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elacomgrade"/>
        <w:tblW w:w="0" w:type="auto"/>
        <w:tblInd w:w="108" w:type="dxa"/>
        <w:shd w:val="clear" w:color="auto" w:fill="D9D9D9" w:themeFill="background1" w:themeFillShade="D9"/>
        <w:tblLook w:val="04A0" w:firstRow="1" w:lastRow="0" w:firstColumn="1" w:lastColumn="0" w:noHBand="0" w:noVBand="1"/>
      </w:tblPr>
      <w:tblGrid>
        <w:gridCol w:w="8390"/>
      </w:tblGrid>
      <w:tr w:rsidR="00F11F9F" w14:paraId="20807067" w14:textId="77777777" w:rsidTr="00F11F9F">
        <w:tc>
          <w:tcPr>
            <w:tcW w:w="8505" w:type="dxa"/>
            <w:shd w:val="clear" w:color="auto" w:fill="D9D9D9" w:themeFill="background1" w:themeFillShade="D9"/>
          </w:tcPr>
          <w:p w14:paraId="432C95ED" w14:textId="77777777" w:rsidR="00F11F9F" w:rsidRPr="00F11F9F" w:rsidRDefault="00F11F9F" w:rsidP="00F11F9F">
            <w:pPr>
              <w:pStyle w:val="Corpodetexto"/>
              <w:spacing w:before="10"/>
              <w:ind w:left="709" w:right="684"/>
              <w:jc w:val="center"/>
              <w:rPr>
                <w:rFonts w:asciiTheme="minorHAnsi" w:hAnsiTheme="minorHAnsi" w:cstheme="minorHAnsi"/>
                <w:b/>
                <w:sz w:val="16"/>
                <w:szCs w:val="16"/>
              </w:rPr>
            </w:pPr>
            <w:r>
              <w:rPr>
                <w:rFonts w:asciiTheme="minorHAnsi" w:hAnsiTheme="minorHAnsi" w:cstheme="minorHAnsi"/>
                <w:b/>
                <w:sz w:val="16"/>
                <w:szCs w:val="16"/>
              </w:rPr>
              <w:t xml:space="preserve">EDITAL </w:t>
            </w:r>
          </w:p>
        </w:tc>
      </w:tr>
    </w:tbl>
    <w:p w14:paraId="7A64E7F2" w14:textId="77777777" w:rsidR="005F6EEE" w:rsidRPr="00F11F9F" w:rsidRDefault="005F6EEE" w:rsidP="00F11F9F">
      <w:pPr>
        <w:pStyle w:val="Corpodetexto"/>
        <w:spacing w:before="10"/>
        <w:ind w:left="709" w:right="684"/>
        <w:rPr>
          <w:rFonts w:asciiTheme="minorHAnsi" w:hAnsiTheme="minorHAnsi" w:cstheme="minorHAnsi"/>
          <w:sz w:val="16"/>
          <w:szCs w:val="16"/>
        </w:rPr>
      </w:pPr>
    </w:p>
    <w:p w14:paraId="0C232887" w14:textId="0FCA9BE6" w:rsidR="00F11F9F" w:rsidRPr="003555E4" w:rsidRDefault="00F11F9F" w:rsidP="00E26CE0">
      <w:pPr>
        <w:suppressAutoHyphens/>
        <w:adjustRightInd w:val="0"/>
        <w:ind w:right="684" w:firstLine="709"/>
        <w:jc w:val="center"/>
        <w:rPr>
          <w:rFonts w:asciiTheme="minorHAnsi" w:hAnsiTheme="minorHAnsi" w:cstheme="minorHAnsi"/>
          <w:b/>
          <w:bCs/>
          <w:sz w:val="16"/>
          <w:szCs w:val="16"/>
        </w:rPr>
      </w:pPr>
      <w:r w:rsidRPr="003555E4">
        <w:rPr>
          <w:rFonts w:asciiTheme="minorHAnsi" w:hAnsiTheme="minorHAnsi" w:cstheme="minorHAnsi"/>
          <w:b/>
          <w:bCs/>
          <w:sz w:val="16"/>
          <w:szCs w:val="16"/>
        </w:rPr>
        <w:t xml:space="preserve">PROCESSO LICITATÓRIO Nº </w:t>
      </w:r>
      <w:r w:rsidR="002E183E">
        <w:rPr>
          <w:rFonts w:asciiTheme="minorHAnsi" w:hAnsiTheme="minorHAnsi" w:cstheme="minorHAnsi"/>
          <w:b/>
          <w:bCs/>
          <w:sz w:val="16"/>
          <w:szCs w:val="16"/>
        </w:rPr>
        <w:t>040</w:t>
      </w:r>
      <w:r w:rsidR="00D87126">
        <w:rPr>
          <w:rFonts w:asciiTheme="minorHAnsi" w:hAnsiTheme="minorHAnsi" w:cstheme="minorHAnsi"/>
          <w:b/>
          <w:bCs/>
          <w:sz w:val="16"/>
          <w:szCs w:val="16"/>
        </w:rPr>
        <w:t>/2026</w:t>
      </w:r>
    </w:p>
    <w:p w14:paraId="3BD66F07" w14:textId="33BDC4C5" w:rsidR="00F11F9F" w:rsidRPr="00F11F9F" w:rsidRDefault="00E26CE0" w:rsidP="00F11F9F">
      <w:pPr>
        <w:keepNext/>
        <w:tabs>
          <w:tab w:val="left" w:pos="0"/>
        </w:tabs>
        <w:suppressAutoHyphens/>
        <w:adjustRightInd w:val="0"/>
        <w:ind w:left="709" w:right="684" w:hanging="720"/>
        <w:jc w:val="center"/>
        <w:rPr>
          <w:rFonts w:asciiTheme="minorHAnsi" w:hAnsiTheme="minorHAnsi" w:cstheme="minorHAnsi"/>
          <w:b/>
          <w:bCs/>
          <w:sz w:val="16"/>
          <w:szCs w:val="16"/>
        </w:rPr>
      </w:pPr>
      <w:r>
        <w:rPr>
          <w:rFonts w:asciiTheme="minorHAnsi" w:hAnsiTheme="minorHAnsi" w:cstheme="minorHAnsi"/>
          <w:b/>
          <w:bCs/>
          <w:sz w:val="16"/>
          <w:szCs w:val="16"/>
        </w:rPr>
        <w:tab/>
      </w:r>
      <w:r>
        <w:rPr>
          <w:rFonts w:asciiTheme="minorHAnsi" w:hAnsiTheme="minorHAnsi" w:cstheme="minorHAnsi"/>
          <w:b/>
          <w:bCs/>
          <w:sz w:val="16"/>
          <w:szCs w:val="16"/>
        </w:rPr>
        <w:tab/>
      </w:r>
      <w:r w:rsidR="00F11F9F" w:rsidRPr="003555E4">
        <w:rPr>
          <w:rFonts w:asciiTheme="minorHAnsi" w:hAnsiTheme="minorHAnsi" w:cstheme="minorHAnsi"/>
          <w:b/>
          <w:bCs/>
          <w:sz w:val="16"/>
          <w:szCs w:val="16"/>
        </w:rPr>
        <w:t xml:space="preserve">PREGÃO </w:t>
      </w:r>
      <w:r w:rsidR="00734B28" w:rsidRPr="003555E4">
        <w:rPr>
          <w:rFonts w:asciiTheme="minorHAnsi" w:hAnsiTheme="minorHAnsi" w:cstheme="minorHAnsi"/>
          <w:b/>
          <w:bCs/>
          <w:sz w:val="16"/>
          <w:szCs w:val="16"/>
        </w:rPr>
        <w:t>ELETRÔNICO</w:t>
      </w:r>
      <w:r w:rsidR="00F11F9F" w:rsidRPr="003555E4">
        <w:rPr>
          <w:rFonts w:asciiTheme="minorHAnsi" w:hAnsiTheme="minorHAnsi" w:cstheme="minorHAnsi"/>
          <w:b/>
          <w:bCs/>
          <w:sz w:val="16"/>
          <w:szCs w:val="16"/>
        </w:rPr>
        <w:t xml:space="preserve"> Nº </w:t>
      </w:r>
      <w:r w:rsidR="002E183E">
        <w:rPr>
          <w:rFonts w:asciiTheme="minorHAnsi" w:hAnsiTheme="minorHAnsi" w:cstheme="minorHAnsi"/>
          <w:b/>
          <w:bCs/>
          <w:sz w:val="16"/>
          <w:szCs w:val="16"/>
        </w:rPr>
        <w:t>010</w:t>
      </w:r>
      <w:r w:rsidR="00D87126">
        <w:rPr>
          <w:rFonts w:asciiTheme="minorHAnsi" w:hAnsiTheme="minorHAnsi" w:cstheme="minorHAnsi"/>
          <w:b/>
          <w:bCs/>
          <w:sz w:val="16"/>
          <w:szCs w:val="16"/>
        </w:rPr>
        <w:t>/2026</w:t>
      </w:r>
    </w:p>
    <w:p w14:paraId="2C6E2AEC" w14:textId="77777777" w:rsidR="005F6EEE" w:rsidRPr="00F11F9F" w:rsidRDefault="005F6EEE" w:rsidP="00F11F9F">
      <w:pPr>
        <w:pStyle w:val="Corpodetexto"/>
        <w:spacing w:before="1"/>
        <w:ind w:left="709" w:right="684"/>
        <w:rPr>
          <w:rFonts w:asciiTheme="minorHAnsi" w:hAnsiTheme="minorHAnsi" w:cstheme="minorHAnsi"/>
          <w:b/>
          <w:sz w:val="16"/>
          <w:szCs w:val="16"/>
        </w:rPr>
      </w:pPr>
    </w:p>
    <w:p w14:paraId="5D8EEFF1" w14:textId="08A0704D" w:rsidR="00FF60E1" w:rsidRPr="004A4382" w:rsidRDefault="00FF60E1" w:rsidP="00FF60E1">
      <w:pPr>
        <w:pStyle w:val="PargrafodaLista"/>
        <w:widowControl/>
        <w:suppressAutoHyphens/>
        <w:autoSpaceDE/>
        <w:autoSpaceDN/>
        <w:ind w:left="0" w:right="3"/>
        <w:rPr>
          <w:rFonts w:asciiTheme="minorHAnsi" w:hAnsiTheme="minorHAnsi" w:cstheme="minorHAnsi"/>
          <w:color w:val="333333"/>
          <w:sz w:val="16"/>
          <w:szCs w:val="16"/>
          <w:shd w:val="clear" w:color="auto" w:fill="FFFFFF"/>
        </w:rPr>
      </w:pPr>
      <w:r w:rsidRPr="004A4382">
        <w:rPr>
          <w:rFonts w:asciiTheme="minorHAnsi" w:hAnsiTheme="minorHAnsi" w:cstheme="minorHAnsi"/>
          <w:sz w:val="16"/>
          <w:szCs w:val="16"/>
        </w:rPr>
        <w:t xml:space="preserve">O MUNICÍPIO DE NEPOMUCENO, pessoa jurídica de direito público interno, com endereço na Praça Padre José, 180, Centro, em Nepomuceno, Minas Gerais, inscrito no CNPJ/MF sob o nº 18.244.350/0001-69, por meio do </w:t>
      </w:r>
      <w:r w:rsidRPr="00E87AC7">
        <w:rPr>
          <w:rFonts w:asciiTheme="minorHAnsi" w:hAnsiTheme="minorHAnsi" w:cstheme="minorHAnsi"/>
          <w:sz w:val="16"/>
          <w:szCs w:val="16"/>
        </w:rPr>
        <w:t>Sra. Myrelle Patrícia Silva Naime, Secretária Municipal de Cultura, Esportes e Lazer, Turismo e Patrimônio</w:t>
      </w:r>
      <w:r w:rsidRPr="004A4382">
        <w:rPr>
          <w:rFonts w:asciiTheme="minorHAnsi" w:hAnsiTheme="minorHAnsi" w:cstheme="minorHAnsi"/>
          <w:sz w:val="16"/>
          <w:szCs w:val="16"/>
        </w:rPr>
        <w:t xml:space="preserve"> a abertura do Procedimento Licitatório n° </w:t>
      </w:r>
      <w:r w:rsidR="002E183E">
        <w:rPr>
          <w:rFonts w:asciiTheme="minorHAnsi" w:hAnsiTheme="minorHAnsi" w:cstheme="minorHAnsi"/>
          <w:sz w:val="16"/>
          <w:szCs w:val="16"/>
        </w:rPr>
        <w:t>040</w:t>
      </w:r>
      <w:r w:rsidR="00D87126">
        <w:rPr>
          <w:rFonts w:asciiTheme="minorHAnsi" w:hAnsiTheme="minorHAnsi" w:cstheme="minorHAnsi"/>
          <w:sz w:val="16"/>
          <w:szCs w:val="16"/>
        </w:rPr>
        <w:t>/2026</w:t>
      </w:r>
      <w:r w:rsidRPr="004A4382">
        <w:rPr>
          <w:rFonts w:asciiTheme="minorHAnsi" w:hAnsiTheme="minorHAnsi" w:cstheme="minorHAnsi"/>
          <w:sz w:val="16"/>
          <w:szCs w:val="16"/>
        </w:rPr>
        <w:t xml:space="preserve">, na modalidade PREGÃO ELETRÔNICO Nº </w:t>
      </w:r>
      <w:r w:rsidR="002E183E">
        <w:rPr>
          <w:rFonts w:asciiTheme="minorHAnsi" w:hAnsiTheme="minorHAnsi" w:cstheme="minorHAnsi"/>
          <w:sz w:val="16"/>
          <w:szCs w:val="16"/>
        </w:rPr>
        <w:t>010</w:t>
      </w:r>
      <w:r w:rsidR="00D87126">
        <w:rPr>
          <w:rFonts w:asciiTheme="minorHAnsi" w:hAnsiTheme="minorHAnsi" w:cstheme="minorHAnsi"/>
          <w:sz w:val="16"/>
          <w:szCs w:val="16"/>
        </w:rPr>
        <w:t>/2026</w:t>
      </w:r>
      <w:r w:rsidRPr="004A4382">
        <w:rPr>
          <w:rFonts w:asciiTheme="minorHAnsi" w:hAnsiTheme="minorHAnsi" w:cstheme="minorHAnsi"/>
          <w:sz w:val="16"/>
          <w:szCs w:val="16"/>
        </w:rPr>
        <w:t xml:space="preserve">, Tipo </w:t>
      </w:r>
      <w:r w:rsidRPr="004A4382">
        <w:rPr>
          <w:rFonts w:asciiTheme="minorHAnsi" w:hAnsiTheme="minorHAnsi" w:cstheme="minorHAnsi"/>
          <w:b/>
          <w:sz w:val="16"/>
          <w:szCs w:val="16"/>
        </w:rPr>
        <w:t>MENOR PREÇO POR ITEM</w:t>
      </w:r>
      <w:r w:rsidRPr="004A4382">
        <w:rPr>
          <w:rFonts w:asciiTheme="minorHAnsi" w:hAnsiTheme="minorHAnsi" w:cstheme="minorHAnsi"/>
          <w:sz w:val="16"/>
          <w:szCs w:val="16"/>
        </w:rPr>
        <w:t xml:space="preserve">, tendo por objeto o </w:t>
      </w:r>
      <w:r w:rsidRPr="004A4382">
        <w:rPr>
          <w:rFonts w:asciiTheme="minorHAnsi" w:eastAsia="Arial" w:hAnsiTheme="minorHAnsi" w:cstheme="minorHAnsi"/>
          <w:color w:val="000000"/>
          <w:sz w:val="16"/>
          <w:szCs w:val="16"/>
        </w:rPr>
        <w:t xml:space="preserve">Registro de Preços para contratação </w:t>
      </w:r>
      <w:r>
        <w:rPr>
          <w:rFonts w:asciiTheme="minorHAnsi" w:eastAsia="Arial" w:hAnsiTheme="minorHAnsi" w:cstheme="minorHAnsi"/>
          <w:color w:val="000000"/>
          <w:sz w:val="16"/>
          <w:szCs w:val="16"/>
        </w:rPr>
        <w:t>de</w:t>
      </w:r>
      <w:r w:rsidR="003177F9">
        <w:rPr>
          <w:rFonts w:asciiTheme="minorHAnsi" w:eastAsia="Arial" w:hAnsiTheme="minorHAnsi" w:cstheme="minorHAnsi"/>
          <w:color w:val="000000"/>
          <w:sz w:val="16"/>
          <w:szCs w:val="16"/>
        </w:rPr>
        <w:t xml:space="preserve"> </w:t>
      </w:r>
      <w:r w:rsidR="00B873EF" w:rsidRPr="00B873EF">
        <w:rPr>
          <w:rFonts w:asciiTheme="minorHAnsi" w:hAnsiTheme="minorHAnsi" w:cstheme="minorHAnsi"/>
          <w:sz w:val="16"/>
          <w:szCs w:val="16"/>
        </w:rPr>
        <w:t>Contratação de empresa especializada para locação de estruturas, equipamentos e serviços de apoio técnico necessários à realização de eventos institucionais, culturais e esportivos promovidos pelo Município de Nepomuc</w:t>
      </w:r>
      <w:r w:rsidR="00B873EF">
        <w:rPr>
          <w:rFonts w:asciiTheme="minorHAnsi" w:hAnsiTheme="minorHAnsi" w:cstheme="minorHAnsi"/>
          <w:sz w:val="16"/>
          <w:szCs w:val="16"/>
        </w:rPr>
        <w:t>eno,</w:t>
      </w:r>
      <w:r w:rsidR="003177F9">
        <w:rPr>
          <w:rFonts w:asciiTheme="minorHAnsi" w:eastAsia="Batang" w:hAnsiTheme="minorHAnsi" w:cstheme="minorHAnsi"/>
          <w:sz w:val="16"/>
          <w:szCs w:val="16"/>
        </w:rPr>
        <w:t xml:space="preserve"> </w:t>
      </w:r>
      <w:r w:rsidRPr="004A4382">
        <w:rPr>
          <w:rFonts w:asciiTheme="minorHAnsi" w:hAnsiTheme="minorHAnsi" w:cstheme="minorHAnsi"/>
          <w:sz w:val="16"/>
          <w:szCs w:val="16"/>
        </w:rPr>
        <w:t>que regerá em conformidade com a Lei nº 14.133/2021, do Decreto Federal nº 11.462/2023, pela Lei Complementar nº 123/2006, pela Lei Complementar Municipal nº 096/2010, pelos Decretos Municipais 1.895/2023 e nº 1.898/2023, e que será processado pelo Pregoeiro Fábio Assunção de Freitas, nomeado</w:t>
      </w:r>
      <w:r>
        <w:rPr>
          <w:rFonts w:asciiTheme="minorHAnsi" w:hAnsiTheme="minorHAnsi" w:cstheme="minorHAnsi"/>
          <w:sz w:val="16"/>
          <w:szCs w:val="16"/>
        </w:rPr>
        <w:t xml:space="preserve"> pela Portaria nº </w:t>
      </w:r>
      <w:r w:rsidR="00D87126">
        <w:rPr>
          <w:rFonts w:asciiTheme="minorHAnsi" w:hAnsiTheme="minorHAnsi" w:cstheme="minorHAnsi"/>
          <w:sz w:val="16"/>
          <w:szCs w:val="16"/>
        </w:rPr>
        <w:t>004</w:t>
      </w:r>
      <w:r w:rsidRPr="004A4382">
        <w:rPr>
          <w:rFonts w:asciiTheme="minorHAnsi" w:hAnsiTheme="minorHAnsi" w:cstheme="minorHAnsi"/>
          <w:sz w:val="16"/>
          <w:szCs w:val="16"/>
        </w:rPr>
        <w:t>/</w:t>
      </w:r>
      <w:r w:rsidR="00D87126">
        <w:rPr>
          <w:rFonts w:asciiTheme="minorHAnsi" w:hAnsiTheme="minorHAnsi" w:cstheme="minorHAnsi"/>
          <w:sz w:val="16"/>
          <w:szCs w:val="16"/>
        </w:rPr>
        <w:t>2026</w:t>
      </w:r>
      <w:r w:rsidRPr="004A4382">
        <w:rPr>
          <w:rFonts w:asciiTheme="minorHAnsi" w:hAnsiTheme="minorHAnsi" w:cstheme="minorHAnsi"/>
          <w:sz w:val="16"/>
          <w:szCs w:val="16"/>
        </w:rPr>
        <w:t>.</w:t>
      </w:r>
    </w:p>
    <w:p w14:paraId="2FC51FEC" w14:textId="77777777" w:rsidR="00B510A1" w:rsidRDefault="00B510A1" w:rsidP="00BC4557">
      <w:pPr>
        <w:suppressAutoHyphens/>
        <w:adjustRightInd w:val="0"/>
        <w:jc w:val="both"/>
        <w:rPr>
          <w:rFonts w:ascii="Arial" w:hAnsi="Arial" w:cs="Arial"/>
          <w:b/>
          <w:bCs/>
          <w:sz w:val="16"/>
          <w:szCs w:val="16"/>
        </w:rPr>
      </w:pPr>
    </w:p>
    <w:p w14:paraId="38667362" w14:textId="618B5F9B" w:rsidR="00B510A1" w:rsidRDefault="00B510A1" w:rsidP="00B510A1">
      <w:pPr>
        <w:suppressAutoHyphens/>
        <w:adjustRightInd w:val="0"/>
        <w:jc w:val="both"/>
        <w:rPr>
          <w:rFonts w:asciiTheme="minorHAnsi" w:hAnsiTheme="minorHAnsi" w:cstheme="minorHAnsi"/>
          <w:b/>
          <w:bCs/>
          <w:sz w:val="16"/>
          <w:szCs w:val="16"/>
          <w:u w:val="single"/>
          <w:shd w:val="clear" w:color="auto" w:fill="E6E6E6"/>
        </w:rPr>
      </w:pPr>
      <w:r w:rsidRPr="00B510A1">
        <w:rPr>
          <w:rFonts w:asciiTheme="minorHAnsi" w:hAnsiTheme="minorHAnsi" w:cstheme="minorHAnsi"/>
          <w:b/>
          <w:bCs/>
          <w:sz w:val="16"/>
          <w:szCs w:val="16"/>
        </w:rPr>
        <w:t xml:space="preserve">A abertura da sessão será </w:t>
      </w:r>
      <w:r w:rsidR="003F5847" w:rsidRPr="00E24504">
        <w:rPr>
          <w:rFonts w:asciiTheme="minorHAnsi" w:hAnsiTheme="minorHAnsi" w:cstheme="minorHAnsi"/>
          <w:b/>
          <w:bCs/>
          <w:sz w:val="16"/>
          <w:szCs w:val="16"/>
          <w:u w:val="single"/>
          <w:shd w:val="clear" w:color="auto" w:fill="E6E6E6"/>
        </w:rPr>
        <w:t xml:space="preserve">ÀS </w:t>
      </w:r>
      <w:r w:rsidR="00D87126" w:rsidRPr="00E24504">
        <w:rPr>
          <w:rFonts w:asciiTheme="minorHAnsi" w:hAnsiTheme="minorHAnsi" w:cstheme="minorHAnsi"/>
          <w:b/>
          <w:bCs/>
          <w:sz w:val="16"/>
          <w:szCs w:val="16"/>
          <w:u w:val="single"/>
          <w:shd w:val="clear" w:color="auto" w:fill="E6E6E6"/>
        </w:rPr>
        <w:t>09</w:t>
      </w:r>
      <w:r w:rsidR="003F5847" w:rsidRPr="00E24504">
        <w:rPr>
          <w:rFonts w:asciiTheme="minorHAnsi" w:hAnsiTheme="minorHAnsi" w:cstheme="minorHAnsi"/>
          <w:b/>
          <w:bCs/>
          <w:sz w:val="16"/>
          <w:szCs w:val="16"/>
          <w:u w:val="single"/>
          <w:shd w:val="clear" w:color="auto" w:fill="E6E6E6"/>
        </w:rPr>
        <w:t xml:space="preserve">:00 HORAS </w:t>
      </w:r>
      <w:r w:rsidR="001B513F" w:rsidRPr="005B4CD8">
        <w:rPr>
          <w:rFonts w:asciiTheme="minorHAnsi" w:hAnsiTheme="minorHAnsi" w:cstheme="minorHAnsi"/>
          <w:b/>
          <w:bCs/>
          <w:sz w:val="16"/>
          <w:szCs w:val="16"/>
          <w:u w:val="single"/>
          <w:shd w:val="clear" w:color="auto" w:fill="E6E6E6"/>
        </w:rPr>
        <w:t xml:space="preserve">DO DIA </w:t>
      </w:r>
      <w:r w:rsidR="005B4CD8" w:rsidRPr="005B4CD8">
        <w:rPr>
          <w:rFonts w:asciiTheme="minorHAnsi" w:hAnsiTheme="minorHAnsi" w:cstheme="minorHAnsi"/>
          <w:b/>
          <w:bCs/>
          <w:sz w:val="16"/>
          <w:szCs w:val="16"/>
          <w:u w:val="single"/>
          <w:shd w:val="clear" w:color="auto" w:fill="E6E6E6"/>
        </w:rPr>
        <w:t>22</w:t>
      </w:r>
      <w:r w:rsidR="001B513F" w:rsidRPr="005B4CD8">
        <w:rPr>
          <w:rFonts w:asciiTheme="minorHAnsi" w:hAnsiTheme="minorHAnsi" w:cstheme="minorHAnsi"/>
          <w:b/>
          <w:bCs/>
          <w:sz w:val="16"/>
          <w:szCs w:val="16"/>
          <w:u w:val="single"/>
          <w:shd w:val="clear" w:color="auto" w:fill="E6E6E6"/>
        </w:rPr>
        <w:t xml:space="preserve"> DE JULHO DE 2026 (HORÁRIO DE BRASÍLIA-DF).</w:t>
      </w:r>
    </w:p>
    <w:p w14:paraId="4D65377D" w14:textId="77777777" w:rsidR="003F5847" w:rsidRDefault="003F5847" w:rsidP="00B510A1">
      <w:pPr>
        <w:suppressAutoHyphens/>
        <w:adjustRightInd w:val="0"/>
        <w:jc w:val="both"/>
        <w:rPr>
          <w:rFonts w:asciiTheme="minorHAnsi" w:hAnsiTheme="minorHAnsi" w:cstheme="minorHAnsi"/>
          <w:b/>
          <w:bCs/>
          <w:sz w:val="16"/>
          <w:szCs w:val="16"/>
          <w:u w:val="single"/>
          <w:shd w:val="clear" w:color="auto" w:fill="E6E6E6"/>
        </w:rPr>
      </w:pPr>
    </w:p>
    <w:p w14:paraId="3F0E9BCA" w14:textId="77777777" w:rsidR="00B510A1" w:rsidRPr="00C47EFA" w:rsidRDefault="00B510A1" w:rsidP="00B510A1">
      <w:pPr>
        <w:suppressAutoHyphens/>
        <w:adjustRightInd w:val="0"/>
        <w:jc w:val="both"/>
        <w:rPr>
          <w:rFonts w:asciiTheme="minorHAnsi" w:hAnsiTheme="minorHAnsi" w:cstheme="minorHAnsi"/>
          <w:bCs/>
          <w:sz w:val="16"/>
          <w:szCs w:val="16"/>
          <w:u w:val="single"/>
          <w:shd w:val="clear" w:color="auto" w:fill="E6E6E6"/>
        </w:rPr>
      </w:pPr>
      <w:r w:rsidRPr="00C47EFA">
        <w:rPr>
          <w:rFonts w:asciiTheme="minorHAnsi" w:hAnsiTheme="minorHAnsi" w:cstheme="minorHAnsi"/>
          <w:b/>
          <w:sz w:val="16"/>
          <w:szCs w:val="16"/>
        </w:rPr>
        <w:t xml:space="preserve">Local: </w:t>
      </w:r>
      <w:r w:rsidR="00C47EFA" w:rsidRPr="00C47EFA">
        <w:rPr>
          <w:rFonts w:asciiTheme="minorHAnsi" w:eastAsiaTheme="minorHAnsi" w:hAnsiTheme="minorHAnsi" w:cstheme="minorHAnsi"/>
          <w:sz w:val="16"/>
          <w:szCs w:val="16"/>
          <w:lang w:val="pt-BR" w:eastAsia="en-US" w:bidi="ar-SA"/>
        </w:rPr>
        <w:t>www.comprasbr.com.br (Sistema de pregão Eletrônico)</w:t>
      </w:r>
      <w:r w:rsidR="00C47EFA">
        <w:rPr>
          <w:rFonts w:asciiTheme="minorHAnsi" w:eastAsiaTheme="minorHAnsi" w:hAnsiTheme="minorHAnsi" w:cstheme="minorHAnsi"/>
          <w:sz w:val="16"/>
          <w:szCs w:val="16"/>
          <w:lang w:val="pt-BR" w:eastAsia="en-US" w:bidi="ar-SA"/>
        </w:rPr>
        <w:t>.</w:t>
      </w:r>
    </w:p>
    <w:p w14:paraId="2E7B6502" w14:textId="77777777" w:rsidR="00B510A1" w:rsidRPr="00B510A1" w:rsidRDefault="00705173" w:rsidP="00705173">
      <w:pPr>
        <w:tabs>
          <w:tab w:val="left" w:pos="5090"/>
        </w:tabs>
        <w:suppressAutoHyphens/>
        <w:adjustRightInd w:val="0"/>
        <w:jc w:val="both"/>
        <w:rPr>
          <w:rFonts w:asciiTheme="minorHAnsi" w:hAnsiTheme="minorHAnsi" w:cstheme="minorHAnsi"/>
          <w:b/>
          <w:bCs/>
          <w:sz w:val="16"/>
          <w:szCs w:val="16"/>
        </w:rPr>
      </w:pPr>
      <w:r>
        <w:rPr>
          <w:rFonts w:asciiTheme="minorHAnsi" w:hAnsiTheme="minorHAnsi" w:cstheme="minorHAnsi"/>
          <w:b/>
          <w:bCs/>
          <w:sz w:val="16"/>
          <w:szCs w:val="16"/>
        </w:rPr>
        <w:tab/>
      </w:r>
    </w:p>
    <w:tbl>
      <w:tblPr>
        <w:tblStyle w:val="Tabelacomgrade"/>
        <w:tblW w:w="0" w:type="auto"/>
        <w:shd w:val="clear" w:color="auto" w:fill="D9D9D9" w:themeFill="background1" w:themeFillShade="D9"/>
        <w:tblLook w:val="04A0" w:firstRow="1" w:lastRow="0" w:firstColumn="1" w:lastColumn="0" w:noHBand="0" w:noVBand="1"/>
      </w:tblPr>
      <w:tblGrid>
        <w:gridCol w:w="8498"/>
      </w:tblGrid>
      <w:tr w:rsidR="00B510A1" w:rsidRPr="00B510A1" w14:paraId="52D04C13" w14:textId="77777777" w:rsidTr="00B510A1">
        <w:tc>
          <w:tcPr>
            <w:tcW w:w="8648" w:type="dxa"/>
            <w:shd w:val="clear" w:color="auto" w:fill="D9D9D9" w:themeFill="background1" w:themeFillShade="D9"/>
          </w:tcPr>
          <w:p w14:paraId="4EDEC249" w14:textId="77777777" w:rsidR="00B510A1" w:rsidRPr="00B510A1" w:rsidRDefault="00B510A1" w:rsidP="00B510A1">
            <w:pPr>
              <w:suppressAutoHyphens/>
              <w:adjustRightInd w:val="0"/>
              <w:jc w:val="both"/>
              <w:rPr>
                <w:rFonts w:asciiTheme="minorHAnsi" w:hAnsiTheme="minorHAnsi" w:cstheme="minorHAnsi"/>
                <w:b/>
                <w:sz w:val="16"/>
                <w:szCs w:val="16"/>
              </w:rPr>
            </w:pPr>
            <w:r w:rsidRPr="00B510A1">
              <w:rPr>
                <w:rFonts w:asciiTheme="minorHAnsi" w:hAnsiTheme="minorHAnsi" w:cstheme="minorHAnsi"/>
                <w:b/>
                <w:sz w:val="16"/>
                <w:szCs w:val="16"/>
              </w:rPr>
              <w:t xml:space="preserve">CLAUSULA </w:t>
            </w:r>
            <w:r>
              <w:rPr>
                <w:rFonts w:asciiTheme="minorHAnsi" w:hAnsiTheme="minorHAnsi" w:cstheme="minorHAnsi"/>
                <w:b/>
                <w:sz w:val="16"/>
                <w:szCs w:val="16"/>
              </w:rPr>
              <w:t>I – DO OBJETO</w:t>
            </w:r>
          </w:p>
        </w:tc>
      </w:tr>
    </w:tbl>
    <w:p w14:paraId="1C0361C7" w14:textId="350B2BEA" w:rsidR="005F6EEE" w:rsidRPr="00B873EF" w:rsidRDefault="00B510A1" w:rsidP="00B510A1">
      <w:pPr>
        <w:suppressAutoHyphens/>
        <w:adjustRightInd w:val="0"/>
        <w:jc w:val="both"/>
        <w:rPr>
          <w:rFonts w:asciiTheme="minorHAnsi" w:hAnsiTheme="minorHAnsi" w:cstheme="minorHAnsi"/>
          <w:sz w:val="16"/>
          <w:szCs w:val="16"/>
        </w:rPr>
      </w:pPr>
      <w:r w:rsidRPr="00B873EF">
        <w:rPr>
          <w:rFonts w:asciiTheme="minorHAnsi" w:hAnsiTheme="minorHAnsi" w:cstheme="minorHAnsi"/>
          <w:b/>
          <w:sz w:val="16"/>
          <w:szCs w:val="16"/>
        </w:rPr>
        <w:t xml:space="preserve">1.1 </w:t>
      </w:r>
      <w:r w:rsidR="00741AAA" w:rsidRPr="00B873EF">
        <w:rPr>
          <w:rFonts w:asciiTheme="minorHAnsi" w:hAnsiTheme="minorHAnsi" w:cstheme="minorHAnsi"/>
          <w:sz w:val="16"/>
          <w:szCs w:val="16"/>
        </w:rPr>
        <w:t xml:space="preserve">Seu objeto será </w:t>
      </w:r>
      <w:r w:rsidR="00CD3D17" w:rsidRPr="00B873EF">
        <w:rPr>
          <w:rFonts w:asciiTheme="minorHAnsi" w:hAnsiTheme="minorHAnsi" w:cstheme="minorHAnsi"/>
          <w:sz w:val="16"/>
          <w:szCs w:val="16"/>
        </w:rPr>
        <w:t>o</w:t>
      </w:r>
      <w:r w:rsidR="00741AAA" w:rsidRPr="00B873EF">
        <w:rPr>
          <w:rFonts w:asciiTheme="minorHAnsi" w:hAnsiTheme="minorHAnsi" w:cstheme="minorHAnsi"/>
          <w:sz w:val="16"/>
          <w:szCs w:val="16"/>
        </w:rPr>
        <w:t xml:space="preserve"> </w:t>
      </w:r>
      <w:r w:rsidR="00916D07" w:rsidRPr="00B873EF">
        <w:rPr>
          <w:rFonts w:asciiTheme="minorHAnsi" w:hAnsiTheme="minorHAnsi" w:cstheme="minorHAnsi"/>
          <w:sz w:val="16"/>
          <w:szCs w:val="16"/>
        </w:rPr>
        <w:t xml:space="preserve">Registro de Preços para eventual </w:t>
      </w:r>
      <w:r w:rsidR="00B873EF" w:rsidRPr="00B873EF">
        <w:rPr>
          <w:rFonts w:asciiTheme="minorHAnsi" w:hAnsiTheme="minorHAnsi" w:cstheme="minorHAnsi"/>
          <w:sz w:val="16"/>
          <w:szCs w:val="16"/>
        </w:rPr>
        <w:t>Contratação de empresa especializada para locação de estruturas, equipamentos e serviços de apoio técnico necessários à realização de eventos institucionais, culturais e esportivos promovid</w:t>
      </w:r>
      <w:r w:rsidR="00664C50">
        <w:rPr>
          <w:rFonts w:asciiTheme="minorHAnsi" w:hAnsiTheme="minorHAnsi" w:cstheme="minorHAnsi"/>
          <w:sz w:val="16"/>
          <w:szCs w:val="16"/>
        </w:rPr>
        <w:t xml:space="preserve">os pelo Município de Nepomuceno, </w:t>
      </w:r>
      <w:r w:rsidR="007606A1" w:rsidRPr="00B873EF">
        <w:rPr>
          <w:rFonts w:asciiTheme="minorHAnsi" w:hAnsiTheme="minorHAnsi" w:cstheme="minorHAnsi"/>
          <w:sz w:val="16"/>
          <w:szCs w:val="16"/>
        </w:rPr>
        <w:t xml:space="preserve">durante o período de 1 (um) ano, </w:t>
      </w:r>
      <w:r w:rsidR="00741AAA" w:rsidRPr="00B873EF">
        <w:rPr>
          <w:rFonts w:asciiTheme="minorHAnsi" w:hAnsiTheme="minorHAnsi" w:cstheme="minorHAnsi"/>
          <w:sz w:val="16"/>
          <w:szCs w:val="16"/>
        </w:rPr>
        <w:t>conforme as condições e especificações constantes no Termo de Referência e condições e exigências estabelecidas neste Edital e seus anexos.</w:t>
      </w:r>
    </w:p>
    <w:p w14:paraId="48CABFD9" w14:textId="77777777" w:rsidR="00B510A1" w:rsidRDefault="00B510A1" w:rsidP="00B510A1">
      <w:pPr>
        <w:pStyle w:val="SemEspaamento"/>
        <w:rPr>
          <w:rFonts w:asciiTheme="minorHAnsi" w:hAnsiTheme="minorHAnsi" w:cstheme="minorHAnsi"/>
          <w:sz w:val="16"/>
          <w:szCs w:val="16"/>
        </w:rPr>
      </w:pPr>
    </w:p>
    <w:p w14:paraId="252EB649" w14:textId="5A1725DC" w:rsidR="005F6EEE" w:rsidRDefault="00B510A1" w:rsidP="00B510A1">
      <w:pPr>
        <w:pStyle w:val="SemEspaamento"/>
        <w:jc w:val="both"/>
        <w:rPr>
          <w:rFonts w:asciiTheme="minorHAnsi" w:hAnsiTheme="minorHAnsi" w:cstheme="minorHAnsi"/>
          <w:sz w:val="16"/>
          <w:szCs w:val="16"/>
        </w:rPr>
      </w:pPr>
      <w:r>
        <w:rPr>
          <w:rFonts w:asciiTheme="minorHAnsi" w:hAnsiTheme="minorHAnsi" w:cstheme="minorHAnsi"/>
          <w:b/>
          <w:sz w:val="16"/>
          <w:szCs w:val="16"/>
        </w:rPr>
        <w:t xml:space="preserve">1.2 </w:t>
      </w:r>
      <w:r w:rsidR="00C67400" w:rsidRPr="00C67400">
        <w:rPr>
          <w:rFonts w:asciiTheme="minorHAnsi" w:hAnsiTheme="minorHAnsi" w:cstheme="minorHAnsi"/>
          <w:sz w:val="16"/>
          <w:szCs w:val="16"/>
        </w:rPr>
        <w:t>O critério de julgamento ado</w:t>
      </w:r>
      <w:r w:rsidR="000E5C4F">
        <w:rPr>
          <w:rFonts w:asciiTheme="minorHAnsi" w:hAnsiTheme="minorHAnsi" w:cstheme="minorHAnsi"/>
          <w:sz w:val="16"/>
          <w:szCs w:val="16"/>
        </w:rPr>
        <w:t>tado será o menor preço por item</w:t>
      </w:r>
      <w:r w:rsidR="00C67400" w:rsidRPr="00C67400">
        <w:rPr>
          <w:rFonts w:asciiTheme="minorHAnsi" w:hAnsiTheme="minorHAnsi" w:cstheme="minorHAnsi"/>
          <w:sz w:val="16"/>
          <w:szCs w:val="16"/>
        </w:rPr>
        <w:t>, observadas as exigências contidas neste Edital e seus anexos quanto às especificações do objeto.</w:t>
      </w:r>
    </w:p>
    <w:p w14:paraId="720FD775" w14:textId="77777777" w:rsidR="00BB723A" w:rsidRDefault="00BB723A" w:rsidP="00E5461C">
      <w:pPr>
        <w:widowControl/>
        <w:adjustRightInd w:val="0"/>
        <w:ind w:left="720"/>
        <w:jc w:val="both"/>
        <w:rPr>
          <w:rFonts w:asciiTheme="minorHAnsi" w:hAnsiTheme="minorHAnsi" w:cstheme="minorHAnsi"/>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8"/>
      </w:tblGrid>
      <w:tr w:rsidR="00B510A1" w:rsidRPr="00B510A1" w14:paraId="253B7848" w14:textId="77777777" w:rsidTr="00F1489F">
        <w:tc>
          <w:tcPr>
            <w:tcW w:w="8648" w:type="dxa"/>
            <w:shd w:val="clear" w:color="auto" w:fill="D9D9D9" w:themeFill="background1" w:themeFillShade="D9"/>
          </w:tcPr>
          <w:p w14:paraId="64C99A90" w14:textId="77777777" w:rsidR="00B510A1" w:rsidRPr="00B510A1" w:rsidRDefault="00B510A1" w:rsidP="00B510A1">
            <w:pPr>
              <w:suppressAutoHyphens/>
              <w:adjustRightInd w:val="0"/>
              <w:jc w:val="both"/>
              <w:rPr>
                <w:rFonts w:asciiTheme="minorHAnsi" w:hAnsiTheme="minorHAnsi" w:cstheme="minorHAnsi"/>
                <w:b/>
                <w:sz w:val="16"/>
                <w:szCs w:val="16"/>
              </w:rPr>
            </w:pPr>
            <w:r w:rsidRPr="00B510A1">
              <w:rPr>
                <w:rFonts w:asciiTheme="minorHAnsi" w:hAnsiTheme="minorHAnsi" w:cstheme="minorHAnsi"/>
                <w:b/>
                <w:sz w:val="16"/>
                <w:szCs w:val="16"/>
              </w:rPr>
              <w:t xml:space="preserve">CLAUSULA </w:t>
            </w:r>
            <w:r>
              <w:rPr>
                <w:rFonts w:asciiTheme="minorHAnsi" w:hAnsiTheme="minorHAnsi" w:cstheme="minorHAnsi"/>
                <w:b/>
                <w:sz w:val="16"/>
                <w:szCs w:val="16"/>
              </w:rPr>
              <w:t>II – DA AQUISIÇÃO DO ÓRGÃO GERENCIADOR E ÓRGÃOS PARTICIPANTES</w:t>
            </w:r>
          </w:p>
        </w:tc>
      </w:tr>
    </w:tbl>
    <w:p w14:paraId="1C1A074A" w14:textId="2F559A69" w:rsidR="00B510A1" w:rsidRDefault="00B510A1" w:rsidP="00916D07">
      <w:pPr>
        <w:pStyle w:val="Corpodetexto"/>
        <w:spacing w:before="8"/>
        <w:ind w:right="684"/>
        <w:rPr>
          <w:rFonts w:asciiTheme="minorHAnsi" w:hAnsiTheme="minorHAnsi" w:cstheme="minorHAnsi"/>
          <w:sz w:val="16"/>
          <w:szCs w:val="16"/>
        </w:rPr>
      </w:pPr>
      <w:r>
        <w:rPr>
          <w:rFonts w:asciiTheme="minorHAnsi" w:hAnsiTheme="minorHAnsi" w:cstheme="minorHAnsi"/>
          <w:b/>
          <w:sz w:val="16"/>
          <w:szCs w:val="16"/>
        </w:rPr>
        <w:t xml:space="preserve">2.1 </w:t>
      </w:r>
      <w:r w:rsidR="00741AAA" w:rsidRPr="00B510A1">
        <w:rPr>
          <w:rFonts w:asciiTheme="minorHAnsi" w:hAnsiTheme="minorHAnsi" w:cstheme="minorHAnsi"/>
          <w:sz w:val="16"/>
          <w:szCs w:val="16"/>
        </w:rPr>
        <w:t>O órgão gerenciador será a Secretaria Muni</w:t>
      </w:r>
      <w:r w:rsidR="00A24FF4">
        <w:rPr>
          <w:rFonts w:asciiTheme="minorHAnsi" w:hAnsiTheme="minorHAnsi" w:cstheme="minorHAnsi"/>
          <w:sz w:val="16"/>
          <w:szCs w:val="16"/>
        </w:rPr>
        <w:t>cipal de</w:t>
      </w:r>
      <w:r w:rsidR="0013505B">
        <w:rPr>
          <w:rFonts w:asciiTheme="minorHAnsi" w:hAnsiTheme="minorHAnsi" w:cstheme="minorHAnsi"/>
          <w:sz w:val="16"/>
          <w:szCs w:val="16"/>
        </w:rPr>
        <w:t xml:space="preserve"> </w:t>
      </w:r>
      <w:r w:rsidR="00DD2B4C">
        <w:rPr>
          <w:rFonts w:asciiTheme="minorHAnsi" w:hAnsiTheme="minorHAnsi" w:cstheme="minorHAnsi"/>
          <w:sz w:val="16"/>
          <w:szCs w:val="16"/>
        </w:rPr>
        <w:t>Cultura, Patrimônio e Turismo.</w:t>
      </w:r>
    </w:p>
    <w:p w14:paraId="0C4C8148" w14:textId="77777777" w:rsidR="00916D07" w:rsidRDefault="00916D07" w:rsidP="00916D07">
      <w:pPr>
        <w:pStyle w:val="Corpodetexto"/>
        <w:spacing w:before="8"/>
        <w:ind w:right="684"/>
        <w:rPr>
          <w:rFonts w:asciiTheme="minorHAnsi" w:hAnsiTheme="minorHAnsi" w:cstheme="minorHAnsi"/>
          <w:sz w:val="16"/>
          <w:szCs w:val="16"/>
        </w:rPr>
      </w:pPr>
    </w:p>
    <w:p w14:paraId="2D9675BB" w14:textId="77777777" w:rsidR="005F6EEE" w:rsidRPr="00B510A1" w:rsidRDefault="00B510A1" w:rsidP="00B510A1">
      <w:pPr>
        <w:pStyle w:val="SemEspaamento"/>
        <w:rPr>
          <w:rFonts w:asciiTheme="minorHAnsi" w:hAnsiTheme="minorHAnsi" w:cstheme="minorHAnsi"/>
          <w:sz w:val="16"/>
          <w:szCs w:val="16"/>
        </w:rPr>
      </w:pPr>
      <w:r>
        <w:rPr>
          <w:rFonts w:asciiTheme="minorHAnsi" w:hAnsiTheme="minorHAnsi" w:cstheme="minorHAnsi"/>
          <w:b/>
          <w:sz w:val="16"/>
          <w:szCs w:val="16"/>
        </w:rPr>
        <w:t xml:space="preserve">2.2 </w:t>
      </w:r>
      <w:r w:rsidR="00741AAA" w:rsidRPr="00B510A1">
        <w:rPr>
          <w:rFonts w:asciiTheme="minorHAnsi" w:hAnsiTheme="minorHAnsi" w:cstheme="minorHAnsi"/>
          <w:sz w:val="16"/>
          <w:szCs w:val="16"/>
        </w:rPr>
        <w:t>Não existem órgãos participantes nesta</w:t>
      </w:r>
      <w:r w:rsidR="00543A66">
        <w:rPr>
          <w:rFonts w:asciiTheme="minorHAnsi" w:hAnsiTheme="minorHAnsi" w:cstheme="minorHAnsi"/>
          <w:sz w:val="16"/>
          <w:szCs w:val="16"/>
        </w:rPr>
        <w:t xml:space="preserve"> </w:t>
      </w:r>
      <w:r w:rsidR="00741AAA" w:rsidRPr="00B510A1">
        <w:rPr>
          <w:rFonts w:asciiTheme="minorHAnsi" w:hAnsiTheme="minorHAnsi" w:cstheme="minorHAnsi"/>
          <w:sz w:val="16"/>
          <w:szCs w:val="16"/>
        </w:rPr>
        <w:t>licitação.</w:t>
      </w:r>
    </w:p>
    <w:p w14:paraId="002F443B" w14:textId="77777777" w:rsidR="00B510A1" w:rsidRPr="00B510A1" w:rsidRDefault="00B510A1" w:rsidP="00B510A1">
      <w:pPr>
        <w:suppressAutoHyphens/>
        <w:adjustRightInd w:val="0"/>
        <w:jc w:val="both"/>
        <w:rPr>
          <w:rFonts w:asciiTheme="minorHAnsi" w:hAnsiTheme="minorHAnsi" w:cstheme="minorHAnsi"/>
          <w:b/>
          <w:bCs/>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8"/>
      </w:tblGrid>
      <w:tr w:rsidR="00B510A1" w:rsidRPr="00B510A1" w14:paraId="68681DFE" w14:textId="77777777" w:rsidTr="00F1489F">
        <w:tc>
          <w:tcPr>
            <w:tcW w:w="8648" w:type="dxa"/>
            <w:shd w:val="clear" w:color="auto" w:fill="D9D9D9" w:themeFill="background1" w:themeFillShade="D9"/>
          </w:tcPr>
          <w:p w14:paraId="30592EE0" w14:textId="77777777" w:rsidR="00B510A1" w:rsidRPr="00B510A1" w:rsidRDefault="00B510A1" w:rsidP="00B510A1">
            <w:pPr>
              <w:suppressAutoHyphens/>
              <w:adjustRightInd w:val="0"/>
              <w:jc w:val="both"/>
              <w:rPr>
                <w:rFonts w:asciiTheme="minorHAnsi" w:hAnsiTheme="minorHAnsi" w:cstheme="minorHAnsi"/>
                <w:b/>
                <w:sz w:val="16"/>
                <w:szCs w:val="16"/>
              </w:rPr>
            </w:pPr>
            <w:r w:rsidRPr="00B510A1">
              <w:rPr>
                <w:rFonts w:asciiTheme="minorHAnsi" w:hAnsiTheme="minorHAnsi" w:cstheme="minorHAnsi"/>
                <w:b/>
                <w:sz w:val="16"/>
                <w:szCs w:val="16"/>
              </w:rPr>
              <w:t xml:space="preserve">CLAUSULA </w:t>
            </w:r>
            <w:r>
              <w:rPr>
                <w:rFonts w:asciiTheme="minorHAnsi" w:hAnsiTheme="minorHAnsi" w:cstheme="minorHAnsi"/>
                <w:b/>
                <w:sz w:val="16"/>
                <w:szCs w:val="16"/>
              </w:rPr>
              <w:t>III – DO CREDENCIAMENTO</w:t>
            </w:r>
          </w:p>
        </w:tc>
      </w:tr>
    </w:tbl>
    <w:p w14:paraId="7D538099" w14:textId="77777777" w:rsidR="00C657B3" w:rsidRPr="0001137F" w:rsidRDefault="00F1489F" w:rsidP="00C657B3">
      <w:pPr>
        <w:widowControl/>
        <w:adjustRightInd w:val="0"/>
        <w:jc w:val="both"/>
        <w:rPr>
          <w:rFonts w:asciiTheme="minorHAnsi" w:eastAsiaTheme="minorHAnsi" w:hAnsiTheme="minorHAnsi" w:cs="Times-Roman"/>
          <w:color w:val="000000"/>
          <w:sz w:val="16"/>
          <w:szCs w:val="16"/>
          <w:lang w:val="pt-BR" w:eastAsia="en-US" w:bidi="ar-SA"/>
        </w:rPr>
      </w:pPr>
      <w:r>
        <w:rPr>
          <w:rFonts w:asciiTheme="minorHAnsi" w:hAnsiTheme="minorHAnsi" w:cstheme="minorHAnsi"/>
          <w:b/>
          <w:sz w:val="16"/>
          <w:szCs w:val="16"/>
        </w:rPr>
        <w:t xml:space="preserve">3.1 </w:t>
      </w:r>
      <w:r w:rsidR="00C657B3" w:rsidRPr="00C657B3">
        <w:rPr>
          <w:rFonts w:asciiTheme="minorHAnsi" w:eastAsiaTheme="minorHAnsi" w:hAnsiTheme="minorHAnsi" w:cs="Times-Roman"/>
          <w:color w:val="000000"/>
          <w:sz w:val="16"/>
          <w:szCs w:val="16"/>
          <w:lang w:val="pt-BR" w:eastAsia="en-US" w:bidi="ar-SA"/>
        </w:rPr>
        <w:t xml:space="preserve">As empresas interessadas deverão cadastrar-se junto no </w:t>
      </w:r>
      <w:r w:rsidR="00C657B3" w:rsidRPr="00C657B3">
        <w:rPr>
          <w:rFonts w:asciiTheme="minorHAnsi" w:eastAsiaTheme="minorHAnsi" w:hAnsiTheme="minorHAnsi" w:cs="Times-Bold"/>
          <w:b/>
          <w:bCs/>
          <w:color w:val="000000"/>
          <w:sz w:val="16"/>
          <w:szCs w:val="16"/>
          <w:lang w:val="pt-BR" w:eastAsia="en-US" w:bidi="ar-SA"/>
        </w:rPr>
        <w:t>Sistema de Pregão Eletrônico do</w:t>
      </w:r>
      <w:r w:rsidR="00E72D36">
        <w:rPr>
          <w:rFonts w:asciiTheme="minorHAnsi" w:eastAsiaTheme="minorHAnsi" w:hAnsiTheme="minorHAnsi" w:cs="Times-Bold"/>
          <w:b/>
          <w:bCs/>
          <w:color w:val="000000"/>
          <w:sz w:val="16"/>
          <w:szCs w:val="16"/>
          <w:lang w:val="pt-BR" w:eastAsia="en-US" w:bidi="ar-SA"/>
        </w:rPr>
        <w:t xml:space="preserve"> </w:t>
      </w:r>
      <w:r w:rsidR="00C657B3" w:rsidRPr="00C657B3">
        <w:rPr>
          <w:rFonts w:asciiTheme="minorHAnsi" w:eastAsiaTheme="minorHAnsi" w:hAnsiTheme="minorHAnsi" w:cs="Times-Bold"/>
          <w:b/>
          <w:bCs/>
          <w:color w:val="000000"/>
          <w:sz w:val="16"/>
          <w:szCs w:val="16"/>
          <w:lang w:val="pt-BR" w:eastAsia="en-US" w:bidi="ar-SA"/>
        </w:rPr>
        <w:t xml:space="preserve">Compras BR, no endereço – </w:t>
      </w:r>
      <w:r w:rsidR="00C657B3" w:rsidRPr="00C657B3">
        <w:rPr>
          <w:rFonts w:asciiTheme="minorHAnsi" w:eastAsiaTheme="minorHAnsi" w:hAnsiTheme="minorHAnsi" w:cs="Times-Bold"/>
          <w:b/>
          <w:bCs/>
          <w:color w:val="000080"/>
          <w:sz w:val="16"/>
          <w:szCs w:val="16"/>
          <w:lang w:val="pt-BR" w:eastAsia="en-US" w:bidi="ar-SA"/>
        </w:rPr>
        <w:t>www.</w:t>
      </w:r>
      <w:r w:rsidR="00C657B3" w:rsidRPr="0001137F">
        <w:rPr>
          <w:rFonts w:asciiTheme="minorHAnsi" w:eastAsiaTheme="minorHAnsi" w:hAnsiTheme="minorHAnsi" w:cs="Times-Bold"/>
          <w:b/>
          <w:bCs/>
          <w:color w:val="000080"/>
          <w:sz w:val="16"/>
          <w:szCs w:val="16"/>
          <w:lang w:val="pt-BR" w:eastAsia="en-US" w:bidi="ar-SA"/>
        </w:rPr>
        <w:t>comprasbr.com.br</w:t>
      </w:r>
      <w:r w:rsidR="00C657B3" w:rsidRPr="0001137F">
        <w:rPr>
          <w:rFonts w:asciiTheme="minorHAnsi" w:eastAsiaTheme="minorHAnsi" w:hAnsiTheme="minorHAnsi" w:cs="Times-Roman"/>
          <w:color w:val="000000"/>
          <w:sz w:val="16"/>
          <w:szCs w:val="16"/>
          <w:lang w:val="pt-BR" w:eastAsia="en-US" w:bidi="ar-SA"/>
        </w:rPr>
        <w:t>, por meio da apresentação de documentos</w:t>
      </w:r>
      <w:r w:rsidR="00CD3D17" w:rsidRPr="0001137F">
        <w:rPr>
          <w:rFonts w:asciiTheme="minorHAnsi" w:eastAsiaTheme="minorHAnsi" w:hAnsiTheme="minorHAnsi" w:cs="Times-Roman"/>
          <w:color w:val="000000"/>
          <w:sz w:val="16"/>
          <w:szCs w:val="16"/>
          <w:lang w:val="pt-BR" w:eastAsia="en-US" w:bidi="ar-SA"/>
        </w:rPr>
        <w:t xml:space="preserve"> </w:t>
      </w:r>
      <w:r w:rsidR="00C657B3" w:rsidRPr="0001137F">
        <w:rPr>
          <w:rFonts w:asciiTheme="minorHAnsi" w:eastAsiaTheme="minorHAnsi" w:hAnsiTheme="minorHAnsi" w:cs="Times-Roman"/>
          <w:color w:val="000000"/>
          <w:sz w:val="16"/>
          <w:szCs w:val="16"/>
          <w:lang w:val="pt-BR" w:eastAsia="en-US" w:bidi="ar-SA"/>
        </w:rPr>
        <w:t>necessários para o respectivo registro.</w:t>
      </w:r>
    </w:p>
    <w:p w14:paraId="077959EF" w14:textId="77777777" w:rsidR="00C657B3" w:rsidRPr="0061794F" w:rsidRDefault="00C657B3" w:rsidP="00C657B3">
      <w:pPr>
        <w:widowControl/>
        <w:adjustRightInd w:val="0"/>
        <w:jc w:val="both"/>
        <w:rPr>
          <w:rFonts w:asciiTheme="minorHAnsi" w:eastAsiaTheme="minorHAnsi" w:hAnsiTheme="minorHAnsi" w:cs="Times-Bold"/>
          <w:b/>
          <w:bCs/>
          <w:color w:val="000000"/>
          <w:sz w:val="16"/>
          <w:szCs w:val="16"/>
          <w:highlight w:val="yellow"/>
          <w:lang w:val="pt-BR" w:eastAsia="en-US" w:bidi="ar-SA"/>
        </w:rPr>
      </w:pPr>
    </w:p>
    <w:p w14:paraId="557BCC1D" w14:textId="77777777" w:rsidR="00C657B3" w:rsidRPr="0001137F" w:rsidRDefault="00C657B3" w:rsidP="00E119F4">
      <w:pPr>
        <w:widowControl/>
        <w:adjustRightInd w:val="0"/>
        <w:ind w:firstLine="567"/>
        <w:jc w:val="both"/>
        <w:rPr>
          <w:rFonts w:asciiTheme="minorHAnsi" w:eastAsiaTheme="minorHAnsi" w:hAnsiTheme="minorHAnsi" w:cs="Times-Roman"/>
          <w:color w:val="000000"/>
          <w:sz w:val="16"/>
          <w:szCs w:val="16"/>
          <w:lang w:val="pt-BR" w:eastAsia="en-US" w:bidi="ar-SA"/>
        </w:rPr>
      </w:pPr>
      <w:r w:rsidRPr="0001137F">
        <w:rPr>
          <w:rFonts w:asciiTheme="minorHAnsi" w:eastAsiaTheme="minorHAnsi" w:hAnsiTheme="minorHAnsi" w:cs="Times-Roman"/>
          <w:b/>
          <w:color w:val="000000"/>
          <w:sz w:val="16"/>
          <w:szCs w:val="16"/>
          <w:lang w:val="pt-BR" w:eastAsia="en-US" w:bidi="ar-SA"/>
        </w:rPr>
        <w:t>3.1.1</w:t>
      </w:r>
      <w:r w:rsidR="0092192A" w:rsidRPr="0001137F">
        <w:rPr>
          <w:rFonts w:asciiTheme="minorHAnsi" w:eastAsiaTheme="minorHAnsi" w:hAnsiTheme="minorHAnsi" w:cs="Times-Roman"/>
          <w:b/>
          <w:color w:val="000000"/>
          <w:sz w:val="16"/>
          <w:szCs w:val="16"/>
          <w:lang w:val="pt-BR" w:eastAsia="en-US" w:bidi="ar-SA"/>
        </w:rPr>
        <w:t xml:space="preserve"> </w:t>
      </w:r>
      <w:r w:rsidRPr="0001137F">
        <w:rPr>
          <w:rFonts w:asciiTheme="minorHAnsi" w:eastAsiaTheme="minorHAnsi" w:hAnsiTheme="minorHAnsi" w:cs="Times-Roman"/>
          <w:color w:val="000000"/>
          <w:sz w:val="16"/>
          <w:szCs w:val="16"/>
          <w:lang w:val="pt-BR" w:eastAsia="en-US" w:bidi="ar-SA"/>
        </w:rPr>
        <w:t>Ao licitante cadastrado será atribuída chave de identificação e senha, pessoal e intransferível.</w:t>
      </w:r>
    </w:p>
    <w:p w14:paraId="09524769" w14:textId="77777777" w:rsidR="00C657B3" w:rsidRPr="0061794F" w:rsidRDefault="00C657B3" w:rsidP="00C657B3">
      <w:pPr>
        <w:widowControl/>
        <w:adjustRightInd w:val="0"/>
        <w:jc w:val="both"/>
        <w:rPr>
          <w:rFonts w:asciiTheme="minorHAnsi" w:eastAsiaTheme="minorHAnsi" w:hAnsiTheme="minorHAnsi" w:cs="Times-Roman"/>
          <w:color w:val="000000"/>
          <w:sz w:val="16"/>
          <w:szCs w:val="16"/>
          <w:highlight w:val="yellow"/>
          <w:lang w:val="pt-BR" w:eastAsia="en-US" w:bidi="ar-SA"/>
        </w:rPr>
      </w:pPr>
    </w:p>
    <w:p w14:paraId="348A3693" w14:textId="77777777" w:rsidR="00C657B3" w:rsidRDefault="00C657B3" w:rsidP="00C657B3">
      <w:pPr>
        <w:widowControl/>
        <w:adjustRightInd w:val="0"/>
        <w:jc w:val="both"/>
        <w:rPr>
          <w:rFonts w:asciiTheme="minorHAnsi" w:eastAsiaTheme="minorHAnsi" w:hAnsiTheme="minorHAnsi" w:cs="Times-Roman"/>
          <w:color w:val="000000"/>
          <w:sz w:val="16"/>
          <w:szCs w:val="16"/>
          <w:lang w:val="pt-BR" w:eastAsia="en-US" w:bidi="ar-SA"/>
        </w:rPr>
      </w:pPr>
      <w:r w:rsidRPr="0001137F">
        <w:rPr>
          <w:rFonts w:asciiTheme="minorHAnsi" w:eastAsiaTheme="minorHAnsi" w:hAnsiTheme="minorHAnsi" w:cs="Times-Roman"/>
          <w:b/>
          <w:color w:val="000000"/>
          <w:sz w:val="16"/>
          <w:szCs w:val="16"/>
          <w:lang w:val="pt-BR" w:eastAsia="en-US" w:bidi="ar-SA"/>
        </w:rPr>
        <w:t>3.2</w:t>
      </w:r>
      <w:r w:rsidR="0092192A" w:rsidRPr="0001137F">
        <w:rPr>
          <w:rFonts w:asciiTheme="minorHAnsi" w:eastAsiaTheme="minorHAnsi" w:hAnsiTheme="minorHAnsi" w:cs="Times-Roman"/>
          <w:b/>
          <w:color w:val="000000"/>
          <w:sz w:val="16"/>
          <w:szCs w:val="16"/>
          <w:lang w:val="pt-BR" w:eastAsia="en-US" w:bidi="ar-SA"/>
        </w:rPr>
        <w:t xml:space="preserve"> </w:t>
      </w:r>
      <w:r w:rsidRPr="0001137F">
        <w:rPr>
          <w:rFonts w:asciiTheme="minorHAnsi" w:eastAsiaTheme="minorHAnsi" w:hAnsiTheme="minorHAnsi" w:cs="Times-Roman"/>
          <w:color w:val="000000"/>
          <w:sz w:val="16"/>
          <w:szCs w:val="16"/>
          <w:lang w:val="pt-BR" w:eastAsia="en-US" w:bidi="ar-SA"/>
        </w:rPr>
        <w:t>É de exclusiva responsabilidade do usuário o sigilo da senha, bem como seu uso em qualquer transação efetuada diretamente ou por seu representante, assumindo como firmes e verdadeiras suas propostas e seus lances, não cabendo à plataforma eletrônica ou à Prefeitura</w:t>
      </w:r>
      <w:r>
        <w:rPr>
          <w:rFonts w:asciiTheme="minorHAnsi" w:eastAsiaTheme="minorHAnsi" w:hAnsiTheme="minorHAnsi" w:cs="Times-Roman"/>
          <w:color w:val="000000"/>
          <w:sz w:val="16"/>
          <w:szCs w:val="16"/>
          <w:lang w:val="pt-BR" w:eastAsia="en-US" w:bidi="ar-SA"/>
        </w:rPr>
        <w:t xml:space="preserve"> Municipal de </w:t>
      </w:r>
      <w:r w:rsidR="006D27AB">
        <w:rPr>
          <w:rFonts w:asciiTheme="minorHAnsi" w:eastAsiaTheme="minorHAnsi" w:hAnsiTheme="minorHAnsi" w:cs="Times-Roman"/>
          <w:color w:val="000000"/>
          <w:sz w:val="16"/>
          <w:szCs w:val="16"/>
          <w:lang w:val="pt-BR" w:eastAsia="en-US" w:bidi="ar-SA"/>
        </w:rPr>
        <w:t>Nepomuceno</w:t>
      </w:r>
      <w:r w:rsidRPr="00C657B3">
        <w:rPr>
          <w:rFonts w:asciiTheme="minorHAnsi" w:eastAsiaTheme="minorHAnsi" w:hAnsiTheme="minorHAnsi" w:cs="Times-Roman"/>
          <w:color w:val="000000"/>
          <w:sz w:val="16"/>
          <w:szCs w:val="16"/>
          <w:lang w:val="pt-BR" w:eastAsia="en-US" w:bidi="ar-SA"/>
        </w:rPr>
        <w:t xml:space="preserve"> a responsabilidade por eventuais danos decorrentes de uso indevido das credenci</w:t>
      </w:r>
      <w:r>
        <w:rPr>
          <w:rFonts w:asciiTheme="minorHAnsi" w:eastAsiaTheme="minorHAnsi" w:hAnsiTheme="minorHAnsi" w:cs="Times-Roman"/>
          <w:color w:val="000000"/>
          <w:sz w:val="16"/>
          <w:szCs w:val="16"/>
          <w:lang w:val="pt-BR" w:eastAsia="en-US" w:bidi="ar-SA"/>
        </w:rPr>
        <w:t xml:space="preserve">ais de </w:t>
      </w:r>
      <w:r w:rsidRPr="00C657B3">
        <w:rPr>
          <w:rFonts w:asciiTheme="minorHAnsi" w:eastAsiaTheme="minorHAnsi" w:hAnsiTheme="minorHAnsi" w:cs="Times-Roman"/>
          <w:color w:val="000000"/>
          <w:sz w:val="16"/>
          <w:szCs w:val="16"/>
          <w:lang w:val="pt-BR" w:eastAsia="en-US" w:bidi="ar-SA"/>
        </w:rPr>
        <w:t>acesso e senha, ainda que por terceiros.</w:t>
      </w:r>
    </w:p>
    <w:p w14:paraId="355C7E6B" w14:textId="77777777" w:rsidR="00C657B3" w:rsidRPr="00C657B3" w:rsidRDefault="00C657B3" w:rsidP="00C657B3">
      <w:pPr>
        <w:widowControl/>
        <w:adjustRightInd w:val="0"/>
        <w:jc w:val="both"/>
        <w:rPr>
          <w:rFonts w:asciiTheme="minorHAnsi" w:eastAsiaTheme="minorHAnsi" w:hAnsiTheme="minorHAnsi" w:cs="Times-Roman"/>
          <w:b/>
          <w:color w:val="000000"/>
          <w:sz w:val="16"/>
          <w:szCs w:val="16"/>
          <w:lang w:val="pt-BR" w:eastAsia="en-US" w:bidi="ar-SA"/>
        </w:rPr>
      </w:pPr>
    </w:p>
    <w:p w14:paraId="386AA09E" w14:textId="77777777" w:rsidR="00C657B3" w:rsidRDefault="00C657B3" w:rsidP="00C657B3">
      <w:pPr>
        <w:widowControl/>
        <w:adjustRightInd w:val="0"/>
        <w:jc w:val="both"/>
        <w:rPr>
          <w:rFonts w:asciiTheme="minorHAnsi" w:eastAsiaTheme="minorHAnsi" w:hAnsiTheme="minorHAnsi" w:cs="Times-Roman"/>
          <w:color w:val="000000"/>
          <w:sz w:val="16"/>
          <w:szCs w:val="16"/>
          <w:lang w:val="pt-BR" w:eastAsia="en-US" w:bidi="ar-SA"/>
        </w:rPr>
      </w:pPr>
      <w:r w:rsidRPr="00C657B3">
        <w:rPr>
          <w:rFonts w:asciiTheme="minorHAnsi" w:eastAsiaTheme="minorHAnsi" w:hAnsiTheme="minorHAnsi" w:cs="Times-Roman"/>
          <w:b/>
          <w:color w:val="000000"/>
          <w:sz w:val="16"/>
          <w:szCs w:val="16"/>
          <w:lang w:val="pt-BR" w:eastAsia="en-US" w:bidi="ar-SA"/>
        </w:rPr>
        <w:t>3.3</w:t>
      </w:r>
      <w:r w:rsidR="0092192A">
        <w:rPr>
          <w:rFonts w:asciiTheme="minorHAnsi" w:eastAsiaTheme="minorHAnsi" w:hAnsiTheme="minorHAnsi" w:cs="Times-Roman"/>
          <w:b/>
          <w:color w:val="000000"/>
          <w:sz w:val="16"/>
          <w:szCs w:val="16"/>
          <w:lang w:val="pt-BR" w:eastAsia="en-US" w:bidi="ar-SA"/>
        </w:rPr>
        <w:t xml:space="preserve"> </w:t>
      </w:r>
      <w:r w:rsidRPr="00C657B3">
        <w:rPr>
          <w:rFonts w:asciiTheme="minorHAnsi" w:eastAsiaTheme="minorHAnsi" w:hAnsiTheme="minorHAnsi" w:cs="Times-Roman"/>
          <w:color w:val="000000"/>
          <w:sz w:val="16"/>
          <w:szCs w:val="16"/>
          <w:lang w:val="pt-BR" w:eastAsia="en-US" w:bidi="ar-SA"/>
        </w:rPr>
        <w:t>O credenciamento do licitante ou de seu representante le</w:t>
      </w:r>
      <w:r>
        <w:rPr>
          <w:rFonts w:asciiTheme="minorHAnsi" w:eastAsiaTheme="minorHAnsi" w:hAnsiTheme="minorHAnsi" w:cs="Times-Roman"/>
          <w:color w:val="000000"/>
          <w:sz w:val="16"/>
          <w:szCs w:val="16"/>
          <w:lang w:val="pt-BR" w:eastAsia="en-US" w:bidi="ar-SA"/>
        </w:rPr>
        <w:t xml:space="preserve">gal junto ao sistema eletrônico </w:t>
      </w:r>
      <w:r w:rsidRPr="00C657B3">
        <w:rPr>
          <w:rFonts w:asciiTheme="minorHAnsi" w:eastAsiaTheme="minorHAnsi" w:hAnsiTheme="minorHAnsi" w:cs="Times-Roman"/>
          <w:color w:val="000000"/>
          <w:sz w:val="16"/>
          <w:szCs w:val="16"/>
          <w:lang w:val="pt-BR" w:eastAsia="en-US" w:bidi="ar-SA"/>
        </w:rPr>
        <w:t>implica a responsabilidade legal pelos atos praticados e a presu</w:t>
      </w:r>
      <w:r>
        <w:rPr>
          <w:rFonts w:asciiTheme="minorHAnsi" w:eastAsiaTheme="minorHAnsi" w:hAnsiTheme="minorHAnsi" w:cs="Times-Roman"/>
          <w:color w:val="000000"/>
          <w:sz w:val="16"/>
          <w:szCs w:val="16"/>
          <w:lang w:val="pt-BR" w:eastAsia="en-US" w:bidi="ar-SA"/>
        </w:rPr>
        <w:t xml:space="preserve">nção de capacidade técnica para </w:t>
      </w:r>
      <w:r w:rsidRPr="00C657B3">
        <w:rPr>
          <w:rFonts w:asciiTheme="minorHAnsi" w:eastAsiaTheme="minorHAnsi" w:hAnsiTheme="minorHAnsi" w:cs="Times-Roman"/>
          <w:color w:val="000000"/>
          <w:sz w:val="16"/>
          <w:szCs w:val="16"/>
          <w:lang w:val="pt-BR" w:eastAsia="en-US" w:bidi="ar-SA"/>
        </w:rPr>
        <w:t>realização das transações</w:t>
      </w:r>
      <w:r w:rsidR="00FC5891">
        <w:rPr>
          <w:rFonts w:asciiTheme="minorHAnsi" w:eastAsiaTheme="minorHAnsi" w:hAnsiTheme="minorHAnsi" w:cs="Times-Roman"/>
          <w:color w:val="000000"/>
          <w:sz w:val="16"/>
          <w:szCs w:val="16"/>
          <w:lang w:val="pt-BR" w:eastAsia="en-US" w:bidi="ar-SA"/>
        </w:rPr>
        <w:t xml:space="preserve"> inerentes ao pregão eletrônico.</w:t>
      </w:r>
    </w:p>
    <w:p w14:paraId="6DA0ADC1" w14:textId="77777777" w:rsidR="00C657B3" w:rsidRPr="00C657B3" w:rsidRDefault="00C657B3" w:rsidP="00C657B3">
      <w:pPr>
        <w:widowControl/>
        <w:adjustRightInd w:val="0"/>
        <w:jc w:val="both"/>
        <w:rPr>
          <w:rFonts w:asciiTheme="minorHAnsi" w:eastAsiaTheme="minorHAnsi" w:hAnsiTheme="minorHAnsi" w:cs="Times-Roman"/>
          <w:color w:val="000000"/>
          <w:sz w:val="16"/>
          <w:szCs w:val="16"/>
          <w:lang w:val="pt-BR" w:eastAsia="en-US" w:bidi="ar-SA"/>
        </w:rPr>
      </w:pPr>
    </w:p>
    <w:p w14:paraId="4836B595" w14:textId="77777777" w:rsidR="00C657B3" w:rsidRPr="00C657B3" w:rsidRDefault="00C657B3" w:rsidP="00C657B3">
      <w:pPr>
        <w:widowControl/>
        <w:adjustRightInd w:val="0"/>
        <w:jc w:val="both"/>
        <w:rPr>
          <w:rFonts w:asciiTheme="minorHAnsi" w:eastAsiaTheme="minorHAnsi" w:hAnsiTheme="minorHAnsi" w:cs="Times-Roman"/>
          <w:color w:val="000000"/>
          <w:sz w:val="16"/>
          <w:szCs w:val="16"/>
          <w:lang w:val="pt-BR" w:eastAsia="en-US" w:bidi="ar-SA"/>
        </w:rPr>
      </w:pPr>
      <w:r w:rsidRPr="00C657B3">
        <w:rPr>
          <w:rFonts w:asciiTheme="minorHAnsi" w:eastAsiaTheme="minorHAnsi" w:hAnsiTheme="minorHAnsi" w:cs="Times-Roman"/>
          <w:b/>
          <w:color w:val="000000"/>
          <w:sz w:val="16"/>
          <w:szCs w:val="16"/>
          <w:lang w:val="pt-BR" w:eastAsia="en-US" w:bidi="ar-SA"/>
        </w:rPr>
        <w:t>3.4</w:t>
      </w:r>
      <w:r w:rsidR="0092192A">
        <w:rPr>
          <w:rFonts w:asciiTheme="minorHAnsi" w:eastAsiaTheme="minorHAnsi" w:hAnsiTheme="minorHAnsi" w:cs="Times-Roman"/>
          <w:b/>
          <w:color w:val="000000"/>
          <w:sz w:val="16"/>
          <w:szCs w:val="16"/>
          <w:lang w:val="pt-BR" w:eastAsia="en-US" w:bidi="ar-SA"/>
        </w:rPr>
        <w:t xml:space="preserve"> </w:t>
      </w:r>
      <w:r w:rsidRPr="00C657B3">
        <w:rPr>
          <w:rFonts w:asciiTheme="minorHAnsi" w:eastAsiaTheme="minorHAnsi" w:hAnsiTheme="minorHAnsi" w:cs="Times-Roman"/>
          <w:color w:val="000000"/>
          <w:sz w:val="16"/>
          <w:szCs w:val="16"/>
          <w:lang w:val="pt-BR" w:eastAsia="en-US" w:bidi="ar-SA"/>
        </w:rPr>
        <w:t>Caberá ao fornecedor acompanhar as operações no sistema elet</w:t>
      </w:r>
      <w:r>
        <w:rPr>
          <w:rFonts w:asciiTheme="minorHAnsi" w:eastAsiaTheme="minorHAnsi" w:hAnsiTheme="minorHAnsi" w:cs="Times-Roman"/>
          <w:color w:val="000000"/>
          <w:sz w:val="16"/>
          <w:szCs w:val="16"/>
          <w:lang w:val="pt-BR" w:eastAsia="en-US" w:bidi="ar-SA"/>
        </w:rPr>
        <w:t xml:space="preserve">rônico durante a sessão pública do pregão, ficando </w:t>
      </w:r>
      <w:r w:rsidRPr="00C657B3">
        <w:rPr>
          <w:rFonts w:asciiTheme="minorHAnsi" w:eastAsiaTheme="minorHAnsi" w:hAnsiTheme="minorHAnsi" w:cs="Times-Roman"/>
          <w:color w:val="000000"/>
          <w:sz w:val="16"/>
          <w:szCs w:val="16"/>
          <w:lang w:val="pt-BR" w:eastAsia="en-US" w:bidi="ar-SA"/>
        </w:rPr>
        <w:t>responsável pelo ônus decorrente da perda de n</w:t>
      </w:r>
      <w:r>
        <w:rPr>
          <w:rFonts w:asciiTheme="minorHAnsi" w:eastAsiaTheme="minorHAnsi" w:hAnsiTheme="minorHAnsi" w:cs="Times-Roman"/>
          <w:color w:val="000000"/>
          <w:sz w:val="16"/>
          <w:szCs w:val="16"/>
          <w:lang w:val="pt-BR" w:eastAsia="en-US" w:bidi="ar-SA"/>
        </w:rPr>
        <w:t xml:space="preserve">egócios diante da inobservância </w:t>
      </w:r>
      <w:r w:rsidRPr="00C657B3">
        <w:rPr>
          <w:rFonts w:asciiTheme="minorHAnsi" w:eastAsiaTheme="minorHAnsi" w:hAnsiTheme="minorHAnsi" w:cs="Times-Roman"/>
          <w:color w:val="000000"/>
          <w:sz w:val="16"/>
          <w:szCs w:val="16"/>
          <w:lang w:val="pt-BR" w:eastAsia="en-US" w:bidi="ar-SA"/>
        </w:rPr>
        <w:t>de quaisquer mensagens emitidas pelo sistema ou da desconexão do seu representante.</w:t>
      </w:r>
    </w:p>
    <w:p w14:paraId="75E0E154" w14:textId="77777777" w:rsidR="00C657B3" w:rsidRDefault="00C657B3" w:rsidP="00C657B3">
      <w:pPr>
        <w:widowControl/>
        <w:adjustRightInd w:val="0"/>
        <w:jc w:val="both"/>
        <w:rPr>
          <w:rFonts w:asciiTheme="minorHAnsi" w:eastAsiaTheme="minorHAnsi" w:hAnsiTheme="minorHAnsi" w:cs="Times-Roman"/>
          <w:color w:val="000000"/>
          <w:sz w:val="16"/>
          <w:szCs w:val="16"/>
          <w:lang w:val="pt-BR" w:eastAsia="en-US" w:bidi="ar-SA"/>
        </w:rPr>
      </w:pPr>
    </w:p>
    <w:p w14:paraId="4F31494D" w14:textId="77777777" w:rsidR="006A579F" w:rsidRDefault="00C657B3" w:rsidP="00C657B3">
      <w:pPr>
        <w:widowControl/>
        <w:adjustRightInd w:val="0"/>
        <w:jc w:val="both"/>
        <w:rPr>
          <w:rFonts w:asciiTheme="minorHAnsi" w:eastAsiaTheme="minorHAnsi" w:hAnsiTheme="minorHAnsi" w:cs="Times-Roman"/>
          <w:color w:val="000000"/>
          <w:sz w:val="16"/>
          <w:szCs w:val="16"/>
          <w:lang w:val="pt-BR" w:eastAsia="en-US" w:bidi="ar-SA"/>
        </w:rPr>
      </w:pPr>
      <w:r w:rsidRPr="00C657B3">
        <w:rPr>
          <w:rFonts w:asciiTheme="minorHAnsi" w:eastAsiaTheme="minorHAnsi" w:hAnsiTheme="minorHAnsi" w:cs="Times-Roman"/>
          <w:b/>
          <w:color w:val="000000"/>
          <w:sz w:val="16"/>
          <w:szCs w:val="16"/>
          <w:lang w:val="pt-BR" w:eastAsia="en-US" w:bidi="ar-SA"/>
        </w:rPr>
        <w:t>3.5</w:t>
      </w:r>
      <w:r w:rsidRPr="00C657B3">
        <w:rPr>
          <w:rFonts w:asciiTheme="minorHAnsi" w:eastAsiaTheme="minorHAnsi" w:hAnsiTheme="minorHAnsi" w:cs="Times-Roman"/>
          <w:color w:val="000000"/>
          <w:sz w:val="16"/>
          <w:szCs w:val="16"/>
          <w:lang w:val="pt-BR" w:eastAsia="en-US" w:bidi="ar-SA"/>
        </w:rPr>
        <w:t xml:space="preserve"> Qualquer dúvida em relação ao acesso do sistema operacional </w:t>
      </w:r>
      <w:r>
        <w:rPr>
          <w:rFonts w:asciiTheme="minorHAnsi" w:eastAsiaTheme="minorHAnsi" w:hAnsiTheme="minorHAnsi" w:cs="Times-Roman"/>
          <w:color w:val="000000"/>
          <w:sz w:val="16"/>
          <w:szCs w:val="16"/>
          <w:lang w:val="pt-BR" w:eastAsia="en-US" w:bidi="ar-SA"/>
        </w:rPr>
        <w:t xml:space="preserve">poderá ser esclarecida junto ao </w:t>
      </w:r>
      <w:r w:rsidRPr="00C657B3">
        <w:rPr>
          <w:rFonts w:asciiTheme="minorHAnsi" w:eastAsiaTheme="minorHAnsi" w:hAnsiTheme="minorHAnsi" w:cs="Times-Roman"/>
          <w:color w:val="000000"/>
          <w:sz w:val="16"/>
          <w:szCs w:val="16"/>
          <w:lang w:val="pt-BR" w:eastAsia="en-US" w:bidi="ar-SA"/>
        </w:rPr>
        <w:t>provedor adotado.</w:t>
      </w:r>
    </w:p>
    <w:p w14:paraId="30D5FD7E" w14:textId="77777777" w:rsidR="005435FA" w:rsidRDefault="005435FA" w:rsidP="00C657B3">
      <w:pPr>
        <w:widowControl/>
        <w:adjustRightInd w:val="0"/>
        <w:jc w:val="both"/>
        <w:rPr>
          <w:rFonts w:asciiTheme="minorHAnsi" w:eastAsiaTheme="minorHAnsi" w:hAnsiTheme="minorHAnsi" w:cs="Times-Roman"/>
          <w:color w:val="000000"/>
          <w:sz w:val="16"/>
          <w:szCs w:val="16"/>
          <w:lang w:val="pt-BR" w:eastAsia="en-US" w:bidi="ar-SA"/>
        </w:rPr>
      </w:pPr>
    </w:p>
    <w:p w14:paraId="1C6AA18B" w14:textId="77777777" w:rsidR="005435FA" w:rsidRPr="00BB459D" w:rsidRDefault="005435FA" w:rsidP="005435FA">
      <w:pPr>
        <w:widowControl/>
        <w:adjustRightInd w:val="0"/>
        <w:jc w:val="both"/>
        <w:rPr>
          <w:rFonts w:asciiTheme="minorHAnsi" w:eastAsiaTheme="minorHAnsi" w:hAnsiTheme="minorHAnsi" w:cs="Times-Roman"/>
          <w:color w:val="000000"/>
          <w:sz w:val="16"/>
          <w:szCs w:val="16"/>
          <w:lang w:val="pt-BR" w:eastAsia="en-US" w:bidi="ar-SA"/>
        </w:rPr>
      </w:pPr>
      <w:r w:rsidRPr="00BB459D">
        <w:rPr>
          <w:rFonts w:asciiTheme="minorHAnsi" w:eastAsiaTheme="minorHAnsi" w:hAnsiTheme="minorHAnsi" w:cs="Times-Roman"/>
          <w:b/>
          <w:color w:val="000000"/>
          <w:sz w:val="16"/>
          <w:szCs w:val="16"/>
          <w:lang w:val="pt-BR" w:eastAsia="en-US" w:bidi="ar-SA"/>
        </w:rPr>
        <w:t>3.6</w:t>
      </w:r>
      <w:r w:rsidRPr="00BB459D">
        <w:rPr>
          <w:rFonts w:asciiTheme="minorHAnsi" w:eastAsiaTheme="minorHAnsi" w:hAnsiTheme="minorHAnsi" w:cs="Times-Roman"/>
          <w:color w:val="000000"/>
          <w:sz w:val="16"/>
          <w:szCs w:val="16"/>
          <w:lang w:val="pt-BR" w:eastAsia="en-US" w:bidi="ar-SA"/>
        </w:rPr>
        <w:t xml:space="preserve"> Será exigida a apresentação dos documentos de habilitação apenas ao licitante vencedor, qual deverá inserir toda documentação no prazo máximo de </w:t>
      </w:r>
      <w:r w:rsidR="0053043D" w:rsidRPr="00BB459D">
        <w:rPr>
          <w:rFonts w:asciiTheme="minorHAnsi" w:eastAsiaTheme="minorHAnsi" w:hAnsiTheme="minorHAnsi" w:cs="Times-Roman"/>
          <w:color w:val="000000"/>
          <w:sz w:val="16"/>
          <w:szCs w:val="16"/>
          <w:lang w:val="pt-BR" w:eastAsia="en-US" w:bidi="ar-SA"/>
        </w:rPr>
        <w:t>1</w:t>
      </w:r>
      <w:r w:rsidRPr="00BB459D">
        <w:rPr>
          <w:rFonts w:asciiTheme="minorHAnsi" w:eastAsiaTheme="minorHAnsi" w:hAnsiTheme="minorHAnsi" w:cs="Times-Roman"/>
          <w:color w:val="000000"/>
          <w:sz w:val="16"/>
          <w:szCs w:val="16"/>
          <w:lang w:val="pt-BR" w:eastAsia="en-US" w:bidi="ar-SA"/>
        </w:rPr>
        <w:t xml:space="preserve"> (</w:t>
      </w:r>
      <w:r w:rsidR="0053043D" w:rsidRPr="00BB459D">
        <w:rPr>
          <w:rFonts w:asciiTheme="minorHAnsi" w:eastAsiaTheme="minorHAnsi" w:hAnsiTheme="minorHAnsi" w:cs="Times-Roman"/>
          <w:color w:val="000000"/>
          <w:sz w:val="16"/>
          <w:szCs w:val="16"/>
          <w:lang w:val="pt-BR" w:eastAsia="en-US" w:bidi="ar-SA"/>
        </w:rPr>
        <w:t>Uma</w:t>
      </w:r>
      <w:r w:rsidRPr="00BB459D">
        <w:rPr>
          <w:rFonts w:asciiTheme="minorHAnsi" w:eastAsiaTheme="minorHAnsi" w:hAnsiTheme="minorHAnsi" w:cs="Times-Roman"/>
          <w:color w:val="000000"/>
          <w:sz w:val="16"/>
          <w:szCs w:val="16"/>
          <w:lang w:val="pt-BR" w:eastAsia="en-US" w:bidi="ar-SA"/>
        </w:rPr>
        <w:t>) hora, prorrogável por igual período, após ser declarado vencedor.</w:t>
      </w:r>
    </w:p>
    <w:p w14:paraId="41C41202" w14:textId="77777777" w:rsidR="005435FA" w:rsidRPr="00BB459D" w:rsidRDefault="005435FA" w:rsidP="00E119F4">
      <w:pPr>
        <w:widowControl/>
        <w:adjustRightInd w:val="0"/>
        <w:ind w:left="567"/>
        <w:jc w:val="both"/>
        <w:rPr>
          <w:rFonts w:asciiTheme="minorHAnsi" w:eastAsiaTheme="minorHAnsi" w:hAnsiTheme="minorHAnsi" w:cs="Times-Roman"/>
          <w:color w:val="000000"/>
          <w:sz w:val="16"/>
          <w:szCs w:val="16"/>
          <w:lang w:val="pt-BR" w:eastAsia="en-US" w:bidi="ar-SA"/>
        </w:rPr>
      </w:pPr>
    </w:p>
    <w:p w14:paraId="19F3BFA1" w14:textId="77777777" w:rsidR="005435FA" w:rsidRPr="00BB459D" w:rsidRDefault="005435FA" w:rsidP="00E119F4">
      <w:pPr>
        <w:widowControl/>
        <w:adjustRightInd w:val="0"/>
        <w:ind w:left="567"/>
        <w:jc w:val="both"/>
        <w:rPr>
          <w:rFonts w:asciiTheme="minorHAnsi" w:eastAsiaTheme="minorHAnsi" w:hAnsiTheme="minorHAnsi" w:cs="Times-Roman"/>
          <w:color w:val="000000"/>
          <w:sz w:val="16"/>
          <w:szCs w:val="16"/>
          <w:lang w:val="pt-BR" w:eastAsia="en-US" w:bidi="ar-SA"/>
        </w:rPr>
      </w:pPr>
      <w:r w:rsidRPr="00BB459D">
        <w:rPr>
          <w:rFonts w:asciiTheme="minorHAnsi" w:eastAsiaTheme="minorHAnsi" w:hAnsiTheme="minorHAnsi" w:cs="Times-Roman"/>
          <w:b/>
          <w:color w:val="000000"/>
          <w:sz w:val="16"/>
          <w:szCs w:val="16"/>
          <w:lang w:val="pt-BR" w:eastAsia="en-US" w:bidi="ar-SA"/>
        </w:rPr>
        <w:t>3.6.1</w:t>
      </w:r>
      <w:r w:rsidRPr="00BB459D">
        <w:rPr>
          <w:rFonts w:asciiTheme="minorHAnsi" w:eastAsiaTheme="minorHAnsi" w:hAnsiTheme="minorHAnsi" w:cs="Times-Roman"/>
          <w:color w:val="000000"/>
          <w:sz w:val="16"/>
          <w:szCs w:val="16"/>
          <w:lang w:val="pt-BR" w:eastAsia="en-US" w:bidi="ar-SA"/>
        </w:rPr>
        <w:t xml:space="preserve"> O não atendimento no prazo estipulado levará a inabilitação do licitante.</w:t>
      </w:r>
    </w:p>
    <w:p w14:paraId="370B425B" w14:textId="77777777" w:rsidR="005435FA" w:rsidRPr="00BB459D" w:rsidRDefault="005435FA" w:rsidP="00E119F4">
      <w:pPr>
        <w:widowControl/>
        <w:adjustRightInd w:val="0"/>
        <w:ind w:left="567"/>
        <w:jc w:val="both"/>
        <w:rPr>
          <w:rFonts w:asciiTheme="minorHAnsi" w:eastAsiaTheme="minorHAnsi" w:hAnsiTheme="minorHAnsi" w:cs="Times-Roman"/>
          <w:color w:val="000000"/>
          <w:sz w:val="16"/>
          <w:szCs w:val="16"/>
          <w:lang w:val="pt-BR" w:eastAsia="en-US" w:bidi="ar-SA"/>
        </w:rPr>
      </w:pPr>
    </w:p>
    <w:p w14:paraId="45FD5FBF" w14:textId="77777777" w:rsidR="005435FA" w:rsidRDefault="005435FA" w:rsidP="00E119F4">
      <w:pPr>
        <w:widowControl/>
        <w:adjustRightInd w:val="0"/>
        <w:ind w:left="567"/>
        <w:jc w:val="both"/>
        <w:rPr>
          <w:rFonts w:asciiTheme="minorHAnsi" w:eastAsiaTheme="minorHAnsi" w:hAnsiTheme="minorHAnsi" w:cs="Times-Roman"/>
          <w:color w:val="000000"/>
          <w:sz w:val="16"/>
          <w:szCs w:val="16"/>
          <w:lang w:val="pt-BR" w:eastAsia="en-US" w:bidi="ar-SA"/>
        </w:rPr>
      </w:pPr>
      <w:r w:rsidRPr="009241AE">
        <w:rPr>
          <w:rFonts w:asciiTheme="minorHAnsi" w:eastAsiaTheme="minorHAnsi" w:hAnsiTheme="minorHAnsi" w:cs="Times-Roman"/>
          <w:b/>
          <w:color w:val="000000"/>
          <w:sz w:val="16"/>
          <w:szCs w:val="16"/>
          <w:lang w:val="pt-BR" w:eastAsia="en-US" w:bidi="ar-SA"/>
        </w:rPr>
        <w:t>3.6.2</w:t>
      </w:r>
      <w:r w:rsidRPr="009241AE">
        <w:rPr>
          <w:rFonts w:asciiTheme="minorHAnsi" w:eastAsiaTheme="minorHAnsi" w:hAnsiTheme="minorHAnsi" w:cs="Times-Roman"/>
          <w:color w:val="000000"/>
          <w:sz w:val="16"/>
          <w:szCs w:val="16"/>
          <w:lang w:val="pt-BR" w:eastAsia="en-US" w:bidi="ar-SA"/>
        </w:rPr>
        <w:t xml:space="preserve"> A critério dos licitantes os documentos de Habilitação poderão ser inseridos na plataforma eletrônica do Compras BR juntamente com o cadastro da Proposta</w:t>
      </w:r>
      <w:r w:rsidR="00940B84" w:rsidRPr="009241AE">
        <w:rPr>
          <w:rFonts w:asciiTheme="minorHAnsi" w:eastAsiaTheme="minorHAnsi" w:hAnsiTheme="minorHAnsi" w:cs="Times-Roman"/>
          <w:color w:val="000000"/>
          <w:sz w:val="16"/>
          <w:szCs w:val="16"/>
          <w:lang w:val="pt-BR" w:eastAsia="en-US" w:bidi="ar-SA"/>
        </w:rPr>
        <w:t>.</w:t>
      </w:r>
    </w:p>
    <w:p w14:paraId="470EB2B8" w14:textId="77777777" w:rsidR="00C67400" w:rsidRPr="00C657B3" w:rsidRDefault="00C67400" w:rsidP="00C657B3">
      <w:pPr>
        <w:pStyle w:val="SemEspaamento"/>
        <w:jc w:val="both"/>
        <w:rPr>
          <w:rFonts w:asciiTheme="minorHAnsi" w:hAnsiTheme="minorHAnsi" w:cstheme="minorHAnsi"/>
          <w:b/>
          <w:bCs/>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8"/>
      </w:tblGrid>
      <w:tr w:rsidR="006A579F" w:rsidRPr="00B873EF" w14:paraId="05796F71" w14:textId="77777777" w:rsidTr="00A21373">
        <w:tc>
          <w:tcPr>
            <w:tcW w:w="8498" w:type="dxa"/>
            <w:shd w:val="clear" w:color="auto" w:fill="D9D9D9" w:themeFill="background1" w:themeFillShade="D9"/>
          </w:tcPr>
          <w:p w14:paraId="033AE540" w14:textId="77777777" w:rsidR="006A579F" w:rsidRPr="00B873EF" w:rsidRDefault="006A579F" w:rsidP="006A579F">
            <w:pPr>
              <w:suppressAutoHyphens/>
              <w:adjustRightInd w:val="0"/>
              <w:jc w:val="both"/>
              <w:rPr>
                <w:rFonts w:asciiTheme="minorHAnsi" w:hAnsiTheme="minorHAnsi" w:cstheme="minorHAnsi"/>
                <w:b/>
                <w:sz w:val="16"/>
                <w:szCs w:val="16"/>
              </w:rPr>
            </w:pPr>
            <w:r w:rsidRPr="00B873EF">
              <w:rPr>
                <w:rFonts w:asciiTheme="minorHAnsi" w:hAnsiTheme="minorHAnsi" w:cstheme="minorHAnsi"/>
                <w:b/>
                <w:sz w:val="16"/>
                <w:szCs w:val="16"/>
              </w:rPr>
              <w:t>CLAUSULA IV – DA PARTICIPAÇÃO DO PREGÃO</w:t>
            </w:r>
          </w:p>
        </w:tc>
      </w:tr>
    </w:tbl>
    <w:p w14:paraId="7C2ADD05" w14:textId="01004703" w:rsidR="00A21373" w:rsidRDefault="00A21373" w:rsidP="00A21373">
      <w:pPr>
        <w:adjustRightInd w:val="0"/>
        <w:jc w:val="both"/>
        <w:rPr>
          <w:rFonts w:asciiTheme="minorHAnsi" w:hAnsiTheme="minorHAnsi" w:cstheme="minorHAnsi"/>
          <w:b/>
          <w:bCs/>
          <w:sz w:val="16"/>
          <w:szCs w:val="16"/>
        </w:rPr>
      </w:pPr>
      <w:r w:rsidRPr="00B873EF">
        <w:rPr>
          <w:rFonts w:asciiTheme="minorHAnsi" w:eastAsiaTheme="minorHAnsi" w:hAnsiTheme="minorHAnsi" w:cstheme="minorHAnsi"/>
          <w:b/>
          <w:bCs/>
          <w:sz w:val="16"/>
          <w:szCs w:val="16"/>
          <w:lang w:val="pt-BR" w:eastAsia="en-US" w:bidi="ar-SA"/>
        </w:rPr>
        <w:t xml:space="preserve">4.1 </w:t>
      </w:r>
      <w:r w:rsidRPr="00B873EF">
        <w:rPr>
          <w:rFonts w:asciiTheme="minorHAnsi" w:eastAsiaTheme="minorHAnsi" w:hAnsiTheme="minorHAnsi" w:cstheme="minorHAnsi"/>
          <w:bCs/>
          <w:sz w:val="16"/>
          <w:szCs w:val="16"/>
          <w:lang w:val="pt-BR" w:eastAsia="en-US" w:bidi="ar-SA"/>
        </w:rPr>
        <w:t xml:space="preserve">Poderão participar desta licitação as empresas pertencentes ao ramo de atividade relacionado ao objeto da licitação e que estiverem previamente credenciadas perante o sistema eletrônico provido pela plataforma Compras BR, por meio do site </w:t>
      </w:r>
      <w:hyperlink r:id="rId8" w:history="1">
        <w:r w:rsidRPr="00B873EF">
          <w:rPr>
            <w:rStyle w:val="Hyperlink"/>
            <w:rFonts w:asciiTheme="minorHAnsi" w:eastAsiaTheme="minorHAnsi" w:hAnsiTheme="minorHAnsi" w:cstheme="minorHAnsi"/>
            <w:b/>
            <w:bCs/>
            <w:sz w:val="16"/>
            <w:szCs w:val="16"/>
            <w:lang w:val="pt-BR" w:eastAsia="en-US" w:bidi="ar-SA"/>
          </w:rPr>
          <w:t>https://comprasbr.com.br/</w:t>
        </w:r>
      </w:hyperlink>
      <w:r w:rsidRPr="00B873EF">
        <w:rPr>
          <w:rFonts w:asciiTheme="minorHAnsi" w:eastAsiaTheme="minorHAnsi" w:hAnsiTheme="minorHAnsi" w:cstheme="minorHAnsi"/>
          <w:b/>
          <w:bCs/>
          <w:sz w:val="16"/>
          <w:szCs w:val="16"/>
          <w:lang w:val="pt-BR" w:eastAsia="en-US" w:bidi="ar-SA"/>
        </w:rPr>
        <w:t xml:space="preserve">, </w:t>
      </w:r>
      <w:r w:rsidRPr="00B873EF">
        <w:rPr>
          <w:rFonts w:asciiTheme="minorHAnsi" w:hAnsiTheme="minorHAnsi" w:cstheme="minorHAnsi"/>
          <w:b/>
          <w:bCs/>
          <w:sz w:val="16"/>
          <w:szCs w:val="16"/>
        </w:rPr>
        <w:t xml:space="preserve">E QUE SEJAM MICROEMPREENDEDOR INDIVIDUAL – MEI, MICROEMPRESA – ME E EMPRESA DE PEQUENO PORTE – EPP, NOS TERMOS DO ART. 48, INCISO I, DA LEI COMPLEMENTAR Nº 123/2006 ALTERADA PELA LEI </w:t>
      </w:r>
      <w:r w:rsidRPr="00B873EF">
        <w:rPr>
          <w:rFonts w:asciiTheme="minorHAnsi" w:hAnsiTheme="minorHAnsi" w:cstheme="minorHAnsi"/>
          <w:b/>
          <w:bCs/>
          <w:sz w:val="16"/>
          <w:szCs w:val="16"/>
        </w:rPr>
        <w:lastRenderedPageBreak/>
        <w:t xml:space="preserve">COMPLEMENTAR Nº 147/2014, </w:t>
      </w:r>
      <w:r w:rsidR="00571206" w:rsidRPr="00B873EF">
        <w:rPr>
          <w:rFonts w:asciiTheme="minorHAnsi" w:hAnsiTheme="minorHAnsi" w:cstheme="minorHAnsi"/>
          <w:b/>
          <w:bCs/>
          <w:sz w:val="16"/>
          <w:szCs w:val="16"/>
        </w:rPr>
        <w:t xml:space="preserve">exceto para </w:t>
      </w:r>
      <w:r w:rsidR="000B7520" w:rsidRPr="00B873EF">
        <w:rPr>
          <w:rFonts w:asciiTheme="minorHAnsi" w:hAnsiTheme="minorHAnsi" w:cstheme="minorHAnsi"/>
          <w:b/>
          <w:bCs/>
          <w:sz w:val="16"/>
          <w:szCs w:val="16"/>
        </w:rPr>
        <w:t xml:space="preserve">os itens </w:t>
      </w:r>
      <w:r w:rsidR="00B873EF" w:rsidRPr="00B873EF">
        <w:rPr>
          <w:rFonts w:asciiTheme="minorHAnsi" w:hAnsiTheme="minorHAnsi" w:cstheme="minorHAnsi"/>
          <w:b/>
          <w:bCs/>
          <w:sz w:val="16"/>
          <w:szCs w:val="16"/>
        </w:rPr>
        <w:t>03, 04, 05, 06</w:t>
      </w:r>
      <w:r w:rsidR="000B7520" w:rsidRPr="00B873EF">
        <w:rPr>
          <w:rFonts w:asciiTheme="minorHAnsi" w:hAnsiTheme="minorHAnsi" w:cstheme="minorHAnsi"/>
          <w:b/>
          <w:bCs/>
          <w:sz w:val="16"/>
          <w:szCs w:val="16"/>
        </w:rPr>
        <w:t xml:space="preserve"> </w:t>
      </w:r>
      <w:r w:rsidRPr="00B873EF">
        <w:rPr>
          <w:rFonts w:asciiTheme="minorHAnsi" w:hAnsiTheme="minorHAnsi" w:cstheme="minorHAnsi"/>
          <w:b/>
          <w:bCs/>
          <w:sz w:val="16"/>
          <w:szCs w:val="16"/>
        </w:rPr>
        <w:t>(Livre concorrência).</w:t>
      </w:r>
    </w:p>
    <w:p w14:paraId="7E110754" w14:textId="77777777" w:rsidR="008C3931" w:rsidRDefault="008C3931" w:rsidP="00A21373">
      <w:pPr>
        <w:adjustRightInd w:val="0"/>
        <w:jc w:val="both"/>
        <w:rPr>
          <w:rFonts w:asciiTheme="minorHAnsi" w:hAnsiTheme="minorHAnsi" w:cstheme="minorHAnsi"/>
          <w:b/>
          <w:bCs/>
          <w:sz w:val="16"/>
          <w:szCs w:val="16"/>
        </w:rPr>
      </w:pPr>
    </w:p>
    <w:p w14:paraId="749AA337" w14:textId="77777777" w:rsidR="008C3931" w:rsidRPr="002C3B10" w:rsidRDefault="008C3931" w:rsidP="008C3931">
      <w:pPr>
        <w:adjustRightInd w:val="0"/>
        <w:ind w:left="708"/>
        <w:jc w:val="both"/>
        <w:rPr>
          <w:rFonts w:asciiTheme="minorHAnsi" w:eastAsia="Calibri" w:hAnsiTheme="minorHAnsi" w:cstheme="minorHAnsi"/>
          <w:color w:val="000000"/>
          <w:sz w:val="16"/>
          <w:szCs w:val="16"/>
          <w:lang w:eastAsia="en-US"/>
        </w:rPr>
      </w:pPr>
      <w:r w:rsidRPr="002C3B10">
        <w:rPr>
          <w:rFonts w:asciiTheme="minorHAnsi" w:eastAsia="Calibri" w:hAnsiTheme="minorHAnsi" w:cstheme="minorHAnsi"/>
          <w:b/>
          <w:bCs/>
          <w:color w:val="000000"/>
          <w:sz w:val="16"/>
          <w:szCs w:val="16"/>
          <w:lang w:eastAsia="en-US"/>
        </w:rPr>
        <w:t>4.</w:t>
      </w:r>
      <w:r>
        <w:rPr>
          <w:rFonts w:asciiTheme="minorHAnsi" w:eastAsia="Calibri" w:hAnsiTheme="minorHAnsi" w:cstheme="minorHAnsi"/>
          <w:b/>
          <w:bCs/>
          <w:color w:val="000000"/>
          <w:sz w:val="16"/>
          <w:szCs w:val="16"/>
          <w:lang w:eastAsia="en-US"/>
        </w:rPr>
        <w:t>1.1</w:t>
      </w:r>
      <w:r w:rsidRPr="002C3B10">
        <w:rPr>
          <w:rFonts w:asciiTheme="minorHAnsi" w:eastAsia="Calibri" w:hAnsiTheme="minorHAnsi" w:cstheme="minorHAnsi"/>
          <w:b/>
          <w:bCs/>
          <w:color w:val="000000"/>
          <w:sz w:val="16"/>
          <w:szCs w:val="16"/>
          <w:lang w:eastAsia="en-US"/>
        </w:rPr>
        <w:t xml:space="preserve"> Conforme art. 48 da Lei Complementar 123/2006 fica garantida a Cota Reservada de até 25% (Vinte e cinco por cento) </w:t>
      </w:r>
      <w:r w:rsidRPr="002C3B10">
        <w:rPr>
          <w:rFonts w:asciiTheme="minorHAnsi" w:eastAsia="Calibri" w:hAnsiTheme="minorHAnsi" w:cstheme="minorHAnsi"/>
          <w:color w:val="000000"/>
          <w:sz w:val="16"/>
          <w:szCs w:val="16"/>
          <w:lang w:eastAsia="en-US"/>
        </w:rPr>
        <w:t xml:space="preserve">– Exclusiva para as </w:t>
      </w:r>
      <w:r w:rsidRPr="002C3B10">
        <w:rPr>
          <w:rFonts w:asciiTheme="minorHAnsi" w:eastAsia="Calibri" w:hAnsiTheme="minorHAnsi" w:cstheme="minorHAnsi"/>
          <w:b/>
          <w:bCs/>
          <w:color w:val="000000"/>
          <w:sz w:val="16"/>
          <w:szCs w:val="16"/>
          <w:lang w:eastAsia="en-US"/>
        </w:rPr>
        <w:t xml:space="preserve">Microempresas – ME’s </w:t>
      </w:r>
      <w:r w:rsidRPr="002C3B10">
        <w:rPr>
          <w:rFonts w:asciiTheme="minorHAnsi" w:eastAsia="Calibri" w:hAnsiTheme="minorHAnsi" w:cstheme="minorHAnsi"/>
          <w:color w:val="000000"/>
          <w:sz w:val="16"/>
          <w:szCs w:val="16"/>
          <w:lang w:eastAsia="en-US"/>
        </w:rPr>
        <w:t xml:space="preserve">ou </w:t>
      </w:r>
      <w:r w:rsidRPr="002C3B10">
        <w:rPr>
          <w:rFonts w:asciiTheme="minorHAnsi" w:eastAsia="Calibri" w:hAnsiTheme="minorHAnsi" w:cstheme="minorHAnsi"/>
          <w:b/>
          <w:bCs/>
          <w:color w:val="000000"/>
          <w:sz w:val="16"/>
          <w:szCs w:val="16"/>
          <w:lang w:eastAsia="en-US"/>
        </w:rPr>
        <w:t xml:space="preserve">Empresas de Pequeno Porte – EPP’s </w:t>
      </w:r>
      <w:r w:rsidRPr="002C3B10">
        <w:rPr>
          <w:rFonts w:asciiTheme="minorHAnsi" w:eastAsia="Calibri" w:hAnsiTheme="minorHAnsi" w:cstheme="minorHAnsi"/>
          <w:color w:val="000000"/>
          <w:sz w:val="16"/>
          <w:szCs w:val="16"/>
          <w:lang w:eastAsia="en-US"/>
        </w:rPr>
        <w:t xml:space="preserve">ou </w:t>
      </w:r>
      <w:r w:rsidRPr="002C3B10">
        <w:rPr>
          <w:rFonts w:asciiTheme="minorHAnsi" w:eastAsia="Calibri" w:hAnsiTheme="minorHAnsi" w:cstheme="minorHAnsi"/>
          <w:b/>
          <w:bCs/>
          <w:color w:val="000000"/>
          <w:sz w:val="16"/>
          <w:szCs w:val="16"/>
          <w:lang w:eastAsia="en-US"/>
        </w:rPr>
        <w:t xml:space="preserve">Microempreendedores Individuais – MEI’s </w:t>
      </w:r>
      <w:r w:rsidRPr="002C3B10">
        <w:rPr>
          <w:rFonts w:asciiTheme="minorHAnsi" w:eastAsia="Calibri" w:hAnsiTheme="minorHAnsi" w:cstheme="minorHAnsi"/>
          <w:color w:val="000000"/>
          <w:sz w:val="16"/>
          <w:szCs w:val="16"/>
          <w:lang w:eastAsia="en-US"/>
        </w:rPr>
        <w:t xml:space="preserve">que atuem no ramo de atividade referente ao objeto licitado, do quantitativo dos itens e Lotes superiores a </w:t>
      </w:r>
      <w:r w:rsidRPr="002C3B10">
        <w:rPr>
          <w:rFonts w:asciiTheme="minorHAnsi" w:eastAsia="Calibri" w:hAnsiTheme="minorHAnsi" w:cstheme="minorHAnsi"/>
          <w:b/>
          <w:bCs/>
          <w:color w:val="000000"/>
          <w:sz w:val="16"/>
          <w:szCs w:val="16"/>
          <w:lang w:eastAsia="en-US"/>
        </w:rPr>
        <w:t xml:space="preserve">R$ 80.000,00 (Oitenta mil reais), </w:t>
      </w:r>
      <w:r w:rsidRPr="002C3B10">
        <w:rPr>
          <w:rFonts w:asciiTheme="minorHAnsi" w:eastAsia="Calibri" w:hAnsiTheme="minorHAnsi" w:cstheme="minorHAnsi"/>
          <w:color w:val="000000"/>
          <w:sz w:val="16"/>
          <w:szCs w:val="16"/>
          <w:lang w:eastAsia="en-US"/>
        </w:rPr>
        <w:t xml:space="preserve">sem prejuízo da participação nos itens da </w:t>
      </w:r>
      <w:r w:rsidRPr="002C3B10">
        <w:rPr>
          <w:rFonts w:asciiTheme="minorHAnsi" w:eastAsia="Calibri" w:hAnsiTheme="minorHAnsi" w:cstheme="minorHAnsi"/>
          <w:b/>
          <w:bCs/>
          <w:color w:val="000000"/>
          <w:sz w:val="16"/>
          <w:szCs w:val="16"/>
          <w:lang w:eastAsia="en-US"/>
        </w:rPr>
        <w:t xml:space="preserve">Cota Principal, conforme descrito no Termo de Referência </w:t>
      </w:r>
      <w:r w:rsidRPr="00B708A8">
        <w:rPr>
          <w:rFonts w:asciiTheme="minorHAnsi" w:eastAsia="Calibri" w:hAnsiTheme="minorHAnsi" w:cstheme="minorHAnsi"/>
          <w:b/>
          <w:bCs/>
          <w:color w:val="000000"/>
          <w:sz w:val="16"/>
          <w:szCs w:val="16"/>
          <w:lang w:eastAsia="en-US"/>
        </w:rPr>
        <w:t>(Anexo III)</w:t>
      </w:r>
      <w:r w:rsidRPr="00B708A8">
        <w:rPr>
          <w:rFonts w:asciiTheme="minorHAnsi" w:eastAsia="Calibri" w:hAnsiTheme="minorHAnsi" w:cstheme="minorHAnsi"/>
          <w:color w:val="000000"/>
          <w:sz w:val="16"/>
          <w:szCs w:val="16"/>
          <w:lang w:eastAsia="en-US"/>
        </w:rPr>
        <w:t>.</w:t>
      </w:r>
      <w:r w:rsidRPr="002C3B10">
        <w:rPr>
          <w:rFonts w:asciiTheme="minorHAnsi" w:eastAsia="Calibri" w:hAnsiTheme="minorHAnsi" w:cstheme="minorHAnsi"/>
          <w:color w:val="000000"/>
          <w:sz w:val="16"/>
          <w:szCs w:val="16"/>
          <w:lang w:eastAsia="en-US"/>
        </w:rPr>
        <w:t xml:space="preserve"> </w:t>
      </w:r>
    </w:p>
    <w:p w14:paraId="6B747B06" w14:textId="77777777" w:rsidR="008C3931" w:rsidRPr="002C3B10" w:rsidRDefault="008C3931" w:rsidP="008C3931">
      <w:pPr>
        <w:adjustRightInd w:val="0"/>
        <w:ind w:left="708"/>
        <w:jc w:val="both"/>
        <w:rPr>
          <w:rFonts w:asciiTheme="minorHAnsi" w:eastAsia="Calibri" w:hAnsiTheme="minorHAnsi" w:cstheme="minorHAnsi"/>
          <w:b/>
          <w:bCs/>
          <w:color w:val="000000"/>
          <w:sz w:val="16"/>
          <w:szCs w:val="16"/>
          <w:highlight w:val="yellow"/>
          <w:lang w:eastAsia="en-US"/>
        </w:rPr>
      </w:pPr>
    </w:p>
    <w:p w14:paraId="6EA093BB" w14:textId="77777777" w:rsidR="008C3931" w:rsidRPr="002C3B10" w:rsidRDefault="008C3931" w:rsidP="008C3931">
      <w:pPr>
        <w:ind w:left="708"/>
        <w:jc w:val="both"/>
        <w:rPr>
          <w:rFonts w:asciiTheme="minorHAnsi" w:hAnsiTheme="minorHAnsi" w:cstheme="minorHAnsi"/>
          <w:b/>
          <w:sz w:val="16"/>
          <w:szCs w:val="16"/>
        </w:rPr>
      </w:pPr>
      <w:r>
        <w:rPr>
          <w:rFonts w:asciiTheme="minorHAnsi" w:eastAsia="Calibri" w:hAnsiTheme="minorHAnsi" w:cstheme="minorHAnsi"/>
          <w:b/>
          <w:bCs/>
          <w:color w:val="000000"/>
          <w:sz w:val="16"/>
          <w:szCs w:val="16"/>
          <w:lang w:eastAsia="en-US"/>
        </w:rPr>
        <w:t>4.1.2</w:t>
      </w:r>
      <w:r w:rsidRPr="002C3B10">
        <w:rPr>
          <w:rFonts w:asciiTheme="minorHAnsi" w:eastAsia="Calibri" w:hAnsiTheme="minorHAnsi" w:cstheme="minorHAnsi"/>
          <w:b/>
          <w:bCs/>
          <w:color w:val="000000"/>
          <w:sz w:val="16"/>
          <w:szCs w:val="16"/>
          <w:lang w:eastAsia="en-US"/>
        </w:rPr>
        <w:t xml:space="preserve"> </w:t>
      </w:r>
      <w:r w:rsidRPr="002C3B10">
        <w:rPr>
          <w:rFonts w:asciiTheme="minorHAnsi" w:eastAsia="Calibri" w:hAnsiTheme="minorHAnsi" w:cstheme="minorHAnsi"/>
          <w:color w:val="000000"/>
          <w:sz w:val="16"/>
          <w:szCs w:val="16"/>
          <w:lang w:eastAsia="en-US"/>
        </w:rPr>
        <w:t xml:space="preserve">Na hipótese de uma </w:t>
      </w:r>
      <w:r w:rsidRPr="002C3B10">
        <w:rPr>
          <w:rFonts w:asciiTheme="minorHAnsi" w:eastAsia="Calibri" w:hAnsiTheme="minorHAnsi" w:cstheme="minorHAnsi"/>
          <w:b/>
          <w:bCs/>
          <w:color w:val="000000"/>
          <w:sz w:val="16"/>
          <w:szCs w:val="16"/>
          <w:lang w:eastAsia="en-US"/>
        </w:rPr>
        <w:t xml:space="preserve">Microempresa – ME </w:t>
      </w:r>
      <w:r w:rsidRPr="002C3B10">
        <w:rPr>
          <w:rFonts w:asciiTheme="minorHAnsi" w:eastAsia="Calibri" w:hAnsiTheme="minorHAnsi" w:cstheme="minorHAnsi"/>
          <w:color w:val="000000"/>
          <w:sz w:val="16"/>
          <w:szCs w:val="16"/>
          <w:lang w:eastAsia="en-US"/>
        </w:rPr>
        <w:t xml:space="preserve">ou </w:t>
      </w:r>
      <w:r w:rsidRPr="002C3B10">
        <w:rPr>
          <w:rFonts w:asciiTheme="minorHAnsi" w:eastAsia="Calibri" w:hAnsiTheme="minorHAnsi" w:cstheme="minorHAnsi"/>
          <w:b/>
          <w:bCs/>
          <w:color w:val="000000"/>
          <w:sz w:val="16"/>
          <w:szCs w:val="16"/>
          <w:lang w:eastAsia="en-US"/>
        </w:rPr>
        <w:t xml:space="preserve">Empresa de Pequeno Porte – EPP </w:t>
      </w:r>
      <w:r w:rsidRPr="002C3B10">
        <w:rPr>
          <w:rFonts w:asciiTheme="minorHAnsi" w:eastAsia="Calibri" w:hAnsiTheme="minorHAnsi" w:cstheme="minorHAnsi"/>
          <w:color w:val="000000"/>
          <w:sz w:val="16"/>
          <w:szCs w:val="16"/>
          <w:lang w:eastAsia="en-US"/>
        </w:rPr>
        <w:t xml:space="preserve">ou </w:t>
      </w:r>
      <w:r w:rsidRPr="002C3B10">
        <w:rPr>
          <w:rFonts w:asciiTheme="minorHAnsi" w:eastAsia="Calibri" w:hAnsiTheme="minorHAnsi" w:cstheme="minorHAnsi"/>
          <w:b/>
          <w:bCs/>
          <w:color w:val="000000"/>
          <w:sz w:val="16"/>
          <w:szCs w:val="16"/>
          <w:lang w:eastAsia="en-US"/>
        </w:rPr>
        <w:t>Microempreendedor Individual – MEI</w:t>
      </w:r>
      <w:r w:rsidRPr="002C3B10">
        <w:rPr>
          <w:rFonts w:asciiTheme="minorHAnsi" w:eastAsia="Calibri" w:hAnsiTheme="minorHAnsi" w:cstheme="minorHAnsi"/>
          <w:color w:val="000000"/>
          <w:sz w:val="16"/>
          <w:szCs w:val="16"/>
          <w:lang w:eastAsia="en-US"/>
        </w:rPr>
        <w:t xml:space="preserve">, sagrar-se vencedora da </w:t>
      </w:r>
      <w:r w:rsidRPr="002C3B10">
        <w:rPr>
          <w:rFonts w:asciiTheme="minorHAnsi" w:eastAsia="Calibri" w:hAnsiTheme="minorHAnsi" w:cstheme="minorHAnsi"/>
          <w:b/>
          <w:bCs/>
          <w:color w:val="000000"/>
          <w:sz w:val="16"/>
          <w:szCs w:val="16"/>
          <w:lang w:eastAsia="en-US"/>
        </w:rPr>
        <w:t xml:space="preserve">Cota Principal e da Cota Reservada </w:t>
      </w:r>
      <w:r w:rsidRPr="002C3B10">
        <w:rPr>
          <w:rFonts w:asciiTheme="minorHAnsi" w:eastAsia="Calibri" w:hAnsiTheme="minorHAnsi" w:cstheme="minorHAnsi"/>
          <w:color w:val="000000"/>
          <w:sz w:val="16"/>
          <w:szCs w:val="16"/>
          <w:lang w:eastAsia="en-US"/>
        </w:rPr>
        <w:t xml:space="preserve">para o mesmo objeto, </w:t>
      </w:r>
      <w:r w:rsidRPr="002C3B10">
        <w:rPr>
          <w:rFonts w:asciiTheme="minorHAnsi" w:eastAsia="Calibri" w:hAnsiTheme="minorHAnsi" w:cstheme="minorHAnsi"/>
          <w:b/>
          <w:bCs/>
          <w:color w:val="000000"/>
          <w:sz w:val="16"/>
          <w:szCs w:val="16"/>
          <w:lang w:eastAsia="en-US"/>
        </w:rPr>
        <w:t>será registrado para ambas as cotas apenas o menor valor</w:t>
      </w:r>
      <w:r w:rsidRPr="002C3B10">
        <w:rPr>
          <w:rFonts w:asciiTheme="minorHAnsi" w:eastAsia="Calibri" w:hAnsiTheme="minorHAnsi" w:cstheme="minorHAnsi"/>
          <w:color w:val="000000"/>
          <w:sz w:val="16"/>
          <w:szCs w:val="16"/>
          <w:lang w:eastAsia="en-US"/>
        </w:rPr>
        <w:t>, ou seja, é expressamente vedado que o fornecedor pratique preços distintos para o mesmo objeto.</w:t>
      </w:r>
    </w:p>
    <w:p w14:paraId="5DAE4AB7" w14:textId="77777777" w:rsidR="00746F71" w:rsidRPr="007F0E05" w:rsidRDefault="00746F71" w:rsidP="004E7B0E">
      <w:pPr>
        <w:jc w:val="both"/>
        <w:rPr>
          <w:rFonts w:asciiTheme="minorHAnsi" w:hAnsiTheme="minorHAnsi" w:cstheme="minorHAnsi"/>
          <w:bCs/>
          <w:sz w:val="16"/>
          <w:szCs w:val="16"/>
        </w:rPr>
      </w:pPr>
      <w:bookmarkStart w:id="0" w:name="_Hlk163733748"/>
    </w:p>
    <w:bookmarkEnd w:id="0"/>
    <w:p w14:paraId="7312B14D" w14:textId="77777777" w:rsidR="00205858" w:rsidRDefault="00205858" w:rsidP="00205858">
      <w:pPr>
        <w:widowControl/>
        <w:adjustRightInd w:val="0"/>
        <w:jc w:val="both"/>
        <w:rPr>
          <w:rFonts w:asciiTheme="minorHAnsi" w:eastAsiaTheme="minorHAnsi" w:hAnsiTheme="minorHAnsi" w:cstheme="minorHAnsi"/>
          <w:bCs/>
          <w:sz w:val="16"/>
          <w:szCs w:val="16"/>
          <w:lang w:val="pt-BR" w:eastAsia="en-US" w:bidi="ar-SA"/>
        </w:rPr>
      </w:pPr>
      <w:r w:rsidRPr="00205858">
        <w:rPr>
          <w:rFonts w:asciiTheme="minorHAnsi" w:eastAsiaTheme="minorHAnsi" w:hAnsiTheme="minorHAnsi" w:cstheme="minorHAnsi"/>
          <w:b/>
          <w:bCs/>
          <w:sz w:val="16"/>
          <w:szCs w:val="16"/>
          <w:lang w:val="pt-BR" w:eastAsia="en-US" w:bidi="ar-SA"/>
        </w:rPr>
        <w:t xml:space="preserve">4.2 </w:t>
      </w:r>
      <w:r w:rsidRPr="00205858">
        <w:rPr>
          <w:rFonts w:asciiTheme="minorHAnsi" w:eastAsiaTheme="minorHAnsi" w:hAnsiTheme="minorHAnsi" w:cstheme="minorHAnsi"/>
          <w:bCs/>
          <w:sz w:val="16"/>
          <w:szCs w:val="16"/>
          <w:lang w:val="pt-BR" w:eastAsia="en-US" w:bidi="ar-SA"/>
        </w:rPr>
        <w:t>Não poderão disputar licitação ou participar da execução de contrato, direta ou indiretamente:</w:t>
      </w:r>
      <w:r>
        <w:rPr>
          <w:rFonts w:asciiTheme="minorHAnsi" w:eastAsiaTheme="minorHAnsi" w:hAnsiTheme="minorHAnsi" w:cstheme="minorHAnsi"/>
          <w:bCs/>
          <w:sz w:val="16"/>
          <w:szCs w:val="16"/>
          <w:lang w:val="pt-BR" w:eastAsia="en-US" w:bidi="ar-SA"/>
        </w:rPr>
        <w:t xml:space="preserve"> </w:t>
      </w:r>
    </w:p>
    <w:p w14:paraId="2F28BA37" w14:textId="77777777" w:rsidR="004C0DC1" w:rsidRDefault="004C0DC1" w:rsidP="00E119F4">
      <w:pPr>
        <w:widowControl/>
        <w:adjustRightInd w:val="0"/>
        <w:ind w:left="567"/>
        <w:jc w:val="both"/>
        <w:rPr>
          <w:rFonts w:asciiTheme="minorHAnsi" w:eastAsiaTheme="minorHAnsi" w:hAnsiTheme="minorHAnsi" w:cstheme="minorHAnsi"/>
          <w:b/>
          <w:bCs/>
          <w:sz w:val="16"/>
          <w:szCs w:val="16"/>
          <w:lang w:val="pt-BR" w:eastAsia="en-US" w:bidi="ar-SA"/>
        </w:rPr>
      </w:pPr>
    </w:p>
    <w:p w14:paraId="487CAD1E" w14:textId="77777777" w:rsidR="00205858" w:rsidRDefault="00205858" w:rsidP="00E119F4">
      <w:pPr>
        <w:widowControl/>
        <w:adjustRightInd w:val="0"/>
        <w:ind w:left="567"/>
        <w:jc w:val="both"/>
        <w:rPr>
          <w:rFonts w:asciiTheme="minorHAnsi" w:eastAsiaTheme="minorHAnsi" w:hAnsiTheme="minorHAnsi" w:cstheme="minorHAnsi"/>
          <w:bCs/>
          <w:sz w:val="16"/>
          <w:szCs w:val="16"/>
          <w:lang w:val="pt-BR" w:eastAsia="en-US" w:bidi="ar-SA"/>
        </w:rPr>
      </w:pPr>
      <w:r w:rsidRPr="00205858">
        <w:rPr>
          <w:rFonts w:asciiTheme="minorHAnsi" w:eastAsiaTheme="minorHAnsi" w:hAnsiTheme="minorHAnsi" w:cstheme="minorHAnsi"/>
          <w:b/>
          <w:bCs/>
          <w:sz w:val="16"/>
          <w:szCs w:val="16"/>
          <w:lang w:val="pt-BR" w:eastAsia="en-US" w:bidi="ar-SA"/>
        </w:rPr>
        <w:t xml:space="preserve">4.2.1 </w:t>
      </w:r>
      <w:r w:rsidRPr="00205858">
        <w:rPr>
          <w:rFonts w:asciiTheme="minorHAnsi" w:eastAsiaTheme="minorHAnsi" w:hAnsiTheme="minorHAnsi" w:cstheme="minorHAnsi"/>
          <w:bCs/>
          <w:sz w:val="16"/>
          <w:szCs w:val="16"/>
          <w:lang w:val="pt-BR" w:eastAsia="en-US" w:bidi="ar-SA"/>
        </w:rPr>
        <w:t>Aquele que não atenda às condições deste Edital e seu(s) anexo(s);</w:t>
      </w:r>
    </w:p>
    <w:p w14:paraId="720A2945" w14:textId="77777777" w:rsidR="00205858" w:rsidRPr="00205858" w:rsidRDefault="00205858" w:rsidP="00E119F4">
      <w:pPr>
        <w:widowControl/>
        <w:adjustRightInd w:val="0"/>
        <w:ind w:left="567" w:firstLine="720"/>
        <w:jc w:val="both"/>
        <w:rPr>
          <w:rFonts w:asciiTheme="minorHAnsi" w:eastAsiaTheme="minorHAnsi" w:hAnsiTheme="minorHAnsi" w:cstheme="minorHAnsi"/>
          <w:bCs/>
          <w:sz w:val="16"/>
          <w:szCs w:val="16"/>
          <w:lang w:val="pt-BR" w:eastAsia="en-US" w:bidi="ar-SA"/>
        </w:rPr>
      </w:pPr>
    </w:p>
    <w:p w14:paraId="0ADE1FF3" w14:textId="77777777" w:rsidR="00EA2EA4" w:rsidRDefault="00205858" w:rsidP="00E119F4">
      <w:pPr>
        <w:widowControl/>
        <w:adjustRightInd w:val="0"/>
        <w:ind w:left="567"/>
        <w:jc w:val="both"/>
        <w:rPr>
          <w:rFonts w:asciiTheme="minorHAnsi" w:eastAsiaTheme="minorHAnsi" w:hAnsiTheme="minorHAnsi" w:cstheme="minorHAnsi"/>
          <w:bCs/>
          <w:sz w:val="16"/>
          <w:szCs w:val="16"/>
          <w:lang w:val="pt-BR" w:eastAsia="en-US" w:bidi="ar-SA"/>
        </w:rPr>
      </w:pPr>
      <w:r w:rsidRPr="00205858">
        <w:rPr>
          <w:rFonts w:asciiTheme="minorHAnsi" w:eastAsiaTheme="minorHAnsi" w:hAnsiTheme="minorHAnsi" w:cstheme="minorHAnsi"/>
          <w:b/>
          <w:bCs/>
          <w:sz w:val="16"/>
          <w:szCs w:val="16"/>
          <w:lang w:val="pt-BR" w:eastAsia="en-US" w:bidi="ar-SA"/>
        </w:rPr>
        <w:t xml:space="preserve">4.2.2 </w:t>
      </w:r>
      <w:r w:rsidRPr="00205858">
        <w:rPr>
          <w:rFonts w:asciiTheme="minorHAnsi" w:eastAsiaTheme="minorHAnsi" w:hAnsiTheme="minorHAnsi" w:cstheme="minorHAnsi"/>
          <w:bCs/>
          <w:sz w:val="16"/>
          <w:szCs w:val="16"/>
          <w:lang w:val="pt-BR" w:eastAsia="en-US" w:bidi="ar-SA"/>
        </w:rPr>
        <w:t>Autor do anteprojeto, do projeto básico ou do projeto executivo, pessoa física ou jurídica, quando a licitação versar sobre serviços ou fornecimento de bens a ele relacionados;</w:t>
      </w:r>
      <w:r w:rsidR="00EA2EA4">
        <w:rPr>
          <w:rFonts w:asciiTheme="minorHAnsi" w:eastAsiaTheme="minorHAnsi" w:hAnsiTheme="minorHAnsi" w:cstheme="minorHAnsi"/>
          <w:bCs/>
          <w:sz w:val="16"/>
          <w:szCs w:val="16"/>
          <w:lang w:val="pt-BR" w:eastAsia="en-US" w:bidi="ar-SA"/>
        </w:rPr>
        <w:t xml:space="preserve"> </w:t>
      </w:r>
    </w:p>
    <w:p w14:paraId="067C65B4" w14:textId="77777777" w:rsidR="00EA2EA4" w:rsidRDefault="00EA2EA4" w:rsidP="00E119F4">
      <w:pPr>
        <w:widowControl/>
        <w:adjustRightInd w:val="0"/>
        <w:ind w:left="567"/>
        <w:jc w:val="both"/>
        <w:rPr>
          <w:rFonts w:asciiTheme="minorHAnsi" w:eastAsiaTheme="minorHAnsi" w:hAnsiTheme="minorHAnsi" w:cstheme="minorHAnsi"/>
          <w:b/>
          <w:bCs/>
          <w:sz w:val="16"/>
          <w:szCs w:val="16"/>
          <w:lang w:val="pt-BR" w:eastAsia="en-US" w:bidi="ar-SA"/>
        </w:rPr>
      </w:pPr>
    </w:p>
    <w:p w14:paraId="6D56553F" w14:textId="77777777" w:rsidR="00205858" w:rsidRPr="00FA1373" w:rsidRDefault="00205858" w:rsidP="00E119F4">
      <w:pPr>
        <w:widowControl/>
        <w:adjustRightInd w:val="0"/>
        <w:ind w:left="567"/>
        <w:jc w:val="both"/>
        <w:rPr>
          <w:rFonts w:asciiTheme="minorHAnsi" w:eastAsiaTheme="minorHAnsi" w:hAnsiTheme="minorHAnsi" w:cstheme="minorHAnsi"/>
          <w:bCs/>
          <w:sz w:val="16"/>
          <w:szCs w:val="16"/>
          <w:lang w:val="pt-BR" w:eastAsia="en-US" w:bidi="ar-SA"/>
        </w:rPr>
      </w:pPr>
      <w:r w:rsidRPr="00205858">
        <w:rPr>
          <w:rFonts w:asciiTheme="minorHAnsi" w:eastAsiaTheme="minorHAnsi" w:hAnsiTheme="minorHAnsi" w:cstheme="minorHAnsi"/>
          <w:b/>
          <w:bCs/>
          <w:sz w:val="16"/>
          <w:szCs w:val="16"/>
          <w:lang w:val="pt-BR" w:eastAsia="en-US" w:bidi="ar-SA"/>
        </w:rPr>
        <w:t xml:space="preserve">4.2.3 </w:t>
      </w:r>
      <w:r w:rsidRPr="00FA1373">
        <w:rPr>
          <w:rFonts w:asciiTheme="minorHAnsi" w:eastAsiaTheme="minorHAnsi" w:hAnsiTheme="minorHAnsi" w:cstheme="minorHAnsi"/>
          <w:bCs/>
          <w:sz w:val="16"/>
          <w:szCs w:val="16"/>
          <w:lang w:val="pt-BR" w:eastAsia="en-US" w:bidi="ar-SA"/>
        </w:rPr>
        <w:t>Empresa, isoladamente ou em consórcio, responsável pela elaboração do projeto básico ou</w:t>
      </w:r>
      <w:r w:rsidR="00EA2EA4" w:rsidRPr="00FA1373">
        <w:rPr>
          <w:rFonts w:asciiTheme="minorHAnsi" w:eastAsiaTheme="minorHAnsi" w:hAnsiTheme="minorHAnsi" w:cstheme="minorHAnsi"/>
          <w:bCs/>
          <w:sz w:val="16"/>
          <w:szCs w:val="16"/>
          <w:lang w:val="pt-BR" w:eastAsia="en-US" w:bidi="ar-SA"/>
        </w:rPr>
        <w:t xml:space="preserve"> </w:t>
      </w:r>
      <w:r w:rsidRPr="00FA1373">
        <w:rPr>
          <w:rFonts w:asciiTheme="minorHAnsi" w:eastAsiaTheme="minorHAnsi" w:hAnsiTheme="minorHAnsi" w:cstheme="minorHAnsi"/>
          <w:bCs/>
          <w:sz w:val="16"/>
          <w:szCs w:val="16"/>
          <w:lang w:val="pt-BR" w:eastAsia="en-US" w:bidi="ar-SA"/>
        </w:rPr>
        <w:t>do projeto executivo, ou empresa da qual o autor do projeto seja dirigente, gerente,</w:t>
      </w:r>
      <w:r w:rsidR="00EA2EA4" w:rsidRPr="00FA1373">
        <w:rPr>
          <w:rFonts w:asciiTheme="minorHAnsi" w:eastAsiaTheme="minorHAnsi" w:hAnsiTheme="minorHAnsi" w:cstheme="minorHAnsi"/>
          <w:bCs/>
          <w:sz w:val="16"/>
          <w:szCs w:val="16"/>
          <w:lang w:val="pt-BR" w:eastAsia="en-US" w:bidi="ar-SA"/>
        </w:rPr>
        <w:t xml:space="preserve"> </w:t>
      </w:r>
      <w:r w:rsidRPr="00FA1373">
        <w:rPr>
          <w:rFonts w:asciiTheme="minorHAnsi" w:eastAsiaTheme="minorHAnsi" w:hAnsiTheme="minorHAnsi" w:cstheme="minorHAnsi"/>
          <w:bCs/>
          <w:sz w:val="16"/>
          <w:szCs w:val="16"/>
          <w:lang w:val="pt-BR" w:eastAsia="en-US" w:bidi="ar-SA"/>
        </w:rPr>
        <w:t>controlador, acionista ou detentor de mais de 5% (cinco por cento) do capital com</w:t>
      </w:r>
      <w:r w:rsidR="00EA2EA4" w:rsidRPr="00FA1373">
        <w:rPr>
          <w:rFonts w:asciiTheme="minorHAnsi" w:eastAsiaTheme="minorHAnsi" w:hAnsiTheme="minorHAnsi" w:cstheme="minorHAnsi"/>
          <w:bCs/>
          <w:sz w:val="16"/>
          <w:szCs w:val="16"/>
          <w:lang w:val="pt-BR" w:eastAsia="en-US" w:bidi="ar-SA"/>
        </w:rPr>
        <w:t xml:space="preserve"> </w:t>
      </w:r>
      <w:r w:rsidRPr="00FA1373">
        <w:rPr>
          <w:rFonts w:asciiTheme="minorHAnsi" w:eastAsiaTheme="minorHAnsi" w:hAnsiTheme="minorHAnsi" w:cstheme="minorHAnsi"/>
          <w:bCs/>
          <w:sz w:val="16"/>
          <w:szCs w:val="16"/>
          <w:lang w:val="pt-BR" w:eastAsia="en-US" w:bidi="ar-SA"/>
        </w:rPr>
        <w:t>direito a voto, responsável técnico ou subcontratado, quando a licitação versar sobre</w:t>
      </w:r>
      <w:r w:rsidR="00EA2EA4" w:rsidRPr="00FA1373">
        <w:rPr>
          <w:rFonts w:asciiTheme="minorHAnsi" w:eastAsiaTheme="minorHAnsi" w:hAnsiTheme="minorHAnsi" w:cstheme="minorHAnsi"/>
          <w:bCs/>
          <w:sz w:val="16"/>
          <w:szCs w:val="16"/>
          <w:lang w:val="pt-BR" w:eastAsia="en-US" w:bidi="ar-SA"/>
        </w:rPr>
        <w:t xml:space="preserve"> </w:t>
      </w:r>
      <w:r w:rsidRPr="00FA1373">
        <w:rPr>
          <w:rFonts w:asciiTheme="minorHAnsi" w:eastAsiaTheme="minorHAnsi" w:hAnsiTheme="minorHAnsi" w:cstheme="minorHAnsi"/>
          <w:bCs/>
          <w:sz w:val="16"/>
          <w:szCs w:val="16"/>
          <w:lang w:val="pt-BR" w:eastAsia="en-US" w:bidi="ar-SA"/>
        </w:rPr>
        <w:t>serviços ou fornecimento de bens a ela necessários;</w:t>
      </w:r>
    </w:p>
    <w:p w14:paraId="24114E32" w14:textId="77777777" w:rsidR="00EA2EA4" w:rsidRPr="00FA1373" w:rsidRDefault="00EA2EA4" w:rsidP="00EA2EA4">
      <w:pPr>
        <w:widowControl/>
        <w:adjustRightInd w:val="0"/>
        <w:ind w:left="720"/>
        <w:jc w:val="both"/>
        <w:rPr>
          <w:rFonts w:asciiTheme="minorHAnsi" w:eastAsiaTheme="minorHAnsi" w:hAnsiTheme="minorHAnsi" w:cstheme="minorHAnsi"/>
          <w:bCs/>
          <w:sz w:val="16"/>
          <w:szCs w:val="16"/>
          <w:lang w:val="pt-BR" w:eastAsia="en-US" w:bidi="ar-SA"/>
        </w:rPr>
      </w:pPr>
    </w:p>
    <w:p w14:paraId="46F194D4" w14:textId="77777777" w:rsidR="004A557A" w:rsidRDefault="00205858" w:rsidP="00E119F4">
      <w:pPr>
        <w:widowControl/>
        <w:adjustRightInd w:val="0"/>
        <w:ind w:left="1134"/>
        <w:jc w:val="both"/>
        <w:rPr>
          <w:rFonts w:asciiTheme="minorHAnsi" w:eastAsiaTheme="minorHAnsi" w:hAnsiTheme="minorHAnsi" w:cstheme="minorHAnsi"/>
          <w:bCs/>
          <w:sz w:val="16"/>
          <w:szCs w:val="16"/>
          <w:lang w:val="pt-BR" w:eastAsia="en-US" w:bidi="ar-SA"/>
        </w:rPr>
      </w:pPr>
      <w:r w:rsidRPr="00205858">
        <w:rPr>
          <w:rFonts w:asciiTheme="minorHAnsi" w:eastAsiaTheme="minorHAnsi" w:hAnsiTheme="minorHAnsi" w:cstheme="minorHAnsi"/>
          <w:b/>
          <w:bCs/>
          <w:sz w:val="16"/>
          <w:szCs w:val="16"/>
          <w:lang w:val="pt-BR" w:eastAsia="en-US" w:bidi="ar-SA"/>
        </w:rPr>
        <w:t xml:space="preserve">a) </w:t>
      </w:r>
      <w:r w:rsidRPr="004A557A">
        <w:rPr>
          <w:rFonts w:asciiTheme="minorHAnsi" w:eastAsiaTheme="minorHAnsi" w:hAnsiTheme="minorHAnsi" w:cstheme="minorHAnsi"/>
          <w:bCs/>
          <w:sz w:val="16"/>
          <w:szCs w:val="16"/>
          <w:lang w:val="pt-BR" w:eastAsia="en-US" w:bidi="ar-SA"/>
        </w:rPr>
        <w:t>A critério da Administração e exclusivamente a seu serviço, o autor dos projetos e a</w:t>
      </w:r>
      <w:r w:rsidR="004A557A" w:rsidRPr="004A557A">
        <w:rPr>
          <w:rFonts w:asciiTheme="minorHAnsi" w:eastAsiaTheme="minorHAnsi" w:hAnsiTheme="minorHAnsi" w:cstheme="minorHAnsi"/>
          <w:bCs/>
          <w:sz w:val="16"/>
          <w:szCs w:val="16"/>
          <w:lang w:val="pt-BR" w:eastAsia="en-US" w:bidi="ar-SA"/>
        </w:rPr>
        <w:t xml:space="preserve"> </w:t>
      </w:r>
      <w:r w:rsidRPr="004A557A">
        <w:rPr>
          <w:rFonts w:asciiTheme="minorHAnsi" w:eastAsiaTheme="minorHAnsi" w:hAnsiTheme="minorHAnsi" w:cstheme="minorHAnsi"/>
          <w:bCs/>
          <w:sz w:val="16"/>
          <w:szCs w:val="16"/>
          <w:lang w:val="pt-BR" w:eastAsia="en-US" w:bidi="ar-SA"/>
        </w:rPr>
        <w:t xml:space="preserve">empresa a que se </w:t>
      </w:r>
      <w:r w:rsidRPr="00746F71">
        <w:rPr>
          <w:rFonts w:asciiTheme="minorHAnsi" w:eastAsiaTheme="minorHAnsi" w:hAnsiTheme="minorHAnsi" w:cstheme="minorHAnsi"/>
          <w:b/>
          <w:bCs/>
          <w:sz w:val="16"/>
          <w:szCs w:val="16"/>
          <w:lang w:val="pt-BR" w:eastAsia="en-US" w:bidi="ar-SA"/>
        </w:rPr>
        <w:t xml:space="preserve">4.2.2 </w:t>
      </w:r>
      <w:r w:rsidRPr="004A557A">
        <w:rPr>
          <w:rFonts w:asciiTheme="minorHAnsi" w:eastAsiaTheme="minorHAnsi" w:hAnsiTheme="minorHAnsi" w:cstheme="minorHAnsi"/>
          <w:bCs/>
          <w:sz w:val="16"/>
          <w:szCs w:val="16"/>
          <w:lang w:val="pt-BR" w:eastAsia="en-US" w:bidi="ar-SA"/>
        </w:rPr>
        <w:t xml:space="preserve">e </w:t>
      </w:r>
      <w:r w:rsidRPr="00746F71">
        <w:rPr>
          <w:rFonts w:asciiTheme="minorHAnsi" w:eastAsiaTheme="minorHAnsi" w:hAnsiTheme="minorHAnsi" w:cstheme="minorHAnsi"/>
          <w:b/>
          <w:bCs/>
          <w:sz w:val="16"/>
          <w:szCs w:val="16"/>
          <w:lang w:val="pt-BR" w:eastAsia="en-US" w:bidi="ar-SA"/>
        </w:rPr>
        <w:t>4.2.3</w:t>
      </w:r>
      <w:r w:rsidRPr="004A557A">
        <w:rPr>
          <w:rFonts w:asciiTheme="minorHAnsi" w:eastAsiaTheme="minorHAnsi" w:hAnsiTheme="minorHAnsi" w:cstheme="minorHAnsi"/>
          <w:bCs/>
          <w:sz w:val="16"/>
          <w:szCs w:val="16"/>
          <w:lang w:val="pt-BR" w:eastAsia="en-US" w:bidi="ar-SA"/>
        </w:rPr>
        <w:t xml:space="preserve"> poderão participar no apoio das atividades de</w:t>
      </w:r>
      <w:r w:rsidR="004A557A" w:rsidRPr="004A557A">
        <w:rPr>
          <w:rFonts w:asciiTheme="minorHAnsi" w:eastAsiaTheme="minorHAnsi" w:hAnsiTheme="minorHAnsi" w:cstheme="minorHAnsi"/>
          <w:bCs/>
          <w:sz w:val="16"/>
          <w:szCs w:val="16"/>
          <w:lang w:val="pt-BR" w:eastAsia="en-US" w:bidi="ar-SA"/>
        </w:rPr>
        <w:t xml:space="preserve"> </w:t>
      </w:r>
      <w:r w:rsidRPr="004A557A">
        <w:rPr>
          <w:rFonts w:asciiTheme="minorHAnsi" w:eastAsiaTheme="minorHAnsi" w:hAnsiTheme="minorHAnsi" w:cstheme="minorHAnsi"/>
          <w:bCs/>
          <w:sz w:val="16"/>
          <w:szCs w:val="16"/>
          <w:lang w:val="pt-BR" w:eastAsia="en-US" w:bidi="ar-SA"/>
        </w:rPr>
        <w:t>planejamento da contratação, de execução da licitação ou de gestão do contrato, desde</w:t>
      </w:r>
      <w:r w:rsidR="004A557A" w:rsidRPr="004A557A">
        <w:rPr>
          <w:rFonts w:asciiTheme="minorHAnsi" w:eastAsiaTheme="minorHAnsi" w:hAnsiTheme="minorHAnsi" w:cstheme="minorHAnsi"/>
          <w:bCs/>
          <w:sz w:val="16"/>
          <w:szCs w:val="16"/>
          <w:lang w:val="pt-BR" w:eastAsia="en-US" w:bidi="ar-SA"/>
        </w:rPr>
        <w:t xml:space="preserve"> </w:t>
      </w:r>
      <w:r w:rsidRPr="004A557A">
        <w:rPr>
          <w:rFonts w:asciiTheme="minorHAnsi" w:eastAsiaTheme="minorHAnsi" w:hAnsiTheme="minorHAnsi" w:cstheme="minorHAnsi"/>
          <w:bCs/>
          <w:sz w:val="16"/>
          <w:szCs w:val="16"/>
          <w:lang w:val="pt-BR" w:eastAsia="en-US" w:bidi="ar-SA"/>
        </w:rPr>
        <w:t>que sob supervisão exclusiva de agentes públicos do órgão ou entidade.</w:t>
      </w:r>
      <w:r w:rsidR="004A557A" w:rsidRPr="004A557A">
        <w:rPr>
          <w:rFonts w:asciiTheme="minorHAnsi" w:eastAsiaTheme="minorHAnsi" w:hAnsiTheme="minorHAnsi" w:cstheme="minorHAnsi"/>
          <w:bCs/>
          <w:sz w:val="16"/>
          <w:szCs w:val="16"/>
          <w:lang w:val="pt-BR" w:eastAsia="en-US" w:bidi="ar-SA"/>
        </w:rPr>
        <w:t xml:space="preserve"> </w:t>
      </w:r>
    </w:p>
    <w:p w14:paraId="3CE7597D" w14:textId="77777777" w:rsidR="004A557A" w:rsidRDefault="004A557A" w:rsidP="00E119F4">
      <w:pPr>
        <w:widowControl/>
        <w:adjustRightInd w:val="0"/>
        <w:ind w:left="1134"/>
        <w:jc w:val="both"/>
        <w:rPr>
          <w:rFonts w:asciiTheme="minorHAnsi" w:eastAsiaTheme="minorHAnsi" w:hAnsiTheme="minorHAnsi" w:cstheme="minorHAnsi"/>
          <w:b/>
          <w:bCs/>
          <w:sz w:val="16"/>
          <w:szCs w:val="16"/>
          <w:lang w:val="pt-BR" w:eastAsia="en-US" w:bidi="ar-SA"/>
        </w:rPr>
      </w:pPr>
    </w:p>
    <w:p w14:paraId="1260ED66" w14:textId="77777777" w:rsidR="004A557A" w:rsidRDefault="00205858" w:rsidP="00E119F4">
      <w:pPr>
        <w:widowControl/>
        <w:adjustRightInd w:val="0"/>
        <w:ind w:left="1134"/>
        <w:jc w:val="both"/>
        <w:rPr>
          <w:rFonts w:asciiTheme="minorHAnsi" w:eastAsiaTheme="minorHAnsi" w:hAnsiTheme="minorHAnsi" w:cstheme="minorHAnsi"/>
          <w:bCs/>
          <w:sz w:val="16"/>
          <w:szCs w:val="16"/>
          <w:lang w:val="pt-BR" w:eastAsia="en-US" w:bidi="ar-SA"/>
        </w:rPr>
      </w:pPr>
      <w:r w:rsidRPr="00205858">
        <w:rPr>
          <w:rFonts w:asciiTheme="minorHAnsi" w:eastAsiaTheme="minorHAnsi" w:hAnsiTheme="minorHAnsi" w:cstheme="minorHAnsi"/>
          <w:b/>
          <w:bCs/>
          <w:sz w:val="16"/>
          <w:szCs w:val="16"/>
          <w:lang w:val="pt-BR" w:eastAsia="en-US" w:bidi="ar-SA"/>
        </w:rPr>
        <w:t xml:space="preserve">b) </w:t>
      </w:r>
      <w:r w:rsidRPr="004A557A">
        <w:rPr>
          <w:rFonts w:asciiTheme="minorHAnsi" w:eastAsiaTheme="minorHAnsi" w:hAnsiTheme="minorHAnsi" w:cstheme="minorHAnsi"/>
          <w:bCs/>
          <w:sz w:val="16"/>
          <w:szCs w:val="16"/>
          <w:lang w:val="pt-BR" w:eastAsia="en-US" w:bidi="ar-SA"/>
        </w:rPr>
        <w:t>Equiparam-se aos autores do projeto as empresas integrantes do mesmo grupo</w:t>
      </w:r>
      <w:r w:rsidR="004A557A" w:rsidRPr="004A557A">
        <w:rPr>
          <w:rFonts w:asciiTheme="minorHAnsi" w:eastAsiaTheme="minorHAnsi" w:hAnsiTheme="minorHAnsi" w:cstheme="minorHAnsi"/>
          <w:bCs/>
          <w:sz w:val="16"/>
          <w:szCs w:val="16"/>
          <w:lang w:val="pt-BR" w:eastAsia="en-US" w:bidi="ar-SA"/>
        </w:rPr>
        <w:t xml:space="preserve"> </w:t>
      </w:r>
      <w:r w:rsidRPr="004A557A">
        <w:rPr>
          <w:rFonts w:asciiTheme="minorHAnsi" w:eastAsiaTheme="minorHAnsi" w:hAnsiTheme="minorHAnsi" w:cstheme="minorHAnsi"/>
          <w:bCs/>
          <w:sz w:val="16"/>
          <w:szCs w:val="16"/>
          <w:lang w:val="pt-BR" w:eastAsia="en-US" w:bidi="ar-SA"/>
        </w:rPr>
        <w:t>econômico.</w:t>
      </w:r>
    </w:p>
    <w:p w14:paraId="2B80257E" w14:textId="77777777" w:rsidR="004A557A" w:rsidRDefault="004A557A" w:rsidP="00E119F4">
      <w:pPr>
        <w:widowControl/>
        <w:adjustRightInd w:val="0"/>
        <w:ind w:left="1134"/>
        <w:jc w:val="both"/>
        <w:rPr>
          <w:rFonts w:asciiTheme="minorHAnsi" w:eastAsiaTheme="minorHAnsi" w:hAnsiTheme="minorHAnsi" w:cstheme="minorHAnsi"/>
          <w:b/>
          <w:bCs/>
          <w:sz w:val="16"/>
          <w:szCs w:val="16"/>
          <w:lang w:val="pt-BR" w:eastAsia="en-US" w:bidi="ar-SA"/>
        </w:rPr>
      </w:pPr>
    </w:p>
    <w:p w14:paraId="6E2B1887" w14:textId="77777777" w:rsidR="00205858" w:rsidRPr="004A557A" w:rsidRDefault="00205858" w:rsidP="00E119F4">
      <w:pPr>
        <w:widowControl/>
        <w:adjustRightInd w:val="0"/>
        <w:ind w:left="1134"/>
        <w:jc w:val="both"/>
        <w:rPr>
          <w:rFonts w:asciiTheme="minorHAnsi" w:eastAsiaTheme="minorHAnsi" w:hAnsiTheme="minorHAnsi" w:cstheme="minorHAnsi"/>
          <w:bCs/>
          <w:sz w:val="16"/>
          <w:szCs w:val="16"/>
          <w:lang w:val="pt-BR" w:eastAsia="en-US" w:bidi="ar-SA"/>
        </w:rPr>
      </w:pPr>
      <w:r w:rsidRPr="00205858">
        <w:rPr>
          <w:rFonts w:asciiTheme="minorHAnsi" w:eastAsiaTheme="minorHAnsi" w:hAnsiTheme="minorHAnsi" w:cstheme="minorHAnsi"/>
          <w:b/>
          <w:bCs/>
          <w:sz w:val="16"/>
          <w:szCs w:val="16"/>
          <w:lang w:val="pt-BR" w:eastAsia="en-US" w:bidi="ar-SA"/>
        </w:rPr>
        <w:t xml:space="preserve">c) </w:t>
      </w:r>
      <w:r w:rsidRPr="004A557A">
        <w:rPr>
          <w:rFonts w:asciiTheme="minorHAnsi" w:eastAsiaTheme="minorHAnsi" w:hAnsiTheme="minorHAnsi" w:cstheme="minorHAnsi"/>
          <w:bCs/>
          <w:sz w:val="16"/>
          <w:szCs w:val="16"/>
          <w:lang w:val="pt-BR" w:eastAsia="en-US" w:bidi="ar-SA"/>
        </w:rPr>
        <w:t xml:space="preserve">O disposto nos itens </w:t>
      </w:r>
      <w:r w:rsidRPr="00F2559A">
        <w:rPr>
          <w:rFonts w:asciiTheme="minorHAnsi" w:eastAsiaTheme="minorHAnsi" w:hAnsiTheme="minorHAnsi" w:cstheme="minorHAnsi"/>
          <w:b/>
          <w:bCs/>
          <w:sz w:val="16"/>
          <w:szCs w:val="16"/>
          <w:lang w:val="pt-BR" w:eastAsia="en-US" w:bidi="ar-SA"/>
        </w:rPr>
        <w:t>4.2.2</w:t>
      </w:r>
      <w:r w:rsidRPr="004A557A">
        <w:rPr>
          <w:rFonts w:asciiTheme="minorHAnsi" w:eastAsiaTheme="minorHAnsi" w:hAnsiTheme="minorHAnsi" w:cstheme="minorHAnsi"/>
          <w:bCs/>
          <w:sz w:val="16"/>
          <w:szCs w:val="16"/>
          <w:lang w:val="pt-BR" w:eastAsia="en-US" w:bidi="ar-SA"/>
        </w:rPr>
        <w:t xml:space="preserve"> e </w:t>
      </w:r>
      <w:r w:rsidRPr="00B83EE3">
        <w:rPr>
          <w:rFonts w:asciiTheme="minorHAnsi" w:eastAsiaTheme="minorHAnsi" w:hAnsiTheme="minorHAnsi" w:cstheme="minorHAnsi"/>
          <w:b/>
          <w:bCs/>
          <w:sz w:val="16"/>
          <w:szCs w:val="16"/>
          <w:lang w:val="pt-BR" w:eastAsia="en-US" w:bidi="ar-SA"/>
        </w:rPr>
        <w:t>4.2.3</w:t>
      </w:r>
      <w:r w:rsidRPr="004A557A">
        <w:rPr>
          <w:rFonts w:asciiTheme="minorHAnsi" w:eastAsiaTheme="minorHAnsi" w:hAnsiTheme="minorHAnsi" w:cstheme="minorHAnsi"/>
          <w:bCs/>
          <w:sz w:val="16"/>
          <w:szCs w:val="16"/>
          <w:lang w:val="pt-BR" w:eastAsia="en-US" w:bidi="ar-SA"/>
        </w:rPr>
        <w:t xml:space="preserve"> não impede a licitação ou a contratação de serviço que</w:t>
      </w:r>
      <w:r w:rsidR="004A557A" w:rsidRPr="004A557A">
        <w:rPr>
          <w:rFonts w:asciiTheme="minorHAnsi" w:eastAsiaTheme="minorHAnsi" w:hAnsiTheme="minorHAnsi" w:cstheme="minorHAnsi"/>
          <w:bCs/>
          <w:sz w:val="16"/>
          <w:szCs w:val="16"/>
          <w:lang w:val="pt-BR" w:eastAsia="en-US" w:bidi="ar-SA"/>
        </w:rPr>
        <w:t xml:space="preserve"> </w:t>
      </w:r>
      <w:r w:rsidRPr="004A557A">
        <w:rPr>
          <w:rFonts w:asciiTheme="minorHAnsi" w:eastAsiaTheme="minorHAnsi" w:hAnsiTheme="minorHAnsi" w:cstheme="minorHAnsi"/>
          <w:bCs/>
          <w:sz w:val="16"/>
          <w:szCs w:val="16"/>
          <w:lang w:val="pt-BR" w:eastAsia="en-US" w:bidi="ar-SA"/>
        </w:rPr>
        <w:t>inclua como encargo do contratado a elaboração do projeto básico e do projeto</w:t>
      </w:r>
      <w:r w:rsidR="004A557A" w:rsidRPr="004A557A">
        <w:rPr>
          <w:rFonts w:asciiTheme="minorHAnsi" w:eastAsiaTheme="minorHAnsi" w:hAnsiTheme="minorHAnsi" w:cstheme="minorHAnsi"/>
          <w:bCs/>
          <w:sz w:val="16"/>
          <w:szCs w:val="16"/>
          <w:lang w:val="pt-BR" w:eastAsia="en-US" w:bidi="ar-SA"/>
        </w:rPr>
        <w:t xml:space="preserve"> </w:t>
      </w:r>
      <w:r w:rsidRPr="004A557A">
        <w:rPr>
          <w:rFonts w:asciiTheme="minorHAnsi" w:eastAsiaTheme="minorHAnsi" w:hAnsiTheme="minorHAnsi" w:cstheme="minorHAnsi"/>
          <w:bCs/>
          <w:sz w:val="16"/>
          <w:szCs w:val="16"/>
          <w:lang w:val="pt-BR" w:eastAsia="en-US" w:bidi="ar-SA"/>
        </w:rPr>
        <w:t>executivo, nas contratações integradas, e do projeto executivo, nos demais regimes de</w:t>
      </w:r>
      <w:r w:rsidR="004A557A" w:rsidRPr="004A557A">
        <w:rPr>
          <w:rFonts w:asciiTheme="minorHAnsi" w:eastAsiaTheme="minorHAnsi" w:hAnsiTheme="minorHAnsi" w:cstheme="minorHAnsi"/>
          <w:bCs/>
          <w:sz w:val="16"/>
          <w:szCs w:val="16"/>
          <w:lang w:val="pt-BR" w:eastAsia="en-US" w:bidi="ar-SA"/>
        </w:rPr>
        <w:t xml:space="preserve"> </w:t>
      </w:r>
      <w:r w:rsidRPr="004A557A">
        <w:rPr>
          <w:rFonts w:asciiTheme="minorHAnsi" w:eastAsiaTheme="minorHAnsi" w:hAnsiTheme="minorHAnsi" w:cstheme="minorHAnsi"/>
          <w:bCs/>
          <w:sz w:val="16"/>
          <w:szCs w:val="16"/>
          <w:lang w:val="pt-BR" w:eastAsia="en-US" w:bidi="ar-SA"/>
        </w:rPr>
        <w:t>execução.</w:t>
      </w:r>
    </w:p>
    <w:p w14:paraId="0658F75F" w14:textId="77777777" w:rsidR="004A557A" w:rsidRPr="00205858" w:rsidRDefault="004A557A" w:rsidP="004A557A">
      <w:pPr>
        <w:widowControl/>
        <w:adjustRightInd w:val="0"/>
        <w:ind w:left="1440"/>
        <w:jc w:val="both"/>
        <w:rPr>
          <w:rFonts w:asciiTheme="minorHAnsi" w:eastAsiaTheme="minorHAnsi" w:hAnsiTheme="minorHAnsi" w:cstheme="minorHAnsi"/>
          <w:b/>
          <w:bCs/>
          <w:sz w:val="16"/>
          <w:szCs w:val="16"/>
          <w:lang w:val="pt-BR" w:eastAsia="en-US" w:bidi="ar-SA"/>
        </w:rPr>
      </w:pPr>
    </w:p>
    <w:p w14:paraId="1E16A299" w14:textId="77777777" w:rsidR="00205858" w:rsidRDefault="00205858" w:rsidP="00E119F4">
      <w:pPr>
        <w:widowControl/>
        <w:adjustRightInd w:val="0"/>
        <w:ind w:left="567"/>
        <w:jc w:val="both"/>
        <w:rPr>
          <w:rFonts w:asciiTheme="minorHAnsi" w:eastAsiaTheme="minorHAnsi" w:hAnsiTheme="minorHAnsi" w:cstheme="minorHAnsi"/>
          <w:bCs/>
          <w:sz w:val="16"/>
          <w:szCs w:val="16"/>
          <w:lang w:val="pt-BR" w:eastAsia="en-US" w:bidi="ar-SA"/>
        </w:rPr>
      </w:pPr>
      <w:r w:rsidRPr="00205858">
        <w:rPr>
          <w:rFonts w:asciiTheme="minorHAnsi" w:eastAsiaTheme="minorHAnsi" w:hAnsiTheme="minorHAnsi" w:cstheme="minorHAnsi"/>
          <w:b/>
          <w:bCs/>
          <w:sz w:val="16"/>
          <w:szCs w:val="16"/>
          <w:lang w:val="pt-BR" w:eastAsia="en-US" w:bidi="ar-SA"/>
        </w:rPr>
        <w:t xml:space="preserve">4.2.4 </w:t>
      </w:r>
      <w:r w:rsidRPr="00912285">
        <w:rPr>
          <w:rFonts w:asciiTheme="minorHAnsi" w:eastAsiaTheme="minorHAnsi" w:hAnsiTheme="minorHAnsi" w:cstheme="minorHAnsi"/>
          <w:bCs/>
          <w:sz w:val="16"/>
          <w:szCs w:val="16"/>
          <w:lang w:val="pt-BR" w:eastAsia="en-US" w:bidi="ar-SA"/>
        </w:rPr>
        <w:t>Pessoa física ou jurídica que se encontre, ao tempo da licitação, impossibilitada de</w:t>
      </w:r>
      <w:r w:rsidR="004A557A" w:rsidRPr="00912285">
        <w:rPr>
          <w:rFonts w:asciiTheme="minorHAnsi" w:eastAsiaTheme="minorHAnsi" w:hAnsiTheme="minorHAnsi" w:cstheme="minorHAnsi"/>
          <w:bCs/>
          <w:sz w:val="16"/>
          <w:szCs w:val="16"/>
          <w:lang w:val="pt-BR" w:eastAsia="en-US" w:bidi="ar-SA"/>
        </w:rPr>
        <w:t xml:space="preserve"> </w:t>
      </w:r>
      <w:r w:rsidRPr="00912285">
        <w:rPr>
          <w:rFonts w:asciiTheme="minorHAnsi" w:eastAsiaTheme="minorHAnsi" w:hAnsiTheme="minorHAnsi" w:cstheme="minorHAnsi"/>
          <w:bCs/>
          <w:sz w:val="16"/>
          <w:szCs w:val="16"/>
          <w:lang w:val="pt-BR" w:eastAsia="en-US" w:bidi="ar-SA"/>
        </w:rPr>
        <w:t>participar da licitação em decorrência de sanção que lhe foi imposta;</w:t>
      </w:r>
    </w:p>
    <w:p w14:paraId="65688C11" w14:textId="77777777" w:rsidR="00912285" w:rsidRPr="00912285" w:rsidRDefault="00912285" w:rsidP="004A557A">
      <w:pPr>
        <w:widowControl/>
        <w:adjustRightInd w:val="0"/>
        <w:ind w:left="720"/>
        <w:jc w:val="both"/>
        <w:rPr>
          <w:rFonts w:asciiTheme="minorHAnsi" w:eastAsiaTheme="minorHAnsi" w:hAnsiTheme="minorHAnsi" w:cstheme="minorHAnsi"/>
          <w:bCs/>
          <w:sz w:val="16"/>
          <w:szCs w:val="16"/>
          <w:lang w:val="pt-BR" w:eastAsia="en-US" w:bidi="ar-SA"/>
        </w:rPr>
      </w:pPr>
    </w:p>
    <w:p w14:paraId="76D242C3" w14:textId="77777777" w:rsidR="00205858" w:rsidRPr="00912285" w:rsidRDefault="00205858" w:rsidP="00E119F4">
      <w:pPr>
        <w:widowControl/>
        <w:adjustRightInd w:val="0"/>
        <w:ind w:left="1134"/>
        <w:jc w:val="both"/>
        <w:rPr>
          <w:rFonts w:asciiTheme="minorHAnsi" w:eastAsiaTheme="minorHAnsi" w:hAnsiTheme="minorHAnsi" w:cstheme="minorHAnsi"/>
          <w:bCs/>
          <w:sz w:val="16"/>
          <w:szCs w:val="16"/>
          <w:lang w:val="pt-BR" w:eastAsia="en-US" w:bidi="ar-SA"/>
        </w:rPr>
      </w:pPr>
      <w:r w:rsidRPr="00205858">
        <w:rPr>
          <w:rFonts w:asciiTheme="minorHAnsi" w:eastAsiaTheme="minorHAnsi" w:hAnsiTheme="minorHAnsi" w:cstheme="minorHAnsi"/>
          <w:b/>
          <w:bCs/>
          <w:sz w:val="16"/>
          <w:szCs w:val="16"/>
          <w:lang w:val="pt-BR" w:eastAsia="en-US" w:bidi="ar-SA"/>
        </w:rPr>
        <w:t xml:space="preserve">a) </w:t>
      </w:r>
      <w:r w:rsidRPr="00912285">
        <w:rPr>
          <w:rFonts w:asciiTheme="minorHAnsi" w:eastAsiaTheme="minorHAnsi" w:hAnsiTheme="minorHAnsi" w:cstheme="minorHAnsi"/>
          <w:bCs/>
          <w:sz w:val="16"/>
          <w:szCs w:val="16"/>
          <w:lang w:val="pt-BR" w:eastAsia="en-US" w:bidi="ar-SA"/>
        </w:rPr>
        <w:t>O impedimento de que trata o item acima, será também aplicado ao licitante que atue</w:t>
      </w:r>
      <w:r w:rsidR="00912285" w:rsidRPr="00912285">
        <w:rPr>
          <w:rFonts w:asciiTheme="minorHAnsi" w:eastAsiaTheme="minorHAnsi" w:hAnsiTheme="minorHAnsi" w:cstheme="minorHAnsi"/>
          <w:bCs/>
          <w:sz w:val="16"/>
          <w:szCs w:val="16"/>
          <w:lang w:val="pt-BR" w:eastAsia="en-US" w:bidi="ar-SA"/>
        </w:rPr>
        <w:t xml:space="preserve"> </w:t>
      </w:r>
      <w:r w:rsidRPr="00912285">
        <w:rPr>
          <w:rFonts w:asciiTheme="minorHAnsi" w:eastAsiaTheme="minorHAnsi" w:hAnsiTheme="minorHAnsi" w:cstheme="minorHAnsi"/>
          <w:bCs/>
          <w:sz w:val="16"/>
          <w:szCs w:val="16"/>
          <w:lang w:val="pt-BR" w:eastAsia="en-US" w:bidi="ar-SA"/>
        </w:rPr>
        <w:t>em substituição a outra pessoa, física ou jurídica, com o intuito de burlar a efetividade</w:t>
      </w:r>
      <w:r w:rsidR="00912285" w:rsidRPr="00912285">
        <w:rPr>
          <w:rFonts w:asciiTheme="minorHAnsi" w:eastAsiaTheme="minorHAnsi" w:hAnsiTheme="minorHAnsi" w:cstheme="minorHAnsi"/>
          <w:bCs/>
          <w:sz w:val="16"/>
          <w:szCs w:val="16"/>
          <w:lang w:val="pt-BR" w:eastAsia="en-US" w:bidi="ar-SA"/>
        </w:rPr>
        <w:t xml:space="preserve"> </w:t>
      </w:r>
      <w:r w:rsidRPr="00912285">
        <w:rPr>
          <w:rFonts w:asciiTheme="minorHAnsi" w:eastAsiaTheme="minorHAnsi" w:hAnsiTheme="minorHAnsi" w:cstheme="minorHAnsi"/>
          <w:bCs/>
          <w:sz w:val="16"/>
          <w:szCs w:val="16"/>
          <w:lang w:val="pt-BR" w:eastAsia="en-US" w:bidi="ar-SA"/>
        </w:rPr>
        <w:t>da sanção a ela aplicada, inclusive a sua controladora, controlada ou coligada, desde que</w:t>
      </w:r>
      <w:r w:rsidR="00912285" w:rsidRPr="00912285">
        <w:rPr>
          <w:rFonts w:asciiTheme="minorHAnsi" w:eastAsiaTheme="minorHAnsi" w:hAnsiTheme="minorHAnsi" w:cstheme="minorHAnsi"/>
          <w:bCs/>
          <w:sz w:val="16"/>
          <w:szCs w:val="16"/>
          <w:lang w:val="pt-BR" w:eastAsia="en-US" w:bidi="ar-SA"/>
        </w:rPr>
        <w:t xml:space="preserve"> </w:t>
      </w:r>
      <w:r w:rsidRPr="00912285">
        <w:rPr>
          <w:rFonts w:asciiTheme="minorHAnsi" w:eastAsiaTheme="minorHAnsi" w:hAnsiTheme="minorHAnsi" w:cstheme="minorHAnsi"/>
          <w:bCs/>
          <w:sz w:val="16"/>
          <w:szCs w:val="16"/>
          <w:lang w:val="pt-BR" w:eastAsia="en-US" w:bidi="ar-SA"/>
        </w:rPr>
        <w:t>devidamente comprovado o ilícito ou a utilização fraudulenta da personalidade jurídica</w:t>
      </w:r>
      <w:r w:rsidR="00912285" w:rsidRPr="00912285">
        <w:rPr>
          <w:rFonts w:asciiTheme="minorHAnsi" w:eastAsiaTheme="minorHAnsi" w:hAnsiTheme="minorHAnsi" w:cstheme="minorHAnsi"/>
          <w:bCs/>
          <w:sz w:val="16"/>
          <w:szCs w:val="16"/>
          <w:lang w:val="pt-BR" w:eastAsia="en-US" w:bidi="ar-SA"/>
        </w:rPr>
        <w:t xml:space="preserve"> </w:t>
      </w:r>
      <w:r w:rsidRPr="00912285">
        <w:rPr>
          <w:rFonts w:asciiTheme="minorHAnsi" w:eastAsiaTheme="minorHAnsi" w:hAnsiTheme="minorHAnsi" w:cstheme="minorHAnsi"/>
          <w:bCs/>
          <w:sz w:val="16"/>
          <w:szCs w:val="16"/>
          <w:lang w:val="pt-BR" w:eastAsia="en-US" w:bidi="ar-SA"/>
        </w:rPr>
        <w:t>do licitante.</w:t>
      </w:r>
    </w:p>
    <w:p w14:paraId="7B5823D4" w14:textId="77777777" w:rsidR="00912285" w:rsidRDefault="00912285" w:rsidP="00205858">
      <w:pPr>
        <w:widowControl/>
        <w:adjustRightInd w:val="0"/>
        <w:ind w:firstLine="720"/>
        <w:jc w:val="both"/>
        <w:rPr>
          <w:rFonts w:asciiTheme="minorHAnsi" w:eastAsiaTheme="minorHAnsi" w:hAnsiTheme="minorHAnsi" w:cstheme="minorHAnsi"/>
          <w:b/>
          <w:bCs/>
          <w:sz w:val="16"/>
          <w:szCs w:val="16"/>
          <w:lang w:val="pt-BR" w:eastAsia="en-US" w:bidi="ar-SA"/>
        </w:rPr>
      </w:pPr>
    </w:p>
    <w:p w14:paraId="7F6378EB" w14:textId="77777777" w:rsidR="00205858" w:rsidRDefault="00205858" w:rsidP="00E119F4">
      <w:pPr>
        <w:widowControl/>
        <w:adjustRightInd w:val="0"/>
        <w:ind w:left="567"/>
        <w:jc w:val="both"/>
        <w:rPr>
          <w:rFonts w:asciiTheme="minorHAnsi" w:eastAsiaTheme="minorHAnsi" w:hAnsiTheme="minorHAnsi" w:cstheme="minorHAnsi"/>
          <w:bCs/>
          <w:sz w:val="16"/>
          <w:szCs w:val="16"/>
          <w:lang w:val="pt-BR" w:eastAsia="en-US" w:bidi="ar-SA"/>
        </w:rPr>
      </w:pPr>
      <w:r w:rsidRPr="00205858">
        <w:rPr>
          <w:rFonts w:asciiTheme="minorHAnsi" w:eastAsiaTheme="minorHAnsi" w:hAnsiTheme="minorHAnsi" w:cstheme="minorHAnsi"/>
          <w:b/>
          <w:bCs/>
          <w:sz w:val="16"/>
          <w:szCs w:val="16"/>
          <w:lang w:val="pt-BR" w:eastAsia="en-US" w:bidi="ar-SA"/>
        </w:rPr>
        <w:t xml:space="preserve">4.2.5 </w:t>
      </w:r>
      <w:r w:rsidRPr="00415227">
        <w:rPr>
          <w:rFonts w:asciiTheme="minorHAnsi" w:eastAsiaTheme="minorHAnsi" w:hAnsiTheme="minorHAnsi" w:cstheme="minorHAnsi"/>
          <w:bCs/>
          <w:sz w:val="16"/>
          <w:szCs w:val="16"/>
          <w:lang w:val="pt-BR" w:eastAsia="en-US" w:bidi="ar-SA"/>
        </w:rPr>
        <w:t>Aquele que mantenha vínculo de natureza técnica, comercial, econômica, financeira,</w:t>
      </w:r>
      <w:r w:rsidR="00415227" w:rsidRPr="00415227">
        <w:rPr>
          <w:rFonts w:asciiTheme="minorHAnsi" w:eastAsiaTheme="minorHAnsi" w:hAnsiTheme="minorHAnsi" w:cstheme="minorHAnsi"/>
          <w:bCs/>
          <w:sz w:val="16"/>
          <w:szCs w:val="16"/>
          <w:lang w:val="pt-BR" w:eastAsia="en-US" w:bidi="ar-SA"/>
        </w:rPr>
        <w:t xml:space="preserve"> </w:t>
      </w:r>
      <w:r w:rsidRPr="00415227">
        <w:rPr>
          <w:rFonts w:asciiTheme="minorHAnsi" w:eastAsiaTheme="minorHAnsi" w:hAnsiTheme="minorHAnsi" w:cstheme="minorHAnsi"/>
          <w:bCs/>
          <w:sz w:val="16"/>
          <w:szCs w:val="16"/>
          <w:lang w:val="pt-BR" w:eastAsia="en-US" w:bidi="ar-SA"/>
        </w:rPr>
        <w:t>trabalhista ou civil com dirigente do órgão ou entidade contratante ou com agente</w:t>
      </w:r>
      <w:r w:rsidR="00415227" w:rsidRPr="00415227">
        <w:rPr>
          <w:rFonts w:asciiTheme="minorHAnsi" w:eastAsiaTheme="minorHAnsi" w:hAnsiTheme="minorHAnsi" w:cstheme="minorHAnsi"/>
          <w:bCs/>
          <w:sz w:val="16"/>
          <w:szCs w:val="16"/>
          <w:lang w:val="pt-BR" w:eastAsia="en-US" w:bidi="ar-SA"/>
        </w:rPr>
        <w:t xml:space="preserve"> </w:t>
      </w:r>
      <w:r w:rsidRPr="00415227">
        <w:rPr>
          <w:rFonts w:asciiTheme="minorHAnsi" w:eastAsiaTheme="minorHAnsi" w:hAnsiTheme="minorHAnsi" w:cstheme="minorHAnsi"/>
          <w:bCs/>
          <w:sz w:val="16"/>
          <w:szCs w:val="16"/>
          <w:lang w:val="pt-BR" w:eastAsia="en-US" w:bidi="ar-SA"/>
        </w:rPr>
        <w:t>público que desempenhe função na licitação ou atue na fiscalização ou na gestão do</w:t>
      </w:r>
      <w:r w:rsidR="00415227" w:rsidRPr="00415227">
        <w:rPr>
          <w:rFonts w:asciiTheme="minorHAnsi" w:eastAsiaTheme="minorHAnsi" w:hAnsiTheme="minorHAnsi" w:cstheme="minorHAnsi"/>
          <w:bCs/>
          <w:sz w:val="16"/>
          <w:szCs w:val="16"/>
          <w:lang w:val="pt-BR" w:eastAsia="en-US" w:bidi="ar-SA"/>
        </w:rPr>
        <w:t xml:space="preserve"> </w:t>
      </w:r>
      <w:r w:rsidRPr="00415227">
        <w:rPr>
          <w:rFonts w:asciiTheme="minorHAnsi" w:eastAsiaTheme="minorHAnsi" w:hAnsiTheme="minorHAnsi" w:cstheme="minorHAnsi"/>
          <w:bCs/>
          <w:sz w:val="16"/>
          <w:szCs w:val="16"/>
          <w:lang w:val="pt-BR" w:eastAsia="en-US" w:bidi="ar-SA"/>
        </w:rPr>
        <w:t>contrato, ou que deles seja cônjuge, companheiro ou parente em linha reta, colateral ou</w:t>
      </w:r>
      <w:r w:rsidR="00415227" w:rsidRPr="00415227">
        <w:rPr>
          <w:rFonts w:asciiTheme="minorHAnsi" w:eastAsiaTheme="minorHAnsi" w:hAnsiTheme="minorHAnsi" w:cstheme="minorHAnsi"/>
          <w:bCs/>
          <w:sz w:val="16"/>
          <w:szCs w:val="16"/>
          <w:lang w:val="pt-BR" w:eastAsia="en-US" w:bidi="ar-SA"/>
        </w:rPr>
        <w:t xml:space="preserve"> </w:t>
      </w:r>
      <w:r w:rsidRPr="00415227">
        <w:rPr>
          <w:rFonts w:asciiTheme="minorHAnsi" w:eastAsiaTheme="minorHAnsi" w:hAnsiTheme="minorHAnsi" w:cstheme="minorHAnsi"/>
          <w:bCs/>
          <w:sz w:val="16"/>
          <w:szCs w:val="16"/>
          <w:lang w:val="pt-BR" w:eastAsia="en-US" w:bidi="ar-SA"/>
        </w:rPr>
        <w:t>por afinidade, até o terceiro grau;</w:t>
      </w:r>
    </w:p>
    <w:p w14:paraId="2622C7C8" w14:textId="77777777" w:rsidR="00415227" w:rsidRPr="00415227" w:rsidRDefault="00415227" w:rsidP="00E119F4">
      <w:pPr>
        <w:widowControl/>
        <w:adjustRightInd w:val="0"/>
        <w:ind w:left="567"/>
        <w:jc w:val="both"/>
        <w:rPr>
          <w:rFonts w:asciiTheme="minorHAnsi" w:eastAsiaTheme="minorHAnsi" w:hAnsiTheme="minorHAnsi" w:cstheme="minorHAnsi"/>
          <w:bCs/>
          <w:sz w:val="16"/>
          <w:szCs w:val="16"/>
          <w:lang w:val="pt-BR" w:eastAsia="en-US" w:bidi="ar-SA"/>
        </w:rPr>
      </w:pPr>
    </w:p>
    <w:p w14:paraId="1F57199A" w14:textId="77777777" w:rsidR="00205858" w:rsidRDefault="00205858" w:rsidP="00E119F4">
      <w:pPr>
        <w:widowControl/>
        <w:adjustRightInd w:val="0"/>
        <w:ind w:left="567"/>
        <w:jc w:val="both"/>
        <w:rPr>
          <w:rFonts w:asciiTheme="minorHAnsi" w:eastAsiaTheme="minorHAnsi" w:hAnsiTheme="minorHAnsi" w:cstheme="minorHAnsi"/>
          <w:bCs/>
          <w:sz w:val="16"/>
          <w:szCs w:val="16"/>
          <w:lang w:val="pt-BR" w:eastAsia="en-US" w:bidi="ar-SA"/>
        </w:rPr>
      </w:pPr>
      <w:r w:rsidRPr="00205858">
        <w:rPr>
          <w:rFonts w:asciiTheme="minorHAnsi" w:eastAsiaTheme="minorHAnsi" w:hAnsiTheme="minorHAnsi" w:cstheme="minorHAnsi"/>
          <w:b/>
          <w:bCs/>
          <w:sz w:val="16"/>
          <w:szCs w:val="16"/>
          <w:lang w:val="pt-BR" w:eastAsia="en-US" w:bidi="ar-SA"/>
        </w:rPr>
        <w:t xml:space="preserve">4.2.6 </w:t>
      </w:r>
      <w:r w:rsidRPr="00415227">
        <w:rPr>
          <w:rFonts w:asciiTheme="minorHAnsi" w:eastAsiaTheme="minorHAnsi" w:hAnsiTheme="minorHAnsi" w:cstheme="minorHAnsi"/>
          <w:bCs/>
          <w:sz w:val="16"/>
          <w:szCs w:val="16"/>
          <w:lang w:val="pt-BR" w:eastAsia="en-US" w:bidi="ar-SA"/>
        </w:rPr>
        <w:t>Empresas controladoras, controladas ou coligadas, nos termos da Lei nº 6.404, de 15 de</w:t>
      </w:r>
      <w:r w:rsidR="00415227" w:rsidRPr="00415227">
        <w:rPr>
          <w:rFonts w:asciiTheme="minorHAnsi" w:eastAsiaTheme="minorHAnsi" w:hAnsiTheme="minorHAnsi" w:cstheme="minorHAnsi"/>
          <w:bCs/>
          <w:sz w:val="16"/>
          <w:szCs w:val="16"/>
          <w:lang w:val="pt-BR" w:eastAsia="en-US" w:bidi="ar-SA"/>
        </w:rPr>
        <w:t xml:space="preserve"> </w:t>
      </w:r>
      <w:r w:rsidRPr="00415227">
        <w:rPr>
          <w:rFonts w:asciiTheme="minorHAnsi" w:eastAsiaTheme="minorHAnsi" w:hAnsiTheme="minorHAnsi" w:cstheme="minorHAnsi"/>
          <w:bCs/>
          <w:sz w:val="16"/>
          <w:szCs w:val="16"/>
          <w:lang w:val="pt-BR" w:eastAsia="en-US" w:bidi="ar-SA"/>
        </w:rPr>
        <w:t>dezembro de 1976, concorrendo entre si;</w:t>
      </w:r>
    </w:p>
    <w:p w14:paraId="6B7DE988" w14:textId="77777777" w:rsidR="00415227" w:rsidRPr="00415227" w:rsidRDefault="00415227" w:rsidP="00E119F4">
      <w:pPr>
        <w:widowControl/>
        <w:adjustRightInd w:val="0"/>
        <w:ind w:left="567"/>
        <w:jc w:val="both"/>
        <w:rPr>
          <w:rFonts w:asciiTheme="minorHAnsi" w:eastAsiaTheme="minorHAnsi" w:hAnsiTheme="minorHAnsi" w:cstheme="minorHAnsi"/>
          <w:bCs/>
          <w:sz w:val="16"/>
          <w:szCs w:val="16"/>
          <w:lang w:val="pt-BR" w:eastAsia="en-US" w:bidi="ar-SA"/>
        </w:rPr>
      </w:pPr>
    </w:p>
    <w:p w14:paraId="5874F646" w14:textId="77777777" w:rsidR="00205858" w:rsidRPr="005D6B11" w:rsidRDefault="00205858" w:rsidP="00E119F4">
      <w:pPr>
        <w:widowControl/>
        <w:adjustRightInd w:val="0"/>
        <w:ind w:left="567"/>
        <w:jc w:val="both"/>
        <w:rPr>
          <w:rFonts w:asciiTheme="minorHAnsi" w:eastAsiaTheme="minorHAnsi" w:hAnsiTheme="minorHAnsi" w:cstheme="minorHAnsi"/>
          <w:bCs/>
          <w:sz w:val="16"/>
          <w:szCs w:val="16"/>
          <w:lang w:val="pt-BR" w:eastAsia="en-US" w:bidi="ar-SA"/>
        </w:rPr>
      </w:pPr>
      <w:r w:rsidRPr="00205858">
        <w:rPr>
          <w:rFonts w:asciiTheme="minorHAnsi" w:eastAsiaTheme="minorHAnsi" w:hAnsiTheme="minorHAnsi" w:cstheme="minorHAnsi"/>
          <w:b/>
          <w:bCs/>
          <w:sz w:val="16"/>
          <w:szCs w:val="16"/>
          <w:lang w:val="pt-BR" w:eastAsia="en-US" w:bidi="ar-SA"/>
        </w:rPr>
        <w:t xml:space="preserve">4.2.7 </w:t>
      </w:r>
      <w:r w:rsidRPr="005D6B11">
        <w:rPr>
          <w:rFonts w:asciiTheme="minorHAnsi" w:eastAsiaTheme="minorHAnsi" w:hAnsiTheme="minorHAnsi" w:cstheme="minorHAnsi"/>
          <w:bCs/>
          <w:sz w:val="16"/>
          <w:szCs w:val="16"/>
          <w:lang w:val="pt-BR" w:eastAsia="en-US" w:bidi="ar-SA"/>
        </w:rPr>
        <w:t>Pessoa física ou jurídica que, nos 5 (cinco) anos anteriores à divulgação do edital, tenha</w:t>
      </w:r>
      <w:r w:rsidR="00415227" w:rsidRPr="005D6B11">
        <w:rPr>
          <w:rFonts w:asciiTheme="minorHAnsi" w:eastAsiaTheme="minorHAnsi" w:hAnsiTheme="minorHAnsi" w:cstheme="minorHAnsi"/>
          <w:bCs/>
          <w:sz w:val="16"/>
          <w:szCs w:val="16"/>
          <w:lang w:val="pt-BR" w:eastAsia="en-US" w:bidi="ar-SA"/>
        </w:rPr>
        <w:t xml:space="preserve"> </w:t>
      </w:r>
      <w:r w:rsidRPr="005D6B11">
        <w:rPr>
          <w:rFonts w:asciiTheme="minorHAnsi" w:eastAsiaTheme="minorHAnsi" w:hAnsiTheme="minorHAnsi" w:cstheme="minorHAnsi"/>
          <w:bCs/>
          <w:sz w:val="16"/>
          <w:szCs w:val="16"/>
          <w:lang w:val="pt-BR" w:eastAsia="en-US" w:bidi="ar-SA"/>
        </w:rPr>
        <w:t>sido condenada judicialmente, com trânsito em julgado, por exploração de trabalho</w:t>
      </w:r>
      <w:r w:rsidR="00415227" w:rsidRPr="005D6B11">
        <w:rPr>
          <w:rFonts w:asciiTheme="minorHAnsi" w:eastAsiaTheme="minorHAnsi" w:hAnsiTheme="minorHAnsi" w:cstheme="minorHAnsi"/>
          <w:bCs/>
          <w:sz w:val="16"/>
          <w:szCs w:val="16"/>
          <w:lang w:val="pt-BR" w:eastAsia="en-US" w:bidi="ar-SA"/>
        </w:rPr>
        <w:t xml:space="preserve"> </w:t>
      </w:r>
      <w:r w:rsidRPr="005D6B11">
        <w:rPr>
          <w:rFonts w:asciiTheme="minorHAnsi" w:eastAsiaTheme="minorHAnsi" w:hAnsiTheme="minorHAnsi" w:cstheme="minorHAnsi"/>
          <w:bCs/>
          <w:sz w:val="16"/>
          <w:szCs w:val="16"/>
          <w:lang w:val="pt-BR" w:eastAsia="en-US" w:bidi="ar-SA"/>
        </w:rPr>
        <w:t>infantil, por submissão de trabalhadores a condições análogas às de escravo ou por</w:t>
      </w:r>
      <w:r w:rsidR="00415227" w:rsidRPr="005D6B11">
        <w:rPr>
          <w:rFonts w:asciiTheme="minorHAnsi" w:eastAsiaTheme="minorHAnsi" w:hAnsiTheme="minorHAnsi" w:cstheme="minorHAnsi"/>
          <w:bCs/>
          <w:sz w:val="16"/>
          <w:szCs w:val="16"/>
          <w:lang w:val="pt-BR" w:eastAsia="en-US" w:bidi="ar-SA"/>
        </w:rPr>
        <w:t xml:space="preserve"> </w:t>
      </w:r>
      <w:r w:rsidRPr="005D6B11">
        <w:rPr>
          <w:rFonts w:asciiTheme="minorHAnsi" w:eastAsiaTheme="minorHAnsi" w:hAnsiTheme="minorHAnsi" w:cstheme="minorHAnsi"/>
          <w:bCs/>
          <w:sz w:val="16"/>
          <w:szCs w:val="16"/>
          <w:lang w:val="pt-BR" w:eastAsia="en-US" w:bidi="ar-SA"/>
        </w:rPr>
        <w:t>contratação de adolescentes nos casos vedados pela legislação trabalhista;</w:t>
      </w:r>
    </w:p>
    <w:p w14:paraId="1A18BC9D" w14:textId="77777777" w:rsidR="00415227" w:rsidRDefault="00415227" w:rsidP="00E119F4">
      <w:pPr>
        <w:widowControl/>
        <w:adjustRightInd w:val="0"/>
        <w:ind w:left="567" w:firstLine="720"/>
        <w:jc w:val="both"/>
        <w:rPr>
          <w:rFonts w:asciiTheme="minorHAnsi" w:eastAsiaTheme="minorHAnsi" w:hAnsiTheme="minorHAnsi" w:cstheme="minorHAnsi"/>
          <w:b/>
          <w:bCs/>
          <w:sz w:val="16"/>
          <w:szCs w:val="16"/>
          <w:lang w:val="pt-BR" w:eastAsia="en-US" w:bidi="ar-SA"/>
        </w:rPr>
      </w:pPr>
    </w:p>
    <w:p w14:paraId="42089D11" w14:textId="77777777" w:rsidR="00205858" w:rsidRPr="005D6B11" w:rsidRDefault="00205858" w:rsidP="00E119F4">
      <w:pPr>
        <w:widowControl/>
        <w:adjustRightInd w:val="0"/>
        <w:ind w:left="567" w:firstLine="720"/>
        <w:jc w:val="both"/>
        <w:rPr>
          <w:rFonts w:asciiTheme="minorHAnsi" w:eastAsiaTheme="minorHAnsi" w:hAnsiTheme="minorHAnsi" w:cstheme="minorHAnsi"/>
          <w:bCs/>
          <w:sz w:val="16"/>
          <w:szCs w:val="16"/>
          <w:lang w:val="pt-BR" w:eastAsia="en-US" w:bidi="ar-SA"/>
        </w:rPr>
      </w:pPr>
      <w:r w:rsidRPr="00205858">
        <w:rPr>
          <w:rFonts w:asciiTheme="minorHAnsi" w:eastAsiaTheme="minorHAnsi" w:hAnsiTheme="minorHAnsi" w:cstheme="minorHAnsi"/>
          <w:b/>
          <w:bCs/>
          <w:sz w:val="16"/>
          <w:szCs w:val="16"/>
          <w:lang w:val="pt-BR" w:eastAsia="en-US" w:bidi="ar-SA"/>
        </w:rPr>
        <w:t xml:space="preserve">4.2.8 </w:t>
      </w:r>
      <w:r w:rsidRPr="005D6B11">
        <w:rPr>
          <w:rFonts w:asciiTheme="minorHAnsi" w:eastAsiaTheme="minorHAnsi" w:hAnsiTheme="minorHAnsi" w:cstheme="minorHAnsi"/>
          <w:bCs/>
          <w:sz w:val="16"/>
          <w:szCs w:val="16"/>
          <w:lang w:val="pt-BR" w:eastAsia="en-US" w:bidi="ar-SA"/>
        </w:rPr>
        <w:t>Agente público do órgão ou entidade licitante;</w:t>
      </w:r>
    </w:p>
    <w:p w14:paraId="5F7E5A55" w14:textId="77777777" w:rsidR="005D6B11" w:rsidRPr="00205858" w:rsidRDefault="005D6B11" w:rsidP="00E119F4">
      <w:pPr>
        <w:widowControl/>
        <w:adjustRightInd w:val="0"/>
        <w:ind w:left="567" w:firstLine="720"/>
        <w:jc w:val="both"/>
        <w:rPr>
          <w:rFonts w:asciiTheme="minorHAnsi" w:eastAsiaTheme="minorHAnsi" w:hAnsiTheme="minorHAnsi" w:cstheme="minorHAnsi"/>
          <w:b/>
          <w:bCs/>
          <w:sz w:val="16"/>
          <w:szCs w:val="16"/>
          <w:lang w:val="pt-BR" w:eastAsia="en-US" w:bidi="ar-SA"/>
        </w:rPr>
      </w:pPr>
    </w:p>
    <w:p w14:paraId="0D5C61D3" w14:textId="77777777" w:rsidR="00205858" w:rsidRDefault="00205858" w:rsidP="00E119F4">
      <w:pPr>
        <w:widowControl/>
        <w:adjustRightInd w:val="0"/>
        <w:ind w:left="567" w:firstLine="720"/>
        <w:jc w:val="both"/>
        <w:rPr>
          <w:rFonts w:asciiTheme="minorHAnsi" w:eastAsiaTheme="minorHAnsi" w:hAnsiTheme="minorHAnsi" w:cstheme="minorHAnsi"/>
          <w:bCs/>
          <w:sz w:val="16"/>
          <w:szCs w:val="16"/>
          <w:lang w:val="pt-BR" w:eastAsia="en-US" w:bidi="ar-SA"/>
        </w:rPr>
      </w:pPr>
      <w:r w:rsidRPr="00205858">
        <w:rPr>
          <w:rFonts w:asciiTheme="minorHAnsi" w:eastAsiaTheme="minorHAnsi" w:hAnsiTheme="minorHAnsi" w:cstheme="minorHAnsi"/>
          <w:b/>
          <w:bCs/>
          <w:sz w:val="16"/>
          <w:szCs w:val="16"/>
          <w:lang w:val="pt-BR" w:eastAsia="en-US" w:bidi="ar-SA"/>
        </w:rPr>
        <w:t xml:space="preserve">4.2.9 </w:t>
      </w:r>
      <w:r w:rsidRPr="0085294D">
        <w:rPr>
          <w:rFonts w:asciiTheme="minorHAnsi" w:eastAsiaTheme="minorHAnsi" w:hAnsiTheme="minorHAnsi" w:cstheme="minorHAnsi"/>
          <w:bCs/>
          <w:sz w:val="16"/>
          <w:szCs w:val="16"/>
          <w:lang w:val="pt-BR" w:eastAsia="en-US" w:bidi="ar-SA"/>
        </w:rPr>
        <w:t>Organizações da Sociedade Civil de Interesse Público - OSCIP, atuando nessa</w:t>
      </w:r>
      <w:r w:rsidR="005D6B11" w:rsidRPr="0085294D">
        <w:rPr>
          <w:rFonts w:asciiTheme="minorHAnsi" w:eastAsiaTheme="minorHAnsi" w:hAnsiTheme="minorHAnsi" w:cstheme="minorHAnsi"/>
          <w:bCs/>
          <w:sz w:val="16"/>
          <w:szCs w:val="16"/>
          <w:lang w:val="pt-BR" w:eastAsia="en-US" w:bidi="ar-SA"/>
        </w:rPr>
        <w:t xml:space="preserve"> </w:t>
      </w:r>
      <w:r w:rsidRPr="0085294D">
        <w:rPr>
          <w:rFonts w:asciiTheme="minorHAnsi" w:eastAsiaTheme="minorHAnsi" w:hAnsiTheme="minorHAnsi" w:cstheme="minorHAnsi"/>
          <w:bCs/>
          <w:sz w:val="16"/>
          <w:szCs w:val="16"/>
          <w:lang w:val="pt-BR" w:eastAsia="en-US" w:bidi="ar-SA"/>
        </w:rPr>
        <w:t>condição;</w:t>
      </w:r>
    </w:p>
    <w:p w14:paraId="2C218131" w14:textId="77777777" w:rsidR="0085294D" w:rsidRPr="0085294D" w:rsidRDefault="0085294D" w:rsidP="00E119F4">
      <w:pPr>
        <w:widowControl/>
        <w:adjustRightInd w:val="0"/>
        <w:ind w:left="567" w:firstLine="720"/>
        <w:jc w:val="both"/>
        <w:rPr>
          <w:rFonts w:asciiTheme="minorHAnsi" w:eastAsiaTheme="minorHAnsi" w:hAnsiTheme="minorHAnsi" w:cstheme="minorHAnsi"/>
          <w:bCs/>
          <w:sz w:val="16"/>
          <w:szCs w:val="16"/>
          <w:lang w:val="pt-BR" w:eastAsia="en-US" w:bidi="ar-SA"/>
        </w:rPr>
      </w:pPr>
    </w:p>
    <w:p w14:paraId="1C660EB8" w14:textId="77777777" w:rsidR="00205858" w:rsidRPr="0085294D" w:rsidRDefault="00205858" w:rsidP="00E119F4">
      <w:pPr>
        <w:widowControl/>
        <w:adjustRightInd w:val="0"/>
        <w:ind w:left="567"/>
        <w:jc w:val="both"/>
        <w:rPr>
          <w:rFonts w:asciiTheme="minorHAnsi" w:eastAsiaTheme="minorHAnsi" w:hAnsiTheme="minorHAnsi" w:cstheme="minorHAnsi"/>
          <w:bCs/>
          <w:sz w:val="16"/>
          <w:szCs w:val="16"/>
          <w:lang w:val="pt-BR" w:eastAsia="en-US" w:bidi="ar-SA"/>
        </w:rPr>
      </w:pPr>
      <w:r w:rsidRPr="00205858">
        <w:rPr>
          <w:rFonts w:asciiTheme="minorHAnsi" w:eastAsiaTheme="minorHAnsi" w:hAnsiTheme="minorHAnsi" w:cstheme="minorHAnsi"/>
          <w:b/>
          <w:bCs/>
          <w:sz w:val="16"/>
          <w:szCs w:val="16"/>
          <w:lang w:val="pt-BR" w:eastAsia="en-US" w:bidi="ar-SA"/>
        </w:rPr>
        <w:t xml:space="preserve">4.2.10 </w:t>
      </w:r>
      <w:r w:rsidRPr="0085294D">
        <w:rPr>
          <w:rFonts w:asciiTheme="minorHAnsi" w:eastAsiaTheme="minorHAnsi" w:hAnsiTheme="minorHAnsi" w:cstheme="minorHAnsi"/>
          <w:bCs/>
          <w:sz w:val="16"/>
          <w:szCs w:val="16"/>
          <w:lang w:val="pt-BR" w:eastAsia="en-US" w:bidi="ar-SA"/>
        </w:rPr>
        <w:t>Não poderá participar, direta ou indiretamente, da licitação ou da execução do contrato</w:t>
      </w:r>
      <w:r w:rsidR="0085294D" w:rsidRPr="0085294D">
        <w:rPr>
          <w:rFonts w:asciiTheme="minorHAnsi" w:eastAsiaTheme="minorHAnsi" w:hAnsiTheme="minorHAnsi" w:cstheme="minorHAnsi"/>
          <w:bCs/>
          <w:sz w:val="16"/>
          <w:szCs w:val="16"/>
          <w:lang w:val="pt-BR" w:eastAsia="en-US" w:bidi="ar-SA"/>
        </w:rPr>
        <w:t xml:space="preserve"> </w:t>
      </w:r>
      <w:r w:rsidRPr="0085294D">
        <w:rPr>
          <w:rFonts w:asciiTheme="minorHAnsi" w:eastAsiaTheme="minorHAnsi" w:hAnsiTheme="minorHAnsi" w:cstheme="minorHAnsi"/>
          <w:bCs/>
          <w:sz w:val="16"/>
          <w:szCs w:val="16"/>
          <w:lang w:val="pt-BR" w:eastAsia="en-US" w:bidi="ar-SA"/>
        </w:rPr>
        <w:t>agente público do órgão ou entidade contratante, devendo ser observadas as situações</w:t>
      </w:r>
      <w:r w:rsidR="0085294D" w:rsidRPr="0085294D">
        <w:rPr>
          <w:rFonts w:asciiTheme="minorHAnsi" w:eastAsiaTheme="minorHAnsi" w:hAnsiTheme="minorHAnsi" w:cstheme="minorHAnsi"/>
          <w:bCs/>
          <w:sz w:val="16"/>
          <w:szCs w:val="16"/>
          <w:lang w:val="pt-BR" w:eastAsia="en-US" w:bidi="ar-SA"/>
        </w:rPr>
        <w:t xml:space="preserve"> </w:t>
      </w:r>
      <w:r w:rsidRPr="0085294D">
        <w:rPr>
          <w:rFonts w:asciiTheme="minorHAnsi" w:eastAsiaTheme="minorHAnsi" w:hAnsiTheme="minorHAnsi" w:cstheme="minorHAnsi"/>
          <w:bCs/>
          <w:sz w:val="16"/>
          <w:szCs w:val="16"/>
          <w:lang w:val="pt-BR" w:eastAsia="en-US" w:bidi="ar-SA"/>
        </w:rPr>
        <w:t>que possam configurar conflito de interesses no exercício ou após o exercício do cargo</w:t>
      </w:r>
      <w:r w:rsidR="0085294D" w:rsidRPr="0085294D">
        <w:rPr>
          <w:rFonts w:asciiTheme="minorHAnsi" w:eastAsiaTheme="minorHAnsi" w:hAnsiTheme="minorHAnsi" w:cstheme="minorHAnsi"/>
          <w:bCs/>
          <w:sz w:val="16"/>
          <w:szCs w:val="16"/>
          <w:lang w:val="pt-BR" w:eastAsia="en-US" w:bidi="ar-SA"/>
        </w:rPr>
        <w:t xml:space="preserve"> </w:t>
      </w:r>
      <w:r w:rsidRPr="0085294D">
        <w:rPr>
          <w:rFonts w:asciiTheme="minorHAnsi" w:eastAsiaTheme="minorHAnsi" w:hAnsiTheme="minorHAnsi" w:cstheme="minorHAnsi"/>
          <w:bCs/>
          <w:sz w:val="16"/>
          <w:szCs w:val="16"/>
          <w:lang w:val="pt-BR" w:eastAsia="en-US" w:bidi="ar-SA"/>
        </w:rPr>
        <w:t>ou emprego, nos termos da legislação que disciplina a matéria, conforme § 1º do art. 9º</w:t>
      </w:r>
      <w:r w:rsidR="0085294D" w:rsidRPr="0085294D">
        <w:rPr>
          <w:rFonts w:asciiTheme="minorHAnsi" w:eastAsiaTheme="minorHAnsi" w:hAnsiTheme="minorHAnsi" w:cstheme="minorHAnsi"/>
          <w:bCs/>
          <w:sz w:val="16"/>
          <w:szCs w:val="16"/>
          <w:lang w:val="pt-BR" w:eastAsia="en-US" w:bidi="ar-SA"/>
        </w:rPr>
        <w:t xml:space="preserve"> </w:t>
      </w:r>
      <w:r w:rsidRPr="0085294D">
        <w:rPr>
          <w:rFonts w:asciiTheme="minorHAnsi" w:eastAsiaTheme="minorHAnsi" w:hAnsiTheme="minorHAnsi" w:cstheme="minorHAnsi"/>
          <w:bCs/>
          <w:sz w:val="16"/>
          <w:szCs w:val="16"/>
          <w:lang w:val="pt-BR" w:eastAsia="en-US" w:bidi="ar-SA"/>
        </w:rPr>
        <w:t>da Lei n.º 14.133, de 2021.</w:t>
      </w:r>
    </w:p>
    <w:p w14:paraId="124F5B20" w14:textId="77777777" w:rsidR="0085294D" w:rsidRDefault="0085294D" w:rsidP="00E119F4">
      <w:pPr>
        <w:widowControl/>
        <w:adjustRightInd w:val="0"/>
        <w:ind w:left="567" w:firstLine="720"/>
        <w:jc w:val="both"/>
        <w:rPr>
          <w:rFonts w:asciiTheme="minorHAnsi" w:eastAsiaTheme="minorHAnsi" w:hAnsiTheme="minorHAnsi" w:cstheme="minorHAnsi"/>
          <w:b/>
          <w:bCs/>
          <w:sz w:val="16"/>
          <w:szCs w:val="16"/>
          <w:lang w:val="pt-BR" w:eastAsia="en-US" w:bidi="ar-SA"/>
        </w:rPr>
      </w:pPr>
    </w:p>
    <w:p w14:paraId="09678989" w14:textId="77777777" w:rsidR="00205858" w:rsidRPr="00205858" w:rsidRDefault="00205858" w:rsidP="00205EFE">
      <w:pPr>
        <w:widowControl/>
        <w:adjustRightInd w:val="0"/>
        <w:jc w:val="both"/>
        <w:rPr>
          <w:rFonts w:asciiTheme="minorHAnsi" w:eastAsiaTheme="minorHAnsi" w:hAnsiTheme="minorHAnsi" w:cstheme="minorHAnsi"/>
          <w:b/>
          <w:bCs/>
          <w:sz w:val="16"/>
          <w:szCs w:val="16"/>
          <w:lang w:val="pt-BR" w:eastAsia="en-US" w:bidi="ar-SA"/>
        </w:rPr>
      </w:pPr>
      <w:r w:rsidRPr="00205858">
        <w:rPr>
          <w:rFonts w:asciiTheme="minorHAnsi" w:eastAsiaTheme="minorHAnsi" w:hAnsiTheme="minorHAnsi" w:cstheme="minorHAnsi"/>
          <w:b/>
          <w:bCs/>
          <w:sz w:val="16"/>
          <w:szCs w:val="16"/>
          <w:lang w:val="pt-BR" w:eastAsia="en-US" w:bidi="ar-SA"/>
        </w:rPr>
        <w:t>4.3. DA PARTICIPAÇÃO DE EMPRESAS SOB A FORMA DE CONSÓRCIO:</w:t>
      </w:r>
    </w:p>
    <w:p w14:paraId="6413F501" w14:textId="77777777" w:rsidR="00D12A66" w:rsidRDefault="00205858" w:rsidP="00E119F4">
      <w:pPr>
        <w:widowControl/>
        <w:adjustRightInd w:val="0"/>
        <w:ind w:left="567"/>
        <w:jc w:val="both"/>
        <w:rPr>
          <w:rFonts w:asciiTheme="minorHAnsi" w:eastAsiaTheme="minorHAnsi" w:hAnsiTheme="minorHAnsi" w:cstheme="minorHAnsi"/>
          <w:bCs/>
          <w:sz w:val="16"/>
          <w:szCs w:val="16"/>
          <w:lang w:val="pt-BR" w:eastAsia="en-US" w:bidi="ar-SA"/>
        </w:rPr>
      </w:pPr>
      <w:r w:rsidRPr="00205858">
        <w:rPr>
          <w:rFonts w:asciiTheme="minorHAnsi" w:eastAsiaTheme="minorHAnsi" w:hAnsiTheme="minorHAnsi" w:cstheme="minorHAnsi"/>
          <w:b/>
          <w:bCs/>
          <w:sz w:val="16"/>
          <w:szCs w:val="16"/>
          <w:lang w:val="pt-BR" w:eastAsia="en-US" w:bidi="ar-SA"/>
        </w:rPr>
        <w:t xml:space="preserve">4.3.1. </w:t>
      </w:r>
      <w:r w:rsidRPr="00205EFE">
        <w:rPr>
          <w:rFonts w:asciiTheme="minorHAnsi" w:eastAsiaTheme="minorHAnsi" w:hAnsiTheme="minorHAnsi" w:cstheme="minorHAnsi"/>
          <w:bCs/>
          <w:sz w:val="16"/>
          <w:szCs w:val="16"/>
          <w:lang w:val="pt-BR" w:eastAsia="en-US" w:bidi="ar-SA"/>
        </w:rPr>
        <w:t>Para este certame será permitida a participação de empresas constituídas sob a forma</w:t>
      </w:r>
      <w:r w:rsidR="00205EFE" w:rsidRPr="00205EFE">
        <w:rPr>
          <w:rFonts w:asciiTheme="minorHAnsi" w:eastAsiaTheme="minorHAnsi" w:hAnsiTheme="minorHAnsi" w:cstheme="minorHAnsi"/>
          <w:bCs/>
          <w:sz w:val="16"/>
          <w:szCs w:val="16"/>
          <w:lang w:val="pt-BR" w:eastAsia="en-US" w:bidi="ar-SA"/>
        </w:rPr>
        <w:t xml:space="preserve"> </w:t>
      </w:r>
      <w:r w:rsidRPr="00205EFE">
        <w:rPr>
          <w:rFonts w:asciiTheme="minorHAnsi" w:eastAsiaTheme="minorHAnsi" w:hAnsiTheme="minorHAnsi" w:cstheme="minorHAnsi"/>
          <w:bCs/>
          <w:sz w:val="16"/>
          <w:szCs w:val="16"/>
          <w:lang w:val="pt-BR" w:eastAsia="en-US" w:bidi="ar-SA"/>
        </w:rPr>
        <w:t>de consórcio, em consonância com o Art. 15 da Lei Federal 14.133/21.</w:t>
      </w:r>
      <w:r w:rsidR="00D12A66">
        <w:rPr>
          <w:rFonts w:asciiTheme="minorHAnsi" w:eastAsiaTheme="minorHAnsi" w:hAnsiTheme="minorHAnsi" w:cstheme="minorHAnsi"/>
          <w:bCs/>
          <w:sz w:val="16"/>
          <w:szCs w:val="16"/>
          <w:lang w:val="pt-BR" w:eastAsia="en-US" w:bidi="ar-SA"/>
        </w:rPr>
        <w:t xml:space="preserve"> </w:t>
      </w:r>
    </w:p>
    <w:p w14:paraId="6CAB15F4" w14:textId="77777777" w:rsidR="00D12A66" w:rsidRDefault="00D12A66" w:rsidP="00E119F4">
      <w:pPr>
        <w:widowControl/>
        <w:adjustRightInd w:val="0"/>
        <w:ind w:left="567"/>
        <w:jc w:val="both"/>
        <w:rPr>
          <w:rFonts w:asciiTheme="minorHAnsi" w:eastAsiaTheme="minorHAnsi" w:hAnsiTheme="minorHAnsi" w:cstheme="minorHAnsi"/>
          <w:sz w:val="16"/>
          <w:szCs w:val="16"/>
          <w:lang w:val="pt-BR" w:eastAsia="en-US" w:bidi="ar-SA"/>
        </w:rPr>
      </w:pPr>
    </w:p>
    <w:p w14:paraId="7A7635BC" w14:textId="77777777" w:rsidR="00D12A66" w:rsidRDefault="00710647" w:rsidP="00E119F4">
      <w:pPr>
        <w:widowControl/>
        <w:adjustRightInd w:val="0"/>
        <w:ind w:left="567"/>
        <w:jc w:val="both"/>
        <w:rPr>
          <w:rFonts w:asciiTheme="minorHAnsi" w:eastAsiaTheme="minorHAnsi" w:hAnsiTheme="minorHAnsi" w:cstheme="minorHAnsi"/>
          <w:sz w:val="16"/>
          <w:szCs w:val="16"/>
          <w:lang w:val="pt-BR" w:eastAsia="en-US" w:bidi="ar-SA"/>
        </w:rPr>
      </w:pPr>
      <w:r w:rsidRPr="00D12A66">
        <w:rPr>
          <w:rFonts w:asciiTheme="minorHAnsi" w:eastAsiaTheme="minorHAnsi" w:hAnsiTheme="minorHAnsi" w:cstheme="minorHAnsi"/>
          <w:b/>
          <w:sz w:val="16"/>
          <w:szCs w:val="16"/>
          <w:lang w:val="pt-BR" w:eastAsia="en-US" w:bidi="ar-SA"/>
        </w:rPr>
        <w:t>4.3.2.</w:t>
      </w:r>
      <w:r w:rsidRPr="00710647">
        <w:rPr>
          <w:rFonts w:asciiTheme="minorHAnsi" w:eastAsiaTheme="minorHAnsi" w:hAnsiTheme="minorHAnsi" w:cstheme="minorHAnsi"/>
          <w:sz w:val="16"/>
          <w:szCs w:val="16"/>
          <w:lang w:val="pt-BR" w:eastAsia="en-US" w:bidi="ar-SA"/>
        </w:rPr>
        <w:t xml:space="preserve"> A participação de empresas em consórcio deverá atender a legislação aplicável, assim</w:t>
      </w:r>
      <w:r w:rsidR="00D12A66">
        <w:rPr>
          <w:rFonts w:asciiTheme="minorHAnsi" w:eastAsiaTheme="minorHAnsi" w:hAnsiTheme="minorHAnsi" w:cstheme="minorHAnsi"/>
          <w:sz w:val="16"/>
          <w:szCs w:val="16"/>
          <w:lang w:val="pt-BR" w:eastAsia="en-US" w:bidi="ar-SA"/>
        </w:rPr>
        <w:t xml:space="preserve"> </w:t>
      </w:r>
      <w:r w:rsidRPr="00710647">
        <w:rPr>
          <w:rFonts w:asciiTheme="minorHAnsi" w:eastAsiaTheme="minorHAnsi" w:hAnsiTheme="minorHAnsi" w:cstheme="minorHAnsi"/>
          <w:sz w:val="16"/>
          <w:szCs w:val="16"/>
          <w:lang w:val="pt-BR" w:eastAsia="en-US" w:bidi="ar-SA"/>
        </w:rPr>
        <w:t>como as seguintes condições:</w:t>
      </w:r>
    </w:p>
    <w:p w14:paraId="23F8767E" w14:textId="77777777" w:rsidR="00D12A66" w:rsidRDefault="00D12A66" w:rsidP="00710647">
      <w:pPr>
        <w:widowControl/>
        <w:adjustRightInd w:val="0"/>
        <w:ind w:left="720"/>
        <w:jc w:val="both"/>
        <w:rPr>
          <w:rFonts w:asciiTheme="minorHAnsi" w:eastAsiaTheme="minorHAnsi" w:hAnsiTheme="minorHAnsi" w:cstheme="minorHAnsi"/>
          <w:sz w:val="16"/>
          <w:szCs w:val="16"/>
          <w:lang w:val="pt-BR" w:eastAsia="en-US" w:bidi="ar-SA"/>
        </w:rPr>
      </w:pPr>
    </w:p>
    <w:p w14:paraId="0DE689BB" w14:textId="77777777" w:rsidR="00D12A66" w:rsidRDefault="00D12A66" w:rsidP="00E119F4">
      <w:pPr>
        <w:widowControl/>
        <w:adjustRightInd w:val="0"/>
        <w:ind w:left="1134"/>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sz w:val="16"/>
          <w:szCs w:val="16"/>
          <w:lang w:val="pt-BR" w:eastAsia="en-US" w:bidi="ar-SA"/>
        </w:rPr>
        <w:t xml:space="preserve"> </w:t>
      </w:r>
      <w:r w:rsidR="00710647" w:rsidRPr="00D12A66">
        <w:rPr>
          <w:rFonts w:asciiTheme="minorHAnsi" w:eastAsiaTheme="minorHAnsi" w:hAnsiTheme="minorHAnsi" w:cstheme="minorHAnsi"/>
          <w:b/>
          <w:sz w:val="16"/>
          <w:szCs w:val="16"/>
          <w:lang w:val="pt-BR" w:eastAsia="en-US" w:bidi="ar-SA"/>
        </w:rPr>
        <w:t>4.3.2.1.</w:t>
      </w:r>
      <w:r w:rsidR="00710647" w:rsidRPr="00710647">
        <w:rPr>
          <w:rFonts w:asciiTheme="minorHAnsi" w:eastAsiaTheme="minorHAnsi" w:hAnsiTheme="minorHAnsi" w:cstheme="minorHAnsi"/>
          <w:sz w:val="16"/>
          <w:szCs w:val="16"/>
          <w:lang w:val="pt-BR" w:eastAsia="en-US" w:bidi="ar-SA"/>
        </w:rPr>
        <w:t xml:space="preserve"> Para a participação sob forma de consórcio deverá ser apresentado o respectivo ato</w:t>
      </w:r>
      <w:r>
        <w:rPr>
          <w:rFonts w:asciiTheme="minorHAnsi" w:eastAsiaTheme="minorHAnsi" w:hAnsiTheme="minorHAnsi" w:cstheme="minorHAnsi"/>
          <w:sz w:val="16"/>
          <w:szCs w:val="16"/>
          <w:lang w:val="pt-BR" w:eastAsia="en-US" w:bidi="ar-SA"/>
        </w:rPr>
        <w:t xml:space="preserve"> </w:t>
      </w:r>
      <w:r w:rsidR="00710647" w:rsidRPr="00710647">
        <w:rPr>
          <w:rFonts w:asciiTheme="minorHAnsi" w:eastAsiaTheme="minorHAnsi" w:hAnsiTheme="minorHAnsi" w:cstheme="minorHAnsi"/>
          <w:sz w:val="16"/>
          <w:szCs w:val="16"/>
          <w:lang w:val="pt-BR" w:eastAsia="en-US" w:bidi="ar-SA"/>
        </w:rPr>
        <w:t>constitutivo ou compromisso formal de sua constituição, por instrumento público</w:t>
      </w:r>
      <w:r>
        <w:rPr>
          <w:rFonts w:asciiTheme="minorHAnsi" w:eastAsiaTheme="minorHAnsi" w:hAnsiTheme="minorHAnsi" w:cstheme="minorHAnsi"/>
          <w:sz w:val="16"/>
          <w:szCs w:val="16"/>
          <w:lang w:val="pt-BR" w:eastAsia="en-US" w:bidi="ar-SA"/>
        </w:rPr>
        <w:t xml:space="preserve"> </w:t>
      </w:r>
      <w:r w:rsidR="00710647" w:rsidRPr="00710647">
        <w:rPr>
          <w:rFonts w:asciiTheme="minorHAnsi" w:eastAsiaTheme="minorHAnsi" w:hAnsiTheme="minorHAnsi" w:cstheme="minorHAnsi"/>
          <w:sz w:val="16"/>
          <w:szCs w:val="16"/>
          <w:lang w:val="pt-BR" w:eastAsia="en-US" w:bidi="ar-SA"/>
        </w:rPr>
        <w:t>ou particular, subscrito pelas consorciadas. Neste documento devem constar, com</w:t>
      </w:r>
      <w:r>
        <w:rPr>
          <w:rFonts w:asciiTheme="minorHAnsi" w:eastAsiaTheme="minorHAnsi" w:hAnsiTheme="minorHAnsi" w:cstheme="minorHAnsi"/>
          <w:sz w:val="16"/>
          <w:szCs w:val="16"/>
          <w:lang w:val="pt-BR" w:eastAsia="en-US" w:bidi="ar-SA"/>
        </w:rPr>
        <w:t xml:space="preserve"> </w:t>
      </w:r>
      <w:r w:rsidR="00710647" w:rsidRPr="00710647">
        <w:rPr>
          <w:rFonts w:asciiTheme="minorHAnsi" w:eastAsiaTheme="minorHAnsi" w:hAnsiTheme="minorHAnsi" w:cstheme="minorHAnsi"/>
          <w:sz w:val="16"/>
          <w:szCs w:val="16"/>
          <w:lang w:val="pt-BR" w:eastAsia="en-US" w:bidi="ar-SA"/>
        </w:rPr>
        <w:t>clareza e precisão, os compromissos destas empresas entre si, em relação ao objeto</w:t>
      </w:r>
      <w:r>
        <w:rPr>
          <w:rFonts w:asciiTheme="minorHAnsi" w:eastAsiaTheme="minorHAnsi" w:hAnsiTheme="minorHAnsi" w:cstheme="minorHAnsi"/>
          <w:sz w:val="16"/>
          <w:szCs w:val="16"/>
          <w:lang w:val="pt-BR" w:eastAsia="en-US" w:bidi="ar-SA"/>
        </w:rPr>
        <w:t xml:space="preserve"> </w:t>
      </w:r>
      <w:r w:rsidR="00710647" w:rsidRPr="00710647">
        <w:rPr>
          <w:rFonts w:asciiTheme="minorHAnsi" w:eastAsiaTheme="minorHAnsi" w:hAnsiTheme="minorHAnsi" w:cstheme="minorHAnsi"/>
          <w:sz w:val="16"/>
          <w:szCs w:val="16"/>
          <w:lang w:val="pt-BR" w:eastAsia="en-US" w:bidi="ar-SA"/>
        </w:rPr>
        <w:t>da licitação e em relação ao prazo de duração da contratação.</w:t>
      </w:r>
      <w:r>
        <w:rPr>
          <w:rFonts w:asciiTheme="minorHAnsi" w:eastAsiaTheme="minorHAnsi" w:hAnsiTheme="minorHAnsi" w:cstheme="minorHAnsi"/>
          <w:sz w:val="16"/>
          <w:szCs w:val="16"/>
          <w:lang w:val="pt-BR" w:eastAsia="en-US" w:bidi="ar-SA"/>
        </w:rPr>
        <w:t xml:space="preserve"> </w:t>
      </w:r>
    </w:p>
    <w:p w14:paraId="603E891F" w14:textId="77777777" w:rsidR="00D12A66" w:rsidRDefault="00D12A66" w:rsidP="00E119F4">
      <w:pPr>
        <w:widowControl/>
        <w:adjustRightInd w:val="0"/>
        <w:ind w:left="1134"/>
        <w:jc w:val="both"/>
        <w:rPr>
          <w:rFonts w:asciiTheme="minorHAnsi" w:eastAsiaTheme="minorHAnsi" w:hAnsiTheme="minorHAnsi" w:cstheme="minorHAnsi"/>
          <w:sz w:val="16"/>
          <w:szCs w:val="16"/>
          <w:lang w:val="pt-BR" w:eastAsia="en-US" w:bidi="ar-SA"/>
        </w:rPr>
      </w:pPr>
    </w:p>
    <w:p w14:paraId="5A1F6152" w14:textId="77777777" w:rsidR="00D12A66" w:rsidRDefault="00710647" w:rsidP="00E119F4">
      <w:pPr>
        <w:widowControl/>
        <w:adjustRightInd w:val="0"/>
        <w:ind w:left="1134"/>
        <w:jc w:val="both"/>
        <w:rPr>
          <w:rFonts w:asciiTheme="minorHAnsi" w:eastAsiaTheme="minorHAnsi" w:hAnsiTheme="minorHAnsi" w:cstheme="minorHAnsi"/>
          <w:sz w:val="16"/>
          <w:szCs w:val="16"/>
          <w:lang w:val="pt-BR" w:eastAsia="en-US" w:bidi="ar-SA"/>
        </w:rPr>
      </w:pPr>
      <w:r w:rsidRPr="00D12A66">
        <w:rPr>
          <w:rFonts w:asciiTheme="minorHAnsi" w:eastAsiaTheme="minorHAnsi" w:hAnsiTheme="minorHAnsi" w:cstheme="minorHAnsi"/>
          <w:b/>
          <w:sz w:val="16"/>
          <w:szCs w:val="16"/>
          <w:lang w:val="pt-BR" w:eastAsia="en-US" w:bidi="ar-SA"/>
        </w:rPr>
        <w:t>4.3.2.2.</w:t>
      </w:r>
      <w:r w:rsidRPr="00710647">
        <w:rPr>
          <w:rFonts w:asciiTheme="minorHAnsi" w:eastAsiaTheme="minorHAnsi" w:hAnsiTheme="minorHAnsi" w:cstheme="minorHAnsi"/>
          <w:sz w:val="16"/>
          <w:szCs w:val="16"/>
          <w:lang w:val="pt-BR" w:eastAsia="en-US" w:bidi="ar-SA"/>
        </w:rPr>
        <w:t xml:space="preserve"> O instrumento de compromisso público ou particular de constituição do consórcio</w:t>
      </w:r>
      <w:r w:rsidR="00D12A66">
        <w:rPr>
          <w:rFonts w:asciiTheme="minorHAnsi" w:eastAsiaTheme="minorHAnsi" w:hAnsiTheme="minorHAnsi" w:cstheme="minorHAnsi"/>
          <w:sz w:val="16"/>
          <w:szCs w:val="16"/>
          <w:lang w:val="pt-BR" w:eastAsia="en-US" w:bidi="ar-SA"/>
        </w:rPr>
        <w:t xml:space="preserve"> </w:t>
      </w:r>
      <w:r w:rsidRPr="00710647">
        <w:rPr>
          <w:rFonts w:asciiTheme="minorHAnsi" w:eastAsiaTheme="minorHAnsi" w:hAnsiTheme="minorHAnsi" w:cstheme="minorHAnsi"/>
          <w:sz w:val="16"/>
          <w:szCs w:val="16"/>
          <w:lang w:val="pt-BR" w:eastAsia="en-US" w:bidi="ar-SA"/>
        </w:rPr>
        <w:t>deverá, obrigatoriamente, ser subscrito pelos consorciados, sob pena de</w:t>
      </w:r>
      <w:r w:rsidR="00D12A66">
        <w:rPr>
          <w:rFonts w:asciiTheme="minorHAnsi" w:eastAsiaTheme="minorHAnsi" w:hAnsiTheme="minorHAnsi" w:cstheme="minorHAnsi"/>
          <w:sz w:val="16"/>
          <w:szCs w:val="16"/>
          <w:lang w:val="pt-BR" w:eastAsia="en-US" w:bidi="ar-SA"/>
        </w:rPr>
        <w:t xml:space="preserve"> </w:t>
      </w:r>
      <w:r w:rsidRPr="00710647">
        <w:rPr>
          <w:rFonts w:asciiTheme="minorHAnsi" w:eastAsiaTheme="minorHAnsi" w:hAnsiTheme="minorHAnsi" w:cstheme="minorHAnsi"/>
          <w:sz w:val="16"/>
          <w:szCs w:val="16"/>
          <w:lang w:val="pt-BR" w:eastAsia="en-US" w:bidi="ar-SA"/>
        </w:rPr>
        <w:t>inabilitação, bem como assinalar as respectivas proporções (percentual) de</w:t>
      </w:r>
      <w:r w:rsidR="00D12A66">
        <w:rPr>
          <w:rFonts w:asciiTheme="minorHAnsi" w:eastAsiaTheme="minorHAnsi" w:hAnsiTheme="minorHAnsi" w:cstheme="minorHAnsi"/>
          <w:sz w:val="16"/>
          <w:szCs w:val="16"/>
          <w:lang w:val="pt-BR" w:eastAsia="en-US" w:bidi="ar-SA"/>
        </w:rPr>
        <w:t xml:space="preserve"> </w:t>
      </w:r>
      <w:r w:rsidRPr="00710647">
        <w:rPr>
          <w:rFonts w:asciiTheme="minorHAnsi" w:eastAsiaTheme="minorHAnsi" w:hAnsiTheme="minorHAnsi" w:cstheme="minorHAnsi"/>
          <w:sz w:val="16"/>
          <w:szCs w:val="16"/>
          <w:lang w:val="pt-BR" w:eastAsia="en-US" w:bidi="ar-SA"/>
        </w:rPr>
        <w:t>participação das empresas consorciadas e:</w:t>
      </w:r>
    </w:p>
    <w:p w14:paraId="00E578AF" w14:textId="77777777" w:rsidR="00D12A66" w:rsidRDefault="00D12A66" w:rsidP="00710647">
      <w:pPr>
        <w:widowControl/>
        <w:adjustRightInd w:val="0"/>
        <w:ind w:left="720"/>
        <w:jc w:val="both"/>
        <w:rPr>
          <w:rFonts w:asciiTheme="minorHAnsi" w:eastAsiaTheme="minorHAnsi" w:hAnsiTheme="minorHAnsi" w:cstheme="minorHAnsi"/>
          <w:sz w:val="16"/>
          <w:szCs w:val="16"/>
          <w:lang w:val="pt-BR" w:eastAsia="en-US" w:bidi="ar-SA"/>
        </w:rPr>
      </w:pPr>
    </w:p>
    <w:p w14:paraId="7E5388A5" w14:textId="77777777" w:rsidR="00D12A66" w:rsidRDefault="00710647" w:rsidP="00E119F4">
      <w:pPr>
        <w:widowControl/>
        <w:adjustRightInd w:val="0"/>
        <w:ind w:left="1701"/>
        <w:jc w:val="both"/>
        <w:rPr>
          <w:rFonts w:asciiTheme="minorHAnsi" w:eastAsiaTheme="minorHAnsi" w:hAnsiTheme="minorHAnsi" w:cstheme="minorHAnsi"/>
          <w:sz w:val="16"/>
          <w:szCs w:val="16"/>
          <w:lang w:val="pt-BR" w:eastAsia="en-US" w:bidi="ar-SA"/>
        </w:rPr>
      </w:pPr>
      <w:r w:rsidRPr="00D12A66">
        <w:rPr>
          <w:rFonts w:asciiTheme="minorHAnsi" w:eastAsiaTheme="minorHAnsi" w:hAnsiTheme="minorHAnsi" w:cstheme="minorHAnsi"/>
          <w:b/>
          <w:sz w:val="16"/>
          <w:szCs w:val="16"/>
          <w:lang w:val="pt-BR" w:eastAsia="en-US" w:bidi="ar-SA"/>
        </w:rPr>
        <w:t>a)</w:t>
      </w:r>
      <w:r w:rsidRPr="00710647">
        <w:rPr>
          <w:rFonts w:asciiTheme="minorHAnsi" w:eastAsiaTheme="minorHAnsi" w:hAnsiTheme="minorHAnsi" w:cstheme="minorHAnsi"/>
          <w:sz w:val="16"/>
          <w:szCs w:val="16"/>
          <w:lang w:val="pt-BR" w:eastAsia="en-US" w:bidi="ar-SA"/>
        </w:rPr>
        <w:t xml:space="preserve"> Indicar o líder e conferir-lhe amplos poderes para representar as consorciadas, ativa e</w:t>
      </w:r>
      <w:r w:rsidR="00D12A66">
        <w:rPr>
          <w:rFonts w:asciiTheme="minorHAnsi" w:eastAsiaTheme="minorHAnsi" w:hAnsiTheme="minorHAnsi" w:cstheme="minorHAnsi"/>
          <w:sz w:val="16"/>
          <w:szCs w:val="16"/>
          <w:lang w:val="pt-BR" w:eastAsia="en-US" w:bidi="ar-SA"/>
        </w:rPr>
        <w:t xml:space="preserve"> </w:t>
      </w:r>
      <w:r w:rsidRPr="00710647">
        <w:rPr>
          <w:rFonts w:asciiTheme="minorHAnsi" w:eastAsiaTheme="minorHAnsi" w:hAnsiTheme="minorHAnsi" w:cstheme="minorHAnsi"/>
          <w:sz w:val="16"/>
          <w:szCs w:val="16"/>
          <w:lang w:val="pt-BR" w:eastAsia="en-US" w:bidi="ar-SA"/>
        </w:rPr>
        <w:t>passivamente, em todos os atos necessários durante o processo licitatório;</w:t>
      </w:r>
      <w:r w:rsidR="00D12A66">
        <w:rPr>
          <w:rFonts w:asciiTheme="minorHAnsi" w:eastAsiaTheme="minorHAnsi" w:hAnsiTheme="minorHAnsi" w:cstheme="minorHAnsi"/>
          <w:sz w:val="16"/>
          <w:szCs w:val="16"/>
          <w:lang w:val="pt-BR" w:eastAsia="en-US" w:bidi="ar-SA"/>
        </w:rPr>
        <w:t xml:space="preserve"> </w:t>
      </w:r>
    </w:p>
    <w:p w14:paraId="65AE0F30" w14:textId="77777777" w:rsidR="00D12A66" w:rsidRDefault="00D12A66" w:rsidP="00E119F4">
      <w:pPr>
        <w:widowControl/>
        <w:adjustRightInd w:val="0"/>
        <w:ind w:left="1701"/>
        <w:jc w:val="both"/>
        <w:rPr>
          <w:rFonts w:asciiTheme="minorHAnsi" w:eastAsiaTheme="minorHAnsi" w:hAnsiTheme="minorHAnsi" w:cstheme="minorHAnsi"/>
          <w:sz w:val="16"/>
          <w:szCs w:val="16"/>
          <w:lang w:val="pt-BR" w:eastAsia="en-US" w:bidi="ar-SA"/>
        </w:rPr>
      </w:pPr>
    </w:p>
    <w:p w14:paraId="6189835F" w14:textId="77777777" w:rsidR="00D12A66" w:rsidRDefault="00710647" w:rsidP="00E119F4">
      <w:pPr>
        <w:widowControl/>
        <w:adjustRightInd w:val="0"/>
        <w:ind w:left="1701"/>
        <w:jc w:val="both"/>
        <w:rPr>
          <w:rFonts w:asciiTheme="minorHAnsi" w:eastAsiaTheme="minorHAnsi" w:hAnsiTheme="minorHAnsi" w:cstheme="minorHAnsi"/>
          <w:sz w:val="16"/>
          <w:szCs w:val="16"/>
          <w:lang w:val="pt-BR" w:eastAsia="en-US" w:bidi="ar-SA"/>
        </w:rPr>
      </w:pPr>
      <w:r w:rsidRPr="00D12A66">
        <w:rPr>
          <w:rFonts w:asciiTheme="minorHAnsi" w:eastAsiaTheme="minorHAnsi" w:hAnsiTheme="minorHAnsi" w:cstheme="minorHAnsi"/>
          <w:b/>
          <w:sz w:val="16"/>
          <w:szCs w:val="16"/>
          <w:lang w:val="pt-BR" w:eastAsia="en-US" w:bidi="ar-SA"/>
        </w:rPr>
        <w:t>b)</w:t>
      </w:r>
      <w:r w:rsidRPr="00710647">
        <w:rPr>
          <w:rFonts w:asciiTheme="minorHAnsi" w:eastAsiaTheme="minorHAnsi" w:hAnsiTheme="minorHAnsi" w:cstheme="minorHAnsi"/>
          <w:sz w:val="16"/>
          <w:szCs w:val="16"/>
          <w:lang w:val="pt-BR" w:eastAsia="en-US" w:bidi="ar-SA"/>
        </w:rPr>
        <w:t xml:space="preserve"> Estipular que a empresa líder do consórcio representará, com exclusividade, as demais</w:t>
      </w:r>
      <w:r w:rsidR="00D12A66">
        <w:rPr>
          <w:rFonts w:asciiTheme="minorHAnsi" w:eastAsiaTheme="minorHAnsi" w:hAnsiTheme="minorHAnsi" w:cstheme="minorHAnsi"/>
          <w:sz w:val="16"/>
          <w:szCs w:val="16"/>
          <w:lang w:val="pt-BR" w:eastAsia="en-US" w:bidi="ar-SA"/>
        </w:rPr>
        <w:t xml:space="preserve"> </w:t>
      </w:r>
      <w:r w:rsidRPr="00710647">
        <w:rPr>
          <w:rFonts w:asciiTheme="minorHAnsi" w:eastAsiaTheme="minorHAnsi" w:hAnsiTheme="minorHAnsi" w:cstheme="minorHAnsi"/>
          <w:sz w:val="16"/>
          <w:szCs w:val="16"/>
          <w:lang w:val="pt-BR" w:eastAsia="en-US" w:bidi="ar-SA"/>
        </w:rPr>
        <w:t>empresas consorciadas no decorrer da licitação, responsabilizando-se sob os aspectos</w:t>
      </w:r>
      <w:r w:rsidR="00D12A66">
        <w:rPr>
          <w:rFonts w:asciiTheme="minorHAnsi" w:eastAsiaTheme="minorHAnsi" w:hAnsiTheme="minorHAnsi" w:cstheme="minorHAnsi"/>
          <w:sz w:val="16"/>
          <w:szCs w:val="16"/>
          <w:lang w:val="pt-BR" w:eastAsia="en-US" w:bidi="ar-SA"/>
        </w:rPr>
        <w:t xml:space="preserve"> </w:t>
      </w:r>
      <w:r w:rsidRPr="00710647">
        <w:rPr>
          <w:rFonts w:asciiTheme="minorHAnsi" w:eastAsiaTheme="minorHAnsi" w:hAnsiTheme="minorHAnsi" w:cstheme="minorHAnsi"/>
          <w:sz w:val="16"/>
          <w:szCs w:val="16"/>
          <w:lang w:val="pt-BR" w:eastAsia="en-US" w:bidi="ar-SA"/>
        </w:rPr>
        <w:t>técnicos e administrativos, podendo, inclusive, assumir obrigações pelas demais, sem</w:t>
      </w:r>
      <w:r w:rsidR="00D12A66">
        <w:rPr>
          <w:rFonts w:asciiTheme="minorHAnsi" w:eastAsiaTheme="minorHAnsi" w:hAnsiTheme="minorHAnsi" w:cstheme="minorHAnsi"/>
          <w:sz w:val="16"/>
          <w:szCs w:val="16"/>
          <w:lang w:val="pt-BR" w:eastAsia="en-US" w:bidi="ar-SA"/>
        </w:rPr>
        <w:t xml:space="preserve"> </w:t>
      </w:r>
      <w:r w:rsidRPr="00710647">
        <w:rPr>
          <w:rFonts w:asciiTheme="minorHAnsi" w:eastAsiaTheme="minorHAnsi" w:hAnsiTheme="minorHAnsi" w:cstheme="minorHAnsi"/>
          <w:sz w:val="16"/>
          <w:szCs w:val="16"/>
          <w:lang w:val="pt-BR" w:eastAsia="en-US" w:bidi="ar-SA"/>
        </w:rPr>
        <w:t>prejuízo da responsabilidade solidária das empresas consorciadas;</w:t>
      </w:r>
      <w:r w:rsidR="00D12A66">
        <w:rPr>
          <w:rFonts w:asciiTheme="minorHAnsi" w:eastAsiaTheme="minorHAnsi" w:hAnsiTheme="minorHAnsi" w:cstheme="minorHAnsi"/>
          <w:sz w:val="16"/>
          <w:szCs w:val="16"/>
          <w:lang w:val="pt-BR" w:eastAsia="en-US" w:bidi="ar-SA"/>
        </w:rPr>
        <w:t xml:space="preserve"> </w:t>
      </w:r>
    </w:p>
    <w:p w14:paraId="7381B2AB" w14:textId="77777777" w:rsidR="00D12A66" w:rsidRDefault="00D12A66" w:rsidP="00E119F4">
      <w:pPr>
        <w:widowControl/>
        <w:adjustRightInd w:val="0"/>
        <w:ind w:left="1701"/>
        <w:jc w:val="both"/>
        <w:rPr>
          <w:rFonts w:asciiTheme="minorHAnsi" w:eastAsiaTheme="minorHAnsi" w:hAnsiTheme="minorHAnsi" w:cstheme="minorHAnsi"/>
          <w:sz w:val="16"/>
          <w:szCs w:val="16"/>
          <w:lang w:val="pt-BR" w:eastAsia="en-US" w:bidi="ar-SA"/>
        </w:rPr>
      </w:pPr>
    </w:p>
    <w:p w14:paraId="51B03E2F" w14:textId="77777777" w:rsidR="00710647" w:rsidRDefault="00710647" w:rsidP="00E119F4">
      <w:pPr>
        <w:widowControl/>
        <w:adjustRightInd w:val="0"/>
        <w:ind w:left="1701"/>
        <w:jc w:val="both"/>
        <w:rPr>
          <w:rFonts w:asciiTheme="minorHAnsi" w:eastAsiaTheme="minorHAnsi" w:hAnsiTheme="minorHAnsi" w:cstheme="minorHAnsi"/>
          <w:sz w:val="16"/>
          <w:szCs w:val="16"/>
          <w:lang w:val="pt-BR" w:eastAsia="en-US" w:bidi="ar-SA"/>
        </w:rPr>
      </w:pPr>
      <w:r w:rsidRPr="00D12A66">
        <w:rPr>
          <w:rFonts w:asciiTheme="minorHAnsi" w:eastAsiaTheme="minorHAnsi" w:hAnsiTheme="minorHAnsi" w:cstheme="minorHAnsi"/>
          <w:b/>
          <w:sz w:val="16"/>
          <w:szCs w:val="16"/>
          <w:lang w:val="pt-BR" w:eastAsia="en-US" w:bidi="ar-SA"/>
        </w:rPr>
        <w:t>c)</w:t>
      </w:r>
      <w:r w:rsidRPr="00710647">
        <w:rPr>
          <w:rFonts w:asciiTheme="minorHAnsi" w:eastAsiaTheme="minorHAnsi" w:hAnsiTheme="minorHAnsi" w:cstheme="minorHAnsi"/>
          <w:sz w:val="16"/>
          <w:szCs w:val="16"/>
          <w:lang w:val="pt-BR" w:eastAsia="en-US" w:bidi="ar-SA"/>
        </w:rPr>
        <w:t xml:space="preserve"> As empresas consorciadas serão responsáveis solidariamente pelos atos praticados em</w:t>
      </w:r>
      <w:r w:rsidR="00D12A66">
        <w:rPr>
          <w:rFonts w:asciiTheme="minorHAnsi" w:eastAsiaTheme="minorHAnsi" w:hAnsiTheme="minorHAnsi" w:cstheme="minorHAnsi"/>
          <w:sz w:val="16"/>
          <w:szCs w:val="16"/>
          <w:lang w:val="pt-BR" w:eastAsia="en-US" w:bidi="ar-SA"/>
        </w:rPr>
        <w:t xml:space="preserve"> </w:t>
      </w:r>
      <w:r w:rsidRPr="00710647">
        <w:rPr>
          <w:rFonts w:asciiTheme="minorHAnsi" w:eastAsiaTheme="minorHAnsi" w:hAnsiTheme="minorHAnsi" w:cstheme="minorHAnsi"/>
          <w:sz w:val="16"/>
          <w:szCs w:val="16"/>
          <w:lang w:val="pt-BR" w:eastAsia="en-US" w:bidi="ar-SA"/>
        </w:rPr>
        <w:t>consórcio durante fase de licitação e também durante a execução do respectivo</w:t>
      </w:r>
      <w:r w:rsidR="00D12A66">
        <w:rPr>
          <w:rFonts w:asciiTheme="minorHAnsi" w:eastAsiaTheme="minorHAnsi" w:hAnsiTheme="minorHAnsi" w:cstheme="minorHAnsi"/>
          <w:sz w:val="16"/>
          <w:szCs w:val="16"/>
          <w:lang w:val="pt-BR" w:eastAsia="en-US" w:bidi="ar-SA"/>
        </w:rPr>
        <w:t xml:space="preserve"> </w:t>
      </w:r>
      <w:r w:rsidRPr="00710647">
        <w:rPr>
          <w:rFonts w:asciiTheme="minorHAnsi" w:eastAsiaTheme="minorHAnsi" w:hAnsiTheme="minorHAnsi" w:cstheme="minorHAnsi"/>
          <w:sz w:val="16"/>
          <w:szCs w:val="16"/>
          <w:lang w:val="pt-BR" w:eastAsia="en-US" w:bidi="ar-SA"/>
        </w:rPr>
        <w:t>contrato, nesta última hipótese em regime de solidariedade com a empresa</w:t>
      </w:r>
      <w:r w:rsidR="00D12A66">
        <w:rPr>
          <w:rFonts w:asciiTheme="minorHAnsi" w:eastAsiaTheme="minorHAnsi" w:hAnsiTheme="minorHAnsi" w:cstheme="minorHAnsi"/>
          <w:sz w:val="16"/>
          <w:szCs w:val="16"/>
          <w:lang w:val="pt-BR" w:eastAsia="en-US" w:bidi="ar-SA"/>
        </w:rPr>
        <w:t xml:space="preserve"> </w:t>
      </w:r>
      <w:r w:rsidRPr="00710647">
        <w:rPr>
          <w:rFonts w:asciiTheme="minorHAnsi" w:eastAsiaTheme="minorHAnsi" w:hAnsiTheme="minorHAnsi" w:cstheme="minorHAnsi"/>
          <w:sz w:val="16"/>
          <w:szCs w:val="16"/>
          <w:lang w:val="pt-BR" w:eastAsia="en-US" w:bidi="ar-SA"/>
        </w:rPr>
        <w:t>Concessionária a ser constituída pelos membros do consórcio.</w:t>
      </w:r>
    </w:p>
    <w:p w14:paraId="714E78D9" w14:textId="77777777" w:rsidR="00D12A66" w:rsidRPr="00710647" w:rsidRDefault="00D12A66" w:rsidP="00710647">
      <w:pPr>
        <w:widowControl/>
        <w:adjustRightInd w:val="0"/>
        <w:ind w:left="720"/>
        <w:jc w:val="both"/>
        <w:rPr>
          <w:rFonts w:asciiTheme="minorHAnsi" w:eastAsiaTheme="minorHAnsi" w:hAnsiTheme="minorHAnsi" w:cstheme="minorHAnsi"/>
          <w:sz w:val="16"/>
          <w:szCs w:val="16"/>
          <w:lang w:val="pt-BR" w:eastAsia="en-US" w:bidi="ar-SA"/>
        </w:rPr>
      </w:pPr>
    </w:p>
    <w:p w14:paraId="6A7F0C9F" w14:textId="77777777" w:rsidR="00710647" w:rsidRPr="00710647" w:rsidRDefault="00710647" w:rsidP="00487004">
      <w:pPr>
        <w:widowControl/>
        <w:adjustRightInd w:val="0"/>
        <w:ind w:left="1134"/>
        <w:jc w:val="both"/>
        <w:rPr>
          <w:rFonts w:asciiTheme="minorHAnsi" w:eastAsiaTheme="minorHAnsi" w:hAnsiTheme="minorHAnsi" w:cstheme="minorHAnsi"/>
          <w:sz w:val="16"/>
          <w:szCs w:val="16"/>
          <w:lang w:val="pt-BR" w:eastAsia="en-US" w:bidi="ar-SA"/>
        </w:rPr>
      </w:pPr>
      <w:r w:rsidRPr="00B6473E">
        <w:rPr>
          <w:rFonts w:asciiTheme="minorHAnsi" w:eastAsiaTheme="minorHAnsi" w:hAnsiTheme="minorHAnsi" w:cstheme="minorHAnsi"/>
          <w:b/>
          <w:sz w:val="16"/>
          <w:szCs w:val="16"/>
          <w:lang w:val="pt-BR" w:eastAsia="en-US" w:bidi="ar-SA"/>
        </w:rPr>
        <w:t>4.3.2.3.</w:t>
      </w:r>
      <w:r w:rsidRPr="00710647">
        <w:rPr>
          <w:rFonts w:asciiTheme="minorHAnsi" w:eastAsiaTheme="minorHAnsi" w:hAnsiTheme="minorHAnsi" w:cstheme="minorHAnsi"/>
          <w:sz w:val="16"/>
          <w:szCs w:val="16"/>
          <w:lang w:val="pt-BR" w:eastAsia="en-US" w:bidi="ar-SA"/>
        </w:rPr>
        <w:t xml:space="preserve"> São condições de liderança da empresa responsável pelo consórcio:</w:t>
      </w:r>
    </w:p>
    <w:p w14:paraId="27143044" w14:textId="77777777" w:rsidR="00487004" w:rsidRDefault="00487004" w:rsidP="00B6473E">
      <w:pPr>
        <w:widowControl/>
        <w:adjustRightInd w:val="0"/>
        <w:ind w:left="2160"/>
        <w:jc w:val="both"/>
        <w:rPr>
          <w:rFonts w:asciiTheme="minorHAnsi" w:eastAsiaTheme="minorHAnsi" w:hAnsiTheme="minorHAnsi" w:cstheme="minorHAnsi"/>
          <w:b/>
          <w:sz w:val="16"/>
          <w:szCs w:val="16"/>
          <w:lang w:val="pt-BR" w:eastAsia="en-US" w:bidi="ar-SA"/>
        </w:rPr>
      </w:pPr>
    </w:p>
    <w:p w14:paraId="4C8C67E2" w14:textId="77777777" w:rsidR="00710647" w:rsidRDefault="00710647" w:rsidP="00487004">
      <w:pPr>
        <w:widowControl/>
        <w:adjustRightInd w:val="0"/>
        <w:ind w:left="1701"/>
        <w:jc w:val="both"/>
        <w:rPr>
          <w:rFonts w:asciiTheme="minorHAnsi" w:eastAsiaTheme="minorHAnsi" w:hAnsiTheme="minorHAnsi" w:cstheme="minorHAnsi"/>
          <w:sz w:val="16"/>
          <w:szCs w:val="16"/>
          <w:lang w:val="pt-BR" w:eastAsia="en-US" w:bidi="ar-SA"/>
        </w:rPr>
      </w:pPr>
      <w:r w:rsidRPr="00B6473E">
        <w:rPr>
          <w:rFonts w:asciiTheme="minorHAnsi" w:eastAsiaTheme="minorHAnsi" w:hAnsiTheme="minorHAnsi" w:cstheme="minorHAnsi"/>
          <w:b/>
          <w:sz w:val="16"/>
          <w:szCs w:val="16"/>
          <w:lang w:val="pt-BR" w:eastAsia="en-US" w:bidi="ar-SA"/>
        </w:rPr>
        <w:t>a)</w:t>
      </w:r>
      <w:r w:rsidRPr="00710647">
        <w:rPr>
          <w:rFonts w:asciiTheme="minorHAnsi" w:eastAsiaTheme="minorHAnsi" w:hAnsiTheme="minorHAnsi" w:cstheme="minorHAnsi"/>
          <w:sz w:val="16"/>
          <w:szCs w:val="16"/>
          <w:lang w:val="pt-BR" w:eastAsia="en-US" w:bidi="ar-SA"/>
        </w:rPr>
        <w:t xml:space="preserve"> Ser empresa nacional;</w:t>
      </w:r>
    </w:p>
    <w:p w14:paraId="417A385F" w14:textId="77777777" w:rsidR="00B6473E" w:rsidRPr="00710647" w:rsidRDefault="00B6473E" w:rsidP="00487004">
      <w:pPr>
        <w:widowControl/>
        <w:adjustRightInd w:val="0"/>
        <w:ind w:left="1701"/>
        <w:jc w:val="both"/>
        <w:rPr>
          <w:rFonts w:asciiTheme="minorHAnsi" w:eastAsiaTheme="minorHAnsi" w:hAnsiTheme="minorHAnsi" w:cstheme="minorHAnsi"/>
          <w:sz w:val="16"/>
          <w:szCs w:val="16"/>
          <w:lang w:val="pt-BR" w:eastAsia="en-US" w:bidi="ar-SA"/>
        </w:rPr>
      </w:pPr>
    </w:p>
    <w:p w14:paraId="08D1643D" w14:textId="77777777" w:rsidR="00710647" w:rsidRDefault="00710647" w:rsidP="00487004">
      <w:pPr>
        <w:widowControl/>
        <w:adjustRightInd w:val="0"/>
        <w:ind w:left="1701"/>
        <w:jc w:val="both"/>
        <w:rPr>
          <w:rFonts w:asciiTheme="minorHAnsi" w:eastAsiaTheme="minorHAnsi" w:hAnsiTheme="minorHAnsi" w:cstheme="minorHAnsi"/>
          <w:sz w:val="16"/>
          <w:szCs w:val="16"/>
          <w:lang w:val="pt-BR" w:eastAsia="en-US" w:bidi="ar-SA"/>
        </w:rPr>
      </w:pPr>
      <w:r w:rsidRPr="00B6473E">
        <w:rPr>
          <w:rFonts w:asciiTheme="minorHAnsi" w:eastAsiaTheme="minorHAnsi" w:hAnsiTheme="minorHAnsi" w:cstheme="minorHAnsi"/>
          <w:b/>
          <w:sz w:val="16"/>
          <w:szCs w:val="16"/>
          <w:lang w:val="pt-BR" w:eastAsia="en-US" w:bidi="ar-SA"/>
        </w:rPr>
        <w:t>b)</w:t>
      </w:r>
      <w:r w:rsidRPr="00710647">
        <w:rPr>
          <w:rFonts w:asciiTheme="minorHAnsi" w:eastAsiaTheme="minorHAnsi" w:hAnsiTheme="minorHAnsi" w:cstheme="minorHAnsi"/>
          <w:sz w:val="16"/>
          <w:szCs w:val="16"/>
          <w:lang w:val="pt-BR" w:eastAsia="en-US" w:bidi="ar-SA"/>
        </w:rPr>
        <w:t xml:space="preserve"> Ter poderes expressos para receber citações, intimações e responder</w:t>
      </w:r>
      <w:r w:rsidR="00B6473E">
        <w:rPr>
          <w:rFonts w:asciiTheme="minorHAnsi" w:eastAsiaTheme="minorHAnsi" w:hAnsiTheme="minorHAnsi" w:cstheme="minorHAnsi"/>
          <w:sz w:val="16"/>
          <w:szCs w:val="16"/>
          <w:lang w:val="pt-BR" w:eastAsia="en-US" w:bidi="ar-SA"/>
        </w:rPr>
        <w:t xml:space="preserve"> </w:t>
      </w:r>
      <w:r w:rsidRPr="00710647">
        <w:rPr>
          <w:rFonts w:asciiTheme="minorHAnsi" w:eastAsiaTheme="minorHAnsi" w:hAnsiTheme="minorHAnsi" w:cstheme="minorHAnsi"/>
          <w:sz w:val="16"/>
          <w:szCs w:val="16"/>
          <w:lang w:val="pt-BR" w:eastAsia="en-US" w:bidi="ar-SA"/>
        </w:rPr>
        <w:t>administrativa ou judicialmente pelas demais consorciadas; e,</w:t>
      </w:r>
    </w:p>
    <w:p w14:paraId="63FF35D3" w14:textId="77777777" w:rsidR="00B6473E" w:rsidRPr="00710647" w:rsidRDefault="00B6473E" w:rsidP="00487004">
      <w:pPr>
        <w:widowControl/>
        <w:adjustRightInd w:val="0"/>
        <w:ind w:left="1701"/>
        <w:jc w:val="both"/>
        <w:rPr>
          <w:rFonts w:asciiTheme="minorHAnsi" w:eastAsiaTheme="minorHAnsi" w:hAnsiTheme="minorHAnsi" w:cstheme="minorHAnsi"/>
          <w:sz w:val="16"/>
          <w:szCs w:val="16"/>
          <w:lang w:val="pt-BR" w:eastAsia="en-US" w:bidi="ar-SA"/>
        </w:rPr>
      </w:pPr>
    </w:p>
    <w:p w14:paraId="50C0CC4C" w14:textId="77777777" w:rsidR="00710647" w:rsidRDefault="00710647" w:rsidP="00487004">
      <w:pPr>
        <w:widowControl/>
        <w:adjustRightInd w:val="0"/>
        <w:ind w:left="1701"/>
        <w:jc w:val="both"/>
        <w:rPr>
          <w:rFonts w:asciiTheme="minorHAnsi" w:eastAsiaTheme="minorHAnsi" w:hAnsiTheme="minorHAnsi" w:cstheme="minorHAnsi"/>
          <w:sz w:val="16"/>
          <w:szCs w:val="16"/>
          <w:lang w:val="pt-BR" w:eastAsia="en-US" w:bidi="ar-SA"/>
        </w:rPr>
      </w:pPr>
      <w:r w:rsidRPr="00B6473E">
        <w:rPr>
          <w:rFonts w:asciiTheme="minorHAnsi" w:eastAsiaTheme="minorHAnsi" w:hAnsiTheme="minorHAnsi" w:cstheme="minorHAnsi"/>
          <w:b/>
          <w:sz w:val="16"/>
          <w:szCs w:val="16"/>
          <w:lang w:val="pt-BR" w:eastAsia="en-US" w:bidi="ar-SA"/>
        </w:rPr>
        <w:t>c)</w:t>
      </w:r>
      <w:r w:rsidRPr="00710647">
        <w:rPr>
          <w:rFonts w:asciiTheme="minorHAnsi" w:eastAsiaTheme="minorHAnsi" w:hAnsiTheme="minorHAnsi" w:cstheme="minorHAnsi"/>
          <w:sz w:val="16"/>
          <w:szCs w:val="16"/>
          <w:lang w:val="pt-BR" w:eastAsia="en-US" w:bidi="ar-SA"/>
        </w:rPr>
        <w:t xml:space="preserve"> Ter poderes expressos para representar o consórcio em todas as fases do presente</w:t>
      </w:r>
      <w:r w:rsidR="00B6473E">
        <w:rPr>
          <w:rFonts w:asciiTheme="minorHAnsi" w:eastAsiaTheme="minorHAnsi" w:hAnsiTheme="minorHAnsi" w:cstheme="minorHAnsi"/>
          <w:sz w:val="16"/>
          <w:szCs w:val="16"/>
          <w:lang w:val="pt-BR" w:eastAsia="en-US" w:bidi="ar-SA"/>
        </w:rPr>
        <w:t xml:space="preserve"> </w:t>
      </w:r>
      <w:r w:rsidRPr="00710647">
        <w:rPr>
          <w:rFonts w:asciiTheme="minorHAnsi" w:eastAsiaTheme="minorHAnsi" w:hAnsiTheme="minorHAnsi" w:cstheme="minorHAnsi"/>
          <w:sz w:val="16"/>
          <w:szCs w:val="16"/>
          <w:lang w:val="pt-BR" w:eastAsia="en-US" w:bidi="ar-SA"/>
        </w:rPr>
        <w:t>procedimento licitatório, podendo, inclusive, interpor e desistir de recursos, firmar</w:t>
      </w:r>
      <w:r w:rsidR="00B6473E">
        <w:rPr>
          <w:rFonts w:asciiTheme="minorHAnsi" w:eastAsiaTheme="minorHAnsi" w:hAnsiTheme="minorHAnsi" w:cstheme="minorHAnsi"/>
          <w:sz w:val="16"/>
          <w:szCs w:val="16"/>
          <w:lang w:val="pt-BR" w:eastAsia="en-US" w:bidi="ar-SA"/>
        </w:rPr>
        <w:t xml:space="preserve"> </w:t>
      </w:r>
      <w:r w:rsidRPr="00710647">
        <w:rPr>
          <w:rFonts w:asciiTheme="minorHAnsi" w:eastAsiaTheme="minorHAnsi" w:hAnsiTheme="minorHAnsi" w:cstheme="minorHAnsi"/>
          <w:sz w:val="16"/>
          <w:szCs w:val="16"/>
          <w:lang w:val="pt-BR" w:eastAsia="en-US" w:bidi="ar-SA"/>
        </w:rPr>
        <w:t>contratos e praticar todos os atos necessários, visando à perfeita execução de seu</w:t>
      </w:r>
      <w:r w:rsidR="00B6473E">
        <w:rPr>
          <w:rFonts w:asciiTheme="minorHAnsi" w:eastAsiaTheme="minorHAnsi" w:hAnsiTheme="minorHAnsi" w:cstheme="minorHAnsi"/>
          <w:sz w:val="16"/>
          <w:szCs w:val="16"/>
          <w:lang w:val="pt-BR" w:eastAsia="en-US" w:bidi="ar-SA"/>
        </w:rPr>
        <w:t xml:space="preserve"> </w:t>
      </w:r>
      <w:r w:rsidRPr="00710647">
        <w:rPr>
          <w:rFonts w:asciiTheme="minorHAnsi" w:eastAsiaTheme="minorHAnsi" w:hAnsiTheme="minorHAnsi" w:cstheme="minorHAnsi"/>
          <w:sz w:val="16"/>
          <w:szCs w:val="16"/>
          <w:lang w:val="pt-BR" w:eastAsia="en-US" w:bidi="ar-SA"/>
        </w:rPr>
        <w:t>objeto.</w:t>
      </w:r>
    </w:p>
    <w:p w14:paraId="0F6A67FD" w14:textId="77777777" w:rsidR="00B6473E" w:rsidRPr="00710647" w:rsidRDefault="00B6473E" w:rsidP="00B6473E">
      <w:pPr>
        <w:widowControl/>
        <w:adjustRightInd w:val="0"/>
        <w:ind w:left="2160"/>
        <w:jc w:val="both"/>
        <w:rPr>
          <w:rFonts w:asciiTheme="minorHAnsi" w:eastAsiaTheme="minorHAnsi" w:hAnsiTheme="minorHAnsi" w:cstheme="minorHAnsi"/>
          <w:sz w:val="16"/>
          <w:szCs w:val="16"/>
          <w:lang w:val="pt-BR" w:eastAsia="en-US" w:bidi="ar-SA"/>
        </w:rPr>
      </w:pPr>
    </w:p>
    <w:p w14:paraId="0024095D" w14:textId="77777777" w:rsidR="00710647" w:rsidRPr="00710647" w:rsidRDefault="00710647" w:rsidP="00487004">
      <w:pPr>
        <w:widowControl/>
        <w:adjustRightInd w:val="0"/>
        <w:ind w:left="1134"/>
        <w:jc w:val="both"/>
        <w:rPr>
          <w:rFonts w:asciiTheme="minorHAnsi" w:eastAsiaTheme="minorHAnsi" w:hAnsiTheme="minorHAnsi" w:cstheme="minorHAnsi"/>
          <w:sz w:val="16"/>
          <w:szCs w:val="16"/>
          <w:lang w:val="pt-BR" w:eastAsia="en-US" w:bidi="ar-SA"/>
        </w:rPr>
      </w:pPr>
      <w:r w:rsidRPr="00B42BF0">
        <w:rPr>
          <w:rFonts w:asciiTheme="minorHAnsi" w:eastAsiaTheme="minorHAnsi" w:hAnsiTheme="minorHAnsi" w:cstheme="minorHAnsi"/>
          <w:b/>
          <w:sz w:val="16"/>
          <w:szCs w:val="16"/>
          <w:lang w:val="pt-BR" w:eastAsia="en-US" w:bidi="ar-SA"/>
        </w:rPr>
        <w:t>4.3.2.4.</w:t>
      </w:r>
      <w:r w:rsidRPr="00710647">
        <w:rPr>
          <w:rFonts w:asciiTheme="minorHAnsi" w:eastAsiaTheme="minorHAnsi" w:hAnsiTheme="minorHAnsi" w:cstheme="minorHAnsi"/>
          <w:sz w:val="16"/>
          <w:szCs w:val="16"/>
          <w:lang w:val="pt-BR" w:eastAsia="en-US" w:bidi="ar-SA"/>
        </w:rPr>
        <w:t xml:space="preserve"> Cada empresa participante terá que apresentar, individualmente, toda a</w:t>
      </w:r>
      <w:r w:rsidR="00B42BF0">
        <w:rPr>
          <w:rFonts w:asciiTheme="minorHAnsi" w:eastAsiaTheme="minorHAnsi" w:hAnsiTheme="minorHAnsi" w:cstheme="minorHAnsi"/>
          <w:sz w:val="16"/>
          <w:szCs w:val="16"/>
          <w:lang w:val="pt-BR" w:eastAsia="en-US" w:bidi="ar-SA"/>
        </w:rPr>
        <w:t xml:space="preserve"> </w:t>
      </w:r>
      <w:r w:rsidRPr="00710647">
        <w:rPr>
          <w:rFonts w:asciiTheme="minorHAnsi" w:eastAsiaTheme="minorHAnsi" w:hAnsiTheme="minorHAnsi" w:cstheme="minorHAnsi"/>
          <w:sz w:val="16"/>
          <w:szCs w:val="16"/>
          <w:lang w:val="pt-BR" w:eastAsia="en-US" w:bidi="ar-SA"/>
        </w:rPr>
        <w:t>documentação de habilitação definida por esse Edital e seus Anexos.</w:t>
      </w:r>
    </w:p>
    <w:p w14:paraId="0187EDF6" w14:textId="77777777" w:rsidR="00B42BF0" w:rsidRDefault="00B42BF0" w:rsidP="00487004">
      <w:pPr>
        <w:widowControl/>
        <w:adjustRightInd w:val="0"/>
        <w:ind w:left="1134"/>
        <w:jc w:val="both"/>
        <w:rPr>
          <w:rFonts w:asciiTheme="minorHAnsi" w:eastAsiaTheme="minorHAnsi" w:hAnsiTheme="minorHAnsi" w:cstheme="minorHAnsi"/>
          <w:b/>
          <w:sz w:val="16"/>
          <w:szCs w:val="16"/>
          <w:lang w:val="pt-BR" w:eastAsia="en-US" w:bidi="ar-SA"/>
        </w:rPr>
      </w:pPr>
    </w:p>
    <w:p w14:paraId="56C09A2F" w14:textId="77777777" w:rsidR="00710647" w:rsidRPr="00710647" w:rsidRDefault="00710647" w:rsidP="00487004">
      <w:pPr>
        <w:widowControl/>
        <w:adjustRightInd w:val="0"/>
        <w:ind w:left="1134"/>
        <w:jc w:val="both"/>
        <w:rPr>
          <w:rFonts w:asciiTheme="minorHAnsi" w:eastAsiaTheme="minorHAnsi" w:hAnsiTheme="minorHAnsi" w:cstheme="minorHAnsi"/>
          <w:sz w:val="16"/>
          <w:szCs w:val="16"/>
          <w:lang w:val="pt-BR" w:eastAsia="en-US" w:bidi="ar-SA"/>
        </w:rPr>
      </w:pPr>
      <w:r w:rsidRPr="00B42BF0">
        <w:rPr>
          <w:rFonts w:asciiTheme="minorHAnsi" w:eastAsiaTheme="minorHAnsi" w:hAnsiTheme="minorHAnsi" w:cstheme="minorHAnsi"/>
          <w:b/>
          <w:sz w:val="16"/>
          <w:szCs w:val="16"/>
          <w:lang w:val="pt-BR" w:eastAsia="en-US" w:bidi="ar-SA"/>
        </w:rPr>
        <w:t xml:space="preserve">4.3.2.5. </w:t>
      </w:r>
      <w:r w:rsidRPr="00710647">
        <w:rPr>
          <w:rFonts w:asciiTheme="minorHAnsi" w:eastAsiaTheme="minorHAnsi" w:hAnsiTheme="minorHAnsi" w:cstheme="minorHAnsi"/>
          <w:sz w:val="16"/>
          <w:szCs w:val="16"/>
          <w:lang w:val="pt-BR" w:eastAsia="en-US" w:bidi="ar-SA"/>
        </w:rPr>
        <w:t>Para efeito de habilitação técnica, com relação à comprovação da qualificação</w:t>
      </w:r>
      <w:r w:rsidR="00B42BF0">
        <w:rPr>
          <w:rFonts w:asciiTheme="minorHAnsi" w:eastAsiaTheme="minorHAnsi" w:hAnsiTheme="minorHAnsi" w:cstheme="minorHAnsi"/>
          <w:sz w:val="16"/>
          <w:szCs w:val="16"/>
          <w:lang w:val="pt-BR" w:eastAsia="en-US" w:bidi="ar-SA"/>
        </w:rPr>
        <w:t xml:space="preserve"> </w:t>
      </w:r>
      <w:r w:rsidRPr="00710647">
        <w:rPr>
          <w:rFonts w:asciiTheme="minorHAnsi" w:eastAsiaTheme="minorHAnsi" w:hAnsiTheme="minorHAnsi" w:cstheme="minorHAnsi"/>
          <w:sz w:val="16"/>
          <w:szCs w:val="16"/>
          <w:lang w:val="pt-BR" w:eastAsia="en-US" w:bidi="ar-SA"/>
        </w:rPr>
        <w:t>técnico-profissional e técnico-operacional, será admitida a somatória dos</w:t>
      </w:r>
      <w:r w:rsidR="00B42BF0">
        <w:rPr>
          <w:rFonts w:asciiTheme="minorHAnsi" w:eastAsiaTheme="minorHAnsi" w:hAnsiTheme="minorHAnsi" w:cstheme="minorHAnsi"/>
          <w:sz w:val="16"/>
          <w:szCs w:val="16"/>
          <w:lang w:val="pt-BR" w:eastAsia="en-US" w:bidi="ar-SA"/>
        </w:rPr>
        <w:t xml:space="preserve"> </w:t>
      </w:r>
      <w:r w:rsidRPr="00710647">
        <w:rPr>
          <w:rFonts w:asciiTheme="minorHAnsi" w:eastAsiaTheme="minorHAnsi" w:hAnsiTheme="minorHAnsi" w:cstheme="minorHAnsi"/>
          <w:sz w:val="16"/>
          <w:szCs w:val="16"/>
          <w:lang w:val="pt-BR" w:eastAsia="en-US" w:bidi="ar-SA"/>
        </w:rPr>
        <w:t>quantitativos de cada consorciado.</w:t>
      </w:r>
    </w:p>
    <w:p w14:paraId="35E7DE8B" w14:textId="77777777" w:rsidR="00B42BF0" w:rsidRDefault="00B42BF0" w:rsidP="00487004">
      <w:pPr>
        <w:widowControl/>
        <w:adjustRightInd w:val="0"/>
        <w:ind w:left="1134"/>
        <w:jc w:val="both"/>
        <w:rPr>
          <w:rFonts w:asciiTheme="minorHAnsi" w:eastAsiaTheme="minorHAnsi" w:hAnsiTheme="minorHAnsi" w:cstheme="minorHAnsi"/>
          <w:b/>
          <w:sz w:val="16"/>
          <w:szCs w:val="16"/>
          <w:lang w:val="pt-BR" w:eastAsia="en-US" w:bidi="ar-SA"/>
        </w:rPr>
      </w:pPr>
    </w:p>
    <w:p w14:paraId="1B515503" w14:textId="77777777" w:rsidR="00143ABF" w:rsidRDefault="00710647" w:rsidP="00487004">
      <w:pPr>
        <w:widowControl/>
        <w:adjustRightInd w:val="0"/>
        <w:ind w:left="1134"/>
        <w:jc w:val="both"/>
        <w:rPr>
          <w:rFonts w:asciiTheme="minorHAnsi" w:eastAsiaTheme="minorHAnsi" w:hAnsiTheme="minorHAnsi" w:cstheme="minorHAnsi"/>
          <w:sz w:val="16"/>
          <w:szCs w:val="16"/>
          <w:lang w:val="pt-BR" w:eastAsia="en-US" w:bidi="ar-SA"/>
        </w:rPr>
      </w:pPr>
      <w:r w:rsidRPr="00B42BF0">
        <w:rPr>
          <w:rFonts w:asciiTheme="minorHAnsi" w:eastAsiaTheme="minorHAnsi" w:hAnsiTheme="minorHAnsi" w:cstheme="minorHAnsi"/>
          <w:b/>
          <w:sz w:val="16"/>
          <w:szCs w:val="16"/>
          <w:lang w:val="pt-BR" w:eastAsia="en-US" w:bidi="ar-SA"/>
        </w:rPr>
        <w:t>4.3.2.6.</w:t>
      </w:r>
      <w:r w:rsidRPr="00710647">
        <w:rPr>
          <w:rFonts w:asciiTheme="minorHAnsi" w:eastAsiaTheme="minorHAnsi" w:hAnsiTheme="minorHAnsi" w:cstheme="minorHAnsi"/>
          <w:sz w:val="16"/>
          <w:szCs w:val="16"/>
          <w:lang w:val="pt-BR" w:eastAsia="en-US" w:bidi="ar-SA"/>
        </w:rPr>
        <w:t xml:space="preserve"> Para efeito de habilitação econômico-financeira, será admitido o somatório dos</w:t>
      </w:r>
      <w:r w:rsidR="00B42BF0">
        <w:rPr>
          <w:rFonts w:asciiTheme="minorHAnsi" w:eastAsiaTheme="minorHAnsi" w:hAnsiTheme="minorHAnsi" w:cstheme="minorHAnsi"/>
          <w:sz w:val="16"/>
          <w:szCs w:val="16"/>
          <w:lang w:val="pt-BR" w:eastAsia="en-US" w:bidi="ar-SA"/>
        </w:rPr>
        <w:t xml:space="preserve"> </w:t>
      </w:r>
      <w:r w:rsidRPr="00710647">
        <w:rPr>
          <w:rFonts w:asciiTheme="minorHAnsi" w:eastAsiaTheme="minorHAnsi" w:hAnsiTheme="minorHAnsi" w:cstheme="minorHAnsi"/>
          <w:sz w:val="16"/>
          <w:szCs w:val="16"/>
          <w:lang w:val="pt-BR" w:eastAsia="en-US" w:bidi="ar-SA"/>
        </w:rPr>
        <w:t>valores de cada consorciado, sendo que para o atendimento ao montante mínimo</w:t>
      </w:r>
      <w:r w:rsidR="00B42BF0">
        <w:rPr>
          <w:rFonts w:asciiTheme="minorHAnsi" w:eastAsiaTheme="minorHAnsi" w:hAnsiTheme="minorHAnsi" w:cstheme="minorHAnsi"/>
          <w:sz w:val="16"/>
          <w:szCs w:val="16"/>
          <w:lang w:val="pt-BR" w:eastAsia="en-US" w:bidi="ar-SA"/>
        </w:rPr>
        <w:t xml:space="preserve"> </w:t>
      </w:r>
      <w:r w:rsidRPr="00710647">
        <w:rPr>
          <w:rFonts w:asciiTheme="minorHAnsi" w:eastAsiaTheme="minorHAnsi" w:hAnsiTheme="minorHAnsi" w:cstheme="minorHAnsi"/>
          <w:sz w:val="16"/>
          <w:szCs w:val="16"/>
          <w:lang w:val="pt-BR" w:eastAsia="en-US" w:bidi="ar-SA"/>
        </w:rPr>
        <w:t>exigido no capital social mínimo, quando for exigido, haverá um acréscimo de 30%</w:t>
      </w:r>
      <w:r w:rsidR="00B42BF0">
        <w:rPr>
          <w:rFonts w:asciiTheme="minorHAnsi" w:eastAsiaTheme="minorHAnsi" w:hAnsiTheme="minorHAnsi" w:cstheme="minorHAnsi"/>
          <w:sz w:val="16"/>
          <w:szCs w:val="16"/>
          <w:lang w:val="pt-BR" w:eastAsia="en-US" w:bidi="ar-SA"/>
        </w:rPr>
        <w:t xml:space="preserve"> </w:t>
      </w:r>
      <w:r w:rsidRPr="00710647">
        <w:rPr>
          <w:rFonts w:asciiTheme="minorHAnsi" w:eastAsiaTheme="minorHAnsi" w:hAnsiTheme="minorHAnsi" w:cstheme="minorHAnsi"/>
          <w:sz w:val="16"/>
          <w:szCs w:val="16"/>
          <w:lang w:val="pt-BR" w:eastAsia="en-US" w:bidi="ar-SA"/>
        </w:rPr>
        <w:t>(trinta por cento). O referido acréscimo não se aplica aos consórcios compostos, em</w:t>
      </w:r>
      <w:r w:rsidR="00B42BF0">
        <w:rPr>
          <w:rFonts w:asciiTheme="minorHAnsi" w:eastAsiaTheme="minorHAnsi" w:hAnsiTheme="minorHAnsi" w:cstheme="minorHAnsi"/>
          <w:sz w:val="16"/>
          <w:szCs w:val="16"/>
          <w:lang w:val="pt-BR" w:eastAsia="en-US" w:bidi="ar-SA"/>
        </w:rPr>
        <w:t xml:space="preserve"> </w:t>
      </w:r>
      <w:r w:rsidRPr="00710647">
        <w:rPr>
          <w:rFonts w:asciiTheme="minorHAnsi" w:eastAsiaTheme="minorHAnsi" w:hAnsiTheme="minorHAnsi" w:cstheme="minorHAnsi"/>
          <w:sz w:val="16"/>
          <w:szCs w:val="16"/>
          <w:lang w:val="pt-BR" w:eastAsia="en-US" w:bidi="ar-SA"/>
        </w:rPr>
        <w:t>sua totalidade, por microempresas e empresas de pequeno porte.</w:t>
      </w:r>
      <w:r w:rsidR="00143ABF">
        <w:rPr>
          <w:rFonts w:asciiTheme="minorHAnsi" w:eastAsiaTheme="minorHAnsi" w:hAnsiTheme="minorHAnsi" w:cstheme="minorHAnsi"/>
          <w:sz w:val="16"/>
          <w:szCs w:val="16"/>
          <w:lang w:val="pt-BR" w:eastAsia="en-US" w:bidi="ar-SA"/>
        </w:rPr>
        <w:t xml:space="preserve"> </w:t>
      </w:r>
    </w:p>
    <w:p w14:paraId="1A3717C1" w14:textId="77777777" w:rsidR="00143ABF" w:rsidRDefault="00143ABF" w:rsidP="00487004">
      <w:pPr>
        <w:widowControl/>
        <w:adjustRightInd w:val="0"/>
        <w:ind w:left="1134"/>
        <w:jc w:val="both"/>
        <w:rPr>
          <w:rFonts w:asciiTheme="minorHAnsi" w:eastAsiaTheme="minorHAnsi" w:hAnsiTheme="minorHAnsi" w:cstheme="minorHAnsi"/>
          <w:sz w:val="16"/>
          <w:szCs w:val="16"/>
          <w:lang w:val="pt-BR" w:eastAsia="en-US" w:bidi="ar-SA"/>
        </w:rPr>
      </w:pPr>
    </w:p>
    <w:p w14:paraId="4E96FB6A" w14:textId="77777777" w:rsidR="00143ABF" w:rsidRDefault="00143ABF" w:rsidP="00487004">
      <w:pPr>
        <w:widowControl/>
        <w:adjustRightInd w:val="0"/>
        <w:ind w:left="1134"/>
        <w:jc w:val="both"/>
        <w:rPr>
          <w:rFonts w:asciiTheme="minorHAnsi" w:eastAsiaTheme="minorHAnsi" w:hAnsiTheme="minorHAnsi" w:cstheme="minorHAnsi"/>
          <w:sz w:val="16"/>
          <w:szCs w:val="16"/>
          <w:lang w:val="pt-BR" w:eastAsia="en-US" w:bidi="ar-SA"/>
        </w:rPr>
      </w:pPr>
      <w:r w:rsidRPr="00143ABF">
        <w:rPr>
          <w:rFonts w:asciiTheme="minorHAnsi" w:eastAsiaTheme="minorHAnsi" w:hAnsiTheme="minorHAnsi" w:cstheme="minorHAnsi"/>
          <w:b/>
          <w:sz w:val="16"/>
          <w:szCs w:val="16"/>
          <w:lang w:val="pt-BR" w:eastAsia="en-US" w:bidi="ar-SA"/>
        </w:rPr>
        <w:t>4.3.2.7</w:t>
      </w:r>
      <w:r>
        <w:rPr>
          <w:rFonts w:asciiTheme="minorHAnsi" w:eastAsiaTheme="minorHAnsi" w:hAnsiTheme="minorHAnsi" w:cstheme="minorHAnsi"/>
          <w:sz w:val="16"/>
          <w:szCs w:val="16"/>
          <w:lang w:val="pt-BR" w:eastAsia="en-US" w:bidi="ar-SA"/>
        </w:rPr>
        <w:t xml:space="preserve"> </w:t>
      </w:r>
      <w:r w:rsidRPr="00143ABF">
        <w:rPr>
          <w:rFonts w:asciiTheme="minorHAnsi" w:eastAsiaTheme="minorHAnsi" w:hAnsiTheme="minorHAnsi" w:cstheme="minorHAnsi"/>
          <w:sz w:val="16"/>
          <w:szCs w:val="16"/>
          <w:lang w:val="pt-BR" w:eastAsia="en-US" w:bidi="ar-SA"/>
        </w:rPr>
        <w:t>O Licitante vencedor é obrigado a promover, antes da celebração do contrato, a</w:t>
      </w:r>
      <w:r>
        <w:rPr>
          <w:rFonts w:asciiTheme="minorHAnsi" w:eastAsiaTheme="minorHAnsi" w:hAnsiTheme="minorHAnsi" w:cstheme="minorHAnsi"/>
          <w:sz w:val="16"/>
          <w:szCs w:val="16"/>
          <w:lang w:val="pt-BR" w:eastAsia="en-US" w:bidi="ar-SA"/>
        </w:rPr>
        <w:t xml:space="preserve"> </w:t>
      </w:r>
      <w:r w:rsidRPr="00143ABF">
        <w:rPr>
          <w:rFonts w:asciiTheme="minorHAnsi" w:eastAsiaTheme="minorHAnsi" w:hAnsiTheme="minorHAnsi" w:cstheme="minorHAnsi"/>
          <w:sz w:val="16"/>
          <w:szCs w:val="16"/>
          <w:lang w:val="pt-BR" w:eastAsia="en-US" w:bidi="ar-SA"/>
        </w:rPr>
        <w:t>constituição e o registro do consórcio.</w:t>
      </w:r>
      <w:r>
        <w:rPr>
          <w:rFonts w:asciiTheme="minorHAnsi" w:eastAsiaTheme="minorHAnsi" w:hAnsiTheme="minorHAnsi" w:cstheme="minorHAnsi"/>
          <w:sz w:val="16"/>
          <w:szCs w:val="16"/>
          <w:lang w:val="pt-BR" w:eastAsia="en-US" w:bidi="ar-SA"/>
        </w:rPr>
        <w:t xml:space="preserve"> </w:t>
      </w:r>
    </w:p>
    <w:p w14:paraId="1137E31C" w14:textId="77777777" w:rsidR="00143ABF" w:rsidRDefault="00143ABF" w:rsidP="00487004">
      <w:pPr>
        <w:widowControl/>
        <w:adjustRightInd w:val="0"/>
        <w:ind w:left="1134"/>
        <w:jc w:val="both"/>
        <w:rPr>
          <w:rFonts w:asciiTheme="minorHAnsi" w:eastAsiaTheme="minorHAnsi" w:hAnsiTheme="minorHAnsi" w:cstheme="minorHAnsi"/>
          <w:sz w:val="16"/>
          <w:szCs w:val="16"/>
          <w:lang w:val="pt-BR" w:eastAsia="en-US" w:bidi="ar-SA"/>
        </w:rPr>
      </w:pPr>
    </w:p>
    <w:p w14:paraId="2810553B" w14:textId="77777777" w:rsidR="00143ABF" w:rsidRPr="00205EFE" w:rsidRDefault="00143ABF" w:rsidP="00487004">
      <w:pPr>
        <w:widowControl/>
        <w:adjustRightInd w:val="0"/>
        <w:ind w:left="1134"/>
        <w:jc w:val="both"/>
        <w:rPr>
          <w:rFonts w:asciiTheme="minorHAnsi" w:eastAsiaTheme="minorHAnsi" w:hAnsiTheme="minorHAnsi" w:cstheme="minorHAnsi"/>
          <w:sz w:val="16"/>
          <w:szCs w:val="16"/>
          <w:lang w:val="pt-BR" w:eastAsia="en-US" w:bidi="ar-SA"/>
        </w:rPr>
      </w:pPr>
      <w:r w:rsidRPr="00143ABF">
        <w:rPr>
          <w:rFonts w:asciiTheme="minorHAnsi" w:eastAsiaTheme="minorHAnsi" w:hAnsiTheme="minorHAnsi" w:cstheme="minorHAnsi"/>
          <w:b/>
          <w:sz w:val="16"/>
          <w:szCs w:val="16"/>
          <w:lang w:val="pt-BR" w:eastAsia="en-US" w:bidi="ar-SA"/>
        </w:rPr>
        <w:t>4.3.2.8</w:t>
      </w:r>
      <w:r>
        <w:rPr>
          <w:rFonts w:asciiTheme="minorHAnsi" w:eastAsiaTheme="minorHAnsi" w:hAnsiTheme="minorHAnsi" w:cstheme="minorHAnsi"/>
          <w:sz w:val="16"/>
          <w:szCs w:val="16"/>
          <w:lang w:val="pt-BR" w:eastAsia="en-US" w:bidi="ar-SA"/>
        </w:rPr>
        <w:t xml:space="preserve"> </w:t>
      </w:r>
      <w:r w:rsidRPr="00143ABF">
        <w:rPr>
          <w:rFonts w:asciiTheme="minorHAnsi" w:eastAsiaTheme="minorHAnsi" w:hAnsiTheme="minorHAnsi" w:cstheme="minorHAnsi"/>
          <w:sz w:val="16"/>
          <w:szCs w:val="16"/>
          <w:lang w:val="pt-BR" w:eastAsia="en-US" w:bidi="ar-SA"/>
        </w:rPr>
        <w:t>A substituição de consorciado deverá ser expressamente autorizada pelo órgão ou</w:t>
      </w:r>
      <w:r>
        <w:rPr>
          <w:rFonts w:asciiTheme="minorHAnsi" w:eastAsiaTheme="minorHAnsi" w:hAnsiTheme="minorHAnsi" w:cstheme="minorHAnsi"/>
          <w:sz w:val="16"/>
          <w:szCs w:val="16"/>
          <w:lang w:val="pt-BR" w:eastAsia="en-US" w:bidi="ar-SA"/>
        </w:rPr>
        <w:t xml:space="preserve"> </w:t>
      </w:r>
      <w:r w:rsidRPr="00143ABF">
        <w:rPr>
          <w:rFonts w:asciiTheme="minorHAnsi" w:eastAsiaTheme="minorHAnsi" w:hAnsiTheme="minorHAnsi" w:cstheme="minorHAnsi"/>
          <w:sz w:val="16"/>
          <w:szCs w:val="16"/>
          <w:lang w:val="pt-BR" w:eastAsia="en-US" w:bidi="ar-SA"/>
        </w:rPr>
        <w:t>entidade contratante e condicionada à comprovação de que a nova empresa do</w:t>
      </w:r>
      <w:r>
        <w:rPr>
          <w:rFonts w:asciiTheme="minorHAnsi" w:eastAsiaTheme="minorHAnsi" w:hAnsiTheme="minorHAnsi" w:cstheme="minorHAnsi"/>
          <w:sz w:val="16"/>
          <w:szCs w:val="16"/>
          <w:lang w:val="pt-BR" w:eastAsia="en-US" w:bidi="ar-SA"/>
        </w:rPr>
        <w:t xml:space="preserve"> </w:t>
      </w:r>
      <w:r w:rsidRPr="00143ABF">
        <w:rPr>
          <w:rFonts w:asciiTheme="minorHAnsi" w:eastAsiaTheme="minorHAnsi" w:hAnsiTheme="minorHAnsi" w:cstheme="minorHAnsi"/>
          <w:sz w:val="16"/>
          <w:szCs w:val="16"/>
          <w:lang w:val="pt-BR" w:eastAsia="en-US" w:bidi="ar-SA"/>
        </w:rPr>
        <w:t>consórcio possui, no mínimo, os mesmos quantitativos para efeito de habilitação</w:t>
      </w:r>
      <w:r>
        <w:rPr>
          <w:rFonts w:asciiTheme="minorHAnsi" w:eastAsiaTheme="minorHAnsi" w:hAnsiTheme="minorHAnsi" w:cstheme="minorHAnsi"/>
          <w:sz w:val="16"/>
          <w:szCs w:val="16"/>
          <w:lang w:val="pt-BR" w:eastAsia="en-US" w:bidi="ar-SA"/>
        </w:rPr>
        <w:t xml:space="preserve"> </w:t>
      </w:r>
      <w:r w:rsidRPr="00143ABF">
        <w:rPr>
          <w:rFonts w:asciiTheme="minorHAnsi" w:eastAsiaTheme="minorHAnsi" w:hAnsiTheme="minorHAnsi" w:cstheme="minorHAnsi"/>
          <w:sz w:val="16"/>
          <w:szCs w:val="16"/>
          <w:lang w:val="pt-BR" w:eastAsia="en-US" w:bidi="ar-SA"/>
        </w:rPr>
        <w:t>técnica e os mesmos valores para efeito de qualificação econômico-financeira</w:t>
      </w:r>
      <w:r>
        <w:rPr>
          <w:rFonts w:asciiTheme="minorHAnsi" w:eastAsiaTheme="minorHAnsi" w:hAnsiTheme="minorHAnsi" w:cstheme="minorHAnsi"/>
          <w:sz w:val="16"/>
          <w:szCs w:val="16"/>
          <w:lang w:val="pt-BR" w:eastAsia="en-US" w:bidi="ar-SA"/>
        </w:rPr>
        <w:t xml:space="preserve"> </w:t>
      </w:r>
      <w:r w:rsidRPr="00143ABF">
        <w:rPr>
          <w:rFonts w:asciiTheme="minorHAnsi" w:eastAsiaTheme="minorHAnsi" w:hAnsiTheme="minorHAnsi" w:cstheme="minorHAnsi"/>
          <w:sz w:val="16"/>
          <w:szCs w:val="16"/>
          <w:lang w:val="pt-BR" w:eastAsia="en-US" w:bidi="ar-SA"/>
        </w:rPr>
        <w:t>apresentados pela empresa substituída para fins de habilitação do consórcio, no</w:t>
      </w:r>
      <w:r>
        <w:rPr>
          <w:rFonts w:asciiTheme="minorHAnsi" w:eastAsiaTheme="minorHAnsi" w:hAnsiTheme="minorHAnsi" w:cstheme="minorHAnsi"/>
          <w:sz w:val="16"/>
          <w:szCs w:val="16"/>
          <w:lang w:val="pt-BR" w:eastAsia="en-US" w:bidi="ar-SA"/>
        </w:rPr>
        <w:t xml:space="preserve"> </w:t>
      </w:r>
      <w:r w:rsidRPr="00143ABF">
        <w:rPr>
          <w:rFonts w:asciiTheme="minorHAnsi" w:eastAsiaTheme="minorHAnsi" w:hAnsiTheme="minorHAnsi" w:cstheme="minorHAnsi"/>
          <w:sz w:val="16"/>
          <w:szCs w:val="16"/>
          <w:lang w:val="pt-BR" w:eastAsia="en-US" w:bidi="ar-SA"/>
        </w:rPr>
        <w:t>processo licitatório que originou o contrato</w:t>
      </w:r>
      <w:r>
        <w:rPr>
          <w:rFonts w:asciiTheme="minorHAnsi" w:eastAsiaTheme="minorHAnsi" w:hAnsiTheme="minorHAnsi" w:cstheme="minorHAnsi"/>
          <w:sz w:val="16"/>
          <w:szCs w:val="16"/>
          <w:lang w:val="pt-BR" w:eastAsia="en-US" w:bidi="ar-SA"/>
        </w:rPr>
        <w:t>.</w:t>
      </w:r>
    </w:p>
    <w:p w14:paraId="15A28AC8" w14:textId="77777777" w:rsidR="0043764F" w:rsidRPr="0043764F" w:rsidRDefault="0043764F" w:rsidP="0043764F">
      <w:pPr>
        <w:widowControl/>
        <w:adjustRightInd w:val="0"/>
        <w:jc w:val="both"/>
        <w:rPr>
          <w:rFonts w:asciiTheme="minorHAnsi" w:eastAsiaTheme="minorHAnsi" w:hAnsiTheme="minorHAnsi" w:cstheme="minorHAnsi"/>
          <w:b/>
          <w:bCs/>
          <w:sz w:val="16"/>
          <w:szCs w:val="16"/>
          <w:lang w:val="pt-BR" w:eastAsia="en-US" w:bidi="ar-SA"/>
        </w:rPr>
      </w:pPr>
    </w:p>
    <w:p w14:paraId="2F8F2EC5" w14:textId="2C200A44" w:rsidR="008840E8" w:rsidRPr="001B7696" w:rsidRDefault="0043764F" w:rsidP="008840E8">
      <w:pPr>
        <w:jc w:val="both"/>
        <w:rPr>
          <w:rFonts w:asciiTheme="minorHAnsi" w:hAnsiTheme="minorHAnsi" w:cstheme="minorHAnsi"/>
          <w:bCs/>
          <w:sz w:val="16"/>
          <w:szCs w:val="16"/>
        </w:rPr>
      </w:pPr>
      <w:r w:rsidRPr="001B7696">
        <w:rPr>
          <w:rFonts w:asciiTheme="minorHAnsi" w:eastAsiaTheme="minorHAnsi" w:hAnsiTheme="minorHAnsi" w:cstheme="minorHAnsi"/>
          <w:b/>
          <w:bCs/>
          <w:sz w:val="16"/>
          <w:szCs w:val="16"/>
          <w:lang w:val="pt-BR" w:eastAsia="en-US" w:bidi="ar-SA"/>
        </w:rPr>
        <w:t>4.</w:t>
      </w:r>
      <w:r w:rsidR="00BB465D" w:rsidRPr="001B7696">
        <w:rPr>
          <w:rFonts w:asciiTheme="minorHAnsi" w:eastAsiaTheme="minorHAnsi" w:hAnsiTheme="minorHAnsi" w:cstheme="minorHAnsi"/>
          <w:b/>
          <w:bCs/>
          <w:sz w:val="16"/>
          <w:szCs w:val="16"/>
          <w:lang w:val="pt-BR" w:eastAsia="en-US" w:bidi="ar-SA"/>
        </w:rPr>
        <w:t>4</w:t>
      </w:r>
      <w:r w:rsidRPr="001B7696">
        <w:rPr>
          <w:rFonts w:asciiTheme="minorHAnsi" w:eastAsiaTheme="minorHAnsi" w:hAnsiTheme="minorHAnsi" w:cstheme="minorHAnsi"/>
          <w:b/>
          <w:bCs/>
          <w:sz w:val="16"/>
          <w:szCs w:val="16"/>
          <w:lang w:val="pt-BR" w:eastAsia="en-US" w:bidi="ar-SA"/>
        </w:rPr>
        <w:t xml:space="preserve"> CRITÉRIOS DE TRATAMENTO DIFERENCIADO PARA MICROEMPRESA (ME) E EMPRESA DE PEQUENO PORTE (EPP) – LEI COMPLEMENTAR FEDERAL N.º 123/2006</w:t>
      </w:r>
      <w:r w:rsidR="008840E8" w:rsidRPr="001B7696">
        <w:rPr>
          <w:rFonts w:asciiTheme="minorHAnsi" w:eastAsiaTheme="minorHAnsi" w:hAnsiTheme="minorHAnsi" w:cstheme="minorHAnsi"/>
          <w:b/>
          <w:bCs/>
          <w:sz w:val="16"/>
          <w:szCs w:val="16"/>
          <w:lang w:val="pt-BR" w:eastAsia="en-US" w:bidi="ar-SA"/>
        </w:rPr>
        <w:t xml:space="preserve">. </w:t>
      </w:r>
    </w:p>
    <w:p w14:paraId="452FB6C5" w14:textId="77777777" w:rsidR="0043764F" w:rsidRPr="001B7696" w:rsidRDefault="0043764F" w:rsidP="0043764F">
      <w:pPr>
        <w:widowControl/>
        <w:adjustRightInd w:val="0"/>
        <w:jc w:val="both"/>
        <w:rPr>
          <w:rFonts w:asciiTheme="minorHAnsi" w:eastAsiaTheme="minorHAnsi" w:hAnsiTheme="minorHAnsi" w:cstheme="minorHAnsi"/>
          <w:b/>
          <w:bCs/>
          <w:sz w:val="16"/>
          <w:szCs w:val="16"/>
          <w:lang w:val="pt-BR" w:eastAsia="en-US" w:bidi="ar-SA"/>
        </w:rPr>
      </w:pPr>
    </w:p>
    <w:p w14:paraId="528372B1" w14:textId="77777777" w:rsidR="0043764F" w:rsidRPr="001B7696" w:rsidRDefault="0043764F" w:rsidP="00487004">
      <w:pPr>
        <w:widowControl/>
        <w:adjustRightInd w:val="0"/>
        <w:ind w:left="567"/>
        <w:jc w:val="both"/>
        <w:rPr>
          <w:rFonts w:asciiTheme="minorHAnsi" w:eastAsiaTheme="minorHAnsi" w:hAnsiTheme="minorHAnsi" w:cstheme="minorHAnsi"/>
          <w:sz w:val="16"/>
          <w:szCs w:val="16"/>
          <w:lang w:val="pt-BR" w:eastAsia="en-US" w:bidi="ar-SA"/>
        </w:rPr>
      </w:pPr>
      <w:r w:rsidRPr="001B7696">
        <w:rPr>
          <w:rFonts w:asciiTheme="minorHAnsi" w:eastAsiaTheme="minorHAnsi" w:hAnsiTheme="minorHAnsi" w:cstheme="minorHAnsi"/>
          <w:b/>
          <w:bCs/>
          <w:sz w:val="16"/>
          <w:szCs w:val="16"/>
          <w:lang w:val="pt-BR" w:eastAsia="en-US" w:bidi="ar-SA"/>
        </w:rPr>
        <w:t>4.</w:t>
      </w:r>
      <w:r w:rsidR="00BB465D" w:rsidRPr="001B7696">
        <w:rPr>
          <w:rFonts w:asciiTheme="minorHAnsi" w:eastAsiaTheme="minorHAnsi" w:hAnsiTheme="minorHAnsi" w:cstheme="minorHAnsi"/>
          <w:b/>
          <w:bCs/>
          <w:sz w:val="16"/>
          <w:szCs w:val="16"/>
          <w:lang w:val="pt-BR" w:eastAsia="en-US" w:bidi="ar-SA"/>
        </w:rPr>
        <w:t>4</w:t>
      </w:r>
      <w:r w:rsidRPr="001B7696">
        <w:rPr>
          <w:rFonts w:asciiTheme="minorHAnsi" w:eastAsiaTheme="minorHAnsi" w:hAnsiTheme="minorHAnsi" w:cstheme="minorHAnsi"/>
          <w:b/>
          <w:bCs/>
          <w:sz w:val="16"/>
          <w:szCs w:val="16"/>
          <w:lang w:val="pt-BR" w:eastAsia="en-US" w:bidi="ar-SA"/>
        </w:rPr>
        <w:t xml:space="preserve">.1 </w:t>
      </w:r>
      <w:r w:rsidRPr="001B7696">
        <w:rPr>
          <w:rFonts w:asciiTheme="minorHAnsi" w:eastAsiaTheme="minorHAnsi" w:hAnsiTheme="minorHAnsi" w:cstheme="minorHAnsi"/>
          <w:sz w:val="16"/>
          <w:szCs w:val="16"/>
          <w:lang w:val="pt-BR" w:eastAsia="en-US" w:bidi="ar-SA"/>
        </w:rPr>
        <w:t xml:space="preserve">As empresas que cumprirem os requisitos legais para tanto, devem identificar-se como microempresa ou empresa de pequeno porte no momento do seu cadastramento junto ao Sistema de Pregão Eletrônico: Compras BR. </w:t>
      </w:r>
    </w:p>
    <w:p w14:paraId="17D3C2F3" w14:textId="77777777" w:rsidR="0043764F" w:rsidRPr="001B7696" w:rsidRDefault="0043764F" w:rsidP="00487004">
      <w:pPr>
        <w:widowControl/>
        <w:adjustRightInd w:val="0"/>
        <w:ind w:left="567"/>
        <w:jc w:val="both"/>
        <w:rPr>
          <w:rFonts w:asciiTheme="minorHAnsi" w:eastAsiaTheme="minorHAnsi" w:hAnsiTheme="minorHAnsi" w:cstheme="minorHAnsi"/>
          <w:sz w:val="16"/>
          <w:szCs w:val="16"/>
          <w:lang w:val="pt-BR" w:eastAsia="en-US" w:bidi="ar-SA"/>
        </w:rPr>
      </w:pPr>
    </w:p>
    <w:p w14:paraId="31EAA52B" w14:textId="77777777" w:rsidR="0043764F" w:rsidRPr="001B7696" w:rsidRDefault="004F463B" w:rsidP="00487004">
      <w:pPr>
        <w:widowControl/>
        <w:adjustRightInd w:val="0"/>
        <w:ind w:left="567"/>
        <w:jc w:val="both"/>
        <w:rPr>
          <w:rFonts w:asciiTheme="minorHAnsi" w:eastAsiaTheme="minorHAnsi" w:hAnsiTheme="minorHAnsi" w:cstheme="minorHAnsi"/>
          <w:sz w:val="16"/>
          <w:szCs w:val="16"/>
          <w:lang w:val="pt-BR" w:eastAsia="en-US" w:bidi="ar-SA"/>
        </w:rPr>
      </w:pPr>
      <w:r w:rsidRPr="001B7696">
        <w:rPr>
          <w:rFonts w:asciiTheme="minorHAnsi" w:eastAsiaTheme="minorHAnsi" w:hAnsiTheme="minorHAnsi" w:cstheme="minorHAnsi"/>
          <w:b/>
          <w:bCs/>
          <w:sz w:val="16"/>
          <w:szCs w:val="16"/>
          <w:lang w:val="pt-BR" w:eastAsia="en-US" w:bidi="ar-SA"/>
        </w:rPr>
        <w:t>4.</w:t>
      </w:r>
      <w:r w:rsidR="00BB465D" w:rsidRPr="001B7696">
        <w:rPr>
          <w:rFonts w:asciiTheme="minorHAnsi" w:eastAsiaTheme="minorHAnsi" w:hAnsiTheme="minorHAnsi" w:cstheme="minorHAnsi"/>
          <w:b/>
          <w:bCs/>
          <w:sz w:val="16"/>
          <w:szCs w:val="16"/>
          <w:lang w:val="pt-BR" w:eastAsia="en-US" w:bidi="ar-SA"/>
        </w:rPr>
        <w:t>4</w:t>
      </w:r>
      <w:r w:rsidR="0043764F" w:rsidRPr="001B7696">
        <w:rPr>
          <w:rFonts w:asciiTheme="minorHAnsi" w:eastAsiaTheme="minorHAnsi" w:hAnsiTheme="minorHAnsi" w:cstheme="minorHAnsi"/>
          <w:b/>
          <w:bCs/>
          <w:sz w:val="16"/>
          <w:szCs w:val="16"/>
          <w:lang w:val="pt-BR" w:eastAsia="en-US" w:bidi="ar-SA"/>
        </w:rPr>
        <w:t xml:space="preserve">.2 </w:t>
      </w:r>
      <w:r w:rsidR="0043764F" w:rsidRPr="001B7696">
        <w:rPr>
          <w:rFonts w:asciiTheme="minorHAnsi" w:eastAsiaTheme="minorHAnsi" w:hAnsiTheme="minorHAnsi" w:cstheme="minorHAnsi"/>
          <w:sz w:val="16"/>
          <w:szCs w:val="16"/>
          <w:lang w:val="pt-BR" w:eastAsia="en-US" w:bidi="ar-SA"/>
        </w:rPr>
        <w:t>Será assegurado, como critério de desempate, preferência de contratação à Microempresa (ME) e Empresa de Pequeno Porte (EPP), conforme previsto na Lei Complementar Federal n.º 123/2006.</w:t>
      </w:r>
    </w:p>
    <w:p w14:paraId="11CF21A4" w14:textId="77777777" w:rsidR="0043764F" w:rsidRPr="001B7696" w:rsidRDefault="0043764F" w:rsidP="00487004">
      <w:pPr>
        <w:widowControl/>
        <w:adjustRightInd w:val="0"/>
        <w:ind w:left="567"/>
        <w:jc w:val="both"/>
        <w:rPr>
          <w:rFonts w:asciiTheme="minorHAnsi" w:eastAsiaTheme="minorHAnsi" w:hAnsiTheme="minorHAnsi" w:cstheme="minorHAnsi"/>
          <w:sz w:val="16"/>
          <w:szCs w:val="16"/>
          <w:lang w:val="pt-BR" w:eastAsia="en-US" w:bidi="ar-SA"/>
        </w:rPr>
      </w:pPr>
    </w:p>
    <w:p w14:paraId="524A3AD6" w14:textId="77777777" w:rsidR="0043764F" w:rsidRPr="001B7696" w:rsidRDefault="00BB465D" w:rsidP="00487004">
      <w:pPr>
        <w:widowControl/>
        <w:adjustRightInd w:val="0"/>
        <w:ind w:left="1134"/>
        <w:jc w:val="both"/>
        <w:rPr>
          <w:rFonts w:asciiTheme="minorHAnsi" w:eastAsiaTheme="minorHAnsi" w:hAnsiTheme="minorHAnsi" w:cstheme="minorHAnsi"/>
          <w:sz w:val="16"/>
          <w:szCs w:val="16"/>
          <w:lang w:val="pt-BR" w:eastAsia="en-US" w:bidi="ar-SA"/>
        </w:rPr>
      </w:pPr>
      <w:r w:rsidRPr="001B7696">
        <w:rPr>
          <w:rFonts w:asciiTheme="minorHAnsi" w:eastAsiaTheme="minorHAnsi" w:hAnsiTheme="minorHAnsi" w:cstheme="minorHAnsi"/>
          <w:b/>
          <w:bCs/>
          <w:sz w:val="16"/>
          <w:szCs w:val="16"/>
          <w:lang w:val="pt-BR" w:eastAsia="en-US" w:bidi="ar-SA"/>
        </w:rPr>
        <w:t>4.4</w:t>
      </w:r>
      <w:r w:rsidR="0043764F" w:rsidRPr="001B7696">
        <w:rPr>
          <w:rFonts w:asciiTheme="minorHAnsi" w:eastAsiaTheme="minorHAnsi" w:hAnsiTheme="minorHAnsi" w:cstheme="minorHAnsi"/>
          <w:b/>
          <w:bCs/>
          <w:sz w:val="16"/>
          <w:szCs w:val="16"/>
          <w:lang w:val="pt-BR" w:eastAsia="en-US" w:bidi="ar-SA"/>
        </w:rPr>
        <w:t xml:space="preserve">.2.1 </w:t>
      </w:r>
      <w:r w:rsidR="0043764F" w:rsidRPr="001B7696">
        <w:rPr>
          <w:rFonts w:asciiTheme="minorHAnsi" w:eastAsiaTheme="minorHAnsi" w:hAnsiTheme="minorHAnsi" w:cstheme="minorHAnsi"/>
          <w:sz w:val="16"/>
          <w:szCs w:val="16"/>
          <w:lang w:val="pt-BR" w:eastAsia="en-US" w:bidi="ar-SA"/>
        </w:rPr>
        <w:t>Entende-se por empate aquelas situações em que as propostas apresentadas pelas microempresas ou empresas de pequeno porte sejam iguais ou até 5% (cinco por cento) superiores à proposta de menor preço.</w:t>
      </w:r>
    </w:p>
    <w:p w14:paraId="04C00EAB" w14:textId="77777777" w:rsidR="0043764F" w:rsidRPr="001B7696" w:rsidRDefault="0043764F" w:rsidP="00487004">
      <w:pPr>
        <w:widowControl/>
        <w:adjustRightInd w:val="0"/>
        <w:ind w:left="1134"/>
        <w:jc w:val="both"/>
        <w:rPr>
          <w:rFonts w:asciiTheme="minorHAnsi" w:eastAsiaTheme="minorHAnsi" w:hAnsiTheme="minorHAnsi" w:cstheme="minorHAnsi"/>
          <w:sz w:val="16"/>
          <w:szCs w:val="16"/>
          <w:lang w:val="pt-BR" w:eastAsia="en-US" w:bidi="ar-SA"/>
        </w:rPr>
      </w:pPr>
    </w:p>
    <w:p w14:paraId="56FF7150" w14:textId="77777777" w:rsidR="0043764F" w:rsidRPr="001B7696" w:rsidRDefault="00BB465D" w:rsidP="00487004">
      <w:pPr>
        <w:widowControl/>
        <w:adjustRightInd w:val="0"/>
        <w:ind w:left="1134"/>
        <w:jc w:val="both"/>
        <w:rPr>
          <w:rFonts w:asciiTheme="minorHAnsi" w:eastAsiaTheme="minorHAnsi" w:hAnsiTheme="minorHAnsi" w:cstheme="minorHAnsi"/>
          <w:sz w:val="16"/>
          <w:szCs w:val="16"/>
          <w:lang w:val="pt-BR" w:eastAsia="en-US" w:bidi="ar-SA"/>
        </w:rPr>
      </w:pPr>
      <w:r w:rsidRPr="001B7696">
        <w:rPr>
          <w:rFonts w:asciiTheme="minorHAnsi" w:eastAsiaTheme="minorHAnsi" w:hAnsiTheme="minorHAnsi" w:cstheme="minorHAnsi"/>
          <w:b/>
          <w:bCs/>
          <w:sz w:val="16"/>
          <w:szCs w:val="16"/>
          <w:lang w:val="pt-BR" w:eastAsia="en-US" w:bidi="ar-SA"/>
        </w:rPr>
        <w:lastRenderedPageBreak/>
        <w:t>4.4</w:t>
      </w:r>
      <w:r w:rsidR="0043764F" w:rsidRPr="001B7696">
        <w:rPr>
          <w:rFonts w:asciiTheme="minorHAnsi" w:eastAsiaTheme="minorHAnsi" w:hAnsiTheme="minorHAnsi" w:cstheme="minorHAnsi"/>
          <w:b/>
          <w:bCs/>
          <w:sz w:val="16"/>
          <w:szCs w:val="16"/>
          <w:lang w:val="pt-BR" w:eastAsia="en-US" w:bidi="ar-SA"/>
        </w:rPr>
        <w:t xml:space="preserve">.2.2 </w:t>
      </w:r>
      <w:r w:rsidR="0043764F" w:rsidRPr="001B7696">
        <w:rPr>
          <w:rFonts w:asciiTheme="minorHAnsi" w:eastAsiaTheme="minorHAnsi" w:hAnsiTheme="minorHAnsi" w:cstheme="minorHAnsi"/>
          <w:sz w:val="16"/>
          <w:szCs w:val="16"/>
          <w:lang w:val="pt-BR" w:eastAsia="en-US" w:bidi="ar-SA"/>
        </w:rPr>
        <w:t xml:space="preserve">A microempresa ou empresa de pequeno porte melhor classificada será convocada para apresentar nova proposta, a qual deverá ser feita no prazo máximo de </w:t>
      </w:r>
      <w:r w:rsidR="0043764F" w:rsidRPr="001B7696">
        <w:rPr>
          <w:rFonts w:asciiTheme="minorHAnsi" w:eastAsiaTheme="minorHAnsi" w:hAnsiTheme="minorHAnsi" w:cstheme="minorHAnsi"/>
          <w:b/>
          <w:bCs/>
          <w:sz w:val="16"/>
          <w:szCs w:val="16"/>
          <w:lang w:val="pt-BR" w:eastAsia="en-US" w:bidi="ar-SA"/>
        </w:rPr>
        <w:t xml:space="preserve">1 hora </w:t>
      </w:r>
      <w:r w:rsidR="0043764F" w:rsidRPr="001B7696">
        <w:rPr>
          <w:rFonts w:asciiTheme="minorHAnsi" w:eastAsiaTheme="minorHAnsi" w:hAnsiTheme="minorHAnsi" w:cstheme="minorHAnsi"/>
          <w:sz w:val="16"/>
          <w:szCs w:val="16"/>
          <w:lang w:val="pt-BR" w:eastAsia="en-US" w:bidi="ar-SA"/>
        </w:rPr>
        <w:t>após o encerramento dos lances, sob pena de preclusão do direito. Caso ofereça proposta inferior à melhor classificada, passará à condição de primeira classificada do certame;</w:t>
      </w:r>
    </w:p>
    <w:p w14:paraId="20AAF6EF" w14:textId="77777777" w:rsidR="0043764F" w:rsidRPr="001B7696" w:rsidRDefault="0043764F" w:rsidP="00487004">
      <w:pPr>
        <w:widowControl/>
        <w:adjustRightInd w:val="0"/>
        <w:ind w:left="1134"/>
        <w:jc w:val="both"/>
        <w:rPr>
          <w:rFonts w:asciiTheme="minorHAnsi" w:eastAsiaTheme="minorHAnsi" w:hAnsiTheme="minorHAnsi" w:cstheme="minorHAnsi"/>
          <w:sz w:val="16"/>
          <w:szCs w:val="16"/>
          <w:lang w:val="pt-BR" w:eastAsia="en-US" w:bidi="ar-SA"/>
        </w:rPr>
      </w:pPr>
    </w:p>
    <w:p w14:paraId="59D005BD" w14:textId="77777777" w:rsidR="0043764F" w:rsidRPr="001B7696" w:rsidRDefault="00BB465D" w:rsidP="00487004">
      <w:pPr>
        <w:widowControl/>
        <w:adjustRightInd w:val="0"/>
        <w:ind w:left="1134"/>
        <w:jc w:val="both"/>
        <w:rPr>
          <w:rFonts w:asciiTheme="minorHAnsi" w:eastAsiaTheme="minorHAnsi" w:hAnsiTheme="minorHAnsi" w:cstheme="minorHAnsi"/>
          <w:sz w:val="16"/>
          <w:szCs w:val="16"/>
          <w:lang w:val="pt-BR" w:eastAsia="en-US" w:bidi="ar-SA"/>
        </w:rPr>
      </w:pPr>
      <w:r w:rsidRPr="001B7696">
        <w:rPr>
          <w:rFonts w:asciiTheme="minorHAnsi" w:eastAsiaTheme="minorHAnsi" w:hAnsiTheme="minorHAnsi" w:cstheme="minorHAnsi"/>
          <w:b/>
          <w:bCs/>
          <w:sz w:val="16"/>
          <w:szCs w:val="16"/>
          <w:lang w:val="pt-BR" w:eastAsia="en-US" w:bidi="ar-SA"/>
        </w:rPr>
        <w:t>4.4</w:t>
      </w:r>
      <w:r w:rsidR="0043764F" w:rsidRPr="001B7696">
        <w:rPr>
          <w:rFonts w:asciiTheme="minorHAnsi" w:eastAsiaTheme="minorHAnsi" w:hAnsiTheme="minorHAnsi" w:cstheme="minorHAnsi"/>
          <w:b/>
          <w:bCs/>
          <w:sz w:val="16"/>
          <w:szCs w:val="16"/>
          <w:lang w:val="pt-BR" w:eastAsia="en-US" w:bidi="ar-SA"/>
        </w:rPr>
        <w:t xml:space="preserve">.2.3 </w:t>
      </w:r>
      <w:r w:rsidR="0043764F" w:rsidRPr="001B7696">
        <w:rPr>
          <w:rFonts w:asciiTheme="minorHAnsi" w:eastAsiaTheme="minorHAnsi" w:hAnsiTheme="minorHAnsi" w:cstheme="minorHAnsi"/>
          <w:sz w:val="16"/>
          <w:szCs w:val="16"/>
          <w:lang w:val="pt-BR" w:eastAsia="en-US" w:bidi="ar-SA"/>
        </w:rPr>
        <w:t>Não ocorrendo interesse da microempresa ou empresa de pequeno porte na forma do item anterior</w:t>
      </w:r>
      <w:r w:rsidR="0043764F" w:rsidRPr="001B7696">
        <w:rPr>
          <w:rFonts w:asciiTheme="minorHAnsi" w:eastAsiaTheme="minorHAnsi" w:hAnsiTheme="minorHAnsi" w:cstheme="minorHAnsi"/>
          <w:b/>
          <w:bCs/>
          <w:sz w:val="16"/>
          <w:szCs w:val="16"/>
          <w:lang w:val="pt-BR" w:eastAsia="en-US" w:bidi="ar-SA"/>
        </w:rPr>
        <w:t xml:space="preserve">, </w:t>
      </w:r>
      <w:r w:rsidR="0043764F" w:rsidRPr="001B7696">
        <w:rPr>
          <w:rFonts w:asciiTheme="minorHAnsi" w:eastAsiaTheme="minorHAnsi" w:hAnsiTheme="minorHAnsi" w:cstheme="minorHAnsi"/>
          <w:sz w:val="16"/>
          <w:szCs w:val="16"/>
          <w:lang w:val="pt-BR" w:eastAsia="en-US" w:bidi="ar-SA"/>
        </w:rPr>
        <w:t>serão convocadas as remanescentes que porventura se enquadrem na hipótese citada, na ordem classificatória, para o exercício do mesmo direito;</w:t>
      </w:r>
    </w:p>
    <w:p w14:paraId="1C79187A" w14:textId="77777777" w:rsidR="0043764F" w:rsidRPr="001B7696" w:rsidRDefault="0043764F" w:rsidP="00487004">
      <w:pPr>
        <w:widowControl/>
        <w:adjustRightInd w:val="0"/>
        <w:ind w:left="1134"/>
        <w:jc w:val="both"/>
        <w:rPr>
          <w:rFonts w:asciiTheme="minorHAnsi" w:eastAsiaTheme="minorHAnsi" w:hAnsiTheme="minorHAnsi" w:cstheme="minorHAnsi"/>
          <w:sz w:val="16"/>
          <w:szCs w:val="16"/>
          <w:lang w:val="pt-BR" w:eastAsia="en-US" w:bidi="ar-SA"/>
        </w:rPr>
      </w:pPr>
    </w:p>
    <w:p w14:paraId="6CACBA9D" w14:textId="77777777" w:rsidR="0043764F" w:rsidRPr="001B7696" w:rsidRDefault="0043764F" w:rsidP="00487004">
      <w:pPr>
        <w:widowControl/>
        <w:adjustRightInd w:val="0"/>
        <w:ind w:left="1134"/>
        <w:jc w:val="both"/>
        <w:rPr>
          <w:rFonts w:asciiTheme="minorHAnsi" w:eastAsiaTheme="minorHAnsi" w:hAnsiTheme="minorHAnsi" w:cstheme="minorHAnsi"/>
          <w:sz w:val="16"/>
          <w:szCs w:val="16"/>
          <w:lang w:val="pt-BR" w:eastAsia="en-US" w:bidi="ar-SA"/>
        </w:rPr>
      </w:pPr>
      <w:r w:rsidRPr="001B7696">
        <w:rPr>
          <w:rFonts w:asciiTheme="minorHAnsi" w:eastAsiaTheme="minorHAnsi" w:hAnsiTheme="minorHAnsi" w:cstheme="minorHAnsi"/>
          <w:b/>
          <w:bCs/>
          <w:sz w:val="16"/>
          <w:szCs w:val="16"/>
          <w:lang w:val="pt-BR" w:eastAsia="en-US" w:bidi="ar-SA"/>
        </w:rPr>
        <w:t>4.</w:t>
      </w:r>
      <w:r w:rsidR="00BB465D" w:rsidRPr="001B7696">
        <w:rPr>
          <w:rFonts w:asciiTheme="minorHAnsi" w:eastAsiaTheme="minorHAnsi" w:hAnsiTheme="minorHAnsi" w:cstheme="minorHAnsi"/>
          <w:b/>
          <w:bCs/>
          <w:sz w:val="16"/>
          <w:szCs w:val="16"/>
          <w:lang w:val="pt-BR" w:eastAsia="en-US" w:bidi="ar-SA"/>
        </w:rPr>
        <w:t>4</w:t>
      </w:r>
      <w:r w:rsidRPr="001B7696">
        <w:rPr>
          <w:rFonts w:asciiTheme="minorHAnsi" w:eastAsiaTheme="minorHAnsi" w:hAnsiTheme="minorHAnsi" w:cstheme="minorHAnsi"/>
          <w:b/>
          <w:bCs/>
          <w:sz w:val="16"/>
          <w:szCs w:val="16"/>
          <w:lang w:val="pt-BR" w:eastAsia="en-US" w:bidi="ar-SA"/>
        </w:rPr>
        <w:t xml:space="preserve">.2.4 </w:t>
      </w:r>
      <w:r w:rsidRPr="001B7696">
        <w:rPr>
          <w:rFonts w:asciiTheme="minorHAnsi" w:eastAsiaTheme="minorHAnsi" w:hAnsiTheme="minorHAnsi" w:cstheme="minorHAnsi"/>
          <w:sz w:val="16"/>
          <w:szCs w:val="16"/>
          <w:lang w:val="pt-BR" w:eastAsia="en-US" w:bidi="ar-SA"/>
        </w:rPr>
        <w:t>Na hipótese da não contratação nos termos previstos nos itens anteriores deste edital, voltará à condição de primeira classificada a empresa autora da proposta de menor preço originalmente apresentada.</w:t>
      </w:r>
    </w:p>
    <w:p w14:paraId="397FFF03" w14:textId="77777777" w:rsidR="0043764F" w:rsidRPr="001B7696" w:rsidRDefault="0043764F" w:rsidP="00487004">
      <w:pPr>
        <w:widowControl/>
        <w:adjustRightInd w:val="0"/>
        <w:ind w:left="1134"/>
        <w:jc w:val="both"/>
        <w:rPr>
          <w:rFonts w:asciiTheme="minorHAnsi" w:eastAsiaTheme="minorHAnsi" w:hAnsiTheme="minorHAnsi" w:cstheme="minorHAnsi"/>
          <w:sz w:val="16"/>
          <w:szCs w:val="16"/>
          <w:lang w:val="pt-BR" w:eastAsia="en-US" w:bidi="ar-SA"/>
        </w:rPr>
      </w:pPr>
    </w:p>
    <w:p w14:paraId="7E66F82B" w14:textId="77777777" w:rsidR="0043764F" w:rsidRPr="001B7696" w:rsidRDefault="00BB465D" w:rsidP="00487004">
      <w:pPr>
        <w:widowControl/>
        <w:adjustRightInd w:val="0"/>
        <w:ind w:left="567"/>
        <w:jc w:val="both"/>
        <w:rPr>
          <w:rFonts w:asciiTheme="minorHAnsi" w:eastAsiaTheme="minorHAnsi" w:hAnsiTheme="minorHAnsi" w:cstheme="minorHAnsi"/>
          <w:sz w:val="16"/>
          <w:szCs w:val="16"/>
          <w:lang w:val="pt-BR" w:eastAsia="en-US" w:bidi="ar-SA"/>
        </w:rPr>
      </w:pPr>
      <w:r w:rsidRPr="001B7696">
        <w:rPr>
          <w:rFonts w:asciiTheme="minorHAnsi" w:eastAsiaTheme="minorHAnsi" w:hAnsiTheme="minorHAnsi" w:cstheme="minorHAnsi"/>
          <w:b/>
          <w:bCs/>
          <w:sz w:val="16"/>
          <w:szCs w:val="16"/>
          <w:lang w:val="pt-BR" w:eastAsia="en-US" w:bidi="ar-SA"/>
        </w:rPr>
        <w:t>4.4</w:t>
      </w:r>
      <w:r w:rsidR="0043764F" w:rsidRPr="001B7696">
        <w:rPr>
          <w:rFonts w:asciiTheme="minorHAnsi" w:eastAsiaTheme="minorHAnsi" w:hAnsiTheme="minorHAnsi" w:cstheme="minorHAnsi"/>
          <w:b/>
          <w:bCs/>
          <w:sz w:val="16"/>
          <w:szCs w:val="16"/>
          <w:lang w:val="pt-BR" w:eastAsia="en-US" w:bidi="ar-SA"/>
        </w:rPr>
        <w:t xml:space="preserve">.3 </w:t>
      </w:r>
      <w:r w:rsidR="0043764F" w:rsidRPr="001B7696">
        <w:rPr>
          <w:rFonts w:asciiTheme="minorHAnsi" w:eastAsiaTheme="minorHAnsi" w:hAnsiTheme="minorHAnsi" w:cstheme="minorHAnsi"/>
          <w:sz w:val="16"/>
          <w:szCs w:val="16"/>
          <w:lang w:val="pt-BR" w:eastAsia="en-US" w:bidi="ar-SA"/>
        </w:rPr>
        <w:t>A documentação exigida referente à comprovação de regularidade fiscal e trabalhista, de acordo com o Art. 43 da Lei Complementar Federal nº 123/2006, deve ser apresentada mesmo com restrição.</w:t>
      </w:r>
    </w:p>
    <w:p w14:paraId="4F4B80E8" w14:textId="77777777" w:rsidR="0043764F" w:rsidRPr="001B7696" w:rsidRDefault="0043764F" w:rsidP="0043764F">
      <w:pPr>
        <w:widowControl/>
        <w:adjustRightInd w:val="0"/>
        <w:ind w:left="720"/>
        <w:jc w:val="both"/>
        <w:rPr>
          <w:rFonts w:asciiTheme="minorHAnsi" w:eastAsiaTheme="minorHAnsi" w:hAnsiTheme="minorHAnsi" w:cstheme="minorHAnsi"/>
          <w:sz w:val="16"/>
          <w:szCs w:val="16"/>
          <w:lang w:val="pt-BR" w:eastAsia="en-US" w:bidi="ar-SA"/>
        </w:rPr>
      </w:pPr>
    </w:p>
    <w:p w14:paraId="1E9D24B7" w14:textId="77777777" w:rsidR="0043764F" w:rsidRPr="001B7696" w:rsidRDefault="00BB465D" w:rsidP="00487004">
      <w:pPr>
        <w:widowControl/>
        <w:adjustRightInd w:val="0"/>
        <w:ind w:left="1134"/>
        <w:jc w:val="both"/>
        <w:rPr>
          <w:rFonts w:asciiTheme="minorHAnsi" w:eastAsiaTheme="minorHAnsi" w:hAnsiTheme="minorHAnsi" w:cstheme="minorHAnsi"/>
          <w:sz w:val="16"/>
          <w:szCs w:val="16"/>
          <w:lang w:val="pt-BR" w:eastAsia="en-US" w:bidi="ar-SA"/>
        </w:rPr>
      </w:pPr>
      <w:r w:rsidRPr="001B7696">
        <w:rPr>
          <w:rFonts w:asciiTheme="minorHAnsi" w:eastAsiaTheme="minorHAnsi" w:hAnsiTheme="minorHAnsi" w:cstheme="minorHAnsi"/>
          <w:b/>
          <w:bCs/>
          <w:sz w:val="16"/>
          <w:szCs w:val="16"/>
          <w:lang w:val="pt-BR" w:eastAsia="en-US" w:bidi="ar-SA"/>
        </w:rPr>
        <w:t>4.4</w:t>
      </w:r>
      <w:r w:rsidR="0043764F" w:rsidRPr="001B7696">
        <w:rPr>
          <w:rFonts w:asciiTheme="minorHAnsi" w:eastAsiaTheme="minorHAnsi" w:hAnsiTheme="minorHAnsi" w:cstheme="minorHAnsi"/>
          <w:b/>
          <w:bCs/>
          <w:sz w:val="16"/>
          <w:szCs w:val="16"/>
          <w:lang w:val="pt-BR" w:eastAsia="en-US" w:bidi="ar-SA"/>
        </w:rPr>
        <w:t xml:space="preserve">.3.1 </w:t>
      </w:r>
      <w:r w:rsidR="0043764F" w:rsidRPr="001B7696">
        <w:rPr>
          <w:rFonts w:asciiTheme="minorHAnsi" w:eastAsiaTheme="minorHAnsi" w:hAnsiTheme="minorHAnsi" w:cstheme="minorHAnsi"/>
          <w:sz w:val="16"/>
          <w:szCs w:val="16"/>
          <w:lang w:val="pt-BR" w:eastAsia="en-US" w:bidi="ar-SA"/>
        </w:rPr>
        <w:t>Havendo alguma restrição na comprovação da regularidade fiscal e trabalhista, será assegurado o prazo de 05 (cinco) dias úteis, cujo termo inicial corresponderá ao momento em que o proponente for declarado vencedor do certame, prorrogável por igual período, a critério da administração pública, para regularização da documentação, para pagamento ou parcelamento do débito e para emissão de eventuais certidões negativas ou positivas com efeito de certidão negativa.</w:t>
      </w:r>
    </w:p>
    <w:p w14:paraId="0D96518E" w14:textId="77777777" w:rsidR="0043764F" w:rsidRPr="001B7696" w:rsidRDefault="0043764F" w:rsidP="00487004">
      <w:pPr>
        <w:widowControl/>
        <w:adjustRightInd w:val="0"/>
        <w:ind w:left="1134"/>
        <w:jc w:val="both"/>
        <w:rPr>
          <w:rFonts w:asciiTheme="minorHAnsi" w:eastAsiaTheme="minorHAnsi" w:hAnsiTheme="minorHAnsi" w:cstheme="minorHAnsi"/>
          <w:b/>
          <w:bCs/>
          <w:sz w:val="16"/>
          <w:szCs w:val="16"/>
          <w:lang w:val="pt-BR" w:eastAsia="en-US" w:bidi="ar-SA"/>
        </w:rPr>
      </w:pPr>
    </w:p>
    <w:p w14:paraId="5AC37C97" w14:textId="77777777" w:rsidR="0043764F" w:rsidRPr="0043764F" w:rsidRDefault="004F463B" w:rsidP="00487004">
      <w:pPr>
        <w:widowControl/>
        <w:adjustRightInd w:val="0"/>
        <w:ind w:left="1134"/>
        <w:jc w:val="both"/>
        <w:rPr>
          <w:rFonts w:asciiTheme="minorHAnsi" w:hAnsiTheme="minorHAnsi" w:cstheme="minorHAnsi"/>
          <w:sz w:val="16"/>
          <w:szCs w:val="16"/>
        </w:rPr>
      </w:pPr>
      <w:r w:rsidRPr="001B7696">
        <w:rPr>
          <w:rFonts w:asciiTheme="minorHAnsi" w:eastAsiaTheme="minorHAnsi" w:hAnsiTheme="minorHAnsi" w:cstheme="minorHAnsi"/>
          <w:b/>
          <w:bCs/>
          <w:sz w:val="16"/>
          <w:szCs w:val="16"/>
          <w:lang w:val="pt-BR" w:eastAsia="en-US" w:bidi="ar-SA"/>
        </w:rPr>
        <w:t>4.</w:t>
      </w:r>
      <w:r w:rsidR="00BB465D" w:rsidRPr="001B7696">
        <w:rPr>
          <w:rFonts w:asciiTheme="minorHAnsi" w:eastAsiaTheme="minorHAnsi" w:hAnsiTheme="minorHAnsi" w:cstheme="minorHAnsi"/>
          <w:b/>
          <w:bCs/>
          <w:sz w:val="16"/>
          <w:szCs w:val="16"/>
          <w:lang w:val="pt-BR" w:eastAsia="en-US" w:bidi="ar-SA"/>
        </w:rPr>
        <w:t>4</w:t>
      </w:r>
      <w:r w:rsidR="0043764F" w:rsidRPr="001B7696">
        <w:rPr>
          <w:rFonts w:asciiTheme="minorHAnsi" w:eastAsiaTheme="minorHAnsi" w:hAnsiTheme="minorHAnsi" w:cstheme="minorHAnsi"/>
          <w:b/>
          <w:bCs/>
          <w:sz w:val="16"/>
          <w:szCs w:val="16"/>
          <w:lang w:val="pt-BR" w:eastAsia="en-US" w:bidi="ar-SA"/>
        </w:rPr>
        <w:t xml:space="preserve">.3.2 </w:t>
      </w:r>
      <w:r w:rsidR="0043764F" w:rsidRPr="001B7696">
        <w:rPr>
          <w:rFonts w:asciiTheme="minorHAnsi" w:eastAsiaTheme="minorHAnsi" w:hAnsiTheme="minorHAnsi" w:cstheme="minorHAnsi"/>
          <w:sz w:val="16"/>
          <w:szCs w:val="16"/>
          <w:lang w:val="pt-BR" w:eastAsia="en-US" w:bidi="ar-SA"/>
        </w:rPr>
        <w:t xml:space="preserve">A não regularização da documentação, no prazo previsto no item anterior, implicará decadência do direito à contratação, sem prejuízo das demais sanções previstas no Art. </w:t>
      </w:r>
      <w:r w:rsidR="00DC4947" w:rsidRPr="001B7696">
        <w:rPr>
          <w:rFonts w:asciiTheme="minorHAnsi" w:eastAsiaTheme="minorHAnsi" w:hAnsiTheme="minorHAnsi" w:cstheme="minorHAnsi"/>
          <w:sz w:val="16"/>
          <w:szCs w:val="16"/>
          <w:lang w:val="pt-BR" w:eastAsia="en-US" w:bidi="ar-SA"/>
        </w:rPr>
        <w:t>156</w:t>
      </w:r>
      <w:r w:rsidR="0043764F" w:rsidRPr="001B7696">
        <w:rPr>
          <w:rFonts w:asciiTheme="minorHAnsi" w:eastAsiaTheme="minorHAnsi" w:hAnsiTheme="minorHAnsi" w:cstheme="minorHAnsi"/>
          <w:sz w:val="16"/>
          <w:szCs w:val="16"/>
          <w:lang w:val="pt-BR" w:eastAsia="en-US" w:bidi="ar-SA"/>
        </w:rPr>
        <w:t xml:space="preserve"> da Lei Federal nº </w:t>
      </w:r>
      <w:r w:rsidR="00DC4947" w:rsidRPr="001B7696">
        <w:rPr>
          <w:rFonts w:asciiTheme="minorHAnsi" w:eastAsiaTheme="minorHAnsi" w:hAnsiTheme="minorHAnsi" w:cstheme="minorHAnsi"/>
          <w:sz w:val="16"/>
          <w:szCs w:val="16"/>
          <w:lang w:val="pt-BR" w:eastAsia="en-US" w:bidi="ar-SA"/>
        </w:rPr>
        <w:t>14.133/2021</w:t>
      </w:r>
      <w:r w:rsidR="0043764F" w:rsidRPr="001B7696">
        <w:rPr>
          <w:rFonts w:asciiTheme="minorHAnsi" w:eastAsiaTheme="minorHAnsi" w:hAnsiTheme="minorHAnsi" w:cstheme="minorHAnsi"/>
          <w:sz w:val="16"/>
          <w:szCs w:val="16"/>
          <w:lang w:val="pt-BR" w:eastAsia="en-US" w:bidi="ar-SA"/>
        </w:rPr>
        <w:t>, sendo facultado ao Município convocar as licitantes remanescentes, na ordem de classificação, para a assinatura do contrato, ou revogar a licitação.</w:t>
      </w:r>
    </w:p>
    <w:p w14:paraId="188F9C0D" w14:textId="77777777" w:rsidR="005F6EEE" w:rsidRPr="0043764F" w:rsidRDefault="005F6EEE" w:rsidP="00A0741E">
      <w:pPr>
        <w:adjustRightInd w:val="0"/>
        <w:jc w:val="both"/>
        <w:rPr>
          <w:rFonts w:asciiTheme="minorHAnsi" w:hAnsiTheme="minorHAnsi" w:cstheme="minorHAnsi"/>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8"/>
      </w:tblGrid>
      <w:tr w:rsidR="00EB59C4" w:rsidRPr="0043764F" w14:paraId="52289B78" w14:textId="77777777" w:rsidTr="00EB59C4">
        <w:tc>
          <w:tcPr>
            <w:tcW w:w="8648" w:type="dxa"/>
            <w:shd w:val="clear" w:color="auto" w:fill="D9D9D9" w:themeFill="background1" w:themeFillShade="D9"/>
          </w:tcPr>
          <w:p w14:paraId="5862677A" w14:textId="77777777" w:rsidR="00EB59C4" w:rsidRPr="0043764F" w:rsidRDefault="00EB59C4" w:rsidP="00024EC0">
            <w:pPr>
              <w:suppressAutoHyphens/>
              <w:adjustRightInd w:val="0"/>
              <w:jc w:val="both"/>
              <w:rPr>
                <w:rFonts w:asciiTheme="minorHAnsi" w:hAnsiTheme="minorHAnsi" w:cstheme="minorHAnsi"/>
                <w:b/>
                <w:sz w:val="16"/>
                <w:szCs w:val="16"/>
              </w:rPr>
            </w:pPr>
            <w:r w:rsidRPr="0043764F">
              <w:rPr>
                <w:rFonts w:asciiTheme="minorHAnsi" w:hAnsiTheme="minorHAnsi" w:cstheme="minorHAnsi"/>
                <w:b/>
                <w:sz w:val="16"/>
                <w:szCs w:val="16"/>
              </w:rPr>
              <w:t xml:space="preserve">CLAUSULA V – DA APRESENTAÇÃO DA PROPOSTA </w:t>
            </w:r>
          </w:p>
        </w:tc>
      </w:tr>
    </w:tbl>
    <w:p w14:paraId="7AE136DD" w14:textId="77777777" w:rsidR="001A11B3" w:rsidRPr="001A11B3" w:rsidRDefault="00293EE8" w:rsidP="001A11B3">
      <w:pPr>
        <w:widowControl/>
        <w:adjustRightInd w:val="0"/>
        <w:jc w:val="both"/>
        <w:rPr>
          <w:rFonts w:asciiTheme="minorHAnsi" w:eastAsiaTheme="minorHAnsi" w:hAnsiTheme="minorHAnsi" w:cstheme="minorHAnsi"/>
          <w:sz w:val="16"/>
          <w:szCs w:val="16"/>
          <w:lang w:val="pt-BR" w:eastAsia="en-US" w:bidi="ar-SA"/>
        </w:rPr>
      </w:pPr>
      <w:r w:rsidRPr="00293EE8">
        <w:rPr>
          <w:rFonts w:asciiTheme="minorHAnsi" w:eastAsiaTheme="minorHAnsi" w:hAnsiTheme="minorHAnsi" w:cstheme="minorHAnsi"/>
          <w:b/>
          <w:sz w:val="16"/>
          <w:szCs w:val="16"/>
          <w:lang w:val="pt-BR" w:eastAsia="en-US" w:bidi="ar-SA"/>
        </w:rPr>
        <w:t>5</w:t>
      </w:r>
      <w:r w:rsidR="001A11B3" w:rsidRPr="00293EE8">
        <w:rPr>
          <w:rFonts w:asciiTheme="minorHAnsi" w:eastAsiaTheme="minorHAnsi" w:hAnsiTheme="minorHAnsi" w:cstheme="minorHAnsi"/>
          <w:b/>
          <w:sz w:val="16"/>
          <w:szCs w:val="16"/>
          <w:lang w:val="pt-BR" w:eastAsia="en-US" w:bidi="ar-SA"/>
        </w:rPr>
        <w:t>.1</w:t>
      </w:r>
      <w:r w:rsidR="001A11B3" w:rsidRPr="001A11B3">
        <w:rPr>
          <w:rFonts w:asciiTheme="minorHAnsi" w:eastAsiaTheme="minorHAnsi" w:hAnsiTheme="minorHAnsi" w:cstheme="minorHAnsi"/>
          <w:sz w:val="16"/>
          <w:szCs w:val="16"/>
          <w:lang w:val="pt-BR" w:eastAsia="en-US" w:bidi="ar-SA"/>
        </w:rPr>
        <w:t xml:space="preserve"> Os licitantes encaminharão, exclusivamente por meio do sistema, proposta com a descrição do objeto ofertado e o preço, até a data e o</w:t>
      </w:r>
      <w:r w:rsidR="001A11B3">
        <w:rPr>
          <w:rFonts w:asciiTheme="minorHAnsi" w:eastAsiaTheme="minorHAnsi" w:hAnsiTheme="minorHAnsi" w:cstheme="minorHAnsi"/>
          <w:sz w:val="16"/>
          <w:szCs w:val="16"/>
          <w:lang w:val="pt-BR" w:eastAsia="en-US" w:bidi="ar-SA"/>
        </w:rPr>
        <w:t xml:space="preserve"> </w:t>
      </w:r>
      <w:r w:rsidR="001A11B3" w:rsidRPr="001A11B3">
        <w:rPr>
          <w:rFonts w:asciiTheme="minorHAnsi" w:eastAsiaTheme="minorHAnsi" w:hAnsiTheme="minorHAnsi" w:cstheme="minorHAnsi"/>
          <w:sz w:val="16"/>
          <w:szCs w:val="16"/>
          <w:lang w:val="pt-BR" w:eastAsia="en-US" w:bidi="ar-SA"/>
        </w:rPr>
        <w:t>horário estabelecidos para abertura da sessão pública.</w:t>
      </w:r>
    </w:p>
    <w:p w14:paraId="2D02A82F" w14:textId="77777777" w:rsidR="001A11B3" w:rsidRDefault="001A11B3" w:rsidP="001A11B3">
      <w:pPr>
        <w:widowControl/>
        <w:adjustRightInd w:val="0"/>
        <w:jc w:val="both"/>
        <w:rPr>
          <w:rFonts w:asciiTheme="minorHAnsi" w:eastAsiaTheme="minorHAnsi" w:hAnsiTheme="minorHAnsi" w:cstheme="minorHAnsi"/>
          <w:sz w:val="16"/>
          <w:szCs w:val="16"/>
          <w:lang w:val="pt-BR" w:eastAsia="en-US" w:bidi="ar-SA"/>
        </w:rPr>
      </w:pPr>
    </w:p>
    <w:p w14:paraId="59FADC21" w14:textId="77777777" w:rsidR="001A11B3" w:rsidRDefault="00293EE8" w:rsidP="001A11B3">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5</w:t>
      </w:r>
      <w:r w:rsidRPr="00293EE8">
        <w:rPr>
          <w:rFonts w:asciiTheme="minorHAnsi" w:eastAsiaTheme="minorHAnsi" w:hAnsiTheme="minorHAnsi" w:cstheme="minorHAnsi"/>
          <w:b/>
          <w:sz w:val="16"/>
          <w:szCs w:val="16"/>
          <w:lang w:val="pt-BR" w:eastAsia="en-US" w:bidi="ar-SA"/>
        </w:rPr>
        <w:t>.2</w:t>
      </w:r>
      <w:r w:rsidR="001A11B3" w:rsidRPr="001A11B3">
        <w:rPr>
          <w:rFonts w:asciiTheme="minorHAnsi" w:eastAsiaTheme="minorHAnsi" w:hAnsiTheme="minorHAnsi" w:cstheme="minorHAnsi"/>
          <w:sz w:val="16"/>
          <w:szCs w:val="16"/>
          <w:lang w:val="pt-BR" w:eastAsia="en-US" w:bidi="ar-SA"/>
        </w:rPr>
        <w:t xml:space="preserve"> O acesso do licitante ao pregão, para efeito de cada</w:t>
      </w:r>
      <w:r w:rsidR="00024EC0">
        <w:rPr>
          <w:rFonts w:asciiTheme="minorHAnsi" w:eastAsiaTheme="minorHAnsi" w:hAnsiTheme="minorHAnsi" w:cstheme="minorHAnsi"/>
          <w:sz w:val="16"/>
          <w:szCs w:val="16"/>
          <w:lang w:val="pt-BR" w:eastAsia="en-US" w:bidi="ar-SA"/>
        </w:rPr>
        <w:t xml:space="preserve">stramento de proposta de preço </w:t>
      </w:r>
      <w:r w:rsidR="001A11B3" w:rsidRPr="001A11B3">
        <w:rPr>
          <w:rFonts w:asciiTheme="minorHAnsi" w:eastAsiaTheme="minorHAnsi" w:hAnsiTheme="minorHAnsi" w:cstheme="minorHAnsi"/>
          <w:sz w:val="16"/>
          <w:szCs w:val="16"/>
          <w:lang w:val="pt-BR" w:eastAsia="en-US" w:bidi="ar-SA"/>
        </w:rPr>
        <w:t>e formulação de lances, somente se dará mediante a</w:t>
      </w:r>
      <w:r w:rsidR="001A11B3">
        <w:rPr>
          <w:rFonts w:asciiTheme="minorHAnsi" w:eastAsiaTheme="minorHAnsi" w:hAnsiTheme="minorHAnsi" w:cstheme="minorHAnsi"/>
          <w:sz w:val="16"/>
          <w:szCs w:val="16"/>
          <w:lang w:val="pt-BR" w:eastAsia="en-US" w:bidi="ar-SA"/>
        </w:rPr>
        <w:t xml:space="preserve"> </w:t>
      </w:r>
      <w:r w:rsidR="001A11B3" w:rsidRPr="001A11B3">
        <w:rPr>
          <w:rFonts w:asciiTheme="minorHAnsi" w:eastAsiaTheme="minorHAnsi" w:hAnsiTheme="minorHAnsi" w:cstheme="minorHAnsi"/>
          <w:sz w:val="16"/>
          <w:szCs w:val="16"/>
          <w:lang w:val="pt-BR" w:eastAsia="en-US" w:bidi="ar-SA"/>
        </w:rPr>
        <w:t>identificação e digitação da senha privativa de acesso ao sistema eletrônico.</w:t>
      </w:r>
    </w:p>
    <w:p w14:paraId="07DBBBA7" w14:textId="77777777" w:rsidR="001A11B3" w:rsidRPr="001A11B3" w:rsidRDefault="001A11B3" w:rsidP="001A11B3">
      <w:pPr>
        <w:widowControl/>
        <w:adjustRightInd w:val="0"/>
        <w:jc w:val="both"/>
        <w:rPr>
          <w:rFonts w:asciiTheme="minorHAnsi" w:eastAsiaTheme="minorHAnsi" w:hAnsiTheme="minorHAnsi" w:cstheme="minorHAnsi"/>
          <w:sz w:val="16"/>
          <w:szCs w:val="16"/>
          <w:lang w:val="pt-BR" w:eastAsia="en-US" w:bidi="ar-SA"/>
        </w:rPr>
      </w:pPr>
    </w:p>
    <w:p w14:paraId="13BAAB18" w14:textId="77777777" w:rsidR="001A11B3" w:rsidRDefault="00293EE8" w:rsidP="001A11B3">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5</w:t>
      </w:r>
      <w:r w:rsidRPr="00293EE8">
        <w:rPr>
          <w:rFonts w:asciiTheme="minorHAnsi" w:eastAsiaTheme="minorHAnsi" w:hAnsiTheme="minorHAnsi" w:cstheme="minorHAnsi"/>
          <w:b/>
          <w:sz w:val="16"/>
          <w:szCs w:val="16"/>
          <w:lang w:val="pt-BR" w:eastAsia="en-US" w:bidi="ar-SA"/>
        </w:rPr>
        <w:t>.3</w:t>
      </w:r>
      <w:r w:rsidR="001A11B3" w:rsidRPr="001A11B3">
        <w:rPr>
          <w:rFonts w:asciiTheme="minorHAnsi" w:eastAsiaTheme="minorHAnsi" w:hAnsiTheme="minorHAnsi" w:cstheme="minorHAnsi"/>
          <w:sz w:val="16"/>
          <w:szCs w:val="16"/>
          <w:lang w:val="pt-BR" w:eastAsia="en-US" w:bidi="ar-SA"/>
        </w:rPr>
        <w:t xml:space="preserve"> Até a data e o horário limite estabelecidos neste edital, para o recebimento das propostas, os licitantes poderão retirar ou substituir a proposta </w:t>
      </w:r>
      <w:r w:rsidR="00024EC0">
        <w:rPr>
          <w:rFonts w:asciiTheme="minorHAnsi" w:eastAsiaTheme="minorHAnsi" w:hAnsiTheme="minorHAnsi" w:cstheme="minorHAnsi"/>
          <w:sz w:val="16"/>
          <w:szCs w:val="16"/>
          <w:lang w:val="pt-BR" w:eastAsia="en-US" w:bidi="ar-SA"/>
        </w:rPr>
        <w:t>anteriormente inserida</w:t>
      </w:r>
      <w:r w:rsidR="001A11B3" w:rsidRPr="001A11B3">
        <w:rPr>
          <w:rFonts w:asciiTheme="minorHAnsi" w:eastAsiaTheme="minorHAnsi" w:hAnsiTheme="minorHAnsi" w:cstheme="minorHAnsi"/>
          <w:sz w:val="16"/>
          <w:szCs w:val="16"/>
          <w:lang w:val="pt-BR" w:eastAsia="en-US" w:bidi="ar-SA"/>
        </w:rPr>
        <w:t xml:space="preserve"> no sistema.</w:t>
      </w:r>
    </w:p>
    <w:p w14:paraId="7B427EBF" w14:textId="77777777" w:rsidR="001A11B3" w:rsidRPr="001A11B3" w:rsidRDefault="001A11B3" w:rsidP="001A11B3">
      <w:pPr>
        <w:widowControl/>
        <w:adjustRightInd w:val="0"/>
        <w:jc w:val="both"/>
        <w:rPr>
          <w:rFonts w:asciiTheme="minorHAnsi" w:eastAsiaTheme="minorHAnsi" w:hAnsiTheme="minorHAnsi" w:cstheme="minorHAnsi"/>
          <w:sz w:val="16"/>
          <w:szCs w:val="16"/>
          <w:lang w:val="pt-BR" w:eastAsia="en-US" w:bidi="ar-SA"/>
        </w:rPr>
      </w:pPr>
    </w:p>
    <w:p w14:paraId="41056D15" w14:textId="77777777" w:rsidR="001A11B3" w:rsidRDefault="00293EE8" w:rsidP="001A11B3">
      <w:pPr>
        <w:widowControl/>
        <w:adjustRightInd w:val="0"/>
        <w:jc w:val="both"/>
        <w:rPr>
          <w:rFonts w:asciiTheme="minorHAnsi" w:eastAsiaTheme="minorHAnsi" w:hAnsiTheme="minorHAnsi" w:cstheme="minorHAnsi"/>
          <w:sz w:val="16"/>
          <w:szCs w:val="16"/>
          <w:lang w:val="pt-BR" w:eastAsia="en-US" w:bidi="ar-SA"/>
        </w:rPr>
      </w:pPr>
      <w:r w:rsidRPr="00293EE8">
        <w:rPr>
          <w:rFonts w:asciiTheme="minorHAnsi" w:eastAsiaTheme="minorHAnsi" w:hAnsiTheme="minorHAnsi" w:cstheme="minorHAnsi"/>
          <w:b/>
          <w:sz w:val="16"/>
          <w:szCs w:val="16"/>
          <w:lang w:val="pt-BR" w:eastAsia="en-US" w:bidi="ar-SA"/>
        </w:rPr>
        <w:t>5</w:t>
      </w:r>
      <w:r w:rsidR="00024EC0">
        <w:rPr>
          <w:rFonts w:asciiTheme="minorHAnsi" w:eastAsiaTheme="minorHAnsi" w:hAnsiTheme="minorHAnsi" w:cstheme="minorHAnsi"/>
          <w:b/>
          <w:sz w:val="16"/>
          <w:szCs w:val="16"/>
          <w:lang w:val="pt-BR" w:eastAsia="en-US" w:bidi="ar-SA"/>
        </w:rPr>
        <w:t>.4</w:t>
      </w:r>
      <w:r w:rsidR="001A11B3" w:rsidRPr="001A11B3">
        <w:rPr>
          <w:rFonts w:asciiTheme="minorHAnsi" w:eastAsiaTheme="minorHAnsi" w:hAnsiTheme="minorHAnsi" w:cstheme="minorHAnsi"/>
          <w:sz w:val="16"/>
          <w:szCs w:val="16"/>
          <w:lang w:val="pt-BR" w:eastAsia="en-US" w:bidi="ar-SA"/>
        </w:rPr>
        <w:t xml:space="preserve"> Não será estabelecida, nessa etapa do certame, ordem de classificação entre as propostas</w:t>
      </w:r>
      <w:r w:rsidR="001A11B3">
        <w:rPr>
          <w:rFonts w:asciiTheme="minorHAnsi" w:eastAsiaTheme="minorHAnsi" w:hAnsiTheme="minorHAnsi" w:cstheme="minorHAnsi"/>
          <w:sz w:val="16"/>
          <w:szCs w:val="16"/>
          <w:lang w:val="pt-BR" w:eastAsia="en-US" w:bidi="ar-SA"/>
        </w:rPr>
        <w:t xml:space="preserve"> </w:t>
      </w:r>
      <w:r w:rsidR="001A11B3" w:rsidRPr="001A11B3">
        <w:rPr>
          <w:rFonts w:asciiTheme="minorHAnsi" w:eastAsiaTheme="minorHAnsi" w:hAnsiTheme="minorHAnsi" w:cstheme="minorHAnsi"/>
          <w:sz w:val="16"/>
          <w:szCs w:val="16"/>
          <w:lang w:val="pt-BR" w:eastAsia="en-US" w:bidi="ar-SA"/>
        </w:rPr>
        <w:t>apresentadas, o que somente ocorrerá após a realização dos procedimentos de negociação e</w:t>
      </w:r>
      <w:r w:rsidR="001A11B3">
        <w:rPr>
          <w:rFonts w:asciiTheme="minorHAnsi" w:eastAsiaTheme="minorHAnsi" w:hAnsiTheme="minorHAnsi" w:cstheme="minorHAnsi"/>
          <w:sz w:val="16"/>
          <w:szCs w:val="16"/>
          <w:lang w:val="pt-BR" w:eastAsia="en-US" w:bidi="ar-SA"/>
        </w:rPr>
        <w:t xml:space="preserve"> </w:t>
      </w:r>
      <w:r w:rsidR="001A11B3" w:rsidRPr="001A11B3">
        <w:rPr>
          <w:rFonts w:asciiTheme="minorHAnsi" w:eastAsiaTheme="minorHAnsi" w:hAnsiTheme="minorHAnsi" w:cstheme="minorHAnsi"/>
          <w:sz w:val="16"/>
          <w:szCs w:val="16"/>
          <w:lang w:val="pt-BR" w:eastAsia="en-US" w:bidi="ar-SA"/>
        </w:rPr>
        <w:t>julgamento da proposta.</w:t>
      </w:r>
    </w:p>
    <w:p w14:paraId="083696AC" w14:textId="77777777" w:rsidR="001A11B3" w:rsidRPr="001A11B3" w:rsidRDefault="001A11B3" w:rsidP="001A11B3">
      <w:pPr>
        <w:widowControl/>
        <w:adjustRightInd w:val="0"/>
        <w:jc w:val="both"/>
        <w:rPr>
          <w:rFonts w:asciiTheme="minorHAnsi" w:eastAsiaTheme="minorHAnsi" w:hAnsiTheme="minorHAnsi" w:cstheme="minorHAnsi"/>
          <w:sz w:val="16"/>
          <w:szCs w:val="16"/>
          <w:lang w:val="pt-BR" w:eastAsia="en-US" w:bidi="ar-SA"/>
        </w:rPr>
      </w:pPr>
    </w:p>
    <w:p w14:paraId="313F085F" w14:textId="77777777" w:rsidR="001A11B3" w:rsidRDefault="00293EE8" w:rsidP="001A11B3">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5</w:t>
      </w:r>
      <w:r w:rsidR="00024EC0">
        <w:rPr>
          <w:rFonts w:asciiTheme="minorHAnsi" w:eastAsiaTheme="minorHAnsi" w:hAnsiTheme="minorHAnsi" w:cstheme="minorHAnsi"/>
          <w:b/>
          <w:sz w:val="16"/>
          <w:szCs w:val="16"/>
          <w:lang w:val="pt-BR" w:eastAsia="en-US" w:bidi="ar-SA"/>
        </w:rPr>
        <w:t>.5</w:t>
      </w:r>
      <w:r w:rsidR="001A11B3" w:rsidRPr="001A11B3">
        <w:rPr>
          <w:rFonts w:asciiTheme="minorHAnsi" w:eastAsiaTheme="minorHAnsi" w:hAnsiTheme="minorHAnsi" w:cstheme="minorHAnsi"/>
          <w:sz w:val="16"/>
          <w:szCs w:val="16"/>
          <w:lang w:val="pt-BR" w:eastAsia="en-US" w:bidi="ar-SA"/>
        </w:rPr>
        <w:t xml:space="preserve"> Os documentos que compõem a proposta do licitante melhor classificado</w:t>
      </w:r>
      <w:r w:rsidR="00B62716">
        <w:rPr>
          <w:rFonts w:asciiTheme="minorHAnsi" w:eastAsiaTheme="minorHAnsi" w:hAnsiTheme="minorHAnsi" w:cstheme="minorHAnsi"/>
          <w:sz w:val="16"/>
          <w:szCs w:val="16"/>
          <w:lang w:val="pt-BR" w:eastAsia="en-US" w:bidi="ar-SA"/>
        </w:rPr>
        <w:t xml:space="preserve"> </w:t>
      </w:r>
      <w:r w:rsidR="001A11B3" w:rsidRPr="001A11B3">
        <w:rPr>
          <w:rFonts w:asciiTheme="minorHAnsi" w:eastAsiaTheme="minorHAnsi" w:hAnsiTheme="minorHAnsi" w:cstheme="minorHAnsi"/>
          <w:sz w:val="16"/>
          <w:szCs w:val="16"/>
          <w:lang w:val="pt-BR" w:eastAsia="en-US" w:bidi="ar-SA"/>
        </w:rPr>
        <w:t>somente serão disponibilizados para avaliação da(o) pregoeira(o) e para acesso público após o</w:t>
      </w:r>
      <w:r w:rsidR="00B62716">
        <w:rPr>
          <w:rFonts w:asciiTheme="minorHAnsi" w:eastAsiaTheme="minorHAnsi" w:hAnsiTheme="minorHAnsi" w:cstheme="minorHAnsi"/>
          <w:sz w:val="16"/>
          <w:szCs w:val="16"/>
          <w:lang w:val="pt-BR" w:eastAsia="en-US" w:bidi="ar-SA"/>
        </w:rPr>
        <w:t xml:space="preserve"> </w:t>
      </w:r>
      <w:r w:rsidR="001A11B3" w:rsidRPr="001A11B3">
        <w:rPr>
          <w:rFonts w:asciiTheme="minorHAnsi" w:eastAsiaTheme="minorHAnsi" w:hAnsiTheme="minorHAnsi" w:cstheme="minorHAnsi"/>
          <w:sz w:val="16"/>
          <w:szCs w:val="16"/>
          <w:lang w:val="pt-BR" w:eastAsia="en-US" w:bidi="ar-SA"/>
        </w:rPr>
        <w:t>encerramento do envio de lances.</w:t>
      </w:r>
    </w:p>
    <w:p w14:paraId="5A30EDB7" w14:textId="77777777" w:rsidR="00B62716" w:rsidRPr="001A11B3" w:rsidRDefault="00B62716" w:rsidP="001A11B3">
      <w:pPr>
        <w:widowControl/>
        <w:adjustRightInd w:val="0"/>
        <w:jc w:val="both"/>
        <w:rPr>
          <w:rFonts w:asciiTheme="minorHAnsi" w:eastAsiaTheme="minorHAnsi" w:hAnsiTheme="minorHAnsi" w:cstheme="minorHAnsi"/>
          <w:sz w:val="16"/>
          <w:szCs w:val="16"/>
          <w:lang w:val="pt-BR" w:eastAsia="en-US" w:bidi="ar-SA"/>
        </w:rPr>
      </w:pPr>
    </w:p>
    <w:p w14:paraId="221C7114" w14:textId="77777777" w:rsidR="001A11B3" w:rsidRDefault="002A7218" w:rsidP="001A11B3">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5.6</w:t>
      </w:r>
      <w:r w:rsidR="001A11B3" w:rsidRPr="001A11B3">
        <w:rPr>
          <w:rFonts w:asciiTheme="minorHAnsi" w:eastAsiaTheme="minorHAnsi" w:hAnsiTheme="minorHAnsi" w:cstheme="minorHAnsi"/>
          <w:sz w:val="16"/>
          <w:szCs w:val="16"/>
          <w:lang w:val="pt-BR" w:eastAsia="en-US" w:bidi="ar-SA"/>
        </w:rPr>
        <w:t xml:space="preserve"> Os documentos complementares à proposta, quando necessários à confirmação</w:t>
      </w:r>
      <w:r w:rsidR="00B62716">
        <w:rPr>
          <w:rFonts w:asciiTheme="minorHAnsi" w:eastAsiaTheme="minorHAnsi" w:hAnsiTheme="minorHAnsi" w:cstheme="minorHAnsi"/>
          <w:sz w:val="16"/>
          <w:szCs w:val="16"/>
          <w:lang w:val="pt-BR" w:eastAsia="en-US" w:bidi="ar-SA"/>
        </w:rPr>
        <w:t xml:space="preserve"> </w:t>
      </w:r>
      <w:r w:rsidR="001A11B3" w:rsidRPr="001A11B3">
        <w:rPr>
          <w:rFonts w:asciiTheme="minorHAnsi" w:eastAsiaTheme="minorHAnsi" w:hAnsiTheme="minorHAnsi" w:cstheme="minorHAnsi"/>
          <w:sz w:val="16"/>
          <w:szCs w:val="16"/>
          <w:lang w:val="pt-BR" w:eastAsia="en-US" w:bidi="ar-SA"/>
        </w:rPr>
        <w:t>daqueles exigidos no edital e já apresentados, serão encaminhados pelo licitante melhor</w:t>
      </w:r>
      <w:r w:rsidR="00B62716">
        <w:rPr>
          <w:rFonts w:asciiTheme="minorHAnsi" w:eastAsiaTheme="minorHAnsi" w:hAnsiTheme="minorHAnsi" w:cstheme="minorHAnsi"/>
          <w:sz w:val="16"/>
          <w:szCs w:val="16"/>
          <w:lang w:val="pt-BR" w:eastAsia="en-US" w:bidi="ar-SA"/>
        </w:rPr>
        <w:t xml:space="preserve"> </w:t>
      </w:r>
      <w:r w:rsidR="001A11B3" w:rsidRPr="001A11B3">
        <w:rPr>
          <w:rFonts w:asciiTheme="minorHAnsi" w:eastAsiaTheme="minorHAnsi" w:hAnsiTheme="minorHAnsi" w:cstheme="minorHAnsi"/>
          <w:sz w:val="16"/>
          <w:szCs w:val="16"/>
          <w:lang w:val="pt-BR" w:eastAsia="en-US" w:bidi="ar-SA"/>
        </w:rPr>
        <w:t xml:space="preserve">classificado, após o enceramento do envio de lances, observando o prazo de que trata o </w:t>
      </w:r>
      <w:r w:rsidR="001A11B3" w:rsidRPr="00645081">
        <w:rPr>
          <w:rFonts w:asciiTheme="minorHAnsi" w:eastAsiaTheme="minorHAnsi" w:hAnsiTheme="minorHAnsi" w:cstheme="minorHAnsi"/>
          <w:sz w:val="16"/>
          <w:szCs w:val="16"/>
          <w:lang w:val="pt-BR" w:eastAsia="en-US" w:bidi="ar-SA"/>
        </w:rPr>
        <w:t xml:space="preserve">item </w:t>
      </w:r>
      <w:r w:rsidR="00DE2354" w:rsidRPr="00645081">
        <w:rPr>
          <w:rFonts w:asciiTheme="minorHAnsi" w:eastAsiaTheme="minorHAnsi" w:hAnsiTheme="minorHAnsi" w:cstheme="minorHAnsi"/>
          <w:sz w:val="16"/>
          <w:szCs w:val="16"/>
          <w:lang w:val="pt-BR" w:eastAsia="en-US" w:bidi="ar-SA"/>
        </w:rPr>
        <w:t>8</w:t>
      </w:r>
      <w:r w:rsidR="001A11B3" w:rsidRPr="00645081">
        <w:rPr>
          <w:rFonts w:asciiTheme="minorHAnsi" w:eastAsiaTheme="minorHAnsi" w:hAnsiTheme="minorHAnsi" w:cstheme="minorHAnsi"/>
          <w:sz w:val="16"/>
          <w:szCs w:val="16"/>
          <w:lang w:val="pt-BR" w:eastAsia="en-US" w:bidi="ar-SA"/>
        </w:rPr>
        <w:t>.3.1</w:t>
      </w:r>
      <w:r w:rsidR="00B62716" w:rsidRPr="00645081">
        <w:rPr>
          <w:rFonts w:asciiTheme="minorHAnsi" w:eastAsiaTheme="minorHAnsi" w:hAnsiTheme="minorHAnsi" w:cstheme="minorHAnsi"/>
          <w:sz w:val="16"/>
          <w:szCs w:val="16"/>
          <w:lang w:val="pt-BR" w:eastAsia="en-US" w:bidi="ar-SA"/>
        </w:rPr>
        <w:t xml:space="preserve"> </w:t>
      </w:r>
      <w:r w:rsidR="001A11B3" w:rsidRPr="00645081">
        <w:rPr>
          <w:rFonts w:asciiTheme="minorHAnsi" w:eastAsiaTheme="minorHAnsi" w:hAnsiTheme="minorHAnsi" w:cstheme="minorHAnsi"/>
          <w:sz w:val="16"/>
          <w:szCs w:val="16"/>
          <w:lang w:val="pt-BR" w:eastAsia="en-US" w:bidi="ar-SA"/>
        </w:rPr>
        <w:t>deste edital.</w:t>
      </w:r>
    </w:p>
    <w:p w14:paraId="382ADFD0" w14:textId="77777777" w:rsidR="00B62716" w:rsidRPr="001A11B3" w:rsidRDefault="00B62716" w:rsidP="001A11B3">
      <w:pPr>
        <w:widowControl/>
        <w:adjustRightInd w:val="0"/>
        <w:jc w:val="both"/>
        <w:rPr>
          <w:rFonts w:asciiTheme="minorHAnsi" w:eastAsiaTheme="minorHAnsi" w:hAnsiTheme="minorHAnsi" w:cstheme="minorHAnsi"/>
          <w:sz w:val="16"/>
          <w:szCs w:val="16"/>
          <w:lang w:val="pt-BR" w:eastAsia="en-US" w:bidi="ar-SA"/>
        </w:rPr>
      </w:pPr>
    </w:p>
    <w:p w14:paraId="5FD8F658" w14:textId="77777777" w:rsidR="00EB59C4" w:rsidRPr="001A11B3" w:rsidRDefault="00293EE8" w:rsidP="00B62716">
      <w:pPr>
        <w:widowControl/>
        <w:adjustRightInd w:val="0"/>
        <w:jc w:val="both"/>
        <w:rPr>
          <w:rFonts w:asciiTheme="minorHAnsi" w:hAnsiTheme="minorHAnsi" w:cstheme="minorHAnsi"/>
          <w:sz w:val="16"/>
          <w:szCs w:val="16"/>
        </w:rPr>
      </w:pPr>
      <w:r w:rsidRPr="00293EE8">
        <w:rPr>
          <w:rFonts w:asciiTheme="minorHAnsi" w:eastAsiaTheme="minorHAnsi" w:hAnsiTheme="minorHAnsi" w:cstheme="minorHAnsi"/>
          <w:b/>
          <w:sz w:val="16"/>
          <w:szCs w:val="16"/>
          <w:lang w:val="pt-BR" w:eastAsia="en-US" w:bidi="ar-SA"/>
        </w:rPr>
        <w:t>5</w:t>
      </w:r>
      <w:r w:rsidR="002A7218">
        <w:rPr>
          <w:rFonts w:asciiTheme="minorHAnsi" w:eastAsiaTheme="minorHAnsi" w:hAnsiTheme="minorHAnsi" w:cstheme="minorHAnsi"/>
          <w:b/>
          <w:sz w:val="16"/>
          <w:szCs w:val="16"/>
          <w:lang w:val="pt-BR" w:eastAsia="en-US" w:bidi="ar-SA"/>
        </w:rPr>
        <w:t>.7</w:t>
      </w:r>
      <w:r w:rsidR="001A11B3" w:rsidRPr="001A11B3">
        <w:rPr>
          <w:rFonts w:asciiTheme="minorHAnsi" w:eastAsiaTheme="minorHAnsi" w:hAnsiTheme="minorHAnsi" w:cstheme="minorHAnsi"/>
          <w:sz w:val="16"/>
          <w:szCs w:val="16"/>
          <w:lang w:val="pt-BR" w:eastAsia="en-US" w:bidi="ar-SA"/>
        </w:rPr>
        <w:t xml:space="preserve"> A participação do licitante resulta no pleno conhecimento, aceitação e atendimento às</w:t>
      </w:r>
      <w:r w:rsidR="00B62716">
        <w:rPr>
          <w:rFonts w:asciiTheme="minorHAnsi" w:eastAsiaTheme="minorHAnsi" w:hAnsiTheme="minorHAnsi" w:cstheme="minorHAnsi"/>
          <w:sz w:val="16"/>
          <w:szCs w:val="16"/>
          <w:lang w:val="pt-BR" w:eastAsia="en-US" w:bidi="ar-SA"/>
        </w:rPr>
        <w:t xml:space="preserve"> </w:t>
      </w:r>
      <w:r w:rsidR="001A11B3" w:rsidRPr="001A11B3">
        <w:rPr>
          <w:rFonts w:asciiTheme="minorHAnsi" w:eastAsiaTheme="minorHAnsi" w:hAnsiTheme="minorHAnsi" w:cstheme="minorHAnsi"/>
          <w:sz w:val="16"/>
          <w:szCs w:val="16"/>
          <w:lang w:val="pt-BR" w:eastAsia="en-US" w:bidi="ar-SA"/>
        </w:rPr>
        <w:t>exigências de habilitação previstas no Edital.</w:t>
      </w:r>
    </w:p>
    <w:p w14:paraId="216F6842" w14:textId="77777777" w:rsidR="00EB59C4" w:rsidRPr="00B510A1" w:rsidRDefault="00EB59C4" w:rsidP="00EB59C4">
      <w:pPr>
        <w:suppressAutoHyphens/>
        <w:adjustRightInd w:val="0"/>
        <w:jc w:val="both"/>
        <w:rPr>
          <w:rFonts w:asciiTheme="minorHAnsi" w:hAnsiTheme="minorHAnsi" w:cstheme="minorHAnsi"/>
          <w:b/>
          <w:bCs/>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8"/>
      </w:tblGrid>
      <w:tr w:rsidR="00EB59C4" w:rsidRPr="00B510A1" w14:paraId="6A085CBE" w14:textId="77777777" w:rsidTr="00EB59C4">
        <w:tc>
          <w:tcPr>
            <w:tcW w:w="8648" w:type="dxa"/>
            <w:shd w:val="clear" w:color="auto" w:fill="D9D9D9" w:themeFill="background1" w:themeFillShade="D9"/>
          </w:tcPr>
          <w:p w14:paraId="49FF8118" w14:textId="77777777" w:rsidR="00EB59C4" w:rsidRPr="00B510A1" w:rsidRDefault="00EB59C4" w:rsidP="00EB59C4">
            <w:pPr>
              <w:suppressAutoHyphens/>
              <w:adjustRightInd w:val="0"/>
              <w:jc w:val="both"/>
              <w:rPr>
                <w:rFonts w:asciiTheme="minorHAnsi" w:hAnsiTheme="minorHAnsi" w:cstheme="minorHAnsi"/>
                <w:b/>
                <w:sz w:val="16"/>
                <w:szCs w:val="16"/>
              </w:rPr>
            </w:pPr>
            <w:r w:rsidRPr="00B510A1">
              <w:rPr>
                <w:rFonts w:asciiTheme="minorHAnsi" w:hAnsiTheme="minorHAnsi" w:cstheme="minorHAnsi"/>
                <w:b/>
                <w:sz w:val="16"/>
                <w:szCs w:val="16"/>
              </w:rPr>
              <w:t xml:space="preserve">CLAUSULA </w:t>
            </w:r>
            <w:r>
              <w:rPr>
                <w:rFonts w:asciiTheme="minorHAnsi" w:hAnsiTheme="minorHAnsi" w:cstheme="minorHAnsi"/>
                <w:b/>
                <w:sz w:val="16"/>
                <w:szCs w:val="16"/>
              </w:rPr>
              <w:t>VI – DO PREENCHIMENTO DA PROPOSTA</w:t>
            </w:r>
          </w:p>
        </w:tc>
      </w:tr>
    </w:tbl>
    <w:p w14:paraId="5DDADBDC" w14:textId="77777777" w:rsidR="005F6EEE" w:rsidRPr="00EB59C4" w:rsidRDefault="00F671D9" w:rsidP="00EB59C4">
      <w:pPr>
        <w:pStyle w:val="SemEspaamento"/>
        <w:jc w:val="both"/>
        <w:rPr>
          <w:rFonts w:asciiTheme="minorHAnsi" w:hAnsiTheme="minorHAnsi" w:cstheme="minorHAnsi"/>
          <w:sz w:val="16"/>
          <w:szCs w:val="16"/>
        </w:rPr>
      </w:pPr>
      <w:r>
        <w:rPr>
          <w:rFonts w:asciiTheme="minorHAnsi" w:hAnsiTheme="minorHAnsi" w:cstheme="minorHAnsi"/>
          <w:b/>
          <w:sz w:val="16"/>
          <w:szCs w:val="16"/>
        </w:rPr>
        <w:t>6</w:t>
      </w:r>
      <w:r w:rsidR="00EB59C4">
        <w:rPr>
          <w:rFonts w:asciiTheme="minorHAnsi" w:hAnsiTheme="minorHAnsi" w:cstheme="minorHAnsi"/>
          <w:b/>
          <w:sz w:val="16"/>
          <w:szCs w:val="16"/>
        </w:rPr>
        <w:t>.</w:t>
      </w:r>
      <w:r w:rsidR="00EB59C4" w:rsidRPr="00FE1A45">
        <w:rPr>
          <w:rFonts w:asciiTheme="minorHAnsi" w:hAnsiTheme="minorHAnsi" w:cstheme="minorHAnsi"/>
          <w:b/>
          <w:sz w:val="16"/>
          <w:szCs w:val="16"/>
        </w:rPr>
        <w:t xml:space="preserve">1 </w:t>
      </w:r>
      <w:r w:rsidR="00741AAA" w:rsidRPr="00FE1A45">
        <w:rPr>
          <w:rFonts w:asciiTheme="minorHAnsi" w:hAnsiTheme="minorHAnsi" w:cstheme="minorHAnsi"/>
          <w:sz w:val="16"/>
          <w:szCs w:val="16"/>
        </w:rPr>
        <w:t>O licitante deverá enviar sua proposta mediante o preenchimento, no sistema eletrônico, dos seguintes</w:t>
      </w:r>
      <w:r w:rsidR="00754A83" w:rsidRPr="00FE1A45">
        <w:rPr>
          <w:rFonts w:asciiTheme="minorHAnsi" w:hAnsiTheme="minorHAnsi" w:cstheme="minorHAnsi"/>
          <w:sz w:val="16"/>
          <w:szCs w:val="16"/>
        </w:rPr>
        <w:t xml:space="preserve"> </w:t>
      </w:r>
      <w:r w:rsidR="00741AAA" w:rsidRPr="00FE1A45">
        <w:rPr>
          <w:rFonts w:asciiTheme="minorHAnsi" w:hAnsiTheme="minorHAnsi" w:cstheme="minorHAnsi"/>
          <w:sz w:val="16"/>
          <w:szCs w:val="16"/>
        </w:rPr>
        <w:t>campos:</w:t>
      </w:r>
    </w:p>
    <w:p w14:paraId="303163E9" w14:textId="77777777" w:rsidR="00EB59C4" w:rsidRDefault="00EB59C4" w:rsidP="00EB59C4">
      <w:pPr>
        <w:pStyle w:val="SemEspaamento"/>
        <w:ind w:left="567"/>
        <w:jc w:val="both"/>
        <w:rPr>
          <w:rFonts w:asciiTheme="minorHAnsi" w:hAnsiTheme="minorHAnsi" w:cstheme="minorHAnsi"/>
          <w:sz w:val="16"/>
          <w:szCs w:val="16"/>
        </w:rPr>
      </w:pPr>
    </w:p>
    <w:p w14:paraId="117DB941" w14:textId="34D8AC65" w:rsidR="003A157C" w:rsidRPr="003A157C" w:rsidRDefault="003A157C" w:rsidP="003A157C">
      <w:pPr>
        <w:pStyle w:val="SemEspaamento"/>
        <w:ind w:firstLine="567"/>
        <w:jc w:val="both"/>
        <w:rPr>
          <w:rFonts w:asciiTheme="minorHAnsi" w:hAnsiTheme="minorHAnsi" w:cstheme="minorHAnsi"/>
          <w:sz w:val="16"/>
          <w:szCs w:val="16"/>
        </w:rPr>
      </w:pPr>
      <w:r w:rsidRPr="003A157C">
        <w:rPr>
          <w:rFonts w:asciiTheme="minorHAnsi" w:hAnsiTheme="minorHAnsi" w:cstheme="minorHAnsi"/>
          <w:b/>
          <w:sz w:val="16"/>
          <w:szCs w:val="16"/>
        </w:rPr>
        <w:t xml:space="preserve">6.1.1 </w:t>
      </w:r>
      <w:r w:rsidR="001B4ED0">
        <w:rPr>
          <w:rFonts w:asciiTheme="minorHAnsi" w:hAnsiTheme="minorHAnsi" w:cstheme="minorHAnsi"/>
          <w:sz w:val="16"/>
          <w:szCs w:val="16"/>
        </w:rPr>
        <w:t>Valor unitário</w:t>
      </w:r>
      <w:r w:rsidRPr="003A157C">
        <w:rPr>
          <w:rFonts w:asciiTheme="minorHAnsi" w:hAnsiTheme="minorHAnsi" w:cstheme="minorHAnsi"/>
          <w:sz w:val="16"/>
          <w:szCs w:val="16"/>
        </w:rPr>
        <w:t xml:space="preserve"> d</w:t>
      </w:r>
      <w:r w:rsidR="001B4ED0">
        <w:rPr>
          <w:rFonts w:asciiTheme="minorHAnsi" w:hAnsiTheme="minorHAnsi" w:cstheme="minorHAnsi"/>
          <w:sz w:val="16"/>
          <w:szCs w:val="16"/>
        </w:rPr>
        <w:t>o item</w:t>
      </w:r>
      <w:r w:rsidRPr="003A157C">
        <w:rPr>
          <w:rFonts w:asciiTheme="minorHAnsi" w:hAnsiTheme="minorHAnsi" w:cstheme="minorHAnsi"/>
          <w:sz w:val="16"/>
          <w:szCs w:val="16"/>
        </w:rPr>
        <w:t>;</w:t>
      </w:r>
    </w:p>
    <w:p w14:paraId="1F38A6C4" w14:textId="77777777" w:rsidR="003A157C" w:rsidRPr="003A157C" w:rsidRDefault="003A157C" w:rsidP="003A157C">
      <w:pPr>
        <w:pStyle w:val="SemEspaamento"/>
        <w:ind w:left="567"/>
        <w:jc w:val="both"/>
        <w:rPr>
          <w:rFonts w:asciiTheme="minorHAnsi" w:hAnsiTheme="minorHAnsi" w:cstheme="minorHAnsi"/>
          <w:sz w:val="16"/>
          <w:szCs w:val="16"/>
        </w:rPr>
      </w:pPr>
    </w:p>
    <w:p w14:paraId="5B6270DD" w14:textId="2643BDD6" w:rsidR="003A157C" w:rsidRPr="003A157C" w:rsidRDefault="003A157C" w:rsidP="003A157C">
      <w:pPr>
        <w:pStyle w:val="SemEspaamento"/>
        <w:ind w:left="567" w:firstLine="153"/>
        <w:jc w:val="both"/>
        <w:rPr>
          <w:rFonts w:asciiTheme="minorHAnsi" w:hAnsiTheme="minorHAnsi" w:cstheme="minorHAnsi"/>
          <w:sz w:val="16"/>
          <w:szCs w:val="16"/>
        </w:rPr>
      </w:pPr>
      <w:r w:rsidRPr="003A157C">
        <w:rPr>
          <w:rFonts w:asciiTheme="minorHAnsi" w:hAnsiTheme="minorHAnsi" w:cstheme="minorHAnsi"/>
          <w:b/>
          <w:sz w:val="16"/>
          <w:szCs w:val="16"/>
        </w:rPr>
        <w:t>6.1.</w:t>
      </w:r>
      <w:r w:rsidR="008840E8">
        <w:rPr>
          <w:rFonts w:asciiTheme="minorHAnsi" w:hAnsiTheme="minorHAnsi" w:cstheme="minorHAnsi"/>
          <w:b/>
          <w:sz w:val="16"/>
          <w:szCs w:val="16"/>
        </w:rPr>
        <w:t>1.</w:t>
      </w:r>
      <w:r w:rsidRPr="003A157C">
        <w:rPr>
          <w:rFonts w:asciiTheme="minorHAnsi" w:hAnsiTheme="minorHAnsi" w:cstheme="minorHAnsi"/>
          <w:b/>
          <w:sz w:val="16"/>
          <w:szCs w:val="16"/>
        </w:rPr>
        <w:t xml:space="preserve">2 </w:t>
      </w:r>
      <w:r w:rsidRPr="003A157C">
        <w:rPr>
          <w:rFonts w:asciiTheme="minorHAnsi" w:hAnsiTheme="minorHAnsi" w:cstheme="minorHAnsi"/>
          <w:sz w:val="16"/>
          <w:szCs w:val="16"/>
        </w:rPr>
        <w:t>Marca;</w:t>
      </w:r>
    </w:p>
    <w:p w14:paraId="6A90A8F2" w14:textId="77777777" w:rsidR="003A157C" w:rsidRPr="003A157C" w:rsidRDefault="003A157C" w:rsidP="003A157C">
      <w:pPr>
        <w:pStyle w:val="SemEspaamento"/>
        <w:ind w:left="567"/>
        <w:jc w:val="both"/>
        <w:rPr>
          <w:rFonts w:asciiTheme="minorHAnsi" w:hAnsiTheme="minorHAnsi" w:cstheme="minorHAnsi"/>
          <w:sz w:val="16"/>
          <w:szCs w:val="16"/>
        </w:rPr>
      </w:pPr>
    </w:p>
    <w:p w14:paraId="4AAE43E0" w14:textId="34DE3783" w:rsidR="003A157C" w:rsidRPr="003A157C" w:rsidRDefault="003A157C" w:rsidP="003A157C">
      <w:pPr>
        <w:pStyle w:val="SemEspaamento"/>
        <w:ind w:left="567" w:firstLine="153"/>
        <w:jc w:val="both"/>
        <w:rPr>
          <w:rFonts w:asciiTheme="minorHAnsi" w:hAnsiTheme="minorHAnsi" w:cstheme="minorHAnsi"/>
          <w:sz w:val="16"/>
          <w:szCs w:val="16"/>
        </w:rPr>
      </w:pPr>
      <w:r w:rsidRPr="003A157C">
        <w:rPr>
          <w:rFonts w:asciiTheme="minorHAnsi" w:hAnsiTheme="minorHAnsi" w:cstheme="minorHAnsi"/>
          <w:b/>
          <w:sz w:val="16"/>
          <w:szCs w:val="16"/>
        </w:rPr>
        <w:t>6.1.</w:t>
      </w:r>
      <w:r w:rsidR="008840E8">
        <w:rPr>
          <w:rFonts w:asciiTheme="minorHAnsi" w:hAnsiTheme="minorHAnsi" w:cstheme="minorHAnsi"/>
          <w:b/>
          <w:sz w:val="16"/>
          <w:szCs w:val="16"/>
        </w:rPr>
        <w:t>1.</w:t>
      </w:r>
      <w:r w:rsidRPr="003A157C">
        <w:rPr>
          <w:rFonts w:asciiTheme="minorHAnsi" w:hAnsiTheme="minorHAnsi" w:cstheme="minorHAnsi"/>
          <w:b/>
          <w:sz w:val="16"/>
          <w:szCs w:val="16"/>
        </w:rPr>
        <w:t xml:space="preserve">3 </w:t>
      </w:r>
      <w:r w:rsidRPr="003A157C">
        <w:rPr>
          <w:rFonts w:asciiTheme="minorHAnsi" w:hAnsiTheme="minorHAnsi" w:cstheme="minorHAnsi"/>
          <w:sz w:val="16"/>
          <w:szCs w:val="16"/>
        </w:rPr>
        <w:t>Fabricante;</w:t>
      </w:r>
    </w:p>
    <w:p w14:paraId="1A6EBACC" w14:textId="77777777" w:rsidR="003A157C" w:rsidRPr="003A157C" w:rsidRDefault="003A157C" w:rsidP="003A157C">
      <w:pPr>
        <w:pStyle w:val="SemEspaamento"/>
        <w:ind w:left="567"/>
        <w:jc w:val="both"/>
        <w:rPr>
          <w:rFonts w:asciiTheme="minorHAnsi" w:hAnsiTheme="minorHAnsi" w:cstheme="minorHAnsi"/>
          <w:sz w:val="16"/>
          <w:szCs w:val="16"/>
        </w:rPr>
      </w:pPr>
    </w:p>
    <w:p w14:paraId="2500F675" w14:textId="7166BEDA" w:rsidR="003A157C" w:rsidRPr="003A157C" w:rsidRDefault="003A157C" w:rsidP="003A157C">
      <w:pPr>
        <w:pStyle w:val="SemEspaamento"/>
        <w:ind w:left="720"/>
        <w:jc w:val="both"/>
        <w:rPr>
          <w:rFonts w:asciiTheme="minorHAnsi" w:hAnsiTheme="minorHAnsi" w:cstheme="minorHAnsi"/>
          <w:sz w:val="16"/>
          <w:szCs w:val="16"/>
          <w:highlight w:val="yellow"/>
        </w:rPr>
      </w:pPr>
      <w:r w:rsidRPr="003A157C">
        <w:rPr>
          <w:rFonts w:asciiTheme="minorHAnsi" w:hAnsiTheme="minorHAnsi" w:cstheme="minorHAnsi"/>
          <w:b/>
          <w:sz w:val="16"/>
          <w:szCs w:val="16"/>
        </w:rPr>
        <w:t>6.1.</w:t>
      </w:r>
      <w:r w:rsidR="008840E8">
        <w:rPr>
          <w:rFonts w:asciiTheme="minorHAnsi" w:hAnsiTheme="minorHAnsi" w:cstheme="minorHAnsi"/>
          <w:b/>
          <w:sz w:val="16"/>
          <w:szCs w:val="16"/>
        </w:rPr>
        <w:t>1.</w:t>
      </w:r>
      <w:r w:rsidRPr="003A157C">
        <w:rPr>
          <w:rFonts w:asciiTheme="minorHAnsi" w:hAnsiTheme="minorHAnsi" w:cstheme="minorHAnsi"/>
          <w:b/>
          <w:sz w:val="16"/>
          <w:szCs w:val="16"/>
        </w:rPr>
        <w:t xml:space="preserve">4 </w:t>
      </w:r>
      <w:r w:rsidRPr="003A157C">
        <w:rPr>
          <w:rFonts w:asciiTheme="minorHAnsi" w:hAnsiTheme="minorHAnsi" w:cstheme="minorHAnsi"/>
          <w:sz w:val="16"/>
          <w:szCs w:val="16"/>
        </w:rPr>
        <w:t>Descrição detalhada do objeto, contendo as informações similares à especificação do Termo de Referência:</w:t>
      </w:r>
      <w:r>
        <w:rPr>
          <w:rFonts w:asciiTheme="minorHAnsi" w:hAnsiTheme="minorHAnsi" w:cstheme="minorHAnsi"/>
          <w:sz w:val="16"/>
          <w:szCs w:val="16"/>
        </w:rPr>
        <w:t xml:space="preserve"> </w:t>
      </w:r>
      <w:r w:rsidRPr="003A157C">
        <w:rPr>
          <w:rFonts w:asciiTheme="minorHAnsi" w:hAnsiTheme="minorHAnsi" w:cstheme="minorHAnsi"/>
          <w:sz w:val="16"/>
          <w:szCs w:val="16"/>
        </w:rPr>
        <w:t>indicando, no que for aplicável, o modelo, prazo de validade ou de garantia, número do registro ou inscrição do bem no órgão competente, quando for ocaso;</w:t>
      </w:r>
    </w:p>
    <w:p w14:paraId="5D46C1FA" w14:textId="77777777" w:rsidR="009D767D" w:rsidRDefault="009D767D" w:rsidP="00EB59C4">
      <w:pPr>
        <w:pStyle w:val="SemEspaamento"/>
        <w:ind w:left="567"/>
        <w:jc w:val="both"/>
        <w:rPr>
          <w:rFonts w:asciiTheme="minorHAnsi" w:hAnsiTheme="minorHAnsi" w:cstheme="minorHAnsi"/>
          <w:b/>
          <w:sz w:val="16"/>
          <w:szCs w:val="16"/>
        </w:rPr>
      </w:pPr>
    </w:p>
    <w:p w14:paraId="7E8C808A" w14:textId="720217D6" w:rsidR="005F6EEE" w:rsidRPr="00EB59C4" w:rsidRDefault="00F671D9" w:rsidP="003A157C">
      <w:pPr>
        <w:pStyle w:val="SemEspaamento"/>
        <w:jc w:val="both"/>
        <w:rPr>
          <w:rFonts w:asciiTheme="minorHAnsi" w:hAnsiTheme="minorHAnsi" w:cstheme="minorHAnsi"/>
          <w:sz w:val="16"/>
          <w:szCs w:val="16"/>
        </w:rPr>
      </w:pPr>
      <w:r>
        <w:rPr>
          <w:rFonts w:asciiTheme="minorHAnsi" w:hAnsiTheme="minorHAnsi" w:cstheme="minorHAnsi"/>
          <w:b/>
          <w:sz w:val="16"/>
          <w:szCs w:val="16"/>
        </w:rPr>
        <w:t>6</w:t>
      </w:r>
      <w:r w:rsidR="00EB59C4">
        <w:rPr>
          <w:rFonts w:asciiTheme="minorHAnsi" w:hAnsiTheme="minorHAnsi" w:cstheme="minorHAnsi"/>
          <w:b/>
          <w:sz w:val="16"/>
          <w:szCs w:val="16"/>
        </w:rPr>
        <w:t>.</w:t>
      </w:r>
      <w:r w:rsidR="003A157C">
        <w:rPr>
          <w:rFonts w:asciiTheme="minorHAnsi" w:hAnsiTheme="minorHAnsi" w:cstheme="minorHAnsi"/>
          <w:b/>
          <w:sz w:val="16"/>
          <w:szCs w:val="16"/>
        </w:rPr>
        <w:t>2</w:t>
      </w:r>
      <w:r w:rsidR="00EB59C4">
        <w:rPr>
          <w:rFonts w:asciiTheme="minorHAnsi" w:hAnsiTheme="minorHAnsi" w:cstheme="minorHAnsi"/>
          <w:b/>
          <w:sz w:val="16"/>
          <w:szCs w:val="16"/>
        </w:rPr>
        <w:t xml:space="preserve"> </w:t>
      </w:r>
      <w:r w:rsidR="00741AAA" w:rsidRPr="00EB59C4">
        <w:rPr>
          <w:rFonts w:asciiTheme="minorHAnsi" w:hAnsiTheme="minorHAnsi" w:cstheme="minorHAnsi"/>
          <w:sz w:val="16"/>
          <w:szCs w:val="16"/>
        </w:rPr>
        <w:t>Descrição detalhada do objeto, contendo as informações similares à especificação do Termo de Referência: indicando, no que for aplicável, o modelo, prazo de validade ou de garantia, número do registro ou inscrição do bem no órgão competente, quando for o</w:t>
      </w:r>
      <w:r w:rsidR="00D105C9">
        <w:rPr>
          <w:rFonts w:asciiTheme="minorHAnsi" w:hAnsiTheme="minorHAnsi" w:cstheme="minorHAnsi"/>
          <w:sz w:val="16"/>
          <w:szCs w:val="16"/>
        </w:rPr>
        <w:t xml:space="preserve"> </w:t>
      </w:r>
      <w:r w:rsidR="00741AAA" w:rsidRPr="00EB59C4">
        <w:rPr>
          <w:rFonts w:asciiTheme="minorHAnsi" w:hAnsiTheme="minorHAnsi" w:cstheme="minorHAnsi"/>
          <w:sz w:val="16"/>
          <w:szCs w:val="16"/>
        </w:rPr>
        <w:t>caso;</w:t>
      </w:r>
    </w:p>
    <w:p w14:paraId="6F2C1D79" w14:textId="77777777" w:rsidR="00EB59C4" w:rsidRDefault="00EB59C4" w:rsidP="00EB59C4">
      <w:pPr>
        <w:pStyle w:val="SemEspaamento"/>
        <w:ind w:left="567"/>
        <w:jc w:val="both"/>
        <w:rPr>
          <w:rFonts w:asciiTheme="minorHAnsi" w:hAnsiTheme="minorHAnsi" w:cstheme="minorHAnsi"/>
          <w:sz w:val="16"/>
          <w:szCs w:val="16"/>
        </w:rPr>
      </w:pPr>
    </w:p>
    <w:p w14:paraId="0A73A82A" w14:textId="3C4142CA" w:rsidR="005F6EEE" w:rsidRPr="00EB59C4" w:rsidRDefault="00F671D9" w:rsidP="003A157C">
      <w:pPr>
        <w:pStyle w:val="SemEspaamento"/>
        <w:jc w:val="both"/>
        <w:rPr>
          <w:rFonts w:asciiTheme="minorHAnsi" w:hAnsiTheme="minorHAnsi" w:cstheme="minorHAnsi"/>
          <w:sz w:val="16"/>
          <w:szCs w:val="16"/>
        </w:rPr>
      </w:pPr>
      <w:r>
        <w:rPr>
          <w:rFonts w:asciiTheme="minorHAnsi" w:hAnsiTheme="minorHAnsi" w:cstheme="minorHAnsi"/>
          <w:b/>
          <w:sz w:val="16"/>
          <w:szCs w:val="16"/>
        </w:rPr>
        <w:t>6</w:t>
      </w:r>
      <w:r w:rsidR="00EB59C4">
        <w:rPr>
          <w:rFonts w:asciiTheme="minorHAnsi" w:hAnsiTheme="minorHAnsi" w:cstheme="minorHAnsi"/>
          <w:b/>
          <w:sz w:val="16"/>
          <w:szCs w:val="16"/>
        </w:rPr>
        <w:t>.</w:t>
      </w:r>
      <w:r w:rsidR="003A157C">
        <w:rPr>
          <w:rFonts w:asciiTheme="minorHAnsi" w:hAnsiTheme="minorHAnsi" w:cstheme="minorHAnsi"/>
          <w:b/>
          <w:sz w:val="16"/>
          <w:szCs w:val="16"/>
        </w:rPr>
        <w:t>3</w:t>
      </w:r>
      <w:r w:rsidR="00EB59C4">
        <w:rPr>
          <w:rFonts w:asciiTheme="minorHAnsi" w:hAnsiTheme="minorHAnsi" w:cstheme="minorHAnsi"/>
          <w:b/>
          <w:sz w:val="16"/>
          <w:szCs w:val="16"/>
        </w:rPr>
        <w:t xml:space="preserve"> </w:t>
      </w:r>
      <w:r w:rsidR="00741AAA" w:rsidRPr="00EB59C4">
        <w:rPr>
          <w:rFonts w:asciiTheme="minorHAnsi" w:hAnsiTheme="minorHAnsi" w:cstheme="minorHAnsi"/>
          <w:sz w:val="16"/>
          <w:szCs w:val="16"/>
        </w:rPr>
        <w:t>Todas as especificações do objeto contidas na proposta vinculam a</w:t>
      </w:r>
      <w:r w:rsidR="00BB4874">
        <w:rPr>
          <w:rFonts w:asciiTheme="minorHAnsi" w:hAnsiTheme="minorHAnsi" w:cstheme="minorHAnsi"/>
          <w:sz w:val="16"/>
          <w:szCs w:val="16"/>
        </w:rPr>
        <w:t xml:space="preserve"> </w:t>
      </w:r>
      <w:r w:rsidR="00741AAA" w:rsidRPr="00EB59C4">
        <w:rPr>
          <w:rFonts w:asciiTheme="minorHAnsi" w:hAnsiTheme="minorHAnsi" w:cstheme="minorHAnsi"/>
          <w:sz w:val="16"/>
          <w:szCs w:val="16"/>
        </w:rPr>
        <w:t>Contratada.</w:t>
      </w:r>
    </w:p>
    <w:p w14:paraId="12071AD1" w14:textId="77777777" w:rsidR="00EB59C4" w:rsidRDefault="00EB59C4" w:rsidP="00EB59C4">
      <w:pPr>
        <w:pStyle w:val="SemEspaamento"/>
        <w:ind w:left="567"/>
        <w:jc w:val="both"/>
        <w:rPr>
          <w:rFonts w:asciiTheme="minorHAnsi" w:hAnsiTheme="minorHAnsi" w:cstheme="minorHAnsi"/>
          <w:sz w:val="16"/>
          <w:szCs w:val="16"/>
        </w:rPr>
      </w:pPr>
    </w:p>
    <w:p w14:paraId="359C894F" w14:textId="1B08949D" w:rsidR="005F6EEE" w:rsidRDefault="00F671D9" w:rsidP="003A157C">
      <w:pPr>
        <w:pStyle w:val="SemEspaamento"/>
        <w:jc w:val="both"/>
        <w:rPr>
          <w:rFonts w:asciiTheme="minorHAnsi" w:hAnsiTheme="minorHAnsi" w:cstheme="minorHAnsi"/>
          <w:sz w:val="16"/>
          <w:szCs w:val="16"/>
        </w:rPr>
      </w:pPr>
      <w:r>
        <w:rPr>
          <w:rFonts w:asciiTheme="minorHAnsi" w:hAnsiTheme="minorHAnsi" w:cstheme="minorHAnsi"/>
          <w:b/>
          <w:sz w:val="16"/>
          <w:szCs w:val="16"/>
        </w:rPr>
        <w:t>6</w:t>
      </w:r>
      <w:r w:rsidR="00EB59C4">
        <w:rPr>
          <w:rFonts w:asciiTheme="minorHAnsi" w:hAnsiTheme="minorHAnsi" w:cstheme="minorHAnsi"/>
          <w:b/>
          <w:sz w:val="16"/>
          <w:szCs w:val="16"/>
        </w:rPr>
        <w:t>.</w:t>
      </w:r>
      <w:r w:rsidR="00A63D01">
        <w:rPr>
          <w:rFonts w:asciiTheme="minorHAnsi" w:hAnsiTheme="minorHAnsi" w:cstheme="minorHAnsi"/>
          <w:b/>
          <w:sz w:val="16"/>
          <w:szCs w:val="16"/>
        </w:rPr>
        <w:t>4</w:t>
      </w:r>
      <w:r w:rsidR="00EB59C4">
        <w:rPr>
          <w:rFonts w:asciiTheme="minorHAnsi" w:hAnsiTheme="minorHAnsi" w:cstheme="minorHAnsi"/>
          <w:b/>
          <w:sz w:val="16"/>
          <w:szCs w:val="16"/>
        </w:rPr>
        <w:t xml:space="preserve"> </w:t>
      </w:r>
      <w:r w:rsidR="00741AAA" w:rsidRPr="00EB59C4">
        <w:rPr>
          <w:rFonts w:asciiTheme="minorHAnsi" w:hAnsiTheme="minorHAnsi" w:cstheme="minorHAnsi"/>
          <w:sz w:val="16"/>
          <w:szCs w:val="16"/>
        </w:rPr>
        <w:t>Nos valores propostos estarão inclusos todos os custos operacionais, encargos previdenciários, trabalhistas, tributários, comerciais e quaisquer outros que incidam direta ou indiretamente no fornecimento dosbens.</w:t>
      </w:r>
    </w:p>
    <w:p w14:paraId="514C7D2E" w14:textId="77777777" w:rsidR="00EB59C4" w:rsidRPr="00EB59C4" w:rsidRDefault="00EB59C4" w:rsidP="00EB59C4">
      <w:pPr>
        <w:pStyle w:val="SemEspaamento"/>
        <w:ind w:left="567"/>
        <w:jc w:val="both"/>
        <w:rPr>
          <w:rFonts w:asciiTheme="minorHAnsi" w:hAnsiTheme="minorHAnsi" w:cstheme="minorHAnsi"/>
          <w:sz w:val="16"/>
          <w:szCs w:val="16"/>
        </w:rPr>
      </w:pPr>
    </w:p>
    <w:p w14:paraId="7E6B339C" w14:textId="6561647B" w:rsidR="005F6EEE" w:rsidRPr="00EB59C4" w:rsidRDefault="00F671D9" w:rsidP="003A157C">
      <w:pPr>
        <w:pStyle w:val="SemEspaamento"/>
        <w:jc w:val="both"/>
        <w:rPr>
          <w:rFonts w:asciiTheme="minorHAnsi" w:hAnsiTheme="minorHAnsi" w:cstheme="minorHAnsi"/>
          <w:sz w:val="16"/>
          <w:szCs w:val="16"/>
        </w:rPr>
      </w:pPr>
      <w:r>
        <w:rPr>
          <w:rFonts w:asciiTheme="minorHAnsi" w:hAnsiTheme="minorHAnsi" w:cstheme="minorHAnsi"/>
          <w:b/>
          <w:sz w:val="16"/>
          <w:szCs w:val="16"/>
        </w:rPr>
        <w:t>6</w:t>
      </w:r>
      <w:r w:rsidR="00EB59C4">
        <w:rPr>
          <w:rFonts w:asciiTheme="minorHAnsi" w:hAnsiTheme="minorHAnsi" w:cstheme="minorHAnsi"/>
          <w:b/>
          <w:sz w:val="16"/>
          <w:szCs w:val="16"/>
        </w:rPr>
        <w:t>.</w:t>
      </w:r>
      <w:r w:rsidR="00A63D01">
        <w:rPr>
          <w:rFonts w:asciiTheme="minorHAnsi" w:hAnsiTheme="minorHAnsi" w:cstheme="minorHAnsi"/>
          <w:b/>
          <w:sz w:val="16"/>
          <w:szCs w:val="16"/>
        </w:rPr>
        <w:t>5</w:t>
      </w:r>
      <w:r w:rsidR="00EB59C4">
        <w:rPr>
          <w:rFonts w:asciiTheme="minorHAnsi" w:hAnsiTheme="minorHAnsi" w:cstheme="minorHAnsi"/>
          <w:b/>
          <w:sz w:val="16"/>
          <w:szCs w:val="16"/>
        </w:rPr>
        <w:t xml:space="preserve"> </w:t>
      </w:r>
      <w:r w:rsidR="00741AAA" w:rsidRPr="00EB59C4">
        <w:rPr>
          <w:rFonts w:asciiTheme="minorHAnsi" w:hAnsiTheme="minorHAnsi" w:cstheme="minorHAnsi"/>
          <w:sz w:val="16"/>
          <w:szCs w:val="16"/>
        </w:rPr>
        <w:t>Os preços ofertados, tanto na proposta inicial, quanto na etapa delances, serão de exclusiva responsabilidade do licitante, não</w:t>
      </w:r>
      <w:r w:rsidR="003A157C">
        <w:rPr>
          <w:rFonts w:asciiTheme="minorHAnsi" w:hAnsiTheme="minorHAnsi" w:cstheme="minorHAnsi"/>
          <w:sz w:val="16"/>
          <w:szCs w:val="16"/>
        </w:rPr>
        <w:t xml:space="preserve"> </w:t>
      </w:r>
      <w:r w:rsidR="00741AAA" w:rsidRPr="00EB59C4">
        <w:rPr>
          <w:rFonts w:asciiTheme="minorHAnsi" w:hAnsiTheme="minorHAnsi" w:cstheme="minorHAnsi"/>
          <w:sz w:val="16"/>
          <w:szCs w:val="16"/>
        </w:rPr>
        <w:t>lhe assistindo o direito de pleitear qualquer alteração, sob alegação de erro, omissão ou qualquer outro</w:t>
      </w:r>
      <w:r w:rsidR="001B4ED0">
        <w:rPr>
          <w:rFonts w:asciiTheme="minorHAnsi" w:hAnsiTheme="minorHAnsi" w:cstheme="minorHAnsi"/>
          <w:sz w:val="16"/>
          <w:szCs w:val="16"/>
        </w:rPr>
        <w:t xml:space="preserve"> </w:t>
      </w:r>
      <w:r w:rsidR="00741AAA" w:rsidRPr="00EB59C4">
        <w:rPr>
          <w:rFonts w:asciiTheme="minorHAnsi" w:hAnsiTheme="minorHAnsi" w:cstheme="minorHAnsi"/>
          <w:sz w:val="16"/>
          <w:szCs w:val="16"/>
        </w:rPr>
        <w:t>pretexto.</w:t>
      </w:r>
    </w:p>
    <w:p w14:paraId="71A7E912" w14:textId="77777777" w:rsidR="00EB59C4" w:rsidRDefault="00EB59C4" w:rsidP="00EB59C4">
      <w:pPr>
        <w:pStyle w:val="SemEspaamento"/>
        <w:ind w:left="567"/>
        <w:jc w:val="both"/>
        <w:rPr>
          <w:rFonts w:asciiTheme="minorHAnsi" w:hAnsiTheme="minorHAnsi" w:cstheme="minorHAnsi"/>
          <w:sz w:val="16"/>
          <w:szCs w:val="16"/>
        </w:rPr>
      </w:pPr>
    </w:p>
    <w:p w14:paraId="51A54C0D" w14:textId="775A7C59" w:rsidR="005F6EEE" w:rsidRPr="00EB59C4" w:rsidRDefault="00F671D9" w:rsidP="003A157C">
      <w:pPr>
        <w:pStyle w:val="SemEspaamento"/>
        <w:jc w:val="both"/>
        <w:rPr>
          <w:rFonts w:asciiTheme="minorHAnsi" w:hAnsiTheme="minorHAnsi" w:cstheme="minorHAnsi"/>
          <w:sz w:val="16"/>
          <w:szCs w:val="16"/>
        </w:rPr>
      </w:pPr>
      <w:r>
        <w:rPr>
          <w:rFonts w:asciiTheme="minorHAnsi" w:hAnsiTheme="minorHAnsi" w:cstheme="minorHAnsi"/>
          <w:b/>
          <w:sz w:val="16"/>
          <w:szCs w:val="16"/>
        </w:rPr>
        <w:t>6</w:t>
      </w:r>
      <w:r w:rsidR="00A63D01">
        <w:rPr>
          <w:rFonts w:asciiTheme="minorHAnsi" w:hAnsiTheme="minorHAnsi" w:cstheme="minorHAnsi"/>
          <w:b/>
          <w:sz w:val="16"/>
          <w:szCs w:val="16"/>
        </w:rPr>
        <w:t>.6</w:t>
      </w:r>
      <w:r w:rsidR="00EB59C4">
        <w:rPr>
          <w:rFonts w:asciiTheme="minorHAnsi" w:hAnsiTheme="minorHAnsi" w:cstheme="minorHAnsi"/>
          <w:b/>
          <w:sz w:val="16"/>
          <w:szCs w:val="16"/>
        </w:rPr>
        <w:t xml:space="preserve"> </w:t>
      </w:r>
      <w:r w:rsidR="00741AAA" w:rsidRPr="00EB59C4">
        <w:rPr>
          <w:rFonts w:asciiTheme="minorHAnsi" w:hAnsiTheme="minorHAnsi" w:cstheme="minorHAnsi"/>
          <w:sz w:val="16"/>
          <w:szCs w:val="16"/>
        </w:rPr>
        <w:t xml:space="preserve">O prazo de validade da proposta não será inferior a </w:t>
      </w:r>
      <w:r w:rsidR="00741AAA" w:rsidRPr="00B44DAF">
        <w:rPr>
          <w:rFonts w:asciiTheme="minorHAnsi" w:hAnsiTheme="minorHAnsi" w:cstheme="minorHAnsi"/>
          <w:sz w:val="16"/>
          <w:szCs w:val="16"/>
        </w:rPr>
        <w:t>60 (sessenta) dias,</w:t>
      </w:r>
      <w:r w:rsidR="00741AAA" w:rsidRPr="00EB59C4">
        <w:rPr>
          <w:rFonts w:asciiTheme="minorHAnsi" w:hAnsiTheme="minorHAnsi" w:cstheme="minorHAnsi"/>
          <w:sz w:val="16"/>
          <w:szCs w:val="16"/>
        </w:rPr>
        <w:t xml:space="preserve"> a contar da data de sua</w:t>
      </w:r>
      <w:r w:rsidR="001B4ED0">
        <w:rPr>
          <w:rFonts w:asciiTheme="minorHAnsi" w:hAnsiTheme="minorHAnsi" w:cstheme="minorHAnsi"/>
          <w:sz w:val="16"/>
          <w:szCs w:val="16"/>
        </w:rPr>
        <w:t xml:space="preserve"> </w:t>
      </w:r>
      <w:r w:rsidR="00741AAA" w:rsidRPr="00EB59C4">
        <w:rPr>
          <w:rFonts w:asciiTheme="minorHAnsi" w:hAnsiTheme="minorHAnsi" w:cstheme="minorHAnsi"/>
          <w:sz w:val="16"/>
          <w:szCs w:val="16"/>
        </w:rPr>
        <w:t>apresentação.</w:t>
      </w:r>
    </w:p>
    <w:p w14:paraId="4D6379F2" w14:textId="77777777" w:rsidR="00EB59C4" w:rsidRDefault="00EB59C4" w:rsidP="00EB59C4">
      <w:pPr>
        <w:pStyle w:val="SemEspaamento"/>
        <w:ind w:left="567"/>
        <w:jc w:val="both"/>
        <w:rPr>
          <w:rFonts w:asciiTheme="minorHAnsi" w:hAnsiTheme="minorHAnsi" w:cstheme="minorHAnsi"/>
          <w:sz w:val="16"/>
          <w:szCs w:val="16"/>
        </w:rPr>
      </w:pPr>
    </w:p>
    <w:p w14:paraId="7C4A0FFA" w14:textId="5CE211F9" w:rsidR="005F6EEE" w:rsidRDefault="00F671D9" w:rsidP="003A157C">
      <w:pPr>
        <w:pStyle w:val="SemEspaamento"/>
        <w:jc w:val="both"/>
        <w:rPr>
          <w:rFonts w:asciiTheme="minorHAnsi" w:hAnsiTheme="minorHAnsi" w:cstheme="minorHAnsi"/>
          <w:sz w:val="16"/>
          <w:szCs w:val="16"/>
        </w:rPr>
      </w:pPr>
      <w:r>
        <w:rPr>
          <w:rFonts w:asciiTheme="minorHAnsi" w:hAnsiTheme="minorHAnsi" w:cstheme="minorHAnsi"/>
          <w:b/>
          <w:sz w:val="16"/>
          <w:szCs w:val="16"/>
        </w:rPr>
        <w:t>6</w:t>
      </w:r>
      <w:r w:rsidR="00EB59C4">
        <w:rPr>
          <w:rFonts w:asciiTheme="minorHAnsi" w:hAnsiTheme="minorHAnsi" w:cstheme="minorHAnsi"/>
          <w:b/>
          <w:sz w:val="16"/>
          <w:szCs w:val="16"/>
        </w:rPr>
        <w:t>.</w:t>
      </w:r>
      <w:r w:rsidR="00A63D01">
        <w:rPr>
          <w:rFonts w:asciiTheme="minorHAnsi" w:hAnsiTheme="minorHAnsi" w:cstheme="minorHAnsi"/>
          <w:b/>
          <w:sz w:val="16"/>
          <w:szCs w:val="16"/>
        </w:rPr>
        <w:t>7</w:t>
      </w:r>
      <w:r w:rsidR="00EB59C4">
        <w:rPr>
          <w:rFonts w:asciiTheme="minorHAnsi" w:hAnsiTheme="minorHAnsi" w:cstheme="minorHAnsi"/>
          <w:b/>
          <w:sz w:val="16"/>
          <w:szCs w:val="16"/>
        </w:rPr>
        <w:t xml:space="preserve"> </w:t>
      </w:r>
      <w:r w:rsidR="00741AAA" w:rsidRPr="00EB59C4">
        <w:rPr>
          <w:rFonts w:asciiTheme="minorHAnsi" w:hAnsiTheme="minorHAnsi" w:cstheme="minorHAnsi"/>
          <w:sz w:val="16"/>
          <w:szCs w:val="16"/>
        </w:rPr>
        <w:t xml:space="preserve">O descumprimento das regras supramencionadas pela Administração por parte dos contratados pode ensejar a fiscalização do Tribunal de Contas </w:t>
      </w:r>
      <w:r w:rsidR="00741AAA" w:rsidRPr="00EB59C4">
        <w:rPr>
          <w:rFonts w:asciiTheme="minorHAnsi" w:hAnsiTheme="minorHAnsi" w:cstheme="minorHAnsi"/>
          <w:spacing w:val="3"/>
          <w:sz w:val="16"/>
          <w:szCs w:val="16"/>
        </w:rPr>
        <w:t xml:space="preserve">do </w:t>
      </w:r>
      <w:r w:rsidR="00741AAA" w:rsidRPr="00EB59C4">
        <w:rPr>
          <w:rFonts w:asciiTheme="minorHAnsi" w:hAnsiTheme="minorHAnsi" w:cstheme="minorHAnsi"/>
          <w:sz w:val="16"/>
          <w:szCs w:val="16"/>
        </w:rPr>
        <w:t>Estado e da União,</w:t>
      </w:r>
      <w:r w:rsidR="00E527DA">
        <w:rPr>
          <w:rFonts w:asciiTheme="minorHAnsi" w:hAnsiTheme="minorHAnsi" w:cstheme="minorHAnsi"/>
          <w:sz w:val="16"/>
          <w:szCs w:val="16"/>
        </w:rPr>
        <w:t xml:space="preserve"> </w:t>
      </w:r>
      <w:r w:rsidR="00741AAA" w:rsidRPr="00EB59C4">
        <w:rPr>
          <w:rFonts w:asciiTheme="minorHAnsi" w:hAnsiTheme="minorHAnsi" w:cstheme="minorHAnsi"/>
          <w:sz w:val="16"/>
          <w:szCs w:val="16"/>
        </w:rPr>
        <w:t>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docontrato.</w:t>
      </w:r>
    </w:p>
    <w:p w14:paraId="4053EC92" w14:textId="77777777" w:rsidR="004458D7" w:rsidRDefault="004458D7" w:rsidP="00EB59C4">
      <w:pPr>
        <w:pStyle w:val="SemEspaamento"/>
        <w:ind w:left="567"/>
        <w:jc w:val="both"/>
        <w:rPr>
          <w:rFonts w:asciiTheme="minorHAnsi" w:hAnsiTheme="minorHAnsi" w:cstheme="minorHAnsi"/>
          <w:sz w:val="16"/>
          <w:szCs w:val="16"/>
        </w:rPr>
      </w:pPr>
    </w:p>
    <w:p w14:paraId="6EA77587" w14:textId="734BDCC0" w:rsidR="004458D7" w:rsidRPr="004458D7" w:rsidRDefault="00A63D01" w:rsidP="003A157C">
      <w:pPr>
        <w:widowControl/>
        <w:adjustRightInd w:val="0"/>
        <w:jc w:val="both"/>
        <w:rPr>
          <w:rFonts w:asciiTheme="minorHAnsi" w:hAnsiTheme="minorHAnsi" w:cstheme="minorHAnsi"/>
          <w:sz w:val="16"/>
          <w:szCs w:val="16"/>
        </w:rPr>
      </w:pPr>
      <w:r>
        <w:rPr>
          <w:rFonts w:asciiTheme="minorHAnsi" w:eastAsiaTheme="minorHAnsi" w:hAnsiTheme="minorHAnsi" w:cstheme="minorHAnsi"/>
          <w:b/>
          <w:bCs/>
          <w:sz w:val="16"/>
          <w:szCs w:val="16"/>
          <w:lang w:val="pt-BR" w:eastAsia="en-US" w:bidi="ar-SA"/>
        </w:rPr>
        <w:t>6.8</w:t>
      </w:r>
      <w:r w:rsidR="004458D7" w:rsidRPr="001C36C4">
        <w:rPr>
          <w:rFonts w:asciiTheme="minorHAnsi" w:eastAsiaTheme="minorHAnsi" w:hAnsiTheme="minorHAnsi" w:cstheme="minorHAnsi"/>
          <w:b/>
          <w:bCs/>
          <w:sz w:val="16"/>
          <w:szCs w:val="16"/>
          <w:lang w:val="pt-BR" w:eastAsia="en-US" w:bidi="ar-SA"/>
        </w:rPr>
        <w:t xml:space="preserve"> A proposta eletrônica no sistema não poderá conter qualquer dado que possibilite a sua identificação, pois qualquer informação que identifique o proponente implicará na desclassificação da proposta.</w:t>
      </w:r>
    </w:p>
    <w:p w14:paraId="2954A9BD" w14:textId="77777777" w:rsidR="00EB59C4" w:rsidRPr="00B510A1" w:rsidRDefault="00EB59C4" w:rsidP="00EB59C4">
      <w:pPr>
        <w:suppressAutoHyphens/>
        <w:adjustRightInd w:val="0"/>
        <w:jc w:val="both"/>
        <w:rPr>
          <w:rFonts w:asciiTheme="minorHAnsi" w:hAnsiTheme="minorHAnsi" w:cstheme="minorHAnsi"/>
          <w:b/>
          <w:bCs/>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8"/>
      </w:tblGrid>
      <w:tr w:rsidR="00EB59C4" w:rsidRPr="00B510A1" w14:paraId="2067B259" w14:textId="77777777" w:rsidTr="00EB59C4">
        <w:tc>
          <w:tcPr>
            <w:tcW w:w="8648" w:type="dxa"/>
            <w:shd w:val="clear" w:color="auto" w:fill="D9D9D9" w:themeFill="background1" w:themeFillShade="D9"/>
          </w:tcPr>
          <w:p w14:paraId="30008E81" w14:textId="77777777" w:rsidR="00EB59C4" w:rsidRPr="00B510A1" w:rsidRDefault="00EB59C4" w:rsidP="00EB59C4">
            <w:pPr>
              <w:suppressAutoHyphens/>
              <w:adjustRightInd w:val="0"/>
              <w:jc w:val="both"/>
              <w:rPr>
                <w:rFonts w:asciiTheme="minorHAnsi" w:hAnsiTheme="minorHAnsi" w:cstheme="minorHAnsi"/>
                <w:b/>
                <w:sz w:val="16"/>
                <w:szCs w:val="16"/>
              </w:rPr>
            </w:pPr>
            <w:r w:rsidRPr="00B510A1">
              <w:rPr>
                <w:rFonts w:asciiTheme="minorHAnsi" w:hAnsiTheme="minorHAnsi" w:cstheme="minorHAnsi"/>
                <w:b/>
                <w:sz w:val="16"/>
                <w:szCs w:val="16"/>
              </w:rPr>
              <w:t xml:space="preserve">CLAUSULA </w:t>
            </w:r>
            <w:r>
              <w:rPr>
                <w:rFonts w:asciiTheme="minorHAnsi" w:hAnsiTheme="minorHAnsi" w:cstheme="minorHAnsi"/>
                <w:b/>
                <w:sz w:val="16"/>
                <w:szCs w:val="16"/>
              </w:rPr>
              <w:t>VII – DA ABERTURA DA SESSÃO, CLASSIFICAÇÃO DAS PROPOSTAS E FORMULAÇÃO DE LANCES</w:t>
            </w:r>
            <w:r w:rsidR="006B670E">
              <w:rPr>
                <w:rFonts w:asciiTheme="minorHAnsi" w:hAnsiTheme="minorHAnsi" w:cstheme="minorHAnsi"/>
                <w:b/>
                <w:sz w:val="16"/>
                <w:szCs w:val="16"/>
              </w:rPr>
              <w:t xml:space="preserve"> E DOS CRITÉRIOS DE JULGAMENTO</w:t>
            </w:r>
          </w:p>
        </w:tc>
      </w:tr>
    </w:tbl>
    <w:p w14:paraId="4531BEBF" w14:textId="77777777" w:rsidR="00146D94" w:rsidRDefault="00146D94" w:rsidP="00146D94">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7.1</w:t>
      </w:r>
      <w:r w:rsidRPr="00146D94">
        <w:rPr>
          <w:rFonts w:asciiTheme="minorHAnsi" w:eastAsiaTheme="minorHAnsi" w:hAnsiTheme="minorHAnsi" w:cstheme="minorHAnsi"/>
          <w:sz w:val="16"/>
          <w:szCs w:val="16"/>
          <w:lang w:val="pt-BR" w:eastAsia="en-US" w:bidi="ar-SA"/>
        </w:rPr>
        <w:t xml:space="preserve"> A abertura da presente licitação dar-se-á em sessão pública, por meio de sistema eletrônico,</w:t>
      </w:r>
      <w:r>
        <w:rPr>
          <w:rFonts w:asciiTheme="minorHAnsi" w:eastAsiaTheme="minorHAnsi" w:hAnsiTheme="minorHAnsi" w:cstheme="minorHAnsi"/>
          <w:sz w:val="16"/>
          <w:szCs w:val="16"/>
          <w:lang w:val="pt-BR" w:eastAsia="en-US" w:bidi="ar-SA"/>
        </w:rPr>
        <w:t xml:space="preserve"> </w:t>
      </w:r>
      <w:r w:rsidRPr="00146D94">
        <w:rPr>
          <w:rFonts w:asciiTheme="minorHAnsi" w:eastAsiaTheme="minorHAnsi" w:hAnsiTheme="minorHAnsi" w:cstheme="minorHAnsi"/>
          <w:sz w:val="16"/>
          <w:szCs w:val="16"/>
          <w:lang w:val="pt-BR" w:eastAsia="en-US" w:bidi="ar-SA"/>
        </w:rPr>
        <w:t>na data, horário e local indicados neste Edital.</w:t>
      </w:r>
    </w:p>
    <w:p w14:paraId="206F8AFE" w14:textId="77777777" w:rsidR="00146D94" w:rsidRPr="00146D94" w:rsidRDefault="00146D94" w:rsidP="00146D94">
      <w:pPr>
        <w:widowControl/>
        <w:adjustRightInd w:val="0"/>
        <w:jc w:val="both"/>
        <w:rPr>
          <w:rFonts w:asciiTheme="minorHAnsi" w:eastAsiaTheme="minorHAnsi" w:hAnsiTheme="minorHAnsi" w:cstheme="minorHAnsi"/>
          <w:sz w:val="16"/>
          <w:szCs w:val="16"/>
          <w:lang w:val="pt-BR" w:eastAsia="en-US" w:bidi="ar-SA"/>
        </w:rPr>
      </w:pPr>
    </w:p>
    <w:p w14:paraId="7233F16F" w14:textId="77777777" w:rsidR="00146D94" w:rsidRPr="000B40F5" w:rsidRDefault="00146D94" w:rsidP="00146D94">
      <w:pPr>
        <w:widowControl/>
        <w:adjustRightInd w:val="0"/>
        <w:jc w:val="both"/>
        <w:rPr>
          <w:rFonts w:asciiTheme="minorHAnsi" w:eastAsiaTheme="minorHAnsi" w:hAnsiTheme="minorHAnsi" w:cstheme="minorHAnsi"/>
          <w:sz w:val="16"/>
          <w:szCs w:val="16"/>
          <w:lang w:val="pt-BR" w:eastAsia="en-US" w:bidi="ar-SA"/>
        </w:rPr>
      </w:pPr>
      <w:r w:rsidRPr="000B40F5">
        <w:rPr>
          <w:rFonts w:asciiTheme="minorHAnsi" w:eastAsiaTheme="minorHAnsi" w:hAnsiTheme="minorHAnsi" w:cstheme="minorHAnsi"/>
          <w:b/>
          <w:sz w:val="16"/>
          <w:szCs w:val="16"/>
          <w:lang w:val="pt-BR" w:eastAsia="en-US" w:bidi="ar-SA"/>
        </w:rPr>
        <w:t>7.2</w:t>
      </w:r>
      <w:r w:rsidRPr="000B40F5">
        <w:rPr>
          <w:rFonts w:asciiTheme="minorHAnsi" w:eastAsiaTheme="minorHAnsi" w:hAnsiTheme="minorHAnsi" w:cstheme="minorHAnsi"/>
          <w:sz w:val="16"/>
          <w:szCs w:val="16"/>
          <w:lang w:val="pt-BR" w:eastAsia="en-US" w:bidi="ar-SA"/>
        </w:rPr>
        <w:t xml:space="preserve"> A partir do horário previsto para cadastramento e encaminhamento das propostas iniciais, a(o) pregoeira(o) avaliará a aceitabilidade das propostas, desclassificando, desde logo aquelas que não estejam em conformidade com os requisitos es</w:t>
      </w:r>
      <w:r w:rsidR="000B40F5">
        <w:rPr>
          <w:rFonts w:asciiTheme="minorHAnsi" w:eastAsiaTheme="minorHAnsi" w:hAnsiTheme="minorHAnsi" w:cstheme="minorHAnsi"/>
          <w:sz w:val="16"/>
          <w:szCs w:val="16"/>
          <w:lang w:val="pt-BR" w:eastAsia="en-US" w:bidi="ar-SA"/>
        </w:rPr>
        <w:t>tabelecidos neste Edital.</w:t>
      </w:r>
    </w:p>
    <w:p w14:paraId="4DC2343F" w14:textId="77777777" w:rsidR="007A4F34" w:rsidRPr="007A4F34" w:rsidRDefault="007A4F34" w:rsidP="00146D94">
      <w:pPr>
        <w:widowControl/>
        <w:adjustRightInd w:val="0"/>
        <w:jc w:val="both"/>
        <w:rPr>
          <w:rFonts w:asciiTheme="minorHAnsi" w:eastAsiaTheme="minorHAnsi" w:hAnsiTheme="minorHAnsi" w:cstheme="minorHAnsi"/>
          <w:sz w:val="16"/>
          <w:szCs w:val="16"/>
          <w:highlight w:val="yellow"/>
          <w:lang w:val="pt-BR" w:eastAsia="en-US" w:bidi="ar-SA"/>
        </w:rPr>
      </w:pPr>
    </w:p>
    <w:p w14:paraId="2E5B37B8" w14:textId="77777777" w:rsidR="00146D94" w:rsidRDefault="00823028" w:rsidP="00EC5EA2">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7.</w:t>
      </w:r>
      <w:r w:rsidR="00EC5EA2">
        <w:rPr>
          <w:rFonts w:asciiTheme="minorHAnsi" w:eastAsiaTheme="minorHAnsi" w:hAnsiTheme="minorHAnsi" w:cstheme="minorHAnsi"/>
          <w:b/>
          <w:sz w:val="16"/>
          <w:szCs w:val="16"/>
          <w:lang w:val="pt-BR" w:eastAsia="en-US" w:bidi="ar-SA"/>
        </w:rPr>
        <w:t>3</w:t>
      </w:r>
      <w:r w:rsidR="00146D94" w:rsidRPr="00146D94">
        <w:rPr>
          <w:rFonts w:asciiTheme="minorHAnsi" w:eastAsiaTheme="minorHAnsi" w:hAnsiTheme="minorHAnsi" w:cstheme="minorHAnsi"/>
          <w:sz w:val="16"/>
          <w:szCs w:val="16"/>
          <w:lang w:val="pt-BR" w:eastAsia="en-US" w:bidi="ar-SA"/>
        </w:rPr>
        <w:t xml:space="preserve"> Serão desclassificadas as propostas que:</w:t>
      </w:r>
    </w:p>
    <w:p w14:paraId="7C7557B8" w14:textId="77777777" w:rsidR="00823028" w:rsidRPr="00146D94" w:rsidRDefault="00823028" w:rsidP="00823028">
      <w:pPr>
        <w:widowControl/>
        <w:adjustRightInd w:val="0"/>
        <w:ind w:left="720"/>
        <w:jc w:val="both"/>
        <w:rPr>
          <w:rFonts w:asciiTheme="minorHAnsi" w:eastAsiaTheme="minorHAnsi" w:hAnsiTheme="minorHAnsi" w:cstheme="minorHAnsi"/>
          <w:sz w:val="16"/>
          <w:szCs w:val="16"/>
          <w:lang w:val="pt-BR" w:eastAsia="en-US" w:bidi="ar-SA"/>
        </w:rPr>
      </w:pPr>
    </w:p>
    <w:p w14:paraId="3CB331CB" w14:textId="77777777" w:rsidR="00146D94" w:rsidRDefault="00823028" w:rsidP="00B44DAF">
      <w:pPr>
        <w:widowControl/>
        <w:adjustRightInd w:val="0"/>
        <w:ind w:left="567"/>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7.</w:t>
      </w:r>
      <w:r w:rsidR="00B44DAF">
        <w:rPr>
          <w:rFonts w:asciiTheme="minorHAnsi" w:eastAsiaTheme="minorHAnsi" w:hAnsiTheme="minorHAnsi" w:cstheme="minorHAnsi"/>
          <w:b/>
          <w:sz w:val="16"/>
          <w:szCs w:val="16"/>
          <w:lang w:val="pt-BR" w:eastAsia="en-US" w:bidi="ar-SA"/>
        </w:rPr>
        <w:t>3</w:t>
      </w:r>
      <w:r>
        <w:rPr>
          <w:rFonts w:asciiTheme="minorHAnsi" w:eastAsiaTheme="minorHAnsi" w:hAnsiTheme="minorHAnsi" w:cstheme="minorHAnsi"/>
          <w:b/>
          <w:sz w:val="16"/>
          <w:szCs w:val="16"/>
          <w:lang w:val="pt-BR" w:eastAsia="en-US" w:bidi="ar-SA"/>
        </w:rPr>
        <w:t>.</w:t>
      </w:r>
      <w:r w:rsidR="00EC5EA2">
        <w:rPr>
          <w:rFonts w:asciiTheme="minorHAnsi" w:eastAsiaTheme="minorHAnsi" w:hAnsiTheme="minorHAnsi" w:cstheme="minorHAnsi"/>
          <w:b/>
          <w:sz w:val="16"/>
          <w:szCs w:val="16"/>
          <w:lang w:val="pt-BR" w:eastAsia="en-US" w:bidi="ar-SA"/>
        </w:rPr>
        <w:t>1</w:t>
      </w:r>
      <w:r w:rsidR="00146D94" w:rsidRPr="00146D94">
        <w:rPr>
          <w:rFonts w:asciiTheme="minorHAnsi" w:eastAsiaTheme="minorHAnsi" w:hAnsiTheme="minorHAnsi" w:cstheme="minorHAnsi"/>
          <w:sz w:val="16"/>
          <w:szCs w:val="16"/>
          <w:lang w:val="pt-BR" w:eastAsia="en-US" w:bidi="ar-SA"/>
        </w:rPr>
        <w:t xml:space="preserve"> Contenham informação(ões) que identifique(m) o licitante;</w:t>
      </w:r>
    </w:p>
    <w:p w14:paraId="418A0DA4" w14:textId="77777777" w:rsidR="00823028" w:rsidRPr="00146D94" w:rsidRDefault="00823028" w:rsidP="00B44DAF">
      <w:pPr>
        <w:widowControl/>
        <w:adjustRightInd w:val="0"/>
        <w:ind w:left="567"/>
        <w:jc w:val="both"/>
        <w:rPr>
          <w:rFonts w:asciiTheme="minorHAnsi" w:eastAsiaTheme="minorHAnsi" w:hAnsiTheme="minorHAnsi" w:cstheme="minorHAnsi"/>
          <w:sz w:val="16"/>
          <w:szCs w:val="16"/>
          <w:lang w:val="pt-BR" w:eastAsia="en-US" w:bidi="ar-SA"/>
        </w:rPr>
      </w:pPr>
    </w:p>
    <w:p w14:paraId="683A1EB3" w14:textId="77777777" w:rsidR="00146D94" w:rsidRDefault="00823028" w:rsidP="00B44DAF">
      <w:pPr>
        <w:widowControl/>
        <w:adjustRightInd w:val="0"/>
        <w:ind w:left="567"/>
        <w:jc w:val="both"/>
        <w:rPr>
          <w:rFonts w:asciiTheme="minorHAnsi" w:eastAsiaTheme="minorHAnsi" w:hAnsiTheme="minorHAnsi" w:cstheme="minorHAnsi"/>
          <w:sz w:val="16"/>
          <w:szCs w:val="16"/>
          <w:lang w:val="pt-BR" w:eastAsia="en-US" w:bidi="ar-SA"/>
        </w:rPr>
      </w:pPr>
      <w:r w:rsidRPr="00823028">
        <w:rPr>
          <w:rFonts w:asciiTheme="minorHAnsi" w:eastAsiaTheme="minorHAnsi" w:hAnsiTheme="minorHAnsi" w:cstheme="minorHAnsi"/>
          <w:b/>
          <w:sz w:val="16"/>
          <w:szCs w:val="16"/>
          <w:lang w:val="pt-BR" w:eastAsia="en-US" w:bidi="ar-SA"/>
        </w:rPr>
        <w:t>7.</w:t>
      </w:r>
      <w:r w:rsidR="00B44DAF">
        <w:rPr>
          <w:rFonts w:asciiTheme="minorHAnsi" w:eastAsiaTheme="minorHAnsi" w:hAnsiTheme="minorHAnsi" w:cstheme="minorHAnsi"/>
          <w:b/>
          <w:sz w:val="16"/>
          <w:szCs w:val="16"/>
          <w:lang w:val="pt-BR" w:eastAsia="en-US" w:bidi="ar-SA"/>
        </w:rPr>
        <w:t>3</w:t>
      </w:r>
      <w:r w:rsidRPr="00823028">
        <w:rPr>
          <w:rFonts w:asciiTheme="minorHAnsi" w:eastAsiaTheme="minorHAnsi" w:hAnsiTheme="minorHAnsi" w:cstheme="minorHAnsi"/>
          <w:b/>
          <w:sz w:val="16"/>
          <w:szCs w:val="16"/>
          <w:lang w:val="pt-BR" w:eastAsia="en-US" w:bidi="ar-SA"/>
        </w:rPr>
        <w:t>.</w:t>
      </w:r>
      <w:r w:rsidR="00EC5EA2">
        <w:rPr>
          <w:rFonts w:asciiTheme="minorHAnsi" w:eastAsiaTheme="minorHAnsi" w:hAnsiTheme="minorHAnsi" w:cstheme="minorHAnsi"/>
          <w:b/>
          <w:sz w:val="16"/>
          <w:szCs w:val="16"/>
          <w:lang w:val="pt-BR" w:eastAsia="en-US" w:bidi="ar-SA"/>
        </w:rPr>
        <w:t>2</w:t>
      </w:r>
      <w:r w:rsidR="00146D94" w:rsidRPr="00146D94">
        <w:rPr>
          <w:rFonts w:asciiTheme="minorHAnsi" w:eastAsiaTheme="minorHAnsi" w:hAnsiTheme="minorHAnsi" w:cstheme="minorHAnsi"/>
          <w:sz w:val="16"/>
          <w:szCs w:val="16"/>
          <w:lang w:val="pt-BR" w:eastAsia="en-US" w:bidi="ar-SA"/>
        </w:rPr>
        <w:t xml:space="preserve"> Sejam incompletas, isto é, não contenham informação(ões) suficiente(s) que</w:t>
      </w:r>
      <w:r>
        <w:rPr>
          <w:rFonts w:asciiTheme="minorHAnsi" w:eastAsiaTheme="minorHAnsi" w:hAnsiTheme="minorHAnsi" w:cstheme="minorHAnsi"/>
          <w:sz w:val="16"/>
          <w:szCs w:val="16"/>
          <w:lang w:val="pt-BR" w:eastAsia="en-US" w:bidi="ar-SA"/>
        </w:rPr>
        <w:t xml:space="preserve"> </w:t>
      </w:r>
      <w:r w:rsidR="00146D94" w:rsidRPr="00146D94">
        <w:rPr>
          <w:rFonts w:asciiTheme="minorHAnsi" w:eastAsiaTheme="minorHAnsi" w:hAnsiTheme="minorHAnsi" w:cstheme="minorHAnsi"/>
          <w:sz w:val="16"/>
          <w:szCs w:val="16"/>
          <w:lang w:val="pt-BR" w:eastAsia="en-US" w:bidi="ar-SA"/>
        </w:rPr>
        <w:t>permita(m) a perfeita identificação do produto;</w:t>
      </w:r>
    </w:p>
    <w:p w14:paraId="18B895DE" w14:textId="77777777" w:rsidR="00823028" w:rsidRPr="00146D94" w:rsidRDefault="00823028" w:rsidP="00B44DAF">
      <w:pPr>
        <w:widowControl/>
        <w:adjustRightInd w:val="0"/>
        <w:ind w:left="567"/>
        <w:jc w:val="both"/>
        <w:rPr>
          <w:rFonts w:asciiTheme="minorHAnsi" w:eastAsiaTheme="minorHAnsi" w:hAnsiTheme="minorHAnsi" w:cstheme="minorHAnsi"/>
          <w:sz w:val="16"/>
          <w:szCs w:val="16"/>
          <w:lang w:val="pt-BR" w:eastAsia="en-US" w:bidi="ar-SA"/>
        </w:rPr>
      </w:pPr>
    </w:p>
    <w:p w14:paraId="7C5A1B25" w14:textId="77777777" w:rsidR="00146D94" w:rsidRDefault="00823028" w:rsidP="00B44DAF">
      <w:pPr>
        <w:widowControl/>
        <w:adjustRightInd w:val="0"/>
        <w:ind w:left="567"/>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7.</w:t>
      </w:r>
      <w:r w:rsidR="00B44DAF">
        <w:rPr>
          <w:rFonts w:asciiTheme="minorHAnsi" w:eastAsiaTheme="minorHAnsi" w:hAnsiTheme="minorHAnsi" w:cstheme="minorHAnsi"/>
          <w:b/>
          <w:sz w:val="16"/>
          <w:szCs w:val="16"/>
          <w:lang w:val="pt-BR" w:eastAsia="en-US" w:bidi="ar-SA"/>
        </w:rPr>
        <w:t>3</w:t>
      </w:r>
      <w:r>
        <w:rPr>
          <w:rFonts w:asciiTheme="minorHAnsi" w:eastAsiaTheme="minorHAnsi" w:hAnsiTheme="minorHAnsi" w:cstheme="minorHAnsi"/>
          <w:b/>
          <w:sz w:val="16"/>
          <w:szCs w:val="16"/>
          <w:lang w:val="pt-BR" w:eastAsia="en-US" w:bidi="ar-SA"/>
        </w:rPr>
        <w:t>.</w:t>
      </w:r>
      <w:r w:rsidR="00EC5EA2">
        <w:rPr>
          <w:rFonts w:asciiTheme="minorHAnsi" w:eastAsiaTheme="minorHAnsi" w:hAnsiTheme="minorHAnsi" w:cstheme="minorHAnsi"/>
          <w:b/>
          <w:sz w:val="16"/>
          <w:szCs w:val="16"/>
          <w:lang w:val="pt-BR" w:eastAsia="en-US" w:bidi="ar-SA"/>
        </w:rPr>
        <w:t>3</w:t>
      </w:r>
      <w:r w:rsidR="00146D94" w:rsidRPr="00146D94">
        <w:rPr>
          <w:rFonts w:asciiTheme="minorHAnsi" w:eastAsiaTheme="minorHAnsi" w:hAnsiTheme="minorHAnsi" w:cstheme="minorHAnsi"/>
          <w:sz w:val="16"/>
          <w:szCs w:val="16"/>
          <w:lang w:val="pt-BR" w:eastAsia="en-US" w:bidi="ar-SA"/>
        </w:rPr>
        <w:t xml:space="preserve"> Contiverem qualquer limitação ou condição substancialmente contrastante com o</w:t>
      </w:r>
      <w:r>
        <w:rPr>
          <w:rFonts w:asciiTheme="minorHAnsi" w:eastAsiaTheme="minorHAnsi" w:hAnsiTheme="minorHAnsi" w:cstheme="minorHAnsi"/>
          <w:sz w:val="16"/>
          <w:szCs w:val="16"/>
          <w:lang w:val="pt-BR" w:eastAsia="en-US" w:bidi="ar-SA"/>
        </w:rPr>
        <w:t xml:space="preserve"> </w:t>
      </w:r>
      <w:r w:rsidR="00146D94" w:rsidRPr="00146D94">
        <w:rPr>
          <w:rFonts w:asciiTheme="minorHAnsi" w:eastAsiaTheme="minorHAnsi" w:hAnsiTheme="minorHAnsi" w:cstheme="minorHAnsi"/>
          <w:sz w:val="16"/>
          <w:szCs w:val="16"/>
          <w:lang w:val="pt-BR" w:eastAsia="en-US" w:bidi="ar-SA"/>
        </w:rPr>
        <w:t xml:space="preserve">presente Edital ou conflitem com </w:t>
      </w:r>
      <w:r w:rsidR="00B44DAF">
        <w:rPr>
          <w:rFonts w:asciiTheme="minorHAnsi" w:eastAsiaTheme="minorHAnsi" w:hAnsiTheme="minorHAnsi" w:cstheme="minorHAnsi"/>
          <w:sz w:val="16"/>
          <w:szCs w:val="16"/>
          <w:lang w:val="pt-BR" w:eastAsia="en-US" w:bidi="ar-SA"/>
        </w:rPr>
        <w:t>as normas da legislação vigente.</w:t>
      </w:r>
    </w:p>
    <w:p w14:paraId="27D04ECF" w14:textId="77777777" w:rsidR="00EC5EA2" w:rsidRPr="00146D94" w:rsidRDefault="00EC5EA2" w:rsidP="00823028">
      <w:pPr>
        <w:widowControl/>
        <w:adjustRightInd w:val="0"/>
        <w:ind w:left="720"/>
        <w:jc w:val="both"/>
        <w:rPr>
          <w:rFonts w:asciiTheme="minorHAnsi" w:eastAsiaTheme="minorHAnsi" w:hAnsiTheme="minorHAnsi" w:cstheme="minorHAnsi"/>
          <w:sz w:val="16"/>
          <w:szCs w:val="16"/>
          <w:lang w:val="pt-BR" w:eastAsia="en-US" w:bidi="ar-SA"/>
        </w:rPr>
      </w:pPr>
    </w:p>
    <w:p w14:paraId="7D6C121E" w14:textId="77777777" w:rsidR="00146D94" w:rsidRDefault="00EC5EA2" w:rsidP="00146D94">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7.4</w:t>
      </w:r>
      <w:r w:rsidR="00146D94" w:rsidRPr="00146D94">
        <w:rPr>
          <w:rFonts w:asciiTheme="minorHAnsi" w:eastAsiaTheme="minorHAnsi" w:hAnsiTheme="minorHAnsi" w:cstheme="minorHAnsi"/>
          <w:sz w:val="16"/>
          <w:szCs w:val="16"/>
          <w:lang w:val="pt-BR" w:eastAsia="en-US" w:bidi="ar-SA"/>
        </w:rPr>
        <w:t xml:space="preserve"> A desclassificação da proposta será fundamentada e registrada no sistema, acompanhada em</w:t>
      </w:r>
      <w:r>
        <w:rPr>
          <w:rFonts w:asciiTheme="minorHAnsi" w:eastAsiaTheme="minorHAnsi" w:hAnsiTheme="minorHAnsi" w:cstheme="minorHAnsi"/>
          <w:sz w:val="16"/>
          <w:szCs w:val="16"/>
          <w:lang w:val="pt-BR" w:eastAsia="en-US" w:bidi="ar-SA"/>
        </w:rPr>
        <w:t xml:space="preserve"> </w:t>
      </w:r>
      <w:r w:rsidR="00146D94" w:rsidRPr="00146D94">
        <w:rPr>
          <w:rFonts w:asciiTheme="minorHAnsi" w:eastAsiaTheme="minorHAnsi" w:hAnsiTheme="minorHAnsi" w:cstheme="minorHAnsi"/>
          <w:sz w:val="16"/>
          <w:szCs w:val="16"/>
          <w:lang w:val="pt-BR" w:eastAsia="en-US" w:bidi="ar-SA"/>
        </w:rPr>
        <w:t>tempo real por todos os participantes.</w:t>
      </w:r>
    </w:p>
    <w:p w14:paraId="36000E92" w14:textId="77777777" w:rsidR="00EC5EA2" w:rsidRPr="00146D94" w:rsidRDefault="00EC5EA2" w:rsidP="00146D94">
      <w:pPr>
        <w:widowControl/>
        <w:adjustRightInd w:val="0"/>
        <w:jc w:val="both"/>
        <w:rPr>
          <w:rFonts w:asciiTheme="minorHAnsi" w:eastAsiaTheme="minorHAnsi" w:hAnsiTheme="minorHAnsi" w:cstheme="minorHAnsi"/>
          <w:sz w:val="16"/>
          <w:szCs w:val="16"/>
          <w:lang w:val="pt-BR" w:eastAsia="en-US" w:bidi="ar-SA"/>
        </w:rPr>
      </w:pPr>
    </w:p>
    <w:p w14:paraId="3B3BD2AD" w14:textId="77777777" w:rsidR="00146D94" w:rsidRDefault="00172DCB" w:rsidP="00146D94">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7.5</w:t>
      </w:r>
      <w:r w:rsidR="00146D94" w:rsidRPr="00146D94">
        <w:rPr>
          <w:rFonts w:asciiTheme="minorHAnsi" w:eastAsiaTheme="minorHAnsi" w:hAnsiTheme="minorHAnsi" w:cstheme="minorHAnsi"/>
          <w:sz w:val="16"/>
          <w:szCs w:val="16"/>
          <w:lang w:val="pt-BR" w:eastAsia="en-US" w:bidi="ar-SA"/>
        </w:rPr>
        <w:t xml:space="preserve"> A não desclassificação da proposta nesta fase não impede o seu julgamento definitivo na fase</w:t>
      </w:r>
      <w:r>
        <w:rPr>
          <w:rFonts w:asciiTheme="minorHAnsi" w:eastAsiaTheme="minorHAnsi" w:hAnsiTheme="minorHAnsi" w:cstheme="minorHAnsi"/>
          <w:sz w:val="16"/>
          <w:szCs w:val="16"/>
          <w:lang w:val="pt-BR" w:eastAsia="en-US" w:bidi="ar-SA"/>
        </w:rPr>
        <w:t xml:space="preserve"> </w:t>
      </w:r>
      <w:r w:rsidR="00146D94" w:rsidRPr="00146D94">
        <w:rPr>
          <w:rFonts w:asciiTheme="minorHAnsi" w:eastAsiaTheme="minorHAnsi" w:hAnsiTheme="minorHAnsi" w:cstheme="minorHAnsi"/>
          <w:sz w:val="16"/>
          <w:szCs w:val="16"/>
          <w:lang w:val="pt-BR" w:eastAsia="en-US" w:bidi="ar-SA"/>
        </w:rPr>
        <w:t>de aceitação da proposta, após a fase de lances do pregão.</w:t>
      </w:r>
    </w:p>
    <w:p w14:paraId="010E164F" w14:textId="77777777" w:rsidR="00172DCB" w:rsidRPr="00146D94" w:rsidRDefault="00172DCB" w:rsidP="00146D94">
      <w:pPr>
        <w:widowControl/>
        <w:adjustRightInd w:val="0"/>
        <w:jc w:val="both"/>
        <w:rPr>
          <w:rFonts w:asciiTheme="minorHAnsi" w:eastAsiaTheme="minorHAnsi" w:hAnsiTheme="minorHAnsi" w:cstheme="minorHAnsi"/>
          <w:sz w:val="16"/>
          <w:szCs w:val="16"/>
          <w:lang w:val="pt-BR" w:eastAsia="en-US" w:bidi="ar-SA"/>
        </w:rPr>
      </w:pPr>
    </w:p>
    <w:p w14:paraId="147A97EA" w14:textId="77777777" w:rsidR="00146D94" w:rsidRDefault="00172DCB" w:rsidP="00146D94">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7.6</w:t>
      </w:r>
      <w:r w:rsidR="00146D94" w:rsidRPr="00146D94">
        <w:rPr>
          <w:rFonts w:asciiTheme="minorHAnsi" w:eastAsiaTheme="minorHAnsi" w:hAnsiTheme="minorHAnsi" w:cstheme="minorHAnsi"/>
          <w:sz w:val="16"/>
          <w:szCs w:val="16"/>
          <w:lang w:val="pt-BR" w:eastAsia="en-US" w:bidi="ar-SA"/>
        </w:rPr>
        <w:t xml:space="preserve"> Somente as propostas classificadas pela(o) pregoeira(o) participarão da etapa de envio de</w:t>
      </w:r>
      <w:r>
        <w:rPr>
          <w:rFonts w:asciiTheme="minorHAnsi" w:eastAsiaTheme="minorHAnsi" w:hAnsiTheme="minorHAnsi" w:cstheme="minorHAnsi"/>
          <w:sz w:val="16"/>
          <w:szCs w:val="16"/>
          <w:lang w:val="pt-BR" w:eastAsia="en-US" w:bidi="ar-SA"/>
        </w:rPr>
        <w:t xml:space="preserve"> </w:t>
      </w:r>
      <w:r w:rsidR="00146D94" w:rsidRPr="00146D94">
        <w:rPr>
          <w:rFonts w:asciiTheme="minorHAnsi" w:eastAsiaTheme="minorHAnsi" w:hAnsiTheme="minorHAnsi" w:cstheme="minorHAnsi"/>
          <w:sz w:val="16"/>
          <w:szCs w:val="16"/>
          <w:lang w:val="pt-BR" w:eastAsia="en-US" w:bidi="ar-SA"/>
        </w:rPr>
        <w:t>lances.</w:t>
      </w:r>
    </w:p>
    <w:p w14:paraId="3E229CDD" w14:textId="77777777" w:rsidR="00172DCB" w:rsidRPr="00146D94" w:rsidRDefault="00172DCB" w:rsidP="00146D94">
      <w:pPr>
        <w:widowControl/>
        <w:adjustRightInd w:val="0"/>
        <w:jc w:val="both"/>
        <w:rPr>
          <w:rFonts w:asciiTheme="minorHAnsi" w:eastAsiaTheme="minorHAnsi" w:hAnsiTheme="minorHAnsi" w:cstheme="minorHAnsi"/>
          <w:sz w:val="16"/>
          <w:szCs w:val="16"/>
          <w:lang w:val="pt-BR" w:eastAsia="en-US" w:bidi="ar-SA"/>
        </w:rPr>
      </w:pPr>
    </w:p>
    <w:p w14:paraId="50E899BF" w14:textId="77777777" w:rsidR="00146D94" w:rsidRDefault="00172DCB" w:rsidP="00CD358A">
      <w:pPr>
        <w:widowControl/>
        <w:adjustRightInd w:val="0"/>
        <w:ind w:firstLine="567"/>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7.6.1</w:t>
      </w:r>
      <w:r w:rsidR="00146D94" w:rsidRPr="00146D94">
        <w:rPr>
          <w:rFonts w:asciiTheme="minorHAnsi" w:eastAsiaTheme="minorHAnsi" w:hAnsiTheme="minorHAnsi" w:cstheme="minorHAnsi"/>
          <w:sz w:val="16"/>
          <w:szCs w:val="16"/>
          <w:lang w:val="pt-BR" w:eastAsia="en-US" w:bidi="ar-SA"/>
        </w:rPr>
        <w:t xml:space="preserve"> O sistema ordenará automaticamente as propostas classificadas pela(o) pregoeira(o).</w:t>
      </w:r>
    </w:p>
    <w:p w14:paraId="065F1340" w14:textId="77777777" w:rsidR="00172DCB" w:rsidRPr="00146D94" w:rsidRDefault="00172DCB" w:rsidP="00172DCB">
      <w:pPr>
        <w:widowControl/>
        <w:adjustRightInd w:val="0"/>
        <w:ind w:firstLine="720"/>
        <w:jc w:val="both"/>
        <w:rPr>
          <w:rFonts w:asciiTheme="minorHAnsi" w:eastAsiaTheme="minorHAnsi" w:hAnsiTheme="minorHAnsi" w:cstheme="minorHAnsi"/>
          <w:sz w:val="16"/>
          <w:szCs w:val="16"/>
          <w:lang w:val="pt-BR" w:eastAsia="en-US" w:bidi="ar-SA"/>
        </w:rPr>
      </w:pPr>
    </w:p>
    <w:p w14:paraId="08723015" w14:textId="77777777" w:rsidR="00146D94" w:rsidRDefault="00C75E0A" w:rsidP="00146D94">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7.7</w:t>
      </w:r>
      <w:r w:rsidR="00146D94" w:rsidRPr="00146D94">
        <w:rPr>
          <w:rFonts w:asciiTheme="minorHAnsi" w:eastAsiaTheme="minorHAnsi" w:hAnsiTheme="minorHAnsi" w:cstheme="minorHAnsi"/>
          <w:sz w:val="16"/>
          <w:szCs w:val="16"/>
          <w:lang w:val="pt-BR" w:eastAsia="en-US" w:bidi="ar-SA"/>
        </w:rPr>
        <w:t xml:space="preserve"> Classificadas as propostas, a(o) pregoeira(o) dará início à etapa competitiva do certame,</w:t>
      </w:r>
      <w:r>
        <w:rPr>
          <w:rFonts w:asciiTheme="minorHAnsi" w:eastAsiaTheme="minorHAnsi" w:hAnsiTheme="minorHAnsi" w:cstheme="minorHAnsi"/>
          <w:sz w:val="16"/>
          <w:szCs w:val="16"/>
          <w:lang w:val="pt-BR" w:eastAsia="en-US" w:bidi="ar-SA"/>
        </w:rPr>
        <w:t xml:space="preserve"> </w:t>
      </w:r>
      <w:r w:rsidR="00146D94" w:rsidRPr="00146D94">
        <w:rPr>
          <w:rFonts w:asciiTheme="minorHAnsi" w:eastAsiaTheme="minorHAnsi" w:hAnsiTheme="minorHAnsi" w:cstheme="minorHAnsi"/>
          <w:sz w:val="16"/>
          <w:szCs w:val="16"/>
          <w:lang w:val="pt-BR" w:eastAsia="en-US" w:bidi="ar-SA"/>
        </w:rPr>
        <w:t>quando, então, os representantes deverão estar conectados ao sistema.</w:t>
      </w:r>
    </w:p>
    <w:p w14:paraId="1FAB4117" w14:textId="77777777" w:rsidR="00C75E0A" w:rsidRPr="00146D94" w:rsidRDefault="00C75E0A" w:rsidP="00146D94">
      <w:pPr>
        <w:widowControl/>
        <w:adjustRightInd w:val="0"/>
        <w:jc w:val="both"/>
        <w:rPr>
          <w:rFonts w:asciiTheme="minorHAnsi" w:eastAsiaTheme="minorHAnsi" w:hAnsiTheme="minorHAnsi" w:cstheme="minorHAnsi"/>
          <w:sz w:val="16"/>
          <w:szCs w:val="16"/>
          <w:lang w:val="pt-BR" w:eastAsia="en-US" w:bidi="ar-SA"/>
        </w:rPr>
      </w:pPr>
    </w:p>
    <w:p w14:paraId="07ECD052" w14:textId="77777777" w:rsidR="00146D94" w:rsidRDefault="00C75E0A" w:rsidP="00146D94">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7.8</w:t>
      </w:r>
      <w:r w:rsidR="00146D94" w:rsidRPr="00146D94">
        <w:rPr>
          <w:rFonts w:asciiTheme="minorHAnsi" w:eastAsiaTheme="minorHAnsi" w:hAnsiTheme="minorHAnsi" w:cstheme="minorHAnsi"/>
          <w:sz w:val="16"/>
          <w:szCs w:val="16"/>
          <w:lang w:val="pt-BR" w:eastAsia="en-US" w:bidi="ar-SA"/>
        </w:rPr>
        <w:t xml:space="preserve"> </w:t>
      </w:r>
      <w:r w:rsidR="00B71872">
        <w:rPr>
          <w:rFonts w:asciiTheme="minorHAnsi" w:eastAsiaTheme="minorHAnsi" w:hAnsiTheme="minorHAnsi" w:cstheme="minorHAnsi"/>
          <w:sz w:val="16"/>
          <w:szCs w:val="16"/>
          <w:lang w:val="pt-BR" w:eastAsia="en-US" w:bidi="ar-SA"/>
        </w:rPr>
        <w:t>S</w:t>
      </w:r>
      <w:r w:rsidR="00146D94" w:rsidRPr="00146D94">
        <w:rPr>
          <w:rFonts w:asciiTheme="minorHAnsi" w:eastAsiaTheme="minorHAnsi" w:hAnsiTheme="minorHAnsi" w:cstheme="minorHAnsi"/>
          <w:sz w:val="16"/>
          <w:szCs w:val="16"/>
          <w:lang w:val="pt-BR" w:eastAsia="en-US" w:bidi="ar-SA"/>
        </w:rPr>
        <w:t>istema disponibilizará campo próprio para troca de mensagens entre a(o) pregoeira(o) e</w:t>
      </w:r>
      <w:r>
        <w:rPr>
          <w:rFonts w:asciiTheme="minorHAnsi" w:eastAsiaTheme="minorHAnsi" w:hAnsiTheme="minorHAnsi" w:cstheme="minorHAnsi"/>
          <w:sz w:val="16"/>
          <w:szCs w:val="16"/>
          <w:lang w:val="pt-BR" w:eastAsia="en-US" w:bidi="ar-SA"/>
        </w:rPr>
        <w:t xml:space="preserve"> </w:t>
      </w:r>
      <w:r w:rsidR="00146D94" w:rsidRPr="00146D94">
        <w:rPr>
          <w:rFonts w:asciiTheme="minorHAnsi" w:eastAsiaTheme="minorHAnsi" w:hAnsiTheme="minorHAnsi" w:cstheme="minorHAnsi"/>
          <w:sz w:val="16"/>
          <w:szCs w:val="16"/>
          <w:lang w:val="pt-BR" w:eastAsia="en-US" w:bidi="ar-SA"/>
        </w:rPr>
        <w:t>os licitantes.</w:t>
      </w:r>
    </w:p>
    <w:p w14:paraId="23009FC6" w14:textId="77777777" w:rsidR="00C75E0A" w:rsidRPr="00146D94" w:rsidRDefault="00C75E0A" w:rsidP="00146D94">
      <w:pPr>
        <w:widowControl/>
        <w:adjustRightInd w:val="0"/>
        <w:jc w:val="both"/>
        <w:rPr>
          <w:rFonts w:asciiTheme="minorHAnsi" w:eastAsiaTheme="minorHAnsi" w:hAnsiTheme="minorHAnsi" w:cstheme="minorHAnsi"/>
          <w:sz w:val="16"/>
          <w:szCs w:val="16"/>
          <w:lang w:val="pt-BR" w:eastAsia="en-US" w:bidi="ar-SA"/>
        </w:rPr>
      </w:pPr>
    </w:p>
    <w:p w14:paraId="69FE3B6E" w14:textId="77777777" w:rsidR="00146D94" w:rsidRDefault="00C75E0A" w:rsidP="00146D94">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7.9</w:t>
      </w:r>
      <w:r w:rsidR="00146D94" w:rsidRPr="00146D94">
        <w:rPr>
          <w:rFonts w:asciiTheme="minorHAnsi" w:eastAsiaTheme="minorHAnsi" w:hAnsiTheme="minorHAnsi" w:cstheme="minorHAnsi"/>
          <w:sz w:val="16"/>
          <w:szCs w:val="16"/>
          <w:lang w:val="pt-BR" w:eastAsia="en-US" w:bidi="ar-SA"/>
        </w:rPr>
        <w:t xml:space="preserve"> Incumbirá ao licitante acompanhar as operações no sistema eletrônico durante a sessão</w:t>
      </w:r>
      <w:r>
        <w:rPr>
          <w:rFonts w:asciiTheme="minorHAnsi" w:eastAsiaTheme="minorHAnsi" w:hAnsiTheme="minorHAnsi" w:cstheme="minorHAnsi"/>
          <w:sz w:val="16"/>
          <w:szCs w:val="16"/>
          <w:lang w:val="pt-BR" w:eastAsia="en-US" w:bidi="ar-SA"/>
        </w:rPr>
        <w:t xml:space="preserve"> </w:t>
      </w:r>
      <w:r w:rsidR="00146D94" w:rsidRPr="00146D94">
        <w:rPr>
          <w:rFonts w:asciiTheme="minorHAnsi" w:eastAsiaTheme="minorHAnsi" w:hAnsiTheme="minorHAnsi" w:cstheme="minorHAnsi"/>
          <w:sz w:val="16"/>
          <w:szCs w:val="16"/>
          <w:lang w:val="pt-BR" w:eastAsia="en-US" w:bidi="ar-SA"/>
        </w:rPr>
        <w:t>pública do pregão eletrônico, ficando responsável pelo ônus decorrente da perda de negócios diante</w:t>
      </w:r>
      <w:r>
        <w:rPr>
          <w:rFonts w:asciiTheme="minorHAnsi" w:eastAsiaTheme="minorHAnsi" w:hAnsiTheme="minorHAnsi" w:cstheme="minorHAnsi"/>
          <w:sz w:val="16"/>
          <w:szCs w:val="16"/>
          <w:lang w:val="pt-BR" w:eastAsia="en-US" w:bidi="ar-SA"/>
        </w:rPr>
        <w:t xml:space="preserve"> </w:t>
      </w:r>
      <w:r w:rsidR="00146D94" w:rsidRPr="00146D94">
        <w:rPr>
          <w:rFonts w:asciiTheme="minorHAnsi" w:eastAsiaTheme="minorHAnsi" w:hAnsiTheme="minorHAnsi" w:cstheme="minorHAnsi"/>
          <w:sz w:val="16"/>
          <w:szCs w:val="16"/>
          <w:lang w:val="pt-BR" w:eastAsia="en-US" w:bidi="ar-SA"/>
        </w:rPr>
        <w:t>da inobservância de quaisquer mensagens emitidas pelo sistema ou da desconexão do seu</w:t>
      </w:r>
      <w:r>
        <w:rPr>
          <w:rFonts w:asciiTheme="minorHAnsi" w:eastAsiaTheme="minorHAnsi" w:hAnsiTheme="minorHAnsi" w:cstheme="minorHAnsi"/>
          <w:sz w:val="16"/>
          <w:szCs w:val="16"/>
          <w:lang w:val="pt-BR" w:eastAsia="en-US" w:bidi="ar-SA"/>
        </w:rPr>
        <w:t xml:space="preserve"> </w:t>
      </w:r>
      <w:r w:rsidR="00146D94" w:rsidRPr="00146D94">
        <w:rPr>
          <w:rFonts w:asciiTheme="minorHAnsi" w:eastAsiaTheme="minorHAnsi" w:hAnsiTheme="minorHAnsi" w:cstheme="minorHAnsi"/>
          <w:sz w:val="16"/>
          <w:szCs w:val="16"/>
          <w:lang w:val="pt-BR" w:eastAsia="en-US" w:bidi="ar-SA"/>
        </w:rPr>
        <w:t>representante.</w:t>
      </w:r>
    </w:p>
    <w:p w14:paraId="593AD642" w14:textId="77777777" w:rsidR="00C75E0A" w:rsidRPr="00146D94" w:rsidRDefault="00C75E0A" w:rsidP="00146D94">
      <w:pPr>
        <w:widowControl/>
        <w:adjustRightInd w:val="0"/>
        <w:jc w:val="both"/>
        <w:rPr>
          <w:rFonts w:asciiTheme="minorHAnsi" w:eastAsiaTheme="minorHAnsi" w:hAnsiTheme="minorHAnsi" w:cstheme="minorHAnsi"/>
          <w:sz w:val="16"/>
          <w:szCs w:val="16"/>
          <w:lang w:val="pt-BR" w:eastAsia="en-US" w:bidi="ar-SA"/>
        </w:rPr>
      </w:pPr>
    </w:p>
    <w:p w14:paraId="413A8003" w14:textId="77777777" w:rsidR="00146D94" w:rsidRDefault="00240B85" w:rsidP="00146D94">
      <w:pPr>
        <w:widowControl/>
        <w:adjustRightInd w:val="0"/>
        <w:jc w:val="both"/>
        <w:rPr>
          <w:rFonts w:asciiTheme="minorHAnsi" w:eastAsiaTheme="minorHAnsi" w:hAnsiTheme="minorHAnsi" w:cstheme="minorHAnsi"/>
          <w:sz w:val="16"/>
          <w:szCs w:val="16"/>
          <w:lang w:val="pt-BR" w:eastAsia="en-US" w:bidi="ar-SA"/>
        </w:rPr>
      </w:pPr>
      <w:r w:rsidRPr="00240B85">
        <w:rPr>
          <w:rFonts w:asciiTheme="minorHAnsi" w:eastAsiaTheme="minorHAnsi" w:hAnsiTheme="minorHAnsi" w:cstheme="minorHAnsi"/>
          <w:b/>
          <w:sz w:val="16"/>
          <w:szCs w:val="16"/>
          <w:lang w:val="pt-BR" w:eastAsia="en-US" w:bidi="ar-SA"/>
        </w:rPr>
        <w:t>7.10</w:t>
      </w:r>
      <w:r w:rsidR="00146D94" w:rsidRPr="00146D94">
        <w:rPr>
          <w:rFonts w:asciiTheme="minorHAnsi" w:eastAsiaTheme="minorHAnsi" w:hAnsiTheme="minorHAnsi" w:cstheme="minorHAnsi"/>
          <w:sz w:val="16"/>
          <w:szCs w:val="16"/>
          <w:lang w:val="pt-BR" w:eastAsia="en-US" w:bidi="ar-SA"/>
        </w:rPr>
        <w:t xml:space="preserve"> Os licitantes encaminharão seus lances exclusivamente por meio eletrônico. Caso o licitante</w:t>
      </w:r>
      <w:r>
        <w:rPr>
          <w:rFonts w:asciiTheme="minorHAnsi" w:eastAsiaTheme="minorHAnsi" w:hAnsiTheme="minorHAnsi" w:cstheme="minorHAnsi"/>
          <w:sz w:val="16"/>
          <w:szCs w:val="16"/>
          <w:lang w:val="pt-BR" w:eastAsia="en-US" w:bidi="ar-SA"/>
        </w:rPr>
        <w:t xml:space="preserve"> </w:t>
      </w:r>
      <w:r w:rsidR="00146D94" w:rsidRPr="00146D94">
        <w:rPr>
          <w:rFonts w:asciiTheme="minorHAnsi" w:eastAsiaTheme="minorHAnsi" w:hAnsiTheme="minorHAnsi" w:cstheme="minorHAnsi"/>
          <w:sz w:val="16"/>
          <w:szCs w:val="16"/>
          <w:lang w:val="pt-BR" w:eastAsia="en-US" w:bidi="ar-SA"/>
        </w:rPr>
        <w:t>não apresente lances, concorrerá com o valor de sua proposta. A cada lance ofertado, o participante</w:t>
      </w:r>
      <w:r>
        <w:rPr>
          <w:rFonts w:asciiTheme="minorHAnsi" w:eastAsiaTheme="minorHAnsi" w:hAnsiTheme="minorHAnsi" w:cstheme="minorHAnsi"/>
          <w:sz w:val="16"/>
          <w:szCs w:val="16"/>
          <w:lang w:val="pt-BR" w:eastAsia="en-US" w:bidi="ar-SA"/>
        </w:rPr>
        <w:t xml:space="preserve"> </w:t>
      </w:r>
      <w:r w:rsidR="00146D94" w:rsidRPr="00146D94">
        <w:rPr>
          <w:rFonts w:asciiTheme="minorHAnsi" w:eastAsiaTheme="minorHAnsi" w:hAnsiTheme="minorHAnsi" w:cstheme="minorHAnsi"/>
          <w:sz w:val="16"/>
          <w:szCs w:val="16"/>
          <w:lang w:val="pt-BR" w:eastAsia="en-US" w:bidi="ar-SA"/>
        </w:rPr>
        <w:t>será imediatamente informado do recebimento e valor consignado no registro.</w:t>
      </w:r>
    </w:p>
    <w:p w14:paraId="7C4DCB5A" w14:textId="77777777" w:rsidR="00240B85" w:rsidRPr="00146D94" w:rsidRDefault="00240B85" w:rsidP="00146D94">
      <w:pPr>
        <w:widowControl/>
        <w:adjustRightInd w:val="0"/>
        <w:jc w:val="both"/>
        <w:rPr>
          <w:rFonts w:asciiTheme="minorHAnsi" w:eastAsiaTheme="minorHAnsi" w:hAnsiTheme="minorHAnsi" w:cstheme="minorHAnsi"/>
          <w:sz w:val="16"/>
          <w:szCs w:val="16"/>
          <w:lang w:val="pt-BR" w:eastAsia="en-US" w:bidi="ar-SA"/>
        </w:rPr>
      </w:pPr>
    </w:p>
    <w:p w14:paraId="4F7F3AD9" w14:textId="77777777" w:rsidR="00146D94" w:rsidRDefault="00240B85" w:rsidP="00146D94">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7.11</w:t>
      </w:r>
      <w:r w:rsidR="00146D94" w:rsidRPr="00146D94">
        <w:rPr>
          <w:rFonts w:asciiTheme="minorHAnsi" w:eastAsiaTheme="minorHAnsi" w:hAnsiTheme="minorHAnsi" w:cstheme="minorHAnsi"/>
          <w:sz w:val="16"/>
          <w:szCs w:val="16"/>
          <w:lang w:val="pt-BR" w:eastAsia="en-US" w:bidi="ar-SA"/>
        </w:rPr>
        <w:t xml:space="preserve"> Os licitantes poderão oferecer lances sucessivos, observados o horário fixado para abertura</w:t>
      </w:r>
      <w:r>
        <w:rPr>
          <w:rFonts w:asciiTheme="minorHAnsi" w:eastAsiaTheme="minorHAnsi" w:hAnsiTheme="minorHAnsi" w:cstheme="minorHAnsi"/>
          <w:sz w:val="16"/>
          <w:szCs w:val="16"/>
          <w:lang w:val="pt-BR" w:eastAsia="en-US" w:bidi="ar-SA"/>
        </w:rPr>
        <w:t xml:space="preserve"> </w:t>
      </w:r>
      <w:r w:rsidR="00146D94" w:rsidRPr="00146D94">
        <w:rPr>
          <w:rFonts w:asciiTheme="minorHAnsi" w:eastAsiaTheme="minorHAnsi" w:hAnsiTheme="minorHAnsi" w:cstheme="minorHAnsi"/>
          <w:sz w:val="16"/>
          <w:szCs w:val="16"/>
          <w:lang w:val="pt-BR" w:eastAsia="en-US" w:bidi="ar-SA"/>
        </w:rPr>
        <w:t>da sessão pública e as regras estabelecidas no edital.</w:t>
      </w:r>
    </w:p>
    <w:p w14:paraId="5F017A1C" w14:textId="77777777" w:rsidR="00240B85" w:rsidRPr="00146D94" w:rsidRDefault="00240B85" w:rsidP="00146D94">
      <w:pPr>
        <w:widowControl/>
        <w:adjustRightInd w:val="0"/>
        <w:jc w:val="both"/>
        <w:rPr>
          <w:rFonts w:asciiTheme="minorHAnsi" w:eastAsiaTheme="minorHAnsi" w:hAnsiTheme="minorHAnsi" w:cstheme="minorHAnsi"/>
          <w:sz w:val="16"/>
          <w:szCs w:val="16"/>
          <w:lang w:val="pt-BR" w:eastAsia="en-US" w:bidi="ar-SA"/>
        </w:rPr>
      </w:pPr>
    </w:p>
    <w:p w14:paraId="56B677DC" w14:textId="77777777" w:rsidR="00146D94" w:rsidRDefault="00D245E5" w:rsidP="00146D94">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7.12</w:t>
      </w:r>
      <w:r w:rsidR="00146D94" w:rsidRPr="00146D94">
        <w:rPr>
          <w:rFonts w:asciiTheme="minorHAnsi" w:eastAsiaTheme="minorHAnsi" w:hAnsiTheme="minorHAnsi" w:cstheme="minorHAnsi"/>
          <w:sz w:val="16"/>
          <w:szCs w:val="16"/>
          <w:lang w:val="pt-BR" w:eastAsia="en-US" w:bidi="ar-SA"/>
        </w:rPr>
        <w:t xml:space="preserve"> O lance deverá ser ofertado pelo valor unitário do(s) item(ns), valor global do processo ou,</w:t>
      </w:r>
      <w:r>
        <w:rPr>
          <w:rFonts w:asciiTheme="minorHAnsi" w:eastAsiaTheme="minorHAnsi" w:hAnsiTheme="minorHAnsi" w:cstheme="minorHAnsi"/>
          <w:sz w:val="16"/>
          <w:szCs w:val="16"/>
          <w:lang w:val="pt-BR" w:eastAsia="en-US" w:bidi="ar-SA"/>
        </w:rPr>
        <w:t xml:space="preserve"> </w:t>
      </w:r>
      <w:r w:rsidR="00146D94" w:rsidRPr="00146D94">
        <w:rPr>
          <w:rFonts w:asciiTheme="minorHAnsi" w:eastAsiaTheme="minorHAnsi" w:hAnsiTheme="minorHAnsi" w:cstheme="minorHAnsi"/>
          <w:sz w:val="16"/>
          <w:szCs w:val="16"/>
          <w:lang w:val="pt-BR" w:eastAsia="en-US" w:bidi="ar-SA"/>
        </w:rPr>
        <w:t>quando for o caso, percentual de desconto, de acordo com o modo de julgamento informado no</w:t>
      </w:r>
      <w:r>
        <w:rPr>
          <w:rFonts w:asciiTheme="minorHAnsi" w:eastAsiaTheme="minorHAnsi" w:hAnsiTheme="minorHAnsi" w:cstheme="minorHAnsi"/>
          <w:sz w:val="16"/>
          <w:szCs w:val="16"/>
          <w:lang w:val="pt-BR" w:eastAsia="en-US" w:bidi="ar-SA"/>
        </w:rPr>
        <w:t xml:space="preserve"> </w:t>
      </w:r>
      <w:r w:rsidR="00146D94" w:rsidRPr="00146D94">
        <w:rPr>
          <w:rFonts w:asciiTheme="minorHAnsi" w:eastAsiaTheme="minorHAnsi" w:hAnsiTheme="minorHAnsi" w:cstheme="minorHAnsi"/>
          <w:sz w:val="16"/>
          <w:szCs w:val="16"/>
          <w:lang w:val="pt-BR" w:eastAsia="en-US" w:bidi="ar-SA"/>
        </w:rPr>
        <w:t>preâmbulo deste Edital.</w:t>
      </w:r>
    </w:p>
    <w:p w14:paraId="31211E25" w14:textId="77777777" w:rsidR="00D245E5" w:rsidRPr="00146D94" w:rsidRDefault="00D245E5" w:rsidP="00146D94">
      <w:pPr>
        <w:widowControl/>
        <w:adjustRightInd w:val="0"/>
        <w:jc w:val="both"/>
        <w:rPr>
          <w:rFonts w:asciiTheme="minorHAnsi" w:eastAsiaTheme="minorHAnsi" w:hAnsiTheme="minorHAnsi" w:cstheme="minorHAnsi"/>
          <w:sz w:val="16"/>
          <w:szCs w:val="16"/>
          <w:lang w:val="pt-BR" w:eastAsia="en-US" w:bidi="ar-SA"/>
        </w:rPr>
      </w:pPr>
    </w:p>
    <w:p w14:paraId="5E8E4882" w14:textId="77777777" w:rsidR="00146D94" w:rsidRDefault="008C5767" w:rsidP="00146D94">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lastRenderedPageBreak/>
        <w:t xml:space="preserve">7.13 </w:t>
      </w:r>
      <w:r w:rsidR="00146D94" w:rsidRPr="00146D94">
        <w:rPr>
          <w:rFonts w:asciiTheme="minorHAnsi" w:eastAsiaTheme="minorHAnsi" w:hAnsiTheme="minorHAnsi" w:cstheme="minorHAnsi"/>
          <w:sz w:val="16"/>
          <w:szCs w:val="16"/>
          <w:lang w:val="pt-BR" w:eastAsia="en-US" w:bidi="ar-SA"/>
        </w:rPr>
        <w:t>O licitante somente poderá oferecer valor inferior ou, quando for o caso, maior percentual</w:t>
      </w:r>
      <w:r>
        <w:rPr>
          <w:rFonts w:asciiTheme="minorHAnsi" w:eastAsiaTheme="minorHAnsi" w:hAnsiTheme="minorHAnsi" w:cstheme="minorHAnsi"/>
          <w:sz w:val="16"/>
          <w:szCs w:val="16"/>
          <w:lang w:val="pt-BR" w:eastAsia="en-US" w:bidi="ar-SA"/>
        </w:rPr>
        <w:t xml:space="preserve"> </w:t>
      </w:r>
      <w:r w:rsidR="00146D94" w:rsidRPr="00146D94">
        <w:rPr>
          <w:rFonts w:asciiTheme="minorHAnsi" w:eastAsiaTheme="minorHAnsi" w:hAnsiTheme="minorHAnsi" w:cstheme="minorHAnsi"/>
          <w:sz w:val="16"/>
          <w:szCs w:val="16"/>
          <w:lang w:val="pt-BR" w:eastAsia="en-US" w:bidi="ar-SA"/>
        </w:rPr>
        <w:t>de desconto ao último lance por ele ofertado e registrado pelo sistema.</w:t>
      </w:r>
    </w:p>
    <w:p w14:paraId="13807F9E" w14:textId="77777777" w:rsidR="008C5767" w:rsidRPr="00146D94" w:rsidRDefault="008C5767" w:rsidP="00146D94">
      <w:pPr>
        <w:widowControl/>
        <w:adjustRightInd w:val="0"/>
        <w:jc w:val="both"/>
        <w:rPr>
          <w:rFonts w:asciiTheme="minorHAnsi" w:eastAsiaTheme="minorHAnsi" w:hAnsiTheme="minorHAnsi" w:cstheme="minorHAnsi"/>
          <w:sz w:val="16"/>
          <w:szCs w:val="16"/>
          <w:lang w:val="pt-BR" w:eastAsia="en-US" w:bidi="ar-SA"/>
        </w:rPr>
      </w:pPr>
    </w:p>
    <w:p w14:paraId="43AC8273" w14:textId="298E79C6" w:rsidR="00146D94" w:rsidRDefault="004C6F11" w:rsidP="00146D94">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7.14</w:t>
      </w:r>
      <w:r w:rsidR="00146D94" w:rsidRPr="00146D94">
        <w:rPr>
          <w:rFonts w:asciiTheme="minorHAnsi" w:eastAsiaTheme="minorHAnsi" w:hAnsiTheme="minorHAnsi" w:cstheme="minorHAnsi"/>
          <w:sz w:val="16"/>
          <w:szCs w:val="16"/>
          <w:lang w:val="pt-BR" w:eastAsia="en-US" w:bidi="ar-SA"/>
        </w:rPr>
        <w:t xml:space="preserve"> O intervalo mínimo de diferença de valores entre os lances, que incidirá tanto em relação</w:t>
      </w:r>
      <w:r>
        <w:rPr>
          <w:rFonts w:asciiTheme="minorHAnsi" w:eastAsiaTheme="minorHAnsi" w:hAnsiTheme="minorHAnsi" w:cstheme="minorHAnsi"/>
          <w:sz w:val="16"/>
          <w:szCs w:val="16"/>
          <w:lang w:val="pt-BR" w:eastAsia="en-US" w:bidi="ar-SA"/>
        </w:rPr>
        <w:t xml:space="preserve"> </w:t>
      </w:r>
      <w:r w:rsidR="00146D94" w:rsidRPr="00146D94">
        <w:rPr>
          <w:rFonts w:asciiTheme="minorHAnsi" w:eastAsiaTheme="minorHAnsi" w:hAnsiTheme="minorHAnsi" w:cstheme="minorHAnsi"/>
          <w:sz w:val="16"/>
          <w:szCs w:val="16"/>
          <w:lang w:val="pt-BR" w:eastAsia="en-US" w:bidi="ar-SA"/>
        </w:rPr>
        <w:t xml:space="preserve">aos lances intermediários quanto em relação à proposta que cobrir a melhor oferta deverá </w:t>
      </w:r>
      <w:r w:rsidR="00146D94" w:rsidRPr="00BB459D">
        <w:rPr>
          <w:rFonts w:asciiTheme="minorHAnsi" w:eastAsiaTheme="minorHAnsi" w:hAnsiTheme="minorHAnsi" w:cstheme="minorHAnsi"/>
          <w:sz w:val="16"/>
          <w:szCs w:val="16"/>
          <w:lang w:val="pt-BR" w:eastAsia="en-US" w:bidi="ar-SA"/>
        </w:rPr>
        <w:t>ser de R$</w:t>
      </w:r>
      <w:r w:rsidRPr="00BB459D">
        <w:rPr>
          <w:rFonts w:asciiTheme="minorHAnsi" w:eastAsiaTheme="minorHAnsi" w:hAnsiTheme="minorHAnsi" w:cstheme="minorHAnsi"/>
          <w:sz w:val="16"/>
          <w:szCs w:val="16"/>
          <w:lang w:val="pt-BR" w:eastAsia="en-US" w:bidi="ar-SA"/>
        </w:rPr>
        <w:t xml:space="preserve"> </w:t>
      </w:r>
      <w:r w:rsidR="00533115" w:rsidRPr="00BB459D">
        <w:rPr>
          <w:rFonts w:asciiTheme="minorHAnsi" w:eastAsiaTheme="minorHAnsi" w:hAnsiTheme="minorHAnsi" w:cstheme="minorHAnsi"/>
          <w:sz w:val="16"/>
          <w:szCs w:val="16"/>
          <w:lang w:val="pt-BR" w:eastAsia="en-US" w:bidi="ar-SA"/>
        </w:rPr>
        <w:t>0,0</w:t>
      </w:r>
      <w:r w:rsidR="006A14B6" w:rsidRPr="00BB459D">
        <w:rPr>
          <w:rFonts w:asciiTheme="minorHAnsi" w:eastAsiaTheme="minorHAnsi" w:hAnsiTheme="minorHAnsi" w:cstheme="minorHAnsi"/>
          <w:sz w:val="16"/>
          <w:szCs w:val="16"/>
          <w:lang w:val="pt-BR" w:eastAsia="en-US" w:bidi="ar-SA"/>
        </w:rPr>
        <w:t>1</w:t>
      </w:r>
      <w:r w:rsidR="00533115" w:rsidRPr="00BB459D">
        <w:rPr>
          <w:rFonts w:asciiTheme="minorHAnsi" w:eastAsiaTheme="minorHAnsi" w:hAnsiTheme="minorHAnsi" w:cstheme="minorHAnsi"/>
          <w:sz w:val="16"/>
          <w:szCs w:val="16"/>
          <w:lang w:val="pt-BR" w:eastAsia="en-US" w:bidi="ar-SA"/>
        </w:rPr>
        <w:t xml:space="preserve"> </w:t>
      </w:r>
      <w:r w:rsidR="00146D94" w:rsidRPr="00BB459D">
        <w:rPr>
          <w:rFonts w:asciiTheme="minorHAnsi" w:eastAsiaTheme="minorHAnsi" w:hAnsiTheme="minorHAnsi" w:cstheme="minorHAnsi"/>
          <w:sz w:val="16"/>
          <w:szCs w:val="16"/>
          <w:lang w:val="pt-BR" w:eastAsia="en-US" w:bidi="ar-SA"/>
        </w:rPr>
        <w:t>(</w:t>
      </w:r>
      <w:r w:rsidR="008E3AF9">
        <w:rPr>
          <w:rFonts w:asciiTheme="minorHAnsi" w:eastAsiaTheme="minorHAnsi" w:hAnsiTheme="minorHAnsi" w:cstheme="minorHAnsi"/>
          <w:sz w:val="16"/>
          <w:szCs w:val="16"/>
          <w:lang w:val="pt-BR" w:eastAsia="en-US" w:bidi="ar-SA"/>
        </w:rPr>
        <w:t>um centavo</w:t>
      </w:r>
      <w:r w:rsidR="00A83773" w:rsidRPr="00BB459D">
        <w:rPr>
          <w:rFonts w:asciiTheme="minorHAnsi" w:eastAsiaTheme="minorHAnsi" w:hAnsiTheme="minorHAnsi" w:cstheme="minorHAnsi"/>
          <w:sz w:val="16"/>
          <w:szCs w:val="16"/>
          <w:lang w:val="pt-BR" w:eastAsia="en-US" w:bidi="ar-SA"/>
        </w:rPr>
        <w:t>)</w:t>
      </w:r>
      <w:r w:rsidR="00146D94" w:rsidRPr="00BB459D">
        <w:rPr>
          <w:rFonts w:asciiTheme="minorHAnsi" w:eastAsiaTheme="minorHAnsi" w:hAnsiTheme="minorHAnsi" w:cstheme="minorHAnsi"/>
          <w:sz w:val="16"/>
          <w:szCs w:val="16"/>
          <w:lang w:val="pt-BR" w:eastAsia="en-US" w:bidi="ar-SA"/>
        </w:rPr>
        <w:t>.</w:t>
      </w:r>
    </w:p>
    <w:p w14:paraId="4C155C81" w14:textId="77777777" w:rsidR="004C6F11" w:rsidRPr="00146D94" w:rsidRDefault="004C6F11" w:rsidP="00146D94">
      <w:pPr>
        <w:widowControl/>
        <w:adjustRightInd w:val="0"/>
        <w:jc w:val="both"/>
        <w:rPr>
          <w:rFonts w:asciiTheme="minorHAnsi" w:eastAsiaTheme="minorHAnsi" w:hAnsiTheme="minorHAnsi" w:cstheme="minorHAnsi"/>
          <w:sz w:val="16"/>
          <w:szCs w:val="16"/>
          <w:lang w:val="pt-BR" w:eastAsia="en-US" w:bidi="ar-SA"/>
        </w:rPr>
      </w:pPr>
    </w:p>
    <w:p w14:paraId="6A8A9BD3" w14:textId="77777777" w:rsidR="00146D94" w:rsidRDefault="004C6F11" w:rsidP="00146D94">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7.15</w:t>
      </w:r>
      <w:r w:rsidR="00146D94" w:rsidRPr="00146D94">
        <w:rPr>
          <w:rFonts w:asciiTheme="minorHAnsi" w:eastAsiaTheme="minorHAnsi" w:hAnsiTheme="minorHAnsi" w:cstheme="minorHAnsi"/>
          <w:sz w:val="16"/>
          <w:szCs w:val="16"/>
          <w:lang w:val="pt-BR" w:eastAsia="en-US" w:bidi="ar-SA"/>
        </w:rPr>
        <w:t xml:space="preserve"> Não serão aceitos dois ou mais lances iguais e prevalecerá aquele que for recebido e</w:t>
      </w:r>
      <w:r>
        <w:rPr>
          <w:rFonts w:asciiTheme="minorHAnsi" w:eastAsiaTheme="minorHAnsi" w:hAnsiTheme="minorHAnsi" w:cstheme="minorHAnsi"/>
          <w:sz w:val="16"/>
          <w:szCs w:val="16"/>
          <w:lang w:val="pt-BR" w:eastAsia="en-US" w:bidi="ar-SA"/>
        </w:rPr>
        <w:t xml:space="preserve"> </w:t>
      </w:r>
      <w:r w:rsidR="00146D94" w:rsidRPr="00146D94">
        <w:rPr>
          <w:rFonts w:asciiTheme="minorHAnsi" w:eastAsiaTheme="minorHAnsi" w:hAnsiTheme="minorHAnsi" w:cstheme="minorHAnsi"/>
          <w:sz w:val="16"/>
          <w:szCs w:val="16"/>
          <w:lang w:val="pt-BR" w:eastAsia="en-US" w:bidi="ar-SA"/>
        </w:rPr>
        <w:t>registrado primeiro.</w:t>
      </w:r>
    </w:p>
    <w:p w14:paraId="6288DB1F" w14:textId="77777777" w:rsidR="004C6F11" w:rsidRPr="00146D94" w:rsidRDefault="004C6F11" w:rsidP="00146D94">
      <w:pPr>
        <w:widowControl/>
        <w:adjustRightInd w:val="0"/>
        <w:jc w:val="both"/>
        <w:rPr>
          <w:rFonts w:asciiTheme="minorHAnsi" w:eastAsiaTheme="minorHAnsi" w:hAnsiTheme="minorHAnsi" w:cstheme="minorHAnsi"/>
          <w:sz w:val="16"/>
          <w:szCs w:val="16"/>
          <w:lang w:val="pt-BR" w:eastAsia="en-US" w:bidi="ar-SA"/>
        </w:rPr>
      </w:pPr>
    </w:p>
    <w:p w14:paraId="374B1C90" w14:textId="77777777" w:rsidR="00146D94" w:rsidRDefault="00ED7335" w:rsidP="00146D94">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7.16</w:t>
      </w:r>
      <w:r w:rsidR="00146D94" w:rsidRPr="00146D94">
        <w:rPr>
          <w:rFonts w:asciiTheme="minorHAnsi" w:eastAsiaTheme="minorHAnsi" w:hAnsiTheme="minorHAnsi" w:cstheme="minorHAnsi"/>
          <w:sz w:val="16"/>
          <w:szCs w:val="16"/>
          <w:lang w:val="pt-BR" w:eastAsia="en-US" w:bidi="ar-SA"/>
        </w:rPr>
        <w:t xml:space="preserve"> Durante a sessão pública, os licitantes serão informados, em tempo real, do valor do menor</w:t>
      </w:r>
      <w:r>
        <w:rPr>
          <w:rFonts w:asciiTheme="minorHAnsi" w:eastAsiaTheme="minorHAnsi" w:hAnsiTheme="minorHAnsi" w:cstheme="minorHAnsi"/>
          <w:sz w:val="16"/>
          <w:szCs w:val="16"/>
          <w:lang w:val="pt-BR" w:eastAsia="en-US" w:bidi="ar-SA"/>
        </w:rPr>
        <w:t xml:space="preserve"> </w:t>
      </w:r>
      <w:r w:rsidR="00146D94" w:rsidRPr="00146D94">
        <w:rPr>
          <w:rFonts w:asciiTheme="minorHAnsi" w:eastAsiaTheme="minorHAnsi" w:hAnsiTheme="minorHAnsi" w:cstheme="minorHAnsi"/>
          <w:sz w:val="16"/>
          <w:szCs w:val="16"/>
          <w:lang w:val="pt-BR" w:eastAsia="en-US" w:bidi="ar-SA"/>
        </w:rPr>
        <w:t>lance ou, quando for o caso, do maior percentual de desconto registrado. O sistema não identificará</w:t>
      </w:r>
      <w:r>
        <w:rPr>
          <w:rFonts w:asciiTheme="minorHAnsi" w:eastAsiaTheme="minorHAnsi" w:hAnsiTheme="minorHAnsi" w:cstheme="minorHAnsi"/>
          <w:sz w:val="16"/>
          <w:szCs w:val="16"/>
          <w:lang w:val="pt-BR" w:eastAsia="en-US" w:bidi="ar-SA"/>
        </w:rPr>
        <w:t xml:space="preserve"> </w:t>
      </w:r>
      <w:r w:rsidR="00146D94" w:rsidRPr="00146D94">
        <w:rPr>
          <w:rFonts w:asciiTheme="minorHAnsi" w:eastAsiaTheme="minorHAnsi" w:hAnsiTheme="minorHAnsi" w:cstheme="minorHAnsi"/>
          <w:sz w:val="16"/>
          <w:szCs w:val="16"/>
          <w:lang w:val="pt-BR" w:eastAsia="en-US" w:bidi="ar-SA"/>
        </w:rPr>
        <w:t>o autor dos lances aos demais participantes.</w:t>
      </w:r>
    </w:p>
    <w:p w14:paraId="57939428" w14:textId="77777777" w:rsidR="00ED7335" w:rsidRPr="00146D94" w:rsidRDefault="00ED7335" w:rsidP="00146D94">
      <w:pPr>
        <w:widowControl/>
        <w:adjustRightInd w:val="0"/>
        <w:jc w:val="both"/>
        <w:rPr>
          <w:rFonts w:asciiTheme="minorHAnsi" w:eastAsiaTheme="minorHAnsi" w:hAnsiTheme="minorHAnsi" w:cstheme="minorHAnsi"/>
          <w:sz w:val="16"/>
          <w:szCs w:val="16"/>
          <w:lang w:val="pt-BR" w:eastAsia="en-US" w:bidi="ar-SA"/>
        </w:rPr>
      </w:pPr>
    </w:p>
    <w:p w14:paraId="53A7A62F" w14:textId="77777777" w:rsidR="00146D94" w:rsidRDefault="00ED7335" w:rsidP="00146D94">
      <w:pPr>
        <w:widowControl/>
        <w:adjustRightInd w:val="0"/>
        <w:jc w:val="both"/>
        <w:rPr>
          <w:rFonts w:asciiTheme="minorHAnsi" w:eastAsiaTheme="minorHAnsi" w:hAnsiTheme="minorHAnsi" w:cstheme="minorHAnsi"/>
          <w:sz w:val="16"/>
          <w:szCs w:val="16"/>
          <w:lang w:val="pt-BR" w:eastAsia="en-US" w:bidi="ar-SA"/>
        </w:rPr>
      </w:pPr>
      <w:r w:rsidRPr="00ED7335">
        <w:rPr>
          <w:rFonts w:asciiTheme="minorHAnsi" w:eastAsiaTheme="minorHAnsi" w:hAnsiTheme="minorHAnsi" w:cstheme="minorHAnsi"/>
          <w:b/>
          <w:sz w:val="16"/>
          <w:szCs w:val="16"/>
          <w:lang w:val="pt-BR" w:eastAsia="en-US" w:bidi="ar-SA"/>
        </w:rPr>
        <w:t>7.17</w:t>
      </w:r>
      <w:r w:rsidR="00146D94" w:rsidRPr="00146D94">
        <w:rPr>
          <w:rFonts w:asciiTheme="minorHAnsi" w:eastAsiaTheme="minorHAnsi" w:hAnsiTheme="minorHAnsi" w:cstheme="minorHAnsi"/>
          <w:sz w:val="16"/>
          <w:szCs w:val="16"/>
          <w:lang w:val="pt-BR" w:eastAsia="en-US" w:bidi="ar-SA"/>
        </w:rPr>
        <w:t xml:space="preserve"> Fica a critério da(o) pregoeira(o) a autorização da correção de lances com valores digitados</w:t>
      </w:r>
      <w:r>
        <w:rPr>
          <w:rFonts w:asciiTheme="minorHAnsi" w:eastAsiaTheme="minorHAnsi" w:hAnsiTheme="minorHAnsi" w:cstheme="minorHAnsi"/>
          <w:sz w:val="16"/>
          <w:szCs w:val="16"/>
          <w:lang w:val="pt-BR" w:eastAsia="en-US" w:bidi="ar-SA"/>
        </w:rPr>
        <w:t xml:space="preserve"> </w:t>
      </w:r>
      <w:r w:rsidR="00146D94" w:rsidRPr="00146D94">
        <w:rPr>
          <w:rFonts w:asciiTheme="minorHAnsi" w:eastAsiaTheme="minorHAnsi" w:hAnsiTheme="minorHAnsi" w:cstheme="minorHAnsi"/>
          <w:sz w:val="16"/>
          <w:szCs w:val="16"/>
          <w:lang w:val="pt-BR" w:eastAsia="en-US" w:bidi="ar-SA"/>
        </w:rPr>
        <w:t>errados ou situação semelhante, observadas as regras do sistema.</w:t>
      </w:r>
    </w:p>
    <w:p w14:paraId="619F493D" w14:textId="77777777" w:rsidR="00ED7335" w:rsidRPr="00146D94" w:rsidRDefault="00ED7335" w:rsidP="00146D94">
      <w:pPr>
        <w:widowControl/>
        <w:adjustRightInd w:val="0"/>
        <w:jc w:val="both"/>
        <w:rPr>
          <w:rFonts w:asciiTheme="minorHAnsi" w:eastAsiaTheme="minorHAnsi" w:hAnsiTheme="minorHAnsi" w:cstheme="minorHAnsi"/>
          <w:sz w:val="16"/>
          <w:szCs w:val="16"/>
          <w:lang w:val="pt-BR" w:eastAsia="en-US" w:bidi="ar-SA"/>
        </w:rPr>
      </w:pPr>
    </w:p>
    <w:p w14:paraId="36C9A624" w14:textId="77777777" w:rsidR="00146D94" w:rsidRDefault="00ED7335" w:rsidP="00146D94">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7.18</w:t>
      </w:r>
      <w:r w:rsidR="00146D94" w:rsidRPr="00146D94">
        <w:rPr>
          <w:rFonts w:asciiTheme="minorHAnsi" w:eastAsiaTheme="minorHAnsi" w:hAnsiTheme="minorHAnsi" w:cstheme="minorHAnsi"/>
          <w:sz w:val="16"/>
          <w:szCs w:val="16"/>
          <w:lang w:val="pt-BR" w:eastAsia="en-US" w:bidi="ar-SA"/>
        </w:rPr>
        <w:t xml:space="preserve"> Será adotado para o envio de lances no pregão eletrônico o modo de disputa </w:t>
      </w:r>
      <w:r w:rsidR="00146D94" w:rsidRPr="00CC5FB1">
        <w:rPr>
          <w:rFonts w:asciiTheme="minorHAnsi" w:eastAsiaTheme="minorHAnsi" w:hAnsiTheme="minorHAnsi" w:cstheme="minorHAnsi"/>
          <w:b/>
          <w:sz w:val="16"/>
          <w:szCs w:val="16"/>
          <w:lang w:val="pt-BR" w:eastAsia="en-US" w:bidi="ar-SA"/>
        </w:rPr>
        <w:t>“aberto”</w:t>
      </w:r>
      <w:r w:rsidR="00146D94" w:rsidRPr="00146D94">
        <w:rPr>
          <w:rFonts w:asciiTheme="minorHAnsi" w:eastAsiaTheme="minorHAnsi" w:hAnsiTheme="minorHAnsi" w:cstheme="minorHAnsi"/>
          <w:sz w:val="16"/>
          <w:szCs w:val="16"/>
          <w:lang w:val="pt-BR" w:eastAsia="en-US" w:bidi="ar-SA"/>
        </w:rPr>
        <w:t>, em</w:t>
      </w:r>
      <w:r>
        <w:rPr>
          <w:rFonts w:asciiTheme="minorHAnsi" w:eastAsiaTheme="minorHAnsi" w:hAnsiTheme="minorHAnsi" w:cstheme="minorHAnsi"/>
          <w:sz w:val="16"/>
          <w:szCs w:val="16"/>
          <w:lang w:val="pt-BR" w:eastAsia="en-US" w:bidi="ar-SA"/>
        </w:rPr>
        <w:t xml:space="preserve"> </w:t>
      </w:r>
      <w:r w:rsidR="00146D94" w:rsidRPr="00146D94">
        <w:rPr>
          <w:rFonts w:asciiTheme="minorHAnsi" w:eastAsiaTheme="minorHAnsi" w:hAnsiTheme="minorHAnsi" w:cstheme="minorHAnsi"/>
          <w:sz w:val="16"/>
          <w:szCs w:val="16"/>
          <w:lang w:val="pt-BR" w:eastAsia="en-US" w:bidi="ar-SA"/>
        </w:rPr>
        <w:t>que os licitantes apresentarão lances públicos e sucessivos, com prorrogações.</w:t>
      </w:r>
    </w:p>
    <w:p w14:paraId="70F78C04" w14:textId="77777777" w:rsidR="00CC5FB1" w:rsidRPr="00146D94" w:rsidRDefault="00CC5FB1" w:rsidP="00146D94">
      <w:pPr>
        <w:widowControl/>
        <w:adjustRightInd w:val="0"/>
        <w:jc w:val="both"/>
        <w:rPr>
          <w:rFonts w:asciiTheme="minorHAnsi" w:eastAsiaTheme="minorHAnsi" w:hAnsiTheme="minorHAnsi" w:cstheme="minorHAnsi"/>
          <w:sz w:val="16"/>
          <w:szCs w:val="16"/>
          <w:lang w:val="pt-BR" w:eastAsia="en-US" w:bidi="ar-SA"/>
        </w:rPr>
      </w:pPr>
    </w:p>
    <w:p w14:paraId="63C36698" w14:textId="77777777" w:rsidR="00146D94" w:rsidRDefault="00CC5FB1" w:rsidP="00CD358A">
      <w:pPr>
        <w:widowControl/>
        <w:adjustRightInd w:val="0"/>
        <w:ind w:left="567"/>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7.18.1</w:t>
      </w:r>
      <w:r w:rsidR="00146D94" w:rsidRPr="00146D94">
        <w:rPr>
          <w:rFonts w:asciiTheme="minorHAnsi" w:eastAsiaTheme="minorHAnsi" w:hAnsiTheme="minorHAnsi" w:cstheme="minorHAnsi"/>
          <w:sz w:val="16"/>
          <w:szCs w:val="16"/>
          <w:lang w:val="pt-BR" w:eastAsia="en-US" w:bidi="ar-SA"/>
        </w:rPr>
        <w:t xml:space="preserve"> No modo de disputa “aberto”, a etapa de envio de lances na sessão pública durará</w:t>
      </w:r>
      <w:r>
        <w:rPr>
          <w:rFonts w:asciiTheme="minorHAnsi" w:eastAsiaTheme="minorHAnsi" w:hAnsiTheme="minorHAnsi" w:cstheme="minorHAnsi"/>
          <w:sz w:val="16"/>
          <w:szCs w:val="16"/>
          <w:lang w:val="pt-BR" w:eastAsia="en-US" w:bidi="ar-SA"/>
        </w:rPr>
        <w:t xml:space="preserve"> </w:t>
      </w:r>
      <w:r w:rsidR="00146D94" w:rsidRPr="00146D94">
        <w:rPr>
          <w:rFonts w:asciiTheme="minorHAnsi" w:eastAsiaTheme="minorHAnsi" w:hAnsiTheme="minorHAnsi" w:cstheme="minorHAnsi"/>
          <w:sz w:val="16"/>
          <w:szCs w:val="16"/>
          <w:lang w:val="pt-BR" w:eastAsia="en-US" w:bidi="ar-SA"/>
        </w:rPr>
        <w:t xml:space="preserve">dez minutos e, após isso, será prorrogada automaticamente pelo sistema quando </w:t>
      </w:r>
      <w:r w:rsidR="006E1AAC" w:rsidRPr="00146D94">
        <w:rPr>
          <w:rFonts w:asciiTheme="minorHAnsi" w:eastAsiaTheme="minorHAnsi" w:hAnsiTheme="minorHAnsi" w:cstheme="minorHAnsi"/>
          <w:sz w:val="16"/>
          <w:szCs w:val="16"/>
          <w:lang w:val="pt-BR" w:eastAsia="en-US" w:bidi="ar-SA"/>
        </w:rPr>
        <w:t>houver</w:t>
      </w:r>
      <w:r w:rsidR="006E1AAC">
        <w:rPr>
          <w:rFonts w:asciiTheme="minorHAnsi" w:eastAsiaTheme="minorHAnsi" w:hAnsiTheme="minorHAnsi" w:cstheme="minorHAnsi"/>
          <w:sz w:val="16"/>
          <w:szCs w:val="16"/>
          <w:lang w:val="pt-BR" w:eastAsia="en-US" w:bidi="ar-SA"/>
        </w:rPr>
        <w:t xml:space="preserve"> lance</w:t>
      </w:r>
      <w:r w:rsidR="00146D94" w:rsidRPr="00146D94">
        <w:rPr>
          <w:rFonts w:asciiTheme="minorHAnsi" w:eastAsiaTheme="minorHAnsi" w:hAnsiTheme="minorHAnsi" w:cstheme="minorHAnsi"/>
          <w:sz w:val="16"/>
          <w:szCs w:val="16"/>
          <w:lang w:val="pt-BR" w:eastAsia="en-US" w:bidi="ar-SA"/>
        </w:rPr>
        <w:t xml:space="preserve"> ofertado nos últimos 02 (dois) minutos do período de duração da sessão pública;</w:t>
      </w:r>
    </w:p>
    <w:p w14:paraId="5A43B9D9" w14:textId="77777777" w:rsidR="00CC5FB1" w:rsidRPr="00146D94" w:rsidRDefault="00CC5FB1" w:rsidP="00CD358A">
      <w:pPr>
        <w:widowControl/>
        <w:adjustRightInd w:val="0"/>
        <w:ind w:left="567"/>
        <w:jc w:val="both"/>
        <w:rPr>
          <w:rFonts w:asciiTheme="minorHAnsi" w:eastAsiaTheme="minorHAnsi" w:hAnsiTheme="minorHAnsi" w:cstheme="minorHAnsi"/>
          <w:sz w:val="16"/>
          <w:szCs w:val="16"/>
          <w:lang w:val="pt-BR" w:eastAsia="en-US" w:bidi="ar-SA"/>
        </w:rPr>
      </w:pPr>
    </w:p>
    <w:p w14:paraId="733D917F" w14:textId="77777777" w:rsidR="00146D94" w:rsidRDefault="00CC5FB1" w:rsidP="00CD358A">
      <w:pPr>
        <w:widowControl/>
        <w:adjustRightInd w:val="0"/>
        <w:ind w:left="567"/>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7.18.2</w:t>
      </w:r>
      <w:r w:rsidR="00146D94" w:rsidRPr="00146D94">
        <w:rPr>
          <w:rFonts w:asciiTheme="minorHAnsi" w:eastAsiaTheme="minorHAnsi" w:hAnsiTheme="minorHAnsi" w:cstheme="minorHAnsi"/>
          <w:sz w:val="16"/>
          <w:szCs w:val="16"/>
          <w:lang w:val="pt-BR" w:eastAsia="en-US" w:bidi="ar-SA"/>
        </w:rPr>
        <w:t xml:space="preserve"> A prorrogação automática da etapa de envio de lances, de que trata o item anterior,</w:t>
      </w:r>
      <w:r>
        <w:rPr>
          <w:rFonts w:asciiTheme="minorHAnsi" w:eastAsiaTheme="minorHAnsi" w:hAnsiTheme="minorHAnsi" w:cstheme="minorHAnsi"/>
          <w:sz w:val="16"/>
          <w:szCs w:val="16"/>
          <w:lang w:val="pt-BR" w:eastAsia="en-US" w:bidi="ar-SA"/>
        </w:rPr>
        <w:t xml:space="preserve"> </w:t>
      </w:r>
      <w:r w:rsidR="00146D94" w:rsidRPr="00146D94">
        <w:rPr>
          <w:rFonts w:asciiTheme="minorHAnsi" w:eastAsiaTheme="minorHAnsi" w:hAnsiTheme="minorHAnsi" w:cstheme="minorHAnsi"/>
          <w:sz w:val="16"/>
          <w:szCs w:val="16"/>
          <w:lang w:val="pt-BR" w:eastAsia="en-US" w:bidi="ar-SA"/>
        </w:rPr>
        <w:t>será de 02 (dois) minutos e ocorrerá sucessivamente sempre que houver lances enviados</w:t>
      </w:r>
      <w:r>
        <w:rPr>
          <w:rFonts w:asciiTheme="minorHAnsi" w:eastAsiaTheme="minorHAnsi" w:hAnsiTheme="minorHAnsi" w:cstheme="minorHAnsi"/>
          <w:sz w:val="16"/>
          <w:szCs w:val="16"/>
          <w:lang w:val="pt-BR" w:eastAsia="en-US" w:bidi="ar-SA"/>
        </w:rPr>
        <w:t xml:space="preserve"> </w:t>
      </w:r>
      <w:r w:rsidR="00146D94" w:rsidRPr="00146D94">
        <w:rPr>
          <w:rFonts w:asciiTheme="minorHAnsi" w:eastAsiaTheme="minorHAnsi" w:hAnsiTheme="minorHAnsi" w:cstheme="minorHAnsi"/>
          <w:sz w:val="16"/>
          <w:szCs w:val="16"/>
          <w:lang w:val="pt-BR" w:eastAsia="en-US" w:bidi="ar-SA"/>
        </w:rPr>
        <w:t>nesse período de prorrogação, inclusive no caso de lances intermediários;</w:t>
      </w:r>
    </w:p>
    <w:p w14:paraId="1C03A2E9" w14:textId="77777777" w:rsidR="00CC5FB1" w:rsidRPr="00146D94" w:rsidRDefault="00CC5FB1" w:rsidP="00CD358A">
      <w:pPr>
        <w:widowControl/>
        <w:adjustRightInd w:val="0"/>
        <w:ind w:left="567"/>
        <w:jc w:val="both"/>
        <w:rPr>
          <w:rFonts w:asciiTheme="minorHAnsi" w:eastAsiaTheme="minorHAnsi" w:hAnsiTheme="minorHAnsi" w:cstheme="minorHAnsi"/>
          <w:sz w:val="16"/>
          <w:szCs w:val="16"/>
          <w:lang w:val="pt-BR" w:eastAsia="en-US" w:bidi="ar-SA"/>
        </w:rPr>
      </w:pPr>
    </w:p>
    <w:p w14:paraId="528D7C2A" w14:textId="77777777" w:rsidR="00146D94" w:rsidRDefault="00CC5FB1" w:rsidP="00CD358A">
      <w:pPr>
        <w:widowControl/>
        <w:adjustRightInd w:val="0"/>
        <w:ind w:left="567"/>
        <w:jc w:val="both"/>
        <w:rPr>
          <w:rFonts w:asciiTheme="minorHAnsi" w:eastAsiaTheme="minorHAnsi" w:hAnsiTheme="minorHAnsi" w:cstheme="minorHAnsi"/>
          <w:sz w:val="16"/>
          <w:szCs w:val="16"/>
          <w:lang w:val="pt-BR" w:eastAsia="en-US" w:bidi="ar-SA"/>
        </w:rPr>
      </w:pPr>
      <w:r w:rsidRPr="00CC5FB1">
        <w:rPr>
          <w:rFonts w:asciiTheme="minorHAnsi" w:eastAsiaTheme="minorHAnsi" w:hAnsiTheme="minorHAnsi" w:cstheme="minorHAnsi"/>
          <w:b/>
          <w:sz w:val="16"/>
          <w:szCs w:val="16"/>
          <w:lang w:val="pt-BR" w:eastAsia="en-US" w:bidi="ar-SA"/>
        </w:rPr>
        <w:t>7.18.3</w:t>
      </w:r>
      <w:r w:rsidR="00146D94" w:rsidRPr="00146D94">
        <w:rPr>
          <w:rFonts w:asciiTheme="minorHAnsi" w:eastAsiaTheme="minorHAnsi" w:hAnsiTheme="minorHAnsi" w:cstheme="minorHAnsi"/>
          <w:sz w:val="16"/>
          <w:szCs w:val="16"/>
          <w:lang w:val="pt-BR" w:eastAsia="en-US" w:bidi="ar-SA"/>
        </w:rPr>
        <w:t xml:space="preserve"> Não havendo novos lances na forma estabelecida nos itens anteriores, a sessão</w:t>
      </w:r>
      <w:r>
        <w:rPr>
          <w:rFonts w:asciiTheme="minorHAnsi" w:eastAsiaTheme="minorHAnsi" w:hAnsiTheme="minorHAnsi" w:cstheme="minorHAnsi"/>
          <w:sz w:val="16"/>
          <w:szCs w:val="16"/>
          <w:lang w:val="pt-BR" w:eastAsia="en-US" w:bidi="ar-SA"/>
        </w:rPr>
        <w:t xml:space="preserve"> </w:t>
      </w:r>
      <w:r w:rsidR="00146D94" w:rsidRPr="00146D94">
        <w:rPr>
          <w:rFonts w:asciiTheme="minorHAnsi" w:eastAsiaTheme="minorHAnsi" w:hAnsiTheme="minorHAnsi" w:cstheme="minorHAnsi"/>
          <w:sz w:val="16"/>
          <w:szCs w:val="16"/>
          <w:lang w:val="pt-BR" w:eastAsia="en-US" w:bidi="ar-SA"/>
        </w:rPr>
        <w:t>pública será encerrada automaticamente;</w:t>
      </w:r>
    </w:p>
    <w:p w14:paraId="18E147F4" w14:textId="77777777" w:rsidR="00CC5FB1" w:rsidRPr="00146D94" w:rsidRDefault="00CC5FB1" w:rsidP="00CD358A">
      <w:pPr>
        <w:widowControl/>
        <w:adjustRightInd w:val="0"/>
        <w:ind w:left="567"/>
        <w:jc w:val="both"/>
        <w:rPr>
          <w:rFonts w:asciiTheme="minorHAnsi" w:eastAsiaTheme="minorHAnsi" w:hAnsiTheme="minorHAnsi" w:cstheme="minorHAnsi"/>
          <w:sz w:val="16"/>
          <w:szCs w:val="16"/>
          <w:lang w:val="pt-BR" w:eastAsia="en-US" w:bidi="ar-SA"/>
        </w:rPr>
      </w:pPr>
    </w:p>
    <w:p w14:paraId="15921650" w14:textId="77777777" w:rsidR="00146D94" w:rsidRDefault="00CC5FB1" w:rsidP="00CD358A">
      <w:pPr>
        <w:widowControl/>
        <w:adjustRightInd w:val="0"/>
        <w:ind w:left="567"/>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7.18.4</w:t>
      </w:r>
      <w:r w:rsidR="00146D94" w:rsidRPr="00146D94">
        <w:rPr>
          <w:rFonts w:asciiTheme="minorHAnsi" w:eastAsiaTheme="minorHAnsi" w:hAnsiTheme="minorHAnsi" w:cstheme="minorHAnsi"/>
          <w:sz w:val="16"/>
          <w:szCs w:val="16"/>
          <w:lang w:val="pt-BR" w:eastAsia="en-US" w:bidi="ar-SA"/>
        </w:rPr>
        <w:t xml:space="preserve"> Encerrada a fase competitiva sem a prorrogação automática pelo sistema, a(o)</w:t>
      </w:r>
      <w:r>
        <w:rPr>
          <w:rFonts w:asciiTheme="minorHAnsi" w:eastAsiaTheme="minorHAnsi" w:hAnsiTheme="minorHAnsi" w:cstheme="minorHAnsi"/>
          <w:sz w:val="16"/>
          <w:szCs w:val="16"/>
          <w:lang w:val="pt-BR" w:eastAsia="en-US" w:bidi="ar-SA"/>
        </w:rPr>
        <w:t xml:space="preserve"> </w:t>
      </w:r>
      <w:r w:rsidR="00146D94" w:rsidRPr="00146D94">
        <w:rPr>
          <w:rFonts w:asciiTheme="minorHAnsi" w:eastAsiaTheme="minorHAnsi" w:hAnsiTheme="minorHAnsi" w:cstheme="minorHAnsi"/>
          <w:sz w:val="16"/>
          <w:szCs w:val="16"/>
          <w:lang w:val="pt-BR" w:eastAsia="en-US" w:bidi="ar-SA"/>
        </w:rPr>
        <w:t>pregoeira(o) poderá, assessorado pela equipe de apoio, justificadamente, admitir o reinício</w:t>
      </w:r>
      <w:r>
        <w:rPr>
          <w:rFonts w:asciiTheme="minorHAnsi" w:eastAsiaTheme="minorHAnsi" w:hAnsiTheme="minorHAnsi" w:cstheme="minorHAnsi"/>
          <w:sz w:val="16"/>
          <w:szCs w:val="16"/>
          <w:lang w:val="pt-BR" w:eastAsia="en-US" w:bidi="ar-SA"/>
        </w:rPr>
        <w:t xml:space="preserve"> </w:t>
      </w:r>
      <w:r w:rsidR="00146D94" w:rsidRPr="00146D94">
        <w:rPr>
          <w:rFonts w:asciiTheme="minorHAnsi" w:eastAsiaTheme="minorHAnsi" w:hAnsiTheme="minorHAnsi" w:cstheme="minorHAnsi"/>
          <w:sz w:val="16"/>
          <w:szCs w:val="16"/>
          <w:lang w:val="pt-BR" w:eastAsia="en-US" w:bidi="ar-SA"/>
        </w:rPr>
        <w:t>da sessão pública de lances, em prol da consecução do melhor preço ou, quando for o caso,</w:t>
      </w:r>
      <w:r>
        <w:rPr>
          <w:rFonts w:asciiTheme="minorHAnsi" w:eastAsiaTheme="minorHAnsi" w:hAnsiTheme="minorHAnsi" w:cstheme="minorHAnsi"/>
          <w:sz w:val="16"/>
          <w:szCs w:val="16"/>
          <w:lang w:val="pt-BR" w:eastAsia="en-US" w:bidi="ar-SA"/>
        </w:rPr>
        <w:t xml:space="preserve"> </w:t>
      </w:r>
      <w:r w:rsidR="00146D94" w:rsidRPr="00146D94">
        <w:rPr>
          <w:rFonts w:asciiTheme="minorHAnsi" w:eastAsiaTheme="minorHAnsi" w:hAnsiTheme="minorHAnsi" w:cstheme="minorHAnsi"/>
          <w:sz w:val="16"/>
          <w:szCs w:val="16"/>
          <w:lang w:val="pt-BR" w:eastAsia="en-US" w:bidi="ar-SA"/>
        </w:rPr>
        <w:t>maior desconto.</w:t>
      </w:r>
    </w:p>
    <w:p w14:paraId="206EB728" w14:textId="77777777" w:rsidR="00CC5FB1" w:rsidRPr="00146D94" w:rsidRDefault="00CC5FB1" w:rsidP="00146D94">
      <w:pPr>
        <w:widowControl/>
        <w:adjustRightInd w:val="0"/>
        <w:jc w:val="both"/>
        <w:rPr>
          <w:rFonts w:asciiTheme="minorHAnsi" w:eastAsiaTheme="minorHAnsi" w:hAnsiTheme="minorHAnsi" w:cstheme="minorHAnsi"/>
          <w:sz w:val="16"/>
          <w:szCs w:val="16"/>
          <w:lang w:val="pt-BR" w:eastAsia="en-US" w:bidi="ar-SA"/>
        </w:rPr>
      </w:pPr>
    </w:p>
    <w:p w14:paraId="527546EE" w14:textId="30BD0F58" w:rsidR="00146D94" w:rsidRDefault="00507217" w:rsidP="00146D94">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7.19</w:t>
      </w:r>
      <w:r w:rsidR="00146D94" w:rsidRPr="00146D94">
        <w:rPr>
          <w:rFonts w:asciiTheme="minorHAnsi" w:eastAsiaTheme="minorHAnsi" w:hAnsiTheme="minorHAnsi" w:cstheme="minorHAnsi"/>
          <w:sz w:val="16"/>
          <w:szCs w:val="16"/>
          <w:lang w:val="pt-BR" w:eastAsia="en-US" w:bidi="ar-SA"/>
        </w:rPr>
        <w:t xml:space="preserve"> Para julgamento será adotado o critério de </w:t>
      </w:r>
      <w:r w:rsidR="00224B5B" w:rsidRPr="00322A22">
        <w:rPr>
          <w:rFonts w:asciiTheme="minorHAnsi" w:hAnsiTheme="minorHAnsi" w:cstheme="minorHAnsi"/>
          <w:b/>
          <w:bCs/>
          <w:sz w:val="16"/>
          <w:szCs w:val="16"/>
        </w:rPr>
        <w:t xml:space="preserve">MENOR </w:t>
      </w:r>
      <w:r w:rsidR="001B4ED0">
        <w:rPr>
          <w:rFonts w:asciiTheme="minorHAnsi" w:hAnsiTheme="minorHAnsi" w:cstheme="minorHAnsi"/>
          <w:b/>
          <w:bCs/>
          <w:sz w:val="16"/>
          <w:szCs w:val="16"/>
        </w:rPr>
        <w:t>PREÇO POR ITEM</w:t>
      </w:r>
      <w:r w:rsidR="00146D94" w:rsidRPr="00146D94">
        <w:rPr>
          <w:rFonts w:asciiTheme="minorHAnsi" w:eastAsiaTheme="minorHAnsi" w:hAnsiTheme="minorHAnsi" w:cstheme="minorHAnsi"/>
          <w:sz w:val="16"/>
          <w:szCs w:val="16"/>
          <w:lang w:val="pt-BR" w:eastAsia="en-US" w:bidi="ar-SA"/>
        </w:rPr>
        <w:t>,</w:t>
      </w:r>
      <w:r>
        <w:rPr>
          <w:rFonts w:asciiTheme="minorHAnsi" w:eastAsiaTheme="minorHAnsi" w:hAnsiTheme="minorHAnsi" w:cstheme="minorHAnsi"/>
          <w:sz w:val="16"/>
          <w:szCs w:val="16"/>
          <w:lang w:val="pt-BR" w:eastAsia="en-US" w:bidi="ar-SA"/>
        </w:rPr>
        <w:t xml:space="preserve"> </w:t>
      </w:r>
      <w:r w:rsidR="00146D94" w:rsidRPr="00146D94">
        <w:rPr>
          <w:rFonts w:asciiTheme="minorHAnsi" w:eastAsiaTheme="minorHAnsi" w:hAnsiTheme="minorHAnsi" w:cstheme="minorHAnsi"/>
          <w:sz w:val="16"/>
          <w:szCs w:val="16"/>
          <w:lang w:val="pt-BR" w:eastAsia="en-US" w:bidi="ar-SA"/>
        </w:rPr>
        <w:t>concomitantemente com as especificações, parâmetros mínimos de desempenho e de qualidade do</w:t>
      </w:r>
      <w:r>
        <w:rPr>
          <w:rFonts w:asciiTheme="minorHAnsi" w:eastAsiaTheme="minorHAnsi" w:hAnsiTheme="minorHAnsi" w:cstheme="minorHAnsi"/>
          <w:sz w:val="16"/>
          <w:szCs w:val="16"/>
          <w:lang w:val="pt-BR" w:eastAsia="en-US" w:bidi="ar-SA"/>
        </w:rPr>
        <w:t xml:space="preserve"> </w:t>
      </w:r>
      <w:r w:rsidR="00146D94" w:rsidRPr="00146D94">
        <w:rPr>
          <w:rFonts w:asciiTheme="minorHAnsi" w:eastAsiaTheme="minorHAnsi" w:hAnsiTheme="minorHAnsi" w:cstheme="minorHAnsi"/>
          <w:sz w:val="16"/>
          <w:szCs w:val="16"/>
          <w:lang w:val="pt-BR" w:eastAsia="en-US" w:bidi="ar-SA"/>
        </w:rPr>
        <w:t>objeto e demais condições definidas neste Edital.</w:t>
      </w:r>
    </w:p>
    <w:p w14:paraId="22BCEF61" w14:textId="77777777" w:rsidR="000B40F5" w:rsidRDefault="000B40F5" w:rsidP="000B40F5">
      <w:pPr>
        <w:widowControl/>
        <w:adjustRightInd w:val="0"/>
        <w:jc w:val="both"/>
        <w:rPr>
          <w:rFonts w:asciiTheme="minorHAnsi" w:eastAsiaTheme="minorHAnsi" w:hAnsiTheme="minorHAnsi" w:cstheme="minorHAnsi"/>
          <w:b/>
          <w:sz w:val="16"/>
          <w:szCs w:val="16"/>
          <w:lang w:val="pt-BR" w:eastAsia="en-US" w:bidi="ar-SA"/>
        </w:rPr>
      </w:pPr>
    </w:p>
    <w:p w14:paraId="45381316" w14:textId="77777777" w:rsidR="00146D94" w:rsidRDefault="000E31C8" w:rsidP="00146D94">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7.20</w:t>
      </w:r>
      <w:r w:rsidR="00146D94" w:rsidRPr="00146D94">
        <w:rPr>
          <w:rFonts w:asciiTheme="minorHAnsi" w:eastAsiaTheme="minorHAnsi" w:hAnsiTheme="minorHAnsi" w:cstheme="minorHAnsi"/>
          <w:sz w:val="16"/>
          <w:szCs w:val="16"/>
          <w:lang w:val="pt-BR" w:eastAsia="en-US" w:bidi="ar-SA"/>
        </w:rPr>
        <w:t xml:space="preserve"> Na hipótese de o sistema eletrônico desconectar para a(o) pregoeira(o), no decorrer da etapa</w:t>
      </w:r>
      <w:r>
        <w:rPr>
          <w:rFonts w:asciiTheme="minorHAnsi" w:eastAsiaTheme="minorHAnsi" w:hAnsiTheme="minorHAnsi" w:cstheme="minorHAnsi"/>
          <w:sz w:val="16"/>
          <w:szCs w:val="16"/>
          <w:lang w:val="pt-BR" w:eastAsia="en-US" w:bidi="ar-SA"/>
        </w:rPr>
        <w:t xml:space="preserve"> </w:t>
      </w:r>
      <w:r w:rsidR="00146D94" w:rsidRPr="00146D94">
        <w:rPr>
          <w:rFonts w:asciiTheme="minorHAnsi" w:eastAsiaTheme="minorHAnsi" w:hAnsiTheme="minorHAnsi" w:cstheme="minorHAnsi"/>
          <w:sz w:val="16"/>
          <w:szCs w:val="16"/>
          <w:lang w:val="pt-BR" w:eastAsia="en-US" w:bidi="ar-SA"/>
        </w:rPr>
        <w:t>de envio de lances da sessão pública, o sistema eletrônico poderá permanecer acessível aos</w:t>
      </w:r>
      <w:r>
        <w:rPr>
          <w:rFonts w:asciiTheme="minorHAnsi" w:eastAsiaTheme="minorHAnsi" w:hAnsiTheme="minorHAnsi" w:cstheme="minorHAnsi"/>
          <w:sz w:val="16"/>
          <w:szCs w:val="16"/>
          <w:lang w:val="pt-BR" w:eastAsia="en-US" w:bidi="ar-SA"/>
        </w:rPr>
        <w:t xml:space="preserve"> </w:t>
      </w:r>
      <w:r w:rsidR="00146D94" w:rsidRPr="00146D94">
        <w:rPr>
          <w:rFonts w:asciiTheme="minorHAnsi" w:eastAsiaTheme="minorHAnsi" w:hAnsiTheme="minorHAnsi" w:cstheme="minorHAnsi"/>
          <w:sz w:val="16"/>
          <w:szCs w:val="16"/>
          <w:lang w:val="pt-BR" w:eastAsia="en-US" w:bidi="ar-SA"/>
        </w:rPr>
        <w:t>licitantes para a recepção dos lances, sem prejuízo dos atos realizados.</w:t>
      </w:r>
    </w:p>
    <w:p w14:paraId="13410B56" w14:textId="77777777" w:rsidR="000E31C8" w:rsidRPr="00146D94" w:rsidRDefault="000E31C8" w:rsidP="00146D94">
      <w:pPr>
        <w:widowControl/>
        <w:adjustRightInd w:val="0"/>
        <w:jc w:val="both"/>
        <w:rPr>
          <w:rFonts w:asciiTheme="minorHAnsi" w:eastAsiaTheme="minorHAnsi" w:hAnsiTheme="minorHAnsi" w:cstheme="minorHAnsi"/>
          <w:sz w:val="16"/>
          <w:szCs w:val="16"/>
          <w:lang w:val="pt-BR" w:eastAsia="en-US" w:bidi="ar-SA"/>
        </w:rPr>
      </w:pPr>
    </w:p>
    <w:p w14:paraId="415C9BA3" w14:textId="77777777" w:rsidR="000E31C8" w:rsidRDefault="000E31C8" w:rsidP="00146D94">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7.21</w:t>
      </w:r>
      <w:r w:rsidR="00146D94" w:rsidRPr="00146D94">
        <w:rPr>
          <w:rFonts w:asciiTheme="minorHAnsi" w:eastAsiaTheme="minorHAnsi" w:hAnsiTheme="minorHAnsi" w:cstheme="minorHAnsi"/>
          <w:sz w:val="16"/>
          <w:szCs w:val="16"/>
          <w:lang w:val="pt-BR" w:eastAsia="en-US" w:bidi="ar-SA"/>
        </w:rPr>
        <w:t xml:space="preserve"> Quando a desconexão do sistema eletrônico para a(o) pregoeira(o) persistir por tempo</w:t>
      </w:r>
      <w:r>
        <w:rPr>
          <w:rFonts w:asciiTheme="minorHAnsi" w:eastAsiaTheme="minorHAnsi" w:hAnsiTheme="minorHAnsi" w:cstheme="minorHAnsi"/>
          <w:sz w:val="16"/>
          <w:szCs w:val="16"/>
          <w:lang w:val="pt-BR" w:eastAsia="en-US" w:bidi="ar-SA"/>
        </w:rPr>
        <w:t xml:space="preserve"> </w:t>
      </w:r>
      <w:r w:rsidR="00146D94" w:rsidRPr="00146D94">
        <w:rPr>
          <w:rFonts w:asciiTheme="minorHAnsi" w:eastAsiaTheme="minorHAnsi" w:hAnsiTheme="minorHAnsi" w:cstheme="minorHAnsi"/>
          <w:sz w:val="16"/>
          <w:szCs w:val="16"/>
          <w:lang w:val="pt-BR" w:eastAsia="en-US" w:bidi="ar-SA"/>
        </w:rPr>
        <w:t>superior a 10 (dez) minutos, a sessão pública será suspensa e reiniciada somente decorridas 24</w:t>
      </w:r>
      <w:r>
        <w:rPr>
          <w:rFonts w:asciiTheme="minorHAnsi" w:eastAsiaTheme="minorHAnsi" w:hAnsiTheme="minorHAnsi" w:cstheme="minorHAnsi"/>
          <w:sz w:val="16"/>
          <w:szCs w:val="16"/>
          <w:lang w:val="pt-BR" w:eastAsia="en-US" w:bidi="ar-SA"/>
        </w:rPr>
        <w:t xml:space="preserve"> </w:t>
      </w:r>
      <w:r w:rsidR="00146D94" w:rsidRPr="00146D94">
        <w:rPr>
          <w:rFonts w:asciiTheme="minorHAnsi" w:eastAsiaTheme="minorHAnsi" w:hAnsiTheme="minorHAnsi" w:cstheme="minorHAnsi"/>
          <w:sz w:val="16"/>
          <w:szCs w:val="16"/>
          <w:lang w:val="pt-BR" w:eastAsia="en-US" w:bidi="ar-SA"/>
        </w:rPr>
        <w:t>(vinte e quatro) horas após a comunicação do fato aos participantes, no sítio eletrônico utilizado</w:t>
      </w:r>
      <w:r>
        <w:rPr>
          <w:rFonts w:asciiTheme="minorHAnsi" w:eastAsiaTheme="minorHAnsi" w:hAnsiTheme="minorHAnsi" w:cstheme="minorHAnsi"/>
          <w:sz w:val="16"/>
          <w:szCs w:val="16"/>
          <w:lang w:val="pt-BR" w:eastAsia="en-US" w:bidi="ar-SA"/>
        </w:rPr>
        <w:t xml:space="preserve"> </w:t>
      </w:r>
      <w:r w:rsidR="00146D94" w:rsidRPr="00146D94">
        <w:rPr>
          <w:rFonts w:asciiTheme="minorHAnsi" w:eastAsiaTheme="minorHAnsi" w:hAnsiTheme="minorHAnsi" w:cstheme="minorHAnsi"/>
          <w:sz w:val="16"/>
          <w:szCs w:val="16"/>
          <w:lang w:val="pt-BR" w:eastAsia="en-US" w:bidi="ar-SA"/>
        </w:rPr>
        <w:t>para divulgação.</w:t>
      </w:r>
      <w:r>
        <w:rPr>
          <w:rFonts w:asciiTheme="minorHAnsi" w:eastAsiaTheme="minorHAnsi" w:hAnsiTheme="minorHAnsi" w:cstheme="minorHAnsi"/>
          <w:sz w:val="16"/>
          <w:szCs w:val="16"/>
          <w:lang w:val="pt-BR" w:eastAsia="en-US" w:bidi="ar-SA"/>
        </w:rPr>
        <w:t xml:space="preserve"> </w:t>
      </w:r>
    </w:p>
    <w:p w14:paraId="18CB9B4D" w14:textId="77777777" w:rsidR="000E31C8" w:rsidRDefault="000E31C8" w:rsidP="00146D94">
      <w:pPr>
        <w:widowControl/>
        <w:adjustRightInd w:val="0"/>
        <w:jc w:val="both"/>
        <w:rPr>
          <w:rFonts w:asciiTheme="minorHAnsi" w:eastAsiaTheme="minorHAnsi" w:hAnsiTheme="minorHAnsi" w:cstheme="minorHAnsi"/>
          <w:sz w:val="16"/>
          <w:szCs w:val="16"/>
          <w:lang w:val="pt-BR" w:eastAsia="en-US" w:bidi="ar-SA"/>
        </w:rPr>
      </w:pPr>
    </w:p>
    <w:p w14:paraId="56119FB4" w14:textId="77777777" w:rsidR="00146D94" w:rsidRDefault="000E31C8" w:rsidP="00146D94">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7.22</w:t>
      </w:r>
      <w:r w:rsidR="00146D94" w:rsidRPr="00146D94">
        <w:rPr>
          <w:rFonts w:asciiTheme="minorHAnsi" w:eastAsiaTheme="minorHAnsi" w:hAnsiTheme="minorHAnsi" w:cstheme="minorHAnsi"/>
          <w:sz w:val="16"/>
          <w:szCs w:val="16"/>
          <w:lang w:val="pt-BR" w:eastAsia="en-US" w:bidi="ar-SA"/>
        </w:rPr>
        <w:t xml:space="preserve"> Após a etapa de envio de lances, haverá a aplicação dos critérios de desempate previstos</w:t>
      </w:r>
      <w:r>
        <w:rPr>
          <w:rFonts w:asciiTheme="minorHAnsi" w:eastAsiaTheme="minorHAnsi" w:hAnsiTheme="minorHAnsi" w:cstheme="minorHAnsi"/>
          <w:sz w:val="16"/>
          <w:szCs w:val="16"/>
          <w:lang w:val="pt-BR" w:eastAsia="en-US" w:bidi="ar-SA"/>
        </w:rPr>
        <w:t xml:space="preserve"> </w:t>
      </w:r>
      <w:r w:rsidR="00146D94" w:rsidRPr="00146D94">
        <w:rPr>
          <w:rFonts w:asciiTheme="minorHAnsi" w:eastAsiaTheme="minorHAnsi" w:hAnsiTheme="minorHAnsi" w:cstheme="minorHAnsi"/>
          <w:sz w:val="16"/>
          <w:szCs w:val="16"/>
          <w:lang w:val="pt-BR" w:eastAsia="en-US" w:bidi="ar-SA"/>
        </w:rPr>
        <w:t>nos artigos 44 e 45 da Lei Complementar n° 123, de 14 de dezembro de 2006, seguido da aplicação</w:t>
      </w:r>
      <w:r>
        <w:rPr>
          <w:rFonts w:asciiTheme="minorHAnsi" w:eastAsiaTheme="minorHAnsi" w:hAnsiTheme="minorHAnsi" w:cstheme="minorHAnsi"/>
          <w:sz w:val="16"/>
          <w:szCs w:val="16"/>
          <w:lang w:val="pt-BR" w:eastAsia="en-US" w:bidi="ar-SA"/>
        </w:rPr>
        <w:t xml:space="preserve"> </w:t>
      </w:r>
      <w:r w:rsidR="00146D94" w:rsidRPr="00146D94">
        <w:rPr>
          <w:rFonts w:asciiTheme="minorHAnsi" w:eastAsiaTheme="minorHAnsi" w:hAnsiTheme="minorHAnsi" w:cstheme="minorHAnsi"/>
          <w:sz w:val="16"/>
          <w:szCs w:val="16"/>
          <w:lang w:val="pt-BR" w:eastAsia="en-US" w:bidi="ar-SA"/>
        </w:rPr>
        <w:t xml:space="preserve">do </w:t>
      </w:r>
      <w:r w:rsidR="00146D94" w:rsidRPr="000D64CE">
        <w:rPr>
          <w:rFonts w:asciiTheme="minorHAnsi" w:eastAsiaTheme="minorHAnsi" w:hAnsiTheme="minorHAnsi" w:cstheme="minorHAnsi"/>
          <w:sz w:val="16"/>
          <w:szCs w:val="16"/>
          <w:lang w:val="pt-BR" w:eastAsia="en-US" w:bidi="ar-SA"/>
        </w:rPr>
        <w:t xml:space="preserve">critério estabelecido no artigo </w:t>
      </w:r>
      <w:r w:rsidR="00EB03B7" w:rsidRPr="000D64CE">
        <w:rPr>
          <w:rFonts w:asciiTheme="minorHAnsi" w:eastAsiaTheme="minorHAnsi" w:hAnsiTheme="minorHAnsi" w:cstheme="minorHAnsi"/>
          <w:sz w:val="16"/>
          <w:szCs w:val="16"/>
          <w:lang w:val="pt-BR" w:eastAsia="en-US" w:bidi="ar-SA"/>
        </w:rPr>
        <w:t>60</w:t>
      </w:r>
      <w:r w:rsidR="00146D94" w:rsidRPr="000D64CE">
        <w:rPr>
          <w:rFonts w:asciiTheme="minorHAnsi" w:eastAsiaTheme="minorHAnsi" w:hAnsiTheme="minorHAnsi" w:cstheme="minorHAnsi"/>
          <w:sz w:val="16"/>
          <w:szCs w:val="16"/>
          <w:lang w:val="pt-BR" w:eastAsia="en-US" w:bidi="ar-SA"/>
        </w:rPr>
        <w:t xml:space="preserve"> da Lei n° </w:t>
      </w:r>
      <w:r w:rsidR="00EB03B7" w:rsidRPr="000D64CE">
        <w:rPr>
          <w:rFonts w:asciiTheme="minorHAnsi" w:eastAsiaTheme="minorHAnsi" w:hAnsiTheme="minorHAnsi" w:cstheme="minorHAnsi"/>
          <w:sz w:val="16"/>
          <w:szCs w:val="16"/>
          <w:lang w:val="pt-BR" w:eastAsia="en-US" w:bidi="ar-SA"/>
        </w:rPr>
        <w:t>14.133/2021</w:t>
      </w:r>
      <w:r w:rsidR="00146D94" w:rsidRPr="000D64CE">
        <w:rPr>
          <w:rFonts w:asciiTheme="minorHAnsi" w:eastAsiaTheme="minorHAnsi" w:hAnsiTheme="minorHAnsi" w:cstheme="minorHAnsi"/>
          <w:sz w:val="16"/>
          <w:szCs w:val="16"/>
          <w:lang w:val="pt-BR" w:eastAsia="en-US" w:bidi="ar-SA"/>
        </w:rPr>
        <w:t>, se não houver licitante que</w:t>
      </w:r>
      <w:r w:rsidRPr="000D64CE">
        <w:rPr>
          <w:rFonts w:asciiTheme="minorHAnsi" w:eastAsiaTheme="minorHAnsi" w:hAnsiTheme="minorHAnsi" w:cstheme="minorHAnsi"/>
          <w:sz w:val="16"/>
          <w:szCs w:val="16"/>
          <w:lang w:val="pt-BR" w:eastAsia="en-US" w:bidi="ar-SA"/>
        </w:rPr>
        <w:t xml:space="preserve"> </w:t>
      </w:r>
      <w:r w:rsidR="00146D94" w:rsidRPr="000D64CE">
        <w:rPr>
          <w:rFonts w:asciiTheme="minorHAnsi" w:eastAsiaTheme="minorHAnsi" w:hAnsiTheme="minorHAnsi" w:cstheme="minorHAnsi"/>
          <w:sz w:val="16"/>
          <w:szCs w:val="16"/>
          <w:lang w:val="pt-BR" w:eastAsia="en-US" w:bidi="ar-SA"/>
        </w:rPr>
        <w:t>atenda à primeira hipótese.</w:t>
      </w:r>
    </w:p>
    <w:p w14:paraId="7D28A836" w14:textId="77777777" w:rsidR="000E31C8" w:rsidRPr="00146D94" w:rsidRDefault="000E31C8" w:rsidP="00146D94">
      <w:pPr>
        <w:widowControl/>
        <w:adjustRightInd w:val="0"/>
        <w:jc w:val="both"/>
        <w:rPr>
          <w:rFonts w:asciiTheme="minorHAnsi" w:eastAsiaTheme="minorHAnsi" w:hAnsiTheme="minorHAnsi" w:cstheme="minorHAnsi"/>
          <w:sz w:val="16"/>
          <w:szCs w:val="16"/>
          <w:lang w:val="pt-BR" w:eastAsia="en-US" w:bidi="ar-SA"/>
        </w:rPr>
      </w:pPr>
    </w:p>
    <w:p w14:paraId="1BCA0812" w14:textId="77777777" w:rsidR="00146D94" w:rsidRPr="00146D94" w:rsidRDefault="000E31C8" w:rsidP="00CD358A">
      <w:pPr>
        <w:widowControl/>
        <w:adjustRightInd w:val="0"/>
        <w:ind w:left="567"/>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7.22.1</w:t>
      </w:r>
      <w:r w:rsidR="00146D94" w:rsidRPr="00146D94">
        <w:rPr>
          <w:rFonts w:asciiTheme="minorHAnsi" w:eastAsiaTheme="minorHAnsi" w:hAnsiTheme="minorHAnsi" w:cstheme="minorHAnsi"/>
          <w:sz w:val="16"/>
          <w:szCs w:val="16"/>
          <w:lang w:val="pt-BR" w:eastAsia="en-US" w:bidi="ar-SA"/>
        </w:rPr>
        <w:t xml:space="preserve"> Os critérios de desempate serão aplicados nos termos do item </w:t>
      </w:r>
      <w:r w:rsidRPr="008E3AF9">
        <w:rPr>
          <w:rFonts w:asciiTheme="minorHAnsi" w:eastAsiaTheme="minorHAnsi" w:hAnsiTheme="minorHAnsi" w:cstheme="minorHAnsi"/>
          <w:b/>
          <w:sz w:val="16"/>
          <w:szCs w:val="16"/>
          <w:lang w:val="pt-BR" w:eastAsia="en-US" w:bidi="ar-SA"/>
        </w:rPr>
        <w:t>7.22</w:t>
      </w:r>
      <w:r w:rsidR="00146D94" w:rsidRPr="00146D94">
        <w:rPr>
          <w:rFonts w:asciiTheme="minorHAnsi" w:eastAsiaTheme="minorHAnsi" w:hAnsiTheme="minorHAnsi" w:cstheme="minorHAnsi"/>
          <w:sz w:val="16"/>
          <w:szCs w:val="16"/>
          <w:lang w:val="pt-BR" w:eastAsia="en-US" w:bidi="ar-SA"/>
        </w:rPr>
        <w:t>, caso não haja envio</w:t>
      </w:r>
      <w:r>
        <w:rPr>
          <w:rFonts w:asciiTheme="minorHAnsi" w:eastAsiaTheme="minorHAnsi" w:hAnsiTheme="minorHAnsi" w:cstheme="minorHAnsi"/>
          <w:sz w:val="16"/>
          <w:szCs w:val="16"/>
          <w:lang w:val="pt-BR" w:eastAsia="en-US" w:bidi="ar-SA"/>
        </w:rPr>
        <w:t xml:space="preserve"> </w:t>
      </w:r>
      <w:r w:rsidR="00146D94" w:rsidRPr="00146D94">
        <w:rPr>
          <w:rFonts w:asciiTheme="minorHAnsi" w:eastAsiaTheme="minorHAnsi" w:hAnsiTheme="minorHAnsi" w:cstheme="minorHAnsi"/>
          <w:sz w:val="16"/>
          <w:szCs w:val="16"/>
          <w:lang w:val="pt-BR" w:eastAsia="en-US" w:bidi="ar-SA"/>
        </w:rPr>
        <w:t>de lances após o início da fase competitiva;</w:t>
      </w:r>
    </w:p>
    <w:p w14:paraId="30A4561C" w14:textId="77777777" w:rsidR="000E31C8" w:rsidRDefault="000E31C8" w:rsidP="00CD358A">
      <w:pPr>
        <w:widowControl/>
        <w:adjustRightInd w:val="0"/>
        <w:ind w:left="567"/>
        <w:jc w:val="both"/>
        <w:rPr>
          <w:rFonts w:asciiTheme="minorHAnsi" w:eastAsiaTheme="minorHAnsi" w:hAnsiTheme="minorHAnsi" w:cstheme="minorHAnsi"/>
          <w:sz w:val="16"/>
          <w:szCs w:val="16"/>
          <w:lang w:val="pt-BR" w:eastAsia="en-US" w:bidi="ar-SA"/>
        </w:rPr>
      </w:pPr>
    </w:p>
    <w:p w14:paraId="2B883329" w14:textId="77777777" w:rsidR="00F37DDE" w:rsidRDefault="000E31C8" w:rsidP="00CD358A">
      <w:pPr>
        <w:widowControl/>
        <w:adjustRightInd w:val="0"/>
        <w:ind w:left="567"/>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7.22.2</w:t>
      </w:r>
      <w:r w:rsidR="00146D94" w:rsidRPr="00146D94">
        <w:rPr>
          <w:rFonts w:asciiTheme="minorHAnsi" w:eastAsiaTheme="minorHAnsi" w:hAnsiTheme="minorHAnsi" w:cstheme="minorHAnsi"/>
          <w:sz w:val="16"/>
          <w:szCs w:val="16"/>
          <w:lang w:val="pt-BR" w:eastAsia="en-US" w:bidi="ar-SA"/>
        </w:rPr>
        <w:t xml:space="preserve"> Na hipótese de persistir o empate, a proposta vencedora será sorteada pelo sistema</w:t>
      </w:r>
      <w:r>
        <w:rPr>
          <w:rFonts w:asciiTheme="minorHAnsi" w:eastAsiaTheme="minorHAnsi" w:hAnsiTheme="minorHAnsi" w:cstheme="minorHAnsi"/>
          <w:sz w:val="16"/>
          <w:szCs w:val="16"/>
          <w:lang w:val="pt-BR" w:eastAsia="en-US" w:bidi="ar-SA"/>
        </w:rPr>
        <w:t xml:space="preserve"> </w:t>
      </w:r>
      <w:r w:rsidR="00146D94" w:rsidRPr="00146D94">
        <w:rPr>
          <w:rFonts w:asciiTheme="minorHAnsi" w:eastAsiaTheme="minorHAnsi" w:hAnsiTheme="minorHAnsi" w:cstheme="minorHAnsi"/>
          <w:sz w:val="16"/>
          <w:szCs w:val="16"/>
          <w:lang w:val="pt-BR" w:eastAsia="en-US" w:bidi="ar-SA"/>
        </w:rPr>
        <w:t>eletrônico dentre as propostas empatadas.</w:t>
      </w:r>
    </w:p>
    <w:p w14:paraId="231F6E35" w14:textId="77777777" w:rsidR="007F3320" w:rsidRDefault="007F3320" w:rsidP="007F3320">
      <w:pPr>
        <w:widowControl/>
        <w:adjustRightInd w:val="0"/>
        <w:jc w:val="both"/>
        <w:rPr>
          <w:rFonts w:asciiTheme="minorHAnsi" w:hAnsiTheme="minorHAnsi" w:cstheme="minorHAnsi"/>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8"/>
      </w:tblGrid>
      <w:tr w:rsidR="007F3320" w:rsidRPr="00B510A1" w14:paraId="603677D0" w14:textId="77777777" w:rsidTr="00B70F94">
        <w:tc>
          <w:tcPr>
            <w:tcW w:w="8648" w:type="dxa"/>
            <w:shd w:val="clear" w:color="auto" w:fill="D9D9D9" w:themeFill="background1" w:themeFillShade="D9"/>
          </w:tcPr>
          <w:p w14:paraId="07D3B795" w14:textId="77777777" w:rsidR="007F3320" w:rsidRPr="00B510A1" w:rsidRDefault="007F3320" w:rsidP="00B70F94">
            <w:pPr>
              <w:suppressAutoHyphens/>
              <w:adjustRightInd w:val="0"/>
              <w:jc w:val="both"/>
              <w:rPr>
                <w:rFonts w:asciiTheme="minorHAnsi" w:hAnsiTheme="minorHAnsi" w:cstheme="minorHAnsi"/>
                <w:b/>
                <w:sz w:val="16"/>
                <w:szCs w:val="16"/>
              </w:rPr>
            </w:pPr>
            <w:r w:rsidRPr="00B510A1">
              <w:rPr>
                <w:rFonts w:asciiTheme="minorHAnsi" w:hAnsiTheme="minorHAnsi" w:cstheme="minorHAnsi"/>
                <w:b/>
                <w:sz w:val="16"/>
                <w:szCs w:val="16"/>
              </w:rPr>
              <w:t xml:space="preserve">CLAUSULA </w:t>
            </w:r>
            <w:r>
              <w:rPr>
                <w:rFonts w:asciiTheme="minorHAnsi" w:hAnsiTheme="minorHAnsi" w:cstheme="minorHAnsi"/>
                <w:b/>
                <w:sz w:val="16"/>
                <w:szCs w:val="16"/>
              </w:rPr>
              <w:t xml:space="preserve">VIII – </w:t>
            </w:r>
            <w:r w:rsidRPr="007F3320">
              <w:rPr>
                <w:rFonts w:asciiTheme="minorHAnsi" w:eastAsiaTheme="minorHAnsi" w:hAnsiTheme="minorHAnsi" w:cstheme="minorHAnsi"/>
                <w:b/>
                <w:bCs/>
                <w:sz w:val="16"/>
                <w:szCs w:val="16"/>
                <w:lang w:val="pt-BR" w:eastAsia="en-US" w:bidi="ar-SA"/>
              </w:rPr>
              <w:t>DA NEGOCIAÇÃO E DO ENCAMINHAMENTO DA PROPOSTA VENCEDORA</w:t>
            </w:r>
          </w:p>
        </w:tc>
      </w:tr>
    </w:tbl>
    <w:p w14:paraId="249F589B" w14:textId="580A91F7" w:rsidR="007F3320" w:rsidRDefault="00F645DE" w:rsidP="007F3320">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8.1</w:t>
      </w:r>
      <w:r w:rsidR="007F3320" w:rsidRPr="007F3320">
        <w:rPr>
          <w:rFonts w:asciiTheme="minorHAnsi" w:eastAsiaTheme="minorHAnsi" w:hAnsiTheme="minorHAnsi" w:cstheme="minorHAnsi"/>
          <w:sz w:val="16"/>
          <w:szCs w:val="16"/>
          <w:lang w:val="pt-BR" w:eastAsia="en-US" w:bidi="ar-SA"/>
        </w:rPr>
        <w:t xml:space="preserve"> Encerrada a etapa de lances da sessão pública, a(o) pregoeira(o) deverá encaminhar, pelo</w:t>
      </w:r>
      <w:r>
        <w:rPr>
          <w:rFonts w:asciiTheme="minorHAnsi" w:eastAsiaTheme="minorHAnsi" w:hAnsiTheme="minorHAnsi" w:cstheme="minorHAnsi"/>
          <w:sz w:val="16"/>
          <w:szCs w:val="16"/>
          <w:lang w:val="pt-BR" w:eastAsia="en-US" w:bidi="ar-SA"/>
        </w:rPr>
        <w:t xml:space="preserve"> </w:t>
      </w:r>
      <w:r w:rsidR="007F3320" w:rsidRPr="007F3320">
        <w:rPr>
          <w:rFonts w:asciiTheme="minorHAnsi" w:eastAsiaTheme="minorHAnsi" w:hAnsiTheme="minorHAnsi" w:cstheme="minorHAnsi"/>
          <w:sz w:val="16"/>
          <w:szCs w:val="16"/>
          <w:lang w:val="pt-BR" w:eastAsia="en-US" w:bidi="ar-SA"/>
        </w:rPr>
        <w:t>sistema eletrônico, contra</w:t>
      </w:r>
      <w:r w:rsidR="00DE62ED">
        <w:rPr>
          <w:rFonts w:asciiTheme="minorHAnsi" w:eastAsiaTheme="minorHAnsi" w:hAnsiTheme="minorHAnsi" w:cstheme="minorHAnsi"/>
          <w:sz w:val="16"/>
          <w:szCs w:val="16"/>
          <w:lang w:val="pt-BR" w:eastAsia="en-US" w:bidi="ar-SA"/>
        </w:rPr>
        <w:t xml:space="preserve"> </w:t>
      </w:r>
      <w:r w:rsidR="007F3320" w:rsidRPr="007F3320">
        <w:rPr>
          <w:rFonts w:asciiTheme="minorHAnsi" w:eastAsiaTheme="minorHAnsi" w:hAnsiTheme="minorHAnsi" w:cstheme="minorHAnsi"/>
          <w:sz w:val="16"/>
          <w:szCs w:val="16"/>
          <w:lang w:val="pt-BR" w:eastAsia="en-US" w:bidi="ar-SA"/>
        </w:rPr>
        <w:t xml:space="preserve">proposta ao licitante que tenha apresentado </w:t>
      </w:r>
      <w:r w:rsidR="008B09C2">
        <w:rPr>
          <w:rFonts w:asciiTheme="minorHAnsi" w:eastAsiaTheme="minorHAnsi" w:hAnsiTheme="minorHAnsi" w:cstheme="minorHAnsi"/>
          <w:sz w:val="16"/>
          <w:szCs w:val="16"/>
          <w:lang w:val="pt-BR" w:eastAsia="en-US" w:bidi="ar-SA"/>
        </w:rPr>
        <w:t>o menor preço</w:t>
      </w:r>
      <w:r w:rsidR="007F3320" w:rsidRPr="007F3320">
        <w:rPr>
          <w:rFonts w:asciiTheme="minorHAnsi" w:eastAsiaTheme="minorHAnsi" w:hAnsiTheme="minorHAnsi" w:cstheme="minorHAnsi"/>
          <w:sz w:val="16"/>
          <w:szCs w:val="16"/>
          <w:lang w:val="pt-BR" w:eastAsia="en-US" w:bidi="ar-SA"/>
        </w:rPr>
        <w:t>, para que seja obtida melhor proposta, vedada a negociação em condições diferentes das</w:t>
      </w:r>
      <w:r>
        <w:rPr>
          <w:rFonts w:asciiTheme="minorHAnsi" w:eastAsiaTheme="minorHAnsi" w:hAnsiTheme="minorHAnsi" w:cstheme="minorHAnsi"/>
          <w:sz w:val="16"/>
          <w:szCs w:val="16"/>
          <w:lang w:val="pt-BR" w:eastAsia="en-US" w:bidi="ar-SA"/>
        </w:rPr>
        <w:t xml:space="preserve"> </w:t>
      </w:r>
      <w:r w:rsidR="007F3320" w:rsidRPr="007F3320">
        <w:rPr>
          <w:rFonts w:asciiTheme="minorHAnsi" w:eastAsiaTheme="minorHAnsi" w:hAnsiTheme="minorHAnsi" w:cstheme="minorHAnsi"/>
          <w:sz w:val="16"/>
          <w:szCs w:val="16"/>
          <w:lang w:val="pt-BR" w:eastAsia="en-US" w:bidi="ar-SA"/>
        </w:rPr>
        <w:t>previstas neste Edital.</w:t>
      </w:r>
    </w:p>
    <w:p w14:paraId="1016F752" w14:textId="77777777" w:rsidR="00F645DE" w:rsidRPr="007F3320" w:rsidRDefault="00F645DE" w:rsidP="007F3320">
      <w:pPr>
        <w:widowControl/>
        <w:adjustRightInd w:val="0"/>
        <w:jc w:val="both"/>
        <w:rPr>
          <w:rFonts w:asciiTheme="minorHAnsi" w:eastAsiaTheme="minorHAnsi" w:hAnsiTheme="minorHAnsi" w:cstheme="minorHAnsi"/>
          <w:sz w:val="16"/>
          <w:szCs w:val="16"/>
          <w:lang w:val="pt-BR" w:eastAsia="en-US" w:bidi="ar-SA"/>
        </w:rPr>
      </w:pPr>
    </w:p>
    <w:p w14:paraId="5C1AC36D" w14:textId="77777777" w:rsidR="007F3320" w:rsidRDefault="00DE2354" w:rsidP="007F3320">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8.2</w:t>
      </w:r>
      <w:r w:rsidR="007F3320" w:rsidRPr="007F3320">
        <w:rPr>
          <w:rFonts w:asciiTheme="minorHAnsi" w:eastAsiaTheme="minorHAnsi" w:hAnsiTheme="minorHAnsi" w:cstheme="minorHAnsi"/>
          <w:sz w:val="16"/>
          <w:szCs w:val="16"/>
          <w:lang w:val="pt-BR" w:eastAsia="en-US" w:bidi="ar-SA"/>
        </w:rPr>
        <w:t xml:space="preserve"> A negociação será realizada por meio do sistema e poderá ser acompanhada pelos demais</w:t>
      </w:r>
      <w:r w:rsidR="00C713DF">
        <w:rPr>
          <w:rFonts w:asciiTheme="minorHAnsi" w:eastAsiaTheme="minorHAnsi" w:hAnsiTheme="minorHAnsi" w:cstheme="minorHAnsi"/>
          <w:sz w:val="16"/>
          <w:szCs w:val="16"/>
          <w:lang w:val="pt-BR" w:eastAsia="en-US" w:bidi="ar-SA"/>
        </w:rPr>
        <w:t xml:space="preserve"> </w:t>
      </w:r>
      <w:r w:rsidR="007F3320" w:rsidRPr="007F3320">
        <w:rPr>
          <w:rFonts w:asciiTheme="minorHAnsi" w:eastAsiaTheme="minorHAnsi" w:hAnsiTheme="minorHAnsi" w:cstheme="minorHAnsi"/>
          <w:sz w:val="16"/>
          <w:szCs w:val="16"/>
          <w:lang w:val="pt-BR" w:eastAsia="en-US" w:bidi="ar-SA"/>
        </w:rPr>
        <w:t>licitantes.</w:t>
      </w:r>
    </w:p>
    <w:p w14:paraId="09C8271C" w14:textId="77777777" w:rsidR="00C713DF" w:rsidRPr="007F3320" w:rsidRDefault="00C713DF" w:rsidP="007F3320">
      <w:pPr>
        <w:widowControl/>
        <w:adjustRightInd w:val="0"/>
        <w:jc w:val="both"/>
        <w:rPr>
          <w:rFonts w:asciiTheme="minorHAnsi" w:eastAsiaTheme="minorHAnsi" w:hAnsiTheme="minorHAnsi" w:cstheme="minorHAnsi"/>
          <w:sz w:val="16"/>
          <w:szCs w:val="16"/>
          <w:lang w:val="pt-BR" w:eastAsia="en-US" w:bidi="ar-SA"/>
        </w:rPr>
      </w:pPr>
    </w:p>
    <w:p w14:paraId="5E910FF9" w14:textId="77777777" w:rsidR="007F3320" w:rsidRDefault="001119CD" w:rsidP="007F3320">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8.3</w:t>
      </w:r>
      <w:r w:rsidR="007F3320" w:rsidRPr="007F3320">
        <w:rPr>
          <w:rFonts w:asciiTheme="minorHAnsi" w:eastAsiaTheme="minorHAnsi" w:hAnsiTheme="minorHAnsi" w:cstheme="minorHAnsi"/>
          <w:sz w:val="16"/>
          <w:szCs w:val="16"/>
          <w:lang w:val="pt-BR" w:eastAsia="en-US" w:bidi="ar-SA"/>
        </w:rPr>
        <w:t xml:space="preserve"> Encerrada a negociação, a(o) pregoeira(o) convocará o licitante detentor da melhor oferta</w:t>
      </w:r>
      <w:r>
        <w:rPr>
          <w:rFonts w:asciiTheme="minorHAnsi" w:eastAsiaTheme="minorHAnsi" w:hAnsiTheme="minorHAnsi" w:cstheme="minorHAnsi"/>
          <w:sz w:val="16"/>
          <w:szCs w:val="16"/>
          <w:lang w:val="pt-BR" w:eastAsia="en-US" w:bidi="ar-SA"/>
        </w:rPr>
        <w:t xml:space="preserve"> </w:t>
      </w:r>
      <w:r w:rsidR="007F3320" w:rsidRPr="007F3320">
        <w:rPr>
          <w:rFonts w:asciiTheme="minorHAnsi" w:eastAsiaTheme="minorHAnsi" w:hAnsiTheme="minorHAnsi" w:cstheme="minorHAnsi"/>
          <w:sz w:val="16"/>
          <w:szCs w:val="16"/>
          <w:lang w:val="pt-BR" w:eastAsia="en-US" w:bidi="ar-SA"/>
        </w:rPr>
        <w:t>para que envie a proposta adequada ao último lance ofertado, acompanhada, quando for o caso, da</w:t>
      </w:r>
      <w:r>
        <w:rPr>
          <w:rFonts w:asciiTheme="minorHAnsi" w:eastAsiaTheme="minorHAnsi" w:hAnsiTheme="minorHAnsi" w:cstheme="minorHAnsi"/>
          <w:sz w:val="16"/>
          <w:szCs w:val="16"/>
          <w:lang w:val="pt-BR" w:eastAsia="en-US" w:bidi="ar-SA"/>
        </w:rPr>
        <w:t xml:space="preserve"> </w:t>
      </w:r>
      <w:r w:rsidR="007F3320" w:rsidRPr="007F3320">
        <w:rPr>
          <w:rFonts w:asciiTheme="minorHAnsi" w:eastAsiaTheme="minorHAnsi" w:hAnsiTheme="minorHAnsi" w:cstheme="minorHAnsi"/>
          <w:sz w:val="16"/>
          <w:szCs w:val="16"/>
          <w:lang w:val="pt-BR" w:eastAsia="en-US" w:bidi="ar-SA"/>
        </w:rPr>
        <w:t>documentação complementar.</w:t>
      </w:r>
    </w:p>
    <w:p w14:paraId="7E1EA323" w14:textId="77777777" w:rsidR="001119CD" w:rsidRPr="007F3320" w:rsidRDefault="001119CD" w:rsidP="007F3320">
      <w:pPr>
        <w:widowControl/>
        <w:adjustRightInd w:val="0"/>
        <w:jc w:val="both"/>
        <w:rPr>
          <w:rFonts w:asciiTheme="minorHAnsi" w:eastAsiaTheme="minorHAnsi" w:hAnsiTheme="minorHAnsi" w:cstheme="minorHAnsi"/>
          <w:sz w:val="16"/>
          <w:szCs w:val="16"/>
          <w:lang w:val="pt-BR" w:eastAsia="en-US" w:bidi="ar-SA"/>
        </w:rPr>
      </w:pPr>
    </w:p>
    <w:p w14:paraId="78657431" w14:textId="77777777" w:rsidR="007F3320" w:rsidRDefault="001119CD" w:rsidP="00CD358A">
      <w:pPr>
        <w:widowControl/>
        <w:adjustRightInd w:val="0"/>
        <w:ind w:left="567"/>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8.3.1</w:t>
      </w:r>
      <w:r w:rsidR="007F3320" w:rsidRPr="007F3320">
        <w:rPr>
          <w:rFonts w:asciiTheme="minorHAnsi" w:eastAsiaTheme="minorHAnsi" w:hAnsiTheme="minorHAnsi" w:cstheme="minorHAnsi"/>
          <w:sz w:val="16"/>
          <w:szCs w:val="16"/>
          <w:lang w:val="pt-BR" w:eastAsia="en-US" w:bidi="ar-SA"/>
        </w:rPr>
        <w:t xml:space="preserve"> </w:t>
      </w:r>
      <w:r w:rsidR="007F3320" w:rsidRPr="00A83773">
        <w:rPr>
          <w:rFonts w:asciiTheme="minorHAnsi" w:eastAsiaTheme="minorHAnsi" w:hAnsiTheme="minorHAnsi" w:cstheme="minorHAnsi"/>
          <w:sz w:val="16"/>
          <w:szCs w:val="16"/>
          <w:lang w:val="pt-BR" w:eastAsia="en-US" w:bidi="ar-SA"/>
        </w:rPr>
        <w:t>A proposta ajustada e, quando solicitada, a documentação complementar, deverá ser</w:t>
      </w:r>
      <w:r w:rsidRPr="00A83773">
        <w:rPr>
          <w:rFonts w:asciiTheme="minorHAnsi" w:eastAsiaTheme="minorHAnsi" w:hAnsiTheme="minorHAnsi" w:cstheme="minorHAnsi"/>
          <w:sz w:val="16"/>
          <w:szCs w:val="16"/>
          <w:lang w:val="pt-BR" w:eastAsia="en-US" w:bidi="ar-SA"/>
        </w:rPr>
        <w:t xml:space="preserve"> </w:t>
      </w:r>
      <w:r w:rsidR="007F3320" w:rsidRPr="00A83773">
        <w:rPr>
          <w:rFonts w:asciiTheme="minorHAnsi" w:eastAsiaTheme="minorHAnsi" w:hAnsiTheme="minorHAnsi" w:cstheme="minorHAnsi"/>
          <w:sz w:val="16"/>
          <w:szCs w:val="16"/>
          <w:lang w:val="pt-BR" w:eastAsia="en-US" w:bidi="ar-SA"/>
        </w:rPr>
        <w:t xml:space="preserve">enviada em formato digital pelo licitante, por meio de funcionalidade disponível no sistema, </w:t>
      </w:r>
      <w:r w:rsidR="007F3320" w:rsidRPr="00A83773">
        <w:rPr>
          <w:rFonts w:asciiTheme="minorHAnsi" w:eastAsiaTheme="minorHAnsi" w:hAnsiTheme="minorHAnsi" w:cstheme="minorHAnsi"/>
          <w:b/>
          <w:bCs/>
          <w:sz w:val="16"/>
          <w:szCs w:val="16"/>
          <w:lang w:val="pt-BR" w:eastAsia="en-US" w:bidi="ar-SA"/>
        </w:rPr>
        <w:t>no</w:t>
      </w:r>
      <w:r w:rsidRPr="00A83773">
        <w:rPr>
          <w:rFonts w:asciiTheme="minorHAnsi" w:eastAsiaTheme="minorHAnsi" w:hAnsiTheme="minorHAnsi" w:cstheme="minorHAnsi"/>
          <w:b/>
          <w:bCs/>
          <w:sz w:val="16"/>
          <w:szCs w:val="16"/>
          <w:lang w:val="pt-BR" w:eastAsia="en-US" w:bidi="ar-SA"/>
        </w:rPr>
        <w:t xml:space="preserve"> </w:t>
      </w:r>
      <w:r w:rsidR="007F3320" w:rsidRPr="00A83773">
        <w:rPr>
          <w:rFonts w:asciiTheme="minorHAnsi" w:eastAsiaTheme="minorHAnsi" w:hAnsiTheme="minorHAnsi" w:cstheme="minorHAnsi"/>
          <w:b/>
          <w:bCs/>
          <w:sz w:val="16"/>
          <w:szCs w:val="16"/>
          <w:lang w:val="pt-BR" w:eastAsia="en-US" w:bidi="ar-SA"/>
        </w:rPr>
        <w:t>prazo de até 0</w:t>
      </w:r>
      <w:r w:rsidR="00CD358A">
        <w:rPr>
          <w:rFonts w:asciiTheme="minorHAnsi" w:eastAsiaTheme="minorHAnsi" w:hAnsiTheme="minorHAnsi" w:cstheme="minorHAnsi"/>
          <w:b/>
          <w:bCs/>
          <w:sz w:val="16"/>
          <w:szCs w:val="16"/>
          <w:lang w:val="pt-BR" w:eastAsia="en-US" w:bidi="ar-SA"/>
        </w:rPr>
        <w:t>1</w:t>
      </w:r>
      <w:r w:rsidR="007F3320" w:rsidRPr="00A83773">
        <w:rPr>
          <w:rFonts w:asciiTheme="minorHAnsi" w:eastAsiaTheme="minorHAnsi" w:hAnsiTheme="minorHAnsi" w:cstheme="minorHAnsi"/>
          <w:b/>
          <w:bCs/>
          <w:sz w:val="16"/>
          <w:szCs w:val="16"/>
          <w:lang w:val="pt-BR" w:eastAsia="en-US" w:bidi="ar-SA"/>
        </w:rPr>
        <w:t xml:space="preserve"> (</w:t>
      </w:r>
      <w:r w:rsidR="00CD358A">
        <w:rPr>
          <w:rFonts w:asciiTheme="minorHAnsi" w:eastAsiaTheme="minorHAnsi" w:hAnsiTheme="minorHAnsi" w:cstheme="minorHAnsi"/>
          <w:b/>
          <w:bCs/>
          <w:sz w:val="16"/>
          <w:szCs w:val="16"/>
          <w:lang w:val="pt-BR" w:eastAsia="en-US" w:bidi="ar-SA"/>
        </w:rPr>
        <w:t>uma</w:t>
      </w:r>
      <w:r w:rsidR="007F3320" w:rsidRPr="00A83773">
        <w:rPr>
          <w:rFonts w:asciiTheme="minorHAnsi" w:eastAsiaTheme="minorHAnsi" w:hAnsiTheme="minorHAnsi" w:cstheme="minorHAnsi"/>
          <w:b/>
          <w:bCs/>
          <w:sz w:val="16"/>
          <w:szCs w:val="16"/>
          <w:lang w:val="pt-BR" w:eastAsia="en-US" w:bidi="ar-SA"/>
        </w:rPr>
        <w:t>) hora contados da sua convocação</w:t>
      </w:r>
      <w:r w:rsidR="00CD358A">
        <w:rPr>
          <w:rFonts w:asciiTheme="minorHAnsi" w:eastAsiaTheme="minorHAnsi" w:hAnsiTheme="minorHAnsi" w:cstheme="minorHAnsi"/>
          <w:sz w:val="16"/>
          <w:szCs w:val="16"/>
          <w:lang w:val="pt-BR" w:eastAsia="en-US" w:bidi="ar-SA"/>
        </w:rPr>
        <w:t>, caso necessário;</w:t>
      </w:r>
    </w:p>
    <w:p w14:paraId="67276D04" w14:textId="77777777" w:rsidR="001119CD" w:rsidRPr="007F3320" w:rsidRDefault="001119CD" w:rsidP="00CD358A">
      <w:pPr>
        <w:widowControl/>
        <w:adjustRightInd w:val="0"/>
        <w:ind w:left="567"/>
        <w:jc w:val="both"/>
        <w:rPr>
          <w:rFonts w:asciiTheme="minorHAnsi" w:eastAsiaTheme="minorHAnsi" w:hAnsiTheme="minorHAnsi" w:cstheme="minorHAnsi"/>
          <w:sz w:val="16"/>
          <w:szCs w:val="16"/>
          <w:lang w:val="pt-BR" w:eastAsia="en-US" w:bidi="ar-SA"/>
        </w:rPr>
      </w:pPr>
    </w:p>
    <w:p w14:paraId="6E8E1DF9" w14:textId="77777777" w:rsidR="007F3320" w:rsidRDefault="001119CD" w:rsidP="00CD358A">
      <w:pPr>
        <w:widowControl/>
        <w:adjustRightInd w:val="0"/>
        <w:ind w:left="567"/>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lastRenderedPageBreak/>
        <w:t>8.3.2</w:t>
      </w:r>
      <w:r w:rsidR="007F3320" w:rsidRPr="007F3320">
        <w:rPr>
          <w:rFonts w:asciiTheme="minorHAnsi" w:eastAsiaTheme="minorHAnsi" w:hAnsiTheme="minorHAnsi" w:cstheme="minorHAnsi"/>
          <w:sz w:val="16"/>
          <w:szCs w:val="16"/>
          <w:lang w:val="pt-BR" w:eastAsia="en-US" w:bidi="ar-SA"/>
        </w:rPr>
        <w:t xml:space="preserve"> Não será considerado, para fins de análise, sob qualquer alegação, qualquer documento</w:t>
      </w:r>
      <w:r>
        <w:rPr>
          <w:rFonts w:asciiTheme="minorHAnsi" w:eastAsiaTheme="minorHAnsi" w:hAnsiTheme="minorHAnsi" w:cstheme="minorHAnsi"/>
          <w:sz w:val="16"/>
          <w:szCs w:val="16"/>
          <w:lang w:val="pt-BR" w:eastAsia="en-US" w:bidi="ar-SA"/>
        </w:rPr>
        <w:t xml:space="preserve"> </w:t>
      </w:r>
      <w:r w:rsidR="007F3320" w:rsidRPr="007F3320">
        <w:rPr>
          <w:rFonts w:asciiTheme="minorHAnsi" w:eastAsiaTheme="minorHAnsi" w:hAnsiTheme="minorHAnsi" w:cstheme="minorHAnsi"/>
          <w:sz w:val="16"/>
          <w:szCs w:val="16"/>
          <w:lang w:val="pt-BR" w:eastAsia="en-US" w:bidi="ar-SA"/>
        </w:rPr>
        <w:t xml:space="preserve">adicionado ao sistema depois de transcorrido o prazo estabelecido no item </w:t>
      </w:r>
      <w:r>
        <w:rPr>
          <w:rFonts w:asciiTheme="minorHAnsi" w:eastAsiaTheme="minorHAnsi" w:hAnsiTheme="minorHAnsi" w:cstheme="minorHAnsi"/>
          <w:sz w:val="16"/>
          <w:szCs w:val="16"/>
          <w:lang w:val="pt-BR" w:eastAsia="en-US" w:bidi="ar-SA"/>
        </w:rPr>
        <w:t>8</w:t>
      </w:r>
      <w:r w:rsidR="007F3320" w:rsidRPr="007F3320">
        <w:rPr>
          <w:rFonts w:asciiTheme="minorHAnsi" w:eastAsiaTheme="minorHAnsi" w:hAnsiTheme="minorHAnsi" w:cstheme="minorHAnsi"/>
          <w:sz w:val="16"/>
          <w:szCs w:val="16"/>
          <w:lang w:val="pt-BR" w:eastAsia="en-US" w:bidi="ar-SA"/>
        </w:rPr>
        <w:t>.3.1;</w:t>
      </w:r>
    </w:p>
    <w:p w14:paraId="5D20CC65" w14:textId="77777777" w:rsidR="001119CD" w:rsidRPr="007F3320" w:rsidRDefault="001119CD" w:rsidP="00CD358A">
      <w:pPr>
        <w:widowControl/>
        <w:adjustRightInd w:val="0"/>
        <w:ind w:left="567"/>
        <w:jc w:val="both"/>
        <w:rPr>
          <w:rFonts w:asciiTheme="minorHAnsi" w:eastAsiaTheme="minorHAnsi" w:hAnsiTheme="minorHAnsi" w:cstheme="minorHAnsi"/>
          <w:sz w:val="16"/>
          <w:szCs w:val="16"/>
          <w:lang w:val="pt-BR" w:eastAsia="en-US" w:bidi="ar-SA"/>
        </w:rPr>
      </w:pPr>
    </w:p>
    <w:p w14:paraId="4E4E311B" w14:textId="77777777" w:rsidR="007F3320" w:rsidRDefault="009C2564" w:rsidP="00CD358A">
      <w:pPr>
        <w:widowControl/>
        <w:adjustRightInd w:val="0"/>
        <w:ind w:left="567"/>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8.3.3</w:t>
      </w:r>
      <w:r w:rsidR="007F3320" w:rsidRPr="007F3320">
        <w:rPr>
          <w:rFonts w:asciiTheme="minorHAnsi" w:eastAsiaTheme="minorHAnsi" w:hAnsiTheme="minorHAnsi" w:cstheme="minorHAnsi"/>
          <w:sz w:val="16"/>
          <w:szCs w:val="16"/>
          <w:lang w:val="pt-BR" w:eastAsia="en-US" w:bidi="ar-SA"/>
        </w:rPr>
        <w:t xml:space="preserve"> É facultado à(ao) pregoeira(o) prorrogar o prazo estabelecido, a partir da solicitação</w:t>
      </w:r>
      <w:r>
        <w:rPr>
          <w:rFonts w:asciiTheme="minorHAnsi" w:eastAsiaTheme="minorHAnsi" w:hAnsiTheme="minorHAnsi" w:cstheme="minorHAnsi"/>
          <w:sz w:val="16"/>
          <w:szCs w:val="16"/>
          <w:lang w:val="pt-BR" w:eastAsia="en-US" w:bidi="ar-SA"/>
        </w:rPr>
        <w:t xml:space="preserve"> </w:t>
      </w:r>
      <w:r w:rsidR="007F3320" w:rsidRPr="007F3320">
        <w:rPr>
          <w:rFonts w:asciiTheme="minorHAnsi" w:eastAsiaTheme="minorHAnsi" w:hAnsiTheme="minorHAnsi" w:cstheme="minorHAnsi"/>
          <w:sz w:val="16"/>
          <w:szCs w:val="16"/>
          <w:lang w:val="pt-BR" w:eastAsia="en-US" w:bidi="ar-SA"/>
        </w:rPr>
        <w:t>expressa e fundamentada, feita via chat ou e-mail, pelo licitante, antes de findo o prazo inicial;</w:t>
      </w:r>
    </w:p>
    <w:p w14:paraId="28BEC0A9" w14:textId="77777777" w:rsidR="009C2564" w:rsidRPr="007F3320" w:rsidRDefault="009C2564" w:rsidP="00CD358A">
      <w:pPr>
        <w:widowControl/>
        <w:adjustRightInd w:val="0"/>
        <w:ind w:left="567"/>
        <w:jc w:val="both"/>
        <w:rPr>
          <w:rFonts w:asciiTheme="minorHAnsi" w:eastAsiaTheme="minorHAnsi" w:hAnsiTheme="minorHAnsi" w:cstheme="minorHAnsi"/>
          <w:sz w:val="16"/>
          <w:szCs w:val="16"/>
          <w:lang w:val="pt-BR" w:eastAsia="en-US" w:bidi="ar-SA"/>
        </w:rPr>
      </w:pPr>
    </w:p>
    <w:p w14:paraId="38F1E3CB" w14:textId="77777777" w:rsidR="007F3320" w:rsidRDefault="009C2564" w:rsidP="00CD358A">
      <w:pPr>
        <w:widowControl/>
        <w:adjustRightInd w:val="0"/>
        <w:ind w:left="567"/>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8.3.4</w:t>
      </w:r>
      <w:r w:rsidR="007F3320" w:rsidRPr="007F3320">
        <w:rPr>
          <w:rFonts w:asciiTheme="minorHAnsi" w:eastAsiaTheme="minorHAnsi" w:hAnsiTheme="minorHAnsi" w:cstheme="minorHAnsi"/>
          <w:sz w:val="16"/>
          <w:szCs w:val="16"/>
          <w:lang w:val="pt-BR" w:eastAsia="en-US" w:bidi="ar-SA"/>
        </w:rPr>
        <w:t xml:space="preserve"> Após o envio da proposta e da documentação complementar, quando for o caso, o</w:t>
      </w:r>
      <w:r>
        <w:rPr>
          <w:rFonts w:asciiTheme="minorHAnsi" w:eastAsiaTheme="minorHAnsi" w:hAnsiTheme="minorHAnsi" w:cstheme="minorHAnsi"/>
          <w:sz w:val="16"/>
          <w:szCs w:val="16"/>
          <w:lang w:val="pt-BR" w:eastAsia="en-US" w:bidi="ar-SA"/>
        </w:rPr>
        <w:t xml:space="preserve"> </w:t>
      </w:r>
      <w:r w:rsidR="007F3320" w:rsidRPr="007F3320">
        <w:rPr>
          <w:rFonts w:asciiTheme="minorHAnsi" w:eastAsiaTheme="minorHAnsi" w:hAnsiTheme="minorHAnsi" w:cstheme="minorHAnsi"/>
          <w:sz w:val="16"/>
          <w:szCs w:val="16"/>
          <w:lang w:val="pt-BR" w:eastAsia="en-US" w:bidi="ar-SA"/>
        </w:rPr>
        <w:t>responsável pelo envio deverá entrar em contato com a(o) pregoeira(o) para confirmação do</w:t>
      </w:r>
      <w:r>
        <w:rPr>
          <w:rFonts w:asciiTheme="minorHAnsi" w:eastAsiaTheme="minorHAnsi" w:hAnsiTheme="minorHAnsi" w:cstheme="minorHAnsi"/>
          <w:sz w:val="16"/>
          <w:szCs w:val="16"/>
          <w:lang w:val="pt-BR" w:eastAsia="en-US" w:bidi="ar-SA"/>
        </w:rPr>
        <w:t xml:space="preserve"> </w:t>
      </w:r>
      <w:r w:rsidR="007F3320" w:rsidRPr="007F3320">
        <w:rPr>
          <w:rFonts w:asciiTheme="minorHAnsi" w:eastAsiaTheme="minorHAnsi" w:hAnsiTheme="minorHAnsi" w:cstheme="minorHAnsi"/>
          <w:sz w:val="16"/>
          <w:szCs w:val="16"/>
          <w:lang w:val="pt-BR" w:eastAsia="en-US" w:bidi="ar-SA"/>
        </w:rPr>
        <w:t>recebimento.</w:t>
      </w:r>
    </w:p>
    <w:p w14:paraId="32BCB8C4" w14:textId="77777777" w:rsidR="009C2564" w:rsidRPr="007F3320" w:rsidRDefault="009C2564" w:rsidP="007F3320">
      <w:pPr>
        <w:widowControl/>
        <w:adjustRightInd w:val="0"/>
        <w:jc w:val="both"/>
        <w:rPr>
          <w:rFonts w:asciiTheme="minorHAnsi" w:eastAsiaTheme="minorHAnsi" w:hAnsiTheme="minorHAnsi" w:cstheme="minorHAnsi"/>
          <w:sz w:val="16"/>
          <w:szCs w:val="16"/>
          <w:lang w:val="pt-BR" w:eastAsia="en-US" w:bidi="ar-SA"/>
        </w:rPr>
      </w:pPr>
    </w:p>
    <w:p w14:paraId="0D08FEC3" w14:textId="77777777" w:rsidR="007F3320" w:rsidRPr="007F3320" w:rsidRDefault="008C781F" w:rsidP="007F3320">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8.4</w:t>
      </w:r>
      <w:r w:rsidR="007F3320" w:rsidRPr="007F3320">
        <w:rPr>
          <w:rFonts w:asciiTheme="minorHAnsi" w:eastAsiaTheme="minorHAnsi" w:hAnsiTheme="minorHAnsi" w:cstheme="minorHAnsi"/>
          <w:sz w:val="16"/>
          <w:szCs w:val="16"/>
          <w:lang w:val="pt-BR" w:eastAsia="en-US" w:bidi="ar-SA"/>
        </w:rPr>
        <w:t xml:space="preserve"> A proposta deverá, obrigatoriamente, obedecer aos seguintes requisitos:</w:t>
      </w:r>
    </w:p>
    <w:p w14:paraId="2D22443A" w14:textId="77777777" w:rsidR="00877831" w:rsidRDefault="00877831" w:rsidP="008C781F">
      <w:pPr>
        <w:widowControl/>
        <w:adjustRightInd w:val="0"/>
        <w:ind w:left="720"/>
        <w:jc w:val="both"/>
        <w:rPr>
          <w:rFonts w:asciiTheme="minorHAnsi" w:eastAsiaTheme="minorHAnsi" w:hAnsiTheme="minorHAnsi" w:cstheme="minorHAnsi"/>
          <w:b/>
          <w:bCs/>
          <w:sz w:val="16"/>
          <w:szCs w:val="16"/>
          <w:lang w:val="pt-BR" w:eastAsia="en-US" w:bidi="ar-SA"/>
        </w:rPr>
      </w:pPr>
    </w:p>
    <w:p w14:paraId="16A02031" w14:textId="59CDDC68" w:rsidR="007F3320" w:rsidRDefault="007F3320" w:rsidP="00487004">
      <w:pPr>
        <w:widowControl/>
        <w:adjustRightInd w:val="0"/>
        <w:ind w:left="567"/>
        <w:jc w:val="both"/>
        <w:rPr>
          <w:rFonts w:asciiTheme="minorHAnsi" w:eastAsiaTheme="minorHAnsi" w:hAnsiTheme="minorHAnsi" w:cstheme="minorHAnsi"/>
          <w:b/>
          <w:bCs/>
          <w:sz w:val="16"/>
          <w:szCs w:val="16"/>
          <w:lang w:val="pt-BR" w:eastAsia="en-US" w:bidi="ar-SA"/>
        </w:rPr>
      </w:pPr>
      <w:r w:rsidRPr="007F3320">
        <w:rPr>
          <w:rFonts w:asciiTheme="minorHAnsi" w:eastAsiaTheme="minorHAnsi" w:hAnsiTheme="minorHAnsi" w:cstheme="minorHAnsi"/>
          <w:b/>
          <w:bCs/>
          <w:sz w:val="16"/>
          <w:szCs w:val="16"/>
          <w:lang w:val="pt-BR" w:eastAsia="en-US" w:bidi="ar-SA"/>
        </w:rPr>
        <w:t xml:space="preserve">a) </w:t>
      </w:r>
      <w:r w:rsidRPr="007F3320">
        <w:rPr>
          <w:rFonts w:asciiTheme="minorHAnsi" w:eastAsiaTheme="minorHAnsi" w:hAnsiTheme="minorHAnsi" w:cstheme="minorHAnsi"/>
          <w:sz w:val="16"/>
          <w:szCs w:val="16"/>
          <w:lang w:val="pt-BR" w:eastAsia="en-US" w:bidi="ar-SA"/>
        </w:rPr>
        <w:t xml:space="preserve">Fazer referência ao </w:t>
      </w:r>
      <w:r w:rsidRPr="007F3320">
        <w:rPr>
          <w:rFonts w:asciiTheme="minorHAnsi" w:eastAsiaTheme="minorHAnsi" w:hAnsiTheme="minorHAnsi" w:cstheme="minorHAnsi"/>
          <w:b/>
          <w:bCs/>
          <w:sz w:val="16"/>
          <w:szCs w:val="16"/>
          <w:lang w:val="pt-BR" w:eastAsia="en-US" w:bidi="ar-SA"/>
        </w:rPr>
        <w:t xml:space="preserve">PREGÃO ELETRÔNICO </w:t>
      </w:r>
      <w:r w:rsidRPr="00A83773">
        <w:rPr>
          <w:rFonts w:asciiTheme="minorHAnsi" w:eastAsiaTheme="minorHAnsi" w:hAnsiTheme="minorHAnsi" w:cstheme="minorHAnsi"/>
          <w:b/>
          <w:bCs/>
          <w:sz w:val="16"/>
          <w:szCs w:val="16"/>
          <w:lang w:val="pt-BR" w:eastAsia="en-US" w:bidi="ar-SA"/>
        </w:rPr>
        <w:t xml:space="preserve">Nº </w:t>
      </w:r>
      <w:r w:rsidR="002E183E">
        <w:rPr>
          <w:rFonts w:asciiTheme="minorHAnsi" w:eastAsiaTheme="minorHAnsi" w:hAnsiTheme="minorHAnsi" w:cstheme="minorHAnsi"/>
          <w:b/>
          <w:bCs/>
          <w:sz w:val="16"/>
          <w:szCs w:val="16"/>
          <w:lang w:val="pt-BR" w:eastAsia="en-US" w:bidi="ar-SA"/>
        </w:rPr>
        <w:t>010</w:t>
      </w:r>
      <w:r w:rsidR="00D87126">
        <w:rPr>
          <w:rFonts w:asciiTheme="minorHAnsi" w:eastAsiaTheme="minorHAnsi" w:hAnsiTheme="minorHAnsi" w:cstheme="minorHAnsi"/>
          <w:b/>
          <w:bCs/>
          <w:sz w:val="16"/>
          <w:szCs w:val="16"/>
          <w:lang w:val="pt-BR" w:eastAsia="en-US" w:bidi="ar-SA"/>
        </w:rPr>
        <w:t>/2026</w:t>
      </w:r>
      <w:r w:rsidRPr="00A83773">
        <w:rPr>
          <w:rFonts w:asciiTheme="minorHAnsi" w:eastAsiaTheme="minorHAnsi" w:hAnsiTheme="minorHAnsi" w:cstheme="minorHAnsi"/>
          <w:b/>
          <w:bCs/>
          <w:sz w:val="16"/>
          <w:szCs w:val="16"/>
          <w:lang w:val="pt-BR" w:eastAsia="en-US" w:bidi="ar-SA"/>
        </w:rPr>
        <w:t>;</w:t>
      </w:r>
    </w:p>
    <w:p w14:paraId="17FFB758" w14:textId="77777777" w:rsidR="008C781F" w:rsidRPr="007F3320" w:rsidRDefault="008C781F" w:rsidP="00487004">
      <w:pPr>
        <w:widowControl/>
        <w:adjustRightInd w:val="0"/>
        <w:ind w:left="567"/>
        <w:jc w:val="both"/>
        <w:rPr>
          <w:rFonts w:asciiTheme="minorHAnsi" w:eastAsiaTheme="minorHAnsi" w:hAnsiTheme="minorHAnsi" w:cstheme="minorHAnsi"/>
          <w:b/>
          <w:bCs/>
          <w:sz w:val="16"/>
          <w:szCs w:val="16"/>
          <w:lang w:val="pt-BR" w:eastAsia="en-US" w:bidi="ar-SA"/>
        </w:rPr>
      </w:pPr>
    </w:p>
    <w:p w14:paraId="48295FA5" w14:textId="77777777" w:rsidR="007F3320" w:rsidRDefault="007F3320" w:rsidP="00487004">
      <w:pPr>
        <w:widowControl/>
        <w:adjustRightInd w:val="0"/>
        <w:ind w:left="567"/>
        <w:jc w:val="both"/>
        <w:rPr>
          <w:rFonts w:asciiTheme="minorHAnsi" w:eastAsiaTheme="minorHAnsi" w:hAnsiTheme="minorHAnsi" w:cstheme="minorHAnsi"/>
          <w:sz w:val="16"/>
          <w:szCs w:val="16"/>
          <w:lang w:val="pt-BR" w:eastAsia="en-US" w:bidi="ar-SA"/>
        </w:rPr>
      </w:pPr>
      <w:r w:rsidRPr="007F3320">
        <w:rPr>
          <w:rFonts w:asciiTheme="minorHAnsi" w:eastAsiaTheme="minorHAnsi" w:hAnsiTheme="minorHAnsi" w:cstheme="minorHAnsi"/>
          <w:b/>
          <w:bCs/>
          <w:sz w:val="16"/>
          <w:szCs w:val="16"/>
          <w:lang w:val="pt-BR" w:eastAsia="en-US" w:bidi="ar-SA"/>
        </w:rPr>
        <w:t xml:space="preserve">b) </w:t>
      </w:r>
      <w:r w:rsidRPr="007F3320">
        <w:rPr>
          <w:rFonts w:asciiTheme="minorHAnsi" w:eastAsiaTheme="minorHAnsi" w:hAnsiTheme="minorHAnsi" w:cstheme="minorHAnsi"/>
          <w:sz w:val="16"/>
          <w:szCs w:val="16"/>
          <w:lang w:val="pt-BR" w:eastAsia="en-US" w:bidi="ar-SA"/>
        </w:rPr>
        <w:t>Conter todas as informações conforme Model</w:t>
      </w:r>
      <w:r w:rsidR="00747F92">
        <w:rPr>
          <w:rFonts w:asciiTheme="minorHAnsi" w:eastAsiaTheme="minorHAnsi" w:hAnsiTheme="minorHAnsi" w:cstheme="minorHAnsi"/>
          <w:sz w:val="16"/>
          <w:szCs w:val="16"/>
          <w:lang w:val="pt-BR" w:eastAsia="en-US" w:bidi="ar-SA"/>
        </w:rPr>
        <w:t>o de Proposta de Preços (Anexo III</w:t>
      </w:r>
      <w:r w:rsidRPr="007F3320">
        <w:rPr>
          <w:rFonts w:asciiTheme="minorHAnsi" w:eastAsiaTheme="minorHAnsi" w:hAnsiTheme="minorHAnsi" w:cstheme="minorHAnsi"/>
          <w:sz w:val="16"/>
          <w:szCs w:val="16"/>
          <w:lang w:val="pt-BR" w:eastAsia="en-US" w:bidi="ar-SA"/>
        </w:rPr>
        <w:t>) do</w:t>
      </w:r>
      <w:r w:rsidR="008C781F">
        <w:rPr>
          <w:rFonts w:asciiTheme="minorHAnsi" w:eastAsiaTheme="minorHAnsi" w:hAnsiTheme="minorHAnsi" w:cstheme="minorHAnsi"/>
          <w:sz w:val="16"/>
          <w:szCs w:val="16"/>
          <w:lang w:val="pt-BR" w:eastAsia="en-US" w:bidi="ar-SA"/>
        </w:rPr>
        <w:t xml:space="preserve"> </w:t>
      </w:r>
      <w:r w:rsidRPr="007F3320">
        <w:rPr>
          <w:rFonts w:asciiTheme="minorHAnsi" w:eastAsiaTheme="minorHAnsi" w:hAnsiTheme="minorHAnsi" w:cstheme="minorHAnsi"/>
          <w:sz w:val="16"/>
          <w:szCs w:val="16"/>
          <w:lang w:val="pt-BR" w:eastAsia="en-US" w:bidi="ar-SA"/>
        </w:rPr>
        <w:t xml:space="preserve">presente Edital, devidamente identificada com a </w:t>
      </w:r>
      <w:r w:rsidRPr="007F3320">
        <w:rPr>
          <w:rFonts w:asciiTheme="minorHAnsi" w:eastAsiaTheme="minorHAnsi" w:hAnsiTheme="minorHAnsi" w:cstheme="minorHAnsi"/>
          <w:b/>
          <w:bCs/>
          <w:sz w:val="16"/>
          <w:szCs w:val="16"/>
          <w:lang w:val="pt-BR" w:eastAsia="en-US" w:bidi="ar-SA"/>
        </w:rPr>
        <w:t>Razão Social, CNPJ</w:t>
      </w:r>
      <w:r w:rsidRPr="007F3320">
        <w:rPr>
          <w:rFonts w:asciiTheme="minorHAnsi" w:eastAsiaTheme="minorHAnsi" w:hAnsiTheme="minorHAnsi" w:cstheme="minorHAnsi"/>
          <w:sz w:val="16"/>
          <w:szCs w:val="16"/>
          <w:lang w:val="pt-BR" w:eastAsia="en-US" w:bidi="ar-SA"/>
        </w:rPr>
        <w:t xml:space="preserve">, </w:t>
      </w:r>
      <w:r w:rsidRPr="007F3320">
        <w:rPr>
          <w:rFonts w:asciiTheme="minorHAnsi" w:eastAsiaTheme="minorHAnsi" w:hAnsiTheme="minorHAnsi" w:cstheme="minorHAnsi"/>
          <w:b/>
          <w:bCs/>
          <w:sz w:val="16"/>
          <w:szCs w:val="16"/>
          <w:lang w:val="pt-BR" w:eastAsia="en-US" w:bidi="ar-SA"/>
        </w:rPr>
        <w:t>Responsável Legal</w:t>
      </w:r>
      <w:r w:rsidR="008C781F">
        <w:rPr>
          <w:rFonts w:asciiTheme="minorHAnsi" w:eastAsiaTheme="minorHAnsi" w:hAnsiTheme="minorHAnsi" w:cstheme="minorHAnsi"/>
          <w:b/>
          <w:bCs/>
          <w:sz w:val="16"/>
          <w:szCs w:val="16"/>
          <w:lang w:val="pt-BR" w:eastAsia="en-US" w:bidi="ar-SA"/>
        </w:rPr>
        <w:t xml:space="preserve"> </w:t>
      </w:r>
      <w:r w:rsidRPr="007F3320">
        <w:rPr>
          <w:rFonts w:asciiTheme="minorHAnsi" w:eastAsiaTheme="minorHAnsi" w:hAnsiTheme="minorHAnsi" w:cstheme="minorHAnsi"/>
          <w:b/>
          <w:bCs/>
          <w:sz w:val="16"/>
          <w:szCs w:val="16"/>
          <w:lang w:val="pt-BR" w:eastAsia="en-US" w:bidi="ar-SA"/>
        </w:rPr>
        <w:t>(responsável pela assinatura de Ata e/ou Contrato), Telefone, e-mail, endereço</w:t>
      </w:r>
      <w:r w:rsidR="005D711F">
        <w:rPr>
          <w:rFonts w:asciiTheme="minorHAnsi" w:eastAsiaTheme="minorHAnsi" w:hAnsiTheme="minorHAnsi" w:cstheme="minorHAnsi"/>
          <w:b/>
          <w:bCs/>
          <w:sz w:val="16"/>
          <w:szCs w:val="16"/>
          <w:lang w:val="pt-BR" w:eastAsia="en-US" w:bidi="ar-SA"/>
        </w:rPr>
        <w:t xml:space="preserve"> </w:t>
      </w:r>
      <w:r w:rsidRPr="007F3320">
        <w:rPr>
          <w:rFonts w:asciiTheme="minorHAnsi" w:eastAsiaTheme="minorHAnsi" w:hAnsiTheme="minorHAnsi" w:cstheme="minorHAnsi"/>
          <w:b/>
          <w:bCs/>
          <w:sz w:val="16"/>
          <w:szCs w:val="16"/>
          <w:lang w:val="pt-BR" w:eastAsia="en-US" w:bidi="ar-SA"/>
        </w:rPr>
        <w:t xml:space="preserve">completo, número de telefone, assinada e datada </w:t>
      </w:r>
      <w:r w:rsidRPr="007F3320">
        <w:rPr>
          <w:rFonts w:asciiTheme="minorHAnsi" w:eastAsiaTheme="minorHAnsi" w:hAnsiTheme="minorHAnsi" w:cstheme="minorHAnsi"/>
          <w:sz w:val="16"/>
          <w:szCs w:val="16"/>
          <w:lang w:val="pt-BR" w:eastAsia="en-US" w:bidi="ar-SA"/>
        </w:rPr>
        <w:t>pelo(s) representante(s) legal(ais) ou</w:t>
      </w:r>
      <w:r w:rsidR="008C781F">
        <w:rPr>
          <w:rFonts w:asciiTheme="minorHAnsi" w:eastAsiaTheme="minorHAnsi" w:hAnsiTheme="minorHAnsi" w:cstheme="minorHAnsi"/>
          <w:sz w:val="16"/>
          <w:szCs w:val="16"/>
          <w:lang w:val="pt-BR" w:eastAsia="en-US" w:bidi="ar-SA"/>
        </w:rPr>
        <w:t xml:space="preserve"> </w:t>
      </w:r>
      <w:r w:rsidRPr="007F3320">
        <w:rPr>
          <w:rFonts w:asciiTheme="minorHAnsi" w:eastAsiaTheme="minorHAnsi" w:hAnsiTheme="minorHAnsi" w:cstheme="minorHAnsi"/>
          <w:sz w:val="16"/>
          <w:szCs w:val="16"/>
          <w:lang w:val="pt-BR" w:eastAsia="en-US" w:bidi="ar-SA"/>
        </w:rPr>
        <w:t>procurador(es);</w:t>
      </w:r>
    </w:p>
    <w:p w14:paraId="76470B04" w14:textId="77777777" w:rsidR="008C781F" w:rsidRPr="007F3320" w:rsidRDefault="008C781F" w:rsidP="00487004">
      <w:pPr>
        <w:widowControl/>
        <w:adjustRightInd w:val="0"/>
        <w:ind w:left="567"/>
        <w:jc w:val="both"/>
        <w:rPr>
          <w:rFonts w:asciiTheme="minorHAnsi" w:eastAsiaTheme="minorHAnsi" w:hAnsiTheme="minorHAnsi" w:cstheme="minorHAnsi"/>
          <w:sz w:val="16"/>
          <w:szCs w:val="16"/>
          <w:lang w:val="pt-BR" w:eastAsia="en-US" w:bidi="ar-SA"/>
        </w:rPr>
      </w:pPr>
    </w:p>
    <w:p w14:paraId="1E7E7CA2" w14:textId="77777777" w:rsidR="007F3320" w:rsidRDefault="007F3320" w:rsidP="00487004">
      <w:pPr>
        <w:widowControl/>
        <w:adjustRightInd w:val="0"/>
        <w:ind w:left="567"/>
        <w:jc w:val="both"/>
        <w:rPr>
          <w:rFonts w:asciiTheme="minorHAnsi" w:eastAsiaTheme="minorHAnsi" w:hAnsiTheme="minorHAnsi" w:cstheme="minorHAnsi"/>
          <w:sz w:val="16"/>
          <w:szCs w:val="16"/>
          <w:lang w:val="pt-BR" w:eastAsia="en-US" w:bidi="ar-SA"/>
        </w:rPr>
      </w:pPr>
      <w:r w:rsidRPr="007F3320">
        <w:rPr>
          <w:rFonts w:asciiTheme="minorHAnsi" w:eastAsiaTheme="minorHAnsi" w:hAnsiTheme="minorHAnsi" w:cstheme="minorHAnsi"/>
          <w:b/>
          <w:bCs/>
          <w:sz w:val="16"/>
          <w:szCs w:val="16"/>
          <w:lang w:val="pt-BR" w:eastAsia="en-US" w:bidi="ar-SA"/>
        </w:rPr>
        <w:t xml:space="preserve">c) </w:t>
      </w:r>
      <w:r w:rsidRPr="007F3320">
        <w:rPr>
          <w:rFonts w:asciiTheme="minorHAnsi" w:eastAsiaTheme="minorHAnsi" w:hAnsiTheme="minorHAnsi" w:cstheme="minorHAnsi"/>
          <w:sz w:val="16"/>
          <w:szCs w:val="16"/>
          <w:lang w:val="pt-BR" w:eastAsia="en-US" w:bidi="ar-SA"/>
        </w:rPr>
        <w:t xml:space="preserve">Conter todos os impostos computados nos valores do </w:t>
      </w:r>
      <w:r w:rsidR="00DE62ED">
        <w:rPr>
          <w:rFonts w:asciiTheme="minorHAnsi" w:eastAsiaTheme="minorHAnsi" w:hAnsiTheme="minorHAnsi" w:cstheme="minorHAnsi"/>
          <w:sz w:val="16"/>
          <w:szCs w:val="16"/>
          <w:lang w:val="pt-BR" w:eastAsia="en-US" w:bidi="ar-SA"/>
        </w:rPr>
        <w:t>serviço</w:t>
      </w:r>
      <w:r w:rsidRPr="007F3320">
        <w:rPr>
          <w:rFonts w:asciiTheme="minorHAnsi" w:eastAsiaTheme="minorHAnsi" w:hAnsiTheme="minorHAnsi" w:cstheme="minorHAnsi"/>
          <w:sz w:val="16"/>
          <w:szCs w:val="16"/>
          <w:lang w:val="pt-BR" w:eastAsia="en-US" w:bidi="ar-SA"/>
        </w:rPr>
        <w:t xml:space="preserve"> ou destacados.</w:t>
      </w:r>
    </w:p>
    <w:p w14:paraId="75802725" w14:textId="77777777" w:rsidR="008C781F" w:rsidRPr="007F3320" w:rsidRDefault="008C781F" w:rsidP="00487004">
      <w:pPr>
        <w:widowControl/>
        <w:adjustRightInd w:val="0"/>
        <w:ind w:left="567"/>
        <w:jc w:val="both"/>
        <w:rPr>
          <w:rFonts w:asciiTheme="minorHAnsi" w:eastAsiaTheme="minorHAnsi" w:hAnsiTheme="minorHAnsi" w:cstheme="minorHAnsi"/>
          <w:sz w:val="16"/>
          <w:szCs w:val="16"/>
          <w:lang w:val="pt-BR" w:eastAsia="en-US" w:bidi="ar-SA"/>
        </w:rPr>
      </w:pPr>
    </w:p>
    <w:p w14:paraId="506A9D8B" w14:textId="77777777" w:rsidR="007F3320" w:rsidRDefault="007F3320" w:rsidP="00487004">
      <w:pPr>
        <w:widowControl/>
        <w:adjustRightInd w:val="0"/>
        <w:ind w:left="567"/>
        <w:jc w:val="both"/>
        <w:rPr>
          <w:rFonts w:asciiTheme="minorHAnsi" w:eastAsiaTheme="minorHAnsi" w:hAnsiTheme="minorHAnsi" w:cstheme="minorHAnsi"/>
          <w:sz w:val="16"/>
          <w:szCs w:val="16"/>
          <w:lang w:val="pt-BR" w:eastAsia="en-US" w:bidi="ar-SA"/>
        </w:rPr>
      </w:pPr>
      <w:r w:rsidRPr="007F3320">
        <w:rPr>
          <w:rFonts w:asciiTheme="minorHAnsi" w:eastAsiaTheme="minorHAnsi" w:hAnsiTheme="minorHAnsi" w:cstheme="minorHAnsi"/>
          <w:b/>
          <w:bCs/>
          <w:sz w:val="16"/>
          <w:szCs w:val="16"/>
          <w:lang w:val="pt-BR" w:eastAsia="en-US" w:bidi="ar-SA"/>
        </w:rPr>
        <w:t xml:space="preserve">d) </w:t>
      </w:r>
      <w:r w:rsidRPr="007F3320">
        <w:rPr>
          <w:rFonts w:asciiTheme="minorHAnsi" w:eastAsiaTheme="minorHAnsi" w:hAnsiTheme="minorHAnsi" w:cstheme="minorHAnsi"/>
          <w:sz w:val="16"/>
          <w:szCs w:val="16"/>
          <w:lang w:val="pt-BR" w:eastAsia="en-US" w:bidi="ar-SA"/>
        </w:rPr>
        <w:t>Conter o preço unitário e global do(s) item(ns) que compõe o objeto licitado, expresso</w:t>
      </w:r>
      <w:r w:rsidR="008C781F">
        <w:rPr>
          <w:rFonts w:asciiTheme="minorHAnsi" w:eastAsiaTheme="minorHAnsi" w:hAnsiTheme="minorHAnsi" w:cstheme="minorHAnsi"/>
          <w:sz w:val="16"/>
          <w:szCs w:val="16"/>
          <w:lang w:val="pt-BR" w:eastAsia="en-US" w:bidi="ar-SA"/>
        </w:rPr>
        <w:t xml:space="preserve"> </w:t>
      </w:r>
      <w:r w:rsidRPr="007F3320">
        <w:rPr>
          <w:rFonts w:asciiTheme="minorHAnsi" w:eastAsiaTheme="minorHAnsi" w:hAnsiTheme="minorHAnsi" w:cstheme="minorHAnsi"/>
          <w:sz w:val="16"/>
          <w:szCs w:val="16"/>
          <w:lang w:val="pt-BR" w:eastAsia="en-US" w:bidi="ar-SA"/>
        </w:rPr>
        <w:t>em moeda corrente nacional;</w:t>
      </w:r>
    </w:p>
    <w:p w14:paraId="252AB4F0" w14:textId="77777777" w:rsidR="008C781F" w:rsidRPr="007F3320" w:rsidRDefault="008C781F" w:rsidP="00487004">
      <w:pPr>
        <w:widowControl/>
        <w:adjustRightInd w:val="0"/>
        <w:ind w:left="567"/>
        <w:jc w:val="both"/>
        <w:rPr>
          <w:rFonts w:asciiTheme="minorHAnsi" w:eastAsiaTheme="minorHAnsi" w:hAnsiTheme="minorHAnsi" w:cstheme="minorHAnsi"/>
          <w:sz w:val="16"/>
          <w:szCs w:val="16"/>
          <w:lang w:val="pt-BR" w:eastAsia="en-US" w:bidi="ar-SA"/>
        </w:rPr>
      </w:pPr>
    </w:p>
    <w:p w14:paraId="726C340D" w14:textId="77777777" w:rsidR="007F3320" w:rsidRDefault="007F3320" w:rsidP="00487004">
      <w:pPr>
        <w:widowControl/>
        <w:adjustRightInd w:val="0"/>
        <w:ind w:left="567"/>
        <w:jc w:val="both"/>
        <w:rPr>
          <w:rFonts w:asciiTheme="minorHAnsi" w:eastAsiaTheme="minorHAnsi" w:hAnsiTheme="minorHAnsi" w:cstheme="minorHAnsi"/>
          <w:sz w:val="16"/>
          <w:szCs w:val="16"/>
          <w:lang w:val="pt-BR" w:eastAsia="en-US" w:bidi="ar-SA"/>
        </w:rPr>
      </w:pPr>
      <w:r w:rsidRPr="007F3320">
        <w:rPr>
          <w:rFonts w:asciiTheme="minorHAnsi" w:eastAsiaTheme="minorHAnsi" w:hAnsiTheme="minorHAnsi" w:cstheme="minorHAnsi"/>
          <w:b/>
          <w:bCs/>
          <w:sz w:val="16"/>
          <w:szCs w:val="16"/>
          <w:lang w:val="pt-BR" w:eastAsia="en-US" w:bidi="ar-SA"/>
        </w:rPr>
        <w:t xml:space="preserve">e) </w:t>
      </w:r>
      <w:r w:rsidRPr="007F3320">
        <w:rPr>
          <w:rFonts w:asciiTheme="minorHAnsi" w:eastAsiaTheme="minorHAnsi" w:hAnsiTheme="minorHAnsi" w:cstheme="minorHAnsi"/>
          <w:sz w:val="16"/>
          <w:szCs w:val="16"/>
          <w:lang w:val="pt-BR" w:eastAsia="en-US" w:bidi="ar-SA"/>
        </w:rPr>
        <w:t>Conter o prazo de validade que não poderá ser inferior a 60 (sessenta) dias, contados da</w:t>
      </w:r>
      <w:r w:rsidR="008C781F">
        <w:rPr>
          <w:rFonts w:asciiTheme="minorHAnsi" w:eastAsiaTheme="minorHAnsi" w:hAnsiTheme="minorHAnsi" w:cstheme="minorHAnsi"/>
          <w:sz w:val="16"/>
          <w:szCs w:val="16"/>
          <w:lang w:val="pt-BR" w:eastAsia="en-US" w:bidi="ar-SA"/>
        </w:rPr>
        <w:t xml:space="preserve"> </w:t>
      </w:r>
      <w:r w:rsidRPr="007F3320">
        <w:rPr>
          <w:rFonts w:asciiTheme="minorHAnsi" w:eastAsiaTheme="minorHAnsi" w:hAnsiTheme="minorHAnsi" w:cstheme="minorHAnsi"/>
          <w:sz w:val="16"/>
          <w:szCs w:val="16"/>
          <w:lang w:val="pt-BR" w:eastAsia="en-US" w:bidi="ar-SA"/>
        </w:rPr>
        <w:t>abertura das propostas virtuais;</w:t>
      </w:r>
    </w:p>
    <w:p w14:paraId="3C15C0E6" w14:textId="77777777" w:rsidR="008C781F" w:rsidRPr="007F3320" w:rsidRDefault="008C781F" w:rsidP="00487004">
      <w:pPr>
        <w:widowControl/>
        <w:adjustRightInd w:val="0"/>
        <w:ind w:left="567"/>
        <w:jc w:val="both"/>
        <w:rPr>
          <w:rFonts w:asciiTheme="minorHAnsi" w:eastAsiaTheme="minorHAnsi" w:hAnsiTheme="minorHAnsi" w:cstheme="minorHAnsi"/>
          <w:sz w:val="16"/>
          <w:szCs w:val="16"/>
          <w:lang w:val="pt-BR" w:eastAsia="en-US" w:bidi="ar-SA"/>
        </w:rPr>
      </w:pPr>
    </w:p>
    <w:p w14:paraId="2995F9DE" w14:textId="083258C3" w:rsidR="00BC38AF" w:rsidRPr="00F71FDB" w:rsidRDefault="007F3320" w:rsidP="00487004">
      <w:pPr>
        <w:ind w:left="567"/>
        <w:jc w:val="both"/>
        <w:rPr>
          <w:rFonts w:asciiTheme="minorHAnsi" w:hAnsiTheme="minorHAnsi" w:cstheme="minorHAnsi"/>
          <w:sz w:val="16"/>
          <w:szCs w:val="16"/>
        </w:rPr>
      </w:pPr>
      <w:r w:rsidRPr="007F3320">
        <w:rPr>
          <w:rFonts w:asciiTheme="minorHAnsi" w:eastAsiaTheme="minorHAnsi" w:hAnsiTheme="minorHAnsi" w:cstheme="minorHAnsi"/>
          <w:b/>
          <w:bCs/>
          <w:sz w:val="16"/>
          <w:szCs w:val="16"/>
          <w:lang w:val="pt-BR" w:eastAsia="en-US" w:bidi="ar-SA"/>
        </w:rPr>
        <w:t xml:space="preserve">f) </w:t>
      </w:r>
      <w:r w:rsidR="00BC38AF" w:rsidRPr="00F71FDB">
        <w:rPr>
          <w:rFonts w:asciiTheme="minorHAnsi" w:hAnsiTheme="minorHAnsi" w:cstheme="minorHAnsi"/>
          <w:sz w:val="16"/>
          <w:szCs w:val="16"/>
        </w:rPr>
        <w:t xml:space="preserve">Descrição completa do </w:t>
      </w:r>
      <w:r w:rsidR="008B09C2">
        <w:rPr>
          <w:rFonts w:asciiTheme="minorHAnsi" w:hAnsiTheme="minorHAnsi" w:cstheme="minorHAnsi"/>
          <w:sz w:val="16"/>
          <w:szCs w:val="16"/>
        </w:rPr>
        <w:t>objeto</w:t>
      </w:r>
      <w:r w:rsidR="00BC38AF" w:rsidRPr="00F71FDB">
        <w:rPr>
          <w:rFonts w:asciiTheme="minorHAnsi" w:hAnsiTheme="minorHAnsi" w:cstheme="minorHAnsi"/>
          <w:sz w:val="16"/>
          <w:szCs w:val="16"/>
        </w:rPr>
        <w:t xml:space="preserve"> ofertado, conforme descrição no Anexo I</w:t>
      </w:r>
      <w:r w:rsidR="008B09C2">
        <w:rPr>
          <w:rFonts w:asciiTheme="minorHAnsi" w:hAnsiTheme="minorHAnsi" w:cstheme="minorHAnsi"/>
          <w:sz w:val="16"/>
          <w:szCs w:val="16"/>
        </w:rPr>
        <w:t>I</w:t>
      </w:r>
      <w:r w:rsidR="00747F92">
        <w:rPr>
          <w:rFonts w:asciiTheme="minorHAnsi" w:hAnsiTheme="minorHAnsi" w:cstheme="minorHAnsi"/>
          <w:sz w:val="16"/>
          <w:szCs w:val="16"/>
        </w:rPr>
        <w:t>I</w:t>
      </w:r>
      <w:r w:rsidR="00BC38AF">
        <w:rPr>
          <w:rFonts w:asciiTheme="minorHAnsi" w:hAnsiTheme="minorHAnsi" w:cstheme="minorHAnsi"/>
          <w:sz w:val="16"/>
          <w:szCs w:val="16"/>
        </w:rPr>
        <w:t xml:space="preserve"> e sua oferta </w:t>
      </w:r>
      <w:r w:rsidR="00BC38AF" w:rsidRPr="00BE27A1">
        <w:rPr>
          <w:rFonts w:asciiTheme="minorHAnsi" w:hAnsiTheme="minorHAnsi" w:cstheme="minorHAnsi"/>
          <w:b/>
          <w:sz w:val="16"/>
          <w:szCs w:val="16"/>
        </w:rPr>
        <w:t>(</w:t>
      </w:r>
      <w:r w:rsidR="00BC38AF" w:rsidRPr="00322A22">
        <w:rPr>
          <w:rFonts w:asciiTheme="minorHAnsi" w:hAnsiTheme="minorHAnsi" w:cstheme="minorHAnsi"/>
          <w:b/>
          <w:bCs/>
          <w:sz w:val="16"/>
          <w:szCs w:val="16"/>
        </w:rPr>
        <w:t xml:space="preserve">MENOR </w:t>
      </w:r>
      <w:r w:rsidR="00DB395C">
        <w:rPr>
          <w:rFonts w:asciiTheme="minorHAnsi" w:hAnsiTheme="minorHAnsi" w:cstheme="minorHAnsi"/>
          <w:b/>
          <w:bCs/>
          <w:sz w:val="16"/>
          <w:szCs w:val="16"/>
        </w:rPr>
        <w:t>PREÇO POR ITEM</w:t>
      </w:r>
      <w:r w:rsidR="00BC38AF" w:rsidRPr="00BE27A1">
        <w:rPr>
          <w:rFonts w:asciiTheme="minorHAnsi" w:hAnsiTheme="minorHAnsi" w:cstheme="minorHAnsi"/>
          <w:b/>
          <w:sz w:val="16"/>
          <w:szCs w:val="16"/>
        </w:rPr>
        <w:t>)</w:t>
      </w:r>
      <w:r w:rsidR="00BC38AF">
        <w:rPr>
          <w:rFonts w:asciiTheme="minorHAnsi" w:hAnsiTheme="minorHAnsi" w:cstheme="minorHAnsi"/>
          <w:sz w:val="16"/>
          <w:szCs w:val="16"/>
        </w:rPr>
        <w:t>;</w:t>
      </w:r>
    </w:p>
    <w:p w14:paraId="799F89F8" w14:textId="77777777" w:rsidR="00BC38AF" w:rsidRDefault="00BC38AF" w:rsidP="00487004">
      <w:pPr>
        <w:widowControl/>
        <w:adjustRightInd w:val="0"/>
        <w:ind w:left="567"/>
        <w:jc w:val="both"/>
        <w:rPr>
          <w:rFonts w:asciiTheme="minorHAnsi" w:eastAsiaTheme="minorHAnsi" w:hAnsiTheme="minorHAnsi" w:cstheme="minorHAnsi"/>
          <w:b/>
          <w:bCs/>
          <w:sz w:val="16"/>
          <w:szCs w:val="16"/>
          <w:lang w:val="pt-BR" w:eastAsia="en-US" w:bidi="ar-SA"/>
        </w:rPr>
      </w:pPr>
    </w:p>
    <w:p w14:paraId="787CE481" w14:textId="77777777" w:rsidR="007F3320" w:rsidRDefault="007F3320" w:rsidP="00487004">
      <w:pPr>
        <w:widowControl/>
        <w:adjustRightInd w:val="0"/>
        <w:ind w:left="567"/>
        <w:jc w:val="both"/>
        <w:rPr>
          <w:rFonts w:asciiTheme="minorHAnsi" w:eastAsiaTheme="minorHAnsi" w:hAnsiTheme="minorHAnsi" w:cstheme="minorHAnsi"/>
          <w:sz w:val="16"/>
          <w:szCs w:val="16"/>
          <w:lang w:val="pt-BR" w:eastAsia="en-US" w:bidi="ar-SA"/>
        </w:rPr>
      </w:pPr>
      <w:r w:rsidRPr="007F3320">
        <w:rPr>
          <w:rFonts w:asciiTheme="minorHAnsi" w:eastAsiaTheme="minorHAnsi" w:hAnsiTheme="minorHAnsi" w:cstheme="minorHAnsi"/>
          <w:b/>
          <w:bCs/>
          <w:sz w:val="16"/>
          <w:szCs w:val="16"/>
          <w:lang w:val="pt-BR" w:eastAsia="en-US" w:bidi="ar-SA"/>
        </w:rPr>
        <w:t xml:space="preserve">g) </w:t>
      </w:r>
      <w:r w:rsidRPr="007F3320">
        <w:rPr>
          <w:rFonts w:asciiTheme="minorHAnsi" w:eastAsiaTheme="minorHAnsi" w:hAnsiTheme="minorHAnsi" w:cstheme="minorHAnsi"/>
          <w:sz w:val="16"/>
          <w:szCs w:val="16"/>
          <w:lang w:val="pt-BR" w:eastAsia="en-US" w:bidi="ar-SA"/>
        </w:rPr>
        <w:t>Não conter emendas, rasuras ou entrelinhas;</w:t>
      </w:r>
    </w:p>
    <w:p w14:paraId="6A571AFA" w14:textId="77777777" w:rsidR="008C781F" w:rsidRPr="007F3320" w:rsidRDefault="008C781F" w:rsidP="00487004">
      <w:pPr>
        <w:widowControl/>
        <w:adjustRightInd w:val="0"/>
        <w:ind w:left="567"/>
        <w:jc w:val="both"/>
        <w:rPr>
          <w:rFonts w:asciiTheme="minorHAnsi" w:eastAsiaTheme="minorHAnsi" w:hAnsiTheme="minorHAnsi" w:cstheme="minorHAnsi"/>
          <w:sz w:val="16"/>
          <w:szCs w:val="16"/>
          <w:lang w:val="pt-BR" w:eastAsia="en-US" w:bidi="ar-SA"/>
        </w:rPr>
      </w:pPr>
    </w:p>
    <w:p w14:paraId="2AB2DB3D" w14:textId="77777777" w:rsidR="007F3320" w:rsidRDefault="007F3320" w:rsidP="00487004">
      <w:pPr>
        <w:widowControl/>
        <w:adjustRightInd w:val="0"/>
        <w:ind w:left="567"/>
        <w:jc w:val="both"/>
        <w:rPr>
          <w:rFonts w:asciiTheme="minorHAnsi" w:eastAsiaTheme="minorHAnsi" w:hAnsiTheme="minorHAnsi" w:cstheme="minorHAnsi"/>
          <w:sz w:val="16"/>
          <w:szCs w:val="16"/>
          <w:lang w:val="pt-BR" w:eastAsia="en-US" w:bidi="ar-SA"/>
        </w:rPr>
      </w:pPr>
      <w:r w:rsidRPr="007F3320">
        <w:rPr>
          <w:rFonts w:asciiTheme="minorHAnsi" w:eastAsiaTheme="minorHAnsi" w:hAnsiTheme="minorHAnsi" w:cstheme="minorHAnsi"/>
          <w:b/>
          <w:bCs/>
          <w:sz w:val="16"/>
          <w:szCs w:val="16"/>
          <w:lang w:val="pt-BR" w:eastAsia="en-US" w:bidi="ar-SA"/>
        </w:rPr>
        <w:t xml:space="preserve">h) </w:t>
      </w:r>
      <w:r w:rsidRPr="007F3320">
        <w:rPr>
          <w:rFonts w:asciiTheme="minorHAnsi" w:eastAsiaTheme="minorHAnsi" w:hAnsiTheme="minorHAnsi" w:cstheme="minorHAnsi"/>
          <w:sz w:val="16"/>
          <w:szCs w:val="16"/>
          <w:lang w:val="pt-BR" w:eastAsia="en-US" w:bidi="ar-SA"/>
        </w:rPr>
        <w:t>Se</w:t>
      </w:r>
      <w:r w:rsidR="00EA6DFD">
        <w:rPr>
          <w:rFonts w:asciiTheme="minorHAnsi" w:eastAsiaTheme="minorHAnsi" w:hAnsiTheme="minorHAnsi" w:cstheme="minorHAnsi"/>
          <w:sz w:val="16"/>
          <w:szCs w:val="16"/>
          <w:lang w:val="pt-BR" w:eastAsia="en-US" w:bidi="ar-SA"/>
        </w:rPr>
        <w:t>r redigida em língua portuguesa;</w:t>
      </w:r>
    </w:p>
    <w:p w14:paraId="2A9174A6" w14:textId="77777777" w:rsidR="00EA6DFD" w:rsidRDefault="00EA6DFD" w:rsidP="00487004">
      <w:pPr>
        <w:widowControl/>
        <w:adjustRightInd w:val="0"/>
        <w:ind w:left="567"/>
        <w:jc w:val="both"/>
        <w:rPr>
          <w:rFonts w:asciiTheme="minorHAnsi" w:eastAsiaTheme="minorHAnsi" w:hAnsiTheme="minorHAnsi" w:cstheme="minorHAnsi"/>
          <w:sz w:val="16"/>
          <w:szCs w:val="16"/>
          <w:lang w:val="pt-BR" w:eastAsia="en-US" w:bidi="ar-SA"/>
        </w:rPr>
      </w:pPr>
    </w:p>
    <w:p w14:paraId="684B2AB3" w14:textId="6B609208" w:rsidR="007F3320" w:rsidRDefault="00C41FD5" w:rsidP="007F3320">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 xml:space="preserve">8.5 </w:t>
      </w:r>
      <w:r w:rsidR="007F3320" w:rsidRPr="007F3320">
        <w:rPr>
          <w:rFonts w:asciiTheme="minorHAnsi" w:eastAsiaTheme="minorHAnsi" w:hAnsiTheme="minorHAnsi" w:cstheme="minorHAnsi"/>
          <w:sz w:val="16"/>
          <w:szCs w:val="16"/>
          <w:lang w:val="pt-BR" w:eastAsia="en-US" w:bidi="ar-SA"/>
        </w:rPr>
        <w:t>No preço cotado deverão estar incluídos todos os descontos e despesas inerentes ao</w:t>
      </w:r>
      <w:r>
        <w:rPr>
          <w:rFonts w:asciiTheme="minorHAnsi" w:eastAsiaTheme="minorHAnsi" w:hAnsiTheme="minorHAnsi" w:cstheme="minorHAnsi"/>
          <w:sz w:val="16"/>
          <w:szCs w:val="16"/>
          <w:lang w:val="pt-BR" w:eastAsia="en-US" w:bidi="ar-SA"/>
        </w:rPr>
        <w:t xml:space="preserve"> </w:t>
      </w:r>
      <w:r w:rsidR="007F3320" w:rsidRPr="007F3320">
        <w:rPr>
          <w:rFonts w:asciiTheme="minorHAnsi" w:eastAsiaTheme="minorHAnsi" w:hAnsiTheme="minorHAnsi" w:cstheme="minorHAnsi"/>
          <w:sz w:val="16"/>
          <w:szCs w:val="16"/>
          <w:lang w:val="pt-BR" w:eastAsia="en-US" w:bidi="ar-SA"/>
        </w:rPr>
        <w:t xml:space="preserve">fornecimento dos </w:t>
      </w:r>
      <w:r w:rsidR="00E642FC">
        <w:rPr>
          <w:rFonts w:asciiTheme="minorHAnsi" w:eastAsiaTheme="minorHAnsi" w:hAnsiTheme="minorHAnsi" w:cstheme="minorHAnsi"/>
          <w:sz w:val="16"/>
          <w:szCs w:val="16"/>
          <w:lang w:val="pt-BR" w:eastAsia="en-US" w:bidi="ar-SA"/>
        </w:rPr>
        <w:t>produtos</w:t>
      </w:r>
      <w:r w:rsidR="007F3320" w:rsidRPr="007F3320">
        <w:rPr>
          <w:rFonts w:asciiTheme="minorHAnsi" w:eastAsiaTheme="minorHAnsi" w:hAnsiTheme="minorHAnsi" w:cstheme="minorHAnsi"/>
          <w:sz w:val="16"/>
          <w:szCs w:val="16"/>
          <w:lang w:val="pt-BR" w:eastAsia="en-US" w:bidi="ar-SA"/>
        </w:rPr>
        <w:t>. O preço proposto será considerado completo e suficiente para o</w:t>
      </w:r>
      <w:r>
        <w:rPr>
          <w:rFonts w:asciiTheme="minorHAnsi" w:eastAsiaTheme="minorHAnsi" w:hAnsiTheme="minorHAnsi" w:cstheme="minorHAnsi"/>
          <w:sz w:val="16"/>
          <w:szCs w:val="16"/>
          <w:lang w:val="pt-BR" w:eastAsia="en-US" w:bidi="ar-SA"/>
        </w:rPr>
        <w:t xml:space="preserve"> </w:t>
      </w:r>
      <w:r w:rsidR="007F3320" w:rsidRPr="007F3320">
        <w:rPr>
          <w:rFonts w:asciiTheme="minorHAnsi" w:eastAsiaTheme="minorHAnsi" w:hAnsiTheme="minorHAnsi" w:cstheme="minorHAnsi"/>
          <w:sz w:val="16"/>
          <w:szCs w:val="16"/>
          <w:lang w:val="pt-BR" w:eastAsia="en-US" w:bidi="ar-SA"/>
        </w:rPr>
        <w:t>fornecimento do objeto licitado, sendo desconsiderada qualquer reivindicação de pagamento</w:t>
      </w:r>
      <w:r>
        <w:rPr>
          <w:rFonts w:asciiTheme="minorHAnsi" w:eastAsiaTheme="minorHAnsi" w:hAnsiTheme="minorHAnsi" w:cstheme="minorHAnsi"/>
          <w:sz w:val="16"/>
          <w:szCs w:val="16"/>
          <w:lang w:val="pt-BR" w:eastAsia="en-US" w:bidi="ar-SA"/>
        </w:rPr>
        <w:t xml:space="preserve"> </w:t>
      </w:r>
      <w:r w:rsidR="007F3320" w:rsidRPr="007F3320">
        <w:rPr>
          <w:rFonts w:asciiTheme="minorHAnsi" w:eastAsiaTheme="minorHAnsi" w:hAnsiTheme="minorHAnsi" w:cstheme="minorHAnsi"/>
          <w:sz w:val="16"/>
          <w:szCs w:val="16"/>
          <w:lang w:val="pt-BR" w:eastAsia="en-US" w:bidi="ar-SA"/>
        </w:rPr>
        <w:t>adicional devido a erro ou má interpretação de parte da licitante. O preço proposto é de inteira</w:t>
      </w:r>
      <w:r w:rsidR="00852319">
        <w:rPr>
          <w:rFonts w:asciiTheme="minorHAnsi" w:eastAsiaTheme="minorHAnsi" w:hAnsiTheme="minorHAnsi" w:cstheme="minorHAnsi"/>
          <w:sz w:val="16"/>
          <w:szCs w:val="16"/>
          <w:lang w:val="pt-BR" w:eastAsia="en-US" w:bidi="ar-SA"/>
        </w:rPr>
        <w:t xml:space="preserve"> </w:t>
      </w:r>
      <w:r w:rsidR="007F3320" w:rsidRPr="007F3320">
        <w:rPr>
          <w:rFonts w:asciiTheme="minorHAnsi" w:eastAsiaTheme="minorHAnsi" w:hAnsiTheme="minorHAnsi" w:cstheme="minorHAnsi"/>
          <w:sz w:val="16"/>
          <w:szCs w:val="16"/>
          <w:lang w:val="pt-BR" w:eastAsia="en-US" w:bidi="ar-SA"/>
        </w:rPr>
        <w:t>responsabilidade da licitante, devendo observar com rigor, quando da elaboração da proposta, para</w:t>
      </w:r>
      <w:r>
        <w:rPr>
          <w:rFonts w:asciiTheme="minorHAnsi" w:eastAsiaTheme="minorHAnsi" w:hAnsiTheme="minorHAnsi" w:cstheme="minorHAnsi"/>
          <w:sz w:val="16"/>
          <w:szCs w:val="16"/>
          <w:lang w:val="pt-BR" w:eastAsia="en-US" w:bidi="ar-SA"/>
        </w:rPr>
        <w:t xml:space="preserve"> </w:t>
      </w:r>
      <w:r w:rsidR="007F3320" w:rsidRPr="007F3320">
        <w:rPr>
          <w:rFonts w:asciiTheme="minorHAnsi" w:eastAsiaTheme="minorHAnsi" w:hAnsiTheme="minorHAnsi" w:cstheme="minorHAnsi"/>
          <w:sz w:val="16"/>
          <w:szCs w:val="16"/>
          <w:lang w:val="pt-BR" w:eastAsia="en-US" w:bidi="ar-SA"/>
        </w:rPr>
        <w:t xml:space="preserve">que não ocorram erros de </w:t>
      </w:r>
      <w:r w:rsidR="00852319">
        <w:rPr>
          <w:rFonts w:asciiTheme="minorHAnsi" w:eastAsiaTheme="minorHAnsi" w:hAnsiTheme="minorHAnsi" w:cstheme="minorHAnsi"/>
          <w:sz w:val="16"/>
          <w:szCs w:val="16"/>
          <w:lang w:val="pt-BR" w:eastAsia="en-US" w:bidi="ar-SA"/>
        </w:rPr>
        <w:t>D</w:t>
      </w:r>
      <w:r w:rsidR="007F3320" w:rsidRPr="007F3320">
        <w:rPr>
          <w:rFonts w:asciiTheme="minorHAnsi" w:eastAsiaTheme="minorHAnsi" w:hAnsiTheme="minorHAnsi" w:cstheme="minorHAnsi"/>
          <w:sz w:val="16"/>
          <w:szCs w:val="16"/>
          <w:lang w:val="pt-BR" w:eastAsia="en-US" w:bidi="ar-SA"/>
        </w:rPr>
        <w:t>igitação, especificações incompletas, ou valor cotado errado, estando</w:t>
      </w:r>
      <w:r>
        <w:rPr>
          <w:rFonts w:asciiTheme="minorHAnsi" w:eastAsiaTheme="minorHAnsi" w:hAnsiTheme="minorHAnsi" w:cstheme="minorHAnsi"/>
          <w:sz w:val="16"/>
          <w:szCs w:val="16"/>
          <w:lang w:val="pt-BR" w:eastAsia="en-US" w:bidi="ar-SA"/>
        </w:rPr>
        <w:t xml:space="preserve"> </w:t>
      </w:r>
      <w:r w:rsidR="007F3320" w:rsidRPr="007F3320">
        <w:rPr>
          <w:rFonts w:asciiTheme="minorHAnsi" w:eastAsiaTheme="minorHAnsi" w:hAnsiTheme="minorHAnsi" w:cstheme="minorHAnsi"/>
          <w:sz w:val="16"/>
          <w:szCs w:val="16"/>
          <w:lang w:val="pt-BR" w:eastAsia="en-US" w:bidi="ar-SA"/>
        </w:rPr>
        <w:t>sujeito à desclassificação da proposta.</w:t>
      </w:r>
    </w:p>
    <w:p w14:paraId="26B200DA" w14:textId="77777777" w:rsidR="00C41FD5" w:rsidRPr="007F3320" w:rsidRDefault="00C41FD5" w:rsidP="007F3320">
      <w:pPr>
        <w:widowControl/>
        <w:adjustRightInd w:val="0"/>
        <w:jc w:val="both"/>
        <w:rPr>
          <w:rFonts w:asciiTheme="minorHAnsi" w:eastAsiaTheme="minorHAnsi" w:hAnsiTheme="minorHAnsi" w:cstheme="minorHAnsi"/>
          <w:sz w:val="16"/>
          <w:szCs w:val="16"/>
          <w:lang w:val="pt-BR" w:eastAsia="en-US" w:bidi="ar-SA"/>
        </w:rPr>
      </w:pPr>
    </w:p>
    <w:p w14:paraId="15D76D49" w14:textId="77777777" w:rsidR="007F3320" w:rsidRDefault="00230C73" w:rsidP="007F3320">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8.6</w:t>
      </w:r>
      <w:r w:rsidR="007F3320" w:rsidRPr="007F3320">
        <w:rPr>
          <w:rFonts w:asciiTheme="minorHAnsi" w:eastAsiaTheme="minorHAnsi" w:hAnsiTheme="minorHAnsi" w:cstheme="minorHAnsi"/>
          <w:sz w:val="16"/>
          <w:szCs w:val="16"/>
          <w:lang w:val="pt-BR" w:eastAsia="en-US" w:bidi="ar-SA"/>
        </w:rPr>
        <w:t xml:space="preserve"> Não serão aceitas propostas com vantagens ou ofertas não previstas neste Edital.</w:t>
      </w:r>
    </w:p>
    <w:p w14:paraId="048844F1" w14:textId="77777777" w:rsidR="00230C73" w:rsidRPr="007F3320" w:rsidRDefault="00230C73" w:rsidP="007F3320">
      <w:pPr>
        <w:widowControl/>
        <w:adjustRightInd w:val="0"/>
        <w:jc w:val="both"/>
        <w:rPr>
          <w:rFonts w:asciiTheme="minorHAnsi" w:eastAsiaTheme="minorHAnsi" w:hAnsiTheme="minorHAnsi" w:cstheme="minorHAnsi"/>
          <w:sz w:val="16"/>
          <w:szCs w:val="16"/>
          <w:lang w:val="pt-BR" w:eastAsia="en-US" w:bidi="ar-SA"/>
        </w:rPr>
      </w:pPr>
    </w:p>
    <w:p w14:paraId="7AC98699" w14:textId="77777777" w:rsidR="007F3320" w:rsidRDefault="00505928" w:rsidP="007F3320">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 xml:space="preserve">8.7 </w:t>
      </w:r>
      <w:r w:rsidR="007F3320" w:rsidRPr="007F3320">
        <w:rPr>
          <w:rFonts w:asciiTheme="minorHAnsi" w:eastAsiaTheme="minorHAnsi" w:hAnsiTheme="minorHAnsi" w:cstheme="minorHAnsi"/>
          <w:sz w:val="16"/>
          <w:szCs w:val="16"/>
          <w:lang w:val="pt-BR" w:eastAsia="en-US" w:bidi="ar-SA"/>
        </w:rPr>
        <w:t>Os equívocos e omissões porventura havidos nas cotações de valores serão de inteira</w:t>
      </w:r>
      <w:r>
        <w:rPr>
          <w:rFonts w:asciiTheme="minorHAnsi" w:eastAsiaTheme="minorHAnsi" w:hAnsiTheme="minorHAnsi" w:cstheme="minorHAnsi"/>
          <w:sz w:val="16"/>
          <w:szCs w:val="16"/>
          <w:lang w:val="pt-BR" w:eastAsia="en-US" w:bidi="ar-SA"/>
        </w:rPr>
        <w:t xml:space="preserve"> </w:t>
      </w:r>
      <w:r w:rsidR="007F3320" w:rsidRPr="007F3320">
        <w:rPr>
          <w:rFonts w:asciiTheme="minorHAnsi" w:eastAsiaTheme="minorHAnsi" w:hAnsiTheme="minorHAnsi" w:cstheme="minorHAnsi"/>
          <w:sz w:val="16"/>
          <w:szCs w:val="16"/>
          <w:lang w:val="pt-BR" w:eastAsia="en-US" w:bidi="ar-SA"/>
        </w:rPr>
        <w:t>responsabilidade do licitante, não lhe cabendo, no caso de erro para maior e consequente alteração</w:t>
      </w:r>
      <w:r>
        <w:rPr>
          <w:rFonts w:asciiTheme="minorHAnsi" w:eastAsiaTheme="minorHAnsi" w:hAnsiTheme="minorHAnsi" w:cstheme="minorHAnsi"/>
          <w:sz w:val="16"/>
          <w:szCs w:val="16"/>
          <w:lang w:val="pt-BR" w:eastAsia="en-US" w:bidi="ar-SA"/>
        </w:rPr>
        <w:t xml:space="preserve"> </w:t>
      </w:r>
      <w:r w:rsidR="007F3320" w:rsidRPr="007F3320">
        <w:rPr>
          <w:rFonts w:asciiTheme="minorHAnsi" w:eastAsiaTheme="minorHAnsi" w:hAnsiTheme="minorHAnsi" w:cstheme="minorHAnsi"/>
          <w:sz w:val="16"/>
          <w:szCs w:val="16"/>
          <w:lang w:val="pt-BR" w:eastAsia="en-US" w:bidi="ar-SA"/>
        </w:rPr>
        <w:t>na classificação, qualquer recurso, nem tampouco, em caso de erro para menor, eximir-se do</w:t>
      </w:r>
      <w:r>
        <w:rPr>
          <w:rFonts w:asciiTheme="minorHAnsi" w:eastAsiaTheme="minorHAnsi" w:hAnsiTheme="minorHAnsi" w:cstheme="minorHAnsi"/>
          <w:sz w:val="16"/>
          <w:szCs w:val="16"/>
          <w:lang w:val="pt-BR" w:eastAsia="en-US" w:bidi="ar-SA"/>
        </w:rPr>
        <w:t xml:space="preserve"> </w:t>
      </w:r>
      <w:r w:rsidR="007F3320" w:rsidRPr="007F3320">
        <w:rPr>
          <w:rFonts w:asciiTheme="minorHAnsi" w:eastAsiaTheme="minorHAnsi" w:hAnsiTheme="minorHAnsi" w:cstheme="minorHAnsi"/>
          <w:sz w:val="16"/>
          <w:szCs w:val="16"/>
          <w:lang w:val="pt-BR" w:eastAsia="en-US" w:bidi="ar-SA"/>
        </w:rPr>
        <w:t>fornecimento dos bens isentando-se a Prefeitura Municipal de qualquer compensação.</w:t>
      </w:r>
    </w:p>
    <w:p w14:paraId="203D8C80" w14:textId="77777777" w:rsidR="00505928" w:rsidRPr="007F3320" w:rsidRDefault="00505928" w:rsidP="007F3320">
      <w:pPr>
        <w:widowControl/>
        <w:adjustRightInd w:val="0"/>
        <w:jc w:val="both"/>
        <w:rPr>
          <w:rFonts w:asciiTheme="minorHAnsi" w:eastAsiaTheme="minorHAnsi" w:hAnsiTheme="minorHAnsi" w:cstheme="minorHAnsi"/>
          <w:sz w:val="16"/>
          <w:szCs w:val="16"/>
          <w:lang w:val="pt-BR" w:eastAsia="en-US" w:bidi="ar-SA"/>
        </w:rPr>
      </w:pPr>
    </w:p>
    <w:p w14:paraId="7443DA25" w14:textId="77777777" w:rsidR="007F3320" w:rsidRDefault="00505928" w:rsidP="007F3320">
      <w:pPr>
        <w:widowControl/>
        <w:adjustRightInd w:val="0"/>
        <w:jc w:val="both"/>
        <w:rPr>
          <w:rFonts w:asciiTheme="minorHAnsi" w:eastAsiaTheme="minorHAnsi" w:hAnsiTheme="minorHAnsi" w:cstheme="minorHAnsi"/>
          <w:sz w:val="16"/>
          <w:szCs w:val="16"/>
          <w:lang w:val="pt-BR" w:eastAsia="en-US" w:bidi="ar-SA"/>
        </w:rPr>
      </w:pPr>
      <w:r w:rsidRPr="00B954F0">
        <w:rPr>
          <w:rFonts w:asciiTheme="minorHAnsi" w:eastAsiaTheme="minorHAnsi" w:hAnsiTheme="minorHAnsi" w:cstheme="minorHAnsi"/>
          <w:b/>
          <w:sz w:val="16"/>
          <w:szCs w:val="16"/>
          <w:lang w:val="pt-BR" w:eastAsia="en-US" w:bidi="ar-SA"/>
        </w:rPr>
        <w:t>8.8</w:t>
      </w:r>
      <w:r w:rsidR="007F3320" w:rsidRPr="00B954F0">
        <w:rPr>
          <w:rFonts w:asciiTheme="minorHAnsi" w:eastAsiaTheme="minorHAnsi" w:hAnsiTheme="minorHAnsi" w:cstheme="minorHAnsi"/>
          <w:sz w:val="16"/>
          <w:szCs w:val="16"/>
          <w:lang w:val="pt-BR" w:eastAsia="en-US" w:bidi="ar-SA"/>
        </w:rPr>
        <w:t xml:space="preserve"> Ocorrendo divergência entre os preços unitári</w:t>
      </w:r>
      <w:r w:rsidR="00331A58" w:rsidRPr="00B954F0">
        <w:rPr>
          <w:rFonts w:asciiTheme="minorHAnsi" w:eastAsiaTheme="minorHAnsi" w:hAnsiTheme="minorHAnsi" w:cstheme="minorHAnsi"/>
          <w:sz w:val="16"/>
          <w:szCs w:val="16"/>
          <w:lang w:val="pt-BR" w:eastAsia="en-US" w:bidi="ar-SA"/>
        </w:rPr>
        <w:t>os e o preço global, prevalecerá</w:t>
      </w:r>
      <w:r w:rsidR="007F3320" w:rsidRPr="00B954F0">
        <w:rPr>
          <w:rFonts w:asciiTheme="minorHAnsi" w:eastAsiaTheme="minorHAnsi" w:hAnsiTheme="minorHAnsi" w:cstheme="minorHAnsi"/>
          <w:sz w:val="16"/>
          <w:szCs w:val="16"/>
          <w:lang w:val="pt-BR" w:eastAsia="en-US" w:bidi="ar-SA"/>
        </w:rPr>
        <w:t xml:space="preserve"> </w:t>
      </w:r>
      <w:r w:rsidR="00331A58" w:rsidRPr="00B954F0">
        <w:rPr>
          <w:rFonts w:asciiTheme="minorHAnsi" w:eastAsiaTheme="minorHAnsi" w:hAnsiTheme="minorHAnsi" w:cstheme="minorHAnsi"/>
          <w:sz w:val="16"/>
          <w:szCs w:val="16"/>
          <w:lang w:val="pt-BR" w:eastAsia="en-US" w:bidi="ar-SA"/>
        </w:rPr>
        <w:t xml:space="preserve">o </w:t>
      </w:r>
      <w:r w:rsidR="00CD5D34">
        <w:rPr>
          <w:rFonts w:asciiTheme="minorHAnsi" w:eastAsiaTheme="minorHAnsi" w:hAnsiTheme="minorHAnsi" w:cstheme="minorHAnsi"/>
          <w:sz w:val="16"/>
          <w:szCs w:val="16"/>
          <w:lang w:val="pt-BR" w:eastAsia="en-US" w:bidi="ar-SA"/>
        </w:rPr>
        <w:t>primeiro</w:t>
      </w:r>
      <w:r w:rsidR="007F3320" w:rsidRPr="00B954F0">
        <w:rPr>
          <w:rFonts w:asciiTheme="minorHAnsi" w:eastAsiaTheme="minorHAnsi" w:hAnsiTheme="minorHAnsi" w:cstheme="minorHAnsi"/>
          <w:sz w:val="16"/>
          <w:szCs w:val="16"/>
          <w:lang w:val="pt-BR" w:eastAsia="en-US" w:bidi="ar-SA"/>
        </w:rPr>
        <w:t>.</w:t>
      </w:r>
      <w:r w:rsidRPr="00B954F0">
        <w:rPr>
          <w:rFonts w:asciiTheme="minorHAnsi" w:eastAsiaTheme="minorHAnsi" w:hAnsiTheme="minorHAnsi" w:cstheme="minorHAnsi"/>
          <w:sz w:val="16"/>
          <w:szCs w:val="16"/>
          <w:lang w:val="pt-BR" w:eastAsia="en-US" w:bidi="ar-SA"/>
        </w:rPr>
        <w:t xml:space="preserve"> </w:t>
      </w:r>
      <w:r w:rsidR="007F3320" w:rsidRPr="00B954F0">
        <w:rPr>
          <w:rFonts w:asciiTheme="minorHAnsi" w:eastAsiaTheme="minorHAnsi" w:hAnsiTheme="minorHAnsi" w:cstheme="minorHAnsi"/>
          <w:sz w:val="16"/>
          <w:szCs w:val="16"/>
          <w:lang w:val="pt-BR" w:eastAsia="en-US" w:bidi="ar-SA"/>
        </w:rPr>
        <w:t>Havendo divergência entre os valores numéricos e os valores expressos por extenso, prevalecerão</w:t>
      </w:r>
      <w:r w:rsidRPr="00B954F0">
        <w:rPr>
          <w:rFonts w:asciiTheme="minorHAnsi" w:eastAsiaTheme="minorHAnsi" w:hAnsiTheme="minorHAnsi" w:cstheme="minorHAnsi"/>
          <w:sz w:val="16"/>
          <w:szCs w:val="16"/>
          <w:lang w:val="pt-BR" w:eastAsia="en-US" w:bidi="ar-SA"/>
        </w:rPr>
        <w:t xml:space="preserve"> </w:t>
      </w:r>
      <w:r w:rsidR="007F3320" w:rsidRPr="00B954F0">
        <w:rPr>
          <w:rFonts w:asciiTheme="minorHAnsi" w:eastAsiaTheme="minorHAnsi" w:hAnsiTheme="minorHAnsi" w:cstheme="minorHAnsi"/>
          <w:sz w:val="16"/>
          <w:szCs w:val="16"/>
          <w:lang w:val="pt-BR" w:eastAsia="en-US" w:bidi="ar-SA"/>
        </w:rPr>
        <w:t>estes últimos.</w:t>
      </w:r>
    </w:p>
    <w:p w14:paraId="6A14C0DD" w14:textId="77777777" w:rsidR="00505928" w:rsidRPr="007F3320" w:rsidRDefault="00505928" w:rsidP="007F3320">
      <w:pPr>
        <w:widowControl/>
        <w:adjustRightInd w:val="0"/>
        <w:jc w:val="both"/>
        <w:rPr>
          <w:rFonts w:asciiTheme="minorHAnsi" w:eastAsiaTheme="minorHAnsi" w:hAnsiTheme="minorHAnsi" w:cstheme="minorHAnsi"/>
          <w:sz w:val="16"/>
          <w:szCs w:val="16"/>
          <w:lang w:val="pt-BR" w:eastAsia="en-US" w:bidi="ar-SA"/>
        </w:rPr>
      </w:pPr>
    </w:p>
    <w:p w14:paraId="3937CF34" w14:textId="77777777" w:rsidR="007F3320" w:rsidRDefault="00505928" w:rsidP="007F3320">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8.9</w:t>
      </w:r>
      <w:r w:rsidR="007F3320" w:rsidRPr="007F3320">
        <w:rPr>
          <w:rFonts w:asciiTheme="minorHAnsi" w:eastAsiaTheme="minorHAnsi" w:hAnsiTheme="minorHAnsi" w:cstheme="minorHAnsi"/>
          <w:sz w:val="16"/>
          <w:szCs w:val="16"/>
          <w:lang w:val="pt-BR" w:eastAsia="en-US" w:bidi="ar-SA"/>
        </w:rPr>
        <w:t xml:space="preserve"> Só será aceita uma proposta, não podendo a empresa, cotar o preço e ofertar opção.</w:t>
      </w:r>
    </w:p>
    <w:p w14:paraId="2D14CD77" w14:textId="77777777" w:rsidR="00505928" w:rsidRPr="007F3320" w:rsidRDefault="00505928" w:rsidP="007F3320">
      <w:pPr>
        <w:widowControl/>
        <w:adjustRightInd w:val="0"/>
        <w:jc w:val="both"/>
        <w:rPr>
          <w:rFonts w:asciiTheme="minorHAnsi" w:eastAsiaTheme="minorHAnsi" w:hAnsiTheme="minorHAnsi" w:cstheme="minorHAnsi"/>
          <w:sz w:val="16"/>
          <w:szCs w:val="16"/>
          <w:lang w:val="pt-BR" w:eastAsia="en-US" w:bidi="ar-SA"/>
        </w:rPr>
      </w:pPr>
    </w:p>
    <w:tbl>
      <w:tblPr>
        <w:tblStyle w:val="Tabelacomgrade"/>
        <w:tblW w:w="0" w:type="auto"/>
        <w:shd w:val="clear" w:color="auto" w:fill="D9D9D9" w:themeFill="background1" w:themeFillShade="D9"/>
        <w:tblLook w:val="04A0" w:firstRow="1" w:lastRow="0" w:firstColumn="1" w:lastColumn="0" w:noHBand="0" w:noVBand="1"/>
      </w:tblPr>
      <w:tblGrid>
        <w:gridCol w:w="8498"/>
      </w:tblGrid>
      <w:tr w:rsidR="00F37DDE" w:rsidRPr="00B510A1" w14:paraId="364D52AE" w14:textId="77777777" w:rsidTr="00F37DDE">
        <w:tc>
          <w:tcPr>
            <w:tcW w:w="8648" w:type="dxa"/>
            <w:shd w:val="clear" w:color="auto" w:fill="D9D9D9" w:themeFill="background1" w:themeFillShade="D9"/>
          </w:tcPr>
          <w:p w14:paraId="121B2454" w14:textId="77777777" w:rsidR="00F37DDE" w:rsidRPr="00B510A1" w:rsidRDefault="00F37DDE" w:rsidP="00FA0521">
            <w:pPr>
              <w:suppressAutoHyphens/>
              <w:adjustRightInd w:val="0"/>
              <w:jc w:val="both"/>
              <w:rPr>
                <w:rFonts w:asciiTheme="minorHAnsi" w:hAnsiTheme="minorHAnsi" w:cstheme="minorHAnsi"/>
                <w:b/>
                <w:sz w:val="16"/>
                <w:szCs w:val="16"/>
              </w:rPr>
            </w:pPr>
            <w:r w:rsidRPr="00B510A1">
              <w:rPr>
                <w:rFonts w:asciiTheme="minorHAnsi" w:hAnsiTheme="minorHAnsi" w:cstheme="minorHAnsi"/>
                <w:b/>
                <w:sz w:val="16"/>
                <w:szCs w:val="16"/>
              </w:rPr>
              <w:t xml:space="preserve">CLAUSULA </w:t>
            </w:r>
            <w:r w:rsidR="00FA0521">
              <w:rPr>
                <w:rFonts w:asciiTheme="minorHAnsi" w:hAnsiTheme="minorHAnsi" w:cstheme="minorHAnsi"/>
                <w:b/>
                <w:sz w:val="16"/>
                <w:szCs w:val="16"/>
              </w:rPr>
              <w:t>IX</w:t>
            </w:r>
            <w:r>
              <w:rPr>
                <w:rFonts w:asciiTheme="minorHAnsi" w:hAnsiTheme="minorHAnsi" w:cstheme="minorHAnsi"/>
                <w:b/>
                <w:sz w:val="16"/>
                <w:szCs w:val="16"/>
              </w:rPr>
              <w:t xml:space="preserve"> – DA ACEITABILIDADE DA PROPOSTA VENCEDORA</w:t>
            </w:r>
          </w:p>
        </w:tc>
      </w:tr>
    </w:tbl>
    <w:p w14:paraId="4F699E79" w14:textId="77777777" w:rsidR="005F6EEE" w:rsidRPr="00F37DDE" w:rsidRDefault="00FA0521" w:rsidP="00FF73EA">
      <w:pPr>
        <w:pStyle w:val="SemEspaamento"/>
        <w:jc w:val="both"/>
        <w:rPr>
          <w:rFonts w:asciiTheme="minorHAnsi" w:hAnsiTheme="minorHAnsi" w:cstheme="minorHAnsi"/>
          <w:sz w:val="16"/>
          <w:szCs w:val="16"/>
        </w:rPr>
      </w:pPr>
      <w:r>
        <w:rPr>
          <w:rFonts w:asciiTheme="minorHAnsi" w:hAnsiTheme="minorHAnsi" w:cstheme="minorHAnsi"/>
          <w:b/>
          <w:sz w:val="16"/>
          <w:szCs w:val="16"/>
        </w:rPr>
        <w:t>9</w:t>
      </w:r>
      <w:r w:rsidR="00F37DDE">
        <w:rPr>
          <w:rFonts w:asciiTheme="minorHAnsi" w:hAnsiTheme="minorHAnsi" w:cstheme="minorHAnsi"/>
          <w:b/>
          <w:sz w:val="16"/>
          <w:szCs w:val="16"/>
        </w:rPr>
        <w:t xml:space="preserve">.1 </w:t>
      </w:r>
      <w:r w:rsidR="00741AAA" w:rsidRPr="00F37DDE">
        <w:rPr>
          <w:rFonts w:asciiTheme="minorHAnsi" w:hAnsiTheme="minorHAnsi" w:cstheme="minorHAnsi"/>
          <w:sz w:val="16"/>
          <w:szCs w:val="16"/>
        </w:rPr>
        <w:t>Encerrada a etapa de negociação, o pregoeiro examinará a proposta classificada em primeiro lugar quanto à adequação ao objeto e à compatibilidade do preço em relação ao máximo estipulado para contratação</w:t>
      </w:r>
      <w:r w:rsidR="00CD358A">
        <w:rPr>
          <w:rFonts w:asciiTheme="minorHAnsi" w:hAnsiTheme="minorHAnsi" w:cstheme="minorHAnsi"/>
          <w:sz w:val="16"/>
          <w:szCs w:val="16"/>
        </w:rPr>
        <w:t xml:space="preserve"> neste Edital e em seus anexos.</w:t>
      </w:r>
    </w:p>
    <w:p w14:paraId="21F169D1" w14:textId="77777777" w:rsidR="005F6EEE" w:rsidRPr="00F37DDE" w:rsidRDefault="005F6EEE" w:rsidP="00FF73EA">
      <w:pPr>
        <w:pStyle w:val="SemEspaamento"/>
        <w:jc w:val="both"/>
        <w:rPr>
          <w:rFonts w:asciiTheme="minorHAnsi" w:hAnsiTheme="minorHAnsi" w:cstheme="minorHAnsi"/>
          <w:sz w:val="16"/>
          <w:szCs w:val="16"/>
        </w:rPr>
      </w:pPr>
    </w:p>
    <w:p w14:paraId="457532F1" w14:textId="77777777" w:rsidR="00FA0521" w:rsidRDefault="00FA0521" w:rsidP="00FF73EA">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9.2</w:t>
      </w:r>
      <w:r w:rsidRPr="00FA0521">
        <w:rPr>
          <w:rFonts w:asciiTheme="minorHAnsi" w:eastAsiaTheme="minorHAnsi" w:hAnsiTheme="minorHAnsi" w:cstheme="minorHAnsi"/>
          <w:sz w:val="16"/>
          <w:szCs w:val="16"/>
          <w:lang w:val="pt-BR" w:eastAsia="en-US" w:bidi="ar-SA"/>
        </w:rPr>
        <w:t xml:space="preserve"> Será desclassificada a proposta ou o lance vencedor que:</w:t>
      </w:r>
    </w:p>
    <w:p w14:paraId="3C303459" w14:textId="77777777" w:rsidR="00FA0521" w:rsidRPr="00FA0521" w:rsidRDefault="00FA0521" w:rsidP="00FF73EA">
      <w:pPr>
        <w:widowControl/>
        <w:adjustRightInd w:val="0"/>
        <w:jc w:val="both"/>
        <w:rPr>
          <w:rFonts w:asciiTheme="minorHAnsi" w:eastAsiaTheme="minorHAnsi" w:hAnsiTheme="minorHAnsi" w:cstheme="minorHAnsi"/>
          <w:sz w:val="16"/>
          <w:szCs w:val="16"/>
          <w:lang w:val="pt-BR" w:eastAsia="en-US" w:bidi="ar-SA"/>
        </w:rPr>
      </w:pPr>
    </w:p>
    <w:p w14:paraId="20550A48" w14:textId="77777777" w:rsidR="00FA0521" w:rsidRDefault="00FF73EA" w:rsidP="00CD358A">
      <w:pPr>
        <w:widowControl/>
        <w:adjustRightInd w:val="0"/>
        <w:ind w:left="567"/>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9.2.1</w:t>
      </w:r>
      <w:r w:rsidR="00FA0521" w:rsidRPr="00FA0521">
        <w:rPr>
          <w:rFonts w:asciiTheme="minorHAnsi" w:eastAsiaTheme="minorHAnsi" w:hAnsiTheme="minorHAnsi" w:cstheme="minorHAnsi"/>
          <w:sz w:val="16"/>
          <w:szCs w:val="16"/>
          <w:lang w:val="pt-BR" w:eastAsia="en-US" w:bidi="ar-SA"/>
        </w:rPr>
        <w:t xml:space="preserve"> Descumprir com o prazo estabelecido no </w:t>
      </w:r>
      <w:r w:rsidR="00FA0521" w:rsidRPr="00A83773">
        <w:rPr>
          <w:rFonts w:asciiTheme="minorHAnsi" w:eastAsiaTheme="minorHAnsi" w:hAnsiTheme="minorHAnsi" w:cstheme="minorHAnsi"/>
          <w:sz w:val="16"/>
          <w:szCs w:val="16"/>
          <w:lang w:val="pt-BR" w:eastAsia="en-US" w:bidi="ar-SA"/>
        </w:rPr>
        <w:t xml:space="preserve">item </w:t>
      </w:r>
      <w:r w:rsidRPr="00A83773">
        <w:rPr>
          <w:rFonts w:asciiTheme="minorHAnsi" w:eastAsiaTheme="minorHAnsi" w:hAnsiTheme="minorHAnsi" w:cstheme="minorHAnsi"/>
          <w:sz w:val="16"/>
          <w:szCs w:val="16"/>
          <w:lang w:val="pt-BR" w:eastAsia="en-US" w:bidi="ar-SA"/>
        </w:rPr>
        <w:t>8</w:t>
      </w:r>
      <w:r w:rsidR="00FA0521" w:rsidRPr="00A83773">
        <w:rPr>
          <w:rFonts w:asciiTheme="minorHAnsi" w:eastAsiaTheme="minorHAnsi" w:hAnsiTheme="minorHAnsi" w:cstheme="minorHAnsi"/>
          <w:sz w:val="16"/>
          <w:szCs w:val="16"/>
          <w:lang w:val="pt-BR" w:eastAsia="en-US" w:bidi="ar-SA"/>
        </w:rPr>
        <w:t>.3.1</w:t>
      </w:r>
      <w:r w:rsidR="00FA0521" w:rsidRPr="00FA0521">
        <w:rPr>
          <w:rFonts w:asciiTheme="minorHAnsi" w:eastAsiaTheme="minorHAnsi" w:hAnsiTheme="minorHAnsi" w:cstheme="minorHAnsi"/>
          <w:sz w:val="16"/>
          <w:szCs w:val="16"/>
          <w:lang w:val="pt-BR" w:eastAsia="en-US" w:bidi="ar-SA"/>
        </w:rPr>
        <w:t xml:space="preserve"> deste Edital;</w:t>
      </w:r>
    </w:p>
    <w:p w14:paraId="79783EB9" w14:textId="77777777" w:rsidR="00FF73EA" w:rsidRPr="00FA0521" w:rsidRDefault="00FF73EA" w:rsidP="00CD358A">
      <w:pPr>
        <w:widowControl/>
        <w:adjustRightInd w:val="0"/>
        <w:ind w:left="567"/>
        <w:jc w:val="both"/>
        <w:rPr>
          <w:rFonts w:asciiTheme="minorHAnsi" w:eastAsiaTheme="minorHAnsi" w:hAnsiTheme="minorHAnsi" w:cstheme="minorHAnsi"/>
          <w:sz w:val="16"/>
          <w:szCs w:val="16"/>
          <w:lang w:val="pt-BR" w:eastAsia="en-US" w:bidi="ar-SA"/>
        </w:rPr>
      </w:pPr>
    </w:p>
    <w:p w14:paraId="150B45DB" w14:textId="77777777" w:rsidR="00FA0521" w:rsidRDefault="00FF73EA" w:rsidP="00CD358A">
      <w:pPr>
        <w:widowControl/>
        <w:adjustRightInd w:val="0"/>
        <w:ind w:left="567"/>
        <w:jc w:val="both"/>
        <w:rPr>
          <w:rFonts w:asciiTheme="minorHAnsi" w:eastAsiaTheme="minorHAnsi" w:hAnsiTheme="minorHAnsi" w:cstheme="minorHAnsi"/>
          <w:sz w:val="16"/>
          <w:szCs w:val="16"/>
          <w:lang w:val="pt-BR" w:eastAsia="en-US" w:bidi="ar-SA"/>
        </w:rPr>
      </w:pPr>
      <w:r w:rsidRPr="00FF73EA">
        <w:rPr>
          <w:rFonts w:asciiTheme="minorHAnsi" w:eastAsiaTheme="minorHAnsi" w:hAnsiTheme="minorHAnsi" w:cstheme="minorHAnsi"/>
          <w:b/>
          <w:sz w:val="16"/>
          <w:szCs w:val="16"/>
          <w:lang w:val="pt-BR" w:eastAsia="en-US" w:bidi="ar-SA"/>
        </w:rPr>
        <w:t>9.2.2</w:t>
      </w:r>
      <w:r w:rsidR="00FA0521" w:rsidRPr="00FA0521">
        <w:rPr>
          <w:rFonts w:asciiTheme="minorHAnsi" w:eastAsiaTheme="minorHAnsi" w:hAnsiTheme="minorHAnsi" w:cstheme="minorHAnsi"/>
          <w:sz w:val="16"/>
          <w:szCs w:val="16"/>
          <w:lang w:val="pt-BR" w:eastAsia="en-US" w:bidi="ar-SA"/>
        </w:rPr>
        <w:t xml:space="preserve"> Apresentar preço final superior ao preço máximo fixado em Edital ou, quando for o caso,</w:t>
      </w:r>
      <w:r>
        <w:rPr>
          <w:rFonts w:asciiTheme="minorHAnsi" w:eastAsiaTheme="minorHAnsi" w:hAnsiTheme="minorHAnsi" w:cstheme="minorHAnsi"/>
          <w:sz w:val="16"/>
          <w:szCs w:val="16"/>
          <w:lang w:val="pt-BR" w:eastAsia="en-US" w:bidi="ar-SA"/>
        </w:rPr>
        <w:t xml:space="preserve"> </w:t>
      </w:r>
      <w:r w:rsidR="00FA0521" w:rsidRPr="00FA0521">
        <w:rPr>
          <w:rFonts w:asciiTheme="minorHAnsi" w:eastAsiaTheme="minorHAnsi" w:hAnsiTheme="minorHAnsi" w:cstheme="minorHAnsi"/>
          <w:sz w:val="16"/>
          <w:szCs w:val="16"/>
          <w:lang w:val="pt-BR" w:eastAsia="en-US" w:bidi="ar-SA"/>
        </w:rPr>
        <w:t>desconto menor do que o mínimo exigido ou que apresentar preço manifestadamente inexequível;</w:t>
      </w:r>
    </w:p>
    <w:p w14:paraId="6C83A5C4" w14:textId="77777777" w:rsidR="00FF73EA" w:rsidRPr="00FA0521" w:rsidRDefault="00FF73EA" w:rsidP="00FF73EA">
      <w:pPr>
        <w:widowControl/>
        <w:adjustRightInd w:val="0"/>
        <w:jc w:val="both"/>
        <w:rPr>
          <w:rFonts w:asciiTheme="minorHAnsi" w:eastAsiaTheme="minorHAnsi" w:hAnsiTheme="minorHAnsi" w:cstheme="minorHAnsi"/>
          <w:sz w:val="16"/>
          <w:szCs w:val="16"/>
          <w:lang w:val="pt-BR" w:eastAsia="en-US" w:bidi="ar-SA"/>
        </w:rPr>
      </w:pPr>
    </w:p>
    <w:p w14:paraId="117B4DC9" w14:textId="77777777" w:rsidR="00FA0521" w:rsidRDefault="00FF73EA" w:rsidP="00CD358A">
      <w:pPr>
        <w:widowControl/>
        <w:adjustRightInd w:val="0"/>
        <w:ind w:left="1134"/>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 xml:space="preserve">9.2.2.1 </w:t>
      </w:r>
      <w:r w:rsidR="00FA0521" w:rsidRPr="00FA0521">
        <w:rPr>
          <w:rFonts w:asciiTheme="minorHAnsi" w:eastAsiaTheme="minorHAnsi" w:hAnsiTheme="minorHAnsi" w:cstheme="minorHAnsi"/>
          <w:sz w:val="16"/>
          <w:szCs w:val="16"/>
          <w:lang w:val="pt-BR" w:eastAsia="en-US" w:bidi="ar-SA"/>
        </w:rPr>
        <w:t>As propostas apresentadas com valores inexequíveis serão desclassificadas, consideradas</w:t>
      </w:r>
      <w:r>
        <w:rPr>
          <w:rFonts w:asciiTheme="minorHAnsi" w:eastAsiaTheme="minorHAnsi" w:hAnsiTheme="minorHAnsi" w:cstheme="minorHAnsi"/>
          <w:sz w:val="16"/>
          <w:szCs w:val="16"/>
          <w:lang w:val="pt-BR" w:eastAsia="en-US" w:bidi="ar-SA"/>
        </w:rPr>
        <w:t xml:space="preserve"> </w:t>
      </w:r>
      <w:r w:rsidR="00FA0521" w:rsidRPr="00FA0521">
        <w:rPr>
          <w:rFonts w:asciiTheme="minorHAnsi" w:eastAsiaTheme="minorHAnsi" w:hAnsiTheme="minorHAnsi" w:cstheme="minorHAnsi"/>
          <w:sz w:val="16"/>
          <w:szCs w:val="16"/>
          <w:lang w:val="pt-BR" w:eastAsia="en-US" w:bidi="ar-SA"/>
        </w:rPr>
        <w:t xml:space="preserve">como tal, aquelas que não justifiquem os custos componentes de seu valor final nos termos do </w:t>
      </w:r>
      <w:r w:rsidR="00FA0521" w:rsidRPr="007778D6">
        <w:rPr>
          <w:rFonts w:asciiTheme="minorHAnsi" w:eastAsiaTheme="minorHAnsi" w:hAnsiTheme="minorHAnsi" w:cstheme="minorHAnsi"/>
          <w:sz w:val="16"/>
          <w:szCs w:val="16"/>
          <w:lang w:val="pt-BR" w:eastAsia="en-US" w:bidi="ar-SA"/>
        </w:rPr>
        <w:t>art.</w:t>
      </w:r>
      <w:r w:rsidRPr="007778D6">
        <w:rPr>
          <w:rFonts w:asciiTheme="minorHAnsi" w:eastAsiaTheme="minorHAnsi" w:hAnsiTheme="minorHAnsi" w:cstheme="minorHAnsi"/>
          <w:sz w:val="16"/>
          <w:szCs w:val="16"/>
          <w:lang w:val="pt-BR" w:eastAsia="en-US" w:bidi="ar-SA"/>
        </w:rPr>
        <w:t xml:space="preserve"> </w:t>
      </w:r>
      <w:r w:rsidR="00313CBD" w:rsidRPr="007778D6">
        <w:rPr>
          <w:rFonts w:asciiTheme="minorHAnsi" w:eastAsiaTheme="minorHAnsi" w:hAnsiTheme="minorHAnsi" w:cstheme="minorHAnsi"/>
          <w:sz w:val="16"/>
          <w:szCs w:val="16"/>
          <w:lang w:val="pt-BR" w:eastAsia="en-US" w:bidi="ar-SA"/>
        </w:rPr>
        <w:t>59</w:t>
      </w:r>
      <w:r w:rsidR="00FA0521" w:rsidRPr="007778D6">
        <w:rPr>
          <w:rFonts w:asciiTheme="minorHAnsi" w:eastAsiaTheme="minorHAnsi" w:hAnsiTheme="minorHAnsi" w:cstheme="minorHAnsi"/>
          <w:sz w:val="16"/>
          <w:szCs w:val="16"/>
          <w:lang w:val="pt-BR" w:eastAsia="en-US" w:bidi="ar-SA"/>
        </w:rPr>
        <w:t xml:space="preserve">, </w:t>
      </w:r>
      <w:r w:rsidR="00313CBD" w:rsidRPr="007778D6">
        <w:rPr>
          <w:rFonts w:asciiTheme="minorHAnsi" w:eastAsiaTheme="minorHAnsi" w:hAnsiTheme="minorHAnsi" w:cstheme="minorHAnsi"/>
          <w:sz w:val="16"/>
          <w:szCs w:val="16"/>
          <w:lang w:val="pt-BR" w:eastAsia="en-US" w:bidi="ar-SA"/>
        </w:rPr>
        <w:t>I</w:t>
      </w:r>
      <w:r w:rsidR="00FA0521" w:rsidRPr="007778D6">
        <w:rPr>
          <w:rFonts w:asciiTheme="minorHAnsi" w:eastAsiaTheme="minorHAnsi" w:hAnsiTheme="minorHAnsi" w:cstheme="minorHAnsi"/>
          <w:sz w:val="16"/>
          <w:szCs w:val="16"/>
          <w:lang w:val="pt-BR" w:eastAsia="en-US" w:bidi="ar-SA"/>
        </w:rPr>
        <w:t xml:space="preserve">II da Lei n° </w:t>
      </w:r>
      <w:r w:rsidR="00313CBD" w:rsidRPr="007778D6">
        <w:rPr>
          <w:rFonts w:asciiTheme="minorHAnsi" w:eastAsiaTheme="minorHAnsi" w:hAnsiTheme="minorHAnsi" w:cstheme="minorHAnsi"/>
          <w:sz w:val="16"/>
          <w:szCs w:val="16"/>
          <w:lang w:val="pt-BR" w:eastAsia="en-US" w:bidi="ar-SA"/>
        </w:rPr>
        <w:t>14.133/2021</w:t>
      </w:r>
      <w:r w:rsidR="00FA0521" w:rsidRPr="007778D6">
        <w:rPr>
          <w:rFonts w:asciiTheme="minorHAnsi" w:eastAsiaTheme="minorHAnsi" w:hAnsiTheme="minorHAnsi" w:cstheme="minorHAnsi"/>
          <w:sz w:val="16"/>
          <w:szCs w:val="16"/>
          <w:lang w:val="pt-BR" w:eastAsia="en-US" w:bidi="ar-SA"/>
        </w:rPr>
        <w:t>;</w:t>
      </w:r>
    </w:p>
    <w:p w14:paraId="4263DBFB" w14:textId="77777777" w:rsidR="00FF73EA" w:rsidRPr="00FA0521" w:rsidRDefault="00FF73EA" w:rsidP="00FF73EA">
      <w:pPr>
        <w:widowControl/>
        <w:adjustRightInd w:val="0"/>
        <w:jc w:val="both"/>
        <w:rPr>
          <w:rFonts w:asciiTheme="minorHAnsi" w:eastAsiaTheme="minorHAnsi" w:hAnsiTheme="minorHAnsi" w:cstheme="minorHAnsi"/>
          <w:sz w:val="16"/>
          <w:szCs w:val="16"/>
          <w:lang w:val="pt-BR" w:eastAsia="en-US" w:bidi="ar-SA"/>
        </w:rPr>
      </w:pPr>
    </w:p>
    <w:p w14:paraId="0BFAFC5C" w14:textId="77777777" w:rsidR="00FA0521" w:rsidRDefault="0048295E" w:rsidP="00CD358A">
      <w:pPr>
        <w:widowControl/>
        <w:adjustRightInd w:val="0"/>
        <w:ind w:firstLine="567"/>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9.2.3</w:t>
      </w:r>
      <w:r w:rsidR="00FA0521" w:rsidRPr="00FA0521">
        <w:rPr>
          <w:rFonts w:asciiTheme="minorHAnsi" w:eastAsiaTheme="minorHAnsi" w:hAnsiTheme="minorHAnsi" w:cstheme="minorHAnsi"/>
          <w:sz w:val="16"/>
          <w:szCs w:val="16"/>
          <w:lang w:val="pt-BR" w:eastAsia="en-US" w:bidi="ar-SA"/>
        </w:rPr>
        <w:t xml:space="preserve"> Conflite com as especificações e exigências estabelecidas em Edital.</w:t>
      </w:r>
    </w:p>
    <w:p w14:paraId="36B01689" w14:textId="77777777" w:rsidR="0048295E" w:rsidRPr="00FA0521" w:rsidRDefault="0048295E" w:rsidP="0048295E">
      <w:pPr>
        <w:widowControl/>
        <w:adjustRightInd w:val="0"/>
        <w:ind w:firstLine="720"/>
        <w:jc w:val="both"/>
        <w:rPr>
          <w:rFonts w:asciiTheme="minorHAnsi" w:eastAsiaTheme="minorHAnsi" w:hAnsiTheme="minorHAnsi" w:cstheme="minorHAnsi"/>
          <w:sz w:val="16"/>
          <w:szCs w:val="16"/>
          <w:lang w:val="pt-BR" w:eastAsia="en-US" w:bidi="ar-SA"/>
        </w:rPr>
      </w:pPr>
    </w:p>
    <w:p w14:paraId="1C5D59B1" w14:textId="77777777" w:rsidR="00FA0521" w:rsidRDefault="0020436E" w:rsidP="00FF73EA">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 xml:space="preserve">9.3 </w:t>
      </w:r>
      <w:r w:rsidR="00FA0521" w:rsidRPr="00FA0521">
        <w:rPr>
          <w:rFonts w:asciiTheme="minorHAnsi" w:eastAsiaTheme="minorHAnsi" w:hAnsiTheme="minorHAnsi" w:cstheme="minorHAnsi"/>
          <w:sz w:val="16"/>
          <w:szCs w:val="16"/>
          <w:lang w:val="pt-BR" w:eastAsia="en-US" w:bidi="ar-SA"/>
        </w:rPr>
        <w:t>Se a proposta não for aceitável ou se o licitante deixar de enviar a proposta atualizada ou</w:t>
      </w:r>
      <w:r>
        <w:rPr>
          <w:rFonts w:asciiTheme="minorHAnsi" w:eastAsiaTheme="minorHAnsi" w:hAnsiTheme="minorHAnsi" w:cstheme="minorHAnsi"/>
          <w:sz w:val="16"/>
          <w:szCs w:val="16"/>
          <w:lang w:val="pt-BR" w:eastAsia="en-US" w:bidi="ar-SA"/>
        </w:rPr>
        <w:t xml:space="preserve"> </w:t>
      </w:r>
      <w:r w:rsidR="00FA0521" w:rsidRPr="00FA0521">
        <w:rPr>
          <w:rFonts w:asciiTheme="minorHAnsi" w:eastAsiaTheme="minorHAnsi" w:hAnsiTheme="minorHAnsi" w:cstheme="minorHAnsi"/>
          <w:sz w:val="16"/>
          <w:szCs w:val="16"/>
          <w:lang w:val="pt-BR" w:eastAsia="en-US" w:bidi="ar-SA"/>
        </w:rPr>
        <w:t>desatender posteriormente com as exigências habilitatórias, a(o) pregoeira(o) examinará a proposta</w:t>
      </w:r>
      <w:r>
        <w:rPr>
          <w:rFonts w:asciiTheme="minorHAnsi" w:eastAsiaTheme="minorHAnsi" w:hAnsiTheme="minorHAnsi" w:cstheme="minorHAnsi"/>
          <w:sz w:val="16"/>
          <w:szCs w:val="16"/>
          <w:lang w:val="pt-BR" w:eastAsia="en-US" w:bidi="ar-SA"/>
        </w:rPr>
        <w:t xml:space="preserve"> </w:t>
      </w:r>
      <w:r w:rsidR="00FA0521" w:rsidRPr="00FA0521">
        <w:rPr>
          <w:rFonts w:asciiTheme="minorHAnsi" w:eastAsiaTheme="minorHAnsi" w:hAnsiTheme="minorHAnsi" w:cstheme="minorHAnsi"/>
          <w:sz w:val="16"/>
          <w:szCs w:val="16"/>
          <w:lang w:val="pt-BR" w:eastAsia="en-US" w:bidi="ar-SA"/>
        </w:rPr>
        <w:t>ou o lance subsequente, verificando a sua compatibilidade e a habilitação do participante, na ordem</w:t>
      </w:r>
      <w:r>
        <w:rPr>
          <w:rFonts w:asciiTheme="minorHAnsi" w:eastAsiaTheme="minorHAnsi" w:hAnsiTheme="minorHAnsi" w:cstheme="minorHAnsi"/>
          <w:sz w:val="16"/>
          <w:szCs w:val="16"/>
          <w:lang w:val="pt-BR" w:eastAsia="en-US" w:bidi="ar-SA"/>
        </w:rPr>
        <w:t xml:space="preserve"> </w:t>
      </w:r>
      <w:r w:rsidR="00FA0521" w:rsidRPr="00FA0521">
        <w:rPr>
          <w:rFonts w:asciiTheme="minorHAnsi" w:eastAsiaTheme="minorHAnsi" w:hAnsiTheme="minorHAnsi" w:cstheme="minorHAnsi"/>
          <w:sz w:val="16"/>
          <w:szCs w:val="16"/>
          <w:lang w:val="pt-BR" w:eastAsia="en-US" w:bidi="ar-SA"/>
        </w:rPr>
        <w:t>de classificação, e assim sucessivamente, até a apuração de uma proposta ou lance que atenda o</w:t>
      </w:r>
      <w:r>
        <w:rPr>
          <w:rFonts w:asciiTheme="minorHAnsi" w:eastAsiaTheme="minorHAnsi" w:hAnsiTheme="minorHAnsi" w:cstheme="minorHAnsi"/>
          <w:sz w:val="16"/>
          <w:szCs w:val="16"/>
          <w:lang w:val="pt-BR" w:eastAsia="en-US" w:bidi="ar-SA"/>
        </w:rPr>
        <w:t xml:space="preserve"> </w:t>
      </w:r>
      <w:r w:rsidR="00FA0521" w:rsidRPr="00FA0521">
        <w:rPr>
          <w:rFonts w:asciiTheme="minorHAnsi" w:eastAsiaTheme="minorHAnsi" w:hAnsiTheme="minorHAnsi" w:cstheme="minorHAnsi"/>
          <w:sz w:val="16"/>
          <w:szCs w:val="16"/>
          <w:lang w:val="pt-BR" w:eastAsia="en-US" w:bidi="ar-SA"/>
        </w:rPr>
        <w:t>Edital. Também nessa etapa a(o) pregoeira(o) poderá negociar com o participante convocado para</w:t>
      </w:r>
      <w:r>
        <w:rPr>
          <w:rFonts w:asciiTheme="minorHAnsi" w:eastAsiaTheme="minorHAnsi" w:hAnsiTheme="minorHAnsi" w:cstheme="minorHAnsi"/>
          <w:sz w:val="16"/>
          <w:szCs w:val="16"/>
          <w:lang w:val="pt-BR" w:eastAsia="en-US" w:bidi="ar-SA"/>
        </w:rPr>
        <w:t xml:space="preserve"> </w:t>
      </w:r>
      <w:r w:rsidR="00FA0521" w:rsidRPr="00FA0521">
        <w:rPr>
          <w:rFonts w:asciiTheme="minorHAnsi" w:eastAsiaTheme="minorHAnsi" w:hAnsiTheme="minorHAnsi" w:cstheme="minorHAnsi"/>
          <w:sz w:val="16"/>
          <w:szCs w:val="16"/>
          <w:lang w:val="pt-BR" w:eastAsia="en-US" w:bidi="ar-SA"/>
        </w:rPr>
        <w:t>que seja obtido preço melhor.</w:t>
      </w:r>
    </w:p>
    <w:p w14:paraId="44469F8F" w14:textId="77777777" w:rsidR="0020436E" w:rsidRPr="00FA0521" w:rsidRDefault="0020436E" w:rsidP="00FF73EA">
      <w:pPr>
        <w:widowControl/>
        <w:adjustRightInd w:val="0"/>
        <w:jc w:val="both"/>
        <w:rPr>
          <w:rFonts w:asciiTheme="minorHAnsi" w:eastAsiaTheme="minorHAnsi" w:hAnsiTheme="minorHAnsi" w:cstheme="minorHAnsi"/>
          <w:sz w:val="16"/>
          <w:szCs w:val="16"/>
          <w:lang w:val="pt-BR" w:eastAsia="en-US" w:bidi="ar-SA"/>
        </w:rPr>
      </w:pPr>
    </w:p>
    <w:p w14:paraId="64641CFE" w14:textId="77777777" w:rsidR="00FA0521" w:rsidRDefault="0020436E" w:rsidP="00FF73EA">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lastRenderedPageBreak/>
        <w:t>9.4</w:t>
      </w:r>
      <w:r w:rsidR="00FA0521" w:rsidRPr="00FA0521">
        <w:rPr>
          <w:rFonts w:asciiTheme="minorHAnsi" w:eastAsiaTheme="minorHAnsi" w:hAnsiTheme="minorHAnsi" w:cstheme="minorHAnsi"/>
          <w:sz w:val="16"/>
          <w:szCs w:val="16"/>
          <w:lang w:val="pt-BR" w:eastAsia="en-US" w:bidi="ar-SA"/>
        </w:rPr>
        <w:t xml:space="preserve"> É facultada a promoção de diligência destinad</w:t>
      </w:r>
      <w:r w:rsidR="0013505B">
        <w:rPr>
          <w:rFonts w:asciiTheme="minorHAnsi" w:eastAsiaTheme="minorHAnsi" w:hAnsiTheme="minorHAnsi" w:cstheme="minorHAnsi"/>
          <w:sz w:val="16"/>
          <w:szCs w:val="16"/>
          <w:lang w:val="pt-BR" w:eastAsia="en-US" w:bidi="ar-SA"/>
        </w:rPr>
        <w:t>a a esclarecer ou aferir a exequ</w:t>
      </w:r>
      <w:r w:rsidR="00FA0521" w:rsidRPr="00FA0521">
        <w:rPr>
          <w:rFonts w:asciiTheme="minorHAnsi" w:eastAsiaTheme="minorHAnsi" w:hAnsiTheme="minorHAnsi" w:cstheme="minorHAnsi"/>
          <w:sz w:val="16"/>
          <w:szCs w:val="16"/>
          <w:lang w:val="pt-BR" w:eastAsia="en-US" w:bidi="ar-SA"/>
        </w:rPr>
        <w:t>ibilidade e a</w:t>
      </w:r>
      <w:r>
        <w:rPr>
          <w:rFonts w:asciiTheme="minorHAnsi" w:eastAsiaTheme="minorHAnsi" w:hAnsiTheme="minorHAnsi" w:cstheme="minorHAnsi"/>
          <w:sz w:val="16"/>
          <w:szCs w:val="16"/>
          <w:lang w:val="pt-BR" w:eastAsia="en-US" w:bidi="ar-SA"/>
        </w:rPr>
        <w:t xml:space="preserve"> </w:t>
      </w:r>
      <w:r w:rsidR="00FA0521" w:rsidRPr="00FA0521">
        <w:rPr>
          <w:rFonts w:asciiTheme="minorHAnsi" w:eastAsiaTheme="minorHAnsi" w:hAnsiTheme="minorHAnsi" w:cstheme="minorHAnsi"/>
          <w:sz w:val="16"/>
          <w:szCs w:val="16"/>
          <w:lang w:val="pt-BR" w:eastAsia="en-US" w:bidi="ar-SA"/>
        </w:rPr>
        <w:t>legalidade das propostas.</w:t>
      </w:r>
    </w:p>
    <w:p w14:paraId="6FB939A0" w14:textId="77777777" w:rsidR="0020436E" w:rsidRPr="00FA0521" w:rsidRDefault="0020436E" w:rsidP="00FF73EA">
      <w:pPr>
        <w:widowControl/>
        <w:adjustRightInd w:val="0"/>
        <w:jc w:val="both"/>
        <w:rPr>
          <w:rFonts w:asciiTheme="minorHAnsi" w:eastAsiaTheme="minorHAnsi" w:hAnsiTheme="minorHAnsi" w:cstheme="minorHAnsi"/>
          <w:sz w:val="16"/>
          <w:szCs w:val="16"/>
          <w:lang w:val="pt-BR" w:eastAsia="en-US" w:bidi="ar-SA"/>
        </w:rPr>
      </w:pPr>
    </w:p>
    <w:p w14:paraId="2FE4AAE8" w14:textId="77777777" w:rsidR="00FA0521" w:rsidRDefault="0020436E" w:rsidP="00CD358A">
      <w:pPr>
        <w:widowControl/>
        <w:adjustRightInd w:val="0"/>
        <w:ind w:left="567"/>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9.4.</w:t>
      </w:r>
      <w:r w:rsidRPr="0020436E">
        <w:rPr>
          <w:rFonts w:asciiTheme="minorHAnsi" w:eastAsiaTheme="minorHAnsi" w:hAnsiTheme="minorHAnsi" w:cstheme="minorHAnsi"/>
          <w:b/>
          <w:sz w:val="16"/>
          <w:szCs w:val="16"/>
          <w:lang w:val="pt-BR" w:eastAsia="en-US" w:bidi="ar-SA"/>
        </w:rPr>
        <w:t>1</w:t>
      </w:r>
      <w:r>
        <w:rPr>
          <w:rFonts w:asciiTheme="minorHAnsi" w:eastAsiaTheme="minorHAnsi" w:hAnsiTheme="minorHAnsi" w:cstheme="minorHAnsi"/>
          <w:sz w:val="16"/>
          <w:szCs w:val="16"/>
          <w:lang w:val="pt-BR" w:eastAsia="en-US" w:bidi="ar-SA"/>
        </w:rPr>
        <w:t xml:space="preserve"> </w:t>
      </w:r>
      <w:r w:rsidR="00FA0521" w:rsidRPr="00FA0521">
        <w:rPr>
          <w:rFonts w:asciiTheme="minorHAnsi" w:eastAsiaTheme="minorHAnsi" w:hAnsiTheme="minorHAnsi" w:cstheme="minorHAnsi"/>
          <w:sz w:val="16"/>
          <w:szCs w:val="16"/>
          <w:lang w:val="pt-BR" w:eastAsia="en-US" w:bidi="ar-SA"/>
        </w:rPr>
        <w:t>Na hipótese de necessidade de suspensão da sessão pública para a realização de diligências,</w:t>
      </w:r>
      <w:r>
        <w:rPr>
          <w:rFonts w:asciiTheme="minorHAnsi" w:eastAsiaTheme="minorHAnsi" w:hAnsiTheme="minorHAnsi" w:cstheme="minorHAnsi"/>
          <w:sz w:val="16"/>
          <w:szCs w:val="16"/>
          <w:lang w:val="pt-BR" w:eastAsia="en-US" w:bidi="ar-SA"/>
        </w:rPr>
        <w:t xml:space="preserve"> </w:t>
      </w:r>
      <w:r w:rsidR="00FA0521" w:rsidRPr="00FA0521">
        <w:rPr>
          <w:rFonts w:asciiTheme="minorHAnsi" w:eastAsiaTheme="minorHAnsi" w:hAnsiTheme="minorHAnsi" w:cstheme="minorHAnsi"/>
          <w:sz w:val="16"/>
          <w:szCs w:val="16"/>
          <w:lang w:val="pt-BR" w:eastAsia="en-US" w:bidi="ar-SA"/>
        </w:rPr>
        <w:t>a sessão pública somente poderá ser reiniciada mediante aviso prévio no sistema com, no mínimo,</w:t>
      </w:r>
      <w:r>
        <w:rPr>
          <w:rFonts w:asciiTheme="minorHAnsi" w:eastAsiaTheme="minorHAnsi" w:hAnsiTheme="minorHAnsi" w:cstheme="minorHAnsi"/>
          <w:sz w:val="16"/>
          <w:szCs w:val="16"/>
          <w:lang w:val="pt-BR" w:eastAsia="en-US" w:bidi="ar-SA"/>
        </w:rPr>
        <w:t xml:space="preserve"> </w:t>
      </w:r>
      <w:r w:rsidR="00FA0521" w:rsidRPr="00FA0521">
        <w:rPr>
          <w:rFonts w:asciiTheme="minorHAnsi" w:eastAsiaTheme="minorHAnsi" w:hAnsiTheme="minorHAnsi" w:cstheme="minorHAnsi"/>
          <w:sz w:val="16"/>
          <w:szCs w:val="16"/>
          <w:lang w:val="pt-BR" w:eastAsia="en-US" w:bidi="ar-SA"/>
        </w:rPr>
        <w:t>24 (vinte e quatro) horas de antecedência, e a ocorrência será registrada em ata;</w:t>
      </w:r>
    </w:p>
    <w:p w14:paraId="727D62D1" w14:textId="77777777" w:rsidR="0020436E" w:rsidRPr="00FA0521" w:rsidRDefault="0020436E" w:rsidP="00CD358A">
      <w:pPr>
        <w:widowControl/>
        <w:adjustRightInd w:val="0"/>
        <w:ind w:left="567"/>
        <w:jc w:val="both"/>
        <w:rPr>
          <w:rFonts w:asciiTheme="minorHAnsi" w:eastAsiaTheme="minorHAnsi" w:hAnsiTheme="minorHAnsi" w:cstheme="minorHAnsi"/>
          <w:sz w:val="16"/>
          <w:szCs w:val="16"/>
          <w:lang w:val="pt-BR" w:eastAsia="en-US" w:bidi="ar-SA"/>
        </w:rPr>
      </w:pPr>
    </w:p>
    <w:p w14:paraId="4F44D247" w14:textId="77777777" w:rsidR="005F6EEE" w:rsidRDefault="0020436E" w:rsidP="00CD358A">
      <w:pPr>
        <w:widowControl/>
        <w:adjustRightInd w:val="0"/>
        <w:ind w:left="567"/>
        <w:jc w:val="both"/>
        <w:rPr>
          <w:rFonts w:asciiTheme="minorHAnsi" w:eastAsiaTheme="minorHAnsi" w:hAnsiTheme="minorHAnsi" w:cstheme="minorHAnsi"/>
          <w:sz w:val="16"/>
          <w:szCs w:val="16"/>
          <w:lang w:val="pt-BR" w:eastAsia="en-US" w:bidi="ar-SA"/>
        </w:rPr>
      </w:pPr>
      <w:r w:rsidRPr="0020436E">
        <w:rPr>
          <w:rFonts w:asciiTheme="minorHAnsi" w:eastAsiaTheme="minorHAnsi" w:hAnsiTheme="minorHAnsi" w:cstheme="minorHAnsi"/>
          <w:b/>
          <w:sz w:val="16"/>
          <w:szCs w:val="16"/>
          <w:lang w:val="pt-BR" w:eastAsia="en-US" w:bidi="ar-SA"/>
        </w:rPr>
        <w:t>9.4.2</w:t>
      </w:r>
      <w:r>
        <w:rPr>
          <w:rFonts w:asciiTheme="minorHAnsi" w:eastAsiaTheme="minorHAnsi" w:hAnsiTheme="minorHAnsi" w:cstheme="minorHAnsi"/>
          <w:sz w:val="16"/>
          <w:szCs w:val="16"/>
          <w:lang w:val="pt-BR" w:eastAsia="en-US" w:bidi="ar-SA"/>
        </w:rPr>
        <w:t xml:space="preserve"> </w:t>
      </w:r>
      <w:r w:rsidR="00FA0521" w:rsidRPr="00FA0521">
        <w:rPr>
          <w:rFonts w:asciiTheme="minorHAnsi" w:eastAsiaTheme="minorHAnsi" w:hAnsiTheme="minorHAnsi" w:cstheme="minorHAnsi"/>
          <w:sz w:val="16"/>
          <w:szCs w:val="16"/>
          <w:lang w:val="pt-BR" w:eastAsia="en-US" w:bidi="ar-SA"/>
        </w:rPr>
        <w:t>Dentre os documentos passíveis de solicitação pelo pregoeiro, para a realização de</w:t>
      </w:r>
      <w:r>
        <w:rPr>
          <w:rFonts w:asciiTheme="minorHAnsi" w:eastAsiaTheme="minorHAnsi" w:hAnsiTheme="minorHAnsi" w:cstheme="minorHAnsi"/>
          <w:sz w:val="16"/>
          <w:szCs w:val="16"/>
          <w:lang w:val="pt-BR" w:eastAsia="en-US" w:bidi="ar-SA"/>
        </w:rPr>
        <w:t xml:space="preserve"> </w:t>
      </w:r>
      <w:r w:rsidR="00FA0521" w:rsidRPr="00FA0521">
        <w:rPr>
          <w:rFonts w:asciiTheme="minorHAnsi" w:eastAsiaTheme="minorHAnsi" w:hAnsiTheme="minorHAnsi" w:cstheme="minorHAnsi"/>
          <w:sz w:val="16"/>
          <w:szCs w:val="16"/>
          <w:lang w:val="pt-BR" w:eastAsia="en-US" w:bidi="ar-SA"/>
        </w:rPr>
        <w:t>diligência quanto à proposta, destacam-se os que contenham as características do material ofertado,</w:t>
      </w:r>
      <w:r>
        <w:rPr>
          <w:rFonts w:asciiTheme="minorHAnsi" w:eastAsiaTheme="minorHAnsi" w:hAnsiTheme="minorHAnsi" w:cstheme="minorHAnsi"/>
          <w:sz w:val="16"/>
          <w:szCs w:val="16"/>
          <w:lang w:val="pt-BR" w:eastAsia="en-US" w:bidi="ar-SA"/>
        </w:rPr>
        <w:t xml:space="preserve"> </w:t>
      </w:r>
      <w:r w:rsidR="00FA0521" w:rsidRPr="00FA0521">
        <w:rPr>
          <w:rFonts w:asciiTheme="minorHAnsi" w:eastAsiaTheme="minorHAnsi" w:hAnsiTheme="minorHAnsi" w:cstheme="minorHAnsi"/>
          <w:sz w:val="16"/>
          <w:szCs w:val="16"/>
          <w:lang w:val="pt-BR" w:eastAsia="en-US" w:bidi="ar-SA"/>
        </w:rPr>
        <w:t>tais como marca, modelo, tipo, fabricante e procedência, além de outras informações pertinentes, a</w:t>
      </w:r>
      <w:r>
        <w:rPr>
          <w:rFonts w:asciiTheme="minorHAnsi" w:eastAsiaTheme="minorHAnsi" w:hAnsiTheme="minorHAnsi" w:cstheme="minorHAnsi"/>
          <w:sz w:val="16"/>
          <w:szCs w:val="16"/>
          <w:lang w:val="pt-BR" w:eastAsia="en-US" w:bidi="ar-SA"/>
        </w:rPr>
        <w:t xml:space="preserve"> </w:t>
      </w:r>
      <w:r w:rsidR="00FA0521" w:rsidRPr="00FA0521">
        <w:rPr>
          <w:rFonts w:asciiTheme="minorHAnsi" w:eastAsiaTheme="minorHAnsi" w:hAnsiTheme="minorHAnsi" w:cstheme="minorHAnsi"/>
          <w:sz w:val="16"/>
          <w:szCs w:val="16"/>
          <w:lang w:val="pt-BR" w:eastAsia="en-US" w:bidi="ar-SA"/>
        </w:rPr>
        <w:t>exemplo de catálogos ou folhetos.</w:t>
      </w:r>
    </w:p>
    <w:p w14:paraId="3D9E958B" w14:textId="77777777" w:rsidR="00EB3A5B" w:rsidRDefault="00EB3A5B" w:rsidP="00CD358A">
      <w:pPr>
        <w:widowControl/>
        <w:adjustRightInd w:val="0"/>
        <w:ind w:left="567"/>
        <w:jc w:val="both"/>
        <w:rPr>
          <w:rFonts w:asciiTheme="minorHAnsi" w:eastAsiaTheme="minorHAnsi" w:hAnsiTheme="minorHAnsi" w:cstheme="minorHAnsi"/>
          <w:sz w:val="16"/>
          <w:szCs w:val="16"/>
          <w:lang w:val="pt-BR" w:eastAsia="en-US" w:bidi="ar-SA"/>
        </w:rPr>
      </w:pPr>
    </w:p>
    <w:tbl>
      <w:tblPr>
        <w:tblStyle w:val="Tabelacomgrade"/>
        <w:tblW w:w="0" w:type="auto"/>
        <w:shd w:val="clear" w:color="auto" w:fill="D9D9D9" w:themeFill="background1" w:themeFillShade="D9"/>
        <w:tblLook w:val="04A0" w:firstRow="1" w:lastRow="0" w:firstColumn="1" w:lastColumn="0" w:noHBand="0" w:noVBand="1"/>
      </w:tblPr>
      <w:tblGrid>
        <w:gridCol w:w="8498"/>
      </w:tblGrid>
      <w:tr w:rsidR="00F37DDE" w:rsidRPr="00B510A1" w14:paraId="50E75E12" w14:textId="77777777" w:rsidTr="00C04051">
        <w:tc>
          <w:tcPr>
            <w:tcW w:w="8498" w:type="dxa"/>
            <w:shd w:val="clear" w:color="auto" w:fill="D9D9D9" w:themeFill="background1" w:themeFillShade="D9"/>
          </w:tcPr>
          <w:p w14:paraId="2A065B40" w14:textId="77777777" w:rsidR="00F37DDE" w:rsidRPr="00B510A1" w:rsidRDefault="00F37DDE" w:rsidP="00F37DDE">
            <w:pPr>
              <w:suppressAutoHyphens/>
              <w:adjustRightInd w:val="0"/>
              <w:jc w:val="both"/>
              <w:rPr>
                <w:rFonts w:asciiTheme="minorHAnsi" w:hAnsiTheme="minorHAnsi" w:cstheme="minorHAnsi"/>
                <w:b/>
                <w:sz w:val="16"/>
                <w:szCs w:val="16"/>
              </w:rPr>
            </w:pPr>
            <w:r w:rsidRPr="00B510A1">
              <w:rPr>
                <w:rFonts w:asciiTheme="minorHAnsi" w:hAnsiTheme="minorHAnsi" w:cstheme="minorHAnsi"/>
                <w:b/>
                <w:sz w:val="16"/>
                <w:szCs w:val="16"/>
              </w:rPr>
              <w:t xml:space="preserve">CLAUSULA </w:t>
            </w:r>
            <w:r>
              <w:rPr>
                <w:rFonts w:asciiTheme="minorHAnsi" w:hAnsiTheme="minorHAnsi" w:cstheme="minorHAnsi"/>
                <w:b/>
                <w:sz w:val="16"/>
                <w:szCs w:val="16"/>
              </w:rPr>
              <w:t>X – DA HABILITAÇÃO</w:t>
            </w:r>
          </w:p>
        </w:tc>
      </w:tr>
    </w:tbl>
    <w:p w14:paraId="5710BEBD" w14:textId="77777777" w:rsidR="007422DF" w:rsidRDefault="009E54C7" w:rsidP="00BF27E6">
      <w:pPr>
        <w:widowControl/>
        <w:adjustRightInd w:val="0"/>
        <w:jc w:val="both"/>
        <w:rPr>
          <w:rFonts w:asciiTheme="minorHAnsi" w:eastAsiaTheme="minorHAnsi" w:hAnsiTheme="minorHAnsi" w:cstheme="minorHAnsi"/>
          <w:bCs/>
          <w:sz w:val="16"/>
          <w:szCs w:val="16"/>
          <w:lang w:val="pt-BR" w:eastAsia="en-US" w:bidi="ar-SA"/>
        </w:rPr>
      </w:pPr>
      <w:r>
        <w:rPr>
          <w:rFonts w:asciiTheme="minorHAnsi" w:eastAsiaTheme="minorHAnsi" w:hAnsiTheme="minorHAnsi" w:cstheme="minorHAnsi"/>
          <w:b/>
          <w:bCs/>
          <w:sz w:val="16"/>
          <w:szCs w:val="16"/>
          <w:lang w:val="pt-BR" w:eastAsia="en-US" w:bidi="ar-SA"/>
        </w:rPr>
        <w:t>10</w:t>
      </w:r>
      <w:r w:rsidR="00B4281B" w:rsidRPr="00B4281B">
        <w:rPr>
          <w:rFonts w:asciiTheme="minorHAnsi" w:eastAsiaTheme="minorHAnsi" w:hAnsiTheme="minorHAnsi" w:cstheme="minorHAnsi"/>
          <w:b/>
          <w:bCs/>
          <w:sz w:val="16"/>
          <w:szCs w:val="16"/>
          <w:lang w:val="pt-BR" w:eastAsia="en-US" w:bidi="ar-SA"/>
        </w:rPr>
        <w:t xml:space="preserve">.1 </w:t>
      </w:r>
      <w:r w:rsidR="00BF27E6" w:rsidRPr="00BF27E6">
        <w:rPr>
          <w:rFonts w:asciiTheme="minorHAnsi" w:eastAsiaTheme="minorHAnsi" w:hAnsiTheme="minorHAnsi" w:cstheme="minorHAnsi"/>
          <w:bCs/>
          <w:sz w:val="16"/>
          <w:szCs w:val="16"/>
          <w:lang w:val="pt-BR" w:eastAsia="en-US" w:bidi="ar-SA"/>
        </w:rPr>
        <w:t>Como condição prévia ao exame da documentação de habilitação do licitante detentor da</w:t>
      </w:r>
      <w:r w:rsidR="00BF27E6">
        <w:rPr>
          <w:rFonts w:asciiTheme="minorHAnsi" w:eastAsiaTheme="minorHAnsi" w:hAnsiTheme="minorHAnsi" w:cstheme="minorHAnsi"/>
          <w:bCs/>
          <w:sz w:val="16"/>
          <w:szCs w:val="16"/>
          <w:lang w:val="pt-BR" w:eastAsia="en-US" w:bidi="ar-SA"/>
        </w:rPr>
        <w:t xml:space="preserve"> </w:t>
      </w:r>
      <w:r w:rsidR="00BF27E6" w:rsidRPr="00BF27E6">
        <w:rPr>
          <w:rFonts w:asciiTheme="minorHAnsi" w:eastAsiaTheme="minorHAnsi" w:hAnsiTheme="minorHAnsi" w:cstheme="minorHAnsi"/>
          <w:bCs/>
          <w:sz w:val="16"/>
          <w:szCs w:val="16"/>
          <w:lang w:val="pt-BR" w:eastAsia="en-US" w:bidi="ar-SA"/>
        </w:rPr>
        <w:t>proposta classificada em primeiro lugar, o Pregoeiro verificará o eventual descumprimento</w:t>
      </w:r>
      <w:r w:rsidR="00BF27E6">
        <w:rPr>
          <w:rFonts w:asciiTheme="minorHAnsi" w:eastAsiaTheme="minorHAnsi" w:hAnsiTheme="minorHAnsi" w:cstheme="minorHAnsi"/>
          <w:bCs/>
          <w:sz w:val="16"/>
          <w:szCs w:val="16"/>
          <w:lang w:val="pt-BR" w:eastAsia="en-US" w:bidi="ar-SA"/>
        </w:rPr>
        <w:t xml:space="preserve"> </w:t>
      </w:r>
      <w:r w:rsidR="00BF27E6" w:rsidRPr="00BF27E6">
        <w:rPr>
          <w:rFonts w:asciiTheme="minorHAnsi" w:eastAsiaTheme="minorHAnsi" w:hAnsiTheme="minorHAnsi" w:cstheme="minorHAnsi"/>
          <w:bCs/>
          <w:sz w:val="16"/>
          <w:szCs w:val="16"/>
          <w:lang w:val="pt-BR" w:eastAsia="en-US" w:bidi="ar-SA"/>
        </w:rPr>
        <w:t>das condições de participação, especialmente quanto à existência de sanção que impeça a</w:t>
      </w:r>
      <w:r w:rsidR="00BF27E6">
        <w:rPr>
          <w:rFonts w:asciiTheme="minorHAnsi" w:eastAsiaTheme="minorHAnsi" w:hAnsiTheme="minorHAnsi" w:cstheme="minorHAnsi"/>
          <w:bCs/>
          <w:sz w:val="16"/>
          <w:szCs w:val="16"/>
          <w:lang w:val="pt-BR" w:eastAsia="en-US" w:bidi="ar-SA"/>
        </w:rPr>
        <w:t xml:space="preserve"> </w:t>
      </w:r>
      <w:r w:rsidR="00BF27E6" w:rsidRPr="00BF27E6">
        <w:rPr>
          <w:rFonts w:asciiTheme="minorHAnsi" w:eastAsiaTheme="minorHAnsi" w:hAnsiTheme="minorHAnsi" w:cstheme="minorHAnsi"/>
          <w:bCs/>
          <w:sz w:val="16"/>
          <w:szCs w:val="16"/>
          <w:lang w:val="pt-BR" w:eastAsia="en-US" w:bidi="ar-SA"/>
        </w:rPr>
        <w:t>participação no certame ou a futura contratação, mediante a consulta aos seguintes cadastros:</w:t>
      </w:r>
    </w:p>
    <w:p w14:paraId="38724F92" w14:textId="77777777" w:rsidR="00B36514" w:rsidRDefault="00B36514" w:rsidP="00BF27E6">
      <w:pPr>
        <w:widowControl/>
        <w:adjustRightInd w:val="0"/>
        <w:jc w:val="both"/>
        <w:rPr>
          <w:rFonts w:asciiTheme="minorHAnsi" w:eastAsiaTheme="minorHAnsi" w:hAnsiTheme="minorHAnsi" w:cstheme="minorHAnsi"/>
          <w:bCs/>
          <w:sz w:val="16"/>
          <w:szCs w:val="16"/>
          <w:lang w:val="pt-BR" w:eastAsia="en-US" w:bidi="ar-SA"/>
        </w:rPr>
      </w:pPr>
    </w:p>
    <w:p w14:paraId="146377FF" w14:textId="77777777" w:rsidR="00B36514" w:rsidRDefault="00B36514" w:rsidP="00B809A9">
      <w:pPr>
        <w:widowControl/>
        <w:adjustRightInd w:val="0"/>
        <w:ind w:left="567"/>
        <w:jc w:val="both"/>
        <w:rPr>
          <w:rFonts w:asciiTheme="minorHAnsi" w:eastAsiaTheme="minorHAnsi" w:hAnsiTheme="minorHAnsi" w:cstheme="minorHAnsi"/>
          <w:bCs/>
          <w:sz w:val="16"/>
          <w:szCs w:val="16"/>
          <w:lang w:val="pt-BR" w:eastAsia="en-US" w:bidi="ar-SA"/>
        </w:rPr>
      </w:pPr>
      <w:r w:rsidRPr="00B36514">
        <w:rPr>
          <w:rFonts w:asciiTheme="minorHAnsi" w:eastAsiaTheme="minorHAnsi" w:hAnsiTheme="minorHAnsi" w:cstheme="minorHAnsi"/>
          <w:b/>
          <w:bCs/>
          <w:sz w:val="16"/>
          <w:szCs w:val="16"/>
          <w:lang w:val="pt-BR" w:eastAsia="en-US" w:bidi="ar-SA"/>
        </w:rPr>
        <w:t>I -</w:t>
      </w:r>
      <w:r w:rsidRPr="00B36514">
        <w:rPr>
          <w:rFonts w:asciiTheme="minorHAnsi" w:eastAsiaTheme="minorHAnsi" w:hAnsiTheme="minorHAnsi" w:cstheme="minorHAnsi"/>
          <w:bCs/>
          <w:sz w:val="16"/>
          <w:szCs w:val="16"/>
          <w:lang w:val="pt-BR" w:eastAsia="en-US" w:bidi="ar-SA"/>
        </w:rPr>
        <w:t xml:space="preserve"> Cadastro Nacional de Empresas Inidôneas e Suspensas – CEIS, mantido pela</w:t>
      </w:r>
      <w:r>
        <w:rPr>
          <w:rFonts w:asciiTheme="minorHAnsi" w:eastAsiaTheme="minorHAnsi" w:hAnsiTheme="minorHAnsi" w:cstheme="minorHAnsi"/>
          <w:bCs/>
          <w:sz w:val="16"/>
          <w:szCs w:val="16"/>
          <w:lang w:val="pt-BR" w:eastAsia="en-US" w:bidi="ar-SA"/>
        </w:rPr>
        <w:t xml:space="preserve"> </w:t>
      </w:r>
      <w:r w:rsidRPr="00B36514">
        <w:rPr>
          <w:rFonts w:asciiTheme="minorHAnsi" w:eastAsiaTheme="minorHAnsi" w:hAnsiTheme="minorHAnsi" w:cstheme="minorHAnsi"/>
          <w:bCs/>
          <w:sz w:val="16"/>
          <w:szCs w:val="16"/>
          <w:lang w:val="pt-BR" w:eastAsia="en-US" w:bidi="ar-SA"/>
        </w:rPr>
        <w:t>Controladoria-Geral da União (</w:t>
      </w:r>
      <w:hyperlink r:id="rId9" w:history="1">
        <w:r w:rsidRPr="00DA2E91">
          <w:rPr>
            <w:rStyle w:val="Hyperlink"/>
            <w:rFonts w:asciiTheme="minorHAnsi" w:eastAsiaTheme="minorHAnsi" w:hAnsiTheme="minorHAnsi" w:cstheme="minorHAnsi"/>
            <w:bCs/>
            <w:sz w:val="16"/>
            <w:szCs w:val="16"/>
            <w:lang w:val="pt-BR" w:eastAsia="en-US" w:bidi="ar-SA"/>
          </w:rPr>
          <w:t>https://portaldatransparencia.gov.br/sancoes/consulta</w:t>
        </w:r>
      </w:hyperlink>
      <w:r w:rsidRPr="00B36514">
        <w:rPr>
          <w:rFonts w:asciiTheme="minorHAnsi" w:eastAsiaTheme="minorHAnsi" w:hAnsiTheme="minorHAnsi" w:cstheme="minorHAnsi"/>
          <w:bCs/>
          <w:sz w:val="16"/>
          <w:szCs w:val="16"/>
          <w:lang w:val="pt-BR" w:eastAsia="en-US" w:bidi="ar-SA"/>
        </w:rPr>
        <w:t>).</w:t>
      </w:r>
    </w:p>
    <w:p w14:paraId="46FF30F3" w14:textId="77777777" w:rsidR="00B36514" w:rsidRPr="00B36514" w:rsidRDefault="00B36514" w:rsidP="00B809A9">
      <w:pPr>
        <w:widowControl/>
        <w:adjustRightInd w:val="0"/>
        <w:ind w:left="567"/>
        <w:jc w:val="both"/>
        <w:rPr>
          <w:rFonts w:asciiTheme="minorHAnsi" w:eastAsiaTheme="minorHAnsi" w:hAnsiTheme="minorHAnsi" w:cstheme="minorHAnsi"/>
          <w:bCs/>
          <w:sz w:val="16"/>
          <w:szCs w:val="16"/>
          <w:lang w:val="pt-BR" w:eastAsia="en-US" w:bidi="ar-SA"/>
        </w:rPr>
      </w:pPr>
    </w:p>
    <w:p w14:paraId="4705C6C6" w14:textId="77777777" w:rsidR="00B36514" w:rsidRPr="00BF27E6" w:rsidRDefault="00B36514" w:rsidP="00B809A9">
      <w:pPr>
        <w:widowControl/>
        <w:adjustRightInd w:val="0"/>
        <w:ind w:left="567"/>
        <w:jc w:val="both"/>
        <w:rPr>
          <w:rFonts w:asciiTheme="minorHAnsi" w:eastAsiaTheme="minorHAnsi" w:hAnsiTheme="minorHAnsi" w:cstheme="minorHAnsi"/>
          <w:bCs/>
          <w:sz w:val="16"/>
          <w:szCs w:val="16"/>
          <w:lang w:val="pt-BR" w:eastAsia="en-US" w:bidi="ar-SA"/>
        </w:rPr>
      </w:pPr>
      <w:r w:rsidRPr="00B36514">
        <w:rPr>
          <w:rFonts w:asciiTheme="minorHAnsi" w:eastAsiaTheme="minorHAnsi" w:hAnsiTheme="minorHAnsi" w:cstheme="minorHAnsi"/>
          <w:b/>
          <w:bCs/>
          <w:sz w:val="16"/>
          <w:szCs w:val="16"/>
          <w:lang w:val="pt-BR" w:eastAsia="en-US" w:bidi="ar-SA"/>
        </w:rPr>
        <w:t>II -</w:t>
      </w:r>
      <w:r w:rsidRPr="00B36514">
        <w:rPr>
          <w:rFonts w:asciiTheme="minorHAnsi" w:eastAsiaTheme="minorHAnsi" w:hAnsiTheme="minorHAnsi" w:cstheme="minorHAnsi"/>
          <w:bCs/>
          <w:sz w:val="16"/>
          <w:szCs w:val="16"/>
          <w:lang w:val="pt-BR" w:eastAsia="en-US" w:bidi="ar-SA"/>
        </w:rPr>
        <w:t xml:space="preserve"> Cadastro Nacional de Empresas Punidas – CNEP, mantido pela Controladoria-Geral da União (https://portaldatransparencia.gov.br/sancoes/consulta).</w:t>
      </w:r>
    </w:p>
    <w:p w14:paraId="43A7745E" w14:textId="77777777" w:rsidR="007422DF" w:rsidRDefault="007422DF" w:rsidP="00B4281B">
      <w:pPr>
        <w:widowControl/>
        <w:adjustRightInd w:val="0"/>
        <w:jc w:val="both"/>
        <w:rPr>
          <w:rFonts w:asciiTheme="minorHAnsi" w:eastAsiaTheme="minorHAnsi" w:hAnsiTheme="minorHAnsi" w:cstheme="minorHAnsi"/>
          <w:b/>
          <w:bCs/>
          <w:sz w:val="16"/>
          <w:szCs w:val="16"/>
          <w:lang w:val="pt-BR" w:eastAsia="en-US" w:bidi="ar-SA"/>
        </w:rPr>
      </w:pPr>
    </w:p>
    <w:p w14:paraId="0A281D35" w14:textId="77777777" w:rsidR="009E5280" w:rsidRPr="009E5280" w:rsidRDefault="009E5280" w:rsidP="009E5280">
      <w:pPr>
        <w:widowControl/>
        <w:adjustRightInd w:val="0"/>
        <w:jc w:val="both"/>
        <w:rPr>
          <w:rFonts w:asciiTheme="minorHAnsi" w:eastAsiaTheme="minorHAnsi" w:hAnsiTheme="minorHAnsi" w:cstheme="minorHAnsi"/>
          <w:bCs/>
          <w:sz w:val="16"/>
          <w:szCs w:val="16"/>
          <w:lang w:val="pt-BR" w:eastAsia="en-US" w:bidi="ar-SA"/>
        </w:rPr>
      </w:pPr>
      <w:r>
        <w:rPr>
          <w:rFonts w:asciiTheme="minorHAnsi" w:eastAsiaTheme="minorHAnsi" w:hAnsiTheme="minorHAnsi" w:cstheme="minorHAnsi"/>
          <w:b/>
          <w:bCs/>
          <w:sz w:val="16"/>
          <w:szCs w:val="16"/>
          <w:lang w:val="pt-BR" w:eastAsia="en-US" w:bidi="ar-SA"/>
        </w:rPr>
        <w:t xml:space="preserve">10.2 </w:t>
      </w:r>
      <w:r w:rsidRPr="009E5280">
        <w:rPr>
          <w:rFonts w:asciiTheme="minorHAnsi" w:eastAsiaTheme="minorHAnsi" w:hAnsiTheme="minorHAnsi" w:cstheme="minorHAnsi"/>
          <w:bCs/>
          <w:sz w:val="16"/>
          <w:szCs w:val="16"/>
          <w:lang w:val="pt-BR" w:eastAsia="en-US" w:bidi="ar-SA"/>
        </w:rPr>
        <w:t>Os documentos de habilitação deverão ser originais ou apresentados por qualquer processo de cópia, devidamente autenticada, mecânica ou eletronicamente (preferencialmente por este último), salvo os documentos emitidos por meio eletrônico, cuja autenticidade poderá ser verificada na rede mundial de computadores (internet), quando possível.</w:t>
      </w:r>
    </w:p>
    <w:p w14:paraId="3FF532AD" w14:textId="77777777" w:rsidR="009E5280" w:rsidRPr="009E5280" w:rsidRDefault="009E5280" w:rsidP="009E5280">
      <w:pPr>
        <w:widowControl/>
        <w:adjustRightInd w:val="0"/>
        <w:jc w:val="both"/>
        <w:rPr>
          <w:rFonts w:asciiTheme="minorHAnsi" w:eastAsiaTheme="minorHAnsi" w:hAnsiTheme="minorHAnsi" w:cstheme="minorHAnsi"/>
          <w:b/>
          <w:bCs/>
          <w:sz w:val="16"/>
          <w:szCs w:val="16"/>
          <w:lang w:val="pt-BR" w:eastAsia="en-US" w:bidi="ar-SA"/>
        </w:rPr>
      </w:pPr>
    </w:p>
    <w:p w14:paraId="3CA5E812" w14:textId="77777777" w:rsidR="009E5280" w:rsidRPr="009E5280" w:rsidRDefault="009E5280" w:rsidP="009E5280">
      <w:pPr>
        <w:widowControl/>
        <w:adjustRightInd w:val="0"/>
        <w:jc w:val="both"/>
        <w:rPr>
          <w:rFonts w:asciiTheme="minorHAnsi" w:eastAsiaTheme="minorHAnsi" w:hAnsiTheme="minorHAnsi" w:cstheme="minorHAnsi"/>
          <w:bCs/>
          <w:sz w:val="16"/>
          <w:szCs w:val="16"/>
          <w:lang w:val="pt-BR" w:eastAsia="en-US" w:bidi="ar-SA"/>
        </w:rPr>
      </w:pPr>
      <w:r>
        <w:rPr>
          <w:rFonts w:asciiTheme="minorHAnsi" w:eastAsiaTheme="minorHAnsi" w:hAnsiTheme="minorHAnsi" w:cstheme="minorHAnsi"/>
          <w:b/>
          <w:bCs/>
          <w:sz w:val="16"/>
          <w:szCs w:val="16"/>
          <w:lang w:val="pt-BR" w:eastAsia="en-US" w:bidi="ar-SA"/>
        </w:rPr>
        <w:t>10</w:t>
      </w:r>
      <w:r w:rsidRPr="009E5280">
        <w:rPr>
          <w:rFonts w:asciiTheme="minorHAnsi" w:eastAsiaTheme="minorHAnsi" w:hAnsiTheme="minorHAnsi" w:cstheme="minorHAnsi"/>
          <w:b/>
          <w:bCs/>
          <w:sz w:val="16"/>
          <w:szCs w:val="16"/>
          <w:lang w:val="pt-BR" w:eastAsia="en-US" w:bidi="ar-SA"/>
        </w:rPr>
        <w:t xml:space="preserve">.3 </w:t>
      </w:r>
      <w:r w:rsidRPr="009E5280">
        <w:rPr>
          <w:rFonts w:asciiTheme="minorHAnsi" w:eastAsiaTheme="minorHAnsi" w:hAnsiTheme="minorHAnsi" w:cstheme="minorHAnsi"/>
          <w:bCs/>
          <w:sz w:val="16"/>
          <w:szCs w:val="16"/>
          <w:lang w:val="pt-BR" w:eastAsia="en-US" w:bidi="ar-SA"/>
        </w:rPr>
        <w:t>Todas as certidões deverão estar com seus prazos de validade aptos na data de apresentação, sendo que será confirmada a validade e autenticidade das mesmas, quando possível.</w:t>
      </w:r>
    </w:p>
    <w:p w14:paraId="43C4D07B" w14:textId="77777777" w:rsidR="009E5280" w:rsidRPr="009E5280" w:rsidRDefault="009E5280" w:rsidP="009E5280">
      <w:pPr>
        <w:widowControl/>
        <w:adjustRightInd w:val="0"/>
        <w:jc w:val="both"/>
        <w:rPr>
          <w:rFonts w:asciiTheme="minorHAnsi" w:eastAsiaTheme="minorHAnsi" w:hAnsiTheme="minorHAnsi" w:cstheme="minorHAnsi"/>
          <w:b/>
          <w:bCs/>
          <w:sz w:val="16"/>
          <w:szCs w:val="16"/>
          <w:lang w:val="pt-BR" w:eastAsia="en-US" w:bidi="ar-SA"/>
        </w:rPr>
      </w:pPr>
    </w:p>
    <w:p w14:paraId="707EE5A2" w14:textId="77777777" w:rsidR="009E5280" w:rsidRPr="009E5280" w:rsidRDefault="009E5280" w:rsidP="00B809A9">
      <w:pPr>
        <w:widowControl/>
        <w:adjustRightInd w:val="0"/>
        <w:ind w:left="567"/>
        <w:jc w:val="both"/>
        <w:rPr>
          <w:rFonts w:asciiTheme="minorHAnsi" w:eastAsiaTheme="minorHAnsi" w:hAnsiTheme="minorHAnsi" w:cstheme="minorHAnsi"/>
          <w:bCs/>
          <w:sz w:val="16"/>
          <w:szCs w:val="16"/>
          <w:lang w:val="pt-BR" w:eastAsia="en-US" w:bidi="ar-SA"/>
        </w:rPr>
      </w:pPr>
      <w:r w:rsidRPr="009E5280">
        <w:rPr>
          <w:rFonts w:asciiTheme="minorHAnsi" w:eastAsiaTheme="minorHAnsi" w:hAnsiTheme="minorHAnsi" w:cstheme="minorHAnsi"/>
          <w:b/>
          <w:bCs/>
          <w:sz w:val="16"/>
          <w:szCs w:val="16"/>
          <w:lang w:val="pt-BR" w:eastAsia="en-US" w:bidi="ar-SA"/>
        </w:rPr>
        <w:t>1</w:t>
      </w:r>
      <w:r>
        <w:rPr>
          <w:rFonts w:asciiTheme="minorHAnsi" w:eastAsiaTheme="minorHAnsi" w:hAnsiTheme="minorHAnsi" w:cstheme="minorHAnsi"/>
          <w:b/>
          <w:bCs/>
          <w:sz w:val="16"/>
          <w:szCs w:val="16"/>
          <w:lang w:val="pt-BR" w:eastAsia="en-US" w:bidi="ar-SA"/>
        </w:rPr>
        <w:t>0</w:t>
      </w:r>
      <w:r w:rsidRPr="009E5280">
        <w:rPr>
          <w:rFonts w:asciiTheme="minorHAnsi" w:eastAsiaTheme="minorHAnsi" w:hAnsiTheme="minorHAnsi" w:cstheme="minorHAnsi"/>
          <w:b/>
          <w:bCs/>
          <w:sz w:val="16"/>
          <w:szCs w:val="16"/>
          <w:lang w:val="pt-BR" w:eastAsia="en-US" w:bidi="ar-SA"/>
        </w:rPr>
        <w:t xml:space="preserve">.3.1 </w:t>
      </w:r>
      <w:r w:rsidRPr="009E5280">
        <w:rPr>
          <w:rFonts w:asciiTheme="minorHAnsi" w:eastAsiaTheme="minorHAnsi" w:hAnsiTheme="minorHAnsi" w:cstheme="minorHAnsi"/>
          <w:bCs/>
          <w:sz w:val="16"/>
          <w:szCs w:val="16"/>
          <w:lang w:val="pt-BR" w:eastAsia="en-US" w:bidi="ar-SA"/>
        </w:rPr>
        <w:t>O pregoeiro(a) poderá realizar a atualização de documentos cuja validade tenha expirado após a data de recebimento das propostas.</w:t>
      </w:r>
    </w:p>
    <w:p w14:paraId="4F3C67B8" w14:textId="77777777" w:rsidR="009E5280" w:rsidRPr="009E5280" w:rsidRDefault="009E5280" w:rsidP="00B809A9">
      <w:pPr>
        <w:widowControl/>
        <w:adjustRightInd w:val="0"/>
        <w:ind w:left="567"/>
        <w:jc w:val="both"/>
        <w:rPr>
          <w:rFonts w:asciiTheme="minorHAnsi" w:eastAsiaTheme="minorHAnsi" w:hAnsiTheme="minorHAnsi" w:cstheme="minorHAnsi"/>
          <w:b/>
          <w:bCs/>
          <w:sz w:val="16"/>
          <w:szCs w:val="16"/>
          <w:lang w:val="pt-BR" w:eastAsia="en-US" w:bidi="ar-SA"/>
        </w:rPr>
      </w:pPr>
    </w:p>
    <w:p w14:paraId="5B63DF06" w14:textId="77777777" w:rsidR="009E5280" w:rsidRPr="009E5280" w:rsidRDefault="009E5280" w:rsidP="00B809A9">
      <w:pPr>
        <w:widowControl/>
        <w:adjustRightInd w:val="0"/>
        <w:ind w:left="567"/>
        <w:jc w:val="both"/>
        <w:rPr>
          <w:rFonts w:asciiTheme="minorHAnsi" w:eastAsiaTheme="minorHAnsi" w:hAnsiTheme="minorHAnsi" w:cstheme="minorHAnsi"/>
          <w:bCs/>
          <w:sz w:val="16"/>
          <w:szCs w:val="16"/>
          <w:lang w:val="pt-BR" w:eastAsia="en-US" w:bidi="ar-SA"/>
        </w:rPr>
      </w:pPr>
      <w:r w:rsidRPr="009E5280">
        <w:rPr>
          <w:rFonts w:asciiTheme="minorHAnsi" w:eastAsiaTheme="minorHAnsi" w:hAnsiTheme="minorHAnsi" w:cstheme="minorHAnsi"/>
          <w:b/>
          <w:bCs/>
          <w:sz w:val="16"/>
          <w:szCs w:val="16"/>
          <w:lang w:val="pt-BR" w:eastAsia="en-US" w:bidi="ar-SA"/>
        </w:rPr>
        <w:t>1</w:t>
      </w:r>
      <w:r>
        <w:rPr>
          <w:rFonts w:asciiTheme="minorHAnsi" w:eastAsiaTheme="minorHAnsi" w:hAnsiTheme="minorHAnsi" w:cstheme="minorHAnsi"/>
          <w:b/>
          <w:bCs/>
          <w:sz w:val="16"/>
          <w:szCs w:val="16"/>
          <w:lang w:val="pt-BR" w:eastAsia="en-US" w:bidi="ar-SA"/>
        </w:rPr>
        <w:t>0</w:t>
      </w:r>
      <w:r w:rsidRPr="009E5280">
        <w:rPr>
          <w:rFonts w:asciiTheme="minorHAnsi" w:eastAsiaTheme="minorHAnsi" w:hAnsiTheme="minorHAnsi" w:cstheme="minorHAnsi"/>
          <w:b/>
          <w:bCs/>
          <w:sz w:val="16"/>
          <w:szCs w:val="16"/>
          <w:lang w:val="pt-BR" w:eastAsia="en-US" w:bidi="ar-SA"/>
        </w:rPr>
        <w:t xml:space="preserve">.3.2 </w:t>
      </w:r>
      <w:r w:rsidRPr="009E5280">
        <w:rPr>
          <w:rFonts w:asciiTheme="minorHAnsi" w:eastAsiaTheme="minorHAnsi" w:hAnsiTheme="minorHAnsi" w:cstheme="minorHAnsi"/>
          <w:bCs/>
          <w:sz w:val="16"/>
          <w:szCs w:val="16"/>
          <w:lang w:val="pt-BR" w:eastAsia="en-US" w:bidi="ar-SA"/>
        </w:rPr>
        <w:t>A verificação pelo Pregoeiro(a), em sítios eletrônicos oficiais de órgãos e entidades emissores de certidões, constitui meio legal de prova, para fins de habilitação.</w:t>
      </w:r>
    </w:p>
    <w:p w14:paraId="216FD993" w14:textId="77777777" w:rsidR="009E5280" w:rsidRDefault="009E5280" w:rsidP="009E5280">
      <w:pPr>
        <w:widowControl/>
        <w:adjustRightInd w:val="0"/>
        <w:jc w:val="both"/>
        <w:rPr>
          <w:rFonts w:asciiTheme="minorHAnsi" w:eastAsiaTheme="minorHAnsi" w:hAnsiTheme="minorHAnsi" w:cstheme="minorHAnsi"/>
          <w:b/>
          <w:bCs/>
          <w:sz w:val="16"/>
          <w:szCs w:val="16"/>
          <w:lang w:val="pt-BR" w:eastAsia="en-US" w:bidi="ar-SA"/>
        </w:rPr>
      </w:pPr>
    </w:p>
    <w:p w14:paraId="5AFAA18F" w14:textId="77777777" w:rsidR="009E5280" w:rsidRPr="009E5280" w:rsidRDefault="009E5280" w:rsidP="009E5280">
      <w:pPr>
        <w:widowControl/>
        <w:adjustRightInd w:val="0"/>
        <w:jc w:val="both"/>
        <w:rPr>
          <w:rFonts w:asciiTheme="minorHAnsi" w:eastAsiaTheme="minorHAnsi" w:hAnsiTheme="minorHAnsi" w:cstheme="minorHAnsi"/>
          <w:bCs/>
          <w:sz w:val="16"/>
          <w:szCs w:val="16"/>
          <w:lang w:val="pt-BR" w:eastAsia="en-US" w:bidi="ar-SA"/>
        </w:rPr>
      </w:pPr>
      <w:r w:rsidRPr="009E5280">
        <w:rPr>
          <w:rFonts w:asciiTheme="minorHAnsi" w:eastAsiaTheme="minorHAnsi" w:hAnsiTheme="minorHAnsi" w:cstheme="minorHAnsi"/>
          <w:b/>
          <w:bCs/>
          <w:sz w:val="16"/>
          <w:szCs w:val="16"/>
          <w:lang w:val="pt-BR" w:eastAsia="en-US" w:bidi="ar-SA"/>
        </w:rPr>
        <w:t>1</w:t>
      </w:r>
      <w:r>
        <w:rPr>
          <w:rFonts w:asciiTheme="minorHAnsi" w:eastAsiaTheme="minorHAnsi" w:hAnsiTheme="minorHAnsi" w:cstheme="minorHAnsi"/>
          <w:b/>
          <w:bCs/>
          <w:sz w:val="16"/>
          <w:szCs w:val="16"/>
          <w:lang w:val="pt-BR" w:eastAsia="en-US" w:bidi="ar-SA"/>
        </w:rPr>
        <w:t>0</w:t>
      </w:r>
      <w:r w:rsidRPr="009E5280">
        <w:rPr>
          <w:rFonts w:asciiTheme="minorHAnsi" w:eastAsiaTheme="minorHAnsi" w:hAnsiTheme="minorHAnsi" w:cstheme="minorHAnsi"/>
          <w:b/>
          <w:bCs/>
          <w:sz w:val="16"/>
          <w:szCs w:val="16"/>
          <w:lang w:val="pt-BR" w:eastAsia="en-US" w:bidi="ar-SA"/>
        </w:rPr>
        <w:t xml:space="preserve">.4 </w:t>
      </w:r>
      <w:r w:rsidRPr="009E5280">
        <w:rPr>
          <w:rFonts w:asciiTheme="minorHAnsi" w:eastAsiaTheme="minorHAnsi" w:hAnsiTheme="minorHAnsi" w:cstheme="minorHAnsi"/>
          <w:bCs/>
          <w:sz w:val="16"/>
          <w:szCs w:val="16"/>
          <w:lang w:val="pt-BR" w:eastAsia="en-US" w:bidi="ar-SA"/>
        </w:rPr>
        <w:t>Após a entrega dos documentos para habilitação, não será permitida a substituição ou a apresentação de novos documentos, salvo em sede de diligência, para:</w:t>
      </w:r>
    </w:p>
    <w:p w14:paraId="5C14DDE3" w14:textId="77777777" w:rsidR="009E5280" w:rsidRPr="009E5280" w:rsidRDefault="009E5280" w:rsidP="009E5280">
      <w:pPr>
        <w:widowControl/>
        <w:adjustRightInd w:val="0"/>
        <w:ind w:left="720"/>
        <w:jc w:val="both"/>
        <w:rPr>
          <w:rFonts w:asciiTheme="minorHAnsi" w:eastAsiaTheme="minorHAnsi" w:hAnsiTheme="minorHAnsi" w:cstheme="minorHAnsi"/>
          <w:b/>
          <w:bCs/>
          <w:sz w:val="16"/>
          <w:szCs w:val="16"/>
          <w:lang w:val="pt-BR" w:eastAsia="en-US" w:bidi="ar-SA"/>
        </w:rPr>
      </w:pPr>
    </w:p>
    <w:p w14:paraId="27913FBB" w14:textId="77777777" w:rsidR="009E5280" w:rsidRDefault="009E5280" w:rsidP="00B809A9">
      <w:pPr>
        <w:widowControl/>
        <w:adjustRightInd w:val="0"/>
        <w:ind w:left="567"/>
        <w:jc w:val="both"/>
        <w:rPr>
          <w:rFonts w:asciiTheme="minorHAnsi" w:eastAsiaTheme="minorHAnsi" w:hAnsiTheme="minorHAnsi" w:cstheme="minorHAnsi"/>
          <w:b/>
          <w:bCs/>
          <w:sz w:val="16"/>
          <w:szCs w:val="16"/>
          <w:lang w:val="pt-BR" w:eastAsia="en-US" w:bidi="ar-SA"/>
        </w:rPr>
      </w:pPr>
      <w:r w:rsidRPr="009E5280">
        <w:rPr>
          <w:rFonts w:asciiTheme="minorHAnsi" w:eastAsiaTheme="minorHAnsi" w:hAnsiTheme="minorHAnsi" w:cstheme="minorHAnsi"/>
          <w:b/>
          <w:bCs/>
          <w:sz w:val="16"/>
          <w:szCs w:val="16"/>
          <w:lang w:val="pt-BR" w:eastAsia="en-US" w:bidi="ar-SA"/>
        </w:rPr>
        <w:t>1</w:t>
      </w:r>
      <w:r>
        <w:rPr>
          <w:rFonts w:asciiTheme="minorHAnsi" w:eastAsiaTheme="minorHAnsi" w:hAnsiTheme="minorHAnsi" w:cstheme="minorHAnsi"/>
          <w:b/>
          <w:bCs/>
          <w:sz w:val="16"/>
          <w:szCs w:val="16"/>
          <w:lang w:val="pt-BR" w:eastAsia="en-US" w:bidi="ar-SA"/>
        </w:rPr>
        <w:t>0</w:t>
      </w:r>
      <w:r w:rsidRPr="009E5280">
        <w:rPr>
          <w:rFonts w:asciiTheme="minorHAnsi" w:eastAsiaTheme="minorHAnsi" w:hAnsiTheme="minorHAnsi" w:cstheme="minorHAnsi"/>
          <w:b/>
          <w:bCs/>
          <w:sz w:val="16"/>
          <w:szCs w:val="16"/>
          <w:lang w:val="pt-BR" w:eastAsia="en-US" w:bidi="ar-SA"/>
        </w:rPr>
        <w:t xml:space="preserve">.4.1 </w:t>
      </w:r>
      <w:r w:rsidRPr="009E5280">
        <w:rPr>
          <w:rFonts w:asciiTheme="minorHAnsi" w:eastAsiaTheme="minorHAnsi" w:hAnsiTheme="minorHAnsi" w:cstheme="minorHAnsi"/>
          <w:bCs/>
          <w:sz w:val="16"/>
          <w:szCs w:val="16"/>
          <w:lang w:val="pt-BR" w:eastAsia="en-US" w:bidi="ar-SA"/>
        </w:rPr>
        <w:t>Complementação de informações acerca dos documentos já apresentados pelos licitantes e desde que necessária para apurar fatos existentes à época da abertura do certame;</w:t>
      </w:r>
    </w:p>
    <w:p w14:paraId="0A46C2DA" w14:textId="77777777" w:rsidR="009E5280" w:rsidRPr="009E5280" w:rsidRDefault="009E5280" w:rsidP="00B809A9">
      <w:pPr>
        <w:widowControl/>
        <w:adjustRightInd w:val="0"/>
        <w:ind w:left="567"/>
        <w:jc w:val="both"/>
        <w:rPr>
          <w:rFonts w:asciiTheme="minorHAnsi" w:eastAsiaTheme="minorHAnsi" w:hAnsiTheme="minorHAnsi" w:cstheme="minorHAnsi"/>
          <w:b/>
          <w:bCs/>
          <w:sz w:val="16"/>
          <w:szCs w:val="16"/>
          <w:lang w:val="pt-BR" w:eastAsia="en-US" w:bidi="ar-SA"/>
        </w:rPr>
      </w:pPr>
    </w:p>
    <w:p w14:paraId="57ADD779" w14:textId="77777777" w:rsidR="009E5280" w:rsidRDefault="009E5280" w:rsidP="00B809A9">
      <w:pPr>
        <w:widowControl/>
        <w:adjustRightInd w:val="0"/>
        <w:ind w:left="567"/>
        <w:jc w:val="both"/>
        <w:rPr>
          <w:rFonts w:asciiTheme="minorHAnsi" w:eastAsiaTheme="minorHAnsi" w:hAnsiTheme="minorHAnsi" w:cstheme="minorHAnsi"/>
          <w:b/>
          <w:bCs/>
          <w:sz w:val="16"/>
          <w:szCs w:val="16"/>
          <w:lang w:val="pt-BR" w:eastAsia="en-US" w:bidi="ar-SA"/>
        </w:rPr>
      </w:pPr>
      <w:r>
        <w:rPr>
          <w:rFonts w:asciiTheme="minorHAnsi" w:eastAsiaTheme="minorHAnsi" w:hAnsiTheme="minorHAnsi" w:cstheme="minorHAnsi"/>
          <w:b/>
          <w:bCs/>
          <w:sz w:val="16"/>
          <w:szCs w:val="16"/>
          <w:lang w:val="pt-BR" w:eastAsia="en-US" w:bidi="ar-SA"/>
        </w:rPr>
        <w:t>10</w:t>
      </w:r>
      <w:r w:rsidRPr="009E5280">
        <w:rPr>
          <w:rFonts w:asciiTheme="minorHAnsi" w:eastAsiaTheme="minorHAnsi" w:hAnsiTheme="minorHAnsi" w:cstheme="minorHAnsi"/>
          <w:b/>
          <w:bCs/>
          <w:sz w:val="16"/>
          <w:szCs w:val="16"/>
          <w:lang w:val="pt-BR" w:eastAsia="en-US" w:bidi="ar-SA"/>
        </w:rPr>
        <w:t xml:space="preserve">.4.2 </w:t>
      </w:r>
      <w:r w:rsidRPr="009E5280">
        <w:rPr>
          <w:rFonts w:asciiTheme="minorHAnsi" w:eastAsiaTheme="minorHAnsi" w:hAnsiTheme="minorHAnsi" w:cstheme="minorHAnsi"/>
          <w:bCs/>
          <w:sz w:val="16"/>
          <w:szCs w:val="16"/>
          <w:lang w:val="pt-BR" w:eastAsia="en-US" w:bidi="ar-SA"/>
        </w:rPr>
        <w:t xml:space="preserve">Todas as certidões, declarações ou documentos equivalentes expedidos sem prazo de validade serão considerados válidos, desde que expedidos a no máximo </w:t>
      </w:r>
      <w:r w:rsidR="00B809A9">
        <w:rPr>
          <w:rFonts w:asciiTheme="minorHAnsi" w:eastAsiaTheme="minorHAnsi" w:hAnsiTheme="minorHAnsi" w:cstheme="minorHAnsi"/>
          <w:bCs/>
          <w:sz w:val="16"/>
          <w:szCs w:val="16"/>
          <w:lang w:val="pt-BR" w:eastAsia="en-US" w:bidi="ar-SA"/>
        </w:rPr>
        <w:t>90</w:t>
      </w:r>
      <w:r w:rsidRPr="009E5280">
        <w:rPr>
          <w:rFonts w:asciiTheme="minorHAnsi" w:eastAsiaTheme="minorHAnsi" w:hAnsiTheme="minorHAnsi" w:cstheme="minorHAnsi"/>
          <w:bCs/>
          <w:sz w:val="16"/>
          <w:szCs w:val="16"/>
          <w:lang w:val="pt-BR" w:eastAsia="en-US" w:bidi="ar-SA"/>
        </w:rPr>
        <w:t xml:space="preserve"> (</w:t>
      </w:r>
      <w:r w:rsidR="00B809A9">
        <w:rPr>
          <w:rFonts w:asciiTheme="minorHAnsi" w:eastAsiaTheme="minorHAnsi" w:hAnsiTheme="minorHAnsi" w:cstheme="minorHAnsi"/>
          <w:bCs/>
          <w:sz w:val="16"/>
          <w:szCs w:val="16"/>
          <w:lang w:val="pt-BR" w:eastAsia="en-US" w:bidi="ar-SA"/>
        </w:rPr>
        <w:t>Noventa</w:t>
      </w:r>
      <w:r w:rsidRPr="009E5280">
        <w:rPr>
          <w:rFonts w:asciiTheme="minorHAnsi" w:eastAsiaTheme="minorHAnsi" w:hAnsiTheme="minorHAnsi" w:cstheme="minorHAnsi"/>
          <w:bCs/>
          <w:sz w:val="16"/>
          <w:szCs w:val="16"/>
          <w:lang w:val="pt-BR" w:eastAsia="en-US" w:bidi="ar-SA"/>
        </w:rPr>
        <w:t>) dias anteriores à data designada para a abertura da sessão pública.</w:t>
      </w:r>
    </w:p>
    <w:p w14:paraId="4330123A" w14:textId="77777777" w:rsidR="009E5280" w:rsidRPr="009E5280" w:rsidRDefault="009E5280" w:rsidP="00B809A9">
      <w:pPr>
        <w:widowControl/>
        <w:adjustRightInd w:val="0"/>
        <w:ind w:left="567"/>
        <w:jc w:val="both"/>
        <w:rPr>
          <w:rFonts w:asciiTheme="minorHAnsi" w:eastAsiaTheme="minorHAnsi" w:hAnsiTheme="minorHAnsi" w:cstheme="minorHAnsi"/>
          <w:b/>
          <w:bCs/>
          <w:sz w:val="16"/>
          <w:szCs w:val="16"/>
          <w:lang w:val="pt-BR" w:eastAsia="en-US" w:bidi="ar-SA"/>
        </w:rPr>
      </w:pPr>
    </w:p>
    <w:p w14:paraId="263809AC" w14:textId="77777777" w:rsidR="009E5280" w:rsidRPr="009E5280" w:rsidRDefault="009E5280" w:rsidP="00B809A9">
      <w:pPr>
        <w:widowControl/>
        <w:adjustRightInd w:val="0"/>
        <w:ind w:left="567"/>
        <w:jc w:val="both"/>
        <w:rPr>
          <w:rFonts w:asciiTheme="minorHAnsi" w:eastAsiaTheme="minorHAnsi" w:hAnsiTheme="minorHAnsi" w:cstheme="minorHAnsi"/>
          <w:bCs/>
          <w:sz w:val="16"/>
          <w:szCs w:val="16"/>
          <w:lang w:val="pt-BR" w:eastAsia="en-US" w:bidi="ar-SA"/>
        </w:rPr>
      </w:pPr>
      <w:r>
        <w:rPr>
          <w:rFonts w:asciiTheme="minorHAnsi" w:eastAsiaTheme="minorHAnsi" w:hAnsiTheme="minorHAnsi" w:cstheme="minorHAnsi"/>
          <w:b/>
          <w:bCs/>
          <w:sz w:val="16"/>
          <w:szCs w:val="16"/>
          <w:lang w:val="pt-BR" w:eastAsia="en-US" w:bidi="ar-SA"/>
        </w:rPr>
        <w:t>10</w:t>
      </w:r>
      <w:r w:rsidRPr="009E5280">
        <w:rPr>
          <w:rFonts w:asciiTheme="minorHAnsi" w:eastAsiaTheme="minorHAnsi" w:hAnsiTheme="minorHAnsi" w:cstheme="minorHAnsi"/>
          <w:b/>
          <w:bCs/>
          <w:sz w:val="16"/>
          <w:szCs w:val="16"/>
          <w:lang w:val="pt-BR" w:eastAsia="en-US" w:bidi="ar-SA"/>
        </w:rPr>
        <w:t xml:space="preserve">.4.3 </w:t>
      </w:r>
      <w:r w:rsidRPr="009E5280">
        <w:rPr>
          <w:rFonts w:asciiTheme="minorHAnsi" w:eastAsiaTheme="minorHAnsi" w:hAnsiTheme="minorHAnsi" w:cstheme="minorHAnsi"/>
          <w:bCs/>
          <w:sz w:val="16"/>
          <w:szCs w:val="16"/>
          <w:lang w:val="pt-BR" w:eastAsia="en-US" w:bidi="ar-SA"/>
        </w:rPr>
        <w:t>Na análise dos documentos de habilitação, o Pregoeiro poderá sanar erros ou falhas, que não alterem a substância dos documentos e sua validade jurídica, mediante decisão fundamentada, registrada em ata e acessível a todos, atribuindo-lhes eficácia para fins de habilitação e classificação.</w:t>
      </w:r>
    </w:p>
    <w:p w14:paraId="4ED7D3B7" w14:textId="77777777" w:rsidR="009E5280" w:rsidRPr="009E5280" w:rsidRDefault="009E5280" w:rsidP="00B809A9">
      <w:pPr>
        <w:widowControl/>
        <w:adjustRightInd w:val="0"/>
        <w:ind w:left="567"/>
        <w:jc w:val="both"/>
        <w:rPr>
          <w:rFonts w:asciiTheme="minorHAnsi" w:eastAsiaTheme="minorHAnsi" w:hAnsiTheme="minorHAnsi" w:cstheme="minorHAnsi"/>
          <w:b/>
          <w:bCs/>
          <w:sz w:val="16"/>
          <w:szCs w:val="16"/>
          <w:lang w:val="pt-BR" w:eastAsia="en-US" w:bidi="ar-SA"/>
        </w:rPr>
      </w:pPr>
    </w:p>
    <w:p w14:paraId="48E1F137" w14:textId="77777777" w:rsidR="009E5280" w:rsidRPr="009E5280" w:rsidRDefault="009E5280" w:rsidP="009E5280">
      <w:pPr>
        <w:widowControl/>
        <w:adjustRightInd w:val="0"/>
        <w:jc w:val="both"/>
        <w:rPr>
          <w:rFonts w:asciiTheme="minorHAnsi" w:eastAsiaTheme="minorHAnsi" w:hAnsiTheme="minorHAnsi" w:cstheme="minorHAnsi"/>
          <w:bCs/>
          <w:sz w:val="16"/>
          <w:szCs w:val="16"/>
          <w:lang w:val="pt-BR" w:eastAsia="en-US" w:bidi="ar-SA"/>
        </w:rPr>
      </w:pPr>
      <w:r>
        <w:rPr>
          <w:rFonts w:asciiTheme="minorHAnsi" w:eastAsiaTheme="minorHAnsi" w:hAnsiTheme="minorHAnsi" w:cstheme="minorHAnsi"/>
          <w:b/>
          <w:bCs/>
          <w:sz w:val="16"/>
          <w:szCs w:val="16"/>
          <w:lang w:val="pt-BR" w:eastAsia="en-US" w:bidi="ar-SA"/>
        </w:rPr>
        <w:t>10</w:t>
      </w:r>
      <w:r w:rsidRPr="009E5280">
        <w:rPr>
          <w:rFonts w:asciiTheme="minorHAnsi" w:eastAsiaTheme="minorHAnsi" w:hAnsiTheme="minorHAnsi" w:cstheme="minorHAnsi"/>
          <w:b/>
          <w:bCs/>
          <w:sz w:val="16"/>
          <w:szCs w:val="16"/>
          <w:lang w:val="pt-BR" w:eastAsia="en-US" w:bidi="ar-SA"/>
        </w:rPr>
        <w:t xml:space="preserve">.5 </w:t>
      </w:r>
      <w:r w:rsidRPr="009E5280">
        <w:rPr>
          <w:rFonts w:asciiTheme="minorHAnsi" w:eastAsiaTheme="minorHAnsi" w:hAnsiTheme="minorHAnsi" w:cstheme="minorHAnsi"/>
          <w:bCs/>
          <w:sz w:val="16"/>
          <w:szCs w:val="16"/>
          <w:lang w:val="pt-BR" w:eastAsia="en-US" w:bidi="ar-SA"/>
        </w:rPr>
        <w:t>No caso das microempresas e empresas de pequeno porte, face ao disposto nos arts. 42 e 43 da Lei Complementar nº 123/06 e suas alterações, deverão apresentar toda a documentação exigida para efeito de comprovação de regularidade fiscal e trabalhista, mesmo que esta apresente alguma restrição, devendo regularizá-las no prazo de 05 (cinco) dias úteis, a contar da Homologação do certame, prorrogável por igual período, para a regularização da documentação, pagamento ou parcelamento do débito e emissão de eventuais certidões negativas ou positivas com efeito de certidão negativa.</w:t>
      </w:r>
    </w:p>
    <w:p w14:paraId="1EEFADBD" w14:textId="77777777" w:rsidR="009E5280" w:rsidRPr="009E5280" w:rsidRDefault="009E5280" w:rsidP="009E5280">
      <w:pPr>
        <w:widowControl/>
        <w:adjustRightInd w:val="0"/>
        <w:jc w:val="both"/>
        <w:rPr>
          <w:rFonts w:asciiTheme="minorHAnsi" w:eastAsiaTheme="minorHAnsi" w:hAnsiTheme="minorHAnsi" w:cstheme="minorHAnsi"/>
          <w:b/>
          <w:bCs/>
          <w:sz w:val="16"/>
          <w:szCs w:val="16"/>
          <w:lang w:val="pt-BR" w:eastAsia="en-US" w:bidi="ar-SA"/>
        </w:rPr>
      </w:pPr>
    </w:p>
    <w:p w14:paraId="6BE8EE92" w14:textId="77777777" w:rsidR="009E5280" w:rsidRPr="009E5280" w:rsidRDefault="009E5280" w:rsidP="009E5280">
      <w:pPr>
        <w:widowControl/>
        <w:adjustRightInd w:val="0"/>
        <w:jc w:val="both"/>
        <w:rPr>
          <w:rFonts w:asciiTheme="minorHAnsi" w:eastAsiaTheme="minorHAnsi" w:hAnsiTheme="minorHAnsi" w:cstheme="minorHAnsi"/>
          <w:bCs/>
          <w:sz w:val="16"/>
          <w:szCs w:val="16"/>
          <w:lang w:val="pt-BR" w:eastAsia="en-US" w:bidi="ar-SA"/>
        </w:rPr>
      </w:pPr>
      <w:r>
        <w:rPr>
          <w:rFonts w:asciiTheme="minorHAnsi" w:eastAsiaTheme="minorHAnsi" w:hAnsiTheme="minorHAnsi" w:cstheme="minorHAnsi"/>
          <w:b/>
          <w:bCs/>
          <w:sz w:val="16"/>
          <w:szCs w:val="16"/>
          <w:lang w:val="pt-BR" w:eastAsia="en-US" w:bidi="ar-SA"/>
        </w:rPr>
        <w:t>10</w:t>
      </w:r>
      <w:r w:rsidRPr="009E5280">
        <w:rPr>
          <w:rFonts w:asciiTheme="minorHAnsi" w:eastAsiaTheme="minorHAnsi" w:hAnsiTheme="minorHAnsi" w:cstheme="minorHAnsi"/>
          <w:b/>
          <w:bCs/>
          <w:sz w:val="16"/>
          <w:szCs w:val="16"/>
          <w:lang w:val="pt-BR" w:eastAsia="en-US" w:bidi="ar-SA"/>
        </w:rPr>
        <w:t xml:space="preserve">.6 </w:t>
      </w:r>
      <w:r w:rsidRPr="009E5280">
        <w:rPr>
          <w:rFonts w:asciiTheme="minorHAnsi" w:eastAsiaTheme="minorHAnsi" w:hAnsiTheme="minorHAnsi" w:cstheme="minorHAnsi"/>
          <w:bCs/>
          <w:sz w:val="16"/>
          <w:szCs w:val="16"/>
          <w:lang w:val="pt-BR" w:eastAsia="en-US" w:bidi="ar-SA"/>
        </w:rPr>
        <w:t>A não regularização da documentação, no prazo fixado acima, implicará decadência do direito de contratação, sem prejuízo das sanções previstas no art. 156 da Lei Federal nº 14.133/2021, sendo facultada a Administração convocar os licitantes remanescentes, na ordem da classificação, para a celebração do contrato nas condições propostas pelo licitante vencedor.</w:t>
      </w:r>
    </w:p>
    <w:p w14:paraId="621538BE" w14:textId="77777777" w:rsidR="009E5280" w:rsidRDefault="009E5280" w:rsidP="009E5280">
      <w:pPr>
        <w:widowControl/>
        <w:adjustRightInd w:val="0"/>
        <w:jc w:val="both"/>
        <w:rPr>
          <w:rFonts w:asciiTheme="minorHAnsi" w:eastAsiaTheme="minorHAnsi" w:hAnsiTheme="minorHAnsi" w:cstheme="minorHAnsi"/>
          <w:b/>
          <w:bCs/>
          <w:sz w:val="16"/>
          <w:szCs w:val="16"/>
          <w:lang w:val="pt-BR" w:eastAsia="en-US" w:bidi="ar-SA"/>
        </w:rPr>
      </w:pPr>
    </w:p>
    <w:p w14:paraId="632ECBD4" w14:textId="77777777" w:rsidR="009E5280" w:rsidRPr="009E5280" w:rsidRDefault="009E5280" w:rsidP="009E5280">
      <w:pPr>
        <w:widowControl/>
        <w:adjustRightInd w:val="0"/>
        <w:jc w:val="both"/>
        <w:rPr>
          <w:rFonts w:asciiTheme="minorHAnsi" w:eastAsiaTheme="minorHAnsi" w:hAnsiTheme="minorHAnsi" w:cstheme="minorHAnsi"/>
          <w:bCs/>
          <w:sz w:val="16"/>
          <w:szCs w:val="16"/>
          <w:lang w:val="pt-BR" w:eastAsia="en-US" w:bidi="ar-SA"/>
        </w:rPr>
      </w:pPr>
      <w:r>
        <w:rPr>
          <w:rFonts w:asciiTheme="minorHAnsi" w:eastAsiaTheme="minorHAnsi" w:hAnsiTheme="minorHAnsi" w:cstheme="minorHAnsi"/>
          <w:b/>
          <w:bCs/>
          <w:sz w:val="16"/>
          <w:szCs w:val="16"/>
          <w:lang w:val="pt-BR" w:eastAsia="en-US" w:bidi="ar-SA"/>
        </w:rPr>
        <w:t>10</w:t>
      </w:r>
      <w:r w:rsidRPr="009E5280">
        <w:rPr>
          <w:rFonts w:asciiTheme="minorHAnsi" w:eastAsiaTheme="minorHAnsi" w:hAnsiTheme="minorHAnsi" w:cstheme="minorHAnsi"/>
          <w:b/>
          <w:bCs/>
          <w:sz w:val="16"/>
          <w:szCs w:val="16"/>
          <w:lang w:val="pt-BR" w:eastAsia="en-US" w:bidi="ar-SA"/>
        </w:rPr>
        <w:t xml:space="preserve">.7 </w:t>
      </w:r>
      <w:r w:rsidRPr="009E5280">
        <w:rPr>
          <w:rFonts w:asciiTheme="minorHAnsi" w:eastAsiaTheme="minorHAnsi" w:hAnsiTheme="minorHAnsi" w:cstheme="minorHAnsi"/>
          <w:bCs/>
          <w:sz w:val="16"/>
          <w:szCs w:val="16"/>
          <w:lang w:val="pt-BR" w:eastAsia="en-US" w:bidi="ar-SA"/>
        </w:rPr>
        <w:t>Se a empresa licitante for a matriz, todos os documentos deverão estar em nome da matriz, e se for a filial, todos os documentos deverão estar em nome da filial, exceto aqueles documentos que, pela própria natureza, comprovadamente, forem emitidos somente em nome da matriz.</w:t>
      </w:r>
    </w:p>
    <w:p w14:paraId="154E790E" w14:textId="77777777" w:rsidR="009E5280" w:rsidRPr="009E5280" w:rsidRDefault="009E5280" w:rsidP="009E5280">
      <w:pPr>
        <w:widowControl/>
        <w:adjustRightInd w:val="0"/>
        <w:jc w:val="both"/>
        <w:rPr>
          <w:rFonts w:asciiTheme="minorHAnsi" w:eastAsiaTheme="minorHAnsi" w:hAnsiTheme="minorHAnsi" w:cstheme="minorHAnsi"/>
          <w:bCs/>
          <w:sz w:val="16"/>
          <w:szCs w:val="16"/>
          <w:lang w:val="pt-BR" w:eastAsia="en-US" w:bidi="ar-SA"/>
        </w:rPr>
      </w:pPr>
    </w:p>
    <w:p w14:paraId="7E86DD48" w14:textId="77777777" w:rsidR="009E5280" w:rsidRDefault="009E5280" w:rsidP="009E5280">
      <w:pPr>
        <w:widowControl/>
        <w:adjustRightInd w:val="0"/>
        <w:jc w:val="both"/>
        <w:rPr>
          <w:rFonts w:asciiTheme="minorHAnsi" w:eastAsiaTheme="minorHAnsi" w:hAnsiTheme="minorHAnsi" w:cstheme="minorHAnsi"/>
          <w:bCs/>
          <w:sz w:val="16"/>
          <w:szCs w:val="16"/>
          <w:lang w:val="pt-BR" w:eastAsia="en-US" w:bidi="ar-SA"/>
        </w:rPr>
      </w:pPr>
      <w:r w:rsidRPr="009E5280">
        <w:rPr>
          <w:rFonts w:asciiTheme="minorHAnsi" w:eastAsiaTheme="minorHAnsi" w:hAnsiTheme="minorHAnsi" w:cstheme="minorHAnsi"/>
          <w:b/>
          <w:bCs/>
          <w:sz w:val="16"/>
          <w:szCs w:val="16"/>
          <w:lang w:val="pt-BR" w:eastAsia="en-US" w:bidi="ar-SA"/>
        </w:rPr>
        <w:t>1</w:t>
      </w:r>
      <w:r>
        <w:rPr>
          <w:rFonts w:asciiTheme="minorHAnsi" w:eastAsiaTheme="minorHAnsi" w:hAnsiTheme="minorHAnsi" w:cstheme="minorHAnsi"/>
          <w:b/>
          <w:bCs/>
          <w:sz w:val="16"/>
          <w:szCs w:val="16"/>
          <w:lang w:val="pt-BR" w:eastAsia="en-US" w:bidi="ar-SA"/>
        </w:rPr>
        <w:t>0</w:t>
      </w:r>
      <w:r w:rsidRPr="009E5280">
        <w:rPr>
          <w:rFonts w:asciiTheme="minorHAnsi" w:eastAsiaTheme="minorHAnsi" w:hAnsiTheme="minorHAnsi" w:cstheme="minorHAnsi"/>
          <w:b/>
          <w:bCs/>
          <w:sz w:val="16"/>
          <w:szCs w:val="16"/>
          <w:lang w:val="pt-BR" w:eastAsia="en-US" w:bidi="ar-SA"/>
        </w:rPr>
        <w:t xml:space="preserve">.8 </w:t>
      </w:r>
      <w:r w:rsidRPr="009E5280">
        <w:rPr>
          <w:rFonts w:asciiTheme="minorHAnsi" w:eastAsiaTheme="minorHAnsi" w:hAnsiTheme="minorHAnsi" w:cstheme="minorHAnsi"/>
          <w:bCs/>
          <w:sz w:val="16"/>
          <w:szCs w:val="16"/>
          <w:lang w:val="pt-BR" w:eastAsia="en-US" w:bidi="ar-SA"/>
        </w:rPr>
        <w:t>Caso o licitante pretenda que outro estabelecimento seu (matriz ou filial), execute o futuro Contrato, deverá apresentar toda documentação da habilitação (exigida nesta cláusula) de ambos os estabelecimentos.</w:t>
      </w:r>
    </w:p>
    <w:p w14:paraId="6230C9CB" w14:textId="77777777" w:rsidR="001E5755" w:rsidRDefault="001E5755" w:rsidP="00C04051">
      <w:pPr>
        <w:widowControl/>
        <w:adjustRightInd w:val="0"/>
        <w:jc w:val="both"/>
        <w:rPr>
          <w:rFonts w:asciiTheme="minorHAnsi" w:eastAsiaTheme="minorHAnsi" w:hAnsiTheme="minorHAnsi" w:cstheme="minorHAnsi"/>
          <w:bCs/>
          <w:sz w:val="16"/>
          <w:szCs w:val="16"/>
          <w:lang w:val="pt-BR" w:eastAsia="en-US" w:bidi="ar-SA"/>
        </w:rPr>
      </w:pPr>
    </w:p>
    <w:p w14:paraId="4EC41249" w14:textId="7E4CDA4D" w:rsidR="001E5755" w:rsidRPr="00687B17" w:rsidRDefault="001E5755" w:rsidP="00C04051">
      <w:pPr>
        <w:adjustRightInd w:val="0"/>
        <w:jc w:val="both"/>
        <w:rPr>
          <w:rFonts w:asciiTheme="minorHAnsi" w:hAnsiTheme="minorHAnsi" w:cstheme="minorHAnsi"/>
          <w:sz w:val="16"/>
          <w:szCs w:val="16"/>
        </w:rPr>
      </w:pPr>
      <w:r>
        <w:rPr>
          <w:rFonts w:asciiTheme="minorHAnsi" w:hAnsiTheme="minorHAnsi" w:cstheme="minorHAnsi"/>
          <w:b/>
          <w:sz w:val="16"/>
          <w:szCs w:val="16"/>
        </w:rPr>
        <w:t>10.9</w:t>
      </w:r>
      <w:r w:rsidRPr="00687B17">
        <w:rPr>
          <w:rFonts w:asciiTheme="minorHAnsi" w:hAnsiTheme="minorHAnsi" w:cstheme="minorHAnsi"/>
          <w:sz w:val="16"/>
          <w:szCs w:val="16"/>
        </w:rPr>
        <w:t xml:space="preserve"> A empresa contratada deve ter capacidade logística para garantir a entrega dos alimentos de forma pontual e adequada às necessidades das instituições educacionais.</w:t>
      </w:r>
    </w:p>
    <w:p w14:paraId="52FE49B8" w14:textId="77777777" w:rsidR="001E5755" w:rsidRPr="00687B17" w:rsidRDefault="001E5755" w:rsidP="00C04051">
      <w:pPr>
        <w:adjustRightInd w:val="0"/>
        <w:jc w:val="both"/>
        <w:rPr>
          <w:rFonts w:asciiTheme="minorHAnsi" w:hAnsiTheme="minorHAnsi" w:cstheme="minorHAnsi"/>
          <w:sz w:val="16"/>
          <w:szCs w:val="16"/>
        </w:rPr>
      </w:pPr>
    </w:p>
    <w:p w14:paraId="005EF176" w14:textId="244181FE" w:rsidR="001E5755" w:rsidRPr="00687B17" w:rsidRDefault="001E5755" w:rsidP="00C04051">
      <w:pPr>
        <w:adjustRightInd w:val="0"/>
        <w:jc w:val="both"/>
        <w:rPr>
          <w:rFonts w:asciiTheme="minorHAnsi" w:hAnsiTheme="minorHAnsi" w:cstheme="minorHAnsi"/>
          <w:sz w:val="16"/>
          <w:szCs w:val="16"/>
        </w:rPr>
      </w:pPr>
      <w:r>
        <w:rPr>
          <w:rFonts w:asciiTheme="minorHAnsi" w:hAnsiTheme="minorHAnsi" w:cstheme="minorHAnsi"/>
          <w:b/>
          <w:sz w:val="16"/>
          <w:szCs w:val="16"/>
        </w:rPr>
        <w:lastRenderedPageBreak/>
        <w:t>10.10</w:t>
      </w:r>
      <w:r w:rsidRPr="00687B17">
        <w:rPr>
          <w:rFonts w:asciiTheme="minorHAnsi" w:hAnsiTheme="minorHAnsi" w:cstheme="minorHAnsi"/>
          <w:sz w:val="16"/>
          <w:szCs w:val="16"/>
        </w:rPr>
        <w:t xml:space="preserve"> A empresa contratada deve fornecer diretamente o objeto, não podendo transferir a responsabilidade pelo item solicitado para qualquer outra empresa ou instituição de qualquer natureza.</w:t>
      </w:r>
    </w:p>
    <w:p w14:paraId="5561F8A2" w14:textId="77777777" w:rsidR="001E5755" w:rsidRPr="00687B17" w:rsidRDefault="001E5755" w:rsidP="00C04051">
      <w:pPr>
        <w:adjustRightInd w:val="0"/>
        <w:jc w:val="both"/>
        <w:rPr>
          <w:rFonts w:asciiTheme="minorHAnsi" w:hAnsiTheme="minorHAnsi" w:cstheme="minorHAnsi"/>
          <w:sz w:val="16"/>
          <w:szCs w:val="16"/>
        </w:rPr>
      </w:pPr>
    </w:p>
    <w:p w14:paraId="2A8C449B" w14:textId="1948CB23" w:rsidR="001E5755" w:rsidRPr="00687B17" w:rsidRDefault="001E5755" w:rsidP="00C04051">
      <w:pPr>
        <w:adjustRightInd w:val="0"/>
        <w:jc w:val="both"/>
        <w:rPr>
          <w:rFonts w:asciiTheme="minorHAnsi" w:hAnsiTheme="minorHAnsi" w:cstheme="minorHAnsi"/>
          <w:sz w:val="16"/>
          <w:szCs w:val="16"/>
        </w:rPr>
      </w:pPr>
      <w:r>
        <w:rPr>
          <w:rFonts w:asciiTheme="minorHAnsi" w:hAnsiTheme="minorHAnsi" w:cstheme="minorHAnsi"/>
          <w:b/>
          <w:sz w:val="16"/>
          <w:szCs w:val="16"/>
        </w:rPr>
        <w:t>10.11</w:t>
      </w:r>
      <w:r w:rsidRPr="00687B17">
        <w:rPr>
          <w:rFonts w:asciiTheme="minorHAnsi" w:hAnsiTheme="minorHAnsi" w:cstheme="minorHAnsi"/>
          <w:sz w:val="16"/>
          <w:szCs w:val="16"/>
        </w:rPr>
        <w:t xml:space="preserve"> Nos valores propostos deverão estar inclusos todos os custos operacionais, encargos previdenciários, trabalhistas, tributários, comerciais e quaisquer outros que incidam direta ou indiretamente no fornecimento dos bens, tornando impossível a incidência de cobranças de custos adicionais ao que foi previamente definido. </w:t>
      </w:r>
    </w:p>
    <w:p w14:paraId="16E41323" w14:textId="77777777" w:rsidR="009E5280" w:rsidRPr="009E5280" w:rsidRDefault="009E5280" w:rsidP="009E5280">
      <w:pPr>
        <w:widowControl/>
        <w:adjustRightInd w:val="0"/>
        <w:jc w:val="both"/>
        <w:rPr>
          <w:rFonts w:asciiTheme="minorHAnsi" w:eastAsiaTheme="minorHAnsi" w:hAnsiTheme="minorHAnsi" w:cstheme="minorHAnsi"/>
          <w:b/>
          <w:bCs/>
          <w:sz w:val="16"/>
          <w:szCs w:val="16"/>
          <w:lang w:val="pt-BR" w:eastAsia="en-US" w:bidi="ar-SA"/>
        </w:rPr>
      </w:pPr>
    </w:p>
    <w:p w14:paraId="46BEE27B" w14:textId="2C0C30FB" w:rsidR="007422DF" w:rsidRDefault="009E5280" w:rsidP="009E5280">
      <w:pPr>
        <w:widowControl/>
        <w:adjustRightInd w:val="0"/>
        <w:jc w:val="both"/>
        <w:rPr>
          <w:rFonts w:asciiTheme="minorHAnsi" w:eastAsiaTheme="minorHAnsi" w:hAnsiTheme="minorHAnsi" w:cstheme="minorHAnsi"/>
          <w:b/>
          <w:bCs/>
          <w:sz w:val="16"/>
          <w:szCs w:val="16"/>
          <w:lang w:val="pt-BR" w:eastAsia="en-US" w:bidi="ar-SA"/>
        </w:rPr>
      </w:pPr>
      <w:r w:rsidRPr="009E5280">
        <w:rPr>
          <w:rFonts w:asciiTheme="minorHAnsi" w:eastAsiaTheme="minorHAnsi" w:hAnsiTheme="minorHAnsi" w:cstheme="minorHAnsi"/>
          <w:b/>
          <w:bCs/>
          <w:sz w:val="16"/>
          <w:szCs w:val="16"/>
          <w:lang w:val="pt-BR" w:eastAsia="en-US" w:bidi="ar-SA"/>
        </w:rPr>
        <w:t>1</w:t>
      </w:r>
      <w:r>
        <w:rPr>
          <w:rFonts w:asciiTheme="minorHAnsi" w:eastAsiaTheme="minorHAnsi" w:hAnsiTheme="minorHAnsi" w:cstheme="minorHAnsi"/>
          <w:b/>
          <w:bCs/>
          <w:sz w:val="16"/>
          <w:szCs w:val="16"/>
          <w:lang w:val="pt-BR" w:eastAsia="en-US" w:bidi="ar-SA"/>
        </w:rPr>
        <w:t>0</w:t>
      </w:r>
      <w:r w:rsidR="001E5755">
        <w:rPr>
          <w:rFonts w:asciiTheme="minorHAnsi" w:eastAsiaTheme="minorHAnsi" w:hAnsiTheme="minorHAnsi" w:cstheme="minorHAnsi"/>
          <w:b/>
          <w:bCs/>
          <w:sz w:val="16"/>
          <w:szCs w:val="16"/>
          <w:lang w:val="pt-BR" w:eastAsia="en-US" w:bidi="ar-SA"/>
        </w:rPr>
        <w:t>.12</w:t>
      </w:r>
      <w:r w:rsidRPr="009E5280">
        <w:rPr>
          <w:rFonts w:asciiTheme="minorHAnsi" w:eastAsiaTheme="minorHAnsi" w:hAnsiTheme="minorHAnsi" w:cstheme="minorHAnsi"/>
          <w:b/>
          <w:bCs/>
          <w:sz w:val="16"/>
          <w:szCs w:val="16"/>
          <w:lang w:val="pt-BR" w:eastAsia="en-US" w:bidi="ar-SA"/>
        </w:rPr>
        <w:t xml:space="preserve"> </w:t>
      </w:r>
      <w:r w:rsidRPr="009E5280">
        <w:rPr>
          <w:rFonts w:asciiTheme="minorHAnsi" w:eastAsiaTheme="minorHAnsi" w:hAnsiTheme="minorHAnsi" w:cstheme="minorHAnsi"/>
          <w:bCs/>
          <w:sz w:val="16"/>
          <w:szCs w:val="16"/>
          <w:lang w:val="pt-BR" w:eastAsia="en-US" w:bidi="ar-SA"/>
        </w:rPr>
        <w:t>A licitante vencedora deverá anexar no sistema a seguinte documentação de Habilitação:</w:t>
      </w:r>
    </w:p>
    <w:p w14:paraId="24036E70" w14:textId="77777777" w:rsidR="007422DF" w:rsidRDefault="007422DF" w:rsidP="00B4281B">
      <w:pPr>
        <w:widowControl/>
        <w:adjustRightInd w:val="0"/>
        <w:jc w:val="both"/>
        <w:rPr>
          <w:rFonts w:asciiTheme="minorHAnsi" w:eastAsiaTheme="minorHAnsi" w:hAnsiTheme="minorHAnsi" w:cstheme="minorHAnsi"/>
          <w:b/>
          <w:bCs/>
          <w:sz w:val="16"/>
          <w:szCs w:val="16"/>
          <w:lang w:val="pt-BR" w:eastAsia="en-US" w:bidi="ar-SA"/>
        </w:rPr>
      </w:pPr>
    </w:p>
    <w:p w14:paraId="32B08BCA" w14:textId="5F026B6B" w:rsidR="009E5280" w:rsidRPr="009E5280" w:rsidRDefault="009E54C7" w:rsidP="009E5280">
      <w:pPr>
        <w:widowControl/>
        <w:adjustRightInd w:val="0"/>
        <w:jc w:val="both"/>
        <w:rPr>
          <w:rFonts w:asciiTheme="minorHAnsi" w:eastAsiaTheme="minorHAnsi" w:hAnsiTheme="minorHAnsi" w:cstheme="minorHAnsi"/>
          <w:b/>
          <w:bCs/>
          <w:sz w:val="16"/>
          <w:szCs w:val="16"/>
          <w:lang w:val="pt-BR" w:eastAsia="en-US" w:bidi="ar-SA"/>
        </w:rPr>
      </w:pPr>
      <w:r>
        <w:rPr>
          <w:rFonts w:asciiTheme="minorHAnsi" w:eastAsiaTheme="minorHAnsi" w:hAnsiTheme="minorHAnsi" w:cstheme="minorHAnsi"/>
          <w:b/>
          <w:bCs/>
          <w:sz w:val="16"/>
          <w:szCs w:val="16"/>
          <w:lang w:val="pt-BR" w:eastAsia="en-US" w:bidi="ar-SA"/>
        </w:rPr>
        <w:t>10</w:t>
      </w:r>
      <w:r w:rsidR="001E5755">
        <w:rPr>
          <w:rFonts w:asciiTheme="minorHAnsi" w:eastAsiaTheme="minorHAnsi" w:hAnsiTheme="minorHAnsi" w:cstheme="minorHAnsi"/>
          <w:b/>
          <w:bCs/>
          <w:sz w:val="16"/>
          <w:szCs w:val="16"/>
          <w:lang w:val="pt-BR" w:eastAsia="en-US" w:bidi="ar-SA"/>
        </w:rPr>
        <w:t>.13</w:t>
      </w:r>
      <w:r w:rsidR="00B4281B" w:rsidRPr="00B4281B">
        <w:rPr>
          <w:rFonts w:asciiTheme="minorHAnsi" w:eastAsiaTheme="minorHAnsi" w:hAnsiTheme="minorHAnsi" w:cstheme="minorHAnsi"/>
          <w:b/>
          <w:bCs/>
          <w:sz w:val="16"/>
          <w:szCs w:val="16"/>
          <w:lang w:val="pt-BR" w:eastAsia="en-US" w:bidi="ar-SA"/>
        </w:rPr>
        <w:t xml:space="preserve"> </w:t>
      </w:r>
      <w:r w:rsidR="009E5280" w:rsidRPr="00386EB9">
        <w:rPr>
          <w:rFonts w:asciiTheme="minorHAnsi" w:eastAsiaTheme="minorHAnsi" w:hAnsiTheme="minorHAnsi" w:cstheme="minorHAnsi"/>
          <w:b/>
          <w:bCs/>
          <w:sz w:val="16"/>
          <w:szCs w:val="16"/>
          <w:u w:val="single"/>
          <w:lang w:val="pt-BR" w:eastAsia="en-US" w:bidi="ar-SA"/>
        </w:rPr>
        <w:t>HABILITAÇÃO JURÍDICA (Artigo 66 Da Lei Federal Nº 14.133/2021)</w:t>
      </w:r>
    </w:p>
    <w:p w14:paraId="39EF9AB3" w14:textId="77777777" w:rsidR="00B809A9" w:rsidRDefault="00B809A9" w:rsidP="009E5280">
      <w:pPr>
        <w:widowControl/>
        <w:adjustRightInd w:val="0"/>
        <w:ind w:left="720"/>
        <w:jc w:val="both"/>
        <w:rPr>
          <w:rFonts w:asciiTheme="minorHAnsi" w:eastAsiaTheme="minorHAnsi" w:hAnsiTheme="minorHAnsi" w:cstheme="minorHAnsi"/>
          <w:b/>
          <w:bCs/>
          <w:sz w:val="16"/>
          <w:szCs w:val="16"/>
          <w:lang w:val="pt-BR" w:eastAsia="en-US" w:bidi="ar-SA"/>
        </w:rPr>
      </w:pPr>
    </w:p>
    <w:p w14:paraId="380EA875" w14:textId="77E8B453" w:rsidR="009E5280" w:rsidRPr="00F50B8C" w:rsidRDefault="001E5755" w:rsidP="00386EB9">
      <w:pPr>
        <w:widowControl/>
        <w:adjustRightInd w:val="0"/>
        <w:ind w:left="567"/>
        <w:jc w:val="both"/>
        <w:rPr>
          <w:rFonts w:asciiTheme="minorHAnsi" w:eastAsiaTheme="minorHAnsi" w:hAnsiTheme="minorHAnsi" w:cstheme="minorHAnsi"/>
          <w:bCs/>
          <w:sz w:val="16"/>
          <w:szCs w:val="16"/>
          <w:lang w:val="pt-BR" w:eastAsia="en-US" w:bidi="ar-SA"/>
        </w:rPr>
      </w:pPr>
      <w:r>
        <w:rPr>
          <w:rFonts w:asciiTheme="minorHAnsi" w:eastAsiaTheme="minorHAnsi" w:hAnsiTheme="minorHAnsi" w:cstheme="minorHAnsi"/>
          <w:b/>
          <w:bCs/>
          <w:sz w:val="16"/>
          <w:szCs w:val="16"/>
          <w:lang w:val="pt-BR" w:eastAsia="en-US" w:bidi="ar-SA"/>
        </w:rPr>
        <w:t>10.13</w:t>
      </w:r>
      <w:r w:rsidR="009E5280">
        <w:rPr>
          <w:rFonts w:asciiTheme="minorHAnsi" w:eastAsiaTheme="minorHAnsi" w:hAnsiTheme="minorHAnsi" w:cstheme="minorHAnsi"/>
          <w:b/>
          <w:bCs/>
          <w:sz w:val="16"/>
          <w:szCs w:val="16"/>
          <w:lang w:val="pt-BR" w:eastAsia="en-US" w:bidi="ar-SA"/>
        </w:rPr>
        <w:t>.</w:t>
      </w:r>
      <w:r w:rsidR="009E5280" w:rsidRPr="009E5280">
        <w:rPr>
          <w:rFonts w:asciiTheme="minorHAnsi" w:eastAsiaTheme="minorHAnsi" w:hAnsiTheme="minorHAnsi" w:cstheme="minorHAnsi"/>
          <w:b/>
          <w:bCs/>
          <w:sz w:val="16"/>
          <w:szCs w:val="16"/>
          <w:lang w:val="pt-BR" w:eastAsia="en-US" w:bidi="ar-SA"/>
        </w:rPr>
        <w:t xml:space="preserve">1 </w:t>
      </w:r>
      <w:r w:rsidR="009E5280" w:rsidRPr="00F50B8C">
        <w:rPr>
          <w:rFonts w:asciiTheme="minorHAnsi" w:eastAsiaTheme="minorHAnsi" w:hAnsiTheme="minorHAnsi" w:cstheme="minorHAnsi"/>
          <w:bCs/>
          <w:sz w:val="16"/>
          <w:szCs w:val="16"/>
          <w:lang w:val="pt-BR" w:eastAsia="en-US" w:bidi="ar-SA"/>
        </w:rPr>
        <w:t>Qualquer documento que comprove sua existência jurídica, conforme artigo 66 da Lei Federal nº 14.133/2021, como, por exemplo:</w:t>
      </w:r>
    </w:p>
    <w:p w14:paraId="25616BC5" w14:textId="77777777" w:rsidR="00B809A9" w:rsidRDefault="00B809A9" w:rsidP="00386EB9">
      <w:pPr>
        <w:widowControl/>
        <w:adjustRightInd w:val="0"/>
        <w:ind w:left="1134"/>
        <w:jc w:val="both"/>
        <w:rPr>
          <w:rFonts w:asciiTheme="minorHAnsi" w:eastAsiaTheme="minorHAnsi" w:hAnsiTheme="minorHAnsi" w:cstheme="minorHAnsi"/>
          <w:b/>
          <w:bCs/>
          <w:sz w:val="16"/>
          <w:szCs w:val="16"/>
          <w:lang w:val="pt-BR" w:eastAsia="en-US" w:bidi="ar-SA"/>
        </w:rPr>
      </w:pPr>
    </w:p>
    <w:p w14:paraId="2570212F" w14:textId="77777777" w:rsidR="009E5280" w:rsidRPr="00F50B8C" w:rsidRDefault="009E5280" w:rsidP="00386EB9">
      <w:pPr>
        <w:widowControl/>
        <w:adjustRightInd w:val="0"/>
        <w:ind w:left="1134"/>
        <w:jc w:val="both"/>
        <w:rPr>
          <w:rFonts w:asciiTheme="minorHAnsi" w:eastAsiaTheme="minorHAnsi" w:hAnsiTheme="minorHAnsi" w:cstheme="minorHAnsi"/>
          <w:bCs/>
          <w:sz w:val="16"/>
          <w:szCs w:val="16"/>
          <w:lang w:val="pt-BR" w:eastAsia="en-US" w:bidi="ar-SA"/>
        </w:rPr>
      </w:pPr>
      <w:r w:rsidRPr="009E5280">
        <w:rPr>
          <w:rFonts w:asciiTheme="minorHAnsi" w:eastAsiaTheme="minorHAnsi" w:hAnsiTheme="minorHAnsi" w:cstheme="minorHAnsi"/>
          <w:b/>
          <w:bCs/>
          <w:sz w:val="16"/>
          <w:szCs w:val="16"/>
          <w:lang w:val="pt-BR" w:eastAsia="en-US" w:bidi="ar-SA"/>
        </w:rPr>
        <w:t xml:space="preserve">a) </w:t>
      </w:r>
      <w:r w:rsidRPr="00F50B8C">
        <w:rPr>
          <w:rFonts w:asciiTheme="minorHAnsi" w:eastAsiaTheme="minorHAnsi" w:hAnsiTheme="minorHAnsi" w:cstheme="minorHAnsi"/>
          <w:bCs/>
          <w:sz w:val="16"/>
          <w:szCs w:val="16"/>
          <w:lang w:val="pt-BR" w:eastAsia="en-US" w:bidi="ar-SA"/>
        </w:rPr>
        <w:t>Registro Comercial, no caso de empresa individual;</w:t>
      </w:r>
    </w:p>
    <w:p w14:paraId="59B5DFE4" w14:textId="77777777" w:rsidR="009E5280" w:rsidRPr="009E5280" w:rsidRDefault="009E5280" w:rsidP="00386EB9">
      <w:pPr>
        <w:widowControl/>
        <w:adjustRightInd w:val="0"/>
        <w:ind w:left="1134"/>
        <w:jc w:val="both"/>
        <w:rPr>
          <w:rFonts w:asciiTheme="minorHAnsi" w:eastAsiaTheme="minorHAnsi" w:hAnsiTheme="minorHAnsi" w:cstheme="minorHAnsi"/>
          <w:b/>
          <w:bCs/>
          <w:sz w:val="16"/>
          <w:szCs w:val="16"/>
          <w:lang w:val="pt-BR" w:eastAsia="en-US" w:bidi="ar-SA"/>
        </w:rPr>
      </w:pPr>
    </w:p>
    <w:p w14:paraId="315B032C" w14:textId="77777777" w:rsidR="009E5280" w:rsidRPr="00F50B8C" w:rsidRDefault="009E5280" w:rsidP="00386EB9">
      <w:pPr>
        <w:widowControl/>
        <w:adjustRightInd w:val="0"/>
        <w:ind w:left="1134"/>
        <w:jc w:val="both"/>
        <w:rPr>
          <w:rFonts w:asciiTheme="minorHAnsi" w:eastAsiaTheme="minorHAnsi" w:hAnsiTheme="minorHAnsi" w:cstheme="minorHAnsi"/>
          <w:bCs/>
          <w:sz w:val="16"/>
          <w:szCs w:val="16"/>
          <w:lang w:val="pt-BR" w:eastAsia="en-US" w:bidi="ar-SA"/>
        </w:rPr>
      </w:pPr>
      <w:r w:rsidRPr="009E5280">
        <w:rPr>
          <w:rFonts w:asciiTheme="minorHAnsi" w:eastAsiaTheme="minorHAnsi" w:hAnsiTheme="minorHAnsi" w:cstheme="minorHAnsi"/>
          <w:b/>
          <w:bCs/>
          <w:sz w:val="16"/>
          <w:szCs w:val="16"/>
          <w:lang w:val="pt-BR" w:eastAsia="en-US" w:bidi="ar-SA"/>
        </w:rPr>
        <w:t xml:space="preserve">b) </w:t>
      </w:r>
      <w:r w:rsidRPr="00F50B8C">
        <w:rPr>
          <w:rFonts w:asciiTheme="minorHAnsi" w:eastAsiaTheme="minorHAnsi" w:hAnsiTheme="minorHAnsi" w:cstheme="minorHAnsi"/>
          <w:bCs/>
          <w:sz w:val="16"/>
          <w:szCs w:val="16"/>
          <w:lang w:val="pt-BR" w:eastAsia="en-US" w:bidi="ar-SA"/>
        </w:rPr>
        <w:t>Ato Constitutivo, Estatuto ou Contrato Social em vigor (consolidado ou acompanhado de todas as alterações), devidamente registrado em se tratando de sociedades comerciais e, no caso de sociedade por ações, acompanhado de documentos de eleição de seus administradores;</w:t>
      </w:r>
    </w:p>
    <w:p w14:paraId="0B95848E" w14:textId="77777777" w:rsidR="009E5280" w:rsidRPr="009E5280" w:rsidRDefault="009E5280" w:rsidP="00386EB9">
      <w:pPr>
        <w:widowControl/>
        <w:adjustRightInd w:val="0"/>
        <w:ind w:left="1134"/>
        <w:jc w:val="both"/>
        <w:rPr>
          <w:rFonts w:asciiTheme="minorHAnsi" w:eastAsiaTheme="minorHAnsi" w:hAnsiTheme="minorHAnsi" w:cstheme="minorHAnsi"/>
          <w:b/>
          <w:bCs/>
          <w:sz w:val="16"/>
          <w:szCs w:val="16"/>
          <w:lang w:val="pt-BR" w:eastAsia="en-US" w:bidi="ar-SA"/>
        </w:rPr>
      </w:pPr>
    </w:p>
    <w:p w14:paraId="020AFFB3" w14:textId="77777777" w:rsidR="009E5280" w:rsidRPr="00F50B8C" w:rsidRDefault="009E5280" w:rsidP="00386EB9">
      <w:pPr>
        <w:widowControl/>
        <w:adjustRightInd w:val="0"/>
        <w:ind w:left="1134"/>
        <w:jc w:val="both"/>
        <w:rPr>
          <w:rFonts w:asciiTheme="minorHAnsi" w:eastAsiaTheme="minorHAnsi" w:hAnsiTheme="minorHAnsi" w:cstheme="minorHAnsi"/>
          <w:bCs/>
          <w:sz w:val="16"/>
          <w:szCs w:val="16"/>
          <w:lang w:val="pt-BR" w:eastAsia="en-US" w:bidi="ar-SA"/>
        </w:rPr>
      </w:pPr>
      <w:r w:rsidRPr="009E5280">
        <w:rPr>
          <w:rFonts w:asciiTheme="minorHAnsi" w:eastAsiaTheme="minorHAnsi" w:hAnsiTheme="minorHAnsi" w:cstheme="minorHAnsi"/>
          <w:b/>
          <w:bCs/>
          <w:sz w:val="16"/>
          <w:szCs w:val="16"/>
          <w:lang w:val="pt-BR" w:eastAsia="en-US" w:bidi="ar-SA"/>
        </w:rPr>
        <w:t xml:space="preserve">c) </w:t>
      </w:r>
      <w:r w:rsidRPr="00F50B8C">
        <w:rPr>
          <w:rFonts w:asciiTheme="minorHAnsi" w:eastAsiaTheme="minorHAnsi" w:hAnsiTheme="minorHAnsi" w:cstheme="minorHAnsi"/>
          <w:bCs/>
          <w:sz w:val="16"/>
          <w:szCs w:val="16"/>
          <w:lang w:val="pt-BR" w:eastAsia="en-US" w:bidi="ar-SA"/>
        </w:rPr>
        <w:t>Inscrição do Ato Constitutivo, no caso de sociedades civis, acompanhada de prova de diretoria em exercício;</w:t>
      </w:r>
    </w:p>
    <w:p w14:paraId="7B002DC5" w14:textId="77777777" w:rsidR="00F50B8C" w:rsidRPr="009E5280" w:rsidRDefault="00F50B8C" w:rsidP="00386EB9">
      <w:pPr>
        <w:widowControl/>
        <w:adjustRightInd w:val="0"/>
        <w:ind w:left="1134"/>
        <w:jc w:val="both"/>
        <w:rPr>
          <w:rFonts w:asciiTheme="minorHAnsi" w:eastAsiaTheme="minorHAnsi" w:hAnsiTheme="minorHAnsi" w:cstheme="minorHAnsi"/>
          <w:b/>
          <w:bCs/>
          <w:sz w:val="16"/>
          <w:szCs w:val="16"/>
          <w:lang w:val="pt-BR" w:eastAsia="en-US" w:bidi="ar-SA"/>
        </w:rPr>
      </w:pPr>
    </w:p>
    <w:p w14:paraId="50E8E42A" w14:textId="77777777" w:rsidR="00B4281B" w:rsidRPr="00F50B8C" w:rsidRDefault="009E5280" w:rsidP="00386EB9">
      <w:pPr>
        <w:widowControl/>
        <w:adjustRightInd w:val="0"/>
        <w:ind w:left="1134"/>
        <w:jc w:val="both"/>
        <w:rPr>
          <w:rFonts w:asciiTheme="minorHAnsi" w:eastAsiaTheme="minorHAnsi" w:hAnsiTheme="minorHAnsi" w:cstheme="minorHAnsi"/>
          <w:sz w:val="16"/>
          <w:szCs w:val="16"/>
          <w:lang w:val="pt-BR" w:eastAsia="en-US" w:bidi="ar-SA"/>
        </w:rPr>
      </w:pPr>
      <w:r w:rsidRPr="009E5280">
        <w:rPr>
          <w:rFonts w:asciiTheme="minorHAnsi" w:eastAsiaTheme="minorHAnsi" w:hAnsiTheme="minorHAnsi" w:cstheme="minorHAnsi"/>
          <w:b/>
          <w:bCs/>
          <w:sz w:val="16"/>
          <w:szCs w:val="16"/>
          <w:lang w:val="pt-BR" w:eastAsia="en-US" w:bidi="ar-SA"/>
        </w:rPr>
        <w:t xml:space="preserve">d) </w:t>
      </w:r>
      <w:r w:rsidRPr="00F50B8C">
        <w:rPr>
          <w:rFonts w:asciiTheme="minorHAnsi" w:eastAsiaTheme="minorHAnsi" w:hAnsiTheme="minorHAnsi" w:cstheme="minorHAnsi"/>
          <w:bCs/>
          <w:sz w:val="16"/>
          <w:szCs w:val="16"/>
          <w:lang w:val="pt-BR" w:eastAsia="en-US" w:bidi="ar-SA"/>
        </w:rPr>
        <w:t>Decreto de Autorização, em se tratando de empresa ou sociedade estrangeira em funcionamento no País, e ato de registro ou autorização para funcionamento expedido pelo órgão competente, quando a atividade assim o exigir.</w:t>
      </w:r>
    </w:p>
    <w:p w14:paraId="11860AEF" w14:textId="77777777" w:rsidR="009E54C7" w:rsidRDefault="009E54C7" w:rsidP="00B4281B">
      <w:pPr>
        <w:widowControl/>
        <w:adjustRightInd w:val="0"/>
        <w:jc w:val="both"/>
        <w:rPr>
          <w:rFonts w:asciiTheme="minorHAnsi" w:eastAsiaTheme="minorHAnsi" w:hAnsiTheme="minorHAnsi" w:cstheme="minorHAnsi"/>
          <w:sz w:val="16"/>
          <w:szCs w:val="16"/>
          <w:lang w:val="pt-BR" w:eastAsia="en-US" w:bidi="ar-SA"/>
        </w:rPr>
      </w:pPr>
    </w:p>
    <w:p w14:paraId="5E5E26F9" w14:textId="78B9B6FE" w:rsidR="00B4281B" w:rsidRDefault="009E54C7" w:rsidP="00F50B8C">
      <w:pPr>
        <w:widowControl/>
        <w:adjustRightInd w:val="0"/>
        <w:jc w:val="both"/>
        <w:rPr>
          <w:rFonts w:asciiTheme="minorHAnsi" w:eastAsiaTheme="minorHAnsi" w:hAnsiTheme="minorHAnsi" w:cstheme="minorHAnsi"/>
          <w:b/>
          <w:bCs/>
          <w:sz w:val="16"/>
          <w:szCs w:val="16"/>
          <w:lang w:val="pt-BR" w:eastAsia="en-US" w:bidi="ar-SA"/>
        </w:rPr>
      </w:pPr>
      <w:r>
        <w:rPr>
          <w:rFonts w:asciiTheme="minorHAnsi" w:eastAsiaTheme="minorHAnsi" w:hAnsiTheme="minorHAnsi" w:cstheme="minorHAnsi"/>
          <w:b/>
          <w:bCs/>
          <w:sz w:val="16"/>
          <w:szCs w:val="16"/>
          <w:lang w:val="pt-BR" w:eastAsia="en-US" w:bidi="ar-SA"/>
        </w:rPr>
        <w:t>10</w:t>
      </w:r>
      <w:r w:rsidR="001E5755">
        <w:rPr>
          <w:rFonts w:asciiTheme="minorHAnsi" w:eastAsiaTheme="minorHAnsi" w:hAnsiTheme="minorHAnsi" w:cstheme="minorHAnsi"/>
          <w:b/>
          <w:bCs/>
          <w:sz w:val="16"/>
          <w:szCs w:val="16"/>
          <w:lang w:val="pt-BR" w:eastAsia="en-US" w:bidi="ar-SA"/>
        </w:rPr>
        <w:t>.14</w:t>
      </w:r>
      <w:r w:rsidR="00B4281B" w:rsidRPr="00B4281B">
        <w:rPr>
          <w:rFonts w:asciiTheme="minorHAnsi" w:eastAsiaTheme="minorHAnsi" w:hAnsiTheme="minorHAnsi" w:cstheme="minorHAnsi"/>
          <w:b/>
          <w:bCs/>
          <w:sz w:val="16"/>
          <w:szCs w:val="16"/>
          <w:lang w:val="pt-BR" w:eastAsia="en-US" w:bidi="ar-SA"/>
        </w:rPr>
        <w:t xml:space="preserve"> </w:t>
      </w:r>
      <w:r w:rsidR="00F50B8C" w:rsidRPr="00386EB9">
        <w:rPr>
          <w:rFonts w:asciiTheme="minorHAnsi" w:eastAsiaTheme="minorHAnsi" w:hAnsiTheme="minorHAnsi" w:cstheme="minorHAnsi"/>
          <w:b/>
          <w:bCs/>
          <w:sz w:val="16"/>
          <w:szCs w:val="16"/>
          <w:u w:val="single"/>
          <w:lang w:val="pt-BR" w:eastAsia="en-US" w:bidi="ar-SA"/>
        </w:rPr>
        <w:t>HABILITAÇÃO FISCAL, SOCIAL E TRABALHISTA (Art. 68 da Lei Federal nº 14.133/2021):</w:t>
      </w:r>
    </w:p>
    <w:p w14:paraId="5D0A087B" w14:textId="77777777" w:rsidR="00386EB9" w:rsidRDefault="00386EB9" w:rsidP="009E54C7">
      <w:pPr>
        <w:widowControl/>
        <w:adjustRightInd w:val="0"/>
        <w:ind w:left="720"/>
        <w:jc w:val="both"/>
        <w:rPr>
          <w:rFonts w:asciiTheme="minorHAnsi" w:eastAsiaTheme="minorHAnsi" w:hAnsiTheme="minorHAnsi" w:cstheme="minorHAnsi"/>
          <w:b/>
          <w:bCs/>
          <w:sz w:val="16"/>
          <w:szCs w:val="16"/>
          <w:lang w:val="pt-BR" w:eastAsia="en-US" w:bidi="ar-SA"/>
        </w:rPr>
      </w:pPr>
    </w:p>
    <w:p w14:paraId="64F43158" w14:textId="3E4E461B" w:rsidR="00B4281B" w:rsidRDefault="009E54C7" w:rsidP="00386EB9">
      <w:pPr>
        <w:widowControl/>
        <w:adjustRightInd w:val="0"/>
        <w:ind w:left="567"/>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bCs/>
          <w:sz w:val="16"/>
          <w:szCs w:val="16"/>
          <w:lang w:val="pt-BR" w:eastAsia="en-US" w:bidi="ar-SA"/>
        </w:rPr>
        <w:t>10</w:t>
      </w:r>
      <w:r w:rsidR="00B4281B" w:rsidRPr="00B4281B">
        <w:rPr>
          <w:rFonts w:asciiTheme="minorHAnsi" w:eastAsiaTheme="minorHAnsi" w:hAnsiTheme="minorHAnsi" w:cstheme="minorHAnsi"/>
          <w:b/>
          <w:bCs/>
          <w:sz w:val="16"/>
          <w:szCs w:val="16"/>
          <w:lang w:val="pt-BR" w:eastAsia="en-US" w:bidi="ar-SA"/>
        </w:rPr>
        <w:t>.</w:t>
      </w:r>
      <w:r w:rsidR="001E5755">
        <w:rPr>
          <w:rFonts w:asciiTheme="minorHAnsi" w:eastAsiaTheme="minorHAnsi" w:hAnsiTheme="minorHAnsi" w:cstheme="minorHAnsi"/>
          <w:b/>
          <w:bCs/>
          <w:sz w:val="16"/>
          <w:szCs w:val="16"/>
          <w:lang w:val="pt-BR" w:eastAsia="en-US" w:bidi="ar-SA"/>
        </w:rPr>
        <w:t>14</w:t>
      </w:r>
      <w:r w:rsidR="00B4281B" w:rsidRPr="00B4281B">
        <w:rPr>
          <w:rFonts w:asciiTheme="minorHAnsi" w:eastAsiaTheme="minorHAnsi" w:hAnsiTheme="minorHAnsi" w:cstheme="minorHAnsi"/>
          <w:b/>
          <w:bCs/>
          <w:sz w:val="16"/>
          <w:szCs w:val="16"/>
          <w:lang w:val="pt-BR" w:eastAsia="en-US" w:bidi="ar-SA"/>
        </w:rPr>
        <w:t xml:space="preserve">.1 </w:t>
      </w:r>
      <w:r w:rsidR="00B4281B" w:rsidRPr="00B4281B">
        <w:rPr>
          <w:rFonts w:asciiTheme="minorHAnsi" w:eastAsiaTheme="minorHAnsi" w:hAnsiTheme="minorHAnsi" w:cstheme="minorHAnsi"/>
          <w:sz w:val="16"/>
          <w:szCs w:val="16"/>
          <w:lang w:val="pt-BR" w:eastAsia="en-US" w:bidi="ar-SA"/>
        </w:rPr>
        <w:t>Prova de inscrição da empresa no Cadastro Nacional de Pessoa Jurídica do Ministério</w:t>
      </w:r>
      <w:r>
        <w:rPr>
          <w:rFonts w:asciiTheme="minorHAnsi" w:eastAsiaTheme="minorHAnsi" w:hAnsiTheme="minorHAnsi" w:cstheme="minorHAnsi"/>
          <w:sz w:val="16"/>
          <w:szCs w:val="16"/>
          <w:lang w:val="pt-BR" w:eastAsia="en-US" w:bidi="ar-SA"/>
        </w:rPr>
        <w:t xml:space="preserve"> </w:t>
      </w:r>
      <w:r w:rsidR="00B4281B" w:rsidRPr="00B4281B">
        <w:rPr>
          <w:rFonts w:asciiTheme="minorHAnsi" w:eastAsiaTheme="minorHAnsi" w:hAnsiTheme="minorHAnsi" w:cstheme="minorHAnsi"/>
          <w:sz w:val="16"/>
          <w:szCs w:val="16"/>
          <w:lang w:val="pt-BR" w:eastAsia="en-US" w:bidi="ar-SA"/>
        </w:rPr>
        <w:t>da Fazenda (CNPJ);</w:t>
      </w:r>
    </w:p>
    <w:p w14:paraId="0715F4EF" w14:textId="77777777" w:rsidR="009E54C7" w:rsidRPr="00B4281B" w:rsidRDefault="009E54C7" w:rsidP="00386EB9">
      <w:pPr>
        <w:widowControl/>
        <w:adjustRightInd w:val="0"/>
        <w:ind w:left="567"/>
        <w:jc w:val="both"/>
        <w:rPr>
          <w:rFonts w:asciiTheme="minorHAnsi" w:eastAsiaTheme="minorHAnsi" w:hAnsiTheme="minorHAnsi" w:cstheme="minorHAnsi"/>
          <w:sz w:val="16"/>
          <w:szCs w:val="16"/>
          <w:lang w:val="pt-BR" w:eastAsia="en-US" w:bidi="ar-SA"/>
        </w:rPr>
      </w:pPr>
    </w:p>
    <w:p w14:paraId="706220E1" w14:textId="6377E14F" w:rsidR="00B4281B" w:rsidRDefault="009E54C7" w:rsidP="00386EB9">
      <w:pPr>
        <w:widowControl/>
        <w:adjustRightInd w:val="0"/>
        <w:ind w:left="567"/>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bCs/>
          <w:sz w:val="16"/>
          <w:szCs w:val="16"/>
          <w:lang w:val="pt-BR" w:eastAsia="en-US" w:bidi="ar-SA"/>
        </w:rPr>
        <w:t>10</w:t>
      </w:r>
      <w:r w:rsidR="001E5755">
        <w:rPr>
          <w:rFonts w:asciiTheme="minorHAnsi" w:eastAsiaTheme="minorHAnsi" w:hAnsiTheme="minorHAnsi" w:cstheme="minorHAnsi"/>
          <w:b/>
          <w:bCs/>
          <w:sz w:val="16"/>
          <w:szCs w:val="16"/>
          <w:lang w:val="pt-BR" w:eastAsia="en-US" w:bidi="ar-SA"/>
        </w:rPr>
        <w:t>.14</w:t>
      </w:r>
      <w:r w:rsidR="00B4281B" w:rsidRPr="00B4281B">
        <w:rPr>
          <w:rFonts w:asciiTheme="minorHAnsi" w:eastAsiaTheme="minorHAnsi" w:hAnsiTheme="minorHAnsi" w:cstheme="minorHAnsi"/>
          <w:b/>
          <w:bCs/>
          <w:sz w:val="16"/>
          <w:szCs w:val="16"/>
          <w:lang w:val="pt-BR" w:eastAsia="en-US" w:bidi="ar-SA"/>
        </w:rPr>
        <w:t>.</w:t>
      </w:r>
      <w:r>
        <w:rPr>
          <w:rFonts w:asciiTheme="minorHAnsi" w:eastAsiaTheme="minorHAnsi" w:hAnsiTheme="minorHAnsi" w:cstheme="minorHAnsi"/>
          <w:b/>
          <w:bCs/>
          <w:sz w:val="16"/>
          <w:szCs w:val="16"/>
          <w:lang w:val="pt-BR" w:eastAsia="en-US" w:bidi="ar-SA"/>
        </w:rPr>
        <w:t>2</w:t>
      </w:r>
      <w:r w:rsidR="00B4281B" w:rsidRPr="00B4281B">
        <w:rPr>
          <w:rFonts w:asciiTheme="minorHAnsi" w:eastAsiaTheme="minorHAnsi" w:hAnsiTheme="minorHAnsi" w:cstheme="minorHAnsi"/>
          <w:b/>
          <w:bCs/>
          <w:sz w:val="16"/>
          <w:szCs w:val="16"/>
          <w:lang w:val="pt-BR" w:eastAsia="en-US" w:bidi="ar-SA"/>
        </w:rPr>
        <w:t xml:space="preserve"> </w:t>
      </w:r>
      <w:r w:rsidR="00B4281B" w:rsidRPr="00B4281B">
        <w:rPr>
          <w:rFonts w:asciiTheme="minorHAnsi" w:eastAsiaTheme="minorHAnsi" w:hAnsiTheme="minorHAnsi" w:cstheme="minorHAnsi"/>
          <w:sz w:val="16"/>
          <w:szCs w:val="16"/>
          <w:lang w:val="pt-BR" w:eastAsia="en-US" w:bidi="ar-SA"/>
        </w:rPr>
        <w:t>Prova de regularidade com as fazendas:</w:t>
      </w:r>
    </w:p>
    <w:p w14:paraId="7F945072" w14:textId="77777777" w:rsidR="009E54C7" w:rsidRPr="00B4281B" w:rsidRDefault="009E54C7" w:rsidP="009E54C7">
      <w:pPr>
        <w:widowControl/>
        <w:adjustRightInd w:val="0"/>
        <w:ind w:left="720"/>
        <w:jc w:val="both"/>
        <w:rPr>
          <w:rFonts w:asciiTheme="minorHAnsi" w:eastAsiaTheme="minorHAnsi" w:hAnsiTheme="minorHAnsi" w:cstheme="minorHAnsi"/>
          <w:sz w:val="16"/>
          <w:szCs w:val="16"/>
          <w:lang w:val="pt-BR" w:eastAsia="en-US" w:bidi="ar-SA"/>
        </w:rPr>
      </w:pPr>
    </w:p>
    <w:p w14:paraId="77DF173A" w14:textId="185BE2F4" w:rsidR="00B4281B" w:rsidRPr="005A192B" w:rsidRDefault="001E5755" w:rsidP="00386EB9">
      <w:pPr>
        <w:widowControl/>
        <w:adjustRightInd w:val="0"/>
        <w:ind w:left="1134"/>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bCs/>
          <w:sz w:val="16"/>
          <w:szCs w:val="16"/>
          <w:lang w:val="pt-BR" w:eastAsia="en-US" w:bidi="ar-SA"/>
        </w:rPr>
        <w:t>10.14</w:t>
      </w:r>
      <w:r w:rsidR="009E54C7">
        <w:rPr>
          <w:rFonts w:asciiTheme="minorHAnsi" w:eastAsiaTheme="minorHAnsi" w:hAnsiTheme="minorHAnsi" w:cstheme="minorHAnsi"/>
          <w:b/>
          <w:bCs/>
          <w:sz w:val="16"/>
          <w:szCs w:val="16"/>
          <w:lang w:val="pt-BR" w:eastAsia="en-US" w:bidi="ar-SA"/>
        </w:rPr>
        <w:t>.2.1</w:t>
      </w:r>
      <w:r w:rsidR="00B4281B" w:rsidRPr="00B4281B">
        <w:rPr>
          <w:rFonts w:asciiTheme="minorHAnsi" w:eastAsiaTheme="minorHAnsi" w:hAnsiTheme="minorHAnsi" w:cstheme="minorHAnsi"/>
          <w:b/>
          <w:bCs/>
          <w:sz w:val="16"/>
          <w:szCs w:val="16"/>
          <w:lang w:val="pt-BR" w:eastAsia="en-US" w:bidi="ar-SA"/>
        </w:rPr>
        <w:t xml:space="preserve"> </w:t>
      </w:r>
      <w:r w:rsidR="005A192B" w:rsidRPr="005A192B">
        <w:rPr>
          <w:rFonts w:asciiTheme="minorHAnsi" w:hAnsiTheme="minorHAnsi" w:cstheme="minorHAnsi"/>
          <w:sz w:val="16"/>
          <w:szCs w:val="16"/>
        </w:rPr>
        <w:t xml:space="preserve">Prova de Regularidade Quanto à Dívida Ativa da União expedida pela Fazenda Federal </w:t>
      </w:r>
      <w:r w:rsidR="005A192B" w:rsidRPr="005A192B">
        <w:rPr>
          <w:rFonts w:asciiTheme="minorHAnsi" w:hAnsiTheme="minorHAnsi" w:cstheme="minorHAnsi"/>
          <w:b/>
          <w:sz w:val="16"/>
          <w:szCs w:val="16"/>
        </w:rPr>
        <w:t>em conjunto</w:t>
      </w:r>
      <w:r w:rsidR="005A192B" w:rsidRPr="005A192B">
        <w:rPr>
          <w:rFonts w:asciiTheme="minorHAnsi" w:hAnsiTheme="minorHAnsi" w:cstheme="minorHAnsi"/>
          <w:sz w:val="16"/>
          <w:szCs w:val="16"/>
        </w:rPr>
        <w:t xml:space="preserve"> com Certidão de Regularidade do INSS;</w:t>
      </w:r>
    </w:p>
    <w:p w14:paraId="448B08FA" w14:textId="77777777" w:rsidR="009E54C7" w:rsidRPr="00B4281B" w:rsidRDefault="009E54C7" w:rsidP="00386EB9">
      <w:pPr>
        <w:widowControl/>
        <w:adjustRightInd w:val="0"/>
        <w:ind w:left="1134"/>
        <w:jc w:val="both"/>
        <w:rPr>
          <w:rFonts w:asciiTheme="minorHAnsi" w:eastAsiaTheme="minorHAnsi" w:hAnsiTheme="minorHAnsi" w:cstheme="minorHAnsi"/>
          <w:sz w:val="16"/>
          <w:szCs w:val="16"/>
          <w:lang w:val="pt-BR" w:eastAsia="en-US" w:bidi="ar-SA"/>
        </w:rPr>
      </w:pPr>
    </w:p>
    <w:p w14:paraId="24E430DE" w14:textId="5F192190" w:rsidR="00B4281B" w:rsidRDefault="001E5755" w:rsidP="00386EB9">
      <w:pPr>
        <w:widowControl/>
        <w:adjustRightInd w:val="0"/>
        <w:ind w:left="1134"/>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bCs/>
          <w:sz w:val="16"/>
          <w:szCs w:val="16"/>
          <w:lang w:val="pt-BR" w:eastAsia="en-US" w:bidi="ar-SA"/>
        </w:rPr>
        <w:t>10.14</w:t>
      </w:r>
      <w:r w:rsidR="009E54C7">
        <w:rPr>
          <w:rFonts w:asciiTheme="minorHAnsi" w:eastAsiaTheme="minorHAnsi" w:hAnsiTheme="minorHAnsi" w:cstheme="minorHAnsi"/>
          <w:b/>
          <w:bCs/>
          <w:sz w:val="16"/>
          <w:szCs w:val="16"/>
          <w:lang w:val="pt-BR" w:eastAsia="en-US" w:bidi="ar-SA"/>
        </w:rPr>
        <w:t>.2.2</w:t>
      </w:r>
      <w:r w:rsidR="00B4281B" w:rsidRPr="00B4281B">
        <w:rPr>
          <w:rFonts w:asciiTheme="minorHAnsi" w:eastAsiaTheme="minorHAnsi" w:hAnsiTheme="minorHAnsi" w:cstheme="minorHAnsi"/>
          <w:b/>
          <w:bCs/>
          <w:sz w:val="16"/>
          <w:szCs w:val="16"/>
          <w:lang w:val="pt-BR" w:eastAsia="en-US" w:bidi="ar-SA"/>
        </w:rPr>
        <w:t xml:space="preserve"> </w:t>
      </w:r>
      <w:r w:rsidR="00B4281B" w:rsidRPr="00B4281B">
        <w:rPr>
          <w:rFonts w:asciiTheme="minorHAnsi" w:eastAsiaTheme="minorHAnsi" w:hAnsiTheme="minorHAnsi" w:cstheme="minorHAnsi"/>
          <w:sz w:val="16"/>
          <w:szCs w:val="16"/>
          <w:lang w:val="pt-BR" w:eastAsia="en-US" w:bidi="ar-SA"/>
        </w:rPr>
        <w:t>Estadual mediante a apresentação de certidão de regularidade fiscal e a certidão</w:t>
      </w:r>
      <w:r w:rsidR="009E54C7">
        <w:rPr>
          <w:rFonts w:asciiTheme="minorHAnsi" w:eastAsiaTheme="minorHAnsi" w:hAnsiTheme="minorHAnsi" w:cstheme="minorHAnsi"/>
          <w:sz w:val="16"/>
          <w:szCs w:val="16"/>
          <w:lang w:val="pt-BR" w:eastAsia="en-US" w:bidi="ar-SA"/>
        </w:rPr>
        <w:t xml:space="preserve"> </w:t>
      </w:r>
      <w:r w:rsidR="00B4281B" w:rsidRPr="00B4281B">
        <w:rPr>
          <w:rFonts w:asciiTheme="minorHAnsi" w:eastAsiaTheme="minorHAnsi" w:hAnsiTheme="minorHAnsi" w:cstheme="minorHAnsi"/>
          <w:sz w:val="16"/>
          <w:szCs w:val="16"/>
          <w:lang w:val="pt-BR" w:eastAsia="en-US" w:bidi="ar-SA"/>
        </w:rPr>
        <w:t>negativa de dívida ativa de tributos estaduais da sede da empresa (ou certidão conjunta</w:t>
      </w:r>
      <w:r w:rsidR="009E54C7">
        <w:rPr>
          <w:rFonts w:asciiTheme="minorHAnsi" w:eastAsiaTheme="minorHAnsi" w:hAnsiTheme="minorHAnsi" w:cstheme="minorHAnsi"/>
          <w:sz w:val="16"/>
          <w:szCs w:val="16"/>
          <w:lang w:val="pt-BR" w:eastAsia="en-US" w:bidi="ar-SA"/>
        </w:rPr>
        <w:t xml:space="preserve"> </w:t>
      </w:r>
      <w:r w:rsidR="00B4281B" w:rsidRPr="00B4281B">
        <w:rPr>
          <w:rFonts w:asciiTheme="minorHAnsi" w:eastAsiaTheme="minorHAnsi" w:hAnsiTheme="minorHAnsi" w:cstheme="minorHAnsi"/>
          <w:sz w:val="16"/>
          <w:szCs w:val="16"/>
          <w:lang w:val="pt-BR" w:eastAsia="en-US" w:bidi="ar-SA"/>
        </w:rPr>
        <w:t>quando forem unificadas);</w:t>
      </w:r>
    </w:p>
    <w:p w14:paraId="61338A84" w14:textId="77777777" w:rsidR="009E54C7" w:rsidRPr="00B4281B" w:rsidRDefault="009E54C7" w:rsidP="00386EB9">
      <w:pPr>
        <w:widowControl/>
        <w:adjustRightInd w:val="0"/>
        <w:ind w:left="1134"/>
        <w:jc w:val="both"/>
        <w:rPr>
          <w:rFonts w:asciiTheme="minorHAnsi" w:eastAsiaTheme="minorHAnsi" w:hAnsiTheme="minorHAnsi" w:cstheme="minorHAnsi"/>
          <w:sz w:val="16"/>
          <w:szCs w:val="16"/>
          <w:lang w:val="pt-BR" w:eastAsia="en-US" w:bidi="ar-SA"/>
        </w:rPr>
      </w:pPr>
    </w:p>
    <w:p w14:paraId="1155C9F0" w14:textId="6AAFE0F3" w:rsidR="00B4281B" w:rsidRDefault="001E5755" w:rsidP="00386EB9">
      <w:pPr>
        <w:widowControl/>
        <w:adjustRightInd w:val="0"/>
        <w:ind w:left="1134"/>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bCs/>
          <w:sz w:val="16"/>
          <w:szCs w:val="16"/>
          <w:lang w:val="pt-BR" w:eastAsia="en-US" w:bidi="ar-SA"/>
        </w:rPr>
        <w:t>10.14</w:t>
      </w:r>
      <w:r w:rsidR="009E54C7">
        <w:rPr>
          <w:rFonts w:asciiTheme="minorHAnsi" w:eastAsiaTheme="minorHAnsi" w:hAnsiTheme="minorHAnsi" w:cstheme="minorHAnsi"/>
          <w:b/>
          <w:bCs/>
          <w:sz w:val="16"/>
          <w:szCs w:val="16"/>
          <w:lang w:val="pt-BR" w:eastAsia="en-US" w:bidi="ar-SA"/>
        </w:rPr>
        <w:t>.2.3</w:t>
      </w:r>
      <w:r w:rsidR="00B4281B" w:rsidRPr="00B4281B">
        <w:rPr>
          <w:rFonts w:asciiTheme="minorHAnsi" w:eastAsiaTheme="minorHAnsi" w:hAnsiTheme="minorHAnsi" w:cstheme="minorHAnsi"/>
          <w:b/>
          <w:bCs/>
          <w:sz w:val="16"/>
          <w:szCs w:val="16"/>
          <w:lang w:val="pt-BR" w:eastAsia="en-US" w:bidi="ar-SA"/>
        </w:rPr>
        <w:t xml:space="preserve"> </w:t>
      </w:r>
      <w:r w:rsidR="00B4281B" w:rsidRPr="00B4281B">
        <w:rPr>
          <w:rFonts w:asciiTheme="minorHAnsi" w:eastAsiaTheme="minorHAnsi" w:hAnsiTheme="minorHAnsi" w:cstheme="minorHAnsi"/>
          <w:sz w:val="16"/>
          <w:szCs w:val="16"/>
          <w:lang w:val="pt-BR" w:eastAsia="en-US" w:bidi="ar-SA"/>
        </w:rPr>
        <w:t>Municipal mediante a apresentação de certidão negativa emitida pela respectiva</w:t>
      </w:r>
      <w:r w:rsidR="009E54C7">
        <w:rPr>
          <w:rFonts w:asciiTheme="minorHAnsi" w:eastAsiaTheme="minorHAnsi" w:hAnsiTheme="minorHAnsi" w:cstheme="minorHAnsi"/>
          <w:sz w:val="16"/>
          <w:szCs w:val="16"/>
          <w:lang w:val="pt-BR" w:eastAsia="en-US" w:bidi="ar-SA"/>
        </w:rPr>
        <w:t xml:space="preserve"> </w:t>
      </w:r>
      <w:r w:rsidR="00B4281B" w:rsidRPr="00B4281B">
        <w:rPr>
          <w:rFonts w:asciiTheme="minorHAnsi" w:eastAsiaTheme="minorHAnsi" w:hAnsiTheme="minorHAnsi" w:cstheme="minorHAnsi"/>
          <w:sz w:val="16"/>
          <w:szCs w:val="16"/>
          <w:lang w:val="pt-BR" w:eastAsia="en-US" w:bidi="ar-SA"/>
        </w:rPr>
        <w:t>Secretaria de Fazenda da sede da empresa</w:t>
      </w:r>
      <w:r w:rsidR="00495485">
        <w:rPr>
          <w:rFonts w:asciiTheme="minorHAnsi" w:eastAsiaTheme="minorHAnsi" w:hAnsiTheme="minorHAnsi" w:cstheme="minorHAnsi"/>
          <w:sz w:val="16"/>
          <w:szCs w:val="16"/>
          <w:lang w:val="pt-BR" w:eastAsia="en-US" w:bidi="ar-SA"/>
        </w:rPr>
        <w:t>.</w:t>
      </w:r>
    </w:p>
    <w:p w14:paraId="2330C9D1" w14:textId="77777777" w:rsidR="009E54C7" w:rsidRPr="00B4281B" w:rsidRDefault="009E54C7" w:rsidP="00B4281B">
      <w:pPr>
        <w:widowControl/>
        <w:adjustRightInd w:val="0"/>
        <w:jc w:val="both"/>
        <w:rPr>
          <w:rFonts w:asciiTheme="minorHAnsi" w:eastAsiaTheme="minorHAnsi" w:hAnsiTheme="minorHAnsi" w:cstheme="minorHAnsi"/>
          <w:sz w:val="16"/>
          <w:szCs w:val="16"/>
          <w:lang w:val="pt-BR" w:eastAsia="en-US" w:bidi="ar-SA"/>
        </w:rPr>
      </w:pPr>
    </w:p>
    <w:p w14:paraId="21BB114C" w14:textId="0B06E7BC" w:rsidR="00913DEE" w:rsidRDefault="001E5755" w:rsidP="00386EB9">
      <w:pPr>
        <w:widowControl/>
        <w:adjustRightInd w:val="0"/>
        <w:ind w:left="567"/>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bCs/>
          <w:sz w:val="16"/>
          <w:szCs w:val="16"/>
          <w:lang w:val="pt-BR" w:eastAsia="en-US" w:bidi="ar-SA"/>
        </w:rPr>
        <w:t>10.14</w:t>
      </w:r>
      <w:r w:rsidR="005A192B">
        <w:rPr>
          <w:rFonts w:asciiTheme="minorHAnsi" w:eastAsiaTheme="minorHAnsi" w:hAnsiTheme="minorHAnsi" w:cstheme="minorHAnsi"/>
          <w:b/>
          <w:bCs/>
          <w:sz w:val="16"/>
          <w:szCs w:val="16"/>
          <w:lang w:val="pt-BR" w:eastAsia="en-US" w:bidi="ar-SA"/>
        </w:rPr>
        <w:t>.3</w:t>
      </w:r>
      <w:r w:rsidR="00B4281B" w:rsidRPr="00B4281B">
        <w:rPr>
          <w:rFonts w:asciiTheme="minorHAnsi" w:eastAsiaTheme="minorHAnsi" w:hAnsiTheme="minorHAnsi" w:cstheme="minorHAnsi"/>
          <w:b/>
          <w:bCs/>
          <w:sz w:val="16"/>
          <w:szCs w:val="16"/>
          <w:lang w:val="pt-BR" w:eastAsia="en-US" w:bidi="ar-SA"/>
        </w:rPr>
        <w:t xml:space="preserve"> </w:t>
      </w:r>
      <w:r w:rsidR="00913DEE">
        <w:rPr>
          <w:rFonts w:asciiTheme="minorHAnsi" w:eastAsiaTheme="minorHAnsi" w:hAnsiTheme="minorHAnsi" w:cstheme="minorHAnsi"/>
          <w:sz w:val="16"/>
          <w:szCs w:val="16"/>
          <w:lang w:val="pt-BR" w:eastAsia="en-US" w:bidi="ar-SA"/>
        </w:rPr>
        <w:t>P</w:t>
      </w:r>
      <w:r w:rsidR="00913DEE" w:rsidRPr="00B4281B">
        <w:rPr>
          <w:rFonts w:asciiTheme="minorHAnsi" w:eastAsiaTheme="minorHAnsi" w:hAnsiTheme="minorHAnsi" w:cstheme="minorHAnsi"/>
          <w:sz w:val="16"/>
          <w:szCs w:val="16"/>
          <w:lang w:val="pt-BR" w:eastAsia="en-US" w:bidi="ar-SA"/>
        </w:rPr>
        <w:t>rova de situação</w:t>
      </w:r>
      <w:r w:rsidR="00913DEE">
        <w:rPr>
          <w:rFonts w:asciiTheme="minorHAnsi" w:eastAsiaTheme="minorHAnsi" w:hAnsiTheme="minorHAnsi" w:cstheme="minorHAnsi"/>
          <w:sz w:val="16"/>
          <w:szCs w:val="16"/>
          <w:lang w:val="pt-BR" w:eastAsia="en-US" w:bidi="ar-SA"/>
        </w:rPr>
        <w:t xml:space="preserve"> </w:t>
      </w:r>
      <w:r w:rsidR="00913DEE" w:rsidRPr="00B4281B">
        <w:rPr>
          <w:rFonts w:asciiTheme="minorHAnsi" w:eastAsiaTheme="minorHAnsi" w:hAnsiTheme="minorHAnsi" w:cstheme="minorHAnsi"/>
          <w:sz w:val="16"/>
          <w:szCs w:val="16"/>
          <w:lang w:val="pt-BR" w:eastAsia="en-US" w:bidi="ar-SA"/>
        </w:rPr>
        <w:t>regular perante o Fundo de Garantia por Tempo de Serviço - FGTS (CRF);</w:t>
      </w:r>
    </w:p>
    <w:p w14:paraId="20935732" w14:textId="77777777" w:rsidR="009E54C7" w:rsidRPr="00B4281B" w:rsidRDefault="009E54C7" w:rsidP="005A192B">
      <w:pPr>
        <w:widowControl/>
        <w:adjustRightInd w:val="0"/>
        <w:ind w:left="720"/>
        <w:jc w:val="both"/>
        <w:rPr>
          <w:rFonts w:asciiTheme="minorHAnsi" w:eastAsiaTheme="minorHAnsi" w:hAnsiTheme="minorHAnsi" w:cstheme="minorHAnsi"/>
          <w:sz w:val="16"/>
          <w:szCs w:val="16"/>
          <w:lang w:val="pt-BR" w:eastAsia="en-US" w:bidi="ar-SA"/>
        </w:rPr>
      </w:pPr>
    </w:p>
    <w:p w14:paraId="4F84D0AF" w14:textId="24479D47" w:rsidR="00B4281B" w:rsidRDefault="001E5755" w:rsidP="00386EB9">
      <w:pPr>
        <w:widowControl/>
        <w:adjustRightInd w:val="0"/>
        <w:ind w:left="567"/>
        <w:jc w:val="both"/>
        <w:rPr>
          <w:rFonts w:asciiTheme="minorHAnsi" w:eastAsiaTheme="minorHAnsi" w:hAnsiTheme="minorHAnsi" w:cstheme="minorHAnsi"/>
          <w:b/>
          <w:bCs/>
          <w:sz w:val="16"/>
          <w:szCs w:val="16"/>
          <w:lang w:val="pt-BR" w:eastAsia="en-US" w:bidi="ar-SA"/>
        </w:rPr>
      </w:pPr>
      <w:r>
        <w:rPr>
          <w:rFonts w:asciiTheme="minorHAnsi" w:eastAsiaTheme="minorHAnsi" w:hAnsiTheme="minorHAnsi" w:cstheme="minorHAnsi"/>
          <w:b/>
          <w:bCs/>
          <w:sz w:val="16"/>
          <w:szCs w:val="16"/>
          <w:lang w:val="pt-BR" w:eastAsia="en-US" w:bidi="ar-SA"/>
        </w:rPr>
        <w:t>10.14</w:t>
      </w:r>
      <w:r w:rsidR="005A192B">
        <w:rPr>
          <w:rFonts w:asciiTheme="minorHAnsi" w:eastAsiaTheme="minorHAnsi" w:hAnsiTheme="minorHAnsi" w:cstheme="minorHAnsi"/>
          <w:b/>
          <w:bCs/>
          <w:sz w:val="16"/>
          <w:szCs w:val="16"/>
          <w:lang w:val="pt-BR" w:eastAsia="en-US" w:bidi="ar-SA"/>
        </w:rPr>
        <w:t>.4</w:t>
      </w:r>
      <w:r w:rsidR="00913DEE" w:rsidRPr="00913DEE">
        <w:rPr>
          <w:rFonts w:asciiTheme="minorHAnsi" w:eastAsiaTheme="minorHAnsi" w:hAnsiTheme="minorHAnsi" w:cstheme="minorHAnsi"/>
          <w:sz w:val="16"/>
          <w:szCs w:val="16"/>
          <w:lang w:val="pt-BR" w:eastAsia="en-US" w:bidi="ar-SA"/>
        </w:rPr>
        <w:t xml:space="preserve"> </w:t>
      </w:r>
      <w:r w:rsidR="00913DEE" w:rsidRPr="00B4281B">
        <w:rPr>
          <w:rFonts w:asciiTheme="minorHAnsi" w:eastAsiaTheme="minorHAnsi" w:hAnsiTheme="minorHAnsi" w:cstheme="minorHAnsi"/>
          <w:sz w:val="16"/>
          <w:szCs w:val="16"/>
          <w:lang w:val="pt-BR" w:eastAsia="en-US" w:bidi="ar-SA"/>
        </w:rPr>
        <w:t>Prova de inexistência de débitos inadimplidos perante a Justiça do Trabalho –</w:t>
      </w:r>
      <w:r w:rsidR="00913DEE">
        <w:rPr>
          <w:rFonts w:asciiTheme="minorHAnsi" w:eastAsiaTheme="minorHAnsi" w:hAnsiTheme="minorHAnsi" w:cstheme="minorHAnsi"/>
          <w:sz w:val="16"/>
          <w:szCs w:val="16"/>
          <w:lang w:val="pt-BR" w:eastAsia="en-US" w:bidi="ar-SA"/>
        </w:rPr>
        <w:t xml:space="preserve"> </w:t>
      </w:r>
      <w:r w:rsidR="00913DEE" w:rsidRPr="00B4281B">
        <w:rPr>
          <w:rFonts w:asciiTheme="minorHAnsi" w:eastAsiaTheme="minorHAnsi" w:hAnsiTheme="minorHAnsi" w:cstheme="minorHAnsi"/>
          <w:sz w:val="16"/>
          <w:szCs w:val="16"/>
          <w:lang w:val="pt-BR" w:eastAsia="en-US" w:bidi="ar-SA"/>
        </w:rPr>
        <w:t>Certidão Negativa de Débitos Trabalhista – CNDT (Lei nº 12.440/2011);</w:t>
      </w:r>
      <w:r w:rsidR="00B4281B" w:rsidRPr="00B4281B">
        <w:rPr>
          <w:rFonts w:asciiTheme="minorHAnsi" w:eastAsiaTheme="minorHAnsi" w:hAnsiTheme="minorHAnsi" w:cstheme="minorHAnsi"/>
          <w:b/>
          <w:bCs/>
          <w:sz w:val="16"/>
          <w:szCs w:val="16"/>
          <w:lang w:val="pt-BR" w:eastAsia="en-US" w:bidi="ar-SA"/>
        </w:rPr>
        <w:t xml:space="preserve"> </w:t>
      </w:r>
    </w:p>
    <w:p w14:paraId="3546BA44" w14:textId="77777777" w:rsidR="00F57793" w:rsidRDefault="00F57793" w:rsidP="005A192B">
      <w:pPr>
        <w:widowControl/>
        <w:adjustRightInd w:val="0"/>
        <w:ind w:left="720"/>
        <w:jc w:val="both"/>
        <w:rPr>
          <w:rFonts w:asciiTheme="minorHAnsi" w:eastAsiaTheme="minorHAnsi" w:hAnsiTheme="minorHAnsi" w:cstheme="minorHAnsi"/>
          <w:b/>
          <w:bCs/>
          <w:sz w:val="16"/>
          <w:szCs w:val="16"/>
          <w:lang w:val="pt-BR" w:eastAsia="en-US" w:bidi="ar-SA"/>
        </w:rPr>
      </w:pPr>
    </w:p>
    <w:p w14:paraId="7564A3BB" w14:textId="67EF851D" w:rsidR="00F57793" w:rsidRPr="00386EB9" w:rsidRDefault="001E5755" w:rsidP="00F50B8C">
      <w:pPr>
        <w:widowControl/>
        <w:adjustRightInd w:val="0"/>
        <w:jc w:val="both"/>
        <w:rPr>
          <w:rFonts w:asciiTheme="minorHAnsi" w:eastAsiaTheme="minorHAnsi" w:hAnsiTheme="minorHAnsi" w:cstheme="minorHAnsi"/>
          <w:sz w:val="16"/>
          <w:szCs w:val="16"/>
          <w:u w:val="single"/>
          <w:lang w:val="pt-BR" w:eastAsia="en-US" w:bidi="ar-SA"/>
        </w:rPr>
      </w:pPr>
      <w:r>
        <w:rPr>
          <w:rFonts w:asciiTheme="minorHAnsi" w:eastAsiaTheme="minorHAnsi" w:hAnsiTheme="minorHAnsi" w:cstheme="minorHAnsi"/>
          <w:b/>
          <w:bCs/>
          <w:sz w:val="16"/>
          <w:szCs w:val="16"/>
          <w:lang w:val="pt-BR" w:eastAsia="en-US" w:bidi="ar-SA"/>
        </w:rPr>
        <w:t>10.15</w:t>
      </w:r>
      <w:r w:rsidR="00F57793">
        <w:rPr>
          <w:rFonts w:asciiTheme="minorHAnsi" w:eastAsiaTheme="minorHAnsi" w:hAnsiTheme="minorHAnsi" w:cstheme="minorHAnsi"/>
          <w:b/>
          <w:bCs/>
          <w:sz w:val="16"/>
          <w:szCs w:val="16"/>
          <w:lang w:val="pt-BR" w:eastAsia="en-US" w:bidi="ar-SA"/>
        </w:rPr>
        <w:t xml:space="preserve"> </w:t>
      </w:r>
      <w:r w:rsidR="00F50B8C" w:rsidRPr="00386EB9">
        <w:rPr>
          <w:rFonts w:asciiTheme="minorHAnsi" w:hAnsiTheme="minorHAnsi" w:cstheme="minorHAnsi"/>
          <w:b/>
          <w:sz w:val="16"/>
          <w:szCs w:val="16"/>
          <w:u w:val="single"/>
        </w:rPr>
        <w:t>QUALIFICAÇÃO ECONÔMICO-FINANCEIRA (Art. 69 da Lei Federal nº 14.133/2021):</w:t>
      </w:r>
    </w:p>
    <w:p w14:paraId="30EA45C1" w14:textId="77777777" w:rsidR="00386EB9" w:rsidRDefault="00386EB9" w:rsidP="00F50B8C">
      <w:pPr>
        <w:widowControl/>
        <w:adjustRightInd w:val="0"/>
        <w:ind w:left="720"/>
        <w:jc w:val="both"/>
        <w:rPr>
          <w:rFonts w:asciiTheme="minorHAnsi" w:eastAsiaTheme="minorHAnsi" w:hAnsiTheme="minorHAnsi" w:cstheme="minorHAnsi"/>
          <w:b/>
          <w:bCs/>
          <w:sz w:val="16"/>
          <w:szCs w:val="16"/>
          <w:lang w:val="pt-BR" w:eastAsia="en-US" w:bidi="ar-SA"/>
        </w:rPr>
      </w:pPr>
    </w:p>
    <w:p w14:paraId="2682CAAA" w14:textId="2EA9CAA0" w:rsidR="00B4281B" w:rsidRDefault="001E5755" w:rsidP="00386EB9">
      <w:pPr>
        <w:widowControl/>
        <w:adjustRightInd w:val="0"/>
        <w:ind w:left="567"/>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bCs/>
          <w:sz w:val="16"/>
          <w:szCs w:val="16"/>
          <w:lang w:val="pt-BR" w:eastAsia="en-US" w:bidi="ar-SA"/>
        </w:rPr>
        <w:t>10.15</w:t>
      </w:r>
      <w:r w:rsidR="00F57793">
        <w:rPr>
          <w:rFonts w:asciiTheme="minorHAnsi" w:eastAsiaTheme="minorHAnsi" w:hAnsiTheme="minorHAnsi" w:cstheme="minorHAnsi"/>
          <w:b/>
          <w:bCs/>
          <w:sz w:val="16"/>
          <w:szCs w:val="16"/>
          <w:lang w:val="pt-BR" w:eastAsia="en-US" w:bidi="ar-SA"/>
        </w:rPr>
        <w:t>.1</w:t>
      </w:r>
      <w:r w:rsidR="00B4281B" w:rsidRPr="00B4281B">
        <w:rPr>
          <w:rFonts w:asciiTheme="minorHAnsi" w:eastAsiaTheme="minorHAnsi" w:hAnsiTheme="minorHAnsi" w:cstheme="minorHAnsi"/>
          <w:b/>
          <w:bCs/>
          <w:sz w:val="16"/>
          <w:szCs w:val="16"/>
          <w:lang w:val="pt-BR" w:eastAsia="en-US" w:bidi="ar-SA"/>
        </w:rPr>
        <w:t xml:space="preserve"> </w:t>
      </w:r>
      <w:r w:rsidR="00F50B8C" w:rsidRPr="00F50B8C">
        <w:rPr>
          <w:rFonts w:asciiTheme="minorHAnsi" w:eastAsiaTheme="minorHAnsi" w:hAnsiTheme="minorHAnsi" w:cstheme="minorHAnsi"/>
          <w:sz w:val="16"/>
          <w:szCs w:val="16"/>
          <w:lang w:val="pt-BR" w:eastAsia="en-US" w:bidi="ar-SA"/>
        </w:rPr>
        <w:t>Certidão negativa de falência, recuperação judicial ou extrajudicial, expedida pelo</w:t>
      </w:r>
      <w:r w:rsidR="00F50B8C">
        <w:rPr>
          <w:rFonts w:asciiTheme="minorHAnsi" w:eastAsiaTheme="minorHAnsi" w:hAnsiTheme="minorHAnsi" w:cstheme="minorHAnsi"/>
          <w:sz w:val="16"/>
          <w:szCs w:val="16"/>
          <w:lang w:val="pt-BR" w:eastAsia="en-US" w:bidi="ar-SA"/>
        </w:rPr>
        <w:t xml:space="preserve"> </w:t>
      </w:r>
      <w:r w:rsidR="00F50B8C" w:rsidRPr="00F50B8C">
        <w:rPr>
          <w:rFonts w:asciiTheme="minorHAnsi" w:eastAsiaTheme="minorHAnsi" w:hAnsiTheme="minorHAnsi" w:cstheme="minorHAnsi"/>
          <w:sz w:val="16"/>
          <w:szCs w:val="16"/>
          <w:lang w:val="pt-BR" w:eastAsia="en-US" w:bidi="ar-SA"/>
        </w:rPr>
        <w:t>distribuidor da sede da pessoa jurídica ou do domicílio do empresário individual;</w:t>
      </w:r>
    </w:p>
    <w:p w14:paraId="02A5B587" w14:textId="77777777" w:rsidR="0041450E" w:rsidRPr="00B4281B" w:rsidRDefault="0041450E" w:rsidP="00B4281B">
      <w:pPr>
        <w:widowControl/>
        <w:adjustRightInd w:val="0"/>
        <w:jc w:val="both"/>
        <w:rPr>
          <w:rFonts w:asciiTheme="minorHAnsi" w:eastAsiaTheme="minorHAnsi" w:hAnsiTheme="minorHAnsi" w:cstheme="minorHAnsi"/>
          <w:sz w:val="16"/>
          <w:szCs w:val="16"/>
          <w:lang w:val="pt-BR" w:eastAsia="en-US" w:bidi="ar-SA"/>
        </w:rPr>
      </w:pPr>
    </w:p>
    <w:p w14:paraId="2A31A063" w14:textId="77777777" w:rsidR="00F50B8C" w:rsidRPr="00F50B8C" w:rsidRDefault="00F50B8C" w:rsidP="00386EB9">
      <w:pPr>
        <w:widowControl/>
        <w:adjustRightInd w:val="0"/>
        <w:ind w:left="1134"/>
        <w:jc w:val="both"/>
        <w:rPr>
          <w:rFonts w:asciiTheme="minorHAnsi" w:eastAsiaTheme="minorHAnsi" w:hAnsiTheme="minorHAnsi" w:cstheme="minorHAnsi"/>
          <w:bCs/>
          <w:sz w:val="16"/>
          <w:szCs w:val="16"/>
          <w:lang w:val="pt-BR" w:eastAsia="en-US" w:bidi="ar-SA"/>
        </w:rPr>
      </w:pPr>
      <w:r>
        <w:rPr>
          <w:rFonts w:asciiTheme="minorHAnsi" w:eastAsiaTheme="minorHAnsi" w:hAnsiTheme="minorHAnsi" w:cstheme="minorHAnsi"/>
          <w:b/>
          <w:bCs/>
          <w:sz w:val="16"/>
          <w:szCs w:val="16"/>
          <w:lang w:val="pt-BR" w:eastAsia="en-US" w:bidi="ar-SA"/>
        </w:rPr>
        <w:t xml:space="preserve">a) </w:t>
      </w:r>
      <w:r w:rsidRPr="00F50B8C">
        <w:rPr>
          <w:rFonts w:asciiTheme="minorHAnsi" w:eastAsiaTheme="minorHAnsi" w:hAnsiTheme="minorHAnsi" w:cstheme="minorHAnsi"/>
          <w:bCs/>
          <w:sz w:val="16"/>
          <w:szCs w:val="16"/>
          <w:lang w:val="pt-BR" w:eastAsia="en-US" w:bidi="ar-SA"/>
        </w:rPr>
        <w:t>Se a licitante for sociedade não empresária, a certidão deverá ser substituída por certidão cujo conteúdo demonstre a ausência de insolvência civil, expedida pelo distribuidor competente.</w:t>
      </w:r>
    </w:p>
    <w:p w14:paraId="4CE2AD1D" w14:textId="77777777" w:rsidR="00F50B8C" w:rsidRPr="00F50B8C" w:rsidRDefault="00F50B8C" w:rsidP="00386EB9">
      <w:pPr>
        <w:widowControl/>
        <w:adjustRightInd w:val="0"/>
        <w:ind w:left="1134"/>
        <w:jc w:val="both"/>
        <w:rPr>
          <w:rFonts w:asciiTheme="minorHAnsi" w:eastAsiaTheme="minorHAnsi" w:hAnsiTheme="minorHAnsi" w:cstheme="minorHAnsi"/>
          <w:b/>
          <w:bCs/>
          <w:sz w:val="16"/>
          <w:szCs w:val="16"/>
          <w:lang w:val="pt-BR" w:eastAsia="en-US" w:bidi="ar-SA"/>
        </w:rPr>
      </w:pPr>
    </w:p>
    <w:p w14:paraId="2F181664" w14:textId="77777777" w:rsidR="00B4281B" w:rsidRDefault="00F50B8C" w:rsidP="00386EB9">
      <w:pPr>
        <w:widowControl/>
        <w:adjustRightInd w:val="0"/>
        <w:ind w:left="1134"/>
        <w:jc w:val="both"/>
        <w:rPr>
          <w:rFonts w:asciiTheme="minorHAnsi" w:eastAsiaTheme="minorHAnsi" w:hAnsiTheme="minorHAnsi" w:cstheme="minorHAnsi"/>
          <w:bCs/>
          <w:sz w:val="16"/>
          <w:szCs w:val="16"/>
          <w:lang w:val="pt-BR" w:eastAsia="en-US" w:bidi="ar-SA"/>
        </w:rPr>
      </w:pPr>
      <w:r w:rsidRPr="00F50B8C">
        <w:rPr>
          <w:rFonts w:asciiTheme="minorHAnsi" w:eastAsiaTheme="minorHAnsi" w:hAnsiTheme="minorHAnsi" w:cstheme="minorHAnsi"/>
          <w:b/>
          <w:bCs/>
          <w:sz w:val="16"/>
          <w:szCs w:val="16"/>
          <w:lang w:val="pt-BR" w:eastAsia="en-US" w:bidi="ar-SA"/>
        </w:rPr>
        <w:t xml:space="preserve">b) </w:t>
      </w:r>
      <w:r w:rsidRPr="00F50B8C">
        <w:rPr>
          <w:rFonts w:asciiTheme="minorHAnsi" w:eastAsiaTheme="minorHAnsi" w:hAnsiTheme="minorHAnsi" w:cstheme="minorHAnsi"/>
          <w:bCs/>
          <w:sz w:val="16"/>
          <w:szCs w:val="16"/>
          <w:lang w:val="pt-BR" w:eastAsia="en-US" w:bidi="ar-SA"/>
        </w:rPr>
        <w:t>Caso o licitante esteja em recuperação judicial ou extrajudicial, deverá ser comprovado o acolhimento do plano de recuperação judicial ou a homologação do plano de recuperação extrajudicial, conforme o caso.</w:t>
      </w:r>
    </w:p>
    <w:p w14:paraId="4A1FC089" w14:textId="77777777" w:rsidR="002D1563" w:rsidRDefault="002D1563" w:rsidP="002D1563">
      <w:pPr>
        <w:widowControl/>
        <w:adjustRightInd w:val="0"/>
        <w:jc w:val="both"/>
        <w:rPr>
          <w:rFonts w:asciiTheme="minorHAnsi" w:eastAsiaTheme="minorHAnsi" w:hAnsiTheme="minorHAnsi" w:cstheme="minorHAnsi"/>
          <w:b/>
          <w:sz w:val="16"/>
          <w:szCs w:val="16"/>
          <w:lang w:val="pt-BR" w:eastAsia="en-US" w:bidi="ar-SA"/>
        </w:rPr>
      </w:pPr>
    </w:p>
    <w:p w14:paraId="7E553BC4" w14:textId="79C7CEC4" w:rsidR="00C04051" w:rsidRPr="00087FEA" w:rsidRDefault="00C04051" w:rsidP="00C04051">
      <w:pPr>
        <w:adjustRightInd w:val="0"/>
        <w:ind w:left="567"/>
        <w:jc w:val="both"/>
        <w:rPr>
          <w:rFonts w:asciiTheme="minorHAnsi" w:hAnsiTheme="minorHAnsi" w:cstheme="minorHAnsi"/>
          <w:color w:val="000000"/>
          <w:sz w:val="16"/>
          <w:szCs w:val="16"/>
        </w:rPr>
      </w:pPr>
      <w:r w:rsidRPr="00087FEA">
        <w:rPr>
          <w:rFonts w:asciiTheme="minorHAnsi" w:eastAsiaTheme="minorHAnsi" w:hAnsiTheme="minorHAnsi" w:cstheme="minorHAnsi"/>
          <w:b/>
          <w:sz w:val="16"/>
          <w:szCs w:val="16"/>
          <w:lang w:val="pt-BR" w:eastAsia="en-US" w:bidi="ar-SA"/>
        </w:rPr>
        <w:t>10.1</w:t>
      </w:r>
      <w:r>
        <w:rPr>
          <w:rFonts w:asciiTheme="minorHAnsi" w:eastAsiaTheme="minorHAnsi" w:hAnsiTheme="minorHAnsi" w:cstheme="minorHAnsi"/>
          <w:b/>
          <w:sz w:val="16"/>
          <w:szCs w:val="16"/>
          <w:lang w:val="pt-BR" w:eastAsia="en-US" w:bidi="ar-SA"/>
        </w:rPr>
        <w:t>5</w:t>
      </w:r>
      <w:r w:rsidRPr="00087FEA">
        <w:rPr>
          <w:rFonts w:asciiTheme="minorHAnsi" w:eastAsiaTheme="minorHAnsi" w:hAnsiTheme="minorHAnsi" w:cstheme="minorHAnsi"/>
          <w:b/>
          <w:sz w:val="16"/>
          <w:szCs w:val="16"/>
          <w:lang w:val="pt-BR" w:eastAsia="en-US" w:bidi="ar-SA"/>
        </w:rPr>
        <w:t>.2</w:t>
      </w:r>
      <w:r w:rsidRPr="00087FEA">
        <w:rPr>
          <w:rFonts w:asciiTheme="minorHAnsi" w:hAnsiTheme="minorHAnsi" w:cstheme="minorHAnsi"/>
          <w:sz w:val="16"/>
          <w:szCs w:val="16"/>
        </w:rPr>
        <w:t xml:space="preserve"> Conforme o </w:t>
      </w:r>
      <w:r w:rsidRPr="00087FEA">
        <w:rPr>
          <w:rFonts w:asciiTheme="minorHAnsi" w:hAnsiTheme="minorHAnsi" w:cstheme="minorHAnsi"/>
          <w:color w:val="000000"/>
          <w:sz w:val="16"/>
          <w:szCs w:val="16"/>
        </w:rPr>
        <w:t>Art. 69 da Lei 14.133 a habilitação econômico-financeira visa a demonstrar a aptidão econômica do licitante para cumprir as obrigações decorrentes do futuro contrato, devendo ser comprovada de forma objetiva, por coeficientes e índices econômicos previstos no edital, devidamente justificados no processo licitatório, e será restrita à apresentação da seguinte documentação:</w:t>
      </w:r>
    </w:p>
    <w:p w14:paraId="26E2CE55" w14:textId="77777777" w:rsidR="00C04051" w:rsidRPr="00087FEA" w:rsidRDefault="00C04051" w:rsidP="00C04051">
      <w:pPr>
        <w:adjustRightInd w:val="0"/>
        <w:ind w:left="567"/>
        <w:jc w:val="both"/>
        <w:rPr>
          <w:rFonts w:asciiTheme="minorHAnsi" w:hAnsiTheme="minorHAnsi" w:cstheme="minorHAnsi"/>
          <w:sz w:val="16"/>
          <w:szCs w:val="16"/>
        </w:rPr>
      </w:pPr>
    </w:p>
    <w:p w14:paraId="66125DBB" w14:textId="159D5399" w:rsidR="00C04051" w:rsidRPr="00087FEA" w:rsidRDefault="00C04051" w:rsidP="00C04051">
      <w:pPr>
        <w:adjustRightInd w:val="0"/>
        <w:ind w:left="1440"/>
        <w:jc w:val="both"/>
        <w:rPr>
          <w:rFonts w:asciiTheme="minorHAnsi" w:hAnsiTheme="minorHAnsi" w:cstheme="minorHAnsi"/>
          <w:sz w:val="16"/>
          <w:szCs w:val="16"/>
        </w:rPr>
      </w:pPr>
      <w:r w:rsidRPr="00087FEA">
        <w:rPr>
          <w:rFonts w:asciiTheme="minorHAnsi" w:hAnsiTheme="minorHAnsi" w:cstheme="minorHAnsi"/>
          <w:b/>
          <w:sz w:val="16"/>
          <w:szCs w:val="16"/>
        </w:rPr>
        <w:t>10.1</w:t>
      </w:r>
      <w:r>
        <w:rPr>
          <w:rFonts w:asciiTheme="minorHAnsi" w:hAnsiTheme="minorHAnsi" w:cstheme="minorHAnsi"/>
          <w:b/>
          <w:sz w:val="16"/>
          <w:szCs w:val="16"/>
        </w:rPr>
        <w:t>5</w:t>
      </w:r>
      <w:r w:rsidRPr="00087FEA">
        <w:rPr>
          <w:rFonts w:asciiTheme="minorHAnsi" w:hAnsiTheme="minorHAnsi" w:cstheme="minorHAnsi"/>
          <w:b/>
          <w:sz w:val="16"/>
          <w:szCs w:val="16"/>
        </w:rPr>
        <w:t xml:space="preserve">.2.1 </w:t>
      </w:r>
      <w:r w:rsidRPr="00087FEA">
        <w:rPr>
          <w:rFonts w:asciiTheme="minorHAnsi" w:hAnsiTheme="minorHAnsi" w:cstheme="minorHAnsi"/>
          <w:sz w:val="16"/>
          <w:szCs w:val="16"/>
        </w:rPr>
        <w:t xml:space="preserve">Balanço Patrimonial e demonstrações contábeis dos </w:t>
      </w:r>
      <w:r w:rsidRPr="00087FEA">
        <w:rPr>
          <w:rFonts w:asciiTheme="minorHAnsi" w:hAnsiTheme="minorHAnsi" w:cstheme="minorHAnsi"/>
          <w:b/>
          <w:sz w:val="16"/>
          <w:szCs w:val="16"/>
          <w:u w:val="single"/>
        </w:rPr>
        <w:t>02 ÚLTIMOS EXERCÍCIOS EXIGÍVEIS</w:t>
      </w:r>
      <w:r w:rsidRPr="00087FEA">
        <w:rPr>
          <w:rFonts w:asciiTheme="minorHAnsi" w:hAnsiTheme="minorHAnsi" w:cstheme="minorHAnsi"/>
          <w:sz w:val="16"/>
          <w:szCs w:val="16"/>
        </w:rPr>
        <w:t xml:space="preserve">, apresentados na forma da lei, assinado por profissional devidamente e regularmente habilitado (contador), registrado no Conselho Regional de Contabilidade – CRC, que comprovem a boa situação financeira da licitante, vedada a sua substituição por balancetes ou balanços provisórios, devendo conter: Balanço Patrimonial, Diário e DRE extraídos do Livro Diário devidamente autenticado na Junta Comercial com os </w:t>
      </w:r>
      <w:r w:rsidRPr="00087FEA">
        <w:rPr>
          <w:rFonts w:asciiTheme="minorHAnsi" w:hAnsiTheme="minorHAnsi" w:cstheme="minorHAnsi"/>
          <w:sz w:val="16"/>
          <w:szCs w:val="16"/>
        </w:rPr>
        <w:lastRenderedPageBreak/>
        <w:t>Termos de abertura e encerramento, podendo ser substituido pelo Sped, desde que apresentado o diário, balanço Patrimonial, DRE, com termos de abertura e encerramento e os recibos de entrega.</w:t>
      </w:r>
    </w:p>
    <w:p w14:paraId="69A2BA61" w14:textId="77777777" w:rsidR="00C04051" w:rsidRPr="00087FEA" w:rsidRDefault="00C04051" w:rsidP="00C04051">
      <w:pPr>
        <w:adjustRightInd w:val="0"/>
        <w:ind w:left="1440"/>
        <w:jc w:val="both"/>
        <w:rPr>
          <w:rFonts w:asciiTheme="minorHAnsi" w:hAnsiTheme="minorHAnsi" w:cstheme="minorHAnsi"/>
          <w:sz w:val="16"/>
          <w:szCs w:val="16"/>
        </w:rPr>
      </w:pPr>
    </w:p>
    <w:p w14:paraId="22D50736" w14:textId="4F79C4AE" w:rsidR="00C04051" w:rsidRPr="00087FEA" w:rsidRDefault="00C04051" w:rsidP="00C04051">
      <w:pPr>
        <w:adjustRightInd w:val="0"/>
        <w:ind w:left="1440"/>
        <w:jc w:val="both"/>
        <w:rPr>
          <w:rFonts w:asciiTheme="minorHAnsi" w:hAnsiTheme="minorHAnsi" w:cstheme="minorHAnsi"/>
          <w:sz w:val="16"/>
          <w:szCs w:val="16"/>
        </w:rPr>
      </w:pPr>
      <w:r w:rsidRPr="00087FEA">
        <w:rPr>
          <w:rFonts w:asciiTheme="minorHAnsi" w:hAnsiTheme="minorHAnsi" w:cstheme="minorHAnsi"/>
          <w:b/>
          <w:sz w:val="16"/>
          <w:szCs w:val="16"/>
        </w:rPr>
        <w:t>10.1</w:t>
      </w:r>
      <w:r>
        <w:rPr>
          <w:rFonts w:asciiTheme="minorHAnsi" w:hAnsiTheme="minorHAnsi" w:cstheme="minorHAnsi"/>
          <w:b/>
          <w:sz w:val="16"/>
          <w:szCs w:val="16"/>
        </w:rPr>
        <w:t>5</w:t>
      </w:r>
      <w:r w:rsidRPr="00087FEA">
        <w:rPr>
          <w:rFonts w:asciiTheme="minorHAnsi" w:hAnsiTheme="minorHAnsi" w:cstheme="minorHAnsi"/>
          <w:b/>
          <w:sz w:val="16"/>
          <w:szCs w:val="16"/>
        </w:rPr>
        <w:t>.2.2</w:t>
      </w:r>
      <w:r w:rsidRPr="00087FEA">
        <w:rPr>
          <w:rFonts w:asciiTheme="minorHAnsi" w:hAnsiTheme="minorHAnsi" w:cstheme="minorHAnsi"/>
          <w:sz w:val="16"/>
          <w:szCs w:val="16"/>
        </w:rPr>
        <w:t xml:space="preserve"> O Agente de contratação poderá solicitar do Contador Municipal ou outro Profissional Capacitado parecer da analise dos dados exigidos.</w:t>
      </w:r>
    </w:p>
    <w:p w14:paraId="618272A4" w14:textId="77777777" w:rsidR="00C04051" w:rsidRPr="00087FEA" w:rsidRDefault="00C04051" w:rsidP="00C04051">
      <w:pPr>
        <w:adjustRightInd w:val="0"/>
        <w:jc w:val="both"/>
        <w:rPr>
          <w:rFonts w:asciiTheme="minorHAnsi" w:hAnsiTheme="minorHAnsi" w:cstheme="minorHAnsi"/>
          <w:b/>
          <w:sz w:val="16"/>
          <w:szCs w:val="16"/>
        </w:rPr>
      </w:pPr>
    </w:p>
    <w:p w14:paraId="6474D71E" w14:textId="77777777" w:rsidR="00C04051" w:rsidRPr="00087FEA" w:rsidRDefault="00C04051" w:rsidP="00C04051">
      <w:pPr>
        <w:pStyle w:val="PargrafodaLista"/>
        <w:numPr>
          <w:ilvl w:val="0"/>
          <w:numId w:val="11"/>
        </w:numPr>
        <w:adjustRightInd w:val="0"/>
        <w:rPr>
          <w:rFonts w:asciiTheme="minorHAnsi" w:hAnsiTheme="minorHAnsi" w:cstheme="minorHAnsi"/>
          <w:sz w:val="16"/>
          <w:szCs w:val="16"/>
        </w:rPr>
      </w:pPr>
      <w:r w:rsidRPr="00087FEA">
        <w:rPr>
          <w:rFonts w:asciiTheme="minorHAnsi" w:hAnsiTheme="minorHAnsi" w:cstheme="minorHAnsi"/>
          <w:sz w:val="16"/>
          <w:szCs w:val="16"/>
        </w:rPr>
        <w:t xml:space="preserve">Serão considerados e aceitos, na forma da lei, o balanço patrimonial e demonstrações contábeis assim apresentados: </w:t>
      </w:r>
    </w:p>
    <w:p w14:paraId="716D760F" w14:textId="77777777" w:rsidR="00C04051" w:rsidRPr="00087FEA" w:rsidRDefault="00C04051" w:rsidP="00C04051">
      <w:pPr>
        <w:pStyle w:val="PargrafodaLista"/>
        <w:adjustRightInd w:val="0"/>
        <w:ind w:left="927"/>
        <w:rPr>
          <w:rFonts w:asciiTheme="minorHAnsi" w:hAnsiTheme="minorHAnsi" w:cstheme="minorHAnsi"/>
          <w:sz w:val="16"/>
          <w:szCs w:val="16"/>
        </w:rPr>
      </w:pPr>
    </w:p>
    <w:p w14:paraId="0F570754" w14:textId="77777777" w:rsidR="00C04051" w:rsidRPr="00087FEA" w:rsidRDefault="00C04051" w:rsidP="00C04051">
      <w:pPr>
        <w:pStyle w:val="PargrafodaLista"/>
        <w:adjustRightInd w:val="0"/>
        <w:ind w:left="927"/>
        <w:rPr>
          <w:rFonts w:asciiTheme="minorHAnsi" w:hAnsiTheme="minorHAnsi" w:cstheme="minorHAnsi"/>
          <w:sz w:val="16"/>
          <w:szCs w:val="16"/>
        </w:rPr>
      </w:pPr>
      <w:r w:rsidRPr="00087FEA">
        <w:rPr>
          <w:rFonts w:asciiTheme="minorHAnsi" w:hAnsiTheme="minorHAnsi" w:cstheme="minorHAnsi"/>
          <w:b/>
          <w:sz w:val="16"/>
          <w:szCs w:val="16"/>
        </w:rPr>
        <w:t xml:space="preserve">a.1.) Sociedades regidas pela Lei nº 6.404/76 (Sociedade Anônima – S/A):  </w:t>
      </w:r>
      <w:r w:rsidRPr="00087FEA">
        <w:rPr>
          <w:rFonts w:asciiTheme="minorHAnsi" w:hAnsiTheme="minorHAnsi" w:cstheme="minorHAnsi"/>
          <w:sz w:val="16"/>
          <w:szCs w:val="16"/>
        </w:rPr>
        <w:t>o balanço patrimonial e demonstrações contábeis deverão ser publicados em jornal de grande circulação; e fotocópia do livro Diário (Balanço Patrimonial e das Demonstrações Contábeis) inclusive com os Termos de Abertura e de Encerramento, com registro na Junta Comercial da sede ou domicílio da licitante.  Para as sociedades anônimas de capital fechado, será exigido apenas o registro quando for dispensada a exigência da publicação, nos termos do art. 294, III, da Lei nº 6.404/76;</w:t>
      </w:r>
    </w:p>
    <w:p w14:paraId="18C0C7F5" w14:textId="77777777" w:rsidR="00C04051" w:rsidRPr="00087FEA" w:rsidRDefault="00C04051" w:rsidP="00C04051">
      <w:pPr>
        <w:pStyle w:val="PargrafodaLista"/>
        <w:adjustRightInd w:val="0"/>
        <w:ind w:left="927"/>
        <w:rPr>
          <w:rFonts w:asciiTheme="minorHAnsi" w:hAnsiTheme="minorHAnsi" w:cstheme="minorHAnsi"/>
          <w:b/>
          <w:sz w:val="16"/>
          <w:szCs w:val="16"/>
        </w:rPr>
      </w:pPr>
    </w:p>
    <w:p w14:paraId="36C3BC73" w14:textId="77777777" w:rsidR="00C04051" w:rsidRPr="00087FEA" w:rsidRDefault="00C04051" w:rsidP="00C04051">
      <w:pPr>
        <w:pStyle w:val="PargrafodaLista"/>
        <w:adjustRightInd w:val="0"/>
        <w:ind w:left="927"/>
        <w:rPr>
          <w:rFonts w:asciiTheme="minorHAnsi" w:hAnsiTheme="minorHAnsi" w:cstheme="minorHAnsi"/>
          <w:sz w:val="16"/>
          <w:szCs w:val="16"/>
        </w:rPr>
      </w:pPr>
      <w:r w:rsidRPr="00087FEA">
        <w:rPr>
          <w:rFonts w:asciiTheme="minorHAnsi" w:hAnsiTheme="minorHAnsi" w:cstheme="minorHAnsi"/>
          <w:b/>
          <w:sz w:val="16"/>
          <w:szCs w:val="16"/>
        </w:rPr>
        <w:t>a.2.)</w:t>
      </w:r>
      <w:r w:rsidRPr="00087FEA">
        <w:rPr>
          <w:rFonts w:asciiTheme="minorHAnsi" w:hAnsiTheme="minorHAnsi" w:cstheme="minorHAnsi"/>
          <w:sz w:val="16"/>
          <w:szCs w:val="16"/>
        </w:rPr>
        <w:t xml:space="preserve"> </w:t>
      </w:r>
      <w:r w:rsidRPr="00087FEA">
        <w:rPr>
          <w:rFonts w:asciiTheme="minorHAnsi" w:hAnsiTheme="minorHAnsi" w:cstheme="minorHAnsi"/>
          <w:b/>
          <w:sz w:val="16"/>
          <w:szCs w:val="16"/>
        </w:rPr>
        <w:t xml:space="preserve">Demais empresas: </w:t>
      </w:r>
      <w:r w:rsidRPr="00087FEA">
        <w:rPr>
          <w:rFonts w:asciiTheme="minorHAnsi" w:hAnsiTheme="minorHAnsi" w:cstheme="minorHAnsi"/>
          <w:sz w:val="16"/>
          <w:szCs w:val="16"/>
        </w:rPr>
        <w:t>fotocópia do livro Diário (Balanço Patrimonial e das Demonstrações Contábeis) inclusive com os Termos de Abertura e de Encerramento, devidamente autenticado na Junta Comercial da sede ou domicílio da licitante ou em outro Órgão equivalente. Em caso de apresentação por meio do sistema público de escrituração digital - SPED, a comprovação da autenticação dos livros será pelo recibo de entrega emitido pelo SPED, de acordo com o regulamento em vigor.</w:t>
      </w:r>
    </w:p>
    <w:p w14:paraId="0E215555" w14:textId="77777777" w:rsidR="00C04051" w:rsidRPr="00087FEA" w:rsidRDefault="00C04051" w:rsidP="00C04051">
      <w:pPr>
        <w:pStyle w:val="PargrafodaLista"/>
        <w:adjustRightInd w:val="0"/>
        <w:ind w:left="927"/>
        <w:rPr>
          <w:rFonts w:asciiTheme="minorHAnsi" w:hAnsiTheme="minorHAnsi" w:cstheme="minorHAnsi"/>
          <w:sz w:val="16"/>
          <w:szCs w:val="16"/>
        </w:rPr>
      </w:pPr>
    </w:p>
    <w:p w14:paraId="2FD35148" w14:textId="77777777" w:rsidR="00C04051" w:rsidRPr="00087FEA" w:rsidRDefault="00C04051" w:rsidP="00C04051">
      <w:pPr>
        <w:pStyle w:val="PargrafodaLista"/>
        <w:adjustRightInd w:val="0"/>
        <w:ind w:left="927"/>
        <w:rPr>
          <w:rFonts w:asciiTheme="minorHAnsi" w:hAnsiTheme="minorHAnsi" w:cstheme="minorHAnsi"/>
          <w:b/>
          <w:sz w:val="16"/>
          <w:szCs w:val="16"/>
        </w:rPr>
      </w:pPr>
      <w:r w:rsidRPr="00087FEA">
        <w:rPr>
          <w:rFonts w:asciiTheme="minorHAnsi" w:hAnsiTheme="minorHAnsi" w:cstheme="minorHAnsi"/>
          <w:b/>
          <w:sz w:val="16"/>
          <w:szCs w:val="16"/>
        </w:rPr>
        <w:t>a.3.)</w:t>
      </w:r>
      <w:r w:rsidRPr="00087FEA">
        <w:rPr>
          <w:rFonts w:asciiTheme="minorHAnsi" w:hAnsiTheme="minorHAnsi" w:cstheme="minorHAnsi"/>
          <w:sz w:val="16"/>
          <w:szCs w:val="16"/>
        </w:rPr>
        <w:t xml:space="preserve"> </w:t>
      </w:r>
      <w:r w:rsidRPr="00087FEA">
        <w:rPr>
          <w:rFonts w:asciiTheme="minorHAnsi" w:hAnsiTheme="minorHAnsi" w:cstheme="minorHAnsi"/>
          <w:b/>
          <w:sz w:val="16"/>
          <w:szCs w:val="16"/>
        </w:rPr>
        <w:t>A empresa criada no exercício em curso</w:t>
      </w:r>
      <w:r w:rsidRPr="00087FEA">
        <w:rPr>
          <w:rFonts w:asciiTheme="minorHAnsi" w:hAnsiTheme="minorHAnsi" w:cstheme="minorHAnsi"/>
          <w:sz w:val="16"/>
          <w:szCs w:val="16"/>
        </w:rPr>
        <w:t xml:space="preserve">: fotocópia do Balanço de Abertura, devidamente registrado na Junta comercial da sede ou domicílio da licitante. </w:t>
      </w:r>
    </w:p>
    <w:p w14:paraId="58E201DC" w14:textId="77777777" w:rsidR="00C04051" w:rsidRPr="00087FEA" w:rsidRDefault="00C04051" w:rsidP="00C04051">
      <w:pPr>
        <w:pStyle w:val="PargrafodaLista"/>
        <w:adjustRightInd w:val="0"/>
        <w:ind w:left="927"/>
        <w:rPr>
          <w:rFonts w:asciiTheme="minorHAnsi" w:hAnsiTheme="minorHAnsi" w:cstheme="minorHAnsi"/>
          <w:b/>
          <w:sz w:val="16"/>
          <w:szCs w:val="16"/>
        </w:rPr>
      </w:pPr>
    </w:p>
    <w:p w14:paraId="716E326E" w14:textId="77777777" w:rsidR="00C04051" w:rsidRPr="00087FEA" w:rsidRDefault="00C04051" w:rsidP="00C04051">
      <w:pPr>
        <w:pStyle w:val="PargrafodaLista"/>
        <w:numPr>
          <w:ilvl w:val="0"/>
          <w:numId w:val="11"/>
        </w:numPr>
        <w:adjustRightInd w:val="0"/>
        <w:rPr>
          <w:rFonts w:asciiTheme="minorHAnsi" w:hAnsiTheme="minorHAnsi" w:cstheme="minorHAnsi"/>
          <w:sz w:val="16"/>
          <w:szCs w:val="16"/>
        </w:rPr>
      </w:pPr>
      <w:r w:rsidRPr="00087FEA">
        <w:rPr>
          <w:rFonts w:asciiTheme="minorHAnsi" w:hAnsiTheme="minorHAnsi" w:cstheme="minorHAnsi"/>
          <w:sz w:val="16"/>
          <w:szCs w:val="16"/>
        </w:rPr>
        <w:t xml:space="preserve">A comprovação da boa situação financeira da licitante será atestada por DOCUMENTO/ DECLARAÇÃO assinado por profissional legalmente habilitado demonstrando e atestando que a empresa apresenta “Índice de Liquidez Geral (LG)”, “Índice de Solvência Geral (SG)” e “Índice de Liquidez Corrente (LC)”, </w:t>
      </w:r>
      <w:r w:rsidRPr="00087FEA">
        <w:rPr>
          <w:rFonts w:asciiTheme="minorHAnsi" w:hAnsiTheme="minorHAnsi" w:cstheme="minorHAnsi"/>
          <w:b/>
          <w:sz w:val="16"/>
          <w:szCs w:val="16"/>
        </w:rPr>
        <w:t>maiores que 1 (um)</w:t>
      </w:r>
      <w:r w:rsidRPr="00087FEA">
        <w:rPr>
          <w:rFonts w:asciiTheme="minorHAnsi" w:hAnsiTheme="minorHAnsi" w:cstheme="minorHAnsi"/>
          <w:sz w:val="16"/>
          <w:szCs w:val="16"/>
        </w:rPr>
        <w:t>, resultantes da aplicação das fórmulas abaixo, com os valores extraídos de seu balanço patrimonial:</w:t>
      </w:r>
    </w:p>
    <w:p w14:paraId="2B919A2D" w14:textId="77777777" w:rsidR="00C04051" w:rsidRPr="00087FEA" w:rsidRDefault="00C04051" w:rsidP="00C04051">
      <w:pPr>
        <w:pStyle w:val="SemEspaamento"/>
        <w:ind w:left="1134"/>
        <w:jc w:val="both"/>
        <w:rPr>
          <w:rFonts w:asciiTheme="minorHAnsi" w:hAnsiTheme="minorHAnsi" w:cstheme="minorHAnsi"/>
          <w:sz w:val="16"/>
          <w:szCs w:val="16"/>
        </w:rPr>
      </w:pPr>
    </w:p>
    <w:tbl>
      <w:tblPr>
        <w:tblW w:w="0" w:type="auto"/>
        <w:tblInd w:w="2835" w:type="dxa"/>
        <w:tblLayout w:type="fixed"/>
        <w:tblLook w:val="0000" w:firstRow="0" w:lastRow="0" w:firstColumn="0" w:lastColumn="0" w:noHBand="0" w:noVBand="0"/>
      </w:tblPr>
      <w:tblGrid>
        <w:gridCol w:w="645"/>
        <w:gridCol w:w="11"/>
        <w:gridCol w:w="22"/>
        <w:gridCol w:w="4136"/>
        <w:gridCol w:w="22"/>
        <w:gridCol w:w="92"/>
      </w:tblGrid>
      <w:tr w:rsidR="00C04051" w:rsidRPr="00087FEA" w14:paraId="450893DE" w14:textId="77777777" w:rsidTr="001F0F50">
        <w:trPr>
          <w:gridAfter w:val="2"/>
          <w:wAfter w:w="114" w:type="dxa"/>
        </w:trPr>
        <w:tc>
          <w:tcPr>
            <w:tcW w:w="656" w:type="dxa"/>
            <w:gridSpan w:val="2"/>
            <w:vMerge w:val="restart"/>
            <w:tcBorders>
              <w:bottom w:val="single" w:sz="4" w:space="0" w:color="000000"/>
            </w:tcBorders>
            <w:vAlign w:val="center"/>
          </w:tcPr>
          <w:p w14:paraId="0BD47FB3" w14:textId="77777777" w:rsidR="00C04051" w:rsidRPr="00087FEA" w:rsidRDefault="00C04051" w:rsidP="001F0F50">
            <w:pPr>
              <w:snapToGrid w:val="0"/>
              <w:jc w:val="center"/>
              <w:rPr>
                <w:rFonts w:asciiTheme="minorHAnsi" w:hAnsiTheme="minorHAnsi" w:cstheme="minorHAnsi"/>
                <w:color w:val="000000"/>
                <w:sz w:val="16"/>
                <w:szCs w:val="16"/>
              </w:rPr>
            </w:pPr>
            <w:r w:rsidRPr="00087FEA">
              <w:rPr>
                <w:rFonts w:asciiTheme="minorHAnsi" w:hAnsiTheme="minorHAnsi" w:cstheme="minorHAnsi"/>
                <w:color w:val="000000"/>
                <w:sz w:val="16"/>
                <w:szCs w:val="16"/>
              </w:rPr>
              <w:t>LG =</w:t>
            </w:r>
          </w:p>
        </w:tc>
        <w:tc>
          <w:tcPr>
            <w:tcW w:w="4158" w:type="dxa"/>
            <w:gridSpan w:val="2"/>
            <w:tcBorders>
              <w:bottom w:val="single" w:sz="4" w:space="0" w:color="000000"/>
            </w:tcBorders>
            <w:vAlign w:val="center"/>
          </w:tcPr>
          <w:p w14:paraId="7233B736" w14:textId="77777777" w:rsidR="00C04051" w:rsidRPr="00087FEA" w:rsidRDefault="00C04051" w:rsidP="001F0F50">
            <w:pPr>
              <w:snapToGrid w:val="0"/>
              <w:jc w:val="center"/>
              <w:rPr>
                <w:rFonts w:asciiTheme="minorHAnsi" w:hAnsiTheme="minorHAnsi" w:cstheme="minorHAnsi"/>
                <w:color w:val="000000"/>
                <w:sz w:val="16"/>
                <w:szCs w:val="16"/>
              </w:rPr>
            </w:pPr>
            <w:r w:rsidRPr="00087FEA">
              <w:rPr>
                <w:rFonts w:asciiTheme="minorHAnsi" w:hAnsiTheme="minorHAnsi" w:cstheme="minorHAnsi"/>
                <w:color w:val="000000"/>
                <w:sz w:val="16"/>
                <w:szCs w:val="16"/>
              </w:rPr>
              <w:t>Ativo Circulante + Realizável a Longo Prazo</w:t>
            </w:r>
          </w:p>
        </w:tc>
      </w:tr>
      <w:tr w:rsidR="00C04051" w:rsidRPr="00087FEA" w14:paraId="5994F66E" w14:textId="77777777" w:rsidTr="001F0F50">
        <w:trPr>
          <w:gridAfter w:val="2"/>
          <w:wAfter w:w="114" w:type="dxa"/>
        </w:trPr>
        <w:tc>
          <w:tcPr>
            <w:tcW w:w="656" w:type="dxa"/>
            <w:gridSpan w:val="2"/>
            <w:vMerge/>
            <w:tcBorders>
              <w:top w:val="single" w:sz="4" w:space="0" w:color="000000"/>
            </w:tcBorders>
            <w:vAlign w:val="center"/>
          </w:tcPr>
          <w:p w14:paraId="751D9239" w14:textId="77777777" w:rsidR="00C04051" w:rsidRPr="00087FEA" w:rsidRDefault="00C04051" w:rsidP="001F0F50">
            <w:pPr>
              <w:snapToGrid w:val="0"/>
              <w:jc w:val="center"/>
              <w:rPr>
                <w:rFonts w:asciiTheme="minorHAnsi" w:hAnsiTheme="minorHAnsi" w:cstheme="minorHAnsi"/>
                <w:color w:val="000000"/>
                <w:sz w:val="16"/>
                <w:szCs w:val="16"/>
              </w:rPr>
            </w:pPr>
          </w:p>
        </w:tc>
        <w:tc>
          <w:tcPr>
            <w:tcW w:w="4158" w:type="dxa"/>
            <w:gridSpan w:val="2"/>
            <w:tcBorders>
              <w:top w:val="single" w:sz="4" w:space="0" w:color="000000"/>
            </w:tcBorders>
            <w:vAlign w:val="center"/>
          </w:tcPr>
          <w:p w14:paraId="0A7F881A" w14:textId="77777777" w:rsidR="00C04051" w:rsidRPr="00087FEA" w:rsidRDefault="00C04051" w:rsidP="001F0F50">
            <w:pPr>
              <w:snapToGrid w:val="0"/>
              <w:jc w:val="center"/>
              <w:rPr>
                <w:rFonts w:asciiTheme="minorHAnsi" w:hAnsiTheme="minorHAnsi" w:cstheme="minorHAnsi"/>
                <w:color w:val="000000"/>
                <w:sz w:val="16"/>
                <w:szCs w:val="16"/>
              </w:rPr>
            </w:pPr>
            <w:r w:rsidRPr="00087FEA">
              <w:rPr>
                <w:rFonts w:asciiTheme="minorHAnsi" w:hAnsiTheme="minorHAnsi" w:cstheme="minorHAnsi"/>
                <w:color w:val="000000"/>
                <w:sz w:val="16"/>
                <w:szCs w:val="16"/>
              </w:rPr>
              <w:t>Passivo Circulante + Exigível a Longo Prazo</w:t>
            </w:r>
          </w:p>
        </w:tc>
      </w:tr>
      <w:tr w:rsidR="00C04051" w:rsidRPr="00087FEA" w14:paraId="49E33BB6" w14:textId="77777777" w:rsidTr="001F0F50">
        <w:trPr>
          <w:gridAfter w:val="1"/>
          <w:wAfter w:w="92" w:type="dxa"/>
        </w:trPr>
        <w:tc>
          <w:tcPr>
            <w:tcW w:w="678" w:type="dxa"/>
            <w:gridSpan w:val="3"/>
            <w:vMerge w:val="restart"/>
            <w:tcBorders>
              <w:bottom w:val="single" w:sz="4" w:space="0" w:color="000000"/>
            </w:tcBorders>
            <w:vAlign w:val="center"/>
          </w:tcPr>
          <w:p w14:paraId="42BEC183" w14:textId="77777777" w:rsidR="00C04051" w:rsidRPr="00087FEA" w:rsidRDefault="00C04051" w:rsidP="001F0F50">
            <w:pPr>
              <w:snapToGrid w:val="0"/>
              <w:jc w:val="center"/>
              <w:rPr>
                <w:rFonts w:asciiTheme="minorHAnsi" w:hAnsiTheme="minorHAnsi" w:cstheme="minorHAnsi"/>
                <w:color w:val="000000"/>
                <w:sz w:val="16"/>
                <w:szCs w:val="16"/>
              </w:rPr>
            </w:pPr>
            <w:r w:rsidRPr="00087FEA">
              <w:rPr>
                <w:rFonts w:asciiTheme="minorHAnsi" w:hAnsiTheme="minorHAnsi" w:cstheme="minorHAnsi"/>
                <w:color w:val="000000"/>
                <w:sz w:val="16"/>
                <w:szCs w:val="16"/>
              </w:rPr>
              <w:t>SG =</w:t>
            </w:r>
          </w:p>
        </w:tc>
        <w:tc>
          <w:tcPr>
            <w:tcW w:w="4158" w:type="dxa"/>
            <w:gridSpan w:val="2"/>
            <w:tcBorders>
              <w:bottom w:val="single" w:sz="4" w:space="0" w:color="000000"/>
            </w:tcBorders>
            <w:vAlign w:val="center"/>
          </w:tcPr>
          <w:p w14:paraId="2B12997B" w14:textId="77777777" w:rsidR="00C04051" w:rsidRPr="00087FEA" w:rsidRDefault="00C04051" w:rsidP="001F0F50">
            <w:pPr>
              <w:snapToGrid w:val="0"/>
              <w:jc w:val="center"/>
              <w:rPr>
                <w:rFonts w:asciiTheme="minorHAnsi" w:hAnsiTheme="minorHAnsi" w:cstheme="minorHAnsi"/>
                <w:color w:val="000000"/>
                <w:sz w:val="16"/>
                <w:szCs w:val="16"/>
              </w:rPr>
            </w:pPr>
          </w:p>
          <w:p w14:paraId="0396C3D4" w14:textId="77777777" w:rsidR="00C04051" w:rsidRPr="00087FEA" w:rsidRDefault="00C04051" w:rsidP="001F0F50">
            <w:pPr>
              <w:snapToGrid w:val="0"/>
              <w:jc w:val="center"/>
              <w:rPr>
                <w:rFonts w:asciiTheme="minorHAnsi" w:hAnsiTheme="minorHAnsi" w:cstheme="minorHAnsi"/>
                <w:color w:val="000000"/>
                <w:sz w:val="16"/>
                <w:szCs w:val="16"/>
              </w:rPr>
            </w:pPr>
            <w:r w:rsidRPr="00087FEA">
              <w:rPr>
                <w:rFonts w:asciiTheme="minorHAnsi" w:hAnsiTheme="minorHAnsi" w:cstheme="minorHAnsi"/>
                <w:color w:val="000000"/>
                <w:sz w:val="16"/>
                <w:szCs w:val="16"/>
              </w:rPr>
              <w:t>Ativo Total</w:t>
            </w:r>
          </w:p>
        </w:tc>
      </w:tr>
      <w:tr w:rsidR="00C04051" w:rsidRPr="00087FEA" w14:paraId="63DF8387" w14:textId="77777777" w:rsidTr="001F0F50">
        <w:trPr>
          <w:gridAfter w:val="1"/>
          <w:wAfter w:w="92" w:type="dxa"/>
        </w:trPr>
        <w:tc>
          <w:tcPr>
            <w:tcW w:w="678" w:type="dxa"/>
            <w:gridSpan w:val="3"/>
            <w:vMerge/>
            <w:tcBorders>
              <w:top w:val="single" w:sz="4" w:space="0" w:color="000000"/>
            </w:tcBorders>
            <w:vAlign w:val="center"/>
          </w:tcPr>
          <w:p w14:paraId="2D768897" w14:textId="77777777" w:rsidR="00C04051" w:rsidRPr="00087FEA" w:rsidRDefault="00C04051" w:rsidP="001F0F50">
            <w:pPr>
              <w:snapToGrid w:val="0"/>
              <w:jc w:val="center"/>
              <w:rPr>
                <w:rFonts w:asciiTheme="minorHAnsi" w:hAnsiTheme="minorHAnsi" w:cstheme="minorHAnsi"/>
                <w:color w:val="000000"/>
                <w:sz w:val="16"/>
                <w:szCs w:val="16"/>
              </w:rPr>
            </w:pPr>
          </w:p>
        </w:tc>
        <w:tc>
          <w:tcPr>
            <w:tcW w:w="4158" w:type="dxa"/>
            <w:gridSpan w:val="2"/>
            <w:tcBorders>
              <w:top w:val="single" w:sz="4" w:space="0" w:color="000000"/>
            </w:tcBorders>
            <w:vAlign w:val="center"/>
          </w:tcPr>
          <w:p w14:paraId="3762C9AB" w14:textId="77777777" w:rsidR="00C04051" w:rsidRPr="00087FEA" w:rsidRDefault="00C04051" w:rsidP="001F0F50">
            <w:pPr>
              <w:snapToGrid w:val="0"/>
              <w:jc w:val="center"/>
              <w:rPr>
                <w:rFonts w:asciiTheme="minorHAnsi" w:hAnsiTheme="minorHAnsi" w:cstheme="minorHAnsi"/>
                <w:color w:val="000000"/>
                <w:sz w:val="16"/>
                <w:szCs w:val="16"/>
              </w:rPr>
            </w:pPr>
            <w:r w:rsidRPr="00087FEA">
              <w:rPr>
                <w:rFonts w:asciiTheme="minorHAnsi" w:hAnsiTheme="minorHAnsi" w:cstheme="minorHAnsi"/>
                <w:color w:val="000000"/>
                <w:sz w:val="16"/>
                <w:szCs w:val="16"/>
              </w:rPr>
              <w:t>Passivo Circulante + Exigível a Longo Prazo</w:t>
            </w:r>
          </w:p>
        </w:tc>
      </w:tr>
      <w:tr w:rsidR="00C04051" w:rsidRPr="00087FEA" w14:paraId="13F3410C" w14:textId="77777777" w:rsidTr="001F0F50">
        <w:tc>
          <w:tcPr>
            <w:tcW w:w="645" w:type="dxa"/>
            <w:vMerge w:val="restart"/>
            <w:vAlign w:val="center"/>
          </w:tcPr>
          <w:p w14:paraId="10C5CD27" w14:textId="77777777" w:rsidR="00C04051" w:rsidRPr="00087FEA" w:rsidRDefault="00C04051" w:rsidP="001F0F50">
            <w:pPr>
              <w:snapToGrid w:val="0"/>
              <w:jc w:val="center"/>
              <w:rPr>
                <w:rFonts w:asciiTheme="minorHAnsi" w:hAnsiTheme="minorHAnsi" w:cstheme="minorHAnsi"/>
                <w:color w:val="000000"/>
                <w:sz w:val="16"/>
                <w:szCs w:val="16"/>
              </w:rPr>
            </w:pPr>
            <w:r w:rsidRPr="00087FEA">
              <w:rPr>
                <w:rFonts w:asciiTheme="minorHAnsi" w:hAnsiTheme="minorHAnsi" w:cstheme="minorHAnsi"/>
                <w:color w:val="000000"/>
                <w:sz w:val="16"/>
                <w:szCs w:val="16"/>
              </w:rPr>
              <w:t>LC =</w:t>
            </w:r>
          </w:p>
        </w:tc>
        <w:tc>
          <w:tcPr>
            <w:tcW w:w="4283" w:type="dxa"/>
            <w:gridSpan w:val="5"/>
            <w:tcBorders>
              <w:bottom w:val="single" w:sz="4" w:space="0" w:color="auto"/>
            </w:tcBorders>
            <w:vAlign w:val="center"/>
          </w:tcPr>
          <w:p w14:paraId="0F5C155B" w14:textId="77777777" w:rsidR="00C04051" w:rsidRPr="00087FEA" w:rsidRDefault="00C04051" w:rsidP="001F0F50">
            <w:pPr>
              <w:snapToGrid w:val="0"/>
              <w:jc w:val="center"/>
              <w:rPr>
                <w:rFonts w:asciiTheme="minorHAnsi" w:hAnsiTheme="minorHAnsi" w:cstheme="minorHAnsi"/>
                <w:color w:val="000000"/>
                <w:sz w:val="16"/>
                <w:szCs w:val="16"/>
              </w:rPr>
            </w:pPr>
          </w:p>
          <w:p w14:paraId="5AAC02C6" w14:textId="77777777" w:rsidR="00C04051" w:rsidRPr="00087FEA" w:rsidRDefault="00C04051" w:rsidP="001F0F50">
            <w:pPr>
              <w:snapToGrid w:val="0"/>
              <w:jc w:val="center"/>
              <w:rPr>
                <w:rFonts w:asciiTheme="minorHAnsi" w:hAnsiTheme="minorHAnsi" w:cstheme="minorHAnsi"/>
                <w:color w:val="000000"/>
                <w:sz w:val="16"/>
                <w:szCs w:val="16"/>
              </w:rPr>
            </w:pPr>
            <w:r w:rsidRPr="00087FEA">
              <w:rPr>
                <w:rFonts w:asciiTheme="minorHAnsi" w:hAnsiTheme="minorHAnsi" w:cstheme="minorHAnsi"/>
                <w:color w:val="000000"/>
                <w:sz w:val="16"/>
                <w:szCs w:val="16"/>
              </w:rPr>
              <w:t>Ativo Circulante</w:t>
            </w:r>
          </w:p>
        </w:tc>
      </w:tr>
      <w:tr w:rsidR="00C04051" w:rsidRPr="00087FEA" w14:paraId="472FB60B" w14:textId="77777777" w:rsidTr="001F0F50">
        <w:trPr>
          <w:trHeight w:val="230"/>
        </w:trPr>
        <w:tc>
          <w:tcPr>
            <w:tcW w:w="645" w:type="dxa"/>
            <w:vMerge/>
            <w:vAlign w:val="center"/>
          </w:tcPr>
          <w:p w14:paraId="76131809" w14:textId="77777777" w:rsidR="00C04051" w:rsidRPr="00087FEA" w:rsidRDefault="00C04051" w:rsidP="001F0F50">
            <w:pPr>
              <w:snapToGrid w:val="0"/>
              <w:jc w:val="center"/>
              <w:rPr>
                <w:rFonts w:asciiTheme="minorHAnsi" w:hAnsiTheme="minorHAnsi" w:cstheme="minorHAnsi"/>
                <w:color w:val="000000"/>
                <w:sz w:val="16"/>
                <w:szCs w:val="16"/>
              </w:rPr>
            </w:pPr>
          </w:p>
        </w:tc>
        <w:tc>
          <w:tcPr>
            <w:tcW w:w="4283" w:type="dxa"/>
            <w:gridSpan w:val="5"/>
          </w:tcPr>
          <w:p w14:paraId="558E17B1" w14:textId="77777777" w:rsidR="00C04051" w:rsidRPr="00087FEA" w:rsidRDefault="00C04051" w:rsidP="001F0F50">
            <w:pPr>
              <w:snapToGrid w:val="0"/>
              <w:jc w:val="center"/>
              <w:rPr>
                <w:rFonts w:asciiTheme="minorHAnsi" w:hAnsiTheme="minorHAnsi" w:cstheme="minorHAnsi"/>
                <w:color w:val="000000"/>
                <w:sz w:val="16"/>
                <w:szCs w:val="16"/>
              </w:rPr>
            </w:pPr>
            <w:r w:rsidRPr="00087FEA">
              <w:rPr>
                <w:rFonts w:asciiTheme="minorHAnsi" w:hAnsiTheme="minorHAnsi" w:cstheme="minorHAnsi"/>
                <w:color w:val="000000"/>
                <w:sz w:val="16"/>
                <w:szCs w:val="16"/>
              </w:rPr>
              <w:t>Passivo Circulante</w:t>
            </w:r>
          </w:p>
        </w:tc>
      </w:tr>
    </w:tbl>
    <w:p w14:paraId="0C67AE8C" w14:textId="77777777" w:rsidR="00C04051" w:rsidRPr="00087FEA" w:rsidRDefault="00C04051" w:rsidP="00C04051">
      <w:pPr>
        <w:pStyle w:val="PargrafodaLista"/>
        <w:adjustRightInd w:val="0"/>
        <w:ind w:left="927"/>
        <w:rPr>
          <w:rFonts w:asciiTheme="minorHAnsi" w:hAnsiTheme="minorHAnsi" w:cstheme="minorHAnsi"/>
          <w:b/>
          <w:sz w:val="16"/>
          <w:szCs w:val="16"/>
        </w:rPr>
      </w:pPr>
    </w:p>
    <w:p w14:paraId="009FEF94" w14:textId="77777777" w:rsidR="00C04051" w:rsidRPr="00087FEA" w:rsidRDefault="00C04051" w:rsidP="00C04051">
      <w:pPr>
        <w:pStyle w:val="PargrafodaLista"/>
        <w:adjustRightInd w:val="0"/>
        <w:ind w:left="927"/>
        <w:rPr>
          <w:rFonts w:asciiTheme="minorHAnsi" w:hAnsiTheme="minorHAnsi" w:cstheme="minorHAnsi"/>
          <w:sz w:val="16"/>
          <w:szCs w:val="16"/>
        </w:rPr>
      </w:pPr>
      <w:r w:rsidRPr="00087FEA">
        <w:rPr>
          <w:rFonts w:asciiTheme="minorHAnsi" w:hAnsiTheme="minorHAnsi" w:cstheme="minorHAnsi"/>
          <w:b/>
          <w:sz w:val="16"/>
          <w:szCs w:val="16"/>
        </w:rPr>
        <w:t>b.1)</w:t>
      </w:r>
      <w:r w:rsidRPr="00087FEA">
        <w:rPr>
          <w:rFonts w:asciiTheme="minorHAnsi" w:hAnsiTheme="minorHAnsi" w:cstheme="minorHAnsi"/>
          <w:sz w:val="16"/>
          <w:szCs w:val="16"/>
        </w:rPr>
        <w:t xml:space="preserve"> Para fins de cálculo dos índices referidos anteriormente, as licitantes deverão utilizar duas casas após a vírgula, desconsiderando-se as demais, sem arredondamento; </w:t>
      </w:r>
    </w:p>
    <w:p w14:paraId="12B6B585" w14:textId="77777777" w:rsidR="00C04051" w:rsidRPr="00087FEA" w:rsidRDefault="00C04051" w:rsidP="00C04051">
      <w:pPr>
        <w:pStyle w:val="PargrafodaLista"/>
        <w:adjustRightInd w:val="0"/>
        <w:ind w:left="927"/>
        <w:rPr>
          <w:rFonts w:asciiTheme="minorHAnsi" w:hAnsiTheme="minorHAnsi" w:cstheme="minorHAnsi"/>
          <w:b/>
          <w:sz w:val="16"/>
          <w:szCs w:val="16"/>
        </w:rPr>
      </w:pPr>
    </w:p>
    <w:p w14:paraId="065E5E00" w14:textId="77777777" w:rsidR="00C04051" w:rsidRDefault="00C04051" w:rsidP="00C04051">
      <w:pPr>
        <w:pStyle w:val="PargrafodaLista"/>
        <w:adjustRightInd w:val="0"/>
        <w:ind w:left="927"/>
        <w:rPr>
          <w:rFonts w:asciiTheme="minorHAnsi" w:hAnsiTheme="minorHAnsi" w:cstheme="minorHAnsi"/>
          <w:sz w:val="16"/>
          <w:szCs w:val="16"/>
        </w:rPr>
      </w:pPr>
      <w:r w:rsidRPr="00087FEA">
        <w:rPr>
          <w:rFonts w:asciiTheme="minorHAnsi" w:hAnsiTheme="minorHAnsi" w:cstheme="minorHAnsi"/>
          <w:b/>
          <w:sz w:val="16"/>
          <w:szCs w:val="16"/>
        </w:rPr>
        <w:t>b.2)</w:t>
      </w:r>
      <w:r w:rsidRPr="00087FEA">
        <w:rPr>
          <w:rFonts w:asciiTheme="minorHAnsi" w:hAnsiTheme="minorHAnsi" w:cstheme="minorHAnsi"/>
          <w:sz w:val="16"/>
          <w:szCs w:val="16"/>
        </w:rPr>
        <w:t xml:space="preserve"> As fórmulas acima apontadas deverão estar devidamente aplicadas em memorial de cálculos juntado ao balanço, devidamente assinado pelo contador da licitante; </w:t>
      </w:r>
    </w:p>
    <w:p w14:paraId="6D48EB32" w14:textId="77777777" w:rsidR="00C04051" w:rsidRDefault="00C04051" w:rsidP="00C04051">
      <w:pPr>
        <w:pStyle w:val="PargrafodaLista"/>
        <w:adjustRightInd w:val="0"/>
        <w:ind w:left="927"/>
        <w:rPr>
          <w:rFonts w:asciiTheme="minorHAnsi" w:hAnsiTheme="minorHAnsi" w:cstheme="minorHAnsi"/>
          <w:sz w:val="16"/>
          <w:szCs w:val="16"/>
        </w:rPr>
      </w:pPr>
    </w:p>
    <w:p w14:paraId="2173C069" w14:textId="77777777" w:rsidR="00C04051" w:rsidRPr="00B76F69" w:rsidRDefault="00C04051" w:rsidP="00C04051">
      <w:pPr>
        <w:ind w:left="927"/>
        <w:jc w:val="both"/>
        <w:rPr>
          <w:rFonts w:asciiTheme="minorHAnsi" w:hAnsiTheme="minorHAnsi" w:cstheme="minorHAnsi"/>
          <w:sz w:val="16"/>
          <w:szCs w:val="16"/>
        </w:rPr>
      </w:pPr>
      <w:r w:rsidRPr="00B76F69">
        <w:rPr>
          <w:rFonts w:asciiTheme="minorHAnsi" w:hAnsiTheme="minorHAnsi" w:cstheme="minorHAnsi"/>
          <w:b/>
          <w:bCs/>
          <w:sz w:val="16"/>
          <w:szCs w:val="16"/>
        </w:rPr>
        <w:t>c.3)</w:t>
      </w:r>
      <w:bookmarkStart w:id="1" w:name="_Hlk230544102"/>
      <w:r w:rsidRPr="00B76F69">
        <w:rPr>
          <w:rFonts w:asciiTheme="minorHAnsi" w:hAnsiTheme="minorHAnsi" w:cstheme="minorHAnsi"/>
          <w:sz w:val="16"/>
          <w:szCs w:val="16"/>
        </w:rPr>
        <w:t xml:space="preserve"> Caso o licitante que apresentar índices econômicos, igual ou menor que 01 (um) em qualquer dos índices de Liquidez Geral, Solvência Geral e Liquidez Corrente deverá comprovar que possui Capital Social ou Patrimonio Liquido equivalente a 10% (dez por cento) do valor total do objeto.</w:t>
      </w:r>
    </w:p>
    <w:bookmarkEnd w:id="1"/>
    <w:p w14:paraId="70A932EA" w14:textId="77777777" w:rsidR="00C04051" w:rsidRPr="00B76F69" w:rsidRDefault="00C04051" w:rsidP="00C04051">
      <w:pPr>
        <w:pStyle w:val="PargrafodaLista"/>
        <w:adjustRightInd w:val="0"/>
        <w:ind w:left="927"/>
        <w:rPr>
          <w:rFonts w:asciiTheme="minorHAnsi" w:hAnsiTheme="minorHAnsi" w:cstheme="minorHAnsi"/>
          <w:b/>
          <w:bCs/>
          <w:sz w:val="16"/>
          <w:szCs w:val="16"/>
        </w:rPr>
      </w:pPr>
    </w:p>
    <w:p w14:paraId="261332BF" w14:textId="77777777" w:rsidR="00C04051" w:rsidRPr="00087FEA" w:rsidRDefault="00C04051" w:rsidP="00C04051">
      <w:pPr>
        <w:pStyle w:val="PargrafodaLista"/>
        <w:adjustRightInd w:val="0"/>
        <w:ind w:left="927"/>
        <w:rPr>
          <w:rFonts w:asciiTheme="minorHAnsi" w:hAnsiTheme="minorHAnsi" w:cstheme="minorHAnsi"/>
          <w:b/>
          <w:sz w:val="16"/>
          <w:szCs w:val="16"/>
        </w:rPr>
      </w:pPr>
    </w:p>
    <w:p w14:paraId="498E870D" w14:textId="46C12C21" w:rsidR="00C04051" w:rsidRPr="00BE754B" w:rsidRDefault="00C04051" w:rsidP="00C04051">
      <w:pPr>
        <w:widowControl/>
        <w:adjustRightInd w:val="0"/>
        <w:jc w:val="both"/>
        <w:rPr>
          <w:rFonts w:asciiTheme="minorHAnsi" w:eastAsiaTheme="minorHAnsi" w:hAnsiTheme="minorHAnsi" w:cstheme="minorHAnsi"/>
          <w:bCs/>
          <w:sz w:val="16"/>
          <w:szCs w:val="16"/>
          <w:lang w:val="pt-BR" w:eastAsia="en-US" w:bidi="ar-SA"/>
        </w:rPr>
      </w:pPr>
      <w:r w:rsidRPr="00087FEA">
        <w:rPr>
          <w:rFonts w:asciiTheme="minorHAnsi" w:hAnsiTheme="minorHAnsi" w:cstheme="minorHAnsi"/>
          <w:b/>
          <w:sz w:val="16"/>
          <w:szCs w:val="16"/>
        </w:rPr>
        <w:t>10.1</w:t>
      </w:r>
      <w:r>
        <w:rPr>
          <w:rFonts w:asciiTheme="minorHAnsi" w:hAnsiTheme="minorHAnsi" w:cstheme="minorHAnsi"/>
          <w:b/>
          <w:sz w:val="16"/>
          <w:szCs w:val="16"/>
        </w:rPr>
        <w:t>5</w:t>
      </w:r>
      <w:r w:rsidRPr="00087FEA">
        <w:rPr>
          <w:rFonts w:asciiTheme="minorHAnsi" w:hAnsiTheme="minorHAnsi" w:cstheme="minorHAnsi"/>
          <w:b/>
          <w:sz w:val="16"/>
          <w:szCs w:val="16"/>
        </w:rPr>
        <w:t>.3 JUSTIFICATIVA PARA APLICAÇÃO DE INDICES CONTÁBEIS:</w:t>
      </w:r>
      <w:r w:rsidRPr="00087FEA">
        <w:rPr>
          <w:rFonts w:asciiTheme="minorHAnsi" w:hAnsiTheme="minorHAnsi" w:cstheme="minorHAnsi"/>
          <w:sz w:val="16"/>
          <w:szCs w:val="16"/>
        </w:rPr>
        <w:t xml:space="preserve"> com o fim de avaliar a capacidade financeira dos licitantes, levando-se em conta as restrições impostas pela nova Lei de Licitações (Lei nº.14.133/2021) e de forma a padronizar a aplicação dos índices contábeis atendidas a Classificação Nacional de Atividades Econômicas – CNAE do IBGE, visando ainda garantir o princípio da Isonomia inerente aos Processos Licitatórios, bem como garantir o desempenho da satisfatória execução do objeto contratado, atendendo a vedação de exigência de índices e valores não usualmente adotados para a correta avaliação financeira suficiente ao cumprimento das obrigações decorrentes da licitação.</w:t>
      </w:r>
    </w:p>
    <w:p w14:paraId="6FF34C6F" w14:textId="77777777" w:rsidR="00D856FD" w:rsidRPr="00B4281B" w:rsidRDefault="00D856FD" w:rsidP="00B4281B">
      <w:pPr>
        <w:widowControl/>
        <w:adjustRightInd w:val="0"/>
        <w:jc w:val="both"/>
        <w:rPr>
          <w:rFonts w:asciiTheme="minorHAnsi" w:eastAsiaTheme="minorHAnsi" w:hAnsiTheme="minorHAnsi" w:cstheme="minorHAnsi"/>
          <w:sz w:val="16"/>
          <w:szCs w:val="16"/>
          <w:lang w:val="pt-BR" w:eastAsia="en-US" w:bidi="ar-SA"/>
        </w:rPr>
      </w:pPr>
    </w:p>
    <w:p w14:paraId="63C8311D" w14:textId="7E8147E9" w:rsidR="00B4281B" w:rsidRPr="00386EB9" w:rsidRDefault="00D856FD" w:rsidP="00B4281B">
      <w:pPr>
        <w:widowControl/>
        <w:adjustRightInd w:val="0"/>
        <w:jc w:val="both"/>
        <w:rPr>
          <w:rFonts w:asciiTheme="minorHAnsi" w:eastAsiaTheme="minorHAnsi" w:hAnsiTheme="minorHAnsi" w:cstheme="minorHAnsi"/>
          <w:b/>
          <w:bCs/>
          <w:sz w:val="16"/>
          <w:szCs w:val="16"/>
          <w:u w:val="single"/>
          <w:lang w:val="pt-BR" w:eastAsia="en-US" w:bidi="ar-SA"/>
        </w:rPr>
      </w:pPr>
      <w:r w:rsidRPr="009F25F2">
        <w:rPr>
          <w:rFonts w:asciiTheme="minorHAnsi" w:eastAsiaTheme="minorHAnsi" w:hAnsiTheme="minorHAnsi" w:cstheme="minorHAnsi"/>
          <w:b/>
          <w:bCs/>
          <w:sz w:val="16"/>
          <w:szCs w:val="16"/>
          <w:lang w:val="pt-BR" w:eastAsia="en-US" w:bidi="ar-SA"/>
        </w:rPr>
        <w:t>10.</w:t>
      </w:r>
      <w:r w:rsidR="001E5755">
        <w:rPr>
          <w:rFonts w:asciiTheme="minorHAnsi" w:eastAsiaTheme="minorHAnsi" w:hAnsiTheme="minorHAnsi" w:cstheme="minorHAnsi"/>
          <w:b/>
          <w:bCs/>
          <w:sz w:val="16"/>
          <w:szCs w:val="16"/>
          <w:lang w:val="pt-BR" w:eastAsia="en-US" w:bidi="ar-SA"/>
        </w:rPr>
        <w:t>16</w:t>
      </w:r>
      <w:r w:rsidR="00B4281B" w:rsidRPr="009F25F2">
        <w:rPr>
          <w:rFonts w:asciiTheme="minorHAnsi" w:eastAsiaTheme="minorHAnsi" w:hAnsiTheme="minorHAnsi" w:cstheme="minorHAnsi"/>
          <w:b/>
          <w:bCs/>
          <w:sz w:val="16"/>
          <w:szCs w:val="16"/>
          <w:lang w:val="pt-BR" w:eastAsia="en-US" w:bidi="ar-SA"/>
        </w:rPr>
        <w:t xml:space="preserve"> </w:t>
      </w:r>
      <w:r w:rsidR="00552A75" w:rsidRPr="00386EB9">
        <w:rPr>
          <w:rFonts w:asciiTheme="minorHAnsi" w:eastAsiaTheme="minorHAnsi" w:hAnsiTheme="minorHAnsi" w:cstheme="minorHAnsi"/>
          <w:b/>
          <w:bCs/>
          <w:sz w:val="16"/>
          <w:szCs w:val="16"/>
          <w:u w:val="single"/>
          <w:lang w:val="pt-BR" w:eastAsia="en-US" w:bidi="ar-SA"/>
        </w:rPr>
        <w:t>DECLARAÇÕES e QUALIFICAÇÃO TÉCNICA (Art. 67 da Lei 14.133/2021)</w:t>
      </w:r>
      <w:r w:rsidR="00B4281B" w:rsidRPr="00386EB9">
        <w:rPr>
          <w:rFonts w:asciiTheme="minorHAnsi" w:eastAsiaTheme="minorHAnsi" w:hAnsiTheme="minorHAnsi" w:cstheme="minorHAnsi"/>
          <w:b/>
          <w:bCs/>
          <w:sz w:val="16"/>
          <w:szCs w:val="16"/>
          <w:u w:val="single"/>
          <w:lang w:val="pt-BR" w:eastAsia="en-US" w:bidi="ar-SA"/>
        </w:rPr>
        <w:t>:</w:t>
      </w:r>
    </w:p>
    <w:p w14:paraId="07E7DDEA" w14:textId="77777777" w:rsidR="00FB0E8E" w:rsidRPr="00FB0E8E" w:rsidRDefault="00FB0E8E" w:rsidP="00FB0E8E">
      <w:pPr>
        <w:widowControl/>
        <w:adjustRightInd w:val="0"/>
        <w:ind w:left="567"/>
        <w:jc w:val="both"/>
        <w:rPr>
          <w:rFonts w:asciiTheme="minorHAnsi" w:eastAsiaTheme="minorHAnsi" w:hAnsiTheme="minorHAnsi" w:cstheme="minorHAnsi"/>
          <w:sz w:val="16"/>
          <w:szCs w:val="16"/>
          <w:lang w:val="pt-BR" w:eastAsia="en-US" w:bidi="ar-SA"/>
        </w:rPr>
      </w:pPr>
      <w:r w:rsidRPr="00FB0E8E">
        <w:rPr>
          <w:rFonts w:asciiTheme="minorHAnsi" w:eastAsiaTheme="minorHAnsi" w:hAnsiTheme="minorHAnsi" w:cstheme="minorHAnsi"/>
          <w:b/>
          <w:bCs/>
          <w:sz w:val="16"/>
          <w:szCs w:val="16"/>
          <w:lang w:val="pt-BR" w:eastAsia="en-US" w:bidi="ar-SA"/>
        </w:rPr>
        <w:t xml:space="preserve">10.16.1 </w:t>
      </w:r>
      <w:r w:rsidRPr="00FB0E8E">
        <w:rPr>
          <w:rFonts w:asciiTheme="minorHAnsi" w:hAnsiTheme="minorHAnsi" w:cstheme="minorHAnsi"/>
          <w:sz w:val="16"/>
          <w:szCs w:val="16"/>
        </w:rPr>
        <w:t>Modelo de declaração unificada (Inexistência de Fato impeditivo a Habilitação, Recebimento de Edital, Atendimento de Requisitos de Habilitação, Conhecimento do Objeto Licitado, Lei Anticorrupção, Ciência de Reserva de Cargos, Art, 7º XXXIII, da Constituição, Declaração ME/EPP/Cooperativa.)</w:t>
      </w:r>
      <w:r w:rsidRPr="00FB0E8E">
        <w:rPr>
          <w:rFonts w:asciiTheme="minorHAnsi" w:eastAsiaTheme="minorHAnsi" w:hAnsiTheme="minorHAnsi" w:cstheme="minorHAnsi"/>
          <w:sz w:val="16"/>
          <w:szCs w:val="16"/>
          <w:lang w:val="pt-BR" w:eastAsia="en-US" w:bidi="ar-SA"/>
        </w:rPr>
        <w:t xml:space="preserve"> (Anexo VI).</w:t>
      </w:r>
    </w:p>
    <w:p w14:paraId="6539096F" w14:textId="77777777" w:rsidR="00FB0E8E" w:rsidRPr="00FB0E8E" w:rsidRDefault="00FB0E8E" w:rsidP="00FB0E8E">
      <w:pPr>
        <w:widowControl/>
        <w:adjustRightInd w:val="0"/>
        <w:jc w:val="both"/>
        <w:rPr>
          <w:rFonts w:asciiTheme="minorHAnsi" w:eastAsiaTheme="minorHAnsi" w:hAnsiTheme="minorHAnsi" w:cstheme="minorHAnsi"/>
          <w:sz w:val="16"/>
          <w:szCs w:val="16"/>
          <w:lang w:val="pt-BR" w:eastAsia="en-US" w:bidi="ar-SA"/>
        </w:rPr>
      </w:pPr>
    </w:p>
    <w:p w14:paraId="582BE6B3" w14:textId="7DC8C89E" w:rsidR="00FB0E8E" w:rsidRPr="00FB0E8E" w:rsidRDefault="00FB0E8E" w:rsidP="00FB0E8E">
      <w:pPr>
        <w:ind w:left="567"/>
        <w:jc w:val="both"/>
        <w:rPr>
          <w:rFonts w:asciiTheme="minorHAnsi" w:hAnsiTheme="minorHAnsi" w:cs="Arial"/>
          <w:b/>
          <w:sz w:val="16"/>
          <w:szCs w:val="16"/>
        </w:rPr>
      </w:pPr>
      <w:r w:rsidRPr="00FB0E8E">
        <w:rPr>
          <w:rFonts w:asciiTheme="minorHAnsi" w:hAnsiTheme="minorHAnsi" w:cs="Arial"/>
          <w:b/>
          <w:sz w:val="16"/>
          <w:szCs w:val="16"/>
        </w:rPr>
        <w:t xml:space="preserve">10.16.2 </w:t>
      </w:r>
      <w:r w:rsidRPr="00FB0E8E">
        <w:rPr>
          <w:rFonts w:asciiTheme="minorHAnsi" w:hAnsiTheme="minorHAnsi" w:cs="Arial"/>
          <w:sz w:val="16"/>
          <w:szCs w:val="16"/>
        </w:rPr>
        <w:t xml:space="preserve">Para o licitante que apresentar proposta para os itens </w:t>
      </w:r>
      <w:r>
        <w:rPr>
          <w:rFonts w:asciiTheme="minorHAnsi" w:hAnsiTheme="minorHAnsi" w:cs="Arial"/>
          <w:sz w:val="16"/>
          <w:szCs w:val="16"/>
        </w:rPr>
        <w:t>02, 03, 04, 05</w:t>
      </w:r>
      <w:r w:rsidR="00815EFD">
        <w:rPr>
          <w:rFonts w:asciiTheme="minorHAnsi" w:hAnsiTheme="minorHAnsi" w:cs="Arial"/>
          <w:sz w:val="16"/>
          <w:szCs w:val="16"/>
        </w:rPr>
        <w:t xml:space="preserve">, 07, </w:t>
      </w:r>
      <w:r w:rsidR="00CF57AF">
        <w:rPr>
          <w:rFonts w:asciiTheme="minorHAnsi" w:hAnsiTheme="minorHAnsi" w:cs="Arial"/>
          <w:sz w:val="16"/>
          <w:szCs w:val="16"/>
        </w:rPr>
        <w:t>08 e 09</w:t>
      </w:r>
      <w:r>
        <w:rPr>
          <w:rFonts w:asciiTheme="minorHAnsi" w:hAnsiTheme="minorHAnsi" w:cs="Arial"/>
          <w:sz w:val="16"/>
          <w:szCs w:val="16"/>
        </w:rPr>
        <w:t xml:space="preserve"> </w:t>
      </w:r>
      <w:r w:rsidRPr="00FB0E8E">
        <w:rPr>
          <w:rFonts w:asciiTheme="minorHAnsi" w:hAnsiTheme="minorHAnsi" w:cs="Arial"/>
          <w:b/>
          <w:sz w:val="16"/>
          <w:szCs w:val="16"/>
        </w:rPr>
        <w:t>do anexo I do Edital</w:t>
      </w:r>
      <w:r w:rsidRPr="00FB0E8E">
        <w:rPr>
          <w:rFonts w:asciiTheme="minorHAnsi" w:hAnsiTheme="minorHAnsi" w:cs="Arial"/>
          <w:sz w:val="16"/>
          <w:szCs w:val="16"/>
        </w:rPr>
        <w:t xml:space="preserve">, deverá apresentar comprovante que possua em seu quadro permanente, pelo menos um (01) responsável técnico, </w:t>
      </w:r>
      <w:r w:rsidRPr="00FB0E8E">
        <w:rPr>
          <w:rFonts w:asciiTheme="minorHAnsi" w:hAnsiTheme="minorHAnsi" w:cs="Arial"/>
          <w:b/>
          <w:sz w:val="16"/>
          <w:szCs w:val="16"/>
        </w:rPr>
        <w:t>ENGENHEIRO CIVIL ou MECÂNICO</w:t>
      </w:r>
      <w:r w:rsidRPr="00FB0E8E">
        <w:rPr>
          <w:rFonts w:asciiTheme="minorHAnsi" w:hAnsiTheme="minorHAnsi" w:cs="Arial"/>
          <w:sz w:val="16"/>
          <w:szCs w:val="16"/>
        </w:rPr>
        <w:t>, para montagem e desmontagem de estruturas de palco e tenda na data prevista para entrega da proposta, entendendo-se como tal, para fins deste Edital, o sócio que comprove seu vínculo por intermédio de contrato/estatuto social; o administrador ou o diretor; o empregado devidamente registrado em Carteira de Trabalho e Previdência Social; e o prestador de serviços com contrato escrito firmado com o licitante;</w:t>
      </w:r>
    </w:p>
    <w:p w14:paraId="273E5924" w14:textId="63647F10" w:rsidR="00FB0E8E" w:rsidRPr="00FB0E8E" w:rsidRDefault="00FB0E8E" w:rsidP="00FB0E8E">
      <w:pPr>
        <w:pStyle w:val="Ttulo3"/>
        <w:tabs>
          <w:tab w:val="num" w:pos="900"/>
        </w:tabs>
        <w:ind w:left="1440"/>
        <w:jc w:val="both"/>
        <w:rPr>
          <w:rFonts w:asciiTheme="minorHAnsi" w:hAnsiTheme="minorHAnsi"/>
          <w:b w:val="0"/>
          <w:bCs w:val="0"/>
          <w:sz w:val="16"/>
          <w:szCs w:val="16"/>
        </w:rPr>
      </w:pPr>
      <w:r w:rsidRPr="00FB0E8E">
        <w:rPr>
          <w:rFonts w:asciiTheme="minorHAnsi" w:hAnsiTheme="minorHAnsi"/>
          <w:sz w:val="16"/>
          <w:szCs w:val="16"/>
        </w:rPr>
        <w:lastRenderedPageBreak/>
        <w:t xml:space="preserve">10.16.2.1 </w:t>
      </w:r>
      <w:r w:rsidRPr="00FB0E8E">
        <w:rPr>
          <w:rFonts w:asciiTheme="minorHAnsi" w:hAnsiTheme="minorHAnsi"/>
          <w:b w:val="0"/>
          <w:bCs w:val="0"/>
          <w:sz w:val="16"/>
          <w:szCs w:val="16"/>
        </w:rPr>
        <w:t>No decorrer da execução dos serviços, os profissionais de que trata este subitem poderão ser substituídos, nos termos do artigo 67, da Lei nº. 14.133 de 2021, por profissionais de experiência equivalente ou superior, desde que a substituição seja aprovada pela Administração.</w:t>
      </w:r>
    </w:p>
    <w:p w14:paraId="1DEE7413" w14:textId="77777777" w:rsidR="00FB0E8E" w:rsidRPr="00FB0E8E" w:rsidRDefault="00FB0E8E" w:rsidP="00FB0E8E">
      <w:pPr>
        <w:rPr>
          <w:rFonts w:asciiTheme="minorHAnsi" w:hAnsiTheme="minorHAnsi" w:cstheme="minorHAnsi"/>
          <w:sz w:val="16"/>
          <w:szCs w:val="16"/>
          <w:lang w:val="pt-BR" w:eastAsia="pt-BR" w:bidi="ar-SA"/>
        </w:rPr>
      </w:pPr>
    </w:p>
    <w:p w14:paraId="5FE7C701" w14:textId="434B0DE1" w:rsidR="00FB0E8E" w:rsidRPr="00FB0E8E" w:rsidRDefault="00FB0E8E" w:rsidP="00FB0E8E">
      <w:pPr>
        <w:ind w:left="567"/>
        <w:jc w:val="both"/>
        <w:rPr>
          <w:rFonts w:asciiTheme="minorHAnsi" w:hAnsiTheme="minorHAnsi" w:cs="Arial"/>
          <w:sz w:val="16"/>
          <w:szCs w:val="16"/>
        </w:rPr>
      </w:pPr>
      <w:r w:rsidRPr="00FB0E8E">
        <w:rPr>
          <w:rFonts w:asciiTheme="minorHAnsi" w:hAnsiTheme="minorHAnsi" w:cs="Arial"/>
          <w:b/>
          <w:sz w:val="16"/>
          <w:szCs w:val="16"/>
        </w:rPr>
        <w:t>10.16.3</w:t>
      </w:r>
      <w:r w:rsidRPr="00FB0E8E">
        <w:rPr>
          <w:rFonts w:asciiTheme="minorHAnsi" w:hAnsiTheme="minorHAnsi" w:cs="Arial"/>
          <w:sz w:val="16"/>
          <w:szCs w:val="16"/>
        </w:rPr>
        <w:t xml:space="preserve"> Para o licitante que ap</w:t>
      </w:r>
      <w:r w:rsidR="00CF57AF">
        <w:rPr>
          <w:rFonts w:asciiTheme="minorHAnsi" w:hAnsiTheme="minorHAnsi" w:cs="Arial"/>
          <w:sz w:val="16"/>
          <w:szCs w:val="16"/>
        </w:rPr>
        <w:t>resentar proposta para os itens</w:t>
      </w:r>
      <w:r>
        <w:rPr>
          <w:rFonts w:asciiTheme="minorHAnsi" w:hAnsiTheme="minorHAnsi" w:cs="Arial"/>
          <w:sz w:val="16"/>
          <w:szCs w:val="16"/>
        </w:rPr>
        <w:t xml:space="preserve"> </w:t>
      </w:r>
      <w:r w:rsidR="00CF57AF">
        <w:rPr>
          <w:rFonts w:asciiTheme="minorHAnsi" w:hAnsiTheme="minorHAnsi" w:cs="Arial"/>
          <w:sz w:val="16"/>
          <w:szCs w:val="16"/>
        </w:rPr>
        <w:t>0</w:t>
      </w:r>
      <w:r>
        <w:rPr>
          <w:rFonts w:asciiTheme="minorHAnsi" w:hAnsiTheme="minorHAnsi" w:cs="Arial"/>
          <w:sz w:val="16"/>
          <w:szCs w:val="16"/>
        </w:rPr>
        <w:t xml:space="preserve">6 </w:t>
      </w:r>
      <w:r w:rsidR="00CF57AF">
        <w:rPr>
          <w:rFonts w:asciiTheme="minorHAnsi" w:hAnsiTheme="minorHAnsi" w:cs="Arial"/>
          <w:sz w:val="16"/>
          <w:szCs w:val="16"/>
        </w:rPr>
        <w:t xml:space="preserve">e 10 </w:t>
      </w:r>
      <w:r w:rsidRPr="00FB0E8E">
        <w:rPr>
          <w:rFonts w:asciiTheme="minorHAnsi" w:hAnsiTheme="minorHAnsi" w:cs="Arial"/>
          <w:b/>
          <w:sz w:val="16"/>
          <w:szCs w:val="16"/>
        </w:rPr>
        <w:t>do anexo I do Edital</w:t>
      </w:r>
      <w:r w:rsidRPr="00FB0E8E">
        <w:rPr>
          <w:rFonts w:asciiTheme="minorHAnsi" w:hAnsiTheme="minorHAnsi" w:cs="Arial"/>
          <w:sz w:val="16"/>
          <w:szCs w:val="16"/>
        </w:rPr>
        <w:t xml:space="preserve">, deverá apresentar comprovante que possua em seu quadro permanente, pelo menos um (01) responsável técnico, </w:t>
      </w:r>
      <w:r w:rsidRPr="00FB0E8E">
        <w:rPr>
          <w:rFonts w:asciiTheme="minorHAnsi" w:hAnsiTheme="minorHAnsi" w:cs="Arial"/>
          <w:b/>
          <w:sz w:val="16"/>
          <w:szCs w:val="16"/>
        </w:rPr>
        <w:t>ENGENHEIRO ELETRICISTA</w:t>
      </w:r>
      <w:r w:rsidRPr="00FB0E8E">
        <w:rPr>
          <w:rFonts w:asciiTheme="minorHAnsi" w:hAnsiTheme="minorHAnsi" w:cs="Arial"/>
          <w:sz w:val="16"/>
          <w:szCs w:val="16"/>
        </w:rPr>
        <w:t xml:space="preserve"> ou equivalente, para montagem e desmontagem de iluminação e som na data prevista para entrega da proposta, entendendo-se como tal, para fins deste Edital, o sócio que comprove seu vínculo por intermédio de contrato/estatuto social; o administrador ou o diretor; o empregado devidamente registrado em Carteira de Trabalho e Previdência Social; e o prestador de serviços com contrato escrito firmado com o licitante;</w:t>
      </w:r>
    </w:p>
    <w:p w14:paraId="59CA63DA" w14:textId="5A26E4FD" w:rsidR="00FB0E8E" w:rsidRPr="00FB0E8E" w:rsidRDefault="00FB0E8E" w:rsidP="00FB0E8E">
      <w:pPr>
        <w:pStyle w:val="Ttulo3"/>
        <w:tabs>
          <w:tab w:val="num" w:pos="900"/>
        </w:tabs>
        <w:ind w:left="1440"/>
        <w:jc w:val="both"/>
        <w:rPr>
          <w:rFonts w:asciiTheme="minorHAnsi" w:hAnsiTheme="minorHAnsi"/>
          <w:b w:val="0"/>
          <w:bCs w:val="0"/>
          <w:sz w:val="16"/>
          <w:szCs w:val="16"/>
        </w:rPr>
      </w:pPr>
      <w:r w:rsidRPr="00FB0E8E">
        <w:rPr>
          <w:rFonts w:asciiTheme="minorHAnsi" w:hAnsiTheme="minorHAnsi"/>
          <w:sz w:val="16"/>
          <w:szCs w:val="16"/>
        </w:rPr>
        <w:t xml:space="preserve">10.16.3.1 </w:t>
      </w:r>
      <w:r w:rsidRPr="00FB0E8E">
        <w:rPr>
          <w:rFonts w:asciiTheme="minorHAnsi" w:hAnsiTheme="minorHAnsi"/>
          <w:b w:val="0"/>
          <w:bCs w:val="0"/>
          <w:sz w:val="16"/>
          <w:szCs w:val="16"/>
        </w:rPr>
        <w:t>No decorrer da execução dos serviços, os profissionais de que trata este subitem poderão ser substituídos, nos termos do artigo 67, da Lei nº. 14.133 de 2021, por profissionais de experiência equivalente ou superior, desde que a substituição seja aprovada pela Administração.</w:t>
      </w:r>
    </w:p>
    <w:p w14:paraId="44659104" w14:textId="77777777" w:rsidR="00FB0E8E" w:rsidRPr="00FB0E8E" w:rsidRDefault="00FB0E8E" w:rsidP="00FB0E8E">
      <w:pPr>
        <w:ind w:left="426"/>
        <w:rPr>
          <w:rFonts w:asciiTheme="minorHAnsi" w:hAnsiTheme="minorHAnsi" w:cs="Arial"/>
          <w:sz w:val="16"/>
          <w:szCs w:val="16"/>
        </w:rPr>
      </w:pPr>
    </w:p>
    <w:p w14:paraId="077912BC" w14:textId="2CCF980C" w:rsidR="00FB0E8E" w:rsidRPr="00FB0E8E" w:rsidRDefault="00FB0E8E" w:rsidP="00FB0E8E">
      <w:pPr>
        <w:tabs>
          <w:tab w:val="left" w:pos="567"/>
        </w:tabs>
        <w:ind w:left="567"/>
        <w:jc w:val="both"/>
        <w:rPr>
          <w:rFonts w:asciiTheme="minorHAnsi" w:hAnsiTheme="minorHAnsi" w:cs="Arial"/>
          <w:b/>
          <w:sz w:val="16"/>
          <w:szCs w:val="16"/>
        </w:rPr>
      </w:pPr>
      <w:r w:rsidRPr="00FB0E8E">
        <w:rPr>
          <w:rFonts w:asciiTheme="minorHAnsi" w:hAnsiTheme="minorHAnsi" w:cs="Arial"/>
          <w:b/>
          <w:sz w:val="16"/>
          <w:szCs w:val="16"/>
        </w:rPr>
        <w:t xml:space="preserve">10.16.4 </w:t>
      </w:r>
      <w:r w:rsidRPr="00FB0E8E">
        <w:rPr>
          <w:rFonts w:asciiTheme="minorHAnsi" w:hAnsiTheme="minorHAnsi" w:cs="Arial"/>
          <w:sz w:val="16"/>
          <w:szCs w:val="16"/>
        </w:rPr>
        <w:t xml:space="preserve">Certidão de Registro e Quitação de Pessoa Física emitido pelo Conselho Regional de Engenharia e Agronomia – CREA do Responsável Técnico - RT da empresa licitante, da região a que estiver vinculado, caso apresente proposta para os itens </w:t>
      </w:r>
      <w:r w:rsidR="00CF57AF">
        <w:rPr>
          <w:rFonts w:asciiTheme="minorHAnsi" w:hAnsiTheme="minorHAnsi" w:cstheme="minorHAnsi"/>
          <w:b/>
          <w:bCs/>
          <w:sz w:val="16"/>
          <w:szCs w:val="16"/>
        </w:rPr>
        <w:t>02, 03, 04, 05, 06, 07, 08, 09 e 10</w:t>
      </w:r>
      <w:r w:rsidRPr="00FB0E8E">
        <w:rPr>
          <w:rFonts w:asciiTheme="minorHAnsi" w:hAnsiTheme="minorHAnsi" w:cs="Arial"/>
          <w:b/>
          <w:sz w:val="16"/>
          <w:szCs w:val="16"/>
        </w:rPr>
        <w:t xml:space="preserve"> do anexo I do Edital.</w:t>
      </w:r>
    </w:p>
    <w:p w14:paraId="4AD06653" w14:textId="77777777" w:rsidR="00FB0E8E" w:rsidRPr="00FB0E8E" w:rsidRDefault="00FB0E8E" w:rsidP="00FB0E8E">
      <w:pPr>
        <w:ind w:left="567"/>
        <w:jc w:val="both"/>
        <w:rPr>
          <w:rFonts w:asciiTheme="minorHAnsi" w:hAnsiTheme="minorHAnsi" w:cs="Arial"/>
          <w:b/>
          <w:sz w:val="16"/>
          <w:szCs w:val="16"/>
        </w:rPr>
      </w:pPr>
    </w:p>
    <w:p w14:paraId="37F2688D" w14:textId="728E2D1A" w:rsidR="00FB0E8E" w:rsidRPr="00FB0E8E" w:rsidRDefault="00FB0E8E" w:rsidP="00FB0E8E">
      <w:pPr>
        <w:ind w:left="567"/>
        <w:jc w:val="both"/>
        <w:rPr>
          <w:rFonts w:asciiTheme="minorHAnsi" w:hAnsiTheme="minorHAnsi" w:cs="Arial"/>
          <w:sz w:val="16"/>
          <w:szCs w:val="16"/>
        </w:rPr>
      </w:pPr>
      <w:r w:rsidRPr="00FB0E8E">
        <w:rPr>
          <w:rFonts w:asciiTheme="minorHAnsi" w:hAnsiTheme="minorHAnsi" w:cs="Arial"/>
          <w:b/>
          <w:sz w:val="16"/>
          <w:szCs w:val="16"/>
        </w:rPr>
        <w:t xml:space="preserve">10.16.5 </w:t>
      </w:r>
      <w:r w:rsidRPr="00FB0E8E">
        <w:rPr>
          <w:rFonts w:asciiTheme="minorHAnsi" w:hAnsiTheme="minorHAnsi" w:cs="Arial"/>
          <w:sz w:val="16"/>
          <w:szCs w:val="16"/>
        </w:rPr>
        <w:t xml:space="preserve">Registro ou inscrição, no Conselho Regional </w:t>
      </w:r>
      <w:r w:rsidRPr="00FB0E8E">
        <w:rPr>
          <w:rFonts w:asciiTheme="minorHAnsi" w:hAnsiTheme="minorHAnsi" w:cs="Arial"/>
          <w:color w:val="000000" w:themeColor="text1"/>
          <w:sz w:val="16"/>
          <w:szCs w:val="16"/>
        </w:rPr>
        <w:t xml:space="preserve">de Engenharia e Agronomia </w:t>
      </w:r>
      <w:r w:rsidRPr="00FB0E8E">
        <w:rPr>
          <w:rFonts w:asciiTheme="minorHAnsi" w:hAnsiTheme="minorHAnsi" w:cs="Arial"/>
          <w:sz w:val="16"/>
          <w:szCs w:val="16"/>
        </w:rPr>
        <w:t xml:space="preserve">- CREA da empresa licitante, da região a que estiver vinculada, caso apresente proposta para os </w:t>
      </w:r>
      <w:r w:rsidR="00CF57AF">
        <w:rPr>
          <w:rFonts w:asciiTheme="minorHAnsi" w:hAnsiTheme="minorHAnsi" w:cs="Arial"/>
          <w:b/>
          <w:sz w:val="16"/>
          <w:szCs w:val="16"/>
        </w:rPr>
        <w:t>itens</w:t>
      </w:r>
      <w:r w:rsidRPr="00FB0E8E">
        <w:rPr>
          <w:rFonts w:asciiTheme="minorHAnsi" w:hAnsiTheme="minorHAnsi" w:cs="Arial"/>
          <w:b/>
          <w:sz w:val="16"/>
          <w:szCs w:val="16"/>
        </w:rPr>
        <w:t xml:space="preserve"> </w:t>
      </w:r>
      <w:r w:rsidR="00CF57AF">
        <w:rPr>
          <w:rFonts w:asciiTheme="minorHAnsi" w:hAnsiTheme="minorHAnsi" w:cs="Arial"/>
          <w:b/>
          <w:sz w:val="16"/>
          <w:szCs w:val="16"/>
        </w:rPr>
        <w:t>0</w:t>
      </w:r>
      <w:r w:rsidRPr="00FB0E8E">
        <w:rPr>
          <w:rFonts w:asciiTheme="minorHAnsi" w:hAnsiTheme="minorHAnsi" w:cs="Arial"/>
          <w:b/>
          <w:sz w:val="16"/>
          <w:szCs w:val="16"/>
        </w:rPr>
        <w:t>6</w:t>
      </w:r>
      <w:r w:rsidR="00CF57AF">
        <w:rPr>
          <w:rFonts w:asciiTheme="minorHAnsi" w:hAnsiTheme="minorHAnsi" w:cs="Arial"/>
          <w:b/>
          <w:sz w:val="16"/>
          <w:szCs w:val="16"/>
        </w:rPr>
        <w:t xml:space="preserve"> e 10</w:t>
      </w:r>
      <w:r w:rsidRPr="00FB0E8E">
        <w:rPr>
          <w:rFonts w:asciiTheme="minorHAnsi" w:hAnsiTheme="minorHAnsi" w:cs="Arial"/>
          <w:b/>
          <w:sz w:val="16"/>
          <w:szCs w:val="16"/>
        </w:rPr>
        <w:t xml:space="preserve"> do anexo I do Edital</w:t>
      </w:r>
      <w:r w:rsidRPr="00FB0E8E">
        <w:rPr>
          <w:rFonts w:asciiTheme="minorHAnsi" w:hAnsiTheme="minorHAnsi" w:cs="Arial"/>
          <w:sz w:val="16"/>
          <w:szCs w:val="16"/>
        </w:rPr>
        <w:t>, conforme orientação técnica do CREA/MG, fundamentada nas normas seguintes: Resolução 218/73, do CONFEA, Resolução 336/89, do CONFEA, Lei Federal nº 5.194/66.</w:t>
      </w:r>
    </w:p>
    <w:p w14:paraId="69A1C05D" w14:textId="77777777" w:rsidR="00FB0E8E" w:rsidRPr="00FB0E8E" w:rsidRDefault="00FB0E8E" w:rsidP="00FB0E8E">
      <w:pPr>
        <w:jc w:val="both"/>
        <w:rPr>
          <w:rFonts w:asciiTheme="minorHAnsi" w:hAnsiTheme="minorHAnsi" w:cs="Arial"/>
          <w:b/>
          <w:sz w:val="16"/>
          <w:szCs w:val="16"/>
        </w:rPr>
      </w:pPr>
    </w:p>
    <w:p w14:paraId="7D5D9323" w14:textId="3C0A07F5" w:rsidR="00FB0E8E" w:rsidRPr="00FB0E8E" w:rsidRDefault="00FB0E8E" w:rsidP="00FB0E8E">
      <w:pPr>
        <w:ind w:left="567"/>
        <w:jc w:val="both"/>
        <w:rPr>
          <w:rFonts w:asciiTheme="minorHAnsi" w:hAnsiTheme="minorHAnsi" w:cs="Arial"/>
          <w:sz w:val="16"/>
          <w:szCs w:val="16"/>
        </w:rPr>
      </w:pPr>
      <w:r w:rsidRPr="00FB0E8E">
        <w:rPr>
          <w:rFonts w:asciiTheme="minorHAnsi" w:hAnsiTheme="minorHAnsi" w:cs="Arial"/>
          <w:b/>
          <w:sz w:val="16"/>
          <w:szCs w:val="16"/>
        </w:rPr>
        <w:t xml:space="preserve">10.16.6 </w:t>
      </w:r>
      <w:r w:rsidRPr="00FB0E8E">
        <w:rPr>
          <w:rFonts w:asciiTheme="minorHAnsi" w:hAnsiTheme="minorHAnsi" w:cs="Arial"/>
          <w:sz w:val="16"/>
          <w:szCs w:val="16"/>
        </w:rPr>
        <w:t>No caso de a empresa licitante ou o responsável técnico não serem registrados ou inscritos no CREA do Estado de Minas Gerais, deverão ser providenciados os respectivos vistos deste órgão regional por ocasião da assinatura do contrato.</w:t>
      </w:r>
    </w:p>
    <w:p w14:paraId="09E2A060" w14:textId="77777777" w:rsidR="00FB0E8E" w:rsidRPr="00FB0E8E" w:rsidRDefault="00FB0E8E" w:rsidP="00FB0E8E">
      <w:pPr>
        <w:ind w:left="567"/>
        <w:jc w:val="both"/>
        <w:rPr>
          <w:rFonts w:asciiTheme="minorHAnsi" w:hAnsiTheme="minorHAnsi" w:cs="Arial"/>
          <w:sz w:val="16"/>
          <w:szCs w:val="16"/>
        </w:rPr>
      </w:pPr>
    </w:p>
    <w:p w14:paraId="58224C13" w14:textId="012A9EBD" w:rsidR="00FB0E8E" w:rsidRDefault="00FB0E8E" w:rsidP="003E217D">
      <w:pPr>
        <w:ind w:left="567"/>
        <w:jc w:val="both"/>
        <w:rPr>
          <w:rFonts w:asciiTheme="minorHAnsi" w:hAnsiTheme="minorHAnsi" w:cstheme="minorHAnsi"/>
          <w:sz w:val="16"/>
          <w:szCs w:val="16"/>
        </w:rPr>
      </w:pPr>
      <w:r w:rsidRPr="00FB0E8E">
        <w:rPr>
          <w:rStyle w:val="Forte"/>
          <w:rFonts w:asciiTheme="minorHAnsi" w:hAnsiTheme="minorHAnsi" w:cstheme="minorHAnsi"/>
          <w:sz w:val="16"/>
          <w:szCs w:val="16"/>
        </w:rPr>
        <w:t xml:space="preserve">10.16.7 </w:t>
      </w:r>
      <w:r w:rsidRPr="00FB0E8E">
        <w:rPr>
          <w:rFonts w:asciiTheme="minorHAnsi" w:hAnsiTheme="minorHAnsi" w:cstheme="minorHAnsi"/>
          <w:sz w:val="16"/>
          <w:szCs w:val="16"/>
        </w:rPr>
        <w:t xml:space="preserve">O licitante que apresentar proposta para o </w:t>
      </w:r>
      <w:r w:rsidRPr="00FB0E8E">
        <w:rPr>
          <w:rStyle w:val="Forte"/>
          <w:rFonts w:asciiTheme="minorHAnsi" w:hAnsiTheme="minorHAnsi" w:cstheme="minorHAnsi"/>
          <w:sz w:val="16"/>
          <w:szCs w:val="16"/>
        </w:rPr>
        <w:t xml:space="preserve">item 01 </w:t>
      </w:r>
      <w:r w:rsidRPr="00FB0E8E">
        <w:rPr>
          <w:rFonts w:asciiTheme="minorHAnsi" w:hAnsiTheme="minorHAnsi" w:cstheme="minorHAnsi"/>
          <w:sz w:val="16"/>
          <w:szCs w:val="16"/>
        </w:rPr>
        <w:t xml:space="preserve">do </w:t>
      </w:r>
      <w:r w:rsidRPr="00FB0E8E">
        <w:rPr>
          <w:rStyle w:val="Forte"/>
          <w:rFonts w:asciiTheme="minorHAnsi" w:hAnsiTheme="minorHAnsi" w:cstheme="minorHAnsi"/>
          <w:sz w:val="16"/>
          <w:szCs w:val="16"/>
        </w:rPr>
        <w:t>Anexo I</w:t>
      </w:r>
      <w:r w:rsidRPr="00FB0E8E">
        <w:rPr>
          <w:rFonts w:asciiTheme="minorHAnsi" w:hAnsiTheme="minorHAnsi" w:cstheme="minorHAnsi"/>
          <w:sz w:val="16"/>
          <w:szCs w:val="16"/>
        </w:rPr>
        <w:t xml:space="preserve"> do Edital deverá apresentar os seguintes documentos, </w:t>
      </w:r>
      <w:r w:rsidRPr="00FB0E8E">
        <w:rPr>
          <w:rStyle w:val="Forte"/>
          <w:rFonts w:asciiTheme="minorHAnsi" w:hAnsiTheme="minorHAnsi" w:cstheme="minorHAnsi"/>
          <w:sz w:val="16"/>
          <w:szCs w:val="16"/>
        </w:rPr>
        <w:t>além das documentações exigidas nos subitens anteriores:</w:t>
      </w:r>
    </w:p>
    <w:p w14:paraId="5B18567B" w14:textId="77777777" w:rsidR="003E217D" w:rsidRPr="003E217D" w:rsidRDefault="003E217D" w:rsidP="003E217D">
      <w:pPr>
        <w:ind w:left="567"/>
        <w:jc w:val="both"/>
        <w:rPr>
          <w:rFonts w:asciiTheme="minorHAnsi" w:hAnsiTheme="minorHAnsi" w:cstheme="minorHAnsi"/>
          <w:sz w:val="16"/>
          <w:szCs w:val="16"/>
        </w:rPr>
      </w:pPr>
    </w:p>
    <w:p w14:paraId="36CD5F87" w14:textId="459E29A5" w:rsidR="00FB0E8E" w:rsidRPr="00FB0E8E" w:rsidRDefault="003E217D" w:rsidP="00FB0E8E">
      <w:pPr>
        <w:ind w:left="1287"/>
        <w:jc w:val="both"/>
        <w:rPr>
          <w:rFonts w:asciiTheme="minorHAnsi" w:hAnsiTheme="minorHAnsi" w:cstheme="minorHAnsi"/>
          <w:sz w:val="16"/>
          <w:szCs w:val="16"/>
        </w:rPr>
      </w:pPr>
      <w:r>
        <w:rPr>
          <w:rFonts w:asciiTheme="minorHAnsi" w:hAnsiTheme="minorHAnsi" w:cstheme="minorHAnsi"/>
          <w:b/>
          <w:sz w:val="16"/>
          <w:szCs w:val="16"/>
        </w:rPr>
        <w:t>10.16.7.1</w:t>
      </w:r>
      <w:r w:rsidR="00FB0E8E" w:rsidRPr="00FB0E8E">
        <w:rPr>
          <w:rFonts w:asciiTheme="minorHAnsi" w:hAnsiTheme="minorHAnsi" w:cstheme="minorHAnsi"/>
          <w:b/>
          <w:sz w:val="16"/>
          <w:szCs w:val="16"/>
        </w:rPr>
        <w:t xml:space="preserve"> </w:t>
      </w:r>
      <w:r w:rsidR="00FB0E8E" w:rsidRPr="00FB0E8E">
        <w:rPr>
          <w:rFonts w:asciiTheme="minorHAnsi" w:hAnsiTheme="minorHAnsi" w:cstheme="minorHAnsi"/>
          <w:sz w:val="16"/>
          <w:szCs w:val="16"/>
        </w:rPr>
        <w:t>Certificado de Licenciamento do Corpo de Bombeiros (CLCB) válido, comprovando a habilitação da empresa para serviços de instalação de extintores de incêndio no Estado da sede da licitante.</w:t>
      </w:r>
    </w:p>
    <w:p w14:paraId="7FD683B9" w14:textId="77777777" w:rsidR="00FB0E8E" w:rsidRPr="00FB0E8E" w:rsidRDefault="00FB0E8E" w:rsidP="00FB0E8E">
      <w:pPr>
        <w:ind w:left="567"/>
        <w:jc w:val="both"/>
        <w:rPr>
          <w:rFonts w:asciiTheme="minorHAnsi" w:hAnsiTheme="minorHAnsi" w:cs="Arial"/>
          <w:sz w:val="16"/>
          <w:szCs w:val="16"/>
        </w:rPr>
      </w:pPr>
    </w:p>
    <w:p w14:paraId="63884D8F" w14:textId="7D5F758D" w:rsidR="00FB0E8E" w:rsidRPr="00FB0E8E" w:rsidRDefault="00FB0E8E" w:rsidP="00FD3EBB">
      <w:pPr>
        <w:widowControl/>
        <w:adjustRightInd w:val="0"/>
        <w:jc w:val="both"/>
        <w:rPr>
          <w:rFonts w:asciiTheme="minorHAnsi" w:eastAsiaTheme="minorHAnsi" w:hAnsiTheme="minorHAnsi" w:cstheme="minorHAnsi"/>
          <w:sz w:val="16"/>
          <w:szCs w:val="16"/>
          <w:lang w:val="pt-BR" w:eastAsia="en-US" w:bidi="ar-SA"/>
        </w:rPr>
      </w:pPr>
      <w:r w:rsidRPr="00FB0E8E">
        <w:rPr>
          <w:rFonts w:asciiTheme="minorHAnsi" w:eastAsiaTheme="minorHAnsi" w:hAnsiTheme="minorHAnsi" w:cstheme="minorHAnsi"/>
          <w:b/>
          <w:bCs/>
          <w:sz w:val="16"/>
          <w:szCs w:val="16"/>
          <w:lang w:val="pt-BR" w:eastAsia="en-US" w:bidi="ar-SA"/>
        </w:rPr>
        <w:t xml:space="preserve">10.16.8 </w:t>
      </w:r>
      <w:r w:rsidRPr="00FB0E8E">
        <w:rPr>
          <w:rFonts w:asciiTheme="minorHAnsi" w:eastAsiaTheme="minorHAnsi" w:hAnsiTheme="minorHAnsi" w:cstheme="minorHAnsi"/>
          <w:sz w:val="16"/>
          <w:szCs w:val="16"/>
          <w:lang w:val="pt-BR" w:eastAsia="en-US" w:bidi="ar-SA"/>
        </w:rPr>
        <w:t>O não envio, o envio indevido ou a falta de qualquer dos documentos acarretará desclassificação ou inabilitação. Nesse caso, obedecida a ordem de classificação, prazo e demais exigência do edital, será convocada a próxima classificada.</w:t>
      </w:r>
    </w:p>
    <w:p w14:paraId="7F1462CD" w14:textId="77777777" w:rsidR="00FB0E8E" w:rsidRPr="00FB0E8E" w:rsidRDefault="00FB0E8E" w:rsidP="00FB0E8E">
      <w:pPr>
        <w:widowControl/>
        <w:adjustRightInd w:val="0"/>
        <w:ind w:left="567"/>
        <w:jc w:val="both"/>
        <w:rPr>
          <w:rFonts w:asciiTheme="minorHAnsi" w:hAnsiTheme="minorHAnsi" w:cstheme="minorHAnsi"/>
          <w:sz w:val="16"/>
          <w:szCs w:val="16"/>
        </w:rPr>
      </w:pPr>
    </w:p>
    <w:p w14:paraId="4C1F5C57" w14:textId="5F6EC2CB" w:rsidR="00FB0E8E" w:rsidRPr="00FB0E8E" w:rsidRDefault="00FB0E8E" w:rsidP="00FD3EBB">
      <w:pPr>
        <w:widowControl/>
        <w:adjustRightInd w:val="0"/>
        <w:jc w:val="both"/>
        <w:rPr>
          <w:rFonts w:asciiTheme="minorHAnsi" w:eastAsiaTheme="minorHAnsi" w:hAnsiTheme="minorHAnsi" w:cstheme="minorHAnsi"/>
          <w:sz w:val="16"/>
          <w:szCs w:val="16"/>
          <w:lang w:val="pt-BR" w:eastAsia="en-US" w:bidi="ar-SA"/>
        </w:rPr>
      </w:pPr>
      <w:r w:rsidRPr="00FB0E8E">
        <w:rPr>
          <w:rFonts w:asciiTheme="minorHAnsi" w:eastAsiaTheme="minorHAnsi" w:hAnsiTheme="minorHAnsi" w:cstheme="minorHAnsi"/>
          <w:b/>
          <w:bCs/>
          <w:sz w:val="16"/>
          <w:szCs w:val="16"/>
          <w:lang w:val="pt-BR" w:eastAsia="en-US" w:bidi="ar-SA"/>
        </w:rPr>
        <w:t xml:space="preserve">10.16.9 </w:t>
      </w:r>
      <w:r w:rsidRPr="00FB0E8E">
        <w:rPr>
          <w:rFonts w:asciiTheme="minorHAnsi" w:eastAsiaTheme="minorHAnsi" w:hAnsiTheme="minorHAnsi" w:cstheme="minorHAnsi"/>
          <w:sz w:val="16"/>
          <w:szCs w:val="16"/>
          <w:lang w:val="pt-BR" w:eastAsia="en-US" w:bidi="ar-SA"/>
        </w:rPr>
        <w:t>A declaração falsa sujeitará a licitante às sanções previstas na lei 14.133/2021, conforme Art. 155, inciso VIII.</w:t>
      </w:r>
    </w:p>
    <w:p w14:paraId="6A2657D6" w14:textId="77777777" w:rsidR="00FB0E8E" w:rsidRPr="00FB0E8E" w:rsidRDefault="00FB0E8E" w:rsidP="00FB0E8E">
      <w:pPr>
        <w:widowControl/>
        <w:adjustRightInd w:val="0"/>
        <w:ind w:left="567"/>
        <w:jc w:val="both"/>
        <w:rPr>
          <w:rFonts w:asciiTheme="minorHAnsi" w:eastAsiaTheme="minorHAnsi" w:hAnsiTheme="minorHAnsi" w:cstheme="minorHAnsi"/>
          <w:sz w:val="16"/>
          <w:szCs w:val="16"/>
          <w:lang w:val="pt-BR" w:eastAsia="en-US" w:bidi="ar-SA"/>
        </w:rPr>
      </w:pPr>
    </w:p>
    <w:p w14:paraId="5C048B9A" w14:textId="5B154373" w:rsidR="00FB0E8E" w:rsidRDefault="00FB0E8E" w:rsidP="00FB0E8E">
      <w:r w:rsidRPr="00FB0E8E">
        <w:rPr>
          <w:rFonts w:asciiTheme="minorHAnsi" w:eastAsiaTheme="minorHAnsi" w:hAnsiTheme="minorHAnsi" w:cstheme="minorHAnsi"/>
          <w:b/>
          <w:bCs/>
          <w:sz w:val="16"/>
          <w:szCs w:val="16"/>
          <w:lang w:val="pt-BR" w:eastAsia="en-US" w:bidi="ar-SA"/>
        </w:rPr>
        <w:t xml:space="preserve">10.16.10 </w:t>
      </w:r>
      <w:r w:rsidRPr="00FB0E8E">
        <w:rPr>
          <w:rFonts w:asciiTheme="minorHAnsi" w:eastAsiaTheme="minorHAnsi" w:hAnsiTheme="minorHAnsi" w:cstheme="minorHAnsi"/>
          <w:sz w:val="16"/>
          <w:szCs w:val="16"/>
          <w:lang w:val="pt-BR" w:eastAsia="en-US" w:bidi="ar-SA"/>
        </w:rPr>
        <w:t>As declarações apresentadas pelas licitantes classificadas, deverão estar assinadas por representante legal da empresa, comprovadas por meio do contrato social e/ou procuração e anexada à documentação</w:t>
      </w:r>
    </w:p>
    <w:p w14:paraId="28615E0B" w14:textId="77777777" w:rsidR="00226D46" w:rsidRPr="00B510A1" w:rsidRDefault="00226D46" w:rsidP="007B4BA7">
      <w:pPr>
        <w:suppressAutoHyphens/>
        <w:adjustRightInd w:val="0"/>
        <w:ind w:firstLine="720"/>
        <w:jc w:val="both"/>
        <w:rPr>
          <w:rFonts w:asciiTheme="minorHAnsi" w:hAnsiTheme="minorHAnsi" w:cstheme="minorHAnsi"/>
          <w:b/>
          <w:bCs/>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8"/>
      </w:tblGrid>
      <w:tr w:rsidR="00181A86" w:rsidRPr="00B510A1" w14:paraId="265A84D0" w14:textId="77777777" w:rsidTr="00181A86">
        <w:tc>
          <w:tcPr>
            <w:tcW w:w="8648" w:type="dxa"/>
            <w:shd w:val="clear" w:color="auto" w:fill="D9D9D9" w:themeFill="background1" w:themeFillShade="D9"/>
          </w:tcPr>
          <w:p w14:paraId="1BF87984" w14:textId="77777777" w:rsidR="00181A86" w:rsidRPr="00B510A1" w:rsidRDefault="00181A86" w:rsidP="00265F6E">
            <w:pPr>
              <w:suppressAutoHyphens/>
              <w:adjustRightInd w:val="0"/>
              <w:jc w:val="both"/>
              <w:rPr>
                <w:rFonts w:asciiTheme="minorHAnsi" w:hAnsiTheme="minorHAnsi" w:cstheme="minorHAnsi"/>
                <w:b/>
                <w:sz w:val="16"/>
                <w:szCs w:val="16"/>
              </w:rPr>
            </w:pPr>
            <w:r w:rsidRPr="00B510A1">
              <w:rPr>
                <w:rFonts w:asciiTheme="minorHAnsi" w:hAnsiTheme="minorHAnsi" w:cstheme="minorHAnsi"/>
                <w:b/>
                <w:sz w:val="16"/>
                <w:szCs w:val="16"/>
              </w:rPr>
              <w:t xml:space="preserve">CLAUSULA </w:t>
            </w:r>
            <w:r>
              <w:rPr>
                <w:rFonts w:asciiTheme="minorHAnsi" w:hAnsiTheme="minorHAnsi" w:cstheme="minorHAnsi"/>
                <w:b/>
                <w:sz w:val="16"/>
                <w:szCs w:val="16"/>
              </w:rPr>
              <w:t>X</w:t>
            </w:r>
            <w:r w:rsidR="00472F09">
              <w:rPr>
                <w:rFonts w:asciiTheme="minorHAnsi" w:hAnsiTheme="minorHAnsi" w:cstheme="minorHAnsi"/>
                <w:b/>
                <w:sz w:val="16"/>
                <w:szCs w:val="16"/>
              </w:rPr>
              <w:t>I</w:t>
            </w:r>
            <w:r>
              <w:rPr>
                <w:rFonts w:asciiTheme="minorHAnsi" w:hAnsiTheme="minorHAnsi" w:cstheme="minorHAnsi"/>
                <w:b/>
                <w:sz w:val="16"/>
                <w:szCs w:val="16"/>
              </w:rPr>
              <w:t xml:space="preserve"> – </w:t>
            </w:r>
            <w:r w:rsidR="007B43C5">
              <w:rPr>
                <w:rFonts w:asciiTheme="minorHAnsi" w:hAnsiTheme="minorHAnsi" w:cstheme="minorHAnsi"/>
                <w:b/>
                <w:sz w:val="16"/>
                <w:szCs w:val="16"/>
              </w:rPr>
              <w:t>DOS RECURSOS</w:t>
            </w:r>
          </w:p>
        </w:tc>
      </w:tr>
    </w:tbl>
    <w:p w14:paraId="79A5DA74" w14:textId="77777777" w:rsidR="00970087" w:rsidRDefault="00557379" w:rsidP="00970087">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1</w:t>
      </w:r>
      <w:r w:rsidR="00265F6E">
        <w:rPr>
          <w:rFonts w:asciiTheme="minorHAnsi" w:eastAsiaTheme="minorHAnsi" w:hAnsiTheme="minorHAnsi" w:cstheme="minorHAnsi"/>
          <w:b/>
          <w:sz w:val="16"/>
          <w:szCs w:val="16"/>
          <w:lang w:val="pt-BR" w:eastAsia="en-US" w:bidi="ar-SA"/>
        </w:rPr>
        <w:t>1</w:t>
      </w:r>
      <w:r>
        <w:rPr>
          <w:rFonts w:asciiTheme="minorHAnsi" w:eastAsiaTheme="minorHAnsi" w:hAnsiTheme="minorHAnsi" w:cstheme="minorHAnsi"/>
          <w:b/>
          <w:sz w:val="16"/>
          <w:szCs w:val="16"/>
          <w:lang w:val="pt-BR" w:eastAsia="en-US" w:bidi="ar-SA"/>
        </w:rPr>
        <w:t>.1</w:t>
      </w:r>
      <w:r w:rsidR="00970087" w:rsidRPr="00970087">
        <w:rPr>
          <w:rFonts w:asciiTheme="minorHAnsi" w:eastAsiaTheme="minorHAnsi" w:hAnsiTheme="minorHAnsi" w:cstheme="minorHAnsi"/>
          <w:sz w:val="16"/>
          <w:szCs w:val="16"/>
          <w:lang w:val="pt-BR" w:eastAsia="en-US" w:bidi="ar-SA"/>
        </w:rPr>
        <w:t xml:space="preserve"> Declarado o vencedor, qualquer lic</w:t>
      </w:r>
      <w:r w:rsidR="00393C36">
        <w:rPr>
          <w:rFonts w:asciiTheme="minorHAnsi" w:eastAsiaTheme="minorHAnsi" w:hAnsiTheme="minorHAnsi" w:cstheme="minorHAnsi"/>
          <w:sz w:val="16"/>
          <w:szCs w:val="16"/>
          <w:lang w:val="pt-BR" w:eastAsia="en-US" w:bidi="ar-SA"/>
        </w:rPr>
        <w:t xml:space="preserve">itante poderá, no prazo de </w:t>
      </w:r>
      <w:r w:rsidR="00393C36" w:rsidRPr="00393C36">
        <w:rPr>
          <w:rFonts w:asciiTheme="minorHAnsi" w:eastAsiaTheme="minorHAnsi" w:hAnsiTheme="minorHAnsi" w:cstheme="minorHAnsi"/>
          <w:b/>
          <w:sz w:val="16"/>
          <w:szCs w:val="16"/>
          <w:lang w:val="pt-BR" w:eastAsia="en-US" w:bidi="ar-SA"/>
        </w:rPr>
        <w:t>30 (T</w:t>
      </w:r>
      <w:r w:rsidR="00970087" w:rsidRPr="00393C36">
        <w:rPr>
          <w:rFonts w:asciiTheme="minorHAnsi" w:eastAsiaTheme="minorHAnsi" w:hAnsiTheme="minorHAnsi" w:cstheme="minorHAnsi"/>
          <w:b/>
          <w:sz w:val="16"/>
          <w:szCs w:val="16"/>
          <w:lang w:val="pt-BR" w:eastAsia="en-US" w:bidi="ar-SA"/>
        </w:rPr>
        <w:t>rinta) minutos</w:t>
      </w:r>
      <w:r w:rsidR="00970087" w:rsidRPr="00970087">
        <w:rPr>
          <w:rFonts w:asciiTheme="minorHAnsi" w:eastAsiaTheme="minorHAnsi" w:hAnsiTheme="minorHAnsi" w:cstheme="minorHAnsi"/>
          <w:sz w:val="16"/>
          <w:szCs w:val="16"/>
          <w:lang w:val="pt-BR" w:eastAsia="en-US" w:bidi="ar-SA"/>
        </w:rPr>
        <w:t>, de forma</w:t>
      </w:r>
      <w:r>
        <w:rPr>
          <w:rFonts w:asciiTheme="minorHAnsi" w:eastAsiaTheme="minorHAnsi" w:hAnsiTheme="minorHAnsi" w:cstheme="minorHAnsi"/>
          <w:sz w:val="16"/>
          <w:szCs w:val="16"/>
          <w:lang w:val="pt-BR" w:eastAsia="en-US" w:bidi="ar-SA"/>
        </w:rPr>
        <w:t xml:space="preserve"> </w:t>
      </w:r>
      <w:r w:rsidR="00970087" w:rsidRPr="00970087">
        <w:rPr>
          <w:rFonts w:asciiTheme="minorHAnsi" w:eastAsiaTheme="minorHAnsi" w:hAnsiTheme="minorHAnsi" w:cstheme="minorHAnsi"/>
          <w:sz w:val="16"/>
          <w:szCs w:val="16"/>
          <w:lang w:val="pt-BR" w:eastAsia="en-US" w:bidi="ar-SA"/>
        </w:rPr>
        <w:t>imediata, em campo próprio do sistema, manifestar sua intenção de recorrer. O licitante deverá</w:t>
      </w:r>
      <w:r>
        <w:rPr>
          <w:rFonts w:asciiTheme="minorHAnsi" w:eastAsiaTheme="minorHAnsi" w:hAnsiTheme="minorHAnsi" w:cstheme="minorHAnsi"/>
          <w:sz w:val="16"/>
          <w:szCs w:val="16"/>
          <w:lang w:val="pt-BR" w:eastAsia="en-US" w:bidi="ar-SA"/>
        </w:rPr>
        <w:t xml:space="preserve"> </w:t>
      </w:r>
      <w:r w:rsidR="00970087" w:rsidRPr="00970087">
        <w:rPr>
          <w:rFonts w:asciiTheme="minorHAnsi" w:eastAsiaTheme="minorHAnsi" w:hAnsiTheme="minorHAnsi" w:cstheme="minorHAnsi"/>
          <w:sz w:val="16"/>
          <w:szCs w:val="16"/>
          <w:lang w:val="pt-BR" w:eastAsia="en-US" w:bidi="ar-SA"/>
        </w:rPr>
        <w:t>motivar sua decisão.</w:t>
      </w:r>
    </w:p>
    <w:p w14:paraId="6ABA8B80" w14:textId="77777777" w:rsidR="00557379" w:rsidRPr="00970087" w:rsidRDefault="00557379" w:rsidP="00970087">
      <w:pPr>
        <w:widowControl/>
        <w:adjustRightInd w:val="0"/>
        <w:jc w:val="both"/>
        <w:rPr>
          <w:rFonts w:asciiTheme="minorHAnsi" w:eastAsiaTheme="minorHAnsi" w:hAnsiTheme="minorHAnsi" w:cstheme="minorHAnsi"/>
          <w:sz w:val="16"/>
          <w:szCs w:val="16"/>
          <w:lang w:val="pt-BR" w:eastAsia="en-US" w:bidi="ar-SA"/>
        </w:rPr>
      </w:pPr>
    </w:p>
    <w:p w14:paraId="118694FB" w14:textId="77777777" w:rsidR="00970087" w:rsidRDefault="00557379" w:rsidP="00970087">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1</w:t>
      </w:r>
      <w:r w:rsidR="00265F6E">
        <w:rPr>
          <w:rFonts w:asciiTheme="minorHAnsi" w:eastAsiaTheme="minorHAnsi" w:hAnsiTheme="minorHAnsi" w:cstheme="minorHAnsi"/>
          <w:b/>
          <w:sz w:val="16"/>
          <w:szCs w:val="16"/>
          <w:lang w:val="pt-BR" w:eastAsia="en-US" w:bidi="ar-SA"/>
        </w:rPr>
        <w:t>1</w:t>
      </w:r>
      <w:r>
        <w:rPr>
          <w:rFonts w:asciiTheme="minorHAnsi" w:eastAsiaTheme="minorHAnsi" w:hAnsiTheme="minorHAnsi" w:cstheme="minorHAnsi"/>
          <w:b/>
          <w:sz w:val="16"/>
          <w:szCs w:val="16"/>
          <w:lang w:val="pt-BR" w:eastAsia="en-US" w:bidi="ar-SA"/>
        </w:rPr>
        <w:t>.2</w:t>
      </w:r>
      <w:r w:rsidR="00970087" w:rsidRPr="00970087">
        <w:rPr>
          <w:rFonts w:asciiTheme="minorHAnsi" w:eastAsiaTheme="minorHAnsi" w:hAnsiTheme="minorHAnsi" w:cstheme="minorHAnsi"/>
          <w:sz w:val="16"/>
          <w:szCs w:val="16"/>
          <w:lang w:val="pt-BR" w:eastAsia="en-US" w:bidi="ar-SA"/>
        </w:rPr>
        <w:t xml:space="preserve"> Havendo manifestação, caberá à(ao) pregoeira(o) verificar a tempestividade e a existência de</w:t>
      </w:r>
      <w:r>
        <w:rPr>
          <w:rFonts w:asciiTheme="minorHAnsi" w:eastAsiaTheme="minorHAnsi" w:hAnsiTheme="minorHAnsi" w:cstheme="minorHAnsi"/>
          <w:sz w:val="16"/>
          <w:szCs w:val="16"/>
          <w:lang w:val="pt-BR" w:eastAsia="en-US" w:bidi="ar-SA"/>
        </w:rPr>
        <w:t xml:space="preserve"> </w:t>
      </w:r>
      <w:r w:rsidR="00970087" w:rsidRPr="00970087">
        <w:rPr>
          <w:rFonts w:asciiTheme="minorHAnsi" w:eastAsiaTheme="minorHAnsi" w:hAnsiTheme="minorHAnsi" w:cstheme="minorHAnsi"/>
          <w:sz w:val="16"/>
          <w:szCs w:val="16"/>
          <w:lang w:val="pt-BR" w:eastAsia="en-US" w:bidi="ar-SA"/>
        </w:rPr>
        <w:t>motivação de intenção de recorrer. Nesta fase, a(o) pregoeira(o) não adentrará no mérito recursal,</w:t>
      </w:r>
      <w:r>
        <w:rPr>
          <w:rFonts w:asciiTheme="minorHAnsi" w:eastAsiaTheme="minorHAnsi" w:hAnsiTheme="minorHAnsi" w:cstheme="minorHAnsi"/>
          <w:sz w:val="16"/>
          <w:szCs w:val="16"/>
          <w:lang w:val="pt-BR" w:eastAsia="en-US" w:bidi="ar-SA"/>
        </w:rPr>
        <w:t xml:space="preserve"> </w:t>
      </w:r>
      <w:r w:rsidR="00970087" w:rsidRPr="00970087">
        <w:rPr>
          <w:rFonts w:asciiTheme="minorHAnsi" w:eastAsiaTheme="minorHAnsi" w:hAnsiTheme="minorHAnsi" w:cstheme="minorHAnsi"/>
          <w:sz w:val="16"/>
          <w:szCs w:val="16"/>
          <w:lang w:val="pt-BR" w:eastAsia="en-US" w:bidi="ar-SA"/>
        </w:rPr>
        <w:t>apenas verificará as condições de admissibilidade do recurso.</w:t>
      </w:r>
    </w:p>
    <w:p w14:paraId="730E0EBD" w14:textId="77777777" w:rsidR="00557379" w:rsidRPr="00970087" w:rsidRDefault="00557379" w:rsidP="00970087">
      <w:pPr>
        <w:widowControl/>
        <w:adjustRightInd w:val="0"/>
        <w:jc w:val="both"/>
        <w:rPr>
          <w:rFonts w:asciiTheme="minorHAnsi" w:eastAsiaTheme="minorHAnsi" w:hAnsiTheme="minorHAnsi" w:cstheme="minorHAnsi"/>
          <w:sz w:val="16"/>
          <w:szCs w:val="16"/>
          <w:lang w:val="pt-BR" w:eastAsia="en-US" w:bidi="ar-SA"/>
        </w:rPr>
      </w:pPr>
    </w:p>
    <w:p w14:paraId="7D585348" w14:textId="77777777" w:rsidR="00970087" w:rsidRDefault="00557379" w:rsidP="00970087">
      <w:pPr>
        <w:widowControl/>
        <w:adjustRightInd w:val="0"/>
        <w:jc w:val="both"/>
        <w:rPr>
          <w:rFonts w:asciiTheme="minorHAnsi" w:eastAsiaTheme="minorHAnsi" w:hAnsiTheme="minorHAnsi" w:cstheme="minorHAnsi"/>
          <w:sz w:val="16"/>
          <w:szCs w:val="16"/>
          <w:lang w:val="pt-BR" w:eastAsia="en-US" w:bidi="ar-SA"/>
        </w:rPr>
      </w:pPr>
      <w:r w:rsidRPr="00557379">
        <w:rPr>
          <w:rFonts w:asciiTheme="minorHAnsi" w:eastAsiaTheme="minorHAnsi" w:hAnsiTheme="minorHAnsi" w:cstheme="minorHAnsi"/>
          <w:b/>
          <w:sz w:val="16"/>
          <w:szCs w:val="16"/>
          <w:lang w:val="pt-BR" w:eastAsia="en-US" w:bidi="ar-SA"/>
        </w:rPr>
        <w:t>1</w:t>
      </w:r>
      <w:r w:rsidR="00265F6E">
        <w:rPr>
          <w:rFonts w:asciiTheme="minorHAnsi" w:eastAsiaTheme="minorHAnsi" w:hAnsiTheme="minorHAnsi" w:cstheme="minorHAnsi"/>
          <w:b/>
          <w:sz w:val="16"/>
          <w:szCs w:val="16"/>
          <w:lang w:val="pt-BR" w:eastAsia="en-US" w:bidi="ar-SA"/>
        </w:rPr>
        <w:t>1</w:t>
      </w:r>
      <w:r w:rsidRPr="00557379">
        <w:rPr>
          <w:rFonts w:asciiTheme="minorHAnsi" w:eastAsiaTheme="minorHAnsi" w:hAnsiTheme="minorHAnsi" w:cstheme="minorHAnsi"/>
          <w:b/>
          <w:sz w:val="16"/>
          <w:szCs w:val="16"/>
          <w:lang w:val="pt-BR" w:eastAsia="en-US" w:bidi="ar-SA"/>
        </w:rPr>
        <w:t>.3</w:t>
      </w:r>
      <w:r w:rsidR="00970087" w:rsidRPr="00970087">
        <w:rPr>
          <w:rFonts w:asciiTheme="minorHAnsi" w:eastAsiaTheme="minorHAnsi" w:hAnsiTheme="minorHAnsi" w:cstheme="minorHAnsi"/>
          <w:sz w:val="16"/>
          <w:szCs w:val="16"/>
          <w:lang w:val="pt-BR" w:eastAsia="en-US" w:bidi="ar-SA"/>
        </w:rPr>
        <w:t xml:space="preserve"> Não será concedido prazo para recursos sobre assuntos meramente protelatórios ou quando</w:t>
      </w:r>
      <w:r>
        <w:rPr>
          <w:rFonts w:asciiTheme="minorHAnsi" w:eastAsiaTheme="minorHAnsi" w:hAnsiTheme="minorHAnsi" w:cstheme="minorHAnsi"/>
          <w:sz w:val="16"/>
          <w:szCs w:val="16"/>
          <w:lang w:val="pt-BR" w:eastAsia="en-US" w:bidi="ar-SA"/>
        </w:rPr>
        <w:t xml:space="preserve"> </w:t>
      </w:r>
      <w:r w:rsidR="00970087" w:rsidRPr="00970087">
        <w:rPr>
          <w:rFonts w:asciiTheme="minorHAnsi" w:eastAsiaTheme="minorHAnsi" w:hAnsiTheme="minorHAnsi" w:cstheme="minorHAnsi"/>
          <w:sz w:val="16"/>
          <w:szCs w:val="16"/>
          <w:lang w:val="pt-BR" w:eastAsia="en-US" w:bidi="ar-SA"/>
        </w:rPr>
        <w:t>não justificada a intenção de interpor o recurso pelo proponente;</w:t>
      </w:r>
    </w:p>
    <w:p w14:paraId="407FDD47" w14:textId="77777777" w:rsidR="00557379" w:rsidRPr="00970087" w:rsidRDefault="00557379" w:rsidP="00970087">
      <w:pPr>
        <w:widowControl/>
        <w:adjustRightInd w:val="0"/>
        <w:jc w:val="both"/>
        <w:rPr>
          <w:rFonts w:asciiTheme="minorHAnsi" w:eastAsiaTheme="minorHAnsi" w:hAnsiTheme="minorHAnsi" w:cstheme="minorHAnsi"/>
          <w:sz w:val="16"/>
          <w:szCs w:val="16"/>
          <w:lang w:val="pt-BR" w:eastAsia="en-US" w:bidi="ar-SA"/>
        </w:rPr>
      </w:pPr>
    </w:p>
    <w:p w14:paraId="0458CAD5" w14:textId="63BAFFE7" w:rsidR="00970087" w:rsidRDefault="000B368C" w:rsidP="00970087">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1</w:t>
      </w:r>
      <w:r w:rsidR="00265F6E">
        <w:rPr>
          <w:rFonts w:asciiTheme="minorHAnsi" w:eastAsiaTheme="minorHAnsi" w:hAnsiTheme="minorHAnsi" w:cstheme="minorHAnsi"/>
          <w:b/>
          <w:sz w:val="16"/>
          <w:szCs w:val="16"/>
          <w:lang w:val="pt-BR" w:eastAsia="en-US" w:bidi="ar-SA"/>
        </w:rPr>
        <w:t>1</w:t>
      </w:r>
      <w:r>
        <w:rPr>
          <w:rFonts w:asciiTheme="minorHAnsi" w:eastAsiaTheme="minorHAnsi" w:hAnsiTheme="minorHAnsi" w:cstheme="minorHAnsi"/>
          <w:b/>
          <w:sz w:val="16"/>
          <w:szCs w:val="16"/>
          <w:lang w:val="pt-BR" w:eastAsia="en-US" w:bidi="ar-SA"/>
        </w:rPr>
        <w:t>.4</w:t>
      </w:r>
      <w:r w:rsidR="00970087" w:rsidRPr="00970087">
        <w:rPr>
          <w:rFonts w:asciiTheme="minorHAnsi" w:eastAsiaTheme="minorHAnsi" w:hAnsiTheme="minorHAnsi" w:cstheme="minorHAnsi"/>
          <w:sz w:val="16"/>
          <w:szCs w:val="16"/>
          <w:lang w:val="pt-BR" w:eastAsia="en-US" w:bidi="ar-SA"/>
        </w:rPr>
        <w:t xml:space="preserve"> Admitido o recurso, o recorrente terá, a parti</w:t>
      </w:r>
      <w:r w:rsidR="00393C36">
        <w:rPr>
          <w:rFonts w:asciiTheme="minorHAnsi" w:eastAsiaTheme="minorHAnsi" w:hAnsiTheme="minorHAnsi" w:cstheme="minorHAnsi"/>
          <w:sz w:val="16"/>
          <w:szCs w:val="16"/>
          <w:lang w:val="pt-BR" w:eastAsia="en-US" w:bidi="ar-SA"/>
        </w:rPr>
        <w:t>r de então, o prazo de até 03 (T</w:t>
      </w:r>
      <w:r w:rsidR="00970087" w:rsidRPr="00970087">
        <w:rPr>
          <w:rFonts w:asciiTheme="minorHAnsi" w:eastAsiaTheme="minorHAnsi" w:hAnsiTheme="minorHAnsi" w:cstheme="minorHAnsi"/>
          <w:sz w:val="16"/>
          <w:szCs w:val="16"/>
          <w:lang w:val="pt-BR" w:eastAsia="en-US" w:bidi="ar-SA"/>
        </w:rPr>
        <w:t>rês) dias úteis</w:t>
      </w:r>
      <w:r>
        <w:rPr>
          <w:rFonts w:asciiTheme="minorHAnsi" w:eastAsiaTheme="minorHAnsi" w:hAnsiTheme="minorHAnsi" w:cstheme="minorHAnsi"/>
          <w:sz w:val="16"/>
          <w:szCs w:val="16"/>
          <w:lang w:val="pt-BR" w:eastAsia="en-US" w:bidi="ar-SA"/>
        </w:rPr>
        <w:t xml:space="preserve"> </w:t>
      </w:r>
      <w:r w:rsidR="00970087" w:rsidRPr="00970087">
        <w:rPr>
          <w:rFonts w:asciiTheme="minorHAnsi" w:eastAsiaTheme="minorHAnsi" w:hAnsiTheme="minorHAnsi" w:cstheme="minorHAnsi"/>
          <w:sz w:val="16"/>
          <w:szCs w:val="16"/>
          <w:lang w:val="pt-BR" w:eastAsia="en-US" w:bidi="ar-SA"/>
        </w:rPr>
        <w:t>para apresentar as razões do recurso, pelo sistema eletrônico. Os demais licitantes ficarão intimados</w:t>
      </w:r>
      <w:r>
        <w:rPr>
          <w:rFonts w:asciiTheme="minorHAnsi" w:eastAsiaTheme="minorHAnsi" w:hAnsiTheme="minorHAnsi" w:cstheme="minorHAnsi"/>
          <w:sz w:val="16"/>
          <w:szCs w:val="16"/>
          <w:lang w:val="pt-BR" w:eastAsia="en-US" w:bidi="ar-SA"/>
        </w:rPr>
        <w:t xml:space="preserve"> </w:t>
      </w:r>
      <w:r w:rsidR="00970087" w:rsidRPr="00970087">
        <w:rPr>
          <w:rFonts w:asciiTheme="minorHAnsi" w:eastAsiaTheme="minorHAnsi" w:hAnsiTheme="minorHAnsi" w:cstheme="minorHAnsi"/>
          <w:sz w:val="16"/>
          <w:szCs w:val="16"/>
          <w:lang w:val="pt-BR" w:eastAsia="en-US" w:bidi="ar-SA"/>
        </w:rPr>
        <w:t>para</w:t>
      </w:r>
      <w:r w:rsidR="008840E8">
        <w:rPr>
          <w:rFonts w:asciiTheme="minorHAnsi" w:eastAsiaTheme="minorHAnsi" w:hAnsiTheme="minorHAnsi" w:cstheme="minorHAnsi"/>
          <w:sz w:val="16"/>
          <w:szCs w:val="16"/>
          <w:lang w:val="pt-BR" w:eastAsia="en-US" w:bidi="ar-SA"/>
        </w:rPr>
        <w:t xml:space="preserve"> </w:t>
      </w:r>
      <w:r w:rsidR="00970087" w:rsidRPr="00970087">
        <w:rPr>
          <w:rFonts w:asciiTheme="minorHAnsi" w:eastAsiaTheme="minorHAnsi" w:hAnsiTheme="minorHAnsi" w:cstheme="minorHAnsi"/>
          <w:sz w:val="16"/>
          <w:szCs w:val="16"/>
          <w:lang w:val="pt-BR" w:eastAsia="en-US" w:bidi="ar-SA"/>
        </w:rPr>
        <w:t>se desejarem, apresentar suas contrarrazões, no prazo de até 03 (</w:t>
      </w:r>
      <w:r w:rsidR="00393C36">
        <w:rPr>
          <w:rFonts w:asciiTheme="minorHAnsi" w:eastAsiaTheme="minorHAnsi" w:hAnsiTheme="minorHAnsi" w:cstheme="minorHAnsi"/>
          <w:sz w:val="16"/>
          <w:szCs w:val="16"/>
          <w:lang w:val="pt-BR" w:eastAsia="en-US" w:bidi="ar-SA"/>
        </w:rPr>
        <w:t>T</w:t>
      </w:r>
      <w:r w:rsidR="00970087" w:rsidRPr="00970087">
        <w:rPr>
          <w:rFonts w:asciiTheme="minorHAnsi" w:eastAsiaTheme="minorHAnsi" w:hAnsiTheme="minorHAnsi" w:cstheme="minorHAnsi"/>
          <w:sz w:val="16"/>
          <w:szCs w:val="16"/>
          <w:lang w:val="pt-BR" w:eastAsia="en-US" w:bidi="ar-SA"/>
        </w:rPr>
        <w:t>rês) dias úteis, contado da</w:t>
      </w:r>
      <w:r>
        <w:rPr>
          <w:rFonts w:asciiTheme="minorHAnsi" w:eastAsiaTheme="minorHAnsi" w:hAnsiTheme="minorHAnsi" w:cstheme="minorHAnsi"/>
          <w:sz w:val="16"/>
          <w:szCs w:val="16"/>
          <w:lang w:val="pt-BR" w:eastAsia="en-US" w:bidi="ar-SA"/>
        </w:rPr>
        <w:t xml:space="preserve"> </w:t>
      </w:r>
      <w:r w:rsidR="00970087" w:rsidRPr="00970087">
        <w:rPr>
          <w:rFonts w:asciiTheme="minorHAnsi" w:eastAsiaTheme="minorHAnsi" w:hAnsiTheme="minorHAnsi" w:cstheme="minorHAnsi"/>
          <w:sz w:val="16"/>
          <w:szCs w:val="16"/>
          <w:lang w:val="pt-BR" w:eastAsia="en-US" w:bidi="ar-SA"/>
        </w:rPr>
        <w:t>data final do prazo do recorrente, assegurada vista imediata dos elementos indispensáveis à defesa</w:t>
      </w:r>
      <w:r>
        <w:rPr>
          <w:rFonts w:asciiTheme="minorHAnsi" w:eastAsiaTheme="minorHAnsi" w:hAnsiTheme="minorHAnsi" w:cstheme="minorHAnsi"/>
          <w:sz w:val="16"/>
          <w:szCs w:val="16"/>
          <w:lang w:val="pt-BR" w:eastAsia="en-US" w:bidi="ar-SA"/>
        </w:rPr>
        <w:t xml:space="preserve"> </w:t>
      </w:r>
      <w:r w:rsidR="00970087" w:rsidRPr="00970087">
        <w:rPr>
          <w:rFonts w:asciiTheme="minorHAnsi" w:eastAsiaTheme="minorHAnsi" w:hAnsiTheme="minorHAnsi" w:cstheme="minorHAnsi"/>
          <w:sz w:val="16"/>
          <w:szCs w:val="16"/>
          <w:lang w:val="pt-BR" w:eastAsia="en-US" w:bidi="ar-SA"/>
        </w:rPr>
        <w:t>dos seus interesses.</w:t>
      </w:r>
    </w:p>
    <w:p w14:paraId="5D69FF48" w14:textId="77777777" w:rsidR="000B368C" w:rsidRPr="00970087" w:rsidRDefault="000B368C" w:rsidP="00970087">
      <w:pPr>
        <w:widowControl/>
        <w:adjustRightInd w:val="0"/>
        <w:jc w:val="both"/>
        <w:rPr>
          <w:rFonts w:asciiTheme="minorHAnsi" w:eastAsiaTheme="minorHAnsi" w:hAnsiTheme="minorHAnsi" w:cstheme="minorHAnsi"/>
          <w:sz w:val="16"/>
          <w:szCs w:val="16"/>
          <w:lang w:val="pt-BR" w:eastAsia="en-US" w:bidi="ar-SA"/>
        </w:rPr>
      </w:pPr>
    </w:p>
    <w:p w14:paraId="467345F2" w14:textId="77777777" w:rsidR="00970087" w:rsidRDefault="000B368C" w:rsidP="00970087">
      <w:pPr>
        <w:widowControl/>
        <w:adjustRightInd w:val="0"/>
        <w:jc w:val="both"/>
        <w:rPr>
          <w:rFonts w:asciiTheme="minorHAnsi" w:eastAsiaTheme="minorHAnsi" w:hAnsiTheme="minorHAnsi" w:cstheme="minorHAnsi"/>
          <w:sz w:val="16"/>
          <w:szCs w:val="16"/>
          <w:lang w:val="pt-BR" w:eastAsia="en-US" w:bidi="ar-SA"/>
        </w:rPr>
      </w:pPr>
      <w:r w:rsidRPr="000B368C">
        <w:rPr>
          <w:rFonts w:asciiTheme="minorHAnsi" w:eastAsiaTheme="minorHAnsi" w:hAnsiTheme="minorHAnsi" w:cstheme="minorHAnsi"/>
          <w:b/>
          <w:sz w:val="16"/>
          <w:szCs w:val="16"/>
          <w:lang w:val="pt-BR" w:eastAsia="en-US" w:bidi="ar-SA"/>
        </w:rPr>
        <w:t>1</w:t>
      </w:r>
      <w:r w:rsidR="00265F6E">
        <w:rPr>
          <w:rFonts w:asciiTheme="minorHAnsi" w:eastAsiaTheme="minorHAnsi" w:hAnsiTheme="minorHAnsi" w:cstheme="minorHAnsi"/>
          <w:b/>
          <w:sz w:val="16"/>
          <w:szCs w:val="16"/>
          <w:lang w:val="pt-BR" w:eastAsia="en-US" w:bidi="ar-SA"/>
        </w:rPr>
        <w:t>1</w:t>
      </w:r>
      <w:r w:rsidRPr="000B368C">
        <w:rPr>
          <w:rFonts w:asciiTheme="minorHAnsi" w:eastAsiaTheme="minorHAnsi" w:hAnsiTheme="minorHAnsi" w:cstheme="minorHAnsi"/>
          <w:b/>
          <w:sz w:val="16"/>
          <w:szCs w:val="16"/>
          <w:lang w:val="pt-BR" w:eastAsia="en-US" w:bidi="ar-SA"/>
        </w:rPr>
        <w:t>.5</w:t>
      </w:r>
      <w:r w:rsidR="00970087" w:rsidRPr="00970087">
        <w:rPr>
          <w:rFonts w:asciiTheme="minorHAnsi" w:eastAsiaTheme="minorHAnsi" w:hAnsiTheme="minorHAnsi" w:cstheme="minorHAnsi"/>
          <w:sz w:val="16"/>
          <w:szCs w:val="16"/>
          <w:lang w:val="pt-BR" w:eastAsia="en-US" w:bidi="ar-SA"/>
        </w:rPr>
        <w:t xml:space="preserve"> A falta de manifestação imediata e motivada do licitante quanto à intenção de recorrer,</w:t>
      </w:r>
      <w:r>
        <w:rPr>
          <w:rFonts w:asciiTheme="minorHAnsi" w:eastAsiaTheme="minorHAnsi" w:hAnsiTheme="minorHAnsi" w:cstheme="minorHAnsi"/>
          <w:sz w:val="16"/>
          <w:szCs w:val="16"/>
          <w:lang w:val="pt-BR" w:eastAsia="en-US" w:bidi="ar-SA"/>
        </w:rPr>
        <w:t xml:space="preserve"> </w:t>
      </w:r>
      <w:r w:rsidR="00970087" w:rsidRPr="00970087">
        <w:rPr>
          <w:rFonts w:asciiTheme="minorHAnsi" w:eastAsiaTheme="minorHAnsi" w:hAnsiTheme="minorHAnsi" w:cstheme="minorHAnsi"/>
          <w:sz w:val="16"/>
          <w:szCs w:val="16"/>
          <w:lang w:val="pt-BR" w:eastAsia="en-US" w:bidi="ar-SA"/>
        </w:rPr>
        <w:t>importará na decadência desse direito, ficando a(o) pregoeira(o) autorizado a adjudicar o objeto ao</w:t>
      </w:r>
      <w:r>
        <w:rPr>
          <w:rFonts w:asciiTheme="minorHAnsi" w:eastAsiaTheme="minorHAnsi" w:hAnsiTheme="minorHAnsi" w:cstheme="minorHAnsi"/>
          <w:sz w:val="16"/>
          <w:szCs w:val="16"/>
          <w:lang w:val="pt-BR" w:eastAsia="en-US" w:bidi="ar-SA"/>
        </w:rPr>
        <w:t xml:space="preserve"> </w:t>
      </w:r>
      <w:r w:rsidR="00970087" w:rsidRPr="00970087">
        <w:rPr>
          <w:rFonts w:asciiTheme="minorHAnsi" w:eastAsiaTheme="minorHAnsi" w:hAnsiTheme="minorHAnsi" w:cstheme="minorHAnsi"/>
          <w:sz w:val="16"/>
          <w:szCs w:val="16"/>
          <w:lang w:val="pt-BR" w:eastAsia="en-US" w:bidi="ar-SA"/>
        </w:rPr>
        <w:t>licitante declarado vencedor, encaminhado para a autoridade superior competente para a</w:t>
      </w:r>
      <w:r>
        <w:rPr>
          <w:rFonts w:asciiTheme="minorHAnsi" w:eastAsiaTheme="minorHAnsi" w:hAnsiTheme="minorHAnsi" w:cstheme="minorHAnsi"/>
          <w:sz w:val="16"/>
          <w:szCs w:val="16"/>
          <w:lang w:val="pt-BR" w:eastAsia="en-US" w:bidi="ar-SA"/>
        </w:rPr>
        <w:t xml:space="preserve"> </w:t>
      </w:r>
      <w:r w:rsidR="00970087" w:rsidRPr="00970087">
        <w:rPr>
          <w:rFonts w:asciiTheme="minorHAnsi" w:eastAsiaTheme="minorHAnsi" w:hAnsiTheme="minorHAnsi" w:cstheme="minorHAnsi"/>
          <w:sz w:val="16"/>
          <w:szCs w:val="16"/>
          <w:lang w:val="pt-BR" w:eastAsia="en-US" w:bidi="ar-SA"/>
        </w:rPr>
        <w:t>homologação do mesmo.</w:t>
      </w:r>
    </w:p>
    <w:p w14:paraId="4F4F381E" w14:textId="77777777" w:rsidR="000B368C" w:rsidRPr="00970087" w:rsidRDefault="000B368C" w:rsidP="00970087">
      <w:pPr>
        <w:widowControl/>
        <w:adjustRightInd w:val="0"/>
        <w:jc w:val="both"/>
        <w:rPr>
          <w:rFonts w:asciiTheme="minorHAnsi" w:eastAsiaTheme="minorHAnsi" w:hAnsiTheme="minorHAnsi" w:cstheme="minorHAnsi"/>
          <w:sz w:val="16"/>
          <w:szCs w:val="16"/>
          <w:lang w:val="pt-BR" w:eastAsia="en-US" w:bidi="ar-SA"/>
        </w:rPr>
      </w:pPr>
    </w:p>
    <w:p w14:paraId="2D28C39F" w14:textId="77777777" w:rsidR="00970087" w:rsidRDefault="0003376C" w:rsidP="00970087">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1</w:t>
      </w:r>
      <w:r w:rsidR="00265F6E">
        <w:rPr>
          <w:rFonts w:asciiTheme="minorHAnsi" w:eastAsiaTheme="minorHAnsi" w:hAnsiTheme="minorHAnsi" w:cstheme="minorHAnsi"/>
          <w:b/>
          <w:sz w:val="16"/>
          <w:szCs w:val="16"/>
          <w:lang w:val="pt-BR" w:eastAsia="en-US" w:bidi="ar-SA"/>
        </w:rPr>
        <w:t>1</w:t>
      </w:r>
      <w:r>
        <w:rPr>
          <w:rFonts w:asciiTheme="minorHAnsi" w:eastAsiaTheme="minorHAnsi" w:hAnsiTheme="minorHAnsi" w:cstheme="minorHAnsi"/>
          <w:b/>
          <w:sz w:val="16"/>
          <w:szCs w:val="16"/>
          <w:lang w:val="pt-BR" w:eastAsia="en-US" w:bidi="ar-SA"/>
        </w:rPr>
        <w:t>.6</w:t>
      </w:r>
      <w:r w:rsidR="00970087" w:rsidRPr="00970087">
        <w:rPr>
          <w:rFonts w:asciiTheme="minorHAnsi" w:eastAsiaTheme="minorHAnsi" w:hAnsiTheme="minorHAnsi" w:cstheme="minorHAnsi"/>
          <w:sz w:val="16"/>
          <w:szCs w:val="16"/>
          <w:lang w:val="pt-BR" w:eastAsia="en-US" w:bidi="ar-SA"/>
        </w:rPr>
        <w:t xml:space="preserve"> O acolhimento de recurso importará a invalidação apenas dos atos insuscetíveis de</w:t>
      </w:r>
      <w:r>
        <w:rPr>
          <w:rFonts w:asciiTheme="minorHAnsi" w:eastAsiaTheme="minorHAnsi" w:hAnsiTheme="minorHAnsi" w:cstheme="minorHAnsi"/>
          <w:sz w:val="16"/>
          <w:szCs w:val="16"/>
          <w:lang w:val="pt-BR" w:eastAsia="en-US" w:bidi="ar-SA"/>
        </w:rPr>
        <w:t xml:space="preserve"> </w:t>
      </w:r>
      <w:r w:rsidR="00970087" w:rsidRPr="00970087">
        <w:rPr>
          <w:rFonts w:asciiTheme="minorHAnsi" w:eastAsiaTheme="minorHAnsi" w:hAnsiTheme="minorHAnsi" w:cstheme="minorHAnsi"/>
          <w:sz w:val="16"/>
          <w:szCs w:val="16"/>
          <w:lang w:val="pt-BR" w:eastAsia="en-US" w:bidi="ar-SA"/>
        </w:rPr>
        <w:t>aproveitamento.</w:t>
      </w:r>
    </w:p>
    <w:p w14:paraId="0FE573BF" w14:textId="77777777" w:rsidR="0003376C" w:rsidRPr="00970087" w:rsidRDefault="0003376C" w:rsidP="00970087">
      <w:pPr>
        <w:widowControl/>
        <w:adjustRightInd w:val="0"/>
        <w:jc w:val="both"/>
        <w:rPr>
          <w:rFonts w:asciiTheme="minorHAnsi" w:eastAsiaTheme="minorHAnsi" w:hAnsiTheme="minorHAnsi" w:cstheme="minorHAnsi"/>
          <w:sz w:val="16"/>
          <w:szCs w:val="16"/>
          <w:lang w:val="pt-BR" w:eastAsia="en-US" w:bidi="ar-SA"/>
        </w:rPr>
      </w:pPr>
    </w:p>
    <w:p w14:paraId="709616B6" w14:textId="77777777" w:rsidR="00970087" w:rsidRDefault="007956A4" w:rsidP="00970087">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1</w:t>
      </w:r>
      <w:r w:rsidR="00E077F9">
        <w:rPr>
          <w:rFonts w:asciiTheme="minorHAnsi" w:eastAsiaTheme="minorHAnsi" w:hAnsiTheme="minorHAnsi" w:cstheme="minorHAnsi"/>
          <w:b/>
          <w:sz w:val="16"/>
          <w:szCs w:val="16"/>
          <w:lang w:val="pt-BR" w:eastAsia="en-US" w:bidi="ar-SA"/>
        </w:rPr>
        <w:t>1</w:t>
      </w:r>
      <w:r>
        <w:rPr>
          <w:rFonts w:asciiTheme="minorHAnsi" w:eastAsiaTheme="minorHAnsi" w:hAnsiTheme="minorHAnsi" w:cstheme="minorHAnsi"/>
          <w:b/>
          <w:sz w:val="16"/>
          <w:szCs w:val="16"/>
          <w:lang w:val="pt-BR" w:eastAsia="en-US" w:bidi="ar-SA"/>
        </w:rPr>
        <w:t>.7</w:t>
      </w:r>
      <w:r w:rsidR="00970087" w:rsidRPr="00970087">
        <w:rPr>
          <w:rFonts w:asciiTheme="minorHAnsi" w:eastAsiaTheme="minorHAnsi" w:hAnsiTheme="minorHAnsi" w:cstheme="minorHAnsi"/>
          <w:sz w:val="16"/>
          <w:szCs w:val="16"/>
          <w:lang w:val="pt-BR" w:eastAsia="en-US" w:bidi="ar-SA"/>
        </w:rPr>
        <w:t xml:space="preserve"> Decididos os recursos, a autoridade competente fará a homologação do objeto da licitação</w:t>
      </w:r>
      <w:r>
        <w:rPr>
          <w:rFonts w:asciiTheme="minorHAnsi" w:eastAsiaTheme="minorHAnsi" w:hAnsiTheme="minorHAnsi" w:cstheme="minorHAnsi"/>
          <w:sz w:val="16"/>
          <w:szCs w:val="16"/>
          <w:lang w:val="pt-BR" w:eastAsia="en-US" w:bidi="ar-SA"/>
        </w:rPr>
        <w:t xml:space="preserve"> </w:t>
      </w:r>
      <w:r w:rsidR="00970087" w:rsidRPr="00970087">
        <w:rPr>
          <w:rFonts w:asciiTheme="minorHAnsi" w:eastAsiaTheme="minorHAnsi" w:hAnsiTheme="minorHAnsi" w:cstheme="minorHAnsi"/>
          <w:sz w:val="16"/>
          <w:szCs w:val="16"/>
          <w:lang w:val="pt-BR" w:eastAsia="en-US" w:bidi="ar-SA"/>
        </w:rPr>
        <w:t>ao(s) licitante(s) vencedor(es).</w:t>
      </w:r>
    </w:p>
    <w:p w14:paraId="48F24A63" w14:textId="77777777" w:rsidR="007956A4" w:rsidRPr="00970087" w:rsidRDefault="007956A4" w:rsidP="00970087">
      <w:pPr>
        <w:widowControl/>
        <w:adjustRightInd w:val="0"/>
        <w:jc w:val="both"/>
        <w:rPr>
          <w:rFonts w:asciiTheme="minorHAnsi" w:eastAsiaTheme="minorHAnsi" w:hAnsiTheme="minorHAnsi" w:cstheme="minorHAnsi"/>
          <w:sz w:val="16"/>
          <w:szCs w:val="16"/>
          <w:lang w:val="pt-BR" w:eastAsia="en-US" w:bidi="ar-SA"/>
        </w:rPr>
      </w:pPr>
    </w:p>
    <w:p w14:paraId="121CA4FD" w14:textId="77777777" w:rsidR="005F6EEE" w:rsidRPr="00970087" w:rsidRDefault="007956A4" w:rsidP="007956A4">
      <w:pPr>
        <w:widowControl/>
        <w:adjustRightInd w:val="0"/>
        <w:jc w:val="both"/>
        <w:rPr>
          <w:rFonts w:asciiTheme="minorHAnsi" w:hAnsiTheme="minorHAnsi" w:cstheme="minorHAnsi"/>
          <w:sz w:val="16"/>
          <w:szCs w:val="16"/>
        </w:rPr>
      </w:pPr>
      <w:r>
        <w:rPr>
          <w:rFonts w:asciiTheme="minorHAnsi" w:eastAsiaTheme="minorHAnsi" w:hAnsiTheme="minorHAnsi" w:cstheme="minorHAnsi"/>
          <w:b/>
          <w:sz w:val="16"/>
          <w:szCs w:val="16"/>
          <w:lang w:val="pt-BR" w:eastAsia="en-US" w:bidi="ar-SA"/>
        </w:rPr>
        <w:t>1</w:t>
      </w:r>
      <w:r w:rsidR="00E077F9">
        <w:rPr>
          <w:rFonts w:asciiTheme="minorHAnsi" w:eastAsiaTheme="minorHAnsi" w:hAnsiTheme="minorHAnsi" w:cstheme="minorHAnsi"/>
          <w:b/>
          <w:sz w:val="16"/>
          <w:szCs w:val="16"/>
          <w:lang w:val="pt-BR" w:eastAsia="en-US" w:bidi="ar-SA"/>
        </w:rPr>
        <w:t>1</w:t>
      </w:r>
      <w:r>
        <w:rPr>
          <w:rFonts w:asciiTheme="minorHAnsi" w:eastAsiaTheme="minorHAnsi" w:hAnsiTheme="minorHAnsi" w:cstheme="minorHAnsi"/>
          <w:b/>
          <w:sz w:val="16"/>
          <w:szCs w:val="16"/>
          <w:lang w:val="pt-BR" w:eastAsia="en-US" w:bidi="ar-SA"/>
        </w:rPr>
        <w:t>.8</w:t>
      </w:r>
      <w:r w:rsidR="00970087" w:rsidRPr="00970087">
        <w:rPr>
          <w:rFonts w:asciiTheme="minorHAnsi" w:eastAsiaTheme="minorHAnsi" w:hAnsiTheme="minorHAnsi" w:cstheme="minorHAnsi"/>
          <w:sz w:val="16"/>
          <w:szCs w:val="16"/>
          <w:lang w:val="pt-BR" w:eastAsia="en-US" w:bidi="ar-SA"/>
        </w:rPr>
        <w:t xml:space="preserve"> Ao MUNICÍPIO DE </w:t>
      </w:r>
      <w:r>
        <w:rPr>
          <w:rFonts w:asciiTheme="minorHAnsi" w:eastAsiaTheme="minorHAnsi" w:hAnsiTheme="minorHAnsi" w:cstheme="minorHAnsi"/>
          <w:sz w:val="16"/>
          <w:szCs w:val="16"/>
          <w:lang w:val="pt-BR" w:eastAsia="en-US" w:bidi="ar-SA"/>
        </w:rPr>
        <w:t>NEPOMUCENO</w:t>
      </w:r>
      <w:r w:rsidR="00970087" w:rsidRPr="00970087">
        <w:rPr>
          <w:rFonts w:asciiTheme="minorHAnsi" w:eastAsiaTheme="minorHAnsi" w:hAnsiTheme="minorHAnsi" w:cstheme="minorHAnsi"/>
          <w:sz w:val="16"/>
          <w:szCs w:val="16"/>
          <w:lang w:val="pt-BR" w:eastAsia="en-US" w:bidi="ar-SA"/>
        </w:rPr>
        <w:t xml:space="preserve"> fica assegurado o direito de revogar ou anular a</w:t>
      </w:r>
      <w:r>
        <w:rPr>
          <w:rFonts w:asciiTheme="minorHAnsi" w:eastAsiaTheme="minorHAnsi" w:hAnsiTheme="minorHAnsi" w:cstheme="minorHAnsi"/>
          <w:sz w:val="16"/>
          <w:szCs w:val="16"/>
          <w:lang w:val="pt-BR" w:eastAsia="en-US" w:bidi="ar-SA"/>
        </w:rPr>
        <w:t xml:space="preserve"> </w:t>
      </w:r>
      <w:r w:rsidR="00970087" w:rsidRPr="00970087">
        <w:rPr>
          <w:rFonts w:asciiTheme="minorHAnsi" w:eastAsiaTheme="minorHAnsi" w:hAnsiTheme="minorHAnsi" w:cstheme="minorHAnsi"/>
          <w:sz w:val="16"/>
          <w:szCs w:val="16"/>
          <w:lang w:val="pt-BR" w:eastAsia="en-US" w:bidi="ar-SA"/>
        </w:rPr>
        <w:t>presente licitação, em parte ou no todo, em decisão justificada. Em caso de revogação ou anulação</w:t>
      </w:r>
      <w:r>
        <w:rPr>
          <w:rFonts w:asciiTheme="minorHAnsi" w:eastAsiaTheme="minorHAnsi" w:hAnsiTheme="minorHAnsi" w:cstheme="minorHAnsi"/>
          <w:sz w:val="16"/>
          <w:szCs w:val="16"/>
          <w:lang w:val="pt-BR" w:eastAsia="en-US" w:bidi="ar-SA"/>
        </w:rPr>
        <w:t xml:space="preserve"> </w:t>
      </w:r>
      <w:r w:rsidR="00970087" w:rsidRPr="00970087">
        <w:rPr>
          <w:rFonts w:asciiTheme="minorHAnsi" w:eastAsiaTheme="minorHAnsi" w:hAnsiTheme="minorHAnsi" w:cstheme="minorHAnsi"/>
          <w:sz w:val="16"/>
          <w:szCs w:val="16"/>
          <w:lang w:val="pt-BR" w:eastAsia="en-US" w:bidi="ar-SA"/>
        </w:rPr>
        <w:t xml:space="preserve">parcial do certame, o MUNICÍPIO poderá aproveitar as propostas nos termos </w:t>
      </w:r>
      <w:r w:rsidR="00970087" w:rsidRPr="00970087">
        <w:rPr>
          <w:rFonts w:asciiTheme="minorHAnsi" w:eastAsiaTheme="minorHAnsi" w:hAnsiTheme="minorHAnsi" w:cstheme="minorHAnsi"/>
          <w:sz w:val="16"/>
          <w:szCs w:val="16"/>
          <w:lang w:val="pt-BR" w:eastAsia="en-US" w:bidi="ar-SA"/>
        </w:rPr>
        <w:lastRenderedPageBreak/>
        <w:t>não atingidos pela</w:t>
      </w:r>
      <w:r>
        <w:rPr>
          <w:rFonts w:asciiTheme="minorHAnsi" w:eastAsiaTheme="minorHAnsi" w:hAnsiTheme="minorHAnsi" w:cstheme="minorHAnsi"/>
          <w:sz w:val="16"/>
          <w:szCs w:val="16"/>
          <w:lang w:val="pt-BR" w:eastAsia="en-US" w:bidi="ar-SA"/>
        </w:rPr>
        <w:t xml:space="preserve"> </w:t>
      </w:r>
      <w:r w:rsidR="00970087" w:rsidRPr="00970087">
        <w:rPr>
          <w:rFonts w:asciiTheme="minorHAnsi" w:eastAsiaTheme="minorHAnsi" w:hAnsiTheme="minorHAnsi" w:cstheme="minorHAnsi"/>
          <w:sz w:val="16"/>
          <w:szCs w:val="16"/>
          <w:lang w:val="pt-BR" w:eastAsia="en-US" w:bidi="ar-SA"/>
        </w:rPr>
        <w:t>revogação ou anulação e na estrita observância aos critérios de ju</w:t>
      </w:r>
      <w:r w:rsidR="00265F6E">
        <w:rPr>
          <w:rFonts w:asciiTheme="minorHAnsi" w:eastAsiaTheme="minorHAnsi" w:hAnsiTheme="minorHAnsi" w:cstheme="minorHAnsi"/>
          <w:sz w:val="16"/>
          <w:szCs w:val="16"/>
          <w:lang w:val="pt-BR" w:eastAsia="en-US" w:bidi="ar-SA"/>
        </w:rPr>
        <w:t>lgamento previstos neste edital e</w:t>
      </w:r>
      <w:r>
        <w:rPr>
          <w:rFonts w:asciiTheme="minorHAnsi" w:eastAsiaTheme="minorHAnsi" w:hAnsiTheme="minorHAnsi" w:cstheme="minorHAnsi"/>
          <w:sz w:val="16"/>
          <w:szCs w:val="16"/>
          <w:lang w:val="pt-BR" w:eastAsia="en-US" w:bidi="ar-SA"/>
        </w:rPr>
        <w:t xml:space="preserve"> </w:t>
      </w:r>
      <w:r w:rsidR="00265F6E">
        <w:rPr>
          <w:rFonts w:asciiTheme="minorHAnsi" w:eastAsiaTheme="minorHAnsi" w:hAnsiTheme="minorHAnsi" w:cstheme="minorHAnsi"/>
          <w:sz w:val="16"/>
          <w:szCs w:val="16"/>
          <w:lang w:val="pt-BR" w:eastAsia="en-US" w:bidi="ar-SA"/>
        </w:rPr>
        <w:t>no Art. 71 da lei 14.133/2021.</w:t>
      </w:r>
    </w:p>
    <w:p w14:paraId="6FF23C66" w14:textId="77777777" w:rsidR="00720DBD" w:rsidRPr="00B510A1" w:rsidRDefault="00720DBD" w:rsidP="00720DBD">
      <w:pPr>
        <w:suppressAutoHyphens/>
        <w:adjustRightInd w:val="0"/>
        <w:jc w:val="both"/>
        <w:rPr>
          <w:rFonts w:asciiTheme="minorHAnsi" w:hAnsiTheme="minorHAnsi" w:cstheme="minorHAnsi"/>
          <w:b/>
          <w:bCs/>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8"/>
      </w:tblGrid>
      <w:tr w:rsidR="00720DBD" w:rsidRPr="00B510A1" w14:paraId="23BF389C" w14:textId="77777777" w:rsidTr="00720DBD">
        <w:tc>
          <w:tcPr>
            <w:tcW w:w="8648" w:type="dxa"/>
            <w:shd w:val="clear" w:color="auto" w:fill="D9D9D9" w:themeFill="background1" w:themeFillShade="D9"/>
          </w:tcPr>
          <w:p w14:paraId="3B0401A0" w14:textId="77777777" w:rsidR="00720DBD" w:rsidRPr="00B510A1" w:rsidRDefault="00720DBD" w:rsidP="0014540B">
            <w:pPr>
              <w:suppressAutoHyphens/>
              <w:adjustRightInd w:val="0"/>
              <w:jc w:val="both"/>
              <w:rPr>
                <w:rFonts w:asciiTheme="minorHAnsi" w:hAnsiTheme="minorHAnsi" w:cstheme="minorHAnsi"/>
                <w:b/>
                <w:sz w:val="16"/>
                <w:szCs w:val="16"/>
              </w:rPr>
            </w:pPr>
            <w:r w:rsidRPr="00B510A1">
              <w:rPr>
                <w:rFonts w:asciiTheme="minorHAnsi" w:hAnsiTheme="minorHAnsi" w:cstheme="minorHAnsi"/>
                <w:b/>
                <w:sz w:val="16"/>
                <w:szCs w:val="16"/>
              </w:rPr>
              <w:t xml:space="preserve">CLAUSULA </w:t>
            </w:r>
            <w:r>
              <w:rPr>
                <w:rFonts w:asciiTheme="minorHAnsi" w:hAnsiTheme="minorHAnsi" w:cstheme="minorHAnsi"/>
                <w:b/>
                <w:sz w:val="16"/>
                <w:szCs w:val="16"/>
              </w:rPr>
              <w:t>XII – DA REABERTURA DA SESSÃO PÚBLICA</w:t>
            </w:r>
          </w:p>
        </w:tc>
      </w:tr>
    </w:tbl>
    <w:p w14:paraId="79EB7835" w14:textId="77777777" w:rsidR="005F6EEE" w:rsidRPr="00720DBD" w:rsidRDefault="0014540B" w:rsidP="00720DBD">
      <w:pPr>
        <w:pStyle w:val="SemEspaamento"/>
        <w:jc w:val="both"/>
        <w:rPr>
          <w:rFonts w:asciiTheme="minorHAnsi" w:hAnsiTheme="minorHAnsi" w:cstheme="minorHAnsi"/>
          <w:sz w:val="16"/>
          <w:szCs w:val="16"/>
        </w:rPr>
      </w:pPr>
      <w:r>
        <w:rPr>
          <w:rFonts w:asciiTheme="minorHAnsi" w:hAnsiTheme="minorHAnsi" w:cstheme="minorHAnsi"/>
          <w:b/>
          <w:sz w:val="16"/>
          <w:szCs w:val="16"/>
        </w:rPr>
        <w:t>12</w:t>
      </w:r>
      <w:r w:rsidR="00720DBD">
        <w:rPr>
          <w:rFonts w:asciiTheme="minorHAnsi" w:hAnsiTheme="minorHAnsi" w:cstheme="minorHAnsi"/>
          <w:b/>
          <w:sz w:val="16"/>
          <w:szCs w:val="16"/>
        </w:rPr>
        <w:t xml:space="preserve">.1 </w:t>
      </w:r>
      <w:r w:rsidR="00741AAA" w:rsidRPr="00720DBD">
        <w:rPr>
          <w:rFonts w:asciiTheme="minorHAnsi" w:hAnsiTheme="minorHAnsi" w:cstheme="minorHAnsi"/>
          <w:sz w:val="16"/>
          <w:szCs w:val="16"/>
        </w:rPr>
        <w:t>A sessão pública poderá ser</w:t>
      </w:r>
      <w:r w:rsidR="002B530E">
        <w:rPr>
          <w:rFonts w:asciiTheme="minorHAnsi" w:hAnsiTheme="minorHAnsi" w:cstheme="minorHAnsi"/>
          <w:sz w:val="16"/>
          <w:szCs w:val="16"/>
        </w:rPr>
        <w:t xml:space="preserve"> </w:t>
      </w:r>
      <w:r w:rsidR="00741AAA" w:rsidRPr="00720DBD">
        <w:rPr>
          <w:rFonts w:asciiTheme="minorHAnsi" w:hAnsiTheme="minorHAnsi" w:cstheme="minorHAnsi"/>
          <w:sz w:val="16"/>
          <w:szCs w:val="16"/>
        </w:rPr>
        <w:t>reaberta:</w:t>
      </w:r>
    </w:p>
    <w:p w14:paraId="596F8AA7" w14:textId="77777777" w:rsidR="00720DBD" w:rsidRDefault="00720DBD" w:rsidP="00720DBD">
      <w:pPr>
        <w:pStyle w:val="SemEspaamento"/>
        <w:jc w:val="both"/>
        <w:rPr>
          <w:rFonts w:asciiTheme="minorHAnsi" w:hAnsiTheme="minorHAnsi" w:cstheme="minorHAnsi"/>
          <w:sz w:val="16"/>
          <w:szCs w:val="16"/>
        </w:rPr>
      </w:pPr>
    </w:p>
    <w:p w14:paraId="27271D2F" w14:textId="77777777" w:rsidR="005F6EEE" w:rsidRPr="00720DBD" w:rsidRDefault="00720DBD" w:rsidP="00720DBD">
      <w:pPr>
        <w:pStyle w:val="SemEspaamento"/>
        <w:ind w:left="567"/>
        <w:jc w:val="both"/>
        <w:rPr>
          <w:rFonts w:asciiTheme="minorHAnsi" w:hAnsiTheme="minorHAnsi" w:cstheme="minorHAnsi"/>
          <w:sz w:val="16"/>
          <w:szCs w:val="16"/>
        </w:rPr>
      </w:pPr>
      <w:r>
        <w:rPr>
          <w:rFonts w:asciiTheme="minorHAnsi" w:hAnsiTheme="minorHAnsi" w:cstheme="minorHAnsi"/>
          <w:b/>
          <w:sz w:val="16"/>
          <w:szCs w:val="16"/>
        </w:rPr>
        <w:t>1</w:t>
      </w:r>
      <w:r w:rsidR="0014540B">
        <w:rPr>
          <w:rFonts w:asciiTheme="minorHAnsi" w:hAnsiTheme="minorHAnsi" w:cstheme="minorHAnsi"/>
          <w:b/>
          <w:sz w:val="16"/>
          <w:szCs w:val="16"/>
        </w:rPr>
        <w:t>2</w:t>
      </w:r>
      <w:r>
        <w:rPr>
          <w:rFonts w:asciiTheme="minorHAnsi" w:hAnsiTheme="minorHAnsi" w:cstheme="minorHAnsi"/>
          <w:b/>
          <w:sz w:val="16"/>
          <w:szCs w:val="16"/>
        </w:rPr>
        <w:t xml:space="preserve">.1.1 </w:t>
      </w:r>
      <w:r w:rsidR="00741AAA" w:rsidRPr="00720DBD">
        <w:rPr>
          <w:rFonts w:asciiTheme="minorHAnsi" w:hAnsiTheme="minorHAnsi" w:cstheme="minorHAnsi"/>
          <w:sz w:val="16"/>
          <w:szCs w:val="16"/>
        </w:rPr>
        <w:t>Nas hipóteses de provimento de recurso que leve à anulação de atos anteriores à realização da sessão pública precedente ou em que seja anulada a própria sessão pública, situação em que serão repetidos os atos anulados e os que dele</w:t>
      </w:r>
      <w:r w:rsidR="007C4E1F">
        <w:rPr>
          <w:rFonts w:asciiTheme="minorHAnsi" w:hAnsiTheme="minorHAnsi" w:cstheme="minorHAnsi"/>
          <w:sz w:val="16"/>
          <w:szCs w:val="16"/>
        </w:rPr>
        <w:t xml:space="preserve"> </w:t>
      </w:r>
      <w:r w:rsidR="00741AAA" w:rsidRPr="00720DBD">
        <w:rPr>
          <w:rFonts w:asciiTheme="minorHAnsi" w:hAnsiTheme="minorHAnsi" w:cstheme="minorHAnsi"/>
          <w:sz w:val="16"/>
          <w:szCs w:val="16"/>
        </w:rPr>
        <w:t>dependam.</w:t>
      </w:r>
    </w:p>
    <w:p w14:paraId="229758DC" w14:textId="77777777" w:rsidR="00720DBD" w:rsidRDefault="00720DBD" w:rsidP="00720DBD">
      <w:pPr>
        <w:pStyle w:val="SemEspaamento"/>
        <w:ind w:left="567"/>
        <w:jc w:val="both"/>
        <w:rPr>
          <w:rFonts w:asciiTheme="minorHAnsi" w:hAnsiTheme="minorHAnsi" w:cstheme="minorHAnsi"/>
          <w:sz w:val="16"/>
          <w:szCs w:val="16"/>
        </w:rPr>
      </w:pPr>
    </w:p>
    <w:p w14:paraId="2338C006" w14:textId="77777777" w:rsidR="005F6EEE" w:rsidRPr="00720DBD" w:rsidRDefault="00720DBD" w:rsidP="00720DBD">
      <w:pPr>
        <w:pStyle w:val="SemEspaamento"/>
        <w:ind w:left="567"/>
        <w:jc w:val="both"/>
        <w:rPr>
          <w:rFonts w:asciiTheme="minorHAnsi" w:hAnsiTheme="minorHAnsi" w:cstheme="minorHAnsi"/>
          <w:sz w:val="16"/>
          <w:szCs w:val="16"/>
        </w:rPr>
      </w:pPr>
      <w:r>
        <w:rPr>
          <w:rFonts w:asciiTheme="minorHAnsi" w:hAnsiTheme="minorHAnsi" w:cstheme="minorHAnsi"/>
          <w:b/>
          <w:sz w:val="16"/>
          <w:szCs w:val="16"/>
        </w:rPr>
        <w:t>1</w:t>
      </w:r>
      <w:r w:rsidR="0014540B">
        <w:rPr>
          <w:rFonts w:asciiTheme="minorHAnsi" w:hAnsiTheme="minorHAnsi" w:cstheme="minorHAnsi"/>
          <w:b/>
          <w:sz w:val="16"/>
          <w:szCs w:val="16"/>
        </w:rPr>
        <w:t>2</w:t>
      </w:r>
      <w:r>
        <w:rPr>
          <w:rFonts w:asciiTheme="minorHAnsi" w:hAnsiTheme="minorHAnsi" w:cstheme="minorHAnsi"/>
          <w:b/>
          <w:sz w:val="16"/>
          <w:szCs w:val="16"/>
        </w:rPr>
        <w:t xml:space="preserve">.1.2 </w:t>
      </w:r>
      <w:r w:rsidR="00741AAA" w:rsidRPr="00720DBD">
        <w:rPr>
          <w:rFonts w:asciiTheme="minorHAnsi" w:hAnsiTheme="minorHAnsi" w:cstheme="minorHAnsi"/>
          <w:sz w:val="16"/>
          <w:szCs w:val="16"/>
        </w:rPr>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delances.</w:t>
      </w:r>
    </w:p>
    <w:p w14:paraId="532B6053" w14:textId="77777777" w:rsidR="00720DBD" w:rsidRDefault="00720DBD" w:rsidP="00720DBD">
      <w:pPr>
        <w:pStyle w:val="SemEspaamento"/>
        <w:jc w:val="both"/>
        <w:rPr>
          <w:rFonts w:asciiTheme="minorHAnsi" w:hAnsiTheme="minorHAnsi" w:cstheme="minorHAnsi"/>
          <w:sz w:val="16"/>
          <w:szCs w:val="16"/>
        </w:rPr>
      </w:pPr>
    </w:p>
    <w:p w14:paraId="421B2831" w14:textId="77777777" w:rsidR="005F6EEE" w:rsidRPr="00720DBD" w:rsidRDefault="00720DBD" w:rsidP="00720DBD">
      <w:pPr>
        <w:pStyle w:val="SemEspaamento"/>
        <w:jc w:val="both"/>
        <w:rPr>
          <w:rFonts w:asciiTheme="minorHAnsi" w:hAnsiTheme="minorHAnsi" w:cstheme="minorHAnsi"/>
          <w:sz w:val="16"/>
          <w:szCs w:val="16"/>
        </w:rPr>
      </w:pPr>
      <w:r>
        <w:rPr>
          <w:rFonts w:asciiTheme="minorHAnsi" w:hAnsiTheme="minorHAnsi" w:cstheme="minorHAnsi"/>
          <w:b/>
          <w:sz w:val="16"/>
          <w:szCs w:val="16"/>
        </w:rPr>
        <w:t>1</w:t>
      </w:r>
      <w:r w:rsidR="0014540B">
        <w:rPr>
          <w:rFonts w:asciiTheme="minorHAnsi" w:hAnsiTheme="minorHAnsi" w:cstheme="minorHAnsi"/>
          <w:b/>
          <w:sz w:val="16"/>
          <w:szCs w:val="16"/>
        </w:rPr>
        <w:t>2</w:t>
      </w:r>
      <w:r>
        <w:rPr>
          <w:rFonts w:asciiTheme="minorHAnsi" w:hAnsiTheme="minorHAnsi" w:cstheme="minorHAnsi"/>
          <w:b/>
          <w:sz w:val="16"/>
          <w:szCs w:val="16"/>
        </w:rPr>
        <w:t xml:space="preserve">.2 </w:t>
      </w:r>
      <w:r w:rsidR="00741AAA" w:rsidRPr="00720DBD">
        <w:rPr>
          <w:rFonts w:asciiTheme="minorHAnsi" w:hAnsiTheme="minorHAnsi" w:cstheme="minorHAnsi"/>
          <w:sz w:val="16"/>
          <w:szCs w:val="16"/>
        </w:rPr>
        <w:t>Todos os licitantes remanescentes deverão ser convocados para acompanhar a sessão reaberta.</w:t>
      </w:r>
    </w:p>
    <w:p w14:paraId="26E1CA0D" w14:textId="77777777" w:rsidR="00720DBD" w:rsidRDefault="00720DBD" w:rsidP="00720DBD">
      <w:pPr>
        <w:pStyle w:val="SemEspaamento"/>
        <w:jc w:val="both"/>
        <w:rPr>
          <w:rFonts w:asciiTheme="minorHAnsi" w:hAnsiTheme="minorHAnsi" w:cstheme="minorHAnsi"/>
          <w:sz w:val="16"/>
          <w:szCs w:val="16"/>
        </w:rPr>
      </w:pPr>
    </w:p>
    <w:p w14:paraId="3F111DEE" w14:textId="77777777" w:rsidR="005F6EEE" w:rsidRPr="00720DBD" w:rsidRDefault="00720DBD" w:rsidP="00720DBD">
      <w:pPr>
        <w:pStyle w:val="SemEspaamento"/>
        <w:ind w:left="567"/>
        <w:jc w:val="both"/>
        <w:rPr>
          <w:rFonts w:asciiTheme="minorHAnsi" w:hAnsiTheme="minorHAnsi" w:cstheme="minorHAnsi"/>
          <w:sz w:val="16"/>
          <w:szCs w:val="16"/>
        </w:rPr>
      </w:pPr>
      <w:r>
        <w:rPr>
          <w:rFonts w:asciiTheme="minorHAnsi" w:hAnsiTheme="minorHAnsi" w:cstheme="minorHAnsi"/>
          <w:b/>
          <w:sz w:val="16"/>
          <w:szCs w:val="16"/>
        </w:rPr>
        <w:t>1</w:t>
      </w:r>
      <w:r w:rsidR="0014540B">
        <w:rPr>
          <w:rFonts w:asciiTheme="minorHAnsi" w:hAnsiTheme="minorHAnsi" w:cstheme="minorHAnsi"/>
          <w:b/>
          <w:sz w:val="16"/>
          <w:szCs w:val="16"/>
        </w:rPr>
        <w:t>2</w:t>
      </w:r>
      <w:r>
        <w:rPr>
          <w:rFonts w:asciiTheme="minorHAnsi" w:hAnsiTheme="minorHAnsi" w:cstheme="minorHAnsi"/>
          <w:b/>
          <w:sz w:val="16"/>
          <w:szCs w:val="16"/>
        </w:rPr>
        <w:t xml:space="preserve">.2.1 </w:t>
      </w:r>
      <w:r w:rsidR="00741AAA" w:rsidRPr="00720DBD">
        <w:rPr>
          <w:rFonts w:asciiTheme="minorHAnsi" w:hAnsiTheme="minorHAnsi" w:cstheme="minorHAnsi"/>
          <w:sz w:val="16"/>
          <w:szCs w:val="16"/>
        </w:rPr>
        <w:t>A convocação se dará por meio do sistema eletrônico (“chat”), e-mail, ou, ainda, fac-símile, de acordo com a fase do procedimento</w:t>
      </w:r>
      <w:r w:rsidR="007C4E1F">
        <w:rPr>
          <w:rFonts w:asciiTheme="minorHAnsi" w:hAnsiTheme="minorHAnsi" w:cstheme="minorHAnsi"/>
          <w:sz w:val="16"/>
          <w:szCs w:val="16"/>
        </w:rPr>
        <w:t xml:space="preserve"> </w:t>
      </w:r>
      <w:r w:rsidR="00741AAA" w:rsidRPr="00720DBD">
        <w:rPr>
          <w:rFonts w:asciiTheme="minorHAnsi" w:hAnsiTheme="minorHAnsi" w:cstheme="minorHAnsi"/>
          <w:sz w:val="16"/>
          <w:szCs w:val="16"/>
        </w:rPr>
        <w:t>licitatório.</w:t>
      </w:r>
    </w:p>
    <w:p w14:paraId="0EB5F8B3" w14:textId="77777777" w:rsidR="00720DBD" w:rsidRDefault="00720DBD" w:rsidP="00720DBD">
      <w:pPr>
        <w:pStyle w:val="SemEspaamento"/>
        <w:ind w:left="567"/>
        <w:jc w:val="both"/>
        <w:rPr>
          <w:rFonts w:asciiTheme="minorHAnsi" w:hAnsiTheme="minorHAnsi" w:cstheme="minorHAnsi"/>
          <w:sz w:val="16"/>
          <w:szCs w:val="16"/>
        </w:rPr>
      </w:pPr>
    </w:p>
    <w:p w14:paraId="76129835" w14:textId="77777777" w:rsidR="005F6EEE" w:rsidRPr="00720DBD" w:rsidRDefault="00720DBD" w:rsidP="00720DBD">
      <w:pPr>
        <w:pStyle w:val="SemEspaamento"/>
        <w:ind w:left="567"/>
        <w:jc w:val="both"/>
        <w:rPr>
          <w:rFonts w:asciiTheme="minorHAnsi" w:hAnsiTheme="minorHAnsi" w:cstheme="minorHAnsi"/>
          <w:sz w:val="16"/>
          <w:szCs w:val="16"/>
        </w:rPr>
      </w:pPr>
      <w:r>
        <w:rPr>
          <w:rFonts w:asciiTheme="minorHAnsi" w:hAnsiTheme="minorHAnsi" w:cstheme="minorHAnsi"/>
          <w:b/>
          <w:sz w:val="16"/>
          <w:szCs w:val="16"/>
        </w:rPr>
        <w:t>1</w:t>
      </w:r>
      <w:r w:rsidR="0014540B">
        <w:rPr>
          <w:rFonts w:asciiTheme="minorHAnsi" w:hAnsiTheme="minorHAnsi" w:cstheme="minorHAnsi"/>
          <w:b/>
          <w:sz w:val="16"/>
          <w:szCs w:val="16"/>
        </w:rPr>
        <w:t>2</w:t>
      </w:r>
      <w:r>
        <w:rPr>
          <w:rFonts w:asciiTheme="minorHAnsi" w:hAnsiTheme="minorHAnsi" w:cstheme="minorHAnsi"/>
          <w:b/>
          <w:sz w:val="16"/>
          <w:szCs w:val="16"/>
        </w:rPr>
        <w:t xml:space="preserve">.2.2 </w:t>
      </w:r>
      <w:r w:rsidR="00741AAA" w:rsidRPr="00720DBD">
        <w:rPr>
          <w:rFonts w:asciiTheme="minorHAnsi" w:hAnsiTheme="minorHAnsi" w:cstheme="minorHAnsi"/>
          <w:sz w:val="16"/>
          <w:szCs w:val="16"/>
        </w:rPr>
        <w:t xml:space="preserve">A convocação feita por e-mail ou fac-símile dar-se-á de acordo com os dados </w:t>
      </w:r>
      <w:r w:rsidR="007C4E1F">
        <w:rPr>
          <w:rFonts w:asciiTheme="minorHAnsi" w:hAnsiTheme="minorHAnsi" w:cstheme="minorHAnsi"/>
          <w:sz w:val="16"/>
          <w:szCs w:val="16"/>
        </w:rPr>
        <w:t>obtidos junto à plataforma eletrônica</w:t>
      </w:r>
      <w:r w:rsidR="00741AAA" w:rsidRPr="00720DBD">
        <w:rPr>
          <w:rFonts w:asciiTheme="minorHAnsi" w:hAnsiTheme="minorHAnsi" w:cstheme="minorHAnsi"/>
          <w:sz w:val="16"/>
          <w:szCs w:val="16"/>
        </w:rPr>
        <w:t>, sendo responsabilidade do licitante manter seus dados cadastrais atualizados.</w:t>
      </w:r>
    </w:p>
    <w:p w14:paraId="42661766" w14:textId="77777777" w:rsidR="00720DBD" w:rsidRPr="00B510A1" w:rsidRDefault="00720DBD" w:rsidP="00720DBD">
      <w:pPr>
        <w:suppressAutoHyphens/>
        <w:adjustRightInd w:val="0"/>
        <w:jc w:val="both"/>
        <w:rPr>
          <w:rFonts w:asciiTheme="minorHAnsi" w:hAnsiTheme="minorHAnsi" w:cstheme="minorHAnsi"/>
          <w:b/>
          <w:bCs/>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8"/>
      </w:tblGrid>
      <w:tr w:rsidR="00720DBD" w:rsidRPr="00B510A1" w14:paraId="4BAD8AD4" w14:textId="77777777" w:rsidTr="00720DBD">
        <w:tc>
          <w:tcPr>
            <w:tcW w:w="8648" w:type="dxa"/>
            <w:shd w:val="clear" w:color="auto" w:fill="D9D9D9" w:themeFill="background1" w:themeFillShade="D9"/>
          </w:tcPr>
          <w:p w14:paraId="619C7E7E" w14:textId="77777777" w:rsidR="00720DBD" w:rsidRPr="00B510A1" w:rsidRDefault="00720DBD" w:rsidP="00275802">
            <w:pPr>
              <w:suppressAutoHyphens/>
              <w:adjustRightInd w:val="0"/>
              <w:jc w:val="both"/>
              <w:rPr>
                <w:rFonts w:asciiTheme="minorHAnsi" w:hAnsiTheme="minorHAnsi" w:cstheme="minorHAnsi"/>
                <w:b/>
                <w:sz w:val="16"/>
                <w:szCs w:val="16"/>
              </w:rPr>
            </w:pPr>
            <w:r w:rsidRPr="00B510A1">
              <w:rPr>
                <w:rFonts w:asciiTheme="minorHAnsi" w:hAnsiTheme="minorHAnsi" w:cstheme="minorHAnsi"/>
                <w:b/>
                <w:sz w:val="16"/>
                <w:szCs w:val="16"/>
              </w:rPr>
              <w:t xml:space="preserve">CLAUSULA </w:t>
            </w:r>
            <w:r>
              <w:rPr>
                <w:rFonts w:asciiTheme="minorHAnsi" w:hAnsiTheme="minorHAnsi" w:cstheme="minorHAnsi"/>
                <w:b/>
                <w:sz w:val="16"/>
                <w:szCs w:val="16"/>
              </w:rPr>
              <w:t>X</w:t>
            </w:r>
            <w:r w:rsidR="002D73DA">
              <w:rPr>
                <w:rFonts w:asciiTheme="minorHAnsi" w:hAnsiTheme="minorHAnsi" w:cstheme="minorHAnsi"/>
                <w:b/>
                <w:sz w:val="16"/>
                <w:szCs w:val="16"/>
              </w:rPr>
              <w:t>III</w:t>
            </w:r>
            <w:r>
              <w:rPr>
                <w:rFonts w:asciiTheme="minorHAnsi" w:hAnsiTheme="minorHAnsi" w:cstheme="minorHAnsi"/>
                <w:b/>
                <w:sz w:val="16"/>
                <w:szCs w:val="16"/>
              </w:rPr>
              <w:t xml:space="preserve"> – DA ADJUDICAÇÃO E HOMOLOGAÇÃO</w:t>
            </w:r>
          </w:p>
        </w:tc>
      </w:tr>
    </w:tbl>
    <w:p w14:paraId="5BB3C5CC" w14:textId="77777777" w:rsidR="005F6EEE" w:rsidRDefault="00720DBD" w:rsidP="00720DBD">
      <w:pPr>
        <w:pStyle w:val="SemEspaamento"/>
        <w:jc w:val="both"/>
        <w:rPr>
          <w:rFonts w:asciiTheme="minorHAnsi" w:hAnsiTheme="minorHAnsi" w:cstheme="minorHAnsi"/>
          <w:sz w:val="16"/>
          <w:szCs w:val="16"/>
        </w:rPr>
      </w:pPr>
      <w:r w:rsidRPr="00B468AC">
        <w:rPr>
          <w:rFonts w:asciiTheme="minorHAnsi" w:hAnsiTheme="minorHAnsi" w:cstheme="minorHAnsi"/>
          <w:b/>
          <w:sz w:val="16"/>
          <w:szCs w:val="16"/>
        </w:rPr>
        <w:t>1</w:t>
      </w:r>
      <w:r w:rsidR="002D73DA" w:rsidRPr="00B468AC">
        <w:rPr>
          <w:rFonts w:asciiTheme="minorHAnsi" w:hAnsiTheme="minorHAnsi" w:cstheme="minorHAnsi"/>
          <w:b/>
          <w:sz w:val="16"/>
          <w:szCs w:val="16"/>
        </w:rPr>
        <w:t>3</w:t>
      </w:r>
      <w:r w:rsidRPr="00B468AC">
        <w:rPr>
          <w:rFonts w:asciiTheme="minorHAnsi" w:hAnsiTheme="minorHAnsi" w:cstheme="minorHAnsi"/>
          <w:b/>
          <w:sz w:val="16"/>
          <w:szCs w:val="16"/>
        </w:rPr>
        <w:t xml:space="preserve">.1 </w:t>
      </w:r>
      <w:r w:rsidR="00741AAA" w:rsidRPr="00B468AC">
        <w:rPr>
          <w:rFonts w:asciiTheme="minorHAnsi" w:hAnsiTheme="minorHAnsi" w:cstheme="minorHAnsi"/>
          <w:sz w:val="16"/>
          <w:szCs w:val="16"/>
        </w:rPr>
        <w:t xml:space="preserve">O objeto da licitação será adjudicado </w:t>
      </w:r>
      <w:r w:rsidR="005E1F05" w:rsidRPr="00B468AC">
        <w:rPr>
          <w:rFonts w:asciiTheme="minorHAnsi" w:hAnsiTheme="minorHAnsi" w:cstheme="minorHAnsi"/>
          <w:sz w:val="16"/>
          <w:szCs w:val="16"/>
        </w:rPr>
        <w:t xml:space="preserve">e homologado </w:t>
      </w:r>
      <w:r w:rsidR="00741AAA" w:rsidRPr="00B468AC">
        <w:rPr>
          <w:rFonts w:asciiTheme="minorHAnsi" w:hAnsiTheme="minorHAnsi" w:cstheme="minorHAnsi"/>
          <w:sz w:val="16"/>
          <w:szCs w:val="16"/>
        </w:rPr>
        <w:t>ao licitante declarado vencedor pela autoridade competente, após a regular decisão dos recursos</w:t>
      </w:r>
      <w:r w:rsidR="001C6D96" w:rsidRPr="00B468AC">
        <w:rPr>
          <w:rFonts w:asciiTheme="minorHAnsi" w:hAnsiTheme="minorHAnsi" w:cstheme="minorHAnsi"/>
          <w:sz w:val="16"/>
          <w:szCs w:val="16"/>
        </w:rPr>
        <w:t xml:space="preserve"> </w:t>
      </w:r>
      <w:r w:rsidR="005E1F05" w:rsidRPr="00B468AC">
        <w:rPr>
          <w:rFonts w:asciiTheme="minorHAnsi" w:hAnsiTheme="minorHAnsi" w:cstheme="minorHAnsi"/>
          <w:sz w:val="16"/>
          <w:szCs w:val="16"/>
        </w:rPr>
        <w:t>apresentados, caso houver.</w:t>
      </w:r>
    </w:p>
    <w:p w14:paraId="1AB81AB3" w14:textId="77777777" w:rsidR="00720DBD" w:rsidRPr="00720DBD" w:rsidRDefault="00720DBD" w:rsidP="00720DBD">
      <w:pPr>
        <w:pStyle w:val="SemEspaamento"/>
        <w:jc w:val="both"/>
        <w:rPr>
          <w:rFonts w:asciiTheme="minorHAnsi" w:hAnsiTheme="minorHAnsi" w:cstheme="minorHAnsi"/>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8"/>
      </w:tblGrid>
      <w:tr w:rsidR="00720DBD" w:rsidRPr="00B510A1" w14:paraId="2188C543" w14:textId="77777777" w:rsidTr="00720DBD">
        <w:tc>
          <w:tcPr>
            <w:tcW w:w="8648" w:type="dxa"/>
            <w:shd w:val="clear" w:color="auto" w:fill="D9D9D9" w:themeFill="background1" w:themeFillShade="D9"/>
          </w:tcPr>
          <w:p w14:paraId="23E4F49C" w14:textId="77777777" w:rsidR="00720DBD" w:rsidRPr="00B510A1" w:rsidRDefault="00720DBD" w:rsidP="00275802">
            <w:pPr>
              <w:suppressAutoHyphens/>
              <w:adjustRightInd w:val="0"/>
              <w:jc w:val="both"/>
              <w:rPr>
                <w:rFonts w:asciiTheme="minorHAnsi" w:hAnsiTheme="minorHAnsi" w:cstheme="minorHAnsi"/>
                <w:b/>
                <w:sz w:val="16"/>
                <w:szCs w:val="16"/>
              </w:rPr>
            </w:pPr>
            <w:r w:rsidRPr="00B510A1">
              <w:rPr>
                <w:rFonts w:asciiTheme="minorHAnsi" w:hAnsiTheme="minorHAnsi" w:cstheme="minorHAnsi"/>
                <w:b/>
                <w:sz w:val="16"/>
                <w:szCs w:val="16"/>
              </w:rPr>
              <w:t xml:space="preserve">CLAUSULA </w:t>
            </w:r>
            <w:r>
              <w:rPr>
                <w:rFonts w:asciiTheme="minorHAnsi" w:hAnsiTheme="minorHAnsi" w:cstheme="minorHAnsi"/>
                <w:b/>
                <w:sz w:val="16"/>
                <w:szCs w:val="16"/>
              </w:rPr>
              <w:t>X</w:t>
            </w:r>
            <w:r w:rsidR="00A07499">
              <w:rPr>
                <w:rFonts w:asciiTheme="minorHAnsi" w:hAnsiTheme="minorHAnsi" w:cstheme="minorHAnsi"/>
                <w:b/>
                <w:sz w:val="16"/>
                <w:szCs w:val="16"/>
              </w:rPr>
              <w:t>I</w:t>
            </w:r>
            <w:r>
              <w:rPr>
                <w:rFonts w:asciiTheme="minorHAnsi" w:hAnsiTheme="minorHAnsi" w:cstheme="minorHAnsi"/>
                <w:b/>
                <w:sz w:val="16"/>
                <w:szCs w:val="16"/>
              </w:rPr>
              <w:t>V – DO PREÇO</w:t>
            </w:r>
          </w:p>
        </w:tc>
      </w:tr>
    </w:tbl>
    <w:p w14:paraId="170464D9" w14:textId="77777777" w:rsidR="005F6EEE" w:rsidRDefault="00275802" w:rsidP="001C6D96">
      <w:pPr>
        <w:pStyle w:val="SemEspaamento"/>
        <w:jc w:val="both"/>
        <w:rPr>
          <w:rFonts w:asciiTheme="minorHAnsi" w:hAnsiTheme="minorHAnsi" w:cstheme="minorHAnsi"/>
          <w:sz w:val="16"/>
          <w:szCs w:val="16"/>
        </w:rPr>
      </w:pPr>
      <w:r>
        <w:rPr>
          <w:rFonts w:asciiTheme="minorHAnsi" w:hAnsiTheme="minorHAnsi" w:cstheme="minorHAnsi"/>
          <w:b/>
          <w:sz w:val="16"/>
          <w:szCs w:val="16"/>
        </w:rPr>
        <w:t>1</w:t>
      </w:r>
      <w:r w:rsidR="00A07499">
        <w:rPr>
          <w:rFonts w:asciiTheme="minorHAnsi" w:hAnsiTheme="minorHAnsi" w:cstheme="minorHAnsi"/>
          <w:b/>
          <w:sz w:val="16"/>
          <w:szCs w:val="16"/>
        </w:rPr>
        <w:t>4</w:t>
      </w:r>
      <w:r w:rsidR="00720DBD" w:rsidRPr="00720DBD">
        <w:rPr>
          <w:rFonts w:asciiTheme="minorHAnsi" w:hAnsiTheme="minorHAnsi" w:cstheme="minorHAnsi"/>
          <w:b/>
          <w:sz w:val="16"/>
          <w:szCs w:val="16"/>
        </w:rPr>
        <w:t>.1</w:t>
      </w:r>
      <w:r w:rsidR="00283490">
        <w:rPr>
          <w:rFonts w:asciiTheme="minorHAnsi" w:hAnsiTheme="minorHAnsi" w:cstheme="minorHAnsi"/>
          <w:sz w:val="16"/>
          <w:szCs w:val="16"/>
        </w:rPr>
        <w:t xml:space="preserve"> As</w:t>
      </w:r>
      <w:r>
        <w:rPr>
          <w:rFonts w:asciiTheme="minorHAnsi" w:hAnsiTheme="minorHAnsi" w:cstheme="minorHAnsi"/>
          <w:sz w:val="16"/>
          <w:szCs w:val="16"/>
        </w:rPr>
        <w:t xml:space="preserve"> </w:t>
      </w:r>
      <w:r w:rsidR="005A0560">
        <w:rPr>
          <w:rFonts w:asciiTheme="minorHAnsi" w:hAnsiTheme="minorHAnsi" w:cstheme="minorHAnsi"/>
          <w:sz w:val="16"/>
          <w:szCs w:val="16"/>
        </w:rPr>
        <w:t xml:space="preserve">contratações decorrentes </w:t>
      </w:r>
      <w:r w:rsidR="0000457B">
        <w:rPr>
          <w:rFonts w:asciiTheme="minorHAnsi" w:hAnsiTheme="minorHAnsi" w:cstheme="minorHAnsi"/>
          <w:sz w:val="16"/>
          <w:szCs w:val="16"/>
        </w:rPr>
        <w:t>da Ata de Registro de preço</w:t>
      </w:r>
      <w:r w:rsidR="00741AAA" w:rsidRPr="00720DBD">
        <w:rPr>
          <w:rFonts w:asciiTheme="minorHAnsi" w:hAnsiTheme="minorHAnsi" w:cstheme="minorHAnsi"/>
          <w:sz w:val="16"/>
          <w:szCs w:val="16"/>
        </w:rPr>
        <w:t xml:space="preserve"> poderão sofrer alterações, obedecidas às disposições contidas no </w:t>
      </w:r>
      <w:r w:rsidR="00741AAA" w:rsidRPr="002D73DA">
        <w:rPr>
          <w:rFonts w:asciiTheme="minorHAnsi" w:hAnsiTheme="minorHAnsi" w:cstheme="minorHAnsi"/>
          <w:sz w:val="16"/>
          <w:szCs w:val="16"/>
        </w:rPr>
        <w:t xml:space="preserve">art. </w:t>
      </w:r>
      <w:r w:rsidR="002D73DA" w:rsidRPr="002D73DA">
        <w:rPr>
          <w:rFonts w:asciiTheme="minorHAnsi" w:hAnsiTheme="minorHAnsi" w:cstheme="minorHAnsi"/>
          <w:sz w:val="16"/>
          <w:szCs w:val="16"/>
        </w:rPr>
        <w:t>124</w:t>
      </w:r>
      <w:r w:rsidR="00741AAA" w:rsidRPr="002D73DA">
        <w:rPr>
          <w:rFonts w:asciiTheme="minorHAnsi" w:hAnsiTheme="minorHAnsi" w:cstheme="minorHAnsi"/>
          <w:sz w:val="16"/>
          <w:szCs w:val="16"/>
        </w:rPr>
        <w:t xml:space="preserve"> da Lei n° </w:t>
      </w:r>
      <w:r w:rsidR="002D73DA" w:rsidRPr="002D73DA">
        <w:rPr>
          <w:rFonts w:asciiTheme="minorHAnsi" w:hAnsiTheme="minorHAnsi" w:cstheme="minorHAnsi"/>
          <w:sz w:val="16"/>
          <w:szCs w:val="16"/>
        </w:rPr>
        <w:t>14.133/2021</w:t>
      </w:r>
      <w:r w:rsidR="00741AAA" w:rsidRPr="002D73DA">
        <w:rPr>
          <w:rFonts w:asciiTheme="minorHAnsi" w:hAnsiTheme="minorHAnsi" w:cstheme="minorHAnsi"/>
          <w:sz w:val="16"/>
          <w:szCs w:val="16"/>
        </w:rPr>
        <w:t>.</w:t>
      </w:r>
    </w:p>
    <w:p w14:paraId="1E9D9394" w14:textId="77777777" w:rsidR="00720DBD" w:rsidRDefault="00720DBD" w:rsidP="00720DBD">
      <w:pPr>
        <w:suppressAutoHyphens/>
        <w:adjustRightInd w:val="0"/>
        <w:jc w:val="both"/>
        <w:rPr>
          <w:rFonts w:asciiTheme="minorHAnsi" w:hAnsiTheme="minorHAnsi" w:cstheme="minorHAnsi"/>
          <w:b/>
          <w:bCs/>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8"/>
      </w:tblGrid>
      <w:tr w:rsidR="00720DBD" w:rsidRPr="00B510A1" w14:paraId="32BD294C" w14:textId="77777777" w:rsidTr="00720DBD">
        <w:tc>
          <w:tcPr>
            <w:tcW w:w="8648" w:type="dxa"/>
            <w:shd w:val="clear" w:color="auto" w:fill="D9D9D9" w:themeFill="background1" w:themeFillShade="D9"/>
          </w:tcPr>
          <w:p w14:paraId="1E3357D4" w14:textId="77777777" w:rsidR="00720DBD" w:rsidRPr="00B510A1" w:rsidRDefault="00720DBD" w:rsidP="0000457B">
            <w:pPr>
              <w:suppressAutoHyphens/>
              <w:adjustRightInd w:val="0"/>
              <w:jc w:val="both"/>
              <w:rPr>
                <w:rFonts w:asciiTheme="minorHAnsi" w:hAnsiTheme="minorHAnsi" w:cstheme="minorHAnsi"/>
                <w:b/>
                <w:sz w:val="16"/>
                <w:szCs w:val="16"/>
              </w:rPr>
            </w:pPr>
            <w:r w:rsidRPr="00B510A1">
              <w:rPr>
                <w:rFonts w:asciiTheme="minorHAnsi" w:hAnsiTheme="minorHAnsi" w:cstheme="minorHAnsi"/>
                <w:b/>
                <w:sz w:val="16"/>
                <w:szCs w:val="16"/>
              </w:rPr>
              <w:t xml:space="preserve">CLAUSULA </w:t>
            </w:r>
            <w:r>
              <w:rPr>
                <w:rFonts w:asciiTheme="minorHAnsi" w:hAnsiTheme="minorHAnsi" w:cstheme="minorHAnsi"/>
                <w:b/>
                <w:sz w:val="16"/>
                <w:szCs w:val="16"/>
              </w:rPr>
              <w:t xml:space="preserve">XV – DAS OBRIGAÇÕES </w:t>
            </w:r>
            <w:r w:rsidR="0000457B">
              <w:rPr>
                <w:rFonts w:asciiTheme="minorHAnsi" w:hAnsiTheme="minorHAnsi" w:cstheme="minorHAnsi"/>
                <w:b/>
                <w:sz w:val="16"/>
                <w:szCs w:val="16"/>
              </w:rPr>
              <w:t>DO MUNICÍPIO E DA DETENTORA DA ATA</w:t>
            </w:r>
          </w:p>
        </w:tc>
      </w:tr>
    </w:tbl>
    <w:p w14:paraId="1DE614D0" w14:textId="680D4F22" w:rsidR="005F6EEE" w:rsidRPr="00720DBD" w:rsidRDefault="00720DBD" w:rsidP="00720DBD">
      <w:pPr>
        <w:pStyle w:val="SemEspaamento"/>
        <w:rPr>
          <w:rFonts w:asciiTheme="minorHAnsi" w:hAnsiTheme="minorHAnsi" w:cstheme="minorHAnsi"/>
          <w:sz w:val="16"/>
          <w:szCs w:val="16"/>
        </w:rPr>
      </w:pPr>
      <w:r>
        <w:rPr>
          <w:rFonts w:asciiTheme="minorHAnsi" w:hAnsiTheme="minorHAnsi" w:cstheme="minorHAnsi"/>
          <w:b/>
          <w:sz w:val="16"/>
          <w:szCs w:val="16"/>
        </w:rPr>
        <w:t>1</w:t>
      </w:r>
      <w:r w:rsidR="00A07499">
        <w:rPr>
          <w:rFonts w:asciiTheme="minorHAnsi" w:hAnsiTheme="minorHAnsi" w:cstheme="minorHAnsi"/>
          <w:b/>
          <w:sz w:val="16"/>
          <w:szCs w:val="16"/>
        </w:rPr>
        <w:t>5</w:t>
      </w:r>
      <w:r>
        <w:rPr>
          <w:rFonts w:asciiTheme="minorHAnsi" w:hAnsiTheme="minorHAnsi" w:cstheme="minorHAnsi"/>
          <w:b/>
          <w:sz w:val="16"/>
          <w:szCs w:val="16"/>
        </w:rPr>
        <w:t xml:space="preserve">.1 </w:t>
      </w:r>
      <w:r w:rsidR="00741AAA" w:rsidRPr="00720DBD">
        <w:rPr>
          <w:rFonts w:asciiTheme="minorHAnsi" w:hAnsiTheme="minorHAnsi" w:cstheme="minorHAnsi"/>
          <w:sz w:val="16"/>
          <w:szCs w:val="16"/>
        </w:rPr>
        <w:t>As obrigações d</w:t>
      </w:r>
      <w:r w:rsidR="0000457B">
        <w:rPr>
          <w:rFonts w:asciiTheme="minorHAnsi" w:hAnsiTheme="minorHAnsi" w:cstheme="minorHAnsi"/>
          <w:sz w:val="16"/>
          <w:szCs w:val="16"/>
        </w:rPr>
        <w:t>o Município e da Detentora da Ata</w:t>
      </w:r>
      <w:r w:rsidR="00741AAA" w:rsidRPr="00720DBD">
        <w:rPr>
          <w:rFonts w:asciiTheme="minorHAnsi" w:hAnsiTheme="minorHAnsi" w:cstheme="minorHAnsi"/>
          <w:sz w:val="16"/>
          <w:szCs w:val="16"/>
        </w:rPr>
        <w:t xml:space="preserve"> são as estabelecidas no Termo de Referência. (ANEXO</w:t>
      </w:r>
      <w:r w:rsidR="00507F51">
        <w:rPr>
          <w:rFonts w:asciiTheme="minorHAnsi" w:hAnsiTheme="minorHAnsi" w:cstheme="minorHAnsi"/>
          <w:sz w:val="16"/>
          <w:szCs w:val="16"/>
        </w:rPr>
        <w:t xml:space="preserve"> </w:t>
      </w:r>
      <w:r w:rsidR="00741AAA" w:rsidRPr="00720DBD">
        <w:rPr>
          <w:rFonts w:asciiTheme="minorHAnsi" w:hAnsiTheme="minorHAnsi" w:cstheme="minorHAnsi"/>
          <w:sz w:val="16"/>
          <w:szCs w:val="16"/>
        </w:rPr>
        <w:t>I</w:t>
      </w:r>
      <w:r w:rsidR="00747F92">
        <w:rPr>
          <w:rFonts w:asciiTheme="minorHAnsi" w:hAnsiTheme="minorHAnsi" w:cstheme="minorHAnsi"/>
          <w:sz w:val="16"/>
          <w:szCs w:val="16"/>
        </w:rPr>
        <w:t>I</w:t>
      </w:r>
      <w:r w:rsidR="000C6917">
        <w:rPr>
          <w:rFonts w:asciiTheme="minorHAnsi" w:hAnsiTheme="minorHAnsi" w:cstheme="minorHAnsi"/>
          <w:sz w:val="16"/>
          <w:szCs w:val="16"/>
        </w:rPr>
        <w:t>I</w:t>
      </w:r>
      <w:r w:rsidR="00741AAA" w:rsidRPr="00720DBD">
        <w:rPr>
          <w:rFonts w:asciiTheme="minorHAnsi" w:hAnsiTheme="minorHAnsi" w:cstheme="minorHAnsi"/>
          <w:sz w:val="16"/>
          <w:szCs w:val="16"/>
        </w:rPr>
        <w:t>).</w:t>
      </w:r>
    </w:p>
    <w:p w14:paraId="1EB93EFD" w14:textId="77777777" w:rsidR="00720DBD" w:rsidRPr="00B510A1" w:rsidRDefault="00720DBD" w:rsidP="00720DBD">
      <w:pPr>
        <w:suppressAutoHyphens/>
        <w:adjustRightInd w:val="0"/>
        <w:jc w:val="both"/>
        <w:rPr>
          <w:rFonts w:asciiTheme="minorHAnsi" w:hAnsiTheme="minorHAnsi" w:cstheme="minorHAnsi"/>
          <w:b/>
          <w:bCs/>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8"/>
      </w:tblGrid>
      <w:tr w:rsidR="00720DBD" w:rsidRPr="00B510A1" w14:paraId="271DBAF2" w14:textId="77777777" w:rsidTr="001D0BDF">
        <w:tc>
          <w:tcPr>
            <w:tcW w:w="8498" w:type="dxa"/>
            <w:shd w:val="clear" w:color="auto" w:fill="D9D9D9" w:themeFill="background1" w:themeFillShade="D9"/>
          </w:tcPr>
          <w:p w14:paraId="43B23811" w14:textId="77777777" w:rsidR="00720DBD" w:rsidRPr="00B510A1" w:rsidRDefault="00720DBD" w:rsidP="00327C18">
            <w:pPr>
              <w:suppressAutoHyphens/>
              <w:adjustRightInd w:val="0"/>
              <w:jc w:val="both"/>
              <w:rPr>
                <w:rFonts w:asciiTheme="minorHAnsi" w:hAnsiTheme="minorHAnsi" w:cstheme="minorHAnsi"/>
                <w:b/>
                <w:sz w:val="16"/>
                <w:szCs w:val="16"/>
              </w:rPr>
            </w:pPr>
            <w:r w:rsidRPr="00B510A1">
              <w:rPr>
                <w:rFonts w:asciiTheme="minorHAnsi" w:hAnsiTheme="minorHAnsi" w:cstheme="minorHAnsi"/>
                <w:b/>
                <w:sz w:val="16"/>
                <w:szCs w:val="16"/>
              </w:rPr>
              <w:t xml:space="preserve">CLAUSULA </w:t>
            </w:r>
            <w:r>
              <w:rPr>
                <w:rFonts w:asciiTheme="minorHAnsi" w:hAnsiTheme="minorHAnsi" w:cstheme="minorHAnsi"/>
                <w:b/>
                <w:sz w:val="16"/>
                <w:szCs w:val="16"/>
              </w:rPr>
              <w:t>XVI – DO PAGAMENTO</w:t>
            </w:r>
          </w:p>
        </w:tc>
      </w:tr>
    </w:tbl>
    <w:p w14:paraId="6583FDC9" w14:textId="043D7F90" w:rsidR="00670B4A" w:rsidRDefault="00670B4A" w:rsidP="00670B4A">
      <w:pPr>
        <w:adjustRightInd w:val="0"/>
        <w:jc w:val="both"/>
        <w:rPr>
          <w:rFonts w:asciiTheme="minorHAnsi" w:hAnsiTheme="minorHAnsi" w:cstheme="minorHAnsi"/>
          <w:sz w:val="16"/>
          <w:szCs w:val="16"/>
          <w:highlight w:val="yellow"/>
        </w:rPr>
      </w:pPr>
      <w:r>
        <w:rPr>
          <w:rFonts w:asciiTheme="minorHAnsi" w:hAnsiTheme="minorHAnsi" w:cstheme="minorHAnsi"/>
          <w:b/>
          <w:bCs/>
          <w:sz w:val="16"/>
          <w:szCs w:val="16"/>
        </w:rPr>
        <w:t xml:space="preserve">16.1 </w:t>
      </w:r>
      <w:r>
        <w:rPr>
          <w:rFonts w:asciiTheme="minorHAnsi" w:hAnsiTheme="minorHAnsi" w:cstheme="minorHAnsi"/>
          <w:sz w:val="16"/>
          <w:szCs w:val="16"/>
        </w:rPr>
        <w:t>O pagamento será efetuado por meio da Secretaria Municipal da Fazenda, por crédito em conta bancária, em até 30 dias após a prestação de serviço.</w:t>
      </w:r>
    </w:p>
    <w:p w14:paraId="13ABF9FD" w14:textId="77777777" w:rsidR="00670B4A" w:rsidRDefault="00670B4A" w:rsidP="00670B4A">
      <w:pPr>
        <w:adjustRightInd w:val="0"/>
        <w:jc w:val="both"/>
        <w:rPr>
          <w:rFonts w:asciiTheme="minorHAnsi" w:hAnsiTheme="minorHAnsi" w:cstheme="minorHAnsi"/>
          <w:b/>
          <w:bCs/>
          <w:sz w:val="16"/>
          <w:szCs w:val="16"/>
        </w:rPr>
      </w:pPr>
      <w:r>
        <w:rPr>
          <w:rFonts w:asciiTheme="minorHAnsi" w:hAnsiTheme="minorHAnsi" w:cstheme="minorHAnsi"/>
          <w:b/>
          <w:bCs/>
          <w:sz w:val="16"/>
          <w:szCs w:val="16"/>
        </w:rPr>
        <w:t xml:space="preserve"> </w:t>
      </w:r>
    </w:p>
    <w:p w14:paraId="47A21CF3" w14:textId="099094EB" w:rsidR="00670B4A" w:rsidRDefault="00670B4A" w:rsidP="00670B4A">
      <w:pPr>
        <w:adjustRightInd w:val="0"/>
        <w:jc w:val="both"/>
        <w:rPr>
          <w:rFonts w:asciiTheme="minorHAnsi" w:hAnsiTheme="minorHAnsi" w:cstheme="minorHAnsi"/>
          <w:sz w:val="16"/>
          <w:szCs w:val="16"/>
        </w:rPr>
      </w:pPr>
      <w:r>
        <w:rPr>
          <w:rFonts w:asciiTheme="minorHAnsi" w:hAnsiTheme="minorHAnsi" w:cstheme="minorHAnsi"/>
          <w:b/>
          <w:bCs/>
          <w:sz w:val="16"/>
          <w:szCs w:val="16"/>
        </w:rPr>
        <w:t>16.2</w:t>
      </w:r>
      <w:r>
        <w:rPr>
          <w:rFonts w:asciiTheme="minorHAnsi" w:hAnsiTheme="minorHAnsi" w:cstheme="minorHAnsi"/>
          <w:sz w:val="16"/>
          <w:szCs w:val="16"/>
        </w:rPr>
        <w:t xml:space="preserve"> Para a execução do pagamento de que trata o item anterior, a licitante vencedora deverá fazer constar na Nota Fiscal correspondente, sem rasura, em letra bem legível em nome da Prefeitura Municipal de Nepomuceno - MG, CNPJ nº 18.244.350/0001-69, o número de sua conta bancária, o nome do Banco e a respectiva Agência em que deverá ser creditado o valor devido.</w:t>
      </w:r>
    </w:p>
    <w:p w14:paraId="313D7F67" w14:textId="77777777" w:rsidR="00670B4A" w:rsidRDefault="00670B4A" w:rsidP="00670B4A">
      <w:pPr>
        <w:adjustRightInd w:val="0"/>
        <w:jc w:val="both"/>
        <w:rPr>
          <w:rFonts w:asciiTheme="minorHAnsi" w:hAnsiTheme="minorHAnsi" w:cstheme="minorHAnsi"/>
          <w:sz w:val="16"/>
          <w:szCs w:val="16"/>
        </w:rPr>
      </w:pPr>
      <w:r>
        <w:rPr>
          <w:rFonts w:asciiTheme="minorHAnsi" w:hAnsiTheme="minorHAnsi" w:cstheme="minorHAnsi"/>
          <w:sz w:val="16"/>
          <w:szCs w:val="16"/>
        </w:rPr>
        <w:t xml:space="preserve"> </w:t>
      </w:r>
    </w:p>
    <w:p w14:paraId="1F4D6631" w14:textId="47442809" w:rsidR="00670B4A" w:rsidRDefault="00670B4A" w:rsidP="00670B4A">
      <w:pPr>
        <w:adjustRightInd w:val="0"/>
        <w:jc w:val="both"/>
        <w:rPr>
          <w:rFonts w:asciiTheme="minorHAnsi" w:hAnsiTheme="minorHAnsi" w:cstheme="minorHAnsi"/>
          <w:sz w:val="16"/>
          <w:szCs w:val="16"/>
        </w:rPr>
      </w:pPr>
      <w:r>
        <w:rPr>
          <w:rFonts w:asciiTheme="minorHAnsi" w:hAnsiTheme="minorHAnsi" w:cstheme="minorHAnsi"/>
          <w:b/>
          <w:bCs/>
          <w:sz w:val="16"/>
          <w:szCs w:val="16"/>
        </w:rPr>
        <w:t>16.3</w:t>
      </w:r>
      <w:r>
        <w:rPr>
          <w:rFonts w:asciiTheme="minorHAnsi" w:hAnsiTheme="minorHAnsi" w:cstheme="minorHAnsi"/>
          <w:sz w:val="16"/>
          <w:szCs w:val="16"/>
        </w:rPr>
        <w:t xml:space="preserve"> A Nota Fiscal correspondente deverá ser entregue pela licitante vencedora, diretamente através do e-mail: </w:t>
      </w:r>
      <w:r w:rsidRPr="004F26EC">
        <w:rPr>
          <w:rFonts w:asciiTheme="minorHAnsi" w:hAnsiTheme="minorHAnsi" w:cstheme="minorHAnsi"/>
          <w:sz w:val="16"/>
          <w:szCs w:val="16"/>
        </w:rPr>
        <w:t>cultura@nepomuceno.mg.gov.br</w:t>
      </w:r>
      <w:r>
        <w:rPr>
          <w:rFonts w:asciiTheme="minorHAnsi" w:hAnsiTheme="minorHAnsi" w:cstheme="minorHAnsi"/>
          <w:sz w:val="16"/>
          <w:szCs w:val="16"/>
        </w:rPr>
        <w:t>, que somente atestará a entrega do objeto e liberará a referida Nota Fiscal para pagamento, quando cumpridas todas as condições pactuadas, pela licitante vencedora.</w:t>
      </w:r>
    </w:p>
    <w:p w14:paraId="77561C1F" w14:textId="77777777" w:rsidR="00670B4A" w:rsidRDefault="00670B4A" w:rsidP="00670B4A">
      <w:pPr>
        <w:adjustRightInd w:val="0"/>
        <w:jc w:val="both"/>
        <w:rPr>
          <w:rFonts w:asciiTheme="minorHAnsi" w:hAnsiTheme="minorHAnsi" w:cstheme="minorHAnsi"/>
          <w:sz w:val="16"/>
          <w:szCs w:val="16"/>
        </w:rPr>
      </w:pPr>
      <w:r>
        <w:rPr>
          <w:rFonts w:asciiTheme="minorHAnsi" w:hAnsiTheme="minorHAnsi" w:cstheme="minorHAnsi"/>
          <w:sz w:val="16"/>
          <w:szCs w:val="16"/>
        </w:rPr>
        <w:t xml:space="preserve"> </w:t>
      </w:r>
    </w:p>
    <w:p w14:paraId="3D81C58D" w14:textId="27168705" w:rsidR="00670B4A" w:rsidRDefault="00670B4A" w:rsidP="00670B4A">
      <w:pPr>
        <w:adjustRightInd w:val="0"/>
        <w:jc w:val="both"/>
        <w:rPr>
          <w:rFonts w:asciiTheme="minorHAnsi" w:hAnsiTheme="minorHAnsi" w:cstheme="minorHAnsi"/>
          <w:b/>
          <w:bCs/>
          <w:sz w:val="16"/>
          <w:szCs w:val="16"/>
        </w:rPr>
      </w:pPr>
      <w:r>
        <w:rPr>
          <w:rFonts w:asciiTheme="minorHAnsi" w:hAnsiTheme="minorHAnsi" w:cstheme="minorHAnsi"/>
          <w:b/>
          <w:bCs/>
          <w:sz w:val="16"/>
          <w:szCs w:val="16"/>
        </w:rPr>
        <w:t>16.4</w:t>
      </w:r>
      <w:r>
        <w:rPr>
          <w:rFonts w:asciiTheme="minorHAnsi" w:hAnsiTheme="minorHAnsi" w:cstheme="minorHAnsi"/>
          <w:sz w:val="16"/>
          <w:szCs w:val="16"/>
        </w:rPr>
        <w:t xml:space="preserve"> Havendo erro na Nota Fiscal ou circunstância que impeça a liquidação da despesa, a mesma será devolvida à licitante vencedora pelo representante do Município e o pagamento ficará pendente até que aquela providencie as medidas saneadoras. Nesta hipótese, o prazo para pagamento iniciar-se-á após a regularização da situação ou reapresentação do documento, não acarretando qualquer ônus para o Município</w:t>
      </w:r>
      <w:r>
        <w:rPr>
          <w:rFonts w:asciiTheme="minorHAnsi" w:hAnsiTheme="minorHAnsi" w:cstheme="minorHAnsi"/>
          <w:b/>
          <w:bCs/>
          <w:sz w:val="16"/>
          <w:szCs w:val="16"/>
        </w:rPr>
        <w:t>.</w:t>
      </w:r>
    </w:p>
    <w:p w14:paraId="36848877" w14:textId="14D485F8" w:rsidR="00670B4A" w:rsidRDefault="00670B4A" w:rsidP="00670B4A">
      <w:pPr>
        <w:pStyle w:val="Ttulo1"/>
        <w:ind w:left="0"/>
        <w:jc w:val="both"/>
        <w:rPr>
          <w:rFonts w:asciiTheme="minorHAnsi" w:hAnsiTheme="minorHAnsi" w:cstheme="minorHAnsi"/>
          <w:color w:val="000000"/>
          <w:sz w:val="16"/>
          <w:szCs w:val="16"/>
        </w:rPr>
      </w:pPr>
      <w:r>
        <w:rPr>
          <w:rFonts w:asciiTheme="minorHAnsi" w:hAnsiTheme="minorHAnsi" w:cstheme="minorHAnsi"/>
          <w:kern w:val="36"/>
          <w:sz w:val="16"/>
          <w:szCs w:val="16"/>
        </w:rPr>
        <w:t>16</w:t>
      </w:r>
      <w:r>
        <w:rPr>
          <w:rFonts w:asciiTheme="minorHAnsi" w:hAnsiTheme="minorHAnsi" w:cstheme="minorHAnsi"/>
          <w:sz w:val="16"/>
          <w:szCs w:val="16"/>
        </w:rPr>
        <w:t>.5</w:t>
      </w:r>
      <w:r>
        <w:rPr>
          <w:rFonts w:asciiTheme="minorHAnsi" w:hAnsiTheme="minorHAnsi" w:cstheme="minorHAnsi"/>
          <w:b w:val="0"/>
          <w:sz w:val="16"/>
          <w:szCs w:val="16"/>
        </w:rPr>
        <w:t xml:space="preserve"> </w:t>
      </w:r>
      <w:r>
        <w:rPr>
          <w:rFonts w:asciiTheme="minorHAnsi" w:eastAsia="Calibri" w:hAnsiTheme="minorHAnsi" w:cstheme="minorHAnsi"/>
          <w:b w:val="0"/>
          <w:color w:val="000000"/>
          <w:sz w:val="16"/>
          <w:szCs w:val="16"/>
        </w:rPr>
        <w:t>Os serviços, objeto do presente processo administrativo, ficarão sujeitos à incidência do imposto de renda na fonte, no percentual previsto na legislação federal vigente (Instrução Normativa n. 1.234/2012 da Receita Federal do Brasil) ou superveniente, para a matéria.</w:t>
      </w:r>
    </w:p>
    <w:p w14:paraId="157419B2" w14:textId="77777777" w:rsidR="00670B4A" w:rsidRDefault="00670B4A" w:rsidP="00670B4A">
      <w:pPr>
        <w:jc w:val="both"/>
        <w:rPr>
          <w:rFonts w:asciiTheme="minorHAnsi" w:hAnsiTheme="minorHAnsi" w:cstheme="minorHAnsi"/>
          <w:sz w:val="16"/>
          <w:szCs w:val="16"/>
        </w:rPr>
      </w:pPr>
      <w:r>
        <w:rPr>
          <w:rFonts w:asciiTheme="minorHAnsi" w:hAnsiTheme="minorHAnsi" w:cstheme="minorHAnsi"/>
          <w:sz w:val="16"/>
          <w:szCs w:val="16"/>
        </w:rPr>
        <w:t xml:space="preserve"> </w:t>
      </w:r>
    </w:p>
    <w:p w14:paraId="220A7AB0" w14:textId="611831D2" w:rsidR="00670B4A" w:rsidRDefault="00670B4A" w:rsidP="00670B4A">
      <w:pPr>
        <w:jc w:val="both"/>
        <w:rPr>
          <w:rFonts w:asciiTheme="minorHAnsi" w:eastAsia="Calibri" w:hAnsiTheme="minorHAnsi" w:cstheme="minorHAnsi"/>
          <w:bCs/>
          <w:color w:val="000000"/>
          <w:sz w:val="16"/>
          <w:szCs w:val="16"/>
        </w:rPr>
      </w:pPr>
      <w:r>
        <w:rPr>
          <w:rFonts w:asciiTheme="minorHAnsi" w:eastAsia="Calibri" w:hAnsiTheme="minorHAnsi" w:cstheme="minorHAnsi"/>
          <w:b/>
          <w:bCs/>
          <w:color w:val="000000"/>
          <w:sz w:val="16"/>
          <w:szCs w:val="16"/>
        </w:rPr>
        <w:t>16.6</w:t>
      </w:r>
      <w:r>
        <w:rPr>
          <w:rFonts w:asciiTheme="minorHAnsi" w:eastAsia="Calibri" w:hAnsiTheme="minorHAnsi" w:cstheme="minorHAnsi"/>
          <w:bCs/>
          <w:color w:val="000000"/>
          <w:sz w:val="16"/>
          <w:szCs w:val="16"/>
        </w:rPr>
        <w:t xml:space="preserve"> A retenção de Imposto de Renda deverá ser destacada no corpo do documento fiscal ou equivalente observando os percentuais estabelecidos no ANEXO I da IN RFB nº 1234 de 2012 alterada pela IN RFB 2145 de 26/06/2023, de acordo com o Decreto Municipal 1.862 de 10/10/2023 c/c §5º Artigo 2º da IN RFB nº 1.234.</w:t>
      </w:r>
    </w:p>
    <w:p w14:paraId="07116E2F" w14:textId="77777777" w:rsidR="00670B4A" w:rsidRDefault="00670B4A" w:rsidP="00670B4A">
      <w:pPr>
        <w:jc w:val="both"/>
        <w:rPr>
          <w:rFonts w:asciiTheme="minorHAnsi" w:hAnsiTheme="minorHAnsi" w:cstheme="minorHAnsi"/>
          <w:color w:val="000000"/>
          <w:sz w:val="16"/>
          <w:szCs w:val="16"/>
        </w:rPr>
      </w:pPr>
      <w:r>
        <w:rPr>
          <w:rFonts w:asciiTheme="minorHAnsi" w:hAnsiTheme="minorHAnsi" w:cstheme="minorHAnsi"/>
          <w:color w:val="000000"/>
          <w:sz w:val="16"/>
          <w:szCs w:val="16"/>
        </w:rPr>
        <w:t xml:space="preserve"> </w:t>
      </w:r>
    </w:p>
    <w:p w14:paraId="42BCB60C" w14:textId="355DA858" w:rsidR="00670B4A" w:rsidRDefault="00670B4A" w:rsidP="00670B4A">
      <w:pPr>
        <w:jc w:val="both"/>
        <w:rPr>
          <w:rFonts w:asciiTheme="minorHAnsi" w:hAnsiTheme="minorHAnsi" w:cstheme="minorHAnsi"/>
          <w:color w:val="000000"/>
          <w:sz w:val="16"/>
          <w:szCs w:val="16"/>
        </w:rPr>
      </w:pPr>
      <w:r>
        <w:rPr>
          <w:rFonts w:asciiTheme="minorHAnsi" w:hAnsiTheme="minorHAnsi" w:cstheme="minorHAnsi"/>
          <w:b/>
          <w:color w:val="000000"/>
          <w:sz w:val="16"/>
          <w:szCs w:val="16"/>
        </w:rPr>
        <w:t>16.7</w:t>
      </w:r>
      <w:r>
        <w:rPr>
          <w:rFonts w:asciiTheme="minorHAnsi" w:hAnsiTheme="minorHAnsi" w:cstheme="minorHAnsi"/>
          <w:color w:val="000000"/>
          <w:sz w:val="16"/>
          <w:szCs w:val="16"/>
        </w:rPr>
        <w:t xml:space="preserve"> Empresas optantes pelo Simples Nacional ou que se enquadrem em alguma hipótese de isenção ou não incidência DEVERÃO informar essa condição expressamente nos documentos fiscais, de acordo o Decreto Municipal c/c artigo 4º da IN RFB nº 1.234.</w:t>
      </w:r>
    </w:p>
    <w:p w14:paraId="25D5AEB6" w14:textId="77777777" w:rsidR="00720DBD" w:rsidRDefault="00720DBD" w:rsidP="00720DBD">
      <w:pPr>
        <w:pStyle w:val="SemEspaamento"/>
        <w:jc w:val="both"/>
        <w:rPr>
          <w:rFonts w:asciiTheme="minorHAnsi" w:hAnsiTheme="minorHAnsi" w:cstheme="minorHAnsi"/>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8"/>
      </w:tblGrid>
      <w:tr w:rsidR="00181A86" w:rsidRPr="00B510A1" w14:paraId="31B216AF" w14:textId="77777777" w:rsidTr="00181A86">
        <w:tc>
          <w:tcPr>
            <w:tcW w:w="8648" w:type="dxa"/>
            <w:shd w:val="clear" w:color="auto" w:fill="D9D9D9" w:themeFill="background1" w:themeFillShade="D9"/>
          </w:tcPr>
          <w:p w14:paraId="119C3BE2" w14:textId="77777777" w:rsidR="00181A86" w:rsidRPr="00B510A1" w:rsidRDefault="00181A86" w:rsidP="00CB41E8">
            <w:pPr>
              <w:suppressAutoHyphens/>
              <w:adjustRightInd w:val="0"/>
              <w:jc w:val="both"/>
              <w:rPr>
                <w:rFonts w:asciiTheme="minorHAnsi" w:hAnsiTheme="minorHAnsi" w:cstheme="minorHAnsi"/>
                <w:b/>
                <w:sz w:val="16"/>
                <w:szCs w:val="16"/>
              </w:rPr>
            </w:pPr>
            <w:r w:rsidRPr="00B510A1">
              <w:rPr>
                <w:rFonts w:asciiTheme="minorHAnsi" w:hAnsiTheme="minorHAnsi" w:cstheme="minorHAnsi"/>
                <w:b/>
                <w:sz w:val="16"/>
                <w:szCs w:val="16"/>
              </w:rPr>
              <w:t xml:space="preserve">CLAUSULA </w:t>
            </w:r>
            <w:r>
              <w:rPr>
                <w:rFonts w:asciiTheme="minorHAnsi" w:hAnsiTheme="minorHAnsi" w:cstheme="minorHAnsi"/>
                <w:b/>
                <w:sz w:val="16"/>
                <w:szCs w:val="16"/>
              </w:rPr>
              <w:t>XVI</w:t>
            </w:r>
            <w:r w:rsidR="000C1389">
              <w:rPr>
                <w:rFonts w:asciiTheme="minorHAnsi" w:hAnsiTheme="minorHAnsi" w:cstheme="minorHAnsi"/>
                <w:b/>
                <w:sz w:val="16"/>
                <w:szCs w:val="16"/>
              </w:rPr>
              <w:t>I</w:t>
            </w:r>
            <w:r>
              <w:rPr>
                <w:rFonts w:asciiTheme="minorHAnsi" w:hAnsiTheme="minorHAnsi" w:cstheme="minorHAnsi"/>
                <w:b/>
                <w:sz w:val="16"/>
                <w:szCs w:val="16"/>
              </w:rPr>
              <w:t xml:space="preserve"> – DA </w:t>
            </w:r>
            <w:r w:rsidR="00CB41E8">
              <w:rPr>
                <w:rFonts w:asciiTheme="minorHAnsi" w:hAnsiTheme="minorHAnsi" w:cstheme="minorHAnsi"/>
                <w:b/>
                <w:sz w:val="16"/>
                <w:szCs w:val="16"/>
              </w:rPr>
              <w:t>FORMALIZAÇÃO DA ATA</w:t>
            </w:r>
          </w:p>
        </w:tc>
      </w:tr>
    </w:tbl>
    <w:p w14:paraId="181CF94A" w14:textId="77777777" w:rsidR="00CB41E8" w:rsidRPr="00CB41E8" w:rsidRDefault="00CB41E8" w:rsidP="00CB41E8">
      <w:pPr>
        <w:suppressAutoHyphens/>
        <w:adjustRightInd w:val="0"/>
        <w:jc w:val="both"/>
        <w:rPr>
          <w:rFonts w:asciiTheme="minorHAnsi" w:hAnsiTheme="minorHAnsi" w:cstheme="minorHAnsi"/>
          <w:sz w:val="16"/>
          <w:szCs w:val="16"/>
        </w:rPr>
      </w:pPr>
      <w:r>
        <w:rPr>
          <w:rFonts w:asciiTheme="minorHAnsi" w:hAnsiTheme="minorHAnsi" w:cstheme="minorHAnsi"/>
          <w:b/>
          <w:sz w:val="16"/>
          <w:szCs w:val="16"/>
        </w:rPr>
        <w:t xml:space="preserve">17.1 </w:t>
      </w:r>
      <w:r w:rsidRPr="00CB41E8">
        <w:rPr>
          <w:rFonts w:asciiTheme="minorHAnsi" w:hAnsiTheme="minorHAnsi" w:cstheme="minorHAnsi"/>
          <w:sz w:val="16"/>
          <w:szCs w:val="16"/>
        </w:rPr>
        <w:t xml:space="preserve">Para atendimento ao objeto desse certame licitatório será firmada Ata de Registro de Preços com a(s) empresa(s) vencedora(s), em conformidade com a minuta apresentada na forma de Anexo </w:t>
      </w:r>
      <w:r w:rsidR="00747F92">
        <w:rPr>
          <w:rFonts w:asciiTheme="minorHAnsi" w:hAnsiTheme="minorHAnsi" w:cstheme="minorHAnsi"/>
          <w:sz w:val="16"/>
          <w:szCs w:val="16"/>
        </w:rPr>
        <w:t>I</w:t>
      </w:r>
      <w:r w:rsidRPr="00CB41E8">
        <w:rPr>
          <w:rFonts w:asciiTheme="minorHAnsi" w:hAnsiTheme="minorHAnsi" w:cstheme="minorHAnsi"/>
          <w:sz w:val="16"/>
          <w:szCs w:val="16"/>
        </w:rPr>
        <w:t>V, sendo os adjudicatários chamados a assiná-la em até cinco dias úteis, contados do recebimento do chamamento, sob pena de decair o direito à contratação, sem</w:t>
      </w:r>
    </w:p>
    <w:p w14:paraId="2A944AD3" w14:textId="77777777" w:rsidR="00CB41E8" w:rsidRPr="00CB41E8" w:rsidRDefault="00CB41E8" w:rsidP="00CB41E8">
      <w:pPr>
        <w:suppressAutoHyphens/>
        <w:adjustRightInd w:val="0"/>
        <w:jc w:val="both"/>
        <w:rPr>
          <w:rFonts w:asciiTheme="minorHAnsi" w:hAnsiTheme="minorHAnsi" w:cstheme="minorHAnsi"/>
          <w:sz w:val="16"/>
          <w:szCs w:val="16"/>
        </w:rPr>
      </w:pPr>
      <w:r w:rsidRPr="00CB41E8">
        <w:rPr>
          <w:rFonts w:asciiTheme="minorHAnsi" w:hAnsiTheme="minorHAnsi" w:cstheme="minorHAnsi"/>
          <w:sz w:val="16"/>
          <w:szCs w:val="16"/>
        </w:rPr>
        <w:lastRenderedPageBreak/>
        <w:t>prejuízo das sanções previstas na Lei Federal 14.133/21.</w:t>
      </w:r>
    </w:p>
    <w:p w14:paraId="16074A4F" w14:textId="77777777" w:rsidR="00CB41E8" w:rsidRPr="00CB41E8" w:rsidRDefault="00CB41E8" w:rsidP="00CB41E8">
      <w:pPr>
        <w:suppressAutoHyphens/>
        <w:adjustRightInd w:val="0"/>
        <w:jc w:val="both"/>
        <w:rPr>
          <w:rFonts w:asciiTheme="minorHAnsi" w:hAnsiTheme="minorHAnsi" w:cstheme="minorHAnsi"/>
          <w:b/>
          <w:sz w:val="16"/>
          <w:szCs w:val="16"/>
        </w:rPr>
      </w:pPr>
    </w:p>
    <w:p w14:paraId="30BA8162" w14:textId="77777777" w:rsidR="00CB41E8" w:rsidRPr="00CB41E8" w:rsidRDefault="00CB41E8" w:rsidP="00CB41E8">
      <w:pPr>
        <w:suppressAutoHyphens/>
        <w:adjustRightInd w:val="0"/>
        <w:jc w:val="both"/>
        <w:rPr>
          <w:rFonts w:asciiTheme="minorHAnsi" w:hAnsiTheme="minorHAnsi" w:cstheme="minorHAnsi"/>
          <w:sz w:val="16"/>
          <w:szCs w:val="16"/>
        </w:rPr>
      </w:pPr>
      <w:r>
        <w:rPr>
          <w:rFonts w:asciiTheme="minorHAnsi" w:hAnsiTheme="minorHAnsi" w:cstheme="minorHAnsi"/>
          <w:b/>
          <w:sz w:val="16"/>
          <w:szCs w:val="16"/>
        </w:rPr>
        <w:t>17</w:t>
      </w:r>
      <w:r w:rsidRPr="00CB41E8">
        <w:rPr>
          <w:rFonts w:asciiTheme="minorHAnsi" w:hAnsiTheme="minorHAnsi" w:cstheme="minorHAnsi"/>
          <w:b/>
          <w:sz w:val="16"/>
          <w:szCs w:val="16"/>
        </w:rPr>
        <w:t xml:space="preserve">.2 </w:t>
      </w:r>
      <w:r w:rsidRPr="00CB41E8">
        <w:rPr>
          <w:rFonts w:asciiTheme="minorHAnsi" w:hAnsiTheme="minorHAnsi" w:cstheme="minorHAnsi"/>
          <w:sz w:val="16"/>
          <w:szCs w:val="16"/>
        </w:rPr>
        <w:t>A adjudicatária se obriga a apresentar, no momento da assinatura da Ata de Registro de Preços.</w:t>
      </w:r>
    </w:p>
    <w:p w14:paraId="7E02476B" w14:textId="77777777" w:rsidR="00CB41E8" w:rsidRPr="00CB41E8" w:rsidRDefault="00CB41E8" w:rsidP="00CB41E8">
      <w:pPr>
        <w:suppressAutoHyphens/>
        <w:adjustRightInd w:val="0"/>
        <w:jc w:val="both"/>
        <w:rPr>
          <w:rFonts w:asciiTheme="minorHAnsi" w:hAnsiTheme="minorHAnsi" w:cstheme="minorHAnsi"/>
          <w:b/>
          <w:sz w:val="16"/>
          <w:szCs w:val="16"/>
        </w:rPr>
      </w:pPr>
    </w:p>
    <w:p w14:paraId="387AC444" w14:textId="77777777" w:rsidR="00CB41E8" w:rsidRPr="00CB41E8" w:rsidRDefault="00CB41E8" w:rsidP="00487004">
      <w:pPr>
        <w:suppressAutoHyphens/>
        <w:adjustRightInd w:val="0"/>
        <w:ind w:left="567"/>
        <w:jc w:val="both"/>
        <w:rPr>
          <w:rFonts w:asciiTheme="minorHAnsi" w:hAnsiTheme="minorHAnsi" w:cstheme="minorHAnsi"/>
          <w:sz w:val="16"/>
          <w:szCs w:val="16"/>
        </w:rPr>
      </w:pPr>
      <w:r w:rsidRPr="00CB41E8">
        <w:rPr>
          <w:rFonts w:asciiTheme="minorHAnsi" w:hAnsiTheme="minorHAnsi" w:cstheme="minorHAnsi"/>
          <w:b/>
          <w:sz w:val="16"/>
          <w:szCs w:val="16"/>
        </w:rPr>
        <w:t>1</w:t>
      </w:r>
      <w:r>
        <w:rPr>
          <w:rFonts w:asciiTheme="minorHAnsi" w:hAnsiTheme="minorHAnsi" w:cstheme="minorHAnsi"/>
          <w:b/>
          <w:sz w:val="16"/>
          <w:szCs w:val="16"/>
        </w:rPr>
        <w:t>7</w:t>
      </w:r>
      <w:r w:rsidRPr="00CB41E8">
        <w:rPr>
          <w:rFonts w:asciiTheme="minorHAnsi" w:hAnsiTheme="minorHAnsi" w:cstheme="minorHAnsi"/>
          <w:b/>
          <w:sz w:val="16"/>
          <w:szCs w:val="16"/>
        </w:rPr>
        <w:t xml:space="preserve">.2.1 </w:t>
      </w:r>
      <w:r w:rsidRPr="00CB41E8">
        <w:rPr>
          <w:rFonts w:asciiTheme="minorHAnsi" w:hAnsiTheme="minorHAnsi" w:cstheme="minorHAnsi"/>
          <w:sz w:val="16"/>
          <w:szCs w:val="16"/>
        </w:rPr>
        <w:t>Comprobatória de regularidade para com a Fazenda Federal (certidão conjunta negativa de débitos relativos a tributos federais, regularidade social e a dívida ativa da União), bem como da inexistência de débitos inadimplidos perante a Justiça do Trabalho (CNDT), se referidos documentos apresentados por ocasião deste certame licitatório já estiverem vencidos.</w:t>
      </w:r>
    </w:p>
    <w:p w14:paraId="58C829DC" w14:textId="77777777" w:rsidR="00CB41E8" w:rsidRPr="00CB41E8" w:rsidRDefault="00CB41E8" w:rsidP="00487004">
      <w:pPr>
        <w:suppressAutoHyphens/>
        <w:adjustRightInd w:val="0"/>
        <w:ind w:left="567"/>
        <w:jc w:val="both"/>
        <w:rPr>
          <w:rFonts w:asciiTheme="minorHAnsi" w:hAnsiTheme="minorHAnsi" w:cstheme="minorHAnsi"/>
          <w:sz w:val="16"/>
          <w:szCs w:val="16"/>
        </w:rPr>
      </w:pPr>
    </w:p>
    <w:p w14:paraId="11FACFDD" w14:textId="77777777" w:rsidR="00CB41E8" w:rsidRDefault="00CB41E8" w:rsidP="00487004">
      <w:pPr>
        <w:suppressAutoHyphens/>
        <w:adjustRightInd w:val="0"/>
        <w:ind w:left="567"/>
        <w:jc w:val="both"/>
        <w:rPr>
          <w:rFonts w:asciiTheme="minorHAnsi" w:hAnsiTheme="minorHAnsi" w:cstheme="minorHAnsi"/>
          <w:sz w:val="16"/>
          <w:szCs w:val="16"/>
        </w:rPr>
      </w:pPr>
      <w:r w:rsidRPr="00CB41E8">
        <w:rPr>
          <w:rFonts w:asciiTheme="minorHAnsi" w:hAnsiTheme="minorHAnsi" w:cstheme="minorHAnsi"/>
          <w:b/>
          <w:sz w:val="16"/>
          <w:szCs w:val="16"/>
        </w:rPr>
        <w:t>1</w:t>
      </w:r>
      <w:r>
        <w:rPr>
          <w:rFonts w:asciiTheme="minorHAnsi" w:hAnsiTheme="minorHAnsi" w:cstheme="minorHAnsi"/>
          <w:b/>
          <w:sz w:val="16"/>
          <w:szCs w:val="16"/>
        </w:rPr>
        <w:t>7</w:t>
      </w:r>
      <w:r w:rsidRPr="00CB41E8">
        <w:rPr>
          <w:rFonts w:asciiTheme="minorHAnsi" w:hAnsiTheme="minorHAnsi" w:cstheme="minorHAnsi"/>
          <w:b/>
          <w:sz w:val="16"/>
          <w:szCs w:val="16"/>
        </w:rPr>
        <w:t xml:space="preserve">.2.2 </w:t>
      </w:r>
      <w:r w:rsidRPr="00CB41E8">
        <w:rPr>
          <w:rFonts w:asciiTheme="minorHAnsi" w:hAnsiTheme="minorHAnsi" w:cstheme="minorHAnsi"/>
          <w:sz w:val="16"/>
          <w:szCs w:val="16"/>
        </w:rPr>
        <w:t>Excepcionalmente, e com vistas a agilizar o processo, tais providências poderão ser tomadas pela Administração, via Internet, sendo a adjudicatária notificada da impossibilidade de obtenção das atualizações por meio eletrônico.</w:t>
      </w:r>
    </w:p>
    <w:p w14:paraId="5E051D30" w14:textId="77777777" w:rsidR="00CB41E8" w:rsidRPr="00CB41E8" w:rsidRDefault="00CB41E8" w:rsidP="00CB41E8">
      <w:pPr>
        <w:suppressAutoHyphens/>
        <w:adjustRightInd w:val="0"/>
        <w:ind w:left="720"/>
        <w:jc w:val="both"/>
        <w:rPr>
          <w:rFonts w:asciiTheme="minorHAnsi" w:hAnsiTheme="minorHAnsi" w:cstheme="minorHAnsi"/>
          <w:sz w:val="16"/>
          <w:szCs w:val="16"/>
        </w:rPr>
      </w:pPr>
    </w:p>
    <w:p w14:paraId="053D945B" w14:textId="77777777" w:rsidR="00CB41E8" w:rsidRPr="00CB41E8" w:rsidRDefault="00CB41E8" w:rsidP="00CB41E8">
      <w:pPr>
        <w:suppressAutoHyphens/>
        <w:adjustRightInd w:val="0"/>
        <w:jc w:val="both"/>
        <w:rPr>
          <w:rFonts w:asciiTheme="minorHAnsi" w:hAnsiTheme="minorHAnsi" w:cstheme="minorHAnsi"/>
          <w:sz w:val="16"/>
          <w:szCs w:val="16"/>
        </w:rPr>
      </w:pPr>
      <w:r>
        <w:rPr>
          <w:rFonts w:asciiTheme="minorHAnsi" w:hAnsiTheme="minorHAnsi" w:cstheme="minorHAnsi"/>
          <w:b/>
          <w:sz w:val="16"/>
          <w:szCs w:val="16"/>
        </w:rPr>
        <w:t>17</w:t>
      </w:r>
      <w:r w:rsidRPr="00CB41E8">
        <w:rPr>
          <w:rFonts w:asciiTheme="minorHAnsi" w:hAnsiTheme="minorHAnsi" w:cstheme="minorHAnsi"/>
          <w:b/>
          <w:sz w:val="16"/>
          <w:szCs w:val="16"/>
        </w:rPr>
        <w:t xml:space="preserve">.3 </w:t>
      </w:r>
      <w:r w:rsidRPr="00CB41E8">
        <w:rPr>
          <w:rFonts w:asciiTheme="minorHAnsi" w:hAnsiTheme="minorHAnsi" w:cstheme="minorHAnsi"/>
          <w:sz w:val="16"/>
          <w:szCs w:val="16"/>
        </w:rPr>
        <w:t>As microempresas e as empresas de pequeno porte deverão, nesta oportunidade, comprovar que eventuais restrições de suas regularidades fiscais já foram superadas, com a apresentação dos documentos até então incompletos e/ou vencidos.</w:t>
      </w:r>
    </w:p>
    <w:p w14:paraId="26711956" w14:textId="77777777" w:rsidR="00CB41E8" w:rsidRPr="00CB41E8" w:rsidRDefault="00CB41E8" w:rsidP="00CB41E8">
      <w:pPr>
        <w:suppressAutoHyphens/>
        <w:adjustRightInd w:val="0"/>
        <w:jc w:val="both"/>
        <w:rPr>
          <w:rFonts w:asciiTheme="minorHAnsi" w:hAnsiTheme="minorHAnsi" w:cstheme="minorHAnsi"/>
          <w:b/>
          <w:sz w:val="16"/>
          <w:szCs w:val="16"/>
        </w:rPr>
      </w:pPr>
    </w:p>
    <w:p w14:paraId="5BE5CD82" w14:textId="77777777" w:rsidR="008F7D8A" w:rsidRPr="00CB41E8" w:rsidRDefault="00CB41E8" w:rsidP="00CB41E8">
      <w:pPr>
        <w:suppressAutoHyphens/>
        <w:adjustRightInd w:val="0"/>
        <w:jc w:val="both"/>
        <w:rPr>
          <w:rFonts w:asciiTheme="minorHAnsi" w:hAnsiTheme="minorHAnsi" w:cstheme="minorHAnsi"/>
          <w:bCs/>
          <w:sz w:val="16"/>
          <w:szCs w:val="16"/>
        </w:rPr>
      </w:pPr>
      <w:r w:rsidRPr="00CB41E8">
        <w:rPr>
          <w:rFonts w:asciiTheme="minorHAnsi" w:hAnsiTheme="minorHAnsi" w:cstheme="minorHAnsi"/>
          <w:b/>
          <w:sz w:val="16"/>
          <w:szCs w:val="16"/>
        </w:rPr>
        <w:t>1</w:t>
      </w:r>
      <w:r>
        <w:rPr>
          <w:rFonts w:asciiTheme="minorHAnsi" w:hAnsiTheme="minorHAnsi" w:cstheme="minorHAnsi"/>
          <w:b/>
          <w:sz w:val="16"/>
          <w:szCs w:val="16"/>
        </w:rPr>
        <w:t>7</w:t>
      </w:r>
      <w:r w:rsidRPr="00CB41E8">
        <w:rPr>
          <w:rFonts w:asciiTheme="minorHAnsi" w:hAnsiTheme="minorHAnsi" w:cstheme="minorHAnsi"/>
          <w:b/>
          <w:sz w:val="16"/>
          <w:szCs w:val="16"/>
        </w:rPr>
        <w:t xml:space="preserve">.4 </w:t>
      </w:r>
      <w:r w:rsidRPr="00CB41E8">
        <w:rPr>
          <w:rFonts w:asciiTheme="minorHAnsi" w:hAnsiTheme="minorHAnsi" w:cstheme="minorHAnsi"/>
          <w:sz w:val="16"/>
          <w:szCs w:val="16"/>
        </w:rPr>
        <w:t>Fica reservado o direito de a Administração verificar, antes da assinatura da Ata, do Contrato ou documento equivalente, se o adjudicatário incorre em penalidades nos termos da Lei 14.133/21 as quais obstarão sua celebração.</w:t>
      </w:r>
    </w:p>
    <w:p w14:paraId="1A09E931" w14:textId="77777777" w:rsidR="00B418C2" w:rsidRPr="00B418C2" w:rsidRDefault="00B418C2" w:rsidP="00B418C2">
      <w:pPr>
        <w:suppressAutoHyphens/>
        <w:adjustRightInd w:val="0"/>
        <w:ind w:left="540"/>
        <w:jc w:val="both"/>
        <w:rPr>
          <w:rFonts w:asciiTheme="minorHAnsi" w:hAnsiTheme="minorHAnsi" w:cstheme="minorHAnsi"/>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8"/>
      </w:tblGrid>
      <w:tr w:rsidR="00181A86" w:rsidRPr="00B510A1" w14:paraId="07EAA1A5" w14:textId="77777777" w:rsidTr="00181A86">
        <w:tc>
          <w:tcPr>
            <w:tcW w:w="8648" w:type="dxa"/>
            <w:shd w:val="clear" w:color="auto" w:fill="D9D9D9" w:themeFill="background1" w:themeFillShade="D9"/>
          </w:tcPr>
          <w:p w14:paraId="0943C509" w14:textId="77777777" w:rsidR="00181A86" w:rsidRPr="00B510A1" w:rsidRDefault="00181A86" w:rsidP="00055AFA">
            <w:pPr>
              <w:suppressAutoHyphens/>
              <w:adjustRightInd w:val="0"/>
              <w:jc w:val="both"/>
              <w:rPr>
                <w:rFonts w:asciiTheme="minorHAnsi" w:hAnsiTheme="minorHAnsi" w:cstheme="minorHAnsi"/>
                <w:b/>
                <w:sz w:val="16"/>
                <w:szCs w:val="16"/>
              </w:rPr>
            </w:pPr>
            <w:r w:rsidRPr="00B510A1">
              <w:rPr>
                <w:rFonts w:asciiTheme="minorHAnsi" w:hAnsiTheme="minorHAnsi" w:cstheme="minorHAnsi"/>
                <w:b/>
                <w:sz w:val="16"/>
                <w:szCs w:val="16"/>
              </w:rPr>
              <w:t xml:space="preserve">CLAUSULA </w:t>
            </w:r>
            <w:r w:rsidR="00055AFA">
              <w:rPr>
                <w:rFonts w:asciiTheme="minorHAnsi" w:hAnsiTheme="minorHAnsi" w:cstheme="minorHAnsi"/>
                <w:b/>
                <w:sz w:val="16"/>
                <w:szCs w:val="16"/>
              </w:rPr>
              <w:t>XVIII</w:t>
            </w:r>
            <w:r>
              <w:rPr>
                <w:rFonts w:asciiTheme="minorHAnsi" w:hAnsiTheme="minorHAnsi" w:cstheme="minorHAnsi"/>
                <w:b/>
                <w:sz w:val="16"/>
                <w:szCs w:val="16"/>
              </w:rPr>
              <w:t xml:space="preserve"> – </w:t>
            </w:r>
            <w:r w:rsidR="00055AFA">
              <w:rPr>
                <w:rFonts w:asciiTheme="minorHAnsi" w:hAnsiTheme="minorHAnsi" w:cstheme="minorHAnsi"/>
                <w:b/>
                <w:sz w:val="16"/>
                <w:szCs w:val="16"/>
              </w:rPr>
              <w:t>DO CANCELAMENTO DA ATA</w:t>
            </w:r>
          </w:p>
        </w:tc>
      </w:tr>
    </w:tbl>
    <w:p w14:paraId="4F47F355" w14:textId="77777777" w:rsidR="00055AFA" w:rsidRPr="00055AFA" w:rsidRDefault="00B24BF2" w:rsidP="00055AFA">
      <w:pPr>
        <w:pStyle w:val="SemEspaamento"/>
        <w:jc w:val="both"/>
        <w:rPr>
          <w:rFonts w:asciiTheme="minorHAnsi" w:hAnsiTheme="minorHAnsi" w:cstheme="minorHAnsi"/>
          <w:sz w:val="16"/>
          <w:szCs w:val="16"/>
        </w:rPr>
      </w:pPr>
      <w:r>
        <w:rPr>
          <w:rFonts w:asciiTheme="minorHAnsi" w:hAnsiTheme="minorHAnsi" w:cstheme="minorHAnsi"/>
          <w:b/>
          <w:sz w:val="16"/>
          <w:szCs w:val="16"/>
        </w:rPr>
        <w:t>1</w:t>
      </w:r>
      <w:r w:rsidR="00BB5550">
        <w:rPr>
          <w:rFonts w:asciiTheme="minorHAnsi" w:hAnsiTheme="minorHAnsi" w:cstheme="minorHAnsi"/>
          <w:b/>
          <w:sz w:val="16"/>
          <w:szCs w:val="16"/>
        </w:rPr>
        <w:t>8</w:t>
      </w:r>
      <w:r>
        <w:rPr>
          <w:rFonts w:asciiTheme="minorHAnsi" w:hAnsiTheme="minorHAnsi" w:cstheme="minorHAnsi"/>
          <w:b/>
          <w:sz w:val="16"/>
          <w:szCs w:val="16"/>
        </w:rPr>
        <w:t>.1</w:t>
      </w:r>
      <w:r w:rsidR="00055AFA" w:rsidRPr="00055AFA">
        <w:rPr>
          <w:rFonts w:asciiTheme="minorHAnsi" w:hAnsiTheme="minorHAnsi" w:cstheme="minorHAnsi"/>
          <w:sz w:val="16"/>
          <w:szCs w:val="16"/>
        </w:rPr>
        <w:t xml:space="preserve"> A detentora da ATA poderá ter sua rescisão em decorrência de:</w:t>
      </w:r>
    </w:p>
    <w:p w14:paraId="666DF313" w14:textId="77777777" w:rsidR="00546901" w:rsidRDefault="00546901" w:rsidP="00B24BF2">
      <w:pPr>
        <w:pStyle w:val="SemEspaamento"/>
        <w:ind w:firstLine="720"/>
        <w:jc w:val="both"/>
        <w:rPr>
          <w:rFonts w:asciiTheme="minorHAnsi" w:hAnsiTheme="minorHAnsi" w:cstheme="minorHAnsi"/>
          <w:b/>
          <w:sz w:val="16"/>
          <w:szCs w:val="16"/>
        </w:rPr>
      </w:pPr>
    </w:p>
    <w:p w14:paraId="164EED28" w14:textId="12A887C9" w:rsidR="00055AFA" w:rsidRPr="00B24BF2" w:rsidRDefault="00055AFA" w:rsidP="00B24BF2">
      <w:pPr>
        <w:pStyle w:val="SemEspaamento"/>
        <w:ind w:firstLine="720"/>
        <w:jc w:val="both"/>
        <w:rPr>
          <w:rFonts w:asciiTheme="minorHAnsi" w:hAnsiTheme="minorHAnsi" w:cstheme="minorHAnsi"/>
          <w:sz w:val="16"/>
          <w:szCs w:val="16"/>
        </w:rPr>
      </w:pPr>
      <w:r w:rsidRPr="00055AFA">
        <w:rPr>
          <w:rFonts w:asciiTheme="minorHAnsi" w:hAnsiTheme="minorHAnsi" w:cstheme="minorHAnsi"/>
          <w:b/>
          <w:sz w:val="16"/>
          <w:szCs w:val="16"/>
        </w:rPr>
        <w:t>1</w:t>
      </w:r>
      <w:r w:rsidR="00BB5550">
        <w:rPr>
          <w:rFonts w:asciiTheme="minorHAnsi" w:hAnsiTheme="minorHAnsi" w:cstheme="minorHAnsi"/>
          <w:b/>
          <w:sz w:val="16"/>
          <w:szCs w:val="16"/>
        </w:rPr>
        <w:t>8</w:t>
      </w:r>
      <w:r w:rsidRPr="00055AFA">
        <w:rPr>
          <w:rFonts w:asciiTheme="minorHAnsi" w:hAnsiTheme="minorHAnsi" w:cstheme="minorHAnsi"/>
          <w:b/>
          <w:sz w:val="16"/>
          <w:szCs w:val="16"/>
        </w:rPr>
        <w:t xml:space="preserve">.1.1. </w:t>
      </w:r>
      <w:r w:rsidRPr="00B24BF2">
        <w:rPr>
          <w:rFonts w:asciiTheme="minorHAnsi" w:hAnsiTheme="minorHAnsi" w:cstheme="minorHAnsi"/>
          <w:sz w:val="16"/>
          <w:szCs w:val="16"/>
        </w:rPr>
        <w:t>Descumprir as condições da Ata;</w:t>
      </w:r>
    </w:p>
    <w:p w14:paraId="6CECD2DF" w14:textId="77777777" w:rsidR="00B24BF2" w:rsidRPr="00055AFA" w:rsidRDefault="00B24BF2" w:rsidP="00055AFA">
      <w:pPr>
        <w:pStyle w:val="SemEspaamento"/>
        <w:jc w:val="both"/>
        <w:rPr>
          <w:rFonts w:asciiTheme="minorHAnsi" w:hAnsiTheme="minorHAnsi" w:cstheme="minorHAnsi"/>
          <w:b/>
          <w:sz w:val="16"/>
          <w:szCs w:val="16"/>
        </w:rPr>
      </w:pPr>
    </w:p>
    <w:p w14:paraId="5462AFD1" w14:textId="77777777" w:rsidR="00055AFA" w:rsidRPr="00B24BF2" w:rsidRDefault="00BB5550" w:rsidP="00B24BF2">
      <w:pPr>
        <w:pStyle w:val="SemEspaamento"/>
        <w:ind w:left="720"/>
        <w:jc w:val="both"/>
        <w:rPr>
          <w:rFonts w:asciiTheme="minorHAnsi" w:hAnsiTheme="minorHAnsi" w:cstheme="minorHAnsi"/>
          <w:sz w:val="16"/>
          <w:szCs w:val="16"/>
        </w:rPr>
      </w:pPr>
      <w:r>
        <w:rPr>
          <w:rFonts w:asciiTheme="minorHAnsi" w:hAnsiTheme="minorHAnsi" w:cstheme="minorHAnsi"/>
          <w:b/>
          <w:sz w:val="16"/>
          <w:szCs w:val="16"/>
        </w:rPr>
        <w:t>18</w:t>
      </w:r>
      <w:r w:rsidR="00055AFA" w:rsidRPr="00055AFA">
        <w:rPr>
          <w:rFonts w:asciiTheme="minorHAnsi" w:hAnsiTheme="minorHAnsi" w:cstheme="minorHAnsi"/>
          <w:b/>
          <w:sz w:val="16"/>
          <w:szCs w:val="16"/>
        </w:rPr>
        <w:t xml:space="preserve">.1.2. </w:t>
      </w:r>
      <w:r w:rsidR="00055AFA" w:rsidRPr="00B24BF2">
        <w:rPr>
          <w:rFonts w:asciiTheme="minorHAnsi" w:hAnsiTheme="minorHAnsi" w:cstheme="minorHAnsi"/>
          <w:sz w:val="16"/>
          <w:szCs w:val="16"/>
        </w:rPr>
        <w:t>Não retirar a respectiva nota de empenho ou instrumento equivalente ou não assinar a</w:t>
      </w:r>
      <w:r w:rsidR="00B24BF2" w:rsidRPr="00B24BF2">
        <w:rPr>
          <w:rFonts w:asciiTheme="minorHAnsi" w:hAnsiTheme="minorHAnsi" w:cstheme="minorHAnsi"/>
          <w:sz w:val="16"/>
          <w:szCs w:val="16"/>
        </w:rPr>
        <w:t xml:space="preserve"> </w:t>
      </w:r>
      <w:r w:rsidR="00055AFA" w:rsidRPr="00B24BF2">
        <w:rPr>
          <w:rFonts w:asciiTheme="minorHAnsi" w:hAnsiTheme="minorHAnsi" w:cstheme="minorHAnsi"/>
          <w:sz w:val="16"/>
          <w:szCs w:val="16"/>
        </w:rPr>
        <w:t>Ata no prazo estabelecido pela Administração sem justificativa aceitável;</w:t>
      </w:r>
    </w:p>
    <w:p w14:paraId="68FFDA09" w14:textId="77777777" w:rsidR="00B24BF2" w:rsidRPr="00055AFA" w:rsidRDefault="00B24BF2" w:rsidP="00B24BF2">
      <w:pPr>
        <w:pStyle w:val="SemEspaamento"/>
        <w:ind w:left="720"/>
        <w:jc w:val="both"/>
        <w:rPr>
          <w:rFonts w:asciiTheme="minorHAnsi" w:hAnsiTheme="minorHAnsi" w:cstheme="minorHAnsi"/>
          <w:b/>
          <w:sz w:val="16"/>
          <w:szCs w:val="16"/>
        </w:rPr>
      </w:pPr>
    </w:p>
    <w:p w14:paraId="3A5C87CD" w14:textId="77777777" w:rsidR="00055AFA" w:rsidRPr="00B24BF2" w:rsidRDefault="00055AFA" w:rsidP="00B24BF2">
      <w:pPr>
        <w:pStyle w:val="SemEspaamento"/>
        <w:ind w:firstLine="720"/>
        <w:jc w:val="both"/>
        <w:rPr>
          <w:rFonts w:asciiTheme="minorHAnsi" w:hAnsiTheme="minorHAnsi" w:cstheme="minorHAnsi"/>
          <w:sz w:val="16"/>
          <w:szCs w:val="16"/>
        </w:rPr>
      </w:pPr>
      <w:r w:rsidRPr="00055AFA">
        <w:rPr>
          <w:rFonts w:asciiTheme="minorHAnsi" w:hAnsiTheme="minorHAnsi" w:cstheme="minorHAnsi"/>
          <w:b/>
          <w:sz w:val="16"/>
          <w:szCs w:val="16"/>
        </w:rPr>
        <w:t>1</w:t>
      </w:r>
      <w:r w:rsidR="00BB5550">
        <w:rPr>
          <w:rFonts w:asciiTheme="minorHAnsi" w:hAnsiTheme="minorHAnsi" w:cstheme="minorHAnsi"/>
          <w:b/>
          <w:sz w:val="16"/>
          <w:szCs w:val="16"/>
        </w:rPr>
        <w:t>8</w:t>
      </w:r>
      <w:r w:rsidRPr="00055AFA">
        <w:rPr>
          <w:rFonts w:asciiTheme="minorHAnsi" w:hAnsiTheme="minorHAnsi" w:cstheme="minorHAnsi"/>
          <w:b/>
          <w:sz w:val="16"/>
          <w:szCs w:val="16"/>
        </w:rPr>
        <w:t xml:space="preserve">.1.3. </w:t>
      </w:r>
      <w:r w:rsidRPr="00B24BF2">
        <w:rPr>
          <w:rFonts w:asciiTheme="minorHAnsi" w:hAnsiTheme="minorHAnsi" w:cstheme="minorHAnsi"/>
          <w:sz w:val="16"/>
          <w:szCs w:val="16"/>
        </w:rPr>
        <w:t>Não aceitar reduzir o seu preço, na hipótese de este se tornar superior àqueles</w:t>
      </w:r>
      <w:r w:rsidR="00B24BF2" w:rsidRPr="00B24BF2">
        <w:rPr>
          <w:rFonts w:asciiTheme="minorHAnsi" w:hAnsiTheme="minorHAnsi" w:cstheme="minorHAnsi"/>
          <w:sz w:val="16"/>
          <w:szCs w:val="16"/>
        </w:rPr>
        <w:t xml:space="preserve"> </w:t>
      </w:r>
      <w:r w:rsidRPr="00B24BF2">
        <w:rPr>
          <w:rFonts w:asciiTheme="minorHAnsi" w:hAnsiTheme="minorHAnsi" w:cstheme="minorHAnsi"/>
          <w:sz w:val="16"/>
          <w:szCs w:val="16"/>
        </w:rPr>
        <w:t>praticados no mercado;</w:t>
      </w:r>
    </w:p>
    <w:p w14:paraId="0AD298F8" w14:textId="77777777" w:rsidR="00B24BF2" w:rsidRPr="00055AFA" w:rsidRDefault="00B24BF2" w:rsidP="00B24BF2">
      <w:pPr>
        <w:pStyle w:val="SemEspaamento"/>
        <w:ind w:firstLine="720"/>
        <w:jc w:val="both"/>
        <w:rPr>
          <w:rFonts w:asciiTheme="minorHAnsi" w:hAnsiTheme="minorHAnsi" w:cstheme="minorHAnsi"/>
          <w:b/>
          <w:sz w:val="16"/>
          <w:szCs w:val="16"/>
        </w:rPr>
      </w:pPr>
    </w:p>
    <w:p w14:paraId="4C431F3C" w14:textId="77777777" w:rsidR="00055AFA" w:rsidRPr="00B24BF2" w:rsidRDefault="00055AFA" w:rsidP="00B24BF2">
      <w:pPr>
        <w:pStyle w:val="SemEspaamento"/>
        <w:ind w:firstLine="720"/>
        <w:jc w:val="both"/>
        <w:rPr>
          <w:rFonts w:asciiTheme="minorHAnsi" w:hAnsiTheme="minorHAnsi" w:cstheme="minorHAnsi"/>
          <w:sz w:val="16"/>
          <w:szCs w:val="16"/>
        </w:rPr>
      </w:pPr>
      <w:r w:rsidRPr="00055AFA">
        <w:rPr>
          <w:rFonts w:asciiTheme="minorHAnsi" w:hAnsiTheme="minorHAnsi" w:cstheme="minorHAnsi"/>
          <w:b/>
          <w:sz w:val="16"/>
          <w:szCs w:val="16"/>
        </w:rPr>
        <w:t>1</w:t>
      </w:r>
      <w:r w:rsidR="00BB5550">
        <w:rPr>
          <w:rFonts w:asciiTheme="minorHAnsi" w:hAnsiTheme="minorHAnsi" w:cstheme="minorHAnsi"/>
          <w:b/>
          <w:sz w:val="16"/>
          <w:szCs w:val="16"/>
        </w:rPr>
        <w:t>8</w:t>
      </w:r>
      <w:r w:rsidRPr="00055AFA">
        <w:rPr>
          <w:rFonts w:asciiTheme="minorHAnsi" w:hAnsiTheme="minorHAnsi" w:cstheme="minorHAnsi"/>
          <w:b/>
          <w:sz w:val="16"/>
          <w:szCs w:val="16"/>
        </w:rPr>
        <w:t xml:space="preserve">.1.4. </w:t>
      </w:r>
      <w:r w:rsidRPr="00B24BF2">
        <w:rPr>
          <w:rFonts w:asciiTheme="minorHAnsi" w:hAnsiTheme="minorHAnsi" w:cstheme="minorHAnsi"/>
          <w:sz w:val="16"/>
          <w:szCs w:val="16"/>
        </w:rPr>
        <w:t>Tiver presentes razões de interesse público;</w:t>
      </w:r>
    </w:p>
    <w:p w14:paraId="46122307" w14:textId="77777777" w:rsidR="00B24BF2" w:rsidRPr="00055AFA" w:rsidRDefault="00B24BF2" w:rsidP="00B24BF2">
      <w:pPr>
        <w:pStyle w:val="SemEspaamento"/>
        <w:ind w:firstLine="720"/>
        <w:jc w:val="both"/>
        <w:rPr>
          <w:rFonts w:asciiTheme="minorHAnsi" w:hAnsiTheme="minorHAnsi" w:cstheme="minorHAnsi"/>
          <w:b/>
          <w:sz w:val="16"/>
          <w:szCs w:val="16"/>
        </w:rPr>
      </w:pPr>
    </w:p>
    <w:p w14:paraId="40D6A267" w14:textId="77777777" w:rsidR="00055AFA" w:rsidRPr="00B24BF2" w:rsidRDefault="00B24BF2" w:rsidP="00B24BF2">
      <w:pPr>
        <w:pStyle w:val="SemEspaamento"/>
        <w:ind w:firstLine="720"/>
        <w:jc w:val="both"/>
        <w:rPr>
          <w:rFonts w:asciiTheme="minorHAnsi" w:hAnsiTheme="minorHAnsi" w:cstheme="minorHAnsi"/>
          <w:sz w:val="16"/>
          <w:szCs w:val="16"/>
        </w:rPr>
      </w:pPr>
      <w:r>
        <w:rPr>
          <w:rFonts w:asciiTheme="minorHAnsi" w:hAnsiTheme="minorHAnsi" w:cstheme="minorHAnsi"/>
          <w:b/>
          <w:sz w:val="16"/>
          <w:szCs w:val="16"/>
        </w:rPr>
        <w:t>1</w:t>
      </w:r>
      <w:r w:rsidR="00BB5550">
        <w:rPr>
          <w:rFonts w:asciiTheme="minorHAnsi" w:hAnsiTheme="minorHAnsi" w:cstheme="minorHAnsi"/>
          <w:b/>
          <w:sz w:val="16"/>
          <w:szCs w:val="16"/>
        </w:rPr>
        <w:t>8</w:t>
      </w:r>
      <w:r w:rsidR="00055AFA" w:rsidRPr="00055AFA">
        <w:rPr>
          <w:rFonts w:asciiTheme="minorHAnsi" w:hAnsiTheme="minorHAnsi" w:cstheme="minorHAnsi"/>
          <w:b/>
          <w:sz w:val="16"/>
          <w:szCs w:val="16"/>
        </w:rPr>
        <w:t xml:space="preserve">.1.5. </w:t>
      </w:r>
      <w:r w:rsidR="00055AFA" w:rsidRPr="00B24BF2">
        <w:rPr>
          <w:rFonts w:asciiTheme="minorHAnsi" w:hAnsiTheme="minorHAnsi" w:cstheme="minorHAnsi"/>
          <w:sz w:val="16"/>
          <w:szCs w:val="16"/>
        </w:rPr>
        <w:t>For decretada sua falência ou ocorrer à instauração de insolvência civil;</w:t>
      </w:r>
    </w:p>
    <w:p w14:paraId="0521219D" w14:textId="77777777" w:rsidR="00B24BF2" w:rsidRPr="00055AFA" w:rsidRDefault="00B24BF2" w:rsidP="00B24BF2">
      <w:pPr>
        <w:pStyle w:val="SemEspaamento"/>
        <w:ind w:firstLine="720"/>
        <w:jc w:val="both"/>
        <w:rPr>
          <w:rFonts w:asciiTheme="minorHAnsi" w:hAnsiTheme="minorHAnsi" w:cstheme="minorHAnsi"/>
          <w:b/>
          <w:sz w:val="16"/>
          <w:szCs w:val="16"/>
        </w:rPr>
      </w:pPr>
    </w:p>
    <w:p w14:paraId="63132F7E" w14:textId="77777777" w:rsidR="00055AFA" w:rsidRPr="00B24BF2" w:rsidRDefault="00055AFA" w:rsidP="00B24BF2">
      <w:pPr>
        <w:pStyle w:val="SemEspaamento"/>
        <w:ind w:left="720"/>
        <w:jc w:val="both"/>
        <w:rPr>
          <w:rFonts w:asciiTheme="minorHAnsi" w:hAnsiTheme="minorHAnsi" w:cstheme="minorHAnsi"/>
          <w:sz w:val="16"/>
          <w:szCs w:val="16"/>
        </w:rPr>
      </w:pPr>
      <w:r w:rsidRPr="00055AFA">
        <w:rPr>
          <w:rFonts w:asciiTheme="minorHAnsi" w:hAnsiTheme="minorHAnsi" w:cstheme="minorHAnsi"/>
          <w:b/>
          <w:sz w:val="16"/>
          <w:szCs w:val="16"/>
        </w:rPr>
        <w:t>1</w:t>
      </w:r>
      <w:r w:rsidR="00BB5550">
        <w:rPr>
          <w:rFonts w:asciiTheme="minorHAnsi" w:hAnsiTheme="minorHAnsi" w:cstheme="minorHAnsi"/>
          <w:b/>
          <w:sz w:val="16"/>
          <w:szCs w:val="16"/>
        </w:rPr>
        <w:t>8</w:t>
      </w:r>
      <w:r w:rsidRPr="00055AFA">
        <w:rPr>
          <w:rFonts w:asciiTheme="minorHAnsi" w:hAnsiTheme="minorHAnsi" w:cstheme="minorHAnsi"/>
          <w:b/>
          <w:sz w:val="16"/>
          <w:szCs w:val="16"/>
        </w:rPr>
        <w:t xml:space="preserve">.1.6. </w:t>
      </w:r>
      <w:r w:rsidRPr="00B24BF2">
        <w:rPr>
          <w:rFonts w:asciiTheme="minorHAnsi" w:hAnsiTheme="minorHAnsi" w:cstheme="minorHAnsi"/>
          <w:sz w:val="16"/>
          <w:szCs w:val="16"/>
        </w:rPr>
        <w:t>Ocorrer à dissolução da sociedade;</w:t>
      </w:r>
    </w:p>
    <w:p w14:paraId="7211DC19" w14:textId="77777777" w:rsidR="00B24BF2" w:rsidRPr="00055AFA" w:rsidRDefault="00B24BF2" w:rsidP="00B24BF2">
      <w:pPr>
        <w:pStyle w:val="SemEspaamento"/>
        <w:ind w:left="720"/>
        <w:jc w:val="both"/>
        <w:rPr>
          <w:rFonts w:asciiTheme="minorHAnsi" w:hAnsiTheme="minorHAnsi" w:cstheme="minorHAnsi"/>
          <w:b/>
          <w:sz w:val="16"/>
          <w:szCs w:val="16"/>
        </w:rPr>
      </w:pPr>
    </w:p>
    <w:p w14:paraId="3235976E" w14:textId="77777777" w:rsidR="00055AFA" w:rsidRPr="00B24BF2" w:rsidRDefault="00B24BF2" w:rsidP="00B24BF2">
      <w:pPr>
        <w:pStyle w:val="SemEspaamento"/>
        <w:ind w:left="720"/>
        <w:jc w:val="both"/>
        <w:rPr>
          <w:rFonts w:asciiTheme="minorHAnsi" w:hAnsiTheme="minorHAnsi" w:cstheme="minorHAnsi"/>
          <w:sz w:val="16"/>
          <w:szCs w:val="16"/>
        </w:rPr>
      </w:pPr>
      <w:r>
        <w:rPr>
          <w:rFonts w:asciiTheme="minorHAnsi" w:hAnsiTheme="minorHAnsi" w:cstheme="minorHAnsi"/>
          <w:b/>
          <w:sz w:val="16"/>
          <w:szCs w:val="16"/>
        </w:rPr>
        <w:t>1</w:t>
      </w:r>
      <w:r w:rsidR="00BB5550">
        <w:rPr>
          <w:rFonts w:asciiTheme="minorHAnsi" w:hAnsiTheme="minorHAnsi" w:cstheme="minorHAnsi"/>
          <w:b/>
          <w:sz w:val="16"/>
          <w:szCs w:val="16"/>
        </w:rPr>
        <w:t>8</w:t>
      </w:r>
      <w:r w:rsidR="00055AFA" w:rsidRPr="00055AFA">
        <w:rPr>
          <w:rFonts w:asciiTheme="minorHAnsi" w:hAnsiTheme="minorHAnsi" w:cstheme="minorHAnsi"/>
          <w:b/>
          <w:sz w:val="16"/>
          <w:szCs w:val="16"/>
        </w:rPr>
        <w:t xml:space="preserve">.1.7. </w:t>
      </w:r>
      <w:r w:rsidR="00055AFA" w:rsidRPr="00B24BF2">
        <w:rPr>
          <w:rFonts w:asciiTheme="minorHAnsi" w:hAnsiTheme="minorHAnsi" w:cstheme="minorHAnsi"/>
          <w:sz w:val="16"/>
          <w:szCs w:val="16"/>
        </w:rPr>
        <w:t>Ocorrer alteração social ou a modificação da finalidade ou da estrutura da empresa,</w:t>
      </w:r>
      <w:r w:rsidRPr="00B24BF2">
        <w:rPr>
          <w:rFonts w:asciiTheme="minorHAnsi" w:hAnsiTheme="minorHAnsi" w:cstheme="minorHAnsi"/>
          <w:sz w:val="16"/>
          <w:szCs w:val="16"/>
        </w:rPr>
        <w:t xml:space="preserve"> </w:t>
      </w:r>
      <w:r w:rsidR="00055AFA" w:rsidRPr="00B24BF2">
        <w:rPr>
          <w:rFonts w:asciiTheme="minorHAnsi" w:hAnsiTheme="minorHAnsi" w:cstheme="minorHAnsi"/>
          <w:sz w:val="16"/>
          <w:szCs w:val="16"/>
        </w:rPr>
        <w:t>que prejudique a execução da Ata e,</w:t>
      </w:r>
    </w:p>
    <w:p w14:paraId="4CFF239D" w14:textId="77777777" w:rsidR="00B24BF2" w:rsidRPr="00B24BF2" w:rsidRDefault="00B24BF2" w:rsidP="00B24BF2">
      <w:pPr>
        <w:pStyle w:val="SemEspaamento"/>
        <w:ind w:left="720"/>
        <w:jc w:val="both"/>
        <w:rPr>
          <w:rFonts w:asciiTheme="minorHAnsi" w:hAnsiTheme="minorHAnsi" w:cstheme="minorHAnsi"/>
          <w:sz w:val="16"/>
          <w:szCs w:val="16"/>
        </w:rPr>
      </w:pPr>
    </w:p>
    <w:p w14:paraId="730610E7" w14:textId="77777777" w:rsidR="00B24BF2" w:rsidRDefault="00055AFA" w:rsidP="00B24BF2">
      <w:pPr>
        <w:pStyle w:val="SemEspaamento"/>
        <w:ind w:left="720"/>
        <w:jc w:val="both"/>
        <w:rPr>
          <w:rFonts w:asciiTheme="minorHAnsi" w:hAnsiTheme="minorHAnsi" w:cstheme="minorHAnsi"/>
          <w:b/>
          <w:sz w:val="16"/>
          <w:szCs w:val="16"/>
        </w:rPr>
      </w:pPr>
      <w:r w:rsidRPr="00055AFA">
        <w:rPr>
          <w:rFonts w:asciiTheme="minorHAnsi" w:hAnsiTheme="minorHAnsi" w:cstheme="minorHAnsi"/>
          <w:b/>
          <w:sz w:val="16"/>
          <w:szCs w:val="16"/>
        </w:rPr>
        <w:t>1</w:t>
      </w:r>
      <w:r w:rsidR="00BB5550">
        <w:rPr>
          <w:rFonts w:asciiTheme="minorHAnsi" w:hAnsiTheme="minorHAnsi" w:cstheme="minorHAnsi"/>
          <w:b/>
          <w:sz w:val="16"/>
          <w:szCs w:val="16"/>
        </w:rPr>
        <w:t>8</w:t>
      </w:r>
      <w:r w:rsidRPr="00055AFA">
        <w:rPr>
          <w:rFonts w:asciiTheme="minorHAnsi" w:hAnsiTheme="minorHAnsi" w:cstheme="minorHAnsi"/>
          <w:b/>
          <w:sz w:val="16"/>
          <w:szCs w:val="16"/>
        </w:rPr>
        <w:t xml:space="preserve">.1.8. </w:t>
      </w:r>
      <w:r w:rsidRPr="00B24BF2">
        <w:rPr>
          <w:rFonts w:asciiTheme="minorHAnsi" w:hAnsiTheme="minorHAnsi" w:cstheme="minorHAnsi"/>
          <w:sz w:val="16"/>
          <w:szCs w:val="16"/>
        </w:rPr>
        <w:t>Sem justa causa e prévia comunicação a PREFEITURA, paralisar o fornecimento.</w:t>
      </w:r>
      <w:r w:rsidR="00B24BF2">
        <w:rPr>
          <w:rFonts w:asciiTheme="minorHAnsi" w:hAnsiTheme="minorHAnsi" w:cstheme="minorHAnsi"/>
          <w:b/>
          <w:sz w:val="16"/>
          <w:szCs w:val="16"/>
        </w:rPr>
        <w:t xml:space="preserve"> </w:t>
      </w:r>
    </w:p>
    <w:p w14:paraId="4AC36A13" w14:textId="77777777" w:rsidR="00B24BF2" w:rsidRDefault="00B24BF2" w:rsidP="00055AFA">
      <w:pPr>
        <w:pStyle w:val="SemEspaamento"/>
        <w:jc w:val="both"/>
        <w:rPr>
          <w:rFonts w:asciiTheme="minorHAnsi" w:hAnsiTheme="minorHAnsi" w:cstheme="minorHAnsi"/>
          <w:b/>
          <w:sz w:val="16"/>
          <w:szCs w:val="16"/>
        </w:rPr>
      </w:pPr>
    </w:p>
    <w:p w14:paraId="45C933FE" w14:textId="77777777" w:rsidR="00055AFA" w:rsidRPr="003629E5" w:rsidRDefault="00055AFA" w:rsidP="00055AFA">
      <w:pPr>
        <w:pStyle w:val="SemEspaamento"/>
        <w:jc w:val="both"/>
        <w:rPr>
          <w:rFonts w:asciiTheme="minorHAnsi" w:hAnsiTheme="minorHAnsi" w:cstheme="minorHAnsi"/>
          <w:sz w:val="16"/>
          <w:szCs w:val="16"/>
        </w:rPr>
      </w:pPr>
      <w:r w:rsidRPr="00055AFA">
        <w:rPr>
          <w:rFonts w:asciiTheme="minorHAnsi" w:hAnsiTheme="minorHAnsi" w:cstheme="minorHAnsi"/>
          <w:b/>
          <w:sz w:val="16"/>
          <w:szCs w:val="16"/>
        </w:rPr>
        <w:t>1</w:t>
      </w:r>
      <w:r w:rsidR="00BB5550">
        <w:rPr>
          <w:rFonts w:asciiTheme="minorHAnsi" w:hAnsiTheme="minorHAnsi" w:cstheme="minorHAnsi"/>
          <w:b/>
          <w:sz w:val="16"/>
          <w:szCs w:val="16"/>
        </w:rPr>
        <w:t>8</w:t>
      </w:r>
      <w:r w:rsidRPr="00055AFA">
        <w:rPr>
          <w:rFonts w:asciiTheme="minorHAnsi" w:hAnsiTheme="minorHAnsi" w:cstheme="minorHAnsi"/>
          <w:b/>
          <w:sz w:val="16"/>
          <w:szCs w:val="16"/>
        </w:rPr>
        <w:t xml:space="preserve">.2. </w:t>
      </w:r>
      <w:r w:rsidRPr="003629E5">
        <w:rPr>
          <w:rFonts w:asciiTheme="minorHAnsi" w:hAnsiTheme="minorHAnsi" w:cstheme="minorHAnsi"/>
          <w:sz w:val="16"/>
          <w:szCs w:val="16"/>
        </w:rPr>
        <w:t>O cancelamento, nas hipóteses previstas, assegurado o contraditório e a ampla defesa, será</w:t>
      </w:r>
      <w:r w:rsidR="00B24BF2" w:rsidRPr="003629E5">
        <w:rPr>
          <w:rFonts w:asciiTheme="minorHAnsi" w:hAnsiTheme="minorHAnsi" w:cstheme="minorHAnsi"/>
          <w:sz w:val="16"/>
          <w:szCs w:val="16"/>
        </w:rPr>
        <w:t xml:space="preserve"> </w:t>
      </w:r>
      <w:r w:rsidRPr="003629E5">
        <w:rPr>
          <w:rFonts w:asciiTheme="minorHAnsi" w:hAnsiTheme="minorHAnsi" w:cstheme="minorHAnsi"/>
          <w:sz w:val="16"/>
          <w:szCs w:val="16"/>
        </w:rPr>
        <w:t xml:space="preserve">formalizado por despacho </w:t>
      </w:r>
      <w:r w:rsidR="003629E5">
        <w:rPr>
          <w:rFonts w:asciiTheme="minorHAnsi" w:hAnsiTheme="minorHAnsi" w:cstheme="minorHAnsi"/>
          <w:sz w:val="16"/>
          <w:szCs w:val="16"/>
        </w:rPr>
        <w:t>da Autoridade Superior</w:t>
      </w:r>
      <w:r w:rsidRPr="003629E5">
        <w:rPr>
          <w:rFonts w:asciiTheme="minorHAnsi" w:hAnsiTheme="minorHAnsi" w:cstheme="minorHAnsi"/>
          <w:sz w:val="16"/>
          <w:szCs w:val="16"/>
        </w:rPr>
        <w:t>.</w:t>
      </w:r>
    </w:p>
    <w:p w14:paraId="52DC6FFD" w14:textId="77777777" w:rsidR="00B24BF2" w:rsidRPr="00055AFA" w:rsidRDefault="00B24BF2" w:rsidP="00055AFA">
      <w:pPr>
        <w:pStyle w:val="SemEspaamento"/>
        <w:jc w:val="both"/>
        <w:rPr>
          <w:rFonts w:asciiTheme="minorHAnsi" w:hAnsiTheme="minorHAnsi" w:cstheme="minorHAnsi"/>
          <w:b/>
          <w:sz w:val="16"/>
          <w:szCs w:val="16"/>
        </w:rPr>
      </w:pPr>
    </w:p>
    <w:p w14:paraId="6DC11925" w14:textId="77777777" w:rsidR="005F6EEE" w:rsidRPr="003629E5" w:rsidRDefault="00B24BF2" w:rsidP="00055AFA">
      <w:pPr>
        <w:pStyle w:val="SemEspaamento"/>
        <w:jc w:val="both"/>
        <w:rPr>
          <w:rFonts w:asciiTheme="minorHAnsi" w:hAnsiTheme="minorHAnsi" w:cstheme="minorHAnsi"/>
          <w:sz w:val="16"/>
          <w:szCs w:val="16"/>
        </w:rPr>
      </w:pPr>
      <w:r>
        <w:rPr>
          <w:rFonts w:asciiTheme="minorHAnsi" w:hAnsiTheme="minorHAnsi" w:cstheme="minorHAnsi"/>
          <w:b/>
          <w:sz w:val="16"/>
          <w:szCs w:val="16"/>
        </w:rPr>
        <w:t>1</w:t>
      </w:r>
      <w:r w:rsidR="00BB5550">
        <w:rPr>
          <w:rFonts w:asciiTheme="minorHAnsi" w:hAnsiTheme="minorHAnsi" w:cstheme="minorHAnsi"/>
          <w:b/>
          <w:sz w:val="16"/>
          <w:szCs w:val="16"/>
        </w:rPr>
        <w:t>8</w:t>
      </w:r>
      <w:r w:rsidR="00055AFA" w:rsidRPr="00055AFA">
        <w:rPr>
          <w:rFonts w:asciiTheme="minorHAnsi" w:hAnsiTheme="minorHAnsi" w:cstheme="minorHAnsi"/>
          <w:b/>
          <w:sz w:val="16"/>
          <w:szCs w:val="16"/>
        </w:rPr>
        <w:t xml:space="preserve">.3. </w:t>
      </w:r>
      <w:r w:rsidR="00055AFA" w:rsidRPr="003629E5">
        <w:rPr>
          <w:rFonts w:asciiTheme="minorHAnsi" w:hAnsiTheme="minorHAnsi" w:cstheme="minorHAnsi"/>
          <w:sz w:val="16"/>
          <w:szCs w:val="16"/>
        </w:rPr>
        <w:t>A DETENTORA DA ATA poderá solicitar o cancelamento na ocorrência de fato</w:t>
      </w:r>
      <w:r w:rsidRPr="003629E5">
        <w:rPr>
          <w:rFonts w:asciiTheme="minorHAnsi" w:hAnsiTheme="minorHAnsi" w:cstheme="minorHAnsi"/>
          <w:sz w:val="16"/>
          <w:szCs w:val="16"/>
        </w:rPr>
        <w:t xml:space="preserve"> </w:t>
      </w:r>
      <w:r w:rsidR="00055AFA" w:rsidRPr="003629E5">
        <w:rPr>
          <w:rFonts w:asciiTheme="minorHAnsi" w:hAnsiTheme="minorHAnsi" w:cstheme="minorHAnsi"/>
          <w:sz w:val="16"/>
          <w:szCs w:val="16"/>
        </w:rPr>
        <w:t>superveniente que venha comprometer a perfeita execução contratual decorrentes de caso</w:t>
      </w:r>
      <w:r w:rsidRPr="003629E5">
        <w:rPr>
          <w:rFonts w:asciiTheme="minorHAnsi" w:hAnsiTheme="minorHAnsi" w:cstheme="minorHAnsi"/>
          <w:sz w:val="16"/>
          <w:szCs w:val="16"/>
        </w:rPr>
        <w:t xml:space="preserve"> </w:t>
      </w:r>
      <w:r w:rsidR="00055AFA" w:rsidRPr="003629E5">
        <w:rPr>
          <w:rFonts w:asciiTheme="minorHAnsi" w:hAnsiTheme="minorHAnsi" w:cstheme="minorHAnsi"/>
          <w:sz w:val="16"/>
          <w:szCs w:val="16"/>
        </w:rPr>
        <w:t>fortuito ou de força maior devidamente comprovado.</w:t>
      </w:r>
    </w:p>
    <w:p w14:paraId="6D636AD8" w14:textId="77777777" w:rsidR="00CB56FB" w:rsidRPr="00B510A1" w:rsidRDefault="00CB56FB" w:rsidP="00181A86">
      <w:pPr>
        <w:suppressAutoHyphens/>
        <w:adjustRightInd w:val="0"/>
        <w:jc w:val="both"/>
        <w:rPr>
          <w:rFonts w:asciiTheme="minorHAnsi" w:hAnsiTheme="minorHAnsi" w:cstheme="minorHAnsi"/>
          <w:b/>
          <w:bCs/>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8"/>
      </w:tblGrid>
      <w:tr w:rsidR="00181A86" w:rsidRPr="00B510A1" w14:paraId="7E887394" w14:textId="77777777" w:rsidTr="00181A86">
        <w:tc>
          <w:tcPr>
            <w:tcW w:w="8648" w:type="dxa"/>
            <w:shd w:val="clear" w:color="auto" w:fill="D9D9D9" w:themeFill="background1" w:themeFillShade="D9"/>
          </w:tcPr>
          <w:p w14:paraId="12486647" w14:textId="77777777" w:rsidR="00181A86" w:rsidRPr="00B510A1" w:rsidRDefault="00181A86" w:rsidP="00BB5550">
            <w:pPr>
              <w:suppressAutoHyphens/>
              <w:adjustRightInd w:val="0"/>
              <w:jc w:val="both"/>
              <w:rPr>
                <w:rFonts w:asciiTheme="minorHAnsi" w:hAnsiTheme="minorHAnsi" w:cstheme="minorHAnsi"/>
                <w:b/>
                <w:sz w:val="16"/>
                <w:szCs w:val="16"/>
              </w:rPr>
            </w:pPr>
            <w:r w:rsidRPr="00B510A1">
              <w:rPr>
                <w:rFonts w:asciiTheme="minorHAnsi" w:hAnsiTheme="minorHAnsi" w:cstheme="minorHAnsi"/>
                <w:b/>
                <w:sz w:val="16"/>
                <w:szCs w:val="16"/>
              </w:rPr>
              <w:t xml:space="preserve">CLAUSULA </w:t>
            </w:r>
            <w:r w:rsidR="000C1389">
              <w:rPr>
                <w:rFonts w:asciiTheme="minorHAnsi" w:hAnsiTheme="minorHAnsi" w:cstheme="minorHAnsi"/>
                <w:b/>
                <w:sz w:val="16"/>
                <w:szCs w:val="16"/>
              </w:rPr>
              <w:t>X</w:t>
            </w:r>
            <w:r w:rsidR="00BB5550">
              <w:rPr>
                <w:rFonts w:asciiTheme="minorHAnsi" w:hAnsiTheme="minorHAnsi" w:cstheme="minorHAnsi"/>
                <w:b/>
                <w:sz w:val="16"/>
                <w:szCs w:val="16"/>
              </w:rPr>
              <w:t>IX</w:t>
            </w:r>
            <w:r>
              <w:rPr>
                <w:rFonts w:asciiTheme="minorHAnsi" w:hAnsiTheme="minorHAnsi" w:cstheme="minorHAnsi"/>
                <w:b/>
                <w:sz w:val="16"/>
                <w:szCs w:val="16"/>
              </w:rPr>
              <w:t>– DO RECEBIMENTO DO OBJETO E DA FISCALIZAÇÃO</w:t>
            </w:r>
          </w:p>
        </w:tc>
      </w:tr>
    </w:tbl>
    <w:p w14:paraId="53C6E109" w14:textId="77777777" w:rsidR="005F6EEE" w:rsidRPr="008840E8" w:rsidRDefault="00BB5550" w:rsidP="00181A86">
      <w:pPr>
        <w:pStyle w:val="SemEspaamento"/>
        <w:jc w:val="both"/>
        <w:rPr>
          <w:rFonts w:asciiTheme="minorHAnsi" w:hAnsiTheme="minorHAnsi" w:cstheme="minorHAnsi"/>
          <w:sz w:val="16"/>
          <w:szCs w:val="16"/>
        </w:rPr>
      </w:pPr>
      <w:r w:rsidRPr="008840E8">
        <w:rPr>
          <w:rFonts w:asciiTheme="minorHAnsi" w:hAnsiTheme="minorHAnsi" w:cstheme="minorHAnsi"/>
          <w:b/>
          <w:sz w:val="16"/>
          <w:szCs w:val="16"/>
        </w:rPr>
        <w:t>19</w:t>
      </w:r>
      <w:r w:rsidR="00181A86" w:rsidRPr="008840E8">
        <w:rPr>
          <w:rFonts w:asciiTheme="minorHAnsi" w:hAnsiTheme="minorHAnsi" w:cstheme="minorHAnsi"/>
          <w:b/>
          <w:sz w:val="16"/>
          <w:szCs w:val="16"/>
        </w:rPr>
        <w:t>.1</w:t>
      </w:r>
      <w:r w:rsidR="00741AAA" w:rsidRPr="008840E8">
        <w:rPr>
          <w:rFonts w:asciiTheme="minorHAnsi" w:hAnsiTheme="minorHAnsi" w:cstheme="minorHAnsi"/>
          <w:sz w:val="16"/>
          <w:szCs w:val="16"/>
        </w:rPr>
        <w:t xml:space="preserve"> Os critérios</w:t>
      </w:r>
      <w:r w:rsidR="000C1389" w:rsidRPr="008840E8">
        <w:rPr>
          <w:rFonts w:asciiTheme="minorHAnsi" w:hAnsiTheme="minorHAnsi" w:cstheme="minorHAnsi"/>
          <w:sz w:val="16"/>
          <w:szCs w:val="16"/>
        </w:rPr>
        <w:t xml:space="preserve"> </w:t>
      </w:r>
      <w:r w:rsidR="00741AAA" w:rsidRPr="008840E8">
        <w:rPr>
          <w:rFonts w:asciiTheme="minorHAnsi" w:hAnsiTheme="minorHAnsi" w:cstheme="minorHAnsi"/>
          <w:sz w:val="16"/>
          <w:szCs w:val="16"/>
        </w:rPr>
        <w:t>de recebimento e aceitação do objeto e de fiscali</w:t>
      </w:r>
      <w:r w:rsidR="00291B95" w:rsidRPr="008840E8">
        <w:rPr>
          <w:rFonts w:asciiTheme="minorHAnsi" w:hAnsiTheme="minorHAnsi" w:cstheme="minorHAnsi"/>
          <w:sz w:val="16"/>
          <w:szCs w:val="16"/>
        </w:rPr>
        <w:t xml:space="preserve">zação estão previstos no Termo </w:t>
      </w:r>
      <w:r w:rsidR="00741AAA" w:rsidRPr="008840E8">
        <w:rPr>
          <w:rFonts w:asciiTheme="minorHAnsi" w:hAnsiTheme="minorHAnsi" w:cstheme="minorHAnsi"/>
          <w:sz w:val="16"/>
          <w:szCs w:val="16"/>
        </w:rPr>
        <w:t>de Referência.</w:t>
      </w:r>
    </w:p>
    <w:p w14:paraId="0FB4023F" w14:textId="77777777" w:rsidR="00181A86" w:rsidRPr="008840E8" w:rsidRDefault="00181A86" w:rsidP="00181A86">
      <w:pPr>
        <w:suppressAutoHyphens/>
        <w:adjustRightInd w:val="0"/>
        <w:jc w:val="both"/>
        <w:rPr>
          <w:rFonts w:asciiTheme="minorHAnsi" w:hAnsiTheme="minorHAnsi" w:cstheme="minorHAnsi"/>
          <w:b/>
          <w:bCs/>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8"/>
      </w:tblGrid>
      <w:tr w:rsidR="00181A86" w:rsidRPr="008840E8" w14:paraId="71D4D865" w14:textId="77777777" w:rsidTr="00670B4A">
        <w:tc>
          <w:tcPr>
            <w:tcW w:w="8498" w:type="dxa"/>
            <w:shd w:val="clear" w:color="auto" w:fill="D9D9D9" w:themeFill="background1" w:themeFillShade="D9"/>
          </w:tcPr>
          <w:p w14:paraId="07C6D48D" w14:textId="77777777" w:rsidR="00181A86" w:rsidRPr="008840E8" w:rsidRDefault="00181A86" w:rsidP="001B7B56">
            <w:pPr>
              <w:suppressAutoHyphens/>
              <w:adjustRightInd w:val="0"/>
              <w:jc w:val="both"/>
              <w:rPr>
                <w:rFonts w:asciiTheme="minorHAnsi" w:hAnsiTheme="minorHAnsi" w:cstheme="minorHAnsi"/>
                <w:b/>
                <w:sz w:val="16"/>
                <w:szCs w:val="16"/>
              </w:rPr>
            </w:pPr>
            <w:r w:rsidRPr="008840E8">
              <w:rPr>
                <w:rFonts w:asciiTheme="minorHAnsi" w:hAnsiTheme="minorHAnsi" w:cstheme="minorHAnsi"/>
                <w:b/>
                <w:sz w:val="16"/>
                <w:szCs w:val="16"/>
              </w:rPr>
              <w:t>CLAUSULA XX – DAS SANÇÕES ADMINISTRATIVAS</w:t>
            </w:r>
          </w:p>
        </w:tc>
      </w:tr>
    </w:tbl>
    <w:p w14:paraId="790027C9" w14:textId="1E236D98" w:rsidR="00670B4A" w:rsidRPr="00670B4A" w:rsidRDefault="00670B4A" w:rsidP="00670B4A">
      <w:pPr>
        <w:adjustRightInd w:val="0"/>
        <w:jc w:val="both"/>
        <w:rPr>
          <w:rFonts w:asciiTheme="minorHAnsi" w:hAnsiTheme="minorHAnsi" w:cstheme="minorHAnsi"/>
          <w:sz w:val="16"/>
          <w:szCs w:val="16"/>
        </w:rPr>
      </w:pPr>
      <w:r>
        <w:rPr>
          <w:rFonts w:asciiTheme="minorHAnsi" w:hAnsiTheme="minorHAnsi" w:cstheme="minorHAnsi"/>
          <w:b/>
          <w:bCs/>
          <w:sz w:val="16"/>
          <w:szCs w:val="16"/>
        </w:rPr>
        <w:t>20</w:t>
      </w:r>
      <w:r w:rsidRPr="00670B4A">
        <w:rPr>
          <w:rFonts w:asciiTheme="minorHAnsi" w:hAnsiTheme="minorHAnsi" w:cstheme="minorHAnsi"/>
          <w:b/>
          <w:bCs/>
          <w:sz w:val="16"/>
          <w:szCs w:val="16"/>
        </w:rPr>
        <w:t xml:space="preserve">.1 </w:t>
      </w:r>
      <w:r w:rsidRPr="00670B4A">
        <w:rPr>
          <w:rFonts w:asciiTheme="minorHAnsi" w:hAnsiTheme="minorHAnsi" w:cstheme="minorHAnsi"/>
          <w:sz w:val="16"/>
          <w:szCs w:val="16"/>
        </w:rPr>
        <w:t>O descumprimento total ou parcial das obrigações assumidas pela licitante vencedora, ou por infringência ao artigo 155 da Lei Federal n. 14.133/2021 e quaisquer outras irregularidades, sem justificativa aceita pela Prefeitura Municipal de Nepomuceno, resguardado os procedimentos legais pertinentes, poderá acarretar nas seguintes sanções, cumulativamente ou não, nos termos do Decreto Municipal n. 1.906, de 04 de outubro de 2023:</w:t>
      </w:r>
    </w:p>
    <w:p w14:paraId="1603552A" w14:textId="77777777" w:rsidR="00670B4A" w:rsidRPr="00670B4A" w:rsidRDefault="00670B4A" w:rsidP="00670B4A">
      <w:pPr>
        <w:tabs>
          <w:tab w:val="left" w:pos="525"/>
          <w:tab w:val="left" w:pos="1380"/>
          <w:tab w:val="left" w:pos="1485"/>
          <w:tab w:val="left" w:pos="30000"/>
          <w:tab w:val="left" w:pos="31680"/>
        </w:tabs>
        <w:adjustRightInd w:val="0"/>
        <w:jc w:val="both"/>
        <w:rPr>
          <w:rFonts w:asciiTheme="minorHAnsi" w:hAnsiTheme="minorHAnsi" w:cstheme="minorHAnsi"/>
          <w:sz w:val="16"/>
          <w:szCs w:val="16"/>
        </w:rPr>
      </w:pPr>
      <w:r w:rsidRPr="00670B4A">
        <w:rPr>
          <w:rFonts w:asciiTheme="minorHAnsi" w:hAnsiTheme="minorHAnsi" w:cstheme="minorHAnsi"/>
          <w:sz w:val="16"/>
          <w:szCs w:val="16"/>
        </w:rPr>
        <w:t xml:space="preserve"> </w:t>
      </w:r>
    </w:p>
    <w:p w14:paraId="18E6EB93" w14:textId="5FA14323" w:rsidR="00670B4A" w:rsidRPr="00670B4A" w:rsidRDefault="00670B4A" w:rsidP="00670B4A">
      <w:pPr>
        <w:ind w:left="426"/>
        <w:jc w:val="both"/>
        <w:rPr>
          <w:rFonts w:asciiTheme="minorHAnsi" w:hAnsiTheme="minorHAnsi" w:cstheme="minorHAnsi"/>
          <w:sz w:val="16"/>
          <w:szCs w:val="16"/>
        </w:rPr>
      </w:pPr>
      <w:r>
        <w:rPr>
          <w:rFonts w:asciiTheme="minorHAnsi" w:hAnsiTheme="minorHAnsi" w:cstheme="minorHAnsi"/>
          <w:b/>
          <w:sz w:val="16"/>
          <w:szCs w:val="16"/>
        </w:rPr>
        <w:t>20</w:t>
      </w:r>
      <w:r w:rsidRPr="00670B4A">
        <w:rPr>
          <w:rFonts w:asciiTheme="minorHAnsi" w:hAnsiTheme="minorHAnsi" w:cstheme="minorHAnsi"/>
          <w:b/>
          <w:sz w:val="16"/>
          <w:szCs w:val="16"/>
        </w:rPr>
        <w:t>.1.1</w:t>
      </w:r>
      <w:r w:rsidRPr="00670B4A">
        <w:rPr>
          <w:rFonts w:asciiTheme="minorHAnsi" w:hAnsiTheme="minorHAnsi" w:cstheme="minorHAnsi"/>
          <w:sz w:val="16"/>
          <w:szCs w:val="16"/>
        </w:rPr>
        <w:t xml:space="preserve"> Advertência;</w:t>
      </w:r>
    </w:p>
    <w:p w14:paraId="6DE82C88" w14:textId="77777777" w:rsidR="00670B4A" w:rsidRPr="00670B4A" w:rsidRDefault="00670B4A" w:rsidP="00670B4A">
      <w:pPr>
        <w:ind w:left="426"/>
        <w:jc w:val="both"/>
        <w:rPr>
          <w:rFonts w:asciiTheme="minorHAnsi" w:hAnsiTheme="minorHAnsi" w:cstheme="minorHAnsi"/>
          <w:sz w:val="16"/>
          <w:szCs w:val="16"/>
        </w:rPr>
      </w:pPr>
      <w:r w:rsidRPr="00670B4A">
        <w:rPr>
          <w:rFonts w:asciiTheme="minorHAnsi" w:hAnsiTheme="minorHAnsi" w:cstheme="minorHAnsi"/>
          <w:sz w:val="16"/>
          <w:szCs w:val="16"/>
        </w:rPr>
        <w:t xml:space="preserve"> </w:t>
      </w:r>
    </w:p>
    <w:p w14:paraId="7F015E34" w14:textId="42480186" w:rsidR="00670B4A" w:rsidRPr="00670B4A" w:rsidRDefault="00670B4A" w:rsidP="00670B4A">
      <w:pPr>
        <w:ind w:left="426"/>
        <w:jc w:val="both"/>
        <w:rPr>
          <w:rFonts w:asciiTheme="minorHAnsi" w:hAnsiTheme="minorHAnsi" w:cstheme="minorHAnsi"/>
          <w:sz w:val="16"/>
          <w:szCs w:val="16"/>
        </w:rPr>
      </w:pPr>
      <w:r>
        <w:rPr>
          <w:rFonts w:asciiTheme="minorHAnsi" w:hAnsiTheme="minorHAnsi" w:cstheme="minorHAnsi"/>
          <w:b/>
          <w:sz w:val="16"/>
          <w:szCs w:val="16"/>
        </w:rPr>
        <w:t>20</w:t>
      </w:r>
      <w:r w:rsidRPr="00670B4A">
        <w:rPr>
          <w:rFonts w:asciiTheme="minorHAnsi" w:hAnsiTheme="minorHAnsi" w:cstheme="minorHAnsi"/>
          <w:b/>
          <w:sz w:val="16"/>
          <w:szCs w:val="16"/>
        </w:rPr>
        <w:t>.1.2</w:t>
      </w:r>
      <w:r w:rsidRPr="00670B4A">
        <w:rPr>
          <w:rFonts w:asciiTheme="minorHAnsi" w:hAnsiTheme="minorHAnsi" w:cstheme="minorHAnsi"/>
          <w:sz w:val="16"/>
          <w:szCs w:val="16"/>
        </w:rPr>
        <w:t xml:space="preserve"> Multa de: </w:t>
      </w:r>
    </w:p>
    <w:p w14:paraId="7287FA62" w14:textId="77777777" w:rsidR="00670B4A" w:rsidRPr="00670B4A" w:rsidRDefault="00670B4A" w:rsidP="00670B4A">
      <w:pPr>
        <w:ind w:left="426"/>
        <w:jc w:val="both"/>
        <w:rPr>
          <w:rFonts w:asciiTheme="minorHAnsi" w:hAnsiTheme="minorHAnsi" w:cstheme="minorHAnsi"/>
          <w:bCs/>
          <w:sz w:val="16"/>
          <w:szCs w:val="16"/>
        </w:rPr>
      </w:pPr>
      <w:r w:rsidRPr="00670B4A">
        <w:rPr>
          <w:rFonts w:asciiTheme="minorHAnsi" w:hAnsiTheme="minorHAnsi" w:cstheme="minorHAnsi"/>
          <w:bCs/>
          <w:sz w:val="16"/>
          <w:szCs w:val="16"/>
        </w:rPr>
        <w:t>a) compensatória;</w:t>
      </w:r>
    </w:p>
    <w:p w14:paraId="659D676D" w14:textId="77777777" w:rsidR="00670B4A" w:rsidRPr="00670B4A" w:rsidRDefault="00670B4A" w:rsidP="00670B4A">
      <w:pPr>
        <w:ind w:left="426"/>
        <w:jc w:val="both"/>
        <w:rPr>
          <w:rFonts w:asciiTheme="minorHAnsi" w:hAnsiTheme="minorHAnsi" w:cstheme="minorHAnsi"/>
          <w:bCs/>
          <w:sz w:val="16"/>
          <w:szCs w:val="16"/>
        </w:rPr>
      </w:pPr>
      <w:r w:rsidRPr="00670B4A">
        <w:rPr>
          <w:rFonts w:asciiTheme="minorHAnsi" w:hAnsiTheme="minorHAnsi" w:cstheme="minorHAnsi"/>
          <w:bCs/>
          <w:sz w:val="16"/>
          <w:szCs w:val="16"/>
        </w:rPr>
        <w:t>b) de mora;</w:t>
      </w:r>
    </w:p>
    <w:p w14:paraId="6295BB1B" w14:textId="77777777" w:rsidR="00670B4A" w:rsidRPr="00670B4A" w:rsidRDefault="00670B4A" w:rsidP="00670B4A">
      <w:pPr>
        <w:ind w:left="426"/>
        <w:jc w:val="both"/>
        <w:rPr>
          <w:rFonts w:asciiTheme="minorHAnsi" w:hAnsiTheme="minorHAnsi" w:cstheme="minorHAnsi"/>
          <w:sz w:val="16"/>
          <w:szCs w:val="16"/>
        </w:rPr>
      </w:pPr>
      <w:r w:rsidRPr="00670B4A">
        <w:rPr>
          <w:rFonts w:asciiTheme="minorHAnsi" w:hAnsiTheme="minorHAnsi" w:cstheme="minorHAnsi"/>
          <w:sz w:val="16"/>
          <w:szCs w:val="16"/>
        </w:rPr>
        <w:t xml:space="preserve"> </w:t>
      </w:r>
    </w:p>
    <w:p w14:paraId="2537D3FA" w14:textId="50605741" w:rsidR="00670B4A" w:rsidRPr="00670B4A" w:rsidRDefault="00670B4A" w:rsidP="00670B4A">
      <w:pPr>
        <w:ind w:left="426"/>
        <w:jc w:val="both"/>
        <w:rPr>
          <w:rFonts w:asciiTheme="minorHAnsi" w:hAnsiTheme="minorHAnsi" w:cstheme="minorHAnsi"/>
          <w:sz w:val="16"/>
          <w:szCs w:val="16"/>
        </w:rPr>
      </w:pPr>
      <w:r>
        <w:rPr>
          <w:rFonts w:asciiTheme="minorHAnsi" w:hAnsiTheme="minorHAnsi" w:cstheme="minorHAnsi"/>
          <w:b/>
          <w:sz w:val="16"/>
          <w:szCs w:val="16"/>
        </w:rPr>
        <w:t>20</w:t>
      </w:r>
      <w:r w:rsidRPr="00670B4A">
        <w:rPr>
          <w:rFonts w:asciiTheme="minorHAnsi" w:hAnsiTheme="minorHAnsi" w:cstheme="minorHAnsi"/>
          <w:b/>
          <w:sz w:val="16"/>
          <w:szCs w:val="16"/>
        </w:rPr>
        <w:t>.1.3</w:t>
      </w:r>
      <w:r>
        <w:rPr>
          <w:rFonts w:asciiTheme="minorHAnsi" w:hAnsiTheme="minorHAnsi" w:cstheme="minorHAnsi"/>
          <w:b/>
          <w:sz w:val="16"/>
          <w:szCs w:val="16"/>
        </w:rPr>
        <w:t xml:space="preserve"> </w:t>
      </w:r>
      <w:r w:rsidRPr="00670B4A">
        <w:rPr>
          <w:rFonts w:asciiTheme="minorHAnsi" w:hAnsiTheme="minorHAnsi" w:cstheme="minorHAnsi"/>
          <w:sz w:val="16"/>
          <w:szCs w:val="16"/>
        </w:rPr>
        <w:t>Impedimento de licitar e contratar com a Prefeitura Municipal de Nepomuceno, por prazo não superior a 3 (Três) anos;</w:t>
      </w:r>
    </w:p>
    <w:p w14:paraId="69CBD723" w14:textId="77777777" w:rsidR="00670B4A" w:rsidRPr="00670B4A" w:rsidRDefault="00670B4A" w:rsidP="00670B4A">
      <w:pPr>
        <w:ind w:left="426"/>
        <w:jc w:val="both"/>
        <w:rPr>
          <w:rFonts w:asciiTheme="minorHAnsi" w:hAnsiTheme="minorHAnsi" w:cstheme="minorHAnsi"/>
          <w:sz w:val="16"/>
          <w:szCs w:val="16"/>
        </w:rPr>
      </w:pPr>
      <w:r w:rsidRPr="00670B4A">
        <w:rPr>
          <w:rFonts w:asciiTheme="minorHAnsi" w:hAnsiTheme="minorHAnsi" w:cstheme="minorHAnsi"/>
          <w:sz w:val="16"/>
          <w:szCs w:val="16"/>
        </w:rPr>
        <w:t xml:space="preserve"> </w:t>
      </w:r>
    </w:p>
    <w:p w14:paraId="4C095832" w14:textId="71F299EE" w:rsidR="00670B4A" w:rsidRPr="00670B4A" w:rsidRDefault="00670B4A" w:rsidP="00670B4A">
      <w:pPr>
        <w:ind w:left="426"/>
        <w:jc w:val="both"/>
        <w:rPr>
          <w:rFonts w:asciiTheme="minorHAnsi" w:hAnsiTheme="minorHAnsi" w:cstheme="minorHAnsi"/>
          <w:sz w:val="16"/>
          <w:szCs w:val="16"/>
          <w:highlight w:val="yellow"/>
        </w:rPr>
      </w:pPr>
      <w:r>
        <w:rPr>
          <w:rFonts w:asciiTheme="minorHAnsi" w:hAnsiTheme="minorHAnsi" w:cstheme="minorHAnsi"/>
          <w:b/>
          <w:bCs/>
          <w:sz w:val="16"/>
          <w:szCs w:val="16"/>
        </w:rPr>
        <w:t>20</w:t>
      </w:r>
      <w:r w:rsidRPr="00670B4A">
        <w:rPr>
          <w:rFonts w:asciiTheme="minorHAnsi" w:hAnsiTheme="minorHAnsi" w:cstheme="minorHAnsi"/>
          <w:b/>
          <w:bCs/>
          <w:sz w:val="16"/>
          <w:szCs w:val="16"/>
        </w:rPr>
        <w:t xml:space="preserve">.1.4 </w:t>
      </w:r>
      <w:r w:rsidRPr="00670B4A">
        <w:rPr>
          <w:rFonts w:asciiTheme="minorHAnsi" w:hAnsiTheme="minorHAnsi" w:cstheme="minorHAnsi"/>
          <w:sz w:val="16"/>
          <w:szCs w:val="16"/>
        </w:rPr>
        <w:t>Declaração de inidoneidade para licitar ou contratar com a Administração Pública.</w:t>
      </w:r>
    </w:p>
    <w:p w14:paraId="1D894105" w14:textId="5AE9F5EF" w:rsidR="00670B4A" w:rsidRPr="00670B4A" w:rsidRDefault="00670B4A" w:rsidP="00670B4A">
      <w:pPr>
        <w:adjustRightInd w:val="0"/>
        <w:jc w:val="both"/>
        <w:rPr>
          <w:rFonts w:asciiTheme="minorHAnsi" w:hAnsiTheme="minorHAnsi" w:cstheme="minorHAnsi"/>
          <w:b/>
          <w:bCs/>
          <w:sz w:val="16"/>
          <w:szCs w:val="16"/>
          <w:highlight w:val="yellow"/>
        </w:rPr>
      </w:pPr>
    </w:p>
    <w:p w14:paraId="359021E7" w14:textId="7AC49868" w:rsidR="00670B4A" w:rsidRPr="00670B4A" w:rsidRDefault="00670B4A" w:rsidP="00670B4A">
      <w:pPr>
        <w:jc w:val="both"/>
        <w:rPr>
          <w:rFonts w:asciiTheme="minorHAnsi" w:hAnsiTheme="minorHAnsi" w:cstheme="minorHAnsi"/>
          <w:sz w:val="16"/>
          <w:szCs w:val="16"/>
        </w:rPr>
      </w:pPr>
      <w:r>
        <w:rPr>
          <w:rFonts w:asciiTheme="minorHAnsi" w:hAnsiTheme="minorHAnsi" w:cstheme="minorHAnsi"/>
          <w:b/>
          <w:bCs/>
          <w:sz w:val="16"/>
          <w:szCs w:val="16"/>
        </w:rPr>
        <w:t xml:space="preserve">20.2 </w:t>
      </w:r>
      <w:r w:rsidRPr="00670B4A">
        <w:rPr>
          <w:rFonts w:asciiTheme="minorHAnsi" w:hAnsiTheme="minorHAnsi" w:cstheme="minorHAnsi"/>
          <w:sz w:val="16"/>
          <w:szCs w:val="16"/>
        </w:rPr>
        <w:t xml:space="preserve">Em caso de inexecução parcial do contrato, de desacato de decisões ou não adotar medidas determinadas pelo Fiscal, de recusa ao disposto no art. 119 da Lei Federal n. 14.133/21, ou ainda de prática de qualquer ato que ocasione risco e/ou prejuízos de menor potencial ofensivo para a Administração Municipal, será aplicada exclusivamente a sanção de advertência, quando não se justificar </w:t>
      </w:r>
      <w:r w:rsidRPr="00670B4A">
        <w:rPr>
          <w:rFonts w:asciiTheme="minorHAnsi" w:hAnsiTheme="minorHAnsi" w:cstheme="minorHAnsi"/>
          <w:sz w:val="16"/>
          <w:szCs w:val="16"/>
        </w:rPr>
        <w:lastRenderedPageBreak/>
        <w:t>a imposição de penalidade mais grave.</w:t>
      </w:r>
    </w:p>
    <w:p w14:paraId="75716086" w14:textId="77777777" w:rsidR="00670B4A" w:rsidRPr="00670B4A" w:rsidRDefault="00670B4A" w:rsidP="00670B4A">
      <w:pPr>
        <w:jc w:val="both"/>
        <w:rPr>
          <w:rFonts w:asciiTheme="minorHAnsi" w:hAnsiTheme="minorHAnsi" w:cstheme="minorHAnsi"/>
          <w:sz w:val="16"/>
          <w:szCs w:val="16"/>
        </w:rPr>
      </w:pPr>
      <w:r w:rsidRPr="00670B4A">
        <w:rPr>
          <w:rFonts w:asciiTheme="minorHAnsi" w:hAnsiTheme="minorHAnsi" w:cstheme="minorHAnsi"/>
          <w:sz w:val="16"/>
          <w:szCs w:val="16"/>
        </w:rPr>
        <w:t xml:space="preserve"> </w:t>
      </w:r>
    </w:p>
    <w:p w14:paraId="1990EB12" w14:textId="2348EE17" w:rsidR="00670B4A" w:rsidRPr="00670B4A" w:rsidRDefault="00670B4A" w:rsidP="00670B4A">
      <w:pPr>
        <w:jc w:val="both"/>
        <w:rPr>
          <w:rFonts w:asciiTheme="minorHAnsi" w:hAnsiTheme="minorHAnsi" w:cstheme="minorHAnsi"/>
          <w:sz w:val="16"/>
          <w:szCs w:val="16"/>
        </w:rPr>
      </w:pPr>
      <w:r>
        <w:rPr>
          <w:rFonts w:asciiTheme="minorHAnsi" w:hAnsiTheme="minorHAnsi" w:cstheme="minorHAnsi"/>
          <w:b/>
          <w:sz w:val="16"/>
          <w:szCs w:val="16"/>
        </w:rPr>
        <w:t>20</w:t>
      </w:r>
      <w:r w:rsidRPr="00670B4A">
        <w:rPr>
          <w:rFonts w:asciiTheme="minorHAnsi" w:hAnsiTheme="minorHAnsi" w:cstheme="minorHAnsi"/>
          <w:b/>
          <w:sz w:val="16"/>
          <w:szCs w:val="16"/>
        </w:rPr>
        <w:t>.3</w:t>
      </w:r>
      <w:r>
        <w:rPr>
          <w:rFonts w:asciiTheme="minorHAnsi" w:hAnsiTheme="minorHAnsi" w:cstheme="minorHAnsi"/>
          <w:sz w:val="16"/>
          <w:szCs w:val="16"/>
        </w:rPr>
        <w:t xml:space="preserve"> </w:t>
      </w:r>
      <w:r w:rsidRPr="00670B4A">
        <w:rPr>
          <w:rFonts w:asciiTheme="minorHAnsi" w:hAnsiTheme="minorHAnsi" w:cstheme="minorHAnsi"/>
          <w:sz w:val="16"/>
          <w:szCs w:val="16"/>
        </w:rPr>
        <w:t>A sanção de multa moratória de que trata o art. 162 da Lei Federal n. 14.133/21 será de 1% (um por cento) por dia de atraso na entrega de material ou execução de serviços, recaindo o cálculo sobre o valor da parcela inadimplida até o limite de 30% (trinta por cento) do contrato ou do instrumento equivalente, excluída, quando for o caso, a parte correspondente aos impostos destacados no documento fiscal.</w:t>
      </w:r>
    </w:p>
    <w:p w14:paraId="6796C4B7" w14:textId="77777777" w:rsidR="00670B4A" w:rsidRPr="00670B4A" w:rsidRDefault="00670B4A" w:rsidP="00670B4A">
      <w:pPr>
        <w:jc w:val="both"/>
        <w:rPr>
          <w:rFonts w:asciiTheme="minorHAnsi" w:hAnsiTheme="minorHAnsi" w:cstheme="minorHAnsi"/>
          <w:sz w:val="16"/>
          <w:szCs w:val="16"/>
        </w:rPr>
      </w:pPr>
      <w:r w:rsidRPr="00670B4A">
        <w:rPr>
          <w:rFonts w:asciiTheme="minorHAnsi" w:hAnsiTheme="minorHAnsi" w:cstheme="minorHAnsi"/>
          <w:sz w:val="16"/>
          <w:szCs w:val="16"/>
        </w:rPr>
        <w:t xml:space="preserve"> </w:t>
      </w:r>
    </w:p>
    <w:p w14:paraId="1E057CA5" w14:textId="7EC4B4CC" w:rsidR="00670B4A" w:rsidRPr="00670B4A" w:rsidRDefault="00670B4A" w:rsidP="00670B4A">
      <w:pPr>
        <w:ind w:left="426"/>
        <w:jc w:val="both"/>
        <w:rPr>
          <w:rFonts w:asciiTheme="minorHAnsi" w:hAnsiTheme="minorHAnsi" w:cstheme="minorHAnsi"/>
          <w:sz w:val="16"/>
          <w:szCs w:val="16"/>
        </w:rPr>
      </w:pPr>
      <w:r>
        <w:rPr>
          <w:rFonts w:asciiTheme="minorHAnsi" w:hAnsiTheme="minorHAnsi" w:cstheme="minorHAnsi"/>
          <w:b/>
          <w:sz w:val="16"/>
          <w:szCs w:val="16"/>
        </w:rPr>
        <w:t xml:space="preserve">20.3.1 </w:t>
      </w:r>
      <w:r w:rsidRPr="00670B4A">
        <w:rPr>
          <w:rFonts w:asciiTheme="minorHAnsi" w:hAnsiTheme="minorHAnsi" w:cstheme="minorHAnsi"/>
          <w:sz w:val="16"/>
          <w:szCs w:val="16"/>
        </w:rPr>
        <w:t>O atraso, para efeito de cálculo de multa, será contado em dias corridos, a partir do primeiro dia útil subsequente ao do encerramento do prazo estabelecido para o cumprimento da obrigação.</w:t>
      </w:r>
    </w:p>
    <w:p w14:paraId="538B8973" w14:textId="77777777" w:rsidR="00670B4A" w:rsidRPr="00670B4A" w:rsidRDefault="00670B4A" w:rsidP="00670B4A">
      <w:pPr>
        <w:ind w:left="426"/>
        <w:jc w:val="both"/>
        <w:rPr>
          <w:rFonts w:asciiTheme="minorHAnsi" w:hAnsiTheme="minorHAnsi" w:cstheme="minorHAnsi"/>
          <w:sz w:val="16"/>
          <w:szCs w:val="16"/>
        </w:rPr>
      </w:pPr>
      <w:r w:rsidRPr="00670B4A">
        <w:rPr>
          <w:rFonts w:asciiTheme="minorHAnsi" w:hAnsiTheme="minorHAnsi" w:cstheme="minorHAnsi"/>
          <w:sz w:val="16"/>
          <w:szCs w:val="16"/>
        </w:rPr>
        <w:t xml:space="preserve"> </w:t>
      </w:r>
    </w:p>
    <w:p w14:paraId="2B24F3DE" w14:textId="7F83A615" w:rsidR="00670B4A" w:rsidRPr="00670B4A" w:rsidRDefault="00670B4A" w:rsidP="00670B4A">
      <w:pPr>
        <w:ind w:left="426"/>
        <w:jc w:val="both"/>
        <w:rPr>
          <w:rFonts w:asciiTheme="minorHAnsi" w:hAnsiTheme="minorHAnsi" w:cstheme="minorHAnsi"/>
          <w:sz w:val="16"/>
          <w:szCs w:val="16"/>
        </w:rPr>
      </w:pPr>
      <w:r>
        <w:rPr>
          <w:rFonts w:asciiTheme="minorHAnsi" w:hAnsiTheme="minorHAnsi" w:cstheme="minorHAnsi"/>
          <w:b/>
          <w:sz w:val="16"/>
          <w:szCs w:val="16"/>
        </w:rPr>
        <w:t>20.3.2</w:t>
      </w:r>
      <w:r w:rsidRPr="00670B4A">
        <w:rPr>
          <w:rFonts w:asciiTheme="minorHAnsi" w:hAnsiTheme="minorHAnsi" w:cstheme="minorHAnsi"/>
          <w:sz w:val="16"/>
          <w:szCs w:val="16"/>
        </w:rPr>
        <w:t xml:space="preserve"> A aplicação de multa de mora não impedirá que a Administração a converta em compensatória e promova a extinção unilateral do contrato com a aplicação cumulada de outras sanções previstas no Decreto Municipal n. 1.906, de 04 de outubro de 2023.</w:t>
      </w:r>
    </w:p>
    <w:p w14:paraId="43AC657D" w14:textId="77777777" w:rsidR="00670B4A" w:rsidRPr="00670B4A" w:rsidRDefault="00670B4A" w:rsidP="00670B4A">
      <w:pPr>
        <w:jc w:val="both"/>
        <w:rPr>
          <w:rFonts w:asciiTheme="minorHAnsi" w:hAnsiTheme="minorHAnsi" w:cstheme="minorHAnsi"/>
          <w:sz w:val="16"/>
          <w:szCs w:val="16"/>
        </w:rPr>
      </w:pPr>
      <w:r w:rsidRPr="00670B4A">
        <w:rPr>
          <w:rFonts w:asciiTheme="minorHAnsi" w:hAnsiTheme="minorHAnsi" w:cstheme="minorHAnsi"/>
          <w:sz w:val="16"/>
          <w:szCs w:val="16"/>
        </w:rPr>
        <w:t xml:space="preserve"> </w:t>
      </w:r>
    </w:p>
    <w:p w14:paraId="47BE3E15" w14:textId="4D0D6537" w:rsidR="00670B4A" w:rsidRPr="00670B4A" w:rsidRDefault="00670B4A" w:rsidP="00670B4A">
      <w:pPr>
        <w:jc w:val="both"/>
        <w:rPr>
          <w:rFonts w:asciiTheme="minorHAnsi" w:hAnsiTheme="minorHAnsi" w:cstheme="minorHAnsi"/>
          <w:sz w:val="16"/>
          <w:szCs w:val="16"/>
        </w:rPr>
      </w:pPr>
      <w:r>
        <w:rPr>
          <w:rFonts w:asciiTheme="minorHAnsi" w:hAnsiTheme="minorHAnsi" w:cstheme="minorHAnsi"/>
          <w:b/>
          <w:sz w:val="16"/>
          <w:szCs w:val="16"/>
        </w:rPr>
        <w:t xml:space="preserve">20.4 </w:t>
      </w:r>
      <w:r w:rsidRPr="00670B4A">
        <w:rPr>
          <w:rFonts w:asciiTheme="minorHAnsi" w:hAnsiTheme="minorHAnsi" w:cstheme="minorHAnsi"/>
          <w:sz w:val="16"/>
          <w:szCs w:val="16"/>
        </w:rPr>
        <w:t>A aplicação de multa compensatória não será inferior a 0,5% (cinco décimos por cento) nem superior a 30% (trinta por cento) do valor do contrato licitado ou celebrado com contratação direta e será aplicada ao responsável por qualquer das infrações administrativas previstas no art. 155 da Lei nº 14.1333/21.</w:t>
      </w:r>
    </w:p>
    <w:p w14:paraId="68608504" w14:textId="77777777" w:rsidR="00670B4A" w:rsidRPr="00670B4A" w:rsidRDefault="00670B4A" w:rsidP="00670B4A">
      <w:pPr>
        <w:jc w:val="both"/>
        <w:rPr>
          <w:rFonts w:asciiTheme="minorHAnsi" w:hAnsiTheme="minorHAnsi" w:cstheme="minorHAnsi"/>
          <w:sz w:val="16"/>
          <w:szCs w:val="16"/>
        </w:rPr>
      </w:pPr>
      <w:r w:rsidRPr="00670B4A">
        <w:rPr>
          <w:rFonts w:asciiTheme="minorHAnsi" w:hAnsiTheme="minorHAnsi" w:cstheme="minorHAnsi"/>
          <w:sz w:val="16"/>
          <w:szCs w:val="16"/>
        </w:rPr>
        <w:t xml:space="preserve"> </w:t>
      </w:r>
    </w:p>
    <w:p w14:paraId="59DBDF0A" w14:textId="54B34B2A" w:rsidR="00670B4A" w:rsidRPr="00670B4A" w:rsidRDefault="00670B4A" w:rsidP="00670B4A">
      <w:pPr>
        <w:ind w:left="426"/>
        <w:jc w:val="both"/>
        <w:rPr>
          <w:rFonts w:asciiTheme="minorHAnsi" w:hAnsiTheme="minorHAnsi" w:cstheme="minorHAnsi"/>
          <w:sz w:val="16"/>
          <w:szCs w:val="16"/>
        </w:rPr>
      </w:pPr>
      <w:r>
        <w:rPr>
          <w:rFonts w:asciiTheme="minorHAnsi" w:hAnsiTheme="minorHAnsi" w:cstheme="minorHAnsi"/>
          <w:b/>
          <w:sz w:val="16"/>
          <w:szCs w:val="16"/>
        </w:rPr>
        <w:t>20</w:t>
      </w:r>
      <w:r w:rsidRPr="00670B4A">
        <w:rPr>
          <w:rFonts w:asciiTheme="minorHAnsi" w:hAnsiTheme="minorHAnsi" w:cstheme="minorHAnsi"/>
          <w:b/>
          <w:sz w:val="16"/>
          <w:szCs w:val="16"/>
        </w:rPr>
        <w:t>.4.1</w:t>
      </w:r>
      <w:r>
        <w:rPr>
          <w:rFonts w:asciiTheme="minorHAnsi" w:hAnsiTheme="minorHAnsi" w:cstheme="minorHAnsi"/>
          <w:sz w:val="16"/>
          <w:szCs w:val="16"/>
        </w:rPr>
        <w:t xml:space="preserve"> </w:t>
      </w:r>
      <w:r w:rsidRPr="00670B4A">
        <w:rPr>
          <w:rFonts w:asciiTheme="minorHAnsi" w:hAnsiTheme="minorHAnsi" w:cstheme="minorHAnsi"/>
          <w:sz w:val="16"/>
          <w:szCs w:val="16"/>
        </w:rPr>
        <w:t>Será aplicada multa compensatória de 0,5%(cinco décimos por cento) a 1% (um por cento) do valor de referência para licitação para aquele que:</w:t>
      </w:r>
    </w:p>
    <w:p w14:paraId="630874BF" w14:textId="77777777" w:rsidR="00670B4A" w:rsidRPr="00670B4A" w:rsidRDefault="00670B4A" w:rsidP="00670B4A">
      <w:pPr>
        <w:ind w:left="426"/>
        <w:jc w:val="both"/>
        <w:rPr>
          <w:rFonts w:asciiTheme="minorHAnsi" w:hAnsiTheme="minorHAnsi" w:cstheme="minorHAnsi"/>
          <w:sz w:val="16"/>
          <w:szCs w:val="16"/>
        </w:rPr>
      </w:pPr>
      <w:r w:rsidRPr="00670B4A">
        <w:rPr>
          <w:rFonts w:asciiTheme="minorHAnsi" w:hAnsiTheme="minorHAnsi" w:cstheme="minorHAnsi"/>
          <w:sz w:val="16"/>
          <w:szCs w:val="16"/>
        </w:rPr>
        <w:t>a) deixar de entregar a documentação exigida para o certame;</w:t>
      </w:r>
    </w:p>
    <w:p w14:paraId="5673B5BA" w14:textId="77777777" w:rsidR="00670B4A" w:rsidRPr="00670B4A" w:rsidRDefault="00670B4A" w:rsidP="00670B4A">
      <w:pPr>
        <w:ind w:left="426"/>
        <w:jc w:val="both"/>
        <w:rPr>
          <w:rFonts w:asciiTheme="minorHAnsi" w:hAnsiTheme="minorHAnsi" w:cstheme="minorHAnsi"/>
          <w:sz w:val="16"/>
          <w:szCs w:val="16"/>
        </w:rPr>
      </w:pPr>
      <w:r w:rsidRPr="00670B4A">
        <w:rPr>
          <w:rFonts w:asciiTheme="minorHAnsi" w:hAnsiTheme="minorHAnsi" w:cstheme="minorHAnsi"/>
          <w:sz w:val="16"/>
          <w:szCs w:val="16"/>
        </w:rPr>
        <w:t>b) não mantiver a proposta, salvo em decorrência de fato superveniente devidamente justificado.</w:t>
      </w:r>
    </w:p>
    <w:p w14:paraId="300F8174" w14:textId="77777777" w:rsidR="00670B4A" w:rsidRPr="00670B4A" w:rsidRDefault="00670B4A" w:rsidP="00670B4A">
      <w:pPr>
        <w:ind w:left="426"/>
        <w:jc w:val="both"/>
        <w:rPr>
          <w:rFonts w:asciiTheme="minorHAnsi" w:hAnsiTheme="minorHAnsi" w:cstheme="minorHAnsi"/>
          <w:sz w:val="16"/>
          <w:szCs w:val="16"/>
        </w:rPr>
      </w:pPr>
      <w:r w:rsidRPr="00670B4A">
        <w:rPr>
          <w:rFonts w:asciiTheme="minorHAnsi" w:hAnsiTheme="minorHAnsi" w:cstheme="minorHAnsi"/>
          <w:sz w:val="16"/>
          <w:szCs w:val="16"/>
        </w:rPr>
        <w:t xml:space="preserve"> </w:t>
      </w:r>
    </w:p>
    <w:p w14:paraId="5DE613A9" w14:textId="1B493489" w:rsidR="00670B4A" w:rsidRPr="00670B4A" w:rsidRDefault="00670B4A" w:rsidP="00670B4A">
      <w:pPr>
        <w:ind w:left="426"/>
        <w:jc w:val="both"/>
        <w:rPr>
          <w:rFonts w:asciiTheme="minorHAnsi" w:hAnsiTheme="minorHAnsi" w:cstheme="minorHAnsi"/>
          <w:sz w:val="16"/>
          <w:szCs w:val="16"/>
        </w:rPr>
      </w:pPr>
      <w:r>
        <w:rPr>
          <w:rFonts w:asciiTheme="minorHAnsi" w:hAnsiTheme="minorHAnsi" w:cstheme="minorHAnsi"/>
          <w:b/>
          <w:sz w:val="16"/>
          <w:szCs w:val="16"/>
        </w:rPr>
        <w:t>20</w:t>
      </w:r>
      <w:r w:rsidRPr="00670B4A">
        <w:rPr>
          <w:rFonts w:asciiTheme="minorHAnsi" w:hAnsiTheme="minorHAnsi" w:cstheme="minorHAnsi"/>
          <w:b/>
          <w:sz w:val="16"/>
          <w:szCs w:val="16"/>
        </w:rPr>
        <w:t>.4.2</w:t>
      </w:r>
      <w:r>
        <w:rPr>
          <w:rFonts w:asciiTheme="minorHAnsi" w:hAnsiTheme="minorHAnsi" w:cstheme="minorHAnsi"/>
          <w:sz w:val="16"/>
          <w:szCs w:val="16"/>
        </w:rPr>
        <w:t xml:space="preserve"> </w:t>
      </w:r>
      <w:r w:rsidRPr="00670B4A">
        <w:rPr>
          <w:rFonts w:asciiTheme="minorHAnsi" w:hAnsiTheme="minorHAnsi" w:cstheme="minorHAnsi"/>
          <w:sz w:val="16"/>
          <w:szCs w:val="16"/>
        </w:rPr>
        <w:t>Será aplicada multa compensatória de 10% (dez por cento) sobre o valor de referência para licitação ou contratação direta para aquele que retardar ou tumultuar o procedimento administrativo de contratação.</w:t>
      </w:r>
    </w:p>
    <w:p w14:paraId="5E8D1009" w14:textId="77777777" w:rsidR="00670B4A" w:rsidRPr="00670B4A" w:rsidRDefault="00670B4A" w:rsidP="00670B4A">
      <w:pPr>
        <w:ind w:left="426"/>
        <w:jc w:val="both"/>
        <w:rPr>
          <w:rFonts w:asciiTheme="minorHAnsi" w:hAnsiTheme="minorHAnsi" w:cstheme="minorHAnsi"/>
          <w:sz w:val="16"/>
          <w:szCs w:val="16"/>
        </w:rPr>
      </w:pPr>
      <w:r w:rsidRPr="00670B4A">
        <w:rPr>
          <w:rFonts w:asciiTheme="minorHAnsi" w:hAnsiTheme="minorHAnsi" w:cstheme="minorHAnsi"/>
          <w:sz w:val="16"/>
          <w:szCs w:val="16"/>
        </w:rPr>
        <w:t xml:space="preserve"> </w:t>
      </w:r>
    </w:p>
    <w:p w14:paraId="64AD1AB6" w14:textId="29527F5A" w:rsidR="00670B4A" w:rsidRPr="00670B4A" w:rsidRDefault="00670B4A" w:rsidP="00670B4A">
      <w:pPr>
        <w:ind w:left="426"/>
        <w:jc w:val="both"/>
        <w:rPr>
          <w:rFonts w:asciiTheme="minorHAnsi" w:hAnsiTheme="minorHAnsi" w:cstheme="minorHAnsi"/>
          <w:sz w:val="16"/>
          <w:szCs w:val="16"/>
        </w:rPr>
      </w:pPr>
      <w:r>
        <w:rPr>
          <w:rFonts w:asciiTheme="minorHAnsi" w:hAnsiTheme="minorHAnsi" w:cstheme="minorHAnsi"/>
          <w:b/>
          <w:sz w:val="16"/>
          <w:szCs w:val="16"/>
        </w:rPr>
        <w:t>20</w:t>
      </w:r>
      <w:r w:rsidRPr="00670B4A">
        <w:rPr>
          <w:rFonts w:asciiTheme="minorHAnsi" w:hAnsiTheme="minorHAnsi" w:cstheme="minorHAnsi"/>
          <w:b/>
          <w:sz w:val="16"/>
          <w:szCs w:val="16"/>
        </w:rPr>
        <w:t>.4.3</w:t>
      </w:r>
      <w:r>
        <w:rPr>
          <w:rFonts w:asciiTheme="minorHAnsi" w:hAnsiTheme="minorHAnsi" w:cstheme="minorHAnsi"/>
          <w:sz w:val="16"/>
          <w:szCs w:val="16"/>
        </w:rPr>
        <w:t xml:space="preserve"> </w:t>
      </w:r>
      <w:r w:rsidRPr="00670B4A">
        <w:rPr>
          <w:rFonts w:asciiTheme="minorHAnsi" w:hAnsiTheme="minorHAnsi" w:cstheme="minorHAnsi"/>
          <w:sz w:val="16"/>
          <w:szCs w:val="16"/>
        </w:rPr>
        <w:t>Será aplicada multa compensatória de 10% (dez por cento) sobre o valor total de adjudicação ou do valor da contratação direta, para aquele que entregar o objeto contratual em desacordo com as especificações, condições de uso e qualidades contratadas, e/ou com vício, irregularidade ou defeito oculto que o tornem impróprio para o fim a que se destina.</w:t>
      </w:r>
    </w:p>
    <w:p w14:paraId="5FE6921B" w14:textId="77777777" w:rsidR="00670B4A" w:rsidRPr="00670B4A" w:rsidRDefault="00670B4A" w:rsidP="00670B4A">
      <w:pPr>
        <w:ind w:left="426"/>
        <w:jc w:val="both"/>
        <w:rPr>
          <w:rFonts w:asciiTheme="minorHAnsi" w:hAnsiTheme="minorHAnsi" w:cstheme="minorHAnsi"/>
          <w:sz w:val="16"/>
          <w:szCs w:val="16"/>
        </w:rPr>
      </w:pPr>
      <w:r w:rsidRPr="00670B4A">
        <w:rPr>
          <w:rFonts w:asciiTheme="minorHAnsi" w:hAnsiTheme="minorHAnsi" w:cstheme="minorHAnsi"/>
          <w:sz w:val="16"/>
          <w:szCs w:val="16"/>
        </w:rPr>
        <w:t xml:space="preserve"> </w:t>
      </w:r>
    </w:p>
    <w:p w14:paraId="2B7FF56B" w14:textId="2FC98BD8" w:rsidR="00670B4A" w:rsidRPr="00670B4A" w:rsidRDefault="00670B4A" w:rsidP="00670B4A">
      <w:pPr>
        <w:ind w:left="426"/>
        <w:jc w:val="both"/>
        <w:rPr>
          <w:rFonts w:asciiTheme="minorHAnsi" w:hAnsiTheme="minorHAnsi" w:cstheme="minorHAnsi"/>
          <w:sz w:val="16"/>
          <w:szCs w:val="16"/>
        </w:rPr>
      </w:pPr>
      <w:r>
        <w:rPr>
          <w:rFonts w:asciiTheme="minorHAnsi" w:hAnsiTheme="minorHAnsi" w:cstheme="minorHAnsi"/>
          <w:b/>
          <w:sz w:val="16"/>
          <w:szCs w:val="16"/>
        </w:rPr>
        <w:t xml:space="preserve">20.4.4 </w:t>
      </w:r>
      <w:r w:rsidRPr="00670B4A">
        <w:rPr>
          <w:rFonts w:asciiTheme="minorHAnsi" w:hAnsiTheme="minorHAnsi" w:cstheme="minorHAnsi"/>
          <w:sz w:val="16"/>
          <w:szCs w:val="16"/>
        </w:rPr>
        <w:t>Será aplicada multa compensatória de 15% (quinze por cento) sobre o valor contratado ou da ata de registro de preço, para aquele que:</w:t>
      </w:r>
    </w:p>
    <w:p w14:paraId="66F6DB04" w14:textId="77777777" w:rsidR="00670B4A" w:rsidRPr="00670B4A" w:rsidRDefault="00670B4A" w:rsidP="00670B4A">
      <w:pPr>
        <w:ind w:left="426"/>
        <w:jc w:val="both"/>
        <w:rPr>
          <w:rFonts w:asciiTheme="minorHAnsi" w:hAnsiTheme="minorHAnsi" w:cstheme="minorHAnsi"/>
          <w:sz w:val="16"/>
          <w:szCs w:val="16"/>
        </w:rPr>
      </w:pPr>
      <w:r w:rsidRPr="00670B4A">
        <w:rPr>
          <w:rFonts w:asciiTheme="minorHAnsi" w:hAnsiTheme="minorHAnsi" w:cstheme="minorHAnsi"/>
          <w:sz w:val="16"/>
          <w:szCs w:val="16"/>
        </w:rPr>
        <w:t>a) recusar em efetuar o reforço de garantia contratual;</w:t>
      </w:r>
    </w:p>
    <w:p w14:paraId="273D1DCB" w14:textId="77777777" w:rsidR="00670B4A" w:rsidRPr="00670B4A" w:rsidRDefault="00670B4A" w:rsidP="00670B4A">
      <w:pPr>
        <w:ind w:left="426"/>
        <w:jc w:val="both"/>
        <w:rPr>
          <w:rFonts w:asciiTheme="minorHAnsi" w:hAnsiTheme="minorHAnsi" w:cstheme="minorHAnsi"/>
          <w:sz w:val="16"/>
          <w:szCs w:val="16"/>
        </w:rPr>
      </w:pPr>
      <w:r w:rsidRPr="00670B4A">
        <w:rPr>
          <w:rFonts w:asciiTheme="minorHAnsi" w:hAnsiTheme="minorHAnsi" w:cstheme="minorHAnsi"/>
          <w:sz w:val="16"/>
          <w:szCs w:val="16"/>
        </w:rPr>
        <w:t>b) der causa, respectivamente, à rescisão do contrato ou ao cancelamento da Ata de Registro de Preço;</w:t>
      </w:r>
    </w:p>
    <w:p w14:paraId="6EACB974" w14:textId="77777777" w:rsidR="00670B4A" w:rsidRPr="00670B4A" w:rsidRDefault="00670B4A" w:rsidP="00670B4A">
      <w:pPr>
        <w:ind w:left="426"/>
        <w:jc w:val="both"/>
        <w:rPr>
          <w:rFonts w:asciiTheme="minorHAnsi" w:hAnsiTheme="minorHAnsi" w:cstheme="minorHAnsi"/>
          <w:sz w:val="16"/>
          <w:szCs w:val="16"/>
        </w:rPr>
      </w:pPr>
      <w:r w:rsidRPr="00670B4A">
        <w:rPr>
          <w:rFonts w:asciiTheme="minorHAnsi" w:hAnsiTheme="minorHAnsi" w:cstheme="minorHAnsi"/>
          <w:sz w:val="16"/>
          <w:szCs w:val="16"/>
        </w:rPr>
        <w:t>c) recusar assinar o Contrato ou a Ata de Registro de Preços;</w:t>
      </w:r>
    </w:p>
    <w:p w14:paraId="735386A2" w14:textId="77777777" w:rsidR="00670B4A" w:rsidRPr="00670B4A" w:rsidRDefault="00670B4A" w:rsidP="00670B4A">
      <w:pPr>
        <w:ind w:left="426"/>
        <w:jc w:val="both"/>
        <w:rPr>
          <w:rFonts w:asciiTheme="minorHAnsi" w:hAnsiTheme="minorHAnsi" w:cstheme="minorHAnsi"/>
          <w:sz w:val="16"/>
          <w:szCs w:val="16"/>
        </w:rPr>
      </w:pPr>
      <w:r w:rsidRPr="00670B4A">
        <w:rPr>
          <w:rFonts w:asciiTheme="minorHAnsi" w:hAnsiTheme="minorHAnsi" w:cstheme="minorHAnsi"/>
          <w:sz w:val="16"/>
          <w:szCs w:val="16"/>
        </w:rPr>
        <w:t>d) recusar a aceitar ou retirar o instrumento equivalente.</w:t>
      </w:r>
    </w:p>
    <w:p w14:paraId="6660D97A" w14:textId="77777777" w:rsidR="00670B4A" w:rsidRPr="00670B4A" w:rsidRDefault="00670B4A" w:rsidP="00670B4A">
      <w:pPr>
        <w:ind w:left="426"/>
        <w:jc w:val="both"/>
        <w:rPr>
          <w:rFonts w:asciiTheme="minorHAnsi" w:hAnsiTheme="minorHAnsi" w:cstheme="minorHAnsi"/>
          <w:sz w:val="16"/>
          <w:szCs w:val="16"/>
        </w:rPr>
      </w:pPr>
      <w:r w:rsidRPr="00670B4A">
        <w:rPr>
          <w:rFonts w:asciiTheme="minorHAnsi" w:hAnsiTheme="minorHAnsi" w:cstheme="minorHAnsi"/>
          <w:sz w:val="16"/>
          <w:szCs w:val="16"/>
        </w:rPr>
        <w:t xml:space="preserve"> </w:t>
      </w:r>
    </w:p>
    <w:p w14:paraId="2C841B6D" w14:textId="35E42CAF" w:rsidR="00670B4A" w:rsidRPr="00670B4A" w:rsidRDefault="00670B4A" w:rsidP="00670B4A">
      <w:pPr>
        <w:ind w:left="426"/>
        <w:jc w:val="both"/>
        <w:rPr>
          <w:rFonts w:asciiTheme="minorHAnsi" w:hAnsiTheme="minorHAnsi" w:cstheme="minorHAnsi"/>
          <w:sz w:val="16"/>
          <w:szCs w:val="16"/>
        </w:rPr>
      </w:pPr>
      <w:r>
        <w:rPr>
          <w:rFonts w:asciiTheme="minorHAnsi" w:hAnsiTheme="minorHAnsi" w:cstheme="minorHAnsi"/>
          <w:b/>
          <w:sz w:val="16"/>
          <w:szCs w:val="16"/>
        </w:rPr>
        <w:t>20</w:t>
      </w:r>
      <w:r w:rsidRPr="00670B4A">
        <w:rPr>
          <w:rFonts w:asciiTheme="minorHAnsi" w:hAnsiTheme="minorHAnsi" w:cstheme="minorHAnsi"/>
          <w:b/>
          <w:sz w:val="16"/>
          <w:szCs w:val="16"/>
        </w:rPr>
        <w:t>.4.5</w:t>
      </w:r>
      <w:r>
        <w:rPr>
          <w:rFonts w:asciiTheme="minorHAnsi" w:hAnsiTheme="minorHAnsi" w:cstheme="minorHAnsi"/>
          <w:sz w:val="16"/>
          <w:szCs w:val="16"/>
        </w:rPr>
        <w:t xml:space="preserve"> </w:t>
      </w:r>
      <w:r w:rsidRPr="00670B4A">
        <w:rPr>
          <w:rFonts w:asciiTheme="minorHAnsi" w:hAnsiTheme="minorHAnsi" w:cstheme="minorHAnsi"/>
          <w:sz w:val="16"/>
          <w:szCs w:val="16"/>
        </w:rPr>
        <w:t>Será aplicada multa compensatória de 20% (vinte por cento) sobre a parcela do objeto não executada, em caso de inexecução parcial do contrato.</w:t>
      </w:r>
    </w:p>
    <w:p w14:paraId="631CF2F9" w14:textId="77777777" w:rsidR="00670B4A" w:rsidRPr="00670B4A" w:rsidRDefault="00670B4A" w:rsidP="00670B4A">
      <w:pPr>
        <w:ind w:left="426"/>
        <w:jc w:val="both"/>
        <w:rPr>
          <w:rFonts w:asciiTheme="minorHAnsi" w:hAnsiTheme="minorHAnsi" w:cstheme="minorHAnsi"/>
          <w:sz w:val="16"/>
          <w:szCs w:val="16"/>
        </w:rPr>
      </w:pPr>
      <w:r w:rsidRPr="00670B4A">
        <w:rPr>
          <w:rFonts w:asciiTheme="minorHAnsi" w:hAnsiTheme="minorHAnsi" w:cstheme="minorHAnsi"/>
          <w:sz w:val="16"/>
          <w:szCs w:val="16"/>
        </w:rPr>
        <w:t xml:space="preserve"> </w:t>
      </w:r>
    </w:p>
    <w:p w14:paraId="68A21425" w14:textId="5C2AF98B" w:rsidR="00670B4A" w:rsidRPr="00670B4A" w:rsidRDefault="00670B4A" w:rsidP="00670B4A">
      <w:pPr>
        <w:ind w:left="426"/>
        <w:jc w:val="both"/>
        <w:rPr>
          <w:rFonts w:asciiTheme="minorHAnsi" w:hAnsiTheme="minorHAnsi" w:cstheme="minorHAnsi"/>
          <w:sz w:val="16"/>
          <w:szCs w:val="16"/>
        </w:rPr>
      </w:pPr>
      <w:r>
        <w:rPr>
          <w:rFonts w:asciiTheme="minorHAnsi" w:hAnsiTheme="minorHAnsi" w:cstheme="minorHAnsi"/>
          <w:b/>
          <w:sz w:val="16"/>
          <w:szCs w:val="16"/>
        </w:rPr>
        <w:t>20</w:t>
      </w:r>
      <w:r w:rsidRPr="00670B4A">
        <w:rPr>
          <w:rFonts w:asciiTheme="minorHAnsi" w:hAnsiTheme="minorHAnsi" w:cstheme="minorHAnsi"/>
          <w:b/>
          <w:sz w:val="16"/>
          <w:szCs w:val="16"/>
        </w:rPr>
        <w:t>.4.6</w:t>
      </w:r>
      <w:r>
        <w:rPr>
          <w:rFonts w:asciiTheme="minorHAnsi" w:hAnsiTheme="minorHAnsi" w:cstheme="minorHAnsi"/>
          <w:sz w:val="16"/>
          <w:szCs w:val="16"/>
        </w:rPr>
        <w:t xml:space="preserve"> </w:t>
      </w:r>
      <w:r w:rsidRPr="00670B4A">
        <w:rPr>
          <w:rFonts w:asciiTheme="minorHAnsi" w:hAnsiTheme="minorHAnsi" w:cstheme="minorHAnsi"/>
          <w:sz w:val="16"/>
          <w:szCs w:val="16"/>
        </w:rPr>
        <w:t>Será aplicada multa compensatória de 20% (vinte por cento) sobre o valor contratado, para aquele que:</w:t>
      </w:r>
    </w:p>
    <w:p w14:paraId="2CEBB98B" w14:textId="77777777" w:rsidR="00670B4A" w:rsidRPr="00670B4A" w:rsidRDefault="00670B4A" w:rsidP="00670B4A">
      <w:pPr>
        <w:ind w:left="426"/>
        <w:jc w:val="both"/>
        <w:rPr>
          <w:rFonts w:asciiTheme="minorHAnsi" w:hAnsiTheme="minorHAnsi" w:cstheme="minorHAnsi"/>
          <w:sz w:val="16"/>
          <w:szCs w:val="16"/>
        </w:rPr>
      </w:pPr>
      <w:r w:rsidRPr="00670B4A">
        <w:rPr>
          <w:rFonts w:asciiTheme="minorHAnsi" w:hAnsiTheme="minorHAnsi" w:cstheme="minorHAnsi"/>
          <w:sz w:val="16"/>
          <w:szCs w:val="16"/>
        </w:rPr>
        <w:t>a) apresentar declaração falsa ou documentação falsa exigida para o certame ou declaração falsa durante a licitação ou a execução do contrato;</w:t>
      </w:r>
    </w:p>
    <w:p w14:paraId="6A39C4C3" w14:textId="77777777" w:rsidR="00670B4A" w:rsidRPr="00670B4A" w:rsidRDefault="00670B4A" w:rsidP="00670B4A">
      <w:pPr>
        <w:ind w:left="426"/>
        <w:jc w:val="both"/>
        <w:rPr>
          <w:rFonts w:asciiTheme="minorHAnsi" w:hAnsiTheme="minorHAnsi" w:cstheme="minorHAnsi"/>
          <w:sz w:val="16"/>
          <w:szCs w:val="16"/>
        </w:rPr>
      </w:pPr>
      <w:r w:rsidRPr="00670B4A">
        <w:rPr>
          <w:rFonts w:asciiTheme="minorHAnsi" w:hAnsiTheme="minorHAnsi" w:cstheme="minorHAnsi"/>
          <w:sz w:val="16"/>
          <w:szCs w:val="16"/>
        </w:rPr>
        <w:t>b) fraude à licitação ou prática de ato fraudulento na execução do contrato;</w:t>
      </w:r>
    </w:p>
    <w:p w14:paraId="453E60AE" w14:textId="77777777" w:rsidR="00670B4A" w:rsidRPr="00670B4A" w:rsidRDefault="00670B4A" w:rsidP="00670B4A">
      <w:pPr>
        <w:ind w:left="426"/>
        <w:jc w:val="both"/>
        <w:rPr>
          <w:rFonts w:asciiTheme="minorHAnsi" w:hAnsiTheme="minorHAnsi" w:cstheme="minorHAnsi"/>
          <w:sz w:val="16"/>
          <w:szCs w:val="16"/>
        </w:rPr>
      </w:pPr>
      <w:r w:rsidRPr="00670B4A">
        <w:rPr>
          <w:rFonts w:asciiTheme="minorHAnsi" w:hAnsiTheme="minorHAnsi" w:cstheme="minorHAnsi"/>
          <w:sz w:val="16"/>
          <w:szCs w:val="16"/>
        </w:rPr>
        <w:t>c) comportamento inidôneo ou fraude de qualquer natureza;</w:t>
      </w:r>
    </w:p>
    <w:p w14:paraId="050FC603" w14:textId="77777777" w:rsidR="00670B4A" w:rsidRPr="00670B4A" w:rsidRDefault="00670B4A" w:rsidP="00670B4A">
      <w:pPr>
        <w:ind w:left="426"/>
        <w:jc w:val="both"/>
        <w:rPr>
          <w:rFonts w:asciiTheme="minorHAnsi" w:hAnsiTheme="minorHAnsi" w:cstheme="minorHAnsi"/>
          <w:sz w:val="16"/>
          <w:szCs w:val="16"/>
        </w:rPr>
      </w:pPr>
      <w:r w:rsidRPr="00670B4A">
        <w:rPr>
          <w:rFonts w:asciiTheme="minorHAnsi" w:hAnsiTheme="minorHAnsi" w:cstheme="minorHAnsi"/>
          <w:sz w:val="16"/>
          <w:szCs w:val="16"/>
        </w:rPr>
        <w:t>d) prática de atos ilícitos com vistas a frustrar os objetivos da licitação;</w:t>
      </w:r>
    </w:p>
    <w:p w14:paraId="492C098D" w14:textId="77777777" w:rsidR="00670B4A" w:rsidRPr="00670B4A" w:rsidRDefault="00670B4A" w:rsidP="00670B4A">
      <w:pPr>
        <w:ind w:left="426"/>
        <w:jc w:val="both"/>
        <w:rPr>
          <w:rFonts w:asciiTheme="minorHAnsi" w:hAnsiTheme="minorHAnsi" w:cstheme="minorHAnsi"/>
          <w:sz w:val="16"/>
          <w:szCs w:val="16"/>
        </w:rPr>
      </w:pPr>
      <w:r w:rsidRPr="00670B4A">
        <w:rPr>
          <w:rFonts w:asciiTheme="minorHAnsi" w:hAnsiTheme="minorHAnsi" w:cstheme="minorHAnsi"/>
          <w:sz w:val="16"/>
          <w:szCs w:val="16"/>
        </w:rPr>
        <w:t>e) prática de ato lesivo previsto no art. 5°, da Lei Federal n. 12.846, de 1° de agosto de 2013;</w:t>
      </w:r>
    </w:p>
    <w:p w14:paraId="3977435C" w14:textId="77777777" w:rsidR="00670B4A" w:rsidRPr="00670B4A" w:rsidRDefault="00670B4A" w:rsidP="00670B4A">
      <w:pPr>
        <w:ind w:left="426"/>
        <w:jc w:val="both"/>
        <w:rPr>
          <w:rFonts w:asciiTheme="minorHAnsi" w:hAnsiTheme="minorHAnsi" w:cstheme="minorHAnsi"/>
          <w:sz w:val="16"/>
          <w:szCs w:val="16"/>
        </w:rPr>
      </w:pPr>
      <w:r w:rsidRPr="00670B4A">
        <w:rPr>
          <w:rFonts w:asciiTheme="minorHAnsi" w:hAnsiTheme="minorHAnsi" w:cstheme="minorHAnsi"/>
          <w:sz w:val="16"/>
          <w:szCs w:val="16"/>
        </w:rPr>
        <w:t>f) dar causa à inexecução parcial do contrato que cause grave dano à Administração Municipal, ao funcionamento dos serviços públicos ou ao interesse coletivo;</w:t>
      </w:r>
    </w:p>
    <w:p w14:paraId="2F5FF1CC" w14:textId="77777777" w:rsidR="00670B4A" w:rsidRPr="00670B4A" w:rsidRDefault="00670B4A" w:rsidP="00670B4A">
      <w:pPr>
        <w:ind w:left="426"/>
        <w:jc w:val="both"/>
        <w:rPr>
          <w:rFonts w:asciiTheme="minorHAnsi" w:hAnsiTheme="minorHAnsi" w:cstheme="minorHAnsi"/>
          <w:sz w:val="16"/>
          <w:szCs w:val="16"/>
        </w:rPr>
      </w:pPr>
      <w:r w:rsidRPr="00670B4A">
        <w:rPr>
          <w:rFonts w:asciiTheme="minorHAnsi" w:hAnsiTheme="minorHAnsi" w:cstheme="minorHAnsi"/>
          <w:sz w:val="16"/>
          <w:szCs w:val="16"/>
        </w:rPr>
        <w:t>g) dar causa à inexecução total do objeto do contrato.</w:t>
      </w:r>
    </w:p>
    <w:p w14:paraId="0ECBDCA1" w14:textId="77777777" w:rsidR="00670B4A" w:rsidRPr="00670B4A" w:rsidRDefault="00670B4A" w:rsidP="00670B4A">
      <w:pPr>
        <w:jc w:val="both"/>
        <w:rPr>
          <w:rFonts w:asciiTheme="minorHAnsi" w:hAnsiTheme="minorHAnsi" w:cstheme="minorHAnsi"/>
          <w:sz w:val="16"/>
          <w:szCs w:val="16"/>
        </w:rPr>
      </w:pPr>
      <w:r w:rsidRPr="00670B4A">
        <w:rPr>
          <w:rFonts w:asciiTheme="minorHAnsi" w:hAnsiTheme="minorHAnsi" w:cstheme="minorHAnsi"/>
          <w:sz w:val="16"/>
          <w:szCs w:val="16"/>
        </w:rPr>
        <w:t xml:space="preserve"> </w:t>
      </w:r>
    </w:p>
    <w:p w14:paraId="3DDBC4D6" w14:textId="45A013FD" w:rsidR="00670B4A" w:rsidRPr="00670B4A" w:rsidRDefault="00670B4A" w:rsidP="00670B4A">
      <w:pPr>
        <w:jc w:val="both"/>
        <w:rPr>
          <w:rFonts w:asciiTheme="minorHAnsi" w:hAnsiTheme="minorHAnsi" w:cstheme="minorHAnsi"/>
          <w:sz w:val="16"/>
          <w:szCs w:val="16"/>
        </w:rPr>
      </w:pPr>
      <w:r>
        <w:rPr>
          <w:rFonts w:asciiTheme="minorHAnsi" w:hAnsiTheme="minorHAnsi" w:cstheme="minorHAnsi"/>
          <w:b/>
          <w:sz w:val="16"/>
          <w:szCs w:val="16"/>
        </w:rPr>
        <w:t xml:space="preserve">20.5 </w:t>
      </w:r>
      <w:r w:rsidRPr="00670B4A">
        <w:rPr>
          <w:rFonts w:asciiTheme="minorHAnsi" w:hAnsiTheme="minorHAnsi" w:cstheme="minorHAnsi"/>
          <w:sz w:val="16"/>
          <w:szCs w:val="16"/>
        </w:rPr>
        <w:t>A sanção prevista de impedimento de licitar e contratar será aplicada ao responsável pelas infrações administrativas previstas nos incisos II, III, IV, V, VI e VII do caput do art. 155 Lei nº 14.133/21, quando não se justificar a imposição de penalidade mais grave, e impedirá o responsável de licitar ou contratar no âmbito da Administração Pública direta e indireta do ente federativo que tiver aplicado a sanção, pelo prazo máximo definido no Decreto Municipal n° 1.906, de 04 de outubro de 2023, limitado a 03 (três) anos.</w:t>
      </w:r>
    </w:p>
    <w:p w14:paraId="331B0FFF" w14:textId="77777777" w:rsidR="00670B4A" w:rsidRPr="00670B4A" w:rsidRDefault="00670B4A" w:rsidP="00670B4A">
      <w:pPr>
        <w:jc w:val="both"/>
        <w:rPr>
          <w:rFonts w:asciiTheme="minorHAnsi" w:hAnsiTheme="minorHAnsi" w:cstheme="minorHAnsi"/>
          <w:sz w:val="16"/>
          <w:szCs w:val="16"/>
        </w:rPr>
      </w:pPr>
      <w:r w:rsidRPr="00670B4A">
        <w:rPr>
          <w:rFonts w:asciiTheme="minorHAnsi" w:hAnsiTheme="minorHAnsi" w:cstheme="minorHAnsi"/>
          <w:sz w:val="16"/>
          <w:szCs w:val="16"/>
        </w:rPr>
        <w:t xml:space="preserve"> </w:t>
      </w:r>
    </w:p>
    <w:p w14:paraId="304183B4" w14:textId="2002E5D1" w:rsidR="00670B4A" w:rsidRPr="00670B4A" w:rsidRDefault="00670B4A" w:rsidP="00670B4A">
      <w:pPr>
        <w:jc w:val="both"/>
        <w:rPr>
          <w:rFonts w:asciiTheme="minorHAnsi" w:hAnsiTheme="minorHAnsi" w:cstheme="minorHAnsi"/>
          <w:sz w:val="16"/>
          <w:szCs w:val="16"/>
        </w:rPr>
      </w:pPr>
      <w:r>
        <w:rPr>
          <w:rFonts w:asciiTheme="minorHAnsi" w:hAnsiTheme="minorHAnsi" w:cstheme="minorHAnsi"/>
          <w:b/>
          <w:sz w:val="16"/>
          <w:szCs w:val="16"/>
        </w:rPr>
        <w:t xml:space="preserve">20.5.1 </w:t>
      </w:r>
      <w:r w:rsidRPr="00670B4A">
        <w:rPr>
          <w:rFonts w:asciiTheme="minorHAnsi" w:hAnsiTheme="minorHAnsi" w:cstheme="minorHAnsi"/>
          <w:sz w:val="16"/>
          <w:szCs w:val="16"/>
        </w:rPr>
        <w:t>A aplicação de três sanções de advertência pelo mesmo motivo, em um mesmo contrato, possibilita a aplicação de sanção de impedimento de licitar e contratar.</w:t>
      </w:r>
    </w:p>
    <w:p w14:paraId="5C66509A" w14:textId="77777777" w:rsidR="00670B4A" w:rsidRPr="00670B4A" w:rsidRDefault="00670B4A" w:rsidP="00670B4A">
      <w:pPr>
        <w:jc w:val="both"/>
        <w:rPr>
          <w:rFonts w:asciiTheme="minorHAnsi" w:hAnsiTheme="minorHAnsi" w:cstheme="minorHAnsi"/>
          <w:sz w:val="16"/>
          <w:szCs w:val="16"/>
        </w:rPr>
      </w:pPr>
      <w:r w:rsidRPr="00670B4A">
        <w:rPr>
          <w:rFonts w:asciiTheme="minorHAnsi" w:hAnsiTheme="minorHAnsi" w:cstheme="minorHAnsi"/>
          <w:sz w:val="16"/>
          <w:szCs w:val="16"/>
        </w:rPr>
        <w:t xml:space="preserve"> </w:t>
      </w:r>
    </w:p>
    <w:p w14:paraId="5C2F1755" w14:textId="1905A3AC" w:rsidR="00670B4A" w:rsidRPr="00670B4A" w:rsidRDefault="00670B4A" w:rsidP="00670B4A">
      <w:pPr>
        <w:jc w:val="both"/>
        <w:rPr>
          <w:rFonts w:asciiTheme="minorHAnsi" w:hAnsiTheme="minorHAnsi" w:cstheme="minorHAnsi"/>
          <w:sz w:val="16"/>
          <w:szCs w:val="16"/>
        </w:rPr>
      </w:pPr>
      <w:r>
        <w:rPr>
          <w:rFonts w:asciiTheme="minorHAnsi" w:hAnsiTheme="minorHAnsi" w:cstheme="minorHAnsi"/>
          <w:b/>
          <w:sz w:val="16"/>
          <w:szCs w:val="16"/>
        </w:rPr>
        <w:t xml:space="preserve">20.6 </w:t>
      </w:r>
      <w:r w:rsidRPr="00670B4A">
        <w:rPr>
          <w:rFonts w:asciiTheme="minorHAnsi" w:hAnsiTheme="minorHAnsi" w:cstheme="minorHAnsi"/>
          <w:sz w:val="16"/>
          <w:szCs w:val="16"/>
        </w:rPr>
        <w:t>A sanção de declaração de inidoneidade para licitar ou contratar, será aplicada ao responsável pelas infrações administrativas previstas nos incisos VIII, IX, X, XI e XII do caput do art. 155 da Lei nº14.133/21, bem como pelas infrações administrativas previstas nos incisos II, III, IV, V, VI e VII do caput do referido artigo que justifiquem a imposição de penalidade mais grave que a sanção de impedimento de licitar e contratar, e impedirá o responsável de licitar ou contratar no âmbito da Administração Pública direta e indireta de todos os entes federativos, pelo prazo mínimo de 3 (três) anos e máximo de 6 (seis) anos, nos termos do Decreto Municipal n° 1.906, de 04 de outubro de 2023.</w:t>
      </w:r>
    </w:p>
    <w:p w14:paraId="159F0D98" w14:textId="77777777" w:rsidR="00670B4A" w:rsidRPr="00670B4A" w:rsidRDefault="00670B4A" w:rsidP="00670B4A">
      <w:pPr>
        <w:jc w:val="both"/>
        <w:rPr>
          <w:rFonts w:asciiTheme="minorHAnsi" w:hAnsiTheme="minorHAnsi" w:cstheme="minorHAnsi"/>
          <w:sz w:val="16"/>
          <w:szCs w:val="16"/>
        </w:rPr>
      </w:pPr>
      <w:r w:rsidRPr="00670B4A">
        <w:rPr>
          <w:rFonts w:asciiTheme="minorHAnsi" w:hAnsiTheme="minorHAnsi" w:cstheme="minorHAnsi"/>
          <w:sz w:val="16"/>
          <w:szCs w:val="16"/>
        </w:rPr>
        <w:t xml:space="preserve"> </w:t>
      </w:r>
    </w:p>
    <w:p w14:paraId="11D94169" w14:textId="1896A799" w:rsidR="00670B4A" w:rsidRPr="00670B4A" w:rsidRDefault="00670B4A" w:rsidP="00670B4A">
      <w:pPr>
        <w:jc w:val="both"/>
        <w:rPr>
          <w:rFonts w:asciiTheme="minorHAnsi" w:hAnsiTheme="minorHAnsi" w:cstheme="minorHAnsi"/>
          <w:sz w:val="16"/>
          <w:szCs w:val="16"/>
        </w:rPr>
      </w:pPr>
      <w:r>
        <w:rPr>
          <w:rFonts w:asciiTheme="minorHAnsi" w:hAnsiTheme="minorHAnsi" w:cstheme="minorHAnsi"/>
          <w:b/>
          <w:sz w:val="16"/>
          <w:szCs w:val="16"/>
        </w:rPr>
        <w:t xml:space="preserve">20.7 </w:t>
      </w:r>
      <w:r w:rsidRPr="00670B4A">
        <w:rPr>
          <w:rFonts w:asciiTheme="minorHAnsi" w:hAnsiTheme="minorHAnsi" w:cstheme="minorHAnsi"/>
          <w:sz w:val="16"/>
          <w:szCs w:val="16"/>
        </w:rPr>
        <w:t xml:space="preserve">As sanções de advertência, de impedimento de licitar e contratar e de declaração de inidoneidade para licitar ou contratar </w:t>
      </w:r>
      <w:r w:rsidRPr="00670B4A">
        <w:rPr>
          <w:rFonts w:asciiTheme="minorHAnsi" w:hAnsiTheme="minorHAnsi" w:cstheme="minorHAnsi"/>
          <w:sz w:val="16"/>
          <w:szCs w:val="16"/>
        </w:rPr>
        <w:lastRenderedPageBreak/>
        <w:t>poderão ser aplicadas cumulativamente com a de multa.</w:t>
      </w:r>
    </w:p>
    <w:p w14:paraId="56AF0DAB" w14:textId="77777777" w:rsidR="00670B4A" w:rsidRPr="00670B4A" w:rsidRDefault="00670B4A" w:rsidP="00670B4A">
      <w:pPr>
        <w:jc w:val="both"/>
        <w:rPr>
          <w:rFonts w:asciiTheme="minorHAnsi" w:hAnsiTheme="minorHAnsi" w:cstheme="minorHAnsi"/>
          <w:sz w:val="16"/>
          <w:szCs w:val="16"/>
        </w:rPr>
      </w:pPr>
      <w:r w:rsidRPr="00670B4A">
        <w:rPr>
          <w:rFonts w:asciiTheme="minorHAnsi" w:hAnsiTheme="minorHAnsi" w:cstheme="minorHAnsi"/>
          <w:sz w:val="16"/>
          <w:szCs w:val="16"/>
        </w:rPr>
        <w:t xml:space="preserve"> </w:t>
      </w:r>
    </w:p>
    <w:p w14:paraId="14AC3FA0" w14:textId="62D67D79" w:rsidR="00670B4A" w:rsidRPr="00670B4A" w:rsidRDefault="00670B4A" w:rsidP="00670B4A">
      <w:pPr>
        <w:jc w:val="both"/>
        <w:rPr>
          <w:rFonts w:asciiTheme="minorHAnsi" w:hAnsiTheme="minorHAnsi" w:cstheme="minorHAnsi"/>
          <w:sz w:val="16"/>
          <w:szCs w:val="16"/>
        </w:rPr>
      </w:pPr>
      <w:r>
        <w:rPr>
          <w:rFonts w:asciiTheme="minorHAnsi" w:hAnsiTheme="minorHAnsi" w:cstheme="minorHAnsi"/>
          <w:b/>
          <w:sz w:val="16"/>
          <w:szCs w:val="16"/>
        </w:rPr>
        <w:t xml:space="preserve">20.8 </w:t>
      </w:r>
      <w:r w:rsidRPr="00670B4A">
        <w:rPr>
          <w:rFonts w:asciiTheme="minorHAnsi" w:hAnsiTheme="minorHAnsi" w:cstheme="minorHAnsi"/>
          <w:sz w:val="16"/>
          <w:szCs w:val="16"/>
        </w:rPr>
        <w:t>A aplicação das sanções previstas não exclui, em hipótese alguma, a obrigação de reparação integral do dano causado à Administração Pública.</w:t>
      </w:r>
    </w:p>
    <w:p w14:paraId="2F11A32F" w14:textId="77777777" w:rsidR="00670B4A" w:rsidRPr="00670B4A" w:rsidRDefault="00670B4A" w:rsidP="00670B4A">
      <w:pPr>
        <w:jc w:val="both"/>
        <w:rPr>
          <w:rFonts w:asciiTheme="minorHAnsi" w:hAnsiTheme="minorHAnsi" w:cstheme="minorHAnsi"/>
          <w:sz w:val="16"/>
          <w:szCs w:val="16"/>
        </w:rPr>
      </w:pPr>
      <w:r w:rsidRPr="00670B4A">
        <w:rPr>
          <w:rFonts w:asciiTheme="minorHAnsi" w:hAnsiTheme="minorHAnsi" w:cstheme="minorHAnsi"/>
          <w:sz w:val="16"/>
          <w:szCs w:val="16"/>
        </w:rPr>
        <w:t xml:space="preserve"> </w:t>
      </w:r>
    </w:p>
    <w:p w14:paraId="52AE158B" w14:textId="39BA3B98" w:rsidR="00670B4A" w:rsidRPr="00670B4A" w:rsidRDefault="00670B4A" w:rsidP="00670B4A">
      <w:pPr>
        <w:jc w:val="both"/>
        <w:rPr>
          <w:rFonts w:asciiTheme="minorHAnsi" w:hAnsiTheme="minorHAnsi" w:cstheme="minorHAnsi"/>
          <w:sz w:val="16"/>
          <w:szCs w:val="16"/>
        </w:rPr>
      </w:pPr>
      <w:r>
        <w:rPr>
          <w:rFonts w:asciiTheme="minorHAnsi" w:hAnsiTheme="minorHAnsi" w:cstheme="minorHAnsi"/>
          <w:b/>
          <w:sz w:val="16"/>
          <w:szCs w:val="16"/>
        </w:rPr>
        <w:t xml:space="preserve">20.9 </w:t>
      </w:r>
      <w:r w:rsidRPr="00670B4A">
        <w:rPr>
          <w:rFonts w:asciiTheme="minorHAnsi" w:hAnsiTheme="minorHAnsi" w:cstheme="minorHAnsi"/>
          <w:sz w:val="16"/>
          <w:szCs w:val="16"/>
        </w:rPr>
        <w:t>A aplicação de qualquer das penalidades previstas realizar-se-á em processo administrativo que assegurará o contraditório e a ampla defesa ao licitante/contratado, observando-se o procedimento previsto na Lei nº 14.133/21 e no Decreto Municipal n° 1.906, de 04 de outubro de 2023.</w:t>
      </w:r>
    </w:p>
    <w:p w14:paraId="7B7D5CAB" w14:textId="77777777" w:rsidR="00670B4A" w:rsidRPr="00670B4A" w:rsidRDefault="00670B4A" w:rsidP="00670B4A">
      <w:pPr>
        <w:jc w:val="both"/>
        <w:rPr>
          <w:rFonts w:asciiTheme="minorHAnsi" w:hAnsiTheme="minorHAnsi" w:cstheme="minorHAnsi"/>
          <w:b/>
          <w:sz w:val="16"/>
          <w:szCs w:val="16"/>
        </w:rPr>
      </w:pPr>
      <w:r w:rsidRPr="00670B4A">
        <w:rPr>
          <w:rFonts w:asciiTheme="minorHAnsi" w:hAnsiTheme="minorHAnsi" w:cstheme="minorHAnsi"/>
          <w:b/>
          <w:sz w:val="16"/>
          <w:szCs w:val="16"/>
        </w:rPr>
        <w:t xml:space="preserve"> </w:t>
      </w:r>
    </w:p>
    <w:p w14:paraId="135910E6" w14:textId="1E1FC756" w:rsidR="00670B4A" w:rsidRPr="00670B4A" w:rsidRDefault="00670B4A" w:rsidP="00670B4A">
      <w:pPr>
        <w:jc w:val="both"/>
        <w:rPr>
          <w:rFonts w:asciiTheme="minorHAnsi" w:hAnsiTheme="minorHAnsi" w:cstheme="minorHAnsi"/>
          <w:sz w:val="16"/>
          <w:szCs w:val="16"/>
        </w:rPr>
      </w:pPr>
      <w:r>
        <w:rPr>
          <w:rFonts w:asciiTheme="minorHAnsi" w:hAnsiTheme="minorHAnsi" w:cstheme="minorHAnsi"/>
          <w:b/>
          <w:sz w:val="16"/>
          <w:szCs w:val="16"/>
        </w:rPr>
        <w:t xml:space="preserve">20.10 </w:t>
      </w:r>
      <w:r w:rsidRPr="00670B4A">
        <w:rPr>
          <w:rFonts w:asciiTheme="minorHAnsi" w:hAnsiTheme="minorHAnsi" w:cstheme="minorHAnsi"/>
          <w:sz w:val="16"/>
          <w:szCs w:val="16"/>
        </w:rPr>
        <w:t>Na aplicação das sanções serão considerados a natureza e a gravidade da infração cometida; as peculiaridades do caso concreto; as circunstâncias agravantes ou atenuantes; os danos que dela provierem para a Administração Pública; a implantação ou o aperfeiçoamento de programa de integridade, conforme normas e orientações dos órgãos de controle.</w:t>
      </w:r>
    </w:p>
    <w:p w14:paraId="241C7F86" w14:textId="77777777" w:rsidR="00AC43FB" w:rsidRPr="00291B95" w:rsidRDefault="00AC43FB" w:rsidP="00181A86">
      <w:pPr>
        <w:pStyle w:val="SemEspaamento"/>
        <w:jc w:val="both"/>
        <w:rPr>
          <w:rFonts w:asciiTheme="minorHAnsi" w:hAnsiTheme="minorHAnsi" w:cstheme="minorHAnsi"/>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8"/>
      </w:tblGrid>
      <w:tr w:rsidR="00AC43FB" w:rsidRPr="00B510A1" w14:paraId="7C26C8A9" w14:textId="77777777" w:rsidTr="00AC43FB">
        <w:tc>
          <w:tcPr>
            <w:tcW w:w="8648" w:type="dxa"/>
            <w:shd w:val="clear" w:color="auto" w:fill="D9D9D9" w:themeFill="background1" w:themeFillShade="D9"/>
          </w:tcPr>
          <w:p w14:paraId="7455017B" w14:textId="77777777" w:rsidR="00AC43FB" w:rsidRPr="00B510A1" w:rsidRDefault="00AC43FB" w:rsidP="00AC43FB">
            <w:pPr>
              <w:suppressAutoHyphens/>
              <w:adjustRightInd w:val="0"/>
              <w:jc w:val="both"/>
              <w:rPr>
                <w:rFonts w:asciiTheme="minorHAnsi" w:hAnsiTheme="minorHAnsi" w:cstheme="minorHAnsi"/>
                <w:b/>
                <w:sz w:val="16"/>
                <w:szCs w:val="16"/>
              </w:rPr>
            </w:pPr>
            <w:r w:rsidRPr="00B510A1">
              <w:rPr>
                <w:rFonts w:asciiTheme="minorHAnsi" w:hAnsiTheme="minorHAnsi" w:cstheme="minorHAnsi"/>
                <w:b/>
                <w:sz w:val="16"/>
                <w:szCs w:val="16"/>
              </w:rPr>
              <w:t xml:space="preserve">CLAUSULA </w:t>
            </w:r>
            <w:r w:rsidR="004A7F1F">
              <w:rPr>
                <w:rFonts w:asciiTheme="minorHAnsi" w:hAnsiTheme="minorHAnsi" w:cstheme="minorHAnsi"/>
                <w:b/>
                <w:sz w:val="16"/>
                <w:szCs w:val="16"/>
              </w:rPr>
              <w:t>XXI</w:t>
            </w:r>
            <w:r>
              <w:rPr>
                <w:rFonts w:asciiTheme="minorHAnsi" w:hAnsiTheme="minorHAnsi" w:cstheme="minorHAnsi"/>
                <w:b/>
                <w:sz w:val="16"/>
                <w:szCs w:val="16"/>
              </w:rPr>
              <w:t xml:space="preserve"> – DA IMPUGNAÇÃO AO EDITAL E DO PEDIDO DE ESCLARECIMENTO</w:t>
            </w:r>
          </w:p>
        </w:tc>
      </w:tr>
    </w:tbl>
    <w:p w14:paraId="76ECFAB2" w14:textId="77777777" w:rsidR="005F6EEE" w:rsidRPr="00AC43FB" w:rsidRDefault="00AC43FB" w:rsidP="00AC43FB">
      <w:pPr>
        <w:pStyle w:val="SemEspaamento"/>
        <w:jc w:val="both"/>
        <w:rPr>
          <w:rFonts w:asciiTheme="minorHAnsi" w:hAnsiTheme="minorHAnsi" w:cstheme="minorHAnsi"/>
          <w:sz w:val="16"/>
          <w:szCs w:val="16"/>
        </w:rPr>
      </w:pPr>
      <w:r>
        <w:rPr>
          <w:rFonts w:asciiTheme="minorHAnsi" w:hAnsiTheme="minorHAnsi" w:cstheme="minorHAnsi"/>
          <w:b/>
          <w:sz w:val="16"/>
          <w:szCs w:val="16"/>
        </w:rPr>
        <w:t>2</w:t>
      </w:r>
      <w:r w:rsidR="004A7F1F">
        <w:rPr>
          <w:rFonts w:asciiTheme="minorHAnsi" w:hAnsiTheme="minorHAnsi" w:cstheme="minorHAnsi"/>
          <w:b/>
          <w:sz w:val="16"/>
          <w:szCs w:val="16"/>
        </w:rPr>
        <w:t>1</w:t>
      </w:r>
      <w:r>
        <w:rPr>
          <w:rFonts w:asciiTheme="minorHAnsi" w:hAnsiTheme="minorHAnsi" w:cstheme="minorHAnsi"/>
          <w:b/>
          <w:sz w:val="16"/>
          <w:szCs w:val="16"/>
        </w:rPr>
        <w:t xml:space="preserve">.1 </w:t>
      </w:r>
      <w:r w:rsidR="00741AAA" w:rsidRPr="00AC43FB">
        <w:rPr>
          <w:rFonts w:asciiTheme="minorHAnsi" w:hAnsiTheme="minorHAnsi" w:cstheme="minorHAnsi"/>
          <w:sz w:val="16"/>
          <w:szCs w:val="16"/>
        </w:rPr>
        <w:t xml:space="preserve">Até </w:t>
      </w:r>
      <w:r w:rsidR="00741AAA" w:rsidRPr="00840EB8">
        <w:rPr>
          <w:rFonts w:asciiTheme="minorHAnsi" w:hAnsiTheme="minorHAnsi" w:cstheme="minorHAnsi"/>
          <w:sz w:val="16"/>
          <w:szCs w:val="16"/>
        </w:rPr>
        <w:t>0</w:t>
      </w:r>
      <w:r w:rsidR="00786D4D" w:rsidRPr="00840EB8">
        <w:rPr>
          <w:rFonts w:asciiTheme="minorHAnsi" w:hAnsiTheme="minorHAnsi" w:cstheme="minorHAnsi"/>
          <w:sz w:val="16"/>
          <w:szCs w:val="16"/>
        </w:rPr>
        <w:t>3</w:t>
      </w:r>
      <w:r w:rsidR="00741AAA" w:rsidRPr="00840EB8">
        <w:rPr>
          <w:rFonts w:asciiTheme="minorHAnsi" w:hAnsiTheme="minorHAnsi" w:cstheme="minorHAnsi"/>
          <w:sz w:val="16"/>
          <w:szCs w:val="16"/>
        </w:rPr>
        <w:t xml:space="preserve"> </w:t>
      </w:r>
      <w:r w:rsidR="00786D4D" w:rsidRPr="00840EB8">
        <w:rPr>
          <w:rFonts w:asciiTheme="minorHAnsi" w:hAnsiTheme="minorHAnsi" w:cstheme="minorHAnsi"/>
          <w:sz w:val="16"/>
          <w:szCs w:val="16"/>
        </w:rPr>
        <w:t>(três</w:t>
      </w:r>
      <w:r w:rsidR="00741AAA" w:rsidRPr="00840EB8">
        <w:rPr>
          <w:rFonts w:asciiTheme="minorHAnsi" w:hAnsiTheme="minorHAnsi" w:cstheme="minorHAnsi"/>
          <w:sz w:val="16"/>
          <w:szCs w:val="16"/>
        </w:rPr>
        <w:t>)</w:t>
      </w:r>
      <w:r w:rsidR="00741AAA" w:rsidRPr="00786D4D">
        <w:rPr>
          <w:rFonts w:asciiTheme="minorHAnsi" w:hAnsiTheme="minorHAnsi" w:cstheme="minorHAnsi"/>
          <w:sz w:val="16"/>
          <w:szCs w:val="16"/>
        </w:rPr>
        <w:t xml:space="preserve"> dias</w:t>
      </w:r>
      <w:r w:rsidR="00741AAA" w:rsidRPr="00AC43FB">
        <w:rPr>
          <w:rFonts w:asciiTheme="minorHAnsi" w:hAnsiTheme="minorHAnsi" w:cstheme="minorHAnsi"/>
          <w:sz w:val="16"/>
          <w:szCs w:val="16"/>
        </w:rPr>
        <w:t xml:space="preserve"> úteis antes da data designada para a abertura da sessão pública, qualquer pessoa poderá impugnar este</w:t>
      </w:r>
      <w:r w:rsidR="00786D4D">
        <w:rPr>
          <w:rFonts w:asciiTheme="minorHAnsi" w:hAnsiTheme="minorHAnsi" w:cstheme="minorHAnsi"/>
          <w:sz w:val="16"/>
          <w:szCs w:val="16"/>
        </w:rPr>
        <w:t xml:space="preserve"> </w:t>
      </w:r>
      <w:r w:rsidR="00741AAA" w:rsidRPr="00AC43FB">
        <w:rPr>
          <w:rFonts w:asciiTheme="minorHAnsi" w:hAnsiTheme="minorHAnsi" w:cstheme="minorHAnsi"/>
          <w:sz w:val="16"/>
          <w:szCs w:val="16"/>
        </w:rPr>
        <w:t>Edital.</w:t>
      </w:r>
    </w:p>
    <w:p w14:paraId="7C5A6FE1" w14:textId="77777777" w:rsidR="005F6EEE" w:rsidRDefault="005F6EEE" w:rsidP="00AC43FB">
      <w:pPr>
        <w:pStyle w:val="SemEspaamento"/>
        <w:jc w:val="both"/>
        <w:rPr>
          <w:rFonts w:asciiTheme="minorHAnsi" w:hAnsiTheme="minorHAnsi" w:cstheme="minorHAnsi"/>
          <w:sz w:val="16"/>
          <w:szCs w:val="16"/>
        </w:rPr>
      </w:pPr>
    </w:p>
    <w:p w14:paraId="3482F643" w14:textId="77777777" w:rsidR="005F6EEE" w:rsidRDefault="00AC43FB" w:rsidP="00AC43FB">
      <w:pPr>
        <w:pStyle w:val="SemEspaamento"/>
        <w:jc w:val="both"/>
        <w:rPr>
          <w:rFonts w:asciiTheme="minorHAnsi" w:hAnsiTheme="minorHAnsi" w:cstheme="minorHAnsi"/>
          <w:sz w:val="16"/>
          <w:szCs w:val="16"/>
        </w:rPr>
      </w:pPr>
      <w:r>
        <w:rPr>
          <w:rFonts w:asciiTheme="minorHAnsi" w:hAnsiTheme="minorHAnsi" w:cstheme="minorHAnsi"/>
          <w:b/>
          <w:sz w:val="16"/>
          <w:szCs w:val="16"/>
        </w:rPr>
        <w:t>2</w:t>
      </w:r>
      <w:r w:rsidR="004A7F1F">
        <w:rPr>
          <w:rFonts w:asciiTheme="minorHAnsi" w:hAnsiTheme="minorHAnsi" w:cstheme="minorHAnsi"/>
          <w:b/>
          <w:sz w:val="16"/>
          <w:szCs w:val="16"/>
        </w:rPr>
        <w:t>1</w:t>
      </w:r>
      <w:r>
        <w:rPr>
          <w:rFonts w:asciiTheme="minorHAnsi" w:hAnsiTheme="minorHAnsi" w:cstheme="minorHAnsi"/>
          <w:b/>
          <w:sz w:val="16"/>
          <w:szCs w:val="16"/>
        </w:rPr>
        <w:t xml:space="preserve">.2 </w:t>
      </w:r>
      <w:r w:rsidR="00741AAA" w:rsidRPr="00AC43FB">
        <w:rPr>
          <w:rFonts w:asciiTheme="minorHAnsi" w:hAnsiTheme="minorHAnsi" w:cstheme="minorHAnsi"/>
          <w:sz w:val="16"/>
          <w:szCs w:val="16"/>
        </w:rPr>
        <w:t>A impugnação será realizada</w:t>
      </w:r>
      <w:r w:rsidR="00B52071">
        <w:rPr>
          <w:rFonts w:asciiTheme="minorHAnsi" w:hAnsiTheme="minorHAnsi" w:cstheme="minorHAnsi"/>
          <w:sz w:val="16"/>
          <w:szCs w:val="16"/>
        </w:rPr>
        <w:t xml:space="preserve"> exclusivamente</w:t>
      </w:r>
      <w:r w:rsidR="00741AAA" w:rsidRPr="00AC43FB">
        <w:rPr>
          <w:rFonts w:asciiTheme="minorHAnsi" w:hAnsiTheme="minorHAnsi" w:cstheme="minorHAnsi"/>
          <w:sz w:val="16"/>
          <w:szCs w:val="16"/>
        </w:rPr>
        <w:t xml:space="preserve"> na forma eletrônica, </w:t>
      </w:r>
      <w:r w:rsidR="00B52071">
        <w:rPr>
          <w:rFonts w:asciiTheme="minorHAnsi" w:hAnsiTheme="minorHAnsi" w:cstheme="minorHAnsi"/>
          <w:sz w:val="16"/>
          <w:szCs w:val="16"/>
        </w:rPr>
        <w:t>em campo próprio do Sistema Compras BR no endereço eletrônico https://compras.com.br/.</w:t>
      </w:r>
    </w:p>
    <w:p w14:paraId="1F2E34FE" w14:textId="77777777" w:rsidR="00AC43FB" w:rsidRPr="00AC43FB" w:rsidRDefault="00AC43FB" w:rsidP="00AC43FB">
      <w:pPr>
        <w:pStyle w:val="SemEspaamento"/>
        <w:jc w:val="both"/>
        <w:rPr>
          <w:rFonts w:asciiTheme="minorHAnsi" w:hAnsiTheme="minorHAnsi" w:cstheme="minorHAnsi"/>
          <w:sz w:val="16"/>
          <w:szCs w:val="16"/>
        </w:rPr>
      </w:pPr>
    </w:p>
    <w:p w14:paraId="4AB3C725" w14:textId="77777777" w:rsidR="005F6EEE" w:rsidRDefault="00AC43FB" w:rsidP="00AC43FB">
      <w:pPr>
        <w:pStyle w:val="SemEspaamento"/>
        <w:jc w:val="both"/>
        <w:rPr>
          <w:rFonts w:asciiTheme="minorHAnsi" w:hAnsiTheme="minorHAnsi" w:cstheme="minorHAnsi"/>
          <w:sz w:val="16"/>
          <w:szCs w:val="16"/>
        </w:rPr>
      </w:pPr>
      <w:r>
        <w:rPr>
          <w:rFonts w:asciiTheme="minorHAnsi" w:hAnsiTheme="minorHAnsi" w:cstheme="minorHAnsi"/>
          <w:b/>
          <w:sz w:val="16"/>
          <w:szCs w:val="16"/>
        </w:rPr>
        <w:t>2</w:t>
      </w:r>
      <w:r w:rsidR="004A7F1F">
        <w:rPr>
          <w:rFonts w:asciiTheme="minorHAnsi" w:hAnsiTheme="minorHAnsi" w:cstheme="minorHAnsi"/>
          <w:b/>
          <w:sz w:val="16"/>
          <w:szCs w:val="16"/>
        </w:rPr>
        <w:t>1</w:t>
      </w:r>
      <w:r>
        <w:rPr>
          <w:rFonts w:asciiTheme="minorHAnsi" w:hAnsiTheme="minorHAnsi" w:cstheme="minorHAnsi"/>
          <w:b/>
          <w:sz w:val="16"/>
          <w:szCs w:val="16"/>
        </w:rPr>
        <w:t xml:space="preserve">.3 </w:t>
      </w:r>
      <w:r w:rsidR="00741AAA" w:rsidRPr="00AC43FB">
        <w:rPr>
          <w:rFonts w:asciiTheme="minorHAnsi" w:hAnsiTheme="minorHAnsi" w:cstheme="minorHAnsi"/>
          <w:sz w:val="16"/>
          <w:szCs w:val="16"/>
        </w:rPr>
        <w:t>Caberá ao Pregoeiro decidir sobre a impugnação no prazo de até 02 (dois) dias úteis, contados da data de recebimento da</w:t>
      </w:r>
      <w:r w:rsidR="00786D4D">
        <w:rPr>
          <w:rFonts w:asciiTheme="minorHAnsi" w:hAnsiTheme="minorHAnsi" w:cstheme="minorHAnsi"/>
          <w:sz w:val="16"/>
          <w:szCs w:val="16"/>
        </w:rPr>
        <w:t xml:space="preserve"> </w:t>
      </w:r>
      <w:r w:rsidR="00741AAA" w:rsidRPr="00AC43FB">
        <w:rPr>
          <w:rFonts w:asciiTheme="minorHAnsi" w:hAnsiTheme="minorHAnsi" w:cstheme="minorHAnsi"/>
          <w:sz w:val="16"/>
          <w:szCs w:val="16"/>
        </w:rPr>
        <w:t>impugnação.</w:t>
      </w:r>
    </w:p>
    <w:p w14:paraId="6DEBAC3B" w14:textId="77777777" w:rsidR="00A31718" w:rsidRPr="00AC43FB" w:rsidRDefault="00A31718" w:rsidP="00AC43FB">
      <w:pPr>
        <w:pStyle w:val="SemEspaamento"/>
        <w:jc w:val="both"/>
        <w:rPr>
          <w:rFonts w:asciiTheme="minorHAnsi" w:hAnsiTheme="minorHAnsi" w:cstheme="minorHAnsi"/>
          <w:sz w:val="16"/>
          <w:szCs w:val="16"/>
        </w:rPr>
      </w:pPr>
    </w:p>
    <w:p w14:paraId="053B52D1" w14:textId="77777777" w:rsidR="005F6EEE" w:rsidRPr="00AC43FB" w:rsidRDefault="00AC43FB" w:rsidP="00AC43FB">
      <w:pPr>
        <w:pStyle w:val="SemEspaamento"/>
        <w:jc w:val="both"/>
        <w:rPr>
          <w:rFonts w:asciiTheme="minorHAnsi" w:hAnsiTheme="minorHAnsi" w:cstheme="minorHAnsi"/>
          <w:sz w:val="16"/>
          <w:szCs w:val="16"/>
        </w:rPr>
      </w:pPr>
      <w:r>
        <w:rPr>
          <w:rFonts w:asciiTheme="minorHAnsi" w:hAnsiTheme="minorHAnsi" w:cstheme="minorHAnsi"/>
          <w:b/>
          <w:sz w:val="16"/>
          <w:szCs w:val="16"/>
        </w:rPr>
        <w:t>2</w:t>
      </w:r>
      <w:r w:rsidR="004A7F1F">
        <w:rPr>
          <w:rFonts w:asciiTheme="minorHAnsi" w:hAnsiTheme="minorHAnsi" w:cstheme="minorHAnsi"/>
          <w:b/>
          <w:sz w:val="16"/>
          <w:szCs w:val="16"/>
        </w:rPr>
        <w:t>1</w:t>
      </w:r>
      <w:r>
        <w:rPr>
          <w:rFonts w:asciiTheme="minorHAnsi" w:hAnsiTheme="minorHAnsi" w:cstheme="minorHAnsi"/>
          <w:b/>
          <w:sz w:val="16"/>
          <w:szCs w:val="16"/>
        </w:rPr>
        <w:t xml:space="preserve">.4 </w:t>
      </w:r>
      <w:r w:rsidR="00741AAA" w:rsidRPr="00AC43FB">
        <w:rPr>
          <w:rFonts w:asciiTheme="minorHAnsi" w:hAnsiTheme="minorHAnsi" w:cstheme="minorHAnsi"/>
          <w:sz w:val="16"/>
          <w:szCs w:val="16"/>
        </w:rPr>
        <w:t>Acolhida a impugnação, será definida e publicada nova data para a realização do certame.</w:t>
      </w:r>
    </w:p>
    <w:p w14:paraId="4FE4C74F" w14:textId="77777777" w:rsidR="00AC43FB" w:rsidRDefault="00AC43FB" w:rsidP="00AC43FB">
      <w:pPr>
        <w:pStyle w:val="SemEspaamento"/>
        <w:jc w:val="both"/>
        <w:rPr>
          <w:rFonts w:asciiTheme="minorHAnsi" w:hAnsiTheme="minorHAnsi" w:cstheme="minorHAnsi"/>
          <w:sz w:val="16"/>
          <w:szCs w:val="16"/>
        </w:rPr>
      </w:pPr>
    </w:p>
    <w:p w14:paraId="16BF020F" w14:textId="77777777" w:rsidR="005F6EEE" w:rsidRPr="00AC43FB" w:rsidRDefault="004A7F1F" w:rsidP="00AC43FB">
      <w:pPr>
        <w:pStyle w:val="SemEspaamento"/>
        <w:jc w:val="both"/>
        <w:rPr>
          <w:rFonts w:asciiTheme="minorHAnsi" w:hAnsiTheme="minorHAnsi" w:cstheme="minorHAnsi"/>
          <w:sz w:val="16"/>
          <w:szCs w:val="16"/>
        </w:rPr>
      </w:pPr>
      <w:r>
        <w:rPr>
          <w:rFonts w:asciiTheme="minorHAnsi" w:hAnsiTheme="minorHAnsi" w:cstheme="minorHAnsi"/>
          <w:b/>
          <w:sz w:val="16"/>
          <w:szCs w:val="16"/>
        </w:rPr>
        <w:t>21</w:t>
      </w:r>
      <w:r w:rsidR="00AC43FB">
        <w:rPr>
          <w:rFonts w:asciiTheme="minorHAnsi" w:hAnsiTheme="minorHAnsi" w:cstheme="minorHAnsi"/>
          <w:b/>
          <w:sz w:val="16"/>
          <w:szCs w:val="16"/>
        </w:rPr>
        <w:t xml:space="preserve">.5 </w:t>
      </w:r>
      <w:r w:rsidR="00741AAA" w:rsidRPr="00AC43FB">
        <w:rPr>
          <w:rFonts w:asciiTheme="minorHAnsi" w:hAnsiTheme="minorHAnsi" w:cstheme="minorHAnsi"/>
          <w:sz w:val="16"/>
          <w:szCs w:val="16"/>
        </w:rPr>
        <w:t xml:space="preserve">Os pedidos de esclarecimentos referentes a este processo licitatório deverão ser enviados ao Pregoeiro, até </w:t>
      </w:r>
      <w:r w:rsidR="00741AAA" w:rsidRPr="00840EB8">
        <w:rPr>
          <w:rFonts w:asciiTheme="minorHAnsi" w:hAnsiTheme="minorHAnsi" w:cstheme="minorHAnsi"/>
          <w:sz w:val="16"/>
          <w:szCs w:val="16"/>
        </w:rPr>
        <w:t>03 (três)</w:t>
      </w:r>
      <w:r w:rsidR="00741AAA" w:rsidRPr="00AC43FB">
        <w:rPr>
          <w:rFonts w:asciiTheme="minorHAnsi" w:hAnsiTheme="minorHAnsi" w:cstheme="minorHAnsi"/>
          <w:sz w:val="16"/>
          <w:szCs w:val="16"/>
        </w:rPr>
        <w:t xml:space="preserve"> dias úteis anteriores à data designada para abertura da sessão pública, exc</w:t>
      </w:r>
      <w:r w:rsidR="00B52071">
        <w:rPr>
          <w:rFonts w:asciiTheme="minorHAnsi" w:hAnsiTheme="minorHAnsi" w:cstheme="minorHAnsi"/>
          <w:sz w:val="16"/>
          <w:szCs w:val="16"/>
        </w:rPr>
        <w:t>lusivamente por meio eletrônico: https://compras.com.br/.</w:t>
      </w:r>
    </w:p>
    <w:p w14:paraId="38BEC38E" w14:textId="77777777" w:rsidR="00AC43FB" w:rsidRDefault="00AC43FB" w:rsidP="00AC43FB">
      <w:pPr>
        <w:pStyle w:val="SemEspaamento"/>
        <w:jc w:val="both"/>
        <w:rPr>
          <w:rFonts w:asciiTheme="minorHAnsi" w:hAnsiTheme="minorHAnsi" w:cstheme="minorHAnsi"/>
          <w:sz w:val="16"/>
          <w:szCs w:val="16"/>
        </w:rPr>
      </w:pPr>
    </w:p>
    <w:p w14:paraId="0960EAB7" w14:textId="77777777" w:rsidR="005F6EEE" w:rsidRPr="00AC43FB" w:rsidRDefault="00AC43FB" w:rsidP="00AC43FB">
      <w:pPr>
        <w:pStyle w:val="SemEspaamento"/>
        <w:jc w:val="both"/>
        <w:rPr>
          <w:rFonts w:asciiTheme="minorHAnsi" w:hAnsiTheme="minorHAnsi" w:cstheme="minorHAnsi"/>
          <w:sz w:val="16"/>
          <w:szCs w:val="16"/>
        </w:rPr>
      </w:pPr>
      <w:r>
        <w:rPr>
          <w:rFonts w:asciiTheme="minorHAnsi" w:hAnsiTheme="minorHAnsi" w:cstheme="minorHAnsi"/>
          <w:b/>
          <w:sz w:val="16"/>
          <w:szCs w:val="16"/>
        </w:rPr>
        <w:t>2</w:t>
      </w:r>
      <w:r w:rsidR="004A7F1F">
        <w:rPr>
          <w:rFonts w:asciiTheme="minorHAnsi" w:hAnsiTheme="minorHAnsi" w:cstheme="minorHAnsi"/>
          <w:b/>
          <w:sz w:val="16"/>
          <w:szCs w:val="16"/>
        </w:rPr>
        <w:t>1</w:t>
      </w:r>
      <w:r>
        <w:rPr>
          <w:rFonts w:asciiTheme="minorHAnsi" w:hAnsiTheme="minorHAnsi" w:cstheme="minorHAnsi"/>
          <w:b/>
          <w:sz w:val="16"/>
          <w:szCs w:val="16"/>
        </w:rPr>
        <w:t xml:space="preserve">.6 </w:t>
      </w:r>
      <w:r w:rsidR="00741AAA" w:rsidRPr="00AC43FB">
        <w:rPr>
          <w:rFonts w:asciiTheme="minorHAnsi" w:hAnsiTheme="minorHAnsi" w:cstheme="minorHAnsi"/>
          <w:sz w:val="16"/>
          <w:szCs w:val="16"/>
        </w:rPr>
        <w:t>O pregoeiro responderá aos pedidos de esclarecimentos no prazo de dois dias úteis, contado da data de recebimento do pedido, e poderá requisitar subsídios formais aos responsáveis pela elaboração do edital e dos</w:t>
      </w:r>
      <w:r w:rsidR="00786D4D">
        <w:rPr>
          <w:rFonts w:asciiTheme="minorHAnsi" w:hAnsiTheme="minorHAnsi" w:cstheme="minorHAnsi"/>
          <w:sz w:val="16"/>
          <w:szCs w:val="16"/>
        </w:rPr>
        <w:t xml:space="preserve"> </w:t>
      </w:r>
      <w:r w:rsidR="00741AAA" w:rsidRPr="00AC43FB">
        <w:rPr>
          <w:rFonts w:asciiTheme="minorHAnsi" w:hAnsiTheme="minorHAnsi" w:cstheme="minorHAnsi"/>
          <w:sz w:val="16"/>
          <w:szCs w:val="16"/>
        </w:rPr>
        <w:t>anexos.</w:t>
      </w:r>
    </w:p>
    <w:p w14:paraId="661936EF" w14:textId="77777777" w:rsidR="00AC43FB" w:rsidRDefault="00AC43FB" w:rsidP="00AC43FB">
      <w:pPr>
        <w:pStyle w:val="SemEspaamento"/>
        <w:jc w:val="both"/>
        <w:rPr>
          <w:rFonts w:asciiTheme="minorHAnsi" w:hAnsiTheme="minorHAnsi" w:cstheme="minorHAnsi"/>
          <w:sz w:val="16"/>
          <w:szCs w:val="16"/>
        </w:rPr>
      </w:pPr>
    </w:p>
    <w:p w14:paraId="705D6176" w14:textId="77777777" w:rsidR="005F6EEE" w:rsidRPr="00AC43FB" w:rsidRDefault="00AC43FB" w:rsidP="00AC43FB">
      <w:pPr>
        <w:pStyle w:val="SemEspaamento"/>
        <w:jc w:val="both"/>
        <w:rPr>
          <w:rFonts w:asciiTheme="minorHAnsi" w:hAnsiTheme="minorHAnsi" w:cstheme="minorHAnsi"/>
          <w:sz w:val="16"/>
          <w:szCs w:val="16"/>
        </w:rPr>
      </w:pPr>
      <w:r>
        <w:rPr>
          <w:rFonts w:asciiTheme="minorHAnsi" w:hAnsiTheme="minorHAnsi" w:cstheme="minorHAnsi"/>
          <w:b/>
          <w:sz w:val="16"/>
          <w:szCs w:val="16"/>
        </w:rPr>
        <w:t>2</w:t>
      </w:r>
      <w:r w:rsidR="004A7F1F">
        <w:rPr>
          <w:rFonts w:asciiTheme="minorHAnsi" w:hAnsiTheme="minorHAnsi" w:cstheme="minorHAnsi"/>
          <w:b/>
          <w:sz w:val="16"/>
          <w:szCs w:val="16"/>
        </w:rPr>
        <w:t>1</w:t>
      </w:r>
      <w:r>
        <w:rPr>
          <w:rFonts w:asciiTheme="minorHAnsi" w:hAnsiTheme="minorHAnsi" w:cstheme="minorHAnsi"/>
          <w:b/>
          <w:sz w:val="16"/>
          <w:szCs w:val="16"/>
        </w:rPr>
        <w:t xml:space="preserve">.7 </w:t>
      </w:r>
      <w:r w:rsidR="00741AAA" w:rsidRPr="00AC43FB">
        <w:rPr>
          <w:rFonts w:asciiTheme="minorHAnsi" w:hAnsiTheme="minorHAnsi" w:cstheme="minorHAnsi"/>
          <w:sz w:val="16"/>
          <w:szCs w:val="16"/>
        </w:rPr>
        <w:t>As impugnações e pedidos de esclarecimentos não suspendem os prazos previstos no certame.</w:t>
      </w:r>
    </w:p>
    <w:p w14:paraId="4970E89F" w14:textId="77777777" w:rsidR="00AC43FB" w:rsidRDefault="00AC43FB" w:rsidP="00AC43FB">
      <w:pPr>
        <w:pStyle w:val="SemEspaamento"/>
        <w:jc w:val="both"/>
        <w:rPr>
          <w:rFonts w:asciiTheme="minorHAnsi" w:hAnsiTheme="minorHAnsi" w:cstheme="minorHAnsi"/>
          <w:sz w:val="16"/>
          <w:szCs w:val="16"/>
        </w:rPr>
      </w:pPr>
    </w:p>
    <w:p w14:paraId="0B99063D" w14:textId="77777777" w:rsidR="005F6EEE" w:rsidRPr="00AC43FB" w:rsidRDefault="00AC43FB" w:rsidP="00AC43FB">
      <w:pPr>
        <w:pStyle w:val="SemEspaamento"/>
        <w:jc w:val="both"/>
        <w:rPr>
          <w:rFonts w:asciiTheme="minorHAnsi" w:hAnsiTheme="minorHAnsi" w:cstheme="minorHAnsi"/>
          <w:sz w:val="16"/>
          <w:szCs w:val="16"/>
        </w:rPr>
      </w:pPr>
      <w:r>
        <w:rPr>
          <w:rFonts w:asciiTheme="minorHAnsi" w:hAnsiTheme="minorHAnsi" w:cstheme="minorHAnsi"/>
          <w:b/>
          <w:sz w:val="16"/>
          <w:szCs w:val="16"/>
        </w:rPr>
        <w:t>2</w:t>
      </w:r>
      <w:r w:rsidR="004A7F1F">
        <w:rPr>
          <w:rFonts w:asciiTheme="minorHAnsi" w:hAnsiTheme="minorHAnsi" w:cstheme="minorHAnsi"/>
          <w:b/>
          <w:sz w:val="16"/>
          <w:szCs w:val="16"/>
        </w:rPr>
        <w:t>1</w:t>
      </w:r>
      <w:r>
        <w:rPr>
          <w:rFonts w:asciiTheme="minorHAnsi" w:hAnsiTheme="minorHAnsi" w:cstheme="minorHAnsi"/>
          <w:b/>
          <w:sz w:val="16"/>
          <w:szCs w:val="16"/>
        </w:rPr>
        <w:t xml:space="preserve">.8 </w:t>
      </w:r>
      <w:r w:rsidR="00741AAA" w:rsidRPr="00AC43FB">
        <w:rPr>
          <w:rFonts w:asciiTheme="minorHAnsi" w:hAnsiTheme="minorHAnsi" w:cstheme="minorHAnsi"/>
          <w:sz w:val="16"/>
          <w:szCs w:val="16"/>
        </w:rPr>
        <w:t>A concessão de efeito suspensivo à impugnação é medida excepcional e deverá ser motivada pelo pregoeiro, nos autos do processo delicitação.</w:t>
      </w:r>
    </w:p>
    <w:p w14:paraId="089109E9" w14:textId="77777777" w:rsidR="005F6EEE" w:rsidRPr="00AC43FB" w:rsidRDefault="005F6EEE" w:rsidP="00AC43FB">
      <w:pPr>
        <w:pStyle w:val="SemEspaamento"/>
        <w:jc w:val="both"/>
        <w:rPr>
          <w:rFonts w:asciiTheme="minorHAnsi" w:hAnsiTheme="minorHAnsi" w:cstheme="minorHAnsi"/>
          <w:sz w:val="16"/>
          <w:szCs w:val="16"/>
        </w:rPr>
      </w:pPr>
    </w:p>
    <w:p w14:paraId="3F35E884" w14:textId="77777777" w:rsidR="005F6EEE" w:rsidRDefault="00AC43FB" w:rsidP="00AC43FB">
      <w:pPr>
        <w:pStyle w:val="SemEspaamento"/>
        <w:jc w:val="both"/>
        <w:rPr>
          <w:rFonts w:asciiTheme="minorHAnsi" w:hAnsiTheme="minorHAnsi" w:cstheme="minorHAnsi"/>
          <w:sz w:val="16"/>
          <w:szCs w:val="16"/>
        </w:rPr>
      </w:pPr>
      <w:r>
        <w:rPr>
          <w:rFonts w:asciiTheme="minorHAnsi" w:hAnsiTheme="minorHAnsi" w:cstheme="minorHAnsi"/>
          <w:b/>
          <w:sz w:val="16"/>
          <w:szCs w:val="16"/>
        </w:rPr>
        <w:t>2</w:t>
      </w:r>
      <w:r w:rsidR="004A7F1F">
        <w:rPr>
          <w:rFonts w:asciiTheme="minorHAnsi" w:hAnsiTheme="minorHAnsi" w:cstheme="minorHAnsi"/>
          <w:b/>
          <w:sz w:val="16"/>
          <w:szCs w:val="16"/>
        </w:rPr>
        <w:t>1</w:t>
      </w:r>
      <w:r>
        <w:rPr>
          <w:rFonts w:asciiTheme="minorHAnsi" w:hAnsiTheme="minorHAnsi" w:cstheme="minorHAnsi"/>
          <w:b/>
          <w:sz w:val="16"/>
          <w:szCs w:val="16"/>
        </w:rPr>
        <w:t xml:space="preserve">.9 </w:t>
      </w:r>
      <w:r w:rsidR="00741AAA" w:rsidRPr="00AC43FB">
        <w:rPr>
          <w:rFonts w:asciiTheme="minorHAnsi" w:hAnsiTheme="minorHAnsi" w:cstheme="minorHAnsi"/>
          <w:sz w:val="16"/>
          <w:szCs w:val="16"/>
        </w:rPr>
        <w:t>As respostas às impugnações e os esclarecimentos prestados pelo Pregoeiro serão entranhados nos autos do processo licitatório e estarão disponíveis para consulta por qualquer interessado.</w:t>
      </w:r>
    </w:p>
    <w:p w14:paraId="1225E4A0" w14:textId="77777777" w:rsidR="00C11C58" w:rsidRDefault="00C11C58" w:rsidP="00AC43FB">
      <w:pPr>
        <w:pStyle w:val="SemEspaamento"/>
        <w:jc w:val="both"/>
        <w:rPr>
          <w:rFonts w:asciiTheme="minorHAnsi" w:hAnsiTheme="minorHAnsi" w:cstheme="minorHAnsi"/>
          <w:sz w:val="16"/>
          <w:szCs w:val="16"/>
        </w:rPr>
      </w:pPr>
    </w:p>
    <w:p w14:paraId="52C08B57" w14:textId="77777777" w:rsidR="00C11C58" w:rsidRDefault="00BB459D" w:rsidP="00AC43FB">
      <w:pPr>
        <w:pStyle w:val="SemEspaamento"/>
        <w:jc w:val="both"/>
        <w:rPr>
          <w:rFonts w:asciiTheme="minorHAnsi" w:hAnsiTheme="minorHAnsi" w:cstheme="minorHAnsi"/>
          <w:sz w:val="16"/>
          <w:szCs w:val="16"/>
        </w:rPr>
      </w:pPr>
      <w:r>
        <w:rPr>
          <w:rFonts w:asciiTheme="minorHAnsi" w:hAnsiTheme="minorHAnsi" w:cstheme="minorHAnsi"/>
          <w:b/>
          <w:sz w:val="16"/>
          <w:szCs w:val="16"/>
        </w:rPr>
        <w:t xml:space="preserve">21.10 </w:t>
      </w:r>
      <w:r>
        <w:rPr>
          <w:rFonts w:asciiTheme="minorHAnsi" w:hAnsiTheme="minorHAnsi" w:cstheme="minorHAnsi"/>
          <w:sz w:val="16"/>
          <w:szCs w:val="16"/>
        </w:rPr>
        <w:t>Durant</w:t>
      </w:r>
      <w:r w:rsidR="009B63D5">
        <w:rPr>
          <w:rFonts w:asciiTheme="minorHAnsi" w:hAnsiTheme="minorHAnsi" w:cstheme="minorHAnsi"/>
          <w:sz w:val="16"/>
          <w:szCs w:val="16"/>
        </w:rPr>
        <w:t>e a vigência das atas de registro de preços formalizadas pelo Município de Nepomuceno poderão ser utilizadas, durante a sua vigência, por quaisquer órgãos da Administração Direta ou quaisquer enti</w:t>
      </w:r>
      <w:r w:rsidR="00A45F53">
        <w:rPr>
          <w:rFonts w:asciiTheme="minorHAnsi" w:hAnsiTheme="minorHAnsi" w:cstheme="minorHAnsi"/>
          <w:sz w:val="16"/>
          <w:szCs w:val="16"/>
        </w:rPr>
        <w:t>dades da Administração Indireta, atentando quanto ao Art. 86, da Lei 14</w:t>
      </w:r>
      <w:r w:rsidR="0001436B">
        <w:rPr>
          <w:rFonts w:asciiTheme="minorHAnsi" w:hAnsiTheme="minorHAnsi" w:cstheme="minorHAnsi"/>
          <w:sz w:val="16"/>
          <w:szCs w:val="16"/>
        </w:rPr>
        <w:t>.</w:t>
      </w:r>
      <w:r w:rsidR="00A45F53">
        <w:rPr>
          <w:rFonts w:asciiTheme="minorHAnsi" w:hAnsiTheme="minorHAnsi" w:cstheme="minorHAnsi"/>
          <w:sz w:val="16"/>
          <w:szCs w:val="16"/>
        </w:rPr>
        <w:t>133/2021 e Capítulo VII, do Decretro nº 1</w:t>
      </w:r>
      <w:r w:rsidR="0001436B">
        <w:rPr>
          <w:rFonts w:asciiTheme="minorHAnsi" w:hAnsiTheme="minorHAnsi" w:cstheme="minorHAnsi"/>
          <w:sz w:val="16"/>
          <w:szCs w:val="16"/>
        </w:rPr>
        <w:t>.</w:t>
      </w:r>
      <w:r w:rsidR="00A45F53">
        <w:rPr>
          <w:rFonts w:asciiTheme="minorHAnsi" w:hAnsiTheme="minorHAnsi" w:cstheme="minorHAnsi"/>
          <w:sz w:val="16"/>
          <w:szCs w:val="16"/>
        </w:rPr>
        <w:t>898/2023 da Prefeitura Municipal de Nepomuceno.</w:t>
      </w:r>
    </w:p>
    <w:p w14:paraId="3FAE71CE" w14:textId="77777777" w:rsidR="00AC43FB" w:rsidRPr="00B510A1" w:rsidRDefault="00AC43FB" w:rsidP="00AC43FB">
      <w:pPr>
        <w:suppressAutoHyphens/>
        <w:adjustRightInd w:val="0"/>
        <w:jc w:val="both"/>
        <w:rPr>
          <w:rFonts w:asciiTheme="minorHAnsi" w:hAnsiTheme="minorHAnsi" w:cstheme="minorHAnsi"/>
          <w:b/>
          <w:bCs/>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8"/>
      </w:tblGrid>
      <w:tr w:rsidR="00AC43FB" w:rsidRPr="00B510A1" w14:paraId="0FDECDF9" w14:textId="77777777" w:rsidTr="00AC43FB">
        <w:tc>
          <w:tcPr>
            <w:tcW w:w="8648" w:type="dxa"/>
            <w:shd w:val="clear" w:color="auto" w:fill="D9D9D9" w:themeFill="background1" w:themeFillShade="D9"/>
          </w:tcPr>
          <w:p w14:paraId="2250C694" w14:textId="77777777" w:rsidR="00AC43FB" w:rsidRPr="00B510A1" w:rsidRDefault="00AC43FB" w:rsidP="0013154B">
            <w:pPr>
              <w:suppressAutoHyphens/>
              <w:adjustRightInd w:val="0"/>
              <w:jc w:val="both"/>
              <w:rPr>
                <w:rFonts w:asciiTheme="minorHAnsi" w:hAnsiTheme="minorHAnsi" w:cstheme="minorHAnsi"/>
                <w:b/>
                <w:sz w:val="16"/>
                <w:szCs w:val="16"/>
              </w:rPr>
            </w:pPr>
            <w:r w:rsidRPr="00B510A1">
              <w:rPr>
                <w:rFonts w:asciiTheme="minorHAnsi" w:hAnsiTheme="minorHAnsi" w:cstheme="minorHAnsi"/>
                <w:b/>
                <w:sz w:val="16"/>
                <w:szCs w:val="16"/>
              </w:rPr>
              <w:t xml:space="preserve">CLAUSULA </w:t>
            </w:r>
            <w:r w:rsidR="00EB6F42">
              <w:rPr>
                <w:rFonts w:asciiTheme="minorHAnsi" w:hAnsiTheme="minorHAnsi" w:cstheme="minorHAnsi"/>
                <w:b/>
                <w:sz w:val="16"/>
                <w:szCs w:val="16"/>
              </w:rPr>
              <w:t>XXI</w:t>
            </w:r>
            <w:r w:rsidR="001B7B56">
              <w:rPr>
                <w:rFonts w:asciiTheme="minorHAnsi" w:hAnsiTheme="minorHAnsi" w:cstheme="minorHAnsi"/>
                <w:b/>
                <w:sz w:val="16"/>
                <w:szCs w:val="16"/>
              </w:rPr>
              <w:t>I</w:t>
            </w:r>
            <w:r>
              <w:rPr>
                <w:rFonts w:asciiTheme="minorHAnsi" w:hAnsiTheme="minorHAnsi" w:cstheme="minorHAnsi"/>
                <w:b/>
                <w:sz w:val="16"/>
                <w:szCs w:val="16"/>
              </w:rPr>
              <w:t xml:space="preserve"> – DAS DISPOSIÇÕES GERAIS</w:t>
            </w:r>
          </w:p>
        </w:tc>
      </w:tr>
    </w:tbl>
    <w:p w14:paraId="71907164" w14:textId="77777777" w:rsidR="005F6EEE" w:rsidRPr="00AC43FB" w:rsidRDefault="00AC43FB" w:rsidP="00AC43FB">
      <w:pPr>
        <w:pStyle w:val="SemEspaamento"/>
        <w:jc w:val="both"/>
        <w:rPr>
          <w:rFonts w:asciiTheme="minorHAnsi" w:hAnsiTheme="minorHAnsi" w:cstheme="minorHAnsi"/>
          <w:sz w:val="16"/>
          <w:szCs w:val="16"/>
        </w:rPr>
      </w:pPr>
      <w:r>
        <w:rPr>
          <w:rFonts w:asciiTheme="minorHAnsi" w:hAnsiTheme="minorHAnsi" w:cstheme="minorHAnsi"/>
          <w:b/>
          <w:sz w:val="16"/>
          <w:szCs w:val="16"/>
        </w:rPr>
        <w:t>2</w:t>
      </w:r>
      <w:r w:rsidR="0013154B">
        <w:rPr>
          <w:rFonts w:asciiTheme="minorHAnsi" w:hAnsiTheme="minorHAnsi" w:cstheme="minorHAnsi"/>
          <w:b/>
          <w:sz w:val="16"/>
          <w:szCs w:val="16"/>
        </w:rPr>
        <w:t>2</w:t>
      </w:r>
      <w:r>
        <w:rPr>
          <w:rFonts w:asciiTheme="minorHAnsi" w:hAnsiTheme="minorHAnsi" w:cstheme="minorHAnsi"/>
          <w:b/>
          <w:sz w:val="16"/>
          <w:szCs w:val="16"/>
        </w:rPr>
        <w:t xml:space="preserve">.1 </w:t>
      </w:r>
      <w:r w:rsidR="00741AAA" w:rsidRPr="00AC43FB">
        <w:rPr>
          <w:rFonts w:asciiTheme="minorHAnsi" w:hAnsiTheme="minorHAnsi" w:cstheme="minorHAnsi"/>
          <w:sz w:val="16"/>
          <w:szCs w:val="16"/>
        </w:rPr>
        <w:t>Da sessão pública do Pregão divulgar-se-á Ata no sistema</w:t>
      </w:r>
      <w:r w:rsidR="00CF67FE">
        <w:rPr>
          <w:rFonts w:asciiTheme="minorHAnsi" w:hAnsiTheme="minorHAnsi" w:cstheme="minorHAnsi"/>
          <w:sz w:val="16"/>
          <w:szCs w:val="16"/>
        </w:rPr>
        <w:t xml:space="preserve"> </w:t>
      </w:r>
      <w:r w:rsidR="00741AAA" w:rsidRPr="00AC43FB">
        <w:rPr>
          <w:rFonts w:asciiTheme="minorHAnsi" w:hAnsiTheme="minorHAnsi" w:cstheme="minorHAnsi"/>
          <w:sz w:val="16"/>
          <w:szCs w:val="16"/>
        </w:rPr>
        <w:t>eletrônico.</w:t>
      </w:r>
    </w:p>
    <w:p w14:paraId="4D5B0269" w14:textId="77777777" w:rsidR="00AC43FB" w:rsidRDefault="00AC43FB" w:rsidP="00AC43FB">
      <w:pPr>
        <w:pStyle w:val="SemEspaamento"/>
        <w:jc w:val="both"/>
        <w:rPr>
          <w:rFonts w:asciiTheme="minorHAnsi" w:hAnsiTheme="minorHAnsi" w:cstheme="minorHAnsi"/>
          <w:sz w:val="16"/>
          <w:szCs w:val="16"/>
        </w:rPr>
      </w:pPr>
    </w:p>
    <w:p w14:paraId="3778645D" w14:textId="77777777" w:rsidR="005F6EEE" w:rsidRPr="00AC43FB" w:rsidRDefault="00AC43FB" w:rsidP="00AC43FB">
      <w:pPr>
        <w:pStyle w:val="SemEspaamento"/>
        <w:jc w:val="both"/>
        <w:rPr>
          <w:rFonts w:asciiTheme="minorHAnsi" w:hAnsiTheme="minorHAnsi" w:cstheme="minorHAnsi"/>
          <w:sz w:val="16"/>
          <w:szCs w:val="16"/>
        </w:rPr>
      </w:pPr>
      <w:r>
        <w:rPr>
          <w:rFonts w:asciiTheme="minorHAnsi" w:hAnsiTheme="minorHAnsi" w:cstheme="minorHAnsi"/>
          <w:b/>
          <w:sz w:val="16"/>
          <w:szCs w:val="16"/>
        </w:rPr>
        <w:t>2</w:t>
      </w:r>
      <w:r w:rsidR="0013154B">
        <w:rPr>
          <w:rFonts w:asciiTheme="minorHAnsi" w:hAnsiTheme="minorHAnsi" w:cstheme="minorHAnsi"/>
          <w:b/>
          <w:sz w:val="16"/>
          <w:szCs w:val="16"/>
        </w:rPr>
        <w:t>2</w:t>
      </w:r>
      <w:r>
        <w:rPr>
          <w:rFonts w:asciiTheme="minorHAnsi" w:hAnsiTheme="minorHAnsi" w:cstheme="minorHAnsi"/>
          <w:b/>
          <w:sz w:val="16"/>
          <w:szCs w:val="16"/>
        </w:rPr>
        <w:t xml:space="preserve">.2 </w:t>
      </w:r>
      <w:r w:rsidR="00741AAA" w:rsidRPr="00AC43FB">
        <w:rPr>
          <w:rFonts w:asciiTheme="minorHAnsi" w:hAnsiTheme="minorHAnsi" w:cstheme="minorHAnsi"/>
          <w:sz w:val="16"/>
          <w:szCs w:val="16"/>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w:t>
      </w:r>
      <w:r w:rsidR="00301B13">
        <w:rPr>
          <w:rFonts w:asciiTheme="minorHAnsi" w:hAnsiTheme="minorHAnsi" w:cstheme="minorHAnsi"/>
          <w:sz w:val="16"/>
          <w:szCs w:val="16"/>
        </w:rPr>
        <w:t xml:space="preserve"> </w:t>
      </w:r>
      <w:r w:rsidR="00741AAA" w:rsidRPr="00AC43FB">
        <w:rPr>
          <w:rFonts w:asciiTheme="minorHAnsi" w:hAnsiTheme="minorHAnsi" w:cstheme="minorHAnsi"/>
          <w:sz w:val="16"/>
          <w:szCs w:val="16"/>
        </w:rPr>
        <w:t>Pregoeiro.</w:t>
      </w:r>
    </w:p>
    <w:p w14:paraId="20AF250B" w14:textId="77777777" w:rsidR="00AC43FB" w:rsidRDefault="00AC43FB" w:rsidP="00AC43FB">
      <w:pPr>
        <w:pStyle w:val="SemEspaamento"/>
        <w:jc w:val="both"/>
        <w:rPr>
          <w:rFonts w:asciiTheme="minorHAnsi" w:hAnsiTheme="minorHAnsi" w:cstheme="minorHAnsi"/>
          <w:sz w:val="16"/>
          <w:szCs w:val="16"/>
        </w:rPr>
      </w:pPr>
    </w:p>
    <w:p w14:paraId="7A2CE7FE" w14:textId="77777777" w:rsidR="005F6EEE" w:rsidRPr="00AC43FB" w:rsidRDefault="00AC43FB" w:rsidP="00AC43FB">
      <w:pPr>
        <w:pStyle w:val="SemEspaamento"/>
        <w:jc w:val="both"/>
        <w:rPr>
          <w:rFonts w:asciiTheme="minorHAnsi" w:hAnsiTheme="minorHAnsi" w:cstheme="minorHAnsi"/>
          <w:sz w:val="16"/>
          <w:szCs w:val="16"/>
        </w:rPr>
      </w:pPr>
      <w:r>
        <w:rPr>
          <w:rFonts w:asciiTheme="minorHAnsi" w:hAnsiTheme="minorHAnsi" w:cstheme="minorHAnsi"/>
          <w:b/>
          <w:sz w:val="16"/>
          <w:szCs w:val="16"/>
        </w:rPr>
        <w:t>2</w:t>
      </w:r>
      <w:r w:rsidR="0013154B">
        <w:rPr>
          <w:rFonts w:asciiTheme="minorHAnsi" w:hAnsiTheme="minorHAnsi" w:cstheme="minorHAnsi"/>
          <w:b/>
          <w:sz w:val="16"/>
          <w:szCs w:val="16"/>
        </w:rPr>
        <w:t>2</w:t>
      </w:r>
      <w:r>
        <w:rPr>
          <w:rFonts w:asciiTheme="minorHAnsi" w:hAnsiTheme="minorHAnsi" w:cstheme="minorHAnsi"/>
          <w:b/>
          <w:sz w:val="16"/>
          <w:szCs w:val="16"/>
        </w:rPr>
        <w:t xml:space="preserve">.3 </w:t>
      </w:r>
      <w:r w:rsidR="00741AAA" w:rsidRPr="00AC43FB">
        <w:rPr>
          <w:rFonts w:asciiTheme="minorHAnsi" w:hAnsiTheme="minorHAnsi" w:cstheme="minorHAnsi"/>
          <w:sz w:val="16"/>
          <w:szCs w:val="16"/>
        </w:rPr>
        <w:t xml:space="preserve">Todas as referências de tempo no Edital, no aviso e durante a sessão pública observarão o </w:t>
      </w:r>
      <w:r w:rsidR="00741AAA" w:rsidRPr="00331C1F">
        <w:rPr>
          <w:rFonts w:asciiTheme="minorHAnsi" w:hAnsiTheme="minorHAnsi" w:cstheme="minorHAnsi"/>
          <w:b/>
          <w:sz w:val="16"/>
          <w:szCs w:val="16"/>
        </w:rPr>
        <w:t>horário de Brasília –DF</w:t>
      </w:r>
      <w:r w:rsidR="00741AAA" w:rsidRPr="00AC43FB">
        <w:rPr>
          <w:rFonts w:asciiTheme="minorHAnsi" w:hAnsiTheme="minorHAnsi" w:cstheme="minorHAnsi"/>
          <w:sz w:val="16"/>
          <w:szCs w:val="16"/>
        </w:rPr>
        <w:t>.</w:t>
      </w:r>
    </w:p>
    <w:p w14:paraId="27CCE2AD" w14:textId="77777777" w:rsidR="00AC43FB" w:rsidRDefault="00AC43FB" w:rsidP="00AC43FB">
      <w:pPr>
        <w:pStyle w:val="SemEspaamento"/>
        <w:jc w:val="both"/>
        <w:rPr>
          <w:rFonts w:asciiTheme="minorHAnsi" w:hAnsiTheme="minorHAnsi" w:cstheme="minorHAnsi"/>
          <w:sz w:val="16"/>
          <w:szCs w:val="16"/>
        </w:rPr>
      </w:pPr>
    </w:p>
    <w:p w14:paraId="7A20D3CC" w14:textId="77777777" w:rsidR="005F6EEE" w:rsidRPr="00AC43FB" w:rsidRDefault="00AC43FB" w:rsidP="00AC43FB">
      <w:pPr>
        <w:pStyle w:val="SemEspaamento"/>
        <w:jc w:val="both"/>
        <w:rPr>
          <w:rFonts w:asciiTheme="minorHAnsi" w:hAnsiTheme="minorHAnsi" w:cstheme="minorHAnsi"/>
          <w:sz w:val="16"/>
          <w:szCs w:val="16"/>
        </w:rPr>
      </w:pPr>
      <w:r>
        <w:rPr>
          <w:rFonts w:asciiTheme="minorHAnsi" w:hAnsiTheme="minorHAnsi" w:cstheme="minorHAnsi"/>
          <w:b/>
          <w:sz w:val="16"/>
          <w:szCs w:val="16"/>
        </w:rPr>
        <w:t>2</w:t>
      </w:r>
      <w:r w:rsidR="00810C4E">
        <w:rPr>
          <w:rFonts w:asciiTheme="minorHAnsi" w:hAnsiTheme="minorHAnsi" w:cstheme="minorHAnsi"/>
          <w:b/>
          <w:sz w:val="16"/>
          <w:szCs w:val="16"/>
        </w:rPr>
        <w:t>2</w:t>
      </w:r>
      <w:r>
        <w:rPr>
          <w:rFonts w:asciiTheme="minorHAnsi" w:hAnsiTheme="minorHAnsi" w:cstheme="minorHAnsi"/>
          <w:b/>
          <w:sz w:val="16"/>
          <w:szCs w:val="16"/>
        </w:rPr>
        <w:t xml:space="preserve">.4 </w:t>
      </w:r>
      <w:r w:rsidR="00741AAA" w:rsidRPr="00AC43FB">
        <w:rPr>
          <w:rFonts w:asciiTheme="minorHAnsi" w:hAnsiTheme="minorHAnsi" w:cstheme="minorHAnsi"/>
          <w:sz w:val="16"/>
          <w:szCs w:val="16"/>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eclassificação.</w:t>
      </w:r>
    </w:p>
    <w:p w14:paraId="586A27DA" w14:textId="77777777" w:rsidR="00AC43FB" w:rsidRDefault="00AC43FB" w:rsidP="00AC43FB">
      <w:pPr>
        <w:pStyle w:val="SemEspaamento"/>
        <w:jc w:val="both"/>
        <w:rPr>
          <w:rFonts w:asciiTheme="minorHAnsi" w:hAnsiTheme="minorHAnsi" w:cstheme="minorHAnsi"/>
          <w:sz w:val="16"/>
          <w:szCs w:val="16"/>
        </w:rPr>
      </w:pPr>
    </w:p>
    <w:p w14:paraId="7B87C204" w14:textId="77777777" w:rsidR="005F6EEE" w:rsidRPr="00AC43FB" w:rsidRDefault="00AC43FB" w:rsidP="00AC43FB">
      <w:pPr>
        <w:pStyle w:val="SemEspaamento"/>
        <w:jc w:val="both"/>
        <w:rPr>
          <w:rFonts w:asciiTheme="minorHAnsi" w:hAnsiTheme="minorHAnsi" w:cstheme="minorHAnsi"/>
          <w:sz w:val="16"/>
          <w:szCs w:val="16"/>
        </w:rPr>
      </w:pPr>
      <w:r>
        <w:rPr>
          <w:rFonts w:asciiTheme="minorHAnsi" w:hAnsiTheme="minorHAnsi" w:cstheme="minorHAnsi"/>
          <w:b/>
          <w:sz w:val="16"/>
          <w:szCs w:val="16"/>
        </w:rPr>
        <w:t>2</w:t>
      </w:r>
      <w:r w:rsidR="00810C4E">
        <w:rPr>
          <w:rFonts w:asciiTheme="minorHAnsi" w:hAnsiTheme="minorHAnsi" w:cstheme="minorHAnsi"/>
          <w:b/>
          <w:sz w:val="16"/>
          <w:szCs w:val="16"/>
        </w:rPr>
        <w:t>2</w:t>
      </w:r>
      <w:r>
        <w:rPr>
          <w:rFonts w:asciiTheme="minorHAnsi" w:hAnsiTheme="minorHAnsi" w:cstheme="minorHAnsi"/>
          <w:b/>
          <w:sz w:val="16"/>
          <w:szCs w:val="16"/>
        </w:rPr>
        <w:t xml:space="preserve">.5 </w:t>
      </w:r>
      <w:r w:rsidR="00741AAA" w:rsidRPr="00AC43FB">
        <w:rPr>
          <w:rFonts w:asciiTheme="minorHAnsi" w:hAnsiTheme="minorHAnsi" w:cstheme="minorHAnsi"/>
          <w:sz w:val="16"/>
          <w:szCs w:val="16"/>
        </w:rPr>
        <w:t>A homologação do resultado desta licitação não implicará direito à</w:t>
      </w:r>
      <w:r w:rsidR="000F42A1">
        <w:rPr>
          <w:rFonts w:asciiTheme="minorHAnsi" w:hAnsiTheme="minorHAnsi" w:cstheme="minorHAnsi"/>
          <w:sz w:val="16"/>
          <w:szCs w:val="16"/>
        </w:rPr>
        <w:t xml:space="preserve"> </w:t>
      </w:r>
      <w:r w:rsidR="00741AAA" w:rsidRPr="00AC43FB">
        <w:rPr>
          <w:rFonts w:asciiTheme="minorHAnsi" w:hAnsiTheme="minorHAnsi" w:cstheme="minorHAnsi"/>
          <w:sz w:val="16"/>
          <w:szCs w:val="16"/>
        </w:rPr>
        <w:t>contratação.</w:t>
      </w:r>
    </w:p>
    <w:p w14:paraId="222AFBE8" w14:textId="77777777" w:rsidR="00AC43FB" w:rsidRDefault="00AC43FB" w:rsidP="00AC43FB">
      <w:pPr>
        <w:pStyle w:val="SemEspaamento"/>
        <w:jc w:val="both"/>
        <w:rPr>
          <w:rFonts w:asciiTheme="minorHAnsi" w:hAnsiTheme="minorHAnsi" w:cstheme="minorHAnsi"/>
          <w:sz w:val="16"/>
          <w:szCs w:val="16"/>
        </w:rPr>
      </w:pPr>
    </w:p>
    <w:p w14:paraId="660EAED9" w14:textId="77777777" w:rsidR="005F6EEE" w:rsidRPr="00AC43FB" w:rsidRDefault="00BB1567" w:rsidP="00AC43FB">
      <w:pPr>
        <w:pStyle w:val="SemEspaamento"/>
        <w:jc w:val="both"/>
        <w:rPr>
          <w:rFonts w:asciiTheme="minorHAnsi" w:hAnsiTheme="minorHAnsi" w:cstheme="minorHAnsi"/>
          <w:sz w:val="16"/>
          <w:szCs w:val="16"/>
        </w:rPr>
      </w:pPr>
      <w:r>
        <w:rPr>
          <w:rFonts w:asciiTheme="minorHAnsi" w:hAnsiTheme="minorHAnsi" w:cstheme="minorHAnsi"/>
          <w:b/>
          <w:sz w:val="16"/>
          <w:szCs w:val="16"/>
        </w:rPr>
        <w:t>2</w:t>
      </w:r>
      <w:r w:rsidR="00810C4E">
        <w:rPr>
          <w:rFonts w:asciiTheme="minorHAnsi" w:hAnsiTheme="minorHAnsi" w:cstheme="minorHAnsi"/>
          <w:b/>
          <w:sz w:val="16"/>
          <w:szCs w:val="16"/>
        </w:rPr>
        <w:t>2</w:t>
      </w:r>
      <w:r>
        <w:rPr>
          <w:rFonts w:asciiTheme="minorHAnsi" w:hAnsiTheme="minorHAnsi" w:cstheme="minorHAnsi"/>
          <w:b/>
          <w:sz w:val="16"/>
          <w:szCs w:val="16"/>
        </w:rPr>
        <w:t xml:space="preserve">.6 </w:t>
      </w:r>
      <w:r w:rsidR="00741AAA" w:rsidRPr="00AC43FB">
        <w:rPr>
          <w:rFonts w:asciiTheme="minorHAnsi" w:hAnsiTheme="minorHAnsi" w:cstheme="minorHAnsi"/>
          <w:sz w:val="16"/>
          <w:szCs w:val="16"/>
        </w:rPr>
        <w:t>As normas disciplinadoras da licitação serão sempre interpretadas em favor da ampliação da disputa entre os interessados, desde que não comprometam o interesse da Administração, o princípio da isonomia, a finalidade e a segurança dacontratação.</w:t>
      </w:r>
    </w:p>
    <w:p w14:paraId="5C56A42E" w14:textId="77777777" w:rsidR="005F6EEE" w:rsidRDefault="005F6EEE" w:rsidP="00AC43FB">
      <w:pPr>
        <w:pStyle w:val="SemEspaamento"/>
        <w:jc w:val="both"/>
        <w:rPr>
          <w:rFonts w:asciiTheme="minorHAnsi" w:hAnsiTheme="minorHAnsi" w:cstheme="minorHAnsi"/>
          <w:sz w:val="16"/>
          <w:szCs w:val="16"/>
        </w:rPr>
      </w:pPr>
    </w:p>
    <w:p w14:paraId="02E56164" w14:textId="77777777" w:rsidR="005F6EEE" w:rsidRPr="00AC43FB" w:rsidRDefault="00BB1567" w:rsidP="00AC43FB">
      <w:pPr>
        <w:pStyle w:val="SemEspaamento"/>
        <w:jc w:val="both"/>
        <w:rPr>
          <w:rFonts w:asciiTheme="minorHAnsi" w:hAnsiTheme="minorHAnsi" w:cstheme="minorHAnsi"/>
          <w:sz w:val="16"/>
          <w:szCs w:val="16"/>
        </w:rPr>
      </w:pPr>
      <w:r>
        <w:rPr>
          <w:rFonts w:asciiTheme="minorHAnsi" w:hAnsiTheme="minorHAnsi" w:cstheme="minorHAnsi"/>
          <w:b/>
          <w:sz w:val="16"/>
          <w:szCs w:val="16"/>
        </w:rPr>
        <w:t>2</w:t>
      </w:r>
      <w:r w:rsidR="00810C4E">
        <w:rPr>
          <w:rFonts w:asciiTheme="minorHAnsi" w:hAnsiTheme="minorHAnsi" w:cstheme="minorHAnsi"/>
          <w:b/>
          <w:sz w:val="16"/>
          <w:szCs w:val="16"/>
        </w:rPr>
        <w:t>2</w:t>
      </w:r>
      <w:r>
        <w:rPr>
          <w:rFonts w:asciiTheme="minorHAnsi" w:hAnsiTheme="minorHAnsi" w:cstheme="minorHAnsi"/>
          <w:b/>
          <w:sz w:val="16"/>
          <w:szCs w:val="16"/>
        </w:rPr>
        <w:t xml:space="preserve">.7 </w:t>
      </w:r>
      <w:r w:rsidR="00741AAA" w:rsidRPr="00AC43FB">
        <w:rPr>
          <w:rFonts w:asciiTheme="minorHAnsi" w:hAnsiTheme="minorHAnsi" w:cstheme="minorHAnsi"/>
          <w:sz w:val="16"/>
          <w:szCs w:val="16"/>
        </w:rPr>
        <w:t>Os licitantes assumem todos os custos de preparação e apresentação de suas propostas e a Administração não será, em nenhum caso, responsável por esses custos, independentemente da condução ou do resultado do processolicitatório.</w:t>
      </w:r>
    </w:p>
    <w:p w14:paraId="34D5E34A" w14:textId="77777777" w:rsidR="00BB1567" w:rsidRDefault="00BB1567" w:rsidP="00AC43FB">
      <w:pPr>
        <w:pStyle w:val="SemEspaamento"/>
        <w:jc w:val="both"/>
        <w:rPr>
          <w:rFonts w:asciiTheme="minorHAnsi" w:hAnsiTheme="minorHAnsi" w:cstheme="minorHAnsi"/>
          <w:sz w:val="16"/>
          <w:szCs w:val="16"/>
        </w:rPr>
      </w:pPr>
    </w:p>
    <w:p w14:paraId="0C7D5CF0" w14:textId="77777777" w:rsidR="005F6EEE" w:rsidRDefault="00EB6F42" w:rsidP="00AC43FB">
      <w:pPr>
        <w:pStyle w:val="SemEspaamento"/>
        <w:jc w:val="both"/>
        <w:rPr>
          <w:rFonts w:asciiTheme="minorHAnsi" w:hAnsiTheme="minorHAnsi" w:cstheme="minorHAnsi"/>
          <w:sz w:val="16"/>
          <w:szCs w:val="16"/>
        </w:rPr>
      </w:pPr>
      <w:r>
        <w:rPr>
          <w:rFonts w:asciiTheme="minorHAnsi" w:hAnsiTheme="minorHAnsi" w:cstheme="minorHAnsi"/>
          <w:b/>
          <w:sz w:val="16"/>
          <w:szCs w:val="16"/>
        </w:rPr>
        <w:t>2</w:t>
      </w:r>
      <w:r w:rsidR="00810C4E">
        <w:rPr>
          <w:rFonts w:asciiTheme="minorHAnsi" w:hAnsiTheme="minorHAnsi" w:cstheme="minorHAnsi"/>
          <w:b/>
          <w:sz w:val="16"/>
          <w:szCs w:val="16"/>
        </w:rPr>
        <w:t>2</w:t>
      </w:r>
      <w:r w:rsidR="00BB1567">
        <w:rPr>
          <w:rFonts w:asciiTheme="minorHAnsi" w:hAnsiTheme="minorHAnsi" w:cstheme="minorHAnsi"/>
          <w:b/>
          <w:sz w:val="16"/>
          <w:szCs w:val="16"/>
        </w:rPr>
        <w:t xml:space="preserve">.8 </w:t>
      </w:r>
      <w:r w:rsidR="00741AAA" w:rsidRPr="00AC43FB">
        <w:rPr>
          <w:rFonts w:asciiTheme="minorHAnsi" w:hAnsiTheme="minorHAnsi" w:cstheme="minorHAnsi"/>
          <w:sz w:val="16"/>
          <w:szCs w:val="16"/>
        </w:rPr>
        <w:t>Na contagem dos prazos estabelecidos neste Edital e seus Anexos, excluir-se-á o dia do início e incluir-se-á o do vencimento. Só se iniciam e vencem os prazos em dias de expediente na</w:t>
      </w:r>
      <w:r w:rsidR="000F42A1">
        <w:rPr>
          <w:rFonts w:asciiTheme="minorHAnsi" w:hAnsiTheme="minorHAnsi" w:cstheme="minorHAnsi"/>
          <w:sz w:val="16"/>
          <w:szCs w:val="16"/>
        </w:rPr>
        <w:t xml:space="preserve"> </w:t>
      </w:r>
      <w:r w:rsidR="00741AAA" w:rsidRPr="00AC43FB">
        <w:rPr>
          <w:rFonts w:asciiTheme="minorHAnsi" w:hAnsiTheme="minorHAnsi" w:cstheme="minorHAnsi"/>
          <w:sz w:val="16"/>
          <w:szCs w:val="16"/>
        </w:rPr>
        <w:t>Administração.</w:t>
      </w:r>
    </w:p>
    <w:p w14:paraId="40631F81" w14:textId="77777777" w:rsidR="00BB1567" w:rsidRPr="00AC43FB" w:rsidRDefault="00BB1567" w:rsidP="00AC43FB">
      <w:pPr>
        <w:pStyle w:val="SemEspaamento"/>
        <w:jc w:val="both"/>
        <w:rPr>
          <w:rFonts w:asciiTheme="minorHAnsi" w:hAnsiTheme="minorHAnsi" w:cstheme="minorHAnsi"/>
          <w:sz w:val="16"/>
          <w:szCs w:val="16"/>
        </w:rPr>
      </w:pPr>
    </w:p>
    <w:p w14:paraId="35BC7A2C" w14:textId="77777777" w:rsidR="005F6EEE" w:rsidRPr="00AC43FB" w:rsidRDefault="00BB1567" w:rsidP="00AC43FB">
      <w:pPr>
        <w:pStyle w:val="SemEspaamento"/>
        <w:jc w:val="both"/>
        <w:rPr>
          <w:rFonts w:asciiTheme="minorHAnsi" w:hAnsiTheme="minorHAnsi" w:cstheme="minorHAnsi"/>
          <w:sz w:val="16"/>
          <w:szCs w:val="16"/>
        </w:rPr>
      </w:pPr>
      <w:r>
        <w:rPr>
          <w:rFonts w:asciiTheme="minorHAnsi" w:hAnsiTheme="minorHAnsi" w:cstheme="minorHAnsi"/>
          <w:b/>
          <w:sz w:val="16"/>
          <w:szCs w:val="16"/>
        </w:rPr>
        <w:lastRenderedPageBreak/>
        <w:t>2</w:t>
      </w:r>
      <w:r w:rsidR="00810C4E">
        <w:rPr>
          <w:rFonts w:asciiTheme="minorHAnsi" w:hAnsiTheme="minorHAnsi" w:cstheme="minorHAnsi"/>
          <w:b/>
          <w:sz w:val="16"/>
          <w:szCs w:val="16"/>
        </w:rPr>
        <w:t>2</w:t>
      </w:r>
      <w:r>
        <w:rPr>
          <w:rFonts w:asciiTheme="minorHAnsi" w:hAnsiTheme="minorHAnsi" w:cstheme="minorHAnsi"/>
          <w:b/>
          <w:sz w:val="16"/>
          <w:szCs w:val="16"/>
        </w:rPr>
        <w:t xml:space="preserve">.9 </w:t>
      </w:r>
      <w:r w:rsidR="00741AAA" w:rsidRPr="00AC43FB">
        <w:rPr>
          <w:rFonts w:asciiTheme="minorHAnsi" w:hAnsiTheme="minorHAnsi" w:cstheme="minorHAnsi"/>
          <w:sz w:val="16"/>
          <w:szCs w:val="16"/>
        </w:rPr>
        <w:t>O desatendimento de exigências formais não essenciais não importará o afastamento do licitante, desde que seja possível o aproveitamento do ato, observados os princípios da isonomia e do interessepúblico.</w:t>
      </w:r>
    </w:p>
    <w:p w14:paraId="1AA7A974" w14:textId="77777777" w:rsidR="00BB1567" w:rsidRDefault="00BB1567" w:rsidP="00AC43FB">
      <w:pPr>
        <w:pStyle w:val="SemEspaamento"/>
        <w:jc w:val="both"/>
        <w:rPr>
          <w:rFonts w:asciiTheme="minorHAnsi" w:hAnsiTheme="minorHAnsi" w:cstheme="minorHAnsi"/>
          <w:sz w:val="16"/>
          <w:szCs w:val="16"/>
        </w:rPr>
      </w:pPr>
    </w:p>
    <w:p w14:paraId="2D1C74D9" w14:textId="77777777" w:rsidR="005F6EEE" w:rsidRDefault="00BB1567" w:rsidP="00AC43FB">
      <w:pPr>
        <w:pStyle w:val="SemEspaamento"/>
        <w:jc w:val="both"/>
        <w:rPr>
          <w:rFonts w:asciiTheme="minorHAnsi" w:hAnsiTheme="minorHAnsi" w:cstheme="minorHAnsi"/>
          <w:sz w:val="16"/>
          <w:szCs w:val="16"/>
        </w:rPr>
      </w:pPr>
      <w:r>
        <w:rPr>
          <w:rFonts w:asciiTheme="minorHAnsi" w:hAnsiTheme="minorHAnsi" w:cstheme="minorHAnsi"/>
          <w:b/>
          <w:sz w:val="16"/>
          <w:szCs w:val="16"/>
        </w:rPr>
        <w:t>2</w:t>
      </w:r>
      <w:r w:rsidR="00810C4E">
        <w:rPr>
          <w:rFonts w:asciiTheme="minorHAnsi" w:hAnsiTheme="minorHAnsi" w:cstheme="minorHAnsi"/>
          <w:b/>
          <w:sz w:val="16"/>
          <w:szCs w:val="16"/>
        </w:rPr>
        <w:t>2</w:t>
      </w:r>
      <w:r>
        <w:rPr>
          <w:rFonts w:asciiTheme="minorHAnsi" w:hAnsiTheme="minorHAnsi" w:cstheme="minorHAnsi"/>
          <w:b/>
          <w:sz w:val="16"/>
          <w:szCs w:val="16"/>
        </w:rPr>
        <w:t xml:space="preserve">.10 </w:t>
      </w:r>
      <w:r w:rsidR="00741AAA" w:rsidRPr="00AC43FB">
        <w:rPr>
          <w:rFonts w:asciiTheme="minorHAnsi" w:hAnsiTheme="minorHAnsi" w:cstheme="minorHAnsi"/>
          <w:sz w:val="16"/>
          <w:szCs w:val="16"/>
        </w:rPr>
        <w:t>Em caso de divergência entre disposições deste Edital e de seus anexos ou demais peças que compõem o processo, prevalecerá as deste</w:t>
      </w:r>
      <w:r w:rsidR="000F42A1">
        <w:rPr>
          <w:rFonts w:asciiTheme="minorHAnsi" w:hAnsiTheme="minorHAnsi" w:cstheme="minorHAnsi"/>
          <w:sz w:val="16"/>
          <w:szCs w:val="16"/>
        </w:rPr>
        <w:t xml:space="preserve"> </w:t>
      </w:r>
      <w:r w:rsidR="00741AAA" w:rsidRPr="00AC43FB">
        <w:rPr>
          <w:rFonts w:asciiTheme="minorHAnsi" w:hAnsiTheme="minorHAnsi" w:cstheme="minorHAnsi"/>
          <w:sz w:val="16"/>
          <w:szCs w:val="16"/>
        </w:rPr>
        <w:t>Edital.</w:t>
      </w:r>
    </w:p>
    <w:p w14:paraId="37BB7B07" w14:textId="77777777" w:rsidR="00BB1567" w:rsidRPr="00AC43FB" w:rsidRDefault="00BB1567" w:rsidP="00AC43FB">
      <w:pPr>
        <w:pStyle w:val="SemEspaamento"/>
        <w:jc w:val="both"/>
        <w:rPr>
          <w:rFonts w:asciiTheme="minorHAnsi" w:hAnsiTheme="minorHAnsi" w:cstheme="minorHAnsi"/>
          <w:sz w:val="16"/>
          <w:szCs w:val="16"/>
        </w:rPr>
      </w:pPr>
    </w:p>
    <w:p w14:paraId="2E6B9F59" w14:textId="77777777" w:rsidR="005F6EEE" w:rsidRPr="00AC43FB" w:rsidRDefault="00BB1567" w:rsidP="00BB1567">
      <w:pPr>
        <w:pStyle w:val="SemEspaamento"/>
        <w:jc w:val="both"/>
        <w:rPr>
          <w:rFonts w:asciiTheme="minorHAnsi" w:hAnsiTheme="minorHAnsi" w:cstheme="minorHAnsi"/>
          <w:sz w:val="16"/>
          <w:szCs w:val="16"/>
        </w:rPr>
      </w:pPr>
      <w:r>
        <w:rPr>
          <w:rFonts w:asciiTheme="minorHAnsi" w:hAnsiTheme="minorHAnsi" w:cstheme="minorHAnsi"/>
          <w:b/>
          <w:sz w:val="16"/>
          <w:szCs w:val="16"/>
        </w:rPr>
        <w:t>2</w:t>
      </w:r>
      <w:r w:rsidR="00810C4E">
        <w:rPr>
          <w:rFonts w:asciiTheme="minorHAnsi" w:hAnsiTheme="minorHAnsi" w:cstheme="minorHAnsi"/>
          <w:b/>
          <w:sz w:val="16"/>
          <w:szCs w:val="16"/>
        </w:rPr>
        <w:t>2</w:t>
      </w:r>
      <w:r>
        <w:rPr>
          <w:rFonts w:asciiTheme="minorHAnsi" w:hAnsiTheme="minorHAnsi" w:cstheme="minorHAnsi"/>
          <w:b/>
          <w:sz w:val="16"/>
          <w:szCs w:val="16"/>
        </w:rPr>
        <w:t xml:space="preserve">.11 </w:t>
      </w:r>
      <w:r w:rsidR="00741AAA" w:rsidRPr="00AC43FB">
        <w:rPr>
          <w:rFonts w:asciiTheme="minorHAnsi" w:hAnsiTheme="minorHAnsi" w:cstheme="minorHAnsi"/>
          <w:sz w:val="16"/>
          <w:szCs w:val="16"/>
        </w:rPr>
        <w:t xml:space="preserve">O Edital está disponibilizado, na íntegra, no endereço </w:t>
      </w:r>
      <w:r w:rsidR="00741AAA" w:rsidRPr="00B30EC6">
        <w:rPr>
          <w:rFonts w:asciiTheme="minorHAnsi" w:hAnsiTheme="minorHAnsi" w:cstheme="minorHAnsi"/>
          <w:sz w:val="16"/>
          <w:szCs w:val="16"/>
        </w:rPr>
        <w:t>eletrônico</w:t>
      </w:r>
      <w:r w:rsidR="00B30EC6">
        <w:rPr>
          <w:rFonts w:asciiTheme="minorHAnsi" w:hAnsiTheme="minorHAnsi" w:cstheme="minorHAnsi"/>
          <w:sz w:val="16"/>
          <w:szCs w:val="16"/>
        </w:rPr>
        <w:t xml:space="preserve"> </w:t>
      </w:r>
      <w:hyperlink r:id="rId10" w:history="1">
        <w:r w:rsidR="00B30EC6" w:rsidRPr="000C3FCF">
          <w:rPr>
            <w:rStyle w:val="Hyperlink"/>
            <w:rFonts w:asciiTheme="minorHAnsi" w:eastAsiaTheme="minorHAnsi" w:hAnsiTheme="minorHAnsi" w:cstheme="minorHAnsi"/>
            <w:sz w:val="16"/>
            <w:szCs w:val="16"/>
            <w:lang w:val="pt-BR" w:eastAsia="en-US" w:bidi="ar-SA"/>
          </w:rPr>
          <w:t>www.comprasbr.com.br</w:t>
        </w:r>
      </w:hyperlink>
      <w:r w:rsidR="00B30EC6">
        <w:rPr>
          <w:rFonts w:asciiTheme="minorHAnsi" w:eastAsiaTheme="minorHAnsi" w:hAnsiTheme="minorHAnsi" w:cstheme="minorHAnsi"/>
          <w:sz w:val="16"/>
          <w:szCs w:val="16"/>
          <w:lang w:val="pt-BR" w:eastAsia="en-US" w:bidi="ar-SA"/>
        </w:rPr>
        <w:t xml:space="preserve"> e</w:t>
      </w:r>
      <w:r w:rsidR="00B30EC6">
        <w:rPr>
          <w:rFonts w:asciiTheme="minorHAnsi" w:hAnsiTheme="minorHAnsi"/>
          <w:sz w:val="16"/>
          <w:szCs w:val="16"/>
        </w:rPr>
        <w:t xml:space="preserve"> </w:t>
      </w:r>
      <w:hyperlink r:id="rId11" w:history="1">
        <w:r w:rsidR="000F42A1" w:rsidRPr="000C3FCF">
          <w:rPr>
            <w:rStyle w:val="Hyperlink"/>
            <w:rFonts w:asciiTheme="minorHAnsi" w:hAnsiTheme="minorHAnsi"/>
            <w:sz w:val="16"/>
            <w:szCs w:val="16"/>
          </w:rPr>
          <w:t>http://acessoainformacao.nepomuceno.mg.gov.br/informacao/licitacoes</w:t>
        </w:r>
      </w:hyperlink>
      <w:r w:rsidR="000F42A1">
        <w:t xml:space="preserve"> </w:t>
      </w:r>
      <w:r w:rsidR="00741AAA" w:rsidRPr="00AC43FB">
        <w:rPr>
          <w:rFonts w:asciiTheme="minorHAnsi" w:hAnsiTheme="minorHAnsi" w:cstheme="minorHAnsi"/>
          <w:sz w:val="16"/>
          <w:szCs w:val="16"/>
        </w:rPr>
        <w:t>e também p</w:t>
      </w:r>
      <w:r w:rsidR="00331C1F">
        <w:rPr>
          <w:rFonts w:asciiTheme="minorHAnsi" w:hAnsiTheme="minorHAnsi" w:cstheme="minorHAnsi"/>
          <w:sz w:val="16"/>
          <w:szCs w:val="16"/>
        </w:rPr>
        <w:t>oderão ser lidos e/ou obtidos no Setor de Licitações da Prefeitura Municipal de Nepomuceno</w:t>
      </w:r>
      <w:r w:rsidR="00741AAA" w:rsidRPr="00AC43FB">
        <w:rPr>
          <w:rFonts w:asciiTheme="minorHAnsi" w:hAnsiTheme="minorHAnsi" w:cstheme="minorHAnsi"/>
          <w:sz w:val="16"/>
          <w:szCs w:val="16"/>
        </w:rPr>
        <w:t xml:space="preserve">, endereço Rua </w:t>
      </w:r>
      <w:r>
        <w:rPr>
          <w:rFonts w:asciiTheme="minorHAnsi" w:hAnsiTheme="minorHAnsi" w:cstheme="minorHAnsi"/>
          <w:sz w:val="16"/>
          <w:szCs w:val="16"/>
        </w:rPr>
        <w:t>Praça Padre José, nº 180, Centro, Nepomuceno/MG</w:t>
      </w:r>
      <w:r w:rsidR="00741AAA" w:rsidRPr="00AC43FB">
        <w:rPr>
          <w:rFonts w:asciiTheme="minorHAnsi" w:hAnsiTheme="minorHAnsi" w:cstheme="minorHAnsi"/>
          <w:sz w:val="16"/>
          <w:szCs w:val="16"/>
        </w:rPr>
        <w:t>, nos dias úteis, no horário d</w:t>
      </w:r>
      <w:r w:rsidR="00DA15A2">
        <w:rPr>
          <w:rFonts w:asciiTheme="minorHAnsi" w:hAnsiTheme="minorHAnsi" w:cstheme="minorHAnsi"/>
          <w:sz w:val="16"/>
          <w:szCs w:val="16"/>
        </w:rPr>
        <w:t>e 12</w:t>
      </w:r>
      <w:r>
        <w:rPr>
          <w:rFonts w:asciiTheme="minorHAnsi" w:hAnsiTheme="minorHAnsi" w:cstheme="minorHAnsi"/>
          <w:sz w:val="16"/>
          <w:szCs w:val="16"/>
        </w:rPr>
        <w:t>:00</w:t>
      </w:r>
      <w:r w:rsidR="004F1E12">
        <w:rPr>
          <w:rFonts w:asciiTheme="minorHAnsi" w:hAnsiTheme="minorHAnsi" w:cstheme="minorHAnsi"/>
          <w:sz w:val="16"/>
          <w:szCs w:val="16"/>
        </w:rPr>
        <w:t xml:space="preserve"> às 1</w:t>
      </w:r>
      <w:r w:rsidR="00DA15A2">
        <w:rPr>
          <w:rFonts w:asciiTheme="minorHAnsi" w:hAnsiTheme="minorHAnsi" w:cstheme="minorHAnsi"/>
          <w:sz w:val="16"/>
          <w:szCs w:val="16"/>
        </w:rPr>
        <w:t>8</w:t>
      </w:r>
      <w:r>
        <w:rPr>
          <w:rFonts w:asciiTheme="minorHAnsi" w:hAnsiTheme="minorHAnsi" w:cstheme="minorHAnsi"/>
          <w:sz w:val="16"/>
          <w:szCs w:val="16"/>
        </w:rPr>
        <w:t>:00 horas</w:t>
      </w:r>
      <w:r w:rsidR="00741AAA" w:rsidRPr="00AC43FB">
        <w:rPr>
          <w:rFonts w:asciiTheme="minorHAnsi" w:hAnsiTheme="minorHAnsi" w:cstheme="minorHAnsi"/>
          <w:sz w:val="16"/>
          <w:szCs w:val="16"/>
        </w:rPr>
        <w:t>, mesmo endereço e período no qual os autos do processo administrativo permanecerão com vista franqueada aos</w:t>
      </w:r>
      <w:r w:rsidR="000472C4">
        <w:rPr>
          <w:rFonts w:asciiTheme="minorHAnsi" w:hAnsiTheme="minorHAnsi" w:cstheme="minorHAnsi"/>
          <w:sz w:val="16"/>
          <w:szCs w:val="16"/>
        </w:rPr>
        <w:t xml:space="preserve"> </w:t>
      </w:r>
      <w:r w:rsidR="00741AAA" w:rsidRPr="00AC43FB">
        <w:rPr>
          <w:rFonts w:asciiTheme="minorHAnsi" w:hAnsiTheme="minorHAnsi" w:cstheme="minorHAnsi"/>
          <w:sz w:val="16"/>
          <w:szCs w:val="16"/>
        </w:rPr>
        <w:t>interessados.</w:t>
      </w:r>
    </w:p>
    <w:p w14:paraId="71CCF112" w14:textId="77777777" w:rsidR="00BB1567" w:rsidRDefault="00741AAA" w:rsidP="00AC43FB">
      <w:pPr>
        <w:pStyle w:val="SemEspaamento"/>
        <w:jc w:val="both"/>
        <w:rPr>
          <w:rFonts w:asciiTheme="minorHAnsi" w:hAnsiTheme="minorHAnsi" w:cstheme="minorHAnsi"/>
          <w:sz w:val="16"/>
          <w:szCs w:val="16"/>
        </w:rPr>
      </w:pPr>
      <w:r w:rsidRPr="00AC43FB">
        <w:rPr>
          <w:rFonts w:asciiTheme="minorHAnsi" w:hAnsiTheme="minorHAnsi" w:cstheme="minorHAnsi"/>
          <w:sz w:val="16"/>
          <w:szCs w:val="16"/>
        </w:rPr>
        <w:tab/>
      </w:r>
    </w:p>
    <w:p w14:paraId="5E493447" w14:textId="77777777" w:rsidR="00BB1567" w:rsidRDefault="00BB1567" w:rsidP="00AC43FB">
      <w:pPr>
        <w:pStyle w:val="SemEspaamento"/>
        <w:jc w:val="both"/>
        <w:rPr>
          <w:rFonts w:asciiTheme="minorHAnsi" w:hAnsiTheme="minorHAnsi" w:cstheme="minorHAnsi"/>
          <w:sz w:val="16"/>
          <w:szCs w:val="16"/>
        </w:rPr>
      </w:pPr>
      <w:r>
        <w:rPr>
          <w:rFonts w:asciiTheme="minorHAnsi" w:hAnsiTheme="minorHAnsi" w:cstheme="minorHAnsi"/>
          <w:b/>
          <w:sz w:val="16"/>
          <w:szCs w:val="16"/>
        </w:rPr>
        <w:t>2</w:t>
      </w:r>
      <w:r w:rsidR="00810C4E">
        <w:rPr>
          <w:rFonts w:asciiTheme="minorHAnsi" w:hAnsiTheme="minorHAnsi" w:cstheme="minorHAnsi"/>
          <w:b/>
          <w:sz w:val="16"/>
          <w:szCs w:val="16"/>
        </w:rPr>
        <w:t>2</w:t>
      </w:r>
      <w:r>
        <w:rPr>
          <w:rFonts w:asciiTheme="minorHAnsi" w:hAnsiTheme="minorHAnsi" w:cstheme="minorHAnsi"/>
          <w:b/>
          <w:sz w:val="16"/>
          <w:szCs w:val="16"/>
        </w:rPr>
        <w:t xml:space="preserve">.12 </w:t>
      </w:r>
      <w:r w:rsidR="00741AAA" w:rsidRPr="00AC43FB">
        <w:rPr>
          <w:rFonts w:asciiTheme="minorHAnsi" w:hAnsiTheme="minorHAnsi" w:cstheme="minorHAnsi"/>
          <w:sz w:val="16"/>
          <w:szCs w:val="16"/>
        </w:rPr>
        <w:t xml:space="preserve">Integram este Edital, para todos os fins e efeitos, os seguintes anexos: </w:t>
      </w:r>
    </w:p>
    <w:p w14:paraId="396761A2" w14:textId="77777777" w:rsidR="00647173" w:rsidRDefault="00741AAA" w:rsidP="00BB1567">
      <w:pPr>
        <w:pStyle w:val="SemEspaamento"/>
        <w:rPr>
          <w:rFonts w:asciiTheme="minorHAnsi" w:hAnsiTheme="minorHAnsi" w:cstheme="minorHAnsi"/>
          <w:sz w:val="16"/>
          <w:szCs w:val="16"/>
        </w:rPr>
      </w:pPr>
      <w:r w:rsidRPr="00361AAB">
        <w:rPr>
          <w:rFonts w:asciiTheme="minorHAnsi" w:hAnsiTheme="minorHAnsi" w:cstheme="minorHAnsi"/>
          <w:b/>
          <w:sz w:val="16"/>
          <w:szCs w:val="16"/>
        </w:rPr>
        <w:t xml:space="preserve">ANEXO I </w:t>
      </w:r>
      <w:r w:rsidR="00647173">
        <w:rPr>
          <w:rFonts w:asciiTheme="minorHAnsi" w:hAnsiTheme="minorHAnsi" w:cstheme="minorHAnsi"/>
          <w:b/>
          <w:sz w:val="16"/>
          <w:szCs w:val="16"/>
        </w:rPr>
        <w:t>–</w:t>
      </w:r>
      <w:r w:rsidRPr="00361AAB">
        <w:rPr>
          <w:rFonts w:asciiTheme="minorHAnsi" w:hAnsiTheme="minorHAnsi" w:cstheme="minorHAnsi"/>
          <w:sz w:val="16"/>
          <w:szCs w:val="16"/>
        </w:rPr>
        <w:t xml:space="preserve"> </w:t>
      </w:r>
      <w:r w:rsidR="00647173">
        <w:rPr>
          <w:rFonts w:asciiTheme="minorHAnsi" w:hAnsiTheme="minorHAnsi" w:cstheme="minorHAnsi"/>
          <w:sz w:val="16"/>
          <w:szCs w:val="16"/>
        </w:rPr>
        <w:t>ETP – Estudo Técnico Preliminar;</w:t>
      </w:r>
    </w:p>
    <w:p w14:paraId="4E195586" w14:textId="77777777" w:rsidR="00857038" w:rsidRDefault="00647173" w:rsidP="00647173">
      <w:pPr>
        <w:pStyle w:val="SemEspaamento"/>
        <w:rPr>
          <w:rFonts w:asciiTheme="minorHAnsi" w:hAnsiTheme="minorHAnsi" w:cstheme="minorHAnsi"/>
          <w:sz w:val="16"/>
          <w:szCs w:val="16"/>
        </w:rPr>
      </w:pPr>
      <w:r w:rsidRPr="00647173">
        <w:rPr>
          <w:rFonts w:asciiTheme="minorHAnsi" w:hAnsiTheme="minorHAnsi" w:cstheme="minorHAnsi"/>
          <w:b/>
          <w:sz w:val="16"/>
          <w:szCs w:val="16"/>
        </w:rPr>
        <w:t xml:space="preserve">ANEXO II </w:t>
      </w:r>
      <w:r>
        <w:rPr>
          <w:rFonts w:asciiTheme="minorHAnsi" w:hAnsiTheme="minorHAnsi" w:cstheme="minorHAnsi"/>
          <w:b/>
          <w:sz w:val="16"/>
          <w:szCs w:val="16"/>
        </w:rPr>
        <w:t>–</w:t>
      </w:r>
      <w:r>
        <w:rPr>
          <w:rFonts w:asciiTheme="minorHAnsi" w:hAnsiTheme="minorHAnsi" w:cstheme="minorHAnsi"/>
          <w:sz w:val="16"/>
          <w:szCs w:val="16"/>
        </w:rPr>
        <w:t xml:space="preserve"> </w:t>
      </w:r>
      <w:r w:rsidR="00857038">
        <w:rPr>
          <w:rFonts w:asciiTheme="minorHAnsi" w:hAnsiTheme="minorHAnsi" w:cstheme="minorHAnsi"/>
          <w:sz w:val="16"/>
          <w:szCs w:val="16"/>
        </w:rPr>
        <w:t>Análise de risco;</w:t>
      </w:r>
    </w:p>
    <w:p w14:paraId="3CF2CF12" w14:textId="77777777" w:rsidR="00647173" w:rsidRPr="00361AAB" w:rsidRDefault="00857038" w:rsidP="00647173">
      <w:pPr>
        <w:pStyle w:val="SemEspaamento"/>
        <w:rPr>
          <w:rFonts w:asciiTheme="minorHAnsi" w:hAnsiTheme="minorHAnsi" w:cstheme="minorHAnsi"/>
          <w:sz w:val="16"/>
          <w:szCs w:val="16"/>
        </w:rPr>
      </w:pPr>
      <w:r w:rsidRPr="00857038">
        <w:rPr>
          <w:rFonts w:asciiTheme="minorHAnsi" w:hAnsiTheme="minorHAnsi" w:cstheme="minorHAnsi"/>
          <w:b/>
          <w:sz w:val="16"/>
          <w:szCs w:val="16"/>
        </w:rPr>
        <w:t xml:space="preserve">ANEXO III </w:t>
      </w:r>
      <w:r>
        <w:rPr>
          <w:rFonts w:asciiTheme="minorHAnsi" w:hAnsiTheme="minorHAnsi" w:cstheme="minorHAnsi"/>
          <w:b/>
          <w:sz w:val="16"/>
          <w:szCs w:val="16"/>
        </w:rPr>
        <w:t>–</w:t>
      </w:r>
      <w:r>
        <w:rPr>
          <w:rFonts w:asciiTheme="minorHAnsi" w:hAnsiTheme="minorHAnsi" w:cstheme="minorHAnsi"/>
          <w:sz w:val="16"/>
          <w:szCs w:val="16"/>
        </w:rPr>
        <w:t xml:space="preserve"> </w:t>
      </w:r>
      <w:r w:rsidR="00647173" w:rsidRPr="00361AAB">
        <w:rPr>
          <w:rFonts w:asciiTheme="minorHAnsi" w:hAnsiTheme="minorHAnsi" w:cstheme="minorHAnsi"/>
          <w:sz w:val="16"/>
          <w:szCs w:val="16"/>
        </w:rPr>
        <w:t>Termo</w:t>
      </w:r>
      <w:r w:rsidR="00647173">
        <w:rPr>
          <w:rFonts w:asciiTheme="minorHAnsi" w:hAnsiTheme="minorHAnsi" w:cstheme="minorHAnsi"/>
          <w:sz w:val="16"/>
          <w:szCs w:val="16"/>
        </w:rPr>
        <w:t xml:space="preserve"> </w:t>
      </w:r>
      <w:r w:rsidR="00647173" w:rsidRPr="00361AAB">
        <w:rPr>
          <w:rFonts w:asciiTheme="minorHAnsi" w:hAnsiTheme="minorHAnsi" w:cstheme="minorHAnsi"/>
          <w:sz w:val="16"/>
          <w:szCs w:val="16"/>
        </w:rPr>
        <w:t>de</w:t>
      </w:r>
      <w:r w:rsidR="00647173">
        <w:rPr>
          <w:rFonts w:asciiTheme="minorHAnsi" w:hAnsiTheme="minorHAnsi" w:cstheme="minorHAnsi"/>
          <w:sz w:val="16"/>
          <w:szCs w:val="16"/>
        </w:rPr>
        <w:t xml:space="preserve"> </w:t>
      </w:r>
      <w:r w:rsidR="00647173" w:rsidRPr="00361AAB">
        <w:rPr>
          <w:rFonts w:asciiTheme="minorHAnsi" w:hAnsiTheme="minorHAnsi" w:cstheme="minorHAnsi"/>
          <w:sz w:val="16"/>
          <w:szCs w:val="16"/>
        </w:rPr>
        <w:t>Referência;</w:t>
      </w:r>
    </w:p>
    <w:p w14:paraId="49FEB3C4" w14:textId="77777777" w:rsidR="00BB1567" w:rsidRPr="005B3791" w:rsidRDefault="00741AAA" w:rsidP="00BB1567">
      <w:pPr>
        <w:pStyle w:val="SemEspaamento"/>
        <w:rPr>
          <w:rFonts w:asciiTheme="minorHAnsi" w:hAnsiTheme="minorHAnsi" w:cstheme="minorHAnsi"/>
          <w:sz w:val="16"/>
          <w:szCs w:val="16"/>
          <w:highlight w:val="yellow"/>
        </w:rPr>
      </w:pPr>
      <w:r w:rsidRPr="00840EB8">
        <w:rPr>
          <w:rFonts w:asciiTheme="minorHAnsi" w:hAnsiTheme="minorHAnsi" w:cstheme="minorHAnsi"/>
          <w:b/>
          <w:sz w:val="16"/>
          <w:szCs w:val="16"/>
        </w:rPr>
        <w:t>ANEXO I</w:t>
      </w:r>
      <w:r w:rsidR="00857038">
        <w:rPr>
          <w:rFonts w:asciiTheme="minorHAnsi" w:hAnsiTheme="minorHAnsi" w:cstheme="minorHAnsi"/>
          <w:b/>
          <w:sz w:val="16"/>
          <w:szCs w:val="16"/>
        </w:rPr>
        <w:t>V</w:t>
      </w:r>
      <w:r w:rsidRPr="00840EB8">
        <w:rPr>
          <w:rFonts w:asciiTheme="minorHAnsi" w:hAnsiTheme="minorHAnsi" w:cstheme="minorHAnsi"/>
          <w:b/>
          <w:sz w:val="16"/>
          <w:szCs w:val="16"/>
        </w:rPr>
        <w:t xml:space="preserve"> –</w:t>
      </w:r>
      <w:r w:rsidR="008F6E6C">
        <w:rPr>
          <w:rFonts w:asciiTheme="minorHAnsi" w:hAnsiTheme="minorHAnsi" w:cstheme="minorHAnsi"/>
          <w:b/>
          <w:sz w:val="16"/>
          <w:szCs w:val="16"/>
        </w:rPr>
        <w:t xml:space="preserve"> </w:t>
      </w:r>
      <w:r w:rsidRPr="00840EB8">
        <w:rPr>
          <w:rFonts w:asciiTheme="minorHAnsi" w:hAnsiTheme="minorHAnsi" w:cstheme="minorHAnsi"/>
          <w:sz w:val="16"/>
          <w:szCs w:val="16"/>
        </w:rPr>
        <w:t>Proposta Comercial</w:t>
      </w:r>
      <w:r w:rsidR="00AD6B9A">
        <w:rPr>
          <w:rFonts w:asciiTheme="minorHAnsi" w:hAnsiTheme="minorHAnsi" w:cstheme="minorHAnsi"/>
          <w:sz w:val="16"/>
          <w:szCs w:val="16"/>
        </w:rPr>
        <w:t>;</w:t>
      </w:r>
      <w:r w:rsidRPr="00840EB8">
        <w:rPr>
          <w:rFonts w:asciiTheme="minorHAnsi" w:hAnsiTheme="minorHAnsi" w:cstheme="minorHAnsi"/>
          <w:sz w:val="16"/>
          <w:szCs w:val="16"/>
        </w:rPr>
        <w:t xml:space="preserve"> </w:t>
      </w:r>
    </w:p>
    <w:p w14:paraId="4B4331F5" w14:textId="77777777" w:rsidR="005F6EEE" w:rsidRPr="00840EB8" w:rsidRDefault="00857038" w:rsidP="00BB1567">
      <w:pPr>
        <w:pStyle w:val="SemEspaamento"/>
        <w:rPr>
          <w:rFonts w:asciiTheme="minorHAnsi" w:hAnsiTheme="minorHAnsi" w:cstheme="minorHAnsi"/>
          <w:sz w:val="16"/>
          <w:szCs w:val="16"/>
        </w:rPr>
      </w:pPr>
      <w:r>
        <w:rPr>
          <w:rFonts w:asciiTheme="minorHAnsi" w:hAnsiTheme="minorHAnsi" w:cstheme="minorHAnsi"/>
          <w:b/>
          <w:sz w:val="16"/>
          <w:szCs w:val="16"/>
        </w:rPr>
        <w:t xml:space="preserve">ANEXO </w:t>
      </w:r>
      <w:r w:rsidR="00647173">
        <w:rPr>
          <w:rFonts w:asciiTheme="minorHAnsi" w:hAnsiTheme="minorHAnsi" w:cstheme="minorHAnsi"/>
          <w:b/>
          <w:sz w:val="16"/>
          <w:szCs w:val="16"/>
        </w:rPr>
        <w:t>V</w:t>
      </w:r>
      <w:r w:rsidR="00741AAA" w:rsidRPr="00840EB8">
        <w:rPr>
          <w:rFonts w:asciiTheme="minorHAnsi" w:hAnsiTheme="minorHAnsi" w:cstheme="minorHAnsi"/>
          <w:b/>
          <w:sz w:val="16"/>
          <w:szCs w:val="16"/>
        </w:rPr>
        <w:t xml:space="preserve"> –</w:t>
      </w:r>
      <w:r w:rsidR="00741AAA" w:rsidRPr="00840EB8">
        <w:rPr>
          <w:rFonts w:asciiTheme="minorHAnsi" w:hAnsiTheme="minorHAnsi" w:cstheme="minorHAnsi"/>
          <w:sz w:val="16"/>
          <w:szCs w:val="16"/>
        </w:rPr>
        <w:t xml:space="preserve"> </w:t>
      </w:r>
      <w:r w:rsidR="00995105">
        <w:rPr>
          <w:rFonts w:asciiTheme="minorHAnsi" w:hAnsiTheme="minorHAnsi" w:cstheme="minorHAnsi"/>
          <w:sz w:val="16"/>
          <w:szCs w:val="16"/>
        </w:rPr>
        <w:t>Minuto da Ata de registro de preços</w:t>
      </w:r>
      <w:r w:rsidR="00741AAA" w:rsidRPr="00840EB8">
        <w:rPr>
          <w:rFonts w:asciiTheme="minorHAnsi" w:hAnsiTheme="minorHAnsi" w:cstheme="minorHAnsi"/>
          <w:sz w:val="16"/>
          <w:szCs w:val="16"/>
        </w:rPr>
        <w:t>;</w:t>
      </w:r>
    </w:p>
    <w:p w14:paraId="6BE04FFB" w14:textId="77777777" w:rsidR="001E71E9" w:rsidRDefault="00E60525" w:rsidP="00C16840">
      <w:pPr>
        <w:pStyle w:val="SemEspaamento"/>
        <w:rPr>
          <w:rFonts w:asciiTheme="minorHAnsi" w:hAnsiTheme="minorHAnsi" w:cstheme="minorHAnsi"/>
          <w:sz w:val="16"/>
          <w:szCs w:val="16"/>
        </w:rPr>
      </w:pPr>
      <w:r>
        <w:rPr>
          <w:rFonts w:asciiTheme="minorHAnsi" w:hAnsiTheme="minorHAnsi" w:cstheme="minorHAnsi"/>
          <w:b/>
          <w:bCs/>
          <w:sz w:val="16"/>
          <w:szCs w:val="16"/>
        </w:rPr>
        <w:t xml:space="preserve">ANEXO </w:t>
      </w:r>
      <w:r w:rsidR="00361AAB" w:rsidRPr="00840EB8">
        <w:rPr>
          <w:rFonts w:asciiTheme="minorHAnsi" w:hAnsiTheme="minorHAnsi" w:cstheme="minorHAnsi"/>
          <w:b/>
          <w:bCs/>
          <w:sz w:val="16"/>
          <w:szCs w:val="16"/>
        </w:rPr>
        <w:t>V</w:t>
      </w:r>
      <w:r w:rsidR="00857038">
        <w:rPr>
          <w:rFonts w:asciiTheme="minorHAnsi" w:hAnsiTheme="minorHAnsi" w:cstheme="minorHAnsi"/>
          <w:b/>
          <w:bCs/>
          <w:sz w:val="16"/>
          <w:szCs w:val="16"/>
        </w:rPr>
        <w:t>I</w:t>
      </w:r>
      <w:r w:rsidR="00361AAB" w:rsidRPr="00840EB8">
        <w:rPr>
          <w:rFonts w:asciiTheme="minorHAnsi" w:hAnsiTheme="minorHAnsi" w:cstheme="minorHAnsi"/>
          <w:b/>
          <w:bCs/>
          <w:sz w:val="16"/>
          <w:szCs w:val="16"/>
        </w:rPr>
        <w:t xml:space="preserve"> </w:t>
      </w:r>
      <w:r w:rsidR="00C16840">
        <w:rPr>
          <w:rFonts w:asciiTheme="minorHAnsi" w:hAnsiTheme="minorHAnsi" w:cstheme="minorHAnsi"/>
          <w:sz w:val="16"/>
          <w:szCs w:val="16"/>
        </w:rPr>
        <w:t>–</w:t>
      </w:r>
      <w:r w:rsidR="001E71E9">
        <w:rPr>
          <w:rFonts w:asciiTheme="minorHAnsi" w:hAnsiTheme="minorHAnsi" w:cstheme="minorHAnsi"/>
          <w:sz w:val="16"/>
          <w:szCs w:val="16"/>
        </w:rPr>
        <w:t xml:space="preserve"> Modelo de declaração unificada;</w:t>
      </w:r>
    </w:p>
    <w:p w14:paraId="17693112" w14:textId="77777777" w:rsidR="000A75D9" w:rsidRPr="000A75D9" w:rsidRDefault="001E71E9" w:rsidP="00C16840">
      <w:pPr>
        <w:pStyle w:val="SemEspaamento"/>
        <w:rPr>
          <w:rFonts w:asciiTheme="minorHAnsi" w:hAnsiTheme="minorHAnsi" w:cstheme="minorHAnsi"/>
          <w:b/>
          <w:bCs/>
          <w:sz w:val="16"/>
          <w:szCs w:val="16"/>
        </w:rPr>
      </w:pPr>
      <w:r w:rsidRPr="00840EB8">
        <w:rPr>
          <w:rFonts w:asciiTheme="minorHAnsi" w:hAnsiTheme="minorHAnsi" w:cstheme="minorHAnsi"/>
          <w:b/>
          <w:sz w:val="16"/>
          <w:szCs w:val="16"/>
        </w:rPr>
        <w:t xml:space="preserve">ANEXO </w:t>
      </w:r>
      <w:r>
        <w:rPr>
          <w:rFonts w:asciiTheme="minorHAnsi" w:hAnsiTheme="minorHAnsi" w:cstheme="minorHAnsi"/>
          <w:b/>
          <w:sz w:val="16"/>
          <w:szCs w:val="16"/>
        </w:rPr>
        <w:t>VI</w:t>
      </w:r>
      <w:r w:rsidR="00857038">
        <w:rPr>
          <w:rFonts w:asciiTheme="minorHAnsi" w:hAnsiTheme="minorHAnsi" w:cstheme="minorHAnsi"/>
          <w:b/>
          <w:sz w:val="16"/>
          <w:szCs w:val="16"/>
        </w:rPr>
        <w:t xml:space="preserve">I </w:t>
      </w:r>
      <w:r w:rsidRPr="00840EB8">
        <w:rPr>
          <w:rFonts w:asciiTheme="minorHAnsi" w:hAnsiTheme="minorHAnsi" w:cstheme="minorHAnsi"/>
          <w:b/>
          <w:sz w:val="16"/>
          <w:szCs w:val="16"/>
        </w:rPr>
        <w:t>–</w:t>
      </w:r>
      <w:r w:rsidRPr="00840EB8">
        <w:rPr>
          <w:rFonts w:asciiTheme="minorHAnsi" w:hAnsiTheme="minorHAnsi" w:cstheme="minorHAnsi"/>
          <w:sz w:val="16"/>
          <w:szCs w:val="16"/>
        </w:rPr>
        <w:t xml:space="preserve"> </w:t>
      </w:r>
      <w:r>
        <w:rPr>
          <w:rFonts w:asciiTheme="minorHAnsi" w:hAnsiTheme="minorHAnsi" w:cstheme="minorHAnsi"/>
          <w:sz w:val="16"/>
          <w:szCs w:val="16"/>
        </w:rPr>
        <w:t>Minuto do Contrato</w:t>
      </w:r>
      <w:r w:rsidRPr="00840EB8">
        <w:rPr>
          <w:rFonts w:asciiTheme="minorHAnsi" w:hAnsiTheme="minorHAnsi" w:cstheme="minorHAnsi"/>
          <w:sz w:val="16"/>
          <w:szCs w:val="16"/>
        </w:rPr>
        <w:t>;</w:t>
      </w:r>
      <w:r w:rsidR="00361AAB" w:rsidRPr="00840EB8">
        <w:rPr>
          <w:rFonts w:asciiTheme="minorHAnsi" w:hAnsiTheme="minorHAnsi" w:cstheme="minorHAnsi"/>
          <w:sz w:val="16"/>
          <w:szCs w:val="16"/>
        </w:rPr>
        <w:t xml:space="preserve"> </w:t>
      </w:r>
    </w:p>
    <w:p w14:paraId="7E7F31DC" w14:textId="77777777" w:rsidR="00D6196D" w:rsidRDefault="00D6196D" w:rsidP="00F11F9F">
      <w:pPr>
        <w:pStyle w:val="Corpodetexto"/>
        <w:spacing w:before="5"/>
        <w:ind w:left="709" w:right="684"/>
        <w:jc w:val="center"/>
        <w:rPr>
          <w:rFonts w:asciiTheme="minorHAnsi" w:hAnsiTheme="minorHAnsi" w:cstheme="minorHAnsi"/>
          <w:sz w:val="16"/>
          <w:szCs w:val="16"/>
        </w:rPr>
      </w:pPr>
    </w:p>
    <w:p w14:paraId="51C4BB2D" w14:textId="000B7BB0" w:rsidR="005F6EEE" w:rsidRPr="00F11F9F" w:rsidRDefault="00BB1567" w:rsidP="00F11F9F">
      <w:pPr>
        <w:pStyle w:val="Corpodetexto"/>
        <w:spacing w:before="5"/>
        <w:ind w:left="709" w:right="684"/>
        <w:jc w:val="center"/>
        <w:rPr>
          <w:rFonts w:asciiTheme="minorHAnsi" w:hAnsiTheme="minorHAnsi" w:cstheme="minorHAnsi"/>
          <w:sz w:val="16"/>
          <w:szCs w:val="16"/>
        </w:rPr>
      </w:pPr>
      <w:r w:rsidRPr="008B09C2">
        <w:rPr>
          <w:rFonts w:asciiTheme="minorHAnsi" w:hAnsiTheme="minorHAnsi" w:cstheme="minorHAnsi"/>
          <w:sz w:val="16"/>
          <w:szCs w:val="16"/>
        </w:rPr>
        <w:t>Nepomuceno/MG,</w:t>
      </w:r>
      <w:r w:rsidR="00D45D11" w:rsidRPr="008B09C2">
        <w:rPr>
          <w:rFonts w:asciiTheme="minorHAnsi" w:hAnsiTheme="minorHAnsi" w:cstheme="minorHAnsi"/>
          <w:sz w:val="16"/>
          <w:szCs w:val="16"/>
        </w:rPr>
        <w:t xml:space="preserve"> </w:t>
      </w:r>
      <w:r w:rsidR="004353F1">
        <w:rPr>
          <w:rFonts w:asciiTheme="minorHAnsi" w:hAnsiTheme="minorHAnsi" w:cstheme="minorHAnsi"/>
          <w:sz w:val="16"/>
          <w:szCs w:val="16"/>
        </w:rPr>
        <w:t>22 de junho</w:t>
      </w:r>
      <w:r w:rsidR="00670B4A">
        <w:rPr>
          <w:rFonts w:asciiTheme="minorHAnsi" w:hAnsiTheme="minorHAnsi" w:cstheme="minorHAnsi"/>
          <w:sz w:val="16"/>
          <w:szCs w:val="16"/>
        </w:rPr>
        <w:t xml:space="preserve"> de 2026.</w:t>
      </w:r>
    </w:p>
    <w:p w14:paraId="118926B1" w14:textId="77777777" w:rsidR="00B21F3C" w:rsidRDefault="00B21F3C" w:rsidP="00DA347B">
      <w:pPr>
        <w:pStyle w:val="Corpodetexto"/>
        <w:ind w:right="684"/>
        <w:rPr>
          <w:rFonts w:asciiTheme="minorHAnsi" w:hAnsiTheme="minorHAnsi" w:cstheme="minorHAnsi"/>
          <w:sz w:val="16"/>
          <w:szCs w:val="16"/>
        </w:rPr>
      </w:pPr>
    </w:p>
    <w:p w14:paraId="524F3F0F" w14:textId="77777777" w:rsidR="00E90563" w:rsidRDefault="00E90563" w:rsidP="00DA347B">
      <w:pPr>
        <w:pStyle w:val="Corpodetexto"/>
        <w:ind w:right="684"/>
        <w:rPr>
          <w:rFonts w:asciiTheme="minorHAnsi" w:hAnsiTheme="minorHAnsi" w:cstheme="minorHAnsi"/>
          <w:sz w:val="16"/>
          <w:szCs w:val="16"/>
        </w:rPr>
      </w:pPr>
    </w:p>
    <w:p w14:paraId="4EE8E15B" w14:textId="77777777" w:rsidR="00E90563" w:rsidRPr="00F11F9F" w:rsidRDefault="00E90563" w:rsidP="00DA347B">
      <w:pPr>
        <w:pStyle w:val="Corpodetexto"/>
        <w:ind w:right="684"/>
        <w:rPr>
          <w:rFonts w:asciiTheme="minorHAnsi" w:hAnsiTheme="minorHAnsi" w:cstheme="minorHAnsi"/>
          <w:sz w:val="16"/>
          <w:szCs w:val="16"/>
        </w:rPr>
      </w:pPr>
    </w:p>
    <w:p w14:paraId="077D2787" w14:textId="45A09EB4" w:rsidR="001122B6" w:rsidRDefault="00870E59" w:rsidP="002B530E">
      <w:pPr>
        <w:pStyle w:val="SemEspaamento"/>
        <w:jc w:val="center"/>
        <w:rPr>
          <w:rFonts w:asciiTheme="minorHAnsi" w:hAnsiTheme="minorHAnsi" w:cstheme="minorHAnsi"/>
          <w:b/>
          <w:sz w:val="16"/>
          <w:szCs w:val="16"/>
        </w:rPr>
      </w:pPr>
      <w:r>
        <w:rPr>
          <w:rFonts w:asciiTheme="minorHAnsi" w:hAnsiTheme="minorHAnsi" w:cstheme="minorHAnsi"/>
          <w:b/>
          <w:sz w:val="16"/>
          <w:szCs w:val="16"/>
        </w:rPr>
        <w:t>Myrelle Patrícia Naime Silva</w:t>
      </w:r>
    </w:p>
    <w:p w14:paraId="386BCF68" w14:textId="226B03D8" w:rsidR="003504B7" w:rsidRDefault="00870E59" w:rsidP="00D6196D">
      <w:pPr>
        <w:pStyle w:val="SemEspaamento"/>
        <w:jc w:val="center"/>
        <w:rPr>
          <w:rFonts w:asciiTheme="minorHAnsi" w:hAnsiTheme="minorHAnsi" w:cstheme="minorHAnsi"/>
          <w:b/>
          <w:sz w:val="16"/>
          <w:szCs w:val="16"/>
        </w:rPr>
      </w:pPr>
      <w:r>
        <w:rPr>
          <w:rFonts w:asciiTheme="minorHAnsi" w:hAnsiTheme="minorHAnsi" w:cstheme="minorHAnsi"/>
          <w:b/>
          <w:sz w:val="16"/>
          <w:szCs w:val="16"/>
        </w:rPr>
        <w:t>Secretária Municipal de Cultura, Patrimônio e Turismo</w:t>
      </w:r>
    </w:p>
    <w:p w14:paraId="0941E9D3" w14:textId="77777777" w:rsidR="00B5633D" w:rsidRDefault="00B5633D" w:rsidP="00D6196D">
      <w:pPr>
        <w:pStyle w:val="SemEspaamento"/>
        <w:jc w:val="center"/>
        <w:rPr>
          <w:rFonts w:asciiTheme="minorHAnsi" w:hAnsiTheme="minorHAnsi" w:cstheme="minorHAnsi"/>
          <w:b/>
          <w:sz w:val="16"/>
          <w:szCs w:val="16"/>
        </w:rPr>
      </w:pPr>
    </w:p>
    <w:p w14:paraId="1600EF97" w14:textId="77777777" w:rsidR="001F0F50" w:rsidRDefault="001F0F50" w:rsidP="00D6196D">
      <w:pPr>
        <w:pStyle w:val="SemEspaamento"/>
        <w:jc w:val="center"/>
        <w:rPr>
          <w:rFonts w:asciiTheme="minorHAnsi" w:hAnsiTheme="minorHAnsi" w:cstheme="minorHAnsi"/>
          <w:b/>
          <w:sz w:val="16"/>
          <w:szCs w:val="16"/>
        </w:rPr>
      </w:pPr>
    </w:p>
    <w:p w14:paraId="3CF4260F" w14:textId="77777777" w:rsidR="001F0F50" w:rsidRDefault="001F0F50" w:rsidP="00D6196D">
      <w:pPr>
        <w:pStyle w:val="SemEspaamento"/>
        <w:jc w:val="center"/>
        <w:rPr>
          <w:rFonts w:asciiTheme="minorHAnsi" w:hAnsiTheme="minorHAnsi" w:cstheme="minorHAnsi"/>
          <w:b/>
          <w:sz w:val="16"/>
          <w:szCs w:val="16"/>
        </w:rPr>
      </w:pPr>
    </w:p>
    <w:p w14:paraId="7D64DBBF" w14:textId="77777777" w:rsidR="001F0F50" w:rsidRDefault="001F0F50" w:rsidP="00D6196D">
      <w:pPr>
        <w:pStyle w:val="SemEspaamento"/>
        <w:jc w:val="center"/>
        <w:rPr>
          <w:rFonts w:asciiTheme="minorHAnsi" w:hAnsiTheme="minorHAnsi" w:cstheme="minorHAnsi"/>
          <w:b/>
          <w:sz w:val="16"/>
          <w:szCs w:val="16"/>
        </w:rPr>
      </w:pPr>
    </w:p>
    <w:p w14:paraId="214F2779" w14:textId="77777777" w:rsidR="001F0F50" w:rsidRDefault="001F0F50" w:rsidP="00D6196D">
      <w:pPr>
        <w:pStyle w:val="SemEspaamento"/>
        <w:jc w:val="center"/>
        <w:rPr>
          <w:rFonts w:asciiTheme="minorHAnsi" w:hAnsiTheme="minorHAnsi" w:cstheme="minorHAnsi"/>
          <w:b/>
          <w:sz w:val="16"/>
          <w:szCs w:val="16"/>
        </w:rPr>
      </w:pPr>
    </w:p>
    <w:p w14:paraId="74AA14CF" w14:textId="77777777" w:rsidR="001F0F50" w:rsidRDefault="001F0F50" w:rsidP="00D6196D">
      <w:pPr>
        <w:pStyle w:val="SemEspaamento"/>
        <w:jc w:val="center"/>
        <w:rPr>
          <w:rFonts w:asciiTheme="minorHAnsi" w:hAnsiTheme="minorHAnsi" w:cstheme="minorHAnsi"/>
          <w:b/>
          <w:sz w:val="16"/>
          <w:szCs w:val="16"/>
        </w:rPr>
      </w:pPr>
    </w:p>
    <w:p w14:paraId="3BED50D2" w14:textId="77777777" w:rsidR="001F0F50" w:rsidRDefault="001F0F50" w:rsidP="00D6196D">
      <w:pPr>
        <w:pStyle w:val="SemEspaamento"/>
        <w:jc w:val="center"/>
        <w:rPr>
          <w:rFonts w:asciiTheme="minorHAnsi" w:hAnsiTheme="minorHAnsi" w:cstheme="minorHAnsi"/>
          <w:b/>
          <w:sz w:val="16"/>
          <w:szCs w:val="16"/>
        </w:rPr>
      </w:pPr>
    </w:p>
    <w:p w14:paraId="1A425970" w14:textId="77777777" w:rsidR="001F0F50" w:rsidRDefault="001F0F50" w:rsidP="00D6196D">
      <w:pPr>
        <w:pStyle w:val="SemEspaamento"/>
        <w:jc w:val="center"/>
        <w:rPr>
          <w:rFonts w:asciiTheme="minorHAnsi" w:hAnsiTheme="minorHAnsi" w:cstheme="minorHAnsi"/>
          <w:b/>
          <w:sz w:val="16"/>
          <w:szCs w:val="16"/>
        </w:rPr>
      </w:pPr>
    </w:p>
    <w:p w14:paraId="7E6DECA9" w14:textId="77777777" w:rsidR="001F0F50" w:rsidRDefault="001F0F50" w:rsidP="00D6196D">
      <w:pPr>
        <w:pStyle w:val="SemEspaamento"/>
        <w:jc w:val="center"/>
        <w:rPr>
          <w:rFonts w:asciiTheme="minorHAnsi" w:hAnsiTheme="minorHAnsi" w:cstheme="minorHAnsi"/>
          <w:b/>
          <w:sz w:val="16"/>
          <w:szCs w:val="16"/>
        </w:rPr>
      </w:pPr>
    </w:p>
    <w:p w14:paraId="5A1CFA77" w14:textId="77777777" w:rsidR="001F0F50" w:rsidRDefault="001F0F50" w:rsidP="00D6196D">
      <w:pPr>
        <w:pStyle w:val="SemEspaamento"/>
        <w:jc w:val="center"/>
        <w:rPr>
          <w:rFonts w:asciiTheme="minorHAnsi" w:hAnsiTheme="minorHAnsi" w:cstheme="minorHAnsi"/>
          <w:b/>
          <w:sz w:val="16"/>
          <w:szCs w:val="16"/>
        </w:rPr>
      </w:pPr>
    </w:p>
    <w:p w14:paraId="24C196CD" w14:textId="77777777" w:rsidR="001F0F50" w:rsidRDefault="001F0F50" w:rsidP="00D6196D">
      <w:pPr>
        <w:pStyle w:val="SemEspaamento"/>
        <w:jc w:val="center"/>
        <w:rPr>
          <w:rFonts w:asciiTheme="minorHAnsi" w:hAnsiTheme="minorHAnsi" w:cstheme="minorHAnsi"/>
          <w:b/>
          <w:sz w:val="16"/>
          <w:szCs w:val="16"/>
        </w:rPr>
      </w:pPr>
    </w:p>
    <w:p w14:paraId="31C2FBB5" w14:textId="77777777" w:rsidR="001F0F50" w:rsidRDefault="001F0F50" w:rsidP="00D6196D">
      <w:pPr>
        <w:pStyle w:val="SemEspaamento"/>
        <w:jc w:val="center"/>
        <w:rPr>
          <w:rFonts w:asciiTheme="minorHAnsi" w:hAnsiTheme="minorHAnsi" w:cstheme="minorHAnsi"/>
          <w:b/>
          <w:sz w:val="16"/>
          <w:szCs w:val="16"/>
        </w:rPr>
      </w:pPr>
    </w:p>
    <w:p w14:paraId="203F224D" w14:textId="77777777" w:rsidR="001F0F50" w:rsidRDefault="001F0F50" w:rsidP="00D6196D">
      <w:pPr>
        <w:pStyle w:val="SemEspaamento"/>
        <w:jc w:val="center"/>
        <w:rPr>
          <w:rFonts w:asciiTheme="minorHAnsi" w:hAnsiTheme="minorHAnsi" w:cstheme="minorHAnsi"/>
          <w:b/>
          <w:sz w:val="16"/>
          <w:szCs w:val="16"/>
        </w:rPr>
      </w:pPr>
    </w:p>
    <w:p w14:paraId="3113ABC1" w14:textId="77777777" w:rsidR="001F0F50" w:rsidRDefault="001F0F50" w:rsidP="00D6196D">
      <w:pPr>
        <w:pStyle w:val="SemEspaamento"/>
        <w:jc w:val="center"/>
        <w:rPr>
          <w:rFonts w:asciiTheme="minorHAnsi" w:hAnsiTheme="minorHAnsi" w:cstheme="minorHAnsi"/>
          <w:b/>
          <w:sz w:val="16"/>
          <w:szCs w:val="16"/>
        </w:rPr>
      </w:pPr>
    </w:p>
    <w:p w14:paraId="5AB0E567" w14:textId="77777777" w:rsidR="001F0F50" w:rsidRDefault="001F0F50" w:rsidP="00D6196D">
      <w:pPr>
        <w:pStyle w:val="SemEspaamento"/>
        <w:jc w:val="center"/>
        <w:rPr>
          <w:rFonts w:asciiTheme="minorHAnsi" w:hAnsiTheme="minorHAnsi" w:cstheme="minorHAnsi"/>
          <w:b/>
          <w:sz w:val="16"/>
          <w:szCs w:val="16"/>
        </w:rPr>
      </w:pPr>
    </w:p>
    <w:p w14:paraId="4F5D7589" w14:textId="77777777" w:rsidR="001F0F50" w:rsidRDefault="001F0F50" w:rsidP="00D6196D">
      <w:pPr>
        <w:pStyle w:val="SemEspaamento"/>
        <w:jc w:val="center"/>
        <w:rPr>
          <w:rFonts w:asciiTheme="minorHAnsi" w:hAnsiTheme="minorHAnsi" w:cstheme="minorHAnsi"/>
          <w:b/>
          <w:sz w:val="16"/>
          <w:szCs w:val="16"/>
        </w:rPr>
      </w:pPr>
    </w:p>
    <w:p w14:paraId="4F72EFCC" w14:textId="77777777" w:rsidR="001F0F50" w:rsidRDefault="001F0F50" w:rsidP="00D6196D">
      <w:pPr>
        <w:pStyle w:val="SemEspaamento"/>
        <w:jc w:val="center"/>
        <w:rPr>
          <w:rFonts w:asciiTheme="minorHAnsi" w:hAnsiTheme="minorHAnsi" w:cstheme="minorHAnsi"/>
          <w:b/>
          <w:sz w:val="16"/>
          <w:szCs w:val="16"/>
        </w:rPr>
      </w:pPr>
    </w:p>
    <w:p w14:paraId="07663596" w14:textId="77777777" w:rsidR="001F0F50" w:rsidRDefault="001F0F50" w:rsidP="00D6196D">
      <w:pPr>
        <w:pStyle w:val="SemEspaamento"/>
        <w:jc w:val="center"/>
        <w:rPr>
          <w:rFonts w:asciiTheme="minorHAnsi" w:hAnsiTheme="minorHAnsi" w:cstheme="minorHAnsi"/>
          <w:b/>
          <w:sz w:val="16"/>
          <w:szCs w:val="16"/>
        </w:rPr>
      </w:pPr>
    </w:p>
    <w:p w14:paraId="7722721D" w14:textId="77777777" w:rsidR="001F0F50" w:rsidRDefault="001F0F50" w:rsidP="00D6196D">
      <w:pPr>
        <w:pStyle w:val="SemEspaamento"/>
        <w:jc w:val="center"/>
        <w:rPr>
          <w:rFonts w:asciiTheme="minorHAnsi" w:hAnsiTheme="minorHAnsi" w:cstheme="minorHAnsi"/>
          <w:b/>
          <w:sz w:val="16"/>
          <w:szCs w:val="16"/>
        </w:rPr>
      </w:pPr>
    </w:p>
    <w:p w14:paraId="7F80AC55" w14:textId="77777777" w:rsidR="001F0F50" w:rsidRDefault="001F0F50" w:rsidP="00D6196D">
      <w:pPr>
        <w:pStyle w:val="SemEspaamento"/>
        <w:jc w:val="center"/>
        <w:rPr>
          <w:rFonts w:asciiTheme="minorHAnsi" w:hAnsiTheme="minorHAnsi" w:cstheme="minorHAnsi"/>
          <w:b/>
          <w:sz w:val="16"/>
          <w:szCs w:val="16"/>
        </w:rPr>
      </w:pPr>
    </w:p>
    <w:p w14:paraId="06602501" w14:textId="77777777" w:rsidR="001F0F50" w:rsidRDefault="001F0F50" w:rsidP="00D6196D">
      <w:pPr>
        <w:pStyle w:val="SemEspaamento"/>
        <w:jc w:val="center"/>
        <w:rPr>
          <w:rFonts w:asciiTheme="minorHAnsi" w:hAnsiTheme="minorHAnsi" w:cstheme="minorHAnsi"/>
          <w:b/>
          <w:sz w:val="16"/>
          <w:szCs w:val="16"/>
        </w:rPr>
      </w:pPr>
    </w:p>
    <w:p w14:paraId="31784F09" w14:textId="77777777" w:rsidR="001F0F50" w:rsidRDefault="001F0F50" w:rsidP="00D6196D">
      <w:pPr>
        <w:pStyle w:val="SemEspaamento"/>
        <w:jc w:val="center"/>
        <w:rPr>
          <w:rFonts w:asciiTheme="minorHAnsi" w:hAnsiTheme="minorHAnsi" w:cstheme="minorHAnsi"/>
          <w:b/>
          <w:sz w:val="16"/>
          <w:szCs w:val="16"/>
        </w:rPr>
      </w:pPr>
    </w:p>
    <w:p w14:paraId="6F7CE488" w14:textId="77777777" w:rsidR="001F0F50" w:rsidRDefault="001F0F50" w:rsidP="00D6196D">
      <w:pPr>
        <w:pStyle w:val="SemEspaamento"/>
        <w:jc w:val="center"/>
        <w:rPr>
          <w:rFonts w:asciiTheme="minorHAnsi" w:hAnsiTheme="minorHAnsi" w:cstheme="minorHAnsi"/>
          <w:b/>
          <w:sz w:val="16"/>
          <w:szCs w:val="16"/>
        </w:rPr>
      </w:pPr>
    </w:p>
    <w:p w14:paraId="25583490" w14:textId="77777777" w:rsidR="001F0F50" w:rsidRDefault="001F0F50" w:rsidP="00D6196D">
      <w:pPr>
        <w:pStyle w:val="SemEspaamento"/>
        <w:jc w:val="center"/>
        <w:rPr>
          <w:rFonts w:asciiTheme="minorHAnsi" w:hAnsiTheme="minorHAnsi" w:cstheme="minorHAnsi"/>
          <w:b/>
          <w:sz w:val="16"/>
          <w:szCs w:val="16"/>
        </w:rPr>
      </w:pPr>
    </w:p>
    <w:p w14:paraId="43E5353B" w14:textId="77777777" w:rsidR="001F0F50" w:rsidRDefault="001F0F50" w:rsidP="00D6196D">
      <w:pPr>
        <w:pStyle w:val="SemEspaamento"/>
        <w:jc w:val="center"/>
        <w:rPr>
          <w:rFonts w:asciiTheme="minorHAnsi" w:hAnsiTheme="minorHAnsi" w:cstheme="minorHAnsi"/>
          <w:b/>
          <w:sz w:val="16"/>
          <w:szCs w:val="16"/>
        </w:rPr>
      </w:pPr>
    </w:p>
    <w:p w14:paraId="4B37E5C2" w14:textId="77777777" w:rsidR="001F0F50" w:rsidRDefault="001F0F50" w:rsidP="00D6196D">
      <w:pPr>
        <w:pStyle w:val="SemEspaamento"/>
        <w:jc w:val="center"/>
        <w:rPr>
          <w:rFonts w:asciiTheme="minorHAnsi" w:hAnsiTheme="minorHAnsi" w:cstheme="minorHAnsi"/>
          <w:b/>
          <w:sz w:val="16"/>
          <w:szCs w:val="16"/>
        </w:rPr>
      </w:pPr>
    </w:p>
    <w:p w14:paraId="3A762EB3" w14:textId="77777777" w:rsidR="001F0F50" w:rsidRDefault="001F0F50" w:rsidP="00D6196D">
      <w:pPr>
        <w:pStyle w:val="SemEspaamento"/>
        <w:jc w:val="center"/>
        <w:rPr>
          <w:rFonts w:asciiTheme="minorHAnsi" w:hAnsiTheme="minorHAnsi" w:cstheme="minorHAnsi"/>
          <w:b/>
          <w:sz w:val="16"/>
          <w:szCs w:val="16"/>
        </w:rPr>
      </w:pPr>
    </w:p>
    <w:p w14:paraId="62EA6018" w14:textId="77777777" w:rsidR="001F0F50" w:rsidRDefault="001F0F50" w:rsidP="00D6196D">
      <w:pPr>
        <w:pStyle w:val="SemEspaamento"/>
        <w:jc w:val="center"/>
        <w:rPr>
          <w:rFonts w:asciiTheme="minorHAnsi" w:hAnsiTheme="minorHAnsi" w:cstheme="minorHAnsi"/>
          <w:b/>
          <w:sz w:val="16"/>
          <w:szCs w:val="16"/>
        </w:rPr>
      </w:pPr>
    </w:p>
    <w:p w14:paraId="5475551B" w14:textId="77777777" w:rsidR="001F0F50" w:rsidRDefault="001F0F50" w:rsidP="00D6196D">
      <w:pPr>
        <w:pStyle w:val="SemEspaamento"/>
        <w:jc w:val="center"/>
        <w:rPr>
          <w:rFonts w:asciiTheme="minorHAnsi" w:hAnsiTheme="minorHAnsi" w:cstheme="minorHAnsi"/>
          <w:b/>
          <w:sz w:val="16"/>
          <w:szCs w:val="16"/>
        </w:rPr>
      </w:pPr>
    </w:p>
    <w:p w14:paraId="344EC53A" w14:textId="77777777" w:rsidR="001F0F50" w:rsidRDefault="001F0F50" w:rsidP="00D6196D">
      <w:pPr>
        <w:pStyle w:val="SemEspaamento"/>
        <w:jc w:val="center"/>
        <w:rPr>
          <w:rFonts w:asciiTheme="minorHAnsi" w:hAnsiTheme="minorHAnsi" w:cstheme="minorHAnsi"/>
          <w:b/>
          <w:sz w:val="16"/>
          <w:szCs w:val="16"/>
        </w:rPr>
      </w:pPr>
    </w:p>
    <w:p w14:paraId="4CF1026F" w14:textId="77777777" w:rsidR="001F0F50" w:rsidRDefault="001F0F50" w:rsidP="00D6196D">
      <w:pPr>
        <w:pStyle w:val="SemEspaamento"/>
        <w:jc w:val="center"/>
        <w:rPr>
          <w:rFonts w:asciiTheme="minorHAnsi" w:hAnsiTheme="minorHAnsi" w:cstheme="minorHAnsi"/>
          <w:b/>
          <w:sz w:val="16"/>
          <w:szCs w:val="16"/>
        </w:rPr>
      </w:pPr>
    </w:p>
    <w:p w14:paraId="54F73749" w14:textId="77777777" w:rsidR="001F0F50" w:rsidRDefault="001F0F50" w:rsidP="00D6196D">
      <w:pPr>
        <w:pStyle w:val="SemEspaamento"/>
        <w:jc w:val="center"/>
        <w:rPr>
          <w:rFonts w:asciiTheme="minorHAnsi" w:hAnsiTheme="minorHAnsi" w:cstheme="minorHAnsi"/>
          <w:b/>
          <w:sz w:val="16"/>
          <w:szCs w:val="16"/>
        </w:rPr>
      </w:pPr>
    </w:p>
    <w:p w14:paraId="2B10D8FE" w14:textId="77777777" w:rsidR="001F0F50" w:rsidRDefault="001F0F50" w:rsidP="00D6196D">
      <w:pPr>
        <w:pStyle w:val="SemEspaamento"/>
        <w:jc w:val="center"/>
        <w:rPr>
          <w:rFonts w:asciiTheme="minorHAnsi" w:hAnsiTheme="minorHAnsi" w:cstheme="minorHAnsi"/>
          <w:b/>
          <w:sz w:val="16"/>
          <w:szCs w:val="16"/>
        </w:rPr>
      </w:pPr>
    </w:p>
    <w:p w14:paraId="40614A36" w14:textId="77777777" w:rsidR="001F0F50" w:rsidRDefault="001F0F50" w:rsidP="00D6196D">
      <w:pPr>
        <w:pStyle w:val="SemEspaamento"/>
        <w:jc w:val="center"/>
        <w:rPr>
          <w:rFonts w:asciiTheme="minorHAnsi" w:hAnsiTheme="minorHAnsi" w:cstheme="minorHAnsi"/>
          <w:b/>
          <w:sz w:val="16"/>
          <w:szCs w:val="16"/>
        </w:rPr>
      </w:pPr>
    </w:p>
    <w:p w14:paraId="6F68CD76" w14:textId="77777777" w:rsidR="001F0F50" w:rsidRDefault="001F0F50" w:rsidP="00D6196D">
      <w:pPr>
        <w:pStyle w:val="SemEspaamento"/>
        <w:jc w:val="center"/>
        <w:rPr>
          <w:rFonts w:asciiTheme="minorHAnsi" w:hAnsiTheme="minorHAnsi" w:cstheme="minorHAnsi"/>
          <w:b/>
          <w:sz w:val="16"/>
          <w:szCs w:val="16"/>
        </w:rPr>
      </w:pPr>
    </w:p>
    <w:p w14:paraId="229F0B86" w14:textId="77777777" w:rsidR="001F0F50" w:rsidRDefault="001F0F50" w:rsidP="00D6196D">
      <w:pPr>
        <w:pStyle w:val="SemEspaamento"/>
        <w:jc w:val="center"/>
        <w:rPr>
          <w:rFonts w:asciiTheme="minorHAnsi" w:hAnsiTheme="minorHAnsi" w:cstheme="minorHAnsi"/>
          <w:b/>
          <w:sz w:val="16"/>
          <w:szCs w:val="16"/>
        </w:rPr>
      </w:pPr>
    </w:p>
    <w:p w14:paraId="4A89DDA2" w14:textId="77777777" w:rsidR="001F0F50" w:rsidRDefault="001F0F50" w:rsidP="00D6196D">
      <w:pPr>
        <w:pStyle w:val="SemEspaamento"/>
        <w:jc w:val="center"/>
        <w:rPr>
          <w:rFonts w:asciiTheme="minorHAnsi" w:hAnsiTheme="minorHAnsi" w:cstheme="minorHAnsi"/>
          <w:b/>
          <w:sz w:val="16"/>
          <w:szCs w:val="16"/>
        </w:rPr>
      </w:pPr>
    </w:p>
    <w:p w14:paraId="26087468" w14:textId="77777777" w:rsidR="001F0F50" w:rsidRDefault="001F0F50" w:rsidP="00D6196D">
      <w:pPr>
        <w:pStyle w:val="SemEspaamento"/>
        <w:jc w:val="center"/>
        <w:rPr>
          <w:rFonts w:asciiTheme="minorHAnsi" w:hAnsiTheme="minorHAnsi" w:cstheme="minorHAnsi"/>
          <w:b/>
          <w:sz w:val="16"/>
          <w:szCs w:val="16"/>
        </w:rPr>
      </w:pPr>
    </w:p>
    <w:p w14:paraId="2D668A7B" w14:textId="77777777" w:rsidR="001F0F50" w:rsidRDefault="001F0F50" w:rsidP="00D6196D">
      <w:pPr>
        <w:pStyle w:val="SemEspaamento"/>
        <w:jc w:val="center"/>
        <w:rPr>
          <w:rFonts w:asciiTheme="minorHAnsi" w:hAnsiTheme="minorHAnsi" w:cstheme="minorHAnsi"/>
          <w:b/>
          <w:sz w:val="16"/>
          <w:szCs w:val="16"/>
        </w:rPr>
      </w:pPr>
    </w:p>
    <w:p w14:paraId="40B3F1A9" w14:textId="77777777" w:rsidR="00B5633D" w:rsidRDefault="00B5633D" w:rsidP="00D6196D">
      <w:pPr>
        <w:pStyle w:val="SemEspaamento"/>
        <w:jc w:val="center"/>
        <w:rPr>
          <w:rFonts w:asciiTheme="minorHAnsi" w:hAnsiTheme="minorHAnsi" w:cstheme="minorHAnsi"/>
          <w:b/>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8"/>
      </w:tblGrid>
      <w:tr w:rsidR="00B70FD1" w:rsidRPr="00B510A1" w14:paraId="5C0CDC1A" w14:textId="77777777" w:rsidTr="001D0BDF">
        <w:tc>
          <w:tcPr>
            <w:tcW w:w="8498" w:type="dxa"/>
            <w:shd w:val="clear" w:color="auto" w:fill="D9D9D9" w:themeFill="background1" w:themeFillShade="D9"/>
          </w:tcPr>
          <w:p w14:paraId="34592C7F" w14:textId="77777777" w:rsidR="00B70FD1" w:rsidRPr="00B510A1" w:rsidRDefault="00B70FD1" w:rsidP="00FC5891">
            <w:pPr>
              <w:suppressAutoHyphens/>
              <w:adjustRightInd w:val="0"/>
              <w:jc w:val="center"/>
              <w:rPr>
                <w:rFonts w:asciiTheme="minorHAnsi" w:hAnsiTheme="minorHAnsi" w:cstheme="minorHAnsi"/>
                <w:b/>
                <w:sz w:val="16"/>
                <w:szCs w:val="16"/>
              </w:rPr>
            </w:pPr>
            <w:r>
              <w:rPr>
                <w:rFonts w:asciiTheme="minorHAnsi" w:hAnsiTheme="minorHAnsi" w:cstheme="minorHAnsi"/>
                <w:b/>
                <w:sz w:val="16"/>
                <w:szCs w:val="16"/>
              </w:rPr>
              <w:lastRenderedPageBreak/>
              <w:t>ANEXO I</w:t>
            </w:r>
          </w:p>
        </w:tc>
      </w:tr>
    </w:tbl>
    <w:p w14:paraId="7464B4B9" w14:textId="77777777" w:rsidR="00B70FD1" w:rsidRDefault="00B70FD1" w:rsidP="00B70FD1">
      <w:pPr>
        <w:pStyle w:val="SemEspaamento"/>
        <w:jc w:val="center"/>
        <w:rPr>
          <w:rFonts w:asciiTheme="minorHAnsi" w:hAnsiTheme="minorHAnsi" w:cstheme="minorHAnsi"/>
          <w:b/>
          <w:sz w:val="16"/>
          <w:szCs w:val="16"/>
        </w:rPr>
      </w:pPr>
      <w:r w:rsidRPr="00647173">
        <w:rPr>
          <w:rFonts w:ascii="Calibri" w:hAnsi="Calibri" w:cs="Calibri"/>
          <w:b/>
          <w:sz w:val="16"/>
          <w:szCs w:val="16"/>
        </w:rPr>
        <w:t>ETP - ESTUDO TÉCNICO PRELIMINAR</w:t>
      </w:r>
    </w:p>
    <w:p w14:paraId="567610E5" w14:textId="3A9F1F11" w:rsidR="00B70FD1" w:rsidRDefault="00B70FD1" w:rsidP="00B70FD1">
      <w:pPr>
        <w:rPr>
          <w:rFonts w:asciiTheme="minorHAnsi" w:hAnsiTheme="minorHAnsi" w:cstheme="minorHAnsi"/>
          <w:b/>
          <w:bCs/>
          <w:sz w:val="16"/>
          <w:szCs w:val="16"/>
        </w:rPr>
      </w:pPr>
      <w:r w:rsidRPr="0001436B">
        <w:rPr>
          <w:rFonts w:asciiTheme="minorHAnsi" w:hAnsiTheme="minorHAnsi" w:cstheme="minorHAnsi"/>
          <w:b/>
          <w:bCs/>
          <w:sz w:val="16"/>
          <w:szCs w:val="16"/>
        </w:rPr>
        <w:t xml:space="preserve">PREGÃO ELETRÔNICO N.º </w:t>
      </w:r>
      <w:r w:rsidR="002E183E">
        <w:rPr>
          <w:rFonts w:asciiTheme="minorHAnsi" w:hAnsiTheme="minorHAnsi" w:cstheme="minorHAnsi"/>
          <w:b/>
          <w:bCs/>
          <w:sz w:val="16"/>
          <w:szCs w:val="16"/>
        </w:rPr>
        <w:t>010</w:t>
      </w:r>
      <w:r w:rsidR="00D87126">
        <w:rPr>
          <w:rFonts w:asciiTheme="minorHAnsi" w:hAnsiTheme="minorHAnsi" w:cstheme="minorHAnsi"/>
          <w:b/>
          <w:bCs/>
          <w:sz w:val="16"/>
          <w:szCs w:val="16"/>
        </w:rPr>
        <w:t>/2026</w:t>
      </w:r>
      <w:r w:rsidRPr="0001436B">
        <w:rPr>
          <w:rFonts w:asciiTheme="minorHAnsi" w:hAnsiTheme="minorHAnsi" w:cstheme="minorHAnsi"/>
          <w:b/>
          <w:bCs/>
          <w:sz w:val="16"/>
          <w:szCs w:val="16"/>
        </w:rPr>
        <w:tab/>
      </w:r>
      <w:r w:rsidRPr="0001436B">
        <w:rPr>
          <w:rFonts w:asciiTheme="minorHAnsi" w:hAnsiTheme="minorHAnsi" w:cstheme="minorHAnsi"/>
          <w:b/>
          <w:bCs/>
          <w:sz w:val="16"/>
          <w:szCs w:val="16"/>
        </w:rPr>
        <w:tab/>
        <w:t xml:space="preserve">                                                                  PROCESSO LICITATÓRIO N.º </w:t>
      </w:r>
      <w:r w:rsidR="002E183E">
        <w:rPr>
          <w:rFonts w:asciiTheme="minorHAnsi" w:hAnsiTheme="minorHAnsi" w:cstheme="minorHAnsi"/>
          <w:b/>
          <w:bCs/>
          <w:sz w:val="16"/>
          <w:szCs w:val="16"/>
        </w:rPr>
        <w:t>040</w:t>
      </w:r>
      <w:r w:rsidR="00D87126">
        <w:rPr>
          <w:rFonts w:asciiTheme="minorHAnsi" w:hAnsiTheme="minorHAnsi" w:cstheme="minorHAnsi"/>
          <w:b/>
          <w:bCs/>
          <w:sz w:val="16"/>
          <w:szCs w:val="16"/>
        </w:rPr>
        <w:t>/2026</w:t>
      </w:r>
    </w:p>
    <w:p w14:paraId="46506871" w14:textId="77777777" w:rsidR="00670B4A" w:rsidRPr="00662155" w:rsidRDefault="00670B4A" w:rsidP="00B70FD1">
      <w:pPr>
        <w:rPr>
          <w:rFonts w:asciiTheme="minorHAnsi" w:hAnsiTheme="minorHAnsi" w:cstheme="minorHAnsi"/>
          <w:b/>
          <w:bCs/>
          <w:sz w:val="16"/>
          <w:szCs w:val="16"/>
        </w:rPr>
      </w:pPr>
    </w:p>
    <w:p w14:paraId="0D4F8C0A" w14:textId="77777777" w:rsidR="00670B4A" w:rsidRPr="00670B4A" w:rsidRDefault="00670B4A" w:rsidP="00833F77">
      <w:pPr>
        <w:pStyle w:val="SemEspaamento"/>
        <w:jc w:val="both"/>
        <w:rPr>
          <w:rFonts w:asciiTheme="minorHAnsi" w:hAnsiTheme="minorHAnsi" w:cstheme="minorHAnsi"/>
          <w:bCs/>
          <w:sz w:val="16"/>
          <w:szCs w:val="16"/>
        </w:rPr>
      </w:pPr>
      <w:r w:rsidRPr="00670B4A">
        <w:rPr>
          <w:rFonts w:asciiTheme="minorHAnsi" w:hAnsiTheme="minorHAnsi" w:cstheme="minorHAnsi"/>
          <w:b/>
          <w:bCs/>
          <w:sz w:val="16"/>
          <w:szCs w:val="16"/>
          <w:u w:val="single"/>
        </w:rPr>
        <w:t xml:space="preserve">SECRETARIA DEMANDANTE: </w:t>
      </w:r>
      <w:r w:rsidRPr="00670B4A">
        <w:rPr>
          <w:rFonts w:asciiTheme="minorHAnsi" w:hAnsiTheme="minorHAnsi" w:cstheme="minorHAnsi"/>
          <w:bCs/>
          <w:sz w:val="16"/>
          <w:szCs w:val="16"/>
        </w:rPr>
        <w:t>SECRETARIA MUNICIPAL DE CULTURA, ESPORTE, LAZER, TURISMO E PATRIMÔNIO</w:t>
      </w:r>
    </w:p>
    <w:p w14:paraId="15C393BD" w14:textId="77777777" w:rsidR="00670B4A" w:rsidRPr="00670B4A" w:rsidRDefault="00670B4A" w:rsidP="00670B4A">
      <w:pPr>
        <w:jc w:val="both"/>
        <w:outlineLvl w:val="2"/>
        <w:rPr>
          <w:rFonts w:asciiTheme="minorHAnsi" w:hAnsiTheme="minorHAnsi" w:cstheme="minorHAnsi"/>
          <w:b/>
          <w:bCs/>
          <w:sz w:val="16"/>
          <w:szCs w:val="16"/>
        </w:rPr>
      </w:pP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5"/>
      </w:tblGrid>
      <w:tr w:rsidR="00935137" w:rsidRPr="00132BEA" w14:paraId="1C0C98E4" w14:textId="77777777" w:rsidTr="001D0BDF">
        <w:tc>
          <w:tcPr>
            <w:tcW w:w="8505" w:type="dxa"/>
            <w:shd w:val="clear" w:color="auto" w:fill="BFBFBF"/>
          </w:tcPr>
          <w:p w14:paraId="0DEEC51D" w14:textId="24D3EBE7" w:rsidR="00935137" w:rsidRPr="00132BEA" w:rsidRDefault="00C65766" w:rsidP="001D0BDF">
            <w:pPr>
              <w:pStyle w:val="Ttulo2"/>
              <w:spacing w:line="360" w:lineRule="auto"/>
              <w:ind w:left="0" w:hanging="142"/>
              <w:rPr>
                <w:rFonts w:asciiTheme="minorHAnsi" w:hAnsiTheme="minorHAnsi" w:cstheme="minorHAnsi"/>
                <w:sz w:val="16"/>
                <w:szCs w:val="16"/>
              </w:rPr>
            </w:pPr>
            <w:r>
              <w:rPr>
                <w:rFonts w:asciiTheme="minorHAnsi" w:hAnsiTheme="minorHAnsi" w:cstheme="minorHAnsi"/>
                <w:sz w:val="16"/>
                <w:szCs w:val="16"/>
              </w:rPr>
              <w:t xml:space="preserve">   </w:t>
            </w:r>
            <w:r w:rsidR="00935137" w:rsidRPr="00132BEA">
              <w:rPr>
                <w:rFonts w:asciiTheme="minorHAnsi" w:hAnsiTheme="minorHAnsi" w:cstheme="minorHAnsi"/>
                <w:sz w:val="16"/>
                <w:szCs w:val="16"/>
              </w:rPr>
              <w:t>ETP - ESTUDO TÉCNICO PRELIMINAR</w:t>
            </w:r>
          </w:p>
        </w:tc>
      </w:tr>
    </w:tbl>
    <w:p w14:paraId="29A6417B" w14:textId="77777777" w:rsidR="00297157" w:rsidRPr="00297157" w:rsidRDefault="00297157" w:rsidP="00297157">
      <w:pPr>
        <w:jc w:val="both"/>
        <w:outlineLvl w:val="2"/>
        <w:rPr>
          <w:rFonts w:asciiTheme="minorHAnsi" w:hAnsiTheme="minorHAnsi" w:cstheme="minorHAnsi"/>
          <w:b/>
          <w:bCs/>
          <w:sz w:val="16"/>
          <w:szCs w:val="16"/>
        </w:rPr>
      </w:pPr>
      <w:r w:rsidRPr="00297157">
        <w:rPr>
          <w:rFonts w:asciiTheme="minorHAnsi" w:hAnsiTheme="minorHAnsi" w:cstheme="minorHAnsi"/>
          <w:b/>
          <w:bCs/>
          <w:sz w:val="16"/>
          <w:szCs w:val="16"/>
          <w:u w:val="single"/>
        </w:rPr>
        <w:t>OBJETO:</w:t>
      </w:r>
      <w:r w:rsidRPr="00297157">
        <w:rPr>
          <w:rFonts w:asciiTheme="minorHAnsi" w:hAnsiTheme="minorHAnsi" w:cstheme="minorHAnsi"/>
          <w:b/>
          <w:sz w:val="16"/>
          <w:szCs w:val="16"/>
        </w:rPr>
        <w:t xml:space="preserve"> </w:t>
      </w:r>
      <w:r w:rsidRPr="00297157">
        <w:rPr>
          <w:rFonts w:asciiTheme="minorHAnsi" w:hAnsiTheme="minorHAnsi" w:cstheme="minorHAnsi"/>
          <w:sz w:val="16"/>
          <w:szCs w:val="16"/>
        </w:rPr>
        <w:t>Contratação de empresa especializada para locação de estruturas, equipamentos e serviços de apoio técnico necessários à realização de eventos institucionais, culturais e esportivos promovidos pelo Município de Nepomuceno durante o exercício de 2026.</w:t>
      </w:r>
    </w:p>
    <w:p w14:paraId="171E6DDB" w14:textId="77777777" w:rsidR="00935137" w:rsidRPr="00132BEA" w:rsidRDefault="00935137" w:rsidP="00935137">
      <w:pPr>
        <w:pStyle w:val="SemEspaamento"/>
        <w:jc w:val="both"/>
        <w:rPr>
          <w:rFonts w:asciiTheme="minorHAnsi" w:hAnsiTheme="minorHAnsi" w:cstheme="minorHAnsi"/>
          <w:b/>
          <w:bCs/>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8"/>
      </w:tblGrid>
      <w:tr w:rsidR="00935137" w:rsidRPr="00132BEA" w14:paraId="2DBA850B" w14:textId="77777777" w:rsidTr="00870E59">
        <w:tc>
          <w:tcPr>
            <w:tcW w:w="8498" w:type="dxa"/>
            <w:shd w:val="clear" w:color="auto" w:fill="D9D9D9"/>
          </w:tcPr>
          <w:p w14:paraId="056924EE" w14:textId="77777777" w:rsidR="00935137" w:rsidRPr="00132BEA" w:rsidRDefault="00935137" w:rsidP="00C65766">
            <w:pPr>
              <w:pStyle w:val="SemEspaamento"/>
              <w:jc w:val="both"/>
              <w:rPr>
                <w:rFonts w:asciiTheme="minorHAnsi" w:hAnsiTheme="minorHAnsi" w:cstheme="minorHAnsi"/>
                <w:b/>
                <w:bCs/>
                <w:sz w:val="16"/>
                <w:szCs w:val="16"/>
              </w:rPr>
            </w:pPr>
            <w:r w:rsidRPr="00132BEA">
              <w:rPr>
                <w:rFonts w:asciiTheme="minorHAnsi" w:hAnsiTheme="minorHAnsi" w:cstheme="minorHAnsi"/>
                <w:b/>
                <w:bCs/>
                <w:sz w:val="16"/>
                <w:szCs w:val="16"/>
              </w:rPr>
              <w:t>1. DESCRIÇÃO DA NECESSIDADE DA CONTRATAÇÃO</w:t>
            </w:r>
          </w:p>
        </w:tc>
      </w:tr>
    </w:tbl>
    <w:p w14:paraId="6D0B6960" w14:textId="77777777" w:rsidR="00670B4A" w:rsidRPr="00670B4A" w:rsidRDefault="00670B4A" w:rsidP="001F0F50">
      <w:pPr>
        <w:pStyle w:val="NormalWeb"/>
        <w:spacing w:before="0" w:beforeAutospacing="0" w:after="0" w:afterAutospacing="0"/>
        <w:jc w:val="both"/>
        <w:rPr>
          <w:rFonts w:asciiTheme="minorHAnsi" w:hAnsiTheme="minorHAnsi" w:cstheme="minorHAnsi"/>
          <w:sz w:val="16"/>
          <w:szCs w:val="16"/>
        </w:rPr>
      </w:pPr>
      <w:r w:rsidRPr="00670B4A">
        <w:rPr>
          <w:rFonts w:asciiTheme="minorHAnsi" w:hAnsiTheme="minorHAnsi" w:cstheme="minorHAnsi"/>
          <w:b/>
          <w:bCs/>
          <w:sz w:val="16"/>
          <w:szCs w:val="16"/>
        </w:rPr>
        <w:t>1.1</w:t>
      </w:r>
      <w:r w:rsidRPr="00670B4A">
        <w:rPr>
          <w:rFonts w:asciiTheme="minorHAnsi" w:hAnsiTheme="minorHAnsi" w:cstheme="minorHAnsi"/>
          <w:bCs/>
          <w:sz w:val="16"/>
          <w:szCs w:val="16"/>
        </w:rPr>
        <w:t xml:space="preserve"> </w:t>
      </w:r>
      <w:r w:rsidRPr="00670B4A">
        <w:rPr>
          <w:rFonts w:asciiTheme="minorHAnsi" w:hAnsiTheme="minorHAnsi" w:cstheme="minorHAnsi"/>
          <w:sz w:val="16"/>
          <w:szCs w:val="16"/>
        </w:rPr>
        <w:t>A Secretaria Municipal de Cultura, Esporte, Lazer, Turismo e Patrimônio realiza anualmente diversos eventos culturais, turísticos, esportivos e institucionais voltados à promoção da cultura local, incentivo ao turismo e integração da comunidade.</w:t>
      </w:r>
    </w:p>
    <w:p w14:paraId="69D67352" w14:textId="77777777" w:rsidR="00670B4A" w:rsidRPr="00670B4A" w:rsidRDefault="00670B4A" w:rsidP="001F0F50">
      <w:pPr>
        <w:pStyle w:val="NormalWeb"/>
        <w:spacing w:before="0" w:beforeAutospacing="0" w:after="0" w:afterAutospacing="0"/>
        <w:jc w:val="both"/>
        <w:rPr>
          <w:rFonts w:asciiTheme="minorHAnsi" w:hAnsiTheme="minorHAnsi" w:cstheme="minorHAnsi"/>
          <w:sz w:val="16"/>
          <w:szCs w:val="16"/>
        </w:rPr>
      </w:pPr>
      <w:r w:rsidRPr="00670B4A">
        <w:rPr>
          <w:rFonts w:asciiTheme="minorHAnsi" w:hAnsiTheme="minorHAnsi" w:cstheme="minorHAnsi"/>
          <w:sz w:val="16"/>
          <w:szCs w:val="16"/>
        </w:rPr>
        <w:t>Entre os principais eventos promovidos pelo município destacam-se:</w:t>
      </w:r>
    </w:p>
    <w:p w14:paraId="6312FCE9" w14:textId="77777777" w:rsidR="00670B4A" w:rsidRPr="00670B4A" w:rsidRDefault="00670B4A" w:rsidP="001F0F50">
      <w:pPr>
        <w:pStyle w:val="NormalWeb"/>
        <w:numPr>
          <w:ilvl w:val="0"/>
          <w:numId w:val="3"/>
        </w:numPr>
        <w:spacing w:before="0" w:beforeAutospacing="0" w:after="0" w:afterAutospacing="0"/>
        <w:jc w:val="both"/>
        <w:rPr>
          <w:rFonts w:asciiTheme="minorHAnsi" w:hAnsiTheme="minorHAnsi" w:cstheme="minorHAnsi"/>
          <w:sz w:val="16"/>
          <w:szCs w:val="16"/>
        </w:rPr>
      </w:pPr>
      <w:r w:rsidRPr="00670B4A">
        <w:rPr>
          <w:rFonts w:asciiTheme="minorHAnsi" w:hAnsiTheme="minorHAnsi" w:cstheme="minorHAnsi"/>
          <w:sz w:val="16"/>
          <w:szCs w:val="16"/>
        </w:rPr>
        <w:t>Carnaval;</w:t>
      </w:r>
    </w:p>
    <w:p w14:paraId="6A7D549A" w14:textId="77777777" w:rsidR="00670B4A" w:rsidRPr="00670B4A" w:rsidRDefault="00670B4A" w:rsidP="001F0F50">
      <w:pPr>
        <w:pStyle w:val="NormalWeb"/>
        <w:numPr>
          <w:ilvl w:val="0"/>
          <w:numId w:val="3"/>
        </w:numPr>
        <w:spacing w:before="0" w:beforeAutospacing="0" w:after="0" w:afterAutospacing="0"/>
        <w:jc w:val="both"/>
        <w:rPr>
          <w:rFonts w:asciiTheme="minorHAnsi" w:hAnsiTheme="minorHAnsi" w:cstheme="minorHAnsi"/>
          <w:sz w:val="16"/>
          <w:szCs w:val="16"/>
        </w:rPr>
      </w:pPr>
      <w:r w:rsidRPr="00670B4A">
        <w:rPr>
          <w:rFonts w:asciiTheme="minorHAnsi" w:hAnsiTheme="minorHAnsi" w:cstheme="minorHAnsi"/>
          <w:sz w:val="16"/>
          <w:szCs w:val="16"/>
        </w:rPr>
        <w:t>Aniversário da cidade;</w:t>
      </w:r>
    </w:p>
    <w:p w14:paraId="65238F9B" w14:textId="77777777" w:rsidR="00670B4A" w:rsidRPr="00670B4A" w:rsidRDefault="00670B4A" w:rsidP="001F0F50">
      <w:pPr>
        <w:pStyle w:val="NormalWeb"/>
        <w:numPr>
          <w:ilvl w:val="0"/>
          <w:numId w:val="3"/>
        </w:numPr>
        <w:spacing w:before="0" w:beforeAutospacing="0" w:after="0" w:afterAutospacing="0"/>
        <w:jc w:val="both"/>
        <w:rPr>
          <w:rFonts w:asciiTheme="minorHAnsi" w:hAnsiTheme="minorHAnsi" w:cstheme="minorHAnsi"/>
          <w:sz w:val="16"/>
          <w:szCs w:val="16"/>
        </w:rPr>
      </w:pPr>
      <w:r w:rsidRPr="00670B4A">
        <w:rPr>
          <w:rFonts w:asciiTheme="minorHAnsi" w:hAnsiTheme="minorHAnsi" w:cstheme="minorHAnsi"/>
          <w:sz w:val="16"/>
          <w:szCs w:val="16"/>
        </w:rPr>
        <w:t>Festival Nacional de Arte, Café e Cozinha Mineira;</w:t>
      </w:r>
    </w:p>
    <w:p w14:paraId="20490A39" w14:textId="77777777" w:rsidR="00670B4A" w:rsidRPr="00670B4A" w:rsidRDefault="00670B4A" w:rsidP="001F0F50">
      <w:pPr>
        <w:pStyle w:val="NormalWeb"/>
        <w:numPr>
          <w:ilvl w:val="0"/>
          <w:numId w:val="3"/>
        </w:numPr>
        <w:spacing w:before="0" w:beforeAutospacing="0" w:after="0" w:afterAutospacing="0"/>
        <w:jc w:val="both"/>
        <w:rPr>
          <w:rFonts w:asciiTheme="minorHAnsi" w:hAnsiTheme="minorHAnsi" w:cstheme="minorHAnsi"/>
          <w:sz w:val="16"/>
          <w:szCs w:val="16"/>
        </w:rPr>
      </w:pPr>
      <w:r w:rsidRPr="00670B4A">
        <w:rPr>
          <w:rFonts w:asciiTheme="minorHAnsi" w:hAnsiTheme="minorHAnsi" w:cstheme="minorHAnsi"/>
          <w:sz w:val="16"/>
          <w:szCs w:val="16"/>
        </w:rPr>
        <w:t>Eventos esportivos municipais;</w:t>
      </w:r>
    </w:p>
    <w:p w14:paraId="2D19E92D" w14:textId="77777777" w:rsidR="00670B4A" w:rsidRPr="00670B4A" w:rsidRDefault="00670B4A" w:rsidP="001F0F50">
      <w:pPr>
        <w:pStyle w:val="NormalWeb"/>
        <w:numPr>
          <w:ilvl w:val="0"/>
          <w:numId w:val="3"/>
        </w:numPr>
        <w:spacing w:before="0" w:beforeAutospacing="0" w:after="0" w:afterAutospacing="0"/>
        <w:jc w:val="both"/>
        <w:rPr>
          <w:rFonts w:asciiTheme="minorHAnsi" w:hAnsiTheme="minorHAnsi" w:cstheme="minorHAnsi"/>
          <w:sz w:val="16"/>
          <w:szCs w:val="16"/>
        </w:rPr>
      </w:pPr>
      <w:r w:rsidRPr="00670B4A">
        <w:rPr>
          <w:rFonts w:asciiTheme="minorHAnsi" w:hAnsiTheme="minorHAnsi" w:cstheme="minorHAnsi"/>
          <w:sz w:val="16"/>
          <w:szCs w:val="16"/>
        </w:rPr>
        <w:t>Festividades religiosas e tradicionais;</w:t>
      </w:r>
    </w:p>
    <w:p w14:paraId="56132D3A" w14:textId="77777777" w:rsidR="00670B4A" w:rsidRPr="00670B4A" w:rsidRDefault="00670B4A" w:rsidP="001F0F50">
      <w:pPr>
        <w:pStyle w:val="NormalWeb"/>
        <w:numPr>
          <w:ilvl w:val="0"/>
          <w:numId w:val="3"/>
        </w:numPr>
        <w:spacing w:before="0" w:beforeAutospacing="0" w:after="0" w:afterAutospacing="0"/>
        <w:jc w:val="both"/>
        <w:rPr>
          <w:rFonts w:asciiTheme="minorHAnsi" w:hAnsiTheme="minorHAnsi" w:cstheme="minorHAnsi"/>
          <w:sz w:val="16"/>
          <w:szCs w:val="16"/>
        </w:rPr>
      </w:pPr>
      <w:r w:rsidRPr="00670B4A">
        <w:rPr>
          <w:rFonts w:asciiTheme="minorHAnsi" w:hAnsiTheme="minorHAnsi" w:cstheme="minorHAnsi"/>
          <w:sz w:val="16"/>
          <w:szCs w:val="16"/>
        </w:rPr>
        <w:t>Eventos culturais e apresentações musicais;</w:t>
      </w:r>
    </w:p>
    <w:p w14:paraId="38BAE7A8" w14:textId="77777777" w:rsidR="00670B4A" w:rsidRPr="00670B4A" w:rsidRDefault="00670B4A" w:rsidP="001F0F50">
      <w:pPr>
        <w:pStyle w:val="NormalWeb"/>
        <w:numPr>
          <w:ilvl w:val="0"/>
          <w:numId w:val="3"/>
        </w:numPr>
        <w:spacing w:before="0" w:beforeAutospacing="0" w:after="0" w:afterAutospacing="0"/>
        <w:jc w:val="both"/>
        <w:rPr>
          <w:rFonts w:asciiTheme="minorHAnsi" w:hAnsiTheme="minorHAnsi" w:cstheme="minorHAnsi"/>
          <w:sz w:val="16"/>
          <w:szCs w:val="16"/>
        </w:rPr>
      </w:pPr>
      <w:r w:rsidRPr="00670B4A">
        <w:rPr>
          <w:rFonts w:asciiTheme="minorHAnsi" w:hAnsiTheme="minorHAnsi" w:cstheme="minorHAnsi"/>
          <w:sz w:val="16"/>
          <w:szCs w:val="16"/>
        </w:rPr>
        <w:t>Eventos escolares e comunitários.</w:t>
      </w:r>
    </w:p>
    <w:p w14:paraId="7555ECD9" w14:textId="77777777" w:rsidR="00670B4A" w:rsidRPr="00670B4A" w:rsidRDefault="00670B4A" w:rsidP="001F0F50">
      <w:pPr>
        <w:pStyle w:val="NormalWeb"/>
        <w:spacing w:before="0" w:beforeAutospacing="0" w:after="0" w:afterAutospacing="0"/>
        <w:jc w:val="both"/>
        <w:rPr>
          <w:rFonts w:asciiTheme="minorHAnsi" w:hAnsiTheme="minorHAnsi" w:cstheme="minorHAnsi"/>
          <w:sz w:val="16"/>
          <w:szCs w:val="16"/>
        </w:rPr>
      </w:pPr>
      <w:r w:rsidRPr="00670B4A">
        <w:rPr>
          <w:rFonts w:asciiTheme="minorHAnsi" w:hAnsiTheme="minorHAnsi" w:cstheme="minorHAnsi"/>
          <w:sz w:val="16"/>
          <w:szCs w:val="16"/>
        </w:rPr>
        <w:t>Essas atividades demandam a utilização de estruturas temporárias como palcos, sistemas de sonorização e iluminação, equipamentos de segurança e demais estruturas necessárias à realização adequada e segura dos eventos.</w:t>
      </w:r>
    </w:p>
    <w:p w14:paraId="7C6C3258" w14:textId="77777777" w:rsidR="00670B4A" w:rsidRPr="00670B4A" w:rsidRDefault="00670B4A" w:rsidP="001F0F50">
      <w:pPr>
        <w:pStyle w:val="NormalWeb"/>
        <w:spacing w:before="0" w:beforeAutospacing="0" w:after="0" w:afterAutospacing="0"/>
        <w:jc w:val="both"/>
        <w:rPr>
          <w:rFonts w:asciiTheme="minorHAnsi" w:hAnsiTheme="minorHAnsi" w:cstheme="minorHAnsi"/>
          <w:sz w:val="16"/>
          <w:szCs w:val="16"/>
        </w:rPr>
      </w:pPr>
      <w:r w:rsidRPr="00670B4A">
        <w:rPr>
          <w:rFonts w:asciiTheme="minorHAnsi" w:hAnsiTheme="minorHAnsi" w:cstheme="minorHAnsi"/>
          <w:sz w:val="16"/>
          <w:szCs w:val="16"/>
        </w:rPr>
        <w:t>Considerando que o município não dispõe desses equipamentos em quantidade suficiente e que tais estruturas possuem uso eventual, torna-se necessária a contratação de empresa especializada para fornecimento, montagem, manutenção e desmontagem das estruturas durante a realização dos eventos ao longo do exercício.</w:t>
      </w:r>
    </w:p>
    <w:p w14:paraId="5706DF0F" w14:textId="77777777" w:rsidR="00870E59" w:rsidRPr="00870E59" w:rsidRDefault="00870E59" w:rsidP="001F0F50">
      <w:pPr>
        <w:pStyle w:val="NormalWeb"/>
        <w:spacing w:before="0" w:beforeAutospacing="0" w:after="0" w:afterAutospacing="0"/>
        <w:jc w:val="both"/>
        <w:rPr>
          <w:rFonts w:asciiTheme="minorHAnsi" w:hAnsiTheme="minorHAnsi" w:cs="Arial"/>
          <w:bCs/>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8"/>
      </w:tblGrid>
      <w:tr w:rsidR="00935137" w:rsidRPr="00132BEA" w14:paraId="6F6C47AE" w14:textId="77777777" w:rsidTr="00870E59">
        <w:tc>
          <w:tcPr>
            <w:tcW w:w="8498" w:type="dxa"/>
            <w:shd w:val="clear" w:color="auto" w:fill="D9D9D9"/>
          </w:tcPr>
          <w:p w14:paraId="55FD3F25" w14:textId="77777777" w:rsidR="00935137" w:rsidRPr="00132BEA" w:rsidRDefault="00935137" w:rsidP="00C65766">
            <w:pPr>
              <w:pStyle w:val="SemEspaamento"/>
              <w:jc w:val="both"/>
              <w:rPr>
                <w:rFonts w:asciiTheme="minorHAnsi" w:hAnsiTheme="minorHAnsi" w:cstheme="minorHAnsi"/>
                <w:b/>
                <w:bCs/>
                <w:sz w:val="16"/>
                <w:szCs w:val="16"/>
              </w:rPr>
            </w:pPr>
            <w:r w:rsidRPr="00132BEA">
              <w:rPr>
                <w:rFonts w:asciiTheme="minorHAnsi" w:hAnsiTheme="minorHAnsi" w:cstheme="minorHAnsi"/>
                <w:b/>
                <w:bCs/>
                <w:sz w:val="16"/>
                <w:szCs w:val="16"/>
              </w:rPr>
              <w:t>2. PREVISÃO DA CONTRATAÇÃO NO PLANO DE CONTRATAÇÕES ANUAL - PCA</w:t>
            </w:r>
          </w:p>
        </w:tc>
      </w:tr>
    </w:tbl>
    <w:p w14:paraId="37DDE847" w14:textId="77777777" w:rsidR="00670B4A" w:rsidRDefault="00670B4A" w:rsidP="00670B4A">
      <w:pPr>
        <w:pStyle w:val="SemEspaamento"/>
        <w:jc w:val="both"/>
        <w:rPr>
          <w:rFonts w:asciiTheme="minorHAnsi" w:hAnsiTheme="minorHAnsi" w:cs="Arial"/>
          <w:bCs/>
          <w:sz w:val="16"/>
          <w:szCs w:val="16"/>
        </w:rPr>
      </w:pPr>
      <w:r w:rsidRPr="00670B4A">
        <w:rPr>
          <w:rFonts w:asciiTheme="minorHAnsi" w:hAnsiTheme="minorHAnsi" w:cs="Arial"/>
          <w:b/>
          <w:bCs/>
          <w:sz w:val="16"/>
          <w:szCs w:val="16"/>
        </w:rPr>
        <w:t>2.1</w:t>
      </w:r>
      <w:r w:rsidRPr="00670B4A">
        <w:rPr>
          <w:rFonts w:asciiTheme="minorHAnsi" w:hAnsiTheme="minorHAnsi" w:cs="Arial"/>
          <w:bCs/>
          <w:sz w:val="16"/>
          <w:szCs w:val="16"/>
        </w:rPr>
        <w:t xml:space="preserve"> O Plano de Contratações Anual não está consolidado.</w:t>
      </w:r>
    </w:p>
    <w:p w14:paraId="6C060F98" w14:textId="77777777" w:rsidR="00670B4A" w:rsidRPr="00670B4A" w:rsidRDefault="00670B4A" w:rsidP="00670B4A">
      <w:pPr>
        <w:pStyle w:val="SemEspaamento"/>
        <w:jc w:val="both"/>
        <w:rPr>
          <w:rFonts w:asciiTheme="minorHAnsi" w:hAnsiTheme="minorHAnsi" w:cs="Arial"/>
          <w:bCs/>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8"/>
      </w:tblGrid>
      <w:tr w:rsidR="00935137" w:rsidRPr="00132BEA" w14:paraId="3D56624F" w14:textId="77777777" w:rsidTr="00870E59">
        <w:tc>
          <w:tcPr>
            <w:tcW w:w="8498" w:type="dxa"/>
            <w:shd w:val="clear" w:color="auto" w:fill="D9D9D9"/>
          </w:tcPr>
          <w:p w14:paraId="74BE231F" w14:textId="37DE739D" w:rsidR="00935137" w:rsidRPr="00132BEA" w:rsidRDefault="00670B4A" w:rsidP="00C65766">
            <w:pPr>
              <w:pStyle w:val="SemEspaamento"/>
              <w:jc w:val="both"/>
              <w:rPr>
                <w:rFonts w:asciiTheme="minorHAnsi" w:hAnsiTheme="minorHAnsi" w:cstheme="minorHAnsi"/>
                <w:b/>
                <w:bCs/>
                <w:sz w:val="16"/>
                <w:szCs w:val="16"/>
              </w:rPr>
            </w:pPr>
            <w:r>
              <w:rPr>
                <w:rFonts w:asciiTheme="minorHAnsi" w:hAnsiTheme="minorHAnsi" w:cs="Arial"/>
                <w:b/>
                <w:bCs/>
              </w:rPr>
              <w:t xml:space="preserve"> </w:t>
            </w:r>
            <w:r w:rsidR="00935137" w:rsidRPr="00132BEA">
              <w:rPr>
                <w:rFonts w:asciiTheme="minorHAnsi" w:hAnsiTheme="minorHAnsi" w:cstheme="minorHAnsi"/>
                <w:b/>
                <w:bCs/>
                <w:sz w:val="16"/>
                <w:szCs w:val="16"/>
              </w:rPr>
              <w:t>3. REQUISITOS DA CONTRATAÇÃO</w:t>
            </w:r>
          </w:p>
        </w:tc>
      </w:tr>
    </w:tbl>
    <w:p w14:paraId="1591E558" w14:textId="3385713A" w:rsidR="00670B4A" w:rsidRDefault="00670B4A" w:rsidP="006063C1">
      <w:pPr>
        <w:jc w:val="both"/>
        <w:rPr>
          <w:rFonts w:asciiTheme="minorHAnsi" w:hAnsiTheme="minorHAnsi" w:cs="Arial"/>
          <w:sz w:val="16"/>
          <w:szCs w:val="16"/>
        </w:rPr>
      </w:pPr>
      <w:r w:rsidRPr="00670B4A">
        <w:rPr>
          <w:rFonts w:asciiTheme="minorHAnsi" w:hAnsiTheme="minorHAnsi" w:cs="Arial"/>
          <w:b/>
          <w:sz w:val="16"/>
          <w:szCs w:val="16"/>
        </w:rPr>
        <w:t>3.1</w:t>
      </w:r>
      <w:r>
        <w:rPr>
          <w:rFonts w:asciiTheme="minorHAnsi" w:hAnsiTheme="minorHAnsi" w:cs="Arial"/>
          <w:sz w:val="16"/>
          <w:szCs w:val="16"/>
        </w:rPr>
        <w:t xml:space="preserve"> </w:t>
      </w:r>
      <w:r w:rsidRPr="00670B4A">
        <w:rPr>
          <w:rFonts w:asciiTheme="minorHAnsi" w:hAnsiTheme="minorHAnsi" w:cs="Arial"/>
          <w:sz w:val="16"/>
          <w:szCs w:val="16"/>
        </w:rPr>
        <w:t>A empresa a ser contratada deverá atender aos seguintes requisitos mínimos:</w:t>
      </w:r>
    </w:p>
    <w:p w14:paraId="2155840E" w14:textId="77777777" w:rsidR="00670B4A" w:rsidRPr="00670B4A" w:rsidRDefault="00670B4A" w:rsidP="006063C1">
      <w:pPr>
        <w:ind w:hanging="142"/>
        <w:jc w:val="both"/>
        <w:rPr>
          <w:rFonts w:asciiTheme="minorHAnsi" w:hAnsiTheme="minorHAnsi" w:cs="Arial"/>
          <w:sz w:val="16"/>
          <w:szCs w:val="16"/>
        </w:rPr>
      </w:pPr>
    </w:p>
    <w:p w14:paraId="2BA5D7B9" w14:textId="77777777" w:rsidR="00670B4A" w:rsidRPr="00670B4A" w:rsidRDefault="00670B4A" w:rsidP="006063C1">
      <w:pPr>
        <w:pStyle w:val="Ttulo3"/>
        <w:jc w:val="left"/>
        <w:rPr>
          <w:rFonts w:asciiTheme="minorHAnsi" w:eastAsia="Times New Roman" w:hAnsiTheme="minorHAnsi" w:cstheme="minorHAnsi"/>
          <w:b w:val="0"/>
          <w:sz w:val="16"/>
          <w:szCs w:val="16"/>
        </w:rPr>
      </w:pPr>
      <w:r w:rsidRPr="00670B4A">
        <w:rPr>
          <w:rFonts w:asciiTheme="minorHAnsi" w:eastAsia="Times New Roman" w:hAnsiTheme="minorHAnsi" w:cstheme="minorHAnsi"/>
          <w:sz w:val="16"/>
          <w:szCs w:val="16"/>
        </w:rPr>
        <w:t>I – Experiência e Capacidade Técnica</w:t>
      </w:r>
    </w:p>
    <w:p w14:paraId="1451A415" w14:textId="4E54B86C" w:rsidR="00670B4A" w:rsidRDefault="00670B4A" w:rsidP="006063C1">
      <w:pPr>
        <w:pStyle w:val="NormalWeb"/>
        <w:spacing w:before="0" w:beforeAutospacing="0" w:after="0" w:afterAutospacing="0"/>
        <w:jc w:val="both"/>
        <w:rPr>
          <w:rFonts w:asciiTheme="minorHAnsi" w:hAnsiTheme="minorHAnsi" w:cstheme="minorHAnsi"/>
          <w:sz w:val="16"/>
          <w:szCs w:val="16"/>
        </w:rPr>
      </w:pPr>
      <w:r w:rsidRPr="00670B4A">
        <w:rPr>
          <w:rFonts w:asciiTheme="minorHAnsi" w:hAnsiTheme="minorHAnsi" w:cstheme="minorHAnsi"/>
          <w:b/>
          <w:sz w:val="16"/>
          <w:szCs w:val="16"/>
        </w:rPr>
        <w:t>1</w:t>
      </w:r>
      <w:r>
        <w:rPr>
          <w:rFonts w:asciiTheme="minorHAnsi" w:hAnsiTheme="minorHAnsi" w:cstheme="minorHAnsi"/>
          <w:sz w:val="16"/>
          <w:szCs w:val="16"/>
        </w:rPr>
        <w:t>.</w:t>
      </w:r>
      <w:r>
        <w:rPr>
          <w:rFonts w:asciiTheme="minorHAnsi" w:hAnsiTheme="minorHAnsi" w:cstheme="minorHAnsi"/>
          <w:b/>
          <w:sz w:val="16"/>
          <w:szCs w:val="16"/>
        </w:rPr>
        <w:t xml:space="preserve">1 </w:t>
      </w:r>
      <w:r w:rsidRPr="00670B4A">
        <w:rPr>
          <w:rFonts w:asciiTheme="minorHAnsi" w:hAnsiTheme="minorHAnsi" w:cstheme="minorHAnsi"/>
          <w:sz w:val="16"/>
          <w:szCs w:val="16"/>
        </w:rPr>
        <w:t xml:space="preserve">Possuir </w:t>
      </w:r>
      <w:r w:rsidRPr="00670B4A">
        <w:rPr>
          <w:rFonts w:asciiTheme="minorHAnsi" w:hAnsiTheme="minorHAnsi" w:cstheme="minorHAnsi"/>
          <w:bCs/>
          <w:sz w:val="16"/>
          <w:szCs w:val="16"/>
        </w:rPr>
        <w:t>experiência comprovada</w:t>
      </w:r>
      <w:r w:rsidRPr="00670B4A">
        <w:rPr>
          <w:rFonts w:asciiTheme="minorHAnsi" w:hAnsiTheme="minorHAnsi" w:cstheme="minorHAnsi"/>
          <w:sz w:val="16"/>
          <w:szCs w:val="16"/>
        </w:rPr>
        <w:t xml:space="preserve"> na </w:t>
      </w:r>
      <w:r w:rsidRPr="00670B4A">
        <w:rPr>
          <w:rFonts w:asciiTheme="minorHAnsi" w:hAnsiTheme="minorHAnsi" w:cstheme="minorHAnsi"/>
          <w:bCs/>
          <w:sz w:val="16"/>
          <w:szCs w:val="16"/>
        </w:rPr>
        <w:t>locação, montagem e operação de estruturas de palco, sistemas de s</w:t>
      </w:r>
      <w:r w:rsidR="006063C1">
        <w:rPr>
          <w:rFonts w:asciiTheme="minorHAnsi" w:hAnsiTheme="minorHAnsi" w:cstheme="minorHAnsi"/>
          <w:bCs/>
          <w:sz w:val="16"/>
          <w:szCs w:val="16"/>
        </w:rPr>
        <w:t xml:space="preserve">om, iluminação, painéis de LED </w:t>
      </w:r>
      <w:r w:rsidRPr="00670B4A">
        <w:rPr>
          <w:rFonts w:asciiTheme="minorHAnsi" w:hAnsiTheme="minorHAnsi" w:cstheme="minorHAnsi"/>
          <w:bCs/>
          <w:sz w:val="16"/>
          <w:szCs w:val="16"/>
        </w:rPr>
        <w:t>e demais equipamentos</w:t>
      </w:r>
      <w:r w:rsidRPr="00670B4A">
        <w:rPr>
          <w:rFonts w:asciiTheme="minorHAnsi" w:hAnsiTheme="minorHAnsi" w:cstheme="minorHAnsi"/>
          <w:sz w:val="16"/>
          <w:szCs w:val="16"/>
        </w:rPr>
        <w:t xml:space="preserve"> para eventos de porte similar.</w:t>
      </w:r>
    </w:p>
    <w:p w14:paraId="2C50D9E2" w14:textId="77777777" w:rsidR="006063C1" w:rsidRPr="00670B4A" w:rsidRDefault="006063C1" w:rsidP="006063C1">
      <w:pPr>
        <w:pStyle w:val="NormalWeb"/>
        <w:spacing w:before="0" w:beforeAutospacing="0" w:after="0" w:afterAutospacing="0"/>
        <w:jc w:val="both"/>
        <w:rPr>
          <w:rFonts w:asciiTheme="minorHAnsi" w:hAnsiTheme="minorHAnsi" w:cstheme="minorHAnsi"/>
          <w:sz w:val="16"/>
          <w:szCs w:val="16"/>
        </w:rPr>
      </w:pPr>
    </w:p>
    <w:p w14:paraId="1B10853C" w14:textId="540FE4A7" w:rsidR="00670B4A" w:rsidRDefault="00670B4A" w:rsidP="006063C1">
      <w:pPr>
        <w:pStyle w:val="NormalWeb"/>
        <w:spacing w:before="0" w:beforeAutospacing="0" w:after="0" w:afterAutospacing="0"/>
        <w:jc w:val="both"/>
        <w:rPr>
          <w:rFonts w:asciiTheme="minorHAnsi" w:hAnsiTheme="minorHAnsi" w:cstheme="minorHAnsi"/>
          <w:sz w:val="16"/>
          <w:szCs w:val="16"/>
        </w:rPr>
      </w:pPr>
      <w:r>
        <w:rPr>
          <w:rFonts w:asciiTheme="minorHAnsi" w:hAnsiTheme="minorHAnsi" w:cstheme="minorHAnsi"/>
          <w:b/>
          <w:bCs/>
          <w:sz w:val="16"/>
          <w:szCs w:val="16"/>
        </w:rPr>
        <w:t>1.2</w:t>
      </w:r>
      <w:r>
        <w:rPr>
          <w:rFonts w:asciiTheme="minorHAnsi" w:hAnsiTheme="minorHAnsi" w:cstheme="minorHAnsi"/>
          <w:bCs/>
          <w:sz w:val="16"/>
          <w:szCs w:val="16"/>
        </w:rPr>
        <w:t xml:space="preserve"> </w:t>
      </w:r>
      <w:r w:rsidRPr="00670B4A">
        <w:rPr>
          <w:rFonts w:asciiTheme="minorHAnsi" w:hAnsiTheme="minorHAnsi" w:cstheme="minorHAnsi"/>
          <w:bCs/>
          <w:sz w:val="16"/>
          <w:szCs w:val="16"/>
        </w:rPr>
        <w:t>Apresentar Atestado de Capacidade Técnica</w:t>
      </w:r>
      <w:r w:rsidRPr="00670B4A">
        <w:rPr>
          <w:rFonts w:asciiTheme="minorHAnsi" w:hAnsiTheme="minorHAnsi" w:cstheme="minorHAnsi"/>
          <w:sz w:val="16"/>
          <w:szCs w:val="16"/>
        </w:rPr>
        <w:t xml:space="preserve"> emitido por pessoa jurídica de direito público ou privado, comprovando a execução de serviços </w:t>
      </w:r>
      <w:r w:rsidRPr="00670B4A">
        <w:rPr>
          <w:rFonts w:asciiTheme="minorHAnsi" w:hAnsiTheme="minorHAnsi" w:cstheme="minorHAnsi"/>
          <w:bCs/>
          <w:sz w:val="16"/>
          <w:szCs w:val="16"/>
        </w:rPr>
        <w:t>compatíveis ou assemelhados</w:t>
      </w:r>
      <w:r w:rsidRPr="00670B4A">
        <w:rPr>
          <w:rFonts w:asciiTheme="minorHAnsi" w:hAnsiTheme="minorHAnsi" w:cstheme="minorHAnsi"/>
          <w:sz w:val="16"/>
          <w:szCs w:val="16"/>
        </w:rPr>
        <w:t>, com identificação das partes, descrição dos serviços e local de realização.</w:t>
      </w:r>
    </w:p>
    <w:p w14:paraId="191B6020" w14:textId="77777777" w:rsidR="006063C1" w:rsidRPr="00670B4A" w:rsidRDefault="006063C1" w:rsidP="006063C1">
      <w:pPr>
        <w:pStyle w:val="NormalWeb"/>
        <w:spacing w:before="0" w:beforeAutospacing="0" w:after="0" w:afterAutospacing="0"/>
        <w:jc w:val="both"/>
        <w:rPr>
          <w:rFonts w:asciiTheme="minorHAnsi" w:hAnsiTheme="minorHAnsi" w:cstheme="minorHAnsi"/>
          <w:sz w:val="16"/>
          <w:szCs w:val="16"/>
        </w:rPr>
      </w:pPr>
    </w:p>
    <w:p w14:paraId="63D40CD6" w14:textId="5184B884" w:rsidR="00670B4A" w:rsidRDefault="00670B4A" w:rsidP="006063C1">
      <w:pPr>
        <w:pStyle w:val="NormalWeb"/>
        <w:spacing w:before="0" w:beforeAutospacing="0" w:after="0" w:afterAutospacing="0"/>
        <w:jc w:val="both"/>
        <w:rPr>
          <w:rFonts w:asciiTheme="minorHAnsi" w:hAnsiTheme="minorHAnsi" w:cstheme="minorHAnsi"/>
          <w:sz w:val="16"/>
          <w:szCs w:val="16"/>
        </w:rPr>
      </w:pPr>
      <w:r>
        <w:rPr>
          <w:rFonts w:asciiTheme="minorHAnsi" w:hAnsiTheme="minorHAnsi" w:cstheme="minorHAnsi"/>
          <w:b/>
          <w:bCs/>
          <w:sz w:val="16"/>
          <w:szCs w:val="16"/>
        </w:rPr>
        <w:t>1.3</w:t>
      </w:r>
      <w:r>
        <w:rPr>
          <w:rFonts w:asciiTheme="minorHAnsi" w:hAnsiTheme="minorHAnsi" w:cstheme="minorHAnsi"/>
          <w:bCs/>
          <w:sz w:val="16"/>
          <w:szCs w:val="16"/>
        </w:rPr>
        <w:t xml:space="preserve"> </w:t>
      </w:r>
      <w:r w:rsidRPr="00670B4A">
        <w:rPr>
          <w:rFonts w:asciiTheme="minorHAnsi" w:hAnsiTheme="minorHAnsi" w:cstheme="minorHAnsi"/>
          <w:bCs/>
          <w:sz w:val="16"/>
          <w:szCs w:val="16"/>
        </w:rPr>
        <w:t>Fornecer portfólio ilustrativo</w:t>
      </w:r>
      <w:r w:rsidRPr="00670B4A">
        <w:rPr>
          <w:rFonts w:asciiTheme="minorHAnsi" w:hAnsiTheme="minorHAnsi" w:cstheme="minorHAnsi"/>
          <w:sz w:val="16"/>
          <w:szCs w:val="16"/>
        </w:rPr>
        <w:t xml:space="preserve"> com </w:t>
      </w:r>
      <w:r w:rsidRPr="00670B4A">
        <w:rPr>
          <w:rFonts w:asciiTheme="minorHAnsi" w:hAnsiTheme="minorHAnsi" w:cstheme="minorHAnsi"/>
          <w:bCs/>
          <w:sz w:val="16"/>
          <w:szCs w:val="16"/>
        </w:rPr>
        <w:t>fotos e descrições</w:t>
      </w:r>
      <w:r w:rsidRPr="00670B4A">
        <w:rPr>
          <w:rFonts w:asciiTheme="minorHAnsi" w:hAnsiTheme="minorHAnsi" w:cstheme="minorHAnsi"/>
          <w:sz w:val="16"/>
          <w:szCs w:val="16"/>
        </w:rPr>
        <w:t xml:space="preserve"> de eventos anteriores realizados.</w:t>
      </w:r>
    </w:p>
    <w:p w14:paraId="4A4368FE" w14:textId="77777777" w:rsidR="006063C1" w:rsidRPr="00670B4A" w:rsidRDefault="006063C1" w:rsidP="006063C1">
      <w:pPr>
        <w:pStyle w:val="NormalWeb"/>
        <w:spacing w:before="0" w:beforeAutospacing="0" w:after="0" w:afterAutospacing="0"/>
        <w:jc w:val="both"/>
        <w:rPr>
          <w:rFonts w:asciiTheme="minorHAnsi" w:hAnsiTheme="minorHAnsi" w:cstheme="minorHAnsi"/>
          <w:sz w:val="16"/>
          <w:szCs w:val="16"/>
        </w:rPr>
      </w:pPr>
    </w:p>
    <w:p w14:paraId="58FD56DE" w14:textId="055156CD" w:rsidR="00670B4A" w:rsidRDefault="00670B4A" w:rsidP="006063C1">
      <w:pPr>
        <w:pStyle w:val="NormalWeb"/>
        <w:spacing w:before="0" w:beforeAutospacing="0" w:after="0" w:afterAutospacing="0"/>
        <w:jc w:val="both"/>
        <w:rPr>
          <w:rFonts w:asciiTheme="minorHAnsi" w:hAnsiTheme="minorHAnsi" w:cstheme="minorHAnsi"/>
          <w:sz w:val="16"/>
          <w:szCs w:val="16"/>
        </w:rPr>
      </w:pPr>
      <w:r>
        <w:rPr>
          <w:rFonts w:asciiTheme="minorHAnsi" w:hAnsiTheme="minorHAnsi" w:cstheme="minorHAnsi"/>
          <w:b/>
          <w:sz w:val="16"/>
          <w:szCs w:val="16"/>
        </w:rPr>
        <w:t xml:space="preserve">1.4 </w:t>
      </w:r>
      <w:r w:rsidRPr="00670B4A">
        <w:rPr>
          <w:rFonts w:asciiTheme="minorHAnsi" w:hAnsiTheme="minorHAnsi" w:cstheme="minorHAnsi"/>
          <w:sz w:val="16"/>
          <w:szCs w:val="16"/>
        </w:rPr>
        <w:t xml:space="preserve">Indicar </w:t>
      </w:r>
      <w:r w:rsidRPr="00670B4A">
        <w:rPr>
          <w:rFonts w:asciiTheme="minorHAnsi" w:hAnsiTheme="minorHAnsi" w:cstheme="minorHAnsi"/>
          <w:bCs/>
          <w:sz w:val="16"/>
          <w:szCs w:val="16"/>
        </w:rPr>
        <w:t>referências ou declarações de clientes</w:t>
      </w:r>
      <w:r w:rsidRPr="00670B4A">
        <w:rPr>
          <w:rFonts w:asciiTheme="minorHAnsi" w:hAnsiTheme="minorHAnsi" w:cstheme="minorHAnsi"/>
          <w:sz w:val="16"/>
          <w:szCs w:val="16"/>
        </w:rPr>
        <w:t xml:space="preserve"> (quando possível) que demonstrem a </w:t>
      </w:r>
      <w:r w:rsidRPr="00670B4A">
        <w:rPr>
          <w:rFonts w:asciiTheme="minorHAnsi" w:hAnsiTheme="minorHAnsi" w:cstheme="minorHAnsi"/>
          <w:bCs/>
          <w:sz w:val="16"/>
          <w:szCs w:val="16"/>
        </w:rPr>
        <w:t>reputação e a confiabilidade</w:t>
      </w:r>
      <w:r w:rsidRPr="00670B4A">
        <w:rPr>
          <w:rFonts w:asciiTheme="minorHAnsi" w:hAnsiTheme="minorHAnsi" w:cstheme="minorHAnsi"/>
          <w:sz w:val="16"/>
          <w:szCs w:val="16"/>
        </w:rPr>
        <w:t xml:space="preserve"> da empresa no mercado.</w:t>
      </w:r>
    </w:p>
    <w:p w14:paraId="171FA90D" w14:textId="77777777" w:rsidR="006063C1" w:rsidRPr="00670B4A" w:rsidRDefault="006063C1" w:rsidP="006063C1">
      <w:pPr>
        <w:pStyle w:val="NormalWeb"/>
        <w:spacing w:before="0" w:beforeAutospacing="0" w:after="0" w:afterAutospacing="0"/>
        <w:jc w:val="both"/>
        <w:rPr>
          <w:rFonts w:asciiTheme="minorHAnsi" w:hAnsiTheme="minorHAnsi" w:cstheme="minorHAnsi"/>
          <w:sz w:val="16"/>
          <w:szCs w:val="16"/>
        </w:rPr>
      </w:pPr>
    </w:p>
    <w:p w14:paraId="09FA566C" w14:textId="77777777" w:rsidR="00670B4A" w:rsidRPr="00670B4A" w:rsidRDefault="00670B4A" w:rsidP="006063C1">
      <w:pPr>
        <w:pStyle w:val="Ttulo3"/>
        <w:jc w:val="both"/>
        <w:rPr>
          <w:rFonts w:asciiTheme="minorHAnsi" w:eastAsia="Times New Roman" w:hAnsiTheme="minorHAnsi" w:cstheme="minorHAnsi"/>
          <w:b w:val="0"/>
          <w:bCs w:val="0"/>
          <w:sz w:val="16"/>
          <w:szCs w:val="16"/>
        </w:rPr>
      </w:pPr>
      <w:r w:rsidRPr="00670B4A">
        <w:rPr>
          <w:rFonts w:asciiTheme="minorHAnsi" w:eastAsia="Times New Roman" w:hAnsiTheme="minorHAnsi" w:cstheme="minorHAnsi"/>
          <w:sz w:val="16"/>
          <w:szCs w:val="16"/>
        </w:rPr>
        <w:t>II – Conformidade Legal e Normativa</w:t>
      </w:r>
    </w:p>
    <w:p w14:paraId="63D2238E" w14:textId="037C864B" w:rsidR="00670B4A" w:rsidRDefault="00670B4A" w:rsidP="006063C1">
      <w:pPr>
        <w:pStyle w:val="NormalWeb"/>
        <w:spacing w:before="0" w:beforeAutospacing="0" w:after="0" w:afterAutospacing="0"/>
        <w:jc w:val="both"/>
        <w:rPr>
          <w:rFonts w:asciiTheme="minorHAnsi" w:hAnsiTheme="minorHAnsi" w:cstheme="minorHAnsi"/>
          <w:bCs/>
          <w:sz w:val="16"/>
          <w:szCs w:val="16"/>
        </w:rPr>
      </w:pPr>
      <w:r w:rsidRPr="00670B4A">
        <w:rPr>
          <w:rFonts w:asciiTheme="minorHAnsi" w:hAnsiTheme="minorHAnsi" w:cstheme="minorHAnsi"/>
          <w:b/>
          <w:bCs/>
          <w:sz w:val="16"/>
          <w:szCs w:val="16"/>
        </w:rPr>
        <w:t>2.1</w:t>
      </w:r>
      <w:r>
        <w:rPr>
          <w:rFonts w:asciiTheme="minorHAnsi" w:hAnsiTheme="minorHAnsi" w:cstheme="minorHAnsi"/>
          <w:bCs/>
          <w:sz w:val="16"/>
          <w:szCs w:val="16"/>
        </w:rPr>
        <w:t xml:space="preserve"> </w:t>
      </w:r>
      <w:r w:rsidRPr="00670B4A">
        <w:rPr>
          <w:rFonts w:asciiTheme="minorHAnsi" w:hAnsiTheme="minorHAnsi" w:cstheme="minorHAnsi"/>
          <w:bCs/>
          <w:sz w:val="16"/>
          <w:szCs w:val="16"/>
        </w:rPr>
        <w:t xml:space="preserve">Estar </w:t>
      </w:r>
      <w:r w:rsidRPr="00670B4A">
        <w:rPr>
          <w:rFonts w:asciiTheme="minorHAnsi" w:hAnsiTheme="minorHAnsi" w:cstheme="minorHAnsi"/>
          <w:sz w:val="16"/>
          <w:szCs w:val="16"/>
        </w:rPr>
        <w:t>formalmente constituída</w:t>
      </w:r>
      <w:r w:rsidRPr="00670B4A">
        <w:rPr>
          <w:rFonts w:asciiTheme="minorHAnsi" w:hAnsiTheme="minorHAnsi" w:cstheme="minorHAnsi"/>
          <w:bCs/>
          <w:sz w:val="16"/>
          <w:szCs w:val="16"/>
        </w:rPr>
        <w:t xml:space="preserve"> e </w:t>
      </w:r>
      <w:r w:rsidRPr="00670B4A">
        <w:rPr>
          <w:rFonts w:asciiTheme="minorHAnsi" w:hAnsiTheme="minorHAnsi" w:cstheme="minorHAnsi"/>
          <w:sz w:val="16"/>
          <w:szCs w:val="16"/>
        </w:rPr>
        <w:t>enquadrada no ramo de atividade compatível</w:t>
      </w:r>
      <w:r w:rsidRPr="00670B4A">
        <w:rPr>
          <w:rFonts w:asciiTheme="minorHAnsi" w:hAnsiTheme="minorHAnsi" w:cstheme="minorHAnsi"/>
          <w:bCs/>
          <w:sz w:val="16"/>
          <w:szCs w:val="16"/>
        </w:rPr>
        <w:t xml:space="preserve"> com o objeto da contratação, devidamente registrada e habilitada nos órgãos competentes.</w:t>
      </w:r>
    </w:p>
    <w:p w14:paraId="34A503DB" w14:textId="77777777" w:rsidR="006063C1" w:rsidRPr="00670B4A" w:rsidRDefault="006063C1" w:rsidP="006063C1">
      <w:pPr>
        <w:pStyle w:val="NormalWeb"/>
        <w:spacing w:before="0" w:beforeAutospacing="0" w:after="0" w:afterAutospacing="0"/>
        <w:jc w:val="both"/>
        <w:rPr>
          <w:rFonts w:asciiTheme="minorHAnsi" w:hAnsiTheme="minorHAnsi" w:cstheme="minorHAnsi"/>
          <w:bCs/>
          <w:sz w:val="16"/>
          <w:szCs w:val="16"/>
        </w:rPr>
      </w:pPr>
    </w:p>
    <w:p w14:paraId="0FAAF2E1" w14:textId="519DA525" w:rsidR="00670B4A" w:rsidRDefault="00670B4A" w:rsidP="006063C1">
      <w:pPr>
        <w:pStyle w:val="NormalWeb"/>
        <w:spacing w:before="0" w:beforeAutospacing="0" w:after="0" w:afterAutospacing="0"/>
        <w:jc w:val="both"/>
        <w:rPr>
          <w:rFonts w:asciiTheme="minorHAnsi" w:hAnsiTheme="minorHAnsi" w:cstheme="minorHAnsi"/>
          <w:bCs/>
          <w:sz w:val="16"/>
          <w:szCs w:val="16"/>
        </w:rPr>
      </w:pPr>
      <w:r w:rsidRPr="00670B4A">
        <w:rPr>
          <w:rFonts w:asciiTheme="minorHAnsi" w:hAnsiTheme="minorHAnsi" w:cstheme="minorHAnsi"/>
          <w:b/>
          <w:bCs/>
          <w:sz w:val="16"/>
          <w:szCs w:val="16"/>
        </w:rPr>
        <w:t>2.2</w:t>
      </w:r>
      <w:r>
        <w:rPr>
          <w:rFonts w:asciiTheme="minorHAnsi" w:hAnsiTheme="minorHAnsi" w:cstheme="minorHAnsi"/>
          <w:bCs/>
          <w:sz w:val="16"/>
          <w:szCs w:val="16"/>
        </w:rPr>
        <w:t xml:space="preserve"> </w:t>
      </w:r>
      <w:r w:rsidRPr="00670B4A">
        <w:rPr>
          <w:rFonts w:asciiTheme="minorHAnsi" w:hAnsiTheme="minorHAnsi" w:cstheme="minorHAnsi"/>
          <w:bCs/>
          <w:sz w:val="16"/>
          <w:szCs w:val="16"/>
        </w:rPr>
        <w:t xml:space="preserve">Possuir todas as </w:t>
      </w:r>
      <w:r w:rsidRPr="00670B4A">
        <w:rPr>
          <w:rFonts w:asciiTheme="minorHAnsi" w:hAnsiTheme="minorHAnsi" w:cstheme="minorHAnsi"/>
          <w:sz w:val="16"/>
          <w:szCs w:val="16"/>
        </w:rPr>
        <w:t>licenças, registros e certificações</w:t>
      </w:r>
      <w:r w:rsidRPr="00670B4A">
        <w:rPr>
          <w:rFonts w:asciiTheme="minorHAnsi" w:hAnsiTheme="minorHAnsi" w:cstheme="minorHAnsi"/>
          <w:bCs/>
          <w:sz w:val="16"/>
          <w:szCs w:val="16"/>
        </w:rPr>
        <w:t xml:space="preserve"> exigidas para o exercício da atividade, conforme legislação municipal, estadual e federal aplicável.</w:t>
      </w:r>
    </w:p>
    <w:p w14:paraId="3991C1E0" w14:textId="77777777" w:rsidR="006063C1" w:rsidRPr="00670B4A" w:rsidRDefault="006063C1" w:rsidP="006063C1">
      <w:pPr>
        <w:pStyle w:val="NormalWeb"/>
        <w:spacing w:before="0" w:beforeAutospacing="0" w:after="0" w:afterAutospacing="0"/>
        <w:jc w:val="both"/>
        <w:rPr>
          <w:rFonts w:asciiTheme="minorHAnsi" w:hAnsiTheme="minorHAnsi" w:cstheme="minorHAnsi"/>
          <w:bCs/>
          <w:sz w:val="16"/>
          <w:szCs w:val="16"/>
        </w:rPr>
      </w:pPr>
    </w:p>
    <w:p w14:paraId="2C34519E" w14:textId="3DBDC0F1" w:rsidR="00670B4A" w:rsidRDefault="00670B4A" w:rsidP="006063C1">
      <w:pPr>
        <w:pStyle w:val="NormalWeb"/>
        <w:spacing w:before="0" w:beforeAutospacing="0" w:after="0" w:afterAutospacing="0"/>
        <w:jc w:val="both"/>
        <w:rPr>
          <w:rFonts w:asciiTheme="minorHAnsi" w:hAnsiTheme="minorHAnsi" w:cstheme="minorHAnsi"/>
          <w:bCs/>
          <w:sz w:val="16"/>
          <w:szCs w:val="16"/>
        </w:rPr>
      </w:pPr>
      <w:r w:rsidRPr="00670B4A">
        <w:rPr>
          <w:rFonts w:asciiTheme="minorHAnsi" w:hAnsiTheme="minorHAnsi" w:cstheme="minorHAnsi"/>
          <w:b/>
          <w:bCs/>
          <w:sz w:val="16"/>
          <w:szCs w:val="16"/>
        </w:rPr>
        <w:t>2.3</w:t>
      </w:r>
      <w:r>
        <w:rPr>
          <w:rFonts w:asciiTheme="minorHAnsi" w:hAnsiTheme="minorHAnsi" w:cstheme="minorHAnsi"/>
          <w:bCs/>
          <w:sz w:val="16"/>
          <w:szCs w:val="16"/>
        </w:rPr>
        <w:t xml:space="preserve"> </w:t>
      </w:r>
      <w:r w:rsidRPr="00670B4A">
        <w:rPr>
          <w:rFonts w:asciiTheme="minorHAnsi" w:hAnsiTheme="minorHAnsi" w:cstheme="minorHAnsi"/>
          <w:bCs/>
          <w:sz w:val="16"/>
          <w:szCs w:val="16"/>
        </w:rPr>
        <w:t xml:space="preserve">Garantir que </w:t>
      </w:r>
      <w:r w:rsidRPr="00670B4A">
        <w:rPr>
          <w:rFonts w:asciiTheme="minorHAnsi" w:hAnsiTheme="minorHAnsi" w:cstheme="minorHAnsi"/>
          <w:sz w:val="16"/>
          <w:szCs w:val="16"/>
        </w:rPr>
        <w:t>todos os equipamentos e estruturas atendam às normas técnicas e de segurança</w:t>
      </w:r>
      <w:r w:rsidRPr="00670B4A">
        <w:rPr>
          <w:rFonts w:asciiTheme="minorHAnsi" w:hAnsiTheme="minorHAnsi" w:cstheme="minorHAnsi"/>
          <w:bCs/>
          <w:sz w:val="16"/>
          <w:szCs w:val="16"/>
        </w:rPr>
        <w:t xml:space="preserve"> vigentes, especialmente as da </w:t>
      </w:r>
      <w:r w:rsidRPr="00670B4A">
        <w:rPr>
          <w:rFonts w:asciiTheme="minorHAnsi" w:hAnsiTheme="minorHAnsi" w:cstheme="minorHAnsi"/>
          <w:sz w:val="16"/>
          <w:szCs w:val="16"/>
        </w:rPr>
        <w:t>ABNT</w:t>
      </w:r>
      <w:r w:rsidRPr="00670B4A">
        <w:rPr>
          <w:rFonts w:asciiTheme="minorHAnsi" w:hAnsiTheme="minorHAnsi" w:cstheme="minorHAnsi"/>
          <w:bCs/>
          <w:sz w:val="16"/>
          <w:szCs w:val="16"/>
        </w:rPr>
        <w:t xml:space="preserve">, do </w:t>
      </w:r>
      <w:r w:rsidRPr="00670B4A">
        <w:rPr>
          <w:rFonts w:asciiTheme="minorHAnsi" w:hAnsiTheme="minorHAnsi" w:cstheme="minorHAnsi"/>
          <w:sz w:val="16"/>
          <w:szCs w:val="16"/>
        </w:rPr>
        <w:t>Corpo de Bombeiros Militar de Minas Gerais (CBMMG)</w:t>
      </w:r>
      <w:r w:rsidRPr="00670B4A">
        <w:rPr>
          <w:rFonts w:asciiTheme="minorHAnsi" w:hAnsiTheme="minorHAnsi" w:cstheme="minorHAnsi"/>
          <w:bCs/>
          <w:sz w:val="16"/>
          <w:szCs w:val="16"/>
        </w:rPr>
        <w:t xml:space="preserve"> e dos </w:t>
      </w:r>
      <w:r w:rsidRPr="00670B4A">
        <w:rPr>
          <w:rFonts w:asciiTheme="minorHAnsi" w:hAnsiTheme="minorHAnsi" w:cstheme="minorHAnsi"/>
          <w:sz w:val="16"/>
          <w:szCs w:val="16"/>
        </w:rPr>
        <w:t>Conselhos Profissionais competentes (CREA/CAU)</w:t>
      </w:r>
      <w:r w:rsidRPr="00670B4A">
        <w:rPr>
          <w:rFonts w:asciiTheme="minorHAnsi" w:hAnsiTheme="minorHAnsi" w:cstheme="minorHAnsi"/>
          <w:bCs/>
          <w:sz w:val="16"/>
          <w:szCs w:val="16"/>
        </w:rPr>
        <w:t>.</w:t>
      </w:r>
    </w:p>
    <w:p w14:paraId="27C775A2" w14:textId="77777777" w:rsidR="006063C1" w:rsidRPr="00670B4A" w:rsidRDefault="006063C1" w:rsidP="006063C1">
      <w:pPr>
        <w:pStyle w:val="NormalWeb"/>
        <w:spacing w:before="0" w:beforeAutospacing="0" w:after="0" w:afterAutospacing="0"/>
        <w:jc w:val="both"/>
        <w:rPr>
          <w:rFonts w:asciiTheme="minorHAnsi" w:hAnsiTheme="minorHAnsi" w:cstheme="minorHAnsi"/>
          <w:bCs/>
          <w:sz w:val="16"/>
          <w:szCs w:val="16"/>
        </w:rPr>
      </w:pPr>
    </w:p>
    <w:p w14:paraId="6E2BF6DC" w14:textId="10B2EFDC" w:rsidR="00670B4A" w:rsidRPr="00670B4A" w:rsidRDefault="00670B4A" w:rsidP="006063C1">
      <w:pPr>
        <w:pStyle w:val="NormalWeb"/>
        <w:spacing w:before="0" w:beforeAutospacing="0" w:after="0" w:afterAutospacing="0"/>
        <w:jc w:val="both"/>
        <w:rPr>
          <w:rFonts w:asciiTheme="minorHAnsi" w:hAnsiTheme="minorHAnsi" w:cstheme="minorHAnsi"/>
          <w:bCs/>
          <w:sz w:val="16"/>
          <w:szCs w:val="16"/>
        </w:rPr>
      </w:pPr>
      <w:r w:rsidRPr="00670B4A">
        <w:rPr>
          <w:rFonts w:asciiTheme="minorHAnsi" w:hAnsiTheme="minorHAnsi" w:cstheme="minorHAnsi"/>
          <w:b/>
          <w:bCs/>
          <w:sz w:val="16"/>
          <w:szCs w:val="16"/>
        </w:rPr>
        <w:t>2.4</w:t>
      </w:r>
      <w:r>
        <w:rPr>
          <w:rFonts w:asciiTheme="minorHAnsi" w:hAnsiTheme="minorHAnsi" w:cstheme="minorHAnsi"/>
          <w:bCs/>
          <w:sz w:val="16"/>
          <w:szCs w:val="16"/>
        </w:rPr>
        <w:t xml:space="preserve"> </w:t>
      </w:r>
      <w:r w:rsidRPr="00670B4A">
        <w:rPr>
          <w:rFonts w:asciiTheme="minorHAnsi" w:hAnsiTheme="minorHAnsi" w:cstheme="minorHAnsi"/>
          <w:bCs/>
          <w:sz w:val="16"/>
          <w:szCs w:val="16"/>
        </w:rPr>
        <w:t xml:space="preserve">Apresentar, conforme o caso, </w:t>
      </w:r>
      <w:r w:rsidRPr="00670B4A">
        <w:rPr>
          <w:rFonts w:asciiTheme="minorHAnsi" w:hAnsiTheme="minorHAnsi" w:cstheme="minorHAnsi"/>
          <w:sz w:val="16"/>
          <w:szCs w:val="16"/>
        </w:rPr>
        <w:t>Certidão de Registro e Quitação de Pessoa Física (CREA)</w:t>
      </w:r>
      <w:r w:rsidRPr="00670B4A">
        <w:rPr>
          <w:rFonts w:asciiTheme="minorHAnsi" w:hAnsiTheme="minorHAnsi" w:cstheme="minorHAnsi"/>
          <w:bCs/>
          <w:sz w:val="16"/>
          <w:szCs w:val="16"/>
        </w:rPr>
        <w:t xml:space="preserve"> do Responsável Técnico e </w:t>
      </w:r>
      <w:r w:rsidRPr="00670B4A">
        <w:rPr>
          <w:rFonts w:asciiTheme="minorHAnsi" w:hAnsiTheme="minorHAnsi" w:cstheme="minorHAnsi"/>
          <w:sz w:val="16"/>
          <w:szCs w:val="16"/>
        </w:rPr>
        <w:t>Registro ou Inscrição da Pessoa Jurídica</w:t>
      </w:r>
      <w:r w:rsidRPr="00670B4A">
        <w:rPr>
          <w:rFonts w:asciiTheme="minorHAnsi" w:hAnsiTheme="minorHAnsi" w:cstheme="minorHAnsi"/>
          <w:bCs/>
          <w:sz w:val="16"/>
          <w:szCs w:val="16"/>
        </w:rPr>
        <w:t xml:space="preserve"> no CREA/MG, nos termos da </w:t>
      </w:r>
      <w:r w:rsidRPr="00670B4A">
        <w:rPr>
          <w:rFonts w:asciiTheme="minorHAnsi" w:hAnsiTheme="minorHAnsi" w:cstheme="minorHAnsi"/>
          <w:sz w:val="16"/>
          <w:szCs w:val="16"/>
        </w:rPr>
        <w:t>Lei Federal nº 5.194/66</w:t>
      </w:r>
      <w:r w:rsidRPr="00670B4A">
        <w:rPr>
          <w:rFonts w:asciiTheme="minorHAnsi" w:hAnsiTheme="minorHAnsi" w:cstheme="minorHAnsi"/>
          <w:bCs/>
          <w:sz w:val="16"/>
          <w:szCs w:val="16"/>
        </w:rPr>
        <w:t xml:space="preserve"> e das </w:t>
      </w:r>
      <w:r w:rsidRPr="00670B4A">
        <w:rPr>
          <w:rFonts w:asciiTheme="minorHAnsi" w:hAnsiTheme="minorHAnsi" w:cstheme="minorHAnsi"/>
          <w:sz w:val="16"/>
          <w:szCs w:val="16"/>
        </w:rPr>
        <w:t>Resoluções CONFEA nº 218/73 e nº 336/89</w:t>
      </w:r>
      <w:r w:rsidRPr="00670B4A">
        <w:rPr>
          <w:rFonts w:asciiTheme="minorHAnsi" w:hAnsiTheme="minorHAnsi" w:cstheme="minorHAnsi"/>
          <w:bCs/>
          <w:sz w:val="16"/>
          <w:szCs w:val="16"/>
        </w:rPr>
        <w:t>.</w:t>
      </w:r>
    </w:p>
    <w:p w14:paraId="27AA354F" w14:textId="77777777" w:rsidR="00670B4A" w:rsidRPr="00670B4A" w:rsidRDefault="00670B4A" w:rsidP="006063C1">
      <w:pPr>
        <w:pStyle w:val="Ttulo3"/>
        <w:jc w:val="both"/>
        <w:rPr>
          <w:rFonts w:asciiTheme="minorHAnsi" w:eastAsia="Times New Roman" w:hAnsiTheme="minorHAnsi" w:cstheme="minorHAnsi"/>
          <w:b w:val="0"/>
          <w:sz w:val="16"/>
          <w:szCs w:val="16"/>
        </w:rPr>
      </w:pPr>
      <w:r w:rsidRPr="00670B4A">
        <w:rPr>
          <w:rFonts w:asciiTheme="minorHAnsi" w:eastAsia="Times New Roman" w:hAnsiTheme="minorHAnsi" w:cstheme="minorHAnsi"/>
          <w:sz w:val="16"/>
          <w:szCs w:val="16"/>
        </w:rPr>
        <w:t>III – Responsabilidade Técnica</w:t>
      </w:r>
    </w:p>
    <w:p w14:paraId="47CBD404" w14:textId="483155CE" w:rsidR="00670B4A" w:rsidRDefault="00670B4A" w:rsidP="006063C1">
      <w:pPr>
        <w:pStyle w:val="NormalWeb"/>
        <w:spacing w:before="0" w:beforeAutospacing="0" w:after="0" w:afterAutospacing="0"/>
        <w:jc w:val="both"/>
        <w:rPr>
          <w:rFonts w:asciiTheme="minorHAnsi" w:hAnsiTheme="minorHAnsi" w:cstheme="minorHAnsi"/>
          <w:sz w:val="16"/>
          <w:szCs w:val="16"/>
        </w:rPr>
      </w:pPr>
      <w:r w:rsidRPr="00670B4A">
        <w:rPr>
          <w:rFonts w:asciiTheme="minorHAnsi" w:hAnsiTheme="minorHAnsi" w:cstheme="minorHAnsi"/>
          <w:b/>
          <w:sz w:val="16"/>
          <w:szCs w:val="16"/>
        </w:rPr>
        <w:t>3.1</w:t>
      </w:r>
      <w:r>
        <w:rPr>
          <w:rFonts w:asciiTheme="minorHAnsi" w:hAnsiTheme="minorHAnsi" w:cstheme="minorHAnsi"/>
          <w:sz w:val="16"/>
          <w:szCs w:val="16"/>
        </w:rPr>
        <w:t xml:space="preserve"> </w:t>
      </w:r>
      <w:r w:rsidRPr="00670B4A">
        <w:rPr>
          <w:rFonts w:asciiTheme="minorHAnsi" w:hAnsiTheme="minorHAnsi" w:cstheme="minorHAnsi"/>
          <w:sz w:val="16"/>
          <w:szCs w:val="16"/>
        </w:rPr>
        <w:t xml:space="preserve">Para os itens </w:t>
      </w:r>
      <w:r w:rsidRPr="00670B4A">
        <w:rPr>
          <w:rStyle w:val="Forte"/>
          <w:rFonts w:asciiTheme="minorHAnsi" w:hAnsiTheme="minorHAnsi" w:cstheme="minorHAnsi"/>
          <w:sz w:val="16"/>
          <w:szCs w:val="16"/>
        </w:rPr>
        <w:t>2, 3, 4 e 5</w:t>
      </w:r>
      <w:r w:rsidRPr="00670B4A">
        <w:rPr>
          <w:rFonts w:asciiTheme="minorHAnsi" w:hAnsiTheme="minorHAnsi" w:cstheme="minorHAnsi"/>
          <w:sz w:val="16"/>
          <w:szCs w:val="16"/>
        </w:rPr>
        <w:t xml:space="preserve">, exigir a presença de </w:t>
      </w:r>
      <w:r w:rsidRPr="00670B4A">
        <w:rPr>
          <w:rStyle w:val="Forte"/>
          <w:rFonts w:asciiTheme="minorHAnsi" w:hAnsiTheme="minorHAnsi" w:cstheme="minorHAnsi"/>
          <w:sz w:val="16"/>
          <w:szCs w:val="16"/>
        </w:rPr>
        <w:t>Responsável Técnico Engenheiro Civil ou Mecânico</w:t>
      </w:r>
      <w:r w:rsidRPr="00670B4A">
        <w:rPr>
          <w:rFonts w:asciiTheme="minorHAnsi" w:hAnsiTheme="minorHAnsi" w:cstheme="minorHAnsi"/>
          <w:sz w:val="16"/>
          <w:szCs w:val="16"/>
        </w:rPr>
        <w:t xml:space="preserve">, habilitado e responsável pela </w:t>
      </w:r>
      <w:r w:rsidRPr="00670B4A">
        <w:rPr>
          <w:rStyle w:val="Forte"/>
          <w:rFonts w:asciiTheme="minorHAnsi" w:hAnsiTheme="minorHAnsi" w:cstheme="minorHAnsi"/>
          <w:sz w:val="16"/>
          <w:szCs w:val="16"/>
        </w:rPr>
        <w:t>montagem e desmontagem das estruturas</w:t>
      </w:r>
      <w:r w:rsidRPr="00670B4A">
        <w:rPr>
          <w:rFonts w:asciiTheme="minorHAnsi" w:hAnsiTheme="minorHAnsi" w:cstheme="minorHAnsi"/>
          <w:sz w:val="16"/>
          <w:szCs w:val="16"/>
        </w:rPr>
        <w:t>.</w:t>
      </w:r>
    </w:p>
    <w:p w14:paraId="29F897BA" w14:textId="77777777" w:rsidR="006063C1" w:rsidRPr="00670B4A" w:rsidRDefault="006063C1" w:rsidP="006063C1">
      <w:pPr>
        <w:pStyle w:val="NormalWeb"/>
        <w:spacing w:before="0" w:beforeAutospacing="0" w:after="0" w:afterAutospacing="0"/>
        <w:jc w:val="both"/>
        <w:rPr>
          <w:rFonts w:asciiTheme="minorHAnsi" w:hAnsiTheme="minorHAnsi" w:cstheme="minorHAnsi"/>
          <w:sz w:val="16"/>
          <w:szCs w:val="16"/>
        </w:rPr>
      </w:pPr>
    </w:p>
    <w:p w14:paraId="71917FC2" w14:textId="7FB2528A" w:rsidR="00670B4A" w:rsidRDefault="00670B4A" w:rsidP="006063C1">
      <w:pPr>
        <w:pStyle w:val="NormalWeb"/>
        <w:spacing w:before="0" w:beforeAutospacing="0" w:after="0" w:afterAutospacing="0"/>
        <w:jc w:val="both"/>
        <w:rPr>
          <w:rFonts w:asciiTheme="minorHAnsi" w:hAnsiTheme="minorHAnsi" w:cstheme="minorHAnsi"/>
          <w:sz w:val="16"/>
          <w:szCs w:val="16"/>
        </w:rPr>
      </w:pPr>
      <w:r w:rsidRPr="00670B4A">
        <w:rPr>
          <w:rFonts w:asciiTheme="minorHAnsi" w:hAnsiTheme="minorHAnsi" w:cstheme="minorHAnsi"/>
          <w:b/>
          <w:sz w:val="16"/>
          <w:szCs w:val="16"/>
        </w:rPr>
        <w:t>3.2</w:t>
      </w:r>
      <w:r>
        <w:rPr>
          <w:rFonts w:asciiTheme="minorHAnsi" w:hAnsiTheme="minorHAnsi" w:cstheme="minorHAnsi"/>
          <w:sz w:val="16"/>
          <w:szCs w:val="16"/>
        </w:rPr>
        <w:t xml:space="preserve"> </w:t>
      </w:r>
      <w:r w:rsidRPr="00670B4A">
        <w:rPr>
          <w:rFonts w:asciiTheme="minorHAnsi" w:hAnsiTheme="minorHAnsi" w:cstheme="minorHAnsi"/>
          <w:sz w:val="16"/>
          <w:szCs w:val="16"/>
        </w:rPr>
        <w:t xml:space="preserve">Para o item </w:t>
      </w:r>
      <w:r w:rsidRPr="00670B4A">
        <w:rPr>
          <w:rStyle w:val="Forte"/>
          <w:rFonts w:asciiTheme="minorHAnsi" w:hAnsiTheme="minorHAnsi" w:cstheme="minorHAnsi"/>
          <w:sz w:val="16"/>
          <w:szCs w:val="16"/>
        </w:rPr>
        <w:t>6</w:t>
      </w:r>
      <w:r w:rsidRPr="00670B4A">
        <w:rPr>
          <w:rFonts w:asciiTheme="minorHAnsi" w:hAnsiTheme="minorHAnsi" w:cstheme="minorHAnsi"/>
          <w:sz w:val="16"/>
          <w:szCs w:val="16"/>
        </w:rPr>
        <w:t xml:space="preserve">, exigir </w:t>
      </w:r>
      <w:r w:rsidRPr="00670B4A">
        <w:rPr>
          <w:rStyle w:val="Forte"/>
          <w:rFonts w:asciiTheme="minorHAnsi" w:hAnsiTheme="minorHAnsi" w:cstheme="minorHAnsi"/>
          <w:sz w:val="16"/>
          <w:szCs w:val="16"/>
        </w:rPr>
        <w:t>Responsável Técnico Engenheiro Eletricista ou profissional equivalente</w:t>
      </w:r>
      <w:r w:rsidRPr="00670B4A">
        <w:rPr>
          <w:rFonts w:asciiTheme="minorHAnsi" w:hAnsiTheme="minorHAnsi" w:cstheme="minorHAnsi"/>
          <w:sz w:val="16"/>
          <w:szCs w:val="16"/>
        </w:rPr>
        <w:t xml:space="preserve">, habilitado e responsável pela </w:t>
      </w:r>
      <w:r w:rsidRPr="00670B4A">
        <w:rPr>
          <w:rStyle w:val="Forte"/>
          <w:rFonts w:asciiTheme="minorHAnsi" w:hAnsiTheme="minorHAnsi" w:cstheme="minorHAnsi"/>
          <w:sz w:val="16"/>
          <w:szCs w:val="16"/>
        </w:rPr>
        <w:t>instalação, operação e desmontagem dos equipamentos elétricos</w:t>
      </w:r>
      <w:r w:rsidRPr="00670B4A">
        <w:rPr>
          <w:rFonts w:asciiTheme="minorHAnsi" w:hAnsiTheme="minorHAnsi" w:cstheme="minorHAnsi"/>
          <w:sz w:val="16"/>
          <w:szCs w:val="16"/>
        </w:rPr>
        <w:t>.</w:t>
      </w:r>
    </w:p>
    <w:p w14:paraId="40E1862C" w14:textId="77777777" w:rsidR="006063C1" w:rsidRPr="00670B4A" w:rsidRDefault="006063C1" w:rsidP="006063C1">
      <w:pPr>
        <w:pStyle w:val="NormalWeb"/>
        <w:spacing w:before="0" w:beforeAutospacing="0" w:after="0" w:afterAutospacing="0"/>
        <w:jc w:val="both"/>
        <w:rPr>
          <w:rFonts w:asciiTheme="minorHAnsi" w:hAnsiTheme="minorHAnsi" w:cstheme="minorHAnsi"/>
          <w:sz w:val="16"/>
          <w:szCs w:val="16"/>
        </w:rPr>
      </w:pPr>
    </w:p>
    <w:p w14:paraId="69C67970" w14:textId="197AC819" w:rsidR="00F540CA" w:rsidRDefault="00670B4A" w:rsidP="006063C1">
      <w:pPr>
        <w:pStyle w:val="NormalWeb"/>
        <w:spacing w:before="0" w:beforeAutospacing="0" w:after="0" w:afterAutospacing="0"/>
        <w:jc w:val="both"/>
        <w:rPr>
          <w:rFonts w:asciiTheme="minorHAnsi" w:hAnsiTheme="minorHAnsi" w:cstheme="minorHAnsi"/>
          <w:sz w:val="16"/>
          <w:szCs w:val="16"/>
        </w:rPr>
      </w:pPr>
      <w:r w:rsidRPr="00670B4A">
        <w:rPr>
          <w:rFonts w:asciiTheme="minorHAnsi" w:hAnsiTheme="minorHAnsi" w:cstheme="minorHAnsi"/>
          <w:b/>
          <w:sz w:val="16"/>
          <w:szCs w:val="16"/>
        </w:rPr>
        <w:t>3.3</w:t>
      </w:r>
      <w:r>
        <w:rPr>
          <w:rFonts w:asciiTheme="minorHAnsi" w:hAnsiTheme="minorHAnsi" w:cstheme="minorHAnsi"/>
          <w:sz w:val="16"/>
          <w:szCs w:val="16"/>
        </w:rPr>
        <w:t xml:space="preserve"> </w:t>
      </w:r>
      <w:r w:rsidRPr="00670B4A">
        <w:rPr>
          <w:rFonts w:asciiTheme="minorHAnsi" w:hAnsiTheme="minorHAnsi" w:cstheme="minorHAnsi"/>
          <w:sz w:val="16"/>
          <w:szCs w:val="16"/>
        </w:rPr>
        <w:t xml:space="preserve">Para o </w:t>
      </w:r>
      <w:r w:rsidRPr="00670B4A">
        <w:rPr>
          <w:rStyle w:val="Forte"/>
          <w:rFonts w:asciiTheme="minorHAnsi" w:hAnsiTheme="minorHAnsi" w:cstheme="minorHAnsi"/>
          <w:sz w:val="16"/>
          <w:szCs w:val="16"/>
        </w:rPr>
        <w:t>item 1</w:t>
      </w:r>
      <w:r w:rsidRPr="00670B4A">
        <w:rPr>
          <w:rFonts w:asciiTheme="minorHAnsi" w:hAnsiTheme="minorHAnsi" w:cstheme="minorHAnsi"/>
          <w:sz w:val="16"/>
          <w:szCs w:val="16"/>
        </w:rPr>
        <w:t>, exigir:</w:t>
      </w:r>
    </w:p>
    <w:p w14:paraId="26E52A64" w14:textId="77777777" w:rsidR="006063C1" w:rsidRDefault="006063C1" w:rsidP="006063C1">
      <w:pPr>
        <w:pStyle w:val="NormalWeb"/>
        <w:spacing w:before="0" w:beforeAutospacing="0" w:after="0" w:afterAutospacing="0"/>
        <w:jc w:val="both"/>
        <w:rPr>
          <w:rFonts w:asciiTheme="minorHAnsi" w:hAnsiTheme="minorHAnsi" w:cstheme="minorHAnsi"/>
          <w:sz w:val="16"/>
          <w:szCs w:val="16"/>
        </w:rPr>
      </w:pPr>
    </w:p>
    <w:p w14:paraId="7E2DA5C2" w14:textId="43442D06" w:rsidR="00F540CA" w:rsidRDefault="00F540CA" w:rsidP="006063C1">
      <w:pPr>
        <w:pStyle w:val="NormalWeb"/>
        <w:spacing w:before="0" w:beforeAutospacing="0" w:after="0" w:afterAutospacing="0"/>
        <w:jc w:val="both"/>
        <w:rPr>
          <w:rFonts w:ascii="Calibri" w:hAnsi="Calibri" w:cs="Calibri"/>
          <w:sz w:val="16"/>
          <w:szCs w:val="16"/>
        </w:rPr>
      </w:pPr>
      <w:r w:rsidRPr="00F540CA">
        <w:rPr>
          <w:rFonts w:ascii="Calibri" w:hAnsi="Calibri" w:cs="Calibri"/>
          <w:b/>
          <w:sz w:val="16"/>
          <w:szCs w:val="16"/>
        </w:rPr>
        <w:t>3.1.1</w:t>
      </w:r>
      <w:r>
        <w:rPr>
          <w:rFonts w:ascii="Calibri" w:hAnsi="Calibri" w:cs="Calibri"/>
          <w:sz w:val="16"/>
          <w:szCs w:val="16"/>
        </w:rPr>
        <w:t xml:space="preserve"> </w:t>
      </w:r>
      <w:r w:rsidRPr="00D031E8">
        <w:rPr>
          <w:rFonts w:ascii="Calibri" w:hAnsi="Calibri" w:cs="Calibri"/>
          <w:sz w:val="16"/>
          <w:szCs w:val="16"/>
        </w:rPr>
        <w:t>Certificado de Licenciamento do Corpo de Bombeiros (CLCB) válido, comprovando a habilitação da empresa para serviços de instalação de extintores de incêndio no Estado da sede da licitante;</w:t>
      </w:r>
    </w:p>
    <w:p w14:paraId="40980117" w14:textId="77777777" w:rsidR="006063C1" w:rsidRPr="00670B4A" w:rsidRDefault="006063C1" w:rsidP="006063C1">
      <w:pPr>
        <w:pStyle w:val="NormalWeb"/>
        <w:spacing w:before="0" w:beforeAutospacing="0" w:after="0" w:afterAutospacing="0"/>
        <w:jc w:val="both"/>
        <w:rPr>
          <w:rFonts w:asciiTheme="minorHAnsi" w:hAnsiTheme="minorHAnsi" w:cstheme="minorHAnsi"/>
          <w:sz w:val="16"/>
          <w:szCs w:val="16"/>
        </w:rPr>
      </w:pPr>
    </w:p>
    <w:p w14:paraId="7EBA6EEB" w14:textId="77777777" w:rsidR="00670B4A" w:rsidRPr="00670B4A" w:rsidRDefault="00670B4A" w:rsidP="006063C1">
      <w:pPr>
        <w:pStyle w:val="Ttulo3"/>
        <w:jc w:val="both"/>
        <w:rPr>
          <w:rFonts w:asciiTheme="minorHAnsi" w:eastAsia="Times New Roman" w:hAnsiTheme="minorHAnsi" w:cstheme="minorHAnsi"/>
          <w:b w:val="0"/>
          <w:sz w:val="16"/>
          <w:szCs w:val="16"/>
        </w:rPr>
      </w:pPr>
      <w:r w:rsidRPr="00670B4A">
        <w:rPr>
          <w:rFonts w:asciiTheme="minorHAnsi" w:eastAsia="Times New Roman" w:hAnsiTheme="minorHAnsi" w:cstheme="minorHAnsi"/>
          <w:sz w:val="16"/>
          <w:szCs w:val="16"/>
        </w:rPr>
        <w:t>IV – Qualidade, Segurança e Garantias</w:t>
      </w:r>
    </w:p>
    <w:p w14:paraId="513E3A63" w14:textId="730AF812" w:rsidR="00670B4A" w:rsidRDefault="00670B4A" w:rsidP="006063C1">
      <w:pPr>
        <w:pStyle w:val="NormalWeb"/>
        <w:spacing w:before="0" w:beforeAutospacing="0" w:after="0" w:afterAutospacing="0"/>
        <w:jc w:val="both"/>
        <w:rPr>
          <w:rFonts w:asciiTheme="minorHAnsi" w:hAnsiTheme="minorHAnsi" w:cstheme="minorHAnsi"/>
          <w:sz w:val="16"/>
          <w:szCs w:val="16"/>
        </w:rPr>
      </w:pPr>
      <w:r w:rsidRPr="00670B4A">
        <w:rPr>
          <w:rFonts w:asciiTheme="minorHAnsi" w:hAnsiTheme="minorHAnsi" w:cstheme="minorHAnsi"/>
          <w:b/>
          <w:sz w:val="16"/>
          <w:szCs w:val="16"/>
        </w:rPr>
        <w:t>4.1</w:t>
      </w:r>
      <w:r>
        <w:rPr>
          <w:rFonts w:asciiTheme="minorHAnsi" w:hAnsiTheme="minorHAnsi" w:cstheme="minorHAnsi"/>
          <w:sz w:val="16"/>
          <w:szCs w:val="16"/>
        </w:rPr>
        <w:t xml:space="preserve"> </w:t>
      </w:r>
      <w:r w:rsidRPr="00670B4A">
        <w:rPr>
          <w:rFonts w:asciiTheme="minorHAnsi" w:hAnsiTheme="minorHAnsi" w:cstheme="minorHAnsi"/>
          <w:sz w:val="16"/>
          <w:szCs w:val="16"/>
        </w:rPr>
        <w:t xml:space="preserve">Utilizar </w:t>
      </w:r>
      <w:r w:rsidRPr="00670B4A">
        <w:rPr>
          <w:rStyle w:val="Forte"/>
          <w:rFonts w:asciiTheme="minorHAnsi" w:hAnsiTheme="minorHAnsi" w:cstheme="minorHAnsi"/>
          <w:sz w:val="16"/>
          <w:szCs w:val="16"/>
        </w:rPr>
        <w:t>materiais de alta qualidade e resistência</w:t>
      </w:r>
      <w:r w:rsidRPr="00670B4A">
        <w:rPr>
          <w:rFonts w:asciiTheme="minorHAnsi" w:hAnsiTheme="minorHAnsi" w:cstheme="minorHAnsi"/>
          <w:sz w:val="16"/>
          <w:szCs w:val="16"/>
        </w:rPr>
        <w:t>, compatíveis com as normas de segurança e capazes de suportar as cargas previstas (equipamentos, artistas e equipe técnica).</w:t>
      </w:r>
    </w:p>
    <w:p w14:paraId="226EA321" w14:textId="77777777" w:rsidR="006063C1" w:rsidRPr="00670B4A" w:rsidRDefault="006063C1" w:rsidP="006063C1">
      <w:pPr>
        <w:pStyle w:val="NormalWeb"/>
        <w:spacing w:before="0" w:beforeAutospacing="0" w:after="0" w:afterAutospacing="0"/>
        <w:jc w:val="both"/>
        <w:rPr>
          <w:rFonts w:asciiTheme="minorHAnsi" w:hAnsiTheme="minorHAnsi" w:cstheme="minorHAnsi"/>
          <w:sz w:val="16"/>
          <w:szCs w:val="16"/>
        </w:rPr>
      </w:pPr>
    </w:p>
    <w:p w14:paraId="5B52BC1C" w14:textId="34FE5AD0" w:rsidR="00670B4A" w:rsidRDefault="00670B4A" w:rsidP="006063C1">
      <w:pPr>
        <w:pStyle w:val="NormalWeb"/>
        <w:spacing w:before="0" w:beforeAutospacing="0" w:after="0" w:afterAutospacing="0"/>
        <w:jc w:val="both"/>
        <w:rPr>
          <w:rFonts w:asciiTheme="minorHAnsi" w:hAnsiTheme="minorHAnsi" w:cstheme="minorHAnsi"/>
          <w:sz w:val="16"/>
          <w:szCs w:val="16"/>
        </w:rPr>
      </w:pPr>
      <w:r w:rsidRPr="00670B4A">
        <w:rPr>
          <w:rFonts w:asciiTheme="minorHAnsi" w:hAnsiTheme="minorHAnsi" w:cstheme="minorHAnsi"/>
          <w:b/>
          <w:sz w:val="16"/>
          <w:szCs w:val="16"/>
        </w:rPr>
        <w:t>4.2</w:t>
      </w:r>
      <w:r>
        <w:rPr>
          <w:rFonts w:asciiTheme="minorHAnsi" w:hAnsiTheme="minorHAnsi" w:cstheme="minorHAnsi"/>
          <w:sz w:val="16"/>
          <w:szCs w:val="16"/>
        </w:rPr>
        <w:t xml:space="preserve"> </w:t>
      </w:r>
      <w:r w:rsidRPr="00670B4A">
        <w:rPr>
          <w:rFonts w:asciiTheme="minorHAnsi" w:hAnsiTheme="minorHAnsi" w:cstheme="minorHAnsi"/>
          <w:sz w:val="16"/>
          <w:szCs w:val="16"/>
        </w:rPr>
        <w:t xml:space="preserve">As </w:t>
      </w:r>
      <w:r w:rsidRPr="00670B4A">
        <w:rPr>
          <w:rStyle w:val="Forte"/>
          <w:rFonts w:asciiTheme="minorHAnsi" w:hAnsiTheme="minorHAnsi" w:cstheme="minorHAnsi"/>
          <w:sz w:val="16"/>
          <w:szCs w:val="16"/>
        </w:rPr>
        <w:t>estruturas de palco e tendas</w:t>
      </w:r>
      <w:r w:rsidRPr="00670B4A">
        <w:rPr>
          <w:rFonts w:asciiTheme="minorHAnsi" w:hAnsiTheme="minorHAnsi" w:cstheme="minorHAnsi"/>
          <w:sz w:val="16"/>
          <w:szCs w:val="16"/>
        </w:rPr>
        <w:t xml:space="preserve"> deverão apresentar </w:t>
      </w:r>
      <w:r w:rsidRPr="00670B4A">
        <w:rPr>
          <w:rStyle w:val="Forte"/>
          <w:rFonts w:asciiTheme="minorHAnsi" w:hAnsiTheme="minorHAnsi" w:cstheme="minorHAnsi"/>
          <w:sz w:val="16"/>
          <w:szCs w:val="16"/>
        </w:rPr>
        <w:t>estabilidade, proteção contra intempéries e conforto térmico</w:t>
      </w:r>
      <w:r w:rsidRPr="00670B4A">
        <w:rPr>
          <w:rFonts w:asciiTheme="minorHAnsi" w:hAnsiTheme="minorHAnsi" w:cstheme="minorHAnsi"/>
          <w:sz w:val="16"/>
          <w:szCs w:val="16"/>
        </w:rPr>
        <w:t>, podendo incluir climatização quando necessário.</w:t>
      </w:r>
    </w:p>
    <w:p w14:paraId="0974DF51" w14:textId="77777777" w:rsidR="006063C1" w:rsidRPr="00670B4A" w:rsidRDefault="006063C1" w:rsidP="006063C1">
      <w:pPr>
        <w:pStyle w:val="NormalWeb"/>
        <w:spacing w:before="0" w:beforeAutospacing="0" w:after="0" w:afterAutospacing="0"/>
        <w:jc w:val="both"/>
        <w:rPr>
          <w:rFonts w:asciiTheme="minorHAnsi" w:hAnsiTheme="minorHAnsi" w:cstheme="minorHAnsi"/>
          <w:sz w:val="16"/>
          <w:szCs w:val="16"/>
        </w:rPr>
      </w:pPr>
    </w:p>
    <w:p w14:paraId="10075757" w14:textId="099D8305" w:rsidR="00670B4A" w:rsidRDefault="00670B4A" w:rsidP="006063C1">
      <w:pPr>
        <w:pStyle w:val="NormalWeb"/>
        <w:spacing w:before="0" w:beforeAutospacing="0" w:after="0" w:afterAutospacing="0"/>
        <w:jc w:val="both"/>
        <w:rPr>
          <w:rFonts w:asciiTheme="minorHAnsi" w:hAnsiTheme="minorHAnsi" w:cstheme="minorHAnsi"/>
          <w:sz w:val="16"/>
          <w:szCs w:val="16"/>
        </w:rPr>
      </w:pPr>
      <w:r w:rsidRPr="00670B4A">
        <w:rPr>
          <w:rFonts w:asciiTheme="minorHAnsi" w:hAnsiTheme="minorHAnsi" w:cstheme="minorHAnsi"/>
          <w:b/>
          <w:sz w:val="16"/>
          <w:szCs w:val="16"/>
        </w:rPr>
        <w:t>4.3</w:t>
      </w:r>
      <w:r>
        <w:rPr>
          <w:rFonts w:asciiTheme="minorHAnsi" w:hAnsiTheme="minorHAnsi" w:cstheme="minorHAnsi"/>
          <w:sz w:val="16"/>
          <w:szCs w:val="16"/>
        </w:rPr>
        <w:t xml:space="preserve"> </w:t>
      </w:r>
      <w:r w:rsidRPr="00670B4A">
        <w:rPr>
          <w:rFonts w:asciiTheme="minorHAnsi" w:hAnsiTheme="minorHAnsi" w:cstheme="minorHAnsi"/>
          <w:sz w:val="16"/>
          <w:szCs w:val="16"/>
        </w:rPr>
        <w:t xml:space="preserve">Todos os equipamentos e estruturas deverão ser </w:t>
      </w:r>
      <w:r w:rsidRPr="00670B4A">
        <w:rPr>
          <w:rStyle w:val="Forte"/>
          <w:rFonts w:asciiTheme="minorHAnsi" w:hAnsiTheme="minorHAnsi" w:cstheme="minorHAnsi"/>
          <w:sz w:val="16"/>
          <w:szCs w:val="16"/>
        </w:rPr>
        <w:t>submetidos a inspeção e manutenção preventiva</w:t>
      </w:r>
      <w:r w:rsidRPr="00670B4A">
        <w:rPr>
          <w:rFonts w:asciiTheme="minorHAnsi" w:hAnsiTheme="minorHAnsi" w:cstheme="minorHAnsi"/>
          <w:sz w:val="16"/>
          <w:szCs w:val="16"/>
        </w:rPr>
        <w:t xml:space="preserve"> antes do evento, garantindo pleno funcionamento e segurança.</w:t>
      </w:r>
    </w:p>
    <w:p w14:paraId="191B69A2" w14:textId="77777777" w:rsidR="006063C1" w:rsidRPr="00670B4A" w:rsidRDefault="006063C1" w:rsidP="006063C1">
      <w:pPr>
        <w:pStyle w:val="NormalWeb"/>
        <w:spacing w:before="0" w:beforeAutospacing="0" w:after="0" w:afterAutospacing="0"/>
        <w:jc w:val="both"/>
        <w:rPr>
          <w:rFonts w:asciiTheme="minorHAnsi" w:hAnsiTheme="minorHAnsi" w:cstheme="minorHAnsi"/>
          <w:sz w:val="16"/>
          <w:szCs w:val="16"/>
        </w:rPr>
      </w:pPr>
    </w:p>
    <w:p w14:paraId="2E44C5BD" w14:textId="1F62A73F" w:rsidR="006063C1" w:rsidRPr="00670B4A" w:rsidRDefault="00670B4A" w:rsidP="006063C1">
      <w:pPr>
        <w:pStyle w:val="NormalWeb"/>
        <w:spacing w:before="0" w:beforeAutospacing="0" w:after="0" w:afterAutospacing="0"/>
        <w:jc w:val="both"/>
        <w:rPr>
          <w:rFonts w:asciiTheme="minorHAnsi" w:hAnsiTheme="minorHAnsi" w:cstheme="minorHAnsi"/>
          <w:sz w:val="16"/>
          <w:szCs w:val="16"/>
        </w:rPr>
      </w:pPr>
      <w:r w:rsidRPr="00670B4A">
        <w:rPr>
          <w:rFonts w:asciiTheme="minorHAnsi" w:hAnsiTheme="minorHAnsi" w:cstheme="minorHAnsi"/>
          <w:b/>
          <w:sz w:val="16"/>
          <w:szCs w:val="16"/>
        </w:rPr>
        <w:t>4.4</w:t>
      </w:r>
      <w:r>
        <w:rPr>
          <w:rFonts w:asciiTheme="minorHAnsi" w:hAnsiTheme="minorHAnsi" w:cstheme="minorHAnsi"/>
          <w:sz w:val="16"/>
          <w:szCs w:val="16"/>
        </w:rPr>
        <w:t xml:space="preserve"> </w:t>
      </w:r>
      <w:r w:rsidRPr="00670B4A">
        <w:rPr>
          <w:rFonts w:asciiTheme="minorHAnsi" w:hAnsiTheme="minorHAnsi" w:cstheme="minorHAnsi"/>
          <w:sz w:val="16"/>
          <w:szCs w:val="16"/>
        </w:rPr>
        <w:t xml:space="preserve">O licitante deverá </w:t>
      </w:r>
      <w:r w:rsidRPr="00670B4A">
        <w:rPr>
          <w:rStyle w:val="Forte"/>
          <w:rFonts w:asciiTheme="minorHAnsi" w:hAnsiTheme="minorHAnsi" w:cstheme="minorHAnsi"/>
          <w:sz w:val="16"/>
          <w:szCs w:val="16"/>
        </w:rPr>
        <w:t>apresentar seguro de responsabil</w:t>
      </w:r>
      <w:r w:rsidR="006063C1" w:rsidRPr="006063C1">
        <w:rPr>
          <w:rStyle w:val="Forte"/>
          <w:rFonts w:asciiTheme="minorHAnsi" w:hAnsiTheme="minorHAnsi" w:cstheme="minorHAnsi"/>
          <w:sz w:val="16"/>
          <w:szCs w:val="16"/>
        </w:rPr>
        <w:t xml:space="preserve"> </w:t>
      </w:r>
      <w:r w:rsidR="006063C1" w:rsidRPr="00670B4A">
        <w:rPr>
          <w:rStyle w:val="Forte"/>
          <w:rFonts w:asciiTheme="minorHAnsi" w:hAnsiTheme="minorHAnsi" w:cstheme="minorHAnsi"/>
          <w:sz w:val="16"/>
          <w:szCs w:val="16"/>
        </w:rPr>
        <w:t>idade civil</w:t>
      </w:r>
      <w:r w:rsidR="006063C1" w:rsidRPr="00670B4A">
        <w:rPr>
          <w:rFonts w:asciiTheme="minorHAnsi" w:hAnsiTheme="minorHAnsi" w:cstheme="minorHAnsi"/>
          <w:sz w:val="16"/>
          <w:szCs w:val="16"/>
        </w:rPr>
        <w:t xml:space="preserve">, com cobertura para </w:t>
      </w:r>
      <w:r w:rsidR="006063C1" w:rsidRPr="00670B4A">
        <w:rPr>
          <w:rStyle w:val="Forte"/>
          <w:rFonts w:asciiTheme="minorHAnsi" w:hAnsiTheme="minorHAnsi" w:cstheme="minorHAnsi"/>
          <w:sz w:val="16"/>
          <w:szCs w:val="16"/>
        </w:rPr>
        <w:t>danos materiais e pessoais</w:t>
      </w:r>
      <w:r w:rsidR="006063C1" w:rsidRPr="00670B4A">
        <w:rPr>
          <w:rFonts w:asciiTheme="minorHAnsi" w:hAnsiTheme="minorHAnsi" w:cstheme="minorHAnsi"/>
          <w:sz w:val="16"/>
          <w:szCs w:val="16"/>
        </w:rPr>
        <w:t xml:space="preserve"> que possam ocorrer durante a execução dos serviços.</w:t>
      </w:r>
    </w:p>
    <w:p w14:paraId="63A7CDFC" w14:textId="77777777" w:rsidR="006063C1" w:rsidRDefault="006063C1" w:rsidP="006063C1">
      <w:pPr>
        <w:pStyle w:val="NormalWeb"/>
        <w:spacing w:before="0" w:beforeAutospacing="0" w:after="0" w:afterAutospacing="0"/>
        <w:jc w:val="both"/>
        <w:rPr>
          <w:rStyle w:val="Forte"/>
          <w:rFonts w:asciiTheme="minorHAnsi" w:hAnsiTheme="minorHAnsi" w:cstheme="minorHAnsi"/>
          <w:sz w:val="16"/>
          <w:szCs w:val="16"/>
        </w:rPr>
      </w:pPr>
    </w:p>
    <w:p w14:paraId="30562537" w14:textId="23D39866" w:rsidR="00670B4A" w:rsidRDefault="00670B4A" w:rsidP="006063C1">
      <w:pPr>
        <w:pStyle w:val="NormalWeb"/>
        <w:spacing w:before="0" w:beforeAutospacing="0" w:after="0" w:afterAutospacing="0"/>
        <w:jc w:val="both"/>
        <w:rPr>
          <w:rFonts w:asciiTheme="minorHAnsi" w:hAnsiTheme="minorHAnsi" w:cstheme="minorHAnsi"/>
          <w:sz w:val="16"/>
          <w:szCs w:val="16"/>
        </w:rPr>
      </w:pPr>
      <w:r w:rsidRPr="00670B4A">
        <w:rPr>
          <w:rFonts w:asciiTheme="minorHAnsi" w:hAnsiTheme="minorHAnsi" w:cstheme="minorHAnsi"/>
          <w:b/>
          <w:sz w:val="16"/>
          <w:szCs w:val="16"/>
        </w:rPr>
        <w:t>4.5</w:t>
      </w:r>
      <w:r>
        <w:rPr>
          <w:rFonts w:asciiTheme="minorHAnsi" w:hAnsiTheme="minorHAnsi" w:cstheme="minorHAnsi"/>
          <w:sz w:val="16"/>
          <w:szCs w:val="16"/>
        </w:rPr>
        <w:t xml:space="preserve"> </w:t>
      </w:r>
      <w:r w:rsidRPr="00670B4A">
        <w:rPr>
          <w:rFonts w:asciiTheme="minorHAnsi" w:hAnsiTheme="minorHAnsi" w:cstheme="minorHAnsi"/>
          <w:sz w:val="16"/>
          <w:szCs w:val="16"/>
        </w:rPr>
        <w:t xml:space="preserve">A contratada deverá oferecer </w:t>
      </w:r>
      <w:r w:rsidRPr="00670B4A">
        <w:rPr>
          <w:rStyle w:val="Forte"/>
          <w:rFonts w:asciiTheme="minorHAnsi" w:hAnsiTheme="minorHAnsi" w:cstheme="minorHAnsi"/>
          <w:sz w:val="16"/>
          <w:szCs w:val="16"/>
        </w:rPr>
        <w:t>garantia de desempenho e segurança</w:t>
      </w:r>
      <w:r w:rsidRPr="00670B4A">
        <w:rPr>
          <w:rFonts w:asciiTheme="minorHAnsi" w:hAnsiTheme="minorHAnsi" w:cstheme="minorHAnsi"/>
          <w:sz w:val="16"/>
          <w:szCs w:val="16"/>
        </w:rPr>
        <w:t xml:space="preserve"> das estruturas e equipamentos fornecidos durante todo o período de uso.</w:t>
      </w:r>
    </w:p>
    <w:p w14:paraId="26B6EF95" w14:textId="77777777" w:rsidR="006063C1" w:rsidRPr="00670B4A" w:rsidRDefault="006063C1" w:rsidP="006063C1">
      <w:pPr>
        <w:pStyle w:val="NormalWeb"/>
        <w:spacing w:before="0" w:beforeAutospacing="0" w:after="0" w:afterAutospacing="0"/>
        <w:jc w:val="both"/>
        <w:rPr>
          <w:rFonts w:asciiTheme="minorHAnsi" w:hAnsiTheme="minorHAnsi" w:cstheme="minorHAnsi"/>
          <w:sz w:val="16"/>
          <w:szCs w:val="16"/>
        </w:rPr>
      </w:pPr>
    </w:p>
    <w:p w14:paraId="73DE79D5" w14:textId="77777777" w:rsidR="00670B4A" w:rsidRDefault="00670B4A" w:rsidP="006063C1">
      <w:pPr>
        <w:pStyle w:val="Ttulo3"/>
        <w:jc w:val="both"/>
        <w:rPr>
          <w:rFonts w:asciiTheme="minorHAnsi" w:eastAsia="Times New Roman" w:hAnsiTheme="minorHAnsi" w:cstheme="minorHAnsi"/>
          <w:sz w:val="16"/>
          <w:szCs w:val="16"/>
        </w:rPr>
      </w:pPr>
      <w:r w:rsidRPr="00670B4A">
        <w:rPr>
          <w:rFonts w:asciiTheme="minorHAnsi" w:eastAsia="Times New Roman" w:hAnsiTheme="minorHAnsi" w:cstheme="minorHAnsi"/>
          <w:sz w:val="16"/>
          <w:szCs w:val="16"/>
        </w:rPr>
        <w:t>V – Montagem, Operação e Suporte Técnico</w:t>
      </w:r>
    </w:p>
    <w:p w14:paraId="38F4CBD4" w14:textId="5BEE7880" w:rsidR="00670B4A" w:rsidRDefault="00670B4A" w:rsidP="006063C1">
      <w:pPr>
        <w:pStyle w:val="NormalWeb"/>
        <w:spacing w:before="0" w:beforeAutospacing="0" w:after="0" w:afterAutospacing="0"/>
        <w:jc w:val="both"/>
        <w:rPr>
          <w:rFonts w:asciiTheme="minorHAnsi" w:hAnsiTheme="minorHAnsi" w:cstheme="minorHAnsi"/>
          <w:sz w:val="16"/>
          <w:szCs w:val="16"/>
        </w:rPr>
      </w:pPr>
      <w:r w:rsidRPr="00670B4A">
        <w:rPr>
          <w:rFonts w:asciiTheme="minorHAnsi" w:hAnsiTheme="minorHAnsi" w:cstheme="minorHAnsi"/>
          <w:b/>
          <w:sz w:val="16"/>
          <w:szCs w:val="16"/>
        </w:rPr>
        <w:t>5.1</w:t>
      </w:r>
      <w:r>
        <w:rPr>
          <w:rFonts w:asciiTheme="minorHAnsi" w:hAnsiTheme="minorHAnsi" w:cstheme="minorHAnsi"/>
          <w:sz w:val="16"/>
          <w:szCs w:val="16"/>
        </w:rPr>
        <w:t xml:space="preserve"> </w:t>
      </w:r>
      <w:r w:rsidRPr="00670B4A">
        <w:rPr>
          <w:rFonts w:asciiTheme="minorHAnsi" w:hAnsiTheme="minorHAnsi" w:cstheme="minorHAnsi"/>
          <w:sz w:val="16"/>
          <w:szCs w:val="16"/>
        </w:rPr>
        <w:t xml:space="preserve">A </w:t>
      </w:r>
      <w:r w:rsidRPr="00670B4A">
        <w:rPr>
          <w:rStyle w:val="Forte"/>
          <w:rFonts w:asciiTheme="minorHAnsi" w:hAnsiTheme="minorHAnsi" w:cstheme="minorHAnsi"/>
          <w:sz w:val="16"/>
          <w:szCs w:val="16"/>
        </w:rPr>
        <w:t>montagem e desmontagem</w:t>
      </w:r>
      <w:r w:rsidRPr="00670B4A">
        <w:rPr>
          <w:rFonts w:asciiTheme="minorHAnsi" w:hAnsiTheme="minorHAnsi" w:cstheme="minorHAnsi"/>
          <w:sz w:val="16"/>
          <w:szCs w:val="16"/>
        </w:rPr>
        <w:t xml:space="preserve"> deverão ser realizadas por </w:t>
      </w:r>
      <w:r w:rsidRPr="00670B4A">
        <w:rPr>
          <w:rStyle w:val="Forte"/>
          <w:rFonts w:asciiTheme="minorHAnsi" w:hAnsiTheme="minorHAnsi" w:cstheme="minorHAnsi"/>
          <w:sz w:val="16"/>
          <w:szCs w:val="16"/>
        </w:rPr>
        <w:t>equipe especializada</w:t>
      </w:r>
      <w:r w:rsidRPr="00670B4A">
        <w:rPr>
          <w:rFonts w:asciiTheme="minorHAnsi" w:hAnsiTheme="minorHAnsi" w:cstheme="minorHAnsi"/>
          <w:sz w:val="16"/>
          <w:szCs w:val="16"/>
        </w:rPr>
        <w:t xml:space="preserve">, sob supervisão do responsável técnico, observando rigorosos </w:t>
      </w:r>
      <w:r w:rsidRPr="00670B4A">
        <w:rPr>
          <w:rStyle w:val="Forte"/>
          <w:rFonts w:asciiTheme="minorHAnsi" w:hAnsiTheme="minorHAnsi" w:cstheme="minorHAnsi"/>
          <w:sz w:val="16"/>
          <w:szCs w:val="16"/>
        </w:rPr>
        <w:t>procedimentos de segurança</w:t>
      </w:r>
      <w:r w:rsidRPr="00670B4A">
        <w:rPr>
          <w:rFonts w:asciiTheme="minorHAnsi" w:hAnsiTheme="minorHAnsi" w:cstheme="minorHAnsi"/>
          <w:sz w:val="16"/>
          <w:szCs w:val="16"/>
        </w:rPr>
        <w:t>.</w:t>
      </w:r>
    </w:p>
    <w:p w14:paraId="741DE2E0" w14:textId="77777777" w:rsidR="006063C1" w:rsidRPr="00670B4A" w:rsidRDefault="006063C1" w:rsidP="006063C1">
      <w:pPr>
        <w:pStyle w:val="NormalWeb"/>
        <w:spacing w:before="0" w:beforeAutospacing="0" w:after="0" w:afterAutospacing="0"/>
        <w:jc w:val="both"/>
        <w:rPr>
          <w:rFonts w:asciiTheme="minorHAnsi" w:hAnsiTheme="minorHAnsi" w:cstheme="minorHAnsi"/>
          <w:sz w:val="16"/>
          <w:szCs w:val="16"/>
        </w:rPr>
      </w:pPr>
    </w:p>
    <w:p w14:paraId="223C49C7" w14:textId="13C467D5" w:rsidR="00670B4A" w:rsidRDefault="00670B4A" w:rsidP="006063C1">
      <w:pPr>
        <w:pStyle w:val="NormalWeb"/>
        <w:spacing w:before="0" w:beforeAutospacing="0" w:after="0" w:afterAutospacing="0"/>
        <w:jc w:val="both"/>
        <w:rPr>
          <w:rFonts w:asciiTheme="minorHAnsi" w:hAnsiTheme="minorHAnsi" w:cstheme="minorHAnsi"/>
          <w:sz w:val="16"/>
          <w:szCs w:val="16"/>
        </w:rPr>
      </w:pPr>
      <w:r w:rsidRPr="00670B4A">
        <w:rPr>
          <w:rFonts w:asciiTheme="minorHAnsi" w:hAnsiTheme="minorHAnsi" w:cstheme="minorHAnsi"/>
          <w:b/>
          <w:sz w:val="16"/>
          <w:szCs w:val="16"/>
        </w:rPr>
        <w:t>5.2</w:t>
      </w:r>
      <w:r>
        <w:rPr>
          <w:rFonts w:asciiTheme="minorHAnsi" w:hAnsiTheme="minorHAnsi" w:cstheme="minorHAnsi"/>
          <w:sz w:val="16"/>
          <w:szCs w:val="16"/>
        </w:rPr>
        <w:t xml:space="preserve"> </w:t>
      </w:r>
      <w:r w:rsidRPr="00670B4A">
        <w:rPr>
          <w:rFonts w:asciiTheme="minorHAnsi" w:hAnsiTheme="minorHAnsi" w:cstheme="minorHAnsi"/>
          <w:sz w:val="16"/>
          <w:szCs w:val="16"/>
        </w:rPr>
        <w:t xml:space="preserve">O </w:t>
      </w:r>
      <w:r w:rsidRPr="00670B4A">
        <w:rPr>
          <w:rStyle w:val="Forte"/>
          <w:rFonts w:asciiTheme="minorHAnsi" w:hAnsiTheme="minorHAnsi" w:cstheme="minorHAnsi"/>
          <w:sz w:val="16"/>
          <w:szCs w:val="16"/>
        </w:rPr>
        <w:t>cronograma de montagem e desmontagem</w:t>
      </w:r>
      <w:r w:rsidRPr="00670B4A">
        <w:rPr>
          <w:rFonts w:asciiTheme="minorHAnsi" w:hAnsiTheme="minorHAnsi" w:cstheme="minorHAnsi"/>
          <w:sz w:val="16"/>
          <w:szCs w:val="16"/>
        </w:rPr>
        <w:t xml:space="preserve"> deverá ser previamente aprovado pela contratante, observando prazos e horários definidos.</w:t>
      </w:r>
    </w:p>
    <w:p w14:paraId="3995A79B" w14:textId="77777777" w:rsidR="006063C1" w:rsidRPr="00670B4A" w:rsidRDefault="006063C1" w:rsidP="006063C1">
      <w:pPr>
        <w:pStyle w:val="NormalWeb"/>
        <w:spacing w:before="0" w:beforeAutospacing="0" w:after="0" w:afterAutospacing="0"/>
        <w:jc w:val="both"/>
        <w:rPr>
          <w:rFonts w:asciiTheme="minorHAnsi" w:hAnsiTheme="minorHAnsi" w:cstheme="minorHAnsi"/>
          <w:sz w:val="16"/>
          <w:szCs w:val="16"/>
        </w:rPr>
      </w:pPr>
    </w:p>
    <w:p w14:paraId="7DE70EE3" w14:textId="43E9E6C7" w:rsidR="00670B4A" w:rsidRDefault="00670B4A" w:rsidP="006063C1">
      <w:pPr>
        <w:pStyle w:val="NormalWeb"/>
        <w:spacing w:before="0" w:beforeAutospacing="0" w:after="0" w:afterAutospacing="0"/>
        <w:jc w:val="both"/>
        <w:rPr>
          <w:rFonts w:asciiTheme="minorHAnsi" w:hAnsiTheme="minorHAnsi" w:cstheme="minorHAnsi"/>
          <w:sz w:val="16"/>
          <w:szCs w:val="16"/>
        </w:rPr>
      </w:pPr>
      <w:r w:rsidRPr="00670B4A">
        <w:rPr>
          <w:rFonts w:asciiTheme="minorHAnsi" w:hAnsiTheme="minorHAnsi" w:cstheme="minorHAnsi"/>
          <w:b/>
          <w:sz w:val="16"/>
          <w:szCs w:val="16"/>
        </w:rPr>
        <w:t>5.3</w:t>
      </w:r>
      <w:r>
        <w:rPr>
          <w:rFonts w:asciiTheme="minorHAnsi" w:hAnsiTheme="minorHAnsi" w:cstheme="minorHAnsi"/>
          <w:b/>
          <w:sz w:val="16"/>
          <w:szCs w:val="16"/>
        </w:rPr>
        <w:t xml:space="preserve"> </w:t>
      </w:r>
      <w:r w:rsidRPr="00670B4A">
        <w:rPr>
          <w:rFonts w:asciiTheme="minorHAnsi" w:hAnsiTheme="minorHAnsi" w:cstheme="minorHAnsi"/>
          <w:sz w:val="16"/>
          <w:szCs w:val="16"/>
        </w:rPr>
        <w:t xml:space="preserve">Deverá ser disponibilizada </w:t>
      </w:r>
      <w:r w:rsidRPr="00670B4A">
        <w:rPr>
          <w:rStyle w:val="Forte"/>
          <w:rFonts w:asciiTheme="minorHAnsi" w:hAnsiTheme="minorHAnsi" w:cstheme="minorHAnsi"/>
          <w:sz w:val="16"/>
          <w:szCs w:val="16"/>
        </w:rPr>
        <w:t>equipe técnica qualificada</w:t>
      </w:r>
      <w:r w:rsidRPr="00670B4A">
        <w:rPr>
          <w:rFonts w:asciiTheme="minorHAnsi" w:hAnsiTheme="minorHAnsi" w:cstheme="minorHAnsi"/>
          <w:sz w:val="16"/>
          <w:szCs w:val="16"/>
        </w:rPr>
        <w:t xml:space="preserve"> durante todo o evento para </w:t>
      </w:r>
      <w:r w:rsidRPr="00670B4A">
        <w:rPr>
          <w:rStyle w:val="Forte"/>
          <w:rFonts w:asciiTheme="minorHAnsi" w:hAnsiTheme="minorHAnsi" w:cstheme="minorHAnsi"/>
          <w:sz w:val="16"/>
          <w:szCs w:val="16"/>
        </w:rPr>
        <w:t>operação, manutenção e atendimento emergencial</w:t>
      </w:r>
      <w:r w:rsidRPr="00670B4A">
        <w:rPr>
          <w:rFonts w:asciiTheme="minorHAnsi" w:hAnsiTheme="minorHAnsi" w:cstheme="minorHAnsi"/>
          <w:sz w:val="16"/>
          <w:szCs w:val="16"/>
        </w:rPr>
        <w:t xml:space="preserve"> dos sistemas de som, iluminação, energia e demais equipamentos.</w:t>
      </w:r>
    </w:p>
    <w:p w14:paraId="3D4BC571" w14:textId="77777777" w:rsidR="006063C1" w:rsidRPr="00670B4A" w:rsidRDefault="006063C1" w:rsidP="006063C1">
      <w:pPr>
        <w:pStyle w:val="NormalWeb"/>
        <w:spacing w:before="0" w:beforeAutospacing="0" w:after="0" w:afterAutospacing="0"/>
        <w:jc w:val="both"/>
        <w:rPr>
          <w:rFonts w:asciiTheme="minorHAnsi" w:hAnsiTheme="minorHAnsi" w:cstheme="minorHAnsi"/>
          <w:sz w:val="16"/>
          <w:szCs w:val="16"/>
        </w:rPr>
      </w:pPr>
    </w:p>
    <w:p w14:paraId="24331221" w14:textId="69ED0343" w:rsidR="00670B4A" w:rsidRPr="00670B4A" w:rsidRDefault="00670B4A" w:rsidP="006063C1">
      <w:pPr>
        <w:pStyle w:val="NormalWeb"/>
        <w:spacing w:before="0" w:beforeAutospacing="0" w:after="0" w:afterAutospacing="0"/>
        <w:jc w:val="both"/>
        <w:rPr>
          <w:rFonts w:asciiTheme="minorHAnsi" w:hAnsiTheme="minorHAnsi" w:cstheme="minorHAnsi"/>
          <w:sz w:val="16"/>
          <w:szCs w:val="16"/>
        </w:rPr>
      </w:pPr>
      <w:r w:rsidRPr="00670B4A">
        <w:rPr>
          <w:rFonts w:asciiTheme="minorHAnsi" w:hAnsiTheme="minorHAnsi" w:cstheme="minorHAnsi"/>
          <w:b/>
          <w:sz w:val="16"/>
          <w:szCs w:val="16"/>
        </w:rPr>
        <w:t>5.4</w:t>
      </w:r>
      <w:r>
        <w:rPr>
          <w:rFonts w:asciiTheme="minorHAnsi" w:hAnsiTheme="minorHAnsi" w:cstheme="minorHAnsi"/>
          <w:sz w:val="16"/>
          <w:szCs w:val="16"/>
        </w:rPr>
        <w:t xml:space="preserve"> </w:t>
      </w:r>
      <w:r w:rsidRPr="00670B4A">
        <w:rPr>
          <w:rFonts w:asciiTheme="minorHAnsi" w:hAnsiTheme="minorHAnsi" w:cstheme="minorHAnsi"/>
          <w:sz w:val="16"/>
          <w:szCs w:val="16"/>
        </w:rPr>
        <w:t xml:space="preserve">A contratada deverá possuir </w:t>
      </w:r>
      <w:r w:rsidRPr="00670B4A">
        <w:rPr>
          <w:rStyle w:val="Forte"/>
          <w:rFonts w:asciiTheme="minorHAnsi" w:hAnsiTheme="minorHAnsi" w:cstheme="minorHAnsi"/>
          <w:sz w:val="16"/>
          <w:szCs w:val="16"/>
        </w:rPr>
        <w:t>capacidade técnica de integração</w:t>
      </w:r>
      <w:r w:rsidRPr="00670B4A">
        <w:rPr>
          <w:rFonts w:asciiTheme="minorHAnsi" w:hAnsiTheme="minorHAnsi" w:cstheme="minorHAnsi"/>
          <w:sz w:val="16"/>
          <w:szCs w:val="16"/>
        </w:rPr>
        <w:t xml:space="preserve"> com outros sistemas de áudio e vídeo eventualmente utilizados durante o evento.</w:t>
      </w:r>
    </w:p>
    <w:p w14:paraId="42CC0FA1" w14:textId="77777777" w:rsidR="00670B4A" w:rsidRPr="001B6E17" w:rsidRDefault="00670B4A" w:rsidP="001B6E17">
      <w:pPr>
        <w:rPr>
          <w:rFonts w:asciiTheme="minorHAnsi" w:hAnsiTheme="minorHAnsi" w:cstheme="minorHAnsi"/>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8"/>
      </w:tblGrid>
      <w:tr w:rsidR="00935137" w:rsidRPr="00132BEA" w14:paraId="111FBA58" w14:textId="77777777" w:rsidTr="001B6E17">
        <w:tc>
          <w:tcPr>
            <w:tcW w:w="8498" w:type="dxa"/>
            <w:shd w:val="clear" w:color="auto" w:fill="D9D9D9"/>
          </w:tcPr>
          <w:p w14:paraId="7A90692C" w14:textId="77777777" w:rsidR="00935137" w:rsidRPr="00132BEA" w:rsidRDefault="00935137" w:rsidP="00C65766">
            <w:pPr>
              <w:pStyle w:val="SemEspaamento"/>
              <w:jc w:val="both"/>
              <w:rPr>
                <w:rFonts w:asciiTheme="minorHAnsi" w:hAnsiTheme="minorHAnsi" w:cstheme="minorHAnsi"/>
                <w:b/>
                <w:bCs/>
                <w:sz w:val="16"/>
                <w:szCs w:val="16"/>
              </w:rPr>
            </w:pPr>
            <w:r w:rsidRPr="00132BEA">
              <w:rPr>
                <w:rFonts w:asciiTheme="minorHAnsi" w:hAnsiTheme="minorHAnsi" w:cstheme="minorHAnsi"/>
                <w:b/>
                <w:bCs/>
                <w:sz w:val="16"/>
                <w:szCs w:val="16"/>
              </w:rPr>
              <w:t>4. ESTIMATIVA DA QUANTIDADE PARA CONTRATAÇÃO</w:t>
            </w:r>
          </w:p>
        </w:tc>
      </w:tr>
    </w:tbl>
    <w:p w14:paraId="2D3E5064" w14:textId="43AD559C" w:rsidR="00670B4A" w:rsidRPr="004353F1" w:rsidRDefault="004353F1" w:rsidP="004353F1">
      <w:pPr>
        <w:tabs>
          <w:tab w:val="left" w:pos="6199"/>
        </w:tabs>
        <w:jc w:val="both"/>
        <w:rPr>
          <w:rFonts w:asciiTheme="minorHAnsi" w:hAnsiTheme="minorHAnsi" w:cs="Arial"/>
          <w:bCs/>
          <w:color w:val="000000"/>
          <w:sz w:val="16"/>
          <w:szCs w:val="16"/>
        </w:rPr>
      </w:pPr>
      <w:r>
        <w:rPr>
          <w:rFonts w:asciiTheme="minorHAnsi" w:hAnsiTheme="minorHAnsi" w:cs="Arial"/>
          <w:b/>
          <w:bCs/>
          <w:color w:val="000000"/>
          <w:sz w:val="16"/>
          <w:szCs w:val="16"/>
        </w:rPr>
        <w:t xml:space="preserve">4.1 </w:t>
      </w:r>
      <w:r w:rsidRPr="004353F1">
        <w:rPr>
          <w:rFonts w:asciiTheme="minorHAnsi" w:hAnsiTheme="minorHAnsi" w:cs="Arial"/>
          <w:bCs/>
          <w:color w:val="000000"/>
          <w:sz w:val="16"/>
          <w:szCs w:val="16"/>
        </w:rPr>
        <w:t>A estimativa dos quantitativos foi elaborada com base no histórico de utilização em exercícios anteriores. A partir deste histórico foi estimada a quantidade necessária de estruturas para atendimento das demandas previstas ao longo do ano.</w:t>
      </w:r>
    </w:p>
    <w:p w14:paraId="7CCC462E" w14:textId="5ED60AD1" w:rsidR="004353F1" w:rsidRPr="004353F1" w:rsidRDefault="004353F1" w:rsidP="004353F1">
      <w:pPr>
        <w:tabs>
          <w:tab w:val="left" w:pos="2267"/>
        </w:tabs>
        <w:jc w:val="both"/>
        <w:rPr>
          <w:rFonts w:asciiTheme="minorHAnsi" w:hAnsiTheme="minorHAnsi" w:cs="Arial"/>
          <w:bCs/>
          <w:color w:val="000000"/>
          <w:sz w:val="16"/>
          <w:szCs w:val="16"/>
        </w:rPr>
      </w:pPr>
      <w:r w:rsidRPr="004353F1">
        <w:rPr>
          <w:rFonts w:asciiTheme="minorHAnsi" w:hAnsiTheme="minorHAnsi" w:cs="Arial"/>
          <w:bCs/>
          <w:color w:val="000000"/>
          <w:sz w:val="16"/>
          <w:szCs w:val="16"/>
        </w:rPr>
        <w:tab/>
      </w:r>
    </w:p>
    <w:p w14:paraId="6BBA2819" w14:textId="7B4345B4" w:rsidR="004353F1" w:rsidRPr="004353F1" w:rsidRDefault="004353F1" w:rsidP="004353F1">
      <w:pPr>
        <w:tabs>
          <w:tab w:val="left" w:pos="6199"/>
        </w:tabs>
        <w:jc w:val="both"/>
        <w:rPr>
          <w:rFonts w:asciiTheme="minorHAnsi" w:hAnsiTheme="minorHAnsi" w:cs="Arial"/>
          <w:bCs/>
          <w:color w:val="000000"/>
          <w:sz w:val="16"/>
          <w:szCs w:val="16"/>
        </w:rPr>
      </w:pPr>
      <w:r w:rsidRPr="004353F1">
        <w:rPr>
          <w:rFonts w:asciiTheme="minorHAnsi" w:hAnsiTheme="minorHAnsi" w:cs="Arial"/>
          <w:bCs/>
          <w:color w:val="000000"/>
          <w:sz w:val="16"/>
          <w:szCs w:val="16"/>
        </w:rPr>
        <w:t>A efetiva contratação dos itens ocorrerá de forma parcelada e facultativa, sendo o fornecimento realizado exclusivamente conforme as necessidades e demandas específicas da Administração Municipal ao longo do exercício de 2026, sem obrigatoriedade de consumo total da quantidade estimada.</w:t>
      </w:r>
    </w:p>
    <w:p w14:paraId="39AB4A04" w14:textId="77777777" w:rsidR="004353F1" w:rsidRDefault="004353F1" w:rsidP="007B5F81">
      <w:pPr>
        <w:tabs>
          <w:tab w:val="left" w:pos="6199"/>
        </w:tabs>
        <w:jc w:val="both"/>
        <w:rPr>
          <w:rFonts w:asciiTheme="minorHAnsi" w:hAnsiTheme="minorHAnsi" w:cs="Arial"/>
          <w:b/>
          <w:bCs/>
          <w:color w:val="000000"/>
          <w:sz w:val="16"/>
          <w:szCs w:val="16"/>
        </w:rPr>
      </w:pPr>
    </w:p>
    <w:p w14:paraId="2A5BF4F6" w14:textId="45AB7227" w:rsidR="00697BF5" w:rsidRPr="00697BF5" w:rsidRDefault="00697BF5" w:rsidP="007B5F81">
      <w:pPr>
        <w:tabs>
          <w:tab w:val="left" w:pos="6199"/>
        </w:tabs>
        <w:jc w:val="both"/>
        <w:rPr>
          <w:rFonts w:asciiTheme="minorHAnsi" w:hAnsiTheme="minorHAnsi" w:cs="Arial"/>
          <w:bCs/>
          <w:color w:val="000000"/>
          <w:sz w:val="16"/>
          <w:szCs w:val="16"/>
        </w:rPr>
      </w:pPr>
      <w:r>
        <w:rPr>
          <w:rFonts w:asciiTheme="minorHAnsi" w:hAnsiTheme="minorHAnsi" w:cs="Arial"/>
          <w:b/>
          <w:bCs/>
          <w:color w:val="000000"/>
          <w:sz w:val="16"/>
          <w:szCs w:val="16"/>
        </w:rPr>
        <w:t xml:space="preserve">4.2 </w:t>
      </w:r>
      <w:r w:rsidRPr="00697BF5">
        <w:rPr>
          <w:rFonts w:asciiTheme="minorHAnsi" w:hAnsiTheme="minorHAnsi" w:cs="Arial"/>
          <w:bCs/>
          <w:color w:val="000000"/>
          <w:sz w:val="16"/>
          <w:szCs w:val="16"/>
        </w:rPr>
        <w:t>Em se tratando do prazo de vigência da Ata de Registro de Preços, de acordo com o art. 84 da Lei nº 14.133/2021, findado o prazo de 12 (doze) meses de sua contratação, caso seja de interesse da administração e demonstrado a vantajosidade, tal ata poderá ter vigência renovada pelo mesmo período.</w:t>
      </w:r>
    </w:p>
    <w:p w14:paraId="1C6E11BE" w14:textId="77777777" w:rsidR="00697BF5" w:rsidRPr="00670B4A" w:rsidRDefault="00697BF5" w:rsidP="007B5F81">
      <w:pPr>
        <w:tabs>
          <w:tab w:val="left" w:pos="6199"/>
        </w:tabs>
        <w:jc w:val="both"/>
        <w:rPr>
          <w:rFonts w:asciiTheme="minorHAnsi" w:hAnsiTheme="minorHAnsi" w:cs="Arial"/>
          <w:b/>
          <w:bCs/>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8"/>
      </w:tblGrid>
      <w:tr w:rsidR="00935137" w:rsidRPr="00132BEA" w14:paraId="487E80C4" w14:textId="77777777" w:rsidTr="001B6E17">
        <w:tc>
          <w:tcPr>
            <w:tcW w:w="8498" w:type="dxa"/>
            <w:shd w:val="clear" w:color="auto" w:fill="D9D9D9"/>
          </w:tcPr>
          <w:p w14:paraId="147786E3" w14:textId="77777777" w:rsidR="00935137" w:rsidRPr="00132BEA" w:rsidRDefault="00935137" w:rsidP="00C65766">
            <w:pPr>
              <w:pStyle w:val="SemEspaamento"/>
              <w:jc w:val="both"/>
              <w:rPr>
                <w:rFonts w:asciiTheme="minorHAnsi" w:hAnsiTheme="minorHAnsi" w:cstheme="minorHAnsi"/>
                <w:b/>
                <w:bCs/>
                <w:sz w:val="16"/>
                <w:szCs w:val="16"/>
              </w:rPr>
            </w:pPr>
            <w:r w:rsidRPr="00132BEA">
              <w:rPr>
                <w:rFonts w:asciiTheme="minorHAnsi" w:hAnsiTheme="minorHAnsi" w:cstheme="minorHAnsi"/>
                <w:b/>
                <w:bCs/>
                <w:sz w:val="16"/>
                <w:szCs w:val="16"/>
              </w:rPr>
              <w:t>5. LEVANTAMENTO DE MERCADO</w:t>
            </w:r>
          </w:p>
        </w:tc>
      </w:tr>
    </w:tbl>
    <w:p w14:paraId="490F8E7B" w14:textId="77777777" w:rsidR="00670B4A" w:rsidRDefault="00670B4A" w:rsidP="00670B4A">
      <w:pPr>
        <w:pStyle w:val="NormalWeb"/>
        <w:spacing w:before="0" w:beforeAutospacing="0" w:after="0" w:afterAutospacing="0"/>
        <w:jc w:val="both"/>
        <w:rPr>
          <w:rFonts w:ascii="Calibri" w:hAnsi="Calibri" w:cs="Calibri"/>
          <w:sz w:val="16"/>
          <w:szCs w:val="16"/>
        </w:rPr>
      </w:pPr>
      <w:r w:rsidRPr="00670B4A">
        <w:rPr>
          <w:rFonts w:ascii="Calibri" w:hAnsi="Calibri" w:cs="Calibri"/>
          <w:sz w:val="16"/>
          <w:szCs w:val="16"/>
        </w:rPr>
        <w:t>Foram avaliadas diferentes alternativas disponíveis no mercado para atendimento da necessidade da Administração Pública:</w:t>
      </w:r>
    </w:p>
    <w:p w14:paraId="63EC8877" w14:textId="77777777" w:rsidR="00670B4A" w:rsidRPr="00670B4A" w:rsidRDefault="00670B4A" w:rsidP="00670B4A">
      <w:pPr>
        <w:pStyle w:val="NormalWeb"/>
        <w:spacing w:before="0" w:beforeAutospacing="0" w:after="0" w:afterAutospacing="0"/>
        <w:jc w:val="both"/>
        <w:rPr>
          <w:rFonts w:ascii="Calibri" w:hAnsi="Calibri" w:cs="Calibri"/>
          <w:sz w:val="16"/>
          <w:szCs w:val="16"/>
        </w:rPr>
      </w:pPr>
    </w:p>
    <w:p w14:paraId="74D9D501" w14:textId="77777777" w:rsidR="00670B4A" w:rsidRPr="00670B4A" w:rsidRDefault="00670B4A" w:rsidP="00670B4A">
      <w:pPr>
        <w:pStyle w:val="NormalWeb"/>
        <w:spacing w:before="0" w:beforeAutospacing="0" w:after="0" w:afterAutospacing="0"/>
        <w:jc w:val="both"/>
        <w:rPr>
          <w:rFonts w:ascii="Calibri" w:hAnsi="Calibri" w:cs="Calibri"/>
          <w:sz w:val="16"/>
          <w:szCs w:val="16"/>
        </w:rPr>
      </w:pPr>
      <w:r w:rsidRPr="00670B4A">
        <w:rPr>
          <w:rStyle w:val="Forte"/>
          <w:rFonts w:ascii="Calibri" w:hAnsi="Calibri" w:cs="Calibri"/>
          <w:sz w:val="16"/>
          <w:szCs w:val="16"/>
        </w:rPr>
        <w:t>a) Aquisição dos equipamentos pelo município</w:t>
      </w:r>
    </w:p>
    <w:p w14:paraId="63CD7CC6" w14:textId="77777777" w:rsidR="00670B4A" w:rsidRDefault="00670B4A" w:rsidP="00670B4A">
      <w:pPr>
        <w:pStyle w:val="NormalWeb"/>
        <w:spacing w:before="0" w:beforeAutospacing="0" w:after="0" w:afterAutospacing="0"/>
        <w:jc w:val="both"/>
        <w:rPr>
          <w:rFonts w:ascii="Calibri" w:hAnsi="Calibri" w:cs="Calibri"/>
          <w:sz w:val="16"/>
          <w:szCs w:val="16"/>
        </w:rPr>
      </w:pPr>
      <w:r w:rsidRPr="00670B4A">
        <w:rPr>
          <w:rFonts w:ascii="Calibri" w:hAnsi="Calibri" w:cs="Calibri"/>
          <w:sz w:val="16"/>
          <w:szCs w:val="16"/>
        </w:rPr>
        <w:t>Essa alternativa foi considerada, porém descartada em razão do elevado custo de aquisição, necessidade de manutenção especializada, armazenamento adequado e utilização eventual dos equipamentos, o que reduziria a eficiência econômica da contratação.</w:t>
      </w:r>
    </w:p>
    <w:p w14:paraId="043C3379" w14:textId="77777777" w:rsidR="00670B4A" w:rsidRPr="00670B4A" w:rsidRDefault="00670B4A" w:rsidP="00670B4A">
      <w:pPr>
        <w:pStyle w:val="NormalWeb"/>
        <w:spacing w:before="0" w:beforeAutospacing="0" w:after="0" w:afterAutospacing="0"/>
        <w:jc w:val="both"/>
        <w:rPr>
          <w:rFonts w:ascii="Calibri" w:hAnsi="Calibri" w:cs="Calibri"/>
          <w:sz w:val="16"/>
          <w:szCs w:val="16"/>
        </w:rPr>
      </w:pPr>
    </w:p>
    <w:p w14:paraId="5D38AA0B" w14:textId="77777777" w:rsidR="00670B4A" w:rsidRPr="00670B4A" w:rsidRDefault="00670B4A" w:rsidP="00670B4A">
      <w:pPr>
        <w:pStyle w:val="NormalWeb"/>
        <w:spacing w:before="0" w:beforeAutospacing="0" w:after="0" w:afterAutospacing="0"/>
        <w:jc w:val="both"/>
        <w:rPr>
          <w:rFonts w:ascii="Calibri" w:hAnsi="Calibri" w:cs="Calibri"/>
          <w:sz w:val="16"/>
          <w:szCs w:val="16"/>
        </w:rPr>
      </w:pPr>
      <w:r w:rsidRPr="00670B4A">
        <w:rPr>
          <w:rStyle w:val="Forte"/>
          <w:rFonts w:ascii="Calibri" w:hAnsi="Calibri" w:cs="Calibri"/>
          <w:sz w:val="16"/>
          <w:szCs w:val="16"/>
        </w:rPr>
        <w:t>b) Locação de estruturas por evento</w:t>
      </w:r>
    </w:p>
    <w:p w14:paraId="61E05A56" w14:textId="77777777" w:rsidR="00670B4A" w:rsidRDefault="00670B4A" w:rsidP="00670B4A">
      <w:pPr>
        <w:pStyle w:val="NormalWeb"/>
        <w:spacing w:before="0" w:beforeAutospacing="0" w:after="0" w:afterAutospacing="0"/>
        <w:jc w:val="both"/>
        <w:rPr>
          <w:rFonts w:ascii="Calibri" w:hAnsi="Calibri" w:cs="Calibri"/>
          <w:sz w:val="16"/>
          <w:szCs w:val="16"/>
        </w:rPr>
      </w:pPr>
      <w:r w:rsidRPr="00670B4A">
        <w:rPr>
          <w:rFonts w:ascii="Calibri" w:hAnsi="Calibri" w:cs="Calibri"/>
          <w:sz w:val="16"/>
          <w:szCs w:val="16"/>
        </w:rPr>
        <w:t>Essa alternativa é viável, porém exige a realização de processos de contratação a cada evento, o que aumenta o tempo administrativo e pode comprometer o planejamento das atividades.</w:t>
      </w:r>
    </w:p>
    <w:p w14:paraId="148F4E33" w14:textId="77777777" w:rsidR="00670B4A" w:rsidRPr="00670B4A" w:rsidRDefault="00670B4A" w:rsidP="00670B4A">
      <w:pPr>
        <w:pStyle w:val="NormalWeb"/>
        <w:spacing w:before="0" w:beforeAutospacing="0" w:after="0" w:afterAutospacing="0"/>
        <w:jc w:val="both"/>
        <w:rPr>
          <w:rFonts w:ascii="Calibri" w:hAnsi="Calibri" w:cs="Calibri"/>
          <w:sz w:val="16"/>
          <w:szCs w:val="16"/>
        </w:rPr>
      </w:pPr>
    </w:p>
    <w:p w14:paraId="76F6761F" w14:textId="77777777" w:rsidR="00670B4A" w:rsidRPr="00670B4A" w:rsidRDefault="00670B4A" w:rsidP="00670B4A">
      <w:pPr>
        <w:pStyle w:val="NormalWeb"/>
        <w:spacing w:before="0" w:beforeAutospacing="0" w:after="0" w:afterAutospacing="0"/>
        <w:jc w:val="both"/>
        <w:rPr>
          <w:rFonts w:ascii="Calibri" w:hAnsi="Calibri" w:cs="Calibri"/>
          <w:sz w:val="16"/>
          <w:szCs w:val="16"/>
        </w:rPr>
      </w:pPr>
      <w:r w:rsidRPr="00670B4A">
        <w:rPr>
          <w:rStyle w:val="Forte"/>
          <w:rFonts w:ascii="Calibri" w:hAnsi="Calibri" w:cs="Calibri"/>
          <w:sz w:val="16"/>
          <w:szCs w:val="16"/>
        </w:rPr>
        <w:t>c) Locação mediante sistema de registro de preços</w:t>
      </w:r>
    </w:p>
    <w:p w14:paraId="681E7E24" w14:textId="77777777" w:rsidR="00670B4A" w:rsidRDefault="00670B4A" w:rsidP="00670B4A">
      <w:pPr>
        <w:pStyle w:val="NormalWeb"/>
        <w:spacing w:before="0" w:beforeAutospacing="0" w:after="0" w:afterAutospacing="0"/>
        <w:jc w:val="both"/>
        <w:rPr>
          <w:rFonts w:ascii="Calibri" w:hAnsi="Calibri" w:cs="Calibri"/>
          <w:sz w:val="16"/>
          <w:szCs w:val="16"/>
        </w:rPr>
      </w:pPr>
      <w:r w:rsidRPr="00670B4A">
        <w:rPr>
          <w:rFonts w:ascii="Calibri" w:hAnsi="Calibri" w:cs="Calibri"/>
          <w:sz w:val="16"/>
          <w:szCs w:val="16"/>
        </w:rPr>
        <w:t>Essa alternativa mostrou-se mais vantajosa, pois permite a contratação conforme a necessidade ao longo do período de vigência da ata, proporcionando maior flexibilidade, economia de escala e agilidade na realização dos eventos.</w:t>
      </w:r>
    </w:p>
    <w:p w14:paraId="58B7B891" w14:textId="77777777" w:rsidR="00670B4A" w:rsidRPr="00670B4A" w:rsidRDefault="00670B4A" w:rsidP="00670B4A">
      <w:pPr>
        <w:pStyle w:val="NormalWeb"/>
        <w:spacing w:before="0" w:beforeAutospacing="0" w:after="0" w:afterAutospacing="0"/>
        <w:jc w:val="both"/>
        <w:rPr>
          <w:rFonts w:ascii="Calibri" w:hAnsi="Calibri" w:cs="Calibri"/>
          <w:sz w:val="16"/>
          <w:szCs w:val="16"/>
        </w:rPr>
      </w:pPr>
    </w:p>
    <w:p w14:paraId="74DA2715" w14:textId="77777777" w:rsidR="00670B4A" w:rsidRPr="00670B4A" w:rsidRDefault="00670B4A" w:rsidP="00670B4A">
      <w:pPr>
        <w:pStyle w:val="NormalWeb"/>
        <w:spacing w:before="0" w:beforeAutospacing="0" w:after="0" w:afterAutospacing="0"/>
        <w:jc w:val="both"/>
        <w:rPr>
          <w:rFonts w:ascii="Calibri" w:hAnsi="Calibri" w:cs="Calibri"/>
          <w:sz w:val="16"/>
          <w:szCs w:val="16"/>
        </w:rPr>
      </w:pPr>
      <w:r w:rsidRPr="00670B4A">
        <w:rPr>
          <w:rStyle w:val="Forte"/>
          <w:rFonts w:ascii="Calibri" w:hAnsi="Calibri" w:cs="Calibri"/>
          <w:sz w:val="16"/>
          <w:szCs w:val="16"/>
        </w:rPr>
        <w:t>d) Consórcio intermunicipal</w:t>
      </w:r>
    </w:p>
    <w:p w14:paraId="701A4211" w14:textId="77777777" w:rsidR="00670B4A" w:rsidRPr="00670B4A" w:rsidRDefault="00670B4A" w:rsidP="00670B4A">
      <w:pPr>
        <w:pStyle w:val="NormalWeb"/>
        <w:spacing w:before="0" w:beforeAutospacing="0" w:after="0" w:afterAutospacing="0"/>
        <w:jc w:val="both"/>
        <w:rPr>
          <w:rFonts w:ascii="Calibri" w:hAnsi="Calibri" w:cs="Calibri"/>
          <w:sz w:val="16"/>
          <w:szCs w:val="16"/>
        </w:rPr>
      </w:pPr>
      <w:r w:rsidRPr="00670B4A">
        <w:rPr>
          <w:rFonts w:ascii="Calibri" w:hAnsi="Calibri" w:cs="Calibri"/>
          <w:sz w:val="16"/>
          <w:szCs w:val="16"/>
        </w:rPr>
        <w:t>A possibilidade de contratação por meio de consórcio intermunicipal foi considerada, porém não há atualmente consórcio regional que ofereça esse tipo de estrutura para eventos.</w:t>
      </w:r>
    </w:p>
    <w:p w14:paraId="3A6586AE" w14:textId="77777777" w:rsidR="00670B4A" w:rsidRPr="00670B4A" w:rsidRDefault="00670B4A" w:rsidP="00670B4A">
      <w:pPr>
        <w:pStyle w:val="NormalWeb"/>
        <w:spacing w:before="0" w:beforeAutospacing="0" w:after="0" w:afterAutospacing="0"/>
        <w:jc w:val="both"/>
        <w:rPr>
          <w:rFonts w:ascii="Calibri" w:hAnsi="Calibri" w:cs="Calibri"/>
          <w:sz w:val="16"/>
          <w:szCs w:val="16"/>
        </w:rPr>
      </w:pPr>
      <w:r w:rsidRPr="00670B4A">
        <w:rPr>
          <w:rFonts w:ascii="Calibri" w:hAnsi="Calibri" w:cs="Calibri"/>
          <w:sz w:val="16"/>
          <w:szCs w:val="16"/>
        </w:rPr>
        <w:lastRenderedPageBreak/>
        <w:t xml:space="preserve">Dessa forma, conclui-se que a solução mais adequada é a realização de processo licitatório para </w:t>
      </w:r>
      <w:r w:rsidRPr="00670B4A">
        <w:rPr>
          <w:rStyle w:val="Forte"/>
          <w:rFonts w:ascii="Calibri" w:hAnsi="Calibri" w:cs="Calibri"/>
          <w:sz w:val="16"/>
          <w:szCs w:val="16"/>
        </w:rPr>
        <w:t>registro de preços visando a locação das estruturas necessárias para realização dos eventos municipais</w:t>
      </w:r>
      <w:r w:rsidRPr="00670B4A">
        <w:rPr>
          <w:rFonts w:ascii="Calibri" w:hAnsi="Calibri" w:cs="Calibri"/>
          <w:sz w:val="16"/>
          <w:szCs w:val="16"/>
        </w:rPr>
        <w:t>.</w:t>
      </w:r>
    </w:p>
    <w:p w14:paraId="0C9C98F5" w14:textId="77777777" w:rsidR="00935137" w:rsidRPr="00132BEA" w:rsidRDefault="00935137" w:rsidP="00935137">
      <w:pPr>
        <w:adjustRightInd w:val="0"/>
        <w:jc w:val="both"/>
        <w:rPr>
          <w:rFonts w:asciiTheme="minorHAnsi" w:hAnsiTheme="minorHAnsi" w:cstheme="minorHAnsi"/>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8"/>
      </w:tblGrid>
      <w:tr w:rsidR="00935137" w:rsidRPr="00132BEA" w14:paraId="3E16AD8D" w14:textId="77777777" w:rsidTr="00D73BCB">
        <w:tc>
          <w:tcPr>
            <w:tcW w:w="8498" w:type="dxa"/>
            <w:shd w:val="clear" w:color="auto" w:fill="D9D9D9"/>
          </w:tcPr>
          <w:p w14:paraId="6EA4A9E5" w14:textId="77777777" w:rsidR="00935137" w:rsidRPr="00132BEA" w:rsidRDefault="00935137" w:rsidP="00C65766">
            <w:pPr>
              <w:pStyle w:val="SemEspaamento"/>
              <w:jc w:val="both"/>
              <w:rPr>
                <w:rFonts w:asciiTheme="minorHAnsi" w:hAnsiTheme="minorHAnsi" w:cstheme="minorHAnsi"/>
                <w:b/>
                <w:bCs/>
                <w:sz w:val="16"/>
                <w:szCs w:val="16"/>
              </w:rPr>
            </w:pPr>
            <w:r w:rsidRPr="00132BEA">
              <w:rPr>
                <w:rFonts w:asciiTheme="minorHAnsi" w:hAnsiTheme="minorHAnsi" w:cstheme="minorHAnsi"/>
                <w:b/>
                <w:bCs/>
                <w:sz w:val="16"/>
                <w:szCs w:val="16"/>
              </w:rPr>
              <w:t>6. ESTIMATIVA DO VALOR DA CONTRATAÇÃO</w:t>
            </w:r>
          </w:p>
        </w:tc>
      </w:tr>
    </w:tbl>
    <w:p w14:paraId="6E2EDF6C" w14:textId="77777777" w:rsidR="00670B4A" w:rsidRPr="00F540CA" w:rsidRDefault="00670B4A" w:rsidP="00670B4A">
      <w:pPr>
        <w:pStyle w:val="NormalWeb"/>
        <w:spacing w:before="0" w:beforeAutospacing="0" w:after="0" w:afterAutospacing="0"/>
        <w:jc w:val="both"/>
        <w:rPr>
          <w:rFonts w:asciiTheme="minorHAnsi" w:hAnsiTheme="minorHAnsi" w:cstheme="minorHAnsi"/>
          <w:sz w:val="16"/>
          <w:szCs w:val="16"/>
        </w:rPr>
      </w:pPr>
      <w:r w:rsidRPr="00F540CA">
        <w:rPr>
          <w:rFonts w:asciiTheme="minorHAnsi" w:hAnsiTheme="minorHAnsi" w:cstheme="minorHAnsi"/>
          <w:b/>
          <w:bCs/>
          <w:sz w:val="16"/>
          <w:szCs w:val="16"/>
        </w:rPr>
        <w:t>6.1</w:t>
      </w:r>
      <w:r w:rsidRPr="00F540CA">
        <w:rPr>
          <w:rFonts w:asciiTheme="minorHAnsi" w:hAnsiTheme="minorHAnsi" w:cstheme="minorHAnsi"/>
          <w:sz w:val="16"/>
          <w:szCs w:val="16"/>
        </w:rPr>
        <w:t xml:space="preserve"> A estimativa do valor da contratação foi realizada com base em pesquisa de preços obtida no Banco de Preços disponibilizado pela Prefeitura Municipal, encaminhada em anexo no Relatório de Cotação Palco, bem como na Ata de Registro de Preços do Consórcio Intermunicipal Multifinalitário dos Municípios da Microrregião do Lago de Furnas – CIMLAGO, também enviada em anexo, instrumentos que reúnem valores praticados pela Administração Pública em contratações semelhantes.</w:t>
      </w:r>
    </w:p>
    <w:p w14:paraId="173E190A" w14:textId="77777777" w:rsidR="00670B4A" w:rsidRPr="00F540CA" w:rsidRDefault="00670B4A" w:rsidP="00670B4A">
      <w:pPr>
        <w:pStyle w:val="NormalWeb"/>
        <w:spacing w:before="0" w:beforeAutospacing="0" w:after="0" w:afterAutospacing="0"/>
        <w:jc w:val="both"/>
        <w:rPr>
          <w:rFonts w:asciiTheme="minorHAnsi" w:hAnsiTheme="minorHAnsi" w:cstheme="minorHAnsi"/>
          <w:sz w:val="16"/>
          <w:szCs w:val="16"/>
        </w:rPr>
      </w:pPr>
      <w:r w:rsidRPr="00F540CA">
        <w:rPr>
          <w:rFonts w:asciiTheme="minorHAnsi" w:hAnsiTheme="minorHAnsi" w:cstheme="minorHAnsi"/>
          <w:sz w:val="16"/>
          <w:szCs w:val="16"/>
        </w:rPr>
        <w:t>A utilização de duas fontes distintas justifica-se pelo fato de que a Ata de Registro de Preços do CIMLAGO, adotada inicialmente por sua aderência ao objeto, não contemplava todos os itens necessários à contratação. Assim, a pesquisa foi complementada com dados do Banco de Preços da Prefeitura, garantindo a estimativa completa e adequada dos valores. Além disso, a utilização de fontes distintas de pesquisa de preço ampliar a confiabilidade e a representatividade dos valores estimados.</w:t>
      </w:r>
    </w:p>
    <w:p w14:paraId="44535033" w14:textId="77777777" w:rsidR="00670B4A" w:rsidRPr="00F540CA" w:rsidRDefault="00670B4A" w:rsidP="00670B4A">
      <w:pPr>
        <w:pStyle w:val="NormalWeb"/>
        <w:spacing w:before="0" w:beforeAutospacing="0" w:after="0" w:afterAutospacing="0"/>
        <w:jc w:val="both"/>
        <w:rPr>
          <w:rFonts w:asciiTheme="minorHAnsi" w:hAnsiTheme="minorHAnsi" w:cstheme="minorHAnsi"/>
          <w:sz w:val="16"/>
          <w:szCs w:val="16"/>
        </w:rPr>
      </w:pPr>
      <w:r w:rsidRPr="00F540CA">
        <w:rPr>
          <w:rFonts w:asciiTheme="minorHAnsi" w:hAnsiTheme="minorHAnsi" w:cstheme="minorHAnsi"/>
          <w:sz w:val="16"/>
          <w:szCs w:val="16"/>
        </w:rPr>
        <w:t>A utilização dessas fontes de pesquisa está em conformidade com o disposto no art. 23 da Lei nº 14.133/2021, que estabelece que a estimativa de preços deve considerar valores praticados pela Administração Pública em contratações similares, bem como dados constantes de bancos de preços públicos.</w:t>
      </w:r>
    </w:p>
    <w:p w14:paraId="4B389DE0" w14:textId="77777777" w:rsidR="00670B4A" w:rsidRPr="00F540CA" w:rsidRDefault="00670B4A" w:rsidP="00670B4A">
      <w:pPr>
        <w:pStyle w:val="NormalWeb"/>
        <w:spacing w:before="0" w:beforeAutospacing="0" w:after="0" w:afterAutospacing="0"/>
        <w:jc w:val="both"/>
        <w:rPr>
          <w:rFonts w:asciiTheme="minorHAnsi" w:hAnsiTheme="minorHAnsi" w:cstheme="minorHAnsi"/>
          <w:sz w:val="16"/>
          <w:szCs w:val="16"/>
        </w:rPr>
      </w:pPr>
      <w:r w:rsidRPr="00F540CA">
        <w:rPr>
          <w:rFonts w:asciiTheme="minorHAnsi" w:hAnsiTheme="minorHAnsi" w:cstheme="minorHAnsi"/>
          <w:sz w:val="16"/>
          <w:szCs w:val="16"/>
        </w:rPr>
        <w:t>Com base nas referências obtidas, foi possível identificar parâmetros de mercado compatíveis com o objeto da contratação, garantindo maior fidedignidade na estimativa dos valores, economicidade, transparência e aderência aos preços praticados no setor.</w:t>
      </w:r>
    </w:p>
    <w:p w14:paraId="560D830C" w14:textId="77777777" w:rsidR="00670B4A" w:rsidRPr="00670B4A" w:rsidRDefault="00670B4A" w:rsidP="00670B4A">
      <w:pPr>
        <w:pStyle w:val="NormalWeb"/>
        <w:spacing w:before="0" w:beforeAutospacing="0" w:after="0" w:afterAutospacing="0"/>
        <w:jc w:val="both"/>
        <w:rPr>
          <w:rFonts w:asciiTheme="minorHAnsi" w:hAnsiTheme="minorHAnsi" w:cstheme="minorHAnsi"/>
          <w:sz w:val="16"/>
          <w:szCs w:val="16"/>
        </w:rPr>
      </w:pPr>
      <w:r w:rsidRPr="00F540CA">
        <w:rPr>
          <w:rFonts w:asciiTheme="minorHAnsi" w:hAnsiTheme="minorHAnsi" w:cstheme="minorHAnsi"/>
          <w:sz w:val="16"/>
          <w:szCs w:val="16"/>
        </w:rPr>
        <w:t xml:space="preserve">Dessa forma, o valor total estimado para os serviços, considerando os quantitativos fornecidos e destinados a todas as secretarias participantes do processo, conforme este Estudo Técnico Preliminar, é de </w:t>
      </w:r>
      <w:r w:rsidRPr="00F540CA">
        <w:rPr>
          <w:rFonts w:asciiTheme="minorHAnsi" w:hAnsiTheme="minorHAnsi" w:cstheme="minorHAnsi"/>
          <w:b/>
          <w:bCs/>
          <w:sz w:val="16"/>
          <w:szCs w:val="16"/>
        </w:rPr>
        <w:t xml:space="preserve"> </w:t>
      </w:r>
      <w:r w:rsidRPr="00F540CA">
        <w:rPr>
          <w:rFonts w:asciiTheme="minorHAnsi" w:hAnsiTheme="minorHAnsi" w:cstheme="minorHAnsi"/>
          <w:color w:val="000000"/>
          <w:sz w:val="16"/>
          <w:szCs w:val="16"/>
        </w:rPr>
        <w:t>R$ 577.400,00</w:t>
      </w:r>
      <w:r w:rsidRPr="00F540CA">
        <w:rPr>
          <w:rFonts w:asciiTheme="minorHAnsi" w:hAnsiTheme="minorHAnsi" w:cstheme="minorHAnsi"/>
          <w:sz w:val="16"/>
          <w:szCs w:val="16"/>
        </w:rPr>
        <w:t xml:space="preserve"> (quinhentos e setenta e sete mil e quatrocentos reais), detalhado na tabela a seguir:</w:t>
      </w:r>
    </w:p>
    <w:p w14:paraId="3ABE6901" w14:textId="77777777" w:rsidR="00D6196D" w:rsidRDefault="00D6196D" w:rsidP="00D6196D">
      <w:pPr>
        <w:jc w:val="both"/>
        <w:rPr>
          <w:rFonts w:asciiTheme="minorHAnsi" w:hAnsiTheme="minorHAnsi" w:cstheme="minorHAnsi"/>
          <w:sz w:val="16"/>
          <w:szCs w:val="16"/>
        </w:rPr>
      </w:pPr>
    </w:p>
    <w:p w14:paraId="173E0DA2" w14:textId="77777777" w:rsidR="008210D6" w:rsidRDefault="008210D6" w:rsidP="00D6196D">
      <w:pPr>
        <w:jc w:val="both"/>
        <w:rPr>
          <w:rFonts w:asciiTheme="minorHAnsi" w:hAnsiTheme="minorHAnsi" w:cstheme="minorHAnsi"/>
          <w:sz w:val="16"/>
          <w:szCs w:val="16"/>
        </w:rPr>
      </w:pPr>
    </w:p>
    <w:tbl>
      <w:tblPr>
        <w:tblStyle w:val="TableNormal"/>
        <w:tblW w:w="85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ayout w:type="fixed"/>
        <w:tblCellMar>
          <w:top w:w="15" w:type="dxa"/>
          <w:left w:w="15" w:type="dxa"/>
          <w:bottom w:w="15" w:type="dxa"/>
          <w:right w:w="15" w:type="dxa"/>
        </w:tblCellMar>
        <w:tblLook w:val="04A0" w:firstRow="1" w:lastRow="0" w:firstColumn="1" w:lastColumn="0" w:noHBand="0" w:noVBand="1"/>
      </w:tblPr>
      <w:tblGrid>
        <w:gridCol w:w="421"/>
        <w:gridCol w:w="567"/>
        <w:gridCol w:w="708"/>
        <w:gridCol w:w="4820"/>
        <w:gridCol w:w="992"/>
        <w:gridCol w:w="1053"/>
      </w:tblGrid>
      <w:tr w:rsidR="004151CF" w14:paraId="61A0F181" w14:textId="77777777" w:rsidTr="001F0F50">
        <w:tc>
          <w:tcPr>
            <w:tcW w:w="421" w:type="dxa"/>
            <w:vAlign w:val="center"/>
          </w:tcPr>
          <w:p w14:paraId="5ADFE9CF" w14:textId="77777777" w:rsidR="004151CF" w:rsidRPr="00F540CA" w:rsidRDefault="004151CF" w:rsidP="004151CF">
            <w:pPr>
              <w:pStyle w:val="TableParagraph"/>
              <w:jc w:val="center"/>
              <w:rPr>
                <w:rFonts w:asciiTheme="minorHAnsi" w:eastAsia="Calibri" w:hAnsiTheme="minorHAnsi" w:cstheme="minorHAnsi"/>
                <w:b/>
                <w:sz w:val="16"/>
                <w:szCs w:val="16"/>
              </w:rPr>
            </w:pPr>
            <w:r w:rsidRPr="00F540CA">
              <w:rPr>
                <w:rFonts w:asciiTheme="minorHAnsi" w:eastAsia="Calibri" w:hAnsiTheme="minorHAnsi" w:cstheme="minorHAnsi"/>
                <w:b/>
                <w:sz w:val="16"/>
                <w:szCs w:val="16"/>
              </w:rPr>
              <w:t>ITEM</w:t>
            </w:r>
          </w:p>
        </w:tc>
        <w:tc>
          <w:tcPr>
            <w:tcW w:w="567" w:type="dxa"/>
            <w:vAlign w:val="center"/>
          </w:tcPr>
          <w:p w14:paraId="5B198DC7" w14:textId="7A1F0729" w:rsidR="004151CF" w:rsidRPr="00F540CA" w:rsidRDefault="00F540CA" w:rsidP="004151CF">
            <w:pPr>
              <w:pStyle w:val="TableParagraph"/>
              <w:jc w:val="center"/>
              <w:rPr>
                <w:rFonts w:asciiTheme="minorHAnsi" w:eastAsia="Calibri" w:hAnsiTheme="minorHAnsi" w:cstheme="minorHAnsi"/>
                <w:b/>
                <w:sz w:val="16"/>
                <w:szCs w:val="16"/>
              </w:rPr>
            </w:pPr>
            <w:r>
              <w:rPr>
                <w:rFonts w:asciiTheme="minorHAnsi" w:eastAsia="Calibri" w:hAnsiTheme="minorHAnsi" w:cstheme="minorHAnsi"/>
                <w:b/>
                <w:sz w:val="16"/>
                <w:szCs w:val="16"/>
              </w:rPr>
              <w:t>QUANT</w:t>
            </w:r>
          </w:p>
        </w:tc>
        <w:tc>
          <w:tcPr>
            <w:tcW w:w="708" w:type="dxa"/>
            <w:vAlign w:val="center"/>
          </w:tcPr>
          <w:p w14:paraId="68906082" w14:textId="37878564" w:rsidR="004151CF" w:rsidRPr="00F540CA" w:rsidRDefault="004151CF" w:rsidP="004151CF">
            <w:pPr>
              <w:pStyle w:val="TableParagraph"/>
              <w:jc w:val="center"/>
              <w:rPr>
                <w:rFonts w:asciiTheme="minorHAnsi" w:eastAsia="Calibri" w:hAnsiTheme="minorHAnsi" w:cstheme="minorHAnsi"/>
                <w:b/>
                <w:sz w:val="16"/>
                <w:szCs w:val="16"/>
              </w:rPr>
            </w:pPr>
            <w:r w:rsidRPr="00F540CA">
              <w:rPr>
                <w:rFonts w:asciiTheme="minorHAnsi" w:eastAsia="Calibri" w:hAnsiTheme="minorHAnsi" w:cstheme="minorHAnsi"/>
                <w:b/>
                <w:sz w:val="16"/>
                <w:szCs w:val="16"/>
              </w:rPr>
              <w:t>UNIDADE</w:t>
            </w:r>
          </w:p>
        </w:tc>
        <w:tc>
          <w:tcPr>
            <w:tcW w:w="4820" w:type="dxa"/>
            <w:vAlign w:val="center"/>
          </w:tcPr>
          <w:p w14:paraId="05D35A3C" w14:textId="77777777" w:rsidR="004151CF" w:rsidRPr="00F540CA" w:rsidRDefault="004151CF" w:rsidP="004151CF">
            <w:pPr>
              <w:pStyle w:val="TableParagraph"/>
              <w:jc w:val="center"/>
              <w:rPr>
                <w:rFonts w:asciiTheme="minorHAnsi" w:eastAsia="Calibri" w:hAnsiTheme="minorHAnsi" w:cstheme="minorHAnsi"/>
                <w:b/>
                <w:sz w:val="16"/>
                <w:szCs w:val="16"/>
              </w:rPr>
            </w:pPr>
            <w:r w:rsidRPr="00F540CA">
              <w:rPr>
                <w:rFonts w:asciiTheme="minorHAnsi" w:eastAsia="Calibri" w:hAnsiTheme="minorHAnsi" w:cstheme="minorHAnsi"/>
                <w:b/>
                <w:sz w:val="16"/>
                <w:szCs w:val="16"/>
              </w:rPr>
              <w:t>DETALHAMENTO</w:t>
            </w:r>
          </w:p>
        </w:tc>
        <w:tc>
          <w:tcPr>
            <w:tcW w:w="992" w:type="dxa"/>
            <w:vAlign w:val="center"/>
          </w:tcPr>
          <w:p w14:paraId="18395EB4" w14:textId="77777777" w:rsidR="004151CF" w:rsidRPr="00F540CA" w:rsidRDefault="004151CF" w:rsidP="004151CF">
            <w:pPr>
              <w:pStyle w:val="TableParagraph"/>
              <w:jc w:val="center"/>
              <w:rPr>
                <w:rFonts w:asciiTheme="minorHAnsi" w:eastAsia="Calibri" w:hAnsiTheme="minorHAnsi" w:cstheme="minorHAnsi"/>
                <w:b/>
                <w:sz w:val="16"/>
                <w:szCs w:val="16"/>
              </w:rPr>
            </w:pPr>
            <w:r w:rsidRPr="00F540CA">
              <w:rPr>
                <w:rFonts w:asciiTheme="minorHAnsi" w:eastAsia="Calibri" w:hAnsiTheme="minorHAnsi" w:cstheme="minorHAnsi"/>
                <w:b/>
                <w:sz w:val="16"/>
                <w:szCs w:val="16"/>
              </w:rPr>
              <w:t>VALOR UNIT.</w:t>
            </w:r>
          </w:p>
        </w:tc>
        <w:tc>
          <w:tcPr>
            <w:tcW w:w="1053" w:type="dxa"/>
            <w:vAlign w:val="center"/>
          </w:tcPr>
          <w:p w14:paraId="6BF2EDFD" w14:textId="77777777" w:rsidR="004151CF" w:rsidRPr="00F540CA" w:rsidRDefault="004151CF" w:rsidP="004151CF">
            <w:pPr>
              <w:pStyle w:val="TableParagraph"/>
              <w:jc w:val="center"/>
              <w:rPr>
                <w:rFonts w:asciiTheme="minorHAnsi" w:eastAsia="Calibri" w:hAnsiTheme="minorHAnsi" w:cstheme="minorHAnsi"/>
                <w:b/>
                <w:sz w:val="16"/>
                <w:szCs w:val="16"/>
              </w:rPr>
            </w:pPr>
            <w:r w:rsidRPr="00F540CA">
              <w:rPr>
                <w:rFonts w:asciiTheme="minorHAnsi" w:eastAsia="Calibri" w:hAnsiTheme="minorHAnsi" w:cstheme="minorHAnsi"/>
                <w:b/>
                <w:sz w:val="16"/>
                <w:szCs w:val="16"/>
              </w:rPr>
              <w:t>VALOR TOTAL</w:t>
            </w:r>
          </w:p>
        </w:tc>
      </w:tr>
      <w:tr w:rsidR="004151CF" w14:paraId="793B8D29" w14:textId="77777777" w:rsidTr="001F0F50">
        <w:tc>
          <w:tcPr>
            <w:tcW w:w="421" w:type="dxa"/>
            <w:vAlign w:val="center"/>
          </w:tcPr>
          <w:p w14:paraId="765DBF98" w14:textId="2ECBB3A3" w:rsidR="004151CF" w:rsidRPr="00F540CA" w:rsidRDefault="004151CF" w:rsidP="004151CF">
            <w:pPr>
              <w:jc w:val="center"/>
              <w:rPr>
                <w:rFonts w:asciiTheme="minorHAnsi" w:eastAsia="Calibri" w:hAnsiTheme="minorHAnsi" w:cstheme="minorHAnsi"/>
                <w:sz w:val="16"/>
                <w:szCs w:val="16"/>
              </w:rPr>
            </w:pPr>
            <w:r w:rsidRPr="00F540CA">
              <w:rPr>
                <w:rFonts w:asciiTheme="minorHAnsi" w:eastAsia="Calibri" w:hAnsiTheme="minorHAnsi" w:cstheme="minorHAnsi"/>
                <w:sz w:val="16"/>
                <w:szCs w:val="16"/>
              </w:rPr>
              <w:t>1</w:t>
            </w:r>
          </w:p>
        </w:tc>
        <w:tc>
          <w:tcPr>
            <w:tcW w:w="567" w:type="dxa"/>
            <w:vAlign w:val="center"/>
          </w:tcPr>
          <w:p w14:paraId="058C3357" w14:textId="77777777" w:rsidR="004151CF" w:rsidRPr="00F540CA" w:rsidRDefault="004151CF" w:rsidP="004151CF">
            <w:pPr>
              <w:jc w:val="center"/>
              <w:rPr>
                <w:rFonts w:asciiTheme="minorHAnsi" w:hAnsiTheme="minorHAnsi" w:cstheme="minorHAnsi"/>
                <w:sz w:val="16"/>
                <w:szCs w:val="16"/>
              </w:rPr>
            </w:pPr>
            <w:r w:rsidRPr="00F540CA">
              <w:rPr>
                <w:rFonts w:asciiTheme="minorHAnsi" w:hAnsiTheme="minorHAnsi" w:cstheme="minorHAnsi"/>
                <w:sz w:val="16"/>
                <w:szCs w:val="16"/>
              </w:rPr>
              <w:t>150</w:t>
            </w:r>
          </w:p>
        </w:tc>
        <w:tc>
          <w:tcPr>
            <w:tcW w:w="708" w:type="dxa"/>
            <w:vAlign w:val="center"/>
          </w:tcPr>
          <w:p w14:paraId="6E9A53AA" w14:textId="77777777" w:rsidR="004151CF" w:rsidRPr="00F540CA" w:rsidRDefault="004151CF" w:rsidP="004151CF">
            <w:pPr>
              <w:jc w:val="center"/>
              <w:rPr>
                <w:rFonts w:asciiTheme="minorHAnsi" w:hAnsiTheme="minorHAnsi" w:cstheme="minorHAnsi"/>
                <w:sz w:val="16"/>
                <w:szCs w:val="16"/>
              </w:rPr>
            </w:pPr>
            <w:r w:rsidRPr="00F540CA">
              <w:rPr>
                <w:rFonts w:asciiTheme="minorHAnsi" w:hAnsiTheme="minorHAnsi" w:cstheme="minorHAnsi"/>
                <w:sz w:val="16"/>
                <w:szCs w:val="16"/>
              </w:rPr>
              <w:t>diária</w:t>
            </w:r>
          </w:p>
        </w:tc>
        <w:tc>
          <w:tcPr>
            <w:tcW w:w="4820" w:type="dxa"/>
            <w:shd w:val="clear" w:color="auto" w:fill="auto"/>
            <w:vAlign w:val="center"/>
          </w:tcPr>
          <w:p w14:paraId="31889067" w14:textId="30211319" w:rsidR="004151CF" w:rsidRPr="00F540CA" w:rsidRDefault="00F540CA" w:rsidP="00F540CA">
            <w:pPr>
              <w:jc w:val="both"/>
              <w:rPr>
                <w:rFonts w:asciiTheme="minorHAnsi" w:hAnsiTheme="minorHAnsi" w:cstheme="minorHAnsi"/>
                <w:sz w:val="16"/>
                <w:szCs w:val="16"/>
                <w:lang w:val="pt-BR"/>
              </w:rPr>
            </w:pPr>
            <w:r w:rsidRPr="00F540CA">
              <w:rPr>
                <w:rFonts w:asciiTheme="minorHAnsi" w:hAnsiTheme="minorHAnsi" w:cstheme="minorHAnsi"/>
                <w:sz w:val="16"/>
                <w:szCs w:val="16"/>
                <w:lang w:val="pt-BR"/>
              </w:rPr>
              <w:t>Extintores de incêndios: kit com 1 extintor de incêndio com carga de água pressurizada, 10l, atendendo às normas ABNT NBR 15808 E ABNT NBR 11715, 1 extintor de incêndio com carga de dióxido de carbono (co2), 6kg, atendendo às normas ABNT NBR 15808 E ABNT NBR 11716, e 1 extintor de incêndio com carga de pó químico, 8kg, classe abc, atendendo às normas ABNT NBR 15808 E ABNT NBR 10721. Serviço de instalação do equipamento incluso. Valor por kit</w:t>
            </w:r>
            <w:r w:rsidR="001F0F50">
              <w:rPr>
                <w:rFonts w:asciiTheme="minorHAnsi" w:hAnsiTheme="minorHAnsi" w:cstheme="minorHAnsi"/>
                <w:sz w:val="16"/>
                <w:szCs w:val="16"/>
                <w:lang w:val="pt-BR"/>
              </w:rPr>
              <w:t>.</w:t>
            </w:r>
          </w:p>
          <w:p w14:paraId="5F188BC5" w14:textId="77777777" w:rsidR="004151CF" w:rsidRPr="00F540CA" w:rsidRDefault="004151CF" w:rsidP="00F540CA">
            <w:pPr>
              <w:jc w:val="both"/>
              <w:rPr>
                <w:rFonts w:asciiTheme="minorHAnsi" w:hAnsiTheme="minorHAnsi" w:cstheme="minorHAnsi"/>
                <w:sz w:val="16"/>
                <w:szCs w:val="16"/>
                <w:lang w:val="pt-BR"/>
              </w:rPr>
            </w:pPr>
          </w:p>
          <w:p w14:paraId="4BB6E1ED" w14:textId="77777777" w:rsidR="004151CF" w:rsidRPr="00F540CA" w:rsidRDefault="004151CF" w:rsidP="00F540CA">
            <w:pPr>
              <w:jc w:val="both"/>
              <w:rPr>
                <w:rFonts w:asciiTheme="minorHAnsi" w:hAnsiTheme="minorHAnsi" w:cstheme="minorHAnsi"/>
                <w:b/>
                <w:sz w:val="16"/>
                <w:szCs w:val="16"/>
                <w:lang w:val="pt-BR"/>
              </w:rPr>
            </w:pPr>
            <w:r w:rsidRPr="00F540CA">
              <w:rPr>
                <w:rFonts w:asciiTheme="minorHAnsi" w:hAnsiTheme="minorHAnsi" w:cstheme="minorHAnsi"/>
                <w:b/>
                <w:sz w:val="16"/>
                <w:szCs w:val="16"/>
                <w:lang w:val="pt-BR"/>
              </w:rPr>
              <w:t>A locação será computada por diária de uso individual do item descrito, com período de locação para 24 (vinte e quatro) horas em uso, multiplicado por quantitativo requisitado e dias a ser usado, estando incluso nos custos todas as despesas necessárias como transportes e retirada, montagem e desmontagem.</w:t>
            </w:r>
          </w:p>
        </w:tc>
        <w:tc>
          <w:tcPr>
            <w:tcW w:w="992" w:type="dxa"/>
            <w:vAlign w:val="center"/>
          </w:tcPr>
          <w:p w14:paraId="42062760" w14:textId="77777777" w:rsidR="004151CF" w:rsidRPr="00F540CA" w:rsidRDefault="004151CF" w:rsidP="004151CF">
            <w:pPr>
              <w:jc w:val="center"/>
              <w:rPr>
                <w:rFonts w:asciiTheme="minorHAnsi" w:hAnsiTheme="minorHAnsi" w:cstheme="minorHAnsi"/>
                <w:b/>
                <w:bCs/>
                <w:color w:val="000000"/>
                <w:sz w:val="16"/>
                <w:szCs w:val="16"/>
              </w:rPr>
            </w:pPr>
            <w:r w:rsidRPr="00F540CA">
              <w:rPr>
                <w:rFonts w:asciiTheme="minorHAnsi" w:hAnsiTheme="minorHAnsi" w:cstheme="minorHAnsi"/>
                <w:b/>
                <w:bCs/>
                <w:color w:val="000000"/>
                <w:sz w:val="16"/>
                <w:szCs w:val="16"/>
              </w:rPr>
              <w:t>R$ 718,00</w:t>
            </w:r>
          </w:p>
        </w:tc>
        <w:tc>
          <w:tcPr>
            <w:tcW w:w="1053" w:type="dxa"/>
            <w:vAlign w:val="center"/>
          </w:tcPr>
          <w:p w14:paraId="01216565" w14:textId="77777777" w:rsidR="004151CF" w:rsidRPr="00F540CA" w:rsidRDefault="004151CF" w:rsidP="004151CF">
            <w:pPr>
              <w:jc w:val="center"/>
              <w:rPr>
                <w:rFonts w:asciiTheme="minorHAnsi" w:hAnsiTheme="minorHAnsi" w:cstheme="minorHAnsi"/>
                <w:b/>
                <w:bCs/>
                <w:color w:val="000000"/>
                <w:sz w:val="16"/>
                <w:szCs w:val="16"/>
              </w:rPr>
            </w:pPr>
            <w:r w:rsidRPr="00F540CA">
              <w:rPr>
                <w:rFonts w:asciiTheme="minorHAnsi" w:hAnsiTheme="minorHAnsi" w:cstheme="minorHAnsi"/>
                <w:b/>
                <w:bCs/>
                <w:color w:val="000000"/>
                <w:sz w:val="16"/>
                <w:szCs w:val="16"/>
              </w:rPr>
              <w:t>R$ 107.700,00</w:t>
            </w:r>
          </w:p>
        </w:tc>
      </w:tr>
      <w:tr w:rsidR="004151CF" w14:paraId="46E58798" w14:textId="77777777" w:rsidTr="001F0F50">
        <w:tc>
          <w:tcPr>
            <w:tcW w:w="421" w:type="dxa"/>
            <w:vAlign w:val="center"/>
          </w:tcPr>
          <w:p w14:paraId="7CA343F2" w14:textId="77777777" w:rsidR="004151CF" w:rsidRPr="00F540CA" w:rsidRDefault="004151CF" w:rsidP="004151CF">
            <w:pPr>
              <w:jc w:val="center"/>
              <w:rPr>
                <w:rFonts w:asciiTheme="minorHAnsi" w:eastAsia="Calibri" w:hAnsiTheme="minorHAnsi" w:cstheme="minorHAnsi"/>
                <w:sz w:val="16"/>
                <w:szCs w:val="16"/>
              </w:rPr>
            </w:pPr>
            <w:r w:rsidRPr="00F540CA">
              <w:rPr>
                <w:rFonts w:asciiTheme="minorHAnsi" w:eastAsia="Calibri" w:hAnsiTheme="minorHAnsi" w:cstheme="minorHAnsi"/>
                <w:sz w:val="16"/>
                <w:szCs w:val="16"/>
              </w:rPr>
              <w:t>2</w:t>
            </w:r>
          </w:p>
        </w:tc>
        <w:tc>
          <w:tcPr>
            <w:tcW w:w="567" w:type="dxa"/>
            <w:vAlign w:val="center"/>
          </w:tcPr>
          <w:p w14:paraId="1E728F6E" w14:textId="77777777" w:rsidR="004151CF" w:rsidRPr="00F540CA" w:rsidRDefault="004151CF" w:rsidP="004151CF">
            <w:pPr>
              <w:jc w:val="center"/>
              <w:rPr>
                <w:rFonts w:asciiTheme="minorHAnsi" w:hAnsiTheme="minorHAnsi" w:cstheme="minorHAnsi"/>
                <w:sz w:val="16"/>
                <w:szCs w:val="16"/>
              </w:rPr>
            </w:pPr>
            <w:r w:rsidRPr="00F540CA">
              <w:rPr>
                <w:rFonts w:asciiTheme="minorHAnsi" w:hAnsiTheme="minorHAnsi" w:cstheme="minorHAnsi"/>
                <w:sz w:val="16"/>
                <w:szCs w:val="16"/>
              </w:rPr>
              <w:t>10</w:t>
            </w:r>
          </w:p>
        </w:tc>
        <w:tc>
          <w:tcPr>
            <w:tcW w:w="708" w:type="dxa"/>
            <w:vAlign w:val="center"/>
          </w:tcPr>
          <w:p w14:paraId="2BF533D2" w14:textId="77777777" w:rsidR="004151CF" w:rsidRPr="00F540CA" w:rsidRDefault="004151CF" w:rsidP="004151CF">
            <w:pPr>
              <w:jc w:val="center"/>
              <w:rPr>
                <w:rFonts w:asciiTheme="minorHAnsi" w:hAnsiTheme="minorHAnsi" w:cstheme="minorHAnsi"/>
                <w:sz w:val="16"/>
                <w:szCs w:val="16"/>
              </w:rPr>
            </w:pPr>
            <w:r w:rsidRPr="00F540CA">
              <w:rPr>
                <w:rFonts w:asciiTheme="minorHAnsi" w:hAnsiTheme="minorHAnsi" w:cstheme="minorHAnsi"/>
                <w:sz w:val="16"/>
                <w:szCs w:val="16"/>
              </w:rPr>
              <w:t>Diária</w:t>
            </w:r>
          </w:p>
          <w:p w14:paraId="78D1D65A" w14:textId="77777777" w:rsidR="004151CF" w:rsidRPr="00F540CA" w:rsidRDefault="004151CF" w:rsidP="004151CF">
            <w:pPr>
              <w:jc w:val="center"/>
              <w:rPr>
                <w:rFonts w:asciiTheme="minorHAnsi" w:hAnsiTheme="minorHAnsi" w:cstheme="minorHAnsi"/>
                <w:sz w:val="16"/>
                <w:szCs w:val="16"/>
              </w:rPr>
            </w:pPr>
          </w:p>
        </w:tc>
        <w:tc>
          <w:tcPr>
            <w:tcW w:w="4820" w:type="dxa"/>
            <w:shd w:val="clear" w:color="auto" w:fill="auto"/>
            <w:vAlign w:val="center"/>
          </w:tcPr>
          <w:p w14:paraId="25193D72" w14:textId="7E33CC81" w:rsidR="004151CF" w:rsidRPr="00F540CA" w:rsidRDefault="00F540CA" w:rsidP="00F540CA">
            <w:pPr>
              <w:jc w:val="both"/>
              <w:rPr>
                <w:rFonts w:asciiTheme="minorHAnsi" w:hAnsiTheme="minorHAnsi" w:cstheme="minorHAnsi"/>
                <w:sz w:val="16"/>
                <w:szCs w:val="16"/>
                <w:lang w:val="pt-BR"/>
              </w:rPr>
            </w:pPr>
            <w:r w:rsidRPr="00F540CA">
              <w:rPr>
                <w:rFonts w:asciiTheme="minorHAnsi" w:hAnsiTheme="minorHAnsi" w:cstheme="minorHAnsi"/>
                <w:b/>
                <w:sz w:val="16"/>
                <w:szCs w:val="16"/>
                <w:lang w:val="pt-BR"/>
              </w:rPr>
              <w:t>Palco 6x4m:</w:t>
            </w:r>
            <w:r w:rsidRPr="00F540CA">
              <w:rPr>
                <w:rFonts w:asciiTheme="minorHAnsi" w:hAnsiTheme="minorHAnsi" w:cstheme="minorHAnsi"/>
                <w:sz w:val="16"/>
                <w:szCs w:val="16"/>
                <w:lang w:val="pt-BR"/>
              </w:rPr>
              <w:t xml:space="preserve"> palco duas aguas, com estrutura metálica em box truss, medindo 06x04m, lona branca laminada de pvc calandrado, com reforço de poliester impermeável, com blackout solar de alta resistência, com piso em chapa de compensado naval de no mínimo 20mm em até 1,50m do chão e avance para fly, incluindo escada com corrimão e guarda corpo. Acabamento de 36m2 de carpete para o piso do palco, 20 m2 de tnt na cor preta e sombrite para as laterais e fundo</w:t>
            </w:r>
            <w:r>
              <w:rPr>
                <w:rFonts w:asciiTheme="minorHAnsi" w:hAnsiTheme="minorHAnsi" w:cstheme="minorHAnsi"/>
                <w:sz w:val="16"/>
                <w:szCs w:val="16"/>
                <w:lang w:val="pt-BR"/>
              </w:rPr>
              <w:t>.</w:t>
            </w:r>
          </w:p>
          <w:p w14:paraId="545716E7" w14:textId="77777777" w:rsidR="004151CF" w:rsidRPr="00F540CA" w:rsidRDefault="004151CF" w:rsidP="00F540CA">
            <w:pPr>
              <w:jc w:val="both"/>
              <w:rPr>
                <w:rFonts w:asciiTheme="minorHAnsi" w:hAnsiTheme="minorHAnsi" w:cstheme="minorHAnsi"/>
                <w:sz w:val="16"/>
                <w:szCs w:val="16"/>
                <w:lang w:val="pt-BR"/>
              </w:rPr>
            </w:pPr>
          </w:p>
          <w:p w14:paraId="2C16899D" w14:textId="2C70B7C1" w:rsidR="004151CF" w:rsidRPr="00F540CA" w:rsidRDefault="00F540CA" w:rsidP="00F540CA">
            <w:pPr>
              <w:jc w:val="both"/>
              <w:rPr>
                <w:rFonts w:asciiTheme="minorHAnsi" w:eastAsia="Calibri" w:hAnsiTheme="minorHAnsi" w:cstheme="minorHAnsi"/>
                <w:b/>
                <w:sz w:val="16"/>
                <w:szCs w:val="16"/>
                <w:lang w:val="pt-BR"/>
              </w:rPr>
            </w:pPr>
            <w:r w:rsidRPr="00F540CA">
              <w:rPr>
                <w:rFonts w:asciiTheme="minorHAnsi" w:eastAsia="Calibri" w:hAnsiTheme="minorHAnsi" w:cstheme="minorHAnsi"/>
                <w:b/>
                <w:sz w:val="16"/>
                <w:szCs w:val="16"/>
                <w:lang w:val="pt-BR"/>
              </w:rPr>
              <w:t>Obrigatório art/rrt onde conste responsável técnico e o nome do material empregado e o número do respectivo laudo de ensaio, instalação e estabilidade dos palcos e outras estruturas, emprego dos materiais de acabamento e de revestimento e emprego de lonas de cobertura de material.</w:t>
            </w:r>
          </w:p>
          <w:p w14:paraId="77AA22E0" w14:textId="77777777" w:rsidR="004151CF" w:rsidRPr="00F540CA" w:rsidRDefault="004151CF" w:rsidP="00F540CA">
            <w:pPr>
              <w:jc w:val="both"/>
              <w:rPr>
                <w:rFonts w:asciiTheme="minorHAnsi" w:eastAsia="Calibri" w:hAnsiTheme="minorHAnsi" w:cstheme="minorHAnsi"/>
                <w:sz w:val="16"/>
                <w:szCs w:val="16"/>
                <w:lang w:val="pt-BR"/>
              </w:rPr>
            </w:pPr>
          </w:p>
          <w:p w14:paraId="5508D938" w14:textId="42524FCE" w:rsidR="004151CF" w:rsidRPr="00F540CA" w:rsidRDefault="00F540CA" w:rsidP="00F540CA">
            <w:pPr>
              <w:jc w:val="both"/>
              <w:rPr>
                <w:rFonts w:asciiTheme="minorHAnsi" w:eastAsia="Calibri" w:hAnsiTheme="minorHAnsi" w:cstheme="minorHAnsi"/>
                <w:b/>
                <w:sz w:val="16"/>
                <w:szCs w:val="16"/>
                <w:lang w:val="pt-BR"/>
              </w:rPr>
            </w:pPr>
            <w:r w:rsidRPr="00F540CA">
              <w:rPr>
                <w:rFonts w:asciiTheme="minorHAnsi" w:eastAsia="Calibri" w:hAnsiTheme="minorHAnsi" w:cstheme="minorHAnsi"/>
                <w:b/>
                <w:sz w:val="16"/>
                <w:szCs w:val="16"/>
                <w:lang w:val="pt-BR"/>
              </w:rPr>
              <w:t>A locação será computada por diária de uso individual do item descrito, com período de locação para 24 (vinte e quatro) horas em uso, multiplicado por quantitativo requisitado e dias a ser usado, estando incluso nos custos todas as despesas necessárias como transportes e retirada, pessoal de apoio preparado para montagem e desmontagem, insumos e outras despesas correlacionadas.</w:t>
            </w:r>
          </w:p>
        </w:tc>
        <w:tc>
          <w:tcPr>
            <w:tcW w:w="992" w:type="dxa"/>
            <w:vAlign w:val="center"/>
          </w:tcPr>
          <w:p w14:paraId="4F821E46" w14:textId="572E85A3" w:rsidR="004151CF" w:rsidRPr="00F540CA" w:rsidRDefault="00E439B9" w:rsidP="004151CF">
            <w:pPr>
              <w:jc w:val="center"/>
              <w:rPr>
                <w:rFonts w:asciiTheme="minorHAnsi" w:hAnsiTheme="minorHAnsi" w:cstheme="minorHAnsi"/>
                <w:b/>
                <w:bCs/>
                <w:color w:val="000000"/>
                <w:sz w:val="16"/>
                <w:szCs w:val="16"/>
              </w:rPr>
            </w:pPr>
            <w:r>
              <w:rPr>
                <w:rFonts w:asciiTheme="minorHAnsi" w:hAnsiTheme="minorHAnsi" w:cstheme="minorHAnsi"/>
                <w:b/>
                <w:bCs/>
                <w:color w:val="000000"/>
                <w:sz w:val="16"/>
                <w:szCs w:val="16"/>
              </w:rPr>
              <w:t>R$ 3.858,33</w:t>
            </w:r>
          </w:p>
        </w:tc>
        <w:tc>
          <w:tcPr>
            <w:tcW w:w="1053" w:type="dxa"/>
            <w:vAlign w:val="center"/>
          </w:tcPr>
          <w:p w14:paraId="4DD0309B" w14:textId="3B085481" w:rsidR="004151CF" w:rsidRPr="00F540CA" w:rsidRDefault="004151CF" w:rsidP="00E439B9">
            <w:pPr>
              <w:jc w:val="center"/>
              <w:rPr>
                <w:rFonts w:asciiTheme="minorHAnsi" w:hAnsiTheme="minorHAnsi" w:cstheme="minorHAnsi"/>
                <w:b/>
                <w:bCs/>
                <w:color w:val="000000"/>
                <w:sz w:val="16"/>
                <w:szCs w:val="16"/>
              </w:rPr>
            </w:pPr>
            <w:r w:rsidRPr="00F540CA">
              <w:rPr>
                <w:rFonts w:asciiTheme="minorHAnsi" w:hAnsiTheme="minorHAnsi" w:cstheme="minorHAnsi"/>
                <w:b/>
                <w:bCs/>
                <w:color w:val="000000"/>
                <w:sz w:val="16"/>
                <w:szCs w:val="16"/>
              </w:rPr>
              <w:t>R$ 38.</w:t>
            </w:r>
            <w:r w:rsidR="00E439B9">
              <w:rPr>
                <w:rFonts w:asciiTheme="minorHAnsi" w:hAnsiTheme="minorHAnsi" w:cstheme="minorHAnsi"/>
                <w:b/>
                <w:bCs/>
                <w:color w:val="000000"/>
                <w:sz w:val="16"/>
                <w:szCs w:val="16"/>
              </w:rPr>
              <w:t>583,30</w:t>
            </w:r>
          </w:p>
        </w:tc>
      </w:tr>
      <w:tr w:rsidR="004151CF" w14:paraId="3DCC613C" w14:textId="77777777" w:rsidTr="001F0F50">
        <w:tc>
          <w:tcPr>
            <w:tcW w:w="421" w:type="dxa"/>
            <w:vAlign w:val="center"/>
          </w:tcPr>
          <w:p w14:paraId="6E8FB186" w14:textId="77777777" w:rsidR="004151CF" w:rsidRPr="00F540CA" w:rsidRDefault="004151CF" w:rsidP="004151CF">
            <w:pPr>
              <w:jc w:val="center"/>
              <w:rPr>
                <w:rFonts w:asciiTheme="minorHAnsi" w:eastAsia="Calibri" w:hAnsiTheme="minorHAnsi" w:cstheme="minorHAnsi"/>
                <w:sz w:val="16"/>
                <w:szCs w:val="16"/>
              </w:rPr>
            </w:pPr>
            <w:r w:rsidRPr="00F540CA">
              <w:rPr>
                <w:rFonts w:asciiTheme="minorHAnsi" w:eastAsia="Calibri" w:hAnsiTheme="minorHAnsi" w:cstheme="minorHAnsi"/>
                <w:sz w:val="16"/>
                <w:szCs w:val="16"/>
              </w:rPr>
              <w:t>3</w:t>
            </w:r>
          </w:p>
        </w:tc>
        <w:tc>
          <w:tcPr>
            <w:tcW w:w="567" w:type="dxa"/>
            <w:vAlign w:val="center"/>
          </w:tcPr>
          <w:p w14:paraId="199A63AF" w14:textId="77777777" w:rsidR="004151CF" w:rsidRPr="00F540CA" w:rsidRDefault="004151CF" w:rsidP="004151CF">
            <w:pPr>
              <w:jc w:val="center"/>
              <w:rPr>
                <w:rFonts w:asciiTheme="minorHAnsi" w:hAnsiTheme="minorHAnsi" w:cstheme="minorHAnsi"/>
                <w:sz w:val="16"/>
                <w:szCs w:val="16"/>
              </w:rPr>
            </w:pPr>
            <w:r w:rsidRPr="00F540CA">
              <w:rPr>
                <w:rFonts w:asciiTheme="minorHAnsi" w:hAnsiTheme="minorHAnsi" w:cstheme="minorHAnsi"/>
                <w:sz w:val="16"/>
                <w:szCs w:val="16"/>
              </w:rPr>
              <w:t>10</w:t>
            </w:r>
          </w:p>
        </w:tc>
        <w:tc>
          <w:tcPr>
            <w:tcW w:w="708" w:type="dxa"/>
            <w:vAlign w:val="center"/>
          </w:tcPr>
          <w:p w14:paraId="52EEE9BE" w14:textId="77777777" w:rsidR="004151CF" w:rsidRPr="00F540CA" w:rsidRDefault="004151CF" w:rsidP="004151CF">
            <w:pPr>
              <w:jc w:val="center"/>
              <w:rPr>
                <w:rFonts w:asciiTheme="minorHAnsi" w:hAnsiTheme="minorHAnsi" w:cstheme="minorHAnsi"/>
                <w:sz w:val="16"/>
                <w:szCs w:val="16"/>
              </w:rPr>
            </w:pPr>
            <w:r w:rsidRPr="00F540CA">
              <w:rPr>
                <w:rFonts w:asciiTheme="minorHAnsi" w:hAnsiTheme="minorHAnsi" w:cstheme="minorHAnsi"/>
                <w:sz w:val="16"/>
                <w:szCs w:val="16"/>
              </w:rPr>
              <w:t>diária</w:t>
            </w:r>
          </w:p>
        </w:tc>
        <w:tc>
          <w:tcPr>
            <w:tcW w:w="4820" w:type="dxa"/>
            <w:shd w:val="clear" w:color="auto" w:fill="auto"/>
            <w:vAlign w:val="center"/>
          </w:tcPr>
          <w:p w14:paraId="328A0E91" w14:textId="01F0B7E3" w:rsidR="004151CF" w:rsidRPr="00F540CA" w:rsidRDefault="00F540CA" w:rsidP="00F540CA">
            <w:pPr>
              <w:jc w:val="both"/>
              <w:rPr>
                <w:rFonts w:asciiTheme="minorHAnsi" w:hAnsiTheme="minorHAnsi" w:cstheme="minorHAnsi"/>
                <w:sz w:val="16"/>
                <w:szCs w:val="16"/>
                <w:lang w:val="pt-BR"/>
              </w:rPr>
            </w:pPr>
            <w:r w:rsidRPr="00F540CA">
              <w:rPr>
                <w:rFonts w:asciiTheme="minorHAnsi" w:hAnsiTheme="minorHAnsi" w:cstheme="minorHAnsi"/>
                <w:b/>
                <w:sz w:val="16"/>
                <w:szCs w:val="16"/>
                <w:lang w:val="pt-BR"/>
              </w:rPr>
              <w:t>Palco 9x6m:</w:t>
            </w:r>
            <w:r w:rsidRPr="00F540CA">
              <w:rPr>
                <w:rFonts w:asciiTheme="minorHAnsi" w:hAnsiTheme="minorHAnsi" w:cstheme="minorHAnsi"/>
                <w:sz w:val="16"/>
                <w:szCs w:val="16"/>
                <w:lang w:val="pt-BR"/>
              </w:rPr>
              <w:t xml:space="preserve"> palco duas aguas, com estrutura metálica em box truss, medindo 09x06m, lona branca laminada de pvc calandrado, com reforço de poliester impermeável, com blackout solar de alta resistência, com piso em chapa de compensado naval de no mínimo 20 mm em até 2,00m do chão e avance para fly, incluindo escada com corrimão e guarda corpo. Acabamento de 54m2 de carpete para o piso do palco, 30 m2 de tnt na cor preta e sombrite para as laterais e fundo</w:t>
            </w:r>
          </w:p>
          <w:p w14:paraId="755DA3C5" w14:textId="77777777" w:rsidR="004151CF" w:rsidRPr="00F540CA" w:rsidRDefault="004151CF" w:rsidP="00F540CA">
            <w:pPr>
              <w:jc w:val="both"/>
              <w:rPr>
                <w:rFonts w:asciiTheme="minorHAnsi" w:hAnsiTheme="minorHAnsi" w:cstheme="minorHAnsi"/>
                <w:sz w:val="16"/>
                <w:szCs w:val="16"/>
                <w:lang w:val="pt-BR"/>
              </w:rPr>
            </w:pPr>
          </w:p>
          <w:p w14:paraId="2460A744" w14:textId="44A39034" w:rsidR="004151CF" w:rsidRPr="00F540CA" w:rsidRDefault="00F540CA" w:rsidP="00F540CA">
            <w:pPr>
              <w:jc w:val="both"/>
              <w:rPr>
                <w:rFonts w:asciiTheme="minorHAnsi" w:eastAsia="Calibri" w:hAnsiTheme="minorHAnsi" w:cstheme="minorHAnsi"/>
                <w:b/>
                <w:sz w:val="16"/>
                <w:szCs w:val="16"/>
                <w:lang w:val="pt-BR"/>
              </w:rPr>
            </w:pPr>
            <w:r w:rsidRPr="00F540CA">
              <w:rPr>
                <w:rFonts w:asciiTheme="minorHAnsi" w:eastAsia="Calibri" w:hAnsiTheme="minorHAnsi" w:cstheme="minorHAnsi"/>
                <w:b/>
                <w:sz w:val="16"/>
                <w:szCs w:val="16"/>
                <w:lang w:val="pt-BR"/>
              </w:rPr>
              <w:t xml:space="preserve">Obrigatório art/rrt onde conste responsável técnico e o nome do material empregado e o número do respectivo laudo de ensaio, </w:t>
            </w:r>
            <w:r w:rsidRPr="00F540CA">
              <w:rPr>
                <w:rFonts w:asciiTheme="minorHAnsi" w:eastAsia="Calibri" w:hAnsiTheme="minorHAnsi" w:cstheme="minorHAnsi"/>
                <w:b/>
                <w:sz w:val="16"/>
                <w:szCs w:val="16"/>
                <w:lang w:val="pt-BR"/>
              </w:rPr>
              <w:lastRenderedPageBreak/>
              <w:t>instalação e estabilidade dos palcos e outras estruturas, emprego dos materiais de acabamento e de revestimento e emprego de lonas de cobertura de material.</w:t>
            </w:r>
          </w:p>
          <w:p w14:paraId="2AFDA85B" w14:textId="77777777" w:rsidR="004151CF" w:rsidRPr="00F540CA" w:rsidRDefault="004151CF" w:rsidP="00F540CA">
            <w:pPr>
              <w:jc w:val="both"/>
              <w:rPr>
                <w:rFonts w:asciiTheme="minorHAnsi" w:eastAsia="Calibri" w:hAnsiTheme="minorHAnsi" w:cstheme="minorHAnsi"/>
                <w:sz w:val="16"/>
                <w:szCs w:val="16"/>
                <w:lang w:val="pt-BR"/>
              </w:rPr>
            </w:pPr>
          </w:p>
          <w:p w14:paraId="60307DED" w14:textId="0848A507" w:rsidR="004151CF" w:rsidRPr="00F540CA" w:rsidRDefault="00F540CA" w:rsidP="00F540CA">
            <w:pPr>
              <w:jc w:val="both"/>
              <w:rPr>
                <w:rFonts w:asciiTheme="minorHAnsi" w:eastAsia="Calibri" w:hAnsiTheme="minorHAnsi" w:cstheme="minorHAnsi"/>
                <w:b/>
                <w:sz w:val="16"/>
                <w:szCs w:val="16"/>
                <w:lang w:val="pt-BR"/>
              </w:rPr>
            </w:pPr>
            <w:r w:rsidRPr="00F540CA">
              <w:rPr>
                <w:rFonts w:asciiTheme="minorHAnsi" w:eastAsia="Calibri" w:hAnsiTheme="minorHAnsi" w:cstheme="minorHAnsi"/>
                <w:b/>
                <w:sz w:val="16"/>
                <w:szCs w:val="16"/>
                <w:lang w:val="pt-BR"/>
              </w:rPr>
              <w:t>A locação será computada por diária de uso individual do item descrito, com período de locação para 24 (vinte e quatro) horas em uso, multiplicado por quantitativo requisitado e dias a ser usado, estando incluso nos custos todas as despesas necessárias como transportes e retirada, pessoal de apoio preparado para montagem e desmontagem, insumos e outras despesas correlacionadas.</w:t>
            </w:r>
          </w:p>
        </w:tc>
        <w:tc>
          <w:tcPr>
            <w:tcW w:w="992" w:type="dxa"/>
            <w:vAlign w:val="center"/>
          </w:tcPr>
          <w:p w14:paraId="3F5BE941" w14:textId="0316292B" w:rsidR="004151CF" w:rsidRPr="00F540CA" w:rsidRDefault="004151CF" w:rsidP="00E439B9">
            <w:pPr>
              <w:jc w:val="center"/>
              <w:rPr>
                <w:rFonts w:asciiTheme="minorHAnsi" w:hAnsiTheme="minorHAnsi" w:cstheme="minorHAnsi"/>
                <w:b/>
                <w:bCs/>
                <w:color w:val="000000"/>
                <w:sz w:val="16"/>
                <w:szCs w:val="16"/>
              </w:rPr>
            </w:pPr>
            <w:r w:rsidRPr="00F540CA">
              <w:rPr>
                <w:rFonts w:asciiTheme="minorHAnsi" w:hAnsiTheme="minorHAnsi" w:cstheme="minorHAnsi"/>
                <w:b/>
                <w:bCs/>
                <w:color w:val="000000"/>
                <w:sz w:val="16"/>
                <w:szCs w:val="16"/>
              </w:rPr>
              <w:lastRenderedPageBreak/>
              <w:t xml:space="preserve">R$ </w:t>
            </w:r>
            <w:r w:rsidR="00E439B9">
              <w:rPr>
                <w:rFonts w:asciiTheme="minorHAnsi" w:hAnsiTheme="minorHAnsi" w:cstheme="minorHAnsi"/>
                <w:b/>
                <w:bCs/>
                <w:color w:val="000000"/>
                <w:sz w:val="16"/>
                <w:szCs w:val="16"/>
              </w:rPr>
              <w:t>7.395,00</w:t>
            </w:r>
          </w:p>
        </w:tc>
        <w:tc>
          <w:tcPr>
            <w:tcW w:w="1053" w:type="dxa"/>
            <w:vAlign w:val="center"/>
          </w:tcPr>
          <w:p w14:paraId="44103BA1" w14:textId="1136EC5B" w:rsidR="004151CF" w:rsidRPr="00F540CA" w:rsidRDefault="004151CF" w:rsidP="00E439B9">
            <w:pPr>
              <w:jc w:val="center"/>
              <w:rPr>
                <w:rFonts w:asciiTheme="minorHAnsi" w:hAnsiTheme="minorHAnsi" w:cstheme="minorHAnsi"/>
                <w:b/>
                <w:bCs/>
                <w:color w:val="000000"/>
                <w:sz w:val="16"/>
                <w:szCs w:val="16"/>
              </w:rPr>
            </w:pPr>
            <w:r w:rsidRPr="00F540CA">
              <w:rPr>
                <w:rFonts w:asciiTheme="minorHAnsi" w:hAnsiTheme="minorHAnsi" w:cstheme="minorHAnsi"/>
                <w:b/>
                <w:bCs/>
                <w:color w:val="000000"/>
                <w:sz w:val="16"/>
                <w:szCs w:val="16"/>
              </w:rPr>
              <w:t xml:space="preserve">R$ </w:t>
            </w:r>
            <w:r w:rsidR="00E439B9">
              <w:rPr>
                <w:rFonts w:asciiTheme="minorHAnsi" w:hAnsiTheme="minorHAnsi" w:cstheme="minorHAnsi"/>
                <w:b/>
                <w:bCs/>
                <w:color w:val="000000"/>
                <w:sz w:val="16"/>
                <w:szCs w:val="16"/>
              </w:rPr>
              <w:t>73.950,00</w:t>
            </w:r>
          </w:p>
        </w:tc>
      </w:tr>
      <w:tr w:rsidR="004151CF" w14:paraId="3A57C3D3" w14:textId="77777777" w:rsidTr="001F0F50">
        <w:tc>
          <w:tcPr>
            <w:tcW w:w="421" w:type="dxa"/>
            <w:vAlign w:val="center"/>
          </w:tcPr>
          <w:p w14:paraId="64BB1B27" w14:textId="77777777" w:rsidR="004151CF" w:rsidRPr="00F540CA" w:rsidRDefault="004151CF" w:rsidP="004151CF">
            <w:pPr>
              <w:jc w:val="center"/>
              <w:rPr>
                <w:rFonts w:asciiTheme="minorHAnsi" w:eastAsia="Calibri" w:hAnsiTheme="minorHAnsi" w:cstheme="minorHAnsi"/>
                <w:sz w:val="16"/>
                <w:szCs w:val="16"/>
              </w:rPr>
            </w:pPr>
            <w:r w:rsidRPr="00F540CA">
              <w:rPr>
                <w:rFonts w:asciiTheme="minorHAnsi" w:eastAsia="Calibri" w:hAnsiTheme="minorHAnsi" w:cstheme="minorHAnsi"/>
                <w:sz w:val="16"/>
                <w:szCs w:val="16"/>
              </w:rPr>
              <w:lastRenderedPageBreak/>
              <w:t>4</w:t>
            </w:r>
          </w:p>
        </w:tc>
        <w:tc>
          <w:tcPr>
            <w:tcW w:w="567" w:type="dxa"/>
            <w:vAlign w:val="center"/>
          </w:tcPr>
          <w:p w14:paraId="790D97A2" w14:textId="77777777" w:rsidR="004151CF" w:rsidRPr="00F540CA" w:rsidRDefault="004151CF" w:rsidP="004151CF">
            <w:pPr>
              <w:jc w:val="center"/>
              <w:rPr>
                <w:rFonts w:asciiTheme="minorHAnsi" w:hAnsiTheme="minorHAnsi" w:cstheme="minorHAnsi"/>
                <w:sz w:val="16"/>
                <w:szCs w:val="16"/>
              </w:rPr>
            </w:pPr>
            <w:r w:rsidRPr="00F540CA">
              <w:rPr>
                <w:rFonts w:asciiTheme="minorHAnsi" w:hAnsiTheme="minorHAnsi" w:cstheme="minorHAnsi"/>
                <w:sz w:val="16"/>
                <w:szCs w:val="16"/>
              </w:rPr>
              <w:t>10</w:t>
            </w:r>
          </w:p>
        </w:tc>
        <w:tc>
          <w:tcPr>
            <w:tcW w:w="708" w:type="dxa"/>
            <w:vAlign w:val="center"/>
          </w:tcPr>
          <w:p w14:paraId="197F1458" w14:textId="77777777" w:rsidR="004151CF" w:rsidRPr="00F540CA" w:rsidRDefault="004151CF" w:rsidP="004151CF">
            <w:pPr>
              <w:jc w:val="center"/>
              <w:rPr>
                <w:rFonts w:asciiTheme="minorHAnsi" w:hAnsiTheme="minorHAnsi" w:cstheme="minorHAnsi"/>
                <w:sz w:val="16"/>
                <w:szCs w:val="16"/>
              </w:rPr>
            </w:pPr>
            <w:r w:rsidRPr="00F540CA">
              <w:rPr>
                <w:rFonts w:asciiTheme="minorHAnsi" w:hAnsiTheme="minorHAnsi" w:cstheme="minorHAnsi"/>
                <w:sz w:val="16"/>
                <w:szCs w:val="16"/>
              </w:rPr>
              <w:t>Diária</w:t>
            </w:r>
          </w:p>
          <w:p w14:paraId="3B3C3C6D" w14:textId="77777777" w:rsidR="004151CF" w:rsidRPr="00F540CA" w:rsidRDefault="004151CF" w:rsidP="004151CF">
            <w:pPr>
              <w:jc w:val="center"/>
              <w:rPr>
                <w:rFonts w:asciiTheme="minorHAnsi" w:hAnsiTheme="minorHAnsi" w:cstheme="minorHAnsi"/>
                <w:sz w:val="16"/>
                <w:szCs w:val="16"/>
              </w:rPr>
            </w:pPr>
          </w:p>
        </w:tc>
        <w:tc>
          <w:tcPr>
            <w:tcW w:w="4820" w:type="dxa"/>
            <w:shd w:val="clear" w:color="auto" w:fill="auto"/>
            <w:vAlign w:val="center"/>
          </w:tcPr>
          <w:p w14:paraId="10E6EDE1" w14:textId="18751461" w:rsidR="004151CF" w:rsidRPr="00F540CA" w:rsidRDefault="00F540CA" w:rsidP="00F540CA">
            <w:pPr>
              <w:jc w:val="both"/>
              <w:rPr>
                <w:rFonts w:asciiTheme="minorHAnsi" w:hAnsiTheme="minorHAnsi" w:cstheme="minorHAnsi"/>
                <w:sz w:val="16"/>
                <w:szCs w:val="16"/>
                <w:lang w:val="pt-BR"/>
              </w:rPr>
            </w:pPr>
            <w:r w:rsidRPr="00F540CA">
              <w:rPr>
                <w:rFonts w:asciiTheme="minorHAnsi" w:hAnsiTheme="minorHAnsi" w:cstheme="minorHAnsi"/>
                <w:b/>
                <w:sz w:val="16"/>
                <w:szCs w:val="16"/>
                <w:lang w:val="pt-BR"/>
              </w:rPr>
              <w:t>Palco 10x8m:</w:t>
            </w:r>
            <w:r w:rsidRPr="00F540CA">
              <w:rPr>
                <w:rFonts w:asciiTheme="minorHAnsi" w:hAnsiTheme="minorHAnsi" w:cstheme="minorHAnsi"/>
                <w:sz w:val="16"/>
                <w:szCs w:val="16"/>
                <w:lang w:val="pt-BR"/>
              </w:rPr>
              <w:t xml:space="preserve"> palco duas aguas, com estrutura metálica em box truss, medindo 10x08m, lona branca laminada de pvc calandrado, com reforço de poliester impermeável, com blackout solar de alta resistência, com piso em chapa de compensado naval de no mínimo 20 mm em até 2,00m do chão e avance para fly, incluindo escada com corrimão e guarda corpo. Acabamento de 80m2 de carpete para o piso do palco, 36 m2 de tnt na cor preta e sombrite para as laterais e fundo</w:t>
            </w:r>
            <w:r w:rsidR="00D71BE0">
              <w:rPr>
                <w:rFonts w:asciiTheme="minorHAnsi" w:hAnsiTheme="minorHAnsi" w:cstheme="minorHAnsi"/>
                <w:sz w:val="16"/>
                <w:szCs w:val="16"/>
                <w:lang w:val="pt-BR"/>
              </w:rPr>
              <w:t>.</w:t>
            </w:r>
          </w:p>
          <w:p w14:paraId="064080C5" w14:textId="77777777" w:rsidR="004151CF" w:rsidRPr="00F540CA" w:rsidRDefault="004151CF" w:rsidP="00F540CA">
            <w:pPr>
              <w:jc w:val="both"/>
              <w:rPr>
                <w:rFonts w:asciiTheme="minorHAnsi" w:hAnsiTheme="minorHAnsi" w:cstheme="minorHAnsi"/>
                <w:sz w:val="16"/>
                <w:szCs w:val="16"/>
                <w:lang w:val="pt-BR"/>
              </w:rPr>
            </w:pPr>
          </w:p>
          <w:p w14:paraId="7398C999" w14:textId="4F95BFCF" w:rsidR="004151CF" w:rsidRPr="00F540CA" w:rsidRDefault="00F540CA" w:rsidP="00F540CA">
            <w:pPr>
              <w:jc w:val="both"/>
              <w:rPr>
                <w:rFonts w:asciiTheme="minorHAnsi" w:eastAsia="Calibri" w:hAnsiTheme="minorHAnsi" w:cstheme="minorHAnsi"/>
                <w:b/>
                <w:sz w:val="16"/>
                <w:szCs w:val="16"/>
                <w:lang w:val="pt-BR"/>
              </w:rPr>
            </w:pPr>
            <w:r w:rsidRPr="00F540CA">
              <w:rPr>
                <w:rFonts w:asciiTheme="minorHAnsi" w:eastAsia="Calibri" w:hAnsiTheme="minorHAnsi" w:cstheme="minorHAnsi"/>
                <w:b/>
                <w:sz w:val="16"/>
                <w:szCs w:val="16"/>
                <w:lang w:val="pt-BR"/>
              </w:rPr>
              <w:t>Obrigatório art/rrt onde conste responsável técnico e o nome do material empregado e o número do respectivo laudo de ensaio, instalação e estabilidade dos palcos e outras estruturas, emprego dos materiais de acabamento e de revestimento e emprego de lonas de cobertura de material.</w:t>
            </w:r>
          </w:p>
          <w:p w14:paraId="477AF016" w14:textId="77777777" w:rsidR="004151CF" w:rsidRPr="00F540CA" w:rsidRDefault="004151CF" w:rsidP="00F540CA">
            <w:pPr>
              <w:jc w:val="both"/>
              <w:rPr>
                <w:rFonts w:asciiTheme="minorHAnsi" w:eastAsia="Calibri" w:hAnsiTheme="minorHAnsi" w:cstheme="minorHAnsi"/>
                <w:sz w:val="16"/>
                <w:szCs w:val="16"/>
                <w:lang w:val="pt-BR"/>
              </w:rPr>
            </w:pPr>
          </w:p>
          <w:p w14:paraId="49AE8D7F" w14:textId="5E9B80DD" w:rsidR="004151CF" w:rsidRPr="00D71BE0" w:rsidRDefault="00F540CA" w:rsidP="00F540CA">
            <w:pPr>
              <w:jc w:val="both"/>
              <w:rPr>
                <w:rFonts w:asciiTheme="minorHAnsi" w:eastAsia="Calibri" w:hAnsiTheme="minorHAnsi" w:cstheme="minorHAnsi"/>
                <w:b/>
                <w:sz w:val="16"/>
                <w:szCs w:val="16"/>
                <w:lang w:val="pt-BR"/>
              </w:rPr>
            </w:pPr>
            <w:r w:rsidRPr="00F540CA">
              <w:rPr>
                <w:rFonts w:asciiTheme="minorHAnsi" w:eastAsia="Calibri" w:hAnsiTheme="minorHAnsi" w:cstheme="minorHAnsi"/>
                <w:b/>
                <w:sz w:val="16"/>
                <w:szCs w:val="16"/>
                <w:lang w:val="pt-BR"/>
              </w:rPr>
              <w:t>A locação será computada por diária de uso individual do item descrito, com período de locação para 24 (vinte e quatro) horas em uso, multiplicado por quantitativo requisitado e dias a ser usado, estando incluso nos custos todas as despesas necessárias como transportes e retirada, pessoal de apoio preparado para montagem e desmontagem, insumos e outras despesas correlacionadas.</w:t>
            </w:r>
          </w:p>
        </w:tc>
        <w:tc>
          <w:tcPr>
            <w:tcW w:w="992" w:type="dxa"/>
            <w:vAlign w:val="center"/>
          </w:tcPr>
          <w:p w14:paraId="4877241E" w14:textId="77777777" w:rsidR="004151CF" w:rsidRPr="00F540CA" w:rsidRDefault="004151CF" w:rsidP="004151CF">
            <w:pPr>
              <w:jc w:val="center"/>
              <w:rPr>
                <w:rFonts w:asciiTheme="minorHAnsi" w:hAnsiTheme="minorHAnsi" w:cstheme="minorHAnsi"/>
                <w:b/>
                <w:bCs/>
                <w:color w:val="000000"/>
                <w:sz w:val="16"/>
                <w:szCs w:val="16"/>
              </w:rPr>
            </w:pPr>
            <w:r w:rsidRPr="00F540CA">
              <w:rPr>
                <w:rFonts w:asciiTheme="minorHAnsi" w:hAnsiTheme="minorHAnsi" w:cstheme="minorHAnsi"/>
                <w:b/>
                <w:bCs/>
                <w:color w:val="000000"/>
                <w:sz w:val="16"/>
                <w:szCs w:val="16"/>
              </w:rPr>
              <w:t>R$ 7.530,00</w:t>
            </w:r>
          </w:p>
        </w:tc>
        <w:tc>
          <w:tcPr>
            <w:tcW w:w="1053" w:type="dxa"/>
            <w:vAlign w:val="center"/>
          </w:tcPr>
          <w:p w14:paraId="1DB16AB8" w14:textId="77777777" w:rsidR="004151CF" w:rsidRPr="00F540CA" w:rsidRDefault="004151CF" w:rsidP="004151CF">
            <w:pPr>
              <w:jc w:val="center"/>
              <w:rPr>
                <w:rFonts w:asciiTheme="minorHAnsi" w:hAnsiTheme="minorHAnsi" w:cstheme="minorHAnsi"/>
                <w:b/>
                <w:bCs/>
                <w:color w:val="000000"/>
                <w:sz w:val="16"/>
                <w:szCs w:val="16"/>
              </w:rPr>
            </w:pPr>
            <w:r w:rsidRPr="00F540CA">
              <w:rPr>
                <w:rFonts w:asciiTheme="minorHAnsi" w:hAnsiTheme="minorHAnsi" w:cstheme="minorHAnsi"/>
                <w:b/>
                <w:bCs/>
                <w:color w:val="000000"/>
                <w:sz w:val="16"/>
                <w:szCs w:val="16"/>
              </w:rPr>
              <w:t>R$ 75.300,00</w:t>
            </w:r>
          </w:p>
        </w:tc>
      </w:tr>
      <w:tr w:rsidR="004151CF" w14:paraId="14E01836" w14:textId="77777777" w:rsidTr="001F0F50">
        <w:tc>
          <w:tcPr>
            <w:tcW w:w="421" w:type="dxa"/>
            <w:vAlign w:val="center"/>
          </w:tcPr>
          <w:p w14:paraId="54004B38" w14:textId="77777777" w:rsidR="004151CF" w:rsidRPr="00F540CA" w:rsidRDefault="004151CF" w:rsidP="004151CF">
            <w:pPr>
              <w:jc w:val="center"/>
              <w:rPr>
                <w:rFonts w:asciiTheme="minorHAnsi" w:eastAsia="Calibri" w:hAnsiTheme="minorHAnsi" w:cstheme="minorHAnsi"/>
                <w:sz w:val="16"/>
                <w:szCs w:val="16"/>
              </w:rPr>
            </w:pPr>
            <w:r w:rsidRPr="00F540CA">
              <w:rPr>
                <w:rFonts w:asciiTheme="minorHAnsi" w:eastAsia="Calibri" w:hAnsiTheme="minorHAnsi" w:cstheme="minorHAnsi"/>
                <w:sz w:val="16"/>
                <w:szCs w:val="16"/>
              </w:rPr>
              <w:t>5</w:t>
            </w:r>
          </w:p>
        </w:tc>
        <w:tc>
          <w:tcPr>
            <w:tcW w:w="567" w:type="dxa"/>
            <w:vAlign w:val="center"/>
          </w:tcPr>
          <w:p w14:paraId="2A528DD2" w14:textId="77777777" w:rsidR="004151CF" w:rsidRPr="00F540CA" w:rsidRDefault="004151CF" w:rsidP="004151CF">
            <w:pPr>
              <w:jc w:val="center"/>
              <w:rPr>
                <w:rFonts w:asciiTheme="minorHAnsi" w:hAnsiTheme="minorHAnsi" w:cstheme="minorHAnsi"/>
                <w:sz w:val="16"/>
                <w:szCs w:val="16"/>
              </w:rPr>
            </w:pPr>
            <w:r w:rsidRPr="00F540CA">
              <w:rPr>
                <w:rFonts w:asciiTheme="minorHAnsi" w:hAnsiTheme="minorHAnsi" w:cstheme="minorHAnsi"/>
                <w:sz w:val="16"/>
                <w:szCs w:val="16"/>
              </w:rPr>
              <w:t>10</w:t>
            </w:r>
          </w:p>
        </w:tc>
        <w:tc>
          <w:tcPr>
            <w:tcW w:w="708" w:type="dxa"/>
            <w:vAlign w:val="center"/>
          </w:tcPr>
          <w:p w14:paraId="3C176909" w14:textId="77777777" w:rsidR="004151CF" w:rsidRPr="00F540CA" w:rsidRDefault="004151CF" w:rsidP="004151CF">
            <w:pPr>
              <w:jc w:val="center"/>
              <w:rPr>
                <w:rFonts w:asciiTheme="minorHAnsi" w:hAnsiTheme="minorHAnsi" w:cstheme="minorHAnsi"/>
                <w:sz w:val="16"/>
                <w:szCs w:val="16"/>
              </w:rPr>
            </w:pPr>
            <w:r w:rsidRPr="00F540CA">
              <w:rPr>
                <w:rFonts w:asciiTheme="minorHAnsi" w:hAnsiTheme="minorHAnsi" w:cstheme="minorHAnsi"/>
                <w:sz w:val="16"/>
                <w:szCs w:val="16"/>
              </w:rPr>
              <w:t>diária</w:t>
            </w:r>
          </w:p>
        </w:tc>
        <w:tc>
          <w:tcPr>
            <w:tcW w:w="4820" w:type="dxa"/>
            <w:shd w:val="clear" w:color="auto" w:fill="auto"/>
            <w:vAlign w:val="center"/>
          </w:tcPr>
          <w:p w14:paraId="5980F288" w14:textId="2B1C9807" w:rsidR="004151CF" w:rsidRPr="00F540CA" w:rsidRDefault="00D71BE0" w:rsidP="00F540CA">
            <w:pPr>
              <w:jc w:val="both"/>
              <w:rPr>
                <w:rFonts w:asciiTheme="minorHAnsi" w:hAnsiTheme="minorHAnsi" w:cstheme="minorHAnsi"/>
                <w:sz w:val="16"/>
                <w:szCs w:val="16"/>
                <w:lang w:val="pt-BR"/>
              </w:rPr>
            </w:pPr>
            <w:r w:rsidRPr="00F540CA">
              <w:rPr>
                <w:rFonts w:asciiTheme="minorHAnsi" w:hAnsiTheme="minorHAnsi" w:cstheme="minorHAnsi"/>
                <w:b/>
                <w:sz w:val="16"/>
                <w:szCs w:val="16"/>
                <w:lang w:val="pt-BR"/>
              </w:rPr>
              <w:t>Palco 14x10m:</w:t>
            </w:r>
            <w:r w:rsidRPr="00F540CA">
              <w:rPr>
                <w:rFonts w:asciiTheme="minorHAnsi" w:hAnsiTheme="minorHAnsi" w:cstheme="minorHAnsi"/>
                <w:sz w:val="16"/>
                <w:szCs w:val="16"/>
                <w:lang w:val="pt-BR"/>
              </w:rPr>
              <w:t xml:space="preserve"> palco duas aguas, com estrutura metálica em box truss q-50, medindo 14x10m, lona branca laminada de pvc calandrado, com reforço de poliester impermeável, com blackout solar de alta resistência, com piso em chapa de compensado naval de no mínimo 20 mm em até 2,00m do chão e duas torres laterais para fly, incluindo escada com corrimão, guarda corpo, 01 (uma) house mix coberta com armação metálica e lona branca medindo 03,00x03,00m, com piso em até 0,25m do chão. Acabamento de 140m2 de carpete para o piso do palco, 48 m2 de tnt na cor preta e sombrite para as laterais e fundo</w:t>
            </w:r>
          </w:p>
          <w:p w14:paraId="42E52EFC" w14:textId="62D1F424" w:rsidR="004151CF" w:rsidRPr="00F540CA" w:rsidRDefault="00D71BE0" w:rsidP="00F540CA">
            <w:pPr>
              <w:jc w:val="both"/>
              <w:rPr>
                <w:rFonts w:asciiTheme="minorHAnsi" w:eastAsia="Calibri" w:hAnsiTheme="minorHAnsi" w:cstheme="minorHAnsi"/>
                <w:b/>
                <w:sz w:val="16"/>
                <w:szCs w:val="16"/>
                <w:lang w:val="pt-BR"/>
              </w:rPr>
            </w:pPr>
            <w:r w:rsidRPr="00F540CA">
              <w:rPr>
                <w:rFonts w:asciiTheme="minorHAnsi" w:eastAsia="Calibri" w:hAnsiTheme="minorHAnsi" w:cstheme="minorHAnsi"/>
                <w:b/>
                <w:sz w:val="16"/>
                <w:szCs w:val="16"/>
                <w:lang w:val="pt-BR"/>
              </w:rPr>
              <w:t>Obrigatório art/rrt onde conste responsável técnico e o nome do material empregado e o número do respectivo laudo de ensaio, instalação e estabilidade dos palcos e outras estruturas, emprego dos materiais de acabamento e de revestimento e emprego de lonas de cobertura de material.</w:t>
            </w:r>
          </w:p>
          <w:p w14:paraId="6D4862BE" w14:textId="77777777" w:rsidR="004151CF" w:rsidRPr="00F540CA" w:rsidRDefault="004151CF" w:rsidP="00F540CA">
            <w:pPr>
              <w:jc w:val="both"/>
              <w:rPr>
                <w:rFonts w:asciiTheme="minorHAnsi" w:eastAsia="Calibri" w:hAnsiTheme="minorHAnsi" w:cstheme="minorHAnsi"/>
                <w:sz w:val="16"/>
                <w:szCs w:val="16"/>
                <w:lang w:val="pt-BR"/>
              </w:rPr>
            </w:pPr>
          </w:p>
          <w:p w14:paraId="0D011421" w14:textId="28BE645A" w:rsidR="004151CF" w:rsidRPr="00F540CA" w:rsidRDefault="00D71BE0" w:rsidP="00F540CA">
            <w:pPr>
              <w:jc w:val="both"/>
              <w:rPr>
                <w:rFonts w:asciiTheme="minorHAnsi" w:eastAsia="Calibri" w:hAnsiTheme="minorHAnsi" w:cstheme="minorHAnsi"/>
                <w:b/>
                <w:sz w:val="16"/>
                <w:szCs w:val="16"/>
                <w:lang w:val="pt-BR"/>
              </w:rPr>
            </w:pPr>
            <w:r w:rsidRPr="00F540CA">
              <w:rPr>
                <w:rFonts w:asciiTheme="minorHAnsi" w:eastAsia="Calibri" w:hAnsiTheme="minorHAnsi" w:cstheme="minorHAnsi"/>
                <w:b/>
                <w:sz w:val="16"/>
                <w:szCs w:val="16"/>
                <w:lang w:val="pt-BR"/>
              </w:rPr>
              <w:t>A locação será computada por diária de uso individual do item descrito, com período de locação para 24 (vinte e quatro) horas em uso, multiplicado por quantitativo requisitado e dias a ser usado, estando incluso nos custos todas as despesas necessárias como transportes e retirada, pessoal de apoio preparado para montagem e desmontagem, insumos e outras despesas correlacionadas.</w:t>
            </w:r>
          </w:p>
        </w:tc>
        <w:tc>
          <w:tcPr>
            <w:tcW w:w="992" w:type="dxa"/>
            <w:vAlign w:val="center"/>
          </w:tcPr>
          <w:p w14:paraId="7D6DE843" w14:textId="77777777" w:rsidR="004151CF" w:rsidRPr="00F540CA" w:rsidRDefault="004151CF" w:rsidP="004151CF">
            <w:pPr>
              <w:jc w:val="center"/>
              <w:rPr>
                <w:rFonts w:asciiTheme="minorHAnsi" w:hAnsiTheme="minorHAnsi" w:cstheme="minorHAnsi"/>
                <w:b/>
                <w:bCs/>
                <w:color w:val="000000"/>
                <w:sz w:val="16"/>
                <w:szCs w:val="16"/>
              </w:rPr>
            </w:pPr>
            <w:r w:rsidRPr="00F540CA">
              <w:rPr>
                <w:rFonts w:asciiTheme="minorHAnsi" w:hAnsiTheme="minorHAnsi" w:cstheme="minorHAnsi"/>
                <w:b/>
                <w:bCs/>
                <w:color w:val="000000"/>
                <w:sz w:val="16"/>
                <w:szCs w:val="16"/>
              </w:rPr>
              <w:t>R$ 15.530,00</w:t>
            </w:r>
          </w:p>
        </w:tc>
        <w:tc>
          <w:tcPr>
            <w:tcW w:w="1053" w:type="dxa"/>
            <w:vAlign w:val="center"/>
          </w:tcPr>
          <w:p w14:paraId="7C744DF8" w14:textId="77777777" w:rsidR="004151CF" w:rsidRPr="00F540CA" w:rsidRDefault="004151CF" w:rsidP="004151CF">
            <w:pPr>
              <w:jc w:val="center"/>
              <w:rPr>
                <w:rFonts w:asciiTheme="minorHAnsi" w:hAnsiTheme="minorHAnsi" w:cstheme="minorHAnsi"/>
                <w:b/>
                <w:bCs/>
                <w:color w:val="000000"/>
                <w:sz w:val="16"/>
                <w:szCs w:val="16"/>
              </w:rPr>
            </w:pPr>
            <w:r w:rsidRPr="00F540CA">
              <w:rPr>
                <w:rFonts w:asciiTheme="minorHAnsi" w:hAnsiTheme="minorHAnsi" w:cstheme="minorHAnsi"/>
                <w:b/>
                <w:bCs/>
                <w:color w:val="000000"/>
                <w:sz w:val="16"/>
                <w:szCs w:val="16"/>
              </w:rPr>
              <w:t>R$ 155.300,00</w:t>
            </w:r>
          </w:p>
        </w:tc>
      </w:tr>
      <w:tr w:rsidR="004151CF" w14:paraId="1EF9D2DB" w14:textId="77777777" w:rsidTr="001F0F50">
        <w:tc>
          <w:tcPr>
            <w:tcW w:w="421" w:type="dxa"/>
            <w:vAlign w:val="center"/>
          </w:tcPr>
          <w:p w14:paraId="740D7F7E" w14:textId="77777777" w:rsidR="004151CF" w:rsidRPr="00F540CA" w:rsidRDefault="004151CF" w:rsidP="004151CF">
            <w:pPr>
              <w:jc w:val="center"/>
              <w:rPr>
                <w:rFonts w:asciiTheme="minorHAnsi" w:eastAsia="Calibri" w:hAnsiTheme="minorHAnsi" w:cstheme="minorHAnsi"/>
                <w:sz w:val="16"/>
                <w:szCs w:val="16"/>
              </w:rPr>
            </w:pPr>
            <w:r w:rsidRPr="00F540CA">
              <w:rPr>
                <w:rFonts w:asciiTheme="minorHAnsi" w:eastAsia="Calibri" w:hAnsiTheme="minorHAnsi" w:cstheme="minorHAnsi"/>
                <w:sz w:val="16"/>
                <w:szCs w:val="16"/>
              </w:rPr>
              <w:t>6</w:t>
            </w:r>
          </w:p>
        </w:tc>
        <w:tc>
          <w:tcPr>
            <w:tcW w:w="567" w:type="dxa"/>
            <w:vAlign w:val="center"/>
          </w:tcPr>
          <w:p w14:paraId="44E10799" w14:textId="77777777" w:rsidR="004151CF" w:rsidRPr="00F540CA" w:rsidRDefault="004151CF" w:rsidP="004151CF">
            <w:pPr>
              <w:jc w:val="center"/>
              <w:rPr>
                <w:rFonts w:asciiTheme="minorHAnsi" w:hAnsiTheme="minorHAnsi" w:cstheme="minorHAnsi"/>
                <w:sz w:val="16"/>
                <w:szCs w:val="16"/>
              </w:rPr>
            </w:pPr>
            <w:r w:rsidRPr="00F540CA">
              <w:rPr>
                <w:rFonts w:asciiTheme="minorHAnsi" w:hAnsiTheme="minorHAnsi" w:cstheme="minorHAnsi"/>
                <w:sz w:val="16"/>
                <w:szCs w:val="16"/>
              </w:rPr>
              <w:t>15</w:t>
            </w:r>
          </w:p>
        </w:tc>
        <w:tc>
          <w:tcPr>
            <w:tcW w:w="708" w:type="dxa"/>
            <w:vAlign w:val="center"/>
          </w:tcPr>
          <w:p w14:paraId="1F1DD939" w14:textId="77777777" w:rsidR="00F540CA" w:rsidRPr="00F540CA" w:rsidRDefault="00F540CA" w:rsidP="004151CF">
            <w:pPr>
              <w:jc w:val="center"/>
              <w:rPr>
                <w:rFonts w:asciiTheme="minorHAnsi" w:hAnsiTheme="minorHAnsi" w:cstheme="minorHAnsi"/>
                <w:sz w:val="16"/>
                <w:szCs w:val="16"/>
              </w:rPr>
            </w:pPr>
          </w:p>
          <w:p w14:paraId="07ED581F" w14:textId="77777777" w:rsidR="004151CF" w:rsidRPr="00F540CA" w:rsidRDefault="004151CF" w:rsidP="004151CF">
            <w:pPr>
              <w:jc w:val="center"/>
              <w:rPr>
                <w:rFonts w:asciiTheme="minorHAnsi" w:hAnsiTheme="minorHAnsi" w:cstheme="minorHAnsi"/>
                <w:sz w:val="16"/>
                <w:szCs w:val="16"/>
              </w:rPr>
            </w:pPr>
            <w:r w:rsidRPr="00F540CA">
              <w:rPr>
                <w:rFonts w:asciiTheme="minorHAnsi" w:hAnsiTheme="minorHAnsi" w:cstheme="minorHAnsi"/>
                <w:sz w:val="16"/>
                <w:szCs w:val="16"/>
              </w:rPr>
              <w:t>Diária</w:t>
            </w:r>
          </w:p>
          <w:p w14:paraId="375A4114" w14:textId="77777777" w:rsidR="004151CF" w:rsidRPr="00F540CA" w:rsidRDefault="004151CF" w:rsidP="004151CF">
            <w:pPr>
              <w:jc w:val="center"/>
              <w:rPr>
                <w:rFonts w:asciiTheme="minorHAnsi" w:hAnsiTheme="minorHAnsi" w:cstheme="minorHAnsi"/>
                <w:sz w:val="16"/>
                <w:szCs w:val="16"/>
              </w:rPr>
            </w:pPr>
          </w:p>
        </w:tc>
        <w:tc>
          <w:tcPr>
            <w:tcW w:w="4820" w:type="dxa"/>
            <w:shd w:val="clear" w:color="auto" w:fill="auto"/>
            <w:vAlign w:val="center"/>
          </w:tcPr>
          <w:p w14:paraId="1C7F6F5D" w14:textId="231DEB19" w:rsidR="004151CF" w:rsidRPr="00F540CA" w:rsidRDefault="00D71BE0" w:rsidP="00F540CA">
            <w:pPr>
              <w:jc w:val="both"/>
              <w:rPr>
                <w:rFonts w:asciiTheme="minorHAnsi" w:hAnsiTheme="minorHAnsi" w:cstheme="minorHAnsi"/>
                <w:sz w:val="16"/>
                <w:szCs w:val="16"/>
                <w:lang w:val="pt-BR"/>
              </w:rPr>
            </w:pPr>
            <w:r w:rsidRPr="00F540CA">
              <w:rPr>
                <w:rFonts w:asciiTheme="minorHAnsi" w:hAnsiTheme="minorHAnsi" w:cstheme="minorHAnsi"/>
                <w:b/>
                <w:sz w:val="16"/>
                <w:szCs w:val="16"/>
                <w:lang w:val="pt-BR"/>
              </w:rPr>
              <w:t>Pa estéreo 12x12 grande porte 12x12 por lado com outfill e front fill:</w:t>
            </w:r>
            <w:r w:rsidRPr="00F540CA">
              <w:rPr>
                <w:rFonts w:asciiTheme="minorHAnsi" w:hAnsiTheme="minorHAnsi" w:cstheme="minorHAnsi"/>
                <w:sz w:val="16"/>
                <w:szCs w:val="16"/>
                <w:lang w:val="pt-BR"/>
              </w:rPr>
              <w:t xml:space="preserve"> a) 24 caixas line array b) 24 caixas sub-grave com no mínimo dois falantes de 2400w (dois mil e quatrocentos watts c) 04 caixas line array front fill d) 08 caixas line array outfill amplificação a) 06 amplificadores para grave 8000 w (oito mil watts b) 07 amplificadores para médio grave 5000 w (cinco mil watts). C) 07 amplificadores para agudo 3000w ( três mil watts). Processador d) 02 processador 01 de 06 vias de saída estéreo e duas entradas estéreo. 01 de 16 vias de saída e 04 entradas e) 01 notebook com processador core i5 no mínimo mesa de som a) mesa de som 56 canais modelo sugerido digi designer mix rack b) mesa de som para monitor, 56 canais modelo sugerido. (pm5d, cl5) c) mesa de som standby 56 canais (pm5drh ou similar) d) multi cabos de 56 (cinquenta e seis) splitado vias estéreo, com mais uma medusa de 56 canais sistema de multi pinos para agilizar na troca de bandas, com cabos de no 90 metros para pa e 10 metros monitor sistema de energia sistema de energia trifásico mais </w:t>
            </w:r>
            <w:r w:rsidRPr="00F540CA">
              <w:rPr>
                <w:rFonts w:asciiTheme="minorHAnsi" w:hAnsiTheme="minorHAnsi" w:cstheme="minorHAnsi"/>
                <w:sz w:val="16"/>
                <w:szCs w:val="16"/>
                <w:lang w:val="pt-BR"/>
              </w:rPr>
              <w:lastRenderedPageBreak/>
              <w:t>neutro, main power balanceado, tap de a/c, filtro de linha, 14 réguas de a/c para ligação de equipamentos e instrumentos musicais. Sistema de monitor 20 praticáveis de alumínio pantográficos ou telescópio medindo cada 2 metros por 1 metro. Side duplo estéreo composto de 04 caixas line array 0 caixas sub-grave com no mínimo dois falantes de 2400w (dois mil e quatrocentos watts), amplificação 01 amplificador para grave 5000 w (cinco mil watts). 01 amplificador para médio grave de 3000 w (três mil watts). 01 amplificador para agudo 2000w (dois mil watts). Processador 01 processador de 06 vias de saída estéreo e 12 caixas de retorno de chão com 2 falantes de 12 polegadas e 1 drive rack de potencia com 3 amplificadores de 3000 watts cada 01 sub 850- 2x18 para bateria 01 amplificador de guitarra com caixa jcm900 ou similar 01 amplificador de guitarra fender twin ou similar 01 amplificador de baixo de no mínimo hartc 1000 ou similar 02 caixas de baixo, uma com 04 falantes de oito polegadas e uma com 01 falante de 15 polegadas. 01 sistema de fone de ouvido com no mínimo 08 saídas. 08 fones de ouvido profissional microfonação 15 microfones sm 57 15 microfones sm 58 12 microfones condensador 06 microfones sm 56 12 microfones 604 dois microfones beta 91 02 microfones akg 512 03 microfones beta 52 04 microfones sem fio 02 microfone sem fio qlxd 04 microfone sem fio sunriser 30 pedestais 12 garras lp direct box 10 direct box passivo 10 direct box ativo 02 microfones sem fio axiente cabos xlr e p10 para atender todas necessidades 04 sub snake de no mínimo 12 canais cada iluminação 01 rack de iluminação composto de 03 rackdimmer de 12 canais 3 pro power com 12 canais cada e duas saídas por canal. 04 buffer de 4 entradas e 12 saídas 40 moving bean 14r 24 moving led mac aurea 50 lâmpadas par led 12 cob 08 elipsoydal 12 atomic 3000 de led 06 mini brute de seis lâmpadas cada. 02 canhões seguidores 01 intercon 02 máquinas de fumaça dmx 02 ventiladores e clamps para microfones 01 mesa de luz digital ma comand wing 01 grid de, , 12 metros de frente por 10 metros de fundo com 6 linhas no meio, 6 pés direito com, no mínimo, 6 metros de altura. 20 peças de k 30 avulsa de 4 metros 01 gol para painel de led atrás do gride com, no mínimo, 6 metros de altura por 12 metros de comprimento todas linhas da frente, fundo, laterais e meio de p50 de alumínio os pés direito deverão conter sapatas, cintas, pau de carga e talhas.</w:t>
            </w:r>
          </w:p>
          <w:p w14:paraId="5FE0071E" w14:textId="77777777" w:rsidR="004151CF" w:rsidRPr="00F540CA" w:rsidRDefault="004151CF" w:rsidP="00F540CA">
            <w:pPr>
              <w:jc w:val="both"/>
              <w:rPr>
                <w:rFonts w:asciiTheme="minorHAnsi" w:hAnsiTheme="minorHAnsi" w:cstheme="minorHAnsi"/>
                <w:sz w:val="16"/>
                <w:szCs w:val="16"/>
                <w:lang w:val="pt-BR"/>
              </w:rPr>
            </w:pPr>
          </w:p>
          <w:p w14:paraId="6C5C6FE0" w14:textId="0458A7D9" w:rsidR="004151CF" w:rsidRPr="00F540CA" w:rsidRDefault="00D71BE0" w:rsidP="00F540CA">
            <w:pPr>
              <w:jc w:val="both"/>
              <w:rPr>
                <w:rFonts w:asciiTheme="minorHAnsi" w:eastAsia="Calibri" w:hAnsiTheme="minorHAnsi" w:cstheme="minorHAnsi"/>
                <w:b/>
                <w:sz w:val="16"/>
                <w:szCs w:val="16"/>
                <w:lang w:val="pt-BR"/>
              </w:rPr>
            </w:pPr>
            <w:r w:rsidRPr="00F540CA">
              <w:rPr>
                <w:rFonts w:asciiTheme="minorHAnsi" w:eastAsia="Calibri" w:hAnsiTheme="minorHAnsi" w:cstheme="minorHAnsi"/>
                <w:b/>
                <w:sz w:val="16"/>
                <w:szCs w:val="16"/>
                <w:lang w:val="pt-BR"/>
              </w:rPr>
              <w:t>A locação será computada por diária de uso individual do item descrito, com período de locação para 24 (vinte e quatro) horas em uso, multiplicado por quantitativo requisitado e dias a ser usado, estando incluso nos custos todas as despesas necessárias como transportes e retirada, pessoal de apoio preparado para montagem e desmontagem, insumos e o</w:t>
            </w:r>
            <w:r>
              <w:rPr>
                <w:rFonts w:asciiTheme="minorHAnsi" w:eastAsia="Calibri" w:hAnsiTheme="minorHAnsi" w:cstheme="minorHAnsi"/>
                <w:b/>
                <w:sz w:val="16"/>
                <w:szCs w:val="16"/>
                <w:lang w:val="pt-BR"/>
              </w:rPr>
              <w:t>utras despesas correlacionadas.</w:t>
            </w:r>
          </w:p>
        </w:tc>
        <w:tc>
          <w:tcPr>
            <w:tcW w:w="992" w:type="dxa"/>
            <w:vAlign w:val="center"/>
          </w:tcPr>
          <w:p w14:paraId="313CE088" w14:textId="77777777" w:rsidR="004151CF" w:rsidRPr="00F540CA" w:rsidRDefault="004151CF" w:rsidP="004151CF">
            <w:pPr>
              <w:jc w:val="center"/>
              <w:rPr>
                <w:rFonts w:asciiTheme="minorHAnsi" w:hAnsiTheme="minorHAnsi" w:cstheme="minorHAnsi"/>
                <w:b/>
                <w:bCs/>
                <w:color w:val="000000"/>
                <w:sz w:val="16"/>
                <w:szCs w:val="16"/>
              </w:rPr>
            </w:pPr>
            <w:r w:rsidRPr="00F540CA">
              <w:rPr>
                <w:rFonts w:asciiTheme="minorHAnsi" w:hAnsiTheme="minorHAnsi" w:cstheme="minorHAnsi"/>
                <w:b/>
                <w:bCs/>
                <w:color w:val="000000"/>
                <w:sz w:val="16"/>
                <w:szCs w:val="16"/>
              </w:rPr>
              <w:lastRenderedPageBreak/>
              <w:t>R$ 6.020,00</w:t>
            </w:r>
          </w:p>
        </w:tc>
        <w:tc>
          <w:tcPr>
            <w:tcW w:w="1053" w:type="dxa"/>
            <w:vAlign w:val="center"/>
          </w:tcPr>
          <w:p w14:paraId="077E9A80" w14:textId="77777777" w:rsidR="004151CF" w:rsidRPr="00F540CA" w:rsidRDefault="004151CF" w:rsidP="004151CF">
            <w:pPr>
              <w:jc w:val="center"/>
              <w:rPr>
                <w:rFonts w:asciiTheme="minorHAnsi" w:hAnsiTheme="minorHAnsi" w:cstheme="minorHAnsi"/>
                <w:b/>
                <w:bCs/>
                <w:color w:val="000000"/>
                <w:sz w:val="16"/>
                <w:szCs w:val="16"/>
              </w:rPr>
            </w:pPr>
            <w:r w:rsidRPr="00F540CA">
              <w:rPr>
                <w:rFonts w:asciiTheme="minorHAnsi" w:hAnsiTheme="minorHAnsi" w:cstheme="minorHAnsi"/>
                <w:b/>
                <w:bCs/>
                <w:color w:val="000000"/>
                <w:sz w:val="16"/>
                <w:szCs w:val="16"/>
              </w:rPr>
              <w:t>R$ 90.300,00</w:t>
            </w:r>
          </w:p>
        </w:tc>
      </w:tr>
      <w:tr w:rsidR="004151CF" w14:paraId="776D1501" w14:textId="77777777" w:rsidTr="001F0F50">
        <w:tc>
          <w:tcPr>
            <w:tcW w:w="6516" w:type="dxa"/>
            <w:gridSpan w:val="4"/>
            <w:vAlign w:val="center"/>
          </w:tcPr>
          <w:p w14:paraId="711AD16E" w14:textId="77777777" w:rsidR="004151CF" w:rsidRPr="00F540CA" w:rsidRDefault="004151CF" w:rsidP="004151CF">
            <w:pPr>
              <w:jc w:val="center"/>
              <w:rPr>
                <w:rFonts w:asciiTheme="minorHAnsi" w:hAnsiTheme="minorHAnsi" w:cstheme="minorHAnsi"/>
                <w:b/>
                <w:sz w:val="16"/>
                <w:szCs w:val="16"/>
                <w:lang w:val="pt-BR"/>
              </w:rPr>
            </w:pPr>
            <w:r w:rsidRPr="00F540CA">
              <w:rPr>
                <w:rFonts w:asciiTheme="minorHAnsi" w:hAnsiTheme="minorHAnsi" w:cstheme="minorHAnsi"/>
                <w:b/>
                <w:sz w:val="16"/>
                <w:szCs w:val="16"/>
                <w:lang w:val="pt-BR"/>
              </w:rPr>
              <w:lastRenderedPageBreak/>
              <w:t>TOTAL</w:t>
            </w:r>
          </w:p>
        </w:tc>
        <w:tc>
          <w:tcPr>
            <w:tcW w:w="992" w:type="dxa"/>
            <w:vAlign w:val="center"/>
          </w:tcPr>
          <w:p w14:paraId="2CE159CE" w14:textId="77777777" w:rsidR="004151CF" w:rsidRPr="00F540CA" w:rsidRDefault="004151CF" w:rsidP="004151CF">
            <w:pPr>
              <w:jc w:val="center"/>
              <w:rPr>
                <w:rFonts w:asciiTheme="minorHAnsi" w:hAnsiTheme="minorHAnsi" w:cstheme="minorHAnsi"/>
                <w:color w:val="000000"/>
                <w:sz w:val="16"/>
                <w:szCs w:val="16"/>
              </w:rPr>
            </w:pPr>
          </w:p>
        </w:tc>
        <w:tc>
          <w:tcPr>
            <w:tcW w:w="1053" w:type="dxa"/>
            <w:vAlign w:val="center"/>
          </w:tcPr>
          <w:p w14:paraId="5C3EFC97" w14:textId="69D132CC" w:rsidR="004151CF" w:rsidRPr="00F540CA" w:rsidRDefault="00E439B9" w:rsidP="004151CF">
            <w:pPr>
              <w:widowControl/>
              <w:autoSpaceDE/>
              <w:autoSpaceDN/>
              <w:jc w:val="center"/>
              <w:rPr>
                <w:rFonts w:asciiTheme="minorHAnsi" w:hAnsiTheme="minorHAnsi" w:cstheme="minorHAnsi"/>
                <w:color w:val="000000"/>
                <w:sz w:val="16"/>
                <w:szCs w:val="16"/>
              </w:rPr>
            </w:pPr>
            <w:r>
              <w:rPr>
                <w:rFonts w:asciiTheme="minorHAnsi" w:hAnsiTheme="minorHAnsi" w:cstheme="minorHAnsi"/>
                <w:color w:val="000000"/>
                <w:sz w:val="16"/>
                <w:szCs w:val="16"/>
                <w:lang w:val="pt-BR"/>
              </w:rPr>
              <w:t>R$ 541.133,30</w:t>
            </w:r>
          </w:p>
        </w:tc>
      </w:tr>
    </w:tbl>
    <w:p w14:paraId="3C25BD98" w14:textId="77777777" w:rsidR="004151CF" w:rsidRPr="004151CF" w:rsidRDefault="004151CF" w:rsidP="00D6196D">
      <w:pPr>
        <w:jc w:val="both"/>
        <w:rPr>
          <w:rFonts w:asciiTheme="minorHAnsi" w:hAnsiTheme="minorHAnsi" w:cstheme="minorHAnsi"/>
          <w:color w:val="FF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8"/>
      </w:tblGrid>
      <w:tr w:rsidR="00935137" w:rsidRPr="00132BEA" w14:paraId="7B8B98C9" w14:textId="77777777" w:rsidTr="00D85329">
        <w:tc>
          <w:tcPr>
            <w:tcW w:w="8498" w:type="dxa"/>
            <w:shd w:val="clear" w:color="auto" w:fill="D9D9D9"/>
          </w:tcPr>
          <w:p w14:paraId="4B78FCEB" w14:textId="77777777" w:rsidR="00935137" w:rsidRPr="00132BEA" w:rsidRDefault="00935137" w:rsidP="00C65766">
            <w:pPr>
              <w:pStyle w:val="SemEspaamento"/>
              <w:jc w:val="both"/>
              <w:rPr>
                <w:rFonts w:asciiTheme="minorHAnsi" w:hAnsiTheme="minorHAnsi" w:cstheme="minorHAnsi"/>
                <w:b/>
                <w:bCs/>
                <w:sz w:val="16"/>
                <w:szCs w:val="16"/>
              </w:rPr>
            </w:pPr>
            <w:r w:rsidRPr="00132BEA">
              <w:rPr>
                <w:rFonts w:asciiTheme="minorHAnsi" w:hAnsiTheme="minorHAnsi" w:cstheme="minorHAnsi"/>
                <w:b/>
                <w:bCs/>
                <w:sz w:val="16"/>
                <w:szCs w:val="16"/>
              </w:rPr>
              <w:t>7. DESCRIÇÃO DA SOLUÇÃO COMO UM TODO</w:t>
            </w:r>
          </w:p>
        </w:tc>
      </w:tr>
    </w:tbl>
    <w:p w14:paraId="7980213C" w14:textId="25B93826" w:rsidR="004151CF" w:rsidRPr="004151CF" w:rsidRDefault="004151CF" w:rsidP="004151CF">
      <w:pPr>
        <w:adjustRightInd w:val="0"/>
        <w:jc w:val="both"/>
        <w:rPr>
          <w:rFonts w:asciiTheme="minorHAnsi" w:hAnsiTheme="minorHAnsi" w:cs="Arial"/>
          <w:bCs/>
          <w:sz w:val="16"/>
          <w:szCs w:val="16"/>
        </w:rPr>
      </w:pPr>
      <w:r w:rsidRPr="004151CF">
        <w:rPr>
          <w:rFonts w:asciiTheme="minorHAnsi" w:hAnsiTheme="minorHAnsi" w:cs="Arial"/>
          <w:b/>
          <w:color w:val="000000"/>
          <w:sz w:val="16"/>
          <w:szCs w:val="16"/>
        </w:rPr>
        <w:t>7.1</w:t>
      </w:r>
      <w:r>
        <w:rPr>
          <w:rFonts w:asciiTheme="minorHAnsi" w:hAnsiTheme="minorHAnsi" w:cs="Arial"/>
          <w:b/>
          <w:color w:val="000000"/>
          <w:sz w:val="16"/>
          <w:szCs w:val="16"/>
        </w:rPr>
        <w:t xml:space="preserve"> </w:t>
      </w:r>
      <w:r w:rsidRPr="004151CF">
        <w:rPr>
          <w:rFonts w:asciiTheme="minorHAnsi" w:hAnsiTheme="minorHAnsi" w:cs="Arial"/>
          <w:color w:val="000000"/>
          <w:sz w:val="16"/>
          <w:szCs w:val="16"/>
        </w:rPr>
        <w:t>A</w:t>
      </w:r>
      <w:r w:rsidRPr="004151CF">
        <w:rPr>
          <w:rFonts w:asciiTheme="minorHAnsi" w:hAnsiTheme="minorHAnsi" w:cs="Arial"/>
          <w:bCs/>
          <w:sz w:val="16"/>
          <w:szCs w:val="16"/>
        </w:rPr>
        <w:t xml:space="preserve"> solução mais viável para a contratação dos serviços citados nas tabelas acima seria por meio de fornecedores mediante Processo Licitatório por Pregão Eletrônico, por se tratarem de serviços comuns. </w:t>
      </w:r>
    </w:p>
    <w:p w14:paraId="4387F1B5" w14:textId="77777777" w:rsidR="004151CF" w:rsidRPr="004151CF" w:rsidRDefault="004151CF" w:rsidP="004151CF">
      <w:pPr>
        <w:adjustRightInd w:val="0"/>
        <w:ind w:left="-142"/>
        <w:jc w:val="both"/>
        <w:rPr>
          <w:rFonts w:asciiTheme="minorHAnsi" w:hAnsiTheme="minorHAnsi" w:cs="Arial"/>
          <w:bCs/>
          <w:sz w:val="16"/>
          <w:szCs w:val="16"/>
        </w:rPr>
      </w:pPr>
    </w:p>
    <w:p w14:paraId="515090C8" w14:textId="5163BB00" w:rsidR="004151CF" w:rsidRPr="004151CF" w:rsidRDefault="004151CF" w:rsidP="004151CF">
      <w:pPr>
        <w:adjustRightInd w:val="0"/>
        <w:jc w:val="both"/>
        <w:rPr>
          <w:rFonts w:asciiTheme="minorHAnsi" w:hAnsiTheme="minorHAnsi" w:cs="Arial"/>
          <w:bCs/>
          <w:sz w:val="16"/>
          <w:szCs w:val="16"/>
        </w:rPr>
      </w:pPr>
      <w:r w:rsidRPr="004151CF">
        <w:rPr>
          <w:rFonts w:asciiTheme="minorHAnsi" w:hAnsiTheme="minorHAnsi" w:cs="Arial"/>
          <w:b/>
          <w:bCs/>
          <w:sz w:val="16"/>
          <w:szCs w:val="16"/>
        </w:rPr>
        <w:t>7.2</w:t>
      </w:r>
      <w:r>
        <w:rPr>
          <w:rFonts w:asciiTheme="minorHAnsi" w:hAnsiTheme="minorHAnsi" w:cs="Arial"/>
          <w:b/>
          <w:bCs/>
          <w:sz w:val="16"/>
          <w:szCs w:val="16"/>
        </w:rPr>
        <w:t xml:space="preserve"> </w:t>
      </w:r>
      <w:r w:rsidRPr="004151CF">
        <w:rPr>
          <w:rFonts w:asciiTheme="minorHAnsi" w:hAnsiTheme="minorHAnsi" w:cs="Arial"/>
          <w:bCs/>
          <w:sz w:val="16"/>
          <w:szCs w:val="16"/>
        </w:rPr>
        <w:t>Depois de realizada a Licitação (SRP), as contratadas deverão efetivar os serviços conforme o prazo a ser definido no termo de referência, e emissão de nota de empenho, seguindo criteriosamente as descrições determinadas em tal termo, além das unidades de medida de acordo com a listagem de itens adquiridos.</w:t>
      </w:r>
    </w:p>
    <w:p w14:paraId="1DDBB4EB" w14:textId="77777777" w:rsidR="00935137" w:rsidRPr="00132BEA" w:rsidRDefault="00935137" w:rsidP="00935137">
      <w:pPr>
        <w:pStyle w:val="SemEspaamento"/>
        <w:jc w:val="both"/>
        <w:rPr>
          <w:rFonts w:asciiTheme="minorHAnsi" w:hAnsiTheme="minorHAnsi" w:cstheme="minorHAnsi"/>
          <w:b/>
          <w:bCs/>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8"/>
      </w:tblGrid>
      <w:tr w:rsidR="00935137" w:rsidRPr="00132BEA" w14:paraId="0DD77CEA" w14:textId="77777777" w:rsidTr="00D85329">
        <w:tc>
          <w:tcPr>
            <w:tcW w:w="8498" w:type="dxa"/>
            <w:shd w:val="clear" w:color="auto" w:fill="D9D9D9"/>
          </w:tcPr>
          <w:p w14:paraId="10B86A6C" w14:textId="77777777" w:rsidR="00935137" w:rsidRPr="00132BEA" w:rsidRDefault="00935137" w:rsidP="00C65766">
            <w:pPr>
              <w:pStyle w:val="SemEspaamento"/>
              <w:jc w:val="both"/>
              <w:rPr>
                <w:rFonts w:asciiTheme="minorHAnsi" w:hAnsiTheme="minorHAnsi" w:cstheme="minorHAnsi"/>
                <w:b/>
                <w:bCs/>
                <w:sz w:val="16"/>
                <w:szCs w:val="16"/>
              </w:rPr>
            </w:pPr>
            <w:r w:rsidRPr="00132BEA">
              <w:rPr>
                <w:rFonts w:asciiTheme="minorHAnsi" w:hAnsiTheme="minorHAnsi" w:cstheme="minorHAnsi"/>
                <w:b/>
                <w:bCs/>
                <w:sz w:val="16"/>
                <w:szCs w:val="16"/>
              </w:rPr>
              <w:t>8. JUSTIFICATIVA DO PARCELAMENTO</w:t>
            </w:r>
          </w:p>
        </w:tc>
      </w:tr>
    </w:tbl>
    <w:p w14:paraId="719362B6" w14:textId="77777777" w:rsidR="004151CF" w:rsidRDefault="004151CF" w:rsidP="004151CF">
      <w:pPr>
        <w:ind w:right="-426"/>
        <w:jc w:val="both"/>
        <w:outlineLvl w:val="0"/>
        <w:rPr>
          <w:rFonts w:asciiTheme="minorHAnsi" w:hAnsiTheme="minorHAnsi" w:cs="Arial"/>
          <w:bCs/>
          <w:sz w:val="16"/>
          <w:szCs w:val="16"/>
        </w:rPr>
      </w:pPr>
      <w:r w:rsidRPr="004151CF">
        <w:rPr>
          <w:rFonts w:asciiTheme="minorHAnsi" w:hAnsiTheme="minorHAnsi" w:cs="Arial"/>
          <w:b/>
          <w:sz w:val="16"/>
          <w:szCs w:val="16"/>
        </w:rPr>
        <w:t>8.1</w:t>
      </w:r>
      <w:r w:rsidRPr="004151CF">
        <w:rPr>
          <w:rFonts w:asciiTheme="minorHAnsi" w:hAnsiTheme="minorHAnsi" w:cs="Arial"/>
          <w:bCs/>
          <w:sz w:val="16"/>
          <w:szCs w:val="16"/>
        </w:rPr>
        <w:t xml:space="preserve"> O objeto da contratação é divisível e pode ser parcelado?</w:t>
      </w:r>
    </w:p>
    <w:p w14:paraId="131CA460" w14:textId="77777777" w:rsidR="004151CF" w:rsidRPr="004151CF" w:rsidRDefault="004151CF" w:rsidP="004151CF">
      <w:pPr>
        <w:ind w:right="-426"/>
        <w:jc w:val="both"/>
        <w:outlineLvl w:val="0"/>
        <w:rPr>
          <w:rFonts w:asciiTheme="minorHAnsi" w:hAnsiTheme="minorHAnsi" w:cs="Arial"/>
          <w:bCs/>
          <w:sz w:val="16"/>
          <w:szCs w:val="16"/>
        </w:rPr>
      </w:pPr>
    </w:p>
    <w:p w14:paraId="34392954" w14:textId="1157655E" w:rsidR="004151CF" w:rsidRPr="004151CF" w:rsidRDefault="004151CF" w:rsidP="004151CF">
      <w:pPr>
        <w:adjustRightInd w:val="0"/>
        <w:ind w:right="-426"/>
        <w:jc w:val="both"/>
        <w:rPr>
          <w:rFonts w:asciiTheme="minorHAnsi" w:hAnsiTheme="minorHAnsi" w:cs="Arial"/>
          <w:bCs/>
          <w:sz w:val="16"/>
          <w:szCs w:val="16"/>
        </w:rPr>
      </w:pPr>
      <w:r w:rsidRPr="004151CF">
        <w:rPr>
          <w:rFonts w:asciiTheme="minorHAnsi" w:hAnsiTheme="minorHAnsi" w:cs="Arial"/>
          <w:bCs/>
          <w:sz w:val="16"/>
          <w:szCs w:val="16"/>
        </w:rPr>
        <w:t>(</w:t>
      </w:r>
      <w:r w:rsidRPr="004151CF">
        <w:rPr>
          <w:rFonts w:asciiTheme="minorHAnsi" w:hAnsiTheme="minorHAnsi" w:cs="Arial"/>
          <w:b/>
          <w:bCs/>
          <w:sz w:val="16"/>
          <w:szCs w:val="16"/>
        </w:rPr>
        <w:t>X</w:t>
      </w:r>
      <w:r w:rsidRPr="004151CF">
        <w:rPr>
          <w:rFonts w:asciiTheme="minorHAnsi" w:hAnsiTheme="minorHAnsi" w:cs="Arial"/>
          <w:bCs/>
          <w:sz w:val="16"/>
          <w:szCs w:val="16"/>
        </w:rPr>
        <w:t>)</w:t>
      </w:r>
      <w:r>
        <w:rPr>
          <w:rFonts w:asciiTheme="minorHAnsi" w:hAnsiTheme="minorHAnsi" w:cs="Arial"/>
          <w:bCs/>
          <w:sz w:val="16"/>
          <w:szCs w:val="16"/>
        </w:rPr>
        <w:t xml:space="preserve"> </w:t>
      </w:r>
      <w:r w:rsidRPr="004151CF">
        <w:rPr>
          <w:rFonts w:asciiTheme="minorHAnsi" w:hAnsiTheme="minorHAnsi" w:cs="Arial"/>
          <w:bCs/>
          <w:sz w:val="16"/>
          <w:szCs w:val="16"/>
        </w:rPr>
        <w:t>É divisível e parcelado em tantas parcelas quanto t</w:t>
      </w:r>
      <w:r>
        <w:rPr>
          <w:rFonts w:asciiTheme="minorHAnsi" w:hAnsiTheme="minorHAnsi" w:cs="Arial"/>
          <w:bCs/>
          <w:sz w:val="16"/>
          <w:szCs w:val="16"/>
        </w:rPr>
        <w:t xml:space="preserve">ecnicamente e economicamente </w:t>
      </w:r>
      <w:r w:rsidRPr="004151CF">
        <w:rPr>
          <w:rFonts w:asciiTheme="minorHAnsi" w:hAnsiTheme="minorHAnsi" w:cs="Arial"/>
          <w:bCs/>
          <w:sz w:val="16"/>
          <w:szCs w:val="16"/>
        </w:rPr>
        <w:t>viáveis.</w:t>
      </w:r>
    </w:p>
    <w:p w14:paraId="0FF347CC" w14:textId="77777777" w:rsidR="004151CF" w:rsidRPr="004151CF" w:rsidRDefault="004151CF" w:rsidP="004151CF">
      <w:pPr>
        <w:pStyle w:val="NormalWeb"/>
        <w:jc w:val="both"/>
        <w:rPr>
          <w:rFonts w:asciiTheme="minorHAnsi" w:hAnsiTheme="minorHAnsi" w:cs="Arial"/>
          <w:bCs/>
          <w:sz w:val="16"/>
          <w:szCs w:val="16"/>
        </w:rPr>
      </w:pPr>
      <w:r w:rsidRPr="004151CF">
        <w:rPr>
          <w:rFonts w:asciiTheme="minorHAnsi" w:hAnsiTheme="minorHAnsi" w:cs="Arial"/>
          <w:bCs/>
          <w:sz w:val="16"/>
          <w:szCs w:val="16"/>
        </w:rPr>
        <w:t>O objeto da contratação possui natureza divisível, sendo composto por diferentes tipos de estruturas e equipamentos que podem ser fornecidos de forma independente por empresas especializadas em cada segmento.</w:t>
      </w:r>
    </w:p>
    <w:p w14:paraId="5E744447" w14:textId="0002E21E" w:rsidR="00935137" w:rsidRPr="004151CF" w:rsidRDefault="004151CF" w:rsidP="004151CF">
      <w:pPr>
        <w:pStyle w:val="NormalWeb"/>
        <w:jc w:val="both"/>
        <w:rPr>
          <w:rFonts w:asciiTheme="minorHAnsi" w:hAnsiTheme="minorHAnsi" w:cs="Arial"/>
          <w:bCs/>
          <w:sz w:val="16"/>
          <w:szCs w:val="16"/>
        </w:rPr>
      </w:pPr>
      <w:r w:rsidRPr="004151CF">
        <w:rPr>
          <w:rFonts w:asciiTheme="minorHAnsi" w:hAnsiTheme="minorHAnsi" w:cs="Arial"/>
          <w:bCs/>
          <w:sz w:val="16"/>
          <w:szCs w:val="16"/>
        </w:rPr>
        <w:t>Dessa forma, o parcelamento da contratação por item permite ampliar a competitividade do certame, possibilitando a participação de maior número de fornecedores, sem prejuízo técnico ou operacional para a Administração.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8"/>
      </w:tblGrid>
      <w:tr w:rsidR="00935137" w:rsidRPr="00132BEA" w14:paraId="2A79A85F" w14:textId="77777777" w:rsidTr="00D85329">
        <w:tc>
          <w:tcPr>
            <w:tcW w:w="8498" w:type="dxa"/>
            <w:shd w:val="clear" w:color="auto" w:fill="D9D9D9"/>
          </w:tcPr>
          <w:p w14:paraId="2D6C2FFC" w14:textId="77777777" w:rsidR="00935137" w:rsidRPr="00132BEA" w:rsidRDefault="00935137" w:rsidP="00C65766">
            <w:pPr>
              <w:pStyle w:val="SemEspaamento"/>
              <w:jc w:val="both"/>
              <w:rPr>
                <w:rFonts w:asciiTheme="minorHAnsi" w:hAnsiTheme="minorHAnsi" w:cstheme="minorHAnsi"/>
                <w:b/>
                <w:bCs/>
                <w:sz w:val="16"/>
                <w:szCs w:val="16"/>
              </w:rPr>
            </w:pPr>
            <w:r w:rsidRPr="00132BEA">
              <w:rPr>
                <w:rFonts w:asciiTheme="minorHAnsi" w:hAnsiTheme="minorHAnsi" w:cstheme="minorHAnsi"/>
                <w:b/>
                <w:bCs/>
                <w:sz w:val="16"/>
                <w:szCs w:val="16"/>
              </w:rPr>
              <w:t>9. DEMONSTRATIVO DOS RESULTADOS PRETENDIDOS</w:t>
            </w:r>
          </w:p>
        </w:tc>
      </w:tr>
    </w:tbl>
    <w:p w14:paraId="23706626" w14:textId="15AB5350" w:rsidR="004151CF" w:rsidRPr="004151CF" w:rsidRDefault="004151CF" w:rsidP="004151CF">
      <w:pPr>
        <w:pStyle w:val="SemEspaamento"/>
        <w:jc w:val="both"/>
        <w:rPr>
          <w:rFonts w:asciiTheme="minorHAnsi" w:hAnsiTheme="minorHAnsi" w:cs="Arial"/>
          <w:b/>
          <w:bCs/>
          <w:sz w:val="16"/>
          <w:szCs w:val="16"/>
        </w:rPr>
      </w:pPr>
      <w:r>
        <w:rPr>
          <w:rFonts w:asciiTheme="minorHAnsi" w:hAnsiTheme="minorHAnsi" w:cs="Arial"/>
          <w:b/>
          <w:bCs/>
          <w:sz w:val="16"/>
          <w:szCs w:val="16"/>
        </w:rPr>
        <w:t xml:space="preserve">9.1 </w:t>
      </w:r>
      <w:r w:rsidRPr="004151CF">
        <w:rPr>
          <w:rFonts w:asciiTheme="minorHAnsi" w:hAnsiTheme="minorHAnsi" w:cs="Arial"/>
          <w:bCs/>
          <w:sz w:val="16"/>
          <w:szCs w:val="16"/>
        </w:rPr>
        <w:t>Com</w:t>
      </w:r>
      <w:r w:rsidRPr="004151CF">
        <w:rPr>
          <w:rFonts w:asciiTheme="minorHAnsi" w:hAnsiTheme="minorHAnsi" w:cs="Arial"/>
          <w:sz w:val="16"/>
          <w:szCs w:val="16"/>
        </w:rPr>
        <w:t xml:space="preserve"> a presente contratação, a Administração Municipal pretende assegurar condições adequadas para a realização de eventos </w:t>
      </w:r>
      <w:r w:rsidRPr="004151CF">
        <w:rPr>
          <w:rFonts w:asciiTheme="minorHAnsi" w:hAnsiTheme="minorHAnsi" w:cs="Arial"/>
          <w:sz w:val="16"/>
          <w:szCs w:val="16"/>
        </w:rPr>
        <w:lastRenderedPageBreak/>
        <w:t>culturais, artísticos, esportivos, turísticos e institucionais, garantindo infraestrutura segura, eficiente e de qualidade. A locação de estruturas temporárias, possibilitará à Prefeitura Municipal de Nepomuceno maior agilidade na montagem e organização de suas programações, padronizando a execução dos eventos e reduzindo riscos operacionais. Espera-se, como resultado, o fortalecimento das políticas públicas de cultura e turismo, a ampliação do acesso da população às ações promovidas e a valorização das manifestações tradicionais e comunitárias do município.</w:t>
      </w:r>
      <w:r w:rsidRPr="004151CF">
        <w:rPr>
          <w:rFonts w:asciiTheme="minorHAnsi" w:hAnsiTheme="minorHAnsi" w:cs="Arial"/>
          <w:b/>
          <w:bCs/>
          <w:sz w:val="16"/>
          <w:szCs w:val="16"/>
        </w:rPr>
        <w:t xml:space="preserve"> </w:t>
      </w:r>
    </w:p>
    <w:p w14:paraId="714B694C" w14:textId="77777777" w:rsidR="00D85329" w:rsidRPr="00D85329" w:rsidRDefault="00D85329" w:rsidP="00935137">
      <w:pPr>
        <w:pStyle w:val="SemEspaamento"/>
        <w:jc w:val="both"/>
        <w:rPr>
          <w:rFonts w:asciiTheme="minorHAnsi" w:hAnsiTheme="minorHAnsi" w:cstheme="minorHAnsi"/>
          <w:b/>
          <w:bCs/>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8"/>
      </w:tblGrid>
      <w:tr w:rsidR="00935137" w:rsidRPr="00132BEA" w14:paraId="511BDD8A" w14:textId="77777777" w:rsidTr="00D85329">
        <w:tc>
          <w:tcPr>
            <w:tcW w:w="8498" w:type="dxa"/>
            <w:shd w:val="clear" w:color="auto" w:fill="D9D9D9"/>
          </w:tcPr>
          <w:p w14:paraId="044B201E" w14:textId="77777777" w:rsidR="00935137" w:rsidRPr="00132BEA" w:rsidRDefault="00935137" w:rsidP="00C65766">
            <w:pPr>
              <w:pStyle w:val="SemEspaamento"/>
              <w:jc w:val="both"/>
              <w:rPr>
                <w:rFonts w:asciiTheme="minorHAnsi" w:hAnsiTheme="minorHAnsi" w:cstheme="minorHAnsi"/>
                <w:b/>
                <w:bCs/>
                <w:sz w:val="16"/>
                <w:szCs w:val="16"/>
              </w:rPr>
            </w:pPr>
            <w:r w:rsidRPr="00132BEA">
              <w:rPr>
                <w:rFonts w:asciiTheme="minorHAnsi" w:hAnsiTheme="minorHAnsi" w:cstheme="minorHAnsi"/>
                <w:b/>
                <w:bCs/>
                <w:sz w:val="16"/>
                <w:szCs w:val="16"/>
              </w:rPr>
              <w:t>10. PROVIDÊNCIAS A SEREM ADOTADAS PELA ADMINISTRAÇÃO PREVIAMENTE À CELEBRAÇÃO DO CONTRATO</w:t>
            </w:r>
          </w:p>
        </w:tc>
      </w:tr>
    </w:tbl>
    <w:p w14:paraId="1A7C5DC8" w14:textId="77777777" w:rsidR="004151CF" w:rsidRPr="004151CF" w:rsidRDefault="004151CF" w:rsidP="004151CF">
      <w:pPr>
        <w:jc w:val="both"/>
        <w:outlineLvl w:val="0"/>
        <w:rPr>
          <w:rFonts w:asciiTheme="minorHAnsi" w:hAnsiTheme="minorHAnsi" w:cs="Arial"/>
          <w:bCs/>
          <w:sz w:val="16"/>
          <w:szCs w:val="16"/>
        </w:rPr>
      </w:pPr>
      <w:r w:rsidRPr="004151CF">
        <w:rPr>
          <w:rFonts w:asciiTheme="minorHAnsi" w:hAnsiTheme="minorHAnsi" w:cs="Arial"/>
          <w:b/>
          <w:sz w:val="16"/>
          <w:szCs w:val="16"/>
        </w:rPr>
        <w:t>10.1</w:t>
      </w:r>
      <w:r w:rsidRPr="004151CF">
        <w:rPr>
          <w:rFonts w:asciiTheme="minorHAnsi" w:hAnsiTheme="minorHAnsi" w:cs="Arial"/>
          <w:bCs/>
          <w:sz w:val="16"/>
          <w:szCs w:val="16"/>
        </w:rPr>
        <w:t xml:space="preserve"> Não haverá providências prévias a serem adotadas para a execução do objeto uma vez que os serviços ficarão sob a responsabilidade da empresa.</w:t>
      </w:r>
    </w:p>
    <w:p w14:paraId="368402A9" w14:textId="77777777" w:rsidR="004151CF" w:rsidRPr="004151CF" w:rsidRDefault="004151CF" w:rsidP="004151CF">
      <w:pPr>
        <w:jc w:val="both"/>
        <w:outlineLvl w:val="0"/>
        <w:rPr>
          <w:rFonts w:asciiTheme="minorHAnsi" w:hAnsiTheme="minorHAnsi" w:cs="Arial"/>
          <w:bCs/>
          <w:sz w:val="16"/>
          <w:szCs w:val="16"/>
        </w:rPr>
      </w:pPr>
    </w:p>
    <w:p w14:paraId="30266F97" w14:textId="77777777" w:rsidR="004151CF" w:rsidRPr="004151CF" w:rsidRDefault="004151CF" w:rsidP="004151CF">
      <w:pPr>
        <w:jc w:val="both"/>
        <w:outlineLvl w:val="0"/>
        <w:rPr>
          <w:rFonts w:asciiTheme="minorHAnsi" w:hAnsiTheme="minorHAnsi" w:cs="Arial"/>
          <w:bCs/>
          <w:sz w:val="16"/>
          <w:szCs w:val="16"/>
        </w:rPr>
      </w:pPr>
      <w:r w:rsidRPr="004151CF">
        <w:rPr>
          <w:rFonts w:asciiTheme="minorHAnsi" w:hAnsiTheme="minorHAnsi" w:cs="Arial"/>
          <w:b/>
          <w:sz w:val="16"/>
          <w:szCs w:val="16"/>
        </w:rPr>
        <w:t>10.2</w:t>
      </w:r>
      <w:r w:rsidRPr="004151CF">
        <w:rPr>
          <w:rFonts w:asciiTheme="minorHAnsi" w:hAnsiTheme="minorHAnsi" w:cs="Arial"/>
          <w:bCs/>
          <w:sz w:val="16"/>
          <w:szCs w:val="16"/>
        </w:rPr>
        <w:t xml:space="preserve"> Os serviços serão fiscalizados pelo fiscal de contrato, o qual está apto para exercer e cumprir suas funções.</w:t>
      </w:r>
    </w:p>
    <w:p w14:paraId="2D47F2FB" w14:textId="0166E643" w:rsidR="00BB3928" w:rsidRPr="004151CF" w:rsidRDefault="004151CF" w:rsidP="004151CF">
      <w:pPr>
        <w:adjustRightInd w:val="0"/>
        <w:rPr>
          <w:rFonts w:asciiTheme="minorHAnsi" w:hAnsiTheme="minorHAnsi" w:cs="Arial"/>
          <w:color w:val="000000"/>
        </w:rPr>
      </w:pPr>
      <w:r>
        <w:rPr>
          <w:rFonts w:asciiTheme="minorHAnsi" w:hAnsiTheme="minorHAnsi" w:cs="Arial"/>
          <w:color w:val="000000"/>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8"/>
      </w:tblGrid>
      <w:tr w:rsidR="00935137" w:rsidRPr="00132BEA" w14:paraId="636128F0" w14:textId="77777777" w:rsidTr="00D85329">
        <w:tc>
          <w:tcPr>
            <w:tcW w:w="8498" w:type="dxa"/>
            <w:shd w:val="clear" w:color="auto" w:fill="D9D9D9"/>
          </w:tcPr>
          <w:p w14:paraId="614D090D" w14:textId="77777777" w:rsidR="00935137" w:rsidRPr="00132BEA" w:rsidRDefault="00935137" w:rsidP="00C65766">
            <w:pPr>
              <w:pStyle w:val="SemEspaamento"/>
              <w:jc w:val="both"/>
              <w:rPr>
                <w:rFonts w:asciiTheme="minorHAnsi" w:hAnsiTheme="minorHAnsi" w:cstheme="minorHAnsi"/>
                <w:b/>
                <w:bCs/>
                <w:sz w:val="16"/>
                <w:szCs w:val="16"/>
              </w:rPr>
            </w:pPr>
            <w:r w:rsidRPr="00132BEA">
              <w:rPr>
                <w:rFonts w:asciiTheme="minorHAnsi" w:hAnsiTheme="minorHAnsi" w:cstheme="minorHAnsi"/>
                <w:b/>
                <w:bCs/>
                <w:sz w:val="16"/>
                <w:szCs w:val="16"/>
              </w:rPr>
              <w:t>11. CONTRATAÇÕES CORRELATAS E/OU INTERDEPENDENTES</w:t>
            </w:r>
          </w:p>
        </w:tc>
      </w:tr>
    </w:tbl>
    <w:p w14:paraId="5DB695B5" w14:textId="77777777" w:rsidR="004151CF" w:rsidRPr="004151CF" w:rsidRDefault="004151CF" w:rsidP="004151CF">
      <w:pPr>
        <w:pStyle w:val="SemEspaamento"/>
        <w:jc w:val="both"/>
        <w:rPr>
          <w:rFonts w:asciiTheme="minorHAnsi" w:hAnsiTheme="minorHAnsi" w:cs="Arial"/>
          <w:color w:val="000000"/>
          <w:sz w:val="16"/>
          <w:szCs w:val="16"/>
        </w:rPr>
      </w:pPr>
      <w:r w:rsidRPr="004151CF">
        <w:rPr>
          <w:rFonts w:asciiTheme="minorHAnsi" w:hAnsiTheme="minorHAnsi" w:cs="Arial"/>
          <w:sz w:val="16"/>
          <w:szCs w:val="16"/>
        </w:rPr>
        <w:t>Não e</w:t>
      </w:r>
      <w:r w:rsidRPr="004151CF">
        <w:rPr>
          <w:rFonts w:asciiTheme="minorHAnsi" w:hAnsiTheme="minorHAnsi" w:cs="Arial"/>
          <w:color w:val="000000"/>
          <w:sz w:val="16"/>
          <w:szCs w:val="16"/>
        </w:rPr>
        <w:t>xistem contratações correlatas e/ou interdependentes para a viabilidade da demanda.</w:t>
      </w:r>
    </w:p>
    <w:p w14:paraId="5B7CD2AD" w14:textId="77777777" w:rsidR="00935137" w:rsidRPr="00132BEA" w:rsidRDefault="00935137" w:rsidP="00935137">
      <w:pPr>
        <w:pStyle w:val="SemEspaamento"/>
        <w:jc w:val="both"/>
        <w:rPr>
          <w:rFonts w:asciiTheme="minorHAnsi" w:hAnsiTheme="minorHAnsi" w:cstheme="minorHAnsi"/>
          <w:b/>
          <w:bCs/>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8"/>
      </w:tblGrid>
      <w:tr w:rsidR="00935137" w:rsidRPr="00132BEA" w14:paraId="63A08220" w14:textId="77777777" w:rsidTr="00D85329">
        <w:tc>
          <w:tcPr>
            <w:tcW w:w="8498" w:type="dxa"/>
            <w:shd w:val="clear" w:color="auto" w:fill="D9D9D9"/>
          </w:tcPr>
          <w:p w14:paraId="5EAB1063" w14:textId="77777777" w:rsidR="00935137" w:rsidRPr="00132BEA" w:rsidRDefault="00935137" w:rsidP="00C65766">
            <w:pPr>
              <w:pStyle w:val="SemEspaamento"/>
              <w:jc w:val="both"/>
              <w:rPr>
                <w:rFonts w:asciiTheme="minorHAnsi" w:hAnsiTheme="minorHAnsi" w:cstheme="minorHAnsi"/>
                <w:b/>
                <w:bCs/>
                <w:sz w:val="16"/>
                <w:szCs w:val="16"/>
              </w:rPr>
            </w:pPr>
            <w:r w:rsidRPr="00132BEA">
              <w:rPr>
                <w:rFonts w:asciiTheme="minorHAnsi" w:hAnsiTheme="minorHAnsi" w:cstheme="minorHAnsi"/>
                <w:b/>
                <w:bCs/>
                <w:sz w:val="16"/>
                <w:szCs w:val="16"/>
              </w:rPr>
              <w:t>12. DESCRIÇÃO DE POSSÍVEIS IMPACTOS AMBIENTAIS</w:t>
            </w:r>
          </w:p>
        </w:tc>
      </w:tr>
    </w:tbl>
    <w:p w14:paraId="0DE413AC" w14:textId="77777777" w:rsidR="004151CF" w:rsidRPr="004151CF" w:rsidRDefault="004151CF" w:rsidP="004151CF">
      <w:pPr>
        <w:pStyle w:val="SemEspaamento"/>
        <w:jc w:val="both"/>
        <w:rPr>
          <w:rFonts w:asciiTheme="minorHAnsi" w:hAnsiTheme="minorHAnsi" w:cstheme="minorHAnsi"/>
          <w:sz w:val="16"/>
          <w:szCs w:val="16"/>
        </w:rPr>
      </w:pPr>
      <w:r w:rsidRPr="004151CF">
        <w:rPr>
          <w:rFonts w:asciiTheme="minorHAnsi" w:hAnsiTheme="minorHAnsi" w:cstheme="minorHAnsi"/>
          <w:sz w:val="16"/>
          <w:szCs w:val="16"/>
        </w:rPr>
        <w:t xml:space="preserve">A contratação em questão refere-se à </w:t>
      </w:r>
      <w:r w:rsidRPr="004151CF">
        <w:rPr>
          <w:rFonts w:asciiTheme="minorHAnsi" w:hAnsiTheme="minorHAnsi" w:cstheme="minorHAnsi"/>
          <w:bCs/>
          <w:sz w:val="16"/>
          <w:szCs w:val="16"/>
        </w:rPr>
        <w:t>locação de estruturas temporárias</w:t>
      </w:r>
      <w:r w:rsidRPr="004151CF">
        <w:rPr>
          <w:rFonts w:asciiTheme="minorHAnsi" w:hAnsiTheme="minorHAnsi" w:cstheme="minorHAnsi"/>
          <w:sz w:val="16"/>
          <w:szCs w:val="16"/>
        </w:rPr>
        <w:t xml:space="preserve"> para eventos públicos, sem implicar construção permanente, supressão de vegetação ou alterações físicas no meio ambiente. Dessa forma, </w:t>
      </w:r>
      <w:r w:rsidRPr="004151CF">
        <w:rPr>
          <w:rFonts w:asciiTheme="minorHAnsi" w:hAnsiTheme="minorHAnsi" w:cstheme="minorHAnsi"/>
          <w:bCs/>
          <w:sz w:val="16"/>
          <w:szCs w:val="16"/>
        </w:rPr>
        <w:t>não há impacto ambiental significativo</w:t>
      </w:r>
      <w:r w:rsidRPr="004151CF">
        <w:rPr>
          <w:rFonts w:asciiTheme="minorHAnsi" w:hAnsiTheme="minorHAnsi" w:cstheme="minorHAnsi"/>
          <w:sz w:val="16"/>
          <w:szCs w:val="16"/>
        </w:rPr>
        <w:t xml:space="preserve"> decorrente da execução contratual.</w:t>
      </w:r>
    </w:p>
    <w:p w14:paraId="01D3605D" w14:textId="77777777" w:rsidR="004151CF" w:rsidRPr="004151CF" w:rsidRDefault="004151CF" w:rsidP="001F0F50">
      <w:pPr>
        <w:pStyle w:val="NormalWeb"/>
        <w:spacing w:before="0" w:beforeAutospacing="0" w:after="0" w:afterAutospacing="0"/>
        <w:jc w:val="both"/>
        <w:rPr>
          <w:rFonts w:asciiTheme="minorHAnsi" w:hAnsiTheme="minorHAnsi" w:cstheme="minorHAnsi"/>
          <w:sz w:val="16"/>
          <w:szCs w:val="16"/>
        </w:rPr>
      </w:pPr>
      <w:r w:rsidRPr="004151CF">
        <w:rPr>
          <w:rFonts w:asciiTheme="minorHAnsi" w:hAnsiTheme="minorHAnsi" w:cstheme="minorHAnsi"/>
          <w:sz w:val="16"/>
          <w:szCs w:val="16"/>
        </w:rPr>
        <w:t xml:space="preserve">No entanto, reconhecem-se </w:t>
      </w:r>
      <w:r w:rsidRPr="004151CF">
        <w:rPr>
          <w:rFonts w:asciiTheme="minorHAnsi" w:hAnsiTheme="minorHAnsi" w:cstheme="minorHAnsi"/>
          <w:bCs/>
          <w:sz w:val="16"/>
          <w:szCs w:val="16"/>
        </w:rPr>
        <w:t>impactos pontuais e de baixo potencial poluidor</w:t>
      </w:r>
      <w:r w:rsidRPr="004151CF">
        <w:rPr>
          <w:rFonts w:asciiTheme="minorHAnsi" w:hAnsiTheme="minorHAnsi" w:cstheme="minorHAnsi"/>
          <w:sz w:val="16"/>
          <w:szCs w:val="16"/>
        </w:rPr>
        <w:t>, relacionados principalmente a:</w:t>
      </w:r>
    </w:p>
    <w:p w14:paraId="25249013" w14:textId="77777777" w:rsidR="004151CF" w:rsidRPr="004151CF" w:rsidRDefault="004151CF" w:rsidP="001F0F50">
      <w:pPr>
        <w:pStyle w:val="NormalWeb"/>
        <w:numPr>
          <w:ilvl w:val="0"/>
          <w:numId w:val="2"/>
        </w:numPr>
        <w:tabs>
          <w:tab w:val="clear" w:pos="720"/>
          <w:tab w:val="num" w:pos="142"/>
        </w:tabs>
        <w:spacing w:before="0" w:beforeAutospacing="0" w:after="0" w:afterAutospacing="0"/>
        <w:ind w:hanging="720"/>
        <w:jc w:val="both"/>
        <w:rPr>
          <w:rFonts w:asciiTheme="minorHAnsi" w:hAnsiTheme="minorHAnsi" w:cstheme="minorHAnsi"/>
          <w:sz w:val="16"/>
          <w:szCs w:val="16"/>
        </w:rPr>
      </w:pPr>
      <w:r w:rsidRPr="004151CF">
        <w:rPr>
          <w:rFonts w:asciiTheme="minorHAnsi" w:hAnsiTheme="minorHAnsi" w:cstheme="minorHAnsi"/>
          <w:b/>
          <w:bCs/>
          <w:sz w:val="16"/>
          <w:szCs w:val="16"/>
        </w:rPr>
        <w:t>Geração de resíduos sólidos</w:t>
      </w:r>
      <w:r w:rsidRPr="004151CF">
        <w:rPr>
          <w:rFonts w:asciiTheme="minorHAnsi" w:hAnsiTheme="minorHAnsi" w:cstheme="minorHAnsi"/>
          <w:sz w:val="16"/>
          <w:szCs w:val="16"/>
        </w:rPr>
        <w:t xml:space="preserve"> durante os eventos (copos, embalagens, materiais de decoração, etc.);</w:t>
      </w:r>
    </w:p>
    <w:p w14:paraId="06B7FCE7" w14:textId="77777777" w:rsidR="004151CF" w:rsidRPr="004151CF" w:rsidRDefault="004151CF" w:rsidP="001F0F50">
      <w:pPr>
        <w:pStyle w:val="NormalWeb"/>
        <w:numPr>
          <w:ilvl w:val="0"/>
          <w:numId w:val="2"/>
        </w:numPr>
        <w:tabs>
          <w:tab w:val="clear" w:pos="720"/>
          <w:tab w:val="num" w:pos="142"/>
        </w:tabs>
        <w:spacing w:before="0" w:beforeAutospacing="0" w:after="0" w:afterAutospacing="0"/>
        <w:ind w:hanging="720"/>
        <w:jc w:val="both"/>
        <w:rPr>
          <w:rFonts w:asciiTheme="minorHAnsi" w:hAnsiTheme="minorHAnsi" w:cstheme="minorHAnsi"/>
          <w:sz w:val="16"/>
          <w:szCs w:val="16"/>
        </w:rPr>
      </w:pPr>
      <w:r w:rsidRPr="004151CF">
        <w:rPr>
          <w:rFonts w:asciiTheme="minorHAnsi" w:hAnsiTheme="minorHAnsi" w:cstheme="minorHAnsi"/>
          <w:b/>
          <w:bCs/>
          <w:sz w:val="16"/>
          <w:szCs w:val="16"/>
        </w:rPr>
        <w:t>Emissões atmosféricas e ruídos</w:t>
      </w:r>
      <w:r w:rsidRPr="004151CF">
        <w:rPr>
          <w:rFonts w:asciiTheme="minorHAnsi" w:hAnsiTheme="minorHAnsi" w:cstheme="minorHAnsi"/>
          <w:sz w:val="16"/>
          <w:szCs w:val="16"/>
        </w:rPr>
        <w:t xml:space="preserve"> decorrentes do uso de </w:t>
      </w:r>
      <w:r w:rsidRPr="004151CF">
        <w:rPr>
          <w:rFonts w:asciiTheme="minorHAnsi" w:hAnsiTheme="minorHAnsi" w:cstheme="minorHAnsi"/>
          <w:b/>
          <w:bCs/>
          <w:sz w:val="16"/>
          <w:szCs w:val="16"/>
        </w:rPr>
        <w:t>geradores a diesel</w:t>
      </w:r>
      <w:r w:rsidRPr="004151CF">
        <w:rPr>
          <w:rFonts w:asciiTheme="minorHAnsi" w:hAnsiTheme="minorHAnsi" w:cstheme="minorHAnsi"/>
          <w:sz w:val="16"/>
          <w:szCs w:val="16"/>
        </w:rPr>
        <w:t>;</w:t>
      </w:r>
    </w:p>
    <w:p w14:paraId="5B6DE5C9" w14:textId="77777777" w:rsidR="004151CF" w:rsidRPr="004151CF" w:rsidRDefault="004151CF" w:rsidP="001F0F50">
      <w:pPr>
        <w:pStyle w:val="NormalWeb"/>
        <w:numPr>
          <w:ilvl w:val="0"/>
          <w:numId w:val="2"/>
        </w:numPr>
        <w:tabs>
          <w:tab w:val="clear" w:pos="720"/>
          <w:tab w:val="num" w:pos="142"/>
        </w:tabs>
        <w:spacing w:before="0" w:beforeAutospacing="0" w:after="0" w:afterAutospacing="0"/>
        <w:ind w:hanging="720"/>
        <w:jc w:val="both"/>
        <w:rPr>
          <w:rFonts w:asciiTheme="minorHAnsi" w:hAnsiTheme="minorHAnsi" w:cstheme="minorHAnsi"/>
          <w:sz w:val="16"/>
          <w:szCs w:val="16"/>
        </w:rPr>
      </w:pPr>
      <w:r w:rsidRPr="004151CF">
        <w:rPr>
          <w:rFonts w:asciiTheme="minorHAnsi" w:hAnsiTheme="minorHAnsi" w:cstheme="minorHAnsi"/>
          <w:b/>
          <w:bCs/>
          <w:sz w:val="16"/>
          <w:szCs w:val="16"/>
        </w:rPr>
        <w:t>Consumo de energia elétrica e água</w:t>
      </w:r>
      <w:r w:rsidRPr="004151CF">
        <w:rPr>
          <w:rFonts w:asciiTheme="minorHAnsi" w:hAnsiTheme="minorHAnsi" w:cstheme="minorHAnsi"/>
          <w:sz w:val="16"/>
          <w:szCs w:val="16"/>
        </w:rPr>
        <w:t>;</w:t>
      </w:r>
    </w:p>
    <w:p w14:paraId="22152EE2" w14:textId="599BD609" w:rsidR="004151CF" w:rsidRPr="004151CF" w:rsidRDefault="004151CF" w:rsidP="001F0F50">
      <w:pPr>
        <w:pStyle w:val="NormalWeb"/>
        <w:tabs>
          <w:tab w:val="num" w:pos="142"/>
        </w:tabs>
        <w:spacing w:before="0" w:beforeAutospacing="0" w:after="0" w:afterAutospacing="0"/>
        <w:ind w:hanging="720"/>
        <w:jc w:val="both"/>
        <w:rPr>
          <w:rFonts w:asciiTheme="minorHAnsi" w:hAnsiTheme="minorHAnsi" w:cstheme="minorHAnsi"/>
          <w:sz w:val="16"/>
          <w:szCs w:val="16"/>
        </w:rPr>
      </w:pPr>
      <w:r>
        <w:rPr>
          <w:rFonts w:asciiTheme="minorHAnsi" w:hAnsiTheme="minorHAnsi" w:cstheme="minorHAnsi"/>
          <w:sz w:val="16"/>
          <w:szCs w:val="16"/>
        </w:rPr>
        <w:tab/>
      </w:r>
      <w:r w:rsidRPr="004151CF">
        <w:rPr>
          <w:rFonts w:asciiTheme="minorHAnsi" w:hAnsiTheme="minorHAnsi" w:cstheme="minorHAnsi"/>
          <w:sz w:val="16"/>
          <w:szCs w:val="16"/>
        </w:rPr>
        <w:t>A execução dos serviços deverá observar práticas que minimizem impactos ambientais, tais como:</w:t>
      </w:r>
    </w:p>
    <w:p w14:paraId="21B445EE" w14:textId="77777777" w:rsidR="004151CF" w:rsidRPr="004151CF" w:rsidRDefault="004151CF" w:rsidP="002E183E">
      <w:pPr>
        <w:pStyle w:val="NormalWeb"/>
        <w:numPr>
          <w:ilvl w:val="0"/>
          <w:numId w:val="4"/>
        </w:numPr>
        <w:tabs>
          <w:tab w:val="clear" w:pos="720"/>
          <w:tab w:val="num" w:pos="142"/>
        </w:tabs>
        <w:ind w:hanging="720"/>
        <w:rPr>
          <w:rFonts w:asciiTheme="minorHAnsi" w:hAnsiTheme="minorHAnsi" w:cstheme="minorHAnsi"/>
          <w:sz w:val="16"/>
          <w:szCs w:val="16"/>
        </w:rPr>
      </w:pPr>
      <w:r w:rsidRPr="004151CF">
        <w:rPr>
          <w:rFonts w:asciiTheme="minorHAnsi" w:hAnsiTheme="minorHAnsi" w:cstheme="minorHAnsi"/>
          <w:sz w:val="16"/>
          <w:szCs w:val="16"/>
        </w:rPr>
        <w:t>utilização de equipamentos de iluminação com tecnologia LED de baixo consumo energético;</w:t>
      </w:r>
    </w:p>
    <w:p w14:paraId="1BEB8D49" w14:textId="77777777" w:rsidR="004151CF" w:rsidRPr="004151CF" w:rsidRDefault="004151CF" w:rsidP="002E183E">
      <w:pPr>
        <w:pStyle w:val="NormalWeb"/>
        <w:numPr>
          <w:ilvl w:val="0"/>
          <w:numId w:val="4"/>
        </w:numPr>
        <w:tabs>
          <w:tab w:val="clear" w:pos="720"/>
          <w:tab w:val="num" w:pos="142"/>
        </w:tabs>
        <w:ind w:hanging="720"/>
        <w:rPr>
          <w:rFonts w:asciiTheme="minorHAnsi" w:hAnsiTheme="minorHAnsi" w:cstheme="minorHAnsi"/>
          <w:sz w:val="16"/>
          <w:szCs w:val="16"/>
        </w:rPr>
      </w:pPr>
      <w:r w:rsidRPr="004151CF">
        <w:rPr>
          <w:rFonts w:asciiTheme="minorHAnsi" w:hAnsiTheme="minorHAnsi" w:cstheme="minorHAnsi"/>
          <w:sz w:val="16"/>
          <w:szCs w:val="16"/>
        </w:rPr>
        <w:t>priorização do uso de materiais reutilizáveis nas estruturas montadas;</w:t>
      </w:r>
    </w:p>
    <w:p w14:paraId="3697EA7C" w14:textId="77777777" w:rsidR="004151CF" w:rsidRPr="004151CF" w:rsidRDefault="004151CF" w:rsidP="002E183E">
      <w:pPr>
        <w:pStyle w:val="NormalWeb"/>
        <w:numPr>
          <w:ilvl w:val="0"/>
          <w:numId w:val="4"/>
        </w:numPr>
        <w:tabs>
          <w:tab w:val="clear" w:pos="720"/>
          <w:tab w:val="num" w:pos="142"/>
        </w:tabs>
        <w:ind w:hanging="720"/>
        <w:rPr>
          <w:rFonts w:asciiTheme="minorHAnsi" w:hAnsiTheme="minorHAnsi" w:cstheme="minorHAnsi"/>
          <w:sz w:val="16"/>
          <w:szCs w:val="16"/>
        </w:rPr>
      </w:pPr>
      <w:r w:rsidRPr="004151CF">
        <w:rPr>
          <w:rFonts w:asciiTheme="minorHAnsi" w:hAnsiTheme="minorHAnsi" w:cstheme="minorHAnsi"/>
          <w:sz w:val="16"/>
          <w:szCs w:val="16"/>
        </w:rPr>
        <w:t>adequada destinação de resíduos gerados durante montagem e desmontagem das estruturas;</w:t>
      </w:r>
    </w:p>
    <w:p w14:paraId="113060EA" w14:textId="0E57EEF3" w:rsidR="00935137" w:rsidRPr="004151CF" w:rsidRDefault="004151CF" w:rsidP="002E183E">
      <w:pPr>
        <w:pStyle w:val="NormalWeb"/>
        <w:numPr>
          <w:ilvl w:val="0"/>
          <w:numId w:val="4"/>
        </w:numPr>
        <w:tabs>
          <w:tab w:val="clear" w:pos="720"/>
          <w:tab w:val="num" w:pos="142"/>
        </w:tabs>
        <w:ind w:hanging="720"/>
        <w:rPr>
          <w:rFonts w:asciiTheme="minorHAnsi" w:hAnsiTheme="minorHAnsi" w:cstheme="minorHAnsi"/>
          <w:sz w:val="16"/>
          <w:szCs w:val="16"/>
        </w:rPr>
      </w:pPr>
      <w:r w:rsidRPr="004151CF">
        <w:rPr>
          <w:rFonts w:asciiTheme="minorHAnsi" w:hAnsiTheme="minorHAnsi" w:cstheme="minorHAnsi"/>
          <w:sz w:val="16"/>
          <w:szCs w:val="16"/>
        </w:rPr>
        <w:t>redução de desperdícios de materiais e insumos durante a execução dos serviços.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8"/>
      </w:tblGrid>
      <w:tr w:rsidR="00935137" w:rsidRPr="00132BEA" w14:paraId="6733A8D0" w14:textId="77777777" w:rsidTr="007877B3">
        <w:tc>
          <w:tcPr>
            <w:tcW w:w="8498" w:type="dxa"/>
            <w:shd w:val="clear" w:color="auto" w:fill="D9D9D9"/>
          </w:tcPr>
          <w:p w14:paraId="08029C52" w14:textId="77777777" w:rsidR="00935137" w:rsidRPr="00132BEA" w:rsidRDefault="00935137" w:rsidP="00C65766">
            <w:pPr>
              <w:pStyle w:val="SemEspaamento"/>
              <w:jc w:val="both"/>
              <w:rPr>
                <w:rFonts w:asciiTheme="minorHAnsi" w:hAnsiTheme="minorHAnsi" w:cstheme="minorHAnsi"/>
                <w:b/>
                <w:bCs/>
                <w:sz w:val="16"/>
                <w:szCs w:val="16"/>
              </w:rPr>
            </w:pPr>
            <w:r w:rsidRPr="00132BEA">
              <w:rPr>
                <w:rFonts w:asciiTheme="minorHAnsi" w:hAnsiTheme="minorHAnsi" w:cstheme="minorHAnsi"/>
                <w:b/>
                <w:bCs/>
                <w:sz w:val="16"/>
                <w:szCs w:val="16"/>
              </w:rPr>
              <w:t>13. CONCLUSÃO</w:t>
            </w:r>
          </w:p>
        </w:tc>
      </w:tr>
    </w:tbl>
    <w:p w14:paraId="12EB72EE" w14:textId="77777777" w:rsidR="004151CF" w:rsidRPr="004151CF" w:rsidRDefault="004151CF" w:rsidP="004151CF">
      <w:pPr>
        <w:pStyle w:val="SemEspaamento"/>
        <w:jc w:val="both"/>
        <w:rPr>
          <w:rFonts w:asciiTheme="minorHAnsi" w:hAnsiTheme="minorHAnsi" w:cs="Arial"/>
          <w:sz w:val="16"/>
          <w:szCs w:val="16"/>
        </w:rPr>
      </w:pPr>
      <w:r w:rsidRPr="004151CF">
        <w:rPr>
          <w:rFonts w:asciiTheme="minorHAnsi" w:hAnsiTheme="minorHAnsi" w:cs="Arial"/>
          <w:sz w:val="16"/>
          <w:szCs w:val="16"/>
        </w:rPr>
        <w:t xml:space="preserve">Diante do exposto, conclui-se que a contratação de empresa especializada para a </w:t>
      </w:r>
      <w:r w:rsidRPr="004151CF">
        <w:rPr>
          <w:rFonts w:asciiTheme="minorHAnsi" w:hAnsiTheme="minorHAnsi" w:cs="Arial"/>
          <w:bCs/>
          <w:sz w:val="16"/>
          <w:szCs w:val="16"/>
        </w:rPr>
        <w:t>locação de estruturas e equipamentos temporários</w:t>
      </w:r>
      <w:r w:rsidRPr="004151CF">
        <w:rPr>
          <w:rFonts w:asciiTheme="minorHAnsi" w:hAnsiTheme="minorHAnsi" w:cs="Arial"/>
          <w:sz w:val="16"/>
          <w:szCs w:val="16"/>
        </w:rPr>
        <w:t xml:space="preserve">  é </w:t>
      </w:r>
      <w:r w:rsidRPr="004151CF">
        <w:rPr>
          <w:rFonts w:asciiTheme="minorHAnsi" w:hAnsiTheme="minorHAnsi" w:cs="Arial"/>
          <w:bCs/>
          <w:sz w:val="16"/>
          <w:szCs w:val="16"/>
        </w:rPr>
        <w:t>essencial para a realização das ações culturais, artísticas, esportivas, institucionais e comemorativas</w:t>
      </w:r>
      <w:r w:rsidRPr="004151CF">
        <w:rPr>
          <w:rFonts w:asciiTheme="minorHAnsi" w:hAnsiTheme="minorHAnsi" w:cs="Arial"/>
          <w:sz w:val="16"/>
          <w:szCs w:val="16"/>
        </w:rPr>
        <w:t xml:space="preserve"> promovidas pela Prefeitura Municipal de Nepomuceno.</w:t>
      </w:r>
    </w:p>
    <w:p w14:paraId="6DA4C862" w14:textId="77777777" w:rsidR="004151CF" w:rsidRPr="004151CF" w:rsidRDefault="004151CF" w:rsidP="004151CF">
      <w:pPr>
        <w:pStyle w:val="SemEspaamento"/>
        <w:jc w:val="both"/>
        <w:rPr>
          <w:rFonts w:asciiTheme="minorHAnsi" w:hAnsiTheme="minorHAnsi" w:cs="Arial"/>
          <w:sz w:val="16"/>
          <w:szCs w:val="16"/>
        </w:rPr>
      </w:pPr>
      <w:r w:rsidRPr="004151CF">
        <w:rPr>
          <w:rFonts w:asciiTheme="minorHAnsi" w:hAnsiTheme="minorHAnsi" w:cs="Arial"/>
          <w:sz w:val="16"/>
          <w:szCs w:val="16"/>
        </w:rPr>
        <w:t xml:space="preserve">A medida visa </w:t>
      </w:r>
      <w:r w:rsidRPr="004151CF">
        <w:rPr>
          <w:rFonts w:asciiTheme="minorHAnsi" w:hAnsiTheme="minorHAnsi" w:cs="Arial"/>
          <w:bCs/>
          <w:sz w:val="16"/>
          <w:szCs w:val="16"/>
        </w:rPr>
        <w:t>garantir infraestrutura adequada, segura e padronizada</w:t>
      </w:r>
      <w:r w:rsidRPr="004151CF">
        <w:rPr>
          <w:rFonts w:asciiTheme="minorHAnsi" w:hAnsiTheme="minorHAnsi" w:cs="Arial"/>
          <w:sz w:val="16"/>
          <w:szCs w:val="16"/>
        </w:rPr>
        <w:t xml:space="preserve">, possibilitando a execução dos eventos com qualidade técnica, eficiência operacional e respeito às normas de segurança e acessibilidade. Ressalta-se que a locação, em detrimento da aquisição definitiva, mostra-se </w:t>
      </w:r>
      <w:r w:rsidRPr="004151CF">
        <w:rPr>
          <w:rFonts w:asciiTheme="minorHAnsi" w:hAnsiTheme="minorHAnsi" w:cs="Arial"/>
          <w:bCs/>
          <w:sz w:val="16"/>
          <w:szCs w:val="16"/>
        </w:rPr>
        <w:t>mais econômica e viável</w:t>
      </w:r>
      <w:r w:rsidRPr="004151CF">
        <w:rPr>
          <w:rFonts w:asciiTheme="minorHAnsi" w:hAnsiTheme="minorHAnsi" w:cs="Arial"/>
          <w:sz w:val="16"/>
          <w:szCs w:val="16"/>
        </w:rPr>
        <w:t>, considerando o uso eventual e a necessidade de manutenção especializada dos equipamentos.</w:t>
      </w:r>
    </w:p>
    <w:p w14:paraId="65A85315" w14:textId="77777777" w:rsidR="004151CF" w:rsidRDefault="004151CF" w:rsidP="004151CF">
      <w:pPr>
        <w:pStyle w:val="SemEspaamento"/>
        <w:jc w:val="both"/>
        <w:rPr>
          <w:rFonts w:asciiTheme="minorHAnsi" w:hAnsiTheme="minorHAnsi" w:cs="Arial"/>
          <w:sz w:val="16"/>
          <w:szCs w:val="16"/>
        </w:rPr>
      </w:pPr>
      <w:r w:rsidRPr="004151CF">
        <w:rPr>
          <w:rFonts w:asciiTheme="minorHAnsi" w:hAnsiTheme="minorHAnsi" w:cs="Arial"/>
          <w:sz w:val="16"/>
          <w:szCs w:val="16"/>
        </w:rPr>
        <w:t xml:space="preserve">Verifica-se ainda que a contratação </w:t>
      </w:r>
      <w:r w:rsidRPr="004151CF">
        <w:rPr>
          <w:rFonts w:asciiTheme="minorHAnsi" w:hAnsiTheme="minorHAnsi" w:cs="Arial"/>
          <w:bCs/>
          <w:sz w:val="16"/>
          <w:szCs w:val="16"/>
        </w:rPr>
        <w:t>não acarreta impactos ambientais relevantes</w:t>
      </w:r>
      <w:r w:rsidRPr="004151CF">
        <w:rPr>
          <w:rFonts w:asciiTheme="minorHAnsi" w:hAnsiTheme="minorHAnsi" w:cs="Arial"/>
          <w:sz w:val="16"/>
          <w:szCs w:val="16"/>
        </w:rPr>
        <w:t xml:space="preserve">, sendo os eventuais efeitos mitigáveis mediante práticas adequadas de gestão e descarte de resíduos. Assim, a presente iniciativa é </w:t>
      </w:r>
      <w:r w:rsidRPr="004151CF">
        <w:rPr>
          <w:rFonts w:asciiTheme="minorHAnsi" w:hAnsiTheme="minorHAnsi" w:cs="Arial"/>
          <w:bCs/>
          <w:sz w:val="16"/>
          <w:szCs w:val="16"/>
        </w:rPr>
        <w:t>tecnicamente justificável, ambientalmente responsável e administrativamente vantajosa</w:t>
      </w:r>
      <w:r w:rsidRPr="004151CF">
        <w:rPr>
          <w:rFonts w:asciiTheme="minorHAnsi" w:hAnsiTheme="minorHAnsi" w:cs="Arial"/>
          <w:sz w:val="16"/>
          <w:szCs w:val="16"/>
        </w:rPr>
        <w:t>, atendendo ao interesse público e às políticas de promoção cultural e social do Município.</w:t>
      </w:r>
    </w:p>
    <w:p w14:paraId="0B375C4C" w14:textId="77777777" w:rsidR="001F0F50" w:rsidRDefault="001F0F50" w:rsidP="004151CF">
      <w:pPr>
        <w:pStyle w:val="SemEspaamento"/>
        <w:jc w:val="both"/>
        <w:rPr>
          <w:rFonts w:asciiTheme="minorHAnsi" w:hAnsiTheme="minorHAnsi" w:cs="Arial"/>
          <w:sz w:val="16"/>
          <w:szCs w:val="16"/>
        </w:rPr>
      </w:pPr>
    </w:p>
    <w:p w14:paraId="65DC8E8C" w14:textId="77777777" w:rsidR="001F0F50" w:rsidRDefault="001F0F50" w:rsidP="004151CF">
      <w:pPr>
        <w:pStyle w:val="SemEspaamento"/>
        <w:jc w:val="both"/>
        <w:rPr>
          <w:rFonts w:asciiTheme="minorHAnsi" w:hAnsiTheme="minorHAnsi" w:cs="Arial"/>
          <w:sz w:val="16"/>
          <w:szCs w:val="16"/>
        </w:rPr>
      </w:pPr>
    </w:p>
    <w:p w14:paraId="595580E0" w14:textId="77777777" w:rsidR="001F0F50" w:rsidRDefault="001F0F50" w:rsidP="004151CF">
      <w:pPr>
        <w:pStyle w:val="SemEspaamento"/>
        <w:jc w:val="both"/>
        <w:rPr>
          <w:rFonts w:asciiTheme="minorHAnsi" w:hAnsiTheme="minorHAnsi" w:cs="Arial"/>
          <w:sz w:val="16"/>
          <w:szCs w:val="16"/>
        </w:rPr>
      </w:pPr>
    </w:p>
    <w:p w14:paraId="403E006B" w14:textId="77777777" w:rsidR="001F0F50" w:rsidRDefault="001F0F50" w:rsidP="004151CF">
      <w:pPr>
        <w:pStyle w:val="SemEspaamento"/>
        <w:jc w:val="both"/>
        <w:rPr>
          <w:rFonts w:asciiTheme="minorHAnsi" w:hAnsiTheme="minorHAnsi" w:cs="Arial"/>
          <w:sz w:val="16"/>
          <w:szCs w:val="16"/>
        </w:rPr>
      </w:pPr>
    </w:p>
    <w:p w14:paraId="25A2EA0E" w14:textId="77777777" w:rsidR="001F0F50" w:rsidRDefault="001F0F50" w:rsidP="004151CF">
      <w:pPr>
        <w:pStyle w:val="SemEspaamento"/>
        <w:jc w:val="both"/>
        <w:rPr>
          <w:rFonts w:asciiTheme="minorHAnsi" w:hAnsiTheme="minorHAnsi" w:cs="Arial"/>
          <w:sz w:val="16"/>
          <w:szCs w:val="16"/>
        </w:rPr>
      </w:pPr>
    </w:p>
    <w:p w14:paraId="75F9E51D" w14:textId="77777777" w:rsidR="001F0F50" w:rsidRDefault="001F0F50" w:rsidP="004151CF">
      <w:pPr>
        <w:pStyle w:val="SemEspaamento"/>
        <w:jc w:val="both"/>
        <w:rPr>
          <w:rFonts w:asciiTheme="minorHAnsi" w:hAnsiTheme="minorHAnsi" w:cs="Arial"/>
          <w:sz w:val="16"/>
          <w:szCs w:val="16"/>
        </w:rPr>
      </w:pPr>
    </w:p>
    <w:p w14:paraId="0ED77510" w14:textId="77777777" w:rsidR="001F0F50" w:rsidRDefault="001F0F50" w:rsidP="004151CF">
      <w:pPr>
        <w:pStyle w:val="SemEspaamento"/>
        <w:jc w:val="both"/>
        <w:rPr>
          <w:rFonts w:asciiTheme="minorHAnsi" w:hAnsiTheme="minorHAnsi" w:cs="Arial"/>
          <w:sz w:val="16"/>
          <w:szCs w:val="16"/>
        </w:rPr>
      </w:pPr>
    </w:p>
    <w:p w14:paraId="7AB28D19" w14:textId="77777777" w:rsidR="001F0F50" w:rsidRDefault="001F0F50" w:rsidP="004151CF">
      <w:pPr>
        <w:pStyle w:val="SemEspaamento"/>
        <w:jc w:val="both"/>
        <w:rPr>
          <w:rFonts w:asciiTheme="minorHAnsi" w:hAnsiTheme="minorHAnsi" w:cs="Arial"/>
          <w:sz w:val="16"/>
          <w:szCs w:val="16"/>
        </w:rPr>
      </w:pPr>
    </w:p>
    <w:p w14:paraId="2EDBF151" w14:textId="77777777" w:rsidR="001F0F50" w:rsidRDefault="001F0F50" w:rsidP="004151CF">
      <w:pPr>
        <w:pStyle w:val="SemEspaamento"/>
        <w:jc w:val="both"/>
        <w:rPr>
          <w:rFonts w:asciiTheme="minorHAnsi" w:hAnsiTheme="minorHAnsi" w:cs="Arial"/>
          <w:sz w:val="16"/>
          <w:szCs w:val="16"/>
        </w:rPr>
      </w:pPr>
    </w:p>
    <w:p w14:paraId="46C5865E" w14:textId="77777777" w:rsidR="001F0F50" w:rsidRDefault="001F0F50" w:rsidP="004151CF">
      <w:pPr>
        <w:pStyle w:val="SemEspaamento"/>
        <w:jc w:val="both"/>
        <w:rPr>
          <w:rFonts w:asciiTheme="minorHAnsi" w:hAnsiTheme="minorHAnsi" w:cs="Arial"/>
          <w:sz w:val="16"/>
          <w:szCs w:val="16"/>
        </w:rPr>
      </w:pPr>
    </w:p>
    <w:p w14:paraId="22C0AB1A" w14:textId="77777777" w:rsidR="001F0F50" w:rsidRDefault="001F0F50" w:rsidP="004151CF">
      <w:pPr>
        <w:pStyle w:val="SemEspaamento"/>
        <w:jc w:val="both"/>
        <w:rPr>
          <w:rFonts w:asciiTheme="minorHAnsi" w:hAnsiTheme="minorHAnsi" w:cs="Arial"/>
          <w:sz w:val="16"/>
          <w:szCs w:val="16"/>
        </w:rPr>
      </w:pPr>
    </w:p>
    <w:p w14:paraId="5470CDF3" w14:textId="77777777" w:rsidR="001F0F50" w:rsidRDefault="001F0F50" w:rsidP="004151CF">
      <w:pPr>
        <w:pStyle w:val="SemEspaamento"/>
        <w:jc w:val="both"/>
        <w:rPr>
          <w:rFonts w:asciiTheme="minorHAnsi" w:hAnsiTheme="minorHAnsi" w:cs="Arial"/>
          <w:sz w:val="16"/>
          <w:szCs w:val="16"/>
        </w:rPr>
      </w:pPr>
    </w:p>
    <w:p w14:paraId="0699C463" w14:textId="77777777" w:rsidR="001F0F50" w:rsidRDefault="001F0F50" w:rsidP="004151CF">
      <w:pPr>
        <w:pStyle w:val="SemEspaamento"/>
        <w:jc w:val="both"/>
        <w:rPr>
          <w:rFonts w:asciiTheme="minorHAnsi" w:hAnsiTheme="minorHAnsi" w:cs="Arial"/>
          <w:sz w:val="16"/>
          <w:szCs w:val="16"/>
        </w:rPr>
      </w:pPr>
    </w:p>
    <w:p w14:paraId="540FCD06" w14:textId="77777777" w:rsidR="001F0F50" w:rsidRDefault="001F0F50" w:rsidP="004151CF">
      <w:pPr>
        <w:pStyle w:val="SemEspaamento"/>
        <w:jc w:val="both"/>
        <w:rPr>
          <w:rFonts w:asciiTheme="minorHAnsi" w:hAnsiTheme="minorHAnsi" w:cs="Arial"/>
          <w:sz w:val="16"/>
          <w:szCs w:val="16"/>
        </w:rPr>
      </w:pPr>
    </w:p>
    <w:p w14:paraId="7D394ED2" w14:textId="77777777" w:rsidR="001F0F50" w:rsidRDefault="001F0F50" w:rsidP="004151CF">
      <w:pPr>
        <w:pStyle w:val="SemEspaamento"/>
        <w:jc w:val="both"/>
        <w:rPr>
          <w:rFonts w:asciiTheme="minorHAnsi" w:hAnsiTheme="minorHAnsi" w:cs="Arial"/>
          <w:sz w:val="16"/>
          <w:szCs w:val="16"/>
        </w:rPr>
      </w:pPr>
    </w:p>
    <w:p w14:paraId="1A91C0DB" w14:textId="77777777" w:rsidR="001F0F50" w:rsidRDefault="001F0F50" w:rsidP="004151CF">
      <w:pPr>
        <w:pStyle w:val="SemEspaamento"/>
        <w:jc w:val="both"/>
        <w:rPr>
          <w:rFonts w:asciiTheme="minorHAnsi" w:hAnsiTheme="minorHAnsi" w:cs="Arial"/>
          <w:sz w:val="16"/>
          <w:szCs w:val="16"/>
        </w:rPr>
      </w:pPr>
    </w:p>
    <w:p w14:paraId="64A0610E" w14:textId="77777777" w:rsidR="001F0F50" w:rsidRDefault="001F0F50" w:rsidP="004151CF">
      <w:pPr>
        <w:pStyle w:val="SemEspaamento"/>
        <w:jc w:val="both"/>
        <w:rPr>
          <w:rFonts w:asciiTheme="minorHAnsi" w:hAnsiTheme="minorHAnsi" w:cs="Arial"/>
          <w:sz w:val="16"/>
          <w:szCs w:val="16"/>
        </w:rPr>
      </w:pPr>
    </w:p>
    <w:p w14:paraId="77B84B92" w14:textId="77777777" w:rsidR="001F0F50" w:rsidRDefault="001F0F50" w:rsidP="004151CF">
      <w:pPr>
        <w:pStyle w:val="SemEspaamento"/>
        <w:jc w:val="both"/>
        <w:rPr>
          <w:rFonts w:asciiTheme="minorHAnsi" w:hAnsiTheme="minorHAnsi" w:cs="Arial"/>
          <w:sz w:val="16"/>
          <w:szCs w:val="16"/>
        </w:rPr>
      </w:pPr>
    </w:p>
    <w:p w14:paraId="7438190C" w14:textId="77777777" w:rsidR="001F0F50" w:rsidRDefault="001F0F50" w:rsidP="004151CF">
      <w:pPr>
        <w:pStyle w:val="SemEspaamento"/>
        <w:jc w:val="both"/>
        <w:rPr>
          <w:rFonts w:asciiTheme="minorHAnsi" w:hAnsiTheme="minorHAnsi" w:cs="Arial"/>
          <w:sz w:val="16"/>
          <w:szCs w:val="16"/>
        </w:rPr>
      </w:pPr>
    </w:p>
    <w:p w14:paraId="2725C8B0" w14:textId="77777777" w:rsidR="001F0F50" w:rsidRDefault="001F0F50" w:rsidP="004151CF">
      <w:pPr>
        <w:pStyle w:val="SemEspaamento"/>
        <w:jc w:val="both"/>
        <w:rPr>
          <w:rFonts w:asciiTheme="minorHAnsi" w:hAnsiTheme="minorHAnsi" w:cs="Arial"/>
          <w:sz w:val="16"/>
          <w:szCs w:val="16"/>
        </w:rPr>
      </w:pPr>
    </w:p>
    <w:p w14:paraId="6F90CDFE" w14:textId="77777777" w:rsidR="001F0F50" w:rsidRDefault="001F0F50" w:rsidP="004151CF">
      <w:pPr>
        <w:pStyle w:val="SemEspaamento"/>
        <w:jc w:val="both"/>
        <w:rPr>
          <w:rFonts w:asciiTheme="minorHAnsi" w:hAnsiTheme="minorHAnsi" w:cs="Arial"/>
          <w:sz w:val="16"/>
          <w:szCs w:val="16"/>
        </w:rPr>
      </w:pPr>
    </w:p>
    <w:p w14:paraId="213B831C" w14:textId="77777777" w:rsidR="001F0F50" w:rsidRPr="004151CF" w:rsidRDefault="001F0F50" w:rsidP="004151CF">
      <w:pPr>
        <w:pStyle w:val="SemEspaamento"/>
        <w:jc w:val="both"/>
        <w:rPr>
          <w:rFonts w:asciiTheme="minorHAnsi" w:hAnsiTheme="minorHAnsi" w:cs="Arial"/>
          <w:sz w:val="16"/>
          <w:szCs w:val="16"/>
        </w:rPr>
      </w:pPr>
    </w:p>
    <w:p w14:paraId="6F83CEB2" w14:textId="38437551" w:rsidR="00E26CE0" w:rsidRDefault="004151CF" w:rsidP="00BB3928">
      <w:pPr>
        <w:adjustRightInd w:val="0"/>
        <w:jc w:val="both"/>
        <w:rPr>
          <w:rFonts w:asciiTheme="minorHAnsi" w:hAnsiTheme="minorHAnsi" w:cstheme="minorHAnsi"/>
          <w:color w:val="000000"/>
          <w:sz w:val="16"/>
          <w:szCs w:val="16"/>
        </w:rPr>
      </w:pPr>
      <w:r>
        <w:rPr>
          <w:rFonts w:asciiTheme="minorHAnsi" w:hAnsiTheme="minorHAnsi" w:cs="Arial"/>
          <w:bCs/>
        </w:rPr>
        <w:lastRenderedPageBreak/>
        <w:t xml:space="preserve"> </w:t>
      </w:r>
    </w:p>
    <w:tbl>
      <w:tblPr>
        <w:tblStyle w:val="Tabelacomgrade"/>
        <w:tblW w:w="8647" w:type="dxa"/>
        <w:tblInd w:w="-147" w:type="dxa"/>
        <w:shd w:val="clear" w:color="auto" w:fill="D9D9D9" w:themeFill="background1" w:themeFillShade="D9"/>
        <w:tblLook w:val="04A0" w:firstRow="1" w:lastRow="0" w:firstColumn="1" w:lastColumn="0" w:noHBand="0" w:noVBand="1"/>
      </w:tblPr>
      <w:tblGrid>
        <w:gridCol w:w="8647"/>
      </w:tblGrid>
      <w:tr w:rsidR="00E05D43" w:rsidRPr="00B510A1" w14:paraId="63C3299E" w14:textId="77777777" w:rsidTr="001F0F50">
        <w:tc>
          <w:tcPr>
            <w:tcW w:w="8647" w:type="dxa"/>
            <w:shd w:val="clear" w:color="auto" w:fill="D9D9D9" w:themeFill="background1" w:themeFillShade="D9"/>
          </w:tcPr>
          <w:p w14:paraId="37020694" w14:textId="77777777" w:rsidR="00E05D43" w:rsidRPr="00B510A1" w:rsidRDefault="00E05D43" w:rsidP="00F03BDC">
            <w:pPr>
              <w:suppressAutoHyphens/>
              <w:adjustRightInd w:val="0"/>
              <w:jc w:val="center"/>
              <w:rPr>
                <w:rFonts w:asciiTheme="minorHAnsi" w:hAnsiTheme="minorHAnsi" w:cstheme="minorHAnsi"/>
                <w:b/>
                <w:sz w:val="16"/>
                <w:szCs w:val="16"/>
              </w:rPr>
            </w:pPr>
            <w:r>
              <w:rPr>
                <w:rFonts w:asciiTheme="minorHAnsi" w:hAnsiTheme="minorHAnsi" w:cstheme="minorHAnsi"/>
                <w:b/>
                <w:sz w:val="16"/>
                <w:szCs w:val="16"/>
              </w:rPr>
              <w:t>ANEXO II</w:t>
            </w:r>
          </w:p>
        </w:tc>
      </w:tr>
    </w:tbl>
    <w:p w14:paraId="51206D23" w14:textId="77777777" w:rsidR="00E05D43" w:rsidRPr="00F11F9F" w:rsidRDefault="00E05D43" w:rsidP="00E05D43">
      <w:pPr>
        <w:pStyle w:val="Corpodetexto"/>
        <w:spacing w:before="10"/>
        <w:ind w:left="709" w:right="684"/>
        <w:rPr>
          <w:rFonts w:asciiTheme="minorHAnsi" w:hAnsiTheme="minorHAnsi" w:cstheme="minorHAnsi"/>
          <w:b/>
          <w:sz w:val="16"/>
          <w:szCs w:val="16"/>
        </w:rPr>
      </w:pPr>
    </w:p>
    <w:p w14:paraId="6407B047" w14:textId="77777777" w:rsidR="00E05D43" w:rsidRPr="00E05D43" w:rsidRDefault="00E05D43" w:rsidP="00E05D43">
      <w:pPr>
        <w:jc w:val="center"/>
        <w:rPr>
          <w:rFonts w:asciiTheme="minorHAnsi" w:hAnsiTheme="minorHAnsi" w:cstheme="minorHAnsi"/>
          <w:b/>
          <w:bCs/>
          <w:sz w:val="16"/>
          <w:szCs w:val="16"/>
        </w:rPr>
      </w:pPr>
      <w:r w:rsidRPr="00E05D43">
        <w:rPr>
          <w:rFonts w:asciiTheme="minorHAnsi" w:hAnsiTheme="minorHAnsi" w:cstheme="minorHAnsi"/>
          <w:b/>
          <w:bCs/>
          <w:sz w:val="16"/>
          <w:szCs w:val="16"/>
        </w:rPr>
        <w:t>ANÁLISE DE RISCO</w:t>
      </w:r>
    </w:p>
    <w:p w14:paraId="16028876" w14:textId="77777777" w:rsidR="00E05D43" w:rsidRPr="00E05D43" w:rsidRDefault="00E05D43" w:rsidP="00E05D43">
      <w:pPr>
        <w:jc w:val="center"/>
        <w:rPr>
          <w:rFonts w:asciiTheme="minorHAnsi" w:hAnsiTheme="minorHAnsi" w:cstheme="minorHAnsi"/>
          <w:b/>
          <w:bCs/>
          <w:sz w:val="16"/>
          <w:szCs w:val="16"/>
        </w:rPr>
      </w:pPr>
      <w:r w:rsidRPr="00E05D43">
        <w:rPr>
          <w:rFonts w:asciiTheme="minorHAnsi" w:hAnsiTheme="minorHAnsi" w:cstheme="minorHAnsi"/>
          <w:b/>
          <w:bCs/>
          <w:sz w:val="16"/>
          <w:szCs w:val="16"/>
        </w:rPr>
        <w:t>Artigo 18, inciso X, da Lei 14133/2021</w:t>
      </w:r>
    </w:p>
    <w:p w14:paraId="5F28FC0A" w14:textId="77777777" w:rsidR="00E05D43" w:rsidRPr="00607A42" w:rsidRDefault="00E05D43" w:rsidP="00607A42">
      <w:pPr>
        <w:jc w:val="center"/>
        <w:rPr>
          <w:rFonts w:asciiTheme="minorHAnsi" w:hAnsiTheme="minorHAnsi" w:cstheme="minorHAnsi"/>
          <w:b/>
          <w:bCs/>
          <w:sz w:val="16"/>
          <w:szCs w:val="16"/>
        </w:rPr>
      </w:pPr>
    </w:p>
    <w:p w14:paraId="408C4D80" w14:textId="77777777" w:rsidR="00C3506B" w:rsidRPr="00EA715A" w:rsidRDefault="00C3506B" w:rsidP="00C3506B">
      <w:pPr>
        <w:jc w:val="center"/>
        <w:rPr>
          <w:rFonts w:asciiTheme="minorHAnsi" w:hAnsiTheme="minorHAnsi" w:cstheme="minorHAnsi"/>
          <w:b/>
          <w:bCs/>
          <w:sz w:val="16"/>
          <w:szCs w:val="16"/>
        </w:rPr>
      </w:pPr>
      <w:r w:rsidRPr="00EA715A">
        <w:rPr>
          <w:rFonts w:asciiTheme="minorHAnsi" w:hAnsiTheme="minorHAnsi" w:cstheme="minorHAnsi"/>
          <w:b/>
          <w:bCs/>
          <w:sz w:val="16"/>
          <w:szCs w:val="16"/>
        </w:rPr>
        <w:t>IDENTIFICAÇÃO DE NECESSIDADE DA CONTRATAÇÃO</w:t>
      </w:r>
    </w:p>
    <w:p w14:paraId="618601C9" w14:textId="77777777" w:rsidR="00C3506B" w:rsidRPr="00EA715A" w:rsidRDefault="00C3506B" w:rsidP="00C3506B">
      <w:pPr>
        <w:jc w:val="center"/>
        <w:rPr>
          <w:rFonts w:asciiTheme="minorHAnsi" w:hAnsiTheme="minorHAnsi" w:cstheme="minorHAnsi"/>
          <w:b/>
          <w:bCs/>
          <w:sz w:val="16"/>
          <w:szCs w:val="16"/>
        </w:rPr>
      </w:pPr>
    </w:p>
    <w:p w14:paraId="6EB32AAA" w14:textId="0BD0AB58" w:rsidR="00935137" w:rsidRPr="006F36E1" w:rsidRDefault="00935137" w:rsidP="00E95822">
      <w:pPr>
        <w:jc w:val="center"/>
        <w:rPr>
          <w:rFonts w:asciiTheme="minorHAnsi" w:hAnsiTheme="minorHAnsi" w:cstheme="minorHAnsi"/>
          <w:b/>
          <w:bCs/>
          <w:sz w:val="16"/>
          <w:szCs w:val="16"/>
        </w:rPr>
      </w:pPr>
      <w:r w:rsidRPr="006F36E1">
        <w:rPr>
          <w:rFonts w:asciiTheme="minorHAnsi" w:hAnsiTheme="minorHAnsi" w:cstheme="minorHAnsi"/>
          <w:b/>
          <w:bCs/>
          <w:sz w:val="16"/>
          <w:szCs w:val="16"/>
        </w:rPr>
        <w:t>GERENCIAMENTO DE RISCOS</w:t>
      </w:r>
    </w:p>
    <w:p w14:paraId="70D28F1A" w14:textId="77777777" w:rsidR="004151CF" w:rsidRPr="004151CF" w:rsidRDefault="004151CF" w:rsidP="004151CF">
      <w:pPr>
        <w:tabs>
          <w:tab w:val="left" w:pos="-105"/>
          <w:tab w:val="left" w:pos="20000"/>
        </w:tabs>
        <w:jc w:val="both"/>
        <w:rPr>
          <w:rFonts w:ascii="Calibri" w:hAnsi="Calibri" w:cs="Arial"/>
          <w:sz w:val="16"/>
          <w:szCs w:val="16"/>
        </w:rPr>
      </w:pPr>
      <w:r w:rsidRPr="004151CF">
        <w:rPr>
          <w:rFonts w:ascii="Calibri" w:hAnsi="Calibri" w:cs="Arial"/>
          <w:sz w:val="16"/>
          <w:szCs w:val="16"/>
        </w:rPr>
        <w:t>Levantamento de potenciais eventos (futuros e incertos), que poderão ocasionar impactos sobre os objetos da contratação.</w:t>
      </w:r>
    </w:p>
    <w:p w14:paraId="58C8BB80" w14:textId="77777777" w:rsidR="004151CF" w:rsidRPr="004151CF" w:rsidRDefault="004151CF" w:rsidP="004151CF">
      <w:pPr>
        <w:tabs>
          <w:tab w:val="left" w:pos="-105"/>
          <w:tab w:val="left" w:pos="20000"/>
        </w:tabs>
        <w:jc w:val="both"/>
        <w:rPr>
          <w:rFonts w:ascii="Calibri" w:hAnsi="Calibri" w:cs="Arial"/>
          <w:sz w:val="16"/>
          <w:szCs w:val="16"/>
        </w:rPr>
      </w:pPr>
      <w:r w:rsidRPr="004151CF">
        <w:rPr>
          <w:rFonts w:ascii="Calibri" w:hAnsi="Calibri" w:cs="Arial"/>
          <w:sz w:val="16"/>
          <w:szCs w:val="16"/>
        </w:rPr>
        <w:tab/>
        <w:t>A teor do disposto no artigo 18, inciso X, a atividade de análise de riscos é um importante instrumento da fase de planejamento, e deverá subsidiar a elaboração do Estudo Técnico Preliminar e do Termo de Referência/Projeto Básico.</w:t>
      </w:r>
    </w:p>
    <w:p w14:paraId="27CDFC70" w14:textId="77777777" w:rsidR="004151CF" w:rsidRPr="004151CF" w:rsidRDefault="004151CF" w:rsidP="004151CF">
      <w:pPr>
        <w:tabs>
          <w:tab w:val="left" w:pos="-105"/>
          <w:tab w:val="left" w:pos="20000"/>
        </w:tabs>
        <w:jc w:val="both"/>
        <w:rPr>
          <w:rFonts w:ascii="Calibri" w:hAnsi="Calibri" w:cs="Arial"/>
          <w:sz w:val="16"/>
          <w:szCs w:val="16"/>
        </w:rPr>
      </w:pPr>
    </w:p>
    <w:p w14:paraId="2DC41BC0" w14:textId="033CE0D9" w:rsidR="004151CF" w:rsidRPr="006C0BAD" w:rsidRDefault="004151CF" w:rsidP="004151CF">
      <w:pPr>
        <w:pStyle w:val="SemEspaamento"/>
        <w:jc w:val="both"/>
        <w:rPr>
          <w:sz w:val="16"/>
          <w:szCs w:val="16"/>
        </w:rPr>
      </w:pPr>
      <w:r w:rsidRPr="004151CF">
        <w:rPr>
          <w:rFonts w:ascii="Calibri" w:hAnsi="Calibri" w:cs="Arial"/>
          <w:b/>
          <w:sz w:val="16"/>
          <w:szCs w:val="16"/>
        </w:rPr>
        <w:t>Objeto da Contratação:</w:t>
      </w:r>
      <w:r w:rsidRPr="004151CF">
        <w:rPr>
          <w:rFonts w:ascii="Calibri" w:hAnsi="Calibri" w:cs="Arial"/>
          <w:sz w:val="16"/>
          <w:szCs w:val="16"/>
        </w:rPr>
        <w:t xml:space="preserve"> Contratação de empresa especializada para locação de estruturas, equipamentos e serviços de apoio técnico necessários à realização de eventos institucionais, culturais e esportivos promovidos pelo Município de Nepomuceno durante o exercício de 2026.</w:t>
      </w:r>
    </w:p>
    <w:p w14:paraId="2429EA3B" w14:textId="77777777" w:rsidR="00D71BE0" w:rsidRPr="00432881" w:rsidRDefault="00D71BE0" w:rsidP="00D71BE0">
      <w:pPr>
        <w:pStyle w:val="SemEspaamento"/>
        <w:jc w:val="both"/>
        <w:rPr>
          <w:rFonts w:ascii="Calibri" w:hAnsi="Calibri" w:cs="Arial"/>
        </w:rPr>
      </w:pPr>
    </w:p>
    <w:p w14:paraId="770BA436" w14:textId="77777777" w:rsidR="00D71BE0" w:rsidRPr="00D71BE0" w:rsidRDefault="00D71BE0" w:rsidP="00D71BE0">
      <w:pPr>
        <w:adjustRightInd w:val="0"/>
        <w:spacing w:line="360" w:lineRule="auto"/>
        <w:rPr>
          <w:rFonts w:ascii="Calibri" w:hAnsi="Calibri" w:cs="Arial"/>
          <w:b/>
          <w:sz w:val="16"/>
          <w:szCs w:val="16"/>
        </w:rPr>
      </w:pPr>
      <w:r w:rsidRPr="00D71BE0">
        <w:rPr>
          <w:rFonts w:ascii="Calibri" w:hAnsi="Calibri" w:cs="Arial"/>
          <w:sz w:val="16"/>
          <w:szCs w:val="16"/>
        </w:rPr>
        <w:t>Fase de análise:</w:t>
      </w:r>
      <w:r w:rsidRPr="00D71BE0">
        <w:rPr>
          <w:rFonts w:ascii="Calibri" w:hAnsi="Calibri" w:cs="Arial"/>
          <w:b/>
          <w:sz w:val="16"/>
          <w:szCs w:val="16"/>
        </w:rPr>
        <w:t xml:space="preserve"> Planejamento da Contratação</w:t>
      </w:r>
    </w:p>
    <w:tbl>
      <w:tblPr>
        <w:tblW w:w="864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678"/>
        <w:gridCol w:w="283"/>
        <w:gridCol w:w="566"/>
        <w:gridCol w:w="284"/>
        <w:gridCol w:w="517"/>
        <w:gridCol w:w="383"/>
        <w:gridCol w:w="1936"/>
      </w:tblGrid>
      <w:tr w:rsidR="00D71BE0" w:rsidRPr="00432881" w14:paraId="7D091512" w14:textId="77777777" w:rsidTr="001F0F50">
        <w:tc>
          <w:tcPr>
            <w:tcW w:w="8647" w:type="dxa"/>
            <w:gridSpan w:val="7"/>
            <w:shd w:val="clear" w:color="auto" w:fill="BFBFBF"/>
            <w:vAlign w:val="center"/>
            <w:hideMark/>
          </w:tcPr>
          <w:p w14:paraId="14A79B9A" w14:textId="77777777" w:rsidR="00D71BE0" w:rsidRPr="00D71BE0" w:rsidRDefault="00D71BE0" w:rsidP="006C0BAD">
            <w:pPr>
              <w:jc w:val="center"/>
              <w:rPr>
                <w:rFonts w:asciiTheme="minorHAnsi" w:hAnsiTheme="minorHAnsi" w:cstheme="minorHAnsi"/>
                <w:b/>
                <w:bCs/>
                <w:color w:val="000000"/>
                <w:sz w:val="16"/>
                <w:szCs w:val="16"/>
              </w:rPr>
            </w:pPr>
            <w:r w:rsidRPr="00D71BE0">
              <w:rPr>
                <w:rFonts w:asciiTheme="minorHAnsi" w:hAnsiTheme="minorHAnsi" w:cstheme="minorHAnsi"/>
                <w:b/>
                <w:bCs/>
                <w:color w:val="000000"/>
                <w:sz w:val="16"/>
                <w:szCs w:val="16"/>
              </w:rPr>
              <w:t>RISCO 1</w:t>
            </w:r>
          </w:p>
        </w:tc>
      </w:tr>
      <w:tr w:rsidR="00D71BE0" w:rsidRPr="006C0BAD" w14:paraId="4D2571A3" w14:textId="77777777" w:rsidTr="001F0F50">
        <w:tc>
          <w:tcPr>
            <w:tcW w:w="8647" w:type="dxa"/>
            <w:gridSpan w:val="7"/>
            <w:vAlign w:val="center"/>
            <w:hideMark/>
          </w:tcPr>
          <w:p w14:paraId="607A413C" w14:textId="77777777" w:rsidR="00D71BE0" w:rsidRPr="006C0BAD" w:rsidRDefault="00D71BE0" w:rsidP="006C0BAD">
            <w:pPr>
              <w:jc w:val="center"/>
              <w:rPr>
                <w:rFonts w:asciiTheme="minorHAnsi" w:hAnsiTheme="minorHAnsi" w:cstheme="minorHAnsi"/>
                <w:b/>
                <w:sz w:val="16"/>
                <w:szCs w:val="16"/>
              </w:rPr>
            </w:pPr>
            <w:r w:rsidRPr="006C0BAD">
              <w:rPr>
                <w:rFonts w:asciiTheme="minorHAnsi" w:hAnsiTheme="minorHAnsi" w:cstheme="minorHAnsi"/>
                <w:b/>
                <w:bCs/>
                <w:sz w:val="16"/>
                <w:szCs w:val="16"/>
              </w:rPr>
              <w:t>Planejamento deficiente</w:t>
            </w:r>
          </w:p>
        </w:tc>
      </w:tr>
      <w:tr w:rsidR="006C0BAD" w:rsidRPr="006C0BAD" w14:paraId="0829BF07" w14:textId="77777777" w:rsidTr="001F0F50">
        <w:tc>
          <w:tcPr>
            <w:tcW w:w="4678" w:type="dxa"/>
            <w:noWrap/>
            <w:vAlign w:val="bottom"/>
            <w:hideMark/>
          </w:tcPr>
          <w:p w14:paraId="30856810" w14:textId="77777777" w:rsidR="00D71BE0" w:rsidRPr="006C0BAD" w:rsidRDefault="00D71BE0" w:rsidP="006C0BAD">
            <w:pPr>
              <w:rPr>
                <w:rFonts w:asciiTheme="minorHAnsi" w:hAnsiTheme="minorHAnsi" w:cstheme="minorHAnsi"/>
                <w:b/>
                <w:bCs/>
                <w:color w:val="000000"/>
                <w:sz w:val="16"/>
                <w:szCs w:val="16"/>
              </w:rPr>
            </w:pPr>
            <w:r w:rsidRPr="006C0BAD">
              <w:rPr>
                <w:rFonts w:asciiTheme="minorHAnsi" w:hAnsiTheme="minorHAnsi" w:cstheme="minorHAnsi"/>
                <w:b/>
                <w:bCs/>
                <w:color w:val="000000"/>
                <w:sz w:val="16"/>
                <w:szCs w:val="16"/>
              </w:rPr>
              <w:t>Probabilidade</w:t>
            </w:r>
          </w:p>
        </w:tc>
        <w:tc>
          <w:tcPr>
            <w:tcW w:w="283" w:type="dxa"/>
            <w:noWrap/>
            <w:vAlign w:val="bottom"/>
            <w:hideMark/>
          </w:tcPr>
          <w:p w14:paraId="08F5EC3B" w14:textId="77777777" w:rsidR="00D71BE0" w:rsidRPr="006C0BAD" w:rsidRDefault="00D71BE0" w:rsidP="006C0BAD">
            <w:pPr>
              <w:jc w:val="center"/>
              <w:rPr>
                <w:rFonts w:asciiTheme="minorHAnsi" w:hAnsiTheme="minorHAnsi" w:cstheme="minorHAnsi"/>
                <w:b/>
                <w:color w:val="000000"/>
                <w:sz w:val="16"/>
                <w:szCs w:val="16"/>
              </w:rPr>
            </w:pPr>
            <w:r w:rsidRPr="006C0BAD">
              <w:rPr>
                <w:rFonts w:asciiTheme="minorHAnsi" w:hAnsiTheme="minorHAnsi" w:cstheme="minorHAnsi"/>
                <w:b/>
                <w:color w:val="000000"/>
                <w:sz w:val="16"/>
                <w:szCs w:val="16"/>
              </w:rPr>
              <w:t>X</w:t>
            </w:r>
          </w:p>
        </w:tc>
        <w:tc>
          <w:tcPr>
            <w:tcW w:w="566" w:type="dxa"/>
            <w:noWrap/>
            <w:vAlign w:val="center"/>
            <w:hideMark/>
          </w:tcPr>
          <w:p w14:paraId="5D7452AC" w14:textId="77777777" w:rsidR="00D71BE0" w:rsidRPr="006C0BAD" w:rsidRDefault="00D71BE0" w:rsidP="006C0BAD">
            <w:pPr>
              <w:rPr>
                <w:rFonts w:asciiTheme="minorHAnsi" w:hAnsiTheme="minorHAnsi" w:cstheme="minorHAnsi"/>
                <w:color w:val="000000"/>
                <w:sz w:val="16"/>
                <w:szCs w:val="16"/>
              </w:rPr>
            </w:pPr>
            <w:r w:rsidRPr="006C0BAD">
              <w:rPr>
                <w:rFonts w:asciiTheme="minorHAnsi" w:hAnsiTheme="minorHAnsi" w:cstheme="minorHAnsi"/>
                <w:color w:val="000000"/>
                <w:sz w:val="16"/>
                <w:szCs w:val="16"/>
              </w:rPr>
              <w:t>Baixa</w:t>
            </w:r>
          </w:p>
        </w:tc>
        <w:tc>
          <w:tcPr>
            <w:tcW w:w="284" w:type="dxa"/>
            <w:noWrap/>
            <w:vAlign w:val="bottom"/>
          </w:tcPr>
          <w:p w14:paraId="52947603" w14:textId="3B143ED2" w:rsidR="00D71BE0" w:rsidRPr="006C0BAD" w:rsidRDefault="00D71BE0" w:rsidP="006C0BAD">
            <w:pPr>
              <w:rPr>
                <w:rFonts w:asciiTheme="minorHAnsi" w:hAnsiTheme="minorHAnsi" w:cstheme="minorHAnsi"/>
                <w:b/>
                <w:color w:val="000000"/>
                <w:sz w:val="16"/>
                <w:szCs w:val="16"/>
              </w:rPr>
            </w:pPr>
            <w:r w:rsidRPr="006C0BAD">
              <w:rPr>
                <w:rFonts w:asciiTheme="minorHAnsi" w:hAnsiTheme="minorHAnsi" w:cstheme="minorHAnsi"/>
                <w:b/>
                <w:color w:val="000000"/>
                <w:sz w:val="16"/>
                <w:szCs w:val="16"/>
              </w:rPr>
              <w:t xml:space="preserve">     </w:t>
            </w:r>
          </w:p>
        </w:tc>
        <w:tc>
          <w:tcPr>
            <w:tcW w:w="517" w:type="dxa"/>
            <w:noWrap/>
            <w:vAlign w:val="bottom"/>
            <w:hideMark/>
          </w:tcPr>
          <w:p w14:paraId="24802FA7" w14:textId="77777777" w:rsidR="00D71BE0" w:rsidRPr="006C0BAD" w:rsidRDefault="00D71BE0" w:rsidP="006C0BAD">
            <w:pPr>
              <w:jc w:val="center"/>
              <w:rPr>
                <w:rFonts w:asciiTheme="minorHAnsi" w:hAnsiTheme="minorHAnsi" w:cstheme="minorHAnsi"/>
                <w:color w:val="000000"/>
                <w:sz w:val="16"/>
                <w:szCs w:val="16"/>
              </w:rPr>
            </w:pPr>
            <w:r w:rsidRPr="006C0BAD">
              <w:rPr>
                <w:rFonts w:asciiTheme="minorHAnsi" w:hAnsiTheme="minorHAnsi" w:cstheme="minorHAnsi"/>
                <w:color w:val="000000"/>
                <w:sz w:val="16"/>
                <w:szCs w:val="16"/>
              </w:rPr>
              <w:t>Média</w:t>
            </w:r>
          </w:p>
        </w:tc>
        <w:tc>
          <w:tcPr>
            <w:tcW w:w="383" w:type="dxa"/>
            <w:noWrap/>
            <w:vAlign w:val="bottom"/>
            <w:hideMark/>
          </w:tcPr>
          <w:p w14:paraId="64B0D5FC" w14:textId="77777777" w:rsidR="00D71BE0" w:rsidRPr="006C0BAD" w:rsidRDefault="00D71BE0" w:rsidP="006C0BAD">
            <w:pPr>
              <w:rPr>
                <w:rFonts w:asciiTheme="minorHAnsi" w:hAnsiTheme="minorHAnsi" w:cstheme="minorHAnsi"/>
                <w:color w:val="000000"/>
                <w:sz w:val="16"/>
                <w:szCs w:val="16"/>
              </w:rPr>
            </w:pPr>
            <w:r w:rsidRPr="006C0BAD">
              <w:rPr>
                <w:rFonts w:asciiTheme="minorHAnsi" w:hAnsiTheme="minorHAnsi" w:cstheme="minorHAnsi"/>
                <w:color w:val="000000"/>
                <w:sz w:val="16"/>
                <w:szCs w:val="16"/>
              </w:rPr>
              <w:t> </w:t>
            </w:r>
          </w:p>
        </w:tc>
        <w:tc>
          <w:tcPr>
            <w:tcW w:w="1936" w:type="dxa"/>
            <w:noWrap/>
            <w:vAlign w:val="center"/>
            <w:hideMark/>
          </w:tcPr>
          <w:p w14:paraId="6F0E06DA" w14:textId="77777777" w:rsidR="00D71BE0" w:rsidRPr="006C0BAD" w:rsidRDefault="00D71BE0" w:rsidP="006C0BAD">
            <w:pPr>
              <w:jc w:val="center"/>
              <w:rPr>
                <w:rFonts w:asciiTheme="minorHAnsi" w:hAnsiTheme="minorHAnsi" w:cstheme="minorHAnsi"/>
                <w:color w:val="000000"/>
                <w:sz w:val="16"/>
                <w:szCs w:val="16"/>
              </w:rPr>
            </w:pPr>
            <w:r w:rsidRPr="006C0BAD">
              <w:rPr>
                <w:rFonts w:asciiTheme="minorHAnsi" w:hAnsiTheme="minorHAnsi" w:cstheme="minorHAnsi"/>
                <w:color w:val="000000"/>
                <w:sz w:val="16"/>
                <w:szCs w:val="16"/>
              </w:rPr>
              <w:t>Alto</w:t>
            </w:r>
          </w:p>
        </w:tc>
      </w:tr>
      <w:tr w:rsidR="006C0BAD" w:rsidRPr="006C0BAD" w14:paraId="07DAAB8E" w14:textId="77777777" w:rsidTr="001F0F50">
        <w:tc>
          <w:tcPr>
            <w:tcW w:w="4678" w:type="dxa"/>
            <w:noWrap/>
            <w:vAlign w:val="bottom"/>
            <w:hideMark/>
          </w:tcPr>
          <w:p w14:paraId="44921D53" w14:textId="77777777" w:rsidR="00D71BE0" w:rsidRPr="006C0BAD" w:rsidRDefault="00D71BE0" w:rsidP="006C0BAD">
            <w:pPr>
              <w:rPr>
                <w:rFonts w:asciiTheme="minorHAnsi" w:hAnsiTheme="minorHAnsi" w:cstheme="minorHAnsi"/>
                <w:color w:val="000000"/>
                <w:sz w:val="16"/>
                <w:szCs w:val="16"/>
              </w:rPr>
            </w:pPr>
            <w:r w:rsidRPr="006C0BAD">
              <w:rPr>
                <w:rFonts w:asciiTheme="minorHAnsi" w:hAnsiTheme="minorHAnsi" w:cstheme="minorHAnsi"/>
                <w:b/>
                <w:bCs/>
                <w:color w:val="000000"/>
                <w:sz w:val="16"/>
                <w:szCs w:val="16"/>
              </w:rPr>
              <w:t>Impacto</w:t>
            </w:r>
          </w:p>
        </w:tc>
        <w:tc>
          <w:tcPr>
            <w:tcW w:w="283" w:type="dxa"/>
            <w:noWrap/>
            <w:vAlign w:val="bottom"/>
            <w:hideMark/>
          </w:tcPr>
          <w:p w14:paraId="347BD251" w14:textId="77777777" w:rsidR="00D71BE0" w:rsidRPr="006C0BAD" w:rsidRDefault="00D71BE0" w:rsidP="006C0BAD">
            <w:pPr>
              <w:rPr>
                <w:rFonts w:asciiTheme="minorHAnsi" w:hAnsiTheme="minorHAnsi" w:cstheme="minorHAnsi"/>
                <w:color w:val="000000"/>
                <w:sz w:val="16"/>
                <w:szCs w:val="16"/>
              </w:rPr>
            </w:pPr>
            <w:r w:rsidRPr="006C0BAD">
              <w:rPr>
                <w:rFonts w:asciiTheme="minorHAnsi" w:hAnsiTheme="minorHAnsi" w:cstheme="minorHAnsi"/>
                <w:color w:val="000000"/>
                <w:sz w:val="16"/>
                <w:szCs w:val="16"/>
              </w:rPr>
              <w:t> </w:t>
            </w:r>
          </w:p>
        </w:tc>
        <w:tc>
          <w:tcPr>
            <w:tcW w:w="566" w:type="dxa"/>
            <w:noWrap/>
            <w:vAlign w:val="center"/>
            <w:hideMark/>
          </w:tcPr>
          <w:p w14:paraId="0D404D1D" w14:textId="77777777" w:rsidR="00D71BE0" w:rsidRPr="006C0BAD" w:rsidRDefault="00D71BE0" w:rsidP="006C0BAD">
            <w:pPr>
              <w:rPr>
                <w:rFonts w:asciiTheme="minorHAnsi" w:hAnsiTheme="minorHAnsi" w:cstheme="minorHAnsi"/>
                <w:color w:val="000000"/>
                <w:sz w:val="16"/>
                <w:szCs w:val="16"/>
              </w:rPr>
            </w:pPr>
            <w:r w:rsidRPr="006C0BAD">
              <w:rPr>
                <w:rFonts w:asciiTheme="minorHAnsi" w:hAnsiTheme="minorHAnsi" w:cstheme="minorHAnsi"/>
                <w:color w:val="000000"/>
                <w:sz w:val="16"/>
                <w:szCs w:val="16"/>
              </w:rPr>
              <w:t>Leve</w:t>
            </w:r>
          </w:p>
        </w:tc>
        <w:tc>
          <w:tcPr>
            <w:tcW w:w="284" w:type="dxa"/>
            <w:noWrap/>
            <w:vAlign w:val="bottom"/>
            <w:hideMark/>
          </w:tcPr>
          <w:p w14:paraId="76DB0349" w14:textId="77777777" w:rsidR="00D71BE0" w:rsidRPr="006C0BAD" w:rsidRDefault="00D71BE0" w:rsidP="006C0BAD">
            <w:pPr>
              <w:jc w:val="center"/>
              <w:rPr>
                <w:rFonts w:asciiTheme="minorHAnsi" w:hAnsiTheme="minorHAnsi" w:cstheme="minorHAnsi"/>
                <w:color w:val="000000"/>
                <w:sz w:val="16"/>
                <w:szCs w:val="16"/>
              </w:rPr>
            </w:pPr>
            <w:r w:rsidRPr="006C0BAD">
              <w:rPr>
                <w:rFonts w:asciiTheme="minorHAnsi" w:hAnsiTheme="minorHAnsi" w:cstheme="minorHAnsi"/>
                <w:b/>
                <w:color w:val="000000"/>
                <w:sz w:val="16"/>
                <w:szCs w:val="16"/>
              </w:rPr>
              <w:t xml:space="preserve">     </w:t>
            </w:r>
          </w:p>
        </w:tc>
        <w:tc>
          <w:tcPr>
            <w:tcW w:w="517" w:type="dxa"/>
            <w:noWrap/>
            <w:vAlign w:val="center"/>
            <w:hideMark/>
          </w:tcPr>
          <w:p w14:paraId="4B19F8BC" w14:textId="77777777" w:rsidR="00D71BE0" w:rsidRPr="006C0BAD" w:rsidRDefault="00D71BE0" w:rsidP="006C0BAD">
            <w:pPr>
              <w:jc w:val="center"/>
              <w:rPr>
                <w:rFonts w:asciiTheme="minorHAnsi" w:hAnsiTheme="minorHAnsi" w:cstheme="minorHAnsi"/>
                <w:color w:val="000000"/>
                <w:sz w:val="16"/>
                <w:szCs w:val="16"/>
              </w:rPr>
            </w:pPr>
            <w:r w:rsidRPr="006C0BAD">
              <w:rPr>
                <w:rFonts w:asciiTheme="minorHAnsi" w:hAnsiTheme="minorHAnsi" w:cstheme="minorHAnsi"/>
                <w:color w:val="000000"/>
                <w:sz w:val="16"/>
                <w:szCs w:val="16"/>
              </w:rPr>
              <w:t>Médio</w:t>
            </w:r>
          </w:p>
        </w:tc>
        <w:tc>
          <w:tcPr>
            <w:tcW w:w="383" w:type="dxa"/>
            <w:noWrap/>
            <w:vAlign w:val="bottom"/>
            <w:hideMark/>
          </w:tcPr>
          <w:p w14:paraId="3E682FD2" w14:textId="77777777" w:rsidR="00D71BE0" w:rsidRPr="006C0BAD" w:rsidRDefault="00D71BE0" w:rsidP="006C0BAD">
            <w:pPr>
              <w:jc w:val="center"/>
              <w:rPr>
                <w:rFonts w:asciiTheme="minorHAnsi" w:hAnsiTheme="minorHAnsi" w:cstheme="minorHAnsi"/>
                <w:b/>
                <w:color w:val="000000"/>
                <w:sz w:val="16"/>
                <w:szCs w:val="16"/>
              </w:rPr>
            </w:pPr>
            <w:r w:rsidRPr="006C0BAD">
              <w:rPr>
                <w:rFonts w:asciiTheme="minorHAnsi" w:hAnsiTheme="minorHAnsi" w:cstheme="minorHAnsi"/>
                <w:b/>
                <w:color w:val="000000"/>
                <w:sz w:val="16"/>
                <w:szCs w:val="16"/>
              </w:rPr>
              <w:t xml:space="preserve">X    </w:t>
            </w:r>
          </w:p>
        </w:tc>
        <w:tc>
          <w:tcPr>
            <w:tcW w:w="1936" w:type="dxa"/>
            <w:noWrap/>
            <w:vAlign w:val="bottom"/>
            <w:hideMark/>
          </w:tcPr>
          <w:p w14:paraId="3DFF57DE" w14:textId="77777777" w:rsidR="00D71BE0" w:rsidRPr="006C0BAD" w:rsidRDefault="00D71BE0" w:rsidP="006C0BAD">
            <w:pPr>
              <w:jc w:val="center"/>
              <w:rPr>
                <w:rFonts w:asciiTheme="minorHAnsi" w:hAnsiTheme="minorHAnsi" w:cstheme="minorHAnsi"/>
                <w:color w:val="000000"/>
                <w:sz w:val="16"/>
                <w:szCs w:val="16"/>
              </w:rPr>
            </w:pPr>
            <w:r w:rsidRPr="006C0BAD">
              <w:rPr>
                <w:rFonts w:asciiTheme="minorHAnsi" w:hAnsiTheme="minorHAnsi" w:cstheme="minorHAnsi"/>
                <w:color w:val="000000"/>
                <w:sz w:val="16"/>
                <w:szCs w:val="16"/>
              </w:rPr>
              <w:t>Grave</w:t>
            </w:r>
          </w:p>
        </w:tc>
      </w:tr>
      <w:tr w:rsidR="00D71BE0" w:rsidRPr="006C0BAD" w14:paraId="36F13D67" w14:textId="77777777" w:rsidTr="001F0F50">
        <w:tc>
          <w:tcPr>
            <w:tcW w:w="4678" w:type="dxa"/>
            <w:noWrap/>
            <w:vAlign w:val="bottom"/>
            <w:hideMark/>
          </w:tcPr>
          <w:p w14:paraId="6AF41A22" w14:textId="77777777" w:rsidR="00D71BE0" w:rsidRPr="006C0BAD" w:rsidRDefault="00D71BE0" w:rsidP="006C0BAD">
            <w:pPr>
              <w:rPr>
                <w:rFonts w:asciiTheme="minorHAnsi" w:hAnsiTheme="minorHAnsi" w:cstheme="minorHAnsi"/>
                <w:b/>
                <w:bCs/>
                <w:color w:val="000000"/>
                <w:sz w:val="16"/>
                <w:szCs w:val="16"/>
              </w:rPr>
            </w:pPr>
            <w:r w:rsidRPr="006C0BAD">
              <w:rPr>
                <w:rFonts w:asciiTheme="minorHAnsi" w:hAnsiTheme="minorHAnsi" w:cstheme="minorHAnsi"/>
                <w:b/>
                <w:bCs/>
                <w:color w:val="000000"/>
                <w:sz w:val="16"/>
                <w:szCs w:val="16"/>
              </w:rPr>
              <w:t>Risco</w:t>
            </w:r>
          </w:p>
        </w:tc>
        <w:tc>
          <w:tcPr>
            <w:tcW w:w="3969" w:type="dxa"/>
            <w:gridSpan w:val="6"/>
            <w:noWrap/>
            <w:vAlign w:val="bottom"/>
            <w:hideMark/>
          </w:tcPr>
          <w:p w14:paraId="319B895B" w14:textId="77777777" w:rsidR="00D71BE0" w:rsidRPr="006C0BAD" w:rsidRDefault="00D71BE0" w:rsidP="006C0BAD">
            <w:pPr>
              <w:rPr>
                <w:rFonts w:asciiTheme="minorHAnsi" w:hAnsiTheme="minorHAnsi" w:cstheme="minorHAnsi"/>
                <w:color w:val="000000"/>
                <w:sz w:val="16"/>
                <w:szCs w:val="16"/>
              </w:rPr>
            </w:pPr>
            <w:r w:rsidRPr="006C0BAD">
              <w:rPr>
                <w:rFonts w:asciiTheme="minorHAnsi" w:hAnsiTheme="minorHAnsi" w:cstheme="minorHAnsi"/>
                <w:color w:val="000000"/>
                <w:sz w:val="16"/>
                <w:szCs w:val="16"/>
              </w:rPr>
              <w:t>Moderado</w:t>
            </w:r>
          </w:p>
        </w:tc>
      </w:tr>
      <w:tr w:rsidR="00D71BE0" w:rsidRPr="006C0BAD" w14:paraId="67014705" w14:textId="77777777" w:rsidTr="001F0F50">
        <w:tc>
          <w:tcPr>
            <w:tcW w:w="8647" w:type="dxa"/>
            <w:gridSpan w:val="7"/>
            <w:shd w:val="clear" w:color="auto" w:fill="D9D9D9"/>
            <w:noWrap/>
            <w:vAlign w:val="bottom"/>
            <w:hideMark/>
          </w:tcPr>
          <w:p w14:paraId="5FCD6DFC" w14:textId="77777777" w:rsidR="00D71BE0" w:rsidRPr="006C0BAD" w:rsidRDefault="00D71BE0" w:rsidP="006C0BAD">
            <w:pPr>
              <w:jc w:val="center"/>
              <w:rPr>
                <w:rFonts w:asciiTheme="minorHAnsi" w:hAnsiTheme="minorHAnsi" w:cstheme="minorHAnsi"/>
                <w:b/>
                <w:bCs/>
                <w:color w:val="000000"/>
                <w:sz w:val="16"/>
                <w:szCs w:val="16"/>
              </w:rPr>
            </w:pPr>
            <w:r w:rsidRPr="006C0BAD">
              <w:rPr>
                <w:rFonts w:asciiTheme="minorHAnsi" w:hAnsiTheme="minorHAnsi" w:cstheme="minorHAnsi"/>
                <w:b/>
                <w:bCs/>
                <w:color w:val="000000"/>
                <w:sz w:val="16"/>
                <w:szCs w:val="16"/>
              </w:rPr>
              <w:t>Dano/Consequência</w:t>
            </w:r>
          </w:p>
        </w:tc>
      </w:tr>
      <w:tr w:rsidR="00D71BE0" w:rsidRPr="006C0BAD" w14:paraId="3EDC2B55" w14:textId="77777777" w:rsidTr="001F0F50">
        <w:tc>
          <w:tcPr>
            <w:tcW w:w="8647" w:type="dxa"/>
            <w:gridSpan w:val="7"/>
            <w:vAlign w:val="center"/>
            <w:hideMark/>
          </w:tcPr>
          <w:p w14:paraId="370E68ED" w14:textId="77777777" w:rsidR="00D71BE0" w:rsidRPr="006C0BAD" w:rsidRDefault="00D71BE0" w:rsidP="006C0BAD">
            <w:pPr>
              <w:jc w:val="both"/>
              <w:rPr>
                <w:rFonts w:asciiTheme="minorHAnsi" w:hAnsiTheme="minorHAnsi" w:cstheme="minorHAnsi"/>
                <w:color w:val="000000"/>
                <w:sz w:val="16"/>
                <w:szCs w:val="16"/>
              </w:rPr>
            </w:pPr>
            <w:r w:rsidRPr="006C0BAD">
              <w:rPr>
                <w:rFonts w:asciiTheme="minorHAnsi" w:hAnsiTheme="minorHAnsi" w:cstheme="minorHAnsi"/>
                <w:sz w:val="16"/>
                <w:szCs w:val="16"/>
              </w:rPr>
              <w:t>Possibilidade de insuficiência ou excesso na previsão de itens a serem locados, comprometendo a execução dos eventos e ocasionando gastos desnecessários ou atrasos.</w:t>
            </w:r>
          </w:p>
        </w:tc>
      </w:tr>
      <w:tr w:rsidR="00D71BE0" w:rsidRPr="006C0BAD" w14:paraId="006407E4" w14:textId="77777777" w:rsidTr="001F0F50">
        <w:tc>
          <w:tcPr>
            <w:tcW w:w="5811" w:type="dxa"/>
            <w:gridSpan w:val="4"/>
            <w:shd w:val="clear" w:color="auto" w:fill="D9D9D9"/>
            <w:noWrap/>
            <w:vAlign w:val="bottom"/>
            <w:hideMark/>
          </w:tcPr>
          <w:p w14:paraId="1F77308D" w14:textId="77777777" w:rsidR="00D71BE0" w:rsidRPr="006C0BAD" w:rsidRDefault="00D71BE0" w:rsidP="006C0BAD">
            <w:pPr>
              <w:jc w:val="center"/>
              <w:rPr>
                <w:rFonts w:asciiTheme="minorHAnsi" w:hAnsiTheme="minorHAnsi" w:cstheme="minorHAnsi"/>
                <w:b/>
                <w:bCs/>
                <w:color w:val="000000"/>
                <w:sz w:val="16"/>
                <w:szCs w:val="16"/>
              </w:rPr>
            </w:pPr>
            <w:r w:rsidRPr="006C0BAD">
              <w:rPr>
                <w:rFonts w:asciiTheme="minorHAnsi" w:hAnsiTheme="minorHAnsi" w:cstheme="minorHAnsi"/>
                <w:b/>
                <w:bCs/>
                <w:color w:val="000000"/>
                <w:sz w:val="16"/>
                <w:szCs w:val="16"/>
              </w:rPr>
              <w:t>Ação Preventiva</w:t>
            </w:r>
          </w:p>
        </w:tc>
        <w:tc>
          <w:tcPr>
            <w:tcW w:w="2836" w:type="dxa"/>
            <w:gridSpan w:val="3"/>
            <w:shd w:val="clear" w:color="auto" w:fill="D9D9D9"/>
            <w:noWrap/>
            <w:vAlign w:val="bottom"/>
            <w:hideMark/>
          </w:tcPr>
          <w:p w14:paraId="3A8E4E71" w14:textId="77777777" w:rsidR="00D71BE0" w:rsidRPr="006C0BAD" w:rsidRDefault="00D71BE0" w:rsidP="006C0BAD">
            <w:pPr>
              <w:jc w:val="center"/>
              <w:rPr>
                <w:rFonts w:asciiTheme="minorHAnsi" w:hAnsiTheme="minorHAnsi" w:cstheme="minorHAnsi"/>
                <w:b/>
                <w:bCs/>
                <w:color w:val="000000"/>
                <w:sz w:val="16"/>
                <w:szCs w:val="16"/>
              </w:rPr>
            </w:pPr>
            <w:r w:rsidRPr="006C0BAD">
              <w:rPr>
                <w:rFonts w:asciiTheme="minorHAnsi" w:hAnsiTheme="minorHAnsi" w:cstheme="minorHAnsi"/>
                <w:b/>
                <w:bCs/>
                <w:color w:val="000000"/>
                <w:sz w:val="16"/>
                <w:szCs w:val="16"/>
              </w:rPr>
              <w:t>Responsável</w:t>
            </w:r>
          </w:p>
        </w:tc>
      </w:tr>
      <w:tr w:rsidR="00D71BE0" w:rsidRPr="006C0BAD" w14:paraId="11AF17C6" w14:textId="77777777" w:rsidTr="001F0F50">
        <w:trPr>
          <w:trHeight w:val="938"/>
        </w:trPr>
        <w:tc>
          <w:tcPr>
            <w:tcW w:w="5811" w:type="dxa"/>
            <w:gridSpan w:val="4"/>
            <w:vAlign w:val="center"/>
            <w:hideMark/>
          </w:tcPr>
          <w:p w14:paraId="50EA2575" w14:textId="77777777" w:rsidR="00D71BE0" w:rsidRPr="006C0BAD" w:rsidRDefault="00D71BE0" w:rsidP="001F0F50">
            <w:pPr>
              <w:widowControl/>
              <w:numPr>
                <w:ilvl w:val="1"/>
                <w:numId w:val="5"/>
              </w:numPr>
              <w:tabs>
                <w:tab w:val="clear" w:pos="1440"/>
                <w:tab w:val="num" w:pos="553"/>
              </w:tabs>
              <w:autoSpaceDE/>
              <w:autoSpaceDN/>
              <w:ind w:left="269" w:hanging="142"/>
              <w:jc w:val="both"/>
              <w:rPr>
                <w:rFonts w:asciiTheme="minorHAnsi" w:hAnsiTheme="minorHAnsi" w:cstheme="minorHAnsi"/>
                <w:sz w:val="16"/>
                <w:szCs w:val="16"/>
              </w:rPr>
            </w:pPr>
            <w:r w:rsidRPr="006C0BAD">
              <w:rPr>
                <w:rFonts w:asciiTheme="minorHAnsi" w:hAnsiTheme="minorHAnsi" w:cstheme="minorHAnsi"/>
                <w:sz w:val="16"/>
                <w:szCs w:val="16"/>
              </w:rPr>
              <w:t>"Realizar levantamento detalhado de eventos históricos e previsão do calendário 2026."</w:t>
            </w:r>
          </w:p>
          <w:p w14:paraId="41ABD62C" w14:textId="77777777" w:rsidR="00D71BE0" w:rsidRPr="006C0BAD" w:rsidRDefault="00D71BE0" w:rsidP="001F0F50">
            <w:pPr>
              <w:widowControl/>
              <w:numPr>
                <w:ilvl w:val="1"/>
                <w:numId w:val="5"/>
              </w:numPr>
              <w:tabs>
                <w:tab w:val="clear" w:pos="1440"/>
                <w:tab w:val="num" w:pos="553"/>
              </w:tabs>
              <w:autoSpaceDE/>
              <w:autoSpaceDN/>
              <w:ind w:left="269" w:hanging="142"/>
              <w:jc w:val="both"/>
              <w:rPr>
                <w:rFonts w:asciiTheme="minorHAnsi" w:hAnsiTheme="minorHAnsi" w:cstheme="minorHAnsi"/>
                <w:sz w:val="16"/>
                <w:szCs w:val="16"/>
              </w:rPr>
            </w:pPr>
            <w:r w:rsidRPr="006C0BAD">
              <w:rPr>
                <w:rFonts w:asciiTheme="minorHAnsi" w:hAnsiTheme="minorHAnsi" w:cstheme="minorHAnsi"/>
                <w:sz w:val="16"/>
                <w:szCs w:val="16"/>
              </w:rPr>
              <w:t>"Consultar fornecedores locais para validar a viabilidade dos prazos de montagem."</w:t>
            </w:r>
          </w:p>
          <w:p w14:paraId="6A504A4E" w14:textId="4A4F81F7" w:rsidR="00D71BE0" w:rsidRPr="006C0BAD" w:rsidRDefault="00D71BE0" w:rsidP="001F0F50">
            <w:pPr>
              <w:widowControl/>
              <w:numPr>
                <w:ilvl w:val="1"/>
                <w:numId w:val="5"/>
              </w:numPr>
              <w:tabs>
                <w:tab w:val="clear" w:pos="1440"/>
                <w:tab w:val="num" w:pos="553"/>
              </w:tabs>
              <w:autoSpaceDE/>
              <w:autoSpaceDN/>
              <w:ind w:left="269" w:hanging="142"/>
              <w:jc w:val="both"/>
              <w:rPr>
                <w:rFonts w:asciiTheme="minorHAnsi" w:hAnsiTheme="minorHAnsi" w:cstheme="minorHAnsi"/>
                <w:sz w:val="16"/>
                <w:szCs w:val="16"/>
              </w:rPr>
            </w:pPr>
            <w:r w:rsidRPr="006C0BAD">
              <w:rPr>
                <w:rFonts w:asciiTheme="minorHAnsi" w:hAnsiTheme="minorHAnsi" w:cstheme="minorHAnsi"/>
                <w:sz w:val="16"/>
                <w:szCs w:val="16"/>
              </w:rPr>
              <w:t>"Revisar descritivos técnicos com o setor de engenharia/cultura para evitar omissões."</w:t>
            </w:r>
          </w:p>
        </w:tc>
        <w:tc>
          <w:tcPr>
            <w:tcW w:w="2836" w:type="dxa"/>
            <w:gridSpan w:val="3"/>
            <w:noWrap/>
            <w:vAlign w:val="center"/>
            <w:hideMark/>
          </w:tcPr>
          <w:p w14:paraId="253F8A73" w14:textId="77777777" w:rsidR="00D71BE0" w:rsidRPr="006C0BAD" w:rsidRDefault="00D71BE0" w:rsidP="001F0F50">
            <w:pPr>
              <w:jc w:val="center"/>
              <w:rPr>
                <w:rFonts w:asciiTheme="minorHAnsi" w:hAnsiTheme="minorHAnsi" w:cstheme="minorHAnsi"/>
                <w:sz w:val="16"/>
                <w:szCs w:val="16"/>
                <w:highlight w:val="yellow"/>
              </w:rPr>
            </w:pPr>
            <w:r w:rsidRPr="006C0BAD">
              <w:rPr>
                <w:rFonts w:asciiTheme="minorHAnsi" w:hAnsiTheme="minorHAnsi" w:cstheme="minorHAnsi"/>
                <w:sz w:val="16"/>
                <w:szCs w:val="16"/>
              </w:rPr>
              <w:t>Secretarias solicitantes</w:t>
            </w:r>
          </w:p>
        </w:tc>
      </w:tr>
      <w:tr w:rsidR="00D71BE0" w:rsidRPr="006C0BAD" w14:paraId="57959B82" w14:textId="77777777" w:rsidTr="001F0F50">
        <w:tc>
          <w:tcPr>
            <w:tcW w:w="5811" w:type="dxa"/>
            <w:gridSpan w:val="4"/>
            <w:shd w:val="clear" w:color="auto" w:fill="D9D9D9"/>
            <w:vAlign w:val="bottom"/>
            <w:hideMark/>
          </w:tcPr>
          <w:p w14:paraId="052FD10A" w14:textId="77777777" w:rsidR="00D71BE0" w:rsidRPr="006C0BAD" w:rsidRDefault="00D71BE0" w:rsidP="006C0BAD">
            <w:pPr>
              <w:jc w:val="center"/>
              <w:rPr>
                <w:rFonts w:asciiTheme="minorHAnsi" w:hAnsiTheme="minorHAnsi" w:cstheme="minorHAnsi"/>
                <w:b/>
                <w:bCs/>
                <w:color w:val="000000"/>
                <w:sz w:val="16"/>
                <w:szCs w:val="16"/>
              </w:rPr>
            </w:pPr>
            <w:r w:rsidRPr="006C0BAD">
              <w:rPr>
                <w:rFonts w:asciiTheme="minorHAnsi" w:hAnsiTheme="minorHAnsi" w:cstheme="minorHAnsi"/>
                <w:b/>
                <w:bCs/>
                <w:color w:val="000000"/>
                <w:sz w:val="16"/>
                <w:szCs w:val="16"/>
              </w:rPr>
              <w:t>Ação de Contingência</w:t>
            </w:r>
          </w:p>
        </w:tc>
        <w:tc>
          <w:tcPr>
            <w:tcW w:w="2836" w:type="dxa"/>
            <w:gridSpan w:val="3"/>
            <w:shd w:val="clear" w:color="auto" w:fill="D9D9D9"/>
            <w:vAlign w:val="bottom"/>
            <w:hideMark/>
          </w:tcPr>
          <w:p w14:paraId="16731266" w14:textId="77777777" w:rsidR="00D71BE0" w:rsidRPr="006C0BAD" w:rsidRDefault="00D71BE0" w:rsidP="006C0BAD">
            <w:pPr>
              <w:jc w:val="center"/>
              <w:rPr>
                <w:rFonts w:asciiTheme="minorHAnsi" w:hAnsiTheme="minorHAnsi" w:cstheme="minorHAnsi"/>
                <w:b/>
                <w:bCs/>
                <w:color w:val="000000"/>
                <w:sz w:val="16"/>
                <w:szCs w:val="16"/>
              </w:rPr>
            </w:pPr>
            <w:r w:rsidRPr="006C0BAD">
              <w:rPr>
                <w:rFonts w:asciiTheme="minorHAnsi" w:hAnsiTheme="minorHAnsi" w:cstheme="minorHAnsi"/>
                <w:b/>
                <w:bCs/>
                <w:color w:val="000000"/>
                <w:sz w:val="16"/>
                <w:szCs w:val="16"/>
              </w:rPr>
              <w:t>Responsável</w:t>
            </w:r>
          </w:p>
        </w:tc>
      </w:tr>
      <w:tr w:rsidR="00D71BE0" w:rsidRPr="006C0BAD" w14:paraId="3AC2D508" w14:textId="77777777" w:rsidTr="001F0F50">
        <w:tc>
          <w:tcPr>
            <w:tcW w:w="5811" w:type="dxa"/>
            <w:gridSpan w:val="4"/>
            <w:vAlign w:val="center"/>
            <w:hideMark/>
          </w:tcPr>
          <w:p w14:paraId="217BBCDE" w14:textId="77777777" w:rsidR="00D71BE0" w:rsidRPr="006C0BAD" w:rsidRDefault="00D71BE0" w:rsidP="006C0BAD">
            <w:pPr>
              <w:rPr>
                <w:rFonts w:asciiTheme="minorHAnsi" w:hAnsiTheme="minorHAnsi" w:cstheme="minorHAnsi"/>
                <w:b/>
                <w:bCs/>
                <w:sz w:val="16"/>
                <w:szCs w:val="16"/>
              </w:rPr>
            </w:pPr>
            <w:r w:rsidRPr="006C0BAD">
              <w:rPr>
                <w:rFonts w:asciiTheme="minorHAnsi" w:hAnsiTheme="minorHAnsi" w:cstheme="minorHAnsi"/>
                <w:sz w:val="16"/>
                <w:szCs w:val="16"/>
              </w:rPr>
              <w:t>Revisar o planejamento e ajustar o quantitativo de itens conforme cronograma e programação anual de eventos.</w:t>
            </w:r>
          </w:p>
        </w:tc>
        <w:tc>
          <w:tcPr>
            <w:tcW w:w="2836" w:type="dxa"/>
            <w:gridSpan w:val="3"/>
            <w:noWrap/>
            <w:vAlign w:val="center"/>
            <w:hideMark/>
          </w:tcPr>
          <w:p w14:paraId="2309670B" w14:textId="77777777" w:rsidR="00D71BE0" w:rsidRPr="006C0BAD" w:rsidRDefault="00D71BE0" w:rsidP="006C0BAD">
            <w:pPr>
              <w:jc w:val="center"/>
              <w:rPr>
                <w:rFonts w:asciiTheme="minorHAnsi" w:hAnsiTheme="minorHAnsi" w:cstheme="minorHAnsi"/>
                <w:color w:val="000000"/>
                <w:sz w:val="16"/>
                <w:szCs w:val="16"/>
              </w:rPr>
            </w:pPr>
            <w:r w:rsidRPr="006C0BAD">
              <w:rPr>
                <w:rFonts w:asciiTheme="minorHAnsi" w:hAnsiTheme="minorHAnsi" w:cstheme="minorHAnsi"/>
                <w:sz w:val="16"/>
                <w:szCs w:val="16"/>
              </w:rPr>
              <w:t xml:space="preserve">Secretarias solicitantes </w:t>
            </w:r>
          </w:p>
        </w:tc>
      </w:tr>
    </w:tbl>
    <w:p w14:paraId="5F736B0C" w14:textId="2C90C598" w:rsidR="00D71BE0" w:rsidRPr="001F0F50" w:rsidRDefault="00D71BE0" w:rsidP="001F0F50">
      <w:pPr>
        <w:adjustRightInd w:val="0"/>
        <w:rPr>
          <w:rFonts w:asciiTheme="minorHAnsi" w:hAnsiTheme="minorHAnsi" w:cstheme="minorHAnsi"/>
          <w:b/>
          <w:sz w:val="16"/>
          <w:szCs w:val="16"/>
        </w:rPr>
      </w:pPr>
    </w:p>
    <w:tbl>
      <w:tblPr>
        <w:tblW w:w="864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820"/>
        <w:gridCol w:w="425"/>
        <w:gridCol w:w="704"/>
        <w:gridCol w:w="426"/>
        <w:gridCol w:w="789"/>
        <w:gridCol w:w="466"/>
        <w:gridCol w:w="1017"/>
      </w:tblGrid>
      <w:tr w:rsidR="00D71BE0" w:rsidRPr="001F0F50" w14:paraId="1A15D6C7" w14:textId="77777777" w:rsidTr="001F0F50">
        <w:tc>
          <w:tcPr>
            <w:tcW w:w="8647" w:type="dxa"/>
            <w:gridSpan w:val="7"/>
            <w:shd w:val="clear" w:color="auto" w:fill="BFBFBF"/>
            <w:vAlign w:val="center"/>
            <w:hideMark/>
          </w:tcPr>
          <w:p w14:paraId="69DE8EB6" w14:textId="77777777" w:rsidR="00D71BE0" w:rsidRPr="001F0F50" w:rsidRDefault="00D71BE0" w:rsidP="001F0F50">
            <w:pPr>
              <w:jc w:val="center"/>
              <w:rPr>
                <w:rFonts w:asciiTheme="minorHAnsi" w:hAnsiTheme="minorHAnsi" w:cstheme="minorHAnsi"/>
                <w:b/>
                <w:bCs/>
                <w:color w:val="000000"/>
                <w:sz w:val="16"/>
                <w:szCs w:val="16"/>
              </w:rPr>
            </w:pPr>
            <w:r w:rsidRPr="001F0F50">
              <w:rPr>
                <w:rFonts w:asciiTheme="minorHAnsi" w:hAnsiTheme="minorHAnsi" w:cstheme="minorHAnsi"/>
                <w:b/>
                <w:bCs/>
                <w:color w:val="000000"/>
                <w:sz w:val="16"/>
                <w:szCs w:val="16"/>
              </w:rPr>
              <w:t>RISCO 2</w:t>
            </w:r>
          </w:p>
        </w:tc>
      </w:tr>
      <w:tr w:rsidR="00D71BE0" w:rsidRPr="001F0F50" w14:paraId="0F7A775A" w14:textId="77777777" w:rsidTr="001F0F50">
        <w:tc>
          <w:tcPr>
            <w:tcW w:w="8647" w:type="dxa"/>
            <w:gridSpan w:val="7"/>
            <w:vAlign w:val="center"/>
            <w:hideMark/>
          </w:tcPr>
          <w:p w14:paraId="52DD5108" w14:textId="77777777" w:rsidR="00D71BE0" w:rsidRPr="001F0F50" w:rsidRDefault="00D71BE0" w:rsidP="001F0F50">
            <w:pPr>
              <w:jc w:val="center"/>
              <w:rPr>
                <w:rFonts w:asciiTheme="minorHAnsi" w:hAnsiTheme="minorHAnsi" w:cstheme="minorHAnsi"/>
                <w:b/>
                <w:sz w:val="16"/>
                <w:szCs w:val="16"/>
              </w:rPr>
            </w:pPr>
            <w:r w:rsidRPr="001F0F50">
              <w:rPr>
                <w:rFonts w:asciiTheme="minorHAnsi" w:hAnsiTheme="minorHAnsi" w:cstheme="minorHAnsi"/>
                <w:b/>
                <w:color w:val="0D0D0D"/>
                <w:sz w:val="16"/>
                <w:szCs w:val="16"/>
                <w:shd w:val="clear" w:color="auto" w:fill="FFFFFF"/>
              </w:rPr>
              <w:t>Elaboração inadequada do Termo de Referência</w:t>
            </w:r>
          </w:p>
        </w:tc>
      </w:tr>
      <w:tr w:rsidR="00D71BE0" w:rsidRPr="001F0F50" w14:paraId="6994C403" w14:textId="77777777" w:rsidTr="001F0F50">
        <w:tc>
          <w:tcPr>
            <w:tcW w:w="4820" w:type="dxa"/>
            <w:noWrap/>
            <w:vAlign w:val="bottom"/>
            <w:hideMark/>
          </w:tcPr>
          <w:p w14:paraId="68416A32" w14:textId="77777777" w:rsidR="00D71BE0" w:rsidRPr="001F0F50" w:rsidRDefault="00D71BE0" w:rsidP="001F0F50">
            <w:pPr>
              <w:rPr>
                <w:rFonts w:asciiTheme="minorHAnsi" w:hAnsiTheme="minorHAnsi" w:cstheme="minorHAnsi"/>
                <w:b/>
                <w:bCs/>
                <w:color w:val="000000"/>
                <w:sz w:val="16"/>
                <w:szCs w:val="16"/>
              </w:rPr>
            </w:pPr>
            <w:r w:rsidRPr="001F0F50">
              <w:rPr>
                <w:rFonts w:asciiTheme="minorHAnsi" w:hAnsiTheme="minorHAnsi" w:cstheme="minorHAnsi"/>
                <w:b/>
                <w:bCs/>
                <w:color w:val="000000"/>
                <w:sz w:val="16"/>
                <w:szCs w:val="16"/>
              </w:rPr>
              <w:t>Probabilidade</w:t>
            </w:r>
          </w:p>
        </w:tc>
        <w:tc>
          <w:tcPr>
            <w:tcW w:w="425" w:type="dxa"/>
            <w:noWrap/>
            <w:vAlign w:val="bottom"/>
            <w:hideMark/>
          </w:tcPr>
          <w:p w14:paraId="3093EA57" w14:textId="77777777" w:rsidR="00D71BE0" w:rsidRPr="001F0F50" w:rsidRDefault="00D71BE0" w:rsidP="001F0F50">
            <w:pPr>
              <w:jc w:val="center"/>
              <w:rPr>
                <w:rFonts w:asciiTheme="minorHAnsi" w:hAnsiTheme="minorHAnsi" w:cstheme="minorHAnsi"/>
                <w:b/>
                <w:color w:val="000000"/>
                <w:sz w:val="16"/>
                <w:szCs w:val="16"/>
              </w:rPr>
            </w:pPr>
            <w:r w:rsidRPr="001F0F50">
              <w:rPr>
                <w:rFonts w:asciiTheme="minorHAnsi" w:hAnsiTheme="minorHAnsi" w:cstheme="minorHAnsi"/>
                <w:b/>
                <w:color w:val="000000"/>
                <w:sz w:val="16"/>
                <w:szCs w:val="16"/>
              </w:rPr>
              <w:t>X</w:t>
            </w:r>
          </w:p>
        </w:tc>
        <w:tc>
          <w:tcPr>
            <w:tcW w:w="704" w:type="dxa"/>
            <w:noWrap/>
            <w:vAlign w:val="center"/>
            <w:hideMark/>
          </w:tcPr>
          <w:p w14:paraId="3591CDD8" w14:textId="77777777" w:rsidR="00D71BE0" w:rsidRPr="001F0F50" w:rsidRDefault="00D71BE0" w:rsidP="001F0F50">
            <w:pPr>
              <w:rPr>
                <w:rFonts w:asciiTheme="minorHAnsi" w:hAnsiTheme="minorHAnsi" w:cstheme="minorHAnsi"/>
                <w:color w:val="000000"/>
                <w:sz w:val="16"/>
                <w:szCs w:val="16"/>
              </w:rPr>
            </w:pPr>
            <w:r w:rsidRPr="001F0F50">
              <w:rPr>
                <w:rFonts w:asciiTheme="minorHAnsi" w:hAnsiTheme="minorHAnsi" w:cstheme="minorHAnsi"/>
                <w:color w:val="000000"/>
                <w:sz w:val="16"/>
                <w:szCs w:val="16"/>
              </w:rPr>
              <w:t>Baixa</w:t>
            </w:r>
          </w:p>
        </w:tc>
        <w:tc>
          <w:tcPr>
            <w:tcW w:w="426" w:type="dxa"/>
            <w:noWrap/>
            <w:vAlign w:val="bottom"/>
          </w:tcPr>
          <w:p w14:paraId="3592A0D3" w14:textId="77777777" w:rsidR="00D71BE0" w:rsidRPr="001F0F50" w:rsidRDefault="00D71BE0" w:rsidP="001F0F50">
            <w:pPr>
              <w:rPr>
                <w:rFonts w:asciiTheme="minorHAnsi" w:hAnsiTheme="minorHAnsi" w:cstheme="minorHAnsi"/>
                <w:b/>
                <w:color w:val="000000"/>
                <w:sz w:val="16"/>
                <w:szCs w:val="16"/>
              </w:rPr>
            </w:pPr>
          </w:p>
        </w:tc>
        <w:tc>
          <w:tcPr>
            <w:tcW w:w="789" w:type="dxa"/>
            <w:noWrap/>
            <w:vAlign w:val="bottom"/>
            <w:hideMark/>
          </w:tcPr>
          <w:p w14:paraId="553091D2" w14:textId="77777777" w:rsidR="00D71BE0" w:rsidRPr="001F0F50" w:rsidRDefault="00D71BE0" w:rsidP="001F0F50">
            <w:pPr>
              <w:jc w:val="center"/>
              <w:rPr>
                <w:rFonts w:asciiTheme="minorHAnsi" w:hAnsiTheme="minorHAnsi" w:cstheme="minorHAnsi"/>
                <w:color w:val="000000"/>
                <w:sz w:val="16"/>
                <w:szCs w:val="16"/>
              </w:rPr>
            </w:pPr>
            <w:r w:rsidRPr="001F0F50">
              <w:rPr>
                <w:rFonts w:asciiTheme="minorHAnsi" w:hAnsiTheme="minorHAnsi" w:cstheme="minorHAnsi"/>
                <w:color w:val="000000"/>
                <w:sz w:val="16"/>
                <w:szCs w:val="16"/>
              </w:rPr>
              <w:t>Média</w:t>
            </w:r>
          </w:p>
        </w:tc>
        <w:tc>
          <w:tcPr>
            <w:tcW w:w="466" w:type="dxa"/>
            <w:noWrap/>
            <w:vAlign w:val="bottom"/>
            <w:hideMark/>
          </w:tcPr>
          <w:p w14:paraId="435716F5" w14:textId="77777777" w:rsidR="00D71BE0" w:rsidRPr="001F0F50" w:rsidRDefault="00D71BE0" w:rsidP="001F0F50">
            <w:pPr>
              <w:rPr>
                <w:rFonts w:asciiTheme="minorHAnsi" w:hAnsiTheme="minorHAnsi" w:cstheme="minorHAnsi"/>
                <w:color w:val="000000"/>
                <w:sz w:val="16"/>
                <w:szCs w:val="16"/>
              </w:rPr>
            </w:pPr>
            <w:r w:rsidRPr="001F0F50">
              <w:rPr>
                <w:rFonts w:asciiTheme="minorHAnsi" w:hAnsiTheme="minorHAnsi" w:cstheme="minorHAnsi"/>
                <w:color w:val="000000"/>
                <w:sz w:val="16"/>
                <w:szCs w:val="16"/>
              </w:rPr>
              <w:t> </w:t>
            </w:r>
          </w:p>
        </w:tc>
        <w:tc>
          <w:tcPr>
            <w:tcW w:w="1017" w:type="dxa"/>
            <w:noWrap/>
            <w:vAlign w:val="center"/>
            <w:hideMark/>
          </w:tcPr>
          <w:p w14:paraId="7F187D88" w14:textId="77777777" w:rsidR="00D71BE0" w:rsidRPr="001F0F50" w:rsidRDefault="00D71BE0" w:rsidP="001F0F50">
            <w:pPr>
              <w:jc w:val="center"/>
              <w:rPr>
                <w:rFonts w:asciiTheme="minorHAnsi" w:hAnsiTheme="minorHAnsi" w:cstheme="minorHAnsi"/>
                <w:color w:val="000000"/>
                <w:sz w:val="16"/>
                <w:szCs w:val="16"/>
              </w:rPr>
            </w:pPr>
            <w:r w:rsidRPr="001F0F50">
              <w:rPr>
                <w:rFonts w:asciiTheme="minorHAnsi" w:hAnsiTheme="minorHAnsi" w:cstheme="minorHAnsi"/>
                <w:color w:val="000000"/>
                <w:sz w:val="16"/>
                <w:szCs w:val="16"/>
              </w:rPr>
              <w:t>Alto</w:t>
            </w:r>
          </w:p>
        </w:tc>
      </w:tr>
      <w:tr w:rsidR="00D71BE0" w:rsidRPr="001F0F50" w14:paraId="1EEE7F53" w14:textId="77777777" w:rsidTr="001F0F50">
        <w:tc>
          <w:tcPr>
            <w:tcW w:w="4820" w:type="dxa"/>
            <w:noWrap/>
            <w:vAlign w:val="bottom"/>
            <w:hideMark/>
          </w:tcPr>
          <w:p w14:paraId="0B309FCE" w14:textId="77777777" w:rsidR="00D71BE0" w:rsidRPr="001F0F50" w:rsidRDefault="00D71BE0" w:rsidP="001F0F50">
            <w:pPr>
              <w:rPr>
                <w:rFonts w:asciiTheme="minorHAnsi" w:hAnsiTheme="minorHAnsi" w:cstheme="minorHAnsi"/>
                <w:color w:val="000000"/>
                <w:sz w:val="16"/>
                <w:szCs w:val="16"/>
              </w:rPr>
            </w:pPr>
            <w:r w:rsidRPr="001F0F50">
              <w:rPr>
                <w:rFonts w:asciiTheme="minorHAnsi" w:hAnsiTheme="minorHAnsi" w:cstheme="minorHAnsi"/>
                <w:b/>
                <w:bCs/>
                <w:color w:val="000000"/>
                <w:sz w:val="16"/>
                <w:szCs w:val="16"/>
              </w:rPr>
              <w:t>Impacto</w:t>
            </w:r>
          </w:p>
        </w:tc>
        <w:tc>
          <w:tcPr>
            <w:tcW w:w="425" w:type="dxa"/>
            <w:noWrap/>
            <w:vAlign w:val="bottom"/>
            <w:hideMark/>
          </w:tcPr>
          <w:p w14:paraId="636F46D9" w14:textId="77777777" w:rsidR="00D71BE0" w:rsidRPr="001F0F50" w:rsidRDefault="00D71BE0" w:rsidP="001F0F50">
            <w:pPr>
              <w:rPr>
                <w:rFonts w:asciiTheme="minorHAnsi" w:hAnsiTheme="minorHAnsi" w:cstheme="minorHAnsi"/>
                <w:color w:val="000000"/>
                <w:sz w:val="16"/>
                <w:szCs w:val="16"/>
              </w:rPr>
            </w:pPr>
            <w:r w:rsidRPr="001F0F50">
              <w:rPr>
                <w:rFonts w:asciiTheme="minorHAnsi" w:hAnsiTheme="minorHAnsi" w:cstheme="minorHAnsi"/>
                <w:color w:val="000000"/>
                <w:sz w:val="16"/>
                <w:szCs w:val="16"/>
              </w:rPr>
              <w:t> </w:t>
            </w:r>
          </w:p>
        </w:tc>
        <w:tc>
          <w:tcPr>
            <w:tcW w:w="704" w:type="dxa"/>
            <w:noWrap/>
            <w:vAlign w:val="center"/>
            <w:hideMark/>
          </w:tcPr>
          <w:p w14:paraId="3EFDE8B2" w14:textId="77777777" w:rsidR="00D71BE0" w:rsidRPr="001F0F50" w:rsidRDefault="00D71BE0" w:rsidP="001F0F50">
            <w:pPr>
              <w:rPr>
                <w:rFonts w:asciiTheme="minorHAnsi" w:hAnsiTheme="minorHAnsi" w:cstheme="minorHAnsi"/>
                <w:color w:val="000000"/>
                <w:sz w:val="16"/>
                <w:szCs w:val="16"/>
              </w:rPr>
            </w:pPr>
            <w:r w:rsidRPr="001F0F50">
              <w:rPr>
                <w:rFonts w:asciiTheme="minorHAnsi" w:hAnsiTheme="minorHAnsi" w:cstheme="minorHAnsi"/>
                <w:color w:val="000000"/>
                <w:sz w:val="16"/>
                <w:szCs w:val="16"/>
              </w:rPr>
              <w:t>Leve</w:t>
            </w:r>
          </w:p>
        </w:tc>
        <w:tc>
          <w:tcPr>
            <w:tcW w:w="426" w:type="dxa"/>
            <w:noWrap/>
            <w:vAlign w:val="bottom"/>
            <w:hideMark/>
          </w:tcPr>
          <w:p w14:paraId="2DD4C3CA" w14:textId="77777777" w:rsidR="00D71BE0" w:rsidRPr="001F0F50" w:rsidRDefault="00D71BE0" w:rsidP="001F0F50">
            <w:pPr>
              <w:jc w:val="center"/>
              <w:rPr>
                <w:rFonts w:asciiTheme="minorHAnsi" w:hAnsiTheme="minorHAnsi" w:cstheme="minorHAnsi"/>
                <w:color w:val="000000"/>
                <w:sz w:val="16"/>
                <w:szCs w:val="16"/>
              </w:rPr>
            </w:pPr>
            <w:r w:rsidRPr="001F0F50">
              <w:rPr>
                <w:rFonts w:asciiTheme="minorHAnsi" w:hAnsiTheme="minorHAnsi" w:cstheme="minorHAnsi"/>
                <w:b/>
                <w:color w:val="000000"/>
                <w:sz w:val="16"/>
                <w:szCs w:val="16"/>
              </w:rPr>
              <w:t xml:space="preserve">     </w:t>
            </w:r>
          </w:p>
        </w:tc>
        <w:tc>
          <w:tcPr>
            <w:tcW w:w="789" w:type="dxa"/>
            <w:noWrap/>
            <w:vAlign w:val="center"/>
            <w:hideMark/>
          </w:tcPr>
          <w:p w14:paraId="5667EF07" w14:textId="77777777" w:rsidR="00D71BE0" w:rsidRPr="001F0F50" w:rsidRDefault="00D71BE0" w:rsidP="001F0F50">
            <w:pPr>
              <w:jc w:val="center"/>
              <w:rPr>
                <w:rFonts w:asciiTheme="minorHAnsi" w:hAnsiTheme="minorHAnsi" w:cstheme="minorHAnsi"/>
                <w:color w:val="000000"/>
                <w:sz w:val="16"/>
                <w:szCs w:val="16"/>
              </w:rPr>
            </w:pPr>
            <w:r w:rsidRPr="001F0F50">
              <w:rPr>
                <w:rFonts w:asciiTheme="minorHAnsi" w:hAnsiTheme="minorHAnsi" w:cstheme="minorHAnsi"/>
                <w:color w:val="000000"/>
                <w:sz w:val="16"/>
                <w:szCs w:val="16"/>
              </w:rPr>
              <w:t>Médio</w:t>
            </w:r>
          </w:p>
        </w:tc>
        <w:tc>
          <w:tcPr>
            <w:tcW w:w="466" w:type="dxa"/>
            <w:noWrap/>
            <w:vAlign w:val="bottom"/>
            <w:hideMark/>
          </w:tcPr>
          <w:p w14:paraId="6C49C6CB" w14:textId="77777777" w:rsidR="00D71BE0" w:rsidRPr="001F0F50" w:rsidRDefault="00D71BE0" w:rsidP="001F0F50">
            <w:pPr>
              <w:jc w:val="center"/>
              <w:rPr>
                <w:rFonts w:asciiTheme="minorHAnsi" w:hAnsiTheme="minorHAnsi" w:cstheme="minorHAnsi"/>
                <w:b/>
                <w:color w:val="000000"/>
                <w:sz w:val="16"/>
                <w:szCs w:val="16"/>
              </w:rPr>
            </w:pPr>
            <w:r w:rsidRPr="001F0F50">
              <w:rPr>
                <w:rFonts w:asciiTheme="minorHAnsi" w:hAnsiTheme="minorHAnsi" w:cstheme="minorHAnsi"/>
                <w:b/>
                <w:color w:val="000000"/>
                <w:sz w:val="16"/>
                <w:szCs w:val="16"/>
              </w:rPr>
              <w:t xml:space="preserve">X    </w:t>
            </w:r>
          </w:p>
        </w:tc>
        <w:tc>
          <w:tcPr>
            <w:tcW w:w="1017" w:type="dxa"/>
            <w:noWrap/>
            <w:vAlign w:val="bottom"/>
            <w:hideMark/>
          </w:tcPr>
          <w:p w14:paraId="655C3F1F" w14:textId="77777777" w:rsidR="00D71BE0" w:rsidRPr="001F0F50" w:rsidRDefault="00D71BE0" w:rsidP="001F0F50">
            <w:pPr>
              <w:jc w:val="center"/>
              <w:rPr>
                <w:rFonts w:asciiTheme="minorHAnsi" w:hAnsiTheme="minorHAnsi" w:cstheme="minorHAnsi"/>
                <w:color w:val="000000"/>
                <w:sz w:val="16"/>
                <w:szCs w:val="16"/>
              </w:rPr>
            </w:pPr>
            <w:r w:rsidRPr="001F0F50">
              <w:rPr>
                <w:rFonts w:asciiTheme="minorHAnsi" w:hAnsiTheme="minorHAnsi" w:cstheme="minorHAnsi"/>
                <w:color w:val="000000"/>
                <w:sz w:val="16"/>
                <w:szCs w:val="16"/>
              </w:rPr>
              <w:t>Grave</w:t>
            </w:r>
          </w:p>
        </w:tc>
      </w:tr>
      <w:tr w:rsidR="00D71BE0" w:rsidRPr="001F0F50" w14:paraId="4729A530" w14:textId="77777777" w:rsidTr="001F0F50">
        <w:tc>
          <w:tcPr>
            <w:tcW w:w="4820" w:type="dxa"/>
            <w:noWrap/>
            <w:vAlign w:val="bottom"/>
            <w:hideMark/>
          </w:tcPr>
          <w:p w14:paraId="3E975EAE" w14:textId="77777777" w:rsidR="00D71BE0" w:rsidRPr="001F0F50" w:rsidRDefault="00D71BE0" w:rsidP="001F0F50">
            <w:pPr>
              <w:rPr>
                <w:rFonts w:asciiTheme="minorHAnsi" w:hAnsiTheme="minorHAnsi" w:cstheme="minorHAnsi"/>
                <w:b/>
                <w:bCs/>
                <w:color w:val="000000"/>
                <w:sz w:val="16"/>
                <w:szCs w:val="16"/>
              </w:rPr>
            </w:pPr>
            <w:r w:rsidRPr="001F0F50">
              <w:rPr>
                <w:rFonts w:asciiTheme="minorHAnsi" w:hAnsiTheme="minorHAnsi" w:cstheme="minorHAnsi"/>
                <w:b/>
                <w:bCs/>
                <w:color w:val="000000"/>
                <w:sz w:val="16"/>
                <w:szCs w:val="16"/>
              </w:rPr>
              <w:t>Risco</w:t>
            </w:r>
          </w:p>
        </w:tc>
        <w:tc>
          <w:tcPr>
            <w:tcW w:w="3827" w:type="dxa"/>
            <w:gridSpan w:val="6"/>
            <w:noWrap/>
            <w:vAlign w:val="bottom"/>
            <w:hideMark/>
          </w:tcPr>
          <w:p w14:paraId="501816A5" w14:textId="77777777" w:rsidR="00D71BE0" w:rsidRPr="001F0F50" w:rsidRDefault="00D71BE0" w:rsidP="001F0F50">
            <w:pPr>
              <w:rPr>
                <w:rFonts w:asciiTheme="minorHAnsi" w:hAnsiTheme="minorHAnsi" w:cstheme="minorHAnsi"/>
                <w:color w:val="000000"/>
                <w:sz w:val="16"/>
                <w:szCs w:val="16"/>
              </w:rPr>
            </w:pPr>
            <w:r w:rsidRPr="001F0F50">
              <w:rPr>
                <w:rFonts w:asciiTheme="minorHAnsi" w:hAnsiTheme="minorHAnsi" w:cstheme="minorHAnsi"/>
                <w:color w:val="000000"/>
                <w:sz w:val="16"/>
                <w:szCs w:val="16"/>
              </w:rPr>
              <w:t>Moderado</w:t>
            </w:r>
          </w:p>
        </w:tc>
      </w:tr>
      <w:tr w:rsidR="00D71BE0" w:rsidRPr="001F0F50" w14:paraId="11EE7907" w14:textId="77777777" w:rsidTr="001F0F50">
        <w:tc>
          <w:tcPr>
            <w:tcW w:w="4820" w:type="dxa"/>
            <w:noWrap/>
            <w:vAlign w:val="bottom"/>
          </w:tcPr>
          <w:p w14:paraId="23B2F5D6" w14:textId="77777777" w:rsidR="00D71BE0" w:rsidRPr="001F0F50" w:rsidRDefault="00D71BE0" w:rsidP="001F0F50">
            <w:pPr>
              <w:rPr>
                <w:rFonts w:asciiTheme="minorHAnsi" w:hAnsiTheme="minorHAnsi" w:cstheme="minorHAnsi"/>
                <w:b/>
                <w:bCs/>
                <w:color w:val="000000"/>
                <w:sz w:val="16"/>
                <w:szCs w:val="16"/>
              </w:rPr>
            </w:pPr>
          </w:p>
        </w:tc>
        <w:tc>
          <w:tcPr>
            <w:tcW w:w="3827" w:type="dxa"/>
            <w:gridSpan w:val="6"/>
            <w:noWrap/>
            <w:vAlign w:val="bottom"/>
          </w:tcPr>
          <w:p w14:paraId="238DCC97" w14:textId="77777777" w:rsidR="00D71BE0" w:rsidRPr="001F0F50" w:rsidRDefault="00D71BE0" w:rsidP="001F0F50">
            <w:pPr>
              <w:rPr>
                <w:rFonts w:asciiTheme="minorHAnsi" w:hAnsiTheme="minorHAnsi" w:cstheme="minorHAnsi"/>
                <w:color w:val="000000"/>
                <w:sz w:val="16"/>
                <w:szCs w:val="16"/>
              </w:rPr>
            </w:pPr>
          </w:p>
        </w:tc>
      </w:tr>
      <w:tr w:rsidR="00D71BE0" w:rsidRPr="001F0F50" w14:paraId="634C7BED" w14:textId="77777777" w:rsidTr="001F0F50">
        <w:tc>
          <w:tcPr>
            <w:tcW w:w="8647" w:type="dxa"/>
            <w:gridSpan w:val="7"/>
            <w:shd w:val="clear" w:color="auto" w:fill="D9D9D9"/>
            <w:noWrap/>
            <w:vAlign w:val="bottom"/>
            <w:hideMark/>
          </w:tcPr>
          <w:p w14:paraId="04A5AF8E" w14:textId="77777777" w:rsidR="00D71BE0" w:rsidRPr="001F0F50" w:rsidRDefault="00D71BE0" w:rsidP="001F0F50">
            <w:pPr>
              <w:jc w:val="center"/>
              <w:rPr>
                <w:rFonts w:asciiTheme="minorHAnsi" w:hAnsiTheme="minorHAnsi" w:cstheme="minorHAnsi"/>
                <w:b/>
                <w:bCs/>
                <w:color w:val="000000"/>
                <w:sz w:val="16"/>
                <w:szCs w:val="16"/>
              </w:rPr>
            </w:pPr>
            <w:r w:rsidRPr="001F0F50">
              <w:rPr>
                <w:rFonts w:asciiTheme="minorHAnsi" w:hAnsiTheme="minorHAnsi" w:cstheme="minorHAnsi"/>
                <w:b/>
                <w:bCs/>
                <w:color w:val="000000"/>
                <w:sz w:val="16"/>
                <w:szCs w:val="16"/>
              </w:rPr>
              <w:t>Dano/Consequência</w:t>
            </w:r>
          </w:p>
        </w:tc>
      </w:tr>
      <w:tr w:rsidR="00D71BE0" w:rsidRPr="001F0F50" w14:paraId="6131CDE5" w14:textId="77777777" w:rsidTr="001F0F50">
        <w:tc>
          <w:tcPr>
            <w:tcW w:w="8647" w:type="dxa"/>
            <w:gridSpan w:val="7"/>
            <w:shd w:val="clear" w:color="auto" w:fill="D9D9D9"/>
            <w:noWrap/>
            <w:vAlign w:val="bottom"/>
          </w:tcPr>
          <w:p w14:paraId="083B2CC9" w14:textId="77777777" w:rsidR="00D71BE0" w:rsidRPr="001F0F50" w:rsidRDefault="00D71BE0" w:rsidP="001F0F50">
            <w:pPr>
              <w:jc w:val="center"/>
              <w:rPr>
                <w:rFonts w:asciiTheme="minorHAnsi" w:hAnsiTheme="minorHAnsi" w:cstheme="minorHAnsi"/>
                <w:b/>
                <w:bCs/>
                <w:color w:val="000000"/>
                <w:sz w:val="16"/>
                <w:szCs w:val="16"/>
              </w:rPr>
            </w:pPr>
          </w:p>
        </w:tc>
      </w:tr>
      <w:tr w:rsidR="00D71BE0" w:rsidRPr="001F0F50" w14:paraId="04F12278" w14:textId="77777777" w:rsidTr="001F0F50">
        <w:tc>
          <w:tcPr>
            <w:tcW w:w="8647" w:type="dxa"/>
            <w:gridSpan w:val="7"/>
            <w:vAlign w:val="center"/>
            <w:hideMark/>
          </w:tcPr>
          <w:p w14:paraId="4EB4B0D8" w14:textId="77777777" w:rsidR="00D71BE0" w:rsidRPr="001F0F50" w:rsidRDefault="00D71BE0" w:rsidP="001F0F50">
            <w:pPr>
              <w:rPr>
                <w:rFonts w:asciiTheme="minorHAnsi" w:hAnsiTheme="minorHAnsi" w:cstheme="minorHAnsi"/>
                <w:color w:val="000000"/>
                <w:sz w:val="16"/>
                <w:szCs w:val="16"/>
              </w:rPr>
            </w:pPr>
            <w:r w:rsidRPr="001F0F50">
              <w:rPr>
                <w:rFonts w:asciiTheme="minorHAnsi" w:hAnsiTheme="minorHAnsi" w:cstheme="minorHAnsi"/>
                <w:sz w:val="16"/>
                <w:szCs w:val="16"/>
              </w:rPr>
              <w:t>Falta de clareza ou detalhamento técnico pode ocasionar divergências entre o objeto contratado e o efetivamente entregue, comprometendo a qualidade dos serviços</w:t>
            </w:r>
          </w:p>
        </w:tc>
      </w:tr>
      <w:tr w:rsidR="00D71BE0" w:rsidRPr="001F0F50" w14:paraId="466C426E" w14:textId="77777777" w:rsidTr="001F0F50">
        <w:tc>
          <w:tcPr>
            <w:tcW w:w="8647" w:type="dxa"/>
            <w:gridSpan w:val="7"/>
            <w:vAlign w:val="center"/>
            <w:hideMark/>
          </w:tcPr>
          <w:p w14:paraId="31C3FA76" w14:textId="77777777" w:rsidR="00D71BE0" w:rsidRPr="001F0F50" w:rsidRDefault="00D71BE0" w:rsidP="001F0F50">
            <w:pPr>
              <w:rPr>
                <w:rFonts w:asciiTheme="minorHAnsi" w:hAnsiTheme="minorHAnsi" w:cstheme="minorHAnsi"/>
                <w:sz w:val="16"/>
                <w:szCs w:val="16"/>
              </w:rPr>
            </w:pPr>
            <w:r w:rsidRPr="001F0F50">
              <w:rPr>
                <w:rFonts w:asciiTheme="minorHAnsi" w:hAnsiTheme="minorHAnsi" w:cstheme="minorHAnsi"/>
                <w:sz w:val="16"/>
                <w:szCs w:val="16"/>
              </w:rPr>
              <w:t>Falta de clareza no descritivo do objeto, acarretando execução dos serviços de baixa qualidade.</w:t>
            </w:r>
          </w:p>
        </w:tc>
      </w:tr>
      <w:tr w:rsidR="00D71BE0" w:rsidRPr="001F0F50" w14:paraId="6FC1E770" w14:textId="77777777" w:rsidTr="001F0F50">
        <w:tc>
          <w:tcPr>
            <w:tcW w:w="6375" w:type="dxa"/>
            <w:gridSpan w:val="4"/>
            <w:shd w:val="clear" w:color="auto" w:fill="D9D9D9"/>
            <w:noWrap/>
            <w:vAlign w:val="bottom"/>
            <w:hideMark/>
          </w:tcPr>
          <w:p w14:paraId="423D4D54" w14:textId="77777777" w:rsidR="00D71BE0" w:rsidRPr="001F0F50" w:rsidRDefault="00D71BE0" w:rsidP="001F0F50">
            <w:pPr>
              <w:jc w:val="center"/>
              <w:rPr>
                <w:rFonts w:asciiTheme="minorHAnsi" w:hAnsiTheme="minorHAnsi" w:cstheme="minorHAnsi"/>
                <w:b/>
                <w:bCs/>
                <w:color w:val="000000"/>
                <w:sz w:val="16"/>
                <w:szCs w:val="16"/>
              </w:rPr>
            </w:pPr>
            <w:r w:rsidRPr="001F0F50">
              <w:rPr>
                <w:rFonts w:asciiTheme="minorHAnsi" w:hAnsiTheme="minorHAnsi" w:cstheme="minorHAnsi"/>
                <w:b/>
                <w:bCs/>
                <w:color w:val="000000"/>
                <w:sz w:val="16"/>
                <w:szCs w:val="16"/>
              </w:rPr>
              <w:t>Ação Preventiva</w:t>
            </w:r>
          </w:p>
        </w:tc>
        <w:tc>
          <w:tcPr>
            <w:tcW w:w="2272" w:type="dxa"/>
            <w:gridSpan w:val="3"/>
            <w:shd w:val="clear" w:color="auto" w:fill="D9D9D9"/>
            <w:noWrap/>
            <w:vAlign w:val="bottom"/>
            <w:hideMark/>
          </w:tcPr>
          <w:p w14:paraId="44CC616A" w14:textId="77777777" w:rsidR="00D71BE0" w:rsidRPr="001F0F50" w:rsidRDefault="00D71BE0" w:rsidP="001F0F50">
            <w:pPr>
              <w:jc w:val="center"/>
              <w:rPr>
                <w:rFonts w:asciiTheme="minorHAnsi" w:hAnsiTheme="minorHAnsi" w:cstheme="minorHAnsi"/>
                <w:b/>
                <w:bCs/>
                <w:color w:val="000000"/>
                <w:sz w:val="16"/>
                <w:szCs w:val="16"/>
              </w:rPr>
            </w:pPr>
            <w:r w:rsidRPr="001F0F50">
              <w:rPr>
                <w:rFonts w:asciiTheme="minorHAnsi" w:hAnsiTheme="minorHAnsi" w:cstheme="minorHAnsi"/>
                <w:b/>
                <w:bCs/>
                <w:color w:val="000000"/>
                <w:sz w:val="16"/>
                <w:szCs w:val="16"/>
              </w:rPr>
              <w:t>Responsável</w:t>
            </w:r>
          </w:p>
        </w:tc>
      </w:tr>
      <w:tr w:rsidR="00D71BE0" w:rsidRPr="001F0F50" w14:paraId="2BE3A1D3" w14:textId="77777777" w:rsidTr="001F0F50">
        <w:tc>
          <w:tcPr>
            <w:tcW w:w="6375" w:type="dxa"/>
            <w:gridSpan w:val="4"/>
            <w:vAlign w:val="center"/>
            <w:hideMark/>
          </w:tcPr>
          <w:p w14:paraId="7CD89BE9" w14:textId="77777777" w:rsidR="00D71BE0" w:rsidRPr="001F0F50" w:rsidRDefault="00D71BE0" w:rsidP="001F0F50">
            <w:pPr>
              <w:jc w:val="both"/>
              <w:rPr>
                <w:rFonts w:asciiTheme="minorHAnsi" w:hAnsiTheme="minorHAnsi" w:cstheme="minorHAnsi"/>
                <w:sz w:val="16"/>
                <w:szCs w:val="16"/>
              </w:rPr>
            </w:pPr>
            <w:r w:rsidRPr="001F0F50">
              <w:rPr>
                <w:rFonts w:asciiTheme="minorHAnsi" w:hAnsiTheme="minorHAnsi" w:cstheme="minorHAnsi"/>
                <w:sz w:val="16"/>
                <w:szCs w:val="16"/>
              </w:rPr>
              <w:t xml:space="preserve">Elaborar o </w:t>
            </w:r>
            <w:r w:rsidRPr="001F0F50">
              <w:rPr>
                <w:rStyle w:val="Forte"/>
                <w:rFonts w:asciiTheme="minorHAnsi" w:hAnsiTheme="minorHAnsi" w:cstheme="minorHAnsi"/>
                <w:sz w:val="16"/>
                <w:szCs w:val="16"/>
              </w:rPr>
              <w:t>Termo de Referência com base nos itens da cotação</w:t>
            </w:r>
            <w:r w:rsidRPr="001F0F50">
              <w:rPr>
                <w:rFonts w:asciiTheme="minorHAnsi" w:hAnsiTheme="minorHAnsi" w:cstheme="minorHAnsi"/>
                <w:sz w:val="16"/>
                <w:szCs w:val="16"/>
              </w:rPr>
              <w:t>, observando descrições técnicas, normas de segurança e revisões pelo setor competente.</w:t>
            </w:r>
          </w:p>
        </w:tc>
        <w:tc>
          <w:tcPr>
            <w:tcW w:w="2272" w:type="dxa"/>
            <w:gridSpan w:val="3"/>
            <w:noWrap/>
            <w:vAlign w:val="center"/>
          </w:tcPr>
          <w:p w14:paraId="1CE22CF6" w14:textId="77777777" w:rsidR="00D71BE0" w:rsidRPr="001F0F50" w:rsidRDefault="00D71BE0" w:rsidP="001F0F50">
            <w:pPr>
              <w:jc w:val="center"/>
              <w:rPr>
                <w:rFonts w:asciiTheme="minorHAnsi" w:hAnsiTheme="minorHAnsi" w:cstheme="minorHAnsi"/>
                <w:color w:val="000000"/>
                <w:sz w:val="16"/>
                <w:szCs w:val="16"/>
              </w:rPr>
            </w:pPr>
            <w:r w:rsidRPr="001F0F50">
              <w:rPr>
                <w:rFonts w:asciiTheme="minorHAnsi" w:hAnsiTheme="minorHAnsi" w:cstheme="minorHAnsi"/>
                <w:sz w:val="16"/>
                <w:szCs w:val="16"/>
              </w:rPr>
              <w:t>Secretaria Municipal de Cultura, Patrimônio e Turismo / Setor de Compras e Licitações</w:t>
            </w:r>
          </w:p>
        </w:tc>
      </w:tr>
      <w:tr w:rsidR="00D71BE0" w:rsidRPr="001F0F50" w14:paraId="49277498" w14:textId="77777777" w:rsidTr="001F0F50">
        <w:tc>
          <w:tcPr>
            <w:tcW w:w="6375" w:type="dxa"/>
            <w:gridSpan w:val="4"/>
            <w:shd w:val="clear" w:color="auto" w:fill="D9D9D9"/>
            <w:vAlign w:val="bottom"/>
            <w:hideMark/>
          </w:tcPr>
          <w:p w14:paraId="56C3E7EE" w14:textId="77777777" w:rsidR="00D71BE0" w:rsidRPr="001F0F50" w:rsidRDefault="00D71BE0" w:rsidP="001F0F50">
            <w:pPr>
              <w:jc w:val="center"/>
              <w:rPr>
                <w:rFonts w:asciiTheme="minorHAnsi" w:hAnsiTheme="minorHAnsi" w:cstheme="minorHAnsi"/>
                <w:b/>
                <w:bCs/>
                <w:color w:val="000000"/>
                <w:sz w:val="16"/>
                <w:szCs w:val="16"/>
              </w:rPr>
            </w:pPr>
            <w:r w:rsidRPr="001F0F50">
              <w:rPr>
                <w:rFonts w:asciiTheme="minorHAnsi" w:hAnsiTheme="minorHAnsi" w:cstheme="minorHAnsi"/>
                <w:b/>
                <w:bCs/>
                <w:color w:val="000000"/>
                <w:sz w:val="16"/>
                <w:szCs w:val="16"/>
              </w:rPr>
              <w:t>Ação de Contingência</w:t>
            </w:r>
          </w:p>
        </w:tc>
        <w:tc>
          <w:tcPr>
            <w:tcW w:w="2272" w:type="dxa"/>
            <w:gridSpan w:val="3"/>
            <w:shd w:val="clear" w:color="auto" w:fill="D9D9D9"/>
            <w:vAlign w:val="bottom"/>
            <w:hideMark/>
          </w:tcPr>
          <w:p w14:paraId="34A56BDB" w14:textId="77777777" w:rsidR="00D71BE0" w:rsidRPr="001F0F50" w:rsidRDefault="00D71BE0" w:rsidP="001F0F50">
            <w:pPr>
              <w:jc w:val="center"/>
              <w:rPr>
                <w:rFonts w:asciiTheme="minorHAnsi" w:hAnsiTheme="minorHAnsi" w:cstheme="minorHAnsi"/>
                <w:b/>
                <w:bCs/>
                <w:color w:val="000000"/>
                <w:sz w:val="16"/>
                <w:szCs w:val="16"/>
              </w:rPr>
            </w:pPr>
            <w:r w:rsidRPr="001F0F50">
              <w:rPr>
                <w:rFonts w:asciiTheme="minorHAnsi" w:hAnsiTheme="minorHAnsi" w:cstheme="minorHAnsi"/>
                <w:b/>
                <w:bCs/>
                <w:color w:val="000000"/>
                <w:sz w:val="16"/>
                <w:szCs w:val="16"/>
              </w:rPr>
              <w:t>Responsável</w:t>
            </w:r>
          </w:p>
        </w:tc>
      </w:tr>
      <w:tr w:rsidR="00D71BE0" w:rsidRPr="001F0F50" w14:paraId="42657496" w14:textId="77777777" w:rsidTr="001F0F50">
        <w:tc>
          <w:tcPr>
            <w:tcW w:w="6375" w:type="dxa"/>
            <w:gridSpan w:val="4"/>
            <w:vAlign w:val="center"/>
            <w:hideMark/>
          </w:tcPr>
          <w:p w14:paraId="09B0C25D" w14:textId="77777777" w:rsidR="00D71BE0" w:rsidRPr="001F0F50" w:rsidRDefault="00D71BE0" w:rsidP="001F0F50">
            <w:pPr>
              <w:rPr>
                <w:rFonts w:asciiTheme="minorHAnsi" w:hAnsiTheme="minorHAnsi" w:cstheme="minorHAnsi"/>
                <w:b/>
                <w:bCs/>
                <w:sz w:val="16"/>
                <w:szCs w:val="16"/>
              </w:rPr>
            </w:pPr>
            <w:r w:rsidRPr="001F0F50">
              <w:rPr>
                <w:rFonts w:asciiTheme="minorHAnsi" w:hAnsiTheme="minorHAnsi" w:cstheme="minorHAnsi"/>
                <w:sz w:val="16"/>
                <w:szCs w:val="16"/>
              </w:rPr>
              <w:t>Refazer o Termo de Referência e republicar o processo licitatório, corrigindo eventuais falhas técnicas.</w:t>
            </w:r>
          </w:p>
        </w:tc>
        <w:tc>
          <w:tcPr>
            <w:tcW w:w="2272" w:type="dxa"/>
            <w:gridSpan w:val="3"/>
            <w:noWrap/>
            <w:vAlign w:val="center"/>
            <w:hideMark/>
          </w:tcPr>
          <w:p w14:paraId="5D1D26C6" w14:textId="77777777" w:rsidR="00D71BE0" w:rsidRPr="001F0F50" w:rsidRDefault="00D71BE0" w:rsidP="001F0F50">
            <w:pPr>
              <w:rPr>
                <w:rFonts w:asciiTheme="minorHAnsi" w:hAnsiTheme="minorHAnsi" w:cstheme="minorHAnsi"/>
                <w:color w:val="000000"/>
                <w:sz w:val="16"/>
                <w:szCs w:val="16"/>
              </w:rPr>
            </w:pPr>
            <w:r w:rsidRPr="001F0F50">
              <w:rPr>
                <w:rFonts w:asciiTheme="minorHAnsi" w:hAnsiTheme="minorHAnsi" w:cstheme="minorHAnsi"/>
                <w:sz w:val="16"/>
                <w:szCs w:val="16"/>
              </w:rPr>
              <w:t>Secretaria Municipal de Cultura, Patrimônio e Turismo / Setor de Compras e Licitações</w:t>
            </w:r>
          </w:p>
        </w:tc>
      </w:tr>
    </w:tbl>
    <w:p w14:paraId="49368598" w14:textId="77777777" w:rsidR="00D71BE0" w:rsidRPr="001F0F50" w:rsidRDefault="00D71BE0" w:rsidP="001F0F50">
      <w:pPr>
        <w:tabs>
          <w:tab w:val="left" w:pos="3615"/>
          <w:tab w:val="left" w:pos="31680"/>
        </w:tabs>
        <w:adjustRightInd w:val="0"/>
        <w:rPr>
          <w:rFonts w:asciiTheme="minorHAnsi" w:hAnsiTheme="minorHAnsi" w:cstheme="minorHAnsi"/>
          <w:b/>
          <w:sz w:val="16"/>
          <w:szCs w:val="16"/>
        </w:rPr>
      </w:pPr>
      <w:r w:rsidRPr="001F0F50">
        <w:rPr>
          <w:rFonts w:asciiTheme="minorHAnsi" w:hAnsiTheme="minorHAnsi" w:cstheme="minorHAnsi"/>
          <w:b/>
          <w:sz w:val="16"/>
          <w:szCs w:val="16"/>
        </w:rPr>
        <w:t xml:space="preserve"> </w:t>
      </w:r>
    </w:p>
    <w:tbl>
      <w:tblPr>
        <w:tblW w:w="864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3292"/>
        <w:gridCol w:w="2237"/>
        <w:gridCol w:w="283"/>
        <w:gridCol w:w="567"/>
        <w:gridCol w:w="426"/>
        <w:gridCol w:w="708"/>
        <w:gridCol w:w="426"/>
        <w:gridCol w:w="708"/>
      </w:tblGrid>
      <w:tr w:rsidR="00D71BE0" w:rsidRPr="001F0F50" w14:paraId="12A20A24" w14:textId="77777777" w:rsidTr="001F0F50">
        <w:tc>
          <w:tcPr>
            <w:tcW w:w="8647" w:type="dxa"/>
            <w:gridSpan w:val="8"/>
            <w:shd w:val="clear" w:color="auto" w:fill="BFBFBF"/>
            <w:vAlign w:val="center"/>
            <w:hideMark/>
          </w:tcPr>
          <w:p w14:paraId="128BA768" w14:textId="4E91D9C4" w:rsidR="00D71BE0" w:rsidRPr="001F0F50" w:rsidRDefault="00D71BE0" w:rsidP="001F0F50">
            <w:pPr>
              <w:jc w:val="center"/>
              <w:rPr>
                <w:rFonts w:asciiTheme="minorHAnsi" w:hAnsiTheme="minorHAnsi" w:cstheme="minorHAnsi"/>
                <w:b/>
                <w:bCs/>
                <w:color w:val="000000"/>
                <w:sz w:val="16"/>
                <w:szCs w:val="16"/>
              </w:rPr>
            </w:pPr>
            <w:r w:rsidRPr="001F0F50">
              <w:rPr>
                <w:rFonts w:asciiTheme="minorHAnsi" w:hAnsiTheme="minorHAnsi" w:cstheme="minorHAnsi"/>
                <w:b/>
                <w:sz w:val="16"/>
                <w:szCs w:val="16"/>
              </w:rPr>
              <w:t xml:space="preserve"> </w:t>
            </w:r>
            <w:r w:rsidRPr="001F0F50">
              <w:rPr>
                <w:rFonts w:asciiTheme="minorHAnsi" w:hAnsiTheme="minorHAnsi" w:cstheme="minorHAnsi"/>
                <w:b/>
                <w:bCs/>
                <w:color w:val="000000"/>
                <w:sz w:val="16"/>
                <w:szCs w:val="16"/>
              </w:rPr>
              <w:t>RISCO 3</w:t>
            </w:r>
          </w:p>
        </w:tc>
      </w:tr>
      <w:tr w:rsidR="00D71BE0" w:rsidRPr="001F0F50" w14:paraId="57E0D6C4" w14:textId="77777777" w:rsidTr="001F0F50">
        <w:tc>
          <w:tcPr>
            <w:tcW w:w="8647" w:type="dxa"/>
            <w:gridSpan w:val="8"/>
            <w:vAlign w:val="center"/>
            <w:hideMark/>
          </w:tcPr>
          <w:p w14:paraId="6D6BB3E2" w14:textId="77777777" w:rsidR="00D71BE0" w:rsidRPr="001F0F50" w:rsidRDefault="00D71BE0" w:rsidP="001F0F50">
            <w:pPr>
              <w:jc w:val="center"/>
              <w:rPr>
                <w:rFonts w:asciiTheme="minorHAnsi" w:hAnsiTheme="minorHAnsi" w:cstheme="minorHAnsi"/>
                <w:b/>
                <w:sz w:val="16"/>
                <w:szCs w:val="16"/>
              </w:rPr>
            </w:pPr>
            <w:r w:rsidRPr="001F0F50">
              <w:rPr>
                <w:rFonts w:asciiTheme="minorHAnsi" w:hAnsiTheme="minorHAnsi" w:cstheme="minorHAnsi"/>
                <w:b/>
                <w:sz w:val="16"/>
                <w:szCs w:val="16"/>
              </w:rPr>
              <w:t>Licitação Fracassada/ Deserta</w:t>
            </w:r>
          </w:p>
        </w:tc>
      </w:tr>
      <w:tr w:rsidR="00D71BE0" w:rsidRPr="001F0F50" w14:paraId="6102BC83" w14:textId="77777777" w:rsidTr="001F0F50">
        <w:tc>
          <w:tcPr>
            <w:tcW w:w="5529" w:type="dxa"/>
            <w:gridSpan w:val="2"/>
            <w:noWrap/>
            <w:vAlign w:val="bottom"/>
            <w:hideMark/>
          </w:tcPr>
          <w:p w14:paraId="679C0C2B" w14:textId="77777777" w:rsidR="00D71BE0" w:rsidRPr="001F0F50" w:rsidRDefault="00D71BE0" w:rsidP="001F0F50">
            <w:pPr>
              <w:rPr>
                <w:rFonts w:asciiTheme="minorHAnsi" w:hAnsiTheme="minorHAnsi" w:cstheme="minorHAnsi"/>
                <w:b/>
                <w:bCs/>
                <w:color w:val="000000"/>
                <w:sz w:val="16"/>
                <w:szCs w:val="16"/>
              </w:rPr>
            </w:pPr>
            <w:r w:rsidRPr="001F0F50">
              <w:rPr>
                <w:rFonts w:asciiTheme="minorHAnsi" w:hAnsiTheme="minorHAnsi" w:cstheme="minorHAnsi"/>
                <w:b/>
                <w:bCs/>
                <w:color w:val="000000"/>
                <w:sz w:val="16"/>
                <w:szCs w:val="16"/>
              </w:rPr>
              <w:t>Probabilidade</w:t>
            </w:r>
          </w:p>
        </w:tc>
        <w:tc>
          <w:tcPr>
            <w:tcW w:w="283" w:type="dxa"/>
            <w:noWrap/>
            <w:vAlign w:val="bottom"/>
            <w:hideMark/>
          </w:tcPr>
          <w:p w14:paraId="688BCE32" w14:textId="77777777" w:rsidR="00D71BE0" w:rsidRPr="001F0F50" w:rsidRDefault="00D71BE0" w:rsidP="001F0F50">
            <w:pPr>
              <w:jc w:val="center"/>
              <w:rPr>
                <w:rFonts w:asciiTheme="minorHAnsi" w:hAnsiTheme="minorHAnsi" w:cstheme="minorHAnsi"/>
                <w:b/>
                <w:color w:val="000000"/>
                <w:sz w:val="16"/>
                <w:szCs w:val="16"/>
              </w:rPr>
            </w:pPr>
            <w:r w:rsidRPr="001F0F50">
              <w:rPr>
                <w:rFonts w:asciiTheme="minorHAnsi" w:hAnsiTheme="minorHAnsi" w:cstheme="minorHAnsi"/>
                <w:b/>
                <w:color w:val="000000"/>
                <w:sz w:val="16"/>
                <w:szCs w:val="16"/>
              </w:rPr>
              <w:t>X</w:t>
            </w:r>
          </w:p>
        </w:tc>
        <w:tc>
          <w:tcPr>
            <w:tcW w:w="567" w:type="dxa"/>
            <w:noWrap/>
            <w:vAlign w:val="center"/>
            <w:hideMark/>
          </w:tcPr>
          <w:p w14:paraId="567248AD" w14:textId="77777777" w:rsidR="00D71BE0" w:rsidRPr="001F0F50" w:rsidRDefault="00D71BE0" w:rsidP="001F0F50">
            <w:pPr>
              <w:rPr>
                <w:rFonts w:asciiTheme="minorHAnsi" w:hAnsiTheme="minorHAnsi" w:cstheme="minorHAnsi"/>
                <w:color w:val="000000"/>
                <w:sz w:val="16"/>
                <w:szCs w:val="16"/>
              </w:rPr>
            </w:pPr>
            <w:r w:rsidRPr="001F0F50">
              <w:rPr>
                <w:rFonts w:asciiTheme="minorHAnsi" w:hAnsiTheme="minorHAnsi" w:cstheme="minorHAnsi"/>
                <w:color w:val="000000"/>
                <w:sz w:val="16"/>
                <w:szCs w:val="16"/>
              </w:rPr>
              <w:t>Baixa</w:t>
            </w:r>
          </w:p>
        </w:tc>
        <w:tc>
          <w:tcPr>
            <w:tcW w:w="426" w:type="dxa"/>
            <w:noWrap/>
            <w:vAlign w:val="bottom"/>
          </w:tcPr>
          <w:p w14:paraId="795AFFFE" w14:textId="77777777" w:rsidR="00D71BE0" w:rsidRPr="001F0F50" w:rsidRDefault="00D71BE0" w:rsidP="001F0F50">
            <w:pPr>
              <w:rPr>
                <w:rFonts w:asciiTheme="minorHAnsi" w:hAnsiTheme="minorHAnsi" w:cstheme="minorHAnsi"/>
                <w:b/>
                <w:color w:val="000000"/>
                <w:sz w:val="16"/>
                <w:szCs w:val="16"/>
              </w:rPr>
            </w:pPr>
          </w:p>
        </w:tc>
        <w:tc>
          <w:tcPr>
            <w:tcW w:w="708" w:type="dxa"/>
            <w:noWrap/>
            <w:vAlign w:val="bottom"/>
            <w:hideMark/>
          </w:tcPr>
          <w:p w14:paraId="331BA9BC" w14:textId="77777777" w:rsidR="00D71BE0" w:rsidRPr="001F0F50" w:rsidRDefault="00D71BE0" w:rsidP="001F0F50">
            <w:pPr>
              <w:jc w:val="center"/>
              <w:rPr>
                <w:rFonts w:asciiTheme="minorHAnsi" w:hAnsiTheme="minorHAnsi" w:cstheme="minorHAnsi"/>
                <w:color w:val="000000"/>
                <w:sz w:val="16"/>
                <w:szCs w:val="16"/>
              </w:rPr>
            </w:pPr>
            <w:r w:rsidRPr="001F0F50">
              <w:rPr>
                <w:rFonts w:asciiTheme="minorHAnsi" w:hAnsiTheme="minorHAnsi" w:cstheme="minorHAnsi"/>
                <w:color w:val="000000"/>
                <w:sz w:val="16"/>
                <w:szCs w:val="16"/>
              </w:rPr>
              <w:t>Média</w:t>
            </w:r>
          </w:p>
        </w:tc>
        <w:tc>
          <w:tcPr>
            <w:tcW w:w="426" w:type="dxa"/>
            <w:noWrap/>
            <w:vAlign w:val="bottom"/>
            <w:hideMark/>
          </w:tcPr>
          <w:p w14:paraId="474B71E1" w14:textId="77777777" w:rsidR="00D71BE0" w:rsidRPr="001F0F50" w:rsidRDefault="00D71BE0" w:rsidP="001F0F50">
            <w:pPr>
              <w:rPr>
                <w:rFonts w:asciiTheme="minorHAnsi" w:hAnsiTheme="minorHAnsi" w:cstheme="minorHAnsi"/>
                <w:color w:val="000000"/>
                <w:sz w:val="16"/>
                <w:szCs w:val="16"/>
              </w:rPr>
            </w:pPr>
            <w:r w:rsidRPr="001F0F50">
              <w:rPr>
                <w:rFonts w:asciiTheme="minorHAnsi" w:hAnsiTheme="minorHAnsi" w:cstheme="minorHAnsi"/>
                <w:color w:val="000000"/>
                <w:sz w:val="16"/>
                <w:szCs w:val="16"/>
              </w:rPr>
              <w:t> </w:t>
            </w:r>
          </w:p>
        </w:tc>
        <w:tc>
          <w:tcPr>
            <w:tcW w:w="708" w:type="dxa"/>
            <w:noWrap/>
            <w:vAlign w:val="center"/>
            <w:hideMark/>
          </w:tcPr>
          <w:p w14:paraId="345CA3C0" w14:textId="77777777" w:rsidR="00D71BE0" w:rsidRPr="001F0F50" w:rsidRDefault="00D71BE0" w:rsidP="001F0F50">
            <w:pPr>
              <w:jc w:val="center"/>
              <w:rPr>
                <w:rFonts w:asciiTheme="minorHAnsi" w:hAnsiTheme="minorHAnsi" w:cstheme="minorHAnsi"/>
                <w:color w:val="000000"/>
                <w:sz w:val="16"/>
                <w:szCs w:val="16"/>
              </w:rPr>
            </w:pPr>
            <w:r w:rsidRPr="001F0F50">
              <w:rPr>
                <w:rFonts w:asciiTheme="minorHAnsi" w:hAnsiTheme="minorHAnsi" w:cstheme="minorHAnsi"/>
                <w:color w:val="000000"/>
                <w:sz w:val="16"/>
                <w:szCs w:val="16"/>
              </w:rPr>
              <w:t>Alto</w:t>
            </w:r>
          </w:p>
        </w:tc>
      </w:tr>
      <w:tr w:rsidR="00D71BE0" w:rsidRPr="00D71BE0" w14:paraId="1B19BFBF" w14:textId="77777777" w:rsidTr="001F0F50">
        <w:tc>
          <w:tcPr>
            <w:tcW w:w="5529" w:type="dxa"/>
            <w:gridSpan w:val="2"/>
            <w:noWrap/>
            <w:vAlign w:val="bottom"/>
            <w:hideMark/>
          </w:tcPr>
          <w:p w14:paraId="4106DD88" w14:textId="77777777" w:rsidR="00D71BE0" w:rsidRPr="00D71BE0" w:rsidRDefault="00D71BE0" w:rsidP="006C0BAD">
            <w:pPr>
              <w:rPr>
                <w:rFonts w:asciiTheme="minorHAnsi" w:hAnsiTheme="minorHAnsi" w:cstheme="minorHAnsi"/>
                <w:color w:val="000000"/>
                <w:sz w:val="16"/>
                <w:szCs w:val="16"/>
              </w:rPr>
            </w:pPr>
            <w:r w:rsidRPr="00D71BE0">
              <w:rPr>
                <w:rFonts w:asciiTheme="minorHAnsi" w:hAnsiTheme="minorHAnsi" w:cstheme="minorHAnsi"/>
                <w:b/>
                <w:bCs/>
                <w:color w:val="000000"/>
                <w:sz w:val="16"/>
                <w:szCs w:val="16"/>
              </w:rPr>
              <w:lastRenderedPageBreak/>
              <w:t>Impacto</w:t>
            </w:r>
          </w:p>
        </w:tc>
        <w:tc>
          <w:tcPr>
            <w:tcW w:w="283" w:type="dxa"/>
            <w:noWrap/>
            <w:vAlign w:val="bottom"/>
            <w:hideMark/>
          </w:tcPr>
          <w:p w14:paraId="3F6D927B" w14:textId="77777777" w:rsidR="00D71BE0" w:rsidRPr="00D71BE0" w:rsidRDefault="00D71BE0" w:rsidP="006C0BAD">
            <w:pPr>
              <w:rPr>
                <w:rFonts w:asciiTheme="minorHAnsi" w:hAnsiTheme="minorHAnsi" w:cstheme="minorHAnsi"/>
                <w:color w:val="000000"/>
                <w:sz w:val="16"/>
                <w:szCs w:val="16"/>
              </w:rPr>
            </w:pPr>
            <w:r w:rsidRPr="00D71BE0">
              <w:rPr>
                <w:rFonts w:asciiTheme="minorHAnsi" w:hAnsiTheme="minorHAnsi" w:cstheme="minorHAnsi"/>
                <w:color w:val="000000"/>
                <w:sz w:val="16"/>
                <w:szCs w:val="16"/>
              </w:rPr>
              <w:t> </w:t>
            </w:r>
          </w:p>
        </w:tc>
        <w:tc>
          <w:tcPr>
            <w:tcW w:w="567" w:type="dxa"/>
            <w:noWrap/>
            <w:vAlign w:val="center"/>
            <w:hideMark/>
          </w:tcPr>
          <w:p w14:paraId="69995DFC" w14:textId="77777777" w:rsidR="00D71BE0" w:rsidRPr="00D71BE0" w:rsidRDefault="00D71BE0" w:rsidP="006C0BAD">
            <w:pPr>
              <w:rPr>
                <w:rFonts w:asciiTheme="minorHAnsi" w:hAnsiTheme="minorHAnsi" w:cstheme="minorHAnsi"/>
                <w:color w:val="000000"/>
                <w:sz w:val="16"/>
                <w:szCs w:val="16"/>
              </w:rPr>
            </w:pPr>
            <w:r w:rsidRPr="00D71BE0">
              <w:rPr>
                <w:rFonts w:asciiTheme="minorHAnsi" w:hAnsiTheme="minorHAnsi" w:cstheme="minorHAnsi"/>
                <w:color w:val="000000"/>
                <w:sz w:val="16"/>
                <w:szCs w:val="16"/>
              </w:rPr>
              <w:t>Leve</w:t>
            </w:r>
          </w:p>
        </w:tc>
        <w:tc>
          <w:tcPr>
            <w:tcW w:w="426" w:type="dxa"/>
            <w:noWrap/>
            <w:vAlign w:val="bottom"/>
            <w:hideMark/>
          </w:tcPr>
          <w:p w14:paraId="3BB77C91" w14:textId="77777777" w:rsidR="00D71BE0" w:rsidRPr="00D71BE0" w:rsidRDefault="00D71BE0" w:rsidP="006C0BAD">
            <w:pPr>
              <w:jc w:val="center"/>
              <w:rPr>
                <w:rFonts w:asciiTheme="minorHAnsi" w:hAnsiTheme="minorHAnsi" w:cstheme="minorHAnsi"/>
                <w:color w:val="000000"/>
                <w:sz w:val="16"/>
                <w:szCs w:val="16"/>
              </w:rPr>
            </w:pPr>
            <w:r w:rsidRPr="00D71BE0">
              <w:rPr>
                <w:rFonts w:asciiTheme="minorHAnsi" w:hAnsiTheme="minorHAnsi" w:cstheme="minorHAnsi"/>
                <w:b/>
                <w:color w:val="000000"/>
                <w:sz w:val="16"/>
                <w:szCs w:val="16"/>
              </w:rPr>
              <w:t xml:space="preserve">     </w:t>
            </w:r>
          </w:p>
        </w:tc>
        <w:tc>
          <w:tcPr>
            <w:tcW w:w="708" w:type="dxa"/>
            <w:noWrap/>
            <w:vAlign w:val="center"/>
            <w:hideMark/>
          </w:tcPr>
          <w:p w14:paraId="09328F5C" w14:textId="77777777" w:rsidR="00D71BE0" w:rsidRPr="00D71BE0" w:rsidRDefault="00D71BE0" w:rsidP="006C0BAD">
            <w:pPr>
              <w:jc w:val="center"/>
              <w:rPr>
                <w:rFonts w:asciiTheme="minorHAnsi" w:hAnsiTheme="minorHAnsi" w:cstheme="minorHAnsi"/>
                <w:color w:val="000000"/>
                <w:sz w:val="16"/>
                <w:szCs w:val="16"/>
              </w:rPr>
            </w:pPr>
            <w:r w:rsidRPr="00D71BE0">
              <w:rPr>
                <w:rFonts w:asciiTheme="minorHAnsi" w:hAnsiTheme="minorHAnsi" w:cstheme="minorHAnsi"/>
                <w:color w:val="000000"/>
                <w:sz w:val="16"/>
                <w:szCs w:val="16"/>
              </w:rPr>
              <w:t>Médio</w:t>
            </w:r>
          </w:p>
        </w:tc>
        <w:tc>
          <w:tcPr>
            <w:tcW w:w="426" w:type="dxa"/>
            <w:noWrap/>
            <w:vAlign w:val="bottom"/>
            <w:hideMark/>
          </w:tcPr>
          <w:p w14:paraId="73B2773D" w14:textId="77777777" w:rsidR="00D71BE0" w:rsidRPr="00D71BE0" w:rsidRDefault="00D71BE0" w:rsidP="006C0BAD">
            <w:pPr>
              <w:jc w:val="center"/>
              <w:rPr>
                <w:rFonts w:asciiTheme="minorHAnsi" w:hAnsiTheme="minorHAnsi" w:cstheme="minorHAnsi"/>
                <w:b/>
                <w:color w:val="000000"/>
                <w:sz w:val="16"/>
                <w:szCs w:val="16"/>
              </w:rPr>
            </w:pPr>
            <w:r w:rsidRPr="00D71BE0">
              <w:rPr>
                <w:rFonts w:asciiTheme="minorHAnsi" w:hAnsiTheme="minorHAnsi" w:cstheme="minorHAnsi"/>
                <w:b/>
                <w:color w:val="000000"/>
                <w:sz w:val="16"/>
                <w:szCs w:val="16"/>
              </w:rPr>
              <w:t xml:space="preserve">X    </w:t>
            </w:r>
          </w:p>
        </w:tc>
        <w:tc>
          <w:tcPr>
            <w:tcW w:w="708" w:type="dxa"/>
            <w:noWrap/>
            <w:vAlign w:val="bottom"/>
            <w:hideMark/>
          </w:tcPr>
          <w:p w14:paraId="20954F8E" w14:textId="77777777" w:rsidR="00D71BE0" w:rsidRPr="00D71BE0" w:rsidRDefault="00D71BE0" w:rsidP="006C0BAD">
            <w:pPr>
              <w:jc w:val="center"/>
              <w:rPr>
                <w:rFonts w:asciiTheme="minorHAnsi" w:hAnsiTheme="minorHAnsi" w:cstheme="minorHAnsi"/>
                <w:color w:val="000000"/>
                <w:sz w:val="16"/>
                <w:szCs w:val="16"/>
              </w:rPr>
            </w:pPr>
            <w:r w:rsidRPr="00D71BE0">
              <w:rPr>
                <w:rFonts w:asciiTheme="minorHAnsi" w:hAnsiTheme="minorHAnsi" w:cstheme="minorHAnsi"/>
                <w:color w:val="000000"/>
                <w:sz w:val="16"/>
                <w:szCs w:val="16"/>
              </w:rPr>
              <w:t>Grave</w:t>
            </w:r>
          </w:p>
        </w:tc>
      </w:tr>
      <w:tr w:rsidR="00D71BE0" w:rsidRPr="00D71BE0" w14:paraId="2F3411C4" w14:textId="77777777" w:rsidTr="001F0F50">
        <w:tc>
          <w:tcPr>
            <w:tcW w:w="5529" w:type="dxa"/>
            <w:gridSpan w:val="2"/>
            <w:noWrap/>
            <w:vAlign w:val="bottom"/>
            <w:hideMark/>
          </w:tcPr>
          <w:p w14:paraId="45DDCEF7" w14:textId="77777777" w:rsidR="00D71BE0" w:rsidRPr="00D71BE0" w:rsidRDefault="00D71BE0" w:rsidP="006C0BAD">
            <w:pPr>
              <w:rPr>
                <w:rFonts w:asciiTheme="minorHAnsi" w:hAnsiTheme="minorHAnsi" w:cstheme="minorHAnsi"/>
                <w:b/>
                <w:bCs/>
                <w:color w:val="000000"/>
                <w:sz w:val="16"/>
                <w:szCs w:val="16"/>
              </w:rPr>
            </w:pPr>
            <w:r w:rsidRPr="00D71BE0">
              <w:rPr>
                <w:rFonts w:asciiTheme="minorHAnsi" w:hAnsiTheme="minorHAnsi" w:cstheme="minorHAnsi"/>
                <w:b/>
                <w:bCs/>
                <w:color w:val="000000"/>
                <w:sz w:val="16"/>
                <w:szCs w:val="16"/>
              </w:rPr>
              <w:t>Risco</w:t>
            </w:r>
          </w:p>
        </w:tc>
        <w:tc>
          <w:tcPr>
            <w:tcW w:w="3118" w:type="dxa"/>
            <w:gridSpan w:val="6"/>
            <w:noWrap/>
            <w:vAlign w:val="bottom"/>
            <w:hideMark/>
          </w:tcPr>
          <w:p w14:paraId="6959A5A1" w14:textId="77777777" w:rsidR="00D71BE0" w:rsidRPr="00D71BE0" w:rsidRDefault="00D71BE0" w:rsidP="006C0BAD">
            <w:pPr>
              <w:rPr>
                <w:rFonts w:asciiTheme="minorHAnsi" w:hAnsiTheme="minorHAnsi" w:cstheme="minorHAnsi"/>
                <w:color w:val="000000"/>
                <w:sz w:val="16"/>
                <w:szCs w:val="16"/>
              </w:rPr>
            </w:pPr>
            <w:r w:rsidRPr="00D71BE0">
              <w:rPr>
                <w:rFonts w:asciiTheme="minorHAnsi" w:hAnsiTheme="minorHAnsi" w:cstheme="minorHAnsi"/>
                <w:color w:val="000000"/>
                <w:sz w:val="16"/>
                <w:szCs w:val="16"/>
              </w:rPr>
              <w:t>Moderado</w:t>
            </w:r>
          </w:p>
        </w:tc>
      </w:tr>
      <w:tr w:rsidR="00D71BE0" w:rsidRPr="00D71BE0" w14:paraId="6D1B87BC" w14:textId="77777777" w:rsidTr="001F0F50">
        <w:tc>
          <w:tcPr>
            <w:tcW w:w="8647" w:type="dxa"/>
            <w:gridSpan w:val="8"/>
            <w:shd w:val="clear" w:color="auto" w:fill="D9D9D9"/>
            <w:noWrap/>
            <w:vAlign w:val="bottom"/>
            <w:hideMark/>
          </w:tcPr>
          <w:p w14:paraId="7B9A64D7" w14:textId="77777777" w:rsidR="00D71BE0" w:rsidRPr="00D71BE0" w:rsidRDefault="00D71BE0" w:rsidP="006C0BAD">
            <w:pPr>
              <w:jc w:val="center"/>
              <w:rPr>
                <w:rFonts w:asciiTheme="minorHAnsi" w:hAnsiTheme="minorHAnsi" w:cstheme="minorHAnsi"/>
                <w:b/>
                <w:bCs/>
                <w:color w:val="000000"/>
                <w:sz w:val="16"/>
                <w:szCs w:val="16"/>
              </w:rPr>
            </w:pPr>
            <w:r w:rsidRPr="00D71BE0">
              <w:rPr>
                <w:rFonts w:asciiTheme="minorHAnsi" w:hAnsiTheme="minorHAnsi" w:cstheme="minorHAnsi"/>
                <w:b/>
                <w:bCs/>
                <w:color w:val="000000"/>
                <w:sz w:val="16"/>
                <w:szCs w:val="16"/>
              </w:rPr>
              <w:t>Dano/Consequência</w:t>
            </w:r>
          </w:p>
        </w:tc>
      </w:tr>
      <w:tr w:rsidR="00D71BE0" w:rsidRPr="00D71BE0" w14:paraId="4A3B8E63" w14:textId="77777777" w:rsidTr="001F0F50">
        <w:tc>
          <w:tcPr>
            <w:tcW w:w="8647" w:type="dxa"/>
            <w:gridSpan w:val="8"/>
            <w:vAlign w:val="center"/>
            <w:hideMark/>
          </w:tcPr>
          <w:p w14:paraId="54332C69" w14:textId="77777777" w:rsidR="00D71BE0" w:rsidRPr="00D71BE0" w:rsidRDefault="00D71BE0" w:rsidP="006C0BAD">
            <w:pPr>
              <w:rPr>
                <w:rFonts w:asciiTheme="minorHAnsi" w:hAnsiTheme="minorHAnsi" w:cstheme="minorHAnsi"/>
                <w:color w:val="000000"/>
                <w:sz w:val="16"/>
                <w:szCs w:val="16"/>
              </w:rPr>
            </w:pPr>
            <w:r w:rsidRPr="00D71BE0">
              <w:rPr>
                <w:rFonts w:asciiTheme="minorHAnsi" w:hAnsiTheme="minorHAnsi" w:cstheme="minorHAnsi"/>
                <w:sz w:val="16"/>
                <w:szCs w:val="16"/>
              </w:rPr>
              <w:t>Atraso na execução dos serviços.</w:t>
            </w:r>
          </w:p>
        </w:tc>
      </w:tr>
      <w:tr w:rsidR="00D71BE0" w:rsidRPr="00D71BE0" w14:paraId="57C8EBCA" w14:textId="77777777" w:rsidTr="001F0F50">
        <w:tc>
          <w:tcPr>
            <w:tcW w:w="3292" w:type="dxa"/>
            <w:shd w:val="clear" w:color="auto" w:fill="D9D9D9"/>
            <w:noWrap/>
            <w:vAlign w:val="bottom"/>
            <w:hideMark/>
          </w:tcPr>
          <w:p w14:paraId="69D2486D" w14:textId="77777777" w:rsidR="00D71BE0" w:rsidRPr="00D71BE0" w:rsidRDefault="00D71BE0" w:rsidP="006C0BAD">
            <w:pPr>
              <w:jc w:val="center"/>
              <w:rPr>
                <w:rFonts w:asciiTheme="minorHAnsi" w:hAnsiTheme="minorHAnsi" w:cstheme="minorHAnsi"/>
                <w:b/>
                <w:bCs/>
                <w:color w:val="000000"/>
                <w:sz w:val="16"/>
                <w:szCs w:val="16"/>
              </w:rPr>
            </w:pPr>
            <w:r w:rsidRPr="00D71BE0">
              <w:rPr>
                <w:rFonts w:asciiTheme="minorHAnsi" w:hAnsiTheme="minorHAnsi" w:cstheme="minorHAnsi"/>
                <w:b/>
                <w:bCs/>
                <w:color w:val="000000"/>
                <w:sz w:val="16"/>
                <w:szCs w:val="16"/>
              </w:rPr>
              <w:t>Ação Preventiva</w:t>
            </w:r>
          </w:p>
        </w:tc>
        <w:tc>
          <w:tcPr>
            <w:tcW w:w="5355" w:type="dxa"/>
            <w:gridSpan w:val="7"/>
            <w:shd w:val="clear" w:color="auto" w:fill="D9D9D9"/>
            <w:noWrap/>
            <w:vAlign w:val="bottom"/>
            <w:hideMark/>
          </w:tcPr>
          <w:p w14:paraId="43315CFB" w14:textId="77777777" w:rsidR="00D71BE0" w:rsidRPr="00D71BE0" w:rsidRDefault="00D71BE0" w:rsidP="006C0BAD">
            <w:pPr>
              <w:jc w:val="center"/>
              <w:rPr>
                <w:rFonts w:asciiTheme="minorHAnsi" w:hAnsiTheme="minorHAnsi" w:cstheme="minorHAnsi"/>
                <w:b/>
                <w:bCs/>
                <w:color w:val="000000"/>
                <w:sz w:val="16"/>
                <w:szCs w:val="16"/>
              </w:rPr>
            </w:pPr>
            <w:r w:rsidRPr="00D71BE0">
              <w:rPr>
                <w:rFonts w:asciiTheme="minorHAnsi" w:hAnsiTheme="minorHAnsi" w:cstheme="minorHAnsi"/>
                <w:b/>
                <w:bCs/>
                <w:color w:val="000000"/>
                <w:sz w:val="16"/>
                <w:szCs w:val="16"/>
              </w:rPr>
              <w:t>Responsável</w:t>
            </w:r>
          </w:p>
        </w:tc>
      </w:tr>
      <w:tr w:rsidR="00D71BE0" w:rsidRPr="00D71BE0" w14:paraId="66490270" w14:textId="77777777" w:rsidTr="001F0F50">
        <w:tc>
          <w:tcPr>
            <w:tcW w:w="3292" w:type="dxa"/>
            <w:vAlign w:val="center"/>
            <w:hideMark/>
          </w:tcPr>
          <w:p w14:paraId="520A7FB8" w14:textId="77777777" w:rsidR="00D71BE0" w:rsidRPr="00D71BE0" w:rsidRDefault="00D71BE0" w:rsidP="006C0BAD">
            <w:pPr>
              <w:jc w:val="both"/>
              <w:rPr>
                <w:rFonts w:asciiTheme="minorHAnsi" w:hAnsiTheme="minorHAnsi" w:cstheme="minorHAnsi"/>
                <w:sz w:val="16"/>
                <w:szCs w:val="16"/>
              </w:rPr>
            </w:pPr>
            <w:r w:rsidRPr="00D71BE0">
              <w:rPr>
                <w:rFonts w:asciiTheme="minorHAnsi" w:hAnsiTheme="minorHAnsi" w:cstheme="minorHAnsi"/>
                <w:sz w:val="16"/>
                <w:szCs w:val="16"/>
              </w:rPr>
              <w:t>Elaborar termo de referência claro e em acordo com o mercado.</w:t>
            </w:r>
          </w:p>
        </w:tc>
        <w:tc>
          <w:tcPr>
            <w:tcW w:w="5355" w:type="dxa"/>
            <w:gridSpan w:val="7"/>
            <w:noWrap/>
            <w:vAlign w:val="center"/>
            <w:hideMark/>
          </w:tcPr>
          <w:p w14:paraId="77D29FCA" w14:textId="77777777" w:rsidR="00D71BE0" w:rsidRPr="00D71BE0" w:rsidRDefault="00D71BE0" w:rsidP="006C0BAD">
            <w:pPr>
              <w:jc w:val="center"/>
              <w:rPr>
                <w:rFonts w:asciiTheme="minorHAnsi" w:hAnsiTheme="minorHAnsi" w:cstheme="minorHAnsi"/>
                <w:color w:val="000000"/>
                <w:sz w:val="16"/>
                <w:szCs w:val="16"/>
              </w:rPr>
            </w:pPr>
            <w:r w:rsidRPr="00D71BE0">
              <w:rPr>
                <w:rFonts w:asciiTheme="minorHAnsi" w:hAnsiTheme="minorHAnsi" w:cstheme="minorHAnsi"/>
                <w:sz w:val="16"/>
                <w:szCs w:val="16"/>
              </w:rPr>
              <w:t>Secretaria Municipal de Cultura, Patrimônio e Turismo / Setor de Compras e Licitações</w:t>
            </w:r>
          </w:p>
        </w:tc>
      </w:tr>
      <w:tr w:rsidR="00D71BE0" w:rsidRPr="00D71BE0" w14:paraId="5FC64FCB" w14:textId="77777777" w:rsidTr="001F0F50">
        <w:tc>
          <w:tcPr>
            <w:tcW w:w="3292" w:type="dxa"/>
            <w:shd w:val="clear" w:color="auto" w:fill="D9D9D9"/>
            <w:vAlign w:val="bottom"/>
            <w:hideMark/>
          </w:tcPr>
          <w:p w14:paraId="19EF7ED9" w14:textId="77777777" w:rsidR="00D71BE0" w:rsidRPr="00D71BE0" w:rsidRDefault="00D71BE0" w:rsidP="006C0BAD">
            <w:pPr>
              <w:jc w:val="center"/>
              <w:rPr>
                <w:rFonts w:asciiTheme="minorHAnsi" w:hAnsiTheme="minorHAnsi" w:cstheme="minorHAnsi"/>
                <w:b/>
                <w:bCs/>
                <w:color w:val="000000"/>
                <w:sz w:val="16"/>
                <w:szCs w:val="16"/>
              </w:rPr>
            </w:pPr>
            <w:r w:rsidRPr="00D71BE0">
              <w:rPr>
                <w:rFonts w:asciiTheme="minorHAnsi" w:hAnsiTheme="minorHAnsi" w:cstheme="minorHAnsi"/>
                <w:b/>
                <w:bCs/>
                <w:color w:val="000000"/>
                <w:sz w:val="16"/>
                <w:szCs w:val="16"/>
              </w:rPr>
              <w:t>Ação de Contingência</w:t>
            </w:r>
          </w:p>
        </w:tc>
        <w:tc>
          <w:tcPr>
            <w:tcW w:w="5355" w:type="dxa"/>
            <w:gridSpan w:val="7"/>
            <w:shd w:val="clear" w:color="auto" w:fill="D9D9D9"/>
            <w:vAlign w:val="bottom"/>
            <w:hideMark/>
          </w:tcPr>
          <w:p w14:paraId="13E1FD7D" w14:textId="77777777" w:rsidR="00D71BE0" w:rsidRPr="00D71BE0" w:rsidRDefault="00D71BE0" w:rsidP="006C0BAD">
            <w:pPr>
              <w:jc w:val="center"/>
              <w:rPr>
                <w:rFonts w:asciiTheme="minorHAnsi" w:hAnsiTheme="minorHAnsi" w:cstheme="minorHAnsi"/>
                <w:b/>
                <w:bCs/>
                <w:color w:val="000000"/>
                <w:sz w:val="16"/>
                <w:szCs w:val="16"/>
              </w:rPr>
            </w:pPr>
            <w:r w:rsidRPr="00D71BE0">
              <w:rPr>
                <w:rFonts w:asciiTheme="minorHAnsi" w:hAnsiTheme="minorHAnsi" w:cstheme="minorHAnsi"/>
                <w:b/>
                <w:bCs/>
                <w:color w:val="000000"/>
                <w:sz w:val="16"/>
                <w:szCs w:val="16"/>
              </w:rPr>
              <w:t>Responsável</w:t>
            </w:r>
          </w:p>
        </w:tc>
      </w:tr>
      <w:tr w:rsidR="00D71BE0" w:rsidRPr="00D71BE0" w14:paraId="599D7522" w14:textId="77777777" w:rsidTr="001F0F50">
        <w:trPr>
          <w:trHeight w:val="32"/>
        </w:trPr>
        <w:tc>
          <w:tcPr>
            <w:tcW w:w="3292" w:type="dxa"/>
            <w:vAlign w:val="center"/>
            <w:hideMark/>
          </w:tcPr>
          <w:p w14:paraId="55EFFF1A" w14:textId="77777777" w:rsidR="00D71BE0" w:rsidRPr="00D71BE0" w:rsidRDefault="00D71BE0" w:rsidP="006C0BAD">
            <w:pPr>
              <w:rPr>
                <w:rFonts w:asciiTheme="minorHAnsi" w:hAnsiTheme="minorHAnsi" w:cstheme="minorHAnsi"/>
                <w:b/>
                <w:bCs/>
                <w:sz w:val="16"/>
                <w:szCs w:val="16"/>
              </w:rPr>
            </w:pPr>
            <w:r w:rsidRPr="00D71BE0">
              <w:rPr>
                <w:rFonts w:asciiTheme="minorHAnsi" w:hAnsiTheme="minorHAnsi" w:cstheme="minorHAnsi"/>
                <w:sz w:val="16"/>
                <w:szCs w:val="16"/>
              </w:rPr>
              <w:t>Realização de nova licitação adequando a práticas do mercado.</w:t>
            </w:r>
          </w:p>
        </w:tc>
        <w:tc>
          <w:tcPr>
            <w:tcW w:w="5355" w:type="dxa"/>
            <w:gridSpan w:val="7"/>
            <w:noWrap/>
            <w:vAlign w:val="center"/>
            <w:hideMark/>
          </w:tcPr>
          <w:p w14:paraId="731A78E9" w14:textId="77777777" w:rsidR="00D71BE0" w:rsidRPr="00D71BE0" w:rsidRDefault="00D71BE0" w:rsidP="006C0BAD">
            <w:pPr>
              <w:jc w:val="center"/>
              <w:rPr>
                <w:rFonts w:asciiTheme="minorHAnsi" w:hAnsiTheme="minorHAnsi" w:cstheme="minorHAnsi"/>
                <w:color w:val="000000"/>
                <w:sz w:val="16"/>
                <w:szCs w:val="16"/>
              </w:rPr>
            </w:pPr>
            <w:r w:rsidRPr="00D71BE0">
              <w:rPr>
                <w:rFonts w:asciiTheme="minorHAnsi" w:hAnsiTheme="minorHAnsi" w:cstheme="minorHAnsi"/>
                <w:sz w:val="16"/>
                <w:szCs w:val="16"/>
              </w:rPr>
              <w:t>Secretaria Municipal de Cultura, Patrimônio e Turismo / Setor de Compras e Licitações</w:t>
            </w:r>
          </w:p>
        </w:tc>
      </w:tr>
    </w:tbl>
    <w:p w14:paraId="10C4519C" w14:textId="77777777" w:rsidR="001F0F50" w:rsidRPr="001F0F50" w:rsidRDefault="00D71BE0" w:rsidP="00D71BE0">
      <w:pPr>
        <w:adjustRightInd w:val="0"/>
        <w:spacing w:line="360" w:lineRule="auto"/>
        <w:rPr>
          <w:rFonts w:ascii="Calibri" w:hAnsi="Calibri" w:cs="Arial"/>
          <w:b/>
          <w:sz w:val="16"/>
          <w:szCs w:val="16"/>
        </w:rPr>
      </w:pPr>
      <w:r w:rsidRPr="00432881">
        <w:rPr>
          <w:rFonts w:ascii="Calibri" w:hAnsi="Calibri" w:cs="Arial"/>
          <w:b/>
        </w:rPr>
        <w:t xml:space="preserve"> </w:t>
      </w:r>
    </w:p>
    <w:p w14:paraId="4DC7FCBB" w14:textId="567B8F02" w:rsidR="00D71BE0" w:rsidRPr="00D71BE0" w:rsidRDefault="00D71BE0" w:rsidP="00293562">
      <w:pPr>
        <w:adjustRightInd w:val="0"/>
        <w:rPr>
          <w:rFonts w:ascii="Calibri" w:hAnsi="Calibri" w:cs="Arial"/>
          <w:b/>
          <w:sz w:val="16"/>
          <w:szCs w:val="16"/>
        </w:rPr>
      </w:pPr>
      <w:r w:rsidRPr="00D71BE0">
        <w:rPr>
          <w:rFonts w:ascii="Calibri" w:hAnsi="Calibri" w:cs="Arial"/>
          <w:sz w:val="16"/>
          <w:szCs w:val="16"/>
        </w:rPr>
        <w:t>Fase de análise:</w:t>
      </w:r>
      <w:r w:rsidRPr="00D71BE0">
        <w:rPr>
          <w:rFonts w:ascii="Calibri" w:hAnsi="Calibri" w:cs="Arial"/>
          <w:b/>
          <w:sz w:val="16"/>
          <w:szCs w:val="16"/>
        </w:rPr>
        <w:t xml:space="preserve"> </w:t>
      </w:r>
      <w:r w:rsidRPr="00D71BE0">
        <w:rPr>
          <w:rFonts w:ascii="Calibri" w:hAnsi="Calibri" w:cs="Arial"/>
          <w:b/>
          <w:bCs/>
          <w:color w:val="000000"/>
          <w:sz w:val="16"/>
          <w:szCs w:val="16"/>
        </w:rPr>
        <w:t>Gestão do Contrato/ Execução</w:t>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5812"/>
        <w:gridCol w:w="284"/>
        <w:gridCol w:w="425"/>
        <w:gridCol w:w="284"/>
        <w:gridCol w:w="567"/>
        <w:gridCol w:w="283"/>
        <w:gridCol w:w="990"/>
      </w:tblGrid>
      <w:tr w:rsidR="00D71BE0" w:rsidRPr="00D71BE0" w14:paraId="47A9A005" w14:textId="77777777" w:rsidTr="00293562">
        <w:tc>
          <w:tcPr>
            <w:tcW w:w="8645" w:type="dxa"/>
            <w:gridSpan w:val="7"/>
            <w:shd w:val="clear" w:color="auto" w:fill="BFBFBF"/>
            <w:vAlign w:val="center"/>
            <w:hideMark/>
          </w:tcPr>
          <w:p w14:paraId="0C377C56" w14:textId="77777777" w:rsidR="00D71BE0" w:rsidRPr="00D71BE0" w:rsidRDefault="00D71BE0" w:rsidP="006C0BAD">
            <w:pPr>
              <w:jc w:val="center"/>
              <w:rPr>
                <w:rFonts w:ascii="Calibri" w:hAnsi="Calibri" w:cs="Arial"/>
                <w:b/>
                <w:bCs/>
                <w:color w:val="000000"/>
                <w:sz w:val="16"/>
                <w:szCs w:val="16"/>
              </w:rPr>
            </w:pPr>
            <w:r w:rsidRPr="00D71BE0">
              <w:rPr>
                <w:rFonts w:ascii="Calibri" w:hAnsi="Calibri" w:cs="Arial"/>
                <w:b/>
                <w:bCs/>
                <w:color w:val="000000"/>
                <w:sz w:val="16"/>
                <w:szCs w:val="16"/>
              </w:rPr>
              <w:t>RISCO 4</w:t>
            </w:r>
          </w:p>
        </w:tc>
      </w:tr>
      <w:tr w:rsidR="00D71BE0" w:rsidRPr="00D71BE0" w14:paraId="54884347" w14:textId="77777777" w:rsidTr="00293562">
        <w:tc>
          <w:tcPr>
            <w:tcW w:w="8645" w:type="dxa"/>
            <w:gridSpan w:val="7"/>
            <w:vAlign w:val="center"/>
            <w:hideMark/>
          </w:tcPr>
          <w:p w14:paraId="516CC32C" w14:textId="77777777" w:rsidR="00D71BE0" w:rsidRPr="00D71BE0" w:rsidRDefault="00D71BE0" w:rsidP="006C0BAD">
            <w:pPr>
              <w:jc w:val="center"/>
              <w:rPr>
                <w:rFonts w:ascii="Calibri" w:hAnsi="Calibri" w:cs="Arial"/>
                <w:b/>
                <w:sz w:val="16"/>
                <w:szCs w:val="16"/>
              </w:rPr>
            </w:pPr>
            <w:r w:rsidRPr="00D71BE0">
              <w:rPr>
                <w:rFonts w:ascii="Calibri" w:hAnsi="Calibri" w:cs="Arial"/>
                <w:b/>
                <w:bCs/>
                <w:sz w:val="16"/>
                <w:szCs w:val="16"/>
              </w:rPr>
              <w:t>Contratação de fornecedor que não tenha capacidade de executar o Contrato</w:t>
            </w:r>
          </w:p>
        </w:tc>
      </w:tr>
      <w:tr w:rsidR="006C0BAD" w:rsidRPr="00D71BE0" w14:paraId="6BFF7C49" w14:textId="77777777" w:rsidTr="00293562">
        <w:tc>
          <w:tcPr>
            <w:tcW w:w="5812" w:type="dxa"/>
            <w:noWrap/>
            <w:vAlign w:val="bottom"/>
            <w:hideMark/>
          </w:tcPr>
          <w:p w14:paraId="0A89E1E6" w14:textId="77777777" w:rsidR="00D71BE0" w:rsidRPr="00D71BE0" w:rsidRDefault="00D71BE0" w:rsidP="006C0BAD">
            <w:pPr>
              <w:rPr>
                <w:rFonts w:ascii="Calibri" w:hAnsi="Calibri" w:cs="Arial"/>
                <w:b/>
                <w:bCs/>
                <w:color w:val="000000"/>
                <w:sz w:val="16"/>
                <w:szCs w:val="16"/>
              </w:rPr>
            </w:pPr>
            <w:r w:rsidRPr="00D71BE0">
              <w:rPr>
                <w:rFonts w:ascii="Calibri" w:hAnsi="Calibri" w:cs="Arial"/>
                <w:b/>
                <w:bCs/>
                <w:color w:val="000000"/>
                <w:sz w:val="16"/>
                <w:szCs w:val="16"/>
              </w:rPr>
              <w:t>Probabilidade</w:t>
            </w:r>
          </w:p>
        </w:tc>
        <w:tc>
          <w:tcPr>
            <w:tcW w:w="284" w:type="dxa"/>
            <w:noWrap/>
            <w:vAlign w:val="bottom"/>
            <w:hideMark/>
          </w:tcPr>
          <w:p w14:paraId="66ABE5A1" w14:textId="77777777" w:rsidR="00D71BE0" w:rsidRPr="00D71BE0" w:rsidRDefault="00D71BE0" w:rsidP="006C0BAD">
            <w:pPr>
              <w:jc w:val="center"/>
              <w:rPr>
                <w:rFonts w:ascii="Calibri" w:hAnsi="Calibri" w:cs="Arial"/>
                <w:b/>
                <w:color w:val="000000"/>
                <w:sz w:val="16"/>
                <w:szCs w:val="16"/>
              </w:rPr>
            </w:pPr>
            <w:r w:rsidRPr="00D71BE0">
              <w:rPr>
                <w:rFonts w:ascii="Calibri" w:hAnsi="Calibri" w:cs="Arial"/>
                <w:b/>
                <w:color w:val="000000"/>
                <w:sz w:val="16"/>
                <w:szCs w:val="16"/>
              </w:rPr>
              <w:t>X</w:t>
            </w:r>
          </w:p>
        </w:tc>
        <w:tc>
          <w:tcPr>
            <w:tcW w:w="425" w:type="dxa"/>
            <w:noWrap/>
            <w:vAlign w:val="center"/>
            <w:hideMark/>
          </w:tcPr>
          <w:p w14:paraId="6B9550B7" w14:textId="77777777" w:rsidR="00D71BE0" w:rsidRPr="00D71BE0" w:rsidRDefault="00D71BE0" w:rsidP="006C0BAD">
            <w:pPr>
              <w:rPr>
                <w:rFonts w:ascii="Calibri" w:hAnsi="Calibri" w:cs="Arial"/>
                <w:color w:val="000000"/>
                <w:sz w:val="16"/>
                <w:szCs w:val="16"/>
              </w:rPr>
            </w:pPr>
            <w:r w:rsidRPr="00D71BE0">
              <w:rPr>
                <w:rFonts w:ascii="Calibri" w:hAnsi="Calibri" w:cs="Arial"/>
                <w:color w:val="000000"/>
                <w:sz w:val="16"/>
                <w:szCs w:val="16"/>
              </w:rPr>
              <w:t>Baixa</w:t>
            </w:r>
          </w:p>
        </w:tc>
        <w:tc>
          <w:tcPr>
            <w:tcW w:w="284" w:type="dxa"/>
            <w:noWrap/>
            <w:vAlign w:val="bottom"/>
          </w:tcPr>
          <w:p w14:paraId="5A4666A7" w14:textId="77777777" w:rsidR="00D71BE0" w:rsidRPr="00D71BE0" w:rsidRDefault="00D71BE0" w:rsidP="006C0BAD">
            <w:pPr>
              <w:rPr>
                <w:rFonts w:ascii="Calibri" w:hAnsi="Calibri" w:cs="Arial"/>
                <w:b/>
                <w:color w:val="000000"/>
                <w:sz w:val="16"/>
                <w:szCs w:val="16"/>
              </w:rPr>
            </w:pPr>
          </w:p>
        </w:tc>
        <w:tc>
          <w:tcPr>
            <w:tcW w:w="567" w:type="dxa"/>
            <w:noWrap/>
            <w:vAlign w:val="bottom"/>
            <w:hideMark/>
          </w:tcPr>
          <w:p w14:paraId="59DCFD57" w14:textId="77777777" w:rsidR="00D71BE0" w:rsidRPr="00D71BE0" w:rsidRDefault="00D71BE0" w:rsidP="006C0BAD">
            <w:pPr>
              <w:jc w:val="center"/>
              <w:rPr>
                <w:rFonts w:ascii="Calibri" w:hAnsi="Calibri" w:cs="Arial"/>
                <w:color w:val="000000"/>
                <w:sz w:val="16"/>
                <w:szCs w:val="16"/>
              </w:rPr>
            </w:pPr>
            <w:r w:rsidRPr="00D71BE0">
              <w:rPr>
                <w:rFonts w:ascii="Calibri" w:hAnsi="Calibri" w:cs="Arial"/>
                <w:color w:val="000000"/>
                <w:sz w:val="16"/>
                <w:szCs w:val="16"/>
              </w:rPr>
              <w:t>Média</w:t>
            </w:r>
          </w:p>
        </w:tc>
        <w:tc>
          <w:tcPr>
            <w:tcW w:w="283" w:type="dxa"/>
            <w:noWrap/>
            <w:vAlign w:val="bottom"/>
            <w:hideMark/>
          </w:tcPr>
          <w:p w14:paraId="0DEFE94C" w14:textId="77777777" w:rsidR="00D71BE0" w:rsidRPr="00D71BE0" w:rsidRDefault="00D71BE0" w:rsidP="006C0BAD">
            <w:pPr>
              <w:rPr>
                <w:rFonts w:ascii="Calibri" w:hAnsi="Calibri" w:cs="Arial"/>
                <w:color w:val="000000"/>
                <w:sz w:val="16"/>
                <w:szCs w:val="16"/>
              </w:rPr>
            </w:pPr>
            <w:r w:rsidRPr="00D71BE0">
              <w:rPr>
                <w:rFonts w:ascii="Calibri" w:hAnsi="Calibri" w:cs="Arial"/>
                <w:color w:val="000000"/>
                <w:sz w:val="16"/>
                <w:szCs w:val="16"/>
              </w:rPr>
              <w:t> </w:t>
            </w:r>
          </w:p>
        </w:tc>
        <w:tc>
          <w:tcPr>
            <w:tcW w:w="990" w:type="dxa"/>
            <w:noWrap/>
            <w:vAlign w:val="center"/>
            <w:hideMark/>
          </w:tcPr>
          <w:p w14:paraId="47D5B14C" w14:textId="77777777" w:rsidR="00D71BE0" w:rsidRPr="00D71BE0" w:rsidRDefault="00D71BE0" w:rsidP="006C0BAD">
            <w:pPr>
              <w:jc w:val="center"/>
              <w:rPr>
                <w:rFonts w:ascii="Calibri" w:hAnsi="Calibri" w:cs="Arial"/>
                <w:color w:val="000000"/>
                <w:sz w:val="16"/>
                <w:szCs w:val="16"/>
              </w:rPr>
            </w:pPr>
            <w:r w:rsidRPr="00D71BE0">
              <w:rPr>
                <w:rFonts w:ascii="Calibri" w:hAnsi="Calibri" w:cs="Arial"/>
                <w:color w:val="000000"/>
                <w:sz w:val="16"/>
                <w:szCs w:val="16"/>
              </w:rPr>
              <w:t>Alto</w:t>
            </w:r>
          </w:p>
        </w:tc>
      </w:tr>
      <w:tr w:rsidR="006C0BAD" w:rsidRPr="00D71BE0" w14:paraId="6098CAE5" w14:textId="77777777" w:rsidTr="00293562">
        <w:tc>
          <w:tcPr>
            <w:tcW w:w="5812" w:type="dxa"/>
            <w:noWrap/>
            <w:vAlign w:val="bottom"/>
            <w:hideMark/>
          </w:tcPr>
          <w:p w14:paraId="434FE7E4" w14:textId="77777777" w:rsidR="00D71BE0" w:rsidRPr="00D71BE0" w:rsidRDefault="00D71BE0" w:rsidP="006C0BAD">
            <w:pPr>
              <w:rPr>
                <w:rFonts w:ascii="Calibri" w:hAnsi="Calibri" w:cs="Arial"/>
                <w:color w:val="000000"/>
                <w:sz w:val="16"/>
                <w:szCs w:val="16"/>
              </w:rPr>
            </w:pPr>
            <w:r w:rsidRPr="00D71BE0">
              <w:rPr>
                <w:rFonts w:ascii="Calibri" w:hAnsi="Calibri" w:cs="Arial"/>
                <w:b/>
                <w:bCs/>
                <w:color w:val="000000"/>
                <w:sz w:val="16"/>
                <w:szCs w:val="16"/>
              </w:rPr>
              <w:t>Impacto</w:t>
            </w:r>
          </w:p>
        </w:tc>
        <w:tc>
          <w:tcPr>
            <w:tcW w:w="284" w:type="dxa"/>
            <w:noWrap/>
            <w:vAlign w:val="bottom"/>
            <w:hideMark/>
          </w:tcPr>
          <w:p w14:paraId="6B7FFAE7" w14:textId="77777777" w:rsidR="00D71BE0" w:rsidRPr="00D71BE0" w:rsidRDefault="00D71BE0" w:rsidP="006C0BAD">
            <w:pPr>
              <w:rPr>
                <w:rFonts w:ascii="Calibri" w:hAnsi="Calibri" w:cs="Arial"/>
                <w:color w:val="000000"/>
                <w:sz w:val="16"/>
                <w:szCs w:val="16"/>
              </w:rPr>
            </w:pPr>
            <w:r w:rsidRPr="00D71BE0">
              <w:rPr>
                <w:rFonts w:ascii="Calibri" w:hAnsi="Calibri" w:cs="Arial"/>
                <w:color w:val="000000"/>
                <w:sz w:val="16"/>
                <w:szCs w:val="16"/>
              </w:rPr>
              <w:t> </w:t>
            </w:r>
          </w:p>
        </w:tc>
        <w:tc>
          <w:tcPr>
            <w:tcW w:w="425" w:type="dxa"/>
            <w:noWrap/>
            <w:vAlign w:val="center"/>
            <w:hideMark/>
          </w:tcPr>
          <w:p w14:paraId="27C97165" w14:textId="77777777" w:rsidR="00D71BE0" w:rsidRPr="00D71BE0" w:rsidRDefault="00D71BE0" w:rsidP="006C0BAD">
            <w:pPr>
              <w:rPr>
                <w:rFonts w:ascii="Calibri" w:hAnsi="Calibri" w:cs="Arial"/>
                <w:color w:val="000000"/>
                <w:sz w:val="16"/>
                <w:szCs w:val="16"/>
              </w:rPr>
            </w:pPr>
            <w:r w:rsidRPr="00D71BE0">
              <w:rPr>
                <w:rFonts w:ascii="Calibri" w:hAnsi="Calibri" w:cs="Arial"/>
                <w:color w:val="000000"/>
                <w:sz w:val="16"/>
                <w:szCs w:val="16"/>
              </w:rPr>
              <w:t>Leve</w:t>
            </w:r>
          </w:p>
        </w:tc>
        <w:tc>
          <w:tcPr>
            <w:tcW w:w="284" w:type="dxa"/>
            <w:noWrap/>
            <w:vAlign w:val="bottom"/>
            <w:hideMark/>
          </w:tcPr>
          <w:p w14:paraId="761004BB" w14:textId="77777777" w:rsidR="00D71BE0" w:rsidRPr="00D71BE0" w:rsidRDefault="00D71BE0" w:rsidP="006C0BAD">
            <w:pPr>
              <w:jc w:val="center"/>
              <w:rPr>
                <w:rFonts w:ascii="Calibri" w:hAnsi="Calibri" w:cs="Arial"/>
                <w:color w:val="000000"/>
                <w:sz w:val="16"/>
                <w:szCs w:val="16"/>
              </w:rPr>
            </w:pPr>
            <w:r w:rsidRPr="00D71BE0">
              <w:rPr>
                <w:rFonts w:ascii="Calibri" w:hAnsi="Calibri" w:cs="Arial"/>
                <w:b/>
                <w:color w:val="000000"/>
                <w:sz w:val="16"/>
                <w:szCs w:val="16"/>
              </w:rPr>
              <w:t xml:space="preserve">X     </w:t>
            </w:r>
          </w:p>
        </w:tc>
        <w:tc>
          <w:tcPr>
            <w:tcW w:w="567" w:type="dxa"/>
            <w:noWrap/>
            <w:vAlign w:val="center"/>
            <w:hideMark/>
          </w:tcPr>
          <w:p w14:paraId="5F92805A" w14:textId="77777777" w:rsidR="00D71BE0" w:rsidRPr="00D71BE0" w:rsidRDefault="00D71BE0" w:rsidP="006C0BAD">
            <w:pPr>
              <w:jc w:val="center"/>
              <w:rPr>
                <w:rFonts w:ascii="Calibri" w:hAnsi="Calibri" w:cs="Arial"/>
                <w:color w:val="000000"/>
                <w:sz w:val="16"/>
                <w:szCs w:val="16"/>
              </w:rPr>
            </w:pPr>
            <w:r w:rsidRPr="00D71BE0">
              <w:rPr>
                <w:rFonts w:ascii="Calibri" w:hAnsi="Calibri" w:cs="Arial"/>
                <w:color w:val="000000"/>
                <w:sz w:val="16"/>
                <w:szCs w:val="16"/>
              </w:rPr>
              <w:t>Médio</w:t>
            </w:r>
          </w:p>
        </w:tc>
        <w:tc>
          <w:tcPr>
            <w:tcW w:w="283" w:type="dxa"/>
            <w:noWrap/>
            <w:vAlign w:val="bottom"/>
            <w:hideMark/>
          </w:tcPr>
          <w:p w14:paraId="1252F7CE" w14:textId="77777777" w:rsidR="00D71BE0" w:rsidRPr="00D71BE0" w:rsidRDefault="00D71BE0" w:rsidP="006C0BAD">
            <w:pPr>
              <w:jc w:val="center"/>
              <w:rPr>
                <w:rFonts w:ascii="Calibri" w:hAnsi="Calibri" w:cs="Arial"/>
                <w:b/>
                <w:color w:val="000000"/>
                <w:sz w:val="16"/>
                <w:szCs w:val="16"/>
              </w:rPr>
            </w:pPr>
            <w:r w:rsidRPr="00D71BE0">
              <w:rPr>
                <w:rFonts w:ascii="Calibri" w:hAnsi="Calibri" w:cs="Arial"/>
                <w:b/>
                <w:color w:val="000000"/>
                <w:sz w:val="16"/>
                <w:szCs w:val="16"/>
              </w:rPr>
              <w:t xml:space="preserve">    </w:t>
            </w:r>
          </w:p>
        </w:tc>
        <w:tc>
          <w:tcPr>
            <w:tcW w:w="990" w:type="dxa"/>
            <w:noWrap/>
            <w:vAlign w:val="bottom"/>
            <w:hideMark/>
          </w:tcPr>
          <w:p w14:paraId="13F95E06" w14:textId="77777777" w:rsidR="00D71BE0" w:rsidRPr="00D71BE0" w:rsidRDefault="00D71BE0" w:rsidP="006C0BAD">
            <w:pPr>
              <w:jc w:val="center"/>
              <w:rPr>
                <w:rFonts w:ascii="Calibri" w:hAnsi="Calibri" w:cs="Arial"/>
                <w:color w:val="000000"/>
                <w:sz w:val="16"/>
                <w:szCs w:val="16"/>
              </w:rPr>
            </w:pPr>
            <w:r w:rsidRPr="00D71BE0">
              <w:rPr>
                <w:rFonts w:ascii="Calibri" w:hAnsi="Calibri" w:cs="Arial"/>
                <w:color w:val="000000"/>
                <w:sz w:val="16"/>
                <w:szCs w:val="16"/>
              </w:rPr>
              <w:t>Grave</w:t>
            </w:r>
          </w:p>
        </w:tc>
      </w:tr>
      <w:tr w:rsidR="006C0BAD" w:rsidRPr="00D71BE0" w14:paraId="5513384C" w14:textId="77777777" w:rsidTr="00293562">
        <w:tc>
          <w:tcPr>
            <w:tcW w:w="5812" w:type="dxa"/>
            <w:noWrap/>
            <w:vAlign w:val="bottom"/>
            <w:hideMark/>
          </w:tcPr>
          <w:p w14:paraId="60AC8E4D" w14:textId="77777777" w:rsidR="00D71BE0" w:rsidRPr="00D71BE0" w:rsidRDefault="00D71BE0" w:rsidP="006C0BAD">
            <w:pPr>
              <w:rPr>
                <w:rFonts w:ascii="Calibri" w:hAnsi="Calibri" w:cs="Arial"/>
                <w:b/>
                <w:bCs/>
                <w:color w:val="000000"/>
                <w:sz w:val="16"/>
                <w:szCs w:val="16"/>
              </w:rPr>
            </w:pPr>
            <w:r w:rsidRPr="00D71BE0">
              <w:rPr>
                <w:rFonts w:ascii="Calibri" w:hAnsi="Calibri" w:cs="Arial"/>
                <w:b/>
                <w:bCs/>
                <w:color w:val="000000"/>
                <w:sz w:val="16"/>
                <w:szCs w:val="16"/>
              </w:rPr>
              <w:t>Risco</w:t>
            </w:r>
          </w:p>
        </w:tc>
        <w:tc>
          <w:tcPr>
            <w:tcW w:w="2833" w:type="dxa"/>
            <w:gridSpan w:val="6"/>
            <w:noWrap/>
            <w:vAlign w:val="bottom"/>
            <w:hideMark/>
          </w:tcPr>
          <w:p w14:paraId="56DC1B61" w14:textId="77777777" w:rsidR="00D71BE0" w:rsidRPr="00D71BE0" w:rsidRDefault="00D71BE0" w:rsidP="006C0BAD">
            <w:pPr>
              <w:rPr>
                <w:rFonts w:ascii="Calibri" w:hAnsi="Calibri" w:cs="Arial"/>
                <w:color w:val="000000"/>
                <w:sz w:val="16"/>
                <w:szCs w:val="16"/>
              </w:rPr>
            </w:pPr>
            <w:r w:rsidRPr="00D71BE0">
              <w:rPr>
                <w:rFonts w:ascii="Calibri" w:hAnsi="Calibri" w:cs="Arial"/>
                <w:color w:val="000000"/>
                <w:sz w:val="16"/>
                <w:szCs w:val="16"/>
              </w:rPr>
              <w:t xml:space="preserve">Moderado </w:t>
            </w:r>
          </w:p>
        </w:tc>
      </w:tr>
      <w:tr w:rsidR="00D71BE0" w:rsidRPr="00D71BE0" w14:paraId="4F9FF780" w14:textId="77777777" w:rsidTr="00293562">
        <w:tc>
          <w:tcPr>
            <w:tcW w:w="8645" w:type="dxa"/>
            <w:gridSpan w:val="7"/>
            <w:shd w:val="clear" w:color="auto" w:fill="D9D9D9"/>
            <w:noWrap/>
            <w:vAlign w:val="bottom"/>
            <w:hideMark/>
          </w:tcPr>
          <w:p w14:paraId="5D639034" w14:textId="77777777" w:rsidR="00D71BE0" w:rsidRPr="00D71BE0" w:rsidRDefault="00D71BE0" w:rsidP="006C0BAD">
            <w:pPr>
              <w:jc w:val="center"/>
              <w:rPr>
                <w:rFonts w:ascii="Calibri" w:hAnsi="Calibri" w:cs="Arial"/>
                <w:b/>
                <w:bCs/>
                <w:color w:val="000000"/>
                <w:sz w:val="16"/>
                <w:szCs w:val="16"/>
              </w:rPr>
            </w:pPr>
            <w:r w:rsidRPr="00D71BE0">
              <w:rPr>
                <w:rFonts w:ascii="Calibri" w:hAnsi="Calibri" w:cs="Arial"/>
                <w:b/>
                <w:bCs/>
                <w:color w:val="000000"/>
                <w:sz w:val="16"/>
                <w:szCs w:val="16"/>
              </w:rPr>
              <w:t>Dano/Consequência</w:t>
            </w:r>
          </w:p>
        </w:tc>
      </w:tr>
      <w:tr w:rsidR="00D71BE0" w:rsidRPr="00D71BE0" w14:paraId="20CC10A8" w14:textId="77777777" w:rsidTr="00293562">
        <w:tc>
          <w:tcPr>
            <w:tcW w:w="8645" w:type="dxa"/>
            <w:gridSpan w:val="7"/>
            <w:vAlign w:val="center"/>
            <w:hideMark/>
          </w:tcPr>
          <w:p w14:paraId="46E6D6D2" w14:textId="77777777" w:rsidR="00D71BE0" w:rsidRPr="00D71BE0" w:rsidRDefault="00D71BE0" w:rsidP="006C0BAD">
            <w:pPr>
              <w:rPr>
                <w:rFonts w:ascii="Calibri" w:hAnsi="Calibri" w:cs="Arial"/>
                <w:color w:val="000000"/>
                <w:sz w:val="16"/>
                <w:szCs w:val="16"/>
              </w:rPr>
            </w:pPr>
            <w:r w:rsidRPr="00D71BE0">
              <w:rPr>
                <w:rFonts w:ascii="Calibri" w:hAnsi="Calibri" w:cs="Arial"/>
                <w:color w:val="0D0D0D"/>
                <w:sz w:val="16"/>
                <w:szCs w:val="16"/>
                <w:shd w:val="clear" w:color="auto" w:fill="FFFFFF"/>
              </w:rPr>
              <w:t>Não atendimento às demandas das secretarias, impossibilitando a execução do objeto.</w:t>
            </w:r>
          </w:p>
        </w:tc>
      </w:tr>
      <w:tr w:rsidR="006C0BAD" w:rsidRPr="00D71BE0" w14:paraId="550C85AA" w14:textId="77777777" w:rsidTr="00293562">
        <w:tc>
          <w:tcPr>
            <w:tcW w:w="5812" w:type="dxa"/>
            <w:shd w:val="clear" w:color="auto" w:fill="D9D9D9"/>
            <w:noWrap/>
            <w:vAlign w:val="bottom"/>
            <w:hideMark/>
          </w:tcPr>
          <w:p w14:paraId="4FA7B2C1" w14:textId="77777777" w:rsidR="00D71BE0" w:rsidRPr="00D71BE0" w:rsidRDefault="00D71BE0" w:rsidP="006C0BAD">
            <w:pPr>
              <w:jc w:val="center"/>
              <w:rPr>
                <w:rFonts w:ascii="Calibri" w:hAnsi="Calibri" w:cs="Arial"/>
                <w:b/>
                <w:bCs/>
                <w:color w:val="000000"/>
                <w:sz w:val="16"/>
                <w:szCs w:val="16"/>
              </w:rPr>
            </w:pPr>
            <w:r w:rsidRPr="00D71BE0">
              <w:rPr>
                <w:rFonts w:ascii="Calibri" w:hAnsi="Calibri" w:cs="Arial"/>
                <w:b/>
                <w:bCs/>
                <w:color w:val="000000"/>
                <w:sz w:val="16"/>
                <w:szCs w:val="16"/>
              </w:rPr>
              <w:t>Ação Preventiva</w:t>
            </w:r>
          </w:p>
        </w:tc>
        <w:tc>
          <w:tcPr>
            <w:tcW w:w="2833" w:type="dxa"/>
            <w:gridSpan w:val="6"/>
            <w:shd w:val="clear" w:color="auto" w:fill="D9D9D9"/>
            <w:noWrap/>
            <w:vAlign w:val="bottom"/>
            <w:hideMark/>
          </w:tcPr>
          <w:p w14:paraId="6F817904" w14:textId="77777777" w:rsidR="00D71BE0" w:rsidRPr="00D71BE0" w:rsidRDefault="00D71BE0" w:rsidP="006C0BAD">
            <w:pPr>
              <w:jc w:val="center"/>
              <w:rPr>
                <w:rFonts w:ascii="Calibri" w:hAnsi="Calibri" w:cs="Arial"/>
                <w:b/>
                <w:bCs/>
                <w:color w:val="000000"/>
                <w:sz w:val="16"/>
                <w:szCs w:val="16"/>
              </w:rPr>
            </w:pPr>
            <w:r w:rsidRPr="00D71BE0">
              <w:rPr>
                <w:rFonts w:ascii="Calibri" w:hAnsi="Calibri" w:cs="Arial"/>
                <w:b/>
                <w:bCs/>
                <w:color w:val="000000"/>
                <w:sz w:val="16"/>
                <w:szCs w:val="16"/>
              </w:rPr>
              <w:t>Responsável</w:t>
            </w:r>
          </w:p>
        </w:tc>
      </w:tr>
      <w:tr w:rsidR="006C0BAD" w:rsidRPr="00D71BE0" w14:paraId="6DE1B9C6" w14:textId="77777777" w:rsidTr="00293562">
        <w:tc>
          <w:tcPr>
            <w:tcW w:w="5812" w:type="dxa"/>
            <w:vAlign w:val="center"/>
            <w:hideMark/>
          </w:tcPr>
          <w:p w14:paraId="5C70A44C" w14:textId="77777777" w:rsidR="00D71BE0" w:rsidRPr="00D71BE0" w:rsidRDefault="00D71BE0" w:rsidP="006C0BAD">
            <w:pPr>
              <w:jc w:val="both"/>
              <w:rPr>
                <w:rFonts w:ascii="Calibri" w:hAnsi="Calibri" w:cs="Arial"/>
                <w:sz w:val="16"/>
                <w:szCs w:val="16"/>
              </w:rPr>
            </w:pPr>
            <w:r w:rsidRPr="00D71BE0">
              <w:rPr>
                <w:rFonts w:ascii="Calibri" w:hAnsi="Calibri" w:cs="Arial"/>
                <w:color w:val="0D0D0D"/>
                <w:sz w:val="16"/>
                <w:szCs w:val="16"/>
                <w:shd w:val="clear" w:color="auto" w:fill="FFFFFF"/>
              </w:rPr>
              <w:t>Exigir comprovação de disponibilidade de profissional habilitado (através de vínculo ou compromisso futuro) e apresentação de ART/RRT antes da montagem de cada evento.</w:t>
            </w:r>
          </w:p>
        </w:tc>
        <w:tc>
          <w:tcPr>
            <w:tcW w:w="2833" w:type="dxa"/>
            <w:gridSpan w:val="6"/>
            <w:noWrap/>
            <w:vAlign w:val="center"/>
            <w:hideMark/>
          </w:tcPr>
          <w:p w14:paraId="685BD3C5" w14:textId="77777777" w:rsidR="00D71BE0" w:rsidRPr="00D71BE0" w:rsidRDefault="00D71BE0" w:rsidP="006C0BAD">
            <w:pPr>
              <w:jc w:val="center"/>
              <w:rPr>
                <w:rFonts w:ascii="Calibri" w:hAnsi="Calibri" w:cs="Arial"/>
                <w:color w:val="000000"/>
                <w:sz w:val="16"/>
                <w:szCs w:val="16"/>
              </w:rPr>
            </w:pPr>
            <w:r w:rsidRPr="00D71BE0">
              <w:rPr>
                <w:rFonts w:ascii="Calibri" w:hAnsi="Calibri" w:cs="Arial"/>
                <w:color w:val="000000"/>
                <w:sz w:val="16"/>
                <w:szCs w:val="16"/>
              </w:rPr>
              <w:t>Setores Demandantes/</w:t>
            </w:r>
          </w:p>
          <w:p w14:paraId="25D81671" w14:textId="77777777" w:rsidR="00D71BE0" w:rsidRPr="00D71BE0" w:rsidRDefault="00D71BE0" w:rsidP="006C0BAD">
            <w:pPr>
              <w:jc w:val="center"/>
              <w:rPr>
                <w:rFonts w:ascii="Calibri" w:hAnsi="Calibri" w:cs="Arial"/>
                <w:color w:val="000000"/>
                <w:sz w:val="16"/>
                <w:szCs w:val="16"/>
              </w:rPr>
            </w:pPr>
            <w:r w:rsidRPr="00D71BE0">
              <w:rPr>
                <w:rFonts w:ascii="Calibri" w:hAnsi="Calibri" w:cs="Arial"/>
                <w:color w:val="000000"/>
                <w:sz w:val="16"/>
                <w:szCs w:val="16"/>
              </w:rPr>
              <w:t>Setor de Licitações</w:t>
            </w:r>
          </w:p>
        </w:tc>
      </w:tr>
      <w:tr w:rsidR="006C0BAD" w:rsidRPr="00D71BE0" w14:paraId="3BBC4A71" w14:textId="77777777" w:rsidTr="00293562">
        <w:tc>
          <w:tcPr>
            <w:tcW w:w="5812" w:type="dxa"/>
            <w:shd w:val="clear" w:color="auto" w:fill="D9D9D9"/>
            <w:vAlign w:val="bottom"/>
            <w:hideMark/>
          </w:tcPr>
          <w:p w14:paraId="07A0E123" w14:textId="77777777" w:rsidR="00D71BE0" w:rsidRPr="00D71BE0" w:rsidRDefault="00D71BE0" w:rsidP="006C0BAD">
            <w:pPr>
              <w:jc w:val="center"/>
              <w:rPr>
                <w:rFonts w:ascii="Calibri" w:hAnsi="Calibri" w:cs="Arial"/>
                <w:b/>
                <w:bCs/>
                <w:color w:val="000000"/>
                <w:sz w:val="16"/>
                <w:szCs w:val="16"/>
              </w:rPr>
            </w:pPr>
            <w:r w:rsidRPr="00D71BE0">
              <w:rPr>
                <w:rFonts w:ascii="Calibri" w:hAnsi="Calibri" w:cs="Arial"/>
                <w:b/>
                <w:bCs/>
                <w:color w:val="000000"/>
                <w:sz w:val="16"/>
                <w:szCs w:val="16"/>
              </w:rPr>
              <w:t>Ação de Contingência</w:t>
            </w:r>
          </w:p>
        </w:tc>
        <w:tc>
          <w:tcPr>
            <w:tcW w:w="2833" w:type="dxa"/>
            <w:gridSpan w:val="6"/>
            <w:shd w:val="clear" w:color="auto" w:fill="D9D9D9"/>
            <w:vAlign w:val="bottom"/>
            <w:hideMark/>
          </w:tcPr>
          <w:p w14:paraId="41E9A719" w14:textId="77777777" w:rsidR="00D71BE0" w:rsidRPr="00D71BE0" w:rsidRDefault="00D71BE0" w:rsidP="006C0BAD">
            <w:pPr>
              <w:jc w:val="center"/>
              <w:rPr>
                <w:rFonts w:ascii="Calibri" w:hAnsi="Calibri" w:cs="Arial"/>
                <w:b/>
                <w:bCs/>
                <w:color w:val="000000"/>
                <w:sz w:val="16"/>
                <w:szCs w:val="16"/>
              </w:rPr>
            </w:pPr>
            <w:r w:rsidRPr="00D71BE0">
              <w:rPr>
                <w:rFonts w:ascii="Calibri" w:hAnsi="Calibri" w:cs="Arial"/>
                <w:b/>
                <w:bCs/>
                <w:color w:val="000000"/>
                <w:sz w:val="16"/>
                <w:szCs w:val="16"/>
              </w:rPr>
              <w:t>Responsável</w:t>
            </w:r>
          </w:p>
        </w:tc>
      </w:tr>
      <w:tr w:rsidR="006C0BAD" w:rsidRPr="00D71BE0" w14:paraId="7884E78B" w14:textId="77777777" w:rsidTr="00293562">
        <w:tc>
          <w:tcPr>
            <w:tcW w:w="5812" w:type="dxa"/>
            <w:vAlign w:val="center"/>
            <w:hideMark/>
          </w:tcPr>
          <w:p w14:paraId="41809B28" w14:textId="77777777" w:rsidR="00D71BE0" w:rsidRPr="00D71BE0" w:rsidRDefault="00D71BE0" w:rsidP="006C0BAD">
            <w:pPr>
              <w:rPr>
                <w:rFonts w:ascii="Calibri" w:hAnsi="Calibri" w:cs="Arial"/>
                <w:b/>
                <w:bCs/>
                <w:sz w:val="16"/>
                <w:szCs w:val="16"/>
              </w:rPr>
            </w:pPr>
            <w:r w:rsidRPr="00D71BE0">
              <w:rPr>
                <w:rFonts w:ascii="Calibri" w:hAnsi="Calibri" w:cs="Arial"/>
                <w:color w:val="0D0D0D"/>
                <w:sz w:val="16"/>
                <w:szCs w:val="16"/>
                <w:shd w:val="clear" w:color="auto" w:fill="FFFFFF"/>
              </w:rPr>
              <w:t>Rescisão do contrato e retomada do processo licitatório.</w:t>
            </w:r>
          </w:p>
        </w:tc>
        <w:tc>
          <w:tcPr>
            <w:tcW w:w="2833" w:type="dxa"/>
            <w:gridSpan w:val="6"/>
            <w:noWrap/>
            <w:vAlign w:val="center"/>
            <w:hideMark/>
          </w:tcPr>
          <w:p w14:paraId="7DCD19A8" w14:textId="77777777" w:rsidR="00D71BE0" w:rsidRPr="00D71BE0" w:rsidRDefault="00D71BE0" w:rsidP="006C0BAD">
            <w:pPr>
              <w:jc w:val="center"/>
              <w:rPr>
                <w:rFonts w:ascii="Calibri" w:hAnsi="Calibri" w:cs="Arial"/>
                <w:color w:val="000000"/>
                <w:sz w:val="16"/>
                <w:szCs w:val="16"/>
              </w:rPr>
            </w:pPr>
            <w:r w:rsidRPr="00D71BE0">
              <w:rPr>
                <w:rFonts w:ascii="Calibri" w:hAnsi="Calibri" w:cs="Arial"/>
                <w:color w:val="000000"/>
                <w:sz w:val="16"/>
                <w:szCs w:val="16"/>
              </w:rPr>
              <w:t>Setor Jurídico/</w:t>
            </w:r>
          </w:p>
          <w:p w14:paraId="405E30DA" w14:textId="77777777" w:rsidR="00D71BE0" w:rsidRPr="00D71BE0" w:rsidRDefault="00D71BE0" w:rsidP="006C0BAD">
            <w:pPr>
              <w:jc w:val="center"/>
              <w:rPr>
                <w:rFonts w:ascii="Calibri" w:hAnsi="Calibri" w:cs="Arial"/>
                <w:color w:val="000000"/>
                <w:sz w:val="16"/>
                <w:szCs w:val="16"/>
              </w:rPr>
            </w:pPr>
            <w:r w:rsidRPr="00D71BE0">
              <w:rPr>
                <w:rFonts w:ascii="Calibri" w:hAnsi="Calibri" w:cs="Arial"/>
                <w:color w:val="000000"/>
                <w:sz w:val="16"/>
                <w:szCs w:val="16"/>
              </w:rPr>
              <w:t>Setor de Licitações</w:t>
            </w:r>
          </w:p>
        </w:tc>
      </w:tr>
    </w:tbl>
    <w:p w14:paraId="1DB3C339" w14:textId="77777777" w:rsidR="00D71BE0" w:rsidRPr="00293562" w:rsidRDefault="00D71BE0" w:rsidP="00D71BE0">
      <w:pPr>
        <w:adjustRightInd w:val="0"/>
        <w:spacing w:line="360" w:lineRule="auto"/>
        <w:rPr>
          <w:rFonts w:ascii="Calibri" w:hAnsi="Calibri" w:cs="Arial"/>
          <w:b/>
          <w:sz w:val="16"/>
          <w:szCs w:val="16"/>
        </w:rPr>
      </w:pPr>
      <w:r w:rsidRPr="00432881">
        <w:rPr>
          <w:rFonts w:ascii="Calibri" w:hAnsi="Calibri" w:cs="Arial"/>
          <w:b/>
        </w:rPr>
        <w:t xml:space="preserve"> </w:t>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5812"/>
        <w:gridCol w:w="284"/>
        <w:gridCol w:w="425"/>
        <w:gridCol w:w="284"/>
        <w:gridCol w:w="567"/>
        <w:gridCol w:w="283"/>
        <w:gridCol w:w="990"/>
      </w:tblGrid>
      <w:tr w:rsidR="00D71BE0" w:rsidRPr="00D71BE0" w14:paraId="20FD6806" w14:textId="77777777" w:rsidTr="00293562">
        <w:tc>
          <w:tcPr>
            <w:tcW w:w="8645" w:type="dxa"/>
            <w:gridSpan w:val="7"/>
            <w:shd w:val="clear" w:color="auto" w:fill="BFBFBF"/>
            <w:vAlign w:val="center"/>
            <w:hideMark/>
          </w:tcPr>
          <w:p w14:paraId="145521C6" w14:textId="77777777" w:rsidR="00D71BE0" w:rsidRPr="00D71BE0" w:rsidRDefault="00D71BE0" w:rsidP="006C0BAD">
            <w:pPr>
              <w:jc w:val="center"/>
              <w:rPr>
                <w:rFonts w:ascii="Calibri" w:hAnsi="Calibri" w:cs="Arial"/>
                <w:b/>
                <w:bCs/>
                <w:color w:val="000000"/>
                <w:sz w:val="16"/>
                <w:szCs w:val="16"/>
              </w:rPr>
            </w:pPr>
            <w:r w:rsidRPr="00D71BE0">
              <w:rPr>
                <w:rFonts w:ascii="Calibri" w:hAnsi="Calibri" w:cs="Arial"/>
                <w:b/>
                <w:bCs/>
                <w:color w:val="000000"/>
                <w:sz w:val="16"/>
                <w:szCs w:val="16"/>
              </w:rPr>
              <w:t>RISCO 5</w:t>
            </w:r>
          </w:p>
        </w:tc>
      </w:tr>
      <w:tr w:rsidR="00D71BE0" w:rsidRPr="00D71BE0" w14:paraId="0834FF96" w14:textId="77777777" w:rsidTr="00293562">
        <w:tc>
          <w:tcPr>
            <w:tcW w:w="8645" w:type="dxa"/>
            <w:gridSpan w:val="7"/>
            <w:vAlign w:val="center"/>
            <w:hideMark/>
          </w:tcPr>
          <w:p w14:paraId="348C5F69" w14:textId="77777777" w:rsidR="00D71BE0" w:rsidRPr="00D71BE0" w:rsidRDefault="00D71BE0" w:rsidP="006C0BAD">
            <w:pPr>
              <w:jc w:val="center"/>
              <w:rPr>
                <w:rFonts w:ascii="Calibri" w:hAnsi="Calibri" w:cs="Arial"/>
                <w:b/>
                <w:sz w:val="16"/>
                <w:szCs w:val="16"/>
              </w:rPr>
            </w:pPr>
            <w:r w:rsidRPr="00D71BE0">
              <w:rPr>
                <w:rFonts w:ascii="Calibri" w:hAnsi="Calibri" w:cs="Arial"/>
                <w:b/>
                <w:bCs/>
                <w:sz w:val="16"/>
                <w:szCs w:val="16"/>
              </w:rPr>
              <w:t>Aquisição do objeto em desacordo com o contrato</w:t>
            </w:r>
          </w:p>
        </w:tc>
      </w:tr>
      <w:tr w:rsidR="006C0BAD" w:rsidRPr="00D71BE0" w14:paraId="65E85355" w14:textId="77777777" w:rsidTr="00293562">
        <w:tc>
          <w:tcPr>
            <w:tcW w:w="5812" w:type="dxa"/>
            <w:noWrap/>
            <w:vAlign w:val="bottom"/>
            <w:hideMark/>
          </w:tcPr>
          <w:p w14:paraId="743DD90F" w14:textId="77777777" w:rsidR="00D71BE0" w:rsidRPr="00D71BE0" w:rsidRDefault="00D71BE0" w:rsidP="006C0BAD">
            <w:pPr>
              <w:rPr>
                <w:rFonts w:ascii="Calibri" w:hAnsi="Calibri" w:cs="Arial"/>
                <w:b/>
                <w:bCs/>
                <w:color w:val="000000"/>
                <w:sz w:val="16"/>
                <w:szCs w:val="16"/>
              </w:rPr>
            </w:pPr>
            <w:r w:rsidRPr="00D71BE0">
              <w:rPr>
                <w:rFonts w:ascii="Calibri" w:hAnsi="Calibri" w:cs="Arial"/>
                <w:b/>
                <w:bCs/>
                <w:color w:val="000000"/>
                <w:sz w:val="16"/>
                <w:szCs w:val="16"/>
              </w:rPr>
              <w:t>Probabilidade</w:t>
            </w:r>
          </w:p>
        </w:tc>
        <w:tc>
          <w:tcPr>
            <w:tcW w:w="284" w:type="dxa"/>
            <w:noWrap/>
            <w:vAlign w:val="bottom"/>
          </w:tcPr>
          <w:p w14:paraId="03BCFDCD" w14:textId="77777777" w:rsidR="00D71BE0" w:rsidRPr="00D71BE0" w:rsidRDefault="00D71BE0" w:rsidP="006C0BAD">
            <w:pPr>
              <w:jc w:val="center"/>
              <w:rPr>
                <w:rFonts w:ascii="Calibri" w:hAnsi="Calibri" w:cs="Arial"/>
                <w:b/>
                <w:color w:val="000000"/>
                <w:sz w:val="16"/>
                <w:szCs w:val="16"/>
              </w:rPr>
            </w:pPr>
          </w:p>
        </w:tc>
        <w:tc>
          <w:tcPr>
            <w:tcW w:w="425" w:type="dxa"/>
            <w:noWrap/>
            <w:vAlign w:val="center"/>
            <w:hideMark/>
          </w:tcPr>
          <w:p w14:paraId="046163F0" w14:textId="77777777" w:rsidR="00D71BE0" w:rsidRPr="00D71BE0" w:rsidRDefault="00D71BE0" w:rsidP="006C0BAD">
            <w:pPr>
              <w:rPr>
                <w:rFonts w:ascii="Calibri" w:hAnsi="Calibri" w:cs="Arial"/>
                <w:color w:val="000000"/>
                <w:sz w:val="16"/>
                <w:szCs w:val="16"/>
              </w:rPr>
            </w:pPr>
            <w:r w:rsidRPr="00D71BE0">
              <w:rPr>
                <w:rFonts w:ascii="Calibri" w:hAnsi="Calibri" w:cs="Arial"/>
                <w:color w:val="000000"/>
                <w:sz w:val="16"/>
                <w:szCs w:val="16"/>
              </w:rPr>
              <w:t>Baixa</w:t>
            </w:r>
          </w:p>
        </w:tc>
        <w:tc>
          <w:tcPr>
            <w:tcW w:w="284" w:type="dxa"/>
            <w:noWrap/>
            <w:vAlign w:val="bottom"/>
            <w:hideMark/>
          </w:tcPr>
          <w:p w14:paraId="2743A616" w14:textId="7BD01AB0" w:rsidR="00D71BE0" w:rsidRPr="00D71BE0" w:rsidRDefault="006C0BAD" w:rsidP="006C0BAD">
            <w:pPr>
              <w:rPr>
                <w:rFonts w:ascii="Calibri" w:hAnsi="Calibri" w:cs="Arial"/>
                <w:b/>
                <w:color w:val="000000"/>
                <w:sz w:val="16"/>
                <w:szCs w:val="16"/>
              </w:rPr>
            </w:pPr>
            <w:r>
              <w:rPr>
                <w:rFonts w:ascii="Calibri" w:hAnsi="Calibri" w:cs="Arial"/>
                <w:b/>
                <w:color w:val="000000"/>
                <w:sz w:val="16"/>
                <w:szCs w:val="16"/>
              </w:rPr>
              <w:t xml:space="preserve">   </w:t>
            </w:r>
            <w:r w:rsidR="00D71BE0" w:rsidRPr="00D71BE0">
              <w:rPr>
                <w:rFonts w:ascii="Calibri" w:hAnsi="Calibri" w:cs="Arial"/>
                <w:b/>
                <w:color w:val="000000"/>
                <w:sz w:val="16"/>
                <w:szCs w:val="16"/>
              </w:rPr>
              <w:t>X</w:t>
            </w:r>
          </w:p>
        </w:tc>
        <w:tc>
          <w:tcPr>
            <w:tcW w:w="567" w:type="dxa"/>
            <w:noWrap/>
            <w:vAlign w:val="bottom"/>
            <w:hideMark/>
          </w:tcPr>
          <w:p w14:paraId="694760CC" w14:textId="77777777" w:rsidR="00D71BE0" w:rsidRPr="00D71BE0" w:rsidRDefault="00D71BE0" w:rsidP="006C0BAD">
            <w:pPr>
              <w:rPr>
                <w:rFonts w:ascii="Calibri" w:hAnsi="Calibri" w:cs="Arial"/>
                <w:color w:val="000000"/>
                <w:sz w:val="16"/>
                <w:szCs w:val="16"/>
              </w:rPr>
            </w:pPr>
            <w:r w:rsidRPr="00D71BE0">
              <w:rPr>
                <w:rFonts w:ascii="Calibri" w:hAnsi="Calibri" w:cs="Arial"/>
                <w:color w:val="000000"/>
                <w:sz w:val="16"/>
                <w:szCs w:val="16"/>
              </w:rPr>
              <w:t>Média</w:t>
            </w:r>
          </w:p>
        </w:tc>
        <w:tc>
          <w:tcPr>
            <w:tcW w:w="283" w:type="dxa"/>
            <w:noWrap/>
            <w:vAlign w:val="bottom"/>
            <w:hideMark/>
          </w:tcPr>
          <w:p w14:paraId="725964E6" w14:textId="77777777" w:rsidR="00D71BE0" w:rsidRPr="00D71BE0" w:rsidRDefault="00D71BE0" w:rsidP="006C0BAD">
            <w:pPr>
              <w:rPr>
                <w:rFonts w:ascii="Calibri" w:hAnsi="Calibri" w:cs="Arial"/>
                <w:color w:val="000000"/>
                <w:sz w:val="16"/>
                <w:szCs w:val="16"/>
              </w:rPr>
            </w:pPr>
            <w:r w:rsidRPr="00D71BE0">
              <w:rPr>
                <w:rFonts w:ascii="Calibri" w:hAnsi="Calibri" w:cs="Arial"/>
                <w:color w:val="000000"/>
                <w:sz w:val="16"/>
                <w:szCs w:val="16"/>
              </w:rPr>
              <w:t> </w:t>
            </w:r>
          </w:p>
        </w:tc>
        <w:tc>
          <w:tcPr>
            <w:tcW w:w="990" w:type="dxa"/>
            <w:noWrap/>
            <w:vAlign w:val="center"/>
            <w:hideMark/>
          </w:tcPr>
          <w:p w14:paraId="6A80AFE2" w14:textId="77777777" w:rsidR="00D71BE0" w:rsidRPr="00D71BE0" w:rsidRDefault="00D71BE0" w:rsidP="006C0BAD">
            <w:pPr>
              <w:rPr>
                <w:rFonts w:ascii="Calibri" w:hAnsi="Calibri" w:cs="Arial"/>
                <w:color w:val="000000"/>
                <w:sz w:val="16"/>
                <w:szCs w:val="16"/>
              </w:rPr>
            </w:pPr>
            <w:r w:rsidRPr="00D71BE0">
              <w:rPr>
                <w:rFonts w:ascii="Calibri" w:hAnsi="Calibri" w:cs="Arial"/>
                <w:color w:val="000000"/>
                <w:sz w:val="16"/>
                <w:szCs w:val="16"/>
              </w:rPr>
              <w:t>Alto</w:t>
            </w:r>
          </w:p>
        </w:tc>
      </w:tr>
      <w:tr w:rsidR="006C0BAD" w:rsidRPr="00D71BE0" w14:paraId="69CAC758" w14:textId="77777777" w:rsidTr="00293562">
        <w:tc>
          <w:tcPr>
            <w:tcW w:w="5812" w:type="dxa"/>
            <w:noWrap/>
            <w:vAlign w:val="bottom"/>
            <w:hideMark/>
          </w:tcPr>
          <w:p w14:paraId="1CD1C2BE" w14:textId="77777777" w:rsidR="00D71BE0" w:rsidRPr="00D71BE0" w:rsidRDefault="00D71BE0" w:rsidP="006C0BAD">
            <w:pPr>
              <w:rPr>
                <w:rFonts w:ascii="Calibri" w:hAnsi="Calibri" w:cs="Arial"/>
                <w:color w:val="000000"/>
                <w:sz w:val="16"/>
                <w:szCs w:val="16"/>
              </w:rPr>
            </w:pPr>
            <w:r w:rsidRPr="00D71BE0">
              <w:rPr>
                <w:rFonts w:ascii="Calibri" w:hAnsi="Calibri" w:cs="Arial"/>
                <w:b/>
                <w:bCs/>
                <w:color w:val="000000"/>
                <w:sz w:val="16"/>
                <w:szCs w:val="16"/>
              </w:rPr>
              <w:t>Impacto</w:t>
            </w:r>
          </w:p>
        </w:tc>
        <w:tc>
          <w:tcPr>
            <w:tcW w:w="284" w:type="dxa"/>
            <w:noWrap/>
            <w:vAlign w:val="bottom"/>
            <w:hideMark/>
          </w:tcPr>
          <w:p w14:paraId="3628A4DA" w14:textId="77777777" w:rsidR="00D71BE0" w:rsidRPr="00D71BE0" w:rsidRDefault="00D71BE0" w:rsidP="006C0BAD">
            <w:pPr>
              <w:rPr>
                <w:rFonts w:ascii="Calibri" w:hAnsi="Calibri" w:cs="Arial"/>
                <w:color w:val="000000"/>
                <w:sz w:val="16"/>
                <w:szCs w:val="16"/>
              </w:rPr>
            </w:pPr>
            <w:r w:rsidRPr="00D71BE0">
              <w:rPr>
                <w:rFonts w:ascii="Calibri" w:hAnsi="Calibri" w:cs="Arial"/>
                <w:color w:val="000000"/>
                <w:sz w:val="16"/>
                <w:szCs w:val="16"/>
              </w:rPr>
              <w:t> </w:t>
            </w:r>
          </w:p>
        </w:tc>
        <w:tc>
          <w:tcPr>
            <w:tcW w:w="425" w:type="dxa"/>
            <w:noWrap/>
            <w:vAlign w:val="center"/>
            <w:hideMark/>
          </w:tcPr>
          <w:p w14:paraId="50491104" w14:textId="77777777" w:rsidR="00D71BE0" w:rsidRPr="00D71BE0" w:rsidRDefault="00D71BE0" w:rsidP="006C0BAD">
            <w:pPr>
              <w:rPr>
                <w:rFonts w:ascii="Calibri" w:hAnsi="Calibri" w:cs="Arial"/>
                <w:color w:val="000000"/>
                <w:sz w:val="16"/>
                <w:szCs w:val="16"/>
              </w:rPr>
            </w:pPr>
            <w:r w:rsidRPr="00D71BE0">
              <w:rPr>
                <w:rFonts w:ascii="Calibri" w:hAnsi="Calibri" w:cs="Arial"/>
                <w:color w:val="000000"/>
                <w:sz w:val="16"/>
                <w:szCs w:val="16"/>
              </w:rPr>
              <w:t>Leve</w:t>
            </w:r>
          </w:p>
        </w:tc>
        <w:tc>
          <w:tcPr>
            <w:tcW w:w="284" w:type="dxa"/>
            <w:noWrap/>
            <w:vAlign w:val="bottom"/>
            <w:hideMark/>
          </w:tcPr>
          <w:p w14:paraId="1E1EADC8" w14:textId="77777777" w:rsidR="00D71BE0" w:rsidRPr="00D71BE0" w:rsidRDefault="00D71BE0" w:rsidP="006C0BAD">
            <w:pPr>
              <w:jc w:val="center"/>
              <w:rPr>
                <w:rFonts w:ascii="Calibri" w:hAnsi="Calibri" w:cs="Arial"/>
                <w:color w:val="000000"/>
                <w:sz w:val="16"/>
                <w:szCs w:val="16"/>
              </w:rPr>
            </w:pPr>
            <w:r w:rsidRPr="00D71BE0">
              <w:rPr>
                <w:rFonts w:ascii="Calibri" w:hAnsi="Calibri" w:cs="Arial"/>
                <w:b/>
                <w:color w:val="000000"/>
                <w:sz w:val="16"/>
                <w:szCs w:val="16"/>
              </w:rPr>
              <w:t xml:space="preserve">     </w:t>
            </w:r>
          </w:p>
        </w:tc>
        <w:tc>
          <w:tcPr>
            <w:tcW w:w="567" w:type="dxa"/>
            <w:noWrap/>
            <w:vAlign w:val="center"/>
            <w:hideMark/>
          </w:tcPr>
          <w:p w14:paraId="19FD97A4" w14:textId="77777777" w:rsidR="00D71BE0" w:rsidRPr="00D71BE0" w:rsidRDefault="00D71BE0" w:rsidP="006C0BAD">
            <w:pPr>
              <w:rPr>
                <w:rFonts w:ascii="Calibri" w:hAnsi="Calibri" w:cs="Arial"/>
                <w:color w:val="000000"/>
                <w:sz w:val="16"/>
                <w:szCs w:val="16"/>
              </w:rPr>
            </w:pPr>
            <w:r w:rsidRPr="00D71BE0">
              <w:rPr>
                <w:rFonts w:ascii="Calibri" w:hAnsi="Calibri" w:cs="Arial"/>
                <w:color w:val="000000"/>
                <w:sz w:val="16"/>
                <w:szCs w:val="16"/>
              </w:rPr>
              <w:t>Médio</w:t>
            </w:r>
          </w:p>
        </w:tc>
        <w:tc>
          <w:tcPr>
            <w:tcW w:w="283" w:type="dxa"/>
            <w:noWrap/>
            <w:vAlign w:val="bottom"/>
            <w:hideMark/>
          </w:tcPr>
          <w:p w14:paraId="30AF3B15" w14:textId="77777777" w:rsidR="00D71BE0" w:rsidRPr="00D71BE0" w:rsidRDefault="00D71BE0" w:rsidP="006C0BAD">
            <w:pPr>
              <w:jc w:val="center"/>
              <w:rPr>
                <w:rFonts w:ascii="Calibri" w:hAnsi="Calibri" w:cs="Arial"/>
                <w:b/>
                <w:color w:val="000000"/>
                <w:sz w:val="16"/>
                <w:szCs w:val="16"/>
              </w:rPr>
            </w:pPr>
            <w:r w:rsidRPr="00D71BE0">
              <w:rPr>
                <w:rFonts w:ascii="Calibri" w:hAnsi="Calibri" w:cs="Arial"/>
                <w:b/>
                <w:color w:val="000000"/>
                <w:sz w:val="16"/>
                <w:szCs w:val="16"/>
              </w:rPr>
              <w:t xml:space="preserve">X    </w:t>
            </w:r>
          </w:p>
        </w:tc>
        <w:tc>
          <w:tcPr>
            <w:tcW w:w="990" w:type="dxa"/>
            <w:noWrap/>
            <w:vAlign w:val="bottom"/>
            <w:hideMark/>
          </w:tcPr>
          <w:p w14:paraId="4D7A5990" w14:textId="77777777" w:rsidR="00D71BE0" w:rsidRPr="00D71BE0" w:rsidRDefault="00D71BE0" w:rsidP="006C0BAD">
            <w:pPr>
              <w:rPr>
                <w:rFonts w:ascii="Calibri" w:hAnsi="Calibri" w:cs="Arial"/>
                <w:color w:val="000000"/>
                <w:sz w:val="16"/>
                <w:szCs w:val="16"/>
              </w:rPr>
            </w:pPr>
            <w:r w:rsidRPr="00D71BE0">
              <w:rPr>
                <w:rFonts w:ascii="Calibri" w:hAnsi="Calibri" w:cs="Arial"/>
                <w:color w:val="000000"/>
                <w:sz w:val="16"/>
                <w:szCs w:val="16"/>
              </w:rPr>
              <w:t>Grave</w:t>
            </w:r>
          </w:p>
        </w:tc>
      </w:tr>
      <w:tr w:rsidR="006C0BAD" w:rsidRPr="00D71BE0" w14:paraId="35700EB8" w14:textId="77777777" w:rsidTr="00293562">
        <w:tc>
          <w:tcPr>
            <w:tcW w:w="5812" w:type="dxa"/>
            <w:noWrap/>
            <w:vAlign w:val="bottom"/>
            <w:hideMark/>
          </w:tcPr>
          <w:p w14:paraId="234E799A" w14:textId="77777777" w:rsidR="00D71BE0" w:rsidRPr="00D71BE0" w:rsidRDefault="00D71BE0" w:rsidP="006C0BAD">
            <w:pPr>
              <w:rPr>
                <w:rFonts w:ascii="Calibri" w:hAnsi="Calibri" w:cs="Arial"/>
                <w:b/>
                <w:bCs/>
                <w:color w:val="000000"/>
                <w:sz w:val="16"/>
                <w:szCs w:val="16"/>
              </w:rPr>
            </w:pPr>
            <w:r w:rsidRPr="00D71BE0">
              <w:rPr>
                <w:rFonts w:ascii="Calibri" w:hAnsi="Calibri" w:cs="Arial"/>
                <w:b/>
                <w:bCs/>
                <w:color w:val="000000"/>
                <w:sz w:val="16"/>
                <w:szCs w:val="16"/>
              </w:rPr>
              <w:t>Risco</w:t>
            </w:r>
          </w:p>
        </w:tc>
        <w:tc>
          <w:tcPr>
            <w:tcW w:w="2833" w:type="dxa"/>
            <w:gridSpan w:val="6"/>
            <w:noWrap/>
            <w:vAlign w:val="bottom"/>
            <w:hideMark/>
          </w:tcPr>
          <w:p w14:paraId="149BBB60" w14:textId="77777777" w:rsidR="00D71BE0" w:rsidRPr="00D71BE0" w:rsidRDefault="00D71BE0" w:rsidP="006C0BAD">
            <w:pPr>
              <w:rPr>
                <w:rFonts w:ascii="Calibri" w:hAnsi="Calibri" w:cs="Arial"/>
                <w:color w:val="000000"/>
                <w:sz w:val="16"/>
                <w:szCs w:val="16"/>
              </w:rPr>
            </w:pPr>
            <w:r w:rsidRPr="00D71BE0">
              <w:rPr>
                <w:rFonts w:ascii="Calibri" w:hAnsi="Calibri" w:cs="Arial"/>
                <w:color w:val="000000"/>
                <w:sz w:val="16"/>
                <w:szCs w:val="16"/>
              </w:rPr>
              <w:t xml:space="preserve">Moderado </w:t>
            </w:r>
          </w:p>
        </w:tc>
      </w:tr>
      <w:tr w:rsidR="00D71BE0" w:rsidRPr="00D71BE0" w14:paraId="1743E6E0" w14:textId="77777777" w:rsidTr="00293562">
        <w:tc>
          <w:tcPr>
            <w:tcW w:w="8645" w:type="dxa"/>
            <w:gridSpan w:val="7"/>
            <w:shd w:val="clear" w:color="auto" w:fill="D9D9D9"/>
            <w:noWrap/>
            <w:vAlign w:val="bottom"/>
            <w:hideMark/>
          </w:tcPr>
          <w:p w14:paraId="26F16F34" w14:textId="77777777" w:rsidR="00D71BE0" w:rsidRPr="00D71BE0" w:rsidRDefault="00D71BE0" w:rsidP="006C0BAD">
            <w:pPr>
              <w:jc w:val="center"/>
              <w:rPr>
                <w:rFonts w:ascii="Calibri" w:hAnsi="Calibri" w:cs="Arial"/>
                <w:b/>
                <w:bCs/>
                <w:color w:val="000000"/>
                <w:sz w:val="16"/>
                <w:szCs w:val="16"/>
              </w:rPr>
            </w:pPr>
            <w:r w:rsidRPr="00D71BE0">
              <w:rPr>
                <w:rFonts w:ascii="Calibri" w:hAnsi="Calibri" w:cs="Arial"/>
                <w:b/>
                <w:bCs/>
                <w:color w:val="000000"/>
                <w:sz w:val="16"/>
                <w:szCs w:val="16"/>
              </w:rPr>
              <w:t>Dano/Consequência</w:t>
            </w:r>
          </w:p>
        </w:tc>
      </w:tr>
      <w:tr w:rsidR="00D71BE0" w:rsidRPr="00D71BE0" w14:paraId="57B90C4C" w14:textId="77777777" w:rsidTr="00293562">
        <w:tc>
          <w:tcPr>
            <w:tcW w:w="8645" w:type="dxa"/>
            <w:gridSpan w:val="7"/>
            <w:vAlign w:val="center"/>
            <w:hideMark/>
          </w:tcPr>
          <w:p w14:paraId="22FCCFB5" w14:textId="77777777" w:rsidR="00D71BE0" w:rsidRPr="00D71BE0" w:rsidRDefault="00D71BE0" w:rsidP="006C0BAD">
            <w:pPr>
              <w:rPr>
                <w:rFonts w:ascii="Calibri" w:hAnsi="Calibri" w:cs="Arial"/>
                <w:color w:val="000000"/>
                <w:sz w:val="16"/>
                <w:szCs w:val="16"/>
              </w:rPr>
            </w:pPr>
            <w:r w:rsidRPr="00D71BE0">
              <w:rPr>
                <w:rFonts w:ascii="Calibri" w:hAnsi="Calibri" w:cs="Arial"/>
                <w:color w:val="000000"/>
                <w:sz w:val="16"/>
                <w:szCs w:val="16"/>
              </w:rPr>
              <w:t>Não atendimento às demandas reais, execução dos serviços em desacordo com a descrição do objeto licitado.</w:t>
            </w:r>
          </w:p>
        </w:tc>
      </w:tr>
      <w:tr w:rsidR="006C0BAD" w:rsidRPr="00D71BE0" w14:paraId="0B6ED354" w14:textId="77777777" w:rsidTr="00293562">
        <w:tc>
          <w:tcPr>
            <w:tcW w:w="5812" w:type="dxa"/>
            <w:shd w:val="clear" w:color="auto" w:fill="D9D9D9"/>
            <w:noWrap/>
            <w:vAlign w:val="bottom"/>
            <w:hideMark/>
          </w:tcPr>
          <w:p w14:paraId="7119ACA1" w14:textId="77777777" w:rsidR="00D71BE0" w:rsidRPr="00D71BE0" w:rsidRDefault="00D71BE0" w:rsidP="006C0BAD">
            <w:pPr>
              <w:jc w:val="center"/>
              <w:rPr>
                <w:rFonts w:ascii="Calibri" w:hAnsi="Calibri" w:cs="Arial"/>
                <w:b/>
                <w:bCs/>
                <w:color w:val="000000"/>
                <w:sz w:val="16"/>
                <w:szCs w:val="16"/>
              </w:rPr>
            </w:pPr>
            <w:r w:rsidRPr="00D71BE0">
              <w:rPr>
                <w:rFonts w:ascii="Calibri" w:hAnsi="Calibri" w:cs="Arial"/>
                <w:b/>
                <w:bCs/>
                <w:color w:val="000000"/>
                <w:sz w:val="16"/>
                <w:szCs w:val="16"/>
              </w:rPr>
              <w:t>Ação Preventiva</w:t>
            </w:r>
          </w:p>
        </w:tc>
        <w:tc>
          <w:tcPr>
            <w:tcW w:w="2833" w:type="dxa"/>
            <w:gridSpan w:val="6"/>
            <w:shd w:val="clear" w:color="auto" w:fill="D9D9D9"/>
            <w:noWrap/>
            <w:vAlign w:val="bottom"/>
            <w:hideMark/>
          </w:tcPr>
          <w:p w14:paraId="01008159" w14:textId="77777777" w:rsidR="00D71BE0" w:rsidRPr="00D71BE0" w:rsidRDefault="00D71BE0" w:rsidP="006C0BAD">
            <w:pPr>
              <w:jc w:val="center"/>
              <w:rPr>
                <w:rFonts w:ascii="Calibri" w:hAnsi="Calibri" w:cs="Arial"/>
                <w:b/>
                <w:bCs/>
                <w:color w:val="000000"/>
                <w:sz w:val="16"/>
                <w:szCs w:val="16"/>
              </w:rPr>
            </w:pPr>
            <w:r w:rsidRPr="00D71BE0">
              <w:rPr>
                <w:rFonts w:ascii="Calibri" w:hAnsi="Calibri" w:cs="Arial"/>
                <w:b/>
                <w:bCs/>
                <w:color w:val="000000"/>
                <w:sz w:val="16"/>
                <w:szCs w:val="16"/>
              </w:rPr>
              <w:t>Responsável</w:t>
            </w:r>
          </w:p>
        </w:tc>
      </w:tr>
      <w:tr w:rsidR="006C0BAD" w:rsidRPr="00D71BE0" w14:paraId="4C7E3D1C" w14:textId="77777777" w:rsidTr="00293562">
        <w:tc>
          <w:tcPr>
            <w:tcW w:w="5812" w:type="dxa"/>
            <w:vAlign w:val="center"/>
            <w:hideMark/>
          </w:tcPr>
          <w:p w14:paraId="35AE067F" w14:textId="77777777" w:rsidR="00D71BE0" w:rsidRPr="00D71BE0" w:rsidRDefault="00D71BE0" w:rsidP="006C0BAD">
            <w:pPr>
              <w:adjustRightInd w:val="0"/>
              <w:rPr>
                <w:rFonts w:ascii="Calibri" w:hAnsi="Calibri" w:cs="Arial"/>
                <w:sz w:val="16"/>
                <w:szCs w:val="16"/>
              </w:rPr>
            </w:pPr>
            <w:r w:rsidRPr="00D71BE0">
              <w:rPr>
                <w:rFonts w:ascii="Calibri" w:hAnsi="Calibri" w:cs="Arial"/>
                <w:sz w:val="16"/>
                <w:szCs w:val="16"/>
              </w:rPr>
              <w:t>Fiscalização adequada dos serviços de acordo com o contrato.</w:t>
            </w:r>
          </w:p>
        </w:tc>
        <w:tc>
          <w:tcPr>
            <w:tcW w:w="2833" w:type="dxa"/>
            <w:gridSpan w:val="6"/>
            <w:noWrap/>
            <w:vAlign w:val="center"/>
            <w:hideMark/>
          </w:tcPr>
          <w:p w14:paraId="703C1854" w14:textId="77777777" w:rsidR="00D71BE0" w:rsidRPr="00D71BE0" w:rsidRDefault="00D71BE0" w:rsidP="006C0BAD">
            <w:pPr>
              <w:jc w:val="center"/>
              <w:rPr>
                <w:rFonts w:ascii="Calibri" w:hAnsi="Calibri" w:cs="Arial"/>
                <w:color w:val="000000"/>
                <w:sz w:val="16"/>
                <w:szCs w:val="16"/>
              </w:rPr>
            </w:pPr>
            <w:r w:rsidRPr="00D71BE0">
              <w:rPr>
                <w:rFonts w:ascii="Calibri" w:hAnsi="Calibri" w:cs="Arial"/>
                <w:color w:val="000000"/>
                <w:sz w:val="16"/>
                <w:szCs w:val="16"/>
              </w:rPr>
              <w:t>Fiscais do Contrato</w:t>
            </w:r>
          </w:p>
        </w:tc>
      </w:tr>
      <w:tr w:rsidR="006C0BAD" w:rsidRPr="00D71BE0" w14:paraId="7CBEE58A" w14:textId="77777777" w:rsidTr="00293562">
        <w:tc>
          <w:tcPr>
            <w:tcW w:w="5812" w:type="dxa"/>
            <w:shd w:val="clear" w:color="auto" w:fill="D9D9D9"/>
            <w:vAlign w:val="bottom"/>
            <w:hideMark/>
          </w:tcPr>
          <w:p w14:paraId="21FB38E9" w14:textId="77777777" w:rsidR="00D71BE0" w:rsidRPr="00D71BE0" w:rsidRDefault="00D71BE0" w:rsidP="006C0BAD">
            <w:pPr>
              <w:jc w:val="center"/>
              <w:rPr>
                <w:rFonts w:ascii="Calibri" w:hAnsi="Calibri" w:cs="Arial"/>
                <w:b/>
                <w:bCs/>
                <w:color w:val="000000"/>
                <w:sz w:val="16"/>
                <w:szCs w:val="16"/>
              </w:rPr>
            </w:pPr>
            <w:r w:rsidRPr="00D71BE0">
              <w:rPr>
                <w:rFonts w:ascii="Calibri" w:hAnsi="Calibri" w:cs="Arial"/>
                <w:b/>
                <w:bCs/>
                <w:color w:val="000000"/>
                <w:sz w:val="16"/>
                <w:szCs w:val="16"/>
              </w:rPr>
              <w:t>Ação de Contingência</w:t>
            </w:r>
          </w:p>
        </w:tc>
        <w:tc>
          <w:tcPr>
            <w:tcW w:w="2833" w:type="dxa"/>
            <w:gridSpan w:val="6"/>
            <w:shd w:val="clear" w:color="auto" w:fill="D9D9D9"/>
            <w:vAlign w:val="bottom"/>
            <w:hideMark/>
          </w:tcPr>
          <w:p w14:paraId="3DC2FF0A" w14:textId="77777777" w:rsidR="00D71BE0" w:rsidRPr="00D71BE0" w:rsidRDefault="00D71BE0" w:rsidP="006C0BAD">
            <w:pPr>
              <w:jc w:val="center"/>
              <w:rPr>
                <w:rFonts w:ascii="Calibri" w:hAnsi="Calibri" w:cs="Arial"/>
                <w:b/>
                <w:bCs/>
                <w:color w:val="000000"/>
                <w:sz w:val="16"/>
                <w:szCs w:val="16"/>
              </w:rPr>
            </w:pPr>
            <w:r w:rsidRPr="00D71BE0">
              <w:rPr>
                <w:rFonts w:ascii="Calibri" w:hAnsi="Calibri" w:cs="Arial"/>
                <w:b/>
                <w:bCs/>
                <w:color w:val="000000"/>
                <w:sz w:val="16"/>
                <w:szCs w:val="16"/>
              </w:rPr>
              <w:t>Responsável</w:t>
            </w:r>
          </w:p>
        </w:tc>
      </w:tr>
      <w:tr w:rsidR="006C0BAD" w:rsidRPr="00D71BE0" w14:paraId="4DA9D3EB" w14:textId="77777777" w:rsidTr="00293562">
        <w:tc>
          <w:tcPr>
            <w:tcW w:w="5812" w:type="dxa"/>
            <w:vAlign w:val="center"/>
            <w:hideMark/>
          </w:tcPr>
          <w:p w14:paraId="4278E734" w14:textId="77777777" w:rsidR="00D71BE0" w:rsidRPr="00D71BE0" w:rsidRDefault="00D71BE0" w:rsidP="006C0BAD">
            <w:pPr>
              <w:jc w:val="both"/>
              <w:rPr>
                <w:rFonts w:ascii="Calibri" w:hAnsi="Calibri" w:cs="Arial"/>
                <w:b/>
                <w:bCs/>
                <w:sz w:val="16"/>
                <w:szCs w:val="16"/>
              </w:rPr>
            </w:pPr>
            <w:r w:rsidRPr="00D71BE0">
              <w:rPr>
                <w:rFonts w:ascii="Calibri" w:hAnsi="Calibri" w:cs="Arial"/>
                <w:sz w:val="16"/>
                <w:szCs w:val="16"/>
              </w:rPr>
              <w:t>Aplicação de sanções e medidas previstas, caso aplicável.</w:t>
            </w:r>
          </w:p>
        </w:tc>
        <w:tc>
          <w:tcPr>
            <w:tcW w:w="2833" w:type="dxa"/>
            <w:gridSpan w:val="6"/>
            <w:noWrap/>
            <w:vAlign w:val="center"/>
            <w:hideMark/>
          </w:tcPr>
          <w:p w14:paraId="334A8A56" w14:textId="77777777" w:rsidR="00D71BE0" w:rsidRPr="00D71BE0" w:rsidRDefault="00D71BE0" w:rsidP="006C0BAD">
            <w:pPr>
              <w:jc w:val="center"/>
              <w:rPr>
                <w:rFonts w:ascii="Calibri" w:hAnsi="Calibri" w:cs="Arial"/>
                <w:color w:val="000000"/>
                <w:sz w:val="16"/>
                <w:szCs w:val="16"/>
              </w:rPr>
            </w:pPr>
            <w:r w:rsidRPr="00D71BE0">
              <w:rPr>
                <w:rFonts w:ascii="Calibri" w:hAnsi="Calibri" w:cs="Arial"/>
                <w:color w:val="000000"/>
                <w:sz w:val="16"/>
                <w:szCs w:val="16"/>
              </w:rPr>
              <w:t>Setor Jurídico</w:t>
            </w:r>
          </w:p>
        </w:tc>
      </w:tr>
    </w:tbl>
    <w:p w14:paraId="0733AD93" w14:textId="77777777" w:rsidR="00D71BE0" w:rsidRPr="00432881" w:rsidRDefault="00D71BE0" w:rsidP="00D71BE0">
      <w:pPr>
        <w:adjustRightInd w:val="0"/>
        <w:spacing w:line="360" w:lineRule="auto"/>
        <w:jc w:val="right"/>
        <w:rPr>
          <w:rFonts w:ascii="Calibri" w:hAnsi="Calibri" w:cs="Arial"/>
          <w:b/>
        </w:rPr>
      </w:pPr>
      <w:r w:rsidRPr="00432881">
        <w:rPr>
          <w:rFonts w:ascii="Calibri" w:hAnsi="Calibri" w:cs="Arial"/>
          <w:b/>
        </w:rPr>
        <w:t xml:space="preserve"> </w:t>
      </w:r>
    </w:p>
    <w:p w14:paraId="2BA6E09E" w14:textId="77777777" w:rsidR="007877B3" w:rsidRDefault="007877B3" w:rsidP="00935137">
      <w:pPr>
        <w:rPr>
          <w:rFonts w:asciiTheme="minorHAnsi" w:hAnsiTheme="minorHAnsi" w:cstheme="minorHAnsi"/>
          <w:b/>
          <w:bCs/>
          <w:sz w:val="16"/>
          <w:szCs w:val="16"/>
        </w:rPr>
      </w:pPr>
    </w:p>
    <w:p w14:paraId="3C03C97E" w14:textId="77777777" w:rsidR="007877B3" w:rsidRDefault="007877B3" w:rsidP="00935137">
      <w:pPr>
        <w:rPr>
          <w:rFonts w:asciiTheme="minorHAnsi" w:hAnsiTheme="minorHAnsi" w:cstheme="minorHAnsi"/>
          <w:b/>
          <w:bCs/>
          <w:sz w:val="16"/>
          <w:szCs w:val="16"/>
        </w:rPr>
      </w:pPr>
    </w:p>
    <w:p w14:paraId="7855B42C" w14:textId="77777777" w:rsidR="007877B3" w:rsidRDefault="007877B3" w:rsidP="00935137">
      <w:pPr>
        <w:rPr>
          <w:rFonts w:asciiTheme="minorHAnsi" w:hAnsiTheme="minorHAnsi" w:cstheme="minorHAnsi"/>
          <w:b/>
          <w:bCs/>
          <w:sz w:val="16"/>
          <w:szCs w:val="16"/>
        </w:rPr>
      </w:pPr>
    </w:p>
    <w:p w14:paraId="0AEDEE2E" w14:textId="77777777" w:rsidR="007877B3" w:rsidRDefault="007877B3" w:rsidP="00935137">
      <w:pPr>
        <w:rPr>
          <w:rFonts w:asciiTheme="minorHAnsi" w:hAnsiTheme="minorHAnsi" w:cstheme="minorHAnsi"/>
          <w:b/>
          <w:bCs/>
          <w:sz w:val="16"/>
          <w:szCs w:val="16"/>
        </w:rPr>
      </w:pPr>
    </w:p>
    <w:p w14:paraId="518A85BA" w14:textId="77777777" w:rsidR="006C0BAD" w:rsidRDefault="006C0BAD" w:rsidP="00935137">
      <w:pPr>
        <w:rPr>
          <w:rFonts w:asciiTheme="minorHAnsi" w:hAnsiTheme="minorHAnsi" w:cstheme="minorHAnsi"/>
          <w:b/>
          <w:bCs/>
          <w:sz w:val="16"/>
          <w:szCs w:val="16"/>
        </w:rPr>
      </w:pPr>
    </w:p>
    <w:p w14:paraId="4A390072" w14:textId="77777777" w:rsidR="006C0BAD" w:rsidRDefault="006C0BAD" w:rsidP="00935137">
      <w:pPr>
        <w:rPr>
          <w:rFonts w:asciiTheme="minorHAnsi" w:hAnsiTheme="minorHAnsi" w:cstheme="minorHAnsi"/>
          <w:b/>
          <w:bCs/>
          <w:sz w:val="16"/>
          <w:szCs w:val="16"/>
        </w:rPr>
      </w:pPr>
    </w:p>
    <w:p w14:paraId="07D2F806" w14:textId="77777777" w:rsidR="006C0BAD" w:rsidRDefault="006C0BAD" w:rsidP="00935137">
      <w:pPr>
        <w:rPr>
          <w:rFonts w:asciiTheme="minorHAnsi" w:hAnsiTheme="minorHAnsi" w:cstheme="minorHAnsi"/>
          <w:b/>
          <w:bCs/>
          <w:sz w:val="16"/>
          <w:szCs w:val="16"/>
        </w:rPr>
      </w:pPr>
    </w:p>
    <w:p w14:paraId="4381B327" w14:textId="77777777" w:rsidR="006C0BAD" w:rsidRDefault="006C0BAD" w:rsidP="00935137">
      <w:pPr>
        <w:rPr>
          <w:rFonts w:asciiTheme="minorHAnsi" w:hAnsiTheme="minorHAnsi" w:cstheme="minorHAnsi"/>
          <w:b/>
          <w:bCs/>
          <w:sz w:val="16"/>
          <w:szCs w:val="16"/>
        </w:rPr>
      </w:pPr>
    </w:p>
    <w:p w14:paraId="61C2C91D" w14:textId="77777777" w:rsidR="006C0BAD" w:rsidRDefault="006C0BAD" w:rsidP="00935137">
      <w:pPr>
        <w:rPr>
          <w:rFonts w:asciiTheme="minorHAnsi" w:hAnsiTheme="minorHAnsi" w:cstheme="minorHAnsi"/>
          <w:b/>
          <w:bCs/>
          <w:sz w:val="16"/>
          <w:szCs w:val="16"/>
        </w:rPr>
      </w:pPr>
    </w:p>
    <w:p w14:paraId="64D7074B" w14:textId="77777777" w:rsidR="007877B3" w:rsidRDefault="007877B3" w:rsidP="00935137">
      <w:pPr>
        <w:rPr>
          <w:rFonts w:asciiTheme="minorHAnsi" w:hAnsiTheme="minorHAnsi" w:cstheme="minorHAnsi"/>
          <w:b/>
          <w:bCs/>
          <w:sz w:val="16"/>
          <w:szCs w:val="16"/>
        </w:rPr>
      </w:pPr>
    </w:p>
    <w:p w14:paraId="1D8A98BD" w14:textId="77777777" w:rsidR="00297157" w:rsidRDefault="00297157" w:rsidP="00935137">
      <w:pPr>
        <w:rPr>
          <w:rFonts w:asciiTheme="minorHAnsi" w:hAnsiTheme="minorHAnsi" w:cstheme="minorHAnsi"/>
          <w:b/>
          <w:bCs/>
          <w:sz w:val="16"/>
          <w:szCs w:val="16"/>
        </w:rPr>
      </w:pPr>
    </w:p>
    <w:p w14:paraId="55DB5791" w14:textId="77777777" w:rsidR="00293562" w:rsidRDefault="00293562" w:rsidP="00935137">
      <w:pPr>
        <w:rPr>
          <w:rFonts w:asciiTheme="minorHAnsi" w:hAnsiTheme="minorHAnsi" w:cstheme="minorHAnsi"/>
          <w:b/>
          <w:bCs/>
          <w:sz w:val="16"/>
          <w:szCs w:val="16"/>
        </w:rPr>
      </w:pPr>
    </w:p>
    <w:p w14:paraId="5ABB488A" w14:textId="77777777" w:rsidR="00293562" w:rsidRDefault="00293562" w:rsidP="00935137">
      <w:pPr>
        <w:rPr>
          <w:rFonts w:asciiTheme="minorHAnsi" w:hAnsiTheme="minorHAnsi" w:cstheme="minorHAnsi"/>
          <w:b/>
          <w:bCs/>
          <w:sz w:val="16"/>
          <w:szCs w:val="16"/>
        </w:rPr>
      </w:pPr>
    </w:p>
    <w:p w14:paraId="5DDAC16E" w14:textId="77777777" w:rsidR="00293562" w:rsidRDefault="00293562" w:rsidP="00935137">
      <w:pPr>
        <w:rPr>
          <w:rFonts w:asciiTheme="minorHAnsi" w:hAnsiTheme="minorHAnsi" w:cstheme="minorHAnsi"/>
          <w:b/>
          <w:bCs/>
          <w:sz w:val="16"/>
          <w:szCs w:val="16"/>
        </w:rPr>
      </w:pPr>
    </w:p>
    <w:p w14:paraId="2C3B76FF" w14:textId="77777777" w:rsidR="00293562" w:rsidRDefault="00293562" w:rsidP="00935137">
      <w:pPr>
        <w:rPr>
          <w:rFonts w:asciiTheme="minorHAnsi" w:hAnsiTheme="minorHAnsi" w:cstheme="minorHAnsi"/>
          <w:b/>
          <w:bCs/>
          <w:sz w:val="16"/>
          <w:szCs w:val="16"/>
        </w:rPr>
      </w:pPr>
    </w:p>
    <w:p w14:paraId="0050ECE8" w14:textId="77777777" w:rsidR="00293562" w:rsidRDefault="00293562" w:rsidP="00935137">
      <w:pPr>
        <w:rPr>
          <w:rFonts w:asciiTheme="minorHAnsi" w:hAnsiTheme="minorHAnsi" w:cstheme="minorHAnsi"/>
          <w:b/>
          <w:bCs/>
          <w:sz w:val="16"/>
          <w:szCs w:val="16"/>
        </w:rPr>
      </w:pPr>
    </w:p>
    <w:p w14:paraId="3B9D32B5" w14:textId="77777777" w:rsidR="00293562" w:rsidRDefault="00293562" w:rsidP="00935137">
      <w:pPr>
        <w:rPr>
          <w:rFonts w:asciiTheme="minorHAnsi" w:hAnsiTheme="minorHAnsi" w:cstheme="minorHAnsi"/>
          <w:b/>
          <w:bCs/>
          <w:sz w:val="16"/>
          <w:szCs w:val="16"/>
        </w:rPr>
      </w:pPr>
    </w:p>
    <w:p w14:paraId="18AF2CF7" w14:textId="77777777" w:rsidR="00293562" w:rsidRDefault="00293562" w:rsidP="00935137">
      <w:pPr>
        <w:rPr>
          <w:rFonts w:asciiTheme="minorHAnsi" w:hAnsiTheme="minorHAnsi" w:cstheme="minorHAnsi"/>
          <w:b/>
          <w:bCs/>
          <w:sz w:val="16"/>
          <w:szCs w:val="16"/>
        </w:rPr>
      </w:pPr>
    </w:p>
    <w:p w14:paraId="135CAE1D" w14:textId="77777777" w:rsidR="00293562" w:rsidRDefault="00293562" w:rsidP="00935137">
      <w:pPr>
        <w:rPr>
          <w:rFonts w:asciiTheme="minorHAnsi" w:hAnsiTheme="minorHAnsi" w:cstheme="minorHAnsi"/>
          <w:b/>
          <w:bCs/>
          <w:sz w:val="16"/>
          <w:szCs w:val="16"/>
        </w:rPr>
      </w:pPr>
    </w:p>
    <w:p w14:paraId="69124075" w14:textId="77777777" w:rsidR="00297157" w:rsidRDefault="00297157" w:rsidP="00935137">
      <w:pPr>
        <w:rPr>
          <w:rFonts w:asciiTheme="minorHAnsi" w:hAnsiTheme="minorHAnsi" w:cstheme="minorHAnsi"/>
          <w:b/>
          <w:bCs/>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8"/>
      </w:tblGrid>
      <w:tr w:rsidR="00BB1567" w:rsidRPr="00B510A1" w14:paraId="69A2941C" w14:textId="77777777" w:rsidTr="00E95822">
        <w:tc>
          <w:tcPr>
            <w:tcW w:w="8498" w:type="dxa"/>
            <w:shd w:val="clear" w:color="auto" w:fill="D9D9D9" w:themeFill="background1" w:themeFillShade="D9"/>
          </w:tcPr>
          <w:p w14:paraId="4893D015" w14:textId="77777777" w:rsidR="00BB1567" w:rsidRPr="00B510A1" w:rsidRDefault="00BB1567" w:rsidP="00BB1567">
            <w:pPr>
              <w:suppressAutoHyphens/>
              <w:adjustRightInd w:val="0"/>
              <w:jc w:val="center"/>
              <w:rPr>
                <w:rFonts w:asciiTheme="minorHAnsi" w:hAnsiTheme="minorHAnsi" w:cstheme="minorHAnsi"/>
                <w:b/>
                <w:sz w:val="16"/>
                <w:szCs w:val="16"/>
              </w:rPr>
            </w:pPr>
            <w:r>
              <w:rPr>
                <w:rFonts w:asciiTheme="minorHAnsi" w:hAnsiTheme="minorHAnsi" w:cstheme="minorHAnsi"/>
                <w:b/>
                <w:sz w:val="16"/>
                <w:szCs w:val="16"/>
              </w:rPr>
              <w:lastRenderedPageBreak/>
              <w:t>ANEXO I</w:t>
            </w:r>
            <w:r w:rsidR="001D014E">
              <w:rPr>
                <w:rFonts w:asciiTheme="minorHAnsi" w:hAnsiTheme="minorHAnsi" w:cstheme="minorHAnsi"/>
                <w:b/>
                <w:sz w:val="16"/>
                <w:szCs w:val="16"/>
              </w:rPr>
              <w:t>I</w:t>
            </w:r>
            <w:r w:rsidR="00EA7BD3">
              <w:rPr>
                <w:rFonts w:asciiTheme="minorHAnsi" w:hAnsiTheme="minorHAnsi" w:cstheme="minorHAnsi"/>
                <w:b/>
                <w:sz w:val="16"/>
                <w:szCs w:val="16"/>
              </w:rPr>
              <w:t>I</w:t>
            </w:r>
          </w:p>
        </w:tc>
      </w:tr>
    </w:tbl>
    <w:p w14:paraId="1D18F840" w14:textId="77777777" w:rsidR="005F6EEE" w:rsidRPr="00F11F9F" w:rsidRDefault="005F6EEE" w:rsidP="00F11F9F">
      <w:pPr>
        <w:pStyle w:val="Corpodetexto"/>
        <w:spacing w:before="10"/>
        <w:ind w:left="709" w:right="684"/>
        <w:rPr>
          <w:rFonts w:asciiTheme="minorHAnsi" w:hAnsiTheme="minorHAnsi" w:cstheme="minorHAnsi"/>
          <w:b/>
          <w:sz w:val="16"/>
          <w:szCs w:val="16"/>
        </w:rPr>
      </w:pPr>
    </w:p>
    <w:p w14:paraId="61F86F50" w14:textId="77777777" w:rsidR="00926930" w:rsidRDefault="00741AAA" w:rsidP="00926930">
      <w:pPr>
        <w:pStyle w:val="SemEspaamento"/>
        <w:jc w:val="center"/>
        <w:rPr>
          <w:rFonts w:asciiTheme="minorHAnsi" w:hAnsiTheme="minorHAnsi" w:cstheme="minorHAnsi"/>
          <w:b/>
          <w:sz w:val="16"/>
          <w:szCs w:val="16"/>
        </w:rPr>
      </w:pPr>
      <w:r w:rsidRPr="00BB1567">
        <w:rPr>
          <w:rFonts w:asciiTheme="minorHAnsi" w:hAnsiTheme="minorHAnsi" w:cstheme="minorHAnsi"/>
          <w:b/>
          <w:sz w:val="16"/>
          <w:szCs w:val="16"/>
        </w:rPr>
        <w:t>TERMO DE REFERÊNCIA</w:t>
      </w:r>
    </w:p>
    <w:p w14:paraId="63A2806A" w14:textId="57E9EF29" w:rsidR="00E572DF" w:rsidRPr="0000453C" w:rsidRDefault="00926930" w:rsidP="0000453C">
      <w:pPr>
        <w:rPr>
          <w:rFonts w:asciiTheme="minorHAnsi" w:hAnsiTheme="minorHAnsi" w:cstheme="minorHAnsi"/>
          <w:b/>
          <w:bCs/>
          <w:sz w:val="16"/>
          <w:szCs w:val="16"/>
        </w:rPr>
      </w:pPr>
      <w:r w:rsidRPr="00EA7BD3">
        <w:rPr>
          <w:rFonts w:asciiTheme="minorHAnsi" w:hAnsiTheme="minorHAnsi" w:cstheme="minorHAnsi"/>
          <w:b/>
          <w:bCs/>
          <w:sz w:val="16"/>
          <w:szCs w:val="16"/>
        </w:rPr>
        <w:t xml:space="preserve">PREGÃO </w:t>
      </w:r>
      <w:r w:rsidR="004F1E12" w:rsidRPr="00EA7BD3">
        <w:rPr>
          <w:rFonts w:asciiTheme="minorHAnsi" w:hAnsiTheme="minorHAnsi" w:cstheme="minorHAnsi"/>
          <w:b/>
          <w:bCs/>
          <w:sz w:val="16"/>
          <w:szCs w:val="16"/>
        </w:rPr>
        <w:t>ELETRÔNICO</w:t>
      </w:r>
      <w:r w:rsidR="00F10802" w:rsidRPr="00EA7BD3">
        <w:rPr>
          <w:rFonts w:asciiTheme="minorHAnsi" w:hAnsiTheme="minorHAnsi" w:cstheme="minorHAnsi"/>
          <w:b/>
          <w:bCs/>
          <w:sz w:val="16"/>
          <w:szCs w:val="16"/>
        </w:rPr>
        <w:t xml:space="preserve"> </w:t>
      </w:r>
      <w:r w:rsidR="004F1E12" w:rsidRPr="00EA7BD3">
        <w:rPr>
          <w:rFonts w:asciiTheme="minorHAnsi" w:hAnsiTheme="minorHAnsi" w:cstheme="minorHAnsi"/>
          <w:b/>
          <w:bCs/>
          <w:sz w:val="16"/>
          <w:szCs w:val="16"/>
        </w:rPr>
        <w:t xml:space="preserve">N.º </w:t>
      </w:r>
      <w:r w:rsidR="002E183E">
        <w:rPr>
          <w:rFonts w:asciiTheme="minorHAnsi" w:hAnsiTheme="minorHAnsi" w:cstheme="minorHAnsi"/>
          <w:b/>
          <w:bCs/>
          <w:sz w:val="16"/>
          <w:szCs w:val="16"/>
        </w:rPr>
        <w:t>010</w:t>
      </w:r>
      <w:r w:rsidR="00D87126">
        <w:rPr>
          <w:rFonts w:asciiTheme="minorHAnsi" w:hAnsiTheme="minorHAnsi" w:cstheme="minorHAnsi"/>
          <w:b/>
          <w:bCs/>
          <w:sz w:val="16"/>
          <w:szCs w:val="16"/>
        </w:rPr>
        <w:t>/2026</w:t>
      </w:r>
      <w:r w:rsidRPr="00EA7BD3">
        <w:rPr>
          <w:rFonts w:asciiTheme="minorHAnsi" w:hAnsiTheme="minorHAnsi" w:cstheme="minorHAnsi"/>
          <w:b/>
          <w:bCs/>
          <w:sz w:val="16"/>
          <w:szCs w:val="16"/>
        </w:rPr>
        <w:tab/>
      </w:r>
      <w:r w:rsidRPr="00EA7BD3">
        <w:rPr>
          <w:rFonts w:asciiTheme="minorHAnsi" w:hAnsiTheme="minorHAnsi" w:cstheme="minorHAnsi"/>
          <w:b/>
          <w:bCs/>
          <w:sz w:val="16"/>
          <w:szCs w:val="16"/>
        </w:rPr>
        <w:tab/>
      </w:r>
      <w:r w:rsidR="006C468F" w:rsidRPr="00EA7BD3">
        <w:rPr>
          <w:rFonts w:asciiTheme="minorHAnsi" w:hAnsiTheme="minorHAnsi" w:cstheme="minorHAnsi"/>
          <w:b/>
          <w:bCs/>
          <w:sz w:val="16"/>
          <w:szCs w:val="16"/>
        </w:rPr>
        <w:t xml:space="preserve">                                                                  </w:t>
      </w:r>
      <w:r w:rsidRPr="00EA7BD3">
        <w:rPr>
          <w:rFonts w:asciiTheme="minorHAnsi" w:hAnsiTheme="minorHAnsi" w:cstheme="minorHAnsi"/>
          <w:b/>
          <w:bCs/>
          <w:sz w:val="16"/>
          <w:szCs w:val="16"/>
        </w:rPr>
        <w:t>PROCESSO LICITATÓRIO N.º</w:t>
      </w:r>
      <w:r w:rsidR="004F1E12" w:rsidRPr="00EA7BD3">
        <w:rPr>
          <w:rFonts w:asciiTheme="minorHAnsi" w:hAnsiTheme="minorHAnsi" w:cstheme="minorHAnsi"/>
          <w:b/>
          <w:bCs/>
          <w:sz w:val="16"/>
          <w:szCs w:val="16"/>
        </w:rPr>
        <w:t xml:space="preserve"> </w:t>
      </w:r>
      <w:r w:rsidR="002E183E">
        <w:rPr>
          <w:rFonts w:asciiTheme="minorHAnsi" w:hAnsiTheme="minorHAnsi" w:cstheme="minorHAnsi"/>
          <w:b/>
          <w:bCs/>
          <w:sz w:val="16"/>
          <w:szCs w:val="16"/>
        </w:rPr>
        <w:t>040</w:t>
      </w:r>
      <w:r w:rsidR="00D87126">
        <w:rPr>
          <w:rFonts w:asciiTheme="minorHAnsi" w:hAnsiTheme="minorHAnsi" w:cstheme="minorHAnsi"/>
          <w:b/>
          <w:bCs/>
          <w:sz w:val="16"/>
          <w:szCs w:val="16"/>
        </w:rPr>
        <w:t>/2026</w:t>
      </w:r>
    </w:p>
    <w:p w14:paraId="6B94737C" w14:textId="77777777" w:rsidR="00E572DF" w:rsidRPr="00513212" w:rsidRDefault="00E572DF" w:rsidP="00E572DF">
      <w:pPr>
        <w:adjustRightInd w:val="0"/>
        <w:jc w:val="both"/>
        <w:rPr>
          <w:rFonts w:asciiTheme="minorHAnsi" w:hAnsiTheme="minorHAnsi" w:cstheme="minorHAnsi"/>
          <w:b/>
          <w:bCs/>
          <w:sz w:val="16"/>
          <w:szCs w:val="16"/>
          <w:highlight w:val="yellow"/>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1E0" w:firstRow="1" w:lastRow="1" w:firstColumn="1" w:lastColumn="1" w:noHBand="0" w:noVBand="0"/>
      </w:tblPr>
      <w:tblGrid>
        <w:gridCol w:w="8503"/>
      </w:tblGrid>
      <w:tr w:rsidR="00E572DF" w:rsidRPr="00513212" w14:paraId="009EF1F8" w14:textId="77777777" w:rsidTr="00C65766">
        <w:tc>
          <w:tcPr>
            <w:tcW w:w="8618" w:type="dxa"/>
            <w:shd w:val="clear" w:color="auto" w:fill="CCCCCC"/>
          </w:tcPr>
          <w:p w14:paraId="391F4B77" w14:textId="77777777" w:rsidR="00E572DF" w:rsidRPr="00513212" w:rsidRDefault="00E572DF" w:rsidP="00C65766">
            <w:pPr>
              <w:keepNext/>
              <w:tabs>
                <w:tab w:val="left" w:pos="0"/>
              </w:tabs>
              <w:adjustRightInd w:val="0"/>
              <w:jc w:val="both"/>
              <w:rPr>
                <w:rFonts w:asciiTheme="minorHAnsi" w:hAnsiTheme="minorHAnsi" w:cstheme="minorHAnsi"/>
                <w:b/>
                <w:bCs/>
                <w:sz w:val="16"/>
                <w:szCs w:val="16"/>
              </w:rPr>
            </w:pPr>
            <w:r w:rsidRPr="00513212">
              <w:rPr>
                <w:rFonts w:asciiTheme="minorHAnsi" w:hAnsiTheme="minorHAnsi" w:cstheme="minorHAnsi"/>
                <w:b/>
                <w:bCs/>
                <w:sz w:val="16"/>
                <w:szCs w:val="16"/>
              </w:rPr>
              <w:t>I – OBJETO</w:t>
            </w:r>
          </w:p>
        </w:tc>
      </w:tr>
    </w:tbl>
    <w:p w14:paraId="6CB5737C" w14:textId="77777777" w:rsidR="00E572DF" w:rsidRPr="00513212" w:rsidRDefault="00E572DF" w:rsidP="00E572DF">
      <w:pPr>
        <w:jc w:val="both"/>
        <w:rPr>
          <w:rFonts w:asciiTheme="minorHAnsi" w:hAnsiTheme="minorHAnsi" w:cstheme="minorHAnsi"/>
          <w:sz w:val="16"/>
          <w:szCs w:val="16"/>
        </w:rPr>
      </w:pPr>
    </w:p>
    <w:p w14:paraId="3B51CD38" w14:textId="77777777" w:rsidR="006C0BAD" w:rsidRPr="006C0BAD" w:rsidRDefault="006C0BAD" w:rsidP="006C0BAD">
      <w:pPr>
        <w:jc w:val="both"/>
        <w:outlineLvl w:val="2"/>
        <w:rPr>
          <w:rFonts w:asciiTheme="minorHAnsi" w:hAnsiTheme="minorHAnsi" w:cstheme="minorHAnsi"/>
          <w:b/>
          <w:bCs/>
          <w:sz w:val="16"/>
          <w:szCs w:val="16"/>
        </w:rPr>
      </w:pPr>
      <w:r w:rsidRPr="006C0BAD">
        <w:rPr>
          <w:rFonts w:asciiTheme="minorHAnsi" w:hAnsiTheme="minorHAnsi" w:cstheme="minorHAnsi"/>
          <w:b/>
          <w:bCs/>
          <w:sz w:val="16"/>
          <w:szCs w:val="16"/>
          <w:u w:val="single"/>
        </w:rPr>
        <w:t>OBJETO:</w:t>
      </w:r>
      <w:r w:rsidRPr="006C0BAD">
        <w:rPr>
          <w:rFonts w:asciiTheme="minorHAnsi" w:hAnsiTheme="minorHAnsi" w:cstheme="minorHAnsi"/>
          <w:b/>
          <w:sz w:val="16"/>
          <w:szCs w:val="16"/>
        </w:rPr>
        <w:t xml:space="preserve"> </w:t>
      </w:r>
      <w:r w:rsidRPr="006C0BAD">
        <w:rPr>
          <w:rFonts w:asciiTheme="minorHAnsi" w:hAnsiTheme="minorHAnsi" w:cstheme="minorHAnsi"/>
          <w:sz w:val="16"/>
          <w:szCs w:val="16"/>
        </w:rPr>
        <w:t>Contratação de empresa especializada para locação de estruturas, equipamentos e serviços de apoio técnico necessários à realização de eventos institucionais, culturais e esportivos promovidos pelo Município de Nepomuceno durante o exercício de 2026.</w:t>
      </w:r>
    </w:p>
    <w:p w14:paraId="74572DE1" w14:textId="77777777" w:rsidR="006C0BAD" w:rsidRDefault="006C0BAD" w:rsidP="00461865">
      <w:pPr>
        <w:pStyle w:val="SemEspaamento"/>
        <w:widowControl/>
        <w:suppressAutoHyphens/>
        <w:autoSpaceDE/>
        <w:autoSpaceDN/>
        <w:jc w:val="both"/>
        <w:rPr>
          <w:rFonts w:asciiTheme="minorHAnsi" w:hAnsiTheme="minorHAnsi" w:cs="Arial"/>
          <w:sz w:val="16"/>
          <w:szCs w:val="16"/>
        </w:rPr>
      </w:pPr>
    </w:p>
    <w:tbl>
      <w:tblPr>
        <w:tblStyle w:val="TableNormal"/>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ayout w:type="fixed"/>
        <w:tblCellMar>
          <w:top w:w="15" w:type="dxa"/>
          <w:left w:w="15" w:type="dxa"/>
          <w:bottom w:w="15" w:type="dxa"/>
          <w:right w:w="15" w:type="dxa"/>
        </w:tblCellMar>
        <w:tblLook w:val="04A0" w:firstRow="1" w:lastRow="0" w:firstColumn="1" w:lastColumn="0" w:noHBand="0" w:noVBand="1"/>
      </w:tblPr>
      <w:tblGrid>
        <w:gridCol w:w="567"/>
        <w:gridCol w:w="993"/>
        <w:gridCol w:w="4252"/>
        <w:gridCol w:w="709"/>
        <w:gridCol w:w="992"/>
        <w:gridCol w:w="992"/>
      </w:tblGrid>
      <w:tr w:rsidR="00A26807" w:rsidRPr="006C0BAD" w14:paraId="641CB896" w14:textId="77777777" w:rsidTr="00A26807">
        <w:tc>
          <w:tcPr>
            <w:tcW w:w="567" w:type="dxa"/>
            <w:shd w:val="clear" w:color="auto" w:fill="A6A6A6" w:themeFill="background1" w:themeFillShade="A6"/>
            <w:vAlign w:val="center"/>
          </w:tcPr>
          <w:p w14:paraId="0B390449" w14:textId="77777777" w:rsidR="00A26807" w:rsidRPr="006C0BAD" w:rsidRDefault="00A26807" w:rsidP="00A26807">
            <w:pPr>
              <w:pStyle w:val="TableParagraph"/>
              <w:jc w:val="center"/>
              <w:rPr>
                <w:rFonts w:asciiTheme="minorHAnsi" w:eastAsia="Calibri" w:hAnsiTheme="minorHAnsi" w:cstheme="minorHAnsi"/>
                <w:b/>
                <w:sz w:val="16"/>
                <w:szCs w:val="16"/>
              </w:rPr>
            </w:pPr>
            <w:r w:rsidRPr="006C0BAD">
              <w:rPr>
                <w:rFonts w:asciiTheme="minorHAnsi" w:eastAsia="Calibri" w:hAnsiTheme="minorHAnsi" w:cstheme="minorHAnsi"/>
                <w:b/>
                <w:sz w:val="16"/>
                <w:szCs w:val="16"/>
              </w:rPr>
              <w:t>ITEM</w:t>
            </w:r>
          </w:p>
        </w:tc>
        <w:tc>
          <w:tcPr>
            <w:tcW w:w="993" w:type="dxa"/>
            <w:shd w:val="clear" w:color="auto" w:fill="A6A6A6" w:themeFill="background1" w:themeFillShade="A6"/>
            <w:vAlign w:val="center"/>
          </w:tcPr>
          <w:p w14:paraId="25662BB4" w14:textId="77777777" w:rsidR="00A26807" w:rsidRPr="006C0BAD" w:rsidRDefault="00A26807" w:rsidP="00A26807">
            <w:pPr>
              <w:pStyle w:val="TableParagraph"/>
              <w:jc w:val="center"/>
              <w:rPr>
                <w:rFonts w:asciiTheme="minorHAnsi" w:eastAsia="Calibri" w:hAnsiTheme="minorHAnsi" w:cstheme="minorHAnsi"/>
                <w:b/>
                <w:sz w:val="16"/>
                <w:szCs w:val="16"/>
              </w:rPr>
            </w:pPr>
            <w:r w:rsidRPr="006C0BAD">
              <w:rPr>
                <w:rFonts w:asciiTheme="minorHAnsi" w:eastAsia="Calibri" w:hAnsiTheme="minorHAnsi" w:cstheme="minorHAnsi"/>
                <w:b/>
                <w:sz w:val="16"/>
                <w:szCs w:val="16"/>
              </w:rPr>
              <w:t>QUANT</w:t>
            </w:r>
          </w:p>
        </w:tc>
        <w:tc>
          <w:tcPr>
            <w:tcW w:w="4252" w:type="dxa"/>
            <w:shd w:val="clear" w:color="auto" w:fill="A6A6A6" w:themeFill="background1" w:themeFillShade="A6"/>
            <w:vAlign w:val="center"/>
          </w:tcPr>
          <w:p w14:paraId="727E50E8" w14:textId="77777777" w:rsidR="00A26807" w:rsidRPr="006C0BAD" w:rsidRDefault="00A26807" w:rsidP="00A26807">
            <w:pPr>
              <w:pStyle w:val="TableParagraph"/>
              <w:jc w:val="center"/>
              <w:rPr>
                <w:rFonts w:asciiTheme="minorHAnsi" w:eastAsia="Calibri" w:hAnsiTheme="minorHAnsi" w:cstheme="minorHAnsi"/>
                <w:b/>
                <w:sz w:val="16"/>
                <w:szCs w:val="16"/>
                <w:highlight w:val="yellow"/>
              </w:rPr>
            </w:pPr>
            <w:r w:rsidRPr="006C0BAD">
              <w:rPr>
                <w:rFonts w:asciiTheme="minorHAnsi" w:eastAsia="Calibri" w:hAnsiTheme="minorHAnsi" w:cstheme="minorHAnsi"/>
                <w:b/>
                <w:sz w:val="16"/>
                <w:szCs w:val="16"/>
              </w:rPr>
              <w:t>DETALHAMENTO</w:t>
            </w:r>
          </w:p>
        </w:tc>
        <w:tc>
          <w:tcPr>
            <w:tcW w:w="709" w:type="dxa"/>
            <w:shd w:val="clear" w:color="auto" w:fill="A6A6A6" w:themeFill="background1" w:themeFillShade="A6"/>
          </w:tcPr>
          <w:p w14:paraId="4C334FBD" w14:textId="3D48887C" w:rsidR="00A26807" w:rsidRDefault="00A26807" w:rsidP="00A26807">
            <w:pPr>
              <w:pStyle w:val="TableParagraph"/>
              <w:jc w:val="center"/>
              <w:rPr>
                <w:rFonts w:asciiTheme="minorHAnsi" w:eastAsia="Calibri" w:hAnsiTheme="minorHAnsi" w:cstheme="minorHAnsi"/>
                <w:b/>
                <w:sz w:val="16"/>
                <w:szCs w:val="16"/>
              </w:rPr>
            </w:pPr>
            <w:r>
              <w:rPr>
                <w:rFonts w:asciiTheme="minorHAnsi" w:eastAsia="Calibri" w:hAnsiTheme="minorHAnsi" w:cstheme="minorHAnsi"/>
                <w:b/>
                <w:sz w:val="16"/>
                <w:szCs w:val="16"/>
              </w:rPr>
              <w:t>UNIDADE</w:t>
            </w:r>
          </w:p>
        </w:tc>
        <w:tc>
          <w:tcPr>
            <w:tcW w:w="992" w:type="dxa"/>
            <w:shd w:val="clear" w:color="auto" w:fill="A6A6A6" w:themeFill="background1" w:themeFillShade="A6"/>
            <w:vAlign w:val="center"/>
          </w:tcPr>
          <w:p w14:paraId="72F2C0ED" w14:textId="48ADBCDD" w:rsidR="00A26807" w:rsidRPr="006C0BAD" w:rsidRDefault="00A26807" w:rsidP="00A26807">
            <w:pPr>
              <w:pStyle w:val="TableParagraph"/>
              <w:jc w:val="center"/>
              <w:rPr>
                <w:rFonts w:asciiTheme="minorHAnsi" w:eastAsia="Calibri" w:hAnsiTheme="minorHAnsi" w:cstheme="minorHAnsi"/>
                <w:b/>
                <w:sz w:val="16"/>
                <w:szCs w:val="16"/>
              </w:rPr>
            </w:pPr>
            <w:r>
              <w:rPr>
                <w:rFonts w:asciiTheme="minorHAnsi" w:eastAsia="Calibri" w:hAnsiTheme="minorHAnsi" w:cstheme="minorHAnsi"/>
                <w:b/>
                <w:sz w:val="16"/>
                <w:szCs w:val="16"/>
              </w:rPr>
              <w:t>VALOR UNIT</w:t>
            </w:r>
          </w:p>
        </w:tc>
        <w:tc>
          <w:tcPr>
            <w:tcW w:w="992" w:type="dxa"/>
            <w:shd w:val="clear" w:color="auto" w:fill="A6A6A6" w:themeFill="background1" w:themeFillShade="A6"/>
            <w:vAlign w:val="center"/>
          </w:tcPr>
          <w:p w14:paraId="65E02C9F" w14:textId="77777777" w:rsidR="00A26807" w:rsidRPr="006C0BAD" w:rsidRDefault="00A26807" w:rsidP="00A26807">
            <w:pPr>
              <w:pStyle w:val="TableParagraph"/>
              <w:jc w:val="center"/>
              <w:rPr>
                <w:rFonts w:asciiTheme="minorHAnsi" w:eastAsia="Calibri" w:hAnsiTheme="minorHAnsi" w:cstheme="minorHAnsi"/>
                <w:b/>
                <w:sz w:val="16"/>
                <w:szCs w:val="16"/>
              </w:rPr>
            </w:pPr>
            <w:r w:rsidRPr="006C0BAD">
              <w:rPr>
                <w:rFonts w:asciiTheme="minorHAnsi" w:eastAsia="Calibri" w:hAnsiTheme="minorHAnsi" w:cstheme="minorHAnsi"/>
                <w:b/>
                <w:sz w:val="16"/>
                <w:szCs w:val="16"/>
              </w:rPr>
              <w:t>VALOR TOTAL</w:t>
            </w:r>
          </w:p>
        </w:tc>
      </w:tr>
      <w:tr w:rsidR="00A26807" w:rsidRPr="006C0BAD" w14:paraId="104D6F34" w14:textId="77777777" w:rsidTr="00815EFD">
        <w:tc>
          <w:tcPr>
            <w:tcW w:w="567" w:type="dxa"/>
            <w:shd w:val="clear" w:color="auto" w:fill="A6A6A6" w:themeFill="background1" w:themeFillShade="A6"/>
            <w:vAlign w:val="center"/>
          </w:tcPr>
          <w:p w14:paraId="3CE230C1" w14:textId="0318CA8A" w:rsidR="00A26807" w:rsidRPr="006C0BAD" w:rsidRDefault="00A26807" w:rsidP="00815EFD">
            <w:pPr>
              <w:jc w:val="center"/>
              <w:rPr>
                <w:rFonts w:asciiTheme="minorHAnsi" w:eastAsia="Calibri" w:hAnsiTheme="minorHAnsi" w:cstheme="minorHAnsi"/>
                <w:sz w:val="16"/>
                <w:szCs w:val="16"/>
              </w:rPr>
            </w:pPr>
            <w:r w:rsidRPr="006C0BAD">
              <w:rPr>
                <w:rFonts w:asciiTheme="minorHAnsi" w:eastAsia="Calibri" w:hAnsiTheme="minorHAnsi" w:cstheme="minorHAnsi"/>
                <w:sz w:val="16"/>
                <w:szCs w:val="16"/>
              </w:rPr>
              <w:t>1</w:t>
            </w:r>
          </w:p>
        </w:tc>
        <w:tc>
          <w:tcPr>
            <w:tcW w:w="993" w:type="dxa"/>
            <w:shd w:val="clear" w:color="auto" w:fill="A6A6A6" w:themeFill="background1" w:themeFillShade="A6"/>
            <w:vAlign w:val="center"/>
          </w:tcPr>
          <w:p w14:paraId="5238045F" w14:textId="77777777" w:rsidR="00A26807" w:rsidRDefault="00A26807" w:rsidP="00A32095">
            <w:pPr>
              <w:jc w:val="center"/>
              <w:rPr>
                <w:rFonts w:asciiTheme="minorHAnsi" w:hAnsiTheme="minorHAnsi" w:cstheme="minorHAnsi"/>
                <w:sz w:val="16"/>
                <w:szCs w:val="16"/>
              </w:rPr>
            </w:pPr>
            <w:r w:rsidRPr="006C0BAD">
              <w:rPr>
                <w:rFonts w:asciiTheme="minorHAnsi" w:hAnsiTheme="minorHAnsi" w:cstheme="minorHAnsi"/>
                <w:sz w:val="16"/>
                <w:szCs w:val="16"/>
              </w:rPr>
              <w:t>150</w:t>
            </w:r>
          </w:p>
          <w:p w14:paraId="4C7522EC" w14:textId="4A0C9597" w:rsidR="00A26807" w:rsidRPr="006C0BAD" w:rsidRDefault="00A26807" w:rsidP="00A32095">
            <w:pPr>
              <w:jc w:val="center"/>
              <w:rPr>
                <w:rFonts w:asciiTheme="minorHAnsi" w:hAnsiTheme="minorHAnsi" w:cstheme="minorHAnsi"/>
                <w:sz w:val="16"/>
                <w:szCs w:val="16"/>
              </w:rPr>
            </w:pPr>
            <w:r w:rsidRPr="002B41E6">
              <w:rPr>
                <w:rFonts w:asciiTheme="minorHAnsi" w:eastAsia="Calibri" w:hAnsiTheme="minorHAnsi" w:cstheme="minorHAnsi"/>
                <w:b/>
                <w:sz w:val="12"/>
                <w:szCs w:val="12"/>
              </w:rPr>
              <w:t>(Exclusividade de participação de ME/EPP/MEI</w:t>
            </w:r>
            <w:r w:rsidRPr="002B41E6">
              <w:rPr>
                <w:rFonts w:asciiTheme="minorHAnsi" w:eastAsia="Calibri" w:hAnsiTheme="minorHAnsi" w:cstheme="minorHAnsi"/>
                <w:b/>
                <w:sz w:val="14"/>
                <w:szCs w:val="14"/>
              </w:rPr>
              <w:t>)</w:t>
            </w:r>
          </w:p>
        </w:tc>
        <w:tc>
          <w:tcPr>
            <w:tcW w:w="4252" w:type="dxa"/>
            <w:shd w:val="clear" w:color="auto" w:fill="A6A6A6" w:themeFill="background1" w:themeFillShade="A6"/>
          </w:tcPr>
          <w:p w14:paraId="01DFFD3A" w14:textId="28379A68" w:rsidR="00A26807" w:rsidRPr="006C0BAD" w:rsidRDefault="00A26807" w:rsidP="00815EFD">
            <w:pPr>
              <w:jc w:val="both"/>
              <w:rPr>
                <w:rFonts w:asciiTheme="minorHAnsi" w:hAnsiTheme="minorHAnsi" w:cstheme="minorHAnsi"/>
                <w:sz w:val="16"/>
                <w:szCs w:val="16"/>
                <w:lang w:val="pt-BR"/>
              </w:rPr>
            </w:pPr>
            <w:r w:rsidRPr="006C0BAD">
              <w:rPr>
                <w:rFonts w:asciiTheme="minorHAnsi" w:hAnsiTheme="minorHAnsi" w:cstheme="minorHAnsi"/>
                <w:sz w:val="16"/>
                <w:szCs w:val="16"/>
                <w:lang w:val="pt-BR"/>
              </w:rPr>
              <w:t>Extintores de incêndios: kit com 1 extintor de incêndio com carga de água pressurizada, 10l, atendendo às normas ABNT NBR 15808 E ABNT NBR 11715, 1 extintor de incêndio com carga de dióxido de carbono (co2), 6kg, atendendo às normas ABNT NBR 15808 E ABNT NBR 11716, e 1 extintor de incêndio com carga de pó químico, 8kg, classe abc, atendendo às normas abnt NBR 15808 E ABNT NBR 10721. Serviço de instalação do equipamento incluso. Valor por kit</w:t>
            </w:r>
          </w:p>
          <w:p w14:paraId="090255DE" w14:textId="77777777" w:rsidR="00A26807" w:rsidRPr="006C0BAD" w:rsidRDefault="00A26807" w:rsidP="00815EFD">
            <w:pPr>
              <w:jc w:val="both"/>
              <w:rPr>
                <w:rFonts w:asciiTheme="minorHAnsi" w:hAnsiTheme="minorHAnsi" w:cstheme="minorHAnsi"/>
                <w:sz w:val="16"/>
                <w:szCs w:val="16"/>
                <w:lang w:val="pt-BR"/>
              </w:rPr>
            </w:pPr>
          </w:p>
          <w:p w14:paraId="39A4D72E" w14:textId="77777777" w:rsidR="00A26807" w:rsidRPr="006C0BAD" w:rsidRDefault="00A26807" w:rsidP="00815EFD">
            <w:pPr>
              <w:jc w:val="both"/>
              <w:rPr>
                <w:rFonts w:asciiTheme="minorHAnsi" w:hAnsiTheme="minorHAnsi" w:cstheme="minorHAnsi"/>
                <w:b/>
                <w:sz w:val="16"/>
                <w:szCs w:val="16"/>
                <w:lang w:val="pt-BR"/>
              </w:rPr>
            </w:pPr>
            <w:r w:rsidRPr="006C0BAD">
              <w:rPr>
                <w:rFonts w:asciiTheme="minorHAnsi" w:hAnsiTheme="minorHAnsi" w:cstheme="minorHAnsi"/>
                <w:b/>
                <w:sz w:val="16"/>
                <w:szCs w:val="16"/>
                <w:lang w:val="pt-BR"/>
              </w:rPr>
              <w:t>A locação será computada por diária de uso individual do item descrito, com período de locação para 24 (vinte e quatro) horas em uso, multiplicado por quantitativo requisitado e dias a ser usado, estando incluso nos custos todas as despesas necessárias como transportes e retirada, montagem e desmontagem.</w:t>
            </w:r>
          </w:p>
        </w:tc>
        <w:tc>
          <w:tcPr>
            <w:tcW w:w="709" w:type="dxa"/>
            <w:shd w:val="clear" w:color="auto" w:fill="A6A6A6" w:themeFill="background1" w:themeFillShade="A6"/>
            <w:vAlign w:val="center"/>
          </w:tcPr>
          <w:p w14:paraId="3BE2C70D" w14:textId="3A20AB6A" w:rsidR="00A26807" w:rsidRPr="006C0BAD" w:rsidRDefault="00A26807" w:rsidP="00A26807">
            <w:pPr>
              <w:jc w:val="center"/>
              <w:rPr>
                <w:rFonts w:asciiTheme="minorHAnsi" w:hAnsiTheme="minorHAnsi" w:cstheme="minorHAnsi"/>
                <w:b/>
                <w:bCs/>
                <w:color w:val="000000"/>
                <w:sz w:val="16"/>
                <w:szCs w:val="16"/>
              </w:rPr>
            </w:pPr>
            <w:r w:rsidRPr="006C0BAD">
              <w:rPr>
                <w:rFonts w:asciiTheme="minorHAnsi" w:hAnsiTheme="minorHAnsi" w:cstheme="minorHAnsi"/>
                <w:sz w:val="16"/>
                <w:szCs w:val="16"/>
                <w:lang w:val="pt-BR"/>
              </w:rPr>
              <w:t>Diária</w:t>
            </w:r>
          </w:p>
        </w:tc>
        <w:tc>
          <w:tcPr>
            <w:tcW w:w="992" w:type="dxa"/>
            <w:shd w:val="clear" w:color="auto" w:fill="A6A6A6" w:themeFill="background1" w:themeFillShade="A6"/>
            <w:vAlign w:val="center"/>
          </w:tcPr>
          <w:p w14:paraId="03DFCCA8" w14:textId="6786DD40" w:rsidR="00A26807" w:rsidRPr="006C0BAD" w:rsidRDefault="00A26807" w:rsidP="00A26807">
            <w:pPr>
              <w:jc w:val="center"/>
              <w:rPr>
                <w:rFonts w:asciiTheme="minorHAnsi" w:hAnsiTheme="minorHAnsi" w:cstheme="minorHAnsi"/>
                <w:b/>
                <w:bCs/>
                <w:color w:val="000000"/>
                <w:sz w:val="16"/>
                <w:szCs w:val="16"/>
              </w:rPr>
            </w:pPr>
            <w:r w:rsidRPr="006C0BAD">
              <w:rPr>
                <w:rFonts w:asciiTheme="minorHAnsi" w:hAnsiTheme="minorHAnsi" w:cstheme="minorHAnsi"/>
                <w:b/>
                <w:bCs/>
                <w:color w:val="000000"/>
                <w:sz w:val="16"/>
                <w:szCs w:val="16"/>
              </w:rPr>
              <w:t>R$ 221,67</w:t>
            </w:r>
          </w:p>
        </w:tc>
        <w:tc>
          <w:tcPr>
            <w:tcW w:w="992" w:type="dxa"/>
            <w:shd w:val="clear" w:color="auto" w:fill="A6A6A6" w:themeFill="background1" w:themeFillShade="A6"/>
            <w:vAlign w:val="center"/>
          </w:tcPr>
          <w:p w14:paraId="3BBB0221" w14:textId="77777777" w:rsidR="00A26807" w:rsidRPr="006C0BAD" w:rsidRDefault="00A26807" w:rsidP="00A26807">
            <w:pPr>
              <w:jc w:val="center"/>
              <w:rPr>
                <w:rFonts w:asciiTheme="minorHAnsi" w:hAnsiTheme="minorHAnsi" w:cstheme="minorHAnsi"/>
                <w:b/>
                <w:bCs/>
                <w:color w:val="000000"/>
                <w:sz w:val="16"/>
                <w:szCs w:val="16"/>
              </w:rPr>
            </w:pPr>
            <w:r w:rsidRPr="006C0BAD">
              <w:rPr>
                <w:rFonts w:asciiTheme="minorHAnsi" w:hAnsiTheme="minorHAnsi" w:cstheme="minorHAnsi"/>
                <w:b/>
                <w:bCs/>
                <w:color w:val="000000"/>
                <w:sz w:val="16"/>
                <w:szCs w:val="16"/>
              </w:rPr>
              <w:t>R$ 33.250,50</w:t>
            </w:r>
          </w:p>
        </w:tc>
      </w:tr>
      <w:tr w:rsidR="00A26807" w:rsidRPr="006C0BAD" w14:paraId="313F55B2" w14:textId="77777777" w:rsidTr="00815EFD">
        <w:tc>
          <w:tcPr>
            <w:tcW w:w="567" w:type="dxa"/>
            <w:shd w:val="clear" w:color="auto" w:fill="A6A6A6" w:themeFill="background1" w:themeFillShade="A6"/>
            <w:vAlign w:val="center"/>
          </w:tcPr>
          <w:p w14:paraId="05AFCEBF" w14:textId="77777777" w:rsidR="00A26807" w:rsidRPr="006C0BAD" w:rsidRDefault="00A26807" w:rsidP="00A26807">
            <w:pPr>
              <w:jc w:val="center"/>
              <w:rPr>
                <w:rFonts w:asciiTheme="minorHAnsi" w:eastAsia="Calibri" w:hAnsiTheme="minorHAnsi" w:cstheme="minorHAnsi"/>
                <w:sz w:val="16"/>
                <w:szCs w:val="16"/>
              </w:rPr>
            </w:pPr>
            <w:r w:rsidRPr="006C0BAD">
              <w:rPr>
                <w:rFonts w:asciiTheme="minorHAnsi" w:eastAsia="Calibri" w:hAnsiTheme="minorHAnsi" w:cstheme="minorHAnsi"/>
                <w:sz w:val="16"/>
                <w:szCs w:val="16"/>
              </w:rPr>
              <w:t>2</w:t>
            </w:r>
          </w:p>
        </w:tc>
        <w:tc>
          <w:tcPr>
            <w:tcW w:w="993" w:type="dxa"/>
            <w:shd w:val="clear" w:color="auto" w:fill="A6A6A6" w:themeFill="background1" w:themeFillShade="A6"/>
            <w:vAlign w:val="center"/>
          </w:tcPr>
          <w:p w14:paraId="66B86196" w14:textId="77777777" w:rsidR="00A26807" w:rsidRDefault="00A26807" w:rsidP="00A32095">
            <w:pPr>
              <w:jc w:val="center"/>
              <w:rPr>
                <w:rFonts w:asciiTheme="minorHAnsi" w:hAnsiTheme="minorHAnsi" w:cstheme="minorHAnsi"/>
                <w:sz w:val="16"/>
                <w:szCs w:val="16"/>
              </w:rPr>
            </w:pPr>
            <w:r w:rsidRPr="006C0BAD">
              <w:rPr>
                <w:rFonts w:asciiTheme="minorHAnsi" w:hAnsiTheme="minorHAnsi" w:cstheme="minorHAnsi"/>
                <w:sz w:val="16"/>
                <w:szCs w:val="16"/>
              </w:rPr>
              <w:t>10</w:t>
            </w:r>
          </w:p>
          <w:p w14:paraId="449B3959" w14:textId="4A849BE5" w:rsidR="00A26807" w:rsidRPr="006C0BAD" w:rsidRDefault="00A26807" w:rsidP="00A32095">
            <w:pPr>
              <w:jc w:val="center"/>
              <w:rPr>
                <w:rFonts w:asciiTheme="minorHAnsi" w:hAnsiTheme="minorHAnsi" w:cstheme="minorHAnsi"/>
                <w:sz w:val="16"/>
                <w:szCs w:val="16"/>
              </w:rPr>
            </w:pPr>
            <w:r w:rsidRPr="002B41E6">
              <w:rPr>
                <w:rFonts w:asciiTheme="minorHAnsi" w:eastAsia="Calibri" w:hAnsiTheme="minorHAnsi" w:cstheme="minorHAnsi"/>
                <w:b/>
                <w:sz w:val="12"/>
                <w:szCs w:val="12"/>
              </w:rPr>
              <w:t>(Exclusividade de participação de ME/EPP/MEI</w:t>
            </w:r>
          </w:p>
        </w:tc>
        <w:tc>
          <w:tcPr>
            <w:tcW w:w="4252" w:type="dxa"/>
            <w:shd w:val="clear" w:color="auto" w:fill="A6A6A6" w:themeFill="background1" w:themeFillShade="A6"/>
          </w:tcPr>
          <w:p w14:paraId="5338CB57" w14:textId="6B14CFD1" w:rsidR="00A26807" w:rsidRPr="006C0BAD" w:rsidRDefault="00A26807" w:rsidP="00815EFD">
            <w:pPr>
              <w:jc w:val="both"/>
              <w:rPr>
                <w:rFonts w:asciiTheme="minorHAnsi" w:hAnsiTheme="minorHAnsi" w:cstheme="minorHAnsi"/>
                <w:sz w:val="16"/>
                <w:szCs w:val="16"/>
                <w:lang w:val="pt-BR"/>
              </w:rPr>
            </w:pPr>
            <w:r w:rsidRPr="006C0BAD">
              <w:rPr>
                <w:rFonts w:asciiTheme="minorHAnsi" w:hAnsiTheme="minorHAnsi" w:cstheme="minorHAnsi"/>
                <w:b/>
                <w:sz w:val="16"/>
                <w:szCs w:val="16"/>
                <w:lang w:val="pt-BR"/>
              </w:rPr>
              <w:t>Palco 6x4m:</w:t>
            </w:r>
            <w:r w:rsidRPr="006C0BAD">
              <w:rPr>
                <w:rFonts w:asciiTheme="minorHAnsi" w:hAnsiTheme="minorHAnsi" w:cstheme="minorHAnsi"/>
                <w:sz w:val="16"/>
                <w:szCs w:val="16"/>
                <w:lang w:val="pt-BR"/>
              </w:rPr>
              <w:t xml:space="preserve"> palco duas aguas, com estrutura metálica em box truss, medindo 06x04m, lona branca laminada de pvc calandrado, com reforço de poliester impermeável, com blackout solar de alta resistência, com piso em chapa de compensado naval de no mínimo 20mm em até 1,50m do chão e avance para fly, incluindo escada com corrimão e guarda corpo. Acabamento de 36m2 de carpete para o piso do palco, 20 m2 de tnt na cor preta e sombrite para as laterais e fundo </w:t>
            </w:r>
          </w:p>
          <w:p w14:paraId="44DD9C86" w14:textId="77777777" w:rsidR="00A26807" w:rsidRPr="006C0BAD" w:rsidRDefault="00A26807" w:rsidP="00815EFD">
            <w:pPr>
              <w:jc w:val="both"/>
              <w:rPr>
                <w:rFonts w:asciiTheme="minorHAnsi" w:hAnsiTheme="minorHAnsi" w:cstheme="minorHAnsi"/>
                <w:sz w:val="16"/>
                <w:szCs w:val="16"/>
                <w:lang w:val="pt-BR"/>
              </w:rPr>
            </w:pPr>
          </w:p>
          <w:p w14:paraId="04CAAB4E" w14:textId="4D1F61C9" w:rsidR="00A26807" w:rsidRPr="006C0BAD" w:rsidRDefault="00A26807" w:rsidP="00815EFD">
            <w:pPr>
              <w:jc w:val="both"/>
              <w:rPr>
                <w:rFonts w:asciiTheme="minorHAnsi" w:eastAsia="Calibri" w:hAnsiTheme="minorHAnsi" w:cstheme="minorHAnsi"/>
                <w:b/>
                <w:sz w:val="16"/>
                <w:szCs w:val="16"/>
                <w:lang w:val="pt-BR"/>
              </w:rPr>
            </w:pPr>
            <w:r w:rsidRPr="006C0BAD">
              <w:rPr>
                <w:rFonts w:asciiTheme="minorHAnsi" w:eastAsia="Calibri" w:hAnsiTheme="minorHAnsi" w:cstheme="minorHAnsi"/>
                <w:b/>
                <w:sz w:val="16"/>
                <w:szCs w:val="16"/>
                <w:lang w:val="pt-BR"/>
              </w:rPr>
              <w:t xml:space="preserve">Obrigatório art/rrt onde conste responsável técnico e o nome do material empregado e o número do respectivo laudo de ensaio, instalação e estabilidade dos palcos e outras estruturas, emprego dos materiais de acabamento e de revestimento e emprego de lonas de cobertura de material. </w:t>
            </w:r>
          </w:p>
        </w:tc>
        <w:tc>
          <w:tcPr>
            <w:tcW w:w="709" w:type="dxa"/>
            <w:shd w:val="clear" w:color="auto" w:fill="A6A6A6" w:themeFill="background1" w:themeFillShade="A6"/>
            <w:vAlign w:val="center"/>
          </w:tcPr>
          <w:p w14:paraId="0DFA3305" w14:textId="53047766" w:rsidR="00A26807" w:rsidRPr="006C0BAD" w:rsidRDefault="00A26807" w:rsidP="00A26807">
            <w:pPr>
              <w:jc w:val="center"/>
              <w:rPr>
                <w:rFonts w:asciiTheme="minorHAnsi" w:hAnsiTheme="minorHAnsi" w:cstheme="minorHAnsi"/>
                <w:b/>
                <w:bCs/>
                <w:color w:val="000000"/>
                <w:sz w:val="16"/>
                <w:szCs w:val="16"/>
              </w:rPr>
            </w:pPr>
            <w:r w:rsidRPr="006C0BAD">
              <w:rPr>
                <w:rFonts w:asciiTheme="minorHAnsi" w:hAnsiTheme="minorHAnsi" w:cstheme="minorHAnsi"/>
                <w:sz w:val="16"/>
                <w:szCs w:val="16"/>
                <w:lang w:val="pt-BR"/>
              </w:rPr>
              <w:t>Diária</w:t>
            </w:r>
          </w:p>
        </w:tc>
        <w:tc>
          <w:tcPr>
            <w:tcW w:w="992" w:type="dxa"/>
            <w:shd w:val="clear" w:color="auto" w:fill="A6A6A6" w:themeFill="background1" w:themeFillShade="A6"/>
            <w:vAlign w:val="center"/>
          </w:tcPr>
          <w:p w14:paraId="6E1A9504" w14:textId="05FB1FA8" w:rsidR="00A26807" w:rsidRPr="006C0BAD" w:rsidRDefault="00A26807" w:rsidP="00A26807">
            <w:pPr>
              <w:jc w:val="center"/>
              <w:rPr>
                <w:rFonts w:asciiTheme="minorHAnsi" w:hAnsiTheme="minorHAnsi" w:cstheme="minorHAnsi"/>
                <w:b/>
                <w:bCs/>
                <w:color w:val="000000"/>
                <w:sz w:val="16"/>
                <w:szCs w:val="16"/>
              </w:rPr>
            </w:pPr>
            <w:r w:rsidRPr="006C0BAD">
              <w:rPr>
                <w:rFonts w:asciiTheme="minorHAnsi" w:hAnsiTheme="minorHAnsi" w:cstheme="minorHAnsi"/>
                <w:b/>
                <w:bCs/>
                <w:color w:val="000000"/>
                <w:sz w:val="16"/>
                <w:szCs w:val="16"/>
              </w:rPr>
              <w:t>R$ 4.316,67</w:t>
            </w:r>
          </w:p>
        </w:tc>
        <w:tc>
          <w:tcPr>
            <w:tcW w:w="992" w:type="dxa"/>
            <w:shd w:val="clear" w:color="auto" w:fill="A6A6A6" w:themeFill="background1" w:themeFillShade="A6"/>
            <w:vAlign w:val="center"/>
          </w:tcPr>
          <w:p w14:paraId="0CD3B7D0" w14:textId="77777777" w:rsidR="00A26807" w:rsidRPr="006C0BAD" w:rsidRDefault="00A26807" w:rsidP="00A26807">
            <w:pPr>
              <w:jc w:val="center"/>
              <w:rPr>
                <w:rFonts w:asciiTheme="minorHAnsi" w:hAnsiTheme="minorHAnsi" w:cstheme="minorHAnsi"/>
                <w:b/>
                <w:bCs/>
                <w:color w:val="000000"/>
                <w:sz w:val="16"/>
                <w:szCs w:val="16"/>
              </w:rPr>
            </w:pPr>
            <w:r w:rsidRPr="006C0BAD">
              <w:rPr>
                <w:rFonts w:asciiTheme="minorHAnsi" w:hAnsiTheme="minorHAnsi" w:cstheme="minorHAnsi"/>
                <w:b/>
                <w:bCs/>
                <w:color w:val="000000"/>
                <w:sz w:val="16"/>
                <w:szCs w:val="16"/>
              </w:rPr>
              <w:t>R$ 43.166,70</w:t>
            </w:r>
          </w:p>
        </w:tc>
      </w:tr>
      <w:tr w:rsidR="00A26807" w:rsidRPr="006C0BAD" w14:paraId="68720864" w14:textId="77777777" w:rsidTr="00A26807">
        <w:tc>
          <w:tcPr>
            <w:tcW w:w="567" w:type="dxa"/>
            <w:vAlign w:val="center"/>
          </w:tcPr>
          <w:p w14:paraId="65C74ACE" w14:textId="77777777" w:rsidR="00A26807" w:rsidRPr="006C0BAD" w:rsidRDefault="00A26807" w:rsidP="00A26807">
            <w:pPr>
              <w:jc w:val="center"/>
              <w:rPr>
                <w:rFonts w:asciiTheme="minorHAnsi" w:eastAsia="Calibri" w:hAnsiTheme="minorHAnsi" w:cstheme="minorHAnsi"/>
                <w:sz w:val="16"/>
                <w:szCs w:val="16"/>
              </w:rPr>
            </w:pPr>
            <w:r w:rsidRPr="006C0BAD">
              <w:rPr>
                <w:rFonts w:asciiTheme="minorHAnsi" w:eastAsia="Calibri" w:hAnsiTheme="minorHAnsi" w:cstheme="minorHAnsi"/>
                <w:sz w:val="16"/>
                <w:szCs w:val="16"/>
              </w:rPr>
              <w:t>3</w:t>
            </w:r>
          </w:p>
        </w:tc>
        <w:tc>
          <w:tcPr>
            <w:tcW w:w="993" w:type="dxa"/>
            <w:vAlign w:val="center"/>
          </w:tcPr>
          <w:p w14:paraId="5C5D8950" w14:textId="432C4F6A" w:rsidR="00A26807" w:rsidRDefault="00C07BAA" w:rsidP="00A32095">
            <w:pPr>
              <w:jc w:val="center"/>
              <w:rPr>
                <w:rFonts w:asciiTheme="minorHAnsi" w:hAnsiTheme="minorHAnsi" w:cstheme="minorHAnsi"/>
                <w:sz w:val="16"/>
                <w:szCs w:val="16"/>
              </w:rPr>
            </w:pPr>
            <w:r>
              <w:rPr>
                <w:rFonts w:asciiTheme="minorHAnsi" w:hAnsiTheme="minorHAnsi" w:cstheme="minorHAnsi"/>
                <w:sz w:val="16"/>
                <w:szCs w:val="16"/>
              </w:rPr>
              <w:t>8</w:t>
            </w:r>
          </w:p>
          <w:p w14:paraId="298DA312" w14:textId="62C7341D" w:rsidR="00A26807" w:rsidRPr="00815EFD" w:rsidRDefault="00A26807" w:rsidP="00A32095">
            <w:pPr>
              <w:jc w:val="center"/>
              <w:rPr>
                <w:rFonts w:asciiTheme="minorHAnsi" w:hAnsiTheme="minorHAnsi" w:cstheme="minorHAnsi"/>
                <w:b/>
                <w:sz w:val="12"/>
                <w:szCs w:val="12"/>
              </w:rPr>
            </w:pPr>
            <w:r w:rsidRPr="00815EFD">
              <w:rPr>
                <w:rFonts w:asciiTheme="minorHAnsi" w:hAnsiTheme="minorHAnsi" w:cstheme="minorHAnsi"/>
                <w:b/>
                <w:sz w:val="12"/>
                <w:szCs w:val="12"/>
              </w:rPr>
              <w:t>(Ampla concorrência)</w:t>
            </w:r>
          </w:p>
        </w:tc>
        <w:tc>
          <w:tcPr>
            <w:tcW w:w="4252" w:type="dxa"/>
          </w:tcPr>
          <w:p w14:paraId="08160B77" w14:textId="632D9F1E" w:rsidR="00A26807" w:rsidRPr="006C0BAD" w:rsidRDefault="00A26807" w:rsidP="00815EFD">
            <w:pPr>
              <w:jc w:val="both"/>
              <w:rPr>
                <w:rFonts w:asciiTheme="minorHAnsi" w:hAnsiTheme="minorHAnsi" w:cstheme="minorHAnsi"/>
                <w:sz w:val="16"/>
                <w:szCs w:val="16"/>
                <w:lang w:val="pt-BR"/>
              </w:rPr>
            </w:pPr>
            <w:r w:rsidRPr="006C0BAD">
              <w:rPr>
                <w:rFonts w:asciiTheme="minorHAnsi" w:hAnsiTheme="minorHAnsi" w:cstheme="minorHAnsi"/>
                <w:b/>
                <w:sz w:val="16"/>
                <w:szCs w:val="16"/>
                <w:lang w:val="pt-BR"/>
              </w:rPr>
              <w:t>Palco 9x6m:</w:t>
            </w:r>
            <w:r w:rsidRPr="006C0BAD">
              <w:rPr>
                <w:rFonts w:asciiTheme="minorHAnsi" w:hAnsiTheme="minorHAnsi" w:cstheme="minorHAnsi"/>
                <w:sz w:val="16"/>
                <w:szCs w:val="16"/>
                <w:lang w:val="pt-BR"/>
              </w:rPr>
              <w:t xml:space="preserve"> palco duas aguas, com estrutura metálica em box truss, medindo 09x06m, lona branca laminada de pvc calandrado, com reforço de poliester impermeável, com blackout solar de alta resistência, com piso em chapa de compensado naval de no mínimo 20 mm em até 2,00m do chão e avance para fly, incluindo escada com corrimão e guarda corpo. Acabamento de 54m2 de carpete para o piso do palco, 30 m2 de tnt na cor preta e sombrite para as laterais e fundo</w:t>
            </w:r>
          </w:p>
          <w:p w14:paraId="50C27FB0" w14:textId="77777777" w:rsidR="00A26807" w:rsidRPr="006C0BAD" w:rsidRDefault="00A26807" w:rsidP="00815EFD">
            <w:pPr>
              <w:jc w:val="both"/>
              <w:rPr>
                <w:rFonts w:asciiTheme="minorHAnsi" w:hAnsiTheme="minorHAnsi" w:cstheme="minorHAnsi"/>
                <w:sz w:val="16"/>
                <w:szCs w:val="16"/>
                <w:lang w:val="pt-BR"/>
              </w:rPr>
            </w:pPr>
          </w:p>
          <w:p w14:paraId="5948C470" w14:textId="31363A7D" w:rsidR="00A26807" w:rsidRPr="006C0BAD" w:rsidRDefault="00A26807" w:rsidP="00815EFD">
            <w:pPr>
              <w:jc w:val="both"/>
              <w:rPr>
                <w:rFonts w:asciiTheme="minorHAnsi" w:eastAsia="Calibri" w:hAnsiTheme="minorHAnsi" w:cstheme="minorHAnsi"/>
                <w:b/>
                <w:sz w:val="16"/>
                <w:szCs w:val="16"/>
                <w:lang w:val="pt-BR"/>
              </w:rPr>
            </w:pPr>
            <w:r w:rsidRPr="006C0BAD">
              <w:rPr>
                <w:rFonts w:asciiTheme="minorHAnsi" w:eastAsia="Calibri" w:hAnsiTheme="minorHAnsi" w:cstheme="minorHAnsi"/>
                <w:b/>
                <w:sz w:val="16"/>
                <w:szCs w:val="16"/>
                <w:lang w:val="pt-BR"/>
              </w:rPr>
              <w:t xml:space="preserve">Obrigatório art/rrt onde conste responsável técnico e o nome do material empregado e o número do respectivo laudo de ensaio, instalação e estabilidade dos palcos e outras estruturas, emprego dos materiais de acabamento e de revestimento e emprego de lonas de cobertura de material. </w:t>
            </w:r>
          </w:p>
        </w:tc>
        <w:tc>
          <w:tcPr>
            <w:tcW w:w="709" w:type="dxa"/>
            <w:vAlign w:val="center"/>
          </w:tcPr>
          <w:p w14:paraId="2E5F0750" w14:textId="781F2AA4" w:rsidR="00A26807" w:rsidRPr="006C0BAD" w:rsidRDefault="00A26807" w:rsidP="00A26807">
            <w:pPr>
              <w:jc w:val="center"/>
              <w:rPr>
                <w:rFonts w:asciiTheme="minorHAnsi" w:hAnsiTheme="minorHAnsi" w:cstheme="minorHAnsi"/>
                <w:b/>
                <w:bCs/>
                <w:color w:val="000000"/>
                <w:sz w:val="16"/>
                <w:szCs w:val="16"/>
              </w:rPr>
            </w:pPr>
            <w:r w:rsidRPr="006C0BAD">
              <w:rPr>
                <w:rFonts w:asciiTheme="minorHAnsi" w:hAnsiTheme="minorHAnsi" w:cstheme="minorHAnsi"/>
                <w:sz w:val="16"/>
                <w:szCs w:val="16"/>
                <w:lang w:val="pt-BR"/>
              </w:rPr>
              <w:t>Diária</w:t>
            </w:r>
          </w:p>
        </w:tc>
        <w:tc>
          <w:tcPr>
            <w:tcW w:w="992" w:type="dxa"/>
            <w:vAlign w:val="center"/>
          </w:tcPr>
          <w:p w14:paraId="57A4E7FC" w14:textId="52840921" w:rsidR="00A26807" w:rsidRPr="006C0BAD" w:rsidRDefault="00A26807" w:rsidP="00A26807">
            <w:pPr>
              <w:jc w:val="center"/>
              <w:rPr>
                <w:rFonts w:asciiTheme="minorHAnsi" w:hAnsiTheme="minorHAnsi" w:cstheme="minorHAnsi"/>
                <w:b/>
                <w:bCs/>
                <w:color w:val="000000"/>
                <w:sz w:val="16"/>
                <w:szCs w:val="16"/>
              </w:rPr>
            </w:pPr>
            <w:r w:rsidRPr="006C0BAD">
              <w:rPr>
                <w:rFonts w:asciiTheme="minorHAnsi" w:hAnsiTheme="minorHAnsi" w:cstheme="minorHAnsi"/>
                <w:b/>
                <w:bCs/>
                <w:color w:val="000000"/>
                <w:sz w:val="16"/>
                <w:szCs w:val="16"/>
              </w:rPr>
              <w:t>R$ 8.998,33</w:t>
            </w:r>
          </w:p>
        </w:tc>
        <w:tc>
          <w:tcPr>
            <w:tcW w:w="992" w:type="dxa"/>
            <w:vAlign w:val="center"/>
          </w:tcPr>
          <w:p w14:paraId="6C648C94" w14:textId="658DDA75" w:rsidR="00A26807" w:rsidRPr="006C0BAD" w:rsidRDefault="00A26807" w:rsidP="00C07BAA">
            <w:pPr>
              <w:jc w:val="center"/>
              <w:rPr>
                <w:rFonts w:asciiTheme="minorHAnsi" w:hAnsiTheme="minorHAnsi" w:cstheme="minorHAnsi"/>
                <w:b/>
                <w:bCs/>
                <w:color w:val="000000"/>
                <w:sz w:val="16"/>
                <w:szCs w:val="16"/>
              </w:rPr>
            </w:pPr>
            <w:r w:rsidRPr="006C0BAD">
              <w:rPr>
                <w:rFonts w:asciiTheme="minorHAnsi" w:hAnsiTheme="minorHAnsi" w:cstheme="minorHAnsi"/>
                <w:b/>
                <w:bCs/>
                <w:color w:val="000000"/>
                <w:sz w:val="16"/>
                <w:szCs w:val="16"/>
              </w:rPr>
              <w:t xml:space="preserve">R$ </w:t>
            </w:r>
            <w:r w:rsidR="00C07BAA">
              <w:rPr>
                <w:rFonts w:asciiTheme="minorHAnsi" w:hAnsiTheme="minorHAnsi" w:cstheme="minorHAnsi"/>
                <w:b/>
                <w:bCs/>
                <w:color w:val="000000"/>
                <w:sz w:val="16"/>
                <w:szCs w:val="16"/>
              </w:rPr>
              <w:t>71.986,64</w:t>
            </w:r>
          </w:p>
        </w:tc>
      </w:tr>
      <w:tr w:rsidR="00A26807" w:rsidRPr="006C0BAD" w14:paraId="0D7A9E04" w14:textId="77777777" w:rsidTr="00A26807">
        <w:tc>
          <w:tcPr>
            <w:tcW w:w="567" w:type="dxa"/>
            <w:vAlign w:val="center"/>
          </w:tcPr>
          <w:p w14:paraId="79B8E3A1" w14:textId="77777777" w:rsidR="00A26807" w:rsidRPr="006C0BAD" w:rsidRDefault="00A26807" w:rsidP="00A26807">
            <w:pPr>
              <w:jc w:val="center"/>
              <w:rPr>
                <w:rFonts w:asciiTheme="minorHAnsi" w:eastAsia="Calibri" w:hAnsiTheme="minorHAnsi" w:cstheme="minorHAnsi"/>
                <w:sz w:val="16"/>
                <w:szCs w:val="16"/>
              </w:rPr>
            </w:pPr>
            <w:r w:rsidRPr="006C0BAD">
              <w:rPr>
                <w:rFonts w:asciiTheme="minorHAnsi" w:eastAsia="Calibri" w:hAnsiTheme="minorHAnsi" w:cstheme="minorHAnsi"/>
                <w:sz w:val="16"/>
                <w:szCs w:val="16"/>
              </w:rPr>
              <w:t>4</w:t>
            </w:r>
          </w:p>
        </w:tc>
        <w:tc>
          <w:tcPr>
            <w:tcW w:w="993" w:type="dxa"/>
            <w:vAlign w:val="center"/>
          </w:tcPr>
          <w:p w14:paraId="2FA5C766" w14:textId="5E7E13AC" w:rsidR="00A26807" w:rsidRDefault="00C07BAA" w:rsidP="00A32095">
            <w:pPr>
              <w:jc w:val="center"/>
              <w:rPr>
                <w:rFonts w:asciiTheme="minorHAnsi" w:hAnsiTheme="minorHAnsi" w:cstheme="minorHAnsi"/>
                <w:sz w:val="16"/>
                <w:szCs w:val="16"/>
              </w:rPr>
            </w:pPr>
            <w:r>
              <w:rPr>
                <w:rFonts w:asciiTheme="minorHAnsi" w:hAnsiTheme="minorHAnsi" w:cstheme="minorHAnsi"/>
                <w:sz w:val="16"/>
                <w:szCs w:val="16"/>
              </w:rPr>
              <w:t>8</w:t>
            </w:r>
          </w:p>
          <w:p w14:paraId="450188A1" w14:textId="05DF661B" w:rsidR="00A26807" w:rsidRPr="00815EFD" w:rsidRDefault="00A26807" w:rsidP="00A32095">
            <w:pPr>
              <w:jc w:val="center"/>
              <w:rPr>
                <w:rFonts w:asciiTheme="minorHAnsi" w:hAnsiTheme="minorHAnsi" w:cstheme="minorHAnsi"/>
                <w:sz w:val="12"/>
                <w:szCs w:val="12"/>
              </w:rPr>
            </w:pPr>
            <w:r w:rsidRPr="00815EFD">
              <w:rPr>
                <w:rFonts w:asciiTheme="minorHAnsi" w:hAnsiTheme="minorHAnsi" w:cstheme="minorHAnsi"/>
                <w:b/>
                <w:sz w:val="12"/>
                <w:szCs w:val="12"/>
              </w:rPr>
              <w:t>(Ampla concorrência)</w:t>
            </w:r>
          </w:p>
        </w:tc>
        <w:tc>
          <w:tcPr>
            <w:tcW w:w="4252" w:type="dxa"/>
          </w:tcPr>
          <w:p w14:paraId="3DDDEF91" w14:textId="434A0E6E" w:rsidR="00A26807" w:rsidRPr="006C0BAD" w:rsidRDefault="00A26807" w:rsidP="00815EFD">
            <w:pPr>
              <w:jc w:val="both"/>
              <w:rPr>
                <w:rFonts w:asciiTheme="minorHAnsi" w:hAnsiTheme="minorHAnsi" w:cstheme="minorHAnsi"/>
                <w:sz w:val="16"/>
                <w:szCs w:val="16"/>
                <w:lang w:val="pt-BR"/>
              </w:rPr>
            </w:pPr>
            <w:r w:rsidRPr="006C0BAD">
              <w:rPr>
                <w:rFonts w:asciiTheme="minorHAnsi" w:hAnsiTheme="minorHAnsi" w:cstheme="minorHAnsi"/>
                <w:b/>
                <w:sz w:val="16"/>
                <w:szCs w:val="16"/>
                <w:lang w:val="pt-BR"/>
              </w:rPr>
              <w:t>Palco 10x8m:</w:t>
            </w:r>
            <w:r w:rsidRPr="006C0BAD">
              <w:rPr>
                <w:rFonts w:asciiTheme="minorHAnsi" w:hAnsiTheme="minorHAnsi" w:cstheme="minorHAnsi"/>
                <w:sz w:val="16"/>
                <w:szCs w:val="16"/>
                <w:lang w:val="pt-BR"/>
              </w:rPr>
              <w:t xml:space="preserve"> palco duas aguas, com estrutura metálica em box truss, medindo 10x08m, lona branca laminada de pvc calandrado, com reforço de poliester impermeável, com blackout solar de alta resistência, com piso em chapa de compensado naval de no mínimo 20 mm em até 2,00m do chão e avance para fly, incluindo escada com corrimão e guarda corpo. 10 unid./dia. Acabamento de 80m2 de carpete para o piso do palco, 36 m2 de tnt na cor preta e sombrite para as laterais e fundo</w:t>
            </w:r>
          </w:p>
          <w:p w14:paraId="063C5516" w14:textId="77777777" w:rsidR="00A26807" w:rsidRPr="006C0BAD" w:rsidRDefault="00A26807" w:rsidP="00815EFD">
            <w:pPr>
              <w:jc w:val="both"/>
              <w:rPr>
                <w:rFonts w:asciiTheme="minorHAnsi" w:hAnsiTheme="minorHAnsi" w:cstheme="minorHAnsi"/>
                <w:sz w:val="16"/>
                <w:szCs w:val="16"/>
                <w:lang w:val="pt-BR"/>
              </w:rPr>
            </w:pPr>
          </w:p>
          <w:p w14:paraId="7CB14F4B" w14:textId="086EA60E" w:rsidR="00A26807" w:rsidRPr="00A26807" w:rsidRDefault="00A26807" w:rsidP="00815EFD">
            <w:pPr>
              <w:jc w:val="both"/>
              <w:rPr>
                <w:rFonts w:asciiTheme="minorHAnsi" w:eastAsia="Calibri" w:hAnsiTheme="minorHAnsi" w:cstheme="minorHAnsi"/>
                <w:b/>
                <w:sz w:val="16"/>
                <w:szCs w:val="16"/>
                <w:lang w:val="pt-BR"/>
              </w:rPr>
            </w:pPr>
            <w:r w:rsidRPr="006C0BAD">
              <w:rPr>
                <w:rFonts w:asciiTheme="minorHAnsi" w:eastAsia="Calibri" w:hAnsiTheme="minorHAnsi" w:cstheme="minorHAnsi"/>
                <w:b/>
                <w:sz w:val="16"/>
                <w:szCs w:val="16"/>
                <w:lang w:val="pt-BR"/>
              </w:rPr>
              <w:t xml:space="preserve">Obrigatório art/rrt onde conste responsável técnico e o nome do material empregado e o número do respectivo laudo de ensaio, instalação e estabilidade dos palcos e outras estruturas, </w:t>
            </w:r>
            <w:r w:rsidRPr="006C0BAD">
              <w:rPr>
                <w:rFonts w:asciiTheme="minorHAnsi" w:eastAsia="Calibri" w:hAnsiTheme="minorHAnsi" w:cstheme="minorHAnsi"/>
                <w:b/>
                <w:sz w:val="16"/>
                <w:szCs w:val="16"/>
                <w:lang w:val="pt-BR"/>
              </w:rPr>
              <w:lastRenderedPageBreak/>
              <w:t xml:space="preserve">emprego dos materiais de acabamento e de revestimento e emprego de lonas de cobertura de material. </w:t>
            </w:r>
          </w:p>
        </w:tc>
        <w:tc>
          <w:tcPr>
            <w:tcW w:w="709" w:type="dxa"/>
            <w:vAlign w:val="center"/>
          </w:tcPr>
          <w:p w14:paraId="6B22BF36" w14:textId="1A1208C7" w:rsidR="00A26807" w:rsidRPr="006C0BAD" w:rsidRDefault="00A26807" w:rsidP="00A26807">
            <w:pPr>
              <w:jc w:val="center"/>
              <w:rPr>
                <w:rFonts w:asciiTheme="minorHAnsi" w:hAnsiTheme="minorHAnsi" w:cstheme="minorHAnsi"/>
                <w:b/>
                <w:bCs/>
                <w:color w:val="000000"/>
                <w:sz w:val="16"/>
                <w:szCs w:val="16"/>
              </w:rPr>
            </w:pPr>
            <w:r w:rsidRPr="006C0BAD">
              <w:rPr>
                <w:rFonts w:asciiTheme="minorHAnsi" w:hAnsiTheme="minorHAnsi" w:cstheme="minorHAnsi"/>
                <w:sz w:val="16"/>
                <w:szCs w:val="16"/>
                <w:lang w:val="pt-BR"/>
              </w:rPr>
              <w:lastRenderedPageBreak/>
              <w:t>Diária</w:t>
            </w:r>
          </w:p>
        </w:tc>
        <w:tc>
          <w:tcPr>
            <w:tcW w:w="992" w:type="dxa"/>
            <w:vAlign w:val="center"/>
          </w:tcPr>
          <w:p w14:paraId="393BF8B1" w14:textId="0EA8571D" w:rsidR="00A26807" w:rsidRPr="006C0BAD" w:rsidRDefault="00A26807" w:rsidP="00A26807">
            <w:pPr>
              <w:jc w:val="center"/>
              <w:rPr>
                <w:rFonts w:asciiTheme="minorHAnsi" w:hAnsiTheme="minorHAnsi" w:cstheme="minorHAnsi"/>
                <w:b/>
                <w:bCs/>
                <w:color w:val="000000"/>
                <w:sz w:val="16"/>
                <w:szCs w:val="16"/>
              </w:rPr>
            </w:pPr>
            <w:r w:rsidRPr="006C0BAD">
              <w:rPr>
                <w:rFonts w:asciiTheme="minorHAnsi" w:hAnsiTheme="minorHAnsi" w:cstheme="minorHAnsi"/>
                <w:b/>
                <w:bCs/>
                <w:color w:val="000000"/>
                <w:sz w:val="16"/>
                <w:szCs w:val="16"/>
              </w:rPr>
              <w:t>R$ 12.383,89</w:t>
            </w:r>
          </w:p>
        </w:tc>
        <w:tc>
          <w:tcPr>
            <w:tcW w:w="992" w:type="dxa"/>
            <w:vAlign w:val="center"/>
          </w:tcPr>
          <w:p w14:paraId="4CC06F4C" w14:textId="3DEADDF0" w:rsidR="00A26807" w:rsidRPr="006C0BAD" w:rsidRDefault="00A26807" w:rsidP="00C07BAA">
            <w:pPr>
              <w:jc w:val="center"/>
              <w:rPr>
                <w:rFonts w:asciiTheme="minorHAnsi" w:hAnsiTheme="minorHAnsi" w:cstheme="minorHAnsi"/>
                <w:b/>
                <w:bCs/>
                <w:color w:val="000000"/>
                <w:sz w:val="16"/>
                <w:szCs w:val="16"/>
              </w:rPr>
            </w:pPr>
            <w:r w:rsidRPr="006C0BAD">
              <w:rPr>
                <w:rFonts w:asciiTheme="minorHAnsi" w:hAnsiTheme="minorHAnsi" w:cstheme="minorHAnsi"/>
                <w:b/>
                <w:bCs/>
                <w:color w:val="000000"/>
                <w:sz w:val="16"/>
                <w:szCs w:val="16"/>
              </w:rPr>
              <w:t xml:space="preserve">R$ </w:t>
            </w:r>
            <w:r w:rsidR="00C07BAA">
              <w:rPr>
                <w:rFonts w:asciiTheme="minorHAnsi" w:hAnsiTheme="minorHAnsi" w:cstheme="minorHAnsi"/>
                <w:b/>
                <w:bCs/>
                <w:color w:val="000000"/>
                <w:sz w:val="16"/>
                <w:szCs w:val="16"/>
              </w:rPr>
              <w:t>99.071,12</w:t>
            </w:r>
          </w:p>
        </w:tc>
      </w:tr>
      <w:tr w:rsidR="00A26807" w:rsidRPr="006C0BAD" w14:paraId="364F4DEB" w14:textId="77777777" w:rsidTr="00A26807">
        <w:tc>
          <w:tcPr>
            <w:tcW w:w="567" w:type="dxa"/>
            <w:vAlign w:val="center"/>
          </w:tcPr>
          <w:p w14:paraId="340CA60B" w14:textId="77777777" w:rsidR="00A26807" w:rsidRPr="006C0BAD" w:rsidRDefault="00A26807" w:rsidP="00A26807">
            <w:pPr>
              <w:jc w:val="center"/>
              <w:rPr>
                <w:rFonts w:asciiTheme="minorHAnsi" w:eastAsia="Calibri" w:hAnsiTheme="minorHAnsi" w:cstheme="minorHAnsi"/>
                <w:sz w:val="16"/>
                <w:szCs w:val="16"/>
              </w:rPr>
            </w:pPr>
            <w:r w:rsidRPr="006C0BAD">
              <w:rPr>
                <w:rFonts w:asciiTheme="minorHAnsi" w:eastAsia="Calibri" w:hAnsiTheme="minorHAnsi" w:cstheme="minorHAnsi"/>
                <w:sz w:val="16"/>
                <w:szCs w:val="16"/>
              </w:rPr>
              <w:lastRenderedPageBreak/>
              <w:t>5</w:t>
            </w:r>
          </w:p>
        </w:tc>
        <w:tc>
          <w:tcPr>
            <w:tcW w:w="993" w:type="dxa"/>
            <w:vAlign w:val="center"/>
          </w:tcPr>
          <w:p w14:paraId="665CC950" w14:textId="3F39C56B" w:rsidR="00A26807" w:rsidRDefault="00C07BAA" w:rsidP="00A32095">
            <w:pPr>
              <w:jc w:val="center"/>
              <w:rPr>
                <w:rFonts w:asciiTheme="minorHAnsi" w:hAnsiTheme="minorHAnsi" w:cstheme="minorHAnsi"/>
                <w:sz w:val="16"/>
                <w:szCs w:val="16"/>
              </w:rPr>
            </w:pPr>
            <w:r>
              <w:rPr>
                <w:rFonts w:asciiTheme="minorHAnsi" w:hAnsiTheme="minorHAnsi" w:cstheme="minorHAnsi"/>
                <w:sz w:val="16"/>
                <w:szCs w:val="16"/>
              </w:rPr>
              <w:t>8</w:t>
            </w:r>
          </w:p>
          <w:p w14:paraId="644ABC60" w14:textId="10A3E20D" w:rsidR="00A26807" w:rsidRPr="00815EFD" w:rsidRDefault="00A26807" w:rsidP="00A32095">
            <w:pPr>
              <w:jc w:val="center"/>
              <w:rPr>
                <w:rFonts w:asciiTheme="minorHAnsi" w:hAnsiTheme="minorHAnsi" w:cstheme="minorHAnsi"/>
                <w:sz w:val="12"/>
                <w:szCs w:val="12"/>
              </w:rPr>
            </w:pPr>
            <w:r w:rsidRPr="00815EFD">
              <w:rPr>
                <w:rFonts w:asciiTheme="minorHAnsi" w:hAnsiTheme="minorHAnsi" w:cstheme="minorHAnsi"/>
                <w:b/>
                <w:sz w:val="12"/>
                <w:szCs w:val="12"/>
              </w:rPr>
              <w:t>(Ampla concorrência)</w:t>
            </w:r>
          </w:p>
        </w:tc>
        <w:tc>
          <w:tcPr>
            <w:tcW w:w="4252" w:type="dxa"/>
          </w:tcPr>
          <w:p w14:paraId="311AC760" w14:textId="765F7932" w:rsidR="00A26807" w:rsidRPr="006C0BAD" w:rsidRDefault="00A26807" w:rsidP="00815EFD">
            <w:pPr>
              <w:jc w:val="both"/>
              <w:rPr>
                <w:rFonts w:asciiTheme="minorHAnsi" w:hAnsiTheme="minorHAnsi" w:cstheme="minorHAnsi"/>
                <w:sz w:val="16"/>
                <w:szCs w:val="16"/>
                <w:lang w:val="pt-BR"/>
              </w:rPr>
            </w:pPr>
            <w:r w:rsidRPr="006C0BAD">
              <w:rPr>
                <w:rFonts w:asciiTheme="minorHAnsi" w:hAnsiTheme="minorHAnsi" w:cstheme="minorHAnsi"/>
                <w:b/>
                <w:sz w:val="16"/>
                <w:szCs w:val="16"/>
                <w:lang w:val="pt-BR"/>
              </w:rPr>
              <w:t>Palco 14x10m:</w:t>
            </w:r>
            <w:r w:rsidRPr="006C0BAD">
              <w:rPr>
                <w:rFonts w:asciiTheme="minorHAnsi" w:hAnsiTheme="minorHAnsi" w:cstheme="minorHAnsi"/>
                <w:sz w:val="16"/>
                <w:szCs w:val="16"/>
                <w:lang w:val="pt-BR"/>
              </w:rPr>
              <w:t xml:space="preserve"> palco duas aguas, com estrutura metálica em box truss q-50, medindo 14x10m, lona branca laminada de pvc calandrado, com reforço de poliester impermeável, com blackout solar de alta resistência, com piso em chapa de compensado naval de no mínimo 20 mm em até 2,00m do chão e duas torres laterais para fly, incluindo escada com corrimão, guarda corpo, 01 (uma) house mix coberta com armação metálica e lona branca medindo 03,00x03,00m, com piso em até 0,25m do chão. Acabamento de 140m2 de carpete para o piso do palco, 48 m2 de tnt na cor preta e sombrite para as laterais e fundo</w:t>
            </w:r>
          </w:p>
          <w:p w14:paraId="6B5F7188" w14:textId="77777777" w:rsidR="00A26807" w:rsidRPr="006C0BAD" w:rsidRDefault="00A26807" w:rsidP="00815EFD">
            <w:pPr>
              <w:jc w:val="both"/>
              <w:rPr>
                <w:rFonts w:asciiTheme="minorHAnsi" w:hAnsiTheme="minorHAnsi" w:cstheme="minorHAnsi"/>
                <w:sz w:val="16"/>
                <w:szCs w:val="16"/>
                <w:lang w:val="pt-BR"/>
              </w:rPr>
            </w:pPr>
          </w:p>
          <w:p w14:paraId="30AFDDE6" w14:textId="17E515FE" w:rsidR="00A26807" w:rsidRPr="006C0BAD" w:rsidRDefault="00A26807" w:rsidP="00815EFD">
            <w:pPr>
              <w:jc w:val="both"/>
              <w:rPr>
                <w:rFonts w:asciiTheme="minorHAnsi" w:eastAsia="Calibri" w:hAnsiTheme="minorHAnsi" w:cstheme="minorHAnsi"/>
                <w:b/>
                <w:sz w:val="16"/>
                <w:szCs w:val="16"/>
                <w:lang w:val="pt-BR"/>
              </w:rPr>
            </w:pPr>
            <w:r w:rsidRPr="006C0BAD">
              <w:rPr>
                <w:rFonts w:asciiTheme="minorHAnsi" w:eastAsia="Calibri" w:hAnsiTheme="minorHAnsi" w:cstheme="minorHAnsi"/>
                <w:b/>
                <w:sz w:val="16"/>
                <w:szCs w:val="16"/>
                <w:lang w:val="pt-BR"/>
              </w:rPr>
              <w:t xml:space="preserve">Obrigatório art/rrt onde conste responsável técnico e o nome do material empregado e o número do respectivo laudo de ensaio, instalação e estabilidade dos palcos e outras estruturas, emprego dos materiais de acabamento e de revestimento e emprego de lonas de cobertura de material. </w:t>
            </w:r>
          </w:p>
        </w:tc>
        <w:tc>
          <w:tcPr>
            <w:tcW w:w="709" w:type="dxa"/>
            <w:vAlign w:val="center"/>
          </w:tcPr>
          <w:p w14:paraId="566B7FFD" w14:textId="418C0325" w:rsidR="00A26807" w:rsidRPr="006C0BAD" w:rsidRDefault="00A26807" w:rsidP="00A26807">
            <w:pPr>
              <w:jc w:val="center"/>
              <w:rPr>
                <w:rFonts w:asciiTheme="minorHAnsi" w:hAnsiTheme="minorHAnsi" w:cstheme="minorHAnsi"/>
                <w:b/>
                <w:bCs/>
                <w:color w:val="000000"/>
                <w:sz w:val="16"/>
                <w:szCs w:val="16"/>
              </w:rPr>
            </w:pPr>
            <w:r w:rsidRPr="006C0BAD">
              <w:rPr>
                <w:rFonts w:asciiTheme="minorHAnsi" w:hAnsiTheme="minorHAnsi" w:cstheme="minorHAnsi"/>
                <w:sz w:val="16"/>
                <w:szCs w:val="16"/>
                <w:lang w:val="pt-BR"/>
              </w:rPr>
              <w:t>Diária</w:t>
            </w:r>
          </w:p>
        </w:tc>
        <w:tc>
          <w:tcPr>
            <w:tcW w:w="992" w:type="dxa"/>
            <w:vAlign w:val="center"/>
          </w:tcPr>
          <w:p w14:paraId="65E08ACE" w14:textId="2F0E65FE" w:rsidR="00A26807" w:rsidRPr="006C0BAD" w:rsidRDefault="00A26807" w:rsidP="00A26807">
            <w:pPr>
              <w:jc w:val="center"/>
              <w:rPr>
                <w:rFonts w:asciiTheme="minorHAnsi" w:hAnsiTheme="minorHAnsi" w:cstheme="minorHAnsi"/>
                <w:b/>
                <w:bCs/>
                <w:color w:val="000000"/>
                <w:sz w:val="16"/>
                <w:szCs w:val="16"/>
              </w:rPr>
            </w:pPr>
            <w:r w:rsidRPr="006C0BAD">
              <w:rPr>
                <w:rFonts w:asciiTheme="minorHAnsi" w:hAnsiTheme="minorHAnsi" w:cstheme="minorHAnsi"/>
                <w:b/>
                <w:bCs/>
                <w:color w:val="000000"/>
                <w:sz w:val="16"/>
                <w:szCs w:val="16"/>
              </w:rPr>
              <w:t>R$ 14.361,44</w:t>
            </w:r>
          </w:p>
        </w:tc>
        <w:tc>
          <w:tcPr>
            <w:tcW w:w="992" w:type="dxa"/>
            <w:vAlign w:val="center"/>
          </w:tcPr>
          <w:p w14:paraId="723A0143" w14:textId="589F0555" w:rsidR="00A26807" w:rsidRPr="006C0BAD" w:rsidRDefault="00C07BAA" w:rsidP="00C07BAA">
            <w:pPr>
              <w:jc w:val="center"/>
              <w:rPr>
                <w:rFonts w:asciiTheme="minorHAnsi" w:hAnsiTheme="minorHAnsi" w:cstheme="minorHAnsi"/>
                <w:b/>
                <w:bCs/>
                <w:color w:val="000000"/>
                <w:sz w:val="16"/>
                <w:szCs w:val="16"/>
              </w:rPr>
            </w:pPr>
            <w:r>
              <w:rPr>
                <w:rFonts w:asciiTheme="minorHAnsi" w:hAnsiTheme="minorHAnsi" w:cstheme="minorHAnsi"/>
                <w:b/>
                <w:bCs/>
                <w:color w:val="000000"/>
                <w:sz w:val="16"/>
                <w:szCs w:val="16"/>
              </w:rPr>
              <w:t>R$ 114.891,52</w:t>
            </w:r>
          </w:p>
        </w:tc>
      </w:tr>
      <w:tr w:rsidR="00A26807" w:rsidRPr="006C0BAD" w14:paraId="175126C2" w14:textId="77777777" w:rsidTr="00815EFD">
        <w:trPr>
          <w:trHeight w:val="1905"/>
        </w:trPr>
        <w:tc>
          <w:tcPr>
            <w:tcW w:w="567" w:type="dxa"/>
            <w:vAlign w:val="center"/>
          </w:tcPr>
          <w:p w14:paraId="1B6CFD7A" w14:textId="77777777" w:rsidR="00A26807" w:rsidRPr="006C0BAD" w:rsidRDefault="00A26807" w:rsidP="00A26807">
            <w:pPr>
              <w:jc w:val="center"/>
              <w:rPr>
                <w:rFonts w:asciiTheme="minorHAnsi" w:eastAsia="Calibri" w:hAnsiTheme="minorHAnsi" w:cstheme="minorHAnsi"/>
                <w:sz w:val="16"/>
                <w:szCs w:val="16"/>
              </w:rPr>
            </w:pPr>
            <w:r w:rsidRPr="006C0BAD">
              <w:rPr>
                <w:rFonts w:asciiTheme="minorHAnsi" w:eastAsia="Calibri" w:hAnsiTheme="minorHAnsi" w:cstheme="minorHAnsi"/>
                <w:sz w:val="16"/>
                <w:szCs w:val="16"/>
              </w:rPr>
              <w:t>6</w:t>
            </w:r>
          </w:p>
        </w:tc>
        <w:tc>
          <w:tcPr>
            <w:tcW w:w="993" w:type="dxa"/>
            <w:vAlign w:val="center"/>
          </w:tcPr>
          <w:p w14:paraId="7A23B3FB" w14:textId="7D7A0B7F" w:rsidR="00A26807" w:rsidRDefault="00815EFD" w:rsidP="00A32095">
            <w:pPr>
              <w:jc w:val="center"/>
              <w:rPr>
                <w:rFonts w:asciiTheme="minorHAnsi" w:hAnsiTheme="minorHAnsi" w:cstheme="minorHAnsi"/>
                <w:sz w:val="16"/>
                <w:szCs w:val="16"/>
              </w:rPr>
            </w:pPr>
            <w:r>
              <w:rPr>
                <w:rFonts w:asciiTheme="minorHAnsi" w:hAnsiTheme="minorHAnsi" w:cstheme="minorHAnsi"/>
                <w:sz w:val="16"/>
                <w:szCs w:val="16"/>
              </w:rPr>
              <w:t>12</w:t>
            </w:r>
          </w:p>
          <w:p w14:paraId="3F44E146" w14:textId="46BCAB47" w:rsidR="00A26807" w:rsidRPr="00815EFD" w:rsidRDefault="00A26807" w:rsidP="00A32095">
            <w:pPr>
              <w:jc w:val="center"/>
              <w:rPr>
                <w:rFonts w:asciiTheme="minorHAnsi" w:hAnsiTheme="minorHAnsi" w:cstheme="minorHAnsi"/>
                <w:sz w:val="12"/>
                <w:szCs w:val="12"/>
              </w:rPr>
            </w:pPr>
            <w:r w:rsidRPr="00815EFD">
              <w:rPr>
                <w:rFonts w:asciiTheme="minorHAnsi" w:hAnsiTheme="minorHAnsi" w:cstheme="minorHAnsi"/>
                <w:b/>
                <w:sz w:val="12"/>
                <w:szCs w:val="12"/>
              </w:rPr>
              <w:t>(Ampla concorrência)</w:t>
            </w:r>
          </w:p>
        </w:tc>
        <w:tc>
          <w:tcPr>
            <w:tcW w:w="4252" w:type="dxa"/>
          </w:tcPr>
          <w:p w14:paraId="6799A2E6" w14:textId="4A897FDF" w:rsidR="00A26807" w:rsidRPr="006C0BAD" w:rsidRDefault="00A26807" w:rsidP="00815EFD">
            <w:pPr>
              <w:jc w:val="both"/>
              <w:rPr>
                <w:rFonts w:asciiTheme="minorHAnsi" w:hAnsiTheme="minorHAnsi" w:cstheme="minorHAnsi"/>
                <w:sz w:val="16"/>
                <w:szCs w:val="16"/>
                <w:lang w:val="pt-BR"/>
              </w:rPr>
            </w:pPr>
            <w:r w:rsidRPr="006C0BAD">
              <w:rPr>
                <w:rFonts w:asciiTheme="minorHAnsi" w:hAnsiTheme="minorHAnsi" w:cstheme="minorHAnsi"/>
                <w:b/>
                <w:sz w:val="16"/>
                <w:szCs w:val="16"/>
                <w:lang w:val="pt-BR"/>
              </w:rPr>
              <w:t>Pa estéreo 12x12 grande porte 12x12 por lado com outfill e front fill:</w:t>
            </w:r>
            <w:r w:rsidRPr="006C0BAD">
              <w:rPr>
                <w:rFonts w:asciiTheme="minorHAnsi" w:hAnsiTheme="minorHAnsi" w:cstheme="minorHAnsi"/>
                <w:sz w:val="16"/>
                <w:szCs w:val="16"/>
                <w:lang w:val="pt-BR"/>
              </w:rPr>
              <w:t xml:space="preserve"> a) 24 caixas line array b) 24 caixas sub-grave com no mínimo dois falantes de 2400w (dois mil e quatrocentos watts c) 04 caixas line array front fill d) 08 caixas line array outfill amplificação a) 06 amplificadores para grave 8000 w (oito mil watts b) 07 amplificadores para médio grave 5000 w (cinco mil watts). C) 07 amplificadores para agudo 3000w ( três mil watts). Processador d) 02 processador 01 de 06 vias de saída estéreo e duas entradas estéreo. 01 de 16 vias de saída e 04 entradas e) 01 notebook com processador core i5 no mínimo mesa de som a) mesa de som 56 canais modelo sugerido digi designer mix rack b) mesa de som para monitor, 56 canais modelo sugerido. (pm5d, cl5) c) mesa de som standy bay 56 canais (pm5drh ou similar) d) multi cabos de 56 (cinquenta e seis) splitado vias estéreo, com mais uma medusa de 56 canais sistema de multi pinos para agilizar na troca de bandas, com cabos de no 90 metros para pa e 10 metros monitor sistema de energia sistema de energia trifásico mais neutro, main power balanceado, tap de a/c, filtro de linha, 14 réguas de a/c para ligação de equipamentos e instrumentos musicais. Sistema de monitor 20 praticáveis de alumínio pantográficos ou telescópio medindo cada 2 metros por 1 metro. Side duplo estéreo composto de 04 caixas line array 0 caixas sub-grave com no mínimo dois falantes de 2400w (dois mil e quatrocentos watts), amplificação 01 amplificador para grave 5000 w (cinco mil watts). 01 amplificador para médio grave de 3000 w (três mil watts). 01 amplificador para agudo 2000w (dois mil watts). Processador 01 processador de 06 vias de saída estéreo e 15 unid./dia duas entradas estéreo. 12 caixas de retorno de chão com 2 falantes de 12 polegadas e 1 drive rack de potencia com 3 amplificadores de 3000 watts cada 01 sub 850- 2x18 para bateria 01 amplificador de guitarra com caixa jcm900 ou similar 01 amplificador de guitarra fender twin ou similar 01 amplificador de baixo de no mínimo hartc 1000 ou similar 02 caixas de baixo, uma com 04 falantes de oito polegadas e uma com 01 falante de 15 polegadas. 01 sistema de fone de ouvido com no mínimo 08 saídas. 08 fones de ouvido profissional microfonação 15 microfones sm 57 15 microfones sm 58 12 microfones condensador 06 microfones sm 56 12 microfones 604 dois microfones beta 91 02 microfones akg 512 03 microfones beta 52 04 microfones sem fio 02 microfone sem fio qlxd 04 microfone sem fio sunriser 30 pedestais 12 garras lp direct box 10 direct box passivo 10 direct box ativo 02 microfones sem fio axiente cabos xlr e p10 para atender todas necessidades 04 sub snake de no mínimo 12 canais cada iluminação 01 rack de iluminação composto de 03 rackdimmer de 12 canais 3 pro power com 12 canais cada e duas saídas por canal. 04 buffer de 4 entradas e 12 saídas 40 moving bean 14r 24 moving led mac aurea 50 lâmpadas par led 12 cob 08 elipsoydal 12 atomic 3000 de led 06 mini brute </w:t>
            </w:r>
            <w:r w:rsidRPr="006C0BAD">
              <w:rPr>
                <w:rFonts w:asciiTheme="minorHAnsi" w:hAnsiTheme="minorHAnsi" w:cstheme="minorHAnsi"/>
                <w:sz w:val="16"/>
                <w:szCs w:val="16"/>
                <w:lang w:val="pt-BR"/>
              </w:rPr>
              <w:lastRenderedPageBreak/>
              <w:t>de seis lâmpadas cada. 02 canhões seguidores 01 intercon 02 máquinas de fumaça dmx 02 ventiladores e clamps para microfones 01 mesa de luz digital ma comand wing 01 grid de, , 12 metros de frente por 10 metros de fundo com 6 linhas no meio, 6 pés direito com, no mínimo, 6 metros de altura. 20 peças de k 30 avulsa de 4 metros 01 gol para painel de led atrás do gride com, no mínimo, 6 metros de altura por 12 metros de comprimento todas linhas da frente, fundo, laterais e meio de p50 de alumínio os pés direito deverão conter sapatas, cintas, pau de carga e talhas.</w:t>
            </w:r>
          </w:p>
        </w:tc>
        <w:tc>
          <w:tcPr>
            <w:tcW w:w="709" w:type="dxa"/>
            <w:vAlign w:val="center"/>
          </w:tcPr>
          <w:p w14:paraId="7DE70338" w14:textId="3EC78425" w:rsidR="00A26807" w:rsidRPr="006C0BAD" w:rsidRDefault="00A26807" w:rsidP="00815EFD">
            <w:pPr>
              <w:jc w:val="center"/>
              <w:rPr>
                <w:rFonts w:asciiTheme="minorHAnsi" w:hAnsiTheme="minorHAnsi" w:cstheme="minorHAnsi"/>
                <w:b/>
                <w:bCs/>
                <w:color w:val="000000"/>
                <w:sz w:val="16"/>
                <w:szCs w:val="16"/>
              </w:rPr>
            </w:pPr>
            <w:r w:rsidRPr="006C0BAD">
              <w:rPr>
                <w:rFonts w:asciiTheme="minorHAnsi" w:hAnsiTheme="minorHAnsi" w:cstheme="minorHAnsi"/>
                <w:sz w:val="16"/>
                <w:szCs w:val="16"/>
                <w:lang w:val="pt-BR"/>
              </w:rPr>
              <w:lastRenderedPageBreak/>
              <w:t>Diária</w:t>
            </w:r>
          </w:p>
        </w:tc>
        <w:tc>
          <w:tcPr>
            <w:tcW w:w="992" w:type="dxa"/>
            <w:vAlign w:val="center"/>
          </w:tcPr>
          <w:p w14:paraId="0C0B4D44" w14:textId="7519E805" w:rsidR="00A26807" w:rsidRPr="006C0BAD" w:rsidRDefault="00A26807" w:rsidP="00A26807">
            <w:pPr>
              <w:jc w:val="center"/>
              <w:rPr>
                <w:rFonts w:asciiTheme="minorHAnsi" w:hAnsiTheme="minorHAnsi" w:cstheme="minorHAnsi"/>
                <w:b/>
                <w:bCs/>
                <w:color w:val="000000"/>
                <w:sz w:val="16"/>
                <w:szCs w:val="16"/>
              </w:rPr>
            </w:pPr>
            <w:r w:rsidRPr="006C0BAD">
              <w:rPr>
                <w:rFonts w:asciiTheme="minorHAnsi" w:hAnsiTheme="minorHAnsi" w:cstheme="minorHAnsi"/>
                <w:b/>
                <w:bCs/>
                <w:color w:val="000000"/>
                <w:sz w:val="16"/>
                <w:szCs w:val="16"/>
              </w:rPr>
              <w:t>R$ 16.684,36</w:t>
            </w:r>
          </w:p>
        </w:tc>
        <w:tc>
          <w:tcPr>
            <w:tcW w:w="992" w:type="dxa"/>
            <w:vAlign w:val="center"/>
          </w:tcPr>
          <w:p w14:paraId="289FD8E9" w14:textId="34605A09" w:rsidR="00A26807" w:rsidRPr="006C0BAD" w:rsidRDefault="00A26807" w:rsidP="00815EFD">
            <w:pPr>
              <w:jc w:val="center"/>
              <w:rPr>
                <w:rFonts w:asciiTheme="minorHAnsi" w:hAnsiTheme="minorHAnsi" w:cstheme="minorHAnsi"/>
                <w:b/>
                <w:bCs/>
                <w:color w:val="000000"/>
                <w:sz w:val="16"/>
                <w:szCs w:val="16"/>
              </w:rPr>
            </w:pPr>
            <w:r w:rsidRPr="006C0BAD">
              <w:rPr>
                <w:rFonts w:asciiTheme="minorHAnsi" w:hAnsiTheme="minorHAnsi" w:cstheme="minorHAnsi"/>
                <w:b/>
                <w:bCs/>
                <w:color w:val="000000"/>
                <w:sz w:val="16"/>
                <w:szCs w:val="16"/>
              </w:rPr>
              <w:t xml:space="preserve">R$ </w:t>
            </w:r>
            <w:r w:rsidR="00815EFD">
              <w:rPr>
                <w:rFonts w:asciiTheme="minorHAnsi" w:hAnsiTheme="minorHAnsi" w:cstheme="minorHAnsi"/>
                <w:b/>
                <w:bCs/>
                <w:color w:val="000000"/>
                <w:sz w:val="16"/>
                <w:szCs w:val="16"/>
              </w:rPr>
              <w:t>200.212,32</w:t>
            </w:r>
          </w:p>
        </w:tc>
      </w:tr>
      <w:tr w:rsidR="006419BD" w:rsidRPr="006C0BAD" w14:paraId="338B15ED" w14:textId="77777777" w:rsidTr="00C07BAA">
        <w:tc>
          <w:tcPr>
            <w:tcW w:w="567" w:type="dxa"/>
            <w:shd w:val="clear" w:color="auto" w:fill="A6A6A6" w:themeFill="background1" w:themeFillShade="A6"/>
            <w:vAlign w:val="center"/>
          </w:tcPr>
          <w:p w14:paraId="3212E233" w14:textId="2D2B2884" w:rsidR="006419BD" w:rsidRPr="006C0BAD" w:rsidRDefault="00C07BAA" w:rsidP="00E24504">
            <w:pPr>
              <w:jc w:val="center"/>
              <w:rPr>
                <w:rFonts w:asciiTheme="minorHAnsi" w:eastAsia="Calibri" w:hAnsiTheme="minorHAnsi" w:cstheme="minorHAnsi"/>
                <w:sz w:val="16"/>
                <w:szCs w:val="16"/>
              </w:rPr>
            </w:pPr>
            <w:r>
              <w:rPr>
                <w:rFonts w:asciiTheme="minorHAnsi" w:eastAsia="Calibri" w:hAnsiTheme="minorHAnsi" w:cstheme="minorHAnsi"/>
                <w:sz w:val="16"/>
                <w:szCs w:val="16"/>
              </w:rPr>
              <w:lastRenderedPageBreak/>
              <w:t>7</w:t>
            </w:r>
          </w:p>
        </w:tc>
        <w:tc>
          <w:tcPr>
            <w:tcW w:w="993" w:type="dxa"/>
            <w:shd w:val="clear" w:color="auto" w:fill="A6A6A6" w:themeFill="background1" w:themeFillShade="A6"/>
            <w:vAlign w:val="center"/>
          </w:tcPr>
          <w:p w14:paraId="6A4B9659" w14:textId="67A41CC3" w:rsidR="006419BD" w:rsidRPr="00C07BAA" w:rsidRDefault="006419BD" w:rsidP="00C07BAA">
            <w:pPr>
              <w:jc w:val="center"/>
              <w:rPr>
                <w:rFonts w:asciiTheme="minorHAnsi" w:hAnsiTheme="minorHAnsi" w:cstheme="minorHAnsi"/>
                <w:sz w:val="16"/>
                <w:szCs w:val="16"/>
              </w:rPr>
            </w:pPr>
            <w:r>
              <w:rPr>
                <w:rFonts w:asciiTheme="minorHAnsi" w:hAnsiTheme="minorHAnsi" w:cstheme="minorHAnsi"/>
                <w:sz w:val="16"/>
                <w:szCs w:val="16"/>
              </w:rPr>
              <w:t>2</w:t>
            </w:r>
          </w:p>
          <w:p w14:paraId="4D47B007" w14:textId="1596CF3F" w:rsidR="006419BD" w:rsidRDefault="006419BD" w:rsidP="006419BD">
            <w:pPr>
              <w:jc w:val="center"/>
              <w:rPr>
                <w:rFonts w:asciiTheme="minorHAnsi" w:hAnsiTheme="minorHAnsi" w:cstheme="minorHAnsi"/>
                <w:b/>
                <w:sz w:val="12"/>
                <w:szCs w:val="12"/>
              </w:rPr>
            </w:pPr>
            <w:r>
              <w:rPr>
                <w:rFonts w:asciiTheme="minorHAnsi" w:hAnsiTheme="minorHAnsi" w:cstheme="minorHAnsi"/>
                <w:b/>
                <w:sz w:val="12"/>
                <w:szCs w:val="12"/>
              </w:rPr>
              <w:t>Cota reservada de 20%</w:t>
            </w:r>
          </w:p>
          <w:p w14:paraId="5C051EC9" w14:textId="2772EA6C" w:rsidR="006419BD" w:rsidRPr="00A26807" w:rsidRDefault="00C07BAA" w:rsidP="006419BD">
            <w:pPr>
              <w:jc w:val="center"/>
              <w:rPr>
                <w:rFonts w:asciiTheme="minorHAnsi" w:hAnsiTheme="minorHAnsi" w:cstheme="minorHAnsi"/>
                <w:b/>
                <w:sz w:val="14"/>
                <w:szCs w:val="14"/>
              </w:rPr>
            </w:pPr>
            <w:r>
              <w:rPr>
                <w:rFonts w:asciiTheme="minorHAnsi" w:hAnsiTheme="minorHAnsi" w:cstheme="minorHAnsi"/>
                <w:b/>
                <w:sz w:val="12"/>
                <w:szCs w:val="12"/>
              </w:rPr>
              <w:t>Vinculada ao item 03</w:t>
            </w:r>
            <w:r w:rsidR="006419BD" w:rsidRPr="00BE0801">
              <w:rPr>
                <w:rFonts w:asciiTheme="minorHAnsi" w:hAnsiTheme="minorHAnsi" w:cstheme="minorHAnsi"/>
                <w:b/>
                <w:sz w:val="12"/>
                <w:szCs w:val="12"/>
              </w:rPr>
              <w:t xml:space="preserve"> (exclusividade de participação de ME/EPP/MEI)</w:t>
            </w:r>
          </w:p>
        </w:tc>
        <w:tc>
          <w:tcPr>
            <w:tcW w:w="4252" w:type="dxa"/>
            <w:shd w:val="clear" w:color="auto" w:fill="A6A6A6" w:themeFill="background1" w:themeFillShade="A6"/>
          </w:tcPr>
          <w:p w14:paraId="4B7AE3CE" w14:textId="77777777" w:rsidR="006419BD" w:rsidRPr="006C0BAD" w:rsidRDefault="006419BD" w:rsidP="00815EFD">
            <w:pPr>
              <w:jc w:val="both"/>
              <w:rPr>
                <w:rFonts w:asciiTheme="minorHAnsi" w:hAnsiTheme="minorHAnsi" w:cstheme="minorHAnsi"/>
                <w:sz w:val="16"/>
                <w:szCs w:val="16"/>
                <w:lang w:val="pt-BR"/>
              </w:rPr>
            </w:pPr>
            <w:r w:rsidRPr="006C0BAD">
              <w:rPr>
                <w:rFonts w:asciiTheme="minorHAnsi" w:hAnsiTheme="minorHAnsi" w:cstheme="minorHAnsi"/>
                <w:b/>
                <w:sz w:val="16"/>
                <w:szCs w:val="16"/>
                <w:lang w:val="pt-BR"/>
              </w:rPr>
              <w:t>Palco 9x6m:</w:t>
            </w:r>
            <w:r w:rsidRPr="006C0BAD">
              <w:rPr>
                <w:rFonts w:asciiTheme="minorHAnsi" w:hAnsiTheme="minorHAnsi" w:cstheme="minorHAnsi"/>
                <w:sz w:val="16"/>
                <w:szCs w:val="16"/>
                <w:lang w:val="pt-BR"/>
              </w:rPr>
              <w:t xml:space="preserve"> palco duas aguas, com estrutura metálica em box truss, medindo 09x06m, lona branca laminada de pvc calandrado, com reforço de poliester impermeável, com blackout solar de alta resistência, com piso em chapa de compensado naval de no mínimo 20 mm em até 2,00m do chão e avance para fly, incluindo escada com corrimão e guarda corpo. Acabamento de 54m2 de carpete para o piso do palco, 30 m2 de tnt na cor preta e sombrite para as laterais e fundo</w:t>
            </w:r>
          </w:p>
          <w:p w14:paraId="4482270F" w14:textId="77777777" w:rsidR="006419BD" w:rsidRPr="006C0BAD" w:rsidRDefault="006419BD" w:rsidP="00815EFD">
            <w:pPr>
              <w:jc w:val="both"/>
              <w:rPr>
                <w:rFonts w:asciiTheme="minorHAnsi" w:hAnsiTheme="minorHAnsi" w:cstheme="minorHAnsi"/>
                <w:sz w:val="16"/>
                <w:szCs w:val="16"/>
                <w:lang w:val="pt-BR"/>
              </w:rPr>
            </w:pPr>
          </w:p>
          <w:p w14:paraId="50214064" w14:textId="77777777" w:rsidR="006419BD" w:rsidRPr="006C0BAD" w:rsidRDefault="006419BD" w:rsidP="00815EFD">
            <w:pPr>
              <w:jc w:val="both"/>
              <w:rPr>
                <w:rFonts w:asciiTheme="minorHAnsi" w:eastAsia="Calibri" w:hAnsiTheme="minorHAnsi" w:cstheme="minorHAnsi"/>
                <w:b/>
                <w:sz w:val="16"/>
                <w:szCs w:val="16"/>
                <w:lang w:val="pt-BR"/>
              </w:rPr>
            </w:pPr>
            <w:r w:rsidRPr="006C0BAD">
              <w:rPr>
                <w:rFonts w:asciiTheme="minorHAnsi" w:eastAsia="Calibri" w:hAnsiTheme="minorHAnsi" w:cstheme="minorHAnsi"/>
                <w:b/>
                <w:sz w:val="16"/>
                <w:szCs w:val="16"/>
                <w:lang w:val="pt-BR"/>
              </w:rPr>
              <w:t xml:space="preserve">Obrigatório art/rrt onde conste responsável técnico e o nome do material empregado e o número do respectivo laudo de ensaio, instalação e estabilidade dos palcos e outras estruturas, emprego dos materiais de acabamento e de revestimento e emprego de lonas de cobertura de material. </w:t>
            </w:r>
          </w:p>
        </w:tc>
        <w:tc>
          <w:tcPr>
            <w:tcW w:w="709" w:type="dxa"/>
            <w:shd w:val="clear" w:color="auto" w:fill="A6A6A6" w:themeFill="background1" w:themeFillShade="A6"/>
            <w:vAlign w:val="center"/>
          </w:tcPr>
          <w:p w14:paraId="26B02348" w14:textId="77777777" w:rsidR="006419BD" w:rsidRPr="006C0BAD" w:rsidRDefault="006419BD" w:rsidP="00E24504">
            <w:pPr>
              <w:jc w:val="center"/>
              <w:rPr>
                <w:rFonts w:asciiTheme="minorHAnsi" w:hAnsiTheme="minorHAnsi" w:cstheme="minorHAnsi"/>
                <w:b/>
                <w:bCs/>
                <w:color w:val="000000"/>
                <w:sz w:val="16"/>
                <w:szCs w:val="16"/>
              </w:rPr>
            </w:pPr>
            <w:r w:rsidRPr="006C0BAD">
              <w:rPr>
                <w:rFonts w:asciiTheme="minorHAnsi" w:hAnsiTheme="minorHAnsi" w:cstheme="minorHAnsi"/>
                <w:sz w:val="16"/>
                <w:szCs w:val="16"/>
                <w:lang w:val="pt-BR"/>
              </w:rPr>
              <w:t>Diária</w:t>
            </w:r>
          </w:p>
        </w:tc>
        <w:tc>
          <w:tcPr>
            <w:tcW w:w="992" w:type="dxa"/>
            <w:shd w:val="clear" w:color="auto" w:fill="A6A6A6" w:themeFill="background1" w:themeFillShade="A6"/>
            <w:vAlign w:val="center"/>
          </w:tcPr>
          <w:p w14:paraId="4E464AA9" w14:textId="77777777" w:rsidR="006419BD" w:rsidRPr="006C0BAD" w:rsidRDefault="006419BD" w:rsidP="00E24504">
            <w:pPr>
              <w:jc w:val="center"/>
              <w:rPr>
                <w:rFonts w:asciiTheme="minorHAnsi" w:hAnsiTheme="minorHAnsi" w:cstheme="minorHAnsi"/>
                <w:b/>
                <w:bCs/>
                <w:color w:val="000000"/>
                <w:sz w:val="16"/>
                <w:szCs w:val="16"/>
              </w:rPr>
            </w:pPr>
            <w:r w:rsidRPr="006C0BAD">
              <w:rPr>
                <w:rFonts w:asciiTheme="minorHAnsi" w:hAnsiTheme="minorHAnsi" w:cstheme="minorHAnsi"/>
                <w:b/>
                <w:bCs/>
                <w:color w:val="000000"/>
                <w:sz w:val="16"/>
                <w:szCs w:val="16"/>
              </w:rPr>
              <w:t>R$ 8.998,33</w:t>
            </w:r>
          </w:p>
        </w:tc>
        <w:tc>
          <w:tcPr>
            <w:tcW w:w="992" w:type="dxa"/>
            <w:shd w:val="clear" w:color="auto" w:fill="A6A6A6" w:themeFill="background1" w:themeFillShade="A6"/>
            <w:vAlign w:val="center"/>
          </w:tcPr>
          <w:p w14:paraId="79AB1680" w14:textId="578951FA" w:rsidR="006419BD" w:rsidRPr="006C0BAD" w:rsidRDefault="006419BD" w:rsidP="006419BD">
            <w:pPr>
              <w:jc w:val="center"/>
              <w:rPr>
                <w:rFonts w:asciiTheme="minorHAnsi" w:hAnsiTheme="minorHAnsi" w:cstheme="minorHAnsi"/>
                <w:b/>
                <w:bCs/>
                <w:color w:val="000000"/>
                <w:sz w:val="16"/>
                <w:szCs w:val="16"/>
              </w:rPr>
            </w:pPr>
            <w:r w:rsidRPr="006C0BAD">
              <w:rPr>
                <w:rFonts w:asciiTheme="minorHAnsi" w:hAnsiTheme="minorHAnsi" w:cstheme="minorHAnsi"/>
                <w:b/>
                <w:bCs/>
                <w:color w:val="000000"/>
                <w:sz w:val="16"/>
                <w:szCs w:val="16"/>
              </w:rPr>
              <w:t xml:space="preserve">R$ </w:t>
            </w:r>
            <w:r>
              <w:rPr>
                <w:rFonts w:asciiTheme="minorHAnsi" w:hAnsiTheme="minorHAnsi" w:cstheme="minorHAnsi"/>
                <w:b/>
                <w:bCs/>
                <w:color w:val="000000"/>
                <w:sz w:val="16"/>
                <w:szCs w:val="16"/>
              </w:rPr>
              <w:t>17.996,66</w:t>
            </w:r>
          </w:p>
        </w:tc>
      </w:tr>
      <w:tr w:rsidR="00C07BAA" w:rsidRPr="006C0BAD" w14:paraId="29EF97ED" w14:textId="77777777" w:rsidTr="00C07BAA">
        <w:tc>
          <w:tcPr>
            <w:tcW w:w="567" w:type="dxa"/>
            <w:shd w:val="clear" w:color="auto" w:fill="A6A6A6" w:themeFill="background1" w:themeFillShade="A6"/>
            <w:vAlign w:val="center"/>
          </w:tcPr>
          <w:p w14:paraId="7C214093" w14:textId="14D98611" w:rsidR="00C07BAA" w:rsidRPr="006C0BAD" w:rsidRDefault="00815EFD" w:rsidP="00E24504">
            <w:pPr>
              <w:jc w:val="center"/>
              <w:rPr>
                <w:rFonts w:asciiTheme="minorHAnsi" w:eastAsia="Calibri" w:hAnsiTheme="minorHAnsi" w:cstheme="minorHAnsi"/>
                <w:sz w:val="16"/>
                <w:szCs w:val="16"/>
              </w:rPr>
            </w:pPr>
            <w:r>
              <w:rPr>
                <w:rFonts w:asciiTheme="minorHAnsi" w:eastAsia="Calibri" w:hAnsiTheme="minorHAnsi" w:cstheme="minorHAnsi"/>
                <w:sz w:val="16"/>
                <w:szCs w:val="16"/>
              </w:rPr>
              <w:t>8</w:t>
            </w:r>
          </w:p>
        </w:tc>
        <w:tc>
          <w:tcPr>
            <w:tcW w:w="993" w:type="dxa"/>
            <w:shd w:val="clear" w:color="auto" w:fill="A6A6A6" w:themeFill="background1" w:themeFillShade="A6"/>
            <w:vAlign w:val="center"/>
          </w:tcPr>
          <w:p w14:paraId="22B73686" w14:textId="7ED28320" w:rsidR="00C07BAA" w:rsidRDefault="00C07BAA" w:rsidP="00E24504">
            <w:pPr>
              <w:jc w:val="center"/>
              <w:rPr>
                <w:rFonts w:asciiTheme="minorHAnsi" w:hAnsiTheme="minorHAnsi" w:cstheme="minorHAnsi"/>
                <w:sz w:val="16"/>
                <w:szCs w:val="16"/>
              </w:rPr>
            </w:pPr>
            <w:r>
              <w:rPr>
                <w:rFonts w:asciiTheme="minorHAnsi" w:hAnsiTheme="minorHAnsi" w:cstheme="minorHAnsi"/>
                <w:sz w:val="16"/>
                <w:szCs w:val="16"/>
              </w:rPr>
              <w:t>2</w:t>
            </w:r>
          </w:p>
          <w:p w14:paraId="14940E9F" w14:textId="77777777" w:rsidR="00C07BAA" w:rsidRDefault="00C07BAA" w:rsidP="00C07BAA">
            <w:pPr>
              <w:jc w:val="center"/>
              <w:rPr>
                <w:rFonts w:asciiTheme="minorHAnsi" w:hAnsiTheme="minorHAnsi" w:cstheme="minorHAnsi"/>
                <w:b/>
                <w:sz w:val="12"/>
                <w:szCs w:val="12"/>
              </w:rPr>
            </w:pPr>
            <w:r>
              <w:rPr>
                <w:rFonts w:asciiTheme="minorHAnsi" w:hAnsiTheme="minorHAnsi" w:cstheme="minorHAnsi"/>
                <w:b/>
                <w:sz w:val="12"/>
                <w:szCs w:val="12"/>
              </w:rPr>
              <w:t>Cota reservada de 20%</w:t>
            </w:r>
          </w:p>
          <w:p w14:paraId="69B3748A" w14:textId="40A6E33B" w:rsidR="00C07BAA" w:rsidRPr="006C0BAD" w:rsidRDefault="00C07BAA" w:rsidP="00C07BAA">
            <w:pPr>
              <w:jc w:val="center"/>
              <w:rPr>
                <w:rFonts w:asciiTheme="minorHAnsi" w:hAnsiTheme="minorHAnsi" w:cstheme="minorHAnsi"/>
                <w:sz w:val="16"/>
                <w:szCs w:val="16"/>
              </w:rPr>
            </w:pPr>
            <w:r>
              <w:rPr>
                <w:rFonts w:asciiTheme="minorHAnsi" w:hAnsiTheme="minorHAnsi" w:cstheme="minorHAnsi"/>
                <w:b/>
                <w:sz w:val="12"/>
                <w:szCs w:val="12"/>
              </w:rPr>
              <w:t>Vinculada ao item 4</w:t>
            </w:r>
            <w:r w:rsidRPr="00BE0801">
              <w:rPr>
                <w:rFonts w:asciiTheme="minorHAnsi" w:hAnsiTheme="minorHAnsi" w:cstheme="minorHAnsi"/>
                <w:b/>
                <w:sz w:val="12"/>
                <w:szCs w:val="12"/>
              </w:rPr>
              <w:t xml:space="preserve"> (exclusividade de participação de ME/EPP/MEI)</w:t>
            </w:r>
          </w:p>
        </w:tc>
        <w:tc>
          <w:tcPr>
            <w:tcW w:w="4252" w:type="dxa"/>
            <w:shd w:val="clear" w:color="auto" w:fill="A6A6A6" w:themeFill="background1" w:themeFillShade="A6"/>
          </w:tcPr>
          <w:p w14:paraId="248AC560" w14:textId="77777777" w:rsidR="00C07BAA" w:rsidRPr="006C0BAD" w:rsidRDefault="00C07BAA" w:rsidP="00E24504">
            <w:pPr>
              <w:rPr>
                <w:rFonts w:asciiTheme="minorHAnsi" w:hAnsiTheme="minorHAnsi" w:cstheme="minorHAnsi"/>
                <w:sz w:val="16"/>
                <w:szCs w:val="16"/>
                <w:lang w:val="pt-BR"/>
              </w:rPr>
            </w:pPr>
            <w:r w:rsidRPr="006C0BAD">
              <w:rPr>
                <w:rFonts w:asciiTheme="minorHAnsi" w:hAnsiTheme="minorHAnsi" w:cstheme="minorHAnsi"/>
                <w:b/>
                <w:sz w:val="16"/>
                <w:szCs w:val="16"/>
                <w:lang w:val="pt-BR"/>
              </w:rPr>
              <w:t>Palco 10x8m:</w:t>
            </w:r>
            <w:r w:rsidRPr="006C0BAD">
              <w:rPr>
                <w:rFonts w:asciiTheme="minorHAnsi" w:hAnsiTheme="minorHAnsi" w:cstheme="minorHAnsi"/>
                <w:sz w:val="16"/>
                <w:szCs w:val="16"/>
                <w:lang w:val="pt-BR"/>
              </w:rPr>
              <w:t xml:space="preserve"> palco duas aguas, com estrutura metálica em box truss, medindo 10x08m, lona branca laminada de pvc calandrado, com reforço de poliester impermeável, com blackout solar de alta resistência, com piso em chapa de compensado naval de no mínimo 20 mm em até 2,00m do chão e avance para fly, incluindo escada com corrimão e guarda corpo. 10 unid./dia. Acabamento de 80m2 de carpete para o piso do palco, 36 m2 de tnt na cor preta e sombrite para as laterais e fundo</w:t>
            </w:r>
          </w:p>
          <w:p w14:paraId="7AC2B549" w14:textId="77777777" w:rsidR="00C07BAA" w:rsidRPr="006C0BAD" w:rsidRDefault="00C07BAA" w:rsidP="00E24504">
            <w:pPr>
              <w:rPr>
                <w:rFonts w:asciiTheme="minorHAnsi" w:hAnsiTheme="minorHAnsi" w:cstheme="minorHAnsi"/>
                <w:sz w:val="16"/>
                <w:szCs w:val="16"/>
                <w:lang w:val="pt-BR"/>
              </w:rPr>
            </w:pPr>
          </w:p>
          <w:p w14:paraId="1AB1A151" w14:textId="77777777" w:rsidR="00C07BAA" w:rsidRPr="00A26807" w:rsidRDefault="00C07BAA" w:rsidP="00E24504">
            <w:pPr>
              <w:jc w:val="both"/>
              <w:rPr>
                <w:rFonts w:asciiTheme="minorHAnsi" w:eastAsia="Calibri" w:hAnsiTheme="minorHAnsi" w:cstheme="minorHAnsi"/>
                <w:b/>
                <w:sz w:val="16"/>
                <w:szCs w:val="16"/>
                <w:lang w:val="pt-BR"/>
              </w:rPr>
            </w:pPr>
            <w:r w:rsidRPr="006C0BAD">
              <w:rPr>
                <w:rFonts w:asciiTheme="minorHAnsi" w:eastAsia="Calibri" w:hAnsiTheme="minorHAnsi" w:cstheme="minorHAnsi"/>
                <w:b/>
                <w:sz w:val="16"/>
                <w:szCs w:val="16"/>
                <w:lang w:val="pt-BR"/>
              </w:rPr>
              <w:t xml:space="preserve">Obrigatório art/rrt onde conste responsável técnico e o nome do material empregado e o número do respectivo laudo de ensaio, instalação e estabilidade dos palcos e outras estruturas, emprego dos materiais de acabamento e de revestimento e emprego de lonas de cobertura de material. </w:t>
            </w:r>
          </w:p>
        </w:tc>
        <w:tc>
          <w:tcPr>
            <w:tcW w:w="709" w:type="dxa"/>
            <w:shd w:val="clear" w:color="auto" w:fill="A6A6A6" w:themeFill="background1" w:themeFillShade="A6"/>
            <w:vAlign w:val="center"/>
          </w:tcPr>
          <w:p w14:paraId="2B865434" w14:textId="77777777" w:rsidR="00C07BAA" w:rsidRPr="006C0BAD" w:rsidRDefault="00C07BAA" w:rsidP="00E24504">
            <w:pPr>
              <w:jc w:val="center"/>
              <w:rPr>
                <w:rFonts w:asciiTheme="minorHAnsi" w:hAnsiTheme="minorHAnsi" w:cstheme="minorHAnsi"/>
                <w:b/>
                <w:bCs/>
                <w:color w:val="000000"/>
                <w:sz w:val="16"/>
                <w:szCs w:val="16"/>
              </w:rPr>
            </w:pPr>
            <w:r w:rsidRPr="006C0BAD">
              <w:rPr>
                <w:rFonts w:asciiTheme="minorHAnsi" w:hAnsiTheme="minorHAnsi" w:cstheme="minorHAnsi"/>
                <w:sz w:val="16"/>
                <w:szCs w:val="16"/>
                <w:lang w:val="pt-BR"/>
              </w:rPr>
              <w:t>Diária</w:t>
            </w:r>
          </w:p>
        </w:tc>
        <w:tc>
          <w:tcPr>
            <w:tcW w:w="992" w:type="dxa"/>
            <w:shd w:val="clear" w:color="auto" w:fill="A6A6A6" w:themeFill="background1" w:themeFillShade="A6"/>
            <w:vAlign w:val="center"/>
          </w:tcPr>
          <w:p w14:paraId="5B591612" w14:textId="77777777" w:rsidR="00C07BAA" w:rsidRPr="006C0BAD" w:rsidRDefault="00C07BAA" w:rsidP="00E24504">
            <w:pPr>
              <w:jc w:val="center"/>
              <w:rPr>
                <w:rFonts w:asciiTheme="minorHAnsi" w:hAnsiTheme="minorHAnsi" w:cstheme="minorHAnsi"/>
                <w:b/>
                <w:bCs/>
                <w:color w:val="000000"/>
                <w:sz w:val="16"/>
                <w:szCs w:val="16"/>
              </w:rPr>
            </w:pPr>
            <w:r w:rsidRPr="006C0BAD">
              <w:rPr>
                <w:rFonts w:asciiTheme="minorHAnsi" w:hAnsiTheme="minorHAnsi" w:cstheme="minorHAnsi"/>
                <w:b/>
                <w:bCs/>
                <w:color w:val="000000"/>
                <w:sz w:val="16"/>
                <w:szCs w:val="16"/>
              </w:rPr>
              <w:t>R$ 12.383,89</w:t>
            </w:r>
          </w:p>
        </w:tc>
        <w:tc>
          <w:tcPr>
            <w:tcW w:w="992" w:type="dxa"/>
            <w:shd w:val="clear" w:color="auto" w:fill="A6A6A6" w:themeFill="background1" w:themeFillShade="A6"/>
            <w:vAlign w:val="center"/>
          </w:tcPr>
          <w:p w14:paraId="03B09FD0" w14:textId="2CCD3762" w:rsidR="00C07BAA" w:rsidRPr="006C0BAD" w:rsidRDefault="00C07BAA" w:rsidP="00C07BAA">
            <w:pPr>
              <w:jc w:val="center"/>
              <w:rPr>
                <w:rFonts w:asciiTheme="minorHAnsi" w:hAnsiTheme="minorHAnsi" w:cstheme="minorHAnsi"/>
                <w:b/>
                <w:bCs/>
                <w:color w:val="000000"/>
                <w:sz w:val="16"/>
                <w:szCs w:val="16"/>
              </w:rPr>
            </w:pPr>
            <w:r w:rsidRPr="006C0BAD">
              <w:rPr>
                <w:rFonts w:asciiTheme="minorHAnsi" w:hAnsiTheme="minorHAnsi" w:cstheme="minorHAnsi"/>
                <w:b/>
                <w:bCs/>
                <w:color w:val="000000"/>
                <w:sz w:val="16"/>
                <w:szCs w:val="16"/>
              </w:rPr>
              <w:t xml:space="preserve">R$ </w:t>
            </w:r>
            <w:r>
              <w:rPr>
                <w:rFonts w:asciiTheme="minorHAnsi" w:hAnsiTheme="minorHAnsi" w:cstheme="minorHAnsi"/>
                <w:b/>
                <w:bCs/>
                <w:color w:val="000000"/>
                <w:sz w:val="16"/>
                <w:szCs w:val="16"/>
              </w:rPr>
              <w:t>24.767,78</w:t>
            </w:r>
          </w:p>
        </w:tc>
      </w:tr>
      <w:tr w:rsidR="00C07BAA" w:rsidRPr="006C0BAD" w14:paraId="681F8C57" w14:textId="77777777" w:rsidTr="00C07BAA">
        <w:tc>
          <w:tcPr>
            <w:tcW w:w="567" w:type="dxa"/>
            <w:shd w:val="clear" w:color="auto" w:fill="A6A6A6" w:themeFill="background1" w:themeFillShade="A6"/>
            <w:vAlign w:val="center"/>
          </w:tcPr>
          <w:p w14:paraId="20B8EEA6" w14:textId="24434B86" w:rsidR="00C07BAA" w:rsidRPr="006C0BAD" w:rsidRDefault="00815EFD" w:rsidP="00E24504">
            <w:pPr>
              <w:jc w:val="center"/>
              <w:rPr>
                <w:rFonts w:asciiTheme="minorHAnsi" w:eastAsia="Calibri" w:hAnsiTheme="minorHAnsi" w:cstheme="minorHAnsi"/>
                <w:sz w:val="16"/>
                <w:szCs w:val="16"/>
              </w:rPr>
            </w:pPr>
            <w:r>
              <w:rPr>
                <w:rFonts w:asciiTheme="minorHAnsi" w:eastAsia="Calibri" w:hAnsiTheme="minorHAnsi" w:cstheme="minorHAnsi"/>
                <w:sz w:val="16"/>
                <w:szCs w:val="16"/>
              </w:rPr>
              <w:t>9</w:t>
            </w:r>
          </w:p>
        </w:tc>
        <w:tc>
          <w:tcPr>
            <w:tcW w:w="993" w:type="dxa"/>
            <w:shd w:val="clear" w:color="auto" w:fill="A6A6A6" w:themeFill="background1" w:themeFillShade="A6"/>
            <w:vAlign w:val="center"/>
          </w:tcPr>
          <w:p w14:paraId="71A80B3D" w14:textId="23E06192" w:rsidR="00C07BAA" w:rsidRDefault="00C07BAA" w:rsidP="00E24504">
            <w:pPr>
              <w:jc w:val="center"/>
              <w:rPr>
                <w:rFonts w:asciiTheme="minorHAnsi" w:hAnsiTheme="minorHAnsi" w:cstheme="minorHAnsi"/>
                <w:sz w:val="16"/>
                <w:szCs w:val="16"/>
              </w:rPr>
            </w:pPr>
            <w:r>
              <w:rPr>
                <w:rFonts w:asciiTheme="minorHAnsi" w:hAnsiTheme="minorHAnsi" w:cstheme="minorHAnsi"/>
                <w:sz w:val="16"/>
                <w:szCs w:val="16"/>
              </w:rPr>
              <w:t>2</w:t>
            </w:r>
          </w:p>
          <w:p w14:paraId="26FB8F02" w14:textId="77777777" w:rsidR="00C07BAA" w:rsidRDefault="00C07BAA" w:rsidP="00C07BAA">
            <w:pPr>
              <w:jc w:val="center"/>
              <w:rPr>
                <w:rFonts w:asciiTheme="minorHAnsi" w:hAnsiTheme="minorHAnsi" w:cstheme="minorHAnsi"/>
                <w:b/>
                <w:sz w:val="12"/>
                <w:szCs w:val="12"/>
              </w:rPr>
            </w:pPr>
            <w:r>
              <w:rPr>
                <w:rFonts w:asciiTheme="minorHAnsi" w:hAnsiTheme="minorHAnsi" w:cstheme="minorHAnsi"/>
                <w:b/>
                <w:sz w:val="12"/>
                <w:szCs w:val="12"/>
              </w:rPr>
              <w:t>Cota reservada de 20%</w:t>
            </w:r>
          </w:p>
          <w:p w14:paraId="56C41CCE" w14:textId="4FFAA6DE" w:rsidR="00C07BAA" w:rsidRPr="006C0BAD" w:rsidRDefault="00C07BAA" w:rsidP="00C07BAA">
            <w:pPr>
              <w:jc w:val="center"/>
              <w:rPr>
                <w:rFonts w:asciiTheme="minorHAnsi" w:hAnsiTheme="minorHAnsi" w:cstheme="minorHAnsi"/>
                <w:sz w:val="16"/>
                <w:szCs w:val="16"/>
              </w:rPr>
            </w:pPr>
            <w:r>
              <w:rPr>
                <w:rFonts w:asciiTheme="minorHAnsi" w:hAnsiTheme="minorHAnsi" w:cstheme="minorHAnsi"/>
                <w:b/>
                <w:sz w:val="12"/>
                <w:szCs w:val="12"/>
              </w:rPr>
              <w:t>Vinculada ao item 5</w:t>
            </w:r>
            <w:r w:rsidRPr="00BE0801">
              <w:rPr>
                <w:rFonts w:asciiTheme="minorHAnsi" w:hAnsiTheme="minorHAnsi" w:cstheme="minorHAnsi"/>
                <w:b/>
                <w:sz w:val="12"/>
                <w:szCs w:val="12"/>
              </w:rPr>
              <w:t xml:space="preserve"> (exclusividade de participação de ME/EPP/MEI)</w:t>
            </w:r>
          </w:p>
        </w:tc>
        <w:tc>
          <w:tcPr>
            <w:tcW w:w="4252" w:type="dxa"/>
            <w:shd w:val="clear" w:color="auto" w:fill="A6A6A6" w:themeFill="background1" w:themeFillShade="A6"/>
          </w:tcPr>
          <w:p w14:paraId="3C91F3D0" w14:textId="77777777" w:rsidR="00C07BAA" w:rsidRPr="006C0BAD" w:rsidRDefault="00C07BAA" w:rsidP="00815EFD">
            <w:pPr>
              <w:jc w:val="both"/>
              <w:rPr>
                <w:rFonts w:asciiTheme="minorHAnsi" w:hAnsiTheme="minorHAnsi" w:cstheme="minorHAnsi"/>
                <w:sz w:val="16"/>
                <w:szCs w:val="16"/>
                <w:lang w:val="pt-BR"/>
              </w:rPr>
            </w:pPr>
            <w:r w:rsidRPr="006C0BAD">
              <w:rPr>
                <w:rFonts w:asciiTheme="minorHAnsi" w:hAnsiTheme="minorHAnsi" w:cstheme="minorHAnsi"/>
                <w:b/>
                <w:sz w:val="16"/>
                <w:szCs w:val="16"/>
                <w:lang w:val="pt-BR"/>
              </w:rPr>
              <w:t>Palco 14x10m:</w:t>
            </w:r>
            <w:r w:rsidRPr="006C0BAD">
              <w:rPr>
                <w:rFonts w:asciiTheme="minorHAnsi" w:hAnsiTheme="minorHAnsi" w:cstheme="minorHAnsi"/>
                <w:sz w:val="16"/>
                <w:szCs w:val="16"/>
                <w:lang w:val="pt-BR"/>
              </w:rPr>
              <w:t xml:space="preserve"> palco duas aguas, com estrutura metálica em box truss q-50, medindo 14x10m, lona branca laminada de pvc calandrado, com reforço de poliester impermeável, com blackout solar de alta resistência, com piso em chapa de compensado naval de no mínimo 20 mm em até 2,00m do chão e duas torres laterais para fly, incluindo escada com corrimão, guarda corpo, 01 (uma) house mix coberta com armação metálica e lona branca medindo 03,00x03,00m, com piso em até 0,25m do chão. Acabamento de 140m2 de carpete para o piso do palco, 48 m2 de tnt na cor preta e sombrite para as laterais e fundo</w:t>
            </w:r>
          </w:p>
          <w:p w14:paraId="46433865" w14:textId="77777777" w:rsidR="00C07BAA" w:rsidRPr="006C0BAD" w:rsidRDefault="00C07BAA" w:rsidP="00815EFD">
            <w:pPr>
              <w:jc w:val="both"/>
              <w:rPr>
                <w:rFonts w:asciiTheme="minorHAnsi" w:hAnsiTheme="minorHAnsi" w:cstheme="minorHAnsi"/>
                <w:sz w:val="16"/>
                <w:szCs w:val="16"/>
                <w:lang w:val="pt-BR"/>
              </w:rPr>
            </w:pPr>
          </w:p>
          <w:p w14:paraId="1BD75F9F" w14:textId="77777777" w:rsidR="00C07BAA" w:rsidRPr="006C0BAD" w:rsidRDefault="00C07BAA" w:rsidP="00815EFD">
            <w:pPr>
              <w:jc w:val="both"/>
              <w:rPr>
                <w:rFonts w:asciiTheme="minorHAnsi" w:eastAsia="Calibri" w:hAnsiTheme="minorHAnsi" w:cstheme="minorHAnsi"/>
                <w:b/>
                <w:sz w:val="16"/>
                <w:szCs w:val="16"/>
                <w:lang w:val="pt-BR"/>
              </w:rPr>
            </w:pPr>
            <w:r w:rsidRPr="006C0BAD">
              <w:rPr>
                <w:rFonts w:asciiTheme="minorHAnsi" w:eastAsia="Calibri" w:hAnsiTheme="minorHAnsi" w:cstheme="minorHAnsi"/>
                <w:b/>
                <w:sz w:val="16"/>
                <w:szCs w:val="16"/>
                <w:lang w:val="pt-BR"/>
              </w:rPr>
              <w:t xml:space="preserve">Obrigatório art/rrt onde conste responsável técnico e o nome do material empregado e o número do respectivo laudo de ensaio, instalação e estabilidade dos palcos e outras estruturas, emprego dos materiais de acabamento e de revestimento e emprego de lonas de cobertura de material. </w:t>
            </w:r>
          </w:p>
        </w:tc>
        <w:tc>
          <w:tcPr>
            <w:tcW w:w="709" w:type="dxa"/>
            <w:shd w:val="clear" w:color="auto" w:fill="A6A6A6" w:themeFill="background1" w:themeFillShade="A6"/>
            <w:vAlign w:val="center"/>
          </w:tcPr>
          <w:p w14:paraId="307C23F0" w14:textId="77777777" w:rsidR="00C07BAA" w:rsidRPr="006C0BAD" w:rsidRDefault="00C07BAA" w:rsidP="00E24504">
            <w:pPr>
              <w:jc w:val="center"/>
              <w:rPr>
                <w:rFonts w:asciiTheme="minorHAnsi" w:hAnsiTheme="minorHAnsi" w:cstheme="minorHAnsi"/>
                <w:b/>
                <w:bCs/>
                <w:color w:val="000000"/>
                <w:sz w:val="16"/>
                <w:szCs w:val="16"/>
              </w:rPr>
            </w:pPr>
            <w:r w:rsidRPr="006C0BAD">
              <w:rPr>
                <w:rFonts w:asciiTheme="minorHAnsi" w:hAnsiTheme="minorHAnsi" w:cstheme="minorHAnsi"/>
                <w:sz w:val="16"/>
                <w:szCs w:val="16"/>
                <w:lang w:val="pt-BR"/>
              </w:rPr>
              <w:t>Diária</w:t>
            </w:r>
          </w:p>
        </w:tc>
        <w:tc>
          <w:tcPr>
            <w:tcW w:w="992" w:type="dxa"/>
            <w:shd w:val="clear" w:color="auto" w:fill="A6A6A6" w:themeFill="background1" w:themeFillShade="A6"/>
            <w:vAlign w:val="center"/>
          </w:tcPr>
          <w:p w14:paraId="257B8B7A" w14:textId="77777777" w:rsidR="00C07BAA" w:rsidRPr="006C0BAD" w:rsidRDefault="00C07BAA" w:rsidP="00E24504">
            <w:pPr>
              <w:jc w:val="center"/>
              <w:rPr>
                <w:rFonts w:asciiTheme="minorHAnsi" w:hAnsiTheme="minorHAnsi" w:cstheme="minorHAnsi"/>
                <w:b/>
                <w:bCs/>
                <w:color w:val="000000"/>
                <w:sz w:val="16"/>
                <w:szCs w:val="16"/>
              </w:rPr>
            </w:pPr>
            <w:r w:rsidRPr="006C0BAD">
              <w:rPr>
                <w:rFonts w:asciiTheme="minorHAnsi" w:hAnsiTheme="minorHAnsi" w:cstheme="minorHAnsi"/>
                <w:b/>
                <w:bCs/>
                <w:color w:val="000000"/>
                <w:sz w:val="16"/>
                <w:szCs w:val="16"/>
              </w:rPr>
              <w:t>R$ 14.361,44</w:t>
            </w:r>
          </w:p>
        </w:tc>
        <w:tc>
          <w:tcPr>
            <w:tcW w:w="992" w:type="dxa"/>
            <w:shd w:val="clear" w:color="auto" w:fill="A6A6A6" w:themeFill="background1" w:themeFillShade="A6"/>
            <w:vAlign w:val="center"/>
          </w:tcPr>
          <w:p w14:paraId="0FA28045" w14:textId="7C1D0548" w:rsidR="00C07BAA" w:rsidRPr="006C0BAD" w:rsidRDefault="00C07BAA" w:rsidP="00C07BAA">
            <w:pPr>
              <w:jc w:val="center"/>
              <w:rPr>
                <w:rFonts w:asciiTheme="minorHAnsi" w:hAnsiTheme="minorHAnsi" w:cstheme="minorHAnsi"/>
                <w:b/>
                <w:bCs/>
                <w:color w:val="000000"/>
                <w:sz w:val="16"/>
                <w:szCs w:val="16"/>
              </w:rPr>
            </w:pPr>
            <w:r w:rsidRPr="006C0BAD">
              <w:rPr>
                <w:rFonts w:asciiTheme="minorHAnsi" w:hAnsiTheme="minorHAnsi" w:cstheme="minorHAnsi"/>
                <w:b/>
                <w:bCs/>
                <w:color w:val="000000"/>
                <w:sz w:val="16"/>
                <w:szCs w:val="16"/>
              </w:rPr>
              <w:t xml:space="preserve">R$ </w:t>
            </w:r>
            <w:r>
              <w:rPr>
                <w:rFonts w:asciiTheme="minorHAnsi" w:hAnsiTheme="minorHAnsi" w:cstheme="minorHAnsi"/>
                <w:b/>
                <w:bCs/>
                <w:color w:val="000000"/>
                <w:sz w:val="16"/>
                <w:szCs w:val="16"/>
              </w:rPr>
              <w:t>28.722,88</w:t>
            </w:r>
          </w:p>
        </w:tc>
      </w:tr>
      <w:tr w:rsidR="00C07BAA" w:rsidRPr="006C0BAD" w14:paraId="394F39A3" w14:textId="77777777" w:rsidTr="00815EFD">
        <w:trPr>
          <w:trHeight w:val="2472"/>
        </w:trPr>
        <w:tc>
          <w:tcPr>
            <w:tcW w:w="567" w:type="dxa"/>
            <w:shd w:val="clear" w:color="auto" w:fill="A6A6A6" w:themeFill="background1" w:themeFillShade="A6"/>
            <w:vAlign w:val="center"/>
          </w:tcPr>
          <w:p w14:paraId="5825A586" w14:textId="70C650DB" w:rsidR="00C07BAA" w:rsidRPr="006C0BAD" w:rsidRDefault="00815EFD" w:rsidP="00E24504">
            <w:pPr>
              <w:jc w:val="center"/>
              <w:rPr>
                <w:rFonts w:asciiTheme="minorHAnsi" w:eastAsia="Calibri" w:hAnsiTheme="minorHAnsi" w:cstheme="minorHAnsi"/>
                <w:sz w:val="16"/>
                <w:szCs w:val="16"/>
              </w:rPr>
            </w:pPr>
            <w:r>
              <w:rPr>
                <w:rFonts w:asciiTheme="minorHAnsi" w:eastAsia="Calibri" w:hAnsiTheme="minorHAnsi" w:cstheme="minorHAnsi"/>
                <w:sz w:val="16"/>
                <w:szCs w:val="16"/>
              </w:rPr>
              <w:lastRenderedPageBreak/>
              <w:t>10</w:t>
            </w:r>
          </w:p>
        </w:tc>
        <w:tc>
          <w:tcPr>
            <w:tcW w:w="993" w:type="dxa"/>
            <w:shd w:val="clear" w:color="auto" w:fill="A6A6A6" w:themeFill="background1" w:themeFillShade="A6"/>
            <w:vAlign w:val="center"/>
          </w:tcPr>
          <w:p w14:paraId="374BF579" w14:textId="5ECFEF7F" w:rsidR="00C07BAA" w:rsidRDefault="00815EFD" w:rsidP="00E24504">
            <w:pPr>
              <w:jc w:val="center"/>
              <w:rPr>
                <w:rFonts w:asciiTheme="minorHAnsi" w:hAnsiTheme="minorHAnsi" w:cstheme="minorHAnsi"/>
                <w:sz w:val="16"/>
                <w:szCs w:val="16"/>
              </w:rPr>
            </w:pPr>
            <w:r>
              <w:rPr>
                <w:rFonts w:asciiTheme="minorHAnsi" w:hAnsiTheme="minorHAnsi" w:cstheme="minorHAnsi"/>
                <w:sz w:val="16"/>
                <w:szCs w:val="16"/>
              </w:rPr>
              <w:t>3</w:t>
            </w:r>
          </w:p>
          <w:p w14:paraId="6FAEB3D7" w14:textId="77777777" w:rsidR="00C07BAA" w:rsidRDefault="00C07BAA" w:rsidP="00C07BAA">
            <w:pPr>
              <w:jc w:val="center"/>
              <w:rPr>
                <w:rFonts w:asciiTheme="minorHAnsi" w:hAnsiTheme="minorHAnsi" w:cstheme="minorHAnsi"/>
                <w:b/>
                <w:sz w:val="12"/>
                <w:szCs w:val="12"/>
              </w:rPr>
            </w:pPr>
            <w:r>
              <w:rPr>
                <w:rFonts w:asciiTheme="minorHAnsi" w:hAnsiTheme="minorHAnsi" w:cstheme="minorHAnsi"/>
                <w:b/>
                <w:sz w:val="12"/>
                <w:szCs w:val="12"/>
              </w:rPr>
              <w:t>Cota reservada de 20%</w:t>
            </w:r>
          </w:p>
          <w:p w14:paraId="7814FD18" w14:textId="1F5A0C1C" w:rsidR="00C07BAA" w:rsidRPr="006C0BAD" w:rsidRDefault="00C07BAA" w:rsidP="00C07BAA">
            <w:pPr>
              <w:jc w:val="center"/>
              <w:rPr>
                <w:rFonts w:asciiTheme="minorHAnsi" w:hAnsiTheme="minorHAnsi" w:cstheme="minorHAnsi"/>
                <w:sz w:val="16"/>
                <w:szCs w:val="16"/>
              </w:rPr>
            </w:pPr>
            <w:r>
              <w:rPr>
                <w:rFonts w:asciiTheme="minorHAnsi" w:hAnsiTheme="minorHAnsi" w:cstheme="minorHAnsi"/>
                <w:b/>
                <w:sz w:val="12"/>
                <w:szCs w:val="12"/>
              </w:rPr>
              <w:t>Vinculada ao item 6</w:t>
            </w:r>
            <w:r w:rsidRPr="00BE0801">
              <w:rPr>
                <w:rFonts w:asciiTheme="minorHAnsi" w:hAnsiTheme="minorHAnsi" w:cstheme="minorHAnsi"/>
                <w:b/>
                <w:sz w:val="12"/>
                <w:szCs w:val="12"/>
              </w:rPr>
              <w:t xml:space="preserve"> (exclusividade de participação de ME/EPP/MEI)</w:t>
            </w:r>
          </w:p>
        </w:tc>
        <w:tc>
          <w:tcPr>
            <w:tcW w:w="4252" w:type="dxa"/>
            <w:shd w:val="clear" w:color="auto" w:fill="A6A6A6" w:themeFill="background1" w:themeFillShade="A6"/>
          </w:tcPr>
          <w:p w14:paraId="583E6F43" w14:textId="77777777" w:rsidR="00C07BAA" w:rsidRPr="006C0BAD" w:rsidRDefault="00C07BAA" w:rsidP="00815EFD">
            <w:pPr>
              <w:jc w:val="both"/>
              <w:rPr>
                <w:rFonts w:asciiTheme="minorHAnsi" w:hAnsiTheme="minorHAnsi" w:cstheme="minorHAnsi"/>
                <w:sz w:val="16"/>
                <w:szCs w:val="16"/>
                <w:lang w:val="pt-BR"/>
              </w:rPr>
            </w:pPr>
            <w:r w:rsidRPr="006C0BAD">
              <w:rPr>
                <w:rFonts w:asciiTheme="minorHAnsi" w:hAnsiTheme="minorHAnsi" w:cstheme="minorHAnsi"/>
                <w:b/>
                <w:sz w:val="16"/>
                <w:szCs w:val="16"/>
                <w:lang w:val="pt-BR"/>
              </w:rPr>
              <w:t>Pa estéreo 12x12 grande porte 12x12 por lado com outfill e front fill:</w:t>
            </w:r>
            <w:r w:rsidRPr="006C0BAD">
              <w:rPr>
                <w:rFonts w:asciiTheme="minorHAnsi" w:hAnsiTheme="minorHAnsi" w:cstheme="minorHAnsi"/>
                <w:sz w:val="16"/>
                <w:szCs w:val="16"/>
                <w:lang w:val="pt-BR"/>
              </w:rPr>
              <w:t xml:space="preserve"> a) 24 caixas line array b) 24 caixas sub-grave com no mínimo dois falantes de 2400w (dois mil e quatrocentos watts c) 04 caixas line array front fill d) 08 caixas line array outfill amplificação a) 06 amplificadores para grave 8000 w (oito mil watts b) 07 amplificadores para médio grave 5000 w (cinco mil watts). C) 07 amplificadores para agudo 3000w ( três mil watts). Processador d) 02 processador 01 de 06 vias de saída estéreo e duas entradas estéreo. 01 de 16 vias de saída e 04 entradas e) 01 notebook com processador core i5 no mínimo mesa de som a) mesa de som 56 canais modelo sugerido digi designer mix rack b) mesa de som para monitor, 56 canais modelo sugerido. (pm5d, cl5) c) mesa de som standy bay 56 canais (pm5drh ou similar) d) multi cabos de 56 (cinquenta e seis) splitado vias estéreo, com mais uma medusa de 56 canais sistema de multi pinos para agilizar na troca de bandas, com cabos de no 90 metros para pa e 10 metros monitor sistema de energia sistema de energia trifásico mais neutro, main power balanceado, tap de a/c, filtro de linha, 14 réguas de a/c para ligação de equipamentos e instrumentos musicais. Sistema de monitor 20 praticáveis de alumínio pantográficos ou telescópio medindo cada 2 metros por 1 metro. Side duplo estéreo composto de 04 caixas line array 0 caixas sub-grave com no mínimo dois falantes de 2400w (dois mil e quatrocentos watts), amplificação 01 amplificador para grave 5000 w (cinco mil watts). 01 amplificador para médio grave de 3000 w (três mil watts). 01 amplificador para agudo 2000w (dois mil watts). Processador 01 processador de 06 vias de saída estéreo e 15 unid./dia duas entradas estéreo. 12 caixas de retorno de chão com 2 falantes de 12 polegadas e 1 drive rack de potencia com 3 amplificadores de 3000 watts cada 01 sub 850- 2x18 para bateria 01 amplificador de guitarra com caixa jcm900 ou similar 01 amplificador de guitarra fender twin ou similar 01 amplificador de baixo de no mínimo hartc 1000 ou similar 02 caixas de baixo, uma com 04 falantes de oito polegadas e uma com 01 falante de 15 polegadas. 01 sistema de fone de ouvido com no mínimo 08 saídas. 08 fones de ouvido profissional microfonação 15 microfones sm 57 15 microfones sm 58 12 microfones condensador 06 microfones sm 56 12 microfones 604 dois microfones beta 91 02 microfones akg 512 03 microfones beta 52 04 microfones sem fio 02 microfone sem fio qlxd 04 microfone sem fio sunriser 30 pedestais 12 garras lp direct box 10 direct box passivo 10 direct box ativo 02 microfones sem fio axiente cabos xlr e p10 para atender todas necessidades 04 sub snake de no mínimo 12 canais cada iluminação 01 rack de iluminação composto de 03 rackdimmer de 12 canais 3 pro power com 12 canais cada e duas saídas por canal. 04 buffer de 4 entradas e 12 saídas 40 moving bean 14r 24 moving led mac aurea 50 lâmpadas par led 12 cob 08 elipsoydal 12 atomic 3000 de led 06 mini brute de seis lâmpadas cada. 02 canhões seguidores 01 intercon 02 máquinas de fumaça dmx 02 ventiladores e clamps para microfones 01 mesa de luz digital ma comand wing 01 grid de, , 12 metros de frente por 10 metros de fundo com 6 linhas no meio, 6 pés direito com, no mínimo, 6 metros de altura. 20 peças de k 30 avulsa de 4 metros 01 gol para painel de led atrás do gride com, no mínimo, 6 metros de altura por 12 metros de comprimento todas linhas da frente, fundo, laterais e meio de p50 de alumínio os pés direito deverão conter sapatas, cintas, pau de carga e talhas.</w:t>
            </w:r>
          </w:p>
        </w:tc>
        <w:tc>
          <w:tcPr>
            <w:tcW w:w="709" w:type="dxa"/>
            <w:shd w:val="clear" w:color="auto" w:fill="A6A6A6" w:themeFill="background1" w:themeFillShade="A6"/>
            <w:vAlign w:val="center"/>
          </w:tcPr>
          <w:p w14:paraId="6E3F4CC1" w14:textId="77777777" w:rsidR="00C07BAA" w:rsidRPr="006C0BAD" w:rsidRDefault="00C07BAA" w:rsidP="00815EFD">
            <w:pPr>
              <w:jc w:val="center"/>
              <w:rPr>
                <w:rFonts w:asciiTheme="minorHAnsi" w:hAnsiTheme="minorHAnsi" w:cstheme="minorHAnsi"/>
                <w:b/>
                <w:bCs/>
                <w:color w:val="000000"/>
                <w:sz w:val="16"/>
                <w:szCs w:val="16"/>
              </w:rPr>
            </w:pPr>
            <w:r w:rsidRPr="006C0BAD">
              <w:rPr>
                <w:rFonts w:asciiTheme="minorHAnsi" w:hAnsiTheme="minorHAnsi" w:cstheme="minorHAnsi"/>
                <w:sz w:val="16"/>
                <w:szCs w:val="16"/>
                <w:lang w:val="pt-BR"/>
              </w:rPr>
              <w:t>Diária</w:t>
            </w:r>
          </w:p>
        </w:tc>
        <w:tc>
          <w:tcPr>
            <w:tcW w:w="992" w:type="dxa"/>
            <w:shd w:val="clear" w:color="auto" w:fill="A6A6A6" w:themeFill="background1" w:themeFillShade="A6"/>
            <w:vAlign w:val="center"/>
          </w:tcPr>
          <w:p w14:paraId="0D708C24" w14:textId="77777777" w:rsidR="00C07BAA" w:rsidRPr="006C0BAD" w:rsidRDefault="00C07BAA" w:rsidP="00E24504">
            <w:pPr>
              <w:jc w:val="center"/>
              <w:rPr>
                <w:rFonts w:asciiTheme="minorHAnsi" w:hAnsiTheme="minorHAnsi" w:cstheme="minorHAnsi"/>
                <w:b/>
                <w:bCs/>
                <w:color w:val="000000"/>
                <w:sz w:val="16"/>
                <w:szCs w:val="16"/>
              </w:rPr>
            </w:pPr>
            <w:r w:rsidRPr="006C0BAD">
              <w:rPr>
                <w:rFonts w:asciiTheme="minorHAnsi" w:hAnsiTheme="minorHAnsi" w:cstheme="minorHAnsi"/>
                <w:b/>
                <w:bCs/>
                <w:color w:val="000000"/>
                <w:sz w:val="16"/>
                <w:szCs w:val="16"/>
              </w:rPr>
              <w:t>R$ 16.684,36</w:t>
            </w:r>
          </w:p>
        </w:tc>
        <w:tc>
          <w:tcPr>
            <w:tcW w:w="992" w:type="dxa"/>
            <w:shd w:val="clear" w:color="auto" w:fill="A6A6A6" w:themeFill="background1" w:themeFillShade="A6"/>
            <w:vAlign w:val="center"/>
          </w:tcPr>
          <w:p w14:paraId="31BCF6A7" w14:textId="6B0E8039" w:rsidR="00C07BAA" w:rsidRPr="006C0BAD" w:rsidRDefault="00C07BAA" w:rsidP="00815EFD">
            <w:pPr>
              <w:jc w:val="center"/>
              <w:rPr>
                <w:rFonts w:asciiTheme="minorHAnsi" w:hAnsiTheme="minorHAnsi" w:cstheme="minorHAnsi"/>
                <w:b/>
                <w:bCs/>
                <w:color w:val="000000"/>
                <w:sz w:val="16"/>
                <w:szCs w:val="16"/>
              </w:rPr>
            </w:pPr>
            <w:r w:rsidRPr="006C0BAD">
              <w:rPr>
                <w:rFonts w:asciiTheme="minorHAnsi" w:hAnsiTheme="minorHAnsi" w:cstheme="minorHAnsi"/>
                <w:b/>
                <w:bCs/>
                <w:color w:val="000000"/>
                <w:sz w:val="16"/>
                <w:szCs w:val="16"/>
              </w:rPr>
              <w:t xml:space="preserve">R$ </w:t>
            </w:r>
            <w:r w:rsidR="00815EFD">
              <w:rPr>
                <w:rFonts w:asciiTheme="minorHAnsi" w:hAnsiTheme="minorHAnsi" w:cstheme="minorHAnsi"/>
                <w:b/>
                <w:bCs/>
                <w:color w:val="000000"/>
                <w:sz w:val="16"/>
                <w:szCs w:val="16"/>
              </w:rPr>
              <w:t>50.053,08</w:t>
            </w:r>
          </w:p>
        </w:tc>
      </w:tr>
    </w:tbl>
    <w:tbl>
      <w:tblPr>
        <w:tblStyle w:val="Tabelacomgrade"/>
        <w:tblW w:w="8505" w:type="dxa"/>
        <w:tblInd w:w="-5" w:type="dxa"/>
        <w:tblLook w:val="04A0" w:firstRow="1" w:lastRow="0" w:firstColumn="1" w:lastColumn="0" w:noHBand="0" w:noVBand="1"/>
      </w:tblPr>
      <w:tblGrid>
        <w:gridCol w:w="8505"/>
      </w:tblGrid>
      <w:tr w:rsidR="00815EFD" w:rsidRPr="00E407A6" w14:paraId="5BD1B986" w14:textId="77777777" w:rsidTr="00815EFD">
        <w:trPr>
          <w:trHeight w:val="85"/>
        </w:trPr>
        <w:tc>
          <w:tcPr>
            <w:tcW w:w="8505" w:type="dxa"/>
            <w:shd w:val="clear" w:color="auto" w:fill="808080" w:themeFill="background1" w:themeFillShade="80"/>
            <w:vAlign w:val="center"/>
          </w:tcPr>
          <w:p w14:paraId="54F87C9F" w14:textId="5E896BC6" w:rsidR="00815EFD" w:rsidRPr="00E407A6" w:rsidRDefault="00815EFD" w:rsidP="00815EFD">
            <w:pPr>
              <w:jc w:val="center"/>
              <w:rPr>
                <w:rFonts w:asciiTheme="minorHAnsi" w:hAnsiTheme="minorHAnsi" w:cstheme="minorHAnsi"/>
                <w:sz w:val="16"/>
                <w:szCs w:val="16"/>
              </w:rPr>
            </w:pPr>
            <w:r w:rsidRPr="00E407A6">
              <w:rPr>
                <w:rFonts w:asciiTheme="minorHAnsi" w:hAnsiTheme="minorHAnsi" w:cstheme="minorHAnsi"/>
                <w:b/>
                <w:sz w:val="16"/>
                <w:szCs w:val="16"/>
                <w:lang w:eastAsia="pt-BR"/>
              </w:rPr>
              <w:t xml:space="preserve">Valor global: R$ </w:t>
            </w:r>
            <w:r>
              <w:rPr>
                <w:rFonts w:asciiTheme="minorHAnsi" w:hAnsiTheme="minorHAnsi" w:cstheme="minorHAnsi"/>
                <w:b/>
                <w:sz w:val="16"/>
                <w:szCs w:val="16"/>
                <w:lang w:eastAsia="pt-BR"/>
              </w:rPr>
              <w:t>684.119,</w:t>
            </w:r>
            <w:r w:rsidRPr="00815EFD">
              <w:rPr>
                <w:rFonts w:asciiTheme="minorHAnsi" w:hAnsiTheme="minorHAnsi" w:cstheme="minorHAnsi"/>
                <w:b/>
                <w:sz w:val="16"/>
                <w:szCs w:val="16"/>
                <w:lang w:eastAsia="pt-BR"/>
              </w:rPr>
              <w:t>20  (</w:t>
            </w:r>
            <w:r w:rsidRPr="00815EFD">
              <w:rPr>
                <w:rFonts w:asciiTheme="minorHAnsi" w:hAnsiTheme="minorHAnsi" w:cstheme="minorHAnsi"/>
                <w:b/>
                <w:sz w:val="16"/>
                <w:szCs w:val="16"/>
              </w:rPr>
              <w:t>Seiscentos e oitenta e quatro mil, cento e dezenove reais e vinte centavos).</w:t>
            </w:r>
          </w:p>
        </w:tc>
      </w:tr>
    </w:tbl>
    <w:p w14:paraId="4F8815E3" w14:textId="77777777" w:rsidR="006C0BAD" w:rsidRDefault="006C0BAD" w:rsidP="00461865">
      <w:pPr>
        <w:pStyle w:val="SemEspaamento"/>
        <w:widowControl/>
        <w:suppressAutoHyphens/>
        <w:autoSpaceDE/>
        <w:autoSpaceDN/>
        <w:jc w:val="both"/>
        <w:rPr>
          <w:rFonts w:asciiTheme="minorHAnsi" w:hAnsiTheme="minorHAnsi" w:cs="Arial"/>
          <w:sz w:val="16"/>
          <w:szCs w:val="16"/>
        </w:rPr>
      </w:pPr>
    </w:p>
    <w:p w14:paraId="46318DB9" w14:textId="1EBAD25C" w:rsidR="0070717B" w:rsidRPr="00E24504" w:rsidRDefault="00E572DF" w:rsidP="00E24504">
      <w:pPr>
        <w:keepNext/>
        <w:pBdr>
          <w:top w:val="single" w:sz="4" w:space="1" w:color="auto"/>
          <w:left w:val="single" w:sz="4" w:space="4" w:color="auto"/>
          <w:bottom w:val="single" w:sz="4" w:space="1" w:color="auto"/>
          <w:right w:val="single" w:sz="4" w:space="0" w:color="auto"/>
        </w:pBdr>
        <w:shd w:val="clear" w:color="auto" w:fill="D9D9D9" w:themeFill="background1" w:themeFillShade="D9"/>
        <w:tabs>
          <w:tab w:val="left" w:pos="142"/>
          <w:tab w:val="left" w:pos="3773"/>
        </w:tabs>
        <w:adjustRightInd w:val="0"/>
        <w:ind w:left="142"/>
        <w:jc w:val="both"/>
        <w:rPr>
          <w:rFonts w:asciiTheme="minorHAnsi" w:hAnsiTheme="minorHAnsi" w:cstheme="minorHAnsi"/>
          <w:b/>
          <w:bCs/>
          <w:sz w:val="16"/>
          <w:szCs w:val="16"/>
        </w:rPr>
      </w:pPr>
      <w:r w:rsidRPr="00E24504">
        <w:rPr>
          <w:rFonts w:asciiTheme="minorHAnsi" w:hAnsiTheme="minorHAnsi" w:cstheme="minorHAnsi"/>
          <w:b/>
          <w:bCs/>
          <w:sz w:val="16"/>
          <w:szCs w:val="16"/>
        </w:rPr>
        <w:t xml:space="preserve">II </w:t>
      </w:r>
      <w:r w:rsidR="0070717B" w:rsidRPr="00E24504">
        <w:rPr>
          <w:rFonts w:asciiTheme="minorHAnsi" w:hAnsiTheme="minorHAnsi" w:cstheme="minorHAnsi"/>
          <w:b/>
          <w:bCs/>
          <w:sz w:val="16"/>
          <w:szCs w:val="16"/>
        </w:rPr>
        <w:t>– FUNDAMENTAÇÃO DA CONTRATAÇÃO</w:t>
      </w:r>
      <w:r w:rsidR="0070717B" w:rsidRPr="00E24504">
        <w:rPr>
          <w:rFonts w:asciiTheme="minorHAnsi" w:hAnsiTheme="minorHAnsi" w:cstheme="minorHAnsi"/>
          <w:b/>
          <w:bCs/>
          <w:sz w:val="16"/>
          <w:szCs w:val="16"/>
        </w:rPr>
        <w:tab/>
      </w:r>
    </w:p>
    <w:p w14:paraId="7616DF99" w14:textId="77777777" w:rsidR="0070717B" w:rsidRPr="00E24504" w:rsidRDefault="0070717B" w:rsidP="0070717B">
      <w:pPr>
        <w:pStyle w:val="ListParagraph1"/>
        <w:spacing w:after="0" w:line="240" w:lineRule="auto"/>
        <w:ind w:left="0"/>
        <w:jc w:val="both"/>
        <w:rPr>
          <w:rFonts w:asciiTheme="minorHAnsi" w:hAnsiTheme="minorHAnsi" w:cstheme="minorHAnsi"/>
          <w:b/>
          <w:sz w:val="16"/>
          <w:szCs w:val="16"/>
        </w:rPr>
      </w:pPr>
      <w:bookmarkStart w:id="2" w:name="_Hlk187841224"/>
      <w:bookmarkEnd w:id="2"/>
      <w:r w:rsidRPr="00E24504">
        <w:rPr>
          <w:rFonts w:asciiTheme="minorHAnsi" w:hAnsiTheme="minorHAnsi" w:cstheme="minorHAnsi"/>
          <w:b/>
          <w:sz w:val="16"/>
          <w:szCs w:val="16"/>
        </w:rPr>
        <w:t xml:space="preserve">2.1 Tipo de licitação: </w:t>
      </w:r>
      <w:r w:rsidRPr="00E24504">
        <w:rPr>
          <w:rFonts w:asciiTheme="minorHAnsi" w:hAnsiTheme="minorHAnsi" w:cstheme="minorHAnsi"/>
          <w:sz w:val="16"/>
          <w:szCs w:val="16"/>
        </w:rPr>
        <w:t>Pregão Eletrônico para Registro de Preços.</w:t>
      </w:r>
    </w:p>
    <w:p w14:paraId="668CF846" w14:textId="77777777" w:rsidR="0070717B" w:rsidRPr="00E24504" w:rsidRDefault="0070717B" w:rsidP="0070717B">
      <w:pPr>
        <w:pStyle w:val="ListParagraph1"/>
        <w:spacing w:after="0" w:line="240" w:lineRule="auto"/>
        <w:ind w:left="0"/>
        <w:jc w:val="both"/>
        <w:rPr>
          <w:rFonts w:asciiTheme="minorHAnsi" w:hAnsiTheme="minorHAnsi" w:cstheme="minorHAnsi"/>
          <w:b/>
          <w:sz w:val="16"/>
          <w:szCs w:val="16"/>
        </w:rPr>
      </w:pPr>
      <w:r w:rsidRPr="00E24504">
        <w:rPr>
          <w:rFonts w:asciiTheme="minorHAnsi" w:hAnsiTheme="minorHAnsi" w:cstheme="minorHAnsi"/>
          <w:b/>
          <w:sz w:val="16"/>
          <w:szCs w:val="16"/>
        </w:rPr>
        <w:t xml:space="preserve"> </w:t>
      </w:r>
    </w:p>
    <w:p w14:paraId="491D93D5" w14:textId="77777777" w:rsidR="0070717B" w:rsidRPr="00E24504" w:rsidRDefault="0070717B" w:rsidP="0070717B">
      <w:pPr>
        <w:pStyle w:val="ListParagraph1"/>
        <w:spacing w:after="0" w:line="240" w:lineRule="auto"/>
        <w:ind w:left="0"/>
        <w:jc w:val="both"/>
        <w:rPr>
          <w:rFonts w:asciiTheme="minorHAnsi" w:hAnsiTheme="minorHAnsi" w:cstheme="minorHAnsi"/>
          <w:b/>
          <w:sz w:val="16"/>
          <w:szCs w:val="16"/>
        </w:rPr>
      </w:pPr>
      <w:r w:rsidRPr="00E24504">
        <w:rPr>
          <w:rFonts w:asciiTheme="minorHAnsi" w:hAnsiTheme="minorHAnsi" w:cstheme="minorHAnsi"/>
          <w:b/>
          <w:sz w:val="16"/>
          <w:szCs w:val="16"/>
        </w:rPr>
        <w:t xml:space="preserve">2.2 Condição de Serviço/Bem comum: </w:t>
      </w:r>
      <w:r w:rsidRPr="00E24504">
        <w:rPr>
          <w:rFonts w:asciiTheme="minorHAnsi" w:hAnsiTheme="minorHAnsi" w:cstheme="minorHAnsi"/>
          <w:bCs/>
          <w:sz w:val="16"/>
          <w:szCs w:val="16"/>
        </w:rPr>
        <w:t xml:space="preserve">O bem é de natureza comum, </w:t>
      </w:r>
      <w:r w:rsidRPr="00E24504">
        <w:rPr>
          <w:rFonts w:asciiTheme="minorHAnsi" w:hAnsiTheme="minorHAnsi" w:cstheme="minorHAnsi"/>
          <w:sz w:val="16"/>
          <w:szCs w:val="16"/>
          <w:shd w:val="clear" w:color="auto" w:fill="FFFFFF"/>
        </w:rPr>
        <w:t>cujos padrões de desempenho e qualidade podem ser objetivamente definidos pelo edital, conforme Art. 6º, XIII da Lei Federal 14.133/2021.</w:t>
      </w:r>
    </w:p>
    <w:p w14:paraId="0EBD3CA1" w14:textId="77777777" w:rsidR="0070717B" w:rsidRPr="00E24504" w:rsidRDefault="0070717B" w:rsidP="0070717B">
      <w:pPr>
        <w:pStyle w:val="ListParagraph1"/>
        <w:spacing w:after="0" w:line="240" w:lineRule="auto"/>
        <w:ind w:left="0"/>
        <w:rPr>
          <w:rFonts w:asciiTheme="minorHAnsi" w:hAnsiTheme="minorHAnsi" w:cstheme="minorHAnsi"/>
          <w:b/>
          <w:sz w:val="16"/>
          <w:szCs w:val="16"/>
        </w:rPr>
      </w:pPr>
      <w:r w:rsidRPr="00E24504">
        <w:rPr>
          <w:rFonts w:asciiTheme="minorHAnsi" w:hAnsiTheme="minorHAnsi" w:cstheme="minorHAnsi"/>
          <w:b/>
          <w:sz w:val="16"/>
          <w:szCs w:val="16"/>
        </w:rPr>
        <w:t xml:space="preserve"> </w:t>
      </w:r>
    </w:p>
    <w:p w14:paraId="0CCBB5B2" w14:textId="77777777" w:rsidR="0070717B" w:rsidRPr="00E24504" w:rsidRDefault="0070717B" w:rsidP="0070717B">
      <w:pPr>
        <w:pStyle w:val="ListParagraph1"/>
        <w:spacing w:after="0" w:line="240" w:lineRule="auto"/>
        <w:ind w:left="0"/>
        <w:jc w:val="both"/>
        <w:rPr>
          <w:rFonts w:asciiTheme="minorHAnsi" w:hAnsiTheme="minorHAnsi" w:cstheme="minorHAnsi"/>
          <w:b/>
          <w:sz w:val="16"/>
          <w:szCs w:val="16"/>
        </w:rPr>
      </w:pPr>
      <w:r w:rsidRPr="00E24504">
        <w:rPr>
          <w:rFonts w:asciiTheme="minorHAnsi" w:hAnsiTheme="minorHAnsi" w:cstheme="minorHAnsi"/>
          <w:b/>
          <w:sz w:val="16"/>
          <w:szCs w:val="16"/>
        </w:rPr>
        <w:lastRenderedPageBreak/>
        <w:t>2.3</w:t>
      </w:r>
      <w:r w:rsidRPr="00E24504">
        <w:rPr>
          <w:rFonts w:asciiTheme="minorHAnsi" w:hAnsiTheme="minorHAnsi" w:cstheme="minorHAnsi"/>
          <w:sz w:val="16"/>
          <w:szCs w:val="16"/>
        </w:rPr>
        <w:t xml:space="preserve"> Declara-se que os itens possuem qualidade comum, não superior à necessária para cumprir as finalidades às quais se destinam.</w:t>
      </w:r>
    </w:p>
    <w:p w14:paraId="7E0632E5" w14:textId="77777777" w:rsidR="0070717B" w:rsidRPr="00E24504" w:rsidRDefault="0070717B" w:rsidP="0070717B">
      <w:pPr>
        <w:pStyle w:val="ListParagraph1"/>
        <w:spacing w:after="0" w:line="240" w:lineRule="auto"/>
        <w:ind w:left="0"/>
        <w:rPr>
          <w:rFonts w:asciiTheme="minorHAnsi" w:hAnsiTheme="minorHAnsi" w:cstheme="minorHAnsi"/>
          <w:b/>
          <w:sz w:val="16"/>
          <w:szCs w:val="16"/>
        </w:rPr>
      </w:pPr>
      <w:r w:rsidRPr="00E24504">
        <w:rPr>
          <w:rFonts w:asciiTheme="minorHAnsi" w:hAnsiTheme="minorHAnsi" w:cstheme="minorHAnsi"/>
          <w:b/>
          <w:sz w:val="16"/>
          <w:szCs w:val="16"/>
        </w:rPr>
        <w:t xml:space="preserve"> </w:t>
      </w:r>
    </w:p>
    <w:p w14:paraId="4EDB7519" w14:textId="77777777" w:rsidR="0070717B" w:rsidRPr="00E24504" w:rsidRDefault="0070717B" w:rsidP="0070717B">
      <w:pPr>
        <w:pStyle w:val="ListParagraph1"/>
        <w:spacing w:after="0" w:line="240" w:lineRule="auto"/>
        <w:ind w:left="0"/>
        <w:jc w:val="both"/>
        <w:rPr>
          <w:rFonts w:asciiTheme="minorHAnsi" w:hAnsiTheme="minorHAnsi" w:cstheme="minorHAnsi"/>
          <w:sz w:val="16"/>
          <w:szCs w:val="16"/>
        </w:rPr>
      </w:pPr>
      <w:r w:rsidRPr="00E24504">
        <w:rPr>
          <w:rFonts w:asciiTheme="minorHAnsi" w:hAnsiTheme="minorHAnsi" w:cstheme="minorHAnsi"/>
          <w:b/>
          <w:bCs/>
          <w:sz w:val="16"/>
          <w:szCs w:val="16"/>
        </w:rPr>
        <w:t>2.4</w:t>
      </w:r>
      <w:r w:rsidRPr="00E24504">
        <w:rPr>
          <w:rFonts w:asciiTheme="minorHAnsi" w:hAnsiTheme="minorHAnsi" w:cstheme="minorHAnsi"/>
          <w:bCs/>
          <w:sz w:val="16"/>
          <w:szCs w:val="16"/>
        </w:rPr>
        <w:t xml:space="preserve"> O prazo de vigência da contratação é de 12 (doze) meses, contado a partir da assinatura do contrato, prorrogável por igual período, conforme Art. 84 da Lei n° 14.133/2021.</w:t>
      </w:r>
    </w:p>
    <w:p w14:paraId="54282E4D" w14:textId="77777777" w:rsidR="0070717B" w:rsidRPr="00E24504" w:rsidRDefault="0070717B" w:rsidP="0070717B">
      <w:pPr>
        <w:pStyle w:val="ListParagraph1"/>
        <w:spacing w:after="0" w:line="240" w:lineRule="auto"/>
        <w:ind w:left="0"/>
        <w:jc w:val="both"/>
        <w:rPr>
          <w:rFonts w:asciiTheme="minorHAnsi" w:hAnsiTheme="minorHAnsi" w:cstheme="minorHAnsi"/>
          <w:b/>
          <w:bCs/>
          <w:sz w:val="16"/>
          <w:szCs w:val="16"/>
        </w:rPr>
      </w:pPr>
      <w:r w:rsidRPr="00E24504">
        <w:rPr>
          <w:rFonts w:asciiTheme="minorHAnsi" w:hAnsiTheme="minorHAnsi" w:cstheme="minorHAnsi"/>
          <w:b/>
          <w:bCs/>
          <w:sz w:val="16"/>
          <w:szCs w:val="16"/>
        </w:rPr>
        <w:t xml:space="preserve"> </w:t>
      </w:r>
    </w:p>
    <w:p w14:paraId="2485213B" w14:textId="77777777" w:rsidR="0070717B" w:rsidRDefault="0070717B" w:rsidP="0070717B">
      <w:pPr>
        <w:pStyle w:val="ListParagraph1"/>
        <w:spacing w:after="0" w:line="240" w:lineRule="auto"/>
        <w:ind w:left="0"/>
        <w:jc w:val="both"/>
        <w:rPr>
          <w:rFonts w:asciiTheme="minorHAnsi" w:hAnsiTheme="minorHAnsi" w:cstheme="minorHAnsi"/>
          <w:bCs/>
          <w:sz w:val="16"/>
          <w:szCs w:val="16"/>
        </w:rPr>
      </w:pPr>
      <w:r w:rsidRPr="00E24504">
        <w:rPr>
          <w:rFonts w:asciiTheme="minorHAnsi" w:hAnsiTheme="minorHAnsi" w:cstheme="minorHAnsi"/>
          <w:b/>
          <w:sz w:val="16"/>
          <w:szCs w:val="16"/>
        </w:rPr>
        <w:t xml:space="preserve">2.5 Contato do responsável: </w:t>
      </w:r>
      <w:r w:rsidRPr="00E24504">
        <w:rPr>
          <w:rStyle w:val="15"/>
          <w:rFonts w:asciiTheme="minorHAnsi" w:hAnsiTheme="minorHAnsi" w:cstheme="minorHAnsi"/>
          <w:bCs/>
          <w:sz w:val="16"/>
          <w:szCs w:val="16"/>
        </w:rPr>
        <w:t>cultura@nepomuceno.mg.gov.br</w:t>
      </w:r>
      <w:r w:rsidRPr="00E24504">
        <w:rPr>
          <w:rFonts w:asciiTheme="minorHAnsi" w:hAnsiTheme="minorHAnsi" w:cstheme="minorHAnsi"/>
          <w:bCs/>
          <w:sz w:val="16"/>
          <w:szCs w:val="16"/>
        </w:rPr>
        <w:t>| (35) 997278154.</w:t>
      </w:r>
    </w:p>
    <w:p w14:paraId="05C697FC" w14:textId="77777777" w:rsidR="00E572DF" w:rsidRPr="00513212" w:rsidRDefault="00E572DF" w:rsidP="00E572DF">
      <w:pPr>
        <w:jc w:val="both"/>
        <w:rPr>
          <w:rFonts w:asciiTheme="minorHAnsi" w:hAnsiTheme="minorHAnsi" w:cstheme="minorHAnsi"/>
          <w:b/>
          <w:sz w:val="16"/>
          <w:szCs w:val="16"/>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1E0" w:firstRow="1" w:lastRow="1" w:firstColumn="1" w:lastColumn="1" w:noHBand="0" w:noVBand="0"/>
      </w:tblPr>
      <w:tblGrid>
        <w:gridCol w:w="8499"/>
      </w:tblGrid>
      <w:tr w:rsidR="00E572DF" w:rsidRPr="00513212" w14:paraId="46A02271" w14:textId="77777777" w:rsidTr="00C65766">
        <w:tc>
          <w:tcPr>
            <w:tcW w:w="8499" w:type="dxa"/>
            <w:shd w:val="clear" w:color="auto" w:fill="CCCCCC"/>
          </w:tcPr>
          <w:p w14:paraId="2EC13F24" w14:textId="77777777" w:rsidR="00E572DF" w:rsidRPr="00513212" w:rsidRDefault="00E572DF" w:rsidP="00C65766">
            <w:pPr>
              <w:keepNext/>
              <w:tabs>
                <w:tab w:val="left" w:pos="0"/>
              </w:tabs>
              <w:adjustRightInd w:val="0"/>
              <w:jc w:val="both"/>
              <w:rPr>
                <w:rFonts w:asciiTheme="minorHAnsi" w:hAnsiTheme="minorHAnsi" w:cstheme="minorHAnsi"/>
                <w:b/>
                <w:bCs/>
                <w:sz w:val="16"/>
                <w:szCs w:val="16"/>
              </w:rPr>
            </w:pPr>
            <w:r w:rsidRPr="00513212">
              <w:rPr>
                <w:rFonts w:asciiTheme="minorHAnsi" w:hAnsiTheme="minorHAnsi" w:cstheme="minorHAnsi"/>
                <w:b/>
                <w:bCs/>
                <w:sz w:val="16"/>
                <w:szCs w:val="16"/>
              </w:rPr>
              <w:t>III – JUSTIFICATIVA DA CONTRATAÇÃO E ESCOLHA DA MODALIDADE</w:t>
            </w:r>
          </w:p>
        </w:tc>
      </w:tr>
    </w:tbl>
    <w:p w14:paraId="303838AB" w14:textId="7DF33417" w:rsidR="00E24504" w:rsidRDefault="006B73A9" w:rsidP="000C52C0">
      <w:pPr>
        <w:jc w:val="both"/>
        <w:rPr>
          <w:rFonts w:asciiTheme="minorHAnsi" w:hAnsiTheme="minorHAnsi" w:cstheme="minorHAnsi"/>
          <w:bCs/>
          <w:sz w:val="16"/>
          <w:szCs w:val="16"/>
        </w:rPr>
      </w:pPr>
      <w:r w:rsidRPr="006B73A9">
        <w:rPr>
          <w:rFonts w:asciiTheme="minorHAnsi" w:hAnsiTheme="minorHAnsi" w:cstheme="minorHAnsi"/>
          <w:b/>
          <w:bCs/>
          <w:sz w:val="16"/>
          <w:szCs w:val="16"/>
        </w:rPr>
        <w:t>3.1</w:t>
      </w:r>
      <w:r>
        <w:rPr>
          <w:rFonts w:asciiTheme="minorHAnsi" w:hAnsiTheme="minorHAnsi" w:cstheme="minorHAnsi"/>
          <w:b/>
          <w:bCs/>
          <w:sz w:val="16"/>
          <w:szCs w:val="16"/>
        </w:rPr>
        <w:t xml:space="preserve"> </w:t>
      </w:r>
      <w:bookmarkStart w:id="3" w:name="_GoBack"/>
      <w:r w:rsidRPr="006B73A9">
        <w:rPr>
          <w:rFonts w:asciiTheme="minorHAnsi" w:hAnsiTheme="minorHAnsi" w:cstheme="minorHAnsi"/>
          <w:bCs/>
          <w:sz w:val="16"/>
          <w:szCs w:val="16"/>
        </w:rPr>
        <w:t>A</w:t>
      </w:r>
      <w:r>
        <w:rPr>
          <w:rFonts w:asciiTheme="minorHAnsi" w:hAnsiTheme="minorHAnsi" w:cstheme="minorHAnsi"/>
          <w:bCs/>
          <w:sz w:val="16"/>
          <w:szCs w:val="16"/>
        </w:rPr>
        <w:t xml:space="preserve"> Prefeitura Municipal de Nepomuceno, por meio de suas secretarias e departamentos, promove ao longo do ano diversos eventos de natureza cultural, social, educacional, esportiva e institucional, com o propósito de fortalecer os vínculos comunitários, valorizar </w:t>
      </w:r>
      <w:r w:rsidR="00292585">
        <w:rPr>
          <w:rFonts w:asciiTheme="minorHAnsi" w:hAnsiTheme="minorHAnsi" w:cstheme="minorHAnsi"/>
          <w:bCs/>
          <w:sz w:val="16"/>
          <w:szCs w:val="16"/>
        </w:rPr>
        <w:t>as manifestações culturais locais, fomentar o turismo, incentivar a participação cidadã e celebrar as datas comemorativas do calendário oficial do município.</w:t>
      </w:r>
      <w:bookmarkEnd w:id="3"/>
    </w:p>
    <w:p w14:paraId="496CED62" w14:textId="77777777" w:rsidR="00292585" w:rsidRDefault="00292585" w:rsidP="000C52C0">
      <w:pPr>
        <w:jc w:val="both"/>
        <w:rPr>
          <w:rFonts w:asciiTheme="minorHAnsi" w:hAnsiTheme="minorHAnsi" w:cstheme="minorHAnsi"/>
          <w:bCs/>
          <w:sz w:val="16"/>
          <w:szCs w:val="16"/>
        </w:rPr>
      </w:pPr>
    </w:p>
    <w:p w14:paraId="71635EA8" w14:textId="2EAB194B" w:rsidR="00292585" w:rsidRDefault="00292585" w:rsidP="000C52C0">
      <w:pPr>
        <w:jc w:val="both"/>
        <w:rPr>
          <w:rFonts w:asciiTheme="minorHAnsi" w:hAnsiTheme="minorHAnsi" w:cstheme="minorHAnsi"/>
          <w:bCs/>
          <w:sz w:val="16"/>
          <w:szCs w:val="16"/>
        </w:rPr>
      </w:pPr>
      <w:r w:rsidRPr="00292585">
        <w:rPr>
          <w:rFonts w:asciiTheme="minorHAnsi" w:hAnsiTheme="minorHAnsi" w:cstheme="minorHAnsi"/>
          <w:b/>
          <w:bCs/>
          <w:sz w:val="16"/>
          <w:szCs w:val="16"/>
        </w:rPr>
        <w:t>3.2</w:t>
      </w:r>
      <w:r>
        <w:rPr>
          <w:rFonts w:asciiTheme="minorHAnsi" w:hAnsiTheme="minorHAnsi" w:cstheme="minorHAnsi"/>
          <w:b/>
          <w:bCs/>
          <w:sz w:val="16"/>
          <w:szCs w:val="16"/>
        </w:rPr>
        <w:t xml:space="preserve"> </w:t>
      </w:r>
      <w:r w:rsidRPr="00292585">
        <w:rPr>
          <w:rFonts w:asciiTheme="minorHAnsi" w:hAnsiTheme="minorHAnsi" w:cstheme="minorHAnsi"/>
          <w:bCs/>
          <w:sz w:val="16"/>
          <w:szCs w:val="16"/>
        </w:rPr>
        <w:t>Pa</w:t>
      </w:r>
      <w:r>
        <w:rPr>
          <w:rFonts w:asciiTheme="minorHAnsi" w:hAnsiTheme="minorHAnsi" w:cstheme="minorHAnsi"/>
          <w:bCs/>
          <w:sz w:val="16"/>
          <w:szCs w:val="16"/>
        </w:rPr>
        <w:t>ra a execução adequada dessas ações, faz-se a necessária a locação de estruturas e equipamentos temporários, abrangendo palcos, sistemas de sonorização e iluminação e equipamentos de segurança contra incêndio, assegurando a infraestrutura indispensável à realização dos eventos de forma segura e eficiente.</w:t>
      </w:r>
    </w:p>
    <w:p w14:paraId="648A74AE" w14:textId="77777777" w:rsidR="00292585" w:rsidRDefault="00292585" w:rsidP="000C52C0">
      <w:pPr>
        <w:jc w:val="both"/>
        <w:rPr>
          <w:rFonts w:asciiTheme="minorHAnsi" w:hAnsiTheme="minorHAnsi" w:cstheme="minorHAnsi"/>
          <w:bCs/>
          <w:sz w:val="16"/>
          <w:szCs w:val="16"/>
        </w:rPr>
      </w:pPr>
    </w:p>
    <w:p w14:paraId="74F6232A" w14:textId="78781530" w:rsidR="00292585" w:rsidRPr="00292585" w:rsidRDefault="00292585" w:rsidP="000C52C0">
      <w:pPr>
        <w:jc w:val="both"/>
        <w:rPr>
          <w:rFonts w:asciiTheme="minorHAnsi" w:hAnsiTheme="minorHAnsi" w:cstheme="minorHAnsi"/>
          <w:b/>
          <w:bCs/>
          <w:sz w:val="16"/>
          <w:szCs w:val="16"/>
        </w:rPr>
      </w:pPr>
      <w:r w:rsidRPr="00292585">
        <w:rPr>
          <w:rFonts w:asciiTheme="minorHAnsi" w:hAnsiTheme="minorHAnsi" w:cstheme="minorHAnsi"/>
          <w:b/>
          <w:bCs/>
          <w:sz w:val="16"/>
          <w:szCs w:val="16"/>
        </w:rPr>
        <w:t>3.3</w:t>
      </w:r>
      <w:r w:rsidR="000C52C0">
        <w:rPr>
          <w:rFonts w:asciiTheme="minorHAnsi" w:hAnsiTheme="minorHAnsi" w:cstheme="minorHAnsi"/>
          <w:b/>
          <w:bCs/>
          <w:sz w:val="16"/>
          <w:szCs w:val="16"/>
        </w:rPr>
        <w:t xml:space="preserve"> </w:t>
      </w:r>
      <w:r w:rsidR="000C52C0" w:rsidRPr="000C52C0">
        <w:rPr>
          <w:rFonts w:asciiTheme="minorHAnsi" w:hAnsiTheme="minorHAnsi" w:cstheme="minorHAnsi"/>
          <w:bCs/>
          <w:sz w:val="16"/>
          <w:szCs w:val="16"/>
        </w:rPr>
        <w:t>A</w:t>
      </w:r>
      <w:r w:rsidR="000C52C0">
        <w:rPr>
          <w:rFonts w:asciiTheme="minorHAnsi" w:hAnsiTheme="minorHAnsi" w:cstheme="minorHAnsi"/>
          <w:bCs/>
          <w:sz w:val="16"/>
          <w:szCs w:val="16"/>
        </w:rPr>
        <w:t xml:space="preserve"> contratação justifica-se pelo fato de que a Administração Municipal não dispõe em seu acervo patrimonial de equipamentos e estruturas compatíveis com a complexidade técnica e o porte dos eventos realizados, sendo antieconômica e inviável a aquisição e manutenção permanente desses bens, utilizados de forma eventual. Dessa forma, a locação temporária revela-se a solução mais eficiente, econômica e sustentável, garantindo qualidade, segurança e agilidade na montagem e execução das atividades promovidas pelo Município.</w:t>
      </w:r>
    </w:p>
    <w:p w14:paraId="3C05DB6B" w14:textId="77777777" w:rsidR="00292585" w:rsidRDefault="00292585" w:rsidP="00E24504">
      <w:pPr>
        <w:jc w:val="both"/>
        <w:rPr>
          <w:rFonts w:asciiTheme="minorHAnsi" w:hAnsiTheme="minorHAnsi" w:cstheme="minorHAnsi"/>
          <w:bCs/>
          <w:sz w:val="16"/>
          <w:szCs w:val="16"/>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1E0" w:firstRow="1" w:lastRow="1" w:firstColumn="1" w:lastColumn="1" w:noHBand="0" w:noVBand="0"/>
      </w:tblPr>
      <w:tblGrid>
        <w:gridCol w:w="8499"/>
      </w:tblGrid>
      <w:tr w:rsidR="00E572DF" w:rsidRPr="00513212" w14:paraId="218A2176" w14:textId="77777777" w:rsidTr="00C65766">
        <w:tc>
          <w:tcPr>
            <w:tcW w:w="8499" w:type="dxa"/>
            <w:shd w:val="clear" w:color="auto" w:fill="CCCCCC"/>
          </w:tcPr>
          <w:p w14:paraId="0287746D" w14:textId="77777777" w:rsidR="00E572DF" w:rsidRPr="00513212" w:rsidRDefault="00E572DF" w:rsidP="00C65766">
            <w:pPr>
              <w:keepNext/>
              <w:tabs>
                <w:tab w:val="left" w:pos="0"/>
              </w:tabs>
              <w:adjustRightInd w:val="0"/>
              <w:jc w:val="both"/>
              <w:rPr>
                <w:rFonts w:asciiTheme="minorHAnsi" w:hAnsiTheme="minorHAnsi" w:cstheme="minorHAnsi"/>
                <w:b/>
                <w:bCs/>
                <w:sz w:val="16"/>
                <w:szCs w:val="16"/>
              </w:rPr>
            </w:pPr>
            <w:r w:rsidRPr="00513212">
              <w:rPr>
                <w:rFonts w:asciiTheme="minorHAnsi" w:hAnsiTheme="minorHAnsi" w:cstheme="minorHAnsi"/>
                <w:b/>
                <w:bCs/>
                <w:sz w:val="16"/>
                <w:szCs w:val="16"/>
              </w:rPr>
              <w:t>IV – REQUISITOS DA CONTRATAÇÃO: HABILITAÇÃO / QUALIFICAÇÃO TÉCNICA</w:t>
            </w:r>
          </w:p>
        </w:tc>
      </w:tr>
    </w:tbl>
    <w:p w14:paraId="25346B36" w14:textId="77777777" w:rsidR="00E24504" w:rsidRPr="00787754" w:rsidRDefault="00E24504" w:rsidP="00E24504">
      <w:pPr>
        <w:jc w:val="both"/>
        <w:rPr>
          <w:rFonts w:asciiTheme="minorHAnsi" w:hAnsiTheme="minorHAnsi" w:cstheme="minorHAnsi"/>
          <w:bCs/>
          <w:sz w:val="16"/>
          <w:szCs w:val="16"/>
        </w:rPr>
      </w:pPr>
      <w:r w:rsidRPr="00E24504">
        <w:rPr>
          <w:rFonts w:asciiTheme="minorHAnsi" w:hAnsiTheme="minorHAnsi" w:cstheme="minorHAnsi"/>
          <w:b/>
          <w:sz w:val="16"/>
          <w:szCs w:val="16"/>
        </w:rPr>
        <w:t xml:space="preserve">4.1 </w:t>
      </w:r>
      <w:r w:rsidRPr="00E24504">
        <w:rPr>
          <w:rFonts w:asciiTheme="minorHAnsi" w:hAnsiTheme="minorHAnsi" w:cstheme="minorHAnsi"/>
          <w:bCs/>
          <w:sz w:val="16"/>
          <w:szCs w:val="16"/>
        </w:rPr>
        <w:t xml:space="preserve">A </w:t>
      </w:r>
      <w:r w:rsidRPr="00787754">
        <w:rPr>
          <w:rFonts w:asciiTheme="minorHAnsi" w:hAnsiTheme="minorHAnsi" w:cstheme="minorHAnsi"/>
          <w:bCs/>
          <w:sz w:val="16"/>
          <w:szCs w:val="16"/>
        </w:rPr>
        <w:t>empresa a ser contratada deverá atender aos seguintes requisitos mínimos:</w:t>
      </w:r>
    </w:p>
    <w:p w14:paraId="6701AAEA" w14:textId="77777777" w:rsidR="00E24504" w:rsidRPr="00787754" w:rsidRDefault="00E24504" w:rsidP="002E183E">
      <w:pPr>
        <w:pStyle w:val="PargrafodaLista"/>
        <w:widowControl/>
        <w:numPr>
          <w:ilvl w:val="0"/>
          <w:numId w:val="7"/>
        </w:numPr>
        <w:autoSpaceDE/>
        <w:autoSpaceDN/>
        <w:spacing w:after="100" w:afterAutospacing="1"/>
        <w:contextualSpacing/>
        <w:rPr>
          <w:rFonts w:asciiTheme="minorHAnsi" w:hAnsiTheme="minorHAnsi" w:cstheme="minorHAnsi"/>
          <w:sz w:val="16"/>
          <w:szCs w:val="16"/>
        </w:rPr>
      </w:pPr>
      <w:r w:rsidRPr="00787754">
        <w:rPr>
          <w:rFonts w:asciiTheme="minorHAnsi" w:hAnsiTheme="minorHAnsi" w:cstheme="minorHAnsi"/>
          <w:sz w:val="16"/>
          <w:szCs w:val="16"/>
        </w:rPr>
        <w:t>Estar formalmente constituída e enquadrada no ramo de atividade compatível com o objeto da contratação, devidamente registrada e habilitada nos órgãos competentes.</w:t>
      </w:r>
    </w:p>
    <w:p w14:paraId="4606CAF8" w14:textId="19CA6FFE" w:rsidR="00E24504" w:rsidRPr="00787754" w:rsidRDefault="00E24504" w:rsidP="002E183E">
      <w:pPr>
        <w:pStyle w:val="PargrafodaLista"/>
        <w:widowControl/>
        <w:numPr>
          <w:ilvl w:val="0"/>
          <w:numId w:val="7"/>
        </w:numPr>
        <w:autoSpaceDE/>
        <w:autoSpaceDN/>
        <w:spacing w:before="100" w:beforeAutospacing="1"/>
        <w:contextualSpacing/>
        <w:rPr>
          <w:rFonts w:asciiTheme="minorHAnsi" w:hAnsiTheme="minorHAnsi" w:cstheme="minorHAnsi"/>
          <w:sz w:val="16"/>
          <w:szCs w:val="16"/>
        </w:rPr>
      </w:pPr>
      <w:r w:rsidRPr="00787754">
        <w:rPr>
          <w:rFonts w:asciiTheme="minorHAnsi" w:hAnsiTheme="minorHAnsi" w:cstheme="minorHAnsi"/>
          <w:sz w:val="16"/>
          <w:szCs w:val="16"/>
        </w:rPr>
        <w:t>Possuir todas as licenças, registr</w:t>
      </w:r>
      <w:r w:rsidR="00B44F90" w:rsidRPr="00787754">
        <w:rPr>
          <w:rFonts w:asciiTheme="minorHAnsi" w:hAnsiTheme="minorHAnsi" w:cstheme="minorHAnsi"/>
          <w:sz w:val="16"/>
          <w:szCs w:val="16"/>
        </w:rPr>
        <w:t>os e certificações necessárias à execução dos serviços, incluindo alvará de funcionamento, CNPJ compatível, regularidade junto ao Corpo de Bombeiro (AVCB), quando aplicável, ART ou RRT com responsável técnico registrado no CREA ou CAU, laudos de segurança das estruturas, certificações dos equipamentos, bem como atendimento às normas de ABNT e legislação vigente.</w:t>
      </w:r>
    </w:p>
    <w:p w14:paraId="0DA55E85" w14:textId="0587B86F" w:rsidR="00E24504" w:rsidRPr="00787754" w:rsidRDefault="00E24504" w:rsidP="002E183E">
      <w:pPr>
        <w:pStyle w:val="PargrafodaLista"/>
        <w:widowControl/>
        <w:numPr>
          <w:ilvl w:val="0"/>
          <w:numId w:val="7"/>
        </w:numPr>
        <w:autoSpaceDE/>
        <w:autoSpaceDN/>
        <w:spacing w:before="100" w:beforeAutospacing="1"/>
        <w:contextualSpacing/>
        <w:rPr>
          <w:rFonts w:asciiTheme="minorHAnsi" w:hAnsiTheme="minorHAnsi" w:cstheme="minorHAnsi"/>
          <w:sz w:val="16"/>
          <w:szCs w:val="16"/>
        </w:rPr>
      </w:pPr>
      <w:r w:rsidRPr="00787754">
        <w:rPr>
          <w:rFonts w:asciiTheme="minorHAnsi" w:hAnsiTheme="minorHAnsi" w:cstheme="minorHAnsi"/>
          <w:sz w:val="16"/>
          <w:szCs w:val="16"/>
        </w:rPr>
        <w:t>Garantir que todos os equipamentos, materiais e estruturas locadas</w:t>
      </w:r>
      <w:r w:rsidR="00E26CE0" w:rsidRPr="00787754">
        <w:rPr>
          <w:rFonts w:asciiTheme="minorHAnsi" w:hAnsiTheme="minorHAnsi" w:cstheme="minorHAnsi"/>
          <w:sz w:val="16"/>
          <w:szCs w:val="16"/>
        </w:rPr>
        <w:t xml:space="preserve"> </w:t>
      </w:r>
      <w:r w:rsidRPr="00787754">
        <w:rPr>
          <w:rFonts w:asciiTheme="minorHAnsi" w:hAnsiTheme="minorHAnsi" w:cstheme="minorHAnsi"/>
          <w:sz w:val="16"/>
          <w:szCs w:val="16"/>
        </w:rPr>
        <w:t>atendam às normas técnicas de segurança e qualidade vigentes, especialmente as normas da ABNT, do Corpo de Bombeiros e dos Conselhos Profissionais competentes.</w:t>
      </w:r>
    </w:p>
    <w:p w14:paraId="1C27C04D" w14:textId="535F2354" w:rsidR="00E24504" w:rsidRPr="00787754" w:rsidRDefault="00E24504" w:rsidP="002E183E">
      <w:pPr>
        <w:pStyle w:val="PargrafodaLista"/>
        <w:widowControl/>
        <w:numPr>
          <w:ilvl w:val="0"/>
          <w:numId w:val="7"/>
        </w:numPr>
        <w:autoSpaceDE/>
        <w:autoSpaceDN/>
        <w:spacing w:before="100" w:beforeAutospacing="1"/>
        <w:contextualSpacing/>
        <w:rPr>
          <w:rFonts w:asciiTheme="minorHAnsi" w:hAnsiTheme="minorHAnsi" w:cstheme="minorHAnsi"/>
          <w:sz w:val="16"/>
          <w:szCs w:val="16"/>
        </w:rPr>
      </w:pPr>
      <w:r w:rsidRPr="00787754">
        <w:rPr>
          <w:rFonts w:asciiTheme="minorHAnsi" w:hAnsiTheme="minorHAnsi" w:cstheme="minorHAnsi"/>
          <w:sz w:val="16"/>
          <w:szCs w:val="16"/>
        </w:rPr>
        <w:t>Para os licitantes que apresentarem propostas referentes aos itens</w:t>
      </w:r>
      <w:r w:rsidR="00B44F90" w:rsidRPr="00787754">
        <w:rPr>
          <w:rFonts w:asciiTheme="minorHAnsi" w:hAnsiTheme="minorHAnsi" w:cstheme="minorHAnsi"/>
          <w:sz w:val="16"/>
          <w:szCs w:val="16"/>
        </w:rPr>
        <w:t xml:space="preserve"> correspondentes às diárias de palco (itens </w:t>
      </w:r>
      <w:r w:rsidRPr="00787754">
        <w:rPr>
          <w:rFonts w:asciiTheme="minorHAnsi" w:hAnsiTheme="minorHAnsi" w:cstheme="minorHAnsi"/>
          <w:sz w:val="16"/>
          <w:szCs w:val="16"/>
        </w:rPr>
        <w:t>2, 3, 4 e 5, 7, 8 e 9</w:t>
      </w:r>
      <w:r w:rsidR="00B44F90" w:rsidRPr="00787754">
        <w:rPr>
          <w:rFonts w:asciiTheme="minorHAnsi" w:hAnsiTheme="minorHAnsi" w:cstheme="minorHAnsi"/>
          <w:sz w:val="16"/>
          <w:szCs w:val="16"/>
        </w:rPr>
        <w:t>),</w:t>
      </w:r>
      <w:r w:rsidRPr="00787754">
        <w:rPr>
          <w:rFonts w:asciiTheme="minorHAnsi" w:hAnsiTheme="minorHAnsi" w:cstheme="minorHAnsi"/>
          <w:sz w:val="16"/>
          <w:szCs w:val="16"/>
        </w:rPr>
        <w:t xml:space="preserve"> deverá ser apresentada comprovação de que a empresa dispõe ou disporá de profissional habilitado, Engenheiro Civil ou Engenheiro Mecânico, responsável técnico pela montagem e desmontagem das estruturas.</w:t>
      </w:r>
    </w:p>
    <w:p w14:paraId="3C09155A" w14:textId="5D6CE771" w:rsidR="00E24504" w:rsidRPr="00787754" w:rsidRDefault="00E24504" w:rsidP="002E183E">
      <w:pPr>
        <w:pStyle w:val="PargrafodaLista"/>
        <w:widowControl/>
        <w:numPr>
          <w:ilvl w:val="0"/>
          <w:numId w:val="7"/>
        </w:numPr>
        <w:autoSpaceDE/>
        <w:autoSpaceDN/>
        <w:spacing w:before="100" w:beforeAutospacing="1"/>
        <w:contextualSpacing/>
        <w:rPr>
          <w:rFonts w:asciiTheme="minorHAnsi" w:hAnsiTheme="minorHAnsi" w:cstheme="minorHAnsi"/>
          <w:sz w:val="16"/>
          <w:szCs w:val="16"/>
        </w:rPr>
      </w:pPr>
      <w:r w:rsidRPr="00787754">
        <w:rPr>
          <w:rFonts w:asciiTheme="minorHAnsi" w:hAnsiTheme="minorHAnsi" w:cstheme="minorHAnsi"/>
          <w:sz w:val="16"/>
          <w:szCs w:val="16"/>
        </w:rPr>
        <w:t>Para os licitantes que apresentare</w:t>
      </w:r>
      <w:r w:rsidR="00B44F90" w:rsidRPr="00787754">
        <w:rPr>
          <w:rFonts w:asciiTheme="minorHAnsi" w:hAnsiTheme="minorHAnsi" w:cstheme="minorHAnsi"/>
          <w:sz w:val="16"/>
          <w:szCs w:val="16"/>
        </w:rPr>
        <w:t>m propostas referentes à diária de PA estéreo (itens 6 e</w:t>
      </w:r>
      <w:r w:rsidRPr="00787754">
        <w:rPr>
          <w:rFonts w:asciiTheme="minorHAnsi" w:hAnsiTheme="minorHAnsi" w:cstheme="minorHAnsi"/>
          <w:sz w:val="16"/>
          <w:szCs w:val="16"/>
        </w:rPr>
        <w:t xml:space="preserve"> 10</w:t>
      </w:r>
      <w:r w:rsidR="00B44F90" w:rsidRPr="00787754">
        <w:rPr>
          <w:rFonts w:asciiTheme="minorHAnsi" w:hAnsiTheme="minorHAnsi" w:cstheme="minorHAnsi"/>
          <w:sz w:val="16"/>
          <w:szCs w:val="16"/>
        </w:rPr>
        <w:t>)</w:t>
      </w:r>
      <w:r w:rsidRPr="00787754">
        <w:rPr>
          <w:rFonts w:asciiTheme="minorHAnsi" w:hAnsiTheme="minorHAnsi" w:cstheme="minorHAnsi"/>
          <w:sz w:val="16"/>
          <w:szCs w:val="16"/>
        </w:rPr>
        <w:t>, deverá ser apresentada comprovação de que a empresa dispõe ou disporá de profissional habilitado, Engenheiro Eletricista ou profissional equivalente, devidamente habilitado, responsável pela operação, instalação e desmontagem desses equipamentos.</w:t>
      </w:r>
    </w:p>
    <w:p w14:paraId="4384ED32" w14:textId="2B8F83D5" w:rsidR="00E24504" w:rsidRPr="00787754" w:rsidRDefault="00E24504" w:rsidP="002E183E">
      <w:pPr>
        <w:pStyle w:val="PargrafodaLista"/>
        <w:widowControl/>
        <w:numPr>
          <w:ilvl w:val="0"/>
          <w:numId w:val="7"/>
        </w:numPr>
        <w:autoSpaceDE/>
        <w:autoSpaceDN/>
        <w:spacing w:before="100" w:beforeAutospacing="1"/>
        <w:contextualSpacing/>
        <w:rPr>
          <w:rFonts w:asciiTheme="minorHAnsi" w:hAnsiTheme="minorHAnsi" w:cstheme="minorHAnsi"/>
          <w:sz w:val="16"/>
          <w:szCs w:val="16"/>
        </w:rPr>
      </w:pPr>
      <w:r w:rsidRPr="00787754">
        <w:rPr>
          <w:rFonts w:asciiTheme="minorHAnsi" w:hAnsiTheme="minorHAnsi" w:cstheme="minorHAnsi"/>
          <w:sz w:val="16"/>
          <w:szCs w:val="16"/>
        </w:rPr>
        <w:t>Apresentar Certidão de Registro e Quitação de Pessoa Física emitida pelo Conselho Regional de Engenharia e Agronomia (CREA), referente ao Responsável Técnico da empresa licitante, quando a proposta abranger itens que envolvam estr</w:t>
      </w:r>
      <w:r w:rsidR="0051073B" w:rsidRPr="00787754">
        <w:rPr>
          <w:rFonts w:asciiTheme="minorHAnsi" w:hAnsiTheme="minorHAnsi" w:cstheme="minorHAnsi"/>
          <w:sz w:val="16"/>
          <w:szCs w:val="16"/>
        </w:rPr>
        <w:t xml:space="preserve">uturas e instalações elétricas (itens 2, </w:t>
      </w:r>
      <w:r w:rsidRPr="00787754">
        <w:rPr>
          <w:rFonts w:asciiTheme="minorHAnsi" w:hAnsiTheme="minorHAnsi" w:cstheme="minorHAnsi"/>
          <w:sz w:val="16"/>
          <w:szCs w:val="16"/>
        </w:rPr>
        <w:t>3, 4, 5, 6, 7, 8, 9 e 10</w:t>
      </w:r>
      <w:r w:rsidR="0051073B" w:rsidRPr="00787754">
        <w:rPr>
          <w:rFonts w:asciiTheme="minorHAnsi" w:hAnsiTheme="minorHAnsi" w:cstheme="minorHAnsi"/>
          <w:sz w:val="16"/>
          <w:szCs w:val="16"/>
        </w:rPr>
        <w:t>)</w:t>
      </w:r>
      <w:r w:rsidRPr="00787754">
        <w:rPr>
          <w:rFonts w:asciiTheme="minorHAnsi" w:hAnsiTheme="minorHAnsi" w:cstheme="minorHAnsi"/>
          <w:sz w:val="16"/>
          <w:szCs w:val="16"/>
        </w:rPr>
        <w:t>, conforme a natureza do serviço.</w:t>
      </w:r>
    </w:p>
    <w:p w14:paraId="5D8C6649" w14:textId="46C8350D" w:rsidR="00E24504" w:rsidRPr="00787754" w:rsidRDefault="00E24504" w:rsidP="002E183E">
      <w:pPr>
        <w:pStyle w:val="PargrafodaLista"/>
        <w:widowControl/>
        <w:numPr>
          <w:ilvl w:val="0"/>
          <w:numId w:val="7"/>
        </w:numPr>
        <w:autoSpaceDE/>
        <w:autoSpaceDN/>
        <w:spacing w:before="100" w:beforeAutospacing="1"/>
        <w:contextualSpacing/>
        <w:rPr>
          <w:rFonts w:asciiTheme="minorHAnsi" w:hAnsiTheme="minorHAnsi" w:cstheme="minorHAnsi"/>
          <w:sz w:val="16"/>
          <w:szCs w:val="16"/>
        </w:rPr>
      </w:pPr>
      <w:r w:rsidRPr="00787754">
        <w:rPr>
          <w:rFonts w:asciiTheme="minorHAnsi" w:hAnsiTheme="minorHAnsi" w:cstheme="minorHAnsi"/>
          <w:sz w:val="16"/>
          <w:szCs w:val="16"/>
        </w:rPr>
        <w:t>Apresentar Registro ou Inscrição da Pessoa Jurídica no CREA da região onde a empresa está sediada, nos termos da Lei Federal nº 5.194/66, e das Resoluções nº 218/73 e nº 336/89 do CONFEA, conforme orientação técnica, ap</w:t>
      </w:r>
      <w:r w:rsidR="0051073B" w:rsidRPr="00787754">
        <w:rPr>
          <w:rFonts w:asciiTheme="minorHAnsi" w:hAnsiTheme="minorHAnsi" w:cstheme="minorHAnsi"/>
          <w:sz w:val="16"/>
          <w:szCs w:val="16"/>
        </w:rPr>
        <w:t>licável exclusivamente ao PA estéreo. (itens</w:t>
      </w:r>
      <w:r w:rsidRPr="00787754">
        <w:rPr>
          <w:rFonts w:asciiTheme="minorHAnsi" w:hAnsiTheme="minorHAnsi" w:cstheme="minorHAnsi"/>
          <w:sz w:val="16"/>
          <w:szCs w:val="16"/>
        </w:rPr>
        <w:t xml:space="preserve"> 6 e 10</w:t>
      </w:r>
      <w:r w:rsidR="0051073B" w:rsidRPr="00787754">
        <w:rPr>
          <w:rFonts w:asciiTheme="minorHAnsi" w:hAnsiTheme="minorHAnsi" w:cstheme="minorHAnsi"/>
          <w:sz w:val="16"/>
          <w:szCs w:val="16"/>
        </w:rPr>
        <w:t>).</w:t>
      </w:r>
    </w:p>
    <w:p w14:paraId="6E3CF787" w14:textId="1E95DD65" w:rsidR="00E24504" w:rsidRPr="00787754" w:rsidRDefault="00E24504" w:rsidP="002E183E">
      <w:pPr>
        <w:pStyle w:val="PargrafodaLista"/>
        <w:widowControl/>
        <w:numPr>
          <w:ilvl w:val="0"/>
          <w:numId w:val="7"/>
        </w:numPr>
        <w:autoSpaceDE/>
        <w:autoSpaceDN/>
        <w:spacing w:before="100" w:beforeAutospacing="1"/>
        <w:contextualSpacing/>
        <w:rPr>
          <w:rFonts w:asciiTheme="minorHAnsi" w:hAnsiTheme="minorHAnsi" w:cstheme="minorHAnsi"/>
          <w:sz w:val="16"/>
          <w:szCs w:val="16"/>
        </w:rPr>
      </w:pPr>
      <w:r w:rsidRPr="00787754">
        <w:rPr>
          <w:rFonts w:asciiTheme="minorHAnsi" w:hAnsiTheme="minorHAnsi" w:cstheme="minorHAnsi"/>
          <w:sz w:val="16"/>
          <w:szCs w:val="16"/>
        </w:rPr>
        <w:t xml:space="preserve">Para o licitante que apresentar proposta para o </w:t>
      </w:r>
      <w:r w:rsidR="00B44F90" w:rsidRPr="00787754">
        <w:rPr>
          <w:rFonts w:asciiTheme="minorHAnsi" w:hAnsiTheme="minorHAnsi" w:cstheme="minorHAnsi"/>
          <w:sz w:val="16"/>
          <w:szCs w:val="16"/>
        </w:rPr>
        <w:t>extintor de incêndio (item 1)</w:t>
      </w:r>
      <w:r w:rsidRPr="00787754">
        <w:rPr>
          <w:rFonts w:asciiTheme="minorHAnsi" w:hAnsiTheme="minorHAnsi" w:cstheme="minorHAnsi"/>
          <w:sz w:val="16"/>
          <w:szCs w:val="16"/>
        </w:rPr>
        <w:t>, deverá apresentar os seguintes comprovantes:</w:t>
      </w:r>
    </w:p>
    <w:p w14:paraId="0446EBBF" w14:textId="01F7627E" w:rsidR="008210D6" w:rsidRPr="00787754" w:rsidRDefault="00E24504" w:rsidP="002E183E">
      <w:pPr>
        <w:pStyle w:val="PargrafodaLista"/>
        <w:widowControl/>
        <w:numPr>
          <w:ilvl w:val="0"/>
          <w:numId w:val="6"/>
        </w:numPr>
        <w:autoSpaceDE/>
        <w:autoSpaceDN/>
        <w:spacing w:before="100" w:beforeAutospacing="1"/>
        <w:contextualSpacing/>
        <w:rPr>
          <w:rFonts w:asciiTheme="minorHAnsi" w:hAnsiTheme="minorHAnsi" w:cstheme="minorHAnsi"/>
          <w:sz w:val="16"/>
          <w:szCs w:val="16"/>
        </w:rPr>
      </w:pPr>
      <w:r w:rsidRPr="00787754">
        <w:rPr>
          <w:rFonts w:ascii="Segoe UI Symbol" w:hAnsi="Segoe UI Symbol" w:cs="Segoe UI Symbol"/>
          <w:sz w:val="16"/>
          <w:szCs w:val="16"/>
        </w:rPr>
        <w:t>✔</w:t>
      </w:r>
      <w:r w:rsidRPr="00787754">
        <w:rPr>
          <w:rFonts w:asciiTheme="minorHAnsi" w:hAnsiTheme="minorHAnsi" w:cstheme="minorHAnsi"/>
          <w:sz w:val="16"/>
          <w:szCs w:val="16"/>
        </w:rPr>
        <w:t xml:space="preserve"> Certificado de Licenciamento do Corpo de Bombeiros (CLCB) válido, comprovando a habilitação da empresa para serviços de instalação de extintores de incêndio no Estado da sede da licitante;</w:t>
      </w:r>
    </w:p>
    <w:p w14:paraId="247F9689" w14:textId="77777777" w:rsidR="009276A7" w:rsidRPr="00E24504" w:rsidRDefault="009276A7" w:rsidP="009276A7">
      <w:pPr>
        <w:pStyle w:val="PargrafodaLista"/>
        <w:widowControl/>
        <w:autoSpaceDE/>
        <w:autoSpaceDN/>
        <w:spacing w:before="100" w:beforeAutospacing="1"/>
        <w:ind w:left="1068"/>
        <w:contextualSpacing/>
        <w:rPr>
          <w:rFonts w:asciiTheme="minorHAnsi" w:hAnsiTheme="minorHAnsi" w:cstheme="minorHAnsi"/>
          <w:sz w:val="16"/>
          <w:szCs w:val="16"/>
        </w:rPr>
      </w:pP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1E0" w:firstRow="1" w:lastRow="1" w:firstColumn="1" w:lastColumn="1" w:noHBand="0" w:noVBand="0"/>
      </w:tblPr>
      <w:tblGrid>
        <w:gridCol w:w="8505"/>
      </w:tblGrid>
      <w:tr w:rsidR="00E572DF" w:rsidRPr="00513212" w14:paraId="2119B034" w14:textId="77777777" w:rsidTr="00C65766">
        <w:tc>
          <w:tcPr>
            <w:tcW w:w="8505" w:type="dxa"/>
            <w:shd w:val="clear" w:color="auto" w:fill="CCCCCC"/>
          </w:tcPr>
          <w:p w14:paraId="3324AD50" w14:textId="77777777" w:rsidR="00E572DF" w:rsidRPr="00513212" w:rsidRDefault="00E572DF" w:rsidP="00C65766">
            <w:pPr>
              <w:keepNext/>
              <w:tabs>
                <w:tab w:val="left" w:pos="0"/>
              </w:tabs>
              <w:adjustRightInd w:val="0"/>
              <w:jc w:val="both"/>
              <w:rPr>
                <w:rFonts w:asciiTheme="minorHAnsi" w:hAnsiTheme="minorHAnsi" w:cstheme="minorHAnsi"/>
                <w:b/>
                <w:bCs/>
                <w:sz w:val="16"/>
                <w:szCs w:val="16"/>
                <w:highlight w:val="yellow"/>
              </w:rPr>
            </w:pPr>
            <w:r w:rsidRPr="00513212">
              <w:rPr>
                <w:rFonts w:asciiTheme="minorHAnsi" w:hAnsiTheme="minorHAnsi" w:cstheme="minorHAnsi"/>
                <w:b/>
                <w:bCs/>
                <w:sz w:val="16"/>
                <w:szCs w:val="16"/>
              </w:rPr>
              <w:t>V – MODELO DE EXECUÇÃO DO OBJETO: DAS ENTREGAS E DO PRAZO</w:t>
            </w:r>
          </w:p>
        </w:tc>
      </w:tr>
    </w:tbl>
    <w:p w14:paraId="1458CE8D" w14:textId="77777777" w:rsidR="00E24504" w:rsidRDefault="00E24504" w:rsidP="00E24504">
      <w:pPr>
        <w:jc w:val="both"/>
        <w:rPr>
          <w:rFonts w:asciiTheme="minorHAnsi" w:hAnsiTheme="minorHAnsi" w:cstheme="minorHAnsi"/>
          <w:sz w:val="16"/>
          <w:szCs w:val="16"/>
        </w:rPr>
      </w:pPr>
      <w:r>
        <w:rPr>
          <w:rFonts w:asciiTheme="minorHAnsi" w:hAnsiTheme="minorHAnsi" w:cstheme="minorHAnsi"/>
          <w:b/>
          <w:bCs/>
          <w:sz w:val="16"/>
          <w:szCs w:val="16"/>
        </w:rPr>
        <w:t>5.1</w:t>
      </w:r>
      <w:r>
        <w:rPr>
          <w:rFonts w:asciiTheme="minorHAnsi" w:hAnsiTheme="minorHAnsi" w:cstheme="minorHAnsi"/>
          <w:bCs/>
          <w:sz w:val="16"/>
          <w:szCs w:val="16"/>
        </w:rPr>
        <w:t xml:space="preserve"> </w:t>
      </w:r>
      <w:r>
        <w:rPr>
          <w:rFonts w:asciiTheme="minorHAnsi" w:hAnsiTheme="minorHAnsi" w:cstheme="minorHAnsi"/>
          <w:sz w:val="16"/>
          <w:szCs w:val="16"/>
        </w:rPr>
        <w:t>O serviço objeto da licitação será prestado pelo licitante conforme necessidade do Município, obedecendo às datas de cada evento promovido pelo município de acordo com as especificações propostas registradas na Ata de Registro de Preços.</w:t>
      </w:r>
    </w:p>
    <w:p w14:paraId="2DF8BB8F" w14:textId="77777777" w:rsidR="00E24504" w:rsidRDefault="00E24504" w:rsidP="00E24504">
      <w:pPr>
        <w:jc w:val="both"/>
        <w:rPr>
          <w:rFonts w:asciiTheme="minorHAnsi" w:hAnsiTheme="minorHAnsi" w:cstheme="minorHAnsi"/>
          <w:sz w:val="16"/>
          <w:szCs w:val="16"/>
        </w:rPr>
      </w:pPr>
      <w:r>
        <w:rPr>
          <w:rFonts w:asciiTheme="minorHAnsi" w:hAnsiTheme="minorHAnsi" w:cstheme="minorHAnsi"/>
          <w:sz w:val="16"/>
          <w:szCs w:val="16"/>
        </w:rPr>
        <w:t xml:space="preserve"> </w:t>
      </w:r>
    </w:p>
    <w:p w14:paraId="3A40299A" w14:textId="77777777" w:rsidR="00E24504" w:rsidRDefault="00E24504" w:rsidP="00E24504">
      <w:pPr>
        <w:jc w:val="both"/>
        <w:rPr>
          <w:rFonts w:asciiTheme="minorHAnsi" w:hAnsiTheme="minorHAnsi" w:cstheme="minorHAnsi"/>
          <w:sz w:val="16"/>
          <w:szCs w:val="16"/>
        </w:rPr>
      </w:pPr>
      <w:r>
        <w:rPr>
          <w:rFonts w:asciiTheme="minorHAnsi" w:hAnsiTheme="minorHAnsi" w:cstheme="minorHAnsi"/>
          <w:b/>
          <w:sz w:val="16"/>
          <w:szCs w:val="16"/>
        </w:rPr>
        <w:t>5.2</w:t>
      </w:r>
      <w:r>
        <w:rPr>
          <w:rFonts w:asciiTheme="minorHAnsi" w:hAnsiTheme="minorHAnsi" w:cstheme="minorHAnsi"/>
          <w:sz w:val="16"/>
          <w:szCs w:val="16"/>
        </w:rPr>
        <w:t xml:space="preserve"> A Licitante vencedora emitirá a Nota Fiscal, referente aos serviços executados, a qual deverá ser entregue na secretaria Municipal solicitante através do email: </w:t>
      </w:r>
      <w:r w:rsidRPr="004F26EC">
        <w:rPr>
          <w:rFonts w:asciiTheme="minorHAnsi" w:hAnsiTheme="minorHAnsi" w:cstheme="minorHAnsi"/>
          <w:sz w:val="16"/>
          <w:szCs w:val="16"/>
        </w:rPr>
        <w:t>cultura@nepomuceno.mg.gov.br</w:t>
      </w:r>
      <w:r>
        <w:rPr>
          <w:rFonts w:asciiTheme="minorHAnsi" w:hAnsiTheme="minorHAnsi" w:cstheme="minorHAnsi"/>
          <w:sz w:val="16"/>
          <w:szCs w:val="16"/>
        </w:rPr>
        <w:t>, quem compete conferir e comprovar o serviço efetivado e encaminhará a mesma para pagamento.</w:t>
      </w:r>
    </w:p>
    <w:p w14:paraId="4A88CBD1" w14:textId="77777777" w:rsidR="00E24504" w:rsidRDefault="00E24504" w:rsidP="00E24504">
      <w:pPr>
        <w:jc w:val="both"/>
        <w:rPr>
          <w:rFonts w:asciiTheme="minorHAnsi" w:hAnsiTheme="minorHAnsi" w:cstheme="minorHAnsi"/>
          <w:sz w:val="16"/>
          <w:szCs w:val="16"/>
        </w:rPr>
      </w:pPr>
      <w:r>
        <w:rPr>
          <w:rFonts w:asciiTheme="minorHAnsi" w:hAnsiTheme="minorHAnsi" w:cstheme="minorHAnsi"/>
          <w:sz w:val="16"/>
          <w:szCs w:val="16"/>
        </w:rPr>
        <w:t xml:space="preserve"> </w:t>
      </w:r>
    </w:p>
    <w:p w14:paraId="7CFFE6B7" w14:textId="77777777" w:rsidR="00E24504" w:rsidRDefault="00E24504" w:rsidP="00E24504">
      <w:pPr>
        <w:jc w:val="both"/>
        <w:rPr>
          <w:rFonts w:asciiTheme="minorHAnsi" w:hAnsiTheme="minorHAnsi" w:cstheme="minorHAnsi"/>
          <w:sz w:val="16"/>
          <w:szCs w:val="16"/>
        </w:rPr>
      </w:pPr>
      <w:r>
        <w:rPr>
          <w:rFonts w:asciiTheme="minorHAnsi" w:hAnsiTheme="minorHAnsi" w:cstheme="minorHAnsi"/>
          <w:b/>
          <w:sz w:val="16"/>
          <w:szCs w:val="16"/>
        </w:rPr>
        <w:t>5.3</w:t>
      </w:r>
      <w:r>
        <w:rPr>
          <w:rFonts w:asciiTheme="minorHAnsi" w:hAnsiTheme="minorHAnsi" w:cstheme="minorHAnsi"/>
          <w:sz w:val="16"/>
          <w:szCs w:val="16"/>
        </w:rPr>
        <w:t xml:space="preserve"> O recebimento e a confirmação dos serviços serão feitos pelas secretarias solicitantes, a qual atestará através do fiscal de contrato, devidamente identificado, no documento fiscal correspondente, a prestação de serviços nas condições exigidas, constituindo tal atestação requisito para liberação dos pagamentos à prestadora de serviços;</w:t>
      </w:r>
    </w:p>
    <w:p w14:paraId="0042F9DD" w14:textId="77777777" w:rsidR="00E24504" w:rsidRDefault="00E24504" w:rsidP="00E24504">
      <w:pPr>
        <w:jc w:val="both"/>
        <w:rPr>
          <w:rFonts w:asciiTheme="minorHAnsi" w:hAnsiTheme="minorHAnsi" w:cstheme="minorHAnsi"/>
          <w:sz w:val="16"/>
          <w:szCs w:val="16"/>
        </w:rPr>
      </w:pPr>
      <w:r>
        <w:rPr>
          <w:rFonts w:asciiTheme="minorHAnsi" w:hAnsiTheme="minorHAnsi" w:cstheme="minorHAnsi"/>
          <w:sz w:val="16"/>
          <w:szCs w:val="16"/>
        </w:rPr>
        <w:t xml:space="preserve"> </w:t>
      </w:r>
    </w:p>
    <w:p w14:paraId="24783EAC" w14:textId="77777777" w:rsidR="00E24504" w:rsidRDefault="00E24504" w:rsidP="00E24504">
      <w:pPr>
        <w:jc w:val="both"/>
        <w:rPr>
          <w:rFonts w:asciiTheme="minorHAnsi" w:hAnsiTheme="minorHAnsi" w:cstheme="minorHAnsi"/>
          <w:sz w:val="16"/>
          <w:szCs w:val="16"/>
        </w:rPr>
      </w:pPr>
      <w:r>
        <w:rPr>
          <w:rFonts w:asciiTheme="minorHAnsi" w:hAnsiTheme="minorHAnsi" w:cstheme="minorHAnsi"/>
          <w:b/>
          <w:sz w:val="16"/>
          <w:szCs w:val="16"/>
        </w:rPr>
        <w:t>5.4</w:t>
      </w:r>
      <w:r>
        <w:rPr>
          <w:rFonts w:asciiTheme="minorHAnsi" w:hAnsiTheme="minorHAnsi" w:cstheme="minorHAnsi"/>
          <w:sz w:val="16"/>
          <w:szCs w:val="16"/>
        </w:rPr>
        <w:t xml:space="preserve"> A Licitante vencedora é obrigada a substituir às suas expensas, as estruturas em parte ou na totalidade, se estiver em desacordo com o pedido, que se verifiquem irregularidades, com defeitos, devendo a Licitante vencedora, fazer as substituições solicitadas dentro de até</w:t>
      </w:r>
      <w:r w:rsidRPr="00CD53CD">
        <w:rPr>
          <w:rFonts w:asciiTheme="minorHAnsi" w:hAnsiTheme="minorHAnsi" w:cstheme="minorHAnsi"/>
          <w:bCs/>
          <w:sz w:val="16"/>
          <w:szCs w:val="16"/>
        </w:rPr>
        <w:t xml:space="preserve"> 4 (quatro) horas</w:t>
      </w:r>
      <w:r w:rsidRPr="00CD53CD">
        <w:rPr>
          <w:rFonts w:asciiTheme="minorHAnsi" w:hAnsiTheme="minorHAnsi" w:cstheme="minorHAnsi"/>
          <w:sz w:val="16"/>
          <w:szCs w:val="16"/>
        </w:rPr>
        <w:t>, ou conforme solicitação das secretarias competentes</w:t>
      </w:r>
      <w:r>
        <w:rPr>
          <w:rFonts w:asciiTheme="minorHAnsi" w:hAnsiTheme="minorHAnsi" w:cstheme="minorHAnsi"/>
          <w:sz w:val="16"/>
          <w:szCs w:val="16"/>
        </w:rPr>
        <w:t>, antes da apresentação do evento, sob pena de aplicação das penalidades legais cabíveis.</w:t>
      </w:r>
    </w:p>
    <w:p w14:paraId="3409067B" w14:textId="77777777" w:rsidR="00E24504" w:rsidRDefault="00E24504" w:rsidP="00E24504">
      <w:pPr>
        <w:jc w:val="both"/>
        <w:rPr>
          <w:rFonts w:asciiTheme="minorHAnsi" w:hAnsiTheme="minorHAnsi" w:cstheme="minorHAnsi"/>
          <w:sz w:val="16"/>
          <w:szCs w:val="16"/>
        </w:rPr>
      </w:pPr>
      <w:r>
        <w:rPr>
          <w:rFonts w:asciiTheme="minorHAnsi" w:hAnsiTheme="minorHAnsi" w:cstheme="minorHAnsi"/>
          <w:sz w:val="16"/>
          <w:szCs w:val="16"/>
        </w:rPr>
        <w:lastRenderedPageBreak/>
        <w:t xml:space="preserve"> </w:t>
      </w:r>
    </w:p>
    <w:p w14:paraId="594A752C" w14:textId="77777777" w:rsidR="00E24504" w:rsidRDefault="00E24504" w:rsidP="00E24504">
      <w:pPr>
        <w:jc w:val="both"/>
        <w:rPr>
          <w:rFonts w:asciiTheme="minorHAnsi" w:hAnsiTheme="minorHAnsi" w:cstheme="minorHAnsi"/>
          <w:sz w:val="16"/>
          <w:szCs w:val="16"/>
        </w:rPr>
      </w:pPr>
      <w:r>
        <w:rPr>
          <w:rFonts w:asciiTheme="minorHAnsi" w:hAnsiTheme="minorHAnsi" w:cstheme="minorHAnsi"/>
          <w:b/>
          <w:sz w:val="16"/>
          <w:szCs w:val="16"/>
        </w:rPr>
        <w:t>5.5</w:t>
      </w:r>
      <w:r>
        <w:rPr>
          <w:rFonts w:asciiTheme="minorHAnsi" w:hAnsiTheme="minorHAnsi" w:cstheme="minorHAnsi"/>
          <w:sz w:val="16"/>
          <w:szCs w:val="16"/>
        </w:rPr>
        <w:t xml:space="preserve"> Caso o serviço não esteja de acordo com as especificações exigidas, o Setor Responsável não o aceitará e lavrará termo circunstanciado do fato, que deverá ser encaminhado à autoridade superior, sob pena de responsabilidade.</w:t>
      </w:r>
    </w:p>
    <w:p w14:paraId="187E06AF" w14:textId="77777777" w:rsidR="00E24504" w:rsidRDefault="00E24504" w:rsidP="00E24504">
      <w:pPr>
        <w:jc w:val="both"/>
        <w:rPr>
          <w:rFonts w:asciiTheme="minorHAnsi" w:hAnsiTheme="minorHAnsi" w:cstheme="minorHAnsi"/>
          <w:sz w:val="16"/>
          <w:szCs w:val="16"/>
        </w:rPr>
      </w:pPr>
      <w:r>
        <w:rPr>
          <w:rFonts w:asciiTheme="minorHAnsi" w:hAnsiTheme="minorHAnsi" w:cstheme="minorHAnsi"/>
          <w:sz w:val="16"/>
          <w:szCs w:val="16"/>
        </w:rPr>
        <w:tab/>
      </w:r>
    </w:p>
    <w:p w14:paraId="35D3180E" w14:textId="77777777" w:rsidR="00E24504" w:rsidRDefault="00E24504" w:rsidP="00E24504">
      <w:pPr>
        <w:jc w:val="both"/>
        <w:rPr>
          <w:rFonts w:asciiTheme="minorHAnsi" w:hAnsiTheme="minorHAnsi" w:cstheme="minorHAnsi"/>
          <w:sz w:val="16"/>
          <w:szCs w:val="16"/>
        </w:rPr>
      </w:pPr>
      <w:r>
        <w:rPr>
          <w:rFonts w:asciiTheme="minorHAnsi" w:hAnsiTheme="minorHAnsi" w:cstheme="minorHAnsi"/>
          <w:b/>
          <w:sz w:val="16"/>
          <w:szCs w:val="16"/>
        </w:rPr>
        <w:t>5.6</w:t>
      </w:r>
      <w:r>
        <w:rPr>
          <w:rFonts w:asciiTheme="minorHAnsi" w:hAnsiTheme="minorHAnsi" w:cstheme="minorHAnsi"/>
          <w:sz w:val="16"/>
          <w:szCs w:val="16"/>
        </w:rPr>
        <w:t xml:space="preserve"> O prazo de mobilização por parte da Licitante vencedora, para iniciar os serviços, quando solicitado é de no máximo de 24 (vinte e quatro) horas, a partir do recebimento da Ordem de Serviço/ Nota de Empenho.</w:t>
      </w:r>
    </w:p>
    <w:p w14:paraId="7E4E9890" w14:textId="77777777" w:rsidR="00E24504" w:rsidRDefault="00E24504" w:rsidP="00E24504">
      <w:pPr>
        <w:jc w:val="both"/>
        <w:rPr>
          <w:rFonts w:asciiTheme="minorHAnsi" w:hAnsiTheme="minorHAnsi" w:cstheme="minorHAnsi"/>
          <w:sz w:val="16"/>
          <w:szCs w:val="16"/>
        </w:rPr>
      </w:pPr>
      <w:r>
        <w:rPr>
          <w:rFonts w:asciiTheme="minorHAnsi" w:hAnsiTheme="minorHAnsi" w:cstheme="minorHAnsi"/>
          <w:sz w:val="16"/>
          <w:szCs w:val="16"/>
        </w:rPr>
        <w:t xml:space="preserve"> </w:t>
      </w:r>
    </w:p>
    <w:p w14:paraId="283FD775" w14:textId="77777777" w:rsidR="00E24504" w:rsidRDefault="00E24504" w:rsidP="00E24504">
      <w:pPr>
        <w:jc w:val="both"/>
        <w:rPr>
          <w:rFonts w:asciiTheme="minorHAnsi" w:hAnsiTheme="minorHAnsi" w:cstheme="minorHAnsi"/>
          <w:sz w:val="16"/>
          <w:szCs w:val="16"/>
        </w:rPr>
      </w:pPr>
      <w:r>
        <w:rPr>
          <w:rFonts w:asciiTheme="minorHAnsi" w:hAnsiTheme="minorHAnsi" w:cstheme="minorHAnsi"/>
          <w:b/>
          <w:sz w:val="16"/>
          <w:szCs w:val="16"/>
        </w:rPr>
        <w:t>5.7</w:t>
      </w:r>
      <w:r>
        <w:rPr>
          <w:rFonts w:asciiTheme="minorHAnsi" w:hAnsiTheme="minorHAnsi" w:cstheme="minorHAnsi"/>
          <w:sz w:val="16"/>
          <w:szCs w:val="16"/>
        </w:rPr>
        <w:t xml:space="preserve"> As estruturas deverão estar disponíveis devidamente instaladas nos locais e horários indicados e descritos nas Autorizações de Fornecimento, devidamente limpas, com os equipamentos todos em funcionamento e revisados, sob a responsabilidade da prestadora de serviço.</w:t>
      </w:r>
    </w:p>
    <w:p w14:paraId="343962D2" w14:textId="77777777" w:rsidR="00E24504" w:rsidRDefault="00E24504" w:rsidP="00E24504">
      <w:pPr>
        <w:jc w:val="both"/>
        <w:rPr>
          <w:rFonts w:asciiTheme="minorHAnsi" w:hAnsiTheme="minorHAnsi" w:cstheme="minorHAnsi"/>
          <w:sz w:val="16"/>
          <w:szCs w:val="16"/>
        </w:rPr>
      </w:pPr>
      <w:r>
        <w:rPr>
          <w:rFonts w:asciiTheme="minorHAnsi" w:hAnsiTheme="minorHAnsi" w:cstheme="minorHAnsi"/>
          <w:sz w:val="16"/>
          <w:szCs w:val="16"/>
        </w:rPr>
        <w:t xml:space="preserve"> </w:t>
      </w:r>
    </w:p>
    <w:p w14:paraId="1890D86D" w14:textId="77777777" w:rsidR="00E24504" w:rsidRPr="000A11D2" w:rsidRDefault="00E24504" w:rsidP="00E24504">
      <w:pPr>
        <w:jc w:val="both"/>
        <w:rPr>
          <w:rFonts w:asciiTheme="minorHAnsi" w:hAnsiTheme="minorHAnsi" w:cstheme="minorHAnsi"/>
          <w:sz w:val="16"/>
          <w:szCs w:val="16"/>
        </w:rPr>
      </w:pPr>
      <w:r>
        <w:rPr>
          <w:rFonts w:asciiTheme="minorHAnsi" w:hAnsiTheme="minorHAnsi" w:cstheme="minorHAnsi"/>
          <w:b/>
          <w:sz w:val="16"/>
          <w:szCs w:val="16"/>
        </w:rPr>
        <w:t>5</w:t>
      </w:r>
      <w:r w:rsidRPr="000A11D2">
        <w:rPr>
          <w:rFonts w:asciiTheme="minorHAnsi" w:hAnsiTheme="minorHAnsi" w:cstheme="minorHAnsi"/>
          <w:b/>
          <w:sz w:val="16"/>
          <w:szCs w:val="16"/>
        </w:rPr>
        <w:t>.8</w:t>
      </w:r>
      <w:r w:rsidRPr="000A11D2">
        <w:rPr>
          <w:rFonts w:asciiTheme="minorHAnsi" w:hAnsiTheme="minorHAnsi" w:cstheme="minorHAnsi"/>
          <w:sz w:val="16"/>
          <w:szCs w:val="16"/>
        </w:rPr>
        <w:t xml:space="preserve"> Em caso de </w:t>
      </w:r>
      <w:r w:rsidRPr="000A11D2">
        <w:rPr>
          <w:rFonts w:asciiTheme="minorHAnsi" w:hAnsiTheme="minorHAnsi" w:cstheme="minorHAnsi"/>
          <w:bCs/>
          <w:sz w:val="16"/>
          <w:szCs w:val="16"/>
        </w:rPr>
        <w:t>não atendimento aos critérios exigidos</w:t>
      </w:r>
      <w:r w:rsidRPr="000A11D2">
        <w:rPr>
          <w:rFonts w:asciiTheme="minorHAnsi" w:hAnsiTheme="minorHAnsi" w:cstheme="minorHAnsi"/>
          <w:sz w:val="16"/>
          <w:szCs w:val="16"/>
        </w:rPr>
        <w:t xml:space="preserve">, as estruturas deverão ser </w:t>
      </w:r>
      <w:r w:rsidRPr="000A11D2">
        <w:rPr>
          <w:rFonts w:asciiTheme="minorHAnsi" w:hAnsiTheme="minorHAnsi" w:cstheme="minorHAnsi"/>
          <w:bCs/>
          <w:sz w:val="16"/>
          <w:szCs w:val="16"/>
        </w:rPr>
        <w:t>substituídas pela licitante vencedora no prazo máximo de 4 (quatro) horas</w:t>
      </w:r>
      <w:r w:rsidRPr="000A11D2">
        <w:rPr>
          <w:rFonts w:asciiTheme="minorHAnsi" w:hAnsiTheme="minorHAnsi" w:cstheme="minorHAnsi"/>
          <w:sz w:val="16"/>
          <w:szCs w:val="16"/>
        </w:rPr>
        <w:t xml:space="preserve">, ou conforme solicitação das secretarias competentes, por outras de </w:t>
      </w:r>
      <w:r w:rsidRPr="000A11D2">
        <w:rPr>
          <w:rFonts w:asciiTheme="minorHAnsi" w:hAnsiTheme="minorHAnsi" w:cstheme="minorHAnsi"/>
          <w:bCs/>
          <w:sz w:val="16"/>
          <w:szCs w:val="16"/>
        </w:rPr>
        <w:t>mesmas especificações ou de qualidade superior à contratada</w:t>
      </w:r>
      <w:r w:rsidRPr="000A11D2">
        <w:rPr>
          <w:rFonts w:asciiTheme="minorHAnsi" w:hAnsiTheme="minorHAnsi" w:cstheme="minorHAnsi"/>
          <w:sz w:val="16"/>
          <w:szCs w:val="16"/>
        </w:rPr>
        <w:t xml:space="preserve">, </w:t>
      </w:r>
      <w:r w:rsidRPr="000A11D2">
        <w:rPr>
          <w:rFonts w:asciiTheme="minorHAnsi" w:hAnsiTheme="minorHAnsi" w:cstheme="minorHAnsi"/>
          <w:bCs/>
          <w:sz w:val="16"/>
          <w:szCs w:val="16"/>
        </w:rPr>
        <w:t>sem ônus adicional para o Município</w:t>
      </w:r>
      <w:r w:rsidRPr="000A11D2">
        <w:rPr>
          <w:rFonts w:asciiTheme="minorHAnsi" w:hAnsiTheme="minorHAnsi" w:cstheme="minorHAnsi"/>
          <w:sz w:val="16"/>
          <w:szCs w:val="16"/>
        </w:rPr>
        <w:t>.</w:t>
      </w:r>
    </w:p>
    <w:p w14:paraId="07CB81AD" w14:textId="77777777" w:rsidR="00E24504" w:rsidRPr="000A11D2" w:rsidRDefault="00E24504" w:rsidP="00E24504">
      <w:pPr>
        <w:jc w:val="both"/>
        <w:rPr>
          <w:rFonts w:asciiTheme="minorHAnsi" w:hAnsiTheme="minorHAnsi" w:cstheme="minorHAnsi"/>
          <w:sz w:val="16"/>
          <w:szCs w:val="16"/>
        </w:rPr>
      </w:pPr>
      <w:r w:rsidRPr="000A11D2">
        <w:rPr>
          <w:rFonts w:asciiTheme="minorHAnsi" w:hAnsiTheme="minorHAnsi" w:cstheme="minorHAnsi"/>
          <w:sz w:val="16"/>
          <w:szCs w:val="16"/>
        </w:rPr>
        <w:t xml:space="preserve"> </w:t>
      </w:r>
    </w:p>
    <w:p w14:paraId="253A868B" w14:textId="15915BE8" w:rsidR="00E24504" w:rsidRPr="000A11D2" w:rsidRDefault="00E24504" w:rsidP="00E24504">
      <w:pPr>
        <w:jc w:val="both"/>
        <w:rPr>
          <w:rFonts w:asciiTheme="minorHAnsi" w:hAnsiTheme="minorHAnsi" w:cstheme="minorHAnsi"/>
          <w:sz w:val="16"/>
          <w:szCs w:val="16"/>
        </w:rPr>
      </w:pPr>
      <w:r w:rsidRPr="000A11D2">
        <w:rPr>
          <w:rFonts w:asciiTheme="minorHAnsi" w:hAnsiTheme="minorHAnsi" w:cstheme="minorHAnsi"/>
          <w:b/>
          <w:sz w:val="16"/>
          <w:szCs w:val="16"/>
        </w:rPr>
        <w:t>5.9</w:t>
      </w:r>
      <w:r w:rsidR="000A11D2" w:rsidRPr="000A11D2">
        <w:rPr>
          <w:rFonts w:asciiTheme="minorHAnsi" w:hAnsiTheme="minorHAnsi" w:cstheme="minorHAnsi"/>
          <w:sz w:val="16"/>
          <w:szCs w:val="16"/>
        </w:rPr>
        <w:t xml:space="preserve"> A licitante vencedora se obriga a cumprir todas as condições e os prazos fixados pelo Município, como a observar, atender, respeitar cumprir e fazer cumprir a legislação aplicável e favorecer e garantir a qualidade do serviço.</w:t>
      </w:r>
    </w:p>
    <w:p w14:paraId="51483AEB" w14:textId="77777777" w:rsidR="00E24504" w:rsidRPr="000A11D2" w:rsidRDefault="00E24504" w:rsidP="00E24504">
      <w:pPr>
        <w:jc w:val="both"/>
        <w:rPr>
          <w:rFonts w:asciiTheme="minorHAnsi" w:hAnsiTheme="minorHAnsi" w:cstheme="minorHAnsi"/>
          <w:sz w:val="16"/>
          <w:szCs w:val="16"/>
        </w:rPr>
      </w:pPr>
      <w:r w:rsidRPr="000A11D2">
        <w:rPr>
          <w:rFonts w:asciiTheme="minorHAnsi" w:hAnsiTheme="minorHAnsi" w:cstheme="minorHAnsi"/>
          <w:sz w:val="16"/>
          <w:szCs w:val="16"/>
        </w:rPr>
        <w:t xml:space="preserve"> </w:t>
      </w:r>
    </w:p>
    <w:p w14:paraId="5B091A98" w14:textId="77777777" w:rsidR="00E24504" w:rsidRPr="000A11D2" w:rsidRDefault="00E24504" w:rsidP="00E24504">
      <w:pPr>
        <w:jc w:val="both"/>
        <w:rPr>
          <w:rFonts w:asciiTheme="minorHAnsi" w:hAnsiTheme="minorHAnsi" w:cstheme="minorHAnsi"/>
          <w:sz w:val="16"/>
          <w:szCs w:val="16"/>
        </w:rPr>
      </w:pPr>
      <w:r w:rsidRPr="000A11D2">
        <w:rPr>
          <w:rFonts w:asciiTheme="minorHAnsi" w:hAnsiTheme="minorHAnsi" w:cstheme="minorHAnsi"/>
          <w:b/>
          <w:sz w:val="16"/>
          <w:szCs w:val="16"/>
        </w:rPr>
        <w:t>5.10</w:t>
      </w:r>
      <w:r w:rsidRPr="000A11D2">
        <w:rPr>
          <w:rFonts w:asciiTheme="minorHAnsi" w:hAnsiTheme="minorHAnsi" w:cstheme="minorHAnsi"/>
          <w:sz w:val="16"/>
          <w:szCs w:val="16"/>
        </w:rPr>
        <w:t xml:space="preserve"> Os serviços, bem como os direitos e obrigações deles decorrentes, não poderão ser subcontratados, cedidos ou transferidos, total ou parcialmente, nem serem executados em associação da Licitante vencedora com terceiros, sem autorização prévia do Município, por escrito, sob pena de aplicação de sanção, inclusive rescisão contratual.</w:t>
      </w:r>
    </w:p>
    <w:p w14:paraId="074E0F2A" w14:textId="77777777" w:rsidR="00E24504" w:rsidRPr="000A11D2" w:rsidRDefault="00E24504" w:rsidP="00E24504">
      <w:pPr>
        <w:jc w:val="both"/>
        <w:rPr>
          <w:rFonts w:asciiTheme="minorHAnsi" w:hAnsiTheme="minorHAnsi" w:cstheme="minorHAnsi"/>
          <w:sz w:val="16"/>
          <w:szCs w:val="16"/>
        </w:rPr>
      </w:pPr>
      <w:r w:rsidRPr="000A11D2">
        <w:rPr>
          <w:rFonts w:asciiTheme="minorHAnsi" w:hAnsiTheme="minorHAnsi" w:cstheme="minorHAnsi"/>
          <w:sz w:val="16"/>
          <w:szCs w:val="16"/>
        </w:rPr>
        <w:t xml:space="preserve"> </w:t>
      </w:r>
    </w:p>
    <w:p w14:paraId="58A87ED8" w14:textId="77777777" w:rsidR="00E24504" w:rsidRPr="000A11D2" w:rsidRDefault="00E24504" w:rsidP="00E24504">
      <w:pPr>
        <w:jc w:val="both"/>
        <w:rPr>
          <w:rFonts w:asciiTheme="minorHAnsi" w:hAnsiTheme="minorHAnsi" w:cstheme="minorHAnsi"/>
          <w:sz w:val="16"/>
          <w:szCs w:val="16"/>
        </w:rPr>
      </w:pPr>
      <w:r w:rsidRPr="000A11D2">
        <w:rPr>
          <w:rFonts w:asciiTheme="minorHAnsi" w:hAnsiTheme="minorHAnsi" w:cstheme="minorHAnsi"/>
          <w:b/>
          <w:sz w:val="16"/>
          <w:szCs w:val="16"/>
        </w:rPr>
        <w:t>5</w:t>
      </w:r>
      <w:r w:rsidRPr="000A11D2">
        <w:rPr>
          <w:rFonts w:asciiTheme="minorHAnsi" w:hAnsiTheme="minorHAnsi" w:cstheme="minorHAnsi"/>
          <w:sz w:val="16"/>
          <w:szCs w:val="16"/>
        </w:rPr>
        <w:t>.</w:t>
      </w:r>
      <w:r w:rsidRPr="000A11D2">
        <w:rPr>
          <w:rFonts w:asciiTheme="minorHAnsi" w:hAnsiTheme="minorHAnsi" w:cstheme="minorHAnsi"/>
          <w:b/>
          <w:sz w:val="16"/>
          <w:szCs w:val="16"/>
        </w:rPr>
        <w:t>11</w:t>
      </w:r>
      <w:r w:rsidRPr="000A11D2">
        <w:rPr>
          <w:rFonts w:asciiTheme="minorHAnsi" w:hAnsiTheme="minorHAnsi" w:cstheme="minorHAnsi"/>
          <w:sz w:val="16"/>
          <w:szCs w:val="16"/>
        </w:rPr>
        <w:t xml:space="preserve"> Havendo despesas com hospedagem, transporte, alimentação ou quaisquer outros custos relacionados à execução dos serviços, estes correrão exclusivamente por conta da </w:t>
      </w:r>
      <w:r w:rsidRPr="000A11D2">
        <w:rPr>
          <w:rFonts w:asciiTheme="minorHAnsi" w:hAnsiTheme="minorHAnsi" w:cstheme="minorHAnsi"/>
          <w:b/>
          <w:bCs/>
          <w:sz w:val="16"/>
          <w:szCs w:val="16"/>
        </w:rPr>
        <w:t>contratada</w:t>
      </w:r>
      <w:r w:rsidRPr="000A11D2">
        <w:rPr>
          <w:rFonts w:asciiTheme="minorHAnsi" w:hAnsiTheme="minorHAnsi" w:cstheme="minorHAnsi"/>
          <w:sz w:val="16"/>
          <w:szCs w:val="16"/>
        </w:rPr>
        <w:t>, não cabendo ao Município qualquer responsabilidade ou ônus adicional.</w:t>
      </w:r>
    </w:p>
    <w:p w14:paraId="53171456" w14:textId="77777777" w:rsidR="00E24504" w:rsidRPr="000A11D2" w:rsidRDefault="00E24504" w:rsidP="00E24504">
      <w:pPr>
        <w:pStyle w:val="TableParagraph"/>
        <w:tabs>
          <w:tab w:val="left" w:pos="5700"/>
          <w:tab w:val="left" w:pos="6840"/>
          <w:tab w:val="left" w:pos="30000"/>
          <w:tab w:val="left" w:pos="31680"/>
        </w:tabs>
        <w:jc w:val="both"/>
        <w:rPr>
          <w:rFonts w:asciiTheme="minorHAnsi" w:eastAsia="Calibri" w:hAnsiTheme="minorHAnsi" w:cstheme="minorHAnsi"/>
          <w:sz w:val="16"/>
          <w:szCs w:val="16"/>
        </w:rPr>
      </w:pPr>
      <w:r w:rsidRPr="000A11D2">
        <w:rPr>
          <w:rFonts w:asciiTheme="minorHAnsi" w:eastAsia="Calibri" w:hAnsiTheme="minorHAnsi" w:cstheme="minorHAnsi"/>
          <w:sz w:val="16"/>
          <w:szCs w:val="16"/>
        </w:rPr>
        <w:t xml:space="preserve"> </w:t>
      </w:r>
    </w:p>
    <w:p w14:paraId="3774085A" w14:textId="77777777" w:rsidR="00E24504" w:rsidRPr="000A11D2" w:rsidRDefault="00E24504" w:rsidP="00E24504">
      <w:pPr>
        <w:pStyle w:val="TableParagraph"/>
        <w:jc w:val="both"/>
        <w:rPr>
          <w:rFonts w:asciiTheme="minorHAnsi" w:eastAsia="Calibri" w:hAnsiTheme="minorHAnsi" w:cstheme="minorHAnsi"/>
          <w:sz w:val="16"/>
          <w:szCs w:val="16"/>
        </w:rPr>
      </w:pPr>
      <w:r w:rsidRPr="000A11D2">
        <w:rPr>
          <w:rFonts w:asciiTheme="minorHAnsi" w:eastAsia="Calibri" w:hAnsiTheme="minorHAnsi" w:cstheme="minorHAnsi"/>
          <w:b/>
          <w:sz w:val="16"/>
          <w:szCs w:val="16"/>
        </w:rPr>
        <w:t>5.12</w:t>
      </w:r>
      <w:r w:rsidRPr="000A11D2">
        <w:rPr>
          <w:rFonts w:asciiTheme="minorHAnsi" w:eastAsia="Calibri" w:hAnsiTheme="minorHAnsi" w:cstheme="minorHAnsi"/>
          <w:sz w:val="16"/>
          <w:szCs w:val="16"/>
        </w:rPr>
        <w:t xml:space="preserve"> Os serviços serão recebidos provisoriamente acompanhado e fiscalizado, para efeito de posterior verificação de sua conformidade com as especificações constantes neste Termo.</w:t>
      </w:r>
    </w:p>
    <w:p w14:paraId="797127C1" w14:textId="77777777" w:rsidR="00E24504" w:rsidRPr="000A11D2" w:rsidRDefault="00E24504" w:rsidP="00E24504">
      <w:pPr>
        <w:pStyle w:val="TableParagraph"/>
        <w:jc w:val="both"/>
        <w:rPr>
          <w:rFonts w:asciiTheme="minorHAnsi" w:eastAsia="Calibri" w:hAnsiTheme="minorHAnsi" w:cstheme="minorHAnsi"/>
          <w:sz w:val="16"/>
          <w:szCs w:val="16"/>
        </w:rPr>
      </w:pPr>
      <w:r w:rsidRPr="000A11D2">
        <w:rPr>
          <w:rFonts w:asciiTheme="minorHAnsi" w:eastAsia="Calibri" w:hAnsiTheme="minorHAnsi" w:cstheme="minorHAnsi"/>
          <w:sz w:val="16"/>
          <w:szCs w:val="16"/>
        </w:rPr>
        <w:t xml:space="preserve"> </w:t>
      </w:r>
    </w:p>
    <w:p w14:paraId="050F06C3" w14:textId="77777777" w:rsidR="00E24504" w:rsidRPr="000A11D2" w:rsidRDefault="00E24504" w:rsidP="00E24504">
      <w:pPr>
        <w:pStyle w:val="TableParagraph"/>
        <w:jc w:val="both"/>
        <w:rPr>
          <w:rFonts w:asciiTheme="minorHAnsi" w:eastAsia="Calibri" w:hAnsiTheme="minorHAnsi" w:cstheme="minorHAnsi"/>
          <w:sz w:val="16"/>
          <w:szCs w:val="16"/>
        </w:rPr>
      </w:pPr>
      <w:r w:rsidRPr="000A11D2">
        <w:rPr>
          <w:rFonts w:asciiTheme="minorHAnsi" w:eastAsia="Calibri" w:hAnsiTheme="minorHAnsi" w:cstheme="minorHAnsi"/>
          <w:b/>
          <w:sz w:val="16"/>
          <w:szCs w:val="16"/>
        </w:rPr>
        <w:t>5.13</w:t>
      </w:r>
      <w:r w:rsidRPr="000A11D2">
        <w:rPr>
          <w:rFonts w:asciiTheme="minorHAnsi" w:eastAsia="Calibri" w:hAnsiTheme="minorHAnsi" w:cstheme="minorHAnsi"/>
          <w:sz w:val="16"/>
          <w:szCs w:val="16"/>
        </w:rPr>
        <w:t xml:space="preserve"> Os serviços poderão ser rejeitados, no todo ou em parte, quando em desacordo com as especificações constantes neste Termo de Referência.</w:t>
      </w:r>
    </w:p>
    <w:p w14:paraId="2C830CD4" w14:textId="77777777" w:rsidR="00E24504" w:rsidRPr="000A11D2" w:rsidRDefault="00E24504" w:rsidP="00E24504">
      <w:pPr>
        <w:adjustRightInd w:val="0"/>
        <w:jc w:val="both"/>
        <w:rPr>
          <w:rFonts w:asciiTheme="minorHAnsi" w:hAnsiTheme="minorHAnsi" w:cstheme="minorHAnsi"/>
          <w:bCs/>
          <w:color w:val="000000"/>
          <w:sz w:val="16"/>
          <w:szCs w:val="16"/>
        </w:rPr>
      </w:pPr>
      <w:r w:rsidRPr="000A11D2">
        <w:rPr>
          <w:rFonts w:asciiTheme="minorHAnsi" w:hAnsiTheme="minorHAnsi" w:cstheme="minorHAnsi"/>
          <w:bCs/>
          <w:color w:val="000000"/>
          <w:sz w:val="16"/>
          <w:szCs w:val="16"/>
        </w:rPr>
        <w:t xml:space="preserve"> </w:t>
      </w:r>
    </w:p>
    <w:p w14:paraId="4C29C688" w14:textId="355AEA5E" w:rsidR="00E572DF" w:rsidRDefault="00E24504" w:rsidP="009276A7">
      <w:pPr>
        <w:jc w:val="both"/>
        <w:rPr>
          <w:rFonts w:asciiTheme="minorHAnsi" w:hAnsiTheme="minorHAnsi" w:cstheme="minorHAnsi"/>
          <w:sz w:val="16"/>
          <w:szCs w:val="16"/>
        </w:rPr>
      </w:pPr>
      <w:r w:rsidRPr="000A11D2">
        <w:rPr>
          <w:rFonts w:asciiTheme="minorHAnsi" w:hAnsiTheme="minorHAnsi" w:cstheme="minorHAnsi"/>
          <w:b/>
          <w:sz w:val="16"/>
          <w:szCs w:val="16"/>
        </w:rPr>
        <w:t>5.14</w:t>
      </w:r>
      <w:r w:rsidRPr="000A11D2">
        <w:rPr>
          <w:rFonts w:asciiTheme="minorHAnsi" w:hAnsiTheme="minorHAnsi" w:cstheme="minorHAnsi"/>
          <w:sz w:val="16"/>
          <w:szCs w:val="16"/>
        </w:rPr>
        <w:t xml:space="preserve"> O local da prestação dos serviços estará descrito na Ordem de Fornecimento, podendo ser na área urbana e rural, d</w:t>
      </w:r>
      <w:r w:rsidR="009276A7" w:rsidRPr="000A11D2">
        <w:rPr>
          <w:rFonts w:asciiTheme="minorHAnsi" w:hAnsiTheme="minorHAnsi" w:cstheme="minorHAnsi"/>
          <w:sz w:val="16"/>
          <w:szCs w:val="16"/>
        </w:rPr>
        <w:t>o Município de Nepomuceno – MG.</w:t>
      </w:r>
    </w:p>
    <w:p w14:paraId="5D1D7324" w14:textId="77777777" w:rsidR="009276A7" w:rsidRPr="009276A7" w:rsidRDefault="009276A7" w:rsidP="009276A7">
      <w:pPr>
        <w:jc w:val="both"/>
        <w:rPr>
          <w:rFonts w:asciiTheme="minorHAnsi" w:hAnsiTheme="minorHAnsi" w:cstheme="minorHAnsi"/>
          <w:sz w:val="16"/>
          <w:szCs w:val="16"/>
        </w:rPr>
      </w:pPr>
    </w:p>
    <w:p w14:paraId="00E20E7C" w14:textId="77777777" w:rsidR="00E24504" w:rsidRDefault="00E24504" w:rsidP="009276A7">
      <w:pPr>
        <w:rPr>
          <w:rFonts w:asciiTheme="minorHAnsi" w:hAnsiTheme="minorHAnsi" w:cstheme="minorHAnsi"/>
          <w:b/>
          <w:sz w:val="16"/>
          <w:szCs w:val="16"/>
        </w:rPr>
      </w:pPr>
      <w:r w:rsidRPr="0074718E">
        <w:rPr>
          <w:rFonts w:asciiTheme="minorHAnsi" w:hAnsiTheme="minorHAnsi" w:cstheme="minorHAnsi"/>
          <w:b/>
          <w:sz w:val="16"/>
          <w:szCs w:val="16"/>
        </w:rPr>
        <w:t>5.15 Critérios de aceitação dos serviços</w:t>
      </w:r>
    </w:p>
    <w:p w14:paraId="4DD70518" w14:textId="77777777" w:rsidR="009276A7" w:rsidRPr="0074718E" w:rsidRDefault="009276A7" w:rsidP="009276A7">
      <w:pPr>
        <w:rPr>
          <w:rFonts w:asciiTheme="minorHAnsi" w:hAnsiTheme="minorHAnsi" w:cstheme="minorHAnsi"/>
          <w:b/>
          <w:sz w:val="16"/>
          <w:szCs w:val="16"/>
        </w:rPr>
      </w:pPr>
    </w:p>
    <w:p w14:paraId="7B524A83" w14:textId="77777777" w:rsidR="00E24504" w:rsidRPr="0074718E" w:rsidRDefault="00E24504" w:rsidP="009276A7">
      <w:pPr>
        <w:rPr>
          <w:rFonts w:asciiTheme="minorHAnsi" w:hAnsiTheme="minorHAnsi" w:cstheme="minorHAnsi"/>
          <w:sz w:val="16"/>
          <w:szCs w:val="16"/>
        </w:rPr>
      </w:pPr>
      <w:r w:rsidRPr="0074718E">
        <w:rPr>
          <w:rFonts w:asciiTheme="minorHAnsi" w:hAnsiTheme="minorHAnsi" w:cstheme="minorHAnsi"/>
          <w:sz w:val="16"/>
          <w:szCs w:val="16"/>
        </w:rPr>
        <w:t>A aceitação dos serviços ficará condicionada à verificação pelo fiscal do contrato quanto ao atendimento das especificações previstas neste Termo de Referência, incluindo:</w:t>
      </w:r>
    </w:p>
    <w:p w14:paraId="1F018EE3" w14:textId="7A68B1A1" w:rsidR="00E24504" w:rsidRPr="009276A7" w:rsidRDefault="009276A7" w:rsidP="002E183E">
      <w:pPr>
        <w:pStyle w:val="PargrafodaLista"/>
        <w:widowControl/>
        <w:numPr>
          <w:ilvl w:val="2"/>
          <w:numId w:val="8"/>
        </w:numPr>
        <w:autoSpaceDE/>
        <w:autoSpaceDN/>
        <w:rPr>
          <w:rFonts w:asciiTheme="minorHAnsi" w:hAnsiTheme="minorHAnsi" w:cstheme="minorHAnsi"/>
          <w:sz w:val="16"/>
          <w:szCs w:val="16"/>
        </w:rPr>
      </w:pPr>
      <w:r>
        <w:rPr>
          <w:rFonts w:asciiTheme="minorHAnsi" w:hAnsiTheme="minorHAnsi" w:cstheme="minorHAnsi"/>
          <w:sz w:val="16"/>
          <w:szCs w:val="16"/>
        </w:rPr>
        <w:t>V</w:t>
      </w:r>
      <w:r w:rsidR="00E24504" w:rsidRPr="009276A7">
        <w:rPr>
          <w:rFonts w:asciiTheme="minorHAnsi" w:hAnsiTheme="minorHAnsi" w:cstheme="minorHAnsi"/>
          <w:sz w:val="16"/>
          <w:szCs w:val="16"/>
        </w:rPr>
        <w:t>erificação da correta montagem das estruturas;</w:t>
      </w:r>
    </w:p>
    <w:p w14:paraId="19D34CE5" w14:textId="6EAEA35B" w:rsidR="00E24504" w:rsidRPr="009276A7" w:rsidRDefault="009276A7" w:rsidP="002E183E">
      <w:pPr>
        <w:pStyle w:val="PargrafodaLista"/>
        <w:widowControl/>
        <w:numPr>
          <w:ilvl w:val="2"/>
          <w:numId w:val="8"/>
        </w:numPr>
        <w:autoSpaceDE/>
        <w:autoSpaceDN/>
        <w:rPr>
          <w:rFonts w:asciiTheme="minorHAnsi" w:hAnsiTheme="minorHAnsi" w:cstheme="minorHAnsi"/>
          <w:sz w:val="16"/>
          <w:szCs w:val="16"/>
        </w:rPr>
      </w:pPr>
      <w:r>
        <w:rPr>
          <w:rFonts w:asciiTheme="minorHAnsi" w:hAnsiTheme="minorHAnsi" w:cstheme="minorHAnsi"/>
          <w:sz w:val="16"/>
          <w:szCs w:val="16"/>
        </w:rPr>
        <w:t>C</w:t>
      </w:r>
      <w:r w:rsidR="00E24504" w:rsidRPr="009276A7">
        <w:rPr>
          <w:rFonts w:asciiTheme="minorHAnsi" w:hAnsiTheme="minorHAnsi" w:cstheme="minorHAnsi"/>
          <w:sz w:val="16"/>
          <w:szCs w:val="16"/>
        </w:rPr>
        <w:t>onferência das condições de segurança;</w:t>
      </w:r>
    </w:p>
    <w:p w14:paraId="5A39AA08" w14:textId="6E902694" w:rsidR="00E24504" w:rsidRPr="009276A7" w:rsidRDefault="009276A7" w:rsidP="009276A7">
      <w:pPr>
        <w:ind w:firstLine="360"/>
        <w:rPr>
          <w:rFonts w:asciiTheme="minorHAnsi" w:hAnsiTheme="minorHAnsi" w:cstheme="minorHAnsi"/>
          <w:sz w:val="16"/>
          <w:szCs w:val="16"/>
        </w:rPr>
      </w:pPr>
      <w:r w:rsidRPr="009276A7">
        <w:rPr>
          <w:rFonts w:asciiTheme="minorHAnsi" w:hAnsiTheme="minorHAnsi" w:cstheme="minorHAnsi"/>
          <w:b/>
          <w:sz w:val="16"/>
          <w:szCs w:val="16"/>
        </w:rPr>
        <w:t>5.15.3</w:t>
      </w:r>
      <w:r>
        <w:rPr>
          <w:rFonts w:asciiTheme="minorHAnsi" w:hAnsiTheme="minorHAnsi" w:cstheme="minorHAnsi"/>
          <w:sz w:val="16"/>
          <w:szCs w:val="16"/>
        </w:rPr>
        <w:t xml:space="preserve"> T</w:t>
      </w:r>
      <w:r w:rsidR="00E24504" w:rsidRPr="009276A7">
        <w:rPr>
          <w:rFonts w:asciiTheme="minorHAnsi" w:hAnsiTheme="minorHAnsi" w:cstheme="minorHAnsi"/>
          <w:sz w:val="16"/>
          <w:szCs w:val="16"/>
        </w:rPr>
        <w:t>este de funcionamento dos sistemas de sonorização e iluminação;</w:t>
      </w:r>
    </w:p>
    <w:p w14:paraId="3FBE4175" w14:textId="408ABCD1" w:rsidR="00E24504" w:rsidRDefault="009276A7" w:rsidP="009276A7">
      <w:pPr>
        <w:ind w:firstLine="360"/>
        <w:rPr>
          <w:rFonts w:asciiTheme="minorHAnsi" w:hAnsiTheme="minorHAnsi" w:cstheme="minorHAnsi"/>
          <w:sz w:val="16"/>
          <w:szCs w:val="16"/>
        </w:rPr>
      </w:pPr>
      <w:r w:rsidRPr="009276A7">
        <w:rPr>
          <w:rFonts w:asciiTheme="minorHAnsi" w:hAnsiTheme="minorHAnsi" w:cstheme="minorHAnsi"/>
          <w:b/>
          <w:sz w:val="16"/>
          <w:szCs w:val="16"/>
        </w:rPr>
        <w:t>5.15.4</w:t>
      </w:r>
      <w:r w:rsidRPr="009276A7">
        <w:rPr>
          <w:rFonts w:asciiTheme="minorHAnsi" w:hAnsiTheme="minorHAnsi" w:cstheme="minorHAnsi"/>
          <w:sz w:val="16"/>
          <w:szCs w:val="16"/>
        </w:rPr>
        <w:t xml:space="preserve"> </w:t>
      </w:r>
      <w:r>
        <w:rPr>
          <w:rFonts w:asciiTheme="minorHAnsi" w:hAnsiTheme="minorHAnsi" w:cstheme="minorHAnsi"/>
          <w:sz w:val="16"/>
          <w:szCs w:val="16"/>
        </w:rPr>
        <w:t>A</w:t>
      </w:r>
      <w:r w:rsidR="00E24504" w:rsidRPr="009276A7">
        <w:rPr>
          <w:rFonts w:asciiTheme="minorHAnsi" w:hAnsiTheme="minorHAnsi" w:cstheme="minorHAnsi"/>
          <w:sz w:val="16"/>
          <w:szCs w:val="16"/>
        </w:rPr>
        <w:t>presentação das ARTs ou documentos técnicos exigidos;</w:t>
      </w:r>
    </w:p>
    <w:p w14:paraId="74BA124A" w14:textId="77777777" w:rsidR="009276A7" w:rsidRPr="009276A7" w:rsidRDefault="009276A7" w:rsidP="009276A7">
      <w:pPr>
        <w:ind w:firstLine="360"/>
        <w:rPr>
          <w:rFonts w:asciiTheme="minorHAnsi" w:hAnsiTheme="minorHAnsi" w:cstheme="minorHAnsi"/>
          <w:sz w:val="16"/>
          <w:szCs w:val="16"/>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1E0" w:firstRow="1" w:lastRow="1" w:firstColumn="1" w:lastColumn="1" w:noHBand="0" w:noVBand="0"/>
      </w:tblPr>
      <w:tblGrid>
        <w:gridCol w:w="8499"/>
      </w:tblGrid>
      <w:tr w:rsidR="00E572DF" w:rsidRPr="00513212" w14:paraId="417AF7DB" w14:textId="77777777" w:rsidTr="00C65766">
        <w:tc>
          <w:tcPr>
            <w:tcW w:w="8499" w:type="dxa"/>
            <w:shd w:val="clear" w:color="auto" w:fill="CCCCCC"/>
          </w:tcPr>
          <w:p w14:paraId="79B21FCD" w14:textId="13B49189" w:rsidR="00E572DF" w:rsidRPr="00513212" w:rsidRDefault="00E572DF" w:rsidP="0070717B">
            <w:pPr>
              <w:keepNext/>
              <w:tabs>
                <w:tab w:val="left" w:pos="0"/>
              </w:tabs>
              <w:adjustRightInd w:val="0"/>
              <w:jc w:val="both"/>
              <w:rPr>
                <w:rFonts w:asciiTheme="minorHAnsi" w:hAnsiTheme="minorHAnsi" w:cstheme="minorHAnsi"/>
                <w:b/>
                <w:bCs/>
                <w:sz w:val="16"/>
                <w:szCs w:val="16"/>
              </w:rPr>
            </w:pPr>
            <w:r w:rsidRPr="00513212">
              <w:rPr>
                <w:rFonts w:asciiTheme="minorHAnsi" w:hAnsiTheme="minorHAnsi" w:cstheme="minorHAnsi"/>
                <w:b/>
                <w:bCs/>
                <w:sz w:val="16"/>
                <w:szCs w:val="16"/>
              </w:rPr>
              <w:t xml:space="preserve">VI – </w:t>
            </w:r>
            <w:r w:rsidR="0070717B">
              <w:rPr>
                <w:rFonts w:asciiTheme="minorHAnsi" w:hAnsiTheme="minorHAnsi" w:cstheme="minorHAnsi"/>
                <w:b/>
                <w:bCs/>
                <w:sz w:val="16"/>
                <w:szCs w:val="16"/>
              </w:rPr>
              <w:t>DAS OBRIGAÇÕES E RESPONSABILIDADE</w:t>
            </w:r>
          </w:p>
        </w:tc>
      </w:tr>
    </w:tbl>
    <w:p w14:paraId="47B83E46" w14:textId="1164077C" w:rsidR="009276A7" w:rsidRPr="009276A7" w:rsidRDefault="009276A7" w:rsidP="009276A7">
      <w:pPr>
        <w:pStyle w:val="Ttulo1"/>
        <w:spacing w:before="0"/>
        <w:ind w:left="0"/>
        <w:jc w:val="both"/>
        <w:rPr>
          <w:rFonts w:asciiTheme="minorHAnsi" w:hAnsiTheme="minorHAnsi" w:cstheme="minorHAnsi"/>
          <w:sz w:val="16"/>
          <w:szCs w:val="16"/>
        </w:rPr>
      </w:pPr>
      <w:r w:rsidRPr="009276A7">
        <w:rPr>
          <w:rFonts w:asciiTheme="minorHAnsi" w:hAnsiTheme="minorHAnsi" w:cstheme="minorHAnsi"/>
          <w:sz w:val="16"/>
          <w:szCs w:val="16"/>
        </w:rPr>
        <w:t>6.1</w:t>
      </w:r>
      <w:r w:rsidRPr="009276A7">
        <w:rPr>
          <w:rFonts w:asciiTheme="minorHAnsi" w:hAnsiTheme="minorHAnsi" w:cstheme="minorHAnsi"/>
          <w:b w:val="0"/>
          <w:sz w:val="16"/>
          <w:szCs w:val="16"/>
        </w:rPr>
        <w:t xml:space="preserve"> </w:t>
      </w:r>
      <w:r w:rsidRPr="009276A7">
        <w:rPr>
          <w:rFonts w:asciiTheme="minorHAnsi" w:hAnsiTheme="minorHAnsi" w:cstheme="minorHAnsi"/>
          <w:b w:val="0"/>
          <w:sz w:val="16"/>
          <w:szCs w:val="16"/>
          <w:u w:val="single"/>
        </w:rPr>
        <w:t>Constituem obrigações da Detentora da Ata</w:t>
      </w:r>
      <w:r w:rsidRPr="009276A7">
        <w:rPr>
          <w:rFonts w:asciiTheme="minorHAnsi" w:hAnsiTheme="minorHAnsi" w:cstheme="minorHAnsi"/>
          <w:b w:val="0"/>
          <w:sz w:val="16"/>
          <w:szCs w:val="16"/>
        </w:rPr>
        <w:t>:</w:t>
      </w:r>
    </w:p>
    <w:p w14:paraId="0239E5D1" w14:textId="457FC7AF" w:rsidR="009276A7" w:rsidRPr="009276A7" w:rsidRDefault="009276A7" w:rsidP="00293562">
      <w:pPr>
        <w:ind w:left="720"/>
        <w:jc w:val="both"/>
        <w:rPr>
          <w:rFonts w:asciiTheme="minorHAnsi" w:hAnsiTheme="minorHAnsi" w:cstheme="minorHAnsi"/>
          <w:b/>
          <w:sz w:val="16"/>
          <w:szCs w:val="16"/>
          <w:u w:val="single"/>
        </w:rPr>
      </w:pPr>
      <w:r w:rsidRPr="009276A7">
        <w:rPr>
          <w:rFonts w:asciiTheme="minorHAnsi" w:hAnsiTheme="minorHAnsi" w:cstheme="minorHAnsi"/>
          <w:b/>
          <w:sz w:val="16"/>
          <w:szCs w:val="16"/>
        </w:rPr>
        <w:t>a)</w:t>
      </w:r>
      <w:r w:rsidRPr="009276A7">
        <w:rPr>
          <w:rFonts w:asciiTheme="minorHAnsi" w:hAnsiTheme="minorHAnsi" w:cstheme="minorHAnsi"/>
          <w:sz w:val="16"/>
          <w:szCs w:val="16"/>
        </w:rPr>
        <w:t xml:space="preserve"> Arcar com todas as despesas necessárias à prestação dos serviços, referente as locações das estruturas como: ARTs, transportes, estadia, hospedagem, encargos sociais, trabalhistas do pessoal usado para montagem e desmontagem, encargos fiscais e impostos, taxas, multas, abastecimentos,  dentre outros julgados necessários.</w:t>
      </w:r>
    </w:p>
    <w:p w14:paraId="02322300" w14:textId="77777777" w:rsidR="009276A7" w:rsidRPr="009276A7" w:rsidRDefault="009276A7" w:rsidP="00293562">
      <w:pPr>
        <w:ind w:left="720"/>
        <w:jc w:val="both"/>
        <w:rPr>
          <w:rFonts w:asciiTheme="minorHAnsi" w:hAnsiTheme="minorHAnsi" w:cstheme="minorHAnsi"/>
          <w:b/>
          <w:sz w:val="16"/>
          <w:szCs w:val="16"/>
        </w:rPr>
      </w:pPr>
      <w:r w:rsidRPr="009276A7">
        <w:rPr>
          <w:rFonts w:asciiTheme="minorHAnsi" w:hAnsiTheme="minorHAnsi" w:cstheme="minorHAnsi"/>
          <w:b/>
          <w:sz w:val="16"/>
          <w:szCs w:val="16"/>
        </w:rPr>
        <w:t xml:space="preserve"> </w:t>
      </w:r>
    </w:p>
    <w:p w14:paraId="58756096" w14:textId="77777777" w:rsidR="009276A7" w:rsidRPr="009276A7" w:rsidRDefault="009276A7" w:rsidP="00293562">
      <w:pPr>
        <w:ind w:left="720"/>
        <w:jc w:val="both"/>
        <w:rPr>
          <w:rFonts w:asciiTheme="minorHAnsi" w:hAnsiTheme="minorHAnsi" w:cstheme="minorHAnsi"/>
          <w:sz w:val="16"/>
          <w:szCs w:val="16"/>
        </w:rPr>
      </w:pPr>
      <w:r w:rsidRPr="009276A7">
        <w:rPr>
          <w:rFonts w:asciiTheme="minorHAnsi" w:hAnsiTheme="minorHAnsi" w:cstheme="minorHAnsi"/>
          <w:b/>
          <w:sz w:val="16"/>
          <w:szCs w:val="16"/>
        </w:rPr>
        <w:t xml:space="preserve">b) </w:t>
      </w:r>
      <w:r w:rsidRPr="009276A7">
        <w:rPr>
          <w:rFonts w:asciiTheme="minorHAnsi" w:hAnsiTheme="minorHAnsi" w:cstheme="minorHAnsi"/>
          <w:sz w:val="16"/>
          <w:szCs w:val="16"/>
        </w:rPr>
        <w:t>Prestar o serviço nas especificações e com a qualidade exigida nas datas, locais e horários determinados pelo Município, em conformidade com o exigido, podendo o local ser na área Urbana ou Rural.</w:t>
      </w:r>
    </w:p>
    <w:p w14:paraId="2A074410" w14:textId="77777777" w:rsidR="009276A7" w:rsidRPr="009276A7" w:rsidRDefault="009276A7" w:rsidP="00293562">
      <w:pPr>
        <w:ind w:left="720"/>
        <w:jc w:val="both"/>
        <w:rPr>
          <w:rFonts w:asciiTheme="minorHAnsi" w:hAnsiTheme="minorHAnsi" w:cstheme="minorHAnsi"/>
          <w:sz w:val="16"/>
          <w:szCs w:val="16"/>
        </w:rPr>
      </w:pPr>
      <w:r w:rsidRPr="009276A7">
        <w:rPr>
          <w:rFonts w:asciiTheme="minorHAnsi" w:hAnsiTheme="minorHAnsi" w:cstheme="minorHAnsi"/>
          <w:sz w:val="16"/>
          <w:szCs w:val="16"/>
        </w:rPr>
        <w:t xml:space="preserve"> </w:t>
      </w:r>
    </w:p>
    <w:p w14:paraId="73CAE962" w14:textId="77777777" w:rsidR="009276A7" w:rsidRPr="009276A7" w:rsidRDefault="009276A7" w:rsidP="00293562">
      <w:pPr>
        <w:ind w:left="720"/>
        <w:jc w:val="both"/>
        <w:rPr>
          <w:rFonts w:asciiTheme="minorHAnsi" w:hAnsiTheme="minorHAnsi" w:cstheme="minorHAnsi"/>
          <w:sz w:val="16"/>
          <w:szCs w:val="16"/>
        </w:rPr>
      </w:pPr>
      <w:r w:rsidRPr="009276A7">
        <w:rPr>
          <w:rFonts w:asciiTheme="minorHAnsi" w:hAnsiTheme="minorHAnsi" w:cstheme="minorHAnsi"/>
          <w:b/>
          <w:sz w:val="16"/>
          <w:szCs w:val="16"/>
        </w:rPr>
        <w:t>c)</w:t>
      </w:r>
      <w:r w:rsidRPr="009276A7">
        <w:rPr>
          <w:rFonts w:asciiTheme="minorHAnsi" w:hAnsiTheme="minorHAnsi" w:cstheme="minorHAnsi"/>
          <w:sz w:val="16"/>
          <w:szCs w:val="16"/>
        </w:rPr>
        <w:t xml:space="preserve"> Substituir, de imediato e às suas expensas, os componentes, em que se verificarem irregularidades, defeitos, vícios, ou ainda em desacordo com o exigido dentro de </w:t>
      </w:r>
      <w:r w:rsidRPr="009276A7">
        <w:rPr>
          <w:rFonts w:asciiTheme="minorHAnsi" w:hAnsiTheme="minorHAnsi" w:cstheme="minorHAnsi"/>
          <w:bCs/>
          <w:sz w:val="16"/>
          <w:szCs w:val="16"/>
        </w:rPr>
        <w:t>até 4 (quatro) horas</w:t>
      </w:r>
      <w:r w:rsidRPr="009276A7">
        <w:rPr>
          <w:rFonts w:asciiTheme="minorHAnsi" w:hAnsiTheme="minorHAnsi" w:cstheme="minorHAnsi"/>
          <w:sz w:val="16"/>
          <w:szCs w:val="16"/>
        </w:rPr>
        <w:t>, ou conforme solicitação das secretarias competentes.</w:t>
      </w:r>
    </w:p>
    <w:p w14:paraId="4A68510F" w14:textId="77777777" w:rsidR="009276A7" w:rsidRPr="009276A7" w:rsidRDefault="009276A7" w:rsidP="00293562">
      <w:pPr>
        <w:ind w:left="720"/>
        <w:jc w:val="both"/>
        <w:rPr>
          <w:rFonts w:asciiTheme="minorHAnsi" w:hAnsiTheme="minorHAnsi" w:cstheme="minorHAnsi"/>
          <w:sz w:val="16"/>
          <w:szCs w:val="16"/>
        </w:rPr>
      </w:pPr>
      <w:r w:rsidRPr="009276A7">
        <w:rPr>
          <w:rFonts w:asciiTheme="minorHAnsi" w:hAnsiTheme="minorHAnsi" w:cstheme="minorHAnsi"/>
          <w:sz w:val="16"/>
          <w:szCs w:val="16"/>
        </w:rPr>
        <w:t xml:space="preserve"> </w:t>
      </w:r>
    </w:p>
    <w:p w14:paraId="1EFA7B0D" w14:textId="77777777" w:rsidR="009276A7" w:rsidRPr="009276A7" w:rsidRDefault="009276A7" w:rsidP="00293562">
      <w:pPr>
        <w:ind w:left="720"/>
        <w:jc w:val="both"/>
        <w:rPr>
          <w:rFonts w:asciiTheme="minorHAnsi" w:hAnsiTheme="minorHAnsi" w:cstheme="minorHAnsi"/>
          <w:sz w:val="16"/>
          <w:szCs w:val="16"/>
        </w:rPr>
      </w:pPr>
      <w:r w:rsidRPr="009276A7">
        <w:rPr>
          <w:rFonts w:asciiTheme="minorHAnsi" w:hAnsiTheme="minorHAnsi" w:cstheme="minorHAnsi"/>
          <w:b/>
          <w:sz w:val="16"/>
          <w:szCs w:val="16"/>
        </w:rPr>
        <w:t>d)</w:t>
      </w:r>
      <w:r w:rsidRPr="009276A7">
        <w:rPr>
          <w:rFonts w:asciiTheme="minorHAnsi" w:hAnsiTheme="minorHAnsi" w:cstheme="minorHAnsi"/>
          <w:sz w:val="16"/>
          <w:szCs w:val="16"/>
        </w:rPr>
        <w:t xml:space="preserve"> Providenciar e efetuar o pagamento das ARTs junto aos órgãos competentes, no caso de montagem das estruturas como: palco, tendas, iluminação, som e moto-gerador.</w:t>
      </w:r>
    </w:p>
    <w:p w14:paraId="0A4F69F5" w14:textId="77777777" w:rsidR="009276A7" w:rsidRPr="009276A7" w:rsidRDefault="009276A7" w:rsidP="00293562">
      <w:pPr>
        <w:ind w:left="720"/>
        <w:jc w:val="both"/>
        <w:rPr>
          <w:rFonts w:asciiTheme="minorHAnsi" w:hAnsiTheme="minorHAnsi" w:cstheme="minorHAnsi"/>
          <w:b/>
          <w:sz w:val="16"/>
          <w:szCs w:val="16"/>
          <w:u w:val="single"/>
        </w:rPr>
      </w:pPr>
      <w:r w:rsidRPr="009276A7">
        <w:rPr>
          <w:rFonts w:asciiTheme="minorHAnsi" w:hAnsiTheme="minorHAnsi" w:cstheme="minorHAnsi"/>
          <w:b/>
          <w:sz w:val="16"/>
          <w:szCs w:val="16"/>
          <w:u w:val="single"/>
        </w:rPr>
        <w:t xml:space="preserve"> </w:t>
      </w:r>
    </w:p>
    <w:p w14:paraId="23A09361" w14:textId="77777777" w:rsidR="009276A7" w:rsidRPr="009276A7" w:rsidRDefault="009276A7" w:rsidP="00293562">
      <w:pPr>
        <w:ind w:left="720"/>
        <w:jc w:val="both"/>
        <w:rPr>
          <w:rFonts w:asciiTheme="minorHAnsi" w:hAnsiTheme="minorHAnsi" w:cstheme="minorHAnsi"/>
          <w:sz w:val="16"/>
          <w:szCs w:val="16"/>
        </w:rPr>
      </w:pPr>
      <w:r w:rsidRPr="009276A7">
        <w:rPr>
          <w:rFonts w:asciiTheme="minorHAnsi" w:hAnsiTheme="minorHAnsi" w:cstheme="minorHAnsi"/>
          <w:b/>
          <w:sz w:val="16"/>
          <w:szCs w:val="16"/>
        </w:rPr>
        <w:t>f)</w:t>
      </w:r>
      <w:r w:rsidRPr="009276A7">
        <w:rPr>
          <w:rFonts w:asciiTheme="minorHAnsi" w:hAnsiTheme="minorHAnsi" w:cstheme="minorHAnsi"/>
          <w:sz w:val="16"/>
          <w:szCs w:val="16"/>
        </w:rPr>
        <w:t xml:space="preserve"> Pagar todos os tributos que incidam ou venham a incidir, direta ou indiretamente, sobre os serviços oferecidos, tais como: ART, transporte, estadia, hospedagem, encargos previdenciários, montagem e desmontagem dos equipamentos, licenças, autorizações, dentre outras julgadas necessárias, a perfeita execução dos serviços;</w:t>
      </w:r>
    </w:p>
    <w:p w14:paraId="6242ACA1" w14:textId="77777777" w:rsidR="009276A7" w:rsidRPr="009276A7" w:rsidRDefault="009276A7" w:rsidP="00293562">
      <w:pPr>
        <w:ind w:left="720"/>
        <w:jc w:val="both"/>
        <w:rPr>
          <w:rFonts w:asciiTheme="minorHAnsi" w:hAnsiTheme="minorHAnsi" w:cstheme="minorHAnsi"/>
          <w:sz w:val="16"/>
          <w:szCs w:val="16"/>
        </w:rPr>
      </w:pPr>
      <w:r w:rsidRPr="009276A7">
        <w:rPr>
          <w:rFonts w:asciiTheme="minorHAnsi" w:hAnsiTheme="minorHAnsi" w:cstheme="minorHAnsi"/>
          <w:sz w:val="16"/>
          <w:szCs w:val="16"/>
        </w:rPr>
        <w:t xml:space="preserve"> </w:t>
      </w:r>
    </w:p>
    <w:p w14:paraId="32E585C3" w14:textId="77777777" w:rsidR="009276A7" w:rsidRPr="009276A7" w:rsidRDefault="009276A7" w:rsidP="00293562">
      <w:pPr>
        <w:ind w:left="720"/>
        <w:jc w:val="both"/>
        <w:rPr>
          <w:rFonts w:asciiTheme="minorHAnsi" w:hAnsiTheme="minorHAnsi" w:cstheme="minorHAnsi"/>
          <w:sz w:val="16"/>
          <w:szCs w:val="16"/>
        </w:rPr>
      </w:pPr>
      <w:r w:rsidRPr="009276A7">
        <w:rPr>
          <w:rFonts w:asciiTheme="minorHAnsi" w:hAnsiTheme="minorHAnsi" w:cstheme="minorHAnsi"/>
          <w:b/>
          <w:sz w:val="16"/>
          <w:szCs w:val="16"/>
        </w:rPr>
        <w:t>g)</w:t>
      </w:r>
      <w:r w:rsidRPr="009276A7">
        <w:rPr>
          <w:rFonts w:asciiTheme="minorHAnsi" w:hAnsiTheme="minorHAnsi" w:cstheme="minorHAnsi"/>
          <w:sz w:val="16"/>
          <w:szCs w:val="16"/>
        </w:rPr>
        <w:t xml:space="preserve"> Responsabilizar-se civil e criminalmente por danos causados ao Município e/ou a terceiros em detrimento da execução do serviço a ser executado, oriunda desta Ata de Registro de Preços.</w:t>
      </w:r>
    </w:p>
    <w:p w14:paraId="2A496B8C" w14:textId="77777777" w:rsidR="009276A7" w:rsidRPr="009276A7" w:rsidRDefault="009276A7" w:rsidP="00293562">
      <w:pPr>
        <w:ind w:left="720"/>
        <w:jc w:val="both"/>
        <w:rPr>
          <w:rFonts w:asciiTheme="minorHAnsi" w:hAnsiTheme="minorHAnsi" w:cstheme="minorHAnsi"/>
          <w:sz w:val="16"/>
          <w:szCs w:val="16"/>
        </w:rPr>
      </w:pPr>
      <w:r w:rsidRPr="009276A7">
        <w:rPr>
          <w:rFonts w:asciiTheme="minorHAnsi" w:hAnsiTheme="minorHAnsi" w:cstheme="minorHAnsi"/>
          <w:sz w:val="16"/>
          <w:szCs w:val="16"/>
        </w:rPr>
        <w:t xml:space="preserve"> </w:t>
      </w:r>
    </w:p>
    <w:p w14:paraId="5DAFAE4D" w14:textId="77777777" w:rsidR="009276A7" w:rsidRPr="009276A7" w:rsidRDefault="009276A7" w:rsidP="00293562">
      <w:pPr>
        <w:ind w:left="720"/>
        <w:jc w:val="both"/>
        <w:rPr>
          <w:rFonts w:asciiTheme="minorHAnsi" w:hAnsiTheme="minorHAnsi" w:cstheme="minorHAnsi"/>
          <w:b/>
          <w:sz w:val="16"/>
          <w:szCs w:val="16"/>
          <w:u w:val="single"/>
        </w:rPr>
      </w:pPr>
      <w:r w:rsidRPr="009276A7">
        <w:rPr>
          <w:rFonts w:asciiTheme="minorHAnsi" w:hAnsiTheme="minorHAnsi" w:cstheme="minorHAnsi"/>
          <w:b/>
          <w:sz w:val="16"/>
          <w:szCs w:val="16"/>
        </w:rPr>
        <w:t>g)</w:t>
      </w:r>
      <w:r w:rsidRPr="009276A7">
        <w:rPr>
          <w:rFonts w:asciiTheme="minorHAnsi" w:hAnsiTheme="minorHAnsi" w:cstheme="minorHAnsi"/>
          <w:sz w:val="16"/>
          <w:szCs w:val="16"/>
        </w:rPr>
        <w:t xml:space="preserve"> Atender as solicitações do Município, por meio do fiscal indicado pela secretaria solicitante.</w:t>
      </w:r>
    </w:p>
    <w:p w14:paraId="37BEB503" w14:textId="77777777" w:rsidR="009276A7" w:rsidRPr="009276A7" w:rsidRDefault="009276A7" w:rsidP="00293562">
      <w:pPr>
        <w:ind w:left="720"/>
        <w:jc w:val="both"/>
        <w:rPr>
          <w:rFonts w:asciiTheme="minorHAnsi" w:hAnsiTheme="minorHAnsi" w:cstheme="minorHAnsi"/>
          <w:b/>
          <w:sz w:val="16"/>
          <w:szCs w:val="16"/>
          <w:u w:val="single"/>
        </w:rPr>
      </w:pPr>
      <w:r w:rsidRPr="009276A7">
        <w:rPr>
          <w:rFonts w:asciiTheme="minorHAnsi" w:hAnsiTheme="minorHAnsi" w:cstheme="minorHAnsi"/>
          <w:b/>
          <w:sz w:val="16"/>
          <w:szCs w:val="16"/>
          <w:u w:val="single"/>
        </w:rPr>
        <w:lastRenderedPageBreak/>
        <w:t xml:space="preserve"> </w:t>
      </w:r>
    </w:p>
    <w:p w14:paraId="2A33034A" w14:textId="77777777" w:rsidR="009276A7" w:rsidRPr="009276A7" w:rsidRDefault="009276A7" w:rsidP="00293562">
      <w:pPr>
        <w:ind w:left="720"/>
        <w:jc w:val="both"/>
        <w:rPr>
          <w:rFonts w:asciiTheme="minorHAnsi" w:hAnsiTheme="minorHAnsi" w:cstheme="minorHAnsi"/>
          <w:sz w:val="16"/>
          <w:szCs w:val="16"/>
        </w:rPr>
      </w:pPr>
      <w:r w:rsidRPr="009276A7">
        <w:rPr>
          <w:rFonts w:asciiTheme="minorHAnsi" w:hAnsiTheme="minorHAnsi" w:cstheme="minorHAnsi"/>
          <w:b/>
          <w:sz w:val="16"/>
          <w:szCs w:val="16"/>
        </w:rPr>
        <w:t>h)</w:t>
      </w:r>
      <w:r w:rsidRPr="009276A7">
        <w:rPr>
          <w:rFonts w:asciiTheme="minorHAnsi" w:hAnsiTheme="minorHAnsi" w:cstheme="minorHAnsi"/>
          <w:sz w:val="16"/>
          <w:szCs w:val="16"/>
        </w:rPr>
        <w:t xml:space="preserve"> Permitir ao servidor indicado pela Secretaria Municipal solicitante do serviço, livre acesso, fornecendo informações necessárias, quando solicitadas.</w:t>
      </w:r>
    </w:p>
    <w:p w14:paraId="02120780" w14:textId="77777777" w:rsidR="009276A7" w:rsidRPr="009276A7" w:rsidRDefault="009276A7" w:rsidP="00293562">
      <w:pPr>
        <w:ind w:left="720"/>
        <w:jc w:val="both"/>
        <w:rPr>
          <w:rFonts w:asciiTheme="minorHAnsi" w:hAnsiTheme="minorHAnsi" w:cstheme="minorHAnsi"/>
          <w:sz w:val="16"/>
          <w:szCs w:val="16"/>
        </w:rPr>
      </w:pPr>
      <w:r w:rsidRPr="009276A7">
        <w:rPr>
          <w:rFonts w:asciiTheme="minorHAnsi" w:hAnsiTheme="minorHAnsi" w:cstheme="minorHAnsi"/>
          <w:sz w:val="16"/>
          <w:szCs w:val="16"/>
        </w:rPr>
        <w:t xml:space="preserve"> </w:t>
      </w:r>
    </w:p>
    <w:p w14:paraId="08B67645" w14:textId="77777777" w:rsidR="009276A7" w:rsidRPr="009276A7" w:rsidRDefault="009276A7" w:rsidP="00293562">
      <w:pPr>
        <w:ind w:left="720"/>
        <w:jc w:val="both"/>
        <w:rPr>
          <w:rFonts w:asciiTheme="minorHAnsi" w:hAnsiTheme="minorHAnsi" w:cstheme="minorHAnsi"/>
          <w:sz w:val="16"/>
          <w:szCs w:val="16"/>
        </w:rPr>
      </w:pPr>
      <w:r w:rsidRPr="009276A7">
        <w:rPr>
          <w:rFonts w:asciiTheme="minorHAnsi" w:hAnsiTheme="minorHAnsi" w:cstheme="minorHAnsi"/>
          <w:b/>
          <w:sz w:val="16"/>
          <w:szCs w:val="16"/>
        </w:rPr>
        <w:t>i)</w:t>
      </w:r>
      <w:r w:rsidRPr="009276A7">
        <w:rPr>
          <w:rFonts w:asciiTheme="minorHAnsi" w:hAnsiTheme="minorHAnsi" w:cstheme="minorHAnsi"/>
          <w:sz w:val="16"/>
          <w:szCs w:val="16"/>
        </w:rPr>
        <w:t xml:space="preserve"> Manter durante a vigência da Ata de Registro de Preço todas as condições de habilitação exigidas no Edital.</w:t>
      </w:r>
    </w:p>
    <w:p w14:paraId="5AE3F475" w14:textId="77777777" w:rsidR="009276A7" w:rsidRPr="009276A7" w:rsidRDefault="009276A7" w:rsidP="00293562">
      <w:pPr>
        <w:ind w:left="720"/>
        <w:jc w:val="both"/>
        <w:rPr>
          <w:rFonts w:asciiTheme="minorHAnsi" w:hAnsiTheme="minorHAnsi" w:cstheme="minorHAnsi"/>
          <w:b/>
          <w:sz w:val="16"/>
          <w:szCs w:val="16"/>
          <w:u w:val="single"/>
        </w:rPr>
      </w:pPr>
    </w:p>
    <w:p w14:paraId="76261099" w14:textId="77777777" w:rsidR="009276A7" w:rsidRPr="009276A7" w:rsidRDefault="009276A7" w:rsidP="00293562">
      <w:pPr>
        <w:ind w:left="720" w:right="-1"/>
        <w:jc w:val="both"/>
        <w:rPr>
          <w:rFonts w:asciiTheme="minorHAnsi" w:hAnsiTheme="minorHAnsi" w:cstheme="minorHAnsi"/>
          <w:sz w:val="16"/>
          <w:szCs w:val="16"/>
        </w:rPr>
      </w:pPr>
      <w:r w:rsidRPr="000A11D2">
        <w:rPr>
          <w:rFonts w:asciiTheme="minorHAnsi" w:hAnsiTheme="minorHAnsi" w:cstheme="minorHAnsi"/>
          <w:b/>
          <w:sz w:val="16"/>
          <w:szCs w:val="16"/>
        </w:rPr>
        <w:t>j)</w:t>
      </w:r>
      <w:r w:rsidRPr="009276A7">
        <w:rPr>
          <w:rFonts w:asciiTheme="minorHAnsi" w:hAnsiTheme="minorHAnsi" w:cstheme="minorHAnsi"/>
          <w:sz w:val="16"/>
          <w:szCs w:val="16"/>
        </w:rPr>
        <w:t xml:space="preserve"> Responsabilizar-se por todas as despesas necessárias ao cumprimento integral do contrato, incluindo encargos trabalhistas, previdenciários, fiscais, comerciais, transporte, alimentação, deslocamento e quaisquer outros custos relacionados à execução dos serviços.</w:t>
      </w:r>
    </w:p>
    <w:p w14:paraId="2D57A1EA" w14:textId="77777777" w:rsidR="009276A7" w:rsidRPr="009276A7" w:rsidRDefault="009276A7" w:rsidP="009276A7">
      <w:pPr>
        <w:jc w:val="both"/>
        <w:rPr>
          <w:rFonts w:asciiTheme="minorHAnsi" w:hAnsiTheme="minorHAnsi" w:cstheme="minorHAnsi"/>
          <w:sz w:val="16"/>
          <w:szCs w:val="16"/>
        </w:rPr>
      </w:pPr>
    </w:p>
    <w:p w14:paraId="15EB49E1" w14:textId="77777777" w:rsidR="009276A7" w:rsidRPr="009276A7" w:rsidRDefault="009276A7" w:rsidP="009276A7">
      <w:pPr>
        <w:pStyle w:val="Corpodetexto"/>
        <w:jc w:val="both"/>
        <w:rPr>
          <w:rFonts w:asciiTheme="minorHAnsi" w:hAnsiTheme="minorHAnsi" w:cstheme="minorHAnsi"/>
          <w:sz w:val="16"/>
          <w:szCs w:val="16"/>
        </w:rPr>
      </w:pPr>
      <w:r w:rsidRPr="009276A7">
        <w:rPr>
          <w:rFonts w:asciiTheme="minorHAnsi" w:hAnsiTheme="minorHAnsi" w:cstheme="minorHAnsi"/>
          <w:b/>
          <w:sz w:val="16"/>
          <w:szCs w:val="16"/>
        </w:rPr>
        <w:t xml:space="preserve">6.2 </w:t>
      </w:r>
      <w:r w:rsidRPr="009276A7">
        <w:rPr>
          <w:rFonts w:asciiTheme="minorHAnsi" w:hAnsiTheme="minorHAnsi" w:cstheme="minorHAnsi"/>
          <w:b/>
          <w:sz w:val="16"/>
          <w:szCs w:val="16"/>
          <w:u w:val="single"/>
        </w:rPr>
        <w:t>Constituem obrigações do Município</w:t>
      </w:r>
      <w:r w:rsidRPr="009276A7">
        <w:rPr>
          <w:rFonts w:asciiTheme="minorHAnsi" w:hAnsiTheme="minorHAnsi" w:cstheme="minorHAnsi"/>
          <w:b/>
          <w:sz w:val="16"/>
          <w:szCs w:val="16"/>
        </w:rPr>
        <w:t>:</w:t>
      </w:r>
    </w:p>
    <w:p w14:paraId="4135D6FD" w14:textId="2D46CA3D" w:rsidR="009276A7" w:rsidRPr="009276A7" w:rsidRDefault="009276A7" w:rsidP="00293562">
      <w:pPr>
        <w:pStyle w:val="Corpodetexto"/>
        <w:ind w:left="720"/>
        <w:jc w:val="both"/>
        <w:rPr>
          <w:rFonts w:asciiTheme="minorHAnsi" w:hAnsiTheme="minorHAnsi" w:cstheme="minorHAnsi"/>
          <w:sz w:val="16"/>
          <w:szCs w:val="16"/>
        </w:rPr>
      </w:pPr>
      <w:r w:rsidRPr="009276A7">
        <w:rPr>
          <w:rFonts w:asciiTheme="minorHAnsi" w:hAnsiTheme="minorHAnsi" w:cstheme="minorHAnsi"/>
          <w:sz w:val="16"/>
          <w:szCs w:val="16"/>
        </w:rPr>
        <w:t xml:space="preserve"> </w:t>
      </w:r>
      <w:r w:rsidRPr="009276A7">
        <w:rPr>
          <w:rFonts w:asciiTheme="minorHAnsi" w:hAnsiTheme="minorHAnsi" w:cstheme="minorHAnsi"/>
          <w:b/>
          <w:sz w:val="16"/>
          <w:szCs w:val="16"/>
        </w:rPr>
        <w:t xml:space="preserve">a) </w:t>
      </w:r>
      <w:r w:rsidRPr="009276A7">
        <w:rPr>
          <w:rFonts w:asciiTheme="minorHAnsi" w:hAnsiTheme="minorHAnsi" w:cstheme="minorHAnsi"/>
          <w:sz w:val="16"/>
          <w:szCs w:val="16"/>
        </w:rPr>
        <w:t>Propiciar local adequado prestando à Licitante vencedora toda e qualquer informação, por esta solicitada, necessária à perfeita execução do serviço</w:t>
      </w:r>
    </w:p>
    <w:p w14:paraId="498579CE" w14:textId="77777777" w:rsidR="009276A7" w:rsidRPr="009276A7" w:rsidRDefault="009276A7" w:rsidP="00293562">
      <w:pPr>
        <w:ind w:left="720"/>
        <w:jc w:val="both"/>
        <w:rPr>
          <w:rFonts w:asciiTheme="minorHAnsi" w:hAnsiTheme="minorHAnsi" w:cstheme="minorHAnsi"/>
          <w:sz w:val="16"/>
          <w:szCs w:val="16"/>
        </w:rPr>
      </w:pPr>
      <w:r w:rsidRPr="009276A7">
        <w:rPr>
          <w:rFonts w:asciiTheme="minorHAnsi" w:hAnsiTheme="minorHAnsi" w:cstheme="minorHAnsi"/>
          <w:sz w:val="16"/>
          <w:szCs w:val="16"/>
        </w:rPr>
        <w:t xml:space="preserve"> </w:t>
      </w:r>
    </w:p>
    <w:p w14:paraId="209EC222" w14:textId="77777777" w:rsidR="009276A7" w:rsidRPr="009276A7" w:rsidRDefault="009276A7" w:rsidP="00293562">
      <w:pPr>
        <w:ind w:left="720"/>
        <w:jc w:val="both"/>
        <w:rPr>
          <w:rFonts w:asciiTheme="minorHAnsi" w:hAnsiTheme="minorHAnsi" w:cstheme="minorHAnsi"/>
          <w:sz w:val="16"/>
          <w:szCs w:val="16"/>
        </w:rPr>
      </w:pPr>
      <w:r w:rsidRPr="009276A7">
        <w:rPr>
          <w:rFonts w:asciiTheme="minorHAnsi" w:hAnsiTheme="minorHAnsi" w:cstheme="minorHAnsi"/>
          <w:b/>
          <w:sz w:val="16"/>
          <w:szCs w:val="16"/>
        </w:rPr>
        <w:t>b)</w:t>
      </w:r>
      <w:r w:rsidRPr="009276A7">
        <w:rPr>
          <w:rFonts w:asciiTheme="minorHAnsi" w:hAnsiTheme="minorHAnsi" w:cstheme="minorHAnsi"/>
          <w:sz w:val="16"/>
          <w:szCs w:val="16"/>
        </w:rPr>
        <w:t xml:space="preserve"> Efetuar o pagamento à Licitante Vencedora, após a apresentação da Nota Fiscal referente aos itens entregues, devidamente atestados pelo órgão competente, em conformidade com a solicitação de fornecimento expedida pela secretaria, no prazo de 30 (trinta) dias.</w:t>
      </w:r>
    </w:p>
    <w:p w14:paraId="058A5438" w14:textId="77777777" w:rsidR="009276A7" w:rsidRPr="009276A7" w:rsidRDefault="009276A7" w:rsidP="00293562">
      <w:pPr>
        <w:ind w:left="720"/>
        <w:jc w:val="both"/>
        <w:rPr>
          <w:rFonts w:asciiTheme="minorHAnsi" w:hAnsiTheme="minorHAnsi" w:cstheme="minorHAnsi"/>
          <w:sz w:val="16"/>
          <w:szCs w:val="16"/>
        </w:rPr>
      </w:pPr>
      <w:r w:rsidRPr="009276A7">
        <w:rPr>
          <w:rFonts w:asciiTheme="minorHAnsi" w:hAnsiTheme="minorHAnsi" w:cstheme="minorHAnsi"/>
          <w:sz w:val="16"/>
          <w:szCs w:val="16"/>
        </w:rPr>
        <w:t xml:space="preserve"> </w:t>
      </w:r>
    </w:p>
    <w:p w14:paraId="26CD8EDC" w14:textId="77777777" w:rsidR="009276A7" w:rsidRPr="009276A7" w:rsidRDefault="009276A7" w:rsidP="00293562">
      <w:pPr>
        <w:ind w:left="720"/>
        <w:jc w:val="both"/>
        <w:rPr>
          <w:rFonts w:asciiTheme="minorHAnsi" w:hAnsiTheme="minorHAnsi" w:cstheme="minorHAnsi"/>
          <w:sz w:val="16"/>
          <w:szCs w:val="16"/>
        </w:rPr>
      </w:pPr>
      <w:r w:rsidRPr="009276A7">
        <w:rPr>
          <w:rFonts w:asciiTheme="minorHAnsi" w:hAnsiTheme="minorHAnsi" w:cstheme="minorHAnsi"/>
          <w:b/>
          <w:sz w:val="16"/>
          <w:szCs w:val="16"/>
        </w:rPr>
        <w:t>c)</w:t>
      </w:r>
      <w:r w:rsidRPr="009276A7">
        <w:rPr>
          <w:rFonts w:asciiTheme="minorHAnsi" w:hAnsiTheme="minorHAnsi" w:cstheme="minorHAnsi"/>
          <w:sz w:val="16"/>
          <w:szCs w:val="16"/>
        </w:rPr>
        <w:t xml:space="preserve"> Inspecionar e fiscalizar a execução dos serviços a ser contratado através do fiscal nomeado pela Secretaria solicitante, atestando nas Notas Fiscais/fatura e efetiva execução dos serviços, conforme ajuste apresentado no termo de contrato, Autorização de Serviços e ou Nota de Empenho.</w:t>
      </w:r>
    </w:p>
    <w:p w14:paraId="36EE4F56" w14:textId="77777777" w:rsidR="009276A7" w:rsidRPr="009276A7" w:rsidRDefault="009276A7" w:rsidP="00293562">
      <w:pPr>
        <w:ind w:left="720"/>
        <w:jc w:val="both"/>
        <w:rPr>
          <w:rFonts w:asciiTheme="minorHAnsi" w:hAnsiTheme="minorHAnsi" w:cstheme="minorHAnsi"/>
          <w:sz w:val="16"/>
          <w:szCs w:val="16"/>
        </w:rPr>
      </w:pPr>
      <w:r w:rsidRPr="009276A7">
        <w:rPr>
          <w:rFonts w:asciiTheme="minorHAnsi" w:hAnsiTheme="minorHAnsi" w:cstheme="minorHAnsi"/>
          <w:sz w:val="16"/>
          <w:szCs w:val="16"/>
        </w:rPr>
        <w:t xml:space="preserve"> </w:t>
      </w:r>
    </w:p>
    <w:p w14:paraId="6F665FAB" w14:textId="77777777" w:rsidR="009276A7" w:rsidRPr="009276A7" w:rsidRDefault="009276A7" w:rsidP="00293562">
      <w:pPr>
        <w:ind w:left="720"/>
        <w:jc w:val="both"/>
        <w:rPr>
          <w:rFonts w:asciiTheme="minorHAnsi" w:hAnsiTheme="minorHAnsi" w:cstheme="minorHAnsi"/>
          <w:sz w:val="16"/>
          <w:szCs w:val="16"/>
        </w:rPr>
      </w:pPr>
      <w:r w:rsidRPr="009276A7">
        <w:rPr>
          <w:rFonts w:asciiTheme="minorHAnsi" w:hAnsiTheme="minorHAnsi" w:cstheme="minorHAnsi"/>
          <w:b/>
          <w:sz w:val="16"/>
          <w:szCs w:val="16"/>
        </w:rPr>
        <w:t>d)</w:t>
      </w:r>
      <w:r w:rsidRPr="009276A7">
        <w:rPr>
          <w:rFonts w:asciiTheme="minorHAnsi" w:hAnsiTheme="minorHAnsi" w:cstheme="minorHAnsi"/>
          <w:sz w:val="16"/>
          <w:szCs w:val="16"/>
        </w:rPr>
        <w:t xml:space="preserve"> Oferecer à Licitante vencedora todas as informações necessárias à perfeita execução da Ata de Registro de Preço.</w:t>
      </w:r>
    </w:p>
    <w:p w14:paraId="457123A0" w14:textId="77777777" w:rsidR="009276A7" w:rsidRPr="009276A7" w:rsidRDefault="009276A7" w:rsidP="00293562">
      <w:pPr>
        <w:ind w:left="720"/>
        <w:jc w:val="both"/>
        <w:rPr>
          <w:rFonts w:asciiTheme="minorHAnsi" w:hAnsiTheme="minorHAnsi" w:cstheme="minorHAnsi"/>
          <w:sz w:val="16"/>
          <w:szCs w:val="16"/>
        </w:rPr>
      </w:pPr>
      <w:r w:rsidRPr="009276A7">
        <w:rPr>
          <w:rFonts w:asciiTheme="minorHAnsi" w:hAnsiTheme="minorHAnsi" w:cstheme="minorHAnsi"/>
          <w:sz w:val="16"/>
          <w:szCs w:val="16"/>
        </w:rPr>
        <w:t xml:space="preserve"> </w:t>
      </w:r>
    </w:p>
    <w:p w14:paraId="20707862" w14:textId="77777777" w:rsidR="009276A7" w:rsidRPr="009276A7" w:rsidRDefault="009276A7" w:rsidP="00293562">
      <w:pPr>
        <w:ind w:left="720"/>
        <w:jc w:val="both"/>
        <w:rPr>
          <w:rFonts w:asciiTheme="minorHAnsi" w:hAnsiTheme="minorHAnsi" w:cstheme="minorHAnsi"/>
          <w:sz w:val="16"/>
          <w:szCs w:val="16"/>
        </w:rPr>
      </w:pPr>
      <w:r w:rsidRPr="009276A7">
        <w:rPr>
          <w:rFonts w:asciiTheme="minorHAnsi" w:hAnsiTheme="minorHAnsi" w:cstheme="minorHAnsi"/>
          <w:b/>
          <w:sz w:val="16"/>
          <w:szCs w:val="16"/>
        </w:rPr>
        <w:t>e)</w:t>
      </w:r>
      <w:r w:rsidRPr="009276A7">
        <w:rPr>
          <w:rFonts w:asciiTheme="minorHAnsi" w:hAnsiTheme="minorHAnsi" w:cstheme="minorHAnsi"/>
          <w:sz w:val="16"/>
          <w:szCs w:val="16"/>
        </w:rPr>
        <w:t xml:space="preserve"> Notificar por escrito a Licitante vencedora da aplicação de qualquer sanção aplicando as penalidades, quando for o caso.</w:t>
      </w:r>
    </w:p>
    <w:p w14:paraId="15C7177A" w14:textId="77777777" w:rsidR="009276A7" w:rsidRPr="009276A7" w:rsidRDefault="009276A7" w:rsidP="00293562">
      <w:pPr>
        <w:ind w:left="720"/>
        <w:jc w:val="both"/>
        <w:rPr>
          <w:rFonts w:asciiTheme="minorHAnsi" w:hAnsiTheme="minorHAnsi" w:cstheme="minorHAnsi"/>
          <w:sz w:val="16"/>
          <w:szCs w:val="16"/>
        </w:rPr>
      </w:pPr>
      <w:r w:rsidRPr="009276A7">
        <w:rPr>
          <w:rFonts w:asciiTheme="minorHAnsi" w:hAnsiTheme="minorHAnsi" w:cstheme="minorHAnsi"/>
          <w:sz w:val="16"/>
          <w:szCs w:val="16"/>
        </w:rPr>
        <w:t xml:space="preserve"> </w:t>
      </w:r>
    </w:p>
    <w:p w14:paraId="11DC6EED" w14:textId="77777777" w:rsidR="009276A7" w:rsidRPr="009276A7" w:rsidRDefault="009276A7" w:rsidP="00293562">
      <w:pPr>
        <w:ind w:left="720"/>
        <w:jc w:val="both"/>
        <w:rPr>
          <w:rFonts w:asciiTheme="minorHAnsi" w:hAnsiTheme="minorHAnsi" w:cstheme="minorHAnsi"/>
          <w:sz w:val="16"/>
          <w:szCs w:val="16"/>
        </w:rPr>
      </w:pPr>
      <w:r w:rsidRPr="009276A7">
        <w:rPr>
          <w:rFonts w:asciiTheme="minorHAnsi" w:hAnsiTheme="minorHAnsi" w:cstheme="minorHAnsi"/>
          <w:b/>
          <w:sz w:val="16"/>
          <w:szCs w:val="16"/>
        </w:rPr>
        <w:t>f)</w:t>
      </w:r>
      <w:r w:rsidRPr="009276A7">
        <w:rPr>
          <w:rFonts w:asciiTheme="minorHAnsi" w:hAnsiTheme="minorHAnsi" w:cstheme="minorHAnsi"/>
          <w:sz w:val="16"/>
          <w:szCs w:val="16"/>
        </w:rPr>
        <w:t xml:space="preserve"> Atestar nas notas fiscais/ fatura a efetiva entrega do objeto da licitação; conforme ajuste apresentado pela Ordem de Fornecimento ou Nota de Empenho.</w:t>
      </w:r>
    </w:p>
    <w:p w14:paraId="50983823" w14:textId="77777777" w:rsidR="009276A7" w:rsidRPr="009276A7" w:rsidRDefault="009276A7" w:rsidP="00293562">
      <w:pPr>
        <w:ind w:left="720"/>
        <w:jc w:val="both"/>
        <w:rPr>
          <w:rFonts w:asciiTheme="minorHAnsi" w:hAnsiTheme="minorHAnsi" w:cstheme="minorHAnsi"/>
          <w:sz w:val="16"/>
          <w:szCs w:val="16"/>
        </w:rPr>
      </w:pPr>
      <w:r w:rsidRPr="009276A7">
        <w:rPr>
          <w:rFonts w:asciiTheme="minorHAnsi" w:hAnsiTheme="minorHAnsi" w:cstheme="minorHAnsi"/>
          <w:sz w:val="16"/>
          <w:szCs w:val="16"/>
        </w:rPr>
        <w:t xml:space="preserve"> </w:t>
      </w:r>
    </w:p>
    <w:p w14:paraId="7AAE7FD6" w14:textId="77777777" w:rsidR="009276A7" w:rsidRPr="009276A7" w:rsidRDefault="009276A7" w:rsidP="00293562">
      <w:pPr>
        <w:ind w:left="720"/>
        <w:jc w:val="both"/>
        <w:rPr>
          <w:rFonts w:asciiTheme="minorHAnsi" w:hAnsiTheme="minorHAnsi" w:cstheme="minorHAnsi"/>
          <w:sz w:val="16"/>
          <w:szCs w:val="16"/>
        </w:rPr>
      </w:pPr>
      <w:r w:rsidRPr="009276A7">
        <w:rPr>
          <w:rFonts w:asciiTheme="minorHAnsi" w:hAnsiTheme="minorHAnsi" w:cstheme="minorHAnsi"/>
          <w:b/>
          <w:sz w:val="16"/>
          <w:szCs w:val="16"/>
        </w:rPr>
        <w:t>g)</w:t>
      </w:r>
      <w:r w:rsidRPr="009276A7">
        <w:rPr>
          <w:rFonts w:asciiTheme="minorHAnsi" w:hAnsiTheme="minorHAnsi" w:cstheme="minorHAnsi"/>
          <w:sz w:val="16"/>
          <w:szCs w:val="16"/>
        </w:rPr>
        <w:t xml:space="preserve"> Propor a substituição das estruturas que estiver em desacordo com o solicitado. </w:t>
      </w:r>
    </w:p>
    <w:p w14:paraId="6B8A7A4C" w14:textId="77777777" w:rsidR="008F77AD" w:rsidRDefault="008F77AD" w:rsidP="008F77AD">
      <w:pPr>
        <w:jc w:val="both"/>
        <w:rPr>
          <w:rFonts w:asciiTheme="minorHAnsi" w:hAnsiTheme="minorHAnsi" w:cstheme="minorHAnsi"/>
          <w:sz w:val="16"/>
          <w:szCs w:val="16"/>
          <w:highlight w:val="yellow"/>
        </w:rPr>
      </w:pPr>
    </w:p>
    <w:tbl>
      <w:tblPr>
        <w:tblW w:w="0" w:type="auto"/>
        <w:tblCellMar>
          <w:top w:w="15" w:type="dxa"/>
          <w:left w:w="15" w:type="dxa"/>
          <w:bottom w:w="15" w:type="dxa"/>
          <w:right w:w="15" w:type="dxa"/>
        </w:tblCellMar>
        <w:tblLook w:val="04A0" w:firstRow="1" w:lastRow="0" w:firstColumn="1" w:lastColumn="0" w:noHBand="0" w:noVBand="1"/>
      </w:tblPr>
      <w:tblGrid>
        <w:gridCol w:w="8492"/>
      </w:tblGrid>
      <w:tr w:rsidR="008F77AD" w14:paraId="409D3FBB" w14:textId="77777777" w:rsidTr="008F77AD">
        <w:tc>
          <w:tcPr>
            <w:tcW w:w="8492" w:type="dxa"/>
            <w:tcBorders>
              <w:top w:val="outset" w:sz="6" w:space="0" w:color="auto"/>
              <w:left w:val="outset" w:sz="6" w:space="0" w:color="auto"/>
              <w:bottom w:val="outset" w:sz="6" w:space="0" w:color="auto"/>
              <w:right w:val="outset" w:sz="6" w:space="0" w:color="auto"/>
            </w:tcBorders>
            <w:shd w:val="clear" w:color="auto" w:fill="CCCCCC"/>
          </w:tcPr>
          <w:p w14:paraId="3A82A268" w14:textId="77777777" w:rsidR="008F77AD" w:rsidRDefault="008F77AD" w:rsidP="00E4340C">
            <w:pPr>
              <w:jc w:val="both"/>
              <w:rPr>
                <w:rFonts w:asciiTheme="minorHAnsi" w:hAnsiTheme="minorHAnsi" w:cstheme="minorHAnsi"/>
                <w:sz w:val="16"/>
                <w:szCs w:val="16"/>
              </w:rPr>
            </w:pPr>
            <w:r>
              <w:rPr>
                <w:rFonts w:asciiTheme="minorHAnsi" w:hAnsiTheme="minorHAnsi" w:cstheme="minorHAnsi"/>
                <w:b/>
                <w:sz w:val="16"/>
                <w:szCs w:val="16"/>
              </w:rPr>
              <w:t>VII – GESTÃO E FISCALIZAÇÃO DO OBJETO LICITADO</w:t>
            </w:r>
          </w:p>
        </w:tc>
      </w:tr>
    </w:tbl>
    <w:p w14:paraId="4A0C319F" w14:textId="2CEEC805" w:rsidR="009276A7" w:rsidRPr="009276A7" w:rsidRDefault="009276A7" w:rsidP="009276A7">
      <w:pPr>
        <w:jc w:val="both"/>
        <w:rPr>
          <w:rFonts w:asciiTheme="minorHAnsi" w:hAnsiTheme="minorHAnsi" w:cstheme="minorHAnsi"/>
          <w:sz w:val="16"/>
          <w:szCs w:val="16"/>
          <w:highlight w:val="yellow"/>
        </w:rPr>
      </w:pPr>
      <w:r>
        <w:rPr>
          <w:rFonts w:asciiTheme="minorHAnsi" w:hAnsiTheme="minorHAnsi" w:cstheme="minorHAnsi"/>
          <w:b/>
          <w:sz w:val="16"/>
          <w:szCs w:val="16"/>
        </w:rPr>
        <w:t>7.1</w:t>
      </w:r>
      <w:r>
        <w:rPr>
          <w:rFonts w:asciiTheme="minorHAnsi" w:hAnsiTheme="minorHAnsi" w:cstheme="minorHAnsi"/>
          <w:sz w:val="16"/>
          <w:szCs w:val="16"/>
        </w:rPr>
        <w:t xml:space="preserve"> Os serviços contratados serão recebidos e fiscalizados observando ao disposto no art. 117 da Lei 14.133/2021e será realizado pelo servidor abaixo indicado.</w:t>
      </w:r>
    </w:p>
    <w:p w14:paraId="50D88E28" w14:textId="77777777" w:rsidR="009276A7" w:rsidRDefault="009276A7" w:rsidP="009276A7">
      <w:pPr>
        <w:jc w:val="both"/>
        <w:rPr>
          <w:rFonts w:asciiTheme="minorHAnsi" w:hAnsiTheme="minorHAnsi" w:cstheme="minorHAnsi"/>
          <w:b/>
          <w:sz w:val="16"/>
          <w:szCs w:val="16"/>
        </w:rPr>
      </w:pPr>
      <w:r>
        <w:rPr>
          <w:rFonts w:asciiTheme="minorHAnsi" w:hAnsiTheme="minorHAnsi" w:cstheme="minorHAnsi"/>
          <w:b/>
          <w:sz w:val="16"/>
          <w:szCs w:val="16"/>
        </w:rPr>
        <w:t>Gestor:</w:t>
      </w:r>
    </w:p>
    <w:tbl>
      <w:tblPr>
        <w:tblW w:w="0" w:type="auto"/>
        <w:tblLayout w:type="fixed"/>
        <w:tblCellMar>
          <w:top w:w="15" w:type="dxa"/>
          <w:left w:w="15" w:type="dxa"/>
          <w:bottom w:w="15" w:type="dxa"/>
          <w:right w:w="15" w:type="dxa"/>
        </w:tblCellMar>
        <w:tblLook w:val="04A0" w:firstRow="1" w:lastRow="0" w:firstColumn="1" w:lastColumn="0" w:noHBand="0" w:noVBand="1"/>
      </w:tblPr>
      <w:tblGrid>
        <w:gridCol w:w="5379"/>
      </w:tblGrid>
      <w:tr w:rsidR="009276A7" w14:paraId="0B007741" w14:textId="77777777" w:rsidTr="00293562">
        <w:tc>
          <w:tcPr>
            <w:tcW w:w="5379" w:type="dxa"/>
            <w:tcBorders>
              <w:top w:val="outset" w:sz="6" w:space="0" w:color="auto"/>
              <w:left w:val="outset" w:sz="6" w:space="0" w:color="auto"/>
              <w:bottom w:val="outset" w:sz="6" w:space="0" w:color="auto"/>
              <w:right w:val="outset" w:sz="6" w:space="0" w:color="auto"/>
            </w:tcBorders>
          </w:tcPr>
          <w:p w14:paraId="1ED275DE" w14:textId="77777777" w:rsidR="009276A7" w:rsidRDefault="009276A7" w:rsidP="006063C1">
            <w:pPr>
              <w:jc w:val="both"/>
              <w:rPr>
                <w:rFonts w:asciiTheme="minorHAnsi" w:hAnsiTheme="minorHAnsi" w:cstheme="minorHAnsi"/>
                <w:bCs/>
                <w:sz w:val="16"/>
                <w:szCs w:val="16"/>
              </w:rPr>
            </w:pPr>
            <w:r>
              <w:rPr>
                <w:rFonts w:asciiTheme="minorHAnsi" w:hAnsiTheme="minorHAnsi" w:cstheme="minorHAnsi"/>
                <w:bCs/>
                <w:sz w:val="16"/>
                <w:szCs w:val="16"/>
              </w:rPr>
              <w:t xml:space="preserve">Nome: </w:t>
            </w:r>
            <w:r w:rsidRPr="004F26EC">
              <w:rPr>
                <w:rFonts w:asciiTheme="minorHAnsi" w:hAnsiTheme="minorHAnsi" w:cstheme="minorHAnsi"/>
                <w:bCs/>
                <w:sz w:val="16"/>
                <w:szCs w:val="16"/>
              </w:rPr>
              <w:t>Myrelle Patrícia Naime Silva</w:t>
            </w:r>
          </w:p>
        </w:tc>
      </w:tr>
      <w:tr w:rsidR="009276A7" w14:paraId="0C9FEFBC" w14:textId="77777777" w:rsidTr="00293562">
        <w:tc>
          <w:tcPr>
            <w:tcW w:w="5379" w:type="dxa"/>
            <w:tcBorders>
              <w:top w:val="nil"/>
              <w:left w:val="outset" w:sz="6" w:space="0" w:color="auto"/>
              <w:bottom w:val="outset" w:sz="6" w:space="0" w:color="auto"/>
              <w:right w:val="outset" w:sz="6" w:space="0" w:color="auto"/>
            </w:tcBorders>
          </w:tcPr>
          <w:p w14:paraId="2BEBB588" w14:textId="77777777" w:rsidR="009276A7" w:rsidRDefault="009276A7" w:rsidP="006063C1">
            <w:pPr>
              <w:jc w:val="both"/>
              <w:rPr>
                <w:rFonts w:asciiTheme="minorHAnsi" w:hAnsiTheme="minorHAnsi" w:cstheme="minorHAnsi"/>
                <w:bCs/>
                <w:sz w:val="16"/>
                <w:szCs w:val="16"/>
              </w:rPr>
            </w:pPr>
            <w:r>
              <w:rPr>
                <w:rFonts w:asciiTheme="minorHAnsi" w:hAnsiTheme="minorHAnsi" w:cstheme="minorHAnsi"/>
                <w:bCs/>
                <w:sz w:val="16"/>
                <w:szCs w:val="16"/>
              </w:rPr>
              <w:t>Cargo: Secretária Municipal de Cultura, Esporte, Lazer, Turismo e Patrimônio</w:t>
            </w:r>
          </w:p>
        </w:tc>
      </w:tr>
      <w:tr w:rsidR="009276A7" w14:paraId="5ABE0999" w14:textId="77777777" w:rsidTr="00293562">
        <w:tc>
          <w:tcPr>
            <w:tcW w:w="5379" w:type="dxa"/>
            <w:tcBorders>
              <w:top w:val="nil"/>
              <w:left w:val="outset" w:sz="6" w:space="0" w:color="auto"/>
              <w:bottom w:val="outset" w:sz="6" w:space="0" w:color="auto"/>
              <w:right w:val="outset" w:sz="6" w:space="0" w:color="auto"/>
            </w:tcBorders>
          </w:tcPr>
          <w:p w14:paraId="6EBCC427" w14:textId="77777777" w:rsidR="009276A7" w:rsidRDefault="009276A7" w:rsidP="006063C1">
            <w:pPr>
              <w:jc w:val="both"/>
              <w:rPr>
                <w:rFonts w:asciiTheme="minorHAnsi" w:hAnsiTheme="minorHAnsi" w:cstheme="minorHAnsi"/>
                <w:bCs/>
                <w:sz w:val="16"/>
                <w:szCs w:val="16"/>
              </w:rPr>
            </w:pPr>
            <w:r>
              <w:rPr>
                <w:rFonts w:asciiTheme="minorHAnsi" w:hAnsiTheme="minorHAnsi" w:cstheme="minorHAnsi"/>
                <w:bCs/>
                <w:sz w:val="16"/>
                <w:szCs w:val="16"/>
              </w:rPr>
              <w:t xml:space="preserve">E-mail: </w:t>
            </w:r>
            <w:r w:rsidRPr="004F26EC">
              <w:rPr>
                <w:rFonts w:asciiTheme="minorHAnsi" w:hAnsiTheme="minorHAnsi" w:cstheme="minorHAnsi"/>
                <w:bCs/>
                <w:sz w:val="16"/>
                <w:szCs w:val="16"/>
              </w:rPr>
              <w:t>cultura@nepomuceno.mg.gov.br</w:t>
            </w:r>
          </w:p>
        </w:tc>
      </w:tr>
    </w:tbl>
    <w:p w14:paraId="47830F1E" w14:textId="77777777" w:rsidR="009276A7" w:rsidRDefault="009276A7" w:rsidP="009276A7">
      <w:pPr>
        <w:jc w:val="both"/>
        <w:rPr>
          <w:rFonts w:asciiTheme="minorHAnsi" w:hAnsiTheme="minorHAnsi" w:cstheme="minorHAnsi"/>
          <w:b/>
          <w:sz w:val="16"/>
          <w:szCs w:val="16"/>
        </w:rPr>
      </w:pPr>
      <w:r>
        <w:rPr>
          <w:rFonts w:asciiTheme="minorHAnsi" w:hAnsiTheme="minorHAnsi" w:cstheme="minorHAnsi"/>
          <w:b/>
          <w:sz w:val="16"/>
          <w:szCs w:val="16"/>
        </w:rPr>
        <w:t xml:space="preserve"> </w:t>
      </w:r>
    </w:p>
    <w:p w14:paraId="09E7D841" w14:textId="77777777" w:rsidR="009276A7" w:rsidRDefault="009276A7" w:rsidP="009276A7">
      <w:pPr>
        <w:jc w:val="both"/>
        <w:rPr>
          <w:rFonts w:asciiTheme="minorHAnsi" w:hAnsiTheme="minorHAnsi" w:cstheme="minorHAnsi"/>
          <w:b/>
          <w:sz w:val="16"/>
          <w:szCs w:val="16"/>
        </w:rPr>
      </w:pPr>
      <w:r>
        <w:rPr>
          <w:rFonts w:asciiTheme="minorHAnsi" w:hAnsiTheme="minorHAnsi" w:cstheme="minorHAnsi"/>
          <w:b/>
          <w:sz w:val="16"/>
          <w:szCs w:val="16"/>
        </w:rPr>
        <w:t>Fiscal:</w:t>
      </w:r>
    </w:p>
    <w:tbl>
      <w:tblPr>
        <w:tblW w:w="0" w:type="auto"/>
        <w:tblLayout w:type="fixed"/>
        <w:tblCellMar>
          <w:top w:w="15" w:type="dxa"/>
          <w:left w:w="15" w:type="dxa"/>
          <w:bottom w:w="15" w:type="dxa"/>
          <w:right w:w="15" w:type="dxa"/>
        </w:tblCellMar>
        <w:tblLook w:val="04A0" w:firstRow="1" w:lastRow="0" w:firstColumn="1" w:lastColumn="0" w:noHBand="0" w:noVBand="1"/>
      </w:tblPr>
      <w:tblGrid>
        <w:gridCol w:w="5379"/>
      </w:tblGrid>
      <w:tr w:rsidR="009276A7" w14:paraId="61302102" w14:textId="77777777" w:rsidTr="00293562">
        <w:tc>
          <w:tcPr>
            <w:tcW w:w="5379" w:type="dxa"/>
            <w:tcBorders>
              <w:top w:val="outset" w:sz="6" w:space="0" w:color="auto"/>
              <w:left w:val="outset" w:sz="6" w:space="0" w:color="auto"/>
              <w:bottom w:val="outset" w:sz="6" w:space="0" w:color="auto"/>
              <w:right w:val="outset" w:sz="6" w:space="0" w:color="auto"/>
            </w:tcBorders>
          </w:tcPr>
          <w:p w14:paraId="1E5FEDBD" w14:textId="77777777" w:rsidR="009276A7" w:rsidRDefault="009276A7" w:rsidP="006063C1">
            <w:pPr>
              <w:jc w:val="both"/>
              <w:rPr>
                <w:rFonts w:asciiTheme="minorHAnsi" w:hAnsiTheme="minorHAnsi" w:cstheme="minorHAnsi"/>
                <w:bCs/>
                <w:sz w:val="16"/>
                <w:szCs w:val="16"/>
              </w:rPr>
            </w:pPr>
            <w:r>
              <w:rPr>
                <w:rFonts w:asciiTheme="minorHAnsi" w:hAnsiTheme="minorHAnsi" w:cstheme="minorHAnsi"/>
                <w:bCs/>
                <w:sz w:val="16"/>
                <w:szCs w:val="16"/>
              </w:rPr>
              <w:t>Nome: Antônio Carlos Calixto</w:t>
            </w:r>
          </w:p>
        </w:tc>
      </w:tr>
      <w:tr w:rsidR="009276A7" w14:paraId="5A972D9F" w14:textId="77777777" w:rsidTr="00293562">
        <w:tc>
          <w:tcPr>
            <w:tcW w:w="5379" w:type="dxa"/>
            <w:tcBorders>
              <w:top w:val="nil"/>
              <w:left w:val="outset" w:sz="6" w:space="0" w:color="auto"/>
              <w:bottom w:val="outset" w:sz="6" w:space="0" w:color="auto"/>
              <w:right w:val="outset" w:sz="6" w:space="0" w:color="auto"/>
            </w:tcBorders>
          </w:tcPr>
          <w:p w14:paraId="0E6F3028" w14:textId="77777777" w:rsidR="009276A7" w:rsidRDefault="009276A7" w:rsidP="006063C1">
            <w:pPr>
              <w:jc w:val="both"/>
              <w:rPr>
                <w:rFonts w:asciiTheme="minorHAnsi" w:hAnsiTheme="minorHAnsi" w:cstheme="minorHAnsi"/>
                <w:bCs/>
                <w:sz w:val="16"/>
                <w:szCs w:val="16"/>
              </w:rPr>
            </w:pPr>
            <w:r>
              <w:rPr>
                <w:rFonts w:asciiTheme="minorHAnsi" w:hAnsiTheme="minorHAnsi" w:cstheme="minorHAnsi"/>
                <w:bCs/>
                <w:sz w:val="16"/>
                <w:szCs w:val="16"/>
              </w:rPr>
              <w:t>Cargo: Auxiliar Administrativo</w:t>
            </w:r>
          </w:p>
        </w:tc>
      </w:tr>
      <w:tr w:rsidR="009276A7" w14:paraId="38B9D77F" w14:textId="77777777" w:rsidTr="00293562">
        <w:tc>
          <w:tcPr>
            <w:tcW w:w="5379" w:type="dxa"/>
            <w:tcBorders>
              <w:top w:val="nil"/>
              <w:left w:val="outset" w:sz="6" w:space="0" w:color="auto"/>
              <w:bottom w:val="outset" w:sz="6" w:space="0" w:color="auto"/>
              <w:right w:val="outset" w:sz="6" w:space="0" w:color="auto"/>
            </w:tcBorders>
          </w:tcPr>
          <w:p w14:paraId="74BE045A" w14:textId="77777777" w:rsidR="009276A7" w:rsidRDefault="009276A7" w:rsidP="006063C1">
            <w:pPr>
              <w:jc w:val="both"/>
              <w:rPr>
                <w:rFonts w:asciiTheme="minorHAnsi" w:hAnsiTheme="minorHAnsi" w:cstheme="minorHAnsi"/>
                <w:bCs/>
                <w:sz w:val="16"/>
                <w:szCs w:val="16"/>
              </w:rPr>
            </w:pPr>
            <w:r>
              <w:rPr>
                <w:rFonts w:asciiTheme="minorHAnsi" w:hAnsiTheme="minorHAnsi" w:cstheme="minorHAnsi"/>
                <w:bCs/>
                <w:sz w:val="16"/>
                <w:szCs w:val="16"/>
              </w:rPr>
              <w:t xml:space="preserve">E-mail: </w:t>
            </w:r>
            <w:r w:rsidRPr="004F26EC">
              <w:rPr>
                <w:rFonts w:asciiTheme="minorHAnsi" w:hAnsiTheme="minorHAnsi" w:cstheme="minorHAnsi"/>
                <w:bCs/>
                <w:sz w:val="16"/>
                <w:szCs w:val="16"/>
              </w:rPr>
              <w:t>cultura@nepomuceno.mg.gov.br</w:t>
            </w:r>
          </w:p>
        </w:tc>
      </w:tr>
    </w:tbl>
    <w:p w14:paraId="3773913F" w14:textId="77777777" w:rsidR="00E572DF" w:rsidRPr="00513212" w:rsidRDefault="00E572DF" w:rsidP="00E572DF">
      <w:pPr>
        <w:jc w:val="both"/>
        <w:rPr>
          <w:rFonts w:asciiTheme="minorHAnsi" w:hAnsiTheme="minorHAnsi" w:cstheme="minorHAnsi"/>
          <w:sz w:val="16"/>
          <w:szCs w:val="16"/>
          <w:highlight w:val="yellow"/>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1E0" w:firstRow="1" w:lastRow="1" w:firstColumn="1" w:lastColumn="1" w:noHBand="0" w:noVBand="0"/>
      </w:tblPr>
      <w:tblGrid>
        <w:gridCol w:w="8503"/>
      </w:tblGrid>
      <w:tr w:rsidR="00E572DF" w:rsidRPr="00513212" w14:paraId="4CD942CD" w14:textId="77777777" w:rsidTr="008F77AD">
        <w:tc>
          <w:tcPr>
            <w:tcW w:w="8503" w:type="dxa"/>
            <w:shd w:val="clear" w:color="auto" w:fill="CCCCCC"/>
          </w:tcPr>
          <w:p w14:paraId="6797FD32" w14:textId="7F9F3E6F" w:rsidR="00E572DF" w:rsidRPr="00513212" w:rsidRDefault="00E572DF" w:rsidP="008F77AD">
            <w:pPr>
              <w:jc w:val="both"/>
              <w:rPr>
                <w:rFonts w:asciiTheme="minorHAnsi" w:hAnsiTheme="minorHAnsi" w:cstheme="minorHAnsi"/>
                <w:sz w:val="16"/>
                <w:szCs w:val="16"/>
              </w:rPr>
            </w:pPr>
            <w:r w:rsidRPr="00513212">
              <w:rPr>
                <w:rFonts w:asciiTheme="minorHAnsi" w:hAnsiTheme="minorHAnsi" w:cstheme="minorHAnsi"/>
                <w:b/>
                <w:sz w:val="16"/>
                <w:szCs w:val="16"/>
              </w:rPr>
              <w:t xml:space="preserve">VIII – </w:t>
            </w:r>
            <w:r w:rsidR="008F77AD">
              <w:rPr>
                <w:rFonts w:asciiTheme="minorHAnsi" w:hAnsiTheme="minorHAnsi" w:cstheme="minorHAnsi"/>
                <w:b/>
                <w:sz w:val="16"/>
                <w:szCs w:val="16"/>
              </w:rPr>
              <w:t>DO PAGAMENTO</w:t>
            </w:r>
          </w:p>
        </w:tc>
      </w:tr>
    </w:tbl>
    <w:p w14:paraId="0C2A4B20" w14:textId="77777777" w:rsidR="009276A7" w:rsidRDefault="009276A7" w:rsidP="009276A7">
      <w:pPr>
        <w:adjustRightInd w:val="0"/>
        <w:jc w:val="both"/>
        <w:rPr>
          <w:rFonts w:asciiTheme="minorHAnsi" w:hAnsiTheme="minorHAnsi" w:cstheme="minorHAnsi"/>
          <w:sz w:val="16"/>
          <w:szCs w:val="16"/>
          <w:highlight w:val="yellow"/>
        </w:rPr>
      </w:pPr>
      <w:r>
        <w:rPr>
          <w:rFonts w:asciiTheme="minorHAnsi" w:hAnsiTheme="minorHAnsi" w:cstheme="minorHAnsi"/>
          <w:b/>
          <w:bCs/>
          <w:sz w:val="16"/>
          <w:szCs w:val="16"/>
        </w:rPr>
        <w:t xml:space="preserve">8.1 </w:t>
      </w:r>
      <w:r>
        <w:rPr>
          <w:rFonts w:asciiTheme="minorHAnsi" w:hAnsiTheme="minorHAnsi" w:cstheme="minorHAnsi"/>
          <w:sz w:val="16"/>
          <w:szCs w:val="16"/>
        </w:rPr>
        <w:t>O pagamento será efetuado por meio da Secretaria Municipal da Fazenda, por crédito em conta bancária, em até 30 dias após a prestação de serviço.</w:t>
      </w:r>
    </w:p>
    <w:p w14:paraId="4D90D0AF" w14:textId="77777777" w:rsidR="009276A7" w:rsidRDefault="009276A7" w:rsidP="009276A7">
      <w:pPr>
        <w:adjustRightInd w:val="0"/>
        <w:jc w:val="both"/>
        <w:rPr>
          <w:rFonts w:asciiTheme="minorHAnsi" w:hAnsiTheme="minorHAnsi" w:cstheme="minorHAnsi"/>
          <w:b/>
          <w:bCs/>
          <w:sz w:val="16"/>
          <w:szCs w:val="16"/>
        </w:rPr>
      </w:pPr>
      <w:r>
        <w:rPr>
          <w:rFonts w:asciiTheme="minorHAnsi" w:hAnsiTheme="minorHAnsi" w:cstheme="minorHAnsi"/>
          <w:b/>
          <w:bCs/>
          <w:sz w:val="16"/>
          <w:szCs w:val="16"/>
        </w:rPr>
        <w:t xml:space="preserve"> </w:t>
      </w:r>
    </w:p>
    <w:p w14:paraId="47A29D0B" w14:textId="77777777" w:rsidR="009276A7" w:rsidRDefault="009276A7" w:rsidP="009276A7">
      <w:pPr>
        <w:adjustRightInd w:val="0"/>
        <w:jc w:val="both"/>
        <w:rPr>
          <w:rFonts w:asciiTheme="minorHAnsi" w:hAnsiTheme="minorHAnsi" w:cstheme="minorHAnsi"/>
          <w:sz w:val="16"/>
          <w:szCs w:val="16"/>
        </w:rPr>
      </w:pPr>
      <w:r>
        <w:rPr>
          <w:rFonts w:asciiTheme="minorHAnsi" w:hAnsiTheme="minorHAnsi" w:cstheme="minorHAnsi"/>
          <w:b/>
          <w:bCs/>
          <w:sz w:val="16"/>
          <w:szCs w:val="16"/>
        </w:rPr>
        <w:t>8.2</w:t>
      </w:r>
      <w:r>
        <w:rPr>
          <w:rFonts w:asciiTheme="minorHAnsi" w:hAnsiTheme="minorHAnsi" w:cstheme="minorHAnsi"/>
          <w:sz w:val="16"/>
          <w:szCs w:val="16"/>
        </w:rPr>
        <w:t xml:space="preserve"> Para a execução do pagamento de que trata o item anterior, a licitante vencedora deverá fazer constar na Nota Fiscal correspondente, sem rasura, em letra bem legível em nome da Prefeitura Municipal de Nepomuceno - MG, CNPJ nº 18.244.350/0001-69, o número de sua conta bancária, o nome do Banco e a respectiva Agência em que deverá ser creditado o valor devido.</w:t>
      </w:r>
    </w:p>
    <w:p w14:paraId="446F962C" w14:textId="77777777" w:rsidR="009276A7" w:rsidRDefault="009276A7" w:rsidP="009276A7">
      <w:pPr>
        <w:adjustRightInd w:val="0"/>
        <w:jc w:val="both"/>
        <w:rPr>
          <w:rFonts w:asciiTheme="minorHAnsi" w:hAnsiTheme="minorHAnsi" w:cstheme="minorHAnsi"/>
          <w:sz w:val="16"/>
          <w:szCs w:val="16"/>
        </w:rPr>
      </w:pPr>
      <w:r>
        <w:rPr>
          <w:rFonts w:asciiTheme="minorHAnsi" w:hAnsiTheme="minorHAnsi" w:cstheme="minorHAnsi"/>
          <w:sz w:val="16"/>
          <w:szCs w:val="16"/>
        </w:rPr>
        <w:t xml:space="preserve"> </w:t>
      </w:r>
    </w:p>
    <w:p w14:paraId="07E0F466" w14:textId="77777777" w:rsidR="009276A7" w:rsidRDefault="009276A7" w:rsidP="009276A7">
      <w:pPr>
        <w:adjustRightInd w:val="0"/>
        <w:jc w:val="both"/>
        <w:rPr>
          <w:rFonts w:asciiTheme="minorHAnsi" w:hAnsiTheme="minorHAnsi" w:cstheme="minorHAnsi"/>
          <w:sz w:val="16"/>
          <w:szCs w:val="16"/>
        </w:rPr>
      </w:pPr>
      <w:r>
        <w:rPr>
          <w:rFonts w:asciiTheme="minorHAnsi" w:hAnsiTheme="minorHAnsi" w:cstheme="minorHAnsi"/>
          <w:b/>
          <w:bCs/>
          <w:sz w:val="16"/>
          <w:szCs w:val="16"/>
        </w:rPr>
        <w:t>8.3</w:t>
      </w:r>
      <w:r>
        <w:rPr>
          <w:rFonts w:asciiTheme="minorHAnsi" w:hAnsiTheme="minorHAnsi" w:cstheme="minorHAnsi"/>
          <w:sz w:val="16"/>
          <w:szCs w:val="16"/>
        </w:rPr>
        <w:t xml:space="preserve"> A Nota Fiscal correspondente deverá ser entregue pela licitante vencedora, diretamente através do e-mail: </w:t>
      </w:r>
      <w:r w:rsidRPr="004F26EC">
        <w:rPr>
          <w:rFonts w:asciiTheme="minorHAnsi" w:hAnsiTheme="minorHAnsi" w:cstheme="minorHAnsi"/>
          <w:sz w:val="16"/>
          <w:szCs w:val="16"/>
        </w:rPr>
        <w:t>cultura@nepomuceno.mg.gov.br</w:t>
      </w:r>
      <w:r>
        <w:rPr>
          <w:rFonts w:asciiTheme="minorHAnsi" w:hAnsiTheme="minorHAnsi" w:cstheme="minorHAnsi"/>
          <w:sz w:val="16"/>
          <w:szCs w:val="16"/>
        </w:rPr>
        <w:t>, que somente atestará a entrega do objeto e liberará a referida Nota Fiscal para pagamento, quando cumpridas todas as condições pactuadas, pela licitante vencedora.</w:t>
      </w:r>
    </w:p>
    <w:p w14:paraId="5C0C9B6F" w14:textId="77777777" w:rsidR="009276A7" w:rsidRDefault="009276A7" w:rsidP="009276A7">
      <w:pPr>
        <w:adjustRightInd w:val="0"/>
        <w:jc w:val="both"/>
        <w:rPr>
          <w:rFonts w:asciiTheme="minorHAnsi" w:hAnsiTheme="minorHAnsi" w:cstheme="minorHAnsi"/>
          <w:sz w:val="16"/>
          <w:szCs w:val="16"/>
        </w:rPr>
      </w:pPr>
      <w:r>
        <w:rPr>
          <w:rFonts w:asciiTheme="minorHAnsi" w:hAnsiTheme="minorHAnsi" w:cstheme="minorHAnsi"/>
          <w:sz w:val="16"/>
          <w:szCs w:val="16"/>
        </w:rPr>
        <w:t xml:space="preserve"> </w:t>
      </w:r>
    </w:p>
    <w:p w14:paraId="6AB3DBDF" w14:textId="77777777" w:rsidR="009276A7" w:rsidRDefault="009276A7" w:rsidP="009276A7">
      <w:pPr>
        <w:adjustRightInd w:val="0"/>
        <w:jc w:val="both"/>
        <w:rPr>
          <w:rFonts w:asciiTheme="minorHAnsi" w:hAnsiTheme="minorHAnsi" w:cstheme="minorHAnsi"/>
          <w:b/>
          <w:bCs/>
          <w:sz w:val="16"/>
          <w:szCs w:val="16"/>
        </w:rPr>
      </w:pPr>
      <w:r>
        <w:rPr>
          <w:rFonts w:asciiTheme="minorHAnsi" w:hAnsiTheme="minorHAnsi" w:cstheme="minorHAnsi"/>
          <w:b/>
          <w:bCs/>
          <w:sz w:val="16"/>
          <w:szCs w:val="16"/>
        </w:rPr>
        <w:t>8.4</w:t>
      </w:r>
      <w:r>
        <w:rPr>
          <w:rFonts w:asciiTheme="minorHAnsi" w:hAnsiTheme="minorHAnsi" w:cstheme="minorHAnsi"/>
          <w:sz w:val="16"/>
          <w:szCs w:val="16"/>
        </w:rPr>
        <w:t xml:space="preserve"> Havendo erro na Nota Fiscal ou circunstância que impeça a liquidação da despesa, a mesma será devolvida à licitante vencedora pelo representante do Município e o pagamento ficará pendente até que aquela providencie as medidas saneadoras. Nesta hipótese, o prazo para pagamento iniciar-se-á após a regularização da situação ou reapresentação do documento, não acarretando qualquer ônus para o Município</w:t>
      </w:r>
      <w:r>
        <w:rPr>
          <w:rFonts w:asciiTheme="minorHAnsi" w:hAnsiTheme="minorHAnsi" w:cstheme="minorHAnsi"/>
          <w:b/>
          <w:bCs/>
          <w:sz w:val="16"/>
          <w:szCs w:val="16"/>
        </w:rPr>
        <w:t>.</w:t>
      </w:r>
    </w:p>
    <w:p w14:paraId="1106DF18" w14:textId="48096FB4" w:rsidR="009276A7" w:rsidRDefault="009276A7" w:rsidP="00293562">
      <w:pPr>
        <w:pStyle w:val="Ttulo1"/>
        <w:ind w:left="0" w:right="3"/>
        <w:jc w:val="both"/>
        <w:rPr>
          <w:rFonts w:asciiTheme="minorHAnsi" w:hAnsiTheme="minorHAnsi" w:cstheme="minorHAnsi"/>
          <w:color w:val="000000"/>
          <w:sz w:val="16"/>
          <w:szCs w:val="16"/>
        </w:rPr>
      </w:pPr>
      <w:r>
        <w:rPr>
          <w:rFonts w:asciiTheme="minorHAnsi" w:hAnsiTheme="minorHAnsi" w:cstheme="minorHAnsi"/>
          <w:kern w:val="36"/>
          <w:sz w:val="16"/>
          <w:szCs w:val="16"/>
        </w:rPr>
        <w:t>8</w:t>
      </w:r>
      <w:r>
        <w:rPr>
          <w:rFonts w:asciiTheme="minorHAnsi" w:hAnsiTheme="minorHAnsi" w:cstheme="minorHAnsi"/>
          <w:sz w:val="16"/>
          <w:szCs w:val="16"/>
        </w:rPr>
        <w:t>.5</w:t>
      </w:r>
      <w:r>
        <w:rPr>
          <w:rFonts w:asciiTheme="minorHAnsi" w:hAnsiTheme="minorHAnsi" w:cstheme="minorHAnsi"/>
          <w:b w:val="0"/>
          <w:sz w:val="16"/>
          <w:szCs w:val="16"/>
        </w:rPr>
        <w:t xml:space="preserve"> </w:t>
      </w:r>
      <w:r>
        <w:rPr>
          <w:rFonts w:asciiTheme="minorHAnsi" w:eastAsia="Calibri" w:hAnsiTheme="minorHAnsi" w:cstheme="minorHAnsi"/>
          <w:b w:val="0"/>
          <w:color w:val="000000"/>
          <w:sz w:val="16"/>
          <w:szCs w:val="16"/>
        </w:rPr>
        <w:t>Os serviços, objeto do presente processo administrativo, ficarão sujeitos à incidência do imposto de renda na fonte, no percentual previsto na legislação federal vigente (Instrução Normativa n. 1.234/2012 da Receita Federal do Brasil) ou superveniente, para a matéria.</w:t>
      </w:r>
    </w:p>
    <w:p w14:paraId="4FA95078" w14:textId="77777777" w:rsidR="009276A7" w:rsidRDefault="009276A7" w:rsidP="009276A7">
      <w:pPr>
        <w:jc w:val="both"/>
        <w:rPr>
          <w:rFonts w:asciiTheme="minorHAnsi" w:hAnsiTheme="minorHAnsi" w:cstheme="minorHAnsi"/>
          <w:sz w:val="16"/>
          <w:szCs w:val="16"/>
        </w:rPr>
      </w:pPr>
      <w:r>
        <w:rPr>
          <w:rFonts w:asciiTheme="minorHAnsi" w:hAnsiTheme="minorHAnsi" w:cstheme="minorHAnsi"/>
          <w:sz w:val="16"/>
          <w:szCs w:val="16"/>
        </w:rPr>
        <w:lastRenderedPageBreak/>
        <w:t xml:space="preserve"> </w:t>
      </w:r>
    </w:p>
    <w:p w14:paraId="2D80E0A4" w14:textId="77777777" w:rsidR="009276A7" w:rsidRDefault="009276A7" w:rsidP="009276A7">
      <w:pPr>
        <w:jc w:val="both"/>
        <w:rPr>
          <w:rFonts w:asciiTheme="minorHAnsi" w:eastAsia="Calibri" w:hAnsiTheme="minorHAnsi" w:cstheme="minorHAnsi"/>
          <w:bCs/>
          <w:color w:val="000000"/>
          <w:sz w:val="16"/>
          <w:szCs w:val="16"/>
        </w:rPr>
      </w:pPr>
      <w:r>
        <w:rPr>
          <w:rFonts w:asciiTheme="minorHAnsi" w:eastAsia="Calibri" w:hAnsiTheme="minorHAnsi" w:cstheme="minorHAnsi"/>
          <w:b/>
          <w:bCs/>
          <w:color w:val="000000"/>
          <w:sz w:val="16"/>
          <w:szCs w:val="16"/>
        </w:rPr>
        <w:t>8.6</w:t>
      </w:r>
      <w:r>
        <w:rPr>
          <w:rFonts w:asciiTheme="minorHAnsi" w:eastAsia="Calibri" w:hAnsiTheme="minorHAnsi" w:cstheme="minorHAnsi"/>
          <w:bCs/>
          <w:color w:val="000000"/>
          <w:sz w:val="16"/>
          <w:szCs w:val="16"/>
        </w:rPr>
        <w:t xml:space="preserve"> A retenção de Imposto de Renda deverá ser destacada no corpo do documento fiscal ou equivalente observando os percentuais estabelecidos no ANEXO I da IN RFB nº 1234 de 2012 alterada pela IN RFB 2145 de 26/06/2023, de acordo com o Decreto Municipal 1.862 de 10/10/2023 c/c §5º Artigo 2º da IN RFB nº 1.234.</w:t>
      </w:r>
    </w:p>
    <w:p w14:paraId="4436AD46" w14:textId="77777777" w:rsidR="009276A7" w:rsidRDefault="009276A7" w:rsidP="009276A7">
      <w:pPr>
        <w:jc w:val="both"/>
        <w:rPr>
          <w:rFonts w:asciiTheme="minorHAnsi" w:hAnsiTheme="minorHAnsi" w:cstheme="minorHAnsi"/>
          <w:color w:val="000000"/>
          <w:sz w:val="16"/>
          <w:szCs w:val="16"/>
        </w:rPr>
      </w:pPr>
      <w:r>
        <w:rPr>
          <w:rFonts w:asciiTheme="minorHAnsi" w:hAnsiTheme="minorHAnsi" w:cstheme="minorHAnsi"/>
          <w:color w:val="000000"/>
          <w:sz w:val="16"/>
          <w:szCs w:val="16"/>
        </w:rPr>
        <w:t xml:space="preserve"> </w:t>
      </w:r>
    </w:p>
    <w:p w14:paraId="00A22B07" w14:textId="77777777" w:rsidR="009276A7" w:rsidRDefault="009276A7" w:rsidP="009276A7">
      <w:pPr>
        <w:jc w:val="both"/>
        <w:rPr>
          <w:rFonts w:asciiTheme="minorHAnsi" w:hAnsiTheme="minorHAnsi" w:cstheme="minorHAnsi"/>
          <w:color w:val="000000"/>
          <w:sz w:val="16"/>
          <w:szCs w:val="16"/>
        </w:rPr>
      </w:pPr>
      <w:r>
        <w:rPr>
          <w:rFonts w:asciiTheme="minorHAnsi" w:hAnsiTheme="minorHAnsi" w:cstheme="minorHAnsi"/>
          <w:b/>
          <w:color w:val="000000"/>
          <w:sz w:val="16"/>
          <w:szCs w:val="16"/>
        </w:rPr>
        <w:t>8.7</w:t>
      </w:r>
      <w:r>
        <w:rPr>
          <w:rFonts w:asciiTheme="minorHAnsi" w:hAnsiTheme="minorHAnsi" w:cstheme="minorHAnsi"/>
          <w:color w:val="000000"/>
          <w:sz w:val="16"/>
          <w:szCs w:val="16"/>
        </w:rPr>
        <w:t xml:space="preserve"> Empresas optantes pelo Simples Nacional ou que se enquadrem em alguma hipótese de isenção ou não incidência DEVERÃO informar essa condição expressamente nos documentos fiscais, de acordo o Decreto Municipal c/c artigo 4º da IN RFB nº 1.234.</w:t>
      </w:r>
    </w:p>
    <w:p w14:paraId="07604C29" w14:textId="2D0F3238" w:rsidR="00C73CEE" w:rsidRDefault="009276A7" w:rsidP="008F77AD">
      <w:pPr>
        <w:jc w:val="both"/>
        <w:rPr>
          <w:rFonts w:asciiTheme="minorHAnsi" w:hAnsiTheme="minorHAnsi" w:cstheme="minorHAnsi"/>
          <w:color w:val="000000"/>
          <w:sz w:val="16"/>
          <w:szCs w:val="16"/>
        </w:rPr>
      </w:pPr>
      <w:r>
        <w:rPr>
          <w:rFonts w:asciiTheme="minorHAnsi" w:hAnsiTheme="minorHAnsi" w:cstheme="minorHAnsi"/>
          <w:color w:val="000000"/>
          <w:sz w:val="16"/>
          <w:szCs w:val="16"/>
        </w:rPr>
        <w:t xml:space="preserve"> </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1E0" w:firstRow="1" w:lastRow="1" w:firstColumn="1" w:lastColumn="1" w:noHBand="0" w:noVBand="0"/>
      </w:tblPr>
      <w:tblGrid>
        <w:gridCol w:w="8503"/>
      </w:tblGrid>
      <w:tr w:rsidR="00E572DF" w:rsidRPr="00513212" w14:paraId="1F7D8C92" w14:textId="77777777" w:rsidTr="008F77AD">
        <w:tc>
          <w:tcPr>
            <w:tcW w:w="8503" w:type="dxa"/>
            <w:shd w:val="clear" w:color="auto" w:fill="CCCCCC"/>
          </w:tcPr>
          <w:p w14:paraId="22AE9B03" w14:textId="67883158" w:rsidR="00E572DF" w:rsidRPr="00513212" w:rsidRDefault="00E572DF" w:rsidP="008F77AD">
            <w:pPr>
              <w:jc w:val="both"/>
              <w:rPr>
                <w:rFonts w:asciiTheme="minorHAnsi" w:hAnsiTheme="minorHAnsi" w:cstheme="minorHAnsi"/>
                <w:sz w:val="16"/>
                <w:szCs w:val="16"/>
              </w:rPr>
            </w:pPr>
            <w:r w:rsidRPr="00513212">
              <w:rPr>
                <w:rFonts w:asciiTheme="minorHAnsi" w:hAnsiTheme="minorHAnsi" w:cstheme="minorHAnsi"/>
                <w:b/>
                <w:sz w:val="16"/>
                <w:szCs w:val="16"/>
              </w:rPr>
              <w:t xml:space="preserve">IX – </w:t>
            </w:r>
            <w:r w:rsidR="008F77AD">
              <w:rPr>
                <w:rFonts w:asciiTheme="minorHAnsi" w:hAnsiTheme="minorHAnsi" w:cstheme="minorHAnsi"/>
                <w:b/>
                <w:sz w:val="16"/>
                <w:szCs w:val="16"/>
              </w:rPr>
              <w:t>DA LEI ANTICORRUPÇÃO</w:t>
            </w:r>
          </w:p>
        </w:tc>
      </w:tr>
    </w:tbl>
    <w:p w14:paraId="24A7121E" w14:textId="77777777" w:rsidR="009276A7" w:rsidRDefault="009276A7" w:rsidP="009276A7">
      <w:pPr>
        <w:pStyle w:val="NormalWeb"/>
        <w:shd w:val="clear" w:color="auto" w:fill="FFFFFF"/>
        <w:spacing w:before="0" w:beforeAutospacing="0" w:after="0" w:afterAutospacing="0"/>
        <w:jc w:val="both"/>
        <w:textAlignment w:val="baseline"/>
        <w:rPr>
          <w:rFonts w:asciiTheme="minorHAnsi" w:hAnsiTheme="minorHAnsi" w:cstheme="minorHAnsi"/>
          <w:sz w:val="16"/>
          <w:szCs w:val="16"/>
        </w:rPr>
      </w:pPr>
      <w:r>
        <w:rPr>
          <w:rFonts w:asciiTheme="minorHAnsi" w:hAnsiTheme="minorHAnsi" w:cstheme="minorHAnsi"/>
          <w:b/>
          <w:color w:val="000000"/>
          <w:sz w:val="16"/>
          <w:szCs w:val="16"/>
        </w:rPr>
        <w:t xml:space="preserve">9.1 </w:t>
      </w:r>
      <w:r>
        <w:rPr>
          <w:rFonts w:asciiTheme="minorHAnsi" w:hAnsiTheme="minorHAnsi" w:cstheme="minorHAnsi"/>
          <w:sz w:val="16"/>
          <w:szCs w:val="16"/>
        </w:rPr>
        <w:t>As partes CONTRATANTES comprometem-se a observar os preceitos legais instituídos pelo ordenamento jurídico brasileiro no que tange ao combate à corrupção, em especial a Lei nº 12.846, de 1º de Agosto de 2013, e, no que forem aplicáveis, os seguintes tratados internacionais: Convenção sobre o Combate da Corrupção de Funcionários Públicos Estrangeiros em Transações Comerciais Internacionais (Convenção da OCDE) - promulgada pelo Decreto nº 3.678, de 30 de novembro de 2000; a Convenção Interamericana Contra a Corrupção (Convenção da OEA) - promulgada pelo Decreto nº 4.410, de 7 de outubro de 2002; e a Convenção das Nações Unidas Contra a Corrupção (Convenção das Nações Unidas) - promulgada pelo Decreto nº 5.687, de 31 de janeiro de 2006.</w:t>
      </w:r>
    </w:p>
    <w:p w14:paraId="2DA91EB4" w14:textId="77777777" w:rsidR="009276A7" w:rsidRDefault="009276A7" w:rsidP="009276A7">
      <w:pPr>
        <w:pStyle w:val="NormalWeb"/>
        <w:shd w:val="clear" w:color="auto" w:fill="FFFFFF"/>
        <w:spacing w:before="0" w:beforeAutospacing="0" w:after="0" w:afterAutospacing="0"/>
        <w:jc w:val="both"/>
        <w:textAlignment w:val="baseline"/>
        <w:rPr>
          <w:rFonts w:asciiTheme="minorHAnsi" w:hAnsiTheme="minorHAnsi" w:cstheme="minorHAnsi"/>
          <w:sz w:val="16"/>
          <w:szCs w:val="16"/>
        </w:rPr>
      </w:pPr>
    </w:p>
    <w:p w14:paraId="386ED88C" w14:textId="77777777" w:rsidR="009276A7" w:rsidRDefault="009276A7" w:rsidP="009276A7">
      <w:pPr>
        <w:pStyle w:val="NormalWeb"/>
        <w:shd w:val="clear" w:color="auto" w:fill="FFFFFF"/>
        <w:spacing w:before="0" w:beforeAutospacing="0" w:after="0" w:afterAutospacing="0"/>
        <w:jc w:val="both"/>
        <w:textAlignment w:val="baseline"/>
        <w:rPr>
          <w:rFonts w:asciiTheme="minorHAnsi" w:hAnsiTheme="minorHAnsi" w:cstheme="minorHAnsi"/>
          <w:sz w:val="16"/>
          <w:szCs w:val="16"/>
        </w:rPr>
      </w:pPr>
      <w:r>
        <w:rPr>
          <w:rFonts w:asciiTheme="minorHAnsi" w:hAnsiTheme="minorHAnsi" w:cstheme="minorHAnsi"/>
          <w:b/>
          <w:sz w:val="16"/>
          <w:szCs w:val="16"/>
        </w:rPr>
        <w:t>9.2</w:t>
      </w:r>
      <w:r>
        <w:rPr>
          <w:rFonts w:asciiTheme="minorHAnsi" w:hAnsiTheme="minorHAnsi" w:cstheme="minorHAnsi"/>
          <w:sz w:val="16"/>
          <w:szCs w:val="16"/>
        </w:rPr>
        <w:t xml:space="preserve"> A CONTRATADA (i) declara, por si e por seus administradores, funcionários, representantes e outras pessoas que agem em seu nome, direta ou indiretamente, estar ciente dos dispositivos contidos na Lei nº 12.846/2013; (ii) se obriga a tomar todas as providências para fazer com que seus administradores, funcionários e representantes tomem ciência quanto ao teor da mencionada Lei nº 12.846/2013.</w:t>
      </w:r>
    </w:p>
    <w:p w14:paraId="4C0BA7B2" w14:textId="77777777" w:rsidR="009276A7" w:rsidRDefault="009276A7" w:rsidP="009276A7">
      <w:pPr>
        <w:pStyle w:val="NormalWeb"/>
        <w:shd w:val="clear" w:color="auto" w:fill="FFFFFF"/>
        <w:spacing w:before="0" w:beforeAutospacing="0" w:after="0" w:afterAutospacing="0"/>
        <w:jc w:val="both"/>
        <w:textAlignment w:val="baseline"/>
        <w:rPr>
          <w:rFonts w:asciiTheme="minorHAnsi" w:hAnsiTheme="minorHAnsi" w:cstheme="minorHAnsi"/>
          <w:sz w:val="16"/>
          <w:szCs w:val="16"/>
        </w:rPr>
      </w:pPr>
    </w:p>
    <w:p w14:paraId="0F764FEC" w14:textId="77777777" w:rsidR="009276A7" w:rsidRDefault="009276A7" w:rsidP="009276A7">
      <w:pPr>
        <w:pStyle w:val="NormalWeb"/>
        <w:shd w:val="clear" w:color="auto" w:fill="FFFFFF"/>
        <w:spacing w:before="0" w:beforeAutospacing="0" w:after="0" w:afterAutospacing="0"/>
        <w:jc w:val="both"/>
        <w:textAlignment w:val="baseline"/>
        <w:rPr>
          <w:rFonts w:asciiTheme="minorHAnsi" w:hAnsiTheme="minorHAnsi" w:cstheme="minorHAnsi"/>
          <w:sz w:val="16"/>
          <w:szCs w:val="16"/>
        </w:rPr>
      </w:pPr>
      <w:r>
        <w:rPr>
          <w:rFonts w:asciiTheme="minorHAnsi" w:hAnsiTheme="minorHAnsi" w:cstheme="minorHAnsi"/>
          <w:b/>
          <w:sz w:val="16"/>
          <w:szCs w:val="16"/>
        </w:rPr>
        <w:t>9.3</w:t>
      </w:r>
      <w:r>
        <w:rPr>
          <w:rFonts w:asciiTheme="minorHAnsi" w:hAnsiTheme="minorHAnsi" w:cstheme="minorHAnsi"/>
          <w:sz w:val="16"/>
          <w:szCs w:val="16"/>
        </w:rPr>
        <w:t xml:space="preserve"> A CONTRATADA, no desempenho das atividades objeto deste CONTRATO, compromete-se perante à CONTRATANTE a abster-se de praticar ato(s) que possa(m) constituir violação à legislação aplicável ao presente instrumento pactual, incluindo aqueles descritos na Lei nº 12.846/2013, em especial no seu artigo 5º.</w:t>
      </w:r>
    </w:p>
    <w:p w14:paraId="762D3C5D" w14:textId="77777777" w:rsidR="009276A7" w:rsidRDefault="009276A7" w:rsidP="009276A7">
      <w:pPr>
        <w:pStyle w:val="NormalWeb"/>
        <w:shd w:val="clear" w:color="auto" w:fill="FFFFFF"/>
        <w:spacing w:before="0" w:beforeAutospacing="0" w:after="0" w:afterAutospacing="0"/>
        <w:jc w:val="both"/>
        <w:textAlignment w:val="baseline"/>
        <w:rPr>
          <w:rFonts w:asciiTheme="minorHAnsi" w:hAnsiTheme="minorHAnsi" w:cstheme="minorHAnsi"/>
          <w:sz w:val="16"/>
          <w:szCs w:val="16"/>
        </w:rPr>
      </w:pPr>
    </w:p>
    <w:p w14:paraId="48E4DB23" w14:textId="77777777" w:rsidR="009276A7" w:rsidRDefault="009276A7" w:rsidP="009276A7">
      <w:pPr>
        <w:pStyle w:val="NormalWeb"/>
        <w:shd w:val="clear" w:color="auto" w:fill="FFFFFF"/>
        <w:spacing w:before="0" w:beforeAutospacing="0" w:after="0" w:afterAutospacing="0"/>
        <w:jc w:val="both"/>
        <w:textAlignment w:val="baseline"/>
        <w:rPr>
          <w:rFonts w:asciiTheme="minorHAnsi" w:hAnsiTheme="minorHAnsi" w:cstheme="minorHAnsi"/>
          <w:sz w:val="16"/>
          <w:szCs w:val="16"/>
        </w:rPr>
      </w:pPr>
      <w:r>
        <w:rPr>
          <w:rFonts w:asciiTheme="minorHAnsi" w:hAnsiTheme="minorHAnsi" w:cstheme="minorHAnsi"/>
          <w:b/>
          <w:sz w:val="16"/>
          <w:szCs w:val="16"/>
        </w:rPr>
        <w:t>9.4</w:t>
      </w:r>
      <w:r>
        <w:rPr>
          <w:rFonts w:asciiTheme="minorHAnsi" w:hAnsiTheme="minorHAnsi" w:cstheme="minorHAnsi"/>
          <w:sz w:val="16"/>
          <w:szCs w:val="16"/>
        </w:rPr>
        <w:t xml:space="preserve"> Qualquer descumprimento das regras da Lei Anticorrupção e suas regulamentações, por parte do(a) CONTRATADO(a), em qualquer um dos seus aspectos, poderá ensejar: I - Instauração do Procedimento de Apuração da Responsabilidade Administrava – PAR, com aplicação das sanções administravas porventura cabíveis; II – Ajuizamento de ação com vistas à responsabilização na esfera judicial, nos termos dos artigos 18 e 19 da Lei nº 12.846/2013;</w:t>
      </w:r>
    </w:p>
    <w:p w14:paraId="4071C0C8" w14:textId="77777777" w:rsidR="009276A7" w:rsidRDefault="009276A7" w:rsidP="009276A7">
      <w:pPr>
        <w:pStyle w:val="NormalWeb"/>
        <w:shd w:val="clear" w:color="auto" w:fill="FFFFFF"/>
        <w:spacing w:before="0" w:beforeAutospacing="0" w:after="0" w:afterAutospacing="0"/>
        <w:jc w:val="both"/>
        <w:textAlignment w:val="baseline"/>
        <w:rPr>
          <w:rFonts w:asciiTheme="minorHAnsi" w:hAnsiTheme="minorHAnsi" w:cstheme="minorHAnsi"/>
          <w:sz w:val="16"/>
          <w:szCs w:val="16"/>
        </w:rPr>
      </w:pPr>
    </w:p>
    <w:p w14:paraId="3BC19BD6" w14:textId="38C30BD1" w:rsidR="00E572DF" w:rsidRDefault="009276A7" w:rsidP="009276A7">
      <w:pPr>
        <w:pStyle w:val="NormalWeb"/>
        <w:shd w:val="clear" w:color="auto" w:fill="FFFFFF"/>
        <w:spacing w:before="0" w:beforeAutospacing="0" w:after="0" w:afterAutospacing="0"/>
        <w:jc w:val="both"/>
        <w:textAlignment w:val="baseline"/>
        <w:rPr>
          <w:rFonts w:asciiTheme="minorHAnsi" w:hAnsiTheme="minorHAnsi" w:cstheme="minorHAnsi"/>
          <w:sz w:val="16"/>
          <w:szCs w:val="16"/>
        </w:rPr>
      </w:pPr>
      <w:r>
        <w:rPr>
          <w:rFonts w:asciiTheme="minorHAnsi" w:hAnsiTheme="minorHAnsi" w:cstheme="minorHAnsi"/>
          <w:b/>
          <w:sz w:val="16"/>
          <w:szCs w:val="16"/>
        </w:rPr>
        <w:t>9.5</w:t>
      </w:r>
      <w:r>
        <w:rPr>
          <w:rFonts w:asciiTheme="minorHAnsi" w:hAnsiTheme="minorHAnsi" w:cstheme="minorHAnsi"/>
          <w:sz w:val="16"/>
          <w:szCs w:val="16"/>
        </w:rPr>
        <w:t xml:space="preserve"> A CONTRATADA obriga-se a conduzir os seus negócios e práticas comerciais de forma ética e íntegra em conformidade com os preceitos legais vigentes no país.</w:t>
      </w:r>
    </w:p>
    <w:p w14:paraId="66FDA261" w14:textId="77777777" w:rsidR="009276A7" w:rsidRPr="009276A7" w:rsidRDefault="009276A7" w:rsidP="009276A7">
      <w:pPr>
        <w:pStyle w:val="NormalWeb"/>
        <w:shd w:val="clear" w:color="auto" w:fill="FFFFFF"/>
        <w:spacing w:before="0" w:beforeAutospacing="0" w:after="0" w:afterAutospacing="0"/>
        <w:jc w:val="both"/>
        <w:textAlignment w:val="baseline"/>
        <w:rPr>
          <w:rFonts w:asciiTheme="minorHAnsi" w:hAnsiTheme="minorHAnsi" w:cstheme="minorHAnsi"/>
          <w:sz w:val="16"/>
          <w:szCs w:val="16"/>
        </w:rPr>
      </w:pPr>
    </w:p>
    <w:tbl>
      <w:tblPr>
        <w:tblStyle w:val="Tabelacomgrade"/>
        <w:tblW w:w="8508" w:type="dxa"/>
        <w:tblInd w:w="-5" w:type="dxa"/>
        <w:tblLook w:val="04A0" w:firstRow="1" w:lastRow="0" w:firstColumn="1" w:lastColumn="0" w:noHBand="0" w:noVBand="1"/>
      </w:tblPr>
      <w:tblGrid>
        <w:gridCol w:w="8508"/>
      </w:tblGrid>
      <w:tr w:rsidR="00E572DF" w:rsidRPr="00513212" w14:paraId="24A5B95B" w14:textId="77777777" w:rsidTr="009D10B1">
        <w:tc>
          <w:tcPr>
            <w:tcW w:w="8508" w:type="dxa"/>
            <w:shd w:val="clear" w:color="auto" w:fill="BFBFBF" w:themeFill="background1" w:themeFillShade="BF"/>
          </w:tcPr>
          <w:p w14:paraId="0D8439AF" w14:textId="780909EF" w:rsidR="00E572DF" w:rsidRPr="00513212" w:rsidRDefault="00E572DF" w:rsidP="00C73CEE">
            <w:pPr>
              <w:jc w:val="both"/>
              <w:rPr>
                <w:rFonts w:asciiTheme="minorHAnsi" w:hAnsiTheme="minorHAnsi" w:cstheme="minorHAnsi"/>
                <w:color w:val="000000" w:themeColor="text1"/>
                <w:sz w:val="16"/>
                <w:szCs w:val="16"/>
              </w:rPr>
            </w:pPr>
            <w:r w:rsidRPr="00513212">
              <w:rPr>
                <w:rFonts w:asciiTheme="minorHAnsi" w:hAnsiTheme="minorHAnsi" w:cstheme="minorHAnsi"/>
                <w:b/>
                <w:color w:val="000000" w:themeColor="text1"/>
                <w:sz w:val="16"/>
                <w:szCs w:val="16"/>
              </w:rPr>
              <w:t xml:space="preserve">X – </w:t>
            </w:r>
            <w:r w:rsidR="008F77AD">
              <w:rPr>
                <w:rFonts w:asciiTheme="minorHAnsi" w:hAnsiTheme="minorHAnsi" w:cstheme="minorHAnsi"/>
                <w:b/>
                <w:sz w:val="16"/>
                <w:szCs w:val="16"/>
              </w:rPr>
              <w:t>DA PROTEÇÃO E TRANSMISSÃO DE INFORMAÇÃO, DADOS PESSOAIS E/ OU DE DADOS</w:t>
            </w:r>
          </w:p>
        </w:tc>
      </w:tr>
    </w:tbl>
    <w:p w14:paraId="0AEE353A" w14:textId="77777777" w:rsidR="009276A7" w:rsidRDefault="009276A7" w:rsidP="009276A7">
      <w:pPr>
        <w:jc w:val="both"/>
        <w:rPr>
          <w:rFonts w:asciiTheme="minorHAnsi" w:hAnsiTheme="minorHAnsi" w:cstheme="minorHAnsi"/>
          <w:sz w:val="16"/>
          <w:szCs w:val="16"/>
        </w:rPr>
      </w:pPr>
      <w:r>
        <w:rPr>
          <w:rFonts w:asciiTheme="minorHAnsi" w:hAnsiTheme="minorHAnsi" w:cstheme="minorHAnsi"/>
          <w:b/>
          <w:sz w:val="16"/>
          <w:szCs w:val="16"/>
        </w:rPr>
        <w:t>10.1</w:t>
      </w:r>
      <w:r>
        <w:rPr>
          <w:rFonts w:asciiTheme="minorHAnsi" w:hAnsiTheme="minorHAnsi" w:cstheme="minorHAnsi"/>
          <w:sz w:val="16"/>
          <w:szCs w:val="16"/>
        </w:rPr>
        <w:t xml:space="preserve"> A cada contratada obriga-se ao dever de proteção, confidencialidade e sigilo de toda informação, dados pessoais e/ ou base de dados a que tenha acesso, inclusive em razão de licenciamento ou da operação dos programas/sistemas, nos termos da Lei nº 13.709/2018, suas alterações e regulamentações posteriores, durante o cumprimento do objeto descrito no presente instrumento contratual.</w:t>
      </w:r>
    </w:p>
    <w:p w14:paraId="6F7CAAF0" w14:textId="77777777" w:rsidR="009276A7" w:rsidRDefault="009276A7" w:rsidP="009276A7">
      <w:pPr>
        <w:jc w:val="both"/>
        <w:rPr>
          <w:rFonts w:asciiTheme="minorHAnsi" w:hAnsiTheme="minorHAnsi" w:cstheme="minorHAnsi"/>
          <w:sz w:val="16"/>
          <w:szCs w:val="16"/>
        </w:rPr>
      </w:pPr>
      <w:r>
        <w:rPr>
          <w:rFonts w:asciiTheme="minorHAnsi" w:hAnsiTheme="minorHAnsi" w:cstheme="minorHAnsi"/>
          <w:sz w:val="16"/>
          <w:szCs w:val="16"/>
        </w:rPr>
        <w:t xml:space="preserve"> </w:t>
      </w:r>
    </w:p>
    <w:p w14:paraId="1CB6B439" w14:textId="77777777" w:rsidR="009276A7" w:rsidRDefault="009276A7" w:rsidP="009276A7">
      <w:pPr>
        <w:jc w:val="both"/>
        <w:rPr>
          <w:rFonts w:asciiTheme="minorHAnsi" w:hAnsiTheme="minorHAnsi" w:cstheme="minorHAnsi"/>
          <w:sz w:val="16"/>
          <w:szCs w:val="16"/>
        </w:rPr>
      </w:pPr>
      <w:r>
        <w:rPr>
          <w:rFonts w:asciiTheme="minorHAnsi" w:hAnsiTheme="minorHAnsi" w:cstheme="minorHAnsi"/>
          <w:b/>
          <w:sz w:val="16"/>
          <w:szCs w:val="16"/>
        </w:rPr>
        <w:t>10.2</w:t>
      </w:r>
      <w:r>
        <w:rPr>
          <w:rFonts w:asciiTheme="minorHAnsi" w:hAnsiTheme="minorHAnsi" w:cstheme="minorHAnsi"/>
          <w:sz w:val="16"/>
          <w:szCs w:val="16"/>
        </w:rPr>
        <w:t xml:space="preserve"> A Contratada obriga-se a implementar medidas técnicas e administrativas suficientes visando a segurança, a proteção, a confidencialidade e o sigilo de toda informação, dados pessoais e/ ou base de dados a que tenha acesso a fim de evitar acessos não autorizados, acidentes, vazamentos acidentais ou ilícitos que causem destruição, perda, alteração, comunicação ou qualquer outra forma de tratamento não previstos.</w:t>
      </w:r>
    </w:p>
    <w:p w14:paraId="282CAC13" w14:textId="77777777" w:rsidR="009276A7" w:rsidRDefault="009276A7" w:rsidP="009276A7">
      <w:pPr>
        <w:jc w:val="both"/>
        <w:rPr>
          <w:rFonts w:asciiTheme="minorHAnsi" w:hAnsiTheme="minorHAnsi" w:cstheme="minorHAnsi"/>
          <w:b/>
          <w:bCs/>
          <w:sz w:val="16"/>
          <w:szCs w:val="16"/>
        </w:rPr>
      </w:pPr>
      <w:r>
        <w:rPr>
          <w:rFonts w:asciiTheme="minorHAnsi" w:hAnsiTheme="minorHAnsi" w:cstheme="minorHAnsi"/>
          <w:b/>
          <w:bCs/>
          <w:sz w:val="16"/>
          <w:szCs w:val="16"/>
        </w:rPr>
        <w:t xml:space="preserve"> </w:t>
      </w:r>
    </w:p>
    <w:p w14:paraId="54D225AD" w14:textId="77777777" w:rsidR="009276A7" w:rsidRDefault="009276A7" w:rsidP="009276A7">
      <w:pPr>
        <w:jc w:val="both"/>
        <w:rPr>
          <w:rFonts w:asciiTheme="minorHAnsi" w:hAnsiTheme="minorHAnsi" w:cstheme="minorHAnsi"/>
          <w:sz w:val="16"/>
          <w:szCs w:val="16"/>
        </w:rPr>
      </w:pPr>
      <w:r>
        <w:rPr>
          <w:rFonts w:asciiTheme="minorHAnsi" w:hAnsiTheme="minorHAnsi" w:cstheme="minorHAnsi"/>
          <w:b/>
          <w:sz w:val="16"/>
          <w:szCs w:val="16"/>
        </w:rPr>
        <w:t>10.3</w:t>
      </w:r>
      <w:r>
        <w:rPr>
          <w:rFonts w:asciiTheme="minorHAnsi" w:hAnsiTheme="minorHAnsi" w:cstheme="minorHAnsi"/>
          <w:sz w:val="16"/>
          <w:szCs w:val="16"/>
        </w:rPr>
        <w:t xml:space="preserve"> A Contratada deve assegurar-se de que todos os seus colaboradores, consultores e/ ou prestadores de serviços que, no exercício das suas atividades, tenham acesso e/ ou conhecimento da informação e/ ou dos dados pessoais, respeitem o dever de proteção, confidencialidade e sigilo.</w:t>
      </w:r>
    </w:p>
    <w:p w14:paraId="1CFC3059" w14:textId="77777777" w:rsidR="009276A7" w:rsidRDefault="009276A7" w:rsidP="009276A7">
      <w:pPr>
        <w:jc w:val="both"/>
        <w:rPr>
          <w:rFonts w:asciiTheme="minorHAnsi" w:hAnsiTheme="minorHAnsi" w:cstheme="minorHAnsi"/>
          <w:sz w:val="16"/>
          <w:szCs w:val="16"/>
        </w:rPr>
      </w:pPr>
      <w:r>
        <w:rPr>
          <w:rFonts w:asciiTheme="minorHAnsi" w:hAnsiTheme="minorHAnsi" w:cstheme="minorHAnsi"/>
          <w:sz w:val="16"/>
          <w:szCs w:val="16"/>
        </w:rPr>
        <w:t xml:space="preserve"> </w:t>
      </w:r>
    </w:p>
    <w:p w14:paraId="11D77949" w14:textId="77777777" w:rsidR="009276A7" w:rsidRDefault="009276A7" w:rsidP="009276A7">
      <w:pPr>
        <w:jc w:val="both"/>
        <w:rPr>
          <w:rFonts w:asciiTheme="minorHAnsi" w:hAnsiTheme="minorHAnsi" w:cstheme="minorHAnsi"/>
          <w:sz w:val="16"/>
          <w:szCs w:val="16"/>
        </w:rPr>
      </w:pPr>
      <w:r>
        <w:rPr>
          <w:rFonts w:asciiTheme="minorHAnsi" w:hAnsiTheme="minorHAnsi" w:cstheme="minorHAnsi"/>
          <w:b/>
          <w:sz w:val="16"/>
          <w:szCs w:val="16"/>
        </w:rPr>
        <w:t>10.4</w:t>
      </w:r>
      <w:r>
        <w:rPr>
          <w:rFonts w:asciiTheme="minorHAnsi" w:hAnsiTheme="minorHAnsi" w:cstheme="minorHAnsi"/>
          <w:sz w:val="16"/>
          <w:szCs w:val="16"/>
        </w:rPr>
        <w:t xml:space="preserve"> A Contratada não poderá utilizar-se de informação, dados pessoais e/ ou base de dados a que tenha acesso, para fins distintos ao cumprimento do objeto deste instrumento contratual.</w:t>
      </w:r>
    </w:p>
    <w:p w14:paraId="1254ACC8" w14:textId="77777777" w:rsidR="009276A7" w:rsidRDefault="009276A7" w:rsidP="009276A7">
      <w:pPr>
        <w:jc w:val="both"/>
        <w:rPr>
          <w:rFonts w:asciiTheme="minorHAnsi" w:hAnsiTheme="minorHAnsi" w:cstheme="minorHAnsi"/>
          <w:sz w:val="16"/>
          <w:szCs w:val="16"/>
        </w:rPr>
      </w:pPr>
      <w:r>
        <w:rPr>
          <w:rFonts w:asciiTheme="minorHAnsi" w:hAnsiTheme="minorHAnsi" w:cstheme="minorHAnsi"/>
          <w:sz w:val="16"/>
          <w:szCs w:val="16"/>
        </w:rPr>
        <w:t xml:space="preserve"> </w:t>
      </w:r>
    </w:p>
    <w:p w14:paraId="55751E2A" w14:textId="77777777" w:rsidR="009276A7" w:rsidRDefault="009276A7" w:rsidP="009276A7">
      <w:pPr>
        <w:jc w:val="both"/>
        <w:rPr>
          <w:rFonts w:asciiTheme="minorHAnsi" w:hAnsiTheme="minorHAnsi" w:cstheme="minorHAnsi"/>
          <w:sz w:val="16"/>
          <w:szCs w:val="16"/>
        </w:rPr>
      </w:pPr>
      <w:r>
        <w:rPr>
          <w:rFonts w:asciiTheme="minorHAnsi" w:hAnsiTheme="minorHAnsi" w:cstheme="minorHAnsi"/>
          <w:b/>
          <w:sz w:val="16"/>
          <w:szCs w:val="16"/>
        </w:rPr>
        <w:t>10.5</w:t>
      </w:r>
      <w:r>
        <w:rPr>
          <w:rFonts w:asciiTheme="minorHAnsi" w:hAnsiTheme="minorHAnsi" w:cstheme="minorHAnsi"/>
          <w:sz w:val="16"/>
          <w:szCs w:val="16"/>
        </w:rPr>
        <w:t xml:space="preserve"> A Contratada não poderá disponibilizar e/ ou transmitir a terceiros, sem prévia autorização escrita, informação, dados pessoais e/ ou base de dados a que tenha acesso em razão do cumprimento do objeto deste instrumento contratual.</w:t>
      </w:r>
    </w:p>
    <w:p w14:paraId="0913233A" w14:textId="77777777" w:rsidR="009276A7" w:rsidRDefault="009276A7" w:rsidP="009276A7">
      <w:pPr>
        <w:jc w:val="both"/>
        <w:rPr>
          <w:rFonts w:asciiTheme="minorHAnsi" w:hAnsiTheme="minorHAnsi" w:cstheme="minorHAnsi"/>
          <w:sz w:val="16"/>
          <w:szCs w:val="16"/>
        </w:rPr>
      </w:pPr>
      <w:r>
        <w:rPr>
          <w:rFonts w:asciiTheme="minorHAnsi" w:hAnsiTheme="minorHAnsi" w:cstheme="minorHAnsi"/>
          <w:sz w:val="16"/>
          <w:szCs w:val="16"/>
        </w:rPr>
        <w:t xml:space="preserve"> </w:t>
      </w:r>
    </w:p>
    <w:p w14:paraId="3E3B261D" w14:textId="77777777" w:rsidR="009276A7" w:rsidRDefault="009276A7" w:rsidP="009276A7">
      <w:pPr>
        <w:jc w:val="both"/>
        <w:rPr>
          <w:rFonts w:asciiTheme="minorHAnsi" w:hAnsiTheme="minorHAnsi" w:cstheme="minorHAnsi"/>
          <w:sz w:val="16"/>
          <w:szCs w:val="16"/>
        </w:rPr>
      </w:pPr>
      <w:r>
        <w:rPr>
          <w:rFonts w:asciiTheme="minorHAnsi" w:hAnsiTheme="minorHAnsi" w:cstheme="minorHAnsi"/>
          <w:b/>
          <w:sz w:val="16"/>
          <w:szCs w:val="16"/>
        </w:rPr>
        <w:t>10.6</w:t>
      </w:r>
      <w:r>
        <w:rPr>
          <w:rFonts w:asciiTheme="minorHAnsi" w:hAnsiTheme="minorHAnsi" w:cstheme="minorHAnsi"/>
          <w:sz w:val="16"/>
          <w:szCs w:val="16"/>
        </w:rPr>
        <w:t xml:space="preserve"> A Contratada obriga-se a fornecer informação, dados pessoais e/ ou base de dados estritamente necessários caso quando da transmissão autorizada a terceiros durante o cumprimento do objeto descrito neste instrumento contratual.</w:t>
      </w:r>
    </w:p>
    <w:p w14:paraId="7E31E94B" w14:textId="77777777" w:rsidR="009276A7" w:rsidRDefault="009276A7" w:rsidP="009276A7">
      <w:pPr>
        <w:jc w:val="both"/>
        <w:rPr>
          <w:rFonts w:asciiTheme="minorHAnsi" w:hAnsiTheme="minorHAnsi" w:cstheme="minorHAnsi"/>
          <w:sz w:val="16"/>
          <w:szCs w:val="16"/>
        </w:rPr>
      </w:pPr>
      <w:r>
        <w:rPr>
          <w:rFonts w:asciiTheme="minorHAnsi" w:hAnsiTheme="minorHAnsi" w:cstheme="minorHAnsi"/>
          <w:sz w:val="16"/>
          <w:szCs w:val="16"/>
        </w:rPr>
        <w:t xml:space="preserve"> </w:t>
      </w:r>
    </w:p>
    <w:p w14:paraId="5BCFDC61" w14:textId="77777777" w:rsidR="009276A7" w:rsidRDefault="009276A7" w:rsidP="009276A7">
      <w:pPr>
        <w:jc w:val="both"/>
        <w:rPr>
          <w:rFonts w:asciiTheme="minorHAnsi" w:hAnsiTheme="minorHAnsi" w:cstheme="minorHAnsi"/>
          <w:sz w:val="16"/>
          <w:szCs w:val="16"/>
        </w:rPr>
      </w:pPr>
      <w:r>
        <w:rPr>
          <w:rFonts w:asciiTheme="minorHAnsi" w:hAnsiTheme="minorHAnsi" w:cstheme="minorHAnsi"/>
          <w:b/>
          <w:sz w:val="16"/>
          <w:szCs w:val="16"/>
        </w:rPr>
        <w:t>10.7</w:t>
      </w:r>
      <w:r>
        <w:rPr>
          <w:rFonts w:asciiTheme="minorHAnsi" w:hAnsiTheme="minorHAnsi" w:cstheme="minorHAnsi"/>
          <w:sz w:val="16"/>
          <w:szCs w:val="16"/>
        </w:rPr>
        <w:t xml:space="preserve"> A Contratada fica obrigada a devolver todos os documentos, registros e cópias que contenham informação, dados pessoais e/ ou base de dados a que tenha tido acesso durante a execução do cumprimento do objeto deste instrumento contratual no prazo de 30 (trinta) dias corridos contados da rescisão contratual, restando autorizada a conservação apenas nas hipóteses legalmente previstas.</w:t>
      </w:r>
    </w:p>
    <w:p w14:paraId="50465213" w14:textId="77777777" w:rsidR="009276A7" w:rsidRDefault="009276A7" w:rsidP="009276A7">
      <w:pPr>
        <w:jc w:val="both"/>
        <w:rPr>
          <w:rFonts w:asciiTheme="minorHAnsi" w:hAnsiTheme="minorHAnsi" w:cstheme="minorHAnsi"/>
          <w:sz w:val="16"/>
          <w:szCs w:val="16"/>
        </w:rPr>
      </w:pPr>
      <w:r>
        <w:rPr>
          <w:rFonts w:asciiTheme="minorHAnsi" w:hAnsiTheme="minorHAnsi" w:cstheme="minorHAnsi"/>
          <w:sz w:val="16"/>
          <w:szCs w:val="16"/>
        </w:rPr>
        <w:t xml:space="preserve"> </w:t>
      </w:r>
    </w:p>
    <w:p w14:paraId="34C77EC4" w14:textId="77777777" w:rsidR="009276A7" w:rsidRDefault="009276A7" w:rsidP="009276A7">
      <w:pPr>
        <w:jc w:val="both"/>
        <w:rPr>
          <w:rFonts w:asciiTheme="minorHAnsi" w:hAnsiTheme="minorHAnsi" w:cstheme="minorHAnsi"/>
          <w:sz w:val="16"/>
          <w:szCs w:val="16"/>
        </w:rPr>
      </w:pPr>
      <w:r>
        <w:rPr>
          <w:rFonts w:asciiTheme="minorHAnsi" w:hAnsiTheme="minorHAnsi" w:cstheme="minorHAnsi"/>
          <w:b/>
          <w:sz w:val="16"/>
          <w:szCs w:val="16"/>
        </w:rPr>
        <w:t>10.8</w:t>
      </w:r>
      <w:r>
        <w:rPr>
          <w:rFonts w:asciiTheme="minorHAnsi" w:hAnsiTheme="minorHAnsi" w:cstheme="minorHAnsi"/>
          <w:sz w:val="16"/>
          <w:szCs w:val="16"/>
        </w:rPr>
        <w:t xml:space="preserve"> À Contratada não será permitido deter cópias ou backups, informação, dados pessoais e/ ou base de dados a que tenha tido acesso durante a execução do cumprimento do objeto deste instrumento contratual. </w:t>
      </w:r>
    </w:p>
    <w:p w14:paraId="6456F334" w14:textId="77777777" w:rsidR="009276A7" w:rsidRDefault="009276A7" w:rsidP="009276A7">
      <w:pPr>
        <w:jc w:val="both"/>
        <w:rPr>
          <w:rFonts w:asciiTheme="minorHAnsi" w:hAnsiTheme="minorHAnsi" w:cstheme="minorHAnsi"/>
          <w:sz w:val="16"/>
          <w:szCs w:val="16"/>
        </w:rPr>
      </w:pPr>
      <w:r>
        <w:rPr>
          <w:rFonts w:asciiTheme="minorHAnsi" w:hAnsiTheme="minorHAnsi" w:cstheme="minorHAnsi"/>
          <w:sz w:val="16"/>
          <w:szCs w:val="16"/>
        </w:rPr>
        <w:t xml:space="preserve"> </w:t>
      </w:r>
    </w:p>
    <w:p w14:paraId="76BCEF19" w14:textId="77777777" w:rsidR="009276A7" w:rsidRDefault="009276A7" w:rsidP="009276A7">
      <w:pPr>
        <w:jc w:val="both"/>
        <w:rPr>
          <w:rFonts w:asciiTheme="minorHAnsi" w:hAnsiTheme="minorHAnsi" w:cstheme="minorHAnsi"/>
          <w:sz w:val="16"/>
          <w:szCs w:val="16"/>
        </w:rPr>
      </w:pPr>
      <w:r>
        <w:rPr>
          <w:rFonts w:asciiTheme="minorHAnsi" w:hAnsiTheme="minorHAnsi" w:cstheme="minorHAnsi"/>
          <w:b/>
          <w:sz w:val="16"/>
          <w:szCs w:val="16"/>
        </w:rPr>
        <w:t>10.9</w:t>
      </w:r>
      <w:r>
        <w:rPr>
          <w:rFonts w:asciiTheme="minorHAnsi" w:hAnsiTheme="minorHAnsi" w:cstheme="minorHAnsi"/>
          <w:sz w:val="16"/>
          <w:szCs w:val="16"/>
        </w:rPr>
        <w:t xml:space="preserve"> A Contratada deverá eliminar os dados pessoais a que tiver conhecimento ou posse em razão do cumprimento do objeto deste instrumento contratual tão logo não haja mais necessidade de realizar seu tratamento.</w:t>
      </w:r>
    </w:p>
    <w:p w14:paraId="492D90C9" w14:textId="77777777" w:rsidR="009276A7" w:rsidRDefault="009276A7" w:rsidP="009276A7">
      <w:pPr>
        <w:jc w:val="both"/>
        <w:rPr>
          <w:rFonts w:asciiTheme="minorHAnsi" w:hAnsiTheme="minorHAnsi" w:cstheme="minorHAnsi"/>
          <w:sz w:val="16"/>
          <w:szCs w:val="16"/>
        </w:rPr>
      </w:pPr>
      <w:r>
        <w:rPr>
          <w:rFonts w:asciiTheme="minorHAnsi" w:hAnsiTheme="minorHAnsi" w:cstheme="minorHAnsi"/>
          <w:sz w:val="16"/>
          <w:szCs w:val="16"/>
        </w:rPr>
        <w:lastRenderedPageBreak/>
        <w:t xml:space="preserve"> </w:t>
      </w:r>
    </w:p>
    <w:p w14:paraId="74184EDA" w14:textId="77777777" w:rsidR="009276A7" w:rsidRDefault="009276A7" w:rsidP="009276A7">
      <w:pPr>
        <w:jc w:val="both"/>
        <w:rPr>
          <w:rFonts w:asciiTheme="minorHAnsi" w:hAnsiTheme="minorHAnsi" w:cstheme="minorHAnsi"/>
          <w:sz w:val="16"/>
          <w:szCs w:val="16"/>
        </w:rPr>
      </w:pPr>
      <w:r>
        <w:rPr>
          <w:rFonts w:asciiTheme="minorHAnsi" w:hAnsiTheme="minorHAnsi" w:cstheme="minorHAnsi"/>
          <w:b/>
          <w:sz w:val="16"/>
          <w:szCs w:val="16"/>
        </w:rPr>
        <w:t>10.10</w:t>
      </w:r>
      <w:r>
        <w:rPr>
          <w:rFonts w:asciiTheme="minorHAnsi" w:hAnsiTheme="minorHAnsi" w:cstheme="minorHAnsi"/>
          <w:sz w:val="16"/>
          <w:szCs w:val="16"/>
        </w:rPr>
        <w:t xml:space="preserve"> A Contratada deverá notificar, imediatamente, a Contratante no caso de vazamento, perda parcial ou total de informação, dados pessoais e/ ou base de dados.</w:t>
      </w:r>
    </w:p>
    <w:p w14:paraId="6395E73F" w14:textId="77777777" w:rsidR="009276A7" w:rsidRDefault="009276A7" w:rsidP="009276A7">
      <w:pPr>
        <w:jc w:val="both"/>
        <w:rPr>
          <w:rFonts w:asciiTheme="minorHAnsi" w:hAnsiTheme="minorHAnsi" w:cstheme="minorHAnsi"/>
          <w:sz w:val="16"/>
          <w:szCs w:val="16"/>
        </w:rPr>
      </w:pPr>
      <w:r>
        <w:rPr>
          <w:rFonts w:asciiTheme="minorHAnsi" w:hAnsiTheme="minorHAnsi" w:cstheme="minorHAnsi"/>
          <w:sz w:val="16"/>
          <w:szCs w:val="16"/>
        </w:rPr>
        <w:t xml:space="preserve"> </w:t>
      </w:r>
    </w:p>
    <w:p w14:paraId="08D54504" w14:textId="77777777" w:rsidR="009276A7" w:rsidRDefault="009276A7" w:rsidP="009276A7">
      <w:pPr>
        <w:jc w:val="both"/>
        <w:rPr>
          <w:rFonts w:asciiTheme="minorHAnsi" w:hAnsiTheme="minorHAnsi" w:cstheme="minorHAnsi"/>
          <w:sz w:val="16"/>
          <w:szCs w:val="16"/>
        </w:rPr>
      </w:pPr>
      <w:r>
        <w:rPr>
          <w:rFonts w:asciiTheme="minorHAnsi" w:hAnsiTheme="minorHAnsi" w:cstheme="minorHAnsi"/>
          <w:b/>
          <w:sz w:val="16"/>
          <w:szCs w:val="16"/>
        </w:rPr>
        <w:t>10.11</w:t>
      </w:r>
      <w:r>
        <w:rPr>
          <w:rFonts w:asciiTheme="minorHAnsi" w:hAnsiTheme="minorHAnsi" w:cstheme="minorHAnsi"/>
          <w:sz w:val="16"/>
          <w:szCs w:val="16"/>
        </w:rPr>
        <w:t xml:space="preserve"> A notificação não eximirá a Contratada das obrigações e/ ou sanções que possam incidir em razão da perda de informação, dados pessoais e/ ou base de dados.</w:t>
      </w:r>
    </w:p>
    <w:p w14:paraId="78C557DB" w14:textId="77777777" w:rsidR="009276A7" w:rsidRDefault="009276A7" w:rsidP="009276A7">
      <w:pPr>
        <w:jc w:val="both"/>
        <w:rPr>
          <w:rFonts w:asciiTheme="minorHAnsi" w:hAnsiTheme="minorHAnsi" w:cstheme="minorHAnsi"/>
          <w:sz w:val="16"/>
          <w:szCs w:val="16"/>
        </w:rPr>
      </w:pPr>
      <w:r>
        <w:rPr>
          <w:rFonts w:asciiTheme="minorHAnsi" w:hAnsiTheme="minorHAnsi" w:cstheme="minorHAnsi"/>
          <w:sz w:val="16"/>
          <w:szCs w:val="16"/>
        </w:rPr>
        <w:t xml:space="preserve"> </w:t>
      </w:r>
    </w:p>
    <w:p w14:paraId="45C86F9C" w14:textId="77777777" w:rsidR="009276A7" w:rsidRDefault="009276A7" w:rsidP="009276A7">
      <w:pPr>
        <w:jc w:val="both"/>
        <w:rPr>
          <w:rFonts w:asciiTheme="minorHAnsi" w:hAnsiTheme="minorHAnsi" w:cstheme="minorHAnsi"/>
          <w:sz w:val="16"/>
          <w:szCs w:val="16"/>
        </w:rPr>
      </w:pPr>
      <w:r>
        <w:rPr>
          <w:rFonts w:asciiTheme="minorHAnsi" w:hAnsiTheme="minorHAnsi" w:cstheme="minorHAnsi"/>
          <w:b/>
          <w:sz w:val="16"/>
          <w:szCs w:val="16"/>
        </w:rPr>
        <w:t>10.12</w:t>
      </w:r>
      <w:r>
        <w:rPr>
          <w:rFonts w:asciiTheme="minorHAnsi" w:hAnsiTheme="minorHAnsi" w:cstheme="minorHAnsi"/>
          <w:sz w:val="16"/>
          <w:szCs w:val="16"/>
        </w:rPr>
        <w:t xml:space="preserve"> A Contratada que descumprir nos termos da Lei nº 13.709/2018 suas alterações e regulamentações posteriores, durante ou após a execução do objeto descrito no presente instrumento contratual fica obrigado a assumir total responsabilidade e ao ressarcimento por todo e qualquer dano e/ ou prejuízo sofrido, incluindo sanções aplicadas pela autoridade competente.</w:t>
      </w:r>
    </w:p>
    <w:p w14:paraId="356E81AC" w14:textId="77777777" w:rsidR="009276A7" w:rsidRDefault="009276A7" w:rsidP="009276A7">
      <w:pPr>
        <w:jc w:val="both"/>
        <w:rPr>
          <w:rFonts w:asciiTheme="minorHAnsi" w:hAnsiTheme="minorHAnsi" w:cstheme="minorHAnsi"/>
          <w:sz w:val="16"/>
          <w:szCs w:val="16"/>
        </w:rPr>
      </w:pPr>
      <w:r>
        <w:rPr>
          <w:rFonts w:asciiTheme="minorHAnsi" w:hAnsiTheme="minorHAnsi" w:cstheme="minorHAnsi"/>
          <w:sz w:val="16"/>
          <w:szCs w:val="16"/>
        </w:rPr>
        <w:t xml:space="preserve"> </w:t>
      </w:r>
    </w:p>
    <w:p w14:paraId="6B7180B1" w14:textId="77777777" w:rsidR="009276A7" w:rsidRDefault="009276A7" w:rsidP="009276A7">
      <w:pPr>
        <w:jc w:val="both"/>
        <w:rPr>
          <w:rFonts w:asciiTheme="minorHAnsi" w:hAnsiTheme="minorHAnsi" w:cstheme="minorHAnsi"/>
          <w:sz w:val="16"/>
          <w:szCs w:val="16"/>
        </w:rPr>
      </w:pPr>
      <w:r>
        <w:rPr>
          <w:rFonts w:asciiTheme="minorHAnsi" w:hAnsiTheme="minorHAnsi" w:cstheme="minorHAnsi"/>
          <w:b/>
          <w:sz w:val="16"/>
          <w:szCs w:val="16"/>
        </w:rPr>
        <w:t>10.13</w:t>
      </w:r>
      <w:r>
        <w:rPr>
          <w:rFonts w:asciiTheme="minorHAnsi" w:hAnsiTheme="minorHAnsi" w:cstheme="minorHAnsi"/>
          <w:sz w:val="16"/>
          <w:szCs w:val="16"/>
        </w:rPr>
        <w:t xml:space="preserve"> A Contratada fica obrigado a manter preposto para comunicação com o Contratante para os assuntos pertinentes à Lei nº 13.709/2018 suas alterações e regulamentações posteriores.</w:t>
      </w:r>
    </w:p>
    <w:p w14:paraId="7C630500" w14:textId="77777777" w:rsidR="009276A7" w:rsidRDefault="009276A7" w:rsidP="009276A7">
      <w:pPr>
        <w:jc w:val="both"/>
        <w:rPr>
          <w:rFonts w:asciiTheme="minorHAnsi" w:hAnsiTheme="minorHAnsi" w:cstheme="minorHAnsi"/>
          <w:sz w:val="16"/>
          <w:szCs w:val="16"/>
        </w:rPr>
      </w:pPr>
      <w:r>
        <w:rPr>
          <w:rFonts w:asciiTheme="minorHAnsi" w:hAnsiTheme="minorHAnsi" w:cstheme="minorHAnsi"/>
          <w:sz w:val="16"/>
          <w:szCs w:val="16"/>
        </w:rPr>
        <w:t xml:space="preserve"> </w:t>
      </w:r>
    </w:p>
    <w:p w14:paraId="7DC3D731" w14:textId="77777777" w:rsidR="009276A7" w:rsidRDefault="009276A7" w:rsidP="009276A7">
      <w:pPr>
        <w:jc w:val="both"/>
        <w:rPr>
          <w:rFonts w:asciiTheme="minorHAnsi" w:hAnsiTheme="minorHAnsi" w:cstheme="minorHAnsi"/>
          <w:sz w:val="16"/>
          <w:szCs w:val="16"/>
        </w:rPr>
      </w:pPr>
      <w:r>
        <w:rPr>
          <w:rFonts w:asciiTheme="minorHAnsi" w:hAnsiTheme="minorHAnsi" w:cstheme="minorHAnsi"/>
          <w:b/>
          <w:sz w:val="16"/>
          <w:szCs w:val="16"/>
        </w:rPr>
        <w:t>10.14</w:t>
      </w:r>
      <w:r>
        <w:rPr>
          <w:rFonts w:asciiTheme="minorHAnsi" w:hAnsiTheme="minorHAnsi" w:cstheme="minorHAnsi"/>
          <w:sz w:val="16"/>
          <w:szCs w:val="16"/>
        </w:rPr>
        <w:t xml:space="preserve"> O dever de sigilo e confidencialidade, e as demais obrigações descritas na presente cláusula, permanecerão em vigor após a extinção das relações entre a Contratada e o Contratante, bem como, entre a Contratada e os seus colaboradores, subcontratados, consultores e/ ou prestadores de serviços sob pena das sanções previstas na Lei nº 13.709/2018, suas alterações e regulamentações posteriores, salvo decisão judicial contrária.</w:t>
      </w:r>
    </w:p>
    <w:p w14:paraId="5D237F4A" w14:textId="77777777" w:rsidR="009276A7" w:rsidRDefault="009276A7" w:rsidP="009276A7">
      <w:pPr>
        <w:jc w:val="both"/>
        <w:rPr>
          <w:rFonts w:asciiTheme="minorHAnsi" w:hAnsiTheme="minorHAnsi" w:cstheme="minorHAnsi"/>
          <w:sz w:val="16"/>
          <w:szCs w:val="16"/>
        </w:rPr>
      </w:pPr>
      <w:r>
        <w:rPr>
          <w:rFonts w:asciiTheme="minorHAnsi" w:hAnsiTheme="minorHAnsi" w:cstheme="minorHAnsi"/>
          <w:sz w:val="16"/>
          <w:szCs w:val="16"/>
        </w:rPr>
        <w:t xml:space="preserve"> </w:t>
      </w:r>
    </w:p>
    <w:p w14:paraId="35D729E7" w14:textId="77777777" w:rsidR="009276A7" w:rsidRDefault="009276A7" w:rsidP="009276A7">
      <w:pPr>
        <w:jc w:val="both"/>
        <w:rPr>
          <w:rFonts w:asciiTheme="minorHAnsi" w:hAnsiTheme="minorHAnsi" w:cstheme="minorHAnsi"/>
          <w:sz w:val="16"/>
          <w:szCs w:val="16"/>
        </w:rPr>
      </w:pPr>
      <w:r>
        <w:rPr>
          <w:rFonts w:asciiTheme="minorHAnsi" w:hAnsiTheme="minorHAnsi" w:cstheme="minorHAnsi"/>
          <w:b/>
          <w:sz w:val="16"/>
          <w:szCs w:val="16"/>
        </w:rPr>
        <w:t>10.15</w:t>
      </w:r>
      <w:r>
        <w:rPr>
          <w:rFonts w:asciiTheme="minorHAnsi" w:hAnsiTheme="minorHAnsi" w:cstheme="minorHAnsi"/>
          <w:sz w:val="16"/>
          <w:szCs w:val="16"/>
        </w:rPr>
        <w:t xml:space="preserve"> O não cumprimento de quaisquer das obrigações descritas nesta cláusula sujeitará a Contratada a processo administrativo para apuração de responsabilidade e, consequente, sanção, sem prejuízo de outras cominações cíveis e penais.</w:t>
      </w:r>
    </w:p>
    <w:p w14:paraId="0AFFCABE" w14:textId="77777777" w:rsidR="008F77AD" w:rsidRDefault="008F77AD" w:rsidP="008F77AD">
      <w:pPr>
        <w:jc w:val="both"/>
        <w:rPr>
          <w:rFonts w:asciiTheme="minorHAnsi" w:hAnsiTheme="minorHAnsi" w:cstheme="minorHAnsi"/>
          <w:sz w:val="16"/>
          <w:szCs w:val="16"/>
        </w:rPr>
      </w:pPr>
    </w:p>
    <w:tbl>
      <w:tblPr>
        <w:tblStyle w:val="Tabelacomgrade"/>
        <w:tblW w:w="8510" w:type="dxa"/>
        <w:tblInd w:w="-10" w:type="dxa"/>
        <w:tblLook w:val="04A0" w:firstRow="1" w:lastRow="0" w:firstColumn="1" w:lastColumn="0" w:noHBand="0" w:noVBand="1"/>
      </w:tblPr>
      <w:tblGrid>
        <w:gridCol w:w="8510"/>
      </w:tblGrid>
      <w:tr w:rsidR="00E572DF" w:rsidRPr="00513212" w14:paraId="26D1F81B" w14:textId="77777777" w:rsidTr="008F77AD">
        <w:tc>
          <w:tcPr>
            <w:tcW w:w="8510" w:type="dxa"/>
            <w:shd w:val="clear" w:color="auto" w:fill="BFBFBF" w:themeFill="background1" w:themeFillShade="BF"/>
          </w:tcPr>
          <w:p w14:paraId="05158D14" w14:textId="4608348B" w:rsidR="00E572DF" w:rsidRPr="00513212" w:rsidRDefault="00E572DF" w:rsidP="008F77AD">
            <w:pPr>
              <w:pStyle w:val="NormalWeb"/>
              <w:spacing w:before="0" w:after="0"/>
              <w:jc w:val="both"/>
              <w:textAlignment w:val="baseline"/>
              <w:rPr>
                <w:rFonts w:asciiTheme="minorHAnsi" w:hAnsiTheme="minorHAnsi" w:cstheme="minorHAnsi"/>
                <w:sz w:val="16"/>
                <w:szCs w:val="16"/>
              </w:rPr>
            </w:pPr>
            <w:r w:rsidRPr="00513212">
              <w:rPr>
                <w:rFonts w:asciiTheme="minorHAnsi" w:hAnsiTheme="minorHAnsi" w:cstheme="minorHAnsi"/>
                <w:b/>
                <w:sz w:val="16"/>
                <w:szCs w:val="16"/>
              </w:rPr>
              <w:t xml:space="preserve">Xl – </w:t>
            </w:r>
            <w:r w:rsidR="008F77AD">
              <w:rPr>
                <w:rFonts w:asciiTheme="minorHAnsi" w:hAnsiTheme="minorHAnsi" w:cstheme="minorHAnsi"/>
                <w:b/>
                <w:sz w:val="16"/>
                <w:szCs w:val="16"/>
              </w:rPr>
              <w:t>DAS SANÇÕES</w:t>
            </w:r>
          </w:p>
        </w:tc>
      </w:tr>
    </w:tbl>
    <w:p w14:paraId="1128C8B3" w14:textId="77777777" w:rsidR="009276A7" w:rsidRDefault="009276A7" w:rsidP="009276A7">
      <w:pPr>
        <w:adjustRightInd w:val="0"/>
        <w:jc w:val="both"/>
        <w:rPr>
          <w:rFonts w:asciiTheme="minorHAnsi" w:hAnsiTheme="minorHAnsi" w:cstheme="minorHAnsi"/>
          <w:sz w:val="16"/>
          <w:szCs w:val="16"/>
        </w:rPr>
      </w:pPr>
      <w:r>
        <w:rPr>
          <w:rFonts w:asciiTheme="minorHAnsi" w:hAnsiTheme="minorHAnsi" w:cstheme="minorHAnsi"/>
          <w:b/>
          <w:bCs/>
          <w:sz w:val="16"/>
          <w:szCs w:val="16"/>
        </w:rPr>
        <w:t xml:space="preserve">11.1 </w:t>
      </w:r>
      <w:r>
        <w:rPr>
          <w:rFonts w:asciiTheme="minorHAnsi" w:hAnsiTheme="minorHAnsi" w:cstheme="minorHAnsi"/>
          <w:sz w:val="16"/>
          <w:szCs w:val="16"/>
        </w:rPr>
        <w:t>O descumprimento total ou parcial das obrigações assumidas pela licitante vencedora, ou por infringência ao artigo 155 da Lei Federal n. 14.133/2021 e quaisquer outras irregularidades, sem justificativa aceita pela Prefeitura Municipal de Nepomuceno, resguardado os procedimentos legais pertinentes, poderá acarretar nas seguintes sanções, cumulativamente ou não, nos termos do Decreto Municipal n. 1.906, de 04 de outubro de 2023:</w:t>
      </w:r>
    </w:p>
    <w:p w14:paraId="64A84115" w14:textId="77777777" w:rsidR="009276A7" w:rsidRDefault="009276A7" w:rsidP="009276A7">
      <w:pPr>
        <w:tabs>
          <w:tab w:val="left" w:pos="525"/>
          <w:tab w:val="left" w:pos="1380"/>
          <w:tab w:val="left" w:pos="1485"/>
          <w:tab w:val="left" w:pos="30000"/>
          <w:tab w:val="left" w:pos="31680"/>
        </w:tabs>
        <w:adjustRightInd w:val="0"/>
        <w:jc w:val="both"/>
        <w:rPr>
          <w:rFonts w:asciiTheme="minorHAnsi" w:hAnsiTheme="minorHAnsi" w:cstheme="minorHAnsi"/>
          <w:sz w:val="16"/>
          <w:szCs w:val="16"/>
        </w:rPr>
      </w:pPr>
      <w:r>
        <w:rPr>
          <w:rFonts w:asciiTheme="minorHAnsi" w:hAnsiTheme="minorHAnsi" w:cstheme="minorHAnsi"/>
          <w:sz w:val="16"/>
          <w:szCs w:val="16"/>
        </w:rPr>
        <w:t xml:space="preserve"> </w:t>
      </w:r>
    </w:p>
    <w:p w14:paraId="25D5BC77" w14:textId="77777777" w:rsidR="009276A7" w:rsidRDefault="009276A7" w:rsidP="009276A7">
      <w:pPr>
        <w:ind w:left="426"/>
        <w:jc w:val="both"/>
        <w:rPr>
          <w:rFonts w:asciiTheme="minorHAnsi" w:hAnsiTheme="minorHAnsi" w:cstheme="minorHAnsi"/>
          <w:sz w:val="16"/>
          <w:szCs w:val="16"/>
        </w:rPr>
      </w:pPr>
      <w:r>
        <w:rPr>
          <w:rFonts w:asciiTheme="minorHAnsi" w:hAnsiTheme="minorHAnsi" w:cstheme="minorHAnsi"/>
          <w:b/>
          <w:sz w:val="16"/>
          <w:szCs w:val="16"/>
        </w:rPr>
        <w:t>11.1.1</w:t>
      </w:r>
      <w:r>
        <w:rPr>
          <w:rFonts w:asciiTheme="minorHAnsi" w:hAnsiTheme="minorHAnsi" w:cstheme="minorHAnsi"/>
          <w:sz w:val="16"/>
          <w:szCs w:val="16"/>
        </w:rPr>
        <w:t xml:space="preserve"> Advertência;</w:t>
      </w:r>
    </w:p>
    <w:p w14:paraId="13ABE20C" w14:textId="77777777" w:rsidR="009276A7" w:rsidRDefault="009276A7" w:rsidP="009276A7">
      <w:pPr>
        <w:ind w:left="426"/>
        <w:jc w:val="both"/>
        <w:rPr>
          <w:rFonts w:asciiTheme="minorHAnsi" w:hAnsiTheme="minorHAnsi" w:cstheme="minorHAnsi"/>
          <w:sz w:val="16"/>
          <w:szCs w:val="16"/>
        </w:rPr>
      </w:pPr>
      <w:r>
        <w:rPr>
          <w:rFonts w:asciiTheme="minorHAnsi" w:hAnsiTheme="minorHAnsi" w:cstheme="minorHAnsi"/>
          <w:sz w:val="16"/>
          <w:szCs w:val="16"/>
        </w:rPr>
        <w:t xml:space="preserve"> </w:t>
      </w:r>
    </w:p>
    <w:p w14:paraId="440B9E68" w14:textId="77777777" w:rsidR="009276A7" w:rsidRDefault="009276A7" w:rsidP="009276A7">
      <w:pPr>
        <w:ind w:left="426"/>
        <w:jc w:val="both"/>
        <w:rPr>
          <w:rFonts w:asciiTheme="minorHAnsi" w:hAnsiTheme="minorHAnsi" w:cstheme="minorHAnsi"/>
          <w:sz w:val="16"/>
          <w:szCs w:val="16"/>
        </w:rPr>
      </w:pPr>
      <w:r>
        <w:rPr>
          <w:rFonts w:asciiTheme="minorHAnsi" w:hAnsiTheme="minorHAnsi" w:cstheme="minorHAnsi"/>
          <w:b/>
          <w:sz w:val="16"/>
          <w:szCs w:val="16"/>
        </w:rPr>
        <w:t>11.1.2</w:t>
      </w:r>
      <w:r>
        <w:rPr>
          <w:rFonts w:asciiTheme="minorHAnsi" w:hAnsiTheme="minorHAnsi" w:cstheme="minorHAnsi"/>
          <w:sz w:val="16"/>
          <w:szCs w:val="16"/>
        </w:rPr>
        <w:t xml:space="preserve"> Multa de: </w:t>
      </w:r>
    </w:p>
    <w:p w14:paraId="0CC8D087" w14:textId="77777777" w:rsidR="009276A7" w:rsidRDefault="009276A7" w:rsidP="009276A7">
      <w:pPr>
        <w:ind w:left="426"/>
        <w:jc w:val="both"/>
        <w:rPr>
          <w:rFonts w:asciiTheme="minorHAnsi" w:hAnsiTheme="minorHAnsi" w:cstheme="minorHAnsi"/>
          <w:bCs/>
          <w:sz w:val="16"/>
          <w:szCs w:val="16"/>
        </w:rPr>
      </w:pPr>
      <w:r>
        <w:rPr>
          <w:rFonts w:asciiTheme="minorHAnsi" w:hAnsiTheme="minorHAnsi" w:cstheme="minorHAnsi"/>
          <w:bCs/>
          <w:sz w:val="16"/>
          <w:szCs w:val="16"/>
        </w:rPr>
        <w:t>a) compensatória;</w:t>
      </w:r>
    </w:p>
    <w:p w14:paraId="0EF48F3B" w14:textId="77777777" w:rsidR="009276A7" w:rsidRDefault="009276A7" w:rsidP="009276A7">
      <w:pPr>
        <w:ind w:left="426"/>
        <w:jc w:val="both"/>
        <w:rPr>
          <w:rFonts w:asciiTheme="minorHAnsi" w:hAnsiTheme="minorHAnsi" w:cstheme="minorHAnsi"/>
          <w:bCs/>
          <w:sz w:val="16"/>
          <w:szCs w:val="16"/>
        </w:rPr>
      </w:pPr>
      <w:r>
        <w:rPr>
          <w:rFonts w:asciiTheme="minorHAnsi" w:hAnsiTheme="minorHAnsi" w:cstheme="minorHAnsi"/>
          <w:bCs/>
          <w:sz w:val="16"/>
          <w:szCs w:val="16"/>
        </w:rPr>
        <w:t>b) de mora;</w:t>
      </w:r>
    </w:p>
    <w:p w14:paraId="57278926" w14:textId="77777777" w:rsidR="009276A7" w:rsidRDefault="009276A7" w:rsidP="009276A7">
      <w:pPr>
        <w:ind w:left="426"/>
        <w:jc w:val="both"/>
        <w:rPr>
          <w:rFonts w:asciiTheme="minorHAnsi" w:hAnsiTheme="minorHAnsi" w:cstheme="minorHAnsi"/>
          <w:sz w:val="16"/>
          <w:szCs w:val="16"/>
        </w:rPr>
      </w:pPr>
      <w:r>
        <w:rPr>
          <w:rFonts w:asciiTheme="minorHAnsi" w:hAnsiTheme="minorHAnsi" w:cstheme="minorHAnsi"/>
          <w:sz w:val="16"/>
          <w:szCs w:val="16"/>
        </w:rPr>
        <w:t xml:space="preserve"> </w:t>
      </w:r>
    </w:p>
    <w:p w14:paraId="22C551EB" w14:textId="77777777" w:rsidR="009276A7" w:rsidRDefault="009276A7" w:rsidP="009276A7">
      <w:pPr>
        <w:ind w:left="426"/>
        <w:jc w:val="both"/>
        <w:rPr>
          <w:rFonts w:asciiTheme="minorHAnsi" w:hAnsiTheme="minorHAnsi" w:cstheme="minorHAnsi"/>
          <w:sz w:val="16"/>
          <w:szCs w:val="16"/>
        </w:rPr>
      </w:pPr>
      <w:r>
        <w:rPr>
          <w:rFonts w:asciiTheme="minorHAnsi" w:hAnsiTheme="minorHAnsi" w:cstheme="minorHAnsi"/>
          <w:b/>
          <w:sz w:val="16"/>
          <w:szCs w:val="16"/>
        </w:rPr>
        <w:t>11.1.3</w:t>
      </w:r>
      <w:r>
        <w:rPr>
          <w:rFonts w:asciiTheme="minorHAnsi" w:hAnsiTheme="minorHAnsi" w:cstheme="minorHAnsi"/>
          <w:sz w:val="16"/>
          <w:szCs w:val="16"/>
        </w:rPr>
        <w:t>Impedimento de licitar e contratar com a Prefeitura Municipal de Nepomuceno, por prazo não superior a 3 (Três) anos;</w:t>
      </w:r>
    </w:p>
    <w:p w14:paraId="06E4796B" w14:textId="77777777" w:rsidR="009276A7" w:rsidRDefault="009276A7" w:rsidP="009276A7">
      <w:pPr>
        <w:ind w:left="426"/>
        <w:jc w:val="both"/>
        <w:rPr>
          <w:rFonts w:asciiTheme="minorHAnsi" w:hAnsiTheme="minorHAnsi" w:cstheme="minorHAnsi"/>
          <w:sz w:val="16"/>
          <w:szCs w:val="16"/>
        </w:rPr>
      </w:pPr>
      <w:r>
        <w:rPr>
          <w:rFonts w:asciiTheme="minorHAnsi" w:hAnsiTheme="minorHAnsi" w:cstheme="minorHAnsi"/>
          <w:sz w:val="16"/>
          <w:szCs w:val="16"/>
        </w:rPr>
        <w:t xml:space="preserve"> </w:t>
      </w:r>
    </w:p>
    <w:p w14:paraId="0612B792" w14:textId="77777777" w:rsidR="009276A7" w:rsidRDefault="009276A7" w:rsidP="009276A7">
      <w:pPr>
        <w:ind w:left="426"/>
        <w:jc w:val="both"/>
        <w:rPr>
          <w:rFonts w:asciiTheme="minorHAnsi" w:hAnsiTheme="minorHAnsi" w:cstheme="minorHAnsi"/>
          <w:sz w:val="16"/>
          <w:szCs w:val="16"/>
          <w:highlight w:val="yellow"/>
        </w:rPr>
      </w:pPr>
      <w:r>
        <w:rPr>
          <w:rFonts w:asciiTheme="minorHAnsi" w:hAnsiTheme="minorHAnsi" w:cstheme="minorHAnsi"/>
          <w:b/>
          <w:bCs/>
          <w:sz w:val="16"/>
          <w:szCs w:val="16"/>
        </w:rPr>
        <w:t xml:space="preserve">11.1.4 </w:t>
      </w:r>
      <w:r>
        <w:rPr>
          <w:rFonts w:asciiTheme="minorHAnsi" w:hAnsiTheme="minorHAnsi" w:cstheme="minorHAnsi"/>
          <w:sz w:val="16"/>
          <w:szCs w:val="16"/>
        </w:rPr>
        <w:t>Declaração de inidoneidade para licitar ou contratar com a Administração Pública.</w:t>
      </w:r>
    </w:p>
    <w:p w14:paraId="17190A46" w14:textId="1429D93C" w:rsidR="009276A7" w:rsidRDefault="009276A7" w:rsidP="009276A7">
      <w:pPr>
        <w:adjustRightInd w:val="0"/>
        <w:jc w:val="both"/>
        <w:rPr>
          <w:rFonts w:asciiTheme="minorHAnsi" w:hAnsiTheme="minorHAnsi" w:cstheme="minorHAnsi"/>
          <w:b/>
          <w:bCs/>
          <w:sz w:val="16"/>
          <w:szCs w:val="16"/>
          <w:highlight w:val="yellow"/>
        </w:rPr>
      </w:pPr>
    </w:p>
    <w:p w14:paraId="36ABD5AE" w14:textId="77777777" w:rsidR="009276A7" w:rsidRDefault="009276A7" w:rsidP="009276A7">
      <w:pPr>
        <w:jc w:val="both"/>
        <w:rPr>
          <w:rFonts w:asciiTheme="minorHAnsi" w:hAnsiTheme="minorHAnsi" w:cstheme="minorHAnsi"/>
          <w:sz w:val="16"/>
          <w:szCs w:val="16"/>
        </w:rPr>
      </w:pPr>
      <w:r>
        <w:rPr>
          <w:rFonts w:asciiTheme="minorHAnsi" w:hAnsiTheme="minorHAnsi" w:cstheme="minorHAnsi"/>
          <w:b/>
          <w:bCs/>
          <w:sz w:val="16"/>
          <w:szCs w:val="16"/>
        </w:rPr>
        <w:t>11.2.</w:t>
      </w:r>
      <w:r>
        <w:rPr>
          <w:rFonts w:asciiTheme="minorHAnsi" w:hAnsiTheme="minorHAnsi" w:cstheme="minorHAnsi"/>
          <w:sz w:val="16"/>
          <w:szCs w:val="16"/>
        </w:rPr>
        <w:t xml:space="preserve"> Em caso de inexecução parcial do contrato, de desacato de decisões ou não adotar medidas determinadas pelo Fiscal, de recusa ao disposto no art. 119 da Lei Federal n. 14.133/21, ou ainda de prática de qualquer ato que ocasione risco e/ou prejuízos de menor potencial ofensivo para a Administração Municipal, será aplicada exclusivamente a sanção de advertência, quando não se justificar a imposição de penalidade mais grave.</w:t>
      </w:r>
    </w:p>
    <w:p w14:paraId="79313B2A" w14:textId="77777777" w:rsidR="009276A7" w:rsidRDefault="009276A7" w:rsidP="009276A7">
      <w:pPr>
        <w:jc w:val="both"/>
        <w:rPr>
          <w:rFonts w:asciiTheme="minorHAnsi" w:hAnsiTheme="minorHAnsi" w:cstheme="minorHAnsi"/>
          <w:sz w:val="16"/>
          <w:szCs w:val="16"/>
        </w:rPr>
      </w:pPr>
      <w:r>
        <w:rPr>
          <w:rFonts w:asciiTheme="minorHAnsi" w:hAnsiTheme="minorHAnsi" w:cstheme="minorHAnsi"/>
          <w:sz w:val="16"/>
          <w:szCs w:val="16"/>
        </w:rPr>
        <w:t xml:space="preserve"> </w:t>
      </w:r>
    </w:p>
    <w:p w14:paraId="70B7BAFB" w14:textId="77777777" w:rsidR="009276A7" w:rsidRDefault="009276A7" w:rsidP="009276A7">
      <w:pPr>
        <w:jc w:val="both"/>
        <w:rPr>
          <w:rFonts w:asciiTheme="minorHAnsi" w:hAnsiTheme="minorHAnsi" w:cstheme="minorHAnsi"/>
          <w:sz w:val="16"/>
          <w:szCs w:val="16"/>
        </w:rPr>
      </w:pPr>
      <w:r>
        <w:rPr>
          <w:rFonts w:asciiTheme="minorHAnsi" w:hAnsiTheme="minorHAnsi" w:cstheme="minorHAnsi"/>
          <w:b/>
          <w:sz w:val="16"/>
          <w:szCs w:val="16"/>
        </w:rPr>
        <w:t>11.3</w:t>
      </w:r>
      <w:r>
        <w:rPr>
          <w:rFonts w:asciiTheme="minorHAnsi" w:hAnsiTheme="minorHAnsi" w:cstheme="minorHAnsi"/>
          <w:sz w:val="16"/>
          <w:szCs w:val="16"/>
        </w:rPr>
        <w:t>. A sanção de multa moratória de que trata o art. 162 da Lei Federal n. 14.133/21 será de 1% (um por cento) por dia de atraso na entrega de material ou execução de serviços, recaindo o cálculo sobre o valor da parcela inadimplida até o limite de 30% (trinta por cento) do contrato ou do instrumento equivalente, excluída, quando for o caso, a parte correspondente aos impostos destacados no documento fiscal.</w:t>
      </w:r>
    </w:p>
    <w:p w14:paraId="538D31C8" w14:textId="77777777" w:rsidR="009276A7" w:rsidRDefault="009276A7" w:rsidP="009276A7">
      <w:pPr>
        <w:jc w:val="both"/>
        <w:rPr>
          <w:rFonts w:asciiTheme="minorHAnsi" w:hAnsiTheme="minorHAnsi" w:cstheme="minorHAnsi"/>
          <w:sz w:val="16"/>
          <w:szCs w:val="16"/>
        </w:rPr>
      </w:pPr>
      <w:r>
        <w:rPr>
          <w:rFonts w:asciiTheme="minorHAnsi" w:hAnsiTheme="minorHAnsi" w:cstheme="minorHAnsi"/>
          <w:sz w:val="16"/>
          <w:szCs w:val="16"/>
        </w:rPr>
        <w:t xml:space="preserve"> </w:t>
      </w:r>
    </w:p>
    <w:p w14:paraId="6ABBB692" w14:textId="77777777" w:rsidR="009276A7" w:rsidRDefault="009276A7" w:rsidP="009276A7">
      <w:pPr>
        <w:ind w:left="426"/>
        <w:jc w:val="both"/>
        <w:rPr>
          <w:rFonts w:asciiTheme="minorHAnsi" w:hAnsiTheme="minorHAnsi" w:cstheme="minorHAnsi"/>
          <w:sz w:val="16"/>
          <w:szCs w:val="16"/>
        </w:rPr>
      </w:pPr>
      <w:r>
        <w:rPr>
          <w:rFonts w:asciiTheme="minorHAnsi" w:hAnsiTheme="minorHAnsi" w:cstheme="minorHAnsi"/>
          <w:b/>
          <w:sz w:val="16"/>
          <w:szCs w:val="16"/>
        </w:rPr>
        <w:t>11.3.1.</w:t>
      </w:r>
      <w:r>
        <w:rPr>
          <w:rFonts w:asciiTheme="minorHAnsi" w:hAnsiTheme="minorHAnsi" w:cstheme="minorHAnsi"/>
          <w:sz w:val="16"/>
          <w:szCs w:val="16"/>
        </w:rPr>
        <w:t xml:space="preserve"> O atraso, para efeito de cálculo de multa, será contado em dias corridos, a partir do primeiro dia útil subsequente ao do encerramento do prazo estabelecido para o cumprimento da obrigação.</w:t>
      </w:r>
    </w:p>
    <w:p w14:paraId="3E57F4FA" w14:textId="77777777" w:rsidR="009276A7" w:rsidRDefault="009276A7" w:rsidP="009276A7">
      <w:pPr>
        <w:ind w:left="426"/>
        <w:jc w:val="both"/>
        <w:rPr>
          <w:rFonts w:asciiTheme="minorHAnsi" w:hAnsiTheme="minorHAnsi" w:cstheme="minorHAnsi"/>
          <w:sz w:val="16"/>
          <w:szCs w:val="16"/>
        </w:rPr>
      </w:pPr>
      <w:r>
        <w:rPr>
          <w:rFonts w:asciiTheme="minorHAnsi" w:hAnsiTheme="minorHAnsi" w:cstheme="minorHAnsi"/>
          <w:sz w:val="16"/>
          <w:szCs w:val="16"/>
        </w:rPr>
        <w:t xml:space="preserve"> </w:t>
      </w:r>
    </w:p>
    <w:p w14:paraId="4F5DF0EA" w14:textId="77777777" w:rsidR="009276A7" w:rsidRDefault="009276A7" w:rsidP="009276A7">
      <w:pPr>
        <w:ind w:left="426"/>
        <w:jc w:val="both"/>
        <w:rPr>
          <w:rFonts w:asciiTheme="minorHAnsi" w:hAnsiTheme="minorHAnsi" w:cstheme="minorHAnsi"/>
          <w:sz w:val="16"/>
          <w:szCs w:val="16"/>
        </w:rPr>
      </w:pPr>
      <w:r>
        <w:rPr>
          <w:rFonts w:asciiTheme="minorHAnsi" w:hAnsiTheme="minorHAnsi" w:cstheme="minorHAnsi"/>
          <w:b/>
          <w:sz w:val="16"/>
          <w:szCs w:val="16"/>
        </w:rPr>
        <w:t>11.3.2.</w:t>
      </w:r>
      <w:r>
        <w:rPr>
          <w:rFonts w:asciiTheme="minorHAnsi" w:hAnsiTheme="minorHAnsi" w:cstheme="minorHAnsi"/>
          <w:sz w:val="16"/>
          <w:szCs w:val="16"/>
        </w:rPr>
        <w:t xml:space="preserve"> A aplicação de multa de mora não impedirá que a Administração a converta em compensatória e promova a extinção unilateral do contrato com a aplicação cumulada de outras sanções previstas no Decreto Municipal n. 1.906, de 04 de outubro de 2023.</w:t>
      </w:r>
    </w:p>
    <w:p w14:paraId="61F00F88" w14:textId="77777777" w:rsidR="009276A7" w:rsidRDefault="009276A7" w:rsidP="009276A7">
      <w:pPr>
        <w:jc w:val="both"/>
        <w:rPr>
          <w:rFonts w:asciiTheme="minorHAnsi" w:hAnsiTheme="minorHAnsi" w:cstheme="minorHAnsi"/>
          <w:sz w:val="16"/>
          <w:szCs w:val="16"/>
        </w:rPr>
      </w:pPr>
      <w:r>
        <w:rPr>
          <w:rFonts w:asciiTheme="minorHAnsi" w:hAnsiTheme="minorHAnsi" w:cstheme="minorHAnsi"/>
          <w:sz w:val="16"/>
          <w:szCs w:val="16"/>
        </w:rPr>
        <w:t xml:space="preserve"> </w:t>
      </w:r>
    </w:p>
    <w:p w14:paraId="5190BC08" w14:textId="77777777" w:rsidR="009276A7" w:rsidRDefault="009276A7" w:rsidP="009276A7">
      <w:pPr>
        <w:jc w:val="both"/>
        <w:rPr>
          <w:rFonts w:asciiTheme="minorHAnsi" w:hAnsiTheme="minorHAnsi" w:cstheme="minorHAnsi"/>
          <w:sz w:val="16"/>
          <w:szCs w:val="16"/>
        </w:rPr>
      </w:pPr>
      <w:r>
        <w:rPr>
          <w:rFonts w:asciiTheme="minorHAnsi" w:hAnsiTheme="minorHAnsi" w:cstheme="minorHAnsi"/>
          <w:b/>
          <w:sz w:val="16"/>
          <w:szCs w:val="16"/>
        </w:rPr>
        <w:t>11.4.</w:t>
      </w:r>
      <w:r>
        <w:rPr>
          <w:rFonts w:asciiTheme="minorHAnsi" w:hAnsiTheme="minorHAnsi" w:cstheme="minorHAnsi"/>
          <w:sz w:val="16"/>
          <w:szCs w:val="16"/>
        </w:rPr>
        <w:t xml:space="preserve"> A aplicação de multa compensatória não será inferior a 0,5% (cinco décimos por cento) nem superior a 30% (trinta por cento) do valor do contrato licitado ou celebrado com contratação direta e será aplicada ao responsável por qualquer das infrações administrativas previstas no art. 155 da Lei nº 14.1333/21.</w:t>
      </w:r>
    </w:p>
    <w:p w14:paraId="388A60C3" w14:textId="77777777" w:rsidR="009276A7" w:rsidRDefault="009276A7" w:rsidP="009276A7">
      <w:pPr>
        <w:jc w:val="both"/>
        <w:rPr>
          <w:rFonts w:asciiTheme="minorHAnsi" w:hAnsiTheme="minorHAnsi" w:cstheme="minorHAnsi"/>
          <w:sz w:val="16"/>
          <w:szCs w:val="16"/>
        </w:rPr>
      </w:pPr>
      <w:r>
        <w:rPr>
          <w:rFonts w:asciiTheme="minorHAnsi" w:hAnsiTheme="minorHAnsi" w:cstheme="minorHAnsi"/>
          <w:sz w:val="16"/>
          <w:szCs w:val="16"/>
        </w:rPr>
        <w:t xml:space="preserve"> </w:t>
      </w:r>
    </w:p>
    <w:p w14:paraId="2FAEFB39" w14:textId="77777777" w:rsidR="009276A7" w:rsidRDefault="009276A7" w:rsidP="009276A7">
      <w:pPr>
        <w:ind w:left="426"/>
        <w:jc w:val="both"/>
        <w:rPr>
          <w:rFonts w:asciiTheme="minorHAnsi" w:hAnsiTheme="minorHAnsi" w:cstheme="minorHAnsi"/>
          <w:sz w:val="16"/>
          <w:szCs w:val="16"/>
        </w:rPr>
      </w:pPr>
      <w:r>
        <w:rPr>
          <w:rFonts w:asciiTheme="minorHAnsi" w:hAnsiTheme="minorHAnsi" w:cstheme="minorHAnsi"/>
          <w:b/>
          <w:sz w:val="16"/>
          <w:szCs w:val="16"/>
        </w:rPr>
        <w:t>11.4.1</w:t>
      </w:r>
      <w:r>
        <w:rPr>
          <w:rFonts w:asciiTheme="minorHAnsi" w:hAnsiTheme="minorHAnsi" w:cstheme="minorHAnsi"/>
          <w:sz w:val="16"/>
          <w:szCs w:val="16"/>
        </w:rPr>
        <w:t>. Será aplicada multa compensatória de 0,5%(cinco décimos por cento) a 1% (um por cento) do valor de referência para licitação para aquele que:</w:t>
      </w:r>
    </w:p>
    <w:p w14:paraId="66E88023" w14:textId="77777777" w:rsidR="009276A7" w:rsidRDefault="009276A7" w:rsidP="009276A7">
      <w:pPr>
        <w:ind w:left="426"/>
        <w:jc w:val="both"/>
        <w:rPr>
          <w:rFonts w:asciiTheme="minorHAnsi" w:hAnsiTheme="minorHAnsi" w:cstheme="minorHAnsi"/>
          <w:sz w:val="16"/>
          <w:szCs w:val="16"/>
        </w:rPr>
      </w:pPr>
      <w:r>
        <w:rPr>
          <w:rFonts w:asciiTheme="minorHAnsi" w:hAnsiTheme="minorHAnsi" w:cstheme="minorHAnsi"/>
          <w:sz w:val="16"/>
          <w:szCs w:val="16"/>
        </w:rPr>
        <w:t>a) deixar de entregar a documentação exigida para o certame;</w:t>
      </w:r>
    </w:p>
    <w:p w14:paraId="0088B508" w14:textId="77777777" w:rsidR="009276A7" w:rsidRDefault="009276A7" w:rsidP="009276A7">
      <w:pPr>
        <w:ind w:left="426"/>
        <w:jc w:val="both"/>
        <w:rPr>
          <w:rFonts w:asciiTheme="minorHAnsi" w:hAnsiTheme="minorHAnsi" w:cstheme="minorHAnsi"/>
          <w:sz w:val="16"/>
          <w:szCs w:val="16"/>
        </w:rPr>
      </w:pPr>
      <w:r>
        <w:rPr>
          <w:rFonts w:asciiTheme="minorHAnsi" w:hAnsiTheme="minorHAnsi" w:cstheme="minorHAnsi"/>
          <w:sz w:val="16"/>
          <w:szCs w:val="16"/>
        </w:rPr>
        <w:t>b) não mantiver a proposta, salvo em decorrência de fato superveniente devidamente justificado.</w:t>
      </w:r>
    </w:p>
    <w:p w14:paraId="1795A01E" w14:textId="77777777" w:rsidR="009276A7" w:rsidRDefault="009276A7" w:rsidP="009276A7">
      <w:pPr>
        <w:ind w:left="426"/>
        <w:jc w:val="both"/>
        <w:rPr>
          <w:rFonts w:asciiTheme="minorHAnsi" w:hAnsiTheme="minorHAnsi" w:cstheme="minorHAnsi"/>
          <w:sz w:val="16"/>
          <w:szCs w:val="16"/>
        </w:rPr>
      </w:pPr>
      <w:r>
        <w:rPr>
          <w:rFonts w:asciiTheme="minorHAnsi" w:hAnsiTheme="minorHAnsi" w:cstheme="minorHAnsi"/>
          <w:sz w:val="16"/>
          <w:szCs w:val="16"/>
        </w:rPr>
        <w:t xml:space="preserve"> </w:t>
      </w:r>
    </w:p>
    <w:p w14:paraId="622C58D1" w14:textId="77777777" w:rsidR="009276A7" w:rsidRDefault="009276A7" w:rsidP="009276A7">
      <w:pPr>
        <w:ind w:left="426"/>
        <w:jc w:val="both"/>
        <w:rPr>
          <w:rFonts w:asciiTheme="minorHAnsi" w:hAnsiTheme="minorHAnsi" w:cstheme="minorHAnsi"/>
          <w:sz w:val="16"/>
          <w:szCs w:val="16"/>
        </w:rPr>
      </w:pPr>
      <w:r>
        <w:rPr>
          <w:rFonts w:asciiTheme="minorHAnsi" w:hAnsiTheme="minorHAnsi" w:cstheme="minorHAnsi"/>
          <w:b/>
          <w:sz w:val="16"/>
          <w:szCs w:val="16"/>
        </w:rPr>
        <w:t>11.4.2</w:t>
      </w:r>
      <w:r>
        <w:rPr>
          <w:rFonts w:asciiTheme="minorHAnsi" w:hAnsiTheme="minorHAnsi" w:cstheme="minorHAnsi"/>
          <w:sz w:val="16"/>
          <w:szCs w:val="16"/>
        </w:rPr>
        <w:t>. Será aplicada multa compensatória de 10% (dez por cento) sobre o valor de referência para licitação ou contratação direta para aquele que retardar ou tumultuar o procedimento administrativo de contratação.</w:t>
      </w:r>
    </w:p>
    <w:p w14:paraId="5A583EED" w14:textId="77777777" w:rsidR="009276A7" w:rsidRDefault="009276A7" w:rsidP="009276A7">
      <w:pPr>
        <w:ind w:left="426"/>
        <w:jc w:val="both"/>
        <w:rPr>
          <w:rFonts w:asciiTheme="minorHAnsi" w:hAnsiTheme="minorHAnsi" w:cstheme="minorHAnsi"/>
          <w:sz w:val="16"/>
          <w:szCs w:val="16"/>
        </w:rPr>
      </w:pPr>
      <w:r>
        <w:rPr>
          <w:rFonts w:asciiTheme="minorHAnsi" w:hAnsiTheme="minorHAnsi" w:cstheme="minorHAnsi"/>
          <w:sz w:val="16"/>
          <w:szCs w:val="16"/>
        </w:rPr>
        <w:t xml:space="preserve"> </w:t>
      </w:r>
    </w:p>
    <w:p w14:paraId="0672E8F6" w14:textId="77777777" w:rsidR="009276A7" w:rsidRDefault="009276A7" w:rsidP="009276A7">
      <w:pPr>
        <w:ind w:left="426"/>
        <w:jc w:val="both"/>
        <w:rPr>
          <w:rFonts w:asciiTheme="minorHAnsi" w:hAnsiTheme="minorHAnsi" w:cstheme="minorHAnsi"/>
          <w:sz w:val="16"/>
          <w:szCs w:val="16"/>
        </w:rPr>
      </w:pPr>
      <w:r>
        <w:rPr>
          <w:rFonts w:asciiTheme="minorHAnsi" w:hAnsiTheme="minorHAnsi" w:cstheme="minorHAnsi"/>
          <w:b/>
          <w:sz w:val="16"/>
          <w:szCs w:val="16"/>
        </w:rPr>
        <w:lastRenderedPageBreak/>
        <w:t>11.4.3</w:t>
      </w:r>
      <w:r>
        <w:rPr>
          <w:rFonts w:asciiTheme="minorHAnsi" w:hAnsiTheme="minorHAnsi" w:cstheme="minorHAnsi"/>
          <w:sz w:val="16"/>
          <w:szCs w:val="16"/>
        </w:rPr>
        <w:t>. Será aplicada multa compensatória de 10% (dez por cento) sobre o valor total de adjudicação ou do valor da contratação direta, para aquele que entregar o objeto contratual em desacordo com as especificações, condições de uso e qualidades contratadas, e/ou com vício, irregularidade ou defeito oculto que o tornem impróprio para o fim a que se destina.</w:t>
      </w:r>
    </w:p>
    <w:p w14:paraId="015FD733" w14:textId="77777777" w:rsidR="009276A7" w:rsidRDefault="009276A7" w:rsidP="009276A7">
      <w:pPr>
        <w:ind w:left="426"/>
        <w:jc w:val="both"/>
        <w:rPr>
          <w:rFonts w:asciiTheme="minorHAnsi" w:hAnsiTheme="minorHAnsi" w:cstheme="minorHAnsi"/>
          <w:sz w:val="16"/>
          <w:szCs w:val="16"/>
        </w:rPr>
      </w:pPr>
      <w:r>
        <w:rPr>
          <w:rFonts w:asciiTheme="minorHAnsi" w:hAnsiTheme="minorHAnsi" w:cstheme="minorHAnsi"/>
          <w:sz w:val="16"/>
          <w:szCs w:val="16"/>
        </w:rPr>
        <w:t xml:space="preserve"> </w:t>
      </w:r>
    </w:p>
    <w:p w14:paraId="54CF6AFC" w14:textId="77777777" w:rsidR="009276A7" w:rsidRDefault="009276A7" w:rsidP="009276A7">
      <w:pPr>
        <w:ind w:left="426"/>
        <w:jc w:val="both"/>
        <w:rPr>
          <w:rFonts w:asciiTheme="minorHAnsi" w:hAnsiTheme="minorHAnsi" w:cstheme="minorHAnsi"/>
          <w:sz w:val="16"/>
          <w:szCs w:val="16"/>
        </w:rPr>
      </w:pPr>
      <w:r>
        <w:rPr>
          <w:rFonts w:asciiTheme="minorHAnsi" w:hAnsiTheme="minorHAnsi" w:cstheme="minorHAnsi"/>
          <w:b/>
          <w:sz w:val="16"/>
          <w:szCs w:val="16"/>
        </w:rPr>
        <w:t>11.4.4.</w:t>
      </w:r>
      <w:r>
        <w:rPr>
          <w:rFonts w:asciiTheme="minorHAnsi" w:hAnsiTheme="minorHAnsi" w:cstheme="minorHAnsi"/>
          <w:sz w:val="16"/>
          <w:szCs w:val="16"/>
        </w:rPr>
        <w:t xml:space="preserve"> Será aplicada multa compensatória de 15% (quinze por cento) sobre o valor contratado ou da ata de registro de preço, para aquele que:</w:t>
      </w:r>
    </w:p>
    <w:p w14:paraId="34482CE0" w14:textId="77777777" w:rsidR="009276A7" w:rsidRDefault="009276A7" w:rsidP="009276A7">
      <w:pPr>
        <w:ind w:left="426"/>
        <w:jc w:val="both"/>
        <w:rPr>
          <w:rFonts w:asciiTheme="minorHAnsi" w:hAnsiTheme="minorHAnsi" w:cstheme="minorHAnsi"/>
          <w:sz w:val="16"/>
          <w:szCs w:val="16"/>
        </w:rPr>
      </w:pPr>
      <w:r>
        <w:rPr>
          <w:rFonts w:asciiTheme="minorHAnsi" w:hAnsiTheme="minorHAnsi" w:cstheme="minorHAnsi"/>
          <w:sz w:val="16"/>
          <w:szCs w:val="16"/>
        </w:rPr>
        <w:t>a) recusar em efetuar o reforço de garantia contratual;</w:t>
      </w:r>
    </w:p>
    <w:p w14:paraId="4FEE5ED2" w14:textId="77777777" w:rsidR="009276A7" w:rsidRDefault="009276A7" w:rsidP="009276A7">
      <w:pPr>
        <w:ind w:left="426"/>
        <w:jc w:val="both"/>
        <w:rPr>
          <w:rFonts w:asciiTheme="minorHAnsi" w:hAnsiTheme="minorHAnsi" w:cstheme="minorHAnsi"/>
          <w:sz w:val="16"/>
          <w:szCs w:val="16"/>
        </w:rPr>
      </w:pPr>
      <w:r>
        <w:rPr>
          <w:rFonts w:asciiTheme="minorHAnsi" w:hAnsiTheme="minorHAnsi" w:cstheme="minorHAnsi"/>
          <w:sz w:val="16"/>
          <w:szCs w:val="16"/>
        </w:rPr>
        <w:t>b) der causa, respectivamente, à rescisão do contrato ou ao cancelamento da Ata de Registro de Preço;</w:t>
      </w:r>
    </w:p>
    <w:p w14:paraId="06B88924" w14:textId="77777777" w:rsidR="009276A7" w:rsidRDefault="009276A7" w:rsidP="009276A7">
      <w:pPr>
        <w:ind w:left="426"/>
        <w:jc w:val="both"/>
        <w:rPr>
          <w:rFonts w:asciiTheme="minorHAnsi" w:hAnsiTheme="minorHAnsi" w:cstheme="minorHAnsi"/>
          <w:sz w:val="16"/>
          <w:szCs w:val="16"/>
        </w:rPr>
      </w:pPr>
      <w:r>
        <w:rPr>
          <w:rFonts w:asciiTheme="minorHAnsi" w:hAnsiTheme="minorHAnsi" w:cstheme="minorHAnsi"/>
          <w:sz w:val="16"/>
          <w:szCs w:val="16"/>
        </w:rPr>
        <w:t>c) recusar assinar o Contrato ou a Ata de Registro de Preços;</w:t>
      </w:r>
    </w:p>
    <w:p w14:paraId="7071DE4D" w14:textId="77777777" w:rsidR="009276A7" w:rsidRDefault="009276A7" w:rsidP="009276A7">
      <w:pPr>
        <w:ind w:left="426"/>
        <w:jc w:val="both"/>
        <w:rPr>
          <w:rFonts w:asciiTheme="minorHAnsi" w:hAnsiTheme="minorHAnsi" w:cstheme="minorHAnsi"/>
          <w:sz w:val="16"/>
          <w:szCs w:val="16"/>
        </w:rPr>
      </w:pPr>
      <w:r>
        <w:rPr>
          <w:rFonts w:asciiTheme="minorHAnsi" w:hAnsiTheme="minorHAnsi" w:cstheme="minorHAnsi"/>
          <w:sz w:val="16"/>
          <w:szCs w:val="16"/>
        </w:rPr>
        <w:t>d) recusar a aceitar ou retirar o instrumento equivalente.</w:t>
      </w:r>
    </w:p>
    <w:p w14:paraId="5B6A20F7" w14:textId="77777777" w:rsidR="009276A7" w:rsidRDefault="009276A7" w:rsidP="009276A7">
      <w:pPr>
        <w:ind w:left="426"/>
        <w:jc w:val="both"/>
        <w:rPr>
          <w:rFonts w:asciiTheme="minorHAnsi" w:hAnsiTheme="minorHAnsi" w:cstheme="minorHAnsi"/>
          <w:sz w:val="16"/>
          <w:szCs w:val="16"/>
        </w:rPr>
      </w:pPr>
      <w:r>
        <w:rPr>
          <w:rFonts w:asciiTheme="minorHAnsi" w:hAnsiTheme="minorHAnsi" w:cstheme="minorHAnsi"/>
          <w:sz w:val="16"/>
          <w:szCs w:val="16"/>
        </w:rPr>
        <w:t xml:space="preserve"> </w:t>
      </w:r>
    </w:p>
    <w:p w14:paraId="117F7A47" w14:textId="77777777" w:rsidR="009276A7" w:rsidRDefault="009276A7" w:rsidP="009276A7">
      <w:pPr>
        <w:ind w:left="426"/>
        <w:jc w:val="both"/>
        <w:rPr>
          <w:rFonts w:asciiTheme="minorHAnsi" w:hAnsiTheme="minorHAnsi" w:cstheme="minorHAnsi"/>
          <w:sz w:val="16"/>
          <w:szCs w:val="16"/>
        </w:rPr>
      </w:pPr>
      <w:r>
        <w:rPr>
          <w:rFonts w:asciiTheme="minorHAnsi" w:hAnsiTheme="minorHAnsi" w:cstheme="minorHAnsi"/>
          <w:b/>
          <w:sz w:val="16"/>
          <w:szCs w:val="16"/>
        </w:rPr>
        <w:t>11.4.5</w:t>
      </w:r>
      <w:r>
        <w:rPr>
          <w:rFonts w:asciiTheme="minorHAnsi" w:hAnsiTheme="minorHAnsi" w:cstheme="minorHAnsi"/>
          <w:sz w:val="16"/>
          <w:szCs w:val="16"/>
        </w:rPr>
        <w:t>. Será aplicada multa compensatória de 20% (vinte por cento) sobre a parcela do objeto não executada, em caso de inexecução parcial do contrato.</w:t>
      </w:r>
    </w:p>
    <w:p w14:paraId="6282A166" w14:textId="77777777" w:rsidR="009276A7" w:rsidRDefault="009276A7" w:rsidP="009276A7">
      <w:pPr>
        <w:ind w:left="426"/>
        <w:jc w:val="both"/>
        <w:rPr>
          <w:rFonts w:asciiTheme="minorHAnsi" w:hAnsiTheme="minorHAnsi" w:cstheme="minorHAnsi"/>
          <w:sz w:val="16"/>
          <w:szCs w:val="16"/>
        </w:rPr>
      </w:pPr>
      <w:r>
        <w:rPr>
          <w:rFonts w:asciiTheme="minorHAnsi" w:hAnsiTheme="minorHAnsi" w:cstheme="minorHAnsi"/>
          <w:sz w:val="16"/>
          <w:szCs w:val="16"/>
        </w:rPr>
        <w:t xml:space="preserve"> </w:t>
      </w:r>
    </w:p>
    <w:p w14:paraId="4876BB51" w14:textId="77777777" w:rsidR="009276A7" w:rsidRDefault="009276A7" w:rsidP="009276A7">
      <w:pPr>
        <w:ind w:left="426"/>
        <w:jc w:val="both"/>
        <w:rPr>
          <w:rFonts w:asciiTheme="minorHAnsi" w:hAnsiTheme="minorHAnsi" w:cstheme="minorHAnsi"/>
          <w:sz w:val="16"/>
          <w:szCs w:val="16"/>
        </w:rPr>
      </w:pPr>
      <w:r>
        <w:rPr>
          <w:rFonts w:asciiTheme="minorHAnsi" w:hAnsiTheme="minorHAnsi" w:cstheme="minorHAnsi"/>
          <w:b/>
          <w:sz w:val="16"/>
          <w:szCs w:val="16"/>
        </w:rPr>
        <w:t>11.4.6</w:t>
      </w:r>
      <w:r>
        <w:rPr>
          <w:rFonts w:asciiTheme="minorHAnsi" w:hAnsiTheme="minorHAnsi" w:cstheme="minorHAnsi"/>
          <w:sz w:val="16"/>
          <w:szCs w:val="16"/>
        </w:rPr>
        <w:t>. Será aplicada multa compensatória de 20% (vinte por cento) sobre o valor contratado, para aquele que:</w:t>
      </w:r>
    </w:p>
    <w:p w14:paraId="0DFCF689" w14:textId="77777777" w:rsidR="009276A7" w:rsidRDefault="009276A7" w:rsidP="009276A7">
      <w:pPr>
        <w:ind w:left="426"/>
        <w:jc w:val="both"/>
        <w:rPr>
          <w:rFonts w:asciiTheme="minorHAnsi" w:hAnsiTheme="minorHAnsi" w:cstheme="minorHAnsi"/>
          <w:sz w:val="16"/>
          <w:szCs w:val="16"/>
        </w:rPr>
      </w:pPr>
      <w:r>
        <w:rPr>
          <w:rFonts w:asciiTheme="minorHAnsi" w:hAnsiTheme="minorHAnsi" w:cstheme="minorHAnsi"/>
          <w:sz w:val="16"/>
          <w:szCs w:val="16"/>
        </w:rPr>
        <w:t>a) apresentar declaração falsa ou documentação falsa exigida para o certame ou declaração falsa durante a licitação ou a execução do contrato;</w:t>
      </w:r>
    </w:p>
    <w:p w14:paraId="3C8A8CA8" w14:textId="77777777" w:rsidR="009276A7" w:rsidRDefault="009276A7" w:rsidP="009276A7">
      <w:pPr>
        <w:ind w:left="426"/>
        <w:jc w:val="both"/>
        <w:rPr>
          <w:rFonts w:asciiTheme="minorHAnsi" w:hAnsiTheme="minorHAnsi" w:cstheme="minorHAnsi"/>
          <w:sz w:val="16"/>
          <w:szCs w:val="16"/>
        </w:rPr>
      </w:pPr>
      <w:r>
        <w:rPr>
          <w:rFonts w:asciiTheme="minorHAnsi" w:hAnsiTheme="minorHAnsi" w:cstheme="minorHAnsi"/>
          <w:sz w:val="16"/>
          <w:szCs w:val="16"/>
        </w:rPr>
        <w:t>b) fraude à licitação ou prática de ato fraudulento na execução do contrato;</w:t>
      </w:r>
    </w:p>
    <w:p w14:paraId="2A42ED49" w14:textId="77777777" w:rsidR="009276A7" w:rsidRDefault="009276A7" w:rsidP="009276A7">
      <w:pPr>
        <w:ind w:left="426"/>
        <w:jc w:val="both"/>
        <w:rPr>
          <w:rFonts w:asciiTheme="minorHAnsi" w:hAnsiTheme="minorHAnsi" w:cstheme="minorHAnsi"/>
          <w:sz w:val="16"/>
          <w:szCs w:val="16"/>
        </w:rPr>
      </w:pPr>
      <w:r>
        <w:rPr>
          <w:rFonts w:asciiTheme="minorHAnsi" w:hAnsiTheme="minorHAnsi" w:cstheme="minorHAnsi"/>
          <w:sz w:val="16"/>
          <w:szCs w:val="16"/>
        </w:rPr>
        <w:t>c) comportamento inidôneo ou fraude de qualquer natureza;</w:t>
      </w:r>
    </w:p>
    <w:p w14:paraId="6495E4B5" w14:textId="77777777" w:rsidR="009276A7" w:rsidRDefault="009276A7" w:rsidP="009276A7">
      <w:pPr>
        <w:ind w:left="426"/>
        <w:jc w:val="both"/>
        <w:rPr>
          <w:rFonts w:asciiTheme="minorHAnsi" w:hAnsiTheme="minorHAnsi" w:cstheme="minorHAnsi"/>
          <w:sz w:val="16"/>
          <w:szCs w:val="16"/>
        </w:rPr>
      </w:pPr>
      <w:r>
        <w:rPr>
          <w:rFonts w:asciiTheme="minorHAnsi" w:hAnsiTheme="minorHAnsi" w:cstheme="minorHAnsi"/>
          <w:sz w:val="16"/>
          <w:szCs w:val="16"/>
        </w:rPr>
        <w:t>d) prática de atos ilícitos com vistas a frustrar os objetivos da licitação;</w:t>
      </w:r>
    </w:p>
    <w:p w14:paraId="6573CFC4" w14:textId="77777777" w:rsidR="009276A7" w:rsidRDefault="009276A7" w:rsidP="009276A7">
      <w:pPr>
        <w:ind w:left="426"/>
        <w:jc w:val="both"/>
        <w:rPr>
          <w:rFonts w:asciiTheme="minorHAnsi" w:hAnsiTheme="minorHAnsi" w:cstheme="minorHAnsi"/>
          <w:sz w:val="16"/>
          <w:szCs w:val="16"/>
        </w:rPr>
      </w:pPr>
      <w:r>
        <w:rPr>
          <w:rFonts w:asciiTheme="minorHAnsi" w:hAnsiTheme="minorHAnsi" w:cstheme="minorHAnsi"/>
          <w:sz w:val="16"/>
          <w:szCs w:val="16"/>
        </w:rPr>
        <w:t>e) prática de ato lesivo previsto no art. 5°, da Lei Federal n. 12.846, de 1° de agosto de 2013;</w:t>
      </w:r>
    </w:p>
    <w:p w14:paraId="26F66E24" w14:textId="77777777" w:rsidR="009276A7" w:rsidRDefault="009276A7" w:rsidP="009276A7">
      <w:pPr>
        <w:ind w:left="426"/>
        <w:jc w:val="both"/>
        <w:rPr>
          <w:rFonts w:asciiTheme="minorHAnsi" w:hAnsiTheme="minorHAnsi" w:cstheme="minorHAnsi"/>
          <w:sz w:val="16"/>
          <w:szCs w:val="16"/>
        </w:rPr>
      </w:pPr>
      <w:r>
        <w:rPr>
          <w:rFonts w:asciiTheme="minorHAnsi" w:hAnsiTheme="minorHAnsi" w:cstheme="minorHAnsi"/>
          <w:sz w:val="16"/>
          <w:szCs w:val="16"/>
        </w:rPr>
        <w:t>f) dar causa à inexecução parcial do contrato que cause grave dano à Administração Municipal, ao funcionamento dos serviços públicos ou ao interesse coletivo;</w:t>
      </w:r>
    </w:p>
    <w:p w14:paraId="56EC300C" w14:textId="77777777" w:rsidR="009276A7" w:rsidRDefault="009276A7" w:rsidP="009276A7">
      <w:pPr>
        <w:ind w:left="426"/>
        <w:jc w:val="both"/>
        <w:rPr>
          <w:rFonts w:asciiTheme="minorHAnsi" w:hAnsiTheme="minorHAnsi" w:cstheme="minorHAnsi"/>
          <w:sz w:val="16"/>
          <w:szCs w:val="16"/>
        </w:rPr>
      </w:pPr>
      <w:r>
        <w:rPr>
          <w:rFonts w:asciiTheme="minorHAnsi" w:hAnsiTheme="minorHAnsi" w:cstheme="minorHAnsi"/>
          <w:sz w:val="16"/>
          <w:szCs w:val="16"/>
        </w:rPr>
        <w:t>g) dar causa à inexecução total do objeto do contrato.</w:t>
      </w:r>
    </w:p>
    <w:p w14:paraId="3DFC1573" w14:textId="77777777" w:rsidR="009276A7" w:rsidRDefault="009276A7" w:rsidP="009276A7">
      <w:pPr>
        <w:jc w:val="both"/>
        <w:rPr>
          <w:rFonts w:asciiTheme="minorHAnsi" w:hAnsiTheme="minorHAnsi" w:cstheme="minorHAnsi"/>
          <w:sz w:val="16"/>
          <w:szCs w:val="16"/>
        </w:rPr>
      </w:pPr>
      <w:r>
        <w:rPr>
          <w:rFonts w:asciiTheme="minorHAnsi" w:hAnsiTheme="minorHAnsi" w:cstheme="minorHAnsi"/>
          <w:sz w:val="16"/>
          <w:szCs w:val="16"/>
        </w:rPr>
        <w:t xml:space="preserve"> </w:t>
      </w:r>
    </w:p>
    <w:p w14:paraId="0ACFB57F" w14:textId="77777777" w:rsidR="009276A7" w:rsidRDefault="009276A7" w:rsidP="009276A7">
      <w:pPr>
        <w:jc w:val="both"/>
        <w:rPr>
          <w:rFonts w:asciiTheme="minorHAnsi" w:hAnsiTheme="minorHAnsi" w:cstheme="minorHAnsi"/>
          <w:sz w:val="16"/>
          <w:szCs w:val="16"/>
        </w:rPr>
      </w:pPr>
      <w:r>
        <w:rPr>
          <w:rFonts w:asciiTheme="minorHAnsi" w:hAnsiTheme="minorHAnsi" w:cstheme="minorHAnsi"/>
          <w:b/>
          <w:sz w:val="16"/>
          <w:szCs w:val="16"/>
        </w:rPr>
        <w:t>11.5.</w:t>
      </w:r>
      <w:r>
        <w:rPr>
          <w:rFonts w:asciiTheme="minorHAnsi" w:hAnsiTheme="minorHAnsi" w:cstheme="minorHAnsi"/>
          <w:sz w:val="16"/>
          <w:szCs w:val="16"/>
        </w:rPr>
        <w:t xml:space="preserve"> A sanção prevista de impedimento de licitar e contratar será aplicada ao responsável pelas infrações administrativas previstas nos incisos II, III, IV, V, VI e VII do caput do art. 155 Lei nº 14.133/21, quando não se justificar a imposição de penalidade mais grave, e impedirá o responsável de licitar ou contratar no âmbito da Administração Pública direta e indireta do ente federativo que tiver aplicado a sanção, pelo prazo máximo definido no Decreto Municipal n° 1.906, de 04 de outubro de 2023, limitado a 03 (três) anos.</w:t>
      </w:r>
    </w:p>
    <w:p w14:paraId="5D727F02" w14:textId="77777777" w:rsidR="009276A7" w:rsidRDefault="009276A7" w:rsidP="009276A7">
      <w:pPr>
        <w:jc w:val="both"/>
        <w:rPr>
          <w:rFonts w:asciiTheme="minorHAnsi" w:hAnsiTheme="minorHAnsi" w:cstheme="minorHAnsi"/>
          <w:sz w:val="16"/>
          <w:szCs w:val="16"/>
        </w:rPr>
      </w:pPr>
      <w:r>
        <w:rPr>
          <w:rFonts w:asciiTheme="minorHAnsi" w:hAnsiTheme="minorHAnsi" w:cstheme="minorHAnsi"/>
          <w:sz w:val="16"/>
          <w:szCs w:val="16"/>
        </w:rPr>
        <w:t xml:space="preserve"> </w:t>
      </w:r>
    </w:p>
    <w:p w14:paraId="0C7F6092" w14:textId="77777777" w:rsidR="009276A7" w:rsidRDefault="009276A7" w:rsidP="009276A7">
      <w:pPr>
        <w:jc w:val="both"/>
        <w:rPr>
          <w:rFonts w:asciiTheme="minorHAnsi" w:hAnsiTheme="minorHAnsi" w:cstheme="minorHAnsi"/>
          <w:sz w:val="16"/>
          <w:szCs w:val="16"/>
        </w:rPr>
      </w:pPr>
      <w:r>
        <w:rPr>
          <w:rFonts w:asciiTheme="minorHAnsi" w:hAnsiTheme="minorHAnsi" w:cstheme="minorHAnsi"/>
          <w:b/>
          <w:sz w:val="16"/>
          <w:szCs w:val="16"/>
        </w:rPr>
        <w:t>11.5.1</w:t>
      </w:r>
      <w:r>
        <w:rPr>
          <w:rFonts w:asciiTheme="minorHAnsi" w:hAnsiTheme="minorHAnsi" w:cstheme="minorHAnsi"/>
          <w:sz w:val="16"/>
          <w:szCs w:val="16"/>
        </w:rPr>
        <w:t>. A aplicação de três sanções de advertência pelo mesmo motivo, em um mesmo contrato, possibilita a aplicação de sanção de impedimento de licitar e contratar.</w:t>
      </w:r>
    </w:p>
    <w:p w14:paraId="0DA889A6" w14:textId="77777777" w:rsidR="009276A7" w:rsidRDefault="009276A7" w:rsidP="009276A7">
      <w:pPr>
        <w:jc w:val="both"/>
        <w:rPr>
          <w:rFonts w:asciiTheme="minorHAnsi" w:hAnsiTheme="minorHAnsi" w:cstheme="minorHAnsi"/>
          <w:sz w:val="16"/>
          <w:szCs w:val="16"/>
        </w:rPr>
      </w:pPr>
      <w:r>
        <w:rPr>
          <w:rFonts w:asciiTheme="minorHAnsi" w:hAnsiTheme="minorHAnsi" w:cstheme="minorHAnsi"/>
          <w:sz w:val="16"/>
          <w:szCs w:val="16"/>
        </w:rPr>
        <w:t xml:space="preserve"> </w:t>
      </w:r>
    </w:p>
    <w:p w14:paraId="15B55928" w14:textId="77777777" w:rsidR="009276A7" w:rsidRDefault="009276A7" w:rsidP="009276A7">
      <w:pPr>
        <w:jc w:val="both"/>
        <w:rPr>
          <w:rFonts w:asciiTheme="minorHAnsi" w:hAnsiTheme="minorHAnsi" w:cstheme="minorHAnsi"/>
          <w:sz w:val="16"/>
          <w:szCs w:val="16"/>
        </w:rPr>
      </w:pPr>
      <w:r>
        <w:rPr>
          <w:rFonts w:asciiTheme="minorHAnsi" w:hAnsiTheme="minorHAnsi" w:cstheme="minorHAnsi"/>
          <w:b/>
          <w:sz w:val="16"/>
          <w:szCs w:val="16"/>
        </w:rPr>
        <w:t>11.6.</w:t>
      </w:r>
      <w:r>
        <w:rPr>
          <w:rFonts w:asciiTheme="minorHAnsi" w:hAnsiTheme="minorHAnsi" w:cstheme="minorHAnsi"/>
          <w:sz w:val="16"/>
          <w:szCs w:val="16"/>
        </w:rPr>
        <w:t xml:space="preserve"> A sanção de declaração de inidoneidade para licitar ou contratar, será aplicada ao responsável pelas infrações administrativas previstas nos incisos VIII, IX, X, XI e XII do caput do art. 155 da Lei nº14.133/21, bem como pelas infrações administrativas previstas nos incisos II, III, IV, V, VI e VII do caput do referido artigo que justifiquem a imposição de penalidade mais grave que a sanção de impedimento de licitar e contratar, e impedirá o responsável de licitar ou contratar no âmbito da Administração Pública direta e indireta de todos os entes federativos, pelo prazo mínimo de 3 (três) anos e máximo de 6 (seis) anos, nos termos do Decreto Municipal n° 1.906, de 04 de outubro de 2023.</w:t>
      </w:r>
    </w:p>
    <w:p w14:paraId="692A21AE" w14:textId="77777777" w:rsidR="009276A7" w:rsidRDefault="009276A7" w:rsidP="009276A7">
      <w:pPr>
        <w:jc w:val="both"/>
        <w:rPr>
          <w:rFonts w:asciiTheme="minorHAnsi" w:hAnsiTheme="minorHAnsi" w:cstheme="minorHAnsi"/>
          <w:sz w:val="16"/>
          <w:szCs w:val="16"/>
        </w:rPr>
      </w:pPr>
      <w:r>
        <w:rPr>
          <w:rFonts w:asciiTheme="minorHAnsi" w:hAnsiTheme="minorHAnsi" w:cstheme="minorHAnsi"/>
          <w:sz w:val="16"/>
          <w:szCs w:val="16"/>
        </w:rPr>
        <w:t xml:space="preserve"> </w:t>
      </w:r>
    </w:p>
    <w:p w14:paraId="105AFB5D" w14:textId="77777777" w:rsidR="009276A7" w:rsidRDefault="009276A7" w:rsidP="009276A7">
      <w:pPr>
        <w:jc w:val="both"/>
        <w:rPr>
          <w:rFonts w:asciiTheme="minorHAnsi" w:hAnsiTheme="minorHAnsi" w:cstheme="minorHAnsi"/>
          <w:sz w:val="16"/>
          <w:szCs w:val="16"/>
        </w:rPr>
      </w:pPr>
      <w:r>
        <w:rPr>
          <w:rFonts w:asciiTheme="minorHAnsi" w:hAnsiTheme="minorHAnsi" w:cstheme="minorHAnsi"/>
          <w:b/>
          <w:sz w:val="16"/>
          <w:szCs w:val="16"/>
        </w:rPr>
        <w:t>11.7.</w:t>
      </w:r>
      <w:r>
        <w:rPr>
          <w:rFonts w:asciiTheme="minorHAnsi" w:hAnsiTheme="minorHAnsi" w:cstheme="minorHAnsi"/>
          <w:sz w:val="16"/>
          <w:szCs w:val="16"/>
        </w:rPr>
        <w:t xml:space="preserve"> As sanções de advertência, de impedimento de licitar e contratar e de declaração de inidoneidade para licitar ou contratar poderão ser aplicadas cumulativamente com a de multa.</w:t>
      </w:r>
    </w:p>
    <w:p w14:paraId="0D69C886" w14:textId="77777777" w:rsidR="009276A7" w:rsidRDefault="009276A7" w:rsidP="009276A7">
      <w:pPr>
        <w:jc w:val="both"/>
        <w:rPr>
          <w:rFonts w:asciiTheme="minorHAnsi" w:hAnsiTheme="minorHAnsi" w:cstheme="minorHAnsi"/>
          <w:sz w:val="16"/>
          <w:szCs w:val="16"/>
        </w:rPr>
      </w:pPr>
      <w:r>
        <w:rPr>
          <w:rFonts w:asciiTheme="minorHAnsi" w:hAnsiTheme="minorHAnsi" w:cstheme="minorHAnsi"/>
          <w:sz w:val="16"/>
          <w:szCs w:val="16"/>
        </w:rPr>
        <w:t xml:space="preserve"> </w:t>
      </w:r>
    </w:p>
    <w:p w14:paraId="2E3E76D3" w14:textId="77777777" w:rsidR="009276A7" w:rsidRDefault="009276A7" w:rsidP="009276A7">
      <w:pPr>
        <w:jc w:val="both"/>
        <w:rPr>
          <w:rFonts w:asciiTheme="minorHAnsi" w:hAnsiTheme="minorHAnsi" w:cstheme="minorHAnsi"/>
          <w:sz w:val="16"/>
          <w:szCs w:val="16"/>
        </w:rPr>
      </w:pPr>
      <w:r>
        <w:rPr>
          <w:rFonts w:asciiTheme="minorHAnsi" w:hAnsiTheme="minorHAnsi" w:cstheme="minorHAnsi"/>
          <w:b/>
          <w:sz w:val="16"/>
          <w:szCs w:val="16"/>
        </w:rPr>
        <w:t xml:space="preserve">11.8. </w:t>
      </w:r>
      <w:r>
        <w:rPr>
          <w:rFonts w:asciiTheme="minorHAnsi" w:hAnsiTheme="minorHAnsi" w:cstheme="minorHAnsi"/>
          <w:sz w:val="16"/>
          <w:szCs w:val="16"/>
        </w:rPr>
        <w:t>A aplicação das sanções previstas não exclui, em hipótese alguma, a obrigação de reparação integral do dano causado à Administração Pública.</w:t>
      </w:r>
    </w:p>
    <w:p w14:paraId="2D6154B2" w14:textId="77777777" w:rsidR="009276A7" w:rsidRDefault="009276A7" w:rsidP="009276A7">
      <w:pPr>
        <w:jc w:val="both"/>
        <w:rPr>
          <w:rFonts w:asciiTheme="minorHAnsi" w:hAnsiTheme="minorHAnsi" w:cstheme="minorHAnsi"/>
          <w:sz w:val="16"/>
          <w:szCs w:val="16"/>
        </w:rPr>
      </w:pPr>
      <w:r>
        <w:rPr>
          <w:rFonts w:asciiTheme="minorHAnsi" w:hAnsiTheme="minorHAnsi" w:cstheme="minorHAnsi"/>
          <w:sz w:val="16"/>
          <w:szCs w:val="16"/>
        </w:rPr>
        <w:t xml:space="preserve"> </w:t>
      </w:r>
    </w:p>
    <w:p w14:paraId="09FAF48D" w14:textId="77777777" w:rsidR="009276A7" w:rsidRDefault="009276A7" w:rsidP="009276A7">
      <w:pPr>
        <w:jc w:val="both"/>
        <w:rPr>
          <w:rFonts w:asciiTheme="minorHAnsi" w:hAnsiTheme="minorHAnsi" w:cstheme="minorHAnsi"/>
          <w:sz w:val="16"/>
          <w:szCs w:val="16"/>
        </w:rPr>
      </w:pPr>
      <w:r>
        <w:rPr>
          <w:rFonts w:asciiTheme="minorHAnsi" w:hAnsiTheme="minorHAnsi" w:cstheme="minorHAnsi"/>
          <w:b/>
          <w:sz w:val="16"/>
          <w:szCs w:val="16"/>
        </w:rPr>
        <w:t>11.9.</w:t>
      </w:r>
      <w:r>
        <w:rPr>
          <w:rFonts w:asciiTheme="minorHAnsi" w:hAnsiTheme="minorHAnsi" w:cstheme="minorHAnsi"/>
          <w:sz w:val="16"/>
          <w:szCs w:val="16"/>
        </w:rPr>
        <w:t xml:space="preserve"> A aplicação de qualquer das penalidades previstas realizar-se-á em processo administrativo que assegurará o contraditório e a ampla defesa ao licitante/contratado, observando-se o procedimento previsto na Lei nº 14.133/21 e no Decreto Municipal n° 1.906, de 04 de outubro de 2023.</w:t>
      </w:r>
    </w:p>
    <w:p w14:paraId="7B848E6D" w14:textId="77777777" w:rsidR="009276A7" w:rsidRDefault="009276A7" w:rsidP="009276A7">
      <w:pPr>
        <w:jc w:val="both"/>
        <w:rPr>
          <w:rFonts w:asciiTheme="minorHAnsi" w:hAnsiTheme="minorHAnsi" w:cstheme="minorHAnsi"/>
          <w:b/>
          <w:sz w:val="16"/>
          <w:szCs w:val="16"/>
        </w:rPr>
      </w:pPr>
      <w:r>
        <w:rPr>
          <w:rFonts w:asciiTheme="minorHAnsi" w:hAnsiTheme="minorHAnsi" w:cstheme="minorHAnsi"/>
          <w:b/>
          <w:sz w:val="16"/>
          <w:szCs w:val="16"/>
        </w:rPr>
        <w:t xml:space="preserve"> </w:t>
      </w:r>
    </w:p>
    <w:p w14:paraId="35308673" w14:textId="16446CB6" w:rsidR="008F77AD" w:rsidRDefault="009276A7" w:rsidP="008F77AD">
      <w:pPr>
        <w:jc w:val="both"/>
        <w:rPr>
          <w:rFonts w:asciiTheme="minorHAnsi" w:hAnsiTheme="minorHAnsi" w:cstheme="minorHAnsi"/>
          <w:sz w:val="16"/>
          <w:szCs w:val="16"/>
        </w:rPr>
      </w:pPr>
      <w:r>
        <w:rPr>
          <w:rFonts w:asciiTheme="minorHAnsi" w:hAnsiTheme="minorHAnsi" w:cstheme="minorHAnsi"/>
          <w:b/>
          <w:sz w:val="16"/>
          <w:szCs w:val="16"/>
        </w:rPr>
        <w:t>11.10.</w:t>
      </w:r>
      <w:r>
        <w:rPr>
          <w:rFonts w:asciiTheme="minorHAnsi" w:hAnsiTheme="minorHAnsi" w:cstheme="minorHAnsi"/>
          <w:sz w:val="16"/>
          <w:szCs w:val="16"/>
        </w:rPr>
        <w:t xml:space="preserve"> Na aplicação das sanções serão considerados a natureza e a gravidade da infração cometida; as peculiaridades do caso concreto; as circunstâncias agravantes ou atenuantes; os danos que dela provierem para a Administração Pública; a implantação ou o aperfeiçoamento de programa de integridade, conforme normas e orientações dos órgãos de controle.</w:t>
      </w:r>
    </w:p>
    <w:p w14:paraId="274FB52B" w14:textId="77777777" w:rsidR="00E572DF" w:rsidRPr="00513212" w:rsidRDefault="00E572DF" w:rsidP="00E572DF">
      <w:pPr>
        <w:jc w:val="both"/>
        <w:rPr>
          <w:rFonts w:asciiTheme="minorHAnsi" w:hAnsiTheme="minorHAnsi" w:cstheme="minorHAnsi"/>
          <w:color w:val="000000" w:themeColor="text1"/>
          <w:sz w:val="16"/>
          <w:szCs w:val="16"/>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1E0" w:firstRow="1" w:lastRow="1" w:firstColumn="1" w:lastColumn="1" w:noHBand="0" w:noVBand="0"/>
      </w:tblPr>
      <w:tblGrid>
        <w:gridCol w:w="8503"/>
      </w:tblGrid>
      <w:tr w:rsidR="00E572DF" w:rsidRPr="00513212" w14:paraId="0D50F55F" w14:textId="77777777" w:rsidTr="008F77AD">
        <w:tc>
          <w:tcPr>
            <w:tcW w:w="8503" w:type="dxa"/>
            <w:shd w:val="clear" w:color="auto" w:fill="CCCCCC"/>
          </w:tcPr>
          <w:p w14:paraId="37E5FE13" w14:textId="1B5CD850" w:rsidR="00E572DF" w:rsidRPr="00513212" w:rsidRDefault="00E572DF" w:rsidP="008F77AD">
            <w:pPr>
              <w:jc w:val="both"/>
              <w:rPr>
                <w:rFonts w:asciiTheme="minorHAnsi" w:hAnsiTheme="minorHAnsi" w:cstheme="minorHAnsi"/>
                <w:sz w:val="16"/>
                <w:szCs w:val="16"/>
              </w:rPr>
            </w:pPr>
            <w:r w:rsidRPr="00513212">
              <w:rPr>
                <w:rFonts w:asciiTheme="minorHAnsi" w:hAnsiTheme="minorHAnsi" w:cstheme="minorHAnsi"/>
                <w:b/>
                <w:sz w:val="16"/>
                <w:szCs w:val="16"/>
              </w:rPr>
              <w:t xml:space="preserve">XIl – </w:t>
            </w:r>
            <w:r w:rsidR="008F77AD">
              <w:rPr>
                <w:rFonts w:asciiTheme="minorHAnsi" w:hAnsiTheme="minorHAnsi" w:cstheme="minorHAnsi"/>
                <w:b/>
                <w:sz w:val="16"/>
                <w:szCs w:val="16"/>
              </w:rPr>
              <w:t>DISPOSIÇÕES FINAIS</w:t>
            </w:r>
          </w:p>
        </w:tc>
      </w:tr>
    </w:tbl>
    <w:p w14:paraId="68D74E65" w14:textId="77777777" w:rsidR="009276A7" w:rsidRDefault="009276A7" w:rsidP="009276A7">
      <w:pPr>
        <w:adjustRightInd w:val="0"/>
        <w:jc w:val="both"/>
        <w:rPr>
          <w:rFonts w:asciiTheme="minorHAnsi" w:hAnsiTheme="minorHAnsi" w:cstheme="minorHAnsi"/>
          <w:sz w:val="16"/>
          <w:szCs w:val="16"/>
        </w:rPr>
      </w:pPr>
      <w:r>
        <w:rPr>
          <w:rFonts w:asciiTheme="minorHAnsi" w:hAnsiTheme="minorHAnsi" w:cstheme="minorHAnsi"/>
          <w:b/>
          <w:bCs/>
          <w:sz w:val="16"/>
          <w:szCs w:val="16"/>
        </w:rPr>
        <w:t xml:space="preserve">12.1 </w:t>
      </w:r>
      <w:r>
        <w:rPr>
          <w:rFonts w:asciiTheme="minorHAnsi" w:hAnsiTheme="minorHAnsi" w:cstheme="minorHAnsi"/>
          <w:sz w:val="16"/>
          <w:szCs w:val="16"/>
        </w:rPr>
        <w:t>A Prefeitura Municipal de Nepomuceno poderá cancelar de pleno direito a nota de empenho que vier a ser emitida em decorrência desta licitação, bem como não adquirir o objeto, independentemente de interpelação judicial ou extrajudicial desde que motivado o ato e assegurado à licitante vencedora o contraditório e a ampla defesa quando esta:</w:t>
      </w:r>
    </w:p>
    <w:p w14:paraId="26E76CD5" w14:textId="77777777" w:rsidR="009276A7" w:rsidRDefault="009276A7" w:rsidP="009276A7">
      <w:pPr>
        <w:adjustRightInd w:val="0"/>
        <w:jc w:val="both"/>
        <w:rPr>
          <w:rFonts w:asciiTheme="minorHAnsi" w:hAnsiTheme="minorHAnsi" w:cstheme="minorHAnsi"/>
          <w:sz w:val="16"/>
          <w:szCs w:val="16"/>
        </w:rPr>
      </w:pPr>
      <w:r>
        <w:rPr>
          <w:rFonts w:asciiTheme="minorHAnsi" w:hAnsiTheme="minorHAnsi" w:cstheme="minorHAnsi"/>
          <w:sz w:val="16"/>
          <w:szCs w:val="16"/>
        </w:rPr>
        <w:t xml:space="preserve"> </w:t>
      </w:r>
    </w:p>
    <w:p w14:paraId="1746EFB0" w14:textId="77777777" w:rsidR="009276A7" w:rsidRDefault="009276A7" w:rsidP="00293562">
      <w:pPr>
        <w:ind w:left="720"/>
        <w:jc w:val="both"/>
        <w:rPr>
          <w:rFonts w:asciiTheme="minorHAnsi" w:hAnsiTheme="minorHAnsi" w:cstheme="minorHAnsi"/>
          <w:sz w:val="16"/>
          <w:szCs w:val="16"/>
        </w:rPr>
      </w:pPr>
      <w:r>
        <w:rPr>
          <w:rFonts w:asciiTheme="minorHAnsi" w:hAnsiTheme="minorHAnsi" w:cstheme="minorHAnsi"/>
          <w:b/>
          <w:sz w:val="16"/>
          <w:szCs w:val="16"/>
        </w:rPr>
        <w:t xml:space="preserve">a) </w:t>
      </w:r>
      <w:r>
        <w:rPr>
          <w:rFonts w:asciiTheme="minorHAnsi" w:hAnsiTheme="minorHAnsi" w:cstheme="minorHAnsi"/>
          <w:sz w:val="16"/>
          <w:szCs w:val="16"/>
        </w:rPr>
        <w:t>Venha a ser atingida por protesto de título, execução fiscal ou outros fatos que comprometam sua capacidade econômico-financeira;</w:t>
      </w:r>
    </w:p>
    <w:p w14:paraId="3CE60F6E" w14:textId="460C3B96" w:rsidR="009276A7" w:rsidRDefault="009276A7" w:rsidP="00293562">
      <w:pPr>
        <w:ind w:left="720"/>
        <w:jc w:val="both"/>
        <w:rPr>
          <w:rFonts w:asciiTheme="minorHAnsi" w:hAnsiTheme="minorHAnsi" w:cstheme="minorHAnsi"/>
          <w:sz w:val="16"/>
          <w:szCs w:val="16"/>
        </w:rPr>
      </w:pPr>
      <w:r>
        <w:rPr>
          <w:rFonts w:asciiTheme="minorHAnsi" w:hAnsiTheme="minorHAnsi" w:cstheme="minorHAnsi"/>
          <w:b/>
          <w:sz w:val="16"/>
          <w:szCs w:val="16"/>
        </w:rPr>
        <w:t xml:space="preserve"> b) </w:t>
      </w:r>
      <w:r>
        <w:rPr>
          <w:rFonts w:asciiTheme="minorHAnsi" w:hAnsiTheme="minorHAnsi" w:cstheme="minorHAnsi"/>
          <w:sz w:val="16"/>
          <w:szCs w:val="16"/>
        </w:rPr>
        <w:t>For envolvida em escândalo público e notório;</w:t>
      </w:r>
    </w:p>
    <w:p w14:paraId="26C4F913" w14:textId="5E56CC8C" w:rsidR="009276A7" w:rsidRDefault="009276A7" w:rsidP="00293562">
      <w:pPr>
        <w:ind w:left="720"/>
        <w:jc w:val="both"/>
        <w:rPr>
          <w:rFonts w:asciiTheme="minorHAnsi" w:hAnsiTheme="minorHAnsi" w:cstheme="minorHAnsi"/>
          <w:sz w:val="16"/>
          <w:szCs w:val="16"/>
        </w:rPr>
      </w:pPr>
      <w:r>
        <w:rPr>
          <w:rFonts w:asciiTheme="minorHAnsi" w:hAnsiTheme="minorHAnsi" w:cstheme="minorHAnsi"/>
          <w:b/>
          <w:sz w:val="16"/>
          <w:szCs w:val="16"/>
        </w:rPr>
        <w:t xml:space="preserve"> c) </w:t>
      </w:r>
      <w:r>
        <w:rPr>
          <w:rFonts w:asciiTheme="minorHAnsi" w:hAnsiTheme="minorHAnsi" w:cstheme="minorHAnsi"/>
          <w:sz w:val="16"/>
          <w:szCs w:val="16"/>
        </w:rPr>
        <w:t>Quebrar o sigilo profissional;</w:t>
      </w:r>
    </w:p>
    <w:p w14:paraId="63E00292" w14:textId="42F1F5A5" w:rsidR="009276A7" w:rsidRDefault="009276A7" w:rsidP="00293562">
      <w:pPr>
        <w:ind w:left="720"/>
        <w:jc w:val="both"/>
        <w:rPr>
          <w:rFonts w:asciiTheme="minorHAnsi" w:hAnsiTheme="minorHAnsi" w:cstheme="minorHAnsi"/>
          <w:sz w:val="16"/>
          <w:szCs w:val="16"/>
        </w:rPr>
      </w:pPr>
      <w:r>
        <w:rPr>
          <w:rFonts w:asciiTheme="minorHAnsi" w:hAnsiTheme="minorHAnsi" w:cstheme="minorHAnsi"/>
          <w:b/>
          <w:sz w:val="16"/>
          <w:szCs w:val="16"/>
        </w:rPr>
        <w:t xml:space="preserve"> d) </w:t>
      </w:r>
      <w:r>
        <w:rPr>
          <w:rFonts w:asciiTheme="minorHAnsi" w:hAnsiTheme="minorHAnsi" w:cstheme="minorHAnsi"/>
          <w:sz w:val="16"/>
          <w:szCs w:val="16"/>
        </w:rPr>
        <w:t>Utilizar, em benefício próprio ou de terceiras informações não divulgadas ao público e às quais tenha acesso por força de suas atribuições e que contrariem as disposições estabelecidas pela Prefeitura Municipal de Nepomuceno;</w:t>
      </w:r>
    </w:p>
    <w:p w14:paraId="6A4A9BD2" w14:textId="57698C2A" w:rsidR="009276A7" w:rsidRDefault="009276A7" w:rsidP="00293562">
      <w:pPr>
        <w:ind w:left="720"/>
        <w:jc w:val="both"/>
        <w:rPr>
          <w:rFonts w:asciiTheme="minorHAnsi" w:hAnsiTheme="minorHAnsi" w:cstheme="minorHAnsi"/>
          <w:sz w:val="16"/>
          <w:szCs w:val="16"/>
        </w:rPr>
      </w:pPr>
      <w:r>
        <w:rPr>
          <w:rFonts w:asciiTheme="minorHAnsi" w:hAnsiTheme="minorHAnsi" w:cstheme="minorHAnsi"/>
          <w:b/>
          <w:sz w:val="16"/>
          <w:szCs w:val="16"/>
        </w:rPr>
        <w:t xml:space="preserve"> e) </w:t>
      </w:r>
      <w:r>
        <w:rPr>
          <w:rFonts w:asciiTheme="minorHAnsi" w:hAnsiTheme="minorHAnsi" w:cstheme="minorHAnsi"/>
          <w:sz w:val="16"/>
          <w:szCs w:val="16"/>
        </w:rPr>
        <w:t>Na hipótese de ser anulada a adjudicação em função de qualquer dispositivo legal que a autorize.</w:t>
      </w:r>
    </w:p>
    <w:p w14:paraId="4B48AFAA" w14:textId="77777777" w:rsidR="009276A7" w:rsidRDefault="009276A7" w:rsidP="009276A7">
      <w:pPr>
        <w:adjustRightInd w:val="0"/>
        <w:jc w:val="both"/>
        <w:rPr>
          <w:rFonts w:asciiTheme="minorHAnsi" w:hAnsiTheme="minorHAnsi" w:cstheme="minorHAnsi"/>
          <w:sz w:val="16"/>
          <w:szCs w:val="16"/>
        </w:rPr>
      </w:pPr>
      <w:r>
        <w:rPr>
          <w:rFonts w:asciiTheme="minorHAnsi" w:hAnsiTheme="minorHAnsi" w:cstheme="minorHAnsi"/>
          <w:sz w:val="16"/>
          <w:szCs w:val="16"/>
        </w:rPr>
        <w:t xml:space="preserve"> </w:t>
      </w:r>
    </w:p>
    <w:p w14:paraId="3E87E792" w14:textId="77777777" w:rsidR="009276A7" w:rsidRDefault="009276A7" w:rsidP="009276A7">
      <w:pPr>
        <w:adjustRightInd w:val="0"/>
        <w:jc w:val="both"/>
        <w:rPr>
          <w:rFonts w:asciiTheme="minorHAnsi" w:hAnsiTheme="minorHAnsi" w:cstheme="minorHAnsi"/>
          <w:sz w:val="16"/>
          <w:szCs w:val="16"/>
        </w:rPr>
      </w:pPr>
      <w:r>
        <w:rPr>
          <w:rFonts w:asciiTheme="minorHAnsi" w:hAnsiTheme="minorHAnsi" w:cstheme="minorHAnsi"/>
          <w:b/>
          <w:bCs/>
          <w:sz w:val="16"/>
          <w:szCs w:val="16"/>
        </w:rPr>
        <w:lastRenderedPageBreak/>
        <w:t xml:space="preserve">12.2 </w:t>
      </w:r>
      <w:r>
        <w:rPr>
          <w:rFonts w:asciiTheme="minorHAnsi" w:hAnsiTheme="minorHAnsi" w:cstheme="minorHAnsi"/>
          <w:sz w:val="16"/>
          <w:szCs w:val="16"/>
        </w:rPr>
        <w:t>A Prefeitura Municipal de Nepomuceno poderá, por despacho fundamentado da Pregoeira e até a entrega da nota de empenho, excluir qualquer licitante, sem prejuízo de outras sanções cabíveis, sem que a esta assista o direito de reclamar indenização ou ressarcimento, se chegar ao seu conhecimento, em qualquer fase do processo licitatório, fato ou circunstância que desabone a idoneidade da licitante.</w:t>
      </w:r>
    </w:p>
    <w:p w14:paraId="7ECBAB92" w14:textId="77777777" w:rsidR="009276A7" w:rsidRDefault="009276A7" w:rsidP="009276A7">
      <w:pPr>
        <w:adjustRightInd w:val="0"/>
        <w:jc w:val="both"/>
        <w:rPr>
          <w:rFonts w:asciiTheme="minorHAnsi" w:hAnsiTheme="minorHAnsi" w:cstheme="minorHAnsi"/>
          <w:sz w:val="16"/>
          <w:szCs w:val="16"/>
        </w:rPr>
      </w:pPr>
      <w:r>
        <w:rPr>
          <w:rFonts w:asciiTheme="minorHAnsi" w:hAnsiTheme="minorHAnsi" w:cstheme="minorHAnsi"/>
          <w:sz w:val="16"/>
          <w:szCs w:val="16"/>
        </w:rPr>
        <w:t xml:space="preserve"> </w:t>
      </w:r>
    </w:p>
    <w:p w14:paraId="6681F094" w14:textId="77777777" w:rsidR="009276A7" w:rsidRDefault="009276A7" w:rsidP="009276A7">
      <w:pPr>
        <w:adjustRightInd w:val="0"/>
        <w:jc w:val="both"/>
        <w:rPr>
          <w:rFonts w:asciiTheme="minorHAnsi" w:hAnsiTheme="minorHAnsi" w:cstheme="minorHAnsi"/>
          <w:sz w:val="16"/>
          <w:szCs w:val="16"/>
        </w:rPr>
      </w:pPr>
      <w:r>
        <w:rPr>
          <w:rFonts w:asciiTheme="minorHAnsi" w:hAnsiTheme="minorHAnsi" w:cstheme="minorHAnsi"/>
          <w:b/>
          <w:bCs/>
          <w:sz w:val="16"/>
          <w:szCs w:val="16"/>
        </w:rPr>
        <w:t xml:space="preserve">12.3 </w:t>
      </w:r>
      <w:r>
        <w:rPr>
          <w:rFonts w:asciiTheme="minorHAnsi" w:hAnsiTheme="minorHAnsi" w:cstheme="minorHAnsi"/>
          <w:sz w:val="16"/>
          <w:szCs w:val="16"/>
        </w:rPr>
        <w:t>A licitação poderá ser revogada por razões de interesse público decorrente de fato superveniente devidamente comprovado, pertinente e suficiente para justificar tal conduta, ou anulada por ilegalidade de ofício ou por provocação de terceiros mediante parecer escrito do pregoeiro, devidamente fundamentado.</w:t>
      </w:r>
    </w:p>
    <w:p w14:paraId="21F75760" w14:textId="77777777" w:rsidR="009276A7" w:rsidRDefault="009276A7" w:rsidP="009276A7">
      <w:pPr>
        <w:adjustRightInd w:val="0"/>
        <w:jc w:val="both"/>
        <w:rPr>
          <w:rFonts w:asciiTheme="minorHAnsi" w:hAnsiTheme="minorHAnsi" w:cstheme="minorHAnsi"/>
          <w:b/>
          <w:bCs/>
          <w:sz w:val="16"/>
          <w:szCs w:val="16"/>
        </w:rPr>
      </w:pPr>
      <w:r>
        <w:rPr>
          <w:rFonts w:asciiTheme="minorHAnsi" w:hAnsiTheme="minorHAnsi" w:cstheme="minorHAnsi"/>
          <w:b/>
          <w:bCs/>
          <w:sz w:val="16"/>
          <w:szCs w:val="16"/>
        </w:rPr>
        <w:t xml:space="preserve"> </w:t>
      </w:r>
    </w:p>
    <w:p w14:paraId="28DFD026" w14:textId="77777777" w:rsidR="009276A7" w:rsidRDefault="009276A7" w:rsidP="009276A7">
      <w:pPr>
        <w:adjustRightInd w:val="0"/>
        <w:ind w:left="567"/>
        <w:jc w:val="both"/>
        <w:rPr>
          <w:rFonts w:asciiTheme="minorHAnsi" w:hAnsiTheme="minorHAnsi" w:cstheme="minorHAnsi"/>
          <w:sz w:val="16"/>
          <w:szCs w:val="16"/>
        </w:rPr>
      </w:pPr>
      <w:r>
        <w:rPr>
          <w:rFonts w:asciiTheme="minorHAnsi" w:hAnsiTheme="minorHAnsi" w:cstheme="minorHAnsi"/>
          <w:b/>
          <w:bCs/>
          <w:sz w:val="16"/>
          <w:szCs w:val="16"/>
        </w:rPr>
        <w:t xml:space="preserve">12.3.1 </w:t>
      </w:r>
      <w:r>
        <w:rPr>
          <w:rFonts w:asciiTheme="minorHAnsi" w:hAnsiTheme="minorHAnsi" w:cstheme="minorHAnsi"/>
          <w:sz w:val="16"/>
          <w:szCs w:val="16"/>
        </w:rPr>
        <w:t>A nulidade do processo licitatório induz à da Ata de Registro de Preço, sem prejuízo do disposto no art. 148 da Lei n° 16.133/21.</w:t>
      </w:r>
    </w:p>
    <w:p w14:paraId="2D410637" w14:textId="77777777" w:rsidR="009276A7" w:rsidRDefault="009276A7" w:rsidP="009276A7">
      <w:pPr>
        <w:adjustRightInd w:val="0"/>
        <w:jc w:val="both"/>
        <w:rPr>
          <w:rFonts w:asciiTheme="minorHAnsi" w:hAnsiTheme="minorHAnsi" w:cstheme="minorHAnsi"/>
          <w:b/>
          <w:bCs/>
          <w:sz w:val="16"/>
          <w:szCs w:val="16"/>
        </w:rPr>
      </w:pPr>
      <w:r>
        <w:rPr>
          <w:rFonts w:asciiTheme="minorHAnsi" w:hAnsiTheme="minorHAnsi" w:cstheme="minorHAnsi"/>
          <w:b/>
          <w:bCs/>
          <w:sz w:val="16"/>
          <w:szCs w:val="16"/>
        </w:rPr>
        <w:t xml:space="preserve"> </w:t>
      </w:r>
    </w:p>
    <w:p w14:paraId="32983F9A" w14:textId="77777777" w:rsidR="009276A7" w:rsidRDefault="009276A7" w:rsidP="009276A7">
      <w:pPr>
        <w:adjustRightInd w:val="0"/>
        <w:jc w:val="both"/>
        <w:rPr>
          <w:rFonts w:asciiTheme="minorHAnsi" w:hAnsiTheme="minorHAnsi" w:cstheme="minorHAnsi"/>
          <w:sz w:val="16"/>
          <w:szCs w:val="16"/>
        </w:rPr>
      </w:pPr>
      <w:r>
        <w:rPr>
          <w:rFonts w:asciiTheme="minorHAnsi" w:hAnsiTheme="minorHAnsi" w:cstheme="minorHAnsi"/>
          <w:b/>
          <w:bCs/>
          <w:sz w:val="16"/>
          <w:szCs w:val="16"/>
        </w:rPr>
        <w:t xml:space="preserve">12.4 </w:t>
      </w:r>
      <w:r>
        <w:rPr>
          <w:rFonts w:asciiTheme="minorHAnsi" w:hAnsiTheme="minorHAnsi" w:cstheme="minorHAnsi"/>
          <w:sz w:val="16"/>
          <w:szCs w:val="16"/>
        </w:rPr>
        <w:t>As reclamações referentes à documentação e às propostas deverão ser feitas no momento da abertura do envelope correspondente, por escrito, quando serão registradas em ata, sendo vedadas, a qualquer licitante, observações ou reclamações impertinentes ao certame.</w:t>
      </w:r>
    </w:p>
    <w:p w14:paraId="15CCC5B3" w14:textId="77777777" w:rsidR="009276A7" w:rsidRDefault="009276A7" w:rsidP="009276A7">
      <w:pPr>
        <w:adjustRightInd w:val="0"/>
        <w:jc w:val="both"/>
        <w:rPr>
          <w:rFonts w:asciiTheme="minorHAnsi" w:hAnsiTheme="minorHAnsi" w:cstheme="minorHAnsi"/>
          <w:sz w:val="16"/>
          <w:szCs w:val="16"/>
        </w:rPr>
      </w:pPr>
      <w:r>
        <w:rPr>
          <w:rFonts w:asciiTheme="minorHAnsi" w:hAnsiTheme="minorHAnsi" w:cstheme="minorHAnsi"/>
          <w:sz w:val="16"/>
          <w:szCs w:val="16"/>
        </w:rPr>
        <w:t xml:space="preserve"> </w:t>
      </w:r>
    </w:p>
    <w:p w14:paraId="6BC913D4" w14:textId="77777777" w:rsidR="009276A7" w:rsidRDefault="009276A7" w:rsidP="009276A7">
      <w:pPr>
        <w:adjustRightInd w:val="0"/>
        <w:jc w:val="both"/>
        <w:rPr>
          <w:rFonts w:asciiTheme="minorHAnsi" w:hAnsiTheme="minorHAnsi" w:cstheme="minorHAnsi"/>
          <w:sz w:val="16"/>
          <w:szCs w:val="16"/>
        </w:rPr>
      </w:pPr>
      <w:r>
        <w:rPr>
          <w:rFonts w:asciiTheme="minorHAnsi" w:hAnsiTheme="minorHAnsi" w:cstheme="minorHAnsi"/>
          <w:b/>
          <w:bCs/>
          <w:sz w:val="16"/>
          <w:szCs w:val="16"/>
        </w:rPr>
        <w:t xml:space="preserve">12.5 </w:t>
      </w:r>
      <w:r>
        <w:rPr>
          <w:rFonts w:asciiTheme="minorHAnsi" w:hAnsiTheme="minorHAnsi" w:cstheme="minorHAnsi"/>
          <w:sz w:val="16"/>
          <w:szCs w:val="16"/>
        </w:rPr>
        <w:t>A apresentação da proposta implica, por parte da licitante, observação dos preceitos legais e regulamentares em vigor, bem como a integral e incondicional aceitação de todos os termos e condições deste Edital sendo responsável pela fidelidade e legitimidade das informações e dos documentos apresentados em qualquer fase da licitação.</w:t>
      </w:r>
    </w:p>
    <w:p w14:paraId="1C0AA7E0" w14:textId="77777777" w:rsidR="009276A7" w:rsidRDefault="009276A7" w:rsidP="009276A7">
      <w:pPr>
        <w:adjustRightInd w:val="0"/>
        <w:jc w:val="both"/>
        <w:rPr>
          <w:rFonts w:asciiTheme="minorHAnsi" w:hAnsiTheme="minorHAnsi" w:cstheme="minorHAnsi"/>
          <w:sz w:val="16"/>
          <w:szCs w:val="16"/>
        </w:rPr>
      </w:pPr>
      <w:r>
        <w:rPr>
          <w:rFonts w:asciiTheme="minorHAnsi" w:hAnsiTheme="minorHAnsi" w:cstheme="minorHAnsi"/>
          <w:sz w:val="16"/>
          <w:szCs w:val="16"/>
        </w:rPr>
        <w:t xml:space="preserve"> </w:t>
      </w:r>
    </w:p>
    <w:p w14:paraId="5FD6F997" w14:textId="77777777" w:rsidR="009276A7" w:rsidRDefault="009276A7" w:rsidP="009276A7">
      <w:pPr>
        <w:adjustRightInd w:val="0"/>
        <w:jc w:val="both"/>
        <w:rPr>
          <w:rFonts w:asciiTheme="minorHAnsi" w:hAnsiTheme="minorHAnsi" w:cstheme="minorHAnsi"/>
          <w:sz w:val="16"/>
          <w:szCs w:val="16"/>
        </w:rPr>
      </w:pPr>
      <w:r>
        <w:rPr>
          <w:rFonts w:asciiTheme="minorHAnsi" w:hAnsiTheme="minorHAnsi" w:cstheme="minorHAnsi"/>
          <w:b/>
          <w:bCs/>
          <w:sz w:val="16"/>
          <w:szCs w:val="16"/>
        </w:rPr>
        <w:t xml:space="preserve">12.6 </w:t>
      </w:r>
      <w:r>
        <w:rPr>
          <w:rFonts w:asciiTheme="minorHAnsi" w:hAnsiTheme="minorHAnsi" w:cstheme="minorHAnsi"/>
          <w:sz w:val="16"/>
          <w:szCs w:val="16"/>
        </w:rPr>
        <w:t>Havendo indício de conluio entre os licitantes ou de qualquer outro ato de má-fé, a Prefeitura Municipal de Nepomuceno comunicará os fatos verificados ao Ministério Público para as providências cabíveis.</w:t>
      </w:r>
    </w:p>
    <w:p w14:paraId="5531FF0E" w14:textId="77777777" w:rsidR="009276A7" w:rsidRDefault="009276A7" w:rsidP="009276A7">
      <w:pPr>
        <w:adjustRightInd w:val="0"/>
        <w:jc w:val="both"/>
        <w:rPr>
          <w:rFonts w:asciiTheme="minorHAnsi" w:hAnsiTheme="minorHAnsi" w:cstheme="minorHAnsi"/>
          <w:sz w:val="16"/>
          <w:szCs w:val="16"/>
        </w:rPr>
      </w:pPr>
      <w:r>
        <w:rPr>
          <w:rFonts w:asciiTheme="minorHAnsi" w:hAnsiTheme="minorHAnsi" w:cstheme="minorHAnsi"/>
          <w:sz w:val="16"/>
          <w:szCs w:val="16"/>
        </w:rPr>
        <w:t xml:space="preserve"> </w:t>
      </w:r>
    </w:p>
    <w:p w14:paraId="7A1296D2" w14:textId="77777777" w:rsidR="009276A7" w:rsidRDefault="009276A7" w:rsidP="009276A7">
      <w:pPr>
        <w:adjustRightInd w:val="0"/>
        <w:jc w:val="both"/>
        <w:rPr>
          <w:rFonts w:asciiTheme="minorHAnsi" w:hAnsiTheme="minorHAnsi" w:cstheme="minorHAnsi"/>
          <w:sz w:val="16"/>
          <w:szCs w:val="16"/>
        </w:rPr>
      </w:pPr>
      <w:r>
        <w:rPr>
          <w:rFonts w:asciiTheme="minorHAnsi" w:hAnsiTheme="minorHAnsi" w:cstheme="minorHAnsi"/>
          <w:b/>
          <w:bCs/>
          <w:sz w:val="16"/>
          <w:szCs w:val="16"/>
        </w:rPr>
        <w:t xml:space="preserve">12.7 </w:t>
      </w:r>
      <w:r>
        <w:rPr>
          <w:rFonts w:asciiTheme="minorHAnsi" w:hAnsiTheme="minorHAnsi" w:cstheme="minorHAnsi"/>
          <w:sz w:val="16"/>
          <w:szCs w:val="16"/>
        </w:rPr>
        <w:t>É facultado a Pregoeira ou à autoridade superior, em qualquer fase da licitação, a promoção de diligência destinada a esclarecer ou complementar a instrução do processo, vedada a inclusão posterior de documento ou informação que deva constar no ato da sessão pública.</w:t>
      </w:r>
    </w:p>
    <w:p w14:paraId="3630F538" w14:textId="77777777" w:rsidR="009276A7" w:rsidRDefault="009276A7" w:rsidP="009276A7">
      <w:pPr>
        <w:adjustRightInd w:val="0"/>
        <w:jc w:val="both"/>
        <w:rPr>
          <w:rFonts w:asciiTheme="minorHAnsi" w:hAnsiTheme="minorHAnsi" w:cstheme="minorHAnsi"/>
          <w:sz w:val="16"/>
          <w:szCs w:val="16"/>
        </w:rPr>
      </w:pPr>
      <w:r>
        <w:rPr>
          <w:rFonts w:asciiTheme="minorHAnsi" w:hAnsiTheme="minorHAnsi" w:cstheme="minorHAnsi"/>
          <w:sz w:val="16"/>
          <w:szCs w:val="16"/>
        </w:rPr>
        <w:t xml:space="preserve"> </w:t>
      </w:r>
    </w:p>
    <w:p w14:paraId="0F3C33CC" w14:textId="77777777" w:rsidR="009276A7" w:rsidRDefault="009276A7" w:rsidP="009276A7">
      <w:pPr>
        <w:adjustRightInd w:val="0"/>
        <w:jc w:val="both"/>
        <w:rPr>
          <w:rFonts w:asciiTheme="minorHAnsi" w:hAnsiTheme="minorHAnsi" w:cstheme="minorHAnsi"/>
          <w:sz w:val="16"/>
          <w:szCs w:val="16"/>
        </w:rPr>
      </w:pPr>
      <w:r>
        <w:rPr>
          <w:rFonts w:asciiTheme="minorHAnsi" w:hAnsiTheme="minorHAnsi" w:cstheme="minorHAnsi"/>
          <w:b/>
          <w:bCs/>
          <w:sz w:val="16"/>
          <w:szCs w:val="16"/>
        </w:rPr>
        <w:t xml:space="preserve">12.8 </w:t>
      </w:r>
      <w:r>
        <w:rPr>
          <w:rFonts w:asciiTheme="minorHAnsi" w:hAnsiTheme="minorHAnsi" w:cstheme="minorHAnsi"/>
          <w:sz w:val="16"/>
          <w:szCs w:val="16"/>
        </w:rPr>
        <w:t>As questões decorrentes da execução deste Edital, que não puderem ser dirimidas administrativamente, serão processadas e julgadas no foro da Comarca de Nepomuceno/MG, com exclusão de qualquer outro, por mais privilegiado que seja.</w:t>
      </w:r>
    </w:p>
    <w:p w14:paraId="139BD368" w14:textId="77777777" w:rsidR="009276A7" w:rsidRDefault="009276A7" w:rsidP="009276A7">
      <w:pPr>
        <w:adjustRightInd w:val="0"/>
        <w:jc w:val="both"/>
        <w:rPr>
          <w:rFonts w:asciiTheme="minorHAnsi" w:hAnsiTheme="minorHAnsi" w:cstheme="minorHAnsi"/>
          <w:b/>
          <w:bCs/>
          <w:sz w:val="16"/>
          <w:szCs w:val="16"/>
        </w:rPr>
      </w:pPr>
      <w:r>
        <w:rPr>
          <w:rFonts w:asciiTheme="minorHAnsi" w:hAnsiTheme="minorHAnsi" w:cstheme="minorHAnsi"/>
          <w:b/>
          <w:bCs/>
          <w:sz w:val="16"/>
          <w:szCs w:val="16"/>
        </w:rPr>
        <w:t xml:space="preserve"> </w:t>
      </w:r>
    </w:p>
    <w:p w14:paraId="5C09FC65" w14:textId="77777777" w:rsidR="009276A7" w:rsidRDefault="009276A7" w:rsidP="009276A7">
      <w:pPr>
        <w:adjustRightInd w:val="0"/>
        <w:jc w:val="both"/>
        <w:rPr>
          <w:rFonts w:asciiTheme="minorHAnsi" w:hAnsiTheme="minorHAnsi" w:cstheme="minorHAnsi"/>
          <w:sz w:val="16"/>
          <w:szCs w:val="16"/>
        </w:rPr>
      </w:pPr>
      <w:r>
        <w:rPr>
          <w:rFonts w:asciiTheme="minorHAnsi" w:hAnsiTheme="minorHAnsi" w:cstheme="minorHAnsi"/>
          <w:b/>
          <w:bCs/>
          <w:sz w:val="16"/>
          <w:szCs w:val="16"/>
        </w:rPr>
        <w:t xml:space="preserve">12.9 </w:t>
      </w:r>
      <w:r>
        <w:rPr>
          <w:rFonts w:asciiTheme="minorHAnsi" w:hAnsiTheme="minorHAnsi" w:cstheme="minorHAnsi"/>
          <w:sz w:val="16"/>
          <w:szCs w:val="16"/>
        </w:rPr>
        <w:t>A homologação do objeto desta licitação não implicará direito à aquisição do serviço.</w:t>
      </w:r>
    </w:p>
    <w:p w14:paraId="062490B4" w14:textId="77777777" w:rsidR="009276A7" w:rsidRDefault="009276A7" w:rsidP="009276A7">
      <w:pPr>
        <w:adjustRightInd w:val="0"/>
        <w:jc w:val="both"/>
        <w:rPr>
          <w:rFonts w:asciiTheme="minorHAnsi" w:hAnsiTheme="minorHAnsi" w:cstheme="minorHAnsi"/>
          <w:sz w:val="16"/>
          <w:szCs w:val="16"/>
        </w:rPr>
      </w:pPr>
      <w:r>
        <w:rPr>
          <w:rFonts w:asciiTheme="minorHAnsi" w:hAnsiTheme="minorHAnsi" w:cstheme="minorHAnsi"/>
          <w:sz w:val="16"/>
          <w:szCs w:val="16"/>
        </w:rPr>
        <w:tab/>
      </w:r>
    </w:p>
    <w:p w14:paraId="45A0C555" w14:textId="22E8604E" w:rsidR="00C73CEE" w:rsidRDefault="009276A7" w:rsidP="009276A7">
      <w:pPr>
        <w:adjustRightInd w:val="0"/>
        <w:jc w:val="both"/>
        <w:rPr>
          <w:rFonts w:asciiTheme="minorHAnsi" w:hAnsiTheme="minorHAnsi" w:cstheme="minorHAnsi"/>
          <w:sz w:val="16"/>
          <w:szCs w:val="16"/>
        </w:rPr>
      </w:pPr>
      <w:r>
        <w:rPr>
          <w:rFonts w:asciiTheme="minorHAnsi" w:hAnsiTheme="minorHAnsi" w:cstheme="minorHAnsi"/>
          <w:b/>
          <w:bCs/>
          <w:sz w:val="16"/>
          <w:szCs w:val="16"/>
        </w:rPr>
        <w:t xml:space="preserve">12.10 </w:t>
      </w:r>
      <w:r>
        <w:rPr>
          <w:rFonts w:asciiTheme="minorHAnsi" w:hAnsiTheme="minorHAnsi" w:cstheme="minorHAnsi"/>
          <w:sz w:val="16"/>
          <w:szCs w:val="16"/>
        </w:rPr>
        <w:t>Os casos omissos serão dirimidos pela Pregoeira, com observância da legislação regedora, em especial a Lei Federal n. 14.133/2021.</w:t>
      </w:r>
    </w:p>
    <w:p w14:paraId="518954FB" w14:textId="77777777" w:rsidR="00E26CE0" w:rsidRDefault="00E26CE0" w:rsidP="009276A7">
      <w:pPr>
        <w:adjustRightInd w:val="0"/>
        <w:jc w:val="both"/>
        <w:rPr>
          <w:rFonts w:asciiTheme="minorHAnsi" w:hAnsiTheme="minorHAnsi" w:cstheme="minorHAnsi"/>
          <w:sz w:val="16"/>
          <w:szCs w:val="16"/>
        </w:rPr>
      </w:pPr>
    </w:p>
    <w:p w14:paraId="0EF8890F" w14:textId="77777777" w:rsidR="00106AFD" w:rsidRDefault="00106AFD" w:rsidP="009276A7">
      <w:pPr>
        <w:adjustRightInd w:val="0"/>
        <w:jc w:val="both"/>
        <w:rPr>
          <w:rFonts w:asciiTheme="minorHAnsi" w:hAnsiTheme="minorHAnsi" w:cstheme="minorHAnsi"/>
          <w:sz w:val="16"/>
          <w:szCs w:val="16"/>
        </w:rPr>
      </w:pPr>
    </w:p>
    <w:p w14:paraId="6FAEB5C0" w14:textId="77777777" w:rsidR="00106AFD" w:rsidRDefault="00106AFD" w:rsidP="009276A7">
      <w:pPr>
        <w:adjustRightInd w:val="0"/>
        <w:jc w:val="both"/>
        <w:rPr>
          <w:rFonts w:asciiTheme="minorHAnsi" w:hAnsiTheme="minorHAnsi" w:cstheme="minorHAnsi"/>
          <w:sz w:val="16"/>
          <w:szCs w:val="16"/>
        </w:rPr>
      </w:pPr>
    </w:p>
    <w:p w14:paraId="1C7F7486" w14:textId="77777777" w:rsidR="00106AFD" w:rsidRDefault="00106AFD" w:rsidP="009276A7">
      <w:pPr>
        <w:adjustRightInd w:val="0"/>
        <w:jc w:val="both"/>
        <w:rPr>
          <w:rFonts w:asciiTheme="minorHAnsi" w:hAnsiTheme="minorHAnsi" w:cstheme="minorHAnsi"/>
          <w:sz w:val="16"/>
          <w:szCs w:val="16"/>
        </w:rPr>
      </w:pPr>
    </w:p>
    <w:p w14:paraId="60A5F033" w14:textId="77777777" w:rsidR="00106AFD" w:rsidRDefault="00106AFD" w:rsidP="009276A7">
      <w:pPr>
        <w:adjustRightInd w:val="0"/>
        <w:jc w:val="both"/>
        <w:rPr>
          <w:rFonts w:asciiTheme="minorHAnsi" w:hAnsiTheme="minorHAnsi" w:cstheme="minorHAnsi"/>
          <w:sz w:val="16"/>
          <w:szCs w:val="16"/>
        </w:rPr>
      </w:pPr>
    </w:p>
    <w:p w14:paraId="58FCC538" w14:textId="77777777" w:rsidR="00106AFD" w:rsidRDefault="00106AFD" w:rsidP="009276A7">
      <w:pPr>
        <w:adjustRightInd w:val="0"/>
        <w:jc w:val="both"/>
        <w:rPr>
          <w:rFonts w:asciiTheme="minorHAnsi" w:hAnsiTheme="minorHAnsi" w:cstheme="minorHAnsi"/>
          <w:sz w:val="16"/>
          <w:szCs w:val="16"/>
        </w:rPr>
      </w:pPr>
    </w:p>
    <w:p w14:paraId="7426D65F" w14:textId="77777777" w:rsidR="00106AFD" w:rsidRDefault="00106AFD" w:rsidP="009276A7">
      <w:pPr>
        <w:adjustRightInd w:val="0"/>
        <w:jc w:val="both"/>
        <w:rPr>
          <w:rFonts w:asciiTheme="minorHAnsi" w:hAnsiTheme="minorHAnsi" w:cstheme="minorHAnsi"/>
          <w:sz w:val="16"/>
          <w:szCs w:val="16"/>
        </w:rPr>
      </w:pPr>
    </w:p>
    <w:p w14:paraId="10FB0356" w14:textId="77777777" w:rsidR="00106AFD" w:rsidRDefault="00106AFD" w:rsidP="009276A7">
      <w:pPr>
        <w:adjustRightInd w:val="0"/>
        <w:jc w:val="both"/>
        <w:rPr>
          <w:rFonts w:asciiTheme="minorHAnsi" w:hAnsiTheme="minorHAnsi" w:cstheme="minorHAnsi"/>
          <w:sz w:val="16"/>
          <w:szCs w:val="16"/>
        </w:rPr>
      </w:pPr>
    </w:p>
    <w:p w14:paraId="08BBA16F" w14:textId="77777777" w:rsidR="00106AFD" w:rsidRDefault="00106AFD" w:rsidP="009276A7">
      <w:pPr>
        <w:adjustRightInd w:val="0"/>
        <w:jc w:val="both"/>
        <w:rPr>
          <w:rFonts w:asciiTheme="minorHAnsi" w:hAnsiTheme="minorHAnsi" w:cstheme="minorHAnsi"/>
          <w:sz w:val="16"/>
          <w:szCs w:val="16"/>
        </w:rPr>
      </w:pPr>
    </w:p>
    <w:p w14:paraId="212CD2BA" w14:textId="77777777" w:rsidR="00106AFD" w:rsidRDefault="00106AFD" w:rsidP="009276A7">
      <w:pPr>
        <w:adjustRightInd w:val="0"/>
        <w:jc w:val="both"/>
        <w:rPr>
          <w:rFonts w:asciiTheme="minorHAnsi" w:hAnsiTheme="minorHAnsi" w:cstheme="minorHAnsi"/>
          <w:sz w:val="16"/>
          <w:szCs w:val="16"/>
        </w:rPr>
      </w:pPr>
    </w:p>
    <w:p w14:paraId="4F9CF446" w14:textId="77777777" w:rsidR="00106AFD" w:rsidRDefault="00106AFD" w:rsidP="009276A7">
      <w:pPr>
        <w:adjustRightInd w:val="0"/>
        <w:jc w:val="both"/>
        <w:rPr>
          <w:rFonts w:asciiTheme="minorHAnsi" w:hAnsiTheme="minorHAnsi" w:cstheme="minorHAnsi"/>
          <w:sz w:val="16"/>
          <w:szCs w:val="16"/>
        </w:rPr>
      </w:pPr>
    </w:p>
    <w:p w14:paraId="5353FEF0" w14:textId="77777777" w:rsidR="00106AFD" w:rsidRDefault="00106AFD" w:rsidP="009276A7">
      <w:pPr>
        <w:adjustRightInd w:val="0"/>
        <w:jc w:val="both"/>
        <w:rPr>
          <w:rFonts w:asciiTheme="minorHAnsi" w:hAnsiTheme="minorHAnsi" w:cstheme="minorHAnsi"/>
          <w:sz w:val="16"/>
          <w:szCs w:val="16"/>
        </w:rPr>
      </w:pPr>
    </w:p>
    <w:p w14:paraId="58683166" w14:textId="77777777" w:rsidR="00106AFD" w:rsidRDefault="00106AFD" w:rsidP="009276A7">
      <w:pPr>
        <w:adjustRightInd w:val="0"/>
        <w:jc w:val="both"/>
        <w:rPr>
          <w:rFonts w:asciiTheme="minorHAnsi" w:hAnsiTheme="minorHAnsi" w:cstheme="minorHAnsi"/>
          <w:sz w:val="16"/>
          <w:szCs w:val="16"/>
        </w:rPr>
      </w:pPr>
    </w:p>
    <w:p w14:paraId="303C0BB2" w14:textId="77777777" w:rsidR="00106AFD" w:rsidRDefault="00106AFD" w:rsidP="009276A7">
      <w:pPr>
        <w:adjustRightInd w:val="0"/>
        <w:jc w:val="both"/>
        <w:rPr>
          <w:rFonts w:asciiTheme="minorHAnsi" w:hAnsiTheme="minorHAnsi" w:cstheme="minorHAnsi"/>
          <w:sz w:val="16"/>
          <w:szCs w:val="16"/>
        </w:rPr>
      </w:pPr>
    </w:p>
    <w:p w14:paraId="0A9965E3" w14:textId="77777777" w:rsidR="00106AFD" w:rsidRDefault="00106AFD" w:rsidP="009276A7">
      <w:pPr>
        <w:adjustRightInd w:val="0"/>
        <w:jc w:val="both"/>
        <w:rPr>
          <w:rFonts w:asciiTheme="minorHAnsi" w:hAnsiTheme="minorHAnsi" w:cstheme="minorHAnsi"/>
          <w:sz w:val="16"/>
          <w:szCs w:val="16"/>
        </w:rPr>
      </w:pPr>
    </w:p>
    <w:p w14:paraId="39E66E1D" w14:textId="77777777" w:rsidR="00106AFD" w:rsidRDefault="00106AFD" w:rsidP="009276A7">
      <w:pPr>
        <w:adjustRightInd w:val="0"/>
        <w:jc w:val="both"/>
        <w:rPr>
          <w:rFonts w:asciiTheme="minorHAnsi" w:hAnsiTheme="minorHAnsi" w:cstheme="minorHAnsi"/>
          <w:sz w:val="16"/>
          <w:szCs w:val="16"/>
        </w:rPr>
      </w:pPr>
    </w:p>
    <w:p w14:paraId="581B0E4C" w14:textId="77777777" w:rsidR="00106AFD" w:rsidRDefault="00106AFD" w:rsidP="009276A7">
      <w:pPr>
        <w:adjustRightInd w:val="0"/>
        <w:jc w:val="both"/>
        <w:rPr>
          <w:rFonts w:asciiTheme="minorHAnsi" w:hAnsiTheme="minorHAnsi" w:cstheme="minorHAnsi"/>
          <w:sz w:val="16"/>
          <w:szCs w:val="16"/>
        </w:rPr>
      </w:pPr>
    </w:p>
    <w:p w14:paraId="2100698E" w14:textId="77777777" w:rsidR="00106AFD" w:rsidRDefault="00106AFD" w:rsidP="009276A7">
      <w:pPr>
        <w:adjustRightInd w:val="0"/>
        <w:jc w:val="both"/>
        <w:rPr>
          <w:rFonts w:asciiTheme="minorHAnsi" w:hAnsiTheme="minorHAnsi" w:cstheme="minorHAnsi"/>
          <w:sz w:val="16"/>
          <w:szCs w:val="16"/>
        </w:rPr>
      </w:pPr>
    </w:p>
    <w:p w14:paraId="27DE2E4D" w14:textId="77777777" w:rsidR="00106AFD" w:rsidRDefault="00106AFD" w:rsidP="009276A7">
      <w:pPr>
        <w:adjustRightInd w:val="0"/>
        <w:jc w:val="both"/>
        <w:rPr>
          <w:rFonts w:asciiTheme="minorHAnsi" w:hAnsiTheme="minorHAnsi" w:cstheme="minorHAnsi"/>
          <w:sz w:val="16"/>
          <w:szCs w:val="16"/>
        </w:rPr>
      </w:pPr>
    </w:p>
    <w:p w14:paraId="11A2FEEA" w14:textId="77777777" w:rsidR="00106AFD" w:rsidRDefault="00106AFD" w:rsidP="009276A7">
      <w:pPr>
        <w:adjustRightInd w:val="0"/>
        <w:jc w:val="both"/>
        <w:rPr>
          <w:rFonts w:asciiTheme="minorHAnsi" w:hAnsiTheme="minorHAnsi" w:cstheme="minorHAnsi"/>
          <w:sz w:val="16"/>
          <w:szCs w:val="16"/>
        </w:rPr>
      </w:pPr>
    </w:p>
    <w:p w14:paraId="351A20AA" w14:textId="77777777" w:rsidR="00106AFD" w:rsidRDefault="00106AFD" w:rsidP="009276A7">
      <w:pPr>
        <w:adjustRightInd w:val="0"/>
        <w:jc w:val="both"/>
        <w:rPr>
          <w:rFonts w:asciiTheme="minorHAnsi" w:hAnsiTheme="minorHAnsi" w:cstheme="minorHAnsi"/>
          <w:sz w:val="16"/>
          <w:szCs w:val="16"/>
        </w:rPr>
      </w:pPr>
    </w:p>
    <w:p w14:paraId="4663E270" w14:textId="77777777" w:rsidR="00106AFD" w:rsidRDefault="00106AFD" w:rsidP="009276A7">
      <w:pPr>
        <w:adjustRightInd w:val="0"/>
        <w:jc w:val="both"/>
        <w:rPr>
          <w:rFonts w:asciiTheme="minorHAnsi" w:hAnsiTheme="minorHAnsi" w:cstheme="minorHAnsi"/>
          <w:sz w:val="16"/>
          <w:szCs w:val="16"/>
        </w:rPr>
      </w:pPr>
    </w:p>
    <w:p w14:paraId="00F2C3E0" w14:textId="77777777" w:rsidR="00106AFD" w:rsidRDefault="00106AFD" w:rsidP="009276A7">
      <w:pPr>
        <w:adjustRightInd w:val="0"/>
        <w:jc w:val="both"/>
        <w:rPr>
          <w:rFonts w:asciiTheme="minorHAnsi" w:hAnsiTheme="minorHAnsi" w:cstheme="minorHAnsi"/>
          <w:sz w:val="16"/>
          <w:szCs w:val="16"/>
        </w:rPr>
      </w:pPr>
    </w:p>
    <w:p w14:paraId="7C510C0A" w14:textId="77777777" w:rsidR="00106AFD" w:rsidRDefault="00106AFD" w:rsidP="009276A7">
      <w:pPr>
        <w:adjustRightInd w:val="0"/>
        <w:jc w:val="both"/>
        <w:rPr>
          <w:rFonts w:asciiTheme="minorHAnsi" w:hAnsiTheme="minorHAnsi" w:cstheme="minorHAnsi"/>
          <w:sz w:val="16"/>
          <w:szCs w:val="16"/>
        </w:rPr>
      </w:pPr>
    </w:p>
    <w:p w14:paraId="4C47C728" w14:textId="77777777" w:rsidR="00106AFD" w:rsidRDefault="00106AFD" w:rsidP="009276A7">
      <w:pPr>
        <w:adjustRightInd w:val="0"/>
        <w:jc w:val="both"/>
        <w:rPr>
          <w:rFonts w:asciiTheme="minorHAnsi" w:hAnsiTheme="minorHAnsi" w:cstheme="minorHAnsi"/>
          <w:sz w:val="16"/>
          <w:szCs w:val="16"/>
        </w:rPr>
      </w:pPr>
    </w:p>
    <w:p w14:paraId="78B021B8" w14:textId="77777777" w:rsidR="00106AFD" w:rsidRDefault="00106AFD" w:rsidP="009276A7">
      <w:pPr>
        <w:adjustRightInd w:val="0"/>
        <w:jc w:val="both"/>
        <w:rPr>
          <w:rFonts w:asciiTheme="minorHAnsi" w:hAnsiTheme="minorHAnsi" w:cstheme="minorHAnsi"/>
          <w:sz w:val="16"/>
          <w:szCs w:val="16"/>
        </w:rPr>
      </w:pPr>
    </w:p>
    <w:p w14:paraId="180A8808" w14:textId="77777777" w:rsidR="00106AFD" w:rsidRDefault="00106AFD" w:rsidP="009276A7">
      <w:pPr>
        <w:adjustRightInd w:val="0"/>
        <w:jc w:val="both"/>
        <w:rPr>
          <w:rFonts w:asciiTheme="minorHAnsi" w:hAnsiTheme="minorHAnsi" w:cstheme="minorHAnsi"/>
          <w:sz w:val="16"/>
          <w:szCs w:val="16"/>
        </w:rPr>
      </w:pPr>
    </w:p>
    <w:p w14:paraId="67115BDE" w14:textId="77777777" w:rsidR="00106AFD" w:rsidRDefault="00106AFD" w:rsidP="009276A7">
      <w:pPr>
        <w:adjustRightInd w:val="0"/>
        <w:jc w:val="both"/>
        <w:rPr>
          <w:rFonts w:asciiTheme="minorHAnsi" w:hAnsiTheme="minorHAnsi" w:cstheme="minorHAnsi"/>
          <w:sz w:val="16"/>
          <w:szCs w:val="16"/>
        </w:rPr>
      </w:pPr>
    </w:p>
    <w:p w14:paraId="1FFE3FFF" w14:textId="77777777" w:rsidR="00106AFD" w:rsidRDefault="00106AFD" w:rsidP="009276A7">
      <w:pPr>
        <w:adjustRightInd w:val="0"/>
        <w:jc w:val="both"/>
        <w:rPr>
          <w:rFonts w:asciiTheme="minorHAnsi" w:hAnsiTheme="minorHAnsi" w:cstheme="minorHAnsi"/>
          <w:sz w:val="16"/>
          <w:szCs w:val="16"/>
        </w:rPr>
      </w:pPr>
    </w:p>
    <w:p w14:paraId="77E9E623" w14:textId="77777777" w:rsidR="00106AFD" w:rsidRDefault="00106AFD" w:rsidP="009276A7">
      <w:pPr>
        <w:adjustRightInd w:val="0"/>
        <w:jc w:val="both"/>
        <w:rPr>
          <w:rFonts w:asciiTheme="minorHAnsi" w:hAnsiTheme="minorHAnsi" w:cstheme="minorHAnsi"/>
          <w:sz w:val="16"/>
          <w:szCs w:val="16"/>
        </w:rPr>
      </w:pPr>
    </w:p>
    <w:p w14:paraId="632EB803" w14:textId="77777777" w:rsidR="00106AFD" w:rsidRDefault="00106AFD" w:rsidP="009276A7">
      <w:pPr>
        <w:adjustRightInd w:val="0"/>
        <w:jc w:val="both"/>
        <w:rPr>
          <w:rFonts w:asciiTheme="minorHAnsi" w:hAnsiTheme="minorHAnsi" w:cstheme="minorHAnsi"/>
          <w:sz w:val="16"/>
          <w:szCs w:val="16"/>
        </w:rPr>
      </w:pPr>
    </w:p>
    <w:p w14:paraId="1C8DF568" w14:textId="77777777" w:rsidR="00E26CE0" w:rsidRDefault="00E26CE0" w:rsidP="009276A7">
      <w:pPr>
        <w:adjustRightInd w:val="0"/>
        <w:jc w:val="both"/>
        <w:rPr>
          <w:rFonts w:asciiTheme="minorHAnsi" w:hAnsiTheme="minorHAnsi" w:cstheme="minorHAnsi"/>
          <w:sz w:val="16"/>
          <w:szCs w:val="16"/>
        </w:rPr>
      </w:pPr>
    </w:p>
    <w:p w14:paraId="0D0C508E" w14:textId="77777777" w:rsidR="00E26CE0" w:rsidRDefault="00E26CE0" w:rsidP="009276A7">
      <w:pPr>
        <w:adjustRightInd w:val="0"/>
        <w:jc w:val="both"/>
        <w:rPr>
          <w:rFonts w:asciiTheme="minorHAnsi" w:hAnsiTheme="minorHAnsi" w:cstheme="minorHAnsi"/>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8"/>
      </w:tblGrid>
      <w:tr w:rsidR="00504DF8" w:rsidRPr="00B510A1" w14:paraId="20883375" w14:textId="77777777" w:rsidTr="0064094B">
        <w:tc>
          <w:tcPr>
            <w:tcW w:w="8498" w:type="dxa"/>
            <w:shd w:val="clear" w:color="auto" w:fill="D9D9D9" w:themeFill="background1" w:themeFillShade="D9"/>
          </w:tcPr>
          <w:p w14:paraId="695FF007" w14:textId="77777777" w:rsidR="00504DF8" w:rsidRPr="00B510A1" w:rsidRDefault="00504DF8" w:rsidP="00B35BC4">
            <w:pPr>
              <w:suppressAutoHyphens/>
              <w:adjustRightInd w:val="0"/>
              <w:jc w:val="center"/>
              <w:rPr>
                <w:rFonts w:asciiTheme="minorHAnsi" w:hAnsiTheme="minorHAnsi" w:cstheme="minorHAnsi"/>
                <w:b/>
                <w:sz w:val="16"/>
                <w:szCs w:val="16"/>
              </w:rPr>
            </w:pPr>
            <w:r>
              <w:rPr>
                <w:rFonts w:asciiTheme="minorHAnsi" w:hAnsiTheme="minorHAnsi" w:cstheme="minorHAnsi"/>
                <w:b/>
                <w:sz w:val="16"/>
                <w:szCs w:val="16"/>
              </w:rPr>
              <w:lastRenderedPageBreak/>
              <w:t>ANEXO I</w:t>
            </w:r>
            <w:r w:rsidR="00B35BC4">
              <w:rPr>
                <w:rFonts w:asciiTheme="minorHAnsi" w:hAnsiTheme="minorHAnsi" w:cstheme="minorHAnsi"/>
                <w:b/>
                <w:sz w:val="16"/>
                <w:szCs w:val="16"/>
              </w:rPr>
              <w:t>V</w:t>
            </w:r>
          </w:p>
        </w:tc>
      </w:tr>
    </w:tbl>
    <w:p w14:paraId="242ACD19" w14:textId="77777777" w:rsidR="00504DF8" w:rsidRPr="00F11F9F" w:rsidRDefault="00504DF8" w:rsidP="00504DF8">
      <w:pPr>
        <w:pStyle w:val="Corpodetexto"/>
        <w:spacing w:before="10"/>
        <w:ind w:left="709" w:right="684"/>
        <w:rPr>
          <w:rFonts w:asciiTheme="minorHAnsi" w:hAnsiTheme="minorHAnsi" w:cstheme="minorHAnsi"/>
          <w:b/>
          <w:sz w:val="16"/>
          <w:szCs w:val="16"/>
        </w:rPr>
      </w:pPr>
    </w:p>
    <w:p w14:paraId="190AF766" w14:textId="77777777" w:rsidR="00504DF8" w:rsidRPr="00BB1567" w:rsidRDefault="00504DF8" w:rsidP="00504DF8">
      <w:pPr>
        <w:pStyle w:val="SemEspaamento"/>
        <w:jc w:val="center"/>
        <w:rPr>
          <w:rFonts w:asciiTheme="minorHAnsi" w:hAnsiTheme="minorHAnsi" w:cstheme="minorHAnsi"/>
          <w:b/>
          <w:sz w:val="16"/>
          <w:szCs w:val="16"/>
        </w:rPr>
      </w:pPr>
      <w:r>
        <w:rPr>
          <w:rFonts w:asciiTheme="minorHAnsi" w:hAnsiTheme="minorHAnsi" w:cstheme="minorHAnsi"/>
          <w:b/>
          <w:sz w:val="16"/>
          <w:szCs w:val="16"/>
        </w:rPr>
        <w:t>PROPOSTA COMERCIAL</w:t>
      </w:r>
    </w:p>
    <w:p w14:paraId="29766DE1" w14:textId="77777777" w:rsidR="005F6EEE" w:rsidRPr="00550A10" w:rsidRDefault="005F6EEE" w:rsidP="00852492">
      <w:pPr>
        <w:pStyle w:val="Corpodetexto"/>
        <w:spacing w:before="3"/>
        <w:ind w:right="684"/>
        <w:rPr>
          <w:rFonts w:asciiTheme="minorHAnsi" w:hAnsiTheme="minorHAnsi" w:cstheme="minorHAnsi"/>
          <w:b/>
          <w:sz w:val="16"/>
          <w:szCs w:val="16"/>
        </w:rPr>
      </w:pPr>
    </w:p>
    <w:p w14:paraId="3F620D6E" w14:textId="544F7803" w:rsidR="00550A10" w:rsidRPr="00A74D3D" w:rsidRDefault="00550A10" w:rsidP="00550A10">
      <w:pPr>
        <w:suppressAutoHyphens/>
        <w:adjustRightInd w:val="0"/>
        <w:jc w:val="center"/>
        <w:rPr>
          <w:rFonts w:asciiTheme="minorHAnsi" w:hAnsiTheme="minorHAnsi" w:cstheme="minorHAnsi"/>
          <w:b/>
          <w:bCs/>
          <w:sz w:val="16"/>
          <w:szCs w:val="16"/>
        </w:rPr>
      </w:pPr>
      <w:r w:rsidRPr="00A74D3D">
        <w:rPr>
          <w:rFonts w:asciiTheme="minorHAnsi" w:hAnsiTheme="minorHAnsi" w:cstheme="minorHAnsi"/>
          <w:b/>
          <w:bCs/>
          <w:sz w:val="16"/>
          <w:szCs w:val="16"/>
        </w:rPr>
        <w:t>PREGÃO ELETRÔNICO</w:t>
      </w:r>
      <w:r w:rsidR="006F03FC" w:rsidRPr="00A74D3D">
        <w:rPr>
          <w:rFonts w:asciiTheme="minorHAnsi" w:hAnsiTheme="minorHAnsi" w:cstheme="minorHAnsi"/>
          <w:b/>
          <w:bCs/>
          <w:sz w:val="16"/>
          <w:szCs w:val="16"/>
        </w:rPr>
        <w:t xml:space="preserve"> N.º </w:t>
      </w:r>
      <w:r w:rsidR="002E183E">
        <w:rPr>
          <w:rFonts w:asciiTheme="minorHAnsi" w:hAnsiTheme="minorHAnsi" w:cstheme="minorHAnsi"/>
          <w:b/>
          <w:bCs/>
          <w:sz w:val="16"/>
          <w:szCs w:val="16"/>
        </w:rPr>
        <w:t>010</w:t>
      </w:r>
      <w:r w:rsidR="00D87126">
        <w:rPr>
          <w:rFonts w:asciiTheme="minorHAnsi" w:hAnsiTheme="minorHAnsi" w:cstheme="minorHAnsi"/>
          <w:b/>
          <w:bCs/>
          <w:sz w:val="16"/>
          <w:szCs w:val="16"/>
        </w:rPr>
        <w:t>/2026</w:t>
      </w:r>
    </w:p>
    <w:p w14:paraId="2FAA13BF" w14:textId="2B997280" w:rsidR="00550A10" w:rsidRPr="00550A10" w:rsidRDefault="006F03FC" w:rsidP="00550A10">
      <w:pPr>
        <w:suppressAutoHyphens/>
        <w:adjustRightInd w:val="0"/>
        <w:jc w:val="center"/>
        <w:rPr>
          <w:rFonts w:asciiTheme="minorHAnsi" w:hAnsiTheme="minorHAnsi" w:cstheme="minorHAnsi"/>
          <w:b/>
          <w:bCs/>
          <w:sz w:val="16"/>
          <w:szCs w:val="16"/>
        </w:rPr>
      </w:pPr>
      <w:r w:rsidRPr="00A74D3D">
        <w:rPr>
          <w:rFonts w:asciiTheme="minorHAnsi" w:hAnsiTheme="minorHAnsi" w:cstheme="minorHAnsi"/>
          <w:b/>
          <w:bCs/>
          <w:sz w:val="16"/>
          <w:szCs w:val="16"/>
        </w:rPr>
        <w:t xml:space="preserve">PROCESSO LICITATÓRIO N.º </w:t>
      </w:r>
      <w:r w:rsidR="002E183E">
        <w:rPr>
          <w:rFonts w:asciiTheme="minorHAnsi" w:hAnsiTheme="minorHAnsi" w:cstheme="minorHAnsi"/>
          <w:b/>
          <w:bCs/>
          <w:sz w:val="16"/>
          <w:szCs w:val="16"/>
        </w:rPr>
        <w:t>040</w:t>
      </w:r>
      <w:r w:rsidR="00D87126">
        <w:rPr>
          <w:rFonts w:asciiTheme="minorHAnsi" w:hAnsiTheme="minorHAnsi" w:cstheme="minorHAnsi"/>
          <w:b/>
          <w:bCs/>
          <w:sz w:val="16"/>
          <w:szCs w:val="16"/>
        </w:rPr>
        <w:t>/2026</w:t>
      </w:r>
    </w:p>
    <w:p w14:paraId="23B6656B" w14:textId="77777777" w:rsidR="00550A10" w:rsidRPr="00550A10" w:rsidRDefault="00550A10" w:rsidP="003523F9">
      <w:pPr>
        <w:suppressAutoHyphens/>
        <w:adjustRightInd w:val="0"/>
        <w:rPr>
          <w:rFonts w:asciiTheme="minorHAnsi" w:hAnsiTheme="minorHAnsi" w:cstheme="minorHAnsi"/>
          <w:sz w:val="16"/>
          <w:szCs w:val="16"/>
        </w:rPr>
      </w:pPr>
    </w:p>
    <w:p w14:paraId="275D749E" w14:textId="77777777" w:rsidR="00550A10" w:rsidRPr="00550A10" w:rsidRDefault="00550A10" w:rsidP="00550A10">
      <w:pPr>
        <w:suppressAutoHyphens/>
        <w:adjustRightInd w:val="0"/>
        <w:jc w:val="center"/>
        <w:rPr>
          <w:rFonts w:asciiTheme="minorHAnsi" w:hAnsiTheme="minorHAnsi" w:cstheme="minorHAnsi"/>
          <w:b/>
          <w:bCs/>
          <w:sz w:val="16"/>
          <w:szCs w:val="16"/>
          <w:u w:val="single"/>
        </w:rPr>
      </w:pPr>
      <w:r w:rsidRPr="00550A10">
        <w:rPr>
          <w:rFonts w:asciiTheme="minorHAnsi" w:hAnsiTheme="minorHAnsi" w:cstheme="minorHAnsi"/>
          <w:b/>
          <w:bCs/>
          <w:sz w:val="16"/>
          <w:szCs w:val="16"/>
          <w:u w:val="single"/>
        </w:rPr>
        <w:t>MODELO SUGERIDO DE PROPOSTA COMERCIAL</w:t>
      </w:r>
    </w:p>
    <w:p w14:paraId="474F9476" w14:textId="77777777" w:rsidR="00550A10" w:rsidRPr="00550A10" w:rsidRDefault="00550A10" w:rsidP="00550A10">
      <w:pPr>
        <w:suppressAutoHyphens/>
        <w:adjustRightInd w:val="0"/>
        <w:jc w:val="both"/>
        <w:rPr>
          <w:rFonts w:asciiTheme="minorHAnsi" w:hAnsiTheme="minorHAnsi" w:cstheme="minorHAnsi"/>
          <w:sz w:val="16"/>
          <w:szCs w:val="16"/>
        </w:rPr>
      </w:pPr>
    </w:p>
    <w:p w14:paraId="52FF3C25" w14:textId="77777777" w:rsidR="00550A10" w:rsidRPr="00550A10" w:rsidRDefault="00550A10" w:rsidP="00550A10">
      <w:pPr>
        <w:suppressAutoHyphens/>
        <w:adjustRightInd w:val="0"/>
        <w:jc w:val="center"/>
        <w:rPr>
          <w:rFonts w:asciiTheme="minorHAnsi" w:hAnsiTheme="minorHAnsi" w:cstheme="minorHAnsi"/>
          <w:b/>
          <w:bCs/>
          <w:sz w:val="16"/>
          <w:szCs w:val="16"/>
        </w:rPr>
      </w:pPr>
      <w:r w:rsidRPr="00550A10">
        <w:rPr>
          <w:rFonts w:asciiTheme="minorHAnsi" w:hAnsiTheme="minorHAnsi" w:cstheme="minorHAnsi"/>
          <w:b/>
          <w:bCs/>
          <w:sz w:val="16"/>
          <w:szCs w:val="16"/>
        </w:rPr>
        <w:t>(PREFERENCIALMENTE PAPEL TIMBRADO DA EMPRESA)</w:t>
      </w:r>
    </w:p>
    <w:p w14:paraId="4AE4D4EB" w14:textId="77777777" w:rsidR="00550A10" w:rsidRPr="00550A10" w:rsidRDefault="00550A10" w:rsidP="00550A10">
      <w:pPr>
        <w:suppressAutoHyphens/>
        <w:adjustRightInd w:val="0"/>
        <w:jc w:val="both"/>
        <w:rPr>
          <w:rFonts w:asciiTheme="minorHAnsi" w:hAnsiTheme="minorHAnsi" w:cstheme="minorHAnsi"/>
          <w:sz w:val="16"/>
          <w:szCs w:val="16"/>
        </w:rPr>
      </w:pPr>
    </w:p>
    <w:p w14:paraId="47C9223F" w14:textId="77777777" w:rsidR="00550A10" w:rsidRPr="00550A10" w:rsidRDefault="00550A10" w:rsidP="00550A10">
      <w:pPr>
        <w:suppressAutoHyphens/>
        <w:adjustRightInd w:val="0"/>
        <w:jc w:val="both"/>
        <w:rPr>
          <w:rFonts w:asciiTheme="minorHAnsi" w:hAnsiTheme="minorHAnsi" w:cstheme="minorHAnsi"/>
          <w:b/>
          <w:bCs/>
          <w:sz w:val="16"/>
          <w:szCs w:val="16"/>
        </w:rPr>
      </w:pPr>
      <w:r w:rsidRPr="00550A10">
        <w:rPr>
          <w:rFonts w:asciiTheme="minorHAnsi" w:hAnsiTheme="minorHAnsi" w:cstheme="minorHAnsi"/>
          <w:b/>
          <w:bCs/>
          <w:sz w:val="16"/>
          <w:szCs w:val="16"/>
        </w:rPr>
        <w:t>RAZÃO SOCIAL DA LICITANTE</w:t>
      </w:r>
    </w:p>
    <w:p w14:paraId="0A33B3CA" w14:textId="77777777" w:rsidR="00550A10" w:rsidRPr="00550A10" w:rsidRDefault="00550A10" w:rsidP="00550A10">
      <w:pPr>
        <w:suppressAutoHyphens/>
        <w:adjustRightInd w:val="0"/>
        <w:jc w:val="both"/>
        <w:rPr>
          <w:rFonts w:asciiTheme="minorHAnsi" w:hAnsiTheme="minorHAnsi" w:cstheme="minorHAnsi"/>
          <w:b/>
          <w:bCs/>
          <w:sz w:val="16"/>
          <w:szCs w:val="16"/>
        </w:rPr>
      </w:pPr>
      <w:r w:rsidRPr="00550A10">
        <w:rPr>
          <w:rFonts w:asciiTheme="minorHAnsi" w:hAnsiTheme="minorHAnsi" w:cstheme="minorHAnsi"/>
          <w:b/>
          <w:bCs/>
          <w:sz w:val="16"/>
          <w:szCs w:val="16"/>
        </w:rPr>
        <w:t>ENDEREÇO COMPLETO</w:t>
      </w:r>
    </w:p>
    <w:p w14:paraId="7C850B3F" w14:textId="77777777" w:rsidR="00550A10" w:rsidRPr="00550A10" w:rsidRDefault="00550A10" w:rsidP="00550A10">
      <w:pPr>
        <w:suppressAutoHyphens/>
        <w:adjustRightInd w:val="0"/>
        <w:jc w:val="both"/>
        <w:rPr>
          <w:rFonts w:asciiTheme="minorHAnsi" w:hAnsiTheme="minorHAnsi" w:cstheme="minorHAnsi"/>
          <w:b/>
          <w:bCs/>
          <w:sz w:val="16"/>
          <w:szCs w:val="16"/>
        </w:rPr>
      </w:pPr>
      <w:r w:rsidRPr="00550A10">
        <w:rPr>
          <w:rFonts w:asciiTheme="minorHAnsi" w:hAnsiTheme="minorHAnsi" w:cstheme="minorHAnsi"/>
          <w:b/>
          <w:bCs/>
          <w:sz w:val="16"/>
          <w:szCs w:val="16"/>
        </w:rPr>
        <w:t xml:space="preserve">CNPJ/MF Nº </w:t>
      </w:r>
    </w:p>
    <w:p w14:paraId="170D58F0" w14:textId="77777777" w:rsidR="00550A10" w:rsidRPr="00550A10" w:rsidRDefault="00550A10" w:rsidP="00550A10">
      <w:pPr>
        <w:suppressAutoHyphens/>
        <w:adjustRightInd w:val="0"/>
        <w:jc w:val="both"/>
        <w:rPr>
          <w:rFonts w:asciiTheme="minorHAnsi" w:hAnsiTheme="minorHAnsi" w:cstheme="minorHAnsi"/>
          <w:b/>
          <w:bCs/>
          <w:sz w:val="16"/>
          <w:szCs w:val="16"/>
        </w:rPr>
      </w:pPr>
      <w:r w:rsidRPr="00550A10">
        <w:rPr>
          <w:rFonts w:asciiTheme="minorHAnsi" w:hAnsiTheme="minorHAnsi" w:cstheme="minorHAnsi"/>
          <w:b/>
          <w:bCs/>
          <w:sz w:val="16"/>
          <w:szCs w:val="16"/>
        </w:rPr>
        <w:t xml:space="preserve">INSCRIÇÃO ESTADUAL Nº                               OU MUNICIPAL Nº </w:t>
      </w:r>
    </w:p>
    <w:p w14:paraId="7619BC23" w14:textId="77777777" w:rsidR="00550A10" w:rsidRPr="00550A10" w:rsidRDefault="00550A10" w:rsidP="00550A10">
      <w:pPr>
        <w:suppressAutoHyphens/>
        <w:adjustRightInd w:val="0"/>
        <w:jc w:val="both"/>
        <w:rPr>
          <w:rFonts w:asciiTheme="minorHAnsi" w:hAnsiTheme="minorHAnsi" w:cstheme="minorHAnsi"/>
          <w:b/>
          <w:bCs/>
          <w:sz w:val="16"/>
          <w:szCs w:val="16"/>
        </w:rPr>
      </w:pPr>
      <w:r w:rsidRPr="00550A10">
        <w:rPr>
          <w:rFonts w:asciiTheme="minorHAnsi" w:hAnsiTheme="minorHAnsi" w:cstheme="minorHAnsi"/>
          <w:b/>
          <w:bCs/>
          <w:sz w:val="16"/>
          <w:szCs w:val="16"/>
        </w:rPr>
        <w:t>TELEFONE: ________________ FAX: _____________  E-MAIL: ___________________</w:t>
      </w:r>
    </w:p>
    <w:p w14:paraId="54537975" w14:textId="77777777" w:rsidR="00550A10" w:rsidRPr="00550A10" w:rsidRDefault="00550A10" w:rsidP="00550A10">
      <w:pPr>
        <w:suppressAutoHyphens/>
        <w:adjustRightInd w:val="0"/>
        <w:jc w:val="both"/>
        <w:rPr>
          <w:rFonts w:asciiTheme="minorHAnsi" w:hAnsiTheme="minorHAnsi" w:cstheme="minorHAnsi"/>
          <w:b/>
          <w:bCs/>
          <w:sz w:val="16"/>
          <w:szCs w:val="16"/>
        </w:rPr>
      </w:pPr>
      <w:r w:rsidRPr="00550A10">
        <w:rPr>
          <w:rFonts w:asciiTheme="minorHAnsi" w:hAnsiTheme="minorHAnsi" w:cstheme="minorHAnsi"/>
          <w:b/>
          <w:bCs/>
          <w:sz w:val="16"/>
          <w:szCs w:val="16"/>
        </w:rPr>
        <w:t>BANCO ______________ AGENCIA _____________ CONTA-CORRENTE ___________</w:t>
      </w:r>
    </w:p>
    <w:p w14:paraId="201F5EBB" w14:textId="77777777" w:rsidR="00550A10" w:rsidRPr="00550A10" w:rsidRDefault="00550A10" w:rsidP="00550A10">
      <w:pPr>
        <w:suppressAutoHyphens/>
        <w:adjustRightInd w:val="0"/>
        <w:jc w:val="both"/>
        <w:rPr>
          <w:rFonts w:asciiTheme="minorHAnsi" w:hAnsiTheme="minorHAnsi" w:cstheme="minorHAnsi"/>
          <w:sz w:val="16"/>
          <w:szCs w:val="16"/>
        </w:rPr>
      </w:pPr>
    </w:p>
    <w:p w14:paraId="6E81E0FB" w14:textId="77777777" w:rsidR="00550A10" w:rsidRDefault="00550A10" w:rsidP="00550A10">
      <w:pPr>
        <w:suppressAutoHyphens/>
        <w:adjustRightInd w:val="0"/>
        <w:rPr>
          <w:rFonts w:asciiTheme="minorHAnsi" w:hAnsiTheme="minorHAnsi" w:cstheme="minorHAnsi"/>
          <w:sz w:val="16"/>
          <w:szCs w:val="16"/>
        </w:rPr>
      </w:pPr>
      <w:r w:rsidRPr="00550A10">
        <w:rPr>
          <w:rFonts w:asciiTheme="minorHAnsi" w:hAnsiTheme="minorHAnsi" w:cstheme="minorHAnsi"/>
          <w:sz w:val="16"/>
          <w:szCs w:val="16"/>
        </w:rPr>
        <w:t>Apresentamos proposta para o seguinte ite</w:t>
      </w:r>
      <w:r w:rsidR="003977BD">
        <w:rPr>
          <w:rFonts w:asciiTheme="minorHAnsi" w:hAnsiTheme="minorHAnsi" w:cstheme="minorHAnsi"/>
          <w:sz w:val="16"/>
          <w:szCs w:val="16"/>
        </w:rPr>
        <w:t>m</w:t>
      </w:r>
      <w:r w:rsidRPr="00550A10">
        <w:rPr>
          <w:rFonts w:asciiTheme="minorHAnsi" w:hAnsiTheme="minorHAnsi" w:cstheme="minorHAnsi"/>
          <w:sz w:val="16"/>
          <w:szCs w:val="16"/>
        </w:rPr>
        <w:t>:</w:t>
      </w:r>
    </w:p>
    <w:p w14:paraId="089347B8" w14:textId="77777777" w:rsidR="00852492" w:rsidRDefault="00852492" w:rsidP="00550A10">
      <w:pPr>
        <w:suppressAutoHyphens/>
        <w:adjustRightInd w:val="0"/>
        <w:rPr>
          <w:rFonts w:asciiTheme="minorHAnsi" w:hAnsiTheme="minorHAnsi" w:cstheme="minorHAnsi"/>
          <w:sz w:val="16"/>
          <w:szCs w:val="16"/>
        </w:rPr>
      </w:pPr>
    </w:p>
    <w:tbl>
      <w:tblPr>
        <w:tblStyle w:val="TableNormal"/>
        <w:tblW w:w="10348"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9"/>
        <w:gridCol w:w="1276"/>
        <w:gridCol w:w="1559"/>
        <w:gridCol w:w="3969"/>
        <w:gridCol w:w="1276"/>
        <w:gridCol w:w="1559"/>
      </w:tblGrid>
      <w:tr w:rsidR="0064094B" w:rsidRPr="00852492" w14:paraId="56693377" w14:textId="46F859B8" w:rsidTr="00C73CEE">
        <w:trPr>
          <w:trHeight w:val="118"/>
        </w:trPr>
        <w:tc>
          <w:tcPr>
            <w:tcW w:w="709" w:type="dxa"/>
            <w:tcBorders>
              <w:top w:val="single" w:sz="4" w:space="0" w:color="000000"/>
              <w:left w:val="single" w:sz="4" w:space="0" w:color="000000"/>
              <w:bottom w:val="single" w:sz="4" w:space="0" w:color="000000"/>
              <w:right w:val="single" w:sz="4" w:space="0" w:color="000000"/>
            </w:tcBorders>
            <w:hideMark/>
          </w:tcPr>
          <w:p w14:paraId="571A5412" w14:textId="77777777" w:rsidR="0064094B" w:rsidRPr="00852492" w:rsidRDefault="0064094B" w:rsidP="00E4233B">
            <w:pPr>
              <w:pStyle w:val="TableParagraph"/>
              <w:ind w:left="-142" w:right="-143"/>
              <w:jc w:val="center"/>
              <w:rPr>
                <w:rFonts w:asciiTheme="minorHAnsi" w:hAnsiTheme="minorHAnsi" w:cstheme="minorHAnsi"/>
                <w:b/>
                <w:sz w:val="16"/>
                <w:szCs w:val="16"/>
              </w:rPr>
            </w:pPr>
            <w:r w:rsidRPr="00852492">
              <w:rPr>
                <w:rFonts w:asciiTheme="minorHAnsi" w:hAnsiTheme="minorHAnsi" w:cstheme="minorHAnsi"/>
                <w:b/>
                <w:sz w:val="16"/>
                <w:szCs w:val="16"/>
              </w:rPr>
              <w:t>ITEM</w:t>
            </w:r>
          </w:p>
        </w:tc>
        <w:tc>
          <w:tcPr>
            <w:tcW w:w="1276" w:type="dxa"/>
            <w:tcBorders>
              <w:top w:val="single" w:sz="4" w:space="0" w:color="000000"/>
              <w:left w:val="single" w:sz="4" w:space="0" w:color="000000"/>
              <w:bottom w:val="single" w:sz="4" w:space="0" w:color="000000"/>
              <w:right w:val="single" w:sz="4" w:space="0" w:color="000000"/>
            </w:tcBorders>
            <w:hideMark/>
          </w:tcPr>
          <w:p w14:paraId="28180FA1" w14:textId="77777777" w:rsidR="0064094B" w:rsidRPr="00852492" w:rsidRDefault="0064094B" w:rsidP="00E4233B">
            <w:pPr>
              <w:pStyle w:val="TableParagraph"/>
              <w:ind w:left="-142" w:right="-143"/>
              <w:jc w:val="center"/>
              <w:rPr>
                <w:rFonts w:asciiTheme="minorHAnsi" w:hAnsiTheme="minorHAnsi" w:cstheme="minorHAnsi"/>
                <w:b/>
                <w:sz w:val="16"/>
                <w:szCs w:val="16"/>
              </w:rPr>
            </w:pPr>
            <w:r w:rsidRPr="00852492">
              <w:rPr>
                <w:rFonts w:asciiTheme="minorHAnsi" w:hAnsiTheme="minorHAnsi" w:cstheme="minorHAnsi"/>
                <w:b/>
                <w:sz w:val="16"/>
                <w:szCs w:val="16"/>
              </w:rPr>
              <w:t>QUANTIDADE</w:t>
            </w:r>
          </w:p>
        </w:tc>
        <w:tc>
          <w:tcPr>
            <w:tcW w:w="1559" w:type="dxa"/>
            <w:tcBorders>
              <w:top w:val="single" w:sz="4" w:space="0" w:color="000000"/>
              <w:left w:val="single" w:sz="4" w:space="0" w:color="000000"/>
              <w:bottom w:val="single" w:sz="4" w:space="0" w:color="000000"/>
              <w:right w:val="single" w:sz="4" w:space="0" w:color="000000"/>
            </w:tcBorders>
            <w:hideMark/>
          </w:tcPr>
          <w:p w14:paraId="3E1C6C34" w14:textId="77777777" w:rsidR="0064094B" w:rsidRPr="00852492" w:rsidRDefault="0064094B" w:rsidP="00E4233B">
            <w:pPr>
              <w:pStyle w:val="TableParagraph"/>
              <w:ind w:left="-1"/>
              <w:jc w:val="center"/>
              <w:rPr>
                <w:rFonts w:asciiTheme="minorHAnsi" w:hAnsiTheme="minorHAnsi" w:cstheme="minorHAnsi"/>
                <w:b/>
                <w:sz w:val="16"/>
                <w:szCs w:val="16"/>
              </w:rPr>
            </w:pPr>
            <w:r w:rsidRPr="00852492">
              <w:rPr>
                <w:rFonts w:asciiTheme="minorHAnsi" w:hAnsiTheme="minorHAnsi" w:cstheme="minorHAnsi"/>
                <w:b/>
                <w:sz w:val="16"/>
                <w:szCs w:val="16"/>
              </w:rPr>
              <w:t>UNIDADE MEDIDA</w:t>
            </w:r>
          </w:p>
        </w:tc>
        <w:tc>
          <w:tcPr>
            <w:tcW w:w="3969" w:type="dxa"/>
            <w:tcBorders>
              <w:top w:val="single" w:sz="4" w:space="0" w:color="000000"/>
              <w:left w:val="single" w:sz="4" w:space="0" w:color="000000"/>
              <w:bottom w:val="single" w:sz="4" w:space="0" w:color="000000"/>
              <w:right w:val="single" w:sz="4" w:space="0" w:color="000000"/>
            </w:tcBorders>
            <w:hideMark/>
          </w:tcPr>
          <w:p w14:paraId="636FE320" w14:textId="77777777" w:rsidR="0064094B" w:rsidRPr="00852492" w:rsidRDefault="0064094B" w:rsidP="00E4233B">
            <w:pPr>
              <w:pStyle w:val="TableParagraph"/>
              <w:ind w:left="-142" w:right="-143"/>
              <w:jc w:val="center"/>
              <w:rPr>
                <w:rFonts w:asciiTheme="minorHAnsi" w:hAnsiTheme="minorHAnsi" w:cstheme="minorHAnsi"/>
                <w:b/>
                <w:sz w:val="16"/>
                <w:szCs w:val="16"/>
              </w:rPr>
            </w:pPr>
            <w:r w:rsidRPr="00852492">
              <w:rPr>
                <w:rFonts w:asciiTheme="minorHAnsi" w:hAnsiTheme="minorHAnsi" w:cstheme="minorHAnsi"/>
                <w:b/>
                <w:sz w:val="16"/>
                <w:szCs w:val="16"/>
              </w:rPr>
              <w:t>DETALHAMENTO</w:t>
            </w:r>
          </w:p>
        </w:tc>
        <w:tc>
          <w:tcPr>
            <w:tcW w:w="1276" w:type="dxa"/>
            <w:tcBorders>
              <w:top w:val="single" w:sz="4" w:space="0" w:color="000000"/>
              <w:left w:val="single" w:sz="4" w:space="0" w:color="000000"/>
              <w:right w:val="single" w:sz="4" w:space="0" w:color="000000"/>
            </w:tcBorders>
          </w:tcPr>
          <w:p w14:paraId="4B96198B" w14:textId="331E1901" w:rsidR="0064094B" w:rsidRPr="00852492" w:rsidRDefault="0064094B" w:rsidP="00C73CEE">
            <w:pPr>
              <w:pStyle w:val="TableParagraph"/>
              <w:ind w:left="-142" w:right="-143"/>
              <w:jc w:val="center"/>
              <w:rPr>
                <w:rFonts w:asciiTheme="minorHAnsi" w:hAnsiTheme="minorHAnsi" w:cstheme="minorHAnsi"/>
                <w:b/>
                <w:sz w:val="16"/>
                <w:szCs w:val="16"/>
              </w:rPr>
            </w:pPr>
            <w:r>
              <w:rPr>
                <w:rFonts w:asciiTheme="minorHAnsi" w:hAnsiTheme="minorHAnsi" w:cstheme="minorHAnsi"/>
                <w:b/>
                <w:sz w:val="16"/>
                <w:szCs w:val="16"/>
              </w:rPr>
              <w:t>VALOR</w:t>
            </w:r>
            <w:r w:rsidR="00C73CEE">
              <w:rPr>
                <w:rFonts w:asciiTheme="minorHAnsi" w:hAnsiTheme="minorHAnsi" w:cstheme="minorHAnsi"/>
                <w:b/>
                <w:sz w:val="16"/>
                <w:szCs w:val="16"/>
              </w:rPr>
              <w:t xml:space="preserve"> </w:t>
            </w:r>
            <w:r>
              <w:rPr>
                <w:rFonts w:asciiTheme="minorHAnsi" w:hAnsiTheme="minorHAnsi" w:cstheme="minorHAnsi"/>
                <w:b/>
                <w:sz w:val="16"/>
                <w:szCs w:val="16"/>
              </w:rPr>
              <w:t>UNITÁRIO</w:t>
            </w:r>
          </w:p>
        </w:tc>
        <w:tc>
          <w:tcPr>
            <w:tcW w:w="1559" w:type="dxa"/>
            <w:tcBorders>
              <w:top w:val="single" w:sz="4" w:space="0" w:color="000000"/>
              <w:left w:val="single" w:sz="4" w:space="0" w:color="000000"/>
              <w:right w:val="single" w:sz="4" w:space="0" w:color="000000"/>
            </w:tcBorders>
          </w:tcPr>
          <w:p w14:paraId="4096C5BB" w14:textId="5CD8652F" w:rsidR="0064094B" w:rsidRDefault="0064094B" w:rsidP="00C73CEE">
            <w:pPr>
              <w:pStyle w:val="TableParagraph"/>
              <w:ind w:left="-142" w:right="-143"/>
              <w:jc w:val="center"/>
              <w:rPr>
                <w:rFonts w:asciiTheme="minorHAnsi" w:hAnsiTheme="minorHAnsi" w:cstheme="minorHAnsi"/>
                <w:b/>
                <w:sz w:val="16"/>
                <w:szCs w:val="16"/>
              </w:rPr>
            </w:pPr>
            <w:r>
              <w:rPr>
                <w:rFonts w:asciiTheme="minorHAnsi" w:hAnsiTheme="minorHAnsi" w:cstheme="minorHAnsi"/>
                <w:b/>
                <w:sz w:val="16"/>
                <w:szCs w:val="16"/>
              </w:rPr>
              <w:t>VALOR TOTAL</w:t>
            </w:r>
          </w:p>
        </w:tc>
      </w:tr>
      <w:tr w:rsidR="005803D5" w:rsidRPr="00852492" w14:paraId="0E00A99C" w14:textId="732C6142" w:rsidTr="00C73CEE">
        <w:trPr>
          <w:trHeight w:val="192"/>
        </w:trPr>
        <w:tc>
          <w:tcPr>
            <w:tcW w:w="709" w:type="dxa"/>
            <w:tcBorders>
              <w:top w:val="single" w:sz="4" w:space="0" w:color="000000"/>
              <w:left w:val="single" w:sz="4" w:space="0" w:color="000000"/>
              <w:bottom w:val="single" w:sz="4" w:space="0" w:color="000000"/>
              <w:right w:val="single" w:sz="4" w:space="0" w:color="000000"/>
            </w:tcBorders>
          </w:tcPr>
          <w:p w14:paraId="3AECEF49" w14:textId="5D35B991" w:rsidR="005803D5" w:rsidRPr="00852492" w:rsidRDefault="005803D5" w:rsidP="005803D5">
            <w:pPr>
              <w:pStyle w:val="TableParagraph"/>
              <w:ind w:left="-142" w:right="-143"/>
              <w:jc w:val="center"/>
              <w:rPr>
                <w:rFonts w:asciiTheme="minorHAnsi" w:hAnsiTheme="minorHAnsi" w:cstheme="minorHAnsi"/>
                <w:sz w:val="16"/>
                <w:szCs w:val="16"/>
              </w:rPr>
            </w:pPr>
            <w:r w:rsidRPr="00513212">
              <w:rPr>
                <w:rFonts w:asciiTheme="minorHAnsi" w:eastAsia="Calibri" w:hAnsiTheme="minorHAnsi" w:cstheme="minorHAnsi"/>
                <w:sz w:val="16"/>
                <w:szCs w:val="16"/>
              </w:rPr>
              <w:t>1</w:t>
            </w:r>
          </w:p>
        </w:tc>
        <w:tc>
          <w:tcPr>
            <w:tcW w:w="1276" w:type="dxa"/>
            <w:tcBorders>
              <w:top w:val="single" w:sz="4" w:space="0" w:color="000000"/>
              <w:left w:val="single" w:sz="4" w:space="0" w:color="000000"/>
              <w:bottom w:val="single" w:sz="4" w:space="0" w:color="000000"/>
              <w:right w:val="single" w:sz="4" w:space="0" w:color="000000"/>
            </w:tcBorders>
          </w:tcPr>
          <w:p w14:paraId="2EA49B90" w14:textId="0AAFE707" w:rsidR="005803D5" w:rsidRPr="00852492" w:rsidRDefault="009276A7" w:rsidP="00C73CEE">
            <w:pPr>
              <w:jc w:val="center"/>
              <w:rPr>
                <w:rFonts w:asciiTheme="minorHAnsi" w:hAnsiTheme="minorHAnsi" w:cstheme="minorHAnsi"/>
                <w:sz w:val="16"/>
                <w:szCs w:val="16"/>
              </w:rPr>
            </w:pPr>
            <w:r>
              <w:rPr>
                <w:rFonts w:asciiTheme="minorHAnsi" w:eastAsia="Calibri" w:hAnsiTheme="minorHAnsi" w:cstheme="minorHAnsi"/>
                <w:sz w:val="16"/>
                <w:szCs w:val="16"/>
              </w:rPr>
              <w:t>150</w:t>
            </w:r>
          </w:p>
        </w:tc>
        <w:tc>
          <w:tcPr>
            <w:tcW w:w="1559" w:type="dxa"/>
            <w:tcBorders>
              <w:top w:val="single" w:sz="4" w:space="0" w:color="000000"/>
              <w:left w:val="single" w:sz="4" w:space="0" w:color="000000"/>
              <w:bottom w:val="single" w:sz="4" w:space="0" w:color="000000"/>
              <w:right w:val="single" w:sz="4" w:space="0" w:color="000000"/>
            </w:tcBorders>
          </w:tcPr>
          <w:p w14:paraId="7BF0A732" w14:textId="60179327" w:rsidR="005803D5" w:rsidRPr="00852492" w:rsidRDefault="005803D5" w:rsidP="005803D5">
            <w:pPr>
              <w:pStyle w:val="TableParagraph"/>
              <w:ind w:left="-142" w:right="-143"/>
              <w:jc w:val="center"/>
              <w:rPr>
                <w:rFonts w:asciiTheme="minorHAnsi" w:hAnsiTheme="minorHAnsi" w:cstheme="minorHAnsi"/>
                <w:sz w:val="16"/>
                <w:szCs w:val="16"/>
              </w:rPr>
            </w:pPr>
            <w:r w:rsidRPr="00513212">
              <w:rPr>
                <w:rFonts w:asciiTheme="minorHAnsi" w:eastAsia="Calibri" w:hAnsiTheme="minorHAnsi" w:cstheme="minorHAnsi"/>
                <w:sz w:val="16"/>
                <w:szCs w:val="16"/>
              </w:rPr>
              <w:t>Diária</w:t>
            </w:r>
          </w:p>
        </w:tc>
        <w:tc>
          <w:tcPr>
            <w:tcW w:w="3969" w:type="dxa"/>
            <w:tcBorders>
              <w:top w:val="single" w:sz="4" w:space="0" w:color="000000"/>
              <w:left w:val="single" w:sz="4" w:space="0" w:color="000000"/>
              <w:bottom w:val="single" w:sz="4" w:space="0" w:color="000000"/>
              <w:right w:val="single" w:sz="4" w:space="0" w:color="000000"/>
            </w:tcBorders>
          </w:tcPr>
          <w:p w14:paraId="5A4B18BB" w14:textId="0D095C31" w:rsidR="005803D5" w:rsidRPr="00852492" w:rsidRDefault="009276A7" w:rsidP="00293562">
            <w:pPr>
              <w:jc w:val="both"/>
              <w:rPr>
                <w:rFonts w:asciiTheme="minorHAnsi" w:hAnsiTheme="minorHAnsi" w:cstheme="minorHAnsi"/>
                <w:b/>
                <w:bCs/>
                <w:color w:val="000000"/>
                <w:sz w:val="16"/>
                <w:szCs w:val="16"/>
                <w:lang w:eastAsia="pt-BR"/>
              </w:rPr>
            </w:pPr>
            <w:r w:rsidRPr="006C0BAD">
              <w:rPr>
                <w:rFonts w:asciiTheme="minorHAnsi" w:hAnsiTheme="minorHAnsi" w:cstheme="minorHAnsi"/>
                <w:sz w:val="16"/>
                <w:szCs w:val="16"/>
                <w:lang w:val="pt-BR"/>
              </w:rPr>
              <w:t xml:space="preserve">Extintores de incêndios: kit com 1 extintor de incêndio </w:t>
            </w:r>
            <w:r w:rsidR="00293562">
              <w:rPr>
                <w:rFonts w:asciiTheme="minorHAnsi" w:hAnsiTheme="minorHAnsi" w:cstheme="minorHAnsi"/>
                <w:sz w:val="16"/>
                <w:szCs w:val="16"/>
                <w:lang w:val="pt-BR"/>
              </w:rPr>
              <w:t>....</w:t>
            </w:r>
          </w:p>
        </w:tc>
        <w:tc>
          <w:tcPr>
            <w:tcW w:w="1276" w:type="dxa"/>
            <w:tcBorders>
              <w:top w:val="single" w:sz="4" w:space="0" w:color="000000"/>
              <w:left w:val="single" w:sz="4" w:space="0" w:color="000000"/>
              <w:bottom w:val="single" w:sz="4" w:space="0" w:color="000000"/>
              <w:right w:val="single" w:sz="4" w:space="0" w:color="000000"/>
            </w:tcBorders>
          </w:tcPr>
          <w:p w14:paraId="37C5A65D" w14:textId="77777777" w:rsidR="005803D5" w:rsidRPr="00852492" w:rsidRDefault="005803D5" w:rsidP="005803D5">
            <w:pPr>
              <w:jc w:val="both"/>
              <w:rPr>
                <w:rFonts w:asciiTheme="minorHAnsi" w:hAnsiTheme="minorHAnsi" w:cstheme="minorHAnsi"/>
                <w:b/>
                <w:bCs/>
                <w:color w:val="000000"/>
                <w:sz w:val="16"/>
                <w:szCs w:val="16"/>
                <w:lang w:val="pt-BR" w:eastAsia="pt-BR"/>
              </w:rPr>
            </w:pPr>
          </w:p>
        </w:tc>
        <w:tc>
          <w:tcPr>
            <w:tcW w:w="1559" w:type="dxa"/>
            <w:tcBorders>
              <w:top w:val="single" w:sz="4" w:space="0" w:color="000000"/>
              <w:left w:val="single" w:sz="4" w:space="0" w:color="000000"/>
              <w:bottom w:val="single" w:sz="4" w:space="0" w:color="000000"/>
              <w:right w:val="single" w:sz="4" w:space="0" w:color="000000"/>
            </w:tcBorders>
          </w:tcPr>
          <w:p w14:paraId="089C2860" w14:textId="77777777" w:rsidR="005803D5" w:rsidRPr="00852492" w:rsidRDefault="005803D5" w:rsidP="005803D5">
            <w:pPr>
              <w:jc w:val="both"/>
              <w:rPr>
                <w:rFonts w:asciiTheme="minorHAnsi" w:hAnsiTheme="minorHAnsi" w:cstheme="minorHAnsi"/>
                <w:b/>
                <w:bCs/>
                <w:color w:val="000000"/>
                <w:sz w:val="16"/>
                <w:szCs w:val="16"/>
                <w:lang w:val="pt-BR" w:eastAsia="pt-BR"/>
              </w:rPr>
            </w:pPr>
          </w:p>
        </w:tc>
      </w:tr>
    </w:tbl>
    <w:p w14:paraId="552400E4" w14:textId="77777777" w:rsidR="003C6150" w:rsidRPr="00A03941" w:rsidRDefault="003C6150" w:rsidP="00550A10">
      <w:pPr>
        <w:suppressAutoHyphens/>
        <w:adjustRightInd w:val="0"/>
        <w:rPr>
          <w:rFonts w:asciiTheme="minorHAnsi" w:hAnsiTheme="minorHAnsi" w:cstheme="minorHAnsi"/>
          <w:sz w:val="16"/>
          <w:szCs w:val="16"/>
        </w:rPr>
      </w:pPr>
    </w:p>
    <w:p w14:paraId="61430CAF" w14:textId="77777777" w:rsidR="00550A10" w:rsidRPr="00A03941" w:rsidRDefault="00550A10" w:rsidP="00550A10">
      <w:pPr>
        <w:tabs>
          <w:tab w:val="left" w:pos="2655"/>
        </w:tabs>
        <w:suppressAutoHyphens/>
        <w:adjustRightInd w:val="0"/>
        <w:jc w:val="both"/>
        <w:rPr>
          <w:rFonts w:asciiTheme="minorHAnsi" w:hAnsiTheme="minorHAnsi" w:cstheme="minorHAnsi"/>
          <w:b/>
          <w:bCs/>
          <w:sz w:val="16"/>
          <w:szCs w:val="16"/>
        </w:rPr>
      </w:pPr>
      <w:r w:rsidRPr="00A03941">
        <w:rPr>
          <w:rFonts w:asciiTheme="minorHAnsi" w:hAnsiTheme="minorHAnsi" w:cstheme="minorHAnsi"/>
          <w:b/>
          <w:bCs/>
          <w:sz w:val="16"/>
          <w:szCs w:val="16"/>
        </w:rPr>
        <w:t>VALIDADE DA PROPOSTA é de 60 (sessenta) dias.</w:t>
      </w:r>
    </w:p>
    <w:p w14:paraId="644A77F4" w14:textId="77777777" w:rsidR="00550A10" w:rsidRPr="00550A10" w:rsidRDefault="00550A10" w:rsidP="00550A10">
      <w:pPr>
        <w:tabs>
          <w:tab w:val="left" w:pos="2655"/>
        </w:tabs>
        <w:suppressAutoHyphens/>
        <w:adjustRightInd w:val="0"/>
        <w:jc w:val="both"/>
        <w:rPr>
          <w:rFonts w:asciiTheme="minorHAnsi" w:hAnsiTheme="minorHAnsi" w:cstheme="minorHAnsi"/>
          <w:b/>
          <w:bCs/>
          <w:sz w:val="16"/>
          <w:szCs w:val="16"/>
        </w:rPr>
      </w:pPr>
    </w:p>
    <w:p w14:paraId="17E8B870" w14:textId="0D0EA6E0" w:rsidR="00550A10" w:rsidRPr="00550A10" w:rsidRDefault="00550A10" w:rsidP="00550A10">
      <w:pPr>
        <w:tabs>
          <w:tab w:val="left" w:pos="2655"/>
        </w:tabs>
        <w:suppressAutoHyphens/>
        <w:adjustRightInd w:val="0"/>
        <w:jc w:val="both"/>
        <w:rPr>
          <w:rFonts w:asciiTheme="minorHAnsi" w:hAnsiTheme="minorHAnsi" w:cstheme="minorHAnsi"/>
          <w:b/>
          <w:bCs/>
          <w:sz w:val="16"/>
          <w:szCs w:val="16"/>
        </w:rPr>
      </w:pPr>
      <w:r w:rsidRPr="00550A10">
        <w:rPr>
          <w:rFonts w:asciiTheme="minorHAnsi" w:hAnsiTheme="minorHAnsi" w:cstheme="minorHAnsi"/>
          <w:b/>
          <w:bCs/>
          <w:sz w:val="16"/>
          <w:szCs w:val="16"/>
        </w:rPr>
        <w:t>PRAZO DE ENTREGA</w:t>
      </w:r>
      <w:r>
        <w:rPr>
          <w:rFonts w:asciiTheme="minorHAnsi" w:hAnsiTheme="minorHAnsi" w:cstheme="minorHAnsi"/>
          <w:b/>
          <w:bCs/>
          <w:sz w:val="16"/>
          <w:szCs w:val="16"/>
        </w:rPr>
        <w:t>:</w:t>
      </w:r>
      <w:r w:rsidR="002001AB">
        <w:rPr>
          <w:rFonts w:asciiTheme="minorHAnsi" w:hAnsiTheme="minorHAnsi" w:cstheme="minorHAnsi"/>
          <w:b/>
          <w:bCs/>
          <w:sz w:val="16"/>
          <w:szCs w:val="16"/>
        </w:rPr>
        <w:t xml:space="preserve"> </w:t>
      </w:r>
      <w:r w:rsidR="009C0123">
        <w:rPr>
          <w:rFonts w:asciiTheme="minorHAnsi" w:hAnsiTheme="minorHAnsi" w:cstheme="minorHAnsi"/>
          <w:b/>
          <w:bCs/>
          <w:sz w:val="16"/>
          <w:szCs w:val="16"/>
        </w:rPr>
        <w:t>Conforme Termo de R</w:t>
      </w:r>
      <w:r w:rsidR="002B6667">
        <w:rPr>
          <w:rFonts w:asciiTheme="minorHAnsi" w:hAnsiTheme="minorHAnsi" w:cstheme="minorHAnsi"/>
          <w:b/>
          <w:bCs/>
          <w:sz w:val="16"/>
          <w:szCs w:val="16"/>
        </w:rPr>
        <w:t>eferência</w:t>
      </w:r>
      <w:r w:rsidR="006F03FC">
        <w:rPr>
          <w:rFonts w:asciiTheme="minorHAnsi" w:hAnsiTheme="minorHAnsi" w:cstheme="minorHAnsi"/>
          <w:b/>
          <w:bCs/>
          <w:sz w:val="16"/>
          <w:szCs w:val="16"/>
        </w:rPr>
        <w:t>.</w:t>
      </w:r>
    </w:p>
    <w:p w14:paraId="55F870A3" w14:textId="77777777" w:rsidR="00550A10" w:rsidRPr="00550A10" w:rsidRDefault="00550A10" w:rsidP="00550A10">
      <w:pPr>
        <w:tabs>
          <w:tab w:val="left" w:pos="567"/>
        </w:tabs>
        <w:suppressAutoHyphens/>
        <w:adjustRightInd w:val="0"/>
        <w:jc w:val="both"/>
        <w:rPr>
          <w:rFonts w:asciiTheme="minorHAnsi" w:hAnsiTheme="minorHAnsi" w:cstheme="minorHAnsi"/>
          <w:sz w:val="16"/>
          <w:szCs w:val="16"/>
        </w:rPr>
      </w:pPr>
    </w:p>
    <w:p w14:paraId="3705EFC9" w14:textId="77777777" w:rsidR="00550A10" w:rsidRPr="00550A10" w:rsidRDefault="00550A10" w:rsidP="00550A10">
      <w:pPr>
        <w:tabs>
          <w:tab w:val="left" w:pos="567"/>
        </w:tabs>
        <w:suppressAutoHyphens/>
        <w:adjustRightInd w:val="0"/>
        <w:jc w:val="both"/>
        <w:rPr>
          <w:rFonts w:asciiTheme="minorHAnsi" w:hAnsiTheme="minorHAnsi" w:cstheme="minorHAnsi"/>
          <w:sz w:val="16"/>
          <w:szCs w:val="16"/>
        </w:rPr>
      </w:pPr>
      <w:r w:rsidRPr="00550A10">
        <w:rPr>
          <w:rFonts w:asciiTheme="minorHAnsi" w:hAnsiTheme="minorHAnsi" w:cstheme="minorHAnsi"/>
          <w:b/>
          <w:bCs/>
          <w:sz w:val="16"/>
          <w:szCs w:val="16"/>
        </w:rPr>
        <w:t xml:space="preserve">RESPONSÁVEL PELA ASSINATURA DO CONTRATO: </w:t>
      </w:r>
      <w:r w:rsidRPr="00550A10">
        <w:rPr>
          <w:rFonts w:asciiTheme="minorHAnsi" w:hAnsiTheme="minorHAnsi" w:cstheme="minorHAnsi"/>
          <w:sz w:val="16"/>
          <w:szCs w:val="16"/>
        </w:rPr>
        <w:t xml:space="preserve">o nome e a qualificação do preposto autorizado a firmar contrato, ou seja, nome completo, endereço, CPF, carteira de identidade, estado civil, nacionalidade e profissão, informando ainda qual o instrumento que lhe outorga poderes para firmar o referido contrato (Contrato Social ou Procuração); </w:t>
      </w:r>
    </w:p>
    <w:p w14:paraId="79CCD24D" w14:textId="77777777" w:rsidR="00550A10" w:rsidRPr="00550A10" w:rsidRDefault="00550A10" w:rsidP="00550A10">
      <w:pPr>
        <w:tabs>
          <w:tab w:val="left" w:pos="567"/>
        </w:tabs>
        <w:suppressAutoHyphens/>
        <w:adjustRightInd w:val="0"/>
        <w:jc w:val="both"/>
        <w:rPr>
          <w:rFonts w:asciiTheme="minorHAnsi" w:hAnsiTheme="minorHAnsi" w:cstheme="minorHAnsi"/>
          <w:sz w:val="16"/>
          <w:szCs w:val="16"/>
        </w:rPr>
      </w:pPr>
    </w:p>
    <w:p w14:paraId="41ACBD79" w14:textId="77777777" w:rsidR="00550A10" w:rsidRDefault="00550A10" w:rsidP="00550A10">
      <w:pPr>
        <w:suppressAutoHyphens/>
        <w:adjustRightInd w:val="0"/>
        <w:jc w:val="both"/>
        <w:rPr>
          <w:rFonts w:asciiTheme="minorHAnsi" w:hAnsiTheme="minorHAnsi" w:cstheme="minorHAnsi"/>
          <w:sz w:val="16"/>
          <w:szCs w:val="16"/>
        </w:rPr>
      </w:pPr>
      <w:r w:rsidRPr="00550A10">
        <w:rPr>
          <w:rFonts w:asciiTheme="minorHAnsi" w:hAnsiTheme="minorHAnsi" w:cstheme="minorHAnsi"/>
          <w:b/>
          <w:bCs/>
          <w:sz w:val="16"/>
          <w:szCs w:val="16"/>
        </w:rPr>
        <w:t>DECLARO</w:t>
      </w:r>
      <w:r w:rsidRPr="00550A10">
        <w:rPr>
          <w:rFonts w:asciiTheme="minorHAnsi" w:hAnsiTheme="minorHAnsi" w:cstheme="minorHAnsi"/>
          <w:sz w:val="16"/>
          <w:szCs w:val="16"/>
        </w:rPr>
        <w:t>, para os devidos fins de direito, que os preços propostos são definitivos e neles estão incluídos todos os gastos ou despesas com transporte, frete, embalagens, encargos trabalhistas, previdenciários, fiscais, comerciais, etc., bem como quaisquer outras despesas diretas e indiretas incidentes ou que venham a incidir sobre o objeto desta proposta.</w:t>
      </w:r>
    </w:p>
    <w:p w14:paraId="54635492" w14:textId="77777777" w:rsidR="003523F9" w:rsidRDefault="003523F9" w:rsidP="00550A10">
      <w:pPr>
        <w:suppressAutoHyphens/>
        <w:adjustRightInd w:val="0"/>
        <w:jc w:val="both"/>
        <w:rPr>
          <w:rFonts w:asciiTheme="minorHAnsi" w:hAnsiTheme="minorHAnsi" w:cstheme="minorHAnsi"/>
          <w:sz w:val="16"/>
          <w:szCs w:val="16"/>
        </w:rPr>
      </w:pPr>
    </w:p>
    <w:p w14:paraId="01B05A4E" w14:textId="77777777" w:rsidR="003523F9" w:rsidRDefault="003523F9" w:rsidP="00550A10">
      <w:pPr>
        <w:suppressAutoHyphens/>
        <w:adjustRightInd w:val="0"/>
        <w:jc w:val="both"/>
        <w:rPr>
          <w:rFonts w:asciiTheme="minorHAnsi" w:hAnsiTheme="minorHAnsi" w:cstheme="minorHAnsi"/>
          <w:sz w:val="16"/>
          <w:szCs w:val="16"/>
        </w:rPr>
      </w:pPr>
    </w:p>
    <w:p w14:paraId="65852013" w14:textId="77777777" w:rsidR="003523F9" w:rsidRPr="00550A10" w:rsidRDefault="003523F9" w:rsidP="00550A10">
      <w:pPr>
        <w:suppressAutoHyphens/>
        <w:adjustRightInd w:val="0"/>
        <w:jc w:val="both"/>
        <w:rPr>
          <w:rFonts w:asciiTheme="minorHAnsi" w:hAnsiTheme="minorHAnsi" w:cstheme="minorHAnsi"/>
          <w:sz w:val="16"/>
          <w:szCs w:val="16"/>
        </w:rPr>
      </w:pPr>
    </w:p>
    <w:p w14:paraId="438CB9A1" w14:textId="77777777" w:rsidR="00550A10" w:rsidRPr="00550A10" w:rsidRDefault="00550A10" w:rsidP="00550A10">
      <w:pPr>
        <w:suppressAutoHyphens/>
        <w:adjustRightInd w:val="0"/>
        <w:rPr>
          <w:rFonts w:asciiTheme="minorHAnsi" w:hAnsiTheme="minorHAnsi" w:cstheme="minorHAnsi"/>
          <w:sz w:val="16"/>
          <w:szCs w:val="16"/>
        </w:rPr>
      </w:pPr>
    </w:p>
    <w:p w14:paraId="08BA3E04" w14:textId="77777777" w:rsidR="00550A10" w:rsidRDefault="00550A10" w:rsidP="00550A10">
      <w:pPr>
        <w:suppressAutoHyphens/>
        <w:adjustRightInd w:val="0"/>
        <w:jc w:val="center"/>
        <w:rPr>
          <w:rFonts w:asciiTheme="minorHAnsi" w:hAnsiTheme="minorHAnsi" w:cstheme="minorHAnsi"/>
          <w:sz w:val="16"/>
          <w:szCs w:val="16"/>
        </w:rPr>
      </w:pPr>
      <w:r w:rsidRPr="00550A10">
        <w:rPr>
          <w:rFonts w:asciiTheme="minorHAnsi" w:hAnsiTheme="minorHAnsi" w:cstheme="minorHAnsi"/>
          <w:sz w:val="16"/>
          <w:szCs w:val="16"/>
        </w:rPr>
        <w:t>Local e Data.</w:t>
      </w:r>
    </w:p>
    <w:p w14:paraId="3F2C6C85" w14:textId="77777777" w:rsidR="003523F9" w:rsidRDefault="003523F9" w:rsidP="00550A10">
      <w:pPr>
        <w:suppressAutoHyphens/>
        <w:adjustRightInd w:val="0"/>
        <w:jc w:val="center"/>
        <w:rPr>
          <w:rFonts w:asciiTheme="minorHAnsi" w:hAnsiTheme="minorHAnsi" w:cstheme="minorHAnsi"/>
          <w:sz w:val="16"/>
          <w:szCs w:val="16"/>
        </w:rPr>
      </w:pPr>
    </w:p>
    <w:p w14:paraId="264BFF36" w14:textId="77777777" w:rsidR="003523F9" w:rsidRDefault="003523F9" w:rsidP="00550A10">
      <w:pPr>
        <w:suppressAutoHyphens/>
        <w:adjustRightInd w:val="0"/>
        <w:jc w:val="center"/>
        <w:rPr>
          <w:rFonts w:asciiTheme="minorHAnsi" w:hAnsiTheme="minorHAnsi" w:cstheme="minorHAnsi"/>
          <w:sz w:val="16"/>
          <w:szCs w:val="16"/>
        </w:rPr>
      </w:pPr>
    </w:p>
    <w:p w14:paraId="4C8A8CBD" w14:textId="77777777" w:rsidR="003523F9" w:rsidRPr="00550A10" w:rsidRDefault="003523F9" w:rsidP="00550A10">
      <w:pPr>
        <w:suppressAutoHyphens/>
        <w:adjustRightInd w:val="0"/>
        <w:jc w:val="center"/>
        <w:rPr>
          <w:rFonts w:asciiTheme="minorHAnsi" w:hAnsiTheme="minorHAnsi" w:cstheme="minorHAnsi"/>
          <w:sz w:val="16"/>
          <w:szCs w:val="16"/>
        </w:rPr>
      </w:pPr>
    </w:p>
    <w:p w14:paraId="6F73300E" w14:textId="77777777" w:rsidR="00550A10" w:rsidRPr="00550A10" w:rsidRDefault="00550A10" w:rsidP="00550A10">
      <w:pPr>
        <w:suppressAutoHyphens/>
        <w:adjustRightInd w:val="0"/>
        <w:jc w:val="center"/>
        <w:rPr>
          <w:rFonts w:asciiTheme="minorHAnsi" w:hAnsiTheme="minorHAnsi" w:cstheme="minorHAnsi"/>
          <w:sz w:val="16"/>
          <w:szCs w:val="16"/>
        </w:rPr>
      </w:pPr>
      <w:r w:rsidRPr="00550A10">
        <w:rPr>
          <w:rFonts w:asciiTheme="minorHAnsi" w:hAnsiTheme="minorHAnsi" w:cstheme="minorHAnsi"/>
          <w:sz w:val="16"/>
          <w:szCs w:val="16"/>
        </w:rPr>
        <w:t>___________________________________</w:t>
      </w:r>
    </w:p>
    <w:p w14:paraId="31078279" w14:textId="77777777" w:rsidR="00550A10" w:rsidRPr="00550A10" w:rsidRDefault="00550A10" w:rsidP="00550A10">
      <w:pPr>
        <w:suppressAutoHyphens/>
        <w:adjustRightInd w:val="0"/>
        <w:jc w:val="center"/>
        <w:rPr>
          <w:rFonts w:asciiTheme="minorHAnsi" w:hAnsiTheme="minorHAnsi" w:cstheme="minorHAnsi"/>
          <w:sz w:val="16"/>
          <w:szCs w:val="16"/>
        </w:rPr>
      </w:pPr>
      <w:r w:rsidRPr="00550A10">
        <w:rPr>
          <w:rFonts w:asciiTheme="minorHAnsi" w:hAnsiTheme="minorHAnsi" w:cstheme="minorHAnsi"/>
          <w:sz w:val="16"/>
          <w:szCs w:val="16"/>
        </w:rPr>
        <w:t>Assinatura do responsável pela empresa ou preposto</w:t>
      </w:r>
    </w:p>
    <w:p w14:paraId="08251954" w14:textId="77777777" w:rsidR="00550A10" w:rsidRPr="00550A10" w:rsidRDefault="00550A10" w:rsidP="00550A10">
      <w:pPr>
        <w:suppressAutoHyphens/>
        <w:adjustRightInd w:val="0"/>
        <w:jc w:val="center"/>
        <w:rPr>
          <w:rFonts w:asciiTheme="minorHAnsi" w:hAnsiTheme="minorHAnsi" w:cstheme="minorHAnsi"/>
          <w:sz w:val="16"/>
          <w:szCs w:val="16"/>
        </w:rPr>
      </w:pPr>
      <w:r w:rsidRPr="00550A10">
        <w:rPr>
          <w:rFonts w:asciiTheme="minorHAnsi" w:hAnsiTheme="minorHAnsi" w:cstheme="minorHAnsi"/>
          <w:sz w:val="16"/>
          <w:szCs w:val="16"/>
        </w:rPr>
        <w:t>Nome completo</w:t>
      </w:r>
    </w:p>
    <w:p w14:paraId="202D426B" w14:textId="206F4E7C" w:rsidR="00364850" w:rsidRDefault="00550A10" w:rsidP="001E5817">
      <w:pPr>
        <w:suppressAutoHyphens/>
        <w:adjustRightInd w:val="0"/>
        <w:jc w:val="center"/>
        <w:rPr>
          <w:rFonts w:asciiTheme="minorHAnsi" w:hAnsiTheme="minorHAnsi" w:cstheme="minorHAnsi"/>
          <w:sz w:val="16"/>
          <w:szCs w:val="16"/>
        </w:rPr>
      </w:pPr>
      <w:r w:rsidRPr="00550A10">
        <w:rPr>
          <w:rFonts w:asciiTheme="minorHAnsi" w:hAnsiTheme="minorHAnsi" w:cstheme="minorHAnsi"/>
          <w:sz w:val="16"/>
          <w:szCs w:val="16"/>
        </w:rPr>
        <w:t>Função (proprietário, sócio-gerente, diretor, etc.)</w:t>
      </w:r>
    </w:p>
    <w:p w14:paraId="18A6FEEB" w14:textId="77777777" w:rsidR="005803D5" w:rsidRDefault="005803D5" w:rsidP="001E5817">
      <w:pPr>
        <w:suppressAutoHyphens/>
        <w:adjustRightInd w:val="0"/>
        <w:jc w:val="center"/>
        <w:rPr>
          <w:rFonts w:asciiTheme="minorHAnsi" w:hAnsiTheme="minorHAnsi" w:cstheme="minorHAnsi"/>
          <w:sz w:val="16"/>
          <w:szCs w:val="16"/>
        </w:rPr>
      </w:pPr>
    </w:p>
    <w:p w14:paraId="598E436E" w14:textId="77777777" w:rsidR="005803D5" w:rsidRDefault="005803D5" w:rsidP="001E5817">
      <w:pPr>
        <w:suppressAutoHyphens/>
        <w:adjustRightInd w:val="0"/>
        <w:jc w:val="center"/>
        <w:rPr>
          <w:rFonts w:asciiTheme="minorHAnsi" w:hAnsiTheme="minorHAnsi" w:cstheme="minorHAnsi"/>
          <w:sz w:val="16"/>
          <w:szCs w:val="16"/>
        </w:rPr>
      </w:pPr>
    </w:p>
    <w:p w14:paraId="41BDA66E" w14:textId="77777777" w:rsidR="005803D5" w:rsidRDefault="005803D5" w:rsidP="001E5817">
      <w:pPr>
        <w:suppressAutoHyphens/>
        <w:adjustRightInd w:val="0"/>
        <w:jc w:val="center"/>
        <w:rPr>
          <w:rFonts w:asciiTheme="minorHAnsi" w:hAnsiTheme="minorHAnsi" w:cstheme="minorHAnsi"/>
          <w:sz w:val="16"/>
          <w:szCs w:val="16"/>
        </w:rPr>
      </w:pPr>
    </w:p>
    <w:p w14:paraId="370B3F83" w14:textId="77777777" w:rsidR="00C73CEE" w:rsidRDefault="00C73CEE" w:rsidP="001E5817">
      <w:pPr>
        <w:suppressAutoHyphens/>
        <w:adjustRightInd w:val="0"/>
        <w:jc w:val="center"/>
        <w:rPr>
          <w:rFonts w:asciiTheme="minorHAnsi" w:hAnsiTheme="minorHAnsi" w:cstheme="minorHAnsi"/>
          <w:sz w:val="16"/>
          <w:szCs w:val="16"/>
        </w:rPr>
      </w:pPr>
    </w:p>
    <w:p w14:paraId="45904C25" w14:textId="77777777" w:rsidR="00C73CEE" w:rsidRDefault="00C73CEE" w:rsidP="001E5817">
      <w:pPr>
        <w:suppressAutoHyphens/>
        <w:adjustRightInd w:val="0"/>
        <w:jc w:val="center"/>
        <w:rPr>
          <w:rFonts w:asciiTheme="minorHAnsi" w:hAnsiTheme="minorHAnsi" w:cstheme="minorHAnsi"/>
          <w:sz w:val="16"/>
          <w:szCs w:val="16"/>
        </w:rPr>
      </w:pPr>
    </w:p>
    <w:p w14:paraId="257A66E8" w14:textId="77777777" w:rsidR="009276A7" w:rsidRDefault="009276A7" w:rsidP="001E5817">
      <w:pPr>
        <w:suppressAutoHyphens/>
        <w:adjustRightInd w:val="0"/>
        <w:jc w:val="center"/>
        <w:rPr>
          <w:rFonts w:asciiTheme="minorHAnsi" w:hAnsiTheme="minorHAnsi" w:cstheme="minorHAnsi"/>
          <w:sz w:val="16"/>
          <w:szCs w:val="16"/>
        </w:rPr>
      </w:pPr>
    </w:p>
    <w:p w14:paraId="63CAA8F9" w14:textId="77777777" w:rsidR="009276A7" w:rsidRDefault="009276A7" w:rsidP="001E5817">
      <w:pPr>
        <w:suppressAutoHyphens/>
        <w:adjustRightInd w:val="0"/>
        <w:jc w:val="center"/>
        <w:rPr>
          <w:rFonts w:asciiTheme="minorHAnsi" w:hAnsiTheme="minorHAnsi" w:cstheme="minorHAnsi"/>
          <w:sz w:val="16"/>
          <w:szCs w:val="16"/>
        </w:rPr>
      </w:pPr>
    </w:p>
    <w:p w14:paraId="70C1385D" w14:textId="77777777" w:rsidR="009276A7" w:rsidRDefault="009276A7" w:rsidP="001E5817">
      <w:pPr>
        <w:suppressAutoHyphens/>
        <w:adjustRightInd w:val="0"/>
        <w:jc w:val="center"/>
        <w:rPr>
          <w:rFonts w:asciiTheme="minorHAnsi" w:hAnsiTheme="minorHAnsi" w:cstheme="minorHAnsi"/>
          <w:sz w:val="16"/>
          <w:szCs w:val="16"/>
        </w:rPr>
      </w:pPr>
    </w:p>
    <w:p w14:paraId="3B227E8C" w14:textId="77777777" w:rsidR="00293562" w:rsidRDefault="00293562" w:rsidP="001E5817">
      <w:pPr>
        <w:suppressAutoHyphens/>
        <w:adjustRightInd w:val="0"/>
        <w:jc w:val="center"/>
        <w:rPr>
          <w:rFonts w:asciiTheme="minorHAnsi" w:hAnsiTheme="minorHAnsi" w:cstheme="minorHAnsi"/>
          <w:sz w:val="16"/>
          <w:szCs w:val="16"/>
        </w:rPr>
      </w:pPr>
    </w:p>
    <w:p w14:paraId="355D83EC" w14:textId="77777777" w:rsidR="00293562" w:rsidRDefault="00293562" w:rsidP="001E5817">
      <w:pPr>
        <w:suppressAutoHyphens/>
        <w:adjustRightInd w:val="0"/>
        <w:jc w:val="center"/>
        <w:rPr>
          <w:rFonts w:asciiTheme="minorHAnsi" w:hAnsiTheme="minorHAnsi" w:cstheme="minorHAnsi"/>
          <w:sz w:val="16"/>
          <w:szCs w:val="16"/>
        </w:rPr>
      </w:pPr>
    </w:p>
    <w:p w14:paraId="5F9ABE03" w14:textId="77777777" w:rsidR="00293562" w:rsidRDefault="00293562" w:rsidP="001E5817">
      <w:pPr>
        <w:suppressAutoHyphens/>
        <w:adjustRightInd w:val="0"/>
        <w:jc w:val="center"/>
        <w:rPr>
          <w:rFonts w:asciiTheme="minorHAnsi" w:hAnsiTheme="minorHAnsi" w:cstheme="minorHAnsi"/>
          <w:sz w:val="16"/>
          <w:szCs w:val="16"/>
        </w:rPr>
      </w:pPr>
    </w:p>
    <w:p w14:paraId="4E786BA8" w14:textId="77777777" w:rsidR="00293562" w:rsidRDefault="00293562" w:rsidP="001E5817">
      <w:pPr>
        <w:suppressAutoHyphens/>
        <w:adjustRightInd w:val="0"/>
        <w:jc w:val="center"/>
        <w:rPr>
          <w:rFonts w:asciiTheme="minorHAnsi" w:hAnsiTheme="minorHAnsi" w:cstheme="minorHAnsi"/>
          <w:sz w:val="16"/>
          <w:szCs w:val="16"/>
        </w:rPr>
      </w:pPr>
    </w:p>
    <w:p w14:paraId="7CC6DB74" w14:textId="77777777" w:rsidR="00293562" w:rsidRDefault="00293562" w:rsidP="001E5817">
      <w:pPr>
        <w:suppressAutoHyphens/>
        <w:adjustRightInd w:val="0"/>
        <w:jc w:val="center"/>
        <w:rPr>
          <w:rFonts w:asciiTheme="minorHAnsi" w:hAnsiTheme="minorHAnsi" w:cstheme="minorHAnsi"/>
          <w:sz w:val="16"/>
          <w:szCs w:val="16"/>
        </w:rPr>
      </w:pPr>
    </w:p>
    <w:p w14:paraId="73DDDFA8" w14:textId="77777777" w:rsidR="00293562" w:rsidRDefault="00293562" w:rsidP="001E5817">
      <w:pPr>
        <w:suppressAutoHyphens/>
        <w:adjustRightInd w:val="0"/>
        <w:jc w:val="center"/>
        <w:rPr>
          <w:rFonts w:asciiTheme="minorHAnsi" w:hAnsiTheme="minorHAnsi" w:cstheme="minorHAnsi"/>
          <w:sz w:val="16"/>
          <w:szCs w:val="16"/>
        </w:rPr>
      </w:pPr>
    </w:p>
    <w:p w14:paraId="21DA2D3D" w14:textId="77777777" w:rsidR="00293562" w:rsidRDefault="00293562" w:rsidP="001E5817">
      <w:pPr>
        <w:suppressAutoHyphens/>
        <w:adjustRightInd w:val="0"/>
        <w:jc w:val="center"/>
        <w:rPr>
          <w:rFonts w:asciiTheme="minorHAnsi" w:hAnsiTheme="minorHAnsi" w:cstheme="minorHAnsi"/>
          <w:sz w:val="16"/>
          <w:szCs w:val="16"/>
        </w:rPr>
      </w:pPr>
    </w:p>
    <w:p w14:paraId="4A0644B7" w14:textId="77777777" w:rsidR="00293562" w:rsidRDefault="00293562" w:rsidP="001E5817">
      <w:pPr>
        <w:suppressAutoHyphens/>
        <w:adjustRightInd w:val="0"/>
        <w:jc w:val="center"/>
        <w:rPr>
          <w:rFonts w:asciiTheme="minorHAnsi" w:hAnsiTheme="minorHAnsi" w:cstheme="minorHAnsi"/>
          <w:sz w:val="16"/>
          <w:szCs w:val="16"/>
        </w:rPr>
      </w:pPr>
    </w:p>
    <w:p w14:paraId="6D870C3A" w14:textId="77777777" w:rsidR="00293562" w:rsidRDefault="00293562" w:rsidP="001E5817">
      <w:pPr>
        <w:suppressAutoHyphens/>
        <w:adjustRightInd w:val="0"/>
        <w:jc w:val="center"/>
        <w:rPr>
          <w:rFonts w:asciiTheme="minorHAnsi" w:hAnsiTheme="minorHAnsi" w:cstheme="minorHAnsi"/>
          <w:sz w:val="16"/>
          <w:szCs w:val="16"/>
        </w:rPr>
      </w:pPr>
    </w:p>
    <w:p w14:paraId="70ECEE8D" w14:textId="77777777" w:rsidR="00293562" w:rsidRDefault="00293562" w:rsidP="001E5817">
      <w:pPr>
        <w:suppressAutoHyphens/>
        <w:adjustRightInd w:val="0"/>
        <w:jc w:val="center"/>
        <w:rPr>
          <w:rFonts w:asciiTheme="minorHAnsi" w:hAnsiTheme="minorHAnsi" w:cstheme="minorHAnsi"/>
          <w:sz w:val="16"/>
          <w:szCs w:val="16"/>
        </w:rPr>
      </w:pPr>
    </w:p>
    <w:p w14:paraId="4C887D33" w14:textId="77777777" w:rsidR="00293562" w:rsidRDefault="00293562" w:rsidP="001E5817">
      <w:pPr>
        <w:suppressAutoHyphens/>
        <w:adjustRightInd w:val="0"/>
        <w:jc w:val="center"/>
        <w:rPr>
          <w:rFonts w:asciiTheme="minorHAnsi" w:hAnsiTheme="minorHAnsi" w:cstheme="minorHAnsi"/>
          <w:sz w:val="16"/>
          <w:szCs w:val="16"/>
        </w:rPr>
      </w:pPr>
    </w:p>
    <w:p w14:paraId="4BC61330" w14:textId="77777777" w:rsidR="00C73CEE" w:rsidRDefault="00C73CEE" w:rsidP="001E5817">
      <w:pPr>
        <w:suppressAutoHyphens/>
        <w:adjustRightInd w:val="0"/>
        <w:jc w:val="center"/>
        <w:rPr>
          <w:rFonts w:asciiTheme="minorHAnsi" w:hAnsiTheme="minorHAnsi" w:cstheme="minorHAnsi"/>
          <w:sz w:val="16"/>
          <w:szCs w:val="16"/>
        </w:rPr>
      </w:pPr>
    </w:p>
    <w:p w14:paraId="08DAF9EC" w14:textId="77777777" w:rsidR="00C73CEE" w:rsidRDefault="00C73CEE" w:rsidP="001E5817">
      <w:pPr>
        <w:suppressAutoHyphens/>
        <w:adjustRightInd w:val="0"/>
        <w:jc w:val="center"/>
        <w:rPr>
          <w:rFonts w:asciiTheme="minorHAnsi" w:hAnsiTheme="minorHAnsi" w:cstheme="minorHAnsi"/>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8"/>
      </w:tblGrid>
      <w:tr w:rsidR="00504DF8" w:rsidRPr="00B510A1" w14:paraId="2752DC5D" w14:textId="77777777" w:rsidTr="0064094B">
        <w:tc>
          <w:tcPr>
            <w:tcW w:w="8498" w:type="dxa"/>
            <w:shd w:val="clear" w:color="auto" w:fill="D9D9D9" w:themeFill="background1" w:themeFillShade="D9"/>
          </w:tcPr>
          <w:p w14:paraId="0359CE7A" w14:textId="77777777" w:rsidR="00504DF8" w:rsidRPr="00B510A1" w:rsidRDefault="00504DF8" w:rsidP="00504DF8">
            <w:pPr>
              <w:suppressAutoHyphens/>
              <w:adjustRightInd w:val="0"/>
              <w:jc w:val="center"/>
              <w:rPr>
                <w:rFonts w:asciiTheme="minorHAnsi" w:hAnsiTheme="minorHAnsi" w:cstheme="minorHAnsi"/>
                <w:b/>
                <w:sz w:val="16"/>
                <w:szCs w:val="16"/>
              </w:rPr>
            </w:pPr>
            <w:r>
              <w:rPr>
                <w:rFonts w:asciiTheme="minorHAnsi" w:hAnsiTheme="minorHAnsi" w:cstheme="minorHAnsi"/>
                <w:sz w:val="16"/>
                <w:szCs w:val="16"/>
              </w:rPr>
              <w:lastRenderedPageBreak/>
              <w:br w:type="page"/>
            </w:r>
            <w:r w:rsidR="00B35BC4">
              <w:rPr>
                <w:rFonts w:asciiTheme="minorHAnsi" w:hAnsiTheme="minorHAnsi" w:cstheme="minorHAnsi"/>
                <w:b/>
                <w:sz w:val="16"/>
                <w:szCs w:val="16"/>
              </w:rPr>
              <w:t xml:space="preserve">ANEXO </w:t>
            </w:r>
            <w:r w:rsidR="00C16840">
              <w:rPr>
                <w:rFonts w:asciiTheme="minorHAnsi" w:hAnsiTheme="minorHAnsi" w:cstheme="minorHAnsi"/>
                <w:b/>
                <w:sz w:val="16"/>
                <w:szCs w:val="16"/>
              </w:rPr>
              <w:t>V</w:t>
            </w:r>
          </w:p>
        </w:tc>
      </w:tr>
    </w:tbl>
    <w:p w14:paraId="1ABB34A2" w14:textId="77777777" w:rsidR="00374865" w:rsidRPr="00944C4E" w:rsidRDefault="00374865" w:rsidP="00480496">
      <w:pPr>
        <w:suppressAutoHyphens/>
        <w:adjustRightInd w:val="0"/>
        <w:jc w:val="center"/>
        <w:rPr>
          <w:rFonts w:asciiTheme="minorHAnsi" w:hAnsiTheme="minorHAnsi" w:cstheme="minorHAnsi"/>
          <w:b/>
          <w:bCs/>
          <w:color w:val="000000" w:themeColor="text1"/>
          <w:sz w:val="16"/>
          <w:szCs w:val="16"/>
          <w:u w:val="single"/>
        </w:rPr>
      </w:pPr>
      <w:r w:rsidRPr="00944C4E">
        <w:rPr>
          <w:rFonts w:asciiTheme="minorHAnsi" w:hAnsiTheme="minorHAnsi" w:cstheme="minorHAnsi"/>
          <w:b/>
          <w:bCs/>
          <w:color w:val="000000" w:themeColor="text1"/>
          <w:sz w:val="16"/>
          <w:szCs w:val="16"/>
          <w:u w:val="single"/>
        </w:rPr>
        <w:t>MIN</w:t>
      </w:r>
      <w:r w:rsidR="00480496" w:rsidRPr="00944C4E">
        <w:rPr>
          <w:rFonts w:asciiTheme="minorHAnsi" w:hAnsiTheme="minorHAnsi" w:cstheme="minorHAnsi"/>
          <w:b/>
          <w:bCs/>
          <w:color w:val="000000" w:themeColor="text1"/>
          <w:sz w:val="16"/>
          <w:szCs w:val="16"/>
          <w:u w:val="single"/>
        </w:rPr>
        <w:t>UTA DA ATA DE REGISTRO DE PREÇO</w:t>
      </w:r>
    </w:p>
    <w:p w14:paraId="1ADEE12D" w14:textId="77777777" w:rsidR="00374865" w:rsidRPr="00374865" w:rsidRDefault="00374865" w:rsidP="00374865">
      <w:pPr>
        <w:suppressAutoHyphens/>
        <w:adjustRightInd w:val="0"/>
        <w:jc w:val="center"/>
        <w:rPr>
          <w:rFonts w:asciiTheme="minorHAnsi" w:hAnsiTheme="minorHAnsi" w:cstheme="minorHAnsi"/>
          <w:b/>
          <w:bCs/>
          <w:sz w:val="16"/>
          <w:szCs w:val="16"/>
        </w:rPr>
      </w:pPr>
    </w:p>
    <w:p w14:paraId="73714945" w14:textId="48D38DD0" w:rsidR="00374865" w:rsidRPr="00E376C5" w:rsidRDefault="00374865" w:rsidP="00245EBA">
      <w:pPr>
        <w:suppressAutoHyphens/>
        <w:adjustRightInd w:val="0"/>
        <w:jc w:val="both"/>
        <w:rPr>
          <w:rFonts w:asciiTheme="minorHAnsi" w:hAnsiTheme="minorHAnsi" w:cstheme="minorHAnsi"/>
          <w:b/>
          <w:bCs/>
          <w:sz w:val="16"/>
          <w:szCs w:val="16"/>
        </w:rPr>
      </w:pPr>
      <w:r w:rsidRPr="00E376C5">
        <w:rPr>
          <w:rFonts w:asciiTheme="minorHAnsi" w:hAnsiTheme="minorHAnsi" w:cstheme="minorHAnsi"/>
          <w:b/>
          <w:bCs/>
          <w:sz w:val="16"/>
          <w:szCs w:val="16"/>
        </w:rPr>
        <w:t xml:space="preserve">PROCESSO LICITATÓRIO Nº </w:t>
      </w:r>
      <w:r w:rsidR="002E183E">
        <w:rPr>
          <w:rFonts w:asciiTheme="minorHAnsi" w:hAnsiTheme="minorHAnsi" w:cstheme="minorHAnsi"/>
          <w:b/>
          <w:bCs/>
          <w:sz w:val="16"/>
          <w:szCs w:val="16"/>
        </w:rPr>
        <w:t>040</w:t>
      </w:r>
      <w:r w:rsidR="00D87126">
        <w:rPr>
          <w:rFonts w:asciiTheme="minorHAnsi" w:hAnsiTheme="minorHAnsi" w:cstheme="minorHAnsi"/>
          <w:b/>
          <w:bCs/>
          <w:sz w:val="16"/>
          <w:szCs w:val="16"/>
        </w:rPr>
        <w:t>/2026</w:t>
      </w:r>
    </w:p>
    <w:p w14:paraId="5C14D8AC" w14:textId="521BA429" w:rsidR="00374865" w:rsidRPr="00480496" w:rsidRDefault="00374865" w:rsidP="00D8769C">
      <w:pPr>
        <w:suppressAutoHyphens/>
        <w:adjustRightInd w:val="0"/>
        <w:jc w:val="both"/>
        <w:rPr>
          <w:rFonts w:asciiTheme="minorHAnsi" w:hAnsiTheme="minorHAnsi" w:cstheme="minorHAnsi"/>
          <w:b/>
          <w:bCs/>
          <w:sz w:val="16"/>
          <w:szCs w:val="16"/>
        </w:rPr>
      </w:pPr>
      <w:r w:rsidRPr="00E376C5">
        <w:rPr>
          <w:rFonts w:asciiTheme="minorHAnsi" w:hAnsiTheme="minorHAnsi" w:cstheme="minorHAnsi"/>
          <w:b/>
          <w:bCs/>
          <w:sz w:val="16"/>
          <w:szCs w:val="16"/>
        </w:rPr>
        <w:t xml:space="preserve">PREGÃO </w:t>
      </w:r>
      <w:r w:rsidR="00D36E58" w:rsidRPr="00E376C5">
        <w:rPr>
          <w:rFonts w:asciiTheme="minorHAnsi" w:hAnsiTheme="minorHAnsi" w:cstheme="minorHAnsi"/>
          <w:b/>
          <w:bCs/>
          <w:sz w:val="16"/>
          <w:szCs w:val="16"/>
        </w:rPr>
        <w:t>ELETRÔNICO</w:t>
      </w:r>
      <w:r w:rsidRPr="00E376C5">
        <w:rPr>
          <w:rFonts w:asciiTheme="minorHAnsi" w:hAnsiTheme="minorHAnsi" w:cstheme="minorHAnsi"/>
          <w:b/>
          <w:bCs/>
          <w:sz w:val="16"/>
          <w:szCs w:val="16"/>
        </w:rPr>
        <w:t xml:space="preserve"> Nº </w:t>
      </w:r>
      <w:r w:rsidR="002E183E">
        <w:rPr>
          <w:rFonts w:asciiTheme="minorHAnsi" w:hAnsiTheme="minorHAnsi" w:cstheme="minorHAnsi"/>
          <w:b/>
          <w:bCs/>
          <w:sz w:val="16"/>
          <w:szCs w:val="16"/>
        </w:rPr>
        <w:t>010</w:t>
      </w:r>
      <w:r w:rsidR="00D87126">
        <w:rPr>
          <w:rFonts w:asciiTheme="minorHAnsi" w:hAnsiTheme="minorHAnsi" w:cstheme="minorHAnsi"/>
          <w:b/>
          <w:bCs/>
          <w:sz w:val="16"/>
          <w:szCs w:val="16"/>
        </w:rPr>
        <w:t>/2026</w:t>
      </w:r>
    </w:p>
    <w:p w14:paraId="6C11DEC4" w14:textId="77777777" w:rsidR="0064094B" w:rsidRDefault="00CB13E9" w:rsidP="0064094B">
      <w:pPr>
        <w:pStyle w:val="Corpodetexto2"/>
        <w:spacing w:line="240" w:lineRule="auto"/>
        <w:jc w:val="both"/>
        <w:rPr>
          <w:rFonts w:asciiTheme="minorHAnsi" w:hAnsiTheme="minorHAnsi" w:cstheme="minorHAnsi"/>
          <w:b/>
          <w:bCs/>
          <w:sz w:val="16"/>
          <w:szCs w:val="16"/>
        </w:rPr>
      </w:pPr>
      <w:r>
        <w:rPr>
          <w:rFonts w:asciiTheme="minorHAnsi" w:hAnsiTheme="minorHAnsi" w:cstheme="minorHAnsi"/>
          <w:b/>
          <w:bCs/>
          <w:sz w:val="16"/>
          <w:szCs w:val="16"/>
        </w:rPr>
        <w:tab/>
      </w:r>
    </w:p>
    <w:p w14:paraId="0C1E752C" w14:textId="4A504C15" w:rsidR="00245EBA" w:rsidRDefault="00FC08D7" w:rsidP="00023E4E">
      <w:pPr>
        <w:pStyle w:val="SemEspaamento"/>
        <w:ind w:left="4820"/>
        <w:jc w:val="both"/>
        <w:rPr>
          <w:rFonts w:asciiTheme="minorHAnsi" w:hAnsiTheme="minorHAnsi" w:cstheme="minorHAnsi"/>
          <w:b/>
          <w:bCs/>
          <w:sz w:val="16"/>
          <w:szCs w:val="16"/>
        </w:rPr>
      </w:pPr>
      <w:r>
        <w:rPr>
          <w:rFonts w:asciiTheme="minorHAnsi" w:hAnsiTheme="minorHAnsi" w:cstheme="minorHAnsi"/>
          <w:b/>
          <w:bCs/>
          <w:sz w:val="16"/>
          <w:szCs w:val="16"/>
        </w:rPr>
        <w:t xml:space="preserve">Ata de </w:t>
      </w:r>
      <w:r w:rsidR="00245EBA" w:rsidRPr="00911B3E">
        <w:rPr>
          <w:rFonts w:asciiTheme="minorHAnsi" w:hAnsiTheme="minorHAnsi" w:cstheme="minorHAnsi"/>
          <w:b/>
          <w:bCs/>
          <w:sz w:val="16"/>
          <w:szCs w:val="16"/>
        </w:rPr>
        <w:t>Registro de Preços n.º ____/</w:t>
      </w:r>
      <w:r w:rsidR="00D87126">
        <w:rPr>
          <w:rFonts w:asciiTheme="minorHAnsi" w:hAnsiTheme="minorHAnsi" w:cstheme="minorHAnsi"/>
          <w:b/>
          <w:bCs/>
          <w:sz w:val="16"/>
          <w:szCs w:val="16"/>
        </w:rPr>
        <w:t>2026</w:t>
      </w:r>
      <w:r w:rsidR="00245EBA" w:rsidRPr="00911B3E">
        <w:rPr>
          <w:rFonts w:asciiTheme="minorHAnsi" w:hAnsiTheme="minorHAnsi" w:cstheme="minorHAnsi"/>
          <w:b/>
          <w:bCs/>
          <w:sz w:val="16"/>
          <w:szCs w:val="16"/>
        </w:rPr>
        <w:t xml:space="preserve"> </w:t>
      </w:r>
      <w:r w:rsidR="00023E4E">
        <w:rPr>
          <w:rFonts w:asciiTheme="minorHAnsi" w:hAnsiTheme="minorHAnsi" w:cstheme="minorHAnsi"/>
          <w:b/>
          <w:sz w:val="16"/>
          <w:szCs w:val="16"/>
        </w:rPr>
        <w:t>de</w:t>
      </w:r>
      <w:r w:rsidR="00023E4E" w:rsidRPr="0000453C">
        <w:rPr>
          <w:rFonts w:asciiTheme="minorHAnsi" w:hAnsiTheme="minorHAnsi" w:cstheme="minorHAnsi"/>
          <w:b/>
          <w:sz w:val="16"/>
          <w:szCs w:val="16"/>
        </w:rPr>
        <w:t xml:space="preserve"> </w:t>
      </w:r>
      <w:r w:rsidR="00023E4E">
        <w:rPr>
          <w:rFonts w:asciiTheme="minorHAnsi" w:hAnsiTheme="minorHAnsi" w:cstheme="minorHAnsi"/>
          <w:b/>
          <w:sz w:val="16"/>
          <w:szCs w:val="16"/>
        </w:rPr>
        <w:t>prestação de s</w:t>
      </w:r>
      <w:r w:rsidR="007D22E9">
        <w:rPr>
          <w:rFonts w:asciiTheme="minorHAnsi" w:hAnsiTheme="minorHAnsi" w:cstheme="minorHAnsi"/>
          <w:b/>
          <w:sz w:val="16"/>
          <w:szCs w:val="16"/>
        </w:rPr>
        <w:t xml:space="preserve">erviços </w:t>
      </w:r>
      <w:r w:rsidR="009276A7">
        <w:rPr>
          <w:rFonts w:asciiTheme="minorHAnsi" w:hAnsiTheme="minorHAnsi" w:cstheme="minorHAnsi"/>
          <w:b/>
          <w:sz w:val="16"/>
          <w:szCs w:val="16"/>
        </w:rPr>
        <w:t>de locação de estruturas</w:t>
      </w:r>
      <w:r w:rsidR="007D22E9" w:rsidRPr="007D22E9">
        <w:rPr>
          <w:rFonts w:asciiTheme="minorHAnsi" w:hAnsiTheme="minorHAnsi" w:cstheme="minorHAnsi"/>
          <w:b/>
          <w:sz w:val="16"/>
          <w:szCs w:val="16"/>
        </w:rPr>
        <w:t>,</w:t>
      </w:r>
      <w:r w:rsidR="009276A7">
        <w:rPr>
          <w:rFonts w:asciiTheme="minorHAnsi" w:hAnsiTheme="minorHAnsi" w:cstheme="minorHAnsi"/>
          <w:b/>
          <w:sz w:val="16"/>
          <w:szCs w:val="16"/>
        </w:rPr>
        <w:t xml:space="preserve"> equipamentos e serviços de apoio técnico </w:t>
      </w:r>
      <w:r w:rsidR="00245EBA" w:rsidRPr="00911B3E">
        <w:rPr>
          <w:rFonts w:asciiTheme="minorHAnsi" w:hAnsiTheme="minorHAnsi" w:cstheme="minorHAnsi"/>
          <w:b/>
          <w:bCs/>
          <w:sz w:val="16"/>
          <w:szCs w:val="16"/>
        </w:rPr>
        <w:t>que entre si celebram o Município de Nepomuceno e xxxxxxxxxxxxxxxxxx</w:t>
      </w:r>
    </w:p>
    <w:p w14:paraId="43313537" w14:textId="77777777" w:rsidR="00023E4E" w:rsidRPr="00023E4E" w:rsidRDefault="00023E4E" w:rsidP="00023E4E">
      <w:pPr>
        <w:pStyle w:val="SemEspaamento"/>
        <w:ind w:left="4820"/>
        <w:jc w:val="both"/>
        <w:rPr>
          <w:rFonts w:asciiTheme="minorHAnsi" w:hAnsiTheme="minorHAnsi" w:cstheme="minorHAnsi"/>
          <w:b/>
          <w:bCs/>
          <w:sz w:val="16"/>
          <w:szCs w:val="16"/>
          <w:u w:val="single"/>
        </w:rPr>
      </w:pPr>
    </w:p>
    <w:p w14:paraId="6C4F8C00" w14:textId="01372931" w:rsidR="007D22E9" w:rsidRPr="004A4382" w:rsidRDefault="007D22E9" w:rsidP="007D22E9">
      <w:pPr>
        <w:pStyle w:val="Corpodetexto2"/>
        <w:spacing w:after="0" w:line="240" w:lineRule="auto"/>
        <w:jc w:val="both"/>
        <w:rPr>
          <w:rFonts w:asciiTheme="minorHAnsi" w:hAnsiTheme="minorHAnsi" w:cstheme="minorHAnsi"/>
          <w:bCs/>
          <w:sz w:val="16"/>
          <w:szCs w:val="16"/>
        </w:rPr>
      </w:pPr>
      <w:r w:rsidRPr="004A4382">
        <w:rPr>
          <w:rFonts w:asciiTheme="minorHAnsi" w:hAnsiTheme="minorHAnsi" w:cstheme="minorHAnsi"/>
          <w:bCs/>
          <w:sz w:val="16"/>
          <w:szCs w:val="16"/>
        </w:rPr>
        <w:t xml:space="preserve">Pelo presente instrumento entre si fazem, por um lado, o Município de Nepomuceno – Prefeitura Municipal, estabelecida à Praça Padre José n.º 180, Nepomuceno, MG, CNPJ nº 18.244.350/0001-69, neste ato, nos termos do Decreto Municipal nº 1.888/2023, representada pela </w:t>
      </w:r>
      <w:r w:rsidRPr="00C96658">
        <w:rPr>
          <w:rFonts w:asciiTheme="minorHAnsi" w:hAnsiTheme="minorHAnsi" w:cstheme="minorHAnsi"/>
          <w:bCs/>
          <w:sz w:val="16"/>
          <w:szCs w:val="16"/>
        </w:rPr>
        <w:t xml:space="preserve">Secretária Municipal de  Cultura, Esporte e Lazer, Turismo e Patrimônio, Srta. Myrelle Patrícia Silva Naime, brasileira, solteira, residente e domiciliada à Rua Artur Bernardes, 219, no bairro Centro, na cidade de Nepomuceno/MG, portadora do RG nº MG-11.846.476 SSP/MG e CPF nº 093.313.776-14, de um lado, doravante </w:t>
      </w:r>
      <w:r w:rsidRPr="004A4382">
        <w:rPr>
          <w:rFonts w:asciiTheme="minorHAnsi" w:hAnsiTheme="minorHAnsi" w:cstheme="minorHAnsi"/>
          <w:bCs/>
          <w:sz w:val="16"/>
          <w:szCs w:val="16"/>
        </w:rPr>
        <w:t xml:space="preserve">denominada MUNICÍPIO e, por outro lado, </w:t>
      </w:r>
      <w:r w:rsidRPr="004A4382">
        <w:rPr>
          <w:rFonts w:asciiTheme="minorHAnsi" w:hAnsiTheme="minorHAnsi" w:cstheme="minorHAnsi"/>
          <w:sz w:val="16"/>
          <w:szCs w:val="16"/>
        </w:rPr>
        <w:t xml:space="preserve">e a empresa </w:t>
      </w:r>
      <w:r w:rsidRPr="004A4382">
        <w:rPr>
          <w:rFonts w:asciiTheme="minorHAnsi" w:hAnsiTheme="minorHAnsi" w:cstheme="minorHAnsi"/>
          <w:bCs/>
          <w:sz w:val="16"/>
          <w:szCs w:val="16"/>
        </w:rPr>
        <w:t xml:space="preserve">(...), estabelecida à Rua (...), n.º (...)  - (cidade)/(estado), CNPJ nº (...), representada pelo sócio Sr. (...), (nacionalidade), (estado civil), (profissão), residente e domiciliado à (endereço) na cidade de (...), portador do RG nº (...) e CPF n.º (...), doravante denominada simplesmente DETENTORA DA ATA, conforme </w:t>
      </w:r>
      <w:r w:rsidRPr="004A4382">
        <w:rPr>
          <w:rFonts w:asciiTheme="minorHAnsi" w:hAnsiTheme="minorHAnsi" w:cstheme="minorHAnsi"/>
          <w:sz w:val="16"/>
          <w:szCs w:val="16"/>
        </w:rPr>
        <w:t>Lei nº 14.133/2021, do Decreto Federal nº 11.462/2023, pela Lei Complementar nº 123/2006, pela Lei Complementar</w:t>
      </w:r>
      <w:r>
        <w:rPr>
          <w:rFonts w:asciiTheme="minorHAnsi" w:hAnsiTheme="minorHAnsi" w:cstheme="minorHAnsi"/>
          <w:sz w:val="16"/>
          <w:szCs w:val="16"/>
        </w:rPr>
        <w:t xml:space="preserve"> Municipal nº 096/2010, pelos Decretos Municipais nº </w:t>
      </w:r>
      <w:r w:rsidRPr="004A4382">
        <w:rPr>
          <w:rFonts w:asciiTheme="minorHAnsi" w:hAnsiTheme="minorHAnsi" w:cstheme="minorHAnsi"/>
          <w:sz w:val="16"/>
          <w:szCs w:val="16"/>
        </w:rPr>
        <w:t>1.895/2023 e nº 1.898/2023,</w:t>
      </w:r>
      <w:r w:rsidRPr="004A4382">
        <w:rPr>
          <w:rFonts w:asciiTheme="minorHAnsi" w:hAnsiTheme="minorHAnsi" w:cstheme="minorHAnsi"/>
          <w:bCs/>
          <w:sz w:val="16"/>
          <w:szCs w:val="16"/>
        </w:rPr>
        <w:t xml:space="preserve"> e das demais normas legais aplicáveis e, considerando o resultado do PREGÃO ELETRÔNICO Nº </w:t>
      </w:r>
      <w:r w:rsidR="002E183E">
        <w:rPr>
          <w:rFonts w:asciiTheme="minorHAnsi" w:hAnsiTheme="minorHAnsi" w:cstheme="minorHAnsi"/>
          <w:bCs/>
          <w:sz w:val="16"/>
          <w:szCs w:val="16"/>
        </w:rPr>
        <w:t>010</w:t>
      </w:r>
      <w:r w:rsidR="00D87126">
        <w:rPr>
          <w:rFonts w:asciiTheme="minorHAnsi" w:hAnsiTheme="minorHAnsi" w:cstheme="minorHAnsi"/>
          <w:bCs/>
          <w:sz w:val="16"/>
          <w:szCs w:val="16"/>
        </w:rPr>
        <w:t>/2026</w:t>
      </w:r>
      <w:r w:rsidRPr="004A4382">
        <w:rPr>
          <w:rFonts w:asciiTheme="minorHAnsi" w:hAnsiTheme="minorHAnsi" w:cstheme="minorHAnsi"/>
          <w:bCs/>
          <w:sz w:val="16"/>
          <w:szCs w:val="16"/>
        </w:rPr>
        <w:t xml:space="preserve">, para REGISTRO DE PREÇOS, conforme consta do Processo Licitatório nº </w:t>
      </w:r>
      <w:r w:rsidR="002E183E">
        <w:rPr>
          <w:rFonts w:asciiTheme="minorHAnsi" w:hAnsiTheme="minorHAnsi" w:cstheme="minorHAnsi"/>
          <w:bCs/>
          <w:sz w:val="16"/>
          <w:szCs w:val="16"/>
        </w:rPr>
        <w:t>040</w:t>
      </w:r>
      <w:r w:rsidR="00D87126">
        <w:rPr>
          <w:rFonts w:asciiTheme="minorHAnsi" w:hAnsiTheme="minorHAnsi" w:cstheme="minorHAnsi"/>
          <w:bCs/>
          <w:sz w:val="16"/>
          <w:szCs w:val="16"/>
        </w:rPr>
        <w:t>/2026</w:t>
      </w:r>
      <w:r w:rsidRPr="004A4382">
        <w:rPr>
          <w:rFonts w:asciiTheme="minorHAnsi" w:hAnsiTheme="minorHAnsi" w:cstheme="minorHAnsi"/>
          <w:bCs/>
          <w:sz w:val="16"/>
          <w:szCs w:val="16"/>
        </w:rPr>
        <w:t xml:space="preserve">, firmam a presente ATA DE REGISTRO DE PREÇOS para a </w:t>
      </w:r>
      <w:r>
        <w:rPr>
          <w:rFonts w:asciiTheme="minorHAnsi" w:eastAsia="Arial" w:hAnsiTheme="minorHAnsi" w:cstheme="minorHAnsi"/>
          <w:color w:val="000000"/>
          <w:sz w:val="16"/>
          <w:szCs w:val="16"/>
        </w:rPr>
        <w:t xml:space="preserve">execução dos serviços de </w:t>
      </w:r>
      <w:r w:rsidR="00FF60E1">
        <w:rPr>
          <w:rFonts w:asciiTheme="minorHAnsi" w:eastAsia="Arial" w:hAnsiTheme="minorHAnsi" w:cstheme="minorHAnsi"/>
          <w:color w:val="000000"/>
          <w:sz w:val="16"/>
          <w:szCs w:val="16"/>
        </w:rPr>
        <w:t>locação de</w:t>
      </w:r>
      <w:r w:rsidR="009276A7">
        <w:rPr>
          <w:rFonts w:asciiTheme="minorHAnsi" w:eastAsia="Arial" w:hAnsiTheme="minorHAnsi" w:cstheme="minorHAnsi"/>
          <w:color w:val="000000"/>
          <w:sz w:val="16"/>
          <w:szCs w:val="16"/>
        </w:rPr>
        <w:t xml:space="preserve"> estruturas, equipamentos e serviços de apoio técnico</w:t>
      </w:r>
      <w:r>
        <w:rPr>
          <w:rFonts w:asciiTheme="minorHAnsi" w:hAnsiTheme="minorHAnsi" w:cstheme="minorHAnsi"/>
          <w:sz w:val="16"/>
          <w:szCs w:val="16"/>
        </w:rPr>
        <w:t xml:space="preserve">, </w:t>
      </w:r>
      <w:r w:rsidRPr="004A4382">
        <w:rPr>
          <w:rFonts w:asciiTheme="minorHAnsi" w:hAnsiTheme="minorHAnsi" w:cstheme="minorHAnsi"/>
          <w:bCs/>
          <w:sz w:val="16"/>
          <w:szCs w:val="16"/>
        </w:rPr>
        <w:t>com integral observância da Lei 14.133/2021 e alterações posteriores, mediante as cláusulas e condições seguintes:</w:t>
      </w:r>
    </w:p>
    <w:p w14:paraId="1A3FD486" w14:textId="77777777" w:rsidR="004148BD" w:rsidRDefault="004148BD" w:rsidP="00FC08D7">
      <w:pPr>
        <w:pStyle w:val="Corpodetexto2"/>
        <w:spacing w:after="0" w:line="240" w:lineRule="auto"/>
        <w:rPr>
          <w:rFonts w:asciiTheme="minorHAnsi" w:hAnsiTheme="minorHAnsi" w:cstheme="minorHAnsi"/>
          <w:b/>
          <w:sz w:val="16"/>
          <w:szCs w:val="16"/>
        </w:rPr>
      </w:pPr>
    </w:p>
    <w:p w14:paraId="1DC8D8BF" w14:textId="592D59F1" w:rsidR="00245EBA" w:rsidRPr="00B7086C" w:rsidRDefault="00B7086C" w:rsidP="00FC08D7">
      <w:pPr>
        <w:pStyle w:val="Corpodetexto2"/>
        <w:spacing w:after="0" w:line="240" w:lineRule="auto"/>
        <w:rPr>
          <w:rFonts w:asciiTheme="minorHAnsi" w:hAnsiTheme="minorHAnsi" w:cstheme="minorHAnsi"/>
          <w:b/>
          <w:sz w:val="16"/>
          <w:szCs w:val="16"/>
          <w:u w:val="single"/>
        </w:rPr>
      </w:pPr>
      <w:r w:rsidRPr="00911B3E">
        <w:rPr>
          <w:rFonts w:asciiTheme="minorHAnsi" w:hAnsiTheme="minorHAnsi" w:cstheme="minorHAnsi"/>
          <w:b/>
          <w:sz w:val="16"/>
          <w:szCs w:val="16"/>
          <w:u w:val="single"/>
        </w:rPr>
        <w:t>C</w:t>
      </w:r>
      <w:r>
        <w:rPr>
          <w:rFonts w:asciiTheme="minorHAnsi" w:hAnsiTheme="minorHAnsi" w:cstheme="minorHAnsi"/>
          <w:b/>
          <w:sz w:val="16"/>
          <w:szCs w:val="16"/>
          <w:u w:val="single"/>
        </w:rPr>
        <w:t>LÁUSULA PRIMEIRA</w:t>
      </w:r>
      <w:r w:rsidRPr="00911B3E">
        <w:rPr>
          <w:rFonts w:asciiTheme="minorHAnsi" w:hAnsiTheme="minorHAnsi" w:cstheme="minorHAnsi"/>
          <w:b/>
          <w:sz w:val="16"/>
          <w:szCs w:val="16"/>
          <w:u w:val="single"/>
        </w:rPr>
        <w:t xml:space="preserve"> </w:t>
      </w:r>
      <w:r w:rsidR="00245EBA" w:rsidRPr="00B7086C">
        <w:rPr>
          <w:rFonts w:asciiTheme="minorHAnsi" w:hAnsiTheme="minorHAnsi" w:cstheme="minorHAnsi"/>
          <w:b/>
          <w:sz w:val="16"/>
          <w:szCs w:val="16"/>
          <w:u w:val="single"/>
        </w:rPr>
        <w:t>– DO OBJETO</w:t>
      </w:r>
    </w:p>
    <w:p w14:paraId="3D2FD67A" w14:textId="32028988" w:rsidR="00245EBA" w:rsidRDefault="00245EBA" w:rsidP="00FC08D7">
      <w:pPr>
        <w:jc w:val="both"/>
        <w:rPr>
          <w:rFonts w:asciiTheme="minorHAnsi" w:hAnsiTheme="minorHAnsi" w:cstheme="minorHAnsi"/>
          <w:sz w:val="16"/>
          <w:szCs w:val="16"/>
        </w:rPr>
      </w:pPr>
      <w:r w:rsidRPr="00C8509E">
        <w:rPr>
          <w:rFonts w:asciiTheme="minorHAnsi" w:hAnsiTheme="minorHAnsi" w:cstheme="minorHAnsi"/>
          <w:b/>
          <w:sz w:val="16"/>
          <w:szCs w:val="16"/>
        </w:rPr>
        <w:t>1.1</w:t>
      </w:r>
      <w:r w:rsidRPr="00C8509E">
        <w:rPr>
          <w:rFonts w:asciiTheme="minorHAnsi" w:hAnsiTheme="minorHAnsi" w:cstheme="minorHAnsi"/>
          <w:sz w:val="16"/>
          <w:szCs w:val="16"/>
        </w:rPr>
        <w:t xml:space="preserve"> A presente licitação tem por objeto o </w:t>
      </w:r>
      <w:r w:rsidR="00FD6C63" w:rsidRPr="00FD6C63">
        <w:rPr>
          <w:rFonts w:asciiTheme="minorHAnsi" w:hAnsiTheme="minorHAnsi" w:cstheme="minorHAnsi"/>
          <w:bCs/>
          <w:sz w:val="16"/>
          <w:szCs w:val="16"/>
        </w:rPr>
        <w:t xml:space="preserve">Registros de Preço </w:t>
      </w:r>
      <w:r w:rsidR="007D22E9">
        <w:rPr>
          <w:rFonts w:asciiTheme="minorHAnsi" w:hAnsiTheme="minorHAnsi" w:cstheme="minorHAnsi"/>
          <w:bCs/>
          <w:sz w:val="16"/>
          <w:szCs w:val="16"/>
        </w:rPr>
        <w:t>para prestação de</w:t>
      </w:r>
      <w:r w:rsidR="00E405B0" w:rsidRPr="00E405B0">
        <w:rPr>
          <w:rFonts w:asciiTheme="minorHAnsi" w:hAnsiTheme="minorHAnsi" w:cstheme="minorHAnsi"/>
          <w:sz w:val="16"/>
          <w:szCs w:val="16"/>
        </w:rPr>
        <w:t xml:space="preserve"> </w:t>
      </w:r>
      <w:r w:rsidR="007D22E9" w:rsidRPr="007D22E9">
        <w:rPr>
          <w:rFonts w:asciiTheme="minorHAnsi" w:hAnsiTheme="minorHAnsi" w:cstheme="minorHAnsi"/>
          <w:sz w:val="16"/>
          <w:szCs w:val="16"/>
        </w:rPr>
        <w:t>serviços de locação de estruturas</w:t>
      </w:r>
      <w:r w:rsidR="009276A7">
        <w:rPr>
          <w:rFonts w:asciiTheme="minorHAnsi" w:hAnsiTheme="minorHAnsi" w:cstheme="minorHAnsi"/>
          <w:sz w:val="16"/>
          <w:szCs w:val="16"/>
        </w:rPr>
        <w:t>, equipamentos e serviços de apoio técnico</w:t>
      </w:r>
      <w:r w:rsidR="007D22E9" w:rsidRPr="007D22E9">
        <w:rPr>
          <w:rFonts w:asciiTheme="minorHAnsi" w:hAnsiTheme="minorHAnsi" w:cstheme="minorHAnsi"/>
          <w:sz w:val="16"/>
          <w:szCs w:val="16"/>
        </w:rPr>
        <w:t>, destinados ao atendimento das necessidades dos eventos artísticos, culturais, institucionais e festividades tradicionais promovidos pela Prefeitura Municipal de Nepomuceno,</w:t>
      </w:r>
      <w:r w:rsidR="00E405B0" w:rsidRPr="00E405B0">
        <w:rPr>
          <w:rFonts w:asciiTheme="minorHAnsi" w:hAnsiTheme="minorHAnsi" w:cstheme="minorHAnsi"/>
          <w:sz w:val="16"/>
          <w:szCs w:val="16"/>
        </w:rPr>
        <w:t xml:space="preserve"> para ser</w:t>
      </w:r>
      <w:r w:rsidR="007D22E9">
        <w:rPr>
          <w:rFonts w:asciiTheme="minorHAnsi" w:hAnsiTheme="minorHAnsi" w:cstheme="minorHAnsi"/>
          <w:sz w:val="16"/>
          <w:szCs w:val="16"/>
        </w:rPr>
        <w:t xml:space="preserve">em utilizadas quando necessário, </w:t>
      </w:r>
      <w:r w:rsidRPr="00C8509E">
        <w:rPr>
          <w:rFonts w:asciiTheme="minorHAnsi" w:hAnsiTheme="minorHAnsi" w:cstheme="minorHAnsi"/>
          <w:sz w:val="16"/>
          <w:szCs w:val="16"/>
        </w:rPr>
        <w:t xml:space="preserve">adjudicado à Detentora da Ata, em decorrência do julgamento da licitação na modalidade </w:t>
      </w:r>
      <w:r w:rsidRPr="0084166D">
        <w:rPr>
          <w:rFonts w:asciiTheme="minorHAnsi" w:hAnsiTheme="minorHAnsi" w:cstheme="minorHAnsi"/>
          <w:sz w:val="16"/>
          <w:szCs w:val="16"/>
        </w:rPr>
        <w:t xml:space="preserve">Pregão </w:t>
      </w:r>
      <w:r w:rsidR="009B359B" w:rsidRPr="0084166D">
        <w:rPr>
          <w:rFonts w:asciiTheme="minorHAnsi" w:hAnsiTheme="minorHAnsi" w:cstheme="minorHAnsi"/>
          <w:sz w:val="16"/>
          <w:szCs w:val="16"/>
        </w:rPr>
        <w:t>Eletrônico</w:t>
      </w:r>
      <w:r w:rsidRPr="0084166D">
        <w:rPr>
          <w:rFonts w:asciiTheme="minorHAnsi" w:hAnsiTheme="minorHAnsi" w:cstheme="minorHAnsi"/>
          <w:sz w:val="16"/>
          <w:szCs w:val="16"/>
        </w:rPr>
        <w:t xml:space="preserve"> n° </w:t>
      </w:r>
      <w:r w:rsidR="002E183E">
        <w:rPr>
          <w:rFonts w:asciiTheme="minorHAnsi" w:hAnsiTheme="minorHAnsi" w:cstheme="minorHAnsi"/>
          <w:sz w:val="16"/>
          <w:szCs w:val="16"/>
        </w:rPr>
        <w:t>010</w:t>
      </w:r>
      <w:r w:rsidR="00D87126">
        <w:rPr>
          <w:rFonts w:asciiTheme="minorHAnsi" w:hAnsiTheme="minorHAnsi" w:cstheme="minorHAnsi"/>
          <w:sz w:val="16"/>
          <w:szCs w:val="16"/>
        </w:rPr>
        <w:t>/2026</w:t>
      </w:r>
      <w:r w:rsidRPr="00C8509E">
        <w:rPr>
          <w:rFonts w:asciiTheme="minorHAnsi" w:hAnsiTheme="minorHAnsi" w:cstheme="minorHAnsi"/>
          <w:sz w:val="16"/>
          <w:szCs w:val="16"/>
        </w:rPr>
        <w:t xml:space="preserve"> nos termos da proposta, termo de referência e demais partes integrantes do Edital</w:t>
      </w:r>
      <w:r w:rsidRPr="00911B3E">
        <w:rPr>
          <w:rFonts w:asciiTheme="minorHAnsi" w:hAnsiTheme="minorHAnsi" w:cstheme="minorHAnsi"/>
          <w:sz w:val="16"/>
          <w:szCs w:val="16"/>
        </w:rPr>
        <w:t xml:space="preserve"> respectivo, as quais conhecidas e aceitas pelas partes incorporam-se a este instrumento, independentemente de transcrição, a saber:</w:t>
      </w:r>
    </w:p>
    <w:p w14:paraId="541B6ED0" w14:textId="77777777" w:rsidR="00B7086C" w:rsidRDefault="00B7086C" w:rsidP="00FC08D7">
      <w:pPr>
        <w:jc w:val="both"/>
        <w:rPr>
          <w:rFonts w:asciiTheme="minorHAnsi" w:hAnsiTheme="minorHAnsi" w:cstheme="minorHAnsi"/>
          <w:sz w:val="16"/>
          <w:szCs w:val="16"/>
        </w:rPr>
      </w:pPr>
    </w:p>
    <w:p w14:paraId="4F4DDA2F" w14:textId="77777777" w:rsidR="00245EBA" w:rsidRPr="00911B3E" w:rsidRDefault="00245EBA" w:rsidP="00C760DB">
      <w:pPr>
        <w:rPr>
          <w:rFonts w:asciiTheme="minorHAnsi" w:hAnsiTheme="minorHAnsi" w:cstheme="minorHAnsi"/>
          <w:b/>
          <w:sz w:val="16"/>
          <w:szCs w:val="16"/>
          <w:u w:val="single"/>
        </w:rPr>
      </w:pPr>
      <w:r w:rsidRPr="00911B3E">
        <w:rPr>
          <w:rFonts w:asciiTheme="minorHAnsi" w:hAnsiTheme="minorHAnsi" w:cstheme="minorHAnsi"/>
          <w:b/>
          <w:sz w:val="16"/>
          <w:szCs w:val="16"/>
          <w:u w:val="single"/>
        </w:rPr>
        <w:t>CLÁUSULA SEGUNDA – DA VIGÊNCIA DO REGISTRO DE PREÇOS</w:t>
      </w:r>
    </w:p>
    <w:p w14:paraId="78B811D1" w14:textId="77777777" w:rsidR="00AD5440" w:rsidRDefault="00245EBA" w:rsidP="00AD5440">
      <w:pPr>
        <w:adjustRightInd w:val="0"/>
        <w:jc w:val="both"/>
        <w:rPr>
          <w:rFonts w:asciiTheme="minorHAnsi" w:hAnsiTheme="minorHAnsi" w:cstheme="minorHAnsi"/>
          <w:color w:val="000000"/>
          <w:sz w:val="16"/>
          <w:szCs w:val="16"/>
        </w:rPr>
      </w:pPr>
      <w:r w:rsidRPr="00911B3E">
        <w:rPr>
          <w:rFonts w:asciiTheme="minorHAnsi" w:hAnsiTheme="minorHAnsi" w:cstheme="minorHAnsi"/>
          <w:b/>
          <w:bCs/>
          <w:sz w:val="16"/>
          <w:szCs w:val="16"/>
        </w:rPr>
        <w:t>2.1</w:t>
      </w:r>
      <w:r w:rsidRPr="00911B3E">
        <w:rPr>
          <w:rFonts w:asciiTheme="minorHAnsi" w:hAnsiTheme="minorHAnsi" w:cstheme="minorHAnsi"/>
          <w:bCs/>
          <w:sz w:val="16"/>
          <w:szCs w:val="16"/>
        </w:rPr>
        <w:t xml:space="preserve"> A presente “Ata de Registro de Preços” tem validade de 12 (doze) meses, contados</w:t>
      </w:r>
      <w:r w:rsidR="00AD5440">
        <w:rPr>
          <w:rFonts w:asciiTheme="minorHAnsi" w:hAnsiTheme="minorHAnsi" w:cstheme="minorHAnsi"/>
          <w:bCs/>
          <w:sz w:val="16"/>
          <w:szCs w:val="16"/>
        </w:rPr>
        <w:t xml:space="preserve"> a partir da data de assinatura, </w:t>
      </w:r>
      <w:r w:rsidR="00AD5440" w:rsidRPr="00B02AAD">
        <w:rPr>
          <w:rFonts w:asciiTheme="minorHAnsi" w:hAnsiTheme="minorHAnsi" w:cstheme="minorHAnsi"/>
          <w:color w:val="000000"/>
          <w:sz w:val="16"/>
          <w:szCs w:val="16"/>
        </w:rPr>
        <w:t xml:space="preserve">conforme o </w:t>
      </w:r>
      <w:r w:rsidR="00AD5440" w:rsidRPr="004148BD">
        <w:rPr>
          <w:rFonts w:asciiTheme="minorHAnsi" w:hAnsiTheme="minorHAnsi" w:cstheme="minorHAnsi"/>
          <w:color w:val="000000"/>
          <w:sz w:val="16"/>
          <w:szCs w:val="16"/>
        </w:rPr>
        <w:t xml:space="preserve">art. 84 da Lei nº 14.133/2021, iniciando sua vigência </w:t>
      </w:r>
      <w:r w:rsidR="00AD5440">
        <w:rPr>
          <w:rFonts w:asciiTheme="minorHAnsi" w:hAnsiTheme="minorHAnsi" w:cstheme="minorHAnsi"/>
          <w:color w:val="000000"/>
          <w:sz w:val="16"/>
          <w:szCs w:val="16"/>
        </w:rPr>
        <w:t>na data de sua formalização, podendo ser prorrogado, por igual período, desde que comprovado o preço vantajoso.</w:t>
      </w:r>
    </w:p>
    <w:p w14:paraId="48906979" w14:textId="77777777" w:rsidR="00C760DB" w:rsidRDefault="00C760DB" w:rsidP="00C760DB">
      <w:pPr>
        <w:pStyle w:val="Corpodetexto2"/>
        <w:spacing w:after="0" w:line="240" w:lineRule="auto"/>
        <w:jc w:val="both"/>
        <w:rPr>
          <w:rFonts w:asciiTheme="minorHAnsi" w:hAnsiTheme="minorHAnsi" w:cstheme="minorHAnsi"/>
          <w:b/>
          <w:bCs/>
          <w:sz w:val="16"/>
          <w:szCs w:val="16"/>
        </w:rPr>
      </w:pPr>
    </w:p>
    <w:p w14:paraId="672B2C2F" w14:textId="77777777" w:rsidR="00245EBA" w:rsidRPr="00911B3E" w:rsidRDefault="00245EBA" w:rsidP="00C760DB">
      <w:pPr>
        <w:pStyle w:val="Corpodetexto2"/>
        <w:spacing w:after="0" w:line="240" w:lineRule="auto"/>
        <w:jc w:val="both"/>
        <w:rPr>
          <w:rFonts w:asciiTheme="minorHAnsi" w:hAnsiTheme="minorHAnsi" w:cstheme="minorHAnsi"/>
          <w:bCs/>
          <w:sz w:val="16"/>
          <w:szCs w:val="16"/>
        </w:rPr>
      </w:pPr>
      <w:r w:rsidRPr="00911B3E">
        <w:rPr>
          <w:rFonts w:asciiTheme="minorHAnsi" w:hAnsiTheme="minorHAnsi" w:cstheme="minorHAnsi"/>
          <w:b/>
          <w:bCs/>
          <w:sz w:val="16"/>
          <w:szCs w:val="16"/>
        </w:rPr>
        <w:t>2.2</w:t>
      </w:r>
      <w:r w:rsidRPr="00911B3E">
        <w:rPr>
          <w:rFonts w:asciiTheme="minorHAnsi" w:hAnsiTheme="minorHAnsi" w:cstheme="minorHAnsi"/>
          <w:bCs/>
          <w:sz w:val="16"/>
          <w:szCs w:val="16"/>
        </w:rPr>
        <w:t xml:space="preserve"> Nos termos do Art</w:t>
      </w:r>
      <w:r w:rsidR="00352958">
        <w:rPr>
          <w:rFonts w:asciiTheme="minorHAnsi" w:hAnsiTheme="minorHAnsi" w:cstheme="minorHAnsi"/>
          <w:bCs/>
          <w:sz w:val="16"/>
          <w:szCs w:val="16"/>
        </w:rPr>
        <w:t>. 83</w:t>
      </w:r>
      <w:r w:rsidRPr="00911B3E">
        <w:rPr>
          <w:rFonts w:asciiTheme="minorHAnsi" w:hAnsiTheme="minorHAnsi" w:cstheme="minorHAnsi"/>
          <w:bCs/>
          <w:sz w:val="16"/>
          <w:szCs w:val="16"/>
        </w:rPr>
        <w:t xml:space="preserve"> Lei </w:t>
      </w:r>
      <w:r w:rsidRPr="00352958">
        <w:rPr>
          <w:rFonts w:asciiTheme="minorHAnsi" w:hAnsiTheme="minorHAnsi" w:cstheme="minorHAnsi"/>
          <w:bCs/>
          <w:sz w:val="16"/>
          <w:szCs w:val="16"/>
        </w:rPr>
        <w:t xml:space="preserve">Federal </w:t>
      </w:r>
      <w:r w:rsidR="00352958" w:rsidRPr="00352958">
        <w:rPr>
          <w:rFonts w:asciiTheme="minorHAnsi" w:hAnsiTheme="minorHAnsi" w:cstheme="minorHAnsi"/>
          <w:bCs/>
          <w:sz w:val="16"/>
          <w:szCs w:val="16"/>
        </w:rPr>
        <w:t>14.133/2021</w:t>
      </w:r>
      <w:r w:rsidRPr="00352958">
        <w:rPr>
          <w:rFonts w:asciiTheme="minorHAnsi" w:hAnsiTheme="minorHAnsi" w:cstheme="minorHAnsi"/>
          <w:bCs/>
          <w:sz w:val="16"/>
          <w:szCs w:val="16"/>
        </w:rPr>
        <w:t xml:space="preserve">, </w:t>
      </w:r>
      <w:r w:rsidRPr="00911B3E">
        <w:rPr>
          <w:rFonts w:asciiTheme="minorHAnsi" w:hAnsiTheme="minorHAnsi" w:cstheme="minorHAnsi"/>
          <w:bCs/>
          <w:sz w:val="16"/>
          <w:szCs w:val="16"/>
        </w:rPr>
        <w:t>durante o prazo de validade desta Ata de Registro de Preços, o Município de Nepomuceno não será obrigado a adquirir exclusivamente por seu intermédio, os serviços referidos na Cláusula I, podendo utilizar, para tanto, outros meios, desde que permitidos em lei, sem que, desse fato, caiba recurso ou indenização de qualquer espécie à empresa detentora.</w:t>
      </w:r>
    </w:p>
    <w:p w14:paraId="7E4AF01F" w14:textId="77777777" w:rsidR="00245EBA" w:rsidRPr="00911B3E" w:rsidRDefault="00245EBA" w:rsidP="00C760DB">
      <w:pPr>
        <w:pStyle w:val="Corpodetexto2"/>
        <w:spacing w:after="0" w:line="240" w:lineRule="auto"/>
        <w:jc w:val="both"/>
        <w:rPr>
          <w:rFonts w:asciiTheme="minorHAnsi" w:hAnsiTheme="minorHAnsi" w:cstheme="minorHAnsi"/>
          <w:bCs/>
          <w:sz w:val="16"/>
          <w:szCs w:val="16"/>
        </w:rPr>
      </w:pPr>
    </w:p>
    <w:p w14:paraId="1BEAC86E" w14:textId="77777777" w:rsidR="00245EBA" w:rsidRPr="00911B3E" w:rsidRDefault="00245EBA" w:rsidP="00C760DB">
      <w:pPr>
        <w:pStyle w:val="Corpodetexto2"/>
        <w:spacing w:after="0" w:line="240" w:lineRule="auto"/>
        <w:jc w:val="both"/>
        <w:rPr>
          <w:rFonts w:asciiTheme="minorHAnsi" w:hAnsiTheme="minorHAnsi" w:cstheme="minorHAnsi"/>
          <w:bCs/>
          <w:sz w:val="16"/>
          <w:szCs w:val="16"/>
        </w:rPr>
      </w:pPr>
      <w:r w:rsidRPr="00911B3E">
        <w:rPr>
          <w:rFonts w:asciiTheme="minorHAnsi" w:hAnsiTheme="minorHAnsi" w:cstheme="minorHAnsi"/>
          <w:b/>
          <w:bCs/>
          <w:sz w:val="16"/>
          <w:szCs w:val="16"/>
        </w:rPr>
        <w:t>2.3</w:t>
      </w:r>
      <w:r w:rsidRPr="00911B3E">
        <w:rPr>
          <w:rFonts w:asciiTheme="minorHAnsi" w:hAnsiTheme="minorHAnsi" w:cstheme="minorHAnsi"/>
          <w:bCs/>
          <w:sz w:val="16"/>
          <w:szCs w:val="16"/>
        </w:rPr>
        <w:t xml:space="preserve"> É vedada a DETENTORA DA ATA transferir o Ata de Registro de Preço oriundo desta licitação a terceiros, no todo ou em parte, sem au</w:t>
      </w:r>
      <w:r>
        <w:rPr>
          <w:rFonts w:asciiTheme="minorHAnsi" w:hAnsiTheme="minorHAnsi" w:cstheme="minorHAnsi"/>
          <w:bCs/>
          <w:sz w:val="16"/>
          <w:szCs w:val="16"/>
        </w:rPr>
        <w:t>torização expressa do MUNICÍPIO.</w:t>
      </w:r>
    </w:p>
    <w:p w14:paraId="1917DE7C" w14:textId="77777777" w:rsidR="00245EBA" w:rsidRPr="00911B3E" w:rsidRDefault="00245EBA" w:rsidP="00C760DB">
      <w:pPr>
        <w:pStyle w:val="Corpodetexto2"/>
        <w:spacing w:after="0" w:line="240" w:lineRule="auto"/>
        <w:jc w:val="both"/>
        <w:rPr>
          <w:rFonts w:asciiTheme="minorHAnsi" w:hAnsiTheme="minorHAnsi" w:cstheme="minorHAnsi"/>
          <w:bCs/>
          <w:sz w:val="16"/>
          <w:szCs w:val="16"/>
        </w:rPr>
      </w:pPr>
    </w:p>
    <w:p w14:paraId="43BEE934" w14:textId="77777777" w:rsidR="00245EBA" w:rsidRDefault="00245EBA" w:rsidP="00C760DB">
      <w:pPr>
        <w:adjustRightInd w:val="0"/>
        <w:jc w:val="both"/>
        <w:rPr>
          <w:rFonts w:asciiTheme="minorHAnsi" w:hAnsiTheme="minorHAnsi" w:cstheme="minorHAnsi"/>
          <w:color w:val="000000"/>
          <w:sz w:val="16"/>
          <w:szCs w:val="16"/>
        </w:rPr>
      </w:pPr>
      <w:r>
        <w:rPr>
          <w:rFonts w:asciiTheme="minorHAnsi" w:hAnsiTheme="minorHAnsi" w:cstheme="minorHAnsi"/>
          <w:b/>
          <w:color w:val="000000"/>
          <w:sz w:val="16"/>
          <w:szCs w:val="16"/>
        </w:rPr>
        <w:t>2.</w:t>
      </w:r>
      <w:r w:rsidR="00AD5440">
        <w:rPr>
          <w:rFonts w:asciiTheme="minorHAnsi" w:hAnsiTheme="minorHAnsi" w:cstheme="minorHAnsi"/>
          <w:b/>
          <w:color w:val="000000"/>
          <w:sz w:val="16"/>
          <w:szCs w:val="16"/>
        </w:rPr>
        <w:t>4</w:t>
      </w:r>
      <w:r>
        <w:rPr>
          <w:rFonts w:asciiTheme="minorHAnsi" w:hAnsiTheme="minorHAnsi" w:cstheme="minorHAnsi"/>
          <w:b/>
          <w:color w:val="000000"/>
          <w:sz w:val="16"/>
          <w:szCs w:val="16"/>
        </w:rPr>
        <w:t xml:space="preserve"> </w:t>
      </w:r>
      <w:r w:rsidRPr="00B02AAD">
        <w:rPr>
          <w:rFonts w:asciiTheme="minorHAnsi" w:hAnsiTheme="minorHAnsi" w:cstheme="minorHAnsi"/>
          <w:color w:val="000000"/>
          <w:sz w:val="16"/>
          <w:szCs w:val="16"/>
        </w:rPr>
        <w:t>Os contratos decorrentes do Sistema de Registro de Preços deverá ser</w:t>
      </w:r>
      <w:r>
        <w:rPr>
          <w:rFonts w:asciiTheme="minorHAnsi" w:hAnsiTheme="minorHAnsi" w:cstheme="minorHAnsi"/>
          <w:color w:val="000000"/>
          <w:sz w:val="16"/>
          <w:szCs w:val="16"/>
        </w:rPr>
        <w:t xml:space="preserve"> </w:t>
      </w:r>
      <w:r w:rsidRPr="00B02AAD">
        <w:rPr>
          <w:rFonts w:asciiTheme="minorHAnsi" w:hAnsiTheme="minorHAnsi" w:cstheme="minorHAnsi"/>
          <w:color w:val="000000"/>
          <w:sz w:val="16"/>
          <w:szCs w:val="16"/>
        </w:rPr>
        <w:t>assinado no prazo de validade da ata de registro de preços.</w:t>
      </w:r>
    </w:p>
    <w:p w14:paraId="0E054589" w14:textId="77777777" w:rsidR="00245EBA" w:rsidRPr="00B02AAD" w:rsidRDefault="00245EBA" w:rsidP="00C760DB">
      <w:pPr>
        <w:adjustRightInd w:val="0"/>
        <w:jc w:val="both"/>
        <w:rPr>
          <w:rFonts w:asciiTheme="minorHAnsi" w:hAnsiTheme="minorHAnsi" w:cstheme="minorHAnsi"/>
          <w:color w:val="000000"/>
          <w:sz w:val="16"/>
          <w:szCs w:val="16"/>
        </w:rPr>
      </w:pPr>
    </w:p>
    <w:p w14:paraId="7B4963D8" w14:textId="13F80196" w:rsidR="00245EBA" w:rsidRDefault="00245EBA" w:rsidP="00C760DB">
      <w:pPr>
        <w:adjustRightInd w:val="0"/>
        <w:jc w:val="both"/>
        <w:rPr>
          <w:rFonts w:asciiTheme="minorHAnsi" w:hAnsiTheme="minorHAnsi" w:cstheme="minorHAnsi"/>
          <w:color w:val="000000"/>
          <w:sz w:val="16"/>
          <w:szCs w:val="16"/>
        </w:rPr>
      </w:pPr>
      <w:r>
        <w:rPr>
          <w:rFonts w:asciiTheme="minorHAnsi" w:hAnsiTheme="minorHAnsi" w:cstheme="minorHAnsi"/>
          <w:b/>
          <w:color w:val="000000"/>
          <w:sz w:val="16"/>
          <w:szCs w:val="16"/>
        </w:rPr>
        <w:t>2.6</w:t>
      </w:r>
      <w:r w:rsidRPr="00B02AAD">
        <w:rPr>
          <w:rFonts w:asciiTheme="minorHAnsi" w:hAnsiTheme="minorHAnsi" w:cstheme="minorHAnsi"/>
          <w:color w:val="000000"/>
          <w:sz w:val="16"/>
          <w:szCs w:val="16"/>
        </w:rPr>
        <w:t xml:space="preserve"> Por se tratar de Registro de preços, </w:t>
      </w:r>
      <w:r w:rsidR="00393C36" w:rsidRPr="009C5726">
        <w:rPr>
          <w:rFonts w:asciiTheme="minorHAnsi" w:hAnsiTheme="minorHAnsi" w:cstheme="minorHAnsi"/>
          <w:color w:val="000000"/>
          <w:sz w:val="16"/>
          <w:szCs w:val="16"/>
        </w:rPr>
        <w:t xml:space="preserve">o Contrato decorrente da Ata de Registro de Preço poderá </w:t>
      </w:r>
      <w:r w:rsidRPr="009C5726">
        <w:rPr>
          <w:rFonts w:asciiTheme="minorHAnsi" w:hAnsiTheme="minorHAnsi" w:cstheme="minorHAnsi"/>
          <w:color w:val="000000"/>
          <w:sz w:val="16"/>
          <w:szCs w:val="16"/>
        </w:rPr>
        <w:t>ser</w:t>
      </w:r>
      <w:r w:rsidRPr="00B02AAD">
        <w:rPr>
          <w:rFonts w:asciiTheme="minorHAnsi" w:hAnsiTheme="minorHAnsi" w:cstheme="minorHAnsi"/>
          <w:color w:val="000000"/>
          <w:sz w:val="16"/>
          <w:szCs w:val="16"/>
        </w:rPr>
        <w:t xml:space="preserve"> substituído por Nota de</w:t>
      </w:r>
      <w:r>
        <w:rPr>
          <w:rFonts w:asciiTheme="minorHAnsi" w:hAnsiTheme="minorHAnsi" w:cstheme="minorHAnsi"/>
          <w:color w:val="000000"/>
          <w:sz w:val="16"/>
          <w:szCs w:val="16"/>
        </w:rPr>
        <w:t xml:space="preserve"> </w:t>
      </w:r>
      <w:r w:rsidRPr="00B02AAD">
        <w:rPr>
          <w:rFonts w:asciiTheme="minorHAnsi" w:hAnsiTheme="minorHAnsi" w:cstheme="minorHAnsi"/>
          <w:color w:val="000000"/>
          <w:sz w:val="16"/>
          <w:szCs w:val="16"/>
        </w:rPr>
        <w:t>Empenho nos te</w:t>
      </w:r>
      <w:r>
        <w:rPr>
          <w:rFonts w:asciiTheme="minorHAnsi" w:hAnsiTheme="minorHAnsi" w:cstheme="minorHAnsi"/>
          <w:color w:val="000000"/>
          <w:sz w:val="16"/>
          <w:szCs w:val="16"/>
        </w:rPr>
        <w:t xml:space="preserve">rmos do </w:t>
      </w:r>
      <w:r w:rsidR="00020DA9" w:rsidRPr="00020DA9">
        <w:rPr>
          <w:rFonts w:asciiTheme="minorHAnsi" w:hAnsiTheme="minorHAnsi" w:cstheme="minorHAnsi"/>
          <w:color w:val="000000"/>
          <w:sz w:val="16"/>
          <w:szCs w:val="16"/>
        </w:rPr>
        <w:t>Art. 95</w:t>
      </w:r>
      <w:r w:rsidRPr="00020DA9">
        <w:rPr>
          <w:rFonts w:asciiTheme="minorHAnsi" w:hAnsiTheme="minorHAnsi" w:cstheme="minorHAnsi"/>
          <w:color w:val="000000"/>
          <w:sz w:val="16"/>
          <w:szCs w:val="16"/>
        </w:rPr>
        <w:t xml:space="preserve"> da Lei </w:t>
      </w:r>
      <w:r w:rsidR="00020DA9" w:rsidRPr="00020DA9">
        <w:rPr>
          <w:rFonts w:asciiTheme="minorHAnsi" w:hAnsiTheme="minorHAnsi" w:cstheme="minorHAnsi"/>
          <w:color w:val="000000"/>
          <w:sz w:val="16"/>
          <w:szCs w:val="16"/>
        </w:rPr>
        <w:t>14.133/2021</w:t>
      </w:r>
      <w:r w:rsidRPr="00020DA9">
        <w:rPr>
          <w:rFonts w:asciiTheme="minorHAnsi" w:hAnsiTheme="minorHAnsi" w:cstheme="minorHAnsi"/>
          <w:color w:val="000000"/>
          <w:sz w:val="16"/>
          <w:szCs w:val="16"/>
        </w:rPr>
        <w:t>.</w:t>
      </w:r>
    </w:p>
    <w:p w14:paraId="498855D2" w14:textId="77777777" w:rsidR="00946B5A" w:rsidRDefault="00946B5A" w:rsidP="00C760DB">
      <w:pPr>
        <w:adjustRightInd w:val="0"/>
        <w:jc w:val="both"/>
        <w:rPr>
          <w:rFonts w:asciiTheme="minorHAnsi" w:hAnsiTheme="minorHAnsi" w:cstheme="minorHAnsi"/>
          <w:color w:val="000000"/>
          <w:sz w:val="16"/>
          <w:szCs w:val="16"/>
        </w:rPr>
      </w:pPr>
    </w:p>
    <w:p w14:paraId="0E5138FA" w14:textId="2C30C440" w:rsidR="00946B5A" w:rsidRDefault="00946B5A" w:rsidP="00946B5A">
      <w:pPr>
        <w:pStyle w:val="SemEspaamento"/>
        <w:jc w:val="both"/>
        <w:rPr>
          <w:rFonts w:asciiTheme="minorHAnsi" w:hAnsiTheme="minorHAnsi" w:cstheme="minorHAnsi"/>
          <w:sz w:val="16"/>
          <w:szCs w:val="16"/>
        </w:rPr>
      </w:pPr>
      <w:r>
        <w:rPr>
          <w:rFonts w:asciiTheme="minorHAnsi" w:hAnsiTheme="minorHAnsi" w:cstheme="minorHAnsi"/>
          <w:b/>
          <w:sz w:val="16"/>
          <w:szCs w:val="16"/>
        </w:rPr>
        <w:t xml:space="preserve">2.7 </w:t>
      </w:r>
      <w:r>
        <w:rPr>
          <w:rFonts w:asciiTheme="minorHAnsi" w:hAnsiTheme="minorHAnsi" w:cstheme="minorHAnsi"/>
          <w:sz w:val="16"/>
          <w:szCs w:val="16"/>
        </w:rPr>
        <w:t>Durante a vigência da</w:t>
      </w:r>
      <w:r w:rsidR="003A7A92">
        <w:rPr>
          <w:rFonts w:asciiTheme="minorHAnsi" w:hAnsiTheme="minorHAnsi" w:cstheme="minorHAnsi"/>
          <w:sz w:val="16"/>
          <w:szCs w:val="16"/>
        </w:rPr>
        <w:t>s</w:t>
      </w:r>
      <w:r>
        <w:rPr>
          <w:rFonts w:asciiTheme="minorHAnsi" w:hAnsiTheme="minorHAnsi" w:cstheme="minorHAnsi"/>
          <w:sz w:val="16"/>
          <w:szCs w:val="16"/>
        </w:rPr>
        <w:t xml:space="preserve"> atas de registro de preços formalizadas pelo Município de Nepomuceno poderão ser utilizadas, durante a sua vigência, por quaisquer órgãos da Administração Direta ou quaisquer entidades da Administração Indireta, atentando quanto ao Art. 86, da Lei 14.133/2021 e Capítulo VII, do Decretro nº 1.898/2023 da Prefeitura Municipal de Nepomuceno.</w:t>
      </w:r>
    </w:p>
    <w:p w14:paraId="5D038092" w14:textId="77777777" w:rsidR="00245EBA" w:rsidRPr="00B02AAD" w:rsidRDefault="00245EBA" w:rsidP="00C760DB">
      <w:pPr>
        <w:adjustRightInd w:val="0"/>
        <w:jc w:val="both"/>
        <w:rPr>
          <w:rFonts w:asciiTheme="minorHAnsi" w:hAnsiTheme="minorHAnsi" w:cstheme="minorHAnsi"/>
          <w:color w:val="000000"/>
          <w:sz w:val="16"/>
          <w:szCs w:val="16"/>
        </w:rPr>
      </w:pPr>
    </w:p>
    <w:p w14:paraId="6A685241" w14:textId="6476ED8D" w:rsidR="00245EBA" w:rsidRPr="00C760DB" w:rsidRDefault="00245EBA" w:rsidP="00C760DB">
      <w:pPr>
        <w:pStyle w:val="Corpodetexto2"/>
        <w:spacing w:after="0" w:line="240" w:lineRule="auto"/>
        <w:rPr>
          <w:rFonts w:asciiTheme="minorHAnsi" w:hAnsiTheme="minorHAnsi" w:cstheme="minorHAnsi"/>
          <w:b/>
          <w:sz w:val="16"/>
          <w:szCs w:val="16"/>
          <w:u w:val="single"/>
        </w:rPr>
      </w:pPr>
      <w:r w:rsidRPr="00C760DB">
        <w:rPr>
          <w:rFonts w:asciiTheme="minorHAnsi" w:hAnsiTheme="minorHAnsi" w:cstheme="minorHAnsi"/>
          <w:b/>
          <w:sz w:val="16"/>
          <w:szCs w:val="16"/>
          <w:u w:val="single"/>
        </w:rPr>
        <w:t>CLÁUSULA TER</w:t>
      </w:r>
      <w:r w:rsidR="003A36BB">
        <w:rPr>
          <w:rFonts w:asciiTheme="minorHAnsi" w:hAnsiTheme="minorHAnsi" w:cstheme="minorHAnsi"/>
          <w:b/>
          <w:sz w:val="16"/>
          <w:szCs w:val="16"/>
          <w:u w:val="single"/>
        </w:rPr>
        <w:t>CEIRA – DAS ENTREGAS E DO PRAZO</w:t>
      </w:r>
    </w:p>
    <w:p w14:paraId="4D6D1DED" w14:textId="7AA8CCD1" w:rsidR="009276A7" w:rsidRDefault="009276A7" w:rsidP="009276A7">
      <w:pPr>
        <w:jc w:val="both"/>
        <w:rPr>
          <w:rFonts w:asciiTheme="minorHAnsi" w:hAnsiTheme="minorHAnsi" w:cstheme="minorHAnsi"/>
          <w:sz w:val="16"/>
          <w:szCs w:val="16"/>
        </w:rPr>
      </w:pPr>
      <w:r>
        <w:rPr>
          <w:rFonts w:asciiTheme="minorHAnsi" w:hAnsiTheme="minorHAnsi" w:cstheme="minorHAnsi"/>
          <w:b/>
          <w:bCs/>
          <w:sz w:val="16"/>
          <w:szCs w:val="16"/>
        </w:rPr>
        <w:t>3.1</w:t>
      </w:r>
      <w:r>
        <w:rPr>
          <w:rFonts w:asciiTheme="minorHAnsi" w:hAnsiTheme="minorHAnsi" w:cstheme="minorHAnsi"/>
          <w:bCs/>
          <w:sz w:val="16"/>
          <w:szCs w:val="16"/>
        </w:rPr>
        <w:t xml:space="preserve"> </w:t>
      </w:r>
      <w:r>
        <w:rPr>
          <w:rFonts w:asciiTheme="minorHAnsi" w:hAnsiTheme="minorHAnsi" w:cstheme="minorHAnsi"/>
          <w:sz w:val="16"/>
          <w:szCs w:val="16"/>
        </w:rPr>
        <w:t>O serviço objeto da licitação será prestado pelo licitante conforme necessidade do Município, obedecendo às datas de cada evento promovido pelo município de acordo com as especificações propostas registradas na Ata de Registro de Preços.</w:t>
      </w:r>
    </w:p>
    <w:p w14:paraId="6E21E5BC" w14:textId="77777777" w:rsidR="009276A7" w:rsidRDefault="009276A7" w:rsidP="009276A7">
      <w:pPr>
        <w:jc w:val="both"/>
        <w:rPr>
          <w:rFonts w:asciiTheme="minorHAnsi" w:hAnsiTheme="minorHAnsi" w:cstheme="minorHAnsi"/>
          <w:sz w:val="16"/>
          <w:szCs w:val="16"/>
        </w:rPr>
      </w:pPr>
      <w:r>
        <w:rPr>
          <w:rFonts w:asciiTheme="minorHAnsi" w:hAnsiTheme="minorHAnsi" w:cstheme="minorHAnsi"/>
          <w:sz w:val="16"/>
          <w:szCs w:val="16"/>
        </w:rPr>
        <w:t xml:space="preserve"> </w:t>
      </w:r>
    </w:p>
    <w:p w14:paraId="257758EE" w14:textId="2E0BCA4A" w:rsidR="009276A7" w:rsidRDefault="009276A7" w:rsidP="009276A7">
      <w:pPr>
        <w:jc w:val="both"/>
        <w:rPr>
          <w:rFonts w:asciiTheme="minorHAnsi" w:hAnsiTheme="minorHAnsi" w:cstheme="minorHAnsi"/>
          <w:sz w:val="16"/>
          <w:szCs w:val="16"/>
        </w:rPr>
      </w:pPr>
      <w:r>
        <w:rPr>
          <w:rFonts w:asciiTheme="minorHAnsi" w:hAnsiTheme="minorHAnsi" w:cstheme="minorHAnsi"/>
          <w:b/>
          <w:sz w:val="16"/>
          <w:szCs w:val="16"/>
        </w:rPr>
        <w:t>3.2</w:t>
      </w:r>
      <w:r>
        <w:rPr>
          <w:rFonts w:asciiTheme="minorHAnsi" w:hAnsiTheme="minorHAnsi" w:cstheme="minorHAnsi"/>
          <w:sz w:val="16"/>
          <w:szCs w:val="16"/>
        </w:rPr>
        <w:t xml:space="preserve"> A Licitante vencedora emitirá a Nota Fiscal, referente aos serviços executados, a qual deverá ser entregue na secretaria Municipal solicitante através do email: </w:t>
      </w:r>
      <w:r w:rsidRPr="004F26EC">
        <w:rPr>
          <w:rFonts w:asciiTheme="minorHAnsi" w:hAnsiTheme="minorHAnsi" w:cstheme="minorHAnsi"/>
          <w:sz w:val="16"/>
          <w:szCs w:val="16"/>
        </w:rPr>
        <w:t>cultura@nepomuceno.mg.gov.br</w:t>
      </w:r>
      <w:r>
        <w:rPr>
          <w:rFonts w:asciiTheme="minorHAnsi" w:hAnsiTheme="minorHAnsi" w:cstheme="minorHAnsi"/>
          <w:sz w:val="16"/>
          <w:szCs w:val="16"/>
        </w:rPr>
        <w:t>, quem compete conferir e comprovar o serviço efetivado e encaminhará a mesma para pagamento.</w:t>
      </w:r>
    </w:p>
    <w:p w14:paraId="6E9B7135" w14:textId="77777777" w:rsidR="009276A7" w:rsidRDefault="009276A7" w:rsidP="009276A7">
      <w:pPr>
        <w:jc w:val="both"/>
        <w:rPr>
          <w:rFonts w:asciiTheme="minorHAnsi" w:hAnsiTheme="minorHAnsi" w:cstheme="minorHAnsi"/>
          <w:sz w:val="16"/>
          <w:szCs w:val="16"/>
        </w:rPr>
      </w:pPr>
      <w:r>
        <w:rPr>
          <w:rFonts w:asciiTheme="minorHAnsi" w:hAnsiTheme="minorHAnsi" w:cstheme="minorHAnsi"/>
          <w:sz w:val="16"/>
          <w:szCs w:val="16"/>
        </w:rPr>
        <w:t xml:space="preserve"> </w:t>
      </w:r>
    </w:p>
    <w:p w14:paraId="5C52FAC9" w14:textId="11687A2F" w:rsidR="009276A7" w:rsidRDefault="009276A7" w:rsidP="009276A7">
      <w:pPr>
        <w:jc w:val="both"/>
        <w:rPr>
          <w:rFonts w:asciiTheme="minorHAnsi" w:hAnsiTheme="minorHAnsi" w:cstheme="minorHAnsi"/>
          <w:sz w:val="16"/>
          <w:szCs w:val="16"/>
        </w:rPr>
      </w:pPr>
      <w:r>
        <w:rPr>
          <w:rFonts w:asciiTheme="minorHAnsi" w:hAnsiTheme="minorHAnsi" w:cstheme="minorHAnsi"/>
          <w:b/>
          <w:sz w:val="16"/>
          <w:szCs w:val="16"/>
        </w:rPr>
        <w:t>3.3</w:t>
      </w:r>
      <w:r>
        <w:rPr>
          <w:rFonts w:asciiTheme="minorHAnsi" w:hAnsiTheme="minorHAnsi" w:cstheme="minorHAnsi"/>
          <w:sz w:val="16"/>
          <w:szCs w:val="16"/>
        </w:rPr>
        <w:t xml:space="preserve"> O recebimento e a confirmação dos serviços serão feitos pelas secretarias solicitantes, a qual atestará através do fiscal de contrato, devidamente identificado, no documento fiscal correspondente, a prestação de serviços nas condições exigidas, constituindo tal atestação requisito para liberação dos pagamentos à prestadora de serviços;</w:t>
      </w:r>
    </w:p>
    <w:p w14:paraId="766BC6A9" w14:textId="77777777" w:rsidR="009276A7" w:rsidRDefault="009276A7" w:rsidP="009276A7">
      <w:pPr>
        <w:jc w:val="both"/>
        <w:rPr>
          <w:rFonts w:asciiTheme="minorHAnsi" w:hAnsiTheme="minorHAnsi" w:cstheme="minorHAnsi"/>
          <w:sz w:val="16"/>
          <w:szCs w:val="16"/>
        </w:rPr>
      </w:pPr>
      <w:r>
        <w:rPr>
          <w:rFonts w:asciiTheme="minorHAnsi" w:hAnsiTheme="minorHAnsi" w:cstheme="minorHAnsi"/>
          <w:sz w:val="16"/>
          <w:szCs w:val="16"/>
        </w:rPr>
        <w:lastRenderedPageBreak/>
        <w:t xml:space="preserve"> </w:t>
      </w:r>
    </w:p>
    <w:p w14:paraId="1FB132D7" w14:textId="34DD88E7" w:rsidR="009276A7" w:rsidRDefault="009276A7" w:rsidP="009276A7">
      <w:pPr>
        <w:jc w:val="both"/>
        <w:rPr>
          <w:rFonts w:asciiTheme="minorHAnsi" w:hAnsiTheme="minorHAnsi" w:cstheme="minorHAnsi"/>
          <w:sz w:val="16"/>
          <w:szCs w:val="16"/>
        </w:rPr>
      </w:pPr>
      <w:r>
        <w:rPr>
          <w:rFonts w:asciiTheme="minorHAnsi" w:hAnsiTheme="minorHAnsi" w:cstheme="minorHAnsi"/>
          <w:b/>
          <w:sz w:val="16"/>
          <w:szCs w:val="16"/>
        </w:rPr>
        <w:t>3.4</w:t>
      </w:r>
      <w:r>
        <w:rPr>
          <w:rFonts w:asciiTheme="minorHAnsi" w:hAnsiTheme="minorHAnsi" w:cstheme="minorHAnsi"/>
          <w:sz w:val="16"/>
          <w:szCs w:val="16"/>
        </w:rPr>
        <w:t xml:space="preserve"> A Licitante vencedora é obrigada a substituir às suas expensas, as estruturas em parte ou na totalidade, se estiver em desacordo com o pedido, que se verifiquem irregularidades, com defeitos, devendo a Licitante vencedora, fazer as substituições solicitadas dentro de até</w:t>
      </w:r>
      <w:r w:rsidRPr="00CD53CD">
        <w:rPr>
          <w:rFonts w:asciiTheme="minorHAnsi" w:hAnsiTheme="minorHAnsi" w:cstheme="minorHAnsi"/>
          <w:bCs/>
          <w:sz w:val="16"/>
          <w:szCs w:val="16"/>
        </w:rPr>
        <w:t xml:space="preserve"> 4 (quatro) horas</w:t>
      </w:r>
      <w:r w:rsidRPr="00CD53CD">
        <w:rPr>
          <w:rFonts w:asciiTheme="minorHAnsi" w:hAnsiTheme="minorHAnsi" w:cstheme="minorHAnsi"/>
          <w:sz w:val="16"/>
          <w:szCs w:val="16"/>
        </w:rPr>
        <w:t>, ou conforme solicitação das secretarias competentes</w:t>
      </w:r>
      <w:r>
        <w:rPr>
          <w:rFonts w:asciiTheme="minorHAnsi" w:hAnsiTheme="minorHAnsi" w:cstheme="minorHAnsi"/>
          <w:sz w:val="16"/>
          <w:szCs w:val="16"/>
        </w:rPr>
        <w:t>, antes da apresentação do evento, sob pena de aplicação das penalidades legais cabíveis.</w:t>
      </w:r>
    </w:p>
    <w:p w14:paraId="6BF815E1" w14:textId="77777777" w:rsidR="009276A7" w:rsidRDefault="009276A7" w:rsidP="009276A7">
      <w:pPr>
        <w:jc w:val="both"/>
        <w:rPr>
          <w:rFonts w:asciiTheme="minorHAnsi" w:hAnsiTheme="minorHAnsi" w:cstheme="minorHAnsi"/>
          <w:sz w:val="16"/>
          <w:szCs w:val="16"/>
        </w:rPr>
      </w:pPr>
      <w:r>
        <w:rPr>
          <w:rFonts w:asciiTheme="minorHAnsi" w:hAnsiTheme="minorHAnsi" w:cstheme="minorHAnsi"/>
          <w:sz w:val="16"/>
          <w:szCs w:val="16"/>
        </w:rPr>
        <w:t xml:space="preserve"> </w:t>
      </w:r>
    </w:p>
    <w:p w14:paraId="276C4649" w14:textId="0AF48EFC" w:rsidR="009276A7" w:rsidRDefault="009276A7" w:rsidP="009276A7">
      <w:pPr>
        <w:jc w:val="both"/>
        <w:rPr>
          <w:rFonts w:asciiTheme="minorHAnsi" w:hAnsiTheme="minorHAnsi" w:cstheme="minorHAnsi"/>
          <w:sz w:val="16"/>
          <w:szCs w:val="16"/>
        </w:rPr>
      </w:pPr>
      <w:r>
        <w:rPr>
          <w:rFonts w:asciiTheme="minorHAnsi" w:hAnsiTheme="minorHAnsi" w:cstheme="minorHAnsi"/>
          <w:b/>
          <w:sz w:val="16"/>
          <w:szCs w:val="16"/>
        </w:rPr>
        <w:t>3.5</w:t>
      </w:r>
      <w:r>
        <w:rPr>
          <w:rFonts w:asciiTheme="minorHAnsi" w:hAnsiTheme="minorHAnsi" w:cstheme="minorHAnsi"/>
          <w:sz w:val="16"/>
          <w:szCs w:val="16"/>
        </w:rPr>
        <w:t xml:space="preserve"> Caso o serviço não esteja de acordo com as especificações exigidas, o Setor Responsável não o aceitará e lavrará termo circunstanciado do fato, que deverá ser encaminhado à autoridade superior, sob pena de responsabilidade.</w:t>
      </w:r>
    </w:p>
    <w:p w14:paraId="7FD12792" w14:textId="77777777" w:rsidR="009276A7" w:rsidRDefault="009276A7" w:rsidP="009276A7">
      <w:pPr>
        <w:jc w:val="both"/>
        <w:rPr>
          <w:rFonts w:asciiTheme="minorHAnsi" w:hAnsiTheme="minorHAnsi" w:cstheme="minorHAnsi"/>
          <w:sz w:val="16"/>
          <w:szCs w:val="16"/>
        </w:rPr>
      </w:pPr>
      <w:r>
        <w:rPr>
          <w:rFonts w:asciiTheme="minorHAnsi" w:hAnsiTheme="minorHAnsi" w:cstheme="minorHAnsi"/>
          <w:sz w:val="16"/>
          <w:szCs w:val="16"/>
        </w:rPr>
        <w:tab/>
      </w:r>
    </w:p>
    <w:p w14:paraId="15E81011" w14:textId="1353ABF1" w:rsidR="009276A7" w:rsidRDefault="009276A7" w:rsidP="009276A7">
      <w:pPr>
        <w:jc w:val="both"/>
        <w:rPr>
          <w:rFonts w:asciiTheme="minorHAnsi" w:hAnsiTheme="minorHAnsi" w:cstheme="minorHAnsi"/>
          <w:sz w:val="16"/>
          <w:szCs w:val="16"/>
        </w:rPr>
      </w:pPr>
      <w:r>
        <w:rPr>
          <w:rFonts w:asciiTheme="minorHAnsi" w:hAnsiTheme="minorHAnsi" w:cstheme="minorHAnsi"/>
          <w:b/>
          <w:sz w:val="16"/>
          <w:szCs w:val="16"/>
        </w:rPr>
        <w:t>3.6</w:t>
      </w:r>
      <w:r>
        <w:rPr>
          <w:rFonts w:asciiTheme="minorHAnsi" w:hAnsiTheme="minorHAnsi" w:cstheme="minorHAnsi"/>
          <w:sz w:val="16"/>
          <w:szCs w:val="16"/>
        </w:rPr>
        <w:t xml:space="preserve"> O prazo de mobilização por parte da Licitante vencedora, para iniciar os serviços, quando solicitado é de no máximo de 24 (vinte e quatro) horas, a partir do recebimento da Ordem de Serviço/ Nota de Empenho.</w:t>
      </w:r>
    </w:p>
    <w:p w14:paraId="02BD11C1" w14:textId="77777777" w:rsidR="009276A7" w:rsidRDefault="009276A7" w:rsidP="009276A7">
      <w:pPr>
        <w:jc w:val="both"/>
        <w:rPr>
          <w:rFonts w:asciiTheme="minorHAnsi" w:hAnsiTheme="minorHAnsi" w:cstheme="minorHAnsi"/>
          <w:sz w:val="16"/>
          <w:szCs w:val="16"/>
        </w:rPr>
      </w:pPr>
      <w:r>
        <w:rPr>
          <w:rFonts w:asciiTheme="minorHAnsi" w:hAnsiTheme="minorHAnsi" w:cstheme="minorHAnsi"/>
          <w:sz w:val="16"/>
          <w:szCs w:val="16"/>
        </w:rPr>
        <w:t xml:space="preserve"> </w:t>
      </w:r>
    </w:p>
    <w:p w14:paraId="2A5EC7B8" w14:textId="4136146C" w:rsidR="009276A7" w:rsidRDefault="009276A7" w:rsidP="009276A7">
      <w:pPr>
        <w:jc w:val="both"/>
        <w:rPr>
          <w:rFonts w:asciiTheme="minorHAnsi" w:hAnsiTheme="minorHAnsi" w:cstheme="minorHAnsi"/>
          <w:sz w:val="16"/>
          <w:szCs w:val="16"/>
        </w:rPr>
      </w:pPr>
      <w:r>
        <w:rPr>
          <w:rFonts w:asciiTheme="minorHAnsi" w:hAnsiTheme="minorHAnsi" w:cstheme="minorHAnsi"/>
          <w:b/>
          <w:sz w:val="16"/>
          <w:szCs w:val="16"/>
        </w:rPr>
        <w:t>3.7</w:t>
      </w:r>
      <w:r>
        <w:rPr>
          <w:rFonts w:asciiTheme="minorHAnsi" w:hAnsiTheme="minorHAnsi" w:cstheme="minorHAnsi"/>
          <w:sz w:val="16"/>
          <w:szCs w:val="16"/>
        </w:rPr>
        <w:t xml:space="preserve"> As estruturas deverão estar disponíveis devidamente instaladas nos locais e horários indicados e descritos nas Autorizações de Fornecimento, devidamente limpas, com os equipamentos todos em funcionamento e revisados, sob a responsabilidade da prestadora de serviço.</w:t>
      </w:r>
    </w:p>
    <w:p w14:paraId="1120B6F0" w14:textId="77777777" w:rsidR="009276A7" w:rsidRDefault="009276A7" w:rsidP="009276A7">
      <w:pPr>
        <w:jc w:val="both"/>
        <w:rPr>
          <w:rFonts w:asciiTheme="minorHAnsi" w:hAnsiTheme="minorHAnsi" w:cstheme="minorHAnsi"/>
          <w:sz w:val="16"/>
          <w:szCs w:val="16"/>
        </w:rPr>
      </w:pPr>
      <w:r>
        <w:rPr>
          <w:rFonts w:asciiTheme="minorHAnsi" w:hAnsiTheme="minorHAnsi" w:cstheme="minorHAnsi"/>
          <w:sz w:val="16"/>
          <w:szCs w:val="16"/>
        </w:rPr>
        <w:t xml:space="preserve"> </w:t>
      </w:r>
    </w:p>
    <w:p w14:paraId="2F16DE8B" w14:textId="51005A01" w:rsidR="009276A7" w:rsidRDefault="009276A7" w:rsidP="009276A7">
      <w:pPr>
        <w:jc w:val="both"/>
        <w:rPr>
          <w:rFonts w:asciiTheme="minorHAnsi" w:hAnsiTheme="minorHAnsi" w:cstheme="minorHAnsi"/>
          <w:sz w:val="16"/>
          <w:szCs w:val="16"/>
        </w:rPr>
      </w:pPr>
      <w:r>
        <w:rPr>
          <w:rFonts w:asciiTheme="minorHAnsi" w:hAnsiTheme="minorHAnsi" w:cstheme="minorHAnsi"/>
          <w:b/>
          <w:sz w:val="16"/>
          <w:szCs w:val="16"/>
        </w:rPr>
        <w:t>3.8</w:t>
      </w:r>
      <w:r>
        <w:rPr>
          <w:rFonts w:asciiTheme="minorHAnsi" w:hAnsiTheme="minorHAnsi" w:cstheme="minorHAnsi"/>
          <w:sz w:val="16"/>
          <w:szCs w:val="16"/>
        </w:rPr>
        <w:t xml:space="preserve"> </w:t>
      </w:r>
      <w:r w:rsidRPr="00CD53CD">
        <w:rPr>
          <w:rFonts w:asciiTheme="minorHAnsi" w:hAnsiTheme="minorHAnsi" w:cstheme="minorHAnsi"/>
          <w:sz w:val="16"/>
          <w:szCs w:val="16"/>
        </w:rPr>
        <w:t xml:space="preserve">Em caso de </w:t>
      </w:r>
      <w:r w:rsidRPr="00CD53CD">
        <w:rPr>
          <w:rFonts w:asciiTheme="minorHAnsi" w:hAnsiTheme="minorHAnsi" w:cstheme="minorHAnsi"/>
          <w:bCs/>
          <w:sz w:val="16"/>
          <w:szCs w:val="16"/>
        </w:rPr>
        <w:t>não atendimento aos critérios exigidos</w:t>
      </w:r>
      <w:r w:rsidRPr="00CD53CD">
        <w:rPr>
          <w:rFonts w:asciiTheme="minorHAnsi" w:hAnsiTheme="minorHAnsi" w:cstheme="minorHAnsi"/>
          <w:sz w:val="16"/>
          <w:szCs w:val="16"/>
        </w:rPr>
        <w:t xml:space="preserve">, as estruturas deverão ser </w:t>
      </w:r>
      <w:r w:rsidRPr="00CD53CD">
        <w:rPr>
          <w:rFonts w:asciiTheme="minorHAnsi" w:hAnsiTheme="minorHAnsi" w:cstheme="minorHAnsi"/>
          <w:bCs/>
          <w:sz w:val="16"/>
          <w:szCs w:val="16"/>
        </w:rPr>
        <w:t>substituídas pela licitante vencedora no prazo máximo de 4 (quatro) horas</w:t>
      </w:r>
      <w:r w:rsidRPr="00CD53CD">
        <w:rPr>
          <w:rFonts w:asciiTheme="minorHAnsi" w:hAnsiTheme="minorHAnsi" w:cstheme="minorHAnsi"/>
          <w:sz w:val="16"/>
          <w:szCs w:val="16"/>
        </w:rPr>
        <w:t xml:space="preserve">, ou conforme solicitação das secretarias competentes, por outras de </w:t>
      </w:r>
      <w:r w:rsidRPr="00CD53CD">
        <w:rPr>
          <w:rFonts w:asciiTheme="minorHAnsi" w:hAnsiTheme="minorHAnsi" w:cstheme="minorHAnsi"/>
          <w:bCs/>
          <w:sz w:val="16"/>
          <w:szCs w:val="16"/>
        </w:rPr>
        <w:t>mesmas especificações ou de qualidade superior à contratada</w:t>
      </w:r>
      <w:r w:rsidRPr="00CD53CD">
        <w:rPr>
          <w:rFonts w:asciiTheme="minorHAnsi" w:hAnsiTheme="minorHAnsi" w:cstheme="minorHAnsi"/>
          <w:sz w:val="16"/>
          <w:szCs w:val="16"/>
        </w:rPr>
        <w:t xml:space="preserve">, </w:t>
      </w:r>
      <w:r w:rsidRPr="00CD53CD">
        <w:rPr>
          <w:rFonts w:asciiTheme="minorHAnsi" w:hAnsiTheme="minorHAnsi" w:cstheme="minorHAnsi"/>
          <w:bCs/>
          <w:sz w:val="16"/>
          <w:szCs w:val="16"/>
        </w:rPr>
        <w:t>sem ônus adicional para o Município</w:t>
      </w:r>
      <w:r w:rsidRPr="00CD53CD">
        <w:rPr>
          <w:rFonts w:asciiTheme="minorHAnsi" w:hAnsiTheme="minorHAnsi" w:cstheme="minorHAnsi"/>
          <w:sz w:val="16"/>
          <w:szCs w:val="16"/>
        </w:rPr>
        <w:t>.</w:t>
      </w:r>
    </w:p>
    <w:p w14:paraId="1B644DAB" w14:textId="77777777" w:rsidR="009276A7" w:rsidRDefault="009276A7" w:rsidP="009276A7">
      <w:pPr>
        <w:jc w:val="both"/>
        <w:rPr>
          <w:rFonts w:asciiTheme="minorHAnsi" w:hAnsiTheme="minorHAnsi" w:cstheme="minorHAnsi"/>
          <w:sz w:val="16"/>
          <w:szCs w:val="16"/>
        </w:rPr>
      </w:pPr>
      <w:r>
        <w:rPr>
          <w:rFonts w:asciiTheme="minorHAnsi" w:hAnsiTheme="minorHAnsi" w:cstheme="minorHAnsi"/>
          <w:sz w:val="16"/>
          <w:szCs w:val="16"/>
        </w:rPr>
        <w:t xml:space="preserve"> </w:t>
      </w:r>
    </w:p>
    <w:p w14:paraId="7204646C" w14:textId="5EBFC3F9" w:rsidR="009276A7" w:rsidRDefault="009276A7" w:rsidP="009276A7">
      <w:pPr>
        <w:jc w:val="both"/>
        <w:rPr>
          <w:rFonts w:asciiTheme="minorHAnsi" w:hAnsiTheme="minorHAnsi" w:cstheme="minorHAnsi"/>
          <w:sz w:val="16"/>
          <w:szCs w:val="16"/>
        </w:rPr>
      </w:pPr>
      <w:r>
        <w:rPr>
          <w:rFonts w:asciiTheme="minorHAnsi" w:hAnsiTheme="minorHAnsi" w:cstheme="minorHAnsi"/>
          <w:b/>
          <w:sz w:val="16"/>
          <w:szCs w:val="16"/>
        </w:rPr>
        <w:t>3.9</w:t>
      </w:r>
      <w:r>
        <w:rPr>
          <w:rFonts w:asciiTheme="minorHAnsi" w:hAnsiTheme="minorHAnsi" w:cstheme="minorHAnsi"/>
          <w:sz w:val="16"/>
          <w:szCs w:val="16"/>
        </w:rPr>
        <w:t xml:space="preserve"> A licitante vencedora se obriga a cumprir todas as condições e os prazos fixados pelo Município, como a observar, atender, respeitar, cumprir e fazer cumprir a legislação aplicável e a favorecer e garantir a qualidade do serviço.</w:t>
      </w:r>
    </w:p>
    <w:p w14:paraId="2D8D7221" w14:textId="77777777" w:rsidR="009276A7" w:rsidRDefault="009276A7" w:rsidP="009276A7">
      <w:pPr>
        <w:jc w:val="both"/>
        <w:rPr>
          <w:rFonts w:asciiTheme="minorHAnsi" w:hAnsiTheme="minorHAnsi" w:cstheme="minorHAnsi"/>
          <w:sz w:val="16"/>
          <w:szCs w:val="16"/>
        </w:rPr>
      </w:pPr>
      <w:r>
        <w:rPr>
          <w:rFonts w:asciiTheme="minorHAnsi" w:hAnsiTheme="minorHAnsi" w:cstheme="minorHAnsi"/>
          <w:sz w:val="16"/>
          <w:szCs w:val="16"/>
        </w:rPr>
        <w:t xml:space="preserve"> </w:t>
      </w:r>
    </w:p>
    <w:p w14:paraId="26602F3C" w14:textId="67E89AAB" w:rsidR="009276A7" w:rsidRDefault="009276A7" w:rsidP="009276A7">
      <w:pPr>
        <w:jc w:val="both"/>
        <w:rPr>
          <w:rFonts w:asciiTheme="minorHAnsi" w:hAnsiTheme="minorHAnsi" w:cstheme="minorHAnsi"/>
          <w:sz w:val="16"/>
          <w:szCs w:val="16"/>
        </w:rPr>
      </w:pPr>
      <w:r>
        <w:rPr>
          <w:rFonts w:asciiTheme="minorHAnsi" w:hAnsiTheme="minorHAnsi" w:cstheme="minorHAnsi"/>
          <w:b/>
          <w:sz w:val="16"/>
          <w:szCs w:val="16"/>
        </w:rPr>
        <w:t>3.10</w:t>
      </w:r>
      <w:r>
        <w:rPr>
          <w:rFonts w:asciiTheme="minorHAnsi" w:hAnsiTheme="minorHAnsi" w:cstheme="minorHAnsi"/>
          <w:sz w:val="16"/>
          <w:szCs w:val="16"/>
        </w:rPr>
        <w:t xml:space="preserve"> Os serviços, bem como os direitos e obrigações deles decorrentes, não poderão ser subcontratados, cedidos ou transferidos, total ou parcialmente, nem serem executados em associação da Licitante vencedora com terceiros, sem autorização prévia do Município, por escrito, sob pena de aplicação de sanção, inclusive rescisão contratual.</w:t>
      </w:r>
    </w:p>
    <w:p w14:paraId="5300E311" w14:textId="77777777" w:rsidR="009276A7" w:rsidRDefault="009276A7" w:rsidP="009276A7">
      <w:pPr>
        <w:jc w:val="both"/>
        <w:rPr>
          <w:rFonts w:asciiTheme="minorHAnsi" w:hAnsiTheme="minorHAnsi" w:cstheme="minorHAnsi"/>
          <w:sz w:val="16"/>
          <w:szCs w:val="16"/>
        </w:rPr>
      </w:pPr>
      <w:r>
        <w:rPr>
          <w:rFonts w:asciiTheme="minorHAnsi" w:hAnsiTheme="minorHAnsi" w:cstheme="minorHAnsi"/>
          <w:sz w:val="16"/>
          <w:szCs w:val="16"/>
        </w:rPr>
        <w:t xml:space="preserve"> </w:t>
      </w:r>
    </w:p>
    <w:p w14:paraId="6413EDF2" w14:textId="68095946" w:rsidR="009276A7" w:rsidRDefault="009276A7" w:rsidP="009276A7">
      <w:pPr>
        <w:jc w:val="both"/>
        <w:rPr>
          <w:rFonts w:asciiTheme="minorHAnsi" w:hAnsiTheme="minorHAnsi" w:cstheme="minorHAnsi"/>
          <w:sz w:val="16"/>
          <w:szCs w:val="16"/>
        </w:rPr>
      </w:pPr>
      <w:r>
        <w:rPr>
          <w:rFonts w:asciiTheme="minorHAnsi" w:hAnsiTheme="minorHAnsi" w:cstheme="minorHAnsi"/>
          <w:b/>
          <w:sz w:val="16"/>
          <w:szCs w:val="16"/>
        </w:rPr>
        <w:t>3</w:t>
      </w:r>
      <w:r w:rsidRPr="00334696">
        <w:rPr>
          <w:rFonts w:asciiTheme="minorHAnsi" w:hAnsiTheme="minorHAnsi" w:cstheme="minorHAnsi"/>
          <w:sz w:val="16"/>
          <w:szCs w:val="16"/>
        </w:rPr>
        <w:t>.</w:t>
      </w:r>
      <w:r w:rsidRPr="009276A7">
        <w:rPr>
          <w:rFonts w:asciiTheme="minorHAnsi" w:hAnsiTheme="minorHAnsi" w:cstheme="minorHAnsi"/>
          <w:b/>
          <w:sz w:val="16"/>
          <w:szCs w:val="16"/>
        </w:rPr>
        <w:t>11</w:t>
      </w:r>
      <w:r>
        <w:rPr>
          <w:rFonts w:asciiTheme="minorHAnsi" w:hAnsiTheme="minorHAnsi" w:cstheme="minorHAnsi"/>
          <w:sz w:val="16"/>
          <w:szCs w:val="16"/>
        </w:rPr>
        <w:t xml:space="preserve"> </w:t>
      </w:r>
      <w:r w:rsidRPr="00334696">
        <w:rPr>
          <w:rFonts w:asciiTheme="minorHAnsi" w:hAnsiTheme="minorHAnsi" w:cstheme="minorHAnsi"/>
          <w:sz w:val="16"/>
          <w:szCs w:val="16"/>
        </w:rPr>
        <w:t xml:space="preserve">Havendo despesas com hospedagem, transporte, alimentação ou quaisquer outros custos relacionados à execução dos serviços, estes correrão exclusivamente por conta da </w:t>
      </w:r>
      <w:r w:rsidRPr="00334696">
        <w:rPr>
          <w:rFonts w:asciiTheme="minorHAnsi" w:hAnsiTheme="minorHAnsi" w:cstheme="minorHAnsi"/>
          <w:b/>
          <w:bCs/>
          <w:sz w:val="16"/>
          <w:szCs w:val="16"/>
        </w:rPr>
        <w:t>contratada</w:t>
      </w:r>
      <w:r w:rsidRPr="00334696">
        <w:rPr>
          <w:rFonts w:asciiTheme="minorHAnsi" w:hAnsiTheme="minorHAnsi" w:cstheme="minorHAnsi"/>
          <w:sz w:val="16"/>
          <w:szCs w:val="16"/>
        </w:rPr>
        <w:t>, não cabendo ao Município qualquer responsabilidade ou ônus adicional.</w:t>
      </w:r>
    </w:p>
    <w:p w14:paraId="6B9C56E5" w14:textId="77777777" w:rsidR="009276A7" w:rsidRDefault="009276A7" w:rsidP="009276A7">
      <w:pPr>
        <w:pStyle w:val="TableParagraph"/>
        <w:tabs>
          <w:tab w:val="left" w:pos="5700"/>
          <w:tab w:val="left" w:pos="6840"/>
          <w:tab w:val="left" w:pos="30000"/>
          <w:tab w:val="left" w:pos="31680"/>
        </w:tabs>
        <w:jc w:val="both"/>
        <w:rPr>
          <w:rFonts w:asciiTheme="minorHAnsi" w:eastAsia="Calibri" w:hAnsiTheme="minorHAnsi" w:cstheme="minorHAnsi"/>
          <w:sz w:val="16"/>
          <w:szCs w:val="16"/>
        </w:rPr>
      </w:pPr>
      <w:r>
        <w:rPr>
          <w:rFonts w:asciiTheme="minorHAnsi" w:eastAsia="Calibri" w:hAnsiTheme="minorHAnsi" w:cstheme="minorHAnsi"/>
          <w:sz w:val="16"/>
          <w:szCs w:val="16"/>
        </w:rPr>
        <w:t xml:space="preserve"> </w:t>
      </w:r>
    </w:p>
    <w:p w14:paraId="67BE844D" w14:textId="67735A22" w:rsidR="009276A7" w:rsidRDefault="009276A7" w:rsidP="009276A7">
      <w:pPr>
        <w:pStyle w:val="TableParagraph"/>
        <w:jc w:val="both"/>
        <w:rPr>
          <w:rFonts w:asciiTheme="minorHAnsi" w:eastAsia="Calibri" w:hAnsiTheme="minorHAnsi" w:cstheme="minorHAnsi"/>
          <w:sz w:val="16"/>
          <w:szCs w:val="16"/>
        </w:rPr>
      </w:pPr>
      <w:r>
        <w:rPr>
          <w:rFonts w:asciiTheme="minorHAnsi" w:eastAsia="Calibri" w:hAnsiTheme="minorHAnsi" w:cstheme="minorHAnsi"/>
          <w:b/>
          <w:sz w:val="16"/>
          <w:szCs w:val="16"/>
        </w:rPr>
        <w:t>3.12</w:t>
      </w:r>
      <w:r>
        <w:rPr>
          <w:rFonts w:asciiTheme="minorHAnsi" w:eastAsia="Calibri" w:hAnsiTheme="minorHAnsi" w:cstheme="minorHAnsi"/>
          <w:sz w:val="16"/>
          <w:szCs w:val="16"/>
        </w:rPr>
        <w:t xml:space="preserve"> Os serviços serão recebidos provisoriamente acompanhado e fiscalizado, para efeito de posterior verificação de sua conformidade com as especificações constantes neste Termo.</w:t>
      </w:r>
    </w:p>
    <w:p w14:paraId="12E67A95" w14:textId="77777777" w:rsidR="009276A7" w:rsidRDefault="009276A7" w:rsidP="009276A7">
      <w:pPr>
        <w:pStyle w:val="TableParagraph"/>
        <w:jc w:val="both"/>
        <w:rPr>
          <w:rFonts w:asciiTheme="minorHAnsi" w:eastAsia="Calibri" w:hAnsiTheme="minorHAnsi" w:cstheme="minorHAnsi"/>
          <w:sz w:val="16"/>
          <w:szCs w:val="16"/>
        </w:rPr>
      </w:pPr>
      <w:r>
        <w:rPr>
          <w:rFonts w:asciiTheme="minorHAnsi" w:eastAsia="Calibri" w:hAnsiTheme="minorHAnsi" w:cstheme="minorHAnsi"/>
          <w:sz w:val="16"/>
          <w:szCs w:val="16"/>
        </w:rPr>
        <w:t xml:space="preserve"> </w:t>
      </w:r>
    </w:p>
    <w:p w14:paraId="2EF95C3A" w14:textId="24913194" w:rsidR="009276A7" w:rsidRDefault="009276A7" w:rsidP="009276A7">
      <w:pPr>
        <w:pStyle w:val="TableParagraph"/>
        <w:jc w:val="both"/>
        <w:rPr>
          <w:rFonts w:asciiTheme="minorHAnsi" w:eastAsia="Calibri" w:hAnsiTheme="minorHAnsi" w:cstheme="minorHAnsi"/>
          <w:sz w:val="16"/>
          <w:szCs w:val="16"/>
        </w:rPr>
      </w:pPr>
      <w:r>
        <w:rPr>
          <w:rFonts w:asciiTheme="minorHAnsi" w:eastAsia="Calibri" w:hAnsiTheme="minorHAnsi" w:cstheme="minorHAnsi"/>
          <w:b/>
          <w:sz w:val="16"/>
          <w:szCs w:val="16"/>
        </w:rPr>
        <w:t>3.13</w:t>
      </w:r>
      <w:r>
        <w:rPr>
          <w:rFonts w:asciiTheme="minorHAnsi" w:eastAsia="Calibri" w:hAnsiTheme="minorHAnsi" w:cstheme="minorHAnsi"/>
          <w:sz w:val="16"/>
          <w:szCs w:val="16"/>
        </w:rPr>
        <w:t xml:space="preserve"> Os serviços poderão ser rejeitados, no todo ou em parte, quando em desacordo com as especificações constantes neste Termo de Referência.</w:t>
      </w:r>
    </w:p>
    <w:p w14:paraId="2F53FC75" w14:textId="77777777" w:rsidR="009276A7" w:rsidRDefault="009276A7" w:rsidP="009276A7">
      <w:pPr>
        <w:adjustRightInd w:val="0"/>
        <w:jc w:val="both"/>
        <w:rPr>
          <w:rFonts w:asciiTheme="minorHAnsi" w:hAnsiTheme="minorHAnsi" w:cstheme="minorHAnsi"/>
          <w:bCs/>
          <w:color w:val="000000"/>
          <w:sz w:val="16"/>
          <w:szCs w:val="16"/>
        </w:rPr>
      </w:pPr>
      <w:r>
        <w:rPr>
          <w:rFonts w:asciiTheme="minorHAnsi" w:hAnsiTheme="minorHAnsi" w:cstheme="minorHAnsi"/>
          <w:bCs/>
          <w:color w:val="000000"/>
          <w:sz w:val="16"/>
          <w:szCs w:val="16"/>
        </w:rPr>
        <w:t xml:space="preserve"> </w:t>
      </w:r>
    </w:p>
    <w:p w14:paraId="4408D0BF" w14:textId="1AEF8B37" w:rsidR="009276A7" w:rsidRDefault="009276A7" w:rsidP="009276A7">
      <w:pPr>
        <w:jc w:val="both"/>
        <w:rPr>
          <w:rFonts w:asciiTheme="minorHAnsi" w:hAnsiTheme="minorHAnsi" w:cstheme="minorHAnsi"/>
          <w:sz w:val="16"/>
          <w:szCs w:val="16"/>
        </w:rPr>
      </w:pPr>
      <w:r>
        <w:rPr>
          <w:rFonts w:asciiTheme="minorHAnsi" w:hAnsiTheme="minorHAnsi" w:cstheme="minorHAnsi"/>
          <w:b/>
          <w:sz w:val="16"/>
          <w:szCs w:val="16"/>
        </w:rPr>
        <w:t>3.14</w:t>
      </w:r>
      <w:r>
        <w:rPr>
          <w:rFonts w:asciiTheme="minorHAnsi" w:hAnsiTheme="minorHAnsi" w:cstheme="minorHAnsi"/>
          <w:sz w:val="16"/>
          <w:szCs w:val="16"/>
        </w:rPr>
        <w:t xml:space="preserve"> O local da prestação dos serviços estará descrito na Ordem de Fornecimento, podendo ser na área urbana e rural, do Município de Nepomuceno – MG.</w:t>
      </w:r>
    </w:p>
    <w:p w14:paraId="213D0ABA" w14:textId="77777777" w:rsidR="009276A7" w:rsidRDefault="009276A7" w:rsidP="009276A7">
      <w:pPr>
        <w:adjustRightInd w:val="0"/>
        <w:jc w:val="both"/>
        <w:rPr>
          <w:rFonts w:asciiTheme="minorHAnsi" w:hAnsiTheme="minorHAnsi" w:cstheme="minorHAnsi"/>
          <w:color w:val="000000"/>
          <w:sz w:val="16"/>
          <w:szCs w:val="16"/>
        </w:rPr>
      </w:pPr>
      <w:r>
        <w:rPr>
          <w:rFonts w:asciiTheme="minorHAnsi" w:hAnsiTheme="minorHAnsi" w:cstheme="minorHAnsi"/>
          <w:color w:val="000000"/>
          <w:sz w:val="16"/>
          <w:szCs w:val="16"/>
        </w:rPr>
        <w:t xml:space="preserve"> </w:t>
      </w:r>
    </w:p>
    <w:p w14:paraId="007CADC8" w14:textId="4346FDC3" w:rsidR="009276A7" w:rsidRPr="0074718E" w:rsidRDefault="009276A7" w:rsidP="009276A7">
      <w:pPr>
        <w:rPr>
          <w:rFonts w:asciiTheme="minorHAnsi" w:hAnsiTheme="minorHAnsi" w:cstheme="minorHAnsi"/>
          <w:b/>
          <w:sz w:val="16"/>
          <w:szCs w:val="16"/>
        </w:rPr>
      </w:pPr>
      <w:r>
        <w:rPr>
          <w:rFonts w:asciiTheme="minorHAnsi" w:hAnsiTheme="minorHAnsi" w:cstheme="minorHAnsi"/>
          <w:b/>
          <w:sz w:val="16"/>
          <w:szCs w:val="16"/>
        </w:rPr>
        <w:t>3</w:t>
      </w:r>
      <w:r w:rsidRPr="0074718E">
        <w:rPr>
          <w:rFonts w:asciiTheme="minorHAnsi" w:hAnsiTheme="minorHAnsi" w:cstheme="minorHAnsi"/>
          <w:b/>
          <w:sz w:val="16"/>
          <w:szCs w:val="16"/>
        </w:rPr>
        <w:t>.15 Critérios de aceitação dos serviços</w:t>
      </w:r>
    </w:p>
    <w:p w14:paraId="4A238163" w14:textId="77777777" w:rsidR="009276A7" w:rsidRPr="0074718E" w:rsidRDefault="009276A7" w:rsidP="009276A7">
      <w:pPr>
        <w:rPr>
          <w:rFonts w:asciiTheme="minorHAnsi" w:hAnsiTheme="minorHAnsi" w:cstheme="minorHAnsi"/>
          <w:sz w:val="16"/>
          <w:szCs w:val="16"/>
        </w:rPr>
      </w:pPr>
      <w:r w:rsidRPr="0074718E">
        <w:rPr>
          <w:rFonts w:asciiTheme="minorHAnsi" w:hAnsiTheme="minorHAnsi" w:cstheme="minorHAnsi"/>
          <w:sz w:val="16"/>
          <w:szCs w:val="16"/>
        </w:rPr>
        <w:t>A aceitação dos serviços ficará condicionada à verificação pelo fiscal do contrato quanto ao atendimento das especificações previstas neste Termo de Referência, incluindo:</w:t>
      </w:r>
    </w:p>
    <w:p w14:paraId="4F27817E" w14:textId="516F5079" w:rsidR="009276A7" w:rsidRPr="003901C9" w:rsidRDefault="003901C9" w:rsidP="002E183E">
      <w:pPr>
        <w:pStyle w:val="PargrafodaLista"/>
        <w:widowControl/>
        <w:numPr>
          <w:ilvl w:val="2"/>
          <w:numId w:val="9"/>
        </w:numPr>
        <w:autoSpaceDE/>
        <w:autoSpaceDN/>
        <w:rPr>
          <w:rFonts w:asciiTheme="minorHAnsi" w:hAnsiTheme="minorHAnsi" w:cstheme="minorHAnsi"/>
          <w:sz w:val="16"/>
          <w:szCs w:val="16"/>
        </w:rPr>
      </w:pPr>
      <w:r>
        <w:rPr>
          <w:rFonts w:asciiTheme="minorHAnsi" w:hAnsiTheme="minorHAnsi" w:cstheme="minorHAnsi"/>
          <w:sz w:val="16"/>
          <w:szCs w:val="16"/>
        </w:rPr>
        <w:t>V</w:t>
      </w:r>
      <w:r w:rsidR="009276A7" w:rsidRPr="003901C9">
        <w:rPr>
          <w:rFonts w:asciiTheme="minorHAnsi" w:hAnsiTheme="minorHAnsi" w:cstheme="minorHAnsi"/>
          <w:sz w:val="16"/>
          <w:szCs w:val="16"/>
        </w:rPr>
        <w:t>erificação da correta montagem das estruturas;</w:t>
      </w:r>
    </w:p>
    <w:p w14:paraId="399F8B80" w14:textId="5B91F4E3" w:rsidR="009276A7" w:rsidRPr="003901C9" w:rsidRDefault="003901C9" w:rsidP="002E183E">
      <w:pPr>
        <w:pStyle w:val="PargrafodaLista"/>
        <w:widowControl/>
        <w:numPr>
          <w:ilvl w:val="2"/>
          <w:numId w:val="9"/>
        </w:numPr>
        <w:autoSpaceDE/>
        <w:autoSpaceDN/>
        <w:rPr>
          <w:rFonts w:asciiTheme="minorHAnsi" w:hAnsiTheme="minorHAnsi" w:cstheme="minorHAnsi"/>
          <w:sz w:val="16"/>
          <w:szCs w:val="16"/>
        </w:rPr>
      </w:pPr>
      <w:r>
        <w:rPr>
          <w:rFonts w:asciiTheme="minorHAnsi" w:hAnsiTheme="minorHAnsi" w:cstheme="minorHAnsi"/>
          <w:sz w:val="16"/>
          <w:szCs w:val="16"/>
        </w:rPr>
        <w:t>C</w:t>
      </w:r>
      <w:r w:rsidR="009276A7" w:rsidRPr="003901C9">
        <w:rPr>
          <w:rFonts w:asciiTheme="minorHAnsi" w:hAnsiTheme="minorHAnsi" w:cstheme="minorHAnsi"/>
          <w:sz w:val="16"/>
          <w:szCs w:val="16"/>
        </w:rPr>
        <w:t>onferência das condições de segurança;</w:t>
      </w:r>
    </w:p>
    <w:p w14:paraId="38B78757" w14:textId="22F7FA33" w:rsidR="009276A7" w:rsidRPr="003901C9" w:rsidRDefault="003901C9" w:rsidP="002E183E">
      <w:pPr>
        <w:pStyle w:val="PargrafodaLista"/>
        <w:widowControl/>
        <w:numPr>
          <w:ilvl w:val="2"/>
          <w:numId w:val="9"/>
        </w:numPr>
        <w:autoSpaceDE/>
        <w:autoSpaceDN/>
        <w:rPr>
          <w:rFonts w:asciiTheme="minorHAnsi" w:hAnsiTheme="minorHAnsi" w:cstheme="minorHAnsi"/>
          <w:sz w:val="16"/>
          <w:szCs w:val="16"/>
        </w:rPr>
      </w:pPr>
      <w:r>
        <w:rPr>
          <w:rFonts w:asciiTheme="minorHAnsi" w:hAnsiTheme="minorHAnsi" w:cstheme="minorHAnsi"/>
          <w:sz w:val="16"/>
          <w:szCs w:val="16"/>
        </w:rPr>
        <w:t>T</w:t>
      </w:r>
      <w:r w:rsidR="009276A7" w:rsidRPr="003901C9">
        <w:rPr>
          <w:rFonts w:asciiTheme="minorHAnsi" w:hAnsiTheme="minorHAnsi" w:cstheme="minorHAnsi"/>
          <w:sz w:val="16"/>
          <w:szCs w:val="16"/>
        </w:rPr>
        <w:t>este de funcionamento dos sistemas de sonorização e iluminação;</w:t>
      </w:r>
    </w:p>
    <w:p w14:paraId="73CFE646" w14:textId="078F19F7" w:rsidR="009276A7" w:rsidRPr="003901C9" w:rsidRDefault="003901C9" w:rsidP="003901C9">
      <w:pPr>
        <w:widowControl/>
        <w:autoSpaceDE/>
        <w:autoSpaceDN/>
        <w:ind w:firstLine="360"/>
        <w:rPr>
          <w:rFonts w:asciiTheme="minorHAnsi" w:hAnsiTheme="minorHAnsi" w:cstheme="minorHAnsi"/>
          <w:sz w:val="16"/>
          <w:szCs w:val="16"/>
        </w:rPr>
      </w:pPr>
      <w:r w:rsidRPr="003901C9">
        <w:rPr>
          <w:rFonts w:asciiTheme="minorHAnsi" w:hAnsiTheme="minorHAnsi" w:cstheme="minorHAnsi"/>
          <w:b/>
          <w:sz w:val="16"/>
          <w:szCs w:val="16"/>
        </w:rPr>
        <w:t>3.15.4</w:t>
      </w:r>
      <w:r>
        <w:rPr>
          <w:rFonts w:asciiTheme="minorHAnsi" w:hAnsiTheme="minorHAnsi" w:cstheme="minorHAnsi"/>
          <w:sz w:val="16"/>
          <w:szCs w:val="16"/>
        </w:rPr>
        <w:t xml:space="preserve"> A</w:t>
      </w:r>
      <w:r w:rsidR="009276A7" w:rsidRPr="003901C9">
        <w:rPr>
          <w:rFonts w:asciiTheme="minorHAnsi" w:hAnsiTheme="minorHAnsi" w:cstheme="minorHAnsi"/>
          <w:sz w:val="16"/>
          <w:szCs w:val="16"/>
        </w:rPr>
        <w:t>presentação das ARTs ou documentos técnicos exigidos;</w:t>
      </w:r>
    </w:p>
    <w:p w14:paraId="0497A6D7" w14:textId="77777777" w:rsidR="008E23EE" w:rsidRPr="000A6014" w:rsidRDefault="008E23EE" w:rsidP="00230ECD">
      <w:pPr>
        <w:ind w:left="-142" w:right="-568"/>
        <w:jc w:val="both"/>
        <w:rPr>
          <w:rFonts w:asciiTheme="minorHAnsi" w:hAnsiTheme="minorHAnsi" w:cstheme="minorHAnsi"/>
          <w:sz w:val="16"/>
          <w:szCs w:val="16"/>
        </w:rPr>
      </w:pPr>
    </w:p>
    <w:p w14:paraId="12799BC0" w14:textId="7AAAA4BA" w:rsidR="003901C9" w:rsidRPr="003901C9" w:rsidRDefault="00245EBA" w:rsidP="003901C9">
      <w:pPr>
        <w:pStyle w:val="Corpodetexto2"/>
        <w:spacing w:after="0" w:line="240" w:lineRule="auto"/>
        <w:rPr>
          <w:rFonts w:asciiTheme="minorHAnsi" w:hAnsiTheme="minorHAnsi" w:cstheme="minorHAnsi"/>
          <w:b/>
          <w:sz w:val="16"/>
          <w:szCs w:val="16"/>
          <w:u w:val="single"/>
        </w:rPr>
      </w:pPr>
      <w:r w:rsidRPr="003901C9">
        <w:rPr>
          <w:rFonts w:asciiTheme="minorHAnsi" w:hAnsiTheme="minorHAnsi" w:cstheme="minorHAnsi"/>
          <w:b/>
          <w:sz w:val="16"/>
          <w:szCs w:val="16"/>
          <w:u w:val="single"/>
        </w:rPr>
        <w:t xml:space="preserve">CLÁUSULA QUARTA – FORMA DE PAGAMENTO </w:t>
      </w:r>
    </w:p>
    <w:p w14:paraId="5E58C693" w14:textId="2E66448C" w:rsidR="003901C9" w:rsidRDefault="003901C9" w:rsidP="003901C9">
      <w:pPr>
        <w:adjustRightInd w:val="0"/>
        <w:jc w:val="both"/>
        <w:rPr>
          <w:rFonts w:asciiTheme="minorHAnsi" w:hAnsiTheme="minorHAnsi" w:cstheme="minorHAnsi"/>
          <w:sz w:val="16"/>
          <w:szCs w:val="16"/>
          <w:highlight w:val="yellow"/>
        </w:rPr>
      </w:pPr>
      <w:r>
        <w:rPr>
          <w:rFonts w:asciiTheme="minorHAnsi" w:hAnsiTheme="minorHAnsi" w:cstheme="minorHAnsi"/>
          <w:b/>
          <w:bCs/>
          <w:sz w:val="16"/>
          <w:szCs w:val="16"/>
        </w:rPr>
        <w:t xml:space="preserve">4.1 </w:t>
      </w:r>
      <w:r>
        <w:rPr>
          <w:rFonts w:asciiTheme="minorHAnsi" w:hAnsiTheme="minorHAnsi" w:cstheme="minorHAnsi"/>
          <w:sz w:val="16"/>
          <w:szCs w:val="16"/>
        </w:rPr>
        <w:t>O pagamento será efetuado por meio da Secretaria Municipal da Fazenda, por crédito em conta bancária, em até 30 dias após a prestação de serviço.</w:t>
      </w:r>
    </w:p>
    <w:p w14:paraId="0EC6ED97" w14:textId="77777777" w:rsidR="003901C9" w:rsidRDefault="003901C9" w:rsidP="003901C9">
      <w:pPr>
        <w:adjustRightInd w:val="0"/>
        <w:jc w:val="both"/>
        <w:rPr>
          <w:rFonts w:asciiTheme="minorHAnsi" w:hAnsiTheme="minorHAnsi" w:cstheme="minorHAnsi"/>
          <w:b/>
          <w:bCs/>
          <w:sz w:val="16"/>
          <w:szCs w:val="16"/>
        </w:rPr>
      </w:pPr>
      <w:r>
        <w:rPr>
          <w:rFonts w:asciiTheme="minorHAnsi" w:hAnsiTheme="minorHAnsi" w:cstheme="minorHAnsi"/>
          <w:b/>
          <w:bCs/>
          <w:sz w:val="16"/>
          <w:szCs w:val="16"/>
        </w:rPr>
        <w:t xml:space="preserve"> </w:t>
      </w:r>
    </w:p>
    <w:p w14:paraId="00957AD3" w14:textId="23ABAC42" w:rsidR="003901C9" w:rsidRDefault="003901C9" w:rsidP="003901C9">
      <w:pPr>
        <w:adjustRightInd w:val="0"/>
        <w:jc w:val="both"/>
        <w:rPr>
          <w:rFonts w:asciiTheme="minorHAnsi" w:hAnsiTheme="minorHAnsi" w:cstheme="minorHAnsi"/>
          <w:sz w:val="16"/>
          <w:szCs w:val="16"/>
        </w:rPr>
      </w:pPr>
      <w:r>
        <w:rPr>
          <w:rFonts w:asciiTheme="minorHAnsi" w:hAnsiTheme="minorHAnsi" w:cstheme="minorHAnsi"/>
          <w:b/>
          <w:bCs/>
          <w:sz w:val="16"/>
          <w:szCs w:val="16"/>
        </w:rPr>
        <w:t>4.2</w:t>
      </w:r>
      <w:r>
        <w:rPr>
          <w:rFonts w:asciiTheme="minorHAnsi" w:hAnsiTheme="minorHAnsi" w:cstheme="minorHAnsi"/>
          <w:sz w:val="16"/>
          <w:szCs w:val="16"/>
        </w:rPr>
        <w:t xml:space="preserve"> Para a execução do pagamento de que trata o item anterior, a licitante vencedora deverá fazer constar na Nota Fiscal correspondente, sem rasura, em letra bem legível em nome da Prefeitura Municipal de Nepomuceno - MG, CNPJ nº 18.244.350/0001-69, o número de sua conta bancária, o nome do Banco e a respectiva Agência em que deverá ser creditado o valor devido.</w:t>
      </w:r>
    </w:p>
    <w:p w14:paraId="01959047" w14:textId="77777777" w:rsidR="003901C9" w:rsidRDefault="003901C9" w:rsidP="003901C9">
      <w:pPr>
        <w:adjustRightInd w:val="0"/>
        <w:jc w:val="both"/>
        <w:rPr>
          <w:rFonts w:asciiTheme="minorHAnsi" w:hAnsiTheme="minorHAnsi" w:cstheme="minorHAnsi"/>
          <w:sz w:val="16"/>
          <w:szCs w:val="16"/>
        </w:rPr>
      </w:pPr>
      <w:r>
        <w:rPr>
          <w:rFonts w:asciiTheme="minorHAnsi" w:hAnsiTheme="minorHAnsi" w:cstheme="minorHAnsi"/>
          <w:sz w:val="16"/>
          <w:szCs w:val="16"/>
        </w:rPr>
        <w:t xml:space="preserve"> </w:t>
      </w:r>
    </w:p>
    <w:p w14:paraId="61CC99EE" w14:textId="1BF00499" w:rsidR="003901C9" w:rsidRDefault="003901C9" w:rsidP="003901C9">
      <w:pPr>
        <w:adjustRightInd w:val="0"/>
        <w:jc w:val="both"/>
        <w:rPr>
          <w:rFonts w:asciiTheme="minorHAnsi" w:hAnsiTheme="minorHAnsi" w:cstheme="minorHAnsi"/>
          <w:sz w:val="16"/>
          <w:szCs w:val="16"/>
        </w:rPr>
      </w:pPr>
      <w:r>
        <w:rPr>
          <w:rFonts w:asciiTheme="minorHAnsi" w:hAnsiTheme="minorHAnsi" w:cstheme="minorHAnsi"/>
          <w:b/>
          <w:bCs/>
          <w:sz w:val="16"/>
          <w:szCs w:val="16"/>
        </w:rPr>
        <w:t>4.3</w:t>
      </w:r>
      <w:r w:rsidR="00293562">
        <w:rPr>
          <w:rFonts w:asciiTheme="minorHAnsi" w:hAnsiTheme="minorHAnsi" w:cstheme="minorHAnsi"/>
          <w:sz w:val="16"/>
          <w:szCs w:val="16"/>
        </w:rPr>
        <w:t xml:space="preserve"> </w:t>
      </w:r>
      <w:r>
        <w:rPr>
          <w:rFonts w:asciiTheme="minorHAnsi" w:hAnsiTheme="minorHAnsi" w:cstheme="minorHAnsi"/>
          <w:sz w:val="16"/>
          <w:szCs w:val="16"/>
        </w:rPr>
        <w:t xml:space="preserve">A Nota Fiscal correspondente deverá ser entregue pela licitante vencedora, diretamente através do e-mail: </w:t>
      </w:r>
      <w:r w:rsidRPr="004F26EC">
        <w:rPr>
          <w:rFonts w:asciiTheme="minorHAnsi" w:hAnsiTheme="minorHAnsi" w:cstheme="minorHAnsi"/>
          <w:sz w:val="16"/>
          <w:szCs w:val="16"/>
        </w:rPr>
        <w:t>cultura@nepomuceno.mg.gov.br</w:t>
      </w:r>
      <w:r>
        <w:rPr>
          <w:rFonts w:asciiTheme="minorHAnsi" w:hAnsiTheme="minorHAnsi" w:cstheme="minorHAnsi"/>
          <w:sz w:val="16"/>
          <w:szCs w:val="16"/>
        </w:rPr>
        <w:t>, que somente atestará a entrega do objeto e liberará a referida Nota Fiscal para pagamento, quando cumpridas todas as condições pactuadas, pela licitante vencedora.</w:t>
      </w:r>
    </w:p>
    <w:p w14:paraId="013A3643" w14:textId="77777777" w:rsidR="003901C9" w:rsidRDefault="003901C9" w:rsidP="003901C9">
      <w:pPr>
        <w:adjustRightInd w:val="0"/>
        <w:jc w:val="both"/>
        <w:rPr>
          <w:rFonts w:asciiTheme="minorHAnsi" w:hAnsiTheme="minorHAnsi" w:cstheme="minorHAnsi"/>
          <w:sz w:val="16"/>
          <w:szCs w:val="16"/>
        </w:rPr>
      </w:pPr>
      <w:r>
        <w:rPr>
          <w:rFonts w:asciiTheme="minorHAnsi" w:hAnsiTheme="minorHAnsi" w:cstheme="minorHAnsi"/>
          <w:sz w:val="16"/>
          <w:szCs w:val="16"/>
        </w:rPr>
        <w:t xml:space="preserve"> </w:t>
      </w:r>
    </w:p>
    <w:p w14:paraId="314057B2" w14:textId="4A50318C" w:rsidR="003901C9" w:rsidRDefault="003901C9" w:rsidP="003901C9">
      <w:pPr>
        <w:adjustRightInd w:val="0"/>
        <w:jc w:val="both"/>
        <w:rPr>
          <w:rFonts w:asciiTheme="minorHAnsi" w:hAnsiTheme="minorHAnsi" w:cstheme="minorHAnsi"/>
          <w:b/>
          <w:bCs/>
          <w:sz w:val="16"/>
          <w:szCs w:val="16"/>
        </w:rPr>
      </w:pPr>
      <w:r>
        <w:rPr>
          <w:rFonts w:asciiTheme="minorHAnsi" w:hAnsiTheme="minorHAnsi" w:cstheme="minorHAnsi"/>
          <w:b/>
          <w:bCs/>
          <w:sz w:val="16"/>
          <w:szCs w:val="16"/>
        </w:rPr>
        <w:t>4.4</w:t>
      </w:r>
      <w:r>
        <w:rPr>
          <w:rFonts w:asciiTheme="minorHAnsi" w:hAnsiTheme="minorHAnsi" w:cstheme="minorHAnsi"/>
          <w:sz w:val="16"/>
          <w:szCs w:val="16"/>
        </w:rPr>
        <w:t xml:space="preserve"> Havendo erro na Nota Fiscal ou circunstância que impeça a liquidação da despesa, a mesma será devolvida à licitante vencedora pelo representante do Município e o pagamento ficará pendente até que aquela providencie as medidas saneadoras. Nesta hipótese, o prazo para pagamento iniciar-se-á após a regularização da situação ou reapresentação do documento, não acarretando qualquer ônus para o Município</w:t>
      </w:r>
      <w:r>
        <w:rPr>
          <w:rFonts w:asciiTheme="minorHAnsi" w:hAnsiTheme="minorHAnsi" w:cstheme="minorHAnsi"/>
          <w:b/>
          <w:bCs/>
          <w:sz w:val="16"/>
          <w:szCs w:val="16"/>
        </w:rPr>
        <w:t>.</w:t>
      </w:r>
    </w:p>
    <w:p w14:paraId="0C7119B7" w14:textId="1999CFDB" w:rsidR="003901C9" w:rsidRDefault="003901C9" w:rsidP="003901C9">
      <w:pPr>
        <w:pStyle w:val="Ttulo1"/>
        <w:jc w:val="both"/>
        <w:rPr>
          <w:rFonts w:asciiTheme="minorHAnsi" w:hAnsiTheme="minorHAnsi" w:cstheme="minorHAnsi"/>
          <w:color w:val="000000"/>
          <w:sz w:val="16"/>
          <w:szCs w:val="16"/>
        </w:rPr>
      </w:pPr>
      <w:r>
        <w:rPr>
          <w:rFonts w:asciiTheme="minorHAnsi" w:hAnsiTheme="minorHAnsi" w:cstheme="minorHAnsi"/>
          <w:kern w:val="36"/>
          <w:sz w:val="16"/>
          <w:szCs w:val="16"/>
        </w:rPr>
        <w:t xml:space="preserve"> 4</w:t>
      </w:r>
      <w:r>
        <w:rPr>
          <w:rFonts w:asciiTheme="minorHAnsi" w:hAnsiTheme="minorHAnsi" w:cstheme="minorHAnsi"/>
          <w:sz w:val="16"/>
          <w:szCs w:val="16"/>
        </w:rPr>
        <w:t>.5</w:t>
      </w:r>
      <w:r>
        <w:rPr>
          <w:rFonts w:asciiTheme="minorHAnsi" w:hAnsiTheme="minorHAnsi" w:cstheme="minorHAnsi"/>
          <w:b w:val="0"/>
          <w:sz w:val="16"/>
          <w:szCs w:val="16"/>
        </w:rPr>
        <w:t xml:space="preserve"> </w:t>
      </w:r>
      <w:r>
        <w:rPr>
          <w:rFonts w:asciiTheme="minorHAnsi" w:eastAsia="Calibri" w:hAnsiTheme="minorHAnsi" w:cstheme="minorHAnsi"/>
          <w:b w:val="0"/>
          <w:color w:val="000000"/>
          <w:sz w:val="16"/>
          <w:szCs w:val="16"/>
        </w:rPr>
        <w:t xml:space="preserve">Os serviços, objeto do presente processo administrativo, ficarão sujeitos à incidência do imposto de </w:t>
      </w:r>
      <w:r>
        <w:rPr>
          <w:rFonts w:asciiTheme="minorHAnsi" w:eastAsia="Calibri" w:hAnsiTheme="minorHAnsi" w:cstheme="minorHAnsi"/>
          <w:b w:val="0"/>
          <w:color w:val="000000"/>
          <w:sz w:val="16"/>
          <w:szCs w:val="16"/>
        </w:rPr>
        <w:lastRenderedPageBreak/>
        <w:t>renda na fonte, no percentual previsto na legislação federal vigente (Instrução Normativa n. 1.234/2012 da Receita Federal do Brasil) ou superveniente, para a matéria.</w:t>
      </w:r>
    </w:p>
    <w:p w14:paraId="69F43C7C" w14:textId="77777777" w:rsidR="003901C9" w:rsidRDefault="003901C9" w:rsidP="003901C9">
      <w:pPr>
        <w:jc w:val="both"/>
        <w:rPr>
          <w:rFonts w:asciiTheme="minorHAnsi" w:hAnsiTheme="minorHAnsi" w:cstheme="minorHAnsi"/>
          <w:sz w:val="16"/>
          <w:szCs w:val="16"/>
        </w:rPr>
      </w:pPr>
      <w:r>
        <w:rPr>
          <w:rFonts w:asciiTheme="minorHAnsi" w:hAnsiTheme="minorHAnsi" w:cstheme="minorHAnsi"/>
          <w:sz w:val="16"/>
          <w:szCs w:val="16"/>
        </w:rPr>
        <w:t xml:space="preserve"> </w:t>
      </w:r>
    </w:p>
    <w:p w14:paraId="59C14FAD" w14:textId="55DD8394" w:rsidR="003901C9" w:rsidRDefault="003901C9" w:rsidP="003901C9">
      <w:pPr>
        <w:jc w:val="both"/>
        <w:rPr>
          <w:rFonts w:asciiTheme="minorHAnsi" w:eastAsia="Calibri" w:hAnsiTheme="minorHAnsi" w:cstheme="minorHAnsi"/>
          <w:bCs/>
          <w:color w:val="000000"/>
          <w:sz w:val="16"/>
          <w:szCs w:val="16"/>
        </w:rPr>
      </w:pPr>
      <w:r>
        <w:rPr>
          <w:rFonts w:asciiTheme="minorHAnsi" w:eastAsia="Calibri" w:hAnsiTheme="minorHAnsi" w:cstheme="minorHAnsi"/>
          <w:b/>
          <w:bCs/>
          <w:color w:val="000000"/>
          <w:sz w:val="16"/>
          <w:szCs w:val="16"/>
        </w:rPr>
        <w:t>4.6</w:t>
      </w:r>
      <w:r>
        <w:rPr>
          <w:rFonts w:asciiTheme="minorHAnsi" w:eastAsia="Calibri" w:hAnsiTheme="minorHAnsi" w:cstheme="minorHAnsi"/>
          <w:bCs/>
          <w:color w:val="000000"/>
          <w:sz w:val="16"/>
          <w:szCs w:val="16"/>
        </w:rPr>
        <w:t xml:space="preserve"> A retenção de Imposto de Renda deverá ser destacada no corpo do documento fiscal ou equivalente observando os percentuais estabelecidos no ANEXO I da IN RFB nº 1234 de 2012 alterada pela IN RFB 2145 de 26/06/2023, de acordo com o Decreto Municipal 1.862 de 10/10/2023 c/c §5º Artigo 2º da IN RFB nº 1.234.</w:t>
      </w:r>
    </w:p>
    <w:p w14:paraId="681A9449" w14:textId="77777777" w:rsidR="003901C9" w:rsidRDefault="003901C9" w:rsidP="003901C9">
      <w:pPr>
        <w:jc w:val="both"/>
        <w:rPr>
          <w:rFonts w:asciiTheme="minorHAnsi" w:hAnsiTheme="minorHAnsi" w:cstheme="minorHAnsi"/>
          <w:color w:val="000000"/>
          <w:sz w:val="16"/>
          <w:szCs w:val="16"/>
        </w:rPr>
      </w:pPr>
      <w:r>
        <w:rPr>
          <w:rFonts w:asciiTheme="minorHAnsi" w:hAnsiTheme="minorHAnsi" w:cstheme="minorHAnsi"/>
          <w:color w:val="000000"/>
          <w:sz w:val="16"/>
          <w:szCs w:val="16"/>
        </w:rPr>
        <w:t xml:space="preserve"> </w:t>
      </w:r>
    </w:p>
    <w:p w14:paraId="5EB798B2" w14:textId="5D873B17" w:rsidR="003901C9" w:rsidRDefault="003901C9" w:rsidP="003901C9">
      <w:pPr>
        <w:jc w:val="both"/>
        <w:rPr>
          <w:rFonts w:asciiTheme="minorHAnsi" w:hAnsiTheme="minorHAnsi" w:cstheme="minorHAnsi"/>
          <w:color w:val="000000"/>
          <w:sz w:val="16"/>
          <w:szCs w:val="16"/>
        </w:rPr>
      </w:pPr>
      <w:r>
        <w:rPr>
          <w:rFonts w:asciiTheme="minorHAnsi" w:hAnsiTheme="minorHAnsi" w:cstheme="minorHAnsi"/>
          <w:b/>
          <w:color w:val="000000"/>
          <w:sz w:val="16"/>
          <w:szCs w:val="16"/>
        </w:rPr>
        <w:t>4.7</w:t>
      </w:r>
      <w:r>
        <w:rPr>
          <w:rFonts w:asciiTheme="minorHAnsi" w:hAnsiTheme="minorHAnsi" w:cstheme="minorHAnsi"/>
          <w:color w:val="000000"/>
          <w:sz w:val="16"/>
          <w:szCs w:val="16"/>
        </w:rPr>
        <w:t xml:space="preserve"> Empresas optantes pelo Simples Nacional ou que se enquadrem em alguma hipótese de isenção ou não incidência DEVERÃO informar essa condição expressamente nos documentos fiscais, de acordo o Decreto Municipal c/c artigo 4º da IN RFB nº 1.234.</w:t>
      </w:r>
    </w:p>
    <w:p w14:paraId="10094CD9" w14:textId="03F21F62" w:rsidR="00602D6E" w:rsidRPr="003901C9" w:rsidRDefault="00602D6E" w:rsidP="003901C9">
      <w:pPr>
        <w:jc w:val="both"/>
        <w:rPr>
          <w:rFonts w:asciiTheme="minorHAnsi" w:hAnsiTheme="minorHAnsi" w:cstheme="minorHAnsi"/>
          <w:color w:val="000000"/>
          <w:sz w:val="16"/>
          <w:szCs w:val="16"/>
        </w:rPr>
      </w:pPr>
    </w:p>
    <w:p w14:paraId="4FD5DAC0" w14:textId="77777777" w:rsidR="00245EBA" w:rsidRPr="003901C9" w:rsidRDefault="00245EBA" w:rsidP="003C66BF">
      <w:pPr>
        <w:pStyle w:val="Corpodetexto2"/>
        <w:spacing w:after="0" w:line="240" w:lineRule="auto"/>
        <w:jc w:val="both"/>
        <w:rPr>
          <w:rFonts w:asciiTheme="minorHAnsi" w:hAnsiTheme="minorHAnsi" w:cstheme="minorHAnsi"/>
          <w:b/>
          <w:bCs/>
          <w:sz w:val="16"/>
          <w:szCs w:val="16"/>
          <w:u w:val="single"/>
        </w:rPr>
      </w:pPr>
      <w:r w:rsidRPr="003901C9">
        <w:rPr>
          <w:rFonts w:asciiTheme="minorHAnsi" w:hAnsiTheme="minorHAnsi" w:cstheme="minorHAnsi"/>
          <w:b/>
          <w:bCs/>
          <w:sz w:val="16"/>
          <w:szCs w:val="16"/>
          <w:u w:val="single"/>
        </w:rPr>
        <w:t>CLÁUSULA QUINTA – DA FISCALIZAÇÃO</w:t>
      </w:r>
    </w:p>
    <w:p w14:paraId="26A1C4DF" w14:textId="2DCEA42D" w:rsidR="003901C9" w:rsidRDefault="003901C9" w:rsidP="003901C9">
      <w:pPr>
        <w:jc w:val="both"/>
        <w:rPr>
          <w:rFonts w:asciiTheme="minorHAnsi" w:hAnsiTheme="minorHAnsi" w:cstheme="minorHAnsi"/>
          <w:sz w:val="16"/>
          <w:szCs w:val="16"/>
          <w:highlight w:val="yellow"/>
        </w:rPr>
      </w:pPr>
      <w:r>
        <w:rPr>
          <w:rFonts w:asciiTheme="minorHAnsi" w:hAnsiTheme="minorHAnsi" w:cstheme="minorHAnsi"/>
          <w:b/>
          <w:sz w:val="16"/>
          <w:szCs w:val="16"/>
        </w:rPr>
        <w:t>5.1</w:t>
      </w:r>
      <w:r>
        <w:rPr>
          <w:rFonts w:asciiTheme="minorHAnsi" w:hAnsiTheme="minorHAnsi" w:cstheme="minorHAnsi"/>
          <w:sz w:val="16"/>
          <w:szCs w:val="16"/>
        </w:rPr>
        <w:t xml:space="preserve"> Os serviços contratados serão recebidos e fiscalizados observando ao disposto no art. 117 da Lei 14.133/2021e será realizado pelo servidor abaixo indicado.</w:t>
      </w:r>
    </w:p>
    <w:p w14:paraId="270A5736" w14:textId="77777777" w:rsidR="003901C9" w:rsidRDefault="003901C9" w:rsidP="003901C9">
      <w:pPr>
        <w:jc w:val="both"/>
        <w:rPr>
          <w:rFonts w:asciiTheme="minorHAnsi" w:hAnsiTheme="minorHAnsi" w:cstheme="minorHAnsi"/>
          <w:b/>
          <w:sz w:val="16"/>
          <w:szCs w:val="16"/>
        </w:rPr>
      </w:pPr>
      <w:r>
        <w:rPr>
          <w:rFonts w:asciiTheme="minorHAnsi" w:hAnsiTheme="minorHAnsi" w:cstheme="minorHAnsi"/>
          <w:b/>
          <w:sz w:val="16"/>
          <w:szCs w:val="16"/>
        </w:rPr>
        <w:t xml:space="preserve"> </w:t>
      </w:r>
    </w:p>
    <w:p w14:paraId="52C06EEF" w14:textId="77777777" w:rsidR="003901C9" w:rsidRDefault="003901C9" w:rsidP="003901C9">
      <w:pPr>
        <w:jc w:val="both"/>
        <w:rPr>
          <w:rFonts w:asciiTheme="minorHAnsi" w:hAnsiTheme="minorHAnsi" w:cstheme="minorHAnsi"/>
          <w:b/>
          <w:sz w:val="16"/>
          <w:szCs w:val="16"/>
        </w:rPr>
      </w:pPr>
      <w:r>
        <w:rPr>
          <w:rFonts w:asciiTheme="minorHAnsi" w:hAnsiTheme="minorHAnsi" w:cstheme="minorHAnsi"/>
          <w:b/>
          <w:sz w:val="16"/>
          <w:szCs w:val="16"/>
        </w:rPr>
        <w:t>Gestor:</w:t>
      </w:r>
    </w:p>
    <w:tbl>
      <w:tblPr>
        <w:tblW w:w="0" w:type="auto"/>
        <w:tblLayout w:type="fixed"/>
        <w:tblCellMar>
          <w:top w:w="15" w:type="dxa"/>
          <w:left w:w="15" w:type="dxa"/>
          <w:bottom w:w="15" w:type="dxa"/>
          <w:right w:w="15" w:type="dxa"/>
        </w:tblCellMar>
        <w:tblLook w:val="04A0" w:firstRow="1" w:lastRow="0" w:firstColumn="1" w:lastColumn="0" w:noHBand="0" w:noVBand="1"/>
      </w:tblPr>
      <w:tblGrid>
        <w:gridCol w:w="5804"/>
      </w:tblGrid>
      <w:tr w:rsidR="003901C9" w14:paraId="52A13CD1" w14:textId="77777777" w:rsidTr="00293562">
        <w:tc>
          <w:tcPr>
            <w:tcW w:w="5804" w:type="dxa"/>
            <w:tcBorders>
              <w:top w:val="outset" w:sz="6" w:space="0" w:color="auto"/>
              <w:left w:val="outset" w:sz="6" w:space="0" w:color="auto"/>
              <w:bottom w:val="outset" w:sz="6" w:space="0" w:color="auto"/>
              <w:right w:val="outset" w:sz="6" w:space="0" w:color="auto"/>
            </w:tcBorders>
          </w:tcPr>
          <w:p w14:paraId="3B6CA921" w14:textId="77777777" w:rsidR="003901C9" w:rsidRDefault="003901C9" w:rsidP="006063C1">
            <w:pPr>
              <w:jc w:val="both"/>
              <w:rPr>
                <w:rFonts w:asciiTheme="minorHAnsi" w:hAnsiTheme="minorHAnsi" w:cstheme="minorHAnsi"/>
                <w:bCs/>
                <w:sz w:val="16"/>
                <w:szCs w:val="16"/>
              </w:rPr>
            </w:pPr>
            <w:r>
              <w:rPr>
                <w:rFonts w:asciiTheme="minorHAnsi" w:hAnsiTheme="minorHAnsi" w:cstheme="minorHAnsi"/>
                <w:bCs/>
                <w:sz w:val="16"/>
                <w:szCs w:val="16"/>
              </w:rPr>
              <w:t xml:space="preserve">Nome: </w:t>
            </w:r>
            <w:r w:rsidRPr="004F26EC">
              <w:rPr>
                <w:rFonts w:asciiTheme="minorHAnsi" w:hAnsiTheme="minorHAnsi" w:cstheme="minorHAnsi"/>
                <w:bCs/>
                <w:sz w:val="16"/>
                <w:szCs w:val="16"/>
              </w:rPr>
              <w:t>Myrelle Patrícia Naime Silva</w:t>
            </w:r>
          </w:p>
        </w:tc>
      </w:tr>
      <w:tr w:rsidR="003901C9" w14:paraId="359E95D6" w14:textId="77777777" w:rsidTr="00293562">
        <w:tc>
          <w:tcPr>
            <w:tcW w:w="5804" w:type="dxa"/>
            <w:tcBorders>
              <w:top w:val="nil"/>
              <w:left w:val="outset" w:sz="6" w:space="0" w:color="auto"/>
              <w:bottom w:val="outset" w:sz="6" w:space="0" w:color="auto"/>
              <w:right w:val="outset" w:sz="6" w:space="0" w:color="auto"/>
            </w:tcBorders>
          </w:tcPr>
          <w:p w14:paraId="0EA6F200" w14:textId="77777777" w:rsidR="003901C9" w:rsidRDefault="003901C9" w:rsidP="006063C1">
            <w:pPr>
              <w:jc w:val="both"/>
              <w:rPr>
                <w:rFonts w:asciiTheme="minorHAnsi" w:hAnsiTheme="minorHAnsi" w:cstheme="minorHAnsi"/>
                <w:bCs/>
                <w:sz w:val="16"/>
                <w:szCs w:val="16"/>
              </w:rPr>
            </w:pPr>
            <w:r>
              <w:rPr>
                <w:rFonts w:asciiTheme="minorHAnsi" w:hAnsiTheme="minorHAnsi" w:cstheme="minorHAnsi"/>
                <w:bCs/>
                <w:sz w:val="16"/>
                <w:szCs w:val="16"/>
              </w:rPr>
              <w:t>Cargo: Secretária Municipal de Cultura, Esporte, Lazer, Turismo e Patrimônio</w:t>
            </w:r>
          </w:p>
        </w:tc>
      </w:tr>
      <w:tr w:rsidR="003901C9" w14:paraId="799912D0" w14:textId="77777777" w:rsidTr="00293562">
        <w:tc>
          <w:tcPr>
            <w:tcW w:w="5804" w:type="dxa"/>
            <w:tcBorders>
              <w:top w:val="nil"/>
              <w:left w:val="outset" w:sz="6" w:space="0" w:color="auto"/>
              <w:bottom w:val="outset" w:sz="6" w:space="0" w:color="auto"/>
              <w:right w:val="outset" w:sz="6" w:space="0" w:color="auto"/>
            </w:tcBorders>
          </w:tcPr>
          <w:p w14:paraId="1FE6F030" w14:textId="77777777" w:rsidR="003901C9" w:rsidRDefault="003901C9" w:rsidP="006063C1">
            <w:pPr>
              <w:jc w:val="both"/>
              <w:rPr>
                <w:rFonts w:asciiTheme="minorHAnsi" w:hAnsiTheme="minorHAnsi" w:cstheme="minorHAnsi"/>
                <w:bCs/>
                <w:sz w:val="16"/>
                <w:szCs w:val="16"/>
              </w:rPr>
            </w:pPr>
            <w:r>
              <w:rPr>
                <w:rFonts w:asciiTheme="minorHAnsi" w:hAnsiTheme="minorHAnsi" w:cstheme="minorHAnsi"/>
                <w:bCs/>
                <w:sz w:val="16"/>
                <w:szCs w:val="16"/>
              </w:rPr>
              <w:t xml:space="preserve">E-mail: </w:t>
            </w:r>
            <w:r w:rsidRPr="004F26EC">
              <w:rPr>
                <w:rFonts w:asciiTheme="minorHAnsi" w:hAnsiTheme="minorHAnsi" w:cstheme="minorHAnsi"/>
                <w:bCs/>
                <w:sz w:val="16"/>
                <w:szCs w:val="16"/>
              </w:rPr>
              <w:t>cultura@nepomuceno.mg.gov.br</w:t>
            </w:r>
          </w:p>
        </w:tc>
      </w:tr>
    </w:tbl>
    <w:p w14:paraId="0073AA4E" w14:textId="77777777" w:rsidR="003901C9" w:rsidRDefault="003901C9" w:rsidP="003901C9">
      <w:pPr>
        <w:jc w:val="both"/>
        <w:rPr>
          <w:rFonts w:asciiTheme="minorHAnsi" w:hAnsiTheme="minorHAnsi" w:cstheme="minorHAnsi"/>
          <w:b/>
          <w:sz w:val="16"/>
          <w:szCs w:val="16"/>
        </w:rPr>
      </w:pPr>
      <w:r>
        <w:rPr>
          <w:rFonts w:asciiTheme="minorHAnsi" w:hAnsiTheme="minorHAnsi" w:cstheme="minorHAnsi"/>
          <w:b/>
          <w:sz w:val="16"/>
          <w:szCs w:val="16"/>
        </w:rPr>
        <w:t xml:space="preserve"> </w:t>
      </w:r>
    </w:p>
    <w:p w14:paraId="705925CF" w14:textId="77777777" w:rsidR="003901C9" w:rsidRDefault="003901C9" w:rsidP="003901C9">
      <w:pPr>
        <w:jc w:val="both"/>
        <w:rPr>
          <w:rFonts w:asciiTheme="minorHAnsi" w:hAnsiTheme="minorHAnsi" w:cstheme="minorHAnsi"/>
          <w:b/>
          <w:sz w:val="16"/>
          <w:szCs w:val="16"/>
        </w:rPr>
      </w:pPr>
      <w:r>
        <w:rPr>
          <w:rFonts w:asciiTheme="minorHAnsi" w:hAnsiTheme="minorHAnsi" w:cstheme="minorHAnsi"/>
          <w:b/>
          <w:sz w:val="16"/>
          <w:szCs w:val="16"/>
        </w:rPr>
        <w:t>Fiscal:</w:t>
      </w:r>
    </w:p>
    <w:tbl>
      <w:tblPr>
        <w:tblW w:w="0" w:type="auto"/>
        <w:tblLayout w:type="fixed"/>
        <w:tblCellMar>
          <w:top w:w="15" w:type="dxa"/>
          <w:left w:w="15" w:type="dxa"/>
          <w:bottom w:w="15" w:type="dxa"/>
          <w:right w:w="15" w:type="dxa"/>
        </w:tblCellMar>
        <w:tblLook w:val="04A0" w:firstRow="1" w:lastRow="0" w:firstColumn="1" w:lastColumn="0" w:noHBand="0" w:noVBand="1"/>
      </w:tblPr>
      <w:tblGrid>
        <w:gridCol w:w="5804"/>
      </w:tblGrid>
      <w:tr w:rsidR="003901C9" w14:paraId="22EDD8BA" w14:textId="77777777" w:rsidTr="00293562">
        <w:tc>
          <w:tcPr>
            <w:tcW w:w="5804" w:type="dxa"/>
            <w:tcBorders>
              <w:top w:val="outset" w:sz="6" w:space="0" w:color="auto"/>
              <w:left w:val="outset" w:sz="6" w:space="0" w:color="auto"/>
              <w:bottom w:val="outset" w:sz="6" w:space="0" w:color="auto"/>
              <w:right w:val="outset" w:sz="6" w:space="0" w:color="auto"/>
            </w:tcBorders>
          </w:tcPr>
          <w:p w14:paraId="270C6E3D" w14:textId="77777777" w:rsidR="003901C9" w:rsidRDefault="003901C9" w:rsidP="006063C1">
            <w:pPr>
              <w:jc w:val="both"/>
              <w:rPr>
                <w:rFonts w:asciiTheme="minorHAnsi" w:hAnsiTheme="minorHAnsi" w:cstheme="minorHAnsi"/>
                <w:bCs/>
                <w:sz w:val="16"/>
                <w:szCs w:val="16"/>
              </w:rPr>
            </w:pPr>
            <w:r>
              <w:rPr>
                <w:rFonts w:asciiTheme="minorHAnsi" w:hAnsiTheme="minorHAnsi" w:cstheme="minorHAnsi"/>
                <w:bCs/>
                <w:sz w:val="16"/>
                <w:szCs w:val="16"/>
              </w:rPr>
              <w:t>Nome: Antônio Carlos Calixto</w:t>
            </w:r>
          </w:p>
        </w:tc>
      </w:tr>
      <w:tr w:rsidR="003901C9" w14:paraId="2FAE90AC" w14:textId="77777777" w:rsidTr="00293562">
        <w:tc>
          <w:tcPr>
            <w:tcW w:w="5804" w:type="dxa"/>
            <w:tcBorders>
              <w:top w:val="nil"/>
              <w:left w:val="outset" w:sz="6" w:space="0" w:color="auto"/>
              <w:bottom w:val="outset" w:sz="6" w:space="0" w:color="auto"/>
              <w:right w:val="outset" w:sz="6" w:space="0" w:color="auto"/>
            </w:tcBorders>
          </w:tcPr>
          <w:p w14:paraId="19A024C0" w14:textId="77777777" w:rsidR="003901C9" w:rsidRDefault="003901C9" w:rsidP="006063C1">
            <w:pPr>
              <w:jc w:val="both"/>
              <w:rPr>
                <w:rFonts w:asciiTheme="minorHAnsi" w:hAnsiTheme="minorHAnsi" w:cstheme="minorHAnsi"/>
                <w:bCs/>
                <w:sz w:val="16"/>
                <w:szCs w:val="16"/>
              </w:rPr>
            </w:pPr>
            <w:r>
              <w:rPr>
                <w:rFonts w:asciiTheme="minorHAnsi" w:hAnsiTheme="minorHAnsi" w:cstheme="minorHAnsi"/>
                <w:bCs/>
                <w:sz w:val="16"/>
                <w:szCs w:val="16"/>
              </w:rPr>
              <w:t>Cargo: Auxiliar Administrativo</w:t>
            </w:r>
          </w:p>
        </w:tc>
      </w:tr>
      <w:tr w:rsidR="003901C9" w14:paraId="75124861" w14:textId="77777777" w:rsidTr="00293562">
        <w:tc>
          <w:tcPr>
            <w:tcW w:w="5804" w:type="dxa"/>
            <w:tcBorders>
              <w:top w:val="nil"/>
              <w:left w:val="outset" w:sz="6" w:space="0" w:color="auto"/>
              <w:bottom w:val="outset" w:sz="6" w:space="0" w:color="auto"/>
              <w:right w:val="outset" w:sz="6" w:space="0" w:color="auto"/>
            </w:tcBorders>
          </w:tcPr>
          <w:p w14:paraId="56F0F5CB" w14:textId="77777777" w:rsidR="003901C9" w:rsidRDefault="003901C9" w:rsidP="006063C1">
            <w:pPr>
              <w:jc w:val="both"/>
              <w:rPr>
                <w:rFonts w:asciiTheme="minorHAnsi" w:hAnsiTheme="minorHAnsi" w:cstheme="minorHAnsi"/>
                <w:bCs/>
                <w:sz w:val="16"/>
                <w:szCs w:val="16"/>
              </w:rPr>
            </w:pPr>
            <w:r>
              <w:rPr>
                <w:rFonts w:asciiTheme="minorHAnsi" w:hAnsiTheme="minorHAnsi" w:cstheme="minorHAnsi"/>
                <w:bCs/>
                <w:sz w:val="16"/>
                <w:szCs w:val="16"/>
              </w:rPr>
              <w:t xml:space="preserve">E-mail: </w:t>
            </w:r>
            <w:r w:rsidRPr="004F26EC">
              <w:rPr>
                <w:rFonts w:asciiTheme="minorHAnsi" w:hAnsiTheme="minorHAnsi" w:cstheme="minorHAnsi"/>
                <w:bCs/>
                <w:sz w:val="16"/>
                <w:szCs w:val="16"/>
              </w:rPr>
              <w:t>cultura@nepomuceno.mg.gov.br</w:t>
            </w:r>
          </w:p>
        </w:tc>
      </w:tr>
    </w:tbl>
    <w:p w14:paraId="4E6F449F" w14:textId="77777777" w:rsidR="00EF1CDD" w:rsidRDefault="00EF1CDD" w:rsidP="00FD3768">
      <w:pPr>
        <w:jc w:val="both"/>
        <w:rPr>
          <w:rFonts w:asciiTheme="minorHAnsi" w:hAnsiTheme="minorHAnsi" w:cstheme="minorHAnsi"/>
          <w:b/>
          <w:bCs/>
          <w:sz w:val="16"/>
          <w:szCs w:val="16"/>
          <w:u w:val="single"/>
        </w:rPr>
      </w:pPr>
    </w:p>
    <w:p w14:paraId="049CD4EE" w14:textId="77777777" w:rsidR="00245EBA" w:rsidRPr="00FD3768" w:rsidRDefault="00245EBA" w:rsidP="00FD3768">
      <w:pPr>
        <w:jc w:val="both"/>
        <w:rPr>
          <w:rFonts w:asciiTheme="minorHAnsi" w:hAnsiTheme="minorHAnsi" w:cstheme="minorHAnsi"/>
          <w:b/>
          <w:sz w:val="16"/>
          <w:szCs w:val="16"/>
          <w:u w:val="single"/>
        </w:rPr>
      </w:pPr>
      <w:r w:rsidRPr="00FD3768">
        <w:rPr>
          <w:rFonts w:asciiTheme="minorHAnsi" w:hAnsiTheme="minorHAnsi" w:cstheme="minorHAnsi"/>
          <w:b/>
          <w:bCs/>
          <w:sz w:val="16"/>
          <w:szCs w:val="16"/>
          <w:u w:val="single"/>
        </w:rPr>
        <w:t>CLÁUSULA SEXTA</w:t>
      </w:r>
      <w:r w:rsidRPr="00FD3768">
        <w:rPr>
          <w:rFonts w:asciiTheme="minorHAnsi" w:hAnsiTheme="minorHAnsi" w:cstheme="minorHAnsi"/>
          <w:b/>
          <w:sz w:val="16"/>
          <w:szCs w:val="16"/>
          <w:u w:val="single"/>
        </w:rPr>
        <w:t xml:space="preserve"> - DA OBRIGAÇÃO</w:t>
      </w:r>
    </w:p>
    <w:p w14:paraId="2D3C3BC9" w14:textId="77777777" w:rsidR="0020487F" w:rsidRPr="00C73CEE" w:rsidRDefault="0020487F" w:rsidP="0020487F">
      <w:pPr>
        <w:pStyle w:val="Ttulo1"/>
        <w:spacing w:before="0"/>
        <w:ind w:left="0"/>
        <w:jc w:val="both"/>
        <w:rPr>
          <w:rFonts w:asciiTheme="minorHAnsi" w:hAnsiTheme="minorHAnsi" w:cstheme="minorHAnsi"/>
          <w:sz w:val="16"/>
          <w:szCs w:val="16"/>
        </w:rPr>
      </w:pPr>
      <w:r>
        <w:rPr>
          <w:rFonts w:asciiTheme="minorHAnsi" w:hAnsiTheme="minorHAnsi" w:cstheme="minorHAnsi"/>
          <w:sz w:val="16"/>
          <w:szCs w:val="16"/>
        </w:rPr>
        <w:t>6.1</w:t>
      </w:r>
      <w:r>
        <w:rPr>
          <w:rFonts w:asciiTheme="minorHAnsi" w:hAnsiTheme="minorHAnsi" w:cstheme="minorHAnsi"/>
          <w:b w:val="0"/>
          <w:sz w:val="16"/>
          <w:szCs w:val="16"/>
        </w:rPr>
        <w:t xml:space="preserve"> </w:t>
      </w:r>
      <w:r w:rsidRPr="00C73CEE">
        <w:rPr>
          <w:rFonts w:asciiTheme="minorHAnsi" w:hAnsiTheme="minorHAnsi" w:cstheme="minorHAnsi"/>
          <w:sz w:val="16"/>
          <w:szCs w:val="16"/>
          <w:u w:val="single"/>
        </w:rPr>
        <w:t>Constituem obrigações da Detentora da Ata</w:t>
      </w:r>
      <w:r w:rsidRPr="00C73CEE">
        <w:rPr>
          <w:rFonts w:asciiTheme="minorHAnsi" w:hAnsiTheme="minorHAnsi" w:cstheme="minorHAnsi"/>
          <w:sz w:val="16"/>
          <w:szCs w:val="16"/>
        </w:rPr>
        <w:t>:</w:t>
      </w:r>
    </w:p>
    <w:p w14:paraId="68A7102C" w14:textId="1786A358" w:rsidR="003901C9" w:rsidRDefault="003901C9" w:rsidP="00293562">
      <w:pPr>
        <w:ind w:left="720"/>
        <w:jc w:val="both"/>
        <w:rPr>
          <w:rFonts w:asciiTheme="minorHAnsi" w:hAnsiTheme="minorHAnsi" w:cstheme="minorHAnsi"/>
          <w:b/>
          <w:sz w:val="16"/>
          <w:szCs w:val="16"/>
          <w:u w:val="single"/>
        </w:rPr>
      </w:pPr>
      <w:r>
        <w:rPr>
          <w:rFonts w:asciiTheme="minorHAnsi" w:hAnsiTheme="minorHAnsi" w:cstheme="minorHAnsi"/>
          <w:b/>
          <w:sz w:val="16"/>
          <w:szCs w:val="16"/>
        </w:rPr>
        <w:t xml:space="preserve">6.1.2 </w:t>
      </w:r>
      <w:r>
        <w:rPr>
          <w:rFonts w:asciiTheme="minorHAnsi" w:hAnsiTheme="minorHAnsi" w:cstheme="minorHAnsi"/>
          <w:sz w:val="16"/>
          <w:szCs w:val="16"/>
        </w:rPr>
        <w:t>Arcar com todas as despesas necessárias à prestação dos serviços, referente as locações das estruturas como: ARTs, transportes, estadia, hospedagem, encargos sociais, trabalhistas do pessoal usado para montagem e desmontagem, encargos fiscais e impostos, taxas, multas, abastecimentos,  dentre outros julgados necessários.</w:t>
      </w:r>
    </w:p>
    <w:p w14:paraId="6C2452AE" w14:textId="77777777" w:rsidR="003901C9" w:rsidRDefault="003901C9" w:rsidP="00293562">
      <w:pPr>
        <w:ind w:left="720"/>
        <w:jc w:val="both"/>
        <w:rPr>
          <w:rFonts w:asciiTheme="minorHAnsi" w:hAnsiTheme="minorHAnsi" w:cstheme="minorHAnsi"/>
          <w:b/>
          <w:sz w:val="16"/>
          <w:szCs w:val="16"/>
        </w:rPr>
      </w:pPr>
      <w:r>
        <w:rPr>
          <w:rFonts w:asciiTheme="minorHAnsi" w:hAnsiTheme="minorHAnsi" w:cstheme="minorHAnsi"/>
          <w:b/>
          <w:sz w:val="16"/>
          <w:szCs w:val="16"/>
        </w:rPr>
        <w:t xml:space="preserve"> </w:t>
      </w:r>
    </w:p>
    <w:p w14:paraId="4884D03A" w14:textId="5B6F9A68" w:rsidR="003901C9" w:rsidRDefault="003901C9" w:rsidP="00293562">
      <w:pPr>
        <w:ind w:left="720"/>
        <w:jc w:val="both"/>
        <w:rPr>
          <w:rFonts w:asciiTheme="minorHAnsi" w:hAnsiTheme="minorHAnsi" w:cstheme="minorHAnsi"/>
          <w:sz w:val="16"/>
          <w:szCs w:val="16"/>
        </w:rPr>
      </w:pPr>
      <w:r>
        <w:rPr>
          <w:rFonts w:asciiTheme="minorHAnsi" w:hAnsiTheme="minorHAnsi" w:cstheme="minorHAnsi"/>
          <w:b/>
          <w:sz w:val="16"/>
          <w:szCs w:val="16"/>
        </w:rPr>
        <w:t xml:space="preserve">6.1.3 </w:t>
      </w:r>
      <w:r>
        <w:rPr>
          <w:rFonts w:asciiTheme="minorHAnsi" w:hAnsiTheme="minorHAnsi" w:cstheme="minorHAnsi"/>
          <w:sz w:val="16"/>
          <w:szCs w:val="16"/>
        </w:rPr>
        <w:t>Prestar o serviço nas especificações e com a qualidade exigida nas datas, locais e horários determinados pelo Município, em conformidade com o exigido, podendo o local ser na área Urbana ou Rural.</w:t>
      </w:r>
    </w:p>
    <w:p w14:paraId="2A351405" w14:textId="77777777" w:rsidR="003901C9" w:rsidRDefault="003901C9" w:rsidP="00293562">
      <w:pPr>
        <w:ind w:left="720"/>
        <w:jc w:val="both"/>
        <w:rPr>
          <w:rFonts w:asciiTheme="minorHAnsi" w:hAnsiTheme="minorHAnsi" w:cstheme="minorHAnsi"/>
          <w:sz w:val="16"/>
          <w:szCs w:val="16"/>
        </w:rPr>
      </w:pPr>
      <w:r>
        <w:rPr>
          <w:rFonts w:asciiTheme="minorHAnsi" w:hAnsiTheme="minorHAnsi" w:cstheme="minorHAnsi"/>
          <w:sz w:val="16"/>
          <w:szCs w:val="16"/>
        </w:rPr>
        <w:t xml:space="preserve"> </w:t>
      </w:r>
    </w:p>
    <w:p w14:paraId="514DBA37" w14:textId="4DBEDDD0" w:rsidR="003901C9" w:rsidRDefault="003901C9" w:rsidP="00293562">
      <w:pPr>
        <w:ind w:left="720"/>
        <w:jc w:val="both"/>
        <w:rPr>
          <w:rFonts w:asciiTheme="minorHAnsi" w:hAnsiTheme="minorHAnsi" w:cstheme="minorHAnsi"/>
          <w:sz w:val="16"/>
          <w:szCs w:val="16"/>
        </w:rPr>
      </w:pPr>
      <w:r>
        <w:rPr>
          <w:rFonts w:asciiTheme="minorHAnsi" w:hAnsiTheme="minorHAnsi" w:cstheme="minorHAnsi"/>
          <w:b/>
          <w:sz w:val="16"/>
          <w:szCs w:val="16"/>
        </w:rPr>
        <w:t xml:space="preserve">6.1.4 </w:t>
      </w:r>
      <w:r>
        <w:rPr>
          <w:rFonts w:asciiTheme="minorHAnsi" w:hAnsiTheme="minorHAnsi" w:cstheme="minorHAnsi"/>
          <w:sz w:val="16"/>
          <w:szCs w:val="16"/>
        </w:rPr>
        <w:t xml:space="preserve">Substituir, de imediato e às suas expensas, os componentes, em que se verificarem irregularidades, defeitos, vícios, ou ainda em desacordo com o exigido dentro de </w:t>
      </w:r>
      <w:r>
        <w:rPr>
          <w:rFonts w:asciiTheme="minorHAnsi" w:hAnsiTheme="minorHAnsi" w:cstheme="minorHAnsi"/>
          <w:bCs/>
          <w:sz w:val="16"/>
          <w:szCs w:val="16"/>
        </w:rPr>
        <w:t>até</w:t>
      </w:r>
      <w:r w:rsidRPr="00CD53CD">
        <w:rPr>
          <w:rFonts w:asciiTheme="minorHAnsi" w:hAnsiTheme="minorHAnsi" w:cstheme="minorHAnsi"/>
          <w:bCs/>
          <w:sz w:val="16"/>
          <w:szCs w:val="16"/>
        </w:rPr>
        <w:t xml:space="preserve"> 4 (quatro) horas</w:t>
      </w:r>
      <w:r w:rsidRPr="00CD53CD">
        <w:rPr>
          <w:rFonts w:asciiTheme="minorHAnsi" w:hAnsiTheme="minorHAnsi" w:cstheme="minorHAnsi"/>
          <w:sz w:val="16"/>
          <w:szCs w:val="16"/>
        </w:rPr>
        <w:t>, ou conforme solicitação das secretarias competentes</w:t>
      </w:r>
      <w:r>
        <w:rPr>
          <w:rFonts w:asciiTheme="minorHAnsi" w:hAnsiTheme="minorHAnsi" w:cstheme="minorHAnsi"/>
          <w:sz w:val="16"/>
          <w:szCs w:val="16"/>
        </w:rPr>
        <w:t>.</w:t>
      </w:r>
    </w:p>
    <w:p w14:paraId="2DEDA4E0" w14:textId="77777777" w:rsidR="003901C9" w:rsidRDefault="003901C9" w:rsidP="00293562">
      <w:pPr>
        <w:ind w:left="720"/>
        <w:jc w:val="both"/>
        <w:rPr>
          <w:rFonts w:asciiTheme="minorHAnsi" w:hAnsiTheme="minorHAnsi" w:cstheme="minorHAnsi"/>
          <w:sz w:val="16"/>
          <w:szCs w:val="16"/>
        </w:rPr>
      </w:pPr>
      <w:r>
        <w:rPr>
          <w:rFonts w:asciiTheme="minorHAnsi" w:hAnsiTheme="minorHAnsi" w:cstheme="minorHAnsi"/>
          <w:sz w:val="16"/>
          <w:szCs w:val="16"/>
        </w:rPr>
        <w:t xml:space="preserve"> </w:t>
      </w:r>
    </w:p>
    <w:p w14:paraId="10DAF780" w14:textId="2B73AA2D" w:rsidR="003901C9" w:rsidRDefault="003901C9" w:rsidP="00293562">
      <w:pPr>
        <w:ind w:left="720"/>
        <w:jc w:val="both"/>
        <w:rPr>
          <w:rFonts w:asciiTheme="minorHAnsi" w:hAnsiTheme="minorHAnsi" w:cstheme="minorHAnsi"/>
          <w:sz w:val="16"/>
          <w:szCs w:val="16"/>
        </w:rPr>
      </w:pPr>
      <w:r>
        <w:rPr>
          <w:rFonts w:asciiTheme="minorHAnsi" w:hAnsiTheme="minorHAnsi" w:cstheme="minorHAnsi"/>
          <w:b/>
          <w:sz w:val="16"/>
          <w:szCs w:val="16"/>
        </w:rPr>
        <w:t xml:space="preserve">6.1.5 </w:t>
      </w:r>
      <w:r>
        <w:rPr>
          <w:rFonts w:asciiTheme="minorHAnsi" w:hAnsiTheme="minorHAnsi" w:cstheme="minorHAnsi"/>
          <w:sz w:val="16"/>
          <w:szCs w:val="16"/>
        </w:rPr>
        <w:t>Providenciar e efetuar o pagamento das ARTs junto aos órgãos competentes, no caso de montagem das estruturas como: palco, tendas, iluminação, som e moto-gerador.</w:t>
      </w:r>
    </w:p>
    <w:p w14:paraId="3B559FF9" w14:textId="77777777" w:rsidR="003901C9" w:rsidRDefault="003901C9" w:rsidP="00293562">
      <w:pPr>
        <w:ind w:left="720"/>
        <w:jc w:val="both"/>
        <w:rPr>
          <w:rFonts w:asciiTheme="minorHAnsi" w:hAnsiTheme="minorHAnsi" w:cstheme="minorHAnsi"/>
          <w:b/>
          <w:sz w:val="16"/>
          <w:szCs w:val="16"/>
          <w:u w:val="single"/>
        </w:rPr>
      </w:pPr>
      <w:r>
        <w:rPr>
          <w:rFonts w:asciiTheme="minorHAnsi" w:hAnsiTheme="minorHAnsi" w:cstheme="minorHAnsi"/>
          <w:b/>
          <w:sz w:val="16"/>
          <w:szCs w:val="16"/>
          <w:u w:val="single"/>
        </w:rPr>
        <w:t xml:space="preserve"> </w:t>
      </w:r>
    </w:p>
    <w:p w14:paraId="5EE6EF51" w14:textId="615BB0A0" w:rsidR="003901C9" w:rsidRDefault="003901C9" w:rsidP="00293562">
      <w:pPr>
        <w:ind w:left="720"/>
        <w:jc w:val="both"/>
        <w:rPr>
          <w:rFonts w:asciiTheme="minorHAnsi" w:hAnsiTheme="minorHAnsi" w:cstheme="minorHAnsi"/>
          <w:sz w:val="16"/>
          <w:szCs w:val="16"/>
        </w:rPr>
      </w:pPr>
      <w:r>
        <w:rPr>
          <w:rFonts w:asciiTheme="minorHAnsi" w:hAnsiTheme="minorHAnsi" w:cstheme="minorHAnsi"/>
          <w:b/>
          <w:sz w:val="16"/>
          <w:szCs w:val="16"/>
        </w:rPr>
        <w:t xml:space="preserve">6.1.6 </w:t>
      </w:r>
      <w:r>
        <w:rPr>
          <w:rFonts w:asciiTheme="minorHAnsi" w:hAnsiTheme="minorHAnsi" w:cstheme="minorHAnsi"/>
          <w:sz w:val="16"/>
          <w:szCs w:val="16"/>
        </w:rPr>
        <w:t>Pagar todos os tributos que incidam ou venham a incidir, direta ou indiretamente, sobre os serviços oferecidos, tais como: ART, transporte, estadia, hospedagem, encargos previdenciários, montagem e desmontagem dos equipamentos, licenças, autorizações, dentre outras julgadas necessárias, a perfeita execução dos serviços;</w:t>
      </w:r>
    </w:p>
    <w:p w14:paraId="5C77EACA" w14:textId="77777777" w:rsidR="003901C9" w:rsidRDefault="003901C9" w:rsidP="00293562">
      <w:pPr>
        <w:ind w:left="720"/>
        <w:jc w:val="both"/>
        <w:rPr>
          <w:rFonts w:asciiTheme="minorHAnsi" w:hAnsiTheme="minorHAnsi" w:cstheme="minorHAnsi"/>
          <w:sz w:val="16"/>
          <w:szCs w:val="16"/>
        </w:rPr>
      </w:pPr>
      <w:r>
        <w:rPr>
          <w:rFonts w:asciiTheme="minorHAnsi" w:hAnsiTheme="minorHAnsi" w:cstheme="minorHAnsi"/>
          <w:sz w:val="16"/>
          <w:szCs w:val="16"/>
        </w:rPr>
        <w:t xml:space="preserve"> </w:t>
      </w:r>
    </w:p>
    <w:p w14:paraId="7F772497" w14:textId="2BB01C13" w:rsidR="003901C9" w:rsidRDefault="003901C9" w:rsidP="00293562">
      <w:pPr>
        <w:ind w:left="720"/>
        <w:jc w:val="both"/>
        <w:rPr>
          <w:rFonts w:asciiTheme="minorHAnsi" w:hAnsiTheme="minorHAnsi" w:cstheme="minorHAnsi"/>
          <w:sz w:val="16"/>
          <w:szCs w:val="16"/>
        </w:rPr>
      </w:pPr>
      <w:r>
        <w:rPr>
          <w:rFonts w:asciiTheme="minorHAnsi" w:hAnsiTheme="minorHAnsi" w:cstheme="minorHAnsi"/>
          <w:b/>
          <w:sz w:val="16"/>
          <w:szCs w:val="16"/>
        </w:rPr>
        <w:t xml:space="preserve">6.1.7 </w:t>
      </w:r>
      <w:r>
        <w:rPr>
          <w:rFonts w:asciiTheme="minorHAnsi" w:hAnsiTheme="minorHAnsi" w:cstheme="minorHAnsi"/>
          <w:sz w:val="16"/>
          <w:szCs w:val="16"/>
        </w:rPr>
        <w:t>Responsabilizar-se civil e criminalmente por danos causados ao Município e/ou a terceiros em detrimento da execução do serviço a ser executado, oriunda desta Ata de Registro de Preços.</w:t>
      </w:r>
    </w:p>
    <w:p w14:paraId="18C3B390" w14:textId="77777777" w:rsidR="003901C9" w:rsidRDefault="003901C9" w:rsidP="00293562">
      <w:pPr>
        <w:ind w:left="720"/>
        <w:jc w:val="both"/>
        <w:rPr>
          <w:rFonts w:asciiTheme="minorHAnsi" w:hAnsiTheme="minorHAnsi" w:cstheme="minorHAnsi"/>
          <w:sz w:val="16"/>
          <w:szCs w:val="16"/>
        </w:rPr>
      </w:pPr>
      <w:r>
        <w:rPr>
          <w:rFonts w:asciiTheme="minorHAnsi" w:hAnsiTheme="minorHAnsi" w:cstheme="minorHAnsi"/>
          <w:sz w:val="16"/>
          <w:szCs w:val="16"/>
        </w:rPr>
        <w:t xml:space="preserve"> </w:t>
      </w:r>
    </w:p>
    <w:p w14:paraId="26CC54C9" w14:textId="55F04D55" w:rsidR="003901C9" w:rsidRDefault="003901C9" w:rsidP="00293562">
      <w:pPr>
        <w:ind w:left="720"/>
        <w:jc w:val="both"/>
        <w:rPr>
          <w:rFonts w:asciiTheme="minorHAnsi" w:hAnsiTheme="minorHAnsi" w:cstheme="minorHAnsi"/>
          <w:b/>
          <w:sz w:val="16"/>
          <w:szCs w:val="16"/>
          <w:u w:val="single"/>
        </w:rPr>
      </w:pPr>
      <w:r>
        <w:rPr>
          <w:rFonts w:asciiTheme="minorHAnsi" w:hAnsiTheme="minorHAnsi" w:cstheme="minorHAnsi"/>
          <w:b/>
          <w:sz w:val="16"/>
          <w:szCs w:val="16"/>
        </w:rPr>
        <w:t xml:space="preserve">6.1.8 </w:t>
      </w:r>
      <w:r>
        <w:rPr>
          <w:rFonts w:asciiTheme="minorHAnsi" w:hAnsiTheme="minorHAnsi" w:cstheme="minorHAnsi"/>
          <w:sz w:val="16"/>
          <w:szCs w:val="16"/>
        </w:rPr>
        <w:t>Atender as solicitações do Município, por meio do fiscal indicado pela secretaria solicitante.</w:t>
      </w:r>
    </w:p>
    <w:p w14:paraId="07DD62B6" w14:textId="32F79D67" w:rsidR="003901C9" w:rsidRDefault="003901C9" w:rsidP="00293562">
      <w:pPr>
        <w:ind w:left="720"/>
        <w:jc w:val="both"/>
        <w:rPr>
          <w:rFonts w:asciiTheme="minorHAnsi" w:hAnsiTheme="minorHAnsi" w:cstheme="minorHAnsi"/>
          <w:b/>
          <w:sz w:val="16"/>
          <w:szCs w:val="16"/>
          <w:u w:val="single"/>
        </w:rPr>
      </w:pPr>
    </w:p>
    <w:p w14:paraId="5320A2BA" w14:textId="068945C1" w:rsidR="003901C9" w:rsidRDefault="003901C9" w:rsidP="00293562">
      <w:pPr>
        <w:ind w:left="720"/>
        <w:jc w:val="both"/>
        <w:rPr>
          <w:rFonts w:asciiTheme="minorHAnsi" w:hAnsiTheme="minorHAnsi" w:cstheme="minorHAnsi"/>
          <w:sz w:val="16"/>
          <w:szCs w:val="16"/>
        </w:rPr>
      </w:pPr>
      <w:r>
        <w:rPr>
          <w:rFonts w:asciiTheme="minorHAnsi" w:hAnsiTheme="minorHAnsi" w:cstheme="minorHAnsi"/>
          <w:b/>
          <w:sz w:val="16"/>
          <w:szCs w:val="16"/>
        </w:rPr>
        <w:t xml:space="preserve">6.1.9 </w:t>
      </w:r>
      <w:r>
        <w:rPr>
          <w:rFonts w:asciiTheme="minorHAnsi" w:hAnsiTheme="minorHAnsi" w:cstheme="minorHAnsi"/>
          <w:sz w:val="16"/>
          <w:szCs w:val="16"/>
        </w:rPr>
        <w:t>Permitir ao servidor indicado pela Secretaria Municipal solicitante do serviço, livre acesso, fornecendo informações necessárias, quando solicitadas.</w:t>
      </w:r>
    </w:p>
    <w:p w14:paraId="260FA5C5" w14:textId="77777777" w:rsidR="003901C9" w:rsidRDefault="003901C9" w:rsidP="00293562">
      <w:pPr>
        <w:ind w:left="720"/>
        <w:jc w:val="both"/>
        <w:rPr>
          <w:rFonts w:asciiTheme="minorHAnsi" w:hAnsiTheme="minorHAnsi" w:cstheme="minorHAnsi"/>
          <w:sz w:val="16"/>
          <w:szCs w:val="16"/>
        </w:rPr>
      </w:pPr>
      <w:r>
        <w:rPr>
          <w:rFonts w:asciiTheme="minorHAnsi" w:hAnsiTheme="minorHAnsi" w:cstheme="minorHAnsi"/>
          <w:sz w:val="16"/>
          <w:szCs w:val="16"/>
        </w:rPr>
        <w:t xml:space="preserve"> </w:t>
      </w:r>
    </w:p>
    <w:p w14:paraId="41573522" w14:textId="65821F4B" w:rsidR="003901C9" w:rsidRDefault="003901C9" w:rsidP="00293562">
      <w:pPr>
        <w:ind w:left="720"/>
        <w:jc w:val="both"/>
        <w:rPr>
          <w:rFonts w:asciiTheme="minorHAnsi" w:hAnsiTheme="minorHAnsi" w:cstheme="minorHAnsi"/>
          <w:sz w:val="16"/>
          <w:szCs w:val="16"/>
        </w:rPr>
      </w:pPr>
      <w:r>
        <w:rPr>
          <w:rFonts w:asciiTheme="minorHAnsi" w:hAnsiTheme="minorHAnsi" w:cstheme="minorHAnsi"/>
          <w:b/>
          <w:sz w:val="16"/>
          <w:szCs w:val="16"/>
        </w:rPr>
        <w:t xml:space="preserve">6.1.10 </w:t>
      </w:r>
      <w:r>
        <w:rPr>
          <w:rFonts w:asciiTheme="minorHAnsi" w:hAnsiTheme="minorHAnsi" w:cstheme="minorHAnsi"/>
          <w:sz w:val="16"/>
          <w:szCs w:val="16"/>
        </w:rPr>
        <w:t>Manter durante a vigência da Ata de Registro de Preço todas as condições de habilitação exigidas no Edital.</w:t>
      </w:r>
    </w:p>
    <w:p w14:paraId="499E2687" w14:textId="77777777" w:rsidR="003901C9" w:rsidRDefault="003901C9" w:rsidP="00293562">
      <w:pPr>
        <w:ind w:left="720"/>
        <w:jc w:val="both"/>
        <w:rPr>
          <w:rFonts w:asciiTheme="minorHAnsi" w:hAnsiTheme="minorHAnsi" w:cstheme="minorHAnsi"/>
          <w:b/>
          <w:sz w:val="16"/>
          <w:szCs w:val="16"/>
          <w:u w:val="single"/>
        </w:rPr>
      </w:pPr>
    </w:p>
    <w:p w14:paraId="5338E654" w14:textId="6C2DC551" w:rsidR="003901C9" w:rsidRPr="003901C9" w:rsidRDefault="003901C9" w:rsidP="00293562">
      <w:pPr>
        <w:ind w:left="720" w:right="-1"/>
        <w:jc w:val="both"/>
        <w:rPr>
          <w:rFonts w:asciiTheme="minorHAnsi" w:hAnsiTheme="minorHAnsi" w:cstheme="minorHAnsi"/>
          <w:sz w:val="16"/>
          <w:szCs w:val="16"/>
        </w:rPr>
      </w:pPr>
      <w:r w:rsidRPr="003901C9">
        <w:rPr>
          <w:rFonts w:asciiTheme="minorHAnsi" w:hAnsiTheme="minorHAnsi" w:cstheme="minorHAnsi"/>
          <w:b/>
          <w:sz w:val="16"/>
          <w:szCs w:val="16"/>
        </w:rPr>
        <w:t>6.1.11</w:t>
      </w:r>
      <w:r w:rsidRPr="003901C9">
        <w:rPr>
          <w:rFonts w:asciiTheme="minorHAnsi" w:hAnsiTheme="minorHAnsi" w:cstheme="minorHAnsi"/>
          <w:sz w:val="16"/>
          <w:szCs w:val="16"/>
        </w:rPr>
        <w:t xml:space="preserve"> Responsabilizar-se por todas as despesas necessárias ao cumprimento integral do contrato, incluindo encargos trabalhistas, previdenciários, fiscais, comerciais, transporte, alimentação, deslocamento e quaisquer outros custos relacionados à execução dos serviços.</w:t>
      </w:r>
    </w:p>
    <w:p w14:paraId="7385725E" w14:textId="77777777" w:rsidR="0020487F" w:rsidRDefault="0020487F" w:rsidP="0020487F">
      <w:pPr>
        <w:jc w:val="both"/>
        <w:rPr>
          <w:rFonts w:asciiTheme="minorHAnsi" w:hAnsiTheme="minorHAnsi" w:cstheme="minorHAnsi"/>
          <w:sz w:val="16"/>
          <w:szCs w:val="16"/>
        </w:rPr>
      </w:pPr>
    </w:p>
    <w:p w14:paraId="61818153" w14:textId="77777777" w:rsidR="0020487F" w:rsidRDefault="0020487F" w:rsidP="0020487F">
      <w:pPr>
        <w:pStyle w:val="Corpodetexto"/>
        <w:rPr>
          <w:rFonts w:asciiTheme="minorHAnsi" w:hAnsiTheme="minorHAnsi" w:cstheme="minorHAnsi"/>
          <w:sz w:val="16"/>
          <w:szCs w:val="16"/>
        </w:rPr>
      </w:pPr>
      <w:r>
        <w:rPr>
          <w:rFonts w:asciiTheme="minorHAnsi" w:hAnsiTheme="minorHAnsi" w:cstheme="minorHAnsi"/>
          <w:b/>
          <w:sz w:val="16"/>
          <w:szCs w:val="16"/>
        </w:rPr>
        <w:t xml:space="preserve">6.2 </w:t>
      </w:r>
      <w:r>
        <w:rPr>
          <w:rFonts w:asciiTheme="minorHAnsi" w:hAnsiTheme="minorHAnsi" w:cstheme="minorHAnsi"/>
          <w:b/>
          <w:sz w:val="16"/>
          <w:szCs w:val="16"/>
          <w:u w:val="single"/>
        </w:rPr>
        <w:t>Constituem obrigações do Município</w:t>
      </w:r>
      <w:r>
        <w:rPr>
          <w:rFonts w:asciiTheme="minorHAnsi" w:hAnsiTheme="minorHAnsi" w:cstheme="minorHAnsi"/>
          <w:b/>
          <w:sz w:val="16"/>
          <w:szCs w:val="16"/>
        </w:rPr>
        <w:t>:</w:t>
      </w:r>
    </w:p>
    <w:p w14:paraId="3A390C31" w14:textId="30F6E2C2" w:rsidR="003901C9" w:rsidRDefault="003901C9" w:rsidP="00293562">
      <w:pPr>
        <w:ind w:left="720"/>
        <w:jc w:val="both"/>
        <w:rPr>
          <w:rFonts w:asciiTheme="minorHAnsi" w:hAnsiTheme="minorHAnsi" w:cstheme="minorHAnsi"/>
          <w:sz w:val="16"/>
          <w:szCs w:val="16"/>
        </w:rPr>
      </w:pPr>
      <w:r w:rsidRPr="003901C9">
        <w:rPr>
          <w:rFonts w:asciiTheme="minorHAnsi" w:hAnsiTheme="minorHAnsi" w:cstheme="minorHAnsi"/>
          <w:b/>
          <w:sz w:val="16"/>
          <w:szCs w:val="16"/>
        </w:rPr>
        <w:t>6.2.1</w:t>
      </w:r>
      <w:r>
        <w:rPr>
          <w:rFonts w:asciiTheme="minorHAnsi" w:hAnsiTheme="minorHAnsi" w:cstheme="minorHAnsi"/>
          <w:b/>
          <w:sz w:val="16"/>
          <w:szCs w:val="16"/>
        </w:rPr>
        <w:t xml:space="preserve"> </w:t>
      </w:r>
      <w:r>
        <w:rPr>
          <w:rFonts w:asciiTheme="minorHAnsi" w:hAnsiTheme="minorHAnsi" w:cstheme="minorHAnsi"/>
          <w:sz w:val="16"/>
          <w:szCs w:val="16"/>
        </w:rPr>
        <w:t>Propiciar local adequado prestando à Licitante vencedora toda e qualquer informação, por esta solicitada, necessária à perfeita execução do serviço</w:t>
      </w:r>
    </w:p>
    <w:p w14:paraId="39958240" w14:textId="77777777" w:rsidR="003901C9" w:rsidRDefault="003901C9" w:rsidP="00293562">
      <w:pPr>
        <w:ind w:left="720"/>
        <w:jc w:val="both"/>
        <w:rPr>
          <w:rFonts w:asciiTheme="minorHAnsi" w:hAnsiTheme="minorHAnsi" w:cstheme="minorHAnsi"/>
          <w:sz w:val="16"/>
          <w:szCs w:val="16"/>
        </w:rPr>
      </w:pPr>
      <w:r>
        <w:rPr>
          <w:rFonts w:asciiTheme="minorHAnsi" w:hAnsiTheme="minorHAnsi" w:cstheme="minorHAnsi"/>
          <w:sz w:val="16"/>
          <w:szCs w:val="16"/>
        </w:rPr>
        <w:t xml:space="preserve"> </w:t>
      </w:r>
    </w:p>
    <w:p w14:paraId="37B2B1E9" w14:textId="768920E9" w:rsidR="003901C9" w:rsidRDefault="003901C9" w:rsidP="00293562">
      <w:pPr>
        <w:ind w:left="720"/>
        <w:jc w:val="both"/>
        <w:rPr>
          <w:rFonts w:asciiTheme="minorHAnsi" w:hAnsiTheme="minorHAnsi" w:cstheme="minorHAnsi"/>
          <w:sz w:val="16"/>
          <w:szCs w:val="16"/>
        </w:rPr>
      </w:pPr>
      <w:r>
        <w:rPr>
          <w:rFonts w:asciiTheme="minorHAnsi" w:hAnsiTheme="minorHAnsi" w:cstheme="minorHAnsi"/>
          <w:b/>
          <w:sz w:val="16"/>
          <w:szCs w:val="16"/>
        </w:rPr>
        <w:t xml:space="preserve">6.2.2 </w:t>
      </w:r>
      <w:r w:rsidRPr="0024509B">
        <w:rPr>
          <w:rFonts w:asciiTheme="minorHAnsi" w:hAnsiTheme="minorHAnsi" w:cstheme="minorHAnsi"/>
          <w:sz w:val="16"/>
          <w:szCs w:val="16"/>
        </w:rPr>
        <w:t>Efetuar o pagamento à Licitante Vencedora, após a apresentação da Nota Fiscal referente aos itens entregues, devidamente atestados pelo órgão competente, em conformidade com a solicitação de fornecimento expedida pela secretaria, no prazo de 30 (trinta) dias.</w:t>
      </w:r>
    </w:p>
    <w:p w14:paraId="5D5FF742" w14:textId="77777777" w:rsidR="003901C9" w:rsidRDefault="003901C9" w:rsidP="00293562">
      <w:pPr>
        <w:ind w:left="720"/>
        <w:jc w:val="both"/>
        <w:rPr>
          <w:rFonts w:asciiTheme="minorHAnsi" w:hAnsiTheme="minorHAnsi" w:cstheme="minorHAnsi"/>
          <w:sz w:val="16"/>
          <w:szCs w:val="16"/>
        </w:rPr>
      </w:pPr>
      <w:r>
        <w:rPr>
          <w:rFonts w:asciiTheme="minorHAnsi" w:hAnsiTheme="minorHAnsi" w:cstheme="minorHAnsi"/>
          <w:sz w:val="16"/>
          <w:szCs w:val="16"/>
        </w:rPr>
        <w:t xml:space="preserve"> </w:t>
      </w:r>
    </w:p>
    <w:p w14:paraId="459D80FC" w14:textId="3E78F861" w:rsidR="003901C9" w:rsidRDefault="003901C9" w:rsidP="00293562">
      <w:pPr>
        <w:ind w:left="720"/>
        <w:jc w:val="both"/>
        <w:rPr>
          <w:rFonts w:asciiTheme="minorHAnsi" w:hAnsiTheme="minorHAnsi" w:cstheme="minorHAnsi"/>
          <w:sz w:val="16"/>
          <w:szCs w:val="16"/>
        </w:rPr>
      </w:pPr>
      <w:r>
        <w:rPr>
          <w:rFonts w:asciiTheme="minorHAnsi" w:hAnsiTheme="minorHAnsi" w:cstheme="minorHAnsi"/>
          <w:b/>
          <w:sz w:val="16"/>
          <w:szCs w:val="16"/>
        </w:rPr>
        <w:lastRenderedPageBreak/>
        <w:t xml:space="preserve">6.2.3 </w:t>
      </w:r>
      <w:r>
        <w:rPr>
          <w:rFonts w:asciiTheme="minorHAnsi" w:hAnsiTheme="minorHAnsi" w:cstheme="minorHAnsi"/>
          <w:sz w:val="16"/>
          <w:szCs w:val="16"/>
        </w:rPr>
        <w:t>Inspecionar e fiscalizar a execução dos serviços a ser contratado através do fiscal nomeado pela Secretaria solicitante, atestando nas Notas Fiscais/fatura e efetiva execução dos serviços, conforme ajuste apresentado no termo de contrato, Autorização de Serviços e ou Nota de Empenho.</w:t>
      </w:r>
    </w:p>
    <w:p w14:paraId="466A0D80" w14:textId="77777777" w:rsidR="003901C9" w:rsidRDefault="003901C9" w:rsidP="00293562">
      <w:pPr>
        <w:ind w:left="720"/>
        <w:jc w:val="both"/>
        <w:rPr>
          <w:rFonts w:asciiTheme="minorHAnsi" w:hAnsiTheme="minorHAnsi" w:cstheme="minorHAnsi"/>
          <w:sz w:val="16"/>
          <w:szCs w:val="16"/>
        </w:rPr>
      </w:pPr>
      <w:r>
        <w:rPr>
          <w:rFonts w:asciiTheme="minorHAnsi" w:hAnsiTheme="minorHAnsi" w:cstheme="minorHAnsi"/>
          <w:sz w:val="16"/>
          <w:szCs w:val="16"/>
        </w:rPr>
        <w:t xml:space="preserve"> </w:t>
      </w:r>
    </w:p>
    <w:p w14:paraId="6D94CC0D" w14:textId="4477F13C" w:rsidR="003901C9" w:rsidRDefault="003901C9" w:rsidP="00293562">
      <w:pPr>
        <w:ind w:left="720"/>
        <w:jc w:val="both"/>
        <w:rPr>
          <w:rFonts w:asciiTheme="minorHAnsi" w:hAnsiTheme="minorHAnsi" w:cstheme="minorHAnsi"/>
          <w:sz w:val="16"/>
          <w:szCs w:val="16"/>
        </w:rPr>
      </w:pPr>
      <w:r>
        <w:rPr>
          <w:rFonts w:asciiTheme="minorHAnsi" w:hAnsiTheme="minorHAnsi" w:cstheme="minorHAnsi"/>
          <w:b/>
          <w:sz w:val="16"/>
          <w:szCs w:val="16"/>
        </w:rPr>
        <w:t xml:space="preserve">6.2.4 </w:t>
      </w:r>
      <w:r>
        <w:rPr>
          <w:rFonts w:asciiTheme="minorHAnsi" w:hAnsiTheme="minorHAnsi" w:cstheme="minorHAnsi"/>
          <w:sz w:val="16"/>
          <w:szCs w:val="16"/>
        </w:rPr>
        <w:t>Oferecer à Licitante vencedora todas as informações necessárias à perfeita execução da Ata de Registro de Preço.</w:t>
      </w:r>
    </w:p>
    <w:p w14:paraId="006505CA" w14:textId="77777777" w:rsidR="003901C9" w:rsidRDefault="003901C9" w:rsidP="00293562">
      <w:pPr>
        <w:ind w:left="720"/>
        <w:jc w:val="both"/>
        <w:rPr>
          <w:rFonts w:asciiTheme="minorHAnsi" w:hAnsiTheme="minorHAnsi" w:cstheme="minorHAnsi"/>
          <w:sz w:val="16"/>
          <w:szCs w:val="16"/>
        </w:rPr>
      </w:pPr>
      <w:r>
        <w:rPr>
          <w:rFonts w:asciiTheme="minorHAnsi" w:hAnsiTheme="minorHAnsi" w:cstheme="minorHAnsi"/>
          <w:sz w:val="16"/>
          <w:szCs w:val="16"/>
        </w:rPr>
        <w:t xml:space="preserve"> </w:t>
      </w:r>
    </w:p>
    <w:p w14:paraId="3E9BBB9F" w14:textId="208CBF19" w:rsidR="003901C9" w:rsidRDefault="003901C9" w:rsidP="00293562">
      <w:pPr>
        <w:ind w:left="720"/>
        <w:jc w:val="both"/>
        <w:rPr>
          <w:rFonts w:asciiTheme="minorHAnsi" w:hAnsiTheme="minorHAnsi" w:cstheme="minorHAnsi"/>
          <w:sz w:val="16"/>
          <w:szCs w:val="16"/>
        </w:rPr>
      </w:pPr>
      <w:r>
        <w:rPr>
          <w:rFonts w:asciiTheme="minorHAnsi" w:hAnsiTheme="minorHAnsi" w:cstheme="minorHAnsi"/>
          <w:b/>
          <w:sz w:val="16"/>
          <w:szCs w:val="16"/>
        </w:rPr>
        <w:t xml:space="preserve">6.2.5 </w:t>
      </w:r>
      <w:r>
        <w:rPr>
          <w:rFonts w:asciiTheme="minorHAnsi" w:hAnsiTheme="minorHAnsi" w:cstheme="minorHAnsi"/>
          <w:sz w:val="16"/>
          <w:szCs w:val="16"/>
        </w:rPr>
        <w:t>Notificar por escrito a Licitante vencedora da aplicação de qualquer sanção aplicando as penalidades, quando for o caso.</w:t>
      </w:r>
    </w:p>
    <w:p w14:paraId="7779A72A" w14:textId="77777777" w:rsidR="003901C9" w:rsidRDefault="003901C9" w:rsidP="00293562">
      <w:pPr>
        <w:ind w:left="720"/>
        <w:jc w:val="both"/>
        <w:rPr>
          <w:rFonts w:asciiTheme="minorHAnsi" w:hAnsiTheme="minorHAnsi" w:cstheme="minorHAnsi"/>
          <w:sz w:val="16"/>
          <w:szCs w:val="16"/>
        </w:rPr>
      </w:pPr>
      <w:r>
        <w:rPr>
          <w:rFonts w:asciiTheme="minorHAnsi" w:hAnsiTheme="minorHAnsi" w:cstheme="minorHAnsi"/>
          <w:sz w:val="16"/>
          <w:szCs w:val="16"/>
        </w:rPr>
        <w:t xml:space="preserve"> </w:t>
      </w:r>
    </w:p>
    <w:p w14:paraId="110EEDC6" w14:textId="752E1C46" w:rsidR="003901C9" w:rsidRDefault="003901C9" w:rsidP="00293562">
      <w:pPr>
        <w:ind w:left="720"/>
        <w:jc w:val="both"/>
        <w:rPr>
          <w:rFonts w:asciiTheme="minorHAnsi" w:hAnsiTheme="minorHAnsi" w:cstheme="minorHAnsi"/>
          <w:sz w:val="16"/>
          <w:szCs w:val="16"/>
        </w:rPr>
      </w:pPr>
      <w:r>
        <w:rPr>
          <w:rFonts w:asciiTheme="minorHAnsi" w:hAnsiTheme="minorHAnsi" w:cstheme="minorHAnsi"/>
          <w:b/>
          <w:sz w:val="16"/>
          <w:szCs w:val="16"/>
        </w:rPr>
        <w:t xml:space="preserve">6.2.6 </w:t>
      </w:r>
      <w:r>
        <w:rPr>
          <w:rFonts w:asciiTheme="minorHAnsi" w:hAnsiTheme="minorHAnsi" w:cstheme="minorHAnsi"/>
          <w:sz w:val="16"/>
          <w:szCs w:val="16"/>
        </w:rPr>
        <w:t>Atestar nas notas fiscais/ fatura a efetiva entrega do objeto da licitação; conforme ajuste apresentado pela Ordem de Fornecimento ou Nota de Empenho.</w:t>
      </w:r>
    </w:p>
    <w:p w14:paraId="04C46D9F" w14:textId="77777777" w:rsidR="003901C9" w:rsidRDefault="003901C9" w:rsidP="00293562">
      <w:pPr>
        <w:ind w:left="720"/>
        <w:jc w:val="both"/>
        <w:rPr>
          <w:rFonts w:asciiTheme="minorHAnsi" w:hAnsiTheme="minorHAnsi" w:cstheme="minorHAnsi"/>
          <w:sz w:val="16"/>
          <w:szCs w:val="16"/>
        </w:rPr>
      </w:pPr>
      <w:r>
        <w:rPr>
          <w:rFonts w:asciiTheme="minorHAnsi" w:hAnsiTheme="minorHAnsi" w:cstheme="minorHAnsi"/>
          <w:sz w:val="16"/>
          <w:szCs w:val="16"/>
        </w:rPr>
        <w:t xml:space="preserve"> </w:t>
      </w:r>
    </w:p>
    <w:p w14:paraId="7EAE1213" w14:textId="3309C5A5" w:rsidR="003901C9" w:rsidRDefault="003901C9" w:rsidP="00293562">
      <w:pPr>
        <w:ind w:left="720"/>
        <w:jc w:val="both"/>
        <w:rPr>
          <w:rFonts w:asciiTheme="minorHAnsi" w:hAnsiTheme="minorHAnsi" w:cstheme="minorHAnsi"/>
          <w:sz w:val="16"/>
          <w:szCs w:val="16"/>
        </w:rPr>
      </w:pPr>
      <w:r>
        <w:rPr>
          <w:rFonts w:asciiTheme="minorHAnsi" w:hAnsiTheme="minorHAnsi" w:cstheme="minorHAnsi"/>
          <w:b/>
          <w:sz w:val="16"/>
          <w:szCs w:val="16"/>
        </w:rPr>
        <w:t xml:space="preserve">6.2.7 </w:t>
      </w:r>
      <w:r>
        <w:rPr>
          <w:rFonts w:asciiTheme="minorHAnsi" w:hAnsiTheme="minorHAnsi" w:cstheme="minorHAnsi"/>
          <w:sz w:val="16"/>
          <w:szCs w:val="16"/>
        </w:rPr>
        <w:t xml:space="preserve">Propor a substituição das estruturas que estiver em desacordo com o solicitado. </w:t>
      </w:r>
    </w:p>
    <w:p w14:paraId="07D8E791" w14:textId="77777777" w:rsidR="00EC0095" w:rsidRPr="00513212" w:rsidRDefault="00EC0095" w:rsidP="00EC0095">
      <w:pPr>
        <w:jc w:val="both"/>
        <w:rPr>
          <w:rFonts w:asciiTheme="minorHAnsi" w:hAnsiTheme="minorHAnsi" w:cstheme="minorHAnsi"/>
          <w:sz w:val="16"/>
          <w:szCs w:val="16"/>
        </w:rPr>
      </w:pPr>
    </w:p>
    <w:p w14:paraId="69F617FB" w14:textId="3F74937F" w:rsidR="00245EBA" w:rsidRPr="009452E1" w:rsidRDefault="00245EBA" w:rsidP="003F53A9">
      <w:pPr>
        <w:pStyle w:val="Corpodetexto2"/>
        <w:spacing w:after="0" w:line="240" w:lineRule="auto"/>
        <w:rPr>
          <w:rFonts w:asciiTheme="minorHAnsi" w:hAnsiTheme="minorHAnsi" w:cstheme="minorHAnsi"/>
          <w:b/>
          <w:sz w:val="16"/>
          <w:szCs w:val="16"/>
          <w:highlight w:val="yellow"/>
          <w:u w:val="single"/>
        </w:rPr>
      </w:pPr>
      <w:r w:rsidRPr="009452E1">
        <w:rPr>
          <w:rFonts w:asciiTheme="minorHAnsi" w:hAnsiTheme="minorHAnsi" w:cstheme="minorHAnsi"/>
          <w:b/>
          <w:sz w:val="16"/>
          <w:szCs w:val="16"/>
          <w:u w:val="single"/>
        </w:rPr>
        <w:t xml:space="preserve">CLÁUSULA SÉTIMA – </w:t>
      </w:r>
      <w:r w:rsidR="009452E1" w:rsidRPr="009452E1">
        <w:rPr>
          <w:rFonts w:asciiTheme="minorHAnsi" w:hAnsiTheme="minorHAnsi" w:cstheme="minorHAnsi"/>
          <w:b/>
          <w:sz w:val="16"/>
          <w:szCs w:val="16"/>
          <w:u w:val="single"/>
        </w:rPr>
        <w:t xml:space="preserve">DO </w:t>
      </w:r>
      <w:r w:rsidR="00CB1155">
        <w:rPr>
          <w:rFonts w:asciiTheme="minorHAnsi" w:hAnsiTheme="minorHAnsi" w:cstheme="minorHAnsi"/>
          <w:b/>
          <w:sz w:val="16"/>
          <w:szCs w:val="16"/>
          <w:u w:val="single"/>
        </w:rPr>
        <w:t>REAJUSTE</w:t>
      </w:r>
      <w:r w:rsidR="00D97C66">
        <w:rPr>
          <w:rFonts w:asciiTheme="minorHAnsi" w:hAnsiTheme="minorHAnsi" w:cstheme="minorHAnsi"/>
          <w:b/>
          <w:sz w:val="16"/>
          <w:szCs w:val="16"/>
          <w:u w:val="single"/>
        </w:rPr>
        <w:t>/REALINHAMENTO</w:t>
      </w:r>
    </w:p>
    <w:p w14:paraId="3F138953" w14:textId="023668D5" w:rsidR="00D97C66" w:rsidRPr="00792DDB" w:rsidRDefault="009452E1" w:rsidP="00D97C66">
      <w:pPr>
        <w:jc w:val="both"/>
        <w:rPr>
          <w:rFonts w:asciiTheme="minorHAnsi" w:hAnsiTheme="minorHAnsi" w:cstheme="minorHAnsi"/>
          <w:sz w:val="16"/>
          <w:szCs w:val="16"/>
          <w:highlight w:val="yellow"/>
        </w:rPr>
      </w:pPr>
      <w:r>
        <w:rPr>
          <w:rFonts w:asciiTheme="minorHAnsi" w:hAnsiTheme="minorHAnsi" w:cstheme="minorHAnsi"/>
          <w:b/>
          <w:sz w:val="16"/>
          <w:szCs w:val="16"/>
        </w:rPr>
        <w:t>7</w:t>
      </w:r>
      <w:r w:rsidRPr="00B35BC4">
        <w:rPr>
          <w:rFonts w:asciiTheme="minorHAnsi" w:hAnsiTheme="minorHAnsi" w:cstheme="minorHAnsi"/>
          <w:b/>
          <w:sz w:val="16"/>
          <w:szCs w:val="16"/>
        </w:rPr>
        <w:t>.1.</w:t>
      </w:r>
      <w:r w:rsidR="00D97C66">
        <w:rPr>
          <w:rFonts w:asciiTheme="minorHAnsi" w:hAnsiTheme="minorHAnsi" w:cstheme="minorHAnsi"/>
          <w:sz w:val="16"/>
          <w:szCs w:val="16"/>
        </w:rPr>
        <w:t xml:space="preserve"> Os preços são fixos e irreajustáveis no prazo de um ano contado da data limite para apresentação das propostas. Dentro do prazo de vigência do contrato e mediante solicitação da contratada, os preços contratados poderão sofrer reajuste após o interregno de um ano, aplicando-se o índice </w:t>
      </w:r>
      <w:r w:rsidR="00D97C66" w:rsidRPr="006A5D06">
        <w:rPr>
          <w:rFonts w:asciiTheme="minorHAnsi" w:hAnsiTheme="minorHAnsi" w:cstheme="minorHAnsi"/>
          <w:sz w:val="16"/>
          <w:szCs w:val="16"/>
        </w:rPr>
        <w:t>INPC (IBGE)</w:t>
      </w:r>
      <w:r w:rsidR="00D97C66">
        <w:rPr>
          <w:rFonts w:asciiTheme="minorHAnsi" w:hAnsiTheme="minorHAnsi" w:cstheme="minorHAnsi"/>
          <w:sz w:val="16"/>
          <w:szCs w:val="16"/>
        </w:rPr>
        <w:t xml:space="preserve"> </w:t>
      </w:r>
      <w:r w:rsidR="00D97C66" w:rsidRPr="006A5D06">
        <w:rPr>
          <w:rFonts w:asciiTheme="minorHAnsi" w:hAnsiTheme="minorHAnsi" w:cstheme="minorHAnsi"/>
          <w:sz w:val="16"/>
          <w:szCs w:val="16"/>
        </w:rPr>
        <w:t xml:space="preserve">outro índice que venha a substituí-lo por força de determinação governamental, </w:t>
      </w:r>
      <w:r w:rsidR="00D97C66">
        <w:rPr>
          <w:rFonts w:asciiTheme="minorHAnsi" w:hAnsiTheme="minorHAnsi" w:cstheme="minorHAnsi"/>
          <w:sz w:val="16"/>
          <w:szCs w:val="16"/>
        </w:rPr>
        <w:t xml:space="preserve">exclusivamente para as obrigações iniciadas e concluídas após ocorrência da anualidade. Nos realinhamentos subsequentes ao primeiro, o interregno de um ano será contado a partir dos efeitos financeiros do último reajuste. Fica a contratada obrigada a apresentar memória de cálculo referente ao reajustamento de preços do valor remanescente, sempre que ester ocorrer. </w:t>
      </w:r>
    </w:p>
    <w:p w14:paraId="6B88004E" w14:textId="77777777" w:rsidR="00D97C66" w:rsidRPr="00792DDB" w:rsidRDefault="00D97C66" w:rsidP="00D97C66">
      <w:pPr>
        <w:rPr>
          <w:rFonts w:asciiTheme="minorHAnsi" w:hAnsiTheme="minorHAnsi" w:cstheme="minorHAnsi"/>
          <w:sz w:val="16"/>
          <w:szCs w:val="16"/>
          <w:highlight w:val="yellow"/>
        </w:rPr>
      </w:pPr>
    </w:p>
    <w:p w14:paraId="5B80914B" w14:textId="77777777" w:rsidR="00D97C66" w:rsidRDefault="00D97C66" w:rsidP="00D97C66">
      <w:pPr>
        <w:jc w:val="both"/>
        <w:rPr>
          <w:rFonts w:asciiTheme="minorHAnsi" w:hAnsiTheme="minorHAnsi" w:cstheme="minorHAnsi"/>
          <w:sz w:val="16"/>
          <w:szCs w:val="16"/>
        </w:rPr>
      </w:pPr>
      <w:r>
        <w:rPr>
          <w:rFonts w:asciiTheme="minorHAnsi" w:hAnsiTheme="minorHAnsi" w:cstheme="minorHAnsi"/>
          <w:b/>
          <w:sz w:val="16"/>
          <w:szCs w:val="16"/>
        </w:rPr>
        <w:t>7</w:t>
      </w:r>
      <w:r w:rsidRPr="008935A8">
        <w:rPr>
          <w:rFonts w:asciiTheme="minorHAnsi" w:hAnsiTheme="minorHAnsi" w:cstheme="minorHAnsi"/>
          <w:b/>
          <w:sz w:val="16"/>
          <w:szCs w:val="16"/>
        </w:rPr>
        <w:t>.2.</w:t>
      </w:r>
      <w:r w:rsidRPr="008935A8">
        <w:rPr>
          <w:rFonts w:asciiTheme="minorHAnsi" w:hAnsiTheme="minorHAnsi" w:cstheme="minorHAnsi"/>
          <w:sz w:val="16"/>
          <w:szCs w:val="16"/>
        </w:rPr>
        <w:t xml:space="preserve"> </w:t>
      </w:r>
      <w:r>
        <w:rPr>
          <w:rFonts w:asciiTheme="minorHAnsi" w:hAnsiTheme="minorHAnsi" w:cstheme="minorHAnsi"/>
          <w:sz w:val="16"/>
          <w:szCs w:val="16"/>
        </w:rPr>
        <w:t xml:space="preserve">O realinhamento será realizado por apostilamento. Igualmente, o contrato/Ata poderá ser alterado para restabelecer o equilíbrio econômico-financeiro inicial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do contrato. </w:t>
      </w:r>
    </w:p>
    <w:p w14:paraId="6E52C5E2" w14:textId="77777777" w:rsidR="00D97C66" w:rsidRDefault="00D97C66" w:rsidP="00D97C66">
      <w:pPr>
        <w:jc w:val="both"/>
        <w:rPr>
          <w:rFonts w:asciiTheme="minorHAnsi" w:hAnsiTheme="minorHAnsi" w:cstheme="minorHAnsi"/>
          <w:sz w:val="16"/>
          <w:szCs w:val="16"/>
        </w:rPr>
      </w:pPr>
    </w:p>
    <w:p w14:paraId="787E4E8F" w14:textId="77777777" w:rsidR="00D97C66" w:rsidRPr="006A5D06" w:rsidRDefault="00D97C66" w:rsidP="00D97C66">
      <w:pPr>
        <w:jc w:val="both"/>
        <w:rPr>
          <w:rFonts w:asciiTheme="minorHAnsi" w:hAnsiTheme="minorHAnsi" w:cstheme="minorHAnsi"/>
          <w:sz w:val="16"/>
          <w:szCs w:val="16"/>
        </w:rPr>
      </w:pPr>
      <w:r w:rsidRPr="00D97C66">
        <w:rPr>
          <w:rFonts w:asciiTheme="minorHAnsi" w:hAnsiTheme="minorHAnsi" w:cstheme="minorHAnsi"/>
          <w:b/>
          <w:sz w:val="16"/>
          <w:szCs w:val="16"/>
        </w:rPr>
        <w:t>7.3</w:t>
      </w:r>
      <w:r>
        <w:rPr>
          <w:rFonts w:asciiTheme="minorHAnsi" w:hAnsiTheme="minorHAnsi" w:cstheme="minorHAnsi"/>
          <w:sz w:val="16"/>
          <w:szCs w:val="16"/>
        </w:rPr>
        <w:t xml:space="preserve"> </w:t>
      </w:r>
      <w:r w:rsidRPr="006A5D06">
        <w:rPr>
          <w:rFonts w:asciiTheme="minorHAnsi" w:hAnsiTheme="minorHAnsi" w:cstheme="minorHAnsi"/>
          <w:sz w:val="16"/>
          <w:szCs w:val="16"/>
        </w:rPr>
        <w:t>O valor deste Contrato será reajustado mediante iniciativa da CONTRATADA, desde que observado o interregno mínimo de 1 (um) ano, a contar da data do orçamento estimado ou do último reajuste, tendo como base a variação de índice oficial.</w:t>
      </w:r>
    </w:p>
    <w:p w14:paraId="2098ADAD" w14:textId="77777777" w:rsidR="00D97C66" w:rsidRPr="006A5D06" w:rsidRDefault="00D97C66" w:rsidP="00D97C66">
      <w:pPr>
        <w:jc w:val="both"/>
        <w:rPr>
          <w:rFonts w:asciiTheme="minorHAnsi" w:hAnsiTheme="minorHAnsi" w:cstheme="minorHAnsi"/>
          <w:sz w:val="16"/>
          <w:szCs w:val="16"/>
        </w:rPr>
      </w:pPr>
    </w:p>
    <w:p w14:paraId="1C4B84B7" w14:textId="77777777" w:rsidR="00D97C66" w:rsidRPr="006A5D06" w:rsidRDefault="00D97C66" w:rsidP="00D97C66">
      <w:pPr>
        <w:jc w:val="both"/>
        <w:rPr>
          <w:rFonts w:asciiTheme="minorHAnsi" w:hAnsiTheme="minorHAnsi" w:cstheme="minorHAnsi"/>
          <w:color w:val="FF0000"/>
          <w:sz w:val="16"/>
          <w:szCs w:val="16"/>
          <w:highlight w:val="yellow"/>
        </w:rPr>
      </w:pPr>
      <w:r>
        <w:rPr>
          <w:rFonts w:asciiTheme="minorHAnsi" w:hAnsiTheme="minorHAnsi" w:cstheme="minorHAnsi"/>
          <w:b/>
          <w:sz w:val="16"/>
          <w:szCs w:val="16"/>
        </w:rPr>
        <w:t>7.4</w:t>
      </w:r>
      <w:r w:rsidRPr="006A5D06">
        <w:rPr>
          <w:rFonts w:asciiTheme="minorHAnsi" w:hAnsiTheme="minorHAnsi" w:cstheme="minorHAnsi"/>
          <w:sz w:val="16"/>
          <w:szCs w:val="16"/>
        </w:rPr>
        <w:t xml:space="preserve"> Decorrido o prazo acima estipulado, o índice a ser utilizado será o INPC (IBGE) ou outro índice que venha a substituí-lo por força de determinação governamental, de acordo com a variação acumulada ocorrida nos 12 (doze) meses imediatamente anteriores</w:t>
      </w:r>
      <w:r w:rsidRPr="006A5D06">
        <w:rPr>
          <w:rFonts w:asciiTheme="minorHAnsi" w:hAnsiTheme="minorHAnsi" w:cstheme="minorHAnsi"/>
          <w:color w:val="FF0000"/>
          <w:sz w:val="16"/>
          <w:szCs w:val="16"/>
        </w:rPr>
        <w:t>.</w:t>
      </w:r>
    </w:p>
    <w:p w14:paraId="31E4A9C7" w14:textId="77777777" w:rsidR="00245EBA" w:rsidRPr="005C61C2" w:rsidRDefault="00245EBA" w:rsidP="003F53A9">
      <w:pPr>
        <w:pStyle w:val="Recuodecorpodetexto2"/>
        <w:ind w:firstLine="0"/>
        <w:rPr>
          <w:rFonts w:asciiTheme="minorHAnsi" w:hAnsiTheme="minorHAnsi" w:cstheme="minorHAnsi"/>
          <w:b/>
          <w:bCs/>
          <w:sz w:val="16"/>
          <w:szCs w:val="16"/>
          <w:highlight w:val="yellow"/>
        </w:rPr>
      </w:pPr>
    </w:p>
    <w:p w14:paraId="48465C6D" w14:textId="77777777" w:rsidR="00245EBA" w:rsidRPr="00FD3768" w:rsidRDefault="00245EBA" w:rsidP="00FD3768">
      <w:pPr>
        <w:pStyle w:val="Recuodecorpodetexto2"/>
        <w:ind w:firstLine="0"/>
        <w:jc w:val="left"/>
        <w:rPr>
          <w:rFonts w:asciiTheme="minorHAnsi" w:hAnsiTheme="minorHAnsi" w:cstheme="minorHAnsi"/>
          <w:b/>
          <w:bCs/>
          <w:sz w:val="16"/>
          <w:szCs w:val="16"/>
          <w:u w:val="single"/>
        </w:rPr>
      </w:pPr>
      <w:r w:rsidRPr="00FD3768">
        <w:rPr>
          <w:rFonts w:asciiTheme="minorHAnsi" w:hAnsiTheme="minorHAnsi" w:cstheme="minorHAnsi"/>
          <w:b/>
          <w:bCs/>
          <w:sz w:val="16"/>
          <w:szCs w:val="16"/>
          <w:u w:val="single"/>
        </w:rPr>
        <w:t>CLÁUSULA OITAVA – DAS ALTERAÇÕES</w:t>
      </w:r>
    </w:p>
    <w:p w14:paraId="4E5494E1" w14:textId="77777777" w:rsidR="004E4DB4" w:rsidRDefault="00245EBA" w:rsidP="003A6E1A">
      <w:pPr>
        <w:pStyle w:val="Corpodetexto2"/>
        <w:spacing w:after="0" w:line="240" w:lineRule="auto"/>
        <w:jc w:val="both"/>
        <w:rPr>
          <w:rFonts w:asciiTheme="minorHAnsi" w:hAnsiTheme="minorHAnsi" w:cstheme="minorHAnsi"/>
          <w:bCs/>
          <w:sz w:val="16"/>
          <w:szCs w:val="16"/>
        </w:rPr>
      </w:pPr>
      <w:r w:rsidRPr="00FD3768">
        <w:rPr>
          <w:rFonts w:asciiTheme="minorHAnsi" w:hAnsiTheme="minorHAnsi" w:cstheme="minorHAnsi"/>
          <w:b/>
          <w:bCs/>
          <w:sz w:val="16"/>
          <w:szCs w:val="16"/>
        </w:rPr>
        <w:t>8.1</w:t>
      </w:r>
      <w:r w:rsidRPr="00FD3768">
        <w:rPr>
          <w:rFonts w:asciiTheme="minorHAnsi" w:hAnsiTheme="minorHAnsi" w:cstheme="minorHAnsi"/>
          <w:bCs/>
          <w:sz w:val="16"/>
          <w:szCs w:val="16"/>
        </w:rPr>
        <w:t xml:space="preserve"> Este ins</w:t>
      </w:r>
      <w:r w:rsidR="003A6E1A">
        <w:rPr>
          <w:rFonts w:asciiTheme="minorHAnsi" w:hAnsiTheme="minorHAnsi" w:cstheme="minorHAnsi"/>
          <w:bCs/>
          <w:sz w:val="16"/>
          <w:szCs w:val="16"/>
        </w:rPr>
        <w:t>trumento poderá ser alterado no</w:t>
      </w:r>
      <w:r w:rsidRPr="00FD3768">
        <w:rPr>
          <w:rFonts w:asciiTheme="minorHAnsi" w:hAnsiTheme="minorHAnsi" w:cstheme="minorHAnsi"/>
          <w:bCs/>
          <w:sz w:val="16"/>
          <w:szCs w:val="16"/>
        </w:rPr>
        <w:t xml:space="preserve"> caso previsto</w:t>
      </w:r>
      <w:r w:rsidR="003A6E1A">
        <w:rPr>
          <w:rFonts w:asciiTheme="minorHAnsi" w:hAnsiTheme="minorHAnsi" w:cstheme="minorHAnsi"/>
          <w:bCs/>
          <w:sz w:val="16"/>
          <w:szCs w:val="16"/>
        </w:rPr>
        <w:t xml:space="preserve"> no</w:t>
      </w:r>
      <w:r w:rsidRPr="00FD3768">
        <w:rPr>
          <w:rFonts w:asciiTheme="minorHAnsi" w:hAnsiTheme="minorHAnsi" w:cstheme="minorHAnsi"/>
          <w:bCs/>
          <w:sz w:val="16"/>
          <w:szCs w:val="16"/>
        </w:rPr>
        <w:t xml:space="preserve"> </w:t>
      </w:r>
      <w:r w:rsidRPr="003A6E1A">
        <w:rPr>
          <w:rFonts w:asciiTheme="minorHAnsi" w:hAnsiTheme="minorHAnsi" w:cstheme="minorHAnsi"/>
          <w:bCs/>
          <w:sz w:val="16"/>
          <w:szCs w:val="16"/>
        </w:rPr>
        <w:t xml:space="preserve">artigo </w:t>
      </w:r>
      <w:r w:rsidR="003A6E1A" w:rsidRPr="003A6E1A">
        <w:rPr>
          <w:rFonts w:asciiTheme="minorHAnsi" w:hAnsiTheme="minorHAnsi" w:cstheme="minorHAnsi"/>
          <w:bCs/>
          <w:sz w:val="16"/>
          <w:szCs w:val="16"/>
        </w:rPr>
        <w:t>84</w:t>
      </w:r>
      <w:r w:rsidRPr="003A6E1A">
        <w:rPr>
          <w:rFonts w:asciiTheme="minorHAnsi" w:hAnsiTheme="minorHAnsi" w:cstheme="minorHAnsi"/>
          <w:bCs/>
          <w:sz w:val="16"/>
          <w:szCs w:val="16"/>
        </w:rPr>
        <w:t xml:space="preserve"> da Lei nº </w:t>
      </w:r>
      <w:r w:rsidR="003A6E1A" w:rsidRPr="003A6E1A">
        <w:rPr>
          <w:rFonts w:asciiTheme="minorHAnsi" w:hAnsiTheme="minorHAnsi" w:cstheme="minorHAnsi"/>
          <w:bCs/>
          <w:sz w:val="16"/>
          <w:szCs w:val="16"/>
        </w:rPr>
        <w:t>14.133/2021</w:t>
      </w:r>
      <w:r w:rsidRPr="003A6E1A">
        <w:rPr>
          <w:rFonts w:asciiTheme="minorHAnsi" w:hAnsiTheme="minorHAnsi" w:cstheme="minorHAnsi"/>
          <w:bCs/>
          <w:sz w:val="16"/>
          <w:szCs w:val="16"/>
        </w:rPr>
        <w:t xml:space="preserve"> e alterações</w:t>
      </w:r>
      <w:r w:rsidRPr="00FD3768">
        <w:rPr>
          <w:rFonts w:asciiTheme="minorHAnsi" w:hAnsiTheme="minorHAnsi" w:cstheme="minorHAnsi"/>
          <w:bCs/>
          <w:sz w:val="16"/>
          <w:szCs w:val="16"/>
        </w:rPr>
        <w:t>, sempre através de termo aditivo.</w:t>
      </w:r>
    </w:p>
    <w:p w14:paraId="1DE064A4" w14:textId="77777777" w:rsidR="004E4DB4" w:rsidRDefault="004E4DB4" w:rsidP="004E4DB4">
      <w:pPr>
        <w:pStyle w:val="Corpodetexto2"/>
        <w:spacing w:after="0" w:line="240" w:lineRule="auto"/>
        <w:rPr>
          <w:rFonts w:asciiTheme="minorHAnsi" w:hAnsiTheme="minorHAnsi" w:cstheme="minorHAnsi"/>
          <w:bCs/>
          <w:sz w:val="16"/>
          <w:szCs w:val="16"/>
        </w:rPr>
      </w:pPr>
    </w:p>
    <w:p w14:paraId="4481A671" w14:textId="77777777" w:rsidR="00245EBA" w:rsidRPr="00FD3768" w:rsidRDefault="00245EBA" w:rsidP="004E4DB4">
      <w:pPr>
        <w:pStyle w:val="Corpodetexto2"/>
        <w:spacing w:after="0" w:line="240" w:lineRule="auto"/>
        <w:rPr>
          <w:rFonts w:asciiTheme="minorHAnsi" w:hAnsiTheme="minorHAnsi" w:cstheme="minorHAnsi"/>
          <w:b/>
          <w:sz w:val="16"/>
          <w:szCs w:val="16"/>
          <w:u w:val="single"/>
        </w:rPr>
      </w:pPr>
      <w:r w:rsidRPr="00FD3768">
        <w:rPr>
          <w:rFonts w:asciiTheme="minorHAnsi" w:hAnsiTheme="minorHAnsi" w:cstheme="minorHAnsi"/>
          <w:b/>
          <w:sz w:val="16"/>
          <w:szCs w:val="16"/>
          <w:u w:val="single"/>
        </w:rPr>
        <w:t>CLÁUSULA NONA – DAS PENALIDADES</w:t>
      </w:r>
    </w:p>
    <w:p w14:paraId="1C02A461" w14:textId="35A9DA4D" w:rsidR="003901C9" w:rsidRDefault="003901C9" w:rsidP="003901C9">
      <w:pPr>
        <w:adjustRightInd w:val="0"/>
        <w:jc w:val="both"/>
        <w:rPr>
          <w:rFonts w:asciiTheme="minorHAnsi" w:hAnsiTheme="minorHAnsi" w:cstheme="minorHAnsi"/>
          <w:sz w:val="16"/>
          <w:szCs w:val="16"/>
        </w:rPr>
      </w:pPr>
      <w:r>
        <w:rPr>
          <w:rFonts w:asciiTheme="minorHAnsi" w:hAnsiTheme="minorHAnsi" w:cstheme="minorHAnsi"/>
          <w:b/>
          <w:bCs/>
          <w:sz w:val="16"/>
          <w:szCs w:val="16"/>
        </w:rPr>
        <w:t xml:space="preserve">9.1 </w:t>
      </w:r>
      <w:r>
        <w:rPr>
          <w:rFonts w:asciiTheme="minorHAnsi" w:hAnsiTheme="minorHAnsi" w:cstheme="minorHAnsi"/>
          <w:sz w:val="16"/>
          <w:szCs w:val="16"/>
        </w:rPr>
        <w:t>O descumprimento total ou parcial das obrigações assumidas pela licitante vencedora, ou por infringência ao artigo 155 da Lei Federal n. 14.133/2021 e quaisquer outras irregularidades, sem justificativa aceita pela Prefeitura Municipal de Nepomuceno, resguardado os procedimentos legais pertinentes, poderá acarretar nas seguintes sanções, cumulativamente ou não, nos termos do Decreto Municipal n. 1.906, de 04 de outubro de 2023:</w:t>
      </w:r>
    </w:p>
    <w:p w14:paraId="2C68D86F" w14:textId="77777777" w:rsidR="003901C9" w:rsidRDefault="003901C9" w:rsidP="003901C9">
      <w:pPr>
        <w:tabs>
          <w:tab w:val="left" w:pos="525"/>
          <w:tab w:val="left" w:pos="1380"/>
          <w:tab w:val="left" w:pos="1485"/>
          <w:tab w:val="left" w:pos="30000"/>
          <w:tab w:val="left" w:pos="31680"/>
        </w:tabs>
        <w:adjustRightInd w:val="0"/>
        <w:jc w:val="both"/>
        <w:rPr>
          <w:rFonts w:asciiTheme="minorHAnsi" w:hAnsiTheme="minorHAnsi" w:cstheme="minorHAnsi"/>
          <w:sz w:val="16"/>
          <w:szCs w:val="16"/>
        </w:rPr>
      </w:pPr>
      <w:r>
        <w:rPr>
          <w:rFonts w:asciiTheme="minorHAnsi" w:hAnsiTheme="minorHAnsi" w:cstheme="minorHAnsi"/>
          <w:sz w:val="16"/>
          <w:szCs w:val="16"/>
        </w:rPr>
        <w:t xml:space="preserve"> </w:t>
      </w:r>
    </w:p>
    <w:p w14:paraId="4D43E0D5" w14:textId="3FA0A2E4" w:rsidR="003901C9" w:rsidRDefault="003901C9" w:rsidP="003901C9">
      <w:pPr>
        <w:ind w:left="426"/>
        <w:jc w:val="both"/>
        <w:rPr>
          <w:rFonts w:asciiTheme="minorHAnsi" w:hAnsiTheme="minorHAnsi" w:cstheme="minorHAnsi"/>
          <w:sz w:val="16"/>
          <w:szCs w:val="16"/>
        </w:rPr>
      </w:pPr>
      <w:r>
        <w:rPr>
          <w:rFonts w:asciiTheme="minorHAnsi" w:hAnsiTheme="minorHAnsi" w:cstheme="minorHAnsi"/>
          <w:b/>
          <w:sz w:val="16"/>
          <w:szCs w:val="16"/>
        </w:rPr>
        <w:t>9.1.1</w:t>
      </w:r>
      <w:r>
        <w:rPr>
          <w:rFonts w:asciiTheme="minorHAnsi" w:hAnsiTheme="minorHAnsi" w:cstheme="minorHAnsi"/>
          <w:sz w:val="16"/>
          <w:szCs w:val="16"/>
        </w:rPr>
        <w:t xml:space="preserve"> Advertência;</w:t>
      </w:r>
    </w:p>
    <w:p w14:paraId="4015224C" w14:textId="77777777" w:rsidR="003901C9" w:rsidRDefault="003901C9" w:rsidP="003901C9">
      <w:pPr>
        <w:ind w:left="426"/>
        <w:jc w:val="both"/>
        <w:rPr>
          <w:rFonts w:asciiTheme="minorHAnsi" w:hAnsiTheme="minorHAnsi" w:cstheme="minorHAnsi"/>
          <w:sz w:val="16"/>
          <w:szCs w:val="16"/>
        </w:rPr>
      </w:pPr>
      <w:r>
        <w:rPr>
          <w:rFonts w:asciiTheme="minorHAnsi" w:hAnsiTheme="minorHAnsi" w:cstheme="minorHAnsi"/>
          <w:sz w:val="16"/>
          <w:szCs w:val="16"/>
        </w:rPr>
        <w:t xml:space="preserve"> </w:t>
      </w:r>
    </w:p>
    <w:p w14:paraId="05D18C10" w14:textId="5FB7615D" w:rsidR="003901C9" w:rsidRDefault="003901C9" w:rsidP="003901C9">
      <w:pPr>
        <w:ind w:left="426"/>
        <w:jc w:val="both"/>
        <w:rPr>
          <w:rFonts w:asciiTheme="minorHAnsi" w:hAnsiTheme="minorHAnsi" w:cstheme="minorHAnsi"/>
          <w:sz w:val="16"/>
          <w:szCs w:val="16"/>
        </w:rPr>
      </w:pPr>
      <w:r>
        <w:rPr>
          <w:rFonts w:asciiTheme="minorHAnsi" w:hAnsiTheme="minorHAnsi" w:cstheme="minorHAnsi"/>
          <w:b/>
          <w:sz w:val="16"/>
          <w:szCs w:val="16"/>
        </w:rPr>
        <w:t>9.1.2</w:t>
      </w:r>
      <w:r>
        <w:rPr>
          <w:rFonts w:asciiTheme="minorHAnsi" w:hAnsiTheme="minorHAnsi" w:cstheme="minorHAnsi"/>
          <w:sz w:val="16"/>
          <w:szCs w:val="16"/>
        </w:rPr>
        <w:t xml:space="preserve"> Multa de: </w:t>
      </w:r>
    </w:p>
    <w:p w14:paraId="52F6FC1B" w14:textId="77777777" w:rsidR="003901C9" w:rsidRDefault="003901C9" w:rsidP="003901C9">
      <w:pPr>
        <w:ind w:left="426"/>
        <w:jc w:val="both"/>
        <w:rPr>
          <w:rFonts w:asciiTheme="minorHAnsi" w:hAnsiTheme="minorHAnsi" w:cstheme="minorHAnsi"/>
          <w:bCs/>
          <w:sz w:val="16"/>
          <w:szCs w:val="16"/>
        </w:rPr>
      </w:pPr>
      <w:r>
        <w:rPr>
          <w:rFonts w:asciiTheme="minorHAnsi" w:hAnsiTheme="minorHAnsi" w:cstheme="minorHAnsi"/>
          <w:bCs/>
          <w:sz w:val="16"/>
          <w:szCs w:val="16"/>
        </w:rPr>
        <w:t>a) compensatória;</w:t>
      </w:r>
    </w:p>
    <w:p w14:paraId="68327DC9" w14:textId="77777777" w:rsidR="003901C9" w:rsidRDefault="003901C9" w:rsidP="003901C9">
      <w:pPr>
        <w:ind w:left="426"/>
        <w:jc w:val="both"/>
        <w:rPr>
          <w:rFonts w:asciiTheme="minorHAnsi" w:hAnsiTheme="minorHAnsi" w:cstheme="minorHAnsi"/>
          <w:bCs/>
          <w:sz w:val="16"/>
          <w:szCs w:val="16"/>
        </w:rPr>
      </w:pPr>
      <w:r>
        <w:rPr>
          <w:rFonts w:asciiTheme="minorHAnsi" w:hAnsiTheme="minorHAnsi" w:cstheme="minorHAnsi"/>
          <w:bCs/>
          <w:sz w:val="16"/>
          <w:szCs w:val="16"/>
        </w:rPr>
        <w:t>b) de mora;</w:t>
      </w:r>
    </w:p>
    <w:p w14:paraId="74106A06" w14:textId="77777777" w:rsidR="003901C9" w:rsidRDefault="003901C9" w:rsidP="003901C9">
      <w:pPr>
        <w:ind w:left="426"/>
        <w:jc w:val="both"/>
        <w:rPr>
          <w:rFonts w:asciiTheme="minorHAnsi" w:hAnsiTheme="minorHAnsi" w:cstheme="minorHAnsi"/>
          <w:sz w:val="16"/>
          <w:szCs w:val="16"/>
        </w:rPr>
      </w:pPr>
      <w:r>
        <w:rPr>
          <w:rFonts w:asciiTheme="minorHAnsi" w:hAnsiTheme="minorHAnsi" w:cstheme="minorHAnsi"/>
          <w:sz w:val="16"/>
          <w:szCs w:val="16"/>
        </w:rPr>
        <w:t xml:space="preserve"> </w:t>
      </w:r>
    </w:p>
    <w:p w14:paraId="34C05880" w14:textId="3FA7A3FF" w:rsidR="003901C9" w:rsidRDefault="003901C9" w:rsidP="003901C9">
      <w:pPr>
        <w:ind w:left="426"/>
        <w:jc w:val="both"/>
        <w:rPr>
          <w:rFonts w:asciiTheme="minorHAnsi" w:hAnsiTheme="minorHAnsi" w:cstheme="minorHAnsi"/>
          <w:sz w:val="16"/>
          <w:szCs w:val="16"/>
        </w:rPr>
      </w:pPr>
      <w:r>
        <w:rPr>
          <w:rFonts w:asciiTheme="minorHAnsi" w:hAnsiTheme="minorHAnsi" w:cstheme="minorHAnsi"/>
          <w:b/>
          <w:sz w:val="16"/>
          <w:szCs w:val="16"/>
        </w:rPr>
        <w:t xml:space="preserve">9.1.3 </w:t>
      </w:r>
      <w:r>
        <w:rPr>
          <w:rFonts w:asciiTheme="minorHAnsi" w:hAnsiTheme="minorHAnsi" w:cstheme="minorHAnsi"/>
          <w:sz w:val="16"/>
          <w:szCs w:val="16"/>
        </w:rPr>
        <w:t>Impedimento de licitar e contratar com a Prefeitura Municipal de Nepomuceno, por prazo não superior a 3 (Três) anos;</w:t>
      </w:r>
    </w:p>
    <w:p w14:paraId="520FE4C4" w14:textId="77777777" w:rsidR="003901C9" w:rsidRDefault="003901C9" w:rsidP="003901C9">
      <w:pPr>
        <w:ind w:left="426"/>
        <w:jc w:val="both"/>
        <w:rPr>
          <w:rFonts w:asciiTheme="minorHAnsi" w:hAnsiTheme="minorHAnsi" w:cstheme="minorHAnsi"/>
          <w:sz w:val="16"/>
          <w:szCs w:val="16"/>
        </w:rPr>
      </w:pPr>
      <w:r>
        <w:rPr>
          <w:rFonts w:asciiTheme="minorHAnsi" w:hAnsiTheme="minorHAnsi" w:cstheme="minorHAnsi"/>
          <w:sz w:val="16"/>
          <w:szCs w:val="16"/>
        </w:rPr>
        <w:t xml:space="preserve"> </w:t>
      </w:r>
    </w:p>
    <w:p w14:paraId="46C80ADE" w14:textId="6E382B83" w:rsidR="003901C9" w:rsidRDefault="003901C9" w:rsidP="003901C9">
      <w:pPr>
        <w:ind w:left="426"/>
        <w:jc w:val="both"/>
        <w:rPr>
          <w:rFonts w:asciiTheme="minorHAnsi" w:hAnsiTheme="minorHAnsi" w:cstheme="minorHAnsi"/>
          <w:sz w:val="16"/>
          <w:szCs w:val="16"/>
          <w:highlight w:val="yellow"/>
        </w:rPr>
      </w:pPr>
      <w:r>
        <w:rPr>
          <w:rFonts w:asciiTheme="minorHAnsi" w:hAnsiTheme="minorHAnsi" w:cstheme="minorHAnsi"/>
          <w:b/>
          <w:bCs/>
          <w:sz w:val="16"/>
          <w:szCs w:val="16"/>
        </w:rPr>
        <w:t xml:space="preserve">9.1.4 </w:t>
      </w:r>
      <w:r>
        <w:rPr>
          <w:rFonts w:asciiTheme="minorHAnsi" w:hAnsiTheme="minorHAnsi" w:cstheme="minorHAnsi"/>
          <w:sz w:val="16"/>
          <w:szCs w:val="16"/>
        </w:rPr>
        <w:t>Declaração de inidoneidade para licitar ou contratar com a Administração Pública.</w:t>
      </w:r>
    </w:p>
    <w:p w14:paraId="0355D46C" w14:textId="5D8AD67B" w:rsidR="003901C9" w:rsidRDefault="003901C9" w:rsidP="003901C9">
      <w:pPr>
        <w:adjustRightInd w:val="0"/>
        <w:jc w:val="both"/>
        <w:rPr>
          <w:rFonts w:asciiTheme="minorHAnsi" w:hAnsiTheme="minorHAnsi" w:cstheme="minorHAnsi"/>
          <w:b/>
          <w:bCs/>
          <w:sz w:val="16"/>
          <w:szCs w:val="16"/>
          <w:highlight w:val="yellow"/>
        </w:rPr>
      </w:pPr>
    </w:p>
    <w:p w14:paraId="0EC2EAAF" w14:textId="0A973AD0" w:rsidR="003901C9" w:rsidRDefault="003901C9" w:rsidP="003901C9">
      <w:pPr>
        <w:jc w:val="both"/>
        <w:rPr>
          <w:rFonts w:asciiTheme="minorHAnsi" w:hAnsiTheme="minorHAnsi" w:cstheme="minorHAnsi"/>
          <w:sz w:val="16"/>
          <w:szCs w:val="16"/>
        </w:rPr>
      </w:pPr>
      <w:r>
        <w:rPr>
          <w:rFonts w:asciiTheme="minorHAnsi" w:hAnsiTheme="minorHAnsi" w:cstheme="minorHAnsi"/>
          <w:b/>
          <w:bCs/>
          <w:sz w:val="16"/>
          <w:szCs w:val="16"/>
        </w:rPr>
        <w:t xml:space="preserve">9.2 </w:t>
      </w:r>
      <w:r>
        <w:rPr>
          <w:rFonts w:asciiTheme="minorHAnsi" w:hAnsiTheme="minorHAnsi" w:cstheme="minorHAnsi"/>
          <w:sz w:val="16"/>
          <w:szCs w:val="16"/>
        </w:rPr>
        <w:t>Em caso de inexecução parcial do contrato, de desacato de decisões ou não adotar medidas determinadas pelo Fiscal, de recusa ao disposto no art. 119 da Lei Federal n. 14.133/21, ou ainda de prática de qualquer ato que ocasione risco e/ou prejuízos de menor potencial ofensivo para a Administração Municipal, será aplicada exclusivamente a sanção de advertência, quando não se justificar a imposição de penalidade mais grave.</w:t>
      </w:r>
    </w:p>
    <w:p w14:paraId="66B1FEEF" w14:textId="77777777" w:rsidR="003901C9" w:rsidRDefault="003901C9" w:rsidP="003901C9">
      <w:pPr>
        <w:jc w:val="both"/>
        <w:rPr>
          <w:rFonts w:asciiTheme="minorHAnsi" w:hAnsiTheme="minorHAnsi" w:cstheme="minorHAnsi"/>
          <w:sz w:val="16"/>
          <w:szCs w:val="16"/>
        </w:rPr>
      </w:pPr>
      <w:r>
        <w:rPr>
          <w:rFonts w:asciiTheme="minorHAnsi" w:hAnsiTheme="minorHAnsi" w:cstheme="minorHAnsi"/>
          <w:sz w:val="16"/>
          <w:szCs w:val="16"/>
        </w:rPr>
        <w:t xml:space="preserve"> </w:t>
      </w:r>
    </w:p>
    <w:p w14:paraId="558DFBFA" w14:textId="5CC2C81E" w:rsidR="003901C9" w:rsidRDefault="003901C9" w:rsidP="003901C9">
      <w:pPr>
        <w:jc w:val="both"/>
        <w:rPr>
          <w:rFonts w:asciiTheme="minorHAnsi" w:hAnsiTheme="minorHAnsi" w:cstheme="minorHAnsi"/>
          <w:sz w:val="16"/>
          <w:szCs w:val="16"/>
        </w:rPr>
      </w:pPr>
      <w:r>
        <w:rPr>
          <w:rFonts w:asciiTheme="minorHAnsi" w:hAnsiTheme="minorHAnsi" w:cstheme="minorHAnsi"/>
          <w:b/>
          <w:sz w:val="16"/>
          <w:szCs w:val="16"/>
        </w:rPr>
        <w:t xml:space="preserve">9.3 </w:t>
      </w:r>
      <w:r>
        <w:rPr>
          <w:rFonts w:asciiTheme="minorHAnsi" w:hAnsiTheme="minorHAnsi" w:cstheme="minorHAnsi"/>
          <w:sz w:val="16"/>
          <w:szCs w:val="16"/>
        </w:rPr>
        <w:t>A sanção de multa moratória de que trata o art. 162 da Lei Federal n. 14.133/21 será de 1% (um por cento) por dia de atraso na entrega de material ou execução de serviços, recaindo o cálculo sobre o valor da parcela inadimplida até o limite de 30% (trinta por cento) do contrato ou do instrumento equivalente, excluída, quando for o caso, a parte correspondente aos impostos destacados no documento fiscal.</w:t>
      </w:r>
    </w:p>
    <w:p w14:paraId="430887E7" w14:textId="77777777" w:rsidR="003901C9" w:rsidRDefault="003901C9" w:rsidP="003901C9">
      <w:pPr>
        <w:jc w:val="both"/>
        <w:rPr>
          <w:rFonts w:asciiTheme="minorHAnsi" w:hAnsiTheme="minorHAnsi" w:cstheme="minorHAnsi"/>
          <w:sz w:val="16"/>
          <w:szCs w:val="16"/>
        </w:rPr>
      </w:pPr>
      <w:r>
        <w:rPr>
          <w:rFonts w:asciiTheme="minorHAnsi" w:hAnsiTheme="minorHAnsi" w:cstheme="minorHAnsi"/>
          <w:sz w:val="16"/>
          <w:szCs w:val="16"/>
        </w:rPr>
        <w:t xml:space="preserve"> </w:t>
      </w:r>
    </w:p>
    <w:p w14:paraId="395279D7" w14:textId="5FFB1C4C" w:rsidR="003901C9" w:rsidRDefault="003901C9" w:rsidP="003901C9">
      <w:pPr>
        <w:ind w:left="426"/>
        <w:jc w:val="both"/>
        <w:rPr>
          <w:rFonts w:asciiTheme="minorHAnsi" w:hAnsiTheme="minorHAnsi" w:cstheme="minorHAnsi"/>
          <w:sz w:val="16"/>
          <w:szCs w:val="16"/>
        </w:rPr>
      </w:pPr>
      <w:r>
        <w:rPr>
          <w:rFonts w:asciiTheme="minorHAnsi" w:hAnsiTheme="minorHAnsi" w:cstheme="minorHAnsi"/>
          <w:b/>
          <w:sz w:val="16"/>
          <w:szCs w:val="16"/>
        </w:rPr>
        <w:t xml:space="preserve">9.3.1 </w:t>
      </w:r>
      <w:r>
        <w:rPr>
          <w:rFonts w:asciiTheme="minorHAnsi" w:hAnsiTheme="minorHAnsi" w:cstheme="minorHAnsi"/>
          <w:sz w:val="16"/>
          <w:szCs w:val="16"/>
        </w:rPr>
        <w:t>O atraso, para efeito de cálculo de multa, será contado em dias corridos, a partir do primeiro dia útil subsequente ao do encerramento do prazo estabelecido para o cumprimento da obrigação.</w:t>
      </w:r>
    </w:p>
    <w:p w14:paraId="2C190D8A" w14:textId="77777777" w:rsidR="003901C9" w:rsidRDefault="003901C9" w:rsidP="003901C9">
      <w:pPr>
        <w:ind w:left="426"/>
        <w:jc w:val="both"/>
        <w:rPr>
          <w:rFonts w:asciiTheme="minorHAnsi" w:hAnsiTheme="minorHAnsi" w:cstheme="minorHAnsi"/>
          <w:sz w:val="16"/>
          <w:szCs w:val="16"/>
        </w:rPr>
      </w:pPr>
      <w:r>
        <w:rPr>
          <w:rFonts w:asciiTheme="minorHAnsi" w:hAnsiTheme="minorHAnsi" w:cstheme="minorHAnsi"/>
          <w:sz w:val="16"/>
          <w:szCs w:val="16"/>
        </w:rPr>
        <w:t xml:space="preserve"> </w:t>
      </w:r>
    </w:p>
    <w:p w14:paraId="58293834" w14:textId="47C2244B" w:rsidR="003901C9" w:rsidRDefault="003901C9" w:rsidP="003901C9">
      <w:pPr>
        <w:ind w:left="426"/>
        <w:jc w:val="both"/>
        <w:rPr>
          <w:rFonts w:asciiTheme="minorHAnsi" w:hAnsiTheme="minorHAnsi" w:cstheme="minorHAnsi"/>
          <w:sz w:val="16"/>
          <w:szCs w:val="16"/>
        </w:rPr>
      </w:pPr>
      <w:r>
        <w:rPr>
          <w:rFonts w:asciiTheme="minorHAnsi" w:hAnsiTheme="minorHAnsi" w:cstheme="minorHAnsi"/>
          <w:b/>
          <w:sz w:val="16"/>
          <w:szCs w:val="16"/>
        </w:rPr>
        <w:t xml:space="preserve">9.3.2 </w:t>
      </w:r>
      <w:r>
        <w:rPr>
          <w:rFonts w:asciiTheme="minorHAnsi" w:hAnsiTheme="minorHAnsi" w:cstheme="minorHAnsi"/>
          <w:sz w:val="16"/>
          <w:szCs w:val="16"/>
        </w:rPr>
        <w:t xml:space="preserve">A aplicação de multa de mora não impedirá que a Administração a converta em compensatória e promova a extinção </w:t>
      </w:r>
      <w:r>
        <w:rPr>
          <w:rFonts w:asciiTheme="minorHAnsi" w:hAnsiTheme="minorHAnsi" w:cstheme="minorHAnsi"/>
          <w:sz w:val="16"/>
          <w:szCs w:val="16"/>
        </w:rPr>
        <w:lastRenderedPageBreak/>
        <w:t>unilateral do contrato com a aplicação cumulada de outras sanções previstas no Decreto Municipal n. 1.906, de 04 de outubro de 2023.</w:t>
      </w:r>
    </w:p>
    <w:p w14:paraId="405E1143" w14:textId="77777777" w:rsidR="003901C9" w:rsidRDefault="003901C9" w:rsidP="003901C9">
      <w:pPr>
        <w:jc w:val="both"/>
        <w:rPr>
          <w:rFonts w:asciiTheme="minorHAnsi" w:hAnsiTheme="minorHAnsi" w:cstheme="minorHAnsi"/>
          <w:sz w:val="16"/>
          <w:szCs w:val="16"/>
        </w:rPr>
      </w:pPr>
      <w:r>
        <w:rPr>
          <w:rFonts w:asciiTheme="minorHAnsi" w:hAnsiTheme="minorHAnsi" w:cstheme="minorHAnsi"/>
          <w:sz w:val="16"/>
          <w:szCs w:val="16"/>
        </w:rPr>
        <w:t xml:space="preserve"> </w:t>
      </w:r>
    </w:p>
    <w:p w14:paraId="73C9002B" w14:textId="13EBDBCD" w:rsidR="003901C9" w:rsidRDefault="003901C9" w:rsidP="003901C9">
      <w:pPr>
        <w:jc w:val="both"/>
        <w:rPr>
          <w:rFonts w:asciiTheme="minorHAnsi" w:hAnsiTheme="minorHAnsi" w:cstheme="minorHAnsi"/>
          <w:sz w:val="16"/>
          <w:szCs w:val="16"/>
        </w:rPr>
      </w:pPr>
      <w:r>
        <w:rPr>
          <w:rFonts w:asciiTheme="minorHAnsi" w:hAnsiTheme="minorHAnsi" w:cstheme="minorHAnsi"/>
          <w:b/>
          <w:sz w:val="16"/>
          <w:szCs w:val="16"/>
        </w:rPr>
        <w:t xml:space="preserve">9.4 </w:t>
      </w:r>
      <w:r>
        <w:rPr>
          <w:rFonts w:asciiTheme="minorHAnsi" w:hAnsiTheme="minorHAnsi" w:cstheme="minorHAnsi"/>
          <w:sz w:val="16"/>
          <w:szCs w:val="16"/>
        </w:rPr>
        <w:t>A aplicação de multa compensatória não será inferior a 0,5% (cinco décimos por cento) nem superior a 30% (trinta por cento) do valor do contrato licitado ou celebrado com contratação direta e será aplicada ao responsável por qualquer das infrações administrativas previstas no art. 155 da Lei nº 14.1333/21.</w:t>
      </w:r>
    </w:p>
    <w:p w14:paraId="011860BE" w14:textId="77777777" w:rsidR="003901C9" w:rsidRDefault="003901C9" w:rsidP="003901C9">
      <w:pPr>
        <w:jc w:val="both"/>
        <w:rPr>
          <w:rFonts w:asciiTheme="minorHAnsi" w:hAnsiTheme="minorHAnsi" w:cstheme="minorHAnsi"/>
          <w:sz w:val="16"/>
          <w:szCs w:val="16"/>
        </w:rPr>
      </w:pPr>
      <w:r>
        <w:rPr>
          <w:rFonts w:asciiTheme="minorHAnsi" w:hAnsiTheme="minorHAnsi" w:cstheme="minorHAnsi"/>
          <w:sz w:val="16"/>
          <w:szCs w:val="16"/>
        </w:rPr>
        <w:t xml:space="preserve"> </w:t>
      </w:r>
    </w:p>
    <w:p w14:paraId="1F441AE3" w14:textId="7127FDC8" w:rsidR="003901C9" w:rsidRDefault="003901C9" w:rsidP="003901C9">
      <w:pPr>
        <w:ind w:left="426"/>
        <w:jc w:val="both"/>
        <w:rPr>
          <w:rFonts w:asciiTheme="minorHAnsi" w:hAnsiTheme="minorHAnsi" w:cstheme="minorHAnsi"/>
          <w:sz w:val="16"/>
          <w:szCs w:val="16"/>
        </w:rPr>
      </w:pPr>
      <w:r>
        <w:rPr>
          <w:rFonts w:asciiTheme="minorHAnsi" w:hAnsiTheme="minorHAnsi" w:cstheme="minorHAnsi"/>
          <w:b/>
          <w:sz w:val="16"/>
          <w:szCs w:val="16"/>
        </w:rPr>
        <w:t xml:space="preserve">9.4.1 </w:t>
      </w:r>
      <w:r>
        <w:rPr>
          <w:rFonts w:asciiTheme="minorHAnsi" w:hAnsiTheme="minorHAnsi" w:cstheme="minorHAnsi"/>
          <w:sz w:val="16"/>
          <w:szCs w:val="16"/>
        </w:rPr>
        <w:t>Será aplicada multa compensatória de 0,5%(cinco décimos por cento) a 1% (um por cento) do valor de referência para licitação para aquele que:</w:t>
      </w:r>
    </w:p>
    <w:p w14:paraId="12C84358" w14:textId="77777777" w:rsidR="003901C9" w:rsidRDefault="003901C9" w:rsidP="003901C9">
      <w:pPr>
        <w:ind w:left="426"/>
        <w:jc w:val="both"/>
        <w:rPr>
          <w:rFonts w:asciiTheme="minorHAnsi" w:hAnsiTheme="minorHAnsi" w:cstheme="minorHAnsi"/>
          <w:sz w:val="16"/>
          <w:szCs w:val="16"/>
        </w:rPr>
      </w:pPr>
      <w:r>
        <w:rPr>
          <w:rFonts w:asciiTheme="minorHAnsi" w:hAnsiTheme="minorHAnsi" w:cstheme="minorHAnsi"/>
          <w:sz w:val="16"/>
          <w:szCs w:val="16"/>
        </w:rPr>
        <w:t>a) deixar de entregar a documentação exigida para o certame;</w:t>
      </w:r>
    </w:p>
    <w:p w14:paraId="27CC53E2" w14:textId="77777777" w:rsidR="003901C9" w:rsidRDefault="003901C9" w:rsidP="003901C9">
      <w:pPr>
        <w:ind w:left="426"/>
        <w:jc w:val="both"/>
        <w:rPr>
          <w:rFonts w:asciiTheme="minorHAnsi" w:hAnsiTheme="minorHAnsi" w:cstheme="minorHAnsi"/>
          <w:sz w:val="16"/>
          <w:szCs w:val="16"/>
        </w:rPr>
      </w:pPr>
      <w:r>
        <w:rPr>
          <w:rFonts w:asciiTheme="minorHAnsi" w:hAnsiTheme="minorHAnsi" w:cstheme="minorHAnsi"/>
          <w:sz w:val="16"/>
          <w:szCs w:val="16"/>
        </w:rPr>
        <w:t>b) não mantiver a proposta, salvo em decorrência de fato superveniente devidamente justificado.</w:t>
      </w:r>
    </w:p>
    <w:p w14:paraId="64BADD2E" w14:textId="77777777" w:rsidR="003901C9" w:rsidRDefault="003901C9" w:rsidP="003901C9">
      <w:pPr>
        <w:ind w:left="426"/>
        <w:jc w:val="both"/>
        <w:rPr>
          <w:rFonts w:asciiTheme="minorHAnsi" w:hAnsiTheme="minorHAnsi" w:cstheme="minorHAnsi"/>
          <w:sz w:val="16"/>
          <w:szCs w:val="16"/>
        </w:rPr>
      </w:pPr>
      <w:r>
        <w:rPr>
          <w:rFonts w:asciiTheme="minorHAnsi" w:hAnsiTheme="minorHAnsi" w:cstheme="minorHAnsi"/>
          <w:sz w:val="16"/>
          <w:szCs w:val="16"/>
        </w:rPr>
        <w:t xml:space="preserve"> </w:t>
      </w:r>
    </w:p>
    <w:p w14:paraId="6FC40842" w14:textId="594686F8" w:rsidR="003901C9" w:rsidRDefault="003901C9" w:rsidP="003901C9">
      <w:pPr>
        <w:ind w:left="426"/>
        <w:jc w:val="both"/>
        <w:rPr>
          <w:rFonts w:asciiTheme="minorHAnsi" w:hAnsiTheme="minorHAnsi" w:cstheme="minorHAnsi"/>
          <w:sz w:val="16"/>
          <w:szCs w:val="16"/>
        </w:rPr>
      </w:pPr>
      <w:r>
        <w:rPr>
          <w:rFonts w:asciiTheme="minorHAnsi" w:hAnsiTheme="minorHAnsi" w:cstheme="minorHAnsi"/>
          <w:b/>
          <w:sz w:val="16"/>
          <w:szCs w:val="16"/>
        </w:rPr>
        <w:t xml:space="preserve">9.4.2 </w:t>
      </w:r>
      <w:r>
        <w:rPr>
          <w:rFonts w:asciiTheme="minorHAnsi" w:hAnsiTheme="minorHAnsi" w:cstheme="minorHAnsi"/>
          <w:sz w:val="16"/>
          <w:szCs w:val="16"/>
        </w:rPr>
        <w:t>Será aplicada multa compensatória de 10% (dez por cento) sobre o valor de referência para licitação ou contratação direta para aquele que retardar ou tumultuar o procedimento administrativo de contratação.</w:t>
      </w:r>
    </w:p>
    <w:p w14:paraId="4E7DCCB4" w14:textId="77777777" w:rsidR="003901C9" w:rsidRDefault="003901C9" w:rsidP="003901C9">
      <w:pPr>
        <w:ind w:left="426"/>
        <w:jc w:val="both"/>
        <w:rPr>
          <w:rFonts w:asciiTheme="minorHAnsi" w:hAnsiTheme="minorHAnsi" w:cstheme="minorHAnsi"/>
          <w:sz w:val="16"/>
          <w:szCs w:val="16"/>
        </w:rPr>
      </w:pPr>
      <w:r>
        <w:rPr>
          <w:rFonts w:asciiTheme="minorHAnsi" w:hAnsiTheme="minorHAnsi" w:cstheme="minorHAnsi"/>
          <w:sz w:val="16"/>
          <w:szCs w:val="16"/>
        </w:rPr>
        <w:t xml:space="preserve"> </w:t>
      </w:r>
    </w:p>
    <w:p w14:paraId="4B22F1A1" w14:textId="1998BDCA" w:rsidR="003901C9" w:rsidRDefault="003901C9" w:rsidP="003901C9">
      <w:pPr>
        <w:ind w:left="426"/>
        <w:jc w:val="both"/>
        <w:rPr>
          <w:rFonts w:asciiTheme="minorHAnsi" w:hAnsiTheme="minorHAnsi" w:cstheme="minorHAnsi"/>
          <w:sz w:val="16"/>
          <w:szCs w:val="16"/>
        </w:rPr>
      </w:pPr>
      <w:r>
        <w:rPr>
          <w:rFonts w:asciiTheme="minorHAnsi" w:hAnsiTheme="minorHAnsi" w:cstheme="minorHAnsi"/>
          <w:b/>
          <w:sz w:val="16"/>
          <w:szCs w:val="16"/>
        </w:rPr>
        <w:t xml:space="preserve">9.4.3 </w:t>
      </w:r>
      <w:r>
        <w:rPr>
          <w:rFonts w:asciiTheme="minorHAnsi" w:hAnsiTheme="minorHAnsi" w:cstheme="minorHAnsi"/>
          <w:sz w:val="16"/>
          <w:szCs w:val="16"/>
        </w:rPr>
        <w:t>Será aplicada multa compensatória de 10% (dez por cento) sobre o valor total de adjudicação ou do valor da contratação direta, para aquele que entregar o objeto contratual em desacordo com as especificações, condições de uso e qualidades contratadas, e/ou com vício, irregularidade ou defeito oculto que o tornem impróprio para o fim a que se destina.</w:t>
      </w:r>
    </w:p>
    <w:p w14:paraId="169C77F8" w14:textId="77777777" w:rsidR="003901C9" w:rsidRDefault="003901C9" w:rsidP="003901C9">
      <w:pPr>
        <w:ind w:left="426"/>
        <w:jc w:val="both"/>
        <w:rPr>
          <w:rFonts w:asciiTheme="minorHAnsi" w:hAnsiTheme="minorHAnsi" w:cstheme="minorHAnsi"/>
          <w:sz w:val="16"/>
          <w:szCs w:val="16"/>
        </w:rPr>
      </w:pPr>
      <w:r>
        <w:rPr>
          <w:rFonts w:asciiTheme="minorHAnsi" w:hAnsiTheme="minorHAnsi" w:cstheme="minorHAnsi"/>
          <w:sz w:val="16"/>
          <w:szCs w:val="16"/>
        </w:rPr>
        <w:t xml:space="preserve"> </w:t>
      </w:r>
    </w:p>
    <w:p w14:paraId="0BB32DB4" w14:textId="55498C3D" w:rsidR="003901C9" w:rsidRDefault="003901C9" w:rsidP="003901C9">
      <w:pPr>
        <w:ind w:left="426"/>
        <w:jc w:val="both"/>
        <w:rPr>
          <w:rFonts w:asciiTheme="minorHAnsi" w:hAnsiTheme="minorHAnsi" w:cstheme="minorHAnsi"/>
          <w:sz w:val="16"/>
          <w:szCs w:val="16"/>
        </w:rPr>
      </w:pPr>
      <w:r>
        <w:rPr>
          <w:rFonts w:asciiTheme="minorHAnsi" w:hAnsiTheme="minorHAnsi" w:cstheme="minorHAnsi"/>
          <w:b/>
          <w:sz w:val="16"/>
          <w:szCs w:val="16"/>
        </w:rPr>
        <w:t xml:space="preserve">9.4.4 </w:t>
      </w:r>
      <w:r>
        <w:rPr>
          <w:rFonts w:asciiTheme="minorHAnsi" w:hAnsiTheme="minorHAnsi" w:cstheme="minorHAnsi"/>
          <w:sz w:val="16"/>
          <w:szCs w:val="16"/>
        </w:rPr>
        <w:t>Será aplicada multa compensatória de 15% (quinze por cento) sobre o valor contratado ou da ata de registro de preço, para aquele que:</w:t>
      </w:r>
    </w:p>
    <w:p w14:paraId="73ED063D" w14:textId="77777777" w:rsidR="003901C9" w:rsidRDefault="003901C9" w:rsidP="003901C9">
      <w:pPr>
        <w:ind w:left="426"/>
        <w:jc w:val="both"/>
        <w:rPr>
          <w:rFonts w:asciiTheme="minorHAnsi" w:hAnsiTheme="minorHAnsi" w:cstheme="minorHAnsi"/>
          <w:sz w:val="16"/>
          <w:szCs w:val="16"/>
        </w:rPr>
      </w:pPr>
      <w:r>
        <w:rPr>
          <w:rFonts w:asciiTheme="minorHAnsi" w:hAnsiTheme="minorHAnsi" w:cstheme="minorHAnsi"/>
          <w:sz w:val="16"/>
          <w:szCs w:val="16"/>
        </w:rPr>
        <w:t>a) recusar em efetuar o reforço de garantia contratual;</w:t>
      </w:r>
    </w:p>
    <w:p w14:paraId="671546AC" w14:textId="77777777" w:rsidR="003901C9" w:rsidRDefault="003901C9" w:rsidP="003901C9">
      <w:pPr>
        <w:ind w:left="426"/>
        <w:jc w:val="both"/>
        <w:rPr>
          <w:rFonts w:asciiTheme="minorHAnsi" w:hAnsiTheme="minorHAnsi" w:cstheme="minorHAnsi"/>
          <w:sz w:val="16"/>
          <w:szCs w:val="16"/>
        </w:rPr>
      </w:pPr>
      <w:r>
        <w:rPr>
          <w:rFonts w:asciiTheme="minorHAnsi" w:hAnsiTheme="minorHAnsi" w:cstheme="minorHAnsi"/>
          <w:sz w:val="16"/>
          <w:szCs w:val="16"/>
        </w:rPr>
        <w:t>b) der causa, respectivamente, à rescisão do contrato ou ao cancelamento da Ata de Registro de Preço;</w:t>
      </w:r>
    </w:p>
    <w:p w14:paraId="36451FB5" w14:textId="77777777" w:rsidR="003901C9" w:rsidRDefault="003901C9" w:rsidP="003901C9">
      <w:pPr>
        <w:ind w:left="426"/>
        <w:jc w:val="both"/>
        <w:rPr>
          <w:rFonts w:asciiTheme="minorHAnsi" w:hAnsiTheme="minorHAnsi" w:cstheme="minorHAnsi"/>
          <w:sz w:val="16"/>
          <w:szCs w:val="16"/>
        </w:rPr>
      </w:pPr>
      <w:r>
        <w:rPr>
          <w:rFonts w:asciiTheme="minorHAnsi" w:hAnsiTheme="minorHAnsi" w:cstheme="minorHAnsi"/>
          <w:sz w:val="16"/>
          <w:szCs w:val="16"/>
        </w:rPr>
        <w:t>c) recusar assinar o Contrato ou a Ata de Registro de Preços;</w:t>
      </w:r>
    </w:p>
    <w:p w14:paraId="14DE39D3" w14:textId="77777777" w:rsidR="003901C9" w:rsidRDefault="003901C9" w:rsidP="003901C9">
      <w:pPr>
        <w:ind w:left="426"/>
        <w:jc w:val="both"/>
        <w:rPr>
          <w:rFonts w:asciiTheme="minorHAnsi" w:hAnsiTheme="minorHAnsi" w:cstheme="minorHAnsi"/>
          <w:sz w:val="16"/>
          <w:szCs w:val="16"/>
        </w:rPr>
      </w:pPr>
      <w:r>
        <w:rPr>
          <w:rFonts w:asciiTheme="minorHAnsi" w:hAnsiTheme="minorHAnsi" w:cstheme="minorHAnsi"/>
          <w:sz w:val="16"/>
          <w:szCs w:val="16"/>
        </w:rPr>
        <w:t>d) recusar a aceitar ou retirar o instrumento equivalente.</w:t>
      </w:r>
    </w:p>
    <w:p w14:paraId="2C5D09AD" w14:textId="77777777" w:rsidR="003901C9" w:rsidRDefault="003901C9" w:rsidP="003901C9">
      <w:pPr>
        <w:ind w:left="426"/>
        <w:jc w:val="both"/>
        <w:rPr>
          <w:rFonts w:asciiTheme="minorHAnsi" w:hAnsiTheme="minorHAnsi" w:cstheme="minorHAnsi"/>
          <w:sz w:val="16"/>
          <w:szCs w:val="16"/>
        </w:rPr>
      </w:pPr>
      <w:r>
        <w:rPr>
          <w:rFonts w:asciiTheme="minorHAnsi" w:hAnsiTheme="minorHAnsi" w:cstheme="minorHAnsi"/>
          <w:sz w:val="16"/>
          <w:szCs w:val="16"/>
        </w:rPr>
        <w:t xml:space="preserve"> </w:t>
      </w:r>
    </w:p>
    <w:p w14:paraId="08490A44" w14:textId="72CD7F9D" w:rsidR="003901C9" w:rsidRDefault="003901C9" w:rsidP="003901C9">
      <w:pPr>
        <w:ind w:left="426"/>
        <w:jc w:val="both"/>
        <w:rPr>
          <w:rFonts w:asciiTheme="minorHAnsi" w:hAnsiTheme="minorHAnsi" w:cstheme="minorHAnsi"/>
          <w:sz w:val="16"/>
          <w:szCs w:val="16"/>
        </w:rPr>
      </w:pPr>
      <w:r>
        <w:rPr>
          <w:rFonts w:asciiTheme="minorHAnsi" w:hAnsiTheme="minorHAnsi" w:cstheme="minorHAnsi"/>
          <w:b/>
          <w:sz w:val="16"/>
          <w:szCs w:val="16"/>
        </w:rPr>
        <w:t>9.4.5</w:t>
      </w:r>
      <w:r>
        <w:rPr>
          <w:rFonts w:asciiTheme="minorHAnsi" w:hAnsiTheme="minorHAnsi" w:cstheme="minorHAnsi"/>
          <w:sz w:val="16"/>
          <w:szCs w:val="16"/>
        </w:rPr>
        <w:t xml:space="preserve"> Será aplicada multa compensatória de 20% (vinte por cento) sobre a parcela do objeto não executada, em caso de inexecução parcial do contrato.</w:t>
      </w:r>
    </w:p>
    <w:p w14:paraId="751B9310" w14:textId="77777777" w:rsidR="003901C9" w:rsidRDefault="003901C9" w:rsidP="003901C9">
      <w:pPr>
        <w:ind w:left="426"/>
        <w:jc w:val="both"/>
        <w:rPr>
          <w:rFonts w:asciiTheme="minorHAnsi" w:hAnsiTheme="minorHAnsi" w:cstheme="minorHAnsi"/>
          <w:sz w:val="16"/>
          <w:szCs w:val="16"/>
        </w:rPr>
      </w:pPr>
      <w:r>
        <w:rPr>
          <w:rFonts w:asciiTheme="minorHAnsi" w:hAnsiTheme="minorHAnsi" w:cstheme="minorHAnsi"/>
          <w:sz w:val="16"/>
          <w:szCs w:val="16"/>
        </w:rPr>
        <w:t xml:space="preserve"> </w:t>
      </w:r>
    </w:p>
    <w:p w14:paraId="3DE5CE24" w14:textId="7F836C44" w:rsidR="003901C9" w:rsidRDefault="003901C9" w:rsidP="003901C9">
      <w:pPr>
        <w:ind w:left="426"/>
        <w:jc w:val="both"/>
        <w:rPr>
          <w:rFonts w:asciiTheme="minorHAnsi" w:hAnsiTheme="minorHAnsi" w:cstheme="minorHAnsi"/>
          <w:sz w:val="16"/>
          <w:szCs w:val="16"/>
        </w:rPr>
      </w:pPr>
      <w:r>
        <w:rPr>
          <w:rFonts w:asciiTheme="minorHAnsi" w:hAnsiTheme="minorHAnsi" w:cstheme="minorHAnsi"/>
          <w:b/>
          <w:sz w:val="16"/>
          <w:szCs w:val="16"/>
        </w:rPr>
        <w:t xml:space="preserve">9.4.6 </w:t>
      </w:r>
      <w:r>
        <w:rPr>
          <w:rFonts w:asciiTheme="minorHAnsi" w:hAnsiTheme="minorHAnsi" w:cstheme="minorHAnsi"/>
          <w:sz w:val="16"/>
          <w:szCs w:val="16"/>
        </w:rPr>
        <w:t>Será aplicada multa compensatória de 20% (vinte por cento) sobre o valor contratado, para aquele que:</w:t>
      </w:r>
    </w:p>
    <w:p w14:paraId="34220256" w14:textId="77777777" w:rsidR="003901C9" w:rsidRDefault="003901C9" w:rsidP="003901C9">
      <w:pPr>
        <w:ind w:left="426"/>
        <w:jc w:val="both"/>
        <w:rPr>
          <w:rFonts w:asciiTheme="minorHAnsi" w:hAnsiTheme="minorHAnsi" w:cstheme="minorHAnsi"/>
          <w:sz w:val="16"/>
          <w:szCs w:val="16"/>
        </w:rPr>
      </w:pPr>
      <w:r>
        <w:rPr>
          <w:rFonts w:asciiTheme="minorHAnsi" w:hAnsiTheme="minorHAnsi" w:cstheme="minorHAnsi"/>
          <w:sz w:val="16"/>
          <w:szCs w:val="16"/>
        </w:rPr>
        <w:t>a) apresentar declaração falsa ou documentação falsa exigida para o certame ou declaração falsa durante a licitação ou a execução do contrato;</w:t>
      </w:r>
    </w:p>
    <w:p w14:paraId="17C06D1E" w14:textId="77777777" w:rsidR="003901C9" w:rsidRDefault="003901C9" w:rsidP="003901C9">
      <w:pPr>
        <w:ind w:left="426"/>
        <w:jc w:val="both"/>
        <w:rPr>
          <w:rFonts w:asciiTheme="minorHAnsi" w:hAnsiTheme="minorHAnsi" w:cstheme="minorHAnsi"/>
          <w:sz w:val="16"/>
          <w:szCs w:val="16"/>
        </w:rPr>
      </w:pPr>
      <w:r>
        <w:rPr>
          <w:rFonts w:asciiTheme="minorHAnsi" w:hAnsiTheme="minorHAnsi" w:cstheme="minorHAnsi"/>
          <w:sz w:val="16"/>
          <w:szCs w:val="16"/>
        </w:rPr>
        <w:t>b) fraude à licitação ou prática de ato fraudulento na execução do contrato;</w:t>
      </w:r>
    </w:p>
    <w:p w14:paraId="4C26E380" w14:textId="77777777" w:rsidR="003901C9" w:rsidRDefault="003901C9" w:rsidP="003901C9">
      <w:pPr>
        <w:ind w:left="426"/>
        <w:jc w:val="both"/>
        <w:rPr>
          <w:rFonts w:asciiTheme="minorHAnsi" w:hAnsiTheme="minorHAnsi" w:cstheme="minorHAnsi"/>
          <w:sz w:val="16"/>
          <w:szCs w:val="16"/>
        </w:rPr>
      </w:pPr>
      <w:r>
        <w:rPr>
          <w:rFonts w:asciiTheme="minorHAnsi" w:hAnsiTheme="minorHAnsi" w:cstheme="minorHAnsi"/>
          <w:sz w:val="16"/>
          <w:szCs w:val="16"/>
        </w:rPr>
        <w:t>c) comportamento inidôneo ou fraude de qualquer natureza;</w:t>
      </w:r>
    </w:p>
    <w:p w14:paraId="0AF289E8" w14:textId="77777777" w:rsidR="003901C9" w:rsidRDefault="003901C9" w:rsidP="003901C9">
      <w:pPr>
        <w:ind w:left="426"/>
        <w:jc w:val="both"/>
        <w:rPr>
          <w:rFonts w:asciiTheme="minorHAnsi" w:hAnsiTheme="minorHAnsi" w:cstheme="minorHAnsi"/>
          <w:sz w:val="16"/>
          <w:szCs w:val="16"/>
        </w:rPr>
      </w:pPr>
      <w:r>
        <w:rPr>
          <w:rFonts w:asciiTheme="minorHAnsi" w:hAnsiTheme="minorHAnsi" w:cstheme="minorHAnsi"/>
          <w:sz w:val="16"/>
          <w:szCs w:val="16"/>
        </w:rPr>
        <w:t>d) prática de atos ilícitos com vistas a frustrar os objetivos da licitação;</w:t>
      </w:r>
    </w:p>
    <w:p w14:paraId="15A14C0C" w14:textId="77777777" w:rsidR="003901C9" w:rsidRDefault="003901C9" w:rsidP="003901C9">
      <w:pPr>
        <w:ind w:left="426"/>
        <w:jc w:val="both"/>
        <w:rPr>
          <w:rFonts w:asciiTheme="minorHAnsi" w:hAnsiTheme="minorHAnsi" w:cstheme="minorHAnsi"/>
          <w:sz w:val="16"/>
          <w:szCs w:val="16"/>
        </w:rPr>
      </w:pPr>
      <w:r>
        <w:rPr>
          <w:rFonts w:asciiTheme="minorHAnsi" w:hAnsiTheme="minorHAnsi" w:cstheme="minorHAnsi"/>
          <w:sz w:val="16"/>
          <w:szCs w:val="16"/>
        </w:rPr>
        <w:t>e) prática de ato lesivo previsto no art. 5°, da Lei Federal n. 12.846, de 1° de agosto de 2013;</w:t>
      </w:r>
    </w:p>
    <w:p w14:paraId="67EF15C4" w14:textId="77777777" w:rsidR="003901C9" w:rsidRDefault="003901C9" w:rsidP="003901C9">
      <w:pPr>
        <w:ind w:left="426"/>
        <w:jc w:val="both"/>
        <w:rPr>
          <w:rFonts w:asciiTheme="minorHAnsi" w:hAnsiTheme="minorHAnsi" w:cstheme="minorHAnsi"/>
          <w:sz w:val="16"/>
          <w:szCs w:val="16"/>
        </w:rPr>
      </w:pPr>
      <w:r>
        <w:rPr>
          <w:rFonts w:asciiTheme="minorHAnsi" w:hAnsiTheme="minorHAnsi" w:cstheme="minorHAnsi"/>
          <w:sz w:val="16"/>
          <w:szCs w:val="16"/>
        </w:rPr>
        <w:t>f) dar causa à inexecução parcial do contrato que cause grave dano à Administração Municipal, ao funcionamento dos serviços públicos ou ao interesse coletivo;</w:t>
      </w:r>
    </w:p>
    <w:p w14:paraId="5A22DCE3" w14:textId="77777777" w:rsidR="003901C9" w:rsidRDefault="003901C9" w:rsidP="003901C9">
      <w:pPr>
        <w:ind w:left="426"/>
        <w:jc w:val="both"/>
        <w:rPr>
          <w:rFonts w:asciiTheme="minorHAnsi" w:hAnsiTheme="minorHAnsi" w:cstheme="minorHAnsi"/>
          <w:sz w:val="16"/>
          <w:szCs w:val="16"/>
        </w:rPr>
      </w:pPr>
      <w:r>
        <w:rPr>
          <w:rFonts w:asciiTheme="minorHAnsi" w:hAnsiTheme="minorHAnsi" w:cstheme="minorHAnsi"/>
          <w:sz w:val="16"/>
          <w:szCs w:val="16"/>
        </w:rPr>
        <w:t>g) dar causa à inexecução total do objeto do contrato.</w:t>
      </w:r>
    </w:p>
    <w:p w14:paraId="0680E4C2" w14:textId="77777777" w:rsidR="003901C9" w:rsidRDefault="003901C9" w:rsidP="003901C9">
      <w:pPr>
        <w:jc w:val="both"/>
        <w:rPr>
          <w:rFonts w:asciiTheme="minorHAnsi" w:hAnsiTheme="minorHAnsi" w:cstheme="minorHAnsi"/>
          <w:sz w:val="16"/>
          <w:szCs w:val="16"/>
        </w:rPr>
      </w:pPr>
      <w:r>
        <w:rPr>
          <w:rFonts w:asciiTheme="minorHAnsi" w:hAnsiTheme="minorHAnsi" w:cstheme="minorHAnsi"/>
          <w:sz w:val="16"/>
          <w:szCs w:val="16"/>
        </w:rPr>
        <w:t xml:space="preserve"> </w:t>
      </w:r>
    </w:p>
    <w:p w14:paraId="19D4965C" w14:textId="5CCC984C" w:rsidR="003901C9" w:rsidRDefault="003901C9" w:rsidP="003901C9">
      <w:pPr>
        <w:jc w:val="both"/>
        <w:rPr>
          <w:rFonts w:asciiTheme="minorHAnsi" w:hAnsiTheme="minorHAnsi" w:cstheme="minorHAnsi"/>
          <w:sz w:val="16"/>
          <w:szCs w:val="16"/>
        </w:rPr>
      </w:pPr>
      <w:r>
        <w:rPr>
          <w:rFonts w:asciiTheme="minorHAnsi" w:hAnsiTheme="minorHAnsi" w:cstheme="minorHAnsi"/>
          <w:b/>
          <w:sz w:val="16"/>
          <w:szCs w:val="16"/>
        </w:rPr>
        <w:t xml:space="preserve">9.5 </w:t>
      </w:r>
      <w:r>
        <w:rPr>
          <w:rFonts w:asciiTheme="minorHAnsi" w:hAnsiTheme="minorHAnsi" w:cstheme="minorHAnsi"/>
          <w:sz w:val="16"/>
          <w:szCs w:val="16"/>
        </w:rPr>
        <w:t>A sanção prevista de impedimento de licitar e contratar será aplicada ao responsável pelas infrações administrativas previstas nos incisos II, III, IV, V, VI e VII do caput do art. 155 Lei nº 14.133/21, quando não se justificar a imposição de penalidade mais grave, e impedirá o responsável de licitar ou contratar no âmbito da Administração Pública direta e indireta do ente federativo que tiver aplicado a sanção, pelo prazo máximo definido no Decreto Municipal n° 1.906, de 04 de outubro de 2023, limitado a 03 (três) anos.</w:t>
      </w:r>
    </w:p>
    <w:p w14:paraId="0B98FD86" w14:textId="77777777" w:rsidR="003901C9" w:rsidRDefault="003901C9" w:rsidP="003901C9">
      <w:pPr>
        <w:jc w:val="both"/>
        <w:rPr>
          <w:rFonts w:asciiTheme="minorHAnsi" w:hAnsiTheme="minorHAnsi" w:cstheme="minorHAnsi"/>
          <w:sz w:val="16"/>
          <w:szCs w:val="16"/>
        </w:rPr>
      </w:pPr>
      <w:r>
        <w:rPr>
          <w:rFonts w:asciiTheme="minorHAnsi" w:hAnsiTheme="minorHAnsi" w:cstheme="minorHAnsi"/>
          <w:sz w:val="16"/>
          <w:szCs w:val="16"/>
        </w:rPr>
        <w:t xml:space="preserve"> </w:t>
      </w:r>
    </w:p>
    <w:p w14:paraId="0742B6B4" w14:textId="626C9AE2" w:rsidR="003901C9" w:rsidRDefault="003901C9" w:rsidP="003901C9">
      <w:pPr>
        <w:jc w:val="both"/>
        <w:rPr>
          <w:rFonts w:asciiTheme="minorHAnsi" w:hAnsiTheme="minorHAnsi" w:cstheme="minorHAnsi"/>
          <w:sz w:val="16"/>
          <w:szCs w:val="16"/>
        </w:rPr>
      </w:pPr>
      <w:r>
        <w:rPr>
          <w:rFonts w:asciiTheme="minorHAnsi" w:hAnsiTheme="minorHAnsi" w:cstheme="minorHAnsi"/>
          <w:b/>
          <w:sz w:val="16"/>
          <w:szCs w:val="16"/>
        </w:rPr>
        <w:t xml:space="preserve">9.5.1 </w:t>
      </w:r>
      <w:r>
        <w:rPr>
          <w:rFonts w:asciiTheme="minorHAnsi" w:hAnsiTheme="minorHAnsi" w:cstheme="minorHAnsi"/>
          <w:sz w:val="16"/>
          <w:szCs w:val="16"/>
        </w:rPr>
        <w:t>A aplicação de três sanções de advertência pelo mesmo motivo, em um mesmo contrato, possibilita a aplicação de sanção de impedimento de licitar e contratar.</w:t>
      </w:r>
    </w:p>
    <w:p w14:paraId="2567D3A3" w14:textId="77777777" w:rsidR="003901C9" w:rsidRDefault="003901C9" w:rsidP="003901C9">
      <w:pPr>
        <w:jc w:val="both"/>
        <w:rPr>
          <w:rFonts w:asciiTheme="minorHAnsi" w:hAnsiTheme="minorHAnsi" w:cstheme="minorHAnsi"/>
          <w:sz w:val="16"/>
          <w:szCs w:val="16"/>
        </w:rPr>
      </w:pPr>
      <w:r>
        <w:rPr>
          <w:rFonts w:asciiTheme="minorHAnsi" w:hAnsiTheme="minorHAnsi" w:cstheme="minorHAnsi"/>
          <w:sz w:val="16"/>
          <w:szCs w:val="16"/>
        </w:rPr>
        <w:t xml:space="preserve"> </w:t>
      </w:r>
    </w:p>
    <w:p w14:paraId="1B2EC931" w14:textId="5CFD41B9" w:rsidR="003901C9" w:rsidRDefault="003901C9" w:rsidP="003901C9">
      <w:pPr>
        <w:jc w:val="both"/>
        <w:rPr>
          <w:rFonts w:asciiTheme="minorHAnsi" w:hAnsiTheme="minorHAnsi" w:cstheme="minorHAnsi"/>
          <w:sz w:val="16"/>
          <w:szCs w:val="16"/>
        </w:rPr>
      </w:pPr>
      <w:r>
        <w:rPr>
          <w:rFonts w:asciiTheme="minorHAnsi" w:hAnsiTheme="minorHAnsi" w:cstheme="minorHAnsi"/>
          <w:b/>
          <w:sz w:val="16"/>
          <w:szCs w:val="16"/>
        </w:rPr>
        <w:t xml:space="preserve">9.6 </w:t>
      </w:r>
      <w:r>
        <w:rPr>
          <w:rFonts w:asciiTheme="minorHAnsi" w:hAnsiTheme="minorHAnsi" w:cstheme="minorHAnsi"/>
          <w:sz w:val="16"/>
          <w:szCs w:val="16"/>
        </w:rPr>
        <w:t>A sanção de declaração de inidoneidade para licitar ou contratar, será aplicada ao responsável pelas infrações administrativas previstas nos incisos VIII, IX, X, XI e XII do caput do art. 155 da Lei nº14.133/21, bem como pelas infrações administrativas previstas nos incisos II, III, IV, V, VI e VII do caput do referido artigo que justifiquem a imposição de penalidade mais grave que a sanção de impedimento de licitar e contratar, e impedirá o responsável de licitar ou contratar no âmbito da Administração Pública direta e indireta de todos os entes federativos, pelo prazo mínimo de 3 (três) anos e máximo de 6 (seis) anos, nos termos do Decreto Municipal n° 1.906, de 04 de outubro de 2023.</w:t>
      </w:r>
    </w:p>
    <w:p w14:paraId="6A4684FA" w14:textId="77777777" w:rsidR="003901C9" w:rsidRDefault="003901C9" w:rsidP="003901C9">
      <w:pPr>
        <w:jc w:val="both"/>
        <w:rPr>
          <w:rFonts w:asciiTheme="minorHAnsi" w:hAnsiTheme="minorHAnsi" w:cstheme="minorHAnsi"/>
          <w:sz w:val="16"/>
          <w:szCs w:val="16"/>
        </w:rPr>
      </w:pPr>
      <w:r>
        <w:rPr>
          <w:rFonts w:asciiTheme="minorHAnsi" w:hAnsiTheme="minorHAnsi" w:cstheme="minorHAnsi"/>
          <w:sz w:val="16"/>
          <w:szCs w:val="16"/>
        </w:rPr>
        <w:t xml:space="preserve"> </w:t>
      </w:r>
    </w:p>
    <w:p w14:paraId="468C49A9" w14:textId="218498C0" w:rsidR="003901C9" w:rsidRDefault="003901C9" w:rsidP="003901C9">
      <w:pPr>
        <w:jc w:val="both"/>
        <w:rPr>
          <w:rFonts w:asciiTheme="minorHAnsi" w:hAnsiTheme="minorHAnsi" w:cstheme="minorHAnsi"/>
          <w:sz w:val="16"/>
          <w:szCs w:val="16"/>
        </w:rPr>
      </w:pPr>
      <w:r w:rsidRPr="003901C9">
        <w:rPr>
          <w:rFonts w:asciiTheme="minorHAnsi" w:hAnsiTheme="minorHAnsi" w:cstheme="minorHAnsi"/>
          <w:b/>
          <w:sz w:val="16"/>
          <w:szCs w:val="16"/>
        </w:rPr>
        <w:t>9.7</w:t>
      </w:r>
      <w:r>
        <w:rPr>
          <w:rFonts w:asciiTheme="minorHAnsi" w:hAnsiTheme="minorHAnsi" w:cstheme="minorHAnsi"/>
          <w:sz w:val="16"/>
          <w:szCs w:val="16"/>
        </w:rPr>
        <w:t xml:space="preserve"> As sanções de advertência, de impedimento de licitar e contratar e de declaração de inidoneidade para licitar ou contratar poderão ser aplicadas cumulativamente com a de multa.</w:t>
      </w:r>
    </w:p>
    <w:p w14:paraId="0EF2AE31" w14:textId="77777777" w:rsidR="003901C9" w:rsidRDefault="003901C9" w:rsidP="003901C9">
      <w:pPr>
        <w:jc w:val="both"/>
        <w:rPr>
          <w:rFonts w:asciiTheme="minorHAnsi" w:hAnsiTheme="minorHAnsi" w:cstheme="minorHAnsi"/>
          <w:sz w:val="16"/>
          <w:szCs w:val="16"/>
        </w:rPr>
      </w:pPr>
      <w:r>
        <w:rPr>
          <w:rFonts w:asciiTheme="minorHAnsi" w:hAnsiTheme="minorHAnsi" w:cstheme="minorHAnsi"/>
          <w:sz w:val="16"/>
          <w:szCs w:val="16"/>
        </w:rPr>
        <w:t xml:space="preserve"> </w:t>
      </w:r>
    </w:p>
    <w:p w14:paraId="0F114075" w14:textId="41892C0C" w:rsidR="003901C9" w:rsidRDefault="003901C9" w:rsidP="003901C9">
      <w:pPr>
        <w:jc w:val="both"/>
        <w:rPr>
          <w:rFonts w:asciiTheme="minorHAnsi" w:hAnsiTheme="minorHAnsi" w:cstheme="minorHAnsi"/>
          <w:sz w:val="16"/>
          <w:szCs w:val="16"/>
        </w:rPr>
      </w:pPr>
      <w:r>
        <w:rPr>
          <w:rFonts w:asciiTheme="minorHAnsi" w:hAnsiTheme="minorHAnsi" w:cstheme="minorHAnsi"/>
          <w:b/>
          <w:sz w:val="16"/>
          <w:szCs w:val="16"/>
        </w:rPr>
        <w:t xml:space="preserve">9.8 </w:t>
      </w:r>
      <w:r>
        <w:rPr>
          <w:rFonts w:asciiTheme="minorHAnsi" w:hAnsiTheme="minorHAnsi" w:cstheme="minorHAnsi"/>
          <w:sz w:val="16"/>
          <w:szCs w:val="16"/>
        </w:rPr>
        <w:t>A aplicação das sanções previstas não exclui, em hipótese alguma, a obrigação de reparação integral do dano causado à Administração Pública.</w:t>
      </w:r>
    </w:p>
    <w:p w14:paraId="23E273E4" w14:textId="77777777" w:rsidR="003901C9" w:rsidRDefault="003901C9" w:rsidP="003901C9">
      <w:pPr>
        <w:jc w:val="both"/>
        <w:rPr>
          <w:rFonts w:asciiTheme="minorHAnsi" w:hAnsiTheme="minorHAnsi" w:cstheme="minorHAnsi"/>
          <w:sz w:val="16"/>
          <w:szCs w:val="16"/>
        </w:rPr>
      </w:pPr>
      <w:r>
        <w:rPr>
          <w:rFonts w:asciiTheme="minorHAnsi" w:hAnsiTheme="minorHAnsi" w:cstheme="minorHAnsi"/>
          <w:sz w:val="16"/>
          <w:szCs w:val="16"/>
        </w:rPr>
        <w:t xml:space="preserve"> </w:t>
      </w:r>
    </w:p>
    <w:p w14:paraId="4184ABD3" w14:textId="257F6249" w:rsidR="003901C9" w:rsidRDefault="003901C9" w:rsidP="003901C9">
      <w:pPr>
        <w:jc w:val="both"/>
        <w:rPr>
          <w:rFonts w:asciiTheme="minorHAnsi" w:hAnsiTheme="minorHAnsi" w:cstheme="minorHAnsi"/>
          <w:sz w:val="16"/>
          <w:szCs w:val="16"/>
        </w:rPr>
      </w:pPr>
      <w:r>
        <w:rPr>
          <w:rFonts w:asciiTheme="minorHAnsi" w:hAnsiTheme="minorHAnsi" w:cstheme="minorHAnsi"/>
          <w:b/>
          <w:sz w:val="16"/>
          <w:szCs w:val="16"/>
        </w:rPr>
        <w:t xml:space="preserve">9.9 </w:t>
      </w:r>
      <w:r>
        <w:rPr>
          <w:rFonts w:asciiTheme="minorHAnsi" w:hAnsiTheme="minorHAnsi" w:cstheme="minorHAnsi"/>
          <w:sz w:val="16"/>
          <w:szCs w:val="16"/>
        </w:rPr>
        <w:t>A aplicação de qualquer das penalidades previstas realizar-se-á em processo administrativo que assegurará o contraditório e a ampla defesa ao licitante/contratado, observando-se o procedimento previsto na Lei nº 14.133/21 e no Decreto Municipal n° 1.906, de 04 de outubro de 2023.</w:t>
      </w:r>
    </w:p>
    <w:p w14:paraId="19C087C2" w14:textId="77777777" w:rsidR="003901C9" w:rsidRDefault="003901C9" w:rsidP="003901C9">
      <w:pPr>
        <w:jc w:val="both"/>
        <w:rPr>
          <w:rFonts w:asciiTheme="minorHAnsi" w:hAnsiTheme="minorHAnsi" w:cstheme="minorHAnsi"/>
          <w:b/>
          <w:sz w:val="16"/>
          <w:szCs w:val="16"/>
        </w:rPr>
      </w:pPr>
      <w:r>
        <w:rPr>
          <w:rFonts w:asciiTheme="minorHAnsi" w:hAnsiTheme="minorHAnsi" w:cstheme="minorHAnsi"/>
          <w:b/>
          <w:sz w:val="16"/>
          <w:szCs w:val="16"/>
        </w:rPr>
        <w:t xml:space="preserve"> </w:t>
      </w:r>
    </w:p>
    <w:p w14:paraId="0A24E99B" w14:textId="06E26A6A" w:rsidR="003901C9" w:rsidRDefault="003901C9" w:rsidP="003901C9">
      <w:pPr>
        <w:jc w:val="both"/>
        <w:rPr>
          <w:rFonts w:asciiTheme="minorHAnsi" w:hAnsiTheme="minorHAnsi" w:cstheme="minorHAnsi"/>
          <w:sz w:val="16"/>
          <w:szCs w:val="16"/>
        </w:rPr>
      </w:pPr>
      <w:r>
        <w:rPr>
          <w:rFonts w:asciiTheme="minorHAnsi" w:hAnsiTheme="minorHAnsi" w:cstheme="minorHAnsi"/>
          <w:b/>
          <w:sz w:val="16"/>
          <w:szCs w:val="16"/>
        </w:rPr>
        <w:t xml:space="preserve">9.10 </w:t>
      </w:r>
      <w:r>
        <w:rPr>
          <w:rFonts w:asciiTheme="minorHAnsi" w:hAnsiTheme="minorHAnsi" w:cstheme="minorHAnsi"/>
          <w:sz w:val="16"/>
          <w:szCs w:val="16"/>
        </w:rPr>
        <w:t xml:space="preserve">Na aplicação das sanções serão considerados a natureza e a gravidade da infração cometida; as peculiaridades do caso concreto; as circunstâncias agravantes ou atenuantes; os danos que dela provierem para a Administração Pública; a implantação ou o </w:t>
      </w:r>
      <w:r>
        <w:rPr>
          <w:rFonts w:asciiTheme="minorHAnsi" w:hAnsiTheme="minorHAnsi" w:cstheme="minorHAnsi"/>
          <w:sz w:val="16"/>
          <w:szCs w:val="16"/>
        </w:rPr>
        <w:lastRenderedPageBreak/>
        <w:t>aperfeiçoamento de programa de integridade, conforme normas e orientações dos órgãos de controle.</w:t>
      </w:r>
    </w:p>
    <w:p w14:paraId="4522A7C4" w14:textId="77777777" w:rsidR="003901C9" w:rsidRDefault="003901C9" w:rsidP="003901C9">
      <w:pPr>
        <w:jc w:val="both"/>
        <w:rPr>
          <w:rFonts w:asciiTheme="minorHAnsi" w:hAnsiTheme="minorHAnsi" w:cstheme="minorHAnsi"/>
          <w:sz w:val="16"/>
          <w:szCs w:val="16"/>
          <w:highlight w:val="yellow"/>
        </w:rPr>
      </w:pPr>
    </w:p>
    <w:p w14:paraId="35078B92" w14:textId="77777777" w:rsidR="00245EBA" w:rsidRPr="00FD3768" w:rsidRDefault="00245EBA" w:rsidP="00FD3768">
      <w:pPr>
        <w:jc w:val="both"/>
        <w:rPr>
          <w:rFonts w:asciiTheme="minorHAnsi" w:hAnsiTheme="minorHAnsi" w:cstheme="minorHAnsi"/>
          <w:sz w:val="16"/>
          <w:szCs w:val="16"/>
        </w:rPr>
      </w:pPr>
    </w:p>
    <w:p w14:paraId="7D823C33" w14:textId="77777777" w:rsidR="00245EBA" w:rsidRPr="00FD3768" w:rsidRDefault="00245EBA" w:rsidP="004E4DB4">
      <w:pPr>
        <w:pStyle w:val="Corpodetexto2"/>
        <w:spacing w:after="0" w:line="240" w:lineRule="auto"/>
        <w:rPr>
          <w:rFonts w:asciiTheme="minorHAnsi" w:hAnsiTheme="minorHAnsi" w:cstheme="minorHAnsi"/>
          <w:b/>
          <w:sz w:val="16"/>
          <w:szCs w:val="16"/>
          <w:u w:val="single"/>
        </w:rPr>
      </w:pPr>
      <w:r w:rsidRPr="00FD3768">
        <w:rPr>
          <w:rFonts w:asciiTheme="minorHAnsi" w:hAnsiTheme="minorHAnsi" w:cstheme="minorHAnsi"/>
          <w:b/>
          <w:sz w:val="16"/>
          <w:szCs w:val="16"/>
          <w:u w:val="single"/>
        </w:rPr>
        <w:t>CLÁUSULA DÉCIMA – DOS TRIBUTOS, OBRIGAÇÕES TRABALHISTAS E PREVIDENCIÁRIAS.</w:t>
      </w:r>
    </w:p>
    <w:p w14:paraId="084C5A68" w14:textId="77777777" w:rsidR="00245EBA" w:rsidRPr="00FD3768" w:rsidRDefault="00245EBA" w:rsidP="004E4DB4">
      <w:pPr>
        <w:pStyle w:val="Corpodetexto2"/>
        <w:spacing w:after="0" w:line="240" w:lineRule="auto"/>
        <w:jc w:val="both"/>
        <w:rPr>
          <w:rFonts w:asciiTheme="minorHAnsi" w:hAnsiTheme="minorHAnsi" w:cstheme="minorHAnsi"/>
          <w:bCs/>
          <w:sz w:val="16"/>
          <w:szCs w:val="16"/>
        </w:rPr>
      </w:pPr>
      <w:r w:rsidRPr="00FD3768">
        <w:rPr>
          <w:rFonts w:asciiTheme="minorHAnsi" w:hAnsiTheme="minorHAnsi" w:cstheme="minorHAnsi"/>
          <w:b/>
          <w:bCs/>
          <w:sz w:val="16"/>
          <w:szCs w:val="16"/>
        </w:rPr>
        <w:t>10.1</w:t>
      </w:r>
      <w:r w:rsidRPr="00FD3768">
        <w:rPr>
          <w:rFonts w:asciiTheme="minorHAnsi" w:hAnsiTheme="minorHAnsi" w:cstheme="minorHAnsi"/>
          <w:bCs/>
          <w:sz w:val="16"/>
          <w:szCs w:val="16"/>
        </w:rPr>
        <w:t xml:space="preserve"> Todos os tributos que incidirem sobre este instrumento ou atividades que constituem seu objeto, deverão ser pagos, regularmente pela DETENTORA DA ATA, e por sua conta exclusiva.</w:t>
      </w:r>
    </w:p>
    <w:p w14:paraId="7434EE37" w14:textId="77777777" w:rsidR="00245EBA" w:rsidRPr="00FD3768" w:rsidRDefault="00245EBA" w:rsidP="004E4DB4">
      <w:pPr>
        <w:pStyle w:val="Corpodetexto2"/>
        <w:spacing w:after="0" w:line="240" w:lineRule="auto"/>
        <w:jc w:val="both"/>
        <w:rPr>
          <w:rFonts w:asciiTheme="minorHAnsi" w:hAnsiTheme="minorHAnsi" w:cstheme="minorHAnsi"/>
          <w:bCs/>
          <w:sz w:val="16"/>
          <w:szCs w:val="16"/>
        </w:rPr>
      </w:pPr>
    </w:p>
    <w:p w14:paraId="2DA3BB27" w14:textId="77777777" w:rsidR="00245EBA" w:rsidRPr="00FD3768" w:rsidRDefault="00245EBA" w:rsidP="004E4DB4">
      <w:pPr>
        <w:pStyle w:val="Corpodetexto2"/>
        <w:spacing w:after="0" w:line="240" w:lineRule="auto"/>
        <w:jc w:val="both"/>
        <w:rPr>
          <w:rFonts w:asciiTheme="minorHAnsi" w:hAnsiTheme="minorHAnsi" w:cstheme="minorHAnsi"/>
          <w:bCs/>
          <w:sz w:val="16"/>
          <w:szCs w:val="16"/>
        </w:rPr>
      </w:pPr>
      <w:r w:rsidRPr="00FD3768">
        <w:rPr>
          <w:rFonts w:asciiTheme="minorHAnsi" w:hAnsiTheme="minorHAnsi" w:cstheme="minorHAnsi"/>
          <w:b/>
          <w:bCs/>
          <w:sz w:val="16"/>
          <w:szCs w:val="16"/>
        </w:rPr>
        <w:t>10.2</w:t>
      </w:r>
      <w:r w:rsidRPr="00FD3768">
        <w:rPr>
          <w:rFonts w:asciiTheme="minorHAnsi" w:hAnsiTheme="minorHAnsi" w:cstheme="minorHAnsi"/>
          <w:bCs/>
          <w:sz w:val="16"/>
          <w:szCs w:val="16"/>
        </w:rPr>
        <w:t xml:space="preserve"> Os empregados e prepostos da DETENTORA DA ATA não terão qualquer vínculo empregatício com o MUNICÍPIO, correndo por conta exclusiva da primeira todas as obrigações decorrentes da legislação trabalhista, previdenciária, fiscal e comercial, a qual se obriga a saldar na época devida.</w:t>
      </w:r>
    </w:p>
    <w:p w14:paraId="7D4F94B7" w14:textId="77777777" w:rsidR="00245EBA" w:rsidRPr="00FD3768" w:rsidRDefault="00245EBA" w:rsidP="004E4DB4">
      <w:pPr>
        <w:pStyle w:val="Corpodetexto2"/>
        <w:spacing w:after="0" w:line="240" w:lineRule="auto"/>
        <w:jc w:val="both"/>
        <w:rPr>
          <w:rFonts w:asciiTheme="minorHAnsi" w:hAnsiTheme="minorHAnsi" w:cstheme="minorHAnsi"/>
          <w:bCs/>
          <w:sz w:val="16"/>
          <w:szCs w:val="16"/>
        </w:rPr>
      </w:pPr>
    </w:p>
    <w:p w14:paraId="7109309B" w14:textId="366F5B51" w:rsidR="00245EBA" w:rsidRPr="00FD3768" w:rsidRDefault="00245EBA" w:rsidP="004E4DB4">
      <w:pPr>
        <w:pStyle w:val="Corpodetexto2"/>
        <w:spacing w:after="0" w:line="240" w:lineRule="auto"/>
        <w:jc w:val="both"/>
        <w:rPr>
          <w:rFonts w:asciiTheme="minorHAnsi" w:hAnsiTheme="minorHAnsi" w:cstheme="minorHAnsi"/>
          <w:bCs/>
          <w:sz w:val="16"/>
          <w:szCs w:val="16"/>
        </w:rPr>
      </w:pPr>
      <w:r w:rsidRPr="00FD3768">
        <w:rPr>
          <w:rFonts w:asciiTheme="minorHAnsi" w:hAnsiTheme="minorHAnsi" w:cstheme="minorHAnsi"/>
          <w:b/>
          <w:bCs/>
          <w:sz w:val="16"/>
          <w:szCs w:val="16"/>
        </w:rPr>
        <w:t>10.3</w:t>
      </w:r>
      <w:r w:rsidRPr="00FD3768">
        <w:rPr>
          <w:rFonts w:asciiTheme="minorHAnsi" w:hAnsiTheme="minorHAnsi" w:cstheme="minorHAnsi"/>
          <w:bCs/>
          <w:sz w:val="16"/>
          <w:szCs w:val="16"/>
        </w:rPr>
        <w:t xml:space="preserve"> Todos os riscos de perdas e danos relativos à propriedade física e de acidentes pessoais e ou morte que ocorram durante a execução da Ata de Registro de Preço, em </w:t>
      </w:r>
      <w:r w:rsidR="00551766" w:rsidRPr="00FD3768">
        <w:rPr>
          <w:rFonts w:asciiTheme="minorHAnsi" w:hAnsiTheme="minorHAnsi" w:cstheme="minorHAnsi"/>
          <w:bCs/>
          <w:sz w:val="16"/>
          <w:szCs w:val="16"/>
        </w:rPr>
        <w:t>consequência</w:t>
      </w:r>
      <w:r w:rsidRPr="00FD3768">
        <w:rPr>
          <w:rFonts w:asciiTheme="minorHAnsi" w:hAnsiTheme="minorHAnsi" w:cstheme="minorHAnsi"/>
          <w:bCs/>
          <w:sz w:val="16"/>
          <w:szCs w:val="16"/>
        </w:rPr>
        <w:t xml:space="preserve"> de tal execução, e os casos fortuitos e de força maior previstos na legislação brasileira, são de responsabilidade da DETENTORA DA ATA.</w:t>
      </w:r>
    </w:p>
    <w:p w14:paraId="089A9B87" w14:textId="77777777" w:rsidR="00245EBA" w:rsidRPr="00FD3768" w:rsidRDefault="00245EBA" w:rsidP="004E4DB4">
      <w:pPr>
        <w:pStyle w:val="Corpodetexto2"/>
        <w:spacing w:after="0" w:line="240" w:lineRule="auto"/>
        <w:rPr>
          <w:rFonts w:asciiTheme="minorHAnsi" w:hAnsiTheme="minorHAnsi" w:cstheme="minorHAnsi"/>
          <w:bCs/>
          <w:sz w:val="16"/>
          <w:szCs w:val="16"/>
        </w:rPr>
      </w:pPr>
    </w:p>
    <w:p w14:paraId="2E4D4F34" w14:textId="77777777" w:rsidR="00245EBA" w:rsidRPr="00FD3768" w:rsidRDefault="00245EBA" w:rsidP="005B4171">
      <w:pPr>
        <w:pStyle w:val="Corpodetexto2"/>
        <w:spacing w:after="0" w:line="240" w:lineRule="auto"/>
        <w:rPr>
          <w:rFonts w:asciiTheme="minorHAnsi" w:hAnsiTheme="minorHAnsi" w:cstheme="minorHAnsi"/>
          <w:b/>
          <w:sz w:val="16"/>
          <w:szCs w:val="16"/>
          <w:u w:val="single"/>
        </w:rPr>
      </w:pPr>
      <w:r w:rsidRPr="00FD3768">
        <w:rPr>
          <w:rFonts w:asciiTheme="minorHAnsi" w:hAnsiTheme="minorHAnsi" w:cstheme="minorHAnsi"/>
          <w:b/>
          <w:sz w:val="16"/>
          <w:szCs w:val="16"/>
          <w:u w:val="single"/>
        </w:rPr>
        <w:t>CLÁUSULA DÉCIMA PRIMEIRA – DA DOTAÇÃO ORÇAMENTÁRIA</w:t>
      </w:r>
    </w:p>
    <w:p w14:paraId="66E44A77" w14:textId="77777777" w:rsidR="00EA30B8" w:rsidRPr="00407804" w:rsidRDefault="00245EBA" w:rsidP="00EA30B8">
      <w:pPr>
        <w:pStyle w:val="SemEspaamento"/>
        <w:jc w:val="both"/>
        <w:rPr>
          <w:rFonts w:asciiTheme="minorHAnsi" w:hAnsiTheme="minorHAnsi" w:cstheme="minorHAnsi"/>
          <w:sz w:val="16"/>
          <w:szCs w:val="16"/>
        </w:rPr>
      </w:pPr>
      <w:r w:rsidRPr="00FD3768">
        <w:rPr>
          <w:rFonts w:asciiTheme="minorHAnsi" w:hAnsiTheme="minorHAnsi" w:cstheme="minorHAnsi"/>
          <w:b/>
          <w:sz w:val="16"/>
          <w:szCs w:val="16"/>
        </w:rPr>
        <w:t>11.</w:t>
      </w:r>
      <w:r w:rsidRPr="006A764B">
        <w:rPr>
          <w:rFonts w:asciiTheme="minorHAnsi" w:hAnsiTheme="minorHAnsi" w:cstheme="minorHAnsi"/>
          <w:b/>
          <w:sz w:val="16"/>
          <w:szCs w:val="16"/>
        </w:rPr>
        <w:t>1</w:t>
      </w:r>
      <w:r w:rsidRPr="006A764B">
        <w:rPr>
          <w:rFonts w:asciiTheme="minorHAnsi" w:hAnsiTheme="minorHAnsi" w:cstheme="minorHAnsi"/>
          <w:sz w:val="16"/>
          <w:szCs w:val="16"/>
        </w:rPr>
        <w:t xml:space="preserve"> </w:t>
      </w:r>
      <w:r w:rsidR="00964B21" w:rsidRPr="006A764B">
        <w:rPr>
          <w:rFonts w:asciiTheme="minorHAnsi" w:hAnsiTheme="minorHAnsi" w:cstheme="minorHAnsi"/>
          <w:sz w:val="16"/>
          <w:szCs w:val="16"/>
        </w:rPr>
        <w:t>As despesas decorrentes do contrato correrão à conta da dotação orçamentária apontadas em cada pedido nos termos do Decreto Municipal nº 1.890/2023.</w:t>
      </w:r>
    </w:p>
    <w:p w14:paraId="5F09A97F" w14:textId="77777777" w:rsidR="00EA30B8" w:rsidRDefault="00EA30B8" w:rsidP="00EA30B8">
      <w:pPr>
        <w:pStyle w:val="SemEspaamento"/>
        <w:jc w:val="both"/>
        <w:rPr>
          <w:rFonts w:asciiTheme="minorHAnsi" w:hAnsiTheme="minorHAnsi" w:cstheme="minorHAnsi"/>
          <w:b/>
          <w:sz w:val="16"/>
          <w:szCs w:val="16"/>
        </w:rPr>
      </w:pPr>
    </w:p>
    <w:p w14:paraId="10B8470E" w14:textId="77777777" w:rsidR="00245EBA" w:rsidRPr="00FD3768" w:rsidRDefault="00245EBA" w:rsidP="00FD3768">
      <w:pPr>
        <w:pStyle w:val="Corpodetexto2"/>
        <w:spacing w:after="0" w:line="240" w:lineRule="auto"/>
        <w:rPr>
          <w:rFonts w:asciiTheme="minorHAnsi" w:hAnsiTheme="minorHAnsi" w:cstheme="minorHAnsi"/>
          <w:b/>
          <w:sz w:val="16"/>
          <w:szCs w:val="16"/>
          <w:u w:val="single"/>
        </w:rPr>
      </w:pPr>
      <w:r w:rsidRPr="00FD3768">
        <w:rPr>
          <w:rFonts w:asciiTheme="minorHAnsi" w:hAnsiTheme="minorHAnsi" w:cstheme="minorHAnsi"/>
          <w:b/>
          <w:sz w:val="16"/>
          <w:szCs w:val="16"/>
          <w:u w:val="single"/>
        </w:rPr>
        <w:t>CLÁUSULA DÉCIMA SEGUNDA – DA RESCISÃO</w:t>
      </w:r>
    </w:p>
    <w:p w14:paraId="088A965E" w14:textId="77777777" w:rsidR="00245EBA" w:rsidRPr="00FD3768" w:rsidRDefault="00245EBA" w:rsidP="00FD3768">
      <w:pPr>
        <w:adjustRightInd w:val="0"/>
        <w:jc w:val="both"/>
        <w:rPr>
          <w:rFonts w:asciiTheme="minorHAnsi" w:hAnsiTheme="minorHAnsi" w:cstheme="minorHAnsi"/>
          <w:color w:val="000000"/>
          <w:sz w:val="16"/>
          <w:szCs w:val="16"/>
        </w:rPr>
      </w:pPr>
      <w:r w:rsidRPr="00FD3768">
        <w:rPr>
          <w:rFonts w:asciiTheme="minorHAnsi" w:hAnsiTheme="minorHAnsi" w:cstheme="minorHAnsi"/>
          <w:b/>
          <w:color w:val="000000"/>
          <w:sz w:val="16"/>
          <w:szCs w:val="16"/>
        </w:rPr>
        <w:t>12.1</w:t>
      </w:r>
      <w:r w:rsidRPr="00FD3768">
        <w:rPr>
          <w:rFonts w:asciiTheme="minorHAnsi" w:hAnsiTheme="minorHAnsi" w:cstheme="minorHAnsi"/>
          <w:color w:val="000000"/>
          <w:sz w:val="16"/>
          <w:szCs w:val="16"/>
        </w:rPr>
        <w:t xml:space="preserve"> A contratação objeto desta ata de registro de preço poderá ser </w:t>
      </w:r>
      <w:r w:rsidR="00E37A84">
        <w:rPr>
          <w:rFonts w:asciiTheme="minorHAnsi" w:hAnsiTheme="minorHAnsi" w:cstheme="minorHAnsi"/>
          <w:color w:val="000000"/>
          <w:sz w:val="16"/>
          <w:szCs w:val="16"/>
        </w:rPr>
        <w:t>extinta, conforme arts. 137, 138 e 139 da Lei 14.133/2023.</w:t>
      </w:r>
    </w:p>
    <w:p w14:paraId="47B7430E" w14:textId="77777777" w:rsidR="00245EBA" w:rsidRPr="00FD3768" w:rsidRDefault="00245EBA" w:rsidP="00FD3768">
      <w:pPr>
        <w:adjustRightInd w:val="0"/>
        <w:jc w:val="both"/>
        <w:rPr>
          <w:rFonts w:asciiTheme="minorHAnsi" w:hAnsiTheme="minorHAnsi" w:cstheme="minorHAnsi"/>
          <w:color w:val="000000"/>
          <w:sz w:val="16"/>
          <w:szCs w:val="16"/>
        </w:rPr>
      </w:pPr>
    </w:p>
    <w:p w14:paraId="5C943EAF" w14:textId="77777777" w:rsidR="00245EBA" w:rsidRPr="00FD3768" w:rsidRDefault="00245EBA" w:rsidP="004E4DB4">
      <w:pPr>
        <w:adjustRightInd w:val="0"/>
        <w:jc w:val="both"/>
        <w:rPr>
          <w:rFonts w:asciiTheme="minorHAnsi" w:hAnsiTheme="minorHAnsi" w:cstheme="minorHAnsi"/>
          <w:color w:val="000000"/>
          <w:sz w:val="16"/>
          <w:szCs w:val="16"/>
        </w:rPr>
      </w:pPr>
      <w:r w:rsidRPr="00FD3768">
        <w:rPr>
          <w:rFonts w:asciiTheme="minorHAnsi" w:hAnsiTheme="minorHAnsi" w:cstheme="minorHAnsi"/>
          <w:b/>
          <w:color w:val="000000"/>
          <w:sz w:val="16"/>
          <w:szCs w:val="16"/>
        </w:rPr>
        <w:t>12.2</w:t>
      </w:r>
      <w:r w:rsidRPr="00FD3768">
        <w:rPr>
          <w:rFonts w:asciiTheme="minorHAnsi" w:hAnsiTheme="minorHAnsi" w:cstheme="minorHAnsi"/>
          <w:color w:val="000000"/>
          <w:sz w:val="16"/>
          <w:szCs w:val="16"/>
        </w:rPr>
        <w:t xml:space="preserve"> Os casos de rescisão contratual deverão ser formalmente motivados, assegurada a observância dos princípios do contraditório e da ampla defesa.</w:t>
      </w:r>
    </w:p>
    <w:p w14:paraId="3E35AE2B" w14:textId="77777777" w:rsidR="00245EBA" w:rsidRPr="00FD3768" w:rsidRDefault="00245EBA" w:rsidP="004E4DB4">
      <w:pPr>
        <w:adjustRightInd w:val="0"/>
        <w:jc w:val="both"/>
        <w:rPr>
          <w:rFonts w:asciiTheme="minorHAnsi" w:hAnsiTheme="minorHAnsi" w:cstheme="minorHAnsi"/>
          <w:color w:val="000000"/>
          <w:sz w:val="16"/>
          <w:szCs w:val="16"/>
        </w:rPr>
      </w:pPr>
    </w:p>
    <w:p w14:paraId="2C67855C" w14:textId="77777777" w:rsidR="00245EBA" w:rsidRPr="00FD3768" w:rsidRDefault="00245EBA" w:rsidP="004E4DB4">
      <w:pPr>
        <w:pStyle w:val="Corpodetexto2"/>
        <w:spacing w:after="0" w:line="240" w:lineRule="auto"/>
        <w:jc w:val="both"/>
        <w:rPr>
          <w:rFonts w:asciiTheme="minorHAnsi" w:hAnsiTheme="minorHAnsi" w:cstheme="minorHAnsi"/>
          <w:bCs/>
          <w:sz w:val="16"/>
          <w:szCs w:val="16"/>
        </w:rPr>
      </w:pPr>
      <w:r w:rsidRPr="00FD3768">
        <w:rPr>
          <w:rFonts w:asciiTheme="minorHAnsi" w:hAnsiTheme="minorHAnsi" w:cstheme="minorHAnsi"/>
          <w:b/>
          <w:color w:val="000000"/>
          <w:sz w:val="16"/>
          <w:szCs w:val="16"/>
        </w:rPr>
        <w:t>12.3</w:t>
      </w:r>
      <w:r w:rsidRPr="00FD3768">
        <w:rPr>
          <w:rFonts w:asciiTheme="minorHAnsi" w:hAnsiTheme="minorHAnsi" w:cstheme="minorHAnsi"/>
          <w:color w:val="000000"/>
          <w:sz w:val="16"/>
          <w:szCs w:val="16"/>
        </w:rPr>
        <w:t xml:space="preserve"> Ocorrendo a rescisão contratual e não sendo devida nenhuma indenização, reparação ou restituição por parte da contratada, o Município responderá pelos preços constantes da Proposta Comercial, devido em face dos produtos efetivamente entregues pela detentora/contratada até a data da rescisão.</w:t>
      </w:r>
    </w:p>
    <w:p w14:paraId="1A73D6D1" w14:textId="77777777" w:rsidR="00245EBA" w:rsidRPr="00FD3768" w:rsidRDefault="00245EBA" w:rsidP="004E4DB4">
      <w:pPr>
        <w:pStyle w:val="Corpodetexto2"/>
        <w:spacing w:after="0" w:line="240" w:lineRule="auto"/>
        <w:jc w:val="both"/>
        <w:rPr>
          <w:rFonts w:asciiTheme="minorHAnsi" w:hAnsiTheme="minorHAnsi" w:cstheme="minorHAnsi"/>
          <w:bCs/>
          <w:sz w:val="16"/>
          <w:szCs w:val="16"/>
        </w:rPr>
      </w:pPr>
    </w:p>
    <w:p w14:paraId="6904D2D6" w14:textId="77777777" w:rsidR="00245EBA" w:rsidRPr="00FD3768" w:rsidRDefault="00245EBA" w:rsidP="004E4DB4">
      <w:pPr>
        <w:pStyle w:val="Corpodetexto2"/>
        <w:spacing w:after="0" w:line="240" w:lineRule="auto"/>
        <w:jc w:val="both"/>
        <w:rPr>
          <w:rFonts w:asciiTheme="minorHAnsi" w:hAnsiTheme="minorHAnsi" w:cstheme="minorHAnsi"/>
          <w:b/>
          <w:sz w:val="16"/>
          <w:szCs w:val="16"/>
          <w:u w:val="single"/>
        </w:rPr>
      </w:pPr>
      <w:r w:rsidRPr="00FD3768">
        <w:rPr>
          <w:rFonts w:asciiTheme="minorHAnsi" w:hAnsiTheme="minorHAnsi" w:cstheme="minorHAnsi"/>
          <w:b/>
          <w:sz w:val="16"/>
          <w:szCs w:val="16"/>
          <w:u w:val="single"/>
        </w:rPr>
        <w:t>CLÁUSULA DÉCIMA TERCEIRA – DO REGIME LEGAL</w:t>
      </w:r>
    </w:p>
    <w:p w14:paraId="79193D72" w14:textId="3F88DCFF" w:rsidR="00245EBA" w:rsidRPr="00FD3768" w:rsidRDefault="00245EBA" w:rsidP="004E4DB4">
      <w:pPr>
        <w:pStyle w:val="Corpodetexto"/>
        <w:jc w:val="both"/>
        <w:rPr>
          <w:rFonts w:asciiTheme="minorHAnsi" w:hAnsiTheme="minorHAnsi" w:cstheme="minorHAnsi"/>
          <w:bCs/>
          <w:sz w:val="16"/>
          <w:szCs w:val="16"/>
          <w:lang w:val="pt-BR"/>
        </w:rPr>
      </w:pPr>
      <w:r w:rsidRPr="00FD3768">
        <w:rPr>
          <w:rFonts w:asciiTheme="minorHAnsi" w:hAnsiTheme="minorHAnsi" w:cstheme="minorHAnsi"/>
          <w:b/>
          <w:bCs/>
          <w:sz w:val="16"/>
          <w:szCs w:val="16"/>
          <w:lang w:val="pt-BR"/>
        </w:rPr>
        <w:t>14.1</w:t>
      </w:r>
      <w:r w:rsidRPr="00FD3768">
        <w:rPr>
          <w:rFonts w:asciiTheme="minorHAnsi" w:hAnsiTheme="minorHAnsi" w:cstheme="minorHAnsi"/>
          <w:bCs/>
          <w:sz w:val="16"/>
          <w:szCs w:val="16"/>
          <w:lang w:val="pt-BR"/>
        </w:rPr>
        <w:t xml:space="preserve"> A presente Ata de Registro de Preço rege-se basicamente, pelas normas consubstanciadas na Lei Federal </w:t>
      </w:r>
      <w:r w:rsidR="00D7727B" w:rsidRPr="00D7727B">
        <w:rPr>
          <w:rFonts w:asciiTheme="minorHAnsi" w:hAnsiTheme="minorHAnsi" w:cstheme="minorHAnsi"/>
          <w:bCs/>
          <w:sz w:val="16"/>
          <w:szCs w:val="16"/>
          <w:lang w:val="pt-BR"/>
        </w:rPr>
        <w:t>14.133/2021</w:t>
      </w:r>
      <w:r w:rsidRPr="00D7727B">
        <w:rPr>
          <w:rFonts w:asciiTheme="minorHAnsi" w:hAnsiTheme="minorHAnsi" w:cstheme="minorHAnsi"/>
          <w:bCs/>
          <w:sz w:val="16"/>
          <w:szCs w:val="16"/>
          <w:lang w:val="pt-BR"/>
        </w:rPr>
        <w:t xml:space="preserve"> e</w:t>
      </w:r>
      <w:r w:rsidRPr="00FD3768">
        <w:rPr>
          <w:rFonts w:asciiTheme="minorHAnsi" w:hAnsiTheme="minorHAnsi" w:cstheme="minorHAnsi"/>
          <w:bCs/>
          <w:sz w:val="16"/>
          <w:szCs w:val="16"/>
          <w:lang w:val="pt-BR"/>
        </w:rPr>
        <w:t xml:space="preserve"> alterações, complementadas suas cláusulas pelas normas contratuais constantes do Edital de Licitação na modalidade </w:t>
      </w:r>
      <w:r w:rsidRPr="008C460F">
        <w:rPr>
          <w:rFonts w:asciiTheme="minorHAnsi" w:hAnsiTheme="minorHAnsi" w:cstheme="minorHAnsi"/>
          <w:bCs/>
          <w:sz w:val="16"/>
          <w:szCs w:val="16"/>
          <w:lang w:val="pt-BR"/>
        </w:rPr>
        <w:t xml:space="preserve">Pregão </w:t>
      </w:r>
      <w:r w:rsidR="009B359B" w:rsidRPr="008C460F">
        <w:rPr>
          <w:rFonts w:asciiTheme="minorHAnsi" w:hAnsiTheme="minorHAnsi" w:cstheme="minorHAnsi"/>
          <w:bCs/>
          <w:sz w:val="16"/>
          <w:szCs w:val="16"/>
          <w:lang w:val="pt-BR"/>
        </w:rPr>
        <w:t>Eletrônico</w:t>
      </w:r>
      <w:r w:rsidRPr="008C460F">
        <w:rPr>
          <w:rFonts w:asciiTheme="minorHAnsi" w:hAnsiTheme="minorHAnsi" w:cstheme="minorHAnsi"/>
          <w:bCs/>
          <w:sz w:val="16"/>
          <w:szCs w:val="16"/>
          <w:lang w:val="pt-BR"/>
        </w:rPr>
        <w:t xml:space="preserve"> nº </w:t>
      </w:r>
      <w:r w:rsidR="002E183E">
        <w:rPr>
          <w:rFonts w:asciiTheme="minorHAnsi" w:hAnsiTheme="minorHAnsi" w:cstheme="minorHAnsi"/>
          <w:bCs/>
          <w:sz w:val="16"/>
          <w:szCs w:val="16"/>
          <w:lang w:val="pt-BR"/>
        </w:rPr>
        <w:t>010</w:t>
      </w:r>
      <w:r w:rsidR="00D87126">
        <w:rPr>
          <w:rFonts w:asciiTheme="minorHAnsi" w:hAnsiTheme="minorHAnsi" w:cstheme="minorHAnsi"/>
          <w:bCs/>
          <w:sz w:val="16"/>
          <w:szCs w:val="16"/>
          <w:lang w:val="pt-BR"/>
        </w:rPr>
        <w:t>/2026</w:t>
      </w:r>
      <w:r w:rsidRPr="00FD3768">
        <w:rPr>
          <w:rFonts w:asciiTheme="minorHAnsi" w:hAnsiTheme="minorHAnsi" w:cstheme="minorHAnsi"/>
          <w:bCs/>
          <w:sz w:val="16"/>
          <w:szCs w:val="16"/>
          <w:lang w:val="pt-BR"/>
        </w:rPr>
        <w:t xml:space="preserve"> e seus anexos, que fazem parte integrante deste instrumento. Em suas partes omissas reger-se-á pelas leis vigentes no País que rege a matéria.</w:t>
      </w:r>
    </w:p>
    <w:p w14:paraId="58573938" w14:textId="77777777" w:rsidR="00245EBA" w:rsidRPr="00FD3768" w:rsidRDefault="00245EBA" w:rsidP="00FD3768">
      <w:pPr>
        <w:pStyle w:val="Corpodetexto2"/>
        <w:spacing w:after="0" w:line="240" w:lineRule="auto"/>
        <w:rPr>
          <w:rFonts w:asciiTheme="minorHAnsi" w:hAnsiTheme="minorHAnsi" w:cstheme="minorHAnsi"/>
          <w:bCs/>
          <w:sz w:val="16"/>
          <w:szCs w:val="16"/>
        </w:rPr>
      </w:pPr>
    </w:p>
    <w:p w14:paraId="253B0E75" w14:textId="77777777" w:rsidR="00245EBA" w:rsidRPr="00FD3768" w:rsidRDefault="00245EBA" w:rsidP="00FD3768">
      <w:pPr>
        <w:pStyle w:val="Corpodetexto2"/>
        <w:spacing w:after="0" w:line="240" w:lineRule="auto"/>
        <w:rPr>
          <w:rFonts w:asciiTheme="minorHAnsi" w:hAnsiTheme="minorHAnsi" w:cstheme="minorHAnsi"/>
          <w:b/>
          <w:sz w:val="16"/>
          <w:szCs w:val="16"/>
          <w:u w:val="single"/>
        </w:rPr>
      </w:pPr>
      <w:r w:rsidRPr="00FD3768">
        <w:rPr>
          <w:rFonts w:asciiTheme="minorHAnsi" w:hAnsiTheme="minorHAnsi" w:cstheme="minorHAnsi"/>
          <w:b/>
          <w:sz w:val="16"/>
          <w:szCs w:val="16"/>
          <w:u w:val="single"/>
        </w:rPr>
        <w:t>CLÁUSULA DÉCIMA QUINTA – DO FORO</w:t>
      </w:r>
    </w:p>
    <w:p w14:paraId="65A674AB" w14:textId="77777777" w:rsidR="00245EBA" w:rsidRPr="00FD3768" w:rsidRDefault="00245EBA" w:rsidP="00FD3768">
      <w:pPr>
        <w:pStyle w:val="Corpodetexto2"/>
        <w:spacing w:after="0" w:line="240" w:lineRule="auto"/>
        <w:rPr>
          <w:rFonts w:asciiTheme="minorHAnsi" w:hAnsiTheme="minorHAnsi" w:cstheme="minorHAnsi"/>
          <w:bCs/>
          <w:sz w:val="16"/>
          <w:szCs w:val="16"/>
        </w:rPr>
      </w:pPr>
      <w:r w:rsidRPr="00FD3768">
        <w:rPr>
          <w:rFonts w:asciiTheme="minorHAnsi" w:hAnsiTheme="minorHAnsi" w:cstheme="minorHAnsi"/>
          <w:b/>
          <w:bCs/>
          <w:sz w:val="16"/>
          <w:szCs w:val="16"/>
        </w:rPr>
        <w:t>15.1</w:t>
      </w:r>
      <w:r w:rsidRPr="00FD3768">
        <w:rPr>
          <w:rFonts w:asciiTheme="minorHAnsi" w:hAnsiTheme="minorHAnsi" w:cstheme="minorHAnsi"/>
          <w:bCs/>
          <w:sz w:val="16"/>
          <w:szCs w:val="16"/>
        </w:rPr>
        <w:t xml:space="preserve"> Elegem as partes envolvidas o foro da Comarca de Nepomuceno/MG, para dirimirem quaisquer dúvidas oriundas do presente Ata de Registro de Preço, com renúncia expressa por qualquer outro, por mais privilegiado que seja.</w:t>
      </w:r>
    </w:p>
    <w:p w14:paraId="3DD6BFFA" w14:textId="77777777" w:rsidR="00245EBA" w:rsidRPr="00FD3768" w:rsidRDefault="00245EBA" w:rsidP="00FD3768">
      <w:pPr>
        <w:pStyle w:val="Corpodetexto2"/>
        <w:spacing w:after="0" w:line="240" w:lineRule="auto"/>
        <w:rPr>
          <w:rFonts w:asciiTheme="minorHAnsi" w:hAnsiTheme="minorHAnsi" w:cstheme="minorHAnsi"/>
          <w:bCs/>
          <w:sz w:val="16"/>
          <w:szCs w:val="16"/>
        </w:rPr>
      </w:pPr>
    </w:p>
    <w:p w14:paraId="728FBD53" w14:textId="77777777" w:rsidR="00245EBA" w:rsidRPr="00FD3768" w:rsidRDefault="00245EBA" w:rsidP="00FD3768">
      <w:pPr>
        <w:pStyle w:val="Corpodetexto2"/>
        <w:spacing w:after="0" w:line="240" w:lineRule="auto"/>
        <w:rPr>
          <w:rFonts w:asciiTheme="minorHAnsi" w:hAnsiTheme="minorHAnsi" w:cstheme="minorHAnsi"/>
          <w:bCs/>
          <w:sz w:val="16"/>
          <w:szCs w:val="16"/>
        </w:rPr>
      </w:pPr>
      <w:r w:rsidRPr="00FD3768">
        <w:rPr>
          <w:rFonts w:asciiTheme="minorHAnsi" w:hAnsiTheme="minorHAnsi" w:cstheme="minorHAnsi"/>
          <w:bCs/>
          <w:sz w:val="16"/>
          <w:szCs w:val="16"/>
        </w:rPr>
        <w:t>E por estarem assim justos e contratados, firmam o presente instrumento em três vias de igual teor e forma, na presença de duas testemunhas que também o assinam.</w:t>
      </w:r>
    </w:p>
    <w:p w14:paraId="0F5EFB63" w14:textId="77777777" w:rsidR="00245EBA" w:rsidRPr="00FD3768" w:rsidRDefault="00245EBA" w:rsidP="00FD3768">
      <w:pPr>
        <w:pStyle w:val="Corpodetexto2"/>
        <w:spacing w:after="0" w:line="240" w:lineRule="auto"/>
        <w:rPr>
          <w:rFonts w:asciiTheme="minorHAnsi" w:hAnsiTheme="minorHAnsi" w:cstheme="minorHAnsi"/>
          <w:bCs/>
          <w:sz w:val="16"/>
          <w:szCs w:val="16"/>
        </w:rPr>
      </w:pPr>
    </w:p>
    <w:p w14:paraId="49DEBD89" w14:textId="47877A71" w:rsidR="00245EBA" w:rsidRDefault="00245EBA" w:rsidP="00FD3768">
      <w:pPr>
        <w:pStyle w:val="Corpodetexto2"/>
        <w:spacing w:after="0" w:line="240" w:lineRule="auto"/>
        <w:jc w:val="center"/>
        <w:rPr>
          <w:rFonts w:asciiTheme="minorHAnsi" w:hAnsiTheme="minorHAnsi" w:cstheme="minorHAnsi"/>
          <w:bCs/>
          <w:sz w:val="16"/>
          <w:szCs w:val="16"/>
        </w:rPr>
      </w:pPr>
      <w:r w:rsidRPr="00FD3768">
        <w:rPr>
          <w:rFonts w:asciiTheme="minorHAnsi" w:hAnsiTheme="minorHAnsi" w:cstheme="minorHAnsi"/>
          <w:bCs/>
          <w:sz w:val="16"/>
          <w:szCs w:val="16"/>
        </w:rPr>
        <w:t>Nepomuceno/MG, ... de ......</w:t>
      </w:r>
      <w:r w:rsidR="00D87126">
        <w:rPr>
          <w:rFonts w:asciiTheme="minorHAnsi" w:hAnsiTheme="minorHAnsi" w:cstheme="minorHAnsi"/>
          <w:bCs/>
          <w:sz w:val="16"/>
          <w:szCs w:val="16"/>
        </w:rPr>
        <w:t>2026</w:t>
      </w:r>
      <w:r w:rsidRPr="00FD3768">
        <w:rPr>
          <w:rFonts w:asciiTheme="minorHAnsi" w:hAnsiTheme="minorHAnsi" w:cstheme="minorHAnsi"/>
          <w:bCs/>
          <w:sz w:val="16"/>
          <w:szCs w:val="16"/>
        </w:rPr>
        <w:t>.</w:t>
      </w:r>
    </w:p>
    <w:p w14:paraId="3007F16E" w14:textId="77777777" w:rsidR="00CB1155" w:rsidRDefault="00CB1155" w:rsidP="00FD3768">
      <w:pPr>
        <w:pStyle w:val="Corpodetexto2"/>
        <w:spacing w:after="0" w:line="240" w:lineRule="auto"/>
        <w:jc w:val="center"/>
        <w:rPr>
          <w:rFonts w:asciiTheme="minorHAnsi" w:hAnsiTheme="minorHAnsi" w:cstheme="minorHAnsi"/>
          <w:bCs/>
          <w:sz w:val="16"/>
          <w:szCs w:val="16"/>
        </w:rPr>
      </w:pPr>
    </w:p>
    <w:p w14:paraId="3BC5C37B" w14:textId="77777777" w:rsidR="00CB1155" w:rsidRDefault="00CB1155" w:rsidP="00FD3768">
      <w:pPr>
        <w:pStyle w:val="Corpodetexto2"/>
        <w:spacing w:after="0" w:line="240" w:lineRule="auto"/>
        <w:jc w:val="center"/>
        <w:rPr>
          <w:rFonts w:asciiTheme="minorHAnsi" w:hAnsiTheme="minorHAnsi" w:cstheme="minorHAnsi"/>
          <w:bCs/>
          <w:sz w:val="16"/>
          <w:szCs w:val="16"/>
        </w:rPr>
      </w:pPr>
    </w:p>
    <w:p w14:paraId="30A34AD2" w14:textId="77777777" w:rsidR="00CB1155" w:rsidRPr="00FD3768" w:rsidRDefault="00CB1155" w:rsidP="00FD3768">
      <w:pPr>
        <w:pStyle w:val="Corpodetexto2"/>
        <w:spacing w:after="0" w:line="240" w:lineRule="auto"/>
        <w:jc w:val="center"/>
        <w:rPr>
          <w:rFonts w:asciiTheme="minorHAnsi" w:hAnsiTheme="minorHAnsi" w:cstheme="minorHAnsi"/>
          <w:bCs/>
          <w:sz w:val="16"/>
          <w:szCs w:val="16"/>
        </w:rPr>
      </w:pPr>
    </w:p>
    <w:p w14:paraId="5FE1EB29" w14:textId="77777777" w:rsidR="00245EBA" w:rsidRPr="00FD3768" w:rsidRDefault="00245EBA" w:rsidP="00FD3768">
      <w:pPr>
        <w:pStyle w:val="Corpodetexto2"/>
        <w:spacing w:after="0" w:line="240" w:lineRule="auto"/>
        <w:jc w:val="center"/>
        <w:rPr>
          <w:rFonts w:asciiTheme="minorHAnsi" w:hAnsiTheme="minorHAnsi" w:cstheme="minorHAnsi"/>
          <w:bCs/>
          <w:sz w:val="16"/>
          <w:szCs w:val="16"/>
        </w:rPr>
      </w:pPr>
      <w:r w:rsidRPr="00FD3768">
        <w:rPr>
          <w:rFonts w:asciiTheme="minorHAnsi" w:hAnsiTheme="minorHAnsi" w:cstheme="minorHAnsi"/>
          <w:bCs/>
          <w:sz w:val="16"/>
          <w:szCs w:val="16"/>
        </w:rPr>
        <w:t>____________</w:t>
      </w:r>
    </w:p>
    <w:p w14:paraId="79076B98" w14:textId="77777777" w:rsidR="00245EBA" w:rsidRPr="00FD3768" w:rsidRDefault="00245EBA" w:rsidP="00FD3768">
      <w:pPr>
        <w:pStyle w:val="Corpodetexto2"/>
        <w:spacing w:after="0" w:line="240" w:lineRule="auto"/>
        <w:jc w:val="center"/>
        <w:rPr>
          <w:rFonts w:asciiTheme="minorHAnsi" w:hAnsiTheme="minorHAnsi" w:cstheme="minorHAnsi"/>
          <w:b/>
          <w:bCs/>
          <w:sz w:val="16"/>
          <w:szCs w:val="16"/>
        </w:rPr>
      </w:pPr>
      <w:r w:rsidRPr="00FD3768">
        <w:rPr>
          <w:rFonts w:asciiTheme="minorHAnsi" w:hAnsiTheme="minorHAnsi" w:cstheme="minorHAnsi"/>
          <w:b/>
          <w:bCs/>
          <w:sz w:val="16"/>
          <w:szCs w:val="16"/>
        </w:rPr>
        <w:t>MUNICÍPIO DE NEPOMUCENO</w:t>
      </w:r>
    </w:p>
    <w:p w14:paraId="2CB79A82" w14:textId="77777777" w:rsidR="00245EBA" w:rsidRPr="00FD3768" w:rsidRDefault="00245EBA" w:rsidP="00FD3768">
      <w:pPr>
        <w:pStyle w:val="Corpodetexto2"/>
        <w:spacing w:after="0" w:line="240" w:lineRule="auto"/>
        <w:jc w:val="center"/>
        <w:rPr>
          <w:rFonts w:asciiTheme="minorHAnsi" w:hAnsiTheme="minorHAnsi" w:cstheme="minorHAnsi"/>
          <w:b/>
          <w:bCs/>
          <w:sz w:val="16"/>
          <w:szCs w:val="16"/>
        </w:rPr>
      </w:pPr>
      <w:r w:rsidRPr="00FD3768">
        <w:rPr>
          <w:rFonts w:asciiTheme="minorHAnsi" w:hAnsiTheme="minorHAnsi" w:cstheme="minorHAnsi"/>
          <w:b/>
          <w:bCs/>
          <w:sz w:val="16"/>
          <w:szCs w:val="16"/>
        </w:rPr>
        <w:t>PREFEITURA MUNICIPAL DE NEPOMUCENO</w:t>
      </w:r>
    </w:p>
    <w:p w14:paraId="28F06770" w14:textId="599DA492" w:rsidR="00CB1155" w:rsidRDefault="00C52AB8" w:rsidP="00FD3768">
      <w:pPr>
        <w:pStyle w:val="Corpodetexto2"/>
        <w:spacing w:after="0" w:line="240" w:lineRule="auto"/>
        <w:jc w:val="center"/>
        <w:rPr>
          <w:rFonts w:asciiTheme="minorHAnsi" w:hAnsiTheme="minorHAnsi" w:cstheme="minorHAnsi"/>
          <w:b/>
          <w:bCs/>
          <w:sz w:val="16"/>
          <w:szCs w:val="16"/>
        </w:rPr>
      </w:pPr>
      <w:r>
        <w:rPr>
          <w:rFonts w:asciiTheme="minorHAnsi" w:hAnsiTheme="minorHAnsi" w:cstheme="minorHAnsi"/>
          <w:b/>
          <w:bCs/>
          <w:sz w:val="16"/>
          <w:szCs w:val="16"/>
        </w:rPr>
        <w:t>MYRELLE PATRÍCIA NAIME SILVA</w:t>
      </w:r>
    </w:p>
    <w:p w14:paraId="2AA012B6" w14:textId="77777777" w:rsidR="00CB1155" w:rsidRDefault="00CB1155" w:rsidP="00FD3768">
      <w:pPr>
        <w:pStyle w:val="Corpodetexto2"/>
        <w:spacing w:after="0" w:line="240" w:lineRule="auto"/>
        <w:jc w:val="center"/>
        <w:rPr>
          <w:rFonts w:asciiTheme="minorHAnsi" w:hAnsiTheme="minorHAnsi" w:cstheme="minorHAnsi"/>
          <w:b/>
          <w:bCs/>
          <w:sz w:val="16"/>
          <w:szCs w:val="16"/>
        </w:rPr>
      </w:pPr>
    </w:p>
    <w:p w14:paraId="59FA8923" w14:textId="77777777" w:rsidR="00CB1155" w:rsidRDefault="00CB1155" w:rsidP="00FD3768">
      <w:pPr>
        <w:pStyle w:val="Corpodetexto2"/>
        <w:spacing w:after="0" w:line="240" w:lineRule="auto"/>
        <w:jc w:val="center"/>
        <w:rPr>
          <w:rFonts w:asciiTheme="minorHAnsi" w:hAnsiTheme="minorHAnsi" w:cstheme="minorHAnsi"/>
          <w:b/>
          <w:bCs/>
          <w:sz w:val="16"/>
          <w:szCs w:val="16"/>
        </w:rPr>
      </w:pPr>
    </w:p>
    <w:p w14:paraId="29BCEE5C" w14:textId="77777777" w:rsidR="00CB1155" w:rsidRDefault="00CB1155" w:rsidP="00FD3768">
      <w:pPr>
        <w:pStyle w:val="Corpodetexto2"/>
        <w:spacing w:after="0" w:line="240" w:lineRule="auto"/>
        <w:jc w:val="center"/>
        <w:rPr>
          <w:rFonts w:asciiTheme="minorHAnsi" w:hAnsiTheme="minorHAnsi" w:cstheme="minorHAnsi"/>
          <w:b/>
          <w:bCs/>
          <w:sz w:val="16"/>
          <w:szCs w:val="16"/>
        </w:rPr>
      </w:pPr>
    </w:p>
    <w:p w14:paraId="5E660B78" w14:textId="063230F8" w:rsidR="00245EBA" w:rsidRPr="00FD3768" w:rsidRDefault="001E5817" w:rsidP="00FD3768">
      <w:pPr>
        <w:pStyle w:val="Corpodetexto2"/>
        <w:spacing w:after="0" w:line="240" w:lineRule="auto"/>
        <w:jc w:val="center"/>
        <w:rPr>
          <w:rFonts w:asciiTheme="minorHAnsi" w:hAnsiTheme="minorHAnsi" w:cstheme="minorHAnsi"/>
          <w:b/>
          <w:bCs/>
          <w:sz w:val="16"/>
          <w:szCs w:val="16"/>
        </w:rPr>
      </w:pPr>
      <w:r>
        <w:rPr>
          <w:rFonts w:asciiTheme="minorHAnsi" w:hAnsiTheme="minorHAnsi" w:cstheme="minorHAnsi"/>
          <w:b/>
          <w:bCs/>
          <w:sz w:val="16"/>
          <w:szCs w:val="16"/>
        </w:rPr>
        <w:t>____</w:t>
      </w:r>
      <w:r w:rsidR="00245EBA" w:rsidRPr="00FD3768">
        <w:rPr>
          <w:rFonts w:asciiTheme="minorHAnsi" w:hAnsiTheme="minorHAnsi" w:cstheme="minorHAnsi"/>
          <w:b/>
          <w:bCs/>
          <w:sz w:val="16"/>
          <w:szCs w:val="16"/>
        </w:rPr>
        <w:t>___________</w:t>
      </w:r>
    </w:p>
    <w:p w14:paraId="0BD2DD34" w14:textId="77777777" w:rsidR="00245EBA" w:rsidRDefault="00245EBA" w:rsidP="00FD3768">
      <w:pPr>
        <w:pStyle w:val="Corpodetexto2"/>
        <w:spacing w:after="0" w:line="240" w:lineRule="auto"/>
        <w:jc w:val="center"/>
        <w:rPr>
          <w:rFonts w:asciiTheme="minorHAnsi" w:hAnsiTheme="minorHAnsi" w:cstheme="minorHAnsi"/>
          <w:b/>
          <w:bCs/>
          <w:sz w:val="16"/>
          <w:szCs w:val="16"/>
        </w:rPr>
      </w:pPr>
      <w:r w:rsidRPr="00FD3768">
        <w:rPr>
          <w:rFonts w:asciiTheme="minorHAnsi" w:hAnsiTheme="minorHAnsi" w:cstheme="minorHAnsi"/>
          <w:b/>
          <w:bCs/>
          <w:sz w:val="16"/>
          <w:szCs w:val="16"/>
        </w:rPr>
        <w:t>DETENTORA DA ATA</w:t>
      </w:r>
    </w:p>
    <w:p w14:paraId="5010FB84" w14:textId="77777777" w:rsidR="00CB1155" w:rsidRDefault="00CB1155" w:rsidP="00FD3768">
      <w:pPr>
        <w:pStyle w:val="Corpodetexto2"/>
        <w:spacing w:after="0" w:line="240" w:lineRule="auto"/>
        <w:jc w:val="center"/>
        <w:rPr>
          <w:rFonts w:asciiTheme="minorHAnsi" w:hAnsiTheme="minorHAnsi" w:cstheme="minorHAnsi"/>
          <w:b/>
          <w:bCs/>
          <w:sz w:val="16"/>
          <w:szCs w:val="16"/>
        </w:rPr>
      </w:pPr>
    </w:p>
    <w:p w14:paraId="1B1FB16A" w14:textId="77777777" w:rsidR="00CB1155" w:rsidRDefault="00CB1155" w:rsidP="00FD3768">
      <w:pPr>
        <w:pStyle w:val="Corpodetexto2"/>
        <w:spacing w:after="0" w:line="240" w:lineRule="auto"/>
        <w:jc w:val="center"/>
        <w:rPr>
          <w:rFonts w:asciiTheme="minorHAnsi" w:hAnsiTheme="minorHAnsi" w:cstheme="minorHAnsi"/>
          <w:b/>
          <w:bCs/>
          <w:sz w:val="16"/>
          <w:szCs w:val="16"/>
        </w:rPr>
      </w:pPr>
    </w:p>
    <w:p w14:paraId="29E5E5FB" w14:textId="77777777" w:rsidR="00CB1155" w:rsidRDefault="00CB1155" w:rsidP="00FD3768">
      <w:pPr>
        <w:pStyle w:val="Corpodetexto2"/>
        <w:spacing w:after="0" w:line="240" w:lineRule="auto"/>
        <w:jc w:val="center"/>
        <w:rPr>
          <w:rFonts w:asciiTheme="minorHAnsi" w:hAnsiTheme="minorHAnsi" w:cstheme="minorHAnsi"/>
          <w:b/>
          <w:bCs/>
          <w:sz w:val="16"/>
          <w:szCs w:val="16"/>
        </w:rPr>
      </w:pPr>
    </w:p>
    <w:p w14:paraId="73B4AA0B" w14:textId="77777777" w:rsidR="00CB1155" w:rsidRDefault="00CB1155" w:rsidP="00FD3768">
      <w:pPr>
        <w:pStyle w:val="Corpodetexto2"/>
        <w:spacing w:after="0" w:line="240" w:lineRule="auto"/>
        <w:jc w:val="center"/>
        <w:rPr>
          <w:rFonts w:asciiTheme="minorHAnsi" w:hAnsiTheme="minorHAnsi" w:cstheme="minorHAnsi"/>
          <w:b/>
          <w:bCs/>
          <w:sz w:val="16"/>
          <w:szCs w:val="16"/>
        </w:rPr>
      </w:pPr>
    </w:p>
    <w:p w14:paraId="74EC5C5B" w14:textId="77777777" w:rsidR="00CB1155" w:rsidRPr="00FD3768" w:rsidRDefault="00CB1155" w:rsidP="00FD3768">
      <w:pPr>
        <w:pStyle w:val="Corpodetexto2"/>
        <w:spacing w:after="0" w:line="240" w:lineRule="auto"/>
        <w:jc w:val="center"/>
        <w:rPr>
          <w:rFonts w:asciiTheme="minorHAnsi" w:hAnsiTheme="minorHAnsi" w:cstheme="minorHAnsi"/>
          <w:b/>
          <w:bCs/>
          <w:sz w:val="16"/>
          <w:szCs w:val="16"/>
        </w:rPr>
      </w:pPr>
    </w:p>
    <w:p w14:paraId="337CC8DE" w14:textId="77777777" w:rsidR="00245EBA" w:rsidRPr="00FD3768" w:rsidRDefault="00245EBA" w:rsidP="00FD3768">
      <w:pPr>
        <w:pStyle w:val="Corpodetexto2"/>
        <w:spacing w:after="0" w:line="240" w:lineRule="auto"/>
        <w:rPr>
          <w:rFonts w:asciiTheme="minorHAnsi" w:hAnsiTheme="minorHAnsi" w:cstheme="minorHAnsi"/>
          <w:b/>
          <w:bCs/>
          <w:sz w:val="16"/>
          <w:szCs w:val="16"/>
        </w:rPr>
      </w:pPr>
      <w:r w:rsidRPr="00FD3768">
        <w:rPr>
          <w:rFonts w:asciiTheme="minorHAnsi" w:hAnsiTheme="minorHAnsi" w:cstheme="minorHAnsi"/>
          <w:b/>
          <w:bCs/>
          <w:sz w:val="16"/>
          <w:szCs w:val="16"/>
        </w:rPr>
        <w:t xml:space="preserve">Testemunhas: </w:t>
      </w:r>
    </w:p>
    <w:p w14:paraId="5532B03C" w14:textId="77777777" w:rsidR="00245EBA" w:rsidRPr="00FD3768" w:rsidRDefault="00245EBA" w:rsidP="00FD3768">
      <w:pPr>
        <w:pStyle w:val="Corpodetexto2"/>
        <w:spacing w:after="0" w:line="240" w:lineRule="auto"/>
        <w:rPr>
          <w:rFonts w:asciiTheme="minorHAnsi" w:hAnsiTheme="minorHAnsi" w:cstheme="minorHAnsi"/>
          <w:b/>
          <w:bCs/>
          <w:sz w:val="16"/>
          <w:szCs w:val="16"/>
        </w:rPr>
      </w:pPr>
      <w:r w:rsidRPr="00FD3768">
        <w:rPr>
          <w:rFonts w:asciiTheme="minorHAnsi" w:hAnsiTheme="minorHAnsi" w:cstheme="minorHAnsi"/>
          <w:b/>
          <w:bCs/>
          <w:sz w:val="16"/>
          <w:szCs w:val="16"/>
        </w:rPr>
        <w:t xml:space="preserve">1) _______________________________     </w:t>
      </w:r>
      <w:r w:rsidRPr="00FD3768">
        <w:rPr>
          <w:rFonts w:asciiTheme="minorHAnsi" w:hAnsiTheme="minorHAnsi" w:cstheme="minorHAnsi"/>
          <w:b/>
          <w:bCs/>
          <w:sz w:val="16"/>
          <w:szCs w:val="16"/>
        </w:rPr>
        <w:tab/>
      </w:r>
      <w:r w:rsidRPr="00FD3768">
        <w:rPr>
          <w:rFonts w:asciiTheme="minorHAnsi" w:hAnsiTheme="minorHAnsi" w:cstheme="minorHAnsi"/>
          <w:b/>
          <w:bCs/>
          <w:sz w:val="16"/>
          <w:szCs w:val="16"/>
        </w:rPr>
        <w:tab/>
        <w:t xml:space="preserve">             </w:t>
      </w:r>
      <w:r w:rsidRPr="00FD3768">
        <w:rPr>
          <w:rFonts w:asciiTheme="minorHAnsi" w:hAnsiTheme="minorHAnsi" w:cstheme="minorHAnsi"/>
          <w:b/>
          <w:bCs/>
          <w:sz w:val="16"/>
          <w:szCs w:val="16"/>
        </w:rPr>
        <w:tab/>
      </w:r>
      <w:r w:rsidRPr="00FD3768">
        <w:rPr>
          <w:rFonts w:asciiTheme="minorHAnsi" w:hAnsiTheme="minorHAnsi" w:cstheme="minorHAnsi"/>
          <w:b/>
          <w:bCs/>
          <w:sz w:val="16"/>
          <w:szCs w:val="16"/>
        </w:rPr>
        <w:tab/>
      </w:r>
      <w:r w:rsidRPr="00FD3768">
        <w:rPr>
          <w:rFonts w:asciiTheme="minorHAnsi" w:hAnsiTheme="minorHAnsi" w:cstheme="minorHAnsi"/>
          <w:b/>
          <w:bCs/>
          <w:sz w:val="16"/>
          <w:szCs w:val="16"/>
        </w:rPr>
        <w:tab/>
        <w:t xml:space="preserve">2) _______________________________   </w:t>
      </w:r>
    </w:p>
    <w:p w14:paraId="05B435CA" w14:textId="3B3A8FD9" w:rsidR="006A764B" w:rsidRDefault="00161DE9" w:rsidP="00FD3768">
      <w:pPr>
        <w:rPr>
          <w:rFonts w:asciiTheme="minorHAnsi" w:hAnsiTheme="minorHAnsi" w:cstheme="minorHAnsi"/>
          <w:b/>
          <w:sz w:val="16"/>
          <w:szCs w:val="16"/>
        </w:rPr>
      </w:pPr>
      <w:r>
        <w:rPr>
          <w:rFonts w:asciiTheme="minorHAnsi" w:hAnsiTheme="minorHAnsi" w:cstheme="minorHAnsi"/>
          <w:b/>
          <w:sz w:val="16"/>
          <w:szCs w:val="16"/>
        </w:rPr>
        <w:t>CPF Nº</w:t>
      </w:r>
      <w:r>
        <w:rPr>
          <w:rFonts w:asciiTheme="minorHAnsi" w:hAnsiTheme="minorHAnsi" w:cstheme="minorHAnsi"/>
          <w:b/>
          <w:sz w:val="16"/>
          <w:szCs w:val="16"/>
        </w:rPr>
        <w:tab/>
      </w:r>
      <w:r>
        <w:rPr>
          <w:rFonts w:asciiTheme="minorHAnsi" w:hAnsiTheme="minorHAnsi" w:cstheme="minorHAnsi"/>
          <w:b/>
          <w:sz w:val="16"/>
          <w:szCs w:val="16"/>
        </w:rPr>
        <w:tab/>
      </w:r>
      <w:r>
        <w:rPr>
          <w:rFonts w:asciiTheme="minorHAnsi" w:hAnsiTheme="minorHAnsi" w:cstheme="minorHAnsi"/>
          <w:b/>
          <w:sz w:val="16"/>
          <w:szCs w:val="16"/>
        </w:rPr>
        <w:tab/>
      </w:r>
      <w:r>
        <w:rPr>
          <w:rFonts w:asciiTheme="minorHAnsi" w:hAnsiTheme="minorHAnsi" w:cstheme="minorHAnsi"/>
          <w:b/>
          <w:sz w:val="16"/>
          <w:szCs w:val="16"/>
        </w:rPr>
        <w:tab/>
      </w:r>
      <w:r>
        <w:rPr>
          <w:rFonts w:asciiTheme="minorHAnsi" w:hAnsiTheme="minorHAnsi" w:cstheme="minorHAnsi"/>
          <w:b/>
          <w:sz w:val="16"/>
          <w:szCs w:val="16"/>
        </w:rPr>
        <w:tab/>
      </w:r>
      <w:r>
        <w:rPr>
          <w:rFonts w:asciiTheme="minorHAnsi" w:hAnsiTheme="minorHAnsi" w:cstheme="minorHAnsi"/>
          <w:b/>
          <w:sz w:val="16"/>
          <w:szCs w:val="16"/>
        </w:rPr>
        <w:tab/>
      </w:r>
      <w:r>
        <w:rPr>
          <w:rFonts w:asciiTheme="minorHAnsi" w:hAnsiTheme="minorHAnsi" w:cstheme="minorHAnsi"/>
          <w:b/>
          <w:sz w:val="16"/>
          <w:szCs w:val="16"/>
        </w:rPr>
        <w:tab/>
      </w:r>
      <w:r>
        <w:rPr>
          <w:rFonts w:asciiTheme="minorHAnsi" w:hAnsiTheme="minorHAnsi" w:cstheme="minorHAnsi"/>
          <w:b/>
          <w:sz w:val="16"/>
          <w:szCs w:val="16"/>
        </w:rPr>
        <w:tab/>
        <w:t xml:space="preserve">CPF </w:t>
      </w:r>
    </w:p>
    <w:p w14:paraId="6D804386" w14:textId="77777777" w:rsidR="006A764B" w:rsidRDefault="006A764B" w:rsidP="00FD3768">
      <w:pPr>
        <w:rPr>
          <w:rFonts w:asciiTheme="minorHAnsi" w:hAnsiTheme="minorHAnsi" w:cstheme="minorHAnsi"/>
          <w:b/>
          <w:sz w:val="16"/>
          <w:szCs w:val="16"/>
        </w:rPr>
      </w:pPr>
    </w:p>
    <w:p w14:paraId="6CAB64E7" w14:textId="77777777" w:rsidR="006A764B" w:rsidRDefault="006A764B" w:rsidP="00FD3768">
      <w:pPr>
        <w:rPr>
          <w:rFonts w:asciiTheme="minorHAnsi" w:hAnsiTheme="minorHAnsi" w:cstheme="minorHAnsi"/>
          <w:b/>
          <w:sz w:val="16"/>
          <w:szCs w:val="16"/>
        </w:rPr>
      </w:pPr>
    </w:p>
    <w:p w14:paraId="5BB872A1" w14:textId="77777777" w:rsidR="00C52AB8" w:rsidRDefault="00C52AB8" w:rsidP="00FD3768">
      <w:pPr>
        <w:rPr>
          <w:rFonts w:asciiTheme="minorHAnsi" w:hAnsiTheme="minorHAnsi" w:cstheme="minorHAnsi"/>
          <w:b/>
          <w:sz w:val="16"/>
          <w:szCs w:val="16"/>
        </w:rPr>
      </w:pPr>
    </w:p>
    <w:p w14:paraId="4E126407" w14:textId="77777777" w:rsidR="00C52AB8" w:rsidRDefault="00C52AB8" w:rsidP="00FD3768">
      <w:pPr>
        <w:rPr>
          <w:rFonts w:asciiTheme="minorHAnsi" w:hAnsiTheme="minorHAnsi" w:cstheme="minorHAnsi"/>
          <w:b/>
          <w:sz w:val="16"/>
          <w:szCs w:val="16"/>
        </w:rPr>
      </w:pPr>
    </w:p>
    <w:p w14:paraId="32943CB5" w14:textId="77777777" w:rsidR="00C52AB8" w:rsidRDefault="00C52AB8" w:rsidP="00FD3768">
      <w:pPr>
        <w:rPr>
          <w:rFonts w:asciiTheme="minorHAnsi" w:hAnsiTheme="minorHAnsi" w:cstheme="minorHAnsi"/>
          <w:b/>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8"/>
      </w:tblGrid>
      <w:tr w:rsidR="00A6453A" w:rsidRPr="00B510A1" w14:paraId="2EEC0C95" w14:textId="77777777" w:rsidTr="003901C9">
        <w:tc>
          <w:tcPr>
            <w:tcW w:w="8498" w:type="dxa"/>
            <w:shd w:val="clear" w:color="auto" w:fill="D9D9D9" w:themeFill="background1" w:themeFillShade="D9"/>
          </w:tcPr>
          <w:p w14:paraId="2E73E384" w14:textId="77777777" w:rsidR="00A6453A" w:rsidRPr="00B510A1" w:rsidRDefault="00A6453A" w:rsidP="00FC5891">
            <w:pPr>
              <w:suppressAutoHyphens/>
              <w:adjustRightInd w:val="0"/>
              <w:jc w:val="center"/>
              <w:rPr>
                <w:rFonts w:asciiTheme="minorHAnsi" w:hAnsiTheme="minorHAnsi" w:cstheme="minorHAnsi"/>
                <w:b/>
                <w:sz w:val="16"/>
                <w:szCs w:val="16"/>
              </w:rPr>
            </w:pPr>
            <w:r>
              <w:rPr>
                <w:rFonts w:asciiTheme="minorHAnsi" w:hAnsiTheme="minorHAnsi" w:cstheme="minorHAnsi"/>
                <w:sz w:val="16"/>
                <w:szCs w:val="16"/>
              </w:rPr>
              <w:br w:type="page"/>
            </w:r>
            <w:r>
              <w:rPr>
                <w:rFonts w:asciiTheme="minorHAnsi" w:hAnsiTheme="minorHAnsi" w:cstheme="minorHAnsi"/>
                <w:b/>
                <w:sz w:val="16"/>
                <w:szCs w:val="16"/>
              </w:rPr>
              <w:t>ANEXO V</w:t>
            </w:r>
            <w:r w:rsidR="00F03BDC">
              <w:rPr>
                <w:rFonts w:asciiTheme="minorHAnsi" w:hAnsiTheme="minorHAnsi" w:cstheme="minorHAnsi"/>
                <w:b/>
                <w:sz w:val="16"/>
                <w:szCs w:val="16"/>
              </w:rPr>
              <w:t>I</w:t>
            </w:r>
          </w:p>
        </w:tc>
      </w:tr>
    </w:tbl>
    <w:p w14:paraId="30AB6A80" w14:textId="77777777" w:rsidR="00A6453A" w:rsidRPr="00374865" w:rsidRDefault="00A6453A" w:rsidP="00A6453A">
      <w:pPr>
        <w:suppressAutoHyphens/>
        <w:adjustRightInd w:val="0"/>
        <w:spacing w:after="120"/>
        <w:rPr>
          <w:rFonts w:asciiTheme="minorHAnsi" w:hAnsiTheme="minorHAnsi" w:cstheme="minorHAnsi"/>
          <w:b/>
          <w:bCs/>
          <w:sz w:val="16"/>
          <w:szCs w:val="16"/>
          <w:u w:val="single"/>
        </w:rPr>
      </w:pPr>
    </w:p>
    <w:p w14:paraId="3B217715" w14:textId="240BED8D" w:rsidR="00F030DA" w:rsidRPr="008C460F" w:rsidRDefault="00F030DA" w:rsidP="00F030DA">
      <w:pPr>
        <w:suppressAutoHyphens/>
        <w:adjustRightInd w:val="0"/>
        <w:jc w:val="center"/>
        <w:rPr>
          <w:rFonts w:asciiTheme="minorHAnsi" w:hAnsiTheme="minorHAnsi" w:cstheme="minorHAnsi"/>
          <w:b/>
          <w:bCs/>
          <w:sz w:val="16"/>
          <w:szCs w:val="16"/>
        </w:rPr>
      </w:pPr>
      <w:r w:rsidRPr="008C460F">
        <w:rPr>
          <w:rFonts w:asciiTheme="minorHAnsi" w:hAnsiTheme="minorHAnsi" w:cstheme="minorHAnsi"/>
          <w:b/>
          <w:bCs/>
          <w:sz w:val="16"/>
          <w:szCs w:val="16"/>
        </w:rPr>
        <w:t xml:space="preserve">PREGÃO ELETRÔNICO N.º </w:t>
      </w:r>
      <w:r w:rsidR="002E183E">
        <w:rPr>
          <w:rFonts w:asciiTheme="minorHAnsi" w:hAnsiTheme="minorHAnsi" w:cstheme="minorHAnsi"/>
          <w:b/>
          <w:bCs/>
          <w:sz w:val="16"/>
          <w:szCs w:val="16"/>
        </w:rPr>
        <w:t>010</w:t>
      </w:r>
      <w:r w:rsidR="00D87126">
        <w:rPr>
          <w:rFonts w:asciiTheme="minorHAnsi" w:hAnsiTheme="minorHAnsi" w:cstheme="minorHAnsi"/>
          <w:b/>
          <w:bCs/>
          <w:sz w:val="16"/>
          <w:szCs w:val="16"/>
        </w:rPr>
        <w:t>/2026</w:t>
      </w:r>
    </w:p>
    <w:p w14:paraId="0DE23E84" w14:textId="408A3377" w:rsidR="00F030DA" w:rsidRPr="00DA577F" w:rsidRDefault="00F030DA" w:rsidP="00F030DA">
      <w:pPr>
        <w:suppressAutoHyphens/>
        <w:adjustRightInd w:val="0"/>
        <w:jc w:val="center"/>
        <w:rPr>
          <w:rFonts w:asciiTheme="minorHAnsi" w:hAnsiTheme="minorHAnsi" w:cstheme="minorHAnsi"/>
          <w:b/>
          <w:bCs/>
          <w:sz w:val="16"/>
          <w:szCs w:val="16"/>
        </w:rPr>
      </w:pPr>
      <w:r w:rsidRPr="008C460F">
        <w:rPr>
          <w:rFonts w:asciiTheme="minorHAnsi" w:hAnsiTheme="minorHAnsi" w:cstheme="minorHAnsi"/>
          <w:b/>
          <w:bCs/>
          <w:sz w:val="16"/>
          <w:szCs w:val="16"/>
        </w:rPr>
        <w:t xml:space="preserve">PROCESSO LICITATÓRIO N.º </w:t>
      </w:r>
      <w:r w:rsidR="002E183E">
        <w:rPr>
          <w:rFonts w:asciiTheme="minorHAnsi" w:hAnsiTheme="minorHAnsi" w:cstheme="minorHAnsi"/>
          <w:b/>
          <w:bCs/>
          <w:sz w:val="16"/>
          <w:szCs w:val="16"/>
        </w:rPr>
        <w:t>040</w:t>
      </w:r>
      <w:r w:rsidR="00D87126">
        <w:rPr>
          <w:rFonts w:asciiTheme="minorHAnsi" w:hAnsiTheme="minorHAnsi" w:cstheme="minorHAnsi"/>
          <w:b/>
          <w:bCs/>
          <w:sz w:val="16"/>
          <w:szCs w:val="16"/>
        </w:rPr>
        <w:t>/2026</w:t>
      </w:r>
    </w:p>
    <w:p w14:paraId="3B851848" w14:textId="77777777" w:rsidR="00F030DA" w:rsidRPr="00DA577F" w:rsidRDefault="00DA577F" w:rsidP="00F030DA">
      <w:pPr>
        <w:suppressAutoHyphens/>
        <w:adjustRightInd w:val="0"/>
        <w:jc w:val="center"/>
        <w:rPr>
          <w:rFonts w:asciiTheme="minorHAnsi" w:hAnsiTheme="minorHAnsi" w:cstheme="minorHAnsi"/>
          <w:b/>
          <w:sz w:val="16"/>
          <w:szCs w:val="16"/>
        </w:rPr>
      </w:pPr>
      <w:r>
        <w:rPr>
          <w:rFonts w:asciiTheme="minorHAnsi" w:hAnsiTheme="minorHAnsi" w:cstheme="minorHAnsi"/>
          <w:b/>
          <w:sz w:val="16"/>
          <w:szCs w:val="16"/>
        </w:rPr>
        <w:t>MODELO SUGERIDO DE DECLARAÇÕES</w:t>
      </w:r>
      <w:r w:rsidR="00F030DA" w:rsidRPr="00DA577F">
        <w:rPr>
          <w:rFonts w:asciiTheme="minorHAnsi" w:hAnsiTheme="minorHAnsi" w:cstheme="minorHAnsi"/>
          <w:b/>
          <w:sz w:val="16"/>
          <w:szCs w:val="16"/>
        </w:rPr>
        <w:t xml:space="preserve"> </w:t>
      </w:r>
    </w:p>
    <w:p w14:paraId="7C01632F" w14:textId="77777777" w:rsidR="00F030DA" w:rsidRPr="00DA577F" w:rsidRDefault="00F030DA" w:rsidP="00F030DA">
      <w:pPr>
        <w:keepNext/>
        <w:tabs>
          <w:tab w:val="left" w:pos="0"/>
        </w:tabs>
        <w:suppressAutoHyphens/>
        <w:adjustRightInd w:val="0"/>
        <w:ind w:left="576" w:hanging="576"/>
        <w:jc w:val="center"/>
        <w:rPr>
          <w:rFonts w:asciiTheme="minorHAnsi" w:hAnsiTheme="minorHAnsi" w:cstheme="minorHAnsi"/>
          <w:b/>
          <w:bCs/>
          <w:sz w:val="16"/>
          <w:szCs w:val="16"/>
        </w:rPr>
      </w:pPr>
    </w:p>
    <w:p w14:paraId="5C470AE4" w14:textId="77777777" w:rsidR="00F030DA" w:rsidRPr="00DA577F" w:rsidRDefault="00F030DA" w:rsidP="00F030DA">
      <w:pPr>
        <w:suppressAutoHyphens/>
        <w:adjustRightInd w:val="0"/>
        <w:jc w:val="center"/>
        <w:rPr>
          <w:rFonts w:asciiTheme="minorHAnsi" w:hAnsiTheme="minorHAnsi" w:cstheme="minorHAnsi"/>
          <w:b/>
          <w:bCs/>
          <w:sz w:val="16"/>
          <w:szCs w:val="16"/>
        </w:rPr>
      </w:pPr>
      <w:r w:rsidRPr="00DA577F">
        <w:rPr>
          <w:rFonts w:asciiTheme="minorHAnsi" w:hAnsiTheme="minorHAnsi" w:cstheme="minorHAnsi"/>
          <w:b/>
          <w:bCs/>
          <w:sz w:val="16"/>
          <w:szCs w:val="16"/>
        </w:rPr>
        <w:t>(PREFERENCIALMENTE PAPEL TIMBRADO DA EMPRESA)</w:t>
      </w:r>
    </w:p>
    <w:p w14:paraId="2C79C0BE" w14:textId="77777777" w:rsidR="00A6453A" w:rsidRDefault="00A6453A" w:rsidP="00DA577F">
      <w:pPr>
        <w:rPr>
          <w:rFonts w:asciiTheme="minorHAnsi" w:hAnsiTheme="minorHAnsi" w:cstheme="minorHAnsi"/>
          <w:b/>
          <w:sz w:val="16"/>
          <w:szCs w:val="16"/>
          <w:lang w:eastAsia="pt-BR"/>
        </w:rPr>
      </w:pPr>
    </w:p>
    <w:p w14:paraId="55E412C9" w14:textId="77777777" w:rsidR="00A6453A" w:rsidRDefault="00A6453A" w:rsidP="00A6453A">
      <w:pPr>
        <w:jc w:val="center"/>
        <w:rPr>
          <w:rFonts w:asciiTheme="minorHAnsi" w:hAnsiTheme="minorHAnsi" w:cstheme="minorHAnsi"/>
          <w:b/>
          <w:sz w:val="16"/>
          <w:szCs w:val="16"/>
          <w:lang w:eastAsia="pt-BR"/>
        </w:rPr>
      </w:pPr>
      <w:r w:rsidRPr="00DA577F">
        <w:rPr>
          <w:rFonts w:asciiTheme="minorHAnsi" w:hAnsiTheme="minorHAnsi" w:cstheme="minorHAnsi"/>
          <w:b/>
          <w:sz w:val="16"/>
          <w:szCs w:val="16"/>
          <w:lang w:eastAsia="pt-BR"/>
        </w:rPr>
        <w:t>CREDENCIAMENTO</w:t>
      </w:r>
    </w:p>
    <w:p w14:paraId="29B19A17" w14:textId="77777777" w:rsidR="00A6453A" w:rsidRDefault="00A6453A" w:rsidP="00DA577F">
      <w:pPr>
        <w:rPr>
          <w:rFonts w:asciiTheme="minorHAnsi" w:hAnsiTheme="minorHAnsi" w:cstheme="minorHAnsi"/>
          <w:b/>
          <w:sz w:val="16"/>
          <w:szCs w:val="16"/>
          <w:lang w:eastAsia="pt-BR"/>
        </w:rPr>
      </w:pPr>
    </w:p>
    <w:p w14:paraId="1D711B81" w14:textId="77777777" w:rsidR="00DA577F" w:rsidRPr="00DA577F" w:rsidRDefault="00DA577F" w:rsidP="00DA577F">
      <w:pPr>
        <w:rPr>
          <w:rFonts w:asciiTheme="minorHAnsi" w:hAnsiTheme="minorHAnsi" w:cstheme="minorHAnsi"/>
          <w:b/>
          <w:sz w:val="16"/>
          <w:szCs w:val="16"/>
          <w:lang w:eastAsia="pt-BR"/>
        </w:rPr>
      </w:pPr>
      <w:r w:rsidRPr="00DA577F">
        <w:rPr>
          <w:rFonts w:asciiTheme="minorHAnsi" w:hAnsiTheme="minorHAnsi" w:cstheme="minorHAnsi"/>
          <w:b/>
          <w:sz w:val="16"/>
          <w:szCs w:val="16"/>
          <w:lang w:eastAsia="pt-BR"/>
        </w:rPr>
        <w:t>Licitante/Outorgante</w:t>
      </w:r>
    </w:p>
    <w:p w14:paraId="1738F1B7" w14:textId="77777777" w:rsidR="00DA577F" w:rsidRPr="00DA577F" w:rsidRDefault="00DA577F" w:rsidP="00DA577F">
      <w:pPr>
        <w:jc w:val="both"/>
        <w:rPr>
          <w:rFonts w:asciiTheme="minorHAnsi" w:hAnsiTheme="minorHAnsi" w:cstheme="minorHAnsi"/>
          <w:sz w:val="16"/>
          <w:szCs w:val="16"/>
          <w:lang w:eastAsia="pt-BR"/>
        </w:rPr>
      </w:pPr>
      <w:r w:rsidRPr="00DA577F">
        <w:rPr>
          <w:rFonts w:asciiTheme="minorHAnsi" w:hAnsiTheme="minorHAnsi" w:cstheme="minorHAnsi"/>
          <w:sz w:val="16"/>
          <w:szCs w:val="16"/>
          <w:lang w:eastAsia="pt-BR"/>
        </w:rPr>
        <w:t>Razão Social:</w:t>
      </w:r>
    </w:p>
    <w:p w14:paraId="7E9DC8C0" w14:textId="77777777" w:rsidR="00DA577F" w:rsidRPr="00DA577F" w:rsidRDefault="00DA577F" w:rsidP="00DA577F">
      <w:pPr>
        <w:jc w:val="both"/>
        <w:rPr>
          <w:rFonts w:asciiTheme="minorHAnsi" w:hAnsiTheme="minorHAnsi" w:cstheme="minorHAnsi"/>
          <w:sz w:val="16"/>
          <w:szCs w:val="16"/>
          <w:lang w:eastAsia="pt-BR"/>
        </w:rPr>
      </w:pPr>
      <w:r w:rsidRPr="00DA577F">
        <w:rPr>
          <w:rFonts w:asciiTheme="minorHAnsi" w:hAnsiTheme="minorHAnsi" w:cstheme="minorHAnsi"/>
          <w:sz w:val="16"/>
          <w:szCs w:val="16"/>
          <w:lang w:eastAsia="pt-BR"/>
        </w:rPr>
        <w:t>Logradouro:                                                   N°:                 Bairro:</w:t>
      </w:r>
    </w:p>
    <w:p w14:paraId="062B74B3" w14:textId="77777777" w:rsidR="00DA577F" w:rsidRPr="00DA577F" w:rsidRDefault="00DA577F" w:rsidP="00DA577F">
      <w:pPr>
        <w:jc w:val="both"/>
        <w:rPr>
          <w:rFonts w:asciiTheme="minorHAnsi" w:hAnsiTheme="minorHAnsi" w:cstheme="minorHAnsi"/>
          <w:sz w:val="16"/>
          <w:szCs w:val="16"/>
          <w:lang w:eastAsia="pt-BR"/>
        </w:rPr>
      </w:pPr>
      <w:r w:rsidRPr="00DA577F">
        <w:rPr>
          <w:rFonts w:asciiTheme="minorHAnsi" w:hAnsiTheme="minorHAnsi" w:cstheme="minorHAnsi"/>
          <w:sz w:val="16"/>
          <w:szCs w:val="16"/>
          <w:lang w:eastAsia="pt-BR"/>
        </w:rPr>
        <w:t>Cidade:                                UF:                           CEP:                         TEL</w:t>
      </w:r>
    </w:p>
    <w:p w14:paraId="4C28AFBF" w14:textId="77777777" w:rsidR="00DA577F" w:rsidRPr="00DA577F" w:rsidRDefault="00DA577F" w:rsidP="00DA577F">
      <w:pPr>
        <w:jc w:val="both"/>
        <w:rPr>
          <w:rFonts w:asciiTheme="minorHAnsi" w:hAnsiTheme="minorHAnsi" w:cstheme="minorHAnsi"/>
          <w:sz w:val="16"/>
          <w:szCs w:val="16"/>
          <w:lang w:eastAsia="pt-BR"/>
        </w:rPr>
      </w:pPr>
      <w:r w:rsidRPr="00DA577F">
        <w:rPr>
          <w:rFonts w:asciiTheme="minorHAnsi" w:hAnsiTheme="minorHAnsi" w:cstheme="minorHAnsi"/>
          <w:sz w:val="16"/>
          <w:szCs w:val="16"/>
          <w:lang w:eastAsia="pt-BR"/>
        </w:rPr>
        <w:t xml:space="preserve">CNPJ:                     </w:t>
      </w:r>
    </w:p>
    <w:p w14:paraId="4FEB1F7B" w14:textId="77777777" w:rsidR="00DA577F" w:rsidRPr="00DA577F" w:rsidRDefault="00DA577F" w:rsidP="00DA577F">
      <w:pPr>
        <w:jc w:val="both"/>
        <w:rPr>
          <w:rFonts w:asciiTheme="minorHAnsi" w:hAnsiTheme="minorHAnsi" w:cstheme="minorHAnsi"/>
          <w:sz w:val="16"/>
          <w:szCs w:val="16"/>
          <w:lang w:eastAsia="pt-BR"/>
        </w:rPr>
      </w:pPr>
      <w:r w:rsidRPr="00DA577F">
        <w:rPr>
          <w:rFonts w:asciiTheme="minorHAnsi" w:hAnsiTheme="minorHAnsi" w:cstheme="minorHAnsi"/>
          <w:sz w:val="16"/>
          <w:szCs w:val="16"/>
          <w:lang w:eastAsia="pt-BR"/>
        </w:rPr>
        <w:t>Inscrição Estadual:</w:t>
      </w:r>
    </w:p>
    <w:p w14:paraId="0A239D82" w14:textId="77777777" w:rsidR="00DA577F" w:rsidRPr="00DA577F" w:rsidRDefault="00DA577F" w:rsidP="00DA577F">
      <w:pPr>
        <w:rPr>
          <w:rFonts w:asciiTheme="minorHAnsi" w:hAnsiTheme="minorHAnsi" w:cstheme="minorHAnsi"/>
          <w:sz w:val="16"/>
          <w:szCs w:val="16"/>
          <w:lang w:eastAsia="pt-BR"/>
        </w:rPr>
      </w:pPr>
    </w:p>
    <w:p w14:paraId="135E4651" w14:textId="6E30BBCE" w:rsidR="00DA577F" w:rsidRPr="00DA577F" w:rsidRDefault="00DA577F" w:rsidP="00DA577F">
      <w:pPr>
        <w:jc w:val="both"/>
        <w:rPr>
          <w:rFonts w:asciiTheme="minorHAnsi" w:hAnsiTheme="minorHAnsi" w:cstheme="minorHAnsi"/>
          <w:sz w:val="16"/>
          <w:szCs w:val="16"/>
          <w:lang w:eastAsia="pt-BR"/>
        </w:rPr>
      </w:pPr>
      <w:r w:rsidRPr="00DA577F">
        <w:rPr>
          <w:rFonts w:asciiTheme="minorHAnsi" w:hAnsiTheme="minorHAnsi" w:cstheme="minorHAnsi"/>
          <w:sz w:val="16"/>
          <w:szCs w:val="16"/>
          <w:lang w:eastAsia="pt-BR"/>
        </w:rPr>
        <w:tab/>
      </w:r>
      <w:r w:rsidRPr="00DA577F">
        <w:rPr>
          <w:rFonts w:asciiTheme="minorHAnsi" w:hAnsiTheme="minorHAnsi" w:cstheme="minorHAnsi"/>
          <w:sz w:val="16"/>
          <w:szCs w:val="16"/>
          <w:lang w:eastAsia="pt-BR"/>
        </w:rPr>
        <w:tab/>
        <w:t xml:space="preserve">Para participar da na licitação em referência, </w:t>
      </w:r>
      <w:r w:rsidRPr="00DA577F">
        <w:rPr>
          <w:rFonts w:asciiTheme="minorHAnsi" w:hAnsiTheme="minorHAnsi" w:cstheme="minorHAnsi"/>
          <w:b/>
          <w:sz w:val="16"/>
          <w:szCs w:val="16"/>
          <w:lang w:eastAsia="pt-BR"/>
        </w:rPr>
        <w:t xml:space="preserve">CREDENCIAMOS </w:t>
      </w:r>
      <w:r w:rsidRPr="00DA577F">
        <w:rPr>
          <w:rFonts w:asciiTheme="minorHAnsi" w:hAnsiTheme="minorHAnsi" w:cstheme="minorHAnsi"/>
          <w:sz w:val="16"/>
          <w:szCs w:val="16"/>
          <w:lang w:eastAsia="pt-BR"/>
        </w:rPr>
        <w:t xml:space="preserve">o(a) Sr.(a). ________________________________________ portador(a) da célula de identidade n° ____________________, expedida pela __________, CPF n.º ________________, residente à __________________________, nº _____________, Bairro: _________________, na Cidade de _________________________/Estado, CEP: _______________, telefone: (___) _____________; outorgando-lhe plenos poderes para representar a Outorgante na sessão pública do </w:t>
      </w:r>
      <w:r w:rsidR="00AA66E1">
        <w:rPr>
          <w:rFonts w:asciiTheme="minorHAnsi" w:hAnsiTheme="minorHAnsi" w:cstheme="minorHAnsi"/>
          <w:b/>
          <w:sz w:val="16"/>
          <w:szCs w:val="16"/>
          <w:lang w:eastAsia="pt-BR"/>
        </w:rPr>
        <w:t xml:space="preserve">Processo n° </w:t>
      </w:r>
      <w:r w:rsidR="002E183E">
        <w:rPr>
          <w:rFonts w:asciiTheme="minorHAnsi" w:hAnsiTheme="minorHAnsi" w:cstheme="minorHAnsi"/>
          <w:b/>
          <w:sz w:val="16"/>
          <w:szCs w:val="16"/>
          <w:lang w:eastAsia="pt-BR"/>
        </w:rPr>
        <w:t>040</w:t>
      </w:r>
      <w:r w:rsidR="00D87126">
        <w:rPr>
          <w:rFonts w:asciiTheme="minorHAnsi" w:hAnsiTheme="minorHAnsi" w:cstheme="minorHAnsi"/>
          <w:b/>
          <w:sz w:val="16"/>
          <w:szCs w:val="16"/>
          <w:lang w:eastAsia="pt-BR"/>
        </w:rPr>
        <w:t>/2026</w:t>
      </w:r>
      <w:r w:rsidRPr="008C460F">
        <w:rPr>
          <w:rFonts w:asciiTheme="minorHAnsi" w:hAnsiTheme="minorHAnsi" w:cstheme="minorHAnsi"/>
          <w:b/>
          <w:sz w:val="16"/>
          <w:szCs w:val="16"/>
          <w:lang w:eastAsia="pt-BR"/>
        </w:rPr>
        <w:t xml:space="preserve">, Pregão n° </w:t>
      </w:r>
      <w:r w:rsidR="002E183E">
        <w:rPr>
          <w:rFonts w:asciiTheme="minorHAnsi" w:hAnsiTheme="minorHAnsi" w:cstheme="minorHAnsi"/>
          <w:b/>
          <w:sz w:val="16"/>
          <w:szCs w:val="16"/>
          <w:lang w:eastAsia="pt-BR"/>
        </w:rPr>
        <w:t>010</w:t>
      </w:r>
      <w:r w:rsidR="00D87126">
        <w:rPr>
          <w:rFonts w:asciiTheme="minorHAnsi" w:hAnsiTheme="minorHAnsi" w:cstheme="minorHAnsi"/>
          <w:b/>
          <w:sz w:val="16"/>
          <w:szCs w:val="16"/>
          <w:lang w:eastAsia="pt-BR"/>
        </w:rPr>
        <w:t>/2026</w:t>
      </w:r>
      <w:r w:rsidRPr="00171AC1">
        <w:rPr>
          <w:rFonts w:asciiTheme="minorHAnsi" w:hAnsiTheme="minorHAnsi" w:cstheme="minorHAnsi"/>
          <w:sz w:val="16"/>
          <w:szCs w:val="16"/>
          <w:lang w:eastAsia="pt-BR"/>
        </w:rPr>
        <w:t>,</w:t>
      </w:r>
      <w:r w:rsidRPr="00DA577F">
        <w:rPr>
          <w:rFonts w:asciiTheme="minorHAnsi" w:hAnsiTheme="minorHAnsi" w:cstheme="minorHAnsi"/>
          <w:sz w:val="16"/>
          <w:szCs w:val="16"/>
          <w:lang w:eastAsia="pt-BR"/>
        </w:rPr>
        <w:t xml:space="preserve"> podendo o dito procurador/credenciado, participar de todos os atos do certame, assinar atas, recibos e outros documentos, acordar, discordar, desistir, renunciar, transigir, impugnar, reconvir, interpor recurso, formular lances verbais, representar e funcionar junto à Comissão no que for necessário.</w:t>
      </w:r>
    </w:p>
    <w:p w14:paraId="22BC4CD9" w14:textId="77777777" w:rsidR="00DA577F" w:rsidRPr="00DA577F" w:rsidRDefault="00DA577F" w:rsidP="00DA577F">
      <w:pPr>
        <w:jc w:val="both"/>
        <w:rPr>
          <w:rFonts w:asciiTheme="minorHAnsi" w:hAnsiTheme="minorHAnsi" w:cstheme="minorHAnsi"/>
          <w:sz w:val="16"/>
          <w:szCs w:val="16"/>
          <w:lang w:eastAsia="pt-BR"/>
        </w:rPr>
      </w:pPr>
    </w:p>
    <w:p w14:paraId="2CDCD5E2" w14:textId="77777777" w:rsidR="00DA577F" w:rsidRPr="00DA577F" w:rsidRDefault="00DA577F" w:rsidP="002673B4">
      <w:pPr>
        <w:pStyle w:val="PargrafodaLista"/>
        <w:widowControl/>
        <w:numPr>
          <w:ilvl w:val="0"/>
          <w:numId w:val="1"/>
        </w:numPr>
        <w:autoSpaceDE/>
        <w:autoSpaceDN/>
        <w:contextualSpacing/>
        <w:rPr>
          <w:rFonts w:asciiTheme="minorHAnsi" w:hAnsiTheme="minorHAnsi" w:cstheme="minorHAnsi"/>
          <w:sz w:val="16"/>
          <w:szCs w:val="16"/>
        </w:rPr>
      </w:pPr>
      <w:r w:rsidRPr="00DA577F">
        <w:rPr>
          <w:rFonts w:asciiTheme="minorHAnsi" w:eastAsia="Cambria" w:hAnsiTheme="minorHAnsi" w:cstheme="minorHAnsi"/>
          <w:b/>
          <w:bCs/>
          <w:sz w:val="16"/>
          <w:szCs w:val="16"/>
        </w:rPr>
        <w:t xml:space="preserve">DECLARO A INEXISTÊNCIA DE FATO IMPEDITIVO DA HABILITAÇÃO, </w:t>
      </w:r>
      <w:r w:rsidRPr="00DA577F">
        <w:rPr>
          <w:rFonts w:asciiTheme="minorHAnsi" w:hAnsiTheme="minorHAnsi" w:cstheme="minorHAnsi"/>
          <w:sz w:val="16"/>
          <w:szCs w:val="16"/>
        </w:rPr>
        <w:t>em cumprimento ao exigido no edital, que até a presente data inexistem fatos impeditivos para a habilitação no presente processo licitatório, ciente da obrigatoriedade de declarar ocorrências posteriores.</w:t>
      </w:r>
    </w:p>
    <w:p w14:paraId="2F0609A8" w14:textId="77777777" w:rsidR="00DA577F" w:rsidRPr="00DA577F" w:rsidRDefault="00DA577F" w:rsidP="00DA577F">
      <w:pPr>
        <w:pStyle w:val="PargrafodaLista"/>
        <w:rPr>
          <w:rFonts w:asciiTheme="minorHAnsi" w:hAnsiTheme="minorHAnsi" w:cstheme="minorHAnsi"/>
          <w:sz w:val="16"/>
          <w:szCs w:val="16"/>
        </w:rPr>
      </w:pPr>
    </w:p>
    <w:p w14:paraId="15AD419C" w14:textId="2243B32F" w:rsidR="00DA577F" w:rsidRPr="00DA577F" w:rsidRDefault="00DA577F" w:rsidP="002673B4">
      <w:pPr>
        <w:pStyle w:val="PargrafodaLista"/>
        <w:widowControl/>
        <w:numPr>
          <w:ilvl w:val="0"/>
          <w:numId w:val="1"/>
        </w:numPr>
        <w:autoSpaceDE/>
        <w:autoSpaceDN/>
        <w:contextualSpacing/>
        <w:rPr>
          <w:rFonts w:asciiTheme="minorHAnsi" w:eastAsia="Cambria" w:hAnsiTheme="minorHAnsi" w:cstheme="minorHAnsi"/>
          <w:sz w:val="16"/>
          <w:szCs w:val="16"/>
        </w:rPr>
      </w:pPr>
      <w:r w:rsidRPr="00DA577F">
        <w:rPr>
          <w:rFonts w:asciiTheme="minorHAnsi" w:eastAsia="Cambria" w:hAnsiTheme="minorHAnsi" w:cstheme="minorHAnsi"/>
          <w:b/>
          <w:bCs/>
          <w:sz w:val="16"/>
          <w:szCs w:val="16"/>
        </w:rPr>
        <w:t>DECLARO TER RECEBIDO O E</w:t>
      </w:r>
      <w:r w:rsidR="00551766">
        <w:rPr>
          <w:rFonts w:asciiTheme="minorHAnsi" w:eastAsia="Cambria" w:hAnsiTheme="minorHAnsi" w:cstheme="minorHAnsi"/>
          <w:b/>
          <w:bCs/>
          <w:sz w:val="16"/>
          <w:szCs w:val="16"/>
        </w:rPr>
        <w:t>D</w:t>
      </w:r>
      <w:r w:rsidRPr="00DA577F">
        <w:rPr>
          <w:rFonts w:asciiTheme="minorHAnsi" w:eastAsia="Cambria" w:hAnsiTheme="minorHAnsi" w:cstheme="minorHAnsi"/>
          <w:b/>
          <w:bCs/>
          <w:sz w:val="16"/>
          <w:szCs w:val="16"/>
        </w:rPr>
        <w:t>I</w:t>
      </w:r>
      <w:r w:rsidR="00551766">
        <w:rPr>
          <w:rFonts w:asciiTheme="minorHAnsi" w:eastAsia="Cambria" w:hAnsiTheme="minorHAnsi" w:cstheme="minorHAnsi"/>
          <w:b/>
          <w:bCs/>
          <w:sz w:val="16"/>
          <w:szCs w:val="16"/>
        </w:rPr>
        <w:t>T</w:t>
      </w:r>
      <w:r w:rsidRPr="00DA577F">
        <w:rPr>
          <w:rFonts w:asciiTheme="minorHAnsi" w:eastAsia="Cambria" w:hAnsiTheme="minorHAnsi" w:cstheme="minorHAnsi"/>
          <w:b/>
          <w:bCs/>
          <w:sz w:val="16"/>
          <w:szCs w:val="16"/>
        </w:rPr>
        <w:t xml:space="preserve">AL, </w:t>
      </w:r>
      <w:r w:rsidRPr="00DA577F">
        <w:rPr>
          <w:rFonts w:asciiTheme="minorHAnsi" w:eastAsia="Cambria" w:hAnsiTheme="minorHAnsi" w:cstheme="minorHAnsi"/>
          <w:sz w:val="16"/>
          <w:szCs w:val="16"/>
        </w:rPr>
        <w:t>e, que conhece as condições locais para execução do objeto tem pleno conhecimento das condições e peculiaridades inerentes à natureza do trabalho, assumindo total responsabilidade por este fato e que não utilizará deste para quaisquer questionamentos futuros que ensejem desavenças técnicas ou financeiras com a Contratante.</w:t>
      </w:r>
    </w:p>
    <w:p w14:paraId="32BAAD67" w14:textId="77777777" w:rsidR="00DA577F" w:rsidRPr="00DA577F" w:rsidRDefault="00DA577F" w:rsidP="00DA577F">
      <w:pPr>
        <w:pStyle w:val="PargrafodaLista"/>
        <w:rPr>
          <w:rFonts w:asciiTheme="minorHAnsi" w:hAnsiTheme="minorHAnsi" w:cstheme="minorHAnsi"/>
          <w:sz w:val="16"/>
          <w:szCs w:val="16"/>
        </w:rPr>
      </w:pPr>
    </w:p>
    <w:p w14:paraId="3E9B16F1" w14:textId="77777777" w:rsidR="00DA577F" w:rsidRPr="00DA577F" w:rsidRDefault="00DA577F" w:rsidP="002673B4">
      <w:pPr>
        <w:pStyle w:val="PargrafodaLista"/>
        <w:widowControl/>
        <w:numPr>
          <w:ilvl w:val="0"/>
          <w:numId w:val="1"/>
        </w:numPr>
        <w:autoSpaceDE/>
        <w:autoSpaceDN/>
        <w:contextualSpacing/>
        <w:rPr>
          <w:rFonts w:asciiTheme="minorHAnsi" w:hAnsiTheme="minorHAnsi" w:cstheme="minorHAnsi"/>
          <w:sz w:val="16"/>
          <w:szCs w:val="16"/>
        </w:rPr>
      </w:pPr>
      <w:r w:rsidRPr="00DA577F">
        <w:rPr>
          <w:rFonts w:asciiTheme="minorHAnsi" w:eastAsia="Cambria" w:hAnsiTheme="minorHAnsi" w:cstheme="minorHAnsi"/>
          <w:b/>
          <w:bCs/>
          <w:sz w:val="16"/>
          <w:szCs w:val="16"/>
        </w:rPr>
        <w:t>DECLARO ATENDER AOS REQUISITOS DE HABILITAÇÃO</w:t>
      </w:r>
      <w:r w:rsidRPr="00DA577F">
        <w:rPr>
          <w:rFonts w:asciiTheme="minorHAnsi" w:eastAsia="Cambria" w:hAnsiTheme="minorHAnsi" w:cstheme="minorHAnsi"/>
          <w:sz w:val="16"/>
          <w:szCs w:val="16"/>
        </w:rPr>
        <w:t xml:space="preserve"> 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5ECC032D" w14:textId="77777777" w:rsidR="00DA577F" w:rsidRPr="00DA577F" w:rsidRDefault="00DA577F" w:rsidP="00DA577F">
      <w:pPr>
        <w:pStyle w:val="PargrafodaLista"/>
        <w:widowControl/>
        <w:autoSpaceDE/>
        <w:autoSpaceDN/>
        <w:ind w:left="720"/>
        <w:contextualSpacing/>
        <w:rPr>
          <w:rFonts w:asciiTheme="minorHAnsi" w:hAnsiTheme="minorHAnsi" w:cstheme="minorHAnsi"/>
          <w:i/>
          <w:sz w:val="16"/>
          <w:szCs w:val="16"/>
        </w:rPr>
      </w:pPr>
    </w:p>
    <w:p w14:paraId="53A2B734" w14:textId="77777777" w:rsidR="00DA577F" w:rsidRDefault="00DA577F" w:rsidP="002673B4">
      <w:pPr>
        <w:pStyle w:val="PargrafodaLista"/>
        <w:widowControl/>
        <w:numPr>
          <w:ilvl w:val="0"/>
          <w:numId w:val="1"/>
        </w:numPr>
        <w:autoSpaceDE/>
        <w:autoSpaceDN/>
        <w:contextualSpacing/>
        <w:rPr>
          <w:rFonts w:asciiTheme="minorHAnsi" w:hAnsiTheme="minorHAnsi" w:cstheme="minorHAnsi"/>
          <w:sz w:val="16"/>
          <w:szCs w:val="16"/>
        </w:rPr>
      </w:pPr>
      <w:r w:rsidRPr="00C16840">
        <w:rPr>
          <w:rFonts w:asciiTheme="minorHAnsi" w:eastAsia="Cambria" w:hAnsiTheme="minorHAnsi" w:cstheme="minorHAnsi"/>
          <w:b/>
          <w:bCs/>
          <w:sz w:val="16"/>
          <w:szCs w:val="16"/>
        </w:rPr>
        <w:t>DECLARO QUE TOMEI CONHECIMENTO DO OBJETO LICITADO</w:t>
      </w:r>
      <w:r w:rsidRPr="00C16840">
        <w:rPr>
          <w:rFonts w:asciiTheme="minorHAnsi" w:eastAsia="Cambria" w:hAnsiTheme="minorHAnsi" w:cstheme="minorHAnsi"/>
          <w:sz w:val="16"/>
          <w:szCs w:val="16"/>
        </w:rPr>
        <w:t xml:space="preserve"> </w:t>
      </w:r>
      <w:r w:rsidRPr="00DA577F">
        <w:rPr>
          <w:rFonts w:asciiTheme="minorHAnsi" w:eastAsia="Cambria" w:hAnsiTheme="minorHAnsi" w:cstheme="minorHAnsi"/>
          <w:sz w:val="16"/>
          <w:szCs w:val="16"/>
        </w:rPr>
        <w:t xml:space="preserve">e de todas as informações e das condições locais para o cumprimento das obrigações objeto da licitação, anuindo com exigências constantes do edital e seus anexos; </w:t>
      </w:r>
      <w:r w:rsidRPr="00DA577F">
        <w:rPr>
          <w:rFonts w:asciiTheme="minorHAnsi" w:hAnsiTheme="minorHAnsi" w:cstheme="minorHAnsi"/>
          <w:sz w:val="16"/>
          <w:szCs w:val="16"/>
        </w:rPr>
        <w:t>bem como todos os requisitos de habilitação e que minha proposta está em conformidade com as exigências do instrumento convocatório.</w:t>
      </w:r>
    </w:p>
    <w:p w14:paraId="245B2846" w14:textId="77777777" w:rsidR="00DA577F" w:rsidRPr="00DA577F" w:rsidRDefault="00DA577F" w:rsidP="00DA577F">
      <w:pPr>
        <w:pStyle w:val="PargrafodaLista"/>
        <w:rPr>
          <w:rFonts w:asciiTheme="minorHAnsi" w:hAnsiTheme="minorHAnsi" w:cstheme="minorHAnsi"/>
          <w:sz w:val="16"/>
          <w:szCs w:val="16"/>
        </w:rPr>
      </w:pPr>
    </w:p>
    <w:p w14:paraId="5824CBDC" w14:textId="77777777" w:rsidR="00C43901" w:rsidRPr="00C43901" w:rsidRDefault="00DA577F" w:rsidP="002673B4">
      <w:pPr>
        <w:pStyle w:val="PargrafodaLista"/>
        <w:widowControl/>
        <w:numPr>
          <w:ilvl w:val="0"/>
          <w:numId w:val="1"/>
        </w:numPr>
        <w:autoSpaceDE/>
        <w:autoSpaceDN/>
        <w:ind w:right="49"/>
        <w:rPr>
          <w:rFonts w:asciiTheme="minorHAnsi" w:eastAsia="Cambria" w:hAnsiTheme="minorHAnsi" w:cstheme="minorHAnsi"/>
          <w:b/>
          <w:bCs/>
          <w:sz w:val="16"/>
          <w:szCs w:val="16"/>
          <w:lang w:eastAsia="pt-BR"/>
        </w:rPr>
      </w:pPr>
      <w:r w:rsidRPr="00C43901">
        <w:rPr>
          <w:rFonts w:asciiTheme="minorHAnsi" w:hAnsiTheme="minorHAnsi" w:cstheme="minorHAnsi"/>
          <w:b/>
          <w:sz w:val="16"/>
          <w:szCs w:val="16"/>
        </w:rPr>
        <w:t>DECLARO</w:t>
      </w:r>
      <w:r w:rsidRPr="00C43901">
        <w:rPr>
          <w:rFonts w:asciiTheme="minorHAnsi" w:hAnsiTheme="minorHAnsi" w:cstheme="minorHAnsi"/>
          <w:sz w:val="16"/>
          <w:szCs w:val="16"/>
        </w:rPr>
        <w:t>, para os devidos fins, que a empresa/organização ora qualificada não pratica e nem permite que pratiquem, sob sua esfera de atuação, atos contrários às leis, normas, regras e regulamentos vigentes no ordenamento jurídico brasileiro, que importem lesão à Administração Pública Nacional ou Estrangeira, nos termos do art. 5º da Lei nº 12.846 de 1º de agosto de 2013 - Lei Anticorrupção. Outrossim, declaro que a empresa envida os melhores esforços para prevenir, mitigar e erradicar condutas inadequadas da sua atuação, pautando suas atividades nas melhores práticas do mercado, no que se refere ao combate de desvios éticos e de integridade.</w:t>
      </w:r>
    </w:p>
    <w:p w14:paraId="16ADAD3D" w14:textId="77777777" w:rsidR="00C43901" w:rsidRPr="00C43901" w:rsidRDefault="00C43901" w:rsidP="00C43901">
      <w:pPr>
        <w:pStyle w:val="PargrafodaLista"/>
        <w:rPr>
          <w:rFonts w:asciiTheme="minorHAnsi" w:hAnsiTheme="minorHAnsi" w:cstheme="minorHAnsi"/>
          <w:b/>
          <w:bCs/>
          <w:sz w:val="16"/>
          <w:szCs w:val="16"/>
          <w:lang w:eastAsia="pt-BR"/>
        </w:rPr>
      </w:pPr>
    </w:p>
    <w:p w14:paraId="1FDBA95F" w14:textId="77777777" w:rsidR="00DA577F" w:rsidRPr="00495485" w:rsidRDefault="00DA577F" w:rsidP="002673B4">
      <w:pPr>
        <w:pStyle w:val="PargrafodaLista"/>
        <w:widowControl/>
        <w:numPr>
          <w:ilvl w:val="0"/>
          <w:numId w:val="1"/>
        </w:numPr>
        <w:autoSpaceDE/>
        <w:autoSpaceDN/>
        <w:ind w:right="49"/>
        <w:rPr>
          <w:rFonts w:asciiTheme="minorHAnsi" w:eastAsia="Cambria" w:hAnsiTheme="minorHAnsi" w:cstheme="minorHAnsi"/>
          <w:b/>
          <w:bCs/>
          <w:sz w:val="16"/>
          <w:szCs w:val="16"/>
          <w:lang w:eastAsia="pt-BR"/>
        </w:rPr>
      </w:pPr>
      <w:r w:rsidRPr="00C43901">
        <w:rPr>
          <w:rFonts w:asciiTheme="minorHAnsi" w:hAnsiTheme="minorHAnsi" w:cstheme="minorHAnsi"/>
          <w:b/>
          <w:bCs/>
          <w:sz w:val="16"/>
          <w:szCs w:val="16"/>
          <w:lang w:eastAsia="pt-BR"/>
        </w:rPr>
        <w:t xml:space="preserve">DECLARO, CIÊNCIA DA DAS EXIGÊNCIAS DE RESERVA DE CARGOS </w:t>
      </w:r>
      <w:r w:rsidRPr="00C43901">
        <w:rPr>
          <w:rFonts w:asciiTheme="minorHAnsi" w:hAnsiTheme="minorHAnsi" w:cstheme="minorHAnsi"/>
          <w:sz w:val="16"/>
          <w:szCs w:val="16"/>
          <w:lang w:eastAsia="pt-BR"/>
        </w:rPr>
        <w:t>para pessoa com deficiência e para reabilitado da Previdência Social, previstas em lei e em outras normas específicas e que, se aplicado ao número de funcionários da minha empresa, atendo às regras de acessibilidade previstas na legislação.</w:t>
      </w:r>
    </w:p>
    <w:p w14:paraId="48FD5B6E" w14:textId="77777777" w:rsidR="00495485" w:rsidRPr="00C43901" w:rsidRDefault="00495485" w:rsidP="00495485">
      <w:pPr>
        <w:pStyle w:val="PargrafodaLista"/>
        <w:widowControl/>
        <w:autoSpaceDE/>
        <w:autoSpaceDN/>
        <w:ind w:left="720" w:right="49"/>
        <w:rPr>
          <w:rFonts w:asciiTheme="minorHAnsi" w:eastAsia="Cambria" w:hAnsiTheme="minorHAnsi" w:cstheme="minorHAnsi"/>
          <w:b/>
          <w:bCs/>
          <w:sz w:val="16"/>
          <w:szCs w:val="16"/>
          <w:lang w:eastAsia="pt-BR"/>
        </w:rPr>
      </w:pPr>
    </w:p>
    <w:p w14:paraId="3AA97476" w14:textId="77777777" w:rsidR="00DA577F" w:rsidRPr="00DA577F" w:rsidRDefault="00DA577F" w:rsidP="002673B4">
      <w:pPr>
        <w:widowControl/>
        <w:numPr>
          <w:ilvl w:val="0"/>
          <w:numId w:val="1"/>
        </w:numPr>
        <w:autoSpaceDE/>
        <w:autoSpaceDN/>
        <w:spacing w:after="188"/>
        <w:ind w:right="49"/>
        <w:jc w:val="both"/>
        <w:rPr>
          <w:rFonts w:asciiTheme="minorHAnsi" w:eastAsia="Cambria" w:hAnsiTheme="minorHAnsi" w:cstheme="minorHAnsi"/>
          <w:b/>
          <w:bCs/>
          <w:sz w:val="16"/>
          <w:szCs w:val="16"/>
          <w:lang w:eastAsia="pt-BR"/>
        </w:rPr>
      </w:pPr>
      <w:r w:rsidRPr="00DA577F">
        <w:rPr>
          <w:rFonts w:asciiTheme="minorHAnsi" w:eastAsia="Cambria" w:hAnsiTheme="minorHAnsi" w:cstheme="minorHAnsi"/>
          <w:sz w:val="16"/>
          <w:szCs w:val="16"/>
          <w:lang w:eastAsia="pt-BR"/>
        </w:rPr>
        <w:t xml:space="preserve"> </w:t>
      </w:r>
      <w:r w:rsidRPr="00DA577F">
        <w:rPr>
          <w:rFonts w:asciiTheme="minorHAnsi" w:eastAsia="Cambria" w:hAnsiTheme="minorHAnsi" w:cstheme="minorHAnsi"/>
          <w:b/>
          <w:bCs/>
          <w:sz w:val="16"/>
          <w:szCs w:val="16"/>
          <w:lang w:eastAsia="pt-BR"/>
        </w:rPr>
        <w:t>DECLARO QUE NÃO EMPREGO MENOR</w:t>
      </w:r>
      <w:r w:rsidRPr="00DA577F">
        <w:rPr>
          <w:rFonts w:asciiTheme="minorHAnsi" w:eastAsia="Cambria" w:hAnsiTheme="minorHAnsi" w:cstheme="minorHAnsi"/>
          <w:sz w:val="16"/>
          <w:szCs w:val="16"/>
          <w:lang w:eastAsia="pt-BR"/>
        </w:rPr>
        <w:t xml:space="preserve"> de 18 anos em trabalho noturno, perigoso ou insalubre e não emprega menor de 16 anos, salvo menor, a partir de 14 anos, na condição de aprendiz, nos termos do </w:t>
      </w:r>
      <w:hyperlink r:id="rId12" w:anchor="art7" w:history="1">
        <w:r w:rsidRPr="00DA577F">
          <w:rPr>
            <w:rFonts w:asciiTheme="minorHAnsi" w:eastAsia="Cambria" w:hAnsiTheme="minorHAnsi" w:cstheme="minorHAnsi"/>
            <w:sz w:val="16"/>
            <w:szCs w:val="16"/>
            <w:u w:val="single"/>
            <w:lang w:eastAsia="pt-BR"/>
          </w:rPr>
          <w:t>Art. 7°, XXXIII, da Constituição</w:t>
        </w:r>
      </w:hyperlink>
      <w:r w:rsidRPr="00DA577F">
        <w:rPr>
          <w:rFonts w:asciiTheme="minorHAnsi" w:eastAsia="Cambria" w:hAnsiTheme="minorHAnsi" w:cstheme="minorHAnsi"/>
          <w:sz w:val="16"/>
          <w:szCs w:val="16"/>
          <w:lang w:eastAsia="pt-BR"/>
        </w:rPr>
        <w:t xml:space="preserve">;  </w:t>
      </w:r>
    </w:p>
    <w:p w14:paraId="11E5A31E" w14:textId="77777777" w:rsidR="00DA577F" w:rsidRPr="00DA577F" w:rsidRDefault="00DA577F" w:rsidP="002673B4">
      <w:pPr>
        <w:widowControl/>
        <w:numPr>
          <w:ilvl w:val="0"/>
          <w:numId w:val="1"/>
        </w:numPr>
        <w:autoSpaceDE/>
        <w:autoSpaceDN/>
        <w:spacing w:after="188"/>
        <w:ind w:right="49"/>
        <w:jc w:val="both"/>
        <w:rPr>
          <w:rFonts w:asciiTheme="minorHAnsi" w:eastAsia="Cambria" w:hAnsiTheme="minorHAnsi" w:cstheme="minorHAnsi"/>
          <w:b/>
          <w:bCs/>
          <w:sz w:val="16"/>
          <w:szCs w:val="16"/>
          <w:lang w:eastAsia="pt-BR"/>
        </w:rPr>
      </w:pPr>
      <w:r w:rsidRPr="00DA577F">
        <w:rPr>
          <w:rFonts w:asciiTheme="minorHAnsi" w:eastAsia="Cambria" w:hAnsiTheme="minorHAnsi" w:cstheme="minorHAnsi"/>
          <w:sz w:val="16"/>
          <w:szCs w:val="16"/>
          <w:lang w:eastAsia="pt-BR"/>
        </w:rPr>
        <w:t xml:space="preserve"> </w:t>
      </w:r>
      <w:r w:rsidRPr="00DA577F">
        <w:rPr>
          <w:rFonts w:asciiTheme="minorHAnsi" w:eastAsia="Cambria" w:hAnsiTheme="minorHAnsi" w:cstheme="minorHAnsi"/>
          <w:b/>
          <w:bCs/>
          <w:sz w:val="16"/>
          <w:szCs w:val="16"/>
          <w:lang w:eastAsia="pt-BR"/>
        </w:rPr>
        <w:t>DECLARO QUE</w:t>
      </w:r>
      <w:r w:rsidRPr="00DA577F">
        <w:rPr>
          <w:rFonts w:asciiTheme="minorHAnsi" w:eastAsia="Cambria" w:hAnsiTheme="minorHAnsi" w:cstheme="minorHAnsi"/>
          <w:sz w:val="16"/>
          <w:szCs w:val="16"/>
          <w:lang w:eastAsia="pt-BR"/>
        </w:rPr>
        <w:t xml:space="preserve"> </w:t>
      </w:r>
      <w:r w:rsidRPr="00DA577F">
        <w:rPr>
          <w:rFonts w:asciiTheme="minorHAnsi" w:eastAsia="Cambria" w:hAnsiTheme="minorHAnsi" w:cstheme="minorHAnsi"/>
          <w:b/>
          <w:bCs/>
          <w:sz w:val="16"/>
          <w:szCs w:val="16"/>
          <w:lang w:eastAsia="pt-BR"/>
        </w:rPr>
        <w:t>NÃO POSSUO, EM MINHA CADEIA PRODUTIVA, EMPREGADOS EXECUTANDO TRABALHO DEGRADANTE OU FORÇADO</w:t>
      </w:r>
      <w:r w:rsidRPr="00DA577F">
        <w:rPr>
          <w:rFonts w:asciiTheme="minorHAnsi" w:eastAsia="Cambria" w:hAnsiTheme="minorHAnsi" w:cstheme="minorHAnsi"/>
          <w:sz w:val="16"/>
          <w:szCs w:val="16"/>
          <w:lang w:eastAsia="pt-BR"/>
        </w:rPr>
        <w:t xml:space="preserve">, observando o disposto nos </w:t>
      </w:r>
      <w:hyperlink r:id="rId13" w:history="1">
        <w:r w:rsidRPr="00DA577F">
          <w:rPr>
            <w:rFonts w:asciiTheme="minorHAnsi" w:eastAsia="Cambria" w:hAnsiTheme="minorHAnsi" w:cstheme="minorHAnsi"/>
            <w:sz w:val="16"/>
            <w:szCs w:val="16"/>
            <w:u w:val="single"/>
            <w:lang w:eastAsia="pt-BR"/>
          </w:rPr>
          <w:t>incisos III e IV do art. 1º e no inciso III do art. 5º da Constituição Federal</w:t>
        </w:r>
      </w:hyperlink>
      <w:r w:rsidRPr="00DA577F">
        <w:rPr>
          <w:rFonts w:asciiTheme="minorHAnsi" w:eastAsia="Cambria" w:hAnsiTheme="minorHAnsi" w:cstheme="minorHAnsi"/>
          <w:sz w:val="16"/>
          <w:szCs w:val="16"/>
          <w:lang w:eastAsia="pt-BR"/>
        </w:rPr>
        <w:t xml:space="preserve">; </w:t>
      </w:r>
    </w:p>
    <w:p w14:paraId="31AF7DFB" w14:textId="77777777" w:rsidR="00DA577F" w:rsidRPr="00DA577F" w:rsidRDefault="00DA577F" w:rsidP="002673B4">
      <w:pPr>
        <w:widowControl/>
        <w:numPr>
          <w:ilvl w:val="0"/>
          <w:numId w:val="1"/>
        </w:numPr>
        <w:autoSpaceDE/>
        <w:autoSpaceDN/>
        <w:spacing w:after="188"/>
        <w:ind w:right="49"/>
        <w:jc w:val="both"/>
        <w:rPr>
          <w:rFonts w:asciiTheme="minorHAnsi" w:eastAsia="Cambria" w:hAnsiTheme="minorHAnsi" w:cstheme="minorHAnsi"/>
          <w:b/>
          <w:bCs/>
          <w:sz w:val="16"/>
          <w:szCs w:val="16"/>
          <w:lang w:eastAsia="pt-BR"/>
        </w:rPr>
      </w:pPr>
      <w:r w:rsidRPr="00DA577F">
        <w:rPr>
          <w:rFonts w:asciiTheme="minorHAnsi" w:eastAsia="Cambria" w:hAnsiTheme="minorHAnsi" w:cstheme="minorHAnsi"/>
          <w:sz w:val="16"/>
          <w:szCs w:val="16"/>
          <w:lang w:eastAsia="pt-BR"/>
        </w:rPr>
        <w:lastRenderedPageBreak/>
        <w:t xml:space="preserve"> </w:t>
      </w:r>
      <w:r w:rsidRPr="00DA577F">
        <w:rPr>
          <w:rFonts w:asciiTheme="minorHAnsi" w:hAnsiTheme="minorHAnsi" w:cstheme="minorHAnsi"/>
          <w:b/>
          <w:sz w:val="16"/>
          <w:szCs w:val="16"/>
          <w:lang w:eastAsia="pt-BR"/>
        </w:rPr>
        <w:t xml:space="preserve">DECLARAÇÃO DE MICROEMPRESA OU EMPRESA DE PEQUENO PORTE, </w:t>
      </w:r>
      <w:r w:rsidRPr="00DA577F">
        <w:rPr>
          <w:rFonts w:asciiTheme="minorHAnsi" w:hAnsiTheme="minorHAnsi" w:cstheme="minorHAnsi"/>
          <w:bCs/>
          <w:sz w:val="16"/>
          <w:szCs w:val="16"/>
          <w:lang w:eastAsia="pt-BR"/>
        </w:rPr>
        <w:t xml:space="preserve">para </w:t>
      </w:r>
      <w:r w:rsidRPr="00DA577F">
        <w:rPr>
          <w:rFonts w:asciiTheme="minorHAnsi" w:eastAsia="Cambria" w:hAnsiTheme="minorHAnsi" w:cstheme="minorHAnsi"/>
          <w:sz w:val="16"/>
          <w:szCs w:val="16"/>
          <w:lang w:eastAsia="pt-BR"/>
        </w:rPr>
        <w:t>auferir os benefícios da LC 123/2066, conforme previsão do Art. 4º, § 2º, da Lei Federal n. 14.133/2021, DECLARO, que, no ano-calendário de realização desta licitação, ainda não celebrei contratos com a Administração Pública cujos valores somados extrapolem a receita bruta máxima admitida para fins de enquadramento como empresa de pequeno porte.</w:t>
      </w:r>
      <w:r w:rsidRPr="00DA577F">
        <w:rPr>
          <w:rFonts w:asciiTheme="minorHAnsi" w:eastAsia="Cambria" w:hAnsiTheme="minorHAnsi" w:cstheme="minorHAnsi"/>
          <w:sz w:val="16"/>
          <w:szCs w:val="16"/>
          <w:vertAlign w:val="superscript"/>
          <w:lang w:eastAsia="pt-BR"/>
        </w:rPr>
        <w:footnoteReference w:id="1"/>
      </w:r>
    </w:p>
    <w:p w14:paraId="3480D5FC" w14:textId="77777777" w:rsidR="00DA577F" w:rsidRPr="00DA577F" w:rsidRDefault="00DA577F" w:rsidP="002673B4">
      <w:pPr>
        <w:widowControl/>
        <w:numPr>
          <w:ilvl w:val="0"/>
          <w:numId w:val="1"/>
        </w:numPr>
        <w:autoSpaceDE/>
        <w:autoSpaceDN/>
        <w:spacing w:after="188"/>
        <w:ind w:right="49"/>
        <w:jc w:val="both"/>
        <w:rPr>
          <w:rFonts w:asciiTheme="minorHAnsi" w:eastAsia="Cambria" w:hAnsiTheme="minorHAnsi" w:cstheme="minorHAnsi"/>
          <w:b/>
          <w:bCs/>
          <w:sz w:val="16"/>
          <w:szCs w:val="16"/>
          <w:lang w:eastAsia="pt-BR"/>
        </w:rPr>
      </w:pPr>
      <w:r w:rsidRPr="00DA577F">
        <w:rPr>
          <w:rFonts w:asciiTheme="minorHAnsi" w:eastAsia="Cambria" w:hAnsiTheme="minorHAnsi" w:cstheme="minorHAnsi"/>
          <w:sz w:val="16"/>
          <w:szCs w:val="16"/>
          <w:lang w:eastAsia="pt-BR"/>
        </w:rPr>
        <w:t xml:space="preserve"> O </w:t>
      </w:r>
      <w:r w:rsidRPr="00DA577F">
        <w:rPr>
          <w:rFonts w:asciiTheme="minorHAnsi" w:eastAsia="Cambria" w:hAnsiTheme="minorHAnsi" w:cstheme="minorHAnsi"/>
          <w:b/>
          <w:bCs/>
          <w:sz w:val="16"/>
          <w:szCs w:val="16"/>
          <w:lang w:eastAsia="pt-BR"/>
        </w:rPr>
        <w:t>LICITANTE ORGANIZADO EM COOPERATIVA</w:t>
      </w:r>
      <w:r w:rsidRPr="00DA577F">
        <w:rPr>
          <w:rFonts w:asciiTheme="minorHAnsi" w:eastAsia="Cambria" w:hAnsiTheme="minorHAnsi" w:cstheme="minorHAnsi"/>
          <w:sz w:val="16"/>
          <w:szCs w:val="16"/>
          <w:lang w:eastAsia="pt-BR"/>
        </w:rPr>
        <w:t xml:space="preserve"> deverá declarar, ainda, que cumpre os requisitos estabelecidos no </w:t>
      </w:r>
      <w:hyperlink r:id="rId14" w:anchor="art16" w:history="1">
        <w:r w:rsidRPr="00DA577F">
          <w:rPr>
            <w:rFonts w:asciiTheme="minorHAnsi" w:eastAsia="Cambria" w:hAnsiTheme="minorHAnsi" w:cstheme="minorHAnsi"/>
            <w:b/>
            <w:bCs/>
            <w:sz w:val="16"/>
            <w:szCs w:val="16"/>
            <w:u w:val="single"/>
            <w:lang w:eastAsia="pt-BR"/>
          </w:rPr>
          <w:t>Artigo 16 da Lei nº 14.133, de 2021</w:t>
        </w:r>
      </w:hyperlink>
      <w:r w:rsidRPr="00DA577F">
        <w:rPr>
          <w:rFonts w:asciiTheme="minorHAnsi" w:eastAsia="Cambria" w:hAnsiTheme="minorHAnsi" w:cstheme="minorHAnsi"/>
          <w:b/>
          <w:bCs/>
          <w:sz w:val="16"/>
          <w:szCs w:val="16"/>
          <w:lang w:eastAsia="pt-BR"/>
        </w:rPr>
        <w:t>.</w:t>
      </w:r>
    </w:p>
    <w:p w14:paraId="4D9DE92E" w14:textId="77777777" w:rsidR="00DA577F" w:rsidRPr="00DA577F" w:rsidRDefault="00DA577F" w:rsidP="002673B4">
      <w:pPr>
        <w:widowControl/>
        <w:numPr>
          <w:ilvl w:val="0"/>
          <w:numId w:val="1"/>
        </w:numPr>
        <w:autoSpaceDE/>
        <w:autoSpaceDN/>
        <w:spacing w:after="188"/>
        <w:ind w:right="49"/>
        <w:jc w:val="both"/>
        <w:rPr>
          <w:rFonts w:asciiTheme="minorHAnsi" w:eastAsia="Cambria" w:hAnsiTheme="minorHAnsi" w:cstheme="minorHAnsi"/>
          <w:b/>
          <w:bCs/>
          <w:sz w:val="16"/>
          <w:szCs w:val="16"/>
          <w:lang w:eastAsia="pt-BR"/>
        </w:rPr>
      </w:pPr>
      <w:r w:rsidRPr="00DA577F">
        <w:rPr>
          <w:rFonts w:asciiTheme="minorHAnsi" w:eastAsia="Cambria" w:hAnsiTheme="minorHAnsi" w:cstheme="minorHAnsi"/>
          <w:b/>
          <w:bCs/>
          <w:sz w:val="16"/>
          <w:szCs w:val="16"/>
          <w:lang w:eastAsia="pt-BR"/>
        </w:rPr>
        <w:t>DECLARO ESTAR ENQUADRADO COMO – MICROEMPRESA ( ), EMPRESA DE PEQUENO PORTE (  ), SOCIEDADE COOPERATIVA (  )</w:t>
      </w:r>
      <w:r w:rsidRPr="00DA577F">
        <w:rPr>
          <w:rFonts w:asciiTheme="minorHAnsi" w:eastAsia="Cambria" w:hAnsiTheme="minorHAnsi" w:cstheme="minorHAnsi"/>
          <w:sz w:val="16"/>
          <w:szCs w:val="16"/>
          <w:lang w:eastAsia="pt-BR"/>
        </w:rPr>
        <w:t xml:space="preserve">, que cumpro os requisitos estabelecidos no </w:t>
      </w:r>
      <w:hyperlink r:id="rId15" w:anchor="art3" w:history="1">
        <w:r w:rsidRPr="00DA577F">
          <w:rPr>
            <w:rFonts w:asciiTheme="minorHAnsi" w:eastAsia="Cambria" w:hAnsiTheme="minorHAnsi" w:cstheme="minorHAnsi"/>
            <w:sz w:val="16"/>
            <w:szCs w:val="16"/>
            <w:u w:val="single"/>
            <w:lang w:eastAsia="pt-BR"/>
          </w:rPr>
          <w:t>artigo 3° da Lei Complementar nº 123, de 2006</w:t>
        </w:r>
      </w:hyperlink>
      <w:r w:rsidRPr="00DA577F">
        <w:rPr>
          <w:rFonts w:asciiTheme="minorHAnsi" w:eastAsia="Cambria" w:hAnsiTheme="minorHAnsi" w:cstheme="minorHAnsi"/>
          <w:sz w:val="16"/>
          <w:szCs w:val="16"/>
          <w:lang w:eastAsia="pt-BR"/>
        </w:rPr>
        <w:t xml:space="preserve">, estando apto a usufruir do tratamento favorecido estabelecido em seus </w:t>
      </w:r>
      <w:hyperlink r:id="rId16" w:anchor="art42" w:history="1">
        <w:r w:rsidRPr="00DA577F">
          <w:rPr>
            <w:rFonts w:asciiTheme="minorHAnsi" w:eastAsia="Cambria" w:hAnsiTheme="minorHAnsi" w:cstheme="minorHAnsi"/>
            <w:sz w:val="16"/>
            <w:szCs w:val="16"/>
            <w:u w:val="single"/>
            <w:lang w:eastAsia="pt-BR"/>
          </w:rPr>
          <w:t>Arts. 42 a 49</w:t>
        </w:r>
      </w:hyperlink>
      <w:r w:rsidRPr="00DA577F">
        <w:rPr>
          <w:rFonts w:asciiTheme="minorHAnsi" w:eastAsia="Cambria" w:hAnsiTheme="minorHAnsi" w:cstheme="minorHAnsi"/>
          <w:sz w:val="16"/>
          <w:szCs w:val="16"/>
          <w:lang w:eastAsia="pt-BR"/>
        </w:rPr>
        <w:t xml:space="preserve">, observado o disposto nos </w:t>
      </w:r>
      <w:hyperlink r:id="rId17" w:anchor="art4§1" w:history="1">
        <w:r w:rsidRPr="00DA577F">
          <w:rPr>
            <w:rFonts w:asciiTheme="minorHAnsi" w:eastAsia="Cambria" w:hAnsiTheme="minorHAnsi" w:cstheme="minorHAnsi"/>
            <w:sz w:val="16"/>
            <w:szCs w:val="16"/>
            <w:u w:val="single"/>
            <w:lang w:eastAsia="pt-BR"/>
          </w:rPr>
          <w:t>§§ 1º ao 3º do Art. 4º, da Lei n.º 14.133, de 2021.</w:t>
        </w:r>
      </w:hyperlink>
    </w:p>
    <w:p w14:paraId="3E07723D" w14:textId="77777777" w:rsidR="00DA577F" w:rsidRPr="00DA577F" w:rsidRDefault="00DA577F" w:rsidP="002673B4">
      <w:pPr>
        <w:widowControl/>
        <w:numPr>
          <w:ilvl w:val="0"/>
          <w:numId w:val="1"/>
        </w:numPr>
        <w:autoSpaceDE/>
        <w:autoSpaceDN/>
        <w:spacing w:after="188"/>
        <w:ind w:right="49"/>
        <w:jc w:val="both"/>
        <w:rPr>
          <w:rFonts w:asciiTheme="minorHAnsi" w:eastAsia="Cambria" w:hAnsiTheme="minorHAnsi" w:cstheme="minorHAnsi"/>
          <w:b/>
          <w:bCs/>
          <w:sz w:val="16"/>
          <w:szCs w:val="16"/>
          <w:lang w:eastAsia="pt-BR"/>
        </w:rPr>
      </w:pPr>
      <w:r w:rsidRPr="00DA577F">
        <w:rPr>
          <w:rFonts w:asciiTheme="minorHAnsi" w:hAnsiTheme="minorHAnsi" w:cstheme="minorHAnsi"/>
          <w:sz w:val="16"/>
          <w:szCs w:val="16"/>
          <w:lang w:eastAsia="pt-BR"/>
        </w:rPr>
        <w:t xml:space="preserve">A Licitante acima referida </w:t>
      </w:r>
      <w:r w:rsidRPr="00DA577F">
        <w:rPr>
          <w:rFonts w:asciiTheme="minorHAnsi" w:hAnsiTheme="minorHAnsi" w:cstheme="minorHAnsi"/>
          <w:b/>
          <w:i/>
          <w:sz w:val="16"/>
          <w:szCs w:val="16"/>
          <w:u w:val="single"/>
          <w:lang w:eastAsia="pt-BR"/>
        </w:rPr>
        <w:t>NÃO SE ENQUADRA</w:t>
      </w:r>
      <w:r w:rsidRPr="00DA577F">
        <w:rPr>
          <w:rFonts w:asciiTheme="minorHAnsi" w:hAnsiTheme="minorHAnsi" w:cstheme="minorHAnsi"/>
          <w:sz w:val="16"/>
          <w:szCs w:val="16"/>
          <w:lang w:eastAsia="pt-BR"/>
        </w:rPr>
        <w:t xml:space="preserve"> </w:t>
      </w:r>
      <w:r w:rsidRPr="00495485">
        <w:rPr>
          <w:rFonts w:asciiTheme="minorHAnsi" w:hAnsiTheme="minorHAnsi" w:cstheme="minorHAnsi"/>
          <w:sz w:val="16"/>
          <w:szCs w:val="16"/>
          <w:lang w:eastAsia="pt-BR"/>
        </w:rPr>
        <w:t xml:space="preserve">como </w:t>
      </w:r>
      <w:r w:rsidRPr="00495485">
        <w:rPr>
          <w:rFonts w:asciiTheme="minorHAnsi" w:hAnsiTheme="minorHAnsi" w:cstheme="minorHAnsi"/>
          <w:b/>
          <w:sz w:val="16"/>
          <w:szCs w:val="16"/>
          <w:lang w:eastAsia="pt-BR"/>
        </w:rPr>
        <w:t>MICROEMPRESA – ME, EMPRESA DE PEQUENO PORTE – EPP, MICROEMPREENDEDOR INDIVIDUAL – MEI, ou SOCIEDADE COOPERATIVA</w:t>
      </w:r>
      <w:r w:rsidRPr="00DA577F">
        <w:rPr>
          <w:rFonts w:asciiTheme="minorHAnsi" w:hAnsiTheme="minorHAnsi" w:cstheme="minorHAnsi"/>
          <w:sz w:val="16"/>
          <w:szCs w:val="16"/>
          <w:lang w:eastAsia="pt-BR"/>
        </w:rPr>
        <w:t>. (__)</w:t>
      </w:r>
      <w:r w:rsidRPr="00DA577F">
        <w:rPr>
          <w:rFonts w:asciiTheme="minorHAnsi" w:hAnsiTheme="minorHAnsi" w:cstheme="minorHAnsi"/>
          <w:sz w:val="16"/>
          <w:szCs w:val="16"/>
          <w:vertAlign w:val="superscript"/>
          <w:lang w:eastAsia="pt-BR"/>
        </w:rPr>
        <w:footnoteReference w:id="2"/>
      </w:r>
      <w:r w:rsidRPr="00DA577F">
        <w:rPr>
          <w:rFonts w:asciiTheme="minorHAnsi" w:hAnsiTheme="minorHAnsi" w:cstheme="minorHAnsi"/>
          <w:sz w:val="16"/>
          <w:szCs w:val="16"/>
          <w:lang w:eastAsia="pt-BR"/>
        </w:rPr>
        <w:tab/>
      </w:r>
    </w:p>
    <w:p w14:paraId="3EB6508C" w14:textId="77777777" w:rsidR="00DA577F" w:rsidRPr="00DA577F" w:rsidRDefault="00DA577F" w:rsidP="00DA577F">
      <w:pPr>
        <w:jc w:val="both"/>
        <w:rPr>
          <w:rFonts w:asciiTheme="minorHAnsi" w:hAnsiTheme="minorHAnsi" w:cstheme="minorHAnsi"/>
          <w:sz w:val="16"/>
          <w:szCs w:val="16"/>
          <w:lang w:eastAsia="pt-BR"/>
        </w:rPr>
      </w:pPr>
      <w:r w:rsidRPr="00DA577F">
        <w:rPr>
          <w:rFonts w:asciiTheme="minorHAnsi" w:hAnsiTheme="minorHAnsi" w:cstheme="minorHAnsi"/>
          <w:sz w:val="16"/>
          <w:szCs w:val="16"/>
          <w:lang w:eastAsia="pt-BR"/>
        </w:rPr>
        <w:t>Nome - Licitante/Outorgante</w:t>
      </w:r>
      <w:r w:rsidRPr="00DA577F">
        <w:rPr>
          <w:rStyle w:val="Refdenotaderodap"/>
          <w:rFonts w:asciiTheme="minorHAnsi" w:hAnsiTheme="minorHAnsi" w:cstheme="minorHAnsi"/>
          <w:sz w:val="16"/>
          <w:szCs w:val="16"/>
          <w:lang w:eastAsia="pt-BR"/>
        </w:rPr>
        <w:footnoteReference w:id="3"/>
      </w:r>
    </w:p>
    <w:p w14:paraId="733CE226" w14:textId="77777777" w:rsidR="00DA577F" w:rsidRPr="00DA577F" w:rsidRDefault="00DA577F" w:rsidP="00DA577F">
      <w:pPr>
        <w:jc w:val="both"/>
        <w:rPr>
          <w:rFonts w:asciiTheme="minorHAnsi" w:hAnsiTheme="minorHAnsi" w:cstheme="minorHAnsi"/>
          <w:sz w:val="16"/>
          <w:szCs w:val="16"/>
          <w:lang w:eastAsia="pt-BR"/>
        </w:rPr>
      </w:pPr>
      <w:r w:rsidRPr="00DA577F">
        <w:rPr>
          <w:rFonts w:asciiTheme="minorHAnsi" w:hAnsiTheme="minorHAnsi" w:cstheme="minorHAnsi"/>
          <w:sz w:val="16"/>
          <w:szCs w:val="16"/>
          <w:lang w:eastAsia="pt-BR"/>
        </w:rPr>
        <w:t>Cargo</w:t>
      </w:r>
    </w:p>
    <w:p w14:paraId="01BCBD1A" w14:textId="77777777" w:rsidR="00DA577F" w:rsidRPr="00DA577F" w:rsidRDefault="00DA577F" w:rsidP="00DA577F">
      <w:pPr>
        <w:jc w:val="both"/>
        <w:rPr>
          <w:rFonts w:asciiTheme="minorHAnsi" w:hAnsiTheme="minorHAnsi" w:cstheme="minorHAnsi"/>
          <w:sz w:val="16"/>
          <w:szCs w:val="16"/>
          <w:lang w:eastAsia="pt-BR"/>
        </w:rPr>
      </w:pPr>
      <w:r w:rsidRPr="00DA577F">
        <w:rPr>
          <w:rFonts w:asciiTheme="minorHAnsi" w:hAnsiTheme="minorHAnsi" w:cstheme="minorHAnsi"/>
          <w:sz w:val="16"/>
          <w:szCs w:val="16"/>
          <w:lang w:eastAsia="pt-BR"/>
        </w:rPr>
        <w:t>Identidade</w:t>
      </w:r>
    </w:p>
    <w:p w14:paraId="40AF3422" w14:textId="77777777" w:rsidR="00DA577F" w:rsidRPr="00DA577F" w:rsidRDefault="00DA577F" w:rsidP="00DA577F">
      <w:pPr>
        <w:jc w:val="both"/>
        <w:rPr>
          <w:rFonts w:asciiTheme="minorHAnsi" w:hAnsiTheme="minorHAnsi" w:cstheme="minorHAnsi"/>
          <w:sz w:val="16"/>
          <w:szCs w:val="16"/>
          <w:lang w:eastAsia="pt-BR"/>
        </w:rPr>
      </w:pPr>
      <w:r w:rsidRPr="00DA577F">
        <w:rPr>
          <w:rFonts w:asciiTheme="minorHAnsi" w:hAnsiTheme="minorHAnsi" w:cstheme="minorHAnsi"/>
          <w:sz w:val="16"/>
          <w:szCs w:val="16"/>
          <w:lang w:eastAsia="pt-BR"/>
        </w:rPr>
        <w:t>CPF</w:t>
      </w:r>
    </w:p>
    <w:p w14:paraId="1C6FE435" w14:textId="77777777" w:rsidR="00DA577F" w:rsidRPr="00DA577F" w:rsidRDefault="00DA577F" w:rsidP="00DA577F">
      <w:pPr>
        <w:jc w:val="right"/>
        <w:rPr>
          <w:rFonts w:asciiTheme="minorHAnsi" w:hAnsiTheme="minorHAnsi" w:cstheme="minorHAnsi"/>
          <w:sz w:val="16"/>
          <w:szCs w:val="16"/>
          <w:lang w:eastAsia="pt-BR"/>
        </w:rPr>
      </w:pPr>
      <w:r w:rsidRPr="00DA577F">
        <w:rPr>
          <w:rFonts w:asciiTheme="minorHAnsi" w:hAnsiTheme="minorHAnsi" w:cstheme="minorHAnsi"/>
          <w:sz w:val="16"/>
          <w:szCs w:val="16"/>
          <w:lang w:eastAsia="pt-BR"/>
        </w:rPr>
        <w:t xml:space="preserve">Local e data. </w:t>
      </w:r>
    </w:p>
    <w:p w14:paraId="0B92864C" w14:textId="77777777" w:rsidR="00DA577F" w:rsidRPr="00DA577F" w:rsidRDefault="00DA577F" w:rsidP="00DA577F">
      <w:pPr>
        <w:jc w:val="center"/>
        <w:rPr>
          <w:rFonts w:asciiTheme="minorHAnsi" w:hAnsiTheme="minorHAnsi" w:cstheme="minorHAnsi"/>
          <w:sz w:val="16"/>
          <w:szCs w:val="16"/>
          <w:lang w:eastAsia="pt-BR"/>
        </w:rPr>
      </w:pPr>
      <w:r w:rsidRPr="00DA577F">
        <w:rPr>
          <w:rFonts w:asciiTheme="minorHAnsi" w:hAnsiTheme="minorHAnsi" w:cstheme="minorHAnsi"/>
          <w:sz w:val="16"/>
          <w:szCs w:val="16"/>
          <w:lang w:eastAsia="pt-BR"/>
        </w:rPr>
        <w:t>_______________________________________</w:t>
      </w:r>
    </w:p>
    <w:p w14:paraId="0F36B833" w14:textId="77777777" w:rsidR="00DA577F" w:rsidRPr="00DA577F" w:rsidRDefault="00DA577F" w:rsidP="00DA577F">
      <w:pPr>
        <w:jc w:val="center"/>
        <w:rPr>
          <w:rFonts w:asciiTheme="minorHAnsi" w:hAnsiTheme="minorHAnsi" w:cstheme="minorHAnsi"/>
          <w:sz w:val="16"/>
          <w:szCs w:val="16"/>
        </w:rPr>
      </w:pPr>
      <w:r w:rsidRPr="00DA577F">
        <w:rPr>
          <w:rFonts w:asciiTheme="minorHAnsi" w:hAnsiTheme="minorHAnsi" w:cstheme="minorHAnsi"/>
          <w:sz w:val="16"/>
          <w:szCs w:val="16"/>
          <w:lang w:eastAsia="pt-BR"/>
        </w:rPr>
        <w:t>Assinatura do Licitante/proponente/outorgante</w:t>
      </w:r>
    </w:p>
    <w:p w14:paraId="414544E9" w14:textId="77777777" w:rsidR="00E60525" w:rsidRPr="00DA577F" w:rsidRDefault="00E60525" w:rsidP="00DA577F">
      <w:pPr>
        <w:suppressAutoHyphens/>
        <w:adjustRightInd w:val="0"/>
        <w:jc w:val="center"/>
        <w:rPr>
          <w:rFonts w:asciiTheme="minorHAnsi" w:hAnsiTheme="minorHAnsi" w:cstheme="minorHAnsi"/>
          <w:b/>
          <w:bCs/>
          <w:sz w:val="16"/>
          <w:szCs w:val="16"/>
          <w:u w:val="single"/>
        </w:rPr>
      </w:pPr>
    </w:p>
    <w:p w14:paraId="197163F5" w14:textId="77777777" w:rsidR="0057292F" w:rsidRPr="0057292F" w:rsidRDefault="0057292F" w:rsidP="00F030DA">
      <w:pPr>
        <w:suppressAutoHyphens/>
        <w:adjustRightInd w:val="0"/>
        <w:jc w:val="center"/>
        <w:rPr>
          <w:rFonts w:asciiTheme="minorHAnsi" w:hAnsiTheme="minorHAnsi" w:cstheme="minorHAnsi"/>
          <w:b/>
          <w:bCs/>
          <w:sz w:val="16"/>
          <w:szCs w:val="16"/>
          <w:u w:val="single"/>
        </w:rPr>
      </w:pPr>
    </w:p>
    <w:p w14:paraId="2E146228" w14:textId="77777777" w:rsidR="0057292F" w:rsidRPr="0057292F" w:rsidRDefault="0057292F" w:rsidP="00F030DA">
      <w:pPr>
        <w:suppressAutoHyphens/>
        <w:adjustRightInd w:val="0"/>
        <w:jc w:val="center"/>
        <w:rPr>
          <w:rFonts w:asciiTheme="minorHAnsi" w:hAnsiTheme="minorHAnsi" w:cstheme="minorHAnsi"/>
          <w:b/>
          <w:bCs/>
          <w:sz w:val="16"/>
          <w:szCs w:val="16"/>
          <w:u w:val="single"/>
        </w:rPr>
      </w:pPr>
    </w:p>
    <w:p w14:paraId="5F065C31" w14:textId="77777777" w:rsidR="0057292F" w:rsidRPr="0057292F" w:rsidRDefault="0057292F" w:rsidP="00F030DA">
      <w:pPr>
        <w:suppressAutoHyphens/>
        <w:adjustRightInd w:val="0"/>
        <w:jc w:val="center"/>
        <w:rPr>
          <w:rFonts w:asciiTheme="minorHAnsi" w:hAnsiTheme="minorHAnsi" w:cstheme="minorHAnsi"/>
          <w:b/>
          <w:bCs/>
          <w:sz w:val="16"/>
          <w:szCs w:val="16"/>
          <w:u w:val="single"/>
        </w:rPr>
      </w:pPr>
    </w:p>
    <w:p w14:paraId="120B9E78" w14:textId="77777777" w:rsidR="0057292F" w:rsidRPr="0057292F" w:rsidRDefault="0057292F" w:rsidP="00F030DA">
      <w:pPr>
        <w:suppressAutoHyphens/>
        <w:adjustRightInd w:val="0"/>
        <w:jc w:val="center"/>
        <w:rPr>
          <w:rFonts w:asciiTheme="minorHAnsi" w:hAnsiTheme="minorHAnsi" w:cstheme="minorHAnsi"/>
          <w:b/>
          <w:bCs/>
          <w:sz w:val="16"/>
          <w:szCs w:val="16"/>
          <w:u w:val="single"/>
        </w:rPr>
      </w:pPr>
    </w:p>
    <w:p w14:paraId="62CB0CD3" w14:textId="77777777" w:rsidR="0057292F" w:rsidRDefault="0057292F" w:rsidP="00F030DA">
      <w:pPr>
        <w:suppressAutoHyphens/>
        <w:adjustRightInd w:val="0"/>
        <w:jc w:val="center"/>
        <w:rPr>
          <w:rFonts w:asciiTheme="minorHAnsi" w:hAnsiTheme="minorHAnsi" w:cstheme="minorHAnsi"/>
          <w:b/>
          <w:bCs/>
          <w:sz w:val="16"/>
          <w:szCs w:val="16"/>
          <w:u w:val="single"/>
        </w:rPr>
      </w:pPr>
    </w:p>
    <w:p w14:paraId="22B7F370" w14:textId="77777777" w:rsidR="00C1090A" w:rsidRDefault="00C1090A" w:rsidP="00F030DA">
      <w:pPr>
        <w:suppressAutoHyphens/>
        <w:adjustRightInd w:val="0"/>
        <w:jc w:val="center"/>
        <w:rPr>
          <w:rFonts w:asciiTheme="minorHAnsi" w:hAnsiTheme="minorHAnsi" w:cstheme="minorHAnsi"/>
          <w:b/>
          <w:bCs/>
          <w:sz w:val="16"/>
          <w:szCs w:val="16"/>
          <w:u w:val="single"/>
        </w:rPr>
      </w:pPr>
    </w:p>
    <w:p w14:paraId="0602E20A" w14:textId="77777777" w:rsidR="00C1090A" w:rsidRDefault="00C1090A" w:rsidP="00F030DA">
      <w:pPr>
        <w:suppressAutoHyphens/>
        <w:adjustRightInd w:val="0"/>
        <w:jc w:val="center"/>
        <w:rPr>
          <w:rFonts w:asciiTheme="minorHAnsi" w:hAnsiTheme="minorHAnsi" w:cstheme="minorHAnsi"/>
          <w:b/>
          <w:bCs/>
          <w:sz w:val="16"/>
          <w:szCs w:val="16"/>
          <w:u w:val="single"/>
        </w:rPr>
      </w:pPr>
    </w:p>
    <w:p w14:paraId="37A63EA6" w14:textId="77777777" w:rsidR="00C1090A" w:rsidRDefault="00C1090A" w:rsidP="00F030DA">
      <w:pPr>
        <w:suppressAutoHyphens/>
        <w:adjustRightInd w:val="0"/>
        <w:jc w:val="center"/>
        <w:rPr>
          <w:rFonts w:asciiTheme="minorHAnsi" w:hAnsiTheme="minorHAnsi" w:cstheme="minorHAnsi"/>
          <w:b/>
          <w:bCs/>
          <w:sz w:val="16"/>
          <w:szCs w:val="16"/>
          <w:u w:val="single"/>
        </w:rPr>
      </w:pPr>
    </w:p>
    <w:p w14:paraId="7FBE35CD" w14:textId="77777777" w:rsidR="00C1090A" w:rsidRDefault="00C1090A" w:rsidP="00F030DA">
      <w:pPr>
        <w:suppressAutoHyphens/>
        <w:adjustRightInd w:val="0"/>
        <w:jc w:val="center"/>
        <w:rPr>
          <w:rFonts w:asciiTheme="minorHAnsi" w:hAnsiTheme="minorHAnsi" w:cstheme="minorHAnsi"/>
          <w:b/>
          <w:bCs/>
          <w:sz w:val="16"/>
          <w:szCs w:val="16"/>
          <w:u w:val="single"/>
        </w:rPr>
      </w:pPr>
    </w:p>
    <w:p w14:paraId="3F22EEF6" w14:textId="77777777" w:rsidR="00C1090A" w:rsidRDefault="00C1090A" w:rsidP="00F030DA">
      <w:pPr>
        <w:suppressAutoHyphens/>
        <w:adjustRightInd w:val="0"/>
        <w:jc w:val="center"/>
        <w:rPr>
          <w:rFonts w:asciiTheme="minorHAnsi" w:hAnsiTheme="minorHAnsi" w:cstheme="minorHAnsi"/>
          <w:b/>
          <w:bCs/>
          <w:sz w:val="16"/>
          <w:szCs w:val="16"/>
          <w:u w:val="single"/>
        </w:rPr>
      </w:pPr>
    </w:p>
    <w:p w14:paraId="3A362604" w14:textId="77777777" w:rsidR="00C1090A" w:rsidRDefault="00C1090A" w:rsidP="00F030DA">
      <w:pPr>
        <w:suppressAutoHyphens/>
        <w:adjustRightInd w:val="0"/>
        <w:jc w:val="center"/>
        <w:rPr>
          <w:rFonts w:asciiTheme="minorHAnsi" w:hAnsiTheme="minorHAnsi" w:cstheme="minorHAnsi"/>
          <w:b/>
          <w:bCs/>
          <w:sz w:val="16"/>
          <w:szCs w:val="16"/>
          <w:u w:val="single"/>
        </w:rPr>
      </w:pPr>
    </w:p>
    <w:p w14:paraId="4A5D2857" w14:textId="77777777" w:rsidR="00C1090A" w:rsidRDefault="00C1090A" w:rsidP="00F030DA">
      <w:pPr>
        <w:suppressAutoHyphens/>
        <w:adjustRightInd w:val="0"/>
        <w:jc w:val="center"/>
        <w:rPr>
          <w:rFonts w:asciiTheme="minorHAnsi" w:hAnsiTheme="minorHAnsi" w:cstheme="minorHAnsi"/>
          <w:b/>
          <w:bCs/>
          <w:sz w:val="16"/>
          <w:szCs w:val="16"/>
          <w:u w:val="single"/>
        </w:rPr>
      </w:pPr>
    </w:p>
    <w:p w14:paraId="72E176FB" w14:textId="77777777" w:rsidR="00C1090A" w:rsidRDefault="00C1090A" w:rsidP="00F030DA">
      <w:pPr>
        <w:suppressAutoHyphens/>
        <w:adjustRightInd w:val="0"/>
        <w:jc w:val="center"/>
        <w:rPr>
          <w:rFonts w:asciiTheme="minorHAnsi" w:hAnsiTheme="minorHAnsi" w:cstheme="minorHAnsi"/>
          <w:b/>
          <w:bCs/>
          <w:sz w:val="16"/>
          <w:szCs w:val="16"/>
          <w:u w:val="single"/>
        </w:rPr>
      </w:pPr>
    </w:p>
    <w:p w14:paraId="4E9E722B" w14:textId="77777777" w:rsidR="00C1090A" w:rsidRDefault="00C1090A" w:rsidP="00F030DA">
      <w:pPr>
        <w:suppressAutoHyphens/>
        <w:adjustRightInd w:val="0"/>
        <w:jc w:val="center"/>
        <w:rPr>
          <w:rFonts w:asciiTheme="minorHAnsi" w:hAnsiTheme="minorHAnsi" w:cstheme="minorHAnsi"/>
          <w:b/>
          <w:bCs/>
          <w:sz w:val="16"/>
          <w:szCs w:val="16"/>
          <w:u w:val="single"/>
        </w:rPr>
      </w:pPr>
    </w:p>
    <w:p w14:paraId="2F8EC68C" w14:textId="77777777" w:rsidR="00C1090A" w:rsidRDefault="00C1090A" w:rsidP="00F030DA">
      <w:pPr>
        <w:suppressAutoHyphens/>
        <w:adjustRightInd w:val="0"/>
        <w:jc w:val="center"/>
        <w:rPr>
          <w:rFonts w:asciiTheme="minorHAnsi" w:hAnsiTheme="minorHAnsi" w:cstheme="minorHAnsi"/>
          <w:b/>
          <w:bCs/>
          <w:sz w:val="16"/>
          <w:szCs w:val="16"/>
          <w:u w:val="single"/>
        </w:rPr>
      </w:pPr>
    </w:p>
    <w:p w14:paraId="1363A40E" w14:textId="77777777" w:rsidR="00C1090A" w:rsidRDefault="00C1090A" w:rsidP="00F030DA">
      <w:pPr>
        <w:suppressAutoHyphens/>
        <w:adjustRightInd w:val="0"/>
        <w:jc w:val="center"/>
        <w:rPr>
          <w:rFonts w:asciiTheme="minorHAnsi" w:hAnsiTheme="minorHAnsi" w:cstheme="minorHAnsi"/>
          <w:b/>
          <w:bCs/>
          <w:sz w:val="16"/>
          <w:szCs w:val="16"/>
          <w:u w:val="single"/>
        </w:rPr>
      </w:pPr>
    </w:p>
    <w:p w14:paraId="70997397" w14:textId="77777777" w:rsidR="00C1090A" w:rsidRDefault="00C1090A" w:rsidP="00F030DA">
      <w:pPr>
        <w:suppressAutoHyphens/>
        <w:adjustRightInd w:val="0"/>
        <w:jc w:val="center"/>
        <w:rPr>
          <w:rFonts w:asciiTheme="minorHAnsi" w:hAnsiTheme="minorHAnsi" w:cstheme="minorHAnsi"/>
          <w:b/>
          <w:bCs/>
          <w:sz w:val="16"/>
          <w:szCs w:val="16"/>
          <w:u w:val="single"/>
        </w:rPr>
      </w:pPr>
    </w:p>
    <w:p w14:paraId="49F46523" w14:textId="77777777" w:rsidR="00C1090A" w:rsidRDefault="00C1090A" w:rsidP="00F030DA">
      <w:pPr>
        <w:suppressAutoHyphens/>
        <w:adjustRightInd w:val="0"/>
        <w:jc w:val="center"/>
        <w:rPr>
          <w:rFonts w:asciiTheme="minorHAnsi" w:hAnsiTheme="minorHAnsi" w:cstheme="minorHAnsi"/>
          <w:b/>
          <w:bCs/>
          <w:sz w:val="16"/>
          <w:szCs w:val="16"/>
          <w:u w:val="single"/>
        </w:rPr>
      </w:pPr>
    </w:p>
    <w:p w14:paraId="3FD8BE2A" w14:textId="77777777" w:rsidR="00C1090A" w:rsidRDefault="00C1090A" w:rsidP="00F030DA">
      <w:pPr>
        <w:suppressAutoHyphens/>
        <w:adjustRightInd w:val="0"/>
        <w:jc w:val="center"/>
        <w:rPr>
          <w:rFonts w:asciiTheme="minorHAnsi" w:hAnsiTheme="minorHAnsi" w:cstheme="minorHAnsi"/>
          <w:b/>
          <w:bCs/>
          <w:sz w:val="16"/>
          <w:szCs w:val="16"/>
          <w:u w:val="single"/>
        </w:rPr>
      </w:pPr>
    </w:p>
    <w:p w14:paraId="790431EA" w14:textId="77777777" w:rsidR="00C1090A" w:rsidRDefault="00C1090A" w:rsidP="00F030DA">
      <w:pPr>
        <w:suppressAutoHyphens/>
        <w:adjustRightInd w:val="0"/>
        <w:jc w:val="center"/>
        <w:rPr>
          <w:rFonts w:asciiTheme="minorHAnsi" w:hAnsiTheme="minorHAnsi" w:cstheme="minorHAnsi"/>
          <w:b/>
          <w:bCs/>
          <w:sz w:val="16"/>
          <w:szCs w:val="16"/>
          <w:u w:val="single"/>
        </w:rPr>
      </w:pPr>
    </w:p>
    <w:p w14:paraId="30FBC3FD" w14:textId="77777777" w:rsidR="00C1090A" w:rsidRDefault="00C1090A" w:rsidP="00F030DA">
      <w:pPr>
        <w:suppressAutoHyphens/>
        <w:adjustRightInd w:val="0"/>
        <w:jc w:val="center"/>
        <w:rPr>
          <w:rFonts w:asciiTheme="minorHAnsi" w:hAnsiTheme="minorHAnsi" w:cstheme="minorHAnsi"/>
          <w:b/>
          <w:bCs/>
          <w:sz w:val="16"/>
          <w:szCs w:val="16"/>
          <w:u w:val="single"/>
        </w:rPr>
      </w:pPr>
    </w:p>
    <w:p w14:paraId="59824FD6" w14:textId="77777777" w:rsidR="00C1090A" w:rsidRDefault="00C1090A" w:rsidP="00CB0899">
      <w:pPr>
        <w:suppressAutoHyphens/>
        <w:adjustRightInd w:val="0"/>
        <w:rPr>
          <w:rFonts w:asciiTheme="minorHAnsi" w:hAnsiTheme="minorHAnsi" w:cstheme="minorHAnsi"/>
          <w:b/>
          <w:bCs/>
          <w:sz w:val="16"/>
          <w:szCs w:val="16"/>
          <w:u w:val="single"/>
        </w:rPr>
      </w:pPr>
    </w:p>
    <w:p w14:paraId="773DB31C" w14:textId="77777777" w:rsidR="00C1090A" w:rsidRDefault="00C1090A" w:rsidP="00F030DA">
      <w:pPr>
        <w:suppressAutoHyphens/>
        <w:adjustRightInd w:val="0"/>
        <w:jc w:val="center"/>
        <w:rPr>
          <w:rFonts w:asciiTheme="minorHAnsi" w:hAnsiTheme="minorHAnsi" w:cstheme="minorHAnsi"/>
          <w:b/>
          <w:bCs/>
          <w:sz w:val="16"/>
          <w:szCs w:val="16"/>
          <w:u w:val="single"/>
        </w:rPr>
      </w:pPr>
    </w:p>
    <w:p w14:paraId="08787A46" w14:textId="77777777" w:rsidR="008210D6" w:rsidRDefault="008210D6" w:rsidP="00F030DA">
      <w:pPr>
        <w:suppressAutoHyphens/>
        <w:adjustRightInd w:val="0"/>
        <w:jc w:val="center"/>
        <w:rPr>
          <w:rFonts w:asciiTheme="minorHAnsi" w:hAnsiTheme="minorHAnsi" w:cstheme="minorHAnsi"/>
          <w:b/>
          <w:bCs/>
          <w:sz w:val="16"/>
          <w:szCs w:val="16"/>
          <w:u w:val="single"/>
        </w:rPr>
      </w:pPr>
    </w:p>
    <w:p w14:paraId="10F79424" w14:textId="77777777" w:rsidR="008210D6" w:rsidRDefault="008210D6" w:rsidP="00F030DA">
      <w:pPr>
        <w:suppressAutoHyphens/>
        <w:adjustRightInd w:val="0"/>
        <w:jc w:val="center"/>
        <w:rPr>
          <w:rFonts w:asciiTheme="minorHAnsi" w:hAnsiTheme="minorHAnsi" w:cstheme="minorHAnsi"/>
          <w:b/>
          <w:bCs/>
          <w:sz w:val="16"/>
          <w:szCs w:val="16"/>
          <w:u w:val="single"/>
        </w:rPr>
      </w:pPr>
    </w:p>
    <w:p w14:paraId="04FAF236" w14:textId="77777777" w:rsidR="008210D6" w:rsidRDefault="008210D6" w:rsidP="00F030DA">
      <w:pPr>
        <w:suppressAutoHyphens/>
        <w:adjustRightInd w:val="0"/>
        <w:jc w:val="center"/>
        <w:rPr>
          <w:rFonts w:asciiTheme="minorHAnsi" w:hAnsiTheme="minorHAnsi" w:cstheme="minorHAnsi"/>
          <w:b/>
          <w:bCs/>
          <w:sz w:val="16"/>
          <w:szCs w:val="16"/>
          <w:u w:val="single"/>
        </w:rPr>
      </w:pPr>
    </w:p>
    <w:p w14:paraId="150D285E" w14:textId="77777777" w:rsidR="00C1090A" w:rsidRDefault="00C1090A" w:rsidP="00F030DA">
      <w:pPr>
        <w:suppressAutoHyphens/>
        <w:adjustRightInd w:val="0"/>
        <w:jc w:val="center"/>
        <w:rPr>
          <w:rFonts w:asciiTheme="minorHAnsi" w:hAnsiTheme="minorHAnsi" w:cstheme="minorHAnsi"/>
          <w:b/>
          <w:bCs/>
          <w:sz w:val="16"/>
          <w:szCs w:val="16"/>
          <w:u w:val="single"/>
        </w:rPr>
      </w:pPr>
    </w:p>
    <w:p w14:paraId="34D266E8" w14:textId="77777777" w:rsidR="00C1090A" w:rsidRDefault="00C1090A" w:rsidP="00F030DA">
      <w:pPr>
        <w:suppressAutoHyphens/>
        <w:adjustRightInd w:val="0"/>
        <w:jc w:val="center"/>
        <w:rPr>
          <w:rFonts w:asciiTheme="minorHAnsi" w:hAnsiTheme="minorHAnsi" w:cstheme="minorHAnsi"/>
          <w:b/>
          <w:bCs/>
          <w:sz w:val="16"/>
          <w:szCs w:val="16"/>
          <w:u w:val="single"/>
        </w:rPr>
      </w:pPr>
    </w:p>
    <w:p w14:paraId="06C29412" w14:textId="77777777" w:rsidR="00C1090A" w:rsidRDefault="00C1090A" w:rsidP="00F030DA">
      <w:pPr>
        <w:suppressAutoHyphens/>
        <w:adjustRightInd w:val="0"/>
        <w:jc w:val="center"/>
        <w:rPr>
          <w:rFonts w:asciiTheme="minorHAnsi" w:hAnsiTheme="minorHAnsi" w:cstheme="minorHAnsi"/>
          <w:b/>
          <w:bCs/>
          <w:sz w:val="16"/>
          <w:szCs w:val="16"/>
          <w:u w:val="single"/>
        </w:rPr>
      </w:pPr>
    </w:p>
    <w:p w14:paraId="25644FF8" w14:textId="77777777" w:rsidR="00CB0899" w:rsidRDefault="00CB0899" w:rsidP="00F030DA">
      <w:pPr>
        <w:suppressAutoHyphens/>
        <w:adjustRightInd w:val="0"/>
        <w:jc w:val="center"/>
        <w:rPr>
          <w:rFonts w:asciiTheme="minorHAnsi" w:hAnsiTheme="minorHAnsi" w:cstheme="minorHAnsi"/>
          <w:b/>
          <w:bCs/>
          <w:sz w:val="16"/>
          <w:szCs w:val="16"/>
          <w:u w:val="single"/>
        </w:rPr>
      </w:pPr>
    </w:p>
    <w:p w14:paraId="145C9884" w14:textId="77777777" w:rsidR="00CB0899" w:rsidRDefault="00CB0899" w:rsidP="00F030DA">
      <w:pPr>
        <w:suppressAutoHyphens/>
        <w:adjustRightInd w:val="0"/>
        <w:jc w:val="center"/>
        <w:rPr>
          <w:rFonts w:asciiTheme="minorHAnsi" w:hAnsiTheme="minorHAnsi" w:cstheme="minorHAnsi"/>
          <w:b/>
          <w:bCs/>
          <w:sz w:val="16"/>
          <w:szCs w:val="16"/>
          <w:u w:val="single"/>
        </w:rPr>
      </w:pPr>
    </w:p>
    <w:p w14:paraId="1D96CD50" w14:textId="77777777" w:rsidR="00C1090A" w:rsidRDefault="00C1090A" w:rsidP="00F030DA">
      <w:pPr>
        <w:suppressAutoHyphens/>
        <w:adjustRightInd w:val="0"/>
        <w:jc w:val="center"/>
        <w:rPr>
          <w:rFonts w:asciiTheme="minorHAnsi" w:hAnsiTheme="minorHAnsi" w:cstheme="minorHAnsi"/>
          <w:b/>
          <w:bCs/>
          <w:sz w:val="16"/>
          <w:szCs w:val="16"/>
          <w:u w:val="single"/>
        </w:rPr>
      </w:pPr>
    </w:p>
    <w:p w14:paraId="3D4F3F1E" w14:textId="77777777" w:rsidR="00C1090A" w:rsidRDefault="00C1090A" w:rsidP="00F030DA">
      <w:pPr>
        <w:suppressAutoHyphens/>
        <w:adjustRightInd w:val="0"/>
        <w:jc w:val="center"/>
        <w:rPr>
          <w:rFonts w:asciiTheme="minorHAnsi" w:hAnsiTheme="minorHAnsi" w:cstheme="minorHAnsi"/>
          <w:b/>
          <w:bCs/>
          <w:sz w:val="16"/>
          <w:szCs w:val="16"/>
          <w:u w:val="single"/>
        </w:rPr>
      </w:pPr>
    </w:p>
    <w:tbl>
      <w:tblPr>
        <w:tblStyle w:val="Tabelacomgrade"/>
        <w:tblW w:w="0" w:type="auto"/>
        <w:shd w:val="clear" w:color="auto" w:fill="D9D9D9" w:themeFill="background1" w:themeFillShade="D9"/>
        <w:tblLook w:val="04A0" w:firstRow="1" w:lastRow="0" w:firstColumn="1" w:lastColumn="0" w:noHBand="0" w:noVBand="1"/>
      </w:tblPr>
      <w:tblGrid>
        <w:gridCol w:w="8498"/>
      </w:tblGrid>
      <w:tr w:rsidR="00C1090A" w:rsidRPr="00B510A1" w14:paraId="29D42CBD" w14:textId="77777777" w:rsidTr="00C472C8">
        <w:tc>
          <w:tcPr>
            <w:tcW w:w="8648" w:type="dxa"/>
            <w:shd w:val="clear" w:color="auto" w:fill="D9D9D9" w:themeFill="background1" w:themeFillShade="D9"/>
          </w:tcPr>
          <w:p w14:paraId="24353F90" w14:textId="77777777" w:rsidR="00C1090A" w:rsidRPr="00B510A1" w:rsidRDefault="00C1090A" w:rsidP="00C472C8">
            <w:pPr>
              <w:suppressAutoHyphens/>
              <w:adjustRightInd w:val="0"/>
              <w:jc w:val="center"/>
              <w:rPr>
                <w:rFonts w:asciiTheme="minorHAnsi" w:hAnsiTheme="minorHAnsi" w:cstheme="minorHAnsi"/>
                <w:b/>
                <w:sz w:val="16"/>
                <w:szCs w:val="16"/>
              </w:rPr>
            </w:pPr>
            <w:r>
              <w:rPr>
                <w:rFonts w:asciiTheme="minorHAnsi" w:hAnsiTheme="minorHAnsi" w:cstheme="minorHAnsi"/>
                <w:sz w:val="16"/>
                <w:szCs w:val="16"/>
              </w:rPr>
              <w:br w:type="page"/>
            </w:r>
            <w:r w:rsidR="008802FE">
              <w:rPr>
                <w:rFonts w:asciiTheme="minorHAnsi" w:hAnsiTheme="minorHAnsi" w:cstheme="minorHAnsi"/>
                <w:b/>
                <w:sz w:val="16"/>
                <w:szCs w:val="16"/>
              </w:rPr>
              <w:t>ANEXO VII</w:t>
            </w:r>
          </w:p>
        </w:tc>
      </w:tr>
    </w:tbl>
    <w:p w14:paraId="4BC515B1" w14:textId="77777777" w:rsidR="00C1090A" w:rsidRPr="00480496" w:rsidRDefault="00C1090A" w:rsidP="00C1090A">
      <w:pPr>
        <w:suppressAutoHyphens/>
        <w:adjustRightInd w:val="0"/>
        <w:jc w:val="center"/>
        <w:rPr>
          <w:rFonts w:asciiTheme="minorHAnsi" w:hAnsiTheme="minorHAnsi" w:cstheme="minorHAnsi"/>
          <w:b/>
          <w:bCs/>
          <w:sz w:val="16"/>
          <w:szCs w:val="16"/>
          <w:u w:val="single"/>
        </w:rPr>
      </w:pPr>
      <w:r w:rsidRPr="00374865">
        <w:rPr>
          <w:rFonts w:asciiTheme="minorHAnsi" w:hAnsiTheme="minorHAnsi" w:cstheme="minorHAnsi"/>
          <w:b/>
          <w:bCs/>
          <w:sz w:val="16"/>
          <w:szCs w:val="16"/>
          <w:u w:val="single"/>
        </w:rPr>
        <w:t>MIN</w:t>
      </w:r>
      <w:r>
        <w:rPr>
          <w:rFonts w:asciiTheme="minorHAnsi" w:hAnsiTheme="minorHAnsi" w:cstheme="minorHAnsi"/>
          <w:b/>
          <w:bCs/>
          <w:sz w:val="16"/>
          <w:szCs w:val="16"/>
          <w:u w:val="single"/>
        </w:rPr>
        <w:t>UTA DO CONTRATO</w:t>
      </w:r>
    </w:p>
    <w:p w14:paraId="62DE08A1" w14:textId="78FA9F97" w:rsidR="00C1090A" w:rsidRPr="00E376C5" w:rsidRDefault="00C1090A" w:rsidP="00C1090A">
      <w:pPr>
        <w:suppressAutoHyphens/>
        <w:adjustRightInd w:val="0"/>
        <w:jc w:val="both"/>
        <w:rPr>
          <w:rFonts w:asciiTheme="minorHAnsi" w:hAnsiTheme="minorHAnsi" w:cstheme="minorHAnsi"/>
          <w:b/>
          <w:bCs/>
          <w:sz w:val="16"/>
          <w:szCs w:val="16"/>
        </w:rPr>
      </w:pPr>
      <w:r w:rsidRPr="00E376C5">
        <w:rPr>
          <w:rFonts w:asciiTheme="minorHAnsi" w:hAnsiTheme="minorHAnsi" w:cstheme="minorHAnsi"/>
          <w:b/>
          <w:bCs/>
          <w:sz w:val="16"/>
          <w:szCs w:val="16"/>
        </w:rPr>
        <w:t xml:space="preserve">PROCESSO LICITATÓRIO Nº </w:t>
      </w:r>
      <w:r w:rsidR="002E183E">
        <w:rPr>
          <w:rFonts w:asciiTheme="minorHAnsi" w:hAnsiTheme="minorHAnsi" w:cstheme="minorHAnsi"/>
          <w:b/>
          <w:bCs/>
          <w:sz w:val="16"/>
          <w:szCs w:val="16"/>
        </w:rPr>
        <w:t>040</w:t>
      </w:r>
      <w:r w:rsidR="00D87126">
        <w:rPr>
          <w:rFonts w:asciiTheme="minorHAnsi" w:hAnsiTheme="minorHAnsi" w:cstheme="minorHAnsi"/>
          <w:b/>
          <w:bCs/>
          <w:sz w:val="16"/>
          <w:szCs w:val="16"/>
        </w:rPr>
        <w:t>/2026</w:t>
      </w:r>
    </w:p>
    <w:p w14:paraId="7AFE06D0" w14:textId="7E817D5D" w:rsidR="00C1090A" w:rsidRPr="00480496" w:rsidRDefault="00C1090A" w:rsidP="00C1090A">
      <w:pPr>
        <w:suppressAutoHyphens/>
        <w:adjustRightInd w:val="0"/>
        <w:jc w:val="both"/>
        <w:rPr>
          <w:rFonts w:asciiTheme="minorHAnsi" w:hAnsiTheme="minorHAnsi" w:cstheme="minorHAnsi"/>
          <w:b/>
          <w:bCs/>
          <w:sz w:val="16"/>
          <w:szCs w:val="16"/>
        </w:rPr>
      </w:pPr>
      <w:r w:rsidRPr="00E376C5">
        <w:rPr>
          <w:rFonts w:asciiTheme="minorHAnsi" w:hAnsiTheme="minorHAnsi" w:cstheme="minorHAnsi"/>
          <w:b/>
          <w:bCs/>
          <w:sz w:val="16"/>
          <w:szCs w:val="16"/>
        </w:rPr>
        <w:t xml:space="preserve">PREGÃO ELETRÔNICO Nº </w:t>
      </w:r>
      <w:r w:rsidR="002E183E">
        <w:rPr>
          <w:rFonts w:asciiTheme="minorHAnsi" w:hAnsiTheme="minorHAnsi" w:cstheme="minorHAnsi"/>
          <w:b/>
          <w:bCs/>
          <w:sz w:val="16"/>
          <w:szCs w:val="16"/>
        </w:rPr>
        <w:t>010</w:t>
      </w:r>
      <w:r w:rsidR="00D87126">
        <w:rPr>
          <w:rFonts w:asciiTheme="minorHAnsi" w:hAnsiTheme="minorHAnsi" w:cstheme="minorHAnsi"/>
          <w:b/>
          <w:bCs/>
          <w:sz w:val="16"/>
          <w:szCs w:val="16"/>
        </w:rPr>
        <w:t>/2026</w:t>
      </w:r>
    </w:p>
    <w:p w14:paraId="78BCA973" w14:textId="229D90B4" w:rsidR="00192BD9" w:rsidRDefault="00196F3D" w:rsidP="00F41BBA">
      <w:pPr>
        <w:pStyle w:val="SemEspaamento"/>
        <w:ind w:left="4320"/>
        <w:jc w:val="both"/>
        <w:rPr>
          <w:rFonts w:asciiTheme="minorHAnsi" w:hAnsiTheme="minorHAnsi" w:cstheme="minorHAnsi"/>
          <w:b/>
          <w:bCs/>
          <w:sz w:val="16"/>
          <w:szCs w:val="16"/>
        </w:rPr>
      </w:pPr>
      <w:r>
        <w:rPr>
          <w:rFonts w:asciiTheme="minorHAnsi" w:hAnsiTheme="minorHAnsi" w:cstheme="minorHAnsi"/>
          <w:b/>
          <w:bCs/>
          <w:sz w:val="16"/>
          <w:szCs w:val="16"/>
        </w:rPr>
        <w:t xml:space="preserve">CONTRATO </w:t>
      </w:r>
      <w:r w:rsidRPr="00911B3E">
        <w:rPr>
          <w:rFonts w:asciiTheme="minorHAnsi" w:hAnsiTheme="minorHAnsi" w:cstheme="minorHAnsi"/>
          <w:b/>
          <w:bCs/>
          <w:sz w:val="16"/>
          <w:szCs w:val="16"/>
        </w:rPr>
        <w:t>Nº ____/</w:t>
      </w:r>
      <w:r w:rsidR="00D87126">
        <w:rPr>
          <w:rFonts w:asciiTheme="minorHAnsi" w:hAnsiTheme="minorHAnsi" w:cstheme="minorHAnsi"/>
          <w:b/>
          <w:bCs/>
          <w:sz w:val="16"/>
          <w:szCs w:val="16"/>
        </w:rPr>
        <w:t>2026</w:t>
      </w:r>
      <w:r w:rsidRPr="00911B3E">
        <w:rPr>
          <w:rFonts w:asciiTheme="minorHAnsi" w:hAnsiTheme="minorHAnsi" w:cstheme="minorHAnsi"/>
          <w:b/>
          <w:bCs/>
          <w:sz w:val="16"/>
          <w:szCs w:val="16"/>
        </w:rPr>
        <w:t xml:space="preserve"> </w:t>
      </w:r>
      <w:r w:rsidR="00C52AB8" w:rsidRPr="00F41BBA">
        <w:rPr>
          <w:rFonts w:asciiTheme="minorHAnsi" w:hAnsiTheme="minorHAnsi" w:cstheme="minorHAnsi"/>
          <w:b/>
          <w:sz w:val="16"/>
          <w:szCs w:val="16"/>
        </w:rPr>
        <w:t xml:space="preserve">DE </w:t>
      </w:r>
      <w:r w:rsidR="00C52AB8" w:rsidRPr="00C52AB8">
        <w:rPr>
          <w:rFonts w:asciiTheme="minorHAnsi" w:hAnsiTheme="minorHAnsi" w:cstheme="minorHAnsi"/>
          <w:b/>
          <w:sz w:val="16"/>
          <w:szCs w:val="16"/>
        </w:rPr>
        <w:t xml:space="preserve">CONTRATAÇÃO DE EMPRESA ESPECIALIZADA PARA A PRESTAÇÃO DE SERVIÇOS DE LOCAÇÃO DE </w:t>
      </w:r>
      <w:r w:rsidR="00297157">
        <w:rPr>
          <w:rFonts w:asciiTheme="minorHAnsi" w:hAnsiTheme="minorHAnsi" w:cstheme="minorHAnsi"/>
          <w:b/>
          <w:sz w:val="16"/>
          <w:szCs w:val="16"/>
        </w:rPr>
        <w:t xml:space="preserve">ESTRUTURAS, EQUIPAMENTOS E SERVIÇOS DE APOIO TÉCNICO, </w:t>
      </w:r>
      <w:r w:rsidR="00C52AB8" w:rsidRPr="00C52AB8">
        <w:rPr>
          <w:rFonts w:asciiTheme="minorHAnsi" w:hAnsiTheme="minorHAnsi" w:cstheme="minorHAnsi"/>
          <w:b/>
          <w:sz w:val="16"/>
          <w:szCs w:val="16"/>
        </w:rPr>
        <w:t>AO ATENDIMENTO DAS NECESSIDADES DOS EVENTOS ARTÍSTICOS, CULTURAIS, INSTITUCIONAIS E FESTIVIDADES TRADICIONAIS,</w:t>
      </w:r>
      <w:r w:rsidR="00C52AB8">
        <w:rPr>
          <w:rFonts w:asciiTheme="minorHAnsi" w:hAnsiTheme="minorHAnsi" w:cstheme="minorHAnsi"/>
          <w:b/>
          <w:bCs/>
          <w:sz w:val="16"/>
          <w:szCs w:val="16"/>
        </w:rPr>
        <w:t xml:space="preserve"> </w:t>
      </w:r>
      <w:r w:rsidRPr="00911B3E">
        <w:rPr>
          <w:rFonts w:asciiTheme="minorHAnsi" w:hAnsiTheme="minorHAnsi" w:cstheme="minorHAnsi"/>
          <w:b/>
          <w:bCs/>
          <w:sz w:val="16"/>
          <w:szCs w:val="16"/>
        </w:rPr>
        <w:t>QUE ENTRE SI CELEBRAM O MUNICÍPIO DE NEPOMUCENO E XXXXXXXXXXXXXXXXXX</w:t>
      </w:r>
    </w:p>
    <w:p w14:paraId="28CA5287" w14:textId="77777777" w:rsidR="00F41BBA" w:rsidRPr="00F41BBA" w:rsidRDefault="00F41BBA" w:rsidP="00F41BBA">
      <w:pPr>
        <w:pStyle w:val="SemEspaamento"/>
        <w:ind w:left="4320"/>
        <w:jc w:val="both"/>
        <w:rPr>
          <w:rFonts w:asciiTheme="minorHAnsi" w:hAnsiTheme="minorHAnsi" w:cstheme="minorHAnsi"/>
          <w:bCs/>
          <w:sz w:val="16"/>
          <w:szCs w:val="16"/>
        </w:rPr>
      </w:pPr>
    </w:p>
    <w:p w14:paraId="59876561" w14:textId="20253938" w:rsidR="00C52AB8" w:rsidRPr="004A4382" w:rsidRDefault="00C52AB8" w:rsidP="00C52AB8">
      <w:pPr>
        <w:widowControl/>
        <w:suppressAutoHyphens/>
        <w:autoSpaceDE/>
        <w:autoSpaceDN/>
        <w:ind w:right="144"/>
        <w:jc w:val="both"/>
        <w:rPr>
          <w:rFonts w:asciiTheme="minorHAnsi" w:hAnsiTheme="minorHAnsi" w:cstheme="minorHAnsi"/>
          <w:color w:val="333333"/>
          <w:sz w:val="16"/>
          <w:szCs w:val="16"/>
          <w:shd w:val="clear" w:color="auto" w:fill="FFFFFF"/>
        </w:rPr>
      </w:pPr>
      <w:r w:rsidRPr="004A4382">
        <w:rPr>
          <w:rFonts w:asciiTheme="minorHAnsi" w:hAnsiTheme="minorHAnsi" w:cstheme="minorHAnsi"/>
          <w:bCs/>
          <w:sz w:val="16"/>
          <w:szCs w:val="16"/>
        </w:rPr>
        <w:t xml:space="preserve">Pelo presente instrumento entre si fazem, por um lado, o Município de Nepomuceno – Prefeitura Municipal, estabelecida à Praça Padre José n.º 180, Nepomuceno, MG, CNPJ nº 18.244.350/0001-69, neste ato, nos termos do Decreto Municipal nº 1.888/2023, representada pela </w:t>
      </w:r>
      <w:r w:rsidRPr="00E87AC7">
        <w:rPr>
          <w:rFonts w:asciiTheme="minorHAnsi" w:hAnsiTheme="minorHAnsi" w:cstheme="minorHAnsi"/>
          <w:bCs/>
          <w:sz w:val="16"/>
          <w:szCs w:val="16"/>
        </w:rPr>
        <w:t>Secretária Municipal de  Cultura, Esporte e Lazer, Turismo e Patrimônio, Sra. Myrelle Patrícia Silva Naime, brasileira, solteira, residente e domiciliada à Rua Artur Bernardes, 219, no bairro Centro, na cidade de Nepomuceno/MG, portadora do RG nº MG-11.846.476 SSP/MG e CPF nº 093.313.776-14, doravante</w:t>
      </w:r>
      <w:r w:rsidRPr="004A4382">
        <w:rPr>
          <w:rFonts w:asciiTheme="minorHAnsi" w:hAnsiTheme="minorHAnsi" w:cstheme="minorHAnsi"/>
          <w:bCs/>
          <w:sz w:val="16"/>
          <w:szCs w:val="16"/>
        </w:rPr>
        <w:t xml:space="preserve"> denominada MUNICÍPIO e, por outro lado, </w:t>
      </w:r>
      <w:r w:rsidRPr="004A4382">
        <w:rPr>
          <w:rFonts w:asciiTheme="minorHAnsi" w:hAnsiTheme="minorHAnsi" w:cstheme="minorHAnsi"/>
          <w:sz w:val="16"/>
          <w:szCs w:val="16"/>
        </w:rPr>
        <w:t xml:space="preserve">e a empresa </w:t>
      </w:r>
      <w:r w:rsidRPr="004A4382">
        <w:rPr>
          <w:rFonts w:asciiTheme="minorHAnsi" w:hAnsiTheme="minorHAnsi" w:cstheme="minorHAnsi"/>
          <w:bCs/>
          <w:sz w:val="16"/>
          <w:szCs w:val="16"/>
        </w:rPr>
        <w:t xml:space="preserve">(...), estabelecida à Rua (...), n.º (...)  - (cidade)/(estado), CNPJ nº (...), representada pelo sócio Sr. (...), (nacionalidade), (estado civil), (profissão), residente e domiciliado à (endereço) na cidade de (...), portador do RG nº (...) e CPF n.º (...), doravante denominada simplesmente CONTRATADA, conforme </w:t>
      </w:r>
      <w:r w:rsidRPr="004A4382">
        <w:rPr>
          <w:rFonts w:asciiTheme="minorHAnsi" w:hAnsiTheme="minorHAnsi" w:cstheme="minorHAnsi"/>
          <w:sz w:val="16"/>
          <w:szCs w:val="16"/>
        </w:rPr>
        <w:t>Lei nº 14.133/2021, do Decreto Federal nº 11.462/2023, pela Lei Complementar nº 123/2006, pela Lei Complementar</w:t>
      </w:r>
      <w:r>
        <w:rPr>
          <w:rFonts w:asciiTheme="minorHAnsi" w:hAnsiTheme="minorHAnsi" w:cstheme="minorHAnsi"/>
          <w:sz w:val="16"/>
          <w:szCs w:val="16"/>
        </w:rPr>
        <w:t xml:space="preserve"> Municipal nº 096/2010, pelos Decretos Municipais nº </w:t>
      </w:r>
      <w:r w:rsidRPr="004A4382">
        <w:rPr>
          <w:rFonts w:asciiTheme="minorHAnsi" w:hAnsiTheme="minorHAnsi" w:cstheme="minorHAnsi"/>
          <w:sz w:val="16"/>
          <w:szCs w:val="16"/>
        </w:rPr>
        <w:t>1.895/2023 e nº 1.898/2023,</w:t>
      </w:r>
      <w:r w:rsidRPr="004A4382">
        <w:rPr>
          <w:rFonts w:asciiTheme="minorHAnsi" w:hAnsiTheme="minorHAnsi" w:cstheme="minorHAnsi"/>
          <w:bCs/>
          <w:sz w:val="16"/>
          <w:szCs w:val="16"/>
        </w:rPr>
        <w:t xml:space="preserve"> e das demais normas legais aplicáveis e, considerando o resultado do PREGÃO ELETRÔNICO Nº </w:t>
      </w:r>
      <w:r w:rsidR="002E183E">
        <w:rPr>
          <w:rFonts w:asciiTheme="minorHAnsi" w:hAnsiTheme="minorHAnsi" w:cstheme="minorHAnsi"/>
          <w:bCs/>
          <w:sz w:val="16"/>
          <w:szCs w:val="16"/>
        </w:rPr>
        <w:t>010</w:t>
      </w:r>
      <w:r w:rsidR="00D87126">
        <w:rPr>
          <w:rFonts w:asciiTheme="minorHAnsi" w:hAnsiTheme="minorHAnsi" w:cstheme="minorHAnsi"/>
          <w:bCs/>
          <w:sz w:val="16"/>
          <w:szCs w:val="16"/>
        </w:rPr>
        <w:t>/2026</w:t>
      </w:r>
      <w:r w:rsidRPr="004A4382">
        <w:rPr>
          <w:rFonts w:asciiTheme="minorHAnsi" w:hAnsiTheme="minorHAnsi" w:cstheme="minorHAnsi"/>
          <w:bCs/>
          <w:sz w:val="16"/>
          <w:szCs w:val="16"/>
        </w:rPr>
        <w:t xml:space="preserve">, para REGISTRO DE PREÇOS, conforme consta do Processo Licitatório nº </w:t>
      </w:r>
      <w:r w:rsidR="002E183E">
        <w:rPr>
          <w:rFonts w:asciiTheme="minorHAnsi" w:hAnsiTheme="minorHAnsi" w:cstheme="minorHAnsi"/>
          <w:bCs/>
          <w:sz w:val="16"/>
          <w:szCs w:val="16"/>
        </w:rPr>
        <w:t>040</w:t>
      </w:r>
      <w:r w:rsidR="00D87126">
        <w:rPr>
          <w:rFonts w:asciiTheme="minorHAnsi" w:hAnsiTheme="minorHAnsi" w:cstheme="minorHAnsi"/>
          <w:bCs/>
          <w:sz w:val="16"/>
          <w:szCs w:val="16"/>
        </w:rPr>
        <w:t>/2026</w:t>
      </w:r>
      <w:r w:rsidRPr="004A4382">
        <w:rPr>
          <w:rFonts w:asciiTheme="minorHAnsi" w:hAnsiTheme="minorHAnsi" w:cstheme="minorHAnsi"/>
          <w:bCs/>
          <w:sz w:val="16"/>
          <w:szCs w:val="16"/>
        </w:rPr>
        <w:t xml:space="preserve">, firmam o presente CONTRATO para </w:t>
      </w:r>
      <w:r w:rsidRPr="004A4382">
        <w:rPr>
          <w:rFonts w:asciiTheme="minorHAnsi" w:hAnsiTheme="minorHAnsi" w:cstheme="minorHAnsi"/>
          <w:sz w:val="16"/>
          <w:szCs w:val="16"/>
        </w:rPr>
        <w:t xml:space="preserve">a Prestação de </w:t>
      </w:r>
      <w:r w:rsidRPr="004A4382">
        <w:rPr>
          <w:rFonts w:asciiTheme="minorHAnsi" w:eastAsia="Arial" w:hAnsiTheme="minorHAnsi" w:cstheme="minorHAnsi"/>
          <w:color w:val="000000"/>
          <w:sz w:val="16"/>
          <w:szCs w:val="16"/>
        </w:rPr>
        <w:t xml:space="preserve">serviços </w:t>
      </w:r>
      <w:r>
        <w:rPr>
          <w:rFonts w:asciiTheme="minorHAnsi" w:eastAsia="Arial" w:hAnsiTheme="minorHAnsi" w:cstheme="minorHAnsi"/>
          <w:color w:val="000000"/>
          <w:sz w:val="16"/>
          <w:szCs w:val="16"/>
        </w:rPr>
        <w:t xml:space="preserve">de </w:t>
      </w:r>
      <w:r w:rsidR="00FF60E1">
        <w:rPr>
          <w:rFonts w:asciiTheme="minorHAnsi" w:eastAsia="Arial" w:hAnsiTheme="minorHAnsi" w:cstheme="minorHAnsi"/>
          <w:color w:val="000000"/>
          <w:sz w:val="16"/>
          <w:szCs w:val="16"/>
        </w:rPr>
        <w:t xml:space="preserve">locação de </w:t>
      </w:r>
      <w:r w:rsidR="00297157">
        <w:rPr>
          <w:rFonts w:asciiTheme="minorHAnsi" w:eastAsia="Arial" w:hAnsiTheme="minorHAnsi" w:cstheme="minorHAnsi"/>
          <w:color w:val="000000"/>
          <w:sz w:val="16"/>
          <w:szCs w:val="16"/>
        </w:rPr>
        <w:t>estruturas, equipamentos e serviços de apoio técnico</w:t>
      </w:r>
      <w:r>
        <w:rPr>
          <w:rFonts w:asciiTheme="minorHAnsi" w:eastAsia="Arial" w:hAnsiTheme="minorHAnsi" w:cstheme="minorHAnsi"/>
          <w:color w:val="000000"/>
          <w:sz w:val="16"/>
          <w:szCs w:val="16"/>
        </w:rPr>
        <w:t xml:space="preserve"> </w:t>
      </w:r>
      <w:r w:rsidRPr="004A4382">
        <w:rPr>
          <w:rFonts w:asciiTheme="minorHAnsi" w:hAnsiTheme="minorHAnsi" w:cstheme="minorHAnsi"/>
          <w:bCs/>
          <w:sz w:val="16"/>
          <w:szCs w:val="16"/>
        </w:rPr>
        <w:t>com integral observância da Lei 14.133/2021 e alterações posteriores, mediante as cláusulas e condições seguintes:</w:t>
      </w:r>
    </w:p>
    <w:p w14:paraId="575FB9EF" w14:textId="77777777" w:rsidR="00196F3D" w:rsidRPr="00911B3E" w:rsidRDefault="00196F3D" w:rsidP="00C1090A">
      <w:pPr>
        <w:pStyle w:val="Corpodetexto2"/>
        <w:spacing w:after="0" w:line="240" w:lineRule="auto"/>
        <w:jc w:val="both"/>
        <w:rPr>
          <w:rFonts w:asciiTheme="minorHAnsi" w:hAnsiTheme="minorHAnsi" w:cstheme="minorHAnsi"/>
          <w:bCs/>
          <w:sz w:val="16"/>
          <w:szCs w:val="16"/>
        </w:rPr>
      </w:pPr>
    </w:p>
    <w:tbl>
      <w:tblPr>
        <w:tblStyle w:val="Tabelacomgrade"/>
        <w:tblW w:w="0" w:type="auto"/>
        <w:tblLook w:val="04A0" w:firstRow="1" w:lastRow="0" w:firstColumn="1" w:lastColumn="0" w:noHBand="0" w:noVBand="1"/>
      </w:tblPr>
      <w:tblGrid>
        <w:gridCol w:w="8498"/>
      </w:tblGrid>
      <w:tr w:rsidR="00196F3D" w14:paraId="01D02E4E" w14:textId="77777777" w:rsidTr="00FF60E1">
        <w:tc>
          <w:tcPr>
            <w:tcW w:w="8498" w:type="dxa"/>
            <w:shd w:val="clear" w:color="auto" w:fill="D9D9D9" w:themeFill="background1" w:themeFillShade="D9"/>
          </w:tcPr>
          <w:p w14:paraId="0E6CDFBE" w14:textId="77777777" w:rsidR="00196F3D" w:rsidRDefault="00196F3D" w:rsidP="00C1090A">
            <w:pPr>
              <w:pStyle w:val="Corpodetexto2"/>
              <w:spacing w:after="0" w:line="240" w:lineRule="auto"/>
              <w:rPr>
                <w:rFonts w:asciiTheme="minorHAnsi" w:hAnsiTheme="minorHAnsi" w:cstheme="minorHAnsi"/>
                <w:b/>
                <w:sz w:val="16"/>
                <w:szCs w:val="16"/>
              </w:rPr>
            </w:pPr>
            <w:r w:rsidRPr="00C8509E">
              <w:rPr>
                <w:rFonts w:asciiTheme="minorHAnsi" w:hAnsiTheme="minorHAnsi" w:cstheme="minorHAnsi"/>
                <w:b/>
                <w:sz w:val="16"/>
                <w:szCs w:val="16"/>
              </w:rPr>
              <w:t>CLÁUSULA I – DO OBJETO</w:t>
            </w:r>
          </w:p>
        </w:tc>
      </w:tr>
    </w:tbl>
    <w:p w14:paraId="7A0685FE" w14:textId="53FB7589" w:rsidR="00FF60E1" w:rsidRDefault="00FF60E1" w:rsidP="00FF60E1">
      <w:pPr>
        <w:jc w:val="both"/>
        <w:rPr>
          <w:rFonts w:asciiTheme="minorHAnsi" w:hAnsiTheme="minorHAnsi" w:cstheme="minorHAnsi"/>
          <w:sz w:val="16"/>
          <w:szCs w:val="16"/>
        </w:rPr>
      </w:pPr>
      <w:r w:rsidRPr="00C8509E">
        <w:rPr>
          <w:rFonts w:asciiTheme="minorHAnsi" w:hAnsiTheme="minorHAnsi" w:cstheme="minorHAnsi"/>
          <w:b/>
          <w:sz w:val="16"/>
          <w:szCs w:val="16"/>
        </w:rPr>
        <w:t>1.1</w:t>
      </w:r>
      <w:r w:rsidRPr="00C8509E">
        <w:rPr>
          <w:rFonts w:asciiTheme="minorHAnsi" w:hAnsiTheme="minorHAnsi" w:cstheme="minorHAnsi"/>
          <w:sz w:val="16"/>
          <w:szCs w:val="16"/>
        </w:rPr>
        <w:t xml:space="preserve"> A presente licitação tem por objeto o </w:t>
      </w:r>
      <w:r w:rsidRPr="00FD6C63">
        <w:rPr>
          <w:rFonts w:asciiTheme="minorHAnsi" w:hAnsiTheme="minorHAnsi" w:cstheme="minorHAnsi"/>
          <w:bCs/>
          <w:sz w:val="16"/>
          <w:szCs w:val="16"/>
        </w:rPr>
        <w:t xml:space="preserve">Registros de Preço </w:t>
      </w:r>
      <w:r>
        <w:rPr>
          <w:rFonts w:asciiTheme="minorHAnsi" w:hAnsiTheme="minorHAnsi" w:cstheme="minorHAnsi"/>
          <w:bCs/>
          <w:sz w:val="16"/>
          <w:szCs w:val="16"/>
        </w:rPr>
        <w:t>para prestação de</w:t>
      </w:r>
      <w:r w:rsidRPr="00E405B0">
        <w:rPr>
          <w:rFonts w:asciiTheme="minorHAnsi" w:hAnsiTheme="minorHAnsi" w:cstheme="minorHAnsi"/>
          <w:sz w:val="16"/>
          <w:szCs w:val="16"/>
        </w:rPr>
        <w:t xml:space="preserve"> </w:t>
      </w:r>
      <w:r w:rsidRPr="007D22E9">
        <w:rPr>
          <w:rFonts w:asciiTheme="minorHAnsi" w:hAnsiTheme="minorHAnsi" w:cstheme="minorHAnsi"/>
          <w:sz w:val="16"/>
          <w:szCs w:val="16"/>
        </w:rPr>
        <w:t xml:space="preserve">serviços de </w:t>
      </w:r>
      <w:r w:rsidR="00297157">
        <w:rPr>
          <w:rFonts w:asciiTheme="minorHAnsi" w:hAnsiTheme="minorHAnsi" w:cstheme="minorHAnsi"/>
          <w:sz w:val="16"/>
          <w:szCs w:val="16"/>
        </w:rPr>
        <w:t>estruturas, equipamentos e serviços de apoio técnico,</w:t>
      </w:r>
      <w:r w:rsidRPr="007D22E9">
        <w:rPr>
          <w:rFonts w:asciiTheme="minorHAnsi" w:hAnsiTheme="minorHAnsi" w:cstheme="minorHAnsi"/>
          <w:sz w:val="16"/>
          <w:szCs w:val="16"/>
        </w:rPr>
        <w:t xml:space="preserve"> destinados ao atendimento das necessidades dos eventos artísticos, culturais, institucionais e festividades tradicionais promovidos pela Prefeitura Municipal de Nepomuceno,</w:t>
      </w:r>
      <w:r w:rsidRPr="00E405B0">
        <w:rPr>
          <w:rFonts w:asciiTheme="minorHAnsi" w:hAnsiTheme="minorHAnsi" w:cstheme="minorHAnsi"/>
          <w:sz w:val="16"/>
          <w:szCs w:val="16"/>
        </w:rPr>
        <w:t xml:space="preserve"> para ser</w:t>
      </w:r>
      <w:r>
        <w:rPr>
          <w:rFonts w:asciiTheme="minorHAnsi" w:hAnsiTheme="minorHAnsi" w:cstheme="minorHAnsi"/>
          <w:sz w:val="16"/>
          <w:szCs w:val="16"/>
        </w:rPr>
        <w:t xml:space="preserve">em utilizadas quando necessário, </w:t>
      </w:r>
      <w:r w:rsidRPr="00C8509E">
        <w:rPr>
          <w:rFonts w:asciiTheme="minorHAnsi" w:hAnsiTheme="minorHAnsi" w:cstheme="minorHAnsi"/>
          <w:sz w:val="16"/>
          <w:szCs w:val="16"/>
        </w:rPr>
        <w:t xml:space="preserve">adjudicado à Detentora da Ata, em decorrência do julgamento da licitação na modalidade </w:t>
      </w:r>
      <w:r w:rsidRPr="0084166D">
        <w:rPr>
          <w:rFonts w:asciiTheme="minorHAnsi" w:hAnsiTheme="minorHAnsi" w:cstheme="minorHAnsi"/>
          <w:sz w:val="16"/>
          <w:szCs w:val="16"/>
        </w:rPr>
        <w:t xml:space="preserve">Pregão Eletrônico n° </w:t>
      </w:r>
      <w:r w:rsidR="002E183E">
        <w:rPr>
          <w:rFonts w:asciiTheme="minorHAnsi" w:hAnsiTheme="minorHAnsi" w:cstheme="minorHAnsi"/>
          <w:sz w:val="16"/>
          <w:szCs w:val="16"/>
        </w:rPr>
        <w:t>010</w:t>
      </w:r>
      <w:r w:rsidR="00D87126">
        <w:rPr>
          <w:rFonts w:asciiTheme="minorHAnsi" w:hAnsiTheme="minorHAnsi" w:cstheme="minorHAnsi"/>
          <w:sz w:val="16"/>
          <w:szCs w:val="16"/>
        </w:rPr>
        <w:t>/2026</w:t>
      </w:r>
      <w:r w:rsidRPr="00C8509E">
        <w:rPr>
          <w:rFonts w:asciiTheme="minorHAnsi" w:hAnsiTheme="minorHAnsi" w:cstheme="minorHAnsi"/>
          <w:sz w:val="16"/>
          <w:szCs w:val="16"/>
        </w:rPr>
        <w:t xml:space="preserve"> nos termos da proposta, termo de referência e demais partes integrantes do Edital</w:t>
      </w:r>
      <w:r w:rsidRPr="00911B3E">
        <w:rPr>
          <w:rFonts w:asciiTheme="minorHAnsi" w:hAnsiTheme="minorHAnsi" w:cstheme="minorHAnsi"/>
          <w:sz w:val="16"/>
          <w:szCs w:val="16"/>
        </w:rPr>
        <w:t xml:space="preserve"> respectivo, as quais conhecidas e aceitas pelas partes incorporam-se a este instrumento, independentemente de transcrição, a saber:</w:t>
      </w:r>
    </w:p>
    <w:p w14:paraId="7F13709C" w14:textId="77777777" w:rsidR="004772E3" w:rsidRDefault="004772E3" w:rsidP="00C1090A">
      <w:pPr>
        <w:jc w:val="both"/>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498"/>
      </w:tblGrid>
      <w:tr w:rsidR="00E22CEE" w14:paraId="2A8F956C" w14:textId="77777777" w:rsidTr="00027BB0">
        <w:tc>
          <w:tcPr>
            <w:tcW w:w="8648" w:type="dxa"/>
            <w:shd w:val="clear" w:color="auto" w:fill="D9D9D9" w:themeFill="background1" w:themeFillShade="D9"/>
          </w:tcPr>
          <w:p w14:paraId="313071EE" w14:textId="77777777" w:rsidR="00E22CEE" w:rsidRDefault="00E22CEE" w:rsidP="002A2555">
            <w:pPr>
              <w:rPr>
                <w:rFonts w:asciiTheme="minorHAnsi" w:hAnsiTheme="minorHAnsi" w:cstheme="minorHAnsi"/>
                <w:b/>
                <w:sz w:val="16"/>
                <w:szCs w:val="16"/>
              </w:rPr>
            </w:pPr>
            <w:r w:rsidRPr="00E22CEE">
              <w:rPr>
                <w:rFonts w:asciiTheme="minorHAnsi" w:hAnsiTheme="minorHAnsi" w:cstheme="minorHAnsi"/>
                <w:b/>
                <w:sz w:val="16"/>
                <w:szCs w:val="16"/>
              </w:rPr>
              <w:t>CLÁUSULA SEGUNDA – DA VIGÊNCIA</w:t>
            </w:r>
            <w:r>
              <w:rPr>
                <w:rFonts w:asciiTheme="minorHAnsi" w:hAnsiTheme="minorHAnsi" w:cstheme="minorHAnsi"/>
                <w:b/>
                <w:sz w:val="16"/>
                <w:szCs w:val="16"/>
              </w:rPr>
              <w:t xml:space="preserve"> DO </w:t>
            </w:r>
            <w:r w:rsidR="002A2555">
              <w:rPr>
                <w:rFonts w:asciiTheme="minorHAnsi" w:hAnsiTheme="minorHAnsi" w:cstheme="minorHAnsi"/>
                <w:b/>
                <w:sz w:val="16"/>
                <w:szCs w:val="16"/>
              </w:rPr>
              <w:t>CONTRATO</w:t>
            </w:r>
          </w:p>
        </w:tc>
      </w:tr>
    </w:tbl>
    <w:p w14:paraId="61642188" w14:textId="441E1508" w:rsidR="00C1090A" w:rsidRDefault="00C1090A" w:rsidP="00C1090A">
      <w:pPr>
        <w:adjustRightInd w:val="0"/>
        <w:jc w:val="both"/>
        <w:rPr>
          <w:rFonts w:asciiTheme="minorHAnsi" w:hAnsiTheme="minorHAnsi" w:cstheme="minorHAnsi"/>
          <w:color w:val="000000"/>
          <w:sz w:val="16"/>
          <w:szCs w:val="16"/>
        </w:rPr>
      </w:pPr>
      <w:r w:rsidRPr="00911B3E">
        <w:rPr>
          <w:rFonts w:asciiTheme="minorHAnsi" w:hAnsiTheme="minorHAnsi" w:cstheme="minorHAnsi"/>
          <w:b/>
          <w:bCs/>
          <w:sz w:val="16"/>
          <w:szCs w:val="16"/>
        </w:rPr>
        <w:t>2.1</w:t>
      </w:r>
      <w:r w:rsidRPr="00911B3E">
        <w:rPr>
          <w:rFonts w:asciiTheme="minorHAnsi" w:hAnsiTheme="minorHAnsi" w:cstheme="minorHAnsi"/>
          <w:bCs/>
          <w:sz w:val="16"/>
          <w:szCs w:val="16"/>
        </w:rPr>
        <w:t xml:space="preserve"> </w:t>
      </w:r>
      <w:r w:rsidR="002A2555">
        <w:rPr>
          <w:rFonts w:asciiTheme="minorHAnsi" w:hAnsiTheme="minorHAnsi" w:cstheme="minorHAnsi"/>
          <w:bCs/>
          <w:sz w:val="16"/>
          <w:szCs w:val="16"/>
        </w:rPr>
        <w:t>O</w:t>
      </w:r>
      <w:r w:rsidRPr="00911B3E">
        <w:rPr>
          <w:rFonts w:asciiTheme="minorHAnsi" w:hAnsiTheme="minorHAnsi" w:cstheme="minorHAnsi"/>
          <w:bCs/>
          <w:sz w:val="16"/>
          <w:szCs w:val="16"/>
        </w:rPr>
        <w:t xml:space="preserve"> presente </w:t>
      </w:r>
      <w:r w:rsidR="002A2555">
        <w:rPr>
          <w:rFonts w:asciiTheme="minorHAnsi" w:hAnsiTheme="minorHAnsi" w:cstheme="minorHAnsi"/>
          <w:bCs/>
          <w:sz w:val="16"/>
          <w:szCs w:val="16"/>
        </w:rPr>
        <w:t>Contrato</w:t>
      </w:r>
      <w:r w:rsidRPr="00911B3E">
        <w:rPr>
          <w:rFonts w:asciiTheme="minorHAnsi" w:hAnsiTheme="minorHAnsi" w:cstheme="minorHAnsi"/>
          <w:bCs/>
          <w:sz w:val="16"/>
          <w:szCs w:val="16"/>
        </w:rPr>
        <w:t xml:space="preserve"> tem validade de </w:t>
      </w:r>
      <w:r w:rsidR="00F91616">
        <w:rPr>
          <w:rFonts w:asciiTheme="minorHAnsi" w:hAnsiTheme="minorHAnsi" w:cstheme="minorHAnsi"/>
          <w:bCs/>
          <w:sz w:val="16"/>
          <w:szCs w:val="16"/>
        </w:rPr>
        <w:t>12</w:t>
      </w:r>
      <w:r w:rsidRPr="00911B3E">
        <w:rPr>
          <w:rFonts w:asciiTheme="minorHAnsi" w:hAnsiTheme="minorHAnsi" w:cstheme="minorHAnsi"/>
          <w:bCs/>
          <w:sz w:val="16"/>
          <w:szCs w:val="16"/>
        </w:rPr>
        <w:t xml:space="preserve"> (</w:t>
      </w:r>
      <w:r w:rsidR="00F91616">
        <w:rPr>
          <w:rFonts w:asciiTheme="minorHAnsi" w:hAnsiTheme="minorHAnsi" w:cstheme="minorHAnsi"/>
          <w:bCs/>
          <w:sz w:val="16"/>
          <w:szCs w:val="16"/>
        </w:rPr>
        <w:t>doze</w:t>
      </w:r>
      <w:r w:rsidRPr="00911B3E">
        <w:rPr>
          <w:rFonts w:asciiTheme="minorHAnsi" w:hAnsiTheme="minorHAnsi" w:cstheme="minorHAnsi"/>
          <w:bCs/>
          <w:sz w:val="16"/>
          <w:szCs w:val="16"/>
        </w:rPr>
        <w:t>) meses, contados</w:t>
      </w:r>
      <w:r>
        <w:rPr>
          <w:rFonts w:asciiTheme="minorHAnsi" w:hAnsiTheme="minorHAnsi" w:cstheme="minorHAnsi"/>
          <w:bCs/>
          <w:sz w:val="16"/>
          <w:szCs w:val="16"/>
        </w:rPr>
        <w:t xml:space="preserve"> a partir da data de assinatura, </w:t>
      </w:r>
      <w:r w:rsidRPr="00B02AAD">
        <w:rPr>
          <w:rFonts w:asciiTheme="minorHAnsi" w:hAnsiTheme="minorHAnsi" w:cstheme="minorHAnsi"/>
          <w:color w:val="000000"/>
          <w:sz w:val="16"/>
          <w:szCs w:val="16"/>
        </w:rPr>
        <w:t xml:space="preserve">conforme o </w:t>
      </w:r>
      <w:r w:rsidRPr="004148BD">
        <w:rPr>
          <w:rFonts w:asciiTheme="minorHAnsi" w:hAnsiTheme="minorHAnsi" w:cstheme="minorHAnsi"/>
          <w:color w:val="000000"/>
          <w:sz w:val="16"/>
          <w:szCs w:val="16"/>
        </w:rPr>
        <w:t xml:space="preserve">art. 84 da Lei nº 14.133/2021, iniciando sua vigência </w:t>
      </w:r>
      <w:r>
        <w:rPr>
          <w:rFonts w:asciiTheme="minorHAnsi" w:hAnsiTheme="minorHAnsi" w:cstheme="minorHAnsi"/>
          <w:color w:val="000000"/>
          <w:sz w:val="16"/>
          <w:szCs w:val="16"/>
        </w:rPr>
        <w:t>na data de sua formalização, podendo ser prorrogado, por igual período, desde que comprovado o preço vantajoso.</w:t>
      </w:r>
    </w:p>
    <w:p w14:paraId="59673B51" w14:textId="77777777" w:rsidR="00C1090A" w:rsidRDefault="00C1090A" w:rsidP="00C1090A">
      <w:pPr>
        <w:pStyle w:val="Corpodetexto2"/>
        <w:spacing w:after="0" w:line="240" w:lineRule="auto"/>
        <w:jc w:val="both"/>
        <w:rPr>
          <w:rFonts w:asciiTheme="minorHAnsi" w:hAnsiTheme="minorHAnsi" w:cstheme="minorHAnsi"/>
          <w:b/>
          <w:bCs/>
          <w:sz w:val="16"/>
          <w:szCs w:val="16"/>
        </w:rPr>
      </w:pPr>
    </w:p>
    <w:p w14:paraId="685B7541" w14:textId="77777777" w:rsidR="00C1090A" w:rsidRPr="00911B3E" w:rsidRDefault="00C1090A" w:rsidP="00C1090A">
      <w:pPr>
        <w:pStyle w:val="Corpodetexto2"/>
        <w:spacing w:after="0" w:line="240" w:lineRule="auto"/>
        <w:jc w:val="both"/>
        <w:rPr>
          <w:rFonts w:asciiTheme="minorHAnsi" w:hAnsiTheme="minorHAnsi" w:cstheme="minorHAnsi"/>
          <w:bCs/>
          <w:sz w:val="16"/>
          <w:szCs w:val="16"/>
        </w:rPr>
      </w:pPr>
      <w:r w:rsidRPr="00911B3E">
        <w:rPr>
          <w:rFonts w:asciiTheme="minorHAnsi" w:hAnsiTheme="minorHAnsi" w:cstheme="minorHAnsi"/>
          <w:b/>
          <w:bCs/>
          <w:sz w:val="16"/>
          <w:szCs w:val="16"/>
        </w:rPr>
        <w:t>2.2</w:t>
      </w:r>
      <w:r w:rsidRPr="00911B3E">
        <w:rPr>
          <w:rFonts w:asciiTheme="minorHAnsi" w:hAnsiTheme="minorHAnsi" w:cstheme="minorHAnsi"/>
          <w:bCs/>
          <w:sz w:val="16"/>
          <w:szCs w:val="16"/>
        </w:rPr>
        <w:t xml:space="preserve"> Nos termos do Art</w:t>
      </w:r>
      <w:r>
        <w:rPr>
          <w:rFonts w:asciiTheme="minorHAnsi" w:hAnsiTheme="minorHAnsi" w:cstheme="minorHAnsi"/>
          <w:bCs/>
          <w:sz w:val="16"/>
          <w:szCs w:val="16"/>
        </w:rPr>
        <w:t>. 83</w:t>
      </w:r>
      <w:r w:rsidRPr="00911B3E">
        <w:rPr>
          <w:rFonts w:asciiTheme="minorHAnsi" w:hAnsiTheme="minorHAnsi" w:cstheme="minorHAnsi"/>
          <w:bCs/>
          <w:sz w:val="16"/>
          <w:szCs w:val="16"/>
        </w:rPr>
        <w:t xml:space="preserve"> Lei </w:t>
      </w:r>
      <w:r w:rsidRPr="00352958">
        <w:rPr>
          <w:rFonts w:asciiTheme="minorHAnsi" w:hAnsiTheme="minorHAnsi" w:cstheme="minorHAnsi"/>
          <w:bCs/>
          <w:sz w:val="16"/>
          <w:szCs w:val="16"/>
        </w:rPr>
        <w:t xml:space="preserve">Federal 14.133/2021, </w:t>
      </w:r>
      <w:r w:rsidRPr="00911B3E">
        <w:rPr>
          <w:rFonts w:asciiTheme="minorHAnsi" w:hAnsiTheme="minorHAnsi" w:cstheme="minorHAnsi"/>
          <w:bCs/>
          <w:sz w:val="16"/>
          <w:szCs w:val="16"/>
        </w:rPr>
        <w:t xml:space="preserve">durante o prazo de validade </w:t>
      </w:r>
      <w:r w:rsidR="002A2555">
        <w:rPr>
          <w:rFonts w:asciiTheme="minorHAnsi" w:hAnsiTheme="minorHAnsi" w:cstheme="minorHAnsi"/>
          <w:bCs/>
          <w:sz w:val="16"/>
          <w:szCs w:val="16"/>
        </w:rPr>
        <w:t>deste Contrato</w:t>
      </w:r>
      <w:r w:rsidRPr="00911B3E">
        <w:rPr>
          <w:rFonts w:asciiTheme="minorHAnsi" w:hAnsiTheme="minorHAnsi" w:cstheme="minorHAnsi"/>
          <w:bCs/>
          <w:sz w:val="16"/>
          <w:szCs w:val="16"/>
        </w:rPr>
        <w:t>, o Município de Nepomuceno não será obrigado a adquirir exclusivamente por seu intermédio, os serviços referidos na Cláusula I, podendo utilizar, para tanto, outros meios, desde que permitidos em lei, sem que, desse fato, caiba recurso ou indenização de qualquer espécie à empresa detentora.</w:t>
      </w:r>
    </w:p>
    <w:p w14:paraId="17AE2EDC" w14:textId="77777777" w:rsidR="00C1090A" w:rsidRPr="00911B3E" w:rsidRDefault="00C1090A" w:rsidP="00C1090A">
      <w:pPr>
        <w:pStyle w:val="Corpodetexto2"/>
        <w:spacing w:after="0" w:line="240" w:lineRule="auto"/>
        <w:jc w:val="both"/>
        <w:rPr>
          <w:rFonts w:asciiTheme="minorHAnsi" w:hAnsiTheme="minorHAnsi" w:cstheme="minorHAnsi"/>
          <w:bCs/>
          <w:sz w:val="16"/>
          <w:szCs w:val="16"/>
        </w:rPr>
      </w:pPr>
    </w:p>
    <w:p w14:paraId="10486526" w14:textId="77777777" w:rsidR="00C1090A" w:rsidRPr="00911B3E" w:rsidRDefault="00C1090A" w:rsidP="00C1090A">
      <w:pPr>
        <w:pStyle w:val="Corpodetexto2"/>
        <w:spacing w:after="0" w:line="240" w:lineRule="auto"/>
        <w:jc w:val="both"/>
        <w:rPr>
          <w:rFonts w:asciiTheme="minorHAnsi" w:hAnsiTheme="minorHAnsi" w:cstheme="minorHAnsi"/>
          <w:bCs/>
          <w:sz w:val="16"/>
          <w:szCs w:val="16"/>
        </w:rPr>
      </w:pPr>
      <w:r w:rsidRPr="00911B3E">
        <w:rPr>
          <w:rFonts w:asciiTheme="minorHAnsi" w:hAnsiTheme="minorHAnsi" w:cstheme="minorHAnsi"/>
          <w:b/>
          <w:bCs/>
          <w:sz w:val="16"/>
          <w:szCs w:val="16"/>
        </w:rPr>
        <w:t>2.3</w:t>
      </w:r>
      <w:r w:rsidRPr="00911B3E">
        <w:rPr>
          <w:rFonts w:asciiTheme="minorHAnsi" w:hAnsiTheme="minorHAnsi" w:cstheme="minorHAnsi"/>
          <w:bCs/>
          <w:sz w:val="16"/>
          <w:szCs w:val="16"/>
        </w:rPr>
        <w:t xml:space="preserve"> É vedada a </w:t>
      </w:r>
      <w:r w:rsidR="002A2555">
        <w:rPr>
          <w:rFonts w:asciiTheme="minorHAnsi" w:hAnsiTheme="minorHAnsi" w:cstheme="minorHAnsi"/>
          <w:bCs/>
          <w:sz w:val="16"/>
          <w:szCs w:val="16"/>
        </w:rPr>
        <w:t>contratada</w:t>
      </w:r>
      <w:r w:rsidRPr="00911B3E">
        <w:rPr>
          <w:rFonts w:asciiTheme="minorHAnsi" w:hAnsiTheme="minorHAnsi" w:cstheme="minorHAnsi"/>
          <w:bCs/>
          <w:sz w:val="16"/>
          <w:szCs w:val="16"/>
        </w:rPr>
        <w:t xml:space="preserve"> transferir o </w:t>
      </w:r>
      <w:r w:rsidR="002A2555">
        <w:rPr>
          <w:rFonts w:asciiTheme="minorHAnsi" w:hAnsiTheme="minorHAnsi" w:cstheme="minorHAnsi"/>
          <w:bCs/>
          <w:sz w:val="16"/>
          <w:szCs w:val="16"/>
        </w:rPr>
        <w:t>Contrato</w:t>
      </w:r>
      <w:r w:rsidR="002A2555" w:rsidRPr="00911B3E">
        <w:rPr>
          <w:rFonts w:asciiTheme="minorHAnsi" w:hAnsiTheme="minorHAnsi" w:cstheme="minorHAnsi"/>
          <w:bCs/>
          <w:sz w:val="16"/>
          <w:szCs w:val="16"/>
        </w:rPr>
        <w:t>,</w:t>
      </w:r>
      <w:r w:rsidR="002A2555">
        <w:rPr>
          <w:rFonts w:asciiTheme="minorHAnsi" w:hAnsiTheme="minorHAnsi" w:cstheme="minorHAnsi"/>
          <w:bCs/>
          <w:sz w:val="16"/>
          <w:szCs w:val="16"/>
        </w:rPr>
        <w:t xml:space="preserve"> </w:t>
      </w:r>
      <w:r w:rsidRPr="00911B3E">
        <w:rPr>
          <w:rFonts w:asciiTheme="minorHAnsi" w:hAnsiTheme="minorHAnsi" w:cstheme="minorHAnsi"/>
          <w:bCs/>
          <w:sz w:val="16"/>
          <w:szCs w:val="16"/>
        </w:rPr>
        <w:t>oriundo desta licitação a terceiros, no todo ou em parte, sem au</w:t>
      </w:r>
      <w:r>
        <w:rPr>
          <w:rFonts w:asciiTheme="minorHAnsi" w:hAnsiTheme="minorHAnsi" w:cstheme="minorHAnsi"/>
          <w:bCs/>
          <w:sz w:val="16"/>
          <w:szCs w:val="16"/>
        </w:rPr>
        <w:t>torização expressa do MUNICÍPIO.</w:t>
      </w:r>
    </w:p>
    <w:p w14:paraId="445D1143" w14:textId="77777777" w:rsidR="00C1090A" w:rsidRPr="00911B3E" w:rsidRDefault="00C1090A" w:rsidP="00C1090A">
      <w:pPr>
        <w:pStyle w:val="Corpodetexto2"/>
        <w:spacing w:after="0" w:line="240" w:lineRule="auto"/>
        <w:jc w:val="both"/>
        <w:rPr>
          <w:rFonts w:asciiTheme="minorHAnsi" w:hAnsiTheme="minorHAnsi" w:cstheme="minorHAnsi"/>
          <w:bCs/>
          <w:sz w:val="16"/>
          <w:szCs w:val="16"/>
        </w:rPr>
      </w:pPr>
    </w:p>
    <w:tbl>
      <w:tblPr>
        <w:tblStyle w:val="Tabelacomgrade"/>
        <w:tblW w:w="0" w:type="auto"/>
        <w:tblLook w:val="04A0" w:firstRow="1" w:lastRow="0" w:firstColumn="1" w:lastColumn="0" w:noHBand="0" w:noVBand="1"/>
      </w:tblPr>
      <w:tblGrid>
        <w:gridCol w:w="8498"/>
      </w:tblGrid>
      <w:tr w:rsidR="002A2555" w:rsidRPr="00E26CE0" w14:paraId="553219C1" w14:textId="77777777" w:rsidTr="00FF60E1">
        <w:tc>
          <w:tcPr>
            <w:tcW w:w="8498" w:type="dxa"/>
            <w:shd w:val="clear" w:color="auto" w:fill="D9D9D9" w:themeFill="background1" w:themeFillShade="D9"/>
          </w:tcPr>
          <w:p w14:paraId="45C5ED6C" w14:textId="00D10B2E" w:rsidR="002A2555" w:rsidRPr="00E26CE0" w:rsidRDefault="00F41BBA" w:rsidP="002A2555">
            <w:pPr>
              <w:pStyle w:val="Corpodetexto2"/>
              <w:spacing w:after="0" w:line="240" w:lineRule="auto"/>
              <w:rPr>
                <w:rFonts w:asciiTheme="minorHAnsi" w:hAnsiTheme="minorHAnsi" w:cstheme="minorHAnsi"/>
                <w:b/>
                <w:sz w:val="16"/>
                <w:szCs w:val="16"/>
                <w:highlight w:val="yellow"/>
              </w:rPr>
            </w:pPr>
            <w:r w:rsidRPr="00E26CE0">
              <w:rPr>
                <w:rFonts w:asciiTheme="minorHAnsi" w:hAnsiTheme="minorHAnsi" w:cstheme="minorHAnsi"/>
                <w:b/>
                <w:sz w:val="16"/>
                <w:szCs w:val="16"/>
              </w:rPr>
              <w:t>CLÁUSULA TERCEIRA – DA ENTREGAS E DO PRAZO DE EXECUÇÃO</w:t>
            </w:r>
          </w:p>
        </w:tc>
      </w:tr>
    </w:tbl>
    <w:p w14:paraId="56BA5BFE" w14:textId="77777777" w:rsidR="00E26CE0" w:rsidRDefault="00E26CE0" w:rsidP="00E26CE0">
      <w:pPr>
        <w:jc w:val="both"/>
        <w:rPr>
          <w:rFonts w:asciiTheme="minorHAnsi" w:hAnsiTheme="minorHAnsi" w:cstheme="minorHAnsi"/>
          <w:sz w:val="16"/>
          <w:szCs w:val="16"/>
        </w:rPr>
      </w:pPr>
      <w:r>
        <w:rPr>
          <w:rFonts w:asciiTheme="minorHAnsi" w:hAnsiTheme="minorHAnsi" w:cstheme="minorHAnsi"/>
          <w:b/>
          <w:bCs/>
          <w:sz w:val="16"/>
          <w:szCs w:val="16"/>
        </w:rPr>
        <w:t>3.1</w:t>
      </w:r>
      <w:r>
        <w:rPr>
          <w:rFonts w:asciiTheme="minorHAnsi" w:hAnsiTheme="minorHAnsi" w:cstheme="minorHAnsi"/>
          <w:bCs/>
          <w:sz w:val="16"/>
          <w:szCs w:val="16"/>
        </w:rPr>
        <w:t xml:space="preserve"> </w:t>
      </w:r>
      <w:r>
        <w:rPr>
          <w:rFonts w:asciiTheme="minorHAnsi" w:hAnsiTheme="minorHAnsi" w:cstheme="minorHAnsi"/>
          <w:sz w:val="16"/>
          <w:szCs w:val="16"/>
        </w:rPr>
        <w:t>O serviço objeto da licitação será prestado pelo licitante conforme necessidade do Município, obedecendo às datas de cada evento promovido pelo município de acordo com as especificações propostas registradas na Ata de Registro de Preços.</w:t>
      </w:r>
    </w:p>
    <w:p w14:paraId="4667F7D7" w14:textId="77777777" w:rsidR="00E26CE0" w:rsidRDefault="00E26CE0" w:rsidP="00E26CE0">
      <w:pPr>
        <w:jc w:val="both"/>
        <w:rPr>
          <w:rFonts w:asciiTheme="minorHAnsi" w:hAnsiTheme="minorHAnsi" w:cstheme="minorHAnsi"/>
          <w:sz w:val="16"/>
          <w:szCs w:val="16"/>
        </w:rPr>
      </w:pPr>
      <w:r>
        <w:rPr>
          <w:rFonts w:asciiTheme="minorHAnsi" w:hAnsiTheme="minorHAnsi" w:cstheme="minorHAnsi"/>
          <w:sz w:val="16"/>
          <w:szCs w:val="16"/>
        </w:rPr>
        <w:t xml:space="preserve"> </w:t>
      </w:r>
    </w:p>
    <w:p w14:paraId="1D9BC168" w14:textId="77777777" w:rsidR="00E26CE0" w:rsidRDefault="00E26CE0" w:rsidP="00E26CE0">
      <w:pPr>
        <w:jc w:val="both"/>
        <w:rPr>
          <w:rFonts w:asciiTheme="minorHAnsi" w:hAnsiTheme="minorHAnsi" w:cstheme="minorHAnsi"/>
          <w:sz w:val="16"/>
          <w:szCs w:val="16"/>
        </w:rPr>
      </w:pPr>
      <w:r>
        <w:rPr>
          <w:rFonts w:asciiTheme="minorHAnsi" w:hAnsiTheme="minorHAnsi" w:cstheme="minorHAnsi"/>
          <w:b/>
          <w:sz w:val="16"/>
          <w:szCs w:val="16"/>
        </w:rPr>
        <w:t>3.2</w:t>
      </w:r>
      <w:r>
        <w:rPr>
          <w:rFonts w:asciiTheme="minorHAnsi" w:hAnsiTheme="minorHAnsi" w:cstheme="minorHAnsi"/>
          <w:sz w:val="16"/>
          <w:szCs w:val="16"/>
        </w:rPr>
        <w:t xml:space="preserve"> A Licitante vencedora emitirá a Nota Fiscal, referente aos serviços executados, a qual deverá ser entregue na secretaria Municipal solicitante através do email: </w:t>
      </w:r>
      <w:r w:rsidRPr="004F26EC">
        <w:rPr>
          <w:rFonts w:asciiTheme="minorHAnsi" w:hAnsiTheme="minorHAnsi" w:cstheme="minorHAnsi"/>
          <w:sz w:val="16"/>
          <w:szCs w:val="16"/>
        </w:rPr>
        <w:t>cultura@nepomuceno.mg.gov.br</w:t>
      </w:r>
      <w:r>
        <w:rPr>
          <w:rFonts w:asciiTheme="minorHAnsi" w:hAnsiTheme="minorHAnsi" w:cstheme="minorHAnsi"/>
          <w:sz w:val="16"/>
          <w:szCs w:val="16"/>
        </w:rPr>
        <w:t>, quem compete conferir e comprovar o serviço efetivado e encaminhará a mesma para pagamento.</w:t>
      </w:r>
    </w:p>
    <w:p w14:paraId="7B578580" w14:textId="77777777" w:rsidR="00E26CE0" w:rsidRDefault="00E26CE0" w:rsidP="00E26CE0">
      <w:pPr>
        <w:jc w:val="both"/>
        <w:rPr>
          <w:rFonts w:asciiTheme="minorHAnsi" w:hAnsiTheme="minorHAnsi" w:cstheme="minorHAnsi"/>
          <w:sz w:val="16"/>
          <w:szCs w:val="16"/>
        </w:rPr>
      </w:pPr>
      <w:r>
        <w:rPr>
          <w:rFonts w:asciiTheme="minorHAnsi" w:hAnsiTheme="minorHAnsi" w:cstheme="minorHAnsi"/>
          <w:sz w:val="16"/>
          <w:szCs w:val="16"/>
        </w:rPr>
        <w:t xml:space="preserve"> </w:t>
      </w:r>
    </w:p>
    <w:p w14:paraId="67A96DB8" w14:textId="77777777" w:rsidR="00E26CE0" w:rsidRDefault="00E26CE0" w:rsidP="00E26CE0">
      <w:pPr>
        <w:jc w:val="both"/>
        <w:rPr>
          <w:rFonts w:asciiTheme="minorHAnsi" w:hAnsiTheme="minorHAnsi" w:cstheme="minorHAnsi"/>
          <w:sz w:val="16"/>
          <w:szCs w:val="16"/>
        </w:rPr>
      </w:pPr>
      <w:r>
        <w:rPr>
          <w:rFonts w:asciiTheme="minorHAnsi" w:hAnsiTheme="minorHAnsi" w:cstheme="minorHAnsi"/>
          <w:b/>
          <w:sz w:val="16"/>
          <w:szCs w:val="16"/>
        </w:rPr>
        <w:t>3.3</w:t>
      </w:r>
      <w:r>
        <w:rPr>
          <w:rFonts w:asciiTheme="minorHAnsi" w:hAnsiTheme="minorHAnsi" w:cstheme="minorHAnsi"/>
          <w:sz w:val="16"/>
          <w:szCs w:val="16"/>
        </w:rPr>
        <w:t xml:space="preserve"> O recebimento e a confirmação dos serviços serão feitos pelas secretarias solicitantes, a qual atestará através do fiscal de contrato, devidamente identificado, no documento fiscal correspondente, a prestação de serviços nas condições exigidas, constituindo tal atestação requisito para liberação dos pagamentos à prestadora de serviços;</w:t>
      </w:r>
    </w:p>
    <w:p w14:paraId="69E30D2C" w14:textId="77777777" w:rsidR="00E26CE0" w:rsidRDefault="00E26CE0" w:rsidP="00E26CE0">
      <w:pPr>
        <w:jc w:val="both"/>
        <w:rPr>
          <w:rFonts w:asciiTheme="minorHAnsi" w:hAnsiTheme="minorHAnsi" w:cstheme="minorHAnsi"/>
          <w:sz w:val="16"/>
          <w:szCs w:val="16"/>
        </w:rPr>
      </w:pPr>
      <w:r>
        <w:rPr>
          <w:rFonts w:asciiTheme="minorHAnsi" w:hAnsiTheme="minorHAnsi" w:cstheme="minorHAnsi"/>
          <w:sz w:val="16"/>
          <w:szCs w:val="16"/>
        </w:rPr>
        <w:t xml:space="preserve"> </w:t>
      </w:r>
    </w:p>
    <w:p w14:paraId="467D4F50" w14:textId="77777777" w:rsidR="00E26CE0" w:rsidRDefault="00E26CE0" w:rsidP="00E26CE0">
      <w:pPr>
        <w:jc w:val="both"/>
        <w:rPr>
          <w:rFonts w:asciiTheme="minorHAnsi" w:hAnsiTheme="minorHAnsi" w:cstheme="minorHAnsi"/>
          <w:sz w:val="16"/>
          <w:szCs w:val="16"/>
        </w:rPr>
      </w:pPr>
      <w:r>
        <w:rPr>
          <w:rFonts w:asciiTheme="minorHAnsi" w:hAnsiTheme="minorHAnsi" w:cstheme="minorHAnsi"/>
          <w:b/>
          <w:sz w:val="16"/>
          <w:szCs w:val="16"/>
        </w:rPr>
        <w:t>3.4</w:t>
      </w:r>
      <w:r>
        <w:rPr>
          <w:rFonts w:asciiTheme="minorHAnsi" w:hAnsiTheme="minorHAnsi" w:cstheme="minorHAnsi"/>
          <w:sz w:val="16"/>
          <w:szCs w:val="16"/>
        </w:rPr>
        <w:t xml:space="preserve"> A Licitante vencedora é obrigada a substituir às suas expensas, as estruturas em parte ou na totalidade, se estiver em desacordo com o pedido, que se verifiquem irregularidades, com defeitos, devendo a Licitante vencedora, fazer as substituições solicitadas dentro de até</w:t>
      </w:r>
      <w:r w:rsidRPr="00CD53CD">
        <w:rPr>
          <w:rFonts w:asciiTheme="minorHAnsi" w:hAnsiTheme="minorHAnsi" w:cstheme="minorHAnsi"/>
          <w:bCs/>
          <w:sz w:val="16"/>
          <w:szCs w:val="16"/>
        </w:rPr>
        <w:t xml:space="preserve"> 4 (quatro) horas</w:t>
      </w:r>
      <w:r w:rsidRPr="00CD53CD">
        <w:rPr>
          <w:rFonts w:asciiTheme="minorHAnsi" w:hAnsiTheme="minorHAnsi" w:cstheme="minorHAnsi"/>
          <w:sz w:val="16"/>
          <w:szCs w:val="16"/>
        </w:rPr>
        <w:t>, ou conforme solicitação das secretarias competentes</w:t>
      </w:r>
      <w:r>
        <w:rPr>
          <w:rFonts w:asciiTheme="minorHAnsi" w:hAnsiTheme="minorHAnsi" w:cstheme="minorHAnsi"/>
          <w:sz w:val="16"/>
          <w:szCs w:val="16"/>
        </w:rPr>
        <w:t>, antes da apresentação do evento, sob pena de aplicação das penalidades legais cabíveis.</w:t>
      </w:r>
    </w:p>
    <w:p w14:paraId="50589358" w14:textId="77777777" w:rsidR="00E26CE0" w:rsidRDefault="00E26CE0" w:rsidP="00E26CE0">
      <w:pPr>
        <w:jc w:val="both"/>
        <w:rPr>
          <w:rFonts w:asciiTheme="minorHAnsi" w:hAnsiTheme="minorHAnsi" w:cstheme="minorHAnsi"/>
          <w:sz w:val="16"/>
          <w:szCs w:val="16"/>
        </w:rPr>
      </w:pPr>
      <w:r>
        <w:rPr>
          <w:rFonts w:asciiTheme="minorHAnsi" w:hAnsiTheme="minorHAnsi" w:cstheme="minorHAnsi"/>
          <w:sz w:val="16"/>
          <w:szCs w:val="16"/>
        </w:rPr>
        <w:t xml:space="preserve"> </w:t>
      </w:r>
    </w:p>
    <w:p w14:paraId="7119644B" w14:textId="77777777" w:rsidR="00E26CE0" w:rsidRDefault="00E26CE0" w:rsidP="00E26CE0">
      <w:pPr>
        <w:jc w:val="both"/>
        <w:rPr>
          <w:rFonts w:asciiTheme="minorHAnsi" w:hAnsiTheme="minorHAnsi" w:cstheme="minorHAnsi"/>
          <w:sz w:val="16"/>
          <w:szCs w:val="16"/>
        </w:rPr>
      </w:pPr>
      <w:r>
        <w:rPr>
          <w:rFonts w:asciiTheme="minorHAnsi" w:hAnsiTheme="minorHAnsi" w:cstheme="minorHAnsi"/>
          <w:b/>
          <w:sz w:val="16"/>
          <w:szCs w:val="16"/>
        </w:rPr>
        <w:t>3.5</w:t>
      </w:r>
      <w:r>
        <w:rPr>
          <w:rFonts w:asciiTheme="minorHAnsi" w:hAnsiTheme="minorHAnsi" w:cstheme="minorHAnsi"/>
          <w:sz w:val="16"/>
          <w:szCs w:val="16"/>
        </w:rPr>
        <w:t xml:space="preserve"> Caso o serviço não esteja de acordo com as especificações exigidas, o Setor Responsável não o aceitará e lavrará termo </w:t>
      </w:r>
      <w:r>
        <w:rPr>
          <w:rFonts w:asciiTheme="minorHAnsi" w:hAnsiTheme="minorHAnsi" w:cstheme="minorHAnsi"/>
          <w:sz w:val="16"/>
          <w:szCs w:val="16"/>
        </w:rPr>
        <w:lastRenderedPageBreak/>
        <w:t>circunstanciado do fato, que deverá ser encaminhado à autoridade superior, sob pena de responsabilidade.</w:t>
      </w:r>
    </w:p>
    <w:p w14:paraId="76297C77" w14:textId="77777777" w:rsidR="00E26CE0" w:rsidRDefault="00E26CE0" w:rsidP="00E26CE0">
      <w:pPr>
        <w:jc w:val="both"/>
        <w:rPr>
          <w:rFonts w:asciiTheme="minorHAnsi" w:hAnsiTheme="minorHAnsi" w:cstheme="minorHAnsi"/>
          <w:sz w:val="16"/>
          <w:szCs w:val="16"/>
        </w:rPr>
      </w:pPr>
      <w:r>
        <w:rPr>
          <w:rFonts w:asciiTheme="minorHAnsi" w:hAnsiTheme="minorHAnsi" w:cstheme="minorHAnsi"/>
          <w:sz w:val="16"/>
          <w:szCs w:val="16"/>
        </w:rPr>
        <w:tab/>
      </w:r>
    </w:p>
    <w:p w14:paraId="3098DEBD" w14:textId="77777777" w:rsidR="00E26CE0" w:rsidRDefault="00E26CE0" w:rsidP="00E26CE0">
      <w:pPr>
        <w:jc w:val="both"/>
        <w:rPr>
          <w:rFonts w:asciiTheme="minorHAnsi" w:hAnsiTheme="minorHAnsi" w:cstheme="minorHAnsi"/>
          <w:sz w:val="16"/>
          <w:szCs w:val="16"/>
        </w:rPr>
      </w:pPr>
      <w:r>
        <w:rPr>
          <w:rFonts w:asciiTheme="minorHAnsi" w:hAnsiTheme="minorHAnsi" w:cstheme="minorHAnsi"/>
          <w:b/>
          <w:sz w:val="16"/>
          <w:szCs w:val="16"/>
        </w:rPr>
        <w:t>3.6</w:t>
      </w:r>
      <w:r>
        <w:rPr>
          <w:rFonts w:asciiTheme="minorHAnsi" w:hAnsiTheme="minorHAnsi" w:cstheme="minorHAnsi"/>
          <w:sz w:val="16"/>
          <w:szCs w:val="16"/>
        </w:rPr>
        <w:t xml:space="preserve"> O prazo de mobilização por parte da Licitante vencedora, para iniciar os serviços, quando solicitado é de no máximo de 24 (vinte e quatro) horas, a partir do recebimento da Ordem de Serviço/ Nota de Empenho.</w:t>
      </w:r>
    </w:p>
    <w:p w14:paraId="73A5B5B9" w14:textId="77777777" w:rsidR="00E26CE0" w:rsidRDefault="00E26CE0" w:rsidP="00E26CE0">
      <w:pPr>
        <w:jc w:val="both"/>
        <w:rPr>
          <w:rFonts w:asciiTheme="minorHAnsi" w:hAnsiTheme="minorHAnsi" w:cstheme="minorHAnsi"/>
          <w:sz w:val="16"/>
          <w:szCs w:val="16"/>
        </w:rPr>
      </w:pPr>
      <w:r>
        <w:rPr>
          <w:rFonts w:asciiTheme="minorHAnsi" w:hAnsiTheme="minorHAnsi" w:cstheme="minorHAnsi"/>
          <w:sz w:val="16"/>
          <w:szCs w:val="16"/>
        </w:rPr>
        <w:t xml:space="preserve"> </w:t>
      </w:r>
    </w:p>
    <w:p w14:paraId="37397BD5" w14:textId="77777777" w:rsidR="00E26CE0" w:rsidRDefault="00E26CE0" w:rsidP="00E26CE0">
      <w:pPr>
        <w:jc w:val="both"/>
        <w:rPr>
          <w:rFonts w:asciiTheme="minorHAnsi" w:hAnsiTheme="minorHAnsi" w:cstheme="minorHAnsi"/>
          <w:sz w:val="16"/>
          <w:szCs w:val="16"/>
        </w:rPr>
      </w:pPr>
      <w:r>
        <w:rPr>
          <w:rFonts w:asciiTheme="minorHAnsi" w:hAnsiTheme="minorHAnsi" w:cstheme="minorHAnsi"/>
          <w:b/>
          <w:sz w:val="16"/>
          <w:szCs w:val="16"/>
        </w:rPr>
        <w:t>3.7</w:t>
      </w:r>
      <w:r>
        <w:rPr>
          <w:rFonts w:asciiTheme="minorHAnsi" w:hAnsiTheme="minorHAnsi" w:cstheme="minorHAnsi"/>
          <w:sz w:val="16"/>
          <w:szCs w:val="16"/>
        </w:rPr>
        <w:t xml:space="preserve"> As estruturas deverão estar disponíveis devidamente instaladas nos locais e horários indicados e descritos nas Autorizações de Fornecimento, devidamente limpas, com os equipamentos todos em funcionamento e revisados, sob a responsabilidade da prestadora de serviço.</w:t>
      </w:r>
    </w:p>
    <w:p w14:paraId="33507D83" w14:textId="77777777" w:rsidR="00E26CE0" w:rsidRDefault="00E26CE0" w:rsidP="00E26CE0">
      <w:pPr>
        <w:jc w:val="both"/>
        <w:rPr>
          <w:rFonts w:asciiTheme="minorHAnsi" w:hAnsiTheme="minorHAnsi" w:cstheme="minorHAnsi"/>
          <w:sz w:val="16"/>
          <w:szCs w:val="16"/>
        </w:rPr>
      </w:pPr>
      <w:r>
        <w:rPr>
          <w:rFonts w:asciiTheme="minorHAnsi" w:hAnsiTheme="minorHAnsi" w:cstheme="minorHAnsi"/>
          <w:sz w:val="16"/>
          <w:szCs w:val="16"/>
        </w:rPr>
        <w:t xml:space="preserve"> </w:t>
      </w:r>
    </w:p>
    <w:p w14:paraId="31EBC9FB" w14:textId="77777777" w:rsidR="00E26CE0" w:rsidRDefault="00E26CE0" w:rsidP="00E26CE0">
      <w:pPr>
        <w:jc w:val="both"/>
        <w:rPr>
          <w:rFonts w:asciiTheme="minorHAnsi" w:hAnsiTheme="minorHAnsi" w:cstheme="minorHAnsi"/>
          <w:sz w:val="16"/>
          <w:szCs w:val="16"/>
        </w:rPr>
      </w:pPr>
      <w:r>
        <w:rPr>
          <w:rFonts w:asciiTheme="minorHAnsi" w:hAnsiTheme="minorHAnsi" w:cstheme="minorHAnsi"/>
          <w:b/>
          <w:sz w:val="16"/>
          <w:szCs w:val="16"/>
        </w:rPr>
        <w:t>3.8</w:t>
      </w:r>
      <w:r>
        <w:rPr>
          <w:rFonts w:asciiTheme="minorHAnsi" w:hAnsiTheme="minorHAnsi" w:cstheme="minorHAnsi"/>
          <w:sz w:val="16"/>
          <w:szCs w:val="16"/>
        </w:rPr>
        <w:t xml:space="preserve"> </w:t>
      </w:r>
      <w:r w:rsidRPr="00CD53CD">
        <w:rPr>
          <w:rFonts w:asciiTheme="minorHAnsi" w:hAnsiTheme="minorHAnsi" w:cstheme="minorHAnsi"/>
          <w:sz w:val="16"/>
          <w:szCs w:val="16"/>
        </w:rPr>
        <w:t xml:space="preserve">Em caso de </w:t>
      </w:r>
      <w:r w:rsidRPr="00CD53CD">
        <w:rPr>
          <w:rFonts w:asciiTheme="minorHAnsi" w:hAnsiTheme="minorHAnsi" w:cstheme="minorHAnsi"/>
          <w:bCs/>
          <w:sz w:val="16"/>
          <w:szCs w:val="16"/>
        </w:rPr>
        <w:t>não atendimento aos critérios exigidos</w:t>
      </w:r>
      <w:r w:rsidRPr="00CD53CD">
        <w:rPr>
          <w:rFonts w:asciiTheme="minorHAnsi" w:hAnsiTheme="minorHAnsi" w:cstheme="minorHAnsi"/>
          <w:sz w:val="16"/>
          <w:szCs w:val="16"/>
        </w:rPr>
        <w:t xml:space="preserve">, as estruturas deverão ser </w:t>
      </w:r>
      <w:r w:rsidRPr="00CD53CD">
        <w:rPr>
          <w:rFonts w:asciiTheme="minorHAnsi" w:hAnsiTheme="minorHAnsi" w:cstheme="minorHAnsi"/>
          <w:bCs/>
          <w:sz w:val="16"/>
          <w:szCs w:val="16"/>
        </w:rPr>
        <w:t>substituídas pela licitante vencedora no prazo máximo de 4 (quatro) horas</w:t>
      </w:r>
      <w:r w:rsidRPr="00CD53CD">
        <w:rPr>
          <w:rFonts w:asciiTheme="minorHAnsi" w:hAnsiTheme="minorHAnsi" w:cstheme="minorHAnsi"/>
          <w:sz w:val="16"/>
          <w:szCs w:val="16"/>
        </w:rPr>
        <w:t xml:space="preserve">, ou conforme solicitação das secretarias competentes, por outras de </w:t>
      </w:r>
      <w:r w:rsidRPr="00CD53CD">
        <w:rPr>
          <w:rFonts w:asciiTheme="minorHAnsi" w:hAnsiTheme="minorHAnsi" w:cstheme="minorHAnsi"/>
          <w:bCs/>
          <w:sz w:val="16"/>
          <w:szCs w:val="16"/>
        </w:rPr>
        <w:t>mesmas especificações ou de qualidade superior à contratada</w:t>
      </w:r>
      <w:r w:rsidRPr="00CD53CD">
        <w:rPr>
          <w:rFonts w:asciiTheme="minorHAnsi" w:hAnsiTheme="minorHAnsi" w:cstheme="minorHAnsi"/>
          <w:sz w:val="16"/>
          <w:szCs w:val="16"/>
        </w:rPr>
        <w:t xml:space="preserve">, </w:t>
      </w:r>
      <w:r w:rsidRPr="00CD53CD">
        <w:rPr>
          <w:rFonts w:asciiTheme="minorHAnsi" w:hAnsiTheme="minorHAnsi" w:cstheme="minorHAnsi"/>
          <w:bCs/>
          <w:sz w:val="16"/>
          <w:szCs w:val="16"/>
        </w:rPr>
        <w:t>sem ônus adicional para o Município</w:t>
      </w:r>
      <w:r w:rsidRPr="00CD53CD">
        <w:rPr>
          <w:rFonts w:asciiTheme="minorHAnsi" w:hAnsiTheme="minorHAnsi" w:cstheme="minorHAnsi"/>
          <w:sz w:val="16"/>
          <w:szCs w:val="16"/>
        </w:rPr>
        <w:t>.</w:t>
      </w:r>
    </w:p>
    <w:p w14:paraId="3DB06F49" w14:textId="77777777" w:rsidR="00E26CE0" w:rsidRDefault="00E26CE0" w:rsidP="00E26CE0">
      <w:pPr>
        <w:jc w:val="both"/>
        <w:rPr>
          <w:rFonts w:asciiTheme="minorHAnsi" w:hAnsiTheme="minorHAnsi" w:cstheme="minorHAnsi"/>
          <w:sz w:val="16"/>
          <w:szCs w:val="16"/>
        </w:rPr>
      </w:pPr>
      <w:r>
        <w:rPr>
          <w:rFonts w:asciiTheme="minorHAnsi" w:hAnsiTheme="minorHAnsi" w:cstheme="minorHAnsi"/>
          <w:sz w:val="16"/>
          <w:szCs w:val="16"/>
        </w:rPr>
        <w:t xml:space="preserve"> </w:t>
      </w:r>
    </w:p>
    <w:p w14:paraId="34AA19D7" w14:textId="77777777" w:rsidR="00E26CE0" w:rsidRDefault="00E26CE0" w:rsidP="00E26CE0">
      <w:pPr>
        <w:jc w:val="both"/>
        <w:rPr>
          <w:rFonts w:asciiTheme="minorHAnsi" w:hAnsiTheme="minorHAnsi" w:cstheme="minorHAnsi"/>
          <w:sz w:val="16"/>
          <w:szCs w:val="16"/>
        </w:rPr>
      </w:pPr>
      <w:r>
        <w:rPr>
          <w:rFonts w:asciiTheme="minorHAnsi" w:hAnsiTheme="minorHAnsi" w:cstheme="minorHAnsi"/>
          <w:b/>
          <w:sz w:val="16"/>
          <w:szCs w:val="16"/>
        </w:rPr>
        <w:t>3.9</w:t>
      </w:r>
      <w:r>
        <w:rPr>
          <w:rFonts w:asciiTheme="minorHAnsi" w:hAnsiTheme="minorHAnsi" w:cstheme="minorHAnsi"/>
          <w:sz w:val="16"/>
          <w:szCs w:val="16"/>
        </w:rPr>
        <w:t xml:space="preserve"> A licitante vencedora se obriga a cumprir todas as condições e os prazos fixados pelo Município, como a observar, atender, respeitar, cumprir e fazer cumprir a legislação aplicável e a favorecer e garantir a qualidade do serviço.</w:t>
      </w:r>
    </w:p>
    <w:p w14:paraId="7CAE0A2B" w14:textId="77777777" w:rsidR="00E26CE0" w:rsidRDefault="00E26CE0" w:rsidP="00E26CE0">
      <w:pPr>
        <w:jc w:val="both"/>
        <w:rPr>
          <w:rFonts w:asciiTheme="minorHAnsi" w:hAnsiTheme="minorHAnsi" w:cstheme="minorHAnsi"/>
          <w:sz w:val="16"/>
          <w:szCs w:val="16"/>
        </w:rPr>
      </w:pPr>
      <w:r>
        <w:rPr>
          <w:rFonts w:asciiTheme="minorHAnsi" w:hAnsiTheme="minorHAnsi" w:cstheme="minorHAnsi"/>
          <w:sz w:val="16"/>
          <w:szCs w:val="16"/>
        </w:rPr>
        <w:t xml:space="preserve"> </w:t>
      </w:r>
    </w:p>
    <w:p w14:paraId="3BC9153F" w14:textId="77777777" w:rsidR="00E26CE0" w:rsidRDefault="00E26CE0" w:rsidP="00E26CE0">
      <w:pPr>
        <w:jc w:val="both"/>
        <w:rPr>
          <w:rFonts w:asciiTheme="minorHAnsi" w:hAnsiTheme="minorHAnsi" w:cstheme="minorHAnsi"/>
          <w:sz w:val="16"/>
          <w:szCs w:val="16"/>
        </w:rPr>
      </w:pPr>
      <w:r>
        <w:rPr>
          <w:rFonts w:asciiTheme="minorHAnsi" w:hAnsiTheme="minorHAnsi" w:cstheme="minorHAnsi"/>
          <w:b/>
          <w:sz w:val="16"/>
          <w:szCs w:val="16"/>
        </w:rPr>
        <w:t>3.10</w:t>
      </w:r>
      <w:r>
        <w:rPr>
          <w:rFonts w:asciiTheme="minorHAnsi" w:hAnsiTheme="minorHAnsi" w:cstheme="minorHAnsi"/>
          <w:sz w:val="16"/>
          <w:szCs w:val="16"/>
        </w:rPr>
        <w:t xml:space="preserve"> Os serviços, bem como os direitos e obrigações deles decorrentes, não poderão ser subcontratados, cedidos ou transferidos, total ou parcialmente, nem serem executados em associação da Licitante vencedora com terceiros, sem autorização prévia do Município, por escrito, sob pena de aplicação de sanção, inclusive rescisão contratual.</w:t>
      </w:r>
    </w:p>
    <w:p w14:paraId="2C40F505" w14:textId="77777777" w:rsidR="00E26CE0" w:rsidRDefault="00E26CE0" w:rsidP="00E26CE0">
      <w:pPr>
        <w:jc w:val="both"/>
        <w:rPr>
          <w:rFonts w:asciiTheme="minorHAnsi" w:hAnsiTheme="minorHAnsi" w:cstheme="minorHAnsi"/>
          <w:sz w:val="16"/>
          <w:szCs w:val="16"/>
        </w:rPr>
      </w:pPr>
      <w:r>
        <w:rPr>
          <w:rFonts w:asciiTheme="minorHAnsi" w:hAnsiTheme="minorHAnsi" w:cstheme="minorHAnsi"/>
          <w:sz w:val="16"/>
          <w:szCs w:val="16"/>
        </w:rPr>
        <w:t xml:space="preserve"> </w:t>
      </w:r>
    </w:p>
    <w:p w14:paraId="53048034" w14:textId="77777777" w:rsidR="00E26CE0" w:rsidRDefault="00E26CE0" w:rsidP="00E26CE0">
      <w:pPr>
        <w:jc w:val="both"/>
        <w:rPr>
          <w:rFonts w:asciiTheme="minorHAnsi" w:hAnsiTheme="minorHAnsi" w:cstheme="minorHAnsi"/>
          <w:sz w:val="16"/>
          <w:szCs w:val="16"/>
        </w:rPr>
      </w:pPr>
      <w:r>
        <w:rPr>
          <w:rFonts w:asciiTheme="minorHAnsi" w:hAnsiTheme="minorHAnsi" w:cstheme="minorHAnsi"/>
          <w:b/>
          <w:sz w:val="16"/>
          <w:szCs w:val="16"/>
        </w:rPr>
        <w:t>3</w:t>
      </w:r>
      <w:r w:rsidRPr="00334696">
        <w:rPr>
          <w:rFonts w:asciiTheme="minorHAnsi" w:hAnsiTheme="minorHAnsi" w:cstheme="minorHAnsi"/>
          <w:sz w:val="16"/>
          <w:szCs w:val="16"/>
        </w:rPr>
        <w:t>.</w:t>
      </w:r>
      <w:r w:rsidRPr="009276A7">
        <w:rPr>
          <w:rFonts w:asciiTheme="minorHAnsi" w:hAnsiTheme="minorHAnsi" w:cstheme="minorHAnsi"/>
          <w:b/>
          <w:sz w:val="16"/>
          <w:szCs w:val="16"/>
        </w:rPr>
        <w:t>11</w:t>
      </w:r>
      <w:r>
        <w:rPr>
          <w:rFonts w:asciiTheme="minorHAnsi" w:hAnsiTheme="minorHAnsi" w:cstheme="minorHAnsi"/>
          <w:sz w:val="16"/>
          <w:szCs w:val="16"/>
        </w:rPr>
        <w:t xml:space="preserve"> </w:t>
      </w:r>
      <w:r w:rsidRPr="00334696">
        <w:rPr>
          <w:rFonts w:asciiTheme="minorHAnsi" w:hAnsiTheme="minorHAnsi" w:cstheme="minorHAnsi"/>
          <w:sz w:val="16"/>
          <w:szCs w:val="16"/>
        </w:rPr>
        <w:t xml:space="preserve">Havendo despesas com hospedagem, transporte, alimentação ou quaisquer outros custos relacionados à execução dos serviços, estes correrão exclusivamente por conta da </w:t>
      </w:r>
      <w:r w:rsidRPr="00334696">
        <w:rPr>
          <w:rFonts w:asciiTheme="minorHAnsi" w:hAnsiTheme="minorHAnsi" w:cstheme="minorHAnsi"/>
          <w:b/>
          <w:bCs/>
          <w:sz w:val="16"/>
          <w:szCs w:val="16"/>
        </w:rPr>
        <w:t>contratada</w:t>
      </w:r>
      <w:r w:rsidRPr="00334696">
        <w:rPr>
          <w:rFonts w:asciiTheme="minorHAnsi" w:hAnsiTheme="minorHAnsi" w:cstheme="minorHAnsi"/>
          <w:sz w:val="16"/>
          <w:szCs w:val="16"/>
        </w:rPr>
        <w:t>, não cabendo ao Município qualquer responsabilidade ou ônus adicional.</w:t>
      </w:r>
    </w:p>
    <w:p w14:paraId="6EB73E5A" w14:textId="77777777" w:rsidR="00E26CE0" w:rsidRDefault="00E26CE0" w:rsidP="00E26CE0">
      <w:pPr>
        <w:pStyle w:val="TableParagraph"/>
        <w:tabs>
          <w:tab w:val="left" w:pos="5700"/>
          <w:tab w:val="left" w:pos="6840"/>
          <w:tab w:val="left" w:pos="30000"/>
          <w:tab w:val="left" w:pos="31680"/>
        </w:tabs>
        <w:jc w:val="both"/>
        <w:rPr>
          <w:rFonts w:asciiTheme="minorHAnsi" w:eastAsia="Calibri" w:hAnsiTheme="minorHAnsi" w:cstheme="minorHAnsi"/>
          <w:sz w:val="16"/>
          <w:szCs w:val="16"/>
        </w:rPr>
      </w:pPr>
      <w:r>
        <w:rPr>
          <w:rFonts w:asciiTheme="minorHAnsi" w:eastAsia="Calibri" w:hAnsiTheme="minorHAnsi" w:cstheme="minorHAnsi"/>
          <w:sz w:val="16"/>
          <w:szCs w:val="16"/>
        </w:rPr>
        <w:t xml:space="preserve"> </w:t>
      </w:r>
    </w:p>
    <w:p w14:paraId="06DFFF61" w14:textId="77777777" w:rsidR="00E26CE0" w:rsidRDefault="00E26CE0" w:rsidP="00E26CE0">
      <w:pPr>
        <w:pStyle w:val="TableParagraph"/>
        <w:jc w:val="both"/>
        <w:rPr>
          <w:rFonts w:asciiTheme="minorHAnsi" w:eastAsia="Calibri" w:hAnsiTheme="minorHAnsi" w:cstheme="minorHAnsi"/>
          <w:sz w:val="16"/>
          <w:szCs w:val="16"/>
        </w:rPr>
      </w:pPr>
      <w:r>
        <w:rPr>
          <w:rFonts w:asciiTheme="minorHAnsi" w:eastAsia="Calibri" w:hAnsiTheme="minorHAnsi" w:cstheme="minorHAnsi"/>
          <w:b/>
          <w:sz w:val="16"/>
          <w:szCs w:val="16"/>
        </w:rPr>
        <w:t>3.12</w:t>
      </w:r>
      <w:r>
        <w:rPr>
          <w:rFonts w:asciiTheme="minorHAnsi" w:eastAsia="Calibri" w:hAnsiTheme="minorHAnsi" w:cstheme="minorHAnsi"/>
          <w:sz w:val="16"/>
          <w:szCs w:val="16"/>
        </w:rPr>
        <w:t xml:space="preserve"> Os serviços serão recebidos provisoriamente acompanhado e fiscalizado, para efeito de posterior verificação de sua conformidade com as especificações constantes neste Termo.</w:t>
      </w:r>
    </w:p>
    <w:p w14:paraId="5A54E94E" w14:textId="77777777" w:rsidR="00E26CE0" w:rsidRDefault="00E26CE0" w:rsidP="00E26CE0">
      <w:pPr>
        <w:pStyle w:val="TableParagraph"/>
        <w:jc w:val="both"/>
        <w:rPr>
          <w:rFonts w:asciiTheme="minorHAnsi" w:eastAsia="Calibri" w:hAnsiTheme="minorHAnsi" w:cstheme="minorHAnsi"/>
          <w:sz w:val="16"/>
          <w:szCs w:val="16"/>
        </w:rPr>
      </w:pPr>
      <w:r>
        <w:rPr>
          <w:rFonts w:asciiTheme="minorHAnsi" w:eastAsia="Calibri" w:hAnsiTheme="minorHAnsi" w:cstheme="minorHAnsi"/>
          <w:sz w:val="16"/>
          <w:szCs w:val="16"/>
        </w:rPr>
        <w:t xml:space="preserve"> </w:t>
      </w:r>
    </w:p>
    <w:p w14:paraId="0687309A" w14:textId="77777777" w:rsidR="00E26CE0" w:rsidRDefault="00E26CE0" w:rsidP="00E26CE0">
      <w:pPr>
        <w:pStyle w:val="TableParagraph"/>
        <w:jc w:val="both"/>
        <w:rPr>
          <w:rFonts w:asciiTheme="minorHAnsi" w:eastAsia="Calibri" w:hAnsiTheme="minorHAnsi" w:cstheme="minorHAnsi"/>
          <w:sz w:val="16"/>
          <w:szCs w:val="16"/>
        </w:rPr>
      </w:pPr>
      <w:r>
        <w:rPr>
          <w:rFonts w:asciiTheme="minorHAnsi" w:eastAsia="Calibri" w:hAnsiTheme="minorHAnsi" w:cstheme="minorHAnsi"/>
          <w:b/>
          <w:sz w:val="16"/>
          <w:szCs w:val="16"/>
        </w:rPr>
        <w:t>3.13</w:t>
      </w:r>
      <w:r>
        <w:rPr>
          <w:rFonts w:asciiTheme="minorHAnsi" w:eastAsia="Calibri" w:hAnsiTheme="minorHAnsi" w:cstheme="minorHAnsi"/>
          <w:sz w:val="16"/>
          <w:szCs w:val="16"/>
        </w:rPr>
        <w:t xml:space="preserve"> Os serviços poderão ser rejeitados, no todo ou em parte, quando em desacordo com as especificações constantes neste Termo de Referência.</w:t>
      </w:r>
    </w:p>
    <w:p w14:paraId="0B604091" w14:textId="77777777" w:rsidR="00E26CE0" w:rsidRDefault="00E26CE0" w:rsidP="00E26CE0">
      <w:pPr>
        <w:adjustRightInd w:val="0"/>
        <w:jc w:val="both"/>
        <w:rPr>
          <w:rFonts w:asciiTheme="minorHAnsi" w:hAnsiTheme="minorHAnsi" w:cstheme="minorHAnsi"/>
          <w:bCs/>
          <w:color w:val="000000"/>
          <w:sz w:val="16"/>
          <w:szCs w:val="16"/>
        </w:rPr>
      </w:pPr>
      <w:r>
        <w:rPr>
          <w:rFonts w:asciiTheme="minorHAnsi" w:hAnsiTheme="minorHAnsi" w:cstheme="minorHAnsi"/>
          <w:bCs/>
          <w:color w:val="000000"/>
          <w:sz w:val="16"/>
          <w:szCs w:val="16"/>
        </w:rPr>
        <w:t xml:space="preserve"> </w:t>
      </w:r>
    </w:p>
    <w:p w14:paraId="0699AC22" w14:textId="77777777" w:rsidR="00E26CE0" w:rsidRDefault="00E26CE0" w:rsidP="00E26CE0">
      <w:pPr>
        <w:jc w:val="both"/>
        <w:rPr>
          <w:rFonts w:asciiTheme="minorHAnsi" w:hAnsiTheme="minorHAnsi" w:cstheme="minorHAnsi"/>
          <w:sz w:val="16"/>
          <w:szCs w:val="16"/>
        </w:rPr>
      </w:pPr>
      <w:r>
        <w:rPr>
          <w:rFonts w:asciiTheme="minorHAnsi" w:hAnsiTheme="minorHAnsi" w:cstheme="minorHAnsi"/>
          <w:b/>
          <w:sz w:val="16"/>
          <w:szCs w:val="16"/>
        </w:rPr>
        <w:t>3.14</w:t>
      </w:r>
      <w:r>
        <w:rPr>
          <w:rFonts w:asciiTheme="minorHAnsi" w:hAnsiTheme="minorHAnsi" w:cstheme="minorHAnsi"/>
          <w:sz w:val="16"/>
          <w:szCs w:val="16"/>
        </w:rPr>
        <w:t xml:space="preserve"> O local da prestação dos serviços estará descrito na Ordem de Fornecimento, podendo ser na área urbana e rural, do Município de Nepomuceno – MG.</w:t>
      </w:r>
    </w:p>
    <w:p w14:paraId="506D4355" w14:textId="77777777" w:rsidR="00E26CE0" w:rsidRDefault="00E26CE0" w:rsidP="00E26CE0">
      <w:pPr>
        <w:adjustRightInd w:val="0"/>
        <w:jc w:val="both"/>
        <w:rPr>
          <w:rFonts w:asciiTheme="minorHAnsi" w:hAnsiTheme="minorHAnsi" w:cstheme="minorHAnsi"/>
          <w:color w:val="000000"/>
          <w:sz w:val="16"/>
          <w:szCs w:val="16"/>
        </w:rPr>
      </w:pPr>
      <w:r>
        <w:rPr>
          <w:rFonts w:asciiTheme="minorHAnsi" w:hAnsiTheme="minorHAnsi" w:cstheme="minorHAnsi"/>
          <w:color w:val="000000"/>
          <w:sz w:val="16"/>
          <w:szCs w:val="16"/>
        </w:rPr>
        <w:t xml:space="preserve"> </w:t>
      </w:r>
    </w:p>
    <w:p w14:paraId="0ABCE973" w14:textId="77777777" w:rsidR="00E26CE0" w:rsidRPr="0074718E" w:rsidRDefault="00E26CE0" w:rsidP="00E26CE0">
      <w:pPr>
        <w:rPr>
          <w:rFonts w:asciiTheme="minorHAnsi" w:hAnsiTheme="minorHAnsi" w:cstheme="minorHAnsi"/>
          <w:b/>
          <w:sz w:val="16"/>
          <w:szCs w:val="16"/>
        </w:rPr>
      </w:pPr>
      <w:r>
        <w:rPr>
          <w:rFonts w:asciiTheme="minorHAnsi" w:hAnsiTheme="minorHAnsi" w:cstheme="minorHAnsi"/>
          <w:b/>
          <w:sz w:val="16"/>
          <w:szCs w:val="16"/>
        </w:rPr>
        <w:t>3</w:t>
      </w:r>
      <w:r w:rsidRPr="0074718E">
        <w:rPr>
          <w:rFonts w:asciiTheme="minorHAnsi" w:hAnsiTheme="minorHAnsi" w:cstheme="minorHAnsi"/>
          <w:b/>
          <w:sz w:val="16"/>
          <w:szCs w:val="16"/>
        </w:rPr>
        <w:t>.15 Critérios de aceitação dos serviços</w:t>
      </w:r>
    </w:p>
    <w:p w14:paraId="0C54A4E4" w14:textId="77777777" w:rsidR="00E26CE0" w:rsidRPr="0074718E" w:rsidRDefault="00E26CE0" w:rsidP="00E26CE0">
      <w:pPr>
        <w:rPr>
          <w:rFonts w:asciiTheme="minorHAnsi" w:hAnsiTheme="minorHAnsi" w:cstheme="minorHAnsi"/>
          <w:sz w:val="16"/>
          <w:szCs w:val="16"/>
        </w:rPr>
      </w:pPr>
      <w:r w:rsidRPr="0074718E">
        <w:rPr>
          <w:rFonts w:asciiTheme="minorHAnsi" w:hAnsiTheme="minorHAnsi" w:cstheme="minorHAnsi"/>
          <w:sz w:val="16"/>
          <w:szCs w:val="16"/>
        </w:rPr>
        <w:t>A aceitação dos serviços ficará condicionada à verificação pelo fiscal do contrato quanto ao atendimento das especificações previstas neste Termo de Referência, incluindo:</w:t>
      </w:r>
    </w:p>
    <w:p w14:paraId="26467694" w14:textId="77777777" w:rsidR="00E26CE0" w:rsidRPr="003901C9" w:rsidRDefault="00E26CE0" w:rsidP="002E183E">
      <w:pPr>
        <w:pStyle w:val="PargrafodaLista"/>
        <w:widowControl/>
        <w:numPr>
          <w:ilvl w:val="2"/>
          <w:numId w:val="10"/>
        </w:numPr>
        <w:autoSpaceDE/>
        <w:autoSpaceDN/>
        <w:rPr>
          <w:rFonts w:asciiTheme="minorHAnsi" w:hAnsiTheme="minorHAnsi" w:cstheme="minorHAnsi"/>
          <w:sz w:val="16"/>
          <w:szCs w:val="16"/>
        </w:rPr>
      </w:pPr>
      <w:r>
        <w:rPr>
          <w:rFonts w:asciiTheme="minorHAnsi" w:hAnsiTheme="minorHAnsi" w:cstheme="minorHAnsi"/>
          <w:sz w:val="16"/>
          <w:szCs w:val="16"/>
        </w:rPr>
        <w:t>V</w:t>
      </w:r>
      <w:r w:rsidRPr="003901C9">
        <w:rPr>
          <w:rFonts w:asciiTheme="minorHAnsi" w:hAnsiTheme="minorHAnsi" w:cstheme="minorHAnsi"/>
          <w:sz w:val="16"/>
          <w:szCs w:val="16"/>
        </w:rPr>
        <w:t>erificação da correta montagem das estruturas;</w:t>
      </w:r>
    </w:p>
    <w:p w14:paraId="783FC4A2" w14:textId="77777777" w:rsidR="00E26CE0" w:rsidRPr="003901C9" w:rsidRDefault="00E26CE0" w:rsidP="002E183E">
      <w:pPr>
        <w:pStyle w:val="PargrafodaLista"/>
        <w:widowControl/>
        <w:numPr>
          <w:ilvl w:val="2"/>
          <w:numId w:val="10"/>
        </w:numPr>
        <w:autoSpaceDE/>
        <w:autoSpaceDN/>
        <w:rPr>
          <w:rFonts w:asciiTheme="minorHAnsi" w:hAnsiTheme="minorHAnsi" w:cstheme="minorHAnsi"/>
          <w:sz w:val="16"/>
          <w:szCs w:val="16"/>
        </w:rPr>
      </w:pPr>
      <w:r>
        <w:rPr>
          <w:rFonts w:asciiTheme="minorHAnsi" w:hAnsiTheme="minorHAnsi" w:cstheme="minorHAnsi"/>
          <w:sz w:val="16"/>
          <w:szCs w:val="16"/>
        </w:rPr>
        <w:t>C</w:t>
      </w:r>
      <w:r w:rsidRPr="003901C9">
        <w:rPr>
          <w:rFonts w:asciiTheme="minorHAnsi" w:hAnsiTheme="minorHAnsi" w:cstheme="minorHAnsi"/>
          <w:sz w:val="16"/>
          <w:szCs w:val="16"/>
        </w:rPr>
        <w:t>onferência das condições de segurança;</w:t>
      </w:r>
    </w:p>
    <w:p w14:paraId="416775E2" w14:textId="77777777" w:rsidR="00E26CE0" w:rsidRPr="003901C9" w:rsidRDefault="00E26CE0" w:rsidP="002E183E">
      <w:pPr>
        <w:pStyle w:val="PargrafodaLista"/>
        <w:widowControl/>
        <w:numPr>
          <w:ilvl w:val="2"/>
          <w:numId w:val="10"/>
        </w:numPr>
        <w:autoSpaceDE/>
        <w:autoSpaceDN/>
        <w:rPr>
          <w:rFonts w:asciiTheme="minorHAnsi" w:hAnsiTheme="minorHAnsi" w:cstheme="minorHAnsi"/>
          <w:sz w:val="16"/>
          <w:szCs w:val="16"/>
        </w:rPr>
      </w:pPr>
      <w:r>
        <w:rPr>
          <w:rFonts w:asciiTheme="minorHAnsi" w:hAnsiTheme="minorHAnsi" w:cstheme="minorHAnsi"/>
          <w:sz w:val="16"/>
          <w:szCs w:val="16"/>
        </w:rPr>
        <w:t>T</w:t>
      </w:r>
      <w:r w:rsidRPr="003901C9">
        <w:rPr>
          <w:rFonts w:asciiTheme="minorHAnsi" w:hAnsiTheme="minorHAnsi" w:cstheme="minorHAnsi"/>
          <w:sz w:val="16"/>
          <w:szCs w:val="16"/>
        </w:rPr>
        <w:t>este de funcionamento dos sistemas de sonorização e iluminação;</w:t>
      </w:r>
    </w:p>
    <w:p w14:paraId="392242D5" w14:textId="77777777" w:rsidR="00E26CE0" w:rsidRPr="003901C9" w:rsidRDefault="00E26CE0" w:rsidP="00E26CE0">
      <w:pPr>
        <w:widowControl/>
        <w:autoSpaceDE/>
        <w:autoSpaceDN/>
        <w:ind w:firstLine="360"/>
        <w:rPr>
          <w:rFonts w:asciiTheme="minorHAnsi" w:hAnsiTheme="minorHAnsi" w:cstheme="minorHAnsi"/>
          <w:sz w:val="16"/>
          <w:szCs w:val="16"/>
        </w:rPr>
      </w:pPr>
      <w:r w:rsidRPr="003901C9">
        <w:rPr>
          <w:rFonts w:asciiTheme="minorHAnsi" w:hAnsiTheme="minorHAnsi" w:cstheme="minorHAnsi"/>
          <w:b/>
          <w:sz w:val="16"/>
          <w:szCs w:val="16"/>
        </w:rPr>
        <w:t>3.15.4</w:t>
      </w:r>
      <w:r>
        <w:rPr>
          <w:rFonts w:asciiTheme="minorHAnsi" w:hAnsiTheme="minorHAnsi" w:cstheme="minorHAnsi"/>
          <w:sz w:val="16"/>
          <w:szCs w:val="16"/>
        </w:rPr>
        <w:t xml:space="preserve"> A</w:t>
      </w:r>
      <w:r w:rsidRPr="003901C9">
        <w:rPr>
          <w:rFonts w:asciiTheme="minorHAnsi" w:hAnsiTheme="minorHAnsi" w:cstheme="minorHAnsi"/>
          <w:sz w:val="16"/>
          <w:szCs w:val="16"/>
        </w:rPr>
        <w:t>presentação das ARTs ou documentos técnicos exigidos;</w:t>
      </w:r>
    </w:p>
    <w:p w14:paraId="2F33C301" w14:textId="5F66A7B1" w:rsidR="00ED57D3" w:rsidRDefault="00ED57D3" w:rsidP="00167BF4">
      <w:pPr>
        <w:jc w:val="both"/>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498"/>
      </w:tblGrid>
      <w:tr w:rsidR="00ED57D3" w:rsidRPr="00E26CE0" w14:paraId="1BF94AA6" w14:textId="77777777" w:rsidTr="00FF60E1">
        <w:tc>
          <w:tcPr>
            <w:tcW w:w="8498" w:type="dxa"/>
            <w:shd w:val="clear" w:color="auto" w:fill="D9D9D9" w:themeFill="background1" w:themeFillShade="D9"/>
          </w:tcPr>
          <w:p w14:paraId="6FCCB99A" w14:textId="77777777" w:rsidR="00ED57D3" w:rsidRPr="00E26CE0" w:rsidRDefault="00ED57D3" w:rsidP="00027BB0">
            <w:pPr>
              <w:pStyle w:val="Corpodetexto2"/>
              <w:spacing w:after="0" w:line="240" w:lineRule="auto"/>
              <w:rPr>
                <w:rFonts w:asciiTheme="minorHAnsi" w:hAnsiTheme="minorHAnsi" w:cstheme="minorHAnsi"/>
                <w:b/>
                <w:sz w:val="16"/>
                <w:szCs w:val="16"/>
                <w:highlight w:val="yellow"/>
              </w:rPr>
            </w:pPr>
            <w:r w:rsidRPr="00E26CE0">
              <w:rPr>
                <w:rFonts w:asciiTheme="minorHAnsi" w:hAnsiTheme="minorHAnsi" w:cstheme="minorHAnsi"/>
                <w:b/>
                <w:sz w:val="16"/>
                <w:szCs w:val="16"/>
              </w:rPr>
              <w:t xml:space="preserve">CLÁUSULA QUARTA – FORMA DE PAGAMENTO </w:t>
            </w:r>
          </w:p>
        </w:tc>
      </w:tr>
    </w:tbl>
    <w:p w14:paraId="7B56A44C" w14:textId="77777777" w:rsidR="00E26CE0" w:rsidRDefault="00E26CE0" w:rsidP="00E26CE0">
      <w:pPr>
        <w:adjustRightInd w:val="0"/>
        <w:jc w:val="both"/>
        <w:rPr>
          <w:rFonts w:asciiTheme="minorHAnsi" w:hAnsiTheme="minorHAnsi" w:cstheme="minorHAnsi"/>
          <w:sz w:val="16"/>
          <w:szCs w:val="16"/>
          <w:highlight w:val="yellow"/>
        </w:rPr>
      </w:pPr>
      <w:r>
        <w:rPr>
          <w:rFonts w:asciiTheme="minorHAnsi" w:hAnsiTheme="minorHAnsi" w:cstheme="minorHAnsi"/>
          <w:b/>
          <w:bCs/>
          <w:sz w:val="16"/>
          <w:szCs w:val="16"/>
        </w:rPr>
        <w:t xml:space="preserve">4.1 </w:t>
      </w:r>
      <w:r>
        <w:rPr>
          <w:rFonts w:asciiTheme="minorHAnsi" w:hAnsiTheme="minorHAnsi" w:cstheme="minorHAnsi"/>
          <w:sz w:val="16"/>
          <w:szCs w:val="16"/>
        </w:rPr>
        <w:t>O pagamento será efetuado por meio da Secretaria Municipal da Fazenda, por crédito em conta bancária, em até 30 dias após a prestação de serviço.</w:t>
      </w:r>
    </w:p>
    <w:p w14:paraId="45E9F018" w14:textId="77777777" w:rsidR="00E26CE0" w:rsidRDefault="00E26CE0" w:rsidP="00E26CE0">
      <w:pPr>
        <w:adjustRightInd w:val="0"/>
        <w:jc w:val="both"/>
        <w:rPr>
          <w:rFonts w:asciiTheme="minorHAnsi" w:hAnsiTheme="minorHAnsi" w:cstheme="minorHAnsi"/>
          <w:b/>
          <w:bCs/>
          <w:sz w:val="16"/>
          <w:szCs w:val="16"/>
        </w:rPr>
      </w:pPr>
      <w:r>
        <w:rPr>
          <w:rFonts w:asciiTheme="minorHAnsi" w:hAnsiTheme="minorHAnsi" w:cstheme="minorHAnsi"/>
          <w:b/>
          <w:bCs/>
          <w:sz w:val="16"/>
          <w:szCs w:val="16"/>
        </w:rPr>
        <w:t xml:space="preserve"> </w:t>
      </w:r>
    </w:p>
    <w:p w14:paraId="3AACA58E" w14:textId="77777777" w:rsidR="00E26CE0" w:rsidRDefault="00E26CE0" w:rsidP="00E26CE0">
      <w:pPr>
        <w:adjustRightInd w:val="0"/>
        <w:jc w:val="both"/>
        <w:rPr>
          <w:rFonts w:asciiTheme="minorHAnsi" w:hAnsiTheme="minorHAnsi" w:cstheme="minorHAnsi"/>
          <w:sz w:val="16"/>
          <w:szCs w:val="16"/>
        </w:rPr>
      </w:pPr>
      <w:r>
        <w:rPr>
          <w:rFonts w:asciiTheme="minorHAnsi" w:hAnsiTheme="minorHAnsi" w:cstheme="minorHAnsi"/>
          <w:b/>
          <w:bCs/>
          <w:sz w:val="16"/>
          <w:szCs w:val="16"/>
        </w:rPr>
        <w:t>4.2</w:t>
      </w:r>
      <w:r>
        <w:rPr>
          <w:rFonts w:asciiTheme="minorHAnsi" w:hAnsiTheme="minorHAnsi" w:cstheme="minorHAnsi"/>
          <w:sz w:val="16"/>
          <w:szCs w:val="16"/>
        </w:rPr>
        <w:t xml:space="preserve"> Para a execução do pagamento de que trata o item anterior, a licitante vencedora deverá fazer constar na Nota Fiscal correspondente, sem rasura, em letra bem legível em nome da Prefeitura Municipal de Nepomuceno - MG, CNPJ nº 18.244.350/0001-69, o número de sua conta bancária, o nome do Banco e a respectiva Agência em que deverá ser creditado o valor devido.</w:t>
      </w:r>
    </w:p>
    <w:p w14:paraId="0C581474" w14:textId="77777777" w:rsidR="00E26CE0" w:rsidRDefault="00E26CE0" w:rsidP="00E26CE0">
      <w:pPr>
        <w:adjustRightInd w:val="0"/>
        <w:jc w:val="both"/>
        <w:rPr>
          <w:rFonts w:asciiTheme="minorHAnsi" w:hAnsiTheme="minorHAnsi" w:cstheme="minorHAnsi"/>
          <w:sz w:val="16"/>
          <w:szCs w:val="16"/>
        </w:rPr>
      </w:pPr>
      <w:r>
        <w:rPr>
          <w:rFonts w:asciiTheme="minorHAnsi" w:hAnsiTheme="minorHAnsi" w:cstheme="minorHAnsi"/>
          <w:sz w:val="16"/>
          <w:szCs w:val="16"/>
        </w:rPr>
        <w:t xml:space="preserve"> </w:t>
      </w:r>
    </w:p>
    <w:p w14:paraId="2A154DC8" w14:textId="77777777" w:rsidR="00E26CE0" w:rsidRDefault="00E26CE0" w:rsidP="00E26CE0">
      <w:pPr>
        <w:adjustRightInd w:val="0"/>
        <w:jc w:val="both"/>
        <w:rPr>
          <w:rFonts w:asciiTheme="minorHAnsi" w:hAnsiTheme="minorHAnsi" w:cstheme="minorHAnsi"/>
          <w:sz w:val="16"/>
          <w:szCs w:val="16"/>
        </w:rPr>
      </w:pPr>
      <w:r>
        <w:rPr>
          <w:rFonts w:asciiTheme="minorHAnsi" w:hAnsiTheme="minorHAnsi" w:cstheme="minorHAnsi"/>
          <w:b/>
          <w:bCs/>
          <w:sz w:val="16"/>
          <w:szCs w:val="16"/>
        </w:rPr>
        <w:t>4.3</w:t>
      </w:r>
      <w:r>
        <w:rPr>
          <w:rFonts w:asciiTheme="minorHAnsi" w:hAnsiTheme="minorHAnsi" w:cstheme="minorHAnsi"/>
          <w:sz w:val="16"/>
          <w:szCs w:val="16"/>
        </w:rPr>
        <w:t xml:space="preserve"> A Nota Fiscal correspondente deverá ser entregue pela licitante vencedora, diretamente através do e-mail: </w:t>
      </w:r>
      <w:r w:rsidRPr="004F26EC">
        <w:rPr>
          <w:rFonts w:asciiTheme="minorHAnsi" w:hAnsiTheme="minorHAnsi" w:cstheme="minorHAnsi"/>
          <w:sz w:val="16"/>
          <w:szCs w:val="16"/>
        </w:rPr>
        <w:t>cultura@nepomuceno.mg.gov.br</w:t>
      </w:r>
      <w:r>
        <w:rPr>
          <w:rFonts w:asciiTheme="minorHAnsi" w:hAnsiTheme="minorHAnsi" w:cstheme="minorHAnsi"/>
          <w:sz w:val="16"/>
          <w:szCs w:val="16"/>
        </w:rPr>
        <w:t>, que somente atestará a entrega do objeto e liberará a referida Nota Fiscal para pagamento, quando cumpridas todas as condições pactuadas, pela licitante vencedora.</w:t>
      </w:r>
    </w:p>
    <w:p w14:paraId="0E55A882" w14:textId="77777777" w:rsidR="00E26CE0" w:rsidRDefault="00E26CE0" w:rsidP="00E26CE0">
      <w:pPr>
        <w:adjustRightInd w:val="0"/>
        <w:jc w:val="both"/>
        <w:rPr>
          <w:rFonts w:asciiTheme="minorHAnsi" w:hAnsiTheme="minorHAnsi" w:cstheme="minorHAnsi"/>
          <w:sz w:val="16"/>
          <w:szCs w:val="16"/>
        </w:rPr>
      </w:pPr>
      <w:r>
        <w:rPr>
          <w:rFonts w:asciiTheme="minorHAnsi" w:hAnsiTheme="minorHAnsi" w:cstheme="minorHAnsi"/>
          <w:sz w:val="16"/>
          <w:szCs w:val="16"/>
        </w:rPr>
        <w:t xml:space="preserve"> </w:t>
      </w:r>
    </w:p>
    <w:p w14:paraId="072E3535" w14:textId="77777777" w:rsidR="00E26CE0" w:rsidRDefault="00E26CE0" w:rsidP="00E26CE0">
      <w:pPr>
        <w:adjustRightInd w:val="0"/>
        <w:jc w:val="both"/>
        <w:rPr>
          <w:rFonts w:asciiTheme="minorHAnsi" w:hAnsiTheme="minorHAnsi" w:cstheme="minorHAnsi"/>
          <w:b/>
          <w:bCs/>
          <w:sz w:val="16"/>
          <w:szCs w:val="16"/>
        </w:rPr>
      </w:pPr>
      <w:r>
        <w:rPr>
          <w:rFonts w:asciiTheme="minorHAnsi" w:hAnsiTheme="minorHAnsi" w:cstheme="minorHAnsi"/>
          <w:b/>
          <w:bCs/>
          <w:sz w:val="16"/>
          <w:szCs w:val="16"/>
        </w:rPr>
        <w:t>4.4</w:t>
      </w:r>
      <w:r>
        <w:rPr>
          <w:rFonts w:asciiTheme="minorHAnsi" w:hAnsiTheme="minorHAnsi" w:cstheme="minorHAnsi"/>
          <w:sz w:val="16"/>
          <w:szCs w:val="16"/>
        </w:rPr>
        <w:t xml:space="preserve"> Havendo erro na Nota Fiscal ou circunstância que impeça a liquidação da despesa, a mesma será devolvida à licitante vencedora pelo representante do Município e o pagamento ficará pendente até que aquela providencie as medidas saneadoras. Nesta hipótese, o prazo para pagamento iniciar-se-á após a regularização da situação ou reapresentação do documento, não acarretando qualquer ônus para o Município</w:t>
      </w:r>
      <w:r>
        <w:rPr>
          <w:rFonts w:asciiTheme="minorHAnsi" w:hAnsiTheme="minorHAnsi" w:cstheme="minorHAnsi"/>
          <w:b/>
          <w:bCs/>
          <w:sz w:val="16"/>
          <w:szCs w:val="16"/>
        </w:rPr>
        <w:t>.</w:t>
      </w:r>
    </w:p>
    <w:p w14:paraId="12BBEBA7" w14:textId="77777777" w:rsidR="00E26CE0" w:rsidRDefault="00E26CE0" w:rsidP="00E26CE0">
      <w:pPr>
        <w:pStyle w:val="Ttulo1"/>
        <w:jc w:val="both"/>
        <w:rPr>
          <w:rFonts w:asciiTheme="minorHAnsi" w:hAnsiTheme="minorHAnsi" w:cstheme="minorHAnsi"/>
          <w:color w:val="000000"/>
          <w:sz w:val="16"/>
          <w:szCs w:val="16"/>
        </w:rPr>
      </w:pPr>
      <w:r>
        <w:rPr>
          <w:rFonts w:asciiTheme="minorHAnsi" w:hAnsiTheme="minorHAnsi" w:cstheme="minorHAnsi"/>
          <w:kern w:val="36"/>
          <w:sz w:val="16"/>
          <w:szCs w:val="16"/>
        </w:rPr>
        <w:t xml:space="preserve"> 4</w:t>
      </w:r>
      <w:r>
        <w:rPr>
          <w:rFonts w:asciiTheme="minorHAnsi" w:hAnsiTheme="minorHAnsi" w:cstheme="minorHAnsi"/>
          <w:sz w:val="16"/>
          <w:szCs w:val="16"/>
        </w:rPr>
        <w:t>.5</w:t>
      </w:r>
      <w:r>
        <w:rPr>
          <w:rFonts w:asciiTheme="minorHAnsi" w:hAnsiTheme="minorHAnsi" w:cstheme="minorHAnsi"/>
          <w:b w:val="0"/>
          <w:sz w:val="16"/>
          <w:szCs w:val="16"/>
        </w:rPr>
        <w:t xml:space="preserve"> </w:t>
      </w:r>
      <w:r>
        <w:rPr>
          <w:rFonts w:asciiTheme="minorHAnsi" w:eastAsia="Calibri" w:hAnsiTheme="minorHAnsi" w:cstheme="minorHAnsi"/>
          <w:b w:val="0"/>
          <w:color w:val="000000"/>
          <w:sz w:val="16"/>
          <w:szCs w:val="16"/>
        </w:rPr>
        <w:t>Os serviços, objeto do presente processo administrativo, ficarão sujeitos à incidência do imposto de renda na fonte, no percentual previsto na legislação federal vigente (Instrução Normativa n. 1.234/2012 da Receita Federal do Brasil) ou superveniente, para a matéria.</w:t>
      </w:r>
    </w:p>
    <w:p w14:paraId="4E4C1E63" w14:textId="77777777" w:rsidR="00E26CE0" w:rsidRDefault="00E26CE0" w:rsidP="00E26CE0">
      <w:pPr>
        <w:jc w:val="both"/>
        <w:rPr>
          <w:rFonts w:asciiTheme="minorHAnsi" w:hAnsiTheme="minorHAnsi" w:cstheme="minorHAnsi"/>
          <w:sz w:val="16"/>
          <w:szCs w:val="16"/>
        </w:rPr>
      </w:pPr>
      <w:r>
        <w:rPr>
          <w:rFonts w:asciiTheme="minorHAnsi" w:hAnsiTheme="minorHAnsi" w:cstheme="minorHAnsi"/>
          <w:sz w:val="16"/>
          <w:szCs w:val="16"/>
        </w:rPr>
        <w:t xml:space="preserve"> </w:t>
      </w:r>
    </w:p>
    <w:p w14:paraId="5936A90F" w14:textId="77777777" w:rsidR="00E26CE0" w:rsidRDefault="00E26CE0" w:rsidP="00E26CE0">
      <w:pPr>
        <w:jc w:val="both"/>
        <w:rPr>
          <w:rFonts w:asciiTheme="minorHAnsi" w:eastAsia="Calibri" w:hAnsiTheme="minorHAnsi" w:cstheme="minorHAnsi"/>
          <w:bCs/>
          <w:color w:val="000000"/>
          <w:sz w:val="16"/>
          <w:szCs w:val="16"/>
        </w:rPr>
      </w:pPr>
      <w:r>
        <w:rPr>
          <w:rFonts w:asciiTheme="minorHAnsi" w:eastAsia="Calibri" w:hAnsiTheme="minorHAnsi" w:cstheme="minorHAnsi"/>
          <w:b/>
          <w:bCs/>
          <w:color w:val="000000"/>
          <w:sz w:val="16"/>
          <w:szCs w:val="16"/>
        </w:rPr>
        <w:t>4.6</w:t>
      </w:r>
      <w:r>
        <w:rPr>
          <w:rFonts w:asciiTheme="minorHAnsi" w:eastAsia="Calibri" w:hAnsiTheme="minorHAnsi" w:cstheme="minorHAnsi"/>
          <w:bCs/>
          <w:color w:val="000000"/>
          <w:sz w:val="16"/>
          <w:szCs w:val="16"/>
        </w:rPr>
        <w:t xml:space="preserve"> A retenção de Imposto de Renda deverá ser destacada no corpo do documento fiscal ou equivalente observando os percentuais estabelecidos no ANEXO I da IN RFB nº 1234 de 2012 alterada pela IN RFB 2145 de 26/06/2023, de acordo com o Decreto Municipal 1.862 de 10/10/2023 c/c §5º Artigo 2º da IN RFB nº 1.234.</w:t>
      </w:r>
    </w:p>
    <w:p w14:paraId="21009046" w14:textId="77777777" w:rsidR="00E26CE0" w:rsidRDefault="00E26CE0" w:rsidP="00E26CE0">
      <w:pPr>
        <w:jc w:val="both"/>
        <w:rPr>
          <w:rFonts w:asciiTheme="minorHAnsi" w:hAnsiTheme="minorHAnsi" w:cstheme="minorHAnsi"/>
          <w:color w:val="000000"/>
          <w:sz w:val="16"/>
          <w:szCs w:val="16"/>
        </w:rPr>
      </w:pPr>
      <w:r>
        <w:rPr>
          <w:rFonts w:asciiTheme="minorHAnsi" w:hAnsiTheme="minorHAnsi" w:cstheme="minorHAnsi"/>
          <w:color w:val="000000"/>
          <w:sz w:val="16"/>
          <w:szCs w:val="16"/>
        </w:rPr>
        <w:t xml:space="preserve"> </w:t>
      </w:r>
    </w:p>
    <w:p w14:paraId="2DAB8F85" w14:textId="77777777" w:rsidR="00E26CE0" w:rsidRDefault="00E26CE0" w:rsidP="00E26CE0">
      <w:pPr>
        <w:jc w:val="both"/>
        <w:rPr>
          <w:rFonts w:asciiTheme="minorHAnsi" w:hAnsiTheme="minorHAnsi" w:cstheme="minorHAnsi"/>
          <w:color w:val="000000"/>
          <w:sz w:val="16"/>
          <w:szCs w:val="16"/>
        </w:rPr>
      </w:pPr>
      <w:r>
        <w:rPr>
          <w:rFonts w:asciiTheme="minorHAnsi" w:hAnsiTheme="minorHAnsi" w:cstheme="minorHAnsi"/>
          <w:b/>
          <w:color w:val="000000"/>
          <w:sz w:val="16"/>
          <w:szCs w:val="16"/>
        </w:rPr>
        <w:lastRenderedPageBreak/>
        <w:t>4.7</w:t>
      </w:r>
      <w:r>
        <w:rPr>
          <w:rFonts w:asciiTheme="minorHAnsi" w:hAnsiTheme="minorHAnsi" w:cstheme="minorHAnsi"/>
          <w:color w:val="000000"/>
          <w:sz w:val="16"/>
          <w:szCs w:val="16"/>
        </w:rPr>
        <w:t xml:space="preserve"> Empresas optantes pelo Simples Nacional ou que se enquadrem em alguma hipótese de isenção ou não incidência DEVERÃO informar essa condição expressamente nos documentos fiscais, de acordo o Decreto Municipal c/c artigo 4º da IN RFB nº 1.234.</w:t>
      </w:r>
    </w:p>
    <w:p w14:paraId="32A6B67C" w14:textId="77777777" w:rsidR="003A4C92" w:rsidRDefault="003A4C92" w:rsidP="005378F9">
      <w:pPr>
        <w:jc w:val="both"/>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498"/>
      </w:tblGrid>
      <w:tr w:rsidR="003A4C92" w14:paraId="40BE0E54" w14:textId="77777777" w:rsidTr="00FF60E1">
        <w:tc>
          <w:tcPr>
            <w:tcW w:w="8498" w:type="dxa"/>
            <w:shd w:val="clear" w:color="auto" w:fill="D9D9D9" w:themeFill="background1" w:themeFillShade="D9"/>
          </w:tcPr>
          <w:p w14:paraId="40B37C8D" w14:textId="77777777" w:rsidR="003A4C92" w:rsidRPr="003A4C92" w:rsidRDefault="003A4C92" w:rsidP="003A4C92">
            <w:pPr>
              <w:pStyle w:val="Corpodetexto2"/>
              <w:spacing w:after="0" w:line="240" w:lineRule="auto"/>
              <w:jc w:val="both"/>
              <w:rPr>
                <w:rFonts w:asciiTheme="minorHAnsi" w:hAnsiTheme="minorHAnsi" w:cstheme="minorHAnsi"/>
                <w:b/>
                <w:bCs/>
                <w:sz w:val="16"/>
                <w:szCs w:val="16"/>
              </w:rPr>
            </w:pPr>
            <w:r w:rsidRPr="003A4C92">
              <w:rPr>
                <w:rFonts w:asciiTheme="minorHAnsi" w:hAnsiTheme="minorHAnsi" w:cstheme="minorHAnsi"/>
                <w:b/>
                <w:bCs/>
                <w:sz w:val="16"/>
                <w:szCs w:val="16"/>
              </w:rPr>
              <w:t>CLÁUSULA QUINTA – DA FISCALIZAÇÃO</w:t>
            </w:r>
          </w:p>
        </w:tc>
      </w:tr>
    </w:tbl>
    <w:p w14:paraId="0B8A6232" w14:textId="255E3673" w:rsidR="00E26CE0" w:rsidRDefault="00E26CE0" w:rsidP="00E26CE0">
      <w:pPr>
        <w:jc w:val="both"/>
        <w:rPr>
          <w:rFonts w:asciiTheme="minorHAnsi" w:hAnsiTheme="minorHAnsi" w:cstheme="minorHAnsi"/>
          <w:sz w:val="16"/>
          <w:szCs w:val="16"/>
          <w:highlight w:val="yellow"/>
        </w:rPr>
      </w:pPr>
      <w:r>
        <w:rPr>
          <w:rFonts w:asciiTheme="minorHAnsi" w:hAnsiTheme="minorHAnsi" w:cstheme="minorHAnsi"/>
          <w:b/>
          <w:sz w:val="16"/>
          <w:szCs w:val="16"/>
        </w:rPr>
        <w:t>5.1</w:t>
      </w:r>
      <w:r>
        <w:rPr>
          <w:rFonts w:asciiTheme="minorHAnsi" w:hAnsiTheme="minorHAnsi" w:cstheme="minorHAnsi"/>
          <w:sz w:val="16"/>
          <w:szCs w:val="16"/>
        </w:rPr>
        <w:t xml:space="preserve"> Os serviços contratados serão recebidos e fiscalizados observando ao disposto no art. 117 da Lei 14.133/2021e será realizado pelo servidor abaixo indicado.</w:t>
      </w:r>
    </w:p>
    <w:p w14:paraId="56E5D022" w14:textId="77777777" w:rsidR="00E26CE0" w:rsidRDefault="00E26CE0" w:rsidP="00E26CE0">
      <w:pPr>
        <w:jc w:val="both"/>
        <w:rPr>
          <w:rFonts w:asciiTheme="minorHAnsi" w:hAnsiTheme="minorHAnsi" w:cstheme="minorHAnsi"/>
          <w:b/>
          <w:sz w:val="16"/>
          <w:szCs w:val="16"/>
        </w:rPr>
      </w:pPr>
      <w:r>
        <w:rPr>
          <w:rFonts w:asciiTheme="minorHAnsi" w:hAnsiTheme="minorHAnsi" w:cstheme="minorHAnsi"/>
          <w:b/>
          <w:sz w:val="16"/>
          <w:szCs w:val="16"/>
        </w:rPr>
        <w:t xml:space="preserve"> </w:t>
      </w:r>
    </w:p>
    <w:p w14:paraId="496E9C7D" w14:textId="77777777" w:rsidR="00E26CE0" w:rsidRDefault="00E26CE0" w:rsidP="00E26CE0">
      <w:pPr>
        <w:jc w:val="both"/>
        <w:rPr>
          <w:rFonts w:asciiTheme="minorHAnsi" w:hAnsiTheme="minorHAnsi" w:cstheme="minorHAnsi"/>
          <w:b/>
          <w:sz w:val="16"/>
          <w:szCs w:val="16"/>
        </w:rPr>
      </w:pPr>
      <w:r>
        <w:rPr>
          <w:rFonts w:asciiTheme="minorHAnsi" w:hAnsiTheme="minorHAnsi" w:cstheme="minorHAnsi"/>
          <w:b/>
          <w:sz w:val="16"/>
          <w:szCs w:val="16"/>
        </w:rPr>
        <w:t>Gestor:</w:t>
      </w:r>
    </w:p>
    <w:tbl>
      <w:tblPr>
        <w:tblW w:w="0" w:type="auto"/>
        <w:tblLayout w:type="fixed"/>
        <w:tblCellMar>
          <w:top w:w="15" w:type="dxa"/>
          <w:left w:w="15" w:type="dxa"/>
          <w:bottom w:w="15" w:type="dxa"/>
          <w:right w:w="15" w:type="dxa"/>
        </w:tblCellMar>
        <w:tblLook w:val="04A0" w:firstRow="1" w:lastRow="0" w:firstColumn="1" w:lastColumn="0" w:noHBand="0" w:noVBand="1"/>
      </w:tblPr>
      <w:tblGrid>
        <w:gridCol w:w="5946"/>
      </w:tblGrid>
      <w:tr w:rsidR="00E26CE0" w14:paraId="5DD121F8" w14:textId="77777777" w:rsidTr="005B4CD8">
        <w:tc>
          <w:tcPr>
            <w:tcW w:w="5946" w:type="dxa"/>
            <w:tcBorders>
              <w:top w:val="outset" w:sz="6" w:space="0" w:color="auto"/>
              <w:left w:val="outset" w:sz="6" w:space="0" w:color="auto"/>
              <w:bottom w:val="outset" w:sz="6" w:space="0" w:color="auto"/>
              <w:right w:val="outset" w:sz="6" w:space="0" w:color="auto"/>
            </w:tcBorders>
          </w:tcPr>
          <w:p w14:paraId="33765615" w14:textId="77777777" w:rsidR="00E26CE0" w:rsidRDefault="00E26CE0" w:rsidP="004353F1">
            <w:pPr>
              <w:jc w:val="both"/>
              <w:rPr>
                <w:rFonts w:asciiTheme="minorHAnsi" w:hAnsiTheme="minorHAnsi" w:cstheme="minorHAnsi"/>
                <w:bCs/>
                <w:sz w:val="16"/>
                <w:szCs w:val="16"/>
              </w:rPr>
            </w:pPr>
            <w:r>
              <w:rPr>
                <w:rFonts w:asciiTheme="minorHAnsi" w:hAnsiTheme="minorHAnsi" w:cstheme="minorHAnsi"/>
                <w:bCs/>
                <w:sz w:val="16"/>
                <w:szCs w:val="16"/>
              </w:rPr>
              <w:t xml:space="preserve">Nome: </w:t>
            </w:r>
            <w:r w:rsidRPr="004F26EC">
              <w:rPr>
                <w:rFonts w:asciiTheme="minorHAnsi" w:hAnsiTheme="minorHAnsi" w:cstheme="minorHAnsi"/>
                <w:bCs/>
                <w:sz w:val="16"/>
                <w:szCs w:val="16"/>
              </w:rPr>
              <w:t>Myrelle Patrícia Naime Silva</w:t>
            </w:r>
          </w:p>
        </w:tc>
      </w:tr>
      <w:tr w:rsidR="00E26CE0" w14:paraId="17159A39" w14:textId="77777777" w:rsidTr="005B4CD8">
        <w:tc>
          <w:tcPr>
            <w:tcW w:w="5946" w:type="dxa"/>
            <w:tcBorders>
              <w:top w:val="nil"/>
              <w:left w:val="outset" w:sz="6" w:space="0" w:color="auto"/>
              <w:bottom w:val="outset" w:sz="6" w:space="0" w:color="auto"/>
              <w:right w:val="outset" w:sz="6" w:space="0" w:color="auto"/>
            </w:tcBorders>
          </w:tcPr>
          <w:p w14:paraId="3B1105BB" w14:textId="77777777" w:rsidR="00E26CE0" w:rsidRDefault="00E26CE0" w:rsidP="004353F1">
            <w:pPr>
              <w:jc w:val="both"/>
              <w:rPr>
                <w:rFonts w:asciiTheme="minorHAnsi" w:hAnsiTheme="minorHAnsi" w:cstheme="minorHAnsi"/>
                <w:bCs/>
                <w:sz w:val="16"/>
                <w:szCs w:val="16"/>
              </w:rPr>
            </w:pPr>
            <w:r>
              <w:rPr>
                <w:rFonts w:asciiTheme="minorHAnsi" w:hAnsiTheme="minorHAnsi" w:cstheme="minorHAnsi"/>
                <w:bCs/>
                <w:sz w:val="16"/>
                <w:szCs w:val="16"/>
              </w:rPr>
              <w:t>Cargo: Secretária Municipal de Cultura, Esporte, Lazer, Turismo e Patrimônio</w:t>
            </w:r>
          </w:p>
        </w:tc>
      </w:tr>
      <w:tr w:rsidR="00E26CE0" w14:paraId="124E0540" w14:textId="77777777" w:rsidTr="005B4CD8">
        <w:tc>
          <w:tcPr>
            <w:tcW w:w="5946" w:type="dxa"/>
            <w:tcBorders>
              <w:top w:val="nil"/>
              <w:left w:val="outset" w:sz="6" w:space="0" w:color="auto"/>
              <w:bottom w:val="outset" w:sz="6" w:space="0" w:color="auto"/>
              <w:right w:val="outset" w:sz="6" w:space="0" w:color="auto"/>
            </w:tcBorders>
          </w:tcPr>
          <w:p w14:paraId="32CA3488" w14:textId="77777777" w:rsidR="00E26CE0" w:rsidRDefault="00E26CE0" w:rsidP="004353F1">
            <w:pPr>
              <w:jc w:val="both"/>
              <w:rPr>
                <w:rFonts w:asciiTheme="minorHAnsi" w:hAnsiTheme="minorHAnsi" w:cstheme="minorHAnsi"/>
                <w:bCs/>
                <w:sz w:val="16"/>
                <w:szCs w:val="16"/>
              </w:rPr>
            </w:pPr>
            <w:r>
              <w:rPr>
                <w:rFonts w:asciiTheme="minorHAnsi" w:hAnsiTheme="minorHAnsi" w:cstheme="minorHAnsi"/>
                <w:bCs/>
                <w:sz w:val="16"/>
                <w:szCs w:val="16"/>
              </w:rPr>
              <w:t xml:space="preserve">E-mail: </w:t>
            </w:r>
            <w:r w:rsidRPr="004F26EC">
              <w:rPr>
                <w:rFonts w:asciiTheme="minorHAnsi" w:hAnsiTheme="minorHAnsi" w:cstheme="minorHAnsi"/>
                <w:bCs/>
                <w:sz w:val="16"/>
                <w:szCs w:val="16"/>
              </w:rPr>
              <w:t>cultura@nepomuceno.mg.gov.br</w:t>
            </w:r>
          </w:p>
        </w:tc>
      </w:tr>
    </w:tbl>
    <w:p w14:paraId="562C126F" w14:textId="77777777" w:rsidR="00E26CE0" w:rsidRDefault="00E26CE0" w:rsidP="00E26CE0">
      <w:pPr>
        <w:jc w:val="both"/>
        <w:rPr>
          <w:rFonts w:asciiTheme="minorHAnsi" w:hAnsiTheme="minorHAnsi" w:cstheme="minorHAnsi"/>
          <w:b/>
          <w:sz w:val="16"/>
          <w:szCs w:val="16"/>
        </w:rPr>
      </w:pPr>
      <w:r>
        <w:rPr>
          <w:rFonts w:asciiTheme="minorHAnsi" w:hAnsiTheme="minorHAnsi" w:cstheme="minorHAnsi"/>
          <w:b/>
          <w:sz w:val="16"/>
          <w:szCs w:val="16"/>
        </w:rPr>
        <w:t xml:space="preserve"> </w:t>
      </w:r>
    </w:p>
    <w:p w14:paraId="73CC1047" w14:textId="77777777" w:rsidR="00E26CE0" w:rsidRDefault="00E26CE0" w:rsidP="00E26CE0">
      <w:pPr>
        <w:jc w:val="both"/>
        <w:rPr>
          <w:rFonts w:asciiTheme="minorHAnsi" w:hAnsiTheme="minorHAnsi" w:cstheme="minorHAnsi"/>
          <w:b/>
          <w:sz w:val="16"/>
          <w:szCs w:val="16"/>
        </w:rPr>
      </w:pPr>
      <w:r>
        <w:rPr>
          <w:rFonts w:asciiTheme="minorHAnsi" w:hAnsiTheme="minorHAnsi" w:cstheme="minorHAnsi"/>
          <w:b/>
          <w:sz w:val="16"/>
          <w:szCs w:val="16"/>
        </w:rPr>
        <w:t>Fiscal:</w:t>
      </w:r>
    </w:p>
    <w:tbl>
      <w:tblPr>
        <w:tblW w:w="0" w:type="auto"/>
        <w:tblLayout w:type="fixed"/>
        <w:tblCellMar>
          <w:top w:w="15" w:type="dxa"/>
          <w:left w:w="15" w:type="dxa"/>
          <w:bottom w:w="15" w:type="dxa"/>
          <w:right w:w="15" w:type="dxa"/>
        </w:tblCellMar>
        <w:tblLook w:val="04A0" w:firstRow="1" w:lastRow="0" w:firstColumn="1" w:lastColumn="0" w:noHBand="0" w:noVBand="1"/>
      </w:tblPr>
      <w:tblGrid>
        <w:gridCol w:w="5946"/>
      </w:tblGrid>
      <w:tr w:rsidR="00E26CE0" w14:paraId="740A3D29" w14:textId="77777777" w:rsidTr="005B4CD8">
        <w:tc>
          <w:tcPr>
            <w:tcW w:w="5946" w:type="dxa"/>
            <w:tcBorders>
              <w:top w:val="outset" w:sz="6" w:space="0" w:color="auto"/>
              <w:left w:val="outset" w:sz="6" w:space="0" w:color="auto"/>
              <w:bottom w:val="outset" w:sz="6" w:space="0" w:color="auto"/>
              <w:right w:val="outset" w:sz="6" w:space="0" w:color="auto"/>
            </w:tcBorders>
          </w:tcPr>
          <w:p w14:paraId="76995978" w14:textId="77777777" w:rsidR="00E26CE0" w:rsidRDefault="00E26CE0" w:rsidP="004353F1">
            <w:pPr>
              <w:jc w:val="both"/>
              <w:rPr>
                <w:rFonts w:asciiTheme="minorHAnsi" w:hAnsiTheme="minorHAnsi" w:cstheme="minorHAnsi"/>
                <w:bCs/>
                <w:sz w:val="16"/>
                <w:szCs w:val="16"/>
              </w:rPr>
            </w:pPr>
            <w:r>
              <w:rPr>
                <w:rFonts w:asciiTheme="minorHAnsi" w:hAnsiTheme="minorHAnsi" w:cstheme="minorHAnsi"/>
                <w:bCs/>
                <w:sz w:val="16"/>
                <w:szCs w:val="16"/>
              </w:rPr>
              <w:t>Nome: Antônio Carlos Calixto</w:t>
            </w:r>
          </w:p>
        </w:tc>
      </w:tr>
      <w:tr w:rsidR="00E26CE0" w14:paraId="77BB19A2" w14:textId="77777777" w:rsidTr="005B4CD8">
        <w:tc>
          <w:tcPr>
            <w:tcW w:w="5946" w:type="dxa"/>
            <w:tcBorders>
              <w:top w:val="nil"/>
              <w:left w:val="outset" w:sz="6" w:space="0" w:color="auto"/>
              <w:bottom w:val="outset" w:sz="6" w:space="0" w:color="auto"/>
              <w:right w:val="outset" w:sz="6" w:space="0" w:color="auto"/>
            </w:tcBorders>
          </w:tcPr>
          <w:p w14:paraId="47D955BD" w14:textId="77777777" w:rsidR="00E26CE0" w:rsidRDefault="00E26CE0" w:rsidP="004353F1">
            <w:pPr>
              <w:jc w:val="both"/>
              <w:rPr>
                <w:rFonts w:asciiTheme="minorHAnsi" w:hAnsiTheme="minorHAnsi" w:cstheme="minorHAnsi"/>
                <w:bCs/>
                <w:sz w:val="16"/>
                <w:szCs w:val="16"/>
              </w:rPr>
            </w:pPr>
            <w:r>
              <w:rPr>
                <w:rFonts w:asciiTheme="minorHAnsi" w:hAnsiTheme="minorHAnsi" w:cstheme="minorHAnsi"/>
                <w:bCs/>
                <w:sz w:val="16"/>
                <w:szCs w:val="16"/>
              </w:rPr>
              <w:t>Cargo: Auxiliar Administrativo</w:t>
            </w:r>
          </w:p>
        </w:tc>
      </w:tr>
      <w:tr w:rsidR="00E26CE0" w14:paraId="4BB8A8A9" w14:textId="77777777" w:rsidTr="005B4CD8">
        <w:tc>
          <w:tcPr>
            <w:tcW w:w="5946" w:type="dxa"/>
            <w:tcBorders>
              <w:top w:val="nil"/>
              <w:left w:val="outset" w:sz="6" w:space="0" w:color="auto"/>
              <w:bottom w:val="outset" w:sz="6" w:space="0" w:color="auto"/>
              <w:right w:val="outset" w:sz="6" w:space="0" w:color="auto"/>
            </w:tcBorders>
          </w:tcPr>
          <w:p w14:paraId="5FD36438" w14:textId="77777777" w:rsidR="00E26CE0" w:rsidRDefault="00E26CE0" w:rsidP="004353F1">
            <w:pPr>
              <w:jc w:val="both"/>
              <w:rPr>
                <w:rFonts w:asciiTheme="minorHAnsi" w:hAnsiTheme="minorHAnsi" w:cstheme="minorHAnsi"/>
                <w:bCs/>
                <w:sz w:val="16"/>
                <w:szCs w:val="16"/>
              </w:rPr>
            </w:pPr>
            <w:r>
              <w:rPr>
                <w:rFonts w:asciiTheme="minorHAnsi" w:hAnsiTheme="minorHAnsi" w:cstheme="minorHAnsi"/>
                <w:bCs/>
                <w:sz w:val="16"/>
                <w:szCs w:val="16"/>
              </w:rPr>
              <w:t xml:space="preserve">E-mail: </w:t>
            </w:r>
            <w:r w:rsidRPr="004F26EC">
              <w:rPr>
                <w:rFonts w:asciiTheme="minorHAnsi" w:hAnsiTheme="minorHAnsi" w:cstheme="minorHAnsi"/>
                <w:bCs/>
                <w:sz w:val="16"/>
                <w:szCs w:val="16"/>
              </w:rPr>
              <w:t>cultura@nepomuceno.mg.gov.br</w:t>
            </w:r>
          </w:p>
        </w:tc>
      </w:tr>
    </w:tbl>
    <w:p w14:paraId="13CC30E4" w14:textId="77777777" w:rsidR="003A4C92" w:rsidRDefault="003A4C92" w:rsidP="003A4C92">
      <w:pPr>
        <w:jc w:val="both"/>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498"/>
      </w:tblGrid>
      <w:tr w:rsidR="003A4C92" w:rsidRPr="00E26CE0" w14:paraId="0CB4E26A" w14:textId="77777777" w:rsidTr="00FF60E1">
        <w:tc>
          <w:tcPr>
            <w:tcW w:w="8498" w:type="dxa"/>
            <w:shd w:val="clear" w:color="auto" w:fill="D9D9D9" w:themeFill="background1" w:themeFillShade="D9"/>
          </w:tcPr>
          <w:p w14:paraId="1B7C5AD2" w14:textId="77777777" w:rsidR="003A4C92" w:rsidRPr="00E26CE0" w:rsidRDefault="003A4C92" w:rsidP="003A4C92">
            <w:pPr>
              <w:jc w:val="both"/>
              <w:rPr>
                <w:rFonts w:asciiTheme="minorHAnsi" w:hAnsiTheme="minorHAnsi" w:cstheme="minorHAnsi"/>
                <w:b/>
                <w:sz w:val="16"/>
                <w:szCs w:val="16"/>
                <w:highlight w:val="yellow"/>
              </w:rPr>
            </w:pPr>
            <w:r w:rsidRPr="00E26CE0">
              <w:rPr>
                <w:rFonts w:asciiTheme="minorHAnsi" w:hAnsiTheme="minorHAnsi" w:cstheme="minorHAnsi"/>
                <w:b/>
                <w:bCs/>
                <w:sz w:val="16"/>
                <w:szCs w:val="16"/>
              </w:rPr>
              <w:t>CLÁUSULA SEXTA</w:t>
            </w:r>
            <w:r w:rsidRPr="00E26CE0">
              <w:rPr>
                <w:rFonts w:asciiTheme="minorHAnsi" w:hAnsiTheme="minorHAnsi" w:cstheme="minorHAnsi"/>
                <w:b/>
                <w:sz w:val="16"/>
                <w:szCs w:val="16"/>
              </w:rPr>
              <w:t xml:space="preserve"> - DA OBRIGAÇÃO</w:t>
            </w:r>
          </w:p>
        </w:tc>
      </w:tr>
    </w:tbl>
    <w:p w14:paraId="1B5A712E" w14:textId="77777777" w:rsidR="00E26CE0" w:rsidRPr="00C73CEE" w:rsidRDefault="00E26CE0" w:rsidP="00E26CE0">
      <w:pPr>
        <w:pStyle w:val="Ttulo1"/>
        <w:spacing w:before="0"/>
        <w:ind w:left="0"/>
        <w:jc w:val="both"/>
        <w:rPr>
          <w:rFonts w:asciiTheme="minorHAnsi" w:hAnsiTheme="minorHAnsi" w:cstheme="minorHAnsi"/>
          <w:sz w:val="16"/>
          <w:szCs w:val="16"/>
        </w:rPr>
      </w:pPr>
      <w:bookmarkStart w:id="4" w:name="_Hlk163661246"/>
      <w:r>
        <w:rPr>
          <w:rFonts w:asciiTheme="minorHAnsi" w:hAnsiTheme="minorHAnsi" w:cstheme="minorHAnsi"/>
          <w:sz w:val="16"/>
          <w:szCs w:val="16"/>
        </w:rPr>
        <w:t>6.1</w:t>
      </w:r>
      <w:r>
        <w:rPr>
          <w:rFonts w:asciiTheme="minorHAnsi" w:hAnsiTheme="minorHAnsi" w:cstheme="minorHAnsi"/>
          <w:b w:val="0"/>
          <w:sz w:val="16"/>
          <w:szCs w:val="16"/>
        </w:rPr>
        <w:t xml:space="preserve"> </w:t>
      </w:r>
      <w:r w:rsidRPr="00C73CEE">
        <w:rPr>
          <w:rFonts w:asciiTheme="minorHAnsi" w:hAnsiTheme="minorHAnsi" w:cstheme="minorHAnsi"/>
          <w:sz w:val="16"/>
          <w:szCs w:val="16"/>
          <w:u w:val="single"/>
        </w:rPr>
        <w:t>Constituem obrigações da Detentora da Ata</w:t>
      </w:r>
      <w:r w:rsidRPr="00C73CEE">
        <w:rPr>
          <w:rFonts w:asciiTheme="minorHAnsi" w:hAnsiTheme="minorHAnsi" w:cstheme="minorHAnsi"/>
          <w:sz w:val="16"/>
          <w:szCs w:val="16"/>
        </w:rPr>
        <w:t>:</w:t>
      </w:r>
    </w:p>
    <w:p w14:paraId="77B4A21D" w14:textId="77777777" w:rsidR="00E26CE0" w:rsidRDefault="00E26CE0" w:rsidP="005B4CD8">
      <w:pPr>
        <w:ind w:left="720"/>
        <w:jc w:val="both"/>
        <w:rPr>
          <w:rFonts w:asciiTheme="minorHAnsi" w:hAnsiTheme="minorHAnsi" w:cstheme="minorHAnsi"/>
          <w:b/>
          <w:sz w:val="16"/>
          <w:szCs w:val="16"/>
          <w:u w:val="single"/>
        </w:rPr>
      </w:pPr>
      <w:r>
        <w:rPr>
          <w:rFonts w:asciiTheme="minorHAnsi" w:hAnsiTheme="minorHAnsi" w:cstheme="minorHAnsi"/>
          <w:b/>
          <w:sz w:val="16"/>
          <w:szCs w:val="16"/>
        </w:rPr>
        <w:t xml:space="preserve">6.1.2 </w:t>
      </w:r>
      <w:r>
        <w:rPr>
          <w:rFonts w:asciiTheme="minorHAnsi" w:hAnsiTheme="minorHAnsi" w:cstheme="minorHAnsi"/>
          <w:sz w:val="16"/>
          <w:szCs w:val="16"/>
        </w:rPr>
        <w:t>Arcar com todas as despesas necessárias à prestação dos serviços, referente as locações das estruturas como: ARTs, transportes, estadia, hospedagem, encargos sociais, trabalhistas do pessoal usado para montagem e desmontagem, encargos fiscais e impostos, taxas, multas, abastecimentos,  dentre outros julgados necessários.</w:t>
      </w:r>
    </w:p>
    <w:p w14:paraId="67BC24E9" w14:textId="77777777" w:rsidR="00E26CE0" w:rsidRDefault="00E26CE0" w:rsidP="005B4CD8">
      <w:pPr>
        <w:ind w:left="720"/>
        <w:jc w:val="both"/>
        <w:rPr>
          <w:rFonts w:asciiTheme="minorHAnsi" w:hAnsiTheme="minorHAnsi" w:cstheme="minorHAnsi"/>
          <w:b/>
          <w:sz w:val="16"/>
          <w:szCs w:val="16"/>
        </w:rPr>
      </w:pPr>
      <w:r>
        <w:rPr>
          <w:rFonts w:asciiTheme="minorHAnsi" w:hAnsiTheme="minorHAnsi" w:cstheme="minorHAnsi"/>
          <w:b/>
          <w:sz w:val="16"/>
          <w:szCs w:val="16"/>
        </w:rPr>
        <w:t xml:space="preserve"> </w:t>
      </w:r>
    </w:p>
    <w:p w14:paraId="37E0F64E" w14:textId="77777777" w:rsidR="00E26CE0" w:rsidRDefault="00E26CE0" w:rsidP="005B4CD8">
      <w:pPr>
        <w:ind w:left="720"/>
        <w:jc w:val="both"/>
        <w:rPr>
          <w:rFonts w:asciiTheme="minorHAnsi" w:hAnsiTheme="minorHAnsi" w:cstheme="minorHAnsi"/>
          <w:sz w:val="16"/>
          <w:szCs w:val="16"/>
        </w:rPr>
      </w:pPr>
      <w:r>
        <w:rPr>
          <w:rFonts w:asciiTheme="minorHAnsi" w:hAnsiTheme="minorHAnsi" w:cstheme="minorHAnsi"/>
          <w:b/>
          <w:sz w:val="16"/>
          <w:szCs w:val="16"/>
        </w:rPr>
        <w:t xml:space="preserve">6.1.3 </w:t>
      </w:r>
      <w:r>
        <w:rPr>
          <w:rFonts w:asciiTheme="minorHAnsi" w:hAnsiTheme="minorHAnsi" w:cstheme="minorHAnsi"/>
          <w:sz w:val="16"/>
          <w:szCs w:val="16"/>
        </w:rPr>
        <w:t>Prestar o serviço nas especificações e com a qualidade exigida nas datas, locais e horários determinados pelo Município, em conformidade com o exigido, podendo o local ser na área Urbana ou Rural.</w:t>
      </w:r>
    </w:p>
    <w:p w14:paraId="4C55EB3F" w14:textId="77777777" w:rsidR="00E26CE0" w:rsidRDefault="00E26CE0" w:rsidP="005B4CD8">
      <w:pPr>
        <w:ind w:left="720"/>
        <w:jc w:val="both"/>
        <w:rPr>
          <w:rFonts w:asciiTheme="minorHAnsi" w:hAnsiTheme="minorHAnsi" w:cstheme="minorHAnsi"/>
          <w:sz w:val="16"/>
          <w:szCs w:val="16"/>
        </w:rPr>
      </w:pPr>
      <w:r>
        <w:rPr>
          <w:rFonts w:asciiTheme="minorHAnsi" w:hAnsiTheme="minorHAnsi" w:cstheme="minorHAnsi"/>
          <w:sz w:val="16"/>
          <w:szCs w:val="16"/>
        </w:rPr>
        <w:t xml:space="preserve"> </w:t>
      </w:r>
    </w:p>
    <w:p w14:paraId="172EB2B8" w14:textId="77777777" w:rsidR="00E26CE0" w:rsidRDefault="00E26CE0" w:rsidP="005B4CD8">
      <w:pPr>
        <w:ind w:left="720"/>
        <w:jc w:val="both"/>
        <w:rPr>
          <w:rFonts w:asciiTheme="minorHAnsi" w:hAnsiTheme="minorHAnsi" w:cstheme="minorHAnsi"/>
          <w:sz w:val="16"/>
          <w:szCs w:val="16"/>
        </w:rPr>
      </w:pPr>
      <w:r>
        <w:rPr>
          <w:rFonts w:asciiTheme="minorHAnsi" w:hAnsiTheme="minorHAnsi" w:cstheme="minorHAnsi"/>
          <w:b/>
          <w:sz w:val="16"/>
          <w:szCs w:val="16"/>
        </w:rPr>
        <w:t xml:space="preserve">6.1.4 </w:t>
      </w:r>
      <w:r>
        <w:rPr>
          <w:rFonts w:asciiTheme="minorHAnsi" w:hAnsiTheme="minorHAnsi" w:cstheme="minorHAnsi"/>
          <w:sz w:val="16"/>
          <w:szCs w:val="16"/>
        </w:rPr>
        <w:t xml:space="preserve">Substituir, de imediato e às suas expensas, os componentes, em que se verificarem irregularidades, defeitos, vícios, ou ainda em desacordo com o exigido dentro de </w:t>
      </w:r>
      <w:r>
        <w:rPr>
          <w:rFonts w:asciiTheme="minorHAnsi" w:hAnsiTheme="minorHAnsi" w:cstheme="minorHAnsi"/>
          <w:bCs/>
          <w:sz w:val="16"/>
          <w:szCs w:val="16"/>
        </w:rPr>
        <w:t>até</w:t>
      </w:r>
      <w:r w:rsidRPr="00CD53CD">
        <w:rPr>
          <w:rFonts w:asciiTheme="minorHAnsi" w:hAnsiTheme="minorHAnsi" w:cstheme="minorHAnsi"/>
          <w:bCs/>
          <w:sz w:val="16"/>
          <w:szCs w:val="16"/>
        </w:rPr>
        <w:t xml:space="preserve"> 4 (quatro) horas</w:t>
      </w:r>
      <w:r w:rsidRPr="00CD53CD">
        <w:rPr>
          <w:rFonts w:asciiTheme="minorHAnsi" w:hAnsiTheme="minorHAnsi" w:cstheme="minorHAnsi"/>
          <w:sz w:val="16"/>
          <w:szCs w:val="16"/>
        </w:rPr>
        <w:t>, ou conforme solicitação das secretarias competentes</w:t>
      </w:r>
      <w:r>
        <w:rPr>
          <w:rFonts w:asciiTheme="minorHAnsi" w:hAnsiTheme="minorHAnsi" w:cstheme="minorHAnsi"/>
          <w:sz w:val="16"/>
          <w:szCs w:val="16"/>
        </w:rPr>
        <w:t>.</w:t>
      </w:r>
    </w:p>
    <w:p w14:paraId="758B06B8" w14:textId="77777777" w:rsidR="00E26CE0" w:rsidRDefault="00E26CE0" w:rsidP="005B4CD8">
      <w:pPr>
        <w:ind w:left="720"/>
        <w:jc w:val="both"/>
        <w:rPr>
          <w:rFonts w:asciiTheme="minorHAnsi" w:hAnsiTheme="minorHAnsi" w:cstheme="minorHAnsi"/>
          <w:sz w:val="16"/>
          <w:szCs w:val="16"/>
        </w:rPr>
      </w:pPr>
      <w:r>
        <w:rPr>
          <w:rFonts w:asciiTheme="minorHAnsi" w:hAnsiTheme="minorHAnsi" w:cstheme="minorHAnsi"/>
          <w:sz w:val="16"/>
          <w:szCs w:val="16"/>
        </w:rPr>
        <w:t xml:space="preserve"> </w:t>
      </w:r>
    </w:p>
    <w:p w14:paraId="718DC4CA" w14:textId="77777777" w:rsidR="00E26CE0" w:rsidRDefault="00E26CE0" w:rsidP="005B4CD8">
      <w:pPr>
        <w:ind w:left="720"/>
        <w:jc w:val="both"/>
        <w:rPr>
          <w:rFonts w:asciiTheme="minorHAnsi" w:hAnsiTheme="minorHAnsi" w:cstheme="minorHAnsi"/>
          <w:sz w:val="16"/>
          <w:szCs w:val="16"/>
        </w:rPr>
      </w:pPr>
      <w:r>
        <w:rPr>
          <w:rFonts w:asciiTheme="minorHAnsi" w:hAnsiTheme="minorHAnsi" w:cstheme="minorHAnsi"/>
          <w:b/>
          <w:sz w:val="16"/>
          <w:szCs w:val="16"/>
        </w:rPr>
        <w:t xml:space="preserve">6.1.5 </w:t>
      </w:r>
      <w:r>
        <w:rPr>
          <w:rFonts w:asciiTheme="minorHAnsi" w:hAnsiTheme="minorHAnsi" w:cstheme="minorHAnsi"/>
          <w:sz w:val="16"/>
          <w:szCs w:val="16"/>
        </w:rPr>
        <w:t>Providenciar e efetuar o pagamento das ARTs junto aos órgãos competentes, no caso de montagem das estruturas como: palco, tendas, iluminação, som e moto-gerador.</w:t>
      </w:r>
    </w:p>
    <w:p w14:paraId="66C374A3" w14:textId="77777777" w:rsidR="00E26CE0" w:rsidRDefault="00E26CE0" w:rsidP="005B4CD8">
      <w:pPr>
        <w:ind w:left="720"/>
        <w:jc w:val="both"/>
        <w:rPr>
          <w:rFonts w:asciiTheme="minorHAnsi" w:hAnsiTheme="minorHAnsi" w:cstheme="minorHAnsi"/>
          <w:b/>
          <w:sz w:val="16"/>
          <w:szCs w:val="16"/>
          <w:u w:val="single"/>
        </w:rPr>
      </w:pPr>
      <w:r>
        <w:rPr>
          <w:rFonts w:asciiTheme="minorHAnsi" w:hAnsiTheme="minorHAnsi" w:cstheme="minorHAnsi"/>
          <w:b/>
          <w:sz w:val="16"/>
          <w:szCs w:val="16"/>
          <w:u w:val="single"/>
        </w:rPr>
        <w:t xml:space="preserve"> </w:t>
      </w:r>
    </w:p>
    <w:p w14:paraId="735E89C6" w14:textId="77777777" w:rsidR="00E26CE0" w:rsidRDefault="00E26CE0" w:rsidP="005B4CD8">
      <w:pPr>
        <w:ind w:left="720"/>
        <w:jc w:val="both"/>
        <w:rPr>
          <w:rFonts w:asciiTheme="minorHAnsi" w:hAnsiTheme="minorHAnsi" w:cstheme="minorHAnsi"/>
          <w:sz w:val="16"/>
          <w:szCs w:val="16"/>
        </w:rPr>
      </w:pPr>
      <w:r>
        <w:rPr>
          <w:rFonts w:asciiTheme="minorHAnsi" w:hAnsiTheme="minorHAnsi" w:cstheme="minorHAnsi"/>
          <w:b/>
          <w:sz w:val="16"/>
          <w:szCs w:val="16"/>
        </w:rPr>
        <w:t xml:space="preserve">6.1.6 </w:t>
      </w:r>
      <w:r>
        <w:rPr>
          <w:rFonts w:asciiTheme="minorHAnsi" w:hAnsiTheme="minorHAnsi" w:cstheme="minorHAnsi"/>
          <w:sz w:val="16"/>
          <w:szCs w:val="16"/>
        </w:rPr>
        <w:t>Pagar todos os tributos que incidam ou venham a incidir, direta ou indiretamente, sobre os serviços oferecidos, tais como: ART, transporte, estadia, hospedagem, encargos previdenciários, montagem e desmontagem dos equipamentos, licenças, autorizações, dentre outras julgadas necessárias, a perfeita execução dos serviços;</w:t>
      </w:r>
    </w:p>
    <w:p w14:paraId="0CD854BD" w14:textId="77777777" w:rsidR="00E26CE0" w:rsidRDefault="00E26CE0" w:rsidP="005B4CD8">
      <w:pPr>
        <w:ind w:left="720"/>
        <w:jc w:val="both"/>
        <w:rPr>
          <w:rFonts w:asciiTheme="minorHAnsi" w:hAnsiTheme="minorHAnsi" w:cstheme="minorHAnsi"/>
          <w:sz w:val="16"/>
          <w:szCs w:val="16"/>
        </w:rPr>
      </w:pPr>
      <w:r>
        <w:rPr>
          <w:rFonts w:asciiTheme="minorHAnsi" w:hAnsiTheme="minorHAnsi" w:cstheme="minorHAnsi"/>
          <w:sz w:val="16"/>
          <w:szCs w:val="16"/>
        </w:rPr>
        <w:t xml:space="preserve"> </w:t>
      </w:r>
    </w:p>
    <w:p w14:paraId="62378809" w14:textId="77777777" w:rsidR="00E26CE0" w:rsidRDefault="00E26CE0" w:rsidP="005B4CD8">
      <w:pPr>
        <w:ind w:left="720"/>
        <w:jc w:val="both"/>
        <w:rPr>
          <w:rFonts w:asciiTheme="minorHAnsi" w:hAnsiTheme="minorHAnsi" w:cstheme="minorHAnsi"/>
          <w:sz w:val="16"/>
          <w:szCs w:val="16"/>
        </w:rPr>
      </w:pPr>
      <w:r>
        <w:rPr>
          <w:rFonts w:asciiTheme="minorHAnsi" w:hAnsiTheme="minorHAnsi" w:cstheme="minorHAnsi"/>
          <w:b/>
          <w:sz w:val="16"/>
          <w:szCs w:val="16"/>
        </w:rPr>
        <w:t xml:space="preserve">6.1.7 </w:t>
      </w:r>
      <w:r>
        <w:rPr>
          <w:rFonts w:asciiTheme="minorHAnsi" w:hAnsiTheme="minorHAnsi" w:cstheme="minorHAnsi"/>
          <w:sz w:val="16"/>
          <w:szCs w:val="16"/>
        </w:rPr>
        <w:t>Responsabilizar-se civil e criminalmente por danos causados ao Município e/ou a terceiros em detrimento da execução do serviço a ser executado, oriunda desta Ata de Registro de Preços.</w:t>
      </w:r>
    </w:p>
    <w:p w14:paraId="076AB603" w14:textId="77777777" w:rsidR="00E26CE0" w:rsidRDefault="00E26CE0" w:rsidP="005B4CD8">
      <w:pPr>
        <w:ind w:left="720"/>
        <w:jc w:val="both"/>
        <w:rPr>
          <w:rFonts w:asciiTheme="minorHAnsi" w:hAnsiTheme="minorHAnsi" w:cstheme="minorHAnsi"/>
          <w:sz w:val="16"/>
          <w:szCs w:val="16"/>
        </w:rPr>
      </w:pPr>
      <w:r>
        <w:rPr>
          <w:rFonts w:asciiTheme="minorHAnsi" w:hAnsiTheme="minorHAnsi" w:cstheme="minorHAnsi"/>
          <w:sz w:val="16"/>
          <w:szCs w:val="16"/>
        </w:rPr>
        <w:t xml:space="preserve"> </w:t>
      </w:r>
    </w:p>
    <w:p w14:paraId="23D5446B" w14:textId="77777777" w:rsidR="00E26CE0" w:rsidRDefault="00E26CE0" w:rsidP="005B4CD8">
      <w:pPr>
        <w:ind w:left="720"/>
        <w:jc w:val="both"/>
        <w:rPr>
          <w:rFonts w:asciiTheme="minorHAnsi" w:hAnsiTheme="minorHAnsi" w:cstheme="minorHAnsi"/>
          <w:b/>
          <w:sz w:val="16"/>
          <w:szCs w:val="16"/>
          <w:u w:val="single"/>
        </w:rPr>
      </w:pPr>
      <w:r>
        <w:rPr>
          <w:rFonts w:asciiTheme="minorHAnsi" w:hAnsiTheme="minorHAnsi" w:cstheme="minorHAnsi"/>
          <w:b/>
          <w:sz w:val="16"/>
          <w:szCs w:val="16"/>
        </w:rPr>
        <w:t xml:space="preserve">6.1.8 </w:t>
      </w:r>
      <w:r>
        <w:rPr>
          <w:rFonts w:asciiTheme="minorHAnsi" w:hAnsiTheme="minorHAnsi" w:cstheme="minorHAnsi"/>
          <w:sz w:val="16"/>
          <w:szCs w:val="16"/>
        </w:rPr>
        <w:t>Atender as solicitações do Município, por meio do fiscal indicado pela secretaria solicitante.</w:t>
      </w:r>
    </w:p>
    <w:p w14:paraId="47AE809B" w14:textId="77777777" w:rsidR="00E26CE0" w:rsidRDefault="00E26CE0" w:rsidP="005B4CD8">
      <w:pPr>
        <w:ind w:left="720"/>
        <w:jc w:val="both"/>
        <w:rPr>
          <w:rFonts w:asciiTheme="minorHAnsi" w:hAnsiTheme="minorHAnsi" w:cstheme="minorHAnsi"/>
          <w:b/>
          <w:sz w:val="16"/>
          <w:szCs w:val="16"/>
          <w:u w:val="single"/>
        </w:rPr>
      </w:pPr>
    </w:p>
    <w:p w14:paraId="0C889BF2" w14:textId="77777777" w:rsidR="00E26CE0" w:rsidRDefault="00E26CE0" w:rsidP="005B4CD8">
      <w:pPr>
        <w:ind w:left="720"/>
        <w:jc w:val="both"/>
        <w:rPr>
          <w:rFonts w:asciiTheme="minorHAnsi" w:hAnsiTheme="minorHAnsi" w:cstheme="minorHAnsi"/>
          <w:sz w:val="16"/>
          <w:szCs w:val="16"/>
        </w:rPr>
      </w:pPr>
      <w:r>
        <w:rPr>
          <w:rFonts w:asciiTheme="minorHAnsi" w:hAnsiTheme="minorHAnsi" w:cstheme="minorHAnsi"/>
          <w:b/>
          <w:sz w:val="16"/>
          <w:szCs w:val="16"/>
        </w:rPr>
        <w:t xml:space="preserve">6.1.9 </w:t>
      </w:r>
      <w:r>
        <w:rPr>
          <w:rFonts w:asciiTheme="minorHAnsi" w:hAnsiTheme="minorHAnsi" w:cstheme="minorHAnsi"/>
          <w:sz w:val="16"/>
          <w:szCs w:val="16"/>
        </w:rPr>
        <w:t>Permitir ao servidor indicado pela Secretaria Municipal solicitante do serviço, livre acesso, fornecendo informações necessárias, quando solicitadas.</w:t>
      </w:r>
    </w:p>
    <w:p w14:paraId="6FD33A06" w14:textId="77777777" w:rsidR="00E26CE0" w:rsidRDefault="00E26CE0" w:rsidP="005B4CD8">
      <w:pPr>
        <w:ind w:left="720"/>
        <w:jc w:val="both"/>
        <w:rPr>
          <w:rFonts w:asciiTheme="minorHAnsi" w:hAnsiTheme="minorHAnsi" w:cstheme="minorHAnsi"/>
          <w:sz w:val="16"/>
          <w:szCs w:val="16"/>
        </w:rPr>
      </w:pPr>
      <w:r>
        <w:rPr>
          <w:rFonts w:asciiTheme="minorHAnsi" w:hAnsiTheme="minorHAnsi" w:cstheme="minorHAnsi"/>
          <w:sz w:val="16"/>
          <w:szCs w:val="16"/>
        </w:rPr>
        <w:t xml:space="preserve"> </w:t>
      </w:r>
    </w:p>
    <w:p w14:paraId="1565F157" w14:textId="77777777" w:rsidR="00E26CE0" w:rsidRDefault="00E26CE0" w:rsidP="005B4CD8">
      <w:pPr>
        <w:ind w:left="720"/>
        <w:jc w:val="both"/>
        <w:rPr>
          <w:rFonts w:asciiTheme="minorHAnsi" w:hAnsiTheme="minorHAnsi" w:cstheme="minorHAnsi"/>
          <w:sz w:val="16"/>
          <w:szCs w:val="16"/>
        </w:rPr>
      </w:pPr>
      <w:r>
        <w:rPr>
          <w:rFonts w:asciiTheme="minorHAnsi" w:hAnsiTheme="minorHAnsi" w:cstheme="minorHAnsi"/>
          <w:b/>
          <w:sz w:val="16"/>
          <w:szCs w:val="16"/>
        </w:rPr>
        <w:t xml:space="preserve">6.1.10 </w:t>
      </w:r>
      <w:r>
        <w:rPr>
          <w:rFonts w:asciiTheme="minorHAnsi" w:hAnsiTheme="minorHAnsi" w:cstheme="minorHAnsi"/>
          <w:sz w:val="16"/>
          <w:szCs w:val="16"/>
        </w:rPr>
        <w:t>Manter durante a vigência da Ata de Registro de Preço todas as condições de habilitação exigidas no Edital.</w:t>
      </w:r>
    </w:p>
    <w:p w14:paraId="02E86582" w14:textId="77777777" w:rsidR="00E26CE0" w:rsidRDefault="00E26CE0" w:rsidP="005B4CD8">
      <w:pPr>
        <w:ind w:left="720"/>
        <w:jc w:val="both"/>
        <w:rPr>
          <w:rFonts w:asciiTheme="minorHAnsi" w:hAnsiTheme="minorHAnsi" w:cstheme="minorHAnsi"/>
          <w:b/>
          <w:sz w:val="16"/>
          <w:szCs w:val="16"/>
          <w:u w:val="single"/>
        </w:rPr>
      </w:pPr>
    </w:p>
    <w:p w14:paraId="288AE9F8" w14:textId="77777777" w:rsidR="00E26CE0" w:rsidRPr="003901C9" w:rsidRDefault="00E26CE0" w:rsidP="005B4CD8">
      <w:pPr>
        <w:ind w:left="720" w:right="-1"/>
        <w:jc w:val="both"/>
        <w:rPr>
          <w:rFonts w:asciiTheme="minorHAnsi" w:hAnsiTheme="minorHAnsi" w:cstheme="minorHAnsi"/>
          <w:sz w:val="16"/>
          <w:szCs w:val="16"/>
        </w:rPr>
      </w:pPr>
      <w:r w:rsidRPr="003901C9">
        <w:rPr>
          <w:rFonts w:asciiTheme="minorHAnsi" w:hAnsiTheme="minorHAnsi" w:cstheme="minorHAnsi"/>
          <w:b/>
          <w:sz w:val="16"/>
          <w:szCs w:val="16"/>
        </w:rPr>
        <w:t>6.1.11</w:t>
      </w:r>
      <w:r w:rsidRPr="003901C9">
        <w:rPr>
          <w:rFonts w:asciiTheme="minorHAnsi" w:hAnsiTheme="minorHAnsi" w:cstheme="minorHAnsi"/>
          <w:sz w:val="16"/>
          <w:szCs w:val="16"/>
        </w:rPr>
        <w:t xml:space="preserve"> Responsabilizar-se por todas as despesas necessárias ao cumprimento integral do contrato, incluindo encargos trabalhistas, previdenciários, fiscais, comerciais, transporte, alimentação, deslocamento e quaisquer outros custos relacionados à execução dos serviços.</w:t>
      </w:r>
    </w:p>
    <w:p w14:paraId="743E9C58" w14:textId="77777777" w:rsidR="00E26CE0" w:rsidRDefault="00E26CE0" w:rsidP="00E26CE0">
      <w:pPr>
        <w:jc w:val="both"/>
        <w:rPr>
          <w:rFonts w:asciiTheme="minorHAnsi" w:hAnsiTheme="minorHAnsi" w:cstheme="minorHAnsi"/>
          <w:sz w:val="16"/>
          <w:szCs w:val="16"/>
        </w:rPr>
      </w:pPr>
    </w:p>
    <w:p w14:paraId="2100D73A" w14:textId="77777777" w:rsidR="00E26CE0" w:rsidRDefault="00E26CE0" w:rsidP="00E26CE0">
      <w:pPr>
        <w:pStyle w:val="Corpodetexto"/>
        <w:rPr>
          <w:rFonts w:asciiTheme="minorHAnsi" w:hAnsiTheme="minorHAnsi" w:cstheme="minorHAnsi"/>
          <w:sz w:val="16"/>
          <w:szCs w:val="16"/>
        </w:rPr>
      </w:pPr>
      <w:r>
        <w:rPr>
          <w:rFonts w:asciiTheme="minorHAnsi" w:hAnsiTheme="minorHAnsi" w:cstheme="minorHAnsi"/>
          <w:b/>
          <w:sz w:val="16"/>
          <w:szCs w:val="16"/>
        </w:rPr>
        <w:t xml:space="preserve">6.2 </w:t>
      </w:r>
      <w:r>
        <w:rPr>
          <w:rFonts w:asciiTheme="minorHAnsi" w:hAnsiTheme="minorHAnsi" w:cstheme="minorHAnsi"/>
          <w:b/>
          <w:sz w:val="16"/>
          <w:szCs w:val="16"/>
          <w:u w:val="single"/>
        </w:rPr>
        <w:t>Constituem obrigações do Município</w:t>
      </w:r>
      <w:r>
        <w:rPr>
          <w:rFonts w:asciiTheme="minorHAnsi" w:hAnsiTheme="minorHAnsi" w:cstheme="minorHAnsi"/>
          <w:b/>
          <w:sz w:val="16"/>
          <w:szCs w:val="16"/>
        </w:rPr>
        <w:t>:</w:t>
      </w:r>
    </w:p>
    <w:p w14:paraId="384D9E44" w14:textId="77777777" w:rsidR="00E26CE0" w:rsidRDefault="00E26CE0" w:rsidP="005B4CD8">
      <w:pPr>
        <w:ind w:left="720"/>
        <w:jc w:val="both"/>
        <w:rPr>
          <w:rFonts w:asciiTheme="minorHAnsi" w:hAnsiTheme="minorHAnsi" w:cstheme="minorHAnsi"/>
          <w:sz w:val="16"/>
          <w:szCs w:val="16"/>
        </w:rPr>
      </w:pPr>
      <w:r w:rsidRPr="003901C9">
        <w:rPr>
          <w:rFonts w:asciiTheme="minorHAnsi" w:hAnsiTheme="minorHAnsi" w:cstheme="minorHAnsi"/>
          <w:b/>
          <w:sz w:val="16"/>
          <w:szCs w:val="16"/>
        </w:rPr>
        <w:t>6.2.1</w:t>
      </w:r>
      <w:r>
        <w:rPr>
          <w:rFonts w:asciiTheme="minorHAnsi" w:hAnsiTheme="minorHAnsi" w:cstheme="minorHAnsi"/>
          <w:b/>
          <w:sz w:val="16"/>
          <w:szCs w:val="16"/>
        </w:rPr>
        <w:t xml:space="preserve"> </w:t>
      </w:r>
      <w:r>
        <w:rPr>
          <w:rFonts w:asciiTheme="minorHAnsi" w:hAnsiTheme="minorHAnsi" w:cstheme="minorHAnsi"/>
          <w:sz w:val="16"/>
          <w:szCs w:val="16"/>
        </w:rPr>
        <w:t>Propiciar local adequado prestando à Licitante vencedora toda e qualquer informação, por esta solicitada, necessária à perfeita execução do serviço</w:t>
      </w:r>
    </w:p>
    <w:p w14:paraId="14BD7A83" w14:textId="77777777" w:rsidR="00E26CE0" w:rsidRDefault="00E26CE0" w:rsidP="005B4CD8">
      <w:pPr>
        <w:ind w:left="720"/>
        <w:jc w:val="both"/>
        <w:rPr>
          <w:rFonts w:asciiTheme="minorHAnsi" w:hAnsiTheme="minorHAnsi" w:cstheme="minorHAnsi"/>
          <w:sz w:val="16"/>
          <w:szCs w:val="16"/>
        </w:rPr>
      </w:pPr>
      <w:r>
        <w:rPr>
          <w:rFonts w:asciiTheme="minorHAnsi" w:hAnsiTheme="minorHAnsi" w:cstheme="minorHAnsi"/>
          <w:sz w:val="16"/>
          <w:szCs w:val="16"/>
        </w:rPr>
        <w:t xml:space="preserve"> </w:t>
      </w:r>
    </w:p>
    <w:p w14:paraId="4411A4F8" w14:textId="77777777" w:rsidR="00E26CE0" w:rsidRDefault="00E26CE0" w:rsidP="005B4CD8">
      <w:pPr>
        <w:ind w:left="720"/>
        <w:jc w:val="both"/>
        <w:rPr>
          <w:rFonts w:asciiTheme="minorHAnsi" w:hAnsiTheme="minorHAnsi" w:cstheme="minorHAnsi"/>
          <w:sz w:val="16"/>
          <w:szCs w:val="16"/>
        </w:rPr>
      </w:pPr>
      <w:r>
        <w:rPr>
          <w:rFonts w:asciiTheme="minorHAnsi" w:hAnsiTheme="minorHAnsi" w:cstheme="minorHAnsi"/>
          <w:b/>
          <w:sz w:val="16"/>
          <w:szCs w:val="16"/>
        </w:rPr>
        <w:t xml:space="preserve">6.2.2 </w:t>
      </w:r>
      <w:r w:rsidRPr="0024509B">
        <w:rPr>
          <w:rFonts w:asciiTheme="minorHAnsi" w:hAnsiTheme="minorHAnsi" w:cstheme="minorHAnsi"/>
          <w:sz w:val="16"/>
          <w:szCs w:val="16"/>
        </w:rPr>
        <w:t>Efetuar o pagamento à Licitante Vencedora, após a apresentação da Nota Fiscal referente aos itens entregues, devidamente atestados pelo órgão competente, em conformidade com a solicitação de fornecimento expedida pela secretaria, no prazo de 30 (trinta) dias.</w:t>
      </w:r>
    </w:p>
    <w:p w14:paraId="73F28C77" w14:textId="77777777" w:rsidR="00E26CE0" w:rsidRDefault="00E26CE0" w:rsidP="005B4CD8">
      <w:pPr>
        <w:ind w:left="720"/>
        <w:jc w:val="both"/>
        <w:rPr>
          <w:rFonts w:asciiTheme="minorHAnsi" w:hAnsiTheme="minorHAnsi" w:cstheme="minorHAnsi"/>
          <w:sz w:val="16"/>
          <w:szCs w:val="16"/>
        </w:rPr>
      </w:pPr>
      <w:r>
        <w:rPr>
          <w:rFonts w:asciiTheme="minorHAnsi" w:hAnsiTheme="minorHAnsi" w:cstheme="minorHAnsi"/>
          <w:sz w:val="16"/>
          <w:szCs w:val="16"/>
        </w:rPr>
        <w:t xml:space="preserve"> </w:t>
      </w:r>
    </w:p>
    <w:p w14:paraId="3B03B149" w14:textId="77777777" w:rsidR="00E26CE0" w:rsidRDefault="00E26CE0" w:rsidP="005B4CD8">
      <w:pPr>
        <w:ind w:left="720"/>
        <w:jc w:val="both"/>
        <w:rPr>
          <w:rFonts w:asciiTheme="minorHAnsi" w:hAnsiTheme="minorHAnsi" w:cstheme="minorHAnsi"/>
          <w:sz w:val="16"/>
          <w:szCs w:val="16"/>
        </w:rPr>
      </w:pPr>
      <w:r>
        <w:rPr>
          <w:rFonts w:asciiTheme="minorHAnsi" w:hAnsiTheme="minorHAnsi" w:cstheme="minorHAnsi"/>
          <w:b/>
          <w:sz w:val="16"/>
          <w:szCs w:val="16"/>
        </w:rPr>
        <w:t xml:space="preserve">6.2.3 </w:t>
      </w:r>
      <w:r>
        <w:rPr>
          <w:rFonts w:asciiTheme="minorHAnsi" w:hAnsiTheme="minorHAnsi" w:cstheme="minorHAnsi"/>
          <w:sz w:val="16"/>
          <w:szCs w:val="16"/>
        </w:rPr>
        <w:t>Inspecionar e fiscalizar a execução dos serviços a ser contratado através do fiscal nomeado pela Secretaria solicitante, atestando nas Notas Fiscais/fatura e efetiva execução dos serviços, conforme ajuste apresentado no termo de contrato, Autorização de Serviços e ou Nota de Empenho.</w:t>
      </w:r>
    </w:p>
    <w:p w14:paraId="17B50155" w14:textId="77777777" w:rsidR="00E26CE0" w:rsidRDefault="00E26CE0" w:rsidP="005B4CD8">
      <w:pPr>
        <w:ind w:left="720"/>
        <w:jc w:val="both"/>
        <w:rPr>
          <w:rFonts w:asciiTheme="minorHAnsi" w:hAnsiTheme="minorHAnsi" w:cstheme="minorHAnsi"/>
          <w:sz w:val="16"/>
          <w:szCs w:val="16"/>
        </w:rPr>
      </w:pPr>
      <w:r>
        <w:rPr>
          <w:rFonts w:asciiTheme="minorHAnsi" w:hAnsiTheme="minorHAnsi" w:cstheme="minorHAnsi"/>
          <w:sz w:val="16"/>
          <w:szCs w:val="16"/>
        </w:rPr>
        <w:t xml:space="preserve"> </w:t>
      </w:r>
    </w:p>
    <w:p w14:paraId="1600DC1E" w14:textId="77777777" w:rsidR="00E26CE0" w:rsidRDefault="00E26CE0" w:rsidP="005B4CD8">
      <w:pPr>
        <w:ind w:left="720"/>
        <w:jc w:val="both"/>
        <w:rPr>
          <w:rFonts w:asciiTheme="minorHAnsi" w:hAnsiTheme="minorHAnsi" w:cstheme="minorHAnsi"/>
          <w:sz w:val="16"/>
          <w:szCs w:val="16"/>
        </w:rPr>
      </w:pPr>
      <w:r>
        <w:rPr>
          <w:rFonts w:asciiTheme="minorHAnsi" w:hAnsiTheme="minorHAnsi" w:cstheme="minorHAnsi"/>
          <w:b/>
          <w:sz w:val="16"/>
          <w:szCs w:val="16"/>
        </w:rPr>
        <w:t xml:space="preserve">6.2.4 </w:t>
      </w:r>
      <w:r>
        <w:rPr>
          <w:rFonts w:asciiTheme="minorHAnsi" w:hAnsiTheme="minorHAnsi" w:cstheme="minorHAnsi"/>
          <w:sz w:val="16"/>
          <w:szCs w:val="16"/>
        </w:rPr>
        <w:t>Oferecer à Licitante vencedora todas as informações necessárias à perfeita execução da Ata de Registro de Preço.</w:t>
      </w:r>
    </w:p>
    <w:p w14:paraId="3A093441" w14:textId="77777777" w:rsidR="00E26CE0" w:rsidRDefault="00E26CE0" w:rsidP="005B4CD8">
      <w:pPr>
        <w:ind w:left="720"/>
        <w:jc w:val="both"/>
        <w:rPr>
          <w:rFonts w:asciiTheme="minorHAnsi" w:hAnsiTheme="minorHAnsi" w:cstheme="minorHAnsi"/>
          <w:sz w:val="16"/>
          <w:szCs w:val="16"/>
        </w:rPr>
      </w:pPr>
      <w:r>
        <w:rPr>
          <w:rFonts w:asciiTheme="minorHAnsi" w:hAnsiTheme="minorHAnsi" w:cstheme="minorHAnsi"/>
          <w:sz w:val="16"/>
          <w:szCs w:val="16"/>
        </w:rPr>
        <w:t xml:space="preserve"> </w:t>
      </w:r>
    </w:p>
    <w:p w14:paraId="0E2674C9" w14:textId="77777777" w:rsidR="00E26CE0" w:rsidRDefault="00E26CE0" w:rsidP="005B4CD8">
      <w:pPr>
        <w:ind w:left="720"/>
        <w:jc w:val="both"/>
        <w:rPr>
          <w:rFonts w:asciiTheme="minorHAnsi" w:hAnsiTheme="minorHAnsi" w:cstheme="minorHAnsi"/>
          <w:sz w:val="16"/>
          <w:szCs w:val="16"/>
        </w:rPr>
      </w:pPr>
      <w:r>
        <w:rPr>
          <w:rFonts w:asciiTheme="minorHAnsi" w:hAnsiTheme="minorHAnsi" w:cstheme="minorHAnsi"/>
          <w:b/>
          <w:sz w:val="16"/>
          <w:szCs w:val="16"/>
        </w:rPr>
        <w:t xml:space="preserve">6.2.5 </w:t>
      </w:r>
      <w:r>
        <w:rPr>
          <w:rFonts w:asciiTheme="minorHAnsi" w:hAnsiTheme="minorHAnsi" w:cstheme="minorHAnsi"/>
          <w:sz w:val="16"/>
          <w:szCs w:val="16"/>
        </w:rPr>
        <w:t xml:space="preserve">Notificar por escrito a Licitante vencedora da aplicação de qualquer sanção aplicando as penalidades, quando for o </w:t>
      </w:r>
      <w:r>
        <w:rPr>
          <w:rFonts w:asciiTheme="minorHAnsi" w:hAnsiTheme="minorHAnsi" w:cstheme="minorHAnsi"/>
          <w:sz w:val="16"/>
          <w:szCs w:val="16"/>
        </w:rPr>
        <w:lastRenderedPageBreak/>
        <w:t>caso.</w:t>
      </w:r>
    </w:p>
    <w:p w14:paraId="745B0E52" w14:textId="77777777" w:rsidR="00E26CE0" w:rsidRDefault="00E26CE0" w:rsidP="005B4CD8">
      <w:pPr>
        <w:ind w:left="720"/>
        <w:jc w:val="both"/>
        <w:rPr>
          <w:rFonts w:asciiTheme="minorHAnsi" w:hAnsiTheme="minorHAnsi" w:cstheme="minorHAnsi"/>
          <w:sz w:val="16"/>
          <w:szCs w:val="16"/>
        </w:rPr>
      </w:pPr>
      <w:r>
        <w:rPr>
          <w:rFonts w:asciiTheme="minorHAnsi" w:hAnsiTheme="minorHAnsi" w:cstheme="minorHAnsi"/>
          <w:sz w:val="16"/>
          <w:szCs w:val="16"/>
        </w:rPr>
        <w:t xml:space="preserve"> </w:t>
      </w:r>
    </w:p>
    <w:p w14:paraId="64414EAE" w14:textId="77777777" w:rsidR="00E26CE0" w:rsidRDefault="00E26CE0" w:rsidP="005B4CD8">
      <w:pPr>
        <w:ind w:left="720"/>
        <w:jc w:val="both"/>
        <w:rPr>
          <w:rFonts w:asciiTheme="minorHAnsi" w:hAnsiTheme="minorHAnsi" w:cstheme="minorHAnsi"/>
          <w:sz w:val="16"/>
          <w:szCs w:val="16"/>
        </w:rPr>
      </w:pPr>
      <w:r>
        <w:rPr>
          <w:rFonts w:asciiTheme="minorHAnsi" w:hAnsiTheme="minorHAnsi" w:cstheme="minorHAnsi"/>
          <w:b/>
          <w:sz w:val="16"/>
          <w:szCs w:val="16"/>
        </w:rPr>
        <w:t xml:space="preserve">6.2.6 </w:t>
      </w:r>
      <w:r>
        <w:rPr>
          <w:rFonts w:asciiTheme="minorHAnsi" w:hAnsiTheme="minorHAnsi" w:cstheme="minorHAnsi"/>
          <w:sz w:val="16"/>
          <w:szCs w:val="16"/>
        </w:rPr>
        <w:t>Atestar nas notas fiscais/ fatura a efetiva entrega do objeto da licitação; conforme ajuste apresentado pela Ordem de Fornecimento ou Nota de Empenho.</w:t>
      </w:r>
    </w:p>
    <w:p w14:paraId="387462D2" w14:textId="77777777" w:rsidR="00E26CE0" w:rsidRDefault="00E26CE0" w:rsidP="005B4CD8">
      <w:pPr>
        <w:ind w:left="720"/>
        <w:jc w:val="both"/>
        <w:rPr>
          <w:rFonts w:asciiTheme="minorHAnsi" w:hAnsiTheme="minorHAnsi" w:cstheme="minorHAnsi"/>
          <w:sz w:val="16"/>
          <w:szCs w:val="16"/>
        </w:rPr>
      </w:pPr>
      <w:r>
        <w:rPr>
          <w:rFonts w:asciiTheme="minorHAnsi" w:hAnsiTheme="minorHAnsi" w:cstheme="minorHAnsi"/>
          <w:sz w:val="16"/>
          <w:szCs w:val="16"/>
        </w:rPr>
        <w:t xml:space="preserve"> </w:t>
      </w:r>
    </w:p>
    <w:p w14:paraId="63FFE48F" w14:textId="77777777" w:rsidR="00E26CE0" w:rsidRDefault="00E26CE0" w:rsidP="005B4CD8">
      <w:pPr>
        <w:ind w:left="720"/>
        <w:jc w:val="both"/>
        <w:rPr>
          <w:rFonts w:asciiTheme="minorHAnsi" w:hAnsiTheme="minorHAnsi" w:cstheme="minorHAnsi"/>
          <w:sz w:val="16"/>
          <w:szCs w:val="16"/>
        </w:rPr>
      </w:pPr>
      <w:r>
        <w:rPr>
          <w:rFonts w:asciiTheme="minorHAnsi" w:hAnsiTheme="minorHAnsi" w:cstheme="minorHAnsi"/>
          <w:b/>
          <w:sz w:val="16"/>
          <w:szCs w:val="16"/>
        </w:rPr>
        <w:t xml:space="preserve">6.2.7 </w:t>
      </w:r>
      <w:r>
        <w:rPr>
          <w:rFonts w:asciiTheme="minorHAnsi" w:hAnsiTheme="minorHAnsi" w:cstheme="minorHAnsi"/>
          <w:sz w:val="16"/>
          <w:szCs w:val="16"/>
        </w:rPr>
        <w:t xml:space="preserve">Propor a substituição das estruturas que estiver em desacordo com o solicitado. </w:t>
      </w:r>
    </w:p>
    <w:p w14:paraId="6DDC3B24" w14:textId="77777777" w:rsidR="00FF60E1" w:rsidRDefault="00FF60E1" w:rsidP="00FF60E1">
      <w:pPr>
        <w:jc w:val="both"/>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498"/>
      </w:tblGrid>
      <w:tr w:rsidR="009452E1" w:rsidRPr="003A4C92" w14:paraId="570066F9" w14:textId="77777777" w:rsidTr="00FF60E1">
        <w:tc>
          <w:tcPr>
            <w:tcW w:w="8498" w:type="dxa"/>
            <w:shd w:val="clear" w:color="auto" w:fill="D9D9D9" w:themeFill="background1" w:themeFillShade="D9"/>
          </w:tcPr>
          <w:p w14:paraId="2EE9B639" w14:textId="30884F87" w:rsidR="009452E1" w:rsidRPr="009452E1" w:rsidRDefault="009452E1" w:rsidP="000E5C4F">
            <w:pPr>
              <w:pStyle w:val="Recuodecorpodetexto2"/>
              <w:ind w:firstLine="0"/>
              <w:jc w:val="left"/>
              <w:rPr>
                <w:rFonts w:asciiTheme="minorHAnsi" w:hAnsiTheme="minorHAnsi" w:cstheme="minorHAnsi"/>
                <w:b/>
                <w:bCs/>
                <w:sz w:val="16"/>
                <w:szCs w:val="16"/>
              </w:rPr>
            </w:pPr>
            <w:r w:rsidRPr="009452E1">
              <w:rPr>
                <w:rFonts w:asciiTheme="minorHAnsi" w:hAnsiTheme="minorHAnsi" w:cstheme="minorHAnsi"/>
                <w:b/>
                <w:sz w:val="16"/>
                <w:szCs w:val="16"/>
              </w:rPr>
              <w:t>CLÁUSULA SÉTIMA – DO REALINHAMENTO</w:t>
            </w:r>
            <w:r w:rsidR="00931DE9">
              <w:rPr>
                <w:rFonts w:asciiTheme="minorHAnsi" w:hAnsiTheme="minorHAnsi" w:cstheme="minorHAnsi"/>
                <w:b/>
                <w:sz w:val="16"/>
                <w:szCs w:val="16"/>
              </w:rPr>
              <w:t>/REAJUSTE</w:t>
            </w:r>
            <w:r w:rsidRPr="009452E1">
              <w:rPr>
                <w:rFonts w:asciiTheme="minorHAnsi" w:hAnsiTheme="minorHAnsi" w:cstheme="minorHAnsi"/>
                <w:b/>
                <w:sz w:val="16"/>
                <w:szCs w:val="16"/>
              </w:rPr>
              <w:t xml:space="preserve"> (Art. 136 da Lei nº 14.133/2021)</w:t>
            </w:r>
          </w:p>
        </w:tc>
      </w:tr>
    </w:tbl>
    <w:bookmarkEnd w:id="4"/>
    <w:p w14:paraId="6A92DD1D" w14:textId="63B8C653" w:rsidR="009452E1" w:rsidRPr="00792DDB" w:rsidRDefault="009452E1" w:rsidP="009452E1">
      <w:pPr>
        <w:jc w:val="both"/>
        <w:rPr>
          <w:rFonts w:asciiTheme="minorHAnsi" w:hAnsiTheme="minorHAnsi" w:cstheme="minorHAnsi"/>
          <w:sz w:val="16"/>
          <w:szCs w:val="16"/>
          <w:highlight w:val="yellow"/>
        </w:rPr>
      </w:pPr>
      <w:r>
        <w:rPr>
          <w:rFonts w:asciiTheme="minorHAnsi" w:hAnsiTheme="minorHAnsi" w:cstheme="minorHAnsi"/>
          <w:b/>
          <w:sz w:val="16"/>
          <w:szCs w:val="16"/>
        </w:rPr>
        <w:t>7</w:t>
      </w:r>
      <w:r w:rsidRPr="00B35BC4">
        <w:rPr>
          <w:rFonts w:asciiTheme="minorHAnsi" w:hAnsiTheme="minorHAnsi" w:cstheme="minorHAnsi"/>
          <w:b/>
          <w:sz w:val="16"/>
          <w:szCs w:val="16"/>
        </w:rPr>
        <w:t>.1.</w:t>
      </w:r>
      <w:r w:rsidRPr="00EA7BD3">
        <w:rPr>
          <w:rFonts w:asciiTheme="minorHAnsi" w:hAnsiTheme="minorHAnsi" w:cstheme="minorHAnsi"/>
          <w:sz w:val="16"/>
          <w:szCs w:val="16"/>
        </w:rPr>
        <w:t xml:space="preserve"> </w:t>
      </w:r>
      <w:r>
        <w:rPr>
          <w:rFonts w:asciiTheme="minorHAnsi" w:hAnsiTheme="minorHAnsi" w:cstheme="minorHAnsi"/>
          <w:sz w:val="16"/>
          <w:szCs w:val="16"/>
        </w:rPr>
        <w:t xml:space="preserve">Os preços são fixos e irreajustáveis no prazo de um ano contado da data limite para apresentação das propostas. Dentro do prazo de vigência do contrato e mediante solicitação da contratada, os preços contratados poderão sofrer reajuste após o interregno de um ano, aplicando-se o índice </w:t>
      </w:r>
      <w:r w:rsidR="00D97C66" w:rsidRPr="006A5D06">
        <w:rPr>
          <w:rFonts w:asciiTheme="minorHAnsi" w:hAnsiTheme="minorHAnsi" w:cstheme="minorHAnsi"/>
          <w:sz w:val="16"/>
          <w:szCs w:val="16"/>
        </w:rPr>
        <w:t>INPC (IBGE)</w:t>
      </w:r>
      <w:r w:rsidR="00D97C66">
        <w:rPr>
          <w:rFonts w:asciiTheme="minorHAnsi" w:hAnsiTheme="minorHAnsi" w:cstheme="minorHAnsi"/>
          <w:sz w:val="16"/>
          <w:szCs w:val="16"/>
        </w:rPr>
        <w:t xml:space="preserve"> </w:t>
      </w:r>
      <w:r w:rsidR="00D97C66" w:rsidRPr="006A5D06">
        <w:rPr>
          <w:rFonts w:asciiTheme="minorHAnsi" w:hAnsiTheme="minorHAnsi" w:cstheme="minorHAnsi"/>
          <w:sz w:val="16"/>
          <w:szCs w:val="16"/>
        </w:rPr>
        <w:t xml:space="preserve">outro índice que venha a substituí-lo por força de determinação governamental, </w:t>
      </w:r>
      <w:r>
        <w:rPr>
          <w:rFonts w:asciiTheme="minorHAnsi" w:hAnsiTheme="minorHAnsi" w:cstheme="minorHAnsi"/>
          <w:sz w:val="16"/>
          <w:szCs w:val="16"/>
        </w:rPr>
        <w:t xml:space="preserve">exclusivamente para as obrigações iniciadas e concluídas após ocorrência da anualidade. Nos realinhamentos subsequentes ao primeiro, o interregno de um ano será contado a partir dos efeitos financeiros do último reajuste. Fica a contratada obrigada a apresentar memória de cálculo referente ao reajustamento de preços do valor remanescente, sempre que ester ocorrer. </w:t>
      </w:r>
    </w:p>
    <w:p w14:paraId="1F3993E1" w14:textId="77777777" w:rsidR="009452E1" w:rsidRPr="00792DDB" w:rsidRDefault="009452E1" w:rsidP="009452E1">
      <w:pPr>
        <w:rPr>
          <w:rFonts w:asciiTheme="minorHAnsi" w:hAnsiTheme="minorHAnsi" w:cstheme="minorHAnsi"/>
          <w:sz w:val="16"/>
          <w:szCs w:val="16"/>
          <w:highlight w:val="yellow"/>
        </w:rPr>
      </w:pPr>
    </w:p>
    <w:p w14:paraId="7EEAD941" w14:textId="77777777" w:rsidR="009452E1" w:rsidRDefault="009452E1" w:rsidP="009452E1">
      <w:pPr>
        <w:jc w:val="both"/>
        <w:rPr>
          <w:rFonts w:asciiTheme="minorHAnsi" w:hAnsiTheme="minorHAnsi" w:cstheme="minorHAnsi"/>
          <w:sz w:val="16"/>
          <w:szCs w:val="16"/>
        </w:rPr>
      </w:pPr>
      <w:r>
        <w:rPr>
          <w:rFonts w:asciiTheme="minorHAnsi" w:hAnsiTheme="minorHAnsi" w:cstheme="minorHAnsi"/>
          <w:b/>
          <w:sz w:val="16"/>
          <w:szCs w:val="16"/>
        </w:rPr>
        <w:t>7</w:t>
      </w:r>
      <w:r w:rsidRPr="008935A8">
        <w:rPr>
          <w:rFonts w:asciiTheme="minorHAnsi" w:hAnsiTheme="minorHAnsi" w:cstheme="minorHAnsi"/>
          <w:b/>
          <w:sz w:val="16"/>
          <w:szCs w:val="16"/>
        </w:rPr>
        <w:t>.2.</w:t>
      </w:r>
      <w:r w:rsidRPr="008935A8">
        <w:rPr>
          <w:rFonts w:asciiTheme="minorHAnsi" w:hAnsiTheme="minorHAnsi" w:cstheme="minorHAnsi"/>
          <w:sz w:val="16"/>
          <w:szCs w:val="16"/>
        </w:rPr>
        <w:t xml:space="preserve"> </w:t>
      </w:r>
      <w:r>
        <w:rPr>
          <w:rFonts w:asciiTheme="minorHAnsi" w:hAnsiTheme="minorHAnsi" w:cstheme="minorHAnsi"/>
          <w:sz w:val="16"/>
          <w:szCs w:val="16"/>
        </w:rPr>
        <w:t xml:space="preserve">O realinhamento será realizado por apostilamento. Igualmente, o contrato/Ata poderá ser alterado para restabelecer o equilíbrio econômico-financeiro inicial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do contrato. </w:t>
      </w:r>
    </w:p>
    <w:p w14:paraId="2F5B56AD" w14:textId="77777777" w:rsidR="00D97C66" w:rsidRDefault="00D97C66" w:rsidP="009452E1">
      <w:pPr>
        <w:jc w:val="both"/>
        <w:rPr>
          <w:rFonts w:asciiTheme="minorHAnsi" w:hAnsiTheme="minorHAnsi" w:cstheme="minorHAnsi"/>
          <w:sz w:val="16"/>
          <w:szCs w:val="16"/>
        </w:rPr>
      </w:pPr>
    </w:p>
    <w:p w14:paraId="7E6021EE" w14:textId="46117451" w:rsidR="00D97C66" w:rsidRPr="006A5D06" w:rsidRDefault="00D97C66" w:rsidP="00D97C66">
      <w:pPr>
        <w:jc w:val="both"/>
        <w:rPr>
          <w:rFonts w:asciiTheme="minorHAnsi" w:hAnsiTheme="minorHAnsi" w:cstheme="minorHAnsi"/>
          <w:sz w:val="16"/>
          <w:szCs w:val="16"/>
        </w:rPr>
      </w:pPr>
      <w:r w:rsidRPr="00D97C66">
        <w:rPr>
          <w:rFonts w:asciiTheme="minorHAnsi" w:hAnsiTheme="minorHAnsi" w:cstheme="minorHAnsi"/>
          <w:b/>
          <w:sz w:val="16"/>
          <w:szCs w:val="16"/>
        </w:rPr>
        <w:t>7.3</w:t>
      </w:r>
      <w:r>
        <w:rPr>
          <w:rFonts w:asciiTheme="minorHAnsi" w:hAnsiTheme="minorHAnsi" w:cstheme="minorHAnsi"/>
          <w:sz w:val="16"/>
          <w:szCs w:val="16"/>
        </w:rPr>
        <w:t xml:space="preserve"> </w:t>
      </w:r>
      <w:r w:rsidRPr="006A5D06">
        <w:rPr>
          <w:rFonts w:asciiTheme="minorHAnsi" w:hAnsiTheme="minorHAnsi" w:cstheme="minorHAnsi"/>
          <w:sz w:val="16"/>
          <w:szCs w:val="16"/>
        </w:rPr>
        <w:t>O valor deste Contrato será reajustado mediante iniciativa da CONTRATADA, desde que observado o interregno mínimo de 1 (um) ano, a contar da data do orçamento estimado ou do último reajuste, tendo como base a variação de índice oficial.</w:t>
      </w:r>
    </w:p>
    <w:p w14:paraId="49029502" w14:textId="77777777" w:rsidR="00D97C66" w:rsidRPr="006A5D06" w:rsidRDefault="00D97C66" w:rsidP="00D97C66">
      <w:pPr>
        <w:jc w:val="both"/>
        <w:rPr>
          <w:rFonts w:asciiTheme="minorHAnsi" w:hAnsiTheme="minorHAnsi" w:cstheme="minorHAnsi"/>
          <w:sz w:val="16"/>
          <w:szCs w:val="16"/>
        </w:rPr>
      </w:pPr>
    </w:p>
    <w:p w14:paraId="031B36C9" w14:textId="1B5BD305" w:rsidR="00D97C66" w:rsidRPr="006A5D06" w:rsidRDefault="00D97C66" w:rsidP="00D97C66">
      <w:pPr>
        <w:jc w:val="both"/>
        <w:rPr>
          <w:rFonts w:asciiTheme="minorHAnsi" w:hAnsiTheme="minorHAnsi" w:cstheme="minorHAnsi"/>
          <w:color w:val="FF0000"/>
          <w:sz w:val="16"/>
          <w:szCs w:val="16"/>
          <w:highlight w:val="yellow"/>
        </w:rPr>
      </w:pPr>
      <w:r>
        <w:rPr>
          <w:rFonts w:asciiTheme="minorHAnsi" w:hAnsiTheme="minorHAnsi" w:cstheme="minorHAnsi"/>
          <w:b/>
          <w:sz w:val="16"/>
          <w:szCs w:val="16"/>
        </w:rPr>
        <w:t>7.4</w:t>
      </w:r>
      <w:r w:rsidRPr="006A5D06">
        <w:rPr>
          <w:rFonts w:asciiTheme="minorHAnsi" w:hAnsiTheme="minorHAnsi" w:cstheme="minorHAnsi"/>
          <w:sz w:val="16"/>
          <w:szCs w:val="16"/>
        </w:rPr>
        <w:t xml:space="preserve"> Decorrido o prazo acima estipulado, o índice a ser utilizado será o INPC (IBGE) ou outro índice que venha a substituí-lo por força de determinação governamental, de acordo com a variação acumulada ocorrida nos 12 (doze) meses imediatamente anteriores</w:t>
      </w:r>
      <w:r w:rsidRPr="006A5D06">
        <w:rPr>
          <w:rFonts w:asciiTheme="minorHAnsi" w:hAnsiTheme="minorHAnsi" w:cstheme="minorHAnsi"/>
          <w:color w:val="FF0000"/>
          <w:sz w:val="16"/>
          <w:szCs w:val="16"/>
        </w:rPr>
        <w:t>.</w:t>
      </w:r>
    </w:p>
    <w:p w14:paraId="2D134732" w14:textId="77777777" w:rsidR="006810EE" w:rsidRDefault="006810EE" w:rsidP="006810EE">
      <w:pPr>
        <w:jc w:val="both"/>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498"/>
      </w:tblGrid>
      <w:tr w:rsidR="006810EE" w:rsidRPr="003A4C92" w14:paraId="0A62E4D7" w14:textId="77777777" w:rsidTr="00027BB0">
        <w:tc>
          <w:tcPr>
            <w:tcW w:w="8648" w:type="dxa"/>
            <w:shd w:val="clear" w:color="auto" w:fill="D9D9D9" w:themeFill="background1" w:themeFillShade="D9"/>
          </w:tcPr>
          <w:p w14:paraId="579F03D5" w14:textId="77777777" w:rsidR="006810EE" w:rsidRPr="006810EE" w:rsidRDefault="006810EE" w:rsidP="006810EE">
            <w:pPr>
              <w:pStyle w:val="Recuodecorpodetexto2"/>
              <w:ind w:firstLine="0"/>
              <w:jc w:val="left"/>
              <w:rPr>
                <w:rFonts w:asciiTheme="minorHAnsi" w:hAnsiTheme="minorHAnsi" w:cstheme="minorHAnsi"/>
                <w:b/>
                <w:bCs/>
                <w:sz w:val="16"/>
                <w:szCs w:val="16"/>
              </w:rPr>
            </w:pPr>
            <w:r w:rsidRPr="006810EE">
              <w:rPr>
                <w:rFonts w:asciiTheme="minorHAnsi" w:hAnsiTheme="minorHAnsi" w:cstheme="minorHAnsi"/>
                <w:b/>
                <w:bCs/>
                <w:sz w:val="16"/>
                <w:szCs w:val="16"/>
              </w:rPr>
              <w:t>CLÁUSULA OITAVA – DAS ALTERAÇÕES</w:t>
            </w:r>
          </w:p>
        </w:tc>
      </w:tr>
    </w:tbl>
    <w:p w14:paraId="0EF1B325" w14:textId="77777777" w:rsidR="00C1090A" w:rsidRDefault="00C1090A" w:rsidP="00C1090A">
      <w:pPr>
        <w:pStyle w:val="Corpodetexto2"/>
        <w:spacing w:after="0" w:line="240" w:lineRule="auto"/>
        <w:jc w:val="both"/>
        <w:rPr>
          <w:rFonts w:asciiTheme="minorHAnsi" w:hAnsiTheme="minorHAnsi" w:cstheme="minorHAnsi"/>
          <w:bCs/>
          <w:sz w:val="16"/>
          <w:szCs w:val="16"/>
        </w:rPr>
      </w:pPr>
      <w:r w:rsidRPr="00FD3768">
        <w:rPr>
          <w:rFonts w:asciiTheme="minorHAnsi" w:hAnsiTheme="minorHAnsi" w:cstheme="minorHAnsi"/>
          <w:b/>
          <w:bCs/>
          <w:sz w:val="16"/>
          <w:szCs w:val="16"/>
        </w:rPr>
        <w:t>8.1</w:t>
      </w:r>
      <w:r w:rsidRPr="00FD3768">
        <w:rPr>
          <w:rFonts w:asciiTheme="minorHAnsi" w:hAnsiTheme="minorHAnsi" w:cstheme="minorHAnsi"/>
          <w:bCs/>
          <w:sz w:val="16"/>
          <w:szCs w:val="16"/>
        </w:rPr>
        <w:t xml:space="preserve"> Este ins</w:t>
      </w:r>
      <w:r>
        <w:rPr>
          <w:rFonts w:asciiTheme="minorHAnsi" w:hAnsiTheme="minorHAnsi" w:cstheme="minorHAnsi"/>
          <w:bCs/>
          <w:sz w:val="16"/>
          <w:szCs w:val="16"/>
        </w:rPr>
        <w:t>trumento poderá ser alterado no</w:t>
      </w:r>
      <w:r w:rsidRPr="00FD3768">
        <w:rPr>
          <w:rFonts w:asciiTheme="minorHAnsi" w:hAnsiTheme="minorHAnsi" w:cstheme="minorHAnsi"/>
          <w:bCs/>
          <w:sz w:val="16"/>
          <w:szCs w:val="16"/>
        </w:rPr>
        <w:t xml:space="preserve"> caso previsto</w:t>
      </w:r>
      <w:r>
        <w:rPr>
          <w:rFonts w:asciiTheme="minorHAnsi" w:hAnsiTheme="minorHAnsi" w:cstheme="minorHAnsi"/>
          <w:bCs/>
          <w:sz w:val="16"/>
          <w:szCs w:val="16"/>
        </w:rPr>
        <w:t xml:space="preserve"> no</w:t>
      </w:r>
      <w:r w:rsidRPr="00FD3768">
        <w:rPr>
          <w:rFonts w:asciiTheme="minorHAnsi" w:hAnsiTheme="minorHAnsi" w:cstheme="minorHAnsi"/>
          <w:bCs/>
          <w:sz w:val="16"/>
          <w:szCs w:val="16"/>
        </w:rPr>
        <w:t xml:space="preserve"> </w:t>
      </w:r>
      <w:r w:rsidRPr="003A6E1A">
        <w:rPr>
          <w:rFonts w:asciiTheme="minorHAnsi" w:hAnsiTheme="minorHAnsi" w:cstheme="minorHAnsi"/>
          <w:bCs/>
          <w:sz w:val="16"/>
          <w:szCs w:val="16"/>
        </w:rPr>
        <w:t>artigo 84 da Lei nº 14.133/2021 e alterações</w:t>
      </w:r>
      <w:r w:rsidRPr="00FD3768">
        <w:rPr>
          <w:rFonts w:asciiTheme="minorHAnsi" w:hAnsiTheme="minorHAnsi" w:cstheme="minorHAnsi"/>
          <w:bCs/>
          <w:sz w:val="16"/>
          <w:szCs w:val="16"/>
        </w:rPr>
        <w:t>, sempre através de termo aditivo.</w:t>
      </w:r>
    </w:p>
    <w:p w14:paraId="69725E44" w14:textId="77777777" w:rsidR="00254B37" w:rsidRDefault="00254B37" w:rsidP="00254B37">
      <w:pPr>
        <w:jc w:val="both"/>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498"/>
      </w:tblGrid>
      <w:tr w:rsidR="00254B37" w:rsidRPr="003A4C92" w14:paraId="3EE55FDA" w14:textId="77777777" w:rsidTr="00E26CE0">
        <w:tc>
          <w:tcPr>
            <w:tcW w:w="8498" w:type="dxa"/>
            <w:shd w:val="clear" w:color="auto" w:fill="D9D9D9" w:themeFill="background1" w:themeFillShade="D9"/>
          </w:tcPr>
          <w:p w14:paraId="63975003" w14:textId="77777777" w:rsidR="00254B37" w:rsidRPr="00E26CE0" w:rsidRDefault="00254B37" w:rsidP="00254B37">
            <w:pPr>
              <w:pStyle w:val="Corpodetexto2"/>
              <w:spacing w:after="0" w:line="240" w:lineRule="auto"/>
              <w:rPr>
                <w:rFonts w:asciiTheme="minorHAnsi" w:hAnsiTheme="minorHAnsi" w:cstheme="minorHAnsi"/>
                <w:b/>
                <w:sz w:val="16"/>
                <w:szCs w:val="16"/>
                <w:highlight w:val="yellow"/>
              </w:rPr>
            </w:pPr>
            <w:r w:rsidRPr="00E26CE0">
              <w:rPr>
                <w:rFonts w:asciiTheme="minorHAnsi" w:hAnsiTheme="minorHAnsi" w:cstheme="minorHAnsi"/>
                <w:b/>
                <w:sz w:val="16"/>
                <w:szCs w:val="16"/>
              </w:rPr>
              <w:t>CLÁUSULA NONA – DAS PENALIDADES</w:t>
            </w:r>
          </w:p>
        </w:tc>
      </w:tr>
    </w:tbl>
    <w:p w14:paraId="377DE4BB" w14:textId="77777777" w:rsidR="00E26CE0" w:rsidRDefault="00E26CE0" w:rsidP="00E26CE0">
      <w:pPr>
        <w:adjustRightInd w:val="0"/>
        <w:jc w:val="both"/>
        <w:rPr>
          <w:rFonts w:asciiTheme="minorHAnsi" w:hAnsiTheme="minorHAnsi" w:cstheme="minorHAnsi"/>
          <w:sz w:val="16"/>
          <w:szCs w:val="16"/>
        </w:rPr>
      </w:pPr>
      <w:r>
        <w:rPr>
          <w:rFonts w:asciiTheme="minorHAnsi" w:hAnsiTheme="minorHAnsi" w:cstheme="minorHAnsi"/>
          <w:b/>
          <w:bCs/>
          <w:sz w:val="16"/>
          <w:szCs w:val="16"/>
        </w:rPr>
        <w:t xml:space="preserve">9.1 </w:t>
      </w:r>
      <w:r>
        <w:rPr>
          <w:rFonts w:asciiTheme="minorHAnsi" w:hAnsiTheme="minorHAnsi" w:cstheme="minorHAnsi"/>
          <w:sz w:val="16"/>
          <w:szCs w:val="16"/>
        </w:rPr>
        <w:t>O descumprimento total ou parcial das obrigações assumidas pela licitante vencedora, ou por infringência ao artigo 155 da Lei Federal n. 14.133/2021 e quaisquer outras irregularidades, sem justificativa aceita pela Prefeitura Municipal de Nepomuceno, resguardado os procedimentos legais pertinentes, poderá acarretar nas seguintes sanções, cumulativamente ou não, nos termos do Decreto Municipal n. 1.906, de 04 de outubro de 2023:</w:t>
      </w:r>
    </w:p>
    <w:p w14:paraId="73BCB0EC" w14:textId="77777777" w:rsidR="00E26CE0" w:rsidRDefault="00E26CE0" w:rsidP="00E26CE0">
      <w:pPr>
        <w:tabs>
          <w:tab w:val="left" w:pos="525"/>
          <w:tab w:val="left" w:pos="1380"/>
          <w:tab w:val="left" w:pos="1485"/>
          <w:tab w:val="left" w:pos="30000"/>
          <w:tab w:val="left" w:pos="31680"/>
        </w:tabs>
        <w:adjustRightInd w:val="0"/>
        <w:jc w:val="both"/>
        <w:rPr>
          <w:rFonts w:asciiTheme="minorHAnsi" w:hAnsiTheme="minorHAnsi" w:cstheme="minorHAnsi"/>
          <w:sz w:val="16"/>
          <w:szCs w:val="16"/>
        </w:rPr>
      </w:pPr>
      <w:r>
        <w:rPr>
          <w:rFonts w:asciiTheme="minorHAnsi" w:hAnsiTheme="minorHAnsi" w:cstheme="minorHAnsi"/>
          <w:sz w:val="16"/>
          <w:szCs w:val="16"/>
        </w:rPr>
        <w:t xml:space="preserve"> </w:t>
      </w:r>
    </w:p>
    <w:p w14:paraId="28DC4985" w14:textId="77777777" w:rsidR="00E26CE0" w:rsidRDefault="00E26CE0" w:rsidP="00E26CE0">
      <w:pPr>
        <w:ind w:left="426"/>
        <w:jc w:val="both"/>
        <w:rPr>
          <w:rFonts w:asciiTheme="minorHAnsi" w:hAnsiTheme="minorHAnsi" w:cstheme="minorHAnsi"/>
          <w:sz w:val="16"/>
          <w:szCs w:val="16"/>
        </w:rPr>
      </w:pPr>
      <w:r>
        <w:rPr>
          <w:rFonts w:asciiTheme="minorHAnsi" w:hAnsiTheme="minorHAnsi" w:cstheme="minorHAnsi"/>
          <w:b/>
          <w:sz w:val="16"/>
          <w:szCs w:val="16"/>
        </w:rPr>
        <w:t>9.1.1</w:t>
      </w:r>
      <w:r>
        <w:rPr>
          <w:rFonts w:asciiTheme="minorHAnsi" w:hAnsiTheme="minorHAnsi" w:cstheme="minorHAnsi"/>
          <w:sz w:val="16"/>
          <w:szCs w:val="16"/>
        </w:rPr>
        <w:t xml:space="preserve"> Advertência;</w:t>
      </w:r>
    </w:p>
    <w:p w14:paraId="25FD297E" w14:textId="77777777" w:rsidR="00E26CE0" w:rsidRDefault="00E26CE0" w:rsidP="00E26CE0">
      <w:pPr>
        <w:ind w:left="426"/>
        <w:jc w:val="both"/>
        <w:rPr>
          <w:rFonts w:asciiTheme="minorHAnsi" w:hAnsiTheme="minorHAnsi" w:cstheme="minorHAnsi"/>
          <w:sz w:val="16"/>
          <w:szCs w:val="16"/>
        </w:rPr>
      </w:pPr>
      <w:r>
        <w:rPr>
          <w:rFonts w:asciiTheme="minorHAnsi" w:hAnsiTheme="minorHAnsi" w:cstheme="minorHAnsi"/>
          <w:sz w:val="16"/>
          <w:szCs w:val="16"/>
        </w:rPr>
        <w:t xml:space="preserve"> </w:t>
      </w:r>
    </w:p>
    <w:p w14:paraId="7C2D86C2" w14:textId="77777777" w:rsidR="00E26CE0" w:rsidRDefault="00E26CE0" w:rsidP="00E26CE0">
      <w:pPr>
        <w:ind w:left="426"/>
        <w:jc w:val="both"/>
        <w:rPr>
          <w:rFonts w:asciiTheme="minorHAnsi" w:hAnsiTheme="minorHAnsi" w:cstheme="minorHAnsi"/>
          <w:sz w:val="16"/>
          <w:szCs w:val="16"/>
        </w:rPr>
      </w:pPr>
      <w:r>
        <w:rPr>
          <w:rFonts w:asciiTheme="minorHAnsi" w:hAnsiTheme="minorHAnsi" w:cstheme="minorHAnsi"/>
          <w:b/>
          <w:sz w:val="16"/>
          <w:szCs w:val="16"/>
        </w:rPr>
        <w:t>9.1.2</w:t>
      </w:r>
      <w:r>
        <w:rPr>
          <w:rFonts w:asciiTheme="minorHAnsi" w:hAnsiTheme="minorHAnsi" w:cstheme="minorHAnsi"/>
          <w:sz w:val="16"/>
          <w:szCs w:val="16"/>
        </w:rPr>
        <w:t xml:space="preserve"> Multa de: </w:t>
      </w:r>
    </w:p>
    <w:p w14:paraId="7997C552" w14:textId="77777777" w:rsidR="00E26CE0" w:rsidRDefault="00E26CE0" w:rsidP="00E26CE0">
      <w:pPr>
        <w:ind w:left="426"/>
        <w:jc w:val="both"/>
        <w:rPr>
          <w:rFonts w:asciiTheme="minorHAnsi" w:hAnsiTheme="minorHAnsi" w:cstheme="minorHAnsi"/>
          <w:bCs/>
          <w:sz w:val="16"/>
          <w:szCs w:val="16"/>
        </w:rPr>
      </w:pPr>
      <w:r>
        <w:rPr>
          <w:rFonts w:asciiTheme="minorHAnsi" w:hAnsiTheme="minorHAnsi" w:cstheme="minorHAnsi"/>
          <w:bCs/>
          <w:sz w:val="16"/>
          <w:szCs w:val="16"/>
        </w:rPr>
        <w:t>a) compensatória;</w:t>
      </w:r>
    </w:p>
    <w:p w14:paraId="4E79DCF0" w14:textId="77777777" w:rsidR="00E26CE0" w:rsidRDefault="00E26CE0" w:rsidP="00E26CE0">
      <w:pPr>
        <w:ind w:left="426"/>
        <w:jc w:val="both"/>
        <w:rPr>
          <w:rFonts w:asciiTheme="minorHAnsi" w:hAnsiTheme="minorHAnsi" w:cstheme="minorHAnsi"/>
          <w:bCs/>
          <w:sz w:val="16"/>
          <w:szCs w:val="16"/>
        </w:rPr>
      </w:pPr>
      <w:r>
        <w:rPr>
          <w:rFonts w:asciiTheme="minorHAnsi" w:hAnsiTheme="minorHAnsi" w:cstheme="minorHAnsi"/>
          <w:bCs/>
          <w:sz w:val="16"/>
          <w:szCs w:val="16"/>
        </w:rPr>
        <w:t>b) de mora;</w:t>
      </w:r>
    </w:p>
    <w:p w14:paraId="341DD0A9" w14:textId="77777777" w:rsidR="00E26CE0" w:rsidRDefault="00E26CE0" w:rsidP="00E26CE0">
      <w:pPr>
        <w:ind w:left="426"/>
        <w:jc w:val="both"/>
        <w:rPr>
          <w:rFonts w:asciiTheme="minorHAnsi" w:hAnsiTheme="minorHAnsi" w:cstheme="minorHAnsi"/>
          <w:sz w:val="16"/>
          <w:szCs w:val="16"/>
        </w:rPr>
      </w:pPr>
      <w:r>
        <w:rPr>
          <w:rFonts w:asciiTheme="minorHAnsi" w:hAnsiTheme="minorHAnsi" w:cstheme="minorHAnsi"/>
          <w:sz w:val="16"/>
          <w:szCs w:val="16"/>
        </w:rPr>
        <w:t xml:space="preserve"> </w:t>
      </w:r>
    </w:p>
    <w:p w14:paraId="76DAA554" w14:textId="77777777" w:rsidR="00E26CE0" w:rsidRDefault="00E26CE0" w:rsidP="00E26CE0">
      <w:pPr>
        <w:ind w:left="426"/>
        <w:jc w:val="both"/>
        <w:rPr>
          <w:rFonts w:asciiTheme="minorHAnsi" w:hAnsiTheme="minorHAnsi" w:cstheme="minorHAnsi"/>
          <w:sz w:val="16"/>
          <w:szCs w:val="16"/>
        </w:rPr>
      </w:pPr>
      <w:r>
        <w:rPr>
          <w:rFonts w:asciiTheme="minorHAnsi" w:hAnsiTheme="minorHAnsi" w:cstheme="minorHAnsi"/>
          <w:b/>
          <w:sz w:val="16"/>
          <w:szCs w:val="16"/>
        </w:rPr>
        <w:t xml:space="preserve">9.1.3 </w:t>
      </w:r>
      <w:r>
        <w:rPr>
          <w:rFonts w:asciiTheme="minorHAnsi" w:hAnsiTheme="minorHAnsi" w:cstheme="minorHAnsi"/>
          <w:sz w:val="16"/>
          <w:szCs w:val="16"/>
        </w:rPr>
        <w:t>Impedimento de licitar e contratar com a Prefeitura Municipal de Nepomuceno, por prazo não superior a 3 (Três) anos;</w:t>
      </w:r>
    </w:p>
    <w:p w14:paraId="3D0581B9" w14:textId="77777777" w:rsidR="00E26CE0" w:rsidRDefault="00E26CE0" w:rsidP="00E26CE0">
      <w:pPr>
        <w:ind w:left="426"/>
        <w:jc w:val="both"/>
        <w:rPr>
          <w:rFonts w:asciiTheme="minorHAnsi" w:hAnsiTheme="minorHAnsi" w:cstheme="minorHAnsi"/>
          <w:sz w:val="16"/>
          <w:szCs w:val="16"/>
        </w:rPr>
      </w:pPr>
      <w:r>
        <w:rPr>
          <w:rFonts w:asciiTheme="minorHAnsi" w:hAnsiTheme="minorHAnsi" w:cstheme="minorHAnsi"/>
          <w:sz w:val="16"/>
          <w:szCs w:val="16"/>
        </w:rPr>
        <w:t xml:space="preserve"> </w:t>
      </w:r>
    </w:p>
    <w:p w14:paraId="174E79F0" w14:textId="77777777" w:rsidR="00E26CE0" w:rsidRDefault="00E26CE0" w:rsidP="00E26CE0">
      <w:pPr>
        <w:ind w:left="426"/>
        <w:jc w:val="both"/>
        <w:rPr>
          <w:rFonts w:asciiTheme="minorHAnsi" w:hAnsiTheme="minorHAnsi" w:cstheme="minorHAnsi"/>
          <w:sz w:val="16"/>
          <w:szCs w:val="16"/>
          <w:highlight w:val="yellow"/>
        </w:rPr>
      </w:pPr>
      <w:r>
        <w:rPr>
          <w:rFonts w:asciiTheme="minorHAnsi" w:hAnsiTheme="minorHAnsi" w:cstheme="minorHAnsi"/>
          <w:b/>
          <w:bCs/>
          <w:sz w:val="16"/>
          <w:szCs w:val="16"/>
        </w:rPr>
        <w:t xml:space="preserve">9.1.4 </w:t>
      </w:r>
      <w:r>
        <w:rPr>
          <w:rFonts w:asciiTheme="minorHAnsi" w:hAnsiTheme="minorHAnsi" w:cstheme="minorHAnsi"/>
          <w:sz w:val="16"/>
          <w:szCs w:val="16"/>
        </w:rPr>
        <w:t>Declaração de inidoneidade para licitar ou contratar com a Administração Pública.</w:t>
      </w:r>
    </w:p>
    <w:p w14:paraId="38A8BCF6" w14:textId="77777777" w:rsidR="00E26CE0" w:rsidRDefault="00E26CE0" w:rsidP="00E26CE0">
      <w:pPr>
        <w:adjustRightInd w:val="0"/>
        <w:jc w:val="both"/>
        <w:rPr>
          <w:rFonts w:asciiTheme="minorHAnsi" w:hAnsiTheme="minorHAnsi" w:cstheme="minorHAnsi"/>
          <w:b/>
          <w:bCs/>
          <w:sz w:val="16"/>
          <w:szCs w:val="16"/>
          <w:highlight w:val="yellow"/>
        </w:rPr>
      </w:pPr>
    </w:p>
    <w:p w14:paraId="3C65FBDD" w14:textId="77777777" w:rsidR="00E26CE0" w:rsidRDefault="00E26CE0" w:rsidP="00E26CE0">
      <w:pPr>
        <w:jc w:val="both"/>
        <w:rPr>
          <w:rFonts w:asciiTheme="minorHAnsi" w:hAnsiTheme="minorHAnsi" w:cstheme="minorHAnsi"/>
          <w:sz w:val="16"/>
          <w:szCs w:val="16"/>
        </w:rPr>
      </w:pPr>
      <w:r>
        <w:rPr>
          <w:rFonts w:asciiTheme="minorHAnsi" w:hAnsiTheme="minorHAnsi" w:cstheme="minorHAnsi"/>
          <w:b/>
          <w:bCs/>
          <w:sz w:val="16"/>
          <w:szCs w:val="16"/>
        </w:rPr>
        <w:t xml:space="preserve">9.2 </w:t>
      </w:r>
      <w:r>
        <w:rPr>
          <w:rFonts w:asciiTheme="minorHAnsi" w:hAnsiTheme="minorHAnsi" w:cstheme="minorHAnsi"/>
          <w:sz w:val="16"/>
          <w:szCs w:val="16"/>
        </w:rPr>
        <w:t>Em caso de inexecução parcial do contrato, de desacato de decisões ou não adotar medidas determinadas pelo Fiscal, de recusa ao disposto no art. 119 da Lei Federal n. 14.133/21, ou ainda de prática de qualquer ato que ocasione risco e/ou prejuízos de menor potencial ofensivo para a Administração Municipal, será aplicada exclusivamente a sanção de advertência, quando não se justificar a imposição de penalidade mais grave.</w:t>
      </w:r>
    </w:p>
    <w:p w14:paraId="2F7C269A" w14:textId="77777777" w:rsidR="00E26CE0" w:rsidRDefault="00E26CE0" w:rsidP="00E26CE0">
      <w:pPr>
        <w:jc w:val="both"/>
        <w:rPr>
          <w:rFonts w:asciiTheme="minorHAnsi" w:hAnsiTheme="minorHAnsi" w:cstheme="minorHAnsi"/>
          <w:sz w:val="16"/>
          <w:szCs w:val="16"/>
        </w:rPr>
      </w:pPr>
      <w:r>
        <w:rPr>
          <w:rFonts w:asciiTheme="minorHAnsi" w:hAnsiTheme="minorHAnsi" w:cstheme="minorHAnsi"/>
          <w:sz w:val="16"/>
          <w:szCs w:val="16"/>
        </w:rPr>
        <w:t xml:space="preserve"> </w:t>
      </w:r>
    </w:p>
    <w:p w14:paraId="48E1A934" w14:textId="77777777" w:rsidR="00E26CE0" w:rsidRDefault="00E26CE0" w:rsidP="00E26CE0">
      <w:pPr>
        <w:jc w:val="both"/>
        <w:rPr>
          <w:rFonts w:asciiTheme="minorHAnsi" w:hAnsiTheme="minorHAnsi" w:cstheme="minorHAnsi"/>
          <w:sz w:val="16"/>
          <w:szCs w:val="16"/>
        </w:rPr>
      </w:pPr>
      <w:r>
        <w:rPr>
          <w:rFonts w:asciiTheme="minorHAnsi" w:hAnsiTheme="minorHAnsi" w:cstheme="minorHAnsi"/>
          <w:b/>
          <w:sz w:val="16"/>
          <w:szCs w:val="16"/>
        </w:rPr>
        <w:t xml:space="preserve">9.3 </w:t>
      </w:r>
      <w:r>
        <w:rPr>
          <w:rFonts w:asciiTheme="minorHAnsi" w:hAnsiTheme="minorHAnsi" w:cstheme="minorHAnsi"/>
          <w:sz w:val="16"/>
          <w:szCs w:val="16"/>
        </w:rPr>
        <w:t>A sanção de multa moratória de que trata o art. 162 da Lei Federal n. 14.133/21 será de 1% (um por cento) por dia de atraso na entrega de material ou execução de serviços, recaindo o cálculo sobre o valor da parcela inadimplida até o limite de 30% (trinta por cento) do contrato ou do instrumento equivalente, excluída, quando for o caso, a parte correspondente aos impostos destacados no documento fiscal.</w:t>
      </w:r>
    </w:p>
    <w:p w14:paraId="1424FFC4" w14:textId="77777777" w:rsidR="00E26CE0" w:rsidRDefault="00E26CE0" w:rsidP="00E26CE0">
      <w:pPr>
        <w:jc w:val="both"/>
        <w:rPr>
          <w:rFonts w:asciiTheme="minorHAnsi" w:hAnsiTheme="minorHAnsi" w:cstheme="minorHAnsi"/>
          <w:sz w:val="16"/>
          <w:szCs w:val="16"/>
        </w:rPr>
      </w:pPr>
      <w:r>
        <w:rPr>
          <w:rFonts w:asciiTheme="minorHAnsi" w:hAnsiTheme="minorHAnsi" w:cstheme="minorHAnsi"/>
          <w:sz w:val="16"/>
          <w:szCs w:val="16"/>
        </w:rPr>
        <w:t xml:space="preserve"> </w:t>
      </w:r>
    </w:p>
    <w:p w14:paraId="6A74CDCE" w14:textId="77777777" w:rsidR="00E26CE0" w:rsidRDefault="00E26CE0" w:rsidP="00E26CE0">
      <w:pPr>
        <w:ind w:left="426"/>
        <w:jc w:val="both"/>
        <w:rPr>
          <w:rFonts w:asciiTheme="minorHAnsi" w:hAnsiTheme="minorHAnsi" w:cstheme="minorHAnsi"/>
          <w:sz w:val="16"/>
          <w:szCs w:val="16"/>
        </w:rPr>
      </w:pPr>
      <w:r>
        <w:rPr>
          <w:rFonts w:asciiTheme="minorHAnsi" w:hAnsiTheme="minorHAnsi" w:cstheme="minorHAnsi"/>
          <w:b/>
          <w:sz w:val="16"/>
          <w:szCs w:val="16"/>
        </w:rPr>
        <w:t xml:space="preserve">9.3.1 </w:t>
      </w:r>
      <w:r>
        <w:rPr>
          <w:rFonts w:asciiTheme="minorHAnsi" w:hAnsiTheme="minorHAnsi" w:cstheme="minorHAnsi"/>
          <w:sz w:val="16"/>
          <w:szCs w:val="16"/>
        </w:rPr>
        <w:t>O atraso, para efeito de cálculo de multa, será contado em dias corridos, a partir do primeiro dia útil subsequente ao do encerramento do prazo estabelecido para o cumprimento da obrigação.</w:t>
      </w:r>
    </w:p>
    <w:p w14:paraId="1E083C3E" w14:textId="77777777" w:rsidR="00E26CE0" w:rsidRDefault="00E26CE0" w:rsidP="00E26CE0">
      <w:pPr>
        <w:ind w:left="426"/>
        <w:jc w:val="both"/>
        <w:rPr>
          <w:rFonts w:asciiTheme="minorHAnsi" w:hAnsiTheme="minorHAnsi" w:cstheme="minorHAnsi"/>
          <w:sz w:val="16"/>
          <w:szCs w:val="16"/>
        </w:rPr>
      </w:pPr>
      <w:r>
        <w:rPr>
          <w:rFonts w:asciiTheme="minorHAnsi" w:hAnsiTheme="minorHAnsi" w:cstheme="minorHAnsi"/>
          <w:sz w:val="16"/>
          <w:szCs w:val="16"/>
        </w:rPr>
        <w:t xml:space="preserve"> </w:t>
      </w:r>
    </w:p>
    <w:p w14:paraId="3CFBD949" w14:textId="77777777" w:rsidR="00E26CE0" w:rsidRDefault="00E26CE0" w:rsidP="00E26CE0">
      <w:pPr>
        <w:ind w:left="426"/>
        <w:jc w:val="both"/>
        <w:rPr>
          <w:rFonts w:asciiTheme="minorHAnsi" w:hAnsiTheme="minorHAnsi" w:cstheme="minorHAnsi"/>
          <w:sz w:val="16"/>
          <w:szCs w:val="16"/>
        </w:rPr>
      </w:pPr>
      <w:r>
        <w:rPr>
          <w:rFonts w:asciiTheme="minorHAnsi" w:hAnsiTheme="minorHAnsi" w:cstheme="minorHAnsi"/>
          <w:b/>
          <w:sz w:val="16"/>
          <w:szCs w:val="16"/>
        </w:rPr>
        <w:t xml:space="preserve">9.3.2 </w:t>
      </w:r>
      <w:r>
        <w:rPr>
          <w:rFonts w:asciiTheme="minorHAnsi" w:hAnsiTheme="minorHAnsi" w:cstheme="minorHAnsi"/>
          <w:sz w:val="16"/>
          <w:szCs w:val="16"/>
        </w:rPr>
        <w:t>A aplicação de multa de mora não impedirá que a Administração a converta em compensatória e promova a extinção unilateral do contrato com a aplicação cumulada de outras sanções previstas no Decreto Municipal n. 1.906, de 04 de outubro de 2023.</w:t>
      </w:r>
    </w:p>
    <w:p w14:paraId="24CB994B" w14:textId="77777777" w:rsidR="00E26CE0" w:rsidRDefault="00E26CE0" w:rsidP="00E26CE0">
      <w:pPr>
        <w:jc w:val="both"/>
        <w:rPr>
          <w:rFonts w:asciiTheme="minorHAnsi" w:hAnsiTheme="minorHAnsi" w:cstheme="minorHAnsi"/>
          <w:sz w:val="16"/>
          <w:szCs w:val="16"/>
        </w:rPr>
      </w:pPr>
      <w:r>
        <w:rPr>
          <w:rFonts w:asciiTheme="minorHAnsi" w:hAnsiTheme="minorHAnsi" w:cstheme="minorHAnsi"/>
          <w:sz w:val="16"/>
          <w:szCs w:val="16"/>
        </w:rPr>
        <w:t xml:space="preserve"> </w:t>
      </w:r>
    </w:p>
    <w:p w14:paraId="31C48892" w14:textId="77777777" w:rsidR="00E26CE0" w:rsidRDefault="00E26CE0" w:rsidP="00E26CE0">
      <w:pPr>
        <w:jc w:val="both"/>
        <w:rPr>
          <w:rFonts w:asciiTheme="minorHAnsi" w:hAnsiTheme="minorHAnsi" w:cstheme="minorHAnsi"/>
          <w:sz w:val="16"/>
          <w:szCs w:val="16"/>
        </w:rPr>
      </w:pPr>
      <w:r>
        <w:rPr>
          <w:rFonts w:asciiTheme="minorHAnsi" w:hAnsiTheme="minorHAnsi" w:cstheme="minorHAnsi"/>
          <w:b/>
          <w:sz w:val="16"/>
          <w:szCs w:val="16"/>
        </w:rPr>
        <w:t xml:space="preserve">9.4 </w:t>
      </w:r>
      <w:r>
        <w:rPr>
          <w:rFonts w:asciiTheme="minorHAnsi" w:hAnsiTheme="minorHAnsi" w:cstheme="minorHAnsi"/>
          <w:sz w:val="16"/>
          <w:szCs w:val="16"/>
        </w:rPr>
        <w:t>A aplicação de multa compensatória não será inferior a 0,5% (cinco décimos por cento) nem superior a 30% (trinta por cento) do valor do contrato licitado ou celebrado com contratação direta e será aplicada ao responsável por qualquer das infrações administrativas previstas no art. 155 da Lei nº 14.1333/21.</w:t>
      </w:r>
    </w:p>
    <w:p w14:paraId="5BB816F7" w14:textId="77777777" w:rsidR="00E26CE0" w:rsidRDefault="00E26CE0" w:rsidP="00E26CE0">
      <w:pPr>
        <w:jc w:val="both"/>
        <w:rPr>
          <w:rFonts w:asciiTheme="minorHAnsi" w:hAnsiTheme="minorHAnsi" w:cstheme="minorHAnsi"/>
          <w:sz w:val="16"/>
          <w:szCs w:val="16"/>
        </w:rPr>
      </w:pPr>
      <w:r>
        <w:rPr>
          <w:rFonts w:asciiTheme="minorHAnsi" w:hAnsiTheme="minorHAnsi" w:cstheme="minorHAnsi"/>
          <w:sz w:val="16"/>
          <w:szCs w:val="16"/>
        </w:rPr>
        <w:t xml:space="preserve"> </w:t>
      </w:r>
    </w:p>
    <w:p w14:paraId="4055D7F9" w14:textId="77777777" w:rsidR="00E26CE0" w:rsidRDefault="00E26CE0" w:rsidP="00E26CE0">
      <w:pPr>
        <w:ind w:left="426"/>
        <w:jc w:val="both"/>
        <w:rPr>
          <w:rFonts w:asciiTheme="minorHAnsi" w:hAnsiTheme="minorHAnsi" w:cstheme="minorHAnsi"/>
          <w:sz w:val="16"/>
          <w:szCs w:val="16"/>
        </w:rPr>
      </w:pPr>
      <w:r>
        <w:rPr>
          <w:rFonts w:asciiTheme="minorHAnsi" w:hAnsiTheme="minorHAnsi" w:cstheme="minorHAnsi"/>
          <w:b/>
          <w:sz w:val="16"/>
          <w:szCs w:val="16"/>
        </w:rPr>
        <w:lastRenderedPageBreak/>
        <w:t xml:space="preserve">9.4.1 </w:t>
      </w:r>
      <w:r>
        <w:rPr>
          <w:rFonts w:asciiTheme="minorHAnsi" w:hAnsiTheme="minorHAnsi" w:cstheme="minorHAnsi"/>
          <w:sz w:val="16"/>
          <w:szCs w:val="16"/>
        </w:rPr>
        <w:t>Será aplicada multa compensatória de 0,5%(cinco décimos por cento) a 1% (um por cento) do valor de referência para licitação para aquele que:</w:t>
      </w:r>
    </w:p>
    <w:p w14:paraId="384B47EB" w14:textId="77777777" w:rsidR="00E26CE0" w:rsidRDefault="00E26CE0" w:rsidP="00E26CE0">
      <w:pPr>
        <w:ind w:left="426"/>
        <w:jc w:val="both"/>
        <w:rPr>
          <w:rFonts w:asciiTheme="minorHAnsi" w:hAnsiTheme="minorHAnsi" w:cstheme="minorHAnsi"/>
          <w:sz w:val="16"/>
          <w:szCs w:val="16"/>
        </w:rPr>
      </w:pPr>
      <w:r>
        <w:rPr>
          <w:rFonts w:asciiTheme="minorHAnsi" w:hAnsiTheme="minorHAnsi" w:cstheme="minorHAnsi"/>
          <w:sz w:val="16"/>
          <w:szCs w:val="16"/>
        </w:rPr>
        <w:t>a) deixar de entregar a documentação exigida para o certame;</w:t>
      </w:r>
    </w:p>
    <w:p w14:paraId="3B12E1C1" w14:textId="77777777" w:rsidR="00E26CE0" w:rsidRDefault="00E26CE0" w:rsidP="00E26CE0">
      <w:pPr>
        <w:ind w:left="426"/>
        <w:jc w:val="both"/>
        <w:rPr>
          <w:rFonts w:asciiTheme="minorHAnsi" w:hAnsiTheme="minorHAnsi" w:cstheme="minorHAnsi"/>
          <w:sz w:val="16"/>
          <w:szCs w:val="16"/>
        </w:rPr>
      </w:pPr>
      <w:r>
        <w:rPr>
          <w:rFonts w:asciiTheme="minorHAnsi" w:hAnsiTheme="minorHAnsi" w:cstheme="minorHAnsi"/>
          <w:sz w:val="16"/>
          <w:szCs w:val="16"/>
        </w:rPr>
        <w:t>b) não mantiver a proposta, salvo em decorrência de fato superveniente devidamente justificado.</w:t>
      </w:r>
    </w:p>
    <w:p w14:paraId="5E6B8BB8" w14:textId="77777777" w:rsidR="00E26CE0" w:rsidRDefault="00E26CE0" w:rsidP="00E26CE0">
      <w:pPr>
        <w:ind w:left="426"/>
        <w:jc w:val="both"/>
        <w:rPr>
          <w:rFonts w:asciiTheme="minorHAnsi" w:hAnsiTheme="minorHAnsi" w:cstheme="minorHAnsi"/>
          <w:sz w:val="16"/>
          <w:szCs w:val="16"/>
        </w:rPr>
      </w:pPr>
      <w:r>
        <w:rPr>
          <w:rFonts w:asciiTheme="minorHAnsi" w:hAnsiTheme="minorHAnsi" w:cstheme="minorHAnsi"/>
          <w:sz w:val="16"/>
          <w:szCs w:val="16"/>
        </w:rPr>
        <w:t xml:space="preserve"> </w:t>
      </w:r>
    </w:p>
    <w:p w14:paraId="5EDBED2E" w14:textId="77777777" w:rsidR="00E26CE0" w:rsidRDefault="00E26CE0" w:rsidP="00E26CE0">
      <w:pPr>
        <w:ind w:left="426"/>
        <w:jc w:val="both"/>
        <w:rPr>
          <w:rFonts w:asciiTheme="minorHAnsi" w:hAnsiTheme="minorHAnsi" w:cstheme="minorHAnsi"/>
          <w:sz w:val="16"/>
          <w:szCs w:val="16"/>
        </w:rPr>
      </w:pPr>
      <w:r>
        <w:rPr>
          <w:rFonts w:asciiTheme="minorHAnsi" w:hAnsiTheme="minorHAnsi" w:cstheme="minorHAnsi"/>
          <w:b/>
          <w:sz w:val="16"/>
          <w:szCs w:val="16"/>
        </w:rPr>
        <w:t xml:space="preserve">9.4.2 </w:t>
      </w:r>
      <w:r>
        <w:rPr>
          <w:rFonts w:asciiTheme="minorHAnsi" w:hAnsiTheme="minorHAnsi" w:cstheme="minorHAnsi"/>
          <w:sz w:val="16"/>
          <w:szCs w:val="16"/>
        </w:rPr>
        <w:t>Será aplicada multa compensatória de 10% (dez por cento) sobre o valor de referência para licitação ou contratação direta para aquele que retardar ou tumultuar o procedimento administrativo de contratação.</w:t>
      </w:r>
    </w:p>
    <w:p w14:paraId="3626E7A9" w14:textId="77777777" w:rsidR="00E26CE0" w:rsidRDefault="00E26CE0" w:rsidP="00E26CE0">
      <w:pPr>
        <w:ind w:left="426"/>
        <w:jc w:val="both"/>
        <w:rPr>
          <w:rFonts w:asciiTheme="minorHAnsi" w:hAnsiTheme="minorHAnsi" w:cstheme="minorHAnsi"/>
          <w:sz w:val="16"/>
          <w:szCs w:val="16"/>
        </w:rPr>
      </w:pPr>
      <w:r>
        <w:rPr>
          <w:rFonts w:asciiTheme="minorHAnsi" w:hAnsiTheme="minorHAnsi" w:cstheme="minorHAnsi"/>
          <w:sz w:val="16"/>
          <w:szCs w:val="16"/>
        </w:rPr>
        <w:t xml:space="preserve"> </w:t>
      </w:r>
    </w:p>
    <w:p w14:paraId="0D921218" w14:textId="77777777" w:rsidR="00E26CE0" w:rsidRDefault="00E26CE0" w:rsidP="00E26CE0">
      <w:pPr>
        <w:ind w:left="426"/>
        <w:jc w:val="both"/>
        <w:rPr>
          <w:rFonts w:asciiTheme="minorHAnsi" w:hAnsiTheme="minorHAnsi" w:cstheme="minorHAnsi"/>
          <w:sz w:val="16"/>
          <w:szCs w:val="16"/>
        </w:rPr>
      </w:pPr>
      <w:r>
        <w:rPr>
          <w:rFonts w:asciiTheme="minorHAnsi" w:hAnsiTheme="minorHAnsi" w:cstheme="minorHAnsi"/>
          <w:b/>
          <w:sz w:val="16"/>
          <w:szCs w:val="16"/>
        </w:rPr>
        <w:t xml:space="preserve">9.4.3 </w:t>
      </w:r>
      <w:r>
        <w:rPr>
          <w:rFonts w:asciiTheme="minorHAnsi" w:hAnsiTheme="minorHAnsi" w:cstheme="minorHAnsi"/>
          <w:sz w:val="16"/>
          <w:szCs w:val="16"/>
        </w:rPr>
        <w:t>Será aplicada multa compensatória de 10% (dez por cento) sobre o valor total de adjudicação ou do valor da contratação direta, para aquele que entregar o objeto contratual em desacordo com as especificações, condições de uso e qualidades contratadas, e/ou com vício, irregularidade ou defeito oculto que o tornem impróprio para o fim a que se destina.</w:t>
      </w:r>
    </w:p>
    <w:p w14:paraId="37CCD213" w14:textId="77777777" w:rsidR="00E26CE0" w:rsidRDefault="00E26CE0" w:rsidP="00E26CE0">
      <w:pPr>
        <w:ind w:left="426"/>
        <w:jc w:val="both"/>
        <w:rPr>
          <w:rFonts w:asciiTheme="minorHAnsi" w:hAnsiTheme="minorHAnsi" w:cstheme="minorHAnsi"/>
          <w:sz w:val="16"/>
          <w:szCs w:val="16"/>
        </w:rPr>
      </w:pPr>
      <w:r>
        <w:rPr>
          <w:rFonts w:asciiTheme="minorHAnsi" w:hAnsiTheme="minorHAnsi" w:cstheme="minorHAnsi"/>
          <w:sz w:val="16"/>
          <w:szCs w:val="16"/>
        </w:rPr>
        <w:t xml:space="preserve"> </w:t>
      </w:r>
    </w:p>
    <w:p w14:paraId="47A3F4F3" w14:textId="77777777" w:rsidR="00E26CE0" w:rsidRDefault="00E26CE0" w:rsidP="00E26CE0">
      <w:pPr>
        <w:ind w:left="426"/>
        <w:jc w:val="both"/>
        <w:rPr>
          <w:rFonts w:asciiTheme="minorHAnsi" w:hAnsiTheme="minorHAnsi" w:cstheme="minorHAnsi"/>
          <w:sz w:val="16"/>
          <w:szCs w:val="16"/>
        </w:rPr>
      </w:pPr>
      <w:r>
        <w:rPr>
          <w:rFonts w:asciiTheme="minorHAnsi" w:hAnsiTheme="minorHAnsi" w:cstheme="minorHAnsi"/>
          <w:b/>
          <w:sz w:val="16"/>
          <w:szCs w:val="16"/>
        </w:rPr>
        <w:t xml:space="preserve">9.4.4 </w:t>
      </w:r>
      <w:r>
        <w:rPr>
          <w:rFonts w:asciiTheme="minorHAnsi" w:hAnsiTheme="minorHAnsi" w:cstheme="minorHAnsi"/>
          <w:sz w:val="16"/>
          <w:szCs w:val="16"/>
        </w:rPr>
        <w:t>Será aplicada multa compensatória de 15% (quinze por cento) sobre o valor contratado ou da ata de registro de preço, para aquele que:</w:t>
      </w:r>
    </w:p>
    <w:p w14:paraId="77F8E424" w14:textId="77777777" w:rsidR="00E26CE0" w:rsidRDefault="00E26CE0" w:rsidP="00E26CE0">
      <w:pPr>
        <w:ind w:left="426"/>
        <w:jc w:val="both"/>
        <w:rPr>
          <w:rFonts w:asciiTheme="minorHAnsi" w:hAnsiTheme="minorHAnsi" w:cstheme="minorHAnsi"/>
          <w:sz w:val="16"/>
          <w:szCs w:val="16"/>
        </w:rPr>
      </w:pPr>
      <w:r>
        <w:rPr>
          <w:rFonts w:asciiTheme="minorHAnsi" w:hAnsiTheme="minorHAnsi" w:cstheme="minorHAnsi"/>
          <w:sz w:val="16"/>
          <w:szCs w:val="16"/>
        </w:rPr>
        <w:t>a) recusar em efetuar o reforço de garantia contratual;</w:t>
      </w:r>
    </w:p>
    <w:p w14:paraId="22553F6D" w14:textId="77777777" w:rsidR="00E26CE0" w:rsidRDefault="00E26CE0" w:rsidP="00E26CE0">
      <w:pPr>
        <w:ind w:left="426"/>
        <w:jc w:val="both"/>
        <w:rPr>
          <w:rFonts w:asciiTheme="minorHAnsi" w:hAnsiTheme="minorHAnsi" w:cstheme="minorHAnsi"/>
          <w:sz w:val="16"/>
          <w:szCs w:val="16"/>
        </w:rPr>
      </w:pPr>
      <w:r>
        <w:rPr>
          <w:rFonts w:asciiTheme="minorHAnsi" w:hAnsiTheme="minorHAnsi" w:cstheme="minorHAnsi"/>
          <w:sz w:val="16"/>
          <w:szCs w:val="16"/>
        </w:rPr>
        <w:t>b) der causa, respectivamente, à rescisão do contrato ou ao cancelamento da Ata de Registro de Preço;</w:t>
      </w:r>
    </w:p>
    <w:p w14:paraId="3B6F064D" w14:textId="77777777" w:rsidR="00E26CE0" w:rsidRDefault="00E26CE0" w:rsidP="00E26CE0">
      <w:pPr>
        <w:ind w:left="426"/>
        <w:jc w:val="both"/>
        <w:rPr>
          <w:rFonts w:asciiTheme="minorHAnsi" w:hAnsiTheme="minorHAnsi" w:cstheme="minorHAnsi"/>
          <w:sz w:val="16"/>
          <w:szCs w:val="16"/>
        </w:rPr>
      </w:pPr>
      <w:r>
        <w:rPr>
          <w:rFonts w:asciiTheme="minorHAnsi" w:hAnsiTheme="minorHAnsi" w:cstheme="minorHAnsi"/>
          <w:sz w:val="16"/>
          <w:szCs w:val="16"/>
        </w:rPr>
        <w:t>c) recusar assinar o Contrato ou a Ata de Registro de Preços;</w:t>
      </w:r>
    </w:p>
    <w:p w14:paraId="2D517950" w14:textId="77777777" w:rsidR="00E26CE0" w:rsidRDefault="00E26CE0" w:rsidP="00E26CE0">
      <w:pPr>
        <w:ind w:left="426"/>
        <w:jc w:val="both"/>
        <w:rPr>
          <w:rFonts w:asciiTheme="minorHAnsi" w:hAnsiTheme="minorHAnsi" w:cstheme="minorHAnsi"/>
          <w:sz w:val="16"/>
          <w:szCs w:val="16"/>
        </w:rPr>
      </w:pPr>
      <w:r>
        <w:rPr>
          <w:rFonts w:asciiTheme="minorHAnsi" w:hAnsiTheme="minorHAnsi" w:cstheme="minorHAnsi"/>
          <w:sz w:val="16"/>
          <w:szCs w:val="16"/>
        </w:rPr>
        <w:t>d) recusar a aceitar ou retirar o instrumento equivalente.</w:t>
      </w:r>
    </w:p>
    <w:p w14:paraId="29A7B487" w14:textId="77777777" w:rsidR="00E26CE0" w:rsidRDefault="00E26CE0" w:rsidP="00E26CE0">
      <w:pPr>
        <w:ind w:left="426"/>
        <w:jc w:val="both"/>
        <w:rPr>
          <w:rFonts w:asciiTheme="minorHAnsi" w:hAnsiTheme="minorHAnsi" w:cstheme="minorHAnsi"/>
          <w:sz w:val="16"/>
          <w:szCs w:val="16"/>
        </w:rPr>
      </w:pPr>
      <w:r>
        <w:rPr>
          <w:rFonts w:asciiTheme="minorHAnsi" w:hAnsiTheme="minorHAnsi" w:cstheme="minorHAnsi"/>
          <w:sz w:val="16"/>
          <w:szCs w:val="16"/>
        </w:rPr>
        <w:t xml:space="preserve"> </w:t>
      </w:r>
    </w:p>
    <w:p w14:paraId="21C556F1" w14:textId="77777777" w:rsidR="00E26CE0" w:rsidRDefault="00E26CE0" w:rsidP="00E26CE0">
      <w:pPr>
        <w:ind w:left="426"/>
        <w:jc w:val="both"/>
        <w:rPr>
          <w:rFonts w:asciiTheme="minorHAnsi" w:hAnsiTheme="minorHAnsi" w:cstheme="minorHAnsi"/>
          <w:sz w:val="16"/>
          <w:szCs w:val="16"/>
        </w:rPr>
      </w:pPr>
      <w:r>
        <w:rPr>
          <w:rFonts w:asciiTheme="minorHAnsi" w:hAnsiTheme="minorHAnsi" w:cstheme="minorHAnsi"/>
          <w:b/>
          <w:sz w:val="16"/>
          <w:szCs w:val="16"/>
        </w:rPr>
        <w:t>9.4.5</w:t>
      </w:r>
      <w:r>
        <w:rPr>
          <w:rFonts w:asciiTheme="minorHAnsi" w:hAnsiTheme="minorHAnsi" w:cstheme="minorHAnsi"/>
          <w:sz w:val="16"/>
          <w:szCs w:val="16"/>
        </w:rPr>
        <w:t xml:space="preserve"> Será aplicada multa compensatória de 20% (vinte por cento) sobre a parcela do objeto não executada, em caso de inexecução parcial do contrato.</w:t>
      </w:r>
    </w:p>
    <w:p w14:paraId="2AA5225C" w14:textId="77777777" w:rsidR="00E26CE0" w:rsidRDefault="00E26CE0" w:rsidP="00E26CE0">
      <w:pPr>
        <w:ind w:left="426"/>
        <w:jc w:val="both"/>
        <w:rPr>
          <w:rFonts w:asciiTheme="minorHAnsi" w:hAnsiTheme="minorHAnsi" w:cstheme="minorHAnsi"/>
          <w:sz w:val="16"/>
          <w:szCs w:val="16"/>
        </w:rPr>
      </w:pPr>
      <w:r>
        <w:rPr>
          <w:rFonts w:asciiTheme="minorHAnsi" w:hAnsiTheme="minorHAnsi" w:cstheme="minorHAnsi"/>
          <w:sz w:val="16"/>
          <w:szCs w:val="16"/>
        </w:rPr>
        <w:t xml:space="preserve"> </w:t>
      </w:r>
    </w:p>
    <w:p w14:paraId="1C23EFDA" w14:textId="77777777" w:rsidR="00E26CE0" w:rsidRDefault="00E26CE0" w:rsidP="00E26CE0">
      <w:pPr>
        <w:ind w:left="426"/>
        <w:jc w:val="both"/>
        <w:rPr>
          <w:rFonts w:asciiTheme="minorHAnsi" w:hAnsiTheme="minorHAnsi" w:cstheme="minorHAnsi"/>
          <w:sz w:val="16"/>
          <w:szCs w:val="16"/>
        </w:rPr>
      </w:pPr>
      <w:r>
        <w:rPr>
          <w:rFonts w:asciiTheme="minorHAnsi" w:hAnsiTheme="minorHAnsi" w:cstheme="minorHAnsi"/>
          <w:b/>
          <w:sz w:val="16"/>
          <w:szCs w:val="16"/>
        </w:rPr>
        <w:t xml:space="preserve">9.4.6 </w:t>
      </w:r>
      <w:r>
        <w:rPr>
          <w:rFonts w:asciiTheme="minorHAnsi" w:hAnsiTheme="minorHAnsi" w:cstheme="minorHAnsi"/>
          <w:sz w:val="16"/>
          <w:szCs w:val="16"/>
        </w:rPr>
        <w:t>Será aplicada multa compensatória de 20% (vinte por cento) sobre o valor contratado, para aquele que:</w:t>
      </w:r>
    </w:p>
    <w:p w14:paraId="29B53C2A" w14:textId="77777777" w:rsidR="00E26CE0" w:rsidRDefault="00E26CE0" w:rsidP="00E26CE0">
      <w:pPr>
        <w:ind w:left="426"/>
        <w:jc w:val="both"/>
        <w:rPr>
          <w:rFonts w:asciiTheme="minorHAnsi" w:hAnsiTheme="minorHAnsi" w:cstheme="minorHAnsi"/>
          <w:sz w:val="16"/>
          <w:szCs w:val="16"/>
        </w:rPr>
      </w:pPr>
      <w:r>
        <w:rPr>
          <w:rFonts w:asciiTheme="minorHAnsi" w:hAnsiTheme="minorHAnsi" w:cstheme="minorHAnsi"/>
          <w:sz w:val="16"/>
          <w:szCs w:val="16"/>
        </w:rPr>
        <w:t>a) apresentar declaração falsa ou documentação falsa exigida para o certame ou declaração falsa durante a licitação ou a execução do contrato;</w:t>
      </w:r>
    </w:p>
    <w:p w14:paraId="28D1D30D" w14:textId="77777777" w:rsidR="00E26CE0" w:rsidRDefault="00E26CE0" w:rsidP="00E26CE0">
      <w:pPr>
        <w:ind w:left="426"/>
        <w:jc w:val="both"/>
        <w:rPr>
          <w:rFonts w:asciiTheme="minorHAnsi" w:hAnsiTheme="minorHAnsi" w:cstheme="minorHAnsi"/>
          <w:sz w:val="16"/>
          <w:szCs w:val="16"/>
        </w:rPr>
      </w:pPr>
      <w:r>
        <w:rPr>
          <w:rFonts w:asciiTheme="minorHAnsi" w:hAnsiTheme="minorHAnsi" w:cstheme="minorHAnsi"/>
          <w:sz w:val="16"/>
          <w:szCs w:val="16"/>
        </w:rPr>
        <w:t>b) fraude à licitação ou prática de ato fraudulento na execução do contrato;</w:t>
      </w:r>
    </w:p>
    <w:p w14:paraId="149A719E" w14:textId="77777777" w:rsidR="00E26CE0" w:rsidRDefault="00E26CE0" w:rsidP="00E26CE0">
      <w:pPr>
        <w:ind w:left="426"/>
        <w:jc w:val="both"/>
        <w:rPr>
          <w:rFonts w:asciiTheme="minorHAnsi" w:hAnsiTheme="minorHAnsi" w:cstheme="minorHAnsi"/>
          <w:sz w:val="16"/>
          <w:szCs w:val="16"/>
        </w:rPr>
      </w:pPr>
      <w:r>
        <w:rPr>
          <w:rFonts w:asciiTheme="minorHAnsi" w:hAnsiTheme="minorHAnsi" w:cstheme="minorHAnsi"/>
          <w:sz w:val="16"/>
          <w:szCs w:val="16"/>
        </w:rPr>
        <w:t>c) comportamento inidôneo ou fraude de qualquer natureza;</w:t>
      </w:r>
    </w:p>
    <w:p w14:paraId="0405705A" w14:textId="77777777" w:rsidR="00E26CE0" w:rsidRDefault="00E26CE0" w:rsidP="00E26CE0">
      <w:pPr>
        <w:ind w:left="426"/>
        <w:jc w:val="both"/>
        <w:rPr>
          <w:rFonts w:asciiTheme="minorHAnsi" w:hAnsiTheme="minorHAnsi" w:cstheme="minorHAnsi"/>
          <w:sz w:val="16"/>
          <w:szCs w:val="16"/>
        </w:rPr>
      </w:pPr>
      <w:r>
        <w:rPr>
          <w:rFonts w:asciiTheme="minorHAnsi" w:hAnsiTheme="minorHAnsi" w:cstheme="minorHAnsi"/>
          <w:sz w:val="16"/>
          <w:szCs w:val="16"/>
        </w:rPr>
        <w:t>d) prática de atos ilícitos com vistas a frustrar os objetivos da licitação;</w:t>
      </w:r>
    </w:p>
    <w:p w14:paraId="5FB3D7C7" w14:textId="77777777" w:rsidR="00E26CE0" w:rsidRDefault="00E26CE0" w:rsidP="00E26CE0">
      <w:pPr>
        <w:ind w:left="426"/>
        <w:jc w:val="both"/>
        <w:rPr>
          <w:rFonts w:asciiTheme="minorHAnsi" w:hAnsiTheme="minorHAnsi" w:cstheme="minorHAnsi"/>
          <w:sz w:val="16"/>
          <w:szCs w:val="16"/>
        </w:rPr>
      </w:pPr>
      <w:r>
        <w:rPr>
          <w:rFonts w:asciiTheme="minorHAnsi" w:hAnsiTheme="minorHAnsi" w:cstheme="minorHAnsi"/>
          <w:sz w:val="16"/>
          <w:szCs w:val="16"/>
        </w:rPr>
        <w:t>e) prática de ato lesivo previsto no art. 5°, da Lei Federal n. 12.846, de 1° de agosto de 2013;</w:t>
      </w:r>
    </w:p>
    <w:p w14:paraId="1169D825" w14:textId="77777777" w:rsidR="00E26CE0" w:rsidRDefault="00E26CE0" w:rsidP="00E26CE0">
      <w:pPr>
        <w:ind w:left="426"/>
        <w:jc w:val="both"/>
        <w:rPr>
          <w:rFonts w:asciiTheme="minorHAnsi" w:hAnsiTheme="minorHAnsi" w:cstheme="minorHAnsi"/>
          <w:sz w:val="16"/>
          <w:szCs w:val="16"/>
        </w:rPr>
      </w:pPr>
      <w:r>
        <w:rPr>
          <w:rFonts w:asciiTheme="minorHAnsi" w:hAnsiTheme="minorHAnsi" w:cstheme="minorHAnsi"/>
          <w:sz w:val="16"/>
          <w:szCs w:val="16"/>
        </w:rPr>
        <w:t>f) dar causa à inexecução parcial do contrato que cause grave dano à Administração Municipal, ao funcionamento dos serviços públicos ou ao interesse coletivo;</w:t>
      </w:r>
    </w:p>
    <w:p w14:paraId="2495B7AB" w14:textId="77777777" w:rsidR="00E26CE0" w:rsidRDefault="00E26CE0" w:rsidP="00E26CE0">
      <w:pPr>
        <w:ind w:left="426"/>
        <w:jc w:val="both"/>
        <w:rPr>
          <w:rFonts w:asciiTheme="minorHAnsi" w:hAnsiTheme="minorHAnsi" w:cstheme="minorHAnsi"/>
          <w:sz w:val="16"/>
          <w:szCs w:val="16"/>
        </w:rPr>
      </w:pPr>
      <w:r>
        <w:rPr>
          <w:rFonts w:asciiTheme="minorHAnsi" w:hAnsiTheme="minorHAnsi" w:cstheme="minorHAnsi"/>
          <w:sz w:val="16"/>
          <w:szCs w:val="16"/>
        </w:rPr>
        <w:t>g) dar causa à inexecução total do objeto do contrato.</w:t>
      </w:r>
    </w:p>
    <w:p w14:paraId="1EB3E5C1" w14:textId="77777777" w:rsidR="00E26CE0" w:rsidRDefault="00E26CE0" w:rsidP="00E26CE0">
      <w:pPr>
        <w:jc w:val="both"/>
        <w:rPr>
          <w:rFonts w:asciiTheme="minorHAnsi" w:hAnsiTheme="minorHAnsi" w:cstheme="minorHAnsi"/>
          <w:sz w:val="16"/>
          <w:szCs w:val="16"/>
        </w:rPr>
      </w:pPr>
      <w:r>
        <w:rPr>
          <w:rFonts w:asciiTheme="minorHAnsi" w:hAnsiTheme="minorHAnsi" w:cstheme="minorHAnsi"/>
          <w:sz w:val="16"/>
          <w:szCs w:val="16"/>
        </w:rPr>
        <w:t xml:space="preserve"> </w:t>
      </w:r>
    </w:p>
    <w:p w14:paraId="7681CD4A" w14:textId="77777777" w:rsidR="00E26CE0" w:rsidRDefault="00E26CE0" w:rsidP="00E26CE0">
      <w:pPr>
        <w:jc w:val="both"/>
        <w:rPr>
          <w:rFonts w:asciiTheme="minorHAnsi" w:hAnsiTheme="minorHAnsi" w:cstheme="minorHAnsi"/>
          <w:sz w:val="16"/>
          <w:szCs w:val="16"/>
        </w:rPr>
      </w:pPr>
      <w:r>
        <w:rPr>
          <w:rFonts w:asciiTheme="minorHAnsi" w:hAnsiTheme="minorHAnsi" w:cstheme="minorHAnsi"/>
          <w:b/>
          <w:sz w:val="16"/>
          <w:szCs w:val="16"/>
        </w:rPr>
        <w:t xml:space="preserve">9.5 </w:t>
      </w:r>
      <w:r>
        <w:rPr>
          <w:rFonts w:asciiTheme="minorHAnsi" w:hAnsiTheme="minorHAnsi" w:cstheme="minorHAnsi"/>
          <w:sz w:val="16"/>
          <w:szCs w:val="16"/>
        </w:rPr>
        <w:t>A sanção prevista de impedimento de licitar e contratar será aplicada ao responsável pelas infrações administrativas previstas nos incisos II, III, IV, V, VI e VII do caput do art. 155 Lei nº 14.133/21, quando não se justificar a imposição de penalidade mais grave, e impedirá o responsável de licitar ou contratar no âmbito da Administração Pública direta e indireta do ente federativo que tiver aplicado a sanção, pelo prazo máximo definido no Decreto Municipal n° 1.906, de 04 de outubro de 2023, limitado a 03 (três) anos.</w:t>
      </w:r>
    </w:p>
    <w:p w14:paraId="6CAD8837" w14:textId="77777777" w:rsidR="00E26CE0" w:rsidRDefault="00E26CE0" w:rsidP="00E26CE0">
      <w:pPr>
        <w:jc w:val="both"/>
        <w:rPr>
          <w:rFonts w:asciiTheme="minorHAnsi" w:hAnsiTheme="minorHAnsi" w:cstheme="minorHAnsi"/>
          <w:sz w:val="16"/>
          <w:szCs w:val="16"/>
        </w:rPr>
      </w:pPr>
      <w:r>
        <w:rPr>
          <w:rFonts w:asciiTheme="minorHAnsi" w:hAnsiTheme="minorHAnsi" w:cstheme="minorHAnsi"/>
          <w:sz w:val="16"/>
          <w:szCs w:val="16"/>
        </w:rPr>
        <w:t xml:space="preserve"> </w:t>
      </w:r>
    </w:p>
    <w:p w14:paraId="584F9B64" w14:textId="77777777" w:rsidR="00E26CE0" w:rsidRDefault="00E26CE0" w:rsidP="00E26CE0">
      <w:pPr>
        <w:jc w:val="both"/>
        <w:rPr>
          <w:rFonts w:asciiTheme="minorHAnsi" w:hAnsiTheme="minorHAnsi" w:cstheme="minorHAnsi"/>
          <w:sz w:val="16"/>
          <w:szCs w:val="16"/>
        </w:rPr>
      </w:pPr>
      <w:r>
        <w:rPr>
          <w:rFonts w:asciiTheme="minorHAnsi" w:hAnsiTheme="minorHAnsi" w:cstheme="minorHAnsi"/>
          <w:b/>
          <w:sz w:val="16"/>
          <w:szCs w:val="16"/>
        </w:rPr>
        <w:t xml:space="preserve">9.5.1 </w:t>
      </w:r>
      <w:r>
        <w:rPr>
          <w:rFonts w:asciiTheme="minorHAnsi" w:hAnsiTheme="minorHAnsi" w:cstheme="minorHAnsi"/>
          <w:sz w:val="16"/>
          <w:szCs w:val="16"/>
        </w:rPr>
        <w:t>A aplicação de três sanções de advertência pelo mesmo motivo, em um mesmo contrato, possibilita a aplicação de sanção de impedimento de licitar e contratar.</w:t>
      </w:r>
    </w:p>
    <w:p w14:paraId="01093D73" w14:textId="77777777" w:rsidR="00E26CE0" w:rsidRDefault="00E26CE0" w:rsidP="00E26CE0">
      <w:pPr>
        <w:jc w:val="both"/>
        <w:rPr>
          <w:rFonts w:asciiTheme="minorHAnsi" w:hAnsiTheme="minorHAnsi" w:cstheme="minorHAnsi"/>
          <w:sz w:val="16"/>
          <w:szCs w:val="16"/>
        </w:rPr>
      </w:pPr>
      <w:r>
        <w:rPr>
          <w:rFonts w:asciiTheme="minorHAnsi" w:hAnsiTheme="minorHAnsi" w:cstheme="minorHAnsi"/>
          <w:sz w:val="16"/>
          <w:szCs w:val="16"/>
        </w:rPr>
        <w:t xml:space="preserve"> </w:t>
      </w:r>
    </w:p>
    <w:p w14:paraId="5A870A64" w14:textId="77777777" w:rsidR="00E26CE0" w:rsidRDefault="00E26CE0" w:rsidP="00E26CE0">
      <w:pPr>
        <w:jc w:val="both"/>
        <w:rPr>
          <w:rFonts w:asciiTheme="minorHAnsi" w:hAnsiTheme="minorHAnsi" w:cstheme="minorHAnsi"/>
          <w:sz w:val="16"/>
          <w:szCs w:val="16"/>
        </w:rPr>
      </w:pPr>
      <w:r>
        <w:rPr>
          <w:rFonts w:asciiTheme="minorHAnsi" w:hAnsiTheme="minorHAnsi" w:cstheme="minorHAnsi"/>
          <w:b/>
          <w:sz w:val="16"/>
          <w:szCs w:val="16"/>
        </w:rPr>
        <w:t xml:space="preserve">9.6 </w:t>
      </w:r>
      <w:r>
        <w:rPr>
          <w:rFonts w:asciiTheme="minorHAnsi" w:hAnsiTheme="minorHAnsi" w:cstheme="minorHAnsi"/>
          <w:sz w:val="16"/>
          <w:szCs w:val="16"/>
        </w:rPr>
        <w:t>A sanção de declaração de inidoneidade para licitar ou contratar, será aplicada ao responsável pelas infrações administrativas previstas nos incisos VIII, IX, X, XI e XII do caput do art. 155 da Lei nº14.133/21, bem como pelas infrações administrativas previstas nos incisos II, III, IV, V, VI e VII do caput do referido artigo que justifiquem a imposição de penalidade mais grave que a sanção de impedimento de licitar e contratar, e impedirá o responsável de licitar ou contratar no âmbito da Administração Pública direta e indireta de todos os entes federativos, pelo prazo mínimo de 3 (três) anos e máximo de 6 (seis) anos, nos termos do Decreto Municipal n° 1.906, de 04 de outubro de 2023.</w:t>
      </w:r>
    </w:p>
    <w:p w14:paraId="09A67F37" w14:textId="77777777" w:rsidR="00E26CE0" w:rsidRDefault="00E26CE0" w:rsidP="00E26CE0">
      <w:pPr>
        <w:jc w:val="both"/>
        <w:rPr>
          <w:rFonts w:asciiTheme="minorHAnsi" w:hAnsiTheme="minorHAnsi" w:cstheme="minorHAnsi"/>
          <w:sz w:val="16"/>
          <w:szCs w:val="16"/>
        </w:rPr>
      </w:pPr>
      <w:r>
        <w:rPr>
          <w:rFonts w:asciiTheme="minorHAnsi" w:hAnsiTheme="minorHAnsi" w:cstheme="minorHAnsi"/>
          <w:sz w:val="16"/>
          <w:szCs w:val="16"/>
        </w:rPr>
        <w:t xml:space="preserve"> </w:t>
      </w:r>
    </w:p>
    <w:p w14:paraId="536B1A99" w14:textId="77777777" w:rsidR="00E26CE0" w:rsidRDefault="00E26CE0" w:rsidP="00E26CE0">
      <w:pPr>
        <w:jc w:val="both"/>
        <w:rPr>
          <w:rFonts w:asciiTheme="minorHAnsi" w:hAnsiTheme="minorHAnsi" w:cstheme="minorHAnsi"/>
          <w:sz w:val="16"/>
          <w:szCs w:val="16"/>
        </w:rPr>
      </w:pPr>
      <w:r w:rsidRPr="003901C9">
        <w:rPr>
          <w:rFonts w:asciiTheme="minorHAnsi" w:hAnsiTheme="minorHAnsi" w:cstheme="minorHAnsi"/>
          <w:b/>
          <w:sz w:val="16"/>
          <w:szCs w:val="16"/>
        </w:rPr>
        <w:t>9.7</w:t>
      </w:r>
      <w:r>
        <w:rPr>
          <w:rFonts w:asciiTheme="minorHAnsi" w:hAnsiTheme="minorHAnsi" w:cstheme="minorHAnsi"/>
          <w:sz w:val="16"/>
          <w:szCs w:val="16"/>
        </w:rPr>
        <w:t xml:space="preserve"> As sanções de advertência, de impedimento de licitar e contratar e de declaração de inidoneidade para licitar ou contratar poderão ser aplicadas cumulativamente com a de multa.</w:t>
      </w:r>
    </w:p>
    <w:p w14:paraId="4EE85392" w14:textId="77777777" w:rsidR="00E26CE0" w:rsidRDefault="00E26CE0" w:rsidP="00E26CE0">
      <w:pPr>
        <w:jc w:val="both"/>
        <w:rPr>
          <w:rFonts w:asciiTheme="minorHAnsi" w:hAnsiTheme="minorHAnsi" w:cstheme="minorHAnsi"/>
          <w:sz w:val="16"/>
          <w:szCs w:val="16"/>
        </w:rPr>
      </w:pPr>
      <w:r>
        <w:rPr>
          <w:rFonts w:asciiTheme="minorHAnsi" w:hAnsiTheme="minorHAnsi" w:cstheme="minorHAnsi"/>
          <w:sz w:val="16"/>
          <w:szCs w:val="16"/>
        </w:rPr>
        <w:t xml:space="preserve"> </w:t>
      </w:r>
    </w:p>
    <w:p w14:paraId="41DAE8C6" w14:textId="77777777" w:rsidR="00E26CE0" w:rsidRDefault="00E26CE0" w:rsidP="00E26CE0">
      <w:pPr>
        <w:jc w:val="both"/>
        <w:rPr>
          <w:rFonts w:asciiTheme="minorHAnsi" w:hAnsiTheme="minorHAnsi" w:cstheme="minorHAnsi"/>
          <w:sz w:val="16"/>
          <w:szCs w:val="16"/>
        </w:rPr>
      </w:pPr>
      <w:r>
        <w:rPr>
          <w:rFonts w:asciiTheme="minorHAnsi" w:hAnsiTheme="minorHAnsi" w:cstheme="minorHAnsi"/>
          <w:b/>
          <w:sz w:val="16"/>
          <w:szCs w:val="16"/>
        </w:rPr>
        <w:t xml:space="preserve">9.8 </w:t>
      </w:r>
      <w:r>
        <w:rPr>
          <w:rFonts w:asciiTheme="minorHAnsi" w:hAnsiTheme="minorHAnsi" w:cstheme="minorHAnsi"/>
          <w:sz w:val="16"/>
          <w:szCs w:val="16"/>
        </w:rPr>
        <w:t>A aplicação das sanções previstas não exclui, em hipótese alguma, a obrigação de reparação integral do dano causado à Administração Pública.</w:t>
      </w:r>
    </w:p>
    <w:p w14:paraId="0620BA84" w14:textId="77777777" w:rsidR="00E26CE0" w:rsidRDefault="00E26CE0" w:rsidP="00E26CE0">
      <w:pPr>
        <w:jc w:val="both"/>
        <w:rPr>
          <w:rFonts w:asciiTheme="minorHAnsi" w:hAnsiTheme="minorHAnsi" w:cstheme="minorHAnsi"/>
          <w:sz w:val="16"/>
          <w:szCs w:val="16"/>
        </w:rPr>
      </w:pPr>
      <w:r>
        <w:rPr>
          <w:rFonts w:asciiTheme="minorHAnsi" w:hAnsiTheme="minorHAnsi" w:cstheme="minorHAnsi"/>
          <w:sz w:val="16"/>
          <w:szCs w:val="16"/>
        </w:rPr>
        <w:t xml:space="preserve"> </w:t>
      </w:r>
    </w:p>
    <w:p w14:paraId="30A0117A" w14:textId="77777777" w:rsidR="00E26CE0" w:rsidRDefault="00E26CE0" w:rsidP="00E26CE0">
      <w:pPr>
        <w:jc w:val="both"/>
        <w:rPr>
          <w:rFonts w:asciiTheme="minorHAnsi" w:hAnsiTheme="minorHAnsi" w:cstheme="minorHAnsi"/>
          <w:sz w:val="16"/>
          <w:szCs w:val="16"/>
        </w:rPr>
      </w:pPr>
      <w:r>
        <w:rPr>
          <w:rFonts w:asciiTheme="minorHAnsi" w:hAnsiTheme="minorHAnsi" w:cstheme="minorHAnsi"/>
          <w:b/>
          <w:sz w:val="16"/>
          <w:szCs w:val="16"/>
        </w:rPr>
        <w:t xml:space="preserve">9.9 </w:t>
      </w:r>
      <w:r>
        <w:rPr>
          <w:rFonts w:asciiTheme="minorHAnsi" w:hAnsiTheme="minorHAnsi" w:cstheme="minorHAnsi"/>
          <w:sz w:val="16"/>
          <w:szCs w:val="16"/>
        </w:rPr>
        <w:t>A aplicação de qualquer das penalidades previstas realizar-se-á em processo administrativo que assegurará o contraditório e a ampla defesa ao licitante/contratado, observando-se o procedimento previsto na Lei nº 14.133/21 e no Decreto Municipal n° 1.906, de 04 de outubro de 2023.</w:t>
      </w:r>
    </w:p>
    <w:p w14:paraId="07CB3FA7" w14:textId="77777777" w:rsidR="00E26CE0" w:rsidRDefault="00E26CE0" w:rsidP="00E26CE0">
      <w:pPr>
        <w:jc w:val="both"/>
        <w:rPr>
          <w:rFonts w:asciiTheme="minorHAnsi" w:hAnsiTheme="minorHAnsi" w:cstheme="minorHAnsi"/>
          <w:b/>
          <w:sz w:val="16"/>
          <w:szCs w:val="16"/>
        </w:rPr>
      </w:pPr>
      <w:r>
        <w:rPr>
          <w:rFonts w:asciiTheme="minorHAnsi" w:hAnsiTheme="minorHAnsi" w:cstheme="minorHAnsi"/>
          <w:b/>
          <w:sz w:val="16"/>
          <w:szCs w:val="16"/>
        </w:rPr>
        <w:t xml:space="preserve"> </w:t>
      </w:r>
    </w:p>
    <w:p w14:paraId="1B55A457" w14:textId="77777777" w:rsidR="00E26CE0" w:rsidRDefault="00E26CE0" w:rsidP="00E26CE0">
      <w:pPr>
        <w:jc w:val="both"/>
        <w:rPr>
          <w:rFonts w:asciiTheme="minorHAnsi" w:hAnsiTheme="minorHAnsi" w:cstheme="minorHAnsi"/>
          <w:sz w:val="16"/>
          <w:szCs w:val="16"/>
        </w:rPr>
      </w:pPr>
      <w:r>
        <w:rPr>
          <w:rFonts w:asciiTheme="minorHAnsi" w:hAnsiTheme="minorHAnsi" w:cstheme="minorHAnsi"/>
          <w:b/>
          <w:sz w:val="16"/>
          <w:szCs w:val="16"/>
        </w:rPr>
        <w:t xml:space="preserve">9.10 </w:t>
      </w:r>
      <w:r>
        <w:rPr>
          <w:rFonts w:asciiTheme="minorHAnsi" w:hAnsiTheme="minorHAnsi" w:cstheme="minorHAnsi"/>
          <w:sz w:val="16"/>
          <w:szCs w:val="16"/>
        </w:rPr>
        <w:t>Na aplicação das sanções serão considerados a natureza e a gravidade da infração cometida; as peculiaridades do caso concreto; as circunstâncias agravantes ou atenuantes; os danos que dela provierem para a Administração Pública; a implantação ou o aperfeiçoamento de programa de integridade, conforme normas e orientações dos órgãos de controle.</w:t>
      </w:r>
    </w:p>
    <w:p w14:paraId="17A08BE2" w14:textId="77777777" w:rsidR="00E119F4" w:rsidRDefault="00E119F4" w:rsidP="00E119F4">
      <w:pPr>
        <w:jc w:val="both"/>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498"/>
      </w:tblGrid>
      <w:tr w:rsidR="00E119F4" w:rsidRPr="003A4C92" w14:paraId="2FC3B278" w14:textId="77777777" w:rsidTr="00027BB0">
        <w:tc>
          <w:tcPr>
            <w:tcW w:w="8648" w:type="dxa"/>
            <w:shd w:val="clear" w:color="auto" w:fill="D9D9D9" w:themeFill="background1" w:themeFillShade="D9"/>
          </w:tcPr>
          <w:p w14:paraId="0523215D" w14:textId="77777777" w:rsidR="00E119F4" w:rsidRPr="00254B37" w:rsidRDefault="00E119F4" w:rsidP="00027BB0">
            <w:pPr>
              <w:pStyle w:val="Corpodetexto2"/>
              <w:spacing w:after="0" w:line="240" w:lineRule="auto"/>
              <w:rPr>
                <w:rFonts w:asciiTheme="minorHAnsi" w:hAnsiTheme="minorHAnsi" w:cstheme="minorHAnsi"/>
                <w:b/>
                <w:sz w:val="16"/>
                <w:szCs w:val="16"/>
              </w:rPr>
            </w:pPr>
            <w:r w:rsidRPr="00E119F4">
              <w:rPr>
                <w:rFonts w:asciiTheme="minorHAnsi" w:hAnsiTheme="minorHAnsi" w:cstheme="minorHAnsi"/>
                <w:b/>
                <w:sz w:val="16"/>
                <w:szCs w:val="16"/>
              </w:rPr>
              <w:t xml:space="preserve">CLÁUSULA DÉCIMA – DOS TRIBUTOS, OBRIGAÇÕES </w:t>
            </w:r>
            <w:r>
              <w:rPr>
                <w:rFonts w:asciiTheme="minorHAnsi" w:hAnsiTheme="minorHAnsi" w:cstheme="minorHAnsi"/>
                <w:b/>
                <w:sz w:val="16"/>
                <w:szCs w:val="16"/>
              </w:rPr>
              <w:t>TRABALHISTAS E PREVIDENCIÁRIAS</w:t>
            </w:r>
          </w:p>
        </w:tc>
      </w:tr>
    </w:tbl>
    <w:p w14:paraId="01A27C97" w14:textId="77777777" w:rsidR="00C1090A" w:rsidRPr="00FD3768" w:rsidRDefault="00C1090A" w:rsidP="00C1090A">
      <w:pPr>
        <w:pStyle w:val="Corpodetexto2"/>
        <w:spacing w:after="0" w:line="240" w:lineRule="auto"/>
        <w:jc w:val="both"/>
        <w:rPr>
          <w:rFonts w:asciiTheme="minorHAnsi" w:hAnsiTheme="minorHAnsi" w:cstheme="minorHAnsi"/>
          <w:bCs/>
          <w:sz w:val="16"/>
          <w:szCs w:val="16"/>
        </w:rPr>
      </w:pPr>
      <w:r w:rsidRPr="00FD3768">
        <w:rPr>
          <w:rFonts w:asciiTheme="minorHAnsi" w:hAnsiTheme="minorHAnsi" w:cstheme="minorHAnsi"/>
          <w:b/>
          <w:bCs/>
          <w:sz w:val="16"/>
          <w:szCs w:val="16"/>
        </w:rPr>
        <w:t>10.1</w:t>
      </w:r>
      <w:r w:rsidRPr="00FD3768">
        <w:rPr>
          <w:rFonts w:asciiTheme="minorHAnsi" w:hAnsiTheme="minorHAnsi" w:cstheme="minorHAnsi"/>
          <w:bCs/>
          <w:sz w:val="16"/>
          <w:szCs w:val="16"/>
        </w:rPr>
        <w:t xml:space="preserve"> Todos os tributos que incidirem sobre este instrumento ou atividades que constituem seu objeto, deverão ser pagos, regularmente pela </w:t>
      </w:r>
      <w:r w:rsidR="00E119F4">
        <w:rPr>
          <w:rFonts w:asciiTheme="minorHAnsi" w:hAnsiTheme="minorHAnsi" w:cstheme="minorHAnsi"/>
          <w:bCs/>
          <w:sz w:val="16"/>
          <w:szCs w:val="16"/>
        </w:rPr>
        <w:t>contratada</w:t>
      </w:r>
      <w:r w:rsidRPr="00FD3768">
        <w:rPr>
          <w:rFonts w:asciiTheme="minorHAnsi" w:hAnsiTheme="minorHAnsi" w:cstheme="minorHAnsi"/>
          <w:bCs/>
          <w:sz w:val="16"/>
          <w:szCs w:val="16"/>
        </w:rPr>
        <w:t>, e por sua conta exclusiva.</w:t>
      </w:r>
    </w:p>
    <w:p w14:paraId="51925BE9" w14:textId="77777777" w:rsidR="00C1090A" w:rsidRPr="00FD3768" w:rsidRDefault="00C1090A" w:rsidP="00C1090A">
      <w:pPr>
        <w:pStyle w:val="Corpodetexto2"/>
        <w:spacing w:after="0" w:line="240" w:lineRule="auto"/>
        <w:jc w:val="both"/>
        <w:rPr>
          <w:rFonts w:asciiTheme="minorHAnsi" w:hAnsiTheme="minorHAnsi" w:cstheme="minorHAnsi"/>
          <w:bCs/>
          <w:sz w:val="16"/>
          <w:szCs w:val="16"/>
        </w:rPr>
      </w:pPr>
    </w:p>
    <w:p w14:paraId="76DCD62E" w14:textId="77777777" w:rsidR="00C1090A" w:rsidRPr="00FD3768" w:rsidRDefault="00C1090A" w:rsidP="00C1090A">
      <w:pPr>
        <w:pStyle w:val="Corpodetexto2"/>
        <w:spacing w:after="0" w:line="240" w:lineRule="auto"/>
        <w:jc w:val="both"/>
        <w:rPr>
          <w:rFonts w:asciiTheme="minorHAnsi" w:hAnsiTheme="minorHAnsi" w:cstheme="minorHAnsi"/>
          <w:bCs/>
          <w:sz w:val="16"/>
          <w:szCs w:val="16"/>
        </w:rPr>
      </w:pPr>
      <w:r w:rsidRPr="00FD3768">
        <w:rPr>
          <w:rFonts w:asciiTheme="minorHAnsi" w:hAnsiTheme="minorHAnsi" w:cstheme="minorHAnsi"/>
          <w:b/>
          <w:bCs/>
          <w:sz w:val="16"/>
          <w:szCs w:val="16"/>
        </w:rPr>
        <w:lastRenderedPageBreak/>
        <w:t>10.2</w:t>
      </w:r>
      <w:r w:rsidRPr="00FD3768">
        <w:rPr>
          <w:rFonts w:asciiTheme="minorHAnsi" w:hAnsiTheme="minorHAnsi" w:cstheme="minorHAnsi"/>
          <w:bCs/>
          <w:sz w:val="16"/>
          <w:szCs w:val="16"/>
        </w:rPr>
        <w:t xml:space="preserve"> Os empregados e prepostos da </w:t>
      </w:r>
      <w:r w:rsidR="00E119F4">
        <w:rPr>
          <w:rFonts w:asciiTheme="minorHAnsi" w:hAnsiTheme="minorHAnsi" w:cstheme="minorHAnsi"/>
          <w:bCs/>
          <w:sz w:val="16"/>
          <w:szCs w:val="16"/>
        </w:rPr>
        <w:t xml:space="preserve">contratada </w:t>
      </w:r>
      <w:r w:rsidRPr="00FD3768">
        <w:rPr>
          <w:rFonts w:asciiTheme="minorHAnsi" w:hAnsiTheme="minorHAnsi" w:cstheme="minorHAnsi"/>
          <w:bCs/>
          <w:sz w:val="16"/>
          <w:szCs w:val="16"/>
        </w:rPr>
        <w:t>não terão qualquer vínculo empregatício com o MUNICÍPIO, correndo por conta exclusiva da primeira todas as obrigações decorrentes da legislação trabalhista, previdenciária, fiscal e comercial, a qual se obriga a saldar na época devida.</w:t>
      </w:r>
    </w:p>
    <w:p w14:paraId="11119488" w14:textId="77777777" w:rsidR="00C1090A" w:rsidRPr="00FD3768" w:rsidRDefault="00C1090A" w:rsidP="00C1090A">
      <w:pPr>
        <w:pStyle w:val="Corpodetexto2"/>
        <w:spacing w:after="0" w:line="240" w:lineRule="auto"/>
        <w:jc w:val="both"/>
        <w:rPr>
          <w:rFonts w:asciiTheme="minorHAnsi" w:hAnsiTheme="minorHAnsi" w:cstheme="minorHAnsi"/>
          <w:bCs/>
          <w:sz w:val="16"/>
          <w:szCs w:val="16"/>
        </w:rPr>
      </w:pPr>
    </w:p>
    <w:p w14:paraId="6A7BD595" w14:textId="6EF9010D" w:rsidR="00C1090A" w:rsidRPr="00FD3768" w:rsidRDefault="00C1090A" w:rsidP="00C1090A">
      <w:pPr>
        <w:pStyle w:val="Corpodetexto2"/>
        <w:spacing w:after="0" w:line="240" w:lineRule="auto"/>
        <w:jc w:val="both"/>
        <w:rPr>
          <w:rFonts w:asciiTheme="minorHAnsi" w:hAnsiTheme="minorHAnsi" w:cstheme="minorHAnsi"/>
          <w:bCs/>
          <w:sz w:val="16"/>
          <w:szCs w:val="16"/>
        </w:rPr>
      </w:pPr>
      <w:r w:rsidRPr="00FD3768">
        <w:rPr>
          <w:rFonts w:asciiTheme="minorHAnsi" w:hAnsiTheme="minorHAnsi" w:cstheme="minorHAnsi"/>
          <w:b/>
          <w:bCs/>
          <w:sz w:val="16"/>
          <w:szCs w:val="16"/>
        </w:rPr>
        <w:t>10.3</w:t>
      </w:r>
      <w:r w:rsidRPr="00FD3768">
        <w:rPr>
          <w:rFonts w:asciiTheme="minorHAnsi" w:hAnsiTheme="minorHAnsi" w:cstheme="minorHAnsi"/>
          <w:bCs/>
          <w:sz w:val="16"/>
          <w:szCs w:val="16"/>
        </w:rPr>
        <w:t xml:space="preserve"> Todos os riscos de perdas e danos relativos à propriedade física e de acidentes pessoais e ou morte que ocorram durante a execução d</w:t>
      </w:r>
      <w:r w:rsidR="00E119F4">
        <w:rPr>
          <w:rFonts w:asciiTheme="minorHAnsi" w:hAnsiTheme="minorHAnsi" w:cstheme="minorHAnsi"/>
          <w:bCs/>
          <w:sz w:val="16"/>
          <w:szCs w:val="16"/>
        </w:rPr>
        <w:t>o contrato</w:t>
      </w:r>
      <w:r w:rsidRPr="00FD3768">
        <w:rPr>
          <w:rFonts w:asciiTheme="minorHAnsi" w:hAnsiTheme="minorHAnsi" w:cstheme="minorHAnsi"/>
          <w:bCs/>
          <w:sz w:val="16"/>
          <w:szCs w:val="16"/>
        </w:rPr>
        <w:t xml:space="preserve">, em </w:t>
      </w:r>
      <w:r w:rsidR="00216FB9" w:rsidRPr="00FD3768">
        <w:rPr>
          <w:rFonts w:asciiTheme="minorHAnsi" w:hAnsiTheme="minorHAnsi" w:cstheme="minorHAnsi"/>
          <w:bCs/>
          <w:sz w:val="16"/>
          <w:szCs w:val="16"/>
        </w:rPr>
        <w:t>consequência</w:t>
      </w:r>
      <w:r w:rsidRPr="00FD3768">
        <w:rPr>
          <w:rFonts w:asciiTheme="minorHAnsi" w:hAnsiTheme="minorHAnsi" w:cstheme="minorHAnsi"/>
          <w:bCs/>
          <w:sz w:val="16"/>
          <w:szCs w:val="16"/>
        </w:rPr>
        <w:t xml:space="preserve"> de tal execução, e os casos fortuitos e de força maior previstos na legislação brasileira, são de responsabilidade da </w:t>
      </w:r>
      <w:r w:rsidR="00E119F4">
        <w:rPr>
          <w:rFonts w:asciiTheme="minorHAnsi" w:hAnsiTheme="minorHAnsi" w:cstheme="minorHAnsi"/>
          <w:bCs/>
          <w:sz w:val="16"/>
          <w:szCs w:val="16"/>
        </w:rPr>
        <w:t>contratada</w:t>
      </w:r>
      <w:r w:rsidRPr="00FD3768">
        <w:rPr>
          <w:rFonts w:asciiTheme="minorHAnsi" w:hAnsiTheme="minorHAnsi" w:cstheme="minorHAnsi"/>
          <w:bCs/>
          <w:sz w:val="16"/>
          <w:szCs w:val="16"/>
        </w:rPr>
        <w:t>.</w:t>
      </w:r>
    </w:p>
    <w:p w14:paraId="2BBDAD77" w14:textId="77777777" w:rsidR="00E119F4" w:rsidRDefault="00E119F4" w:rsidP="00E119F4">
      <w:pPr>
        <w:jc w:val="both"/>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498"/>
      </w:tblGrid>
      <w:tr w:rsidR="00E119F4" w:rsidRPr="003A4C92" w14:paraId="75313F17" w14:textId="77777777" w:rsidTr="00027BB0">
        <w:tc>
          <w:tcPr>
            <w:tcW w:w="8648" w:type="dxa"/>
            <w:shd w:val="clear" w:color="auto" w:fill="D9D9D9" w:themeFill="background1" w:themeFillShade="D9"/>
          </w:tcPr>
          <w:p w14:paraId="26B47D22" w14:textId="77777777" w:rsidR="00E119F4" w:rsidRPr="00254B37" w:rsidRDefault="00E119F4" w:rsidP="00027BB0">
            <w:pPr>
              <w:pStyle w:val="Corpodetexto2"/>
              <w:spacing w:after="0" w:line="240" w:lineRule="auto"/>
              <w:rPr>
                <w:rFonts w:asciiTheme="minorHAnsi" w:hAnsiTheme="minorHAnsi" w:cstheme="minorHAnsi"/>
                <w:b/>
                <w:sz w:val="16"/>
                <w:szCs w:val="16"/>
              </w:rPr>
            </w:pPr>
            <w:r w:rsidRPr="00E119F4">
              <w:rPr>
                <w:rFonts w:asciiTheme="minorHAnsi" w:hAnsiTheme="minorHAnsi" w:cstheme="minorHAnsi"/>
                <w:b/>
                <w:sz w:val="16"/>
                <w:szCs w:val="16"/>
              </w:rPr>
              <w:t>CLÁUSULA DÉCIMA PRIMEIRA – DA DOTAÇÃO ORÇAMENTÁRIA</w:t>
            </w:r>
          </w:p>
        </w:tc>
      </w:tr>
    </w:tbl>
    <w:p w14:paraId="7D4E48F7" w14:textId="77777777" w:rsidR="00E119F4" w:rsidRDefault="00C1090A" w:rsidP="00D85AB8">
      <w:pPr>
        <w:pStyle w:val="SemEspaamento"/>
        <w:jc w:val="both"/>
        <w:rPr>
          <w:rFonts w:asciiTheme="minorHAnsi" w:hAnsiTheme="minorHAnsi" w:cstheme="minorHAnsi"/>
          <w:sz w:val="16"/>
          <w:szCs w:val="16"/>
        </w:rPr>
      </w:pPr>
      <w:r w:rsidRPr="00FD3768">
        <w:rPr>
          <w:rFonts w:asciiTheme="minorHAnsi" w:hAnsiTheme="minorHAnsi" w:cstheme="minorHAnsi"/>
          <w:b/>
          <w:sz w:val="16"/>
          <w:szCs w:val="16"/>
        </w:rPr>
        <w:t>11.1</w:t>
      </w:r>
      <w:r w:rsidRPr="00FD3768">
        <w:rPr>
          <w:rFonts w:asciiTheme="minorHAnsi" w:hAnsiTheme="minorHAnsi" w:cstheme="minorHAnsi"/>
          <w:sz w:val="16"/>
          <w:szCs w:val="16"/>
        </w:rPr>
        <w:t xml:space="preserve"> </w:t>
      </w:r>
      <w:r w:rsidR="00D85AB8" w:rsidRPr="00EA7BD3">
        <w:rPr>
          <w:rFonts w:asciiTheme="minorHAnsi" w:hAnsiTheme="minorHAnsi" w:cstheme="minorHAnsi"/>
          <w:sz w:val="16"/>
          <w:szCs w:val="16"/>
        </w:rPr>
        <w:t>As despesas decorrentes do contrato correrão à conta da dotação orçamentária apontadas em cada pedido nos termos do Decreto Municipal nº 1.890/2023.</w:t>
      </w:r>
    </w:p>
    <w:p w14:paraId="3F52366C" w14:textId="77777777" w:rsidR="00D85AB8" w:rsidRDefault="00D85AB8" w:rsidP="00D85AB8">
      <w:pPr>
        <w:pStyle w:val="SemEspaamento"/>
        <w:jc w:val="both"/>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498"/>
      </w:tblGrid>
      <w:tr w:rsidR="00E119F4" w:rsidRPr="003A4C92" w14:paraId="789E4716" w14:textId="77777777" w:rsidTr="00027BB0">
        <w:tc>
          <w:tcPr>
            <w:tcW w:w="8648" w:type="dxa"/>
            <w:shd w:val="clear" w:color="auto" w:fill="D9D9D9" w:themeFill="background1" w:themeFillShade="D9"/>
          </w:tcPr>
          <w:p w14:paraId="4FFEAF77" w14:textId="77777777" w:rsidR="00E119F4" w:rsidRPr="00254B37" w:rsidRDefault="00E119F4" w:rsidP="00027BB0">
            <w:pPr>
              <w:pStyle w:val="Corpodetexto2"/>
              <w:spacing w:after="0" w:line="240" w:lineRule="auto"/>
              <w:rPr>
                <w:rFonts w:asciiTheme="minorHAnsi" w:hAnsiTheme="minorHAnsi" w:cstheme="minorHAnsi"/>
                <w:b/>
                <w:sz w:val="16"/>
                <w:szCs w:val="16"/>
              </w:rPr>
            </w:pPr>
            <w:r w:rsidRPr="00E119F4">
              <w:rPr>
                <w:rFonts w:asciiTheme="minorHAnsi" w:hAnsiTheme="minorHAnsi" w:cstheme="minorHAnsi"/>
                <w:b/>
                <w:sz w:val="16"/>
                <w:szCs w:val="16"/>
              </w:rPr>
              <w:t>CLÁUSULA DÉCIMA SEGUNDA – DA RESCISÃO</w:t>
            </w:r>
          </w:p>
        </w:tc>
      </w:tr>
    </w:tbl>
    <w:p w14:paraId="6B1A158B" w14:textId="77777777" w:rsidR="00C1090A" w:rsidRPr="00FD3768" w:rsidRDefault="00C1090A" w:rsidP="00C1090A">
      <w:pPr>
        <w:adjustRightInd w:val="0"/>
        <w:jc w:val="both"/>
        <w:rPr>
          <w:rFonts w:asciiTheme="minorHAnsi" w:hAnsiTheme="minorHAnsi" w:cstheme="minorHAnsi"/>
          <w:color w:val="000000"/>
          <w:sz w:val="16"/>
          <w:szCs w:val="16"/>
        </w:rPr>
      </w:pPr>
      <w:r w:rsidRPr="00FD3768">
        <w:rPr>
          <w:rFonts w:asciiTheme="minorHAnsi" w:hAnsiTheme="minorHAnsi" w:cstheme="minorHAnsi"/>
          <w:b/>
          <w:color w:val="000000"/>
          <w:sz w:val="16"/>
          <w:szCs w:val="16"/>
        </w:rPr>
        <w:t>12.1</w:t>
      </w:r>
      <w:r w:rsidRPr="00FD3768">
        <w:rPr>
          <w:rFonts w:asciiTheme="minorHAnsi" w:hAnsiTheme="minorHAnsi" w:cstheme="minorHAnsi"/>
          <w:color w:val="000000"/>
          <w:sz w:val="16"/>
          <w:szCs w:val="16"/>
        </w:rPr>
        <w:t xml:space="preserve"> A contratação objeto desta ata de registro de preço poderá ser </w:t>
      </w:r>
      <w:r>
        <w:rPr>
          <w:rFonts w:asciiTheme="minorHAnsi" w:hAnsiTheme="minorHAnsi" w:cstheme="minorHAnsi"/>
          <w:color w:val="000000"/>
          <w:sz w:val="16"/>
          <w:szCs w:val="16"/>
        </w:rPr>
        <w:t>extinta, conforme arts. 137, 138 e 139 da Lei 14.133/2023.</w:t>
      </w:r>
    </w:p>
    <w:p w14:paraId="62B96DC1" w14:textId="77777777" w:rsidR="00C1090A" w:rsidRPr="00FD3768" w:rsidRDefault="00C1090A" w:rsidP="00C1090A">
      <w:pPr>
        <w:adjustRightInd w:val="0"/>
        <w:jc w:val="both"/>
        <w:rPr>
          <w:rFonts w:asciiTheme="minorHAnsi" w:hAnsiTheme="minorHAnsi" w:cstheme="minorHAnsi"/>
          <w:color w:val="000000"/>
          <w:sz w:val="16"/>
          <w:szCs w:val="16"/>
        </w:rPr>
      </w:pPr>
    </w:p>
    <w:p w14:paraId="7EB4737B" w14:textId="77777777" w:rsidR="00C1090A" w:rsidRPr="00FD3768" w:rsidRDefault="00C1090A" w:rsidP="00C1090A">
      <w:pPr>
        <w:adjustRightInd w:val="0"/>
        <w:jc w:val="both"/>
        <w:rPr>
          <w:rFonts w:asciiTheme="minorHAnsi" w:hAnsiTheme="minorHAnsi" w:cstheme="minorHAnsi"/>
          <w:color w:val="000000"/>
          <w:sz w:val="16"/>
          <w:szCs w:val="16"/>
        </w:rPr>
      </w:pPr>
      <w:r w:rsidRPr="00FD3768">
        <w:rPr>
          <w:rFonts w:asciiTheme="minorHAnsi" w:hAnsiTheme="minorHAnsi" w:cstheme="minorHAnsi"/>
          <w:b/>
          <w:color w:val="000000"/>
          <w:sz w:val="16"/>
          <w:szCs w:val="16"/>
        </w:rPr>
        <w:t>12.2</w:t>
      </w:r>
      <w:r w:rsidRPr="00FD3768">
        <w:rPr>
          <w:rFonts w:asciiTheme="minorHAnsi" w:hAnsiTheme="minorHAnsi" w:cstheme="minorHAnsi"/>
          <w:color w:val="000000"/>
          <w:sz w:val="16"/>
          <w:szCs w:val="16"/>
        </w:rPr>
        <w:t xml:space="preserve"> Os casos de rescisão contratual deverão ser formalmente motivados, assegurada a observância dos princípios do contraditório e da ampla defesa.</w:t>
      </w:r>
    </w:p>
    <w:p w14:paraId="6BBF24E0" w14:textId="77777777" w:rsidR="00C1090A" w:rsidRPr="00FD3768" w:rsidRDefault="00C1090A" w:rsidP="00C1090A">
      <w:pPr>
        <w:adjustRightInd w:val="0"/>
        <w:jc w:val="both"/>
        <w:rPr>
          <w:rFonts w:asciiTheme="minorHAnsi" w:hAnsiTheme="minorHAnsi" w:cstheme="minorHAnsi"/>
          <w:color w:val="000000"/>
          <w:sz w:val="16"/>
          <w:szCs w:val="16"/>
        </w:rPr>
      </w:pPr>
    </w:p>
    <w:p w14:paraId="1EF6947F" w14:textId="77777777" w:rsidR="00C1090A" w:rsidRPr="00FD3768" w:rsidRDefault="00C1090A" w:rsidP="00C1090A">
      <w:pPr>
        <w:pStyle w:val="Corpodetexto2"/>
        <w:spacing w:after="0" w:line="240" w:lineRule="auto"/>
        <w:jc w:val="both"/>
        <w:rPr>
          <w:rFonts w:asciiTheme="minorHAnsi" w:hAnsiTheme="minorHAnsi" w:cstheme="minorHAnsi"/>
          <w:bCs/>
          <w:sz w:val="16"/>
          <w:szCs w:val="16"/>
        </w:rPr>
      </w:pPr>
      <w:r w:rsidRPr="00FD3768">
        <w:rPr>
          <w:rFonts w:asciiTheme="minorHAnsi" w:hAnsiTheme="minorHAnsi" w:cstheme="minorHAnsi"/>
          <w:b/>
          <w:color w:val="000000"/>
          <w:sz w:val="16"/>
          <w:szCs w:val="16"/>
        </w:rPr>
        <w:t>12.3</w:t>
      </w:r>
      <w:r w:rsidRPr="00FD3768">
        <w:rPr>
          <w:rFonts w:asciiTheme="minorHAnsi" w:hAnsiTheme="minorHAnsi" w:cstheme="minorHAnsi"/>
          <w:color w:val="000000"/>
          <w:sz w:val="16"/>
          <w:szCs w:val="16"/>
        </w:rPr>
        <w:t xml:space="preserve"> Ocorrendo a rescisão contratual e não sendo devida nenhuma indenização, reparação ou restituição por parte da contratada, o Município responderá pelos preços constantes da Proposta Comercial, devido em face dos produtos efetivamente entregues pela detentora/contratada até a data da rescisão.</w:t>
      </w:r>
    </w:p>
    <w:p w14:paraId="74AB8DFF" w14:textId="77777777" w:rsidR="00E119F4" w:rsidRDefault="00E119F4" w:rsidP="00E119F4">
      <w:pPr>
        <w:jc w:val="both"/>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498"/>
      </w:tblGrid>
      <w:tr w:rsidR="00E119F4" w:rsidRPr="003A4C92" w14:paraId="09A5134E" w14:textId="77777777" w:rsidTr="00027BB0">
        <w:tc>
          <w:tcPr>
            <w:tcW w:w="8648" w:type="dxa"/>
            <w:shd w:val="clear" w:color="auto" w:fill="D9D9D9" w:themeFill="background1" w:themeFillShade="D9"/>
          </w:tcPr>
          <w:p w14:paraId="747362E0" w14:textId="77777777" w:rsidR="00E119F4" w:rsidRPr="00254B37" w:rsidRDefault="00E119F4" w:rsidP="00E119F4">
            <w:pPr>
              <w:pStyle w:val="Corpodetexto2"/>
              <w:spacing w:after="0" w:line="240" w:lineRule="auto"/>
              <w:jc w:val="both"/>
              <w:rPr>
                <w:rFonts w:asciiTheme="minorHAnsi" w:hAnsiTheme="minorHAnsi" w:cstheme="minorHAnsi"/>
                <w:b/>
                <w:sz w:val="16"/>
                <w:szCs w:val="16"/>
              </w:rPr>
            </w:pPr>
            <w:r w:rsidRPr="00E119F4">
              <w:rPr>
                <w:rFonts w:asciiTheme="minorHAnsi" w:hAnsiTheme="minorHAnsi" w:cstheme="minorHAnsi"/>
                <w:b/>
                <w:sz w:val="16"/>
                <w:szCs w:val="16"/>
              </w:rPr>
              <w:t>CLÁUSULA DÉCIMA TERCEIRA – DO REGIME LEGAL</w:t>
            </w:r>
          </w:p>
        </w:tc>
      </w:tr>
    </w:tbl>
    <w:p w14:paraId="1CE2486B" w14:textId="4D771574" w:rsidR="00C1090A" w:rsidRPr="00E119F4" w:rsidRDefault="00C1090A" w:rsidP="00C1090A">
      <w:pPr>
        <w:pStyle w:val="Corpodetexto"/>
        <w:jc w:val="both"/>
        <w:rPr>
          <w:rFonts w:asciiTheme="minorHAnsi" w:hAnsiTheme="minorHAnsi" w:cstheme="minorHAnsi"/>
          <w:bCs/>
          <w:sz w:val="16"/>
          <w:szCs w:val="16"/>
          <w:lang w:val="pt-BR"/>
        </w:rPr>
      </w:pPr>
      <w:r w:rsidRPr="00E119F4">
        <w:rPr>
          <w:rFonts w:asciiTheme="minorHAnsi" w:hAnsiTheme="minorHAnsi" w:cstheme="minorHAnsi"/>
          <w:b/>
          <w:bCs/>
          <w:sz w:val="16"/>
          <w:szCs w:val="16"/>
          <w:lang w:val="pt-BR"/>
        </w:rPr>
        <w:t>14.1</w:t>
      </w:r>
      <w:r w:rsidRPr="00E119F4">
        <w:rPr>
          <w:rFonts w:asciiTheme="minorHAnsi" w:hAnsiTheme="minorHAnsi" w:cstheme="minorHAnsi"/>
          <w:bCs/>
          <w:sz w:val="16"/>
          <w:szCs w:val="16"/>
          <w:lang w:val="pt-BR"/>
        </w:rPr>
        <w:t xml:space="preserve"> </w:t>
      </w:r>
      <w:r w:rsidR="00E119F4">
        <w:rPr>
          <w:rFonts w:asciiTheme="minorHAnsi" w:hAnsiTheme="minorHAnsi" w:cstheme="minorHAnsi"/>
          <w:bCs/>
          <w:sz w:val="16"/>
          <w:szCs w:val="16"/>
          <w:lang w:val="pt-BR"/>
        </w:rPr>
        <w:t>O</w:t>
      </w:r>
      <w:r w:rsidRPr="00E119F4">
        <w:rPr>
          <w:rFonts w:asciiTheme="minorHAnsi" w:hAnsiTheme="minorHAnsi" w:cstheme="minorHAnsi"/>
          <w:bCs/>
          <w:sz w:val="16"/>
          <w:szCs w:val="16"/>
          <w:lang w:val="pt-BR"/>
        </w:rPr>
        <w:t xml:space="preserve"> presente </w:t>
      </w:r>
      <w:r w:rsidR="00E119F4">
        <w:rPr>
          <w:rFonts w:asciiTheme="minorHAnsi" w:hAnsiTheme="minorHAnsi" w:cstheme="minorHAnsi"/>
          <w:bCs/>
          <w:sz w:val="16"/>
          <w:szCs w:val="16"/>
          <w:lang w:val="pt-BR"/>
        </w:rPr>
        <w:t xml:space="preserve">contrato </w:t>
      </w:r>
      <w:r w:rsidRPr="00E119F4">
        <w:rPr>
          <w:rFonts w:asciiTheme="minorHAnsi" w:hAnsiTheme="minorHAnsi" w:cstheme="minorHAnsi"/>
          <w:bCs/>
          <w:sz w:val="16"/>
          <w:szCs w:val="16"/>
          <w:lang w:val="pt-BR"/>
        </w:rPr>
        <w:t xml:space="preserve">rege-se basicamente, pelas normas consubstanciadas na Lei Federal 14.133/2021 e alterações, complementadas suas cláusulas pelas normas contratuais constantes do Edital de Licitação na modalidade Pregão Eletrônico nº </w:t>
      </w:r>
      <w:r w:rsidR="002E183E">
        <w:rPr>
          <w:rFonts w:asciiTheme="minorHAnsi" w:hAnsiTheme="minorHAnsi" w:cstheme="minorHAnsi"/>
          <w:bCs/>
          <w:sz w:val="16"/>
          <w:szCs w:val="16"/>
          <w:lang w:val="pt-BR"/>
        </w:rPr>
        <w:t>010</w:t>
      </w:r>
      <w:r w:rsidR="00D87126">
        <w:rPr>
          <w:rFonts w:asciiTheme="minorHAnsi" w:hAnsiTheme="minorHAnsi" w:cstheme="minorHAnsi"/>
          <w:bCs/>
          <w:sz w:val="16"/>
          <w:szCs w:val="16"/>
          <w:lang w:val="pt-BR"/>
        </w:rPr>
        <w:t>/2026</w:t>
      </w:r>
      <w:r w:rsidRPr="00E119F4">
        <w:rPr>
          <w:rFonts w:asciiTheme="minorHAnsi" w:hAnsiTheme="minorHAnsi" w:cstheme="minorHAnsi"/>
          <w:bCs/>
          <w:sz w:val="16"/>
          <w:szCs w:val="16"/>
          <w:lang w:val="pt-BR"/>
        </w:rPr>
        <w:t xml:space="preserve"> e seus anexos, que fazem parte integrante deste instrumento. Em suas partes omissas reger-se-á pelas leis vigentes no País que rege a matéria.</w:t>
      </w:r>
    </w:p>
    <w:p w14:paraId="3000E360" w14:textId="77777777" w:rsidR="00E119F4" w:rsidRDefault="00E119F4" w:rsidP="00E119F4">
      <w:pPr>
        <w:jc w:val="both"/>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498"/>
      </w:tblGrid>
      <w:tr w:rsidR="00E119F4" w:rsidRPr="003A4C92" w14:paraId="30F12B2D" w14:textId="77777777" w:rsidTr="00027BB0">
        <w:tc>
          <w:tcPr>
            <w:tcW w:w="8648" w:type="dxa"/>
            <w:shd w:val="clear" w:color="auto" w:fill="D9D9D9" w:themeFill="background1" w:themeFillShade="D9"/>
          </w:tcPr>
          <w:p w14:paraId="2D1F9DB0" w14:textId="77777777" w:rsidR="00E119F4" w:rsidRPr="00254B37" w:rsidRDefault="00E119F4" w:rsidP="00027BB0">
            <w:pPr>
              <w:pStyle w:val="Corpodetexto2"/>
              <w:spacing w:after="0" w:line="240" w:lineRule="auto"/>
              <w:rPr>
                <w:rFonts w:asciiTheme="minorHAnsi" w:hAnsiTheme="minorHAnsi" w:cstheme="minorHAnsi"/>
                <w:b/>
                <w:sz w:val="16"/>
                <w:szCs w:val="16"/>
              </w:rPr>
            </w:pPr>
            <w:r w:rsidRPr="00E119F4">
              <w:rPr>
                <w:rFonts w:asciiTheme="minorHAnsi" w:hAnsiTheme="minorHAnsi" w:cstheme="minorHAnsi"/>
                <w:b/>
                <w:sz w:val="16"/>
                <w:szCs w:val="16"/>
              </w:rPr>
              <w:t>CLÁUSULA DÉCIMA QUINTA – DO FORO</w:t>
            </w:r>
          </w:p>
        </w:tc>
      </w:tr>
    </w:tbl>
    <w:p w14:paraId="2F1226B4" w14:textId="77777777" w:rsidR="00C1090A" w:rsidRPr="00E119F4" w:rsidRDefault="00C1090A" w:rsidP="00C1090A">
      <w:pPr>
        <w:pStyle w:val="Corpodetexto2"/>
        <w:spacing w:after="0" w:line="240" w:lineRule="auto"/>
        <w:rPr>
          <w:rFonts w:asciiTheme="minorHAnsi" w:hAnsiTheme="minorHAnsi" w:cstheme="minorHAnsi"/>
          <w:bCs/>
          <w:sz w:val="16"/>
          <w:szCs w:val="16"/>
        </w:rPr>
      </w:pPr>
      <w:r w:rsidRPr="00E119F4">
        <w:rPr>
          <w:rFonts w:asciiTheme="minorHAnsi" w:hAnsiTheme="minorHAnsi" w:cstheme="minorHAnsi"/>
          <w:b/>
          <w:bCs/>
          <w:sz w:val="16"/>
          <w:szCs w:val="16"/>
        </w:rPr>
        <w:t>15.1</w:t>
      </w:r>
      <w:r w:rsidRPr="00E119F4">
        <w:rPr>
          <w:rFonts w:asciiTheme="minorHAnsi" w:hAnsiTheme="minorHAnsi" w:cstheme="minorHAnsi"/>
          <w:bCs/>
          <w:sz w:val="16"/>
          <w:szCs w:val="16"/>
        </w:rPr>
        <w:t xml:space="preserve"> Elegem as partes envolvidas o foro da Comarca de Nepomuceno/MG, para dirimirem quaisquer dúvidas oriundas do presente </w:t>
      </w:r>
      <w:r w:rsidR="00E119F4">
        <w:rPr>
          <w:rFonts w:asciiTheme="minorHAnsi" w:hAnsiTheme="minorHAnsi" w:cstheme="minorHAnsi"/>
          <w:bCs/>
          <w:sz w:val="16"/>
          <w:szCs w:val="16"/>
        </w:rPr>
        <w:t>Contrato</w:t>
      </w:r>
      <w:r w:rsidRPr="00E119F4">
        <w:rPr>
          <w:rFonts w:asciiTheme="minorHAnsi" w:hAnsiTheme="minorHAnsi" w:cstheme="minorHAnsi"/>
          <w:bCs/>
          <w:sz w:val="16"/>
          <w:szCs w:val="16"/>
        </w:rPr>
        <w:t>, com renúncia expressa por qualquer outro, por mais privilegiado que seja.</w:t>
      </w:r>
    </w:p>
    <w:p w14:paraId="66639A8F" w14:textId="77777777" w:rsidR="00C1090A" w:rsidRPr="00E119F4" w:rsidRDefault="00C1090A" w:rsidP="00C1090A">
      <w:pPr>
        <w:pStyle w:val="Corpodetexto2"/>
        <w:spacing w:after="0" w:line="240" w:lineRule="auto"/>
        <w:rPr>
          <w:rFonts w:asciiTheme="minorHAnsi" w:hAnsiTheme="minorHAnsi" w:cstheme="minorHAnsi"/>
          <w:bCs/>
          <w:sz w:val="16"/>
          <w:szCs w:val="16"/>
        </w:rPr>
      </w:pPr>
    </w:p>
    <w:p w14:paraId="162D519E" w14:textId="77777777" w:rsidR="00C1090A" w:rsidRPr="00FD3768" w:rsidRDefault="00C1090A" w:rsidP="00C1090A">
      <w:pPr>
        <w:pStyle w:val="Corpodetexto2"/>
        <w:spacing w:after="0" w:line="240" w:lineRule="auto"/>
        <w:rPr>
          <w:rFonts w:asciiTheme="minorHAnsi" w:hAnsiTheme="minorHAnsi" w:cstheme="minorHAnsi"/>
          <w:bCs/>
          <w:sz w:val="16"/>
          <w:szCs w:val="16"/>
        </w:rPr>
      </w:pPr>
      <w:r w:rsidRPr="00FD3768">
        <w:rPr>
          <w:rFonts w:asciiTheme="minorHAnsi" w:hAnsiTheme="minorHAnsi" w:cstheme="minorHAnsi"/>
          <w:bCs/>
          <w:sz w:val="16"/>
          <w:szCs w:val="16"/>
        </w:rPr>
        <w:t>E por estarem assim justos e contratados, firmam o presente instrumento em três vias de igual teor e forma, na presença de duas testemunhas que também o assinam.</w:t>
      </w:r>
    </w:p>
    <w:p w14:paraId="63A0E2ED" w14:textId="77777777" w:rsidR="00C1090A" w:rsidRPr="00FD3768" w:rsidRDefault="00C1090A" w:rsidP="00C1090A">
      <w:pPr>
        <w:pStyle w:val="Corpodetexto2"/>
        <w:spacing w:after="0" w:line="240" w:lineRule="auto"/>
        <w:rPr>
          <w:rFonts w:asciiTheme="minorHAnsi" w:hAnsiTheme="minorHAnsi" w:cstheme="minorHAnsi"/>
          <w:bCs/>
          <w:sz w:val="16"/>
          <w:szCs w:val="16"/>
        </w:rPr>
      </w:pPr>
    </w:p>
    <w:p w14:paraId="2E2E97B5" w14:textId="526E82A9" w:rsidR="00C1090A" w:rsidRPr="00FD3768" w:rsidRDefault="00C1090A" w:rsidP="00C1090A">
      <w:pPr>
        <w:pStyle w:val="Corpodetexto2"/>
        <w:spacing w:after="0" w:line="240" w:lineRule="auto"/>
        <w:jc w:val="center"/>
        <w:rPr>
          <w:rFonts w:asciiTheme="minorHAnsi" w:hAnsiTheme="minorHAnsi" w:cstheme="minorHAnsi"/>
          <w:bCs/>
          <w:sz w:val="16"/>
          <w:szCs w:val="16"/>
        </w:rPr>
      </w:pPr>
      <w:r w:rsidRPr="00FD3768">
        <w:rPr>
          <w:rFonts w:asciiTheme="minorHAnsi" w:hAnsiTheme="minorHAnsi" w:cstheme="minorHAnsi"/>
          <w:bCs/>
          <w:sz w:val="16"/>
          <w:szCs w:val="16"/>
        </w:rPr>
        <w:t>Nepomuceno/MG, ... de ......</w:t>
      </w:r>
      <w:r w:rsidR="00D87126">
        <w:rPr>
          <w:rFonts w:asciiTheme="minorHAnsi" w:hAnsiTheme="minorHAnsi" w:cstheme="minorHAnsi"/>
          <w:bCs/>
          <w:sz w:val="16"/>
          <w:szCs w:val="16"/>
        </w:rPr>
        <w:t>2026</w:t>
      </w:r>
      <w:r w:rsidRPr="00FD3768">
        <w:rPr>
          <w:rFonts w:asciiTheme="minorHAnsi" w:hAnsiTheme="minorHAnsi" w:cstheme="minorHAnsi"/>
          <w:bCs/>
          <w:sz w:val="16"/>
          <w:szCs w:val="16"/>
        </w:rPr>
        <w:t>.</w:t>
      </w:r>
    </w:p>
    <w:p w14:paraId="4C7ECD06" w14:textId="77777777" w:rsidR="00C1090A" w:rsidRDefault="00C1090A" w:rsidP="00C1090A">
      <w:pPr>
        <w:pStyle w:val="Corpodetexto2"/>
        <w:spacing w:after="0" w:line="240" w:lineRule="auto"/>
        <w:jc w:val="center"/>
        <w:rPr>
          <w:rFonts w:asciiTheme="minorHAnsi" w:hAnsiTheme="minorHAnsi" w:cstheme="minorHAnsi"/>
          <w:bCs/>
          <w:sz w:val="16"/>
          <w:szCs w:val="16"/>
        </w:rPr>
      </w:pPr>
    </w:p>
    <w:p w14:paraId="1DC9A4FD" w14:textId="77777777" w:rsidR="00D97C66" w:rsidRDefault="00D97C66" w:rsidP="00C1090A">
      <w:pPr>
        <w:pStyle w:val="Corpodetexto2"/>
        <w:spacing w:after="0" w:line="240" w:lineRule="auto"/>
        <w:jc w:val="center"/>
        <w:rPr>
          <w:rFonts w:asciiTheme="minorHAnsi" w:hAnsiTheme="minorHAnsi" w:cstheme="minorHAnsi"/>
          <w:bCs/>
          <w:sz w:val="16"/>
          <w:szCs w:val="16"/>
        </w:rPr>
      </w:pPr>
    </w:p>
    <w:p w14:paraId="378C49F4" w14:textId="77777777" w:rsidR="00C1090A" w:rsidRPr="00FD3768" w:rsidRDefault="00C1090A" w:rsidP="00C1090A">
      <w:pPr>
        <w:pStyle w:val="Corpodetexto2"/>
        <w:spacing w:after="0" w:line="240" w:lineRule="auto"/>
        <w:jc w:val="center"/>
        <w:rPr>
          <w:rFonts w:asciiTheme="minorHAnsi" w:hAnsiTheme="minorHAnsi" w:cstheme="minorHAnsi"/>
          <w:bCs/>
          <w:sz w:val="16"/>
          <w:szCs w:val="16"/>
        </w:rPr>
      </w:pPr>
      <w:r w:rsidRPr="00FD3768">
        <w:rPr>
          <w:rFonts w:asciiTheme="minorHAnsi" w:hAnsiTheme="minorHAnsi" w:cstheme="minorHAnsi"/>
          <w:bCs/>
          <w:sz w:val="16"/>
          <w:szCs w:val="16"/>
        </w:rPr>
        <w:t>____________</w:t>
      </w:r>
    </w:p>
    <w:p w14:paraId="1BFDE943" w14:textId="77777777" w:rsidR="00C1090A" w:rsidRPr="00FD3768" w:rsidRDefault="00C1090A" w:rsidP="00C1090A">
      <w:pPr>
        <w:pStyle w:val="Corpodetexto2"/>
        <w:spacing w:after="0" w:line="240" w:lineRule="auto"/>
        <w:jc w:val="center"/>
        <w:rPr>
          <w:rFonts w:asciiTheme="minorHAnsi" w:hAnsiTheme="minorHAnsi" w:cstheme="minorHAnsi"/>
          <w:b/>
          <w:bCs/>
          <w:sz w:val="16"/>
          <w:szCs w:val="16"/>
        </w:rPr>
      </w:pPr>
      <w:r w:rsidRPr="00FD3768">
        <w:rPr>
          <w:rFonts w:asciiTheme="minorHAnsi" w:hAnsiTheme="minorHAnsi" w:cstheme="minorHAnsi"/>
          <w:b/>
          <w:bCs/>
          <w:sz w:val="16"/>
          <w:szCs w:val="16"/>
        </w:rPr>
        <w:t>MUNICÍPIO DE NEPOMUCENO</w:t>
      </w:r>
    </w:p>
    <w:p w14:paraId="76EA7E16" w14:textId="77777777" w:rsidR="00C1090A" w:rsidRPr="00FD3768" w:rsidRDefault="00C1090A" w:rsidP="00C1090A">
      <w:pPr>
        <w:pStyle w:val="Corpodetexto2"/>
        <w:spacing w:after="0" w:line="240" w:lineRule="auto"/>
        <w:jc w:val="center"/>
        <w:rPr>
          <w:rFonts w:asciiTheme="minorHAnsi" w:hAnsiTheme="minorHAnsi" w:cstheme="minorHAnsi"/>
          <w:b/>
          <w:bCs/>
          <w:sz w:val="16"/>
          <w:szCs w:val="16"/>
        </w:rPr>
      </w:pPr>
      <w:r w:rsidRPr="00FD3768">
        <w:rPr>
          <w:rFonts w:asciiTheme="minorHAnsi" w:hAnsiTheme="minorHAnsi" w:cstheme="minorHAnsi"/>
          <w:b/>
          <w:bCs/>
          <w:sz w:val="16"/>
          <w:szCs w:val="16"/>
        </w:rPr>
        <w:t>PREFEITURA MUNICIPAL DE NEPOMUCENO</w:t>
      </w:r>
    </w:p>
    <w:p w14:paraId="5A0A4A7A" w14:textId="046131BA" w:rsidR="00D97C66" w:rsidRDefault="00FF60E1" w:rsidP="00380241">
      <w:pPr>
        <w:pStyle w:val="Corpodetexto2"/>
        <w:spacing w:after="0" w:line="240" w:lineRule="auto"/>
        <w:jc w:val="center"/>
        <w:rPr>
          <w:rFonts w:asciiTheme="minorHAnsi" w:hAnsiTheme="minorHAnsi" w:cstheme="minorHAnsi"/>
          <w:b/>
          <w:bCs/>
          <w:sz w:val="16"/>
          <w:szCs w:val="16"/>
        </w:rPr>
      </w:pPr>
      <w:r>
        <w:rPr>
          <w:rFonts w:asciiTheme="minorHAnsi" w:hAnsiTheme="minorHAnsi" w:cstheme="minorHAnsi"/>
          <w:b/>
          <w:bCs/>
          <w:sz w:val="16"/>
          <w:szCs w:val="16"/>
        </w:rPr>
        <w:t>MYRELLE PATRICIA NAIME SILVA</w:t>
      </w:r>
    </w:p>
    <w:p w14:paraId="3CB29A5B" w14:textId="77777777" w:rsidR="00D97C66" w:rsidRPr="00FD3768" w:rsidRDefault="00D97C66" w:rsidP="00D97C66">
      <w:pPr>
        <w:pStyle w:val="Corpodetexto2"/>
        <w:spacing w:after="0" w:line="240" w:lineRule="auto"/>
        <w:rPr>
          <w:rFonts w:asciiTheme="minorHAnsi" w:hAnsiTheme="minorHAnsi" w:cstheme="minorHAnsi"/>
          <w:b/>
          <w:bCs/>
          <w:sz w:val="16"/>
          <w:szCs w:val="16"/>
        </w:rPr>
      </w:pPr>
    </w:p>
    <w:p w14:paraId="34BF3B3B" w14:textId="37E8108B" w:rsidR="00C1090A" w:rsidRPr="00FD3768" w:rsidRDefault="00D97C66" w:rsidP="00C1090A">
      <w:pPr>
        <w:pStyle w:val="Corpodetexto2"/>
        <w:spacing w:after="0" w:line="240" w:lineRule="auto"/>
        <w:jc w:val="center"/>
        <w:rPr>
          <w:rFonts w:asciiTheme="minorHAnsi" w:hAnsiTheme="minorHAnsi" w:cstheme="minorHAnsi"/>
          <w:b/>
          <w:bCs/>
          <w:sz w:val="16"/>
          <w:szCs w:val="16"/>
        </w:rPr>
      </w:pPr>
      <w:r>
        <w:rPr>
          <w:rFonts w:asciiTheme="minorHAnsi" w:hAnsiTheme="minorHAnsi" w:cstheme="minorHAnsi"/>
          <w:b/>
          <w:bCs/>
          <w:sz w:val="16"/>
          <w:szCs w:val="16"/>
        </w:rPr>
        <w:t>___</w:t>
      </w:r>
      <w:r w:rsidR="00C1090A" w:rsidRPr="00FD3768">
        <w:rPr>
          <w:rFonts w:asciiTheme="minorHAnsi" w:hAnsiTheme="minorHAnsi" w:cstheme="minorHAnsi"/>
          <w:b/>
          <w:bCs/>
          <w:sz w:val="16"/>
          <w:szCs w:val="16"/>
        </w:rPr>
        <w:t>__________</w:t>
      </w:r>
    </w:p>
    <w:p w14:paraId="47F8AED8" w14:textId="664D1E9E" w:rsidR="00C1090A" w:rsidRDefault="007D744E" w:rsidP="00380241">
      <w:pPr>
        <w:pStyle w:val="Corpodetexto2"/>
        <w:spacing w:after="0" w:line="240" w:lineRule="auto"/>
        <w:jc w:val="center"/>
        <w:rPr>
          <w:rFonts w:asciiTheme="minorHAnsi" w:hAnsiTheme="minorHAnsi" w:cstheme="minorHAnsi"/>
          <w:b/>
          <w:bCs/>
          <w:sz w:val="16"/>
          <w:szCs w:val="16"/>
        </w:rPr>
      </w:pPr>
      <w:r>
        <w:rPr>
          <w:rFonts w:asciiTheme="minorHAnsi" w:hAnsiTheme="minorHAnsi" w:cstheme="minorHAnsi"/>
          <w:b/>
          <w:bCs/>
          <w:sz w:val="16"/>
          <w:szCs w:val="16"/>
        </w:rPr>
        <w:t>CONTRATADA</w:t>
      </w:r>
    </w:p>
    <w:p w14:paraId="2AD860E3" w14:textId="77777777" w:rsidR="00D97C66" w:rsidRDefault="00D97C66" w:rsidP="00380241">
      <w:pPr>
        <w:pStyle w:val="Corpodetexto2"/>
        <w:spacing w:after="0" w:line="240" w:lineRule="auto"/>
        <w:jc w:val="center"/>
        <w:rPr>
          <w:rFonts w:asciiTheme="minorHAnsi" w:hAnsiTheme="minorHAnsi" w:cstheme="minorHAnsi"/>
          <w:b/>
          <w:bCs/>
          <w:sz w:val="16"/>
          <w:szCs w:val="16"/>
        </w:rPr>
      </w:pPr>
    </w:p>
    <w:p w14:paraId="5CCF884D" w14:textId="77777777" w:rsidR="00D97C66" w:rsidRDefault="00D97C66" w:rsidP="00380241">
      <w:pPr>
        <w:pStyle w:val="Corpodetexto2"/>
        <w:spacing w:after="0" w:line="240" w:lineRule="auto"/>
        <w:jc w:val="center"/>
        <w:rPr>
          <w:rFonts w:asciiTheme="minorHAnsi" w:hAnsiTheme="minorHAnsi" w:cstheme="minorHAnsi"/>
          <w:b/>
          <w:bCs/>
          <w:sz w:val="16"/>
          <w:szCs w:val="16"/>
        </w:rPr>
      </w:pPr>
    </w:p>
    <w:p w14:paraId="2A58659E" w14:textId="77777777" w:rsidR="00C1090A" w:rsidRPr="00FD3768" w:rsidRDefault="00C1090A" w:rsidP="00C1090A">
      <w:pPr>
        <w:pStyle w:val="Corpodetexto2"/>
        <w:spacing w:after="0" w:line="240" w:lineRule="auto"/>
        <w:rPr>
          <w:rFonts w:asciiTheme="minorHAnsi" w:hAnsiTheme="minorHAnsi" w:cstheme="minorHAnsi"/>
          <w:b/>
          <w:bCs/>
          <w:sz w:val="16"/>
          <w:szCs w:val="16"/>
        </w:rPr>
      </w:pPr>
      <w:r w:rsidRPr="00FD3768">
        <w:rPr>
          <w:rFonts w:asciiTheme="minorHAnsi" w:hAnsiTheme="minorHAnsi" w:cstheme="minorHAnsi"/>
          <w:b/>
          <w:bCs/>
          <w:sz w:val="16"/>
          <w:szCs w:val="16"/>
        </w:rPr>
        <w:t xml:space="preserve">Testemunhas: </w:t>
      </w:r>
    </w:p>
    <w:p w14:paraId="1C3F2D60" w14:textId="77777777" w:rsidR="00C1090A" w:rsidRPr="00FD3768" w:rsidRDefault="00C1090A" w:rsidP="00C1090A">
      <w:pPr>
        <w:pStyle w:val="Corpodetexto2"/>
        <w:spacing w:after="0" w:line="240" w:lineRule="auto"/>
        <w:rPr>
          <w:rFonts w:asciiTheme="minorHAnsi" w:hAnsiTheme="minorHAnsi" w:cstheme="minorHAnsi"/>
          <w:b/>
          <w:bCs/>
          <w:sz w:val="16"/>
          <w:szCs w:val="16"/>
        </w:rPr>
      </w:pPr>
      <w:r w:rsidRPr="00FD3768">
        <w:rPr>
          <w:rFonts w:asciiTheme="minorHAnsi" w:hAnsiTheme="minorHAnsi" w:cstheme="minorHAnsi"/>
          <w:b/>
          <w:bCs/>
          <w:sz w:val="16"/>
          <w:szCs w:val="16"/>
        </w:rPr>
        <w:t xml:space="preserve">1) _______________________________     </w:t>
      </w:r>
      <w:r w:rsidRPr="00FD3768">
        <w:rPr>
          <w:rFonts w:asciiTheme="minorHAnsi" w:hAnsiTheme="minorHAnsi" w:cstheme="minorHAnsi"/>
          <w:b/>
          <w:bCs/>
          <w:sz w:val="16"/>
          <w:szCs w:val="16"/>
        </w:rPr>
        <w:tab/>
      </w:r>
      <w:r w:rsidRPr="00FD3768">
        <w:rPr>
          <w:rFonts w:asciiTheme="minorHAnsi" w:hAnsiTheme="minorHAnsi" w:cstheme="minorHAnsi"/>
          <w:b/>
          <w:bCs/>
          <w:sz w:val="16"/>
          <w:szCs w:val="16"/>
        </w:rPr>
        <w:tab/>
        <w:t xml:space="preserve">             </w:t>
      </w:r>
      <w:r w:rsidRPr="00FD3768">
        <w:rPr>
          <w:rFonts w:asciiTheme="minorHAnsi" w:hAnsiTheme="minorHAnsi" w:cstheme="minorHAnsi"/>
          <w:b/>
          <w:bCs/>
          <w:sz w:val="16"/>
          <w:szCs w:val="16"/>
        </w:rPr>
        <w:tab/>
      </w:r>
      <w:r w:rsidRPr="00FD3768">
        <w:rPr>
          <w:rFonts w:asciiTheme="minorHAnsi" w:hAnsiTheme="minorHAnsi" w:cstheme="minorHAnsi"/>
          <w:b/>
          <w:bCs/>
          <w:sz w:val="16"/>
          <w:szCs w:val="16"/>
        </w:rPr>
        <w:tab/>
      </w:r>
      <w:r w:rsidRPr="00FD3768">
        <w:rPr>
          <w:rFonts w:asciiTheme="minorHAnsi" w:hAnsiTheme="minorHAnsi" w:cstheme="minorHAnsi"/>
          <w:b/>
          <w:bCs/>
          <w:sz w:val="16"/>
          <w:szCs w:val="16"/>
        </w:rPr>
        <w:tab/>
        <w:t xml:space="preserve">2) _______________________________   </w:t>
      </w:r>
    </w:p>
    <w:p w14:paraId="3EBC8096" w14:textId="77777777" w:rsidR="00C1090A" w:rsidRPr="0057292F" w:rsidRDefault="00C1090A" w:rsidP="00A52404">
      <w:pPr>
        <w:rPr>
          <w:rFonts w:asciiTheme="minorHAnsi" w:hAnsiTheme="minorHAnsi" w:cstheme="minorHAnsi"/>
          <w:b/>
          <w:bCs/>
          <w:sz w:val="16"/>
          <w:szCs w:val="16"/>
          <w:u w:val="single"/>
        </w:rPr>
      </w:pPr>
      <w:r w:rsidRPr="00FD3768">
        <w:rPr>
          <w:rFonts w:asciiTheme="minorHAnsi" w:hAnsiTheme="minorHAnsi" w:cstheme="minorHAnsi"/>
          <w:b/>
          <w:sz w:val="16"/>
          <w:szCs w:val="16"/>
        </w:rPr>
        <w:t>CPF Nº</w:t>
      </w:r>
      <w:r w:rsidRPr="00FD3768">
        <w:rPr>
          <w:rFonts w:asciiTheme="minorHAnsi" w:hAnsiTheme="minorHAnsi" w:cstheme="minorHAnsi"/>
          <w:b/>
          <w:sz w:val="16"/>
          <w:szCs w:val="16"/>
        </w:rPr>
        <w:tab/>
      </w:r>
      <w:r w:rsidRPr="00FD3768">
        <w:rPr>
          <w:rFonts w:asciiTheme="minorHAnsi" w:hAnsiTheme="minorHAnsi" w:cstheme="minorHAnsi"/>
          <w:b/>
          <w:sz w:val="16"/>
          <w:szCs w:val="16"/>
        </w:rPr>
        <w:tab/>
      </w:r>
      <w:r w:rsidRPr="00FD3768">
        <w:rPr>
          <w:rFonts w:asciiTheme="minorHAnsi" w:hAnsiTheme="minorHAnsi" w:cstheme="minorHAnsi"/>
          <w:b/>
          <w:sz w:val="16"/>
          <w:szCs w:val="16"/>
        </w:rPr>
        <w:tab/>
      </w:r>
      <w:r w:rsidRPr="00FD3768">
        <w:rPr>
          <w:rFonts w:asciiTheme="minorHAnsi" w:hAnsiTheme="minorHAnsi" w:cstheme="minorHAnsi"/>
          <w:b/>
          <w:sz w:val="16"/>
          <w:szCs w:val="16"/>
        </w:rPr>
        <w:tab/>
      </w:r>
      <w:r w:rsidRPr="00FD3768">
        <w:rPr>
          <w:rFonts w:asciiTheme="minorHAnsi" w:hAnsiTheme="minorHAnsi" w:cstheme="minorHAnsi"/>
          <w:b/>
          <w:sz w:val="16"/>
          <w:szCs w:val="16"/>
        </w:rPr>
        <w:tab/>
      </w:r>
      <w:r w:rsidRPr="00FD3768">
        <w:rPr>
          <w:rFonts w:asciiTheme="minorHAnsi" w:hAnsiTheme="minorHAnsi" w:cstheme="minorHAnsi"/>
          <w:b/>
          <w:sz w:val="16"/>
          <w:szCs w:val="16"/>
        </w:rPr>
        <w:tab/>
      </w:r>
      <w:r w:rsidRPr="00FD3768">
        <w:rPr>
          <w:rFonts w:asciiTheme="minorHAnsi" w:hAnsiTheme="minorHAnsi" w:cstheme="minorHAnsi"/>
          <w:b/>
          <w:sz w:val="16"/>
          <w:szCs w:val="16"/>
        </w:rPr>
        <w:tab/>
      </w:r>
      <w:r w:rsidRPr="00FD3768">
        <w:rPr>
          <w:rFonts w:asciiTheme="minorHAnsi" w:hAnsiTheme="minorHAnsi" w:cstheme="minorHAnsi"/>
          <w:b/>
          <w:sz w:val="16"/>
          <w:szCs w:val="16"/>
        </w:rPr>
        <w:tab/>
        <w:t>CPF Nº</w:t>
      </w:r>
    </w:p>
    <w:sectPr w:rsidR="00C1090A" w:rsidRPr="0057292F" w:rsidSect="00225137">
      <w:headerReference w:type="default" r:id="rId18"/>
      <w:footerReference w:type="default" r:id="rId19"/>
      <w:pgSz w:w="11910" w:h="16840"/>
      <w:pgMar w:top="2060" w:right="1701" w:bottom="1134" w:left="1701" w:header="708" w:footer="454"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2444113" w14:textId="77777777" w:rsidR="001F0F50" w:rsidRDefault="001F0F50">
      <w:r>
        <w:separator/>
      </w:r>
    </w:p>
  </w:endnote>
  <w:endnote w:type="continuationSeparator" w:id="0">
    <w:p w14:paraId="77A1D0FA" w14:textId="77777777" w:rsidR="001F0F50" w:rsidRDefault="001F0F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G Times">
    <w:altName w:val="Times New Roman"/>
    <w:charset w:val="00"/>
    <w:family w:val="roman"/>
    <w:pitch w:val="variable"/>
  </w:font>
  <w:font w:name="SimSun">
    <w:altName w:val="宋体"/>
    <w:panose1 w:val="02010600030101010101"/>
    <w:charset w:val="86"/>
    <w:family w:val="auto"/>
    <w:notTrueType/>
    <w:pitch w:val="variable"/>
    <w:sig w:usb0="00000001" w:usb1="080E0000" w:usb2="00000010" w:usb3="00000000" w:csb0="00040000" w:csb1="00000000"/>
  </w:font>
  <w:font w:name="Consolas">
    <w:panose1 w:val="020B0609020204030204"/>
    <w:charset w:val="00"/>
    <w:family w:val="modern"/>
    <w:pitch w:val="fixed"/>
    <w:sig w:usb0="E00006FF" w:usb1="0000FCFF" w:usb2="00000001" w:usb3="00000000" w:csb0="0000019F" w:csb1="00000000"/>
  </w:font>
  <w:font w:name="Mangal">
    <w:panose1 w:val="00000400000000000000"/>
    <w:charset w:val="01"/>
    <w:family w:val="roman"/>
    <w:notTrueType/>
    <w:pitch w:val="variable"/>
    <w:sig w:usb0="00002000" w:usb1="00000000" w:usb2="00000000" w:usb3="00000000" w:csb0="0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Arial Narrow">
    <w:panose1 w:val="020B0606020202030204"/>
    <w:charset w:val="00"/>
    <w:family w:val="swiss"/>
    <w:pitch w:val="variable"/>
    <w:sig w:usb0="00000287" w:usb1="00000800" w:usb2="00000000" w:usb3="00000000" w:csb0="0000009F" w:csb1="00000000"/>
  </w:font>
  <w:font w:name="Times">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w Cen MT">
    <w:charset w:val="00"/>
    <w:family w:val="swiss"/>
    <w:pitch w:val="variable"/>
    <w:sig w:usb0="00000007" w:usb1="00000000" w:usb2="00000000" w:usb3="00000000" w:csb0="00000003" w:csb1="00000000"/>
  </w:font>
  <w:font w:name="NewCenturySchlbk">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Ottawa">
    <w:altName w:val="Arial Narrow"/>
    <w:charset w:val="00"/>
    <w:family w:val="auto"/>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Times-Roman">
    <w:panose1 w:val="00000000000000000000"/>
    <w:charset w:val="00"/>
    <w:family w:val="auto"/>
    <w:notTrueType/>
    <w:pitch w:val="default"/>
    <w:sig w:usb0="00000003" w:usb1="00000000" w:usb2="00000000" w:usb3="00000000" w:csb0="00000001" w:csb1="00000000"/>
  </w:font>
  <w:font w:name="Times-Bold">
    <w:panose1 w:val="00000000000000000000"/>
    <w:charset w:val="00"/>
    <w:family w:val="auto"/>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727693"/>
      <w:docPartObj>
        <w:docPartGallery w:val="Page Numbers (Bottom of Page)"/>
        <w:docPartUnique/>
      </w:docPartObj>
    </w:sdtPr>
    <w:sdtEndPr/>
    <w:sdtContent>
      <w:p w14:paraId="14E396ED" w14:textId="074D2F67" w:rsidR="001F0F50" w:rsidRDefault="001F0F50">
        <w:pPr>
          <w:pStyle w:val="Rodap"/>
          <w:jc w:val="right"/>
        </w:pPr>
        <w:r>
          <w:rPr>
            <w:noProof/>
            <w:lang w:val="pt-BR" w:eastAsia="pt-BR" w:bidi="ar-SA"/>
          </w:rPr>
          <w:drawing>
            <wp:anchor distT="0" distB="0" distL="114300" distR="114300" simplePos="0" relativeHeight="251658240" behindDoc="1" locked="0" layoutInCell="1" allowOverlap="1" wp14:anchorId="68D31302" wp14:editId="64E37541">
              <wp:simplePos x="0" y="0"/>
              <wp:positionH relativeFrom="column">
                <wp:posOffset>4954905</wp:posOffset>
              </wp:positionH>
              <wp:positionV relativeFrom="paragraph">
                <wp:posOffset>-457200</wp:posOffset>
              </wp:positionV>
              <wp:extent cx="870585" cy="826135"/>
              <wp:effectExtent l="0" t="0" r="5715"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RIMBO PREFEITURA MUNICIPAL DE NEPOMUCENO (3).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70585" cy="826135"/>
                      </a:xfrm>
                      <a:prstGeom prst="rect">
                        <a:avLst/>
                      </a:prstGeom>
                    </pic:spPr>
                  </pic:pic>
                </a:graphicData>
              </a:graphic>
              <wp14:sizeRelH relativeFrom="margin">
                <wp14:pctWidth>0</wp14:pctWidth>
              </wp14:sizeRelH>
              <wp14:sizeRelV relativeFrom="margin">
                <wp14:pctHeight>0</wp14:pctHeight>
              </wp14:sizeRelV>
            </wp:anchor>
          </w:drawing>
        </w:r>
        <w:r>
          <w:fldChar w:fldCharType="begin"/>
        </w:r>
        <w:r>
          <w:instrText>PAGE   \* MERGEFORMAT</w:instrText>
        </w:r>
        <w:r>
          <w:fldChar w:fldCharType="separate"/>
        </w:r>
        <w:r w:rsidR="000D3E76" w:rsidRPr="000D3E76">
          <w:rPr>
            <w:noProof/>
            <w:lang w:val="pt-BR"/>
          </w:rPr>
          <w:t>38</w:t>
        </w:r>
        <w:r>
          <w:fldChar w:fldCharType="end"/>
        </w:r>
      </w:p>
    </w:sdtContent>
  </w:sdt>
  <w:p w14:paraId="7A21AE87" w14:textId="77777777" w:rsidR="001F0F50" w:rsidRDefault="001F0F50">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7554B16" w14:textId="77777777" w:rsidR="001F0F50" w:rsidRDefault="001F0F50">
      <w:r>
        <w:separator/>
      </w:r>
    </w:p>
  </w:footnote>
  <w:footnote w:type="continuationSeparator" w:id="0">
    <w:p w14:paraId="66EFF941" w14:textId="77777777" w:rsidR="001F0F50" w:rsidRDefault="001F0F50">
      <w:r>
        <w:continuationSeparator/>
      </w:r>
    </w:p>
  </w:footnote>
  <w:footnote w:id="1">
    <w:p w14:paraId="35F85F2D" w14:textId="77777777" w:rsidR="001F0F50" w:rsidRPr="00C16840" w:rsidRDefault="001F0F50" w:rsidP="00DA577F">
      <w:pPr>
        <w:pStyle w:val="Textodenotaderodap"/>
        <w:rPr>
          <w:rFonts w:asciiTheme="minorHAnsi" w:hAnsiTheme="minorHAnsi" w:cstheme="minorHAnsi"/>
          <w:b/>
          <w:bCs/>
          <w:sz w:val="16"/>
          <w:szCs w:val="16"/>
        </w:rPr>
      </w:pPr>
      <w:r w:rsidRPr="00C16840">
        <w:rPr>
          <w:rStyle w:val="Refdenotaderodap"/>
          <w:rFonts w:asciiTheme="minorHAnsi" w:hAnsiTheme="minorHAnsi" w:cstheme="minorHAnsi"/>
          <w:sz w:val="16"/>
          <w:szCs w:val="16"/>
        </w:rPr>
        <w:footnoteRef/>
      </w:r>
      <w:r w:rsidRPr="00C16840">
        <w:rPr>
          <w:rFonts w:asciiTheme="minorHAnsi" w:hAnsiTheme="minorHAnsi" w:cstheme="minorHAnsi"/>
          <w:sz w:val="16"/>
          <w:szCs w:val="16"/>
        </w:rPr>
        <w:t xml:space="preserve"> </w:t>
      </w:r>
      <w:r w:rsidRPr="00C16840">
        <w:rPr>
          <w:rFonts w:asciiTheme="minorHAnsi" w:hAnsiTheme="minorHAnsi" w:cstheme="minorHAnsi"/>
          <w:b/>
          <w:bCs/>
          <w:sz w:val="16"/>
          <w:szCs w:val="16"/>
        </w:rPr>
        <w:t xml:space="preserve">Acórdão 1607/2023 Plenário (Pedido de Reexame, Relator Ministro Vital do Rêgo) </w:t>
      </w:r>
    </w:p>
    <w:p w14:paraId="14681844" w14:textId="77777777" w:rsidR="001F0F50" w:rsidRPr="00C16840" w:rsidRDefault="001F0F50" w:rsidP="00C16840">
      <w:pPr>
        <w:pStyle w:val="Textodenotaderodap"/>
        <w:jc w:val="both"/>
        <w:rPr>
          <w:rFonts w:asciiTheme="minorHAnsi" w:hAnsiTheme="minorHAnsi" w:cstheme="minorHAnsi"/>
          <w:sz w:val="16"/>
          <w:szCs w:val="16"/>
        </w:rPr>
      </w:pPr>
      <w:r w:rsidRPr="00C16840">
        <w:rPr>
          <w:rFonts w:asciiTheme="minorHAnsi" w:hAnsiTheme="minorHAnsi" w:cstheme="minorHAnsi"/>
          <w:sz w:val="16"/>
          <w:szCs w:val="16"/>
        </w:rPr>
        <w:t>Responsabilidade. Declaração de inidoneidade. Tratamento diferenciado. Fraude.</w:t>
      </w:r>
      <w:r>
        <w:rPr>
          <w:rFonts w:asciiTheme="minorHAnsi" w:hAnsiTheme="minorHAnsi" w:cstheme="minorHAnsi"/>
          <w:sz w:val="16"/>
          <w:szCs w:val="16"/>
        </w:rPr>
        <w:t xml:space="preserve"> Termo de Integridade e Ética.</w:t>
      </w:r>
      <w:r w:rsidRPr="00C16840">
        <w:rPr>
          <w:rFonts w:asciiTheme="minorHAnsi" w:hAnsiTheme="minorHAnsi" w:cstheme="minorHAnsi"/>
          <w:sz w:val="16"/>
          <w:szCs w:val="16"/>
        </w:rPr>
        <w:t xml:space="preserve"> Cota social. Extrapolação. Microempresa. Pequena empresa. Sócio. Constitui fraude à licitação, ensejando a declaração de inidoneidade do fraudador, a mera participação em certames licitatórios de pessoa jurídica autodeclarada como microempresa ou empresa de pequeno porte, visando os benefícios concedidos pela LC 123/2006, cujo sócio participe com mais de 10% do capital de outra empresa não beneficiada, fato que contraria o art. 3º, § 4º, inciso IV, dessa lei, bem como sua finalidade, não sendo necessário, para a configuração do ilícito, que a autora da fraude obtenha a vantagem esperada.</w:t>
      </w:r>
    </w:p>
  </w:footnote>
  <w:footnote w:id="2">
    <w:p w14:paraId="7877B726" w14:textId="77777777" w:rsidR="001F0F50" w:rsidRPr="00C16840" w:rsidRDefault="001F0F50" w:rsidP="00DA577F">
      <w:pPr>
        <w:pStyle w:val="SemEspaamento"/>
        <w:rPr>
          <w:rFonts w:asciiTheme="minorHAnsi" w:hAnsiTheme="minorHAnsi" w:cstheme="minorHAnsi"/>
          <w:sz w:val="16"/>
          <w:szCs w:val="16"/>
        </w:rPr>
      </w:pPr>
      <w:r w:rsidRPr="00C16840">
        <w:rPr>
          <w:rStyle w:val="Refdenotaderodap"/>
          <w:rFonts w:asciiTheme="minorHAnsi" w:hAnsiTheme="minorHAnsi" w:cstheme="minorHAnsi"/>
          <w:sz w:val="16"/>
          <w:szCs w:val="16"/>
        </w:rPr>
        <w:footnoteRef/>
      </w:r>
      <w:r w:rsidRPr="00C16840">
        <w:rPr>
          <w:rFonts w:asciiTheme="minorHAnsi" w:hAnsiTheme="minorHAnsi" w:cstheme="minorHAnsi"/>
          <w:sz w:val="16"/>
          <w:szCs w:val="16"/>
        </w:rPr>
        <w:t xml:space="preserve"> Caos a Licitante não se enquadre como ME ou EPP - assinalar a afirmativa com X. </w:t>
      </w:r>
    </w:p>
  </w:footnote>
  <w:footnote w:id="3">
    <w:p w14:paraId="23BA33D4" w14:textId="77777777" w:rsidR="001F0F50" w:rsidRDefault="001F0F50" w:rsidP="00DA577F">
      <w:pPr>
        <w:pStyle w:val="SemEspaamento"/>
      </w:pPr>
      <w:r w:rsidRPr="00C16840">
        <w:rPr>
          <w:rStyle w:val="Refdenotaderodap"/>
          <w:rFonts w:asciiTheme="minorHAnsi" w:hAnsiTheme="minorHAnsi" w:cstheme="minorHAnsi"/>
          <w:sz w:val="16"/>
          <w:szCs w:val="16"/>
        </w:rPr>
        <w:footnoteRef/>
      </w:r>
      <w:r w:rsidRPr="00C16840">
        <w:rPr>
          <w:rFonts w:asciiTheme="minorHAnsi" w:hAnsiTheme="minorHAnsi" w:cstheme="minorHAnsi"/>
          <w:sz w:val="16"/>
          <w:szCs w:val="16"/>
        </w:rPr>
        <w:t xml:space="preserve"> Dados referentes ao Sócio ou Empresário Individual.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606" w:type="dxa"/>
      <w:tblInd w:w="-318" w:type="dxa"/>
      <w:tblLayout w:type="fixed"/>
      <w:tblLook w:val="0000" w:firstRow="0" w:lastRow="0" w:firstColumn="0" w:lastColumn="0" w:noHBand="0" w:noVBand="0"/>
    </w:tblPr>
    <w:tblGrid>
      <w:gridCol w:w="1668"/>
      <w:gridCol w:w="6110"/>
      <w:gridCol w:w="1828"/>
    </w:tblGrid>
    <w:tr w:rsidR="001F0F50" w14:paraId="74E019ED" w14:textId="77777777" w:rsidTr="00504DF8">
      <w:trPr>
        <w:trHeight w:val="1702"/>
      </w:trPr>
      <w:tc>
        <w:tcPr>
          <w:tcW w:w="1668" w:type="dxa"/>
        </w:tcPr>
        <w:p w14:paraId="5F8BAEB2" w14:textId="77777777" w:rsidR="001F0F50" w:rsidRDefault="001F0F50" w:rsidP="00504DF8">
          <w:pPr>
            <w:pStyle w:val="Cabealho"/>
            <w:snapToGrid w:val="0"/>
            <w:rPr>
              <w:rFonts w:ascii="Arial" w:hAnsi="Arial" w:cs="Arial"/>
              <w:b/>
              <w:bCs/>
              <w:sz w:val="10"/>
              <w:szCs w:val="10"/>
            </w:rPr>
          </w:pPr>
          <w:r w:rsidRPr="00DB65E4">
            <w:rPr>
              <w:sz w:val="24"/>
              <w:szCs w:val="24"/>
            </w:rPr>
            <w:object w:dxaOrig="2340" w:dyaOrig="2145" w14:anchorId="64D42C7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6.5pt;height:79.5pt" o:ole="" filled="t">
                <v:fill color2="black"/>
                <v:imagedata r:id="rId1" o:title=""/>
              </v:shape>
              <o:OLEObject Type="Embed" ProgID="Msxml2.SAXXMLReader.5.0" ShapeID="_x0000_i1025" DrawAspect="Content" ObjectID="_1844832045" r:id="rId2"/>
            </w:object>
          </w:r>
        </w:p>
      </w:tc>
      <w:tc>
        <w:tcPr>
          <w:tcW w:w="6110" w:type="dxa"/>
        </w:tcPr>
        <w:p w14:paraId="0CB9CB31" w14:textId="77777777" w:rsidR="001F0F50" w:rsidRDefault="001F0F50" w:rsidP="00504DF8">
          <w:pPr>
            <w:pStyle w:val="Cabealho"/>
            <w:snapToGrid w:val="0"/>
            <w:jc w:val="center"/>
            <w:rPr>
              <w:rFonts w:ascii="Arial" w:hAnsi="Arial" w:cs="Arial"/>
              <w:b/>
              <w:bCs/>
              <w:sz w:val="10"/>
              <w:szCs w:val="10"/>
            </w:rPr>
          </w:pPr>
        </w:p>
        <w:p w14:paraId="4EB4D930" w14:textId="77777777" w:rsidR="001F0F50" w:rsidRDefault="001F0F50" w:rsidP="00504DF8">
          <w:pPr>
            <w:pStyle w:val="Cabealho"/>
            <w:jc w:val="center"/>
            <w:rPr>
              <w:rFonts w:ascii="Arial" w:hAnsi="Arial" w:cs="Arial"/>
              <w:b/>
              <w:bCs/>
              <w:sz w:val="10"/>
              <w:szCs w:val="10"/>
            </w:rPr>
          </w:pPr>
        </w:p>
        <w:p w14:paraId="0AFCDDBC" w14:textId="77777777" w:rsidR="001F0F50" w:rsidRDefault="001F0F50" w:rsidP="00504DF8">
          <w:pPr>
            <w:pStyle w:val="Cabealho"/>
            <w:jc w:val="center"/>
            <w:rPr>
              <w:rFonts w:ascii="Arial" w:hAnsi="Arial" w:cs="Arial"/>
              <w:b/>
              <w:bCs/>
              <w:sz w:val="27"/>
              <w:szCs w:val="27"/>
            </w:rPr>
          </w:pPr>
          <w:r>
            <w:rPr>
              <w:rFonts w:ascii="Arial" w:hAnsi="Arial" w:cs="Arial"/>
              <w:b/>
              <w:bCs/>
              <w:sz w:val="27"/>
              <w:szCs w:val="27"/>
            </w:rPr>
            <w:t>PREFEITURA MUNICIPAL DE NEPOMUCENO</w:t>
          </w:r>
        </w:p>
        <w:p w14:paraId="21D319DD" w14:textId="77777777" w:rsidR="001F0F50" w:rsidRDefault="001F0F50" w:rsidP="00504DF8">
          <w:pPr>
            <w:pStyle w:val="Cabealho"/>
            <w:jc w:val="center"/>
            <w:rPr>
              <w:rFonts w:ascii="Arial" w:hAnsi="Arial" w:cs="Arial"/>
              <w:b/>
              <w:bCs/>
              <w:sz w:val="16"/>
              <w:szCs w:val="16"/>
            </w:rPr>
          </w:pPr>
        </w:p>
        <w:p w14:paraId="3A93FF57" w14:textId="10652A05" w:rsidR="001F0F50" w:rsidRDefault="001F0F50" w:rsidP="00504DF8">
          <w:pPr>
            <w:pStyle w:val="Cabealho"/>
            <w:jc w:val="center"/>
            <w:rPr>
              <w:rFonts w:ascii="Arial" w:hAnsi="Arial" w:cs="Arial"/>
              <w:b/>
              <w:bCs/>
              <w:sz w:val="18"/>
              <w:szCs w:val="18"/>
            </w:rPr>
          </w:pPr>
          <w:r>
            <w:rPr>
              <w:rFonts w:ascii="Arial" w:hAnsi="Arial" w:cs="Arial"/>
              <w:b/>
              <w:bCs/>
              <w:sz w:val="18"/>
              <w:szCs w:val="18"/>
            </w:rPr>
            <w:t>SECRETARIA MUNICIPAL DE CULTURA, TURISMO E PATRIMÔNIO</w:t>
          </w:r>
        </w:p>
        <w:p w14:paraId="5AB76E17" w14:textId="77777777" w:rsidR="001F0F50" w:rsidRDefault="001F0F50" w:rsidP="00504DF8">
          <w:pPr>
            <w:pStyle w:val="Cabealho"/>
            <w:jc w:val="center"/>
            <w:rPr>
              <w:sz w:val="18"/>
              <w:szCs w:val="18"/>
            </w:rPr>
          </w:pPr>
        </w:p>
      </w:tc>
      <w:tc>
        <w:tcPr>
          <w:tcW w:w="1828" w:type="dxa"/>
        </w:tcPr>
        <w:p w14:paraId="4A075F1E" w14:textId="77777777" w:rsidR="001F0F50" w:rsidRDefault="001F0F50" w:rsidP="00504DF8">
          <w:pPr>
            <w:pStyle w:val="Cabealho"/>
            <w:snapToGrid w:val="0"/>
            <w:rPr>
              <w:sz w:val="10"/>
              <w:szCs w:val="10"/>
            </w:rPr>
          </w:pPr>
        </w:p>
        <w:p w14:paraId="17D8D7EB" w14:textId="77777777" w:rsidR="001F0F50" w:rsidRDefault="001F0F50" w:rsidP="00504DF8">
          <w:pPr>
            <w:pStyle w:val="Cabealho"/>
          </w:pPr>
          <w:r>
            <w:rPr>
              <w:noProof/>
              <w:lang w:val="pt-BR" w:eastAsia="pt-BR" w:bidi="ar-SA"/>
            </w:rPr>
            <w:drawing>
              <wp:inline distT="0" distB="0" distL="0" distR="0" wp14:anchorId="3ABB7BF8" wp14:editId="458FBAA6">
                <wp:extent cx="1022350" cy="1022350"/>
                <wp:effectExtent l="0" t="0" r="6350" b="6350"/>
                <wp:docPr id="5" name="Imagem 5" descr="carimbo 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arimbo copy"/>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22350" cy="1022350"/>
                        </a:xfrm>
                        <a:prstGeom prst="rect">
                          <a:avLst/>
                        </a:prstGeom>
                        <a:noFill/>
                        <a:ln>
                          <a:noFill/>
                        </a:ln>
                      </pic:spPr>
                    </pic:pic>
                  </a:graphicData>
                </a:graphic>
              </wp:inline>
            </w:drawing>
          </w:r>
        </w:p>
      </w:tc>
    </w:tr>
  </w:tbl>
  <w:p w14:paraId="544F84D8" w14:textId="77777777" w:rsidR="001F0F50" w:rsidRPr="00504DF8" w:rsidRDefault="001F0F50" w:rsidP="00504DF8">
    <w:pPr>
      <w:pStyle w:val="Cabealho"/>
      <w:rPr>
        <w:sz w:val="8"/>
        <w:szCs w:val="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singleLevel"/>
    <w:tmpl w:val="708C4348"/>
    <w:name w:val="WW8Num2"/>
    <w:lvl w:ilvl="0">
      <w:start w:val="1"/>
      <w:numFmt w:val="lowerLetter"/>
      <w:lvlText w:val="%1)"/>
      <w:lvlJc w:val="left"/>
      <w:pPr>
        <w:tabs>
          <w:tab w:val="num" w:pos="0"/>
        </w:tabs>
        <w:ind w:left="0" w:firstLine="0"/>
      </w:pPr>
      <w:rPr>
        <w:sz w:val="14"/>
        <w:szCs w:val="14"/>
      </w:rPr>
    </w:lvl>
  </w:abstractNum>
  <w:abstractNum w:abstractNumId="1">
    <w:nsid w:val="00000003"/>
    <w:multiLevelType w:val="singleLevel"/>
    <w:tmpl w:val="7A78D3D4"/>
    <w:name w:val="WW8Num3"/>
    <w:lvl w:ilvl="0">
      <w:start w:val="1"/>
      <w:numFmt w:val="lowerLetter"/>
      <w:lvlText w:val="%1)"/>
      <w:lvlJc w:val="left"/>
      <w:pPr>
        <w:tabs>
          <w:tab w:val="num" w:pos="0"/>
        </w:tabs>
        <w:ind w:left="0" w:firstLine="0"/>
      </w:pPr>
      <w:rPr>
        <w:sz w:val="14"/>
        <w:szCs w:val="14"/>
      </w:rPr>
    </w:lvl>
  </w:abstractNum>
  <w:abstractNum w:abstractNumId="2">
    <w:nsid w:val="00000004"/>
    <w:multiLevelType w:val="singleLevel"/>
    <w:tmpl w:val="00000004"/>
    <w:name w:val="WW8Num4"/>
    <w:lvl w:ilvl="0">
      <w:start w:val="1"/>
      <w:numFmt w:val="lowerLetter"/>
      <w:lvlText w:val="%1)"/>
      <w:lvlJc w:val="left"/>
      <w:pPr>
        <w:tabs>
          <w:tab w:val="num" w:pos="0"/>
        </w:tabs>
        <w:ind w:left="720" w:hanging="360"/>
      </w:pPr>
      <w:rPr>
        <w:sz w:val="24"/>
      </w:rPr>
    </w:lvl>
  </w:abstractNum>
  <w:abstractNum w:abstractNumId="3">
    <w:nsid w:val="00000005"/>
    <w:multiLevelType w:val="singleLevel"/>
    <w:tmpl w:val="00000005"/>
    <w:name w:val="WW8Num5"/>
    <w:lvl w:ilvl="0">
      <w:start w:val="1"/>
      <w:numFmt w:val="lowerLetter"/>
      <w:lvlText w:val="%1)"/>
      <w:lvlJc w:val="left"/>
      <w:pPr>
        <w:tabs>
          <w:tab w:val="num" w:pos="1200"/>
        </w:tabs>
        <w:ind w:left="1200" w:hanging="360"/>
      </w:pPr>
      <w:rPr>
        <w:b/>
        <w:i w:val="0"/>
        <w:color w:val="FFFFFF"/>
      </w:rPr>
    </w:lvl>
  </w:abstractNum>
  <w:abstractNum w:abstractNumId="4">
    <w:nsid w:val="00000006"/>
    <w:multiLevelType w:val="singleLevel"/>
    <w:tmpl w:val="00000006"/>
    <w:name w:val="WW8Num6"/>
    <w:lvl w:ilvl="0">
      <w:start w:val="1"/>
      <w:numFmt w:val="decimal"/>
      <w:lvlText w:val="%1."/>
      <w:lvlJc w:val="left"/>
      <w:pPr>
        <w:tabs>
          <w:tab w:val="num" w:pos="720"/>
        </w:tabs>
        <w:ind w:left="720" w:hanging="360"/>
      </w:pPr>
      <w:rPr>
        <w:rFonts w:ascii="Symbol" w:hAnsi="Symbol"/>
      </w:rPr>
    </w:lvl>
  </w:abstractNum>
  <w:abstractNum w:abstractNumId="5">
    <w:nsid w:val="00000007"/>
    <w:multiLevelType w:val="singleLevel"/>
    <w:tmpl w:val="00000007"/>
    <w:name w:val="WW8Num7"/>
    <w:lvl w:ilvl="0">
      <w:start w:val="1"/>
      <w:numFmt w:val="decimal"/>
      <w:lvlText w:val="%1."/>
      <w:lvlJc w:val="left"/>
      <w:pPr>
        <w:tabs>
          <w:tab w:val="num" w:pos="720"/>
        </w:tabs>
        <w:ind w:left="720" w:hanging="360"/>
      </w:pPr>
      <w:rPr>
        <w:b/>
        <w:sz w:val="22"/>
      </w:rPr>
    </w:lvl>
  </w:abstractNum>
  <w:abstractNum w:abstractNumId="6">
    <w:nsid w:val="00000008"/>
    <w:multiLevelType w:val="singleLevel"/>
    <w:tmpl w:val="00000008"/>
    <w:name w:val="WW8Num8"/>
    <w:lvl w:ilvl="0">
      <w:start w:val="1"/>
      <w:numFmt w:val="decimal"/>
      <w:lvlText w:val="%1."/>
      <w:lvlJc w:val="left"/>
      <w:pPr>
        <w:tabs>
          <w:tab w:val="num" w:pos="720"/>
        </w:tabs>
        <w:ind w:left="720" w:hanging="360"/>
      </w:pPr>
    </w:lvl>
  </w:abstractNum>
  <w:abstractNum w:abstractNumId="7">
    <w:nsid w:val="00000009"/>
    <w:multiLevelType w:val="multilevel"/>
    <w:tmpl w:val="00000009"/>
    <w:name w:val="WW8Num9"/>
    <w:lvl w:ilvl="0">
      <w:start w:val="1"/>
      <w:numFmt w:val="decimal"/>
      <w:lvlText w:val="%1."/>
      <w:lvlJc w:val="left"/>
      <w:pPr>
        <w:tabs>
          <w:tab w:val="num" w:pos="720"/>
        </w:tabs>
        <w:ind w:left="720" w:hanging="360"/>
      </w:pPr>
      <w:rPr>
        <w:rFonts w:ascii="Arial" w:eastAsia="Times New Roman" w:hAnsi="Arial" w:cs="Arial"/>
      </w:r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8">
    <w:nsid w:val="0000000A"/>
    <w:multiLevelType w:val="singleLevel"/>
    <w:tmpl w:val="0000000A"/>
    <w:name w:val="WW8Num10"/>
    <w:lvl w:ilvl="0">
      <w:start w:val="1"/>
      <w:numFmt w:val="decimal"/>
      <w:lvlText w:val="%1."/>
      <w:lvlJc w:val="left"/>
      <w:pPr>
        <w:tabs>
          <w:tab w:val="num" w:pos="928"/>
        </w:tabs>
        <w:ind w:left="928" w:hanging="360"/>
      </w:pPr>
    </w:lvl>
  </w:abstractNum>
  <w:abstractNum w:abstractNumId="9">
    <w:nsid w:val="0000000B"/>
    <w:multiLevelType w:val="singleLevel"/>
    <w:tmpl w:val="0000000B"/>
    <w:name w:val="WW8Num11"/>
    <w:lvl w:ilvl="0">
      <w:start w:val="1"/>
      <w:numFmt w:val="lowerLetter"/>
      <w:lvlText w:val="%1)"/>
      <w:lvlJc w:val="left"/>
      <w:pPr>
        <w:tabs>
          <w:tab w:val="num" w:pos="720"/>
        </w:tabs>
        <w:ind w:left="720" w:hanging="360"/>
      </w:pPr>
      <w:rPr>
        <w:sz w:val="24"/>
      </w:rPr>
    </w:lvl>
  </w:abstractNum>
  <w:abstractNum w:abstractNumId="10">
    <w:nsid w:val="0000000C"/>
    <w:multiLevelType w:val="singleLevel"/>
    <w:tmpl w:val="0000000C"/>
    <w:name w:val="WW8Num12"/>
    <w:lvl w:ilvl="0">
      <w:start w:val="1"/>
      <w:numFmt w:val="lowerLetter"/>
      <w:lvlText w:val="%1)"/>
      <w:lvlJc w:val="left"/>
      <w:pPr>
        <w:tabs>
          <w:tab w:val="num" w:pos="720"/>
        </w:tabs>
        <w:ind w:left="720" w:hanging="360"/>
      </w:pPr>
    </w:lvl>
  </w:abstractNum>
  <w:abstractNum w:abstractNumId="11">
    <w:nsid w:val="0000000D"/>
    <w:multiLevelType w:val="singleLevel"/>
    <w:tmpl w:val="8714AD5A"/>
    <w:name w:val="WW8Num13"/>
    <w:lvl w:ilvl="0">
      <w:start w:val="1"/>
      <w:numFmt w:val="lowerLetter"/>
      <w:lvlText w:val="%1)"/>
      <w:lvlJc w:val="left"/>
      <w:pPr>
        <w:tabs>
          <w:tab w:val="num" w:pos="720"/>
        </w:tabs>
        <w:ind w:left="720" w:hanging="360"/>
      </w:pPr>
      <w:rPr>
        <w:b/>
      </w:rPr>
    </w:lvl>
  </w:abstractNum>
  <w:abstractNum w:abstractNumId="12">
    <w:nsid w:val="0000000E"/>
    <w:multiLevelType w:val="singleLevel"/>
    <w:tmpl w:val="0000000E"/>
    <w:name w:val="WW8Num14"/>
    <w:lvl w:ilvl="0">
      <w:start w:val="1"/>
      <w:numFmt w:val="lowerLetter"/>
      <w:lvlText w:val="%1)"/>
      <w:lvlJc w:val="left"/>
      <w:pPr>
        <w:tabs>
          <w:tab w:val="num" w:pos="720"/>
        </w:tabs>
        <w:ind w:left="720" w:hanging="360"/>
      </w:pPr>
      <w:rPr>
        <w:rFonts w:ascii="Symbol" w:hAnsi="Symbol"/>
      </w:rPr>
    </w:lvl>
  </w:abstractNum>
  <w:abstractNum w:abstractNumId="13">
    <w:nsid w:val="0000000F"/>
    <w:multiLevelType w:val="singleLevel"/>
    <w:tmpl w:val="0000000F"/>
    <w:name w:val="WW8Num15"/>
    <w:lvl w:ilvl="0">
      <w:start w:val="1"/>
      <w:numFmt w:val="upperRoman"/>
      <w:lvlText w:val="%1."/>
      <w:lvlJc w:val="left"/>
      <w:pPr>
        <w:tabs>
          <w:tab w:val="num" w:pos="1080"/>
        </w:tabs>
        <w:ind w:left="1080" w:hanging="720"/>
      </w:pPr>
    </w:lvl>
  </w:abstractNum>
  <w:abstractNum w:abstractNumId="14">
    <w:nsid w:val="00000010"/>
    <w:multiLevelType w:val="singleLevel"/>
    <w:tmpl w:val="00000010"/>
    <w:name w:val="WW8Num16"/>
    <w:lvl w:ilvl="0">
      <w:start w:val="1"/>
      <w:numFmt w:val="decimal"/>
      <w:lvlText w:val="%1."/>
      <w:lvlJc w:val="left"/>
      <w:pPr>
        <w:tabs>
          <w:tab w:val="num" w:pos="720"/>
        </w:tabs>
        <w:ind w:left="720" w:hanging="360"/>
      </w:pPr>
      <w:rPr>
        <w:b/>
      </w:rPr>
    </w:lvl>
  </w:abstractNum>
  <w:abstractNum w:abstractNumId="15">
    <w:nsid w:val="00000011"/>
    <w:multiLevelType w:val="singleLevel"/>
    <w:tmpl w:val="00000011"/>
    <w:name w:val="WW8Num17"/>
    <w:lvl w:ilvl="0">
      <w:start w:val="1"/>
      <w:numFmt w:val="decimal"/>
      <w:lvlText w:val="%1."/>
      <w:lvlJc w:val="left"/>
      <w:pPr>
        <w:tabs>
          <w:tab w:val="num" w:pos="720"/>
        </w:tabs>
        <w:ind w:left="720" w:hanging="360"/>
      </w:pPr>
    </w:lvl>
  </w:abstractNum>
  <w:abstractNum w:abstractNumId="16">
    <w:nsid w:val="118A10E7"/>
    <w:multiLevelType w:val="hybridMultilevel"/>
    <w:tmpl w:val="5F98BE4C"/>
    <w:lvl w:ilvl="0" w:tplc="13AE71C6">
      <w:numFmt w:val="bullet"/>
      <w:lvlText w:val="•"/>
      <w:lvlJc w:val="left"/>
      <w:pPr>
        <w:ind w:left="1068" w:hanging="360"/>
      </w:pPr>
      <w:rPr>
        <w:rFonts w:ascii="Times New Roman" w:eastAsia="Times New Roman" w:hAnsi="Times New Roman" w:cs="Times New Roman"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17">
    <w:nsid w:val="16FE412F"/>
    <w:multiLevelType w:val="multilevel"/>
    <w:tmpl w:val="C8422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1DB435B1"/>
    <w:multiLevelType w:val="multilevel"/>
    <w:tmpl w:val="FEF0E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1E5023BF"/>
    <w:multiLevelType w:val="multilevel"/>
    <w:tmpl w:val="9F3C2BB6"/>
    <w:lvl w:ilvl="0">
      <w:start w:val="3"/>
      <w:numFmt w:val="decimal"/>
      <w:lvlText w:val="%1"/>
      <w:lvlJc w:val="left"/>
      <w:pPr>
        <w:ind w:left="450" w:hanging="450"/>
      </w:pPr>
      <w:rPr>
        <w:rFonts w:hint="default"/>
        <w:b/>
      </w:rPr>
    </w:lvl>
    <w:lvl w:ilvl="1">
      <w:start w:val="15"/>
      <w:numFmt w:val="decimal"/>
      <w:lvlText w:val="%1.%2"/>
      <w:lvlJc w:val="left"/>
      <w:pPr>
        <w:ind w:left="630" w:hanging="450"/>
      </w:pPr>
      <w:rPr>
        <w:rFonts w:hint="default"/>
        <w:b/>
      </w:rPr>
    </w:lvl>
    <w:lvl w:ilvl="2">
      <w:start w:val="1"/>
      <w:numFmt w:val="decimal"/>
      <w:lvlText w:val="%1.%2.%3"/>
      <w:lvlJc w:val="left"/>
      <w:pPr>
        <w:ind w:left="810" w:hanging="450"/>
      </w:pPr>
      <w:rPr>
        <w:rFonts w:hint="default"/>
        <w:b/>
      </w:rPr>
    </w:lvl>
    <w:lvl w:ilvl="3">
      <w:start w:val="1"/>
      <w:numFmt w:val="decimal"/>
      <w:lvlText w:val="%1.%2.%3.%4"/>
      <w:lvlJc w:val="left"/>
      <w:pPr>
        <w:ind w:left="1260" w:hanging="720"/>
      </w:pPr>
      <w:rPr>
        <w:rFonts w:hint="default"/>
        <w:b/>
      </w:rPr>
    </w:lvl>
    <w:lvl w:ilvl="4">
      <w:start w:val="1"/>
      <w:numFmt w:val="decimal"/>
      <w:lvlText w:val="%1.%2.%3.%4.%5"/>
      <w:lvlJc w:val="left"/>
      <w:pPr>
        <w:ind w:left="1440" w:hanging="720"/>
      </w:pPr>
      <w:rPr>
        <w:rFonts w:hint="default"/>
        <w:b/>
      </w:rPr>
    </w:lvl>
    <w:lvl w:ilvl="5">
      <w:start w:val="1"/>
      <w:numFmt w:val="decimal"/>
      <w:lvlText w:val="%1.%2.%3.%4.%5.%6"/>
      <w:lvlJc w:val="left"/>
      <w:pPr>
        <w:ind w:left="1620" w:hanging="720"/>
      </w:pPr>
      <w:rPr>
        <w:rFonts w:hint="default"/>
        <w:b/>
      </w:rPr>
    </w:lvl>
    <w:lvl w:ilvl="6">
      <w:start w:val="1"/>
      <w:numFmt w:val="decimal"/>
      <w:lvlText w:val="%1.%2.%3.%4.%5.%6.%7"/>
      <w:lvlJc w:val="left"/>
      <w:pPr>
        <w:ind w:left="2160" w:hanging="1080"/>
      </w:pPr>
      <w:rPr>
        <w:rFonts w:hint="default"/>
        <w:b/>
      </w:rPr>
    </w:lvl>
    <w:lvl w:ilvl="7">
      <w:start w:val="1"/>
      <w:numFmt w:val="decimal"/>
      <w:lvlText w:val="%1.%2.%3.%4.%5.%6.%7.%8"/>
      <w:lvlJc w:val="left"/>
      <w:pPr>
        <w:ind w:left="2340" w:hanging="1080"/>
      </w:pPr>
      <w:rPr>
        <w:rFonts w:hint="default"/>
        <w:b/>
      </w:rPr>
    </w:lvl>
    <w:lvl w:ilvl="8">
      <w:start w:val="1"/>
      <w:numFmt w:val="decimal"/>
      <w:lvlText w:val="%1.%2.%3.%4.%5.%6.%7.%8.%9"/>
      <w:lvlJc w:val="left"/>
      <w:pPr>
        <w:ind w:left="2520" w:hanging="1080"/>
      </w:pPr>
      <w:rPr>
        <w:rFonts w:hint="default"/>
        <w:b/>
      </w:rPr>
    </w:lvl>
  </w:abstractNum>
  <w:abstractNum w:abstractNumId="20">
    <w:nsid w:val="27F068D2"/>
    <w:multiLevelType w:val="hybridMultilevel"/>
    <w:tmpl w:val="06BA6102"/>
    <w:name w:val="WW8Num22"/>
    <w:lvl w:ilvl="0" w:tplc="00000002">
      <w:start w:val="1"/>
      <w:numFmt w:val="lowerLetter"/>
      <w:lvlText w:val="%1)"/>
      <w:lvlJc w:val="left"/>
      <w:pPr>
        <w:tabs>
          <w:tab w:val="num" w:pos="0"/>
        </w:tabs>
        <w:ind w:left="0" w:firstLine="0"/>
      </w:pPr>
      <w:rPr>
        <w:sz w:val="24"/>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1">
    <w:nsid w:val="30EB5D1B"/>
    <w:multiLevelType w:val="hybridMultilevel"/>
    <w:tmpl w:val="A2984B8A"/>
    <w:lvl w:ilvl="0" w:tplc="611853EC">
      <w:start w:val="1"/>
      <w:numFmt w:val="lowerLetter"/>
      <w:lvlText w:val="%1)"/>
      <w:lvlJc w:val="left"/>
      <w:pPr>
        <w:ind w:left="927" w:hanging="360"/>
      </w:pPr>
      <w:rPr>
        <w:rFonts w:hint="default"/>
        <w:b/>
      </w:rPr>
    </w:lvl>
    <w:lvl w:ilvl="1" w:tplc="04160019">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2">
    <w:nsid w:val="3AA20901"/>
    <w:multiLevelType w:val="hybridMultilevel"/>
    <w:tmpl w:val="F2288E9C"/>
    <w:lvl w:ilvl="0" w:tplc="908847CC">
      <w:start w:val="1"/>
      <w:numFmt w:val="upperLetter"/>
      <w:lvlText w:val="%1)"/>
      <w:lvlJc w:val="left"/>
      <w:pPr>
        <w:ind w:left="720" w:hanging="360"/>
      </w:pPr>
      <w:rPr>
        <w:rFonts w:eastAsia="Cambria"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42B308D3"/>
    <w:multiLevelType w:val="multilevel"/>
    <w:tmpl w:val="8D2C3206"/>
    <w:lvl w:ilvl="0">
      <w:start w:val="5"/>
      <w:numFmt w:val="decimal"/>
      <w:lvlText w:val="%1"/>
      <w:lvlJc w:val="left"/>
      <w:pPr>
        <w:ind w:left="450" w:hanging="450"/>
      </w:pPr>
      <w:rPr>
        <w:rFonts w:hint="default"/>
        <w:b/>
      </w:rPr>
    </w:lvl>
    <w:lvl w:ilvl="1">
      <w:start w:val="15"/>
      <w:numFmt w:val="decimal"/>
      <w:lvlText w:val="%1.%2"/>
      <w:lvlJc w:val="left"/>
      <w:pPr>
        <w:ind w:left="630" w:hanging="450"/>
      </w:pPr>
      <w:rPr>
        <w:rFonts w:hint="default"/>
        <w:b/>
      </w:rPr>
    </w:lvl>
    <w:lvl w:ilvl="2">
      <w:start w:val="1"/>
      <w:numFmt w:val="decimal"/>
      <w:lvlText w:val="%1.%2.%3"/>
      <w:lvlJc w:val="left"/>
      <w:pPr>
        <w:ind w:left="810" w:hanging="450"/>
      </w:pPr>
      <w:rPr>
        <w:rFonts w:hint="default"/>
        <w:b/>
      </w:rPr>
    </w:lvl>
    <w:lvl w:ilvl="3">
      <w:start w:val="1"/>
      <w:numFmt w:val="decimal"/>
      <w:lvlText w:val="%1.%2.%3.%4"/>
      <w:lvlJc w:val="left"/>
      <w:pPr>
        <w:ind w:left="1260" w:hanging="720"/>
      </w:pPr>
      <w:rPr>
        <w:rFonts w:hint="default"/>
        <w:b/>
      </w:rPr>
    </w:lvl>
    <w:lvl w:ilvl="4">
      <w:start w:val="1"/>
      <w:numFmt w:val="decimal"/>
      <w:lvlText w:val="%1.%2.%3.%4.%5"/>
      <w:lvlJc w:val="left"/>
      <w:pPr>
        <w:ind w:left="1440" w:hanging="720"/>
      </w:pPr>
      <w:rPr>
        <w:rFonts w:hint="default"/>
        <w:b/>
      </w:rPr>
    </w:lvl>
    <w:lvl w:ilvl="5">
      <w:start w:val="1"/>
      <w:numFmt w:val="decimal"/>
      <w:lvlText w:val="%1.%2.%3.%4.%5.%6"/>
      <w:lvlJc w:val="left"/>
      <w:pPr>
        <w:ind w:left="1620" w:hanging="720"/>
      </w:pPr>
      <w:rPr>
        <w:rFonts w:hint="default"/>
        <w:b/>
      </w:rPr>
    </w:lvl>
    <w:lvl w:ilvl="6">
      <w:start w:val="1"/>
      <w:numFmt w:val="decimal"/>
      <w:lvlText w:val="%1.%2.%3.%4.%5.%6.%7"/>
      <w:lvlJc w:val="left"/>
      <w:pPr>
        <w:ind w:left="2160" w:hanging="1080"/>
      </w:pPr>
      <w:rPr>
        <w:rFonts w:hint="default"/>
        <w:b/>
      </w:rPr>
    </w:lvl>
    <w:lvl w:ilvl="7">
      <w:start w:val="1"/>
      <w:numFmt w:val="decimal"/>
      <w:lvlText w:val="%1.%2.%3.%4.%5.%6.%7.%8"/>
      <w:lvlJc w:val="left"/>
      <w:pPr>
        <w:ind w:left="2340" w:hanging="1080"/>
      </w:pPr>
      <w:rPr>
        <w:rFonts w:hint="default"/>
        <w:b/>
      </w:rPr>
    </w:lvl>
    <w:lvl w:ilvl="8">
      <w:start w:val="1"/>
      <w:numFmt w:val="decimal"/>
      <w:lvlText w:val="%1.%2.%3.%4.%5.%6.%7.%8.%9"/>
      <w:lvlJc w:val="left"/>
      <w:pPr>
        <w:ind w:left="2520" w:hanging="1080"/>
      </w:pPr>
      <w:rPr>
        <w:rFonts w:hint="default"/>
        <w:b/>
      </w:rPr>
    </w:lvl>
  </w:abstractNum>
  <w:abstractNum w:abstractNumId="24">
    <w:nsid w:val="4A87509B"/>
    <w:multiLevelType w:val="hybridMultilevel"/>
    <w:tmpl w:val="40348AC2"/>
    <w:lvl w:ilvl="0" w:tplc="2F600572">
      <w:numFmt w:val="bullet"/>
      <w:lvlText w:val="•"/>
      <w:lvlJc w:val="left"/>
      <w:pPr>
        <w:ind w:left="720" w:hanging="360"/>
      </w:pPr>
      <w:rPr>
        <w:rFonts w:ascii="Calibri" w:eastAsia="Times New Roman" w:hAnsi="Calibri" w:cs="Calibr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nsid w:val="63B43C5F"/>
    <w:multiLevelType w:val="multilevel"/>
    <w:tmpl w:val="9F3C2BB6"/>
    <w:lvl w:ilvl="0">
      <w:start w:val="3"/>
      <w:numFmt w:val="decimal"/>
      <w:lvlText w:val="%1"/>
      <w:lvlJc w:val="left"/>
      <w:pPr>
        <w:ind w:left="450" w:hanging="450"/>
      </w:pPr>
      <w:rPr>
        <w:rFonts w:hint="default"/>
        <w:b/>
      </w:rPr>
    </w:lvl>
    <w:lvl w:ilvl="1">
      <w:start w:val="15"/>
      <w:numFmt w:val="decimal"/>
      <w:lvlText w:val="%1.%2"/>
      <w:lvlJc w:val="left"/>
      <w:pPr>
        <w:ind w:left="630" w:hanging="450"/>
      </w:pPr>
      <w:rPr>
        <w:rFonts w:hint="default"/>
        <w:b/>
      </w:rPr>
    </w:lvl>
    <w:lvl w:ilvl="2">
      <w:start w:val="1"/>
      <w:numFmt w:val="decimal"/>
      <w:lvlText w:val="%1.%2.%3"/>
      <w:lvlJc w:val="left"/>
      <w:pPr>
        <w:ind w:left="810" w:hanging="450"/>
      </w:pPr>
      <w:rPr>
        <w:rFonts w:hint="default"/>
        <w:b/>
      </w:rPr>
    </w:lvl>
    <w:lvl w:ilvl="3">
      <w:start w:val="1"/>
      <w:numFmt w:val="decimal"/>
      <w:lvlText w:val="%1.%2.%3.%4"/>
      <w:lvlJc w:val="left"/>
      <w:pPr>
        <w:ind w:left="1260" w:hanging="720"/>
      </w:pPr>
      <w:rPr>
        <w:rFonts w:hint="default"/>
        <w:b/>
      </w:rPr>
    </w:lvl>
    <w:lvl w:ilvl="4">
      <w:start w:val="1"/>
      <w:numFmt w:val="decimal"/>
      <w:lvlText w:val="%1.%2.%3.%4.%5"/>
      <w:lvlJc w:val="left"/>
      <w:pPr>
        <w:ind w:left="1440" w:hanging="720"/>
      </w:pPr>
      <w:rPr>
        <w:rFonts w:hint="default"/>
        <w:b/>
      </w:rPr>
    </w:lvl>
    <w:lvl w:ilvl="5">
      <w:start w:val="1"/>
      <w:numFmt w:val="decimal"/>
      <w:lvlText w:val="%1.%2.%3.%4.%5.%6"/>
      <w:lvlJc w:val="left"/>
      <w:pPr>
        <w:ind w:left="1620" w:hanging="720"/>
      </w:pPr>
      <w:rPr>
        <w:rFonts w:hint="default"/>
        <w:b/>
      </w:rPr>
    </w:lvl>
    <w:lvl w:ilvl="6">
      <w:start w:val="1"/>
      <w:numFmt w:val="decimal"/>
      <w:lvlText w:val="%1.%2.%3.%4.%5.%6.%7"/>
      <w:lvlJc w:val="left"/>
      <w:pPr>
        <w:ind w:left="2160" w:hanging="1080"/>
      </w:pPr>
      <w:rPr>
        <w:rFonts w:hint="default"/>
        <w:b/>
      </w:rPr>
    </w:lvl>
    <w:lvl w:ilvl="7">
      <w:start w:val="1"/>
      <w:numFmt w:val="decimal"/>
      <w:lvlText w:val="%1.%2.%3.%4.%5.%6.%7.%8"/>
      <w:lvlJc w:val="left"/>
      <w:pPr>
        <w:ind w:left="2340" w:hanging="1080"/>
      </w:pPr>
      <w:rPr>
        <w:rFonts w:hint="default"/>
        <w:b/>
      </w:rPr>
    </w:lvl>
    <w:lvl w:ilvl="8">
      <w:start w:val="1"/>
      <w:numFmt w:val="decimal"/>
      <w:lvlText w:val="%1.%2.%3.%4.%5.%6.%7.%8.%9"/>
      <w:lvlJc w:val="left"/>
      <w:pPr>
        <w:ind w:left="2520" w:hanging="1080"/>
      </w:pPr>
      <w:rPr>
        <w:rFonts w:hint="default"/>
        <w:b/>
      </w:rPr>
    </w:lvl>
  </w:abstractNum>
  <w:abstractNum w:abstractNumId="26">
    <w:nsid w:val="652D4483"/>
    <w:multiLevelType w:val="multilevel"/>
    <w:tmpl w:val="44E0DA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B0916DE"/>
    <w:multiLevelType w:val="multilevel"/>
    <w:tmpl w:val="0C00D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2"/>
  </w:num>
  <w:num w:numId="2">
    <w:abstractNumId w:val="18"/>
  </w:num>
  <w:num w:numId="3">
    <w:abstractNumId w:val="27"/>
  </w:num>
  <w:num w:numId="4">
    <w:abstractNumId w:val="17"/>
  </w:num>
  <w:num w:numId="5">
    <w:abstractNumId w:val="26"/>
  </w:num>
  <w:num w:numId="6">
    <w:abstractNumId w:val="16"/>
  </w:num>
  <w:num w:numId="7">
    <w:abstractNumId w:val="24"/>
  </w:num>
  <w:num w:numId="8">
    <w:abstractNumId w:val="23"/>
  </w:num>
  <w:num w:numId="9">
    <w:abstractNumId w:val="25"/>
  </w:num>
  <w:num w:numId="10">
    <w:abstractNumId w:val="19"/>
  </w:num>
  <w:num w:numId="11">
    <w:abstractNumId w:val="2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hideSpellingErrors/>
  <w:hideGrammaticalErrors/>
  <w:defaultTabStop w:val="720"/>
  <w:hyphenationZone w:val="425"/>
  <w:drawingGridHorizontalSpacing w:val="110"/>
  <w:displayHorizontalDrawingGridEvery w:val="2"/>
  <w:characterSpacingControl w:val="doNotCompress"/>
  <w:hdrShapeDefaults>
    <o:shapedefaults v:ext="edit" spidmax="1741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6EEE"/>
    <w:rsid w:val="00001894"/>
    <w:rsid w:val="00003ECA"/>
    <w:rsid w:val="0000453C"/>
    <w:rsid w:val="0000457B"/>
    <w:rsid w:val="0000508C"/>
    <w:rsid w:val="000101D3"/>
    <w:rsid w:val="00010F89"/>
    <w:rsid w:val="0001137F"/>
    <w:rsid w:val="0001387D"/>
    <w:rsid w:val="00013CDA"/>
    <w:rsid w:val="0001436B"/>
    <w:rsid w:val="00016B97"/>
    <w:rsid w:val="00020DA9"/>
    <w:rsid w:val="0002199A"/>
    <w:rsid w:val="00023E4E"/>
    <w:rsid w:val="00024EC0"/>
    <w:rsid w:val="00026CFE"/>
    <w:rsid w:val="00027BB0"/>
    <w:rsid w:val="00030560"/>
    <w:rsid w:val="00032D74"/>
    <w:rsid w:val="0003376C"/>
    <w:rsid w:val="00033928"/>
    <w:rsid w:val="00035977"/>
    <w:rsid w:val="00035C47"/>
    <w:rsid w:val="00036C68"/>
    <w:rsid w:val="00040EB9"/>
    <w:rsid w:val="00043853"/>
    <w:rsid w:val="00044BC2"/>
    <w:rsid w:val="00045394"/>
    <w:rsid w:val="000472C4"/>
    <w:rsid w:val="0005384F"/>
    <w:rsid w:val="0005553C"/>
    <w:rsid w:val="00055905"/>
    <w:rsid w:val="00055AFA"/>
    <w:rsid w:val="000600B3"/>
    <w:rsid w:val="0006060D"/>
    <w:rsid w:val="000607BC"/>
    <w:rsid w:val="00061D22"/>
    <w:rsid w:val="000630E3"/>
    <w:rsid w:val="00067D33"/>
    <w:rsid w:val="000744C1"/>
    <w:rsid w:val="000752B9"/>
    <w:rsid w:val="00076190"/>
    <w:rsid w:val="00081A27"/>
    <w:rsid w:val="00083A28"/>
    <w:rsid w:val="000845F5"/>
    <w:rsid w:val="00084BCC"/>
    <w:rsid w:val="00087D3E"/>
    <w:rsid w:val="00094D41"/>
    <w:rsid w:val="00095DA0"/>
    <w:rsid w:val="000A11D2"/>
    <w:rsid w:val="000A1DF9"/>
    <w:rsid w:val="000A3521"/>
    <w:rsid w:val="000A4F20"/>
    <w:rsid w:val="000A5809"/>
    <w:rsid w:val="000A6014"/>
    <w:rsid w:val="000A75D9"/>
    <w:rsid w:val="000B078C"/>
    <w:rsid w:val="000B0BF9"/>
    <w:rsid w:val="000B23F0"/>
    <w:rsid w:val="000B35B8"/>
    <w:rsid w:val="000B368C"/>
    <w:rsid w:val="000B40F5"/>
    <w:rsid w:val="000B5814"/>
    <w:rsid w:val="000B6554"/>
    <w:rsid w:val="000B6D40"/>
    <w:rsid w:val="000B7520"/>
    <w:rsid w:val="000B75EF"/>
    <w:rsid w:val="000B7FFB"/>
    <w:rsid w:val="000C0D1F"/>
    <w:rsid w:val="000C1389"/>
    <w:rsid w:val="000C1A99"/>
    <w:rsid w:val="000C34F4"/>
    <w:rsid w:val="000C36CC"/>
    <w:rsid w:val="000C5247"/>
    <w:rsid w:val="000C52C0"/>
    <w:rsid w:val="000C6917"/>
    <w:rsid w:val="000C762D"/>
    <w:rsid w:val="000D0F5A"/>
    <w:rsid w:val="000D1768"/>
    <w:rsid w:val="000D1803"/>
    <w:rsid w:val="000D3E76"/>
    <w:rsid w:val="000D57A4"/>
    <w:rsid w:val="000D6139"/>
    <w:rsid w:val="000D64CE"/>
    <w:rsid w:val="000E0897"/>
    <w:rsid w:val="000E0B75"/>
    <w:rsid w:val="000E2C36"/>
    <w:rsid w:val="000E31C8"/>
    <w:rsid w:val="000E5C4F"/>
    <w:rsid w:val="000E6887"/>
    <w:rsid w:val="000F015E"/>
    <w:rsid w:val="000F24D1"/>
    <w:rsid w:val="000F42A1"/>
    <w:rsid w:val="000F42B1"/>
    <w:rsid w:val="000F4AA8"/>
    <w:rsid w:val="0010205C"/>
    <w:rsid w:val="00102C19"/>
    <w:rsid w:val="00106AFD"/>
    <w:rsid w:val="00107E8B"/>
    <w:rsid w:val="001119CD"/>
    <w:rsid w:val="001122B6"/>
    <w:rsid w:val="00112D09"/>
    <w:rsid w:val="00114626"/>
    <w:rsid w:val="00114698"/>
    <w:rsid w:val="00115179"/>
    <w:rsid w:val="0012320B"/>
    <w:rsid w:val="00123922"/>
    <w:rsid w:val="00124EA3"/>
    <w:rsid w:val="00125A52"/>
    <w:rsid w:val="00127ABA"/>
    <w:rsid w:val="0013154B"/>
    <w:rsid w:val="001330DF"/>
    <w:rsid w:val="001336FD"/>
    <w:rsid w:val="00134800"/>
    <w:rsid w:val="0013505B"/>
    <w:rsid w:val="00135CFE"/>
    <w:rsid w:val="0013669D"/>
    <w:rsid w:val="00141471"/>
    <w:rsid w:val="00142A52"/>
    <w:rsid w:val="00143ABF"/>
    <w:rsid w:val="001442EE"/>
    <w:rsid w:val="00144B9B"/>
    <w:rsid w:val="0014540B"/>
    <w:rsid w:val="00145465"/>
    <w:rsid w:val="00146D94"/>
    <w:rsid w:val="00151369"/>
    <w:rsid w:val="00151A8D"/>
    <w:rsid w:val="0015565F"/>
    <w:rsid w:val="00156015"/>
    <w:rsid w:val="0015628E"/>
    <w:rsid w:val="00157B57"/>
    <w:rsid w:val="00161DE9"/>
    <w:rsid w:val="00165BAC"/>
    <w:rsid w:val="00165CBE"/>
    <w:rsid w:val="001673B0"/>
    <w:rsid w:val="00167BF4"/>
    <w:rsid w:val="00171159"/>
    <w:rsid w:val="00171AC1"/>
    <w:rsid w:val="00172DCB"/>
    <w:rsid w:val="0017304F"/>
    <w:rsid w:val="0017486C"/>
    <w:rsid w:val="00175E6D"/>
    <w:rsid w:val="00175ECB"/>
    <w:rsid w:val="00176076"/>
    <w:rsid w:val="00176250"/>
    <w:rsid w:val="00177BFF"/>
    <w:rsid w:val="0018197B"/>
    <w:rsid w:val="00181A86"/>
    <w:rsid w:val="00183CAE"/>
    <w:rsid w:val="00190083"/>
    <w:rsid w:val="00192BD9"/>
    <w:rsid w:val="00193E87"/>
    <w:rsid w:val="00194D47"/>
    <w:rsid w:val="00195803"/>
    <w:rsid w:val="001964B7"/>
    <w:rsid w:val="001967E7"/>
    <w:rsid w:val="00196F3D"/>
    <w:rsid w:val="001973CB"/>
    <w:rsid w:val="001A11B3"/>
    <w:rsid w:val="001A456E"/>
    <w:rsid w:val="001A52A5"/>
    <w:rsid w:val="001A606C"/>
    <w:rsid w:val="001A61BD"/>
    <w:rsid w:val="001A74BA"/>
    <w:rsid w:val="001B00CB"/>
    <w:rsid w:val="001B13EF"/>
    <w:rsid w:val="001B2B97"/>
    <w:rsid w:val="001B2BEA"/>
    <w:rsid w:val="001B4ED0"/>
    <w:rsid w:val="001B513F"/>
    <w:rsid w:val="001B5332"/>
    <w:rsid w:val="001B6E17"/>
    <w:rsid w:val="001B7696"/>
    <w:rsid w:val="001B7B56"/>
    <w:rsid w:val="001C36C4"/>
    <w:rsid w:val="001C3FE4"/>
    <w:rsid w:val="001C4044"/>
    <w:rsid w:val="001C4847"/>
    <w:rsid w:val="001C6114"/>
    <w:rsid w:val="001C66DD"/>
    <w:rsid w:val="001C6D96"/>
    <w:rsid w:val="001C7460"/>
    <w:rsid w:val="001C7D17"/>
    <w:rsid w:val="001D014E"/>
    <w:rsid w:val="001D0BDF"/>
    <w:rsid w:val="001D1B9E"/>
    <w:rsid w:val="001D3058"/>
    <w:rsid w:val="001D366E"/>
    <w:rsid w:val="001D3F07"/>
    <w:rsid w:val="001D4BCB"/>
    <w:rsid w:val="001D53C6"/>
    <w:rsid w:val="001D6FC4"/>
    <w:rsid w:val="001D7D52"/>
    <w:rsid w:val="001E1923"/>
    <w:rsid w:val="001E20D6"/>
    <w:rsid w:val="001E463B"/>
    <w:rsid w:val="001E5755"/>
    <w:rsid w:val="001E5817"/>
    <w:rsid w:val="001E6BE4"/>
    <w:rsid w:val="001E71E9"/>
    <w:rsid w:val="001F0F50"/>
    <w:rsid w:val="001F1AA7"/>
    <w:rsid w:val="001F3409"/>
    <w:rsid w:val="001F5414"/>
    <w:rsid w:val="002001AB"/>
    <w:rsid w:val="002012DE"/>
    <w:rsid w:val="0020436E"/>
    <w:rsid w:val="00204704"/>
    <w:rsid w:val="0020487F"/>
    <w:rsid w:val="00205858"/>
    <w:rsid w:val="00205EFE"/>
    <w:rsid w:val="002064C3"/>
    <w:rsid w:val="00210A54"/>
    <w:rsid w:val="002157C4"/>
    <w:rsid w:val="00216007"/>
    <w:rsid w:val="00216317"/>
    <w:rsid w:val="00216CF6"/>
    <w:rsid w:val="00216F7D"/>
    <w:rsid w:val="00216FB9"/>
    <w:rsid w:val="00220BA3"/>
    <w:rsid w:val="00222CD3"/>
    <w:rsid w:val="00224B5B"/>
    <w:rsid w:val="00225137"/>
    <w:rsid w:val="00225D32"/>
    <w:rsid w:val="00226D46"/>
    <w:rsid w:val="00230C73"/>
    <w:rsid w:val="00230ECD"/>
    <w:rsid w:val="002320D1"/>
    <w:rsid w:val="0023283A"/>
    <w:rsid w:val="0023436B"/>
    <w:rsid w:val="00234727"/>
    <w:rsid w:val="00240B85"/>
    <w:rsid w:val="00242643"/>
    <w:rsid w:val="00242F77"/>
    <w:rsid w:val="002443A2"/>
    <w:rsid w:val="002446A8"/>
    <w:rsid w:val="00245EBA"/>
    <w:rsid w:val="00250244"/>
    <w:rsid w:val="00251A3E"/>
    <w:rsid w:val="00253214"/>
    <w:rsid w:val="00254032"/>
    <w:rsid w:val="00254769"/>
    <w:rsid w:val="00254B37"/>
    <w:rsid w:val="00255D60"/>
    <w:rsid w:val="00257F1C"/>
    <w:rsid w:val="00260E65"/>
    <w:rsid w:val="00263EA2"/>
    <w:rsid w:val="0026488C"/>
    <w:rsid w:val="00265F6E"/>
    <w:rsid w:val="002673B4"/>
    <w:rsid w:val="00267E30"/>
    <w:rsid w:val="00267E9B"/>
    <w:rsid w:val="00271227"/>
    <w:rsid w:val="0027284F"/>
    <w:rsid w:val="00275135"/>
    <w:rsid w:val="00275802"/>
    <w:rsid w:val="0027798B"/>
    <w:rsid w:val="00281BA7"/>
    <w:rsid w:val="00281D53"/>
    <w:rsid w:val="00282707"/>
    <w:rsid w:val="00283490"/>
    <w:rsid w:val="002846C0"/>
    <w:rsid w:val="00285B74"/>
    <w:rsid w:val="00287503"/>
    <w:rsid w:val="00290210"/>
    <w:rsid w:val="002902EE"/>
    <w:rsid w:val="00291B95"/>
    <w:rsid w:val="00291DD5"/>
    <w:rsid w:val="0029215C"/>
    <w:rsid w:val="00292437"/>
    <w:rsid w:val="00292585"/>
    <w:rsid w:val="00293562"/>
    <w:rsid w:val="00293995"/>
    <w:rsid w:val="00293EE8"/>
    <w:rsid w:val="00294099"/>
    <w:rsid w:val="00296DBD"/>
    <w:rsid w:val="00296FC6"/>
    <w:rsid w:val="00297157"/>
    <w:rsid w:val="002972BD"/>
    <w:rsid w:val="002A21E1"/>
    <w:rsid w:val="002A2555"/>
    <w:rsid w:val="002A28BE"/>
    <w:rsid w:val="002A36F9"/>
    <w:rsid w:val="002A7218"/>
    <w:rsid w:val="002A7BAA"/>
    <w:rsid w:val="002B2457"/>
    <w:rsid w:val="002B41E6"/>
    <w:rsid w:val="002B4FDC"/>
    <w:rsid w:val="002B530E"/>
    <w:rsid w:val="002B6667"/>
    <w:rsid w:val="002B7545"/>
    <w:rsid w:val="002B7EE6"/>
    <w:rsid w:val="002C224B"/>
    <w:rsid w:val="002C2860"/>
    <w:rsid w:val="002C2FD2"/>
    <w:rsid w:val="002C6403"/>
    <w:rsid w:val="002C7455"/>
    <w:rsid w:val="002C74F2"/>
    <w:rsid w:val="002D03A5"/>
    <w:rsid w:val="002D06A0"/>
    <w:rsid w:val="002D0C5C"/>
    <w:rsid w:val="002D1563"/>
    <w:rsid w:val="002D295E"/>
    <w:rsid w:val="002D4478"/>
    <w:rsid w:val="002D73DA"/>
    <w:rsid w:val="002D7FB7"/>
    <w:rsid w:val="002E183E"/>
    <w:rsid w:val="002E1ECD"/>
    <w:rsid w:val="002E52D9"/>
    <w:rsid w:val="002E6698"/>
    <w:rsid w:val="002F00CF"/>
    <w:rsid w:val="002F1FC9"/>
    <w:rsid w:val="002F5663"/>
    <w:rsid w:val="002F5931"/>
    <w:rsid w:val="002F5BC6"/>
    <w:rsid w:val="002F64F5"/>
    <w:rsid w:val="002F748D"/>
    <w:rsid w:val="002F7E26"/>
    <w:rsid w:val="0030065D"/>
    <w:rsid w:val="003011AC"/>
    <w:rsid w:val="00301B13"/>
    <w:rsid w:val="00301D4D"/>
    <w:rsid w:val="00302DFD"/>
    <w:rsid w:val="00313CBD"/>
    <w:rsid w:val="00314944"/>
    <w:rsid w:val="0031530C"/>
    <w:rsid w:val="003177F9"/>
    <w:rsid w:val="00321072"/>
    <w:rsid w:val="00322460"/>
    <w:rsid w:val="00322C15"/>
    <w:rsid w:val="00324A03"/>
    <w:rsid w:val="00327C18"/>
    <w:rsid w:val="00331A58"/>
    <w:rsid w:val="00331C1F"/>
    <w:rsid w:val="00332085"/>
    <w:rsid w:val="003340C3"/>
    <w:rsid w:val="0033637B"/>
    <w:rsid w:val="0033647C"/>
    <w:rsid w:val="003368F6"/>
    <w:rsid w:val="00336986"/>
    <w:rsid w:val="00336CF4"/>
    <w:rsid w:val="0033772A"/>
    <w:rsid w:val="00337A09"/>
    <w:rsid w:val="00341C8A"/>
    <w:rsid w:val="00344B3D"/>
    <w:rsid w:val="003504B7"/>
    <w:rsid w:val="003523F9"/>
    <w:rsid w:val="00352958"/>
    <w:rsid w:val="00354BC6"/>
    <w:rsid w:val="003555E4"/>
    <w:rsid w:val="003558EB"/>
    <w:rsid w:val="00357E0A"/>
    <w:rsid w:val="00361441"/>
    <w:rsid w:val="00361AAB"/>
    <w:rsid w:val="003624AD"/>
    <w:rsid w:val="003629E5"/>
    <w:rsid w:val="00363F4F"/>
    <w:rsid w:val="00364850"/>
    <w:rsid w:val="00365EF0"/>
    <w:rsid w:val="00373833"/>
    <w:rsid w:val="00373DD5"/>
    <w:rsid w:val="00374865"/>
    <w:rsid w:val="003771D5"/>
    <w:rsid w:val="0037752D"/>
    <w:rsid w:val="00377770"/>
    <w:rsid w:val="0037792E"/>
    <w:rsid w:val="00380241"/>
    <w:rsid w:val="00380866"/>
    <w:rsid w:val="0038119C"/>
    <w:rsid w:val="003822E8"/>
    <w:rsid w:val="003835E3"/>
    <w:rsid w:val="00383D76"/>
    <w:rsid w:val="00385211"/>
    <w:rsid w:val="00386578"/>
    <w:rsid w:val="00386E94"/>
    <w:rsid w:val="00386EB9"/>
    <w:rsid w:val="003901C9"/>
    <w:rsid w:val="0039051B"/>
    <w:rsid w:val="003914A0"/>
    <w:rsid w:val="003919A9"/>
    <w:rsid w:val="00392250"/>
    <w:rsid w:val="00393C36"/>
    <w:rsid w:val="003940FB"/>
    <w:rsid w:val="003977BD"/>
    <w:rsid w:val="003A157C"/>
    <w:rsid w:val="003A16D9"/>
    <w:rsid w:val="003A3113"/>
    <w:rsid w:val="003A35A5"/>
    <w:rsid w:val="003A36BB"/>
    <w:rsid w:val="003A43D3"/>
    <w:rsid w:val="003A4C92"/>
    <w:rsid w:val="003A61C7"/>
    <w:rsid w:val="003A6E1A"/>
    <w:rsid w:val="003A73DC"/>
    <w:rsid w:val="003A7A92"/>
    <w:rsid w:val="003B2B35"/>
    <w:rsid w:val="003B359E"/>
    <w:rsid w:val="003B432E"/>
    <w:rsid w:val="003B471C"/>
    <w:rsid w:val="003B5C9F"/>
    <w:rsid w:val="003B68E3"/>
    <w:rsid w:val="003B77F7"/>
    <w:rsid w:val="003B7C6C"/>
    <w:rsid w:val="003C09CB"/>
    <w:rsid w:val="003C1F79"/>
    <w:rsid w:val="003C6150"/>
    <w:rsid w:val="003C66BF"/>
    <w:rsid w:val="003C6EBA"/>
    <w:rsid w:val="003C703F"/>
    <w:rsid w:val="003D110B"/>
    <w:rsid w:val="003D18AF"/>
    <w:rsid w:val="003D2B12"/>
    <w:rsid w:val="003D3596"/>
    <w:rsid w:val="003E0B60"/>
    <w:rsid w:val="003E217D"/>
    <w:rsid w:val="003E54E5"/>
    <w:rsid w:val="003E6425"/>
    <w:rsid w:val="003F35A7"/>
    <w:rsid w:val="003F4679"/>
    <w:rsid w:val="003F53A9"/>
    <w:rsid w:val="003F5847"/>
    <w:rsid w:val="00404E58"/>
    <w:rsid w:val="00405F3E"/>
    <w:rsid w:val="00406EA0"/>
    <w:rsid w:val="004075E2"/>
    <w:rsid w:val="0041186C"/>
    <w:rsid w:val="00413E57"/>
    <w:rsid w:val="0041450E"/>
    <w:rsid w:val="004148BD"/>
    <w:rsid w:val="00414E31"/>
    <w:rsid w:val="004151CF"/>
    <w:rsid w:val="00415227"/>
    <w:rsid w:val="00417FF2"/>
    <w:rsid w:val="00420757"/>
    <w:rsid w:val="00420BC5"/>
    <w:rsid w:val="00423C51"/>
    <w:rsid w:val="00424D75"/>
    <w:rsid w:val="00424DA5"/>
    <w:rsid w:val="00427254"/>
    <w:rsid w:val="00427CEB"/>
    <w:rsid w:val="0043065E"/>
    <w:rsid w:val="00430C06"/>
    <w:rsid w:val="004325E3"/>
    <w:rsid w:val="004342E7"/>
    <w:rsid w:val="004353F1"/>
    <w:rsid w:val="00436036"/>
    <w:rsid w:val="0043764F"/>
    <w:rsid w:val="00441B18"/>
    <w:rsid w:val="004429A2"/>
    <w:rsid w:val="00442A61"/>
    <w:rsid w:val="004439AA"/>
    <w:rsid w:val="004458D7"/>
    <w:rsid w:val="004472B4"/>
    <w:rsid w:val="00451181"/>
    <w:rsid w:val="004532EC"/>
    <w:rsid w:val="00456335"/>
    <w:rsid w:val="004577C6"/>
    <w:rsid w:val="004579C0"/>
    <w:rsid w:val="00457A1D"/>
    <w:rsid w:val="00461865"/>
    <w:rsid w:val="004640B4"/>
    <w:rsid w:val="00464421"/>
    <w:rsid w:val="004647F8"/>
    <w:rsid w:val="00464968"/>
    <w:rsid w:val="00472F09"/>
    <w:rsid w:val="00474B6A"/>
    <w:rsid w:val="00475912"/>
    <w:rsid w:val="004760F0"/>
    <w:rsid w:val="0047649D"/>
    <w:rsid w:val="00476EAE"/>
    <w:rsid w:val="004772E3"/>
    <w:rsid w:val="00480496"/>
    <w:rsid w:val="004804E1"/>
    <w:rsid w:val="0048295E"/>
    <w:rsid w:val="00482E5F"/>
    <w:rsid w:val="00483A0F"/>
    <w:rsid w:val="00484E28"/>
    <w:rsid w:val="00485A90"/>
    <w:rsid w:val="00486114"/>
    <w:rsid w:val="00486690"/>
    <w:rsid w:val="00487004"/>
    <w:rsid w:val="00490AC6"/>
    <w:rsid w:val="004919CE"/>
    <w:rsid w:val="0049253F"/>
    <w:rsid w:val="00493566"/>
    <w:rsid w:val="004935D6"/>
    <w:rsid w:val="00495485"/>
    <w:rsid w:val="004A02E8"/>
    <w:rsid w:val="004A2126"/>
    <w:rsid w:val="004A2898"/>
    <w:rsid w:val="004A29F5"/>
    <w:rsid w:val="004A30CE"/>
    <w:rsid w:val="004A43BC"/>
    <w:rsid w:val="004A557A"/>
    <w:rsid w:val="004A7F1F"/>
    <w:rsid w:val="004B0911"/>
    <w:rsid w:val="004B2104"/>
    <w:rsid w:val="004B273A"/>
    <w:rsid w:val="004B434A"/>
    <w:rsid w:val="004B4BDF"/>
    <w:rsid w:val="004B5BCB"/>
    <w:rsid w:val="004B69D5"/>
    <w:rsid w:val="004C0DC1"/>
    <w:rsid w:val="004C1FD1"/>
    <w:rsid w:val="004C6DAC"/>
    <w:rsid w:val="004C6F11"/>
    <w:rsid w:val="004D122D"/>
    <w:rsid w:val="004D1385"/>
    <w:rsid w:val="004D319B"/>
    <w:rsid w:val="004D503E"/>
    <w:rsid w:val="004E05CA"/>
    <w:rsid w:val="004E0962"/>
    <w:rsid w:val="004E3F51"/>
    <w:rsid w:val="004E4DB4"/>
    <w:rsid w:val="004E5091"/>
    <w:rsid w:val="004E68E5"/>
    <w:rsid w:val="004E6F04"/>
    <w:rsid w:val="004E754A"/>
    <w:rsid w:val="004E7B0E"/>
    <w:rsid w:val="004F16CF"/>
    <w:rsid w:val="004F1E12"/>
    <w:rsid w:val="004F282C"/>
    <w:rsid w:val="004F463B"/>
    <w:rsid w:val="004F4CA0"/>
    <w:rsid w:val="004F4FB9"/>
    <w:rsid w:val="004F57B3"/>
    <w:rsid w:val="005021C9"/>
    <w:rsid w:val="005030AB"/>
    <w:rsid w:val="00503AE1"/>
    <w:rsid w:val="0050443F"/>
    <w:rsid w:val="00504DF8"/>
    <w:rsid w:val="00505928"/>
    <w:rsid w:val="00507217"/>
    <w:rsid w:val="00507C07"/>
    <w:rsid w:val="00507F51"/>
    <w:rsid w:val="00510394"/>
    <w:rsid w:val="0051073B"/>
    <w:rsid w:val="00511B52"/>
    <w:rsid w:val="00514867"/>
    <w:rsid w:val="0051608C"/>
    <w:rsid w:val="00516ACA"/>
    <w:rsid w:val="00517051"/>
    <w:rsid w:val="005207AF"/>
    <w:rsid w:val="005207D0"/>
    <w:rsid w:val="00524A1D"/>
    <w:rsid w:val="0053043D"/>
    <w:rsid w:val="0053135C"/>
    <w:rsid w:val="00531DA5"/>
    <w:rsid w:val="00533115"/>
    <w:rsid w:val="005361EE"/>
    <w:rsid w:val="00537296"/>
    <w:rsid w:val="005374D4"/>
    <w:rsid w:val="005378F9"/>
    <w:rsid w:val="00537AF2"/>
    <w:rsid w:val="005405A7"/>
    <w:rsid w:val="00542458"/>
    <w:rsid w:val="005435FA"/>
    <w:rsid w:val="00543A66"/>
    <w:rsid w:val="00545FC4"/>
    <w:rsid w:val="00546901"/>
    <w:rsid w:val="00550A10"/>
    <w:rsid w:val="00550A43"/>
    <w:rsid w:val="00551766"/>
    <w:rsid w:val="00552A75"/>
    <w:rsid w:val="005538E8"/>
    <w:rsid w:val="00553DE6"/>
    <w:rsid w:val="00555FD5"/>
    <w:rsid w:val="00557379"/>
    <w:rsid w:val="00557857"/>
    <w:rsid w:val="005630DA"/>
    <w:rsid w:val="00564523"/>
    <w:rsid w:val="00564AB7"/>
    <w:rsid w:val="00565B2C"/>
    <w:rsid w:val="00565E62"/>
    <w:rsid w:val="00566009"/>
    <w:rsid w:val="00570F74"/>
    <w:rsid w:val="00571088"/>
    <w:rsid w:val="00571206"/>
    <w:rsid w:val="0057292F"/>
    <w:rsid w:val="005739B8"/>
    <w:rsid w:val="005752C5"/>
    <w:rsid w:val="00576CE3"/>
    <w:rsid w:val="005803D5"/>
    <w:rsid w:val="00584B37"/>
    <w:rsid w:val="00586261"/>
    <w:rsid w:val="0058773A"/>
    <w:rsid w:val="005877AA"/>
    <w:rsid w:val="005878C8"/>
    <w:rsid w:val="00591817"/>
    <w:rsid w:val="00591DEF"/>
    <w:rsid w:val="00594E8B"/>
    <w:rsid w:val="00596D69"/>
    <w:rsid w:val="0059732B"/>
    <w:rsid w:val="005A0560"/>
    <w:rsid w:val="005A0563"/>
    <w:rsid w:val="005A0D71"/>
    <w:rsid w:val="005A11B7"/>
    <w:rsid w:val="005A192B"/>
    <w:rsid w:val="005A2F0C"/>
    <w:rsid w:val="005A3243"/>
    <w:rsid w:val="005A4DCE"/>
    <w:rsid w:val="005A612D"/>
    <w:rsid w:val="005A7BC2"/>
    <w:rsid w:val="005B0547"/>
    <w:rsid w:val="005B3791"/>
    <w:rsid w:val="005B4171"/>
    <w:rsid w:val="005B4CD8"/>
    <w:rsid w:val="005C0611"/>
    <w:rsid w:val="005C4634"/>
    <w:rsid w:val="005C4B36"/>
    <w:rsid w:val="005C61C2"/>
    <w:rsid w:val="005D193E"/>
    <w:rsid w:val="005D2489"/>
    <w:rsid w:val="005D59A6"/>
    <w:rsid w:val="005D5F2C"/>
    <w:rsid w:val="005D6B11"/>
    <w:rsid w:val="005D711F"/>
    <w:rsid w:val="005E1463"/>
    <w:rsid w:val="005E1F05"/>
    <w:rsid w:val="005E2137"/>
    <w:rsid w:val="005E21B7"/>
    <w:rsid w:val="005E351E"/>
    <w:rsid w:val="005E47C6"/>
    <w:rsid w:val="005E6324"/>
    <w:rsid w:val="005E7228"/>
    <w:rsid w:val="005F2D72"/>
    <w:rsid w:val="005F3008"/>
    <w:rsid w:val="005F3636"/>
    <w:rsid w:val="005F3B78"/>
    <w:rsid w:val="005F6EEE"/>
    <w:rsid w:val="005F7C89"/>
    <w:rsid w:val="006024EB"/>
    <w:rsid w:val="00602D6E"/>
    <w:rsid w:val="00604093"/>
    <w:rsid w:val="00605C24"/>
    <w:rsid w:val="00606265"/>
    <w:rsid w:val="0060633F"/>
    <w:rsid w:val="006063C1"/>
    <w:rsid w:val="00606C47"/>
    <w:rsid w:val="00607A42"/>
    <w:rsid w:val="00610B58"/>
    <w:rsid w:val="0061198F"/>
    <w:rsid w:val="00612110"/>
    <w:rsid w:val="00613A45"/>
    <w:rsid w:val="00614908"/>
    <w:rsid w:val="00615421"/>
    <w:rsid w:val="00616DE1"/>
    <w:rsid w:val="0061794F"/>
    <w:rsid w:val="00617EEF"/>
    <w:rsid w:val="006260C1"/>
    <w:rsid w:val="00630ECD"/>
    <w:rsid w:val="00632C6F"/>
    <w:rsid w:val="006372C2"/>
    <w:rsid w:val="0064094B"/>
    <w:rsid w:val="00640D31"/>
    <w:rsid w:val="00641361"/>
    <w:rsid w:val="006419BD"/>
    <w:rsid w:val="00643CB0"/>
    <w:rsid w:val="00645081"/>
    <w:rsid w:val="006467F6"/>
    <w:rsid w:val="00647173"/>
    <w:rsid w:val="00647EB5"/>
    <w:rsid w:val="00651940"/>
    <w:rsid w:val="00651A76"/>
    <w:rsid w:val="00662155"/>
    <w:rsid w:val="00664C50"/>
    <w:rsid w:val="0066666E"/>
    <w:rsid w:val="00670B4A"/>
    <w:rsid w:val="0067140E"/>
    <w:rsid w:val="00672C89"/>
    <w:rsid w:val="006734F7"/>
    <w:rsid w:val="00673609"/>
    <w:rsid w:val="00673D22"/>
    <w:rsid w:val="00674A17"/>
    <w:rsid w:val="00675173"/>
    <w:rsid w:val="006756F7"/>
    <w:rsid w:val="00676295"/>
    <w:rsid w:val="00676E83"/>
    <w:rsid w:val="006800EF"/>
    <w:rsid w:val="006810EE"/>
    <w:rsid w:val="006829ED"/>
    <w:rsid w:val="00683022"/>
    <w:rsid w:val="00683683"/>
    <w:rsid w:val="00686998"/>
    <w:rsid w:val="00692518"/>
    <w:rsid w:val="00692B42"/>
    <w:rsid w:val="00697517"/>
    <w:rsid w:val="00697BF5"/>
    <w:rsid w:val="006A0562"/>
    <w:rsid w:val="006A0677"/>
    <w:rsid w:val="006A10F4"/>
    <w:rsid w:val="006A1220"/>
    <w:rsid w:val="006A14B6"/>
    <w:rsid w:val="006A579F"/>
    <w:rsid w:val="006A764B"/>
    <w:rsid w:val="006B322E"/>
    <w:rsid w:val="006B440B"/>
    <w:rsid w:val="006B51D9"/>
    <w:rsid w:val="006B670E"/>
    <w:rsid w:val="006B73A9"/>
    <w:rsid w:val="006B78FC"/>
    <w:rsid w:val="006C0BAD"/>
    <w:rsid w:val="006C1A77"/>
    <w:rsid w:val="006C2AAA"/>
    <w:rsid w:val="006C2DEE"/>
    <w:rsid w:val="006C3853"/>
    <w:rsid w:val="006C4461"/>
    <w:rsid w:val="006C468F"/>
    <w:rsid w:val="006C4996"/>
    <w:rsid w:val="006C69BB"/>
    <w:rsid w:val="006D0137"/>
    <w:rsid w:val="006D0CB6"/>
    <w:rsid w:val="006D15FC"/>
    <w:rsid w:val="006D27AB"/>
    <w:rsid w:val="006D34C2"/>
    <w:rsid w:val="006D410C"/>
    <w:rsid w:val="006D5D35"/>
    <w:rsid w:val="006D72DB"/>
    <w:rsid w:val="006E1AAC"/>
    <w:rsid w:val="006E35F9"/>
    <w:rsid w:val="006E406B"/>
    <w:rsid w:val="006E4DCA"/>
    <w:rsid w:val="006F03FC"/>
    <w:rsid w:val="006F498B"/>
    <w:rsid w:val="006F598D"/>
    <w:rsid w:val="0070006B"/>
    <w:rsid w:val="007005C0"/>
    <w:rsid w:val="00705173"/>
    <w:rsid w:val="0070540F"/>
    <w:rsid w:val="00706A23"/>
    <w:rsid w:val="0070717B"/>
    <w:rsid w:val="007074A6"/>
    <w:rsid w:val="00710647"/>
    <w:rsid w:val="00711707"/>
    <w:rsid w:val="00711C4F"/>
    <w:rsid w:val="00712131"/>
    <w:rsid w:val="0071318F"/>
    <w:rsid w:val="00713D31"/>
    <w:rsid w:val="00714520"/>
    <w:rsid w:val="007161F5"/>
    <w:rsid w:val="0071680A"/>
    <w:rsid w:val="0071740C"/>
    <w:rsid w:val="00720638"/>
    <w:rsid w:val="00720B9D"/>
    <w:rsid w:val="00720DBD"/>
    <w:rsid w:val="00723079"/>
    <w:rsid w:val="00725259"/>
    <w:rsid w:val="00725CA4"/>
    <w:rsid w:val="00726B72"/>
    <w:rsid w:val="00727147"/>
    <w:rsid w:val="00727454"/>
    <w:rsid w:val="00733AB8"/>
    <w:rsid w:val="00734910"/>
    <w:rsid w:val="00734B28"/>
    <w:rsid w:val="00734DC3"/>
    <w:rsid w:val="00735A04"/>
    <w:rsid w:val="007369D1"/>
    <w:rsid w:val="00741AAA"/>
    <w:rsid w:val="00741FE9"/>
    <w:rsid w:val="007422DF"/>
    <w:rsid w:val="0074439D"/>
    <w:rsid w:val="00745631"/>
    <w:rsid w:val="00746F71"/>
    <w:rsid w:val="00747F92"/>
    <w:rsid w:val="00750070"/>
    <w:rsid w:val="007518B4"/>
    <w:rsid w:val="00753429"/>
    <w:rsid w:val="00754A83"/>
    <w:rsid w:val="00755441"/>
    <w:rsid w:val="007557DA"/>
    <w:rsid w:val="007606A1"/>
    <w:rsid w:val="007607D0"/>
    <w:rsid w:val="00762081"/>
    <w:rsid w:val="00762C40"/>
    <w:rsid w:val="00766C9C"/>
    <w:rsid w:val="007675C5"/>
    <w:rsid w:val="007700FD"/>
    <w:rsid w:val="00770F77"/>
    <w:rsid w:val="00771013"/>
    <w:rsid w:val="007773A8"/>
    <w:rsid w:val="007778D6"/>
    <w:rsid w:val="0078066D"/>
    <w:rsid w:val="00780CAE"/>
    <w:rsid w:val="007824C0"/>
    <w:rsid w:val="00786209"/>
    <w:rsid w:val="00786D4D"/>
    <w:rsid w:val="00787754"/>
    <w:rsid w:val="007877B3"/>
    <w:rsid w:val="00787A05"/>
    <w:rsid w:val="0079249A"/>
    <w:rsid w:val="00792DDB"/>
    <w:rsid w:val="00793A95"/>
    <w:rsid w:val="007942B1"/>
    <w:rsid w:val="00794D3A"/>
    <w:rsid w:val="00795060"/>
    <w:rsid w:val="007956A4"/>
    <w:rsid w:val="00796B68"/>
    <w:rsid w:val="00796DFB"/>
    <w:rsid w:val="007970CE"/>
    <w:rsid w:val="00797963"/>
    <w:rsid w:val="007A0EDE"/>
    <w:rsid w:val="007A3E36"/>
    <w:rsid w:val="007A4F34"/>
    <w:rsid w:val="007A5423"/>
    <w:rsid w:val="007A548E"/>
    <w:rsid w:val="007A5F89"/>
    <w:rsid w:val="007A666E"/>
    <w:rsid w:val="007B43C5"/>
    <w:rsid w:val="007B45F6"/>
    <w:rsid w:val="007B4BA7"/>
    <w:rsid w:val="007B52CD"/>
    <w:rsid w:val="007B5C0F"/>
    <w:rsid w:val="007B5F81"/>
    <w:rsid w:val="007B638E"/>
    <w:rsid w:val="007B76CA"/>
    <w:rsid w:val="007C2313"/>
    <w:rsid w:val="007C3461"/>
    <w:rsid w:val="007C3616"/>
    <w:rsid w:val="007C4DEF"/>
    <w:rsid w:val="007C4E1F"/>
    <w:rsid w:val="007C6E67"/>
    <w:rsid w:val="007D1992"/>
    <w:rsid w:val="007D22E9"/>
    <w:rsid w:val="007D25FD"/>
    <w:rsid w:val="007D2D21"/>
    <w:rsid w:val="007D744E"/>
    <w:rsid w:val="007E01C7"/>
    <w:rsid w:val="007E3993"/>
    <w:rsid w:val="007E3DCB"/>
    <w:rsid w:val="007E44E2"/>
    <w:rsid w:val="007E58D1"/>
    <w:rsid w:val="007E7757"/>
    <w:rsid w:val="007F1359"/>
    <w:rsid w:val="007F3252"/>
    <w:rsid w:val="007F3320"/>
    <w:rsid w:val="007F35FD"/>
    <w:rsid w:val="007F3913"/>
    <w:rsid w:val="007F6E01"/>
    <w:rsid w:val="0080332F"/>
    <w:rsid w:val="00804BF2"/>
    <w:rsid w:val="00810C4E"/>
    <w:rsid w:val="00811832"/>
    <w:rsid w:val="00812E49"/>
    <w:rsid w:val="008133D8"/>
    <w:rsid w:val="00813E2B"/>
    <w:rsid w:val="00813EE5"/>
    <w:rsid w:val="008142B1"/>
    <w:rsid w:val="008144FE"/>
    <w:rsid w:val="00815EFD"/>
    <w:rsid w:val="008170AF"/>
    <w:rsid w:val="008178F5"/>
    <w:rsid w:val="008210D6"/>
    <w:rsid w:val="00821440"/>
    <w:rsid w:val="00821B7B"/>
    <w:rsid w:val="00823028"/>
    <w:rsid w:val="008243B0"/>
    <w:rsid w:val="00825A16"/>
    <w:rsid w:val="0082601F"/>
    <w:rsid w:val="00827111"/>
    <w:rsid w:val="00827213"/>
    <w:rsid w:val="008306B6"/>
    <w:rsid w:val="00830905"/>
    <w:rsid w:val="00831B49"/>
    <w:rsid w:val="00832B37"/>
    <w:rsid w:val="00833CBF"/>
    <w:rsid w:val="00833F77"/>
    <w:rsid w:val="00834D98"/>
    <w:rsid w:val="0083593C"/>
    <w:rsid w:val="0083756D"/>
    <w:rsid w:val="00840EB8"/>
    <w:rsid w:val="0084166D"/>
    <w:rsid w:val="00841BDE"/>
    <w:rsid w:val="00852319"/>
    <w:rsid w:val="00852492"/>
    <w:rsid w:val="0085294D"/>
    <w:rsid w:val="008539C4"/>
    <w:rsid w:val="00857038"/>
    <w:rsid w:val="008601CD"/>
    <w:rsid w:val="00860988"/>
    <w:rsid w:val="00860DB5"/>
    <w:rsid w:val="0086136E"/>
    <w:rsid w:val="00861842"/>
    <w:rsid w:val="00861F63"/>
    <w:rsid w:val="0086386E"/>
    <w:rsid w:val="00867572"/>
    <w:rsid w:val="00867BC6"/>
    <w:rsid w:val="00870E0F"/>
    <w:rsid w:val="00870E59"/>
    <w:rsid w:val="0087496E"/>
    <w:rsid w:val="00875797"/>
    <w:rsid w:val="00877831"/>
    <w:rsid w:val="008802FE"/>
    <w:rsid w:val="00881729"/>
    <w:rsid w:val="008832C9"/>
    <w:rsid w:val="008839EE"/>
    <w:rsid w:val="008840E8"/>
    <w:rsid w:val="00885CC2"/>
    <w:rsid w:val="00885F96"/>
    <w:rsid w:val="00887F48"/>
    <w:rsid w:val="0089038E"/>
    <w:rsid w:val="0089049E"/>
    <w:rsid w:val="00892C50"/>
    <w:rsid w:val="008935A8"/>
    <w:rsid w:val="00893BD3"/>
    <w:rsid w:val="008A1784"/>
    <w:rsid w:val="008A5782"/>
    <w:rsid w:val="008A603F"/>
    <w:rsid w:val="008A7009"/>
    <w:rsid w:val="008B09C2"/>
    <w:rsid w:val="008B2112"/>
    <w:rsid w:val="008B2163"/>
    <w:rsid w:val="008B2708"/>
    <w:rsid w:val="008B2ED7"/>
    <w:rsid w:val="008B366B"/>
    <w:rsid w:val="008B7249"/>
    <w:rsid w:val="008B77A3"/>
    <w:rsid w:val="008B7C8D"/>
    <w:rsid w:val="008C04F6"/>
    <w:rsid w:val="008C0CF6"/>
    <w:rsid w:val="008C2CE2"/>
    <w:rsid w:val="008C2EEF"/>
    <w:rsid w:val="008C341E"/>
    <w:rsid w:val="008C37C9"/>
    <w:rsid w:val="008C3931"/>
    <w:rsid w:val="008C460F"/>
    <w:rsid w:val="008C5767"/>
    <w:rsid w:val="008C5BD2"/>
    <w:rsid w:val="008C626D"/>
    <w:rsid w:val="008C781F"/>
    <w:rsid w:val="008C788B"/>
    <w:rsid w:val="008D1F58"/>
    <w:rsid w:val="008D6681"/>
    <w:rsid w:val="008D736C"/>
    <w:rsid w:val="008D7CF8"/>
    <w:rsid w:val="008E0EA3"/>
    <w:rsid w:val="008E19E8"/>
    <w:rsid w:val="008E23EE"/>
    <w:rsid w:val="008E29BB"/>
    <w:rsid w:val="008E3AF9"/>
    <w:rsid w:val="008E4842"/>
    <w:rsid w:val="008F4DD3"/>
    <w:rsid w:val="008F6E6C"/>
    <w:rsid w:val="008F77AD"/>
    <w:rsid w:val="008F7D8A"/>
    <w:rsid w:val="00900794"/>
    <w:rsid w:val="00900F47"/>
    <w:rsid w:val="00901C35"/>
    <w:rsid w:val="00904131"/>
    <w:rsid w:val="00904EA9"/>
    <w:rsid w:val="00905CFE"/>
    <w:rsid w:val="00912285"/>
    <w:rsid w:val="009130D0"/>
    <w:rsid w:val="00913625"/>
    <w:rsid w:val="00913DEE"/>
    <w:rsid w:val="0091484D"/>
    <w:rsid w:val="00915499"/>
    <w:rsid w:val="00915F0C"/>
    <w:rsid w:val="009161D8"/>
    <w:rsid w:val="00916D07"/>
    <w:rsid w:val="00917195"/>
    <w:rsid w:val="00920B51"/>
    <w:rsid w:val="0092192A"/>
    <w:rsid w:val="009224C0"/>
    <w:rsid w:val="0092415F"/>
    <w:rsid w:val="009241AE"/>
    <w:rsid w:val="00924432"/>
    <w:rsid w:val="00924B73"/>
    <w:rsid w:val="00925F01"/>
    <w:rsid w:val="0092655C"/>
    <w:rsid w:val="00926930"/>
    <w:rsid w:val="009276A7"/>
    <w:rsid w:val="009278F6"/>
    <w:rsid w:val="00930862"/>
    <w:rsid w:val="00931CD2"/>
    <w:rsid w:val="00931D26"/>
    <w:rsid w:val="00931DE9"/>
    <w:rsid w:val="009325BB"/>
    <w:rsid w:val="009350D4"/>
    <w:rsid w:val="00935137"/>
    <w:rsid w:val="00940B84"/>
    <w:rsid w:val="00942288"/>
    <w:rsid w:val="0094362C"/>
    <w:rsid w:val="00944C4E"/>
    <w:rsid w:val="009452E1"/>
    <w:rsid w:val="00945F60"/>
    <w:rsid w:val="00946B5A"/>
    <w:rsid w:val="00946BAE"/>
    <w:rsid w:val="009472CA"/>
    <w:rsid w:val="00947A1E"/>
    <w:rsid w:val="009519C8"/>
    <w:rsid w:val="009521A0"/>
    <w:rsid w:val="009637D5"/>
    <w:rsid w:val="00964B21"/>
    <w:rsid w:val="00964C63"/>
    <w:rsid w:val="00964CEF"/>
    <w:rsid w:val="00967248"/>
    <w:rsid w:val="00970087"/>
    <w:rsid w:val="009747DF"/>
    <w:rsid w:val="0097747F"/>
    <w:rsid w:val="009775BD"/>
    <w:rsid w:val="00977B25"/>
    <w:rsid w:val="00980072"/>
    <w:rsid w:val="0098497B"/>
    <w:rsid w:val="0098749B"/>
    <w:rsid w:val="00990A7A"/>
    <w:rsid w:val="009933DF"/>
    <w:rsid w:val="009948AF"/>
    <w:rsid w:val="00994E12"/>
    <w:rsid w:val="00995105"/>
    <w:rsid w:val="00997BED"/>
    <w:rsid w:val="009A2C73"/>
    <w:rsid w:val="009A35DB"/>
    <w:rsid w:val="009A647E"/>
    <w:rsid w:val="009A70AE"/>
    <w:rsid w:val="009A7B1E"/>
    <w:rsid w:val="009B12ED"/>
    <w:rsid w:val="009B359B"/>
    <w:rsid w:val="009B4CAD"/>
    <w:rsid w:val="009B63D5"/>
    <w:rsid w:val="009C0123"/>
    <w:rsid w:val="009C0486"/>
    <w:rsid w:val="009C1149"/>
    <w:rsid w:val="009C1671"/>
    <w:rsid w:val="009C2564"/>
    <w:rsid w:val="009C2CF0"/>
    <w:rsid w:val="009C3D53"/>
    <w:rsid w:val="009C5726"/>
    <w:rsid w:val="009D00A5"/>
    <w:rsid w:val="009D10B1"/>
    <w:rsid w:val="009D2688"/>
    <w:rsid w:val="009D3181"/>
    <w:rsid w:val="009D3327"/>
    <w:rsid w:val="009D767D"/>
    <w:rsid w:val="009D7784"/>
    <w:rsid w:val="009D7C9A"/>
    <w:rsid w:val="009E44BD"/>
    <w:rsid w:val="009E4F28"/>
    <w:rsid w:val="009E5280"/>
    <w:rsid w:val="009E54C7"/>
    <w:rsid w:val="009E5874"/>
    <w:rsid w:val="009E684C"/>
    <w:rsid w:val="009F19E8"/>
    <w:rsid w:val="009F25F2"/>
    <w:rsid w:val="009F3227"/>
    <w:rsid w:val="009F3DCB"/>
    <w:rsid w:val="009F4040"/>
    <w:rsid w:val="009F58B2"/>
    <w:rsid w:val="009F68F8"/>
    <w:rsid w:val="009F756A"/>
    <w:rsid w:val="00A03941"/>
    <w:rsid w:val="00A05359"/>
    <w:rsid w:val="00A061F4"/>
    <w:rsid w:val="00A0741E"/>
    <w:rsid w:val="00A07499"/>
    <w:rsid w:val="00A132F0"/>
    <w:rsid w:val="00A1393D"/>
    <w:rsid w:val="00A143B1"/>
    <w:rsid w:val="00A1611A"/>
    <w:rsid w:val="00A166D0"/>
    <w:rsid w:val="00A16F04"/>
    <w:rsid w:val="00A172DE"/>
    <w:rsid w:val="00A21373"/>
    <w:rsid w:val="00A21CC8"/>
    <w:rsid w:val="00A21F0F"/>
    <w:rsid w:val="00A244E9"/>
    <w:rsid w:val="00A24FF4"/>
    <w:rsid w:val="00A25A9B"/>
    <w:rsid w:val="00A260B9"/>
    <w:rsid w:val="00A2675F"/>
    <w:rsid w:val="00A26807"/>
    <w:rsid w:val="00A312B4"/>
    <w:rsid w:val="00A31718"/>
    <w:rsid w:val="00A32095"/>
    <w:rsid w:val="00A32237"/>
    <w:rsid w:val="00A34F0D"/>
    <w:rsid w:val="00A35A5E"/>
    <w:rsid w:val="00A36C24"/>
    <w:rsid w:val="00A426DF"/>
    <w:rsid w:val="00A45F53"/>
    <w:rsid w:val="00A479DA"/>
    <w:rsid w:val="00A52404"/>
    <w:rsid w:val="00A54CF7"/>
    <w:rsid w:val="00A560D9"/>
    <w:rsid w:val="00A57E5A"/>
    <w:rsid w:val="00A62764"/>
    <w:rsid w:val="00A63D01"/>
    <w:rsid w:val="00A6453A"/>
    <w:rsid w:val="00A6697D"/>
    <w:rsid w:val="00A67BD3"/>
    <w:rsid w:val="00A706D8"/>
    <w:rsid w:val="00A70E59"/>
    <w:rsid w:val="00A70FA1"/>
    <w:rsid w:val="00A71888"/>
    <w:rsid w:val="00A7251E"/>
    <w:rsid w:val="00A73096"/>
    <w:rsid w:val="00A73F5C"/>
    <w:rsid w:val="00A74410"/>
    <w:rsid w:val="00A74D3D"/>
    <w:rsid w:val="00A76654"/>
    <w:rsid w:val="00A768F2"/>
    <w:rsid w:val="00A81C19"/>
    <w:rsid w:val="00A83773"/>
    <w:rsid w:val="00A854EC"/>
    <w:rsid w:val="00A862DD"/>
    <w:rsid w:val="00A90AA4"/>
    <w:rsid w:val="00A9195E"/>
    <w:rsid w:val="00A91C1F"/>
    <w:rsid w:val="00A91E3D"/>
    <w:rsid w:val="00A92883"/>
    <w:rsid w:val="00A92E68"/>
    <w:rsid w:val="00A96BE6"/>
    <w:rsid w:val="00AA05AA"/>
    <w:rsid w:val="00AA19B7"/>
    <w:rsid w:val="00AA3FE5"/>
    <w:rsid w:val="00AA4E48"/>
    <w:rsid w:val="00AA66E1"/>
    <w:rsid w:val="00AA740E"/>
    <w:rsid w:val="00AB2B87"/>
    <w:rsid w:val="00AB3995"/>
    <w:rsid w:val="00AB3DA4"/>
    <w:rsid w:val="00AB52B8"/>
    <w:rsid w:val="00AB6D21"/>
    <w:rsid w:val="00AC0B20"/>
    <w:rsid w:val="00AC2B8F"/>
    <w:rsid w:val="00AC43FB"/>
    <w:rsid w:val="00AC4CB4"/>
    <w:rsid w:val="00AC6967"/>
    <w:rsid w:val="00AC6990"/>
    <w:rsid w:val="00AD3ED8"/>
    <w:rsid w:val="00AD5440"/>
    <w:rsid w:val="00AD613E"/>
    <w:rsid w:val="00AD6B9A"/>
    <w:rsid w:val="00AD7309"/>
    <w:rsid w:val="00AE0C10"/>
    <w:rsid w:val="00AE1084"/>
    <w:rsid w:val="00AE2ECC"/>
    <w:rsid w:val="00AE53C5"/>
    <w:rsid w:val="00AE53D1"/>
    <w:rsid w:val="00AE5C97"/>
    <w:rsid w:val="00AE6E45"/>
    <w:rsid w:val="00AE7667"/>
    <w:rsid w:val="00AF0D88"/>
    <w:rsid w:val="00AF3708"/>
    <w:rsid w:val="00AF371E"/>
    <w:rsid w:val="00AF5430"/>
    <w:rsid w:val="00AF58FD"/>
    <w:rsid w:val="00AF591D"/>
    <w:rsid w:val="00AF6722"/>
    <w:rsid w:val="00B028DD"/>
    <w:rsid w:val="00B0378F"/>
    <w:rsid w:val="00B0563E"/>
    <w:rsid w:val="00B075AB"/>
    <w:rsid w:val="00B07670"/>
    <w:rsid w:val="00B1013A"/>
    <w:rsid w:val="00B14B23"/>
    <w:rsid w:val="00B14BEC"/>
    <w:rsid w:val="00B161AF"/>
    <w:rsid w:val="00B16617"/>
    <w:rsid w:val="00B16DBD"/>
    <w:rsid w:val="00B21E5F"/>
    <w:rsid w:val="00B21F3C"/>
    <w:rsid w:val="00B222DF"/>
    <w:rsid w:val="00B24BF2"/>
    <w:rsid w:val="00B27BED"/>
    <w:rsid w:val="00B3008B"/>
    <w:rsid w:val="00B305AB"/>
    <w:rsid w:val="00B30EC6"/>
    <w:rsid w:val="00B31EF4"/>
    <w:rsid w:val="00B3373B"/>
    <w:rsid w:val="00B337C7"/>
    <w:rsid w:val="00B35BC4"/>
    <w:rsid w:val="00B36514"/>
    <w:rsid w:val="00B373BB"/>
    <w:rsid w:val="00B418C2"/>
    <w:rsid w:val="00B41FB9"/>
    <w:rsid w:val="00B4281B"/>
    <w:rsid w:val="00B42BF0"/>
    <w:rsid w:val="00B44DAF"/>
    <w:rsid w:val="00B44F90"/>
    <w:rsid w:val="00B456BF"/>
    <w:rsid w:val="00B468AC"/>
    <w:rsid w:val="00B510A1"/>
    <w:rsid w:val="00B52071"/>
    <w:rsid w:val="00B5367C"/>
    <w:rsid w:val="00B55A13"/>
    <w:rsid w:val="00B5633D"/>
    <w:rsid w:val="00B614B5"/>
    <w:rsid w:val="00B6158B"/>
    <w:rsid w:val="00B617CC"/>
    <w:rsid w:val="00B62716"/>
    <w:rsid w:val="00B63594"/>
    <w:rsid w:val="00B63987"/>
    <w:rsid w:val="00B63BCB"/>
    <w:rsid w:val="00B6473E"/>
    <w:rsid w:val="00B67F90"/>
    <w:rsid w:val="00B7086C"/>
    <w:rsid w:val="00B70F94"/>
    <w:rsid w:val="00B70FD1"/>
    <w:rsid w:val="00B71872"/>
    <w:rsid w:val="00B73013"/>
    <w:rsid w:val="00B7371F"/>
    <w:rsid w:val="00B74692"/>
    <w:rsid w:val="00B74CB1"/>
    <w:rsid w:val="00B755FC"/>
    <w:rsid w:val="00B76138"/>
    <w:rsid w:val="00B764B2"/>
    <w:rsid w:val="00B809A9"/>
    <w:rsid w:val="00B80EF7"/>
    <w:rsid w:val="00B82CC6"/>
    <w:rsid w:val="00B83EE3"/>
    <w:rsid w:val="00B84682"/>
    <w:rsid w:val="00B873EF"/>
    <w:rsid w:val="00B93677"/>
    <w:rsid w:val="00B94F0E"/>
    <w:rsid w:val="00B954F0"/>
    <w:rsid w:val="00B9651F"/>
    <w:rsid w:val="00B971BA"/>
    <w:rsid w:val="00BA102B"/>
    <w:rsid w:val="00BA1A3C"/>
    <w:rsid w:val="00BA428C"/>
    <w:rsid w:val="00BA5F52"/>
    <w:rsid w:val="00BA64A6"/>
    <w:rsid w:val="00BA6FE8"/>
    <w:rsid w:val="00BB0D2E"/>
    <w:rsid w:val="00BB1567"/>
    <w:rsid w:val="00BB389F"/>
    <w:rsid w:val="00BB3928"/>
    <w:rsid w:val="00BB459D"/>
    <w:rsid w:val="00BB465D"/>
    <w:rsid w:val="00BB4874"/>
    <w:rsid w:val="00BB5550"/>
    <w:rsid w:val="00BB723A"/>
    <w:rsid w:val="00BB7A6F"/>
    <w:rsid w:val="00BC0A2C"/>
    <w:rsid w:val="00BC294A"/>
    <w:rsid w:val="00BC385A"/>
    <w:rsid w:val="00BC38AF"/>
    <w:rsid w:val="00BC3D92"/>
    <w:rsid w:val="00BC4557"/>
    <w:rsid w:val="00BC7860"/>
    <w:rsid w:val="00BD2504"/>
    <w:rsid w:val="00BD4848"/>
    <w:rsid w:val="00BD4E5F"/>
    <w:rsid w:val="00BD6341"/>
    <w:rsid w:val="00BD6A04"/>
    <w:rsid w:val="00BE0801"/>
    <w:rsid w:val="00BE16B3"/>
    <w:rsid w:val="00BE2623"/>
    <w:rsid w:val="00BE528E"/>
    <w:rsid w:val="00BE5AAA"/>
    <w:rsid w:val="00BE6E5B"/>
    <w:rsid w:val="00BE7B53"/>
    <w:rsid w:val="00BF0BE5"/>
    <w:rsid w:val="00BF1350"/>
    <w:rsid w:val="00BF27E6"/>
    <w:rsid w:val="00BF5C06"/>
    <w:rsid w:val="00BF7F1B"/>
    <w:rsid w:val="00C04051"/>
    <w:rsid w:val="00C04EBE"/>
    <w:rsid w:val="00C051A6"/>
    <w:rsid w:val="00C05727"/>
    <w:rsid w:val="00C05C68"/>
    <w:rsid w:val="00C0682F"/>
    <w:rsid w:val="00C072DB"/>
    <w:rsid w:val="00C07BAA"/>
    <w:rsid w:val="00C1090A"/>
    <w:rsid w:val="00C10D01"/>
    <w:rsid w:val="00C11C58"/>
    <w:rsid w:val="00C15F1D"/>
    <w:rsid w:val="00C16840"/>
    <w:rsid w:val="00C17DE7"/>
    <w:rsid w:val="00C2216A"/>
    <w:rsid w:val="00C2356D"/>
    <w:rsid w:val="00C23D93"/>
    <w:rsid w:val="00C23DFB"/>
    <w:rsid w:val="00C23FA5"/>
    <w:rsid w:val="00C24243"/>
    <w:rsid w:val="00C27AC0"/>
    <w:rsid w:val="00C315AF"/>
    <w:rsid w:val="00C32482"/>
    <w:rsid w:val="00C3464A"/>
    <w:rsid w:val="00C3506B"/>
    <w:rsid w:val="00C373F5"/>
    <w:rsid w:val="00C403F2"/>
    <w:rsid w:val="00C41485"/>
    <w:rsid w:val="00C4168E"/>
    <w:rsid w:val="00C41A41"/>
    <w:rsid w:val="00C41FD5"/>
    <w:rsid w:val="00C42A14"/>
    <w:rsid w:val="00C4342F"/>
    <w:rsid w:val="00C43901"/>
    <w:rsid w:val="00C44C0F"/>
    <w:rsid w:val="00C450AB"/>
    <w:rsid w:val="00C47234"/>
    <w:rsid w:val="00C472C8"/>
    <w:rsid w:val="00C477E6"/>
    <w:rsid w:val="00C47A2A"/>
    <w:rsid w:val="00C47EFA"/>
    <w:rsid w:val="00C52AA4"/>
    <w:rsid w:val="00C52AB8"/>
    <w:rsid w:val="00C54EE2"/>
    <w:rsid w:val="00C57817"/>
    <w:rsid w:val="00C639DF"/>
    <w:rsid w:val="00C655D3"/>
    <w:rsid w:val="00C65766"/>
    <w:rsid w:val="00C657B3"/>
    <w:rsid w:val="00C66E62"/>
    <w:rsid w:val="00C67400"/>
    <w:rsid w:val="00C67A7E"/>
    <w:rsid w:val="00C70A82"/>
    <w:rsid w:val="00C713DF"/>
    <w:rsid w:val="00C7281C"/>
    <w:rsid w:val="00C73CEE"/>
    <w:rsid w:val="00C742C7"/>
    <w:rsid w:val="00C74DC9"/>
    <w:rsid w:val="00C75ADD"/>
    <w:rsid w:val="00C75E0A"/>
    <w:rsid w:val="00C760DB"/>
    <w:rsid w:val="00C76636"/>
    <w:rsid w:val="00C840D2"/>
    <w:rsid w:val="00C8509E"/>
    <w:rsid w:val="00C87EC6"/>
    <w:rsid w:val="00C90B93"/>
    <w:rsid w:val="00C937A8"/>
    <w:rsid w:val="00C96838"/>
    <w:rsid w:val="00C97AD6"/>
    <w:rsid w:val="00CB0899"/>
    <w:rsid w:val="00CB1155"/>
    <w:rsid w:val="00CB13E9"/>
    <w:rsid w:val="00CB39D2"/>
    <w:rsid w:val="00CB3B78"/>
    <w:rsid w:val="00CB41E8"/>
    <w:rsid w:val="00CB56FB"/>
    <w:rsid w:val="00CB579C"/>
    <w:rsid w:val="00CB5F83"/>
    <w:rsid w:val="00CB7C1B"/>
    <w:rsid w:val="00CC1F7F"/>
    <w:rsid w:val="00CC5A30"/>
    <w:rsid w:val="00CC5C9E"/>
    <w:rsid w:val="00CC5FB1"/>
    <w:rsid w:val="00CC77E7"/>
    <w:rsid w:val="00CC7C68"/>
    <w:rsid w:val="00CD119E"/>
    <w:rsid w:val="00CD2773"/>
    <w:rsid w:val="00CD358A"/>
    <w:rsid w:val="00CD3D17"/>
    <w:rsid w:val="00CD42E9"/>
    <w:rsid w:val="00CD449E"/>
    <w:rsid w:val="00CD5D34"/>
    <w:rsid w:val="00CD76AD"/>
    <w:rsid w:val="00CE24BE"/>
    <w:rsid w:val="00CE28C9"/>
    <w:rsid w:val="00CE6B15"/>
    <w:rsid w:val="00CF1D95"/>
    <w:rsid w:val="00CF1F10"/>
    <w:rsid w:val="00CF2611"/>
    <w:rsid w:val="00CF4348"/>
    <w:rsid w:val="00CF57AF"/>
    <w:rsid w:val="00CF62B9"/>
    <w:rsid w:val="00CF67FE"/>
    <w:rsid w:val="00CF7684"/>
    <w:rsid w:val="00D038A2"/>
    <w:rsid w:val="00D055BF"/>
    <w:rsid w:val="00D05A2F"/>
    <w:rsid w:val="00D06B69"/>
    <w:rsid w:val="00D105C9"/>
    <w:rsid w:val="00D12A66"/>
    <w:rsid w:val="00D12AA7"/>
    <w:rsid w:val="00D12CFA"/>
    <w:rsid w:val="00D14494"/>
    <w:rsid w:val="00D14BF4"/>
    <w:rsid w:val="00D1563F"/>
    <w:rsid w:val="00D16451"/>
    <w:rsid w:val="00D17AA1"/>
    <w:rsid w:val="00D20BDF"/>
    <w:rsid w:val="00D225A5"/>
    <w:rsid w:val="00D245E5"/>
    <w:rsid w:val="00D2471B"/>
    <w:rsid w:val="00D27594"/>
    <w:rsid w:val="00D27A37"/>
    <w:rsid w:val="00D33C88"/>
    <w:rsid w:val="00D34D6D"/>
    <w:rsid w:val="00D36E58"/>
    <w:rsid w:val="00D41E0F"/>
    <w:rsid w:val="00D431AB"/>
    <w:rsid w:val="00D44215"/>
    <w:rsid w:val="00D45D11"/>
    <w:rsid w:val="00D4663B"/>
    <w:rsid w:val="00D5042B"/>
    <w:rsid w:val="00D51B44"/>
    <w:rsid w:val="00D549F2"/>
    <w:rsid w:val="00D56F5F"/>
    <w:rsid w:val="00D6009C"/>
    <w:rsid w:val="00D60F76"/>
    <w:rsid w:val="00D61271"/>
    <w:rsid w:val="00D6196D"/>
    <w:rsid w:val="00D61E5E"/>
    <w:rsid w:val="00D62573"/>
    <w:rsid w:val="00D62B34"/>
    <w:rsid w:val="00D62FA9"/>
    <w:rsid w:val="00D6432E"/>
    <w:rsid w:val="00D64A90"/>
    <w:rsid w:val="00D65835"/>
    <w:rsid w:val="00D66011"/>
    <w:rsid w:val="00D71BE0"/>
    <w:rsid w:val="00D72566"/>
    <w:rsid w:val="00D73BCB"/>
    <w:rsid w:val="00D749F5"/>
    <w:rsid w:val="00D76346"/>
    <w:rsid w:val="00D7727B"/>
    <w:rsid w:val="00D773CB"/>
    <w:rsid w:val="00D80118"/>
    <w:rsid w:val="00D833A8"/>
    <w:rsid w:val="00D83711"/>
    <w:rsid w:val="00D85329"/>
    <w:rsid w:val="00D856FD"/>
    <w:rsid w:val="00D85AB8"/>
    <w:rsid w:val="00D86E27"/>
    <w:rsid w:val="00D87126"/>
    <w:rsid w:val="00D8769C"/>
    <w:rsid w:val="00D94CB9"/>
    <w:rsid w:val="00D9619B"/>
    <w:rsid w:val="00D97C66"/>
    <w:rsid w:val="00DA1056"/>
    <w:rsid w:val="00DA15A2"/>
    <w:rsid w:val="00DA347B"/>
    <w:rsid w:val="00DA577F"/>
    <w:rsid w:val="00DA5F60"/>
    <w:rsid w:val="00DA65AF"/>
    <w:rsid w:val="00DA6EA5"/>
    <w:rsid w:val="00DA740C"/>
    <w:rsid w:val="00DB0157"/>
    <w:rsid w:val="00DB078A"/>
    <w:rsid w:val="00DB19B6"/>
    <w:rsid w:val="00DB2E07"/>
    <w:rsid w:val="00DB37E7"/>
    <w:rsid w:val="00DB395C"/>
    <w:rsid w:val="00DB4448"/>
    <w:rsid w:val="00DB6004"/>
    <w:rsid w:val="00DB79A2"/>
    <w:rsid w:val="00DC13B4"/>
    <w:rsid w:val="00DC447D"/>
    <w:rsid w:val="00DC46E8"/>
    <w:rsid w:val="00DC4857"/>
    <w:rsid w:val="00DC4947"/>
    <w:rsid w:val="00DC501E"/>
    <w:rsid w:val="00DD127E"/>
    <w:rsid w:val="00DD184C"/>
    <w:rsid w:val="00DD2B4C"/>
    <w:rsid w:val="00DD4DD6"/>
    <w:rsid w:val="00DD5603"/>
    <w:rsid w:val="00DE1C0B"/>
    <w:rsid w:val="00DE2111"/>
    <w:rsid w:val="00DE2354"/>
    <w:rsid w:val="00DE3467"/>
    <w:rsid w:val="00DE3CD1"/>
    <w:rsid w:val="00DE4E0D"/>
    <w:rsid w:val="00DE583E"/>
    <w:rsid w:val="00DE62ED"/>
    <w:rsid w:val="00DF3994"/>
    <w:rsid w:val="00DF4A02"/>
    <w:rsid w:val="00DF520C"/>
    <w:rsid w:val="00E01D66"/>
    <w:rsid w:val="00E029FB"/>
    <w:rsid w:val="00E038DD"/>
    <w:rsid w:val="00E03BB4"/>
    <w:rsid w:val="00E03F96"/>
    <w:rsid w:val="00E04939"/>
    <w:rsid w:val="00E05D43"/>
    <w:rsid w:val="00E05E69"/>
    <w:rsid w:val="00E077F9"/>
    <w:rsid w:val="00E101A2"/>
    <w:rsid w:val="00E119F4"/>
    <w:rsid w:val="00E11E13"/>
    <w:rsid w:val="00E12D75"/>
    <w:rsid w:val="00E169E1"/>
    <w:rsid w:val="00E1778A"/>
    <w:rsid w:val="00E20C0C"/>
    <w:rsid w:val="00E20C81"/>
    <w:rsid w:val="00E2168C"/>
    <w:rsid w:val="00E223FB"/>
    <w:rsid w:val="00E22CEE"/>
    <w:rsid w:val="00E22D9C"/>
    <w:rsid w:val="00E24504"/>
    <w:rsid w:val="00E245C2"/>
    <w:rsid w:val="00E254C5"/>
    <w:rsid w:val="00E26CE0"/>
    <w:rsid w:val="00E3133C"/>
    <w:rsid w:val="00E32219"/>
    <w:rsid w:val="00E34296"/>
    <w:rsid w:val="00E37631"/>
    <w:rsid w:val="00E376C5"/>
    <w:rsid w:val="00E37A84"/>
    <w:rsid w:val="00E37C0A"/>
    <w:rsid w:val="00E405B0"/>
    <w:rsid w:val="00E4060A"/>
    <w:rsid w:val="00E40F6B"/>
    <w:rsid w:val="00E41848"/>
    <w:rsid w:val="00E4233B"/>
    <w:rsid w:val="00E42B4E"/>
    <w:rsid w:val="00E4340C"/>
    <w:rsid w:val="00E439B9"/>
    <w:rsid w:val="00E44E2C"/>
    <w:rsid w:val="00E45466"/>
    <w:rsid w:val="00E474F0"/>
    <w:rsid w:val="00E50BFF"/>
    <w:rsid w:val="00E51743"/>
    <w:rsid w:val="00E51EE9"/>
    <w:rsid w:val="00E527DA"/>
    <w:rsid w:val="00E53187"/>
    <w:rsid w:val="00E53603"/>
    <w:rsid w:val="00E536D3"/>
    <w:rsid w:val="00E5461C"/>
    <w:rsid w:val="00E572DF"/>
    <w:rsid w:val="00E57404"/>
    <w:rsid w:val="00E60525"/>
    <w:rsid w:val="00E60BD0"/>
    <w:rsid w:val="00E6354E"/>
    <w:rsid w:val="00E63E2F"/>
    <w:rsid w:val="00E642FC"/>
    <w:rsid w:val="00E66058"/>
    <w:rsid w:val="00E66FCF"/>
    <w:rsid w:val="00E70090"/>
    <w:rsid w:val="00E7132A"/>
    <w:rsid w:val="00E72969"/>
    <w:rsid w:val="00E72D36"/>
    <w:rsid w:val="00E74279"/>
    <w:rsid w:val="00E75A47"/>
    <w:rsid w:val="00E81C54"/>
    <w:rsid w:val="00E81CED"/>
    <w:rsid w:val="00E828E9"/>
    <w:rsid w:val="00E833E5"/>
    <w:rsid w:val="00E8419B"/>
    <w:rsid w:val="00E86086"/>
    <w:rsid w:val="00E86A43"/>
    <w:rsid w:val="00E90563"/>
    <w:rsid w:val="00E9092B"/>
    <w:rsid w:val="00E9439E"/>
    <w:rsid w:val="00E94E28"/>
    <w:rsid w:val="00E95822"/>
    <w:rsid w:val="00E95B48"/>
    <w:rsid w:val="00E95D0B"/>
    <w:rsid w:val="00E968FC"/>
    <w:rsid w:val="00EA1D2D"/>
    <w:rsid w:val="00EA2EA4"/>
    <w:rsid w:val="00EA30B8"/>
    <w:rsid w:val="00EA3835"/>
    <w:rsid w:val="00EA60E6"/>
    <w:rsid w:val="00EA6DFD"/>
    <w:rsid w:val="00EA6FCC"/>
    <w:rsid w:val="00EA7BD3"/>
    <w:rsid w:val="00EB03B7"/>
    <w:rsid w:val="00EB0D6B"/>
    <w:rsid w:val="00EB170E"/>
    <w:rsid w:val="00EB19F1"/>
    <w:rsid w:val="00EB3A5B"/>
    <w:rsid w:val="00EB3ABE"/>
    <w:rsid w:val="00EB4F57"/>
    <w:rsid w:val="00EB59C4"/>
    <w:rsid w:val="00EB6D08"/>
    <w:rsid w:val="00EB6F42"/>
    <w:rsid w:val="00EB76EA"/>
    <w:rsid w:val="00EC0095"/>
    <w:rsid w:val="00EC07CC"/>
    <w:rsid w:val="00EC18C5"/>
    <w:rsid w:val="00EC1990"/>
    <w:rsid w:val="00EC247B"/>
    <w:rsid w:val="00EC32B5"/>
    <w:rsid w:val="00EC3EFF"/>
    <w:rsid w:val="00EC45A1"/>
    <w:rsid w:val="00EC4783"/>
    <w:rsid w:val="00EC5EA2"/>
    <w:rsid w:val="00EC60E7"/>
    <w:rsid w:val="00EC62AE"/>
    <w:rsid w:val="00ED0628"/>
    <w:rsid w:val="00ED123A"/>
    <w:rsid w:val="00ED3D3E"/>
    <w:rsid w:val="00ED4D9C"/>
    <w:rsid w:val="00ED57D3"/>
    <w:rsid w:val="00ED7335"/>
    <w:rsid w:val="00ED73DB"/>
    <w:rsid w:val="00ED7835"/>
    <w:rsid w:val="00EE0A68"/>
    <w:rsid w:val="00EE3A2A"/>
    <w:rsid w:val="00EE4B1A"/>
    <w:rsid w:val="00EE5192"/>
    <w:rsid w:val="00EE7263"/>
    <w:rsid w:val="00EF04B7"/>
    <w:rsid w:val="00EF10EF"/>
    <w:rsid w:val="00EF149A"/>
    <w:rsid w:val="00EF1CDD"/>
    <w:rsid w:val="00EF3633"/>
    <w:rsid w:val="00EF720A"/>
    <w:rsid w:val="00EF72BD"/>
    <w:rsid w:val="00F01BA9"/>
    <w:rsid w:val="00F030DA"/>
    <w:rsid w:val="00F0319C"/>
    <w:rsid w:val="00F03BDC"/>
    <w:rsid w:val="00F06406"/>
    <w:rsid w:val="00F0690E"/>
    <w:rsid w:val="00F1055B"/>
    <w:rsid w:val="00F10802"/>
    <w:rsid w:val="00F11F9F"/>
    <w:rsid w:val="00F1489F"/>
    <w:rsid w:val="00F14FA6"/>
    <w:rsid w:val="00F1575A"/>
    <w:rsid w:val="00F1691E"/>
    <w:rsid w:val="00F2559A"/>
    <w:rsid w:val="00F2770C"/>
    <w:rsid w:val="00F33164"/>
    <w:rsid w:val="00F354D1"/>
    <w:rsid w:val="00F36D67"/>
    <w:rsid w:val="00F37DDE"/>
    <w:rsid w:val="00F4020D"/>
    <w:rsid w:val="00F41874"/>
    <w:rsid w:val="00F41BBA"/>
    <w:rsid w:val="00F42468"/>
    <w:rsid w:val="00F44AB4"/>
    <w:rsid w:val="00F45ABA"/>
    <w:rsid w:val="00F4622A"/>
    <w:rsid w:val="00F46D28"/>
    <w:rsid w:val="00F473B4"/>
    <w:rsid w:val="00F50B8C"/>
    <w:rsid w:val="00F50C78"/>
    <w:rsid w:val="00F51C37"/>
    <w:rsid w:val="00F540CA"/>
    <w:rsid w:val="00F556A6"/>
    <w:rsid w:val="00F557ED"/>
    <w:rsid w:val="00F56F33"/>
    <w:rsid w:val="00F57793"/>
    <w:rsid w:val="00F606A3"/>
    <w:rsid w:val="00F62BD3"/>
    <w:rsid w:val="00F63718"/>
    <w:rsid w:val="00F645DE"/>
    <w:rsid w:val="00F671D9"/>
    <w:rsid w:val="00F67B2E"/>
    <w:rsid w:val="00F71C3A"/>
    <w:rsid w:val="00F74A1A"/>
    <w:rsid w:val="00F77D4F"/>
    <w:rsid w:val="00F80A1C"/>
    <w:rsid w:val="00F81D74"/>
    <w:rsid w:val="00F848F5"/>
    <w:rsid w:val="00F84930"/>
    <w:rsid w:val="00F91616"/>
    <w:rsid w:val="00F92395"/>
    <w:rsid w:val="00F932B8"/>
    <w:rsid w:val="00F93342"/>
    <w:rsid w:val="00F953EC"/>
    <w:rsid w:val="00F9562B"/>
    <w:rsid w:val="00F95970"/>
    <w:rsid w:val="00FA0521"/>
    <w:rsid w:val="00FA0E35"/>
    <w:rsid w:val="00FA1373"/>
    <w:rsid w:val="00FA2519"/>
    <w:rsid w:val="00FA28E2"/>
    <w:rsid w:val="00FA4CED"/>
    <w:rsid w:val="00FA5E71"/>
    <w:rsid w:val="00FA79F3"/>
    <w:rsid w:val="00FA7D36"/>
    <w:rsid w:val="00FB0B9B"/>
    <w:rsid w:val="00FB0E8E"/>
    <w:rsid w:val="00FB26CA"/>
    <w:rsid w:val="00FB393F"/>
    <w:rsid w:val="00FB3E80"/>
    <w:rsid w:val="00FB5EA6"/>
    <w:rsid w:val="00FB6543"/>
    <w:rsid w:val="00FB6C47"/>
    <w:rsid w:val="00FC08D7"/>
    <w:rsid w:val="00FC0DD9"/>
    <w:rsid w:val="00FC3464"/>
    <w:rsid w:val="00FC34A5"/>
    <w:rsid w:val="00FC3BDF"/>
    <w:rsid w:val="00FC4072"/>
    <w:rsid w:val="00FC5891"/>
    <w:rsid w:val="00FD02DC"/>
    <w:rsid w:val="00FD2C2D"/>
    <w:rsid w:val="00FD3768"/>
    <w:rsid w:val="00FD3DAF"/>
    <w:rsid w:val="00FD3EBB"/>
    <w:rsid w:val="00FD42FA"/>
    <w:rsid w:val="00FD6C63"/>
    <w:rsid w:val="00FE076A"/>
    <w:rsid w:val="00FE1666"/>
    <w:rsid w:val="00FE1A45"/>
    <w:rsid w:val="00FE1B4D"/>
    <w:rsid w:val="00FE5A4B"/>
    <w:rsid w:val="00FE78D9"/>
    <w:rsid w:val="00FE7BAF"/>
    <w:rsid w:val="00FF259D"/>
    <w:rsid w:val="00FF3E47"/>
    <w:rsid w:val="00FF58CE"/>
    <w:rsid w:val="00FF60E1"/>
    <w:rsid w:val="00FF7209"/>
    <w:rsid w:val="00FF73E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14:docId w14:val="1AE0E32B"/>
  <w15:docId w15:val="{E7CC054B-E506-4E46-B8E9-D5A4704BA2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9452E1"/>
    <w:rPr>
      <w:rFonts w:ascii="Times New Roman" w:eastAsia="Times New Roman" w:hAnsi="Times New Roman" w:cs="Times New Roman"/>
      <w:lang w:val="pt-PT" w:eastAsia="pt-PT" w:bidi="pt-PT"/>
    </w:rPr>
  </w:style>
  <w:style w:type="paragraph" w:styleId="Ttulo1">
    <w:name w:val="heading 1"/>
    <w:basedOn w:val="Normal"/>
    <w:link w:val="Ttulo1Char"/>
    <w:qFormat/>
    <w:rsid w:val="00CB5F83"/>
    <w:pPr>
      <w:spacing w:before="90"/>
      <w:ind w:left="939" w:right="832"/>
      <w:jc w:val="center"/>
      <w:outlineLvl w:val="0"/>
    </w:pPr>
    <w:rPr>
      <w:b/>
      <w:bCs/>
      <w:sz w:val="24"/>
      <w:szCs w:val="24"/>
    </w:rPr>
  </w:style>
  <w:style w:type="paragraph" w:styleId="Ttulo2">
    <w:name w:val="heading 2"/>
    <w:basedOn w:val="Normal"/>
    <w:link w:val="Ttulo2Char"/>
    <w:qFormat/>
    <w:rsid w:val="00CB5F83"/>
    <w:pPr>
      <w:ind w:left="1670"/>
      <w:jc w:val="both"/>
      <w:outlineLvl w:val="1"/>
    </w:pPr>
    <w:rPr>
      <w:b/>
      <w:bCs/>
    </w:rPr>
  </w:style>
  <w:style w:type="paragraph" w:styleId="Ttulo3">
    <w:name w:val="heading 3"/>
    <w:basedOn w:val="Normal"/>
    <w:next w:val="Normal"/>
    <w:link w:val="Ttulo3Char"/>
    <w:qFormat/>
    <w:rsid w:val="00424DA5"/>
    <w:pPr>
      <w:widowControl/>
      <w:autoSpaceDE/>
      <w:autoSpaceDN/>
      <w:jc w:val="center"/>
      <w:outlineLvl w:val="2"/>
    </w:pPr>
    <w:rPr>
      <w:rFonts w:eastAsia="Arial Unicode MS"/>
      <w:b/>
      <w:bCs/>
      <w:sz w:val="24"/>
      <w:szCs w:val="20"/>
      <w:lang w:val="pt-BR" w:eastAsia="pt-BR" w:bidi="ar-SA"/>
    </w:rPr>
  </w:style>
  <w:style w:type="paragraph" w:styleId="Ttulo4">
    <w:name w:val="heading 4"/>
    <w:basedOn w:val="Normal"/>
    <w:next w:val="Normal"/>
    <w:link w:val="Ttulo4Char"/>
    <w:unhideWhenUsed/>
    <w:qFormat/>
    <w:rsid w:val="00F030DA"/>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qFormat/>
    <w:rsid w:val="00424DA5"/>
    <w:pPr>
      <w:widowControl/>
      <w:autoSpaceDE/>
      <w:autoSpaceDN/>
      <w:outlineLvl w:val="4"/>
    </w:pPr>
    <w:rPr>
      <w:rFonts w:eastAsia="Arial Unicode MS"/>
      <w:b/>
      <w:bCs/>
      <w:sz w:val="24"/>
      <w:szCs w:val="20"/>
      <w:lang w:val="pt-BR" w:eastAsia="pt-BR" w:bidi="ar-SA"/>
    </w:rPr>
  </w:style>
  <w:style w:type="paragraph" w:styleId="Ttulo6">
    <w:name w:val="heading 6"/>
    <w:basedOn w:val="Normal"/>
    <w:next w:val="Normal"/>
    <w:link w:val="Ttulo6Char"/>
    <w:qFormat/>
    <w:rsid w:val="00424DA5"/>
    <w:pPr>
      <w:widowControl/>
      <w:pBdr>
        <w:top w:val="single" w:sz="4" w:space="1" w:color="auto"/>
        <w:left w:val="single" w:sz="4" w:space="4" w:color="auto"/>
        <w:bottom w:val="single" w:sz="4" w:space="1" w:color="auto"/>
        <w:right w:val="single" w:sz="4" w:space="4" w:color="auto"/>
      </w:pBdr>
      <w:tabs>
        <w:tab w:val="left" w:pos="2268"/>
      </w:tabs>
      <w:autoSpaceDE/>
      <w:autoSpaceDN/>
      <w:jc w:val="center"/>
      <w:outlineLvl w:val="5"/>
    </w:pPr>
    <w:rPr>
      <w:rFonts w:eastAsia="Arial Unicode MS"/>
      <w:b/>
      <w:sz w:val="24"/>
      <w:szCs w:val="20"/>
      <w:lang w:val="pt-BR" w:eastAsia="pt-BR" w:bidi="ar-SA"/>
    </w:rPr>
  </w:style>
  <w:style w:type="paragraph" w:styleId="Ttulo7">
    <w:name w:val="heading 7"/>
    <w:basedOn w:val="Normal"/>
    <w:next w:val="Normal"/>
    <w:link w:val="Ttulo7Char"/>
    <w:qFormat/>
    <w:rsid w:val="00424DA5"/>
    <w:pPr>
      <w:widowControl/>
      <w:pBdr>
        <w:top w:val="single" w:sz="4" w:space="1" w:color="auto"/>
        <w:left w:val="single" w:sz="4" w:space="4" w:color="auto"/>
        <w:bottom w:val="single" w:sz="4" w:space="1" w:color="auto"/>
        <w:right w:val="single" w:sz="4" w:space="4" w:color="auto"/>
      </w:pBdr>
      <w:shd w:val="pct5" w:color="000000" w:fill="FFFFFF"/>
      <w:tabs>
        <w:tab w:val="left" w:pos="2268"/>
      </w:tabs>
      <w:autoSpaceDE/>
      <w:autoSpaceDN/>
      <w:jc w:val="center"/>
      <w:outlineLvl w:val="6"/>
    </w:pPr>
    <w:rPr>
      <w:b/>
      <w:sz w:val="24"/>
      <w:szCs w:val="20"/>
      <w:lang w:val="pt-BR" w:eastAsia="pt-BR" w:bidi="ar-SA"/>
    </w:rPr>
  </w:style>
  <w:style w:type="paragraph" w:styleId="Ttulo8">
    <w:name w:val="heading 8"/>
    <w:basedOn w:val="Normal"/>
    <w:next w:val="Normal"/>
    <w:link w:val="Ttulo8Char"/>
    <w:qFormat/>
    <w:rsid w:val="001D014E"/>
    <w:pPr>
      <w:keepNext/>
      <w:widowControl/>
      <w:tabs>
        <w:tab w:val="num" w:pos="0"/>
        <w:tab w:val="left" w:pos="972"/>
      </w:tabs>
      <w:suppressAutoHyphens/>
      <w:autoSpaceDE/>
      <w:autoSpaceDN/>
      <w:spacing w:before="240" w:after="60"/>
      <w:ind w:left="-4320"/>
      <w:outlineLvl w:val="7"/>
    </w:pPr>
    <w:rPr>
      <w:i/>
      <w:iCs/>
      <w:sz w:val="24"/>
      <w:szCs w:val="24"/>
      <w:lang w:val="pt-BR" w:eastAsia="ar-SA" w:bidi="ar-SA"/>
    </w:rPr>
  </w:style>
  <w:style w:type="paragraph" w:styleId="Ttulo9">
    <w:name w:val="heading 9"/>
    <w:basedOn w:val="Normal"/>
    <w:next w:val="Normal"/>
    <w:link w:val="Ttulo9Char"/>
    <w:qFormat/>
    <w:rsid w:val="001D014E"/>
    <w:pPr>
      <w:widowControl/>
      <w:tabs>
        <w:tab w:val="num" w:pos="0"/>
      </w:tabs>
      <w:suppressAutoHyphens/>
      <w:autoSpaceDE/>
      <w:autoSpaceDN/>
      <w:spacing w:before="240" w:after="60"/>
      <w:ind w:left="1584" w:hanging="1584"/>
      <w:outlineLvl w:val="8"/>
    </w:pPr>
    <w:rPr>
      <w:rFonts w:ascii="Arial" w:hAnsi="Arial" w:cs="Arial"/>
      <w:lang w:val="pt-BR" w:eastAsia="ar-SA"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semiHidden/>
    <w:unhideWhenUsed/>
    <w:qFormat/>
    <w:rsid w:val="00CB5F83"/>
    <w:tblPr>
      <w:tblInd w:w="0" w:type="dxa"/>
      <w:tblCellMar>
        <w:top w:w="0" w:type="dxa"/>
        <w:left w:w="0" w:type="dxa"/>
        <w:bottom w:w="0" w:type="dxa"/>
        <w:right w:w="0" w:type="dxa"/>
      </w:tblCellMar>
    </w:tblPr>
  </w:style>
  <w:style w:type="paragraph" w:styleId="Corpodetexto">
    <w:name w:val="Body Text"/>
    <w:basedOn w:val="Normal"/>
    <w:link w:val="CorpodetextoChar"/>
    <w:qFormat/>
    <w:rsid w:val="00CB5F83"/>
  </w:style>
  <w:style w:type="paragraph" w:styleId="PargrafodaLista">
    <w:name w:val="List Paragraph"/>
    <w:aliases w:val="List I Paragraph,Celula,Parágrafo Padrão Simples,Colorful List - Accent 11,List Paragraph (numbered (a)),Main numbered paragraph,1.1.1_List Paragraph,List_Paragraph,Multilevel para_II,List Paragraph 1.1.1,Alpha,descritivo,Tópico1,lp1"/>
    <w:basedOn w:val="Normal"/>
    <w:link w:val="PargrafodaListaChar"/>
    <w:uiPriority w:val="34"/>
    <w:qFormat/>
    <w:rsid w:val="00CB5F83"/>
    <w:pPr>
      <w:ind w:left="2094"/>
      <w:jc w:val="both"/>
    </w:pPr>
  </w:style>
  <w:style w:type="paragraph" w:customStyle="1" w:styleId="TableParagraph">
    <w:name w:val="Table Paragraph"/>
    <w:basedOn w:val="Normal"/>
    <w:qFormat/>
    <w:rsid w:val="00CB5F83"/>
  </w:style>
  <w:style w:type="paragraph" w:styleId="Cabealho">
    <w:name w:val="header"/>
    <w:basedOn w:val="Normal"/>
    <w:link w:val="CabealhoChar"/>
    <w:unhideWhenUsed/>
    <w:rsid w:val="00F11F9F"/>
    <w:pPr>
      <w:tabs>
        <w:tab w:val="center" w:pos="4252"/>
        <w:tab w:val="right" w:pos="8504"/>
      </w:tabs>
    </w:pPr>
  </w:style>
  <w:style w:type="character" w:customStyle="1" w:styleId="CabealhoChar">
    <w:name w:val="Cabeçalho Char"/>
    <w:basedOn w:val="Fontepargpadro"/>
    <w:link w:val="Cabealho"/>
    <w:rsid w:val="00F11F9F"/>
    <w:rPr>
      <w:rFonts w:ascii="Times New Roman" w:eastAsia="Times New Roman" w:hAnsi="Times New Roman" w:cs="Times New Roman"/>
      <w:lang w:val="pt-PT" w:eastAsia="pt-PT" w:bidi="pt-PT"/>
    </w:rPr>
  </w:style>
  <w:style w:type="paragraph" w:styleId="Rodap">
    <w:name w:val="footer"/>
    <w:basedOn w:val="Normal"/>
    <w:link w:val="RodapChar"/>
    <w:uiPriority w:val="99"/>
    <w:unhideWhenUsed/>
    <w:rsid w:val="00F11F9F"/>
    <w:pPr>
      <w:tabs>
        <w:tab w:val="center" w:pos="4252"/>
        <w:tab w:val="right" w:pos="8504"/>
      </w:tabs>
    </w:pPr>
  </w:style>
  <w:style w:type="character" w:customStyle="1" w:styleId="RodapChar">
    <w:name w:val="Rodapé Char"/>
    <w:basedOn w:val="Fontepargpadro"/>
    <w:link w:val="Rodap"/>
    <w:uiPriority w:val="99"/>
    <w:rsid w:val="00F11F9F"/>
    <w:rPr>
      <w:rFonts w:ascii="Times New Roman" w:eastAsia="Times New Roman" w:hAnsi="Times New Roman" w:cs="Times New Roman"/>
      <w:lang w:val="pt-PT" w:eastAsia="pt-PT" w:bidi="pt-PT"/>
    </w:rPr>
  </w:style>
  <w:style w:type="paragraph" w:styleId="SemEspaamento">
    <w:name w:val="No Spacing"/>
    <w:link w:val="SemEspaamentoChar"/>
    <w:uiPriority w:val="1"/>
    <w:qFormat/>
    <w:rsid w:val="00F11F9F"/>
    <w:rPr>
      <w:rFonts w:ascii="Times New Roman" w:eastAsia="Times New Roman" w:hAnsi="Times New Roman" w:cs="Times New Roman"/>
      <w:lang w:val="pt-PT" w:eastAsia="pt-PT" w:bidi="pt-PT"/>
    </w:rPr>
  </w:style>
  <w:style w:type="table" w:styleId="Tabelacomgrade">
    <w:name w:val="Table Grid"/>
    <w:basedOn w:val="Tabelanormal"/>
    <w:uiPriority w:val="59"/>
    <w:rsid w:val="00F11F9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Fontepargpadro"/>
    <w:uiPriority w:val="99"/>
    <w:unhideWhenUsed/>
    <w:rsid w:val="00BB1567"/>
    <w:rPr>
      <w:color w:val="0000FF" w:themeColor="hyperlink"/>
      <w:u w:val="single"/>
    </w:rPr>
  </w:style>
  <w:style w:type="paragraph" w:styleId="Textodebalo">
    <w:name w:val="Balloon Text"/>
    <w:basedOn w:val="Normal"/>
    <w:link w:val="TextodebaloChar"/>
    <w:unhideWhenUsed/>
    <w:rsid w:val="006C4996"/>
    <w:rPr>
      <w:rFonts w:ascii="Tahoma" w:hAnsi="Tahoma" w:cs="Tahoma"/>
      <w:sz w:val="16"/>
      <w:szCs w:val="16"/>
    </w:rPr>
  </w:style>
  <w:style w:type="character" w:customStyle="1" w:styleId="TextodebaloChar">
    <w:name w:val="Texto de balão Char"/>
    <w:basedOn w:val="Fontepargpadro"/>
    <w:link w:val="Textodebalo"/>
    <w:rsid w:val="006C4996"/>
    <w:rPr>
      <w:rFonts w:ascii="Tahoma" w:eastAsia="Times New Roman" w:hAnsi="Tahoma" w:cs="Tahoma"/>
      <w:sz w:val="16"/>
      <w:szCs w:val="16"/>
      <w:lang w:val="pt-PT" w:eastAsia="pt-PT" w:bidi="pt-PT"/>
    </w:rPr>
  </w:style>
  <w:style w:type="paragraph" w:customStyle="1" w:styleId="Corpodetexto21">
    <w:name w:val="Corpo de texto 21"/>
    <w:basedOn w:val="Normal"/>
    <w:rsid w:val="00504DF8"/>
    <w:pPr>
      <w:widowControl/>
      <w:suppressAutoHyphens/>
      <w:autoSpaceDE/>
      <w:autoSpaceDN/>
      <w:spacing w:after="120" w:line="480" w:lineRule="auto"/>
    </w:pPr>
    <w:rPr>
      <w:rFonts w:ascii="CG Times" w:hAnsi="CG Times"/>
      <w:sz w:val="20"/>
      <w:szCs w:val="20"/>
      <w:lang w:val="en-US" w:eastAsia="ar-SA" w:bidi="ar-SA"/>
    </w:rPr>
  </w:style>
  <w:style w:type="paragraph" w:customStyle="1" w:styleId="Corpodetexto33">
    <w:name w:val="Corpo de texto 33"/>
    <w:basedOn w:val="Normal"/>
    <w:rsid w:val="00291B95"/>
    <w:pPr>
      <w:widowControl/>
      <w:suppressAutoHyphens/>
      <w:autoSpaceDE/>
      <w:autoSpaceDN/>
      <w:jc w:val="both"/>
    </w:pPr>
    <w:rPr>
      <w:rFonts w:ascii="Arial" w:hAnsi="Arial" w:cs="Arial"/>
      <w:sz w:val="14"/>
      <w:szCs w:val="14"/>
      <w:lang w:val="pt-BR" w:eastAsia="ar-SA" w:bidi="ar-SA"/>
    </w:rPr>
  </w:style>
  <w:style w:type="paragraph" w:customStyle="1" w:styleId="Corpodetexto31">
    <w:name w:val="Corpo de texto 31"/>
    <w:basedOn w:val="Normal"/>
    <w:rsid w:val="006D34C2"/>
    <w:pPr>
      <w:suppressAutoHyphens/>
      <w:autoSpaceDE/>
      <w:autoSpaceDN/>
      <w:jc w:val="both"/>
    </w:pPr>
    <w:rPr>
      <w:rFonts w:eastAsia="SimSun"/>
      <w:kern w:val="1"/>
      <w:sz w:val="24"/>
      <w:szCs w:val="24"/>
      <w:lang w:val="pt-BR" w:eastAsia="hi-IN" w:bidi="hi-IN"/>
    </w:rPr>
  </w:style>
  <w:style w:type="paragraph" w:customStyle="1" w:styleId="Default">
    <w:name w:val="Default"/>
    <w:rsid w:val="00926930"/>
    <w:pPr>
      <w:widowControl/>
      <w:adjustRightInd w:val="0"/>
    </w:pPr>
    <w:rPr>
      <w:rFonts w:ascii="Calibri" w:eastAsia="Times New Roman" w:hAnsi="Calibri" w:cs="Calibri"/>
      <w:color w:val="000000"/>
      <w:sz w:val="24"/>
      <w:szCs w:val="24"/>
      <w:lang w:val="pt-BR" w:eastAsia="pt-BR"/>
    </w:rPr>
  </w:style>
  <w:style w:type="character" w:styleId="nfase">
    <w:name w:val="Emphasis"/>
    <w:basedOn w:val="Fontepargpadro"/>
    <w:qFormat/>
    <w:rsid w:val="00926930"/>
    <w:rPr>
      <w:i/>
      <w:iCs/>
    </w:rPr>
  </w:style>
  <w:style w:type="character" w:customStyle="1" w:styleId="Ttulo4Char">
    <w:name w:val="Título 4 Char"/>
    <w:basedOn w:val="Fontepargpadro"/>
    <w:link w:val="Ttulo4"/>
    <w:rsid w:val="00F030DA"/>
    <w:rPr>
      <w:rFonts w:asciiTheme="majorHAnsi" w:eastAsiaTheme="majorEastAsia" w:hAnsiTheme="majorHAnsi" w:cstheme="majorBidi"/>
      <w:b/>
      <w:bCs/>
      <w:i/>
      <w:iCs/>
      <w:color w:val="4F81BD" w:themeColor="accent1"/>
      <w:lang w:val="pt-PT" w:eastAsia="pt-PT" w:bidi="pt-PT"/>
    </w:rPr>
  </w:style>
  <w:style w:type="paragraph" w:styleId="Recuodecorpodetexto">
    <w:name w:val="Body Text Indent"/>
    <w:basedOn w:val="Normal"/>
    <w:link w:val="RecuodecorpodetextoChar"/>
    <w:rsid w:val="00194D47"/>
    <w:pPr>
      <w:widowControl/>
      <w:autoSpaceDE/>
      <w:autoSpaceDN/>
      <w:spacing w:after="120"/>
      <w:ind w:left="283"/>
    </w:pPr>
    <w:rPr>
      <w:sz w:val="24"/>
      <w:szCs w:val="24"/>
      <w:lang w:val="pt-BR" w:eastAsia="pt-BR" w:bidi="ar-SA"/>
    </w:rPr>
  </w:style>
  <w:style w:type="character" w:customStyle="1" w:styleId="RecuodecorpodetextoChar">
    <w:name w:val="Recuo de corpo de texto Char"/>
    <w:basedOn w:val="Fontepargpadro"/>
    <w:link w:val="Recuodecorpodetexto"/>
    <w:rsid w:val="00194D47"/>
    <w:rPr>
      <w:rFonts w:ascii="Times New Roman" w:eastAsia="Times New Roman" w:hAnsi="Times New Roman" w:cs="Times New Roman"/>
      <w:sz w:val="24"/>
      <w:szCs w:val="24"/>
      <w:lang w:val="pt-BR" w:eastAsia="pt-BR"/>
    </w:rPr>
  </w:style>
  <w:style w:type="paragraph" w:styleId="Corpodetexto2">
    <w:name w:val="Body Text 2"/>
    <w:basedOn w:val="Normal"/>
    <w:link w:val="Corpodetexto2Char"/>
    <w:rsid w:val="00194D47"/>
    <w:pPr>
      <w:widowControl/>
      <w:suppressAutoHyphens/>
      <w:autoSpaceDE/>
      <w:autoSpaceDN/>
      <w:spacing w:after="120" w:line="480" w:lineRule="auto"/>
    </w:pPr>
    <w:rPr>
      <w:sz w:val="20"/>
      <w:szCs w:val="20"/>
      <w:lang w:val="pt-BR" w:eastAsia="ar-SA" w:bidi="ar-SA"/>
    </w:rPr>
  </w:style>
  <w:style w:type="character" w:customStyle="1" w:styleId="Corpodetexto2Char">
    <w:name w:val="Corpo de texto 2 Char"/>
    <w:basedOn w:val="Fontepargpadro"/>
    <w:link w:val="Corpodetexto2"/>
    <w:rsid w:val="00194D47"/>
    <w:rPr>
      <w:rFonts w:ascii="Times New Roman" w:eastAsia="Times New Roman" w:hAnsi="Times New Roman" w:cs="Times New Roman"/>
      <w:sz w:val="20"/>
      <w:szCs w:val="20"/>
      <w:lang w:val="pt-BR" w:eastAsia="ar-SA"/>
    </w:rPr>
  </w:style>
  <w:style w:type="character" w:customStyle="1" w:styleId="Ttulo1Char">
    <w:name w:val="Título 1 Char"/>
    <w:basedOn w:val="Fontepargpadro"/>
    <w:link w:val="Ttulo1"/>
    <w:rsid w:val="00194D47"/>
    <w:rPr>
      <w:rFonts w:ascii="Times New Roman" w:eastAsia="Times New Roman" w:hAnsi="Times New Roman" w:cs="Times New Roman"/>
      <w:b/>
      <w:bCs/>
      <w:sz w:val="24"/>
      <w:szCs w:val="24"/>
      <w:lang w:val="pt-PT" w:eastAsia="pt-PT" w:bidi="pt-PT"/>
    </w:rPr>
  </w:style>
  <w:style w:type="paragraph" w:styleId="Ttulo">
    <w:name w:val="Title"/>
    <w:basedOn w:val="Normal"/>
    <w:next w:val="Normal"/>
    <w:link w:val="TtuloChar"/>
    <w:qFormat/>
    <w:rsid w:val="00194D47"/>
    <w:pPr>
      <w:widowControl/>
      <w:suppressAutoHyphens/>
      <w:autoSpaceDE/>
      <w:autoSpaceDN/>
      <w:jc w:val="center"/>
    </w:pPr>
    <w:rPr>
      <w:b/>
      <w:sz w:val="28"/>
      <w:szCs w:val="20"/>
      <w:lang w:val="pt-BR" w:eastAsia="ar-SA" w:bidi="ar-SA"/>
    </w:rPr>
  </w:style>
  <w:style w:type="character" w:customStyle="1" w:styleId="TtuloChar">
    <w:name w:val="Título Char"/>
    <w:basedOn w:val="Fontepargpadro"/>
    <w:link w:val="Ttulo"/>
    <w:rsid w:val="00194D47"/>
    <w:rPr>
      <w:rFonts w:ascii="Times New Roman" w:eastAsia="Times New Roman" w:hAnsi="Times New Roman" w:cs="Times New Roman"/>
      <w:b/>
      <w:sz w:val="28"/>
      <w:szCs w:val="20"/>
      <w:lang w:val="pt-BR" w:eastAsia="ar-SA"/>
    </w:rPr>
  </w:style>
  <w:style w:type="character" w:customStyle="1" w:styleId="CorpodetextoChar">
    <w:name w:val="Corpo de texto Char"/>
    <w:link w:val="Corpodetexto"/>
    <w:rsid w:val="00194D47"/>
    <w:rPr>
      <w:rFonts w:ascii="Times New Roman" w:eastAsia="Times New Roman" w:hAnsi="Times New Roman" w:cs="Times New Roman"/>
      <w:lang w:val="pt-PT" w:eastAsia="pt-PT" w:bidi="pt-PT"/>
    </w:rPr>
  </w:style>
  <w:style w:type="character" w:styleId="HiperlinkVisitado">
    <w:name w:val="FollowedHyperlink"/>
    <w:uiPriority w:val="99"/>
    <w:unhideWhenUsed/>
    <w:rsid w:val="00194D47"/>
    <w:rPr>
      <w:color w:val="800080"/>
      <w:u w:val="single"/>
    </w:rPr>
  </w:style>
  <w:style w:type="table" w:customStyle="1" w:styleId="Tabelacomgrade1">
    <w:name w:val="Tabela com grade1"/>
    <w:basedOn w:val="Tabelanormal"/>
    <w:next w:val="Tabelacomgrade"/>
    <w:uiPriority w:val="59"/>
    <w:rsid w:val="00DA347B"/>
    <w:pPr>
      <w:widowControl/>
      <w:autoSpaceDE/>
      <w:autoSpaceDN/>
    </w:pPr>
    <w:rPr>
      <w:lang w:val="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uiPriority w:val="99"/>
    <w:unhideWhenUsed/>
    <w:qFormat/>
    <w:rsid w:val="00DA347B"/>
    <w:pPr>
      <w:widowControl/>
      <w:autoSpaceDE/>
      <w:autoSpaceDN/>
      <w:spacing w:before="100" w:beforeAutospacing="1" w:after="100" w:afterAutospacing="1"/>
    </w:pPr>
    <w:rPr>
      <w:sz w:val="24"/>
      <w:szCs w:val="24"/>
      <w:lang w:val="pt-BR" w:eastAsia="pt-BR" w:bidi="ar-SA"/>
    </w:rPr>
  </w:style>
  <w:style w:type="paragraph" w:customStyle="1" w:styleId="Normal1">
    <w:name w:val="Normal1"/>
    <w:rsid w:val="00662155"/>
    <w:pPr>
      <w:widowControl/>
      <w:autoSpaceDE/>
      <w:autoSpaceDN/>
    </w:pPr>
    <w:rPr>
      <w:rFonts w:ascii="Calibri" w:eastAsia="Calibri" w:hAnsi="Calibri" w:cs="Calibri"/>
      <w:color w:val="000000"/>
      <w:lang w:val="pt-BR" w:eastAsia="pt-BR"/>
    </w:rPr>
  </w:style>
  <w:style w:type="character" w:customStyle="1" w:styleId="Ttulo3Char">
    <w:name w:val="Título 3 Char"/>
    <w:basedOn w:val="Fontepargpadro"/>
    <w:link w:val="Ttulo3"/>
    <w:rsid w:val="00424DA5"/>
    <w:rPr>
      <w:rFonts w:ascii="Times New Roman" w:eastAsia="Arial Unicode MS" w:hAnsi="Times New Roman" w:cs="Times New Roman"/>
      <w:b/>
      <w:bCs/>
      <w:sz w:val="24"/>
      <w:szCs w:val="20"/>
      <w:lang w:val="pt-BR" w:eastAsia="pt-BR"/>
    </w:rPr>
  </w:style>
  <w:style w:type="character" w:customStyle="1" w:styleId="Ttulo5Char">
    <w:name w:val="Título 5 Char"/>
    <w:basedOn w:val="Fontepargpadro"/>
    <w:link w:val="Ttulo5"/>
    <w:rsid w:val="00424DA5"/>
    <w:rPr>
      <w:rFonts w:ascii="Times New Roman" w:eastAsia="Arial Unicode MS" w:hAnsi="Times New Roman" w:cs="Times New Roman"/>
      <w:b/>
      <w:bCs/>
      <w:sz w:val="24"/>
      <w:szCs w:val="20"/>
      <w:lang w:val="pt-BR" w:eastAsia="pt-BR"/>
    </w:rPr>
  </w:style>
  <w:style w:type="character" w:customStyle="1" w:styleId="Ttulo6Char">
    <w:name w:val="Título 6 Char"/>
    <w:basedOn w:val="Fontepargpadro"/>
    <w:link w:val="Ttulo6"/>
    <w:rsid w:val="00424DA5"/>
    <w:rPr>
      <w:rFonts w:ascii="Times New Roman" w:eastAsia="Arial Unicode MS" w:hAnsi="Times New Roman" w:cs="Times New Roman"/>
      <w:b/>
      <w:sz w:val="24"/>
      <w:szCs w:val="20"/>
      <w:lang w:val="pt-BR" w:eastAsia="pt-BR"/>
    </w:rPr>
  </w:style>
  <w:style w:type="character" w:customStyle="1" w:styleId="Ttulo7Char">
    <w:name w:val="Título 7 Char"/>
    <w:basedOn w:val="Fontepargpadro"/>
    <w:link w:val="Ttulo7"/>
    <w:rsid w:val="00424DA5"/>
    <w:rPr>
      <w:rFonts w:ascii="Times New Roman" w:eastAsia="Times New Roman" w:hAnsi="Times New Roman" w:cs="Times New Roman"/>
      <w:b/>
      <w:sz w:val="24"/>
      <w:szCs w:val="20"/>
      <w:shd w:val="pct5" w:color="000000" w:fill="FFFFFF"/>
      <w:lang w:val="pt-BR" w:eastAsia="pt-BR"/>
    </w:rPr>
  </w:style>
  <w:style w:type="character" w:customStyle="1" w:styleId="Ttulo2Char">
    <w:name w:val="Título 2 Char"/>
    <w:basedOn w:val="Fontepargpadro"/>
    <w:link w:val="Ttulo2"/>
    <w:rsid w:val="00424DA5"/>
    <w:rPr>
      <w:rFonts w:ascii="Times New Roman" w:eastAsia="Times New Roman" w:hAnsi="Times New Roman" w:cs="Times New Roman"/>
      <w:b/>
      <w:bCs/>
      <w:lang w:val="pt-PT" w:eastAsia="pt-PT" w:bidi="pt-PT"/>
    </w:rPr>
  </w:style>
  <w:style w:type="paragraph" w:styleId="Recuodecorpodetexto3">
    <w:name w:val="Body Text Indent 3"/>
    <w:basedOn w:val="Normal"/>
    <w:link w:val="Recuodecorpodetexto3Char"/>
    <w:rsid w:val="00424DA5"/>
    <w:pPr>
      <w:widowControl/>
      <w:autoSpaceDE/>
      <w:autoSpaceDN/>
      <w:ind w:firstLine="360"/>
      <w:jc w:val="both"/>
    </w:pPr>
    <w:rPr>
      <w:rFonts w:ascii="Arial" w:hAnsi="Arial"/>
      <w:b/>
      <w:bCs/>
      <w:sz w:val="20"/>
      <w:szCs w:val="24"/>
      <w:lang w:val="pt-BR" w:eastAsia="pt-BR" w:bidi="ar-SA"/>
    </w:rPr>
  </w:style>
  <w:style w:type="character" w:customStyle="1" w:styleId="Recuodecorpodetexto3Char">
    <w:name w:val="Recuo de corpo de texto 3 Char"/>
    <w:basedOn w:val="Fontepargpadro"/>
    <w:link w:val="Recuodecorpodetexto3"/>
    <w:rsid w:val="00424DA5"/>
    <w:rPr>
      <w:rFonts w:ascii="Arial" w:eastAsia="Times New Roman" w:hAnsi="Arial" w:cs="Times New Roman"/>
      <w:b/>
      <w:bCs/>
      <w:sz w:val="20"/>
      <w:szCs w:val="24"/>
      <w:lang w:val="pt-BR" w:eastAsia="pt-BR"/>
    </w:rPr>
  </w:style>
  <w:style w:type="paragraph" w:customStyle="1" w:styleId="xl58">
    <w:name w:val="xl58"/>
    <w:basedOn w:val="Normal"/>
    <w:rsid w:val="00424DA5"/>
    <w:pPr>
      <w:widowControl/>
      <w:pBdr>
        <w:left w:val="double" w:sz="6" w:space="0" w:color="auto"/>
        <w:bottom w:val="double" w:sz="6" w:space="0" w:color="auto"/>
        <w:right w:val="double" w:sz="6" w:space="0" w:color="auto"/>
      </w:pBdr>
      <w:autoSpaceDE/>
      <w:autoSpaceDN/>
      <w:spacing w:before="100" w:beforeAutospacing="1" w:after="100" w:afterAutospacing="1"/>
      <w:jc w:val="center"/>
    </w:pPr>
    <w:rPr>
      <w:rFonts w:ascii="Arial" w:eastAsia="Arial Unicode MS" w:hAnsi="Arial" w:cs="Arial"/>
      <w:b/>
      <w:bCs/>
      <w:sz w:val="24"/>
      <w:szCs w:val="24"/>
      <w:lang w:val="pt-BR" w:eastAsia="pt-BR" w:bidi="ar-SA"/>
    </w:rPr>
  </w:style>
  <w:style w:type="paragraph" w:styleId="Corpodetexto3">
    <w:name w:val="Body Text 3"/>
    <w:basedOn w:val="Normal"/>
    <w:link w:val="Corpodetexto3Char"/>
    <w:rsid w:val="00424DA5"/>
    <w:pPr>
      <w:widowControl/>
      <w:autoSpaceDE/>
      <w:autoSpaceDN/>
      <w:jc w:val="both"/>
    </w:pPr>
    <w:rPr>
      <w:sz w:val="24"/>
      <w:szCs w:val="24"/>
      <w:lang w:val="pt-BR" w:eastAsia="pt-BR" w:bidi="ar-SA"/>
    </w:rPr>
  </w:style>
  <w:style w:type="character" w:customStyle="1" w:styleId="Corpodetexto3Char">
    <w:name w:val="Corpo de texto 3 Char"/>
    <w:basedOn w:val="Fontepargpadro"/>
    <w:link w:val="Corpodetexto3"/>
    <w:rsid w:val="00424DA5"/>
    <w:rPr>
      <w:rFonts w:ascii="Times New Roman" w:eastAsia="Times New Roman" w:hAnsi="Times New Roman" w:cs="Times New Roman"/>
      <w:sz w:val="24"/>
      <w:szCs w:val="24"/>
      <w:lang w:val="pt-BR" w:eastAsia="pt-BR"/>
    </w:rPr>
  </w:style>
  <w:style w:type="paragraph" w:styleId="Recuodecorpodetexto2">
    <w:name w:val="Body Text Indent 2"/>
    <w:basedOn w:val="Normal"/>
    <w:link w:val="Recuodecorpodetexto2Char"/>
    <w:rsid w:val="00424DA5"/>
    <w:pPr>
      <w:widowControl/>
      <w:autoSpaceDE/>
      <w:autoSpaceDN/>
      <w:ind w:firstLine="426"/>
      <w:jc w:val="both"/>
    </w:pPr>
    <w:rPr>
      <w:sz w:val="24"/>
      <w:szCs w:val="20"/>
      <w:lang w:val="pt-BR" w:eastAsia="pt-BR" w:bidi="ar-SA"/>
    </w:rPr>
  </w:style>
  <w:style w:type="character" w:customStyle="1" w:styleId="Recuodecorpodetexto2Char">
    <w:name w:val="Recuo de corpo de texto 2 Char"/>
    <w:basedOn w:val="Fontepargpadro"/>
    <w:link w:val="Recuodecorpodetexto2"/>
    <w:rsid w:val="00424DA5"/>
    <w:rPr>
      <w:rFonts w:ascii="Times New Roman" w:eastAsia="Times New Roman" w:hAnsi="Times New Roman" w:cs="Times New Roman"/>
      <w:sz w:val="24"/>
      <w:szCs w:val="20"/>
      <w:lang w:val="pt-BR" w:eastAsia="pt-BR"/>
    </w:rPr>
  </w:style>
  <w:style w:type="character" w:styleId="Nmerodepgina">
    <w:name w:val="page number"/>
    <w:basedOn w:val="Fontepargpadro"/>
    <w:rsid w:val="00424DA5"/>
  </w:style>
  <w:style w:type="character" w:customStyle="1" w:styleId="Ttulo8Char">
    <w:name w:val="Título 8 Char"/>
    <w:basedOn w:val="Fontepargpadro"/>
    <w:link w:val="Ttulo8"/>
    <w:rsid w:val="001D014E"/>
    <w:rPr>
      <w:rFonts w:ascii="Times New Roman" w:eastAsia="Times New Roman" w:hAnsi="Times New Roman" w:cs="Times New Roman"/>
      <w:i/>
      <w:iCs/>
      <w:sz w:val="24"/>
      <w:szCs w:val="24"/>
      <w:lang w:val="pt-BR" w:eastAsia="ar-SA"/>
    </w:rPr>
  </w:style>
  <w:style w:type="character" w:customStyle="1" w:styleId="Ttulo9Char">
    <w:name w:val="Título 9 Char"/>
    <w:basedOn w:val="Fontepargpadro"/>
    <w:link w:val="Ttulo9"/>
    <w:rsid w:val="001D014E"/>
    <w:rPr>
      <w:rFonts w:ascii="Arial" w:eastAsia="Times New Roman" w:hAnsi="Arial" w:cs="Arial"/>
      <w:lang w:val="pt-BR" w:eastAsia="ar-SA"/>
    </w:rPr>
  </w:style>
  <w:style w:type="character" w:customStyle="1" w:styleId="WW8Num2z0">
    <w:name w:val="WW8Num2z0"/>
    <w:rsid w:val="001D014E"/>
    <w:rPr>
      <w:sz w:val="24"/>
    </w:rPr>
  </w:style>
  <w:style w:type="character" w:customStyle="1" w:styleId="WW8Num3z0">
    <w:name w:val="WW8Num3z0"/>
    <w:rsid w:val="001D014E"/>
    <w:rPr>
      <w:sz w:val="24"/>
    </w:rPr>
  </w:style>
  <w:style w:type="character" w:customStyle="1" w:styleId="WW8Num4z0">
    <w:name w:val="WW8Num4z0"/>
    <w:rsid w:val="001D014E"/>
    <w:rPr>
      <w:sz w:val="24"/>
    </w:rPr>
  </w:style>
  <w:style w:type="character" w:customStyle="1" w:styleId="WW8Num5z0">
    <w:name w:val="WW8Num5z0"/>
    <w:rsid w:val="001D014E"/>
    <w:rPr>
      <w:b/>
      <w:i w:val="0"/>
      <w:color w:val="FFFFFF"/>
    </w:rPr>
  </w:style>
  <w:style w:type="character" w:customStyle="1" w:styleId="WW8Num6z0">
    <w:name w:val="WW8Num6z0"/>
    <w:rsid w:val="001D014E"/>
    <w:rPr>
      <w:rFonts w:ascii="Symbol" w:hAnsi="Symbol"/>
    </w:rPr>
  </w:style>
  <w:style w:type="character" w:customStyle="1" w:styleId="WW8Num7z0">
    <w:name w:val="WW8Num7z0"/>
    <w:rsid w:val="001D014E"/>
    <w:rPr>
      <w:b/>
      <w:sz w:val="22"/>
    </w:rPr>
  </w:style>
  <w:style w:type="character" w:customStyle="1" w:styleId="WW8Num9z0">
    <w:name w:val="WW8Num9z0"/>
    <w:rsid w:val="001D014E"/>
    <w:rPr>
      <w:rFonts w:ascii="Arial" w:eastAsia="Times New Roman" w:hAnsi="Arial" w:cs="Arial"/>
    </w:rPr>
  </w:style>
  <w:style w:type="character" w:customStyle="1" w:styleId="WW8Num11z0">
    <w:name w:val="WW8Num11z0"/>
    <w:rsid w:val="001D014E"/>
    <w:rPr>
      <w:sz w:val="24"/>
    </w:rPr>
  </w:style>
  <w:style w:type="character" w:customStyle="1" w:styleId="WW8Num13z0">
    <w:name w:val="WW8Num13z0"/>
    <w:rsid w:val="001D014E"/>
    <w:rPr>
      <w:rFonts w:ascii="Symbol" w:hAnsi="Symbol"/>
    </w:rPr>
  </w:style>
  <w:style w:type="character" w:customStyle="1" w:styleId="WW8Num14z0">
    <w:name w:val="WW8Num14z0"/>
    <w:rsid w:val="001D014E"/>
    <w:rPr>
      <w:rFonts w:ascii="Symbol" w:hAnsi="Symbol"/>
    </w:rPr>
  </w:style>
  <w:style w:type="character" w:customStyle="1" w:styleId="WW8Num16z0">
    <w:name w:val="WW8Num16z0"/>
    <w:rsid w:val="001D014E"/>
    <w:rPr>
      <w:b/>
    </w:rPr>
  </w:style>
  <w:style w:type="character" w:customStyle="1" w:styleId="Absatz-Standardschriftart">
    <w:name w:val="Absatz-Standardschriftart"/>
    <w:rsid w:val="001D014E"/>
  </w:style>
  <w:style w:type="character" w:customStyle="1" w:styleId="WW8Num8z0">
    <w:name w:val="WW8Num8z0"/>
    <w:rsid w:val="001D014E"/>
    <w:rPr>
      <w:b/>
    </w:rPr>
  </w:style>
  <w:style w:type="character" w:customStyle="1" w:styleId="WW8Num10z0">
    <w:name w:val="WW8Num10z0"/>
    <w:rsid w:val="001D014E"/>
    <w:rPr>
      <w:sz w:val="20"/>
      <w:szCs w:val="20"/>
    </w:rPr>
  </w:style>
  <w:style w:type="character" w:customStyle="1" w:styleId="WW8Num11z1">
    <w:name w:val="WW8Num11z1"/>
    <w:rsid w:val="001D014E"/>
    <w:rPr>
      <w:rFonts w:ascii="Courier New" w:hAnsi="Courier New" w:cs="Courier New"/>
    </w:rPr>
  </w:style>
  <w:style w:type="character" w:customStyle="1" w:styleId="WW8Num11z2">
    <w:name w:val="WW8Num11z2"/>
    <w:rsid w:val="001D014E"/>
    <w:rPr>
      <w:rFonts w:ascii="Wingdings" w:hAnsi="Wingdings" w:cs="Times New Roman"/>
    </w:rPr>
  </w:style>
  <w:style w:type="character" w:customStyle="1" w:styleId="WW8Num11z3">
    <w:name w:val="WW8Num11z3"/>
    <w:rsid w:val="001D014E"/>
    <w:rPr>
      <w:rFonts w:ascii="Symbol" w:hAnsi="Symbol" w:cs="Times New Roman"/>
    </w:rPr>
  </w:style>
  <w:style w:type="character" w:customStyle="1" w:styleId="WW8Num15z0">
    <w:name w:val="WW8Num15z0"/>
    <w:rsid w:val="001D014E"/>
    <w:rPr>
      <w:rFonts w:cs="Times New Roman"/>
    </w:rPr>
  </w:style>
  <w:style w:type="character" w:customStyle="1" w:styleId="WW8Num17z0">
    <w:name w:val="WW8Num17z0"/>
    <w:rsid w:val="001D014E"/>
    <w:rPr>
      <w:rFonts w:ascii="Symbol" w:hAnsi="Symbol"/>
    </w:rPr>
  </w:style>
  <w:style w:type="character" w:customStyle="1" w:styleId="WW8Num20z0">
    <w:name w:val="WW8Num20z0"/>
    <w:rsid w:val="001D014E"/>
    <w:rPr>
      <w:rFonts w:ascii="Symbol" w:hAnsi="Symbol"/>
    </w:rPr>
  </w:style>
  <w:style w:type="character" w:customStyle="1" w:styleId="WW8Num20z1">
    <w:name w:val="WW8Num20z1"/>
    <w:rsid w:val="001D014E"/>
    <w:rPr>
      <w:rFonts w:ascii="Courier New" w:hAnsi="Courier New" w:cs="Courier New"/>
    </w:rPr>
  </w:style>
  <w:style w:type="character" w:customStyle="1" w:styleId="WW8Num21z0">
    <w:name w:val="WW8Num21z0"/>
    <w:rsid w:val="001D014E"/>
    <w:rPr>
      <w:rFonts w:ascii="Symbol" w:hAnsi="Symbol"/>
    </w:rPr>
  </w:style>
  <w:style w:type="character" w:customStyle="1" w:styleId="WW8Num22z0">
    <w:name w:val="WW8Num22z0"/>
    <w:rsid w:val="001D014E"/>
    <w:rPr>
      <w:rFonts w:cs="Times New Roman"/>
    </w:rPr>
  </w:style>
  <w:style w:type="character" w:customStyle="1" w:styleId="WW8Num23z0">
    <w:name w:val="WW8Num23z0"/>
    <w:rsid w:val="001D014E"/>
    <w:rPr>
      <w:b/>
      <w:i w:val="0"/>
      <w:color w:val="FFFFFF"/>
    </w:rPr>
  </w:style>
  <w:style w:type="character" w:customStyle="1" w:styleId="WW8Num25z0">
    <w:name w:val="WW8Num25z0"/>
    <w:rsid w:val="001D014E"/>
    <w:rPr>
      <w:b/>
    </w:rPr>
  </w:style>
  <w:style w:type="character" w:customStyle="1" w:styleId="Fontepargpadro4">
    <w:name w:val="Fonte parág. padrão4"/>
    <w:rsid w:val="001D014E"/>
  </w:style>
  <w:style w:type="character" w:styleId="Forte">
    <w:name w:val="Strong"/>
    <w:basedOn w:val="Fontepargpadro4"/>
    <w:uiPriority w:val="22"/>
    <w:qFormat/>
    <w:rsid w:val="001D014E"/>
    <w:rPr>
      <w:b/>
      <w:bCs/>
    </w:rPr>
  </w:style>
  <w:style w:type="character" w:customStyle="1" w:styleId="Smbolosdenumerao">
    <w:name w:val="Símbolos de numeração"/>
    <w:rsid w:val="001D014E"/>
  </w:style>
  <w:style w:type="character" w:customStyle="1" w:styleId="WW-Absatz-Standardschriftart">
    <w:name w:val="WW-Absatz-Standardschriftart"/>
    <w:rsid w:val="001D014E"/>
  </w:style>
  <w:style w:type="character" w:customStyle="1" w:styleId="WW-Absatz-Standardschriftart1">
    <w:name w:val="WW-Absatz-Standardschriftart1"/>
    <w:rsid w:val="001D014E"/>
  </w:style>
  <w:style w:type="character" w:customStyle="1" w:styleId="WW-Absatz-Standardschriftart11">
    <w:name w:val="WW-Absatz-Standardschriftart11"/>
    <w:rsid w:val="001D014E"/>
  </w:style>
  <w:style w:type="character" w:customStyle="1" w:styleId="Fontepargpadro3">
    <w:name w:val="Fonte parág. padrão3"/>
    <w:rsid w:val="001D014E"/>
  </w:style>
  <w:style w:type="character" w:customStyle="1" w:styleId="WW-Absatz-Standardschriftart111">
    <w:name w:val="WW-Absatz-Standardschriftart111"/>
    <w:rsid w:val="001D014E"/>
  </w:style>
  <w:style w:type="character" w:customStyle="1" w:styleId="WW-Absatz-Standardschriftart1111">
    <w:name w:val="WW-Absatz-Standardschriftart1111"/>
    <w:rsid w:val="001D014E"/>
  </w:style>
  <w:style w:type="character" w:customStyle="1" w:styleId="WW-Absatz-Standardschriftart11111">
    <w:name w:val="WW-Absatz-Standardschriftart11111"/>
    <w:rsid w:val="001D014E"/>
  </w:style>
  <w:style w:type="character" w:customStyle="1" w:styleId="WW-Absatz-Standardschriftart111111">
    <w:name w:val="WW-Absatz-Standardschriftart111111"/>
    <w:rsid w:val="001D014E"/>
  </w:style>
  <w:style w:type="character" w:customStyle="1" w:styleId="WW-Absatz-Standardschriftart1111111">
    <w:name w:val="WW-Absatz-Standardschriftart1111111"/>
    <w:rsid w:val="001D014E"/>
  </w:style>
  <w:style w:type="character" w:customStyle="1" w:styleId="WW-Absatz-Standardschriftart11111111">
    <w:name w:val="WW-Absatz-Standardschriftart11111111"/>
    <w:rsid w:val="001D014E"/>
  </w:style>
  <w:style w:type="character" w:customStyle="1" w:styleId="WW-Absatz-Standardschriftart111111111">
    <w:name w:val="WW-Absatz-Standardschriftart111111111"/>
    <w:rsid w:val="001D014E"/>
  </w:style>
  <w:style w:type="character" w:customStyle="1" w:styleId="WW-Absatz-Standardschriftart1111111111">
    <w:name w:val="WW-Absatz-Standardschriftart1111111111"/>
    <w:rsid w:val="001D014E"/>
  </w:style>
  <w:style w:type="character" w:customStyle="1" w:styleId="WW-Absatz-Standardschriftart11111111111">
    <w:name w:val="WW-Absatz-Standardschriftart11111111111"/>
    <w:rsid w:val="001D014E"/>
  </w:style>
  <w:style w:type="character" w:customStyle="1" w:styleId="WW-Absatz-Standardschriftart111111111111">
    <w:name w:val="WW-Absatz-Standardschriftart111111111111"/>
    <w:rsid w:val="001D014E"/>
  </w:style>
  <w:style w:type="character" w:customStyle="1" w:styleId="WW-Absatz-Standardschriftart1111111111111">
    <w:name w:val="WW-Absatz-Standardschriftart1111111111111"/>
    <w:rsid w:val="001D014E"/>
  </w:style>
  <w:style w:type="character" w:customStyle="1" w:styleId="WW-Absatz-Standardschriftart11111111111111">
    <w:name w:val="WW-Absatz-Standardschriftart11111111111111"/>
    <w:rsid w:val="001D014E"/>
  </w:style>
  <w:style w:type="character" w:customStyle="1" w:styleId="WW-Absatz-Standardschriftart111111111111111">
    <w:name w:val="WW-Absatz-Standardschriftart111111111111111"/>
    <w:rsid w:val="001D014E"/>
  </w:style>
  <w:style w:type="character" w:customStyle="1" w:styleId="WW-Absatz-Standardschriftart1111111111111111">
    <w:name w:val="WW-Absatz-Standardschriftart1111111111111111"/>
    <w:rsid w:val="001D014E"/>
  </w:style>
  <w:style w:type="character" w:customStyle="1" w:styleId="WW-Absatz-Standardschriftart11111111111111111">
    <w:name w:val="WW-Absatz-Standardschriftart11111111111111111"/>
    <w:rsid w:val="001D014E"/>
  </w:style>
  <w:style w:type="character" w:customStyle="1" w:styleId="WW-Absatz-Standardschriftart111111111111111111">
    <w:name w:val="WW-Absatz-Standardschriftart111111111111111111"/>
    <w:rsid w:val="001D014E"/>
  </w:style>
  <w:style w:type="character" w:customStyle="1" w:styleId="WW-Absatz-Standardschriftart1111111111111111111">
    <w:name w:val="WW-Absatz-Standardschriftart1111111111111111111"/>
    <w:rsid w:val="001D014E"/>
  </w:style>
  <w:style w:type="character" w:customStyle="1" w:styleId="WW-Absatz-Standardschriftart11111111111111111111">
    <w:name w:val="WW-Absatz-Standardschriftart11111111111111111111"/>
    <w:rsid w:val="001D014E"/>
  </w:style>
  <w:style w:type="character" w:customStyle="1" w:styleId="WW-Absatz-Standardschriftart111111111111111111111">
    <w:name w:val="WW-Absatz-Standardschriftart111111111111111111111"/>
    <w:rsid w:val="001D014E"/>
  </w:style>
  <w:style w:type="character" w:customStyle="1" w:styleId="WW8Num5z1">
    <w:name w:val="WW8Num5z1"/>
    <w:rsid w:val="001D014E"/>
    <w:rPr>
      <w:rFonts w:ascii="Symbol" w:hAnsi="Symbol" w:cs="Symbol"/>
      <w:b/>
      <w:bCs/>
      <w:iCs/>
      <w:sz w:val="22"/>
      <w:szCs w:val="22"/>
    </w:rPr>
  </w:style>
  <w:style w:type="character" w:customStyle="1" w:styleId="WW8Num5z2">
    <w:name w:val="WW8Num5z2"/>
    <w:rsid w:val="001D014E"/>
    <w:rPr>
      <w:rFonts w:ascii="Wingdings" w:hAnsi="Wingdings"/>
    </w:rPr>
  </w:style>
  <w:style w:type="character" w:customStyle="1" w:styleId="WW-Absatz-Standardschriftart1111111111111111111111">
    <w:name w:val="WW-Absatz-Standardschriftart1111111111111111111111"/>
    <w:rsid w:val="001D014E"/>
  </w:style>
  <w:style w:type="character" w:customStyle="1" w:styleId="WW8Num6z1">
    <w:name w:val="WW8Num6z1"/>
    <w:rsid w:val="001D014E"/>
    <w:rPr>
      <w:rFonts w:ascii="Symbol" w:hAnsi="Symbol" w:cs="Symbol"/>
      <w:b/>
      <w:bCs/>
      <w:iCs/>
      <w:sz w:val="22"/>
      <w:szCs w:val="22"/>
    </w:rPr>
  </w:style>
  <w:style w:type="character" w:customStyle="1" w:styleId="WW8Num6z2">
    <w:name w:val="WW8Num6z2"/>
    <w:rsid w:val="001D014E"/>
    <w:rPr>
      <w:rFonts w:ascii="Wingdings" w:hAnsi="Wingdings"/>
    </w:rPr>
  </w:style>
  <w:style w:type="character" w:customStyle="1" w:styleId="WW8Num22z1">
    <w:name w:val="WW8Num22z1"/>
    <w:rsid w:val="001D014E"/>
    <w:rPr>
      <w:b w:val="0"/>
      <w:i/>
      <w:caps/>
    </w:rPr>
  </w:style>
  <w:style w:type="character" w:customStyle="1" w:styleId="WW8Num23z1">
    <w:name w:val="WW8Num23z1"/>
    <w:rsid w:val="001D014E"/>
    <w:rPr>
      <w:rFonts w:ascii="Times New Roman" w:hAnsi="Times New Roman"/>
      <w:b/>
      <w:i w:val="0"/>
      <w:color w:val="auto"/>
      <w:sz w:val="24"/>
    </w:rPr>
  </w:style>
  <w:style w:type="character" w:customStyle="1" w:styleId="WW8Num23z2">
    <w:name w:val="WW8Num23z2"/>
    <w:rsid w:val="001D014E"/>
    <w:rPr>
      <w:b/>
      <w:i w:val="0"/>
    </w:rPr>
  </w:style>
  <w:style w:type="character" w:customStyle="1" w:styleId="Fontepargpadro2">
    <w:name w:val="Fonte parág. padrão2"/>
    <w:rsid w:val="001D014E"/>
  </w:style>
  <w:style w:type="character" w:customStyle="1" w:styleId="WW-Absatz-Standardschriftart11111111111111111111111">
    <w:name w:val="WW-Absatz-Standardschriftart11111111111111111111111"/>
    <w:rsid w:val="001D014E"/>
  </w:style>
  <w:style w:type="character" w:customStyle="1" w:styleId="WW-Absatz-Standardschriftart111111111111111111111111">
    <w:name w:val="WW-Absatz-Standardschriftart111111111111111111111111"/>
    <w:rsid w:val="001D014E"/>
  </w:style>
  <w:style w:type="character" w:customStyle="1" w:styleId="WW-Absatz-Standardschriftart1111111111111111111111111">
    <w:name w:val="WW-Absatz-Standardschriftart1111111111111111111111111"/>
    <w:rsid w:val="001D014E"/>
  </w:style>
  <w:style w:type="character" w:customStyle="1" w:styleId="WW-Absatz-Standardschriftart11111111111111111111111111">
    <w:name w:val="WW-Absatz-Standardschriftart11111111111111111111111111"/>
    <w:rsid w:val="001D014E"/>
  </w:style>
  <w:style w:type="character" w:customStyle="1" w:styleId="WW-Absatz-Standardschriftart111111111111111111111111111">
    <w:name w:val="WW-Absatz-Standardschriftart111111111111111111111111111"/>
    <w:rsid w:val="001D014E"/>
  </w:style>
  <w:style w:type="character" w:customStyle="1" w:styleId="WW-Absatz-Standardschriftart1111111111111111111111111111">
    <w:name w:val="WW-Absatz-Standardschriftart1111111111111111111111111111"/>
    <w:rsid w:val="001D014E"/>
  </w:style>
  <w:style w:type="character" w:customStyle="1" w:styleId="WW-Absatz-Standardschriftart11111111111111111111111111111">
    <w:name w:val="WW-Absatz-Standardschriftart11111111111111111111111111111"/>
    <w:rsid w:val="001D014E"/>
  </w:style>
  <w:style w:type="character" w:customStyle="1" w:styleId="WW-Absatz-Standardschriftart111111111111111111111111111111">
    <w:name w:val="WW-Absatz-Standardschriftart111111111111111111111111111111"/>
    <w:rsid w:val="001D014E"/>
  </w:style>
  <w:style w:type="character" w:customStyle="1" w:styleId="WW8Num6z4">
    <w:name w:val="WW8Num6z4"/>
    <w:rsid w:val="001D014E"/>
    <w:rPr>
      <w:rFonts w:ascii="Courier New" w:hAnsi="Courier New" w:cs="Courier New"/>
    </w:rPr>
  </w:style>
  <w:style w:type="character" w:customStyle="1" w:styleId="WW8Num9z1">
    <w:name w:val="WW8Num9z1"/>
    <w:rsid w:val="001D014E"/>
    <w:rPr>
      <w:rFonts w:ascii="Courier New" w:hAnsi="Courier New" w:cs="Courier New"/>
    </w:rPr>
  </w:style>
  <w:style w:type="character" w:customStyle="1" w:styleId="WW8Num9z2">
    <w:name w:val="WW8Num9z2"/>
    <w:rsid w:val="001D014E"/>
    <w:rPr>
      <w:rFonts w:ascii="Wingdings" w:hAnsi="Wingdings"/>
    </w:rPr>
  </w:style>
  <w:style w:type="character" w:customStyle="1" w:styleId="WW8Num9z3">
    <w:name w:val="WW8Num9z3"/>
    <w:rsid w:val="001D014E"/>
    <w:rPr>
      <w:rFonts w:ascii="Symbol" w:hAnsi="Symbol"/>
    </w:rPr>
  </w:style>
  <w:style w:type="character" w:customStyle="1" w:styleId="WW8Num14z1">
    <w:name w:val="WW8Num14z1"/>
    <w:rsid w:val="001D014E"/>
    <w:rPr>
      <w:rFonts w:ascii="Courier New" w:hAnsi="Courier New" w:cs="Courier New"/>
    </w:rPr>
  </w:style>
  <w:style w:type="character" w:customStyle="1" w:styleId="WW8Num14z2">
    <w:name w:val="WW8Num14z2"/>
    <w:rsid w:val="001D014E"/>
    <w:rPr>
      <w:rFonts w:ascii="Wingdings" w:hAnsi="Wingdings"/>
    </w:rPr>
  </w:style>
  <w:style w:type="character" w:customStyle="1" w:styleId="WW8Num17z1">
    <w:name w:val="WW8Num17z1"/>
    <w:rsid w:val="001D014E"/>
    <w:rPr>
      <w:rFonts w:ascii="Courier New" w:hAnsi="Courier New" w:cs="Courier New"/>
    </w:rPr>
  </w:style>
  <w:style w:type="character" w:customStyle="1" w:styleId="WW8Num17z2">
    <w:name w:val="WW8Num17z2"/>
    <w:rsid w:val="001D014E"/>
    <w:rPr>
      <w:rFonts w:ascii="Wingdings" w:hAnsi="Wingdings"/>
    </w:rPr>
  </w:style>
  <w:style w:type="character" w:customStyle="1" w:styleId="WW8Num18z0">
    <w:name w:val="WW8Num18z0"/>
    <w:rsid w:val="001D014E"/>
    <w:rPr>
      <w:rFonts w:ascii="Symbol" w:hAnsi="Symbol"/>
    </w:rPr>
  </w:style>
  <w:style w:type="character" w:customStyle="1" w:styleId="WW8Num18z1">
    <w:name w:val="WW8Num18z1"/>
    <w:rsid w:val="001D014E"/>
    <w:rPr>
      <w:rFonts w:ascii="Courier New" w:hAnsi="Courier New" w:cs="Courier New"/>
    </w:rPr>
  </w:style>
  <w:style w:type="character" w:customStyle="1" w:styleId="WW8Num18z2">
    <w:name w:val="WW8Num18z2"/>
    <w:rsid w:val="001D014E"/>
    <w:rPr>
      <w:rFonts w:ascii="Wingdings" w:hAnsi="Wingdings"/>
    </w:rPr>
  </w:style>
  <w:style w:type="character" w:customStyle="1" w:styleId="WW8Num20z2">
    <w:name w:val="WW8Num20z2"/>
    <w:rsid w:val="001D014E"/>
    <w:rPr>
      <w:rFonts w:ascii="Wingdings" w:hAnsi="Wingdings"/>
    </w:rPr>
  </w:style>
  <w:style w:type="character" w:customStyle="1" w:styleId="WW8Num21z1">
    <w:name w:val="WW8Num21z1"/>
    <w:rsid w:val="001D014E"/>
    <w:rPr>
      <w:rFonts w:ascii="Courier New" w:hAnsi="Courier New" w:cs="Courier New"/>
    </w:rPr>
  </w:style>
  <w:style w:type="character" w:customStyle="1" w:styleId="WW8Num21z2">
    <w:name w:val="WW8Num21z2"/>
    <w:rsid w:val="001D014E"/>
    <w:rPr>
      <w:rFonts w:ascii="Wingdings" w:hAnsi="Wingdings"/>
    </w:rPr>
  </w:style>
  <w:style w:type="character" w:customStyle="1" w:styleId="WW8Num21z3">
    <w:name w:val="WW8Num21z3"/>
    <w:rsid w:val="001D014E"/>
    <w:rPr>
      <w:rFonts w:ascii="Symbol" w:hAnsi="Symbol"/>
    </w:rPr>
  </w:style>
  <w:style w:type="character" w:customStyle="1" w:styleId="WW8Num24z0">
    <w:name w:val="WW8Num24z0"/>
    <w:rsid w:val="001D014E"/>
    <w:rPr>
      <w:rFonts w:ascii="Symbol" w:hAnsi="Symbol"/>
    </w:rPr>
  </w:style>
  <w:style w:type="character" w:customStyle="1" w:styleId="WW8Num24z1">
    <w:name w:val="WW8Num24z1"/>
    <w:rsid w:val="001D014E"/>
    <w:rPr>
      <w:rFonts w:ascii="Courier New" w:hAnsi="Courier New" w:cs="Courier New"/>
    </w:rPr>
  </w:style>
  <w:style w:type="character" w:customStyle="1" w:styleId="WW8Num24z2">
    <w:name w:val="WW8Num24z2"/>
    <w:rsid w:val="001D014E"/>
    <w:rPr>
      <w:rFonts w:ascii="Wingdings" w:hAnsi="Wingdings"/>
    </w:rPr>
  </w:style>
  <w:style w:type="character" w:customStyle="1" w:styleId="WW8Num28z0">
    <w:name w:val="WW8Num28z0"/>
    <w:rsid w:val="001D014E"/>
    <w:rPr>
      <w:rFonts w:ascii="Arial" w:eastAsia="Times New Roman" w:hAnsi="Arial" w:cs="Arial"/>
    </w:rPr>
  </w:style>
  <w:style w:type="character" w:customStyle="1" w:styleId="WW8Num28z1">
    <w:name w:val="WW8Num28z1"/>
    <w:rsid w:val="001D014E"/>
    <w:rPr>
      <w:rFonts w:ascii="Courier New" w:hAnsi="Courier New" w:cs="Courier New"/>
    </w:rPr>
  </w:style>
  <w:style w:type="character" w:customStyle="1" w:styleId="WW8Num28z2">
    <w:name w:val="WW8Num28z2"/>
    <w:rsid w:val="001D014E"/>
    <w:rPr>
      <w:rFonts w:ascii="Wingdings" w:hAnsi="Wingdings"/>
    </w:rPr>
  </w:style>
  <w:style w:type="character" w:customStyle="1" w:styleId="WW8Num28z3">
    <w:name w:val="WW8Num28z3"/>
    <w:rsid w:val="001D014E"/>
    <w:rPr>
      <w:rFonts w:ascii="Symbol" w:hAnsi="Symbol"/>
    </w:rPr>
  </w:style>
  <w:style w:type="character" w:customStyle="1" w:styleId="WW8Num29z0">
    <w:name w:val="WW8Num29z0"/>
    <w:rsid w:val="001D014E"/>
    <w:rPr>
      <w:rFonts w:ascii="Symbol" w:hAnsi="Symbol"/>
    </w:rPr>
  </w:style>
  <w:style w:type="character" w:customStyle="1" w:styleId="WW8Num29z1">
    <w:name w:val="WW8Num29z1"/>
    <w:rsid w:val="001D014E"/>
    <w:rPr>
      <w:rFonts w:ascii="Courier New" w:hAnsi="Courier New" w:cs="Courier New"/>
    </w:rPr>
  </w:style>
  <w:style w:type="character" w:customStyle="1" w:styleId="WW8Num29z2">
    <w:name w:val="WW8Num29z2"/>
    <w:rsid w:val="001D014E"/>
    <w:rPr>
      <w:rFonts w:ascii="Wingdings" w:hAnsi="Wingdings"/>
    </w:rPr>
  </w:style>
  <w:style w:type="character" w:customStyle="1" w:styleId="WW8Num31z0">
    <w:name w:val="WW8Num31z0"/>
    <w:rsid w:val="001D014E"/>
    <w:rPr>
      <w:rFonts w:ascii="Symbol" w:hAnsi="Symbol"/>
    </w:rPr>
  </w:style>
  <w:style w:type="character" w:customStyle="1" w:styleId="WW8Num31z1">
    <w:name w:val="WW8Num31z1"/>
    <w:rsid w:val="001D014E"/>
    <w:rPr>
      <w:rFonts w:ascii="Courier New" w:hAnsi="Courier New" w:cs="Courier New"/>
    </w:rPr>
  </w:style>
  <w:style w:type="character" w:customStyle="1" w:styleId="WW8Num31z2">
    <w:name w:val="WW8Num31z2"/>
    <w:rsid w:val="001D014E"/>
    <w:rPr>
      <w:rFonts w:ascii="Wingdings" w:hAnsi="Wingdings"/>
    </w:rPr>
  </w:style>
  <w:style w:type="character" w:customStyle="1" w:styleId="WW8Num32z0">
    <w:name w:val="WW8Num32z0"/>
    <w:rsid w:val="001D014E"/>
    <w:rPr>
      <w:b/>
    </w:rPr>
  </w:style>
  <w:style w:type="character" w:customStyle="1" w:styleId="WW8Num33z0">
    <w:name w:val="WW8Num33z0"/>
    <w:rsid w:val="001D014E"/>
    <w:rPr>
      <w:rFonts w:ascii="Times New Roman" w:eastAsia="Times New Roman" w:hAnsi="Times New Roman" w:cs="Times New Roman"/>
    </w:rPr>
  </w:style>
  <w:style w:type="character" w:customStyle="1" w:styleId="WW8Num35z0">
    <w:name w:val="WW8Num35z0"/>
    <w:rsid w:val="001D014E"/>
    <w:rPr>
      <w:rFonts w:ascii="Symbol" w:hAnsi="Symbol"/>
    </w:rPr>
  </w:style>
  <w:style w:type="character" w:customStyle="1" w:styleId="WW8Num35z1">
    <w:name w:val="WW8Num35z1"/>
    <w:rsid w:val="001D014E"/>
    <w:rPr>
      <w:rFonts w:ascii="Courier New" w:hAnsi="Courier New" w:cs="Courier New"/>
    </w:rPr>
  </w:style>
  <w:style w:type="character" w:customStyle="1" w:styleId="WW8Num35z2">
    <w:name w:val="WW8Num35z2"/>
    <w:rsid w:val="001D014E"/>
    <w:rPr>
      <w:rFonts w:ascii="Wingdings" w:hAnsi="Wingdings"/>
    </w:rPr>
  </w:style>
  <w:style w:type="character" w:customStyle="1" w:styleId="WW8Num36z0">
    <w:name w:val="WW8Num36z0"/>
    <w:rsid w:val="001D014E"/>
    <w:rPr>
      <w:rFonts w:ascii="Arial" w:eastAsia="Times New Roman" w:hAnsi="Arial" w:cs="Arial"/>
    </w:rPr>
  </w:style>
  <w:style w:type="character" w:customStyle="1" w:styleId="WW8Num36z1">
    <w:name w:val="WW8Num36z1"/>
    <w:rsid w:val="001D014E"/>
    <w:rPr>
      <w:rFonts w:ascii="Courier New" w:hAnsi="Courier New" w:cs="Courier New"/>
    </w:rPr>
  </w:style>
  <w:style w:type="character" w:customStyle="1" w:styleId="WW8Num36z2">
    <w:name w:val="WW8Num36z2"/>
    <w:rsid w:val="001D014E"/>
    <w:rPr>
      <w:rFonts w:ascii="Wingdings" w:hAnsi="Wingdings"/>
    </w:rPr>
  </w:style>
  <w:style w:type="character" w:customStyle="1" w:styleId="WW8Num36z3">
    <w:name w:val="WW8Num36z3"/>
    <w:rsid w:val="001D014E"/>
    <w:rPr>
      <w:rFonts w:ascii="Symbol" w:hAnsi="Symbol"/>
    </w:rPr>
  </w:style>
  <w:style w:type="character" w:customStyle="1" w:styleId="WW8Num38z0">
    <w:name w:val="WW8Num38z0"/>
    <w:rsid w:val="001D014E"/>
    <w:rPr>
      <w:rFonts w:ascii="Symbol" w:hAnsi="Symbol"/>
    </w:rPr>
  </w:style>
  <w:style w:type="character" w:customStyle="1" w:styleId="WW8Num38z1">
    <w:name w:val="WW8Num38z1"/>
    <w:rsid w:val="001D014E"/>
    <w:rPr>
      <w:rFonts w:ascii="Courier New" w:hAnsi="Courier New" w:cs="Courier New"/>
    </w:rPr>
  </w:style>
  <w:style w:type="character" w:customStyle="1" w:styleId="WW8Num38z2">
    <w:name w:val="WW8Num38z2"/>
    <w:rsid w:val="001D014E"/>
    <w:rPr>
      <w:rFonts w:ascii="Wingdings" w:hAnsi="Wingdings"/>
    </w:rPr>
  </w:style>
  <w:style w:type="character" w:customStyle="1" w:styleId="WW8Num41z0">
    <w:name w:val="WW8Num41z0"/>
    <w:rsid w:val="001D014E"/>
    <w:rPr>
      <w:rFonts w:cs="Times New Roman"/>
    </w:rPr>
  </w:style>
  <w:style w:type="character" w:customStyle="1" w:styleId="WW8Num42z0">
    <w:name w:val="WW8Num42z0"/>
    <w:rsid w:val="001D014E"/>
    <w:rPr>
      <w:rFonts w:ascii="Symbol" w:hAnsi="Symbol"/>
    </w:rPr>
  </w:style>
  <w:style w:type="character" w:customStyle="1" w:styleId="WW8Num42z1">
    <w:name w:val="WW8Num42z1"/>
    <w:rsid w:val="001D014E"/>
    <w:rPr>
      <w:rFonts w:ascii="Courier New" w:hAnsi="Courier New"/>
    </w:rPr>
  </w:style>
  <w:style w:type="character" w:customStyle="1" w:styleId="WW8Num42z2">
    <w:name w:val="WW8Num42z2"/>
    <w:rsid w:val="001D014E"/>
    <w:rPr>
      <w:rFonts w:ascii="Wingdings" w:hAnsi="Wingdings"/>
    </w:rPr>
  </w:style>
  <w:style w:type="character" w:customStyle="1" w:styleId="WW8Num44z0">
    <w:name w:val="WW8Num44z0"/>
    <w:rsid w:val="001D014E"/>
    <w:rPr>
      <w:rFonts w:ascii="Times New Roman" w:hAnsi="Times New Roman"/>
    </w:rPr>
  </w:style>
  <w:style w:type="character" w:customStyle="1" w:styleId="WW8Num45z0">
    <w:name w:val="WW8Num45z0"/>
    <w:rsid w:val="001D014E"/>
    <w:rPr>
      <w:rFonts w:cs="Times New Roman"/>
    </w:rPr>
  </w:style>
  <w:style w:type="character" w:customStyle="1" w:styleId="WW8Num46z1">
    <w:name w:val="WW8Num46z1"/>
    <w:rsid w:val="001D014E"/>
    <w:rPr>
      <w:rFonts w:ascii="Courier New" w:hAnsi="Courier New" w:cs="Courier New"/>
    </w:rPr>
  </w:style>
  <w:style w:type="character" w:customStyle="1" w:styleId="WW8Num47z0">
    <w:name w:val="WW8Num47z0"/>
    <w:rsid w:val="001D014E"/>
    <w:rPr>
      <w:rFonts w:ascii="Symbol" w:hAnsi="Symbol"/>
    </w:rPr>
  </w:style>
  <w:style w:type="character" w:customStyle="1" w:styleId="WW8Num47z1">
    <w:name w:val="WW8Num47z1"/>
    <w:rsid w:val="001D014E"/>
    <w:rPr>
      <w:rFonts w:ascii="Courier New" w:hAnsi="Courier New" w:cs="Courier New"/>
    </w:rPr>
  </w:style>
  <w:style w:type="character" w:customStyle="1" w:styleId="WW8Num47z2">
    <w:name w:val="WW8Num47z2"/>
    <w:rsid w:val="001D014E"/>
    <w:rPr>
      <w:rFonts w:ascii="Wingdings" w:hAnsi="Wingdings"/>
    </w:rPr>
  </w:style>
  <w:style w:type="character" w:customStyle="1" w:styleId="WW8Num48z0">
    <w:name w:val="WW8Num48z0"/>
    <w:rsid w:val="001D014E"/>
    <w:rPr>
      <w:rFonts w:ascii="Symbol" w:hAnsi="Symbol"/>
    </w:rPr>
  </w:style>
  <w:style w:type="character" w:customStyle="1" w:styleId="WW8Num48z1">
    <w:name w:val="WW8Num48z1"/>
    <w:rsid w:val="001D014E"/>
    <w:rPr>
      <w:rFonts w:ascii="Courier New" w:hAnsi="Courier New" w:cs="Courier New"/>
    </w:rPr>
  </w:style>
  <w:style w:type="character" w:customStyle="1" w:styleId="WW8Num48z2">
    <w:name w:val="WW8Num48z2"/>
    <w:rsid w:val="001D014E"/>
    <w:rPr>
      <w:rFonts w:ascii="Wingdings" w:hAnsi="Wingdings"/>
    </w:rPr>
  </w:style>
  <w:style w:type="character" w:customStyle="1" w:styleId="WW8Num50z1">
    <w:name w:val="WW8Num50z1"/>
    <w:rsid w:val="001D014E"/>
    <w:rPr>
      <w:rFonts w:ascii="Symbol" w:hAnsi="Symbol" w:cs="Symbol"/>
      <w:b/>
      <w:bCs/>
      <w:iCs/>
      <w:sz w:val="22"/>
      <w:szCs w:val="22"/>
    </w:rPr>
  </w:style>
  <w:style w:type="character" w:customStyle="1" w:styleId="WW8Num50z2">
    <w:name w:val="WW8Num50z2"/>
    <w:rsid w:val="001D014E"/>
    <w:rPr>
      <w:b/>
    </w:rPr>
  </w:style>
  <w:style w:type="character" w:customStyle="1" w:styleId="WW8Num51z0">
    <w:name w:val="WW8Num51z0"/>
    <w:rsid w:val="001D014E"/>
    <w:rPr>
      <w:b/>
      <w:sz w:val="22"/>
    </w:rPr>
  </w:style>
  <w:style w:type="character" w:customStyle="1" w:styleId="WW8Num51z2">
    <w:name w:val="WW8Num51z2"/>
    <w:rsid w:val="001D014E"/>
    <w:rPr>
      <w:b/>
      <w:i/>
      <w:sz w:val="22"/>
    </w:rPr>
  </w:style>
  <w:style w:type="character" w:customStyle="1" w:styleId="WW8Num52z0">
    <w:name w:val="WW8Num52z0"/>
    <w:rsid w:val="001D014E"/>
    <w:rPr>
      <w:rFonts w:ascii="Symbol" w:hAnsi="Symbol"/>
    </w:rPr>
  </w:style>
  <w:style w:type="character" w:customStyle="1" w:styleId="WW8Num52z1">
    <w:name w:val="WW8Num52z1"/>
    <w:rsid w:val="001D014E"/>
    <w:rPr>
      <w:rFonts w:ascii="Courier New" w:hAnsi="Courier New" w:cs="Courier New"/>
    </w:rPr>
  </w:style>
  <w:style w:type="character" w:customStyle="1" w:styleId="WW8Num52z2">
    <w:name w:val="WW8Num52z2"/>
    <w:rsid w:val="001D014E"/>
    <w:rPr>
      <w:rFonts w:ascii="Wingdings" w:hAnsi="Wingdings"/>
    </w:rPr>
  </w:style>
  <w:style w:type="character" w:customStyle="1" w:styleId="WW8Num55z0">
    <w:name w:val="WW8Num55z0"/>
    <w:rsid w:val="001D014E"/>
    <w:rPr>
      <w:rFonts w:ascii="Symbol" w:hAnsi="Symbol"/>
    </w:rPr>
  </w:style>
  <w:style w:type="character" w:customStyle="1" w:styleId="WW8Num55z1">
    <w:name w:val="WW8Num55z1"/>
    <w:rsid w:val="001D014E"/>
    <w:rPr>
      <w:rFonts w:ascii="Courier New" w:hAnsi="Courier New" w:cs="Courier New"/>
    </w:rPr>
  </w:style>
  <w:style w:type="character" w:customStyle="1" w:styleId="WW8Num55z2">
    <w:name w:val="WW8Num55z2"/>
    <w:rsid w:val="001D014E"/>
    <w:rPr>
      <w:rFonts w:ascii="Wingdings" w:hAnsi="Wingdings"/>
    </w:rPr>
  </w:style>
  <w:style w:type="character" w:customStyle="1" w:styleId="WW8Num56z1">
    <w:name w:val="WW8Num56z1"/>
    <w:rsid w:val="001D014E"/>
    <w:rPr>
      <w:b/>
    </w:rPr>
  </w:style>
  <w:style w:type="character" w:customStyle="1" w:styleId="WW8Num56z2">
    <w:name w:val="WW8Num56z2"/>
    <w:rsid w:val="001D014E"/>
    <w:rPr>
      <w:rFonts w:ascii="Times New Roman" w:hAnsi="Times New Roman"/>
      <w:b/>
      <w:i w:val="0"/>
      <w:sz w:val="24"/>
      <w:szCs w:val="24"/>
    </w:rPr>
  </w:style>
  <w:style w:type="character" w:customStyle="1" w:styleId="WW8Num58z0">
    <w:name w:val="WW8Num58z0"/>
    <w:rsid w:val="001D014E"/>
    <w:rPr>
      <w:rFonts w:ascii="Symbol" w:hAnsi="Symbol"/>
    </w:rPr>
  </w:style>
  <w:style w:type="character" w:customStyle="1" w:styleId="WW8Num58z1">
    <w:name w:val="WW8Num58z1"/>
    <w:rsid w:val="001D014E"/>
    <w:rPr>
      <w:rFonts w:ascii="Courier New" w:hAnsi="Courier New" w:cs="Courier New"/>
    </w:rPr>
  </w:style>
  <w:style w:type="character" w:customStyle="1" w:styleId="WW8Num58z2">
    <w:name w:val="WW8Num58z2"/>
    <w:rsid w:val="001D014E"/>
    <w:rPr>
      <w:rFonts w:ascii="Wingdings" w:hAnsi="Wingdings"/>
    </w:rPr>
  </w:style>
  <w:style w:type="character" w:customStyle="1" w:styleId="WW8Num59z0">
    <w:name w:val="WW8Num59z0"/>
    <w:rsid w:val="001D014E"/>
    <w:rPr>
      <w:rFonts w:ascii="Symbol" w:hAnsi="Symbol"/>
    </w:rPr>
  </w:style>
  <w:style w:type="character" w:customStyle="1" w:styleId="WW8Num59z1">
    <w:name w:val="WW8Num59z1"/>
    <w:rsid w:val="001D014E"/>
    <w:rPr>
      <w:rFonts w:ascii="Courier New" w:hAnsi="Courier New" w:cs="Courier New"/>
    </w:rPr>
  </w:style>
  <w:style w:type="character" w:customStyle="1" w:styleId="WW8Num59z2">
    <w:name w:val="WW8Num59z2"/>
    <w:rsid w:val="001D014E"/>
    <w:rPr>
      <w:rFonts w:ascii="Wingdings" w:hAnsi="Wingdings"/>
    </w:rPr>
  </w:style>
  <w:style w:type="character" w:customStyle="1" w:styleId="WW8Num61z0">
    <w:name w:val="WW8Num61z0"/>
    <w:rsid w:val="001D014E"/>
    <w:rPr>
      <w:rFonts w:ascii="Symbol" w:hAnsi="Symbol"/>
    </w:rPr>
  </w:style>
  <w:style w:type="character" w:customStyle="1" w:styleId="WW8Num61z1">
    <w:name w:val="WW8Num61z1"/>
    <w:rsid w:val="001D014E"/>
    <w:rPr>
      <w:rFonts w:ascii="Courier New" w:hAnsi="Courier New" w:cs="Courier New"/>
    </w:rPr>
  </w:style>
  <w:style w:type="character" w:customStyle="1" w:styleId="WW8Num61z2">
    <w:name w:val="WW8Num61z2"/>
    <w:rsid w:val="001D014E"/>
    <w:rPr>
      <w:rFonts w:ascii="Wingdings" w:hAnsi="Wingdings"/>
    </w:rPr>
  </w:style>
  <w:style w:type="character" w:customStyle="1" w:styleId="WW8Num62z1">
    <w:name w:val="WW8Num62z1"/>
    <w:rsid w:val="001D014E"/>
    <w:rPr>
      <w:rFonts w:ascii="Symbol" w:hAnsi="Symbol" w:cs="Symbol"/>
      <w:b/>
      <w:bCs/>
      <w:iCs/>
      <w:sz w:val="24"/>
      <w:szCs w:val="24"/>
    </w:rPr>
  </w:style>
  <w:style w:type="character" w:customStyle="1" w:styleId="WW8Num64z0">
    <w:name w:val="WW8Num64z0"/>
    <w:rsid w:val="001D014E"/>
    <w:rPr>
      <w:rFonts w:ascii="Symbol" w:hAnsi="Symbol"/>
    </w:rPr>
  </w:style>
  <w:style w:type="character" w:customStyle="1" w:styleId="WW8Num64z1">
    <w:name w:val="WW8Num64z1"/>
    <w:rsid w:val="001D014E"/>
    <w:rPr>
      <w:rFonts w:ascii="Courier New" w:hAnsi="Courier New" w:cs="Courier New"/>
    </w:rPr>
  </w:style>
  <w:style w:type="character" w:customStyle="1" w:styleId="WW8Num64z2">
    <w:name w:val="WW8Num64z2"/>
    <w:rsid w:val="001D014E"/>
    <w:rPr>
      <w:rFonts w:ascii="Wingdings" w:hAnsi="Wingdings"/>
    </w:rPr>
  </w:style>
  <w:style w:type="character" w:customStyle="1" w:styleId="WW8Num65z1">
    <w:name w:val="WW8Num65z1"/>
    <w:rsid w:val="001D014E"/>
    <w:rPr>
      <w:rFonts w:ascii="Courier New" w:hAnsi="Courier New" w:cs="Courier New"/>
    </w:rPr>
  </w:style>
  <w:style w:type="character" w:customStyle="1" w:styleId="WW8Num65z2">
    <w:name w:val="WW8Num65z2"/>
    <w:rsid w:val="001D014E"/>
    <w:rPr>
      <w:rFonts w:ascii="Wingdings" w:hAnsi="Wingdings"/>
    </w:rPr>
  </w:style>
  <w:style w:type="character" w:customStyle="1" w:styleId="WW8Num65z3">
    <w:name w:val="WW8Num65z3"/>
    <w:rsid w:val="001D014E"/>
    <w:rPr>
      <w:rFonts w:ascii="Symbol" w:hAnsi="Symbol"/>
    </w:rPr>
  </w:style>
  <w:style w:type="character" w:customStyle="1" w:styleId="WW8Num66z0">
    <w:name w:val="WW8Num66z0"/>
    <w:rsid w:val="001D014E"/>
    <w:rPr>
      <w:rFonts w:cs="Times New Roman"/>
    </w:rPr>
  </w:style>
  <w:style w:type="character" w:customStyle="1" w:styleId="WW8Num67z0">
    <w:name w:val="WW8Num67z0"/>
    <w:rsid w:val="001D014E"/>
    <w:rPr>
      <w:rFonts w:ascii="Symbol" w:hAnsi="Symbol"/>
    </w:rPr>
  </w:style>
  <w:style w:type="character" w:customStyle="1" w:styleId="WW8Num67z1">
    <w:name w:val="WW8Num67z1"/>
    <w:rsid w:val="001D014E"/>
    <w:rPr>
      <w:rFonts w:ascii="Courier New" w:hAnsi="Courier New" w:cs="Courier New"/>
    </w:rPr>
  </w:style>
  <w:style w:type="character" w:customStyle="1" w:styleId="WW8Num67z2">
    <w:name w:val="WW8Num67z2"/>
    <w:rsid w:val="001D014E"/>
    <w:rPr>
      <w:rFonts w:ascii="Wingdings" w:hAnsi="Wingdings"/>
    </w:rPr>
  </w:style>
  <w:style w:type="character" w:customStyle="1" w:styleId="WW8Num68z0">
    <w:name w:val="WW8Num68z0"/>
    <w:rsid w:val="001D014E"/>
    <w:rPr>
      <w:rFonts w:ascii="Symbol" w:hAnsi="Symbol"/>
    </w:rPr>
  </w:style>
  <w:style w:type="character" w:customStyle="1" w:styleId="WW8Num68z1">
    <w:name w:val="WW8Num68z1"/>
    <w:rsid w:val="001D014E"/>
    <w:rPr>
      <w:rFonts w:ascii="Courier New" w:hAnsi="Courier New" w:cs="Courier New"/>
    </w:rPr>
  </w:style>
  <w:style w:type="character" w:customStyle="1" w:styleId="WW8Num68z2">
    <w:name w:val="WW8Num68z2"/>
    <w:rsid w:val="001D014E"/>
    <w:rPr>
      <w:rFonts w:ascii="Wingdings" w:hAnsi="Wingdings"/>
    </w:rPr>
  </w:style>
  <w:style w:type="character" w:customStyle="1" w:styleId="WW8Num69z0">
    <w:name w:val="WW8Num69z0"/>
    <w:rsid w:val="001D014E"/>
    <w:rPr>
      <w:rFonts w:ascii="Wingdings" w:hAnsi="Wingdings"/>
    </w:rPr>
  </w:style>
  <w:style w:type="character" w:customStyle="1" w:styleId="WW8Num69z1">
    <w:name w:val="WW8Num69z1"/>
    <w:rsid w:val="001D014E"/>
    <w:rPr>
      <w:rFonts w:ascii="Times New Roman" w:hAnsi="Times New Roman"/>
      <w:b/>
      <w:i w:val="0"/>
    </w:rPr>
  </w:style>
  <w:style w:type="character" w:customStyle="1" w:styleId="WW8Num69z3">
    <w:name w:val="WW8Num69z3"/>
    <w:rsid w:val="001D014E"/>
    <w:rPr>
      <w:rFonts w:ascii="Symbol" w:hAnsi="Symbol"/>
    </w:rPr>
  </w:style>
  <w:style w:type="character" w:customStyle="1" w:styleId="WW8Num69z4">
    <w:name w:val="WW8Num69z4"/>
    <w:rsid w:val="001D014E"/>
    <w:rPr>
      <w:rFonts w:ascii="Courier New" w:hAnsi="Courier New" w:cs="Courier New"/>
    </w:rPr>
  </w:style>
  <w:style w:type="character" w:customStyle="1" w:styleId="WW8Num70z0">
    <w:name w:val="WW8Num70z0"/>
    <w:rsid w:val="001D014E"/>
    <w:rPr>
      <w:rFonts w:ascii="Symbol" w:hAnsi="Symbol"/>
    </w:rPr>
  </w:style>
  <w:style w:type="character" w:customStyle="1" w:styleId="WW8Num70z1">
    <w:name w:val="WW8Num70z1"/>
    <w:rsid w:val="001D014E"/>
    <w:rPr>
      <w:rFonts w:ascii="Courier New" w:hAnsi="Courier New" w:cs="Courier New"/>
    </w:rPr>
  </w:style>
  <w:style w:type="character" w:customStyle="1" w:styleId="WW8Num70z2">
    <w:name w:val="WW8Num70z2"/>
    <w:rsid w:val="001D014E"/>
    <w:rPr>
      <w:rFonts w:ascii="Wingdings" w:hAnsi="Wingdings"/>
    </w:rPr>
  </w:style>
  <w:style w:type="character" w:customStyle="1" w:styleId="WW8Num71z0">
    <w:name w:val="WW8Num71z0"/>
    <w:rsid w:val="001D014E"/>
    <w:rPr>
      <w:b/>
    </w:rPr>
  </w:style>
  <w:style w:type="character" w:customStyle="1" w:styleId="WW8Num73z0">
    <w:name w:val="WW8Num73z0"/>
    <w:rsid w:val="001D014E"/>
    <w:rPr>
      <w:sz w:val="24"/>
    </w:rPr>
  </w:style>
  <w:style w:type="character" w:customStyle="1" w:styleId="WW8NumSt2z0">
    <w:name w:val="WW8NumSt2z0"/>
    <w:rsid w:val="001D014E"/>
    <w:rPr>
      <w:rFonts w:ascii="Symbol" w:hAnsi="Symbol"/>
    </w:rPr>
  </w:style>
  <w:style w:type="character" w:customStyle="1" w:styleId="WW8NumSt21z0">
    <w:name w:val="WW8NumSt21z0"/>
    <w:rsid w:val="001D014E"/>
    <w:rPr>
      <w:rFonts w:ascii="Symbol" w:hAnsi="Symbol"/>
    </w:rPr>
  </w:style>
  <w:style w:type="character" w:customStyle="1" w:styleId="Fontepargpadro1">
    <w:name w:val="Fonte parág. padrão1"/>
    <w:rsid w:val="001D014E"/>
  </w:style>
  <w:style w:type="character" w:customStyle="1" w:styleId="CharChar2">
    <w:name w:val="Char Char2"/>
    <w:basedOn w:val="Fontepargpadro4"/>
    <w:rsid w:val="001D014E"/>
    <w:rPr>
      <w:lang w:val="pt-BR" w:eastAsia="ar-SA" w:bidi="ar-SA"/>
    </w:rPr>
  </w:style>
  <w:style w:type="character" w:customStyle="1" w:styleId="CharChar1">
    <w:name w:val="Char Char1"/>
    <w:basedOn w:val="Fontepargpadro4"/>
    <w:rsid w:val="001D014E"/>
    <w:rPr>
      <w:rFonts w:ascii="Tahoma" w:hAnsi="Tahoma" w:cs="Tahoma"/>
      <w:sz w:val="16"/>
      <w:szCs w:val="16"/>
      <w:lang w:val="pt-BR" w:eastAsia="ar-SA" w:bidi="ar-SA"/>
    </w:rPr>
  </w:style>
  <w:style w:type="character" w:customStyle="1" w:styleId="CharChar">
    <w:name w:val="Char Char"/>
    <w:basedOn w:val="Fontepargpadro4"/>
    <w:rsid w:val="001D014E"/>
    <w:rPr>
      <w:rFonts w:ascii="Consolas" w:eastAsia="Calibri" w:hAnsi="Consolas"/>
      <w:sz w:val="21"/>
      <w:szCs w:val="21"/>
      <w:lang w:val="pt-BR" w:eastAsia="ar-SA" w:bidi="ar-SA"/>
    </w:rPr>
  </w:style>
  <w:style w:type="character" w:customStyle="1" w:styleId="WW8Num1z0">
    <w:name w:val="WW8Num1z0"/>
    <w:rsid w:val="001D014E"/>
    <w:rPr>
      <w:rFonts w:ascii="Symbol" w:hAnsi="Symbol"/>
    </w:rPr>
  </w:style>
  <w:style w:type="character" w:customStyle="1" w:styleId="WW8Num8z1">
    <w:name w:val="WW8Num8z1"/>
    <w:rsid w:val="001D014E"/>
    <w:rPr>
      <w:rFonts w:ascii="Courier New" w:hAnsi="Courier New" w:cs="Courier New"/>
    </w:rPr>
  </w:style>
  <w:style w:type="character" w:customStyle="1" w:styleId="WW8Num8z2">
    <w:name w:val="WW8Num8z2"/>
    <w:rsid w:val="001D014E"/>
    <w:rPr>
      <w:rFonts w:ascii="Wingdings" w:hAnsi="Wingdings"/>
    </w:rPr>
  </w:style>
  <w:style w:type="character" w:customStyle="1" w:styleId="WW8Num8z3">
    <w:name w:val="WW8Num8z3"/>
    <w:rsid w:val="001D014E"/>
    <w:rPr>
      <w:rFonts w:ascii="Symbol" w:hAnsi="Symbol"/>
    </w:rPr>
  </w:style>
  <w:style w:type="character" w:customStyle="1" w:styleId="WW8Num10z1">
    <w:name w:val="WW8Num10z1"/>
    <w:rsid w:val="001D014E"/>
    <w:rPr>
      <w:rFonts w:ascii="Symbol" w:hAnsi="Symbol"/>
      <w:sz w:val="20"/>
      <w:szCs w:val="20"/>
    </w:rPr>
  </w:style>
  <w:style w:type="character" w:customStyle="1" w:styleId="CharChar10">
    <w:name w:val="Char Char10"/>
    <w:basedOn w:val="Fontepargpadro1"/>
    <w:rsid w:val="001D014E"/>
    <w:rPr>
      <w:b/>
      <w:sz w:val="24"/>
      <w:lang w:val="pt-BR" w:eastAsia="ar-SA" w:bidi="ar-SA"/>
    </w:rPr>
  </w:style>
  <w:style w:type="character" w:customStyle="1" w:styleId="CharChar9">
    <w:name w:val="Char Char9"/>
    <w:basedOn w:val="Fontepargpadro1"/>
    <w:rsid w:val="001D014E"/>
    <w:rPr>
      <w:b/>
      <w:lang w:val="pt-BR" w:eastAsia="ar-SA" w:bidi="ar-SA"/>
    </w:rPr>
  </w:style>
  <w:style w:type="character" w:customStyle="1" w:styleId="CharChar8">
    <w:name w:val="Char Char8"/>
    <w:basedOn w:val="Fontepargpadro1"/>
    <w:rsid w:val="001D014E"/>
    <w:rPr>
      <w:b/>
      <w:lang w:val="pt-BR" w:eastAsia="ar-SA" w:bidi="ar-SA"/>
    </w:rPr>
  </w:style>
  <w:style w:type="character" w:customStyle="1" w:styleId="WW-Fontepargpadro">
    <w:name w:val="WW-Fonte parág. padrão"/>
    <w:rsid w:val="001D014E"/>
  </w:style>
  <w:style w:type="character" w:customStyle="1" w:styleId="CharChar7">
    <w:name w:val="Char Char7"/>
    <w:basedOn w:val="Fontepargpadro1"/>
    <w:rsid w:val="001D014E"/>
    <w:rPr>
      <w:lang w:val="pt-BR" w:eastAsia="ar-SA" w:bidi="ar-SA"/>
    </w:rPr>
  </w:style>
  <w:style w:type="character" w:customStyle="1" w:styleId="CharChar6">
    <w:name w:val="Char Char6"/>
    <w:basedOn w:val="Fontepargpadro1"/>
    <w:rsid w:val="001D014E"/>
    <w:rPr>
      <w:lang w:val="pt-BR" w:eastAsia="ar-SA" w:bidi="ar-SA"/>
    </w:rPr>
  </w:style>
  <w:style w:type="character" w:customStyle="1" w:styleId="CharChar4">
    <w:name w:val="Char Char4"/>
    <w:basedOn w:val="Fontepargpadro1"/>
    <w:rsid w:val="001D014E"/>
    <w:rPr>
      <w:lang w:val="pt-BR" w:eastAsia="ar-SA" w:bidi="ar-SA"/>
    </w:rPr>
  </w:style>
  <w:style w:type="character" w:customStyle="1" w:styleId="CharChar3">
    <w:name w:val="Char Char3"/>
    <w:basedOn w:val="Fontepargpadro1"/>
    <w:rsid w:val="001D014E"/>
    <w:rPr>
      <w:lang w:val="pt-BR" w:eastAsia="ar-SA" w:bidi="ar-SA"/>
    </w:rPr>
  </w:style>
  <w:style w:type="character" w:customStyle="1" w:styleId="n">
    <w:name w:val="n"/>
    <w:basedOn w:val="Fontepargpadro1"/>
    <w:rsid w:val="001D014E"/>
  </w:style>
  <w:style w:type="character" w:customStyle="1" w:styleId="CharChar5">
    <w:name w:val="Char Char5"/>
    <w:basedOn w:val="Fontepargpadro1"/>
    <w:rsid w:val="001D014E"/>
    <w:rPr>
      <w:b/>
      <w:sz w:val="24"/>
      <w:lang w:val="pt-BR" w:eastAsia="ar-SA" w:bidi="ar-SA"/>
    </w:rPr>
  </w:style>
  <w:style w:type="character" w:customStyle="1" w:styleId="CharChar11">
    <w:name w:val="Char Char11"/>
    <w:basedOn w:val="Fontepargpadro4"/>
    <w:rsid w:val="001D014E"/>
    <w:rPr>
      <w:b/>
      <w:sz w:val="24"/>
      <w:lang w:val="pt-BR" w:eastAsia="ar-SA" w:bidi="ar-SA"/>
    </w:rPr>
  </w:style>
  <w:style w:type="character" w:customStyle="1" w:styleId="ListLabel1">
    <w:name w:val="ListLabel 1"/>
    <w:rsid w:val="001D014E"/>
    <w:rPr>
      <w:rFonts w:eastAsia="Arial Unicode MS" w:cs="Tahoma"/>
      <w:b/>
    </w:rPr>
  </w:style>
  <w:style w:type="character" w:customStyle="1" w:styleId="ListLabel2">
    <w:name w:val="ListLabel 2"/>
    <w:rsid w:val="001D014E"/>
    <w:rPr>
      <w:rFonts w:eastAsia="Arial Unicode MS" w:cs="Tahoma"/>
      <w:i/>
    </w:rPr>
  </w:style>
  <w:style w:type="character" w:customStyle="1" w:styleId="NumberingSymbols">
    <w:name w:val="Numbering Symbols"/>
    <w:rsid w:val="001D014E"/>
    <w:rPr>
      <w:rFonts w:eastAsia="Arial Unicode MS" w:cs="Tahoma"/>
    </w:rPr>
  </w:style>
  <w:style w:type="character" w:customStyle="1" w:styleId="ListLabel3">
    <w:name w:val="ListLabel 3"/>
    <w:rsid w:val="001D014E"/>
    <w:rPr>
      <w:rFonts w:eastAsia="Arial Unicode MS" w:cs="Tahoma"/>
      <w:sz w:val="20"/>
      <w:szCs w:val="20"/>
    </w:rPr>
  </w:style>
  <w:style w:type="paragraph" w:customStyle="1" w:styleId="Ttulo10">
    <w:name w:val="Título1"/>
    <w:basedOn w:val="Normal"/>
    <w:next w:val="Corpodetexto"/>
    <w:rsid w:val="001D014E"/>
    <w:pPr>
      <w:keepNext/>
      <w:widowControl/>
      <w:suppressAutoHyphens/>
      <w:autoSpaceDE/>
      <w:autoSpaceDN/>
      <w:spacing w:before="240" w:after="120"/>
    </w:pPr>
    <w:rPr>
      <w:rFonts w:ascii="Arial" w:eastAsia="SimSun" w:hAnsi="Arial" w:cs="Mangal"/>
      <w:sz w:val="28"/>
      <w:szCs w:val="28"/>
      <w:lang w:val="pt-BR" w:eastAsia="ar-SA" w:bidi="ar-SA"/>
    </w:rPr>
  </w:style>
  <w:style w:type="paragraph" w:styleId="Lista">
    <w:name w:val="List"/>
    <w:basedOn w:val="Corpodetexto"/>
    <w:rsid w:val="001D014E"/>
    <w:pPr>
      <w:suppressAutoHyphens/>
      <w:autoSpaceDE/>
      <w:autoSpaceDN/>
      <w:jc w:val="center"/>
    </w:pPr>
    <w:rPr>
      <w:rFonts w:ascii="Arial" w:hAnsi="Arial" w:cs="Tahoma"/>
      <w:b/>
      <w:sz w:val="24"/>
      <w:szCs w:val="20"/>
      <w:u w:val="single"/>
      <w:lang w:val="pt-BR" w:eastAsia="ar-SA" w:bidi="ar-SA"/>
    </w:rPr>
  </w:style>
  <w:style w:type="paragraph" w:customStyle="1" w:styleId="Legenda4">
    <w:name w:val="Legenda4"/>
    <w:basedOn w:val="Normal"/>
    <w:next w:val="Normal"/>
    <w:rsid w:val="001D014E"/>
    <w:pPr>
      <w:widowControl/>
      <w:suppressAutoHyphens/>
      <w:autoSpaceDE/>
      <w:autoSpaceDN/>
      <w:jc w:val="center"/>
    </w:pPr>
    <w:rPr>
      <w:b/>
      <w:sz w:val="24"/>
      <w:szCs w:val="20"/>
      <w:lang w:val="pt-BR" w:eastAsia="ar-SA" w:bidi="ar-SA"/>
    </w:rPr>
  </w:style>
  <w:style w:type="paragraph" w:customStyle="1" w:styleId="ndice">
    <w:name w:val="Índice"/>
    <w:basedOn w:val="Normal"/>
    <w:rsid w:val="001D014E"/>
    <w:pPr>
      <w:widowControl/>
      <w:suppressLineNumbers/>
      <w:suppressAutoHyphens/>
      <w:autoSpaceDE/>
      <w:autoSpaceDN/>
    </w:pPr>
    <w:rPr>
      <w:rFonts w:cs="Tahoma"/>
      <w:sz w:val="24"/>
      <w:szCs w:val="24"/>
      <w:lang w:val="pt-BR" w:eastAsia="ar-SA" w:bidi="ar-SA"/>
    </w:rPr>
  </w:style>
  <w:style w:type="paragraph" w:styleId="Subttulo">
    <w:name w:val="Subtitle"/>
    <w:basedOn w:val="Normal"/>
    <w:next w:val="Corpodetexto"/>
    <w:link w:val="SubttuloChar"/>
    <w:qFormat/>
    <w:rsid w:val="001D014E"/>
    <w:pPr>
      <w:widowControl/>
      <w:suppressAutoHyphens/>
      <w:autoSpaceDE/>
      <w:autoSpaceDN/>
      <w:jc w:val="both"/>
    </w:pPr>
    <w:rPr>
      <w:b/>
      <w:sz w:val="24"/>
      <w:szCs w:val="20"/>
      <w:lang w:val="pt-BR" w:eastAsia="ar-SA" w:bidi="ar-SA"/>
    </w:rPr>
  </w:style>
  <w:style w:type="character" w:customStyle="1" w:styleId="SubttuloChar">
    <w:name w:val="Subtítulo Char"/>
    <w:basedOn w:val="Fontepargpadro"/>
    <w:link w:val="Subttulo"/>
    <w:rsid w:val="001D014E"/>
    <w:rPr>
      <w:rFonts w:ascii="Times New Roman" w:eastAsia="Times New Roman" w:hAnsi="Times New Roman" w:cs="Times New Roman"/>
      <w:b/>
      <w:sz w:val="24"/>
      <w:szCs w:val="20"/>
      <w:lang w:val="pt-BR" w:eastAsia="ar-SA"/>
    </w:rPr>
  </w:style>
  <w:style w:type="paragraph" w:customStyle="1" w:styleId="Corpodetexto23">
    <w:name w:val="Corpo de texto 23"/>
    <w:basedOn w:val="Normal"/>
    <w:rsid w:val="001D014E"/>
    <w:pPr>
      <w:widowControl/>
      <w:suppressAutoHyphens/>
      <w:autoSpaceDE/>
      <w:autoSpaceDN/>
      <w:jc w:val="both"/>
    </w:pPr>
    <w:rPr>
      <w:rFonts w:ascii="Arial" w:hAnsi="Arial"/>
      <w:sz w:val="24"/>
      <w:szCs w:val="20"/>
      <w:lang w:val="pt-BR" w:eastAsia="ar-SA" w:bidi="ar-SA"/>
    </w:rPr>
  </w:style>
  <w:style w:type="paragraph" w:customStyle="1" w:styleId="TextoPrat">
    <w:name w:val="Texto_Prat"/>
    <w:rsid w:val="001D014E"/>
    <w:pPr>
      <w:tabs>
        <w:tab w:val="left" w:pos="6"/>
        <w:tab w:val="left" w:pos="33"/>
        <w:tab w:val="left" w:pos="1554"/>
        <w:tab w:val="left" w:pos="2124"/>
        <w:tab w:val="left" w:pos="4351"/>
        <w:tab w:val="left" w:pos="4871"/>
        <w:tab w:val="left" w:pos="19467"/>
      </w:tabs>
      <w:suppressAutoHyphens/>
      <w:autoSpaceDN/>
      <w:spacing w:before="180"/>
      <w:ind w:left="679"/>
      <w:jc w:val="both"/>
    </w:pPr>
    <w:rPr>
      <w:rFonts w:ascii="Arial" w:eastAsia="Arial" w:hAnsi="Arial" w:cs="Arial"/>
      <w:lang w:val="pt-BR" w:eastAsia="ar-SA"/>
    </w:rPr>
  </w:style>
  <w:style w:type="paragraph" w:customStyle="1" w:styleId="tj">
    <w:name w:val="tj"/>
    <w:basedOn w:val="Normal"/>
    <w:rsid w:val="001D014E"/>
    <w:pPr>
      <w:widowControl/>
      <w:suppressAutoHyphens/>
      <w:autoSpaceDE/>
      <w:autoSpaceDN/>
      <w:spacing w:before="100" w:after="100"/>
    </w:pPr>
    <w:rPr>
      <w:sz w:val="24"/>
      <w:szCs w:val="24"/>
      <w:lang w:val="pt-BR" w:eastAsia="ar-SA" w:bidi="ar-SA"/>
    </w:rPr>
  </w:style>
  <w:style w:type="paragraph" w:customStyle="1" w:styleId="western">
    <w:name w:val="western"/>
    <w:basedOn w:val="Normal"/>
    <w:rsid w:val="001D014E"/>
    <w:pPr>
      <w:widowControl/>
      <w:suppressAutoHyphens/>
      <w:autoSpaceDE/>
      <w:autoSpaceDN/>
      <w:spacing w:before="100" w:after="100"/>
    </w:pPr>
    <w:rPr>
      <w:sz w:val="24"/>
      <w:szCs w:val="24"/>
      <w:lang w:val="pt-BR" w:eastAsia="ar-SA" w:bidi="ar-SA"/>
    </w:rPr>
  </w:style>
  <w:style w:type="paragraph" w:customStyle="1" w:styleId="Recuodecorpodetexto23">
    <w:name w:val="Recuo de corpo de texto 23"/>
    <w:basedOn w:val="Normal"/>
    <w:rsid w:val="001D014E"/>
    <w:pPr>
      <w:widowControl/>
      <w:suppressAutoHyphens/>
      <w:autoSpaceDE/>
      <w:autoSpaceDN/>
      <w:spacing w:after="120" w:line="480" w:lineRule="auto"/>
      <w:ind w:left="283"/>
    </w:pPr>
    <w:rPr>
      <w:sz w:val="20"/>
      <w:szCs w:val="20"/>
      <w:lang w:val="pt-BR" w:eastAsia="ar-SA" w:bidi="ar-SA"/>
    </w:rPr>
  </w:style>
  <w:style w:type="paragraph" w:customStyle="1" w:styleId="Recuodecorpodetexto33">
    <w:name w:val="Recuo de corpo de texto 33"/>
    <w:basedOn w:val="Normal"/>
    <w:rsid w:val="001D014E"/>
    <w:pPr>
      <w:widowControl/>
      <w:suppressAutoHyphens/>
      <w:autoSpaceDE/>
      <w:autoSpaceDN/>
      <w:spacing w:after="120"/>
      <w:ind w:left="283"/>
    </w:pPr>
    <w:rPr>
      <w:sz w:val="16"/>
      <w:szCs w:val="16"/>
      <w:lang w:val="pt-BR" w:eastAsia="ar-SA" w:bidi="ar-SA"/>
    </w:rPr>
  </w:style>
  <w:style w:type="paragraph" w:customStyle="1" w:styleId="pl">
    <w:name w:val="pl"/>
    <w:basedOn w:val="Normal"/>
    <w:rsid w:val="001D014E"/>
    <w:pPr>
      <w:widowControl/>
      <w:suppressAutoHyphens/>
      <w:autoSpaceDE/>
      <w:autoSpaceDN/>
      <w:spacing w:after="300"/>
      <w:jc w:val="both"/>
    </w:pPr>
    <w:rPr>
      <w:sz w:val="24"/>
      <w:szCs w:val="20"/>
      <w:lang w:val="pt-BR" w:eastAsia="ar-SA" w:bidi="ar-SA"/>
    </w:rPr>
  </w:style>
  <w:style w:type="paragraph" w:customStyle="1" w:styleId="padronizado">
    <w:name w:val="padronizado"/>
    <w:basedOn w:val="Normal"/>
    <w:rsid w:val="001D014E"/>
    <w:pPr>
      <w:keepLines/>
      <w:widowControl/>
      <w:tabs>
        <w:tab w:val="left" w:pos="2552"/>
      </w:tabs>
      <w:suppressAutoHyphens/>
      <w:autoSpaceDE/>
      <w:autoSpaceDN/>
      <w:spacing w:line="320" w:lineRule="exact"/>
      <w:jc w:val="both"/>
    </w:pPr>
    <w:rPr>
      <w:sz w:val="28"/>
      <w:szCs w:val="20"/>
      <w:lang w:val="pt-BR" w:eastAsia="ar-SA" w:bidi="ar-SA"/>
    </w:rPr>
  </w:style>
  <w:style w:type="paragraph" w:customStyle="1" w:styleId="Captulo">
    <w:name w:val="Capítulo"/>
    <w:basedOn w:val="Normal"/>
    <w:next w:val="Corpodetexto"/>
    <w:rsid w:val="001D014E"/>
    <w:pPr>
      <w:keepNext/>
      <w:widowControl/>
      <w:suppressAutoHyphens/>
      <w:autoSpaceDE/>
      <w:autoSpaceDN/>
      <w:spacing w:before="240" w:after="120"/>
    </w:pPr>
    <w:rPr>
      <w:rFonts w:ascii="Arial" w:eastAsia="MS Mincho" w:hAnsi="Arial" w:cs="Tahoma"/>
      <w:sz w:val="28"/>
      <w:szCs w:val="28"/>
      <w:lang w:val="pt-BR" w:eastAsia="ar-SA" w:bidi="ar-SA"/>
    </w:rPr>
  </w:style>
  <w:style w:type="paragraph" w:customStyle="1" w:styleId="Contedodatabela">
    <w:name w:val="Conteúdo da tabela"/>
    <w:basedOn w:val="Normal"/>
    <w:rsid w:val="001D014E"/>
    <w:pPr>
      <w:widowControl/>
      <w:suppressLineNumbers/>
      <w:suppressAutoHyphens/>
      <w:autoSpaceDE/>
      <w:autoSpaceDN/>
    </w:pPr>
    <w:rPr>
      <w:sz w:val="24"/>
      <w:szCs w:val="24"/>
      <w:lang w:val="pt-BR" w:eastAsia="ar-SA" w:bidi="ar-SA"/>
    </w:rPr>
  </w:style>
  <w:style w:type="paragraph" w:customStyle="1" w:styleId="Ttulodatabela">
    <w:name w:val="Título da tabela"/>
    <w:basedOn w:val="Contedodatabela"/>
    <w:rsid w:val="001D014E"/>
    <w:pPr>
      <w:jc w:val="center"/>
    </w:pPr>
    <w:rPr>
      <w:b/>
      <w:bCs/>
    </w:rPr>
  </w:style>
  <w:style w:type="paragraph" w:customStyle="1" w:styleId="Legenda3">
    <w:name w:val="Legenda3"/>
    <w:basedOn w:val="Normal"/>
    <w:rsid w:val="001D014E"/>
    <w:pPr>
      <w:widowControl/>
      <w:suppressLineNumbers/>
      <w:suppressAutoHyphens/>
      <w:autoSpaceDE/>
      <w:autoSpaceDN/>
      <w:spacing w:before="120" w:after="120"/>
    </w:pPr>
    <w:rPr>
      <w:rFonts w:cs="Tahoma"/>
      <w:i/>
      <w:iCs/>
      <w:sz w:val="24"/>
      <w:szCs w:val="24"/>
      <w:lang w:val="pt-BR" w:eastAsia="ar-SA" w:bidi="ar-SA"/>
    </w:rPr>
  </w:style>
  <w:style w:type="paragraph" w:customStyle="1" w:styleId="Contedodoquadro">
    <w:name w:val="Conteúdo do quadro"/>
    <w:basedOn w:val="Corpodetexto"/>
    <w:rsid w:val="001D014E"/>
    <w:pPr>
      <w:suppressAutoHyphens/>
      <w:autoSpaceDE/>
      <w:autoSpaceDN/>
      <w:jc w:val="center"/>
    </w:pPr>
    <w:rPr>
      <w:rFonts w:ascii="Arial" w:hAnsi="Arial"/>
      <w:b/>
      <w:sz w:val="24"/>
      <w:szCs w:val="20"/>
      <w:u w:val="single"/>
      <w:lang w:val="pt-BR" w:eastAsia="ar-SA" w:bidi="ar-SA"/>
    </w:rPr>
  </w:style>
  <w:style w:type="paragraph" w:customStyle="1" w:styleId="Legenda2">
    <w:name w:val="Legenda2"/>
    <w:basedOn w:val="Normal"/>
    <w:rsid w:val="001D014E"/>
    <w:pPr>
      <w:widowControl/>
      <w:suppressLineNumbers/>
      <w:suppressAutoHyphens/>
      <w:autoSpaceDE/>
      <w:autoSpaceDN/>
      <w:spacing w:before="120" w:after="120"/>
    </w:pPr>
    <w:rPr>
      <w:rFonts w:cs="Tahoma"/>
      <w:i/>
      <w:iCs/>
      <w:sz w:val="24"/>
      <w:szCs w:val="24"/>
      <w:lang w:val="pt-BR" w:eastAsia="ar-SA" w:bidi="ar-SA"/>
    </w:rPr>
  </w:style>
  <w:style w:type="paragraph" w:customStyle="1" w:styleId="Legenda1">
    <w:name w:val="Legenda1"/>
    <w:basedOn w:val="Normal"/>
    <w:rsid w:val="001D014E"/>
    <w:pPr>
      <w:widowControl/>
      <w:suppressLineNumbers/>
      <w:suppressAutoHyphens/>
      <w:autoSpaceDE/>
      <w:autoSpaceDN/>
      <w:spacing w:before="120" w:after="120"/>
    </w:pPr>
    <w:rPr>
      <w:rFonts w:cs="Tahoma"/>
      <w:i/>
      <w:iCs/>
      <w:sz w:val="24"/>
      <w:szCs w:val="24"/>
      <w:lang w:val="pt-BR" w:eastAsia="ar-SA" w:bidi="ar-SA"/>
    </w:rPr>
  </w:style>
  <w:style w:type="paragraph" w:customStyle="1" w:styleId="BodyText21">
    <w:name w:val="Body Text 21"/>
    <w:basedOn w:val="Normal"/>
    <w:rsid w:val="001D014E"/>
    <w:pPr>
      <w:widowControl/>
      <w:suppressAutoHyphens/>
      <w:autoSpaceDE/>
      <w:autoSpaceDN/>
      <w:jc w:val="both"/>
    </w:pPr>
    <w:rPr>
      <w:sz w:val="24"/>
      <w:szCs w:val="24"/>
      <w:lang w:val="pt-BR" w:eastAsia="ar-SA" w:bidi="ar-SA"/>
    </w:rPr>
  </w:style>
  <w:style w:type="paragraph" w:customStyle="1" w:styleId="Estilo2">
    <w:name w:val="Estilo2"/>
    <w:basedOn w:val="Normal"/>
    <w:rsid w:val="001D014E"/>
    <w:pPr>
      <w:suppressAutoHyphens/>
      <w:autoSpaceDN/>
      <w:ind w:firstLine="709"/>
      <w:jc w:val="both"/>
    </w:pPr>
    <w:rPr>
      <w:sz w:val="20"/>
      <w:szCs w:val="24"/>
      <w:lang w:val="pt-BR" w:eastAsia="ar-SA" w:bidi="ar-SA"/>
    </w:rPr>
  </w:style>
  <w:style w:type="paragraph" w:customStyle="1" w:styleId="Estilo3">
    <w:name w:val="Estilo3"/>
    <w:basedOn w:val="Estilo2"/>
    <w:rsid w:val="001D014E"/>
    <w:pPr>
      <w:autoSpaceDE/>
      <w:spacing w:before="120"/>
      <w:ind w:firstLine="0"/>
    </w:pPr>
    <w:rPr>
      <w:rFonts w:ascii="Arial Narrow" w:hAnsi="Arial Narrow" w:cs="Arial"/>
      <w:kern w:val="1"/>
      <w:szCs w:val="20"/>
    </w:rPr>
  </w:style>
  <w:style w:type="paragraph" w:customStyle="1" w:styleId="Corpodetexto1">
    <w:name w:val="Corpo de texto1"/>
    <w:rsid w:val="001D014E"/>
    <w:pPr>
      <w:widowControl/>
      <w:suppressAutoHyphens/>
      <w:autoSpaceDE/>
      <w:autoSpaceDN/>
    </w:pPr>
    <w:rPr>
      <w:rFonts w:ascii="CG Times" w:eastAsia="Arial" w:hAnsi="CG Times" w:cs="Times New Roman"/>
      <w:color w:val="000000"/>
      <w:sz w:val="24"/>
      <w:szCs w:val="20"/>
      <w:lang w:eastAsia="ar-SA"/>
    </w:rPr>
  </w:style>
  <w:style w:type="paragraph" w:customStyle="1" w:styleId="Estilo1">
    <w:name w:val="Estilo1"/>
    <w:basedOn w:val="Corpodetexto"/>
    <w:rsid w:val="001D014E"/>
    <w:pPr>
      <w:widowControl/>
      <w:suppressAutoHyphens/>
      <w:autoSpaceDE/>
      <w:autoSpaceDN/>
      <w:ind w:right="-51"/>
      <w:jc w:val="both"/>
    </w:pPr>
    <w:rPr>
      <w:sz w:val="24"/>
      <w:szCs w:val="20"/>
      <w:lang w:val="pt-BR" w:eastAsia="ar-SA" w:bidi="ar-SA"/>
    </w:rPr>
  </w:style>
  <w:style w:type="paragraph" w:customStyle="1" w:styleId="entrada1">
    <w:name w:val="entrada 1"/>
    <w:basedOn w:val="Normal"/>
    <w:rsid w:val="001D014E"/>
    <w:pPr>
      <w:widowControl/>
      <w:suppressAutoHyphens/>
      <w:autoSpaceDE/>
      <w:autoSpaceDN/>
      <w:ind w:left="851"/>
      <w:jc w:val="both"/>
    </w:pPr>
    <w:rPr>
      <w:bCs/>
      <w:iCs/>
      <w:sz w:val="28"/>
      <w:szCs w:val="24"/>
      <w:lang w:val="pt-BR" w:eastAsia="ar-SA" w:bidi="ar-SA"/>
    </w:rPr>
  </w:style>
  <w:style w:type="paragraph" w:customStyle="1" w:styleId="entrada2">
    <w:name w:val="entrada 2"/>
    <w:basedOn w:val="Normal"/>
    <w:rsid w:val="001D014E"/>
    <w:pPr>
      <w:widowControl/>
      <w:suppressAutoHyphens/>
      <w:autoSpaceDE/>
      <w:autoSpaceDN/>
      <w:ind w:left="1701"/>
      <w:jc w:val="both"/>
    </w:pPr>
    <w:rPr>
      <w:bCs/>
      <w:iCs/>
      <w:sz w:val="28"/>
      <w:szCs w:val="24"/>
      <w:lang w:val="pt-BR" w:eastAsia="ar-SA" w:bidi="ar-SA"/>
    </w:rPr>
  </w:style>
  <w:style w:type="paragraph" w:customStyle="1" w:styleId="Recuodecorpodetexto31">
    <w:name w:val="Recuo de corpo de texto 31"/>
    <w:basedOn w:val="Normal"/>
    <w:rsid w:val="001D014E"/>
    <w:pPr>
      <w:widowControl/>
      <w:suppressAutoHyphens/>
      <w:autoSpaceDE/>
      <w:autoSpaceDN/>
      <w:ind w:firstLine="720"/>
      <w:jc w:val="both"/>
    </w:pPr>
    <w:rPr>
      <w:sz w:val="24"/>
      <w:szCs w:val="24"/>
      <w:lang w:val="pt-BR" w:eastAsia="ar-SA" w:bidi="ar-SA"/>
    </w:rPr>
  </w:style>
  <w:style w:type="paragraph" w:customStyle="1" w:styleId="reservado3">
    <w:name w:val="reservado3"/>
    <w:basedOn w:val="Normal"/>
    <w:rsid w:val="001D014E"/>
    <w:pPr>
      <w:widowControl/>
      <w:tabs>
        <w:tab w:val="left" w:pos="9000"/>
        <w:tab w:val="right" w:pos="9360"/>
      </w:tabs>
      <w:suppressAutoHyphens/>
      <w:autoSpaceDE/>
      <w:autoSpaceDN/>
      <w:jc w:val="both"/>
    </w:pPr>
    <w:rPr>
      <w:rFonts w:ascii="Arial" w:hAnsi="Arial"/>
      <w:sz w:val="24"/>
      <w:szCs w:val="20"/>
      <w:lang w:val="en-US" w:eastAsia="ar-SA" w:bidi="ar-SA"/>
    </w:rPr>
  </w:style>
  <w:style w:type="paragraph" w:customStyle="1" w:styleId="Recuodecorpodetexto21">
    <w:name w:val="Recuo de corpo de texto 21"/>
    <w:basedOn w:val="Normal"/>
    <w:rsid w:val="001D014E"/>
    <w:pPr>
      <w:widowControl/>
      <w:suppressAutoHyphens/>
      <w:autoSpaceDE/>
      <w:autoSpaceDN/>
      <w:spacing w:after="567" w:line="200" w:lineRule="atLeast"/>
      <w:ind w:left="-15"/>
      <w:jc w:val="both"/>
    </w:pPr>
    <w:rPr>
      <w:bCs/>
      <w:sz w:val="24"/>
      <w:szCs w:val="24"/>
      <w:lang w:val="pt-BR" w:eastAsia="ar-SA" w:bidi="ar-SA"/>
    </w:rPr>
  </w:style>
  <w:style w:type="paragraph" w:customStyle="1" w:styleId="WW-Saudao">
    <w:name w:val="WW-Saudação"/>
    <w:basedOn w:val="Normal"/>
    <w:rsid w:val="001D014E"/>
    <w:pPr>
      <w:suppressAutoHyphens/>
      <w:autoSpaceDE/>
      <w:autoSpaceDN/>
      <w:jc w:val="both"/>
    </w:pPr>
    <w:rPr>
      <w:rFonts w:ascii="Arial" w:eastAsia="Tahoma" w:hAnsi="Arial"/>
      <w:sz w:val="24"/>
      <w:szCs w:val="20"/>
      <w:lang w:val="pt-BR" w:eastAsia="ar-SA" w:bidi="ar-SA"/>
    </w:rPr>
  </w:style>
  <w:style w:type="paragraph" w:customStyle="1" w:styleId="WW-ContedodaTabela1111111">
    <w:name w:val="WW-Conteúdo da Tabela1111111"/>
    <w:basedOn w:val="Corpodetexto"/>
    <w:rsid w:val="001D014E"/>
    <w:pPr>
      <w:suppressLineNumbers/>
      <w:suppressAutoHyphens/>
      <w:autoSpaceDE/>
      <w:autoSpaceDN/>
      <w:jc w:val="center"/>
    </w:pPr>
    <w:rPr>
      <w:rFonts w:ascii="Arial" w:hAnsi="Arial"/>
      <w:b/>
      <w:sz w:val="24"/>
      <w:szCs w:val="20"/>
      <w:u w:val="single"/>
      <w:lang w:val="pt-BR" w:eastAsia="ar-SA" w:bidi="ar-SA"/>
    </w:rPr>
  </w:style>
  <w:style w:type="paragraph" w:customStyle="1" w:styleId="Incisonumerado">
    <w:name w:val="Inciso numerado"/>
    <w:rsid w:val="001D014E"/>
    <w:pPr>
      <w:widowControl/>
      <w:tabs>
        <w:tab w:val="left" w:pos="567"/>
        <w:tab w:val="left" w:pos="1440"/>
      </w:tabs>
      <w:suppressAutoHyphens/>
      <w:autoSpaceDE/>
      <w:autoSpaceDN/>
      <w:spacing w:after="120"/>
      <w:ind w:left="1440" w:hanging="1440"/>
      <w:jc w:val="both"/>
    </w:pPr>
    <w:rPr>
      <w:rFonts w:ascii="Arial" w:eastAsia="Arial" w:hAnsi="Arial" w:cs="Times New Roman"/>
      <w:color w:val="000000"/>
      <w:sz w:val="20"/>
      <w:szCs w:val="20"/>
      <w:lang w:val="pt-BR" w:eastAsia="ar-SA"/>
    </w:rPr>
  </w:style>
  <w:style w:type="paragraph" w:customStyle="1" w:styleId="alnea">
    <w:name w:val="alínea"/>
    <w:basedOn w:val="Incisonumerado"/>
    <w:rsid w:val="001D014E"/>
    <w:pPr>
      <w:tabs>
        <w:tab w:val="left" w:pos="1134"/>
      </w:tabs>
      <w:spacing w:after="0"/>
      <w:ind w:left="1134" w:hanging="567"/>
    </w:pPr>
  </w:style>
  <w:style w:type="paragraph" w:customStyle="1" w:styleId="Pargrafo">
    <w:name w:val="Parágrafo"/>
    <w:rsid w:val="001D014E"/>
    <w:pPr>
      <w:widowControl/>
      <w:suppressAutoHyphens/>
      <w:autoSpaceDE/>
      <w:autoSpaceDN/>
      <w:spacing w:before="60" w:after="60"/>
      <w:jc w:val="both"/>
    </w:pPr>
    <w:rPr>
      <w:rFonts w:ascii="Arial" w:eastAsia="Arial" w:hAnsi="Arial" w:cs="Times New Roman"/>
      <w:sz w:val="20"/>
      <w:szCs w:val="20"/>
      <w:lang w:val="pt-BR" w:eastAsia="ar-SA"/>
    </w:rPr>
  </w:style>
  <w:style w:type="paragraph" w:customStyle="1" w:styleId="Clusula">
    <w:name w:val="Cláusula"/>
    <w:rsid w:val="001D014E"/>
    <w:pPr>
      <w:widowControl/>
      <w:suppressAutoHyphens/>
      <w:autoSpaceDE/>
      <w:autoSpaceDN/>
      <w:spacing w:before="120" w:after="60"/>
      <w:jc w:val="both"/>
    </w:pPr>
    <w:rPr>
      <w:rFonts w:ascii="Arial" w:eastAsia="Arial" w:hAnsi="Arial" w:cs="Times New Roman"/>
      <w:sz w:val="20"/>
      <w:szCs w:val="20"/>
      <w:lang w:val="pt-BR" w:eastAsia="ar-SA"/>
    </w:rPr>
  </w:style>
  <w:style w:type="paragraph" w:customStyle="1" w:styleId="Pargrafonico">
    <w:name w:val="Parágrafo Único"/>
    <w:basedOn w:val="Pargrafo"/>
    <w:next w:val="Clusula"/>
    <w:rsid w:val="001D014E"/>
  </w:style>
  <w:style w:type="paragraph" w:customStyle="1" w:styleId="A161175">
    <w:name w:val="_A161175ÿ"/>
    <w:rsid w:val="001D014E"/>
    <w:pPr>
      <w:suppressAutoHyphens/>
      <w:autoSpaceDN/>
      <w:ind w:left="867" w:right="46" w:firstLine="698"/>
      <w:jc w:val="both"/>
    </w:pPr>
    <w:rPr>
      <w:rFonts w:ascii="Times New Roman" w:eastAsia="Arial" w:hAnsi="Times New Roman" w:cs="Times New Roman"/>
      <w:color w:val="000000"/>
      <w:sz w:val="24"/>
      <w:szCs w:val="24"/>
      <w:lang w:val="pt-BR" w:eastAsia="ar-SA"/>
    </w:rPr>
  </w:style>
  <w:style w:type="paragraph" w:customStyle="1" w:styleId="Numerada21">
    <w:name w:val="Numerada 21"/>
    <w:basedOn w:val="Normal"/>
    <w:rsid w:val="001D014E"/>
    <w:pPr>
      <w:widowControl/>
      <w:tabs>
        <w:tab w:val="num" w:pos="1080"/>
      </w:tabs>
      <w:suppressAutoHyphens/>
      <w:autoSpaceDE/>
      <w:autoSpaceDN/>
      <w:ind w:left="-6792"/>
    </w:pPr>
    <w:rPr>
      <w:sz w:val="24"/>
      <w:szCs w:val="24"/>
      <w:lang w:val="pt-BR" w:eastAsia="ar-SA" w:bidi="ar-SA"/>
    </w:rPr>
  </w:style>
  <w:style w:type="paragraph" w:customStyle="1" w:styleId="Basedondiceanaltico">
    <w:name w:val="Base do índice analítico"/>
    <w:basedOn w:val="Normal"/>
    <w:rsid w:val="001D014E"/>
    <w:pPr>
      <w:widowControl/>
      <w:tabs>
        <w:tab w:val="right" w:leader="dot" w:pos="6480"/>
      </w:tabs>
      <w:suppressAutoHyphens/>
      <w:autoSpaceDE/>
      <w:autoSpaceDN/>
      <w:spacing w:after="240" w:line="240" w:lineRule="atLeast"/>
    </w:pPr>
    <w:rPr>
      <w:rFonts w:ascii="Arial" w:hAnsi="Arial"/>
      <w:spacing w:val="-5"/>
      <w:sz w:val="20"/>
      <w:szCs w:val="20"/>
      <w:lang w:val="pt-BR" w:eastAsia="ar-SA" w:bidi="ar-SA"/>
    </w:rPr>
  </w:style>
  <w:style w:type="paragraph" w:customStyle="1" w:styleId="Recuodecorpodetexto22">
    <w:name w:val="Recuo de corpo de texto 22"/>
    <w:basedOn w:val="Normal"/>
    <w:rsid w:val="001D014E"/>
    <w:pPr>
      <w:widowControl/>
      <w:suppressAutoHyphens/>
      <w:autoSpaceDE/>
      <w:autoSpaceDN/>
      <w:spacing w:line="360" w:lineRule="auto"/>
      <w:ind w:left="1665"/>
      <w:jc w:val="both"/>
    </w:pPr>
    <w:rPr>
      <w:rFonts w:ascii="Times" w:hAnsi="Times"/>
      <w:dstrike/>
      <w:sz w:val="24"/>
      <w:szCs w:val="24"/>
      <w:lang w:val="pt-BR" w:eastAsia="ar-SA" w:bidi="ar-SA"/>
    </w:rPr>
  </w:style>
  <w:style w:type="paragraph" w:customStyle="1" w:styleId="Recuodecorpodetexto32">
    <w:name w:val="Recuo de corpo de texto 32"/>
    <w:basedOn w:val="Normal"/>
    <w:rsid w:val="001D014E"/>
    <w:pPr>
      <w:widowControl/>
      <w:suppressAutoHyphens/>
      <w:autoSpaceDE/>
      <w:autoSpaceDN/>
      <w:spacing w:line="360" w:lineRule="auto"/>
      <w:ind w:left="2268" w:hanging="289"/>
      <w:jc w:val="both"/>
    </w:pPr>
    <w:rPr>
      <w:color w:val="0000FF"/>
      <w:sz w:val="24"/>
      <w:szCs w:val="24"/>
      <w:lang w:val="pt-BR" w:eastAsia="ar-SA" w:bidi="ar-SA"/>
    </w:rPr>
  </w:style>
  <w:style w:type="paragraph" w:customStyle="1" w:styleId="Contrato">
    <w:name w:val="Contrato"/>
    <w:basedOn w:val="Normal"/>
    <w:rsid w:val="001D014E"/>
    <w:pPr>
      <w:widowControl/>
      <w:suppressAutoHyphens/>
      <w:autoSpaceDE/>
      <w:autoSpaceDN/>
      <w:spacing w:after="240"/>
      <w:jc w:val="both"/>
    </w:pPr>
    <w:rPr>
      <w:sz w:val="24"/>
      <w:szCs w:val="20"/>
      <w:lang w:val="pt-BR" w:eastAsia="ar-SA" w:bidi="ar-SA"/>
    </w:rPr>
  </w:style>
  <w:style w:type="paragraph" w:customStyle="1" w:styleId="Estruturadodocumento1">
    <w:name w:val="Estrutura do documento1"/>
    <w:basedOn w:val="Normal"/>
    <w:rsid w:val="001D014E"/>
    <w:pPr>
      <w:widowControl/>
      <w:suppressAutoHyphens/>
      <w:autoSpaceDE/>
      <w:autoSpaceDN/>
    </w:pPr>
    <w:rPr>
      <w:rFonts w:ascii="Tahoma" w:hAnsi="Tahoma" w:cs="Tahoma"/>
      <w:sz w:val="16"/>
      <w:szCs w:val="16"/>
      <w:lang w:val="pt-BR" w:eastAsia="ar-SA" w:bidi="ar-SA"/>
    </w:rPr>
  </w:style>
  <w:style w:type="paragraph" w:customStyle="1" w:styleId="default0">
    <w:name w:val="default"/>
    <w:basedOn w:val="Normal"/>
    <w:rsid w:val="001D014E"/>
    <w:pPr>
      <w:widowControl/>
      <w:suppressAutoHyphens/>
      <w:autoSpaceDE/>
      <w:autoSpaceDN/>
      <w:spacing w:before="100" w:after="100"/>
    </w:pPr>
    <w:rPr>
      <w:sz w:val="24"/>
      <w:szCs w:val="24"/>
      <w:lang w:val="pt-BR" w:eastAsia="ar-SA" w:bidi="ar-SA"/>
    </w:rPr>
  </w:style>
  <w:style w:type="paragraph" w:customStyle="1" w:styleId="TextosemFormatao2">
    <w:name w:val="Texto sem Formatação2"/>
    <w:basedOn w:val="Normal"/>
    <w:rsid w:val="001D014E"/>
    <w:pPr>
      <w:widowControl/>
      <w:suppressAutoHyphens/>
      <w:autoSpaceDE/>
      <w:autoSpaceDN/>
    </w:pPr>
    <w:rPr>
      <w:rFonts w:ascii="Consolas" w:eastAsia="Calibri" w:hAnsi="Consolas"/>
      <w:sz w:val="21"/>
      <w:szCs w:val="21"/>
      <w:lang w:val="pt-BR" w:eastAsia="ar-SA" w:bidi="ar-SA"/>
    </w:rPr>
  </w:style>
  <w:style w:type="paragraph" w:customStyle="1" w:styleId="Heading">
    <w:name w:val="Heading"/>
    <w:basedOn w:val="Normal"/>
    <w:next w:val="Corpodetexto"/>
    <w:rsid w:val="001D014E"/>
    <w:pPr>
      <w:keepNext/>
      <w:widowControl/>
      <w:suppressAutoHyphens/>
      <w:autoSpaceDE/>
      <w:autoSpaceDN/>
      <w:spacing w:before="240" w:after="120"/>
    </w:pPr>
    <w:rPr>
      <w:rFonts w:ascii="Arial" w:eastAsia="Lucida Sans Unicode" w:hAnsi="Arial" w:cs="Courier New"/>
      <w:sz w:val="28"/>
      <w:szCs w:val="28"/>
      <w:lang w:val="pt-BR" w:eastAsia="ar-SA" w:bidi="ar-SA"/>
    </w:rPr>
  </w:style>
  <w:style w:type="paragraph" w:customStyle="1" w:styleId="Legenda5">
    <w:name w:val="Legenda5"/>
    <w:basedOn w:val="Normal"/>
    <w:rsid w:val="001D014E"/>
    <w:pPr>
      <w:widowControl/>
      <w:suppressLineNumbers/>
      <w:suppressAutoHyphens/>
      <w:autoSpaceDE/>
      <w:autoSpaceDN/>
      <w:spacing w:before="120" w:after="120"/>
    </w:pPr>
    <w:rPr>
      <w:rFonts w:cs="Courier New"/>
      <w:i/>
      <w:iCs/>
      <w:sz w:val="20"/>
      <w:szCs w:val="20"/>
      <w:lang w:val="pt-BR" w:eastAsia="ar-SA" w:bidi="ar-SA"/>
    </w:rPr>
  </w:style>
  <w:style w:type="paragraph" w:customStyle="1" w:styleId="Index">
    <w:name w:val="Index"/>
    <w:basedOn w:val="Normal"/>
    <w:rsid w:val="001D014E"/>
    <w:pPr>
      <w:widowControl/>
      <w:suppressLineNumbers/>
      <w:suppressAutoHyphens/>
      <w:autoSpaceDE/>
      <w:autoSpaceDN/>
    </w:pPr>
    <w:rPr>
      <w:rFonts w:cs="Courier New"/>
      <w:sz w:val="20"/>
      <w:szCs w:val="20"/>
      <w:lang w:val="pt-BR" w:eastAsia="ar-SA" w:bidi="ar-SA"/>
    </w:rPr>
  </w:style>
  <w:style w:type="paragraph" w:customStyle="1" w:styleId="Norma">
    <w:name w:val="Norma"/>
    <w:basedOn w:val="Normal"/>
    <w:rsid w:val="001D014E"/>
    <w:pPr>
      <w:widowControl/>
      <w:suppressAutoHyphens/>
      <w:autoSpaceDE/>
      <w:autoSpaceDN/>
      <w:jc w:val="both"/>
    </w:pPr>
    <w:rPr>
      <w:sz w:val="24"/>
      <w:szCs w:val="20"/>
      <w:lang w:val="pt-BR" w:eastAsia="ar-SA" w:bidi="ar-SA"/>
    </w:rPr>
  </w:style>
  <w:style w:type="paragraph" w:customStyle="1" w:styleId="Corpodetexto22">
    <w:name w:val="Corpo de texto 22"/>
    <w:basedOn w:val="Normal"/>
    <w:rsid w:val="001D014E"/>
    <w:pPr>
      <w:widowControl/>
      <w:suppressAutoHyphens/>
      <w:autoSpaceDE/>
      <w:autoSpaceDN/>
      <w:jc w:val="both"/>
    </w:pPr>
    <w:rPr>
      <w:color w:val="000000"/>
      <w:sz w:val="24"/>
      <w:szCs w:val="20"/>
      <w:lang w:val="pt-BR" w:eastAsia="ar-SA" w:bidi="ar-SA"/>
    </w:rPr>
  </w:style>
  <w:style w:type="paragraph" w:customStyle="1" w:styleId="Corpodetexto32">
    <w:name w:val="Corpo de texto 32"/>
    <w:basedOn w:val="Normal"/>
    <w:rsid w:val="001D014E"/>
    <w:pPr>
      <w:widowControl/>
      <w:suppressAutoHyphens/>
      <w:autoSpaceDE/>
      <w:autoSpaceDN/>
    </w:pPr>
    <w:rPr>
      <w:b/>
      <w:sz w:val="24"/>
      <w:szCs w:val="20"/>
      <w:lang w:val="pt-BR" w:eastAsia="ar-SA" w:bidi="ar-SA"/>
    </w:rPr>
  </w:style>
  <w:style w:type="paragraph" w:customStyle="1" w:styleId="Corpodetextro">
    <w:name w:val="Corpo de textro"/>
    <w:basedOn w:val="Normal"/>
    <w:rsid w:val="001D014E"/>
    <w:pPr>
      <w:suppressAutoHyphens/>
      <w:autoSpaceDE/>
      <w:autoSpaceDN/>
      <w:jc w:val="both"/>
    </w:pPr>
    <w:rPr>
      <w:sz w:val="24"/>
      <w:szCs w:val="20"/>
      <w:lang w:val="pt-BR" w:eastAsia="ar-SA" w:bidi="ar-SA"/>
    </w:rPr>
  </w:style>
  <w:style w:type="paragraph" w:customStyle="1" w:styleId="NormalJustificado">
    <w:name w:val="Normal + Justificado"/>
    <w:basedOn w:val="Normal"/>
    <w:rsid w:val="001D014E"/>
    <w:pPr>
      <w:widowControl/>
      <w:suppressAutoHyphens/>
      <w:autoSpaceDE/>
      <w:autoSpaceDN/>
      <w:jc w:val="both"/>
    </w:pPr>
    <w:rPr>
      <w:b/>
      <w:sz w:val="20"/>
      <w:szCs w:val="20"/>
      <w:lang w:val="pt-BR" w:eastAsia="ar-SA" w:bidi="ar-SA"/>
    </w:rPr>
  </w:style>
  <w:style w:type="paragraph" w:customStyle="1" w:styleId="Framecontents">
    <w:name w:val="Frame contents"/>
    <w:basedOn w:val="Corpodetexto"/>
    <w:rsid w:val="001D014E"/>
    <w:pPr>
      <w:suppressAutoHyphens/>
      <w:autoSpaceDE/>
      <w:autoSpaceDN/>
      <w:spacing w:after="120"/>
    </w:pPr>
    <w:rPr>
      <w:sz w:val="20"/>
      <w:szCs w:val="20"/>
      <w:lang w:val="pt-BR" w:eastAsia="ar-SA" w:bidi="ar-SA"/>
    </w:rPr>
  </w:style>
  <w:style w:type="paragraph" w:customStyle="1" w:styleId="TableContents">
    <w:name w:val="Table Contents"/>
    <w:basedOn w:val="Normal"/>
    <w:rsid w:val="001D014E"/>
    <w:pPr>
      <w:widowControl/>
      <w:suppressLineNumbers/>
      <w:suppressAutoHyphens/>
      <w:autoSpaceDE/>
      <w:autoSpaceDN/>
    </w:pPr>
    <w:rPr>
      <w:sz w:val="20"/>
      <w:szCs w:val="20"/>
      <w:lang w:val="pt-BR" w:eastAsia="ar-SA" w:bidi="ar-SA"/>
    </w:rPr>
  </w:style>
  <w:style w:type="paragraph" w:customStyle="1" w:styleId="TableHeading">
    <w:name w:val="Table Heading"/>
    <w:basedOn w:val="TableContents"/>
    <w:rsid w:val="001D014E"/>
    <w:pPr>
      <w:jc w:val="center"/>
    </w:pPr>
    <w:rPr>
      <w:b/>
      <w:bCs/>
      <w:i/>
      <w:iCs/>
    </w:rPr>
  </w:style>
  <w:style w:type="paragraph" w:customStyle="1" w:styleId="PreformattedText">
    <w:name w:val="Preformatted Text"/>
    <w:basedOn w:val="Normal"/>
    <w:rsid w:val="001D014E"/>
    <w:pPr>
      <w:widowControl/>
      <w:suppressAutoHyphens/>
      <w:autoSpaceDE/>
      <w:autoSpaceDN/>
    </w:pPr>
    <w:rPr>
      <w:rFonts w:ascii="Tw Cen MT" w:eastAsia="Tw Cen MT" w:hAnsi="Tw Cen MT" w:cs="Tw Cen MT"/>
      <w:sz w:val="20"/>
      <w:szCs w:val="20"/>
      <w:lang w:val="pt-BR" w:eastAsia="ar-SA" w:bidi="ar-SA"/>
    </w:rPr>
  </w:style>
  <w:style w:type="paragraph" w:customStyle="1" w:styleId="TextosemFormatao1">
    <w:name w:val="Texto sem Formatação1"/>
    <w:basedOn w:val="Normal"/>
    <w:rsid w:val="001D014E"/>
    <w:pPr>
      <w:widowControl/>
      <w:suppressAutoHyphens/>
      <w:autoSpaceDE/>
      <w:autoSpaceDN/>
    </w:pPr>
    <w:rPr>
      <w:rFonts w:ascii="Courier New" w:hAnsi="Courier New" w:cs="MS Mincho"/>
      <w:sz w:val="20"/>
      <w:szCs w:val="20"/>
      <w:lang w:val="pt-BR" w:eastAsia="ar-SA" w:bidi="ar-SA"/>
    </w:rPr>
  </w:style>
  <w:style w:type="paragraph" w:customStyle="1" w:styleId="WW-Default">
    <w:name w:val="WW-Default"/>
    <w:rsid w:val="001D014E"/>
    <w:pPr>
      <w:suppressAutoHyphens/>
      <w:autoSpaceDN/>
    </w:pPr>
    <w:rPr>
      <w:rFonts w:ascii="Times New Roman" w:eastAsia="Arial" w:hAnsi="Times New Roman" w:cs="Times New Roman"/>
      <w:color w:val="000000"/>
      <w:sz w:val="24"/>
      <w:szCs w:val="24"/>
      <w:lang w:val="pt-BR" w:eastAsia="ar-SA"/>
    </w:rPr>
  </w:style>
  <w:style w:type="paragraph" w:customStyle="1" w:styleId="padro">
    <w:name w:val="padro"/>
    <w:basedOn w:val="Normal"/>
    <w:rsid w:val="001D014E"/>
    <w:pPr>
      <w:widowControl/>
      <w:suppressAutoHyphens/>
      <w:autoSpaceDE/>
      <w:autoSpaceDN/>
      <w:spacing w:line="312" w:lineRule="auto"/>
      <w:jc w:val="both"/>
    </w:pPr>
    <w:rPr>
      <w:lang w:val="pt-BR" w:eastAsia="ar-SA" w:bidi="ar-SA"/>
    </w:rPr>
  </w:style>
  <w:style w:type="paragraph" w:customStyle="1" w:styleId="p6">
    <w:name w:val="p6"/>
    <w:basedOn w:val="Normal"/>
    <w:rsid w:val="001D014E"/>
    <w:pPr>
      <w:tabs>
        <w:tab w:val="left" w:pos="3180"/>
        <w:tab w:val="left" w:pos="3520"/>
      </w:tabs>
      <w:suppressAutoHyphens/>
      <w:autoSpaceDE/>
      <w:autoSpaceDN/>
      <w:spacing w:line="240" w:lineRule="atLeast"/>
      <w:ind w:left="2016" w:hanging="288"/>
      <w:jc w:val="both"/>
    </w:pPr>
    <w:rPr>
      <w:sz w:val="24"/>
      <w:szCs w:val="24"/>
      <w:lang w:val="pt-BR" w:eastAsia="ar-SA" w:bidi="ar-SA"/>
    </w:rPr>
  </w:style>
  <w:style w:type="paragraph" w:customStyle="1" w:styleId="Commarcadores1">
    <w:name w:val="Com marcadores1"/>
    <w:basedOn w:val="Normal"/>
    <w:rsid w:val="001D014E"/>
    <w:pPr>
      <w:widowControl/>
      <w:suppressAutoHyphens/>
      <w:autoSpaceDE/>
      <w:autoSpaceDN/>
    </w:pPr>
    <w:rPr>
      <w:sz w:val="24"/>
      <w:szCs w:val="24"/>
      <w:lang w:val="pt-BR" w:eastAsia="ar-SA" w:bidi="ar-SA"/>
    </w:rPr>
  </w:style>
  <w:style w:type="paragraph" w:customStyle="1" w:styleId="Textodebalo1">
    <w:name w:val="Texto de balão1"/>
    <w:basedOn w:val="Normal"/>
    <w:rsid w:val="001D014E"/>
    <w:pPr>
      <w:widowControl/>
      <w:suppressAutoHyphens/>
      <w:autoSpaceDE/>
      <w:autoSpaceDN/>
    </w:pPr>
    <w:rPr>
      <w:rFonts w:ascii="Tahoma" w:hAnsi="Tahoma" w:cs="Tahoma"/>
      <w:sz w:val="16"/>
      <w:szCs w:val="16"/>
      <w:lang w:val="pt-BR" w:eastAsia="ar-SA" w:bidi="ar-SA"/>
    </w:rPr>
  </w:style>
  <w:style w:type="paragraph" w:customStyle="1" w:styleId="Para1">
    <w:name w:val="Para1"/>
    <w:basedOn w:val="Normal"/>
    <w:rsid w:val="001D014E"/>
    <w:pPr>
      <w:widowControl/>
      <w:suppressAutoHyphens/>
      <w:autoSpaceDE/>
      <w:autoSpaceDN/>
      <w:spacing w:after="360" w:line="360" w:lineRule="auto"/>
      <w:jc w:val="both"/>
    </w:pPr>
    <w:rPr>
      <w:rFonts w:ascii="NewCenturySchlbk" w:hAnsi="NewCenturySchlbk"/>
      <w:szCs w:val="20"/>
      <w:lang w:val="pt-BR" w:eastAsia="ar-SA" w:bidi="ar-SA"/>
    </w:rPr>
  </w:style>
  <w:style w:type="paragraph" w:customStyle="1" w:styleId="Recuodecorpodetexto1">
    <w:name w:val="Recuo de corpo de texto1"/>
    <w:basedOn w:val="Normal"/>
    <w:rsid w:val="001D014E"/>
    <w:pPr>
      <w:tabs>
        <w:tab w:val="left" w:pos="720"/>
      </w:tabs>
      <w:suppressAutoHyphens/>
      <w:autoSpaceDN/>
      <w:ind w:left="720"/>
      <w:jc w:val="both"/>
    </w:pPr>
    <w:rPr>
      <w:sz w:val="24"/>
      <w:szCs w:val="20"/>
      <w:lang w:val="pt-BR" w:eastAsia="ar-SA" w:bidi="ar-SA"/>
    </w:rPr>
  </w:style>
  <w:style w:type="paragraph" w:customStyle="1" w:styleId="ContedodaTabela0">
    <w:name w:val="Conteúdo da Tabela"/>
    <w:rsid w:val="001D014E"/>
    <w:pPr>
      <w:widowControl/>
      <w:suppressAutoHyphens/>
      <w:autoSpaceDE/>
      <w:autoSpaceDN/>
      <w:spacing w:line="240" w:lineRule="atLeast"/>
    </w:pPr>
    <w:rPr>
      <w:rFonts w:ascii="Times New Roman" w:eastAsia="Arial" w:hAnsi="Times New Roman" w:cs="Times New Roman"/>
      <w:sz w:val="18"/>
      <w:szCs w:val="20"/>
      <w:lang w:val="pt-BR" w:eastAsia="ar-SA"/>
    </w:rPr>
  </w:style>
  <w:style w:type="paragraph" w:customStyle="1" w:styleId="item">
    <w:name w:val="item"/>
    <w:basedOn w:val="Normal"/>
    <w:rsid w:val="001D014E"/>
    <w:pPr>
      <w:widowControl/>
      <w:suppressAutoHyphens/>
      <w:autoSpaceDE/>
      <w:autoSpaceDN/>
      <w:spacing w:after="120"/>
      <w:ind w:left="345" w:hanging="225"/>
      <w:jc w:val="both"/>
    </w:pPr>
    <w:rPr>
      <w:sz w:val="28"/>
      <w:szCs w:val="20"/>
      <w:lang w:val="pt-BR" w:eastAsia="ar-SA" w:bidi="ar-SA"/>
    </w:rPr>
  </w:style>
  <w:style w:type="paragraph" w:customStyle="1" w:styleId="pagetext">
    <w:name w:val="pagetext"/>
    <w:basedOn w:val="Normal"/>
    <w:rsid w:val="001D014E"/>
    <w:pPr>
      <w:widowControl/>
      <w:suppressAutoHyphens/>
      <w:autoSpaceDE/>
      <w:autoSpaceDN/>
      <w:spacing w:before="100" w:after="100"/>
    </w:pPr>
    <w:rPr>
      <w:rFonts w:ascii="Arial Unicode MS" w:eastAsia="Arial Unicode MS" w:hAnsi="Arial Unicode MS"/>
      <w:sz w:val="24"/>
      <w:szCs w:val="24"/>
      <w:lang w:val="pt-BR" w:eastAsia="ar-SA" w:bidi="ar-SA"/>
    </w:rPr>
  </w:style>
  <w:style w:type="paragraph" w:customStyle="1" w:styleId="CM11">
    <w:name w:val="CM11"/>
    <w:basedOn w:val="Default"/>
    <w:next w:val="Default"/>
    <w:rsid w:val="001D014E"/>
    <w:pPr>
      <w:widowControl w:val="0"/>
      <w:suppressAutoHyphens/>
      <w:autoSpaceDN/>
      <w:adjustRightInd/>
      <w:spacing w:after="88"/>
    </w:pPr>
    <w:rPr>
      <w:rFonts w:ascii="Arial" w:eastAsia="Arial" w:hAnsi="Arial" w:cs="Arial"/>
      <w:color w:val="auto"/>
      <w:lang w:eastAsia="ar-SA"/>
    </w:rPr>
  </w:style>
  <w:style w:type="paragraph" w:customStyle="1" w:styleId="CM12">
    <w:name w:val="CM12"/>
    <w:basedOn w:val="Default"/>
    <w:next w:val="Default"/>
    <w:rsid w:val="001D014E"/>
    <w:pPr>
      <w:widowControl w:val="0"/>
      <w:suppressAutoHyphens/>
      <w:autoSpaceDN/>
      <w:adjustRightInd/>
      <w:spacing w:after="230"/>
    </w:pPr>
    <w:rPr>
      <w:rFonts w:ascii="Arial" w:eastAsia="Arial" w:hAnsi="Arial" w:cs="Arial"/>
      <w:color w:val="auto"/>
      <w:lang w:eastAsia="ar-SA"/>
    </w:rPr>
  </w:style>
  <w:style w:type="paragraph" w:customStyle="1" w:styleId="CM16">
    <w:name w:val="CM16"/>
    <w:basedOn w:val="Default"/>
    <w:next w:val="Default"/>
    <w:rsid w:val="001D014E"/>
    <w:pPr>
      <w:widowControl w:val="0"/>
      <w:suppressAutoHyphens/>
      <w:autoSpaceDN/>
      <w:adjustRightInd/>
      <w:spacing w:after="508"/>
    </w:pPr>
    <w:rPr>
      <w:rFonts w:ascii="Arial" w:eastAsia="Arial" w:hAnsi="Arial" w:cs="Arial"/>
      <w:color w:val="auto"/>
      <w:lang w:eastAsia="ar-SA"/>
    </w:rPr>
  </w:style>
  <w:style w:type="paragraph" w:customStyle="1" w:styleId="Textopadro">
    <w:name w:val="Texto padrão"/>
    <w:basedOn w:val="Normal"/>
    <w:rsid w:val="001D014E"/>
    <w:pPr>
      <w:widowControl/>
      <w:suppressAutoHyphens/>
      <w:overflowPunct w:val="0"/>
      <w:autoSpaceDN/>
      <w:textAlignment w:val="baseline"/>
    </w:pPr>
    <w:rPr>
      <w:sz w:val="24"/>
      <w:szCs w:val="20"/>
      <w:lang w:val="en-US" w:eastAsia="ar-SA" w:bidi="ar-SA"/>
    </w:rPr>
  </w:style>
  <w:style w:type="paragraph" w:customStyle="1" w:styleId="TxBrc4">
    <w:name w:val="TxBr_c4"/>
    <w:basedOn w:val="Normal"/>
    <w:rsid w:val="001D014E"/>
    <w:pPr>
      <w:suppressAutoHyphens/>
      <w:autoSpaceDN/>
      <w:spacing w:line="240" w:lineRule="atLeast"/>
      <w:jc w:val="center"/>
    </w:pPr>
    <w:rPr>
      <w:rFonts w:ascii="Arial" w:hAnsi="Arial" w:cs="Arial"/>
      <w:sz w:val="24"/>
      <w:szCs w:val="24"/>
      <w:lang w:val="en-US" w:eastAsia="ar-SA" w:bidi="ar-SA"/>
    </w:rPr>
  </w:style>
  <w:style w:type="paragraph" w:customStyle="1" w:styleId="cjk">
    <w:name w:val="cjk"/>
    <w:basedOn w:val="Normal"/>
    <w:rsid w:val="001D014E"/>
    <w:pPr>
      <w:widowControl/>
      <w:suppressAutoHyphens/>
      <w:autoSpaceDE/>
      <w:autoSpaceDN/>
      <w:spacing w:before="100" w:after="119"/>
    </w:pPr>
    <w:rPr>
      <w:sz w:val="24"/>
      <w:szCs w:val="24"/>
      <w:lang w:val="pt-BR" w:eastAsia="ar-SA" w:bidi="ar-SA"/>
    </w:rPr>
  </w:style>
  <w:style w:type="paragraph" w:customStyle="1" w:styleId="ctl">
    <w:name w:val="ctl"/>
    <w:basedOn w:val="Normal"/>
    <w:rsid w:val="001D014E"/>
    <w:pPr>
      <w:widowControl/>
      <w:suppressAutoHyphens/>
      <w:autoSpaceDE/>
      <w:autoSpaceDN/>
      <w:spacing w:before="100" w:after="119"/>
    </w:pPr>
    <w:rPr>
      <w:sz w:val="24"/>
      <w:szCs w:val="24"/>
      <w:lang w:val="pt-BR" w:eastAsia="ar-SA" w:bidi="ar-SA"/>
    </w:rPr>
  </w:style>
  <w:style w:type="paragraph" w:customStyle="1" w:styleId="western1">
    <w:name w:val="western1"/>
    <w:basedOn w:val="Normal"/>
    <w:rsid w:val="001D014E"/>
    <w:pPr>
      <w:widowControl/>
      <w:suppressAutoHyphens/>
      <w:autoSpaceDE/>
      <w:autoSpaceDN/>
      <w:spacing w:before="100"/>
    </w:pPr>
    <w:rPr>
      <w:sz w:val="20"/>
      <w:szCs w:val="20"/>
      <w:lang w:val="pt-BR" w:eastAsia="ar-SA" w:bidi="ar-SA"/>
    </w:rPr>
  </w:style>
  <w:style w:type="paragraph" w:customStyle="1" w:styleId="cjk1">
    <w:name w:val="cjk1"/>
    <w:basedOn w:val="Normal"/>
    <w:rsid w:val="001D014E"/>
    <w:pPr>
      <w:widowControl/>
      <w:suppressAutoHyphens/>
      <w:autoSpaceDE/>
      <w:autoSpaceDN/>
      <w:spacing w:before="100"/>
    </w:pPr>
    <w:rPr>
      <w:sz w:val="20"/>
      <w:szCs w:val="20"/>
      <w:lang w:val="pt-BR" w:eastAsia="ar-SA" w:bidi="ar-SA"/>
    </w:rPr>
  </w:style>
  <w:style w:type="paragraph" w:customStyle="1" w:styleId="ctl1">
    <w:name w:val="ctl1"/>
    <w:basedOn w:val="Normal"/>
    <w:rsid w:val="001D014E"/>
    <w:pPr>
      <w:widowControl/>
      <w:suppressAutoHyphens/>
      <w:autoSpaceDE/>
      <w:autoSpaceDN/>
      <w:spacing w:before="100"/>
    </w:pPr>
    <w:rPr>
      <w:rFonts w:ascii="Calibri" w:hAnsi="Calibri"/>
      <w:sz w:val="20"/>
      <w:szCs w:val="20"/>
      <w:lang w:val="pt-BR" w:eastAsia="ar-SA" w:bidi="ar-SA"/>
    </w:rPr>
  </w:style>
  <w:style w:type="paragraph" w:customStyle="1" w:styleId="font5">
    <w:name w:val="font5"/>
    <w:basedOn w:val="Normal"/>
    <w:rsid w:val="001D014E"/>
    <w:pPr>
      <w:widowControl/>
      <w:suppressAutoHyphens/>
      <w:autoSpaceDE/>
      <w:autoSpaceDN/>
      <w:spacing w:before="100" w:after="100"/>
    </w:pPr>
    <w:rPr>
      <w:rFonts w:ascii="Arial" w:hAnsi="Arial" w:cs="Arial"/>
      <w:color w:val="000000"/>
      <w:lang w:val="pt-BR" w:eastAsia="ar-SA" w:bidi="ar-SA"/>
    </w:rPr>
  </w:style>
  <w:style w:type="paragraph" w:customStyle="1" w:styleId="font6">
    <w:name w:val="font6"/>
    <w:basedOn w:val="Normal"/>
    <w:rsid w:val="001D014E"/>
    <w:pPr>
      <w:widowControl/>
      <w:suppressAutoHyphens/>
      <w:autoSpaceDE/>
      <w:autoSpaceDN/>
      <w:spacing w:before="100" w:after="100"/>
    </w:pPr>
    <w:rPr>
      <w:color w:val="000000"/>
      <w:sz w:val="14"/>
      <w:szCs w:val="14"/>
      <w:lang w:val="pt-BR" w:eastAsia="ar-SA" w:bidi="ar-SA"/>
    </w:rPr>
  </w:style>
  <w:style w:type="paragraph" w:customStyle="1" w:styleId="font7">
    <w:name w:val="font7"/>
    <w:basedOn w:val="Normal"/>
    <w:rsid w:val="001D014E"/>
    <w:pPr>
      <w:widowControl/>
      <w:suppressAutoHyphens/>
      <w:autoSpaceDE/>
      <w:autoSpaceDN/>
      <w:spacing w:before="100" w:after="100"/>
    </w:pPr>
    <w:rPr>
      <w:rFonts w:ascii="Arial" w:hAnsi="Arial" w:cs="Arial"/>
      <w:b/>
      <w:bCs/>
      <w:color w:val="000000"/>
      <w:lang w:val="pt-BR" w:eastAsia="ar-SA" w:bidi="ar-SA"/>
    </w:rPr>
  </w:style>
  <w:style w:type="paragraph" w:customStyle="1" w:styleId="xl63">
    <w:name w:val="xl63"/>
    <w:basedOn w:val="Normal"/>
    <w:rsid w:val="001D014E"/>
    <w:pPr>
      <w:widowControl/>
      <w:pBdr>
        <w:top w:val="single" w:sz="8" w:space="0" w:color="000000"/>
        <w:left w:val="single" w:sz="8" w:space="0" w:color="000000"/>
        <w:bottom w:val="single" w:sz="8" w:space="0" w:color="000000"/>
        <w:right w:val="single" w:sz="8" w:space="0" w:color="000000"/>
      </w:pBdr>
      <w:suppressAutoHyphens/>
      <w:autoSpaceDE/>
      <w:autoSpaceDN/>
      <w:spacing w:before="100" w:after="100"/>
      <w:textAlignment w:val="top"/>
    </w:pPr>
    <w:rPr>
      <w:rFonts w:ascii="Arial" w:hAnsi="Arial" w:cs="Arial"/>
      <w:b/>
      <w:bCs/>
      <w:sz w:val="24"/>
      <w:szCs w:val="24"/>
      <w:lang w:val="pt-BR" w:eastAsia="ar-SA" w:bidi="ar-SA"/>
    </w:rPr>
  </w:style>
  <w:style w:type="paragraph" w:customStyle="1" w:styleId="xl64">
    <w:name w:val="xl64"/>
    <w:basedOn w:val="Normal"/>
    <w:rsid w:val="001D014E"/>
    <w:pPr>
      <w:widowControl/>
      <w:pBdr>
        <w:top w:val="single" w:sz="8" w:space="0" w:color="000000"/>
        <w:bottom w:val="single" w:sz="8" w:space="0" w:color="000000"/>
        <w:right w:val="single" w:sz="8" w:space="0" w:color="000000"/>
      </w:pBdr>
      <w:suppressAutoHyphens/>
      <w:autoSpaceDE/>
      <w:autoSpaceDN/>
      <w:spacing w:before="100" w:after="100"/>
      <w:jc w:val="center"/>
      <w:textAlignment w:val="top"/>
    </w:pPr>
    <w:rPr>
      <w:rFonts w:ascii="Arial" w:hAnsi="Arial" w:cs="Arial"/>
      <w:b/>
      <w:bCs/>
      <w:sz w:val="24"/>
      <w:szCs w:val="24"/>
      <w:lang w:val="pt-BR" w:eastAsia="ar-SA" w:bidi="ar-SA"/>
    </w:rPr>
  </w:style>
  <w:style w:type="paragraph" w:customStyle="1" w:styleId="xl65">
    <w:name w:val="xl65"/>
    <w:basedOn w:val="Normal"/>
    <w:rsid w:val="001D014E"/>
    <w:pPr>
      <w:widowControl/>
      <w:pBdr>
        <w:left w:val="single" w:sz="8" w:space="0" w:color="000000"/>
        <w:bottom w:val="single" w:sz="8" w:space="0" w:color="000000"/>
        <w:right w:val="single" w:sz="8" w:space="0" w:color="000000"/>
      </w:pBdr>
      <w:suppressAutoHyphens/>
      <w:autoSpaceDE/>
      <w:autoSpaceDN/>
      <w:spacing w:before="100" w:after="100"/>
      <w:textAlignment w:val="top"/>
    </w:pPr>
    <w:rPr>
      <w:sz w:val="24"/>
      <w:szCs w:val="24"/>
      <w:lang w:val="pt-BR" w:eastAsia="ar-SA" w:bidi="ar-SA"/>
    </w:rPr>
  </w:style>
  <w:style w:type="paragraph" w:customStyle="1" w:styleId="xl66">
    <w:name w:val="xl66"/>
    <w:basedOn w:val="Normal"/>
    <w:rsid w:val="001D014E"/>
    <w:pPr>
      <w:widowControl/>
      <w:pBdr>
        <w:left w:val="single" w:sz="8" w:space="0" w:color="000000"/>
        <w:bottom w:val="single" w:sz="8" w:space="0" w:color="000000"/>
        <w:right w:val="single" w:sz="8" w:space="0" w:color="000000"/>
      </w:pBdr>
      <w:suppressAutoHyphens/>
      <w:autoSpaceDE/>
      <w:autoSpaceDN/>
      <w:spacing w:before="100" w:after="100"/>
      <w:textAlignment w:val="top"/>
    </w:pPr>
    <w:rPr>
      <w:rFonts w:ascii="Arial" w:hAnsi="Arial" w:cs="Arial"/>
      <w:b/>
      <w:bCs/>
      <w:sz w:val="24"/>
      <w:szCs w:val="24"/>
      <w:lang w:val="pt-BR" w:eastAsia="ar-SA" w:bidi="ar-SA"/>
    </w:rPr>
  </w:style>
  <w:style w:type="paragraph" w:customStyle="1" w:styleId="xl67">
    <w:name w:val="xl67"/>
    <w:basedOn w:val="Normal"/>
    <w:rsid w:val="001D014E"/>
    <w:pPr>
      <w:widowControl/>
      <w:pBdr>
        <w:bottom w:val="single" w:sz="8" w:space="0" w:color="000000"/>
        <w:right w:val="single" w:sz="8" w:space="0" w:color="000000"/>
      </w:pBdr>
      <w:suppressAutoHyphens/>
      <w:autoSpaceDE/>
      <w:autoSpaceDN/>
      <w:spacing w:before="100" w:after="100"/>
      <w:jc w:val="center"/>
      <w:textAlignment w:val="top"/>
    </w:pPr>
    <w:rPr>
      <w:rFonts w:ascii="Arial" w:hAnsi="Arial" w:cs="Arial"/>
      <w:b/>
      <w:bCs/>
      <w:sz w:val="24"/>
      <w:szCs w:val="24"/>
      <w:lang w:val="pt-BR" w:eastAsia="ar-SA" w:bidi="ar-SA"/>
    </w:rPr>
  </w:style>
  <w:style w:type="paragraph" w:customStyle="1" w:styleId="xl68">
    <w:name w:val="xl68"/>
    <w:basedOn w:val="Normal"/>
    <w:rsid w:val="001D014E"/>
    <w:pPr>
      <w:widowControl/>
      <w:pBdr>
        <w:left w:val="single" w:sz="8" w:space="0" w:color="000000"/>
        <w:right w:val="single" w:sz="8" w:space="0" w:color="000000"/>
      </w:pBdr>
      <w:suppressAutoHyphens/>
      <w:autoSpaceDE/>
      <w:autoSpaceDN/>
      <w:spacing w:before="100" w:after="100"/>
      <w:textAlignment w:val="top"/>
    </w:pPr>
    <w:rPr>
      <w:sz w:val="12"/>
      <w:szCs w:val="12"/>
      <w:lang w:val="pt-BR" w:eastAsia="ar-SA" w:bidi="ar-SA"/>
    </w:rPr>
  </w:style>
  <w:style w:type="paragraph" w:customStyle="1" w:styleId="xl69">
    <w:name w:val="xl69"/>
    <w:basedOn w:val="Normal"/>
    <w:rsid w:val="001D014E"/>
    <w:pPr>
      <w:widowControl/>
      <w:pBdr>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70">
    <w:name w:val="xl70"/>
    <w:basedOn w:val="Normal"/>
    <w:rsid w:val="001D014E"/>
    <w:pPr>
      <w:widowControl/>
      <w:pBdr>
        <w:left w:val="single" w:sz="8" w:space="0" w:color="000000"/>
        <w:right w:val="single" w:sz="8" w:space="0" w:color="000000"/>
      </w:pBdr>
      <w:suppressAutoHyphens/>
      <w:autoSpaceDE/>
      <w:autoSpaceDN/>
      <w:spacing w:before="100" w:after="100"/>
      <w:textAlignment w:val="top"/>
    </w:pPr>
    <w:rPr>
      <w:rFonts w:ascii="Arial" w:hAnsi="Arial" w:cs="Arial"/>
      <w:b/>
      <w:bCs/>
      <w:sz w:val="24"/>
      <w:szCs w:val="24"/>
      <w:lang w:val="pt-BR" w:eastAsia="ar-SA" w:bidi="ar-SA"/>
    </w:rPr>
  </w:style>
  <w:style w:type="paragraph" w:customStyle="1" w:styleId="xl71">
    <w:name w:val="xl71"/>
    <w:basedOn w:val="Normal"/>
    <w:rsid w:val="001D014E"/>
    <w:pPr>
      <w:widowControl/>
      <w:pBdr>
        <w:bottom w:val="single" w:sz="8" w:space="0" w:color="000000"/>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72">
    <w:name w:val="xl72"/>
    <w:basedOn w:val="Normal"/>
    <w:rsid w:val="001D014E"/>
    <w:pPr>
      <w:widowControl/>
      <w:pBdr>
        <w:left w:val="single" w:sz="8" w:space="0" w:color="000000"/>
        <w:right w:val="single" w:sz="8" w:space="0" w:color="000000"/>
      </w:pBdr>
      <w:suppressAutoHyphens/>
      <w:autoSpaceDE/>
      <w:autoSpaceDN/>
      <w:spacing w:before="100" w:after="100"/>
      <w:textAlignment w:val="top"/>
    </w:pPr>
    <w:rPr>
      <w:sz w:val="24"/>
      <w:szCs w:val="24"/>
      <w:lang w:val="pt-BR" w:eastAsia="ar-SA" w:bidi="ar-SA"/>
    </w:rPr>
  </w:style>
  <w:style w:type="paragraph" w:customStyle="1" w:styleId="xl73">
    <w:name w:val="xl73"/>
    <w:basedOn w:val="Normal"/>
    <w:rsid w:val="001D014E"/>
    <w:pPr>
      <w:widowControl/>
      <w:pBdr>
        <w:left w:val="single" w:sz="8" w:space="0" w:color="000000"/>
        <w:right w:val="single" w:sz="8" w:space="0" w:color="000000"/>
      </w:pBdr>
      <w:suppressAutoHyphens/>
      <w:autoSpaceDE/>
      <w:autoSpaceDN/>
      <w:spacing w:before="100" w:after="100"/>
      <w:textAlignment w:val="top"/>
    </w:pPr>
    <w:rPr>
      <w:sz w:val="11"/>
      <w:szCs w:val="11"/>
      <w:lang w:val="pt-BR" w:eastAsia="ar-SA" w:bidi="ar-SA"/>
    </w:rPr>
  </w:style>
  <w:style w:type="paragraph" w:customStyle="1" w:styleId="xl74">
    <w:name w:val="xl74"/>
    <w:basedOn w:val="Normal"/>
    <w:rsid w:val="001D014E"/>
    <w:pPr>
      <w:widowControl/>
      <w:pBdr>
        <w:top w:val="single" w:sz="8" w:space="0" w:color="000000"/>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75">
    <w:name w:val="xl75"/>
    <w:basedOn w:val="Normal"/>
    <w:rsid w:val="001D014E"/>
    <w:pPr>
      <w:widowControl/>
      <w:pBdr>
        <w:top w:val="single" w:sz="8" w:space="0" w:color="000000"/>
        <w:left w:val="single" w:sz="8" w:space="0" w:color="000000"/>
        <w:right w:val="single" w:sz="8" w:space="0" w:color="000000"/>
      </w:pBdr>
      <w:suppressAutoHyphens/>
      <w:autoSpaceDE/>
      <w:autoSpaceDN/>
      <w:spacing w:before="100" w:after="100"/>
      <w:textAlignment w:val="top"/>
    </w:pPr>
    <w:rPr>
      <w:sz w:val="12"/>
      <w:szCs w:val="12"/>
      <w:lang w:val="pt-BR" w:eastAsia="ar-SA" w:bidi="ar-SA"/>
    </w:rPr>
  </w:style>
  <w:style w:type="paragraph" w:customStyle="1" w:styleId="xl76">
    <w:name w:val="xl76"/>
    <w:basedOn w:val="Normal"/>
    <w:rsid w:val="001D014E"/>
    <w:pPr>
      <w:widowControl/>
      <w:pBdr>
        <w:left w:val="single" w:sz="8" w:space="0" w:color="000000"/>
        <w:right w:val="single" w:sz="8" w:space="0" w:color="000000"/>
      </w:pBdr>
      <w:suppressAutoHyphens/>
      <w:autoSpaceDE/>
      <w:autoSpaceDN/>
      <w:spacing w:before="100" w:after="100"/>
      <w:textAlignment w:val="top"/>
    </w:pPr>
    <w:rPr>
      <w:sz w:val="10"/>
      <w:szCs w:val="10"/>
      <w:lang w:val="pt-BR" w:eastAsia="ar-SA" w:bidi="ar-SA"/>
    </w:rPr>
  </w:style>
  <w:style w:type="paragraph" w:customStyle="1" w:styleId="xl77">
    <w:name w:val="xl77"/>
    <w:basedOn w:val="Normal"/>
    <w:rsid w:val="001D014E"/>
    <w:pPr>
      <w:widowControl/>
      <w:pBdr>
        <w:top w:val="single" w:sz="8" w:space="0" w:color="000000"/>
        <w:left w:val="single" w:sz="8" w:space="0" w:color="000000"/>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78">
    <w:name w:val="xl78"/>
    <w:basedOn w:val="Normal"/>
    <w:rsid w:val="001D014E"/>
    <w:pPr>
      <w:widowControl/>
      <w:pBdr>
        <w:top w:val="single" w:sz="8" w:space="0" w:color="000000"/>
        <w:left w:val="single" w:sz="8" w:space="0" w:color="000000"/>
        <w:right w:val="single" w:sz="8" w:space="0" w:color="000000"/>
      </w:pBdr>
      <w:suppressAutoHyphens/>
      <w:autoSpaceDE/>
      <w:autoSpaceDN/>
      <w:spacing w:before="100" w:after="100"/>
      <w:textAlignment w:val="top"/>
    </w:pPr>
    <w:rPr>
      <w:rFonts w:ascii="Arial" w:hAnsi="Arial" w:cs="Arial"/>
      <w:b/>
      <w:bCs/>
      <w:sz w:val="24"/>
      <w:szCs w:val="24"/>
      <w:lang w:val="pt-BR" w:eastAsia="ar-SA" w:bidi="ar-SA"/>
    </w:rPr>
  </w:style>
  <w:style w:type="paragraph" w:customStyle="1" w:styleId="xl79">
    <w:name w:val="xl79"/>
    <w:basedOn w:val="Normal"/>
    <w:rsid w:val="001D014E"/>
    <w:pPr>
      <w:widowControl/>
      <w:pBdr>
        <w:left w:val="single" w:sz="8" w:space="0" w:color="000000"/>
        <w:bottom w:val="single" w:sz="8" w:space="0" w:color="000000"/>
        <w:right w:val="single" w:sz="8" w:space="0" w:color="000000"/>
      </w:pBdr>
      <w:suppressAutoHyphens/>
      <w:autoSpaceDE/>
      <w:autoSpaceDN/>
      <w:spacing w:before="100" w:after="100"/>
      <w:textAlignment w:val="top"/>
    </w:pPr>
    <w:rPr>
      <w:sz w:val="12"/>
      <w:szCs w:val="12"/>
      <w:lang w:val="pt-BR" w:eastAsia="ar-SA" w:bidi="ar-SA"/>
    </w:rPr>
  </w:style>
  <w:style w:type="paragraph" w:customStyle="1" w:styleId="xl80">
    <w:name w:val="xl80"/>
    <w:basedOn w:val="Normal"/>
    <w:rsid w:val="001D014E"/>
    <w:pPr>
      <w:widowControl/>
      <w:pBdr>
        <w:top w:val="single" w:sz="8" w:space="0" w:color="000000"/>
        <w:left w:val="single" w:sz="8" w:space="0" w:color="000000"/>
        <w:right w:val="single" w:sz="8" w:space="0" w:color="000000"/>
      </w:pBdr>
      <w:suppressAutoHyphens/>
      <w:autoSpaceDE/>
      <w:autoSpaceDN/>
      <w:spacing w:before="100" w:after="100"/>
      <w:textAlignment w:val="top"/>
    </w:pPr>
    <w:rPr>
      <w:sz w:val="12"/>
      <w:szCs w:val="12"/>
      <w:lang w:val="pt-BR" w:eastAsia="ar-SA" w:bidi="ar-SA"/>
    </w:rPr>
  </w:style>
  <w:style w:type="paragraph" w:customStyle="1" w:styleId="xl81">
    <w:name w:val="xl81"/>
    <w:basedOn w:val="Normal"/>
    <w:rsid w:val="001D014E"/>
    <w:pPr>
      <w:widowControl/>
      <w:pBdr>
        <w:left w:val="single" w:sz="8" w:space="0" w:color="000000"/>
        <w:right w:val="single" w:sz="8" w:space="0" w:color="000000"/>
      </w:pBdr>
      <w:suppressAutoHyphens/>
      <w:autoSpaceDE/>
      <w:autoSpaceDN/>
      <w:spacing w:before="100" w:after="100"/>
      <w:textAlignment w:val="top"/>
    </w:pPr>
    <w:rPr>
      <w:sz w:val="12"/>
      <w:szCs w:val="12"/>
      <w:lang w:val="pt-BR" w:eastAsia="ar-SA" w:bidi="ar-SA"/>
    </w:rPr>
  </w:style>
  <w:style w:type="paragraph" w:customStyle="1" w:styleId="xl82">
    <w:name w:val="xl82"/>
    <w:basedOn w:val="Normal"/>
    <w:rsid w:val="001D014E"/>
    <w:pPr>
      <w:widowControl/>
      <w:pBdr>
        <w:left w:val="single" w:sz="8" w:space="0" w:color="000000"/>
        <w:bottom w:val="single" w:sz="8" w:space="0" w:color="000000"/>
        <w:right w:val="single" w:sz="8" w:space="0" w:color="000000"/>
      </w:pBdr>
      <w:suppressAutoHyphens/>
      <w:autoSpaceDE/>
      <w:autoSpaceDN/>
      <w:spacing w:before="100" w:after="100"/>
      <w:textAlignment w:val="top"/>
    </w:pPr>
    <w:rPr>
      <w:sz w:val="12"/>
      <w:szCs w:val="12"/>
      <w:lang w:val="pt-BR" w:eastAsia="ar-SA" w:bidi="ar-SA"/>
    </w:rPr>
  </w:style>
  <w:style w:type="paragraph" w:customStyle="1" w:styleId="xl83">
    <w:name w:val="xl83"/>
    <w:basedOn w:val="Normal"/>
    <w:rsid w:val="001D014E"/>
    <w:pPr>
      <w:widowControl/>
      <w:pBdr>
        <w:top w:val="single" w:sz="8" w:space="0" w:color="000000"/>
        <w:left w:val="single" w:sz="8" w:space="0" w:color="000000"/>
        <w:bottom w:val="single" w:sz="8" w:space="0" w:color="000000"/>
        <w:right w:val="single" w:sz="8" w:space="0" w:color="000000"/>
      </w:pBdr>
      <w:suppressAutoHyphens/>
      <w:autoSpaceDE/>
      <w:autoSpaceDN/>
      <w:spacing w:before="100" w:after="100"/>
      <w:textAlignment w:val="top"/>
    </w:pPr>
    <w:rPr>
      <w:sz w:val="12"/>
      <w:szCs w:val="12"/>
      <w:lang w:val="pt-BR" w:eastAsia="ar-SA" w:bidi="ar-SA"/>
    </w:rPr>
  </w:style>
  <w:style w:type="paragraph" w:customStyle="1" w:styleId="xl84">
    <w:name w:val="xl84"/>
    <w:basedOn w:val="Normal"/>
    <w:rsid w:val="001D014E"/>
    <w:pPr>
      <w:widowControl/>
      <w:pBdr>
        <w:top w:val="single" w:sz="8" w:space="0" w:color="000000"/>
        <w:left w:val="single" w:sz="8" w:space="0" w:color="000000"/>
        <w:bottom w:val="single" w:sz="8" w:space="0" w:color="000000"/>
        <w:right w:val="single" w:sz="8" w:space="0" w:color="000000"/>
      </w:pBdr>
      <w:suppressAutoHyphens/>
      <w:autoSpaceDE/>
      <w:autoSpaceDN/>
      <w:spacing w:before="100" w:after="100"/>
      <w:textAlignment w:val="top"/>
    </w:pPr>
    <w:rPr>
      <w:rFonts w:ascii="Arial" w:hAnsi="Arial" w:cs="Arial"/>
      <w:b/>
      <w:bCs/>
      <w:sz w:val="24"/>
      <w:szCs w:val="24"/>
      <w:lang w:val="pt-BR" w:eastAsia="ar-SA" w:bidi="ar-SA"/>
    </w:rPr>
  </w:style>
  <w:style w:type="paragraph" w:customStyle="1" w:styleId="xl85">
    <w:name w:val="xl85"/>
    <w:basedOn w:val="Normal"/>
    <w:rsid w:val="001D014E"/>
    <w:pPr>
      <w:widowControl/>
      <w:pBdr>
        <w:top w:val="single" w:sz="8" w:space="0" w:color="000000"/>
        <w:left w:val="single" w:sz="8" w:space="0" w:color="000000"/>
        <w:right w:val="single" w:sz="8" w:space="0" w:color="000000"/>
      </w:pBdr>
      <w:suppressAutoHyphens/>
      <w:autoSpaceDE/>
      <w:autoSpaceDN/>
      <w:spacing w:before="100" w:after="100"/>
      <w:textAlignment w:val="top"/>
    </w:pPr>
    <w:rPr>
      <w:rFonts w:ascii="Arial" w:hAnsi="Arial" w:cs="Arial"/>
      <w:b/>
      <w:bCs/>
      <w:sz w:val="24"/>
      <w:szCs w:val="24"/>
      <w:lang w:val="pt-BR" w:eastAsia="ar-SA" w:bidi="ar-SA"/>
    </w:rPr>
  </w:style>
  <w:style w:type="paragraph" w:customStyle="1" w:styleId="xl86">
    <w:name w:val="xl86"/>
    <w:basedOn w:val="Normal"/>
    <w:rsid w:val="001D014E"/>
    <w:pPr>
      <w:widowControl/>
      <w:pBdr>
        <w:left w:val="single" w:sz="8" w:space="0" w:color="000000"/>
        <w:right w:val="single" w:sz="8" w:space="0" w:color="000000"/>
      </w:pBdr>
      <w:suppressAutoHyphens/>
      <w:autoSpaceDE/>
      <w:autoSpaceDN/>
      <w:spacing w:before="100" w:after="100"/>
      <w:textAlignment w:val="top"/>
    </w:pPr>
    <w:rPr>
      <w:rFonts w:ascii="Arial" w:hAnsi="Arial" w:cs="Arial"/>
      <w:b/>
      <w:bCs/>
      <w:sz w:val="24"/>
      <w:szCs w:val="24"/>
      <w:lang w:val="pt-BR" w:eastAsia="ar-SA" w:bidi="ar-SA"/>
    </w:rPr>
  </w:style>
  <w:style w:type="paragraph" w:customStyle="1" w:styleId="xl87">
    <w:name w:val="xl87"/>
    <w:basedOn w:val="Normal"/>
    <w:rsid w:val="001D014E"/>
    <w:pPr>
      <w:widowControl/>
      <w:pBdr>
        <w:left w:val="single" w:sz="8" w:space="0" w:color="000000"/>
        <w:bottom w:val="single" w:sz="8" w:space="0" w:color="000000"/>
        <w:right w:val="single" w:sz="8" w:space="0" w:color="000000"/>
      </w:pBdr>
      <w:suppressAutoHyphens/>
      <w:autoSpaceDE/>
      <w:autoSpaceDN/>
      <w:spacing w:before="100" w:after="100"/>
      <w:textAlignment w:val="top"/>
    </w:pPr>
    <w:rPr>
      <w:rFonts w:ascii="Arial" w:hAnsi="Arial" w:cs="Arial"/>
      <w:b/>
      <w:bCs/>
      <w:sz w:val="24"/>
      <w:szCs w:val="24"/>
      <w:lang w:val="pt-BR" w:eastAsia="ar-SA" w:bidi="ar-SA"/>
    </w:rPr>
  </w:style>
  <w:style w:type="paragraph" w:customStyle="1" w:styleId="xl88">
    <w:name w:val="xl88"/>
    <w:basedOn w:val="Normal"/>
    <w:rsid w:val="001D014E"/>
    <w:pPr>
      <w:widowControl/>
      <w:pBdr>
        <w:top w:val="single" w:sz="8" w:space="0" w:color="000000"/>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89">
    <w:name w:val="xl89"/>
    <w:basedOn w:val="Normal"/>
    <w:rsid w:val="001D014E"/>
    <w:pPr>
      <w:widowControl/>
      <w:pBdr>
        <w:bottom w:val="single" w:sz="8" w:space="0" w:color="000000"/>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90">
    <w:name w:val="xl90"/>
    <w:basedOn w:val="Normal"/>
    <w:rsid w:val="001D014E"/>
    <w:pPr>
      <w:widowControl/>
      <w:pBdr>
        <w:top w:val="single" w:sz="8" w:space="0" w:color="000000"/>
        <w:left w:val="single" w:sz="8" w:space="0" w:color="000000"/>
        <w:bottom w:val="single" w:sz="8" w:space="0" w:color="000000"/>
        <w:right w:val="single" w:sz="8" w:space="0" w:color="000000"/>
      </w:pBdr>
      <w:suppressAutoHyphens/>
      <w:autoSpaceDE/>
      <w:autoSpaceDN/>
      <w:spacing w:before="100" w:after="100"/>
      <w:textAlignment w:val="top"/>
    </w:pPr>
    <w:rPr>
      <w:sz w:val="24"/>
      <w:szCs w:val="24"/>
      <w:lang w:val="pt-BR" w:eastAsia="ar-SA" w:bidi="ar-SA"/>
    </w:rPr>
  </w:style>
  <w:style w:type="paragraph" w:customStyle="1" w:styleId="xl91">
    <w:name w:val="xl91"/>
    <w:basedOn w:val="Normal"/>
    <w:rsid w:val="001D014E"/>
    <w:pPr>
      <w:widowControl/>
      <w:pBdr>
        <w:top w:val="single" w:sz="8" w:space="0" w:color="000000"/>
        <w:bottom w:val="single" w:sz="8" w:space="0" w:color="000000"/>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92">
    <w:name w:val="xl92"/>
    <w:basedOn w:val="Normal"/>
    <w:rsid w:val="001D014E"/>
    <w:pPr>
      <w:widowControl/>
      <w:pBdr>
        <w:top w:val="single" w:sz="8" w:space="0" w:color="000000"/>
        <w:left w:val="single" w:sz="8" w:space="0" w:color="000000"/>
        <w:bottom w:val="single" w:sz="8" w:space="0" w:color="000000"/>
        <w:right w:val="single" w:sz="8" w:space="0" w:color="000000"/>
      </w:pBdr>
      <w:suppressAutoHyphens/>
      <w:autoSpaceDE/>
      <w:autoSpaceDN/>
      <w:spacing w:before="100" w:after="100"/>
      <w:textAlignment w:val="top"/>
    </w:pPr>
    <w:rPr>
      <w:sz w:val="17"/>
      <w:szCs w:val="17"/>
      <w:lang w:val="pt-BR" w:eastAsia="ar-SA" w:bidi="ar-SA"/>
    </w:rPr>
  </w:style>
  <w:style w:type="paragraph" w:customStyle="1" w:styleId="xl93">
    <w:name w:val="xl93"/>
    <w:basedOn w:val="Normal"/>
    <w:rsid w:val="001D014E"/>
    <w:pPr>
      <w:widowControl/>
      <w:pBdr>
        <w:top w:val="single" w:sz="8" w:space="0" w:color="000000"/>
        <w:left w:val="single" w:sz="8" w:space="0" w:color="000000"/>
        <w:bottom w:val="single" w:sz="8" w:space="0" w:color="000000"/>
        <w:right w:val="single" w:sz="8" w:space="0" w:color="000000"/>
      </w:pBdr>
      <w:suppressAutoHyphens/>
      <w:autoSpaceDE/>
      <w:autoSpaceDN/>
      <w:spacing w:before="100" w:after="100"/>
      <w:textAlignment w:val="top"/>
    </w:pPr>
    <w:rPr>
      <w:sz w:val="11"/>
      <w:szCs w:val="11"/>
      <w:lang w:val="pt-BR" w:eastAsia="ar-SA" w:bidi="ar-SA"/>
    </w:rPr>
  </w:style>
  <w:style w:type="paragraph" w:customStyle="1" w:styleId="xl94">
    <w:name w:val="xl94"/>
    <w:basedOn w:val="Normal"/>
    <w:rsid w:val="001D014E"/>
    <w:pPr>
      <w:widowControl/>
      <w:pBdr>
        <w:top w:val="single" w:sz="8" w:space="0" w:color="000000"/>
        <w:left w:val="single" w:sz="8" w:space="0" w:color="000000"/>
        <w:bottom w:val="single" w:sz="8" w:space="0" w:color="000000"/>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95">
    <w:name w:val="xl95"/>
    <w:basedOn w:val="Normal"/>
    <w:rsid w:val="001D014E"/>
    <w:pPr>
      <w:widowControl/>
      <w:pBdr>
        <w:top w:val="single" w:sz="8" w:space="0" w:color="000000"/>
        <w:left w:val="single" w:sz="8" w:space="0" w:color="000000"/>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96">
    <w:name w:val="xl96"/>
    <w:basedOn w:val="Normal"/>
    <w:rsid w:val="001D014E"/>
    <w:pPr>
      <w:widowControl/>
      <w:pBdr>
        <w:left w:val="single" w:sz="8" w:space="0" w:color="000000"/>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97">
    <w:name w:val="xl97"/>
    <w:basedOn w:val="Normal"/>
    <w:rsid w:val="001D014E"/>
    <w:pPr>
      <w:widowControl/>
      <w:pBdr>
        <w:top w:val="single" w:sz="8" w:space="0" w:color="000000"/>
        <w:left w:val="single" w:sz="8" w:space="0" w:color="000000"/>
        <w:bottom w:val="single" w:sz="8" w:space="0" w:color="000000"/>
        <w:right w:val="single" w:sz="8" w:space="0" w:color="000000"/>
      </w:pBdr>
      <w:suppressAutoHyphens/>
      <w:autoSpaceDE/>
      <w:autoSpaceDN/>
      <w:spacing w:before="100" w:after="100"/>
      <w:textAlignment w:val="top"/>
    </w:pPr>
    <w:rPr>
      <w:sz w:val="10"/>
      <w:szCs w:val="10"/>
      <w:lang w:val="pt-BR" w:eastAsia="ar-SA" w:bidi="ar-SA"/>
    </w:rPr>
  </w:style>
  <w:style w:type="paragraph" w:customStyle="1" w:styleId="xl98">
    <w:name w:val="xl98"/>
    <w:basedOn w:val="Normal"/>
    <w:rsid w:val="001D014E"/>
    <w:pPr>
      <w:widowControl/>
      <w:pBdr>
        <w:left w:val="single" w:sz="8" w:space="0" w:color="000000"/>
        <w:right w:val="single" w:sz="8" w:space="0" w:color="000000"/>
      </w:pBdr>
      <w:suppressAutoHyphens/>
      <w:autoSpaceDE/>
      <w:autoSpaceDN/>
      <w:spacing w:before="100" w:after="100"/>
      <w:textAlignment w:val="top"/>
    </w:pPr>
    <w:rPr>
      <w:sz w:val="20"/>
      <w:szCs w:val="20"/>
      <w:lang w:val="pt-BR" w:eastAsia="ar-SA" w:bidi="ar-SA"/>
    </w:rPr>
  </w:style>
  <w:style w:type="paragraph" w:customStyle="1" w:styleId="xl99">
    <w:name w:val="xl99"/>
    <w:basedOn w:val="Normal"/>
    <w:rsid w:val="001D014E"/>
    <w:pPr>
      <w:widowControl/>
      <w:pBdr>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100">
    <w:name w:val="xl100"/>
    <w:basedOn w:val="Normal"/>
    <w:rsid w:val="001D014E"/>
    <w:pPr>
      <w:widowControl/>
      <w:pBdr>
        <w:left w:val="single" w:sz="8" w:space="0" w:color="000000"/>
        <w:right w:val="single" w:sz="8" w:space="0" w:color="000000"/>
      </w:pBdr>
      <w:suppressAutoHyphens/>
      <w:autoSpaceDE/>
      <w:autoSpaceDN/>
      <w:spacing w:before="100" w:after="100"/>
      <w:textAlignment w:val="top"/>
    </w:pPr>
    <w:rPr>
      <w:sz w:val="24"/>
      <w:szCs w:val="24"/>
      <w:lang w:val="pt-BR" w:eastAsia="ar-SA" w:bidi="ar-SA"/>
    </w:rPr>
  </w:style>
  <w:style w:type="paragraph" w:customStyle="1" w:styleId="xl101">
    <w:name w:val="xl101"/>
    <w:basedOn w:val="Normal"/>
    <w:rsid w:val="001D014E"/>
    <w:pPr>
      <w:widowControl/>
      <w:pBdr>
        <w:top w:val="single" w:sz="8" w:space="0" w:color="000000"/>
        <w:left w:val="single" w:sz="8" w:space="0" w:color="000000"/>
        <w:bottom w:val="single" w:sz="8" w:space="0" w:color="000000"/>
        <w:right w:val="single" w:sz="8" w:space="0" w:color="000000"/>
      </w:pBdr>
      <w:suppressAutoHyphens/>
      <w:autoSpaceDE/>
      <w:autoSpaceDN/>
      <w:spacing w:before="100" w:after="100"/>
      <w:textAlignment w:val="top"/>
    </w:pPr>
    <w:rPr>
      <w:sz w:val="24"/>
      <w:szCs w:val="24"/>
      <w:lang w:val="pt-BR" w:eastAsia="ar-SA" w:bidi="ar-SA"/>
    </w:rPr>
  </w:style>
  <w:style w:type="paragraph" w:customStyle="1" w:styleId="xl102">
    <w:name w:val="xl102"/>
    <w:basedOn w:val="Normal"/>
    <w:rsid w:val="001D014E"/>
    <w:pPr>
      <w:widowControl/>
      <w:pBdr>
        <w:right w:val="single" w:sz="8" w:space="0" w:color="000000"/>
      </w:pBdr>
      <w:suppressAutoHyphens/>
      <w:autoSpaceDE/>
      <w:autoSpaceDN/>
      <w:spacing w:before="100" w:after="100"/>
      <w:jc w:val="center"/>
      <w:textAlignment w:val="top"/>
    </w:pPr>
    <w:rPr>
      <w:rFonts w:ascii="Arial" w:hAnsi="Arial" w:cs="Arial"/>
      <w:b/>
      <w:bCs/>
      <w:sz w:val="24"/>
      <w:szCs w:val="24"/>
      <w:lang w:val="pt-BR" w:eastAsia="ar-SA" w:bidi="ar-SA"/>
    </w:rPr>
  </w:style>
  <w:style w:type="paragraph" w:customStyle="1" w:styleId="xl103">
    <w:name w:val="xl103"/>
    <w:basedOn w:val="Normal"/>
    <w:rsid w:val="001D014E"/>
    <w:pPr>
      <w:widowControl/>
      <w:pBdr>
        <w:left w:val="single" w:sz="8" w:space="0" w:color="000000"/>
      </w:pBdr>
      <w:suppressAutoHyphens/>
      <w:autoSpaceDE/>
      <w:autoSpaceDN/>
      <w:spacing w:before="100" w:after="100"/>
      <w:textAlignment w:val="top"/>
    </w:pPr>
    <w:rPr>
      <w:rFonts w:ascii="Arial" w:hAnsi="Arial" w:cs="Arial"/>
      <w:b/>
      <w:bCs/>
      <w:sz w:val="24"/>
      <w:szCs w:val="24"/>
      <w:lang w:val="pt-BR" w:eastAsia="ar-SA" w:bidi="ar-SA"/>
    </w:rPr>
  </w:style>
  <w:style w:type="paragraph" w:customStyle="1" w:styleId="xl104">
    <w:name w:val="xl104"/>
    <w:basedOn w:val="Normal"/>
    <w:rsid w:val="001D014E"/>
    <w:pPr>
      <w:widowControl/>
      <w:pBdr>
        <w:top w:val="single" w:sz="8" w:space="0" w:color="000000"/>
        <w:left w:val="single" w:sz="8" w:space="0" w:color="000000"/>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105">
    <w:name w:val="xl105"/>
    <w:basedOn w:val="Normal"/>
    <w:rsid w:val="001D014E"/>
    <w:pPr>
      <w:widowControl/>
      <w:pBdr>
        <w:top w:val="single" w:sz="8" w:space="0" w:color="000000"/>
        <w:bottom w:val="single" w:sz="8" w:space="0" w:color="000000"/>
        <w:right w:val="single" w:sz="8" w:space="0" w:color="000000"/>
      </w:pBdr>
      <w:suppressAutoHyphens/>
      <w:autoSpaceDE/>
      <w:autoSpaceDN/>
      <w:spacing w:before="100" w:after="100"/>
      <w:jc w:val="both"/>
      <w:textAlignment w:val="top"/>
    </w:pPr>
    <w:rPr>
      <w:rFonts w:ascii="Arial" w:hAnsi="Arial" w:cs="Arial"/>
      <w:sz w:val="24"/>
      <w:szCs w:val="24"/>
      <w:lang w:val="pt-BR" w:eastAsia="ar-SA" w:bidi="ar-SA"/>
    </w:rPr>
  </w:style>
  <w:style w:type="paragraph" w:customStyle="1" w:styleId="xl106">
    <w:name w:val="xl106"/>
    <w:basedOn w:val="Normal"/>
    <w:rsid w:val="001D014E"/>
    <w:pPr>
      <w:widowControl/>
      <w:pBdr>
        <w:top w:val="single" w:sz="8" w:space="0" w:color="000000"/>
        <w:bottom w:val="single" w:sz="8" w:space="0" w:color="000000"/>
        <w:right w:val="single" w:sz="8" w:space="0" w:color="000000"/>
      </w:pBdr>
      <w:suppressAutoHyphens/>
      <w:autoSpaceDE/>
      <w:autoSpaceDN/>
      <w:spacing w:before="100" w:after="100"/>
      <w:jc w:val="center"/>
      <w:textAlignment w:val="top"/>
    </w:pPr>
    <w:rPr>
      <w:rFonts w:ascii="Arial" w:hAnsi="Arial" w:cs="Arial"/>
      <w:b/>
      <w:bCs/>
      <w:sz w:val="24"/>
      <w:szCs w:val="24"/>
      <w:lang w:val="pt-BR" w:eastAsia="ar-SA" w:bidi="ar-SA"/>
    </w:rPr>
  </w:style>
  <w:style w:type="paragraph" w:customStyle="1" w:styleId="xl107">
    <w:name w:val="xl107"/>
    <w:basedOn w:val="Normal"/>
    <w:rsid w:val="001D014E"/>
    <w:pPr>
      <w:widowControl/>
      <w:pBdr>
        <w:top w:val="single" w:sz="4" w:space="0" w:color="000000"/>
        <w:left w:val="single" w:sz="4" w:space="0" w:color="000000"/>
        <w:right w:val="single" w:sz="4" w:space="0" w:color="000000"/>
      </w:pBdr>
      <w:suppressAutoHyphens/>
      <w:autoSpaceDE/>
      <w:autoSpaceDN/>
      <w:spacing w:before="100" w:after="100"/>
      <w:jc w:val="center"/>
    </w:pPr>
    <w:rPr>
      <w:rFonts w:ascii="Arial" w:hAnsi="Arial" w:cs="Arial"/>
      <w:b/>
      <w:bCs/>
      <w:sz w:val="24"/>
      <w:szCs w:val="24"/>
      <w:lang w:val="pt-BR" w:eastAsia="ar-SA" w:bidi="ar-SA"/>
    </w:rPr>
  </w:style>
  <w:style w:type="paragraph" w:customStyle="1" w:styleId="xl108">
    <w:name w:val="xl108"/>
    <w:basedOn w:val="Normal"/>
    <w:rsid w:val="001D014E"/>
    <w:pPr>
      <w:widowControl/>
      <w:pBdr>
        <w:top w:val="single" w:sz="8" w:space="0" w:color="000000"/>
        <w:left w:val="single" w:sz="4" w:space="0" w:color="000000"/>
        <w:bottom w:val="single" w:sz="8" w:space="0" w:color="000000"/>
        <w:right w:val="single" w:sz="8" w:space="0" w:color="000000"/>
      </w:pBdr>
      <w:suppressAutoHyphens/>
      <w:autoSpaceDE/>
      <w:autoSpaceDN/>
      <w:spacing w:before="100" w:after="100"/>
      <w:jc w:val="both"/>
    </w:pPr>
    <w:rPr>
      <w:rFonts w:ascii="Arial" w:hAnsi="Arial" w:cs="Arial"/>
      <w:sz w:val="24"/>
      <w:szCs w:val="24"/>
      <w:lang w:val="pt-BR" w:eastAsia="ar-SA" w:bidi="ar-SA"/>
    </w:rPr>
  </w:style>
  <w:style w:type="paragraph" w:customStyle="1" w:styleId="xl109">
    <w:name w:val="xl109"/>
    <w:basedOn w:val="Normal"/>
    <w:rsid w:val="001D014E"/>
    <w:pPr>
      <w:widowControl/>
      <w:pBdr>
        <w:top w:val="single" w:sz="8" w:space="0" w:color="000000"/>
        <w:left w:val="single" w:sz="4" w:space="0" w:color="000000"/>
        <w:bottom w:val="single" w:sz="8" w:space="0" w:color="000000"/>
        <w:right w:val="single" w:sz="8" w:space="0" w:color="000000"/>
      </w:pBdr>
      <w:suppressAutoHyphens/>
      <w:autoSpaceDE/>
      <w:autoSpaceDN/>
      <w:spacing w:before="100" w:after="100"/>
      <w:jc w:val="center"/>
    </w:pPr>
    <w:rPr>
      <w:rFonts w:ascii="Arial" w:hAnsi="Arial" w:cs="Arial"/>
      <w:sz w:val="24"/>
      <w:szCs w:val="24"/>
      <w:lang w:val="pt-BR" w:eastAsia="ar-SA" w:bidi="ar-SA"/>
    </w:rPr>
  </w:style>
  <w:style w:type="paragraph" w:customStyle="1" w:styleId="xl110">
    <w:name w:val="xl110"/>
    <w:basedOn w:val="Normal"/>
    <w:rsid w:val="001D014E"/>
    <w:pPr>
      <w:widowControl/>
      <w:pBdr>
        <w:top w:val="single" w:sz="8" w:space="0" w:color="000000"/>
        <w:left w:val="single" w:sz="4" w:space="0" w:color="000000"/>
        <w:right w:val="single" w:sz="8" w:space="0" w:color="000000"/>
      </w:pBdr>
      <w:suppressAutoHyphens/>
      <w:autoSpaceDE/>
      <w:autoSpaceDN/>
      <w:spacing w:before="100" w:after="100"/>
      <w:jc w:val="both"/>
    </w:pPr>
    <w:rPr>
      <w:rFonts w:ascii="Arial" w:hAnsi="Arial" w:cs="Arial"/>
      <w:sz w:val="24"/>
      <w:szCs w:val="24"/>
      <w:lang w:val="pt-BR" w:eastAsia="ar-SA" w:bidi="ar-SA"/>
    </w:rPr>
  </w:style>
  <w:style w:type="paragraph" w:customStyle="1" w:styleId="xl111">
    <w:name w:val="xl111"/>
    <w:basedOn w:val="Normal"/>
    <w:rsid w:val="001D014E"/>
    <w:pPr>
      <w:widowControl/>
      <w:pBdr>
        <w:left w:val="single" w:sz="4" w:space="0" w:color="000000"/>
        <w:right w:val="single" w:sz="8" w:space="0" w:color="000000"/>
      </w:pBdr>
      <w:suppressAutoHyphens/>
      <w:autoSpaceDE/>
      <w:autoSpaceDN/>
      <w:spacing w:before="100" w:after="100"/>
      <w:jc w:val="both"/>
    </w:pPr>
    <w:rPr>
      <w:rFonts w:ascii="Arial" w:hAnsi="Arial" w:cs="Arial"/>
      <w:sz w:val="20"/>
      <w:szCs w:val="20"/>
      <w:lang w:val="pt-BR" w:eastAsia="ar-SA" w:bidi="ar-SA"/>
    </w:rPr>
  </w:style>
  <w:style w:type="paragraph" w:customStyle="1" w:styleId="xl112">
    <w:name w:val="xl112"/>
    <w:basedOn w:val="Normal"/>
    <w:rsid w:val="001D014E"/>
    <w:pPr>
      <w:widowControl/>
      <w:pBdr>
        <w:left w:val="single" w:sz="4" w:space="0" w:color="000000"/>
        <w:bottom w:val="single" w:sz="8" w:space="0" w:color="000000"/>
        <w:right w:val="single" w:sz="8" w:space="0" w:color="000000"/>
      </w:pBdr>
      <w:suppressAutoHyphens/>
      <w:autoSpaceDE/>
      <w:autoSpaceDN/>
      <w:spacing w:before="100" w:after="100"/>
      <w:jc w:val="both"/>
    </w:pPr>
    <w:rPr>
      <w:rFonts w:ascii="Arial" w:hAnsi="Arial" w:cs="Arial"/>
      <w:sz w:val="20"/>
      <w:szCs w:val="20"/>
      <w:lang w:val="pt-BR" w:eastAsia="ar-SA" w:bidi="ar-SA"/>
    </w:rPr>
  </w:style>
  <w:style w:type="paragraph" w:customStyle="1" w:styleId="xl113">
    <w:name w:val="xl113"/>
    <w:basedOn w:val="Normal"/>
    <w:rsid w:val="001D014E"/>
    <w:pPr>
      <w:widowControl/>
      <w:pBdr>
        <w:top w:val="single" w:sz="8" w:space="0" w:color="000000"/>
        <w:left w:val="single" w:sz="4" w:space="0" w:color="000000"/>
        <w:bottom w:val="single" w:sz="8" w:space="0" w:color="000000"/>
        <w:right w:val="single" w:sz="8" w:space="0" w:color="000000"/>
      </w:pBdr>
      <w:suppressAutoHyphens/>
      <w:autoSpaceDE/>
      <w:autoSpaceDN/>
      <w:spacing w:before="100" w:after="100"/>
      <w:jc w:val="center"/>
    </w:pPr>
    <w:rPr>
      <w:rFonts w:ascii="Arial" w:hAnsi="Arial" w:cs="Arial"/>
      <w:b/>
      <w:bCs/>
      <w:sz w:val="24"/>
      <w:szCs w:val="24"/>
      <w:lang w:val="pt-BR" w:eastAsia="ar-SA" w:bidi="ar-SA"/>
    </w:rPr>
  </w:style>
  <w:style w:type="paragraph" w:customStyle="1" w:styleId="xl114">
    <w:name w:val="xl114"/>
    <w:basedOn w:val="Normal"/>
    <w:rsid w:val="001D014E"/>
    <w:pPr>
      <w:widowControl/>
      <w:pBdr>
        <w:top w:val="single" w:sz="8" w:space="0" w:color="000000"/>
        <w:left w:val="single" w:sz="4" w:space="0" w:color="000000"/>
        <w:bottom w:val="single" w:sz="8" w:space="0" w:color="000000"/>
        <w:right w:val="single" w:sz="8" w:space="0" w:color="000000"/>
      </w:pBdr>
      <w:suppressAutoHyphens/>
      <w:autoSpaceDE/>
      <w:autoSpaceDN/>
      <w:spacing w:before="100" w:after="100"/>
      <w:jc w:val="both"/>
    </w:pPr>
    <w:rPr>
      <w:rFonts w:ascii="Verdana" w:hAnsi="Verdana"/>
      <w:sz w:val="24"/>
      <w:szCs w:val="24"/>
      <w:lang w:val="pt-BR" w:eastAsia="ar-SA" w:bidi="ar-SA"/>
    </w:rPr>
  </w:style>
  <w:style w:type="paragraph" w:customStyle="1" w:styleId="xl115">
    <w:name w:val="xl115"/>
    <w:basedOn w:val="Normal"/>
    <w:rsid w:val="001D014E"/>
    <w:pPr>
      <w:widowControl/>
      <w:pBdr>
        <w:left w:val="single" w:sz="4" w:space="0" w:color="000000"/>
        <w:right w:val="single" w:sz="8" w:space="0" w:color="000000"/>
      </w:pBdr>
      <w:suppressAutoHyphens/>
      <w:autoSpaceDE/>
      <w:autoSpaceDN/>
      <w:spacing w:before="100" w:after="100"/>
      <w:jc w:val="both"/>
    </w:pPr>
    <w:rPr>
      <w:rFonts w:ascii="Arial" w:hAnsi="Arial" w:cs="Arial"/>
      <w:sz w:val="24"/>
      <w:szCs w:val="24"/>
      <w:lang w:val="pt-BR" w:eastAsia="ar-SA" w:bidi="ar-SA"/>
    </w:rPr>
  </w:style>
  <w:style w:type="paragraph" w:customStyle="1" w:styleId="xl116">
    <w:name w:val="xl116"/>
    <w:basedOn w:val="Normal"/>
    <w:rsid w:val="001D014E"/>
    <w:pPr>
      <w:widowControl/>
      <w:pBdr>
        <w:left w:val="single" w:sz="4" w:space="0" w:color="000000"/>
        <w:bottom w:val="single" w:sz="8" w:space="0" w:color="000000"/>
        <w:right w:val="single" w:sz="8" w:space="0" w:color="000000"/>
      </w:pBdr>
      <w:suppressAutoHyphens/>
      <w:autoSpaceDE/>
      <w:autoSpaceDN/>
      <w:spacing w:before="100" w:after="100"/>
      <w:jc w:val="both"/>
    </w:pPr>
    <w:rPr>
      <w:rFonts w:ascii="Arial" w:hAnsi="Arial" w:cs="Arial"/>
      <w:sz w:val="24"/>
      <w:szCs w:val="24"/>
      <w:lang w:val="pt-BR" w:eastAsia="ar-SA" w:bidi="ar-SA"/>
    </w:rPr>
  </w:style>
  <w:style w:type="paragraph" w:customStyle="1" w:styleId="xl117">
    <w:name w:val="xl117"/>
    <w:basedOn w:val="Normal"/>
    <w:rsid w:val="001D014E"/>
    <w:pPr>
      <w:widowControl/>
      <w:pBdr>
        <w:left w:val="single" w:sz="4" w:space="0" w:color="000000"/>
        <w:right w:val="single" w:sz="8" w:space="0" w:color="000000"/>
      </w:pBdr>
      <w:suppressAutoHyphens/>
      <w:autoSpaceDE/>
      <w:autoSpaceDN/>
      <w:spacing w:before="100" w:after="100"/>
      <w:jc w:val="both"/>
    </w:pPr>
    <w:rPr>
      <w:rFonts w:ascii="Arial" w:hAnsi="Arial" w:cs="Arial"/>
      <w:sz w:val="24"/>
      <w:szCs w:val="24"/>
      <w:lang w:val="pt-BR" w:eastAsia="ar-SA" w:bidi="ar-SA"/>
    </w:rPr>
  </w:style>
  <w:style w:type="paragraph" w:customStyle="1" w:styleId="xl118">
    <w:name w:val="xl118"/>
    <w:basedOn w:val="Normal"/>
    <w:rsid w:val="001D014E"/>
    <w:pPr>
      <w:widowControl/>
      <w:pBdr>
        <w:left w:val="single" w:sz="4" w:space="0" w:color="000000"/>
        <w:right w:val="single" w:sz="8" w:space="0" w:color="000000"/>
      </w:pBdr>
      <w:suppressAutoHyphens/>
      <w:autoSpaceDE/>
      <w:autoSpaceDN/>
      <w:spacing w:before="100" w:after="100"/>
      <w:jc w:val="both"/>
    </w:pPr>
    <w:rPr>
      <w:rFonts w:ascii="Arial" w:hAnsi="Arial" w:cs="Arial"/>
      <w:sz w:val="20"/>
      <w:szCs w:val="20"/>
      <w:lang w:val="pt-BR" w:eastAsia="ar-SA" w:bidi="ar-SA"/>
    </w:rPr>
  </w:style>
  <w:style w:type="paragraph" w:customStyle="1" w:styleId="xl119">
    <w:name w:val="xl119"/>
    <w:basedOn w:val="Normal"/>
    <w:rsid w:val="001D014E"/>
    <w:pPr>
      <w:widowControl/>
      <w:pBdr>
        <w:left w:val="single" w:sz="4" w:space="0" w:color="000000"/>
        <w:bottom w:val="single" w:sz="8" w:space="0" w:color="000000"/>
        <w:right w:val="single" w:sz="8" w:space="0" w:color="000000"/>
      </w:pBdr>
      <w:suppressAutoHyphens/>
      <w:autoSpaceDE/>
      <w:autoSpaceDN/>
      <w:spacing w:before="100" w:after="100"/>
      <w:jc w:val="both"/>
    </w:pPr>
    <w:rPr>
      <w:rFonts w:ascii="Arial" w:hAnsi="Arial" w:cs="Arial"/>
      <w:sz w:val="20"/>
      <w:szCs w:val="20"/>
      <w:lang w:val="pt-BR" w:eastAsia="ar-SA" w:bidi="ar-SA"/>
    </w:rPr>
  </w:style>
  <w:style w:type="paragraph" w:customStyle="1" w:styleId="xl120">
    <w:name w:val="xl120"/>
    <w:basedOn w:val="Normal"/>
    <w:rsid w:val="001D014E"/>
    <w:pPr>
      <w:widowControl/>
      <w:pBdr>
        <w:top w:val="single" w:sz="8" w:space="0" w:color="000000"/>
        <w:left w:val="single" w:sz="4" w:space="0" w:color="000000"/>
        <w:right w:val="single" w:sz="8" w:space="0" w:color="000000"/>
      </w:pBdr>
      <w:suppressAutoHyphens/>
      <w:autoSpaceDE/>
      <w:autoSpaceDN/>
      <w:spacing w:before="100" w:after="100"/>
      <w:jc w:val="both"/>
    </w:pPr>
    <w:rPr>
      <w:rFonts w:ascii="Arial" w:hAnsi="Arial" w:cs="Arial"/>
      <w:sz w:val="24"/>
      <w:szCs w:val="24"/>
      <w:lang w:val="pt-BR" w:eastAsia="ar-SA" w:bidi="ar-SA"/>
    </w:rPr>
  </w:style>
  <w:style w:type="paragraph" w:customStyle="1" w:styleId="xl121">
    <w:name w:val="xl121"/>
    <w:basedOn w:val="Normal"/>
    <w:rsid w:val="001D014E"/>
    <w:pPr>
      <w:widowControl/>
      <w:pBdr>
        <w:right w:val="single" w:sz="8" w:space="0" w:color="000000"/>
      </w:pBdr>
      <w:suppressAutoHyphens/>
      <w:autoSpaceDE/>
      <w:autoSpaceDN/>
      <w:spacing w:before="100" w:after="100"/>
      <w:textAlignment w:val="top"/>
    </w:pPr>
    <w:rPr>
      <w:rFonts w:ascii="Arial" w:hAnsi="Arial" w:cs="Arial"/>
      <w:b/>
      <w:bCs/>
      <w:sz w:val="24"/>
      <w:szCs w:val="24"/>
      <w:lang w:val="pt-BR" w:eastAsia="ar-SA" w:bidi="ar-SA"/>
    </w:rPr>
  </w:style>
  <w:style w:type="paragraph" w:customStyle="1" w:styleId="xl122">
    <w:name w:val="xl122"/>
    <w:basedOn w:val="Normal"/>
    <w:rsid w:val="001D014E"/>
    <w:pPr>
      <w:widowControl/>
      <w:suppressAutoHyphens/>
      <w:autoSpaceDE/>
      <w:autoSpaceDN/>
      <w:spacing w:before="100" w:after="100"/>
    </w:pPr>
    <w:rPr>
      <w:sz w:val="24"/>
      <w:szCs w:val="24"/>
      <w:lang w:val="pt-BR" w:eastAsia="ar-SA" w:bidi="ar-SA"/>
    </w:rPr>
  </w:style>
  <w:style w:type="paragraph" w:customStyle="1" w:styleId="Contedodequadro">
    <w:name w:val="Conteúdo de quadro"/>
    <w:basedOn w:val="Corpodetexto"/>
    <w:rsid w:val="001D014E"/>
    <w:pPr>
      <w:widowControl/>
      <w:suppressAutoHyphens/>
      <w:autoSpaceDE/>
      <w:autoSpaceDN/>
      <w:jc w:val="both"/>
    </w:pPr>
    <w:rPr>
      <w:sz w:val="28"/>
      <w:szCs w:val="20"/>
      <w:lang w:val="pt-BR" w:eastAsia="ar-SA" w:bidi="ar-SA"/>
    </w:rPr>
  </w:style>
  <w:style w:type="paragraph" w:customStyle="1" w:styleId="Contedodetabela">
    <w:name w:val="Conteúdo de tabela"/>
    <w:basedOn w:val="Normal"/>
    <w:rsid w:val="001D014E"/>
    <w:pPr>
      <w:widowControl/>
      <w:suppressLineNumbers/>
      <w:suppressAutoHyphens/>
      <w:autoSpaceDE/>
      <w:autoSpaceDN/>
    </w:pPr>
    <w:rPr>
      <w:sz w:val="20"/>
      <w:szCs w:val="20"/>
      <w:lang w:val="pt-BR" w:eastAsia="ar-SA" w:bidi="ar-SA"/>
    </w:rPr>
  </w:style>
  <w:style w:type="paragraph" w:customStyle="1" w:styleId="Ttulodetabela">
    <w:name w:val="Título de tabela"/>
    <w:basedOn w:val="Contedodetabela"/>
    <w:rsid w:val="001D014E"/>
    <w:pPr>
      <w:jc w:val="center"/>
    </w:pPr>
    <w:rPr>
      <w:b/>
      <w:bCs/>
    </w:rPr>
  </w:style>
  <w:style w:type="paragraph" w:styleId="Partesuperior-zdoformulrio">
    <w:name w:val="HTML Top of Form"/>
    <w:basedOn w:val="Normal"/>
    <w:next w:val="Normal"/>
    <w:link w:val="Partesuperior-zdoformulrioChar"/>
    <w:hidden/>
    <w:uiPriority w:val="99"/>
    <w:semiHidden/>
    <w:unhideWhenUsed/>
    <w:rsid w:val="001D014E"/>
    <w:pPr>
      <w:widowControl/>
      <w:pBdr>
        <w:bottom w:val="single" w:sz="6" w:space="1" w:color="auto"/>
      </w:pBdr>
      <w:autoSpaceDE/>
      <w:autoSpaceDN/>
      <w:jc w:val="center"/>
    </w:pPr>
    <w:rPr>
      <w:rFonts w:ascii="Arial" w:hAnsi="Arial" w:cs="Arial"/>
      <w:vanish/>
      <w:sz w:val="16"/>
      <w:szCs w:val="16"/>
      <w:lang w:val="pt-BR" w:eastAsia="pt-BR" w:bidi="ar-SA"/>
    </w:rPr>
  </w:style>
  <w:style w:type="character" w:customStyle="1" w:styleId="Partesuperior-zdoformulrioChar">
    <w:name w:val="Parte superior-z do formulário Char"/>
    <w:basedOn w:val="Fontepargpadro"/>
    <w:link w:val="Partesuperior-zdoformulrio"/>
    <w:uiPriority w:val="99"/>
    <w:semiHidden/>
    <w:rsid w:val="001D014E"/>
    <w:rPr>
      <w:rFonts w:ascii="Arial" w:eastAsia="Times New Roman" w:hAnsi="Arial" w:cs="Arial"/>
      <w:vanish/>
      <w:sz w:val="16"/>
      <w:szCs w:val="16"/>
      <w:lang w:val="pt-BR" w:eastAsia="pt-BR"/>
    </w:rPr>
  </w:style>
  <w:style w:type="character" w:styleId="Refdecomentrio">
    <w:name w:val="annotation reference"/>
    <w:basedOn w:val="Fontepargpadro"/>
    <w:uiPriority w:val="99"/>
    <w:semiHidden/>
    <w:unhideWhenUsed/>
    <w:rsid w:val="001D014E"/>
    <w:rPr>
      <w:sz w:val="16"/>
      <w:szCs w:val="16"/>
    </w:rPr>
  </w:style>
  <w:style w:type="paragraph" w:styleId="Textodecomentrio">
    <w:name w:val="annotation text"/>
    <w:basedOn w:val="Normal"/>
    <w:link w:val="TextodecomentrioChar"/>
    <w:uiPriority w:val="99"/>
    <w:unhideWhenUsed/>
    <w:rsid w:val="001D014E"/>
    <w:pPr>
      <w:widowControl/>
      <w:suppressAutoHyphens/>
      <w:autoSpaceDE/>
      <w:autoSpaceDN/>
    </w:pPr>
    <w:rPr>
      <w:sz w:val="20"/>
      <w:szCs w:val="20"/>
      <w:lang w:val="pt-BR" w:eastAsia="ar-SA" w:bidi="ar-SA"/>
    </w:rPr>
  </w:style>
  <w:style w:type="character" w:customStyle="1" w:styleId="TextodecomentrioChar">
    <w:name w:val="Texto de comentário Char"/>
    <w:basedOn w:val="Fontepargpadro"/>
    <w:link w:val="Textodecomentrio"/>
    <w:uiPriority w:val="99"/>
    <w:rsid w:val="001D014E"/>
    <w:rPr>
      <w:rFonts w:ascii="Times New Roman" w:eastAsia="Times New Roman" w:hAnsi="Times New Roman" w:cs="Times New Roman"/>
      <w:sz w:val="20"/>
      <w:szCs w:val="20"/>
      <w:lang w:val="pt-BR" w:eastAsia="ar-SA"/>
    </w:rPr>
  </w:style>
  <w:style w:type="paragraph" w:styleId="Assuntodocomentrio">
    <w:name w:val="annotation subject"/>
    <w:basedOn w:val="Textodecomentrio"/>
    <w:next w:val="Textodecomentrio"/>
    <w:link w:val="AssuntodocomentrioChar"/>
    <w:uiPriority w:val="99"/>
    <w:semiHidden/>
    <w:unhideWhenUsed/>
    <w:rsid w:val="001D014E"/>
    <w:rPr>
      <w:b/>
      <w:bCs/>
    </w:rPr>
  </w:style>
  <w:style w:type="character" w:customStyle="1" w:styleId="AssuntodocomentrioChar">
    <w:name w:val="Assunto do comentário Char"/>
    <w:basedOn w:val="TextodecomentrioChar"/>
    <w:link w:val="Assuntodocomentrio"/>
    <w:uiPriority w:val="99"/>
    <w:semiHidden/>
    <w:rsid w:val="001D014E"/>
    <w:rPr>
      <w:rFonts w:ascii="Times New Roman" w:eastAsia="Times New Roman" w:hAnsi="Times New Roman" w:cs="Times New Roman"/>
      <w:b/>
      <w:bCs/>
      <w:sz w:val="20"/>
      <w:szCs w:val="20"/>
      <w:lang w:val="pt-BR" w:eastAsia="ar-SA"/>
    </w:rPr>
  </w:style>
  <w:style w:type="numbering" w:customStyle="1" w:styleId="Semlista1">
    <w:name w:val="Sem lista1"/>
    <w:next w:val="Semlista"/>
    <w:uiPriority w:val="99"/>
    <w:semiHidden/>
    <w:unhideWhenUsed/>
    <w:rsid w:val="001D014E"/>
  </w:style>
  <w:style w:type="table" w:customStyle="1" w:styleId="Tabelacomgrade2">
    <w:name w:val="Tabela com grade2"/>
    <w:basedOn w:val="Tabelanormal"/>
    <w:next w:val="Tabelacomgrade"/>
    <w:uiPriority w:val="59"/>
    <w:rsid w:val="001D014E"/>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emEspaamentoChar">
    <w:name w:val="Sem Espaçamento Char"/>
    <w:link w:val="SemEspaamento"/>
    <w:uiPriority w:val="1"/>
    <w:rsid w:val="00DA577F"/>
    <w:rPr>
      <w:rFonts w:ascii="Times New Roman" w:eastAsia="Times New Roman" w:hAnsi="Times New Roman" w:cs="Times New Roman"/>
      <w:lang w:val="pt-PT" w:eastAsia="pt-PT" w:bidi="pt-PT"/>
    </w:rPr>
  </w:style>
  <w:style w:type="paragraph" w:styleId="Textodenotaderodap">
    <w:name w:val="footnote text"/>
    <w:basedOn w:val="Normal"/>
    <w:link w:val="TextodenotaderodapChar"/>
    <w:uiPriority w:val="99"/>
    <w:unhideWhenUsed/>
    <w:rsid w:val="00DA577F"/>
    <w:pPr>
      <w:widowControl/>
      <w:autoSpaceDE/>
      <w:autoSpaceDN/>
      <w:spacing w:after="200" w:line="276" w:lineRule="auto"/>
    </w:pPr>
    <w:rPr>
      <w:rFonts w:ascii="Calibri" w:eastAsia="Calibri" w:hAnsi="Calibri"/>
      <w:sz w:val="20"/>
      <w:szCs w:val="20"/>
      <w:lang w:val="pt-BR" w:eastAsia="en-US" w:bidi="ar-SA"/>
    </w:rPr>
  </w:style>
  <w:style w:type="character" w:customStyle="1" w:styleId="TextodenotaderodapChar">
    <w:name w:val="Texto de nota de rodapé Char"/>
    <w:basedOn w:val="Fontepargpadro"/>
    <w:link w:val="Textodenotaderodap"/>
    <w:uiPriority w:val="99"/>
    <w:rsid w:val="00DA577F"/>
    <w:rPr>
      <w:rFonts w:ascii="Calibri" w:eastAsia="Calibri" w:hAnsi="Calibri" w:cs="Times New Roman"/>
      <w:sz w:val="20"/>
      <w:szCs w:val="20"/>
      <w:lang w:val="pt-BR"/>
    </w:rPr>
  </w:style>
  <w:style w:type="character" w:styleId="Refdenotaderodap">
    <w:name w:val="footnote reference"/>
    <w:unhideWhenUsed/>
    <w:rsid w:val="00DA577F"/>
    <w:rPr>
      <w:vertAlign w:val="superscript"/>
    </w:rPr>
  </w:style>
  <w:style w:type="character" w:customStyle="1" w:styleId="MenoPendente1">
    <w:name w:val="Menção Pendente1"/>
    <w:basedOn w:val="Fontepargpadro"/>
    <w:uiPriority w:val="99"/>
    <w:semiHidden/>
    <w:unhideWhenUsed/>
    <w:rsid w:val="00175E6D"/>
    <w:rPr>
      <w:color w:val="605E5C"/>
      <w:shd w:val="clear" w:color="auto" w:fill="E1DFDD"/>
    </w:rPr>
  </w:style>
  <w:style w:type="character" w:styleId="RefernciaIntensa">
    <w:name w:val="Intense Reference"/>
    <w:basedOn w:val="Fontepargpadro"/>
    <w:uiPriority w:val="32"/>
    <w:qFormat/>
    <w:rsid w:val="00551766"/>
    <w:rPr>
      <w:b/>
      <w:bCs/>
      <w:smallCaps/>
      <w:color w:val="4F81BD" w:themeColor="accent1"/>
      <w:spacing w:val="5"/>
    </w:rPr>
  </w:style>
  <w:style w:type="paragraph" w:customStyle="1" w:styleId="ListParagraph1">
    <w:name w:val="List Paragraph1"/>
    <w:basedOn w:val="Normal"/>
    <w:rsid w:val="000C0D1F"/>
    <w:pPr>
      <w:widowControl/>
      <w:autoSpaceDE/>
      <w:autoSpaceDN/>
      <w:spacing w:after="200" w:line="276" w:lineRule="auto"/>
      <w:ind w:left="720"/>
      <w:contextualSpacing/>
    </w:pPr>
    <w:rPr>
      <w:rFonts w:ascii="Calibri" w:hAnsi="Calibri"/>
      <w:lang w:val="pt-BR" w:eastAsia="en-US" w:bidi="ar-SA"/>
    </w:rPr>
  </w:style>
  <w:style w:type="paragraph" w:customStyle="1" w:styleId="TEXTO">
    <w:name w:val="TEXTO"/>
    <w:basedOn w:val="Cabealho"/>
    <w:rsid w:val="000C0D1F"/>
    <w:pPr>
      <w:widowControl/>
      <w:tabs>
        <w:tab w:val="clear" w:pos="4252"/>
        <w:tab w:val="clear" w:pos="8504"/>
        <w:tab w:val="center" w:pos="4419"/>
        <w:tab w:val="right" w:pos="8838"/>
      </w:tabs>
      <w:suppressAutoHyphens/>
      <w:autoSpaceDE/>
      <w:autoSpaceDN/>
      <w:jc w:val="both"/>
    </w:pPr>
    <w:rPr>
      <w:rFonts w:ascii="Ottawa" w:hAnsi="Ottawa" w:cs="Arial"/>
      <w:sz w:val="24"/>
      <w:szCs w:val="20"/>
      <w:lang w:val="x-none" w:eastAsia="ar-SA" w:bidi="ar-SA"/>
    </w:rPr>
  </w:style>
  <w:style w:type="paragraph" w:customStyle="1" w:styleId="Textoembloco2">
    <w:name w:val="Texto em bloco2"/>
    <w:basedOn w:val="Normal"/>
    <w:rsid w:val="000C0D1F"/>
    <w:pPr>
      <w:widowControl/>
      <w:autoSpaceDE/>
      <w:autoSpaceDN/>
      <w:ind w:left="1701" w:right="-574"/>
    </w:pPr>
    <w:rPr>
      <w:sz w:val="24"/>
      <w:szCs w:val="20"/>
      <w:lang w:val="pt-BR" w:eastAsia="ar-SA" w:bidi="ar-SA"/>
    </w:rPr>
  </w:style>
  <w:style w:type="paragraph" w:customStyle="1" w:styleId="Style12">
    <w:name w:val="Style 12"/>
    <w:basedOn w:val="Normal"/>
    <w:rsid w:val="000C0D1F"/>
    <w:pPr>
      <w:spacing w:before="324"/>
      <w:jc w:val="both"/>
    </w:pPr>
    <w:rPr>
      <w:sz w:val="21"/>
      <w:szCs w:val="21"/>
      <w:lang w:val="pt-BR" w:eastAsia="pt-BR" w:bidi="ar-SA"/>
    </w:rPr>
  </w:style>
  <w:style w:type="paragraph" w:customStyle="1" w:styleId="Style20">
    <w:name w:val="Style 20"/>
    <w:basedOn w:val="Normal"/>
    <w:rsid w:val="000C0D1F"/>
    <w:pPr>
      <w:adjustRightInd w:val="0"/>
    </w:pPr>
    <w:rPr>
      <w:sz w:val="20"/>
      <w:szCs w:val="20"/>
      <w:lang w:val="pt-BR" w:eastAsia="pt-BR" w:bidi="ar-SA"/>
    </w:rPr>
  </w:style>
  <w:style w:type="paragraph" w:customStyle="1" w:styleId="Style21">
    <w:name w:val="Style 21"/>
    <w:basedOn w:val="Normal"/>
    <w:rsid w:val="000C0D1F"/>
    <w:pPr>
      <w:spacing w:before="360"/>
      <w:ind w:firstLine="720"/>
      <w:jc w:val="both"/>
    </w:pPr>
    <w:rPr>
      <w:sz w:val="21"/>
      <w:szCs w:val="21"/>
      <w:lang w:val="pt-BR" w:eastAsia="pt-BR" w:bidi="ar-SA"/>
    </w:rPr>
  </w:style>
  <w:style w:type="character" w:customStyle="1" w:styleId="CharacterStyle5">
    <w:name w:val="Character Style 5"/>
    <w:rsid w:val="000C0D1F"/>
    <w:rPr>
      <w:sz w:val="21"/>
      <w:szCs w:val="21"/>
    </w:rPr>
  </w:style>
  <w:style w:type="character" w:customStyle="1" w:styleId="CharacterStyle6">
    <w:name w:val="Character Style 6"/>
    <w:rsid w:val="000C0D1F"/>
    <w:rPr>
      <w:sz w:val="20"/>
      <w:szCs w:val="20"/>
    </w:rPr>
  </w:style>
  <w:style w:type="paragraph" w:customStyle="1" w:styleId="Standard">
    <w:name w:val="Standard"/>
    <w:rsid w:val="000C0D1F"/>
    <w:pPr>
      <w:suppressAutoHyphens/>
      <w:autoSpaceDE/>
    </w:pPr>
    <w:rPr>
      <w:rFonts w:ascii="Times New Roman" w:eastAsia="SimSun" w:hAnsi="Times New Roman" w:cs="Tahoma"/>
      <w:kern w:val="3"/>
      <w:sz w:val="24"/>
      <w:szCs w:val="24"/>
      <w:lang w:val="pt-BR" w:eastAsia="zh-CN" w:bidi="hi-IN"/>
    </w:rPr>
  </w:style>
  <w:style w:type="paragraph" w:customStyle="1" w:styleId="anexos">
    <w:name w:val="anexos"/>
    <w:qFormat/>
    <w:rsid w:val="000C0D1F"/>
    <w:pPr>
      <w:widowControl/>
      <w:autoSpaceDE/>
      <w:autoSpaceDN/>
      <w:jc w:val="both"/>
    </w:pPr>
    <w:rPr>
      <w:rFonts w:ascii="Tahoma" w:eastAsia="Calibri" w:hAnsi="Tahoma" w:cs="Times New Roman"/>
      <w:sz w:val="20"/>
      <w:lang w:val="pt-BR"/>
    </w:rPr>
  </w:style>
  <w:style w:type="character" w:customStyle="1" w:styleId="TextodenotaderodapChar1">
    <w:name w:val="Texto de nota de rodapé Char1"/>
    <w:basedOn w:val="Fontepargpadro"/>
    <w:uiPriority w:val="99"/>
    <w:semiHidden/>
    <w:rsid w:val="000C0D1F"/>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link w:val="PargrafodaLista"/>
    <w:uiPriority w:val="34"/>
    <w:qFormat/>
    <w:locked/>
    <w:rsid w:val="00935137"/>
    <w:rPr>
      <w:rFonts w:ascii="Times New Roman" w:eastAsia="Times New Roman" w:hAnsi="Times New Roman" w:cs="Times New Roman"/>
      <w:lang w:val="pt-PT" w:eastAsia="pt-PT" w:bidi="pt-PT"/>
    </w:rPr>
  </w:style>
  <w:style w:type="table" w:customStyle="1" w:styleId="Tabelacomgrade3">
    <w:name w:val="Tabela com grade3"/>
    <w:basedOn w:val="Tabelanormal"/>
    <w:next w:val="Tabelacomgrade"/>
    <w:uiPriority w:val="59"/>
    <w:rsid w:val="0070717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5">
    <w:name w:val="15"/>
    <w:basedOn w:val="Fontepargpadro"/>
    <w:qFormat/>
    <w:rsid w:val="0070717B"/>
    <w:rPr>
      <w:rFonts w:ascii="Calibri" w:hAnsi="Calibri" w:cs="Calibri" w:hint="default"/>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086386">
      <w:bodyDiv w:val="1"/>
      <w:marLeft w:val="0"/>
      <w:marRight w:val="0"/>
      <w:marTop w:val="0"/>
      <w:marBottom w:val="0"/>
      <w:divBdr>
        <w:top w:val="none" w:sz="0" w:space="0" w:color="auto"/>
        <w:left w:val="none" w:sz="0" w:space="0" w:color="auto"/>
        <w:bottom w:val="none" w:sz="0" w:space="0" w:color="auto"/>
        <w:right w:val="none" w:sz="0" w:space="0" w:color="auto"/>
      </w:divBdr>
    </w:div>
    <w:div w:id="381027495">
      <w:bodyDiv w:val="1"/>
      <w:marLeft w:val="0"/>
      <w:marRight w:val="0"/>
      <w:marTop w:val="0"/>
      <w:marBottom w:val="0"/>
      <w:divBdr>
        <w:top w:val="none" w:sz="0" w:space="0" w:color="auto"/>
        <w:left w:val="none" w:sz="0" w:space="0" w:color="auto"/>
        <w:bottom w:val="none" w:sz="0" w:space="0" w:color="auto"/>
        <w:right w:val="none" w:sz="0" w:space="0" w:color="auto"/>
      </w:divBdr>
    </w:div>
    <w:div w:id="588467448">
      <w:bodyDiv w:val="1"/>
      <w:marLeft w:val="0"/>
      <w:marRight w:val="0"/>
      <w:marTop w:val="0"/>
      <w:marBottom w:val="0"/>
      <w:divBdr>
        <w:top w:val="none" w:sz="0" w:space="0" w:color="auto"/>
        <w:left w:val="none" w:sz="0" w:space="0" w:color="auto"/>
        <w:bottom w:val="none" w:sz="0" w:space="0" w:color="auto"/>
        <w:right w:val="none" w:sz="0" w:space="0" w:color="auto"/>
      </w:divBdr>
    </w:div>
    <w:div w:id="982613275">
      <w:bodyDiv w:val="1"/>
      <w:marLeft w:val="0"/>
      <w:marRight w:val="0"/>
      <w:marTop w:val="0"/>
      <w:marBottom w:val="0"/>
      <w:divBdr>
        <w:top w:val="none" w:sz="0" w:space="0" w:color="auto"/>
        <w:left w:val="none" w:sz="0" w:space="0" w:color="auto"/>
        <w:bottom w:val="none" w:sz="0" w:space="0" w:color="auto"/>
        <w:right w:val="none" w:sz="0" w:space="0" w:color="auto"/>
      </w:divBdr>
    </w:div>
    <w:div w:id="1583223399">
      <w:bodyDiv w:val="1"/>
      <w:marLeft w:val="0"/>
      <w:marRight w:val="0"/>
      <w:marTop w:val="0"/>
      <w:marBottom w:val="0"/>
      <w:divBdr>
        <w:top w:val="none" w:sz="0" w:space="0" w:color="auto"/>
        <w:left w:val="none" w:sz="0" w:space="0" w:color="auto"/>
        <w:bottom w:val="none" w:sz="0" w:space="0" w:color="auto"/>
        <w:right w:val="none" w:sz="0" w:space="0" w:color="auto"/>
      </w:divBdr>
    </w:div>
    <w:div w:id="1934168439">
      <w:bodyDiv w:val="1"/>
      <w:marLeft w:val="0"/>
      <w:marRight w:val="0"/>
      <w:marTop w:val="0"/>
      <w:marBottom w:val="0"/>
      <w:divBdr>
        <w:top w:val="none" w:sz="0" w:space="0" w:color="auto"/>
        <w:left w:val="none" w:sz="0" w:space="0" w:color="auto"/>
        <w:bottom w:val="none" w:sz="0" w:space="0" w:color="auto"/>
        <w:right w:val="none" w:sz="0" w:space="0" w:color="auto"/>
      </w:divBdr>
    </w:div>
    <w:div w:id="2032150085">
      <w:bodyDiv w:val="1"/>
      <w:marLeft w:val="0"/>
      <w:marRight w:val="0"/>
      <w:marTop w:val="0"/>
      <w:marBottom w:val="0"/>
      <w:divBdr>
        <w:top w:val="none" w:sz="0" w:space="0" w:color="auto"/>
        <w:left w:val="none" w:sz="0" w:space="0" w:color="auto"/>
        <w:bottom w:val="none" w:sz="0" w:space="0" w:color="auto"/>
        <w:right w:val="none" w:sz="0" w:space="0" w:color="auto"/>
      </w:divBdr>
    </w:div>
    <w:div w:id="20470274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prasbr.com.br/" TargetMode="External"/><Relationship Id="rId13" Type="http://schemas.openxmlformats.org/officeDocument/2006/relationships/hyperlink" Target="https://www.planalto.gov.br/ccivil_03/constituicao/constituicaocompilado.htm"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acessoainformacao.nepomuceno.mg.gov.br/informacao/licitacoes" TargetMode="External"/><Relationship Id="rId5" Type="http://schemas.openxmlformats.org/officeDocument/2006/relationships/webSettings" Target="webSettings.xml"/><Relationship Id="rId15" Type="http://schemas.openxmlformats.org/officeDocument/2006/relationships/hyperlink" Target="https://www.planalto.gov.br/ccivil_03/leis/lcp/lcp123.htm" TargetMode="External"/><Relationship Id="rId10" Type="http://schemas.openxmlformats.org/officeDocument/2006/relationships/hyperlink" Target="http://www.comprasbr.com.br"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portaldatransparencia.gov.br/sancoes/consulta" TargetMode="External"/><Relationship Id="rId14"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534745-E330-4056-9FAB-FE63E21BF6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2546</TotalTime>
  <Pages>50</Pages>
  <Words>31416</Words>
  <Characters>169651</Characters>
  <Application>Microsoft Office Word</Application>
  <DocSecurity>0</DocSecurity>
  <Lines>1413</Lines>
  <Paragraphs>401</Paragraphs>
  <ScaleCrop>false</ScaleCrop>
  <HeadingPairs>
    <vt:vector size="2" baseType="variant">
      <vt:variant>
        <vt:lpstr>Título</vt:lpstr>
      </vt:variant>
      <vt:variant>
        <vt:i4>1</vt:i4>
      </vt:variant>
    </vt:vector>
  </HeadingPairs>
  <TitlesOfParts>
    <vt:vector size="1" baseType="lpstr">
      <vt:lpstr>NOTAS EXPLICATIVAS</vt:lpstr>
    </vt:vector>
  </TitlesOfParts>
  <Company/>
  <LinksUpToDate>false</LinksUpToDate>
  <CharactersWithSpaces>200666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NOTAS EXPLICATIVAS</dc:title>
  <dc:subject/>
  <dc:creator>Adriano</dc:creator>
  <cp:keywords/>
  <dc:description/>
  <cp:lastModifiedBy>User</cp:lastModifiedBy>
  <cp:revision>18</cp:revision>
  <cp:lastPrinted>2026-06-22T13:18:00Z</cp:lastPrinted>
  <dcterms:created xsi:type="dcterms:W3CDTF">2024-07-03T16:10:00Z</dcterms:created>
  <dcterms:modified xsi:type="dcterms:W3CDTF">2026-07-06T11:34:00Z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2020-04-14T00:00:00Z</vt:filetime>
  </property>
  <property fmtid="{D5CDD505-2E9C-101B-9397-08002B2CF9AE}" pid="3" name="Creator">
    <vt:lpwstr>Microsoft® Office Word 2007</vt:lpwstr>
  </property>
  <property fmtid="{D5CDD505-2E9C-101B-9397-08002B2CF9AE}" pid="4" name="LastSaved">
    <vt:filetime>2020-04-17T00:00:00Z</vt:filetime>
  </property>
</Properties>
</file>