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EC950" w14:textId="77777777" w:rsidR="0064752E" w:rsidRPr="002D3759" w:rsidRDefault="0064752E" w:rsidP="0064752E">
      <w:pPr>
        <w:spacing w:after="0" w:line="240" w:lineRule="auto"/>
        <w:rPr>
          <w:rFonts w:ascii="Arial" w:hAnsi="Arial"/>
          <w:sz w:val="24"/>
          <w:szCs w:val="24"/>
        </w:rPr>
      </w:pPr>
    </w:p>
    <w:p w14:paraId="35CDD04A" w14:textId="77777777" w:rsidR="0064752E" w:rsidRPr="00B4574D" w:rsidRDefault="0064752E" w:rsidP="0064752E">
      <w:pPr>
        <w:pStyle w:val="Ttulo1"/>
        <w:tabs>
          <w:tab w:val="num" w:pos="0"/>
        </w:tabs>
        <w:suppressAutoHyphens/>
        <w:spacing w:before="0" w:after="0" w:line="240" w:lineRule="auto"/>
        <w:jc w:val="center"/>
        <w:rPr>
          <w:rFonts w:ascii="Arial" w:hAnsi="Arial" w:cs="Arial"/>
          <w:b w:val="0"/>
          <w:bCs w:val="0"/>
          <w:i/>
          <w:sz w:val="22"/>
          <w:szCs w:val="22"/>
        </w:rPr>
      </w:pPr>
      <w:r w:rsidRPr="00B4574D">
        <w:rPr>
          <w:rFonts w:ascii="Arial" w:hAnsi="Arial" w:cs="Arial"/>
          <w:sz w:val="22"/>
          <w:szCs w:val="22"/>
        </w:rPr>
        <w:t>TERMO DE REFERÊNCIA</w:t>
      </w:r>
    </w:p>
    <w:p w14:paraId="33BC72A3" w14:textId="77777777" w:rsidR="0064752E" w:rsidRPr="00B4574D" w:rsidRDefault="0064752E" w:rsidP="0064752E">
      <w:pPr>
        <w:spacing w:after="0" w:line="240" w:lineRule="auto"/>
        <w:jc w:val="both"/>
        <w:rPr>
          <w:rFonts w:ascii="Arial" w:hAnsi="Arial"/>
          <w:b/>
          <w:bCs/>
        </w:rPr>
      </w:pPr>
    </w:p>
    <w:p w14:paraId="5F86A331" w14:textId="77777777" w:rsidR="0064752E" w:rsidRPr="00B4574D" w:rsidRDefault="0064752E" w:rsidP="0064752E">
      <w:pPr>
        <w:spacing w:after="0" w:line="240" w:lineRule="auto"/>
        <w:jc w:val="both"/>
        <w:rPr>
          <w:rFonts w:ascii="Arial" w:hAnsi="Arial"/>
          <w:bCs/>
        </w:rPr>
      </w:pPr>
      <w:r w:rsidRPr="00B4574D">
        <w:rPr>
          <w:rFonts w:ascii="Arial" w:hAnsi="Arial"/>
          <w:bCs/>
        </w:rPr>
        <w:t>O presente instrumento foi formalizado com base nos levantamentos efetivados no Estudo Técnico Preliminar, utilizando como parâmetro o relatório onde constam as justificativas para as presentes inserções e a materialização do planejamento.</w:t>
      </w:r>
    </w:p>
    <w:p w14:paraId="4B2F6FAF" w14:textId="77777777" w:rsidR="0064752E" w:rsidRPr="00B4574D" w:rsidRDefault="0064752E" w:rsidP="0064752E">
      <w:pPr>
        <w:pStyle w:val="PargrafodaLista"/>
        <w:widowControl w:val="0"/>
        <w:numPr>
          <w:ilvl w:val="0"/>
          <w:numId w:val="35"/>
        </w:numPr>
        <w:tabs>
          <w:tab w:val="left" w:pos="284"/>
        </w:tabs>
        <w:autoSpaceDE w:val="0"/>
        <w:autoSpaceDN w:val="0"/>
        <w:spacing w:after="0" w:line="240" w:lineRule="auto"/>
        <w:ind w:left="0" w:firstLine="0"/>
        <w:contextualSpacing w:val="0"/>
        <w:jc w:val="both"/>
        <w:rPr>
          <w:b/>
          <w:bCs/>
          <w:color w:val="0D0D0D"/>
        </w:rPr>
      </w:pPr>
      <w:r w:rsidRPr="00B4574D">
        <w:rPr>
          <w:b/>
          <w:bCs/>
          <w:color w:val="0D0D0D"/>
        </w:rPr>
        <w:t>DO OBJETO</w:t>
      </w:r>
    </w:p>
    <w:p w14:paraId="75DC6117" w14:textId="77777777" w:rsidR="0064752E" w:rsidRPr="00B4574D" w:rsidRDefault="0064752E" w:rsidP="0064752E">
      <w:pPr>
        <w:pStyle w:val="PargrafodaLista"/>
        <w:widowControl w:val="0"/>
        <w:numPr>
          <w:ilvl w:val="1"/>
          <w:numId w:val="36"/>
        </w:numPr>
        <w:tabs>
          <w:tab w:val="left" w:pos="142"/>
        </w:tabs>
        <w:autoSpaceDE w:val="0"/>
        <w:autoSpaceDN w:val="0"/>
        <w:spacing w:after="0" w:line="240" w:lineRule="auto"/>
        <w:ind w:left="0" w:firstLine="0"/>
        <w:jc w:val="both"/>
        <w:rPr>
          <w:rStyle w:val="Forte"/>
          <w:b w:val="0"/>
          <w:color w:val="0D0D0D"/>
        </w:rPr>
      </w:pPr>
      <w:r w:rsidRPr="00B4574D">
        <w:t>Constitui objeto da presente licitação a</w:t>
      </w:r>
      <w:r w:rsidRPr="00B4574D">
        <w:rPr>
          <w:b/>
        </w:rPr>
        <w:t xml:space="preserve"> </w:t>
      </w:r>
      <w:r w:rsidRPr="00B4574D">
        <w:rPr>
          <w:b/>
          <w:bCs/>
        </w:rPr>
        <w:t>CONTRATAÇÃO DA BANDA “GUSTAVO MILEVA” PARA A REALIZAÇÃO DE APRESENTAÇÃO ARTÍSTICA NA CIDADE DE VIRGINÓPOLIS, DURANTE AS COMEMORAÇÕES DO CARNAVAL  2026</w:t>
      </w:r>
      <w:r w:rsidRPr="00B4574D">
        <w:t xml:space="preserve">, </w:t>
      </w:r>
      <w:r w:rsidRPr="00B4574D">
        <w:rPr>
          <w:bCs/>
          <w:color w:val="0D0D0D"/>
        </w:rPr>
        <w:t>cujo valor foi apurado e comprovado por notas fiscais, não sendo o posterior contrato prorrogável.</w:t>
      </w:r>
    </w:p>
    <w:p w14:paraId="2285AB5D" w14:textId="77777777" w:rsidR="0064752E" w:rsidRPr="00B4574D" w:rsidRDefault="0064752E" w:rsidP="0064752E">
      <w:pPr>
        <w:pStyle w:val="PargrafodaLista"/>
        <w:widowControl w:val="0"/>
        <w:numPr>
          <w:ilvl w:val="1"/>
          <w:numId w:val="36"/>
        </w:numPr>
        <w:tabs>
          <w:tab w:val="left" w:pos="567"/>
        </w:tabs>
        <w:autoSpaceDE w:val="0"/>
        <w:autoSpaceDN w:val="0"/>
        <w:spacing w:after="0" w:line="240" w:lineRule="auto"/>
        <w:ind w:left="0" w:firstLine="0"/>
        <w:contextualSpacing w:val="0"/>
        <w:jc w:val="both"/>
        <w:rPr>
          <w:bCs/>
          <w:color w:val="0D0D0D"/>
        </w:rPr>
      </w:pPr>
      <w:r w:rsidRPr="00B4574D">
        <w:rPr>
          <w:bCs/>
          <w:color w:val="0D0D0D"/>
        </w:rPr>
        <w:t>Definição/Detalhamento do objeto, conforme especificações técnicas, condições, quantidades e exigências estabelecidas neste instrumento, abaixo discriminadas:</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1"/>
        <w:gridCol w:w="2981"/>
      </w:tblGrid>
      <w:tr w:rsidR="0064752E" w:rsidRPr="00B4574D" w14:paraId="354537E0" w14:textId="77777777" w:rsidTr="00A55270">
        <w:trPr>
          <w:trHeight w:val="276"/>
        </w:trPr>
        <w:tc>
          <w:tcPr>
            <w:tcW w:w="6091" w:type="dxa"/>
            <w:shd w:val="clear" w:color="auto" w:fill="auto"/>
          </w:tcPr>
          <w:p w14:paraId="7D0BD9EF" w14:textId="77777777" w:rsidR="0064752E" w:rsidRPr="00B4574D" w:rsidRDefault="0064752E" w:rsidP="00A55270">
            <w:pPr>
              <w:pStyle w:val="TableParagraph"/>
              <w:jc w:val="center"/>
              <w:rPr>
                <w:rFonts w:ascii="Arial" w:hAnsi="Arial" w:cs="Arial"/>
                <w:b/>
              </w:rPr>
            </w:pPr>
          </w:p>
          <w:p w14:paraId="4AB4AD25" w14:textId="77777777" w:rsidR="0064752E" w:rsidRPr="00B4574D" w:rsidRDefault="0064752E" w:rsidP="00A55270">
            <w:pPr>
              <w:pStyle w:val="TableParagraph"/>
              <w:jc w:val="center"/>
              <w:rPr>
                <w:rFonts w:ascii="Arial" w:hAnsi="Arial" w:cs="Arial"/>
                <w:b/>
              </w:rPr>
            </w:pPr>
            <w:r w:rsidRPr="00B4574D">
              <w:rPr>
                <w:rFonts w:ascii="Arial" w:hAnsi="Arial" w:cs="Arial"/>
                <w:b/>
              </w:rPr>
              <w:t>DETALHAMENTO</w:t>
            </w:r>
            <w:r w:rsidRPr="00B4574D">
              <w:rPr>
                <w:rFonts w:ascii="Arial" w:hAnsi="Arial" w:cs="Arial"/>
                <w:b/>
                <w:spacing w:val="-4"/>
              </w:rPr>
              <w:t xml:space="preserve"> </w:t>
            </w:r>
            <w:r w:rsidRPr="00B4574D">
              <w:rPr>
                <w:rFonts w:ascii="Arial" w:hAnsi="Arial" w:cs="Arial"/>
                <w:b/>
              </w:rPr>
              <w:t>DO</w:t>
            </w:r>
            <w:r w:rsidRPr="00B4574D">
              <w:rPr>
                <w:rFonts w:ascii="Arial" w:hAnsi="Arial" w:cs="Arial"/>
                <w:b/>
                <w:spacing w:val="-3"/>
              </w:rPr>
              <w:t xml:space="preserve"> </w:t>
            </w:r>
            <w:r w:rsidRPr="00B4574D">
              <w:rPr>
                <w:rFonts w:ascii="Arial" w:hAnsi="Arial" w:cs="Arial"/>
                <w:b/>
              </w:rPr>
              <w:t>CACHÊ:</w:t>
            </w:r>
          </w:p>
          <w:p w14:paraId="10634015" w14:textId="77777777" w:rsidR="0064752E" w:rsidRPr="00B4574D" w:rsidRDefault="0064752E" w:rsidP="00A55270">
            <w:pPr>
              <w:pStyle w:val="TableParagraph"/>
              <w:jc w:val="center"/>
              <w:rPr>
                <w:rFonts w:ascii="Arial" w:hAnsi="Arial" w:cs="Arial"/>
                <w:b/>
              </w:rPr>
            </w:pPr>
          </w:p>
        </w:tc>
        <w:tc>
          <w:tcPr>
            <w:tcW w:w="2981" w:type="dxa"/>
            <w:shd w:val="clear" w:color="auto" w:fill="auto"/>
          </w:tcPr>
          <w:p w14:paraId="4A9E1EB9" w14:textId="77777777" w:rsidR="0064752E" w:rsidRPr="00B4574D" w:rsidRDefault="0064752E" w:rsidP="00A55270">
            <w:pPr>
              <w:pStyle w:val="TableParagraph"/>
              <w:tabs>
                <w:tab w:val="left" w:pos="1200"/>
              </w:tabs>
              <w:jc w:val="center"/>
              <w:rPr>
                <w:rFonts w:ascii="Arial" w:hAnsi="Arial" w:cs="Arial"/>
                <w:b/>
              </w:rPr>
            </w:pPr>
          </w:p>
          <w:p w14:paraId="2F0D88C8" w14:textId="77777777" w:rsidR="0064752E" w:rsidRPr="00B4574D" w:rsidRDefault="0064752E" w:rsidP="00A55270">
            <w:pPr>
              <w:pStyle w:val="TableParagraph"/>
              <w:tabs>
                <w:tab w:val="left" w:pos="1200"/>
              </w:tabs>
              <w:jc w:val="center"/>
              <w:rPr>
                <w:rFonts w:ascii="Arial" w:hAnsi="Arial" w:cs="Arial"/>
                <w:b/>
              </w:rPr>
            </w:pPr>
            <w:r w:rsidRPr="00B4574D">
              <w:rPr>
                <w:rFonts w:ascii="Arial" w:hAnsi="Arial" w:cs="Arial"/>
                <w:b/>
              </w:rPr>
              <w:t>VALOR</w:t>
            </w:r>
          </w:p>
        </w:tc>
      </w:tr>
      <w:tr w:rsidR="0064752E" w:rsidRPr="00B4574D" w14:paraId="2D78A0FC" w14:textId="77777777" w:rsidTr="00A55270">
        <w:trPr>
          <w:trHeight w:val="302"/>
        </w:trPr>
        <w:tc>
          <w:tcPr>
            <w:tcW w:w="6091" w:type="dxa"/>
            <w:shd w:val="clear" w:color="auto" w:fill="auto"/>
          </w:tcPr>
          <w:p w14:paraId="3B7D5056" w14:textId="77777777" w:rsidR="0064752E" w:rsidRPr="00B4574D" w:rsidRDefault="0064752E" w:rsidP="00A55270">
            <w:pPr>
              <w:pStyle w:val="TableParagraph"/>
              <w:rPr>
                <w:rFonts w:ascii="Arial" w:hAnsi="Arial" w:cs="Arial"/>
              </w:rPr>
            </w:pPr>
            <w:r w:rsidRPr="00B4574D">
              <w:rPr>
                <w:rFonts w:ascii="Arial" w:hAnsi="Arial" w:cs="Arial"/>
              </w:rPr>
              <w:t xml:space="preserve">CACHÊ DO ARTISTA </w:t>
            </w:r>
          </w:p>
        </w:tc>
        <w:tc>
          <w:tcPr>
            <w:tcW w:w="2981" w:type="dxa"/>
            <w:shd w:val="clear" w:color="auto" w:fill="auto"/>
          </w:tcPr>
          <w:p w14:paraId="517FC36A" w14:textId="77777777" w:rsidR="0064752E" w:rsidRPr="00B4574D" w:rsidRDefault="0064752E" w:rsidP="00A55270">
            <w:pPr>
              <w:pStyle w:val="TableParagraph"/>
              <w:tabs>
                <w:tab w:val="left" w:pos="1395"/>
              </w:tabs>
              <w:jc w:val="center"/>
              <w:rPr>
                <w:rFonts w:ascii="Arial" w:hAnsi="Arial" w:cs="Arial"/>
              </w:rPr>
            </w:pPr>
            <w:r w:rsidRPr="00B4574D">
              <w:rPr>
                <w:rFonts w:ascii="Arial" w:hAnsi="Arial" w:cs="Arial"/>
              </w:rPr>
              <w:t>R$8.000,00</w:t>
            </w:r>
          </w:p>
        </w:tc>
      </w:tr>
      <w:tr w:rsidR="0064752E" w:rsidRPr="00B4574D" w14:paraId="6341A93D" w14:textId="77777777" w:rsidTr="00A55270">
        <w:trPr>
          <w:trHeight w:val="299"/>
        </w:trPr>
        <w:tc>
          <w:tcPr>
            <w:tcW w:w="6091" w:type="dxa"/>
            <w:shd w:val="clear" w:color="auto" w:fill="auto"/>
          </w:tcPr>
          <w:p w14:paraId="07C4B778" w14:textId="77777777" w:rsidR="0064752E" w:rsidRPr="00B4574D" w:rsidRDefault="0064752E" w:rsidP="00A55270">
            <w:pPr>
              <w:pStyle w:val="TableParagraph"/>
              <w:rPr>
                <w:rFonts w:ascii="Arial" w:hAnsi="Arial" w:cs="Arial"/>
              </w:rPr>
            </w:pPr>
            <w:r w:rsidRPr="00B4574D">
              <w:rPr>
                <w:rFonts w:ascii="Arial" w:hAnsi="Arial" w:cs="Arial"/>
              </w:rPr>
              <w:t>TRANSPORTES</w:t>
            </w:r>
          </w:p>
        </w:tc>
        <w:tc>
          <w:tcPr>
            <w:tcW w:w="2981" w:type="dxa"/>
            <w:shd w:val="clear" w:color="auto" w:fill="auto"/>
          </w:tcPr>
          <w:p w14:paraId="20BF3ADB" w14:textId="77777777" w:rsidR="0064752E" w:rsidRPr="00B4574D" w:rsidRDefault="0064752E" w:rsidP="00A55270">
            <w:pPr>
              <w:pStyle w:val="TableParagraph"/>
              <w:tabs>
                <w:tab w:val="left" w:pos="1543"/>
              </w:tabs>
              <w:jc w:val="center"/>
              <w:rPr>
                <w:rFonts w:ascii="Arial" w:hAnsi="Arial" w:cs="Arial"/>
              </w:rPr>
            </w:pPr>
            <w:r w:rsidRPr="00B4574D">
              <w:rPr>
                <w:rFonts w:ascii="Arial" w:hAnsi="Arial" w:cs="Arial"/>
              </w:rPr>
              <w:t>R$6.000,00</w:t>
            </w:r>
          </w:p>
        </w:tc>
      </w:tr>
      <w:tr w:rsidR="0064752E" w:rsidRPr="00B4574D" w14:paraId="0E4F580D" w14:textId="77777777" w:rsidTr="00A55270">
        <w:trPr>
          <w:trHeight w:val="301"/>
        </w:trPr>
        <w:tc>
          <w:tcPr>
            <w:tcW w:w="6091" w:type="dxa"/>
            <w:shd w:val="clear" w:color="auto" w:fill="auto"/>
          </w:tcPr>
          <w:p w14:paraId="69068683" w14:textId="77777777" w:rsidR="0064752E" w:rsidRPr="00B4574D" w:rsidRDefault="0064752E" w:rsidP="00A55270">
            <w:pPr>
              <w:pStyle w:val="TableParagraph"/>
              <w:rPr>
                <w:rFonts w:ascii="Arial" w:hAnsi="Arial" w:cs="Arial"/>
              </w:rPr>
            </w:pPr>
            <w:r w:rsidRPr="00B4574D">
              <w:rPr>
                <w:rFonts w:ascii="Arial" w:hAnsi="Arial" w:cs="Arial"/>
              </w:rPr>
              <w:t>TÉCNICA/MÚSICOS/PRODUÇÃO</w:t>
            </w:r>
          </w:p>
        </w:tc>
        <w:tc>
          <w:tcPr>
            <w:tcW w:w="2981" w:type="dxa"/>
            <w:shd w:val="clear" w:color="auto" w:fill="auto"/>
          </w:tcPr>
          <w:p w14:paraId="3A634B5F" w14:textId="77777777" w:rsidR="0064752E" w:rsidRPr="00B4574D" w:rsidRDefault="0064752E" w:rsidP="00A55270">
            <w:pPr>
              <w:pStyle w:val="TableParagraph"/>
              <w:tabs>
                <w:tab w:val="left" w:pos="1543"/>
              </w:tabs>
              <w:jc w:val="center"/>
              <w:rPr>
                <w:rFonts w:ascii="Arial" w:hAnsi="Arial" w:cs="Arial"/>
              </w:rPr>
            </w:pPr>
            <w:r w:rsidRPr="00B4574D">
              <w:rPr>
                <w:rFonts w:ascii="Arial" w:hAnsi="Arial" w:cs="Arial"/>
              </w:rPr>
              <w:t>R$12.000,00</w:t>
            </w:r>
          </w:p>
        </w:tc>
      </w:tr>
      <w:tr w:rsidR="0064752E" w:rsidRPr="00B4574D" w14:paraId="20517DA9" w14:textId="77777777" w:rsidTr="00A55270">
        <w:trPr>
          <w:trHeight w:val="301"/>
        </w:trPr>
        <w:tc>
          <w:tcPr>
            <w:tcW w:w="6091" w:type="dxa"/>
            <w:shd w:val="clear" w:color="auto" w:fill="auto"/>
          </w:tcPr>
          <w:p w14:paraId="14F1AAB7" w14:textId="77777777" w:rsidR="0064752E" w:rsidRPr="00B4574D" w:rsidRDefault="0064752E" w:rsidP="00A55270">
            <w:pPr>
              <w:pStyle w:val="TableParagraph"/>
              <w:rPr>
                <w:rFonts w:ascii="Arial" w:hAnsi="Arial" w:cs="Arial"/>
              </w:rPr>
            </w:pPr>
            <w:r w:rsidRPr="00B4574D">
              <w:rPr>
                <w:rFonts w:ascii="Arial" w:hAnsi="Arial" w:cs="Arial"/>
              </w:rPr>
              <w:t>PIROTECNIA E CO2</w:t>
            </w:r>
          </w:p>
        </w:tc>
        <w:tc>
          <w:tcPr>
            <w:tcW w:w="2981" w:type="dxa"/>
            <w:shd w:val="clear" w:color="auto" w:fill="auto"/>
          </w:tcPr>
          <w:p w14:paraId="162EE69B" w14:textId="77777777" w:rsidR="0064752E" w:rsidRPr="00B4574D" w:rsidRDefault="0064752E" w:rsidP="00A55270">
            <w:pPr>
              <w:pStyle w:val="TableParagraph"/>
              <w:tabs>
                <w:tab w:val="left" w:pos="1543"/>
              </w:tabs>
              <w:jc w:val="center"/>
              <w:rPr>
                <w:rFonts w:ascii="Arial" w:hAnsi="Arial" w:cs="Arial"/>
              </w:rPr>
            </w:pPr>
            <w:r w:rsidRPr="00B4574D">
              <w:rPr>
                <w:rFonts w:ascii="Arial" w:hAnsi="Arial" w:cs="Arial"/>
              </w:rPr>
              <w:t>R$2.000,00</w:t>
            </w:r>
          </w:p>
        </w:tc>
      </w:tr>
      <w:tr w:rsidR="0064752E" w:rsidRPr="00B4574D" w14:paraId="659883BE" w14:textId="77777777" w:rsidTr="00A55270">
        <w:trPr>
          <w:trHeight w:val="301"/>
        </w:trPr>
        <w:tc>
          <w:tcPr>
            <w:tcW w:w="6091" w:type="dxa"/>
            <w:shd w:val="clear" w:color="auto" w:fill="auto"/>
          </w:tcPr>
          <w:p w14:paraId="714E7C75" w14:textId="77777777" w:rsidR="0064752E" w:rsidRPr="00B4574D" w:rsidRDefault="0064752E" w:rsidP="00A55270">
            <w:pPr>
              <w:pStyle w:val="TableParagraph"/>
              <w:rPr>
                <w:rFonts w:ascii="Arial" w:hAnsi="Arial" w:cs="Arial"/>
              </w:rPr>
            </w:pPr>
            <w:r w:rsidRPr="00B4574D">
              <w:rPr>
                <w:rFonts w:ascii="Arial" w:hAnsi="Arial" w:cs="Arial"/>
              </w:rPr>
              <w:t>CENÁRIO</w:t>
            </w:r>
          </w:p>
        </w:tc>
        <w:tc>
          <w:tcPr>
            <w:tcW w:w="2981" w:type="dxa"/>
            <w:shd w:val="clear" w:color="auto" w:fill="auto"/>
          </w:tcPr>
          <w:p w14:paraId="6B0979F4" w14:textId="77777777" w:rsidR="0064752E" w:rsidRPr="00B4574D" w:rsidRDefault="0064752E" w:rsidP="00A55270">
            <w:pPr>
              <w:pStyle w:val="TableParagraph"/>
              <w:tabs>
                <w:tab w:val="left" w:pos="1543"/>
              </w:tabs>
              <w:jc w:val="center"/>
              <w:rPr>
                <w:rFonts w:ascii="Arial" w:hAnsi="Arial" w:cs="Arial"/>
              </w:rPr>
            </w:pPr>
            <w:r w:rsidRPr="00B4574D">
              <w:rPr>
                <w:rFonts w:ascii="Arial" w:hAnsi="Arial" w:cs="Arial"/>
              </w:rPr>
              <w:t>R$2.000,00</w:t>
            </w:r>
          </w:p>
        </w:tc>
      </w:tr>
      <w:tr w:rsidR="0064752E" w:rsidRPr="00B4574D" w14:paraId="7DAE3D07" w14:textId="77777777" w:rsidTr="00A55270">
        <w:trPr>
          <w:trHeight w:val="301"/>
        </w:trPr>
        <w:tc>
          <w:tcPr>
            <w:tcW w:w="6091" w:type="dxa"/>
            <w:shd w:val="clear" w:color="auto" w:fill="auto"/>
          </w:tcPr>
          <w:p w14:paraId="270304D7" w14:textId="77777777" w:rsidR="0064752E" w:rsidRPr="00B4574D" w:rsidRDefault="0064752E" w:rsidP="00A55270">
            <w:pPr>
              <w:pStyle w:val="TableParagraph"/>
              <w:rPr>
                <w:rFonts w:ascii="Arial" w:hAnsi="Arial" w:cs="Arial"/>
              </w:rPr>
            </w:pPr>
            <w:r w:rsidRPr="00B4574D">
              <w:rPr>
                <w:rFonts w:ascii="Arial" w:hAnsi="Arial" w:cs="Arial"/>
              </w:rPr>
              <w:t>CUSTOS VARIÁVEIS</w:t>
            </w:r>
          </w:p>
        </w:tc>
        <w:tc>
          <w:tcPr>
            <w:tcW w:w="2981" w:type="dxa"/>
            <w:shd w:val="clear" w:color="auto" w:fill="auto"/>
          </w:tcPr>
          <w:p w14:paraId="39DD6666" w14:textId="77777777" w:rsidR="0064752E" w:rsidRPr="00B4574D" w:rsidRDefault="0064752E" w:rsidP="00A55270">
            <w:pPr>
              <w:pStyle w:val="TableParagraph"/>
              <w:tabs>
                <w:tab w:val="left" w:pos="1543"/>
              </w:tabs>
              <w:jc w:val="center"/>
              <w:rPr>
                <w:rFonts w:ascii="Arial" w:hAnsi="Arial" w:cs="Arial"/>
              </w:rPr>
            </w:pPr>
            <w:r w:rsidRPr="00B4574D">
              <w:rPr>
                <w:rFonts w:ascii="Arial" w:hAnsi="Arial" w:cs="Arial"/>
              </w:rPr>
              <w:t>R$3.000,00</w:t>
            </w:r>
          </w:p>
        </w:tc>
      </w:tr>
    </w:tbl>
    <w:p w14:paraId="20683DEA" w14:textId="77777777" w:rsidR="0064752E" w:rsidRPr="00B4574D" w:rsidRDefault="0064752E" w:rsidP="0064752E">
      <w:pPr>
        <w:pStyle w:val="PargrafodaLista"/>
        <w:widowControl w:val="0"/>
        <w:autoSpaceDE w:val="0"/>
        <w:autoSpaceDN w:val="0"/>
        <w:spacing w:line="240" w:lineRule="auto"/>
        <w:ind w:left="0"/>
        <w:contextualSpacing w:val="0"/>
        <w:jc w:val="both"/>
        <w:rPr>
          <w:b/>
          <w:bCs/>
        </w:rPr>
      </w:pPr>
      <w:r w:rsidRPr="00B4574D">
        <w:rPr>
          <w:b/>
          <w:color w:val="0D0D0D"/>
        </w:rPr>
        <w:t>2. DA JUSTIFICATIVA</w:t>
      </w:r>
    </w:p>
    <w:p w14:paraId="5A1C03F6" w14:textId="77777777" w:rsidR="0064752E" w:rsidRPr="00B4574D" w:rsidRDefault="0064752E" w:rsidP="0064752E">
      <w:pPr>
        <w:pStyle w:val="PargrafodaLista"/>
        <w:widowControl w:val="0"/>
        <w:numPr>
          <w:ilvl w:val="0"/>
          <w:numId w:val="39"/>
        </w:numPr>
        <w:autoSpaceDE w:val="0"/>
        <w:autoSpaceDN w:val="0"/>
        <w:spacing w:after="0" w:line="240" w:lineRule="auto"/>
        <w:ind w:left="0" w:firstLine="0"/>
        <w:contextualSpacing w:val="0"/>
        <w:jc w:val="both"/>
        <w:rPr>
          <w:b/>
          <w:vanish/>
        </w:rPr>
      </w:pPr>
    </w:p>
    <w:p w14:paraId="7FD0D8EB" w14:textId="77777777" w:rsidR="0064752E" w:rsidRPr="00B4574D" w:rsidRDefault="0064752E" w:rsidP="0064752E">
      <w:pPr>
        <w:tabs>
          <w:tab w:val="left" w:pos="142"/>
        </w:tabs>
        <w:spacing w:after="0" w:line="240" w:lineRule="auto"/>
        <w:jc w:val="both"/>
        <w:rPr>
          <w:rFonts w:ascii="Arial" w:hAnsi="Arial"/>
        </w:rPr>
      </w:pPr>
      <w:r w:rsidRPr="00B4574D">
        <w:rPr>
          <w:rFonts w:ascii="Arial" w:hAnsi="Arial"/>
          <w:b/>
        </w:rPr>
        <w:t>2.1</w:t>
      </w:r>
      <w:r w:rsidRPr="00B4574D">
        <w:rPr>
          <w:rFonts w:ascii="Arial" w:hAnsi="Arial"/>
          <w:b/>
        </w:rPr>
        <w:tab/>
      </w:r>
      <w:r w:rsidRPr="00B4574D">
        <w:rPr>
          <w:rFonts w:ascii="Arial" w:hAnsi="Arial"/>
        </w:rPr>
        <w:t>Foi realizado o Estudo Técnico Preliminar justificando a necessidade da referida contratação, onde foram analisados todos os aspectos formais.</w:t>
      </w:r>
    </w:p>
    <w:p w14:paraId="0A1EA670" w14:textId="77777777" w:rsidR="0064752E" w:rsidRPr="00B4574D" w:rsidRDefault="0064752E" w:rsidP="0064752E">
      <w:pPr>
        <w:tabs>
          <w:tab w:val="left" w:pos="142"/>
        </w:tabs>
        <w:spacing w:after="0" w:line="240" w:lineRule="auto"/>
        <w:jc w:val="both"/>
        <w:rPr>
          <w:rFonts w:ascii="Arial" w:hAnsi="Arial"/>
        </w:rPr>
      </w:pPr>
      <w:r w:rsidRPr="00B4574D">
        <w:rPr>
          <w:rFonts w:ascii="Arial" w:hAnsi="Arial"/>
          <w:b/>
        </w:rPr>
        <w:t>2.2</w:t>
      </w:r>
      <w:r w:rsidRPr="00B4574D">
        <w:rPr>
          <w:rFonts w:ascii="Arial" w:hAnsi="Arial"/>
          <w:b/>
        </w:rPr>
        <w:tab/>
      </w:r>
      <w:r w:rsidRPr="00B4574D">
        <w:rPr>
          <w:rFonts w:ascii="Arial" w:hAnsi="Arial"/>
        </w:rPr>
        <w:t>Com base neste Estudo Técnico Preliminar, a contratação visa atender as comemorações referentes ao Carnaval 2026 da cidade de Virginópolis-MG.</w:t>
      </w:r>
    </w:p>
    <w:p w14:paraId="54E3BBED" w14:textId="77777777" w:rsidR="0064752E" w:rsidRPr="00B4574D" w:rsidRDefault="0064752E" w:rsidP="0064752E">
      <w:pPr>
        <w:tabs>
          <w:tab w:val="left" w:pos="142"/>
        </w:tabs>
        <w:spacing w:after="0" w:line="240" w:lineRule="auto"/>
        <w:jc w:val="both"/>
        <w:rPr>
          <w:rFonts w:ascii="Arial" w:hAnsi="Arial"/>
          <w:b/>
        </w:rPr>
      </w:pPr>
      <w:r w:rsidRPr="00B4574D">
        <w:rPr>
          <w:rFonts w:ascii="Arial" w:hAnsi="Arial"/>
          <w:b/>
        </w:rPr>
        <w:t xml:space="preserve">2.3 </w:t>
      </w:r>
      <w:r w:rsidRPr="00B4574D">
        <w:rPr>
          <w:rFonts w:ascii="Arial" w:hAnsi="Arial"/>
        </w:rPr>
        <w:t>O município de Virginópolis/MG em suas ações, programas e projetos, possibilitam o acesso da cidadania na arte, na educação e no lazer.</w:t>
      </w:r>
    </w:p>
    <w:p w14:paraId="3FAD5780" w14:textId="77777777" w:rsidR="0064752E" w:rsidRPr="00B4574D" w:rsidRDefault="0064752E" w:rsidP="0064752E">
      <w:pPr>
        <w:tabs>
          <w:tab w:val="left" w:pos="142"/>
        </w:tabs>
        <w:spacing w:after="0" w:line="240" w:lineRule="auto"/>
        <w:jc w:val="both"/>
        <w:rPr>
          <w:rFonts w:ascii="Arial" w:hAnsi="Arial"/>
          <w:b/>
        </w:rPr>
      </w:pPr>
    </w:p>
    <w:p w14:paraId="7802B29F" w14:textId="77777777" w:rsidR="0064752E" w:rsidRPr="00B4574D" w:rsidRDefault="0064752E" w:rsidP="0064752E">
      <w:pPr>
        <w:tabs>
          <w:tab w:val="left" w:pos="142"/>
        </w:tabs>
        <w:spacing w:after="0" w:line="240" w:lineRule="auto"/>
        <w:jc w:val="both"/>
        <w:rPr>
          <w:rFonts w:ascii="Arial" w:hAnsi="Arial"/>
          <w:b/>
        </w:rPr>
      </w:pPr>
      <w:r w:rsidRPr="00B4574D">
        <w:rPr>
          <w:rFonts w:ascii="Arial" w:hAnsi="Arial"/>
          <w:b/>
        </w:rPr>
        <w:t>3. DESCRIÇÃO DA SOLUÇÃO COMO UM TODO E ESPECIFICAÇÃO DO PRODUTO</w:t>
      </w:r>
    </w:p>
    <w:p w14:paraId="1A8B77E6" w14:textId="77777777" w:rsidR="0064752E" w:rsidRPr="00B4574D" w:rsidRDefault="0064752E" w:rsidP="0064752E">
      <w:pPr>
        <w:tabs>
          <w:tab w:val="left" w:pos="142"/>
        </w:tabs>
        <w:spacing w:after="0" w:line="240" w:lineRule="auto"/>
        <w:jc w:val="both"/>
        <w:rPr>
          <w:rFonts w:ascii="Arial" w:hAnsi="Arial"/>
          <w:b/>
        </w:rPr>
      </w:pPr>
      <w:r w:rsidRPr="00B4574D">
        <w:rPr>
          <w:rFonts w:ascii="Arial" w:hAnsi="Arial"/>
          <w:b/>
        </w:rPr>
        <w:t xml:space="preserve">3.1 </w:t>
      </w:r>
      <w:r w:rsidRPr="00B4574D">
        <w:rPr>
          <w:rFonts w:ascii="Arial" w:hAnsi="Arial"/>
        </w:rPr>
        <w:t>A descrição da solução como um todo encontra-se pormenorizada em item específico do Estudo Técnico Preliminar</w:t>
      </w:r>
      <w:r w:rsidRPr="00B4574D">
        <w:rPr>
          <w:rFonts w:ascii="Arial" w:hAnsi="Arial"/>
          <w:b/>
        </w:rPr>
        <w:t>.</w:t>
      </w:r>
    </w:p>
    <w:p w14:paraId="73836906" w14:textId="77777777" w:rsidR="0064752E" w:rsidRPr="00B4574D" w:rsidRDefault="0064752E" w:rsidP="0064752E">
      <w:pPr>
        <w:tabs>
          <w:tab w:val="left" w:pos="142"/>
        </w:tabs>
        <w:spacing w:after="0" w:line="240" w:lineRule="auto"/>
        <w:jc w:val="both"/>
        <w:rPr>
          <w:rFonts w:ascii="Arial" w:hAnsi="Arial"/>
          <w:b/>
        </w:rPr>
      </w:pPr>
    </w:p>
    <w:p w14:paraId="13610D68" w14:textId="77777777" w:rsidR="0064752E" w:rsidRPr="00B4574D" w:rsidRDefault="0064752E" w:rsidP="0064752E">
      <w:pPr>
        <w:tabs>
          <w:tab w:val="left" w:pos="142"/>
        </w:tabs>
        <w:spacing w:after="0" w:line="240" w:lineRule="auto"/>
        <w:jc w:val="both"/>
        <w:rPr>
          <w:rFonts w:ascii="Arial" w:hAnsi="Arial"/>
          <w:b/>
          <w:bCs/>
        </w:rPr>
      </w:pPr>
      <w:r w:rsidRPr="00B4574D">
        <w:rPr>
          <w:rFonts w:ascii="Arial" w:hAnsi="Arial"/>
          <w:b/>
        </w:rPr>
        <w:t>4. REQUISITOS DA CONTRATAÇÃO</w:t>
      </w:r>
      <w:r w:rsidRPr="00B4574D">
        <w:rPr>
          <w:rFonts w:ascii="Arial" w:hAnsi="Arial"/>
          <w:b/>
          <w:bCs/>
        </w:rPr>
        <w:t>, DO REGIME DE EXECUÇÃO OU DA FORMA DE FORNECIMNTO:</w:t>
      </w:r>
    </w:p>
    <w:p w14:paraId="0D4C1CEF" w14:textId="77777777" w:rsidR="0064752E" w:rsidRPr="00B4574D" w:rsidRDefault="0064752E" w:rsidP="0064752E">
      <w:pPr>
        <w:tabs>
          <w:tab w:val="left" w:pos="567"/>
        </w:tabs>
        <w:spacing w:after="0" w:line="240" w:lineRule="auto"/>
        <w:jc w:val="both"/>
        <w:rPr>
          <w:rFonts w:ascii="Arial" w:hAnsi="Arial"/>
        </w:rPr>
      </w:pPr>
      <w:r w:rsidRPr="00B4574D">
        <w:rPr>
          <w:rFonts w:ascii="Arial" w:hAnsi="Arial"/>
          <w:b/>
        </w:rPr>
        <w:t>4.1</w:t>
      </w:r>
      <w:r w:rsidRPr="00B4574D">
        <w:rPr>
          <w:rFonts w:ascii="Arial" w:hAnsi="Arial"/>
        </w:rPr>
        <w:t xml:space="preserve"> A escolha do contratado se faz em atendimento ao inciso II, do art. 74 da Lei Federal nº 14.133/2021, que estabelece a Inexigibilidade de Licitação para contratação de profissional do setor artístico, diretamente ou por meio de empresário exclusivo, desde que consagrado pela crítica especializada ou opinião pública. No presente caso, foi verificado que a o artista está sendo contratado diretamente, através da empresa unipessoal em nome do mesmo, atendendo as exigências legais.</w:t>
      </w:r>
    </w:p>
    <w:p w14:paraId="3BFEC19C" w14:textId="77777777" w:rsidR="0064752E" w:rsidRPr="00B4574D" w:rsidRDefault="0064752E" w:rsidP="0064752E">
      <w:pPr>
        <w:pStyle w:val="PargrafodaLista"/>
        <w:tabs>
          <w:tab w:val="left" w:pos="567"/>
        </w:tabs>
        <w:spacing w:line="240" w:lineRule="auto"/>
        <w:ind w:left="0"/>
        <w:jc w:val="both"/>
        <w:rPr>
          <w:bCs/>
        </w:rPr>
      </w:pPr>
      <w:r w:rsidRPr="00B4574D">
        <w:rPr>
          <w:b/>
        </w:rPr>
        <w:t>4.2</w:t>
      </w:r>
      <w:r w:rsidRPr="00B4574D">
        <w:t xml:space="preserve"> A apresentação durante o CARNAVAL 2026 da cidade de Virginópolis, será no dia 14 de fevereiro de 2026,  </w:t>
      </w:r>
      <w:r w:rsidRPr="00B4574D">
        <w:rPr>
          <w:bCs/>
        </w:rPr>
        <w:t>na “praça do calçadão”, localizada na Praça João Rodrigues, s/n, bairro Centro, Município de Virginópolis/MG.</w:t>
      </w:r>
    </w:p>
    <w:p w14:paraId="37564DC5" w14:textId="77777777" w:rsidR="0064752E" w:rsidRPr="00B4574D" w:rsidRDefault="0064752E" w:rsidP="0064752E">
      <w:pPr>
        <w:pStyle w:val="PargrafodaLista"/>
        <w:tabs>
          <w:tab w:val="left" w:pos="567"/>
        </w:tabs>
        <w:spacing w:line="240" w:lineRule="auto"/>
        <w:ind w:left="0"/>
        <w:jc w:val="both"/>
      </w:pPr>
      <w:r w:rsidRPr="00B4574D">
        <w:rPr>
          <w:b/>
        </w:rPr>
        <w:t>4.3</w:t>
      </w:r>
      <w:r w:rsidRPr="00B4574D">
        <w:t xml:space="preserve"> O contratado ficará obrigado a apresentar o artista que representa, no local, hora e data estabelecida pelo contrato e ficará responsável pelas obrigações neste Termo.</w:t>
      </w:r>
    </w:p>
    <w:p w14:paraId="04F25F14" w14:textId="77777777" w:rsidR="0064752E" w:rsidRPr="00B4574D" w:rsidRDefault="0064752E" w:rsidP="0064752E">
      <w:pPr>
        <w:pStyle w:val="PargrafodaLista"/>
        <w:widowControl w:val="0"/>
        <w:numPr>
          <w:ilvl w:val="0"/>
          <w:numId w:val="40"/>
        </w:numPr>
        <w:autoSpaceDE w:val="0"/>
        <w:autoSpaceDN w:val="0"/>
        <w:spacing w:after="0" w:line="240" w:lineRule="auto"/>
        <w:ind w:left="0" w:firstLine="0"/>
        <w:contextualSpacing w:val="0"/>
        <w:jc w:val="both"/>
        <w:rPr>
          <w:b/>
          <w:vanish/>
          <w:color w:val="0D0D0D"/>
        </w:rPr>
      </w:pPr>
    </w:p>
    <w:p w14:paraId="613633F1"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p>
    <w:p w14:paraId="77738ECC"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lastRenderedPageBreak/>
        <w:t>5. DAS OBRIGAÇÕES DO CONTRATANTE</w:t>
      </w:r>
    </w:p>
    <w:p w14:paraId="273A17AE" w14:textId="77777777" w:rsidR="0064752E" w:rsidRPr="00B4574D" w:rsidRDefault="0064752E" w:rsidP="0064752E">
      <w:pPr>
        <w:pStyle w:val="PargrafodaLista"/>
        <w:widowControl w:val="0"/>
        <w:numPr>
          <w:ilvl w:val="0"/>
          <w:numId w:val="40"/>
        </w:numPr>
        <w:autoSpaceDE w:val="0"/>
        <w:autoSpaceDN w:val="0"/>
        <w:spacing w:after="0" w:line="240" w:lineRule="auto"/>
        <w:ind w:left="0" w:firstLine="0"/>
        <w:contextualSpacing w:val="0"/>
        <w:jc w:val="both"/>
        <w:rPr>
          <w:b/>
          <w:vanish/>
          <w:color w:val="0D0D0D"/>
        </w:rPr>
      </w:pPr>
    </w:p>
    <w:p w14:paraId="7AAB3384" w14:textId="77777777" w:rsidR="0064752E" w:rsidRPr="00B4574D" w:rsidRDefault="0064752E" w:rsidP="0064752E">
      <w:pPr>
        <w:pStyle w:val="PargrafodaLista"/>
        <w:widowControl w:val="0"/>
        <w:numPr>
          <w:ilvl w:val="1"/>
          <w:numId w:val="42"/>
        </w:numPr>
        <w:tabs>
          <w:tab w:val="left" w:pos="426"/>
        </w:tabs>
        <w:autoSpaceDE w:val="0"/>
        <w:autoSpaceDN w:val="0"/>
        <w:spacing w:after="0" w:line="240" w:lineRule="auto"/>
        <w:ind w:left="0" w:firstLine="0"/>
        <w:jc w:val="both"/>
        <w:rPr>
          <w:b/>
          <w:color w:val="0D0D0D"/>
        </w:rPr>
      </w:pPr>
      <w:r w:rsidRPr="00B4574D">
        <w:rPr>
          <w:b/>
          <w:color w:val="0D0D0D"/>
        </w:rPr>
        <w:t xml:space="preserve"> São Obrigações do Contratante: </w:t>
      </w:r>
    </w:p>
    <w:p w14:paraId="14E44FD5" w14:textId="77777777" w:rsidR="0064752E" w:rsidRPr="00B4574D" w:rsidRDefault="0064752E" w:rsidP="0064752E">
      <w:pPr>
        <w:autoSpaceDE w:val="0"/>
        <w:autoSpaceDN w:val="0"/>
        <w:adjustRightInd w:val="0"/>
        <w:spacing w:after="0" w:line="240" w:lineRule="auto"/>
        <w:jc w:val="both"/>
        <w:rPr>
          <w:rFonts w:ascii="Arial" w:hAnsi="Arial"/>
          <w:bCs/>
        </w:rPr>
      </w:pPr>
      <w:r w:rsidRPr="00B4574D">
        <w:rPr>
          <w:rFonts w:ascii="Arial" w:hAnsi="Arial"/>
          <w:bCs/>
        </w:rPr>
        <w:t xml:space="preserve">5.1.1 Acompanhar, fiscalizar, conferir e avaliar as obrigações da empresa contratada, bem como atestar na nota fiscal/ fatura a efetiva prestação de serviços desse objeto e o seu aceite; </w:t>
      </w:r>
    </w:p>
    <w:p w14:paraId="15D7620B" w14:textId="77777777" w:rsidR="0064752E" w:rsidRPr="00B4574D" w:rsidRDefault="0064752E" w:rsidP="0064752E">
      <w:pPr>
        <w:pStyle w:val="PargrafodaLista"/>
        <w:numPr>
          <w:ilvl w:val="2"/>
          <w:numId w:val="43"/>
        </w:numPr>
        <w:tabs>
          <w:tab w:val="left" w:pos="1134"/>
        </w:tabs>
        <w:autoSpaceDE w:val="0"/>
        <w:autoSpaceDN w:val="0"/>
        <w:adjustRightInd w:val="0"/>
        <w:spacing w:after="0" w:line="240" w:lineRule="auto"/>
        <w:ind w:left="0" w:firstLine="0"/>
        <w:jc w:val="both"/>
        <w:rPr>
          <w:bCs/>
          <w:color w:val="000000"/>
        </w:rPr>
      </w:pPr>
      <w:r w:rsidRPr="00B4574D">
        <w:rPr>
          <w:bCs/>
          <w:color w:val="000000"/>
        </w:rPr>
        <w:t>Efetuar o pagamento à empresa contratada conforme descrito no contrato;</w:t>
      </w:r>
    </w:p>
    <w:p w14:paraId="02D8F44D" w14:textId="77777777" w:rsidR="0064752E" w:rsidRPr="00B4574D" w:rsidRDefault="0064752E" w:rsidP="0064752E">
      <w:pPr>
        <w:pStyle w:val="PargrafodaLista"/>
        <w:numPr>
          <w:ilvl w:val="2"/>
          <w:numId w:val="43"/>
        </w:numPr>
        <w:tabs>
          <w:tab w:val="left" w:pos="1134"/>
        </w:tabs>
        <w:autoSpaceDE w:val="0"/>
        <w:autoSpaceDN w:val="0"/>
        <w:adjustRightInd w:val="0"/>
        <w:spacing w:after="0" w:line="240" w:lineRule="auto"/>
        <w:ind w:left="0" w:firstLine="0"/>
        <w:jc w:val="both"/>
        <w:rPr>
          <w:bCs/>
          <w:color w:val="000000"/>
        </w:rPr>
      </w:pPr>
      <w:r w:rsidRPr="00B4574D">
        <w:rPr>
          <w:bCs/>
          <w:color w:val="000000"/>
        </w:rPr>
        <w:t xml:space="preserve"> Não permitir que outrem cumpra as obrigações a que se sujeitou a empresa contratada;</w:t>
      </w:r>
    </w:p>
    <w:p w14:paraId="5820D935" w14:textId="77777777" w:rsidR="0064752E" w:rsidRPr="00B4574D" w:rsidRDefault="0064752E" w:rsidP="0064752E">
      <w:pPr>
        <w:pStyle w:val="PargrafodaLista"/>
        <w:numPr>
          <w:ilvl w:val="2"/>
          <w:numId w:val="43"/>
        </w:numPr>
        <w:tabs>
          <w:tab w:val="left" w:pos="1134"/>
        </w:tabs>
        <w:autoSpaceDE w:val="0"/>
        <w:autoSpaceDN w:val="0"/>
        <w:adjustRightInd w:val="0"/>
        <w:spacing w:after="0" w:line="240" w:lineRule="auto"/>
        <w:ind w:left="0" w:firstLine="0"/>
        <w:jc w:val="both"/>
        <w:rPr>
          <w:bCs/>
          <w:color w:val="000000"/>
        </w:rPr>
      </w:pPr>
      <w:r w:rsidRPr="00B4574D">
        <w:rPr>
          <w:bCs/>
          <w:color w:val="000000"/>
        </w:rPr>
        <w:t>Prestar as informações, esclarecimentos e documentos que venham a ser solicitados pela CONTRATADA, visando ao fiel cumprimento da execução do contrato;</w:t>
      </w:r>
    </w:p>
    <w:p w14:paraId="7F3998AD" w14:textId="77777777" w:rsidR="0064752E" w:rsidRPr="00B4574D" w:rsidRDefault="0064752E" w:rsidP="0064752E">
      <w:pPr>
        <w:pStyle w:val="PargrafodaLista"/>
        <w:numPr>
          <w:ilvl w:val="2"/>
          <w:numId w:val="43"/>
        </w:numPr>
        <w:tabs>
          <w:tab w:val="left" w:pos="1134"/>
        </w:tabs>
        <w:autoSpaceDE w:val="0"/>
        <w:autoSpaceDN w:val="0"/>
        <w:adjustRightInd w:val="0"/>
        <w:spacing w:after="0" w:line="240" w:lineRule="auto"/>
        <w:ind w:left="0" w:firstLine="0"/>
        <w:jc w:val="both"/>
        <w:rPr>
          <w:bCs/>
          <w:color w:val="000000"/>
        </w:rPr>
      </w:pPr>
      <w:r w:rsidRPr="00B4574D">
        <w:rPr>
          <w:bCs/>
          <w:color w:val="000000"/>
        </w:rPr>
        <w:t>Aplicar a contratada as sanções legais, regulamentares e contratuais;</w:t>
      </w:r>
    </w:p>
    <w:p w14:paraId="5FA30E32" w14:textId="77777777" w:rsidR="0064752E" w:rsidRPr="00B4574D" w:rsidRDefault="0064752E" w:rsidP="0064752E">
      <w:pPr>
        <w:pStyle w:val="PargrafodaLista"/>
        <w:numPr>
          <w:ilvl w:val="2"/>
          <w:numId w:val="43"/>
        </w:numPr>
        <w:tabs>
          <w:tab w:val="left" w:pos="1134"/>
        </w:tabs>
        <w:autoSpaceDE w:val="0"/>
        <w:autoSpaceDN w:val="0"/>
        <w:adjustRightInd w:val="0"/>
        <w:spacing w:after="0" w:line="240" w:lineRule="auto"/>
        <w:ind w:left="0" w:firstLine="0"/>
        <w:jc w:val="both"/>
        <w:rPr>
          <w:bCs/>
          <w:color w:val="000000"/>
        </w:rPr>
      </w:pPr>
      <w:r w:rsidRPr="00B4574D">
        <w:rPr>
          <w:bCs/>
          <w:color w:val="000000"/>
        </w:rPr>
        <w:t xml:space="preserve">Notificar a contratada, por escrito, sobre imperfeições, falhas ou irregularidades constantes na execução do contrato, para que sejam adotadas as medidas necessárias para saná-las. </w:t>
      </w:r>
    </w:p>
    <w:p w14:paraId="0D647CFE" w14:textId="77777777" w:rsidR="0064752E" w:rsidRPr="00B4574D" w:rsidRDefault="0064752E" w:rsidP="0064752E">
      <w:pPr>
        <w:pStyle w:val="PargrafodaLista"/>
        <w:spacing w:line="240" w:lineRule="auto"/>
        <w:ind w:left="0"/>
        <w:jc w:val="both"/>
        <w:rPr>
          <w:bCs/>
          <w:color w:val="000000"/>
        </w:rPr>
      </w:pPr>
      <w:r w:rsidRPr="00B4574D">
        <w:rPr>
          <w:color w:val="000000"/>
        </w:rPr>
        <w:t>5.1.7</w:t>
      </w:r>
      <w:r w:rsidRPr="00B4574D">
        <w:rPr>
          <w:b/>
          <w:color w:val="000000"/>
        </w:rPr>
        <w:t xml:space="preserve"> </w:t>
      </w:r>
      <w:r w:rsidRPr="00B4574D">
        <w:rPr>
          <w:bCs/>
          <w:color w:val="000000"/>
        </w:rPr>
        <w:t>Providenciar os Alvarás e licenças necessárias nas repartições públicas competentes, inclusive ECAD, além de providenciar seguranças para o palco e componentes da CONTRATADA, que deverão permanecer no recinto até o término da apresentação do show da CONTRATADA;</w:t>
      </w:r>
    </w:p>
    <w:p w14:paraId="631BD42B" w14:textId="77777777" w:rsidR="0064752E" w:rsidRPr="00B4574D" w:rsidRDefault="0064752E" w:rsidP="0064752E">
      <w:pPr>
        <w:autoSpaceDE w:val="0"/>
        <w:autoSpaceDN w:val="0"/>
        <w:adjustRightInd w:val="0"/>
        <w:spacing w:after="0" w:line="240" w:lineRule="auto"/>
        <w:jc w:val="both"/>
        <w:rPr>
          <w:rFonts w:ascii="Arial" w:hAnsi="Arial"/>
          <w:bCs/>
        </w:rPr>
      </w:pPr>
      <w:r w:rsidRPr="00B4574D">
        <w:rPr>
          <w:rFonts w:ascii="Arial" w:hAnsi="Arial"/>
        </w:rPr>
        <w:t>5.1.8</w:t>
      </w:r>
      <w:r w:rsidRPr="00B4574D">
        <w:rPr>
          <w:rFonts w:ascii="Arial" w:hAnsi="Arial"/>
          <w:bCs/>
        </w:rPr>
        <w:t xml:space="preserve"> Providenciar a segurança dos equipamentos de sonorização, iluminação e instrumentos musicais de propriedade da CONTRATADA, e os danos ou prejuízos que vierem a serem causados aos mesmos, no local da apresentação. Comprovado que os referidos danos ou prejuízos decorreram de mau funcionamento das instalações proporcionadas pela CONTRATANTE ou de atos praticados por terceiros, a CONTRATADA fará o orçamento dos serviços que deverão ser autorizados e pagos pela CONTRATANTE;</w:t>
      </w:r>
    </w:p>
    <w:p w14:paraId="3DA762CB" w14:textId="77777777" w:rsidR="0064752E" w:rsidRPr="00B4574D" w:rsidRDefault="0064752E" w:rsidP="0064752E">
      <w:pPr>
        <w:autoSpaceDE w:val="0"/>
        <w:autoSpaceDN w:val="0"/>
        <w:adjustRightInd w:val="0"/>
        <w:spacing w:after="0" w:line="240" w:lineRule="auto"/>
        <w:jc w:val="both"/>
        <w:rPr>
          <w:rFonts w:ascii="Arial" w:hAnsi="Arial"/>
          <w:bCs/>
        </w:rPr>
      </w:pPr>
      <w:r w:rsidRPr="00B4574D">
        <w:rPr>
          <w:rFonts w:ascii="Arial" w:hAnsi="Arial"/>
        </w:rPr>
        <w:t>5.1.9.</w:t>
      </w:r>
      <w:r w:rsidRPr="00B4574D">
        <w:rPr>
          <w:rFonts w:ascii="Arial" w:hAnsi="Arial"/>
          <w:bCs/>
        </w:rPr>
        <w:t xml:space="preserve"> Providenciar a estrutura necessária para o artista apresentar o seu show no dia indicado alhures, como palco coberto, iluminação, sonorização, ou seja, todo o aparato técnico para a execução do espetáculo, conforme Rider apresentado pela CONTRATADA.</w:t>
      </w:r>
    </w:p>
    <w:p w14:paraId="5985D22C"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t>6. DAS OBRIGAÇÕES DA CONTRATADA</w:t>
      </w:r>
    </w:p>
    <w:p w14:paraId="7DDCC64F" w14:textId="77777777" w:rsidR="0064752E" w:rsidRPr="00B4574D" w:rsidRDefault="0064752E" w:rsidP="0064752E">
      <w:pPr>
        <w:pStyle w:val="PargrafodaLista"/>
        <w:widowControl w:val="0"/>
        <w:numPr>
          <w:ilvl w:val="0"/>
          <w:numId w:val="43"/>
        </w:numPr>
        <w:autoSpaceDE w:val="0"/>
        <w:autoSpaceDN w:val="0"/>
        <w:spacing w:after="0" w:line="240" w:lineRule="auto"/>
        <w:ind w:left="0" w:firstLine="0"/>
        <w:contextualSpacing w:val="0"/>
        <w:jc w:val="both"/>
        <w:rPr>
          <w:b/>
          <w:vanish/>
          <w:color w:val="0D0D0D"/>
        </w:rPr>
      </w:pPr>
    </w:p>
    <w:p w14:paraId="19B0CD39" w14:textId="77777777" w:rsidR="0064752E" w:rsidRPr="00B4574D" w:rsidRDefault="0064752E" w:rsidP="0064752E">
      <w:pPr>
        <w:pStyle w:val="PargrafodaLista"/>
        <w:widowControl w:val="0"/>
        <w:numPr>
          <w:ilvl w:val="1"/>
          <w:numId w:val="43"/>
        </w:numPr>
        <w:autoSpaceDE w:val="0"/>
        <w:autoSpaceDN w:val="0"/>
        <w:spacing w:after="0" w:line="240" w:lineRule="auto"/>
        <w:ind w:left="0" w:firstLine="0"/>
        <w:jc w:val="both"/>
        <w:rPr>
          <w:b/>
          <w:color w:val="0D0D0D"/>
        </w:rPr>
      </w:pPr>
      <w:r w:rsidRPr="00B4574D">
        <w:rPr>
          <w:b/>
          <w:color w:val="0D0D0D"/>
        </w:rPr>
        <w:t>São Obrigações da Contratada:</w:t>
      </w:r>
    </w:p>
    <w:p w14:paraId="2EBDB563"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bCs/>
          <w:color w:val="0D0D0D"/>
        </w:rPr>
        <w:t>6.1.1 A manter, durante toda a execução do contrato, em compatibilidade com as obrigações assumidas, todas as condições de habilitação e qualificação exigidas neste Termo de Referência e demais anexos.</w:t>
      </w:r>
    </w:p>
    <w:p w14:paraId="3EE45ADA"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6.1.2</w:t>
      </w:r>
      <w:r w:rsidRPr="00B4574D">
        <w:rPr>
          <w:rFonts w:ascii="Arial" w:hAnsi="Arial"/>
          <w:bCs/>
          <w:color w:val="0D0D0D"/>
        </w:rPr>
        <w:t xml:space="preserve"> Tomar todas as providências necessárias para a fiel execução deste Instrumento, responsabilizando-se pelo pagamento de tributos e despesas inerentes ao serviço prestado;</w:t>
      </w:r>
    </w:p>
    <w:p w14:paraId="597E2666"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6.1.3.</w:t>
      </w:r>
      <w:r w:rsidRPr="00B4574D">
        <w:rPr>
          <w:rFonts w:ascii="Arial" w:hAnsi="Arial"/>
          <w:bCs/>
          <w:color w:val="0D0D0D"/>
        </w:rPr>
        <w:t xml:space="preserve"> Efetuar a prestação de serviços do objeto de acordo com as especificações estabelecidas;</w:t>
      </w:r>
    </w:p>
    <w:p w14:paraId="579402A7"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6.1.4.</w:t>
      </w:r>
      <w:r w:rsidRPr="00B4574D">
        <w:rPr>
          <w:rFonts w:ascii="Arial" w:hAnsi="Arial"/>
          <w:bCs/>
          <w:color w:val="0D0D0D"/>
        </w:rPr>
        <w:t xml:space="preserve"> Manter durante toda a execução do contrato, em compatibilidade com as obrigações assumidas, todas as condições de habilitação e qualificação exigidas;</w:t>
      </w:r>
    </w:p>
    <w:p w14:paraId="64369436"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6.1.5.</w:t>
      </w:r>
      <w:r w:rsidRPr="00B4574D">
        <w:rPr>
          <w:rFonts w:ascii="Arial" w:hAnsi="Arial"/>
          <w:bCs/>
          <w:color w:val="0D0D0D"/>
        </w:rPr>
        <w:t xml:space="preserve"> Iniciar a prestação dos serviços após solicitação formal da CONTRATANTE, ou seja, conforme contido na Cláusula 7.1.1;</w:t>
      </w:r>
    </w:p>
    <w:p w14:paraId="1CE0C9C4"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6.1.6.</w:t>
      </w:r>
      <w:r w:rsidRPr="00B4574D">
        <w:rPr>
          <w:rFonts w:ascii="Arial" w:hAnsi="Arial"/>
          <w:bCs/>
          <w:color w:val="0D0D0D"/>
        </w:rPr>
        <w:t xml:space="preserve"> Não transferir a outrem, por qualquer forma, os direitos decorrentes deste Contrato;</w:t>
      </w:r>
    </w:p>
    <w:p w14:paraId="76A91820"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6.1.7.</w:t>
      </w:r>
      <w:r w:rsidRPr="00B4574D">
        <w:rPr>
          <w:rFonts w:ascii="Arial" w:hAnsi="Arial"/>
          <w:bCs/>
          <w:color w:val="0D0D0D"/>
        </w:rPr>
        <w:t xml:space="preserve"> Não substituir, em hipótese alguma, o artista ora contratado;</w:t>
      </w:r>
    </w:p>
    <w:p w14:paraId="500F7F1B"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color w:val="0D0D0D"/>
        </w:rPr>
        <w:t>6.1.8.</w:t>
      </w:r>
      <w:r w:rsidRPr="00B4574D">
        <w:rPr>
          <w:rFonts w:ascii="Arial" w:hAnsi="Arial"/>
          <w:bCs/>
          <w:color w:val="0D0D0D"/>
        </w:rPr>
        <w:t xml:space="preserve"> Devolver integralmente o valor pago pela Contratante em caso de não apresentação do show da forma contratada, com atualização e correção monetária, além de incidência de multa contratual e demais sanções administrativas previstas em Lei, ressalvado em caso de não apresentação em razão de caso fortuito ou força </w:t>
      </w:r>
      <w:r w:rsidRPr="00B4574D">
        <w:rPr>
          <w:rFonts w:ascii="Arial" w:hAnsi="Arial"/>
          <w:bCs/>
          <w:color w:val="0D0D0D"/>
        </w:rPr>
        <w:lastRenderedPageBreak/>
        <w:t>maior, onde será agendada de acordo com disponibilidade do artista, ou caso não seja possível remarcar, a Contratada devolverá os valores recebidos sem nenhuma penalidade para qualquer das partes, com devida correção monetária.</w:t>
      </w:r>
    </w:p>
    <w:p w14:paraId="7D8C15D5"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t>7. DA SUBCONTRATAÇÃO</w:t>
      </w:r>
      <w:r w:rsidRPr="00B4574D">
        <w:rPr>
          <w:rStyle w:val="Refdenotaderodap"/>
          <w:b/>
          <w:bCs/>
          <w:color w:val="FF0000"/>
        </w:rPr>
        <w:footnoteReference w:id="1"/>
      </w:r>
    </w:p>
    <w:p w14:paraId="022E8338" w14:textId="77777777" w:rsidR="0064752E" w:rsidRPr="00B4574D" w:rsidRDefault="0064752E" w:rsidP="0064752E">
      <w:pPr>
        <w:pStyle w:val="PargrafodaLista"/>
        <w:widowControl w:val="0"/>
        <w:numPr>
          <w:ilvl w:val="0"/>
          <w:numId w:val="43"/>
        </w:numPr>
        <w:autoSpaceDE w:val="0"/>
        <w:autoSpaceDN w:val="0"/>
        <w:spacing w:after="0" w:line="240" w:lineRule="auto"/>
        <w:ind w:left="0" w:firstLine="0"/>
        <w:contextualSpacing w:val="0"/>
        <w:jc w:val="both"/>
        <w:rPr>
          <w:b/>
          <w:vanish/>
          <w:color w:val="0D0D0D"/>
        </w:rPr>
      </w:pPr>
    </w:p>
    <w:p w14:paraId="4D6CB21E" w14:textId="77777777" w:rsidR="0064752E" w:rsidRPr="00B4574D" w:rsidRDefault="0064752E" w:rsidP="0064752E">
      <w:pPr>
        <w:pStyle w:val="PargrafodaLista"/>
        <w:widowControl w:val="0"/>
        <w:numPr>
          <w:ilvl w:val="1"/>
          <w:numId w:val="43"/>
        </w:numPr>
        <w:tabs>
          <w:tab w:val="left" w:pos="426"/>
        </w:tabs>
        <w:autoSpaceDE w:val="0"/>
        <w:autoSpaceDN w:val="0"/>
        <w:spacing w:after="0" w:line="240" w:lineRule="auto"/>
        <w:ind w:left="0" w:firstLine="0"/>
        <w:contextualSpacing w:val="0"/>
        <w:jc w:val="both"/>
        <w:rPr>
          <w:bCs/>
          <w:color w:val="0D0D0D"/>
        </w:rPr>
      </w:pPr>
      <w:r w:rsidRPr="00B4574D">
        <w:rPr>
          <w:bCs/>
          <w:color w:val="0D0D0D"/>
        </w:rPr>
        <w:t>Até regulamentação interna que estabelecerá os casos e percentuais de subcontratação, não será admitida a subcontratação do objeto.</w:t>
      </w:r>
    </w:p>
    <w:p w14:paraId="5DF9FA45"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t>8. DA VIGÊNCIA DA CONTRATAÇÃO</w:t>
      </w:r>
    </w:p>
    <w:p w14:paraId="5A0323F3" w14:textId="77777777" w:rsidR="0064752E" w:rsidRPr="00B4574D" w:rsidRDefault="0064752E" w:rsidP="0064752E">
      <w:pPr>
        <w:pStyle w:val="PargrafodaLista"/>
        <w:widowControl w:val="0"/>
        <w:numPr>
          <w:ilvl w:val="0"/>
          <w:numId w:val="43"/>
        </w:numPr>
        <w:autoSpaceDE w:val="0"/>
        <w:autoSpaceDN w:val="0"/>
        <w:spacing w:after="0" w:line="240" w:lineRule="auto"/>
        <w:ind w:left="0" w:firstLine="0"/>
        <w:contextualSpacing w:val="0"/>
        <w:jc w:val="both"/>
        <w:rPr>
          <w:bCs/>
          <w:vanish/>
          <w:color w:val="0D0D0D"/>
        </w:rPr>
      </w:pPr>
    </w:p>
    <w:p w14:paraId="4586F6EC" w14:textId="77777777" w:rsidR="0064752E" w:rsidRPr="00B4574D" w:rsidRDefault="0064752E" w:rsidP="0064752E">
      <w:pPr>
        <w:pStyle w:val="PargrafodaLista"/>
        <w:widowControl w:val="0"/>
        <w:numPr>
          <w:ilvl w:val="1"/>
          <w:numId w:val="43"/>
        </w:numPr>
        <w:tabs>
          <w:tab w:val="left" w:pos="284"/>
          <w:tab w:val="left" w:pos="426"/>
        </w:tabs>
        <w:autoSpaceDE w:val="0"/>
        <w:autoSpaceDN w:val="0"/>
        <w:spacing w:after="0" w:line="240" w:lineRule="auto"/>
        <w:ind w:left="0" w:firstLine="0"/>
        <w:contextualSpacing w:val="0"/>
        <w:jc w:val="both"/>
        <w:rPr>
          <w:bCs/>
          <w:color w:val="0D0D0D"/>
        </w:rPr>
      </w:pPr>
      <w:r w:rsidRPr="00B4574D">
        <w:rPr>
          <w:bCs/>
          <w:color w:val="0D0D0D"/>
        </w:rPr>
        <w:t>A presente contratação terá vigência de 30 dias.</w:t>
      </w:r>
    </w:p>
    <w:p w14:paraId="65BB86D0" w14:textId="77777777" w:rsidR="0064752E" w:rsidRPr="00B4574D" w:rsidRDefault="0064752E" w:rsidP="0064752E">
      <w:pPr>
        <w:pStyle w:val="PargrafodaLista"/>
        <w:widowControl w:val="0"/>
        <w:numPr>
          <w:ilvl w:val="1"/>
          <w:numId w:val="43"/>
        </w:numPr>
        <w:tabs>
          <w:tab w:val="left" w:pos="284"/>
          <w:tab w:val="left" w:pos="426"/>
        </w:tabs>
        <w:autoSpaceDE w:val="0"/>
        <w:autoSpaceDN w:val="0"/>
        <w:spacing w:after="0" w:line="240" w:lineRule="auto"/>
        <w:ind w:left="0" w:firstLine="0"/>
        <w:contextualSpacing w:val="0"/>
        <w:jc w:val="both"/>
        <w:rPr>
          <w:bCs/>
          <w:color w:val="0D0D0D"/>
        </w:rPr>
      </w:pPr>
      <w:r w:rsidRPr="00B4574D">
        <w:rPr>
          <w:bCs/>
          <w:color w:val="0D0D0D"/>
        </w:rPr>
        <w:t>Poderão ser realizados acréscimo ou supressões nos termos do artigo 125 da Lei nº 14.133/2021.</w:t>
      </w:r>
    </w:p>
    <w:p w14:paraId="662FB38D" w14:textId="77777777" w:rsidR="0064752E" w:rsidRPr="00B4574D" w:rsidRDefault="0064752E" w:rsidP="0064752E">
      <w:pPr>
        <w:pStyle w:val="PargrafodaLista"/>
        <w:widowControl w:val="0"/>
        <w:autoSpaceDE w:val="0"/>
        <w:autoSpaceDN w:val="0"/>
        <w:spacing w:line="240" w:lineRule="auto"/>
        <w:ind w:left="0"/>
        <w:contextualSpacing w:val="0"/>
        <w:jc w:val="both"/>
        <w:rPr>
          <w:b/>
          <w:bCs/>
        </w:rPr>
      </w:pPr>
      <w:r w:rsidRPr="00B4574D">
        <w:rPr>
          <w:b/>
          <w:bCs/>
          <w:color w:val="0D0D0D"/>
        </w:rPr>
        <w:t>9. DO PAGAMENTO</w:t>
      </w:r>
    </w:p>
    <w:p w14:paraId="4F0807D5" w14:textId="77777777" w:rsidR="0064752E" w:rsidRPr="00B4574D" w:rsidRDefault="0064752E" w:rsidP="0064752E">
      <w:pPr>
        <w:pStyle w:val="PargrafodaLista"/>
        <w:spacing w:line="240" w:lineRule="auto"/>
        <w:ind w:left="0"/>
        <w:jc w:val="both"/>
        <w:rPr>
          <w:bCs/>
          <w:color w:val="FF0000"/>
        </w:rPr>
      </w:pPr>
      <w:r w:rsidRPr="00B4574D">
        <w:rPr>
          <w:b/>
          <w:bCs/>
        </w:rPr>
        <w:t>9.1</w:t>
      </w:r>
      <w:r w:rsidRPr="00B4574D">
        <w:rPr>
          <w:bCs/>
        </w:rPr>
        <w:t xml:space="preserve"> O pagamento será efetuado de forma integral, 48h00min antes do show marcado para o dia 14 de fevereiro de 2026, observados os procedimentos legais, conforme exigência constante na proposta de preços da banda </w:t>
      </w:r>
    </w:p>
    <w:p w14:paraId="02214788" w14:textId="77777777" w:rsidR="0064752E" w:rsidRPr="00B4574D" w:rsidRDefault="0064752E" w:rsidP="0064752E">
      <w:pPr>
        <w:pStyle w:val="PargrafodaLista"/>
        <w:widowControl w:val="0"/>
        <w:autoSpaceDE w:val="0"/>
        <w:autoSpaceDN w:val="0"/>
        <w:spacing w:line="240" w:lineRule="auto"/>
        <w:ind w:left="0"/>
        <w:contextualSpacing w:val="0"/>
        <w:jc w:val="both"/>
        <w:rPr>
          <w:bCs/>
          <w:color w:val="0D0D0D"/>
        </w:rPr>
      </w:pPr>
      <w:r w:rsidRPr="00B4574D">
        <w:rPr>
          <w:b/>
          <w:bCs/>
        </w:rPr>
        <w:t>9.2</w:t>
      </w:r>
      <w:r w:rsidRPr="00B4574D">
        <w:rPr>
          <w:bCs/>
        </w:rPr>
        <w:t xml:space="preserve"> O pagamento antecipado está autorizado no caso de ser condição essencial para prestação dos serviços contratos ou fornecimento de produtos</w:t>
      </w:r>
      <w:r w:rsidRPr="00B4574D">
        <w:rPr>
          <w:bCs/>
          <w:color w:val="0D0D0D"/>
        </w:rPr>
        <w:t xml:space="preserve"> e, desde que constante na proposta de preços, conforme art. 145, §2º da Lei 14.133/2021.</w:t>
      </w:r>
    </w:p>
    <w:p w14:paraId="51C1D504" w14:textId="77777777" w:rsidR="0064752E" w:rsidRPr="00B4574D" w:rsidRDefault="0064752E" w:rsidP="0064752E">
      <w:pPr>
        <w:pStyle w:val="PargrafodaLista"/>
        <w:widowControl w:val="0"/>
        <w:autoSpaceDE w:val="0"/>
        <w:autoSpaceDN w:val="0"/>
        <w:spacing w:line="240" w:lineRule="auto"/>
        <w:ind w:left="0"/>
        <w:contextualSpacing w:val="0"/>
        <w:jc w:val="both"/>
        <w:rPr>
          <w:bCs/>
          <w:color w:val="0D0D0D"/>
        </w:rPr>
      </w:pPr>
      <w:r w:rsidRPr="00B4574D">
        <w:rPr>
          <w:b/>
          <w:color w:val="0D0D0D"/>
        </w:rPr>
        <w:t>9.2.1</w:t>
      </w:r>
      <w:r w:rsidRPr="00B4574D">
        <w:rPr>
          <w:bCs/>
          <w:color w:val="0D0D0D"/>
        </w:rPr>
        <w:t xml:space="preserve"> Verificamos que o pagamento antecipado é uma exigência constante na Proposta de Preços apresentada pela representante exclusiva da banda.</w:t>
      </w:r>
    </w:p>
    <w:p w14:paraId="1415E588" w14:textId="77777777" w:rsidR="0064752E" w:rsidRPr="00B4574D" w:rsidRDefault="0064752E" w:rsidP="0064752E">
      <w:pPr>
        <w:pStyle w:val="PargrafodaLista"/>
        <w:widowControl w:val="0"/>
        <w:numPr>
          <w:ilvl w:val="0"/>
          <w:numId w:val="43"/>
        </w:numPr>
        <w:autoSpaceDE w:val="0"/>
        <w:autoSpaceDN w:val="0"/>
        <w:spacing w:after="0" w:line="240" w:lineRule="auto"/>
        <w:ind w:left="0" w:firstLine="0"/>
        <w:contextualSpacing w:val="0"/>
        <w:jc w:val="both"/>
        <w:rPr>
          <w:bCs/>
          <w:vanish/>
          <w:color w:val="0D0D0D"/>
        </w:rPr>
      </w:pPr>
    </w:p>
    <w:p w14:paraId="27134C2E" w14:textId="77777777" w:rsidR="0064752E" w:rsidRPr="00B4574D" w:rsidRDefault="0064752E" w:rsidP="0064752E">
      <w:pPr>
        <w:widowControl w:val="0"/>
        <w:autoSpaceDE w:val="0"/>
        <w:autoSpaceDN w:val="0"/>
        <w:spacing w:after="0" w:line="240" w:lineRule="auto"/>
        <w:jc w:val="both"/>
        <w:rPr>
          <w:rFonts w:ascii="Arial" w:hAnsi="Arial"/>
          <w:b/>
          <w:color w:val="0D0D0D"/>
        </w:rPr>
      </w:pPr>
      <w:r w:rsidRPr="00B4574D">
        <w:rPr>
          <w:rFonts w:ascii="Arial" w:hAnsi="Arial"/>
          <w:b/>
          <w:color w:val="0D0D0D"/>
        </w:rPr>
        <w:t xml:space="preserve">9.3 A nota fiscal deverá constar as seguintes informações: </w:t>
      </w:r>
    </w:p>
    <w:p w14:paraId="2A5E35E9" w14:textId="77777777" w:rsidR="0064752E" w:rsidRPr="00B4574D" w:rsidRDefault="0064752E" w:rsidP="0064752E">
      <w:pPr>
        <w:numPr>
          <w:ilvl w:val="0"/>
          <w:numId w:val="38"/>
        </w:numPr>
        <w:spacing w:after="0" w:line="240" w:lineRule="auto"/>
        <w:ind w:left="0" w:firstLine="0"/>
        <w:jc w:val="both"/>
        <w:rPr>
          <w:rFonts w:ascii="Arial" w:hAnsi="Arial"/>
        </w:rPr>
      </w:pPr>
      <w:r w:rsidRPr="00B4574D">
        <w:rPr>
          <w:rFonts w:ascii="Arial" w:hAnsi="Arial"/>
        </w:rPr>
        <w:t xml:space="preserve">número da nota </w:t>
      </w:r>
    </w:p>
    <w:p w14:paraId="7B470422" w14:textId="77777777" w:rsidR="0064752E" w:rsidRPr="00B4574D" w:rsidRDefault="0064752E" w:rsidP="0064752E">
      <w:pPr>
        <w:numPr>
          <w:ilvl w:val="0"/>
          <w:numId w:val="38"/>
        </w:numPr>
        <w:spacing w:after="0" w:line="240" w:lineRule="auto"/>
        <w:ind w:left="0" w:firstLine="0"/>
        <w:jc w:val="both"/>
        <w:rPr>
          <w:rFonts w:ascii="Arial" w:hAnsi="Arial"/>
        </w:rPr>
      </w:pPr>
      <w:r w:rsidRPr="00B4574D">
        <w:rPr>
          <w:rFonts w:ascii="Arial" w:hAnsi="Arial"/>
        </w:rPr>
        <w:t>discriminação dos serviços</w:t>
      </w:r>
    </w:p>
    <w:p w14:paraId="6E767A0B" w14:textId="77777777" w:rsidR="0064752E" w:rsidRPr="00B4574D" w:rsidRDefault="0064752E" w:rsidP="0064752E">
      <w:pPr>
        <w:numPr>
          <w:ilvl w:val="0"/>
          <w:numId w:val="38"/>
        </w:numPr>
        <w:spacing w:after="0" w:line="240" w:lineRule="auto"/>
        <w:ind w:left="0" w:firstLine="0"/>
        <w:jc w:val="both"/>
        <w:rPr>
          <w:rFonts w:ascii="Arial" w:hAnsi="Arial"/>
        </w:rPr>
      </w:pPr>
      <w:r w:rsidRPr="00B4574D">
        <w:rPr>
          <w:rFonts w:ascii="Arial" w:hAnsi="Arial"/>
        </w:rPr>
        <w:t>código de autenticidade</w:t>
      </w:r>
    </w:p>
    <w:p w14:paraId="5234F533" w14:textId="77777777" w:rsidR="0064752E" w:rsidRPr="00B4574D" w:rsidRDefault="0064752E" w:rsidP="0064752E">
      <w:pPr>
        <w:numPr>
          <w:ilvl w:val="0"/>
          <w:numId w:val="38"/>
        </w:numPr>
        <w:spacing w:after="0" w:line="240" w:lineRule="auto"/>
        <w:ind w:left="0" w:firstLine="0"/>
        <w:jc w:val="both"/>
        <w:rPr>
          <w:rFonts w:ascii="Arial" w:hAnsi="Arial"/>
        </w:rPr>
      </w:pPr>
      <w:r w:rsidRPr="00B4574D">
        <w:rPr>
          <w:rFonts w:ascii="Arial" w:hAnsi="Arial"/>
        </w:rPr>
        <w:t>informações de acordo com artigo 126 da Instrução Normativa RFB N.º 2110/2022, quando tratar de prestação de serviços</w:t>
      </w:r>
    </w:p>
    <w:p w14:paraId="54AF9372" w14:textId="77777777" w:rsidR="0064752E" w:rsidRPr="00B4574D" w:rsidRDefault="0064752E" w:rsidP="0064752E">
      <w:pPr>
        <w:numPr>
          <w:ilvl w:val="0"/>
          <w:numId w:val="38"/>
        </w:numPr>
        <w:spacing w:after="0" w:line="240" w:lineRule="auto"/>
        <w:ind w:left="0" w:firstLine="0"/>
        <w:jc w:val="both"/>
        <w:rPr>
          <w:rFonts w:ascii="Arial" w:hAnsi="Arial"/>
        </w:rPr>
      </w:pPr>
      <w:r w:rsidRPr="00B4574D">
        <w:rPr>
          <w:rFonts w:ascii="Arial" w:hAnsi="Arial"/>
        </w:rPr>
        <w:t>demais informações ou retenções pertinentes da contratação</w:t>
      </w:r>
    </w:p>
    <w:p w14:paraId="6EB86829"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b/>
          <w:bCs/>
          <w:color w:val="0D0D0D"/>
        </w:rPr>
        <w:t>9.4</w:t>
      </w:r>
      <w:r w:rsidRPr="00B4574D">
        <w:rPr>
          <w:rFonts w:ascii="Arial" w:hAnsi="Arial"/>
          <w:bCs/>
          <w:color w:val="0D0D0D"/>
        </w:rPr>
        <w:t xml:space="preserve"> Havendo atraso no pagamento, considerados atrasos aqueles que ocorrerem entre a data do vencimento e a do efetivo pagamento, o valor será atualizado monetariamente pelo IPCA.  </w:t>
      </w:r>
    </w:p>
    <w:p w14:paraId="3380CE61" w14:textId="77777777" w:rsidR="0064752E" w:rsidRPr="00B4574D" w:rsidRDefault="0064752E" w:rsidP="0064752E">
      <w:pPr>
        <w:widowControl w:val="0"/>
        <w:autoSpaceDE w:val="0"/>
        <w:autoSpaceDN w:val="0"/>
        <w:spacing w:after="0" w:line="240" w:lineRule="auto"/>
        <w:jc w:val="both"/>
        <w:rPr>
          <w:rFonts w:ascii="Arial" w:hAnsi="Arial"/>
          <w:b/>
          <w:bCs/>
          <w:color w:val="0D0D0D"/>
        </w:rPr>
      </w:pPr>
      <w:r w:rsidRPr="00B4574D">
        <w:rPr>
          <w:rFonts w:ascii="Arial" w:hAnsi="Arial"/>
          <w:b/>
          <w:bCs/>
          <w:color w:val="0D0D0D"/>
        </w:rPr>
        <w:t>10. DAS SANÇÕES ADMINISTRATIVAS</w:t>
      </w:r>
    </w:p>
    <w:p w14:paraId="6F7A1EDA" w14:textId="77777777" w:rsidR="0064752E" w:rsidRPr="00B4574D" w:rsidRDefault="0064752E" w:rsidP="0064752E">
      <w:pPr>
        <w:pStyle w:val="PargrafodaLista"/>
        <w:widowControl w:val="0"/>
        <w:numPr>
          <w:ilvl w:val="0"/>
          <w:numId w:val="41"/>
        </w:numPr>
        <w:autoSpaceDE w:val="0"/>
        <w:autoSpaceDN w:val="0"/>
        <w:spacing w:after="0" w:line="240" w:lineRule="auto"/>
        <w:ind w:left="0" w:firstLine="0"/>
        <w:contextualSpacing w:val="0"/>
        <w:jc w:val="both"/>
        <w:rPr>
          <w:b/>
          <w:vanish/>
          <w:color w:val="0D0D0D"/>
        </w:rPr>
      </w:pPr>
    </w:p>
    <w:p w14:paraId="3AFE7334" w14:textId="77777777" w:rsidR="0064752E" w:rsidRPr="00B4574D" w:rsidRDefault="0064752E" w:rsidP="0064752E">
      <w:pPr>
        <w:widowControl w:val="0"/>
        <w:numPr>
          <w:ilvl w:val="1"/>
          <w:numId w:val="44"/>
        </w:numPr>
        <w:autoSpaceDE w:val="0"/>
        <w:autoSpaceDN w:val="0"/>
        <w:spacing w:after="0" w:line="240" w:lineRule="auto"/>
        <w:jc w:val="both"/>
        <w:rPr>
          <w:rFonts w:ascii="Arial" w:hAnsi="Arial"/>
          <w:color w:val="0D0D0D"/>
        </w:rPr>
      </w:pPr>
      <w:r w:rsidRPr="00B4574D">
        <w:rPr>
          <w:rFonts w:ascii="Arial" w:hAnsi="Arial"/>
          <w:color w:val="0D0D0D"/>
        </w:rPr>
        <w:t>Comete infração administrativa o fornecedor que infringir as disposições previstas no art. 155 da Lei nº 14.133/2021, quais sejam:</w:t>
      </w:r>
    </w:p>
    <w:p w14:paraId="4E965BD8" w14:textId="77777777" w:rsidR="0064752E" w:rsidRPr="00B4574D" w:rsidRDefault="0064752E" w:rsidP="0064752E">
      <w:pPr>
        <w:widowControl w:val="0"/>
        <w:autoSpaceDE w:val="0"/>
        <w:autoSpaceDN w:val="0"/>
        <w:spacing w:after="0" w:line="240" w:lineRule="auto"/>
        <w:jc w:val="both"/>
        <w:rPr>
          <w:rFonts w:ascii="Arial" w:hAnsi="Arial"/>
          <w:color w:val="0D0D0D"/>
        </w:rPr>
      </w:pPr>
      <w:r w:rsidRPr="00B4574D">
        <w:rPr>
          <w:rStyle w:val="Refdenotaderodap"/>
          <w:rFonts w:ascii="Arial" w:hAnsi="Arial"/>
          <w:b/>
          <w:bCs/>
        </w:rPr>
        <w:footnoteRef/>
      </w:r>
      <w:r w:rsidRPr="00B4574D">
        <w:rPr>
          <w:rFonts w:ascii="Arial" w:hAnsi="Arial"/>
        </w:rPr>
        <w:t xml:space="preserve"> </w:t>
      </w:r>
      <w:hyperlink r:id="rId7" w:anchor=":~:text=Art.%20122.%20Na,edital%20de%20licita%C3%A7%C3%A3o." w:history="1">
        <w:r w:rsidRPr="00B4574D">
          <w:rPr>
            <w:rStyle w:val="Hyperlink"/>
            <w:rFonts w:ascii="Arial" w:hAnsi="Arial"/>
          </w:rPr>
          <w:t>Lei nº 14.133/2021, de 1º de abril de 2021 – art. 122, §§ 1º, 2º e 3º</w:t>
        </w:r>
      </w:hyperlink>
      <w:r w:rsidRPr="00B4574D">
        <w:rPr>
          <w:rFonts w:ascii="Arial" w:hAnsi="Arial"/>
        </w:rPr>
        <w:t>. Na execução do contrato e sem prejuízo das responsabilidades contratuais e legais, o contratado poderá subcontratar partes da obra, do serviço ou do fornecimento até o limite autorizado, em cada caso, pela Administração.</w:t>
      </w:r>
    </w:p>
    <w:p w14:paraId="794E5205"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r w:rsidRPr="00B4574D">
        <w:rPr>
          <w:bCs/>
          <w:color w:val="0D0D0D"/>
        </w:rPr>
        <w:t>dar causa à inexecução parcial do contrato;</w:t>
      </w:r>
    </w:p>
    <w:p w14:paraId="4CAD80E1"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0" w:name="art155ii"/>
      <w:bookmarkEnd w:id="0"/>
      <w:r w:rsidRPr="00B4574D">
        <w:rPr>
          <w:bCs/>
          <w:color w:val="0D0D0D"/>
        </w:rPr>
        <w:t>dar causa à inexecução parcial do contrato que cause grave dano à Administração, ao funcionamento dos serviços públicos ou ao interesse coletivo;</w:t>
      </w:r>
    </w:p>
    <w:p w14:paraId="37360357"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1" w:name="art155iii"/>
      <w:bookmarkEnd w:id="1"/>
      <w:r w:rsidRPr="00B4574D">
        <w:rPr>
          <w:bCs/>
          <w:color w:val="0D0D0D"/>
        </w:rPr>
        <w:t>dar causa à inexecução total do contrato;</w:t>
      </w:r>
    </w:p>
    <w:p w14:paraId="2E2B0503"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2" w:name="art155iv"/>
      <w:bookmarkEnd w:id="2"/>
      <w:r w:rsidRPr="00B4574D">
        <w:rPr>
          <w:bCs/>
          <w:color w:val="0D0D0D"/>
        </w:rPr>
        <w:t>deixar de entregar a documentação exigida para o certame;</w:t>
      </w:r>
      <w:bookmarkStart w:id="3" w:name="art155v"/>
      <w:bookmarkEnd w:id="3"/>
    </w:p>
    <w:p w14:paraId="436C06DA"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r w:rsidRPr="00B4574D">
        <w:rPr>
          <w:bCs/>
          <w:color w:val="0D0D0D"/>
        </w:rPr>
        <w:t>não manter a proposta, salvo em decorrência de fato superveniente devidamente justificado;</w:t>
      </w:r>
    </w:p>
    <w:p w14:paraId="224FACF8"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4" w:name="art155vi"/>
      <w:bookmarkEnd w:id="4"/>
      <w:r w:rsidRPr="00B4574D">
        <w:rPr>
          <w:bCs/>
          <w:color w:val="0D0D0D"/>
        </w:rPr>
        <w:t>não celebrar o contrato ou não entregar a documentação exigida para a contratação, quando convocado dentro do prazo de validade de sua proposta;</w:t>
      </w:r>
    </w:p>
    <w:p w14:paraId="65AB5C6A"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5" w:name="art155vii"/>
      <w:bookmarkEnd w:id="5"/>
      <w:r w:rsidRPr="00B4574D">
        <w:rPr>
          <w:bCs/>
          <w:color w:val="0D0D0D"/>
        </w:rPr>
        <w:t xml:space="preserve">ensejar o retardamento da execução ou da entrega do objeto da licitação sem motivo </w:t>
      </w:r>
      <w:r w:rsidRPr="00B4574D">
        <w:rPr>
          <w:bCs/>
          <w:color w:val="0D0D0D"/>
        </w:rPr>
        <w:lastRenderedPageBreak/>
        <w:t>justificado;</w:t>
      </w:r>
    </w:p>
    <w:p w14:paraId="7A0542CB"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6" w:name="art155viii"/>
      <w:bookmarkEnd w:id="6"/>
      <w:r w:rsidRPr="00B4574D">
        <w:rPr>
          <w:bCs/>
          <w:color w:val="0D0D0D"/>
        </w:rPr>
        <w:t>apresentar declaração ou documentação falsa exigida para o certame ou prestar declaração falsa durante a licitação ou a execução do contrato;</w:t>
      </w:r>
    </w:p>
    <w:p w14:paraId="36E0625A" w14:textId="77777777" w:rsidR="0064752E" w:rsidRPr="00B4574D" w:rsidRDefault="0064752E" w:rsidP="0064752E">
      <w:pPr>
        <w:pStyle w:val="PargrafodaLista"/>
        <w:widowControl w:val="0"/>
        <w:numPr>
          <w:ilvl w:val="2"/>
          <w:numId w:val="44"/>
        </w:numPr>
        <w:tabs>
          <w:tab w:val="left" w:pos="567"/>
          <w:tab w:val="left" w:pos="851"/>
          <w:tab w:val="left" w:pos="1276"/>
        </w:tabs>
        <w:autoSpaceDE w:val="0"/>
        <w:autoSpaceDN w:val="0"/>
        <w:spacing w:after="0" w:line="240" w:lineRule="auto"/>
        <w:ind w:left="0" w:firstLine="0"/>
        <w:jc w:val="both"/>
        <w:rPr>
          <w:bCs/>
          <w:color w:val="0D0D0D"/>
        </w:rPr>
      </w:pPr>
      <w:bookmarkStart w:id="7" w:name="art155ix"/>
      <w:bookmarkEnd w:id="7"/>
      <w:r w:rsidRPr="00B4574D">
        <w:rPr>
          <w:bCs/>
          <w:color w:val="0D0D0D"/>
        </w:rPr>
        <w:t>fraudar a dispensa ou praticar ato fraudulento na execução do contrato;</w:t>
      </w:r>
    </w:p>
    <w:p w14:paraId="5929F33B" w14:textId="77777777" w:rsidR="0064752E" w:rsidRPr="00B4574D" w:rsidRDefault="0064752E" w:rsidP="0064752E">
      <w:pPr>
        <w:pStyle w:val="PargrafodaLista"/>
        <w:widowControl w:val="0"/>
        <w:tabs>
          <w:tab w:val="left" w:pos="567"/>
          <w:tab w:val="left" w:pos="851"/>
          <w:tab w:val="left" w:pos="1276"/>
        </w:tabs>
        <w:autoSpaceDE w:val="0"/>
        <w:autoSpaceDN w:val="0"/>
        <w:spacing w:line="240" w:lineRule="auto"/>
        <w:ind w:left="0"/>
        <w:jc w:val="both"/>
        <w:rPr>
          <w:bCs/>
          <w:color w:val="0D0D0D"/>
        </w:rPr>
      </w:pPr>
      <w:bookmarkStart w:id="8" w:name="art155x"/>
      <w:bookmarkEnd w:id="8"/>
      <w:r w:rsidRPr="00B4574D">
        <w:rPr>
          <w:bCs/>
          <w:color w:val="0D0D0D"/>
        </w:rPr>
        <w:t>comportar-se de modo inidôneo ou cometer fraude de qualquer natureza;</w:t>
      </w:r>
    </w:p>
    <w:p w14:paraId="396504C9" w14:textId="77777777" w:rsidR="0064752E" w:rsidRPr="00B4574D" w:rsidRDefault="0064752E" w:rsidP="0064752E">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color w:val="0D0D0D"/>
        </w:rPr>
      </w:pPr>
      <w:r w:rsidRPr="00B4574D">
        <w:rPr>
          <w:bCs/>
          <w:color w:val="0D0D0D"/>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3757180" w14:textId="77777777" w:rsidR="0064752E" w:rsidRPr="00B4574D" w:rsidRDefault="0064752E" w:rsidP="0064752E">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color w:val="0D0D0D"/>
        </w:rPr>
      </w:pPr>
      <w:bookmarkStart w:id="9" w:name="art155xi"/>
      <w:bookmarkEnd w:id="9"/>
      <w:r w:rsidRPr="00B4574D">
        <w:rPr>
          <w:bCs/>
          <w:color w:val="0D0D0D"/>
        </w:rPr>
        <w:t>praticar atos ilícitos com vistas a frustrar os objetivos desta licitação;</w:t>
      </w:r>
    </w:p>
    <w:p w14:paraId="7B903D92" w14:textId="77777777" w:rsidR="0064752E" w:rsidRPr="00B4574D" w:rsidRDefault="0064752E" w:rsidP="0064752E">
      <w:pPr>
        <w:pStyle w:val="PargrafodaLista"/>
        <w:widowControl w:val="0"/>
        <w:numPr>
          <w:ilvl w:val="2"/>
          <w:numId w:val="44"/>
        </w:numPr>
        <w:tabs>
          <w:tab w:val="left" w:pos="284"/>
          <w:tab w:val="left" w:pos="567"/>
          <w:tab w:val="left" w:pos="851"/>
          <w:tab w:val="left" w:pos="993"/>
          <w:tab w:val="left" w:pos="1276"/>
        </w:tabs>
        <w:autoSpaceDE w:val="0"/>
        <w:autoSpaceDN w:val="0"/>
        <w:spacing w:after="0" w:line="240" w:lineRule="auto"/>
        <w:ind w:left="0" w:firstLine="0"/>
        <w:jc w:val="both"/>
        <w:rPr>
          <w:bCs/>
          <w:iCs/>
          <w:color w:val="0D0D0D"/>
        </w:rPr>
      </w:pPr>
      <w:r w:rsidRPr="00B4574D">
        <w:rPr>
          <w:bCs/>
          <w:color w:val="0D0D0D"/>
        </w:rPr>
        <w:t>praticar ato lesivo previsto no </w:t>
      </w:r>
      <w:hyperlink r:id="rId8" w:anchor="art5" w:history="1">
        <w:r w:rsidRPr="00B4574D">
          <w:rPr>
            <w:bCs/>
            <w:iCs/>
            <w:color w:val="0D0D0D"/>
          </w:rPr>
          <w:t>art. 5º da Lei nº 12.846, de 1º de agosto de 2013.</w:t>
        </w:r>
      </w:hyperlink>
    </w:p>
    <w:p w14:paraId="679716D4" w14:textId="77777777" w:rsidR="0064752E" w:rsidRPr="00B4574D" w:rsidRDefault="0064752E" w:rsidP="0064752E">
      <w:pPr>
        <w:widowControl w:val="0"/>
        <w:tabs>
          <w:tab w:val="left" w:pos="0"/>
          <w:tab w:val="left" w:pos="709"/>
        </w:tabs>
        <w:autoSpaceDE w:val="0"/>
        <w:autoSpaceDN w:val="0"/>
        <w:spacing w:after="0" w:line="240" w:lineRule="auto"/>
        <w:jc w:val="both"/>
        <w:rPr>
          <w:rFonts w:ascii="Arial" w:hAnsi="Arial"/>
          <w:color w:val="0D0D0D"/>
        </w:rPr>
      </w:pPr>
      <w:r w:rsidRPr="00B4574D">
        <w:rPr>
          <w:rFonts w:ascii="Arial" w:hAnsi="Arial"/>
          <w:b/>
          <w:color w:val="0D0D0D"/>
        </w:rPr>
        <w:t>10.2</w:t>
      </w:r>
      <w:r w:rsidRPr="00B4574D">
        <w:rPr>
          <w:rFonts w:ascii="Arial" w:hAnsi="Arial"/>
          <w:color w:val="0D0D0D"/>
        </w:rPr>
        <w:t xml:space="preserve"> O fornecedor que cometer qualquer das infrações discriminas nos subitens anteriores, em processo de aplicação de penalidade, estará sujeito, sem prejuízo da responsabilidade civil e criminal, às seguintes sanções:</w:t>
      </w:r>
    </w:p>
    <w:p w14:paraId="2A53A88C" w14:textId="77777777" w:rsidR="0064752E" w:rsidRPr="00B4574D" w:rsidRDefault="0064752E" w:rsidP="0064752E">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rPr>
      </w:pPr>
      <w:r w:rsidRPr="00B4574D">
        <w:rPr>
          <w:bCs/>
          <w:color w:val="0D0D0D"/>
        </w:rPr>
        <w:t>Advertência pela falta do subitem 11.1.1, quando não se justificar a imposição de penalidade mais grave;</w:t>
      </w:r>
    </w:p>
    <w:p w14:paraId="6675BB0E" w14:textId="77777777" w:rsidR="0064752E" w:rsidRPr="00B4574D" w:rsidRDefault="0064752E" w:rsidP="0064752E">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rPr>
      </w:pPr>
      <w:r w:rsidRPr="00B4574D">
        <w:rPr>
          <w:bCs/>
          <w:color w:val="0D0D0D"/>
        </w:rPr>
        <w:t>Multa de 10% (dez por cento) sobre o valor estimado do(s) item(s) prejudicado(s) pela conduta do fornecedor, por qualquer das infrações dos subitens 11.1.1 a 11.1.12;</w:t>
      </w:r>
    </w:p>
    <w:p w14:paraId="4D95EAC4" w14:textId="77777777" w:rsidR="0064752E" w:rsidRPr="00B4574D" w:rsidRDefault="0064752E" w:rsidP="0064752E">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rPr>
      </w:pPr>
      <w:r w:rsidRPr="00B4574D">
        <w:rPr>
          <w:bCs/>
          <w:color w:val="0D0D0D"/>
        </w:rPr>
        <w:t>Impedimento de licitar e contratar no âmbito da Administração Pública direta e indireta do ente federativo que tiver aplicado a sanção, pelo prazo máximo de 3 (três) anos, nos casos dos subitens 11.1.2 a 11.1.7, quando não se justificar a imposição de penalidade mais grave;</w:t>
      </w:r>
    </w:p>
    <w:p w14:paraId="0B5C4383" w14:textId="77777777" w:rsidR="0064752E" w:rsidRPr="00B4574D" w:rsidRDefault="0064752E" w:rsidP="0064752E">
      <w:pPr>
        <w:pStyle w:val="PargrafodaLista"/>
        <w:widowControl w:val="0"/>
        <w:numPr>
          <w:ilvl w:val="2"/>
          <w:numId w:val="45"/>
        </w:numPr>
        <w:tabs>
          <w:tab w:val="left" w:pos="567"/>
          <w:tab w:val="left" w:pos="1276"/>
        </w:tabs>
        <w:autoSpaceDE w:val="0"/>
        <w:autoSpaceDN w:val="0"/>
        <w:spacing w:after="0" w:line="240" w:lineRule="auto"/>
        <w:ind w:left="0" w:firstLine="0"/>
        <w:jc w:val="both"/>
        <w:rPr>
          <w:bCs/>
          <w:color w:val="0D0D0D"/>
        </w:rPr>
      </w:pPr>
      <w:r w:rsidRPr="00B4574D">
        <w:rPr>
          <w:bCs/>
          <w:color w:val="0D0D0D"/>
        </w:rPr>
        <w:t>Declaração de inidoneidade para licitar ou contratar, que impedirá o responsável de licitar ou contratar no âmbito da Administração Pública direta e indireta de todos os entes municipais, pelo prazo mínimo de 3 (três) anos e máximo de 6 (seis) anos, nos casos dos subitens 11.1.8 a 11.1.12, bem como nos demais casos que justifiquem a imposição da penalidade mais grave;</w:t>
      </w:r>
    </w:p>
    <w:p w14:paraId="6D96B80D"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color w:val="0D0D0D"/>
        </w:rPr>
      </w:pPr>
      <w:r w:rsidRPr="00B4574D">
        <w:rPr>
          <w:color w:val="0D0D0D"/>
        </w:rPr>
        <w:t>Na aplicação das sanções serão considerados:</w:t>
      </w:r>
    </w:p>
    <w:p w14:paraId="4A1FC528" w14:textId="77777777" w:rsidR="0064752E" w:rsidRPr="00B4574D" w:rsidRDefault="0064752E" w:rsidP="0064752E">
      <w:pPr>
        <w:pStyle w:val="PargrafodaLista"/>
        <w:widowControl w:val="0"/>
        <w:numPr>
          <w:ilvl w:val="2"/>
          <w:numId w:val="37"/>
        </w:numPr>
        <w:autoSpaceDE w:val="0"/>
        <w:autoSpaceDN w:val="0"/>
        <w:spacing w:after="0" w:line="240" w:lineRule="auto"/>
        <w:ind w:left="0" w:firstLine="0"/>
        <w:contextualSpacing w:val="0"/>
        <w:jc w:val="both"/>
        <w:rPr>
          <w:bCs/>
          <w:color w:val="0D0D0D"/>
        </w:rPr>
      </w:pPr>
      <w:r w:rsidRPr="00B4574D">
        <w:rPr>
          <w:bCs/>
          <w:color w:val="0D0D0D"/>
        </w:rPr>
        <w:t>a natureza e a gravidade da infração cometida;</w:t>
      </w:r>
    </w:p>
    <w:p w14:paraId="3FDB61E1" w14:textId="77777777" w:rsidR="0064752E" w:rsidRPr="00B4574D" w:rsidRDefault="0064752E" w:rsidP="0064752E">
      <w:pPr>
        <w:pStyle w:val="PargrafodaLista"/>
        <w:widowControl w:val="0"/>
        <w:numPr>
          <w:ilvl w:val="2"/>
          <w:numId w:val="37"/>
        </w:numPr>
        <w:autoSpaceDE w:val="0"/>
        <w:autoSpaceDN w:val="0"/>
        <w:spacing w:after="0" w:line="240" w:lineRule="auto"/>
        <w:ind w:left="0" w:firstLine="0"/>
        <w:contextualSpacing w:val="0"/>
        <w:jc w:val="both"/>
        <w:rPr>
          <w:bCs/>
          <w:color w:val="0D0D0D"/>
        </w:rPr>
      </w:pPr>
      <w:r w:rsidRPr="00B4574D">
        <w:rPr>
          <w:bCs/>
          <w:color w:val="0D0D0D"/>
        </w:rPr>
        <w:t>as peculiaridades do caso concreto;</w:t>
      </w:r>
    </w:p>
    <w:p w14:paraId="5E46C01D" w14:textId="77777777" w:rsidR="0064752E" w:rsidRPr="00B4574D" w:rsidRDefault="0064752E" w:rsidP="0064752E">
      <w:pPr>
        <w:pStyle w:val="PargrafodaLista"/>
        <w:widowControl w:val="0"/>
        <w:numPr>
          <w:ilvl w:val="2"/>
          <w:numId w:val="37"/>
        </w:numPr>
        <w:autoSpaceDE w:val="0"/>
        <w:autoSpaceDN w:val="0"/>
        <w:spacing w:after="0" w:line="240" w:lineRule="auto"/>
        <w:ind w:left="0" w:firstLine="0"/>
        <w:contextualSpacing w:val="0"/>
        <w:jc w:val="both"/>
        <w:rPr>
          <w:bCs/>
          <w:color w:val="0D0D0D"/>
        </w:rPr>
      </w:pPr>
      <w:r w:rsidRPr="00B4574D">
        <w:rPr>
          <w:bCs/>
          <w:color w:val="0D0D0D"/>
        </w:rPr>
        <w:t>as circunstâncias agravantes ou atenuantes;</w:t>
      </w:r>
    </w:p>
    <w:p w14:paraId="5B450E65" w14:textId="77777777" w:rsidR="0064752E" w:rsidRPr="00B4574D" w:rsidRDefault="0064752E" w:rsidP="0064752E">
      <w:pPr>
        <w:pStyle w:val="PargrafodaLista"/>
        <w:widowControl w:val="0"/>
        <w:numPr>
          <w:ilvl w:val="2"/>
          <w:numId w:val="37"/>
        </w:numPr>
        <w:autoSpaceDE w:val="0"/>
        <w:autoSpaceDN w:val="0"/>
        <w:spacing w:after="0" w:line="240" w:lineRule="auto"/>
        <w:ind w:left="0" w:firstLine="0"/>
        <w:contextualSpacing w:val="0"/>
        <w:jc w:val="both"/>
        <w:rPr>
          <w:bCs/>
          <w:color w:val="0D0D0D"/>
        </w:rPr>
      </w:pPr>
      <w:r w:rsidRPr="00B4574D">
        <w:rPr>
          <w:bCs/>
          <w:color w:val="0D0D0D"/>
        </w:rPr>
        <w:t>os danos que dela provierem para a Administração Pública;</w:t>
      </w:r>
    </w:p>
    <w:p w14:paraId="03462E2F" w14:textId="77777777" w:rsidR="0064752E" w:rsidRPr="00B4574D" w:rsidRDefault="0064752E" w:rsidP="0064752E">
      <w:pPr>
        <w:pStyle w:val="PargrafodaLista"/>
        <w:widowControl w:val="0"/>
        <w:numPr>
          <w:ilvl w:val="2"/>
          <w:numId w:val="37"/>
        </w:numPr>
        <w:autoSpaceDE w:val="0"/>
        <w:autoSpaceDN w:val="0"/>
        <w:spacing w:after="0" w:line="240" w:lineRule="auto"/>
        <w:ind w:left="0" w:firstLine="0"/>
        <w:contextualSpacing w:val="0"/>
        <w:jc w:val="both"/>
        <w:rPr>
          <w:bCs/>
          <w:color w:val="0D0D0D"/>
        </w:rPr>
      </w:pPr>
      <w:r w:rsidRPr="00B4574D">
        <w:rPr>
          <w:bCs/>
          <w:color w:val="0D0D0D"/>
        </w:rPr>
        <w:t>a implantação ou o aperfeiçoamento de programa de integridade, conforme normas e orientações dos órgãos de controle.</w:t>
      </w:r>
    </w:p>
    <w:p w14:paraId="36666D5C"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27E2351"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A aplicação das sanções previstas neste Termo não exclui, em hipótese alguma, a obrigação de reparação integral do dano causado à Administração Pública.</w:t>
      </w:r>
    </w:p>
    <w:p w14:paraId="0C1D8A15"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Na aplicação da sanção prevista na alínea “b” do item 11.2 deste Termo, será facultada a defesa do interessado no prazo de 15 (quinze) dias úteis, contado da data de sua intimação.</w:t>
      </w:r>
    </w:p>
    <w:p w14:paraId="64470F2F"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Para aplicação das sanções previstas nas alíneas “c” e “d” do item 11.2 deste Termo será instaurado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51E69D3"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 xml:space="preserve">Quando o quadro funcional não dispor de servidores estatutários, a comissão a que se refere o item anterior será composta de 2 (dois) ou mais empregados públicos pertencentes aos seus quadros permanentes, preferencialmente com, no mínimo, 3 (três) anos de tempo de serviço no órgão ou entidade. </w:t>
      </w:r>
    </w:p>
    <w:p w14:paraId="4ACE7EC5"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A penalidade de multa pode ser aplicada cumulativamente com as demais sanções.</w:t>
      </w:r>
    </w:p>
    <w:p w14:paraId="6EE23177" w14:textId="77777777" w:rsidR="0064752E" w:rsidRPr="00B4574D" w:rsidRDefault="0064752E" w:rsidP="0064752E">
      <w:pPr>
        <w:pStyle w:val="PargrafodaLista"/>
        <w:widowControl w:val="0"/>
        <w:numPr>
          <w:ilvl w:val="1"/>
          <w:numId w:val="45"/>
        </w:numPr>
        <w:autoSpaceDE w:val="0"/>
        <w:autoSpaceDN w:val="0"/>
        <w:spacing w:after="0" w:line="240" w:lineRule="auto"/>
        <w:ind w:left="0" w:firstLine="0"/>
        <w:contextualSpacing w:val="0"/>
        <w:jc w:val="both"/>
        <w:rPr>
          <w:bCs/>
          <w:color w:val="0D0D0D"/>
        </w:rPr>
      </w:pPr>
      <w:r w:rsidRPr="00B4574D">
        <w:rPr>
          <w:bCs/>
          <w:color w:val="0D0D0D"/>
        </w:rPr>
        <w:t xml:space="preserve">A aplicação de qualquer das penalidades previstas realizar-se-á em processo </w:t>
      </w:r>
      <w:r w:rsidRPr="00B4574D">
        <w:rPr>
          <w:bCs/>
          <w:color w:val="0D0D0D"/>
        </w:rPr>
        <w:lastRenderedPageBreak/>
        <w:t>administrativo que assegurará o contraditório e a ampla defesa ao fornecedor/adjudicatário, observando-se os demais procedimentos previstos na Lei nº 14.133/2021.</w:t>
      </w:r>
    </w:p>
    <w:p w14:paraId="7690A3A1" w14:textId="77777777" w:rsidR="0064752E" w:rsidRPr="00B4574D" w:rsidRDefault="0064752E" w:rsidP="0064752E">
      <w:pPr>
        <w:widowControl w:val="0"/>
        <w:autoSpaceDE w:val="0"/>
        <w:autoSpaceDN w:val="0"/>
        <w:spacing w:after="0" w:line="240" w:lineRule="auto"/>
        <w:jc w:val="both"/>
        <w:rPr>
          <w:rFonts w:ascii="Arial" w:hAnsi="Arial"/>
          <w:b/>
          <w:color w:val="0D0D0D"/>
        </w:rPr>
      </w:pPr>
      <w:r w:rsidRPr="00B4574D">
        <w:rPr>
          <w:rFonts w:ascii="Arial" w:hAnsi="Arial"/>
          <w:b/>
          <w:color w:val="0D0D0D"/>
        </w:rPr>
        <w:t>11. FORMA E CRITÉRIOS DE SELEÇÃO DE FORNECEDOR</w:t>
      </w:r>
    </w:p>
    <w:p w14:paraId="25E24C01" w14:textId="77777777" w:rsidR="0064752E" w:rsidRPr="00B4574D" w:rsidRDefault="0064752E" w:rsidP="0064752E">
      <w:pPr>
        <w:pStyle w:val="PargrafodaLista"/>
        <w:widowControl w:val="0"/>
        <w:numPr>
          <w:ilvl w:val="1"/>
          <w:numId w:val="46"/>
        </w:numPr>
        <w:autoSpaceDE w:val="0"/>
        <w:autoSpaceDN w:val="0"/>
        <w:spacing w:after="0" w:line="240" w:lineRule="auto"/>
        <w:ind w:left="0" w:firstLine="0"/>
        <w:jc w:val="both"/>
        <w:rPr>
          <w:bCs/>
          <w:color w:val="0D0D0D"/>
        </w:rPr>
      </w:pPr>
      <w:r w:rsidRPr="00B4574D">
        <w:rPr>
          <w:bCs/>
          <w:color w:val="0D0D0D"/>
        </w:rPr>
        <w:t>A forma de contratação do presente objeto será por meio de processo de inexigibilidade, com base na Lei nº </w:t>
      </w:r>
      <w:hyperlink r:id="rId9" w:tooltip="Lei nº 8.666, de 21 de junho de 1993" w:history="1">
        <w:r w:rsidRPr="00B4574D">
          <w:rPr>
            <w:rStyle w:val="Hyperlink"/>
            <w:bCs/>
          </w:rPr>
          <w:t>14.133</w:t>
        </w:r>
      </w:hyperlink>
      <w:r w:rsidRPr="00B4574D">
        <w:rPr>
          <w:bCs/>
          <w:color w:val="0D0D0D"/>
        </w:rPr>
        <w:t>/2021 (art. 74, inciso III), que autoriza a contratação direta, via inexigibilidade, para “contratação de profissional de qualquer setor artístico, diretamente ou através de empresário exclusivo, desde que consagrado pela crítica especializada ou pela opinião pública”.</w:t>
      </w:r>
    </w:p>
    <w:p w14:paraId="758A8738"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t>12. DA ESTIMATIVA DE PREÇOS</w:t>
      </w:r>
    </w:p>
    <w:p w14:paraId="5E726CC6" w14:textId="77777777" w:rsidR="0064752E" w:rsidRPr="00B4574D" w:rsidRDefault="0064752E" w:rsidP="0064752E">
      <w:pPr>
        <w:pStyle w:val="PargrafodaLista"/>
        <w:widowControl w:val="0"/>
        <w:numPr>
          <w:ilvl w:val="0"/>
          <w:numId w:val="46"/>
        </w:numPr>
        <w:autoSpaceDE w:val="0"/>
        <w:autoSpaceDN w:val="0"/>
        <w:spacing w:after="0" w:line="240" w:lineRule="auto"/>
        <w:ind w:left="0" w:firstLine="0"/>
        <w:contextualSpacing w:val="0"/>
        <w:jc w:val="both"/>
        <w:rPr>
          <w:bCs/>
          <w:vanish/>
          <w:color w:val="0D0D0D"/>
        </w:rPr>
      </w:pPr>
    </w:p>
    <w:p w14:paraId="66C3C477" w14:textId="77777777" w:rsidR="0064752E" w:rsidRPr="00B4574D" w:rsidRDefault="0064752E" w:rsidP="0064752E">
      <w:pPr>
        <w:pStyle w:val="PargrafodaLista"/>
        <w:widowControl w:val="0"/>
        <w:numPr>
          <w:ilvl w:val="1"/>
          <w:numId w:val="46"/>
        </w:numPr>
        <w:autoSpaceDE w:val="0"/>
        <w:autoSpaceDN w:val="0"/>
        <w:spacing w:after="0" w:line="240" w:lineRule="auto"/>
        <w:ind w:left="0" w:firstLine="0"/>
        <w:jc w:val="both"/>
        <w:rPr>
          <w:bCs/>
          <w:color w:val="0D0D0D"/>
        </w:rPr>
      </w:pPr>
      <w:r w:rsidRPr="00B4574D">
        <w:rPr>
          <w:bCs/>
          <w:color w:val="0D0D0D"/>
        </w:rPr>
        <w:t xml:space="preserve">O valor da contratação é </w:t>
      </w:r>
      <w:r w:rsidRPr="00B4574D">
        <w:rPr>
          <w:b/>
          <w:bCs/>
          <w:color w:val="0D0D0D"/>
        </w:rPr>
        <w:t>R$33.000,00(Trinta e três mil reais mil reais)</w:t>
      </w:r>
      <w:r w:rsidRPr="00B4574D">
        <w:rPr>
          <w:bCs/>
          <w:color w:val="0D0D0D"/>
        </w:rPr>
        <w:t>, conforme proposta em anexo.</w:t>
      </w:r>
    </w:p>
    <w:p w14:paraId="7F54EF94" w14:textId="77777777" w:rsidR="0064752E" w:rsidRPr="00B4574D" w:rsidRDefault="0064752E" w:rsidP="0064752E">
      <w:pPr>
        <w:pStyle w:val="PargrafodaLista"/>
        <w:widowControl w:val="0"/>
        <w:numPr>
          <w:ilvl w:val="1"/>
          <w:numId w:val="46"/>
        </w:numPr>
        <w:autoSpaceDE w:val="0"/>
        <w:autoSpaceDN w:val="0"/>
        <w:spacing w:after="0" w:line="240" w:lineRule="auto"/>
        <w:ind w:left="0" w:firstLine="0"/>
        <w:jc w:val="both"/>
        <w:rPr>
          <w:bCs/>
          <w:color w:val="0D0D0D"/>
        </w:rPr>
      </w:pPr>
      <w:r w:rsidRPr="00B4574D">
        <w:rPr>
          <w:bCs/>
        </w:rPr>
        <w:t>O preço a ser despendido está conforme valor unitário referencial discriminado no item 1.2 deste instrumento,</w:t>
      </w:r>
      <w:r w:rsidRPr="00B4574D">
        <w:rPr>
          <w:bCs/>
          <w:color w:val="0D0D0D"/>
        </w:rPr>
        <w:t xml:space="preserve"> cujo valor foi apurado e comprovado por notas fiscais.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1995"/>
        <w:gridCol w:w="2005"/>
        <w:gridCol w:w="1920"/>
      </w:tblGrid>
      <w:tr w:rsidR="0064752E" w:rsidRPr="00B4574D" w14:paraId="2A37C424" w14:textId="77777777" w:rsidTr="00A55270">
        <w:tc>
          <w:tcPr>
            <w:tcW w:w="2943" w:type="dxa"/>
            <w:shd w:val="clear" w:color="auto" w:fill="auto"/>
            <w:vAlign w:val="center"/>
          </w:tcPr>
          <w:p w14:paraId="7878059C" w14:textId="77777777" w:rsidR="0064752E" w:rsidRPr="00B4574D" w:rsidRDefault="0064752E" w:rsidP="00A55270">
            <w:pPr>
              <w:pStyle w:val="PargrafodaLista"/>
              <w:widowControl w:val="0"/>
              <w:autoSpaceDE w:val="0"/>
              <w:autoSpaceDN w:val="0"/>
              <w:ind w:left="0"/>
              <w:jc w:val="both"/>
              <w:rPr>
                <w:bCs/>
              </w:rPr>
            </w:pPr>
            <w:r w:rsidRPr="00B4574D">
              <w:rPr>
                <w:b/>
                <w:bCs/>
              </w:rPr>
              <w:t>Ente/Empresa</w:t>
            </w:r>
          </w:p>
        </w:tc>
        <w:tc>
          <w:tcPr>
            <w:tcW w:w="2127" w:type="dxa"/>
            <w:shd w:val="clear" w:color="auto" w:fill="auto"/>
            <w:vAlign w:val="center"/>
          </w:tcPr>
          <w:p w14:paraId="2F7C33D3" w14:textId="77777777" w:rsidR="0064752E" w:rsidRPr="00B4574D" w:rsidRDefault="0064752E" w:rsidP="00A55270">
            <w:pPr>
              <w:pStyle w:val="PargrafodaLista"/>
              <w:widowControl w:val="0"/>
              <w:autoSpaceDE w:val="0"/>
              <w:autoSpaceDN w:val="0"/>
              <w:ind w:left="0"/>
              <w:jc w:val="both"/>
              <w:rPr>
                <w:bCs/>
              </w:rPr>
            </w:pPr>
            <w:r w:rsidRPr="00B4574D">
              <w:rPr>
                <w:b/>
                <w:bCs/>
              </w:rPr>
              <w:t>Preço</w:t>
            </w:r>
          </w:p>
        </w:tc>
        <w:tc>
          <w:tcPr>
            <w:tcW w:w="2126" w:type="dxa"/>
            <w:shd w:val="clear" w:color="auto" w:fill="auto"/>
            <w:vAlign w:val="center"/>
          </w:tcPr>
          <w:p w14:paraId="4ADCECC2" w14:textId="77777777" w:rsidR="0064752E" w:rsidRPr="00B4574D" w:rsidRDefault="0064752E" w:rsidP="00A55270">
            <w:pPr>
              <w:pStyle w:val="PargrafodaLista"/>
              <w:widowControl w:val="0"/>
              <w:autoSpaceDE w:val="0"/>
              <w:autoSpaceDN w:val="0"/>
              <w:ind w:left="0"/>
              <w:jc w:val="both"/>
              <w:rPr>
                <w:bCs/>
              </w:rPr>
            </w:pPr>
            <w:r w:rsidRPr="00B4574D">
              <w:rPr>
                <w:b/>
                <w:bCs/>
              </w:rPr>
              <w:t>Parâmetro</w:t>
            </w:r>
          </w:p>
        </w:tc>
        <w:tc>
          <w:tcPr>
            <w:tcW w:w="2016" w:type="dxa"/>
            <w:shd w:val="clear" w:color="auto" w:fill="auto"/>
            <w:vAlign w:val="center"/>
          </w:tcPr>
          <w:p w14:paraId="1873B6C8" w14:textId="77777777" w:rsidR="0064752E" w:rsidRPr="00B4574D" w:rsidRDefault="0064752E" w:rsidP="00A55270">
            <w:pPr>
              <w:pStyle w:val="PargrafodaLista"/>
              <w:widowControl w:val="0"/>
              <w:autoSpaceDE w:val="0"/>
              <w:autoSpaceDN w:val="0"/>
              <w:ind w:left="0"/>
              <w:jc w:val="both"/>
              <w:rPr>
                <w:bCs/>
              </w:rPr>
            </w:pPr>
            <w:r w:rsidRPr="00B4574D">
              <w:rPr>
                <w:b/>
                <w:bCs/>
              </w:rPr>
              <w:t>Data</w:t>
            </w:r>
          </w:p>
        </w:tc>
      </w:tr>
      <w:tr w:rsidR="0064752E" w:rsidRPr="00B4574D" w14:paraId="509A25F7" w14:textId="77777777" w:rsidTr="00A55270">
        <w:tc>
          <w:tcPr>
            <w:tcW w:w="2943" w:type="dxa"/>
            <w:shd w:val="clear" w:color="auto" w:fill="auto"/>
          </w:tcPr>
          <w:p w14:paraId="386C565F" w14:textId="77777777" w:rsidR="0064752E" w:rsidRPr="00B4574D" w:rsidRDefault="0064752E" w:rsidP="00A55270">
            <w:pPr>
              <w:jc w:val="both"/>
              <w:rPr>
                <w:rFonts w:ascii="Arial" w:hAnsi="Arial"/>
              </w:rPr>
            </w:pPr>
            <w:r w:rsidRPr="00B4574D">
              <w:rPr>
                <w:rFonts w:ascii="Arial" w:hAnsi="Arial"/>
                <w:bCs/>
              </w:rPr>
              <w:t>Contratação show musical da banda “GUSTAVO MILEVA” para a realização de apresentação de produção musical no município de PAULISTAS/MG</w:t>
            </w:r>
          </w:p>
        </w:tc>
        <w:tc>
          <w:tcPr>
            <w:tcW w:w="2127" w:type="dxa"/>
            <w:shd w:val="clear" w:color="auto" w:fill="auto"/>
            <w:vAlign w:val="center"/>
          </w:tcPr>
          <w:p w14:paraId="2F3A4451" w14:textId="77777777" w:rsidR="0064752E" w:rsidRPr="00B4574D" w:rsidRDefault="0064752E" w:rsidP="00A55270">
            <w:pPr>
              <w:pStyle w:val="PargrafodaLista"/>
              <w:widowControl w:val="0"/>
              <w:autoSpaceDE w:val="0"/>
              <w:autoSpaceDN w:val="0"/>
              <w:ind w:left="0"/>
              <w:jc w:val="center"/>
              <w:rPr>
                <w:bCs/>
              </w:rPr>
            </w:pPr>
            <w:r w:rsidRPr="00B4574D">
              <w:t>R$ 35.000,00</w:t>
            </w:r>
          </w:p>
        </w:tc>
        <w:tc>
          <w:tcPr>
            <w:tcW w:w="2126" w:type="dxa"/>
            <w:shd w:val="clear" w:color="auto" w:fill="auto"/>
            <w:vAlign w:val="center"/>
          </w:tcPr>
          <w:p w14:paraId="695BAE0A" w14:textId="77777777" w:rsidR="0064752E" w:rsidRPr="00B4574D" w:rsidRDefault="0064752E" w:rsidP="00A55270">
            <w:pPr>
              <w:pStyle w:val="PargrafodaLista"/>
              <w:widowControl w:val="0"/>
              <w:autoSpaceDE w:val="0"/>
              <w:autoSpaceDN w:val="0"/>
              <w:ind w:left="0"/>
              <w:jc w:val="center"/>
              <w:rPr>
                <w:bCs/>
              </w:rPr>
            </w:pPr>
            <w:r w:rsidRPr="00B4574D">
              <w:t>NF Eletrônica</w:t>
            </w:r>
          </w:p>
        </w:tc>
        <w:tc>
          <w:tcPr>
            <w:tcW w:w="2016" w:type="dxa"/>
            <w:shd w:val="clear" w:color="auto" w:fill="auto"/>
            <w:vAlign w:val="center"/>
          </w:tcPr>
          <w:p w14:paraId="7D30B4EF" w14:textId="77777777" w:rsidR="0064752E" w:rsidRPr="00B4574D" w:rsidRDefault="0064752E" w:rsidP="00A55270">
            <w:pPr>
              <w:pStyle w:val="PargrafodaLista"/>
              <w:widowControl w:val="0"/>
              <w:autoSpaceDE w:val="0"/>
              <w:autoSpaceDN w:val="0"/>
              <w:ind w:left="0"/>
              <w:jc w:val="center"/>
              <w:rPr>
                <w:bCs/>
              </w:rPr>
            </w:pPr>
            <w:r w:rsidRPr="00B4574D">
              <w:t>23/12/2024</w:t>
            </w:r>
          </w:p>
        </w:tc>
      </w:tr>
      <w:tr w:rsidR="0064752E" w:rsidRPr="00B4574D" w14:paraId="7961F24E" w14:textId="77777777" w:rsidTr="00A55270">
        <w:tc>
          <w:tcPr>
            <w:tcW w:w="2943" w:type="dxa"/>
            <w:shd w:val="clear" w:color="auto" w:fill="auto"/>
          </w:tcPr>
          <w:p w14:paraId="44AF595C" w14:textId="77777777" w:rsidR="0064752E" w:rsidRPr="00B4574D" w:rsidRDefault="0064752E" w:rsidP="00A55270">
            <w:pPr>
              <w:pStyle w:val="PargrafodaLista"/>
              <w:widowControl w:val="0"/>
              <w:autoSpaceDE w:val="0"/>
              <w:autoSpaceDN w:val="0"/>
              <w:ind w:left="0"/>
              <w:jc w:val="both"/>
              <w:rPr>
                <w:bCs/>
              </w:rPr>
            </w:pPr>
            <w:r w:rsidRPr="00B4574D">
              <w:rPr>
                <w:bCs/>
              </w:rPr>
              <w:t>Contratação show musical da banda “GUSTAVO MILEVA” para a realização de apresentação de produção musical no município de SÃO PEDRO DO SUAÇUÍ - MG</w:t>
            </w:r>
          </w:p>
        </w:tc>
        <w:tc>
          <w:tcPr>
            <w:tcW w:w="2127" w:type="dxa"/>
            <w:shd w:val="clear" w:color="auto" w:fill="auto"/>
          </w:tcPr>
          <w:p w14:paraId="1603F617" w14:textId="77777777" w:rsidR="0064752E" w:rsidRPr="00B4574D" w:rsidRDefault="0064752E" w:rsidP="00A55270">
            <w:pPr>
              <w:pStyle w:val="PargrafodaLista"/>
              <w:widowControl w:val="0"/>
              <w:autoSpaceDE w:val="0"/>
              <w:autoSpaceDN w:val="0"/>
              <w:ind w:left="0"/>
              <w:jc w:val="center"/>
            </w:pPr>
          </w:p>
          <w:p w14:paraId="310497C3" w14:textId="77777777" w:rsidR="0064752E" w:rsidRPr="00B4574D" w:rsidRDefault="0064752E" w:rsidP="00A55270">
            <w:pPr>
              <w:pStyle w:val="PargrafodaLista"/>
              <w:widowControl w:val="0"/>
              <w:autoSpaceDE w:val="0"/>
              <w:autoSpaceDN w:val="0"/>
              <w:ind w:left="0"/>
              <w:jc w:val="center"/>
              <w:rPr>
                <w:bCs/>
              </w:rPr>
            </w:pPr>
            <w:r w:rsidRPr="00B4574D">
              <w:t>R$ 30.000,00</w:t>
            </w:r>
          </w:p>
        </w:tc>
        <w:tc>
          <w:tcPr>
            <w:tcW w:w="2126" w:type="dxa"/>
            <w:shd w:val="clear" w:color="auto" w:fill="auto"/>
          </w:tcPr>
          <w:p w14:paraId="183EF1A7" w14:textId="77777777" w:rsidR="0064752E" w:rsidRPr="00B4574D" w:rsidRDefault="0064752E" w:rsidP="00A55270">
            <w:pPr>
              <w:pStyle w:val="PargrafodaLista"/>
              <w:widowControl w:val="0"/>
              <w:autoSpaceDE w:val="0"/>
              <w:autoSpaceDN w:val="0"/>
              <w:ind w:left="0"/>
              <w:jc w:val="center"/>
            </w:pPr>
          </w:p>
          <w:p w14:paraId="41C95707" w14:textId="77777777" w:rsidR="0064752E" w:rsidRPr="00B4574D" w:rsidRDefault="0064752E" w:rsidP="00A55270">
            <w:pPr>
              <w:pStyle w:val="PargrafodaLista"/>
              <w:widowControl w:val="0"/>
              <w:autoSpaceDE w:val="0"/>
              <w:autoSpaceDN w:val="0"/>
              <w:ind w:left="0"/>
              <w:jc w:val="center"/>
              <w:rPr>
                <w:bCs/>
              </w:rPr>
            </w:pPr>
            <w:r w:rsidRPr="00B4574D">
              <w:t>NF Eletrônica</w:t>
            </w:r>
          </w:p>
        </w:tc>
        <w:tc>
          <w:tcPr>
            <w:tcW w:w="2016" w:type="dxa"/>
            <w:shd w:val="clear" w:color="auto" w:fill="auto"/>
          </w:tcPr>
          <w:p w14:paraId="641C8CB2" w14:textId="77777777" w:rsidR="0064752E" w:rsidRPr="00B4574D" w:rsidRDefault="0064752E" w:rsidP="00A55270">
            <w:pPr>
              <w:pStyle w:val="PargrafodaLista"/>
              <w:widowControl w:val="0"/>
              <w:autoSpaceDE w:val="0"/>
              <w:autoSpaceDN w:val="0"/>
              <w:ind w:left="0"/>
              <w:jc w:val="center"/>
            </w:pPr>
          </w:p>
          <w:p w14:paraId="364E6ABF" w14:textId="77777777" w:rsidR="0064752E" w:rsidRPr="00B4574D" w:rsidRDefault="0064752E" w:rsidP="00A55270">
            <w:pPr>
              <w:pStyle w:val="PargrafodaLista"/>
              <w:widowControl w:val="0"/>
              <w:autoSpaceDE w:val="0"/>
              <w:autoSpaceDN w:val="0"/>
              <w:ind w:left="0"/>
              <w:jc w:val="center"/>
              <w:rPr>
                <w:bCs/>
              </w:rPr>
            </w:pPr>
            <w:r w:rsidRPr="00B4574D">
              <w:t>26/12/2024</w:t>
            </w:r>
          </w:p>
        </w:tc>
      </w:tr>
      <w:tr w:rsidR="0064752E" w:rsidRPr="00B4574D" w14:paraId="08BF580B" w14:textId="77777777" w:rsidTr="00A55270">
        <w:tc>
          <w:tcPr>
            <w:tcW w:w="2943" w:type="dxa"/>
            <w:shd w:val="clear" w:color="auto" w:fill="auto"/>
          </w:tcPr>
          <w:p w14:paraId="3D99A122" w14:textId="77777777" w:rsidR="0064752E" w:rsidRPr="00B4574D" w:rsidRDefault="0064752E" w:rsidP="00A55270">
            <w:pPr>
              <w:pStyle w:val="PargrafodaLista"/>
              <w:widowControl w:val="0"/>
              <w:autoSpaceDE w:val="0"/>
              <w:autoSpaceDN w:val="0"/>
              <w:ind w:left="0"/>
              <w:jc w:val="both"/>
              <w:rPr>
                <w:bCs/>
              </w:rPr>
            </w:pPr>
            <w:r w:rsidRPr="00B4574D">
              <w:rPr>
                <w:bCs/>
              </w:rPr>
              <w:t>Contratação show musical da banda “GUSTAVO MILEVA” para a realização de apresentação de produção musical no município de GUANHÃES - MG</w:t>
            </w:r>
          </w:p>
        </w:tc>
        <w:tc>
          <w:tcPr>
            <w:tcW w:w="2127" w:type="dxa"/>
            <w:shd w:val="clear" w:color="auto" w:fill="auto"/>
          </w:tcPr>
          <w:p w14:paraId="49C76680" w14:textId="77777777" w:rsidR="0064752E" w:rsidRPr="00B4574D" w:rsidRDefault="0064752E" w:rsidP="00A55270">
            <w:pPr>
              <w:pStyle w:val="PargrafodaLista"/>
              <w:widowControl w:val="0"/>
              <w:autoSpaceDE w:val="0"/>
              <w:autoSpaceDN w:val="0"/>
              <w:ind w:left="0"/>
              <w:jc w:val="center"/>
            </w:pPr>
            <w:r w:rsidRPr="00B4574D">
              <w:t>R$ 30.000,00</w:t>
            </w:r>
          </w:p>
        </w:tc>
        <w:tc>
          <w:tcPr>
            <w:tcW w:w="2126" w:type="dxa"/>
            <w:shd w:val="clear" w:color="auto" w:fill="auto"/>
          </w:tcPr>
          <w:p w14:paraId="01B40B7B" w14:textId="77777777" w:rsidR="0064752E" w:rsidRPr="00B4574D" w:rsidRDefault="0064752E" w:rsidP="00A55270">
            <w:pPr>
              <w:pStyle w:val="PargrafodaLista"/>
              <w:widowControl w:val="0"/>
              <w:autoSpaceDE w:val="0"/>
              <w:autoSpaceDN w:val="0"/>
              <w:ind w:left="0"/>
              <w:jc w:val="center"/>
            </w:pPr>
            <w:r w:rsidRPr="00B4574D">
              <w:t>NF Eletrônica</w:t>
            </w:r>
          </w:p>
        </w:tc>
        <w:tc>
          <w:tcPr>
            <w:tcW w:w="2016" w:type="dxa"/>
            <w:shd w:val="clear" w:color="auto" w:fill="auto"/>
          </w:tcPr>
          <w:p w14:paraId="73290C07" w14:textId="77777777" w:rsidR="0064752E" w:rsidRPr="00B4574D" w:rsidRDefault="0064752E" w:rsidP="00A55270">
            <w:pPr>
              <w:pStyle w:val="PargrafodaLista"/>
              <w:widowControl w:val="0"/>
              <w:autoSpaceDE w:val="0"/>
              <w:autoSpaceDN w:val="0"/>
              <w:ind w:left="0"/>
              <w:jc w:val="center"/>
            </w:pPr>
            <w:r w:rsidRPr="00B4574D">
              <w:t>27/02/2025</w:t>
            </w:r>
          </w:p>
        </w:tc>
      </w:tr>
    </w:tbl>
    <w:p w14:paraId="2FA14CFA" w14:textId="77777777" w:rsidR="0064752E" w:rsidRPr="00B4574D" w:rsidRDefault="0064752E" w:rsidP="0064752E">
      <w:pPr>
        <w:pStyle w:val="PargrafodaLista"/>
        <w:widowControl w:val="0"/>
        <w:autoSpaceDE w:val="0"/>
        <w:autoSpaceDN w:val="0"/>
        <w:spacing w:line="240" w:lineRule="auto"/>
        <w:ind w:left="0"/>
        <w:contextualSpacing w:val="0"/>
        <w:jc w:val="both"/>
        <w:rPr>
          <w:b/>
          <w:bCs/>
          <w:color w:val="0D0D0D"/>
        </w:rPr>
      </w:pPr>
      <w:r w:rsidRPr="00B4574D">
        <w:rPr>
          <w:b/>
          <w:bCs/>
          <w:color w:val="0D0D0D"/>
        </w:rPr>
        <w:t>13. DOS RECURSOS ORÇAMENTÁRIOS</w:t>
      </w:r>
    </w:p>
    <w:p w14:paraId="5A12E863" w14:textId="77777777" w:rsidR="0064752E" w:rsidRPr="00B4574D" w:rsidRDefault="0064752E" w:rsidP="0064752E">
      <w:pPr>
        <w:pStyle w:val="PargrafodaLista"/>
        <w:widowControl w:val="0"/>
        <w:numPr>
          <w:ilvl w:val="0"/>
          <w:numId w:val="46"/>
        </w:numPr>
        <w:autoSpaceDE w:val="0"/>
        <w:autoSpaceDN w:val="0"/>
        <w:spacing w:after="0" w:line="240" w:lineRule="auto"/>
        <w:ind w:left="0" w:firstLine="0"/>
        <w:contextualSpacing w:val="0"/>
        <w:jc w:val="both"/>
        <w:rPr>
          <w:bCs/>
          <w:vanish/>
          <w:color w:val="0D0D0D"/>
        </w:rPr>
      </w:pPr>
    </w:p>
    <w:p w14:paraId="226A0871" w14:textId="77777777" w:rsidR="0064752E" w:rsidRPr="00B4574D" w:rsidRDefault="0064752E" w:rsidP="0064752E">
      <w:pPr>
        <w:widowControl w:val="0"/>
        <w:autoSpaceDE w:val="0"/>
        <w:autoSpaceDN w:val="0"/>
        <w:spacing w:after="0" w:line="240" w:lineRule="auto"/>
        <w:jc w:val="both"/>
        <w:rPr>
          <w:rFonts w:ascii="Arial" w:hAnsi="Arial"/>
          <w:bCs/>
          <w:color w:val="0D0D0D"/>
        </w:rPr>
      </w:pPr>
      <w:r w:rsidRPr="00B4574D">
        <w:rPr>
          <w:rFonts w:ascii="Arial" w:hAnsi="Arial"/>
          <w:b/>
          <w:bCs/>
          <w:color w:val="0D0D0D"/>
        </w:rPr>
        <w:t>13.1</w:t>
      </w:r>
      <w:r w:rsidRPr="00B4574D">
        <w:rPr>
          <w:rFonts w:ascii="Arial" w:hAnsi="Arial"/>
          <w:bCs/>
          <w:color w:val="0D0D0D"/>
        </w:rPr>
        <w:t xml:space="preserve"> As despesas decorrentes da presente contratação correrão por conta da seguinte dotação orçamentária:</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2"/>
        <w:gridCol w:w="999"/>
        <w:gridCol w:w="2243"/>
        <w:gridCol w:w="1746"/>
      </w:tblGrid>
      <w:tr w:rsidR="0064752E" w:rsidRPr="00B4574D" w14:paraId="7329A7B0" w14:textId="77777777" w:rsidTr="00A55270">
        <w:trPr>
          <w:trHeight w:val="166"/>
        </w:trPr>
        <w:tc>
          <w:tcPr>
            <w:tcW w:w="3832" w:type="dxa"/>
            <w:tcBorders>
              <w:top w:val="single" w:sz="4" w:space="0" w:color="auto"/>
              <w:left w:val="single" w:sz="4" w:space="0" w:color="auto"/>
              <w:bottom w:val="single" w:sz="4" w:space="0" w:color="auto"/>
              <w:right w:val="single" w:sz="4" w:space="0" w:color="auto"/>
            </w:tcBorders>
            <w:shd w:val="clear" w:color="auto" w:fill="7F7F7F"/>
          </w:tcPr>
          <w:p w14:paraId="58D28ECC" w14:textId="77777777" w:rsidR="0064752E" w:rsidRPr="00B4574D" w:rsidRDefault="0064752E" w:rsidP="00A55270">
            <w:pPr>
              <w:spacing w:after="0" w:line="240" w:lineRule="auto"/>
              <w:rPr>
                <w:rFonts w:ascii="Arial" w:hAnsi="Arial"/>
                <w:bCs/>
                <w:kern w:val="2"/>
              </w:rPr>
            </w:pPr>
          </w:p>
          <w:p w14:paraId="20BD0758" w14:textId="77777777" w:rsidR="0064752E" w:rsidRPr="00B4574D" w:rsidRDefault="0064752E" w:rsidP="00A55270">
            <w:pPr>
              <w:spacing w:after="0" w:line="240" w:lineRule="auto"/>
              <w:rPr>
                <w:rFonts w:ascii="Arial" w:hAnsi="Arial"/>
                <w:b/>
                <w:kern w:val="2"/>
              </w:rPr>
            </w:pPr>
            <w:r w:rsidRPr="00B4574D">
              <w:rPr>
                <w:rFonts w:ascii="Arial" w:hAnsi="Arial"/>
                <w:b/>
                <w:kern w:val="2"/>
              </w:rPr>
              <w:t>DOTAÇÃO ORÇAMENTARIA</w:t>
            </w:r>
          </w:p>
        </w:tc>
        <w:tc>
          <w:tcPr>
            <w:tcW w:w="1157" w:type="dxa"/>
            <w:tcBorders>
              <w:top w:val="single" w:sz="4" w:space="0" w:color="auto"/>
              <w:left w:val="single" w:sz="4" w:space="0" w:color="auto"/>
              <w:bottom w:val="single" w:sz="4" w:space="0" w:color="auto"/>
              <w:right w:val="single" w:sz="4" w:space="0" w:color="auto"/>
            </w:tcBorders>
            <w:shd w:val="clear" w:color="auto" w:fill="7F7F7F"/>
          </w:tcPr>
          <w:p w14:paraId="0ECF8FA4" w14:textId="77777777" w:rsidR="0064752E" w:rsidRPr="00B4574D" w:rsidRDefault="0064752E" w:rsidP="00A55270">
            <w:pPr>
              <w:spacing w:after="0" w:line="240" w:lineRule="auto"/>
              <w:rPr>
                <w:rFonts w:ascii="Arial" w:hAnsi="Arial"/>
                <w:b/>
                <w:kern w:val="2"/>
              </w:rPr>
            </w:pPr>
          </w:p>
          <w:p w14:paraId="4BC643CB" w14:textId="77777777" w:rsidR="0064752E" w:rsidRPr="00B4574D" w:rsidRDefault="0064752E" w:rsidP="00A55270">
            <w:pPr>
              <w:spacing w:after="0" w:line="240" w:lineRule="auto"/>
              <w:rPr>
                <w:rFonts w:ascii="Arial" w:hAnsi="Arial"/>
                <w:b/>
                <w:kern w:val="2"/>
              </w:rPr>
            </w:pPr>
            <w:r w:rsidRPr="00B4574D">
              <w:rPr>
                <w:rFonts w:ascii="Arial" w:hAnsi="Arial"/>
                <w:b/>
                <w:kern w:val="2"/>
              </w:rPr>
              <w:t>FICHA</w:t>
            </w:r>
          </w:p>
          <w:p w14:paraId="1023ABF3" w14:textId="77777777" w:rsidR="0064752E" w:rsidRPr="00B4574D" w:rsidRDefault="0064752E" w:rsidP="00A55270">
            <w:pPr>
              <w:spacing w:after="0" w:line="240" w:lineRule="auto"/>
              <w:rPr>
                <w:rFonts w:ascii="Arial" w:hAnsi="Arial"/>
                <w:b/>
                <w:kern w:val="2"/>
              </w:rPr>
            </w:pPr>
          </w:p>
        </w:tc>
        <w:tc>
          <w:tcPr>
            <w:tcW w:w="2472" w:type="dxa"/>
            <w:tcBorders>
              <w:top w:val="single" w:sz="4" w:space="0" w:color="auto"/>
              <w:left w:val="single" w:sz="4" w:space="0" w:color="auto"/>
              <w:bottom w:val="single" w:sz="4" w:space="0" w:color="auto"/>
              <w:right w:val="single" w:sz="4" w:space="0" w:color="auto"/>
            </w:tcBorders>
            <w:shd w:val="clear" w:color="auto" w:fill="7F7F7F"/>
          </w:tcPr>
          <w:p w14:paraId="43883DA7" w14:textId="77777777" w:rsidR="0064752E" w:rsidRPr="00B4574D" w:rsidRDefault="0064752E" w:rsidP="00A55270">
            <w:pPr>
              <w:spacing w:after="0" w:line="240" w:lineRule="auto"/>
              <w:rPr>
                <w:rFonts w:ascii="Arial" w:hAnsi="Arial"/>
                <w:b/>
                <w:kern w:val="2"/>
              </w:rPr>
            </w:pPr>
          </w:p>
          <w:p w14:paraId="5CB2083B" w14:textId="77777777" w:rsidR="0064752E" w:rsidRPr="00B4574D" w:rsidRDefault="0064752E" w:rsidP="00A55270">
            <w:pPr>
              <w:spacing w:after="0" w:line="240" w:lineRule="auto"/>
              <w:rPr>
                <w:rFonts w:ascii="Arial" w:hAnsi="Arial"/>
                <w:b/>
                <w:kern w:val="2"/>
              </w:rPr>
            </w:pPr>
            <w:r w:rsidRPr="00B4574D">
              <w:rPr>
                <w:rFonts w:ascii="Arial" w:hAnsi="Arial"/>
                <w:b/>
                <w:kern w:val="2"/>
              </w:rPr>
              <w:t>NOMENCLATURA</w:t>
            </w:r>
          </w:p>
        </w:tc>
        <w:tc>
          <w:tcPr>
            <w:tcW w:w="1719" w:type="dxa"/>
            <w:tcBorders>
              <w:top w:val="single" w:sz="4" w:space="0" w:color="auto"/>
              <w:left w:val="single" w:sz="4" w:space="0" w:color="auto"/>
              <w:bottom w:val="single" w:sz="4" w:space="0" w:color="auto"/>
              <w:right w:val="single" w:sz="4" w:space="0" w:color="auto"/>
            </w:tcBorders>
            <w:shd w:val="clear" w:color="auto" w:fill="7F7F7F"/>
          </w:tcPr>
          <w:p w14:paraId="34F2B419" w14:textId="77777777" w:rsidR="0064752E" w:rsidRPr="00B4574D" w:rsidRDefault="0064752E" w:rsidP="00A55270">
            <w:pPr>
              <w:spacing w:after="0" w:line="240" w:lineRule="auto"/>
              <w:rPr>
                <w:rFonts w:ascii="Arial" w:hAnsi="Arial"/>
                <w:b/>
                <w:kern w:val="2"/>
              </w:rPr>
            </w:pPr>
          </w:p>
          <w:p w14:paraId="5DF3F5CD" w14:textId="77777777" w:rsidR="0064752E" w:rsidRPr="00B4574D" w:rsidRDefault="0064752E" w:rsidP="00A55270">
            <w:pPr>
              <w:spacing w:after="0" w:line="240" w:lineRule="auto"/>
              <w:rPr>
                <w:rFonts w:ascii="Arial" w:hAnsi="Arial"/>
                <w:b/>
                <w:kern w:val="2"/>
              </w:rPr>
            </w:pPr>
            <w:r w:rsidRPr="00B4574D">
              <w:rPr>
                <w:rFonts w:ascii="Arial" w:hAnsi="Arial"/>
                <w:b/>
                <w:kern w:val="2"/>
              </w:rPr>
              <w:t>FONTE DE RECURSOS</w:t>
            </w:r>
          </w:p>
        </w:tc>
      </w:tr>
      <w:tr w:rsidR="0064752E" w:rsidRPr="00B4574D" w14:paraId="4E7143CF" w14:textId="77777777" w:rsidTr="00A55270">
        <w:trPr>
          <w:trHeight w:val="501"/>
        </w:trPr>
        <w:tc>
          <w:tcPr>
            <w:tcW w:w="3832" w:type="dxa"/>
            <w:tcBorders>
              <w:top w:val="single" w:sz="4" w:space="0" w:color="auto"/>
              <w:left w:val="single" w:sz="4" w:space="0" w:color="auto"/>
              <w:bottom w:val="single" w:sz="4" w:space="0" w:color="auto"/>
              <w:right w:val="single" w:sz="4" w:space="0" w:color="auto"/>
            </w:tcBorders>
          </w:tcPr>
          <w:p w14:paraId="2013128F" w14:textId="77777777" w:rsidR="0064752E" w:rsidRPr="00B4574D" w:rsidRDefault="0064752E" w:rsidP="00A55270">
            <w:pPr>
              <w:spacing w:after="0" w:line="240" w:lineRule="auto"/>
              <w:rPr>
                <w:rFonts w:ascii="Arial" w:hAnsi="Arial"/>
                <w:bCs/>
                <w:kern w:val="2"/>
              </w:rPr>
            </w:pPr>
            <w:r w:rsidRPr="00B4574D">
              <w:rPr>
                <w:rFonts w:ascii="Arial" w:hAnsi="Arial"/>
                <w:bCs/>
                <w:kern w:val="2"/>
              </w:rPr>
              <w:t>02.03.02.13.392.0043.2028.3.3.90.39.00</w:t>
            </w:r>
          </w:p>
        </w:tc>
        <w:tc>
          <w:tcPr>
            <w:tcW w:w="1157" w:type="dxa"/>
            <w:tcBorders>
              <w:top w:val="single" w:sz="4" w:space="0" w:color="auto"/>
              <w:left w:val="single" w:sz="4" w:space="0" w:color="auto"/>
              <w:bottom w:val="single" w:sz="4" w:space="0" w:color="auto"/>
              <w:right w:val="single" w:sz="4" w:space="0" w:color="auto"/>
            </w:tcBorders>
          </w:tcPr>
          <w:p w14:paraId="16BBC919" w14:textId="77777777" w:rsidR="0064752E" w:rsidRPr="00B4574D" w:rsidRDefault="0064752E" w:rsidP="00A55270">
            <w:pPr>
              <w:spacing w:after="0" w:line="240" w:lineRule="auto"/>
              <w:rPr>
                <w:rFonts w:ascii="Arial" w:hAnsi="Arial"/>
                <w:bCs/>
                <w:kern w:val="2"/>
              </w:rPr>
            </w:pPr>
            <w:r w:rsidRPr="00B4574D">
              <w:rPr>
                <w:rFonts w:ascii="Arial" w:hAnsi="Arial"/>
                <w:bCs/>
                <w:kern w:val="2"/>
              </w:rPr>
              <w:t>100</w:t>
            </w:r>
          </w:p>
        </w:tc>
        <w:tc>
          <w:tcPr>
            <w:tcW w:w="2472" w:type="dxa"/>
            <w:tcBorders>
              <w:top w:val="single" w:sz="4" w:space="0" w:color="auto"/>
              <w:left w:val="single" w:sz="4" w:space="0" w:color="auto"/>
              <w:bottom w:val="single" w:sz="4" w:space="0" w:color="auto"/>
              <w:right w:val="single" w:sz="4" w:space="0" w:color="auto"/>
            </w:tcBorders>
          </w:tcPr>
          <w:p w14:paraId="3D1E930F" w14:textId="77777777" w:rsidR="0064752E" w:rsidRPr="00B4574D" w:rsidRDefault="0064752E" w:rsidP="00A55270">
            <w:pPr>
              <w:spacing w:after="0" w:line="240" w:lineRule="auto"/>
              <w:jc w:val="both"/>
              <w:rPr>
                <w:rFonts w:ascii="Arial" w:hAnsi="Arial"/>
                <w:bCs/>
                <w:kern w:val="2"/>
              </w:rPr>
            </w:pPr>
            <w:r w:rsidRPr="00B4574D">
              <w:rPr>
                <w:rFonts w:ascii="Arial" w:hAnsi="Arial"/>
                <w:bCs/>
                <w:kern w:val="2"/>
              </w:rPr>
              <w:t>Manutenção do setor de cultura</w:t>
            </w:r>
          </w:p>
        </w:tc>
        <w:tc>
          <w:tcPr>
            <w:tcW w:w="1719" w:type="dxa"/>
            <w:tcBorders>
              <w:top w:val="single" w:sz="4" w:space="0" w:color="auto"/>
              <w:left w:val="single" w:sz="4" w:space="0" w:color="auto"/>
              <w:bottom w:val="single" w:sz="4" w:space="0" w:color="auto"/>
              <w:right w:val="single" w:sz="4" w:space="0" w:color="auto"/>
            </w:tcBorders>
          </w:tcPr>
          <w:p w14:paraId="58FC6B28" w14:textId="77777777" w:rsidR="0064752E" w:rsidRPr="00B4574D" w:rsidRDefault="0064752E" w:rsidP="00A55270">
            <w:pPr>
              <w:spacing w:after="0" w:line="240" w:lineRule="auto"/>
              <w:rPr>
                <w:rFonts w:ascii="Arial" w:hAnsi="Arial"/>
                <w:bCs/>
                <w:kern w:val="2"/>
              </w:rPr>
            </w:pPr>
            <w:r w:rsidRPr="00B4574D">
              <w:rPr>
                <w:rFonts w:ascii="Arial" w:hAnsi="Arial"/>
                <w:bCs/>
                <w:kern w:val="2"/>
              </w:rPr>
              <w:t>1.500.000.0000</w:t>
            </w:r>
          </w:p>
          <w:p w14:paraId="66A7CD06" w14:textId="77777777" w:rsidR="0064752E" w:rsidRPr="00B4574D" w:rsidRDefault="0064752E" w:rsidP="00A55270">
            <w:pPr>
              <w:spacing w:after="0" w:line="240" w:lineRule="auto"/>
              <w:jc w:val="center"/>
              <w:rPr>
                <w:rFonts w:ascii="Arial" w:hAnsi="Arial"/>
                <w:bCs/>
                <w:kern w:val="2"/>
              </w:rPr>
            </w:pPr>
            <w:r w:rsidRPr="00B4574D">
              <w:rPr>
                <w:rFonts w:ascii="Arial" w:hAnsi="Arial"/>
                <w:bCs/>
                <w:kern w:val="2"/>
              </w:rPr>
              <w:t>1.501.000.0000</w:t>
            </w:r>
          </w:p>
        </w:tc>
      </w:tr>
    </w:tbl>
    <w:p w14:paraId="6A4333DD" w14:textId="77777777" w:rsidR="0064752E" w:rsidRPr="00B4574D" w:rsidRDefault="0064752E" w:rsidP="0064752E">
      <w:pPr>
        <w:spacing w:after="0" w:line="240" w:lineRule="auto"/>
        <w:jc w:val="both"/>
        <w:rPr>
          <w:rFonts w:ascii="Arial" w:hAnsi="Arial"/>
          <w:b/>
          <w:bCs/>
        </w:rPr>
      </w:pPr>
      <w:r w:rsidRPr="00B4574D">
        <w:rPr>
          <w:rFonts w:ascii="Arial" w:hAnsi="Arial"/>
          <w:b/>
          <w:bCs/>
        </w:rPr>
        <w:t>14. DAS CONSIDERAÇÕES FINAIS</w:t>
      </w:r>
      <w:r w:rsidRPr="00B4574D">
        <w:rPr>
          <w:rFonts w:ascii="Arial" w:hAnsi="Arial"/>
          <w:b/>
          <w:bCs/>
        </w:rPr>
        <w:tab/>
      </w:r>
    </w:p>
    <w:p w14:paraId="2F29930E" w14:textId="77777777" w:rsidR="0064752E" w:rsidRPr="00B4574D" w:rsidRDefault="0064752E" w:rsidP="0064752E">
      <w:pPr>
        <w:spacing w:after="0" w:line="240" w:lineRule="auto"/>
        <w:jc w:val="both"/>
        <w:rPr>
          <w:rFonts w:ascii="Arial" w:hAnsi="Arial"/>
          <w:bCs/>
        </w:rPr>
      </w:pPr>
      <w:r w:rsidRPr="00B4574D">
        <w:rPr>
          <w:rFonts w:ascii="Arial" w:hAnsi="Arial"/>
          <w:b/>
          <w:bCs/>
        </w:rPr>
        <w:lastRenderedPageBreak/>
        <w:t xml:space="preserve">14.1. </w:t>
      </w:r>
      <w:r w:rsidRPr="00B4574D">
        <w:rPr>
          <w:rFonts w:ascii="Arial" w:hAnsi="Arial"/>
          <w:bCs/>
        </w:rPr>
        <w:t>O Secretário Municipal de Cultura, Esporte, Lazer e Turismo acompanhará os serviços, podendo propor medidas de melhorias.</w:t>
      </w:r>
    </w:p>
    <w:p w14:paraId="68FB5DE5" w14:textId="77777777" w:rsidR="0064752E" w:rsidRPr="00B4574D" w:rsidRDefault="0064752E" w:rsidP="0064752E">
      <w:pPr>
        <w:spacing w:after="0" w:line="240" w:lineRule="auto"/>
        <w:jc w:val="both"/>
        <w:rPr>
          <w:rFonts w:ascii="Arial" w:hAnsi="Arial"/>
          <w:bCs/>
        </w:rPr>
      </w:pPr>
      <w:r w:rsidRPr="00B4574D">
        <w:rPr>
          <w:rFonts w:ascii="Arial" w:hAnsi="Arial"/>
          <w:b/>
          <w:bCs/>
        </w:rPr>
        <w:t xml:space="preserve">14.2. </w:t>
      </w:r>
      <w:r w:rsidRPr="00B4574D">
        <w:rPr>
          <w:rFonts w:ascii="Arial" w:hAnsi="Arial"/>
          <w:bCs/>
        </w:rPr>
        <w:t>A tolerância do Município com qualquer atraso ou inadimplemento por parte da empresa não importará, de forma alguma, em alteração Contrato ou renovação, podendo o Município exercer seus direitos a qualquer tempo.</w:t>
      </w:r>
    </w:p>
    <w:p w14:paraId="0E4E03EB" w14:textId="77777777" w:rsidR="0064752E" w:rsidRPr="00B4574D" w:rsidRDefault="0064752E" w:rsidP="0064752E">
      <w:pPr>
        <w:spacing w:after="0" w:line="240" w:lineRule="auto"/>
        <w:jc w:val="both"/>
        <w:rPr>
          <w:rFonts w:ascii="Arial" w:hAnsi="Arial"/>
          <w:bCs/>
        </w:rPr>
      </w:pPr>
    </w:p>
    <w:p w14:paraId="61F90D29" w14:textId="77777777" w:rsidR="0064752E" w:rsidRPr="00B4574D" w:rsidRDefault="0064752E" w:rsidP="0064752E">
      <w:pPr>
        <w:spacing w:after="0" w:line="240" w:lineRule="auto"/>
        <w:rPr>
          <w:rFonts w:ascii="Arial" w:hAnsi="Arial"/>
        </w:rPr>
      </w:pPr>
      <w:r w:rsidRPr="00B4574D">
        <w:rPr>
          <w:rFonts w:ascii="Arial" w:hAnsi="Arial"/>
        </w:rPr>
        <w:t>Prefeitura Municipal de Virginópolis-MG 20 de janeiro de 2026</w:t>
      </w:r>
    </w:p>
    <w:p w14:paraId="2A7ABFFA" w14:textId="77777777" w:rsidR="0064752E" w:rsidRPr="00B4574D" w:rsidRDefault="0064752E" w:rsidP="0064752E">
      <w:pPr>
        <w:spacing w:after="0" w:line="240" w:lineRule="auto"/>
        <w:rPr>
          <w:rFonts w:ascii="Arial" w:hAnsi="Arial"/>
        </w:rPr>
      </w:pPr>
    </w:p>
    <w:p w14:paraId="4223AABE" w14:textId="77777777" w:rsidR="0064752E" w:rsidRPr="00B4574D" w:rsidRDefault="0064752E" w:rsidP="0064752E">
      <w:pPr>
        <w:spacing w:after="0" w:line="240" w:lineRule="auto"/>
        <w:jc w:val="both"/>
        <w:rPr>
          <w:rFonts w:ascii="Arial" w:hAnsi="Arial"/>
        </w:rPr>
      </w:pPr>
      <w:r w:rsidRPr="00B4574D">
        <w:rPr>
          <w:rFonts w:ascii="Arial" w:hAnsi="Arial"/>
        </w:rPr>
        <w:t>Elaborado por:</w:t>
      </w:r>
    </w:p>
    <w:p w14:paraId="6D5A1B74" w14:textId="77777777" w:rsidR="0064752E" w:rsidRPr="00B4574D" w:rsidRDefault="0064752E" w:rsidP="0064752E">
      <w:pPr>
        <w:spacing w:after="0" w:line="240" w:lineRule="auto"/>
        <w:jc w:val="both"/>
        <w:rPr>
          <w:rFonts w:ascii="Arial" w:hAnsi="Arial"/>
        </w:rPr>
      </w:pPr>
    </w:p>
    <w:p w14:paraId="34DC2894" w14:textId="77777777" w:rsidR="0064752E" w:rsidRPr="00B4574D" w:rsidRDefault="0064752E" w:rsidP="0064752E">
      <w:pPr>
        <w:spacing w:after="0" w:line="240" w:lineRule="auto"/>
        <w:jc w:val="both"/>
        <w:rPr>
          <w:rFonts w:ascii="Arial" w:hAnsi="Arial"/>
        </w:rPr>
      </w:pPr>
    </w:p>
    <w:p w14:paraId="7D0D7DEB" w14:textId="77777777" w:rsidR="0064752E" w:rsidRPr="00B4574D" w:rsidRDefault="0064752E" w:rsidP="0064752E">
      <w:pPr>
        <w:spacing w:after="0" w:line="240" w:lineRule="auto"/>
        <w:jc w:val="both"/>
        <w:rPr>
          <w:rFonts w:ascii="Arial" w:hAnsi="Arial"/>
        </w:rPr>
      </w:pPr>
      <w:r w:rsidRPr="00B4574D">
        <w:rPr>
          <w:rFonts w:ascii="Arial" w:hAnsi="Arial"/>
        </w:rPr>
        <w:t xml:space="preserve">                                  ___________________________________________</w:t>
      </w:r>
    </w:p>
    <w:p w14:paraId="09A49D81" w14:textId="77777777" w:rsidR="0064752E" w:rsidRPr="00B4574D" w:rsidRDefault="0064752E" w:rsidP="0064752E">
      <w:pPr>
        <w:spacing w:after="0" w:line="240" w:lineRule="auto"/>
        <w:jc w:val="center"/>
        <w:rPr>
          <w:rFonts w:ascii="Arial" w:hAnsi="Arial"/>
          <w:bCs/>
        </w:rPr>
      </w:pPr>
      <w:r w:rsidRPr="00B4574D">
        <w:rPr>
          <w:rFonts w:ascii="Arial" w:hAnsi="Arial"/>
          <w:bCs/>
        </w:rPr>
        <w:t>Marcelone Waber de Oliveira</w:t>
      </w:r>
    </w:p>
    <w:p w14:paraId="0B3B1E88" w14:textId="77777777" w:rsidR="0064752E" w:rsidRPr="00B4574D" w:rsidRDefault="0064752E" w:rsidP="0064752E">
      <w:pPr>
        <w:spacing w:after="0" w:line="240" w:lineRule="auto"/>
        <w:jc w:val="center"/>
        <w:rPr>
          <w:rFonts w:ascii="Arial" w:hAnsi="Arial"/>
          <w:b/>
        </w:rPr>
      </w:pPr>
      <w:r w:rsidRPr="00B4574D">
        <w:rPr>
          <w:rFonts w:ascii="Arial" w:hAnsi="Arial"/>
          <w:b/>
        </w:rPr>
        <w:t>Secretário Municipal de Cultura, Esporte, Lazer e Turismo</w:t>
      </w:r>
    </w:p>
    <w:p w14:paraId="760EF183" w14:textId="77777777" w:rsidR="0064752E" w:rsidRPr="00B4574D" w:rsidRDefault="0064752E" w:rsidP="0064752E">
      <w:pPr>
        <w:spacing w:after="0" w:line="240" w:lineRule="auto"/>
        <w:rPr>
          <w:rFonts w:ascii="Arial" w:hAnsi="Arial"/>
        </w:rPr>
      </w:pPr>
    </w:p>
    <w:p w14:paraId="365431F1" w14:textId="77777777" w:rsidR="0064752E" w:rsidRPr="00B4574D" w:rsidRDefault="0064752E" w:rsidP="0064752E">
      <w:pPr>
        <w:spacing w:after="0" w:line="240" w:lineRule="auto"/>
        <w:rPr>
          <w:rFonts w:ascii="Arial" w:hAnsi="Arial"/>
        </w:rPr>
      </w:pPr>
    </w:p>
    <w:p w14:paraId="570CAE0F" w14:textId="77777777" w:rsidR="0064752E" w:rsidRPr="00B4574D" w:rsidRDefault="0064752E" w:rsidP="0064752E">
      <w:pPr>
        <w:spacing w:after="0" w:line="240" w:lineRule="auto"/>
        <w:rPr>
          <w:rFonts w:ascii="Arial" w:hAnsi="Arial"/>
        </w:rPr>
      </w:pPr>
    </w:p>
    <w:p w14:paraId="12C4BDDC" w14:textId="77777777" w:rsidR="0094540B" w:rsidRPr="0064752E" w:rsidRDefault="0094540B" w:rsidP="0064752E">
      <w:bookmarkStart w:id="10" w:name="_GoBack"/>
      <w:bookmarkEnd w:id="10"/>
    </w:p>
    <w:sectPr w:rsidR="0094540B" w:rsidRPr="0064752E" w:rsidSect="00BF30F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140E5" w14:textId="77777777" w:rsidR="006E4457" w:rsidRDefault="006E4457" w:rsidP="007D49B0">
      <w:pPr>
        <w:spacing w:after="0" w:line="240" w:lineRule="auto"/>
      </w:pPr>
      <w:r>
        <w:separator/>
      </w:r>
    </w:p>
  </w:endnote>
  <w:endnote w:type="continuationSeparator" w:id="0">
    <w:p w14:paraId="3ABB3FC6" w14:textId="77777777" w:rsidR="006E4457" w:rsidRDefault="006E4457" w:rsidP="007D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4D260" w14:textId="77777777" w:rsidR="007E2AF7" w:rsidRPr="007D49B0" w:rsidRDefault="007E2AF7" w:rsidP="007D49B0">
    <w:pPr>
      <w:pStyle w:val="Rodap"/>
      <w:jc w:val="center"/>
      <w:rPr>
        <w:rFonts w:ascii="Arial" w:hAnsi="Arial" w:cs="Arial"/>
        <w:b/>
        <w:sz w:val="19"/>
        <w:szCs w:val="19"/>
      </w:rPr>
    </w:pPr>
    <w:r w:rsidRPr="007D49B0">
      <w:rPr>
        <w:rFonts w:ascii="Arial" w:hAnsi="Arial" w:cs="Arial"/>
        <w:b/>
        <w:sz w:val="19"/>
        <w:szCs w:val="19"/>
      </w:rPr>
      <w:t>RUA FELIX GOMES – 290 – CENTRO – VIRGINÓPOLIS – MG – CEP: 39730-000</w:t>
    </w:r>
  </w:p>
  <w:p w14:paraId="68825213" w14:textId="5FDBA00E" w:rsidR="007E2AF7" w:rsidRPr="007D49B0" w:rsidRDefault="00A35900" w:rsidP="007D49B0">
    <w:pPr>
      <w:pStyle w:val="Rodap"/>
      <w:jc w:val="center"/>
      <w:rPr>
        <w:rFonts w:ascii="Arial" w:hAnsi="Arial" w:cs="Arial"/>
        <w:b/>
        <w:sz w:val="19"/>
        <w:szCs w:val="19"/>
      </w:rPr>
    </w:pPr>
    <w:r>
      <w:rPr>
        <w:rFonts w:ascii="Arial" w:hAnsi="Arial" w:cs="Arial"/>
        <w:b/>
        <w:sz w:val="19"/>
        <w:szCs w:val="19"/>
      </w:rPr>
      <w:t>PABX: 3031-0001</w:t>
    </w:r>
    <w:r w:rsidR="007E2AF7" w:rsidRPr="007D49B0">
      <w:rPr>
        <w:rFonts w:ascii="Arial" w:hAnsi="Arial" w:cs="Arial"/>
        <w:b/>
        <w:sz w:val="19"/>
        <w:szCs w:val="19"/>
      </w:rPr>
      <w:t xml:space="preserve">  E-mail: pmvgp@yahoo.com.br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A0781" w14:textId="77777777" w:rsidR="006E4457" w:rsidRDefault="006E4457" w:rsidP="007D49B0">
      <w:pPr>
        <w:spacing w:after="0" w:line="240" w:lineRule="auto"/>
      </w:pPr>
      <w:r>
        <w:separator/>
      </w:r>
    </w:p>
  </w:footnote>
  <w:footnote w:type="continuationSeparator" w:id="0">
    <w:p w14:paraId="1677E245" w14:textId="77777777" w:rsidR="006E4457" w:rsidRDefault="006E4457" w:rsidP="007D49B0">
      <w:pPr>
        <w:spacing w:after="0" w:line="240" w:lineRule="auto"/>
      </w:pPr>
      <w:r>
        <w:continuationSeparator/>
      </w:r>
    </w:p>
  </w:footnote>
  <w:footnote w:id="1">
    <w:p w14:paraId="1C7E688B" w14:textId="77777777" w:rsidR="0064752E" w:rsidRPr="00F262AF" w:rsidRDefault="0064752E" w:rsidP="0064752E">
      <w:pPr>
        <w:pStyle w:val="Textodenotaderodap"/>
        <w:rPr>
          <w:rFonts w:ascii="Bookman Old Style" w:hAnsi="Bookman Old Style"/>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6335E" w14:textId="77777777" w:rsidR="007E2AF7" w:rsidRPr="00821C83" w:rsidRDefault="007E2AF7" w:rsidP="007D49B0">
    <w:pPr>
      <w:jc w:val="center"/>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60288" behindDoc="0" locked="0" layoutInCell="1" allowOverlap="1" wp14:anchorId="0DCFCC78" wp14:editId="77E3D33C">
          <wp:simplePos x="0" y="0"/>
          <wp:positionH relativeFrom="column">
            <wp:posOffset>5451475</wp:posOffset>
          </wp:positionH>
          <wp:positionV relativeFrom="paragraph">
            <wp:posOffset>-241300</wp:posOffset>
          </wp:positionV>
          <wp:extent cx="892175" cy="850265"/>
          <wp:effectExtent l="0" t="0" r="3175" b="6985"/>
          <wp:wrapSquare wrapText="bothSides"/>
          <wp:docPr id="1" name="Imagem 1"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1C83">
      <w:rPr>
        <w:noProof/>
        <w:sz w:val="24"/>
        <w:szCs w:val="24"/>
      </w:rPr>
      <w:drawing>
        <wp:anchor distT="0" distB="0" distL="114300" distR="114300" simplePos="0" relativeHeight="251659264" behindDoc="1" locked="0" layoutInCell="1" allowOverlap="1" wp14:anchorId="7A2B951C" wp14:editId="75045E29">
          <wp:simplePos x="0" y="0"/>
          <wp:positionH relativeFrom="margin">
            <wp:posOffset>-527685</wp:posOffset>
          </wp:positionH>
          <wp:positionV relativeFrom="paragraph">
            <wp:posOffset>-119380</wp:posOffset>
          </wp:positionV>
          <wp:extent cx="876300" cy="730250"/>
          <wp:effectExtent l="0" t="0" r="0" b="0"/>
          <wp:wrapNone/>
          <wp:docPr id="4" name="Imagem 4"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3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C83">
      <w:rPr>
        <w:rFonts w:ascii="Times New Roman" w:hAnsi="Times New Roman"/>
        <w:b/>
        <w:sz w:val="24"/>
        <w:szCs w:val="24"/>
      </w:rPr>
      <w:t>PREFEITURA MUNICIPAL DE VIRGINÓPOLIS</w:t>
    </w:r>
  </w:p>
  <w:p w14:paraId="2D35FC6D" w14:textId="04065374" w:rsidR="007E2AF7" w:rsidRPr="007D49B0" w:rsidRDefault="007E2AF7" w:rsidP="007D49B0">
    <w:pPr>
      <w:jc w:val="center"/>
      <w:rPr>
        <w:rFonts w:ascii="Times New Roman" w:hAnsi="Times New Roman"/>
        <w:b/>
        <w:sz w:val="24"/>
        <w:szCs w:val="24"/>
      </w:rPr>
    </w:pPr>
    <w:r w:rsidRPr="00821C83">
      <w:rPr>
        <w:rFonts w:ascii="Times New Roman" w:hAnsi="Times New Roman"/>
        <w:b/>
        <w:sz w:val="24"/>
        <w:szCs w:val="24"/>
      </w:rPr>
      <w:t>ESTADO DE MINAS GERAIS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Wingdings" w:hAnsi="Wingdings" w:cs="StarSymbol"/>
        <w:sz w:val="18"/>
        <w:szCs w:val="18"/>
      </w:rPr>
    </w:lvl>
  </w:abstractNum>
  <w:abstractNum w:abstractNumId="2" w15:restartNumberingAfterBreak="0">
    <w:nsid w:val="00000003"/>
    <w:multiLevelType w:val="singleLevel"/>
    <w:tmpl w:val="00000003"/>
    <w:name w:val="WW8Num3"/>
    <w:lvl w:ilvl="0">
      <w:numFmt w:val="bullet"/>
      <w:lvlText w:val="-"/>
      <w:lvlJc w:val="left"/>
      <w:pPr>
        <w:tabs>
          <w:tab w:val="num" w:pos="510"/>
        </w:tabs>
        <w:ind w:left="510" w:hanging="360"/>
      </w:pPr>
      <w:rPr>
        <w:rFonts w:ascii="StarSymbol" w:hAnsi="StarSymbol"/>
      </w:rPr>
    </w:lvl>
  </w:abstractNum>
  <w:abstractNum w:abstractNumId="3" w15:restartNumberingAfterBreak="0">
    <w:nsid w:val="0214579B"/>
    <w:multiLevelType w:val="hybridMultilevel"/>
    <w:tmpl w:val="2B5E0002"/>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 w15:restartNumberingAfterBreak="0">
    <w:nsid w:val="06CF60D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986D40"/>
    <w:multiLevelType w:val="hybridMultilevel"/>
    <w:tmpl w:val="E3D608A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6" w15:restartNumberingAfterBreak="0">
    <w:nsid w:val="096A6BAB"/>
    <w:multiLevelType w:val="multilevel"/>
    <w:tmpl w:val="2C90E44C"/>
    <w:lvl w:ilvl="0">
      <w:start w:val="1"/>
      <w:numFmt w:val="decimal"/>
      <w:lvlText w:val="%1"/>
      <w:lvlJc w:val="left"/>
      <w:pPr>
        <w:ind w:left="405" w:hanging="405"/>
      </w:pPr>
      <w:rPr>
        <w:rFonts w:hint="default"/>
      </w:rPr>
    </w:lvl>
    <w:lvl w:ilvl="1">
      <w:start w:val="4"/>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7" w15:restartNumberingAfterBreak="0">
    <w:nsid w:val="14C337E2"/>
    <w:multiLevelType w:val="hybridMultilevel"/>
    <w:tmpl w:val="33B4045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8" w15:restartNumberingAfterBreak="0">
    <w:nsid w:val="15A21546"/>
    <w:multiLevelType w:val="multilevel"/>
    <w:tmpl w:val="FF9482DA"/>
    <w:lvl w:ilvl="0">
      <w:start w:val="3"/>
      <w:numFmt w:val="decimal"/>
      <w:lvlText w:val="%1"/>
      <w:lvlJc w:val="left"/>
      <w:pPr>
        <w:ind w:left="360" w:hanging="360"/>
      </w:pPr>
      <w:rPr>
        <w:rFonts w:hint="default"/>
        <w:w w:val="105"/>
        <w:u w:val="thick"/>
      </w:rPr>
    </w:lvl>
    <w:lvl w:ilvl="1">
      <w:start w:val="1"/>
      <w:numFmt w:val="decimal"/>
      <w:lvlText w:val="%1.%2"/>
      <w:lvlJc w:val="left"/>
      <w:pPr>
        <w:ind w:left="360" w:hanging="360"/>
      </w:pPr>
      <w:rPr>
        <w:rFonts w:hint="default"/>
        <w:w w:val="105"/>
        <w:u w:val="none"/>
      </w:rPr>
    </w:lvl>
    <w:lvl w:ilvl="2">
      <w:start w:val="1"/>
      <w:numFmt w:val="decimal"/>
      <w:lvlText w:val="%1.%2.%3"/>
      <w:lvlJc w:val="left"/>
      <w:pPr>
        <w:ind w:left="720" w:hanging="720"/>
      </w:pPr>
      <w:rPr>
        <w:rFonts w:hint="default"/>
        <w:w w:val="105"/>
        <w:u w:val="thick"/>
      </w:rPr>
    </w:lvl>
    <w:lvl w:ilvl="3">
      <w:start w:val="1"/>
      <w:numFmt w:val="decimal"/>
      <w:lvlText w:val="%1.%2.%3.%4"/>
      <w:lvlJc w:val="left"/>
      <w:pPr>
        <w:ind w:left="1080" w:hanging="1080"/>
      </w:pPr>
      <w:rPr>
        <w:rFonts w:hint="default"/>
        <w:w w:val="105"/>
        <w:u w:val="thick"/>
      </w:rPr>
    </w:lvl>
    <w:lvl w:ilvl="4">
      <w:start w:val="1"/>
      <w:numFmt w:val="decimal"/>
      <w:lvlText w:val="%1.%2.%3.%4.%5"/>
      <w:lvlJc w:val="left"/>
      <w:pPr>
        <w:ind w:left="1080" w:hanging="1080"/>
      </w:pPr>
      <w:rPr>
        <w:rFonts w:hint="default"/>
        <w:w w:val="105"/>
        <w:u w:val="thick"/>
      </w:rPr>
    </w:lvl>
    <w:lvl w:ilvl="5">
      <w:start w:val="1"/>
      <w:numFmt w:val="decimal"/>
      <w:lvlText w:val="%1.%2.%3.%4.%5.%6"/>
      <w:lvlJc w:val="left"/>
      <w:pPr>
        <w:ind w:left="1440" w:hanging="1440"/>
      </w:pPr>
      <w:rPr>
        <w:rFonts w:hint="default"/>
        <w:w w:val="105"/>
        <w:u w:val="thick"/>
      </w:rPr>
    </w:lvl>
    <w:lvl w:ilvl="6">
      <w:start w:val="1"/>
      <w:numFmt w:val="decimal"/>
      <w:lvlText w:val="%1.%2.%3.%4.%5.%6.%7"/>
      <w:lvlJc w:val="left"/>
      <w:pPr>
        <w:ind w:left="1440" w:hanging="1440"/>
      </w:pPr>
      <w:rPr>
        <w:rFonts w:hint="default"/>
        <w:w w:val="105"/>
        <w:u w:val="thick"/>
      </w:rPr>
    </w:lvl>
    <w:lvl w:ilvl="7">
      <w:start w:val="1"/>
      <w:numFmt w:val="decimal"/>
      <w:lvlText w:val="%1.%2.%3.%4.%5.%6.%7.%8"/>
      <w:lvlJc w:val="left"/>
      <w:pPr>
        <w:ind w:left="1800" w:hanging="1800"/>
      </w:pPr>
      <w:rPr>
        <w:rFonts w:hint="default"/>
        <w:w w:val="105"/>
        <w:u w:val="thick"/>
      </w:rPr>
    </w:lvl>
    <w:lvl w:ilvl="8">
      <w:start w:val="1"/>
      <w:numFmt w:val="decimal"/>
      <w:lvlText w:val="%1.%2.%3.%4.%5.%6.%7.%8.%9"/>
      <w:lvlJc w:val="left"/>
      <w:pPr>
        <w:ind w:left="1800" w:hanging="1800"/>
      </w:pPr>
      <w:rPr>
        <w:rFonts w:hint="default"/>
        <w:w w:val="105"/>
        <w:u w:val="thick"/>
      </w:rPr>
    </w:lvl>
  </w:abstractNum>
  <w:abstractNum w:abstractNumId="9" w15:restartNumberingAfterBreak="0">
    <w:nsid w:val="192561C4"/>
    <w:multiLevelType w:val="hybridMultilevel"/>
    <w:tmpl w:val="E19A5B2C"/>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10" w15:restartNumberingAfterBreak="0">
    <w:nsid w:val="197B324A"/>
    <w:multiLevelType w:val="hybridMultilevel"/>
    <w:tmpl w:val="FFDC4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A7A69C1"/>
    <w:multiLevelType w:val="hybridMultilevel"/>
    <w:tmpl w:val="CF3A92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A817BD4"/>
    <w:multiLevelType w:val="hybridMultilevel"/>
    <w:tmpl w:val="83783856"/>
    <w:lvl w:ilvl="0" w:tplc="0416000F">
      <w:start w:val="1"/>
      <w:numFmt w:val="decimal"/>
      <w:lvlText w:val="%1."/>
      <w:lvlJc w:val="left"/>
      <w:pPr>
        <w:ind w:left="2839" w:hanging="360"/>
      </w:pPr>
    </w:lvl>
    <w:lvl w:ilvl="1" w:tplc="04160019" w:tentative="1">
      <w:start w:val="1"/>
      <w:numFmt w:val="lowerLetter"/>
      <w:lvlText w:val="%2."/>
      <w:lvlJc w:val="left"/>
      <w:pPr>
        <w:ind w:left="3559" w:hanging="360"/>
      </w:pPr>
    </w:lvl>
    <w:lvl w:ilvl="2" w:tplc="0416001B" w:tentative="1">
      <w:start w:val="1"/>
      <w:numFmt w:val="lowerRoman"/>
      <w:lvlText w:val="%3."/>
      <w:lvlJc w:val="right"/>
      <w:pPr>
        <w:ind w:left="4279" w:hanging="180"/>
      </w:pPr>
    </w:lvl>
    <w:lvl w:ilvl="3" w:tplc="0416000F" w:tentative="1">
      <w:start w:val="1"/>
      <w:numFmt w:val="decimal"/>
      <w:lvlText w:val="%4."/>
      <w:lvlJc w:val="left"/>
      <w:pPr>
        <w:ind w:left="4999" w:hanging="360"/>
      </w:pPr>
    </w:lvl>
    <w:lvl w:ilvl="4" w:tplc="04160019" w:tentative="1">
      <w:start w:val="1"/>
      <w:numFmt w:val="lowerLetter"/>
      <w:lvlText w:val="%5."/>
      <w:lvlJc w:val="left"/>
      <w:pPr>
        <w:ind w:left="5719" w:hanging="360"/>
      </w:pPr>
    </w:lvl>
    <w:lvl w:ilvl="5" w:tplc="0416001B" w:tentative="1">
      <w:start w:val="1"/>
      <w:numFmt w:val="lowerRoman"/>
      <w:lvlText w:val="%6."/>
      <w:lvlJc w:val="right"/>
      <w:pPr>
        <w:ind w:left="6439" w:hanging="180"/>
      </w:pPr>
    </w:lvl>
    <w:lvl w:ilvl="6" w:tplc="0416000F" w:tentative="1">
      <w:start w:val="1"/>
      <w:numFmt w:val="decimal"/>
      <w:lvlText w:val="%7."/>
      <w:lvlJc w:val="left"/>
      <w:pPr>
        <w:ind w:left="7159" w:hanging="360"/>
      </w:pPr>
    </w:lvl>
    <w:lvl w:ilvl="7" w:tplc="04160019" w:tentative="1">
      <w:start w:val="1"/>
      <w:numFmt w:val="lowerLetter"/>
      <w:lvlText w:val="%8."/>
      <w:lvlJc w:val="left"/>
      <w:pPr>
        <w:ind w:left="7879" w:hanging="360"/>
      </w:pPr>
    </w:lvl>
    <w:lvl w:ilvl="8" w:tplc="0416001B" w:tentative="1">
      <w:start w:val="1"/>
      <w:numFmt w:val="lowerRoman"/>
      <w:lvlText w:val="%9."/>
      <w:lvlJc w:val="right"/>
      <w:pPr>
        <w:ind w:left="8599" w:hanging="180"/>
      </w:pPr>
    </w:lvl>
  </w:abstractNum>
  <w:abstractNum w:abstractNumId="13" w15:restartNumberingAfterBreak="0">
    <w:nsid w:val="1AA02FFC"/>
    <w:multiLevelType w:val="hybridMultilevel"/>
    <w:tmpl w:val="32E86EE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14" w15:restartNumberingAfterBreak="0">
    <w:nsid w:val="1E850391"/>
    <w:multiLevelType w:val="hybridMultilevel"/>
    <w:tmpl w:val="1804DAAE"/>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15" w15:restartNumberingAfterBreak="0">
    <w:nsid w:val="2F494EC9"/>
    <w:multiLevelType w:val="hybridMultilevel"/>
    <w:tmpl w:val="698A2FB4"/>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16" w15:restartNumberingAfterBreak="0">
    <w:nsid w:val="33C418C0"/>
    <w:multiLevelType w:val="hybridMultilevel"/>
    <w:tmpl w:val="740ED38A"/>
    <w:lvl w:ilvl="0" w:tplc="04160013">
      <w:start w:val="1"/>
      <w:numFmt w:val="upperRoman"/>
      <w:lvlText w:val="%1."/>
      <w:lvlJc w:val="right"/>
      <w:pPr>
        <w:ind w:left="3763" w:hanging="360"/>
      </w:pPr>
    </w:lvl>
    <w:lvl w:ilvl="1" w:tplc="04160019" w:tentative="1">
      <w:start w:val="1"/>
      <w:numFmt w:val="lowerLetter"/>
      <w:lvlText w:val="%2."/>
      <w:lvlJc w:val="left"/>
      <w:pPr>
        <w:ind w:left="4483" w:hanging="360"/>
      </w:pPr>
    </w:lvl>
    <w:lvl w:ilvl="2" w:tplc="0416001B" w:tentative="1">
      <w:start w:val="1"/>
      <w:numFmt w:val="lowerRoman"/>
      <w:lvlText w:val="%3."/>
      <w:lvlJc w:val="right"/>
      <w:pPr>
        <w:ind w:left="5203" w:hanging="180"/>
      </w:pPr>
    </w:lvl>
    <w:lvl w:ilvl="3" w:tplc="0416000F" w:tentative="1">
      <w:start w:val="1"/>
      <w:numFmt w:val="decimal"/>
      <w:lvlText w:val="%4."/>
      <w:lvlJc w:val="left"/>
      <w:pPr>
        <w:ind w:left="5923" w:hanging="360"/>
      </w:pPr>
    </w:lvl>
    <w:lvl w:ilvl="4" w:tplc="04160019" w:tentative="1">
      <w:start w:val="1"/>
      <w:numFmt w:val="lowerLetter"/>
      <w:lvlText w:val="%5."/>
      <w:lvlJc w:val="left"/>
      <w:pPr>
        <w:ind w:left="6643" w:hanging="360"/>
      </w:pPr>
    </w:lvl>
    <w:lvl w:ilvl="5" w:tplc="0416001B" w:tentative="1">
      <w:start w:val="1"/>
      <w:numFmt w:val="lowerRoman"/>
      <w:lvlText w:val="%6."/>
      <w:lvlJc w:val="right"/>
      <w:pPr>
        <w:ind w:left="7363" w:hanging="180"/>
      </w:pPr>
    </w:lvl>
    <w:lvl w:ilvl="6" w:tplc="0416000F" w:tentative="1">
      <w:start w:val="1"/>
      <w:numFmt w:val="decimal"/>
      <w:lvlText w:val="%7."/>
      <w:lvlJc w:val="left"/>
      <w:pPr>
        <w:ind w:left="8083" w:hanging="360"/>
      </w:pPr>
    </w:lvl>
    <w:lvl w:ilvl="7" w:tplc="04160019" w:tentative="1">
      <w:start w:val="1"/>
      <w:numFmt w:val="lowerLetter"/>
      <w:lvlText w:val="%8."/>
      <w:lvlJc w:val="left"/>
      <w:pPr>
        <w:ind w:left="8803" w:hanging="360"/>
      </w:pPr>
    </w:lvl>
    <w:lvl w:ilvl="8" w:tplc="0416001B" w:tentative="1">
      <w:start w:val="1"/>
      <w:numFmt w:val="lowerRoman"/>
      <w:lvlText w:val="%9."/>
      <w:lvlJc w:val="right"/>
      <w:pPr>
        <w:ind w:left="9523" w:hanging="180"/>
      </w:pPr>
    </w:lvl>
  </w:abstractNum>
  <w:abstractNum w:abstractNumId="17" w15:restartNumberingAfterBreak="0">
    <w:nsid w:val="34D04697"/>
    <w:multiLevelType w:val="hybridMultilevel"/>
    <w:tmpl w:val="9F002D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EC01A6"/>
    <w:multiLevelType w:val="hybridMultilevel"/>
    <w:tmpl w:val="054ECA08"/>
    <w:lvl w:ilvl="0" w:tplc="1626177A">
      <w:start w:val="3"/>
      <w:numFmt w:val="decimal"/>
      <w:lvlText w:val="%1."/>
      <w:lvlJc w:val="left"/>
      <w:pPr>
        <w:ind w:left="720" w:hanging="360"/>
      </w:pPr>
      <w:rPr>
        <w:rFonts w:hint="default"/>
        <w:w w:val="105"/>
        <w:u w:val="none"/>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1E2A55"/>
    <w:multiLevelType w:val="hybridMultilevel"/>
    <w:tmpl w:val="89309322"/>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20" w15:restartNumberingAfterBreak="0">
    <w:nsid w:val="3B9D2FC4"/>
    <w:multiLevelType w:val="multilevel"/>
    <w:tmpl w:val="83722452"/>
    <w:lvl w:ilvl="0">
      <w:start w:val="1"/>
      <w:numFmt w:val="upperRoman"/>
      <w:lvlText w:val="%1."/>
      <w:lvlJc w:val="left"/>
      <w:pPr>
        <w:ind w:left="1080" w:hanging="720"/>
      </w:pPr>
      <w:rPr>
        <w:rFonts w:hint="default"/>
        <w:color w:val="000000"/>
      </w:rPr>
    </w:lvl>
    <w:lvl w:ilvl="1">
      <w:start w:val="1"/>
      <w:numFmt w:val="decimal"/>
      <w:isLgl/>
      <w:lvlText w:val="%1.%2."/>
      <w:lvlJc w:val="left"/>
      <w:pPr>
        <w:ind w:left="862" w:hanging="720"/>
      </w:pPr>
      <w:rPr>
        <w:rFonts w:hint="default"/>
        <w:b/>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E8071DD"/>
    <w:multiLevelType w:val="hybridMultilevel"/>
    <w:tmpl w:val="46522244"/>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F2A7445"/>
    <w:multiLevelType w:val="hybridMultilevel"/>
    <w:tmpl w:val="BB08A6F2"/>
    <w:lvl w:ilvl="0" w:tplc="04160013">
      <w:start w:val="1"/>
      <w:numFmt w:val="upperRoman"/>
      <w:lvlText w:val="%1."/>
      <w:lvlJc w:val="right"/>
      <w:pPr>
        <w:ind w:left="3559" w:hanging="360"/>
      </w:pPr>
    </w:lvl>
    <w:lvl w:ilvl="1" w:tplc="04160019" w:tentative="1">
      <w:start w:val="1"/>
      <w:numFmt w:val="lowerLetter"/>
      <w:lvlText w:val="%2."/>
      <w:lvlJc w:val="left"/>
      <w:pPr>
        <w:ind w:left="4279" w:hanging="360"/>
      </w:pPr>
    </w:lvl>
    <w:lvl w:ilvl="2" w:tplc="0416001B" w:tentative="1">
      <w:start w:val="1"/>
      <w:numFmt w:val="lowerRoman"/>
      <w:lvlText w:val="%3."/>
      <w:lvlJc w:val="right"/>
      <w:pPr>
        <w:ind w:left="4999" w:hanging="180"/>
      </w:pPr>
    </w:lvl>
    <w:lvl w:ilvl="3" w:tplc="0416000F" w:tentative="1">
      <w:start w:val="1"/>
      <w:numFmt w:val="decimal"/>
      <w:lvlText w:val="%4."/>
      <w:lvlJc w:val="left"/>
      <w:pPr>
        <w:ind w:left="5719" w:hanging="360"/>
      </w:pPr>
    </w:lvl>
    <w:lvl w:ilvl="4" w:tplc="04160019" w:tentative="1">
      <w:start w:val="1"/>
      <w:numFmt w:val="lowerLetter"/>
      <w:lvlText w:val="%5."/>
      <w:lvlJc w:val="left"/>
      <w:pPr>
        <w:ind w:left="6439" w:hanging="360"/>
      </w:pPr>
    </w:lvl>
    <w:lvl w:ilvl="5" w:tplc="0416001B" w:tentative="1">
      <w:start w:val="1"/>
      <w:numFmt w:val="lowerRoman"/>
      <w:lvlText w:val="%6."/>
      <w:lvlJc w:val="right"/>
      <w:pPr>
        <w:ind w:left="7159" w:hanging="180"/>
      </w:pPr>
    </w:lvl>
    <w:lvl w:ilvl="6" w:tplc="0416000F" w:tentative="1">
      <w:start w:val="1"/>
      <w:numFmt w:val="decimal"/>
      <w:lvlText w:val="%7."/>
      <w:lvlJc w:val="left"/>
      <w:pPr>
        <w:ind w:left="7879" w:hanging="360"/>
      </w:pPr>
    </w:lvl>
    <w:lvl w:ilvl="7" w:tplc="04160019" w:tentative="1">
      <w:start w:val="1"/>
      <w:numFmt w:val="lowerLetter"/>
      <w:lvlText w:val="%8."/>
      <w:lvlJc w:val="left"/>
      <w:pPr>
        <w:ind w:left="8599" w:hanging="360"/>
      </w:pPr>
    </w:lvl>
    <w:lvl w:ilvl="8" w:tplc="0416001B" w:tentative="1">
      <w:start w:val="1"/>
      <w:numFmt w:val="lowerRoman"/>
      <w:lvlText w:val="%9."/>
      <w:lvlJc w:val="right"/>
      <w:pPr>
        <w:ind w:left="9319" w:hanging="180"/>
      </w:pPr>
    </w:lvl>
  </w:abstractNum>
  <w:abstractNum w:abstractNumId="23" w15:restartNumberingAfterBreak="0">
    <w:nsid w:val="43B42321"/>
    <w:multiLevelType w:val="multilevel"/>
    <w:tmpl w:val="0F963EA4"/>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Zero"/>
      <w:pStyle w:val="Nivel3"/>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57C5685"/>
    <w:multiLevelType w:val="multilevel"/>
    <w:tmpl w:val="A3C06ACE"/>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5" w15:restartNumberingAfterBreak="0">
    <w:nsid w:val="45C67E02"/>
    <w:multiLevelType w:val="hybridMultilevel"/>
    <w:tmpl w:val="878806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6987293"/>
    <w:multiLevelType w:val="hybridMultilevel"/>
    <w:tmpl w:val="A036BAAC"/>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27" w15:restartNumberingAfterBreak="0">
    <w:nsid w:val="48110025"/>
    <w:multiLevelType w:val="hybridMultilevel"/>
    <w:tmpl w:val="8E06FFC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28" w15:restartNumberingAfterBreak="0">
    <w:nsid w:val="4A741448"/>
    <w:multiLevelType w:val="hybridMultilevel"/>
    <w:tmpl w:val="7CD6995C"/>
    <w:lvl w:ilvl="0" w:tplc="0416000F">
      <w:start w:val="1"/>
      <w:numFmt w:val="decimal"/>
      <w:lvlText w:val="%1."/>
      <w:lvlJc w:val="left"/>
      <w:pPr>
        <w:ind w:left="2520" w:hanging="360"/>
      </w:p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9" w15:restartNumberingAfterBreak="0">
    <w:nsid w:val="4A850A2E"/>
    <w:multiLevelType w:val="multilevel"/>
    <w:tmpl w:val="7646C6DA"/>
    <w:lvl w:ilvl="0">
      <w:start w:val="5"/>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0" w15:restartNumberingAfterBreak="0">
    <w:nsid w:val="4D0A3981"/>
    <w:multiLevelType w:val="multilevel"/>
    <w:tmpl w:val="73308690"/>
    <w:lvl w:ilvl="0">
      <w:start w:val="10"/>
      <w:numFmt w:val="decimal"/>
      <w:lvlText w:val="%1"/>
      <w:lvlJc w:val="left"/>
      <w:pPr>
        <w:ind w:left="750" w:hanging="750"/>
      </w:pPr>
      <w:rPr>
        <w:rFonts w:hint="default"/>
      </w:rPr>
    </w:lvl>
    <w:lvl w:ilvl="1">
      <w:start w:val="2"/>
      <w:numFmt w:val="decimal"/>
      <w:lvlText w:val="%1.%2"/>
      <w:lvlJc w:val="left"/>
      <w:pPr>
        <w:ind w:left="892" w:hanging="750"/>
      </w:pPr>
      <w:rPr>
        <w:rFonts w:hint="default"/>
        <w:b/>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E1256A2"/>
    <w:multiLevelType w:val="hybridMultilevel"/>
    <w:tmpl w:val="834EA4D6"/>
    <w:lvl w:ilvl="0" w:tplc="04160013">
      <w:start w:val="1"/>
      <w:numFmt w:val="upperRoman"/>
      <w:lvlText w:val="%1."/>
      <w:lvlJc w:val="right"/>
      <w:pPr>
        <w:ind w:left="4417" w:hanging="360"/>
      </w:pPr>
    </w:lvl>
    <w:lvl w:ilvl="1" w:tplc="04160019" w:tentative="1">
      <w:start w:val="1"/>
      <w:numFmt w:val="lowerLetter"/>
      <w:lvlText w:val="%2."/>
      <w:lvlJc w:val="left"/>
      <w:pPr>
        <w:ind w:left="5137" w:hanging="360"/>
      </w:pPr>
    </w:lvl>
    <w:lvl w:ilvl="2" w:tplc="0416001B" w:tentative="1">
      <w:start w:val="1"/>
      <w:numFmt w:val="lowerRoman"/>
      <w:lvlText w:val="%3."/>
      <w:lvlJc w:val="right"/>
      <w:pPr>
        <w:ind w:left="5857" w:hanging="180"/>
      </w:pPr>
    </w:lvl>
    <w:lvl w:ilvl="3" w:tplc="0416000F" w:tentative="1">
      <w:start w:val="1"/>
      <w:numFmt w:val="decimal"/>
      <w:lvlText w:val="%4."/>
      <w:lvlJc w:val="left"/>
      <w:pPr>
        <w:ind w:left="6577" w:hanging="360"/>
      </w:pPr>
    </w:lvl>
    <w:lvl w:ilvl="4" w:tplc="04160019" w:tentative="1">
      <w:start w:val="1"/>
      <w:numFmt w:val="lowerLetter"/>
      <w:lvlText w:val="%5."/>
      <w:lvlJc w:val="left"/>
      <w:pPr>
        <w:ind w:left="7297" w:hanging="360"/>
      </w:pPr>
    </w:lvl>
    <w:lvl w:ilvl="5" w:tplc="0416001B" w:tentative="1">
      <w:start w:val="1"/>
      <w:numFmt w:val="lowerRoman"/>
      <w:lvlText w:val="%6."/>
      <w:lvlJc w:val="right"/>
      <w:pPr>
        <w:ind w:left="8017" w:hanging="180"/>
      </w:pPr>
    </w:lvl>
    <w:lvl w:ilvl="6" w:tplc="0416000F" w:tentative="1">
      <w:start w:val="1"/>
      <w:numFmt w:val="decimal"/>
      <w:lvlText w:val="%7."/>
      <w:lvlJc w:val="left"/>
      <w:pPr>
        <w:ind w:left="8737" w:hanging="360"/>
      </w:pPr>
    </w:lvl>
    <w:lvl w:ilvl="7" w:tplc="04160019" w:tentative="1">
      <w:start w:val="1"/>
      <w:numFmt w:val="lowerLetter"/>
      <w:lvlText w:val="%8."/>
      <w:lvlJc w:val="left"/>
      <w:pPr>
        <w:ind w:left="9457" w:hanging="360"/>
      </w:pPr>
    </w:lvl>
    <w:lvl w:ilvl="8" w:tplc="0416001B" w:tentative="1">
      <w:start w:val="1"/>
      <w:numFmt w:val="lowerRoman"/>
      <w:lvlText w:val="%9."/>
      <w:lvlJc w:val="right"/>
      <w:pPr>
        <w:ind w:left="10177" w:hanging="180"/>
      </w:pPr>
    </w:lvl>
  </w:abstractNum>
  <w:abstractNum w:abstractNumId="32" w15:restartNumberingAfterBreak="0">
    <w:nsid w:val="54CF4C9A"/>
    <w:multiLevelType w:val="multilevel"/>
    <w:tmpl w:val="DABAA43C"/>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rPr>
    </w:lvl>
    <w:lvl w:ilvl="2">
      <w:start w:val="1"/>
      <w:numFmt w:val="lowerLetter"/>
      <w:lvlText w:val="%3)"/>
      <w:lvlJc w:val="left"/>
      <w:pPr>
        <w:ind w:left="720" w:hanging="360"/>
      </w:p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3" w15:restartNumberingAfterBreak="0">
    <w:nsid w:val="5DDC7C66"/>
    <w:multiLevelType w:val="hybridMultilevel"/>
    <w:tmpl w:val="3D1EF3EA"/>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34" w15:restartNumberingAfterBreak="0">
    <w:nsid w:val="6043357E"/>
    <w:multiLevelType w:val="multilevel"/>
    <w:tmpl w:val="05AE28A4"/>
    <w:lvl w:ilvl="0">
      <w:start w:val="1"/>
      <w:numFmt w:val="decimal"/>
      <w:lvlText w:val="%1."/>
      <w:lvlJc w:val="left"/>
      <w:pPr>
        <w:ind w:left="720" w:hanging="360"/>
      </w:pPr>
      <w:rPr>
        <w:rFonts w:ascii="Bookman Old Style" w:hAnsi="Bookman Old Style" w:hint="default"/>
        <w:sz w:val="24"/>
      </w:rPr>
    </w:lvl>
    <w:lvl w:ilvl="1">
      <w:start w:val="1"/>
      <w:numFmt w:val="decimal"/>
      <w:isLgl/>
      <w:lvlText w:val="%1.%2."/>
      <w:lvlJc w:val="left"/>
      <w:pPr>
        <w:ind w:left="1033"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62F04F8D"/>
    <w:multiLevelType w:val="multilevel"/>
    <w:tmpl w:val="3D9264C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4100253"/>
    <w:multiLevelType w:val="multilevel"/>
    <w:tmpl w:val="78D2A808"/>
    <w:lvl w:ilvl="0">
      <w:start w:val="5"/>
      <w:numFmt w:val="decimal"/>
      <w:lvlText w:val="%1"/>
      <w:lvlJc w:val="left"/>
      <w:pPr>
        <w:ind w:left="555" w:hanging="555"/>
      </w:pPr>
      <w:rPr>
        <w:rFonts w:hint="default"/>
      </w:rPr>
    </w:lvl>
    <w:lvl w:ilvl="1">
      <w:start w:val="1"/>
      <w:numFmt w:val="decimal"/>
      <w:lvlText w:val="%1.%2"/>
      <w:lvlJc w:val="left"/>
      <w:pPr>
        <w:ind w:left="1265" w:hanging="555"/>
      </w:pPr>
      <w:rPr>
        <w:rFonts w:hint="default"/>
        <w:b/>
        <w:color w:val="auto"/>
      </w:rPr>
    </w:lvl>
    <w:lvl w:ilvl="2">
      <w:start w:val="2"/>
      <w:numFmt w:val="decimal"/>
      <w:lvlText w:val="%1.%2.%3"/>
      <w:lvlJc w:val="left"/>
      <w:pPr>
        <w:ind w:left="72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7" w15:restartNumberingAfterBreak="0">
    <w:nsid w:val="64276F2A"/>
    <w:multiLevelType w:val="hybridMultilevel"/>
    <w:tmpl w:val="BBF67A20"/>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38" w15:restartNumberingAfterBreak="0">
    <w:nsid w:val="64DD4D72"/>
    <w:multiLevelType w:val="multilevel"/>
    <w:tmpl w:val="B956D1F6"/>
    <w:lvl w:ilvl="0">
      <w:start w:val="10"/>
      <w:numFmt w:val="decimal"/>
      <w:lvlText w:val="%1."/>
      <w:lvlJc w:val="left"/>
      <w:pPr>
        <w:ind w:left="576" w:hanging="576"/>
      </w:pPr>
      <w:rPr>
        <w:rFonts w:hint="default"/>
      </w:rPr>
    </w:lvl>
    <w:lvl w:ilvl="1">
      <w:start w:val="2"/>
      <w:numFmt w:val="decimal"/>
      <w:lvlText w:val="%1.%2."/>
      <w:lvlJc w:val="left"/>
      <w:pPr>
        <w:ind w:left="1146"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A297C96"/>
    <w:multiLevelType w:val="multilevel"/>
    <w:tmpl w:val="9EDA8C52"/>
    <w:lvl w:ilvl="0">
      <w:start w:val="2"/>
      <w:numFmt w:val="decimal"/>
      <w:lvlText w:val="%1"/>
      <w:lvlJc w:val="left"/>
      <w:pPr>
        <w:ind w:left="375" w:hanging="375"/>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val="0"/>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0" w15:restartNumberingAfterBreak="0">
    <w:nsid w:val="6B6560C1"/>
    <w:multiLevelType w:val="hybridMultilevel"/>
    <w:tmpl w:val="B914C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D743F3A"/>
    <w:multiLevelType w:val="multilevel"/>
    <w:tmpl w:val="60BEDBB0"/>
    <w:lvl w:ilvl="0">
      <w:start w:val="2"/>
      <w:numFmt w:val="decimal"/>
      <w:lvlText w:val="%1"/>
      <w:lvlJc w:val="left"/>
      <w:pPr>
        <w:ind w:left="890" w:hanging="180"/>
      </w:pPr>
      <w:rPr>
        <w:rFonts w:ascii="Arial" w:eastAsia="Times New Roman" w:hAnsi="Arial" w:cs="Arial" w:hint="default"/>
        <w:w w:val="99"/>
        <w:sz w:val="24"/>
        <w:szCs w:val="24"/>
        <w:lang w:val="pt-PT" w:eastAsia="pt-PT" w:bidi="pt-PT"/>
      </w:rPr>
    </w:lvl>
    <w:lvl w:ilvl="1">
      <w:start w:val="1"/>
      <w:numFmt w:val="decimal"/>
      <w:lvlText w:val="%1.%2"/>
      <w:lvlJc w:val="left"/>
      <w:pPr>
        <w:ind w:left="262" w:hanging="401"/>
      </w:pPr>
      <w:rPr>
        <w:rFonts w:hint="default"/>
        <w:i w:val="0"/>
        <w:w w:val="99"/>
        <w:lang w:val="pt-PT" w:eastAsia="pt-PT" w:bidi="pt-PT"/>
      </w:rPr>
    </w:lvl>
    <w:lvl w:ilvl="2">
      <w:start w:val="1"/>
      <w:numFmt w:val="decimal"/>
      <w:lvlText w:val="%3."/>
      <w:lvlJc w:val="left"/>
      <w:pPr>
        <w:ind w:left="401" w:hanging="401"/>
      </w:pPr>
      <w:rPr>
        <w:rFonts w:ascii="Times New Roman" w:eastAsia="Times New Roman" w:hAnsi="Times New Roman" w:cs="Times New Roman" w:hint="default"/>
        <w:w w:val="99"/>
        <w:sz w:val="24"/>
        <w:szCs w:val="24"/>
        <w:lang w:val="pt-PT" w:eastAsia="pt-PT" w:bidi="pt-PT"/>
      </w:rPr>
    </w:lvl>
    <w:lvl w:ilvl="3">
      <w:start w:val="1"/>
      <w:numFmt w:val="decimal"/>
      <w:lvlText w:val="%3.%4."/>
      <w:lvlJc w:val="left"/>
      <w:pPr>
        <w:ind w:left="262" w:hanging="423"/>
      </w:pPr>
      <w:rPr>
        <w:rFonts w:ascii="Times New Roman" w:eastAsia="Times New Roman" w:hAnsi="Times New Roman" w:cs="Times New Roman" w:hint="default"/>
        <w:w w:val="99"/>
        <w:sz w:val="24"/>
        <w:szCs w:val="24"/>
        <w:lang w:val="pt-PT" w:eastAsia="pt-PT" w:bidi="pt-PT"/>
      </w:rPr>
    </w:lvl>
    <w:lvl w:ilvl="4">
      <w:start w:val="1"/>
      <w:numFmt w:val="decimal"/>
      <w:lvlText w:val="%3.%4.%5."/>
      <w:lvlJc w:val="left"/>
      <w:pPr>
        <w:ind w:left="262" w:hanging="728"/>
      </w:pPr>
      <w:rPr>
        <w:rFonts w:ascii="Times New Roman" w:eastAsia="Times New Roman" w:hAnsi="Times New Roman" w:cs="Times New Roman" w:hint="default"/>
        <w:w w:val="99"/>
        <w:sz w:val="24"/>
        <w:szCs w:val="24"/>
        <w:lang w:val="pt-PT" w:eastAsia="pt-PT" w:bidi="pt-PT"/>
      </w:rPr>
    </w:lvl>
    <w:lvl w:ilvl="5">
      <w:numFmt w:val="bullet"/>
      <w:lvlText w:val="•"/>
      <w:lvlJc w:val="left"/>
      <w:pPr>
        <w:ind w:left="1240" w:hanging="728"/>
      </w:pPr>
      <w:rPr>
        <w:rFonts w:hint="default"/>
        <w:lang w:val="pt-PT" w:eastAsia="pt-PT" w:bidi="pt-PT"/>
      </w:rPr>
    </w:lvl>
    <w:lvl w:ilvl="6">
      <w:numFmt w:val="bullet"/>
      <w:lvlText w:val="•"/>
      <w:lvlJc w:val="left"/>
      <w:pPr>
        <w:ind w:left="1260" w:hanging="728"/>
      </w:pPr>
      <w:rPr>
        <w:rFonts w:hint="default"/>
        <w:lang w:val="pt-PT" w:eastAsia="pt-PT" w:bidi="pt-PT"/>
      </w:rPr>
    </w:lvl>
    <w:lvl w:ilvl="7">
      <w:numFmt w:val="bullet"/>
      <w:lvlText w:val="•"/>
      <w:lvlJc w:val="left"/>
      <w:pPr>
        <w:ind w:left="3580" w:hanging="728"/>
      </w:pPr>
      <w:rPr>
        <w:rFonts w:hint="default"/>
        <w:lang w:val="pt-PT" w:eastAsia="pt-PT" w:bidi="pt-PT"/>
      </w:rPr>
    </w:lvl>
    <w:lvl w:ilvl="8">
      <w:numFmt w:val="bullet"/>
      <w:lvlText w:val="•"/>
      <w:lvlJc w:val="left"/>
      <w:pPr>
        <w:ind w:left="5900" w:hanging="728"/>
      </w:pPr>
      <w:rPr>
        <w:rFonts w:hint="default"/>
        <w:lang w:val="pt-PT" w:eastAsia="pt-PT" w:bidi="pt-PT"/>
      </w:rPr>
    </w:lvl>
  </w:abstractNum>
  <w:abstractNum w:abstractNumId="42" w15:restartNumberingAfterBreak="0">
    <w:nsid w:val="72CF4530"/>
    <w:multiLevelType w:val="hybridMultilevel"/>
    <w:tmpl w:val="A9046F72"/>
    <w:lvl w:ilvl="0" w:tplc="0416000F">
      <w:start w:val="1"/>
      <w:numFmt w:val="decimal"/>
      <w:lvlText w:val="%1."/>
      <w:lvlJc w:val="left"/>
      <w:pPr>
        <w:ind w:left="2952" w:hanging="360"/>
      </w:pPr>
    </w:lvl>
    <w:lvl w:ilvl="1" w:tplc="04160019" w:tentative="1">
      <w:start w:val="1"/>
      <w:numFmt w:val="lowerLetter"/>
      <w:lvlText w:val="%2."/>
      <w:lvlJc w:val="left"/>
      <w:pPr>
        <w:ind w:left="3672" w:hanging="360"/>
      </w:pPr>
    </w:lvl>
    <w:lvl w:ilvl="2" w:tplc="0416001B" w:tentative="1">
      <w:start w:val="1"/>
      <w:numFmt w:val="lowerRoman"/>
      <w:lvlText w:val="%3."/>
      <w:lvlJc w:val="right"/>
      <w:pPr>
        <w:ind w:left="4392" w:hanging="180"/>
      </w:pPr>
    </w:lvl>
    <w:lvl w:ilvl="3" w:tplc="0416000F" w:tentative="1">
      <w:start w:val="1"/>
      <w:numFmt w:val="decimal"/>
      <w:lvlText w:val="%4."/>
      <w:lvlJc w:val="left"/>
      <w:pPr>
        <w:ind w:left="5112" w:hanging="360"/>
      </w:pPr>
    </w:lvl>
    <w:lvl w:ilvl="4" w:tplc="04160019" w:tentative="1">
      <w:start w:val="1"/>
      <w:numFmt w:val="lowerLetter"/>
      <w:lvlText w:val="%5."/>
      <w:lvlJc w:val="left"/>
      <w:pPr>
        <w:ind w:left="5832" w:hanging="360"/>
      </w:pPr>
    </w:lvl>
    <w:lvl w:ilvl="5" w:tplc="0416001B" w:tentative="1">
      <w:start w:val="1"/>
      <w:numFmt w:val="lowerRoman"/>
      <w:lvlText w:val="%6."/>
      <w:lvlJc w:val="right"/>
      <w:pPr>
        <w:ind w:left="6552" w:hanging="180"/>
      </w:pPr>
    </w:lvl>
    <w:lvl w:ilvl="6" w:tplc="0416000F" w:tentative="1">
      <w:start w:val="1"/>
      <w:numFmt w:val="decimal"/>
      <w:lvlText w:val="%7."/>
      <w:lvlJc w:val="left"/>
      <w:pPr>
        <w:ind w:left="7272" w:hanging="360"/>
      </w:pPr>
    </w:lvl>
    <w:lvl w:ilvl="7" w:tplc="04160019" w:tentative="1">
      <w:start w:val="1"/>
      <w:numFmt w:val="lowerLetter"/>
      <w:lvlText w:val="%8."/>
      <w:lvlJc w:val="left"/>
      <w:pPr>
        <w:ind w:left="7992" w:hanging="360"/>
      </w:pPr>
    </w:lvl>
    <w:lvl w:ilvl="8" w:tplc="0416001B" w:tentative="1">
      <w:start w:val="1"/>
      <w:numFmt w:val="lowerRoman"/>
      <w:lvlText w:val="%9."/>
      <w:lvlJc w:val="right"/>
      <w:pPr>
        <w:ind w:left="8712" w:hanging="180"/>
      </w:pPr>
    </w:lvl>
  </w:abstractNum>
  <w:abstractNum w:abstractNumId="43" w15:restartNumberingAfterBreak="0">
    <w:nsid w:val="7396168A"/>
    <w:multiLevelType w:val="hybridMultilevel"/>
    <w:tmpl w:val="D30AB064"/>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4" w15:restartNumberingAfterBreak="0">
    <w:nsid w:val="75A624B3"/>
    <w:multiLevelType w:val="hybridMultilevel"/>
    <w:tmpl w:val="5AD66026"/>
    <w:lvl w:ilvl="0" w:tplc="04160013">
      <w:start w:val="1"/>
      <w:numFmt w:val="upperRoman"/>
      <w:lvlText w:val="%1."/>
      <w:lvlJc w:val="right"/>
      <w:pPr>
        <w:ind w:left="3697" w:hanging="360"/>
      </w:pPr>
    </w:lvl>
    <w:lvl w:ilvl="1" w:tplc="04160019" w:tentative="1">
      <w:start w:val="1"/>
      <w:numFmt w:val="lowerLetter"/>
      <w:lvlText w:val="%2."/>
      <w:lvlJc w:val="left"/>
      <w:pPr>
        <w:ind w:left="4417" w:hanging="360"/>
      </w:pPr>
    </w:lvl>
    <w:lvl w:ilvl="2" w:tplc="0416001B" w:tentative="1">
      <w:start w:val="1"/>
      <w:numFmt w:val="lowerRoman"/>
      <w:lvlText w:val="%3."/>
      <w:lvlJc w:val="right"/>
      <w:pPr>
        <w:ind w:left="5137" w:hanging="180"/>
      </w:pPr>
    </w:lvl>
    <w:lvl w:ilvl="3" w:tplc="0416000F" w:tentative="1">
      <w:start w:val="1"/>
      <w:numFmt w:val="decimal"/>
      <w:lvlText w:val="%4."/>
      <w:lvlJc w:val="left"/>
      <w:pPr>
        <w:ind w:left="5857" w:hanging="360"/>
      </w:pPr>
    </w:lvl>
    <w:lvl w:ilvl="4" w:tplc="04160019" w:tentative="1">
      <w:start w:val="1"/>
      <w:numFmt w:val="lowerLetter"/>
      <w:lvlText w:val="%5."/>
      <w:lvlJc w:val="left"/>
      <w:pPr>
        <w:ind w:left="6577" w:hanging="360"/>
      </w:pPr>
    </w:lvl>
    <w:lvl w:ilvl="5" w:tplc="0416001B" w:tentative="1">
      <w:start w:val="1"/>
      <w:numFmt w:val="lowerRoman"/>
      <w:lvlText w:val="%6."/>
      <w:lvlJc w:val="right"/>
      <w:pPr>
        <w:ind w:left="7297" w:hanging="180"/>
      </w:pPr>
    </w:lvl>
    <w:lvl w:ilvl="6" w:tplc="0416000F" w:tentative="1">
      <w:start w:val="1"/>
      <w:numFmt w:val="decimal"/>
      <w:lvlText w:val="%7."/>
      <w:lvlJc w:val="left"/>
      <w:pPr>
        <w:ind w:left="8017" w:hanging="360"/>
      </w:pPr>
    </w:lvl>
    <w:lvl w:ilvl="7" w:tplc="04160019" w:tentative="1">
      <w:start w:val="1"/>
      <w:numFmt w:val="lowerLetter"/>
      <w:lvlText w:val="%8."/>
      <w:lvlJc w:val="left"/>
      <w:pPr>
        <w:ind w:left="8737" w:hanging="360"/>
      </w:pPr>
    </w:lvl>
    <w:lvl w:ilvl="8" w:tplc="0416001B" w:tentative="1">
      <w:start w:val="1"/>
      <w:numFmt w:val="lowerRoman"/>
      <w:lvlText w:val="%9."/>
      <w:lvlJc w:val="right"/>
      <w:pPr>
        <w:ind w:left="9457" w:hanging="180"/>
      </w:pPr>
    </w:lvl>
  </w:abstractNum>
  <w:abstractNum w:abstractNumId="45" w15:restartNumberingAfterBreak="0">
    <w:nsid w:val="7C657CD4"/>
    <w:multiLevelType w:val="hybridMultilevel"/>
    <w:tmpl w:val="5B2051E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7D2D7B05"/>
    <w:multiLevelType w:val="hybridMultilevel"/>
    <w:tmpl w:val="9BB85B3E"/>
    <w:lvl w:ilvl="0" w:tplc="04160013">
      <w:start w:val="1"/>
      <w:numFmt w:val="upperRoman"/>
      <w:lvlText w:val="%1."/>
      <w:lvlJc w:val="right"/>
      <w:pPr>
        <w:ind w:left="4264" w:hanging="360"/>
      </w:pPr>
    </w:lvl>
    <w:lvl w:ilvl="1" w:tplc="04160019" w:tentative="1">
      <w:start w:val="1"/>
      <w:numFmt w:val="lowerLetter"/>
      <w:lvlText w:val="%2."/>
      <w:lvlJc w:val="left"/>
      <w:pPr>
        <w:ind w:left="4984" w:hanging="360"/>
      </w:pPr>
    </w:lvl>
    <w:lvl w:ilvl="2" w:tplc="0416001B" w:tentative="1">
      <w:start w:val="1"/>
      <w:numFmt w:val="lowerRoman"/>
      <w:lvlText w:val="%3."/>
      <w:lvlJc w:val="right"/>
      <w:pPr>
        <w:ind w:left="5704" w:hanging="180"/>
      </w:pPr>
    </w:lvl>
    <w:lvl w:ilvl="3" w:tplc="0416000F" w:tentative="1">
      <w:start w:val="1"/>
      <w:numFmt w:val="decimal"/>
      <w:lvlText w:val="%4."/>
      <w:lvlJc w:val="left"/>
      <w:pPr>
        <w:ind w:left="6424" w:hanging="360"/>
      </w:pPr>
    </w:lvl>
    <w:lvl w:ilvl="4" w:tplc="04160019" w:tentative="1">
      <w:start w:val="1"/>
      <w:numFmt w:val="lowerLetter"/>
      <w:lvlText w:val="%5."/>
      <w:lvlJc w:val="left"/>
      <w:pPr>
        <w:ind w:left="7144" w:hanging="360"/>
      </w:pPr>
    </w:lvl>
    <w:lvl w:ilvl="5" w:tplc="0416001B" w:tentative="1">
      <w:start w:val="1"/>
      <w:numFmt w:val="lowerRoman"/>
      <w:lvlText w:val="%6."/>
      <w:lvlJc w:val="right"/>
      <w:pPr>
        <w:ind w:left="7864" w:hanging="180"/>
      </w:pPr>
    </w:lvl>
    <w:lvl w:ilvl="6" w:tplc="0416000F" w:tentative="1">
      <w:start w:val="1"/>
      <w:numFmt w:val="decimal"/>
      <w:lvlText w:val="%7."/>
      <w:lvlJc w:val="left"/>
      <w:pPr>
        <w:ind w:left="8584" w:hanging="360"/>
      </w:pPr>
    </w:lvl>
    <w:lvl w:ilvl="7" w:tplc="04160019" w:tentative="1">
      <w:start w:val="1"/>
      <w:numFmt w:val="lowerLetter"/>
      <w:lvlText w:val="%8."/>
      <w:lvlJc w:val="left"/>
      <w:pPr>
        <w:ind w:left="9304" w:hanging="360"/>
      </w:pPr>
    </w:lvl>
    <w:lvl w:ilvl="8" w:tplc="0416001B" w:tentative="1">
      <w:start w:val="1"/>
      <w:numFmt w:val="lowerRoman"/>
      <w:lvlText w:val="%9."/>
      <w:lvlJc w:val="right"/>
      <w:pPr>
        <w:ind w:left="10024" w:hanging="180"/>
      </w:pPr>
    </w:lvl>
  </w:abstractNum>
  <w:abstractNum w:abstractNumId="47" w15:restartNumberingAfterBreak="0">
    <w:nsid w:val="7FA93FBD"/>
    <w:multiLevelType w:val="multilevel"/>
    <w:tmpl w:val="000624C4"/>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40"/>
  </w:num>
  <w:num w:numId="2">
    <w:abstractNumId w:val="17"/>
  </w:num>
  <w:num w:numId="3">
    <w:abstractNumId w:val="11"/>
  </w:num>
  <w:num w:numId="4">
    <w:abstractNumId w:val="10"/>
  </w:num>
  <w:num w:numId="5">
    <w:abstractNumId w:val="25"/>
  </w:num>
  <w:num w:numId="6">
    <w:abstractNumId w:val="1"/>
  </w:num>
  <w:num w:numId="7">
    <w:abstractNumId w:val="45"/>
  </w:num>
  <w:num w:numId="8">
    <w:abstractNumId w:val="2"/>
  </w:num>
  <w:num w:numId="9">
    <w:abstractNumId w:val="18"/>
  </w:num>
  <w:num w:numId="10">
    <w:abstractNumId w:val="28"/>
  </w:num>
  <w:num w:numId="11">
    <w:abstractNumId w:val="12"/>
  </w:num>
  <w:num w:numId="12">
    <w:abstractNumId w:val="16"/>
  </w:num>
  <w:num w:numId="13">
    <w:abstractNumId w:val="19"/>
  </w:num>
  <w:num w:numId="14">
    <w:abstractNumId w:val="22"/>
  </w:num>
  <w:num w:numId="15">
    <w:abstractNumId w:val="44"/>
  </w:num>
  <w:num w:numId="16">
    <w:abstractNumId w:val="14"/>
  </w:num>
  <w:num w:numId="17">
    <w:abstractNumId w:val="37"/>
  </w:num>
  <w:num w:numId="18">
    <w:abstractNumId w:val="9"/>
  </w:num>
  <w:num w:numId="19">
    <w:abstractNumId w:val="31"/>
  </w:num>
  <w:num w:numId="20">
    <w:abstractNumId w:val="33"/>
  </w:num>
  <w:num w:numId="21">
    <w:abstractNumId w:val="3"/>
  </w:num>
  <w:num w:numId="22">
    <w:abstractNumId w:val="27"/>
  </w:num>
  <w:num w:numId="23">
    <w:abstractNumId w:val="15"/>
  </w:num>
  <w:num w:numId="24">
    <w:abstractNumId w:val="26"/>
  </w:num>
  <w:num w:numId="25">
    <w:abstractNumId w:val="13"/>
  </w:num>
  <w:num w:numId="26">
    <w:abstractNumId w:val="7"/>
  </w:num>
  <w:num w:numId="27">
    <w:abstractNumId w:val="46"/>
  </w:num>
  <w:num w:numId="28">
    <w:abstractNumId w:val="43"/>
  </w:num>
  <w:num w:numId="29">
    <w:abstractNumId w:val="5"/>
  </w:num>
  <w:num w:numId="30">
    <w:abstractNumId w:val="42"/>
  </w:num>
  <w:num w:numId="31">
    <w:abstractNumId w:val="41"/>
  </w:num>
  <w:num w:numId="32">
    <w:abstractNumId w:val="8"/>
  </w:num>
  <w:num w:numId="33">
    <w:abstractNumId w:val="4"/>
  </w:num>
  <w:num w:numId="34">
    <w:abstractNumId w:val="47"/>
  </w:num>
  <w:num w:numId="35">
    <w:abstractNumId w:val="34"/>
  </w:num>
  <w:num w:numId="36">
    <w:abstractNumId w:val="20"/>
  </w:num>
  <w:num w:numId="37">
    <w:abstractNumId w:val="32"/>
  </w:num>
  <w:num w:numId="38">
    <w:abstractNumId w:val="21"/>
  </w:num>
  <w:num w:numId="39">
    <w:abstractNumId w:val="6"/>
  </w:num>
  <w:num w:numId="40">
    <w:abstractNumId w:val="39"/>
  </w:num>
  <w:num w:numId="41">
    <w:abstractNumId w:val="38"/>
  </w:num>
  <w:num w:numId="42">
    <w:abstractNumId w:val="29"/>
  </w:num>
  <w:num w:numId="43">
    <w:abstractNumId w:val="36"/>
  </w:num>
  <w:num w:numId="44">
    <w:abstractNumId w:val="35"/>
  </w:num>
  <w:num w:numId="45">
    <w:abstractNumId w:val="30"/>
  </w:num>
  <w:num w:numId="46">
    <w:abstractNumId w:val="24"/>
  </w:num>
  <w:num w:numId="47">
    <w:abstractNumId w:val="0"/>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9C"/>
    <w:rsid w:val="00005920"/>
    <w:rsid w:val="00020AF4"/>
    <w:rsid w:val="00025BF6"/>
    <w:rsid w:val="00071C8B"/>
    <w:rsid w:val="001360C2"/>
    <w:rsid w:val="001379D8"/>
    <w:rsid w:val="00167E0B"/>
    <w:rsid w:val="00197C2B"/>
    <w:rsid w:val="001C60AF"/>
    <w:rsid w:val="001E72B1"/>
    <w:rsid w:val="00207F79"/>
    <w:rsid w:val="002661BB"/>
    <w:rsid w:val="00272996"/>
    <w:rsid w:val="002911A0"/>
    <w:rsid w:val="0029332C"/>
    <w:rsid w:val="002A75EE"/>
    <w:rsid w:val="002D5BC6"/>
    <w:rsid w:val="002E01E2"/>
    <w:rsid w:val="002E1E6D"/>
    <w:rsid w:val="00306D15"/>
    <w:rsid w:val="003248AD"/>
    <w:rsid w:val="00332724"/>
    <w:rsid w:val="00372895"/>
    <w:rsid w:val="003B1213"/>
    <w:rsid w:val="003E4563"/>
    <w:rsid w:val="003F4966"/>
    <w:rsid w:val="004A1FBB"/>
    <w:rsid w:val="004B4794"/>
    <w:rsid w:val="005429AE"/>
    <w:rsid w:val="005660E7"/>
    <w:rsid w:val="00574265"/>
    <w:rsid w:val="005B651D"/>
    <w:rsid w:val="005D4DFD"/>
    <w:rsid w:val="005E1507"/>
    <w:rsid w:val="005F2AC5"/>
    <w:rsid w:val="006022AC"/>
    <w:rsid w:val="0064752E"/>
    <w:rsid w:val="006E4457"/>
    <w:rsid w:val="00714A10"/>
    <w:rsid w:val="00755726"/>
    <w:rsid w:val="007738F2"/>
    <w:rsid w:val="007A5FBA"/>
    <w:rsid w:val="007B10D0"/>
    <w:rsid w:val="007C2166"/>
    <w:rsid w:val="007D49B0"/>
    <w:rsid w:val="007E2AF7"/>
    <w:rsid w:val="00823C0B"/>
    <w:rsid w:val="0082724F"/>
    <w:rsid w:val="008634B0"/>
    <w:rsid w:val="00867940"/>
    <w:rsid w:val="008C451D"/>
    <w:rsid w:val="008C4D05"/>
    <w:rsid w:val="008F16C4"/>
    <w:rsid w:val="00912212"/>
    <w:rsid w:val="0094540B"/>
    <w:rsid w:val="009464BD"/>
    <w:rsid w:val="0095074A"/>
    <w:rsid w:val="009B6941"/>
    <w:rsid w:val="009D5339"/>
    <w:rsid w:val="00A0316C"/>
    <w:rsid w:val="00A0598B"/>
    <w:rsid w:val="00A1358E"/>
    <w:rsid w:val="00A35900"/>
    <w:rsid w:val="00A430EE"/>
    <w:rsid w:val="00A44F61"/>
    <w:rsid w:val="00A63F97"/>
    <w:rsid w:val="00AB6C77"/>
    <w:rsid w:val="00AC6A23"/>
    <w:rsid w:val="00B2125E"/>
    <w:rsid w:val="00B33386"/>
    <w:rsid w:val="00B40F96"/>
    <w:rsid w:val="00B5388F"/>
    <w:rsid w:val="00B6283E"/>
    <w:rsid w:val="00BD566A"/>
    <w:rsid w:val="00BE12C5"/>
    <w:rsid w:val="00BF30FB"/>
    <w:rsid w:val="00CA7135"/>
    <w:rsid w:val="00CE0C80"/>
    <w:rsid w:val="00D00A2A"/>
    <w:rsid w:val="00D4711E"/>
    <w:rsid w:val="00D51969"/>
    <w:rsid w:val="00D5547C"/>
    <w:rsid w:val="00D561E7"/>
    <w:rsid w:val="00DA1946"/>
    <w:rsid w:val="00DC0FA1"/>
    <w:rsid w:val="00E27DB5"/>
    <w:rsid w:val="00E816CB"/>
    <w:rsid w:val="00E927CF"/>
    <w:rsid w:val="00ED2E41"/>
    <w:rsid w:val="00EE73FE"/>
    <w:rsid w:val="00F26D9C"/>
    <w:rsid w:val="00F32577"/>
    <w:rsid w:val="00F338F9"/>
    <w:rsid w:val="00F7330A"/>
    <w:rsid w:val="00F92766"/>
    <w:rsid w:val="00FA6395"/>
    <w:rsid w:val="00FE24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BD3C"/>
  <w15:docId w15:val="{8EB2AD7D-17E9-4062-956E-BA0AAE78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A35900"/>
    <w:pPr>
      <w:keepNext/>
      <w:numPr>
        <w:numId w:val="47"/>
      </w:numPr>
      <w:tabs>
        <w:tab w:val="clear" w:pos="0"/>
      </w:tabs>
      <w:spacing w:before="240" w:after="60"/>
      <w:outlineLvl w:val="0"/>
    </w:pPr>
    <w:rPr>
      <w:rFonts w:ascii="Cambria" w:eastAsia="Times New Roman" w:hAnsi="Cambria" w:cs="Times New Roman"/>
      <w:b/>
      <w:bCs/>
      <w:color w:val="000000"/>
      <w:kern w:val="32"/>
      <w:sz w:val="32"/>
      <w:szCs w:val="32"/>
      <w:lang w:eastAsia="en-US"/>
    </w:rPr>
  </w:style>
  <w:style w:type="paragraph" w:styleId="Ttulo3">
    <w:name w:val="heading 3"/>
    <w:basedOn w:val="Normal"/>
    <w:next w:val="Normal"/>
    <w:link w:val="Ttulo3Char"/>
    <w:qFormat/>
    <w:rsid w:val="00A35900"/>
    <w:pPr>
      <w:keepNext/>
      <w:numPr>
        <w:ilvl w:val="2"/>
        <w:numId w:val="47"/>
      </w:numPr>
      <w:tabs>
        <w:tab w:val="clear" w:pos="0"/>
      </w:tabs>
      <w:spacing w:after="0" w:line="240" w:lineRule="auto"/>
      <w:jc w:val="center"/>
      <w:outlineLvl w:val="2"/>
    </w:pPr>
    <w:rPr>
      <w:rFonts w:ascii="Arial Narrow" w:eastAsia="Calibri" w:hAnsi="Arial Narrow" w:cs="Times New Roman"/>
      <w:b/>
      <w:color w:val="000000"/>
      <w:sz w:val="24"/>
      <w:szCs w:val="24"/>
      <w:lang w:val="x-none"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1"/>
    <w:qFormat/>
    <w:rsid w:val="00F26D9C"/>
    <w:pPr>
      <w:ind w:left="720"/>
      <w:contextualSpacing/>
    </w:pPr>
  </w:style>
  <w:style w:type="table" w:styleId="Tabelacomgrade">
    <w:name w:val="Table Grid"/>
    <w:basedOn w:val="Tabelanormal"/>
    <w:uiPriority w:val="59"/>
    <w:rsid w:val="00F26D9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Fontepargpadro"/>
    <w:uiPriority w:val="99"/>
    <w:unhideWhenUsed/>
    <w:rsid w:val="00F32577"/>
    <w:rPr>
      <w:color w:val="0000FF" w:themeColor="hyperlink"/>
      <w:u w:val="single"/>
    </w:rPr>
  </w:style>
  <w:style w:type="paragraph" w:styleId="Cabealho">
    <w:name w:val="header"/>
    <w:basedOn w:val="Normal"/>
    <w:link w:val="CabealhoChar"/>
    <w:uiPriority w:val="99"/>
    <w:unhideWhenUsed/>
    <w:rsid w:val="007D49B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D49B0"/>
  </w:style>
  <w:style w:type="paragraph" w:styleId="Rodap">
    <w:name w:val="footer"/>
    <w:basedOn w:val="Normal"/>
    <w:link w:val="RodapChar"/>
    <w:uiPriority w:val="99"/>
    <w:unhideWhenUsed/>
    <w:rsid w:val="007D49B0"/>
    <w:pPr>
      <w:tabs>
        <w:tab w:val="center" w:pos="4252"/>
        <w:tab w:val="right" w:pos="8504"/>
      </w:tabs>
      <w:spacing w:after="0" w:line="240" w:lineRule="auto"/>
    </w:pPr>
  </w:style>
  <w:style w:type="character" w:customStyle="1" w:styleId="RodapChar">
    <w:name w:val="Rodapé Char"/>
    <w:basedOn w:val="Fontepargpadro"/>
    <w:link w:val="Rodap"/>
    <w:uiPriority w:val="99"/>
    <w:rsid w:val="007D49B0"/>
  </w:style>
  <w:style w:type="paragraph" w:styleId="SemEspaamento">
    <w:name w:val="No Spacing"/>
    <w:uiPriority w:val="1"/>
    <w:qFormat/>
    <w:rsid w:val="00272996"/>
    <w:pPr>
      <w:spacing w:after="0" w:line="240" w:lineRule="auto"/>
    </w:pPr>
    <w:rPr>
      <w:rFonts w:ascii="Calibri" w:eastAsia="Calibri" w:hAnsi="Calibri" w:cs="Times New Roman"/>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1"/>
    <w:qFormat/>
    <w:locked/>
    <w:rsid w:val="002A75EE"/>
  </w:style>
  <w:style w:type="paragraph" w:styleId="Textodebalo">
    <w:name w:val="Balloon Text"/>
    <w:basedOn w:val="Normal"/>
    <w:link w:val="TextodebaloChar"/>
    <w:uiPriority w:val="99"/>
    <w:semiHidden/>
    <w:unhideWhenUsed/>
    <w:rsid w:val="00DA194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A1946"/>
    <w:rPr>
      <w:rFonts w:ascii="Segoe UI" w:hAnsi="Segoe UI" w:cs="Segoe UI"/>
      <w:sz w:val="18"/>
      <w:szCs w:val="18"/>
    </w:rPr>
  </w:style>
  <w:style w:type="character" w:customStyle="1" w:styleId="Ttulo1Char">
    <w:name w:val="Título 1 Char"/>
    <w:basedOn w:val="Fontepargpadro"/>
    <w:link w:val="Ttulo1"/>
    <w:uiPriority w:val="9"/>
    <w:rsid w:val="00A35900"/>
    <w:rPr>
      <w:rFonts w:ascii="Cambria" w:eastAsia="Times New Roman" w:hAnsi="Cambria" w:cs="Times New Roman"/>
      <w:b/>
      <w:bCs/>
      <w:color w:val="000000"/>
      <w:kern w:val="32"/>
      <w:sz w:val="32"/>
      <w:szCs w:val="32"/>
      <w:lang w:eastAsia="en-US"/>
    </w:rPr>
  </w:style>
  <w:style w:type="character" w:customStyle="1" w:styleId="Ttulo3Char">
    <w:name w:val="Título 3 Char"/>
    <w:basedOn w:val="Fontepargpadro"/>
    <w:link w:val="Ttulo3"/>
    <w:rsid w:val="00A35900"/>
    <w:rPr>
      <w:rFonts w:ascii="Arial Narrow" w:eastAsia="Calibri" w:hAnsi="Arial Narrow" w:cs="Times New Roman"/>
      <w:b/>
      <w:color w:val="000000"/>
      <w:sz w:val="24"/>
      <w:szCs w:val="24"/>
      <w:lang w:val="x-none" w:eastAsia="en-US"/>
    </w:rPr>
  </w:style>
  <w:style w:type="paragraph" w:styleId="Textodenotaderodap">
    <w:name w:val="footnote text"/>
    <w:basedOn w:val="Normal"/>
    <w:link w:val="TextodenotaderodapChar"/>
    <w:uiPriority w:val="99"/>
    <w:rsid w:val="00A35900"/>
    <w:pPr>
      <w:spacing w:after="0" w:line="240" w:lineRule="auto"/>
      <w:jc w:val="both"/>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qFormat/>
    <w:rsid w:val="00A35900"/>
    <w:rPr>
      <w:rFonts w:ascii="Times New Roman" w:eastAsia="Times New Roman" w:hAnsi="Times New Roman" w:cs="Times New Roman"/>
      <w:sz w:val="20"/>
      <w:szCs w:val="20"/>
    </w:rPr>
  </w:style>
  <w:style w:type="character" w:styleId="Refdenotaderodap">
    <w:name w:val="footnote reference"/>
    <w:uiPriority w:val="99"/>
    <w:rsid w:val="00A35900"/>
    <w:rPr>
      <w:vertAlign w:val="superscript"/>
    </w:rPr>
  </w:style>
  <w:style w:type="character" w:styleId="Forte">
    <w:name w:val="Strong"/>
    <w:uiPriority w:val="22"/>
    <w:qFormat/>
    <w:rsid w:val="00A35900"/>
    <w:rPr>
      <w:b/>
      <w:bCs/>
    </w:rPr>
  </w:style>
  <w:style w:type="paragraph" w:customStyle="1" w:styleId="TableParagraph">
    <w:name w:val="Table Paragraph"/>
    <w:basedOn w:val="Normal"/>
    <w:uiPriority w:val="1"/>
    <w:qFormat/>
    <w:rsid w:val="00A35900"/>
    <w:pPr>
      <w:widowControl w:val="0"/>
      <w:autoSpaceDE w:val="0"/>
      <w:autoSpaceDN w:val="0"/>
      <w:spacing w:after="0" w:line="240" w:lineRule="auto"/>
    </w:pPr>
    <w:rPr>
      <w:rFonts w:ascii="Times New Roman" w:eastAsia="SimSun" w:hAnsi="Times New Roman" w:cs="Times New Roman"/>
      <w:lang w:val="pt-PT" w:eastAsia="en-US"/>
    </w:rPr>
  </w:style>
  <w:style w:type="paragraph" w:customStyle="1" w:styleId="Nivel3">
    <w:name w:val="Nivel 3"/>
    <w:basedOn w:val="Normal"/>
    <w:autoRedefine/>
    <w:qFormat/>
    <w:rsid w:val="002911A0"/>
    <w:pPr>
      <w:numPr>
        <w:ilvl w:val="2"/>
        <w:numId w:val="48"/>
      </w:numPr>
      <w:tabs>
        <w:tab w:val="left" w:pos="0"/>
        <w:tab w:val="left" w:pos="426"/>
      </w:tabs>
      <w:spacing w:after="0" w:line="240" w:lineRule="auto"/>
      <w:ind w:left="0" w:firstLine="0"/>
      <w:jc w:val="both"/>
    </w:pPr>
    <w:rPr>
      <w:rFonts w:ascii="Arial" w:eastAsia="MS Mincho" w:hAnsi="Arial" w:cs="Arial"/>
      <w:color w:val="000000"/>
      <w:sz w:val="24"/>
      <w:szCs w:val="24"/>
    </w:rPr>
  </w:style>
  <w:style w:type="paragraph" w:customStyle="1" w:styleId="Standard">
    <w:name w:val="Standard"/>
    <w:qFormat/>
    <w:rsid w:val="002911A0"/>
    <w:pPr>
      <w:suppressAutoHyphens/>
      <w:autoSpaceDN w:val="0"/>
      <w:spacing w:after="0" w:line="240" w:lineRule="auto"/>
      <w:textAlignment w:val="baseline"/>
    </w:pPr>
    <w:rPr>
      <w:rFonts w:ascii="Times New Roman" w:eastAsia="SimSu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sbrasil.com.br/legislacao/103866/lei-de-licitacoes-lei-8666-9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6</Pages>
  <Words>2313</Words>
  <Characters>12491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Ascon Health Assessoria</dc:creator>
  <cp:lastModifiedBy>Usuário do Windows</cp:lastModifiedBy>
  <cp:revision>29</cp:revision>
  <cp:lastPrinted>2026-01-23T12:06:00Z</cp:lastPrinted>
  <dcterms:created xsi:type="dcterms:W3CDTF">2026-01-21T18:13:00Z</dcterms:created>
  <dcterms:modified xsi:type="dcterms:W3CDTF">2026-02-11T19:12:00Z</dcterms:modified>
</cp:coreProperties>
</file>