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895" w:rsidRDefault="00786895" w:rsidP="00CB1650"/>
    <w:p w:rsidR="008907D0" w:rsidRPr="008907D0" w:rsidRDefault="008907D0" w:rsidP="008907D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i/>
          <w:iCs/>
          <w:color w:val="000000"/>
          <w:sz w:val="20"/>
          <w:szCs w:val="20"/>
          <w:lang w:eastAsia="en-US"/>
        </w:rPr>
      </w:pPr>
    </w:p>
    <w:p w:rsidR="00E6288E" w:rsidRDefault="00E6288E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360" w:lineRule="auto"/>
        <w:jc w:val="center"/>
        <w:rPr>
          <w:rFonts w:ascii="Bookman Old Style" w:hAnsi="Bookman Old Style" w:cs="Bookman Old Style"/>
          <w:b/>
          <w:bCs/>
          <w:color w:val="000000"/>
          <w:sz w:val="32"/>
          <w:szCs w:val="32"/>
          <w:u w:val="single"/>
        </w:rPr>
      </w:pPr>
      <w:r>
        <w:rPr>
          <w:rFonts w:ascii="Bookman Old Style" w:hAnsi="Bookman Old Style" w:cs="Bookman Old Style"/>
          <w:b/>
          <w:bCs/>
          <w:color w:val="000000"/>
          <w:sz w:val="32"/>
          <w:szCs w:val="32"/>
          <w:u w:val="single"/>
        </w:rPr>
        <w:t>AUTORIZAÇÃO PARA ABERTURA DE PROCESSO LICITATÓRIO</w:t>
      </w:r>
    </w:p>
    <w:p w:rsidR="00E6288E" w:rsidRDefault="00E6288E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ookman Old Style" w:hAnsi="Bookman Old Style" w:cs="Bookman Old Style"/>
        </w:rPr>
      </w:pPr>
    </w:p>
    <w:p w:rsidR="00E6288E" w:rsidRDefault="00E6288E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ookman Old Style" w:hAnsi="Bookman Old Style" w:cs="Bookman Old Style"/>
        </w:rPr>
      </w:pPr>
    </w:p>
    <w:p w:rsidR="00E6288E" w:rsidRDefault="00E6288E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        À Comissão Permanente de Licitação</w:t>
      </w:r>
    </w:p>
    <w:p w:rsidR="002C7E78" w:rsidRDefault="002C7E78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ookman Old Style" w:hAnsi="Bookman Old Style" w:cs="Bookman Old Style"/>
        </w:rPr>
      </w:pPr>
    </w:p>
    <w:p w:rsidR="004B62AB" w:rsidRDefault="004B62AB" w:rsidP="004B62AB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ookman Old Style" w:hAnsi="Bookman Old Style" w:cs="Bookman Old Style"/>
        </w:rPr>
      </w:pPr>
    </w:p>
    <w:p w:rsidR="00AD59A6" w:rsidRPr="004C57CD" w:rsidRDefault="00AD59A6" w:rsidP="00AD59A6">
      <w:pPr>
        <w:rPr>
          <w:rFonts w:ascii="Arial" w:hAnsi="Arial" w:cs="Arial"/>
          <w:b/>
          <w:color w:val="000000"/>
        </w:rPr>
      </w:pPr>
      <w:r w:rsidRPr="004C57CD">
        <w:rPr>
          <w:rFonts w:ascii="Arial" w:hAnsi="Arial" w:cs="Arial"/>
        </w:rPr>
        <w:tab/>
      </w:r>
      <w:r w:rsidRPr="004C57CD">
        <w:rPr>
          <w:rFonts w:ascii="Arial" w:hAnsi="Arial" w:cs="Arial"/>
        </w:rPr>
        <w:tab/>
      </w:r>
      <w:r w:rsidRPr="004C57CD">
        <w:rPr>
          <w:rFonts w:ascii="Arial" w:hAnsi="Arial" w:cs="Arial"/>
        </w:rPr>
        <w:tab/>
      </w:r>
      <w:r w:rsidRPr="004C57CD">
        <w:rPr>
          <w:rFonts w:ascii="Arial" w:hAnsi="Arial" w:cs="Arial"/>
        </w:rPr>
        <w:tab/>
      </w:r>
    </w:p>
    <w:p w:rsidR="008C316D" w:rsidRDefault="008C316D" w:rsidP="008C316D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Processo nº: 82/2024</w:t>
      </w:r>
    </w:p>
    <w:p w:rsidR="008C316D" w:rsidRDefault="008C316D" w:rsidP="008C316D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Modalidade: Pregão Registro de Preços</w:t>
      </w:r>
    </w:p>
    <w:p w:rsidR="008C316D" w:rsidRDefault="008C316D" w:rsidP="008C316D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Edital nº: 48/2024</w:t>
      </w:r>
    </w:p>
    <w:p w:rsidR="008C316D" w:rsidRDefault="008C316D" w:rsidP="008C316D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sz w:val="28"/>
          <w:szCs w:val="28"/>
        </w:rPr>
      </w:pPr>
    </w:p>
    <w:p w:rsidR="008C316D" w:rsidRDefault="008C316D" w:rsidP="008C316D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OBJETO:</w:t>
      </w:r>
      <w:r>
        <w:rPr>
          <w:sz w:val="28"/>
          <w:szCs w:val="28"/>
        </w:rPr>
        <w:t xml:space="preserve"> AQUISIÇÃO DE DUAS RETROESCAVADEIRAS NOVAS, ZERO HORA, A DIESEL, PARA ATENDER A DEMANDA DO MUNICÍPIO DE PATROCÍNIO, CONFORME CONVÊNIOS FIRMADOS COM A SECRETARIA DE ESTADO DE AGRICULTURA, PECUÁRIA E ABASTECIMENTO - SEAPA, CONVÊNIO DE SAÍDA Nº 1231000496/2024/SEAPA E CONVÊNIO DE SAÍDA N°1231000643/2024/SEAPA.</w:t>
      </w:r>
    </w:p>
    <w:p w:rsidR="003830FF" w:rsidRDefault="003830FF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ookman Old Style" w:hAnsi="Bookman Old Style" w:cs="Bookman Old Style"/>
        </w:rPr>
      </w:pPr>
    </w:p>
    <w:p w:rsidR="00AD59A6" w:rsidRDefault="00AD59A6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ookman Old Style" w:hAnsi="Bookman Old Style" w:cs="Bookman Old Style"/>
        </w:rPr>
      </w:pPr>
    </w:p>
    <w:p w:rsidR="00AD59A6" w:rsidRDefault="00AD59A6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ookman Old Style" w:hAnsi="Bookman Old Style" w:cs="Bookman Old Style"/>
        </w:rPr>
      </w:pPr>
    </w:p>
    <w:p w:rsidR="00E6288E" w:rsidRDefault="00E6288E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                Prezado</w:t>
      </w:r>
      <w:r w:rsidR="004B62AB">
        <w:rPr>
          <w:rFonts w:ascii="Bookman Old Style" w:hAnsi="Bookman Old Style" w:cs="Bookman Old Style"/>
        </w:rPr>
        <w:t>s</w:t>
      </w:r>
      <w:r>
        <w:rPr>
          <w:rFonts w:ascii="Bookman Old Style" w:hAnsi="Bookman Old Style" w:cs="Bookman Old Style"/>
        </w:rPr>
        <w:t xml:space="preserve"> Senhor</w:t>
      </w:r>
      <w:r w:rsidR="004B62AB">
        <w:rPr>
          <w:rFonts w:ascii="Bookman Old Style" w:hAnsi="Bookman Old Style" w:cs="Bookman Old Style"/>
        </w:rPr>
        <w:t>es</w:t>
      </w:r>
      <w:r>
        <w:rPr>
          <w:rFonts w:ascii="Bookman Old Style" w:hAnsi="Bookman Old Style" w:cs="Bookman Old Style"/>
        </w:rPr>
        <w:t xml:space="preserve">,                </w:t>
      </w:r>
    </w:p>
    <w:p w:rsidR="00E6288E" w:rsidRDefault="00E6288E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ookman Old Style" w:hAnsi="Bookman Old Style" w:cs="Bookman Old Style"/>
        </w:rPr>
      </w:pPr>
    </w:p>
    <w:p w:rsidR="00E6288E" w:rsidRDefault="00E6288E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               Pelo presente, fica V. Senhoria ciente da AUTORIZAÇÃO para a abertura de processo licitatório em epígrafe, conforme solicitação efetuada, devendo esta comissão providenciar suas etapas subseqüentes.</w:t>
      </w:r>
    </w:p>
    <w:p w:rsidR="00E6288E" w:rsidRDefault="00E6288E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ookman Old Style" w:hAnsi="Bookman Old Style" w:cs="Bookman Old Style"/>
        </w:rPr>
      </w:pPr>
    </w:p>
    <w:p w:rsidR="00E6288E" w:rsidRDefault="00E6288E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 xml:space="preserve">                 Atenciosamente,</w:t>
      </w:r>
    </w:p>
    <w:p w:rsidR="00E6288E" w:rsidRDefault="00E6288E" w:rsidP="00941670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Bookman Old Style"/>
        </w:rPr>
      </w:pPr>
    </w:p>
    <w:p w:rsidR="00941670" w:rsidRDefault="00941670" w:rsidP="00941670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Bookman Old Style"/>
        </w:rPr>
      </w:pPr>
    </w:p>
    <w:p w:rsidR="00E6288E" w:rsidRDefault="00901352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  <w:color w:val="000000"/>
        </w:rPr>
        <w:t xml:space="preserve">        Patrocínio-MG,</w:t>
      </w:r>
      <w:r w:rsidR="00FD7DEC">
        <w:rPr>
          <w:rFonts w:ascii="Bookman Old Style" w:hAnsi="Bookman Old Style" w:cs="Bookman Old Style"/>
          <w:color w:val="000000"/>
        </w:rPr>
        <w:t xml:space="preserve"> </w:t>
      </w:r>
      <w:r w:rsidR="00AD59A6">
        <w:rPr>
          <w:rFonts w:ascii="Bookman Old Style" w:hAnsi="Bookman Old Style" w:cs="Bookman Old Style"/>
          <w:color w:val="000000"/>
        </w:rPr>
        <w:t>2</w:t>
      </w:r>
      <w:r w:rsidR="008C316D">
        <w:rPr>
          <w:rFonts w:ascii="Bookman Old Style" w:hAnsi="Bookman Old Style" w:cs="Bookman Old Style"/>
          <w:color w:val="000000"/>
        </w:rPr>
        <w:t xml:space="preserve">6 de julho </w:t>
      </w:r>
      <w:r w:rsidR="00BC4FE2">
        <w:rPr>
          <w:rFonts w:ascii="Bookman Old Style" w:hAnsi="Bookman Old Style" w:cs="Bookman Old Style"/>
          <w:color w:val="000000"/>
        </w:rPr>
        <w:t>de 2024</w:t>
      </w:r>
      <w:r w:rsidR="00941670">
        <w:rPr>
          <w:rFonts w:ascii="Bookman Old Style" w:hAnsi="Bookman Old Style" w:cs="Bookman Old Style"/>
          <w:color w:val="000000"/>
        </w:rPr>
        <w:t xml:space="preserve">.   </w:t>
      </w:r>
    </w:p>
    <w:p w:rsidR="00E6288E" w:rsidRDefault="00E6288E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ookman Old Style" w:hAnsi="Bookman Old Style" w:cs="Bookman Old Style"/>
        </w:rPr>
      </w:pPr>
    </w:p>
    <w:p w:rsidR="00E6288E" w:rsidRDefault="00E6288E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ookman Old Style" w:hAnsi="Bookman Old Style" w:cs="Bookman Old Style"/>
        </w:rPr>
      </w:pPr>
    </w:p>
    <w:p w:rsidR="00E6288E" w:rsidRDefault="00E6288E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Bookman Old Style"/>
          <w:b/>
          <w:bCs/>
        </w:rPr>
      </w:pPr>
      <w:r>
        <w:rPr>
          <w:rFonts w:ascii="Bookman Old Style" w:hAnsi="Bookman Old Style" w:cs="Bookman Old Style"/>
          <w:b/>
          <w:bCs/>
        </w:rPr>
        <w:t>DEIRÓ MOREIRA MARRA</w:t>
      </w:r>
    </w:p>
    <w:p w:rsidR="00E6288E" w:rsidRDefault="00E6288E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Bookman Old Style"/>
          <w:b/>
          <w:bCs/>
          <w:i/>
          <w:iCs/>
          <w:sz w:val="20"/>
          <w:szCs w:val="20"/>
        </w:rPr>
      </w:pPr>
      <w:r>
        <w:rPr>
          <w:rFonts w:ascii="Bookman Old Style" w:hAnsi="Bookman Old Style" w:cs="Bookman Old Style"/>
          <w:b/>
          <w:bCs/>
          <w:i/>
          <w:iCs/>
          <w:sz w:val="20"/>
          <w:szCs w:val="20"/>
        </w:rPr>
        <w:t>Prefeito Municipal</w:t>
      </w:r>
    </w:p>
    <w:p w:rsidR="00E6288E" w:rsidRDefault="00E6288E" w:rsidP="00E6288E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Bookman Old Style"/>
          <w:b/>
          <w:bCs/>
          <w:i/>
          <w:iCs/>
          <w:sz w:val="20"/>
          <w:szCs w:val="20"/>
        </w:rPr>
      </w:pPr>
    </w:p>
    <w:p w:rsidR="00E6288E" w:rsidRDefault="00E6288E" w:rsidP="00CB1650"/>
    <w:p w:rsidR="00E6288E" w:rsidRDefault="00E6288E" w:rsidP="00CB1650"/>
    <w:p w:rsidR="00E6288E" w:rsidRDefault="00E6288E" w:rsidP="00CB1650"/>
    <w:p w:rsidR="00E6288E" w:rsidRDefault="00E6288E" w:rsidP="00CB1650"/>
    <w:p w:rsidR="00E6288E" w:rsidRDefault="00E6288E" w:rsidP="00CB1650"/>
    <w:p w:rsidR="00E6288E" w:rsidRDefault="00E6288E" w:rsidP="00CB1650"/>
    <w:p w:rsidR="008977D8" w:rsidRDefault="008977D8" w:rsidP="00CB1650"/>
    <w:sectPr w:rsidR="008977D8" w:rsidSect="00656FBD">
      <w:headerReference w:type="default" r:id="rId8"/>
      <w:footerReference w:type="default" r:id="rId9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98F" w:rsidRDefault="00FA298F" w:rsidP="00AC4739">
      <w:r>
        <w:separator/>
      </w:r>
    </w:p>
  </w:endnote>
  <w:endnote w:type="continuationSeparator" w:id="1">
    <w:p w:rsidR="00FA298F" w:rsidRDefault="00FA298F" w:rsidP="00AC47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02B" w:rsidRDefault="00C66D25" w:rsidP="00B6689C">
    <w:pPr>
      <w:pStyle w:val="Rodap"/>
      <w:jc w:val="center"/>
    </w:pPr>
    <w:hyperlink r:id="rId1" w:history="1">
      <w:r w:rsidR="00A8002B" w:rsidRPr="00A62E0B">
        <w:rPr>
          <w:rStyle w:val="Hyperlink"/>
        </w:rPr>
        <w:t>www.patrocinio.mg.gov.br</w:t>
      </w:r>
    </w:hyperlink>
    <w:r w:rsidR="00A8002B">
      <w:t xml:space="preserve"> – (34) 3839-1800 – Praça Olímpio Garcia Brandão 1452, Cidade Jardim</w:t>
    </w:r>
  </w:p>
  <w:p w:rsidR="00A8002B" w:rsidRDefault="00A8002B" w:rsidP="00B6689C">
    <w:pPr>
      <w:pStyle w:val="Rodap"/>
      <w:jc w:val="center"/>
    </w:pPr>
    <w:r>
      <w:t xml:space="preserve"> CEP 38747-050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98F" w:rsidRDefault="00FA298F" w:rsidP="00AC4739">
      <w:r>
        <w:separator/>
      </w:r>
    </w:p>
  </w:footnote>
  <w:footnote w:type="continuationSeparator" w:id="1">
    <w:p w:rsidR="00FA298F" w:rsidRDefault="00FA298F" w:rsidP="00AC47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02B" w:rsidRDefault="00A8002B" w:rsidP="00AC4739">
    <w:pPr>
      <w:pStyle w:val="Cabealho"/>
      <w:tabs>
        <w:tab w:val="clear" w:pos="4252"/>
        <w:tab w:val="clear" w:pos="8504"/>
        <w:tab w:val="left" w:pos="2490"/>
      </w:tabs>
    </w:pPr>
    <w:r w:rsidRPr="007E0566">
      <w:rPr>
        <w:noProof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-419100</wp:posOffset>
          </wp:positionH>
          <wp:positionV relativeFrom="paragraph">
            <wp:posOffset>-352425</wp:posOffset>
          </wp:positionV>
          <wp:extent cx="695325" cy="819150"/>
          <wp:effectExtent l="19050" t="0" r="9525" b="0"/>
          <wp:wrapNone/>
          <wp:docPr id="13" name="Imagem 13" descr="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5325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8002B" w:rsidRDefault="00A8002B" w:rsidP="00AC4739">
    <w:pPr>
      <w:pStyle w:val="Cabealho"/>
      <w:tabs>
        <w:tab w:val="clear" w:pos="4252"/>
        <w:tab w:val="clear" w:pos="8504"/>
        <w:tab w:val="left" w:pos="249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>
    <w:nsid w:val="00000002"/>
    <w:multiLevelType w:val="single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bCs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2">
    <w:nsid w:val="00000003"/>
    <w:multiLevelType w:val="singleLevel"/>
    <w:tmpl w:val="00000003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3">
    <w:nsid w:val="05A94B16"/>
    <w:multiLevelType w:val="hybridMultilevel"/>
    <w:tmpl w:val="A83C7B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CF2453"/>
    <w:multiLevelType w:val="hybridMultilevel"/>
    <w:tmpl w:val="62D2AD4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5D3745"/>
    <w:multiLevelType w:val="singleLevel"/>
    <w:tmpl w:val="0000000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bCs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6">
    <w:nsid w:val="0F305B21"/>
    <w:multiLevelType w:val="hybridMultilevel"/>
    <w:tmpl w:val="820EED5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5C0931"/>
    <w:multiLevelType w:val="hybridMultilevel"/>
    <w:tmpl w:val="A26488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427D50"/>
    <w:multiLevelType w:val="hybridMultilevel"/>
    <w:tmpl w:val="9978FA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D85E6A"/>
    <w:multiLevelType w:val="hybridMultilevel"/>
    <w:tmpl w:val="B1824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353853"/>
    <w:multiLevelType w:val="hybridMultilevel"/>
    <w:tmpl w:val="1B6E8E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893232"/>
    <w:multiLevelType w:val="hybridMultilevel"/>
    <w:tmpl w:val="B964BF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EF0C3A"/>
    <w:multiLevelType w:val="hybridMultilevel"/>
    <w:tmpl w:val="64FEF56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F6AF0"/>
    <w:multiLevelType w:val="hybridMultilevel"/>
    <w:tmpl w:val="787E1F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69561D"/>
    <w:multiLevelType w:val="hybridMultilevel"/>
    <w:tmpl w:val="C14864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BF7EF1"/>
    <w:multiLevelType w:val="hybridMultilevel"/>
    <w:tmpl w:val="66D0C26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5D202D"/>
    <w:multiLevelType w:val="hybridMultilevel"/>
    <w:tmpl w:val="20E685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C153B5"/>
    <w:multiLevelType w:val="hybridMultilevel"/>
    <w:tmpl w:val="069857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6031D0"/>
    <w:multiLevelType w:val="hybridMultilevel"/>
    <w:tmpl w:val="762CD37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AC036D"/>
    <w:multiLevelType w:val="hybridMultilevel"/>
    <w:tmpl w:val="34F60F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A64901"/>
    <w:multiLevelType w:val="multilevel"/>
    <w:tmpl w:val="EFB0C4DA"/>
    <w:lvl w:ilvl="0">
      <w:start w:val="1"/>
      <w:numFmt w:val="upperRoman"/>
      <w:pStyle w:val="Subttulo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F465340"/>
    <w:multiLevelType w:val="hybridMultilevel"/>
    <w:tmpl w:val="0FA6AE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DE24E1"/>
    <w:multiLevelType w:val="hybridMultilevel"/>
    <w:tmpl w:val="11624E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670944"/>
    <w:multiLevelType w:val="multilevel"/>
    <w:tmpl w:val="65222D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29A008F"/>
    <w:multiLevelType w:val="hybridMultilevel"/>
    <w:tmpl w:val="4636127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324563"/>
    <w:multiLevelType w:val="singleLevel"/>
    <w:tmpl w:val="30FF5CAD"/>
    <w:lvl w:ilvl="0"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</w:abstractNum>
  <w:abstractNum w:abstractNumId="26">
    <w:nsid w:val="73780A4A"/>
    <w:multiLevelType w:val="hybridMultilevel"/>
    <w:tmpl w:val="E7E876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F1442A"/>
    <w:multiLevelType w:val="hybridMultilevel"/>
    <w:tmpl w:val="5F7EBF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C66002"/>
    <w:multiLevelType w:val="hybridMultilevel"/>
    <w:tmpl w:val="1542CB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82182D"/>
    <w:multiLevelType w:val="hybridMultilevel"/>
    <w:tmpl w:val="62D2AD4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EF7BB4"/>
    <w:multiLevelType w:val="hybridMultilevel"/>
    <w:tmpl w:val="F078D2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cs="Symbol" w:hint="default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</w:num>
  <w:num w:numId="4">
    <w:abstractNumId w:val="2"/>
  </w:num>
  <w:num w:numId="5">
    <w:abstractNumId w:val="5"/>
  </w:num>
  <w:num w:numId="6">
    <w:abstractNumId w:val="7"/>
  </w:num>
  <w:num w:numId="7">
    <w:abstractNumId w:val="21"/>
  </w:num>
  <w:num w:numId="8">
    <w:abstractNumId w:val="6"/>
  </w:num>
  <w:num w:numId="9">
    <w:abstractNumId w:val="12"/>
  </w:num>
  <w:num w:numId="10">
    <w:abstractNumId w:val="16"/>
  </w:num>
  <w:num w:numId="11">
    <w:abstractNumId w:val="24"/>
  </w:num>
  <w:num w:numId="12">
    <w:abstractNumId w:val="9"/>
  </w:num>
  <w:num w:numId="13">
    <w:abstractNumId w:val="10"/>
  </w:num>
  <w:num w:numId="14">
    <w:abstractNumId w:val="11"/>
  </w:num>
  <w:num w:numId="15">
    <w:abstractNumId w:val="4"/>
  </w:num>
  <w:num w:numId="16">
    <w:abstractNumId w:val="29"/>
  </w:num>
  <w:num w:numId="17">
    <w:abstractNumId w:val="25"/>
  </w:num>
  <w:num w:numId="18">
    <w:abstractNumId w:val="30"/>
  </w:num>
  <w:num w:numId="19">
    <w:abstractNumId w:val="13"/>
  </w:num>
  <w:num w:numId="20">
    <w:abstractNumId w:val="14"/>
  </w:num>
  <w:num w:numId="21">
    <w:abstractNumId w:val="26"/>
  </w:num>
  <w:num w:numId="22">
    <w:abstractNumId w:val="8"/>
  </w:num>
  <w:num w:numId="23">
    <w:abstractNumId w:val="27"/>
  </w:num>
  <w:num w:numId="24">
    <w:abstractNumId w:val="23"/>
  </w:num>
  <w:num w:numId="25">
    <w:abstractNumId w:val="20"/>
  </w:num>
  <w:num w:numId="26">
    <w:abstractNumId w:val="18"/>
  </w:num>
  <w:num w:numId="27">
    <w:abstractNumId w:val="19"/>
  </w:num>
  <w:num w:numId="28">
    <w:abstractNumId w:val="15"/>
  </w:num>
  <w:num w:numId="29">
    <w:abstractNumId w:val="17"/>
  </w:num>
  <w:num w:numId="30">
    <w:abstractNumId w:val="3"/>
  </w:num>
  <w:num w:numId="31">
    <w:abstractNumId w:val="28"/>
  </w:num>
  <w:num w:numId="32">
    <w:abstractNumId w:val="2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786433"/>
  </w:hdrShapeDefaults>
  <w:footnotePr>
    <w:footnote w:id="0"/>
    <w:footnote w:id="1"/>
  </w:footnotePr>
  <w:endnotePr>
    <w:endnote w:id="0"/>
    <w:endnote w:id="1"/>
  </w:endnotePr>
  <w:compat/>
  <w:rsids>
    <w:rsidRoot w:val="00AC4739"/>
    <w:rsid w:val="00002A7A"/>
    <w:rsid w:val="00004B7C"/>
    <w:rsid w:val="00004C44"/>
    <w:rsid w:val="000056C3"/>
    <w:rsid w:val="00007963"/>
    <w:rsid w:val="00010CD4"/>
    <w:rsid w:val="0001106C"/>
    <w:rsid w:val="00011405"/>
    <w:rsid w:val="00012020"/>
    <w:rsid w:val="000120F3"/>
    <w:rsid w:val="000124A3"/>
    <w:rsid w:val="000130C9"/>
    <w:rsid w:val="000148EB"/>
    <w:rsid w:val="00015302"/>
    <w:rsid w:val="00015FC0"/>
    <w:rsid w:val="000162E2"/>
    <w:rsid w:val="000215A2"/>
    <w:rsid w:val="000219EB"/>
    <w:rsid w:val="00021CE0"/>
    <w:rsid w:val="00022969"/>
    <w:rsid w:val="0003099B"/>
    <w:rsid w:val="00032DBA"/>
    <w:rsid w:val="00034482"/>
    <w:rsid w:val="00034F95"/>
    <w:rsid w:val="0003573D"/>
    <w:rsid w:val="000366D7"/>
    <w:rsid w:val="000368F8"/>
    <w:rsid w:val="00036BB5"/>
    <w:rsid w:val="00036FC2"/>
    <w:rsid w:val="00037F00"/>
    <w:rsid w:val="00040EDB"/>
    <w:rsid w:val="00041406"/>
    <w:rsid w:val="00046124"/>
    <w:rsid w:val="00047874"/>
    <w:rsid w:val="00052AF8"/>
    <w:rsid w:val="00053127"/>
    <w:rsid w:val="00057151"/>
    <w:rsid w:val="0005771C"/>
    <w:rsid w:val="00060939"/>
    <w:rsid w:val="00060ABC"/>
    <w:rsid w:val="0006159B"/>
    <w:rsid w:val="00061DEE"/>
    <w:rsid w:val="00062A63"/>
    <w:rsid w:val="00062B9A"/>
    <w:rsid w:val="000640DA"/>
    <w:rsid w:val="00064348"/>
    <w:rsid w:val="0006480C"/>
    <w:rsid w:val="00065CCD"/>
    <w:rsid w:val="000672B0"/>
    <w:rsid w:val="000673D9"/>
    <w:rsid w:val="00067E45"/>
    <w:rsid w:val="00070C39"/>
    <w:rsid w:val="00070F48"/>
    <w:rsid w:val="000717A7"/>
    <w:rsid w:val="00072584"/>
    <w:rsid w:val="00076E75"/>
    <w:rsid w:val="00076ED7"/>
    <w:rsid w:val="0008141D"/>
    <w:rsid w:val="00082B18"/>
    <w:rsid w:val="00085A29"/>
    <w:rsid w:val="00085A9A"/>
    <w:rsid w:val="00091A37"/>
    <w:rsid w:val="00092031"/>
    <w:rsid w:val="000928A2"/>
    <w:rsid w:val="000943A4"/>
    <w:rsid w:val="00094930"/>
    <w:rsid w:val="000963CE"/>
    <w:rsid w:val="00096658"/>
    <w:rsid w:val="00096A16"/>
    <w:rsid w:val="00096DFC"/>
    <w:rsid w:val="00097753"/>
    <w:rsid w:val="000A2463"/>
    <w:rsid w:val="000A33DC"/>
    <w:rsid w:val="000A3757"/>
    <w:rsid w:val="000A5F0F"/>
    <w:rsid w:val="000A62F1"/>
    <w:rsid w:val="000B2AE4"/>
    <w:rsid w:val="000B3394"/>
    <w:rsid w:val="000B348E"/>
    <w:rsid w:val="000B364A"/>
    <w:rsid w:val="000B4992"/>
    <w:rsid w:val="000B4FE9"/>
    <w:rsid w:val="000B514F"/>
    <w:rsid w:val="000B521A"/>
    <w:rsid w:val="000B67FE"/>
    <w:rsid w:val="000C0EEC"/>
    <w:rsid w:val="000C260F"/>
    <w:rsid w:val="000C35B2"/>
    <w:rsid w:val="000C3D68"/>
    <w:rsid w:val="000C4CFB"/>
    <w:rsid w:val="000C4D0A"/>
    <w:rsid w:val="000C564D"/>
    <w:rsid w:val="000C61ED"/>
    <w:rsid w:val="000C7B6C"/>
    <w:rsid w:val="000C7BE2"/>
    <w:rsid w:val="000D0429"/>
    <w:rsid w:val="000D058D"/>
    <w:rsid w:val="000D1D67"/>
    <w:rsid w:val="000D1E59"/>
    <w:rsid w:val="000D3900"/>
    <w:rsid w:val="000D3D98"/>
    <w:rsid w:val="000D556A"/>
    <w:rsid w:val="000D58BD"/>
    <w:rsid w:val="000D58EA"/>
    <w:rsid w:val="000D6F73"/>
    <w:rsid w:val="000D707D"/>
    <w:rsid w:val="000E1BCD"/>
    <w:rsid w:val="000E22F2"/>
    <w:rsid w:val="000E2C0B"/>
    <w:rsid w:val="000E2C8E"/>
    <w:rsid w:val="000E4342"/>
    <w:rsid w:val="000E44F7"/>
    <w:rsid w:val="000E4677"/>
    <w:rsid w:val="000E4BA6"/>
    <w:rsid w:val="000E538B"/>
    <w:rsid w:val="000E59E0"/>
    <w:rsid w:val="000E5F95"/>
    <w:rsid w:val="000E7A5D"/>
    <w:rsid w:val="000E7B91"/>
    <w:rsid w:val="000F175D"/>
    <w:rsid w:val="000F1DF0"/>
    <w:rsid w:val="000F3C02"/>
    <w:rsid w:val="00101169"/>
    <w:rsid w:val="001013C0"/>
    <w:rsid w:val="0010238D"/>
    <w:rsid w:val="001055AF"/>
    <w:rsid w:val="00111844"/>
    <w:rsid w:val="00111E94"/>
    <w:rsid w:val="0011249C"/>
    <w:rsid w:val="0011278F"/>
    <w:rsid w:val="00112DC4"/>
    <w:rsid w:val="00112EF7"/>
    <w:rsid w:val="00115140"/>
    <w:rsid w:val="00117BE4"/>
    <w:rsid w:val="00117C9C"/>
    <w:rsid w:val="001213CF"/>
    <w:rsid w:val="00121D4C"/>
    <w:rsid w:val="0012329C"/>
    <w:rsid w:val="00123599"/>
    <w:rsid w:val="001245C6"/>
    <w:rsid w:val="00124728"/>
    <w:rsid w:val="0012518B"/>
    <w:rsid w:val="00125864"/>
    <w:rsid w:val="0012595F"/>
    <w:rsid w:val="00126C44"/>
    <w:rsid w:val="00126CAF"/>
    <w:rsid w:val="0013140C"/>
    <w:rsid w:val="00133001"/>
    <w:rsid w:val="00133F0B"/>
    <w:rsid w:val="001342B7"/>
    <w:rsid w:val="001350FC"/>
    <w:rsid w:val="00135E8A"/>
    <w:rsid w:val="001400F7"/>
    <w:rsid w:val="001417FA"/>
    <w:rsid w:val="00141F5D"/>
    <w:rsid w:val="001430CD"/>
    <w:rsid w:val="0014392A"/>
    <w:rsid w:val="001449EF"/>
    <w:rsid w:val="00145421"/>
    <w:rsid w:val="0014690B"/>
    <w:rsid w:val="00146A26"/>
    <w:rsid w:val="00146CB9"/>
    <w:rsid w:val="00147038"/>
    <w:rsid w:val="001500ED"/>
    <w:rsid w:val="00151FC7"/>
    <w:rsid w:val="00152070"/>
    <w:rsid w:val="0015456B"/>
    <w:rsid w:val="001548CD"/>
    <w:rsid w:val="001558B7"/>
    <w:rsid w:val="00155CD0"/>
    <w:rsid w:val="00155EE1"/>
    <w:rsid w:val="0015605D"/>
    <w:rsid w:val="001569C4"/>
    <w:rsid w:val="00156E22"/>
    <w:rsid w:val="0015702D"/>
    <w:rsid w:val="00166635"/>
    <w:rsid w:val="00166C70"/>
    <w:rsid w:val="00166DE3"/>
    <w:rsid w:val="00167397"/>
    <w:rsid w:val="001706AF"/>
    <w:rsid w:val="00171D3C"/>
    <w:rsid w:val="00171F53"/>
    <w:rsid w:val="001737E3"/>
    <w:rsid w:val="0017481F"/>
    <w:rsid w:val="00176080"/>
    <w:rsid w:val="00176423"/>
    <w:rsid w:val="001765B6"/>
    <w:rsid w:val="00177290"/>
    <w:rsid w:val="00177835"/>
    <w:rsid w:val="001806C4"/>
    <w:rsid w:val="001810D0"/>
    <w:rsid w:val="001821E2"/>
    <w:rsid w:val="0018522A"/>
    <w:rsid w:val="001858A8"/>
    <w:rsid w:val="00187015"/>
    <w:rsid w:val="001916C3"/>
    <w:rsid w:val="001925BF"/>
    <w:rsid w:val="00192A7D"/>
    <w:rsid w:val="00193BBF"/>
    <w:rsid w:val="00194D90"/>
    <w:rsid w:val="00194DCE"/>
    <w:rsid w:val="0019508C"/>
    <w:rsid w:val="001950C1"/>
    <w:rsid w:val="0019639E"/>
    <w:rsid w:val="001A14D0"/>
    <w:rsid w:val="001A3014"/>
    <w:rsid w:val="001A43E3"/>
    <w:rsid w:val="001A481F"/>
    <w:rsid w:val="001A49E5"/>
    <w:rsid w:val="001A5198"/>
    <w:rsid w:val="001A57E6"/>
    <w:rsid w:val="001A5918"/>
    <w:rsid w:val="001A624F"/>
    <w:rsid w:val="001B074F"/>
    <w:rsid w:val="001B24BA"/>
    <w:rsid w:val="001B347D"/>
    <w:rsid w:val="001B46F9"/>
    <w:rsid w:val="001B51C0"/>
    <w:rsid w:val="001B546A"/>
    <w:rsid w:val="001B59BA"/>
    <w:rsid w:val="001B6E14"/>
    <w:rsid w:val="001B7F16"/>
    <w:rsid w:val="001C0C51"/>
    <w:rsid w:val="001C1800"/>
    <w:rsid w:val="001C19FC"/>
    <w:rsid w:val="001C26C9"/>
    <w:rsid w:val="001C29A8"/>
    <w:rsid w:val="001C3353"/>
    <w:rsid w:val="001C4043"/>
    <w:rsid w:val="001C6E24"/>
    <w:rsid w:val="001C7AC3"/>
    <w:rsid w:val="001D1490"/>
    <w:rsid w:val="001D166F"/>
    <w:rsid w:val="001D172D"/>
    <w:rsid w:val="001D1C7A"/>
    <w:rsid w:val="001D1D77"/>
    <w:rsid w:val="001D1FEA"/>
    <w:rsid w:val="001D42C7"/>
    <w:rsid w:val="001D479B"/>
    <w:rsid w:val="001D489E"/>
    <w:rsid w:val="001D4D4F"/>
    <w:rsid w:val="001D4D62"/>
    <w:rsid w:val="001D531D"/>
    <w:rsid w:val="001E403F"/>
    <w:rsid w:val="001E5977"/>
    <w:rsid w:val="001E5BDB"/>
    <w:rsid w:val="001E5CDA"/>
    <w:rsid w:val="001E7005"/>
    <w:rsid w:val="001E7569"/>
    <w:rsid w:val="001F1560"/>
    <w:rsid w:val="001F1F33"/>
    <w:rsid w:val="001F3C3F"/>
    <w:rsid w:val="001F6112"/>
    <w:rsid w:val="001F6FF6"/>
    <w:rsid w:val="0020044A"/>
    <w:rsid w:val="0020097A"/>
    <w:rsid w:val="002021F1"/>
    <w:rsid w:val="00202A84"/>
    <w:rsid w:val="00205226"/>
    <w:rsid w:val="00206041"/>
    <w:rsid w:val="00206D43"/>
    <w:rsid w:val="00207246"/>
    <w:rsid w:val="002078D1"/>
    <w:rsid w:val="00210FE2"/>
    <w:rsid w:val="0021196C"/>
    <w:rsid w:val="00211C30"/>
    <w:rsid w:val="0021342E"/>
    <w:rsid w:val="00214162"/>
    <w:rsid w:val="0021475B"/>
    <w:rsid w:val="002159AF"/>
    <w:rsid w:val="002171DD"/>
    <w:rsid w:val="00217263"/>
    <w:rsid w:val="00217707"/>
    <w:rsid w:val="00221B3F"/>
    <w:rsid w:val="00223079"/>
    <w:rsid w:val="002231E7"/>
    <w:rsid w:val="00223DE8"/>
    <w:rsid w:val="002259E2"/>
    <w:rsid w:val="00226826"/>
    <w:rsid w:val="00226B64"/>
    <w:rsid w:val="00227219"/>
    <w:rsid w:val="00230BEF"/>
    <w:rsid w:val="00231D98"/>
    <w:rsid w:val="00232F1F"/>
    <w:rsid w:val="0023406B"/>
    <w:rsid w:val="0023426B"/>
    <w:rsid w:val="00234643"/>
    <w:rsid w:val="00234689"/>
    <w:rsid w:val="00235B74"/>
    <w:rsid w:val="00236D9D"/>
    <w:rsid w:val="00237CD3"/>
    <w:rsid w:val="00240FD5"/>
    <w:rsid w:val="0024133B"/>
    <w:rsid w:val="00241966"/>
    <w:rsid w:val="00242B9F"/>
    <w:rsid w:val="002430C3"/>
    <w:rsid w:val="00243344"/>
    <w:rsid w:val="00243E5D"/>
    <w:rsid w:val="00244522"/>
    <w:rsid w:val="00246DED"/>
    <w:rsid w:val="00247C78"/>
    <w:rsid w:val="002505DF"/>
    <w:rsid w:val="00251358"/>
    <w:rsid w:val="00251D44"/>
    <w:rsid w:val="0025259E"/>
    <w:rsid w:val="002527DA"/>
    <w:rsid w:val="0025445C"/>
    <w:rsid w:val="00255C6C"/>
    <w:rsid w:val="00255DAF"/>
    <w:rsid w:val="00256E82"/>
    <w:rsid w:val="0025780B"/>
    <w:rsid w:val="00260196"/>
    <w:rsid w:val="00262C8C"/>
    <w:rsid w:val="00263159"/>
    <w:rsid w:val="002634E3"/>
    <w:rsid w:val="00263682"/>
    <w:rsid w:val="00263BE9"/>
    <w:rsid w:val="00264A14"/>
    <w:rsid w:val="00265A8E"/>
    <w:rsid w:val="00266025"/>
    <w:rsid w:val="00270492"/>
    <w:rsid w:val="0027074F"/>
    <w:rsid w:val="00270B70"/>
    <w:rsid w:val="00270CF0"/>
    <w:rsid w:val="00270EF3"/>
    <w:rsid w:val="00271D69"/>
    <w:rsid w:val="00271F8C"/>
    <w:rsid w:val="00272928"/>
    <w:rsid w:val="00277884"/>
    <w:rsid w:val="00277E4F"/>
    <w:rsid w:val="002818B2"/>
    <w:rsid w:val="00282A0E"/>
    <w:rsid w:val="002837BC"/>
    <w:rsid w:val="00285389"/>
    <w:rsid w:val="00285D06"/>
    <w:rsid w:val="00286218"/>
    <w:rsid w:val="00286EDA"/>
    <w:rsid w:val="0028787D"/>
    <w:rsid w:val="00287C26"/>
    <w:rsid w:val="00290C83"/>
    <w:rsid w:val="0029185B"/>
    <w:rsid w:val="002942BB"/>
    <w:rsid w:val="002948D6"/>
    <w:rsid w:val="002A08EA"/>
    <w:rsid w:val="002A3459"/>
    <w:rsid w:val="002A5555"/>
    <w:rsid w:val="002A6343"/>
    <w:rsid w:val="002A760A"/>
    <w:rsid w:val="002B319C"/>
    <w:rsid w:val="002B3301"/>
    <w:rsid w:val="002B6715"/>
    <w:rsid w:val="002C0545"/>
    <w:rsid w:val="002C09E1"/>
    <w:rsid w:val="002C0F81"/>
    <w:rsid w:val="002C2D8D"/>
    <w:rsid w:val="002C3B29"/>
    <w:rsid w:val="002C445D"/>
    <w:rsid w:val="002C596F"/>
    <w:rsid w:val="002C5AC7"/>
    <w:rsid w:val="002C5ED6"/>
    <w:rsid w:val="002C62C2"/>
    <w:rsid w:val="002C7E78"/>
    <w:rsid w:val="002D0681"/>
    <w:rsid w:val="002D0E3F"/>
    <w:rsid w:val="002D198A"/>
    <w:rsid w:val="002D1C69"/>
    <w:rsid w:val="002D301A"/>
    <w:rsid w:val="002D3279"/>
    <w:rsid w:val="002D32F9"/>
    <w:rsid w:val="002D3EA4"/>
    <w:rsid w:val="002D542E"/>
    <w:rsid w:val="002D5E25"/>
    <w:rsid w:val="002D64DC"/>
    <w:rsid w:val="002D678D"/>
    <w:rsid w:val="002D7502"/>
    <w:rsid w:val="002E02D1"/>
    <w:rsid w:val="002E25B7"/>
    <w:rsid w:val="002E3E7E"/>
    <w:rsid w:val="002E4E73"/>
    <w:rsid w:val="002E5DA4"/>
    <w:rsid w:val="002E6046"/>
    <w:rsid w:val="002F1C46"/>
    <w:rsid w:val="002F3946"/>
    <w:rsid w:val="002F4389"/>
    <w:rsid w:val="002F657F"/>
    <w:rsid w:val="00301747"/>
    <w:rsid w:val="00301E7F"/>
    <w:rsid w:val="00303DF6"/>
    <w:rsid w:val="003049C2"/>
    <w:rsid w:val="00306A5C"/>
    <w:rsid w:val="00307E12"/>
    <w:rsid w:val="00313364"/>
    <w:rsid w:val="0031394C"/>
    <w:rsid w:val="003146E3"/>
    <w:rsid w:val="0031535C"/>
    <w:rsid w:val="00321D44"/>
    <w:rsid w:val="00322C68"/>
    <w:rsid w:val="00322D3A"/>
    <w:rsid w:val="00323FA1"/>
    <w:rsid w:val="00324B32"/>
    <w:rsid w:val="00326AEA"/>
    <w:rsid w:val="00327D70"/>
    <w:rsid w:val="0033248C"/>
    <w:rsid w:val="0033405E"/>
    <w:rsid w:val="00335C73"/>
    <w:rsid w:val="00336077"/>
    <w:rsid w:val="003366F7"/>
    <w:rsid w:val="00337DF0"/>
    <w:rsid w:val="00337F22"/>
    <w:rsid w:val="00340744"/>
    <w:rsid w:val="00342351"/>
    <w:rsid w:val="003425D0"/>
    <w:rsid w:val="00343917"/>
    <w:rsid w:val="003446C5"/>
    <w:rsid w:val="0034568C"/>
    <w:rsid w:val="00345FDB"/>
    <w:rsid w:val="00345FE4"/>
    <w:rsid w:val="00346629"/>
    <w:rsid w:val="003470F8"/>
    <w:rsid w:val="00347204"/>
    <w:rsid w:val="00350847"/>
    <w:rsid w:val="00350EF9"/>
    <w:rsid w:val="00351CB6"/>
    <w:rsid w:val="00351F85"/>
    <w:rsid w:val="00355EC6"/>
    <w:rsid w:val="003579CE"/>
    <w:rsid w:val="0036424B"/>
    <w:rsid w:val="0036466C"/>
    <w:rsid w:val="0036797C"/>
    <w:rsid w:val="00367A55"/>
    <w:rsid w:val="00367B69"/>
    <w:rsid w:val="00370FA6"/>
    <w:rsid w:val="00373001"/>
    <w:rsid w:val="0037304C"/>
    <w:rsid w:val="0037444C"/>
    <w:rsid w:val="003772FC"/>
    <w:rsid w:val="003830FF"/>
    <w:rsid w:val="00384544"/>
    <w:rsid w:val="00384B68"/>
    <w:rsid w:val="0038527D"/>
    <w:rsid w:val="003863DB"/>
    <w:rsid w:val="00386A9A"/>
    <w:rsid w:val="0039001A"/>
    <w:rsid w:val="0039003D"/>
    <w:rsid w:val="003911AF"/>
    <w:rsid w:val="003970B1"/>
    <w:rsid w:val="003A2037"/>
    <w:rsid w:val="003A3A03"/>
    <w:rsid w:val="003A3B30"/>
    <w:rsid w:val="003A44C2"/>
    <w:rsid w:val="003A4FFD"/>
    <w:rsid w:val="003A5823"/>
    <w:rsid w:val="003A5B1E"/>
    <w:rsid w:val="003A7ABA"/>
    <w:rsid w:val="003B0BA5"/>
    <w:rsid w:val="003B4B7C"/>
    <w:rsid w:val="003B5193"/>
    <w:rsid w:val="003B5552"/>
    <w:rsid w:val="003B605E"/>
    <w:rsid w:val="003B65CD"/>
    <w:rsid w:val="003C0BAC"/>
    <w:rsid w:val="003C1FA4"/>
    <w:rsid w:val="003C22F4"/>
    <w:rsid w:val="003C2E8B"/>
    <w:rsid w:val="003C5A8B"/>
    <w:rsid w:val="003C6EA1"/>
    <w:rsid w:val="003C7C8F"/>
    <w:rsid w:val="003D125C"/>
    <w:rsid w:val="003D296D"/>
    <w:rsid w:val="003D48C7"/>
    <w:rsid w:val="003D48CB"/>
    <w:rsid w:val="003D555C"/>
    <w:rsid w:val="003D7713"/>
    <w:rsid w:val="003E1A80"/>
    <w:rsid w:val="003E3000"/>
    <w:rsid w:val="003E36F9"/>
    <w:rsid w:val="003E40D1"/>
    <w:rsid w:val="003E5003"/>
    <w:rsid w:val="003E5042"/>
    <w:rsid w:val="003E523E"/>
    <w:rsid w:val="003E5E0D"/>
    <w:rsid w:val="003E7DB2"/>
    <w:rsid w:val="003F1BEA"/>
    <w:rsid w:val="003F490F"/>
    <w:rsid w:val="003F4B27"/>
    <w:rsid w:val="003F5DC4"/>
    <w:rsid w:val="003F6053"/>
    <w:rsid w:val="0040087D"/>
    <w:rsid w:val="00401889"/>
    <w:rsid w:val="0040276F"/>
    <w:rsid w:val="004030AD"/>
    <w:rsid w:val="004050E4"/>
    <w:rsid w:val="00405330"/>
    <w:rsid w:val="00406648"/>
    <w:rsid w:val="00411712"/>
    <w:rsid w:val="004128B3"/>
    <w:rsid w:val="00414B08"/>
    <w:rsid w:val="00415B41"/>
    <w:rsid w:val="00415EFE"/>
    <w:rsid w:val="004201DD"/>
    <w:rsid w:val="00420396"/>
    <w:rsid w:val="004224D5"/>
    <w:rsid w:val="00424C91"/>
    <w:rsid w:val="004257B6"/>
    <w:rsid w:val="00425EED"/>
    <w:rsid w:val="0043099B"/>
    <w:rsid w:val="00432DAB"/>
    <w:rsid w:val="00434AD4"/>
    <w:rsid w:val="00435808"/>
    <w:rsid w:val="004374C1"/>
    <w:rsid w:val="004404B1"/>
    <w:rsid w:val="00440999"/>
    <w:rsid w:val="0044224B"/>
    <w:rsid w:val="004444DE"/>
    <w:rsid w:val="00445294"/>
    <w:rsid w:val="00446AF6"/>
    <w:rsid w:val="00446D20"/>
    <w:rsid w:val="00446D2C"/>
    <w:rsid w:val="0045116E"/>
    <w:rsid w:val="004530B7"/>
    <w:rsid w:val="004533E8"/>
    <w:rsid w:val="00455816"/>
    <w:rsid w:val="00456663"/>
    <w:rsid w:val="00456FCC"/>
    <w:rsid w:val="004576C1"/>
    <w:rsid w:val="00457D25"/>
    <w:rsid w:val="004607DB"/>
    <w:rsid w:val="00460E8E"/>
    <w:rsid w:val="00461242"/>
    <w:rsid w:val="00462514"/>
    <w:rsid w:val="00462E79"/>
    <w:rsid w:val="004630BE"/>
    <w:rsid w:val="004640AA"/>
    <w:rsid w:val="00465BEE"/>
    <w:rsid w:val="004669DC"/>
    <w:rsid w:val="00470B64"/>
    <w:rsid w:val="00471C98"/>
    <w:rsid w:val="00471F40"/>
    <w:rsid w:val="00474BE9"/>
    <w:rsid w:val="00474D8F"/>
    <w:rsid w:val="00477A88"/>
    <w:rsid w:val="00477B8F"/>
    <w:rsid w:val="0048045C"/>
    <w:rsid w:val="004817A6"/>
    <w:rsid w:val="004823C2"/>
    <w:rsid w:val="00482951"/>
    <w:rsid w:val="0048414C"/>
    <w:rsid w:val="00485840"/>
    <w:rsid w:val="00487151"/>
    <w:rsid w:val="00487206"/>
    <w:rsid w:val="00487C73"/>
    <w:rsid w:val="00487FD0"/>
    <w:rsid w:val="00490BE3"/>
    <w:rsid w:val="0049169F"/>
    <w:rsid w:val="00491CEE"/>
    <w:rsid w:val="0049599C"/>
    <w:rsid w:val="0049692D"/>
    <w:rsid w:val="00496DE9"/>
    <w:rsid w:val="00496F49"/>
    <w:rsid w:val="004970C2"/>
    <w:rsid w:val="00497A77"/>
    <w:rsid w:val="00497C5E"/>
    <w:rsid w:val="004A2A0C"/>
    <w:rsid w:val="004A3C56"/>
    <w:rsid w:val="004A3E16"/>
    <w:rsid w:val="004A709D"/>
    <w:rsid w:val="004A71C7"/>
    <w:rsid w:val="004B0994"/>
    <w:rsid w:val="004B0CC8"/>
    <w:rsid w:val="004B1862"/>
    <w:rsid w:val="004B2881"/>
    <w:rsid w:val="004B3874"/>
    <w:rsid w:val="004B499D"/>
    <w:rsid w:val="004B62AB"/>
    <w:rsid w:val="004B65B2"/>
    <w:rsid w:val="004B79BA"/>
    <w:rsid w:val="004B7BBF"/>
    <w:rsid w:val="004C13C8"/>
    <w:rsid w:val="004C19CD"/>
    <w:rsid w:val="004C3DB0"/>
    <w:rsid w:val="004C4CDD"/>
    <w:rsid w:val="004C52D9"/>
    <w:rsid w:val="004C53AE"/>
    <w:rsid w:val="004C56F8"/>
    <w:rsid w:val="004C57F0"/>
    <w:rsid w:val="004C6BD2"/>
    <w:rsid w:val="004C711B"/>
    <w:rsid w:val="004D04AF"/>
    <w:rsid w:val="004D0E9C"/>
    <w:rsid w:val="004D0EB9"/>
    <w:rsid w:val="004D0F41"/>
    <w:rsid w:val="004D1998"/>
    <w:rsid w:val="004D26D5"/>
    <w:rsid w:val="004D2A9F"/>
    <w:rsid w:val="004D2CFB"/>
    <w:rsid w:val="004D3A87"/>
    <w:rsid w:val="004D3E5F"/>
    <w:rsid w:val="004D555F"/>
    <w:rsid w:val="004D5EB6"/>
    <w:rsid w:val="004D6AEC"/>
    <w:rsid w:val="004D72E9"/>
    <w:rsid w:val="004D7AB4"/>
    <w:rsid w:val="004E290F"/>
    <w:rsid w:val="004E2A04"/>
    <w:rsid w:val="004E4BE3"/>
    <w:rsid w:val="004E4D68"/>
    <w:rsid w:val="004E5B75"/>
    <w:rsid w:val="004E5ECB"/>
    <w:rsid w:val="004E6061"/>
    <w:rsid w:val="004E7FD9"/>
    <w:rsid w:val="004F0980"/>
    <w:rsid w:val="004F203C"/>
    <w:rsid w:val="004F27E6"/>
    <w:rsid w:val="004F2E14"/>
    <w:rsid w:val="004F3112"/>
    <w:rsid w:val="004F378A"/>
    <w:rsid w:val="004F3DB3"/>
    <w:rsid w:val="004F49DD"/>
    <w:rsid w:val="004F5BDB"/>
    <w:rsid w:val="005005E6"/>
    <w:rsid w:val="00501C59"/>
    <w:rsid w:val="0050324B"/>
    <w:rsid w:val="005033C9"/>
    <w:rsid w:val="005034F8"/>
    <w:rsid w:val="00505E0D"/>
    <w:rsid w:val="0050684C"/>
    <w:rsid w:val="005112DA"/>
    <w:rsid w:val="0051137A"/>
    <w:rsid w:val="00515529"/>
    <w:rsid w:val="00515FBD"/>
    <w:rsid w:val="00516E20"/>
    <w:rsid w:val="00522BA8"/>
    <w:rsid w:val="00522C8B"/>
    <w:rsid w:val="00524579"/>
    <w:rsid w:val="00526A22"/>
    <w:rsid w:val="0053141B"/>
    <w:rsid w:val="005322C9"/>
    <w:rsid w:val="00532AB7"/>
    <w:rsid w:val="00534787"/>
    <w:rsid w:val="00534B69"/>
    <w:rsid w:val="0053519F"/>
    <w:rsid w:val="005362AD"/>
    <w:rsid w:val="00540671"/>
    <w:rsid w:val="005412B7"/>
    <w:rsid w:val="00542725"/>
    <w:rsid w:val="00545231"/>
    <w:rsid w:val="00546D4F"/>
    <w:rsid w:val="00546E6D"/>
    <w:rsid w:val="00547775"/>
    <w:rsid w:val="0055061A"/>
    <w:rsid w:val="005512A2"/>
    <w:rsid w:val="00551930"/>
    <w:rsid w:val="00553B10"/>
    <w:rsid w:val="00556A39"/>
    <w:rsid w:val="005603E3"/>
    <w:rsid w:val="00560A35"/>
    <w:rsid w:val="00561E1A"/>
    <w:rsid w:val="00563157"/>
    <w:rsid w:val="00563A46"/>
    <w:rsid w:val="00563D1D"/>
    <w:rsid w:val="00563E78"/>
    <w:rsid w:val="00564DFC"/>
    <w:rsid w:val="0056512B"/>
    <w:rsid w:val="00565326"/>
    <w:rsid w:val="00567E18"/>
    <w:rsid w:val="00567F87"/>
    <w:rsid w:val="00571431"/>
    <w:rsid w:val="00571464"/>
    <w:rsid w:val="00571899"/>
    <w:rsid w:val="00572B6C"/>
    <w:rsid w:val="005749AB"/>
    <w:rsid w:val="00574E99"/>
    <w:rsid w:val="00580BB2"/>
    <w:rsid w:val="005811E1"/>
    <w:rsid w:val="00581CED"/>
    <w:rsid w:val="00582A8C"/>
    <w:rsid w:val="00582A97"/>
    <w:rsid w:val="00582B21"/>
    <w:rsid w:val="00583554"/>
    <w:rsid w:val="005836F3"/>
    <w:rsid w:val="00583A5E"/>
    <w:rsid w:val="00583F65"/>
    <w:rsid w:val="00584B6A"/>
    <w:rsid w:val="00584F01"/>
    <w:rsid w:val="005851F3"/>
    <w:rsid w:val="0058520D"/>
    <w:rsid w:val="0058641F"/>
    <w:rsid w:val="0058711A"/>
    <w:rsid w:val="00587315"/>
    <w:rsid w:val="00587781"/>
    <w:rsid w:val="00590155"/>
    <w:rsid w:val="005906C5"/>
    <w:rsid w:val="00592228"/>
    <w:rsid w:val="0059253E"/>
    <w:rsid w:val="00592A76"/>
    <w:rsid w:val="00594A5C"/>
    <w:rsid w:val="00595A7C"/>
    <w:rsid w:val="0059646F"/>
    <w:rsid w:val="00597AD7"/>
    <w:rsid w:val="00597E3E"/>
    <w:rsid w:val="005A06F7"/>
    <w:rsid w:val="005A0DAB"/>
    <w:rsid w:val="005A11E7"/>
    <w:rsid w:val="005A36BD"/>
    <w:rsid w:val="005A40B3"/>
    <w:rsid w:val="005A439E"/>
    <w:rsid w:val="005A4BA7"/>
    <w:rsid w:val="005A4EB2"/>
    <w:rsid w:val="005A5ABC"/>
    <w:rsid w:val="005A61C6"/>
    <w:rsid w:val="005A6BF0"/>
    <w:rsid w:val="005A790F"/>
    <w:rsid w:val="005B1134"/>
    <w:rsid w:val="005B1322"/>
    <w:rsid w:val="005B284B"/>
    <w:rsid w:val="005B394B"/>
    <w:rsid w:val="005B41FC"/>
    <w:rsid w:val="005C1D79"/>
    <w:rsid w:val="005C566D"/>
    <w:rsid w:val="005C7E75"/>
    <w:rsid w:val="005D101A"/>
    <w:rsid w:val="005D287F"/>
    <w:rsid w:val="005D2EAF"/>
    <w:rsid w:val="005D5319"/>
    <w:rsid w:val="005D546E"/>
    <w:rsid w:val="005E0ADA"/>
    <w:rsid w:val="005E0F5F"/>
    <w:rsid w:val="005E1921"/>
    <w:rsid w:val="005E42B3"/>
    <w:rsid w:val="005E54C6"/>
    <w:rsid w:val="005F2656"/>
    <w:rsid w:val="005F2E8C"/>
    <w:rsid w:val="005F5C2E"/>
    <w:rsid w:val="005F631E"/>
    <w:rsid w:val="005F6A38"/>
    <w:rsid w:val="005F77AA"/>
    <w:rsid w:val="0060020C"/>
    <w:rsid w:val="00600AD3"/>
    <w:rsid w:val="0060152E"/>
    <w:rsid w:val="00601E6B"/>
    <w:rsid w:val="0060336D"/>
    <w:rsid w:val="006033B1"/>
    <w:rsid w:val="00605218"/>
    <w:rsid w:val="0060687C"/>
    <w:rsid w:val="00611166"/>
    <w:rsid w:val="00612AD4"/>
    <w:rsid w:val="00614988"/>
    <w:rsid w:val="00617A0C"/>
    <w:rsid w:val="00620E73"/>
    <w:rsid w:val="006212EE"/>
    <w:rsid w:val="006215B6"/>
    <w:rsid w:val="006216B8"/>
    <w:rsid w:val="00622E18"/>
    <w:rsid w:val="00623845"/>
    <w:rsid w:val="00624B67"/>
    <w:rsid w:val="006279E4"/>
    <w:rsid w:val="00627F0B"/>
    <w:rsid w:val="00630098"/>
    <w:rsid w:val="006312EF"/>
    <w:rsid w:val="006318E6"/>
    <w:rsid w:val="00631CDC"/>
    <w:rsid w:val="00632B79"/>
    <w:rsid w:val="00633029"/>
    <w:rsid w:val="00634D38"/>
    <w:rsid w:val="00634EF8"/>
    <w:rsid w:val="006364ED"/>
    <w:rsid w:val="00640D99"/>
    <w:rsid w:val="006448D1"/>
    <w:rsid w:val="0064553D"/>
    <w:rsid w:val="00647076"/>
    <w:rsid w:val="0065057E"/>
    <w:rsid w:val="0065082B"/>
    <w:rsid w:val="00650EA8"/>
    <w:rsid w:val="006517B6"/>
    <w:rsid w:val="00652077"/>
    <w:rsid w:val="006556E9"/>
    <w:rsid w:val="0065581E"/>
    <w:rsid w:val="00656C7F"/>
    <w:rsid w:val="00656FBD"/>
    <w:rsid w:val="00657158"/>
    <w:rsid w:val="00657EA5"/>
    <w:rsid w:val="00660429"/>
    <w:rsid w:val="00663EF3"/>
    <w:rsid w:val="0066420F"/>
    <w:rsid w:val="006649F9"/>
    <w:rsid w:val="00664D6C"/>
    <w:rsid w:val="00665B42"/>
    <w:rsid w:val="00665E02"/>
    <w:rsid w:val="006700F9"/>
    <w:rsid w:val="006715D8"/>
    <w:rsid w:val="00671719"/>
    <w:rsid w:val="00672687"/>
    <w:rsid w:val="0067588A"/>
    <w:rsid w:val="00675D4F"/>
    <w:rsid w:val="00680670"/>
    <w:rsid w:val="006809E7"/>
    <w:rsid w:val="00681DE4"/>
    <w:rsid w:val="00682331"/>
    <w:rsid w:val="00683C73"/>
    <w:rsid w:val="00684368"/>
    <w:rsid w:val="00684A1A"/>
    <w:rsid w:val="006911A1"/>
    <w:rsid w:val="00691EC6"/>
    <w:rsid w:val="00693BF5"/>
    <w:rsid w:val="0069635B"/>
    <w:rsid w:val="006A2852"/>
    <w:rsid w:val="006A2A67"/>
    <w:rsid w:val="006A38C5"/>
    <w:rsid w:val="006A3C1B"/>
    <w:rsid w:val="006A48CD"/>
    <w:rsid w:val="006A666B"/>
    <w:rsid w:val="006A72BB"/>
    <w:rsid w:val="006A7AD9"/>
    <w:rsid w:val="006A7DC6"/>
    <w:rsid w:val="006C0E94"/>
    <w:rsid w:val="006C1387"/>
    <w:rsid w:val="006C16FB"/>
    <w:rsid w:val="006C1CE2"/>
    <w:rsid w:val="006C2074"/>
    <w:rsid w:val="006C29AF"/>
    <w:rsid w:val="006C2ED3"/>
    <w:rsid w:val="006C3CA8"/>
    <w:rsid w:val="006C3D09"/>
    <w:rsid w:val="006C3EC7"/>
    <w:rsid w:val="006C40EC"/>
    <w:rsid w:val="006C4A67"/>
    <w:rsid w:val="006C77C8"/>
    <w:rsid w:val="006D03A9"/>
    <w:rsid w:val="006D0D2E"/>
    <w:rsid w:val="006D125B"/>
    <w:rsid w:val="006D185B"/>
    <w:rsid w:val="006D3B84"/>
    <w:rsid w:val="006D415D"/>
    <w:rsid w:val="006D45F5"/>
    <w:rsid w:val="006D4F51"/>
    <w:rsid w:val="006D71C8"/>
    <w:rsid w:val="006D7DD4"/>
    <w:rsid w:val="006E2603"/>
    <w:rsid w:val="006E3EC0"/>
    <w:rsid w:val="006E512F"/>
    <w:rsid w:val="006E588A"/>
    <w:rsid w:val="006E62BC"/>
    <w:rsid w:val="006F3F12"/>
    <w:rsid w:val="006F3FC0"/>
    <w:rsid w:val="006F4748"/>
    <w:rsid w:val="006F745A"/>
    <w:rsid w:val="007002FE"/>
    <w:rsid w:val="00701F19"/>
    <w:rsid w:val="0070358F"/>
    <w:rsid w:val="00704B96"/>
    <w:rsid w:val="00706124"/>
    <w:rsid w:val="00707D2E"/>
    <w:rsid w:val="00710607"/>
    <w:rsid w:val="00711D2A"/>
    <w:rsid w:val="0071255A"/>
    <w:rsid w:val="00715767"/>
    <w:rsid w:val="00721846"/>
    <w:rsid w:val="007227E8"/>
    <w:rsid w:val="007229D8"/>
    <w:rsid w:val="00722D33"/>
    <w:rsid w:val="00723CBA"/>
    <w:rsid w:val="0072491E"/>
    <w:rsid w:val="00725BF3"/>
    <w:rsid w:val="00725D39"/>
    <w:rsid w:val="007277FD"/>
    <w:rsid w:val="007303CB"/>
    <w:rsid w:val="00731413"/>
    <w:rsid w:val="00733874"/>
    <w:rsid w:val="0073487B"/>
    <w:rsid w:val="00734CDA"/>
    <w:rsid w:val="007352D2"/>
    <w:rsid w:val="00740CB0"/>
    <w:rsid w:val="00741EDD"/>
    <w:rsid w:val="0074353D"/>
    <w:rsid w:val="00744D5D"/>
    <w:rsid w:val="0074564E"/>
    <w:rsid w:val="0074600E"/>
    <w:rsid w:val="00746181"/>
    <w:rsid w:val="00746393"/>
    <w:rsid w:val="00746D15"/>
    <w:rsid w:val="00747C33"/>
    <w:rsid w:val="00751D2D"/>
    <w:rsid w:val="00753462"/>
    <w:rsid w:val="0075458F"/>
    <w:rsid w:val="00754EB5"/>
    <w:rsid w:val="007561E1"/>
    <w:rsid w:val="007576A2"/>
    <w:rsid w:val="00760798"/>
    <w:rsid w:val="0076101B"/>
    <w:rsid w:val="007629AA"/>
    <w:rsid w:val="0076325B"/>
    <w:rsid w:val="007635A0"/>
    <w:rsid w:val="007670E4"/>
    <w:rsid w:val="0076726F"/>
    <w:rsid w:val="00767A30"/>
    <w:rsid w:val="00770DF4"/>
    <w:rsid w:val="00771414"/>
    <w:rsid w:val="00771F2B"/>
    <w:rsid w:val="00772635"/>
    <w:rsid w:val="00773820"/>
    <w:rsid w:val="00773A3B"/>
    <w:rsid w:val="00774227"/>
    <w:rsid w:val="00774881"/>
    <w:rsid w:val="00774C58"/>
    <w:rsid w:val="00774D53"/>
    <w:rsid w:val="00774FB0"/>
    <w:rsid w:val="00781E3A"/>
    <w:rsid w:val="00782BC6"/>
    <w:rsid w:val="007844D2"/>
    <w:rsid w:val="00784D89"/>
    <w:rsid w:val="0078520F"/>
    <w:rsid w:val="00786895"/>
    <w:rsid w:val="00786ACC"/>
    <w:rsid w:val="00786D6E"/>
    <w:rsid w:val="007875E8"/>
    <w:rsid w:val="0078776D"/>
    <w:rsid w:val="007933E5"/>
    <w:rsid w:val="0079354D"/>
    <w:rsid w:val="00793A5B"/>
    <w:rsid w:val="007943F9"/>
    <w:rsid w:val="00794623"/>
    <w:rsid w:val="007975E6"/>
    <w:rsid w:val="00797750"/>
    <w:rsid w:val="007A13C8"/>
    <w:rsid w:val="007A15D2"/>
    <w:rsid w:val="007A1D2B"/>
    <w:rsid w:val="007A3BF3"/>
    <w:rsid w:val="007A562E"/>
    <w:rsid w:val="007A5E3C"/>
    <w:rsid w:val="007A6BE1"/>
    <w:rsid w:val="007B0C24"/>
    <w:rsid w:val="007B1465"/>
    <w:rsid w:val="007B1BF3"/>
    <w:rsid w:val="007B1DE8"/>
    <w:rsid w:val="007B2548"/>
    <w:rsid w:val="007B25F0"/>
    <w:rsid w:val="007B49C7"/>
    <w:rsid w:val="007B4CF7"/>
    <w:rsid w:val="007B5190"/>
    <w:rsid w:val="007B53CE"/>
    <w:rsid w:val="007C0F0B"/>
    <w:rsid w:val="007C1083"/>
    <w:rsid w:val="007C3A66"/>
    <w:rsid w:val="007C7D71"/>
    <w:rsid w:val="007C7EF2"/>
    <w:rsid w:val="007D2C3F"/>
    <w:rsid w:val="007D2EFC"/>
    <w:rsid w:val="007D4C1B"/>
    <w:rsid w:val="007D513F"/>
    <w:rsid w:val="007D52DC"/>
    <w:rsid w:val="007D583F"/>
    <w:rsid w:val="007D5B99"/>
    <w:rsid w:val="007E0566"/>
    <w:rsid w:val="007E360A"/>
    <w:rsid w:val="007E38EA"/>
    <w:rsid w:val="007E3DE7"/>
    <w:rsid w:val="007E3F35"/>
    <w:rsid w:val="007E4D05"/>
    <w:rsid w:val="007E59A4"/>
    <w:rsid w:val="007E6C3C"/>
    <w:rsid w:val="007E758F"/>
    <w:rsid w:val="007F0C93"/>
    <w:rsid w:val="007F19C5"/>
    <w:rsid w:val="007F1CE7"/>
    <w:rsid w:val="007F3FAF"/>
    <w:rsid w:val="007F4A18"/>
    <w:rsid w:val="007F5916"/>
    <w:rsid w:val="007F79B6"/>
    <w:rsid w:val="00801D8F"/>
    <w:rsid w:val="0080490D"/>
    <w:rsid w:val="0080681F"/>
    <w:rsid w:val="00810205"/>
    <w:rsid w:val="00810BAD"/>
    <w:rsid w:val="008143B8"/>
    <w:rsid w:val="00815B06"/>
    <w:rsid w:val="00816A37"/>
    <w:rsid w:val="00817155"/>
    <w:rsid w:val="008174CE"/>
    <w:rsid w:val="00822794"/>
    <w:rsid w:val="00822816"/>
    <w:rsid w:val="00822B52"/>
    <w:rsid w:val="00822FF8"/>
    <w:rsid w:val="008238CB"/>
    <w:rsid w:val="008239A1"/>
    <w:rsid w:val="008242C5"/>
    <w:rsid w:val="008275FD"/>
    <w:rsid w:val="008301F9"/>
    <w:rsid w:val="0083047E"/>
    <w:rsid w:val="00832AFA"/>
    <w:rsid w:val="00832B5F"/>
    <w:rsid w:val="00833286"/>
    <w:rsid w:val="00833BB9"/>
    <w:rsid w:val="00833DAC"/>
    <w:rsid w:val="00834CC1"/>
    <w:rsid w:val="00835D0B"/>
    <w:rsid w:val="00836309"/>
    <w:rsid w:val="00837210"/>
    <w:rsid w:val="008377CF"/>
    <w:rsid w:val="008413DB"/>
    <w:rsid w:val="00842763"/>
    <w:rsid w:val="00843381"/>
    <w:rsid w:val="00843CBF"/>
    <w:rsid w:val="008444EC"/>
    <w:rsid w:val="00845CB0"/>
    <w:rsid w:val="0084609F"/>
    <w:rsid w:val="0084624F"/>
    <w:rsid w:val="008465F7"/>
    <w:rsid w:val="00846881"/>
    <w:rsid w:val="00851FD4"/>
    <w:rsid w:val="00852892"/>
    <w:rsid w:val="00853290"/>
    <w:rsid w:val="00853448"/>
    <w:rsid w:val="00854EE7"/>
    <w:rsid w:val="00855595"/>
    <w:rsid w:val="00855E2D"/>
    <w:rsid w:val="008567BC"/>
    <w:rsid w:val="00857857"/>
    <w:rsid w:val="00857C47"/>
    <w:rsid w:val="008609E2"/>
    <w:rsid w:val="0086120F"/>
    <w:rsid w:val="0086259D"/>
    <w:rsid w:val="00863D76"/>
    <w:rsid w:val="00867828"/>
    <w:rsid w:val="008738A5"/>
    <w:rsid w:val="00874A5D"/>
    <w:rsid w:val="00874BE4"/>
    <w:rsid w:val="00874DE8"/>
    <w:rsid w:val="00875B42"/>
    <w:rsid w:val="0087781B"/>
    <w:rsid w:val="00877E4C"/>
    <w:rsid w:val="00880CD5"/>
    <w:rsid w:val="008827EB"/>
    <w:rsid w:val="00883E11"/>
    <w:rsid w:val="00884497"/>
    <w:rsid w:val="00885586"/>
    <w:rsid w:val="00886032"/>
    <w:rsid w:val="008907D0"/>
    <w:rsid w:val="00890DF4"/>
    <w:rsid w:val="0089139E"/>
    <w:rsid w:val="008915C0"/>
    <w:rsid w:val="00891EA6"/>
    <w:rsid w:val="00892D1A"/>
    <w:rsid w:val="00894F3A"/>
    <w:rsid w:val="00894FCD"/>
    <w:rsid w:val="00896A87"/>
    <w:rsid w:val="008977D8"/>
    <w:rsid w:val="00897A65"/>
    <w:rsid w:val="008A03A4"/>
    <w:rsid w:val="008A06B5"/>
    <w:rsid w:val="008A0959"/>
    <w:rsid w:val="008A0980"/>
    <w:rsid w:val="008A136D"/>
    <w:rsid w:val="008A257D"/>
    <w:rsid w:val="008A2DBB"/>
    <w:rsid w:val="008A315B"/>
    <w:rsid w:val="008A3BC2"/>
    <w:rsid w:val="008A3D48"/>
    <w:rsid w:val="008A3EF2"/>
    <w:rsid w:val="008A3F40"/>
    <w:rsid w:val="008A4FAE"/>
    <w:rsid w:val="008A5D76"/>
    <w:rsid w:val="008A7427"/>
    <w:rsid w:val="008A7A29"/>
    <w:rsid w:val="008B0008"/>
    <w:rsid w:val="008B2E29"/>
    <w:rsid w:val="008B2F73"/>
    <w:rsid w:val="008B3613"/>
    <w:rsid w:val="008B3CD6"/>
    <w:rsid w:val="008B4058"/>
    <w:rsid w:val="008B4964"/>
    <w:rsid w:val="008B55F3"/>
    <w:rsid w:val="008B70B4"/>
    <w:rsid w:val="008C183F"/>
    <w:rsid w:val="008C294E"/>
    <w:rsid w:val="008C316D"/>
    <w:rsid w:val="008C3B47"/>
    <w:rsid w:val="008C48F2"/>
    <w:rsid w:val="008C53E8"/>
    <w:rsid w:val="008C6CF5"/>
    <w:rsid w:val="008D08F0"/>
    <w:rsid w:val="008D138A"/>
    <w:rsid w:val="008D3254"/>
    <w:rsid w:val="008D4D13"/>
    <w:rsid w:val="008D56D5"/>
    <w:rsid w:val="008D5FDA"/>
    <w:rsid w:val="008E0707"/>
    <w:rsid w:val="008E1230"/>
    <w:rsid w:val="008E1E1A"/>
    <w:rsid w:val="008E3636"/>
    <w:rsid w:val="008E51A8"/>
    <w:rsid w:val="008F0355"/>
    <w:rsid w:val="008F0B09"/>
    <w:rsid w:val="008F3EEF"/>
    <w:rsid w:val="008F41D5"/>
    <w:rsid w:val="008F439C"/>
    <w:rsid w:val="008F4AA0"/>
    <w:rsid w:val="008F5461"/>
    <w:rsid w:val="008F5C68"/>
    <w:rsid w:val="008F6550"/>
    <w:rsid w:val="008F6C56"/>
    <w:rsid w:val="008F72E5"/>
    <w:rsid w:val="008F7A10"/>
    <w:rsid w:val="00901352"/>
    <w:rsid w:val="00901994"/>
    <w:rsid w:val="009029C6"/>
    <w:rsid w:val="009036B2"/>
    <w:rsid w:val="0090545F"/>
    <w:rsid w:val="00905642"/>
    <w:rsid w:val="009057A1"/>
    <w:rsid w:val="0091114B"/>
    <w:rsid w:val="009112EE"/>
    <w:rsid w:val="0091142B"/>
    <w:rsid w:val="00912007"/>
    <w:rsid w:val="009121A2"/>
    <w:rsid w:val="00914017"/>
    <w:rsid w:val="00915383"/>
    <w:rsid w:val="0091671F"/>
    <w:rsid w:val="00916B69"/>
    <w:rsid w:val="00916BCA"/>
    <w:rsid w:val="009200EC"/>
    <w:rsid w:val="009206DB"/>
    <w:rsid w:val="0092094D"/>
    <w:rsid w:val="00920D4B"/>
    <w:rsid w:val="00921E31"/>
    <w:rsid w:val="00922106"/>
    <w:rsid w:val="009238C1"/>
    <w:rsid w:val="00923F43"/>
    <w:rsid w:val="00924A3D"/>
    <w:rsid w:val="00931AB7"/>
    <w:rsid w:val="00935CE2"/>
    <w:rsid w:val="00941670"/>
    <w:rsid w:val="009437B4"/>
    <w:rsid w:val="00944368"/>
    <w:rsid w:val="00945A03"/>
    <w:rsid w:val="00951604"/>
    <w:rsid w:val="00951AF0"/>
    <w:rsid w:val="00951DF4"/>
    <w:rsid w:val="00952090"/>
    <w:rsid w:val="0095266D"/>
    <w:rsid w:val="00955059"/>
    <w:rsid w:val="009567C5"/>
    <w:rsid w:val="0095745A"/>
    <w:rsid w:val="00962993"/>
    <w:rsid w:val="009634D6"/>
    <w:rsid w:val="009634E7"/>
    <w:rsid w:val="009639B3"/>
    <w:rsid w:val="00964237"/>
    <w:rsid w:val="00965DD2"/>
    <w:rsid w:val="00966DCC"/>
    <w:rsid w:val="009679FB"/>
    <w:rsid w:val="00967C35"/>
    <w:rsid w:val="00971B9D"/>
    <w:rsid w:val="0097228B"/>
    <w:rsid w:val="0097267D"/>
    <w:rsid w:val="009741E3"/>
    <w:rsid w:val="009743E2"/>
    <w:rsid w:val="009825AA"/>
    <w:rsid w:val="009858FA"/>
    <w:rsid w:val="00986813"/>
    <w:rsid w:val="0098715F"/>
    <w:rsid w:val="00990020"/>
    <w:rsid w:val="00990E42"/>
    <w:rsid w:val="009925A3"/>
    <w:rsid w:val="0099429B"/>
    <w:rsid w:val="0099551F"/>
    <w:rsid w:val="009958E5"/>
    <w:rsid w:val="00996315"/>
    <w:rsid w:val="00996620"/>
    <w:rsid w:val="00997B1F"/>
    <w:rsid w:val="00997EC8"/>
    <w:rsid w:val="009A2DC1"/>
    <w:rsid w:val="009A2FC6"/>
    <w:rsid w:val="009A49B8"/>
    <w:rsid w:val="009A796C"/>
    <w:rsid w:val="009B09C8"/>
    <w:rsid w:val="009B28D3"/>
    <w:rsid w:val="009B3493"/>
    <w:rsid w:val="009B3857"/>
    <w:rsid w:val="009B599F"/>
    <w:rsid w:val="009B5F7B"/>
    <w:rsid w:val="009B6586"/>
    <w:rsid w:val="009B6F71"/>
    <w:rsid w:val="009B7F7E"/>
    <w:rsid w:val="009C0001"/>
    <w:rsid w:val="009C13CA"/>
    <w:rsid w:val="009C13F4"/>
    <w:rsid w:val="009C3780"/>
    <w:rsid w:val="009C580B"/>
    <w:rsid w:val="009C71AE"/>
    <w:rsid w:val="009C7C38"/>
    <w:rsid w:val="009D16CF"/>
    <w:rsid w:val="009D279D"/>
    <w:rsid w:val="009D3719"/>
    <w:rsid w:val="009D3C4A"/>
    <w:rsid w:val="009D4452"/>
    <w:rsid w:val="009D55F8"/>
    <w:rsid w:val="009D57A8"/>
    <w:rsid w:val="009D6FBC"/>
    <w:rsid w:val="009E0A62"/>
    <w:rsid w:val="009E2407"/>
    <w:rsid w:val="009E26C6"/>
    <w:rsid w:val="009E4DB7"/>
    <w:rsid w:val="009E5670"/>
    <w:rsid w:val="009E5AB4"/>
    <w:rsid w:val="009E7D8E"/>
    <w:rsid w:val="009F1D80"/>
    <w:rsid w:val="009F2805"/>
    <w:rsid w:val="009F47D8"/>
    <w:rsid w:val="009F4CA1"/>
    <w:rsid w:val="009F6449"/>
    <w:rsid w:val="009F65B8"/>
    <w:rsid w:val="00A00EB4"/>
    <w:rsid w:val="00A04711"/>
    <w:rsid w:val="00A0634E"/>
    <w:rsid w:val="00A06A53"/>
    <w:rsid w:val="00A122B4"/>
    <w:rsid w:val="00A12E33"/>
    <w:rsid w:val="00A1320D"/>
    <w:rsid w:val="00A1471C"/>
    <w:rsid w:val="00A15885"/>
    <w:rsid w:val="00A161DD"/>
    <w:rsid w:val="00A164E0"/>
    <w:rsid w:val="00A17023"/>
    <w:rsid w:val="00A17045"/>
    <w:rsid w:val="00A20A71"/>
    <w:rsid w:val="00A20B6C"/>
    <w:rsid w:val="00A23016"/>
    <w:rsid w:val="00A256EB"/>
    <w:rsid w:val="00A258DD"/>
    <w:rsid w:val="00A25923"/>
    <w:rsid w:val="00A25BE9"/>
    <w:rsid w:val="00A27AE3"/>
    <w:rsid w:val="00A27D67"/>
    <w:rsid w:val="00A30194"/>
    <w:rsid w:val="00A3106D"/>
    <w:rsid w:val="00A32141"/>
    <w:rsid w:val="00A35C9D"/>
    <w:rsid w:val="00A360FA"/>
    <w:rsid w:val="00A36130"/>
    <w:rsid w:val="00A37DE0"/>
    <w:rsid w:val="00A4050D"/>
    <w:rsid w:val="00A41058"/>
    <w:rsid w:val="00A411FF"/>
    <w:rsid w:val="00A43465"/>
    <w:rsid w:val="00A439F6"/>
    <w:rsid w:val="00A43FB8"/>
    <w:rsid w:val="00A4465E"/>
    <w:rsid w:val="00A451C0"/>
    <w:rsid w:val="00A50DAF"/>
    <w:rsid w:val="00A515F0"/>
    <w:rsid w:val="00A51828"/>
    <w:rsid w:val="00A52303"/>
    <w:rsid w:val="00A52D34"/>
    <w:rsid w:val="00A52DB6"/>
    <w:rsid w:val="00A54DC4"/>
    <w:rsid w:val="00A57CEC"/>
    <w:rsid w:val="00A61665"/>
    <w:rsid w:val="00A62F12"/>
    <w:rsid w:val="00A64B64"/>
    <w:rsid w:val="00A66F2E"/>
    <w:rsid w:val="00A67B4E"/>
    <w:rsid w:val="00A70901"/>
    <w:rsid w:val="00A70B38"/>
    <w:rsid w:val="00A71576"/>
    <w:rsid w:val="00A72C7B"/>
    <w:rsid w:val="00A72CF8"/>
    <w:rsid w:val="00A748AB"/>
    <w:rsid w:val="00A75532"/>
    <w:rsid w:val="00A76839"/>
    <w:rsid w:val="00A76AE0"/>
    <w:rsid w:val="00A775B3"/>
    <w:rsid w:val="00A77669"/>
    <w:rsid w:val="00A77811"/>
    <w:rsid w:val="00A77B9B"/>
    <w:rsid w:val="00A8002B"/>
    <w:rsid w:val="00A80AA6"/>
    <w:rsid w:val="00A828DD"/>
    <w:rsid w:val="00A82EE8"/>
    <w:rsid w:val="00A83A6E"/>
    <w:rsid w:val="00A83C7E"/>
    <w:rsid w:val="00A83ECD"/>
    <w:rsid w:val="00A850F9"/>
    <w:rsid w:val="00A86E49"/>
    <w:rsid w:val="00A870F7"/>
    <w:rsid w:val="00A90752"/>
    <w:rsid w:val="00A91259"/>
    <w:rsid w:val="00A91C85"/>
    <w:rsid w:val="00A91DE9"/>
    <w:rsid w:val="00A95320"/>
    <w:rsid w:val="00A9707D"/>
    <w:rsid w:val="00A975AA"/>
    <w:rsid w:val="00AA065F"/>
    <w:rsid w:val="00AA29AC"/>
    <w:rsid w:val="00AA2AE8"/>
    <w:rsid w:val="00AA2E99"/>
    <w:rsid w:val="00AA3E6F"/>
    <w:rsid w:val="00AA5234"/>
    <w:rsid w:val="00AA5F40"/>
    <w:rsid w:val="00AA67C3"/>
    <w:rsid w:val="00AA76D1"/>
    <w:rsid w:val="00AB0337"/>
    <w:rsid w:val="00AB296C"/>
    <w:rsid w:val="00AB440C"/>
    <w:rsid w:val="00AB6483"/>
    <w:rsid w:val="00AB7A59"/>
    <w:rsid w:val="00AB7DE2"/>
    <w:rsid w:val="00AC06F5"/>
    <w:rsid w:val="00AC0884"/>
    <w:rsid w:val="00AC0EF5"/>
    <w:rsid w:val="00AC2702"/>
    <w:rsid w:val="00AC3E01"/>
    <w:rsid w:val="00AC4739"/>
    <w:rsid w:val="00AC5382"/>
    <w:rsid w:val="00AC615B"/>
    <w:rsid w:val="00AC72DE"/>
    <w:rsid w:val="00AD05E5"/>
    <w:rsid w:val="00AD07A4"/>
    <w:rsid w:val="00AD085F"/>
    <w:rsid w:val="00AD1B36"/>
    <w:rsid w:val="00AD21E8"/>
    <w:rsid w:val="00AD576F"/>
    <w:rsid w:val="00AD59A6"/>
    <w:rsid w:val="00AD790F"/>
    <w:rsid w:val="00AE0E81"/>
    <w:rsid w:val="00AE195D"/>
    <w:rsid w:val="00AE22E6"/>
    <w:rsid w:val="00AE2B1F"/>
    <w:rsid w:val="00AE3823"/>
    <w:rsid w:val="00AE3CA5"/>
    <w:rsid w:val="00AE43B2"/>
    <w:rsid w:val="00AE4530"/>
    <w:rsid w:val="00AE4D56"/>
    <w:rsid w:val="00AE5A71"/>
    <w:rsid w:val="00AE5C8A"/>
    <w:rsid w:val="00AF0A90"/>
    <w:rsid w:val="00AF32F8"/>
    <w:rsid w:val="00AF3AA4"/>
    <w:rsid w:val="00AF45BD"/>
    <w:rsid w:val="00AF64ED"/>
    <w:rsid w:val="00AF7F45"/>
    <w:rsid w:val="00B001EE"/>
    <w:rsid w:val="00B006AA"/>
    <w:rsid w:val="00B00982"/>
    <w:rsid w:val="00B0354C"/>
    <w:rsid w:val="00B03E99"/>
    <w:rsid w:val="00B04511"/>
    <w:rsid w:val="00B04782"/>
    <w:rsid w:val="00B0525E"/>
    <w:rsid w:val="00B054F9"/>
    <w:rsid w:val="00B05502"/>
    <w:rsid w:val="00B06073"/>
    <w:rsid w:val="00B06CD8"/>
    <w:rsid w:val="00B06D96"/>
    <w:rsid w:val="00B07CF7"/>
    <w:rsid w:val="00B1012F"/>
    <w:rsid w:val="00B10942"/>
    <w:rsid w:val="00B1220D"/>
    <w:rsid w:val="00B12AE4"/>
    <w:rsid w:val="00B20278"/>
    <w:rsid w:val="00B21801"/>
    <w:rsid w:val="00B224AE"/>
    <w:rsid w:val="00B25C86"/>
    <w:rsid w:val="00B26F94"/>
    <w:rsid w:val="00B271DD"/>
    <w:rsid w:val="00B27D97"/>
    <w:rsid w:val="00B304EC"/>
    <w:rsid w:val="00B335C9"/>
    <w:rsid w:val="00B33EBB"/>
    <w:rsid w:val="00B356D1"/>
    <w:rsid w:val="00B374D0"/>
    <w:rsid w:val="00B37877"/>
    <w:rsid w:val="00B37F8B"/>
    <w:rsid w:val="00B42481"/>
    <w:rsid w:val="00B429E6"/>
    <w:rsid w:val="00B42DB4"/>
    <w:rsid w:val="00B43404"/>
    <w:rsid w:val="00B45636"/>
    <w:rsid w:val="00B45A6C"/>
    <w:rsid w:val="00B45F19"/>
    <w:rsid w:val="00B468B0"/>
    <w:rsid w:val="00B50846"/>
    <w:rsid w:val="00B528A8"/>
    <w:rsid w:val="00B536A9"/>
    <w:rsid w:val="00B54BF6"/>
    <w:rsid w:val="00B6103E"/>
    <w:rsid w:val="00B620E1"/>
    <w:rsid w:val="00B62E73"/>
    <w:rsid w:val="00B64AD6"/>
    <w:rsid w:val="00B6689C"/>
    <w:rsid w:val="00B66D85"/>
    <w:rsid w:val="00B66F93"/>
    <w:rsid w:val="00B67B82"/>
    <w:rsid w:val="00B67EB5"/>
    <w:rsid w:val="00B70B7C"/>
    <w:rsid w:val="00B71626"/>
    <w:rsid w:val="00B72193"/>
    <w:rsid w:val="00B7317B"/>
    <w:rsid w:val="00B751D9"/>
    <w:rsid w:val="00B76A18"/>
    <w:rsid w:val="00B77CB4"/>
    <w:rsid w:val="00B81E5B"/>
    <w:rsid w:val="00B832F2"/>
    <w:rsid w:val="00B8345A"/>
    <w:rsid w:val="00B834A3"/>
    <w:rsid w:val="00B84877"/>
    <w:rsid w:val="00B86327"/>
    <w:rsid w:val="00B879FF"/>
    <w:rsid w:val="00B87F7D"/>
    <w:rsid w:val="00B91064"/>
    <w:rsid w:val="00B918F6"/>
    <w:rsid w:val="00B92F9B"/>
    <w:rsid w:val="00B932C6"/>
    <w:rsid w:val="00B942CE"/>
    <w:rsid w:val="00B94EDD"/>
    <w:rsid w:val="00B95257"/>
    <w:rsid w:val="00B95A42"/>
    <w:rsid w:val="00BA1F61"/>
    <w:rsid w:val="00BA2426"/>
    <w:rsid w:val="00BA2853"/>
    <w:rsid w:val="00BA28C4"/>
    <w:rsid w:val="00BA2DE6"/>
    <w:rsid w:val="00BA53BC"/>
    <w:rsid w:val="00BA60E2"/>
    <w:rsid w:val="00BA6452"/>
    <w:rsid w:val="00BA6466"/>
    <w:rsid w:val="00BA6674"/>
    <w:rsid w:val="00BB1031"/>
    <w:rsid w:val="00BB14F2"/>
    <w:rsid w:val="00BB4C03"/>
    <w:rsid w:val="00BB50A2"/>
    <w:rsid w:val="00BB6CB9"/>
    <w:rsid w:val="00BB724E"/>
    <w:rsid w:val="00BC0B7E"/>
    <w:rsid w:val="00BC1277"/>
    <w:rsid w:val="00BC25DF"/>
    <w:rsid w:val="00BC27A7"/>
    <w:rsid w:val="00BC2B5B"/>
    <w:rsid w:val="00BC3277"/>
    <w:rsid w:val="00BC332C"/>
    <w:rsid w:val="00BC3D2E"/>
    <w:rsid w:val="00BC42D5"/>
    <w:rsid w:val="00BC4EB5"/>
    <w:rsid w:val="00BC4FE2"/>
    <w:rsid w:val="00BC5F77"/>
    <w:rsid w:val="00BC70CA"/>
    <w:rsid w:val="00BC7AF6"/>
    <w:rsid w:val="00BD1667"/>
    <w:rsid w:val="00BD2563"/>
    <w:rsid w:val="00BD2F06"/>
    <w:rsid w:val="00BD4A34"/>
    <w:rsid w:val="00BD57B5"/>
    <w:rsid w:val="00BD624E"/>
    <w:rsid w:val="00BE1E89"/>
    <w:rsid w:val="00BE4AB9"/>
    <w:rsid w:val="00BE7B8F"/>
    <w:rsid w:val="00BF15A2"/>
    <w:rsid w:val="00BF15B1"/>
    <w:rsid w:val="00BF5CA1"/>
    <w:rsid w:val="00BF6FB5"/>
    <w:rsid w:val="00C00B5B"/>
    <w:rsid w:val="00C01C29"/>
    <w:rsid w:val="00C0295E"/>
    <w:rsid w:val="00C03747"/>
    <w:rsid w:val="00C045B4"/>
    <w:rsid w:val="00C04CC3"/>
    <w:rsid w:val="00C04F59"/>
    <w:rsid w:val="00C0617E"/>
    <w:rsid w:val="00C061FB"/>
    <w:rsid w:val="00C06E4A"/>
    <w:rsid w:val="00C10D22"/>
    <w:rsid w:val="00C10E24"/>
    <w:rsid w:val="00C128B6"/>
    <w:rsid w:val="00C12B19"/>
    <w:rsid w:val="00C16EE0"/>
    <w:rsid w:val="00C200A1"/>
    <w:rsid w:val="00C201FD"/>
    <w:rsid w:val="00C20647"/>
    <w:rsid w:val="00C20BC9"/>
    <w:rsid w:val="00C20CD5"/>
    <w:rsid w:val="00C21FA1"/>
    <w:rsid w:val="00C23EB2"/>
    <w:rsid w:val="00C2494A"/>
    <w:rsid w:val="00C258ED"/>
    <w:rsid w:val="00C25DD2"/>
    <w:rsid w:val="00C25EED"/>
    <w:rsid w:val="00C27578"/>
    <w:rsid w:val="00C27605"/>
    <w:rsid w:val="00C277A2"/>
    <w:rsid w:val="00C31656"/>
    <w:rsid w:val="00C34A44"/>
    <w:rsid w:val="00C354C8"/>
    <w:rsid w:val="00C35CEA"/>
    <w:rsid w:val="00C36151"/>
    <w:rsid w:val="00C36845"/>
    <w:rsid w:val="00C36BD9"/>
    <w:rsid w:val="00C4113F"/>
    <w:rsid w:val="00C41878"/>
    <w:rsid w:val="00C43CB9"/>
    <w:rsid w:val="00C44ADB"/>
    <w:rsid w:val="00C45E38"/>
    <w:rsid w:val="00C469EA"/>
    <w:rsid w:val="00C46C8F"/>
    <w:rsid w:val="00C4744A"/>
    <w:rsid w:val="00C47BA8"/>
    <w:rsid w:val="00C47DE3"/>
    <w:rsid w:val="00C5018C"/>
    <w:rsid w:val="00C509B3"/>
    <w:rsid w:val="00C5194D"/>
    <w:rsid w:val="00C53362"/>
    <w:rsid w:val="00C54247"/>
    <w:rsid w:val="00C56C16"/>
    <w:rsid w:val="00C5750D"/>
    <w:rsid w:val="00C62174"/>
    <w:rsid w:val="00C638E1"/>
    <w:rsid w:val="00C645E5"/>
    <w:rsid w:val="00C653E9"/>
    <w:rsid w:val="00C65BA2"/>
    <w:rsid w:val="00C66581"/>
    <w:rsid w:val="00C66933"/>
    <w:rsid w:val="00C66D25"/>
    <w:rsid w:val="00C66DCC"/>
    <w:rsid w:val="00C6738A"/>
    <w:rsid w:val="00C6743E"/>
    <w:rsid w:val="00C67758"/>
    <w:rsid w:val="00C67ECB"/>
    <w:rsid w:val="00C70986"/>
    <w:rsid w:val="00C71033"/>
    <w:rsid w:val="00C710C5"/>
    <w:rsid w:val="00C750F0"/>
    <w:rsid w:val="00C75C93"/>
    <w:rsid w:val="00C7604A"/>
    <w:rsid w:val="00C777D4"/>
    <w:rsid w:val="00C80BB7"/>
    <w:rsid w:val="00C81AD3"/>
    <w:rsid w:val="00C8521A"/>
    <w:rsid w:val="00C858DC"/>
    <w:rsid w:val="00C85C2B"/>
    <w:rsid w:val="00C86F41"/>
    <w:rsid w:val="00C87696"/>
    <w:rsid w:val="00C877AE"/>
    <w:rsid w:val="00C903F8"/>
    <w:rsid w:val="00C90412"/>
    <w:rsid w:val="00C9181A"/>
    <w:rsid w:val="00C918CE"/>
    <w:rsid w:val="00C928C9"/>
    <w:rsid w:val="00C974B8"/>
    <w:rsid w:val="00C97BF2"/>
    <w:rsid w:val="00CA1AC2"/>
    <w:rsid w:val="00CA229F"/>
    <w:rsid w:val="00CA2DDF"/>
    <w:rsid w:val="00CA5522"/>
    <w:rsid w:val="00CA7212"/>
    <w:rsid w:val="00CA7CB4"/>
    <w:rsid w:val="00CB1650"/>
    <w:rsid w:val="00CB2569"/>
    <w:rsid w:val="00CB3447"/>
    <w:rsid w:val="00CB693C"/>
    <w:rsid w:val="00CC0FCC"/>
    <w:rsid w:val="00CC11B7"/>
    <w:rsid w:val="00CC1328"/>
    <w:rsid w:val="00CC3E94"/>
    <w:rsid w:val="00CC423C"/>
    <w:rsid w:val="00CC43C0"/>
    <w:rsid w:val="00CC4C12"/>
    <w:rsid w:val="00CC4E2A"/>
    <w:rsid w:val="00CC5693"/>
    <w:rsid w:val="00CC75ED"/>
    <w:rsid w:val="00CD0B84"/>
    <w:rsid w:val="00CD117B"/>
    <w:rsid w:val="00CD1FF0"/>
    <w:rsid w:val="00CD485B"/>
    <w:rsid w:val="00CD59A4"/>
    <w:rsid w:val="00CD7025"/>
    <w:rsid w:val="00CE1425"/>
    <w:rsid w:val="00CE30E9"/>
    <w:rsid w:val="00CE319C"/>
    <w:rsid w:val="00CE34EC"/>
    <w:rsid w:val="00CE35DD"/>
    <w:rsid w:val="00CE4160"/>
    <w:rsid w:val="00CE41B5"/>
    <w:rsid w:val="00CE4448"/>
    <w:rsid w:val="00CE5158"/>
    <w:rsid w:val="00CE5534"/>
    <w:rsid w:val="00CE67D0"/>
    <w:rsid w:val="00CE70D7"/>
    <w:rsid w:val="00CE7BA5"/>
    <w:rsid w:val="00CF08CF"/>
    <w:rsid w:val="00CF0D07"/>
    <w:rsid w:val="00CF17D0"/>
    <w:rsid w:val="00CF21F3"/>
    <w:rsid w:val="00CF2593"/>
    <w:rsid w:val="00CF4978"/>
    <w:rsid w:val="00CF5FBF"/>
    <w:rsid w:val="00CF797F"/>
    <w:rsid w:val="00D00BC7"/>
    <w:rsid w:val="00D0128B"/>
    <w:rsid w:val="00D0173D"/>
    <w:rsid w:val="00D02005"/>
    <w:rsid w:val="00D021AF"/>
    <w:rsid w:val="00D02E0A"/>
    <w:rsid w:val="00D04075"/>
    <w:rsid w:val="00D0446D"/>
    <w:rsid w:val="00D06D2C"/>
    <w:rsid w:val="00D07BBD"/>
    <w:rsid w:val="00D07EA9"/>
    <w:rsid w:val="00D104CB"/>
    <w:rsid w:val="00D10508"/>
    <w:rsid w:val="00D1064B"/>
    <w:rsid w:val="00D10703"/>
    <w:rsid w:val="00D10A09"/>
    <w:rsid w:val="00D10C9D"/>
    <w:rsid w:val="00D11F00"/>
    <w:rsid w:val="00D12506"/>
    <w:rsid w:val="00D126FD"/>
    <w:rsid w:val="00D1283D"/>
    <w:rsid w:val="00D129C7"/>
    <w:rsid w:val="00D13C8E"/>
    <w:rsid w:val="00D15392"/>
    <w:rsid w:val="00D153C6"/>
    <w:rsid w:val="00D15966"/>
    <w:rsid w:val="00D21BB8"/>
    <w:rsid w:val="00D23B1A"/>
    <w:rsid w:val="00D23BB9"/>
    <w:rsid w:val="00D253F2"/>
    <w:rsid w:val="00D2540C"/>
    <w:rsid w:val="00D25B1D"/>
    <w:rsid w:val="00D27428"/>
    <w:rsid w:val="00D27F87"/>
    <w:rsid w:val="00D3197A"/>
    <w:rsid w:val="00D31D83"/>
    <w:rsid w:val="00D36760"/>
    <w:rsid w:val="00D402CA"/>
    <w:rsid w:val="00D412CD"/>
    <w:rsid w:val="00D43D87"/>
    <w:rsid w:val="00D446F9"/>
    <w:rsid w:val="00D45B3C"/>
    <w:rsid w:val="00D46322"/>
    <w:rsid w:val="00D511FC"/>
    <w:rsid w:val="00D524DA"/>
    <w:rsid w:val="00D52D2F"/>
    <w:rsid w:val="00D53111"/>
    <w:rsid w:val="00D53941"/>
    <w:rsid w:val="00D54915"/>
    <w:rsid w:val="00D54CFE"/>
    <w:rsid w:val="00D55347"/>
    <w:rsid w:val="00D5643E"/>
    <w:rsid w:val="00D63FB2"/>
    <w:rsid w:val="00D640CB"/>
    <w:rsid w:val="00D65658"/>
    <w:rsid w:val="00D70D13"/>
    <w:rsid w:val="00D72FE7"/>
    <w:rsid w:val="00D731BF"/>
    <w:rsid w:val="00D736FA"/>
    <w:rsid w:val="00D73A3B"/>
    <w:rsid w:val="00D73F3F"/>
    <w:rsid w:val="00D744A4"/>
    <w:rsid w:val="00D75412"/>
    <w:rsid w:val="00D7617A"/>
    <w:rsid w:val="00D8332B"/>
    <w:rsid w:val="00D86092"/>
    <w:rsid w:val="00D90DB5"/>
    <w:rsid w:val="00D913BF"/>
    <w:rsid w:val="00D92210"/>
    <w:rsid w:val="00D933F4"/>
    <w:rsid w:val="00D95F09"/>
    <w:rsid w:val="00D95F3F"/>
    <w:rsid w:val="00D965A3"/>
    <w:rsid w:val="00D97269"/>
    <w:rsid w:val="00D97E4C"/>
    <w:rsid w:val="00DA2D66"/>
    <w:rsid w:val="00DA3A14"/>
    <w:rsid w:val="00DA3A2B"/>
    <w:rsid w:val="00DA3B68"/>
    <w:rsid w:val="00DA449D"/>
    <w:rsid w:val="00DA4EBA"/>
    <w:rsid w:val="00DA4FC4"/>
    <w:rsid w:val="00DA7DD9"/>
    <w:rsid w:val="00DB1777"/>
    <w:rsid w:val="00DB2071"/>
    <w:rsid w:val="00DB2331"/>
    <w:rsid w:val="00DB3320"/>
    <w:rsid w:val="00DB35FB"/>
    <w:rsid w:val="00DB559B"/>
    <w:rsid w:val="00DB5BDD"/>
    <w:rsid w:val="00DB73BF"/>
    <w:rsid w:val="00DB7872"/>
    <w:rsid w:val="00DB7BA6"/>
    <w:rsid w:val="00DC12F5"/>
    <w:rsid w:val="00DC160E"/>
    <w:rsid w:val="00DC3B6F"/>
    <w:rsid w:val="00DC4C17"/>
    <w:rsid w:val="00DD04BC"/>
    <w:rsid w:val="00DD16FA"/>
    <w:rsid w:val="00DD1958"/>
    <w:rsid w:val="00DD19DF"/>
    <w:rsid w:val="00DD1E5E"/>
    <w:rsid w:val="00DD298B"/>
    <w:rsid w:val="00DD2BB3"/>
    <w:rsid w:val="00DD2EEF"/>
    <w:rsid w:val="00DD31CF"/>
    <w:rsid w:val="00DD5FBF"/>
    <w:rsid w:val="00DD7306"/>
    <w:rsid w:val="00DE321C"/>
    <w:rsid w:val="00DE43B7"/>
    <w:rsid w:val="00DE5C40"/>
    <w:rsid w:val="00DE5FCC"/>
    <w:rsid w:val="00DE64B1"/>
    <w:rsid w:val="00DE7CBA"/>
    <w:rsid w:val="00DF0685"/>
    <w:rsid w:val="00DF0FAF"/>
    <w:rsid w:val="00DF2A2B"/>
    <w:rsid w:val="00DF4C18"/>
    <w:rsid w:val="00DF5B8C"/>
    <w:rsid w:val="00DF6144"/>
    <w:rsid w:val="00DF67D6"/>
    <w:rsid w:val="00E0095C"/>
    <w:rsid w:val="00E01E99"/>
    <w:rsid w:val="00E05610"/>
    <w:rsid w:val="00E0667C"/>
    <w:rsid w:val="00E10529"/>
    <w:rsid w:val="00E1079A"/>
    <w:rsid w:val="00E10CE3"/>
    <w:rsid w:val="00E11298"/>
    <w:rsid w:val="00E1235F"/>
    <w:rsid w:val="00E13109"/>
    <w:rsid w:val="00E14448"/>
    <w:rsid w:val="00E144A4"/>
    <w:rsid w:val="00E15701"/>
    <w:rsid w:val="00E15D28"/>
    <w:rsid w:val="00E17AF4"/>
    <w:rsid w:val="00E17CF7"/>
    <w:rsid w:val="00E22341"/>
    <w:rsid w:val="00E2286F"/>
    <w:rsid w:val="00E24E5A"/>
    <w:rsid w:val="00E268A7"/>
    <w:rsid w:val="00E27FB5"/>
    <w:rsid w:val="00E317F1"/>
    <w:rsid w:val="00E327CA"/>
    <w:rsid w:val="00E37043"/>
    <w:rsid w:val="00E37B6A"/>
    <w:rsid w:val="00E40061"/>
    <w:rsid w:val="00E40970"/>
    <w:rsid w:val="00E413A2"/>
    <w:rsid w:val="00E426B9"/>
    <w:rsid w:val="00E50707"/>
    <w:rsid w:val="00E53BC2"/>
    <w:rsid w:val="00E53DFF"/>
    <w:rsid w:val="00E54575"/>
    <w:rsid w:val="00E55352"/>
    <w:rsid w:val="00E57057"/>
    <w:rsid w:val="00E571EE"/>
    <w:rsid w:val="00E572B5"/>
    <w:rsid w:val="00E608A8"/>
    <w:rsid w:val="00E618E6"/>
    <w:rsid w:val="00E62397"/>
    <w:rsid w:val="00E6288E"/>
    <w:rsid w:val="00E634FE"/>
    <w:rsid w:val="00E63F91"/>
    <w:rsid w:val="00E6447D"/>
    <w:rsid w:val="00E65535"/>
    <w:rsid w:val="00E6592F"/>
    <w:rsid w:val="00E66EBE"/>
    <w:rsid w:val="00E70A42"/>
    <w:rsid w:val="00E73D72"/>
    <w:rsid w:val="00E741F6"/>
    <w:rsid w:val="00E75313"/>
    <w:rsid w:val="00E77A54"/>
    <w:rsid w:val="00E80007"/>
    <w:rsid w:val="00E812F6"/>
    <w:rsid w:val="00E8158B"/>
    <w:rsid w:val="00E81597"/>
    <w:rsid w:val="00E81944"/>
    <w:rsid w:val="00E82186"/>
    <w:rsid w:val="00E8371A"/>
    <w:rsid w:val="00E83C5A"/>
    <w:rsid w:val="00E84481"/>
    <w:rsid w:val="00E84CB9"/>
    <w:rsid w:val="00E8689D"/>
    <w:rsid w:val="00E876E4"/>
    <w:rsid w:val="00E878AB"/>
    <w:rsid w:val="00E90BA9"/>
    <w:rsid w:val="00E91F96"/>
    <w:rsid w:val="00E924C9"/>
    <w:rsid w:val="00E94CDC"/>
    <w:rsid w:val="00E94EF3"/>
    <w:rsid w:val="00E956BE"/>
    <w:rsid w:val="00E95FAC"/>
    <w:rsid w:val="00EA05E5"/>
    <w:rsid w:val="00EA3034"/>
    <w:rsid w:val="00EA430C"/>
    <w:rsid w:val="00EA49B1"/>
    <w:rsid w:val="00EA5EF7"/>
    <w:rsid w:val="00EA62AF"/>
    <w:rsid w:val="00EA6868"/>
    <w:rsid w:val="00EB0831"/>
    <w:rsid w:val="00EB0F89"/>
    <w:rsid w:val="00EB2390"/>
    <w:rsid w:val="00EB41CD"/>
    <w:rsid w:val="00EB4B51"/>
    <w:rsid w:val="00EB5070"/>
    <w:rsid w:val="00EB608E"/>
    <w:rsid w:val="00EC1970"/>
    <w:rsid w:val="00EC4F5B"/>
    <w:rsid w:val="00EC5CE4"/>
    <w:rsid w:val="00EC661E"/>
    <w:rsid w:val="00EC71C2"/>
    <w:rsid w:val="00EC7A44"/>
    <w:rsid w:val="00ED0474"/>
    <w:rsid w:val="00ED18A6"/>
    <w:rsid w:val="00ED247C"/>
    <w:rsid w:val="00ED2F83"/>
    <w:rsid w:val="00ED2FA2"/>
    <w:rsid w:val="00ED3712"/>
    <w:rsid w:val="00ED388F"/>
    <w:rsid w:val="00ED48AF"/>
    <w:rsid w:val="00ED50B0"/>
    <w:rsid w:val="00ED5F75"/>
    <w:rsid w:val="00ED71A0"/>
    <w:rsid w:val="00ED7A48"/>
    <w:rsid w:val="00ED7D24"/>
    <w:rsid w:val="00EE0DEE"/>
    <w:rsid w:val="00EE1DF2"/>
    <w:rsid w:val="00EE24F5"/>
    <w:rsid w:val="00EE2714"/>
    <w:rsid w:val="00EE3B7C"/>
    <w:rsid w:val="00EE4078"/>
    <w:rsid w:val="00EE4D56"/>
    <w:rsid w:val="00EF26B7"/>
    <w:rsid w:val="00EF45D7"/>
    <w:rsid w:val="00EF497A"/>
    <w:rsid w:val="00EF62DD"/>
    <w:rsid w:val="00F01F4D"/>
    <w:rsid w:val="00F0252F"/>
    <w:rsid w:val="00F02754"/>
    <w:rsid w:val="00F03CFE"/>
    <w:rsid w:val="00F046E8"/>
    <w:rsid w:val="00F04C38"/>
    <w:rsid w:val="00F04D71"/>
    <w:rsid w:val="00F05834"/>
    <w:rsid w:val="00F11DE5"/>
    <w:rsid w:val="00F13354"/>
    <w:rsid w:val="00F146F7"/>
    <w:rsid w:val="00F1758F"/>
    <w:rsid w:val="00F21073"/>
    <w:rsid w:val="00F2150D"/>
    <w:rsid w:val="00F234BE"/>
    <w:rsid w:val="00F23FD8"/>
    <w:rsid w:val="00F25387"/>
    <w:rsid w:val="00F259CD"/>
    <w:rsid w:val="00F271A8"/>
    <w:rsid w:val="00F278AF"/>
    <w:rsid w:val="00F278E4"/>
    <w:rsid w:val="00F27A08"/>
    <w:rsid w:val="00F27F58"/>
    <w:rsid w:val="00F33BD8"/>
    <w:rsid w:val="00F36ED9"/>
    <w:rsid w:val="00F37B96"/>
    <w:rsid w:val="00F37CF2"/>
    <w:rsid w:val="00F40203"/>
    <w:rsid w:val="00F41927"/>
    <w:rsid w:val="00F4213C"/>
    <w:rsid w:val="00F42447"/>
    <w:rsid w:val="00F43442"/>
    <w:rsid w:val="00F4531B"/>
    <w:rsid w:val="00F4770E"/>
    <w:rsid w:val="00F51A33"/>
    <w:rsid w:val="00F536D3"/>
    <w:rsid w:val="00F54908"/>
    <w:rsid w:val="00F556BF"/>
    <w:rsid w:val="00F5712B"/>
    <w:rsid w:val="00F57836"/>
    <w:rsid w:val="00F579F8"/>
    <w:rsid w:val="00F60F43"/>
    <w:rsid w:val="00F6103A"/>
    <w:rsid w:val="00F66979"/>
    <w:rsid w:val="00F67E87"/>
    <w:rsid w:val="00F71092"/>
    <w:rsid w:val="00F71A1C"/>
    <w:rsid w:val="00F74314"/>
    <w:rsid w:val="00F7522D"/>
    <w:rsid w:val="00F77F3E"/>
    <w:rsid w:val="00F81D73"/>
    <w:rsid w:val="00F8255C"/>
    <w:rsid w:val="00F829CE"/>
    <w:rsid w:val="00F83631"/>
    <w:rsid w:val="00F86D9C"/>
    <w:rsid w:val="00F90715"/>
    <w:rsid w:val="00F91827"/>
    <w:rsid w:val="00F920A4"/>
    <w:rsid w:val="00F92103"/>
    <w:rsid w:val="00F92967"/>
    <w:rsid w:val="00F94034"/>
    <w:rsid w:val="00F942B2"/>
    <w:rsid w:val="00F95D72"/>
    <w:rsid w:val="00F96030"/>
    <w:rsid w:val="00F9763A"/>
    <w:rsid w:val="00FA11F6"/>
    <w:rsid w:val="00FA14D5"/>
    <w:rsid w:val="00FA20B6"/>
    <w:rsid w:val="00FA298F"/>
    <w:rsid w:val="00FA4632"/>
    <w:rsid w:val="00FA4A9D"/>
    <w:rsid w:val="00FA6DDD"/>
    <w:rsid w:val="00FA77B1"/>
    <w:rsid w:val="00FB0A44"/>
    <w:rsid w:val="00FB0C35"/>
    <w:rsid w:val="00FB0D4E"/>
    <w:rsid w:val="00FB16B1"/>
    <w:rsid w:val="00FB188E"/>
    <w:rsid w:val="00FB2231"/>
    <w:rsid w:val="00FB233B"/>
    <w:rsid w:val="00FB43E9"/>
    <w:rsid w:val="00FB66F4"/>
    <w:rsid w:val="00FB6A3B"/>
    <w:rsid w:val="00FC118B"/>
    <w:rsid w:val="00FC12A4"/>
    <w:rsid w:val="00FC1ED8"/>
    <w:rsid w:val="00FC257D"/>
    <w:rsid w:val="00FC33B9"/>
    <w:rsid w:val="00FC3420"/>
    <w:rsid w:val="00FC3AB1"/>
    <w:rsid w:val="00FC3F31"/>
    <w:rsid w:val="00FC4F5F"/>
    <w:rsid w:val="00FD2ABA"/>
    <w:rsid w:val="00FD34EF"/>
    <w:rsid w:val="00FD3BA0"/>
    <w:rsid w:val="00FD3D9A"/>
    <w:rsid w:val="00FD5B9A"/>
    <w:rsid w:val="00FD7713"/>
    <w:rsid w:val="00FD78EF"/>
    <w:rsid w:val="00FD7DEC"/>
    <w:rsid w:val="00FE107F"/>
    <w:rsid w:val="00FF0A12"/>
    <w:rsid w:val="00FF3DB3"/>
    <w:rsid w:val="00FF6031"/>
    <w:rsid w:val="00FF74B1"/>
    <w:rsid w:val="00FF75F3"/>
    <w:rsid w:val="00FF7ED4"/>
    <w:rsid w:val="00FF7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6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426B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26B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3C7C8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C473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C4739"/>
  </w:style>
  <w:style w:type="paragraph" w:styleId="Rodap">
    <w:name w:val="footer"/>
    <w:basedOn w:val="Normal"/>
    <w:link w:val="RodapChar"/>
    <w:uiPriority w:val="99"/>
    <w:unhideWhenUsed/>
    <w:rsid w:val="00AC473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C4739"/>
  </w:style>
  <w:style w:type="paragraph" w:styleId="Textodebalo">
    <w:name w:val="Balloon Text"/>
    <w:basedOn w:val="Normal"/>
    <w:link w:val="TextodebaloChar"/>
    <w:uiPriority w:val="99"/>
    <w:semiHidden/>
    <w:unhideWhenUsed/>
    <w:rsid w:val="00AC47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73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nhideWhenUsed/>
    <w:rsid w:val="00B6689C"/>
    <w:rPr>
      <w:color w:val="0000FF" w:themeColor="hyperlink"/>
      <w:u w:val="single"/>
    </w:rPr>
  </w:style>
  <w:style w:type="character" w:customStyle="1" w:styleId="Normaltext">
    <w:name w:val="Normal text"/>
    <w:uiPriority w:val="99"/>
    <w:rsid w:val="0073487B"/>
  </w:style>
  <w:style w:type="paragraph" w:customStyle="1" w:styleId="Normal0">
    <w:name w:val="[Normal]"/>
    <w:uiPriority w:val="99"/>
    <w:rsid w:val="0023426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Left">
    <w:name w:val="Left"/>
    <w:basedOn w:val="Normal0"/>
    <w:uiPriority w:val="99"/>
    <w:rsid w:val="0023426B"/>
    <w:rPr>
      <w:rFonts w:ascii="Times New Roman" w:hAnsi="Times New Roman" w:cs="Times New Roman"/>
    </w:rPr>
  </w:style>
  <w:style w:type="paragraph" w:customStyle="1" w:styleId="ParagraphStyle6">
    <w:name w:val="Paragraph Style6"/>
    <w:basedOn w:val="Normal"/>
    <w:uiPriority w:val="99"/>
    <w:rsid w:val="00FC33B9"/>
    <w:pPr>
      <w:autoSpaceDE w:val="0"/>
      <w:autoSpaceDN w:val="0"/>
      <w:adjustRightInd w:val="0"/>
      <w:spacing w:line="360" w:lineRule="auto"/>
      <w:jc w:val="both"/>
    </w:pPr>
    <w:rPr>
      <w:rFonts w:eastAsia="Calibri"/>
      <w:lang w:eastAsia="en-US"/>
    </w:rPr>
  </w:style>
  <w:style w:type="paragraph" w:customStyle="1" w:styleId="ParagraphStyle">
    <w:name w:val="Paragraph Style"/>
    <w:basedOn w:val="Normal0"/>
    <w:uiPriority w:val="99"/>
    <w:rsid w:val="00706124"/>
    <w:pPr>
      <w:autoSpaceDE/>
      <w:autoSpaceDN/>
      <w:adjustRightInd/>
      <w:jc w:val="center"/>
    </w:pPr>
    <w:rPr>
      <w:rFonts w:ascii="Times New Roman" w:eastAsia="Times New Roman" w:hAnsi="Times New Roman"/>
      <w:szCs w:val="20"/>
      <w:lang w:eastAsia="pt-BR"/>
    </w:rPr>
  </w:style>
  <w:style w:type="character" w:customStyle="1" w:styleId="FontStyle">
    <w:name w:val="Font Style"/>
    <w:basedOn w:val="Fontepargpadro"/>
    <w:uiPriority w:val="99"/>
    <w:rsid w:val="00706124"/>
    <w:rPr>
      <w:rFonts w:ascii="Courier New" w:eastAsia="Courier New" w:hAnsi="Courier New"/>
      <w:b/>
      <w:i w:val="0"/>
      <w:strike w:val="0"/>
      <w:color w:val="000000"/>
      <w:sz w:val="20"/>
      <w:u w:val="none"/>
      <w:shd w:val="clear" w:color="auto" w:fill="auto"/>
    </w:rPr>
  </w:style>
  <w:style w:type="character" w:customStyle="1" w:styleId="FontStyle23">
    <w:name w:val="Font Style23"/>
    <w:basedOn w:val="Fontepargpadro"/>
    <w:uiPriority w:val="99"/>
    <w:rsid w:val="00706124"/>
    <w:rPr>
      <w:b/>
      <w:sz w:val="28"/>
    </w:rPr>
  </w:style>
  <w:style w:type="character" w:customStyle="1" w:styleId="FontStyle21">
    <w:name w:val="Font Style21"/>
    <w:basedOn w:val="Fontepargpadro"/>
    <w:uiPriority w:val="99"/>
    <w:rsid w:val="00706124"/>
    <w:rPr>
      <w:b/>
      <w:i/>
      <w:sz w:val="32"/>
    </w:rPr>
  </w:style>
  <w:style w:type="character" w:customStyle="1" w:styleId="FontStyle19">
    <w:name w:val="Font Style19"/>
    <w:basedOn w:val="Fontepargpadro"/>
    <w:uiPriority w:val="99"/>
    <w:rsid w:val="00706124"/>
    <w:rPr>
      <w:b/>
      <w:color w:val="000000"/>
    </w:rPr>
  </w:style>
  <w:style w:type="character" w:customStyle="1" w:styleId="FontStyle24">
    <w:name w:val="Font Style24"/>
    <w:basedOn w:val="Fontepargpadro"/>
    <w:uiPriority w:val="99"/>
    <w:rsid w:val="00706124"/>
    <w:rPr>
      <w:b/>
    </w:rPr>
  </w:style>
  <w:style w:type="character" w:customStyle="1" w:styleId="FontStyle18">
    <w:name w:val="Font Style18"/>
    <w:basedOn w:val="Fontepargpadro"/>
    <w:uiPriority w:val="99"/>
    <w:rsid w:val="00706124"/>
    <w:rPr>
      <w:b/>
      <w:i/>
      <w:color w:val="0000FF"/>
      <w:sz w:val="16"/>
    </w:rPr>
  </w:style>
  <w:style w:type="character" w:customStyle="1" w:styleId="FontStyle17">
    <w:name w:val="Font Style17"/>
    <w:basedOn w:val="Fontepargpadro"/>
    <w:uiPriority w:val="99"/>
    <w:rsid w:val="00706124"/>
    <w:rPr>
      <w:rFonts w:ascii="Bookman Old Style" w:eastAsia="Bookman Old Style" w:hAnsi="Bookman Old Style"/>
      <w:b/>
      <w:i/>
      <w:sz w:val="28"/>
    </w:rPr>
  </w:style>
  <w:style w:type="character" w:customStyle="1" w:styleId="FontStyle20">
    <w:name w:val="Font Style20"/>
    <w:basedOn w:val="Fontepargpadro"/>
    <w:uiPriority w:val="99"/>
    <w:rsid w:val="00706124"/>
    <w:rPr>
      <w:color w:val="0000FF"/>
    </w:rPr>
  </w:style>
  <w:style w:type="character" w:customStyle="1" w:styleId="FontStyle16">
    <w:name w:val="Font Style16"/>
    <w:basedOn w:val="Fontepargpadro"/>
    <w:uiPriority w:val="99"/>
    <w:rsid w:val="00706124"/>
    <w:rPr>
      <w:sz w:val="16"/>
    </w:rPr>
  </w:style>
  <w:style w:type="character" w:customStyle="1" w:styleId="FontStyle15">
    <w:name w:val="Font Style15"/>
    <w:basedOn w:val="Fontepargpadro"/>
    <w:uiPriority w:val="99"/>
    <w:rsid w:val="00706124"/>
    <w:rPr>
      <w:color w:val="FF0000"/>
    </w:rPr>
  </w:style>
  <w:style w:type="paragraph" w:customStyle="1" w:styleId="ParagraphStyle7">
    <w:name w:val="Paragraph Style7"/>
    <w:basedOn w:val="Normal0"/>
    <w:uiPriority w:val="99"/>
    <w:rsid w:val="00706124"/>
    <w:pPr>
      <w:widowControl/>
      <w:autoSpaceDE/>
      <w:autoSpaceDN/>
      <w:adjustRightInd/>
      <w:spacing w:line="360" w:lineRule="auto"/>
    </w:pPr>
    <w:rPr>
      <w:rFonts w:ascii="Times New Roman" w:eastAsia="Times New Roman" w:hAnsi="Times New Roman"/>
      <w:szCs w:val="20"/>
      <w:lang w:eastAsia="pt-BR"/>
    </w:rPr>
  </w:style>
  <w:style w:type="character" w:customStyle="1" w:styleId="FontStyle14">
    <w:name w:val="Font Style14"/>
    <w:basedOn w:val="Fontepargpadro"/>
    <w:uiPriority w:val="99"/>
    <w:rsid w:val="00706124"/>
    <w:rPr>
      <w:u w:val="single"/>
    </w:rPr>
  </w:style>
  <w:style w:type="character" w:customStyle="1" w:styleId="FontStyle13">
    <w:name w:val="Font Style13"/>
    <w:basedOn w:val="Fontepargpadro"/>
    <w:uiPriority w:val="99"/>
    <w:rsid w:val="00706124"/>
    <w:rPr>
      <w:color w:val="0000FF"/>
      <w:u w:val="single"/>
    </w:rPr>
  </w:style>
  <w:style w:type="character" w:customStyle="1" w:styleId="FontStyle12">
    <w:name w:val="Font Style12"/>
    <w:basedOn w:val="Fontepargpadro"/>
    <w:uiPriority w:val="99"/>
    <w:rsid w:val="00706124"/>
    <w:rPr>
      <w:rFonts w:ascii="Bookman Old Style" w:eastAsia="Bookman Old Style" w:hAnsi="Bookman Old Style"/>
      <w:b/>
      <w:i/>
      <w:sz w:val="32"/>
    </w:rPr>
  </w:style>
  <w:style w:type="character" w:customStyle="1" w:styleId="FontStyle11">
    <w:name w:val="Font Style11"/>
    <w:basedOn w:val="Fontepargpadro"/>
    <w:uiPriority w:val="99"/>
    <w:rsid w:val="00706124"/>
    <w:rPr>
      <w:color w:val="000000"/>
    </w:rPr>
  </w:style>
  <w:style w:type="paragraph" w:customStyle="1" w:styleId="ParagraphStyle5">
    <w:name w:val="Paragraph Style5"/>
    <w:basedOn w:val="Normal0"/>
    <w:uiPriority w:val="99"/>
    <w:rsid w:val="00706124"/>
    <w:pPr>
      <w:widowControl/>
      <w:autoSpaceDE/>
      <w:autoSpaceDN/>
      <w:adjustRightInd/>
      <w:spacing w:line="360" w:lineRule="auto"/>
      <w:jc w:val="center"/>
    </w:pPr>
    <w:rPr>
      <w:rFonts w:ascii="Times New Roman" w:eastAsia="Times New Roman" w:hAnsi="Times New Roman"/>
      <w:szCs w:val="20"/>
      <w:lang w:eastAsia="pt-BR"/>
    </w:rPr>
  </w:style>
  <w:style w:type="character" w:customStyle="1" w:styleId="FontStyle10">
    <w:name w:val="Font Style10"/>
    <w:basedOn w:val="Fontepargpadro"/>
    <w:uiPriority w:val="99"/>
    <w:rsid w:val="00706124"/>
    <w:rPr>
      <w:rFonts w:ascii="Bookman Old Style" w:eastAsia="Bookman Old Style" w:hAnsi="Bookman Old Style"/>
      <w:b/>
      <w:sz w:val="28"/>
    </w:rPr>
  </w:style>
  <w:style w:type="character" w:customStyle="1" w:styleId="FontStyle8">
    <w:name w:val="Font Style8"/>
    <w:basedOn w:val="Fontepargpadro"/>
    <w:uiPriority w:val="99"/>
    <w:rsid w:val="00706124"/>
    <w:rPr>
      <w:rFonts w:ascii="Bookman Old Style" w:eastAsia="Bookman Old Style" w:hAnsi="Bookman Old Style"/>
      <w:b/>
      <w:i/>
      <w:color w:val="000000"/>
      <w:sz w:val="28"/>
    </w:rPr>
  </w:style>
  <w:style w:type="character" w:customStyle="1" w:styleId="FontStyle7">
    <w:name w:val="Font Style7"/>
    <w:basedOn w:val="Fontepargpadro"/>
    <w:uiPriority w:val="99"/>
    <w:rsid w:val="00706124"/>
    <w:rPr>
      <w:rFonts w:ascii="Courier New" w:eastAsia="Courier New" w:hAnsi="Courier New"/>
      <w:b/>
      <w:color w:val="000000"/>
    </w:rPr>
  </w:style>
  <w:style w:type="character" w:customStyle="1" w:styleId="FontStyle6">
    <w:name w:val="Font Style6"/>
    <w:basedOn w:val="Fontepargpadro"/>
    <w:uiPriority w:val="99"/>
    <w:rsid w:val="00706124"/>
    <w:rPr>
      <w:rFonts w:ascii="Courier New" w:eastAsia="Courier New" w:hAnsi="Courier New"/>
    </w:rPr>
  </w:style>
  <w:style w:type="paragraph" w:customStyle="1" w:styleId="ParagraphStyle4">
    <w:name w:val="Paragraph Style4"/>
    <w:basedOn w:val="Normal0"/>
    <w:uiPriority w:val="99"/>
    <w:rsid w:val="00706124"/>
    <w:pPr>
      <w:widowControl/>
      <w:autoSpaceDE/>
      <w:autoSpaceDN/>
      <w:adjustRightInd/>
      <w:jc w:val="center"/>
    </w:pPr>
    <w:rPr>
      <w:rFonts w:ascii="Times New Roman" w:eastAsia="Times New Roman" w:hAnsi="Times New Roman"/>
      <w:szCs w:val="20"/>
      <w:lang w:eastAsia="pt-BR"/>
    </w:rPr>
  </w:style>
  <w:style w:type="character" w:customStyle="1" w:styleId="FontStyle5">
    <w:name w:val="Font Style5"/>
    <w:basedOn w:val="Fontepargpadro"/>
    <w:uiPriority w:val="99"/>
    <w:rsid w:val="00706124"/>
    <w:rPr>
      <w:rFonts w:ascii="Arial" w:eastAsia="Arial" w:hAnsi="Arial"/>
      <w:b/>
    </w:rPr>
  </w:style>
  <w:style w:type="character" w:customStyle="1" w:styleId="FontStyle4">
    <w:name w:val="Font Style4"/>
    <w:basedOn w:val="Fontepargpadro"/>
    <w:uiPriority w:val="99"/>
    <w:rsid w:val="00706124"/>
    <w:rPr>
      <w:rFonts w:ascii="Arial" w:eastAsia="Arial" w:hAnsi="Arial"/>
      <w:b/>
      <w:i/>
      <w:sz w:val="20"/>
    </w:rPr>
  </w:style>
  <w:style w:type="character" w:customStyle="1" w:styleId="FontStyle3">
    <w:name w:val="Font Style3"/>
    <w:basedOn w:val="Fontepargpadro"/>
    <w:uiPriority w:val="99"/>
    <w:rsid w:val="00706124"/>
    <w:rPr>
      <w:rFonts w:ascii="Arial" w:eastAsia="Arial" w:hAnsi="Arial"/>
      <w:b/>
      <w:sz w:val="20"/>
    </w:rPr>
  </w:style>
  <w:style w:type="character" w:customStyle="1" w:styleId="FontStyle2">
    <w:name w:val="Font Style2"/>
    <w:basedOn w:val="Fontepargpadro"/>
    <w:uiPriority w:val="99"/>
    <w:rsid w:val="00706124"/>
    <w:rPr>
      <w:rFonts w:ascii="Arial" w:eastAsia="Arial" w:hAnsi="Arial"/>
      <w:i/>
      <w:sz w:val="20"/>
    </w:rPr>
  </w:style>
  <w:style w:type="character" w:customStyle="1" w:styleId="FontStyle1">
    <w:name w:val="Font Style1"/>
    <w:basedOn w:val="Fontepargpadro"/>
    <w:uiPriority w:val="99"/>
    <w:rsid w:val="00706124"/>
    <w:rPr>
      <w:rFonts w:ascii="Arial" w:eastAsia="Arial" w:hAnsi="Arial"/>
      <w:sz w:val="20"/>
    </w:rPr>
  </w:style>
  <w:style w:type="character" w:customStyle="1" w:styleId="FontStyle22">
    <w:name w:val="Font Style22"/>
    <w:basedOn w:val="Fontepargpadro"/>
    <w:uiPriority w:val="99"/>
    <w:rsid w:val="00706124"/>
    <w:rPr>
      <w:i/>
    </w:rPr>
  </w:style>
  <w:style w:type="paragraph" w:customStyle="1" w:styleId="ParagraphStyle3">
    <w:name w:val="Paragraph Style3"/>
    <w:basedOn w:val="Normal0"/>
    <w:uiPriority w:val="99"/>
    <w:rsid w:val="00706124"/>
    <w:pPr>
      <w:widowControl/>
      <w:pBdr>
        <w:bottom w:val="single" w:sz="6" w:space="0" w:color="auto"/>
      </w:pBdr>
      <w:autoSpaceDE/>
      <w:autoSpaceDN/>
      <w:adjustRightInd/>
      <w:spacing w:before="105" w:after="105"/>
      <w:ind w:left="105" w:right="105"/>
      <w:jc w:val="both"/>
    </w:pPr>
    <w:rPr>
      <w:rFonts w:ascii="Times New Roman" w:eastAsia="Times New Roman" w:hAnsi="Times New Roman"/>
      <w:szCs w:val="20"/>
      <w:lang w:eastAsia="pt-BR"/>
    </w:rPr>
  </w:style>
  <w:style w:type="paragraph" w:customStyle="1" w:styleId="ParagraphStyle2">
    <w:name w:val="Paragraph Style2"/>
    <w:basedOn w:val="Normal0"/>
    <w:uiPriority w:val="99"/>
    <w:rsid w:val="00706124"/>
    <w:pPr>
      <w:widowControl/>
      <w:autoSpaceDE/>
      <w:autoSpaceDN/>
      <w:adjustRightInd/>
      <w:spacing w:line="360" w:lineRule="auto"/>
      <w:jc w:val="right"/>
    </w:pPr>
    <w:rPr>
      <w:rFonts w:ascii="Times New Roman" w:eastAsia="Times New Roman" w:hAnsi="Times New Roman"/>
      <w:szCs w:val="20"/>
      <w:lang w:eastAsia="pt-BR"/>
    </w:rPr>
  </w:style>
  <w:style w:type="paragraph" w:customStyle="1" w:styleId="ParagraphStyle1">
    <w:name w:val="Paragraph Style1"/>
    <w:basedOn w:val="Normal0"/>
    <w:uiPriority w:val="99"/>
    <w:rsid w:val="00706124"/>
    <w:pPr>
      <w:widowControl/>
      <w:autoSpaceDE/>
      <w:autoSpaceDN/>
      <w:adjustRightInd/>
      <w:spacing w:line="360" w:lineRule="auto"/>
      <w:ind w:firstLine="675"/>
      <w:jc w:val="center"/>
    </w:pPr>
    <w:rPr>
      <w:rFonts w:ascii="Times New Roman" w:eastAsia="Times New Roman" w:hAnsi="Times New Roman"/>
      <w:szCs w:val="20"/>
      <w:lang w:eastAsia="pt-BR"/>
    </w:rPr>
  </w:style>
  <w:style w:type="paragraph" w:styleId="Corpodetexto">
    <w:name w:val="Body Text"/>
    <w:basedOn w:val="Normal"/>
    <w:link w:val="CorpodetextoChar"/>
    <w:rsid w:val="00706124"/>
    <w:pPr>
      <w:spacing w:line="360" w:lineRule="auto"/>
      <w:jc w:val="both"/>
    </w:pPr>
    <w:rPr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706124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Corpodetexto1">
    <w:name w:val="Corpo de texto1"/>
    <w:basedOn w:val="Normal"/>
    <w:rsid w:val="00706124"/>
    <w:pPr>
      <w:spacing w:line="360" w:lineRule="auto"/>
      <w:jc w:val="both"/>
    </w:pPr>
    <w:rPr>
      <w:rFonts w:cs="Arial"/>
      <w:sz w:val="28"/>
      <w:szCs w:val="20"/>
    </w:rPr>
  </w:style>
  <w:style w:type="paragraph" w:styleId="NormalWeb">
    <w:name w:val="Normal (Web)"/>
    <w:basedOn w:val="Normal"/>
    <w:uiPriority w:val="99"/>
    <w:rsid w:val="00706124"/>
    <w:pPr>
      <w:spacing w:before="100" w:beforeAutospacing="1" w:after="100" w:afterAutospacing="1"/>
    </w:pPr>
  </w:style>
  <w:style w:type="character" w:customStyle="1" w:styleId="Ttulo3Char">
    <w:name w:val="Título 3 Char"/>
    <w:basedOn w:val="Fontepargpadro"/>
    <w:link w:val="Ttulo3"/>
    <w:uiPriority w:val="9"/>
    <w:rsid w:val="003C7C8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qFormat/>
    <w:rsid w:val="003C7C8F"/>
    <w:rPr>
      <w:b/>
      <w:bCs/>
    </w:rPr>
  </w:style>
  <w:style w:type="character" w:customStyle="1" w:styleId="FontStyle9">
    <w:name w:val="Font Style9"/>
    <w:uiPriority w:val="99"/>
    <w:rsid w:val="00731413"/>
    <w:rPr>
      <w:rFonts w:ascii="Arial" w:hAnsi="Arial" w:cs="Arial"/>
      <w:lang w:val="en-US"/>
    </w:rPr>
  </w:style>
  <w:style w:type="paragraph" w:customStyle="1" w:styleId="ParagraphStyle10">
    <w:name w:val="Paragraph Style10"/>
    <w:uiPriority w:val="99"/>
    <w:rsid w:val="00A0634E"/>
    <w:pPr>
      <w:autoSpaceDE w:val="0"/>
      <w:autoSpaceDN w:val="0"/>
      <w:adjustRightInd w:val="0"/>
      <w:spacing w:after="0" w:line="36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ParagraphStyle9">
    <w:name w:val="Paragraph Style9"/>
    <w:uiPriority w:val="99"/>
    <w:rsid w:val="00A0634E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aragraphStyle8">
    <w:name w:val="Paragraph Style8"/>
    <w:uiPriority w:val="99"/>
    <w:rsid w:val="00A0634E"/>
    <w:pPr>
      <w:autoSpaceDE w:val="0"/>
      <w:autoSpaceDN w:val="0"/>
      <w:adjustRightInd w:val="0"/>
      <w:spacing w:after="0" w:line="360" w:lineRule="auto"/>
      <w:ind w:left="720" w:hanging="360"/>
      <w:jc w:val="both"/>
    </w:pPr>
    <w:rPr>
      <w:rFonts w:ascii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4690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4690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201FD"/>
    <w:pPr>
      <w:ind w:left="720"/>
      <w:contextualSpacing/>
    </w:pPr>
  </w:style>
  <w:style w:type="paragraph" w:styleId="Ttulo">
    <w:name w:val="Title"/>
    <w:basedOn w:val="Normal"/>
    <w:link w:val="TtuloChar"/>
    <w:qFormat/>
    <w:rsid w:val="00FC3AB1"/>
    <w:pPr>
      <w:spacing w:line="360" w:lineRule="auto"/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FC3AB1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Default">
    <w:name w:val="Default"/>
    <w:rsid w:val="00FC3AB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ParagraphStyle18">
    <w:name w:val="Paragraph Style18"/>
    <w:uiPriority w:val="99"/>
    <w:rsid w:val="00DF0FAF"/>
    <w:pPr>
      <w:autoSpaceDE w:val="0"/>
      <w:autoSpaceDN w:val="0"/>
      <w:adjustRightInd w:val="0"/>
      <w:spacing w:after="0" w:line="36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ParagraphStyle17">
    <w:name w:val="Paragraph Style17"/>
    <w:uiPriority w:val="99"/>
    <w:rsid w:val="00DF0FAF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aragraphStyle16">
    <w:name w:val="Paragraph Style16"/>
    <w:uiPriority w:val="99"/>
    <w:rsid w:val="00DF0FAF"/>
    <w:pPr>
      <w:autoSpaceDE w:val="0"/>
      <w:autoSpaceDN w:val="0"/>
      <w:adjustRightInd w:val="0"/>
      <w:spacing w:after="0" w:line="360" w:lineRule="auto"/>
      <w:ind w:left="720" w:hanging="36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aragraphStyle15">
    <w:name w:val="Paragraph Style15"/>
    <w:uiPriority w:val="99"/>
    <w:rsid w:val="00DF0FAF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aragraphStyle14">
    <w:name w:val="Paragraph Style14"/>
    <w:uiPriority w:val="99"/>
    <w:rsid w:val="00DF0FAF"/>
    <w:pPr>
      <w:autoSpaceDE w:val="0"/>
      <w:autoSpaceDN w:val="0"/>
      <w:adjustRightInd w:val="0"/>
      <w:spacing w:after="0" w:line="36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ragraphStyle13">
    <w:name w:val="Paragraph Style13"/>
    <w:uiPriority w:val="99"/>
    <w:rsid w:val="00DF0FAF"/>
    <w:pPr>
      <w:autoSpaceDE w:val="0"/>
      <w:autoSpaceDN w:val="0"/>
      <w:adjustRightInd w:val="0"/>
      <w:spacing w:after="0" w:line="360" w:lineRule="auto"/>
      <w:ind w:left="720" w:hanging="360"/>
    </w:pPr>
    <w:rPr>
      <w:rFonts w:ascii="Times New Roman" w:hAnsi="Times New Roman" w:cs="Times New Roman"/>
      <w:sz w:val="24"/>
      <w:szCs w:val="24"/>
    </w:rPr>
  </w:style>
  <w:style w:type="paragraph" w:customStyle="1" w:styleId="ParagraphStyle12">
    <w:name w:val="Paragraph Style12"/>
    <w:uiPriority w:val="99"/>
    <w:rsid w:val="00DF0FAF"/>
    <w:pPr>
      <w:autoSpaceDE w:val="0"/>
      <w:autoSpaceDN w:val="0"/>
      <w:adjustRightInd w:val="0"/>
      <w:spacing w:after="0" w:line="360" w:lineRule="auto"/>
      <w:ind w:left="360" w:hanging="36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aragraphStyle11">
    <w:name w:val="Paragraph Style11"/>
    <w:uiPriority w:val="99"/>
    <w:rsid w:val="00DF0FAF"/>
    <w:pPr>
      <w:autoSpaceDE w:val="0"/>
      <w:autoSpaceDN w:val="0"/>
      <w:adjustRightInd w:val="0"/>
      <w:spacing w:before="90" w:after="195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64">
    <w:name w:val="Font Style64"/>
    <w:uiPriority w:val="99"/>
    <w:rsid w:val="00DF0FAF"/>
    <w:rPr>
      <w:b/>
      <w:bCs/>
      <w:color w:val="000000"/>
      <w:sz w:val="30"/>
      <w:szCs w:val="30"/>
      <w:u w:val="single"/>
      <w:lang w:val="en-US"/>
    </w:rPr>
  </w:style>
  <w:style w:type="character" w:customStyle="1" w:styleId="FontStyle63">
    <w:name w:val="Font Style63"/>
    <w:uiPriority w:val="99"/>
    <w:rsid w:val="00DF0FAF"/>
    <w:rPr>
      <w:b/>
      <w:bCs/>
      <w:i/>
      <w:iCs/>
      <w:color w:val="000000"/>
      <w:sz w:val="28"/>
      <w:szCs w:val="28"/>
      <w:lang w:val="en-US"/>
    </w:rPr>
  </w:style>
  <w:style w:type="character" w:customStyle="1" w:styleId="FontStyle62">
    <w:name w:val="Font Style62"/>
    <w:uiPriority w:val="99"/>
    <w:rsid w:val="00DF0FAF"/>
    <w:rPr>
      <w:b/>
      <w:bCs/>
      <w:lang w:val="en-US"/>
    </w:rPr>
  </w:style>
  <w:style w:type="character" w:customStyle="1" w:styleId="FontStyle61">
    <w:name w:val="Font Style61"/>
    <w:uiPriority w:val="99"/>
    <w:rsid w:val="00DF0FAF"/>
    <w:rPr>
      <w:b/>
      <w:bCs/>
      <w:i/>
      <w:iCs/>
      <w:lang w:val="en-US"/>
    </w:rPr>
  </w:style>
  <w:style w:type="character" w:customStyle="1" w:styleId="FontStyle60">
    <w:name w:val="Font Style60"/>
    <w:uiPriority w:val="99"/>
    <w:rsid w:val="00DF0FAF"/>
    <w:rPr>
      <w:b/>
      <w:bCs/>
      <w:u w:val="single"/>
      <w:lang w:val="en-US"/>
    </w:rPr>
  </w:style>
  <w:style w:type="character" w:customStyle="1" w:styleId="FontStyle59">
    <w:name w:val="Font Style59"/>
    <w:uiPriority w:val="99"/>
    <w:rsid w:val="00DF0FAF"/>
    <w:rPr>
      <w:b/>
      <w:bCs/>
      <w:color w:val="000000"/>
      <w:u w:val="single"/>
      <w:lang w:val="en-US"/>
    </w:rPr>
  </w:style>
  <w:style w:type="character" w:customStyle="1" w:styleId="FontStyle58">
    <w:name w:val="Font Style58"/>
    <w:uiPriority w:val="99"/>
    <w:rsid w:val="00DF0FAF"/>
    <w:rPr>
      <w:u w:val="single"/>
      <w:lang w:val="en-US"/>
    </w:rPr>
  </w:style>
  <w:style w:type="character" w:customStyle="1" w:styleId="FontStyle57">
    <w:name w:val="Font Style57"/>
    <w:uiPriority w:val="99"/>
    <w:rsid w:val="00DF0FAF"/>
    <w:rPr>
      <w:b/>
      <w:bCs/>
      <w:color w:val="000000"/>
      <w:lang w:val="en-US"/>
    </w:rPr>
  </w:style>
  <w:style w:type="character" w:customStyle="1" w:styleId="FontStyle56">
    <w:name w:val="Font Style56"/>
    <w:uiPriority w:val="99"/>
    <w:rsid w:val="00DF0FAF"/>
    <w:rPr>
      <w:b/>
      <w:bCs/>
      <w:i/>
      <w:iCs/>
      <w:color w:val="0000FF"/>
      <w:lang w:val="en-US"/>
    </w:rPr>
  </w:style>
  <w:style w:type="character" w:customStyle="1" w:styleId="FontStyle55">
    <w:name w:val="Font Style55"/>
    <w:uiPriority w:val="99"/>
    <w:rsid w:val="00DF0FAF"/>
    <w:rPr>
      <w:i/>
      <w:iCs/>
      <w:color w:val="0000FF"/>
      <w:u w:val="single"/>
      <w:lang w:val="en-US"/>
    </w:rPr>
  </w:style>
  <w:style w:type="character" w:customStyle="1" w:styleId="FontStyle54">
    <w:name w:val="Font Style54"/>
    <w:uiPriority w:val="99"/>
    <w:rsid w:val="00DF0FAF"/>
    <w:rPr>
      <w:b/>
      <w:bCs/>
      <w:color w:val="FF0000"/>
      <w:lang w:val="en-US"/>
    </w:rPr>
  </w:style>
  <w:style w:type="character" w:customStyle="1" w:styleId="FontStyle53">
    <w:name w:val="Font Style53"/>
    <w:uiPriority w:val="99"/>
    <w:rsid w:val="00DF0FAF"/>
    <w:rPr>
      <w:color w:val="FF0000"/>
      <w:lang w:val="en-US"/>
    </w:rPr>
  </w:style>
  <w:style w:type="character" w:customStyle="1" w:styleId="FontStyle52">
    <w:name w:val="Font Style52"/>
    <w:uiPriority w:val="99"/>
    <w:rsid w:val="00DF0FAF"/>
    <w:rPr>
      <w:b/>
      <w:bCs/>
      <w:i/>
      <w:iCs/>
      <w:u w:val="single"/>
      <w:lang w:val="en-US"/>
    </w:rPr>
  </w:style>
  <w:style w:type="character" w:customStyle="1" w:styleId="FontStyle51">
    <w:name w:val="Font Style51"/>
    <w:uiPriority w:val="99"/>
    <w:rsid w:val="00DF0FAF"/>
    <w:rPr>
      <w:color w:val="000000"/>
      <w:u w:val="single"/>
      <w:lang w:val="en-US"/>
    </w:rPr>
  </w:style>
  <w:style w:type="character" w:customStyle="1" w:styleId="FontStyle50">
    <w:name w:val="Font Style50"/>
    <w:uiPriority w:val="99"/>
    <w:rsid w:val="00DF0FAF"/>
    <w:rPr>
      <w:b/>
      <w:bCs/>
      <w:sz w:val="22"/>
      <w:szCs w:val="22"/>
      <w:lang w:val="en-US"/>
    </w:rPr>
  </w:style>
  <w:style w:type="character" w:customStyle="1" w:styleId="FontStyle49">
    <w:name w:val="Font Style49"/>
    <w:uiPriority w:val="99"/>
    <w:rsid w:val="00DF0FAF"/>
    <w:rPr>
      <w:b/>
      <w:bCs/>
      <w:shd w:val="clear" w:color="auto" w:fill="FFFFFF"/>
      <w:lang w:val="en-US"/>
    </w:rPr>
  </w:style>
  <w:style w:type="character" w:customStyle="1" w:styleId="FontStyle48">
    <w:name w:val="Font Style48"/>
    <w:uiPriority w:val="99"/>
    <w:rsid w:val="00DF0FAF"/>
    <w:rPr>
      <w:color w:val="000000"/>
      <w:shd w:val="clear" w:color="auto" w:fill="FFFFFF"/>
      <w:lang w:val="en-US"/>
    </w:rPr>
  </w:style>
  <w:style w:type="character" w:customStyle="1" w:styleId="FontStyle47">
    <w:name w:val="Font Style47"/>
    <w:uiPriority w:val="99"/>
    <w:rsid w:val="00DF0FAF"/>
    <w:rPr>
      <w:b/>
      <w:bCs/>
      <w:color w:val="000000"/>
      <w:shd w:val="clear" w:color="auto" w:fill="FFFFFF"/>
      <w:lang w:val="en-US"/>
    </w:rPr>
  </w:style>
  <w:style w:type="character" w:customStyle="1" w:styleId="FontStyle46">
    <w:name w:val="Font Style46"/>
    <w:uiPriority w:val="99"/>
    <w:rsid w:val="00DF0FAF"/>
    <w:rPr>
      <w:b/>
      <w:bCs/>
      <w:i/>
      <w:iCs/>
      <w:color w:val="FF0000"/>
      <w:u w:val="single"/>
      <w:lang w:val="en-US"/>
    </w:rPr>
  </w:style>
  <w:style w:type="character" w:customStyle="1" w:styleId="FontStyle45">
    <w:name w:val="Font Style45"/>
    <w:uiPriority w:val="99"/>
    <w:rsid w:val="00DF0FAF"/>
    <w:rPr>
      <w:b/>
      <w:bCs/>
      <w:color w:val="FF0000"/>
      <w:u w:val="single"/>
      <w:lang w:val="en-US"/>
    </w:rPr>
  </w:style>
  <w:style w:type="character" w:customStyle="1" w:styleId="FontStyle44">
    <w:name w:val="Font Style44"/>
    <w:uiPriority w:val="99"/>
    <w:rsid w:val="00DF0FAF"/>
    <w:rPr>
      <w:i/>
      <w:iCs/>
      <w:lang w:val="en-US"/>
    </w:rPr>
  </w:style>
  <w:style w:type="character" w:customStyle="1" w:styleId="FontStyle43">
    <w:name w:val="Font Style43"/>
    <w:uiPriority w:val="99"/>
    <w:rsid w:val="00DF0FAF"/>
    <w:rPr>
      <w:sz w:val="16"/>
      <w:szCs w:val="16"/>
      <w:lang w:val="en-US"/>
    </w:rPr>
  </w:style>
  <w:style w:type="character" w:customStyle="1" w:styleId="FontStyle42">
    <w:name w:val="Font Style42"/>
    <w:uiPriority w:val="99"/>
    <w:rsid w:val="00DF0FAF"/>
    <w:rPr>
      <w:color w:val="000000"/>
      <w:sz w:val="16"/>
      <w:szCs w:val="16"/>
      <w:lang w:val="en-US"/>
    </w:rPr>
  </w:style>
  <w:style w:type="character" w:customStyle="1" w:styleId="FontStyle41">
    <w:name w:val="Font Style41"/>
    <w:uiPriority w:val="99"/>
    <w:rsid w:val="00DF0FAF"/>
    <w:rPr>
      <w:color w:val="000000"/>
      <w:lang w:val="en-US"/>
    </w:rPr>
  </w:style>
  <w:style w:type="character" w:customStyle="1" w:styleId="FontStyle40">
    <w:name w:val="Font Style40"/>
    <w:uiPriority w:val="99"/>
    <w:rsid w:val="00DF0FAF"/>
    <w:rPr>
      <w:b/>
      <w:bCs/>
      <w:color w:val="000000"/>
      <w:sz w:val="32"/>
      <w:szCs w:val="32"/>
      <w:u w:val="single"/>
      <w:lang w:val="en-US"/>
    </w:rPr>
  </w:style>
  <w:style w:type="character" w:customStyle="1" w:styleId="FontStyle39">
    <w:name w:val="Font Style39"/>
    <w:uiPriority w:val="99"/>
    <w:rsid w:val="00DF0FAF"/>
    <w:rPr>
      <w:b/>
      <w:bCs/>
      <w:color w:val="000000"/>
      <w:sz w:val="28"/>
      <w:szCs w:val="28"/>
      <w:u w:val="single"/>
      <w:lang w:val="en-US"/>
    </w:rPr>
  </w:style>
  <w:style w:type="character" w:customStyle="1" w:styleId="FontStyle38">
    <w:name w:val="Font Style38"/>
    <w:uiPriority w:val="99"/>
    <w:rsid w:val="00DF0FAF"/>
    <w:rPr>
      <w:sz w:val="28"/>
      <w:szCs w:val="28"/>
      <w:lang w:val="en-US"/>
    </w:rPr>
  </w:style>
  <w:style w:type="character" w:customStyle="1" w:styleId="FontStyle37">
    <w:name w:val="Font Style37"/>
    <w:uiPriority w:val="99"/>
    <w:rsid w:val="00DF0FAF"/>
    <w:rPr>
      <w:b/>
      <w:bCs/>
      <w:sz w:val="28"/>
      <w:szCs w:val="28"/>
      <w:u w:val="single"/>
      <w:lang w:val="en-US"/>
    </w:rPr>
  </w:style>
  <w:style w:type="character" w:customStyle="1" w:styleId="FontStyle36">
    <w:name w:val="Font Style36"/>
    <w:uiPriority w:val="99"/>
    <w:rsid w:val="00DF0FAF"/>
    <w:rPr>
      <w:rFonts w:ascii="Courier New" w:hAnsi="Courier New" w:cs="Courier New"/>
      <w:lang w:val="en-US"/>
    </w:rPr>
  </w:style>
  <w:style w:type="character" w:customStyle="1" w:styleId="FontStyle35">
    <w:name w:val="Font Style35"/>
    <w:uiPriority w:val="99"/>
    <w:rsid w:val="00DF0FAF"/>
    <w:rPr>
      <w:b/>
      <w:bCs/>
      <w:sz w:val="22"/>
      <w:szCs w:val="22"/>
      <w:u w:val="single"/>
      <w:lang w:val="en-US"/>
    </w:rPr>
  </w:style>
  <w:style w:type="character" w:customStyle="1" w:styleId="FontStyle34">
    <w:name w:val="Font Style34"/>
    <w:uiPriority w:val="99"/>
    <w:rsid w:val="00DF0FAF"/>
    <w:rPr>
      <w:sz w:val="22"/>
      <w:szCs w:val="22"/>
      <w:lang w:val="en-US"/>
    </w:rPr>
  </w:style>
  <w:style w:type="character" w:customStyle="1" w:styleId="FontStyle33">
    <w:name w:val="Font Style33"/>
    <w:uiPriority w:val="99"/>
    <w:rsid w:val="00DF0FAF"/>
    <w:rPr>
      <w:color w:val="FF0000"/>
      <w:sz w:val="22"/>
      <w:szCs w:val="22"/>
      <w:lang w:val="en-US"/>
    </w:rPr>
  </w:style>
  <w:style w:type="character" w:customStyle="1" w:styleId="FontStyle32">
    <w:name w:val="Font Style32"/>
    <w:uiPriority w:val="99"/>
    <w:rsid w:val="00DF0FAF"/>
    <w:rPr>
      <w:rFonts w:ascii="Arial" w:hAnsi="Arial" w:cs="Arial"/>
      <w:sz w:val="22"/>
      <w:szCs w:val="22"/>
      <w:lang w:val="en-US"/>
    </w:rPr>
  </w:style>
  <w:style w:type="character" w:customStyle="1" w:styleId="FontStyle31">
    <w:name w:val="Font Style31"/>
    <w:uiPriority w:val="99"/>
    <w:rsid w:val="00DF0FAF"/>
    <w:rPr>
      <w:color w:val="FF0000"/>
      <w:sz w:val="28"/>
      <w:szCs w:val="28"/>
      <w:lang w:val="en-US"/>
    </w:rPr>
  </w:style>
  <w:style w:type="character" w:customStyle="1" w:styleId="FontStyle30">
    <w:name w:val="Font Style30"/>
    <w:uiPriority w:val="99"/>
    <w:rsid w:val="00DF0FAF"/>
    <w:rPr>
      <w:color w:val="FF0000"/>
      <w:u w:val="single"/>
      <w:lang w:val="en-US"/>
    </w:rPr>
  </w:style>
  <w:style w:type="character" w:customStyle="1" w:styleId="FontStyle29">
    <w:name w:val="Font Style29"/>
    <w:uiPriority w:val="99"/>
    <w:rsid w:val="00DF0FAF"/>
    <w:rPr>
      <w:i/>
      <w:iCs/>
      <w:color w:val="FF0000"/>
      <w:lang w:val="en-US"/>
    </w:rPr>
  </w:style>
  <w:style w:type="character" w:customStyle="1" w:styleId="FontStyle28">
    <w:name w:val="Font Style28"/>
    <w:uiPriority w:val="99"/>
    <w:rsid w:val="00DF0FAF"/>
    <w:rPr>
      <w:b/>
      <w:bCs/>
      <w:sz w:val="32"/>
      <w:szCs w:val="32"/>
      <w:u w:val="single"/>
      <w:lang w:val="en-US"/>
    </w:rPr>
  </w:style>
  <w:style w:type="character" w:customStyle="1" w:styleId="FontStyle27">
    <w:name w:val="Font Style27"/>
    <w:uiPriority w:val="99"/>
    <w:rsid w:val="00DF0FAF"/>
    <w:rPr>
      <w:b/>
      <w:bCs/>
      <w:sz w:val="28"/>
      <w:szCs w:val="28"/>
      <w:lang w:val="en-US"/>
    </w:rPr>
  </w:style>
  <w:style w:type="character" w:customStyle="1" w:styleId="FontStyle26">
    <w:name w:val="Font Style26"/>
    <w:uiPriority w:val="99"/>
    <w:rsid w:val="00DF0FAF"/>
    <w:rPr>
      <w:rFonts w:ascii="Courier New" w:hAnsi="Courier New" w:cs="Courier New"/>
      <w:b/>
      <w:bCs/>
      <w:u w:val="single"/>
      <w:lang w:val="en-US"/>
    </w:rPr>
  </w:style>
  <w:style w:type="character" w:customStyle="1" w:styleId="FontStyle25">
    <w:name w:val="Font Style25"/>
    <w:uiPriority w:val="99"/>
    <w:rsid w:val="00DF0FAF"/>
    <w:rPr>
      <w:b/>
      <w:bCs/>
      <w:sz w:val="36"/>
      <w:szCs w:val="36"/>
      <w:u w:val="single"/>
      <w:lang w:val="en-US"/>
    </w:rPr>
  </w:style>
  <w:style w:type="table" w:styleId="Tabelacomgrade">
    <w:name w:val="Table Grid"/>
    <w:basedOn w:val="Tabelanormal"/>
    <w:uiPriority w:val="59"/>
    <w:rsid w:val="00584F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A82E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82EE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9"/>
    <w:rsid w:val="00E426B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26B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SemEspaamento">
    <w:name w:val="No Spacing"/>
    <w:aliases w:val="Conteúdo (Sem Espaçamento)"/>
    <w:autoRedefine/>
    <w:uiPriority w:val="1"/>
    <w:qFormat/>
    <w:rsid w:val="00E426B9"/>
    <w:pPr>
      <w:spacing w:after="0" w:line="240" w:lineRule="auto"/>
      <w:ind w:left="175" w:right="175"/>
    </w:pPr>
    <w:rPr>
      <w:rFonts w:eastAsia="Times New Roman" w:cstheme="minorHAnsi"/>
      <w:sz w:val="20"/>
      <w:szCs w:val="20"/>
      <w:lang w:eastAsia="ja-JP"/>
    </w:rPr>
  </w:style>
  <w:style w:type="character" w:customStyle="1" w:styleId="label">
    <w:name w:val="label"/>
    <w:basedOn w:val="Fontepargpadro"/>
    <w:rsid w:val="00B07CF7"/>
  </w:style>
  <w:style w:type="paragraph" w:styleId="Subttulo">
    <w:name w:val="Subtitle"/>
    <w:basedOn w:val="Normal"/>
    <w:link w:val="SubttuloChar"/>
    <w:qFormat/>
    <w:rsid w:val="001E403F"/>
    <w:pPr>
      <w:numPr>
        <w:numId w:val="25"/>
      </w:numPr>
      <w:tabs>
        <w:tab w:val="clear" w:pos="720"/>
      </w:tabs>
      <w:ind w:left="0" w:firstLine="0"/>
      <w:jc w:val="center"/>
    </w:pPr>
    <w:rPr>
      <w:rFonts w:ascii="Arial" w:hAnsi="Arial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E403F"/>
    <w:rPr>
      <w:rFonts w:ascii="Arial" w:eastAsia="Times New Roman" w:hAnsi="Arial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6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4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07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50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8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62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trocinio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058033-4EC6-49B7-9CF5-9DBA6E9EE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Licitacao</cp:lastModifiedBy>
  <cp:revision>2</cp:revision>
  <cp:lastPrinted>2024-08-05T13:30:00Z</cp:lastPrinted>
  <dcterms:created xsi:type="dcterms:W3CDTF">2024-08-05T13:33:00Z</dcterms:created>
  <dcterms:modified xsi:type="dcterms:W3CDTF">2024-08-05T13:33:00Z</dcterms:modified>
</cp:coreProperties>
</file>