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281F8" w14:textId="42E49BB2" w:rsidR="00EE5404" w:rsidRDefault="00EE5404" w:rsidP="00EE5404">
      <w:pPr>
        <w:tabs>
          <w:tab w:val="left" w:pos="3402"/>
        </w:tabs>
        <w:jc w:val="center"/>
        <w:rPr>
          <w:b/>
          <w:sz w:val="24"/>
          <w:szCs w:val="24"/>
          <w:u w:val="single"/>
        </w:rPr>
      </w:pPr>
    </w:p>
    <w:p w14:paraId="5EC100A9" w14:textId="77777777" w:rsidR="00EE5404" w:rsidRPr="00331DE8" w:rsidRDefault="00EE5404" w:rsidP="009958D5">
      <w:pPr>
        <w:rPr>
          <w:b/>
          <w:sz w:val="24"/>
          <w:szCs w:val="24"/>
        </w:rPr>
      </w:pPr>
    </w:p>
    <w:p w14:paraId="2D434B6E" w14:textId="77777777" w:rsidR="00EE5404" w:rsidRPr="00331DE8" w:rsidRDefault="00EE5404" w:rsidP="00EE5404">
      <w:pPr>
        <w:jc w:val="center"/>
        <w:rPr>
          <w:b/>
          <w:sz w:val="24"/>
          <w:szCs w:val="24"/>
        </w:rPr>
      </w:pPr>
      <w:r w:rsidRPr="00331DE8">
        <w:rPr>
          <w:b/>
          <w:sz w:val="24"/>
          <w:szCs w:val="24"/>
        </w:rPr>
        <w:t>MODELO DA PROPOSTA AJUSTADA</w:t>
      </w:r>
    </w:p>
    <w:p w14:paraId="09B1945B" w14:textId="12A54D3E" w:rsidR="00EE5404" w:rsidRPr="00331DE8" w:rsidRDefault="00EE5404" w:rsidP="00EE5404">
      <w:pPr>
        <w:jc w:val="center"/>
        <w:rPr>
          <w:b/>
          <w:sz w:val="24"/>
          <w:szCs w:val="24"/>
        </w:rPr>
      </w:pPr>
      <w:r w:rsidRPr="00331DE8">
        <w:rPr>
          <w:b/>
          <w:sz w:val="24"/>
          <w:szCs w:val="24"/>
        </w:rPr>
        <w:t xml:space="preserve">PREGÃO ELETRÔNICO Nº </w:t>
      </w:r>
      <w:r>
        <w:rPr>
          <w:b/>
          <w:sz w:val="24"/>
          <w:szCs w:val="24"/>
        </w:rPr>
        <w:t>930</w:t>
      </w:r>
      <w:r w:rsidR="00CE208D">
        <w:rPr>
          <w:b/>
          <w:sz w:val="24"/>
          <w:szCs w:val="24"/>
        </w:rPr>
        <w:t>17</w:t>
      </w:r>
      <w:r>
        <w:rPr>
          <w:b/>
          <w:sz w:val="24"/>
          <w:szCs w:val="24"/>
        </w:rPr>
        <w:t>/2026</w:t>
      </w:r>
    </w:p>
    <w:p w14:paraId="7C950EEB" w14:textId="77777777" w:rsidR="00EE5404" w:rsidRPr="00331DE8" w:rsidRDefault="00EE5404" w:rsidP="00EE5404">
      <w:pPr>
        <w:jc w:val="center"/>
        <w:rPr>
          <w:b/>
          <w:sz w:val="24"/>
          <w:szCs w:val="24"/>
        </w:rPr>
      </w:pPr>
    </w:p>
    <w:p w14:paraId="7D6A3F7C" w14:textId="77777777" w:rsidR="00EE5404" w:rsidRPr="00331DE8" w:rsidRDefault="00EE5404" w:rsidP="00EE5404">
      <w:pPr>
        <w:ind w:left="1559" w:hanging="1559"/>
        <w:jc w:val="both"/>
        <w:rPr>
          <w:sz w:val="24"/>
          <w:szCs w:val="24"/>
        </w:rPr>
      </w:pPr>
      <w:r w:rsidRPr="00331DE8">
        <w:rPr>
          <w:sz w:val="24"/>
          <w:szCs w:val="24"/>
        </w:rPr>
        <w:t>Razão social:</w:t>
      </w:r>
    </w:p>
    <w:p w14:paraId="70126A76" w14:textId="77777777" w:rsidR="00EE5404" w:rsidRPr="00331DE8" w:rsidRDefault="00EE5404" w:rsidP="00EE5404">
      <w:pPr>
        <w:ind w:left="1559" w:hanging="1559"/>
        <w:jc w:val="both"/>
        <w:rPr>
          <w:sz w:val="24"/>
          <w:szCs w:val="24"/>
        </w:rPr>
      </w:pPr>
      <w:r w:rsidRPr="00331DE8">
        <w:rPr>
          <w:sz w:val="24"/>
          <w:szCs w:val="24"/>
        </w:rPr>
        <w:t xml:space="preserve">CNPJ: </w:t>
      </w:r>
    </w:p>
    <w:p w14:paraId="0D8B18CC" w14:textId="77777777" w:rsidR="00EE5404" w:rsidRPr="00331DE8" w:rsidRDefault="00EE5404" w:rsidP="00EE5404">
      <w:pPr>
        <w:ind w:left="1559" w:hanging="1559"/>
        <w:jc w:val="both"/>
        <w:rPr>
          <w:sz w:val="24"/>
          <w:szCs w:val="24"/>
        </w:rPr>
      </w:pPr>
      <w:r w:rsidRPr="00331DE8">
        <w:rPr>
          <w:sz w:val="24"/>
          <w:szCs w:val="24"/>
        </w:rPr>
        <w:t xml:space="preserve">Endereço: </w:t>
      </w:r>
    </w:p>
    <w:p w14:paraId="2C42FB30" w14:textId="77777777" w:rsidR="00EE5404" w:rsidRPr="00331DE8" w:rsidRDefault="00EE5404" w:rsidP="00EE5404">
      <w:pPr>
        <w:ind w:left="1559" w:hanging="1559"/>
        <w:jc w:val="both"/>
        <w:rPr>
          <w:sz w:val="24"/>
          <w:szCs w:val="24"/>
        </w:rPr>
      </w:pPr>
      <w:r w:rsidRPr="00331DE8">
        <w:rPr>
          <w:sz w:val="24"/>
          <w:szCs w:val="24"/>
        </w:rPr>
        <w:t>Telefone:</w:t>
      </w:r>
    </w:p>
    <w:p w14:paraId="20AB394E" w14:textId="77777777" w:rsidR="00EE5404" w:rsidRPr="00331DE8" w:rsidRDefault="00EE5404" w:rsidP="00EE5404">
      <w:pPr>
        <w:ind w:left="1559" w:hanging="1559"/>
        <w:jc w:val="both"/>
        <w:rPr>
          <w:sz w:val="24"/>
          <w:szCs w:val="24"/>
        </w:rPr>
      </w:pPr>
      <w:r w:rsidRPr="00331DE8">
        <w:rPr>
          <w:sz w:val="24"/>
          <w:szCs w:val="24"/>
        </w:rPr>
        <w:t xml:space="preserve">Endereço eletrônico (e-mail) para contato: </w:t>
      </w:r>
    </w:p>
    <w:p w14:paraId="63C22925" w14:textId="77777777" w:rsidR="00EE5404" w:rsidRPr="00331DE8" w:rsidRDefault="00EE5404" w:rsidP="00EE5404">
      <w:pPr>
        <w:ind w:left="1559" w:hanging="1559"/>
        <w:jc w:val="both"/>
        <w:rPr>
          <w:sz w:val="24"/>
          <w:szCs w:val="24"/>
        </w:rPr>
      </w:pPr>
    </w:p>
    <w:p w14:paraId="39741C77" w14:textId="6436A599" w:rsidR="00CE208D" w:rsidRDefault="00EE5404" w:rsidP="00CE208D">
      <w:pPr>
        <w:ind w:left="425" w:hanging="425"/>
        <w:jc w:val="both"/>
        <w:rPr>
          <w:sz w:val="24"/>
          <w:szCs w:val="24"/>
        </w:rPr>
      </w:pPr>
      <w:r w:rsidRPr="00331DE8">
        <w:rPr>
          <w:sz w:val="24"/>
          <w:szCs w:val="24"/>
        </w:rPr>
        <w:t xml:space="preserve">Objeto: </w:t>
      </w:r>
      <w:r w:rsidR="00CE208D" w:rsidRPr="00331DE8">
        <w:rPr>
          <w:sz w:val="24"/>
          <w:szCs w:val="24"/>
        </w:rPr>
        <w:t>aquisição</w:t>
      </w:r>
      <w:r w:rsidR="00CE208D">
        <w:rPr>
          <w:sz w:val="24"/>
          <w:szCs w:val="24"/>
        </w:rPr>
        <w:t xml:space="preserve"> de</w:t>
      </w:r>
      <w:r w:rsidR="00CE208D" w:rsidRPr="00331DE8">
        <w:rPr>
          <w:sz w:val="24"/>
          <w:szCs w:val="24"/>
        </w:rPr>
        <w:t xml:space="preserve"> </w:t>
      </w:r>
      <w:r w:rsidR="00CE208D">
        <w:rPr>
          <w:sz w:val="24"/>
          <w:szCs w:val="24"/>
        </w:rPr>
        <w:t>uniformes e sacola para transporte de material</w:t>
      </w:r>
      <w:r w:rsidR="000D6D1A">
        <w:rPr>
          <w:sz w:val="24"/>
          <w:szCs w:val="24"/>
        </w:rPr>
        <w:t xml:space="preserve"> esportivo</w:t>
      </w:r>
      <w:r w:rsidR="00CE208D">
        <w:rPr>
          <w:sz w:val="24"/>
          <w:szCs w:val="24"/>
        </w:rPr>
        <w:t xml:space="preserve"> personalizados destinados ao Programa Esporte Esperança da Secretaria Municipal de Esportes e Lazer, Prefeitura de Belo Horizonte.</w:t>
      </w:r>
    </w:p>
    <w:p w14:paraId="70B1C459" w14:textId="3674E616" w:rsidR="00EE5404" w:rsidRDefault="00EE5404" w:rsidP="00CE208D">
      <w:pPr>
        <w:jc w:val="both"/>
        <w:rPr>
          <w:sz w:val="24"/>
          <w:szCs w:val="24"/>
        </w:rPr>
      </w:pPr>
    </w:p>
    <w:p w14:paraId="6EC683DD" w14:textId="77777777" w:rsidR="00EE5404" w:rsidRPr="00331DE8" w:rsidRDefault="00EE5404" w:rsidP="00EE5404">
      <w:pPr>
        <w:spacing w:line="360" w:lineRule="auto"/>
        <w:ind w:left="1559" w:hanging="1559"/>
        <w:jc w:val="both"/>
        <w:rPr>
          <w:sz w:val="24"/>
          <w:szCs w:val="24"/>
        </w:rPr>
      </w:pPr>
      <w:r w:rsidRPr="00331DE8">
        <w:rPr>
          <w:sz w:val="24"/>
          <w:szCs w:val="24"/>
        </w:rPr>
        <w:t>Validade da proposta: 90 (noventa) dias.</w:t>
      </w:r>
    </w:p>
    <w:p w14:paraId="50BDA71A" w14:textId="77777777" w:rsidR="00EE5404" w:rsidRDefault="00EE5404" w:rsidP="00EE5404">
      <w:pPr>
        <w:ind w:left="1134" w:hanging="1134"/>
        <w:jc w:val="both"/>
        <w:rPr>
          <w:b/>
          <w:bCs/>
          <w:sz w:val="24"/>
          <w:szCs w:val="24"/>
        </w:rPr>
      </w:pPr>
    </w:p>
    <w:p w14:paraId="52E0E651" w14:textId="77777777" w:rsidR="000D6D1A" w:rsidRDefault="000D6D1A" w:rsidP="000D6D1A">
      <w:pPr>
        <w:ind w:left="426"/>
        <w:jc w:val="both"/>
        <w:rPr>
          <w:b/>
          <w:bCs/>
          <w:sz w:val="24"/>
          <w:szCs w:val="24"/>
        </w:rPr>
      </w:pPr>
      <w:r w:rsidRPr="001C730C">
        <w:rPr>
          <w:b/>
          <w:bCs/>
          <w:sz w:val="24"/>
          <w:szCs w:val="24"/>
        </w:rPr>
        <w:t xml:space="preserve">GRUPO I – </w:t>
      </w:r>
      <w:r>
        <w:rPr>
          <w:b/>
          <w:bCs/>
          <w:sz w:val="24"/>
          <w:szCs w:val="24"/>
        </w:rPr>
        <w:t>UNIFORMES</w:t>
      </w:r>
      <w:r w:rsidRPr="001C730C">
        <w:rPr>
          <w:b/>
          <w:bCs/>
          <w:sz w:val="24"/>
          <w:szCs w:val="24"/>
        </w:rPr>
        <w:t xml:space="preserve"> - </w:t>
      </w:r>
      <w:r w:rsidRPr="00D6235A">
        <w:rPr>
          <w:b/>
          <w:bCs/>
          <w:sz w:val="24"/>
          <w:szCs w:val="24"/>
        </w:rPr>
        <w:t>GRUPO EXCLUSIVO PARA BENEFICIÁRIOS DA LC 123/2006</w:t>
      </w:r>
    </w:p>
    <w:tbl>
      <w:tblPr>
        <w:tblStyle w:val="TableNormal1"/>
        <w:tblW w:w="10206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977"/>
        <w:gridCol w:w="992"/>
        <w:gridCol w:w="992"/>
        <w:gridCol w:w="1418"/>
        <w:gridCol w:w="850"/>
        <w:gridCol w:w="992"/>
        <w:gridCol w:w="992"/>
      </w:tblGrid>
      <w:tr w:rsidR="00EE5404" w:rsidRPr="000C0D32" w14:paraId="3CEE6A1D" w14:textId="77777777" w:rsidTr="008C4B79">
        <w:trPr>
          <w:trHeight w:val="9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06BCB201" w14:textId="77777777" w:rsidR="00EE5404" w:rsidRPr="007466C7" w:rsidRDefault="00EE5404" w:rsidP="008C4B79">
            <w:pPr>
              <w:spacing w:line="207" w:lineRule="exact"/>
              <w:ind w:left="163" w:right="157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</w:p>
          <w:p w14:paraId="10058E2F" w14:textId="77777777" w:rsidR="00EE5404" w:rsidRPr="007466C7" w:rsidRDefault="00EE5404" w:rsidP="008C4B79">
            <w:pPr>
              <w:spacing w:line="207" w:lineRule="exact"/>
              <w:ind w:left="163" w:right="157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</w:p>
          <w:p w14:paraId="402C4EEE" w14:textId="77777777" w:rsidR="00EE5404" w:rsidRPr="007466C7" w:rsidRDefault="00EE5404" w:rsidP="008C4B79">
            <w:pPr>
              <w:spacing w:line="207" w:lineRule="exact"/>
              <w:ind w:left="163" w:right="157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  <w:r w:rsidRPr="007466C7">
              <w:rPr>
                <w:rFonts w:ascii="Times New Roman" w:hAnsi="Times New Roman"/>
                <w:b/>
                <w:sz w:val="20"/>
                <w:szCs w:val="20"/>
                <w:lang w:val="pt-PT"/>
              </w:rPr>
              <w:t>ITEM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7EDCE097" w14:textId="77777777" w:rsidR="00EE5404" w:rsidRPr="007466C7" w:rsidRDefault="00EE5404" w:rsidP="008C4B79">
            <w:pPr>
              <w:spacing w:line="207" w:lineRule="exact"/>
              <w:ind w:left="669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</w:p>
          <w:p w14:paraId="7AA102C7" w14:textId="77777777" w:rsidR="00EE5404" w:rsidRPr="007466C7" w:rsidRDefault="00EE5404" w:rsidP="008C4B79">
            <w:pPr>
              <w:spacing w:line="207" w:lineRule="exact"/>
              <w:ind w:left="669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</w:p>
          <w:p w14:paraId="0DF48B4D" w14:textId="77777777" w:rsidR="00EE5404" w:rsidRPr="007466C7" w:rsidRDefault="00EE5404" w:rsidP="008C4B79">
            <w:pPr>
              <w:spacing w:line="207" w:lineRule="exact"/>
              <w:ind w:left="669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  <w:r w:rsidRPr="007466C7">
              <w:rPr>
                <w:rFonts w:ascii="Times New Roman" w:hAnsi="Times New Roman"/>
                <w:b/>
                <w:sz w:val="20"/>
                <w:szCs w:val="20"/>
                <w:lang w:val="pt-PT"/>
              </w:rPr>
              <w:t>ESPECIFICAÇÃO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7990B7F3" w14:textId="77777777" w:rsidR="00EE5404" w:rsidRPr="007466C7" w:rsidRDefault="00EE5404" w:rsidP="008C4B79">
            <w:pPr>
              <w:spacing w:line="207" w:lineRule="exact"/>
              <w:ind w:left="122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</w:p>
          <w:p w14:paraId="3FEDE136" w14:textId="77777777" w:rsidR="00EE5404" w:rsidRPr="007466C7" w:rsidRDefault="00EE5404" w:rsidP="008C4B79">
            <w:pPr>
              <w:spacing w:line="207" w:lineRule="exact"/>
              <w:ind w:left="122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</w:p>
          <w:p w14:paraId="23E598E1" w14:textId="77777777" w:rsidR="00EE5404" w:rsidRPr="007466C7" w:rsidRDefault="00EE5404" w:rsidP="008C4B79">
            <w:pPr>
              <w:spacing w:line="207" w:lineRule="exact"/>
              <w:ind w:left="122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  <w:r w:rsidRPr="007466C7">
              <w:rPr>
                <w:rFonts w:ascii="Times New Roman" w:hAnsi="Times New Roman"/>
                <w:b/>
                <w:sz w:val="20"/>
                <w:szCs w:val="20"/>
                <w:lang w:val="pt-PT"/>
              </w:rPr>
              <w:t>SICAM</w:t>
            </w:r>
            <w:r>
              <w:rPr>
                <w:rFonts w:ascii="Times New Roman" w:hAnsi="Times New Roman"/>
                <w:b/>
                <w:sz w:val="20"/>
                <w:szCs w:val="20"/>
                <w:lang w:val="pt-PT"/>
              </w:rPr>
              <w:t>/GRP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3A26B56C" w14:textId="77777777" w:rsidR="00EE5404" w:rsidRPr="007466C7" w:rsidRDefault="00EE5404" w:rsidP="008C4B79">
            <w:pPr>
              <w:spacing w:line="360" w:lineRule="auto"/>
              <w:ind w:left="218" w:right="209"/>
              <w:jc w:val="center"/>
              <w:rPr>
                <w:rFonts w:ascii="Times New Roman" w:hAnsi="Times New Roman"/>
                <w:b/>
                <w:spacing w:val="-1"/>
                <w:sz w:val="20"/>
                <w:szCs w:val="20"/>
                <w:lang w:val="pt-PT"/>
              </w:rPr>
            </w:pPr>
          </w:p>
          <w:p w14:paraId="7A0AC739" w14:textId="77777777" w:rsidR="00EE5404" w:rsidRPr="007466C7" w:rsidRDefault="00EE5404" w:rsidP="008C4B79">
            <w:pPr>
              <w:spacing w:line="360" w:lineRule="auto"/>
              <w:ind w:right="-7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  <w:r w:rsidRPr="007466C7">
              <w:rPr>
                <w:rFonts w:ascii="Times New Roman" w:hAnsi="Times New Roman"/>
                <w:b/>
                <w:spacing w:val="-1"/>
                <w:sz w:val="20"/>
                <w:szCs w:val="20"/>
                <w:lang w:val="pt-PT"/>
              </w:rPr>
              <w:t>UNIDADE</w:t>
            </w:r>
          </w:p>
          <w:p w14:paraId="0A89D17E" w14:textId="77777777" w:rsidR="00EE5404" w:rsidRPr="007466C7" w:rsidRDefault="00EE5404" w:rsidP="008C4B79">
            <w:pPr>
              <w:ind w:left="96" w:right="89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643684F2" w14:textId="77777777" w:rsidR="00EE5404" w:rsidRPr="007466C7" w:rsidRDefault="00EE5404" w:rsidP="008C4B79">
            <w:pPr>
              <w:spacing w:line="207" w:lineRule="exact"/>
              <w:ind w:left="160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</w:p>
          <w:p w14:paraId="1A971E45" w14:textId="77777777" w:rsidR="00EE5404" w:rsidRPr="007466C7" w:rsidRDefault="00EE5404" w:rsidP="008C4B79">
            <w:pPr>
              <w:spacing w:line="207" w:lineRule="exact"/>
              <w:ind w:hanging="135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</w:p>
          <w:p w14:paraId="3270F530" w14:textId="77777777" w:rsidR="00EE5404" w:rsidRPr="007466C7" w:rsidRDefault="00EE5404" w:rsidP="008C4B79">
            <w:pPr>
              <w:spacing w:line="207" w:lineRule="exact"/>
              <w:ind w:left="7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  <w:r w:rsidRPr="007466C7">
              <w:rPr>
                <w:rFonts w:ascii="Times New Roman" w:hAnsi="Times New Roman"/>
                <w:b/>
                <w:sz w:val="20"/>
                <w:szCs w:val="20"/>
                <w:lang w:val="pt-PT"/>
              </w:rPr>
              <w:t>QUANTIDADE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327B0E27" w14:textId="77777777" w:rsidR="00EE5404" w:rsidRPr="007466C7" w:rsidRDefault="00EE5404" w:rsidP="008C4B79">
            <w:pPr>
              <w:spacing w:line="207" w:lineRule="exact"/>
              <w:ind w:left="160"/>
              <w:jc w:val="center"/>
              <w:rPr>
                <w:b/>
                <w:lang w:val="pt-PT"/>
              </w:rPr>
            </w:pPr>
          </w:p>
          <w:p w14:paraId="35DAAE3C" w14:textId="77777777" w:rsidR="00EE5404" w:rsidRPr="007466C7" w:rsidRDefault="00EE5404" w:rsidP="008C4B79">
            <w:pPr>
              <w:spacing w:line="207" w:lineRule="exact"/>
              <w:ind w:left="160"/>
              <w:jc w:val="center"/>
              <w:rPr>
                <w:b/>
                <w:lang w:val="pt-PT"/>
              </w:rPr>
            </w:pPr>
          </w:p>
          <w:p w14:paraId="215AF2E4" w14:textId="77777777" w:rsidR="00EE5404" w:rsidRPr="007466C7" w:rsidRDefault="00EE5404" w:rsidP="008C4B79">
            <w:pPr>
              <w:spacing w:line="207" w:lineRule="exact"/>
              <w:jc w:val="center"/>
              <w:rPr>
                <w:b/>
                <w:lang w:val="pt-PT"/>
              </w:rPr>
            </w:pPr>
            <w:r w:rsidRPr="007466C7">
              <w:rPr>
                <w:b/>
                <w:lang w:val="pt-PT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3924C60F" w14:textId="77777777" w:rsidR="00EE5404" w:rsidRPr="007466C7" w:rsidRDefault="00EE5404" w:rsidP="008C4B79">
            <w:pPr>
              <w:spacing w:line="207" w:lineRule="exact"/>
              <w:ind w:left="160"/>
              <w:jc w:val="center"/>
              <w:rPr>
                <w:b/>
                <w:lang w:val="pt-PT"/>
              </w:rPr>
            </w:pPr>
          </w:p>
          <w:p w14:paraId="52CEEDE3" w14:textId="77777777" w:rsidR="00EE5404" w:rsidRPr="007466C7" w:rsidRDefault="00EE5404" w:rsidP="008C4B79">
            <w:pPr>
              <w:spacing w:line="207" w:lineRule="exact"/>
              <w:ind w:left="-4"/>
              <w:jc w:val="center"/>
              <w:rPr>
                <w:b/>
                <w:lang w:val="pt-PT"/>
              </w:rPr>
            </w:pPr>
            <w:r w:rsidRPr="007466C7">
              <w:rPr>
                <w:b/>
                <w:lang w:val="pt-PT"/>
              </w:rPr>
              <w:t>VALOR</w:t>
            </w:r>
          </w:p>
          <w:p w14:paraId="6788FF65" w14:textId="77777777" w:rsidR="00EE5404" w:rsidRPr="007466C7" w:rsidRDefault="00EE5404" w:rsidP="008C4B79">
            <w:pPr>
              <w:spacing w:line="207" w:lineRule="exact"/>
              <w:ind w:left="160"/>
              <w:jc w:val="center"/>
              <w:rPr>
                <w:b/>
                <w:lang w:val="pt-PT"/>
              </w:rPr>
            </w:pPr>
            <w:r w:rsidRPr="007466C7">
              <w:rPr>
                <w:b/>
                <w:lang w:val="pt-PT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0DBAAF0B" w14:textId="77777777" w:rsidR="00EE5404" w:rsidRPr="007466C7" w:rsidRDefault="00EE5404" w:rsidP="008C4B79">
            <w:pPr>
              <w:spacing w:line="207" w:lineRule="exact"/>
              <w:ind w:left="160"/>
              <w:jc w:val="center"/>
              <w:rPr>
                <w:b/>
                <w:lang w:val="pt-PT"/>
              </w:rPr>
            </w:pPr>
          </w:p>
          <w:p w14:paraId="4DD9FB4F" w14:textId="77777777" w:rsidR="00EE5404" w:rsidRPr="007466C7" w:rsidRDefault="00EE5404" w:rsidP="008C4B79">
            <w:pPr>
              <w:spacing w:line="207" w:lineRule="exact"/>
              <w:ind w:left="160"/>
              <w:jc w:val="center"/>
              <w:rPr>
                <w:b/>
                <w:lang w:val="pt-PT"/>
              </w:rPr>
            </w:pPr>
            <w:r w:rsidRPr="007466C7">
              <w:rPr>
                <w:b/>
                <w:lang w:val="pt-PT"/>
              </w:rPr>
              <w:t>VALOR</w:t>
            </w:r>
          </w:p>
          <w:p w14:paraId="3E8AD606" w14:textId="77777777" w:rsidR="00EE5404" w:rsidRPr="007466C7" w:rsidRDefault="00EE5404" w:rsidP="008C4B79">
            <w:pPr>
              <w:spacing w:line="207" w:lineRule="exact"/>
              <w:ind w:left="160"/>
              <w:jc w:val="center"/>
              <w:rPr>
                <w:b/>
                <w:lang w:val="pt-PT"/>
              </w:rPr>
            </w:pPr>
            <w:r w:rsidRPr="007466C7">
              <w:rPr>
                <w:b/>
                <w:lang w:val="pt-PT"/>
              </w:rPr>
              <w:t>TOTAL</w:t>
            </w:r>
          </w:p>
          <w:p w14:paraId="6F41733A" w14:textId="77777777" w:rsidR="00EE5404" w:rsidRPr="007466C7" w:rsidRDefault="00EE5404" w:rsidP="008C4B79">
            <w:pPr>
              <w:spacing w:line="207" w:lineRule="exact"/>
              <w:ind w:left="160"/>
              <w:jc w:val="center"/>
              <w:rPr>
                <w:b/>
                <w:lang w:val="pt-PT"/>
              </w:rPr>
            </w:pPr>
          </w:p>
        </w:tc>
      </w:tr>
      <w:tr w:rsidR="000D6D1A" w:rsidRPr="000C0D32" w14:paraId="45340ABF" w14:textId="77777777" w:rsidTr="00F57D7D">
        <w:trPr>
          <w:trHeight w:val="115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99FB2" w14:textId="77777777" w:rsidR="000D6D1A" w:rsidRPr="00551CC9" w:rsidRDefault="000D6D1A" w:rsidP="000D6D1A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  <w:p w14:paraId="6C203C3D" w14:textId="77777777" w:rsidR="000D6D1A" w:rsidRPr="00551CC9" w:rsidRDefault="000D6D1A" w:rsidP="000D6D1A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  <w:p w14:paraId="2BB3E26D" w14:textId="77777777" w:rsidR="000D6D1A" w:rsidRPr="00551CC9" w:rsidRDefault="000D6D1A" w:rsidP="000D6D1A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551CC9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DDF1B" w14:textId="3E78888B" w:rsidR="000D6D1A" w:rsidRPr="00921A2E" w:rsidRDefault="000D6D1A" w:rsidP="000D6D1A">
            <w:pPr>
              <w:jc w:val="both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353F27"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CAMISA</w:t>
            </w:r>
            <w:r w:rsidRPr="005C1EF7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PARA ESPORTE, EM TECIDO 100% POLIA-MIDA, GOLA CARECA, MANGA CURTA, COM PERSO-NALIZAÇÃO (CONFORME LAYOUT EM ANEXO). </w:t>
            </w:r>
            <w:r w:rsidRPr="00353F27"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TAMANHO P</w:t>
            </w:r>
            <w:r w:rsidRPr="005C1EF7">
              <w:rPr>
                <w:rFonts w:ascii="Times New Roman" w:hAnsi="Times New Roman"/>
                <w:sz w:val="24"/>
                <w:szCs w:val="24"/>
                <w:lang w:val="pt-PT"/>
              </w:rPr>
              <w:t>. OBS: (LARGURA 50 cm; ALTURA 70 cm). Costura reforçada e forro em tela.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1F208" w14:textId="77777777" w:rsidR="000D6D1A" w:rsidRPr="005C1EF7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5C1EF7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99506</w:t>
            </w:r>
          </w:p>
          <w:p w14:paraId="5880CB31" w14:textId="18F08499" w:rsidR="000D6D1A" w:rsidRPr="00551CC9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63DD1" w14:textId="77777777" w:rsidR="000D6D1A" w:rsidRPr="00551CC9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  <w:p w14:paraId="7B54B780" w14:textId="300E646D" w:rsidR="000D6D1A" w:rsidRPr="00551CC9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551CC9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UN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91D84" w14:textId="332F79D9" w:rsidR="000D6D1A" w:rsidRPr="00551CC9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E1F67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79313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225E1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</w:tr>
      <w:tr w:rsidR="000D6D1A" w:rsidRPr="000C0D32" w14:paraId="13EC5787" w14:textId="77777777" w:rsidTr="008C4B79">
        <w:trPr>
          <w:trHeight w:val="115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D0B56" w14:textId="77777777" w:rsidR="000D6D1A" w:rsidRPr="00551CC9" w:rsidRDefault="000D6D1A" w:rsidP="000D6D1A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  <w:p w14:paraId="55F8ED29" w14:textId="77777777" w:rsidR="000D6D1A" w:rsidRPr="00551CC9" w:rsidRDefault="000D6D1A" w:rsidP="000D6D1A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551CC9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5687D" w14:textId="3F6241EA" w:rsidR="000D6D1A" w:rsidRPr="00551CC9" w:rsidRDefault="000D6D1A" w:rsidP="000D6D1A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353F27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CAMISA</w:t>
            </w:r>
            <w:r w:rsidRPr="005C1EF7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PARA ESPORTE, EM TECIDO 100% POLIAMIDA, GOLA CARECA, MANGA CURTA, COM PERSONALIZAÇÃO (CONFORME LAYOUT EM ANEXO). </w:t>
            </w:r>
            <w:r w:rsidRPr="00353F27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TAMANHO M</w:t>
            </w:r>
            <w:r w:rsidRPr="005C1EF7">
              <w:rPr>
                <w:rFonts w:ascii="Times New Roman" w:hAnsi="Times New Roman"/>
                <w:sz w:val="24"/>
                <w:szCs w:val="24"/>
                <w:lang w:val="pt-PT"/>
              </w:rPr>
              <w:t>. OBS: (LARGURA 52 cm; ALTURA 72 cm). Costura reforçada e forro em tela.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77DCF" w14:textId="77777777" w:rsidR="000D6D1A" w:rsidRPr="005C1EF7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5C1EF7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99507</w:t>
            </w:r>
          </w:p>
          <w:p w14:paraId="6551F9F0" w14:textId="66C448FE" w:rsidR="000D6D1A" w:rsidRPr="00551CC9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BA148" w14:textId="1C4EC8C0" w:rsidR="000D6D1A" w:rsidRPr="00551CC9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U</w:t>
            </w:r>
            <w:r w:rsidRPr="00551CC9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7150E" w14:textId="4511CA6A" w:rsidR="000D6D1A" w:rsidRPr="00551CC9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F99EC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0B26C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9C235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</w:tr>
      <w:tr w:rsidR="000D6D1A" w:rsidRPr="000C0D32" w14:paraId="05BC747E" w14:textId="77777777" w:rsidTr="008C4B79">
        <w:trPr>
          <w:trHeight w:val="115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69B93" w14:textId="77777777" w:rsidR="000D6D1A" w:rsidRPr="00551CC9" w:rsidRDefault="000D6D1A" w:rsidP="000D6D1A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  <w:p w14:paraId="65EB45D2" w14:textId="77777777" w:rsidR="000D6D1A" w:rsidRPr="00551CC9" w:rsidRDefault="000D6D1A" w:rsidP="000D6D1A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551CC9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733EF" w14:textId="0E8FD203" w:rsidR="000D6D1A" w:rsidRPr="00551CC9" w:rsidRDefault="000D6D1A" w:rsidP="000D6D1A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353F27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CAMISA</w:t>
            </w:r>
            <w:r w:rsidRPr="005C1EF7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PARA ESPORTE, EM TECIDO 100% POLIA-MIDA, GOLA CARECA, MANGA CURTA, COM PERSO-NALIZAÇÃO (CONFORME LAYOUT EM </w:t>
            </w:r>
            <w:r w:rsidRPr="005C1EF7">
              <w:rPr>
                <w:rFonts w:ascii="Times New Roman" w:hAnsi="Times New Roman"/>
                <w:sz w:val="24"/>
                <w:szCs w:val="24"/>
                <w:lang w:val="pt-PT"/>
              </w:rPr>
              <w:lastRenderedPageBreak/>
              <w:t xml:space="preserve">ANEXO). TAMANHO G. OBS: </w:t>
            </w:r>
            <w:r w:rsidRPr="00353F27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TAMANHO G</w:t>
            </w:r>
            <w:r w:rsidRPr="005C1EF7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(LARGURA 54 cm; AL-TURA 76 cm). Costura reforçada e forro em tela.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007BD" w14:textId="77777777" w:rsidR="000D6D1A" w:rsidRPr="005C1EF7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5C1EF7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lastRenderedPageBreak/>
              <w:t>99508</w:t>
            </w:r>
          </w:p>
          <w:p w14:paraId="64BE3DC9" w14:textId="61537D5F" w:rsidR="000D6D1A" w:rsidRPr="00551CC9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702FC" w14:textId="77777777" w:rsidR="000D6D1A" w:rsidRPr="00551CC9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  <w:p w14:paraId="6EF18DB0" w14:textId="08FA79EE" w:rsidR="000D6D1A" w:rsidRPr="00551CC9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551CC9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UN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65551" w14:textId="0C246705" w:rsidR="000D6D1A" w:rsidRPr="00551CC9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3E6F6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01972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D1F75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</w:tr>
      <w:tr w:rsidR="000D6D1A" w:rsidRPr="000C0D32" w14:paraId="30771355" w14:textId="77777777" w:rsidTr="008C4B79">
        <w:trPr>
          <w:trHeight w:val="115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DC6F6" w14:textId="77777777" w:rsidR="000D6D1A" w:rsidRPr="00551CC9" w:rsidRDefault="000D6D1A" w:rsidP="000D6D1A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  <w:p w14:paraId="5656A641" w14:textId="77777777" w:rsidR="000D6D1A" w:rsidRPr="00551CC9" w:rsidRDefault="000D6D1A" w:rsidP="000D6D1A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551CC9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92EF4" w14:textId="416F5C65" w:rsidR="000D6D1A" w:rsidRPr="00551CC9" w:rsidRDefault="000D6D1A" w:rsidP="000D6D1A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353F27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CAMISA</w:t>
            </w:r>
            <w:r w:rsidRPr="005C1EF7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PARA ESPORTE, EM TECIDO 100% POLIA-MIDA, GOLA CARECA, MANGA CURTA, COM PERSO-NALIZAÇÃO (CONFORME LAYOUT EM ANEXO). </w:t>
            </w:r>
            <w:r w:rsidRPr="00353F27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TAMANHO GG</w:t>
            </w:r>
            <w:r w:rsidRPr="005C1EF7">
              <w:rPr>
                <w:rFonts w:ascii="Times New Roman" w:hAnsi="Times New Roman"/>
                <w:sz w:val="24"/>
                <w:szCs w:val="24"/>
                <w:lang w:val="pt-PT"/>
              </w:rPr>
              <w:t>. OBS: (LARGURA 58 cm; ALTURA 78 cm). Costura reforçada e forro em tela.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BB603" w14:textId="77777777" w:rsidR="000D6D1A" w:rsidRPr="005C1EF7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5C1EF7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99509</w:t>
            </w:r>
          </w:p>
          <w:p w14:paraId="0F754949" w14:textId="4C951424" w:rsidR="000D6D1A" w:rsidRPr="00551CC9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EEB65" w14:textId="77777777" w:rsidR="000D6D1A" w:rsidRPr="00551CC9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  <w:p w14:paraId="28BC905E" w14:textId="50597202" w:rsidR="000D6D1A" w:rsidRPr="00551CC9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551CC9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UN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0A2AB" w14:textId="12779B5C" w:rsidR="000D6D1A" w:rsidRPr="00551CC9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D2C07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EBAF9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79F4D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</w:tr>
      <w:tr w:rsidR="000D6D1A" w:rsidRPr="000C0D32" w14:paraId="0D6BB860" w14:textId="77777777" w:rsidTr="008C4B79">
        <w:trPr>
          <w:trHeight w:val="115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D6CDB" w14:textId="77777777" w:rsidR="000D6D1A" w:rsidRPr="00354457" w:rsidRDefault="000D6D1A" w:rsidP="000D6D1A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  <w:p w14:paraId="60B60A9D" w14:textId="77777777" w:rsidR="000D6D1A" w:rsidRPr="00354457" w:rsidRDefault="000D6D1A" w:rsidP="000D6D1A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354457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DF293" w14:textId="118FC9BA" w:rsidR="000D6D1A" w:rsidRPr="00354457" w:rsidRDefault="000D6D1A" w:rsidP="000D6D1A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353F27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BLUSA TIPO AGASALHO</w:t>
            </w:r>
            <w:r w:rsidRPr="005C1EF7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 xml:space="preserve">, EM TACTEL, GOLA ES-PORTE, COR AZUL MARINHO, COM FORRO, MANGA COM PUNHO, </w:t>
            </w:r>
            <w:r w:rsidRPr="00353F27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TAMANHO P</w:t>
            </w:r>
            <w:r w:rsidRPr="005C1EF7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. Obs.: Costura reforçada e forro em tela. (CONFORME LAYOUT EM ANEXO).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AABFA" w14:textId="77777777" w:rsidR="000D6D1A" w:rsidRPr="005C1EF7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5C1EF7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31222</w:t>
            </w:r>
          </w:p>
          <w:p w14:paraId="1FFBAA67" w14:textId="412BD62F" w:rsidR="000D6D1A" w:rsidRPr="00354457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4D135" w14:textId="77777777" w:rsidR="000D6D1A" w:rsidRPr="00551CC9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  <w:p w14:paraId="61B049CD" w14:textId="114AE9C6" w:rsidR="000D6D1A" w:rsidRPr="00354457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551CC9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UN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3408D" w14:textId="01F70CCD" w:rsidR="000D6D1A" w:rsidRPr="00354457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048EC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A6E8E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04249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</w:tr>
      <w:tr w:rsidR="000D6D1A" w:rsidRPr="000C0D32" w14:paraId="7ABC8F9C" w14:textId="77777777" w:rsidTr="008C4B79">
        <w:trPr>
          <w:trHeight w:val="115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CE3C8" w14:textId="77777777" w:rsidR="000D6D1A" w:rsidRDefault="000D6D1A" w:rsidP="000D6D1A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  <w:p w14:paraId="500B769A" w14:textId="77777777" w:rsidR="000D6D1A" w:rsidRPr="00354457" w:rsidRDefault="000D6D1A" w:rsidP="000D6D1A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CE6A4" w14:textId="7DB2CCF7" w:rsidR="000D6D1A" w:rsidRPr="00354457" w:rsidRDefault="000D6D1A" w:rsidP="000D6D1A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353F27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BLUSA TIPO AGASALHO</w:t>
            </w:r>
            <w:r w:rsidRPr="005C1EF7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 xml:space="preserve">, EM TACTEL, GOLA ES-PORTE, COR AZUL MARINHO, COM FORRO, MANGA COM PUNHO, </w:t>
            </w:r>
            <w:r w:rsidRPr="00353F27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TAMANHO M</w:t>
            </w:r>
            <w:r w:rsidRPr="005C1EF7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. Obs.: Costura reforçada e forro em tela. (CONFORME LAYOUT EM ANEXO).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E1E49" w14:textId="77777777" w:rsidR="000D6D1A" w:rsidRPr="005C1EF7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5C1EF7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27718</w:t>
            </w:r>
          </w:p>
          <w:p w14:paraId="75042CB7" w14:textId="1704042F" w:rsidR="000D6D1A" w:rsidRPr="00354457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5713B" w14:textId="77777777" w:rsidR="000D6D1A" w:rsidRPr="00551CC9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  <w:p w14:paraId="42D7455B" w14:textId="6825AB3D" w:rsidR="000D6D1A" w:rsidRPr="00354457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551CC9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UN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13ECF" w14:textId="082735F4" w:rsidR="000D6D1A" w:rsidRPr="00354457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35AA1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87448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1C4ED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</w:tr>
      <w:tr w:rsidR="000D6D1A" w:rsidRPr="000C0D32" w14:paraId="38A0DB4A" w14:textId="77777777" w:rsidTr="008C4B79">
        <w:trPr>
          <w:trHeight w:val="115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E59DF" w14:textId="77777777" w:rsidR="000D6D1A" w:rsidRDefault="000D6D1A" w:rsidP="000D6D1A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  <w:p w14:paraId="232A7FC7" w14:textId="77777777" w:rsidR="000D6D1A" w:rsidRPr="00354457" w:rsidRDefault="000D6D1A" w:rsidP="000D6D1A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B5917" w14:textId="634D8F9B" w:rsidR="000D6D1A" w:rsidRPr="00354457" w:rsidRDefault="000D6D1A" w:rsidP="000D6D1A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5C1EF7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BLUSA TIP</w:t>
            </w:r>
            <w:r w:rsidRPr="00353F27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O AGASALHO</w:t>
            </w:r>
            <w:r w:rsidRPr="005C1EF7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 xml:space="preserve">, EM TACTEL, GOLA ES-PORTE, COR AZUL MARINHO, COM FORRO, MANGA COM PUNHO, </w:t>
            </w:r>
            <w:r w:rsidRPr="00353F27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TAMANHO G</w:t>
            </w:r>
            <w:r w:rsidRPr="005C1EF7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. Obs.: Costura reforçada e forro em tela. (CONFORME LAYOUT EM ANEXO.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B0F77" w14:textId="77777777" w:rsidR="000D6D1A" w:rsidRPr="005C1EF7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5C1EF7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27719</w:t>
            </w:r>
          </w:p>
          <w:p w14:paraId="0F9DDB44" w14:textId="65DF0E68" w:rsidR="000D6D1A" w:rsidRPr="00354457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62193" w14:textId="77777777" w:rsidR="000D6D1A" w:rsidRPr="00551CC9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  <w:p w14:paraId="0E09F8C9" w14:textId="05E2D5DA" w:rsidR="000D6D1A" w:rsidRPr="00354457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551CC9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UN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714E2" w14:textId="6A32D0AD" w:rsidR="000D6D1A" w:rsidRPr="00354457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8EEAD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9551E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31387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</w:tr>
      <w:tr w:rsidR="000D6D1A" w:rsidRPr="000C0D32" w14:paraId="69875E4A" w14:textId="77777777" w:rsidTr="008C4B79">
        <w:trPr>
          <w:trHeight w:val="115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97709" w14:textId="77777777" w:rsidR="000D6D1A" w:rsidRDefault="000D6D1A" w:rsidP="000D6D1A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  <w:p w14:paraId="1C283CE2" w14:textId="77777777" w:rsidR="000D6D1A" w:rsidRPr="00354457" w:rsidRDefault="000D6D1A" w:rsidP="000D6D1A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BEAB0" w14:textId="3A7C7DCD" w:rsidR="000D6D1A" w:rsidRPr="00353F27" w:rsidRDefault="000D6D1A" w:rsidP="000D6D1A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353F27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BLUSA TIPO AGASALHO</w:t>
            </w:r>
            <w:r w:rsidRPr="00353F27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 xml:space="preserve">, EM TACTEL, GOLA ES-PORTE, COR AZUL MARINHO, COM FORRO, MANGA COM PUNHO, </w:t>
            </w:r>
            <w:r w:rsidRPr="00353F27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TAMANHO GG</w:t>
            </w:r>
            <w:r w:rsidRPr="00353F27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 xml:space="preserve">. Obs.: Costura reforçada e forro em </w:t>
            </w:r>
            <w:r w:rsidRPr="00353F27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lastRenderedPageBreak/>
              <w:t>tela. (CONFORME LAYOUT EM ANEXO).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ABE34" w14:textId="54F2EC1A" w:rsidR="000D6D1A" w:rsidRPr="00354457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5C1EF7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lastRenderedPageBreak/>
              <w:t>27720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DCD64" w14:textId="0AFFF6E3" w:rsidR="000D6D1A" w:rsidRPr="00354457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551CC9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UN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2BA3A" w14:textId="18AF0B01" w:rsidR="000D6D1A" w:rsidRPr="00354457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F36E9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A5B98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88C9E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</w:tr>
      <w:tr w:rsidR="000D6D1A" w:rsidRPr="000C0D32" w14:paraId="0AC5475F" w14:textId="77777777" w:rsidTr="008C4B79">
        <w:trPr>
          <w:trHeight w:val="115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9CCACD8" w14:textId="77777777" w:rsidR="000D6D1A" w:rsidRPr="002D396C" w:rsidRDefault="000D6D1A" w:rsidP="000D6D1A">
            <w:pPr>
              <w:ind w:left="6"/>
              <w:jc w:val="center"/>
              <w:rPr>
                <w:b/>
                <w:sz w:val="24"/>
                <w:szCs w:val="24"/>
                <w:lang w:val="pt-PT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0F87A6" w14:textId="77777777" w:rsidR="000D6D1A" w:rsidRPr="002D396C" w:rsidRDefault="000D6D1A" w:rsidP="000D6D1A">
            <w:pPr>
              <w:jc w:val="both"/>
              <w:rPr>
                <w:b/>
                <w:sz w:val="24"/>
                <w:szCs w:val="24"/>
                <w:lang w:val="pt-PT"/>
              </w:rPr>
            </w:pPr>
          </w:p>
          <w:p w14:paraId="5AD3D973" w14:textId="766E8059" w:rsidR="000D6D1A" w:rsidRPr="002D396C" w:rsidRDefault="000D6D1A" w:rsidP="000D6D1A">
            <w:pPr>
              <w:jc w:val="both"/>
              <w:rPr>
                <w:b/>
                <w:sz w:val="24"/>
                <w:szCs w:val="24"/>
                <w:lang w:val="pt-PT"/>
              </w:rPr>
            </w:pPr>
            <w:r w:rsidRPr="002D396C">
              <w:rPr>
                <w:b/>
                <w:sz w:val="24"/>
                <w:szCs w:val="24"/>
                <w:lang w:val="pt-PT"/>
              </w:rPr>
              <w:t xml:space="preserve">VALOR </w:t>
            </w:r>
            <w:r>
              <w:rPr>
                <w:b/>
                <w:sz w:val="24"/>
                <w:szCs w:val="24"/>
                <w:lang w:val="pt-PT"/>
              </w:rPr>
              <w:t>TOTAL</w:t>
            </w:r>
            <w:r w:rsidRPr="002D396C">
              <w:rPr>
                <w:b/>
                <w:sz w:val="24"/>
                <w:szCs w:val="24"/>
                <w:lang w:val="pt-PT"/>
              </w:rPr>
              <w:t xml:space="preserve"> GRUPO 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49EB12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BC04C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59CE446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  <w:p w14:paraId="2EEE21E7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  <w:r>
              <w:rPr>
                <w:bCs/>
                <w:sz w:val="24"/>
                <w:szCs w:val="24"/>
                <w:lang w:val="pt-PT"/>
              </w:rPr>
              <w:t>R$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9777E8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DFC2B7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3DD29B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</w:tr>
    </w:tbl>
    <w:p w14:paraId="4D4FD0CB" w14:textId="77777777" w:rsidR="00EE5404" w:rsidRDefault="00EE5404" w:rsidP="00EE5404">
      <w:pPr>
        <w:ind w:left="426"/>
        <w:jc w:val="both"/>
        <w:rPr>
          <w:b/>
          <w:bCs/>
          <w:sz w:val="24"/>
          <w:szCs w:val="24"/>
        </w:rPr>
      </w:pPr>
    </w:p>
    <w:p w14:paraId="0A09C7F4" w14:textId="006D8944" w:rsidR="00EE5404" w:rsidRDefault="00EE5404" w:rsidP="00EE5404">
      <w:pPr>
        <w:jc w:val="center"/>
        <w:rPr>
          <w:sz w:val="24"/>
          <w:szCs w:val="24"/>
        </w:rPr>
      </w:pPr>
    </w:p>
    <w:p w14:paraId="17DB6B4A" w14:textId="2C40A1EC" w:rsidR="000D6D1A" w:rsidRDefault="000D6D1A" w:rsidP="000D6D1A">
      <w:pPr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ITEM 9</w:t>
      </w:r>
      <w:r w:rsidRPr="001C730C">
        <w:rPr>
          <w:b/>
          <w:bCs/>
          <w:sz w:val="24"/>
          <w:szCs w:val="24"/>
        </w:rPr>
        <w:t xml:space="preserve"> – </w:t>
      </w:r>
      <w:r>
        <w:rPr>
          <w:b/>
          <w:bCs/>
          <w:sz w:val="24"/>
          <w:szCs w:val="24"/>
        </w:rPr>
        <w:t>SACOLA PARA TRANSPORTE DE MATERIAL ESPORTIVO</w:t>
      </w:r>
      <w:r w:rsidRPr="001C730C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–</w:t>
      </w:r>
      <w:r w:rsidRPr="001C730C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ITEM </w:t>
      </w:r>
      <w:r w:rsidRPr="00D6235A">
        <w:rPr>
          <w:b/>
          <w:bCs/>
          <w:sz w:val="24"/>
          <w:szCs w:val="24"/>
        </w:rPr>
        <w:t>EXCLUSIVO PARA BENEFICIÁRIOS DA LC 123/2006</w:t>
      </w:r>
    </w:p>
    <w:tbl>
      <w:tblPr>
        <w:tblStyle w:val="TableNormal1"/>
        <w:tblW w:w="10206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977"/>
        <w:gridCol w:w="992"/>
        <w:gridCol w:w="992"/>
        <w:gridCol w:w="1418"/>
        <w:gridCol w:w="850"/>
        <w:gridCol w:w="992"/>
        <w:gridCol w:w="992"/>
      </w:tblGrid>
      <w:tr w:rsidR="000D6D1A" w:rsidRPr="000C0D32" w14:paraId="794579D4" w14:textId="77777777" w:rsidTr="007F7125">
        <w:trPr>
          <w:trHeight w:val="9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29ACE722" w14:textId="77777777" w:rsidR="000D6D1A" w:rsidRPr="007466C7" w:rsidRDefault="000D6D1A" w:rsidP="007F7125">
            <w:pPr>
              <w:spacing w:line="207" w:lineRule="exact"/>
              <w:ind w:left="163" w:right="157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</w:p>
          <w:p w14:paraId="692BD193" w14:textId="77777777" w:rsidR="000D6D1A" w:rsidRPr="007466C7" w:rsidRDefault="000D6D1A" w:rsidP="007F7125">
            <w:pPr>
              <w:spacing w:line="207" w:lineRule="exact"/>
              <w:ind w:left="163" w:right="157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</w:p>
          <w:p w14:paraId="5113E684" w14:textId="77777777" w:rsidR="000D6D1A" w:rsidRPr="007466C7" w:rsidRDefault="000D6D1A" w:rsidP="007F7125">
            <w:pPr>
              <w:spacing w:line="207" w:lineRule="exact"/>
              <w:ind w:left="163" w:right="157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  <w:r w:rsidRPr="007466C7">
              <w:rPr>
                <w:rFonts w:ascii="Times New Roman" w:hAnsi="Times New Roman"/>
                <w:b/>
                <w:sz w:val="20"/>
                <w:szCs w:val="20"/>
                <w:lang w:val="pt-PT"/>
              </w:rPr>
              <w:t>ITEM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037F484C" w14:textId="77777777" w:rsidR="000D6D1A" w:rsidRPr="007466C7" w:rsidRDefault="000D6D1A" w:rsidP="007F7125">
            <w:pPr>
              <w:spacing w:line="207" w:lineRule="exact"/>
              <w:ind w:left="669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</w:p>
          <w:p w14:paraId="45054621" w14:textId="77777777" w:rsidR="000D6D1A" w:rsidRPr="007466C7" w:rsidRDefault="000D6D1A" w:rsidP="007F7125">
            <w:pPr>
              <w:spacing w:line="207" w:lineRule="exact"/>
              <w:ind w:left="669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</w:p>
          <w:p w14:paraId="76603481" w14:textId="77777777" w:rsidR="000D6D1A" w:rsidRPr="007466C7" w:rsidRDefault="000D6D1A" w:rsidP="007F7125">
            <w:pPr>
              <w:spacing w:line="207" w:lineRule="exact"/>
              <w:ind w:left="669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  <w:r w:rsidRPr="007466C7">
              <w:rPr>
                <w:rFonts w:ascii="Times New Roman" w:hAnsi="Times New Roman"/>
                <w:b/>
                <w:sz w:val="20"/>
                <w:szCs w:val="20"/>
                <w:lang w:val="pt-PT"/>
              </w:rPr>
              <w:t>ESPECIFICAÇÃO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63CB34DE" w14:textId="77777777" w:rsidR="000D6D1A" w:rsidRPr="007466C7" w:rsidRDefault="000D6D1A" w:rsidP="007F7125">
            <w:pPr>
              <w:spacing w:line="207" w:lineRule="exact"/>
              <w:ind w:left="122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</w:p>
          <w:p w14:paraId="05B81A2B" w14:textId="77777777" w:rsidR="000D6D1A" w:rsidRPr="007466C7" w:rsidRDefault="000D6D1A" w:rsidP="007F7125">
            <w:pPr>
              <w:spacing w:line="207" w:lineRule="exact"/>
              <w:ind w:left="122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</w:p>
          <w:p w14:paraId="02D09E38" w14:textId="77777777" w:rsidR="000D6D1A" w:rsidRPr="007466C7" w:rsidRDefault="000D6D1A" w:rsidP="007F7125">
            <w:pPr>
              <w:spacing w:line="207" w:lineRule="exact"/>
              <w:ind w:left="122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  <w:r w:rsidRPr="007466C7">
              <w:rPr>
                <w:rFonts w:ascii="Times New Roman" w:hAnsi="Times New Roman"/>
                <w:b/>
                <w:sz w:val="20"/>
                <w:szCs w:val="20"/>
                <w:lang w:val="pt-PT"/>
              </w:rPr>
              <w:t>SICAM</w:t>
            </w:r>
            <w:r>
              <w:rPr>
                <w:rFonts w:ascii="Times New Roman" w:hAnsi="Times New Roman"/>
                <w:b/>
                <w:sz w:val="20"/>
                <w:szCs w:val="20"/>
                <w:lang w:val="pt-PT"/>
              </w:rPr>
              <w:t>/GRP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18527F78" w14:textId="77777777" w:rsidR="000D6D1A" w:rsidRPr="007466C7" w:rsidRDefault="000D6D1A" w:rsidP="007F7125">
            <w:pPr>
              <w:spacing w:line="360" w:lineRule="auto"/>
              <w:ind w:left="218" w:right="209"/>
              <w:jc w:val="center"/>
              <w:rPr>
                <w:rFonts w:ascii="Times New Roman" w:hAnsi="Times New Roman"/>
                <w:b/>
                <w:spacing w:val="-1"/>
                <w:sz w:val="20"/>
                <w:szCs w:val="20"/>
                <w:lang w:val="pt-PT"/>
              </w:rPr>
            </w:pPr>
          </w:p>
          <w:p w14:paraId="2FF0F01F" w14:textId="77777777" w:rsidR="000D6D1A" w:rsidRPr="007466C7" w:rsidRDefault="000D6D1A" w:rsidP="007F7125">
            <w:pPr>
              <w:spacing w:line="360" w:lineRule="auto"/>
              <w:ind w:right="-7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  <w:r w:rsidRPr="007466C7">
              <w:rPr>
                <w:rFonts w:ascii="Times New Roman" w:hAnsi="Times New Roman"/>
                <w:b/>
                <w:spacing w:val="-1"/>
                <w:sz w:val="20"/>
                <w:szCs w:val="20"/>
                <w:lang w:val="pt-PT"/>
              </w:rPr>
              <w:t>UNIDADE</w:t>
            </w:r>
          </w:p>
          <w:p w14:paraId="4938915B" w14:textId="77777777" w:rsidR="000D6D1A" w:rsidRPr="007466C7" w:rsidRDefault="000D6D1A" w:rsidP="007F7125">
            <w:pPr>
              <w:ind w:left="96" w:right="89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1A2D1D76" w14:textId="77777777" w:rsidR="000D6D1A" w:rsidRPr="007466C7" w:rsidRDefault="000D6D1A" w:rsidP="007F7125">
            <w:pPr>
              <w:spacing w:line="207" w:lineRule="exact"/>
              <w:ind w:left="160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</w:p>
          <w:p w14:paraId="4FD003B2" w14:textId="77777777" w:rsidR="000D6D1A" w:rsidRPr="007466C7" w:rsidRDefault="000D6D1A" w:rsidP="007F7125">
            <w:pPr>
              <w:spacing w:line="207" w:lineRule="exact"/>
              <w:ind w:hanging="135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</w:p>
          <w:p w14:paraId="7A2A969B" w14:textId="77777777" w:rsidR="000D6D1A" w:rsidRPr="007466C7" w:rsidRDefault="000D6D1A" w:rsidP="007F7125">
            <w:pPr>
              <w:spacing w:line="207" w:lineRule="exact"/>
              <w:ind w:left="7"/>
              <w:jc w:val="center"/>
              <w:rPr>
                <w:rFonts w:ascii="Times New Roman" w:hAnsi="Times New Roman"/>
                <w:b/>
                <w:sz w:val="20"/>
                <w:szCs w:val="20"/>
                <w:lang w:val="pt-PT"/>
              </w:rPr>
            </w:pPr>
            <w:r w:rsidRPr="007466C7">
              <w:rPr>
                <w:rFonts w:ascii="Times New Roman" w:hAnsi="Times New Roman"/>
                <w:b/>
                <w:sz w:val="20"/>
                <w:szCs w:val="20"/>
                <w:lang w:val="pt-PT"/>
              </w:rPr>
              <w:t>QUANTIDADE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4EE0BB6F" w14:textId="77777777" w:rsidR="000D6D1A" w:rsidRPr="007466C7" w:rsidRDefault="000D6D1A" w:rsidP="007F7125">
            <w:pPr>
              <w:spacing w:line="207" w:lineRule="exact"/>
              <w:ind w:left="160"/>
              <w:jc w:val="center"/>
              <w:rPr>
                <w:b/>
                <w:lang w:val="pt-PT"/>
              </w:rPr>
            </w:pPr>
          </w:p>
          <w:p w14:paraId="1E83665F" w14:textId="77777777" w:rsidR="000D6D1A" w:rsidRPr="007466C7" w:rsidRDefault="000D6D1A" w:rsidP="007F7125">
            <w:pPr>
              <w:spacing w:line="207" w:lineRule="exact"/>
              <w:ind w:left="160"/>
              <w:jc w:val="center"/>
              <w:rPr>
                <w:b/>
                <w:lang w:val="pt-PT"/>
              </w:rPr>
            </w:pPr>
          </w:p>
          <w:p w14:paraId="31FB0435" w14:textId="77777777" w:rsidR="000D6D1A" w:rsidRPr="007466C7" w:rsidRDefault="000D6D1A" w:rsidP="007F7125">
            <w:pPr>
              <w:spacing w:line="207" w:lineRule="exact"/>
              <w:jc w:val="center"/>
              <w:rPr>
                <w:b/>
                <w:lang w:val="pt-PT"/>
              </w:rPr>
            </w:pPr>
            <w:r w:rsidRPr="007466C7">
              <w:rPr>
                <w:b/>
                <w:lang w:val="pt-PT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05DD39DA" w14:textId="77777777" w:rsidR="000D6D1A" w:rsidRPr="007466C7" w:rsidRDefault="000D6D1A" w:rsidP="007F7125">
            <w:pPr>
              <w:spacing w:line="207" w:lineRule="exact"/>
              <w:ind w:left="160"/>
              <w:jc w:val="center"/>
              <w:rPr>
                <w:b/>
                <w:lang w:val="pt-PT"/>
              </w:rPr>
            </w:pPr>
          </w:p>
          <w:p w14:paraId="13011672" w14:textId="77777777" w:rsidR="000D6D1A" w:rsidRPr="007466C7" w:rsidRDefault="000D6D1A" w:rsidP="007F7125">
            <w:pPr>
              <w:spacing w:line="207" w:lineRule="exact"/>
              <w:ind w:left="-4"/>
              <w:jc w:val="center"/>
              <w:rPr>
                <w:b/>
                <w:lang w:val="pt-PT"/>
              </w:rPr>
            </w:pPr>
            <w:r w:rsidRPr="007466C7">
              <w:rPr>
                <w:b/>
                <w:lang w:val="pt-PT"/>
              </w:rPr>
              <w:t>VALOR</w:t>
            </w:r>
          </w:p>
          <w:p w14:paraId="2BC6DA5F" w14:textId="77777777" w:rsidR="000D6D1A" w:rsidRPr="007466C7" w:rsidRDefault="000D6D1A" w:rsidP="007F7125">
            <w:pPr>
              <w:spacing w:line="207" w:lineRule="exact"/>
              <w:ind w:left="160"/>
              <w:jc w:val="center"/>
              <w:rPr>
                <w:b/>
                <w:lang w:val="pt-PT"/>
              </w:rPr>
            </w:pPr>
            <w:r w:rsidRPr="007466C7">
              <w:rPr>
                <w:b/>
                <w:lang w:val="pt-PT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06B448E1" w14:textId="77777777" w:rsidR="000D6D1A" w:rsidRPr="007466C7" w:rsidRDefault="000D6D1A" w:rsidP="007F7125">
            <w:pPr>
              <w:spacing w:line="207" w:lineRule="exact"/>
              <w:ind w:left="160"/>
              <w:jc w:val="center"/>
              <w:rPr>
                <w:b/>
                <w:lang w:val="pt-PT"/>
              </w:rPr>
            </w:pPr>
          </w:p>
          <w:p w14:paraId="4D5C9576" w14:textId="77777777" w:rsidR="000D6D1A" w:rsidRPr="007466C7" w:rsidRDefault="000D6D1A" w:rsidP="007F7125">
            <w:pPr>
              <w:spacing w:line="207" w:lineRule="exact"/>
              <w:ind w:left="160"/>
              <w:jc w:val="center"/>
              <w:rPr>
                <w:b/>
                <w:lang w:val="pt-PT"/>
              </w:rPr>
            </w:pPr>
            <w:r w:rsidRPr="007466C7">
              <w:rPr>
                <w:b/>
                <w:lang w:val="pt-PT"/>
              </w:rPr>
              <w:t>VALOR</w:t>
            </w:r>
          </w:p>
          <w:p w14:paraId="73DEB2C5" w14:textId="77777777" w:rsidR="000D6D1A" w:rsidRPr="007466C7" w:rsidRDefault="000D6D1A" w:rsidP="007F7125">
            <w:pPr>
              <w:spacing w:line="207" w:lineRule="exact"/>
              <w:ind w:left="160"/>
              <w:jc w:val="center"/>
              <w:rPr>
                <w:b/>
                <w:lang w:val="pt-PT"/>
              </w:rPr>
            </w:pPr>
            <w:r w:rsidRPr="007466C7">
              <w:rPr>
                <w:b/>
                <w:lang w:val="pt-PT"/>
              </w:rPr>
              <w:t>TOTAL</w:t>
            </w:r>
          </w:p>
          <w:p w14:paraId="417D26C7" w14:textId="77777777" w:rsidR="000D6D1A" w:rsidRPr="007466C7" w:rsidRDefault="000D6D1A" w:rsidP="007F7125">
            <w:pPr>
              <w:spacing w:line="207" w:lineRule="exact"/>
              <w:ind w:left="160"/>
              <w:jc w:val="center"/>
              <w:rPr>
                <w:b/>
                <w:lang w:val="pt-PT"/>
              </w:rPr>
            </w:pPr>
          </w:p>
        </w:tc>
      </w:tr>
      <w:tr w:rsidR="000D6D1A" w:rsidRPr="000C0D32" w14:paraId="336D56E0" w14:textId="77777777" w:rsidTr="003B4BEB">
        <w:trPr>
          <w:trHeight w:val="115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FBC8A" w14:textId="77777777" w:rsidR="000D6D1A" w:rsidRPr="00551CC9" w:rsidRDefault="000D6D1A" w:rsidP="000D6D1A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  <w:p w14:paraId="30CDAD45" w14:textId="3FC527EC" w:rsidR="000D6D1A" w:rsidRPr="00551CC9" w:rsidRDefault="000D6D1A" w:rsidP="000D6D1A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D08A1" w14:textId="0488DC9F" w:rsidR="000D6D1A" w:rsidRPr="00921A2E" w:rsidRDefault="000D6D1A" w:rsidP="000D6D1A">
            <w:pPr>
              <w:jc w:val="both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0D6D1A"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SACOLA PARA TRANSPORTE DE MATERIAL ESPORTIVO</w:t>
            </w:r>
            <w:r w:rsidRPr="005C1EF7">
              <w:rPr>
                <w:rFonts w:ascii="Times New Roman" w:hAnsi="Times New Roman"/>
                <w:sz w:val="24"/>
                <w:szCs w:val="24"/>
                <w:lang w:val="pt-PT"/>
              </w:rPr>
              <w:t>, EM NYLON, REFORÇO NAS LATERAIS, 54 X 87 X 30 CM (VARIAÇÃO ACEITÁVEL DE ATÉ 10%) PERSONALIZAÇÃO EM SILK SCREEN.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0FD27" w14:textId="34AF7450" w:rsidR="000D6D1A" w:rsidRPr="00551CC9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31214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259B0" w14:textId="12B3205F" w:rsidR="000D6D1A" w:rsidRPr="00551CC9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551CC9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UN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A0F61" w14:textId="43EA09DB" w:rsidR="000D6D1A" w:rsidRPr="00551CC9" w:rsidRDefault="000D6D1A" w:rsidP="000D6D1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CBD47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619BF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67CC5" w14:textId="77777777" w:rsidR="000D6D1A" w:rsidRDefault="000D6D1A" w:rsidP="000D6D1A">
            <w:pPr>
              <w:jc w:val="center"/>
              <w:rPr>
                <w:bCs/>
                <w:sz w:val="24"/>
                <w:szCs w:val="24"/>
                <w:lang w:val="pt-PT"/>
              </w:rPr>
            </w:pPr>
          </w:p>
        </w:tc>
      </w:tr>
    </w:tbl>
    <w:p w14:paraId="4946E893" w14:textId="40552FFC" w:rsidR="000D6D1A" w:rsidRDefault="000D6D1A" w:rsidP="00EE5404">
      <w:pPr>
        <w:jc w:val="center"/>
        <w:rPr>
          <w:sz w:val="24"/>
          <w:szCs w:val="24"/>
        </w:rPr>
      </w:pPr>
    </w:p>
    <w:p w14:paraId="1F1EB58F" w14:textId="7827EEB6" w:rsidR="000D6D1A" w:rsidRDefault="000D6D1A" w:rsidP="00EE5404">
      <w:pPr>
        <w:jc w:val="center"/>
        <w:rPr>
          <w:sz w:val="24"/>
          <w:szCs w:val="24"/>
        </w:rPr>
      </w:pPr>
    </w:p>
    <w:p w14:paraId="2EFDAC10" w14:textId="77777777" w:rsidR="000D6D1A" w:rsidRDefault="000D6D1A" w:rsidP="00EE5404">
      <w:pPr>
        <w:jc w:val="center"/>
        <w:rPr>
          <w:sz w:val="24"/>
          <w:szCs w:val="24"/>
        </w:rPr>
      </w:pPr>
    </w:p>
    <w:p w14:paraId="344884B4" w14:textId="77777777" w:rsidR="00EE5404" w:rsidRPr="00331DE8" w:rsidRDefault="00EE5404" w:rsidP="00EE5404">
      <w:pPr>
        <w:jc w:val="center"/>
        <w:rPr>
          <w:sz w:val="24"/>
          <w:szCs w:val="24"/>
        </w:rPr>
      </w:pPr>
      <w:r w:rsidRPr="00331DE8">
        <w:rPr>
          <w:sz w:val="24"/>
          <w:szCs w:val="24"/>
        </w:rPr>
        <w:t xml:space="preserve">________________________, __ de ________________ </w:t>
      </w:r>
      <w:proofErr w:type="spellStart"/>
      <w:r w:rsidRPr="00331DE8">
        <w:rPr>
          <w:sz w:val="24"/>
          <w:szCs w:val="24"/>
        </w:rPr>
        <w:t>de</w:t>
      </w:r>
      <w:proofErr w:type="spellEnd"/>
      <w:r w:rsidRPr="00331DE8">
        <w:rPr>
          <w:sz w:val="24"/>
          <w:szCs w:val="24"/>
        </w:rPr>
        <w:t xml:space="preserve"> 20</w:t>
      </w:r>
      <w:r>
        <w:rPr>
          <w:sz w:val="24"/>
          <w:szCs w:val="24"/>
        </w:rPr>
        <w:t>26</w:t>
      </w:r>
      <w:r w:rsidRPr="00331DE8">
        <w:rPr>
          <w:sz w:val="24"/>
          <w:szCs w:val="24"/>
        </w:rPr>
        <w:t>.</w:t>
      </w:r>
    </w:p>
    <w:p w14:paraId="5D17B58C" w14:textId="77777777" w:rsidR="00EE5404" w:rsidRDefault="00EE5404" w:rsidP="00EE5404">
      <w:pPr>
        <w:jc w:val="center"/>
        <w:rPr>
          <w:sz w:val="24"/>
          <w:szCs w:val="24"/>
        </w:rPr>
      </w:pPr>
    </w:p>
    <w:p w14:paraId="719C92A0" w14:textId="77777777" w:rsidR="00EE5404" w:rsidRPr="00331DE8" w:rsidRDefault="00EE5404" w:rsidP="00EE5404">
      <w:pPr>
        <w:jc w:val="center"/>
        <w:rPr>
          <w:sz w:val="24"/>
          <w:szCs w:val="24"/>
        </w:rPr>
      </w:pPr>
    </w:p>
    <w:p w14:paraId="1EB1EB01" w14:textId="77777777" w:rsidR="00EE5404" w:rsidRPr="00331DE8" w:rsidRDefault="00EE5404" w:rsidP="00EE5404">
      <w:pPr>
        <w:rPr>
          <w:sz w:val="24"/>
          <w:szCs w:val="24"/>
        </w:rPr>
      </w:pPr>
    </w:p>
    <w:p w14:paraId="2A9147FA" w14:textId="083ED5B7" w:rsidR="00EE5404" w:rsidRDefault="00EE5404" w:rsidP="00EE5404">
      <w:pPr>
        <w:rPr>
          <w:sz w:val="24"/>
          <w:szCs w:val="24"/>
        </w:rPr>
      </w:pPr>
      <w:r w:rsidRPr="00331DE8">
        <w:rPr>
          <w:sz w:val="24"/>
          <w:szCs w:val="24"/>
        </w:rPr>
        <w:t xml:space="preserve">                                    Assinatura do responsável legal da empresa licitante</w:t>
      </w:r>
    </w:p>
    <w:p w14:paraId="6D9978DD" w14:textId="33BE96A5" w:rsidR="000D6D1A" w:rsidRDefault="000D6D1A" w:rsidP="00EE5404">
      <w:pPr>
        <w:rPr>
          <w:sz w:val="24"/>
          <w:szCs w:val="24"/>
        </w:rPr>
      </w:pPr>
    </w:p>
    <w:p w14:paraId="31A60232" w14:textId="48AF123A" w:rsidR="000D6D1A" w:rsidRDefault="000D6D1A" w:rsidP="00EE5404">
      <w:pPr>
        <w:rPr>
          <w:sz w:val="24"/>
          <w:szCs w:val="24"/>
        </w:rPr>
      </w:pPr>
    </w:p>
    <w:p w14:paraId="7F5B21A5" w14:textId="6626AA54" w:rsidR="000D6D1A" w:rsidRDefault="000D6D1A" w:rsidP="00EE5404">
      <w:pPr>
        <w:rPr>
          <w:sz w:val="24"/>
          <w:szCs w:val="24"/>
        </w:rPr>
      </w:pPr>
    </w:p>
    <w:p w14:paraId="74614E3A" w14:textId="5402EE9F" w:rsidR="000D6D1A" w:rsidRDefault="000D6D1A" w:rsidP="00EE5404">
      <w:pPr>
        <w:rPr>
          <w:sz w:val="24"/>
          <w:szCs w:val="24"/>
        </w:rPr>
      </w:pPr>
    </w:p>
    <w:p w14:paraId="0F8924CE" w14:textId="1B559A8D" w:rsidR="000D6D1A" w:rsidRDefault="000D6D1A" w:rsidP="00EE5404">
      <w:pPr>
        <w:rPr>
          <w:sz w:val="24"/>
          <w:szCs w:val="24"/>
        </w:rPr>
      </w:pPr>
    </w:p>
    <w:p w14:paraId="3E16D10A" w14:textId="0C5E40DB" w:rsidR="000D6D1A" w:rsidRDefault="000D6D1A" w:rsidP="00EE5404">
      <w:pPr>
        <w:rPr>
          <w:sz w:val="24"/>
          <w:szCs w:val="24"/>
        </w:rPr>
      </w:pPr>
    </w:p>
    <w:p w14:paraId="16EACB55" w14:textId="48873114" w:rsidR="000D6D1A" w:rsidRDefault="000D6D1A" w:rsidP="00EE5404">
      <w:pPr>
        <w:rPr>
          <w:sz w:val="24"/>
          <w:szCs w:val="24"/>
        </w:rPr>
      </w:pPr>
    </w:p>
    <w:p w14:paraId="0572A4C3" w14:textId="1A276DD0" w:rsidR="000D6D1A" w:rsidRDefault="000D6D1A" w:rsidP="00EE5404">
      <w:pPr>
        <w:rPr>
          <w:sz w:val="24"/>
          <w:szCs w:val="24"/>
        </w:rPr>
      </w:pPr>
    </w:p>
    <w:p w14:paraId="75AC750A" w14:textId="7412EE7A" w:rsidR="000D6D1A" w:rsidRDefault="000D6D1A" w:rsidP="00EE5404">
      <w:pPr>
        <w:rPr>
          <w:sz w:val="24"/>
          <w:szCs w:val="24"/>
        </w:rPr>
      </w:pPr>
    </w:p>
    <w:p w14:paraId="1553A340" w14:textId="44AA9B80" w:rsidR="000D6D1A" w:rsidRDefault="000D6D1A" w:rsidP="00EE5404">
      <w:pPr>
        <w:rPr>
          <w:sz w:val="24"/>
          <w:szCs w:val="24"/>
        </w:rPr>
      </w:pPr>
    </w:p>
    <w:p w14:paraId="601C61C1" w14:textId="3BDF044D" w:rsidR="000D6D1A" w:rsidRDefault="000D6D1A" w:rsidP="00EE5404">
      <w:pPr>
        <w:rPr>
          <w:sz w:val="24"/>
          <w:szCs w:val="24"/>
        </w:rPr>
      </w:pPr>
    </w:p>
    <w:p w14:paraId="75B4D9FB" w14:textId="361B747C" w:rsidR="000D6D1A" w:rsidRDefault="000D6D1A" w:rsidP="00EE5404">
      <w:pPr>
        <w:rPr>
          <w:sz w:val="24"/>
          <w:szCs w:val="24"/>
        </w:rPr>
      </w:pPr>
    </w:p>
    <w:p w14:paraId="56508E17" w14:textId="6B67E869" w:rsidR="000D6D1A" w:rsidRDefault="000D6D1A" w:rsidP="00EE5404">
      <w:pPr>
        <w:rPr>
          <w:sz w:val="24"/>
          <w:szCs w:val="24"/>
        </w:rPr>
      </w:pPr>
    </w:p>
    <w:p w14:paraId="0C4BFF1B" w14:textId="5A866521" w:rsidR="000D6D1A" w:rsidRDefault="000D6D1A" w:rsidP="00EE5404">
      <w:pPr>
        <w:rPr>
          <w:sz w:val="24"/>
          <w:szCs w:val="24"/>
        </w:rPr>
      </w:pPr>
    </w:p>
    <w:p w14:paraId="70E29746" w14:textId="469095ED" w:rsidR="000D6D1A" w:rsidRDefault="000D6D1A" w:rsidP="00EE5404">
      <w:pPr>
        <w:rPr>
          <w:sz w:val="24"/>
          <w:szCs w:val="24"/>
        </w:rPr>
      </w:pPr>
    </w:p>
    <w:p w14:paraId="33D491F8" w14:textId="7CF0AE02" w:rsidR="000D6D1A" w:rsidRDefault="000D6D1A" w:rsidP="00EE5404">
      <w:pPr>
        <w:rPr>
          <w:sz w:val="24"/>
          <w:szCs w:val="24"/>
        </w:rPr>
      </w:pPr>
    </w:p>
    <w:p w14:paraId="7D40B4E8" w14:textId="1C73428C" w:rsidR="005F00A9" w:rsidRPr="00331DE8" w:rsidRDefault="005F00A9" w:rsidP="000D4644">
      <w:pPr>
        <w:jc w:val="center"/>
        <w:rPr>
          <w:sz w:val="24"/>
          <w:szCs w:val="24"/>
        </w:rPr>
      </w:pPr>
    </w:p>
    <w:sectPr w:rsidR="005F00A9" w:rsidRPr="00331DE8" w:rsidSect="00BC58AF">
      <w:headerReference w:type="even" r:id="rId8"/>
      <w:headerReference w:type="default" r:id="rId9"/>
      <w:footerReference w:type="default" r:id="rId10"/>
      <w:pgSz w:w="11907" w:h="16840" w:code="9"/>
      <w:pgMar w:top="1985" w:right="1134" w:bottom="851" w:left="1418" w:header="567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2AD83" w14:textId="77777777" w:rsidR="00D34576" w:rsidRDefault="00D34576">
      <w:r>
        <w:separator/>
      </w:r>
    </w:p>
  </w:endnote>
  <w:endnote w:type="continuationSeparator" w:id="0">
    <w:p w14:paraId="232C8F40" w14:textId="77777777" w:rsidR="00D34576" w:rsidRDefault="00D34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0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 Bold">
    <w:altName w:val="Times New Roman"/>
    <w:charset w:val="00"/>
    <w:family w:val="roman"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DejaVu Serif">
    <w:altName w:val="Sylfaen"/>
    <w:charset w:val="00"/>
    <w:family w:val="roman"/>
    <w:pitch w:val="variable"/>
    <w:sig w:usb0="E50006FF" w:usb1="5200F9FB" w:usb2="0A04002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19758683"/>
      <w:docPartObj>
        <w:docPartGallery w:val="Page Numbers (Bottom of Page)"/>
        <w:docPartUnique/>
      </w:docPartObj>
    </w:sdtPr>
    <w:sdtEndPr/>
    <w:sdtContent>
      <w:sdt>
        <w:sdtPr>
          <w:id w:val="2069988499"/>
          <w:docPartObj>
            <w:docPartGallery w:val="Page Numbers (Top of Page)"/>
            <w:docPartUnique/>
          </w:docPartObj>
        </w:sdtPr>
        <w:sdtEndPr/>
        <w:sdtContent>
          <w:p w14:paraId="06BF9983" w14:textId="34F5369C" w:rsidR="00A8494E" w:rsidRDefault="00A8494E" w:rsidP="00216815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E675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E675F">
              <w:rPr>
                <w:b/>
                <w:bCs/>
                <w:noProof/>
              </w:rPr>
              <w:t>41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F70ECD6" w14:textId="002A45E9" w:rsidR="00A8494E" w:rsidRDefault="00A8494E" w:rsidP="00EC0733">
    <w:pPr>
      <w:pStyle w:val="Rodap"/>
      <w:pBdr>
        <w:top w:val="single" w:sz="4" w:space="1" w:color="auto"/>
      </w:pBdr>
    </w:pPr>
    <w:r>
      <w:t>PE 930</w:t>
    </w:r>
    <w:r w:rsidR="003051FE">
      <w:t>17</w:t>
    </w:r>
    <w:r>
      <w:t>/202</w:t>
    </w:r>
    <w:r w:rsidR="00680401">
      <w:t>6</w:t>
    </w:r>
    <w:r>
      <w:t xml:space="preserve"> – </w:t>
    </w:r>
    <w:r w:rsidR="003051FE">
      <w:t>Uniformes</w:t>
    </w:r>
    <w:r w:rsidR="000D6D1A">
      <w:t xml:space="preserve"> e Sacola</w:t>
    </w:r>
    <w:r w:rsidR="00EE5404">
      <w:t xml:space="preserve"> </w:t>
    </w:r>
    <w:r>
      <w:t xml:space="preserve">– </w:t>
    </w:r>
    <w:r w:rsidR="003051FE">
      <w:t>Esporte Esperança</w:t>
    </w:r>
  </w:p>
  <w:p w14:paraId="2A3ABB10" w14:textId="77777777" w:rsidR="00A8494E" w:rsidRDefault="00A8494E" w:rsidP="00EC0733">
    <w:pPr>
      <w:pStyle w:val="Rodap"/>
      <w:pBdr>
        <w:top w:val="single" w:sz="4" w:space="1" w:color="auto"/>
      </w:pBdr>
    </w:pPr>
  </w:p>
  <w:p w14:paraId="2A272F41" w14:textId="77777777" w:rsidR="00A8494E" w:rsidRDefault="00A8494E" w:rsidP="00EC0733">
    <w:pPr>
      <w:pStyle w:val="Rodap"/>
      <w:pBdr>
        <w:top w:val="single" w:sz="4" w:space="1" w:color="auto"/>
      </w:pBdr>
    </w:pPr>
  </w:p>
  <w:p w14:paraId="70E5C9CD" w14:textId="77777777" w:rsidR="00A8494E" w:rsidRDefault="00A849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B8ADD" w14:textId="77777777" w:rsidR="00D34576" w:rsidRDefault="00D34576">
      <w:r>
        <w:separator/>
      </w:r>
    </w:p>
  </w:footnote>
  <w:footnote w:type="continuationSeparator" w:id="0">
    <w:p w14:paraId="02082814" w14:textId="77777777" w:rsidR="00D34576" w:rsidRDefault="00D345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8F5AE" w14:textId="702AB3AA" w:rsidR="00133532" w:rsidRDefault="00D34576">
    <w:pPr>
      <w:pStyle w:val="Cabealho"/>
    </w:pPr>
    <w:r>
      <w:rPr>
        <w:noProof/>
      </w:rPr>
      <w:pict w14:anchorId="615AB6F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512.9pt;height:146.5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3B0CB" w14:textId="3FE02FF7" w:rsidR="00A8494E" w:rsidRDefault="00BC58AF" w:rsidP="00BC58AF">
    <w:pPr>
      <w:pStyle w:val="Cabealho"/>
      <w:ind w:left="709"/>
      <w:rPr>
        <w:b/>
        <w:sz w:val="18"/>
        <w:szCs w:val="18"/>
      </w:rPr>
    </w:pPr>
    <w:r>
      <w:rPr>
        <w:noProof/>
      </w:rPr>
      <w:drawing>
        <wp:inline distT="0" distB="0" distL="0" distR="0" wp14:anchorId="114CA076" wp14:editId="43B48EB5">
          <wp:extent cx="1582420" cy="503555"/>
          <wp:effectExtent l="0" t="0" r="0" b="0"/>
          <wp:docPr id="100892770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2420" cy="5035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sz w:val="18"/>
        <w:szCs w:val="18"/>
      </w:rPr>
      <w:t xml:space="preserve">                                    SECRETARIA MUNICIPAL DE ESPORTES E LAZER</w:t>
    </w:r>
  </w:p>
  <w:p w14:paraId="5B4DB9C4" w14:textId="77777777" w:rsidR="00A8494E" w:rsidRPr="00C85CCD" w:rsidRDefault="00A8494E" w:rsidP="007936AB">
    <w:pPr>
      <w:pStyle w:val="Cabealho"/>
      <w:ind w:left="2552"/>
      <w:jc w:val="center"/>
      <w:rPr>
        <w:b/>
        <w:sz w:val="18"/>
        <w:szCs w:val="18"/>
      </w:rPr>
    </w:pPr>
  </w:p>
  <w:p w14:paraId="4FDC693F" w14:textId="77777777" w:rsidR="00A8494E" w:rsidRPr="00DC36D3" w:rsidRDefault="00A8494E" w:rsidP="007936AB">
    <w:pPr>
      <w:pStyle w:val="Cabealho"/>
      <w:jc w:val="center"/>
      <w:rPr>
        <w:sz w:val="12"/>
        <w:szCs w:val="12"/>
      </w:rPr>
    </w:pPr>
    <w:r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0998E0DE" wp14:editId="48F747CA">
              <wp:simplePos x="0" y="0"/>
              <wp:positionH relativeFrom="column">
                <wp:posOffset>12700</wp:posOffset>
              </wp:positionH>
              <wp:positionV relativeFrom="paragraph">
                <wp:posOffset>36195</wp:posOffset>
              </wp:positionV>
              <wp:extent cx="6400800" cy="0"/>
              <wp:effectExtent l="0" t="0" r="0" b="0"/>
              <wp:wrapNone/>
              <wp:docPr id="1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321F9"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pt,2.85pt" to="5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" o:allowincell="f"/>
          </w:pict>
        </mc:Fallback>
      </mc:AlternateContent>
    </w:r>
  </w:p>
  <w:p w14:paraId="674040FB" w14:textId="77777777" w:rsidR="00A8494E" w:rsidRDefault="00A8494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8E32B8A"/>
    <w:multiLevelType w:val="hybridMultilevel"/>
    <w:tmpl w:val="8AAEAF78"/>
    <w:lvl w:ilvl="0" w:tplc="2E00FC30">
      <w:start w:val="1"/>
      <w:numFmt w:val="lowerLetter"/>
      <w:lvlText w:val="%1)"/>
      <w:lvlJc w:val="left"/>
      <w:pPr>
        <w:ind w:left="4897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5617" w:hanging="360"/>
      </w:pPr>
    </w:lvl>
    <w:lvl w:ilvl="2" w:tplc="0416001B" w:tentative="1">
      <w:start w:val="1"/>
      <w:numFmt w:val="lowerRoman"/>
      <w:lvlText w:val="%3."/>
      <w:lvlJc w:val="right"/>
      <w:pPr>
        <w:ind w:left="6337" w:hanging="180"/>
      </w:pPr>
    </w:lvl>
    <w:lvl w:ilvl="3" w:tplc="0416000F" w:tentative="1">
      <w:start w:val="1"/>
      <w:numFmt w:val="decimal"/>
      <w:lvlText w:val="%4."/>
      <w:lvlJc w:val="left"/>
      <w:pPr>
        <w:ind w:left="7057" w:hanging="360"/>
      </w:pPr>
    </w:lvl>
    <w:lvl w:ilvl="4" w:tplc="04160019" w:tentative="1">
      <w:start w:val="1"/>
      <w:numFmt w:val="lowerLetter"/>
      <w:lvlText w:val="%5."/>
      <w:lvlJc w:val="left"/>
      <w:pPr>
        <w:ind w:left="7777" w:hanging="360"/>
      </w:pPr>
    </w:lvl>
    <w:lvl w:ilvl="5" w:tplc="0416001B" w:tentative="1">
      <w:start w:val="1"/>
      <w:numFmt w:val="lowerRoman"/>
      <w:lvlText w:val="%6."/>
      <w:lvlJc w:val="right"/>
      <w:pPr>
        <w:ind w:left="8497" w:hanging="180"/>
      </w:pPr>
    </w:lvl>
    <w:lvl w:ilvl="6" w:tplc="0416000F" w:tentative="1">
      <w:start w:val="1"/>
      <w:numFmt w:val="decimal"/>
      <w:lvlText w:val="%7."/>
      <w:lvlJc w:val="left"/>
      <w:pPr>
        <w:ind w:left="9217" w:hanging="360"/>
      </w:pPr>
    </w:lvl>
    <w:lvl w:ilvl="7" w:tplc="04160019" w:tentative="1">
      <w:start w:val="1"/>
      <w:numFmt w:val="lowerLetter"/>
      <w:lvlText w:val="%8."/>
      <w:lvlJc w:val="left"/>
      <w:pPr>
        <w:ind w:left="9937" w:hanging="360"/>
      </w:pPr>
    </w:lvl>
    <w:lvl w:ilvl="8" w:tplc="0416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4" w15:restartNumberingAfterBreak="0">
    <w:nsid w:val="110C3F73"/>
    <w:multiLevelType w:val="hybridMultilevel"/>
    <w:tmpl w:val="DBE68802"/>
    <w:lvl w:ilvl="0" w:tplc="4008E05C">
      <w:start w:val="1"/>
      <w:numFmt w:val="lowerLetter"/>
      <w:lvlText w:val="%1)"/>
      <w:lvlJc w:val="left"/>
      <w:pPr>
        <w:ind w:left="786" w:hanging="360"/>
      </w:pPr>
      <w:rPr>
        <w:rFonts w:eastAsia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197470F"/>
    <w:multiLevelType w:val="singleLevel"/>
    <w:tmpl w:val="621C6402"/>
    <w:lvl w:ilvl="0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6" w15:restartNumberingAfterBreak="0">
    <w:nsid w:val="333B1922"/>
    <w:multiLevelType w:val="hybridMultilevel"/>
    <w:tmpl w:val="E20EF1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68584B"/>
    <w:multiLevelType w:val="multilevel"/>
    <w:tmpl w:val="D8FCB2EE"/>
    <w:lvl w:ilvl="0">
      <w:start w:val="1"/>
      <w:numFmt w:val="decimal"/>
      <w:pStyle w:val="Commarcadores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3E2542DC"/>
    <w:multiLevelType w:val="hybridMultilevel"/>
    <w:tmpl w:val="3DA8E2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845628"/>
    <w:multiLevelType w:val="hybridMultilevel"/>
    <w:tmpl w:val="1B92F314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0F1D14"/>
    <w:multiLevelType w:val="hybridMultilevel"/>
    <w:tmpl w:val="D1AAEE46"/>
    <w:lvl w:ilvl="0" w:tplc="9BAEFDC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pStyle w:val="Nvel2-Red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pStyle w:val="Nvel3-R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pStyle w:val="Nvel4-R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C95321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7AD215FA"/>
    <w:multiLevelType w:val="multilevel"/>
    <w:tmpl w:val="99B2B72E"/>
    <w:lvl w:ilvl="0">
      <w:start w:val="7"/>
      <w:numFmt w:val="decimal"/>
      <w:lvlText w:val="%1."/>
      <w:lvlJc w:val="left"/>
      <w:pPr>
        <w:ind w:left="540" w:hanging="540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eastAsia="Calibri" w:hint="default"/>
      </w:rPr>
    </w:lvl>
    <w:lvl w:ilvl="2">
      <w:start w:val="3"/>
      <w:numFmt w:val="decimal"/>
      <w:lvlText w:val="%1.%2.%3."/>
      <w:lvlJc w:val="left"/>
      <w:pPr>
        <w:ind w:left="1855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1855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13" w15:restartNumberingAfterBreak="0">
    <w:nsid w:val="7BD55EC7"/>
    <w:multiLevelType w:val="singleLevel"/>
    <w:tmpl w:val="1CB23CEC"/>
    <w:lvl w:ilvl="0">
      <w:start w:val="1"/>
      <w:numFmt w:val="bullet"/>
      <w:lvlText w:val=""/>
      <w:lvlJc w:val="left"/>
      <w:pPr>
        <w:tabs>
          <w:tab w:val="num" w:pos="510"/>
        </w:tabs>
        <w:ind w:left="510" w:hanging="397"/>
      </w:pPr>
      <w:rPr>
        <w:rFonts w:ascii="Wingdings" w:hAnsi="Wingdings" w:hint="default"/>
        <w:color w:val="auto"/>
      </w:rPr>
    </w:lvl>
  </w:abstractNum>
  <w:num w:numId="1" w16cid:durableId="16079281">
    <w:abstractNumId w:val="5"/>
  </w:num>
  <w:num w:numId="2" w16cid:durableId="1761296601">
    <w:abstractNumId w:val="13"/>
  </w:num>
  <w:num w:numId="3" w16cid:durableId="1408648804">
    <w:abstractNumId w:val="11"/>
  </w:num>
  <w:num w:numId="4" w16cid:durableId="1616408001">
    <w:abstractNumId w:val="9"/>
  </w:num>
  <w:num w:numId="5" w16cid:durableId="853111258">
    <w:abstractNumId w:val="2"/>
  </w:num>
  <w:num w:numId="6" w16cid:durableId="301079005">
    <w:abstractNumId w:val="1"/>
  </w:num>
  <w:num w:numId="7" w16cid:durableId="386412786">
    <w:abstractNumId w:val="0"/>
  </w:num>
  <w:num w:numId="8" w16cid:durableId="2015259331">
    <w:abstractNumId w:val="6"/>
  </w:num>
  <w:num w:numId="9" w16cid:durableId="766003962">
    <w:abstractNumId w:val="8"/>
  </w:num>
  <w:num w:numId="10" w16cid:durableId="88553340">
    <w:abstractNumId w:val="10"/>
  </w:num>
  <w:num w:numId="11" w16cid:durableId="34894171">
    <w:abstractNumId w:val="7"/>
  </w:num>
  <w:num w:numId="12" w16cid:durableId="996863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68336847">
    <w:abstractNumId w:val="3"/>
  </w:num>
  <w:num w:numId="14" w16cid:durableId="102649123">
    <w:abstractNumId w:val="12"/>
  </w:num>
  <w:num w:numId="15" w16cid:durableId="198076191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D22"/>
    <w:rsid w:val="0000087D"/>
    <w:rsid w:val="00000A54"/>
    <w:rsid w:val="00000F28"/>
    <w:rsid w:val="000012D2"/>
    <w:rsid w:val="00001C98"/>
    <w:rsid w:val="00002697"/>
    <w:rsid w:val="000035BB"/>
    <w:rsid w:val="0000382A"/>
    <w:rsid w:val="0000425F"/>
    <w:rsid w:val="0000593B"/>
    <w:rsid w:val="00005C2D"/>
    <w:rsid w:val="000078A0"/>
    <w:rsid w:val="000115FC"/>
    <w:rsid w:val="000124F6"/>
    <w:rsid w:val="0001264F"/>
    <w:rsid w:val="00012F67"/>
    <w:rsid w:val="00013D18"/>
    <w:rsid w:val="00015469"/>
    <w:rsid w:val="00016660"/>
    <w:rsid w:val="00016BB3"/>
    <w:rsid w:val="000174E6"/>
    <w:rsid w:val="00017D11"/>
    <w:rsid w:val="000211D5"/>
    <w:rsid w:val="000218E6"/>
    <w:rsid w:val="00023739"/>
    <w:rsid w:val="00023D7F"/>
    <w:rsid w:val="000241EE"/>
    <w:rsid w:val="0002558C"/>
    <w:rsid w:val="00025D4F"/>
    <w:rsid w:val="000268AA"/>
    <w:rsid w:val="00027BB2"/>
    <w:rsid w:val="00027D41"/>
    <w:rsid w:val="0003137C"/>
    <w:rsid w:val="000317B2"/>
    <w:rsid w:val="00031E37"/>
    <w:rsid w:val="00032B9D"/>
    <w:rsid w:val="000330FB"/>
    <w:rsid w:val="000347A4"/>
    <w:rsid w:val="000362F2"/>
    <w:rsid w:val="00036477"/>
    <w:rsid w:val="00036908"/>
    <w:rsid w:val="00037534"/>
    <w:rsid w:val="00037833"/>
    <w:rsid w:val="00037AE5"/>
    <w:rsid w:val="000402C1"/>
    <w:rsid w:val="00041A74"/>
    <w:rsid w:val="00041D02"/>
    <w:rsid w:val="00041D83"/>
    <w:rsid w:val="00042755"/>
    <w:rsid w:val="0004285E"/>
    <w:rsid w:val="00042BDF"/>
    <w:rsid w:val="00043805"/>
    <w:rsid w:val="00043E68"/>
    <w:rsid w:val="00043FC0"/>
    <w:rsid w:val="00044567"/>
    <w:rsid w:val="00044777"/>
    <w:rsid w:val="000457B3"/>
    <w:rsid w:val="000474D7"/>
    <w:rsid w:val="0004767D"/>
    <w:rsid w:val="00047722"/>
    <w:rsid w:val="00047974"/>
    <w:rsid w:val="000508A5"/>
    <w:rsid w:val="00050BBB"/>
    <w:rsid w:val="00051242"/>
    <w:rsid w:val="000518EA"/>
    <w:rsid w:val="000536F8"/>
    <w:rsid w:val="00053A29"/>
    <w:rsid w:val="00054F03"/>
    <w:rsid w:val="00057AD5"/>
    <w:rsid w:val="00060F1F"/>
    <w:rsid w:val="00062E08"/>
    <w:rsid w:val="00062ED0"/>
    <w:rsid w:val="0006336B"/>
    <w:rsid w:val="00063AD9"/>
    <w:rsid w:val="00063CEC"/>
    <w:rsid w:val="00064B64"/>
    <w:rsid w:val="00064D36"/>
    <w:rsid w:val="000652D0"/>
    <w:rsid w:val="000659B4"/>
    <w:rsid w:val="00065B57"/>
    <w:rsid w:val="00065FBD"/>
    <w:rsid w:val="00066FF1"/>
    <w:rsid w:val="0006700B"/>
    <w:rsid w:val="000672BA"/>
    <w:rsid w:val="000677D6"/>
    <w:rsid w:val="0006790F"/>
    <w:rsid w:val="000703D5"/>
    <w:rsid w:val="00070621"/>
    <w:rsid w:val="00072988"/>
    <w:rsid w:val="00072AF4"/>
    <w:rsid w:val="00073A86"/>
    <w:rsid w:val="00073C44"/>
    <w:rsid w:val="00075350"/>
    <w:rsid w:val="00075C6E"/>
    <w:rsid w:val="00077272"/>
    <w:rsid w:val="000773CA"/>
    <w:rsid w:val="00077459"/>
    <w:rsid w:val="000775C0"/>
    <w:rsid w:val="00077FE2"/>
    <w:rsid w:val="00080C93"/>
    <w:rsid w:val="00080CEC"/>
    <w:rsid w:val="00080CFC"/>
    <w:rsid w:val="00081C57"/>
    <w:rsid w:val="0008225C"/>
    <w:rsid w:val="00083953"/>
    <w:rsid w:val="000842AC"/>
    <w:rsid w:val="0008469B"/>
    <w:rsid w:val="00085071"/>
    <w:rsid w:val="00085D12"/>
    <w:rsid w:val="00086792"/>
    <w:rsid w:val="00086E75"/>
    <w:rsid w:val="00087A00"/>
    <w:rsid w:val="0009037D"/>
    <w:rsid w:val="000904C6"/>
    <w:rsid w:val="00090A88"/>
    <w:rsid w:val="000916C5"/>
    <w:rsid w:val="00091833"/>
    <w:rsid w:val="00092752"/>
    <w:rsid w:val="00094165"/>
    <w:rsid w:val="00094414"/>
    <w:rsid w:val="00094BDC"/>
    <w:rsid w:val="00095428"/>
    <w:rsid w:val="00095ABE"/>
    <w:rsid w:val="00096683"/>
    <w:rsid w:val="000968FD"/>
    <w:rsid w:val="00096CFE"/>
    <w:rsid w:val="00096DF5"/>
    <w:rsid w:val="00097666"/>
    <w:rsid w:val="00097A4D"/>
    <w:rsid w:val="000A139F"/>
    <w:rsid w:val="000A2489"/>
    <w:rsid w:val="000A24F3"/>
    <w:rsid w:val="000A2811"/>
    <w:rsid w:val="000A281C"/>
    <w:rsid w:val="000A3196"/>
    <w:rsid w:val="000A3CBE"/>
    <w:rsid w:val="000A476A"/>
    <w:rsid w:val="000A4E9F"/>
    <w:rsid w:val="000A5331"/>
    <w:rsid w:val="000A5E0C"/>
    <w:rsid w:val="000A6BDC"/>
    <w:rsid w:val="000B1A00"/>
    <w:rsid w:val="000B1B54"/>
    <w:rsid w:val="000B28EB"/>
    <w:rsid w:val="000B292F"/>
    <w:rsid w:val="000B35F6"/>
    <w:rsid w:val="000B3DED"/>
    <w:rsid w:val="000B3E6D"/>
    <w:rsid w:val="000B421C"/>
    <w:rsid w:val="000B5337"/>
    <w:rsid w:val="000B5848"/>
    <w:rsid w:val="000B6F5D"/>
    <w:rsid w:val="000B7E3A"/>
    <w:rsid w:val="000C0253"/>
    <w:rsid w:val="000C0669"/>
    <w:rsid w:val="000C0D32"/>
    <w:rsid w:val="000C320B"/>
    <w:rsid w:val="000C4606"/>
    <w:rsid w:val="000C4F1B"/>
    <w:rsid w:val="000C5561"/>
    <w:rsid w:val="000C5CB9"/>
    <w:rsid w:val="000C5F38"/>
    <w:rsid w:val="000C7160"/>
    <w:rsid w:val="000C7320"/>
    <w:rsid w:val="000C756B"/>
    <w:rsid w:val="000C766F"/>
    <w:rsid w:val="000C7C64"/>
    <w:rsid w:val="000C7D1B"/>
    <w:rsid w:val="000D0D6F"/>
    <w:rsid w:val="000D0EF0"/>
    <w:rsid w:val="000D1C21"/>
    <w:rsid w:val="000D222A"/>
    <w:rsid w:val="000D2750"/>
    <w:rsid w:val="000D32AD"/>
    <w:rsid w:val="000D32CB"/>
    <w:rsid w:val="000D32FB"/>
    <w:rsid w:val="000D3A77"/>
    <w:rsid w:val="000D4644"/>
    <w:rsid w:val="000D4F84"/>
    <w:rsid w:val="000D6299"/>
    <w:rsid w:val="000D632F"/>
    <w:rsid w:val="000D6D1A"/>
    <w:rsid w:val="000D7114"/>
    <w:rsid w:val="000D71AA"/>
    <w:rsid w:val="000D7BBE"/>
    <w:rsid w:val="000E0560"/>
    <w:rsid w:val="000E083B"/>
    <w:rsid w:val="000E141E"/>
    <w:rsid w:val="000E1821"/>
    <w:rsid w:val="000E1C60"/>
    <w:rsid w:val="000E24E8"/>
    <w:rsid w:val="000E308D"/>
    <w:rsid w:val="000E3525"/>
    <w:rsid w:val="000E46BB"/>
    <w:rsid w:val="000E4B96"/>
    <w:rsid w:val="000E5888"/>
    <w:rsid w:val="000E58BC"/>
    <w:rsid w:val="000E5CD9"/>
    <w:rsid w:val="000E5EB9"/>
    <w:rsid w:val="000F09F3"/>
    <w:rsid w:val="000F0C28"/>
    <w:rsid w:val="000F0F11"/>
    <w:rsid w:val="000F18FF"/>
    <w:rsid w:val="000F1CBC"/>
    <w:rsid w:val="000F1D97"/>
    <w:rsid w:val="000F1E0A"/>
    <w:rsid w:val="000F1E39"/>
    <w:rsid w:val="000F2162"/>
    <w:rsid w:val="000F3EAE"/>
    <w:rsid w:val="000F41CF"/>
    <w:rsid w:val="000F4566"/>
    <w:rsid w:val="000F7534"/>
    <w:rsid w:val="000F7641"/>
    <w:rsid w:val="00102934"/>
    <w:rsid w:val="00102AE1"/>
    <w:rsid w:val="001037E5"/>
    <w:rsid w:val="00103D03"/>
    <w:rsid w:val="00103E0F"/>
    <w:rsid w:val="00106EF6"/>
    <w:rsid w:val="00107BF9"/>
    <w:rsid w:val="00110712"/>
    <w:rsid w:val="00111E2B"/>
    <w:rsid w:val="00112828"/>
    <w:rsid w:val="001130C9"/>
    <w:rsid w:val="00113ABC"/>
    <w:rsid w:val="00114389"/>
    <w:rsid w:val="00115E7A"/>
    <w:rsid w:val="00116164"/>
    <w:rsid w:val="001201B3"/>
    <w:rsid w:val="00120318"/>
    <w:rsid w:val="00120354"/>
    <w:rsid w:val="001220CB"/>
    <w:rsid w:val="001225FF"/>
    <w:rsid w:val="00122CAE"/>
    <w:rsid w:val="00123718"/>
    <w:rsid w:val="00123B42"/>
    <w:rsid w:val="001249D0"/>
    <w:rsid w:val="00126C09"/>
    <w:rsid w:val="00126C52"/>
    <w:rsid w:val="00127060"/>
    <w:rsid w:val="00127978"/>
    <w:rsid w:val="0013043D"/>
    <w:rsid w:val="001308A6"/>
    <w:rsid w:val="001319AA"/>
    <w:rsid w:val="00131F71"/>
    <w:rsid w:val="00132D14"/>
    <w:rsid w:val="00133532"/>
    <w:rsid w:val="00134FB2"/>
    <w:rsid w:val="0013528F"/>
    <w:rsid w:val="001353D6"/>
    <w:rsid w:val="00135502"/>
    <w:rsid w:val="0013591C"/>
    <w:rsid w:val="00135BCE"/>
    <w:rsid w:val="0013678E"/>
    <w:rsid w:val="00136BCB"/>
    <w:rsid w:val="00137894"/>
    <w:rsid w:val="0014031A"/>
    <w:rsid w:val="00140595"/>
    <w:rsid w:val="00140E71"/>
    <w:rsid w:val="001423E7"/>
    <w:rsid w:val="0014267A"/>
    <w:rsid w:val="00142912"/>
    <w:rsid w:val="001443A6"/>
    <w:rsid w:val="00144AB6"/>
    <w:rsid w:val="00145144"/>
    <w:rsid w:val="00145BB5"/>
    <w:rsid w:val="0014712B"/>
    <w:rsid w:val="001501B9"/>
    <w:rsid w:val="00152E6A"/>
    <w:rsid w:val="00153B6A"/>
    <w:rsid w:val="00153BF3"/>
    <w:rsid w:val="00155756"/>
    <w:rsid w:val="00156B93"/>
    <w:rsid w:val="0015748A"/>
    <w:rsid w:val="0016060B"/>
    <w:rsid w:val="00160C37"/>
    <w:rsid w:val="00160ED9"/>
    <w:rsid w:val="00161AB9"/>
    <w:rsid w:val="001623A9"/>
    <w:rsid w:val="001626FF"/>
    <w:rsid w:val="00162C6D"/>
    <w:rsid w:val="00164567"/>
    <w:rsid w:val="001648BE"/>
    <w:rsid w:val="00164A16"/>
    <w:rsid w:val="00164E75"/>
    <w:rsid w:val="00164F94"/>
    <w:rsid w:val="00165084"/>
    <w:rsid w:val="001650AE"/>
    <w:rsid w:val="00166407"/>
    <w:rsid w:val="00166698"/>
    <w:rsid w:val="0016697B"/>
    <w:rsid w:val="00167C6A"/>
    <w:rsid w:val="0017069A"/>
    <w:rsid w:val="00170F60"/>
    <w:rsid w:val="00172F2B"/>
    <w:rsid w:val="00173560"/>
    <w:rsid w:val="00173DFA"/>
    <w:rsid w:val="0017481A"/>
    <w:rsid w:val="00174E67"/>
    <w:rsid w:val="001758F7"/>
    <w:rsid w:val="00175DEC"/>
    <w:rsid w:val="00176C1E"/>
    <w:rsid w:val="00176CE4"/>
    <w:rsid w:val="00177B06"/>
    <w:rsid w:val="001801DB"/>
    <w:rsid w:val="0018024A"/>
    <w:rsid w:val="001807E2"/>
    <w:rsid w:val="0018229F"/>
    <w:rsid w:val="001828CC"/>
    <w:rsid w:val="00182B1C"/>
    <w:rsid w:val="00182DFF"/>
    <w:rsid w:val="00183AC3"/>
    <w:rsid w:val="001865BA"/>
    <w:rsid w:val="00187AD0"/>
    <w:rsid w:val="0019035D"/>
    <w:rsid w:val="00190841"/>
    <w:rsid w:val="001913BA"/>
    <w:rsid w:val="00192D64"/>
    <w:rsid w:val="001938E7"/>
    <w:rsid w:val="001941DC"/>
    <w:rsid w:val="00194A24"/>
    <w:rsid w:val="00195813"/>
    <w:rsid w:val="00195F32"/>
    <w:rsid w:val="001960D5"/>
    <w:rsid w:val="00196732"/>
    <w:rsid w:val="0019685E"/>
    <w:rsid w:val="0019694A"/>
    <w:rsid w:val="001970B8"/>
    <w:rsid w:val="001A0271"/>
    <w:rsid w:val="001A0561"/>
    <w:rsid w:val="001A05A8"/>
    <w:rsid w:val="001A0DD7"/>
    <w:rsid w:val="001A1732"/>
    <w:rsid w:val="001A17C0"/>
    <w:rsid w:val="001A19FB"/>
    <w:rsid w:val="001A2FD8"/>
    <w:rsid w:val="001A37ED"/>
    <w:rsid w:val="001A51CA"/>
    <w:rsid w:val="001A5472"/>
    <w:rsid w:val="001A563F"/>
    <w:rsid w:val="001A720B"/>
    <w:rsid w:val="001A7BA3"/>
    <w:rsid w:val="001B1AC1"/>
    <w:rsid w:val="001B2C6B"/>
    <w:rsid w:val="001B4287"/>
    <w:rsid w:val="001B45D7"/>
    <w:rsid w:val="001B60FB"/>
    <w:rsid w:val="001B6A6E"/>
    <w:rsid w:val="001B7DCC"/>
    <w:rsid w:val="001C0874"/>
    <w:rsid w:val="001C0931"/>
    <w:rsid w:val="001C179C"/>
    <w:rsid w:val="001C2BB8"/>
    <w:rsid w:val="001C2CE8"/>
    <w:rsid w:val="001C2EFD"/>
    <w:rsid w:val="001C3BB1"/>
    <w:rsid w:val="001C3EE1"/>
    <w:rsid w:val="001C4171"/>
    <w:rsid w:val="001C5162"/>
    <w:rsid w:val="001C5371"/>
    <w:rsid w:val="001C58F2"/>
    <w:rsid w:val="001C68BC"/>
    <w:rsid w:val="001C7009"/>
    <w:rsid w:val="001C75A0"/>
    <w:rsid w:val="001D054B"/>
    <w:rsid w:val="001D06F6"/>
    <w:rsid w:val="001D27CB"/>
    <w:rsid w:val="001D304A"/>
    <w:rsid w:val="001D32A4"/>
    <w:rsid w:val="001D371E"/>
    <w:rsid w:val="001D436A"/>
    <w:rsid w:val="001D4958"/>
    <w:rsid w:val="001D4F02"/>
    <w:rsid w:val="001D60B6"/>
    <w:rsid w:val="001D7920"/>
    <w:rsid w:val="001E0045"/>
    <w:rsid w:val="001E069A"/>
    <w:rsid w:val="001E0B04"/>
    <w:rsid w:val="001E0EBD"/>
    <w:rsid w:val="001E1A61"/>
    <w:rsid w:val="001E1EE1"/>
    <w:rsid w:val="001E23E1"/>
    <w:rsid w:val="001E3129"/>
    <w:rsid w:val="001E49B0"/>
    <w:rsid w:val="001E51E5"/>
    <w:rsid w:val="001E609B"/>
    <w:rsid w:val="001E62CE"/>
    <w:rsid w:val="001E733B"/>
    <w:rsid w:val="001E7A6E"/>
    <w:rsid w:val="001E7F12"/>
    <w:rsid w:val="001E7F79"/>
    <w:rsid w:val="001F04DF"/>
    <w:rsid w:val="001F0D91"/>
    <w:rsid w:val="001F103E"/>
    <w:rsid w:val="001F1169"/>
    <w:rsid w:val="001F174E"/>
    <w:rsid w:val="001F17B0"/>
    <w:rsid w:val="001F1CD7"/>
    <w:rsid w:val="001F1FC9"/>
    <w:rsid w:val="001F37F6"/>
    <w:rsid w:val="001F3C59"/>
    <w:rsid w:val="001F411B"/>
    <w:rsid w:val="001F47A3"/>
    <w:rsid w:val="001F4DD1"/>
    <w:rsid w:val="001F5BCB"/>
    <w:rsid w:val="001F5FC0"/>
    <w:rsid w:val="001F6431"/>
    <w:rsid w:val="001F6902"/>
    <w:rsid w:val="001F6A3E"/>
    <w:rsid w:val="001F7351"/>
    <w:rsid w:val="001F73CE"/>
    <w:rsid w:val="001F7914"/>
    <w:rsid w:val="00200E62"/>
    <w:rsid w:val="00200E88"/>
    <w:rsid w:val="00201E86"/>
    <w:rsid w:val="00201F88"/>
    <w:rsid w:val="00202EEE"/>
    <w:rsid w:val="00204CE1"/>
    <w:rsid w:val="00204E90"/>
    <w:rsid w:val="00205319"/>
    <w:rsid w:val="002054BB"/>
    <w:rsid w:val="002062EE"/>
    <w:rsid w:val="002064A7"/>
    <w:rsid w:val="0020753C"/>
    <w:rsid w:val="00207A44"/>
    <w:rsid w:val="0021076B"/>
    <w:rsid w:val="00211290"/>
    <w:rsid w:val="002129FA"/>
    <w:rsid w:val="0021482B"/>
    <w:rsid w:val="00214D69"/>
    <w:rsid w:val="00216402"/>
    <w:rsid w:val="00216815"/>
    <w:rsid w:val="002176C9"/>
    <w:rsid w:val="00217771"/>
    <w:rsid w:val="002202CE"/>
    <w:rsid w:val="002204B6"/>
    <w:rsid w:val="00220806"/>
    <w:rsid w:val="00220996"/>
    <w:rsid w:val="00220C33"/>
    <w:rsid w:val="00221448"/>
    <w:rsid w:val="00221AE1"/>
    <w:rsid w:val="00221BB7"/>
    <w:rsid w:val="002223BB"/>
    <w:rsid w:val="00223A61"/>
    <w:rsid w:val="00223ADB"/>
    <w:rsid w:val="00223E3C"/>
    <w:rsid w:val="0022700E"/>
    <w:rsid w:val="00230CF6"/>
    <w:rsid w:val="002314B4"/>
    <w:rsid w:val="0023257F"/>
    <w:rsid w:val="00232B67"/>
    <w:rsid w:val="00234B7A"/>
    <w:rsid w:val="00237387"/>
    <w:rsid w:val="00237BC0"/>
    <w:rsid w:val="00237E24"/>
    <w:rsid w:val="002406D5"/>
    <w:rsid w:val="00240938"/>
    <w:rsid w:val="00240F4C"/>
    <w:rsid w:val="00241203"/>
    <w:rsid w:val="002415C5"/>
    <w:rsid w:val="002428E8"/>
    <w:rsid w:val="00242E1A"/>
    <w:rsid w:val="0024320B"/>
    <w:rsid w:val="0024501E"/>
    <w:rsid w:val="002454C9"/>
    <w:rsid w:val="00245DC0"/>
    <w:rsid w:val="00245FFA"/>
    <w:rsid w:val="0024751E"/>
    <w:rsid w:val="00247D5A"/>
    <w:rsid w:val="0025056E"/>
    <w:rsid w:val="0025096B"/>
    <w:rsid w:val="00250AE0"/>
    <w:rsid w:val="00250EEC"/>
    <w:rsid w:val="002520AD"/>
    <w:rsid w:val="00252C59"/>
    <w:rsid w:val="00252F22"/>
    <w:rsid w:val="00256713"/>
    <w:rsid w:val="00256DBD"/>
    <w:rsid w:val="00256FAA"/>
    <w:rsid w:val="00257B17"/>
    <w:rsid w:val="00260B6E"/>
    <w:rsid w:val="002610CB"/>
    <w:rsid w:val="0026250E"/>
    <w:rsid w:val="00262B03"/>
    <w:rsid w:val="00262D80"/>
    <w:rsid w:val="002636EF"/>
    <w:rsid w:val="0026385A"/>
    <w:rsid w:val="002639D8"/>
    <w:rsid w:val="00263EB6"/>
    <w:rsid w:val="00263EE8"/>
    <w:rsid w:val="00264528"/>
    <w:rsid w:val="00264617"/>
    <w:rsid w:val="002650C1"/>
    <w:rsid w:val="00265EC6"/>
    <w:rsid w:val="002670B2"/>
    <w:rsid w:val="00267DB6"/>
    <w:rsid w:val="00267EC7"/>
    <w:rsid w:val="00270B89"/>
    <w:rsid w:val="00271BD1"/>
    <w:rsid w:val="00272DEE"/>
    <w:rsid w:val="002743BE"/>
    <w:rsid w:val="0027597A"/>
    <w:rsid w:val="002769EB"/>
    <w:rsid w:val="00276C26"/>
    <w:rsid w:val="00276D0F"/>
    <w:rsid w:val="002770AD"/>
    <w:rsid w:val="00277246"/>
    <w:rsid w:val="00277A39"/>
    <w:rsid w:val="00277F9C"/>
    <w:rsid w:val="00280B3B"/>
    <w:rsid w:val="002816F3"/>
    <w:rsid w:val="00281A82"/>
    <w:rsid w:val="00282DDD"/>
    <w:rsid w:val="0028460A"/>
    <w:rsid w:val="002849B0"/>
    <w:rsid w:val="0028526A"/>
    <w:rsid w:val="00287478"/>
    <w:rsid w:val="00287488"/>
    <w:rsid w:val="0028796A"/>
    <w:rsid w:val="00287BF8"/>
    <w:rsid w:val="002919B6"/>
    <w:rsid w:val="002921E3"/>
    <w:rsid w:val="0029252F"/>
    <w:rsid w:val="002931CF"/>
    <w:rsid w:val="002933A8"/>
    <w:rsid w:val="002935D1"/>
    <w:rsid w:val="00293E95"/>
    <w:rsid w:val="00294E37"/>
    <w:rsid w:val="00294F4F"/>
    <w:rsid w:val="00295979"/>
    <w:rsid w:val="00295D5C"/>
    <w:rsid w:val="0029610F"/>
    <w:rsid w:val="002965C2"/>
    <w:rsid w:val="00296DB3"/>
    <w:rsid w:val="0029707D"/>
    <w:rsid w:val="00297609"/>
    <w:rsid w:val="002A0ADB"/>
    <w:rsid w:val="002A183E"/>
    <w:rsid w:val="002A322C"/>
    <w:rsid w:val="002A4CAB"/>
    <w:rsid w:val="002A5285"/>
    <w:rsid w:val="002A5A20"/>
    <w:rsid w:val="002A65A0"/>
    <w:rsid w:val="002A693B"/>
    <w:rsid w:val="002A6E5F"/>
    <w:rsid w:val="002A752C"/>
    <w:rsid w:val="002A7700"/>
    <w:rsid w:val="002B0B15"/>
    <w:rsid w:val="002B1B2F"/>
    <w:rsid w:val="002B1C71"/>
    <w:rsid w:val="002B2998"/>
    <w:rsid w:val="002B2E03"/>
    <w:rsid w:val="002B313E"/>
    <w:rsid w:val="002B3427"/>
    <w:rsid w:val="002B3946"/>
    <w:rsid w:val="002B447F"/>
    <w:rsid w:val="002B7765"/>
    <w:rsid w:val="002B7B9D"/>
    <w:rsid w:val="002C00F7"/>
    <w:rsid w:val="002C20F5"/>
    <w:rsid w:val="002C2617"/>
    <w:rsid w:val="002C2886"/>
    <w:rsid w:val="002C329D"/>
    <w:rsid w:val="002C3790"/>
    <w:rsid w:val="002C63D0"/>
    <w:rsid w:val="002C7220"/>
    <w:rsid w:val="002C7E2F"/>
    <w:rsid w:val="002D2481"/>
    <w:rsid w:val="002D2AE2"/>
    <w:rsid w:val="002D2E00"/>
    <w:rsid w:val="002D31F1"/>
    <w:rsid w:val="002D37F1"/>
    <w:rsid w:val="002D437E"/>
    <w:rsid w:val="002D482D"/>
    <w:rsid w:val="002D4D5F"/>
    <w:rsid w:val="002D5A95"/>
    <w:rsid w:val="002D5EA9"/>
    <w:rsid w:val="002D6BFF"/>
    <w:rsid w:val="002D7EA6"/>
    <w:rsid w:val="002E0DF3"/>
    <w:rsid w:val="002E1A37"/>
    <w:rsid w:val="002E1C8E"/>
    <w:rsid w:val="002E1EBF"/>
    <w:rsid w:val="002E2363"/>
    <w:rsid w:val="002E23EF"/>
    <w:rsid w:val="002E2A9C"/>
    <w:rsid w:val="002E2E9D"/>
    <w:rsid w:val="002E3315"/>
    <w:rsid w:val="002E4BD6"/>
    <w:rsid w:val="002E4EC5"/>
    <w:rsid w:val="002E4F05"/>
    <w:rsid w:val="002E65B6"/>
    <w:rsid w:val="002E675F"/>
    <w:rsid w:val="002E7B47"/>
    <w:rsid w:val="002E7B8F"/>
    <w:rsid w:val="002F08EC"/>
    <w:rsid w:val="002F0E6C"/>
    <w:rsid w:val="002F1244"/>
    <w:rsid w:val="002F22C6"/>
    <w:rsid w:val="002F3571"/>
    <w:rsid w:val="002F3FB8"/>
    <w:rsid w:val="002F47FE"/>
    <w:rsid w:val="002F5039"/>
    <w:rsid w:val="002F5769"/>
    <w:rsid w:val="002F5DAD"/>
    <w:rsid w:val="002F64A9"/>
    <w:rsid w:val="0030176E"/>
    <w:rsid w:val="00301A51"/>
    <w:rsid w:val="00302835"/>
    <w:rsid w:val="00302D45"/>
    <w:rsid w:val="00302F14"/>
    <w:rsid w:val="00302F2E"/>
    <w:rsid w:val="00303CF4"/>
    <w:rsid w:val="003049EB"/>
    <w:rsid w:val="003051AC"/>
    <w:rsid w:val="003051FE"/>
    <w:rsid w:val="00306BBE"/>
    <w:rsid w:val="00307A28"/>
    <w:rsid w:val="00307E9D"/>
    <w:rsid w:val="003106AC"/>
    <w:rsid w:val="003117BD"/>
    <w:rsid w:val="00311BDB"/>
    <w:rsid w:val="003122EF"/>
    <w:rsid w:val="00312555"/>
    <w:rsid w:val="003126F9"/>
    <w:rsid w:val="00312F71"/>
    <w:rsid w:val="003134D7"/>
    <w:rsid w:val="003160C9"/>
    <w:rsid w:val="003160DF"/>
    <w:rsid w:val="00316C9D"/>
    <w:rsid w:val="00320394"/>
    <w:rsid w:val="003210CC"/>
    <w:rsid w:val="00321216"/>
    <w:rsid w:val="0032126E"/>
    <w:rsid w:val="003217BA"/>
    <w:rsid w:val="00321C7F"/>
    <w:rsid w:val="00322555"/>
    <w:rsid w:val="00322572"/>
    <w:rsid w:val="00322C35"/>
    <w:rsid w:val="003230A1"/>
    <w:rsid w:val="00324434"/>
    <w:rsid w:val="00324B88"/>
    <w:rsid w:val="00324EA4"/>
    <w:rsid w:val="00325EDF"/>
    <w:rsid w:val="003261F4"/>
    <w:rsid w:val="003267D3"/>
    <w:rsid w:val="003276B9"/>
    <w:rsid w:val="00330426"/>
    <w:rsid w:val="003315FB"/>
    <w:rsid w:val="00331DE8"/>
    <w:rsid w:val="00331E5B"/>
    <w:rsid w:val="003324C9"/>
    <w:rsid w:val="00333986"/>
    <w:rsid w:val="00334510"/>
    <w:rsid w:val="00335157"/>
    <w:rsid w:val="003369E7"/>
    <w:rsid w:val="00336F48"/>
    <w:rsid w:val="003375A4"/>
    <w:rsid w:val="00337739"/>
    <w:rsid w:val="00340D8B"/>
    <w:rsid w:val="00341177"/>
    <w:rsid w:val="0034123A"/>
    <w:rsid w:val="00342213"/>
    <w:rsid w:val="00342524"/>
    <w:rsid w:val="00342D4D"/>
    <w:rsid w:val="003435C3"/>
    <w:rsid w:val="0034383C"/>
    <w:rsid w:val="0034389C"/>
    <w:rsid w:val="00344D61"/>
    <w:rsid w:val="00344F3B"/>
    <w:rsid w:val="00346945"/>
    <w:rsid w:val="003476C8"/>
    <w:rsid w:val="00351186"/>
    <w:rsid w:val="00351E2F"/>
    <w:rsid w:val="0035214A"/>
    <w:rsid w:val="003535FA"/>
    <w:rsid w:val="00353F27"/>
    <w:rsid w:val="00354025"/>
    <w:rsid w:val="00354215"/>
    <w:rsid w:val="00354457"/>
    <w:rsid w:val="00354971"/>
    <w:rsid w:val="0035516B"/>
    <w:rsid w:val="00355846"/>
    <w:rsid w:val="00355D84"/>
    <w:rsid w:val="003562EC"/>
    <w:rsid w:val="00357DF5"/>
    <w:rsid w:val="00360A1D"/>
    <w:rsid w:val="0036149D"/>
    <w:rsid w:val="00362449"/>
    <w:rsid w:val="003624A6"/>
    <w:rsid w:val="00362DF9"/>
    <w:rsid w:val="00363118"/>
    <w:rsid w:val="00363450"/>
    <w:rsid w:val="00363633"/>
    <w:rsid w:val="00363943"/>
    <w:rsid w:val="003645AB"/>
    <w:rsid w:val="00364887"/>
    <w:rsid w:val="00364C09"/>
    <w:rsid w:val="0036619A"/>
    <w:rsid w:val="003661EC"/>
    <w:rsid w:val="003674BC"/>
    <w:rsid w:val="003701E5"/>
    <w:rsid w:val="003726A7"/>
    <w:rsid w:val="00373262"/>
    <w:rsid w:val="003732F2"/>
    <w:rsid w:val="00373A8B"/>
    <w:rsid w:val="00373E25"/>
    <w:rsid w:val="00374292"/>
    <w:rsid w:val="0037460E"/>
    <w:rsid w:val="00376D24"/>
    <w:rsid w:val="00376F5E"/>
    <w:rsid w:val="0038140E"/>
    <w:rsid w:val="0038172A"/>
    <w:rsid w:val="00381AF2"/>
    <w:rsid w:val="00381DB6"/>
    <w:rsid w:val="00381F73"/>
    <w:rsid w:val="00382450"/>
    <w:rsid w:val="003826BA"/>
    <w:rsid w:val="00382B47"/>
    <w:rsid w:val="00382EF1"/>
    <w:rsid w:val="0038381C"/>
    <w:rsid w:val="00383A43"/>
    <w:rsid w:val="00383FA0"/>
    <w:rsid w:val="0038514D"/>
    <w:rsid w:val="003853BE"/>
    <w:rsid w:val="003863E9"/>
    <w:rsid w:val="0038745C"/>
    <w:rsid w:val="00390E35"/>
    <w:rsid w:val="003912B8"/>
    <w:rsid w:val="003917A4"/>
    <w:rsid w:val="00392C2A"/>
    <w:rsid w:val="00392F6B"/>
    <w:rsid w:val="00393A05"/>
    <w:rsid w:val="00393A17"/>
    <w:rsid w:val="003942BD"/>
    <w:rsid w:val="00394ED1"/>
    <w:rsid w:val="00395646"/>
    <w:rsid w:val="003959CD"/>
    <w:rsid w:val="00395F7A"/>
    <w:rsid w:val="00396538"/>
    <w:rsid w:val="0039702E"/>
    <w:rsid w:val="003A2278"/>
    <w:rsid w:val="003A2301"/>
    <w:rsid w:val="003A25E5"/>
    <w:rsid w:val="003A299F"/>
    <w:rsid w:val="003A29F2"/>
    <w:rsid w:val="003A2B9F"/>
    <w:rsid w:val="003A320A"/>
    <w:rsid w:val="003A3B70"/>
    <w:rsid w:val="003A4189"/>
    <w:rsid w:val="003A4D99"/>
    <w:rsid w:val="003A5EE3"/>
    <w:rsid w:val="003A5FFE"/>
    <w:rsid w:val="003B03BD"/>
    <w:rsid w:val="003B15BB"/>
    <w:rsid w:val="003B1742"/>
    <w:rsid w:val="003B1EFE"/>
    <w:rsid w:val="003B254D"/>
    <w:rsid w:val="003B2B59"/>
    <w:rsid w:val="003B3239"/>
    <w:rsid w:val="003B37A5"/>
    <w:rsid w:val="003B37D7"/>
    <w:rsid w:val="003B3BE4"/>
    <w:rsid w:val="003B3E34"/>
    <w:rsid w:val="003B4455"/>
    <w:rsid w:val="003B4FB2"/>
    <w:rsid w:val="003B6025"/>
    <w:rsid w:val="003B611A"/>
    <w:rsid w:val="003B6EB1"/>
    <w:rsid w:val="003B6FD0"/>
    <w:rsid w:val="003B7A9A"/>
    <w:rsid w:val="003B7C72"/>
    <w:rsid w:val="003C11B8"/>
    <w:rsid w:val="003C2462"/>
    <w:rsid w:val="003C3969"/>
    <w:rsid w:val="003C4162"/>
    <w:rsid w:val="003C47F8"/>
    <w:rsid w:val="003C4B08"/>
    <w:rsid w:val="003C4EA0"/>
    <w:rsid w:val="003C4F41"/>
    <w:rsid w:val="003C6182"/>
    <w:rsid w:val="003C64C6"/>
    <w:rsid w:val="003C6757"/>
    <w:rsid w:val="003C69B3"/>
    <w:rsid w:val="003C6C71"/>
    <w:rsid w:val="003D04F7"/>
    <w:rsid w:val="003D0C22"/>
    <w:rsid w:val="003D1FC3"/>
    <w:rsid w:val="003D2B0D"/>
    <w:rsid w:val="003D312F"/>
    <w:rsid w:val="003D36FC"/>
    <w:rsid w:val="003D378B"/>
    <w:rsid w:val="003D3C04"/>
    <w:rsid w:val="003D3D96"/>
    <w:rsid w:val="003D4A83"/>
    <w:rsid w:val="003D551D"/>
    <w:rsid w:val="003D576B"/>
    <w:rsid w:val="003D584F"/>
    <w:rsid w:val="003D58CF"/>
    <w:rsid w:val="003D6B6E"/>
    <w:rsid w:val="003D70A0"/>
    <w:rsid w:val="003D7A09"/>
    <w:rsid w:val="003D7B8A"/>
    <w:rsid w:val="003E0421"/>
    <w:rsid w:val="003E1E03"/>
    <w:rsid w:val="003E202E"/>
    <w:rsid w:val="003E5667"/>
    <w:rsid w:val="003E6186"/>
    <w:rsid w:val="003E68E4"/>
    <w:rsid w:val="003E7838"/>
    <w:rsid w:val="003F0296"/>
    <w:rsid w:val="003F065C"/>
    <w:rsid w:val="003F0D17"/>
    <w:rsid w:val="003F1454"/>
    <w:rsid w:val="003F1F95"/>
    <w:rsid w:val="003F20EE"/>
    <w:rsid w:val="003F4A6A"/>
    <w:rsid w:val="003F4CB2"/>
    <w:rsid w:val="003F4EC7"/>
    <w:rsid w:val="003F56E7"/>
    <w:rsid w:val="003F6F87"/>
    <w:rsid w:val="003F7390"/>
    <w:rsid w:val="003F78F6"/>
    <w:rsid w:val="003F79D6"/>
    <w:rsid w:val="003F7DC5"/>
    <w:rsid w:val="00400A4F"/>
    <w:rsid w:val="00400D5B"/>
    <w:rsid w:val="00400DD4"/>
    <w:rsid w:val="00400FE5"/>
    <w:rsid w:val="0040123D"/>
    <w:rsid w:val="00401F12"/>
    <w:rsid w:val="00403AD1"/>
    <w:rsid w:val="004042D4"/>
    <w:rsid w:val="00404F11"/>
    <w:rsid w:val="00405075"/>
    <w:rsid w:val="0040556E"/>
    <w:rsid w:val="0040660A"/>
    <w:rsid w:val="0040738F"/>
    <w:rsid w:val="00407850"/>
    <w:rsid w:val="00407964"/>
    <w:rsid w:val="00413206"/>
    <w:rsid w:val="00414A82"/>
    <w:rsid w:val="00414CA9"/>
    <w:rsid w:val="0041544F"/>
    <w:rsid w:val="00415A39"/>
    <w:rsid w:val="00415BD2"/>
    <w:rsid w:val="00416439"/>
    <w:rsid w:val="00420033"/>
    <w:rsid w:val="00420939"/>
    <w:rsid w:val="00420AC5"/>
    <w:rsid w:val="0042185E"/>
    <w:rsid w:val="00421B24"/>
    <w:rsid w:val="00422012"/>
    <w:rsid w:val="0042285C"/>
    <w:rsid w:val="00422B92"/>
    <w:rsid w:val="00422CA4"/>
    <w:rsid w:val="00422D12"/>
    <w:rsid w:val="0042309B"/>
    <w:rsid w:val="00423C68"/>
    <w:rsid w:val="00424297"/>
    <w:rsid w:val="00424FD8"/>
    <w:rsid w:val="0042538E"/>
    <w:rsid w:val="00425E25"/>
    <w:rsid w:val="00426663"/>
    <w:rsid w:val="004273DB"/>
    <w:rsid w:val="00430875"/>
    <w:rsid w:val="00430C0C"/>
    <w:rsid w:val="00431105"/>
    <w:rsid w:val="00431175"/>
    <w:rsid w:val="00431B96"/>
    <w:rsid w:val="00431D0F"/>
    <w:rsid w:val="00432647"/>
    <w:rsid w:val="004331B3"/>
    <w:rsid w:val="0043337F"/>
    <w:rsid w:val="00433F2C"/>
    <w:rsid w:val="00434EE4"/>
    <w:rsid w:val="00435EBA"/>
    <w:rsid w:val="00436479"/>
    <w:rsid w:val="00436CC7"/>
    <w:rsid w:val="004374E6"/>
    <w:rsid w:val="00437D47"/>
    <w:rsid w:val="00437D81"/>
    <w:rsid w:val="00440507"/>
    <w:rsid w:val="004407C3"/>
    <w:rsid w:val="00441F95"/>
    <w:rsid w:val="00442B28"/>
    <w:rsid w:val="00442FDF"/>
    <w:rsid w:val="0044368D"/>
    <w:rsid w:val="004438BB"/>
    <w:rsid w:val="004461DE"/>
    <w:rsid w:val="0045151F"/>
    <w:rsid w:val="0045269B"/>
    <w:rsid w:val="00453213"/>
    <w:rsid w:val="00453FED"/>
    <w:rsid w:val="004546CE"/>
    <w:rsid w:val="00454805"/>
    <w:rsid w:val="00454DE8"/>
    <w:rsid w:val="004560F1"/>
    <w:rsid w:val="004563E7"/>
    <w:rsid w:val="00456E66"/>
    <w:rsid w:val="00457E5F"/>
    <w:rsid w:val="00460536"/>
    <w:rsid w:val="00462E1B"/>
    <w:rsid w:val="00463697"/>
    <w:rsid w:val="004636CE"/>
    <w:rsid w:val="00464A81"/>
    <w:rsid w:val="00464B81"/>
    <w:rsid w:val="00465318"/>
    <w:rsid w:val="004653FC"/>
    <w:rsid w:val="004660D2"/>
    <w:rsid w:val="004665CA"/>
    <w:rsid w:val="00467189"/>
    <w:rsid w:val="0046790B"/>
    <w:rsid w:val="00467A26"/>
    <w:rsid w:val="00470460"/>
    <w:rsid w:val="00470C79"/>
    <w:rsid w:val="00470C90"/>
    <w:rsid w:val="00471452"/>
    <w:rsid w:val="00471774"/>
    <w:rsid w:val="00472045"/>
    <w:rsid w:val="00472BE7"/>
    <w:rsid w:val="00473F6F"/>
    <w:rsid w:val="004746E3"/>
    <w:rsid w:val="004746EE"/>
    <w:rsid w:val="00474E7B"/>
    <w:rsid w:val="00474F37"/>
    <w:rsid w:val="00476077"/>
    <w:rsid w:val="0047757A"/>
    <w:rsid w:val="00480EC9"/>
    <w:rsid w:val="00480ECC"/>
    <w:rsid w:val="0048148E"/>
    <w:rsid w:val="004814DD"/>
    <w:rsid w:val="0048327D"/>
    <w:rsid w:val="00483929"/>
    <w:rsid w:val="00483C43"/>
    <w:rsid w:val="00483DDE"/>
    <w:rsid w:val="00484053"/>
    <w:rsid w:val="00484B23"/>
    <w:rsid w:val="00485DD5"/>
    <w:rsid w:val="004860C9"/>
    <w:rsid w:val="004861F8"/>
    <w:rsid w:val="00486949"/>
    <w:rsid w:val="00487D6B"/>
    <w:rsid w:val="00487EC8"/>
    <w:rsid w:val="00492148"/>
    <w:rsid w:val="00492980"/>
    <w:rsid w:val="0049377E"/>
    <w:rsid w:val="00495504"/>
    <w:rsid w:val="00495669"/>
    <w:rsid w:val="00495BF0"/>
    <w:rsid w:val="00495F30"/>
    <w:rsid w:val="004960E9"/>
    <w:rsid w:val="00496C83"/>
    <w:rsid w:val="0049754B"/>
    <w:rsid w:val="004A1493"/>
    <w:rsid w:val="004A14B9"/>
    <w:rsid w:val="004A22D6"/>
    <w:rsid w:val="004A2AA3"/>
    <w:rsid w:val="004A2E6A"/>
    <w:rsid w:val="004A353E"/>
    <w:rsid w:val="004A4000"/>
    <w:rsid w:val="004A4178"/>
    <w:rsid w:val="004A4971"/>
    <w:rsid w:val="004A520B"/>
    <w:rsid w:val="004A606E"/>
    <w:rsid w:val="004A637E"/>
    <w:rsid w:val="004A65C7"/>
    <w:rsid w:val="004A7C65"/>
    <w:rsid w:val="004B159D"/>
    <w:rsid w:val="004B16AF"/>
    <w:rsid w:val="004B1849"/>
    <w:rsid w:val="004B2136"/>
    <w:rsid w:val="004B2886"/>
    <w:rsid w:val="004B29DC"/>
    <w:rsid w:val="004B5442"/>
    <w:rsid w:val="004C1517"/>
    <w:rsid w:val="004C301E"/>
    <w:rsid w:val="004C34DD"/>
    <w:rsid w:val="004C3AA0"/>
    <w:rsid w:val="004C3E0B"/>
    <w:rsid w:val="004C3F88"/>
    <w:rsid w:val="004C440E"/>
    <w:rsid w:val="004C472D"/>
    <w:rsid w:val="004C5173"/>
    <w:rsid w:val="004C587C"/>
    <w:rsid w:val="004C6BCE"/>
    <w:rsid w:val="004C7521"/>
    <w:rsid w:val="004C7600"/>
    <w:rsid w:val="004D16C7"/>
    <w:rsid w:val="004D35A2"/>
    <w:rsid w:val="004D3812"/>
    <w:rsid w:val="004D3D83"/>
    <w:rsid w:val="004D53C6"/>
    <w:rsid w:val="004D596B"/>
    <w:rsid w:val="004D5CDD"/>
    <w:rsid w:val="004D656B"/>
    <w:rsid w:val="004D65AF"/>
    <w:rsid w:val="004D6DC7"/>
    <w:rsid w:val="004D6F33"/>
    <w:rsid w:val="004D70F9"/>
    <w:rsid w:val="004E0019"/>
    <w:rsid w:val="004E0C2E"/>
    <w:rsid w:val="004E1425"/>
    <w:rsid w:val="004E1812"/>
    <w:rsid w:val="004E1D2E"/>
    <w:rsid w:val="004E1D95"/>
    <w:rsid w:val="004E32AA"/>
    <w:rsid w:val="004E33D6"/>
    <w:rsid w:val="004E35EC"/>
    <w:rsid w:val="004E3AD4"/>
    <w:rsid w:val="004E4697"/>
    <w:rsid w:val="004E4BB7"/>
    <w:rsid w:val="004E5285"/>
    <w:rsid w:val="004E56CE"/>
    <w:rsid w:val="004E5DA0"/>
    <w:rsid w:val="004E6C68"/>
    <w:rsid w:val="004E76C8"/>
    <w:rsid w:val="004E76EE"/>
    <w:rsid w:val="004F0592"/>
    <w:rsid w:val="004F09E3"/>
    <w:rsid w:val="004F14D3"/>
    <w:rsid w:val="004F1A9E"/>
    <w:rsid w:val="004F1C3E"/>
    <w:rsid w:val="004F26F9"/>
    <w:rsid w:val="004F3A6A"/>
    <w:rsid w:val="004F4710"/>
    <w:rsid w:val="004F49D7"/>
    <w:rsid w:val="004F5754"/>
    <w:rsid w:val="004F6910"/>
    <w:rsid w:val="004F70D6"/>
    <w:rsid w:val="004F783B"/>
    <w:rsid w:val="00501540"/>
    <w:rsid w:val="00502E52"/>
    <w:rsid w:val="00504A34"/>
    <w:rsid w:val="00505231"/>
    <w:rsid w:val="005058C5"/>
    <w:rsid w:val="00505B11"/>
    <w:rsid w:val="00510D3C"/>
    <w:rsid w:val="00510ED3"/>
    <w:rsid w:val="00511432"/>
    <w:rsid w:val="005128FB"/>
    <w:rsid w:val="00514AE6"/>
    <w:rsid w:val="005160D0"/>
    <w:rsid w:val="00520E6F"/>
    <w:rsid w:val="0052158D"/>
    <w:rsid w:val="005218AE"/>
    <w:rsid w:val="005238E9"/>
    <w:rsid w:val="00523A8E"/>
    <w:rsid w:val="00523ED1"/>
    <w:rsid w:val="005244D4"/>
    <w:rsid w:val="005252BD"/>
    <w:rsid w:val="00525A00"/>
    <w:rsid w:val="00525B24"/>
    <w:rsid w:val="00525BE9"/>
    <w:rsid w:val="00525D2C"/>
    <w:rsid w:val="00525D7D"/>
    <w:rsid w:val="00527CA3"/>
    <w:rsid w:val="005302A2"/>
    <w:rsid w:val="0053047D"/>
    <w:rsid w:val="00530BE3"/>
    <w:rsid w:val="00530C1B"/>
    <w:rsid w:val="00531D22"/>
    <w:rsid w:val="005324B3"/>
    <w:rsid w:val="00533454"/>
    <w:rsid w:val="005337EB"/>
    <w:rsid w:val="0053518E"/>
    <w:rsid w:val="00535513"/>
    <w:rsid w:val="005358C6"/>
    <w:rsid w:val="00535B55"/>
    <w:rsid w:val="0053633B"/>
    <w:rsid w:val="00537CAE"/>
    <w:rsid w:val="00540350"/>
    <w:rsid w:val="00540753"/>
    <w:rsid w:val="005407D0"/>
    <w:rsid w:val="00540AFD"/>
    <w:rsid w:val="00541A42"/>
    <w:rsid w:val="00542DE5"/>
    <w:rsid w:val="00543241"/>
    <w:rsid w:val="0054348D"/>
    <w:rsid w:val="00543756"/>
    <w:rsid w:val="00543AE3"/>
    <w:rsid w:val="00543EA6"/>
    <w:rsid w:val="005440CA"/>
    <w:rsid w:val="005445E2"/>
    <w:rsid w:val="005449AF"/>
    <w:rsid w:val="005453DE"/>
    <w:rsid w:val="00546F6D"/>
    <w:rsid w:val="00547193"/>
    <w:rsid w:val="005475B9"/>
    <w:rsid w:val="005501F1"/>
    <w:rsid w:val="00550309"/>
    <w:rsid w:val="00550A2F"/>
    <w:rsid w:val="00551CC9"/>
    <w:rsid w:val="005523ED"/>
    <w:rsid w:val="005523EE"/>
    <w:rsid w:val="00553559"/>
    <w:rsid w:val="00554505"/>
    <w:rsid w:val="00554A34"/>
    <w:rsid w:val="00555FB9"/>
    <w:rsid w:val="0055751A"/>
    <w:rsid w:val="005604CF"/>
    <w:rsid w:val="005608B1"/>
    <w:rsid w:val="005616E4"/>
    <w:rsid w:val="00561A8E"/>
    <w:rsid w:val="005628BF"/>
    <w:rsid w:val="00562D66"/>
    <w:rsid w:val="00563116"/>
    <w:rsid w:val="005636DE"/>
    <w:rsid w:val="00564EB6"/>
    <w:rsid w:val="00565618"/>
    <w:rsid w:val="0056730C"/>
    <w:rsid w:val="00570160"/>
    <w:rsid w:val="0057033D"/>
    <w:rsid w:val="005718EB"/>
    <w:rsid w:val="00571F50"/>
    <w:rsid w:val="00572EE4"/>
    <w:rsid w:val="005748C4"/>
    <w:rsid w:val="00576446"/>
    <w:rsid w:val="005777E2"/>
    <w:rsid w:val="005779FB"/>
    <w:rsid w:val="00580054"/>
    <w:rsid w:val="0058073E"/>
    <w:rsid w:val="005825FF"/>
    <w:rsid w:val="00583689"/>
    <w:rsid w:val="00583805"/>
    <w:rsid w:val="00583E92"/>
    <w:rsid w:val="00583F82"/>
    <w:rsid w:val="00585145"/>
    <w:rsid w:val="005859E9"/>
    <w:rsid w:val="00586DA7"/>
    <w:rsid w:val="0058735F"/>
    <w:rsid w:val="00590297"/>
    <w:rsid w:val="0059057D"/>
    <w:rsid w:val="005905D5"/>
    <w:rsid w:val="005908A9"/>
    <w:rsid w:val="00590CBE"/>
    <w:rsid w:val="00590D71"/>
    <w:rsid w:val="00592941"/>
    <w:rsid w:val="005933B4"/>
    <w:rsid w:val="005943B7"/>
    <w:rsid w:val="0059501F"/>
    <w:rsid w:val="00595B7D"/>
    <w:rsid w:val="00595FE5"/>
    <w:rsid w:val="00596675"/>
    <w:rsid w:val="005A1360"/>
    <w:rsid w:val="005A2443"/>
    <w:rsid w:val="005A328A"/>
    <w:rsid w:val="005A3996"/>
    <w:rsid w:val="005A4B43"/>
    <w:rsid w:val="005A4EF3"/>
    <w:rsid w:val="005A505B"/>
    <w:rsid w:val="005A67E2"/>
    <w:rsid w:val="005A798D"/>
    <w:rsid w:val="005A79B8"/>
    <w:rsid w:val="005B08F4"/>
    <w:rsid w:val="005B1E8E"/>
    <w:rsid w:val="005B23AE"/>
    <w:rsid w:val="005B3D4B"/>
    <w:rsid w:val="005B3DFF"/>
    <w:rsid w:val="005B6004"/>
    <w:rsid w:val="005B6D6D"/>
    <w:rsid w:val="005B7503"/>
    <w:rsid w:val="005C0558"/>
    <w:rsid w:val="005C085F"/>
    <w:rsid w:val="005C095B"/>
    <w:rsid w:val="005C0AE9"/>
    <w:rsid w:val="005C0F96"/>
    <w:rsid w:val="005C10D8"/>
    <w:rsid w:val="005C1EF7"/>
    <w:rsid w:val="005C1F86"/>
    <w:rsid w:val="005C271D"/>
    <w:rsid w:val="005C2898"/>
    <w:rsid w:val="005C33AB"/>
    <w:rsid w:val="005C3CC1"/>
    <w:rsid w:val="005C4679"/>
    <w:rsid w:val="005C49AD"/>
    <w:rsid w:val="005C4C94"/>
    <w:rsid w:val="005C5509"/>
    <w:rsid w:val="005C5D52"/>
    <w:rsid w:val="005C648F"/>
    <w:rsid w:val="005C6C70"/>
    <w:rsid w:val="005C6F93"/>
    <w:rsid w:val="005C79FE"/>
    <w:rsid w:val="005D1551"/>
    <w:rsid w:val="005D1945"/>
    <w:rsid w:val="005D1D9D"/>
    <w:rsid w:val="005D3365"/>
    <w:rsid w:val="005D3452"/>
    <w:rsid w:val="005D4492"/>
    <w:rsid w:val="005D46F0"/>
    <w:rsid w:val="005D5AB4"/>
    <w:rsid w:val="005D5BED"/>
    <w:rsid w:val="005D6361"/>
    <w:rsid w:val="005D6CCF"/>
    <w:rsid w:val="005D7393"/>
    <w:rsid w:val="005D759B"/>
    <w:rsid w:val="005D77FB"/>
    <w:rsid w:val="005E0406"/>
    <w:rsid w:val="005E2195"/>
    <w:rsid w:val="005E24C0"/>
    <w:rsid w:val="005E2908"/>
    <w:rsid w:val="005E3078"/>
    <w:rsid w:val="005E3497"/>
    <w:rsid w:val="005E3E38"/>
    <w:rsid w:val="005E580A"/>
    <w:rsid w:val="005E5CE0"/>
    <w:rsid w:val="005E6E12"/>
    <w:rsid w:val="005E7151"/>
    <w:rsid w:val="005E7D80"/>
    <w:rsid w:val="005F00A9"/>
    <w:rsid w:val="005F00C4"/>
    <w:rsid w:val="005F1261"/>
    <w:rsid w:val="005F13E7"/>
    <w:rsid w:val="005F1417"/>
    <w:rsid w:val="005F19CD"/>
    <w:rsid w:val="005F2460"/>
    <w:rsid w:val="005F354E"/>
    <w:rsid w:val="005F355C"/>
    <w:rsid w:val="005F3A58"/>
    <w:rsid w:val="005F3DE1"/>
    <w:rsid w:val="005F4A11"/>
    <w:rsid w:val="005F5108"/>
    <w:rsid w:val="005F542F"/>
    <w:rsid w:val="005F634C"/>
    <w:rsid w:val="005F649C"/>
    <w:rsid w:val="005F6A5B"/>
    <w:rsid w:val="005F6A5D"/>
    <w:rsid w:val="005F6FAC"/>
    <w:rsid w:val="00600B3E"/>
    <w:rsid w:val="00601155"/>
    <w:rsid w:val="0060194C"/>
    <w:rsid w:val="0060262D"/>
    <w:rsid w:val="00602BBE"/>
    <w:rsid w:val="0060418B"/>
    <w:rsid w:val="00604D84"/>
    <w:rsid w:val="006059A8"/>
    <w:rsid w:val="00605EC4"/>
    <w:rsid w:val="00605FF3"/>
    <w:rsid w:val="006071F5"/>
    <w:rsid w:val="00610226"/>
    <w:rsid w:val="0061138C"/>
    <w:rsid w:val="00612808"/>
    <w:rsid w:val="00613472"/>
    <w:rsid w:val="00613535"/>
    <w:rsid w:val="00613980"/>
    <w:rsid w:val="0061474A"/>
    <w:rsid w:val="00615186"/>
    <w:rsid w:val="006160DC"/>
    <w:rsid w:val="0061644A"/>
    <w:rsid w:val="006164FF"/>
    <w:rsid w:val="0061666D"/>
    <w:rsid w:val="00620A59"/>
    <w:rsid w:val="00620AE1"/>
    <w:rsid w:val="00620B5F"/>
    <w:rsid w:val="00621836"/>
    <w:rsid w:val="00621F5C"/>
    <w:rsid w:val="00622311"/>
    <w:rsid w:val="00622388"/>
    <w:rsid w:val="00622DF2"/>
    <w:rsid w:val="00622F46"/>
    <w:rsid w:val="006233E8"/>
    <w:rsid w:val="00624334"/>
    <w:rsid w:val="0062459B"/>
    <w:rsid w:val="00624EA0"/>
    <w:rsid w:val="0062666E"/>
    <w:rsid w:val="006276B4"/>
    <w:rsid w:val="00630639"/>
    <w:rsid w:val="00630BFB"/>
    <w:rsid w:val="00631477"/>
    <w:rsid w:val="006328B5"/>
    <w:rsid w:val="0063334D"/>
    <w:rsid w:val="00633627"/>
    <w:rsid w:val="00633744"/>
    <w:rsid w:val="00635353"/>
    <w:rsid w:val="00635A0A"/>
    <w:rsid w:val="00635F89"/>
    <w:rsid w:val="00636B41"/>
    <w:rsid w:val="00637832"/>
    <w:rsid w:val="00640A45"/>
    <w:rsid w:val="00641977"/>
    <w:rsid w:val="00642AA1"/>
    <w:rsid w:val="00643A9B"/>
    <w:rsid w:val="00643CDB"/>
    <w:rsid w:val="0064516D"/>
    <w:rsid w:val="00646A47"/>
    <w:rsid w:val="006470A3"/>
    <w:rsid w:val="00647DCC"/>
    <w:rsid w:val="006500D7"/>
    <w:rsid w:val="0065070E"/>
    <w:rsid w:val="00650B96"/>
    <w:rsid w:val="00650F6F"/>
    <w:rsid w:val="006519AA"/>
    <w:rsid w:val="0065427F"/>
    <w:rsid w:val="00654836"/>
    <w:rsid w:val="00654B56"/>
    <w:rsid w:val="006559D6"/>
    <w:rsid w:val="0065693C"/>
    <w:rsid w:val="00656B71"/>
    <w:rsid w:val="00657A5A"/>
    <w:rsid w:val="00660442"/>
    <w:rsid w:val="006604DA"/>
    <w:rsid w:val="006607D9"/>
    <w:rsid w:val="0066105D"/>
    <w:rsid w:val="00661388"/>
    <w:rsid w:val="006615B9"/>
    <w:rsid w:val="006616A4"/>
    <w:rsid w:val="00661F6E"/>
    <w:rsid w:val="00662205"/>
    <w:rsid w:val="00662AE6"/>
    <w:rsid w:val="0066328B"/>
    <w:rsid w:val="00664075"/>
    <w:rsid w:val="00670BB9"/>
    <w:rsid w:val="00670FBF"/>
    <w:rsid w:val="006734BF"/>
    <w:rsid w:val="006735D4"/>
    <w:rsid w:val="00673AA5"/>
    <w:rsid w:val="00673BA7"/>
    <w:rsid w:val="00674668"/>
    <w:rsid w:val="00675675"/>
    <w:rsid w:val="00675BF0"/>
    <w:rsid w:val="00676273"/>
    <w:rsid w:val="0067714F"/>
    <w:rsid w:val="006773DB"/>
    <w:rsid w:val="00677893"/>
    <w:rsid w:val="00680401"/>
    <w:rsid w:val="00680A21"/>
    <w:rsid w:val="00680F01"/>
    <w:rsid w:val="0068167C"/>
    <w:rsid w:val="00681E62"/>
    <w:rsid w:val="0068333D"/>
    <w:rsid w:val="006836C0"/>
    <w:rsid w:val="0069103D"/>
    <w:rsid w:val="0069157F"/>
    <w:rsid w:val="00691616"/>
    <w:rsid w:val="00692032"/>
    <w:rsid w:val="006920BD"/>
    <w:rsid w:val="00694883"/>
    <w:rsid w:val="006957B1"/>
    <w:rsid w:val="006959A4"/>
    <w:rsid w:val="0069680B"/>
    <w:rsid w:val="00696930"/>
    <w:rsid w:val="0069762B"/>
    <w:rsid w:val="00697A02"/>
    <w:rsid w:val="006A147A"/>
    <w:rsid w:val="006A17A6"/>
    <w:rsid w:val="006A1DCB"/>
    <w:rsid w:val="006A2260"/>
    <w:rsid w:val="006A24F4"/>
    <w:rsid w:val="006A2961"/>
    <w:rsid w:val="006A3522"/>
    <w:rsid w:val="006A5C2A"/>
    <w:rsid w:val="006A5E1C"/>
    <w:rsid w:val="006A6897"/>
    <w:rsid w:val="006A6E18"/>
    <w:rsid w:val="006A721E"/>
    <w:rsid w:val="006A73A2"/>
    <w:rsid w:val="006A74BE"/>
    <w:rsid w:val="006B1D38"/>
    <w:rsid w:val="006B26EE"/>
    <w:rsid w:val="006B4217"/>
    <w:rsid w:val="006B4D0D"/>
    <w:rsid w:val="006B504D"/>
    <w:rsid w:val="006B69E0"/>
    <w:rsid w:val="006B76DA"/>
    <w:rsid w:val="006B7A4E"/>
    <w:rsid w:val="006C08EA"/>
    <w:rsid w:val="006C2531"/>
    <w:rsid w:val="006C25E8"/>
    <w:rsid w:val="006C3A8D"/>
    <w:rsid w:val="006C3AB7"/>
    <w:rsid w:val="006C3AD1"/>
    <w:rsid w:val="006C3EEC"/>
    <w:rsid w:val="006C431F"/>
    <w:rsid w:val="006C4FE5"/>
    <w:rsid w:val="006C520D"/>
    <w:rsid w:val="006C6081"/>
    <w:rsid w:val="006C6805"/>
    <w:rsid w:val="006C6B55"/>
    <w:rsid w:val="006C6CA7"/>
    <w:rsid w:val="006C6EEF"/>
    <w:rsid w:val="006C72DF"/>
    <w:rsid w:val="006C77E6"/>
    <w:rsid w:val="006D1DC6"/>
    <w:rsid w:val="006D2892"/>
    <w:rsid w:val="006D2988"/>
    <w:rsid w:val="006D2DC6"/>
    <w:rsid w:val="006D3042"/>
    <w:rsid w:val="006D44F8"/>
    <w:rsid w:val="006D6473"/>
    <w:rsid w:val="006D6791"/>
    <w:rsid w:val="006E1220"/>
    <w:rsid w:val="006E26F3"/>
    <w:rsid w:val="006E2A59"/>
    <w:rsid w:val="006E3523"/>
    <w:rsid w:val="006E3715"/>
    <w:rsid w:val="006E3EB4"/>
    <w:rsid w:val="006E602E"/>
    <w:rsid w:val="006E6705"/>
    <w:rsid w:val="006F0606"/>
    <w:rsid w:val="006F0D5A"/>
    <w:rsid w:val="006F0F9F"/>
    <w:rsid w:val="006F130F"/>
    <w:rsid w:val="006F158F"/>
    <w:rsid w:val="006F2842"/>
    <w:rsid w:val="006F30B7"/>
    <w:rsid w:val="006F33B0"/>
    <w:rsid w:val="006F358F"/>
    <w:rsid w:val="006F3F07"/>
    <w:rsid w:val="006F41D3"/>
    <w:rsid w:val="006F4989"/>
    <w:rsid w:val="006F4CAC"/>
    <w:rsid w:val="006F5C80"/>
    <w:rsid w:val="006F6887"/>
    <w:rsid w:val="006F7538"/>
    <w:rsid w:val="00700347"/>
    <w:rsid w:val="00700718"/>
    <w:rsid w:val="0070073E"/>
    <w:rsid w:val="007009FB"/>
    <w:rsid w:val="00700C24"/>
    <w:rsid w:val="0070293C"/>
    <w:rsid w:val="0070346B"/>
    <w:rsid w:val="0070382D"/>
    <w:rsid w:val="00703899"/>
    <w:rsid w:val="00704DA5"/>
    <w:rsid w:val="0070525F"/>
    <w:rsid w:val="007058BB"/>
    <w:rsid w:val="00706494"/>
    <w:rsid w:val="007075FD"/>
    <w:rsid w:val="007078EF"/>
    <w:rsid w:val="00710280"/>
    <w:rsid w:val="0071067B"/>
    <w:rsid w:val="007109D5"/>
    <w:rsid w:val="0071275C"/>
    <w:rsid w:val="00713C15"/>
    <w:rsid w:val="0071448F"/>
    <w:rsid w:val="00714F79"/>
    <w:rsid w:val="00715063"/>
    <w:rsid w:val="0071578A"/>
    <w:rsid w:val="0071735F"/>
    <w:rsid w:val="007173B7"/>
    <w:rsid w:val="00720079"/>
    <w:rsid w:val="0072018E"/>
    <w:rsid w:val="0072155C"/>
    <w:rsid w:val="00721EC7"/>
    <w:rsid w:val="0072236C"/>
    <w:rsid w:val="00724FA9"/>
    <w:rsid w:val="00726750"/>
    <w:rsid w:val="00726B80"/>
    <w:rsid w:val="007270A7"/>
    <w:rsid w:val="007274F6"/>
    <w:rsid w:val="00727A40"/>
    <w:rsid w:val="007301FE"/>
    <w:rsid w:val="00730369"/>
    <w:rsid w:val="007307DC"/>
    <w:rsid w:val="00731E12"/>
    <w:rsid w:val="00731E8A"/>
    <w:rsid w:val="007328C3"/>
    <w:rsid w:val="00732F55"/>
    <w:rsid w:val="007331C7"/>
    <w:rsid w:val="007337CD"/>
    <w:rsid w:val="0073593A"/>
    <w:rsid w:val="00735F09"/>
    <w:rsid w:val="00736C27"/>
    <w:rsid w:val="00736CE0"/>
    <w:rsid w:val="00737C34"/>
    <w:rsid w:val="007405A2"/>
    <w:rsid w:val="0074079A"/>
    <w:rsid w:val="00741667"/>
    <w:rsid w:val="007416CD"/>
    <w:rsid w:val="00741D8F"/>
    <w:rsid w:val="00743A35"/>
    <w:rsid w:val="007443B8"/>
    <w:rsid w:val="007445AB"/>
    <w:rsid w:val="007469D2"/>
    <w:rsid w:val="00746CDA"/>
    <w:rsid w:val="00746E22"/>
    <w:rsid w:val="00746ECB"/>
    <w:rsid w:val="00747D48"/>
    <w:rsid w:val="00751191"/>
    <w:rsid w:val="007511DF"/>
    <w:rsid w:val="00751D90"/>
    <w:rsid w:val="007533C4"/>
    <w:rsid w:val="0075373E"/>
    <w:rsid w:val="00753E01"/>
    <w:rsid w:val="007545ED"/>
    <w:rsid w:val="00755988"/>
    <w:rsid w:val="00755C97"/>
    <w:rsid w:val="00756208"/>
    <w:rsid w:val="0075659B"/>
    <w:rsid w:val="007614E9"/>
    <w:rsid w:val="00761C5D"/>
    <w:rsid w:val="007627D7"/>
    <w:rsid w:val="00762B73"/>
    <w:rsid w:val="007639AE"/>
    <w:rsid w:val="00763B87"/>
    <w:rsid w:val="00763BE3"/>
    <w:rsid w:val="00763FE6"/>
    <w:rsid w:val="0076467E"/>
    <w:rsid w:val="007646C4"/>
    <w:rsid w:val="00764FB9"/>
    <w:rsid w:val="00764FCD"/>
    <w:rsid w:val="0076583B"/>
    <w:rsid w:val="00765972"/>
    <w:rsid w:val="007669DE"/>
    <w:rsid w:val="00766A15"/>
    <w:rsid w:val="00767097"/>
    <w:rsid w:val="007674A1"/>
    <w:rsid w:val="00767742"/>
    <w:rsid w:val="00767B70"/>
    <w:rsid w:val="00767D31"/>
    <w:rsid w:val="00770E66"/>
    <w:rsid w:val="007712C1"/>
    <w:rsid w:val="00771432"/>
    <w:rsid w:val="0077152C"/>
    <w:rsid w:val="007719B0"/>
    <w:rsid w:val="00773511"/>
    <w:rsid w:val="00773928"/>
    <w:rsid w:val="0077470E"/>
    <w:rsid w:val="007756C7"/>
    <w:rsid w:val="0077687A"/>
    <w:rsid w:val="00777C7B"/>
    <w:rsid w:val="0078004B"/>
    <w:rsid w:val="00780238"/>
    <w:rsid w:val="00780C4E"/>
    <w:rsid w:val="00781A22"/>
    <w:rsid w:val="00783A37"/>
    <w:rsid w:val="00786970"/>
    <w:rsid w:val="00786CD1"/>
    <w:rsid w:val="00786ED3"/>
    <w:rsid w:val="007870F4"/>
    <w:rsid w:val="00787138"/>
    <w:rsid w:val="007879F0"/>
    <w:rsid w:val="00787B50"/>
    <w:rsid w:val="00787D07"/>
    <w:rsid w:val="00787FDA"/>
    <w:rsid w:val="00790604"/>
    <w:rsid w:val="00791655"/>
    <w:rsid w:val="00791ACA"/>
    <w:rsid w:val="00792ACD"/>
    <w:rsid w:val="00792FD1"/>
    <w:rsid w:val="007936AB"/>
    <w:rsid w:val="00793787"/>
    <w:rsid w:val="007940BF"/>
    <w:rsid w:val="00794140"/>
    <w:rsid w:val="00794C58"/>
    <w:rsid w:val="007970F2"/>
    <w:rsid w:val="00797592"/>
    <w:rsid w:val="00797B01"/>
    <w:rsid w:val="007A0321"/>
    <w:rsid w:val="007A07A9"/>
    <w:rsid w:val="007A0A6C"/>
    <w:rsid w:val="007A19A1"/>
    <w:rsid w:val="007A1AE3"/>
    <w:rsid w:val="007A1CAD"/>
    <w:rsid w:val="007A1F84"/>
    <w:rsid w:val="007A20DB"/>
    <w:rsid w:val="007A2E67"/>
    <w:rsid w:val="007A2F93"/>
    <w:rsid w:val="007A4826"/>
    <w:rsid w:val="007A4A02"/>
    <w:rsid w:val="007A4AE2"/>
    <w:rsid w:val="007A4E80"/>
    <w:rsid w:val="007A4F07"/>
    <w:rsid w:val="007A6203"/>
    <w:rsid w:val="007A660E"/>
    <w:rsid w:val="007A7EA3"/>
    <w:rsid w:val="007B048D"/>
    <w:rsid w:val="007B1152"/>
    <w:rsid w:val="007B1FAC"/>
    <w:rsid w:val="007B391E"/>
    <w:rsid w:val="007B493A"/>
    <w:rsid w:val="007B51D4"/>
    <w:rsid w:val="007B5341"/>
    <w:rsid w:val="007B5403"/>
    <w:rsid w:val="007B5ED1"/>
    <w:rsid w:val="007B664C"/>
    <w:rsid w:val="007B67BF"/>
    <w:rsid w:val="007B69C2"/>
    <w:rsid w:val="007B74AB"/>
    <w:rsid w:val="007B76B7"/>
    <w:rsid w:val="007B7F68"/>
    <w:rsid w:val="007C18BE"/>
    <w:rsid w:val="007C221D"/>
    <w:rsid w:val="007C27D9"/>
    <w:rsid w:val="007C393E"/>
    <w:rsid w:val="007C4391"/>
    <w:rsid w:val="007C445E"/>
    <w:rsid w:val="007C640E"/>
    <w:rsid w:val="007C64AB"/>
    <w:rsid w:val="007C67A1"/>
    <w:rsid w:val="007C6C57"/>
    <w:rsid w:val="007C711E"/>
    <w:rsid w:val="007C7C05"/>
    <w:rsid w:val="007C7FA4"/>
    <w:rsid w:val="007D03B9"/>
    <w:rsid w:val="007D1B57"/>
    <w:rsid w:val="007D223A"/>
    <w:rsid w:val="007D3001"/>
    <w:rsid w:val="007D44A3"/>
    <w:rsid w:val="007D44B8"/>
    <w:rsid w:val="007D5556"/>
    <w:rsid w:val="007D55F4"/>
    <w:rsid w:val="007D6481"/>
    <w:rsid w:val="007D684C"/>
    <w:rsid w:val="007D6A4B"/>
    <w:rsid w:val="007D6EE5"/>
    <w:rsid w:val="007E013A"/>
    <w:rsid w:val="007E076B"/>
    <w:rsid w:val="007E0C08"/>
    <w:rsid w:val="007E21E0"/>
    <w:rsid w:val="007E240A"/>
    <w:rsid w:val="007E30A5"/>
    <w:rsid w:val="007E350B"/>
    <w:rsid w:val="007E3E2D"/>
    <w:rsid w:val="007E480B"/>
    <w:rsid w:val="007E4E54"/>
    <w:rsid w:val="007E4E72"/>
    <w:rsid w:val="007E51DD"/>
    <w:rsid w:val="007E6BC9"/>
    <w:rsid w:val="007E70EC"/>
    <w:rsid w:val="007F022B"/>
    <w:rsid w:val="007F02D3"/>
    <w:rsid w:val="007F0CF6"/>
    <w:rsid w:val="007F137B"/>
    <w:rsid w:val="007F1770"/>
    <w:rsid w:val="007F2A8E"/>
    <w:rsid w:val="007F456C"/>
    <w:rsid w:val="007F4CBD"/>
    <w:rsid w:val="007F5C78"/>
    <w:rsid w:val="007F7699"/>
    <w:rsid w:val="007F7D95"/>
    <w:rsid w:val="008000E8"/>
    <w:rsid w:val="0080164D"/>
    <w:rsid w:val="00802C16"/>
    <w:rsid w:val="0080332B"/>
    <w:rsid w:val="00804279"/>
    <w:rsid w:val="00804367"/>
    <w:rsid w:val="008045EA"/>
    <w:rsid w:val="00805106"/>
    <w:rsid w:val="00805D1F"/>
    <w:rsid w:val="008105A9"/>
    <w:rsid w:val="008107F7"/>
    <w:rsid w:val="00810D72"/>
    <w:rsid w:val="008118C5"/>
    <w:rsid w:val="00812492"/>
    <w:rsid w:val="00813F7E"/>
    <w:rsid w:val="00814A44"/>
    <w:rsid w:val="00814E2F"/>
    <w:rsid w:val="00816466"/>
    <w:rsid w:val="0081658C"/>
    <w:rsid w:val="008171A7"/>
    <w:rsid w:val="008176B8"/>
    <w:rsid w:val="00817D14"/>
    <w:rsid w:val="00817F2B"/>
    <w:rsid w:val="008201D9"/>
    <w:rsid w:val="0082023C"/>
    <w:rsid w:val="00820269"/>
    <w:rsid w:val="008209F6"/>
    <w:rsid w:val="008219FB"/>
    <w:rsid w:val="00821B04"/>
    <w:rsid w:val="00822EFD"/>
    <w:rsid w:val="00823585"/>
    <w:rsid w:val="00824632"/>
    <w:rsid w:val="0082463C"/>
    <w:rsid w:val="008252C2"/>
    <w:rsid w:val="008258CC"/>
    <w:rsid w:val="00825B1A"/>
    <w:rsid w:val="008268CB"/>
    <w:rsid w:val="00827F18"/>
    <w:rsid w:val="00831550"/>
    <w:rsid w:val="00831586"/>
    <w:rsid w:val="008319D3"/>
    <w:rsid w:val="0083250A"/>
    <w:rsid w:val="00833BA2"/>
    <w:rsid w:val="0083479D"/>
    <w:rsid w:val="00834F86"/>
    <w:rsid w:val="00836211"/>
    <w:rsid w:val="008366BD"/>
    <w:rsid w:val="00837079"/>
    <w:rsid w:val="00837FB1"/>
    <w:rsid w:val="0084001D"/>
    <w:rsid w:val="0084342A"/>
    <w:rsid w:val="00844CFB"/>
    <w:rsid w:val="00844F08"/>
    <w:rsid w:val="00846057"/>
    <w:rsid w:val="008468E6"/>
    <w:rsid w:val="00847485"/>
    <w:rsid w:val="00847708"/>
    <w:rsid w:val="00850975"/>
    <w:rsid w:val="008514C0"/>
    <w:rsid w:val="00851AE5"/>
    <w:rsid w:val="00851B88"/>
    <w:rsid w:val="00852930"/>
    <w:rsid w:val="00853EAA"/>
    <w:rsid w:val="008541C7"/>
    <w:rsid w:val="0085467F"/>
    <w:rsid w:val="00854EEB"/>
    <w:rsid w:val="0085507D"/>
    <w:rsid w:val="00855392"/>
    <w:rsid w:val="00860FF4"/>
    <w:rsid w:val="00861825"/>
    <w:rsid w:val="0086263F"/>
    <w:rsid w:val="0086395C"/>
    <w:rsid w:val="00863D13"/>
    <w:rsid w:val="00863E87"/>
    <w:rsid w:val="00864125"/>
    <w:rsid w:val="008641FE"/>
    <w:rsid w:val="00866161"/>
    <w:rsid w:val="008665D7"/>
    <w:rsid w:val="00866714"/>
    <w:rsid w:val="00867FE6"/>
    <w:rsid w:val="00870767"/>
    <w:rsid w:val="00871309"/>
    <w:rsid w:val="008717B6"/>
    <w:rsid w:val="00871907"/>
    <w:rsid w:val="0087213F"/>
    <w:rsid w:val="008726E0"/>
    <w:rsid w:val="0087289A"/>
    <w:rsid w:val="00874A3C"/>
    <w:rsid w:val="00874EA5"/>
    <w:rsid w:val="00875448"/>
    <w:rsid w:val="0087558C"/>
    <w:rsid w:val="00876921"/>
    <w:rsid w:val="00876B7F"/>
    <w:rsid w:val="00877397"/>
    <w:rsid w:val="008808C1"/>
    <w:rsid w:val="00881578"/>
    <w:rsid w:val="0088160A"/>
    <w:rsid w:val="00881EB1"/>
    <w:rsid w:val="008831BD"/>
    <w:rsid w:val="00883622"/>
    <w:rsid w:val="00883687"/>
    <w:rsid w:val="008845EE"/>
    <w:rsid w:val="00885290"/>
    <w:rsid w:val="00885BB2"/>
    <w:rsid w:val="00885C1B"/>
    <w:rsid w:val="0088649F"/>
    <w:rsid w:val="00887B21"/>
    <w:rsid w:val="0089005D"/>
    <w:rsid w:val="008900B5"/>
    <w:rsid w:val="00890407"/>
    <w:rsid w:val="0089060F"/>
    <w:rsid w:val="00890BD1"/>
    <w:rsid w:val="008917BF"/>
    <w:rsid w:val="00891A75"/>
    <w:rsid w:val="00892109"/>
    <w:rsid w:val="0089322F"/>
    <w:rsid w:val="0089326A"/>
    <w:rsid w:val="008947C7"/>
    <w:rsid w:val="00894D8E"/>
    <w:rsid w:val="00896665"/>
    <w:rsid w:val="008966CE"/>
    <w:rsid w:val="008968E0"/>
    <w:rsid w:val="00897281"/>
    <w:rsid w:val="008A0448"/>
    <w:rsid w:val="008A0C4A"/>
    <w:rsid w:val="008A2633"/>
    <w:rsid w:val="008A3256"/>
    <w:rsid w:val="008A3BE0"/>
    <w:rsid w:val="008A4633"/>
    <w:rsid w:val="008A4B7F"/>
    <w:rsid w:val="008A59D3"/>
    <w:rsid w:val="008A657A"/>
    <w:rsid w:val="008A65C5"/>
    <w:rsid w:val="008B2DF3"/>
    <w:rsid w:val="008B2E7E"/>
    <w:rsid w:val="008B30BD"/>
    <w:rsid w:val="008B32DA"/>
    <w:rsid w:val="008B3928"/>
    <w:rsid w:val="008B3C87"/>
    <w:rsid w:val="008B42C3"/>
    <w:rsid w:val="008B4703"/>
    <w:rsid w:val="008B4CAF"/>
    <w:rsid w:val="008B5132"/>
    <w:rsid w:val="008B5C91"/>
    <w:rsid w:val="008B7648"/>
    <w:rsid w:val="008C0490"/>
    <w:rsid w:val="008C0571"/>
    <w:rsid w:val="008C07D8"/>
    <w:rsid w:val="008C0B67"/>
    <w:rsid w:val="008C1844"/>
    <w:rsid w:val="008C1918"/>
    <w:rsid w:val="008C22D1"/>
    <w:rsid w:val="008C2E5C"/>
    <w:rsid w:val="008C3805"/>
    <w:rsid w:val="008C3E12"/>
    <w:rsid w:val="008C4D88"/>
    <w:rsid w:val="008C534B"/>
    <w:rsid w:val="008C5670"/>
    <w:rsid w:val="008C6AA5"/>
    <w:rsid w:val="008C6B51"/>
    <w:rsid w:val="008C7171"/>
    <w:rsid w:val="008C73FD"/>
    <w:rsid w:val="008D1124"/>
    <w:rsid w:val="008D1656"/>
    <w:rsid w:val="008D17B9"/>
    <w:rsid w:val="008D196F"/>
    <w:rsid w:val="008D2B9D"/>
    <w:rsid w:val="008D2F15"/>
    <w:rsid w:val="008D2F6D"/>
    <w:rsid w:val="008D31B3"/>
    <w:rsid w:val="008D52E9"/>
    <w:rsid w:val="008D61FD"/>
    <w:rsid w:val="008D66D0"/>
    <w:rsid w:val="008D6BF1"/>
    <w:rsid w:val="008D7016"/>
    <w:rsid w:val="008D78DE"/>
    <w:rsid w:val="008D7976"/>
    <w:rsid w:val="008E072A"/>
    <w:rsid w:val="008E07B2"/>
    <w:rsid w:val="008E0B0C"/>
    <w:rsid w:val="008E1473"/>
    <w:rsid w:val="008E1637"/>
    <w:rsid w:val="008E1DFB"/>
    <w:rsid w:val="008E2ADF"/>
    <w:rsid w:val="008E3256"/>
    <w:rsid w:val="008E3C57"/>
    <w:rsid w:val="008E46EF"/>
    <w:rsid w:val="008E4BA4"/>
    <w:rsid w:val="008E7E46"/>
    <w:rsid w:val="008F0DD7"/>
    <w:rsid w:val="008F14EE"/>
    <w:rsid w:val="008F1AB2"/>
    <w:rsid w:val="008F2551"/>
    <w:rsid w:val="008F2AA1"/>
    <w:rsid w:val="008F2B1C"/>
    <w:rsid w:val="008F3B4E"/>
    <w:rsid w:val="008F4D88"/>
    <w:rsid w:val="008F7F12"/>
    <w:rsid w:val="009005E8"/>
    <w:rsid w:val="00900AF6"/>
    <w:rsid w:val="009029C6"/>
    <w:rsid w:val="00902B27"/>
    <w:rsid w:val="00902E55"/>
    <w:rsid w:val="00903279"/>
    <w:rsid w:val="009032D4"/>
    <w:rsid w:val="0090355B"/>
    <w:rsid w:val="00903A68"/>
    <w:rsid w:val="00903C0C"/>
    <w:rsid w:val="00904A5B"/>
    <w:rsid w:val="00904F35"/>
    <w:rsid w:val="00905125"/>
    <w:rsid w:val="00905749"/>
    <w:rsid w:val="00906506"/>
    <w:rsid w:val="00906FCC"/>
    <w:rsid w:val="00907233"/>
    <w:rsid w:val="009073AA"/>
    <w:rsid w:val="00907DCB"/>
    <w:rsid w:val="00907DE7"/>
    <w:rsid w:val="0091082B"/>
    <w:rsid w:val="009108A7"/>
    <w:rsid w:val="00910C83"/>
    <w:rsid w:val="00911727"/>
    <w:rsid w:val="00911C88"/>
    <w:rsid w:val="0091221B"/>
    <w:rsid w:val="00912AF3"/>
    <w:rsid w:val="00913079"/>
    <w:rsid w:val="0091332F"/>
    <w:rsid w:val="009136B5"/>
    <w:rsid w:val="00914C95"/>
    <w:rsid w:val="0091599A"/>
    <w:rsid w:val="00915D18"/>
    <w:rsid w:val="00916E56"/>
    <w:rsid w:val="00917128"/>
    <w:rsid w:val="009179AF"/>
    <w:rsid w:val="00917A7A"/>
    <w:rsid w:val="009203FD"/>
    <w:rsid w:val="00920433"/>
    <w:rsid w:val="00921A2E"/>
    <w:rsid w:val="00922AAD"/>
    <w:rsid w:val="00923F52"/>
    <w:rsid w:val="00925C89"/>
    <w:rsid w:val="0092604D"/>
    <w:rsid w:val="00930637"/>
    <w:rsid w:val="00930A66"/>
    <w:rsid w:val="00932100"/>
    <w:rsid w:val="00932238"/>
    <w:rsid w:val="009331E8"/>
    <w:rsid w:val="0093326D"/>
    <w:rsid w:val="00933380"/>
    <w:rsid w:val="0093386D"/>
    <w:rsid w:val="0093415E"/>
    <w:rsid w:val="00934289"/>
    <w:rsid w:val="00934777"/>
    <w:rsid w:val="00935F76"/>
    <w:rsid w:val="00936CE8"/>
    <w:rsid w:val="009376E9"/>
    <w:rsid w:val="009403BA"/>
    <w:rsid w:val="00940E05"/>
    <w:rsid w:val="00941B35"/>
    <w:rsid w:val="009423D4"/>
    <w:rsid w:val="00942711"/>
    <w:rsid w:val="009432A0"/>
    <w:rsid w:val="00943BBE"/>
    <w:rsid w:val="00944CC1"/>
    <w:rsid w:val="009452E7"/>
    <w:rsid w:val="00945768"/>
    <w:rsid w:val="00945A93"/>
    <w:rsid w:val="0094684C"/>
    <w:rsid w:val="0094776E"/>
    <w:rsid w:val="00947DF7"/>
    <w:rsid w:val="00950F22"/>
    <w:rsid w:val="0095187C"/>
    <w:rsid w:val="009522B7"/>
    <w:rsid w:val="00952A67"/>
    <w:rsid w:val="009544A7"/>
    <w:rsid w:val="009547EB"/>
    <w:rsid w:val="00954C56"/>
    <w:rsid w:val="0095538C"/>
    <w:rsid w:val="00956A7E"/>
    <w:rsid w:val="00957957"/>
    <w:rsid w:val="0096108F"/>
    <w:rsid w:val="00961D86"/>
    <w:rsid w:val="0096306C"/>
    <w:rsid w:val="00963125"/>
    <w:rsid w:val="0096325B"/>
    <w:rsid w:val="0096354B"/>
    <w:rsid w:val="00963DAC"/>
    <w:rsid w:val="0096553E"/>
    <w:rsid w:val="009668FE"/>
    <w:rsid w:val="00966997"/>
    <w:rsid w:val="0097218E"/>
    <w:rsid w:val="00972869"/>
    <w:rsid w:val="00972E74"/>
    <w:rsid w:val="00973FF4"/>
    <w:rsid w:val="00974BED"/>
    <w:rsid w:val="00975E9E"/>
    <w:rsid w:val="00975FDC"/>
    <w:rsid w:val="009765B7"/>
    <w:rsid w:val="00976C80"/>
    <w:rsid w:val="00976D7F"/>
    <w:rsid w:val="00976F7B"/>
    <w:rsid w:val="00977D57"/>
    <w:rsid w:val="009802C4"/>
    <w:rsid w:val="00980A5D"/>
    <w:rsid w:val="00982480"/>
    <w:rsid w:val="009824C6"/>
    <w:rsid w:val="0098326F"/>
    <w:rsid w:val="00983B5E"/>
    <w:rsid w:val="00983C16"/>
    <w:rsid w:val="00984178"/>
    <w:rsid w:val="00985304"/>
    <w:rsid w:val="00985A34"/>
    <w:rsid w:val="00985FC3"/>
    <w:rsid w:val="00986745"/>
    <w:rsid w:val="009872F5"/>
    <w:rsid w:val="009876B9"/>
    <w:rsid w:val="00990EF0"/>
    <w:rsid w:val="0099153C"/>
    <w:rsid w:val="0099180E"/>
    <w:rsid w:val="00991A58"/>
    <w:rsid w:val="00992D05"/>
    <w:rsid w:val="00992DFC"/>
    <w:rsid w:val="009931C1"/>
    <w:rsid w:val="00993649"/>
    <w:rsid w:val="009941CC"/>
    <w:rsid w:val="0099455F"/>
    <w:rsid w:val="0099510E"/>
    <w:rsid w:val="009955FE"/>
    <w:rsid w:val="009958D5"/>
    <w:rsid w:val="009960DC"/>
    <w:rsid w:val="00996CB9"/>
    <w:rsid w:val="009A0104"/>
    <w:rsid w:val="009A058E"/>
    <w:rsid w:val="009A1BAF"/>
    <w:rsid w:val="009A2325"/>
    <w:rsid w:val="009A27EB"/>
    <w:rsid w:val="009A3511"/>
    <w:rsid w:val="009A36EA"/>
    <w:rsid w:val="009A38DF"/>
    <w:rsid w:val="009A5064"/>
    <w:rsid w:val="009A5EC2"/>
    <w:rsid w:val="009A6060"/>
    <w:rsid w:val="009B0161"/>
    <w:rsid w:val="009B02EC"/>
    <w:rsid w:val="009B07FF"/>
    <w:rsid w:val="009B2309"/>
    <w:rsid w:val="009B31C5"/>
    <w:rsid w:val="009B3C10"/>
    <w:rsid w:val="009B3F8C"/>
    <w:rsid w:val="009B46D5"/>
    <w:rsid w:val="009B570B"/>
    <w:rsid w:val="009B5A08"/>
    <w:rsid w:val="009B6BC3"/>
    <w:rsid w:val="009B7079"/>
    <w:rsid w:val="009B780E"/>
    <w:rsid w:val="009C01CF"/>
    <w:rsid w:val="009C04A3"/>
    <w:rsid w:val="009C146C"/>
    <w:rsid w:val="009C27C5"/>
    <w:rsid w:val="009C35C1"/>
    <w:rsid w:val="009C3C56"/>
    <w:rsid w:val="009C40BC"/>
    <w:rsid w:val="009C47FC"/>
    <w:rsid w:val="009C570A"/>
    <w:rsid w:val="009C5F26"/>
    <w:rsid w:val="009C62AE"/>
    <w:rsid w:val="009C7B03"/>
    <w:rsid w:val="009C7C02"/>
    <w:rsid w:val="009C7DF5"/>
    <w:rsid w:val="009D0259"/>
    <w:rsid w:val="009D0533"/>
    <w:rsid w:val="009D0A20"/>
    <w:rsid w:val="009D0D8A"/>
    <w:rsid w:val="009D1496"/>
    <w:rsid w:val="009D1DD3"/>
    <w:rsid w:val="009D2B1B"/>
    <w:rsid w:val="009D2E47"/>
    <w:rsid w:val="009D32B5"/>
    <w:rsid w:val="009D3A72"/>
    <w:rsid w:val="009D3E08"/>
    <w:rsid w:val="009D40CB"/>
    <w:rsid w:val="009D467C"/>
    <w:rsid w:val="009D53DC"/>
    <w:rsid w:val="009D646D"/>
    <w:rsid w:val="009D7295"/>
    <w:rsid w:val="009D7447"/>
    <w:rsid w:val="009E0567"/>
    <w:rsid w:val="009E0731"/>
    <w:rsid w:val="009E14C7"/>
    <w:rsid w:val="009E1783"/>
    <w:rsid w:val="009E1E6B"/>
    <w:rsid w:val="009E28B6"/>
    <w:rsid w:val="009E36F0"/>
    <w:rsid w:val="009E3B99"/>
    <w:rsid w:val="009E4DD3"/>
    <w:rsid w:val="009E7886"/>
    <w:rsid w:val="009F0038"/>
    <w:rsid w:val="009F0649"/>
    <w:rsid w:val="009F0CDC"/>
    <w:rsid w:val="009F126F"/>
    <w:rsid w:val="009F1A9A"/>
    <w:rsid w:val="009F2A06"/>
    <w:rsid w:val="009F4763"/>
    <w:rsid w:val="009F4EBF"/>
    <w:rsid w:val="009F6224"/>
    <w:rsid w:val="009F6491"/>
    <w:rsid w:val="009F677D"/>
    <w:rsid w:val="009F6E83"/>
    <w:rsid w:val="009F76F4"/>
    <w:rsid w:val="009F7C35"/>
    <w:rsid w:val="009F7F4D"/>
    <w:rsid w:val="00A007F8"/>
    <w:rsid w:val="00A0228C"/>
    <w:rsid w:val="00A030D7"/>
    <w:rsid w:val="00A03119"/>
    <w:rsid w:val="00A03364"/>
    <w:rsid w:val="00A04662"/>
    <w:rsid w:val="00A05126"/>
    <w:rsid w:val="00A0521B"/>
    <w:rsid w:val="00A06782"/>
    <w:rsid w:val="00A06EF9"/>
    <w:rsid w:val="00A0704C"/>
    <w:rsid w:val="00A079D0"/>
    <w:rsid w:val="00A10F49"/>
    <w:rsid w:val="00A12C8B"/>
    <w:rsid w:val="00A12CC0"/>
    <w:rsid w:val="00A13346"/>
    <w:rsid w:val="00A139F9"/>
    <w:rsid w:val="00A13EF6"/>
    <w:rsid w:val="00A14689"/>
    <w:rsid w:val="00A149AB"/>
    <w:rsid w:val="00A14F42"/>
    <w:rsid w:val="00A15B3C"/>
    <w:rsid w:val="00A166F3"/>
    <w:rsid w:val="00A17CE5"/>
    <w:rsid w:val="00A20FEC"/>
    <w:rsid w:val="00A21814"/>
    <w:rsid w:val="00A235C4"/>
    <w:rsid w:val="00A24D7B"/>
    <w:rsid w:val="00A24DEE"/>
    <w:rsid w:val="00A24E48"/>
    <w:rsid w:val="00A24F5D"/>
    <w:rsid w:val="00A24F9C"/>
    <w:rsid w:val="00A266FD"/>
    <w:rsid w:val="00A267A2"/>
    <w:rsid w:val="00A26947"/>
    <w:rsid w:val="00A276AC"/>
    <w:rsid w:val="00A2791E"/>
    <w:rsid w:val="00A27FE7"/>
    <w:rsid w:val="00A30743"/>
    <w:rsid w:val="00A307A6"/>
    <w:rsid w:val="00A30B82"/>
    <w:rsid w:val="00A30CAC"/>
    <w:rsid w:val="00A3137A"/>
    <w:rsid w:val="00A3180B"/>
    <w:rsid w:val="00A31B73"/>
    <w:rsid w:val="00A33C27"/>
    <w:rsid w:val="00A33E0C"/>
    <w:rsid w:val="00A346CC"/>
    <w:rsid w:val="00A34ABC"/>
    <w:rsid w:val="00A34B34"/>
    <w:rsid w:val="00A34BC0"/>
    <w:rsid w:val="00A35473"/>
    <w:rsid w:val="00A3575E"/>
    <w:rsid w:val="00A357BF"/>
    <w:rsid w:val="00A362A8"/>
    <w:rsid w:val="00A377EB"/>
    <w:rsid w:val="00A41925"/>
    <w:rsid w:val="00A41C8C"/>
    <w:rsid w:val="00A4279F"/>
    <w:rsid w:val="00A4325D"/>
    <w:rsid w:val="00A433D0"/>
    <w:rsid w:val="00A445A9"/>
    <w:rsid w:val="00A44761"/>
    <w:rsid w:val="00A4530E"/>
    <w:rsid w:val="00A45896"/>
    <w:rsid w:val="00A4633A"/>
    <w:rsid w:val="00A467F1"/>
    <w:rsid w:val="00A469C8"/>
    <w:rsid w:val="00A46E58"/>
    <w:rsid w:val="00A5102C"/>
    <w:rsid w:val="00A514FB"/>
    <w:rsid w:val="00A519B5"/>
    <w:rsid w:val="00A526BF"/>
    <w:rsid w:val="00A53525"/>
    <w:rsid w:val="00A53EA8"/>
    <w:rsid w:val="00A54BBF"/>
    <w:rsid w:val="00A54F88"/>
    <w:rsid w:val="00A555BC"/>
    <w:rsid w:val="00A567F2"/>
    <w:rsid w:val="00A56902"/>
    <w:rsid w:val="00A56EB3"/>
    <w:rsid w:val="00A60568"/>
    <w:rsid w:val="00A61652"/>
    <w:rsid w:val="00A62337"/>
    <w:rsid w:val="00A6290D"/>
    <w:rsid w:val="00A62CB9"/>
    <w:rsid w:val="00A632F3"/>
    <w:rsid w:val="00A638C5"/>
    <w:rsid w:val="00A64A83"/>
    <w:rsid w:val="00A653EC"/>
    <w:rsid w:val="00A6568F"/>
    <w:rsid w:val="00A65D8C"/>
    <w:rsid w:val="00A660CF"/>
    <w:rsid w:val="00A661E6"/>
    <w:rsid w:val="00A66516"/>
    <w:rsid w:val="00A67079"/>
    <w:rsid w:val="00A67147"/>
    <w:rsid w:val="00A67A69"/>
    <w:rsid w:val="00A701FE"/>
    <w:rsid w:val="00A706E7"/>
    <w:rsid w:val="00A70969"/>
    <w:rsid w:val="00A70AA6"/>
    <w:rsid w:val="00A7108A"/>
    <w:rsid w:val="00A71BBE"/>
    <w:rsid w:val="00A725B4"/>
    <w:rsid w:val="00A7284A"/>
    <w:rsid w:val="00A73C77"/>
    <w:rsid w:val="00A74765"/>
    <w:rsid w:val="00A74F46"/>
    <w:rsid w:val="00A75087"/>
    <w:rsid w:val="00A762A6"/>
    <w:rsid w:val="00A76948"/>
    <w:rsid w:val="00A76DF6"/>
    <w:rsid w:val="00A77663"/>
    <w:rsid w:val="00A8019D"/>
    <w:rsid w:val="00A80467"/>
    <w:rsid w:val="00A80BBF"/>
    <w:rsid w:val="00A80F84"/>
    <w:rsid w:val="00A812D6"/>
    <w:rsid w:val="00A81D86"/>
    <w:rsid w:val="00A82FBB"/>
    <w:rsid w:val="00A83216"/>
    <w:rsid w:val="00A83D0A"/>
    <w:rsid w:val="00A846F9"/>
    <w:rsid w:val="00A8494E"/>
    <w:rsid w:val="00A84D94"/>
    <w:rsid w:val="00A8737E"/>
    <w:rsid w:val="00A90167"/>
    <w:rsid w:val="00A90B79"/>
    <w:rsid w:val="00A91044"/>
    <w:rsid w:val="00A91B42"/>
    <w:rsid w:val="00A92875"/>
    <w:rsid w:val="00A9291F"/>
    <w:rsid w:val="00A92A02"/>
    <w:rsid w:val="00A93C74"/>
    <w:rsid w:val="00A942F3"/>
    <w:rsid w:val="00A9782D"/>
    <w:rsid w:val="00A97A84"/>
    <w:rsid w:val="00A97DC2"/>
    <w:rsid w:val="00AA068C"/>
    <w:rsid w:val="00AA1D7E"/>
    <w:rsid w:val="00AA2AA6"/>
    <w:rsid w:val="00AA2DB6"/>
    <w:rsid w:val="00AA3A54"/>
    <w:rsid w:val="00AA4C82"/>
    <w:rsid w:val="00AA5936"/>
    <w:rsid w:val="00AA623D"/>
    <w:rsid w:val="00AA65DA"/>
    <w:rsid w:val="00AA67DF"/>
    <w:rsid w:val="00AA6986"/>
    <w:rsid w:val="00AA6BBB"/>
    <w:rsid w:val="00AA6FEC"/>
    <w:rsid w:val="00AA76CD"/>
    <w:rsid w:val="00AB0289"/>
    <w:rsid w:val="00AB22BA"/>
    <w:rsid w:val="00AB282E"/>
    <w:rsid w:val="00AB2901"/>
    <w:rsid w:val="00AB4CB6"/>
    <w:rsid w:val="00AB5373"/>
    <w:rsid w:val="00AB5556"/>
    <w:rsid w:val="00AB5DCE"/>
    <w:rsid w:val="00AB6B6F"/>
    <w:rsid w:val="00AB6C6D"/>
    <w:rsid w:val="00AB727F"/>
    <w:rsid w:val="00AB763E"/>
    <w:rsid w:val="00AB7A95"/>
    <w:rsid w:val="00AC0439"/>
    <w:rsid w:val="00AC1A9C"/>
    <w:rsid w:val="00AC22D8"/>
    <w:rsid w:val="00AC3822"/>
    <w:rsid w:val="00AC43D0"/>
    <w:rsid w:val="00AC49AD"/>
    <w:rsid w:val="00AC4BEC"/>
    <w:rsid w:val="00AC4D0A"/>
    <w:rsid w:val="00AC58AF"/>
    <w:rsid w:val="00AC58F7"/>
    <w:rsid w:val="00AC599E"/>
    <w:rsid w:val="00AC5C4A"/>
    <w:rsid w:val="00AC5FC2"/>
    <w:rsid w:val="00AC6681"/>
    <w:rsid w:val="00AD03DC"/>
    <w:rsid w:val="00AD080A"/>
    <w:rsid w:val="00AD1865"/>
    <w:rsid w:val="00AD33DD"/>
    <w:rsid w:val="00AD4D69"/>
    <w:rsid w:val="00AD50A3"/>
    <w:rsid w:val="00AD5615"/>
    <w:rsid w:val="00AD5D3A"/>
    <w:rsid w:val="00AE0E7C"/>
    <w:rsid w:val="00AE20D5"/>
    <w:rsid w:val="00AE25CF"/>
    <w:rsid w:val="00AE267F"/>
    <w:rsid w:val="00AE2A18"/>
    <w:rsid w:val="00AE58C8"/>
    <w:rsid w:val="00AE590E"/>
    <w:rsid w:val="00AE66E3"/>
    <w:rsid w:val="00AE6786"/>
    <w:rsid w:val="00AE75E9"/>
    <w:rsid w:val="00AE779A"/>
    <w:rsid w:val="00AF1788"/>
    <w:rsid w:val="00AF1A9F"/>
    <w:rsid w:val="00AF2903"/>
    <w:rsid w:val="00AF2FD3"/>
    <w:rsid w:val="00AF419A"/>
    <w:rsid w:val="00AF49E8"/>
    <w:rsid w:val="00AF5A4A"/>
    <w:rsid w:val="00AF65FB"/>
    <w:rsid w:val="00AF7875"/>
    <w:rsid w:val="00B01791"/>
    <w:rsid w:val="00B035D2"/>
    <w:rsid w:val="00B03720"/>
    <w:rsid w:val="00B03CC2"/>
    <w:rsid w:val="00B04280"/>
    <w:rsid w:val="00B04E2C"/>
    <w:rsid w:val="00B05138"/>
    <w:rsid w:val="00B05939"/>
    <w:rsid w:val="00B05CC7"/>
    <w:rsid w:val="00B07DF8"/>
    <w:rsid w:val="00B102D6"/>
    <w:rsid w:val="00B12218"/>
    <w:rsid w:val="00B12648"/>
    <w:rsid w:val="00B1279B"/>
    <w:rsid w:val="00B13369"/>
    <w:rsid w:val="00B15B08"/>
    <w:rsid w:val="00B15F27"/>
    <w:rsid w:val="00B16246"/>
    <w:rsid w:val="00B16D2C"/>
    <w:rsid w:val="00B20F94"/>
    <w:rsid w:val="00B2196B"/>
    <w:rsid w:val="00B21F4E"/>
    <w:rsid w:val="00B22F4A"/>
    <w:rsid w:val="00B23A30"/>
    <w:rsid w:val="00B23E78"/>
    <w:rsid w:val="00B24631"/>
    <w:rsid w:val="00B26127"/>
    <w:rsid w:val="00B26193"/>
    <w:rsid w:val="00B264D1"/>
    <w:rsid w:val="00B267AA"/>
    <w:rsid w:val="00B272F1"/>
    <w:rsid w:val="00B27343"/>
    <w:rsid w:val="00B3003B"/>
    <w:rsid w:val="00B3055F"/>
    <w:rsid w:val="00B31790"/>
    <w:rsid w:val="00B31E07"/>
    <w:rsid w:val="00B3203D"/>
    <w:rsid w:val="00B324B4"/>
    <w:rsid w:val="00B326F6"/>
    <w:rsid w:val="00B33083"/>
    <w:rsid w:val="00B330F3"/>
    <w:rsid w:val="00B34594"/>
    <w:rsid w:val="00B3538C"/>
    <w:rsid w:val="00B3542F"/>
    <w:rsid w:val="00B3571A"/>
    <w:rsid w:val="00B36F29"/>
    <w:rsid w:val="00B37792"/>
    <w:rsid w:val="00B37821"/>
    <w:rsid w:val="00B37DBD"/>
    <w:rsid w:val="00B40032"/>
    <w:rsid w:val="00B40267"/>
    <w:rsid w:val="00B426E5"/>
    <w:rsid w:val="00B42B06"/>
    <w:rsid w:val="00B43631"/>
    <w:rsid w:val="00B44464"/>
    <w:rsid w:val="00B44EEC"/>
    <w:rsid w:val="00B4582E"/>
    <w:rsid w:val="00B459F5"/>
    <w:rsid w:val="00B46465"/>
    <w:rsid w:val="00B4706B"/>
    <w:rsid w:val="00B470B0"/>
    <w:rsid w:val="00B47F98"/>
    <w:rsid w:val="00B50F6B"/>
    <w:rsid w:val="00B52020"/>
    <w:rsid w:val="00B52538"/>
    <w:rsid w:val="00B52C02"/>
    <w:rsid w:val="00B5366E"/>
    <w:rsid w:val="00B5374C"/>
    <w:rsid w:val="00B550D8"/>
    <w:rsid w:val="00B55D06"/>
    <w:rsid w:val="00B57542"/>
    <w:rsid w:val="00B57A15"/>
    <w:rsid w:val="00B57C80"/>
    <w:rsid w:val="00B57EF0"/>
    <w:rsid w:val="00B603BB"/>
    <w:rsid w:val="00B60FD5"/>
    <w:rsid w:val="00B61684"/>
    <w:rsid w:val="00B61FB7"/>
    <w:rsid w:val="00B620CA"/>
    <w:rsid w:val="00B6212E"/>
    <w:rsid w:val="00B6247E"/>
    <w:rsid w:val="00B62509"/>
    <w:rsid w:val="00B6294A"/>
    <w:rsid w:val="00B62A63"/>
    <w:rsid w:val="00B63CE2"/>
    <w:rsid w:val="00B650DA"/>
    <w:rsid w:val="00B65E0B"/>
    <w:rsid w:val="00B66BD0"/>
    <w:rsid w:val="00B66EDE"/>
    <w:rsid w:val="00B703D3"/>
    <w:rsid w:val="00B70A07"/>
    <w:rsid w:val="00B710BA"/>
    <w:rsid w:val="00B7124C"/>
    <w:rsid w:val="00B72901"/>
    <w:rsid w:val="00B72BC8"/>
    <w:rsid w:val="00B72CEE"/>
    <w:rsid w:val="00B72FC1"/>
    <w:rsid w:val="00B73F4B"/>
    <w:rsid w:val="00B76018"/>
    <w:rsid w:val="00B7632B"/>
    <w:rsid w:val="00B769D2"/>
    <w:rsid w:val="00B83C66"/>
    <w:rsid w:val="00B857BB"/>
    <w:rsid w:val="00B8583F"/>
    <w:rsid w:val="00B85A9B"/>
    <w:rsid w:val="00B87195"/>
    <w:rsid w:val="00B8747D"/>
    <w:rsid w:val="00B8785F"/>
    <w:rsid w:val="00B901A8"/>
    <w:rsid w:val="00B90D92"/>
    <w:rsid w:val="00B916E4"/>
    <w:rsid w:val="00B9334C"/>
    <w:rsid w:val="00B93E28"/>
    <w:rsid w:val="00B949B7"/>
    <w:rsid w:val="00B9586B"/>
    <w:rsid w:val="00B96CB9"/>
    <w:rsid w:val="00B97B2B"/>
    <w:rsid w:val="00B97D20"/>
    <w:rsid w:val="00BA00C0"/>
    <w:rsid w:val="00BA06F8"/>
    <w:rsid w:val="00BA088E"/>
    <w:rsid w:val="00BA17AB"/>
    <w:rsid w:val="00BA254E"/>
    <w:rsid w:val="00BA29DA"/>
    <w:rsid w:val="00BA32AC"/>
    <w:rsid w:val="00BA332D"/>
    <w:rsid w:val="00BA3CB5"/>
    <w:rsid w:val="00BA4CD2"/>
    <w:rsid w:val="00BA4CE1"/>
    <w:rsid w:val="00BA5B41"/>
    <w:rsid w:val="00BA5EC6"/>
    <w:rsid w:val="00BA688E"/>
    <w:rsid w:val="00BA68C7"/>
    <w:rsid w:val="00BA6984"/>
    <w:rsid w:val="00BA6C21"/>
    <w:rsid w:val="00BA741F"/>
    <w:rsid w:val="00BA7EBA"/>
    <w:rsid w:val="00BB0002"/>
    <w:rsid w:val="00BB00D6"/>
    <w:rsid w:val="00BB0158"/>
    <w:rsid w:val="00BB04A3"/>
    <w:rsid w:val="00BB248A"/>
    <w:rsid w:val="00BB2557"/>
    <w:rsid w:val="00BB4484"/>
    <w:rsid w:val="00BB61F4"/>
    <w:rsid w:val="00BB62FC"/>
    <w:rsid w:val="00BB6570"/>
    <w:rsid w:val="00BB74E5"/>
    <w:rsid w:val="00BB756D"/>
    <w:rsid w:val="00BB7FC6"/>
    <w:rsid w:val="00BC18DB"/>
    <w:rsid w:val="00BC1C99"/>
    <w:rsid w:val="00BC1EFB"/>
    <w:rsid w:val="00BC1FF4"/>
    <w:rsid w:val="00BC229F"/>
    <w:rsid w:val="00BC2401"/>
    <w:rsid w:val="00BC45D5"/>
    <w:rsid w:val="00BC5038"/>
    <w:rsid w:val="00BC58AF"/>
    <w:rsid w:val="00BC69F8"/>
    <w:rsid w:val="00BC7505"/>
    <w:rsid w:val="00BC7723"/>
    <w:rsid w:val="00BD0013"/>
    <w:rsid w:val="00BD04DA"/>
    <w:rsid w:val="00BD0664"/>
    <w:rsid w:val="00BD0980"/>
    <w:rsid w:val="00BD10B3"/>
    <w:rsid w:val="00BD13CF"/>
    <w:rsid w:val="00BD1F6B"/>
    <w:rsid w:val="00BD2020"/>
    <w:rsid w:val="00BD33A3"/>
    <w:rsid w:val="00BD4B78"/>
    <w:rsid w:val="00BD4E92"/>
    <w:rsid w:val="00BD4FC9"/>
    <w:rsid w:val="00BD7D2F"/>
    <w:rsid w:val="00BE18F4"/>
    <w:rsid w:val="00BE20C9"/>
    <w:rsid w:val="00BE2CCE"/>
    <w:rsid w:val="00BE2DF1"/>
    <w:rsid w:val="00BE2EB0"/>
    <w:rsid w:val="00BE2F7D"/>
    <w:rsid w:val="00BE3893"/>
    <w:rsid w:val="00BE3985"/>
    <w:rsid w:val="00BE67F1"/>
    <w:rsid w:val="00BE71D3"/>
    <w:rsid w:val="00BE7646"/>
    <w:rsid w:val="00BF0740"/>
    <w:rsid w:val="00BF1B55"/>
    <w:rsid w:val="00BF20FB"/>
    <w:rsid w:val="00BF23EA"/>
    <w:rsid w:val="00BF2894"/>
    <w:rsid w:val="00BF29BA"/>
    <w:rsid w:val="00BF2D72"/>
    <w:rsid w:val="00BF37CA"/>
    <w:rsid w:val="00BF3E20"/>
    <w:rsid w:val="00BF4380"/>
    <w:rsid w:val="00BF4B69"/>
    <w:rsid w:val="00BF5483"/>
    <w:rsid w:val="00BF562D"/>
    <w:rsid w:val="00BF65A9"/>
    <w:rsid w:val="00BF66BB"/>
    <w:rsid w:val="00BF7013"/>
    <w:rsid w:val="00BF751F"/>
    <w:rsid w:val="00BF7D6B"/>
    <w:rsid w:val="00C02A18"/>
    <w:rsid w:val="00C033BE"/>
    <w:rsid w:val="00C03EED"/>
    <w:rsid w:val="00C04380"/>
    <w:rsid w:val="00C057E4"/>
    <w:rsid w:val="00C06541"/>
    <w:rsid w:val="00C0754A"/>
    <w:rsid w:val="00C07634"/>
    <w:rsid w:val="00C077A8"/>
    <w:rsid w:val="00C1055B"/>
    <w:rsid w:val="00C11974"/>
    <w:rsid w:val="00C12D44"/>
    <w:rsid w:val="00C12EE3"/>
    <w:rsid w:val="00C12F2B"/>
    <w:rsid w:val="00C14DE8"/>
    <w:rsid w:val="00C1517F"/>
    <w:rsid w:val="00C155CA"/>
    <w:rsid w:val="00C15CAF"/>
    <w:rsid w:val="00C15F97"/>
    <w:rsid w:val="00C17EE3"/>
    <w:rsid w:val="00C17F5A"/>
    <w:rsid w:val="00C215A8"/>
    <w:rsid w:val="00C21848"/>
    <w:rsid w:val="00C236C7"/>
    <w:rsid w:val="00C23E21"/>
    <w:rsid w:val="00C2446D"/>
    <w:rsid w:val="00C248C4"/>
    <w:rsid w:val="00C24AE3"/>
    <w:rsid w:val="00C252F0"/>
    <w:rsid w:val="00C2564D"/>
    <w:rsid w:val="00C256EE"/>
    <w:rsid w:val="00C257DB"/>
    <w:rsid w:val="00C26F81"/>
    <w:rsid w:val="00C27511"/>
    <w:rsid w:val="00C275F6"/>
    <w:rsid w:val="00C27BBC"/>
    <w:rsid w:val="00C30D40"/>
    <w:rsid w:val="00C31052"/>
    <w:rsid w:val="00C31208"/>
    <w:rsid w:val="00C31822"/>
    <w:rsid w:val="00C3250C"/>
    <w:rsid w:val="00C32655"/>
    <w:rsid w:val="00C333D2"/>
    <w:rsid w:val="00C362F1"/>
    <w:rsid w:val="00C37B5F"/>
    <w:rsid w:val="00C37E14"/>
    <w:rsid w:val="00C4010F"/>
    <w:rsid w:val="00C426C6"/>
    <w:rsid w:val="00C43280"/>
    <w:rsid w:val="00C4535D"/>
    <w:rsid w:val="00C4645F"/>
    <w:rsid w:val="00C469CF"/>
    <w:rsid w:val="00C478CB"/>
    <w:rsid w:val="00C500E4"/>
    <w:rsid w:val="00C5042F"/>
    <w:rsid w:val="00C50790"/>
    <w:rsid w:val="00C50CDA"/>
    <w:rsid w:val="00C518C6"/>
    <w:rsid w:val="00C52BB5"/>
    <w:rsid w:val="00C52E68"/>
    <w:rsid w:val="00C53062"/>
    <w:rsid w:val="00C5378F"/>
    <w:rsid w:val="00C5486D"/>
    <w:rsid w:val="00C5494F"/>
    <w:rsid w:val="00C54C0C"/>
    <w:rsid w:val="00C54C1B"/>
    <w:rsid w:val="00C55642"/>
    <w:rsid w:val="00C56147"/>
    <w:rsid w:val="00C56F11"/>
    <w:rsid w:val="00C576E7"/>
    <w:rsid w:val="00C57B8B"/>
    <w:rsid w:val="00C57BB1"/>
    <w:rsid w:val="00C60A58"/>
    <w:rsid w:val="00C60EE1"/>
    <w:rsid w:val="00C61641"/>
    <w:rsid w:val="00C61B7F"/>
    <w:rsid w:val="00C625BC"/>
    <w:rsid w:val="00C63482"/>
    <w:rsid w:val="00C63C4C"/>
    <w:rsid w:val="00C6598A"/>
    <w:rsid w:val="00C677FE"/>
    <w:rsid w:val="00C70297"/>
    <w:rsid w:val="00C7067C"/>
    <w:rsid w:val="00C707BA"/>
    <w:rsid w:val="00C71DA0"/>
    <w:rsid w:val="00C73810"/>
    <w:rsid w:val="00C73AE3"/>
    <w:rsid w:val="00C746CD"/>
    <w:rsid w:val="00C749B2"/>
    <w:rsid w:val="00C752CC"/>
    <w:rsid w:val="00C75772"/>
    <w:rsid w:val="00C76568"/>
    <w:rsid w:val="00C76A2D"/>
    <w:rsid w:val="00C772FA"/>
    <w:rsid w:val="00C80B9D"/>
    <w:rsid w:val="00C81065"/>
    <w:rsid w:val="00C810A7"/>
    <w:rsid w:val="00C81272"/>
    <w:rsid w:val="00C81DC1"/>
    <w:rsid w:val="00C820FB"/>
    <w:rsid w:val="00C824F0"/>
    <w:rsid w:val="00C82AEE"/>
    <w:rsid w:val="00C82CBF"/>
    <w:rsid w:val="00C83446"/>
    <w:rsid w:val="00C84511"/>
    <w:rsid w:val="00C85978"/>
    <w:rsid w:val="00C859ED"/>
    <w:rsid w:val="00C85CCD"/>
    <w:rsid w:val="00C861E6"/>
    <w:rsid w:val="00C8630F"/>
    <w:rsid w:val="00C86425"/>
    <w:rsid w:val="00C86C6A"/>
    <w:rsid w:val="00C871B2"/>
    <w:rsid w:val="00C87A50"/>
    <w:rsid w:val="00C87E80"/>
    <w:rsid w:val="00C90A85"/>
    <w:rsid w:val="00C9141F"/>
    <w:rsid w:val="00C92011"/>
    <w:rsid w:val="00C922C9"/>
    <w:rsid w:val="00C92847"/>
    <w:rsid w:val="00C92891"/>
    <w:rsid w:val="00C93394"/>
    <w:rsid w:val="00C93FD0"/>
    <w:rsid w:val="00C94F06"/>
    <w:rsid w:val="00C959E4"/>
    <w:rsid w:val="00C96B74"/>
    <w:rsid w:val="00C96E93"/>
    <w:rsid w:val="00C96F48"/>
    <w:rsid w:val="00CA07DA"/>
    <w:rsid w:val="00CA145D"/>
    <w:rsid w:val="00CA1D22"/>
    <w:rsid w:val="00CA23F9"/>
    <w:rsid w:val="00CA30C6"/>
    <w:rsid w:val="00CA422D"/>
    <w:rsid w:val="00CA4FED"/>
    <w:rsid w:val="00CA5F08"/>
    <w:rsid w:val="00CA5F31"/>
    <w:rsid w:val="00CA6181"/>
    <w:rsid w:val="00CA6183"/>
    <w:rsid w:val="00CA6E7D"/>
    <w:rsid w:val="00CA7968"/>
    <w:rsid w:val="00CA7E2E"/>
    <w:rsid w:val="00CB0063"/>
    <w:rsid w:val="00CB09A3"/>
    <w:rsid w:val="00CB1F9C"/>
    <w:rsid w:val="00CB26DE"/>
    <w:rsid w:val="00CB326E"/>
    <w:rsid w:val="00CB4666"/>
    <w:rsid w:val="00CB4BD7"/>
    <w:rsid w:val="00CB6379"/>
    <w:rsid w:val="00CB63C8"/>
    <w:rsid w:val="00CB6C68"/>
    <w:rsid w:val="00CB73EF"/>
    <w:rsid w:val="00CB7F0F"/>
    <w:rsid w:val="00CC0202"/>
    <w:rsid w:val="00CC0D84"/>
    <w:rsid w:val="00CC1D03"/>
    <w:rsid w:val="00CC20C3"/>
    <w:rsid w:val="00CC2694"/>
    <w:rsid w:val="00CC2799"/>
    <w:rsid w:val="00CC3056"/>
    <w:rsid w:val="00CC3F61"/>
    <w:rsid w:val="00CC50A4"/>
    <w:rsid w:val="00CC5210"/>
    <w:rsid w:val="00CC5A2A"/>
    <w:rsid w:val="00CC5BD0"/>
    <w:rsid w:val="00CC731A"/>
    <w:rsid w:val="00CC7374"/>
    <w:rsid w:val="00CC762E"/>
    <w:rsid w:val="00CD1CA1"/>
    <w:rsid w:val="00CD2631"/>
    <w:rsid w:val="00CD3168"/>
    <w:rsid w:val="00CD4CF5"/>
    <w:rsid w:val="00CD7B85"/>
    <w:rsid w:val="00CD7EEF"/>
    <w:rsid w:val="00CE12DC"/>
    <w:rsid w:val="00CE1E66"/>
    <w:rsid w:val="00CE208D"/>
    <w:rsid w:val="00CE2819"/>
    <w:rsid w:val="00CE3070"/>
    <w:rsid w:val="00CE3DAC"/>
    <w:rsid w:val="00CE414A"/>
    <w:rsid w:val="00CE428A"/>
    <w:rsid w:val="00CE49E7"/>
    <w:rsid w:val="00CE4F7D"/>
    <w:rsid w:val="00CE52C9"/>
    <w:rsid w:val="00CE6325"/>
    <w:rsid w:val="00CE6463"/>
    <w:rsid w:val="00CE64E5"/>
    <w:rsid w:val="00CE71DA"/>
    <w:rsid w:val="00CE7535"/>
    <w:rsid w:val="00CE7B03"/>
    <w:rsid w:val="00CF0223"/>
    <w:rsid w:val="00CF140E"/>
    <w:rsid w:val="00CF20C9"/>
    <w:rsid w:val="00CF2844"/>
    <w:rsid w:val="00CF2FCC"/>
    <w:rsid w:val="00CF4585"/>
    <w:rsid w:val="00CF5055"/>
    <w:rsid w:val="00CF68A0"/>
    <w:rsid w:val="00D004C1"/>
    <w:rsid w:val="00D00D2D"/>
    <w:rsid w:val="00D0198E"/>
    <w:rsid w:val="00D0218C"/>
    <w:rsid w:val="00D02AFA"/>
    <w:rsid w:val="00D05572"/>
    <w:rsid w:val="00D05864"/>
    <w:rsid w:val="00D05C60"/>
    <w:rsid w:val="00D05EAF"/>
    <w:rsid w:val="00D05F1C"/>
    <w:rsid w:val="00D065F4"/>
    <w:rsid w:val="00D06B7B"/>
    <w:rsid w:val="00D06EE0"/>
    <w:rsid w:val="00D108C6"/>
    <w:rsid w:val="00D11E6C"/>
    <w:rsid w:val="00D12AAA"/>
    <w:rsid w:val="00D12FAC"/>
    <w:rsid w:val="00D13943"/>
    <w:rsid w:val="00D13BE6"/>
    <w:rsid w:val="00D14598"/>
    <w:rsid w:val="00D1481E"/>
    <w:rsid w:val="00D15060"/>
    <w:rsid w:val="00D152C7"/>
    <w:rsid w:val="00D152F3"/>
    <w:rsid w:val="00D159CA"/>
    <w:rsid w:val="00D165FC"/>
    <w:rsid w:val="00D175E7"/>
    <w:rsid w:val="00D17831"/>
    <w:rsid w:val="00D1791F"/>
    <w:rsid w:val="00D2160F"/>
    <w:rsid w:val="00D22D89"/>
    <w:rsid w:val="00D231FC"/>
    <w:rsid w:val="00D23789"/>
    <w:rsid w:val="00D24758"/>
    <w:rsid w:val="00D24F82"/>
    <w:rsid w:val="00D256C6"/>
    <w:rsid w:val="00D258D3"/>
    <w:rsid w:val="00D2591C"/>
    <w:rsid w:val="00D25BE4"/>
    <w:rsid w:val="00D273CC"/>
    <w:rsid w:val="00D279B5"/>
    <w:rsid w:val="00D30519"/>
    <w:rsid w:val="00D325A7"/>
    <w:rsid w:val="00D33853"/>
    <w:rsid w:val="00D34277"/>
    <w:rsid w:val="00D34576"/>
    <w:rsid w:val="00D34CB2"/>
    <w:rsid w:val="00D35A07"/>
    <w:rsid w:val="00D35E77"/>
    <w:rsid w:val="00D3664A"/>
    <w:rsid w:val="00D372B6"/>
    <w:rsid w:val="00D37ABE"/>
    <w:rsid w:val="00D37B66"/>
    <w:rsid w:val="00D40F93"/>
    <w:rsid w:val="00D410AF"/>
    <w:rsid w:val="00D4181B"/>
    <w:rsid w:val="00D4259D"/>
    <w:rsid w:val="00D42E03"/>
    <w:rsid w:val="00D43C9B"/>
    <w:rsid w:val="00D44EB5"/>
    <w:rsid w:val="00D45A95"/>
    <w:rsid w:val="00D45F31"/>
    <w:rsid w:val="00D45F57"/>
    <w:rsid w:val="00D46848"/>
    <w:rsid w:val="00D47732"/>
    <w:rsid w:val="00D50EA6"/>
    <w:rsid w:val="00D517E1"/>
    <w:rsid w:val="00D53483"/>
    <w:rsid w:val="00D53D5A"/>
    <w:rsid w:val="00D5421C"/>
    <w:rsid w:val="00D54CF6"/>
    <w:rsid w:val="00D55132"/>
    <w:rsid w:val="00D55260"/>
    <w:rsid w:val="00D55633"/>
    <w:rsid w:val="00D55CC8"/>
    <w:rsid w:val="00D55DC8"/>
    <w:rsid w:val="00D5696F"/>
    <w:rsid w:val="00D57C4F"/>
    <w:rsid w:val="00D602F8"/>
    <w:rsid w:val="00D6085A"/>
    <w:rsid w:val="00D60DB1"/>
    <w:rsid w:val="00D60FC8"/>
    <w:rsid w:val="00D60FD2"/>
    <w:rsid w:val="00D61B2C"/>
    <w:rsid w:val="00D6289A"/>
    <w:rsid w:val="00D62AF0"/>
    <w:rsid w:val="00D62F78"/>
    <w:rsid w:val="00D631C6"/>
    <w:rsid w:val="00D648C3"/>
    <w:rsid w:val="00D64B1D"/>
    <w:rsid w:val="00D64CC2"/>
    <w:rsid w:val="00D65C31"/>
    <w:rsid w:val="00D65F1F"/>
    <w:rsid w:val="00D66663"/>
    <w:rsid w:val="00D668F7"/>
    <w:rsid w:val="00D66A79"/>
    <w:rsid w:val="00D67BF3"/>
    <w:rsid w:val="00D710BB"/>
    <w:rsid w:val="00D71C74"/>
    <w:rsid w:val="00D742FF"/>
    <w:rsid w:val="00D74EFE"/>
    <w:rsid w:val="00D75F4C"/>
    <w:rsid w:val="00D7724C"/>
    <w:rsid w:val="00D774F7"/>
    <w:rsid w:val="00D77CD6"/>
    <w:rsid w:val="00D80317"/>
    <w:rsid w:val="00D80445"/>
    <w:rsid w:val="00D81429"/>
    <w:rsid w:val="00D81629"/>
    <w:rsid w:val="00D830DB"/>
    <w:rsid w:val="00D83273"/>
    <w:rsid w:val="00D83502"/>
    <w:rsid w:val="00D84352"/>
    <w:rsid w:val="00D84F2B"/>
    <w:rsid w:val="00D86298"/>
    <w:rsid w:val="00D8656E"/>
    <w:rsid w:val="00D86B3E"/>
    <w:rsid w:val="00D87544"/>
    <w:rsid w:val="00D907FF"/>
    <w:rsid w:val="00D90DED"/>
    <w:rsid w:val="00D912CB"/>
    <w:rsid w:val="00D9156E"/>
    <w:rsid w:val="00D918B7"/>
    <w:rsid w:val="00D91A87"/>
    <w:rsid w:val="00D925D0"/>
    <w:rsid w:val="00D9403E"/>
    <w:rsid w:val="00D95A88"/>
    <w:rsid w:val="00D96522"/>
    <w:rsid w:val="00D96663"/>
    <w:rsid w:val="00D96811"/>
    <w:rsid w:val="00D96FD2"/>
    <w:rsid w:val="00D97102"/>
    <w:rsid w:val="00D97E40"/>
    <w:rsid w:val="00DA0807"/>
    <w:rsid w:val="00DA1432"/>
    <w:rsid w:val="00DA1BBA"/>
    <w:rsid w:val="00DA1E82"/>
    <w:rsid w:val="00DA240B"/>
    <w:rsid w:val="00DA2545"/>
    <w:rsid w:val="00DA25EF"/>
    <w:rsid w:val="00DA4AF9"/>
    <w:rsid w:val="00DA57AF"/>
    <w:rsid w:val="00DA6974"/>
    <w:rsid w:val="00DA6D93"/>
    <w:rsid w:val="00DA72A6"/>
    <w:rsid w:val="00DA7AB4"/>
    <w:rsid w:val="00DB02AF"/>
    <w:rsid w:val="00DB11DD"/>
    <w:rsid w:val="00DB133D"/>
    <w:rsid w:val="00DB1A51"/>
    <w:rsid w:val="00DB2097"/>
    <w:rsid w:val="00DB23B5"/>
    <w:rsid w:val="00DB2BD9"/>
    <w:rsid w:val="00DB3D04"/>
    <w:rsid w:val="00DB3E74"/>
    <w:rsid w:val="00DB417C"/>
    <w:rsid w:val="00DB490C"/>
    <w:rsid w:val="00DB4BD4"/>
    <w:rsid w:val="00DB5715"/>
    <w:rsid w:val="00DB65BB"/>
    <w:rsid w:val="00DB69F9"/>
    <w:rsid w:val="00DB6B06"/>
    <w:rsid w:val="00DB71FB"/>
    <w:rsid w:val="00DB741E"/>
    <w:rsid w:val="00DB77FE"/>
    <w:rsid w:val="00DB7A4E"/>
    <w:rsid w:val="00DB7A8F"/>
    <w:rsid w:val="00DC0199"/>
    <w:rsid w:val="00DC152E"/>
    <w:rsid w:val="00DC21FD"/>
    <w:rsid w:val="00DC24F8"/>
    <w:rsid w:val="00DC2E51"/>
    <w:rsid w:val="00DC36D3"/>
    <w:rsid w:val="00DC39F6"/>
    <w:rsid w:val="00DC5617"/>
    <w:rsid w:val="00DC5A45"/>
    <w:rsid w:val="00DC5AAE"/>
    <w:rsid w:val="00DC746D"/>
    <w:rsid w:val="00DD03F9"/>
    <w:rsid w:val="00DD1282"/>
    <w:rsid w:val="00DD336E"/>
    <w:rsid w:val="00DD3469"/>
    <w:rsid w:val="00DD3A2B"/>
    <w:rsid w:val="00DD3CD0"/>
    <w:rsid w:val="00DD499C"/>
    <w:rsid w:val="00DD4A75"/>
    <w:rsid w:val="00DD4CBD"/>
    <w:rsid w:val="00DD59C9"/>
    <w:rsid w:val="00DD6E30"/>
    <w:rsid w:val="00DE00A5"/>
    <w:rsid w:val="00DE0914"/>
    <w:rsid w:val="00DE0A71"/>
    <w:rsid w:val="00DE11B0"/>
    <w:rsid w:val="00DE1B42"/>
    <w:rsid w:val="00DE229E"/>
    <w:rsid w:val="00DE22DE"/>
    <w:rsid w:val="00DE2CC2"/>
    <w:rsid w:val="00DE2ED4"/>
    <w:rsid w:val="00DE2F4E"/>
    <w:rsid w:val="00DE3F5E"/>
    <w:rsid w:val="00DE4430"/>
    <w:rsid w:val="00DE4C4A"/>
    <w:rsid w:val="00DE4E96"/>
    <w:rsid w:val="00DE5148"/>
    <w:rsid w:val="00DE5B0D"/>
    <w:rsid w:val="00DE5D9F"/>
    <w:rsid w:val="00DE5DB7"/>
    <w:rsid w:val="00DE61D7"/>
    <w:rsid w:val="00DE749E"/>
    <w:rsid w:val="00DF07BF"/>
    <w:rsid w:val="00DF0BBA"/>
    <w:rsid w:val="00DF1936"/>
    <w:rsid w:val="00DF1CEA"/>
    <w:rsid w:val="00DF31BF"/>
    <w:rsid w:val="00DF40D7"/>
    <w:rsid w:val="00DF499D"/>
    <w:rsid w:val="00DF4BCD"/>
    <w:rsid w:val="00DF6214"/>
    <w:rsid w:val="00DF754E"/>
    <w:rsid w:val="00DF75F8"/>
    <w:rsid w:val="00DF7812"/>
    <w:rsid w:val="00DF7936"/>
    <w:rsid w:val="00E00633"/>
    <w:rsid w:val="00E00C38"/>
    <w:rsid w:val="00E01E0F"/>
    <w:rsid w:val="00E0283F"/>
    <w:rsid w:val="00E03D0A"/>
    <w:rsid w:val="00E03DD9"/>
    <w:rsid w:val="00E03E8E"/>
    <w:rsid w:val="00E066D0"/>
    <w:rsid w:val="00E06AFD"/>
    <w:rsid w:val="00E06F56"/>
    <w:rsid w:val="00E078AB"/>
    <w:rsid w:val="00E078EE"/>
    <w:rsid w:val="00E106A8"/>
    <w:rsid w:val="00E108B3"/>
    <w:rsid w:val="00E10B49"/>
    <w:rsid w:val="00E11407"/>
    <w:rsid w:val="00E1278F"/>
    <w:rsid w:val="00E12A71"/>
    <w:rsid w:val="00E138FA"/>
    <w:rsid w:val="00E152FD"/>
    <w:rsid w:val="00E154C2"/>
    <w:rsid w:val="00E15F47"/>
    <w:rsid w:val="00E166CA"/>
    <w:rsid w:val="00E174A5"/>
    <w:rsid w:val="00E20727"/>
    <w:rsid w:val="00E2151C"/>
    <w:rsid w:val="00E21DDC"/>
    <w:rsid w:val="00E22013"/>
    <w:rsid w:val="00E223D1"/>
    <w:rsid w:val="00E22769"/>
    <w:rsid w:val="00E22E67"/>
    <w:rsid w:val="00E23495"/>
    <w:rsid w:val="00E23542"/>
    <w:rsid w:val="00E23E40"/>
    <w:rsid w:val="00E24AD1"/>
    <w:rsid w:val="00E24B77"/>
    <w:rsid w:val="00E25CBD"/>
    <w:rsid w:val="00E263AF"/>
    <w:rsid w:val="00E270F5"/>
    <w:rsid w:val="00E31143"/>
    <w:rsid w:val="00E31FE0"/>
    <w:rsid w:val="00E3315E"/>
    <w:rsid w:val="00E33579"/>
    <w:rsid w:val="00E3395B"/>
    <w:rsid w:val="00E339BD"/>
    <w:rsid w:val="00E33AA8"/>
    <w:rsid w:val="00E33B89"/>
    <w:rsid w:val="00E36CEC"/>
    <w:rsid w:val="00E378EF"/>
    <w:rsid w:val="00E4027D"/>
    <w:rsid w:val="00E42110"/>
    <w:rsid w:val="00E4270B"/>
    <w:rsid w:val="00E454C9"/>
    <w:rsid w:val="00E45A8F"/>
    <w:rsid w:val="00E45ABB"/>
    <w:rsid w:val="00E45BA5"/>
    <w:rsid w:val="00E45C04"/>
    <w:rsid w:val="00E46253"/>
    <w:rsid w:val="00E46578"/>
    <w:rsid w:val="00E46D19"/>
    <w:rsid w:val="00E47123"/>
    <w:rsid w:val="00E47B46"/>
    <w:rsid w:val="00E546BA"/>
    <w:rsid w:val="00E556ED"/>
    <w:rsid w:val="00E573ED"/>
    <w:rsid w:val="00E57F24"/>
    <w:rsid w:val="00E60112"/>
    <w:rsid w:val="00E61F89"/>
    <w:rsid w:val="00E62195"/>
    <w:rsid w:val="00E62469"/>
    <w:rsid w:val="00E64181"/>
    <w:rsid w:val="00E6487A"/>
    <w:rsid w:val="00E65586"/>
    <w:rsid w:val="00E71353"/>
    <w:rsid w:val="00E71941"/>
    <w:rsid w:val="00E72CC4"/>
    <w:rsid w:val="00E73156"/>
    <w:rsid w:val="00E733FC"/>
    <w:rsid w:val="00E74684"/>
    <w:rsid w:val="00E746BE"/>
    <w:rsid w:val="00E74C1F"/>
    <w:rsid w:val="00E75A17"/>
    <w:rsid w:val="00E75B1E"/>
    <w:rsid w:val="00E75BA9"/>
    <w:rsid w:val="00E75D38"/>
    <w:rsid w:val="00E75F65"/>
    <w:rsid w:val="00E769A4"/>
    <w:rsid w:val="00E77C7B"/>
    <w:rsid w:val="00E80115"/>
    <w:rsid w:val="00E80CB9"/>
    <w:rsid w:val="00E81373"/>
    <w:rsid w:val="00E818B1"/>
    <w:rsid w:val="00E81B0C"/>
    <w:rsid w:val="00E828F8"/>
    <w:rsid w:val="00E832DD"/>
    <w:rsid w:val="00E84600"/>
    <w:rsid w:val="00E855E4"/>
    <w:rsid w:val="00E85BB3"/>
    <w:rsid w:val="00E86B2B"/>
    <w:rsid w:val="00E86EAD"/>
    <w:rsid w:val="00E870C2"/>
    <w:rsid w:val="00E87A46"/>
    <w:rsid w:val="00E87EB6"/>
    <w:rsid w:val="00E90635"/>
    <w:rsid w:val="00E907CC"/>
    <w:rsid w:val="00E90F02"/>
    <w:rsid w:val="00E92106"/>
    <w:rsid w:val="00E94C28"/>
    <w:rsid w:val="00E9554D"/>
    <w:rsid w:val="00E9573A"/>
    <w:rsid w:val="00E97022"/>
    <w:rsid w:val="00E9708C"/>
    <w:rsid w:val="00E97122"/>
    <w:rsid w:val="00E97181"/>
    <w:rsid w:val="00E978FA"/>
    <w:rsid w:val="00E97BF5"/>
    <w:rsid w:val="00E97C54"/>
    <w:rsid w:val="00EA0C8B"/>
    <w:rsid w:val="00EA1207"/>
    <w:rsid w:val="00EA1536"/>
    <w:rsid w:val="00EA16D4"/>
    <w:rsid w:val="00EA26A0"/>
    <w:rsid w:val="00EA3DCB"/>
    <w:rsid w:val="00EA4379"/>
    <w:rsid w:val="00EA4CBA"/>
    <w:rsid w:val="00EA6BAC"/>
    <w:rsid w:val="00EA736B"/>
    <w:rsid w:val="00EA774A"/>
    <w:rsid w:val="00EA7A02"/>
    <w:rsid w:val="00EA7C22"/>
    <w:rsid w:val="00EB061A"/>
    <w:rsid w:val="00EB090C"/>
    <w:rsid w:val="00EB0F2F"/>
    <w:rsid w:val="00EB1DFF"/>
    <w:rsid w:val="00EB2169"/>
    <w:rsid w:val="00EB2419"/>
    <w:rsid w:val="00EB2A78"/>
    <w:rsid w:val="00EB2C10"/>
    <w:rsid w:val="00EB313E"/>
    <w:rsid w:val="00EB3F9A"/>
    <w:rsid w:val="00EB48DC"/>
    <w:rsid w:val="00EB4B46"/>
    <w:rsid w:val="00EB61F3"/>
    <w:rsid w:val="00EB6BDD"/>
    <w:rsid w:val="00EB6CC1"/>
    <w:rsid w:val="00EB6E2C"/>
    <w:rsid w:val="00EB7C55"/>
    <w:rsid w:val="00EC0733"/>
    <w:rsid w:val="00EC0899"/>
    <w:rsid w:val="00EC1E18"/>
    <w:rsid w:val="00EC2246"/>
    <w:rsid w:val="00EC3106"/>
    <w:rsid w:val="00EC3153"/>
    <w:rsid w:val="00EC3DA4"/>
    <w:rsid w:val="00EC5095"/>
    <w:rsid w:val="00EC55A0"/>
    <w:rsid w:val="00EC58DA"/>
    <w:rsid w:val="00EC5B0D"/>
    <w:rsid w:val="00EC65E3"/>
    <w:rsid w:val="00EC6BEA"/>
    <w:rsid w:val="00EC7147"/>
    <w:rsid w:val="00EC734F"/>
    <w:rsid w:val="00ED013B"/>
    <w:rsid w:val="00ED0401"/>
    <w:rsid w:val="00ED110E"/>
    <w:rsid w:val="00ED14EF"/>
    <w:rsid w:val="00ED31DB"/>
    <w:rsid w:val="00ED3C26"/>
    <w:rsid w:val="00ED6978"/>
    <w:rsid w:val="00ED6BE1"/>
    <w:rsid w:val="00ED76F6"/>
    <w:rsid w:val="00ED79D1"/>
    <w:rsid w:val="00EE05C1"/>
    <w:rsid w:val="00EE2AD7"/>
    <w:rsid w:val="00EE45F1"/>
    <w:rsid w:val="00EE49F0"/>
    <w:rsid w:val="00EE5404"/>
    <w:rsid w:val="00EE7155"/>
    <w:rsid w:val="00EE7717"/>
    <w:rsid w:val="00EE7991"/>
    <w:rsid w:val="00EE7CF8"/>
    <w:rsid w:val="00EF1430"/>
    <w:rsid w:val="00EF159E"/>
    <w:rsid w:val="00EF1D68"/>
    <w:rsid w:val="00EF2804"/>
    <w:rsid w:val="00EF2E22"/>
    <w:rsid w:val="00EF3597"/>
    <w:rsid w:val="00EF3611"/>
    <w:rsid w:val="00EF5D64"/>
    <w:rsid w:val="00EF6869"/>
    <w:rsid w:val="00EF77B0"/>
    <w:rsid w:val="00EF7FF6"/>
    <w:rsid w:val="00F001EA"/>
    <w:rsid w:val="00F014D3"/>
    <w:rsid w:val="00F01E15"/>
    <w:rsid w:val="00F0201A"/>
    <w:rsid w:val="00F02D07"/>
    <w:rsid w:val="00F03AE9"/>
    <w:rsid w:val="00F073F2"/>
    <w:rsid w:val="00F07F8F"/>
    <w:rsid w:val="00F1179B"/>
    <w:rsid w:val="00F12C40"/>
    <w:rsid w:val="00F12F37"/>
    <w:rsid w:val="00F13BB0"/>
    <w:rsid w:val="00F14199"/>
    <w:rsid w:val="00F1421E"/>
    <w:rsid w:val="00F14EDD"/>
    <w:rsid w:val="00F14FCE"/>
    <w:rsid w:val="00F15895"/>
    <w:rsid w:val="00F16205"/>
    <w:rsid w:val="00F1630D"/>
    <w:rsid w:val="00F2118C"/>
    <w:rsid w:val="00F21436"/>
    <w:rsid w:val="00F21797"/>
    <w:rsid w:val="00F21E1C"/>
    <w:rsid w:val="00F2218F"/>
    <w:rsid w:val="00F22F9B"/>
    <w:rsid w:val="00F2429C"/>
    <w:rsid w:val="00F24B3A"/>
    <w:rsid w:val="00F24D6D"/>
    <w:rsid w:val="00F25797"/>
    <w:rsid w:val="00F26A18"/>
    <w:rsid w:val="00F342FB"/>
    <w:rsid w:val="00F3745D"/>
    <w:rsid w:val="00F401A3"/>
    <w:rsid w:val="00F40866"/>
    <w:rsid w:val="00F41A6A"/>
    <w:rsid w:val="00F41D9B"/>
    <w:rsid w:val="00F41DAB"/>
    <w:rsid w:val="00F425FA"/>
    <w:rsid w:val="00F42B38"/>
    <w:rsid w:val="00F455ED"/>
    <w:rsid w:val="00F460F5"/>
    <w:rsid w:val="00F46A27"/>
    <w:rsid w:val="00F46DBD"/>
    <w:rsid w:val="00F500AC"/>
    <w:rsid w:val="00F5184B"/>
    <w:rsid w:val="00F525D5"/>
    <w:rsid w:val="00F5262F"/>
    <w:rsid w:val="00F52E70"/>
    <w:rsid w:val="00F531EA"/>
    <w:rsid w:val="00F54297"/>
    <w:rsid w:val="00F553D5"/>
    <w:rsid w:val="00F55FE0"/>
    <w:rsid w:val="00F561C5"/>
    <w:rsid w:val="00F562CC"/>
    <w:rsid w:val="00F56CBF"/>
    <w:rsid w:val="00F56D07"/>
    <w:rsid w:val="00F572BF"/>
    <w:rsid w:val="00F574DE"/>
    <w:rsid w:val="00F57C80"/>
    <w:rsid w:val="00F606F0"/>
    <w:rsid w:val="00F60999"/>
    <w:rsid w:val="00F60A7E"/>
    <w:rsid w:val="00F60E5D"/>
    <w:rsid w:val="00F61133"/>
    <w:rsid w:val="00F6156C"/>
    <w:rsid w:val="00F61E10"/>
    <w:rsid w:val="00F64A2C"/>
    <w:rsid w:val="00F64A65"/>
    <w:rsid w:val="00F6505F"/>
    <w:rsid w:val="00F668A7"/>
    <w:rsid w:val="00F672F9"/>
    <w:rsid w:val="00F67515"/>
    <w:rsid w:val="00F70C9C"/>
    <w:rsid w:val="00F715D0"/>
    <w:rsid w:val="00F71600"/>
    <w:rsid w:val="00F719B0"/>
    <w:rsid w:val="00F71ECA"/>
    <w:rsid w:val="00F73D9F"/>
    <w:rsid w:val="00F74887"/>
    <w:rsid w:val="00F74F19"/>
    <w:rsid w:val="00F758F8"/>
    <w:rsid w:val="00F75E15"/>
    <w:rsid w:val="00F76B6A"/>
    <w:rsid w:val="00F80533"/>
    <w:rsid w:val="00F8083C"/>
    <w:rsid w:val="00F8184E"/>
    <w:rsid w:val="00F81B0F"/>
    <w:rsid w:val="00F81B7C"/>
    <w:rsid w:val="00F81F17"/>
    <w:rsid w:val="00F82008"/>
    <w:rsid w:val="00F8466D"/>
    <w:rsid w:val="00F85345"/>
    <w:rsid w:val="00F8651B"/>
    <w:rsid w:val="00F8721E"/>
    <w:rsid w:val="00F872B2"/>
    <w:rsid w:val="00F87A64"/>
    <w:rsid w:val="00F90D8D"/>
    <w:rsid w:val="00F920DC"/>
    <w:rsid w:val="00F9275C"/>
    <w:rsid w:val="00F92BFE"/>
    <w:rsid w:val="00F9328D"/>
    <w:rsid w:val="00F9349B"/>
    <w:rsid w:val="00F939C7"/>
    <w:rsid w:val="00F97125"/>
    <w:rsid w:val="00F9736C"/>
    <w:rsid w:val="00F976AE"/>
    <w:rsid w:val="00F97B0D"/>
    <w:rsid w:val="00FA0715"/>
    <w:rsid w:val="00FA0835"/>
    <w:rsid w:val="00FA09E7"/>
    <w:rsid w:val="00FA1B80"/>
    <w:rsid w:val="00FA1E89"/>
    <w:rsid w:val="00FA2987"/>
    <w:rsid w:val="00FA3028"/>
    <w:rsid w:val="00FA3621"/>
    <w:rsid w:val="00FA426D"/>
    <w:rsid w:val="00FA5690"/>
    <w:rsid w:val="00FA5EDD"/>
    <w:rsid w:val="00FA6910"/>
    <w:rsid w:val="00FA6FCF"/>
    <w:rsid w:val="00FA70AC"/>
    <w:rsid w:val="00FB0F32"/>
    <w:rsid w:val="00FB218E"/>
    <w:rsid w:val="00FB3835"/>
    <w:rsid w:val="00FB3BB2"/>
    <w:rsid w:val="00FB3CDF"/>
    <w:rsid w:val="00FB4470"/>
    <w:rsid w:val="00FB4485"/>
    <w:rsid w:val="00FB4BA0"/>
    <w:rsid w:val="00FB59BF"/>
    <w:rsid w:val="00FB6803"/>
    <w:rsid w:val="00FB72E0"/>
    <w:rsid w:val="00FB7FF5"/>
    <w:rsid w:val="00FC030B"/>
    <w:rsid w:val="00FC0819"/>
    <w:rsid w:val="00FC115D"/>
    <w:rsid w:val="00FC1A10"/>
    <w:rsid w:val="00FC1A6F"/>
    <w:rsid w:val="00FC1AAD"/>
    <w:rsid w:val="00FC29A9"/>
    <w:rsid w:val="00FC2B63"/>
    <w:rsid w:val="00FC34E3"/>
    <w:rsid w:val="00FC3A2F"/>
    <w:rsid w:val="00FC4BE3"/>
    <w:rsid w:val="00FC6836"/>
    <w:rsid w:val="00FC6C8E"/>
    <w:rsid w:val="00FC7BA6"/>
    <w:rsid w:val="00FC7F6D"/>
    <w:rsid w:val="00FD06B9"/>
    <w:rsid w:val="00FD10EF"/>
    <w:rsid w:val="00FD1239"/>
    <w:rsid w:val="00FD1397"/>
    <w:rsid w:val="00FD14B2"/>
    <w:rsid w:val="00FD154F"/>
    <w:rsid w:val="00FD18A9"/>
    <w:rsid w:val="00FD1ED4"/>
    <w:rsid w:val="00FD293C"/>
    <w:rsid w:val="00FD2998"/>
    <w:rsid w:val="00FD2DF8"/>
    <w:rsid w:val="00FD369F"/>
    <w:rsid w:val="00FD36B7"/>
    <w:rsid w:val="00FD38E8"/>
    <w:rsid w:val="00FD3AEB"/>
    <w:rsid w:val="00FD4D57"/>
    <w:rsid w:val="00FD5F68"/>
    <w:rsid w:val="00FD60E5"/>
    <w:rsid w:val="00FD690B"/>
    <w:rsid w:val="00FD695A"/>
    <w:rsid w:val="00FD7237"/>
    <w:rsid w:val="00FE062E"/>
    <w:rsid w:val="00FE067F"/>
    <w:rsid w:val="00FE0902"/>
    <w:rsid w:val="00FE12A3"/>
    <w:rsid w:val="00FE1D80"/>
    <w:rsid w:val="00FE20D9"/>
    <w:rsid w:val="00FE3022"/>
    <w:rsid w:val="00FE5090"/>
    <w:rsid w:val="00FE6F56"/>
    <w:rsid w:val="00FE7203"/>
    <w:rsid w:val="00FE7A9E"/>
    <w:rsid w:val="00FE7FB4"/>
    <w:rsid w:val="00FF0966"/>
    <w:rsid w:val="00FF1226"/>
    <w:rsid w:val="00FF18F0"/>
    <w:rsid w:val="00FF195B"/>
    <w:rsid w:val="00FF1EFC"/>
    <w:rsid w:val="00FF2087"/>
    <w:rsid w:val="00FF3414"/>
    <w:rsid w:val="00FF6E38"/>
    <w:rsid w:val="00FF7056"/>
    <w:rsid w:val="00FF7297"/>
    <w:rsid w:val="00FF769B"/>
    <w:rsid w:val="00FF79B1"/>
    <w:rsid w:val="00FF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0231D6"/>
  <w15:docId w15:val="{A92DCF49-9423-423C-8187-66AA9210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E0731"/>
  </w:style>
  <w:style w:type="paragraph" w:styleId="Ttulo1">
    <w:name w:val="heading 1"/>
    <w:basedOn w:val="Normal"/>
    <w:next w:val="Normal"/>
    <w:link w:val="Ttulo1Char"/>
    <w:uiPriority w:val="1"/>
    <w:qFormat/>
    <w:pPr>
      <w:keepNext/>
      <w:jc w:val="center"/>
      <w:outlineLvl w:val="0"/>
    </w:pPr>
    <w:rPr>
      <w:b/>
      <w:sz w:val="4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b/>
      <w:sz w:val="22"/>
    </w:rPr>
  </w:style>
  <w:style w:type="paragraph" w:styleId="Ttulo3">
    <w:name w:val="heading 3"/>
    <w:basedOn w:val="Normal"/>
    <w:next w:val="Normal"/>
    <w:link w:val="Ttulo3Char"/>
    <w:qFormat/>
    <w:pPr>
      <w:keepNext/>
      <w:spacing w:line="360" w:lineRule="auto"/>
      <w:ind w:firstLine="1418"/>
      <w:jc w:val="center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jc w:val="center"/>
      <w:outlineLvl w:val="5"/>
    </w:pPr>
    <w:rPr>
      <w:rFonts w:ascii="Futura Bold" w:hAnsi="Futura Bold"/>
      <w:b/>
      <w:w w:val="200"/>
      <w:sz w:val="36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Arial" w:hAnsi="Arial"/>
      <w:b/>
      <w:sz w:val="24"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pPr>
      <w:keepNext/>
      <w:jc w:val="both"/>
      <w:outlineLvl w:val="8"/>
    </w:pPr>
    <w:rPr>
      <w:rFonts w:ascii="Arial" w:hAnsi="Arial"/>
      <w:b/>
      <w:sz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A555BC"/>
    <w:rPr>
      <w:b/>
      <w:sz w:val="40"/>
    </w:rPr>
  </w:style>
  <w:style w:type="character" w:customStyle="1" w:styleId="Ttulo8Char">
    <w:name w:val="Título 8 Char"/>
    <w:link w:val="Ttulo8"/>
    <w:uiPriority w:val="99"/>
    <w:rsid w:val="009876B9"/>
    <w:rPr>
      <w:rFonts w:ascii="Arial" w:hAnsi="Arial"/>
      <w:b/>
      <w:sz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7A5A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555FB9"/>
  </w:style>
  <w:style w:type="character" w:styleId="Nmerodepgina">
    <w:name w:val="page number"/>
    <w:basedOn w:val="Fontepargpadro"/>
  </w:style>
  <w:style w:type="character" w:styleId="Hyperlink">
    <w:name w:val="Hyperlink"/>
    <w:uiPriority w:val="99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709"/>
      <w:jc w:val="both"/>
    </w:pPr>
    <w:rPr>
      <w:sz w:val="24"/>
    </w:rPr>
  </w:style>
  <w:style w:type="paragraph" w:styleId="Corpodetexto2">
    <w:name w:val="Body Text 2"/>
    <w:basedOn w:val="Normal"/>
    <w:link w:val="Corpodetexto2Char"/>
    <w:uiPriority w:val="99"/>
    <w:pPr>
      <w:spacing w:line="360" w:lineRule="auto"/>
      <w:jc w:val="both"/>
    </w:pPr>
    <w:rPr>
      <w:sz w:val="24"/>
    </w:rPr>
  </w:style>
  <w:style w:type="paragraph" w:styleId="Corpodetexto">
    <w:name w:val="Body Text"/>
    <w:basedOn w:val="Normal"/>
    <w:link w:val="CorpodetextoChar"/>
    <w:uiPriority w:val="99"/>
    <w:qFormat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1F0D91"/>
    <w:rPr>
      <w:sz w:val="24"/>
    </w:rPr>
  </w:style>
  <w:style w:type="paragraph" w:styleId="Recuodecorpodetexto">
    <w:name w:val="Body Text Indent"/>
    <w:basedOn w:val="Normal"/>
    <w:link w:val="RecuodecorpodetextoChar"/>
    <w:uiPriority w:val="99"/>
    <w:pPr>
      <w:spacing w:line="360" w:lineRule="auto"/>
      <w:ind w:firstLine="1418"/>
      <w:jc w:val="both"/>
    </w:pPr>
    <w:rPr>
      <w:sz w:val="24"/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rsid w:val="00945768"/>
    <w:rPr>
      <w:sz w:val="24"/>
    </w:rPr>
  </w:style>
  <w:style w:type="paragraph" w:styleId="Corpodetexto3">
    <w:name w:val="Body Text 3"/>
    <w:basedOn w:val="Normal"/>
    <w:link w:val="Corpodetexto3Char"/>
    <w:uiPriority w:val="99"/>
    <w:pPr>
      <w:spacing w:line="360" w:lineRule="auto"/>
      <w:jc w:val="both"/>
    </w:pPr>
    <w:rPr>
      <w:b/>
      <w:sz w:val="24"/>
    </w:rPr>
  </w:style>
  <w:style w:type="paragraph" w:customStyle="1" w:styleId="compras">
    <w:name w:val="compras"/>
    <w:uiPriority w:val="99"/>
    <w:pPr>
      <w:jc w:val="both"/>
    </w:pPr>
    <w:rPr>
      <w:kern w:val="24"/>
      <w:sz w:val="24"/>
    </w:rPr>
  </w:style>
  <w:style w:type="paragraph" w:styleId="Recuodecorpodetexto3">
    <w:name w:val="Body Text Indent 3"/>
    <w:basedOn w:val="Normal"/>
    <w:link w:val="Recuodecorpodetexto3Char"/>
    <w:uiPriority w:val="99"/>
    <w:pPr>
      <w:suppressAutoHyphens/>
      <w:ind w:left="567"/>
      <w:jc w:val="both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BC"/>
    <w:rPr>
      <w:rFonts w:ascii="Tahoma" w:hAnsi="Tahoma" w:cs="Tahoma"/>
      <w:sz w:val="16"/>
      <w:szCs w:val="16"/>
    </w:rPr>
  </w:style>
  <w:style w:type="paragraph" w:customStyle="1" w:styleId="Recuodecorpodetexto35">
    <w:name w:val="Recuo de corpo de texto 35"/>
    <w:basedOn w:val="Normal"/>
    <w:uiPriority w:val="99"/>
    <w:rsid w:val="009B0161"/>
    <w:pPr>
      <w:suppressAutoHyphens/>
      <w:ind w:left="426" w:hanging="426"/>
      <w:jc w:val="both"/>
    </w:pPr>
    <w:rPr>
      <w:sz w:val="24"/>
      <w:lang w:eastAsia="ar-SA"/>
    </w:rPr>
  </w:style>
  <w:style w:type="paragraph" w:customStyle="1" w:styleId="N21">
    <w:name w:val="N21"/>
    <w:basedOn w:val="Normal"/>
    <w:uiPriority w:val="99"/>
    <w:rsid w:val="00804279"/>
    <w:pPr>
      <w:spacing w:before="60"/>
      <w:ind w:left="2268" w:hanging="425"/>
      <w:jc w:val="both"/>
    </w:pPr>
    <w:rPr>
      <w:rFonts w:ascii="Arial" w:hAnsi="Arial"/>
      <w:snapToGrid w:val="0"/>
    </w:rPr>
  </w:style>
  <w:style w:type="paragraph" w:customStyle="1" w:styleId="Estilo2">
    <w:name w:val="Estilo2"/>
    <w:basedOn w:val="Normal"/>
    <w:uiPriority w:val="99"/>
    <w:rsid w:val="00CC50A4"/>
    <w:pPr>
      <w:ind w:left="2694" w:hanging="284"/>
      <w:jc w:val="both"/>
    </w:pPr>
    <w:rPr>
      <w:snapToGrid w:val="0"/>
      <w:sz w:val="24"/>
    </w:rPr>
  </w:style>
  <w:style w:type="paragraph" w:customStyle="1" w:styleId="Estilo1">
    <w:name w:val="Estilo1"/>
    <w:basedOn w:val="Normal"/>
    <w:uiPriority w:val="99"/>
    <w:rsid w:val="00C50CDA"/>
    <w:pPr>
      <w:tabs>
        <w:tab w:val="left" w:pos="2268"/>
      </w:tabs>
      <w:ind w:left="2410" w:hanging="992"/>
      <w:jc w:val="both"/>
    </w:pPr>
    <w:rPr>
      <w:snapToGrid w:val="0"/>
      <w:sz w:val="24"/>
    </w:rPr>
  </w:style>
  <w:style w:type="paragraph" w:customStyle="1" w:styleId="Recuodecorpodetexto32">
    <w:name w:val="Recuo de corpo de texto 32"/>
    <w:basedOn w:val="Normal"/>
    <w:uiPriority w:val="99"/>
    <w:rsid w:val="00341177"/>
    <w:pPr>
      <w:suppressAutoHyphens/>
      <w:ind w:left="567"/>
      <w:jc w:val="both"/>
    </w:pPr>
    <w:rPr>
      <w:rFonts w:ascii="Arial" w:hAnsi="Arial"/>
      <w:sz w:val="24"/>
      <w:lang w:eastAsia="ar-SA"/>
    </w:rPr>
  </w:style>
  <w:style w:type="paragraph" w:styleId="PargrafodaLista">
    <w:name w:val="List Paragraph"/>
    <w:basedOn w:val="Normal"/>
    <w:link w:val="PargrafodaListaChar"/>
    <w:uiPriority w:val="34"/>
    <w:qFormat/>
    <w:rsid w:val="00341177"/>
    <w:pPr>
      <w:ind w:left="720"/>
      <w:contextualSpacing/>
    </w:pPr>
    <w:rPr>
      <w:lang w:val="x-none" w:eastAsia="en-US"/>
    </w:rPr>
  </w:style>
  <w:style w:type="character" w:customStyle="1" w:styleId="PargrafodaListaChar">
    <w:name w:val="Parágrafo da Lista Char"/>
    <w:link w:val="PargrafodaLista"/>
    <w:uiPriority w:val="34"/>
    <w:rsid w:val="009A38DF"/>
    <w:rPr>
      <w:lang w:eastAsia="en-US"/>
    </w:rPr>
  </w:style>
  <w:style w:type="paragraph" w:styleId="NormalWeb">
    <w:name w:val="Normal (Web)"/>
    <w:basedOn w:val="Normal"/>
    <w:uiPriority w:val="99"/>
    <w:rsid w:val="0010293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F9736C"/>
  </w:style>
  <w:style w:type="character" w:styleId="nfase">
    <w:name w:val="Emphasis"/>
    <w:uiPriority w:val="20"/>
    <w:qFormat/>
    <w:rsid w:val="00836211"/>
    <w:rPr>
      <w:i/>
      <w:iCs/>
    </w:rPr>
  </w:style>
  <w:style w:type="paragraph" w:customStyle="1" w:styleId="m-6049918113338360991gmail-msolistparagraph">
    <w:name w:val="m_-6049918113338360991gmail-msolistparagraph"/>
    <w:basedOn w:val="Normal"/>
    <w:uiPriority w:val="99"/>
    <w:rsid w:val="001A1732"/>
    <w:pPr>
      <w:spacing w:before="100" w:beforeAutospacing="1" w:after="100" w:afterAutospacing="1"/>
    </w:pPr>
    <w:rPr>
      <w:sz w:val="24"/>
      <w:szCs w:val="24"/>
    </w:rPr>
  </w:style>
  <w:style w:type="character" w:styleId="Refdecomentrio">
    <w:name w:val="annotation reference"/>
    <w:rsid w:val="000E083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qFormat/>
    <w:rsid w:val="000E083B"/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0E083B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0E083B"/>
    <w:rPr>
      <w:b/>
      <w:bCs/>
      <w:lang w:val="x-none" w:eastAsia="x-none"/>
    </w:rPr>
  </w:style>
  <w:style w:type="character" w:customStyle="1" w:styleId="AssuntodocomentrioChar">
    <w:name w:val="Assunto do comentário Char"/>
    <w:link w:val="Assuntodocomentrio"/>
    <w:uiPriority w:val="99"/>
    <w:rsid w:val="000E083B"/>
    <w:rPr>
      <w:b/>
      <w:bCs/>
    </w:rPr>
  </w:style>
  <w:style w:type="paragraph" w:customStyle="1" w:styleId="contrato">
    <w:name w:val="contrato"/>
    <w:basedOn w:val="Normal"/>
    <w:uiPriority w:val="99"/>
    <w:rsid w:val="0022700E"/>
    <w:pPr>
      <w:jc w:val="both"/>
    </w:pPr>
    <w:rPr>
      <w:rFonts w:ascii="Arial" w:hAnsi="Arial"/>
      <w:lang w:val="pt-PT"/>
    </w:rPr>
  </w:style>
  <w:style w:type="paragraph" w:customStyle="1" w:styleId="txtcentral">
    <w:name w:val="txtcentral"/>
    <w:basedOn w:val="Normal"/>
    <w:uiPriority w:val="99"/>
    <w:rsid w:val="001E733B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character" w:styleId="Nmerodelinha">
    <w:name w:val="line number"/>
    <w:basedOn w:val="Fontepargpadro"/>
    <w:rsid w:val="00BA741F"/>
  </w:style>
  <w:style w:type="paragraph" w:customStyle="1" w:styleId="Contedodetabela">
    <w:name w:val="Conteúdo de tabela"/>
    <w:basedOn w:val="Normal"/>
    <w:uiPriority w:val="99"/>
    <w:rsid w:val="0052158D"/>
    <w:pPr>
      <w:suppressLineNumbers/>
      <w:suppressAutoHyphens/>
    </w:pPr>
    <w:rPr>
      <w:rFonts w:ascii="Arial" w:hAnsi="Arial"/>
      <w:sz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A555BC"/>
    <w:pPr>
      <w:widowControl w:val="0"/>
      <w:autoSpaceDE w:val="0"/>
      <w:autoSpaceDN w:val="0"/>
    </w:pPr>
    <w:rPr>
      <w:rFonts w:ascii="DejaVu Serif" w:eastAsia="DejaVu Serif" w:hAnsi="DejaVu Serif" w:cs="DejaVu Serif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FB447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13043D"/>
    <w:rPr>
      <w:color w:val="605E5C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8A3BE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har">
    <w:name w:val="Título 2 Char"/>
    <w:basedOn w:val="Fontepargpadro"/>
    <w:link w:val="Ttulo2"/>
    <w:rsid w:val="002B0B15"/>
    <w:rPr>
      <w:b/>
      <w:sz w:val="22"/>
    </w:rPr>
  </w:style>
  <w:style w:type="character" w:customStyle="1" w:styleId="Ttulo3Char">
    <w:name w:val="Título 3 Char"/>
    <w:basedOn w:val="Fontepargpadro"/>
    <w:link w:val="Ttulo3"/>
    <w:rsid w:val="002B0B15"/>
    <w:rPr>
      <w:sz w:val="24"/>
    </w:rPr>
  </w:style>
  <w:style w:type="character" w:customStyle="1" w:styleId="Ttulo4Char">
    <w:name w:val="Título 4 Char"/>
    <w:basedOn w:val="Fontepargpadro"/>
    <w:link w:val="Ttulo4"/>
    <w:rsid w:val="002B0B15"/>
    <w:rPr>
      <w:sz w:val="24"/>
    </w:rPr>
  </w:style>
  <w:style w:type="character" w:customStyle="1" w:styleId="Ttulo6Char">
    <w:name w:val="Título 6 Char"/>
    <w:basedOn w:val="Fontepargpadro"/>
    <w:link w:val="Ttulo6"/>
    <w:rsid w:val="002B0B15"/>
    <w:rPr>
      <w:rFonts w:ascii="Futura Bold" w:hAnsi="Futura Bold"/>
      <w:b/>
      <w:w w:val="200"/>
      <w:sz w:val="36"/>
    </w:rPr>
  </w:style>
  <w:style w:type="character" w:customStyle="1" w:styleId="Ttulo9Char">
    <w:name w:val="Título 9 Char"/>
    <w:basedOn w:val="Fontepargpadro"/>
    <w:link w:val="Ttulo9"/>
    <w:uiPriority w:val="99"/>
    <w:rsid w:val="002B0B15"/>
    <w:rPr>
      <w:rFonts w:ascii="Arial" w:hAnsi="Arial"/>
      <w:b/>
      <w:sz w:val="48"/>
    </w:rPr>
  </w:style>
  <w:style w:type="character" w:styleId="HiperlinkVisitado">
    <w:name w:val="FollowedHyperlink"/>
    <w:basedOn w:val="Fontepargpadro"/>
    <w:uiPriority w:val="99"/>
    <w:semiHidden/>
    <w:unhideWhenUsed/>
    <w:rsid w:val="002B0B15"/>
    <w:rPr>
      <w:color w:val="800080" w:themeColor="followedHyperlink"/>
      <w:u w:val="single"/>
    </w:rPr>
  </w:style>
  <w:style w:type="paragraph" w:customStyle="1" w:styleId="msonormal0">
    <w:name w:val="msonormal"/>
    <w:basedOn w:val="Normal"/>
    <w:uiPriority w:val="99"/>
    <w:rsid w:val="002B0B15"/>
    <w:pPr>
      <w:spacing w:before="100" w:beforeAutospacing="1" w:after="100" w:afterAutospacing="1"/>
    </w:pPr>
    <w:rPr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B0B15"/>
    <w:rPr>
      <w:sz w:val="24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B0B15"/>
    <w:rPr>
      <w:b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2B0B15"/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B0B15"/>
    <w:rPr>
      <w:rFonts w:ascii="Arial" w:hAnsi="Arial"/>
      <w:sz w:val="24"/>
    </w:rPr>
  </w:style>
  <w:style w:type="table" w:styleId="Tabelacomgrade">
    <w:name w:val="Table Grid"/>
    <w:basedOn w:val="Tabelanormal"/>
    <w:rsid w:val="002B0B1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uiPriority w:val="39"/>
    <w:rsid w:val="002B0B15"/>
    <w:rPr>
      <w:rFonts w:ascii="Calibri" w:eastAsia="Calibri" w:hAnsi="Calibri"/>
      <w:kern w:val="2"/>
      <w:sz w:val="22"/>
      <w:szCs w:val="22"/>
      <w:lang w:eastAsia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el2-Red">
    <w:name w:val="Nível 2 -Red"/>
    <w:basedOn w:val="Normal"/>
    <w:link w:val="Nvel2-RedChar"/>
    <w:qFormat/>
    <w:rsid w:val="00FA6FCF"/>
    <w:pPr>
      <w:numPr>
        <w:ilvl w:val="1"/>
        <w:numId w:val="10"/>
      </w:numPr>
      <w:spacing w:before="120" w:after="120" w:line="276" w:lineRule="auto"/>
      <w:jc w:val="both"/>
    </w:pPr>
    <w:rPr>
      <w:rFonts w:ascii="Arial" w:eastAsiaTheme="minorEastAsia" w:hAnsi="Arial" w:cs="Arial"/>
      <w:i/>
      <w:iCs/>
      <w:color w:val="FF0000"/>
    </w:rPr>
  </w:style>
  <w:style w:type="paragraph" w:customStyle="1" w:styleId="Nvel3-R">
    <w:name w:val="Nível 3-R"/>
    <w:basedOn w:val="Normal"/>
    <w:link w:val="Nvel3-RChar"/>
    <w:qFormat/>
    <w:rsid w:val="00FA6FCF"/>
    <w:pPr>
      <w:numPr>
        <w:ilvl w:val="2"/>
        <w:numId w:val="10"/>
      </w:numPr>
      <w:spacing w:before="120" w:after="120" w:line="276" w:lineRule="auto"/>
      <w:jc w:val="both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FA6FCF"/>
    <w:rPr>
      <w:rFonts w:ascii="Arial" w:eastAsiaTheme="minorEastAsia" w:hAnsi="Arial" w:cs="Arial"/>
      <w:i/>
      <w:iCs/>
      <w:color w:val="FF0000"/>
    </w:rPr>
  </w:style>
  <w:style w:type="paragraph" w:customStyle="1" w:styleId="Nvel4-R">
    <w:name w:val="Nível 4-R"/>
    <w:basedOn w:val="Normal"/>
    <w:qFormat/>
    <w:rsid w:val="00FA6FCF"/>
    <w:pPr>
      <w:numPr>
        <w:ilvl w:val="3"/>
        <w:numId w:val="10"/>
      </w:numPr>
      <w:spacing w:before="120" w:after="120" w:line="276" w:lineRule="auto"/>
      <w:ind w:left="851" w:firstLine="0"/>
      <w:jc w:val="both"/>
    </w:pPr>
    <w:rPr>
      <w:rFonts w:ascii="Arial" w:eastAsiaTheme="minorEastAsia" w:hAnsi="Arial" w:cs="Arial"/>
      <w:i/>
      <w:iCs/>
      <w:color w:val="FF0000"/>
    </w:rPr>
  </w:style>
  <w:style w:type="paragraph" w:customStyle="1" w:styleId="PargrafodaLista1">
    <w:name w:val="Parágrafo da Lista1"/>
    <w:basedOn w:val="Normal"/>
    <w:qFormat/>
    <w:rsid w:val="00FA6FCF"/>
    <w:pPr>
      <w:ind w:left="720"/>
    </w:pPr>
    <w:rPr>
      <w:rFonts w:ascii="Ecofont_Spranq_eco_Sans" w:hAnsi="Ecofont_Spranq_eco_Sans" w:cs="Ecofont_Spranq_eco_Sans"/>
      <w:sz w:val="24"/>
      <w:szCs w:val="24"/>
    </w:rPr>
  </w:style>
  <w:style w:type="paragraph" w:styleId="SemEspaamento">
    <w:name w:val="No Spacing"/>
    <w:uiPriority w:val="1"/>
    <w:qFormat/>
    <w:rsid w:val="00FA6FCF"/>
    <w:rPr>
      <w:rFonts w:ascii="Calibri" w:eastAsia="Calibri" w:hAnsi="Calibri"/>
      <w:sz w:val="22"/>
      <w:szCs w:val="22"/>
      <w:lang w:eastAsia="en-US"/>
    </w:rPr>
  </w:style>
  <w:style w:type="character" w:customStyle="1" w:styleId="normaltextrun">
    <w:name w:val="normaltextrun"/>
    <w:basedOn w:val="Fontepargpadro"/>
    <w:rsid w:val="00166407"/>
  </w:style>
  <w:style w:type="paragraph" w:styleId="Commarcadores5">
    <w:name w:val="List Bullet 5"/>
    <w:basedOn w:val="Normal"/>
    <w:rsid w:val="004C5173"/>
    <w:pPr>
      <w:numPr>
        <w:numId w:val="11"/>
      </w:numPr>
      <w:contextualSpacing/>
    </w:pPr>
    <w:rPr>
      <w:rFonts w:ascii="Ecofont_Spranq_eco_Sans" w:eastAsiaTheme="minorEastAsia" w:hAnsi="Ecofont_Spranq_eco_Sans" w:cs="Tahoma"/>
      <w:sz w:val="24"/>
      <w:szCs w:val="24"/>
    </w:rPr>
  </w:style>
  <w:style w:type="paragraph" w:customStyle="1" w:styleId="Nivel2">
    <w:name w:val="Nivel 2"/>
    <w:basedOn w:val="Normal"/>
    <w:link w:val="Nivel2Char"/>
    <w:qFormat/>
    <w:rsid w:val="004C5173"/>
    <w:pPr>
      <w:numPr>
        <w:ilvl w:val="1"/>
        <w:numId w:val="1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</w:rPr>
  </w:style>
  <w:style w:type="paragraph" w:customStyle="1" w:styleId="Nivel3">
    <w:name w:val="Nivel 3"/>
    <w:basedOn w:val="Normal"/>
    <w:link w:val="Nivel3Char"/>
    <w:qFormat/>
    <w:rsid w:val="004C5173"/>
    <w:pPr>
      <w:numPr>
        <w:ilvl w:val="2"/>
        <w:numId w:val="11"/>
      </w:numPr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</w:rPr>
  </w:style>
  <w:style w:type="paragraph" w:customStyle="1" w:styleId="Nivel4">
    <w:name w:val="Nivel 4"/>
    <w:basedOn w:val="Nivel3"/>
    <w:qFormat/>
    <w:rsid w:val="004C5173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4C5173"/>
    <w:pPr>
      <w:numPr>
        <w:ilvl w:val="4"/>
      </w:numPr>
      <w:tabs>
        <w:tab w:val="num" w:pos="0"/>
      </w:tabs>
      <w:ind w:left="1276" w:firstLine="0"/>
    </w:pPr>
  </w:style>
  <w:style w:type="character" w:customStyle="1" w:styleId="Nvel3-RChar">
    <w:name w:val="Nível 3-R Char"/>
    <w:basedOn w:val="Fontepargpadro"/>
    <w:link w:val="Nvel3-R"/>
    <w:rsid w:val="004C5173"/>
    <w:rPr>
      <w:rFonts w:ascii="Arial" w:eastAsiaTheme="minorEastAsia" w:hAnsi="Arial" w:cs="Arial"/>
      <w:i/>
      <w:iCs/>
      <w:color w:val="FF0000"/>
    </w:rPr>
  </w:style>
  <w:style w:type="character" w:customStyle="1" w:styleId="Nivel2Char">
    <w:name w:val="Nivel 2 Char"/>
    <w:basedOn w:val="Fontepargpadro"/>
    <w:link w:val="Nivel2"/>
    <w:locked/>
    <w:rsid w:val="00083953"/>
    <w:rPr>
      <w:rFonts w:ascii="Arial" w:eastAsiaTheme="minorEastAsia" w:hAnsi="Arial" w:cs="Arial"/>
      <w:color w:val="000000"/>
    </w:rPr>
  </w:style>
  <w:style w:type="character" w:customStyle="1" w:styleId="Nivel3Char">
    <w:name w:val="Nivel 3 Char"/>
    <w:basedOn w:val="Fontepargpadro"/>
    <w:link w:val="Nivel3"/>
    <w:rsid w:val="00083953"/>
    <w:rPr>
      <w:rFonts w:ascii="Arial" w:eastAsiaTheme="minorEastAsia" w:hAnsi="Arial" w:cs="Arial"/>
      <w:color w:val="000000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331DE8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256D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9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D24FD-01AA-4A1C-92E4-37F33CB33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442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>PRODABEL</Company>
  <LinksUpToDate>false</LinksUpToDate>
  <CharactersWithSpaces>2826</CharactersWithSpaces>
  <SharedDoc>false</SharedDoc>
  <HLinks>
    <vt:vector size="132" baseType="variant">
      <vt:variant>
        <vt:i4>8126517</vt:i4>
      </vt:variant>
      <vt:variant>
        <vt:i4>63</vt:i4>
      </vt:variant>
      <vt:variant>
        <vt:i4>0</vt:i4>
      </vt:variant>
      <vt:variant>
        <vt:i4>5</vt:i4>
      </vt:variant>
      <vt:variant>
        <vt:lpwstr>http://www.licitacoes.caixa.gov.br/</vt:lpwstr>
      </vt:variant>
      <vt:variant>
        <vt:lpwstr/>
      </vt:variant>
      <vt:variant>
        <vt:i4>8257549</vt:i4>
      </vt:variant>
      <vt:variant>
        <vt:i4>60</vt:i4>
      </vt:variant>
      <vt:variant>
        <vt:i4>0</vt:i4>
      </vt:variant>
      <vt:variant>
        <vt:i4>5</vt:i4>
      </vt:variant>
      <vt:variant>
        <vt:lpwstr>mailto:gecos@pbh.gov.br</vt:lpwstr>
      </vt:variant>
      <vt:variant>
        <vt:lpwstr/>
      </vt:variant>
      <vt:variant>
        <vt:i4>8257549</vt:i4>
      </vt:variant>
      <vt:variant>
        <vt:i4>57</vt:i4>
      </vt:variant>
      <vt:variant>
        <vt:i4>0</vt:i4>
      </vt:variant>
      <vt:variant>
        <vt:i4>5</vt:i4>
      </vt:variant>
      <vt:variant>
        <vt:lpwstr>mailto:gecos@pbh.gov.br</vt:lpwstr>
      </vt:variant>
      <vt:variant>
        <vt:lpwstr/>
      </vt:variant>
      <vt:variant>
        <vt:i4>8126517</vt:i4>
      </vt:variant>
      <vt:variant>
        <vt:i4>54</vt:i4>
      </vt:variant>
      <vt:variant>
        <vt:i4>0</vt:i4>
      </vt:variant>
      <vt:variant>
        <vt:i4>5</vt:i4>
      </vt:variant>
      <vt:variant>
        <vt:lpwstr>http://www.licitacoes.caixa.gov.br/</vt:lpwstr>
      </vt:variant>
      <vt:variant>
        <vt:lpwstr/>
      </vt:variant>
      <vt:variant>
        <vt:i4>8060991</vt:i4>
      </vt:variant>
      <vt:variant>
        <vt:i4>51</vt:i4>
      </vt:variant>
      <vt:variant>
        <vt:i4>0</vt:i4>
      </vt:variant>
      <vt:variant>
        <vt:i4>5</vt:i4>
      </vt:variant>
      <vt:variant>
        <vt:lpwstr>http://www.pbh.gov.br/sucaf</vt:lpwstr>
      </vt:variant>
      <vt:variant>
        <vt:lpwstr/>
      </vt:variant>
      <vt:variant>
        <vt:i4>8126572</vt:i4>
      </vt:variant>
      <vt:variant>
        <vt:i4>48</vt:i4>
      </vt:variant>
      <vt:variant>
        <vt:i4>0</vt:i4>
      </vt:variant>
      <vt:variant>
        <vt:i4>5</vt:i4>
      </vt:variant>
      <vt:variant>
        <vt:lpwstr>http://licitacoes.caixa.gov.br/</vt:lpwstr>
      </vt:variant>
      <vt:variant>
        <vt:lpwstr/>
      </vt:variant>
      <vt:variant>
        <vt:i4>8126572</vt:i4>
      </vt:variant>
      <vt:variant>
        <vt:i4>45</vt:i4>
      </vt:variant>
      <vt:variant>
        <vt:i4>0</vt:i4>
      </vt:variant>
      <vt:variant>
        <vt:i4>5</vt:i4>
      </vt:variant>
      <vt:variant>
        <vt:lpwstr>http://licitacoes.caixa.gov.br/</vt:lpwstr>
      </vt:variant>
      <vt:variant>
        <vt:lpwstr/>
      </vt:variant>
      <vt:variant>
        <vt:i4>8126517</vt:i4>
      </vt:variant>
      <vt:variant>
        <vt:i4>42</vt:i4>
      </vt:variant>
      <vt:variant>
        <vt:i4>0</vt:i4>
      </vt:variant>
      <vt:variant>
        <vt:i4>5</vt:i4>
      </vt:variant>
      <vt:variant>
        <vt:lpwstr>http://www.licitacoes.caixa.gov.br/</vt:lpwstr>
      </vt:variant>
      <vt:variant>
        <vt:lpwstr/>
      </vt:variant>
      <vt:variant>
        <vt:i4>8126517</vt:i4>
      </vt:variant>
      <vt:variant>
        <vt:i4>39</vt:i4>
      </vt:variant>
      <vt:variant>
        <vt:i4>0</vt:i4>
      </vt:variant>
      <vt:variant>
        <vt:i4>5</vt:i4>
      </vt:variant>
      <vt:variant>
        <vt:lpwstr>http://www.licitacoes.caixa.gov.br/</vt:lpwstr>
      </vt:variant>
      <vt:variant>
        <vt:lpwstr/>
      </vt:variant>
      <vt:variant>
        <vt:i4>8126517</vt:i4>
      </vt:variant>
      <vt:variant>
        <vt:i4>36</vt:i4>
      </vt:variant>
      <vt:variant>
        <vt:i4>0</vt:i4>
      </vt:variant>
      <vt:variant>
        <vt:i4>5</vt:i4>
      </vt:variant>
      <vt:variant>
        <vt:lpwstr>http://www.licitacoes.caixa.gov.br/</vt:lpwstr>
      </vt:variant>
      <vt:variant>
        <vt:lpwstr/>
      </vt:variant>
      <vt:variant>
        <vt:i4>7209057</vt:i4>
      </vt:variant>
      <vt:variant>
        <vt:i4>33</vt:i4>
      </vt:variant>
      <vt:variant>
        <vt:i4>0</vt:i4>
      </vt:variant>
      <vt:variant>
        <vt:i4>5</vt:i4>
      </vt:variant>
      <vt:variant>
        <vt:lpwstr>http://www.lictacoes.caixa.gov.br/</vt:lpwstr>
      </vt:variant>
      <vt:variant>
        <vt:lpwstr/>
      </vt:variant>
      <vt:variant>
        <vt:i4>8126572</vt:i4>
      </vt:variant>
      <vt:variant>
        <vt:i4>30</vt:i4>
      </vt:variant>
      <vt:variant>
        <vt:i4>0</vt:i4>
      </vt:variant>
      <vt:variant>
        <vt:i4>5</vt:i4>
      </vt:variant>
      <vt:variant>
        <vt:lpwstr>http://licitacoes.caixa.gov.br/</vt:lpwstr>
      </vt:variant>
      <vt:variant>
        <vt:lpwstr/>
      </vt:variant>
      <vt:variant>
        <vt:i4>8126572</vt:i4>
      </vt:variant>
      <vt:variant>
        <vt:i4>27</vt:i4>
      </vt:variant>
      <vt:variant>
        <vt:i4>0</vt:i4>
      </vt:variant>
      <vt:variant>
        <vt:i4>5</vt:i4>
      </vt:variant>
      <vt:variant>
        <vt:lpwstr>http://licitacoes.caixa.gov.br/</vt:lpwstr>
      </vt:variant>
      <vt:variant>
        <vt:lpwstr/>
      </vt:variant>
      <vt:variant>
        <vt:i4>8257549</vt:i4>
      </vt:variant>
      <vt:variant>
        <vt:i4>24</vt:i4>
      </vt:variant>
      <vt:variant>
        <vt:i4>0</vt:i4>
      </vt:variant>
      <vt:variant>
        <vt:i4>5</vt:i4>
      </vt:variant>
      <vt:variant>
        <vt:lpwstr>mailto:gecos@pbh.gov.br</vt:lpwstr>
      </vt:variant>
      <vt:variant>
        <vt:lpwstr/>
      </vt:variant>
      <vt:variant>
        <vt:i4>8257549</vt:i4>
      </vt:variant>
      <vt:variant>
        <vt:i4>21</vt:i4>
      </vt:variant>
      <vt:variant>
        <vt:i4>0</vt:i4>
      </vt:variant>
      <vt:variant>
        <vt:i4>5</vt:i4>
      </vt:variant>
      <vt:variant>
        <vt:lpwstr>mailto:gecos@pbh.gov.br</vt:lpwstr>
      </vt:variant>
      <vt:variant>
        <vt:lpwstr/>
      </vt:variant>
      <vt:variant>
        <vt:i4>8126572</vt:i4>
      </vt:variant>
      <vt:variant>
        <vt:i4>18</vt:i4>
      </vt:variant>
      <vt:variant>
        <vt:i4>0</vt:i4>
      </vt:variant>
      <vt:variant>
        <vt:i4>5</vt:i4>
      </vt:variant>
      <vt:variant>
        <vt:lpwstr>http://licitacoes.caixa.gov.br/</vt:lpwstr>
      </vt:variant>
      <vt:variant>
        <vt:lpwstr/>
      </vt:variant>
      <vt:variant>
        <vt:i4>8126517</vt:i4>
      </vt:variant>
      <vt:variant>
        <vt:i4>15</vt:i4>
      </vt:variant>
      <vt:variant>
        <vt:i4>0</vt:i4>
      </vt:variant>
      <vt:variant>
        <vt:i4>5</vt:i4>
      </vt:variant>
      <vt:variant>
        <vt:lpwstr>http://www.licitacoes.caixa.gov.br/</vt:lpwstr>
      </vt:variant>
      <vt:variant>
        <vt:lpwstr/>
      </vt:variant>
      <vt:variant>
        <vt:i4>8257549</vt:i4>
      </vt:variant>
      <vt:variant>
        <vt:i4>12</vt:i4>
      </vt:variant>
      <vt:variant>
        <vt:i4>0</vt:i4>
      </vt:variant>
      <vt:variant>
        <vt:i4>5</vt:i4>
      </vt:variant>
      <vt:variant>
        <vt:lpwstr>mailto:gecos@pbh.gov.br</vt:lpwstr>
      </vt:variant>
      <vt:variant>
        <vt:lpwstr/>
      </vt:variant>
      <vt:variant>
        <vt:i4>8126572</vt:i4>
      </vt:variant>
      <vt:variant>
        <vt:i4>9</vt:i4>
      </vt:variant>
      <vt:variant>
        <vt:i4>0</vt:i4>
      </vt:variant>
      <vt:variant>
        <vt:i4>5</vt:i4>
      </vt:variant>
      <vt:variant>
        <vt:lpwstr>http://licitacoes.caixa.gov.br/</vt:lpwstr>
      </vt:variant>
      <vt:variant>
        <vt:lpwstr/>
      </vt:variant>
      <vt:variant>
        <vt:i4>8126517</vt:i4>
      </vt:variant>
      <vt:variant>
        <vt:i4>6</vt:i4>
      </vt:variant>
      <vt:variant>
        <vt:i4>0</vt:i4>
      </vt:variant>
      <vt:variant>
        <vt:i4>5</vt:i4>
      </vt:variant>
      <vt:variant>
        <vt:lpwstr>http://www.licitacoes.caixa.gov.br/</vt:lpwstr>
      </vt:variant>
      <vt:variant>
        <vt:lpwstr/>
      </vt:variant>
      <vt:variant>
        <vt:i4>8126517</vt:i4>
      </vt:variant>
      <vt:variant>
        <vt:i4>3</vt:i4>
      </vt:variant>
      <vt:variant>
        <vt:i4>0</vt:i4>
      </vt:variant>
      <vt:variant>
        <vt:i4>5</vt:i4>
      </vt:variant>
      <vt:variant>
        <vt:lpwstr>http://www.licitacoes.caixa.gov.br/</vt:lpwstr>
      </vt:variant>
      <vt:variant>
        <vt:lpwstr/>
      </vt:variant>
      <vt:variant>
        <vt:i4>8126517</vt:i4>
      </vt:variant>
      <vt:variant>
        <vt:i4>0</vt:i4>
      </vt:variant>
      <vt:variant>
        <vt:i4>0</vt:i4>
      </vt:variant>
      <vt:variant>
        <vt:i4>5</vt:i4>
      </vt:variant>
      <vt:variant>
        <vt:lpwstr>http://www.licitacoes.caixa.gov.br/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creator>SMEL</dc:creator>
  <cp:lastModifiedBy>STEPHANIE SALEMO DA SILVA PR128327</cp:lastModifiedBy>
  <cp:revision>39</cp:revision>
  <cp:lastPrinted>2026-08-04T14:57:00Z</cp:lastPrinted>
  <dcterms:created xsi:type="dcterms:W3CDTF">2025-06-11T17:53:00Z</dcterms:created>
  <dcterms:modified xsi:type="dcterms:W3CDTF">2026-10-14T17:05:00Z</dcterms:modified>
</cp:coreProperties>
</file>