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9BEC7" w14:textId="77777777" w:rsidR="00417628" w:rsidRPr="00331DE8" w:rsidRDefault="00417628" w:rsidP="00417628">
      <w:pPr>
        <w:tabs>
          <w:tab w:val="left" w:pos="3402"/>
        </w:tabs>
        <w:jc w:val="center"/>
        <w:rPr>
          <w:b/>
          <w:sz w:val="24"/>
          <w:szCs w:val="24"/>
          <w:u w:val="single"/>
        </w:rPr>
      </w:pPr>
      <w:r w:rsidRPr="00331DE8">
        <w:rPr>
          <w:b/>
          <w:sz w:val="24"/>
          <w:szCs w:val="24"/>
          <w:u w:val="single"/>
        </w:rPr>
        <w:t>ANEXO I</w:t>
      </w:r>
    </w:p>
    <w:p w14:paraId="3A78A04D" w14:textId="77777777" w:rsidR="00417628" w:rsidRPr="00331DE8" w:rsidRDefault="00417628" w:rsidP="00417628">
      <w:pPr>
        <w:jc w:val="center"/>
        <w:rPr>
          <w:b/>
          <w:sz w:val="24"/>
          <w:szCs w:val="24"/>
        </w:rPr>
      </w:pPr>
    </w:p>
    <w:p w14:paraId="40AA72CE" w14:textId="77777777" w:rsidR="00417628" w:rsidRPr="00331DE8" w:rsidRDefault="00417628" w:rsidP="00417628">
      <w:pPr>
        <w:jc w:val="center"/>
        <w:rPr>
          <w:b/>
          <w:sz w:val="24"/>
          <w:szCs w:val="24"/>
        </w:rPr>
      </w:pPr>
      <w:r w:rsidRPr="00331DE8">
        <w:rPr>
          <w:b/>
          <w:sz w:val="24"/>
          <w:szCs w:val="24"/>
        </w:rPr>
        <w:t>MODELO DA PROPOSTA AJUSTADA</w:t>
      </w:r>
    </w:p>
    <w:p w14:paraId="66031197" w14:textId="2AC540A1" w:rsidR="00417628" w:rsidRPr="00331DE8" w:rsidRDefault="00417628" w:rsidP="00417628">
      <w:pPr>
        <w:jc w:val="center"/>
        <w:rPr>
          <w:b/>
          <w:sz w:val="24"/>
          <w:szCs w:val="24"/>
        </w:rPr>
      </w:pPr>
      <w:r w:rsidRPr="00331DE8">
        <w:rPr>
          <w:b/>
          <w:sz w:val="24"/>
          <w:szCs w:val="24"/>
        </w:rPr>
        <w:t xml:space="preserve">PREGÃO ELETRÔNICO Nº </w:t>
      </w:r>
      <w:r>
        <w:rPr>
          <w:b/>
          <w:sz w:val="24"/>
          <w:szCs w:val="24"/>
        </w:rPr>
        <w:t>930</w:t>
      </w:r>
      <w:r w:rsidR="0027780B"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>/2026</w:t>
      </w:r>
    </w:p>
    <w:p w14:paraId="1EC6B602" w14:textId="77777777" w:rsidR="00417628" w:rsidRPr="00331DE8" w:rsidRDefault="00417628" w:rsidP="00417628">
      <w:pPr>
        <w:jc w:val="center"/>
        <w:rPr>
          <w:b/>
          <w:sz w:val="24"/>
          <w:szCs w:val="24"/>
        </w:rPr>
      </w:pPr>
    </w:p>
    <w:p w14:paraId="484130A2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>Razão social:</w:t>
      </w:r>
    </w:p>
    <w:p w14:paraId="07F3A2C1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CNPJ: </w:t>
      </w:r>
    </w:p>
    <w:p w14:paraId="28B768CF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Endereço: </w:t>
      </w:r>
    </w:p>
    <w:p w14:paraId="1F3C8480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>Telefone:</w:t>
      </w:r>
    </w:p>
    <w:p w14:paraId="6FB3D7EC" w14:textId="77777777" w:rsidR="00417628" w:rsidRDefault="00417628" w:rsidP="00417628">
      <w:pPr>
        <w:ind w:left="1559" w:hanging="1559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Endereço eletrônico (e-mail) para contato: </w:t>
      </w:r>
    </w:p>
    <w:p w14:paraId="616F6621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</w:p>
    <w:p w14:paraId="09ADE153" w14:textId="77777777" w:rsidR="00417628" w:rsidRPr="00331DE8" w:rsidRDefault="00417628" w:rsidP="00417628">
      <w:pPr>
        <w:ind w:left="1559" w:hanging="1559"/>
        <w:jc w:val="both"/>
        <w:rPr>
          <w:sz w:val="24"/>
          <w:szCs w:val="24"/>
        </w:rPr>
      </w:pPr>
    </w:p>
    <w:p w14:paraId="52028063" w14:textId="02F79DD8" w:rsidR="00C94763" w:rsidRDefault="00417628" w:rsidP="00C94763">
      <w:pPr>
        <w:ind w:left="426" w:hanging="426"/>
        <w:jc w:val="both"/>
        <w:rPr>
          <w:sz w:val="24"/>
          <w:szCs w:val="24"/>
        </w:rPr>
      </w:pPr>
      <w:r w:rsidRPr="00331DE8">
        <w:rPr>
          <w:sz w:val="24"/>
          <w:szCs w:val="24"/>
        </w:rPr>
        <w:t xml:space="preserve">Objeto: </w:t>
      </w:r>
      <w:r w:rsidR="00921EF1" w:rsidRPr="00921EF1">
        <w:rPr>
          <w:sz w:val="24"/>
          <w:szCs w:val="24"/>
        </w:rPr>
        <w:t>aquisição de traves para futsal, traves para campo, postes para voleibol, rede para peteca, rede para futebol de salão, rede para futebol de campo e rede para voleibol</w:t>
      </w:r>
      <w:r w:rsidR="00921EF1">
        <w:rPr>
          <w:sz w:val="24"/>
          <w:szCs w:val="24"/>
        </w:rPr>
        <w:t>,</w:t>
      </w:r>
      <w:r w:rsidR="00C94763" w:rsidRPr="00C94763">
        <w:rPr>
          <w:sz w:val="24"/>
          <w:szCs w:val="24"/>
        </w:rPr>
        <w:t xml:space="preserve"> em atendimento à demanda da Diretoria de Infraestrutura Esportiva e de Lazer da Secretaria Municipal de Esportes e Lazer, Prefeitura de Belo Horizonte, conforme condições, quantidades e exigências estabelecidas n</w:t>
      </w:r>
      <w:r w:rsidR="00C94763">
        <w:rPr>
          <w:sz w:val="24"/>
          <w:szCs w:val="24"/>
        </w:rPr>
        <w:t>o</w:t>
      </w:r>
      <w:r w:rsidR="00C94763" w:rsidRPr="00C94763">
        <w:rPr>
          <w:sz w:val="24"/>
          <w:szCs w:val="24"/>
        </w:rPr>
        <w:t xml:space="preserve"> Edital, Termo de Referência e demais anexos.</w:t>
      </w:r>
    </w:p>
    <w:p w14:paraId="564AB341" w14:textId="45044529" w:rsidR="00D7394C" w:rsidRDefault="00D7394C" w:rsidP="00D7394C">
      <w:pPr>
        <w:jc w:val="both"/>
        <w:rPr>
          <w:sz w:val="24"/>
          <w:szCs w:val="24"/>
        </w:rPr>
      </w:pPr>
    </w:p>
    <w:p w14:paraId="6116A9EB" w14:textId="77777777" w:rsidR="002642A8" w:rsidRPr="00D7394C" w:rsidRDefault="002642A8" w:rsidP="002642A8">
      <w:pPr>
        <w:jc w:val="both"/>
        <w:rPr>
          <w:sz w:val="24"/>
          <w:szCs w:val="24"/>
        </w:rPr>
      </w:pPr>
      <w:r w:rsidRPr="00B44B3D">
        <w:rPr>
          <w:b/>
          <w:bCs/>
          <w:sz w:val="24"/>
          <w:szCs w:val="24"/>
        </w:rPr>
        <w:t>GRUPO I –</w:t>
      </w:r>
      <w:r>
        <w:rPr>
          <w:b/>
          <w:sz w:val="24"/>
          <w:szCs w:val="24"/>
        </w:rPr>
        <w:t xml:space="preserve">– </w:t>
      </w:r>
      <w:r w:rsidRPr="00747503">
        <w:rPr>
          <w:b/>
          <w:sz w:val="24"/>
          <w:szCs w:val="24"/>
        </w:rPr>
        <w:t>TRAVE PARA FUTSAL E TRAVE PARA CAMPO</w:t>
      </w:r>
      <w:r>
        <w:rPr>
          <w:b/>
          <w:sz w:val="24"/>
          <w:szCs w:val="24"/>
        </w:rPr>
        <w:t xml:space="preserve"> – GRUPO EXCLUSIVO PARA BENEFICIÁRIOS DA LEI COMPLEMENTAR 123/2006</w:t>
      </w:r>
    </w:p>
    <w:tbl>
      <w:tblPr>
        <w:tblStyle w:val="TableNormal1"/>
        <w:tblW w:w="9922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58"/>
        <w:gridCol w:w="1000"/>
        <w:gridCol w:w="900"/>
        <w:gridCol w:w="854"/>
        <w:gridCol w:w="425"/>
        <w:gridCol w:w="992"/>
        <w:gridCol w:w="992"/>
        <w:gridCol w:w="992"/>
      </w:tblGrid>
      <w:tr w:rsidR="00417628" w:rsidRPr="007967DF" w14:paraId="33382338" w14:textId="77777777" w:rsidTr="00DE23FA">
        <w:trPr>
          <w:cantSplit/>
          <w:trHeight w:val="11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153E718D" w14:textId="77777777" w:rsidR="00417628" w:rsidRPr="007967DF" w:rsidRDefault="00417628" w:rsidP="00EE546D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ITEM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796DACF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1154ED9A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022BDB7B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ESPECIFICAÇÃO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78FA971" w14:textId="77777777" w:rsidR="00417628" w:rsidRPr="007967DF" w:rsidRDefault="00417628" w:rsidP="00EE546D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0D6430E5" w14:textId="77777777" w:rsidR="00417628" w:rsidRPr="007967DF" w:rsidRDefault="00417628" w:rsidP="00EE546D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57B46754" w14:textId="77777777" w:rsidR="00417628" w:rsidRPr="007967DF" w:rsidRDefault="00417628" w:rsidP="00EE546D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SICAM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3EECECD0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2245C59A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UNIDADE</w:t>
            </w:r>
          </w:p>
          <w:p w14:paraId="69BA56D8" w14:textId="77777777" w:rsidR="00417628" w:rsidRPr="007967DF" w:rsidRDefault="00417628" w:rsidP="00EE546D">
            <w:pPr>
              <w:ind w:left="96" w:right="89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CA29BA0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753905F7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QUANTIDADE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7A6C174" w14:textId="77777777" w:rsidR="00417628" w:rsidRPr="007967DF" w:rsidRDefault="00417628" w:rsidP="00EE546D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43584832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MARCA</w:t>
            </w:r>
          </w:p>
          <w:p w14:paraId="2CD683D3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MODELO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8C1171" w14:textId="77777777" w:rsidR="00417628" w:rsidRPr="007967DF" w:rsidRDefault="00417628" w:rsidP="00EE546D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6485E315" w14:textId="77777777" w:rsidR="00417628" w:rsidRPr="007967DF" w:rsidRDefault="00417628" w:rsidP="00EE546D">
            <w:pPr>
              <w:spacing w:line="207" w:lineRule="exact"/>
              <w:ind w:left="-13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7F657DF5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39E1E55" w14:textId="77777777" w:rsidR="00417628" w:rsidRPr="007967DF" w:rsidRDefault="00417628" w:rsidP="00EE546D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13FE8650" w14:textId="77777777" w:rsidR="00417628" w:rsidRPr="007967DF" w:rsidRDefault="00417628" w:rsidP="00EE546D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2673600A" w14:textId="77777777" w:rsidR="00417628" w:rsidRPr="007967DF" w:rsidRDefault="00417628" w:rsidP="00EE546D">
            <w:pPr>
              <w:spacing w:line="207" w:lineRule="exact"/>
              <w:ind w:left="-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TOTAL</w:t>
            </w:r>
          </w:p>
        </w:tc>
      </w:tr>
      <w:tr w:rsidR="002642A8" w:rsidRPr="007967DF" w14:paraId="09E6B24D" w14:textId="77777777" w:rsidTr="00DE23FA">
        <w:trPr>
          <w:trHeight w:val="11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BEF0B" w14:textId="7777777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01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E2859" w14:textId="637E9043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TRAVE PARA FUTSAL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, EM TUBO DE AÇO CARBONO COM NO MÍNIMO 2,00 MILÍMETROS DE ESPESSURA E 3 POLEGADAS DE DIÂMETRO, REQUADRO COM TUBO DE 1 POLEGADA DE DIÂMETRO, DESMONTÁVEL, GANCHOS PARA MONTAGEM DE REDE, TAMANHO 3 X 2 METROS (VARIAÇÃO ACEITÁVEL DE ATÉ 10%), TRATAMENTO ANTI CORROSIVO, PINTURA EM ESMALTE SINTÉTICO, COM REDE EM POLIPROPILENO COM NO MÍNIMO 4 MM DE ESPESSURA.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ED6BD" w14:textId="09714DA8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101988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0CE5" w14:textId="5ABCEE69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66F6" w14:textId="1D131DD2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C6EE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670F3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807F8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71DB5142" w14:textId="77777777" w:rsidTr="00DE23FA">
        <w:trPr>
          <w:trHeight w:val="11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2FB87" w14:textId="7777777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lastRenderedPageBreak/>
              <w:t>02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855C9" w14:textId="016BB571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TRAVE PARA FUTEBOL DE CAMPO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, EM TUBO DE AÇO, DIÂMETRO 4 POLEGADAS, CHAPA COM ESPESSURA MÍNIMA DE 3 MM, PINTURA EM ESMALTE SINTÉTICO, TAMANHO OFICIAL, 732 X 244 X 65 C.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00804" w14:textId="1C1C73B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100823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4F00" w14:textId="0A8FE7C9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UN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B321" w14:textId="4DBBC0C1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C3D7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4FA8D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CDF31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1BF9E62B" w14:textId="77777777" w:rsidTr="00DE23FA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C492B7" w14:textId="7777777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D2983" w14:textId="77777777" w:rsidR="002642A8" w:rsidRPr="007967DF" w:rsidRDefault="002642A8" w:rsidP="002642A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356E4575" w14:textId="4A7A4E03" w:rsidR="002642A8" w:rsidRPr="007967DF" w:rsidRDefault="002642A8" w:rsidP="002642A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 TOTAL GRUPO I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B5C30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C909A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444C1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6ACE6DA9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1EC87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B9B89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BA9BDB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</w:tr>
    </w:tbl>
    <w:p w14:paraId="36DAD5AD" w14:textId="77777777" w:rsidR="00DE23FA" w:rsidRPr="007967DF" w:rsidRDefault="00DE23FA" w:rsidP="00D7394C">
      <w:pPr>
        <w:jc w:val="both"/>
        <w:rPr>
          <w:b/>
          <w:bCs/>
          <w:sz w:val="24"/>
          <w:szCs w:val="24"/>
        </w:rPr>
      </w:pPr>
    </w:p>
    <w:p w14:paraId="7A0657F6" w14:textId="77777777" w:rsidR="002642A8" w:rsidRDefault="002642A8" w:rsidP="002642A8">
      <w:pPr>
        <w:jc w:val="both"/>
        <w:rPr>
          <w:b/>
          <w:sz w:val="24"/>
          <w:szCs w:val="24"/>
        </w:rPr>
      </w:pPr>
      <w:r w:rsidRPr="00B44B3D">
        <w:rPr>
          <w:b/>
          <w:bCs/>
          <w:sz w:val="24"/>
          <w:szCs w:val="24"/>
        </w:rPr>
        <w:t>GRUPO I</w:t>
      </w:r>
      <w:r>
        <w:rPr>
          <w:b/>
          <w:bCs/>
          <w:sz w:val="24"/>
          <w:szCs w:val="24"/>
        </w:rPr>
        <w:t>I</w:t>
      </w:r>
      <w:r w:rsidRPr="00B44B3D">
        <w:rPr>
          <w:b/>
          <w:bCs/>
          <w:sz w:val="24"/>
          <w:szCs w:val="24"/>
        </w:rPr>
        <w:t xml:space="preserve"> – </w:t>
      </w:r>
      <w:r w:rsidRPr="00747503">
        <w:rPr>
          <w:b/>
          <w:bCs/>
          <w:sz w:val="24"/>
          <w:szCs w:val="24"/>
        </w:rPr>
        <w:t>REDE PARA FUTEBOL DE SALÃO, DE CAMPO, PARA VOLEIBOL E PARA PETECA</w:t>
      </w:r>
      <w:r>
        <w:rPr>
          <w:b/>
          <w:bCs/>
          <w:sz w:val="24"/>
          <w:szCs w:val="24"/>
        </w:rPr>
        <w:t xml:space="preserve"> - </w:t>
      </w:r>
      <w:r>
        <w:rPr>
          <w:b/>
          <w:sz w:val="24"/>
          <w:szCs w:val="24"/>
        </w:rPr>
        <w:t>GRUPO EXCLUSIVO PARA BENEFICIÁRIOS DA LEI COMPLEMENTAR 123/2006</w:t>
      </w:r>
    </w:p>
    <w:tbl>
      <w:tblPr>
        <w:tblStyle w:val="TableNormal1"/>
        <w:tblW w:w="9780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992"/>
        <w:gridCol w:w="709"/>
        <w:gridCol w:w="992"/>
        <w:gridCol w:w="425"/>
        <w:gridCol w:w="992"/>
        <w:gridCol w:w="992"/>
        <w:gridCol w:w="992"/>
      </w:tblGrid>
      <w:tr w:rsidR="009D2F60" w:rsidRPr="007967DF" w14:paraId="7A9B71B6" w14:textId="77777777" w:rsidTr="009D2F60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750C2526" w14:textId="77777777" w:rsidR="009D2F60" w:rsidRPr="007967DF" w:rsidRDefault="009D2F60" w:rsidP="001C1346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FA245A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30519326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4486D56C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3B6680E" w14:textId="77777777" w:rsidR="009D2F60" w:rsidRPr="007967DF" w:rsidRDefault="009D2F60" w:rsidP="001C1346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07C29012" w14:textId="77777777" w:rsidR="009D2F60" w:rsidRPr="007967DF" w:rsidRDefault="009D2F60" w:rsidP="001C1346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4E1DB1BE" w14:textId="77777777" w:rsidR="009D2F60" w:rsidRPr="007967DF" w:rsidRDefault="009D2F60" w:rsidP="001C1346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SICAM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6438B07F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6DD7D63F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UNIDADE</w:t>
            </w:r>
          </w:p>
          <w:p w14:paraId="0C430E20" w14:textId="77777777" w:rsidR="009D2F60" w:rsidRPr="007967DF" w:rsidRDefault="009D2F60" w:rsidP="001C1346">
            <w:pPr>
              <w:ind w:left="96" w:right="89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3819002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1C7E60EA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QUANTIDADE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758AFB9" w14:textId="77777777" w:rsidR="009D2F60" w:rsidRPr="007967DF" w:rsidRDefault="009D2F60" w:rsidP="001C1346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605A2751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MARCA</w:t>
            </w:r>
          </w:p>
          <w:p w14:paraId="7DA349D4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MODELO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C54506F" w14:textId="77777777" w:rsidR="009D2F60" w:rsidRPr="007967DF" w:rsidRDefault="009D2F60" w:rsidP="001C1346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499EAD6E" w14:textId="77777777" w:rsidR="009D2F60" w:rsidRPr="007967DF" w:rsidRDefault="009D2F60" w:rsidP="001C1346">
            <w:pPr>
              <w:spacing w:line="207" w:lineRule="exact"/>
              <w:ind w:left="-13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67703F95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844232D" w14:textId="77777777" w:rsidR="009D2F60" w:rsidRPr="007967DF" w:rsidRDefault="009D2F60" w:rsidP="001C1346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49064C57" w14:textId="77777777" w:rsidR="009D2F60" w:rsidRPr="007967DF" w:rsidRDefault="009D2F60" w:rsidP="001C1346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11AB7B07" w14:textId="77777777" w:rsidR="009D2F60" w:rsidRPr="007967DF" w:rsidRDefault="009D2F60" w:rsidP="001C1346">
            <w:pPr>
              <w:spacing w:line="207" w:lineRule="exact"/>
              <w:ind w:left="-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TOTAL</w:t>
            </w:r>
          </w:p>
        </w:tc>
      </w:tr>
      <w:tr w:rsidR="002642A8" w:rsidRPr="007967DF" w14:paraId="0B36E6D8" w14:textId="77777777" w:rsidTr="009D2F60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65FD5" w14:textId="12661C5A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74D03" w14:textId="725A6D1A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REDE PARA FUTEBOL DE SALAO,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EM FIO DUPLO DE NYLON TIPO 02, TAMANHO OFICIAL.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255BD" w14:textId="1218786F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5752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011D8" w14:textId="4FD0E2B6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PAR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971AB" w14:textId="1B96364A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A408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3AAEF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17F8C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0CC9D81D" w14:textId="77777777" w:rsidTr="009D2F60">
        <w:trPr>
          <w:trHeight w:val="11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9CCC" w14:textId="6CAD6403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61E05" w14:textId="52E2AA98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REDE PARA FUTEBOL DE CAMPO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, EM FIO DUPLO DE POLIETILENO, ESPESSURA MINIMA 2,5 MM, TIPO CAIXOTE, TAMANHO OFICIAL.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6C7A" w14:textId="5CB76B73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65179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42D0" w14:textId="03A1F9A4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PAR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FEBC5" w14:textId="77F2BA6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C5FA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C064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09B7D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59E162E8" w14:textId="77777777" w:rsidTr="009D2F60">
        <w:trPr>
          <w:trHeight w:val="11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491E0" w14:textId="35E5F99B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D00D6" w14:textId="52A57045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REDE PARA VOLEIBOL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, CONFECCIONADA COM 02 FIOS EM POLIETILENO, MALHA 10 X 10 CM, 04 FAIXAS, DIMENSOES: 9,50 X 1,00 M (VARIACAO ACEITAVEL DE ATE 5%).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5F000" w14:textId="2FD0F36A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79553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51D2C" w14:textId="7E16F602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ED6A" w14:textId="51E89606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B97A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4391E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E56E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46F0A049" w14:textId="77777777" w:rsidTr="009D2F60">
        <w:trPr>
          <w:trHeight w:val="11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C5618" w14:textId="62D0423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FA6AB" w14:textId="6A89103E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REDE PARA PETECA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EM FIO DE NYLON TIPO 01, 4 LONAS, COM CABO DE ACO, ACABAMENTO NA PONTA, TAMANHO </w:t>
            </w: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OFICIAL.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C0B1" w14:textId="274119AE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5548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22696" w14:textId="0782E50E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color w:val="000000"/>
                <w:sz w:val="24"/>
                <w:szCs w:val="24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F0BA0" w14:textId="439A1072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CB1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EFBD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2EDBD" w14:textId="23E6235E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761D2" w14:textId="4EE79E72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38963949" w14:textId="77777777" w:rsidTr="009D2F6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EFDC37" w14:textId="7777777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373C0" w14:textId="04EFFB83" w:rsidR="002642A8" w:rsidRPr="007967DF" w:rsidRDefault="002642A8" w:rsidP="002642A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 TOTAL GRUPO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C877C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667E7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CEA2C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08509180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A8430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DF11D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7D0E8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</w:tr>
    </w:tbl>
    <w:p w14:paraId="71AF1E3A" w14:textId="77777777" w:rsidR="009E267D" w:rsidRPr="007967DF" w:rsidRDefault="009E267D" w:rsidP="009E267D">
      <w:pPr>
        <w:jc w:val="both"/>
        <w:rPr>
          <w:b/>
          <w:bCs/>
          <w:sz w:val="24"/>
          <w:szCs w:val="24"/>
        </w:rPr>
      </w:pPr>
    </w:p>
    <w:p w14:paraId="25B02F63" w14:textId="77777777" w:rsidR="002642A8" w:rsidRDefault="002642A8" w:rsidP="009E267D">
      <w:pPr>
        <w:jc w:val="both"/>
        <w:rPr>
          <w:b/>
          <w:bCs/>
          <w:sz w:val="24"/>
          <w:szCs w:val="24"/>
        </w:rPr>
      </w:pPr>
    </w:p>
    <w:p w14:paraId="4665423F" w14:textId="77777777" w:rsidR="002642A8" w:rsidRDefault="002642A8" w:rsidP="009E267D">
      <w:pPr>
        <w:jc w:val="both"/>
        <w:rPr>
          <w:b/>
          <w:bCs/>
          <w:sz w:val="24"/>
          <w:szCs w:val="24"/>
        </w:rPr>
      </w:pPr>
    </w:p>
    <w:p w14:paraId="0821D21B" w14:textId="77777777" w:rsidR="002642A8" w:rsidRDefault="002642A8" w:rsidP="009E267D">
      <w:pPr>
        <w:jc w:val="both"/>
        <w:rPr>
          <w:b/>
          <w:bCs/>
          <w:sz w:val="24"/>
          <w:szCs w:val="24"/>
        </w:rPr>
      </w:pPr>
    </w:p>
    <w:p w14:paraId="130AC32A" w14:textId="77777777" w:rsidR="002642A8" w:rsidRDefault="002642A8" w:rsidP="002642A8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ITEM 7</w:t>
      </w:r>
      <w:r w:rsidRPr="00B44B3D">
        <w:rPr>
          <w:b/>
          <w:bCs/>
          <w:sz w:val="24"/>
          <w:szCs w:val="24"/>
        </w:rPr>
        <w:t xml:space="preserve"> – </w:t>
      </w:r>
      <w:r w:rsidRPr="00747503">
        <w:rPr>
          <w:b/>
          <w:bCs/>
          <w:sz w:val="24"/>
          <w:szCs w:val="24"/>
        </w:rPr>
        <w:t>POSTE PARA VOLEIBOL</w:t>
      </w:r>
      <w:r>
        <w:rPr>
          <w:b/>
          <w:bCs/>
          <w:sz w:val="24"/>
          <w:szCs w:val="24"/>
        </w:rPr>
        <w:t xml:space="preserve"> - </w:t>
      </w:r>
      <w:r>
        <w:rPr>
          <w:b/>
          <w:sz w:val="24"/>
          <w:szCs w:val="24"/>
        </w:rPr>
        <w:t>ITEM EXCLUSIVO PARA BENEFICIÁRIOS DA LEI COMPLEMENTAR 123/2006</w:t>
      </w:r>
    </w:p>
    <w:tbl>
      <w:tblPr>
        <w:tblStyle w:val="TableNormal1"/>
        <w:tblW w:w="9780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992"/>
        <w:gridCol w:w="709"/>
        <w:gridCol w:w="992"/>
        <w:gridCol w:w="425"/>
        <w:gridCol w:w="992"/>
        <w:gridCol w:w="992"/>
        <w:gridCol w:w="992"/>
      </w:tblGrid>
      <w:tr w:rsidR="00DE23FA" w:rsidRPr="007967DF" w14:paraId="764FC9B3" w14:textId="77777777" w:rsidTr="00B266E3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555D1A37" w14:textId="77777777" w:rsidR="00DE23FA" w:rsidRPr="007967DF" w:rsidRDefault="00DE23FA" w:rsidP="00B266E3">
            <w:pPr>
              <w:spacing w:line="207" w:lineRule="exact"/>
              <w:ind w:left="163" w:right="157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C393DB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3D0C3DA2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19A53A1C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2B2F7DF" w14:textId="77777777" w:rsidR="00DE23FA" w:rsidRPr="007967DF" w:rsidRDefault="00DE23FA" w:rsidP="00B266E3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56DC0C96" w14:textId="77777777" w:rsidR="00DE23FA" w:rsidRPr="007967DF" w:rsidRDefault="00DE23FA" w:rsidP="00B266E3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52DBC9F5" w14:textId="77777777" w:rsidR="00DE23FA" w:rsidRPr="007967DF" w:rsidRDefault="00DE23FA" w:rsidP="00B266E3">
            <w:pPr>
              <w:spacing w:line="207" w:lineRule="exact"/>
              <w:ind w:left="122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SICAM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</w:tcPr>
          <w:p w14:paraId="54DF9252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1FFD3739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UNIDADE</w:t>
            </w:r>
          </w:p>
          <w:p w14:paraId="503C3A9B" w14:textId="77777777" w:rsidR="00DE23FA" w:rsidRPr="007967DF" w:rsidRDefault="00DE23FA" w:rsidP="00B266E3">
            <w:pPr>
              <w:ind w:left="96" w:right="89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1A12F4A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0FA001B4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QUANTIDADE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86E0560" w14:textId="77777777" w:rsidR="00DE23FA" w:rsidRPr="007967DF" w:rsidRDefault="00DE23FA" w:rsidP="00B266E3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7FD0E314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MARCA</w:t>
            </w:r>
          </w:p>
          <w:p w14:paraId="0BA460BE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MODELO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2010D8" w14:textId="77777777" w:rsidR="00DE23FA" w:rsidRPr="007967DF" w:rsidRDefault="00DE23FA" w:rsidP="00B266E3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353314AC" w14:textId="77777777" w:rsidR="00DE23FA" w:rsidRPr="007967DF" w:rsidRDefault="00DE23FA" w:rsidP="00B266E3">
            <w:pPr>
              <w:spacing w:line="207" w:lineRule="exact"/>
              <w:ind w:left="-13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03ACDB09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UNIT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5BA5DD" w14:textId="77777777" w:rsidR="00DE23FA" w:rsidRPr="007967DF" w:rsidRDefault="00DE23FA" w:rsidP="00B266E3">
            <w:pPr>
              <w:spacing w:line="207" w:lineRule="exact"/>
              <w:ind w:left="160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  <w:p w14:paraId="6BF6CE99" w14:textId="77777777" w:rsidR="00DE23FA" w:rsidRPr="007967DF" w:rsidRDefault="00DE23FA" w:rsidP="00B266E3">
            <w:pPr>
              <w:spacing w:line="207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VALOR</w:t>
            </w:r>
          </w:p>
          <w:p w14:paraId="7660B013" w14:textId="77777777" w:rsidR="00DE23FA" w:rsidRPr="007967DF" w:rsidRDefault="00DE23FA" w:rsidP="00B266E3">
            <w:pPr>
              <w:spacing w:line="207" w:lineRule="exact"/>
              <w:ind w:left="-5"/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TOTAL</w:t>
            </w:r>
          </w:p>
        </w:tc>
      </w:tr>
      <w:tr w:rsidR="002642A8" w:rsidRPr="007967DF" w14:paraId="4B44458A" w14:textId="77777777" w:rsidTr="00B266E3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9E185" w14:textId="581F9A60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07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9125" w14:textId="4F724711" w:rsidR="002642A8" w:rsidRPr="007967DF" w:rsidRDefault="002642A8" w:rsidP="002642A8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4750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POSTE PARA VOLEIBOL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EM TUBO DE 3 POLEGADAS, 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CHAPA DE 3 MM, PINTURA EM ESMALTE SINTETICO, 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TRATAMENTO ANTI-CORROSIVO, </w:t>
            </w:r>
            <w:r w:rsidRPr="00A553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COM DEGRAU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74750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PLATAFORMA</w:t>
            </w:r>
            <w:r w:rsidRPr="007475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PARA ARBITRO, BUCHA E CATRACA.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60C97" w14:textId="6E1D2A1E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4750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DAFA8" w14:textId="6FE5C405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89FB7" w14:textId="5C9DEF39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40799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44370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BE4C6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R$ </w:t>
            </w:r>
          </w:p>
        </w:tc>
      </w:tr>
      <w:tr w:rsidR="002642A8" w:rsidRPr="007967DF" w14:paraId="62EF9246" w14:textId="77777777" w:rsidTr="00B266E3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CD70A0" w14:textId="77777777" w:rsidR="002642A8" w:rsidRPr="007967DF" w:rsidRDefault="002642A8" w:rsidP="002642A8">
            <w:pPr>
              <w:ind w:left="6"/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65D9B" w14:textId="5BCFDC12" w:rsidR="002642A8" w:rsidRPr="007967DF" w:rsidRDefault="002642A8" w:rsidP="002642A8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 xml:space="preserve">VALOR TOTAL </w:t>
            </w:r>
            <w:r>
              <w:rPr>
                <w:rFonts w:ascii="Times New Roman" w:hAnsi="Times New Roman"/>
                <w:b/>
                <w:sz w:val="24"/>
                <w:szCs w:val="24"/>
                <w:lang w:val="pt-PT"/>
              </w:rPr>
              <w:t>ITEM 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1AE9E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4BCC9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B5F9C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14:paraId="28CFAF6D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7967DF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9B493" w14:textId="77777777" w:rsidR="002642A8" w:rsidRPr="007967DF" w:rsidRDefault="002642A8" w:rsidP="002642A8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14C49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8610A" w14:textId="77777777" w:rsidR="002642A8" w:rsidRPr="007967DF" w:rsidRDefault="002642A8" w:rsidP="002642A8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</w:tc>
      </w:tr>
    </w:tbl>
    <w:p w14:paraId="2E0FB499" w14:textId="77777777" w:rsidR="00DE23FA" w:rsidRPr="007967DF" w:rsidRDefault="00DE23FA" w:rsidP="00417628">
      <w:pPr>
        <w:jc w:val="both"/>
        <w:rPr>
          <w:b/>
          <w:bCs/>
          <w:sz w:val="24"/>
          <w:szCs w:val="24"/>
        </w:rPr>
      </w:pPr>
    </w:p>
    <w:p w14:paraId="7D9EF549" w14:textId="69A9C351" w:rsidR="009E267D" w:rsidRPr="00D7394C" w:rsidRDefault="009E267D" w:rsidP="009E267D">
      <w:pPr>
        <w:jc w:val="both"/>
        <w:rPr>
          <w:sz w:val="24"/>
          <w:szCs w:val="24"/>
        </w:rPr>
      </w:pPr>
    </w:p>
    <w:p w14:paraId="470313B3" w14:textId="77777777" w:rsidR="00D7394C" w:rsidRPr="00B44B3D" w:rsidRDefault="00D7394C" w:rsidP="00417628">
      <w:pPr>
        <w:jc w:val="both"/>
        <w:rPr>
          <w:b/>
          <w:bCs/>
          <w:sz w:val="24"/>
          <w:szCs w:val="24"/>
        </w:rPr>
      </w:pPr>
    </w:p>
    <w:p w14:paraId="3867F65F" w14:textId="77777777" w:rsidR="00417628" w:rsidRPr="00331DE8" w:rsidRDefault="00417628" w:rsidP="00417628">
      <w:pPr>
        <w:spacing w:line="360" w:lineRule="auto"/>
        <w:ind w:left="1559" w:hanging="1559"/>
        <w:rPr>
          <w:sz w:val="24"/>
          <w:szCs w:val="24"/>
        </w:rPr>
      </w:pPr>
      <w:r w:rsidRPr="00331DE8">
        <w:rPr>
          <w:sz w:val="24"/>
          <w:szCs w:val="24"/>
        </w:rPr>
        <w:t>Validade da proposta: 90 (noventa) dias.</w:t>
      </w:r>
    </w:p>
    <w:p w14:paraId="07636D76" w14:textId="77777777" w:rsidR="00417628" w:rsidRDefault="00417628" w:rsidP="00417628">
      <w:pPr>
        <w:ind w:left="1134" w:hanging="1134"/>
        <w:jc w:val="center"/>
        <w:rPr>
          <w:b/>
          <w:bCs/>
          <w:sz w:val="24"/>
          <w:szCs w:val="24"/>
        </w:rPr>
      </w:pPr>
    </w:p>
    <w:p w14:paraId="0C6AFE45" w14:textId="77777777" w:rsidR="00417628" w:rsidRPr="00331DE8" w:rsidRDefault="00417628" w:rsidP="00417628">
      <w:pPr>
        <w:jc w:val="center"/>
        <w:rPr>
          <w:sz w:val="24"/>
          <w:szCs w:val="24"/>
        </w:rPr>
      </w:pPr>
      <w:r w:rsidRPr="00331DE8">
        <w:rPr>
          <w:sz w:val="24"/>
          <w:szCs w:val="24"/>
        </w:rPr>
        <w:t xml:space="preserve">________________________, __ de ________________ </w:t>
      </w:r>
      <w:proofErr w:type="spellStart"/>
      <w:r w:rsidRPr="00331DE8">
        <w:rPr>
          <w:sz w:val="24"/>
          <w:szCs w:val="24"/>
        </w:rPr>
        <w:t>de</w:t>
      </w:r>
      <w:proofErr w:type="spellEnd"/>
      <w:r w:rsidRPr="00331DE8">
        <w:rPr>
          <w:sz w:val="24"/>
          <w:szCs w:val="24"/>
        </w:rPr>
        <w:t xml:space="preserve"> 20</w:t>
      </w:r>
      <w:r>
        <w:rPr>
          <w:sz w:val="24"/>
          <w:szCs w:val="24"/>
        </w:rPr>
        <w:t>26</w:t>
      </w:r>
      <w:r w:rsidRPr="00331DE8">
        <w:rPr>
          <w:sz w:val="24"/>
          <w:szCs w:val="24"/>
        </w:rPr>
        <w:t>.</w:t>
      </w:r>
    </w:p>
    <w:p w14:paraId="7FA94B98" w14:textId="77777777" w:rsidR="00417628" w:rsidRPr="00331DE8" w:rsidRDefault="00417628" w:rsidP="00417628">
      <w:pPr>
        <w:jc w:val="center"/>
        <w:rPr>
          <w:sz w:val="24"/>
          <w:szCs w:val="24"/>
        </w:rPr>
      </w:pPr>
    </w:p>
    <w:p w14:paraId="1CC5FEB5" w14:textId="77777777" w:rsidR="00417628" w:rsidRDefault="00417628" w:rsidP="00417628">
      <w:pPr>
        <w:jc w:val="center"/>
        <w:rPr>
          <w:sz w:val="24"/>
          <w:szCs w:val="24"/>
        </w:rPr>
      </w:pPr>
    </w:p>
    <w:p w14:paraId="72C91C39" w14:textId="7B51FCFB" w:rsidR="00417628" w:rsidRDefault="00417628" w:rsidP="00417628">
      <w:pPr>
        <w:jc w:val="center"/>
        <w:rPr>
          <w:sz w:val="24"/>
          <w:szCs w:val="24"/>
        </w:rPr>
      </w:pPr>
      <w:r w:rsidRPr="00331DE8">
        <w:rPr>
          <w:sz w:val="24"/>
          <w:szCs w:val="24"/>
        </w:rPr>
        <w:t>Assinatura do responsável legal da empresa licitante</w:t>
      </w:r>
    </w:p>
    <w:p w14:paraId="136323C5" w14:textId="5D5FF656" w:rsidR="00D7394C" w:rsidRDefault="00D7394C" w:rsidP="00417628">
      <w:pPr>
        <w:jc w:val="center"/>
        <w:rPr>
          <w:sz w:val="24"/>
          <w:szCs w:val="24"/>
        </w:rPr>
      </w:pPr>
    </w:p>
    <w:p w14:paraId="457A1CCE" w14:textId="78AFE353" w:rsidR="00D7394C" w:rsidRDefault="00D7394C" w:rsidP="00417628">
      <w:pPr>
        <w:jc w:val="center"/>
        <w:rPr>
          <w:sz w:val="24"/>
          <w:szCs w:val="24"/>
        </w:rPr>
      </w:pPr>
    </w:p>
    <w:p w14:paraId="0EB0D4DA" w14:textId="30E25FAD" w:rsidR="00D7394C" w:rsidRDefault="00D7394C" w:rsidP="00417628">
      <w:pPr>
        <w:jc w:val="center"/>
        <w:rPr>
          <w:sz w:val="24"/>
          <w:szCs w:val="24"/>
        </w:rPr>
      </w:pPr>
    </w:p>
    <w:p w14:paraId="777D3754" w14:textId="19C0764C" w:rsidR="00D7394C" w:rsidRDefault="00D7394C" w:rsidP="00417628">
      <w:pPr>
        <w:jc w:val="center"/>
        <w:rPr>
          <w:sz w:val="24"/>
          <w:szCs w:val="24"/>
        </w:rPr>
      </w:pPr>
    </w:p>
    <w:p w14:paraId="078700ED" w14:textId="613B4A3B" w:rsidR="00D7394C" w:rsidRDefault="00D7394C" w:rsidP="00417628">
      <w:pPr>
        <w:jc w:val="center"/>
        <w:rPr>
          <w:sz w:val="24"/>
          <w:szCs w:val="24"/>
        </w:rPr>
      </w:pPr>
    </w:p>
    <w:p w14:paraId="3A9B93DF" w14:textId="7D84B510" w:rsidR="00D7394C" w:rsidRDefault="00D7394C" w:rsidP="00417628">
      <w:pPr>
        <w:jc w:val="center"/>
        <w:rPr>
          <w:sz w:val="24"/>
          <w:szCs w:val="24"/>
        </w:rPr>
      </w:pPr>
    </w:p>
    <w:p w14:paraId="67232BF5" w14:textId="75ED9BF7" w:rsidR="00D7394C" w:rsidRDefault="00D7394C" w:rsidP="00417628">
      <w:pPr>
        <w:jc w:val="center"/>
        <w:rPr>
          <w:sz w:val="24"/>
          <w:szCs w:val="24"/>
        </w:rPr>
      </w:pPr>
    </w:p>
    <w:p w14:paraId="37853EA1" w14:textId="0DC06F8C" w:rsidR="009D2F60" w:rsidRDefault="009D2F60" w:rsidP="00417628">
      <w:pPr>
        <w:jc w:val="center"/>
        <w:rPr>
          <w:sz w:val="24"/>
          <w:szCs w:val="24"/>
        </w:rPr>
      </w:pPr>
    </w:p>
    <w:p w14:paraId="2A840528" w14:textId="25C6AB52" w:rsidR="009D2F60" w:rsidRDefault="009D2F60" w:rsidP="00417628">
      <w:pPr>
        <w:jc w:val="center"/>
        <w:rPr>
          <w:sz w:val="24"/>
          <w:szCs w:val="24"/>
        </w:rPr>
      </w:pPr>
    </w:p>
    <w:p w14:paraId="51A72FD2" w14:textId="15E26CA0" w:rsidR="009D2F60" w:rsidRDefault="009D2F60" w:rsidP="00417628">
      <w:pPr>
        <w:jc w:val="center"/>
        <w:rPr>
          <w:sz w:val="24"/>
          <w:szCs w:val="24"/>
        </w:rPr>
      </w:pPr>
    </w:p>
    <w:p w14:paraId="14E9EC9B" w14:textId="77777777" w:rsidR="009E267D" w:rsidRDefault="009E267D" w:rsidP="00417628">
      <w:pPr>
        <w:jc w:val="center"/>
        <w:rPr>
          <w:sz w:val="24"/>
          <w:szCs w:val="24"/>
        </w:rPr>
      </w:pPr>
    </w:p>
    <w:p w14:paraId="01E457D2" w14:textId="77777777" w:rsidR="009E267D" w:rsidRDefault="009E267D" w:rsidP="00417628">
      <w:pPr>
        <w:jc w:val="center"/>
        <w:rPr>
          <w:sz w:val="24"/>
          <w:szCs w:val="24"/>
        </w:rPr>
      </w:pPr>
    </w:p>
    <w:p w14:paraId="031DD33E" w14:textId="77777777" w:rsidR="009E267D" w:rsidRDefault="009E267D" w:rsidP="00417628">
      <w:pPr>
        <w:jc w:val="center"/>
        <w:rPr>
          <w:sz w:val="24"/>
          <w:szCs w:val="24"/>
        </w:rPr>
      </w:pPr>
    </w:p>
    <w:p w14:paraId="1979E7FB" w14:textId="77777777" w:rsidR="009E267D" w:rsidRDefault="009E267D" w:rsidP="00417628">
      <w:pPr>
        <w:jc w:val="center"/>
        <w:rPr>
          <w:sz w:val="24"/>
          <w:szCs w:val="24"/>
        </w:rPr>
      </w:pPr>
    </w:p>
    <w:p w14:paraId="4D831495" w14:textId="77777777" w:rsidR="009E267D" w:rsidRDefault="009E267D" w:rsidP="00417628">
      <w:pPr>
        <w:jc w:val="center"/>
        <w:rPr>
          <w:sz w:val="24"/>
          <w:szCs w:val="24"/>
        </w:rPr>
      </w:pPr>
    </w:p>
    <w:p w14:paraId="3FC2ECD5" w14:textId="77777777" w:rsidR="009E267D" w:rsidRDefault="009E267D" w:rsidP="00417628">
      <w:pPr>
        <w:jc w:val="center"/>
        <w:rPr>
          <w:sz w:val="24"/>
          <w:szCs w:val="24"/>
        </w:rPr>
      </w:pPr>
    </w:p>
    <w:p w14:paraId="42243CAB" w14:textId="77777777" w:rsidR="002642A8" w:rsidRDefault="002642A8" w:rsidP="00417628">
      <w:pPr>
        <w:jc w:val="center"/>
        <w:rPr>
          <w:sz w:val="24"/>
          <w:szCs w:val="24"/>
        </w:rPr>
      </w:pPr>
    </w:p>
    <w:p w14:paraId="20AD025E" w14:textId="77777777" w:rsidR="002642A8" w:rsidRDefault="002642A8" w:rsidP="00417628">
      <w:pPr>
        <w:jc w:val="center"/>
        <w:rPr>
          <w:sz w:val="24"/>
          <w:szCs w:val="24"/>
        </w:rPr>
      </w:pPr>
    </w:p>
    <w:p w14:paraId="53533CC2" w14:textId="77777777" w:rsidR="002642A8" w:rsidRDefault="002642A8" w:rsidP="00417628">
      <w:pPr>
        <w:jc w:val="center"/>
        <w:rPr>
          <w:sz w:val="24"/>
          <w:szCs w:val="24"/>
        </w:rPr>
      </w:pPr>
    </w:p>
    <w:p w14:paraId="620A618E" w14:textId="759B8464" w:rsidR="000E03A1" w:rsidRDefault="000E03A1" w:rsidP="00FD58A7">
      <w:pPr>
        <w:rPr>
          <w:sz w:val="24"/>
          <w:szCs w:val="24"/>
        </w:rPr>
      </w:pPr>
    </w:p>
    <w:sectPr w:rsidR="000E03A1" w:rsidSect="00C57BB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276" w:right="1134" w:bottom="851" w:left="1418" w:header="567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A708D" w14:textId="77777777" w:rsidR="00711CDA" w:rsidRDefault="00711CDA">
      <w:r>
        <w:separator/>
      </w:r>
    </w:p>
  </w:endnote>
  <w:endnote w:type="continuationSeparator" w:id="0">
    <w:p w14:paraId="724B8825" w14:textId="77777777" w:rsidR="00711CDA" w:rsidRDefault="00711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0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ld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erif">
    <w:altName w:val="Sylfaen"/>
    <w:charset w:val="00"/>
    <w:family w:val="roman"/>
    <w:pitch w:val="variable"/>
    <w:sig w:usb0="E50006FF" w:usb1="5200F9FB" w:usb2="0A04002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758683"/>
      <w:docPartObj>
        <w:docPartGallery w:val="Page Numbers (Bottom of Page)"/>
        <w:docPartUnique/>
      </w:docPartObj>
    </w:sdtPr>
    <w:sdtEndPr/>
    <w:sdtContent>
      <w:sdt>
        <w:sdtPr>
          <w:id w:val="2069988499"/>
          <w:docPartObj>
            <w:docPartGallery w:val="Page Numbers (Top of Page)"/>
            <w:docPartUnique/>
          </w:docPartObj>
        </w:sdtPr>
        <w:sdtEndPr/>
        <w:sdtContent>
          <w:p w14:paraId="06BF9983" w14:textId="1CF944A0" w:rsidR="00662205" w:rsidRDefault="00662205" w:rsidP="0021681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782D">
              <w:rPr>
                <w:b/>
                <w:bCs/>
                <w:noProof/>
              </w:rPr>
              <w:t>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782D">
              <w:rPr>
                <w:b/>
                <w:bCs/>
                <w:noProof/>
              </w:rPr>
              <w:t>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C431C3" w14:textId="77777777" w:rsidR="00921EF1" w:rsidRDefault="00E30984" w:rsidP="00921EF1">
    <w:pPr>
      <w:pStyle w:val="Rodap"/>
      <w:pBdr>
        <w:top w:val="single" w:sz="4" w:space="1" w:color="auto"/>
      </w:pBdr>
    </w:pPr>
    <w:r>
      <w:t>PE 930</w:t>
    </w:r>
    <w:r w:rsidR="00921EF1">
      <w:t>28</w:t>
    </w:r>
    <w:r>
      <w:t xml:space="preserve">/2026 </w:t>
    </w:r>
    <w:r w:rsidR="009E267D">
      <w:t>–</w:t>
    </w:r>
    <w:r>
      <w:t xml:space="preserve"> </w:t>
    </w:r>
    <w:r w:rsidR="00921EF1">
      <w:t>Traves para futsal e campo, poste para voleibol e redes</w:t>
    </w:r>
  </w:p>
  <w:p w14:paraId="2F6588E8" w14:textId="06B5D87D" w:rsidR="00E30984" w:rsidRDefault="00E30984" w:rsidP="00E30984">
    <w:pPr>
      <w:pStyle w:val="Rodap"/>
      <w:pBdr>
        <w:top w:val="single" w:sz="4" w:space="1" w:color="auto"/>
      </w:pBdr>
    </w:pPr>
  </w:p>
  <w:p w14:paraId="2A3ABB10" w14:textId="77777777" w:rsidR="00662205" w:rsidRDefault="00662205" w:rsidP="00EC0733">
    <w:pPr>
      <w:pStyle w:val="Rodap"/>
      <w:pBdr>
        <w:top w:val="single" w:sz="4" w:space="1" w:color="auto"/>
      </w:pBdr>
    </w:pPr>
  </w:p>
  <w:p w14:paraId="2A272F41" w14:textId="77777777" w:rsidR="00662205" w:rsidRDefault="00662205" w:rsidP="00EC0733">
    <w:pPr>
      <w:pStyle w:val="Rodap"/>
      <w:pBdr>
        <w:top w:val="single" w:sz="4" w:space="1" w:color="auto"/>
      </w:pBdr>
    </w:pPr>
  </w:p>
  <w:p w14:paraId="70E5C9CD" w14:textId="77777777" w:rsidR="00662205" w:rsidRDefault="006622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2903" w14:textId="77777777" w:rsidR="00711CDA" w:rsidRDefault="00711CDA">
      <w:r>
        <w:separator/>
      </w:r>
    </w:p>
  </w:footnote>
  <w:footnote w:type="continuationSeparator" w:id="0">
    <w:p w14:paraId="0D8D008B" w14:textId="77777777" w:rsidR="00711CDA" w:rsidRDefault="00711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CB338" w14:textId="7FA425D9" w:rsidR="0062268C" w:rsidRDefault="0062268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3B0CB" w14:textId="574CF6DC" w:rsidR="00662205" w:rsidRDefault="000E0619" w:rsidP="007936AB">
    <w:pPr>
      <w:pStyle w:val="Cabealho"/>
      <w:ind w:left="2552"/>
      <w:jc w:val="center"/>
      <w:rPr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A1C107C" wp14:editId="5CC5D3D1">
          <wp:simplePos x="0" y="0"/>
          <wp:positionH relativeFrom="column">
            <wp:posOffset>304800</wp:posOffset>
          </wp:positionH>
          <wp:positionV relativeFrom="paragraph">
            <wp:posOffset>-166370</wp:posOffset>
          </wp:positionV>
          <wp:extent cx="1582649" cy="5040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BH_LOGO_2025_semSlogan_Horizontal_COR_P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649" cy="50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1240D3" w14:textId="67F92B30" w:rsidR="00662205" w:rsidRPr="00B46465" w:rsidRDefault="00662205" w:rsidP="007936AB">
    <w:pPr>
      <w:pStyle w:val="Cabealho"/>
      <w:ind w:left="2552"/>
      <w:jc w:val="center"/>
      <w:rPr>
        <w:b/>
        <w:sz w:val="18"/>
        <w:szCs w:val="18"/>
      </w:rPr>
    </w:pPr>
    <w:r w:rsidRPr="00B46465">
      <w:rPr>
        <w:b/>
        <w:sz w:val="18"/>
        <w:szCs w:val="18"/>
      </w:rPr>
      <w:t>SECRETARIA MUNICIPAL DE ESPORTES E LAZER</w:t>
    </w:r>
  </w:p>
  <w:p w14:paraId="5B4DB9C4" w14:textId="0A30A947" w:rsidR="00662205" w:rsidRPr="00C85CCD" w:rsidRDefault="00662205" w:rsidP="007936AB">
    <w:pPr>
      <w:pStyle w:val="Cabealho"/>
      <w:ind w:left="2552"/>
      <w:jc w:val="center"/>
      <w:rPr>
        <w:b/>
        <w:sz w:val="18"/>
        <w:szCs w:val="18"/>
      </w:rPr>
    </w:pPr>
  </w:p>
  <w:p w14:paraId="4FDC693F" w14:textId="6D51DAFC" w:rsidR="00662205" w:rsidRPr="00DC36D3" w:rsidRDefault="00662205" w:rsidP="007936AB">
    <w:pPr>
      <w:pStyle w:val="Cabealho"/>
      <w:jc w:val="center"/>
      <w:rPr>
        <w:sz w:val="12"/>
        <w:szCs w:val="12"/>
      </w:rPr>
    </w:pPr>
    <w:r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998E0DE" wp14:editId="2C5BD52A">
              <wp:simplePos x="0" y="0"/>
              <wp:positionH relativeFrom="column">
                <wp:posOffset>12700</wp:posOffset>
              </wp:positionH>
              <wp:positionV relativeFrom="paragraph">
                <wp:posOffset>36195</wp:posOffset>
              </wp:positionV>
              <wp:extent cx="6400800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60B672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.85pt" to="5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iwrwEAAEgDAAAOAAAAZHJzL2Uyb0RvYy54bWysU8Fu2zAMvQ/YPwi6L3aCte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" o:allowincell="f"/>
          </w:pict>
        </mc:Fallback>
      </mc:AlternateContent>
    </w:r>
  </w:p>
  <w:p w14:paraId="674040FB" w14:textId="684B7C20" w:rsidR="00662205" w:rsidRDefault="0066220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CBD55" w14:textId="24B645E5" w:rsidR="0062268C" w:rsidRDefault="006226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8E32B8A"/>
    <w:multiLevelType w:val="hybridMultilevel"/>
    <w:tmpl w:val="8AAEAF78"/>
    <w:lvl w:ilvl="0" w:tplc="2E00FC30">
      <w:start w:val="1"/>
      <w:numFmt w:val="lowerLetter"/>
      <w:lvlText w:val="%1)"/>
      <w:lvlJc w:val="left"/>
      <w:pPr>
        <w:ind w:left="489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5617" w:hanging="360"/>
      </w:pPr>
    </w:lvl>
    <w:lvl w:ilvl="2" w:tplc="0416001B" w:tentative="1">
      <w:start w:val="1"/>
      <w:numFmt w:val="lowerRoman"/>
      <w:lvlText w:val="%3."/>
      <w:lvlJc w:val="right"/>
      <w:pPr>
        <w:ind w:left="6337" w:hanging="180"/>
      </w:pPr>
    </w:lvl>
    <w:lvl w:ilvl="3" w:tplc="0416000F" w:tentative="1">
      <w:start w:val="1"/>
      <w:numFmt w:val="decimal"/>
      <w:lvlText w:val="%4."/>
      <w:lvlJc w:val="left"/>
      <w:pPr>
        <w:ind w:left="7057" w:hanging="360"/>
      </w:pPr>
    </w:lvl>
    <w:lvl w:ilvl="4" w:tplc="04160019" w:tentative="1">
      <w:start w:val="1"/>
      <w:numFmt w:val="lowerLetter"/>
      <w:lvlText w:val="%5."/>
      <w:lvlJc w:val="left"/>
      <w:pPr>
        <w:ind w:left="7777" w:hanging="360"/>
      </w:pPr>
    </w:lvl>
    <w:lvl w:ilvl="5" w:tplc="0416001B" w:tentative="1">
      <w:start w:val="1"/>
      <w:numFmt w:val="lowerRoman"/>
      <w:lvlText w:val="%6."/>
      <w:lvlJc w:val="right"/>
      <w:pPr>
        <w:ind w:left="8497" w:hanging="180"/>
      </w:pPr>
    </w:lvl>
    <w:lvl w:ilvl="6" w:tplc="0416000F" w:tentative="1">
      <w:start w:val="1"/>
      <w:numFmt w:val="decimal"/>
      <w:lvlText w:val="%7."/>
      <w:lvlJc w:val="left"/>
      <w:pPr>
        <w:ind w:left="9217" w:hanging="360"/>
      </w:pPr>
    </w:lvl>
    <w:lvl w:ilvl="7" w:tplc="04160019" w:tentative="1">
      <w:start w:val="1"/>
      <w:numFmt w:val="lowerLetter"/>
      <w:lvlText w:val="%8."/>
      <w:lvlJc w:val="left"/>
      <w:pPr>
        <w:ind w:left="9937" w:hanging="360"/>
      </w:pPr>
    </w:lvl>
    <w:lvl w:ilvl="8" w:tplc="0416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4" w15:restartNumberingAfterBreak="0">
    <w:nsid w:val="110C3F73"/>
    <w:multiLevelType w:val="hybridMultilevel"/>
    <w:tmpl w:val="DBE68802"/>
    <w:lvl w:ilvl="0" w:tplc="4008E0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197470F"/>
    <w:multiLevelType w:val="singleLevel"/>
    <w:tmpl w:val="621C6402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6" w15:restartNumberingAfterBreak="0">
    <w:nsid w:val="2B4778F7"/>
    <w:multiLevelType w:val="multilevel"/>
    <w:tmpl w:val="FAAE96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33B1922"/>
    <w:multiLevelType w:val="hybridMultilevel"/>
    <w:tmpl w:val="E20EF1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E2542DC"/>
    <w:multiLevelType w:val="hybridMultilevel"/>
    <w:tmpl w:val="3DA8E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45628"/>
    <w:multiLevelType w:val="hybridMultilevel"/>
    <w:tmpl w:val="1B92F314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C165C9"/>
    <w:multiLevelType w:val="hybridMultilevel"/>
    <w:tmpl w:val="2A4AD698"/>
    <w:lvl w:ilvl="0" w:tplc="04DCDC0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pStyle w:val="Nvel4-R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C95321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7AD215FA"/>
    <w:multiLevelType w:val="multilevel"/>
    <w:tmpl w:val="99B2B72E"/>
    <w:lvl w:ilvl="0">
      <w:start w:val="7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5" w15:restartNumberingAfterBreak="0">
    <w:nsid w:val="7BD55EC7"/>
    <w:multiLevelType w:val="singleLevel"/>
    <w:tmpl w:val="1CB23CEC"/>
    <w:lvl w:ilvl="0">
      <w:start w:val="1"/>
      <w:numFmt w:val="bullet"/>
      <w:lvlText w:val=""/>
      <w:lvlJc w:val="left"/>
      <w:pPr>
        <w:tabs>
          <w:tab w:val="num" w:pos="510"/>
        </w:tabs>
        <w:ind w:left="510" w:hanging="397"/>
      </w:pPr>
      <w:rPr>
        <w:rFonts w:ascii="Wingdings" w:hAnsi="Wingdings" w:hint="default"/>
        <w:color w:val="auto"/>
      </w:rPr>
    </w:lvl>
  </w:abstractNum>
  <w:num w:numId="1" w16cid:durableId="185677610">
    <w:abstractNumId w:val="5"/>
  </w:num>
  <w:num w:numId="2" w16cid:durableId="262880435">
    <w:abstractNumId w:val="15"/>
  </w:num>
  <w:num w:numId="3" w16cid:durableId="79567377">
    <w:abstractNumId w:val="13"/>
  </w:num>
  <w:num w:numId="4" w16cid:durableId="1802919352">
    <w:abstractNumId w:val="10"/>
  </w:num>
  <w:num w:numId="5" w16cid:durableId="813062253">
    <w:abstractNumId w:val="2"/>
  </w:num>
  <w:num w:numId="6" w16cid:durableId="207225192">
    <w:abstractNumId w:val="1"/>
  </w:num>
  <w:num w:numId="7" w16cid:durableId="154033015">
    <w:abstractNumId w:val="0"/>
  </w:num>
  <w:num w:numId="8" w16cid:durableId="145972647">
    <w:abstractNumId w:val="7"/>
  </w:num>
  <w:num w:numId="9" w16cid:durableId="1645742841">
    <w:abstractNumId w:val="9"/>
  </w:num>
  <w:num w:numId="10" w16cid:durableId="1542205382">
    <w:abstractNumId w:val="12"/>
  </w:num>
  <w:num w:numId="11" w16cid:durableId="220869691">
    <w:abstractNumId w:val="8"/>
  </w:num>
  <w:num w:numId="12" w16cid:durableId="592074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94860491">
    <w:abstractNumId w:val="3"/>
  </w:num>
  <w:num w:numId="14" w16cid:durableId="1158232438">
    <w:abstractNumId w:val="14"/>
  </w:num>
  <w:num w:numId="15" w16cid:durableId="1733117116">
    <w:abstractNumId w:val="4"/>
  </w:num>
  <w:num w:numId="16" w16cid:durableId="234047815">
    <w:abstractNumId w:val="11"/>
  </w:num>
  <w:num w:numId="17" w16cid:durableId="795027853">
    <w:abstractNumId w:val="10"/>
  </w:num>
  <w:num w:numId="18" w16cid:durableId="78126445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2"/>
    <w:rsid w:val="0000087D"/>
    <w:rsid w:val="00000A54"/>
    <w:rsid w:val="00000F28"/>
    <w:rsid w:val="000012D2"/>
    <w:rsid w:val="00001C98"/>
    <w:rsid w:val="00002697"/>
    <w:rsid w:val="000035BB"/>
    <w:rsid w:val="0000382A"/>
    <w:rsid w:val="0000425F"/>
    <w:rsid w:val="0000593B"/>
    <w:rsid w:val="00005C2D"/>
    <w:rsid w:val="000078A0"/>
    <w:rsid w:val="000115FC"/>
    <w:rsid w:val="000124F6"/>
    <w:rsid w:val="0001264F"/>
    <w:rsid w:val="00012F67"/>
    <w:rsid w:val="00013D18"/>
    <w:rsid w:val="00015469"/>
    <w:rsid w:val="00016660"/>
    <w:rsid w:val="00016BB3"/>
    <w:rsid w:val="000174E6"/>
    <w:rsid w:val="00017D11"/>
    <w:rsid w:val="000211D5"/>
    <w:rsid w:val="000218E6"/>
    <w:rsid w:val="00023739"/>
    <w:rsid w:val="00023D7F"/>
    <w:rsid w:val="000241EE"/>
    <w:rsid w:val="0002558C"/>
    <w:rsid w:val="00025D4F"/>
    <w:rsid w:val="00025E0F"/>
    <w:rsid w:val="00027BB2"/>
    <w:rsid w:val="00027D41"/>
    <w:rsid w:val="0003137C"/>
    <w:rsid w:val="000317B2"/>
    <w:rsid w:val="00031828"/>
    <w:rsid w:val="00031E37"/>
    <w:rsid w:val="00032B9D"/>
    <w:rsid w:val="000330FB"/>
    <w:rsid w:val="000347A4"/>
    <w:rsid w:val="000362F2"/>
    <w:rsid w:val="00036477"/>
    <w:rsid w:val="00036561"/>
    <w:rsid w:val="00036908"/>
    <w:rsid w:val="00037534"/>
    <w:rsid w:val="00037833"/>
    <w:rsid w:val="00037AE5"/>
    <w:rsid w:val="000402C1"/>
    <w:rsid w:val="00041A74"/>
    <w:rsid w:val="00041D02"/>
    <w:rsid w:val="00041D83"/>
    <w:rsid w:val="00042755"/>
    <w:rsid w:val="0004285E"/>
    <w:rsid w:val="00042BDF"/>
    <w:rsid w:val="00043805"/>
    <w:rsid w:val="00043E68"/>
    <w:rsid w:val="00043FC0"/>
    <w:rsid w:val="00044567"/>
    <w:rsid w:val="00044777"/>
    <w:rsid w:val="000457B3"/>
    <w:rsid w:val="000474D7"/>
    <w:rsid w:val="0004767D"/>
    <w:rsid w:val="00047722"/>
    <w:rsid w:val="00047974"/>
    <w:rsid w:val="000508A5"/>
    <w:rsid w:val="00050BBB"/>
    <w:rsid w:val="00051242"/>
    <w:rsid w:val="000518EA"/>
    <w:rsid w:val="000536F8"/>
    <w:rsid w:val="00053A29"/>
    <w:rsid w:val="000545CE"/>
    <w:rsid w:val="00054F03"/>
    <w:rsid w:val="00057AD5"/>
    <w:rsid w:val="00060F1F"/>
    <w:rsid w:val="00062E08"/>
    <w:rsid w:val="00062ED0"/>
    <w:rsid w:val="0006336B"/>
    <w:rsid w:val="00063AD9"/>
    <w:rsid w:val="00063CEC"/>
    <w:rsid w:val="00064B64"/>
    <w:rsid w:val="00064D36"/>
    <w:rsid w:val="000652D0"/>
    <w:rsid w:val="000659B4"/>
    <w:rsid w:val="00065B57"/>
    <w:rsid w:val="00065FBD"/>
    <w:rsid w:val="00066FF1"/>
    <w:rsid w:val="0006700B"/>
    <w:rsid w:val="000672BA"/>
    <w:rsid w:val="000677D6"/>
    <w:rsid w:val="0006790F"/>
    <w:rsid w:val="000703D5"/>
    <w:rsid w:val="00070621"/>
    <w:rsid w:val="00072988"/>
    <w:rsid w:val="00072AF4"/>
    <w:rsid w:val="00073A86"/>
    <w:rsid w:val="00073C44"/>
    <w:rsid w:val="00075350"/>
    <w:rsid w:val="00075C6E"/>
    <w:rsid w:val="00077272"/>
    <w:rsid w:val="000773CA"/>
    <w:rsid w:val="00077459"/>
    <w:rsid w:val="000775C0"/>
    <w:rsid w:val="00077FE2"/>
    <w:rsid w:val="00080C93"/>
    <w:rsid w:val="00080CEC"/>
    <w:rsid w:val="00080CFC"/>
    <w:rsid w:val="00081C57"/>
    <w:rsid w:val="0008225C"/>
    <w:rsid w:val="0008392F"/>
    <w:rsid w:val="00083953"/>
    <w:rsid w:val="000842AC"/>
    <w:rsid w:val="0008469B"/>
    <w:rsid w:val="00085071"/>
    <w:rsid w:val="00085D12"/>
    <w:rsid w:val="00086792"/>
    <w:rsid w:val="00086E75"/>
    <w:rsid w:val="00087A00"/>
    <w:rsid w:val="0009037D"/>
    <w:rsid w:val="000904C6"/>
    <w:rsid w:val="00090A88"/>
    <w:rsid w:val="000916C5"/>
    <w:rsid w:val="00091833"/>
    <w:rsid w:val="00092752"/>
    <w:rsid w:val="00094165"/>
    <w:rsid w:val="00094414"/>
    <w:rsid w:val="00094BDC"/>
    <w:rsid w:val="00095428"/>
    <w:rsid w:val="00095ABE"/>
    <w:rsid w:val="000968FD"/>
    <w:rsid w:val="00096CFE"/>
    <w:rsid w:val="00096DF5"/>
    <w:rsid w:val="00097666"/>
    <w:rsid w:val="00097A4D"/>
    <w:rsid w:val="000A139F"/>
    <w:rsid w:val="000A2489"/>
    <w:rsid w:val="000A24F3"/>
    <w:rsid w:val="000A2811"/>
    <w:rsid w:val="000A281C"/>
    <w:rsid w:val="000A3196"/>
    <w:rsid w:val="000A3CBE"/>
    <w:rsid w:val="000A476A"/>
    <w:rsid w:val="000A4E9F"/>
    <w:rsid w:val="000A5331"/>
    <w:rsid w:val="000A5E0C"/>
    <w:rsid w:val="000A6BDC"/>
    <w:rsid w:val="000B1A00"/>
    <w:rsid w:val="000B1B54"/>
    <w:rsid w:val="000B28EB"/>
    <w:rsid w:val="000B292F"/>
    <w:rsid w:val="000B35F6"/>
    <w:rsid w:val="000B3DED"/>
    <w:rsid w:val="000B3E6D"/>
    <w:rsid w:val="000B421C"/>
    <w:rsid w:val="000B5337"/>
    <w:rsid w:val="000B5848"/>
    <w:rsid w:val="000B6F5D"/>
    <w:rsid w:val="000B7E3A"/>
    <w:rsid w:val="000C0253"/>
    <w:rsid w:val="000C0669"/>
    <w:rsid w:val="000C0D32"/>
    <w:rsid w:val="000C320B"/>
    <w:rsid w:val="000C4606"/>
    <w:rsid w:val="000C4F1B"/>
    <w:rsid w:val="000C5561"/>
    <w:rsid w:val="000C5CB9"/>
    <w:rsid w:val="000C5F38"/>
    <w:rsid w:val="000C7160"/>
    <w:rsid w:val="000C7320"/>
    <w:rsid w:val="000C756B"/>
    <w:rsid w:val="000C766F"/>
    <w:rsid w:val="000C7C64"/>
    <w:rsid w:val="000C7D1B"/>
    <w:rsid w:val="000D0D6F"/>
    <w:rsid w:val="000D1C21"/>
    <w:rsid w:val="000D222A"/>
    <w:rsid w:val="000D2750"/>
    <w:rsid w:val="000D32AD"/>
    <w:rsid w:val="000D32CB"/>
    <w:rsid w:val="000D32FB"/>
    <w:rsid w:val="000D3A77"/>
    <w:rsid w:val="000D4644"/>
    <w:rsid w:val="000D4F84"/>
    <w:rsid w:val="000D6299"/>
    <w:rsid w:val="000D632F"/>
    <w:rsid w:val="000D7114"/>
    <w:rsid w:val="000D71AA"/>
    <w:rsid w:val="000D7BBE"/>
    <w:rsid w:val="000E03A1"/>
    <w:rsid w:val="000E0560"/>
    <w:rsid w:val="000E0619"/>
    <w:rsid w:val="000E083B"/>
    <w:rsid w:val="000E141E"/>
    <w:rsid w:val="000E1821"/>
    <w:rsid w:val="000E1C60"/>
    <w:rsid w:val="000E24E8"/>
    <w:rsid w:val="000E308D"/>
    <w:rsid w:val="000E3525"/>
    <w:rsid w:val="000E46BB"/>
    <w:rsid w:val="000E4B96"/>
    <w:rsid w:val="000E5888"/>
    <w:rsid w:val="000E58BC"/>
    <w:rsid w:val="000E5CD9"/>
    <w:rsid w:val="000E5EB9"/>
    <w:rsid w:val="000F09F3"/>
    <w:rsid w:val="000F0C28"/>
    <w:rsid w:val="000F0F11"/>
    <w:rsid w:val="000F18FF"/>
    <w:rsid w:val="000F1CBC"/>
    <w:rsid w:val="000F1D97"/>
    <w:rsid w:val="000F1E0A"/>
    <w:rsid w:val="000F1E39"/>
    <w:rsid w:val="000F2162"/>
    <w:rsid w:val="000F33ED"/>
    <w:rsid w:val="000F3EAE"/>
    <w:rsid w:val="000F41CF"/>
    <w:rsid w:val="000F4566"/>
    <w:rsid w:val="000F7534"/>
    <w:rsid w:val="000F7641"/>
    <w:rsid w:val="00102934"/>
    <w:rsid w:val="00102AE1"/>
    <w:rsid w:val="001037E5"/>
    <w:rsid w:val="00103D03"/>
    <w:rsid w:val="00103E0F"/>
    <w:rsid w:val="00104FDD"/>
    <w:rsid w:val="00106EF6"/>
    <w:rsid w:val="00107BF9"/>
    <w:rsid w:val="00107FB0"/>
    <w:rsid w:val="00110712"/>
    <w:rsid w:val="00111E2B"/>
    <w:rsid w:val="001130C9"/>
    <w:rsid w:val="00113A2B"/>
    <w:rsid w:val="00114389"/>
    <w:rsid w:val="00115E7A"/>
    <w:rsid w:val="00116164"/>
    <w:rsid w:val="001201B3"/>
    <w:rsid w:val="00120318"/>
    <w:rsid w:val="00120354"/>
    <w:rsid w:val="001220CB"/>
    <w:rsid w:val="001225FF"/>
    <w:rsid w:val="00122CAE"/>
    <w:rsid w:val="00123718"/>
    <w:rsid w:val="00123B42"/>
    <w:rsid w:val="001249D0"/>
    <w:rsid w:val="00126C09"/>
    <w:rsid w:val="00126C52"/>
    <w:rsid w:val="00127060"/>
    <w:rsid w:val="00127978"/>
    <w:rsid w:val="0013043D"/>
    <w:rsid w:val="001308A6"/>
    <w:rsid w:val="001319AA"/>
    <w:rsid w:val="00131F71"/>
    <w:rsid w:val="00132D14"/>
    <w:rsid w:val="00134FB2"/>
    <w:rsid w:val="0013528F"/>
    <w:rsid w:val="001353D6"/>
    <w:rsid w:val="00135502"/>
    <w:rsid w:val="00135628"/>
    <w:rsid w:val="0013591C"/>
    <w:rsid w:val="00135BCE"/>
    <w:rsid w:val="0013678E"/>
    <w:rsid w:val="00136BCB"/>
    <w:rsid w:val="00137894"/>
    <w:rsid w:val="0014031A"/>
    <w:rsid w:val="00140595"/>
    <w:rsid w:val="00140E71"/>
    <w:rsid w:val="001423E7"/>
    <w:rsid w:val="0014267A"/>
    <w:rsid w:val="00142912"/>
    <w:rsid w:val="001443A6"/>
    <w:rsid w:val="00144AB6"/>
    <w:rsid w:val="00145144"/>
    <w:rsid w:val="00145BB5"/>
    <w:rsid w:val="0014712B"/>
    <w:rsid w:val="001501B9"/>
    <w:rsid w:val="00152E6A"/>
    <w:rsid w:val="00153267"/>
    <w:rsid w:val="00153B6A"/>
    <w:rsid w:val="00153BF3"/>
    <w:rsid w:val="00155756"/>
    <w:rsid w:val="00156B93"/>
    <w:rsid w:val="0015748A"/>
    <w:rsid w:val="0016060B"/>
    <w:rsid w:val="00160C37"/>
    <w:rsid w:val="00160ED9"/>
    <w:rsid w:val="00161AB9"/>
    <w:rsid w:val="001623A9"/>
    <w:rsid w:val="001626FF"/>
    <w:rsid w:val="00162C6D"/>
    <w:rsid w:val="00164567"/>
    <w:rsid w:val="001648BE"/>
    <w:rsid w:val="00164A16"/>
    <w:rsid w:val="00164E75"/>
    <w:rsid w:val="00164F94"/>
    <w:rsid w:val="00165084"/>
    <w:rsid w:val="001650AE"/>
    <w:rsid w:val="00166407"/>
    <w:rsid w:val="00166698"/>
    <w:rsid w:val="0016697B"/>
    <w:rsid w:val="00167C6A"/>
    <w:rsid w:val="0017069A"/>
    <w:rsid w:val="00170F60"/>
    <w:rsid w:val="00172F2B"/>
    <w:rsid w:val="00172F3C"/>
    <w:rsid w:val="00173560"/>
    <w:rsid w:val="00173DFA"/>
    <w:rsid w:val="0017481A"/>
    <w:rsid w:val="00174E67"/>
    <w:rsid w:val="001758F7"/>
    <w:rsid w:val="00175DEC"/>
    <w:rsid w:val="00176C1E"/>
    <w:rsid w:val="00176CE4"/>
    <w:rsid w:val="00177B06"/>
    <w:rsid w:val="001801DB"/>
    <w:rsid w:val="0018024A"/>
    <w:rsid w:val="001807E2"/>
    <w:rsid w:val="0018149D"/>
    <w:rsid w:val="0018174F"/>
    <w:rsid w:val="0018229F"/>
    <w:rsid w:val="001828CC"/>
    <w:rsid w:val="00182B1C"/>
    <w:rsid w:val="00183AC3"/>
    <w:rsid w:val="001865BA"/>
    <w:rsid w:val="00187AD0"/>
    <w:rsid w:val="0019035D"/>
    <w:rsid w:val="001913BA"/>
    <w:rsid w:val="00192D64"/>
    <w:rsid w:val="001938E7"/>
    <w:rsid w:val="001941DC"/>
    <w:rsid w:val="0019482E"/>
    <w:rsid w:val="00194A24"/>
    <w:rsid w:val="00195242"/>
    <w:rsid w:val="00195813"/>
    <w:rsid w:val="00195F32"/>
    <w:rsid w:val="001960D5"/>
    <w:rsid w:val="00196732"/>
    <w:rsid w:val="0019685E"/>
    <w:rsid w:val="0019694A"/>
    <w:rsid w:val="001970B8"/>
    <w:rsid w:val="001A0271"/>
    <w:rsid w:val="001A0561"/>
    <w:rsid w:val="001A05A8"/>
    <w:rsid w:val="001A0DD7"/>
    <w:rsid w:val="001A1732"/>
    <w:rsid w:val="001A17C0"/>
    <w:rsid w:val="001A19FB"/>
    <w:rsid w:val="001A2FD8"/>
    <w:rsid w:val="001A3589"/>
    <w:rsid w:val="001A37ED"/>
    <w:rsid w:val="001A51CA"/>
    <w:rsid w:val="001A5472"/>
    <w:rsid w:val="001A563F"/>
    <w:rsid w:val="001A720B"/>
    <w:rsid w:val="001A7BA3"/>
    <w:rsid w:val="001B1AC1"/>
    <w:rsid w:val="001B2C6B"/>
    <w:rsid w:val="001B4287"/>
    <w:rsid w:val="001B45D7"/>
    <w:rsid w:val="001B5431"/>
    <w:rsid w:val="001B60FB"/>
    <w:rsid w:val="001B6A6E"/>
    <w:rsid w:val="001B7DCC"/>
    <w:rsid w:val="001C0874"/>
    <w:rsid w:val="001C0931"/>
    <w:rsid w:val="001C179C"/>
    <w:rsid w:val="001C2BB8"/>
    <w:rsid w:val="001C2CE8"/>
    <w:rsid w:val="001C2EFD"/>
    <w:rsid w:val="001C3BB1"/>
    <w:rsid w:val="001C3EE1"/>
    <w:rsid w:val="001C4171"/>
    <w:rsid w:val="001C5162"/>
    <w:rsid w:val="001C5371"/>
    <w:rsid w:val="001C58F2"/>
    <w:rsid w:val="001C68BC"/>
    <w:rsid w:val="001C7009"/>
    <w:rsid w:val="001C75A0"/>
    <w:rsid w:val="001D054B"/>
    <w:rsid w:val="001D06F6"/>
    <w:rsid w:val="001D27CB"/>
    <w:rsid w:val="001D304A"/>
    <w:rsid w:val="001D32A4"/>
    <w:rsid w:val="001D371E"/>
    <w:rsid w:val="001D436A"/>
    <w:rsid w:val="001D4958"/>
    <w:rsid w:val="001D4F02"/>
    <w:rsid w:val="001D60B6"/>
    <w:rsid w:val="001D7920"/>
    <w:rsid w:val="001E0045"/>
    <w:rsid w:val="001E0B04"/>
    <w:rsid w:val="001E0EBD"/>
    <w:rsid w:val="001E1A61"/>
    <w:rsid w:val="001E1EE1"/>
    <w:rsid w:val="001E23E1"/>
    <w:rsid w:val="001E3129"/>
    <w:rsid w:val="001E49B0"/>
    <w:rsid w:val="001E51E5"/>
    <w:rsid w:val="001E609B"/>
    <w:rsid w:val="001E62CE"/>
    <w:rsid w:val="001E733B"/>
    <w:rsid w:val="001E7A6E"/>
    <w:rsid w:val="001E7F12"/>
    <w:rsid w:val="001E7F79"/>
    <w:rsid w:val="001F04DF"/>
    <w:rsid w:val="001F0D91"/>
    <w:rsid w:val="001F103E"/>
    <w:rsid w:val="001F1169"/>
    <w:rsid w:val="001F174E"/>
    <w:rsid w:val="001F17B0"/>
    <w:rsid w:val="001F1CD7"/>
    <w:rsid w:val="001F1FC9"/>
    <w:rsid w:val="001F31C3"/>
    <w:rsid w:val="001F37F6"/>
    <w:rsid w:val="001F3C59"/>
    <w:rsid w:val="001F411B"/>
    <w:rsid w:val="001F47A3"/>
    <w:rsid w:val="001F4DD1"/>
    <w:rsid w:val="001F5BCB"/>
    <w:rsid w:val="001F5FC0"/>
    <w:rsid w:val="001F6431"/>
    <w:rsid w:val="001F6902"/>
    <w:rsid w:val="001F6A3E"/>
    <w:rsid w:val="001F7351"/>
    <w:rsid w:val="001F73CE"/>
    <w:rsid w:val="001F7914"/>
    <w:rsid w:val="00200E62"/>
    <w:rsid w:val="00200E88"/>
    <w:rsid w:val="00201E86"/>
    <w:rsid w:val="00201F88"/>
    <w:rsid w:val="00202EEE"/>
    <w:rsid w:val="00204CE1"/>
    <w:rsid w:val="00204E90"/>
    <w:rsid w:val="00205319"/>
    <w:rsid w:val="002054BB"/>
    <w:rsid w:val="002062EE"/>
    <w:rsid w:val="002064A7"/>
    <w:rsid w:val="00206F6F"/>
    <w:rsid w:val="0020753C"/>
    <w:rsid w:val="00207A44"/>
    <w:rsid w:val="0021076B"/>
    <w:rsid w:val="00211290"/>
    <w:rsid w:val="002129FA"/>
    <w:rsid w:val="0021482B"/>
    <w:rsid w:val="00214D69"/>
    <w:rsid w:val="00216402"/>
    <w:rsid w:val="00216815"/>
    <w:rsid w:val="002176C9"/>
    <w:rsid w:val="00217771"/>
    <w:rsid w:val="002202CE"/>
    <w:rsid w:val="0022043F"/>
    <w:rsid w:val="002204B6"/>
    <w:rsid w:val="00220806"/>
    <w:rsid w:val="00220996"/>
    <w:rsid w:val="00220C33"/>
    <w:rsid w:val="00221448"/>
    <w:rsid w:val="00221AE1"/>
    <w:rsid w:val="00221BB7"/>
    <w:rsid w:val="002223BB"/>
    <w:rsid w:val="00223A61"/>
    <w:rsid w:val="00223ADB"/>
    <w:rsid w:val="00223E3C"/>
    <w:rsid w:val="0022700E"/>
    <w:rsid w:val="00230CF6"/>
    <w:rsid w:val="002314B4"/>
    <w:rsid w:val="0023257F"/>
    <w:rsid w:val="00232B67"/>
    <w:rsid w:val="00234B7A"/>
    <w:rsid w:val="00237387"/>
    <w:rsid w:val="00237BC0"/>
    <w:rsid w:val="00237E24"/>
    <w:rsid w:val="002406D5"/>
    <w:rsid w:val="00240938"/>
    <w:rsid w:val="00240F4C"/>
    <w:rsid w:val="00241203"/>
    <w:rsid w:val="002415C5"/>
    <w:rsid w:val="002428E8"/>
    <w:rsid w:val="00242E1A"/>
    <w:rsid w:val="00244CC6"/>
    <w:rsid w:val="0024501E"/>
    <w:rsid w:val="002454C9"/>
    <w:rsid w:val="00245DC0"/>
    <w:rsid w:val="00245FFA"/>
    <w:rsid w:val="00246440"/>
    <w:rsid w:val="0024751E"/>
    <w:rsid w:val="00247D5A"/>
    <w:rsid w:val="0025056E"/>
    <w:rsid w:val="0025096B"/>
    <w:rsid w:val="00250AE0"/>
    <w:rsid w:val="00250EEC"/>
    <w:rsid w:val="002520AD"/>
    <w:rsid w:val="00252C59"/>
    <w:rsid w:val="00252F22"/>
    <w:rsid w:val="00256713"/>
    <w:rsid w:val="00256FAA"/>
    <w:rsid w:val="00257B17"/>
    <w:rsid w:val="00260066"/>
    <w:rsid w:val="00260B6E"/>
    <w:rsid w:val="0026250E"/>
    <w:rsid w:val="00262B03"/>
    <w:rsid w:val="00262D80"/>
    <w:rsid w:val="002636EF"/>
    <w:rsid w:val="0026385A"/>
    <w:rsid w:val="002639D8"/>
    <w:rsid w:val="00263EB6"/>
    <w:rsid w:val="00263EE8"/>
    <w:rsid w:val="002642A8"/>
    <w:rsid w:val="00264528"/>
    <w:rsid w:val="00264617"/>
    <w:rsid w:val="002650C1"/>
    <w:rsid w:val="00265EC6"/>
    <w:rsid w:val="002670B2"/>
    <w:rsid w:val="00267946"/>
    <w:rsid w:val="00267DB6"/>
    <w:rsid w:val="00267EC7"/>
    <w:rsid w:val="00270B89"/>
    <w:rsid w:val="00271BD1"/>
    <w:rsid w:val="00272DEE"/>
    <w:rsid w:val="0027597A"/>
    <w:rsid w:val="002769EB"/>
    <w:rsid w:val="00276C26"/>
    <w:rsid w:val="00276D0F"/>
    <w:rsid w:val="002770AD"/>
    <w:rsid w:val="00277246"/>
    <w:rsid w:val="0027780B"/>
    <w:rsid w:val="00277A39"/>
    <w:rsid w:val="00277F9C"/>
    <w:rsid w:val="00280B3B"/>
    <w:rsid w:val="002816F3"/>
    <w:rsid w:val="00281A82"/>
    <w:rsid w:val="00282DDD"/>
    <w:rsid w:val="002845EE"/>
    <w:rsid w:val="0028460A"/>
    <w:rsid w:val="002849B0"/>
    <w:rsid w:val="0028526A"/>
    <w:rsid w:val="00287478"/>
    <w:rsid w:val="00287488"/>
    <w:rsid w:val="0028796A"/>
    <w:rsid w:val="00287BF8"/>
    <w:rsid w:val="002919B6"/>
    <w:rsid w:val="002921E3"/>
    <w:rsid w:val="0029252F"/>
    <w:rsid w:val="002931CF"/>
    <w:rsid w:val="002933A8"/>
    <w:rsid w:val="002935D1"/>
    <w:rsid w:val="00294E37"/>
    <w:rsid w:val="00294F4F"/>
    <w:rsid w:val="00295979"/>
    <w:rsid w:val="00295D5C"/>
    <w:rsid w:val="0029610F"/>
    <w:rsid w:val="002965C2"/>
    <w:rsid w:val="00296DB3"/>
    <w:rsid w:val="0029707D"/>
    <w:rsid w:val="00297609"/>
    <w:rsid w:val="002A0ADB"/>
    <w:rsid w:val="002A183E"/>
    <w:rsid w:val="002A322C"/>
    <w:rsid w:val="002A4CAB"/>
    <w:rsid w:val="002A5285"/>
    <w:rsid w:val="002A5A20"/>
    <w:rsid w:val="002A65A0"/>
    <w:rsid w:val="002A693B"/>
    <w:rsid w:val="002A6E5F"/>
    <w:rsid w:val="002A752C"/>
    <w:rsid w:val="002A7700"/>
    <w:rsid w:val="002B0B15"/>
    <w:rsid w:val="002B1B2F"/>
    <w:rsid w:val="002B1C71"/>
    <w:rsid w:val="002B2998"/>
    <w:rsid w:val="002B2E03"/>
    <w:rsid w:val="002B313E"/>
    <w:rsid w:val="002B3427"/>
    <w:rsid w:val="002B3946"/>
    <w:rsid w:val="002B447F"/>
    <w:rsid w:val="002B7765"/>
    <w:rsid w:val="002B7B9D"/>
    <w:rsid w:val="002C00F7"/>
    <w:rsid w:val="002C2617"/>
    <w:rsid w:val="002C2886"/>
    <w:rsid w:val="002C329D"/>
    <w:rsid w:val="002C3790"/>
    <w:rsid w:val="002C63D0"/>
    <w:rsid w:val="002C7220"/>
    <w:rsid w:val="002C7E2F"/>
    <w:rsid w:val="002D2481"/>
    <w:rsid w:val="002D2AE2"/>
    <w:rsid w:val="002D2E00"/>
    <w:rsid w:val="002D31F1"/>
    <w:rsid w:val="002D37F1"/>
    <w:rsid w:val="002D437E"/>
    <w:rsid w:val="002D482D"/>
    <w:rsid w:val="002D4D5F"/>
    <w:rsid w:val="002D5A95"/>
    <w:rsid w:val="002D5EA9"/>
    <w:rsid w:val="002D6BFF"/>
    <w:rsid w:val="002D7EA6"/>
    <w:rsid w:val="002E0DF3"/>
    <w:rsid w:val="002E1A37"/>
    <w:rsid w:val="002E1C8E"/>
    <w:rsid w:val="002E1EBF"/>
    <w:rsid w:val="002E2363"/>
    <w:rsid w:val="002E23EF"/>
    <w:rsid w:val="002E2A9C"/>
    <w:rsid w:val="002E2E9D"/>
    <w:rsid w:val="002E3315"/>
    <w:rsid w:val="002E4BD6"/>
    <w:rsid w:val="002E4EC5"/>
    <w:rsid w:val="002E4F05"/>
    <w:rsid w:val="002E4F78"/>
    <w:rsid w:val="002E65B6"/>
    <w:rsid w:val="002E6F73"/>
    <w:rsid w:val="002E7B47"/>
    <w:rsid w:val="002E7B8F"/>
    <w:rsid w:val="002F08EC"/>
    <w:rsid w:val="002F0E6C"/>
    <w:rsid w:val="002F1244"/>
    <w:rsid w:val="002F1B75"/>
    <w:rsid w:val="002F22C6"/>
    <w:rsid w:val="002F3571"/>
    <w:rsid w:val="002F3FB8"/>
    <w:rsid w:val="002F47FE"/>
    <w:rsid w:val="002F5039"/>
    <w:rsid w:val="002F5769"/>
    <w:rsid w:val="002F5DAD"/>
    <w:rsid w:val="002F64A9"/>
    <w:rsid w:val="003006D4"/>
    <w:rsid w:val="0030176E"/>
    <w:rsid w:val="00301A51"/>
    <w:rsid w:val="00302835"/>
    <w:rsid w:val="00302D45"/>
    <w:rsid w:val="00302F14"/>
    <w:rsid w:val="00302F2E"/>
    <w:rsid w:val="00303CF4"/>
    <w:rsid w:val="003049EB"/>
    <w:rsid w:val="003051AC"/>
    <w:rsid w:val="00306BBE"/>
    <w:rsid w:val="00307A28"/>
    <w:rsid w:val="00307E9D"/>
    <w:rsid w:val="003106AC"/>
    <w:rsid w:val="003117BD"/>
    <w:rsid w:val="00311BDB"/>
    <w:rsid w:val="003122EF"/>
    <w:rsid w:val="00312555"/>
    <w:rsid w:val="003126F9"/>
    <w:rsid w:val="00312F71"/>
    <w:rsid w:val="003134D7"/>
    <w:rsid w:val="003160C9"/>
    <w:rsid w:val="003160DF"/>
    <w:rsid w:val="00320394"/>
    <w:rsid w:val="003210CC"/>
    <w:rsid w:val="00321216"/>
    <w:rsid w:val="0032126E"/>
    <w:rsid w:val="003217BA"/>
    <w:rsid w:val="00321C7F"/>
    <w:rsid w:val="003223B2"/>
    <w:rsid w:val="00322555"/>
    <w:rsid w:val="00322572"/>
    <w:rsid w:val="00322C35"/>
    <w:rsid w:val="003230A1"/>
    <w:rsid w:val="00324434"/>
    <w:rsid w:val="00324B88"/>
    <w:rsid w:val="00324EA4"/>
    <w:rsid w:val="00325EDF"/>
    <w:rsid w:val="003261F4"/>
    <w:rsid w:val="003267D3"/>
    <w:rsid w:val="003276B9"/>
    <w:rsid w:val="0033029F"/>
    <w:rsid w:val="00330426"/>
    <w:rsid w:val="003315FB"/>
    <w:rsid w:val="00331DE8"/>
    <w:rsid w:val="00331E5B"/>
    <w:rsid w:val="003324C9"/>
    <w:rsid w:val="00333117"/>
    <w:rsid w:val="00333986"/>
    <w:rsid w:val="00334510"/>
    <w:rsid w:val="00335157"/>
    <w:rsid w:val="003369E7"/>
    <w:rsid w:val="00336F48"/>
    <w:rsid w:val="003375A4"/>
    <w:rsid w:val="00337739"/>
    <w:rsid w:val="003377BC"/>
    <w:rsid w:val="00340D8B"/>
    <w:rsid w:val="00341177"/>
    <w:rsid w:val="0034123A"/>
    <w:rsid w:val="00342213"/>
    <w:rsid w:val="00342524"/>
    <w:rsid w:val="00342D4D"/>
    <w:rsid w:val="003435C3"/>
    <w:rsid w:val="0034383C"/>
    <w:rsid w:val="0034389C"/>
    <w:rsid w:val="00344D61"/>
    <w:rsid w:val="00344F3B"/>
    <w:rsid w:val="00346945"/>
    <w:rsid w:val="00351186"/>
    <w:rsid w:val="00351E2F"/>
    <w:rsid w:val="0035214A"/>
    <w:rsid w:val="003535FA"/>
    <w:rsid w:val="00354025"/>
    <w:rsid w:val="00354215"/>
    <w:rsid w:val="00354971"/>
    <w:rsid w:val="0035516B"/>
    <w:rsid w:val="00355846"/>
    <w:rsid w:val="00355D84"/>
    <w:rsid w:val="003562EC"/>
    <w:rsid w:val="00357DF5"/>
    <w:rsid w:val="00360A1D"/>
    <w:rsid w:val="0036149D"/>
    <w:rsid w:val="00361F04"/>
    <w:rsid w:val="00362449"/>
    <w:rsid w:val="003624A6"/>
    <w:rsid w:val="00362DF9"/>
    <w:rsid w:val="00363118"/>
    <w:rsid w:val="00363450"/>
    <w:rsid w:val="00363633"/>
    <w:rsid w:val="00363943"/>
    <w:rsid w:val="003645AB"/>
    <w:rsid w:val="00364887"/>
    <w:rsid w:val="00364C09"/>
    <w:rsid w:val="0036619A"/>
    <w:rsid w:val="003661EC"/>
    <w:rsid w:val="003674BC"/>
    <w:rsid w:val="003701E5"/>
    <w:rsid w:val="003726A7"/>
    <w:rsid w:val="00373262"/>
    <w:rsid w:val="003732F2"/>
    <w:rsid w:val="00373A8B"/>
    <w:rsid w:val="00373E25"/>
    <w:rsid w:val="00373FA7"/>
    <w:rsid w:val="00374292"/>
    <w:rsid w:val="0037460E"/>
    <w:rsid w:val="00376D24"/>
    <w:rsid w:val="00376F5E"/>
    <w:rsid w:val="0038172A"/>
    <w:rsid w:val="00381AF2"/>
    <w:rsid w:val="00381DB6"/>
    <w:rsid w:val="00381F73"/>
    <w:rsid w:val="00382450"/>
    <w:rsid w:val="003826BA"/>
    <w:rsid w:val="00382B47"/>
    <w:rsid w:val="00382EF1"/>
    <w:rsid w:val="0038381C"/>
    <w:rsid w:val="00383A43"/>
    <w:rsid w:val="00383FA0"/>
    <w:rsid w:val="0038514D"/>
    <w:rsid w:val="003853BE"/>
    <w:rsid w:val="003863E9"/>
    <w:rsid w:val="0038745C"/>
    <w:rsid w:val="00390E35"/>
    <w:rsid w:val="003912B8"/>
    <w:rsid w:val="003917A4"/>
    <w:rsid w:val="00392C2A"/>
    <w:rsid w:val="00392CD3"/>
    <w:rsid w:val="00392F6B"/>
    <w:rsid w:val="00393A05"/>
    <w:rsid w:val="00393A17"/>
    <w:rsid w:val="003942BD"/>
    <w:rsid w:val="00394ED1"/>
    <w:rsid w:val="00395646"/>
    <w:rsid w:val="003959CD"/>
    <w:rsid w:val="00395F7A"/>
    <w:rsid w:val="00396538"/>
    <w:rsid w:val="0039702E"/>
    <w:rsid w:val="003A2278"/>
    <w:rsid w:val="003A2301"/>
    <w:rsid w:val="003A25E5"/>
    <w:rsid w:val="003A299F"/>
    <w:rsid w:val="003A29F2"/>
    <w:rsid w:val="003A2B9F"/>
    <w:rsid w:val="003A320A"/>
    <w:rsid w:val="003A3B70"/>
    <w:rsid w:val="003A4189"/>
    <w:rsid w:val="003A4D99"/>
    <w:rsid w:val="003A5EE3"/>
    <w:rsid w:val="003A5FFE"/>
    <w:rsid w:val="003B03BD"/>
    <w:rsid w:val="003B15BB"/>
    <w:rsid w:val="003B1742"/>
    <w:rsid w:val="003B19FB"/>
    <w:rsid w:val="003B1EFE"/>
    <w:rsid w:val="003B254D"/>
    <w:rsid w:val="003B2B59"/>
    <w:rsid w:val="003B3239"/>
    <w:rsid w:val="003B37A5"/>
    <w:rsid w:val="003B37D7"/>
    <w:rsid w:val="003B3BE4"/>
    <w:rsid w:val="003B3E34"/>
    <w:rsid w:val="003B4455"/>
    <w:rsid w:val="003B4FB2"/>
    <w:rsid w:val="003B59EC"/>
    <w:rsid w:val="003B6025"/>
    <w:rsid w:val="003B611A"/>
    <w:rsid w:val="003B6EB1"/>
    <w:rsid w:val="003B6FD0"/>
    <w:rsid w:val="003B7A9A"/>
    <w:rsid w:val="003B7C72"/>
    <w:rsid w:val="003C11B8"/>
    <w:rsid w:val="003C2462"/>
    <w:rsid w:val="003C3969"/>
    <w:rsid w:val="003C4162"/>
    <w:rsid w:val="003C47F8"/>
    <w:rsid w:val="003C4B08"/>
    <w:rsid w:val="003C4EA0"/>
    <w:rsid w:val="003C4F41"/>
    <w:rsid w:val="003C6182"/>
    <w:rsid w:val="003C64C6"/>
    <w:rsid w:val="003C6757"/>
    <w:rsid w:val="003C69B3"/>
    <w:rsid w:val="003C6C71"/>
    <w:rsid w:val="003D04F7"/>
    <w:rsid w:val="003D0C22"/>
    <w:rsid w:val="003D1FC3"/>
    <w:rsid w:val="003D2B0D"/>
    <w:rsid w:val="003D312F"/>
    <w:rsid w:val="003D36FC"/>
    <w:rsid w:val="003D378B"/>
    <w:rsid w:val="003D3C04"/>
    <w:rsid w:val="003D3D96"/>
    <w:rsid w:val="003D4A83"/>
    <w:rsid w:val="003D576B"/>
    <w:rsid w:val="003D584F"/>
    <w:rsid w:val="003D58CF"/>
    <w:rsid w:val="003D6B6E"/>
    <w:rsid w:val="003D70A0"/>
    <w:rsid w:val="003D7A09"/>
    <w:rsid w:val="003D7B8A"/>
    <w:rsid w:val="003E0421"/>
    <w:rsid w:val="003E0AA0"/>
    <w:rsid w:val="003E1E03"/>
    <w:rsid w:val="003E202E"/>
    <w:rsid w:val="003E6186"/>
    <w:rsid w:val="003E68E4"/>
    <w:rsid w:val="003E7838"/>
    <w:rsid w:val="003F0296"/>
    <w:rsid w:val="003F065C"/>
    <w:rsid w:val="003F0D17"/>
    <w:rsid w:val="003F1454"/>
    <w:rsid w:val="003F1F95"/>
    <w:rsid w:val="003F20EE"/>
    <w:rsid w:val="003F43B3"/>
    <w:rsid w:val="003F4A6A"/>
    <w:rsid w:val="003F4CB2"/>
    <w:rsid w:val="003F56E7"/>
    <w:rsid w:val="003F6F87"/>
    <w:rsid w:val="003F7390"/>
    <w:rsid w:val="003F78F6"/>
    <w:rsid w:val="003F79D6"/>
    <w:rsid w:val="003F7DC5"/>
    <w:rsid w:val="00400A4F"/>
    <w:rsid w:val="00400D5B"/>
    <w:rsid w:val="00400DD4"/>
    <w:rsid w:val="00400FE5"/>
    <w:rsid w:val="0040123D"/>
    <w:rsid w:val="00401F12"/>
    <w:rsid w:val="00403AD1"/>
    <w:rsid w:val="004042D4"/>
    <w:rsid w:val="00404F11"/>
    <w:rsid w:val="00405075"/>
    <w:rsid w:val="0040556E"/>
    <w:rsid w:val="0040660A"/>
    <w:rsid w:val="0040738F"/>
    <w:rsid w:val="00407850"/>
    <w:rsid w:val="00407964"/>
    <w:rsid w:val="00413206"/>
    <w:rsid w:val="00414A82"/>
    <w:rsid w:val="00414AAB"/>
    <w:rsid w:val="00414CA9"/>
    <w:rsid w:val="0041544F"/>
    <w:rsid w:val="00415A39"/>
    <w:rsid w:val="00415BD2"/>
    <w:rsid w:val="00416439"/>
    <w:rsid w:val="00417628"/>
    <w:rsid w:val="00420033"/>
    <w:rsid w:val="00420939"/>
    <w:rsid w:val="00420AC5"/>
    <w:rsid w:val="0042185E"/>
    <w:rsid w:val="00421B24"/>
    <w:rsid w:val="00422012"/>
    <w:rsid w:val="0042285C"/>
    <w:rsid w:val="00422B92"/>
    <w:rsid w:val="00422CA4"/>
    <w:rsid w:val="00422D12"/>
    <w:rsid w:val="0042309B"/>
    <w:rsid w:val="00423C68"/>
    <w:rsid w:val="00424297"/>
    <w:rsid w:val="00424FD8"/>
    <w:rsid w:val="0042538E"/>
    <w:rsid w:val="00425E25"/>
    <w:rsid w:val="0042619A"/>
    <w:rsid w:val="00426663"/>
    <w:rsid w:val="004273DB"/>
    <w:rsid w:val="00430875"/>
    <w:rsid w:val="00430C0C"/>
    <w:rsid w:val="00431105"/>
    <w:rsid w:val="00431175"/>
    <w:rsid w:val="00431B96"/>
    <w:rsid w:val="00431D0F"/>
    <w:rsid w:val="00432647"/>
    <w:rsid w:val="004331B3"/>
    <w:rsid w:val="0043337F"/>
    <w:rsid w:val="00433F2C"/>
    <w:rsid w:val="00434EE4"/>
    <w:rsid w:val="00435EBA"/>
    <w:rsid w:val="00436479"/>
    <w:rsid w:val="00436CC7"/>
    <w:rsid w:val="004374E6"/>
    <w:rsid w:val="00437D47"/>
    <w:rsid w:val="00437D81"/>
    <w:rsid w:val="00440507"/>
    <w:rsid w:val="004407C3"/>
    <w:rsid w:val="00441F95"/>
    <w:rsid w:val="00442B28"/>
    <w:rsid w:val="00442FDF"/>
    <w:rsid w:val="0044368D"/>
    <w:rsid w:val="004438BB"/>
    <w:rsid w:val="004461DE"/>
    <w:rsid w:val="0045151F"/>
    <w:rsid w:val="00453213"/>
    <w:rsid w:val="00453FED"/>
    <w:rsid w:val="004546CE"/>
    <w:rsid w:val="00454805"/>
    <w:rsid w:val="00454DE8"/>
    <w:rsid w:val="004560F1"/>
    <w:rsid w:val="004563E7"/>
    <w:rsid w:val="00456E66"/>
    <w:rsid w:val="00457E5F"/>
    <w:rsid w:val="00460536"/>
    <w:rsid w:val="00462E1B"/>
    <w:rsid w:val="0046337B"/>
    <w:rsid w:val="00463697"/>
    <w:rsid w:val="004636CE"/>
    <w:rsid w:val="00464A81"/>
    <w:rsid w:val="00465318"/>
    <w:rsid w:val="004653FC"/>
    <w:rsid w:val="004660D2"/>
    <w:rsid w:val="004665CA"/>
    <w:rsid w:val="00467189"/>
    <w:rsid w:val="0046790B"/>
    <w:rsid w:val="00467A26"/>
    <w:rsid w:val="00470460"/>
    <w:rsid w:val="00470C79"/>
    <w:rsid w:val="00470C90"/>
    <w:rsid w:val="00471452"/>
    <w:rsid w:val="00471774"/>
    <w:rsid w:val="00472045"/>
    <w:rsid w:val="00472BE7"/>
    <w:rsid w:val="00473F6F"/>
    <w:rsid w:val="004746E3"/>
    <w:rsid w:val="004746EE"/>
    <w:rsid w:val="00474F37"/>
    <w:rsid w:val="00476077"/>
    <w:rsid w:val="0047757A"/>
    <w:rsid w:val="00480EC9"/>
    <w:rsid w:val="00480ECC"/>
    <w:rsid w:val="0048148E"/>
    <w:rsid w:val="004814DD"/>
    <w:rsid w:val="0048327D"/>
    <w:rsid w:val="00483929"/>
    <w:rsid w:val="00483C43"/>
    <w:rsid w:val="00483DDE"/>
    <w:rsid w:val="00484053"/>
    <w:rsid w:val="00484B23"/>
    <w:rsid w:val="00484C74"/>
    <w:rsid w:val="00485DD5"/>
    <w:rsid w:val="004860C9"/>
    <w:rsid w:val="004861F8"/>
    <w:rsid w:val="00486949"/>
    <w:rsid w:val="00487D6B"/>
    <w:rsid w:val="00487EC8"/>
    <w:rsid w:val="00492148"/>
    <w:rsid w:val="00492980"/>
    <w:rsid w:val="0049377E"/>
    <w:rsid w:val="00495504"/>
    <w:rsid w:val="00495669"/>
    <w:rsid w:val="00495BF0"/>
    <w:rsid w:val="00495F30"/>
    <w:rsid w:val="004960E9"/>
    <w:rsid w:val="0049622F"/>
    <w:rsid w:val="00496C83"/>
    <w:rsid w:val="0049754B"/>
    <w:rsid w:val="004A1493"/>
    <w:rsid w:val="004A14B9"/>
    <w:rsid w:val="004A22D6"/>
    <w:rsid w:val="004A2AA3"/>
    <w:rsid w:val="004A2E6A"/>
    <w:rsid w:val="004A353E"/>
    <w:rsid w:val="004A37AA"/>
    <w:rsid w:val="004A4000"/>
    <w:rsid w:val="004A4178"/>
    <w:rsid w:val="004A4971"/>
    <w:rsid w:val="004A520B"/>
    <w:rsid w:val="004A606E"/>
    <w:rsid w:val="004A637E"/>
    <w:rsid w:val="004A65C7"/>
    <w:rsid w:val="004A7C65"/>
    <w:rsid w:val="004B159D"/>
    <w:rsid w:val="004B1849"/>
    <w:rsid w:val="004B2136"/>
    <w:rsid w:val="004B2886"/>
    <w:rsid w:val="004B29DC"/>
    <w:rsid w:val="004B5442"/>
    <w:rsid w:val="004C1517"/>
    <w:rsid w:val="004C301E"/>
    <w:rsid w:val="004C34DD"/>
    <w:rsid w:val="004C3AA0"/>
    <w:rsid w:val="004C3E0B"/>
    <w:rsid w:val="004C3F88"/>
    <w:rsid w:val="004C440E"/>
    <w:rsid w:val="004C472D"/>
    <w:rsid w:val="004C5173"/>
    <w:rsid w:val="004C587C"/>
    <w:rsid w:val="004C6BCE"/>
    <w:rsid w:val="004C7521"/>
    <w:rsid w:val="004C7600"/>
    <w:rsid w:val="004D16C7"/>
    <w:rsid w:val="004D35A2"/>
    <w:rsid w:val="004D3812"/>
    <w:rsid w:val="004D3D83"/>
    <w:rsid w:val="004D53C6"/>
    <w:rsid w:val="004D596B"/>
    <w:rsid w:val="004D5CDD"/>
    <w:rsid w:val="004D5F88"/>
    <w:rsid w:val="004D656B"/>
    <w:rsid w:val="004D65AF"/>
    <w:rsid w:val="004D6DC7"/>
    <w:rsid w:val="004D6F33"/>
    <w:rsid w:val="004D70F9"/>
    <w:rsid w:val="004E0019"/>
    <w:rsid w:val="004E0C2E"/>
    <w:rsid w:val="004E1425"/>
    <w:rsid w:val="004E1812"/>
    <w:rsid w:val="004E1D2E"/>
    <w:rsid w:val="004E1D95"/>
    <w:rsid w:val="004E32AA"/>
    <w:rsid w:val="004E33D6"/>
    <w:rsid w:val="004E35EC"/>
    <w:rsid w:val="004E3AD4"/>
    <w:rsid w:val="004E4697"/>
    <w:rsid w:val="004E4BB7"/>
    <w:rsid w:val="004E5285"/>
    <w:rsid w:val="004E56CE"/>
    <w:rsid w:val="004E5DA0"/>
    <w:rsid w:val="004E6C68"/>
    <w:rsid w:val="004E76C8"/>
    <w:rsid w:val="004E76EE"/>
    <w:rsid w:val="004F0592"/>
    <w:rsid w:val="004F09E3"/>
    <w:rsid w:val="004F14D3"/>
    <w:rsid w:val="004F1966"/>
    <w:rsid w:val="004F1A9E"/>
    <w:rsid w:val="004F1C3E"/>
    <w:rsid w:val="004F26F9"/>
    <w:rsid w:val="004F3A6A"/>
    <w:rsid w:val="004F4710"/>
    <w:rsid w:val="004F49D7"/>
    <w:rsid w:val="004F5754"/>
    <w:rsid w:val="004F6910"/>
    <w:rsid w:val="004F70D6"/>
    <w:rsid w:val="004F783B"/>
    <w:rsid w:val="00502E52"/>
    <w:rsid w:val="00504A34"/>
    <w:rsid w:val="00505231"/>
    <w:rsid w:val="005058C5"/>
    <w:rsid w:val="00505B11"/>
    <w:rsid w:val="00510D3C"/>
    <w:rsid w:val="00510ED3"/>
    <w:rsid w:val="00511432"/>
    <w:rsid w:val="005128FB"/>
    <w:rsid w:val="00514AE6"/>
    <w:rsid w:val="005160D0"/>
    <w:rsid w:val="00520E6F"/>
    <w:rsid w:val="0052158D"/>
    <w:rsid w:val="005218AE"/>
    <w:rsid w:val="005238E9"/>
    <w:rsid w:val="00523A8E"/>
    <w:rsid w:val="00523ED1"/>
    <w:rsid w:val="005244D4"/>
    <w:rsid w:val="005252BD"/>
    <w:rsid w:val="00525A00"/>
    <w:rsid w:val="00525B24"/>
    <w:rsid w:val="00525BE9"/>
    <w:rsid w:val="00525D2C"/>
    <w:rsid w:val="00525D7D"/>
    <w:rsid w:val="00527CA3"/>
    <w:rsid w:val="005302A2"/>
    <w:rsid w:val="0053047D"/>
    <w:rsid w:val="00530BE3"/>
    <w:rsid w:val="00530C1B"/>
    <w:rsid w:val="00531D22"/>
    <w:rsid w:val="005324B3"/>
    <w:rsid w:val="00533454"/>
    <w:rsid w:val="005337EB"/>
    <w:rsid w:val="0053518E"/>
    <w:rsid w:val="00535513"/>
    <w:rsid w:val="005358C6"/>
    <w:rsid w:val="00535B55"/>
    <w:rsid w:val="00535ECB"/>
    <w:rsid w:val="0053633B"/>
    <w:rsid w:val="00537CAE"/>
    <w:rsid w:val="00540350"/>
    <w:rsid w:val="00540753"/>
    <w:rsid w:val="005407D0"/>
    <w:rsid w:val="00540AFD"/>
    <w:rsid w:val="00541A42"/>
    <w:rsid w:val="00542DE5"/>
    <w:rsid w:val="00543241"/>
    <w:rsid w:val="0054348D"/>
    <w:rsid w:val="00543756"/>
    <w:rsid w:val="00543AE3"/>
    <w:rsid w:val="00543EA6"/>
    <w:rsid w:val="005440CA"/>
    <w:rsid w:val="005445E2"/>
    <w:rsid w:val="005449AF"/>
    <w:rsid w:val="005451AD"/>
    <w:rsid w:val="005453DE"/>
    <w:rsid w:val="00546F6D"/>
    <w:rsid w:val="00547193"/>
    <w:rsid w:val="005475B9"/>
    <w:rsid w:val="005501F1"/>
    <w:rsid w:val="00550309"/>
    <w:rsid w:val="00550A2F"/>
    <w:rsid w:val="005523ED"/>
    <w:rsid w:val="005523EE"/>
    <w:rsid w:val="00553559"/>
    <w:rsid w:val="00554505"/>
    <w:rsid w:val="00554A34"/>
    <w:rsid w:val="00555FB9"/>
    <w:rsid w:val="0055751A"/>
    <w:rsid w:val="005604CF"/>
    <w:rsid w:val="005608B1"/>
    <w:rsid w:val="005616E4"/>
    <w:rsid w:val="00561A8E"/>
    <w:rsid w:val="005628BF"/>
    <w:rsid w:val="00562D66"/>
    <w:rsid w:val="00563116"/>
    <w:rsid w:val="005636DE"/>
    <w:rsid w:val="00564EB6"/>
    <w:rsid w:val="00565618"/>
    <w:rsid w:val="0056730C"/>
    <w:rsid w:val="00570160"/>
    <w:rsid w:val="0057033D"/>
    <w:rsid w:val="005718EB"/>
    <w:rsid w:val="00571F50"/>
    <w:rsid w:val="00572EE4"/>
    <w:rsid w:val="005748C4"/>
    <w:rsid w:val="00576446"/>
    <w:rsid w:val="005777E2"/>
    <w:rsid w:val="0057790B"/>
    <w:rsid w:val="005779FB"/>
    <w:rsid w:val="00580054"/>
    <w:rsid w:val="0058073E"/>
    <w:rsid w:val="00583689"/>
    <w:rsid w:val="00583805"/>
    <w:rsid w:val="00583E92"/>
    <w:rsid w:val="00583F82"/>
    <w:rsid w:val="00585145"/>
    <w:rsid w:val="005859E9"/>
    <w:rsid w:val="00586DA7"/>
    <w:rsid w:val="0058735F"/>
    <w:rsid w:val="00590297"/>
    <w:rsid w:val="0059057D"/>
    <w:rsid w:val="005905D5"/>
    <w:rsid w:val="005908A9"/>
    <w:rsid w:val="00590D71"/>
    <w:rsid w:val="00592941"/>
    <w:rsid w:val="00592E5C"/>
    <w:rsid w:val="005933B4"/>
    <w:rsid w:val="00593F21"/>
    <w:rsid w:val="005943B7"/>
    <w:rsid w:val="0059501F"/>
    <w:rsid w:val="00595B7D"/>
    <w:rsid w:val="00595FE5"/>
    <w:rsid w:val="00596675"/>
    <w:rsid w:val="005A1360"/>
    <w:rsid w:val="005A2443"/>
    <w:rsid w:val="005A328A"/>
    <w:rsid w:val="005A3996"/>
    <w:rsid w:val="005A4B43"/>
    <w:rsid w:val="005A4EF3"/>
    <w:rsid w:val="005A505B"/>
    <w:rsid w:val="005A66C6"/>
    <w:rsid w:val="005A67E2"/>
    <w:rsid w:val="005A798D"/>
    <w:rsid w:val="005A79B8"/>
    <w:rsid w:val="005B08F4"/>
    <w:rsid w:val="005B1E8E"/>
    <w:rsid w:val="005B23AE"/>
    <w:rsid w:val="005B3D4B"/>
    <w:rsid w:val="005B3DFF"/>
    <w:rsid w:val="005B6004"/>
    <w:rsid w:val="005B6D6D"/>
    <w:rsid w:val="005C0558"/>
    <w:rsid w:val="005C085F"/>
    <w:rsid w:val="005C095B"/>
    <w:rsid w:val="005C0AE9"/>
    <w:rsid w:val="005C0F96"/>
    <w:rsid w:val="005C10D8"/>
    <w:rsid w:val="005C1F86"/>
    <w:rsid w:val="005C271D"/>
    <w:rsid w:val="005C2898"/>
    <w:rsid w:val="005C33AB"/>
    <w:rsid w:val="005C3CC1"/>
    <w:rsid w:val="005C4679"/>
    <w:rsid w:val="005C49AD"/>
    <w:rsid w:val="005C4C94"/>
    <w:rsid w:val="005C5509"/>
    <w:rsid w:val="005C5D52"/>
    <w:rsid w:val="005C648F"/>
    <w:rsid w:val="005C6C70"/>
    <w:rsid w:val="005C6F93"/>
    <w:rsid w:val="005C79FE"/>
    <w:rsid w:val="005D1945"/>
    <w:rsid w:val="005D1D9D"/>
    <w:rsid w:val="005D2900"/>
    <w:rsid w:val="005D3365"/>
    <w:rsid w:val="005D3452"/>
    <w:rsid w:val="005D4492"/>
    <w:rsid w:val="005D46F0"/>
    <w:rsid w:val="005D5AB4"/>
    <w:rsid w:val="005D5BED"/>
    <w:rsid w:val="005D6361"/>
    <w:rsid w:val="005D6CCF"/>
    <w:rsid w:val="005D7393"/>
    <w:rsid w:val="005D759B"/>
    <w:rsid w:val="005D77FB"/>
    <w:rsid w:val="005E0406"/>
    <w:rsid w:val="005E2195"/>
    <w:rsid w:val="005E24C0"/>
    <w:rsid w:val="005E2908"/>
    <w:rsid w:val="005E3078"/>
    <w:rsid w:val="005E3497"/>
    <w:rsid w:val="005E3E38"/>
    <w:rsid w:val="005E580A"/>
    <w:rsid w:val="005E5CE0"/>
    <w:rsid w:val="005E6E12"/>
    <w:rsid w:val="005E7151"/>
    <w:rsid w:val="005E7D80"/>
    <w:rsid w:val="005F00A9"/>
    <w:rsid w:val="005F00C4"/>
    <w:rsid w:val="005F1261"/>
    <w:rsid w:val="005F13E7"/>
    <w:rsid w:val="005F1417"/>
    <w:rsid w:val="005F19CD"/>
    <w:rsid w:val="005F2460"/>
    <w:rsid w:val="005F354E"/>
    <w:rsid w:val="005F355C"/>
    <w:rsid w:val="005F3A58"/>
    <w:rsid w:val="005F3DE1"/>
    <w:rsid w:val="005F4A11"/>
    <w:rsid w:val="005F5108"/>
    <w:rsid w:val="005F542F"/>
    <w:rsid w:val="005F634C"/>
    <w:rsid w:val="005F649C"/>
    <w:rsid w:val="005F6A5B"/>
    <w:rsid w:val="005F6A5D"/>
    <w:rsid w:val="005F6FAC"/>
    <w:rsid w:val="00600B3E"/>
    <w:rsid w:val="00601155"/>
    <w:rsid w:val="0060194C"/>
    <w:rsid w:val="0060262D"/>
    <w:rsid w:val="0060418B"/>
    <w:rsid w:val="00604D84"/>
    <w:rsid w:val="00605EC4"/>
    <w:rsid w:val="0060646C"/>
    <w:rsid w:val="006071F5"/>
    <w:rsid w:val="00610080"/>
    <w:rsid w:val="00610226"/>
    <w:rsid w:val="0061138C"/>
    <w:rsid w:val="00612808"/>
    <w:rsid w:val="00613472"/>
    <w:rsid w:val="00613535"/>
    <w:rsid w:val="00613980"/>
    <w:rsid w:val="0061474A"/>
    <w:rsid w:val="00615186"/>
    <w:rsid w:val="006160DC"/>
    <w:rsid w:val="0061644A"/>
    <w:rsid w:val="006164FF"/>
    <w:rsid w:val="0061666D"/>
    <w:rsid w:val="00620A59"/>
    <w:rsid w:val="00620AE1"/>
    <w:rsid w:val="00620B5F"/>
    <w:rsid w:val="00621836"/>
    <w:rsid w:val="00621F5C"/>
    <w:rsid w:val="00622311"/>
    <w:rsid w:val="00622388"/>
    <w:rsid w:val="0062268C"/>
    <w:rsid w:val="00622DF2"/>
    <w:rsid w:val="00622F46"/>
    <w:rsid w:val="006233E8"/>
    <w:rsid w:val="00624334"/>
    <w:rsid w:val="0062459B"/>
    <w:rsid w:val="00624EA0"/>
    <w:rsid w:val="0062666E"/>
    <w:rsid w:val="006276B4"/>
    <w:rsid w:val="00630639"/>
    <w:rsid w:val="00630BFB"/>
    <w:rsid w:val="00631477"/>
    <w:rsid w:val="006328B5"/>
    <w:rsid w:val="0063334D"/>
    <w:rsid w:val="00633627"/>
    <w:rsid w:val="00633744"/>
    <w:rsid w:val="00635353"/>
    <w:rsid w:val="00635A0A"/>
    <w:rsid w:val="00635F89"/>
    <w:rsid w:val="00636B41"/>
    <w:rsid w:val="00637832"/>
    <w:rsid w:val="00640A45"/>
    <w:rsid w:val="00641977"/>
    <w:rsid w:val="00642AA1"/>
    <w:rsid w:val="00643A9B"/>
    <w:rsid w:val="00643CDB"/>
    <w:rsid w:val="0064516D"/>
    <w:rsid w:val="00646A47"/>
    <w:rsid w:val="006470A3"/>
    <w:rsid w:val="00647DCC"/>
    <w:rsid w:val="006500D7"/>
    <w:rsid w:val="0065070E"/>
    <w:rsid w:val="00650B96"/>
    <w:rsid w:val="00650F6F"/>
    <w:rsid w:val="006519AA"/>
    <w:rsid w:val="0065427F"/>
    <w:rsid w:val="00654836"/>
    <w:rsid w:val="00654B56"/>
    <w:rsid w:val="006559D6"/>
    <w:rsid w:val="0065693C"/>
    <w:rsid w:val="00656B71"/>
    <w:rsid w:val="00657A5A"/>
    <w:rsid w:val="00660442"/>
    <w:rsid w:val="006604DA"/>
    <w:rsid w:val="006607D9"/>
    <w:rsid w:val="0066105D"/>
    <w:rsid w:val="00661388"/>
    <w:rsid w:val="006615B9"/>
    <w:rsid w:val="006616A4"/>
    <w:rsid w:val="00661F6E"/>
    <w:rsid w:val="00662205"/>
    <w:rsid w:val="00662AE6"/>
    <w:rsid w:val="0066328B"/>
    <w:rsid w:val="00664075"/>
    <w:rsid w:val="00670FBF"/>
    <w:rsid w:val="006734BF"/>
    <w:rsid w:val="006735D4"/>
    <w:rsid w:val="00673AA5"/>
    <w:rsid w:val="00673BA7"/>
    <w:rsid w:val="00674668"/>
    <w:rsid w:val="00675675"/>
    <w:rsid w:val="00675BF0"/>
    <w:rsid w:val="00676273"/>
    <w:rsid w:val="0067714F"/>
    <w:rsid w:val="006773DB"/>
    <w:rsid w:val="00677893"/>
    <w:rsid w:val="00680A21"/>
    <w:rsid w:val="00680F01"/>
    <w:rsid w:val="0068167C"/>
    <w:rsid w:val="00681E62"/>
    <w:rsid w:val="00682B15"/>
    <w:rsid w:val="0068333D"/>
    <w:rsid w:val="006836C0"/>
    <w:rsid w:val="0069103D"/>
    <w:rsid w:val="0069157F"/>
    <w:rsid w:val="00691616"/>
    <w:rsid w:val="00692032"/>
    <w:rsid w:val="006920BD"/>
    <w:rsid w:val="00694883"/>
    <w:rsid w:val="006957B1"/>
    <w:rsid w:val="006959A4"/>
    <w:rsid w:val="0069680B"/>
    <w:rsid w:val="00696930"/>
    <w:rsid w:val="0069762B"/>
    <w:rsid w:val="006977A2"/>
    <w:rsid w:val="00697A02"/>
    <w:rsid w:val="006A147A"/>
    <w:rsid w:val="006A17A6"/>
    <w:rsid w:val="006A1DCB"/>
    <w:rsid w:val="006A2260"/>
    <w:rsid w:val="006A248B"/>
    <w:rsid w:val="006A24F4"/>
    <w:rsid w:val="006A2961"/>
    <w:rsid w:val="006A3522"/>
    <w:rsid w:val="006A5C2A"/>
    <w:rsid w:val="006A5E1C"/>
    <w:rsid w:val="006A6897"/>
    <w:rsid w:val="006A6E18"/>
    <w:rsid w:val="006A721E"/>
    <w:rsid w:val="006A73A2"/>
    <w:rsid w:val="006A74BE"/>
    <w:rsid w:val="006B1D38"/>
    <w:rsid w:val="006B26EE"/>
    <w:rsid w:val="006B4217"/>
    <w:rsid w:val="006B4351"/>
    <w:rsid w:val="006B4D0D"/>
    <w:rsid w:val="006B504D"/>
    <w:rsid w:val="006B69E0"/>
    <w:rsid w:val="006B76DA"/>
    <w:rsid w:val="006B7A4E"/>
    <w:rsid w:val="006C08EA"/>
    <w:rsid w:val="006C2237"/>
    <w:rsid w:val="006C2531"/>
    <w:rsid w:val="006C25E8"/>
    <w:rsid w:val="006C3A8D"/>
    <w:rsid w:val="006C3AB7"/>
    <w:rsid w:val="006C3AD1"/>
    <w:rsid w:val="006C3EEC"/>
    <w:rsid w:val="006C431F"/>
    <w:rsid w:val="006C4FE5"/>
    <w:rsid w:val="006C520D"/>
    <w:rsid w:val="006C6081"/>
    <w:rsid w:val="006C6805"/>
    <w:rsid w:val="006C6B55"/>
    <w:rsid w:val="006C6CA7"/>
    <w:rsid w:val="006C6EEF"/>
    <w:rsid w:val="006C72DF"/>
    <w:rsid w:val="006C77E6"/>
    <w:rsid w:val="006D1DC6"/>
    <w:rsid w:val="006D2892"/>
    <w:rsid w:val="006D2988"/>
    <w:rsid w:val="006D2DC6"/>
    <w:rsid w:val="006D3042"/>
    <w:rsid w:val="006D44F8"/>
    <w:rsid w:val="006D6473"/>
    <w:rsid w:val="006D6791"/>
    <w:rsid w:val="006E0084"/>
    <w:rsid w:val="006E1220"/>
    <w:rsid w:val="006E26F3"/>
    <w:rsid w:val="006E2A59"/>
    <w:rsid w:val="006E3523"/>
    <w:rsid w:val="006E3715"/>
    <w:rsid w:val="006E3EB4"/>
    <w:rsid w:val="006E602E"/>
    <w:rsid w:val="006E6705"/>
    <w:rsid w:val="006F0606"/>
    <w:rsid w:val="006F0D5A"/>
    <w:rsid w:val="006F0F9F"/>
    <w:rsid w:val="006F130F"/>
    <w:rsid w:val="006F158F"/>
    <w:rsid w:val="006F2842"/>
    <w:rsid w:val="006F30B7"/>
    <w:rsid w:val="006F33B0"/>
    <w:rsid w:val="006F358F"/>
    <w:rsid w:val="006F3F07"/>
    <w:rsid w:val="006F41D3"/>
    <w:rsid w:val="006F4989"/>
    <w:rsid w:val="006F4CAC"/>
    <w:rsid w:val="006F5C80"/>
    <w:rsid w:val="006F6887"/>
    <w:rsid w:val="006F7538"/>
    <w:rsid w:val="00700347"/>
    <w:rsid w:val="00700718"/>
    <w:rsid w:val="0070073E"/>
    <w:rsid w:val="007009FB"/>
    <w:rsid w:val="00700C24"/>
    <w:rsid w:val="0070293C"/>
    <w:rsid w:val="0070346B"/>
    <w:rsid w:val="0070382D"/>
    <w:rsid w:val="00703899"/>
    <w:rsid w:val="00704DA5"/>
    <w:rsid w:val="0070525F"/>
    <w:rsid w:val="007058BB"/>
    <w:rsid w:val="00706494"/>
    <w:rsid w:val="007075FD"/>
    <w:rsid w:val="007078EF"/>
    <w:rsid w:val="00710280"/>
    <w:rsid w:val="0071067B"/>
    <w:rsid w:val="007109D5"/>
    <w:rsid w:val="00711CDA"/>
    <w:rsid w:val="0071275C"/>
    <w:rsid w:val="00713C15"/>
    <w:rsid w:val="0071448F"/>
    <w:rsid w:val="00714F79"/>
    <w:rsid w:val="00715063"/>
    <w:rsid w:val="0071578A"/>
    <w:rsid w:val="0071735F"/>
    <w:rsid w:val="007173B7"/>
    <w:rsid w:val="00720079"/>
    <w:rsid w:val="0072018E"/>
    <w:rsid w:val="0072155C"/>
    <w:rsid w:val="00721EC7"/>
    <w:rsid w:val="0072236C"/>
    <w:rsid w:val="00724FA9"/>
    <w:rsid w:val="00726750"/>
    <w:rsid w:val="00726B80"/>
    <w:rsid w:val="007270A7"/>
    <w:rsid w:val="007274F6"/>
    <w:rsid w:val="00727A40"/>
    <w:rsid w:val="00727C72"/>
    <w:rsid w:val="007301FE"/>
    <w:rsid w:val="00730369"/>
    <w:rsid w:val="007307DC"/>
    <w:rsid w:val="00731E12"/>
    <w:rsid w:val="00731E8A"/>
    <w:rsid w:val="007328C3"/>
    <w:rsid w:val="00732F55"/>
    <w:rsid w:val="007331C7"/>
    <w:rsid w:val="007337CD"/>
    <w:rsid w:val="0073593A"/>
    <w:rsid w:val="00735F09"/>
    <w:rsid w:val="00736C27"/>
    <w:rsid w:val="00736CE0"/>
    <w:rsid w:val="00737C34"/>
    <w:rsid w:val="007405A2"/>
    <w:rsid w:val="0074079A"/>
    <w:rsid w:val="00741667"/>
    <w:rsid w:val="007416CD"/>
    <w:rsid w:val="00741D8F"/>
    <w:rsid w:val="00743A35"/>
    <w:rsid w:val="007443B8"/>
    <w:rsid w:val="007445AB"/>
    <w:rsid w:val="007469D2"/>
    <w:rsid w:val="00746AB5"/>
    <w:rsid w:val="00746CDA"/>
    <w:rsid w:val="00746E22"/>
    <w:rsid w:val="00746ECB"/>
    <w:rsid w:val="00747503"/>
    <w:rsid w:val="00747D48"/>
    <w:rsid w:val="00751191"/>
    <w:rsid w:val="007511DF"/>
    <w:rsid w:val="00751D90"/>
    <w:rsid w:val="007533C4"/>
    <w:rsid w:val="0075373E"/>
    <w:rsid w:val="00753E01"/>
    <w:rsid w:val="00754105"/>
    <w:rsid w:val="007545ED"/>
    <w:rsid w:val="00755988"/>
    <w:rsid w:val="00755C97"/>
    <w:rsid w:val="00756208"/>
    <w:rsid w:val="0075659B"/>
    <w:rsid w:val="007614E9"/>
    <w:rsid w:val="00761C5D"/>
    <w:rsid w:val="007627D7"/>
    <w:rsid w:val="00762B73"/>
    <w:rsid w:val="007639AE"/>
    <w:rsid w:val="00763B87"/>
    <w:rsid w:val="00763BE3"/>
    <w:rsid w:val="00763FE6"/>
    <w:rsid w:val="0076467E"/>
    <w:rsid w:val="007646C4"/>
    <w:rsid w:val="00764FB9"/>
    <w:rsid w:val="00764FCD"/>
    <w:rsid w:val="0076583B"/>
    <w:rsid w:val="00765972"/>
    <w:rsid w:val="007669DE"/>
    <w:rsid w:val="00766A15"/>
    <w:rsid w:val="00767097"/>
    <w:rsid w:val="007674A1"/>
    <w:rsid w:val="00767742"/>
    <w:rsid w:val="00767B70"/>
    <w:rsid w:val="00767D31"/>
    <w:rsid w:val="00770E66"/>
    <w:rsid w:val="007712C1"/>
    <w:rsid w:val="00771432"/>
    <w:rsid w:val="0077152C"/>
    <w:rsid w:val="007719B0"/>
    <w:rsid w:val="00773511"/>
    <w:rsid w:val="00773928"/>
    <w:rsid w:val="0077470E"/>
    <w:rsid w:val="007756C7"/>
    <w:rsid w:val="0077687A"/>
    <w:rsid w:val="00777C7B"/>
    <w:rsid w:val="0078004B"/>
    <w:rsid w:val="00780238"/>
    <w:rsid w:val="00780C4E"/>
    <w:rsid w:val="00781A22"/>
    <w:rsid w:val="00783A37"/>
    <w:rsid w:val="00786970"/>
    <w:rsid w:val="00786CD1"/>
    <w:rsid w:val="00786ED3"/>
    <w:rsid w:val="007870F4"/>
    <w:rsid w:val="00787138"/>
    <w:rsid w:val="007879F0"/>
    <w:rsid w:val="00787B50"/>
    <w:rsid w:val="00787D07"/>
    <w:rsid w:val="00787FDA"/>
    <w:rsid w:val="00790604"/>
    <w:rsid w:val="00791655"/>
    <w:rsid w:val="00791ACA"/>
    <w:rsid w:val="00792ACD"/>
    <w:rsid w:val="00792FD1"/>
    <w:rsid w:val="007936AB"/>
    <w:rsid w:val="00793787"/>
    <w:rsid w:val="007940BF"/>
    <w:rsid w:val="00794140"/>
    <w:rsid w:val="00794C58"/>
    <w:rsid w:val="007967DF"/>
    <w:rsid w:val="007970F2"/>
    <w:rsid w:val="00797592"/>
    <w:rsid w:val="00797B01"/>
    <w:rsid w:val="007A0321"/>
    <w:rsid w:val="007A07A9"/>
    <w:rsid w:val="007A0A6C"/>
    <w:rsid w:val="007A19A1"/>
    <w:rsid w:val="007A1AE3"/>
    <w:rsid w:val="007A1CAD"/>
    <w:rsid w:val="007A1F84"/>
    <w:rsid w:val="007A20DB"/>
    <w:rsid w:val="007A2E67"/>
    <w:rsid w:val="007A2F93"/>
    <w:rsid w:val="007A4826"/>
    <w:rsid w:val="007A4A02"/>
    <w:rsid w:val="007A4AE2"/>
    <w:rsid w:val="007A4E80"/>
    <w:rsid w:val="007A4F07"/>
    <w:rsid w:val="007A6203"/>
    <w:rsid w:val="007A660E"/>
    <w:rsid w:val="007A7EA3"/>
    <w:rsid w:val="007B048D"/>
    <w:rsid w:val="007B1152"/>
    <w:rsid w:val="007B1FAC"/>
    <w:rsid w:val="007B391E"/>
    <w:rsid w:val="007B493A"/>
    <w:rsid w:val="007B51D4"/>
    <w:rsid w:val="007B5341"/>
    <w:rsid w:val="007B5403"/>
    <w:rsid w:val="007B5ED1"/>
    <w:rsid w:val="007B664C"/>
    <w:rsid w:val="007B67BF"/>
    <w:rsid w:val="007B69C2"/>
    <w:rsid w:val="007B74AB"/>
    <w:rsid w:val="007B76B7"/>
    <w:rsid w:val="007B7F68"/>
    <w:rsid w:val="007C18BE"/>
    <w:rsid w:val="007C221D"/>
    <w:rsid w:val="007C27D9"/>
    <w:rsid w:val="007C393E"/>
    <w:rsid w:val="007C4391"/>
    <w:rsid w:val="007C445E"/>
    <w:rsid w:val="007C640E"/>
    <w:rsid w:val="007C64AB"/>
    <w:rsid w:val="007C67A1"/>
    <w:rsid w:val="007C6C57"/>
    <w:rsid w:val="007C711E"/>
    <w:rsid w:val="007C75CD"/>
    <w:rsid w:val="007C7C05"/>
    <w:rsid w:val="007C7FA4"/>
    <w:rsid w:val="007D03B9"/>
    <w:rsid w:val="007D1B57"/>
    <w:rsid w:val="007D223A"/>
    <w:rsid w:val="007D3001"/>
    <w:rsid w:val="007D44A3"/>
    <w:rsid w:val="007D44B8"/>
    <w:rsid w:val="007D5556"/>
    <w:rsid w:val="007D55F4"/>
    <w:rsid w:val="007D6481"/>
    <w:rsid w:val="007D684C"/>
    <w:rsid w:val="007D6A4B"/>
    <w:rsid w:val="007D6EE5"/>
    <w:rsid w:val="007E013A"/>
    <w:rsid w:val="007E076B"/>
    <w:rsid w:val="007E0C08"/>
    <w:rsid w:val="007E21E0"/>
    <w:rsid w:val="007E240A"/>
    <w:rsid w:val="007E30A5"/>
    <w:rsid w:val="007E350B"/>
    <w:rsid w:val="007E3E2D"/>
    <w:rsid w:val="007E480B"/>
    <w:rsid w:val="007E4E54"/>
    <w:rsid w:val="007E4E72"/>
    <w:rsid w:val="007E51DD"/>
    <w:rsid w:val="007E6BC9"/>
    <w:rsid w:val="007E70EC"/>
    <w:rsid w:val="007F022B"/>
    <w:rsid w:val="007F02D3"/>
    <w:rsid w:val="007F0CF6"/>
    <w:rsid w:val="007F137B"/>
    <w:rsid w:val="007F163F"/>
    <w:rsid w:val="007F1770"/>
    <w:rsid w:val="007F1E1A"/>
    <w:rsid w:val="007F2A8E"/>
    <w:rsid w:val="007F456C"/>
    <w:rsid w:val="007F4CBD"/>
    <w:rsid w:val="007F5C78"/>
    <w:rsid w:val="007F7699"/>
    <w:rsid w:val="007F7D95"/>
    <w:rsid w:val="008000E8"/>
    <w:rsid w:val="0080164D"/>
    <w:rsid w:val="00802C16"/>
    <w:rsid w:val="0080332B"/>
    <w:rsid w:val="00804279"/>
    <w:rsid w:val="00804367"/>
    <w:rsid w:val="008045EA"/>
    <w:rsid w:val="00805106"/>
    <w:rsid w:val="00805D1F"/>
    <w:rsid w:val="008105A9"/>
    <w:rsid w:val="008107F7"/>
    <w:rsid w:val="00810D72"/>
    <w:rsid w:val="008118C5"/>
    <w:rsid w:val="00812492"/>
    <w:rsid w:val="00813F7E"/>
    <w:rsid w:val="00814A44"/>
    <w:rsid w:val="00814E2F"/>
    <w:rsid w:val="00816466"/>
    <w:rsid w:val="0081658C"/>
    <w:rsid w:val="008171A7"/>
    <w:rsid w:val="008176B8"/>
    <w:rsid w:val="00817D14"/>
    <w:rsid w:val="00817F2B"/>
    <w:rsid w:val="008201D9"/>
    <w:rsid w:val="0082023C"/>
    <w:rsid w:val="00820269"/>
    <w:rsid w:val="008209F6"/>
    <w:rsid w:val="008219FB"/>
    <w:rsid w:val="00821B04"/>
    <w:rsid w:val="00822EFD"/>
    <w:rsid w:val="00823585"/>
    <w:rsid w:val="00824632"/>
    <w:rsid w:val="0082463C"/>
    <w:rsid w:val="008252C2"/>
    <w:rsid w:val="008258CC"/>
    <w:rsid w:val="00825B1A"/>
    <w:rsid w:val="008268CB"/>
    <w:rsid w:val="00827F18"/>
    <w:rsid w:val="00831550"/>
    <w:rsid w:val="00831586"/>
    <w:rsid w:val="008319D3"/>
    <w:rsid w:val="0083250A"/>
    <w:rsid w:val="00833BA2"/>
    <w:rsid w:val="0083479D"/>
    <w:rsid w:val="00834F86"/>
    <w:rsid w:val="00836211"/>
    <w:rsid w:val="008366BD"/>
    <w:rsid w:val="00837079"/>
    <w:rsid w:val="00837FB1"/>
    <w:rsid w:val="0084001D"/>
    <w:rsid w:val="008419A8"/>
    <w:rsid w:val="0084245F"/>
    <w:rsid w:val="0084342A"/>
    <w:rsid w:val="00844CFB"/>
    <w:rsid w:val="00844F08"/>
    <w:rsid w:val="00846057"/>
    <w:rsid w:val="008468E6"/>
    <w:rsid w:val="00846E1D"/>
    <w:rsid w:val="00847485"/>
    <w:rsid w:val="00847708"/>
    <w:rsid w:val="00850975"/>
    <w:rsid w:val="008514C0"/>
    <w:rsid w:val="00851AE5"/>
    <w:rsid w:val="00851B88"/>
    <w:rsid w:val="00852930"/>
    <w:rsid w:val="00853EAA"/>
    <w:rsid w:val="008541C7"/>
    <w:rsid w:val="0085467F"/>
    <w:rsid w:val="00854EEB"/>
    <w:rsid w:val="0085507D"/>
    <w:rsid w:val="00855392"/>
    <w:rsid w:val="00860FF4"/>
    <w:rsid w:val="00861825"/>
    <w:rsid w:val="0086263F"/>
    <w:rsid w:val="0086395C"/>
    <w:rsid w:val="00863D13"/>
    <w:rsid w:val="00863E87"/>
    <w:rsid w:val="008641FE"/>
    <w:rsid w:val="00866161"/>
    <w:rsid w:val="008665D7"/>
    <w:rsid w:val="00866714"/>
    <w:rsid w:val="00867FE6"/>
    <w:rsid w:val="00870767"/>
    <w:rsid w:val="00871309"/>
    <w:rsid w:val="008717B6"/>
    <w:rsid w:val="00871907"/>
    <w:rsid w:val="0087213F"/>
    <w:rsid w:val="008726E0"/>
    <w:rsid w:val="0087289A"/>
    <w:rsid w:val="00874A3C"/>
    <w:rsid w:val="00874EA5"/>
    <w:rsid w:val="00875448"/>
    <w:rsid w:val="00875492"/>
    <w:rsid w:val="0087558C"/>
    <w:rsid w:val="00876921"/>
    <w:rsid w:val="00877397"/>
    <w:rsid w:val="008808C1"/>
    <w:rsid w:val="00881578"/>
    <w:rsid w:val="0088160A"/>
    <w:rsid w:val="00881EB1"/>
    <w:rsid w:val="008831BD"/>
    <w:rsid w:val="00883622"/>
    <w:rsid w:val="00883687"/>
    <w:rsid w:val="008845EE"/>
    <w:rsid w:val="00885290"/>
    <w:rsid w:val="00885BB2"/>
    <w:rsid w:val="00885C1B"/>
    <w:rsid w:val="0088649F"/>
    <w:rsid w:val="00887B21"/>
    <w:rsid w:val="0089005D"/>
    <w:rsid w:val="008900B5"/>
    <w:rsid w:val="00890407"/>
    <w:rsid w:val="0089060F"/>
    <w:rsid w:val="00890BD1"/>
    <w:rsid w:val="008917BF"/>
    <w:rsid w:val="00891A75"/>
    <w:rsid w:val="00892109"/>
    <w:rsid w:val="0089322F"/>
    <w:rsid w:val="0089326A"/>
    <w:rsid w:val="008947C7"/>
    <w:rsid w:val="00894A15"/>
    <w:rsid w:val="00894D8E"/>
    <w:rsid w:val="00896665"/>
    <w:rsid w:val="008966CE"/>
    <w:rsid w:val="008968E0"/>
    <w:rsid w:val="00897281"/>
    <w:rsid w:val="008A0448"/>
    <w:rsid w:val="008A0C4A"/>
    <w:rsid w:val="008A2633"/>
    <w:rsid w:val="008A3221"/>
    <w:rsid w:val="008A3256"/>
    <w:rsid w:val="008A3BE0"/>
    <w:rsid w:val="008A4633"/>
    <w:rsid w:val="008A4B7F"/>
    <w:rsid w:val="008A59D3"/>
    <w:rsid w:val="008A657A"/>
    <w:rsid w:val="008A65C5"/>
    <w:rsid w:val="008B1908"/>
    <w:rsid w:val="008B2DF3"/>
    <w:rsid w:val="008B2E7E"/>
    <w:rsid w:val="008B30BD"/>
    <w:rsid w:val="008B32DA"/>
    <w:rsid w:val="008B3928"/>
    <w:rsid w:val="008B3C87"/>
    <w:rsid w:val="008B42C3"/>
    <w:rsid w:val="008B4703"/>
    <w:rsid w:val="008B4CAF"/>
    <w:rsid w:val="008B5132"/>
    <w:rsid w:val="008B5C91"/>
    <w:rsid w:val="008B7648"/>
    <w:rsid w:val="008C0490"/>
    <w:rsid w:val="008C0571"/>
    <w:rsid w:val="008C07D8"/>
    <w:rsid w:val="008C0B67"/>
    <w:rsid w:val="008C0F2F"/>
    <w:rsid w:val="008C1844"/>
    <w:rsid w:val="008C1918"/>
    <w:rsid w:val="008C22D1"/>
    <w:rsid w:val="008C2E5C"/>
    <w:rsid w:val="008C3805"/>
    <w:rsid w:val="008C3E12"/>
    <w:rsid w:val="008C4D88"/>
    <w:rsid w:val="008C534B"/>
    <w:rsid w:val="008C5670"/>
    <w:rsid w:val="008C6AA5"/>
    <w:rsid w:val="008C6B51"/>
    <w:rsid w:val="008C7171"/>
    <w:rsid w:val="008C73FD"/>
    <w:rsid w:val="008D110B"/>
    <w:rsid w:val="008D1124"/>
    <w:rsid w:val="008D1656"/>
    <w:rsid w:val="008D17B9"/>
    <w:rsid w:val="008D196F"/>
    <w:rsid w:val="008D1D44"/>
    <w:rsid w:val="008D2B9D"/>
    <w:rsid w:val="008D2F15"/>
    <w:rsid w:val="008D2F6D"/>
    <w:rsid w:val="008D31B3"/>
    <w:rsid w:val="008D406A"/>
    <w:rsid w:val="008D52E9"/>
    <w:rsid w:val="008D61FD"/>
    <w:rsid w:val="008D66D0"/>
    <w:rsid w:val="008D6BF1"/>
    <w:rsid w:val="008D7016"/>
    <w:rsid w:val="008D78DE"/>
    <w:rsid w:val="008D7976"/>
    <w:rsid w:val="008E072A"/>
    <w:rsid w:val="008E07B2"/>
    <w:rsid w:val="008E0B0C"/>
    <w:rsid w:val="008E1473"/>
    <w:rsid w:val="008E1637"/>
    <w:rsid w:val="008E1DFB"/>
    <w:rsid w:val="008E2ADF"/>
    <w:rsid w:val="008E3C57"/>
    <w:rsid w:val="008E46EF"/>
    <w:rsid w:val="008E4BA4"/>
    <w:rsid w:val="008E7E46"/>
    <w:rsid w:val="008F0DD7"/>
    <w:rsid w:val="008F14EE"/>
    <w:rsid w:val="008F1AB2"/>
    <w:rsid w:val="008F2551"/>
    <w:rsid w:val="008F2AA1"/>
    <w:rsid w:val="008F2B1C"/>
    <w:rsid w:val="008F3B4E"/>
    <w:rsid w:val="008F4D88"/>
    <w:rsid w:val="008F7F12"/>
    <w:rsid w:val="009005E8"/>
    <w:rsid w:val="00900AF6"/>
    <w:rsid w:val="009029C6"/>
    <w:rsid w:val="00902B27"/>
    <w:rsid w:val="00902E55"/>
    <w:rsid w:val="00903279"/>
    <w:rsid w:val="009032D4"/>
    <w:rsid w:val="0090355B"/>
    <w:rsid w:val="00903A68"/>
    <w:rsid w:val="00903C0C"/>
    <w:rsid w:val="00904A5B"/>
    <w:rsid w:val="00904F35"/>
    <w:rsid w:val="00905125"/>
    <w:rsid w:val="00905749"/>
    <w:rsid w:val="00905E6D"/>
    <w:rsid w:val="00906506"/>
    <w:rsid w:val="00906FCC"/>
    <w:rsid w:val="00907233"/>
    <w:rsid w:val="009073AA"/>
    <w:rsid w:val="00907DCB"/>
    <w:rsid w:val="00907DE7"/>
    <w:rsid w:val="0091082B"/>
    <w:rsid w:val="009108A7"/>
    <w:rsid w:val="00910C83"/>
    <w:rsid w:val="00911727"/>
    <w:rsid w:val="00911C88"/>
    <w:rsid w:val="0091221B"/>
    <w:rsid w:val="00912AF3"/>
    <w:rsid w:val="00913079"/>
    <w:rsid w:val="0091332F"/>
    <w:rsid w:val="009136B5"/>
    <w:rsid w:val="00914C95"/>
    <w:rsid w:val="0091599A"/>
    <w:rsid w:val="00915D18"/>
    <w:rsid w:val="00916E56"/>
    <w:rsid w:val="00917128"/>
    <w:rsid w:val="009179AF"/>
    <w:rsid w:val="00917A7A"/>
    <w:rsid w:val="009203FD"/>
    <w:rsid w:val="00920433"/>
    <w:rsid w:val="00921EF1"/>
    <w:rsid w:val="00922AAD"/>
    <w:rsid w:val="00923F52"/>
    <w:rsid w:val="00925C89"/>
    <w:rsid w:val="0092604D"/>
    <w:rsid w:val="00926921"/>
    <w:rsid w:val="00930637"/>
    <w:rsid w:val="00930A66"/>
    <w:rsid w:val="00932100"/>
    <w:rsid w:val="00932238"/>
    <w:rsid w:val="009331E8"/>
    <w:rsid w:val="0093326D"/>
    <w:rsid w:val="00933380"/>
    <w:rsid w:val="0093386D"/>
    <w:rsid w:val="0093415E"/>
    <w:rsid w:val="00934289"/>
    <w:rsid w:val="00934777"/>
    <w:rsid w:val="00935F76"/>
    <w:rsid w:val="00936CE8"/>
    <w:rsid w:val="009376E9"/>
    <w:rsid w:val="009403BA"/>
    <w:rsid w:val="00940E05"/>
    <w:rsid w:val="00941B35"/>
    <w:rsid w:val="009423D4"/>
    <w:rsid w:val="00942711"/>
    <w:rsid w:val="009432A0"/>
    <w:rsid w:val="00943BBE"/>
    <w:rsid w:val="00944CC1"/>
    <w:rsid w:val="009452E7"/>
    <w:rsid w:val="00945768"/>
    <w:rsid w:val="00945A93"/>
    <w:rsid w:val="0094684C"/>
    <w:rsid w:val="0094776E"/>
    <w:rsid w:val="00947DF7"/>
    <w:rsid w:val="00950F22"/>
    <w:rsid w:val="0095187C"/>
    <w:rsid w:val="009522B7"/>
    <w:rsid w:val="00952A67"/>
    <w:rsid w:val="009544A7"/>
    <w:rsid w:val="009547EB"/>
    <w:rsid w:val="00954C56"/>
    <w:rsid w:val="0095538C"/>
    <w:rsid w:val="00956A7E"/>
    <w:rsid w:val="00957957"/>
    <w:rsid w:val="0096108F"/>
    <w:rsid w:val="00961D86"/>
    <w:rsid w:val="0096306C"/>
    <w:rsid w:val="00963125"/>
    <w:rsid w:val="0096325B"/>
    <w:rsid w:val="0096354B"/>
    <w:rsid w:val="00963DAC"/>
    <w:rsid w:val="0096553E"/>
    <w:rsid w:val="009668FE"/>
    <w:rsid w:val="00966997"/>
    <w:rsid w:val="009673E0"/>
    <w:rsid w:val="0097218E"/>
    <w:rsid w:val="00972869"/>
    <w:rsid w:val="00972E74"/>
    <w:rsid w:val="00973FF4"/>
    <w:rsid w:val="00974BED"/>
    <w:rsid w:val="00975E9E"/>
    <w:rsid w:val="00975FDC"/>
    <w:rsid w:val="009765B7"/>
    <w:rsid w:val="0097681A"/>
    <w:rsid w:val="00976C80"/>
    <w:rsid w:val="00976D7F"/>
    <w:rsid w:val="00976F7B"/>
    <w:rsid w:val="00977D57"/>
    <w:rsid w:val="009802C4"/>
    <w:rsid w:val="00980A5D"/>
    <w:rsid w:val="00982480"/>
    <w:rsid w:val="009824C6"/>
    <w:rsid w:val="0098326F"/>
    <w:rsid w:val="00983B5E"/>
    <w:rsid w:val="00983C16"/>
    <w:rsid w:val="00984178"/>
    <w:rsid w:val="00985304"/>
    <w:rsid w:val="00985A34"/>
    <w:rsid w:val="00985FC3"/>
    <w:rsid w:val="00986745"/>
    <w:rsid w:val="009872F5"/>
    <w:rsid w:val="009876B9"/>
    <w:rsid w:val="0098782D"/>
    <w:rsid w:val="00987AE6"/>
    <w:rsid w:val="00990EF0"/>
    <w:rsid w:val="0099153C"/>
    <w:rsid w:val="0099180E"/>
    <w:rsid w:val="00991A58"/>
    <w:rsid w:val="00992D05"/>
    <w:rsid w:val="00992DFC"/>
    <w:rsid w:val="009931C1"/>
    <w:rsid w:val="00993649"/>
    <w:rsid w:val="009941CC"/>
    <w:rsid w:val="0099455F"/>
    <w:rsid w:val="0099510E"/>
    <w:rsid w:val="009955FE"/>
    <w:rsid w:val="009960DC"/>
    <w:rsid w:val="00996CB9"/>
    <w:rsid w:val="009A0104"/>
    <w:rsid w:val="009A058E"/>
    <w:rsid w:val="009A1BAF"/>
    <w:rsid w:val="009A2325"/>
    <w:rsid w:val="009A27EB"/>
    <w:rsid w:val="009A36EA"/>
    <w:rsid w:val="009A38DF"/>
    <w:rsid w:val="009A5064"/>
    <w:rsid w:val="009A5EC2"/>
    <w:rsid w:val="009A6060"/>
    <w:rsid w:val="009A6DDD"/>
    <w:rsid w:val="009A7E52"/>
    <w:rsid w:val="009B0161"/>
    <w:rsid w:val="009B02EC"/>
    <w:rsid w:val="009B07FF"/>
    <w:rsid w:val="009B2309"/>
    <w:rsid w:val="009B31C5"/>
    <w:rsid w:val="009B3C10"/>
    <w:rsid w:val="009B46D5"/>
    <w:rsid w:val="009B570B"/>
    <w:rsid w:val="009B5A08"/>
    <w:rsid w:val="009B6BC3"/>
    <w:rsid w:val="009B7079"/>
    <w:rsid w:val="009B780E"/>
    <w:rsid w:val="009C01CF"/>
    <w:rsid w:val="009C04A3"/>
    <w:rsid w:val="009C146C"/>
    <w:rsid w:val="009C27C5"/>
    <w:rsid w:val="009C35C1"/>
    <w:rsid w:val="009C3C56"/>
    <w:rsid w:val="009C40BC"/>
    <w:rsid w:val="009C47FC"/>
    <w:rsid w:val="009C570A"/>
    <w:rsid w:val="009C5F26"/>
    <w:rsid w:val="009C62AE"/>
    <w:rsid w:val="009C6EC6"/>
    <w:rsid w:val="009C7B03"/>
    <w:rsid w:val="009C7C02"/>
    <w:rsid w:val="009C7DF5"/>
    <w:rsid w:val="009D0259"/>
    <w:rsid w:val="009D0533"/>
    <w:rsid w:val="009D0A20"/>
    <w:rsid w:val="009D0D8A"/>
    <w:rsid w:val="009D1496"/>
    <w:rsid w:val="009D1DD3"/>
    <w:rsid w:val="009D2B1B"/>
    <w:rsid w:val="009D2E47"/>
    <w:rsid w:val="009D2F60"/>
    <w:rsid w:val="009D32B5"/>
    <w:rsid w:val="009D3A72"/>
    <w:rsid w:val="009D3E08"/>
    <w:rsid w:val="009D40CB"/>
    <w:rsid w:val="009D467C"/>
    <w:rsid w:val="009D53DC"/>
    <w:rsid w:val="009D646D"/>
    <w:rsid w:val="009D6758"/>
    <w:rsid w:val="009D7295"/>
    <w:rsid w:val="009D7447"/>
    <w:rsid w:val="009E0567"/>
    <w:rsid w:val="009E0731"/>
    <w:rsid w:val="009E14C7"/>
    <w:rsid w:val="009E1783"/>
    <w:rsid w:val="009E1E6B"/>
    <w:rsid w:val="009E267D"/>
    <w:rsid w:val="009E28B6"/>
    <w:rsid w:val="009E36F0"/>
    <w:rsid w:val="009E3B99"/>
    <w:rsid w:val="009E4DD3"/>
    <w:rsid w:val="009E7886"/>
    <w:rsid w:val="009F0038"/>
    <w:rsid w:val="009F0649"/>
    <w:rsid w:val="009F0CDC"/>
    <w:rsid w:val="009F126F"/>
    <w:rsid w:val="009F1A9A"/>
    <w:rsid w:val="009F2A06"/>
    <w:rsid w:val="009F4763"/>
    <w:rsid w:val="009F4EBF"/>
    <w:rsid w:val="009F6224"/>
    <w:rsid w:val="009F6491"/>
    <w:rsid w:val="009F677D"/>
    <w:rsid w:val="009F6E83"/>
    <w:rsid w:val="009F76F4"/>
    <w:rsid w:val="009F7C35"/>
    <w:rsid w:val="009F7F4D"/>
    <w:rsid w:val="00A007F8"/>
    <w:rsid w:val="00A0228C"/>
    <w:rsid w:val="00A030D7"/>
    <w:rsid w:val="00A03119"/>
    <w:rsid w:val="00A03364"/>
    <w:rsid w:val="00A04662"/>
    <w:rsid w:val="00A05126"/>
    <w:rsid w:val="00A0521B"/>
    <w:rsid w:val="00A06782"/>
    <w:rsid w:val="00A06EF9"/>
    <w:rsid w:val="00A0704C"/>
    <w:rsid w:val="00A079D0"/>
    <w:rsid w:val="00A10F49"/>
    <w:rsid w:val="00A12C8B"/>
    <w:rsid w:val="00A12CC0"/>
    <w:rsid w:val="00A13346"/>
    <w:rsid w:val="00A139F9"/>
    <w:rsid w:val="00A13EF6"/>
    <w:rsid w:val="00A14689"/>
    <w:rsid w:val="00A149AB"/>
    <w:rsid w:val="00A14F42"/>
    <w:rsid w:val="00A15867"/>
    <w:rsid w:val="00A15B3C"/>
    <w:rsid w:val="00A166F3"/>
    <w:rsid w:val="00A17CE5"/>
    <w:rsid w:val="00A20FEC"/>
    <w:rsid w:val="00A21814"/>
    <w:rsid w:val="00A235C4"/>
    <w:rsid w:val="00A24D7B"/>
    <w:rsid w:val="00A24DEE"/>
    <w:rsid w:val="00A24E48"/>
    <w:rsid w:val="00A24F9C"/>
    <w:rsid w:val="00A266FD"/>
    <w:rsid w:val="00A267A2"/>
    <w:rsid w:val="00A26947"/>
    <w:rsid w:val="00A2791E"/>
    <w:rsid w:val="00A27FE7"/>
    <w:rsid w:val="00A30743"/>
    <w:rsid w:val="00A307A6"/>
    <w:rsid w:val="00A30CAC"/>
    <w:rsid w:val="00A3137A"/>
    <w:rsid w:val="00A3180B"/>
    <w:rsid w:val="00A31B73"/>
    <w:rsid w:val="00A33C27"/>
    <w:rsid w:val="00A33E0C"/>
    <w:rsid w:val="00A346CC"/>
    <w:rsid w:val="00A34ABC"/>
    <w:rsid w:val="00A34B34"/>
    <w:rsid w:val="00A34BC0"/>
    <w:rsid w:val="00A35473"/>
    <w:rsid w:val="00A3575E"/>
    <w:rsid w:val="00A357BF"/>
    <w:rsid w:val="00A362A8"/>
    <w:rsid w:val="00A377EB"/>
    <w:rsid w:val="00A41925"/>
    <w:rsid w:val="00A41C8C"/>
    <w:rsid w:val="00A4279F"/>
    <w:rsid w:val="00A42ACD"/>
    <w:rsid w:val="00A4325D"/>
    <w:rsid w:val="00A433D0"/>
    <w:rsid w:val="00A445A9"/>
    <w:rsid w:val="00A44761"/>
    <w:rsid w:val="00A4530E"/>
    <w:rsid w:val="00A45896"/>
    <w:rsid w:val="00A4633A"/>
    <w:rsid w:val="00A467F1"/>
    <w:rsid w:val="00A469C8"/>
    <w:rsid w:val="00A46E58"/>
    <w:rsid w:val="00A5102C"/>
    <w:rsid w:val="00A514FB"/>
    <w:rsid w:val="00A519B5"/>
    <w:rsid w:val="00A526BF"/>
    <w:rsid w:val="00A53525"/>
    <w:rsid w:val="00A53EA8"/>
    <w:rsid w:val="00A54BBF"/>
    <w:rsid w:val="00A54F88"/>
    <w:rsid w:val="00A553F5"/>
    <w:rsid w:val="00A555BC"/>
    <w:rsid w:val="00A567F2"/>
    <w:rsid w:val="00A56902"/>
    <w:rsid w:val="00A56EB3"/>
    <w:rsid w:val="00A60568"/>
    <w:rsid w:val="00A61652"/>
    <w:rsid w:val="00A62337"/>
    <w:rsid w:val="00A6290D"/>
    <w:rsid w:val="00A62CB9"/>
    <w:rsid w:val="00A638C5"/>
    <w:rsid w:val="00A64A83"/>
    <w:rsid w:val="00A653EC"/>
    <w:rsid w:val="00A6568F"/>
    <w:rsid w:val="00A65D8C"/>
    <w:rsid w:val="00A660CF"/>
    <w:rsid w:val="00A661E6"/>
    <w:rsid w:val="00A66516"/>
    <w:rsid w:val="00A67064"/>
    <w:rsid w:val="00A67079"/>
    <w:rsid w:val="00A67147"/>
    <w:rsid w:val="00A676DE"/>
    <w:rsid w:val="00A67A69"/>
    <w:rsid w:val="00A701FE"/>
    <w:rsid w:val="00A706E7"/>
    <w:rsid w:val="00A70969"/>
    <w:rsid w:val="00A70AA6"/>
    <w:rsid w:val="00A7108A"/>
    <w:rsid w:val="00A71BBE"/>
    <w:rsid w:val="00A7284A"/>
    <w:rsid w:val="00A73C77"/>
    <w:rsid w:val="00A74765"/>
    <w:rsid w:val="00A74BF6"/>
    <w:rsid w:val="00A74F46"/>
    <w:rsid w:val="00A75087"/>
    <w:rsid w:val="00A762A6"/>
    <w:rsid w:val="00A76948"/>
    <w:rsid w:val="00A76DF6"/>
    <w:rsid w:val="00A77663"/>
    <w:rsid w:val="00A8019D"/>
    <w:rsid w:val="00A80467"/>
    <w:rsid w:val="00A80BBF"/>
    <w:rsid w:val="00A80F84"/>
    <w:rsid w:val="00A812D6"/>
    <w:rsid w:val="00A81D86"/>
    <w:rsid w:val="00A82FBB"/>
    <w:rsid w:val="00A83216"/>
    <w:rsid w:val="00A83D0A"/>
    <w:rsid w:val="00A846F9"/>
    <w:rsid w:val="00A84D94"/>
    <w:rsid w:val="00A86653"/>
    <w:rsid w:val="00A8737E"/>
    <w:rsid w:val="00A90167"/>
    <w:rsid w:val="00A90B79"/>
    <w:rsid w:val="00A91044"/>
    <w:rsid w:val="00A91B42"/>
    <w:rsid w:val="00A92875"/>
    <w:rsid w:val="00A9291F"/>
    <w:rsid w:val="00A93424"/>
    <w:rsid w:val="00A93C74"/>
    <w:rsid w:val="00A942F3"/>
    <w:rsid w:val="00A94EAD"/>
    <w:rsid w:val="00A9782D"/>
    <w:rsid w:val="00A97A84"/>
    <w:rsid w:val="00A97DC2"/>
    <w:rsid w:val="00AA068C"/>
    <w:rsid w:val="00AA1D7E"/>
    <w:rsid w:val="00AA2AA6"/>
    <w:rsid w:val="00AA2DB6"/>
    <w:rsid w:val="00AA3A54"/>
    <w:rsid w:val="00AA4C82"/>
    <w:rsid w:val="00AA5936"/>
    <w:rsid w:val="00AA65DA"/>
    <w:rsid w:val="00AA67DF"/>
    <w:rsid w:val="00AA6986"/>
    <w:rsid w:val="00AA6BBB"/>
    <w:rsid w:val="00AA76CD"/>
    <w:rsid w:val="00AB0289"/>
    <w:rsid w:val="00AB22BA"/>
    <w:rsid w:val="00AB282E"/>
    <w:rsid w:val="00AB2901"/>
    <w:rsid w:val="00AB4CB6"/>
    <w:rsid w:val="00AB5373"/>
    <w:rsid w:val="00AB5556"/>
    <w:rsid w:val="00AB5DCE"/>
    <w:rsid w:val="00AB6B6F"/>
    <w:rsid w:val="00AB6C6D"/>
    <w:rsid w:val="00AB727F"/>
    <w:rsid w:val="00AB763E"/>
    <w:rsid w:val="00AB7A95"/>
    <w:rsid w:val="00AC0439"/>
    <w:rsid w:val="00AC1A9C"/>
    <w:rsid w:val="00AC22D8"/>
    <w:rsid w:val="00AC3822"/>
    <w:rsid w:val="00AC43D0"/>
    <w:rsid w:val="00AC49AD"/>
    <w:rsid w:val="00AC4BEC"/>
    <w:rsid w:val="00AC4D0A"/>
    <w:rsid w:val="00AC58AF"/>
    <w:rsid w:val="00AC58F7"/>
    <w:rsid w:val="00AC5C4A"/>
    <w:rsid w:val="00AC5FC2"/>
    <w:rsid w:val="00AC6681"/>
    <w:rsid w:val="00AD03DC"/>
    <w:rsid w:val="00AD080A"/>
    <w:rsid w:val="00AD1865"/>
    <w:rsid w:val="00AD2ABE"/>
    <w:rsid w:val="00AD33DD"/>
    <w:rsid w:val="00AD4D69"/>
    <w:rsid w:val="00AD50A3"/>
    <w:rsid w:val="00AD5D3A"/>
    <w:rsid w:val="00AD6FE8"/>
    <w:rsid w:val="00AE0E7C"/>
    <w:rsid w:val="00AE20D5"/>
    <w:rsid w:val="00AE25CF"/>
    <w:rsid w:val="00AE267F"/>
    <w:rsid w:val="00AE2A18"/>
    <w:rsid w:val="00AE430C"/>
    <w:rsid w:val="00AE58C8"/>
    <w:rsid w:val="00AE590E"/>
    <w:rsid w:val="00AE614C"/>
    <w:rsid w:val="00AE66E3"/>
    <w:rsid w:val="00AE6786"/>
    <w:rsid w:val="00AE75E9"/>
    <w:rsid w:val="00AE779A"/>
    <w:rsid w:val="00AF0C61"/>
    <w:rsid w:val="00AF1788"/>
    <w:rsid w:val="00AF1A9F"/>
    <w:rsid w:val="00AF2903"/>
    <w:rsid w:val="00AF2FD3"/>
    <w:rsid w:val="00AF419A"/>
    <w:rsid w:val="00AF49E8"/>
    <w:rsid w:val="00AF4AFE"/>
    <w:rsid w:val="00AF5A4A"/>
    <w:rsid w:val="00AF65FB"/>
    <w:rsid w:val="00AF728F"/>
    <w:rsid w:val="00AF7875"/>
    <w:rsid w:val="00B01791"/>
    <w:rsid w:val="00B035D2"/>
    <w:rsid w:val="00B03720"/>
    <w:rsid w:val="00B03CC2"/>
    <w:rsid w:val="00B04280"/>
    <w:rsid w:val="00B04693"/>
    <w:rsid w:val="00B04E2C"/>
    <w:rsid w:val="00B05138"/>
    <w:rsid w:val="00B05939"/>
    <w:rsid w:val="00B05CC7"/>
    <w:rsid w:val="00B07DF8"/>
    <w:rsid w:val="00B102D6"/>
    <w:rsid w:val="00B1138E"/>
    <w:rsid w:val="00B12218"/>
    <w:rsid w:val="00B12648"/>
    <w:rsid w:val="00B1279B"/>
    <w:rsid w:val="00B13369"/>
    <w:rsid w:val="00B15B08"/>
    <w:rsid w:val="00B16246"/>
    <w:rsid w:val="00B16D2C"/>
    <w:rsid w:val="00B20F94"/>
    <w:rsid w:val="00B2196B"/>
    <w:rsid w:val="00B23453"/>
    <w:rsid w:val="00B23A30"/>
    <w:rsid w:val="00B23E78"/>
    <w:rsid w:val="00B24631"/>
    <w:rsid w:val="00B26127"/>
    <w:rsid w:val="00B26193"/>
    <w:rsid w:val="00B264D1"/>
    <w:rsid w:val="00B267AA"/>
    <w:rsid w:val="00B272F1"/>
    <w:rsid w:val="00B27343"/>
    <w:rsid w:val="00B3003B"/>
    <w:rsid w:val="00B3055F"/>
    <w:rsid w:val="00B31790"/>
    <w:rsid w:val="00B31E07"/>
    <w:rsid w:val="00B3203D"/>
    <w:rsid w:val="00B324B4"/>
    <w:rsid w:val="00B326F6"/>
    <w:rsid w:val="00B33083"/>
    <w:rsid w:val="00B330F3"/>
    <w:rsid w:val="00B34594"/>
    <w:rsid w:val="00B34AA0"/>
    <w:rsid w:val="00B3538C"/>
    <w:rsid w:val="00B3542F"/>
    <w:rsid w:val="00B3571A"/>
    <w:rsid w:val="00B36F29"/>
    <w:rsid w:val="00B37792"/>
    <w:rsid w:val="00B37821"/>
    <w:rsid w:val="00B37DBD"/>
    <w:rsid w:val="00B40032"/>
    <w:rsid w:val="00B40267"/>
    <w:rsid w:val="00B426E5"/>
    <w:rsid w:val="00B42B06"/>
    <w:rsid w:val="00B43631"/>
    <w:rsid w:val="00B44464"/>
    <w:rsid w:val="00B44EEC"/>
    <w:rsid w:val="00B4582E"/>
    <w:rsid w:val="00B459F5"/>
    <w:rsid w:val="00B46465"/>
    <w:rsid w:val="00B4706B"/>
    <w:rsid w:val="00B470B0"/>
    <w:rsid w:val="00B47F4B"/>
    <w:rsid w:val="00B47F98"/>
    <w:rsid w:val="00B50F6B"/>
    <w:rsid w:val="00B52020"/>
    <w:rsid w:val="00B52538"/>
    <w:rsid w:val="00B52C02"/>
    <w:rsid w:val="00B5366E"/>
    <w:rsid w:val="00B5374C"/>
    <w:rsid w:val="00B550D8"/>
    <w:rsid w:val="00B55D06"/>
    <w:rsid w:val="00B57542"/>
    <w:rsid w:val="00B57A15"/>
    <w:rsid w:val="00B57C80"/>
    <w:rsid w:val="00B57EF0"/>
    <w:rsid w:val="00B603BB"/>
    <w:rsid w:val="00B60FD5"/>
    <w:rsid w:val="00B61684"/>
    <w:rsid w:val="00B61FB7"/>
    <w:rsid w:val="00B620CA"/>
    <w:rsid w:val="00B6212E"/>
    <w:rsid w:val="00B6247E"/>
    <w:rsid w:val="00B62509"/>
    <w:rsid w:val="00B6294A"/>
    <w:rsid w:val="00B62A63"/>
    <w:rsid w:val="00B63CE2"/>
    <w:rsid w:val="00B650DA"/>
    <w:rsid w:val="00B65E0B"/>
    <w:rsid w:val="00B66BD0"/>
    <w:rsid w:val="00B66EDE"/>
    <w:rsid w:val="00B703D3"/>
    <w:rsid w:val="00B70A07"/>
    <w:rsid w:val="00B710BA"/>
    <w:rsid w:val="00B7124C"/>
    <w:rsid w:val="00B72901"/>
    <w:rsid w:val="00B72BC8"/>
    <w:rsid w:val="00B72CEE"/>
    <w:rsid w:val="00B72FC1"/>
    <w:rsid w:val="00B73F4B"/>
    <w:rsid w:val="00B76018"/>
    <w:rsid w:val="00B7632B"/>
    <w:rsid w:val="00B769D2"/>
    <w:rsid w:val="00B83C66"/>
    <w:rsid w:val="00B857BB"/>
    <w:rsid w:val="00B8583F"/>
    <w:rsid w:val="00B85A9B"/>
    <w:rsid w:val="00B87195"/>
    <w:rsid w:val="00B8747D"/>
    <w:rsid w:val="00B8785F"/>
    <w:rsid w:val="00B901A8"/>
    <w:rsid w:val="00B90D92"/>
    <w:rsid w:val="00B916E4"/>
    <w:rsid w:val="00B9334C"/>
    <w:rsid w:val="00B93E28"/>
    <w:rsid w:val="00B949B7"/>
    <w:rsid w:val="00B9586B"/>
    <w:rsid w:val="00B96CB9"/>
    <w:rsid w:val="00B97B2B"/>
    <w:rsid w:val="00B97D20"/>
    <w:rsid w:val="00BA00C0"/>
    <w:rsid w:val="00BA06F8"/>
    <w:rsid w:val="00BA088E"/>
    <w:rsid w:val="00BA17AB"/>
    <w:rsid w:val="00BA254E"/>
    <w:rsid w:val="00BA29DA"/>
    <w:rsid w:val="00BA32AC"/>
    <w:rsid w:val="00BA332D"/>
    <w:rsid w:val="00BA3CB5"/>
    <w:rsid w:val="00BA4CD2"/>
    <w:rsid w:val="00BA4CE1"/>
    <w:rsid w:val="00BA5B41"/>
    <w:rsid w:val="00BA5EC6"/>
    <w:rsid w:val="00BA688E"/>
    <w:rsid w:val="00BA68C7"/>
    <w:rsid w:val="00BA6984"/>
    <w:rsid w:val="00BA6C21"/>
    <w:rsid w:val="00BA741F"/>
    <w:rsid w:val="00BA7EBA"/>
    <w:rsid w:val="00BB0002"/>
    <w:rsid w:val="00BB00D6"/>
    <w:rsid w:val="00BB0158"/>
    <w:rsid w:val="00BB04A3"/>
    <w:rsid w:val="00BB248A"/>
    <w:rsid w:val="00BB4484"/>
    <w:rsid w:val="00BB61F4"/>
    <w:rsid w:val="00BB62FC"/>
    <w:rsid w:val="00BB6570"/>
    <w:rsid w:val="00BB6EE1"/>
    <w:rsid w:val="00BB74E5"/>
    <w:rsid w:val="00BB756D"/>
    <w:rsid w:val="00BB7FC6"/>
    <w:rsid w:val="00BC18DB"/>
    <w:rsid w:val="00BC1C99"/>
    <w:rsid w:val="00BC1EFB"/>
    <w:rsid w:val="00BC1FF4"/>
    <w:rsid w:val="00BC229F"/>
    <w:rsid w:val="00BC2401"/>
    <w:rsid w:val="00BC45D5"/>
    <w:rsid w:val="00BC5038"/>
    <w:rsid w:val="00BC5C0C"/>
    <w:rsid w:val="00BC69CE"/>
    <w:rsid w:val="00BC69F8"/>
    <w:rsid w:val="00BC7505"/>
    <w:rsid w:val="00BC7723"/>
    <w:rsid w:val="00BD0013"/>
    <w:rsid w:val="00BD04DA"/>
    <w:rsid w:val="00BD0664"/>
    <w:rsid w:val="00BD0980"/>
    <w:rsid w:val="00BD10B3"/>
    <w:rsid w:val="00BD13CF"/>
    <w:rsid w:val="00BD1F6B"/>
    <w:rsid w:val="00BD2020"/>
    <w:rsid w:val="00BD33A3"/>
    <w:rsid w:val="00BD4570"/>
    <w:rsid w:val="00BD4B78"/>
    <w:rsid w:val="00BD4E92"/>
    <w:rsid w:val="00BD4FC9"/>
    <w:rsid w:val="00BD7D2F"/>
    <w:rsid w:val="00BE18F4"/>
    <w:rsid w:val="00BE20C9"/>
    <w:rsid w:val="00BE2CCE"/>
    <w:rsid w:val="00BE2DF1"/>
    <w:rsid w:val="00BE2EB0"/>
    <w:rsid w:val="00BE2F7D"/>
    <w:rsid w:val="00BE3893"/>
    <w:rsid w:val="00BE3985"/>
    <w:rsid w:val="00BE67F1"/>
    <w:rsid w:val="00BE71CD"/>
    <w:rsid w:val="00BE71D3"/>
    <w:rsid w:val="00BE7646"/>
    <w:rsid w:val="00BF0740"/>
    <w:rsid w:val="00BF1B55"/>
    <w:rsid w:val="00BF20FB"/>
    <w:rsid w:val="00BF23EA"/>
    <w:rsid w:val="00BF2894"/>
    <w:rsid w:val="00BF29BA"/>
    <w:rsid w:val="00BF2D72"/>
    <w:rsid w:val="00BF37CA"/>
    <w:rsid w:val="00BF3E20"/>
    <w:rsid w:val="00BF4380"/>
    <w:rsid w:val="00BF4B69"/>
    <w:rsid w:val="00BF5483"/>
    <w:rsid w:val="00BF562D"/>
    <w:rsid w:val="00BF65A9"/>
    <w:rsid w:val="00BF66BB"/>
    <w:rsid w:val="00BF7013"/>
    <w:rsid w:val="00BF751F"/>
    <w:rsid w:val="00BF7D6B"/>
    <w:rsid w:val="00C02A18"/>
    <w:rsid w:val="00C033BE"/>
    <w:rsid w:val="00C03945"/>
    <w:rsid w:val="00C03EED"/>
    <w:rsid w:val="00C04380"/>
    <w:rsid w:val="00C057E4"/>
    <w:rsid w:val="00C06541"/>
    <w:rsid w:val="00C0754A"/>
    <w:rsid w:val="00C07634"/>
    <w:rsid w:val="00C077A8"/>
    <w:rsid w:val="00C1055B"/>
    <w:rsid w:val="00C11974"/>
    <w:rsid w:val="00C12D44"/>
    <w:rsid w:val="00C12EE3"/>
    <w:rsid w:val="00C12F2B"/>
    <w:rsid w:val="00C14DE8"/>
    <w:rsid w:val="00C1517F"/>
    <w:rsid w:val="00C155CA"/>
    <w:rsid w:val="00C15CAF"/>
    <w:rsid w:val="00C15F97"/>
    <w:rsid w:val="00C17EE3"/>
    <w:rsid w:val="00C17F5A"/>
    <w:rsid w:val="00C215A8"/>
    <w:rsid w:val="00C21848"/>
    <w:rsid w:val="00C236C7"/>
    <w:rsid w:val="00C23B25"/>
    <w:rsid w:val="00C23E21"/>
    <w:rsid w:val="00C2446D"/>
    <w:rsid w:val="00C248C4"/>
    <w:rsid w:val="00C24AE3"/>
    <w:rsid w:val="00C252F0"/>
    <w:rsid w:val="00C2564D"/>
    <w:rsid w:val="00C256EE"/>
    <w:rsid w:val="00C257DB"/>
    <w:rsid w:val="00C26F81"/>
    <w:rsid w:val="00C27511"/>
    <w:rsid w:val="00C275F6"/>
    <w:rsid w:val="00C27BBC"/>
    <w:rsid w:val="00C30D40"/>
    <w:rsid w:val="00C31052"/>
    <w:rsid w:val="00C31208"/>
    <w:rsid w:val="00C31F7D"/>
    <w:rsid w:val="00C3250C"/>
    <w:rsid w:val="00C32655"/>
    <w:rsid w:val="00C3289F"/>
    <w:rsid w:val="00C333D2"/>
    <w:rsid w:val="00C3366A"/>
    <w:rsid w:val="00C362F1"/>
    <w:rsid w:val="00C37B5F"/>
    <w:rsid w:val="00C37E14"/>
    <w:rsid w:val="00C4010F"/>
    <w:rsid w:val="00C426C6"/>
    <w:rsid w:val="00C43280"/>
    <w:rsid w:val="00C435F4"/>
    <w:rsid w:val="00C4535D"/>
    <w:rsid w:val="00C4645F"/>
    <w:rsid w:val="00C469CF"/>
    <w:rsid w:val="00C478CB"/>
    <w:rsid w:val="00C500E4"/>
    <w:rsid w:val="00C5042F"/>
    <w:rsid w:val="00C50790"/>
    <w:rsid w:val="00C50CDA"/>
    <w:rsid w:val="00C518C6"/>
    <w:rsid w:val="00C52BB5"/>
    <w:rsid w:val="00C52E68"/>
    <w:rsid w:val="00C53062"/>
    <w:rsid w:val="00C5378F"/>
    <w:rsid w:val="00C5486D"/>
    <w:rsid w:val="00C5494F"/>
    <w:rsid w:val="00C54C0C"/>
    <w:rsid w:val="00C54C1B"/>
    <w:rsid w:val="00C55642"/>
    <w:rsid w:val="00C56147"/>
    <w:rsid w:val="00C56F11"/>
    <w:rsid w:val="00C576E7"/>
    <w:rsid w:val="00C57B8B"/>
    <w:rsid w:val="00C57BB1"/>
    <w:rsid w:val="00C60A58"/>
    <w:rsid w:val="00C60EE1"/>
    <w:rsid w:val="00C61641"/>
    <w:rsid w:val="00C61B7F"/>
    <w:rsid w:val="00C625BC"/>
    <w:rsid w:val="00C63482"/>
    <w:rsid w:val="00C63C4C"/>
    <w:rsid w:val="00C6598A"/>
    <w:rsid w:val="00C677FE"/>
    <w:rsid w:val="00C70297"/>
    <w:rsid w:val="00C7067C"/>
    <w:rsid w:val="00C707BA"/>
    <w:rsid w:val="00C71B72"/>
    <w:rsid w:val="00C71DA0"/>
    <w:rsid w:val="00C71F24"/>
    <w:rsid w:val="00C73810"/>
    <w:rsid w:val="00C73AE3"/>
    <w:rsid w:val="00C746CD"/>
    <w:rsid w:val="00C749B2"/>
    <w:rsid w:val="00C752CC"/>
    <w:rsid w:val="00C75772"/>
    <w:rsid w:val="00C76568"/>
    <w:rsid w:val="00C76A2D"/>
    <w:rsid w:val="00C772FA"/>
    <w:rsid w:val="00C80B9D"/>
    <w:rsid w:val="00C81065"/>
    <w:rsid w:val="00C810A7"/>
    <w:rsid w:val="00C81272"/>
    <w:rsid w:val="00C81DC1"/>
    <w:rsid w:val="00C820FB"/>
    <w:rsid w:val="00C824F0"/>
    <w:rsid w:val="00C82AEE"/>
    <w:rsid w:val="00C82CBF"/>
    <w:rsid w:val="00C83446"/>
    <w:rsid w:val="00C84511"/>
    <w:rsid w:val="00C84F3C"/>
    <w:rsid w:val="00C859ED"/>
    <w:rsid w:val="00C85BD1"/>
    <w:rsid w:val="00C85CCD"/>
    <w:rsid w:val="00C861E6"/>
    <w:rsid w:val="00C8630F"/>
    <w:rsid w:val="00C86425"/>
    <w:rsid w:val="00C86C6A"/>
    <w:rsid w:val="00C871B2"/>
    <w:rsid w:val="00C87A50"/>
    <w:rsid w:val="00C87E80"/>
    <w:rsid w:val="00C90A85"/>
    <w:rsid w:val="00C9141F"/>
    <w:rsid w:val="00C92011"/>
    <w:rsid w:val="00C922C9"/>
    <w:rsid w:val="00C92847"/>
    <w:rsid w:val="00C92891"/>
    <w:rsid w:val="00C93259"/>
    <w:rsid w:val="00C93FD0"/>
    <w:rsid w:val="00C94763"/>
    <w:rsid w:val="00C94F06"/>
    <w:rsid w:val="00C959E4"/>
    <w:rsid w:val="00C96B74"/>
    <w:rsid w:val="00C96E93"/>
    <w:rsid w:val="00C96F48"/>
    <w:rsid w:val="00CA07DA"/>
    <w:rsid w:val="00CA145D"/>
    <w:rsid w:val="00CA1D22"/>
    <w:rsid w:val="00CA23F9"/>
    <w:rsid w:val="00CA30C6"/>
    <w:rsid w:val="00CA422D"/>
    <w:rsid w:val="00CA4FED"/>
    <w:rsid w:val="00CA5F08"/>
    <w:rsid w:val="00CA5F31"/>
    <w:rsid w:val="00CA6181"/>
    <w:rsid w:val="00CA6183"/>
    <w:rsid w:val="00CA6E7D"/>
    <w:rsid w:val="00CA7968"/>
    <w:rsid w:val="00CA7E2E"/>
    <w:rsid w:val="00CB0063"/>
    <w:rsid w:val="00CB09A3"/>
    <w:rsid w:val="00CB199D"/>
    <w:rsid w:val="00CB1F9C"/>
    <w:rsid w:val="00CB26DE"/>
    <w:rsid w:val="00CB326E"/>
    <w:rsid w:val="00CB4666"/>
    <w:rsid w:val="00CB4BD7"/>
    <w:rsid w:val="00CB6379"/>
    <w:rsid w:val="00CB63C8"/>
    <w:rsid w:val="00CB6C68"/>
    <w:rsid w:val="00CB73EF"/>
    <w:rsid w:val="00CB7F0F"/>
    <w:rsid w:val="00CC0202"/>
    <w:rsid w:val="00CC0D84"/>
    <w:rsid w:val="00CC1D03"/>
    <w:rsid w:val="00CC20C3"/>
    <w:rsid w:val="00CC2694"/>
    <w:rsid w:val="00CC2799"/>
    <w:rsid w:val="00CC3056"/>
    <w:rsid w:val="00CC3F61"/>
    <w:rsid w:val="00CC50A4"/>
    <w:rsid w:val="00CC5210"/>
    <w:rsid w:val="00CC5A2A"/>
    <w:rsid w:val="00CC5BD0"/>
    <w:rsid w:val="00CC731A"/>
    <w:rsid w:val="00CC7374"/>
    <w:rsid w:val="00CC762E"/>
    <w:rsid w:val="00CD1CA1"/>
    <w:rsid w:val="00CD2631"/>
    <w:rsid w:val="00CD3168"/>
    <w:rsid w:val="00CD4CF5"/>
    <w:rsid w:val="00CD7B85"/>
    <w:rsid w:val="00CD7EEF"/>
    <w:rsid w:val="00CE0860"/>
    <w:rsid w:val="00CE12DC"/>
    <w:rsid w:val="00CE1E66"/>
    <w:rsid w:val="00CE2819"/>
    <w:rsid w:val="00CE3070"/>
    <w:rsid w:val="00CE3DAC"/>
    <w:rsid w:val="00CE414A"/>
    <w:rsid w:val="00CE428A"/>
    <w:rsid w:val="00CE49E7"/>
    <w:rsid w:val="00CE4F7D"/>
    <w:rsid w:val="00CE52C9"/>
    <w:rsid w:val="00CE6123"/>
    <w:rsid w:val="00CE6325"/>
    <w:rsid w:val="00CE6463"/>
    <w:rsid w:val="00CE64E5"/>
    <w:rsid w:val="00CE71DA"/>
    <w:rsid w:val="00CE7535"/>
    <w:rsid w:val="00CE7B03"/>
    <w:rsid w:val="00CF0223"/>
    <w:rsid w:val="00CF140E"/>
    <w:rsid w:val="00CF20C9"/>
    <w:rsid w:val="00CF241C"/>
    <w:rsid w:val="00CF2844"/>
    <w:rsid w:val="00CF2FCC"/>
    <w:rsid w:val="00CF306B"/>
    <w:rsid w:val="00CF4585"/>
    <w:rsid w:val="00CF5055"/>
    <w:rsid w:val="00CF68A0"/>
    <w:rsid w:val="00D004C1"/>
    <w:rsid w:val="00D00D2D"/>
    <w:rsid w:val="00D0198E"/>
    <w:rsid w:val="00D0218C"/>
    <w:rsid w:val="00D05572"/>
    <w:rsid w:val="00D05864"/>
    <w:rsid w:val="00D05C60"/>
    <w:rsid w:val="00D05EAF"/>
    <w:rsid w:val="00D05F1C"/>
    <w:rsid w:val="00D065F4"/>
    <w:rsid w:val="00D06B7B"/>
    <w:rsid w:val="00D06EE0"/>
    <w:rsid w:val="00D108C6"/>
    <w:rsid w:val="00D11E6C"/>
    <w:rsid w:val="00D12AAA"/>
    <w:rsid w:val="00D12FAC"/>
    <w:rsid w:val="00D13943"/>
    <w:rsid w:val="00D13BE6"/>
    <w:rsid w:val="00D14598"/>
    <w:rsid w:val="00D1481E"/>
    <w:rsid w:val="00D15060"/>
    <w:rsid w:val="00D152C7"/>
    <w:rsid w:val="00D152F3"/>
    <w:rsid w:val="00D159CA"/>
    <w:rsid w:val="00D165FC"/>
    <w:rsid w:val="00D175E7"/>
    <w:rsid w:val="00D17831"/>
    <w:rsid w:val="00D1791F"/>
    <w:rsid w:val="00D2160F"/>
    <w:rsid w:val="00D22D89"/>
    <w:rsid w:val="00D231FC"/>
    <w:rsid w:val="00D23789"/>
    <w:rsid w:val="00D24758"/>
    <w:rsid w:val="00D24F82"/>
    <w:rsid w:val="00D256C6"/>
    <w:rsid w:val="00D258D3"/>
    <w:rsid w:val="00D2591C"/>
    <w:rsid w:val="00D25BE4"/>
    <w:rsid w:val="00D273CC"/>
    <w:rsid w:val="00D279B5"/>
    <w:rsid w:val="00D30519"/>
    <w:rsid w:val="00D325A7"/>
    <w:rsid w:val="00D33853"/>
    <w:rsid w:val="00D34277"/>
    <w:rsid w:val="00D34CB2"/>
    <w:rsid w:val="00D35A07"/>
    <w:rsid w:val="00D35E77"/>
    <w:rsid w:val="00D3664A"/>
    <w:rsid w:val="00D372B6"/>
    <w:rsid w:val="00D37ABE"/>
    <w:rsid w:val="00D37B66"/>
    <w:rsid w:val="00D40F93"/>
    <w:rsid w:val="00D410AF"/>
    <w:rsid w:val="00D4181B"/>
    <w:rsid w:val="00D4259D"/>
    <w:rsid w:val="00D42E03"/>
    <w:rsid w:val="00D43C9B"/>
    <w:rsid w:val="00D44EB5"/>
    <w:rsid w:val="00D45A95"/>
    <w:rsid w:val="00D45F31"/>
    <w:rsid w:val="00D45F57"/>
    <w:rsid w:val="00D46848"/>
    <w:rsid w:val="00D47732"/>
    <w:rsid w:val="00D47912"/>
    <w:rsid w:val="00D50EA6"/>
    <w:rsid w:val="00D517E1"/>
    <w:rsid w:val="00D520E5"/>
    <w:rsid w:val="00D53483"/>
    <w:rsid w:val="00D53D5A"/>
    <w:rsid w:val="00D5421C"/>
    <w:rsid w:val="00D54CF6"/>
    <w:rsid w:val="00D55132"/>
    <w:rsid w:val="00D55260"/>
    <w:rsid w:val="00D55633"/>
    <w:rsid w:val="00D55CC8"/>
    <w:rsid w:val="00D55DC8"/>
    <w:rsid w:val="00D5696F"/>
    <w:rsid w:val="00D57C4F"/>
    <w:rsid w:val="00D6085A"/>
    <w:rsid w:val="00D60DB1"/>
    <w:rsid w:val="00D60FC8"/>
    <w:rsid w:val="00D60FD2"/>
    <w:rsid w:val="00D61B2C"/>
    <w:rsid w:val="00D6289A"/>
    <w:rsid w:val="00D62AF0"/>
    <w:rsid w:val="00D62F78"/>
    <w:rsid w:val="00D631C6"/>
    <w:rsid w:val="00D648C3"/>
    <w:rsid w:val="00D64B1D"/>
    <w:rsid w:val="00D64CC2"/>
    <w:rsid w:val="00D65C31"/>
    <w:rsid w:val="00D65F1F"/>
    <w:rsid w:val="00D66663"/>
    <w:rsid w:val="00D668F7"/>
    <w:rsid w:val="00D66A79"/>
    <w:rsid w:val="00D67BF3"/>
    <w:rsid w:val="00D710BB"/>
    <w:rsid w:val="00D71C74"/>
    <w:rsid w:val="00D7394C"/>
    <w:rsid w:val="00D742FF"/>
    <w:rsid w:val="00D74EFE"/>
    <w:rsid w:val="00D75F4C"/>
    <w:rsid w:val="00D77031"/>
    <w:rsid w:val="00D7724C"/>
    <w:rsid w:val="00D774F7"/>
    <w:rsid w:val="00D77CD6"/>
    <w:rsid w:val="00D80317"/>
    <w:rsid w:val="00D80445"/>
    <w:rsid w:val="00D81429"/>
    <w:rsid w:val="00D81629"/>
    <w:rsid w:val="00D82EDB"/>
    <w:rsid w:val="00D830DB"/>
    <w:rsid w:val="00D83273"/>
    <w:rsid w:val="00D83502"/>
    <w:rsid w:val="00D84352"/>
    <w:rsid w:val="00D84F2B"/>
    <w:rsid w:val="00D86298"/>
    <w:rsid w:val="00D8656E"/>
    <w:rsid w:val="00D86B3E"/>
    <w:rsid w:val="00D87544"/>
    <w:rsid w:val="00D90090"/>
    <w:rsid w:val="00D907FF"/>
    <w:rsid w:val="00D90DED"/>
    <w:rsid w:val="00D912CB"/>
    <w:rsid w:val="00D9156E"/>
    <w:rsid w:val="00D918B7"/>
    <w:rsid w:val="00D91A87"/>
    <w:rsid w:val="00D925D0"/>
    <w:rsid w:val="00D9403E"/>
    <w:rsid w:val="00D95A88"/>
    <w:rsid w:val="00D96522"/>
    <w:rsid w:val="00D96663"/>
    <w:rsid w:val="00D96811"/>
    <w:rsid w:val="00D96FD2"/>
    <w:rsid w:val="00D97102"/>
    <w:rsid w:val="00D97E40"/>
    <w:rsid w:val="00DA0807"/>
    <w:rsid w:val="00DA0ECF"/>
    <w:rsid w:val="00DA1432"/>
    <w:rsid w:val="00DA1BBA"/>
    <w:rsid w:val="00DA1E82"/>
    <w:rsid w:val="00DA240B"/>
    <w:rsid w:val="00DA2545"/>
    <w:rsid w:val="00DA25EF"/>
    <w:rsid w:val="00DA31F5"/>
    <w:rsid w:val="00DA4AF9"/>
    <w:rsid w:val="00DA57AF"/>
    <w:rsid w:val="00DA6974"/>
    <w:rsid w:val="00DA6D93"/>
    <w:rsid w:val="00DA72A6"/>
    <w:rsid w:val="00DA7AB4"/>
    <w:rsid w:val="00DB02AF"/>
    <w:rsid w:val="00DB11DD"/>
    <w:rsid w:val="00DB133D"/>
    <w:rsid w:val="00DB1A51"/>
    <w:rsid w:val="00DB2097"/>
    <w:rsid w:val="00DB2BD9"/>
    <w:rsid w:val="00DB3D04"/>
    <w:rsid w:val="00DB3E74"/>
    <w:rsid w:val="00DB417C"/>
    <w:rsid w:val="00DB490C"/>
    <w:rsid w:val="00DB4BD4"/>
    <w:rsid w:val="00DB5715"/>
    <w:rsid w:val="00DB65BB"/>
    <w:rsid w:val="00DB69F9"/>
    <w:rsid w:val="00DB6B06"/>
    <w:rsid w:val="00DB741E"/>
    <w:rsid w:val="00DB77FE"/>
    <w:rsid w:val="00DB7A4E"/>
    <w:rsid w:val="00DB7A8F"/>
    <w:rsid w:val="00DC0199"/>
    <w:rsid w:val="00DC152E"/>
    <w:rsid w:val="00DC21FD"/>
    <w:rsid w:val="00DC24F8"/>
    <w:rsid w:val="00DC2E51"/>
    <w:rsid w:val="00DC36D3"/>
    <w:rsid w:val="00DC39F6"/>
    <w:rsid w:val="00DC5617"/>
    <w:rsid w:val="00DC5A45"/>
    <w:rsid w:val="00DC5AAE"/>
    <w:rsid w:val="00DC746D"/>
    <w:rsid w:val="00DD03F9"/>
    <w:rsid w:val="00DD1282"/>
    <w:rsid w:val="00DD336E"/>
    <w:rsid w:val="00DD3469"/>
    <w:rsid w:val="00DD3A2B"/>
    <w:rsid w:val="00DD3CD0"/>
    <w:rsid w:val="00DD499C"/>
    <w:rsid w:val="00DD4A75"/>
    <w:rsid w:val="00DD4CBD"/>
    <w:rsid w:val="00DD59C9"/>
    <w:rsid w:val="00DD6E30"/>
    <w:rsid w:val="00DE00A5"/>
    <w:rsid w:val="00DE0914"/>
    <w:rsid w:val="00DE0A71"/>
    <w:rsid w:val="00DE11B0"/>
    <w:rsid w:val="00DE1B42"/>
    <w:rsid w:val="00DE229E"/>
    <w:rsid w:val="00DE22DE"/>
    <w:rsid w:val="00DE23FA"/>
    <w:rsid w:val="00DE2CC2"/>
    <w:rsid w:val="00DE2ED4"/>
    <w:rsid w:val="00DE2F4E"/>
    <w:rsid w:val="00DE3F5E"/>
    <w:rsid w:val="00DE4430"/>
    <w:rsid w:val="00DE4C4A"/>
    <w:rsid w:val="00DE4DA3"/>
    <w:rsid w:val="00DE4E96"/>
    <w:rsid w:val="00DE5148"/>
    <w:rsid w:val="00DE5B0D"/>
    <w:rsid w:val="00DE5D9F"/>
    <w:rsid w:val="00DE5DB7"/>
    <w:rsid w:val="00DE61D7"/>
    <w:rsid w:val="00DE749E"/>
    <w:rsid w:val="00DF07BF"/>
    <w:rsid w:val="00DF0BBA"/>
    <w:rsid w:val="00DF1936"/>
    <w:rsid w:val="00DF1CEA"/>
    <w:rsid w:val="00DF31BF"/>
    <w:rsid w:val="00DF40D7"/>
    <w:rsid w:val="00DF499D"/>
    <w:rsid w:val="00DF4BCD"/>
    <w:rsid w:val="00DF6214"/>
    <w:rsid w:val="00DF754E"/>
    <w:rsid w:val="00DF75F8"/>
    <w:rsid w:val="00DF7812"/>
    <w:rsid w:val="00DF7936"/>
    <w:rsid w:val="00E00633"/>
    <w:rsid w:val="00E00C38"/>
    <w:rsid w:val="00E01E0F"/>
    <w:rsid w:val="00E0283F"/>
    <w:rsid w:val="00E03D0A"/>
    <w:rsid w:val="00E03DD9"/>
    <w:rsid w:val="00E03E8E"/>
    <w:rsid w:val="00E066D0"/>
    <w:rsid w:val="00E06AFD"/>
    <w:rsid w:val="00E06F56"/>
    <w:rsid w:val="00E078EE"/>
    <w:rsid w:val="00E106A8"/>
    <w:rsid w:val="00E108B3"/>
    <w:rsid w:val="00E10B49"/>
    <w:rsid w:val="00E11407"/>
    <w:rsid w:val="00E1278F"/>
    <w:rsid w:val="00E12A71"/>
    <w:rsid w:val="00E138FA"/>
    <w:rsid w:val="00E152FD"/>
    <w:rsid w:val="00E154C2"/>
    <w:rsid w:val="00E15F47"/>
    <w:rsid w:val="00E166CA"/>
    <w:rsid w:val="00E174A5"/>
    <w:rsid w:val="00E20727"/>
    <w:rsid w:val="00E2151C"/>
    <w:rsid w:val="00E21DDC"/>
    <w:rsid w:val="00E22013"/>
    <w:rsid w:val="00E223D1"/>
    <w:rsid w:val="00E22769"/>
    <w:rsid w:val="00E22E67"/>
    <w:rsid w:val="00E23495"/>
    <w:rsid w:val="00E23542"/>
    <w:rsid w:val="00E23E40"/>
    <w:rsid w:val="00E24AD1"/>
    <w:rsid w:val="00E24B77"/>
    <w:rsid w:val="00E25CBD"/>
    <w:rsid w:val="00E263AF"/>
    <w:rsid w:val="00E270F5"/>
    <w:rsid w:val="00E30984"/>
    <w:rsid w:val="00E31143"/>
    <w:rsid w:val="00E31FE0"/>
    <w:rsid w:val="00E3315E"/>
    <w:rsid w:val="00E33579"/>
    <w:rsid w:val="00E3395B"/>
    <w:rsid w:val="00E339BD"/>
    <w:rsid w:val="00E33AA8"/>
    <w:rsid w:val="00E33B89"/>
    <w:rsid w:val="00E36CEC"/>
    <w:rsid w:val="00E378EF"/>
    <w:rsid w:val="00E4027D"/>
    <w:rsid w:val="00E42110"/>
    <w:rsid w:val="00E4270B"/>
    <w:rsid w:val="00E454C9"/>
    <w:rsid w:val="00E45A8F"/>
    <w:rsid w:val="00E45ABB"/>
    <w:rsid w:val="00E45BA5"/>
    <w:rsid w:val="00E45C04"/>
    <w:rsid w:val="00E46253"/>
    <w:rsid w:val="00E46578"/>
    <w:rsid w:val="00E46D19"/>
    <w:rsid w:val="00E47123"/>
    <w:rsid w:val="00E47B46"/>
    <w:rsid w:val="00E546BA"/>
    <w:rsid w:val="00E54FFC"/>
    <w:rsid w:val="00E556ED"/>
    <w:rsid w:val="00E56A73"/>
    <w:rsid w:val="00E573ED"/>
    <w:rsid w:val="00E57F24"/>
    <w:rsid w:val="00E60112"/>
    <w:rsid w:val="00E61F89"/>
    <w:rsid w:val="00E62195"/>
    <w:rsid w:val="00E62469"/>
    <w:rsid w:val="00E64181"/>
    <w:rsid w:val="00E6487A"/>
    <w:rsid w:val="00E65586"/>
    <w:rsid w:val="00E70F18"/>
    <w:rsid w:val="00E71353"/>
    <w:rsid w:val="00E71941"/>
    <w:rsid w:val="00E72CC4"/>
    <w:rsid w:val="00E73156"/>
    <w:rsid w:val="00E733FC"/>
    <w:rsid w:val="00E74684"/>
    <w:rsid w:val="00E746BE"/>
    <w:rsid w:val="00E74C1F"/>
    <w:rsid w:val="00E75A17"/>
    <w:rsid w:val="00E75B1E"/>
    <w:rsid w:val="00E75BA9"/>
    <w:rsid w:val="00E75D38"/>
    <w:rsid w:val="00E75F65"/>
    <w:rsid w:val="00E769A4"/>
    <w:rsid w:val="00E77C7B"/>
    <w:rsid w:val="00E80115"/>
    <w:rsid w:val="00E80CB9"/>
    <w:rsid w:val="00E81373"/>
    <w:rsid w:val="00E818B1"/>
    <w:rsid w:val="00E81B0C"/>
    <w:rsid w:val="00E828F8"/>
    <w:rsid w:val="00E832DD"/>
    <w:rsid w:val="00E84600"/>
    <w:rsid w:val="00E855E4"/>
    <w:rsid w:val="00E85BB3"/>
    <w:rsid w:val="00E86B2B"/>
    <w:rsid w:val="00E86EAD"/>
    <w:rsid w:val="00E87A46"/>
    <w:rsid w:val="00E87EB6"/>
    <w:rsid w:val="00E90635"/>
    <w:rsid w:val="00E907CC"/>
    <w:rsid w:val="00E90F02"/>
    <w:rsid w:val="00E92106"/>
    <w:rsid w:val="00E94C28"/>
    <w:rsid w:val="00E9554D"/>
    <w:rsid w:val="00E9573A"/>
    <w:rsid w:val="00E97022"/>
    <w:rsid w:val="00E97122"/>
    <w:rsid w:val="00E97181"/>
    <w:rsid w:val="00E978FA"/>
    <w:rsid w:val="00E97BF5"/>
    <w:rsid w:val="00E97C54"/>
    <w:rsid w:val="00EA0C8B"/>
    <w:rsid w:val="00EA1207"/>
    <w:rsid w:val="00EA1536"/>
    <w:rsid w:val="00EA16D4"/>
    <w:rsid w:val="00EA26A0"/>
    <w:rsid w:val="00EA3DCB"/>
    <w:rsid w:val="00EA4379"/>
    <w:rsid w:val="00EA4CBA"/>
    <w:rsid w:val="00EA6BAC"/>
    <w:rsid w:val="00EA736B"/>
    <w:rsid w:val="00EA774A"/>
    <w:rsid w:val="00EA7A02"/>
    <w:rsid w:val="00EA7C22"/>
    <w:rsid w:val="00EB061A"/>
    <w:rsid w:val="00EB090C"/>
    <w:rsid w:val="00EB0F2F"/>
    <w:rsid w:val="00EB1DFF"/>
    <w:rsid w:val="00EB2169"/>
    <w:rsid w:val="00EB2419"/>
    <w:rsid w:val="00EB2A78"/>
    <w:rsid w:val="00EB2C10"/>
    <w:rsid w:val="00EB313E"/>
    <w:rsid w:val="00EB3F9A"/>
    <w:rsid w:val="00EB48DC"/>
    <w:rsid w:val="00EB4B46"/>
    <w:rsid w:val="00EB61F3"/>
    <w:rsid w:val="00EB6BDD"/>
    <w:rsid w:val="00EB6CC1"/>
    <w:rsid w:val="00EB6E2C"/>
    <w:rsid w:val="00EB7C55"/>
    <w:rsid w:val="00EC0733"/>
    <w:rsid w:val="00EC0899"/>
    <w:rsid w:val="00EC1E18"/>
    <w:rsid w:val="00EC2246"/>
    <w:rsid w:val="00EC3106"/>
    <w:rsid w:val="00EC3153"/>
    <w:rsid w:val="00EC3DA4"/>
    <w:rsid w:val="00EC5095"/>
    <w:rsid w:val="00EC55A0"/>
    <w:rsid w:val="00EC58DA"/>
    <w:rsid w:val="00EC5B0D"/>
    <w:rsid w:val="00EC65E3"/>
    <w:rsid w:val="00EC6BEA"/>
    <w:rsid w:val="00EC7147"/>
    <w:rsid w:val="00EC734F"/>
    <w:rsid w:val="00ED013B"/>
    <w:rsid w:val="00ED0401"/>
    <w:rsid w:val="00ED110E"/>
    <w:rsid w:val="00ED14EF"/>
    <w:rsid w:val="00ED31DB"/>
    <w:rsid w:val="00ED3916"/>
    <w:rsid w:val="00ED3C26"/>
    <w:rsid w:val="00ED6978"/>
    <w:rsid w:val="00ED6ABE"/>
    <w:rsid w:val="00ED6BE1"/>
    <w:rsid w:val="00ED76F6"/>
    <w:rsid w:val="00ED79D1"/>
    <w:rsid w:val="00EE05C1"/>
    <w:rsid w:val="00EE2AD7"/>
    <w:rsid w:val="00EE45F1"/>
    <w:rsid w:val="00EE49F0"/>
    <w:rsid w:val="00EE7155"/>
    <w:rsid w:val="00EE7717"/>
    <w:rsid w:val="00EE7991"/>
    <w:rsid w:val="00EE7CF8"/>
    <w:rsid w:val="00EF1430"/>
    <w:rsid w:val="00EF159E"/>
    <w:rsid w:val="00EF1D68"/>
    <w:rsid w:val="00EF2804"/>
    <w:rsid w:val="00EF2E22"/>
    <w:rsid w:val="00EF3611"/>
    <w:rsid w:val="00EF5D64"/>
    <w:rsid w:val="00EF6869"/>
    <w:rsid w:val="00EF77B0"/>
    <w:rsid w:val="00EF7FF6"/>
    <w:rsid w:val="00F001EA"/>
    <w:rsid w:val="00F014D3"/>
    <w:rsid w:val="00F01E15"/>
    <w:rsid w:val="00F0201A"/>
    <w:rsid w:val="00F02D07"/>
    <w:rsid w:val="00F03AE9"/>
    <w:rsid w:val="00F073F2"/>
    <w:rsid w:val="00F07F8F"/>
    <w:rsid w:val="00F1179B"/>
    <w:rsid w:val="00F12F37"/>
    <w:rsid w:val="00F13BB0"/>
    <w:rsid w:val="00F14199"/>
    <w:rsid w:val="00F1421E"/>
    <w:rsid w:val="00F14EDD"/>
    <w:rsid w:val="00F14FCE"/>
    <w:rsid w:val="00F15895"/>
    <w:rsid w:val="00F16205"/>
    <w:rsid w:val="00F1630D"/>
    <w:rsid w:val="00F2118C"/>
    <w:rsid w:val="00F21436"/>
    <w:rsid w:val="00F21797"/>
    <w:rsid w:val="00F21E1C"/>
    <w:rsid w:val="00F2218F"/>
    <w:rsid w:val="00F22F9B"/>
    <w:rsid w:val="00F2429C"/>
    <w:rsid w:val="00F24B3A"/>
    <w:rsid w:val="00F24D6D"/>
    <w:rsid w:val="00F25797"/>
    <w:rsid w:val="00F26A18"/>
    <w:rsid w:val="00F342FB"/>
    <w:rsid w:val="00F3745D"/>
    <w:rsid w:val="00F401A3"/>
    <w:rsid w:val="00F40866"/>
    <w:rsid w:val="00F41A6A"/>
    <w:rsid w:val="00F41D9B"/>
    <w:rsid w:val="00F41DAB"/>
    <w:rsid w:val="00F425FA"/>
    <w:rsid w:val="00F42B38"/>
    <w:rsid w:val="00F455ED"/>
    <w:rsid w:val="00F460F5"/>
    <w:rsid w:val="00F46A27"/>
    <w:rsid w:val="00F46DBD"/>
    <w:rsid w:val="00F500AC"/>
    <w:rsid w:val="00F5184B"/>
    <w:rsid w:val="00F525D5"/>
    <w:rsid w:val="00F5262F"/>
    <w:rsid w:val="00F52E70"/>
    <w:rsid w:val="00F531EA"/>
    <w:rsid w:val="00F54297"/>
    <w:rsid w:val="00F553D5"/>
    <w:rsid w:val="00F56CBF"/>
    <w:rsid w:val="00F56D07"/>
    <w:rsid w:val="00F572BF"/>
    <w:rsid w:val="00F574DE"/>
    <w:rsid w:val="00F57C80"/>
    <w:rsid w:val="00F606F0"/>
    <w:rsid w:val="00F60999"/>
    <w:rsid w:val="00F60A7E"/>
    <w:rsid w:val="00F60E5D"/>
    <w:rsid w:val="00F61133"/>
    <w:rsid w:val="00F6156C"/>
    <w:rsid w:val="00F61E10"/>
    <w:rsid w:val="00F64A65"/>
    <w:rsid w:val="00F6505F"/>
    <w:rsid w:val="00F668A7"/>
    <w:rsid w:val="00F672F9"/>
    <w:rsid w:val="00F67515"/>
    <w:rsid w:val="00F70C9C"/>
    <w:rsid w:val="00F71600"/>
    <w:rsid w:val="00F719B0"/>
    <w:rsid w:val="00F71ECA"/>
    <w:rsid w:val="00F73D9F"/>
    <w:rsid w:val="00F74887"/>
    <w:rsid w:val="00F74F19"/>
    <w:rsid w:val="00F758F8"/>
    <w:rsid w:val="00F75E15"/>
    <w:rsid w:val="00F76B6A"/>
    <w:rsid w:val="00F80533"/>
    <w:rsid w:val="00F8083C"/>
    <w:rsid w:val="00F8184E"/>
    <w:rsid w:val="00F81B0F"/>
    <w:rsid w:val="00F81F17"/>
    <w:rsid w:val="00F82008"/>
    <w:rsid w:val="00F8466D"/>
    <w:rsid w:val="00F85345"/>
    <w:rsid w:val="00F85365"/>
    <w:rsid w:val="00F8651B"/>
    <w:rsid w:val="00F8721E"/>
    <w:rsid w:val="00F872B2"/>
    <w:rsid w:val="00F87A64"/>
    <w:rsid w:val="00F90D8D"/>
    <w:rsid w:val="00F920DC"/>
    <w:rsid w:val="00F9275C"/>
    <w:rsid w:val="00F92BFE"/>
    <w:rsid w:val="00F9328D"/>
    <w:rsid w:val="00F9349B"/>
    <w:rsid w:val="00F939C7"/>
    <w:rsid w:val="00F97125"/>
    <w:rsid w:val="00F9736C"/>
    <w:rsid w:val="00F976AE"/>
    <w:rsid w:val="00F97B0D"/>
    <w:rsid w:val="00FA0715"/>
    <w:rsid w:val="00FA0835"/>
    <w:rsid w:val="00FA09E7"/>
    <w:rsid w:val="00FA1B80"/>
    <w:rsid w:val="00FA1E89"/>
    <w:rsid w:val="00FA2987"/>
    <w:rsid w:val="00FA3028"/>
    <w:rsid w:val="00FA3621"/>
    <w:rsid w:val="00FA426D"/>
    <w:rsid w:val="00FA5690"/>
    <w:rsid w:val="00FA5EDD"/>
    <w:rsid w:val="00FA6873"/>
    <w:rsid w:val="00FA6910"/>
    <w:rsid w:val="00FA6FCF"/>
    <w:rsid w:val="00FA70AC"/>
    <w:rsid w:val="00FB0F32"/>
    <w:rsid w:val="00FB218E"/>
    <w:rsid w:val="00FB3835"/>
    <w:rsid w:val="00FB3BB2"/>
    <w:rsid w:val="00FB3CDF"/>
    <w:rsid w:val="00FB4470"/>
    <w:rsid w:val="00FB4485"/>
    <w:rsid w:val="00FB4BA0"/>
    <w:rsid w:val="00FB59BF"/>
    <w:rsid w:val="00FB6803"/>
    <w:rsid w:val="00FB72E0"/>
    <w:rsid w:val="00FB7FF5"/>
    <w:rsid w:val="00FC030B"/>
    <w:rsid w:val="00FC0819"/>
    <w:rsid w:val="00FC115D"/>
    <w:rsid w:val="00FC1A10"/>
    <w:rsid w:val="00FC1A6F"/>
    <w:rsid w:val="00FC1AAD"/>
    <w:rsid w:val="00FC2B63"/>
    <w:rsid w:val="00FC34E3"/>
    <w:rsid w:val="00FC3A2F"/>
    <w:rsid w:val="00FC4BE3"/>
    <w:rsid w:val="00FC6836"/>
    <w:rsid w:val="00FC6C8E"/>
    <w:rsid w:val="00FC7912"/>
    <w:rsid w:val="00FC7BA6"/>
    <w:rsid w:val="00FC7F6D"/>
    <w:rsid w:val="00FD06B9"/>
    <w:rsid w:val="00FD10EF"/>
    <w:rsid w:val="00FD1239"/>
    <w:rsid w:val="00FD1397"/>
    <w:rsid w:val="00FD14B2"/>
    <w:rsid w:val="00FD154F"/>
    <w:rsid w:val="00FD18A9"/>
    <w:rsid w:val="00FD1ED4"/>
    <w:rsid w:val="00FD293C"/>
    <w:rsid w:val="00FD2998"/>
    <w:rsid w:val="00FD2DF8"/>
    <w:rsid w:val="00FD369F"/>
    <w:rsid w:val="00FD36B7"/>
    <w:rsid w:val="00FD38E8"/>
    <w:rsid w:val="00FD3AEB"/>
    <w:rsid w:val="00FD4705"/>
    <w:rsid w:val="00FD4D57"/>
    <w:rsid w:val="00FD58A7"/>
    <w:rsid w:val="00FD5F68"/>
    <w:rsid w:val="00FD60E5"/>
    <w:rsid w:val="00FD690B"/>
    <w:rsid w:val="00FD695A"/>
    <w:rsid w:val="00FD7237"/>
    <w:rsid w:val="00FE062E"/>
    <w:rsid w:val="00FE067F"/>
    <w:rsid w:val="00FE0902"/>
    <w:rsid w:val="00FE12A3"/>
    <w:rsid w:val="00FE1D80"/>
    <w:rsid w:val="00FE20D9"/>
    <w:rsid w:val="00FE3022"/>
    <w:rsid w:val="00FE5090"/>
    <w:rsid w:val="00FE6F56"/>
    <w:rsid w:val="00FE7203"/>
    <w:rsid w:val="00FE7A9E"/>
    <w:rsid w:val="00FE7FB4"/>
    <w:rsid w:val="00FF0966"/>
    <w:rsid w:val="00FF1226"/>
    <w:rsid w:val="00FF18F0"/>
    <w:rsid w:val="00FF195B"/>
    <w:rsid w:val="00FF1EFC"/>
    <w:rsid w:val="00FF2087"/>
    <w:rsid w:val="00FF3414"/>
    <w:rsid w:val="00FF6E38"/>
    <w:rsid w:val="00FF7056"/>
    <w:rsid w:val="00FF7297"/>
    <w:rsid w:val="00FF769B"/>
    <w:rsid w:val="00FF79B1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231D6"/>
  <w15:docId w15:val="{A92DCF49-9423-423C-8187-66AA9210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0731"/>
  </w:style>
  <w:style w:type="paragraph" w:styleId="Ttulo1">
    <w:name w:val="heading 1"/>
    <w:basedOn w:val="Normal"/>
    <w:next w:val="Normal"/>
    <w:link w:val="Ttulo1Char"/>
    <w:uiPriority w:val="1"/>
    <w:qFormat/>
    <w:pPr>
      <w:keepNext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  <w:sz w:val="22"/>
    </w:rPr>
  </w:style>
  <w:style w:type="paragraph" w:styleId="Ttulo3">
    <w:name w:val="heading 3"/>
    <w:basedOn w:val="Normal"/>
    <w:next w:val="Normal"/>
    <w:link w:val="Ttulo3Char"/>
    <w:qFormat/>
    <w:pPr>
      <w:keepNext/>
      <w:spacing w:line="360" w:lineRule="auto"/>
      <w:ind w:firstLine="1418"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rFonts w:ascii="Futura Bold" w:hAnsi="Futura Bold"/>
      <w:b/>
      <w:w w:val="200"/>
      <w:sz w:val="36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jc w:val="both"/>
      <w:outlineLvl w:val="8"/>
    </w:pPr>
    <w:rPr>
      <w:rFonts w:ascii="Arial" w:hAnsi="Arial"/>
      <w:b/>
      <w:sz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555BC"/>
    <w:rPr>
      <w:b/>
      <w:sz w:val="40"/>
    </w:rPr>
  </w:style>
  <w:style w:type="character" w:customStyle="1" w:styleId="Ttulo8Char">
    <w:name w:val="Título 8 Char"/>
    <w:link w:val="Ttulo8"/>
    <w:uiPriority w:val="99"/>
    <w:rsid w:val="009876B9"/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A5A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55FB9"/>
  </w:style>
  <w:style w:type="character" w:styleId="Nmerodepgina">
    <w:name w:val="page number"/>
    <w:basedOn w:val="Fontepargpadro"/>
  </w:style>
  <w:style w:type="character" w:styleId="Hyperlink">
    <w:name w:val="Hyperlink"/>
    <w:uiPriority w:val="99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1F0D91"/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pPr>
      <w:spacing w:line="360" w:lineRule="auto"/>
      <w:ind w:firstLine="141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rsid w:val="00945768"/>
    <w:rPr>
      <w:sz w:val="24"/>
    </w:rPr>
  </w:style>
  <w:style w:type="paragraph" w:styleId="Corpodetexto3">
    <w:name w:val="Body Text 3"/>
    <w:basedOn w:val="Normal"/>
    <w:link w:val="Corpodetexto3Char"/>
    <w:uiPriority w:val="99"/>
    <w:pPr>
      <w:spacing w:line="360" w:lineRule="auto"/>
      <w:jc w:val="both"/>
    </w:pPr>
    <w:rPr>
      <w:b/>
      <w:sz w:val="24"/>
    </w:rPr>
  </w:style>
  <w:style w:type="paragraph" w:customStyle="1" w:styleId="compras">
    <w:name w:val="compras"/>
    <w:uiPriority w:val="99"/>
    <w:pPr>
      <w:jc w:val="both"/>
    </w:pPr>
    <w:rPr>
      <w:kern w:val="24"/>
      <w:sz w:val="24"/>
    </w:rPr>
  </w:style>
  <w:style w:type="paragraph" w:styleId="Recuodecorpodetexto3">
    <w:name w:val="Body Text Indent 3"/>
    <w:basedOn w:val="Normal"/>
    <w:link w:val="Recuodecorpodetexto3Char"/>
    <w:uiPriority w:val="99"/>
    <w:pPr>
      <w:suppressAutoHyphens/>
      <w:ind w:left="567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BC"/>
    <w:rPr>
      <w:rFonts w:ascii="Tahoma" w:hAnsi="Tahoma" w:cs="Tahoma"/>
      <w:sz w:val="16"/>
      <w:szCs w:val="16"/>
    </w:rPr>
  </w:style>
  <w:style w:type="paragraph" w:customStyle="1" w:styleId="Recuodecorpodetexto35">
    <w:name w:val="Recuo de corpo de texto 35"/>
    <w:basedOn w:val="Normal"/>
    <w:uiPriority w:val="99"/>
    <w:rsid w:val="009B0161"/>
    <w:pPr>
      <w:suppressAutoHyphens/>
      <w:ind w:left="426" w:hanging="426"/>
      <w:jc w:val="both"/>
    </w:pPr>
    <w:rPr>
      <w:sz w:val="24"/>
      <w:lang w:eastAsia="ar-SA"/>
    </w:rPr>
  </w:style>
  <w:style w:type="paragraph" w:customStyle="1" w:styleId="N21">
    <w:name w:val="N21"/>
    <w:basedOn w:val="Normal"/>
    <w:uiPriority w:val="99"/>
    <w:rsid w:val="00804279"/>
    <w:pPr>
      <w:spacing w:before="60"/>
      <w:ind w:left="2268" w:hanging="425"/>
      <w:jc w:val="both"/>
    </w:pPr>
    <w:rPr>
      <w:rFonts w:ascii="Arial" w:hAnsi="Arial"/>
      <w:snapToGrid w:val="0"/>
    </w:rPr>
  </w:style>
  <w:style w:type="paragraph" w:customStyle="1" w:styleId="Estilo2">
    <w:name w:val="Estilo2"/>
    <w:basedOn w:val="Normal"/>
    <w:uiPriority w:val="99"/>
    <w:rsid w:val="00CC50A4"/>
    <w:pPr>
      <w:ind w:left="2694" w:hanging="284"/>
      <w:jc w:val="both"/>
    </w:pPr>
    <w:rPr>
      <w:snapToGrid w:val="0"/>
      <w:sz w:val="24"/>
    </w:rPr>
  </w:style>
  <w:style w:type="paragraph" w:customStyle="1" w:styleId="Estilo1">
    <w:name w:val="Estilo1"/>
    <w:basedOn w:val="Normal"/>
    <w:uiPriority w:val="99"/>
    <w:rsid w:val="00C50CDA"/>
    <w:pPr>
      <w:tabs>
        <w:tab w:val="left" w:pos="2268"/>
      </w:tabs>
      <w:ind w:left="2410" w:hanging="992"/>
      <w:jc w:val="both"/>
    </w:pPr>
    <w:rPr>
      <w:snapToGrid w:val="0"/>
      <w:sz w:val="24"/>
    </w:rPr>
  </w:style>
  <w:style w:type="paragraph" w:customStyle="1" w:styleId="Recuodecorpodetexto32">
    <w:name w:val="Recuo de corpo de texto 32"/>
    <w:basedOn w:val="Normal"/>
    <w:uiPriority w:val="99"/>
    <w:rsid w:val="00341177"/>
    <w:pPr>
      <w:suppressAutoHyphens/>
      <w:ind w:left="567"/>
      <w:jc w:val="both"/>
    </w:pPr>
    <w:rPr>
      <w:rFonts w:ascii="Arial" w:hAnsi="Arial"/>
      <w:sz w:val="24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341177"/>
    <w:pPr>
      <w:ind w:left="720"/>
      <w:contextualSpacing/>
    </w:pPr>
    <w:rPr>
      <w:lang w:val="x-none" w:eastAsia="en-US"/>
    </w:rPr>
  </w:style>
  <w:style w:type="character" w:customStyle="1" w:styleId="PargrafodaListaChar">
    <w:name w:val="Parágrafo da Lista Char"/>
    <w:link w:val="PargrafodaLista"/>
    <w:uiPriority w:val="34"/>
    <w:rsid w:val="009A38DF"/>
    <w:rPr>
      <w:lang w:eastAsia="en-US"/>
    </w:rPr>
  </w:style>
  <w:style w:type="paragraph" w:styleId="NormalWeb">
    <w:name w:val="Normal (Web)"/>
    <w:basedOn w:val="Normal"/>
    <w:uiPriority w:val="99"/>
    <w:rsid w:val="0010293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9736C"/>
  </w:style>
  <w:style w:type="character" w:styleId="nfase">
    <w:name w:val="Emphasis"/>
    <w:uiPriority w:val="20"/>
    <w:qFormat/>
    <w:rsid w:val="00836211"/>
    <w:rPr>
      <w:i/>
      <w:iCs/>
    </w:rPr>
  </w:style>
  <w:style w:type="paragraph" w:customStyle="1" w:styleId="m-6049918113338360991gmail-msolistparagraph">
    <w:name w:val="m_-6049918113338360991gmail-msolistparagraph"/>
    <w:basedOn w:val="Normal"/>
    <w:uiPriority w:val="99"/>
    <w:rsid w:val="001A1732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rsid w:val="000E0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0E083B"/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0E083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0E083B"/>
    <w:rPr>
      <w:b/>
      <w:bCs/>
      <w:lang w:val="x-none" w:eastAsia="x-none"/>
    </w:rPr>
  </w:style>
  <w:style w:type="character" w:customStyle="1" w:styleId="AssuntodocomentrioChar">
    <w:name w:val="Assunto do comentário Char"/>
    <w:link w:val="Assuntodocomentrio"/>
    <w:uiPriority w:val="99"/>
    <w:rsid w:val="000E083B"/>
    <w:rPr>
      <w:b/>
      <w:bCs/>
    </w:rPr>
  </w:style>
  <w:style w:type="paragraph" w:customStyle="1" w:styleId="contrato">
    <w:name w:val="contrato"/>
    <w:basedOn w:val="Normal"/>
    <w:uiPriority w:val="99"/>
    <w:rsid w:val="0022700E"/>
    <w:pPr>
      <w:jc w:val="both"/>
    </w:pPr>
    <w:rPr>
      <w:rFonts w:ascii="Arial" w:hAnsi="Arial"/>
      <w:lang w:val="pt-PT"/>
    </w:rPr>
  </w:style>
  <w:style w:type="paragraph" w:customStyle="1" w:styleId="txtcentral">
    <w:name w:val="txtcentral"/>
    <w:basedOn w:val="Normal"/>
    <w:uiPriority w:val="99"/>
    <w:rsid w:val="001E733B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character" w:styleId="Nmerodelinha">
    <w:name w:val="line number"/>
    <w:basedOn w:val="Fontepargpadro"/>
    <w:rsid w:val="00BA741F"/>
  </w:style>
  <w:style w:type="paragraph" w:customStyle="1" w:styleId="Contedodetabela">
    <w:name w:val="Conteúdo de tabela"/>
    <w:basedOn w:val="Normal"/>
    <w:uiPriority w:val="99"/>
    <w:rsid w:val="0052158D"/>
    <w:pPr>
      <w:suppressLineNumbers/>
      <w:suppressAutoHyphens/>
    </w:pPr>
    <w:rPr>
      <w:rFonts w:ascii="Arial" w:hAnsi="Arial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A555BC"/>
    <w:pPr>
      <w:widowControl w:val="0"/>
      <w:autoSpaceDE w:val="0"/>
      <w:autoSpaceDN w:val="0"/>
    </w:pPr>
    <w:rPr>
      <w:rFonts w:ascii="DejaVu Serif" w:eastAsia="DejaVu Serif" w:hAnsi="DejaVu Serif" w:cs="DejaVu Serif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FB447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13043D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8A3B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rsid w:val="002B0B15"/>
    <w:rPr>
      <w:b/>
      <w:sz w:val="22"/>
    </w:rPr>
  </w:style>
  <w:style w:type="character" w:customStyle="1" w:styleId="Ttulo3Char">
    <w:name w:val="Título 3 Char"/>
    <w:basedOn w:val="Fontepargpadro"/>
    <w:link w:val="Ttulo3"/>
    <w:rsid w:val="002B0B15"/>
    <w:rPr>
      <w:sz w:val="24"/>
    </w:rPr>
  </w:style>
  <w:style w:type="character" w:customStyle="1" w:styleId="Ttulo4Char">
    <w:name w:val="Título 4 Char"/>
    <w:basedOn w:val="Fontepargpadro"/>
    <w:link w:val="Ttulo4"/>
    <w:rsid w:val="002B0B15"/>
    <w:rPr>
      <w:sz w:val="24"/>
    </w:rPr>
  </w:style>
  <w:style w:type="character" w:customStyle="1" w:styleId="Ttulo6Char">
    <w:name w:val="Título 6 Char"/>
    <w:basedOn w:val="Fontepargpadro"/>
    <w:link w:val="Ttulo6"/>
    <w:rsid w:val="002B0B15"/>
    <w:rPr>
      <w:rFonts w:ascii="Futura Bold" w:hAnsi="Futura Bold"/>
      <w:b/>
      <w:w w:val="200"/>
      <w:sz w:val="36"/>
    </w:rPr>
  </w:style>
  <w:style w:type="character" w:customStyle="1" w:styleId="Ttulo9Char">
    <w:name w:val="Título 9 Char"/>
    <w:basedOn w:val="Fontepargpadro"/>
    <w:link w:val="Ttulo9"/>
    <w:uiPriority w:val="99"/>
    <w:rsid w:val="002B0B15"/>
    <w:rPr>
      <w:rFonts w:ascii="Arial" w:hAnsi="Arial"/>
      <w:b/>
      <w:sz w:val="48"/>
    </w:rPr>
  </w:style>
  <w:style w:type="character" w:styleId="HiperlinkVisitado">
    <w:name w:val="FollowedHyperlink"/>
    <w:basedOn w:val="Fontepargpadro"/>
    <w:uiPriority w:val="99"/>
    <w:semiHidden/>
    <w:unhideWhenUsed/>
    <w:rsid w:val="002B0B15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rsid w:val="002B0B15"/>
    <w:pPr>
      <w:spacing w:before="100" w:beforeAutospacing="1" w:after="100" w:afterAutospacing="1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B0B15"/>
    <w:rPr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B0B15"/>
    <w:rPr>
      <w:b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B0B15"/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B0B15"/>
    <w:rPr>
      <w:rFonts w:ascii="Arial" w:hAnsi="Arial"/>
      <w:sz w:val="24"/>
    </w:rPr>
  </w:style>
  <w:style w:type="table" w:styleId="Tabelacomgrade">
    <w:name w:val="Table Grid"/>
    <w:basedOn w:val="Tabelanormal"/>
    <w:rsid w:val="002B0B1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2B0B15"/>
    <w:rPr>
      <w:rFonts w:ascii="Calibri" w:eastAsia="Calibri" w:hAnsi="Calibri"/>
      <w:kern w:val="2"/>
      <w:sz w:val="22"/>
      <w:szCs w:val="2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2-Red">
    <w:name w:val="Nível 2 -Red"/>
    <w:basedOn w:val="Normal"/>
    <w:link w:val="Nvel2-RedChar"/>
    <w:qFormat/>
    <w:rsid w:val="00FA6FCF"/>
    <w:pPr>
      <w:numPr>
        <w:ilvl w:val="1"/>
        <w:numId w:val="10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ormal"/>
    <w:link w:val="Nvel3-RChar"/>
    <w:qFormat/>
    <w:rsid w:val="00FA6FCF"/>
    <w:pPr>
      <w:numPr>
        <w:ilvl w:val="2"/>
        <w:numId w:val="10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A6FCF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ormal"/>
    <w:qFormat/>
    <w:rsid w:val="00FA6FCF"/>
    <w:pPr>
      <w:numPr>
        <w:ilvl w:val="3"/>
        <w:numId w:val="10"/>
      </w:numPr>
      <w:spacing w:before="120" w:after="120" w:line="276" w:lineRule="auto"/>
      <w:ind w:left="851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PargrafodaLista1">
    <w:name w:val="Parágrafo da Lista1"/>
    <w:basedOn w:val="Normal"/>
    <w:qFormat/>
    <w:rsid w:val="00FA6FCF"/>
    <w:pPr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styleId="SemEspaamento">
    <w:name w:val="No Spacing"/>
    <w:uiPriority w:val="1"/>
    <w:qFormat/>
    <w:rsid w:val="00FA6FCF"/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basedOn w:val="Fontepargpadro"/>
    <w:rsid w:val="00166407"/>
  </w:style>
  <w:style w:type="paragraph" w:styleId="Commarcadores5">
    <w:name w:val="List Bullet 5"/>
    <w:basedOn w:val="Normal"/>
    <w:rsid w:val="004C5173"/>
    <w:pPr>
      <w:numPr>
        <w:numId w:val="11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4C5173"/>
    <w:pPr>
      <w:numPr>
        <w:ilvl w:val="1"/>
        <w:numId w:val="1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4C5173"/>
    <w:pPr>
      <w:numPr>
        <w:ilvl w:val="2"/>
        <w:numId w:val="11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qFormat/>
    <w:rsid w:val="004C517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C5173"/>
    <w:pPr>
      <w:numPr>
        <w:ilvl w:val="4"/>
      </w:numPr>
      <w:tabs>
        <w:tab w:val="num" w:pos="0"/>
      </w:tabs>
      <w:ind w:left="1276" w:firstLine="0"/>
    </w:pPr>
  </w:style>
  <w:style w:type="character" w:customStyle="1" w:styleId="Nvel3-RChar">
    <w:name w:val="Nível 3-R Char"/>
    <w:basedOn w:val="Fontepargpadro"/>
    <w:link w:val="Nvel3-R"/>
    <w:rsid w:val="004C5173"/>
    <w:rPr>
      <w:rFonts w:ascii="Arial" w:eastAsiaTheme="minorEastAsia" w:hAnsi="Arial" w:cs="Arial"/>
      <w:i/>
      <w:iCs/>
      <w:color w:val="FF0000"/>
    </w:rPr>
  </w:style>
  <w:style w:type="character" w:customStyle="1" w:styleId="Nivel2Char">
    <w:name w:val="Nivel 2 Char"/>
    <w:basedOn w:val="Fontepargpadro"/>
    <w:link w:val="Nivel2"/>
    <w:locked/>
    <w:rsid w:val="00083953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083953"/>
    <w:rPr>
      <w:rFonts w:ascii="Arial" w:eastAsiaTheme="minorEastAsia" w:hAnsi="Arial" w:cs="Arial"/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31DE8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260066"/>
    <w:rPr>
      <w:color w:val="605E5C"/>
      <w:shd w:val="clear" w:color="auto" w:fill="E1DFDD"/>
    </w:rPr>
  </w:style>
  <w:style w:type="paragraph" w:customStyle="1" w:styleId="Default">
    <w:name w:val="Default"/>
    <w:rsid w:val="00414AAB"/>
    <w:pPr>
      <w:autoSpaceDE w:val="0"/>
      <w:autoSpaceDN w:val="0"/>
      <w:adjustRightInd w:val="0"/>
    </w:pPr>
    <w:rPr>
      <w:rFonts w:eastAsia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06968-F40D-4B0F-ACC2-724B2D6C8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9438</TotalTime>
  <Pages>3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GERÊNCIA DE CONTROLE DE SUPRIMENTOS / SCOMARH</vt:lpstr>
    </vt:vector>
  </TitlesOfParts>
  <Company>PRODABEL</Company>
  <LinksUpToDate>false</LinksUpToDate>
  <CharactersWithSpaces>2821</CharactersWithSpaces>
  <SharedDoc>false</SharedDoc>
  <HLinks>
    <vt:vector size="132" baseType="variant">
      <vt:variant>
        <vt:i4>8126517</vt:i4>
      </vt:variant>
      <vt:variant>
        <vt:i4>63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8257549</vt:i4>
      </vt:variant>
      <vt:variant>
        <vt:i4>60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8257549</vt:i4>
      </vt:variant>
      <vt:variant>
        <vt:i4>57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8126517</vt:i4>
      </vt:variant>
      <vt:variant>
        <vt:i4>54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8060991</vt:i4>
      </vt:variant>
      <vt:variant>
        <vt:i4>51</vt:i4>
      </vt:variant>
      <vt:variant>
        <vt:i4>0</vt:i4>
      </vt:variant>
      <vt:variant>
        <vt:i4>5</vt:i4>
      </vt:variant>
      <vt:variant>
        <vt:lpwstr>http://www.pbh.gov.br/sucaf</vt:lpwstr>
      </vt:variant>
      <vt:variant>
        <vt:lpwstr/>
      </vt:variant>
      <vt:variant>
        <vt:i4>8126572</vt:i4>
      </vt:variant>
      <vt:variant>
        <vt:i4>48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8126572</vt:i4>
      </vt:variant>
      <vt:variant>
        <vt:i4>45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42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39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36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7209057</vt:i4>
      </vt:variant>
      <vt:variant>
        <vt:i4>33</vt:i4>
      </vt:variant>
      <vt:variant>
        <vt:i4>0</vt:i4>
      </vt:variant>
      <vt:variant>
        <vt:i4>5</vt:i4>
      </vt:variant>
      <vt:variant>
        <vt:lpwstr>http://www.lictacoes.caixa.gov.br/</vt:lpwstr>
      </vt:variant>
      <vt:variant>
        <vt:lpwstr/>
      </vt:variant>
      <vt:variant>
        <vt:i4>8126572</vt:i4>
      </vt:variant>
      <vt:variant>
        <vt:i4>30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8126572</vt:i4>
      </vt:variant>
      <vt:variant>
        <vt:i4>27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8257549</vt:i4>
      </vt:variant>
      <vt:variant>
        <vt:i4>24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8257549</vt:i4>
      </vt:variant>
      <vt:variant>
        <vt:i4>21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8126572</vt:i4>
      </vt:variant>
      <vt:variant>
        <vt:i4>18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15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8257549</vt:i4>
      </vt:variant>
      <vt:variant>
        <vt:i4>12</vt:i4>
      </vt:variant>
      <vt:variant>
        <vt:i4>0</vt:i4>
      </vt:variant>
      <vt:variant>
        <vt:i4>5</vt:i4>
      </vt:variant>
      <vt:variant>
        <vt:lpwstr>mailto:gecos@pbh.gov.br</vt:lpwstr>
      </vt:variant>
      <vt:variant>
        <vt:lpwstr/>
      </vt:variant>
      <vt:variant>
        <vt:i4>8126572</vt:i4>
      </vt:variant>
      <vt:variant>
        <vt:i4>9</vt:i4>
      </vt:variant>
      <vt:variant>
        <vt:i4>0</vt:i4>
      </vt:variant>
      <vt:variant>
        <vt:i4>5</vt:i4>
      </vt:variant>
      <vt:variant>
        <vt:lpwstr>http://licitacoes.caixa.gov.br/</vt:lpwstr>
      </vt:variant>
      <vt:variant>
        <vt:lpwstr/>
      </vt:variant>
      <vt:variant>
        <vt:i4>8126517</vt:i4>
      </vt:variant>
      <vt:variant>
        <vt:i4>6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3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  <vt:variant>
        <vt:i4>8126517</vt:i4>
      </vt:variant>
      <vt:variant>
        <vt:i4>0</vt:i4>
      </vt:variant>
      <vt:variant>
        <vt:i4>0</vt:i4>
      </vt:variant>
      <vt:variant>
        <vt:i4>5</vt:i4>
      </vt:variant>
      <vt:variant>
        <vt:lpwstr>http://www.licitacoes.caixa.gov.br/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GERÊNCIA DE CONTROLE DE SUPRIMENTOS / SCOMARH</dc:title>
  <dc:creator>Prodabel</dc:creator>
  <cp:lastModifiedBy>STEPHANIE SALEMO DA SILVA PR128327</cp:lastModifiedBy>
  <cp:revision>790</cp:revision>
  <cp:lastPrinted>2026-07-06T17:46:00Z</cp:lastPrinted>
  <dcterms:created xsi:type="dcterms:W3CDTF">2018-11-05T12:57:00Z</dcterms:created>
  <dcterms:modified xsi:type="dcterms:W3CDTF">2026-10-21T12:00:00Z</dcterms:modified>
</cp:coreProperties>
</file>