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099C65" w14:textId="77777777" w:rsidR="009D1040" w:rsidRDefault="009D1040" w:rsidP="00940498">
      <w:pPr>
        <w:jc w:val="center"/>
        <w:rPr>
          <w:b/>
          <w:bCs/>
          <w:sz w:val="24"/>
          <w:szCs w:val="24"/>
          <w:u w:val="single"/>
        </w:rPr>
      </w:pPr>
      <w:bookmarkStart w:id="0" w:name="_Toc137647499"/>
    </w:p>
    <w:p w14:paraId="65BAFE46" w14:textId="22AFB042" w:rsidR="00940498" w:rsidRPr="00B72D7A" w:rsidRDefault="00940498" w:rsidP="00940498">
      <w:pPr>
        <w:jc w:val="center"/>
        <w:rPr>
          <w:b/>
          <w:bCs/>
          <w:sz w:val="24"/>
          <w:szCs w:val="24"/>
          <w:u w:val="single"/>
        </w:rPr>
      </w:pPr>
      <w:r w:rsidRPr="00B72D7A">
        <w:rPr>
          <w:b/>
          <w:bCs/>
          <w:sz w:val="24"/>
          <w:szCs w:val="24"/>
          <w:u w:val="single"/>
        </w:rPr>
        <w:t>TERMO DE REFERÊNCIA</w:t>
      </w:r>
      <w:bookmarkEnd w:id="0"/>
    </w:p>
    <w:p w14:paraId="51B9AD9A" w14:textId="41D9DDE8" w:rsidR="00940498" w:rsidRPr="00247D0F" w:rsidRDefault="00940498" w:rsidP="00940498">
      <w:pPr>
        <w:jc w:val="center"/>
        <w:rPr>
          <w:color w:val="000000"/>
          <w:sz w:val="18"/>
          <w:szCs w:val="18"/>
        </w:rPr>
      </w:pPr>
      <w:r w:rsidRPr="00247D0F">
        <w:rPr>
          <w:color w:val="000000"/>
          <w:sz w:val="18"/>
          <w:szCs w:val="18"/>
        </w:rPr>
        <w:t>(Art. 16 inciso XXIII da Lei 14.133/2021)</w:t>
      </w:r>
    </w:p>
    <w:p w14:paraId="249CBB26" w14:textId="77777777" w:rsidR="00247D0F" w:rsidRPr="00247D0F" w:rsidRDefault="00247D0F" w:rsidP="00247D0F">
      <w:pPr>
        <w:jc w:val="center"/>
        <w:rPr>
          <w:sz w:val="18"/>
          <w:szCs w:val="18"/>
        </w:rPr>
      </w:pPr>
      <w:r w:rsidRPr="00247D0F">
        <w:rPr>
          <w:sz w:val="18"/>
          <w:szCs w:val="18"/>
        </w:rPr>
        <w:t>(Portaria nº 205/2023/CMU)</w:t>
      </w:r>
    </w:p>
    <w:p w14:paraId="1C868227" w14:textId="77777777" w:rsidR="00940498" w:rsidRDefault="00940498" w:rsidP="00940498">
      <w:pPr>
        <w:jc w:val="center"/>
        <w:rPr>
          <w:b/>
          <w:bCs/>
          <w:color w:val="000000"/>
          <w:sz w:val="18"/>
          <w:szCs w:val="18"/>
        </w:rPr>
      </w:pPr>
    </w:p>
    <w:p w14:paraId="30021F09" w14:textId="77777777" w:rsidR="00247D0F" w:rsidRDefault="00247D0F" w:rsidP="00940498">
      <w:pPr>
        <w:jc w:val="center"/>
        <w:rPr>
          <w:b/>
          <w:bCs/>
          <w:color w:val="000000"/>
          <w:sz w:val="18"/>
          <w:szCs w:val="18"/>
        </w:rPr>
      </w:pPr>
    </w:p>
    <w:p w14:paraId="70BD275A" w14:textId="77777777" w:rsidR="009D1040" w:rsidRDefault="009D1040" w:rsidP="00940498">
      <w:pPr>
        <w:jc w:val="center"/>
        <w:rPr>
          <w:b/>
          <w:bCs/>
          <w:color w:val="000000"/>
          <w:sz w:val="18"/>
          <w:szCs w:val="18"/>
        </w:rPr>
      </w:pPr>
    </w:p>
    <w:p w14:paraId="6F3BDD78" w14:textId="409E4479" w:rsidR="00940498" w:rsidRPr="00D002F3" w:rsidRDefault="00940498" w:rsidP="001D0370">
      <w:pPr>
        <w:pStyle w:val="Ttulo1"/>
        <w:shd w:val="clear" w:color="auto" w:fill="DAEEF3" w:themeFill="accent5" w:themeFillTint="33"/>
        <w:tabs>
          <w:tab w:val="clear" w:pos="360"/>
          <w:tab w:val="clear" w:pos="567"/>
          <w:tab w:val="left" w:pos="728"/>
        </w:tabs>
        <w:spacing w:before="120" w:after="120"/>
      </w:pPr>
      <w:r w:rsidRPr="00D002F3">
        <w:t>DIRETORIA REQUERENTE</w:t>
      </w:r>
    </w:p>
    <w:p w14:paraId="66AC337C" w14:textId="0313043C" w:rsidR="00940498" w:rsidRPr="00D002F3" w:rsidRDefault="001D0370" w:rsidP="00D002F3">
      <w:pPr>
        <w:pStyle w:val="PargrafodaLista"/>
        <w:numPr>
          <w:ilvl w:val="1"/>
          <w:numId w:val="1"/>
        </w:numPr>
        <w:spacing w:before="120" w:after="120"/>
        <w:ind w:firstLine="709"/>
        <w:contextualSpacing w:val="0"/>
        <w:rPr>
          <w:rFonts w:ascii="Times New Roman" w:hAnsi="Times New Roman"/>
        </w:rPr>
      </w:pPr>
      <w:bookmarkStart w:id="1" w:name="_Hlk135409237"/>
      <w:r w:rsidRPr="00D002F3">
        <w:rPr>
          <w:rFonts w:ascii="Times New Roman" w:hAnsi="Times New Roman"/>
        </w:rPr>
        <w:t xml:space="preserve">Departamento de Administração: </w:t>
      </w:r>
      <w:r w:rsidRPr="00D002F3">
        <w:rPr>
          <w:rFonts w:ascii="Times New Roman" w:hAnsi="Times New Roman"/>
          <w:color w:val="000000"/>
        </w:rPr>
        <w:t>Helen Cristina Vieira Freitas</w:t>
      </w:r>
    </w:p>
    <w:p w14:paraId="3D5CAFEF" w14:textId="77777777" w:rsidR="001D0370" w:rsidRPr="00E673AD" w:rsidRDefault="001D0370" w:rsidP="00950DE3">
      <w:pPr>
        <w:pStyle w:val="Nivel2"/>
        <w:rPr>
          <w:sz w:val="8"/>
          <w:szCs w:val="8"/>
        </w:rPr>
      </w:pPr>
    </w:p>
    <w:bookmarkEnd w:id="1"/>
    <w:p w14:paraId="708BA04D" w14:textId="4CDA7CF8" w:rsidR="00940498" w:rsidRPr="00B90CCF" w:rsidRDefault="00940498" w:rsidP="00B90CCF">
      <w:pPr>
        <w:pStyle w:val="Ttulo1"/>
        <w:shd w:val="clear" w:color="auto" w:fill="DAEEF3" w:themeFill="accent5" w:themeFillTint="33"/>
        <w:tabs>
          <w:tab w:val="clear" w:pos="360"/>
          <w:tab w:val="clear" w:pos="567"/>
          <w:tab w:val="left" w:pos="714"/>
        </w:tabs>
        <w:ind w:left="709" w:hanging="709"/>
        <w:rPr>
          <w:b w:val="0"/>
          <w:bCs/>
          <w:sz w:val="20"/>
          <w:szCs w:val="20"/>
        </w:rPr>
      </w:pPr>
      <w:r w:rsidRPr="00B90CCF">
        <w:t>DAS CONDIÇÕES GERAIS DA CONTRATAÇÃO</w:t>
      </w:r>
      <w:r w:rsidRPr="0092434F">
        <w:t xml:space="preserve"> </w:t>
      </w:r>
      <w:r w:rsidRPr="00B90CCF">
        <w:rPr>
          <w:b w:val="0"/>
          <w:bCs/>
          <w:sz w:val="20"/>
          <w:szCs w:val="20"/>
        </w:rPr>
        <w:t>(art. 6º, inciso XXIII, alínea “a” e “i” da Lei nº 14.133/2021)</w:t>
      </w:r>
    </w:p>
    <w:p w14:paraId="12AEE563" w14:textId="50EB520B" w:rsidR="00415A47" w:rsidRDefault="00247D0F" w:rsidP="00950DE3">
      <w:pPr>
        <w:pStyle w:val="Nivel2"/>
      </w:pPr>
      <w:r w:rsidRPr="00E568B6">
        <w:rPr>
          <w:b/>
          <w:bCs/>
        </w:rPr>
        <w:t>2.1.</w:t>
      </w:r>
      <w:r>
        <w:tab/>
      </w:r>
      <w:r w:rsidRPr="00247D0F">
        <w:t>A presente contratação tem por objeto a prestação de serviços de manutenção preventiva da frota oficial da Câmara Municipal de Uberlândia, compreendendo o fornecimento de peças, insumos e mão de obra necessários à execução dos serviços, visando preservar as condições de funcionamento, segurança, desempenho, confiabilidade e vida útil dos veículos.</w:t>
      </w:r>
    </w:p>
    <w:p w14:paraId="6D6A235C" w14:textId="77777777" w:rsidR="00B973A8" w:rsidRPr="00B973A8" w:rsidRDefault="00B973A8" w:rsidP="00950DE3">
      <w:pPr>
        <w:pStyle w:val="Nivel2"/>
      </w:pPr>
      <w:r w:rsidRPr="00B973A8">
        <w:t xml:space="preserve">Os serviços contemplam o balanceamento e alinhamento das rodas, bem como a substituição de óleo lubrificante do motor, filtros de óleo e filtros de ar dos veículos oficiais </w:t>
      </w:r>
      <w:r w:rsidRPr="00B973A8">
        <w:rPr>
          <w:b/>
          <w:bCs/>
        </w:rPr>
        <w:t>Chevrolet Ônix 1.4 AT LT</w:t>
      </w:r>
      <w:r w:rsidRPr="00B973A8">
        <w:t xml:space="preserve">, placa </w:t>
      </w:r>
      <w:r w:rsidRPr="00B973A8">
        <w:rPr>
          <w:b/>
          <w:bCs/>
        </w:rPr>
        <w:t>QWW-1348</w:t>
      </w:r>
      <w:r w:rsidRPr="00B973A8">
        <w:t xml:space="preserve">, Ano/Modelo </w:t>
      </w:r>
      <w:r w:rsidRPr="00B973A8">
        <w:rPr>
          <w:b/>
          <w:bCs/>
        </w:rPr>
        <w:t>2019/2019</w:t>
      </w:r>
      <w:r w:rsidRPr="00B973A8">
        <w:t xml:space="preserve">, e </w:t>
      </w:r>
      <w:r w:rsidRPr="00B973A8">
        <w:rPr>
          <w:b/>
          <w:bCs/>
        </w:rPr>
        <w:t>Renault Master Furgão L2H2</w:t>
      </w:r>
      <w:r w:rsidRPr="00B973A8">
        <w:t xml:space="preserve">, placa </w:t>
      </w:r>
      <w:r w:rsidRPr="00B973A8">
        <w:rPr>
          <w:b/>
          <w:bCs/>
        </w:rPr>
        <w:t>OXJ-8365</w:t>
      </w:r>
      <w:r w:rsidRPr="00B973A8">
        <w:t xml:space="preserve">, Ano/Modelo </w:t>
      </w:r>
      <w:r w:rsidRPr="00B973A8">
        <w:rPr>
          <w:b/>
          <w:bCs/>
        </w:rPr>
        <w:t>2014/2015</w:t>
      </w:r>
      <w:r w:rsidRPr="00B973A8">
        <w:t>.</w:t>
      </w:r>
    </w:p>
    <w:p w14:paraId="1BDB5F35" w14:textId="77777777" w:rsidR="00B973A8" w:rsidRPr="00B973A8" w:rsidRDefault="00B973A8" w:rsidP="00950DE3">
      <w:pPr>
        <w:pStyle w:val="Nivel2"/>
      </w:pPr>
      <w:r w:rsidRPr="00B973A8">
        <w:t xml:space="preserve">Para a motocicleta oficial </w:t>
      </w:r>
      <w:r w:rsidRPr="00B973A8">
        <w:rPr>
          <w:b/>
          <w:bCs/>
        </w:rPr>
        <w:t>HAOJUE/DK 160</w:t>
      </w:r>
      <w:r w:rsidRPr="00B973A8">
        <w:t xml:space="preserve">, placa </w:t>
      </w:r>
      <w:r w:rsidRPr="00B973A8">
        <w:rPr>
          <w:b/>
          <w:bCs/>
        </w:rPr>
        <w:t>TCF7J84</w:t>
      </w:r>
      <w:r w:rsidRPr="00B973A8">
        <w:t xml:space="preserve">, Ano/Modelo </w:t>
      </w:r>
      <w:r w:rsidRPr="00B973A8">
        <w:rPr>
          <w:b/>
          <w:bCs/>
        </w:rPr>
        <w:t>2024/2025</w:t>
      </w:r>
      <w:r w:rsidRPr="00B973A8">
        <w:t>, a contratação compreende o fornecimento de óleo lubrificante e a execução do serviço de substituição do lubrificante do motor.</w:t>
      </w:r>
    </w:p>
    <w:p w14:paraId="6DEAAD24" w14:textId="496795D2" w:rsidR="00B973A8" w:rsidRDefault="00B973A8" w:rsidP="00950DE3">
      <w:pPr>
        <w:pStyle w:val="Nivel2"/>
      </w:pPr>
      <w:r w:rsidRPr="00B973A8">
        <w:t>Todos os insumos deverão ser novos, de primeiro uso, compatíveis com as especificações técnicas do fabricante de cada veículo, atendendo às normas vigentes da Agência Nacional do Petróleo, Gás Natural e Biocombustíveis, quando aplicáveis, e às recomendações constantes nos respectivos manuais dos fabricantes.</w:t>
      </w:r>
    </w:p>
    <w:p w14:paraId="49BCF026" w14:textId="05BC392F" w:rsidR="00B973A8" w:rsidRDefault="00B973A8" w:rsidP="00950DE3">
      <w:pPr>
        <w:pStyle w:val="Nivel2"/>
      </w:pPr>
      <w:r w:rsidRPr="00B973A8">
        <w:t>Os quantitativos estimados e as especificações dos serviços e insumos encontram-se discriminados nos grupos a seguir.</w:t>
      </w:r>
    </w:p>
    <w:p w14:paraId="17339456" w14:textId="77777777" w:rsidR="003B06B3" w:rsidRPr="00E673AD" w:rsidRDefault="003B06B3" w:rsidP="00950DE3">
      <w:pPr>
        <w:pStyle w:val="Nivel2"/>
        <w:rPr>
          <w:sz w:val="8"/>
          <w:szCs w:val="8"/>
        </w:rPr>
      </w:pPr>
    </w:p>
    <w:p w14:paraId="3E8EDC0F" w14:textId="7F4C8243" w:rsidR="00415A47" w:rsidRDefault="00B973A8" w:rsidP="00950DE3">
      <w:pPr>
        <w:pStyle w:val="Nivel2"/>
      </w:pPr>
      <w:r w:rsidRPr="00E568B6">
        <w:rPr>
          <w:b/>
          <w:bCs/>
        </w:rPr>
        <w:t>2.2.</w:t>
      </w:r>
      <w:r>
        <w:tab/>
      </w:r>
      <w:r w:rsidR="00247D0F" w:rsidRPr="00E568B6">
        <w:rPr>
          <w:b/>
          <w:bCs/>
          <w:u w:val="single"/>
        </w:rPr>
        <w:t>GRUPO 01</w:t>
      </w:r>
      <w:r w:rsidR="00CB4A8C" w:rsidRPr="00E568B6">
        <w:rPr>
          <w:b/>
          <w:bCs/>
        </w:rPr>
        <w:t>:</w:t>
      </w:r>
      <w:r w:rsidR="00415A47" w:rsidRPr="0045143A">
        <w:t xml:space="preserve"> </w:t>
      </w:r>
      <w:r w:rsidRPr="00B973A8">
        <w:t>Manutenção preventiva dos veículos Chevrolet Ônix 1.4 AT LT e Renault Master Furgão L2H2</w:t>
      </w:r>
      <w:r w:rsidR="005E01C9">
        <w:t>.</w:t>
      </w:r>
    </w:p>
    <w:p w14:paraId="11E046DF" w14:textId="77777777" w:rsidR="00E673AD" w:rsidRDefault="00E673AD" w:rsidP="00950DE3">
      <w:pPr>
        <w:pStyle w:val="Nivel2"/>
      </w:pPr>
    </w:p>
    <w:p w14:paraId="008DB54F" w14:textId="1197B987" w:rsidR="003B06B3" w:rsidRDefault="003B06B3" w:rsidP="00950DE3">
      <w:pPr>
        <w:pStyle w:val="Nivel2"/>
      </w:pPr>
      <w:r w:rsidRPr="00FF12EF">
        <w:rPr>
          <w:b/>
          <w:bCs/>
        </w:rPr>
        <w:t>a)</w:t>
      </w:r>
      <w:r>
        <w:t xml:space="preserve"> </w:t>
      </w:r>
      <w:r w:rsidRPr="00FF12EF">
        <w:rPr>
          <w:b/>
          <w:bCs/>
        </w:rPr>
        <w:t>Serviços</w:t>
      </w:r>
    </w:p>
    <w:tbl>
      <w:tblPr>
        <w:tblStyle w:val="Tabelacomgrade"/>
        <w:tblW w:w="7056" w:type="dxa"/>
        <w:tblInd w:w="978" w:type="dxa"/>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ayout w:type="fixed"/>
        <w:tblLook w:val="04A0" w:firstRow="1" w:lastRow="0" w:firstColumn="1" w:lastColumn="0" w:noHBand="0" w:noVBand="1"/>
      </w:tblPr>
      <w:tblGrid>
        <w:gridCol w:w="850"/>
        <w:gridCol w:w="709"/>
        <w:gridCol w:w="992"/>
        <w:gridCol w:w="4505"/>
      </w:tblGrid>
      <w:tr w:rsidR="003B06B3" w:rsidRPr="00923A06" w14:paraId="72F74955" w14:textId="77777777" w:rsidTr="00E673AD">
        <w:trPr>
          <w:trHeight w:val="505"/>
        </w:trPr>
        <w:tc>
          <w:tcPr>
            <w:tcW w:w="850" w:type="dxa"/>
            <w:shd w:val="clear" w:color="auto" w:fill="E6E3D2"/>
            <w:vAlign w:val="center"/>
          </w:tcPr>
          <w:p w14:paraId="46BA467E" w14:textId="61C90034" w:rsidR="003B06B3" w:rsidRPr="00BA2002" w:rsidRDefault="003B06B3" w:rsidP="003B06B3">
            <w:pPr>
              <w:jc w:val="center"/>
              <w:rPr>
                <w:b/>
                <w:bCs/>
                <w:sz w:val="22"/>
                <w:szCs w:val="22"/>
              </w:rPr>
            </w:pPr>
            <w:r w:rsidRPr="00BA2002">
              <w:rPr>
                <w:b/>
                <w:bCs/>
                <w:sz w:val="22"/>
                <w:szCs w:val="22"/>
              </w:rPr>
              <w:t>Itens</w:t>
            </w:r>
          </w:p>
        </w:tc>
        <w:tc>
          <w:tcPr>
            <w:tcW w:w="709" w:type="dxa"/>
            <w:shd w:val="clear" w:color="auto" w:fill="E6E3D2"/>
            <w:vAlign w:val="center"/>
          </w:tcPr>
          <w:p w14:paraId="732F38D3" w14:textId="7719AD45" w:rsidR="003B06B3" w:rsidRPr="00BA2002" w:rsidRDefault="003B06B3" w:rsidP="00B72D7A">
            <w:pPr>
              <w:spacing w:line="276" w:lineRule="auto"/>
              <w:jc w:val="center"/>
              <w:rPr>
                <w:b/>
                <w:bCs/>
                <w:sz w:val="22"/>
                <w:szCs w:val="22"/>
              </w:rPr>
            </w:pPr>
            <w:proofErr w:type="spellStart"/>
            <w:r w:rsidRPr="00BA2002">
              <w:rPr>
                <w:b/>
                <w:bCs/>
                <w:sz w:val="22"/>
                <w:szCs w:val="22"/>
              </w:rPr>
              <w:t>Qtde</w:t>
            </w:r>
            <w:proofErr w:type="spellEnd"/>
          </w:p>
        </w:tc>
        <w:tc>
          <w:tcPr>
            <w:tcW w:w="992" w:type="dxa"/>
            <w:shd w:val="clear" w:color="auto" w:fill="E6E3D2"/>
            <w:vAlign w:val="center"/>
          </w:tcPr>
          <w:p w14:paraId="75A3DA74" w14:textId="2F191CDD" w:rsidR="003B06B3" w:rsidRPr="00BA2002" w:rsidRDefault="003B06B3" w:rsidP="003B06B3">
            <w:pPr>
              <w:jc w:val="center"/>
              <w:rPr>
                <w:b/>
                <w:bCs/>
                <w:sz w:val="22"/>
                <w:szCs w:val="22"/>
              </w:rPr>
            </w:pPr>
            <w:r w:rsidRPr="00BA2002">
              <w:rPr>
                <w:b/>
                <w:bCs/>
                <w:sz w:val="22"/>
                <w:szCs w:val="22"/>
              </w:rPr>
              <w:t>Unid.</w:t>
            </w:r>
          </w:p>
        </w:tc>
        <w:tc>
          <w:tcPr>
            <w:tcW w:w="4505" w:type="dxa"/>
            <w:shd w:val="clear" w:color="auto" w:fill="E6E3D2"/>
            <w:vAlign w:val="center"/>
          </w:tcPr>
          <w:p w14:paraId="2A00923F" w14:textId="0F327ACD" w:rsidR="003B06B3" w:rsidRDefault="003B06B3" w:rsidP="003B06B3">
            <w:pPr>
              <w:jc w:val="center"/>
              <w:rPr>
                <w:b/>
                <w:bCs/>
                <w:sz w:val="22"/>
                <w:szCs w:val="22"/>
              </w:rPr>
            </w:pPr>
            <w:r>
              <w:rPr>
                <w:b/>
                <w:bCs/>
                <w:sz w:val="22"/>
                <w:szCs w:val="22"/>
              </w:rPr>
              <w:t>Descrição</w:t>
            </w:r>
            <w:r w:rsidR="00BE5581">
              <w:rPr>
                <w:b/>
                <w:bCs/>
                <w:sz w:val="22"/>
                <w:szCs w:val="22"/>
              </w:rPr>
              <w:t xml:space="preserve"> dos Serviços</w:t>
            </w:r>
          </w:p>
        </w:tc>
      </w:tr>
      <w:tr w:rsidR="003B06B3" w:rsidRPr="00923A06" w14:paraId="0C0DAB9D" w14:textId="77777777" w:rsidTr="00E673AD">
        <w:trPr>
          <w:trHeight w:val="557"/>
        </w:trPr>
        <w:tc>
          <w:tcPr>
            <w:tcW w:w="850" w:type="dxa"/>
            <w:vAlign w:val="center"/>
          </w:tcPr>
          <w:p w14:paraId="3E0B121B" w14:textId="77777777" w:rsidR="003B06B3" w:rsidRPr="00910F37" w:rsidRDefault="003B06B3" w:rsidP="00E507F7">
            <w:pPr>
              <w:jc w:val="center"/>
              <w:rPr>
                <w:b/>
                <w:bCs/>
                <w:sz w:val="21"/>
                <w:szCs w:val="21"/>
              </w:rPr>
            </w:pPr>
            <w:r w:rsidRPr="00910F37">
              <w:rPr>
                <w:b/>
                <w:bCs/>
                <w:sz w:val="21"/>
                <w:szCs w:val="21"/>
              </w:rPr>
              <w:t>01</w:t>
            </w:r>
          </w:p>
        </w:tc>
        <w:tc>
          <w:tcPr>
            <w:tcW w:w="709" w:type="dxa"/>
            <w:vAlign w:val="center"/>
          </w:tcPr>
          <w:p w14:paraId="49C25E90" w14:textId="56D5164E" w:rsidR="003B06B3" w:rsidRPr="00910F37" w:rsidRDefault="003B06B3" w:rsidP="00E507F7">
            <w:pPr>
              <w:spacing w:line="276" w:lineRule="auto"/>
              <w:jc w:val="center"/>
              <w:rPr>
                <w:sz w:val="21"/>
                <w:szCs w:val="21"/>
              </w:rPr>
            </w:pPr>
            <w:r w:rsidRPr="00910F37">
              <w:rPr>
                <w:sz w:val="21"/>
                <w:szCs w:val="21"/>
              </w:rPr>
              <w:t>0</w:t>
            </w:r>
            <w:r w:rsidR="00E673AD">
              <w:rPr>
                <w:sz w:val="21"/>
                <w:szCs w:val="21"/>
              </w:rPr>
              <w:t>1</w:t>
            </w:r>
          </w:p>
        </w:tc>
        <w:tc>
          <w:tcPr>
            <w:tcW w:w="992" w:type="dxa"/>
            <w:vAlign w:val="center"/>
          </w:tcPr>
          <w:p w14:paraId="40B2A277" w14:textId="31FCBABE" w:rsidR="003B06B3" w:rsidRPr="00910F37" w:rsidRDefault="003B06B3" w:rsidP="00E507F7">
            <w:pPr>
              <w:jc w:val="center"/>
              <w:rPr>
                <w:sz w:val="21"/>
                <w:szCs w:val="21"/>
              </w:rPr>
            </w:pPr>
            <w:r>
              <w:rPr>
                <w:sz w:val="21"/>
                <w:szCs w:val="21"/>
              </w:rPr>
              <w:t>Serviço</w:t>
            </w:r>
          </w:p>
        </w:tc>
        <w:tc>
          <w:tcPr>
            <w:tcW w:w="4505" w:type="dxa"/>
            <w:vAlign w:val="center"/>
          </w:tcPr>
          <w:p w14:paraId="200F7524" w14:textId="5B10F26B" w:rsidR="003B06B3" w:rsidRPr="00910F37" w:rsidRDefault="003B06B3" w:rsidP="0087694F">
            <w:pPr>
              <w:jc w:val="both"/>
              <w:rPr>
                <w:sz w:val="21"/>
                <w:szCs w:val="21"/>
              </w:rPr>
            </w:pPr>
            <w:r>
              <w:rPr>
                <w:sz w:val="21"/>
                <w:szCs w:val="21"/>
              </w:rPr>
              <w:t>B</w:t>
            </w:r>
            <w:r w:rsidRPr="00910F37">
              <w:rPr>
                <w:sz w:val="21"/>
                <w:szCs w:val="21"/>
              </w:rPr>
              <w:t>alanceamento do veículo</w:t>
            </w:r>
            <w:r>
              <w:rPr>
                <w:sz w:val="21"/>
                <w:szCs w:val="21"/>
              </w:rPr>
              <w:t xml:space="preserve"> </w:t>
            </w:r>
            <w:r w:rsidRPr="00BD2405">
              <w:rPr>
                <w:sz w:val="21"/>
                <w:szCs w:val="21"/>
              </w:rPr>
              <w:t>Chevrolet Onix 1.4 AT LT, placa QWW-1348, Ano/Modelo 2019/2019</w:t>
            </w:r>
            <w:r w:rsidR="00E673AD">
              <w:rPr>
                <w:sz w:val="21"/>
                <w:szCs w:val="21"/>
              </w:rPr>
              <w:t>.</w:t>
            </w:r>
          </w:p>
        </w:tc>
      </w:tr>
      <w:tr w:rsidR="00E673AD" w:rsidRPr="00923A06" w14:paraId="41DF3445" w14:textId="77777777" w:rsidTr="00E507F7">
        <w:trPr>
          <w:trHeight w:val="775"/>
        </w:trPr>
        <w:tc>
          <w:tcPr>
            <w:tcW w:w="850" w:type="dxa"/>
            <w:vAlign w:val="center"/>
          </w:tcPr>
          <w:p w14:paraId="405A5EF1" w14:textId="2ED6372F" w:rsidR="00E673AD" w:rsidRPr="00910F37" w:rsidRDefault="00E673AD" w:rsidP="00E507F7">
            <w:pPr>
              <w:jc w:val="center"/>
              <w:rPr>
                <w:b/>
                <w:bCs/>
                <w:sz w:val="21"/>
                <w:szCs w:val="21"/>
              </w:rPr>
            </w:pPr>
            <w:r>
              <w:rPr>
                <w:b/>
                <w:bCs/>
                <w:sz w:val="21"/>
                <w:szCs w:val="21"/>
              </w:rPr>
              <w:t>02</w:t>
            </w:r>
          </w:p>
        </w:tc>
        <w:tc>
          <w:tcPr>
            <w:tcW w:w="709" w:type="dxa"/>
            <w:vAlign w:val="center"/>
          </w:tcPr>
          <w:p w14:paraId="65F92B53" w14:textId="02395EAD" w:rsidR="00E673AD" w:rsidRPr="00910F37" w:rsidRDefault="00E673AD" w:rsidP="00E507F7">
            <w:pPr>
              <w:spacing w:line="276" w:lineRule="auto"/>
              <w:jc w:val="center"/>
              <w:rPr>
                <w:sz w:val="21"/>
                <w:szCs w:val="21"/>
              </w:rPr>
            </w:pPr>
            <w:r>
              <w:rPr>
                <w:sz w:val="21"/>
                <w:szCs w:val="21"/>
              </w:rPr>
              <w:t>01</w:t>
            </w:r>
          </w:p>
        </w:tc>
        <w:tc>
          <w:tcPr>
            <w:tcW w:w="992" w:type="dxa"/>
            <w:vAlign w:val="center"/>
          </w:tcPr>
          <w:p w14:paraId="22FFFEF3" w14:textId="2ABFBEF4" w:rsidR="00E673AD" w:rsidRDefault="00E673AD" w:rsidP="00E507F7">
            <w:pPr>
              <w:jc w:val="center"/>
              <w:rPr>
                <w:sz w:val="21"/>
                <w:szCs w:val="21"/>
              </w:rPr>
            </w:pPr>
            <w:r>
              <w:rPr>
                <w:sz w:val="21"/>
                <w:szCs w:val="21"/>
              </w:rPr>
              <w:t>Serviço</w:t>
            </w:r>
          </w:p>
        </w:tc>
        <w:tc>
          <w:tcPr>
            <w:tcW w:w="4505" w:type="dxa"/>
            <w:vAlign w:val="center"/>
          </w:tcPr>
          <w:p w14:paraId="51E4640D" w14:textId="511C6166" w:rsidR="00E673AD" w:rsidRDefault="00E673AD" w:rsidP="0087694F">
            <w:pPr>
              <w:jc w:val="both"/>
              <w:rPr>
                <w:sz w:val="21"/>
                <w:szCs w:val="21"/>
              </w:rPr>
            </w:pPr>
            <w:r>
              <w:rPr>
                <w:sz w:val="21"/>
                <w:szCs w:val="21"/>
              </w:rPr>
              <w:t>B</w:t>
            </w:r>
            <w:r w:rsidRPr="00910F37">
              <w:rPr>
                <w:sz w:val="21"/>
                <w:szCs w:val="21"/>
              </w:rPr>
              <w:t>alanceamento do veículo</w:t>
            </w:r>
            <w:r>
              <w:rPr>
                <w:sz w:val="21"/>
                <w:szCs w:val="21"/>
              </w:rPr>
              <w:t xml:space="preserve"> </w:t>
            </w:r>
            <w:r w:rsidRPr="00BD2405">
              <w:rPr>
                <w:sz w:val="21"/>
                <w:szCs w:val="21"/>
              </w:rPr>
              <w:t>Master Furgão L2H2, placa OXJ-8365, Ano/Modelo 2014/2015.</w:t>
            </w:r>
          </w:p>
        </w:tc>
      </w:tr>
      <w:tr w:rsidR="003B06B3" w:rsidRPr="00923A06" w14:paraId="178341CB" w14:textId="77777777" w:rsidTr="00E507F7">
        <w:trPr>
          <w:trHeight w:val="170"/>
        </w:trPr>
        <w:tc>
          <w:tcPr>
            <w:tcW w:w="850" w:type="dxa"/>
            <w:vAlign w:val="center"/>
          </w:tcPr>
          <w:p w14:paraId="037D6F18" w14:textId="241EFCF1" w:rsidR="003B06B3" w:rsidRPr="00910F37" w:rsidRDefault="003B06B3" w:rsidP="00E507F7">
            <w:pPr>
              <w:jc w:val="center"/>
              <w:rPr>
                <w:b/>
                <w:bCs/>
                <w:sz w:val="21"/>
                <w:szCs w:val="21"/>
              </w:rPr>
            </w:pPr>
            <w:r w:rsidRPr="00910F37">
              <w:rPr>
                <w:b/>
                <w:bCs/>
                <w:sz w:val="21"/>
                <w:szCs w:val="21"/>
              </w:rPr>
              <w:t>0</w:t>
            </w:r>
            <w:r w:rsidR="00E673AD">
              <w:rPr>
                <w:b/>
                <w:bCs/>
                <w:sz w:val="21"/>
                <w:szCs w:val="21"/>
              </w:rPr>
              <w:t>3</w:t>
            </w:r>
          </w:p>
        </w:tc>
        <w:tc>
          <w:tcPr>
            <w:tcW w:w="709" w:type="dxa"/>
            <w:vAlign w:val="center"/>
          </w:tcPr>
          <w:p w14:paraId="7E1BA303" w14:textId="7E7FA10F" w:rsidR="003B06B3" w:rsidRPr="00910F37" w:rsidRDefault="003B06B3" w:rsidP="00E507F7">
            <w:pPr>
              <w:spacing w:line="276" w:lineRule="auto"/>
              <w:jc w:val="center"/>
              <w:rPr>
                <w:sz w:val="21"/>
                <w:szCs w:val="21"/>
              </w:rPr>
            </w:pPr>
            <w:r w:rsidRPr="00910F37">
              <w:rPr>
                <w:sz w:val="21"/>
                <w:szCs w:val="21"/>
              </w:rPr>
              <w:t>0</w:t>
            </w:r>
            <w:r w:rsidR="00E673AD">
              <w:rPr>
                <w:sz w:val="21"/>
                <w:szCs w:val="21"/>
              </w:rPr>
              <w:t>1</w:t>
            </w:r>
          </w:p>
        </w:tc>
        <w:tc>
          <w:tcPr>
            <w:tcW w:w="992" w:type="dxa"/>
            <w:vAlign w:val="center"/>
          </w:tcPr>
          <w:p w14:paraId="0549AC3F" w14:textId="6604874E" w:rsidR="003B06B3" w:rsidRPr="00910F37" w:rsidRDefault="003B06B3" w:rsidP="00E507F7">
            <w:pPr>
              <w:jc w:val="center"/>
              <w:rPr>
                <w:sz w:val="21"/>
                <w:szCs w:val="21"/>
              </w:rPr>
            </w:pPr>
            <w:r>
              <w:rPr>
                <w:sz w:val="21"/>
                <w:szCs w:val="21"/>
              </w:rPr>
              <w:t>Serviço</w:t>
            </w:r>
          </w:p>
        </w:tc>
        <w:tc>
          <w:tcPr>
            <w:tcW w:w="4505" w:type="dxa"/>
            <w:vAlign w:val="center"/>
          </w:tcPr>
          <w:p w14:paraId="76618DA1" w14:textId="52466FF7" w:rsidR="003B06B3" w:rsidRPr="00910F37" w:rsidRDefault="00BD2405" w:rsidP="0087694F">
            <w:pPr>
              <w:jc w:val="both"/>
              <w:rPr>
                <w:sz w:val="21"/>
                <w:szCs w:val="21"/>
              </w:rPr>
            </w:pPr>
            <w:r>
              <w:rPr>
                <w:sz w:val="21"/>
                <w:szCs w:val="21"/>
              </w:rPr>
              <w:t>Alinhamento</w:t>
            </w:r>
            <w:r w:rsidRPr="00910F37">
              <w:rPr>
                <w:sz w:val="21"/>
                <w:szCs w:val="21"/>
              </w:rPr>
              <w:t xml:space="preserve"> do veículo</w:t>
            </w:r>
            <w:r>
              <w:rPr>
                <w:sz w:val="21"/>
                <w:szCs w:val="21"/>
              </w:rPr>
              <w:t xml:space="preserve"> </w:t>
            </w:r>
            <w:r w:rsidRPr="00BD2405">
              <w:rPr>
                <w:sz w:val="21"/>
                <w:szCs w:val="21"/>
              </w:rPr>
              <w:t>Chevrolet Onix 1.4 AT LT, placa QWW-1348, Ano/Modelo 2019/2019</w:t>
            </w:r>
            <w:r w:rsidR="00E673AD">
              <w:rPr>
                <w:sz w:val="21"/>
                <w:szCs w:val="21"/>
              </w:rPr>
              <w:t>.</w:t>
            </w:r>
            <w:r w:rsidRPr="00BD2405">
              <w:rPr>
                <w:sz w:val="21"/>
                <w:szCs w:val="21"/>
              </w:rPr>
              <w:t xml:space="preserve"> </w:t>
            </w:r>
          </w:p>
        </w:tc>
      </w:tr>
      <w:tr w:rsidR="00E673AD" w:rsidRPr="00923A06" w14:paraId="192BE427" w14:textId="77777777" w:rsidTr="00E507F7">
        <w:trPr>
          <w:trHeight w:val="170"/>
        </w:trPr>
        <w:tc>
          <w:tcPr>
            <w:tcW w:w="850" w:type="dxa"/>
            <w:vAlign w:val="center"/>
          </w:tcPr>
          <w:p w14:paraId="6EB53D18" w14:textId="7FE5B978" w:rsidR="00E673AD" w:rsidRPr="00910F37" w:rsidRDefault="00E673AD" w:rsidP="00E507F7">
            <w:pPr>
              <w:jc w:val="center"/>
              <w:rPr>
                <w:b/>
                <w:bCs/>
                <w:sz w:val="21"/>
                <w:szCs w:val="21"/>
              </w:rPr>
            </w:pPr>
            <w:r>
              <w:rPr>
                <w:b/>
                <w:bCs/>
                <w:sz w:val="21"/>
                <w:szCs w:val="21"/>
              </w:rPr>
              <w:t>04</w:t>
            </w:r>
          </w:p>
        </w:tc>
        <w:tc>
          <w:tcPr>
            <w:tcW w:w="709" w:type="dxa"/>
            <w:vAlign w:val="center"/>
          </w:tcPr>
          <w:p w14:paraId="39F5BDE0" w14:textId="174EFA24" w:rsidR="00E673AD" w:rsidRPr="00910F37" w:rsidRDefault="00E673AD" w:rsidP="00E507F7">
            <w:pPr>
              <w:spacing w:line="276" w:lineRule="auto"/>
              <w:jc w:val="center"/>
              <w:rPr>
                <w:sz w:val="21"/>
                <w:szCs w:val="21"/>
              </w:rPr>
            </w:pPr>
            <w:r>
              <w:rPr>
                <w:sz w:val="21"/>
                <w:szCs w:val="21"/>
              </w:rPr>
              <w:t>01</w:t>
            </w:r>
          </w:p>
        </w:tc>
        <w:tc>
          <w:tcPr>
            <w:tcW w:w="992" w:type="dxa"/>
            <w:vAlign w:val="center"/>
          </w:tcPr>
          <w:p w14:paraId="23821378" w14:textId="69DD11A3" w:rsidR="00E673AD" w:rsidRDefault="00E673AD" w:rsidP="00E507F7">
            <w:pPr>
              <w:jc w:val="center"/>
              <w:rPr>
                <w:sz w:val="21"/>
                <w:szCs w:val="21"/>
              </w:rPr>
            </w:pPr>
            <w:r>
              <w:rPr>
                <w:sz w:val="21"/>
                <w:szCs w:val="21"/>
              </w:rPr>
              <w:t xml:space="preserve">Serviço </w:t>
            </w:r>
          </w:p>
        </w:tc>
        <w:tc>
          <w:tcPr>
            <w:tcW w:w="4505" w:type="dxa"/>
            <w:vAlign w:val="center"/>
          </w:tcPr>
          <w:p w14:paraId="503194F2" w14:textId="7F1AB720" w:rsidR="00E673AD" w:rsidRDefault="00E673AD" w:rsidP="0087694F">
            <w:pPr>
              <w:jc w:val="both"/>
              <w:rPr>
                <w:sz w:val="21"/>
                <w:szCs w:val="21"/>
              </w:rPr>
            </w:pPr>
            <w:r>
              <w:rPr>
                <w:sz w:val="21"/>
                <w:szCs w:val="21"/>
              </w:rPr>
              <w:t>Alinhamento</w:t>
            </w:r>
            <w:r w:rsidRPr="00910F37">
              <w:rPr>
                <w:sz w:val="21"/>
                <w:szCs w:val="21"/>
              </w:rPr>
              <w:t xml:space="preserve"> do veículo</w:t>
            </w:r>
            <w:r>
              <w:rPr>
                <w:sz w:val="21"/>
                <w:szCs w:val="21"/>
              </w:rPr>
              <w:t xml:space="preserve"> </w:t>
            </w:r>
            <w:r w:rsidRPr="00BD2405">
              <w:rPr>
                <w:sz w:val="21"/>
                <w:szCs w:val="21"/>
              </w:rPr>
              <w:t>Master Furgão L2H2, placa OXJ-8365, Ano/Modelo 2014/2015.</w:t>
            </w:r>
          </w:p>
        </w:tc>
      </w:tr>
    </w:tbl>
    <w:p w14:paraId="53DFA9C7" w14:textId="5DE98266" w:rsidR="003B06B3" w:rsidRDefault="003B06B3" w:rsidP="00950DE3">
      <w:pPr>
        <w:pStyle w:val="Nivel2"/>
      </w:pPr>
      <w:r w:rsidRPr="00FF12EF">
        <w:rPr>
          <w:b/>
          <w:bCs/>
        </w:rPr>
        <w:lastRenderedPageBreak/>
        <w:t>b)</w:t>
      </w:r>
      <w:r w:rsidRPr="003B06B3">
        <w:t xml:space="preserve"> </w:t>
      </w:r>
      <w:r w:rsidRPr="00FF12EF">
        <w:rPr>
          <w:b/>
          <w:bCs/>
        </w:rPr>
        <w:t>Insumos</w:t>
      </w:r>
    </w:p>
    <w:tbl>
      <w:tblPr>
        <w:tblStyle w:val="Tabelacomgrade"/>
        <w:tblW w:w="7069" w:type="dxa"/>
        <w:tblInd w:w="965" w:type="dxa"/>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ayout w:type="fixed"/>
        <w:tblLook w:val="04A0" w:firstRow="1" w:lastRow="0" w:firstColumn="1" w:lastColumn="0" w:noHBand="0" w:noVBand="1"/>
      </w:tblPr>
      <w:tblGrid>
        <w:gridCol w:w="868"/>
        <w:gridCol w:w="704"/>
        <w:gridCol w:w="976"/>
        <w:gridCol w:w="4521"/>
      </w:tblGrid>
      <w:tr w:rsidR="003B06B3" w:rsidRPr="00910F37" w14:paraId="60A3863C" w14:textId="77777777" w:rsidTr="0070527A">
        <w:trPr>
          <w:trHeight w:val="740"/>
        </w:trPr>
        <w:tc>
          <w:tcPr>
            <w:tcW w:w="868" w:type="dxa"/>
            <w:shd w:val="clear" w:color="auto" w:fill="FFF7FE"/>
            <w:vAlign w:val="center"/>
          </w:tcPr>
          <w:p w14:paraId="4009420B" w14:textId="77777777" w:rsidR="003B06B3" w:rsidRPr="00910F37" w:rsidRDefault="003B06B3" w:rsidP="00244785">
            <w:pPr>
              <w:jc w:val="center"/>
              <w:rPr>
                <w:b/>
                <w:bCs/>
                <w:sz w:val="22"/>
                <w:szCs w:val="22"/>
              </w:rPr>
            </w:pPr>
            <w:r w:rsidRPr="00910F37">
              <w:rPr>
                <w:b/>
                <w:bCs/>
                <w:sz w:val="22"/>
                <w:szCs w:val="22"/>
              </w:rPr>
              <w:t>Itens</w:t>
            </w:r>
          </w:p>
        </w:tc>
        <w:tc>
          <w:tcPr>
            <w:tcW w:w="704" w:type="dxa"/>
            <w:shd w:val="clear" w:color="auto" w:fill="FFF7FE"/>
            <w:vAlign w:val="center"/>
          </w:tcPr>
          <w:p w14:paraId="3E3765AE" w14:textId="085F6FCC" w:rsidR="003B06B3" w:rsidRPr="00910F37" w:rsidRDefault="003B06B3" w:rsidP="003B06B3">
            <w:pPr>
              <w:spacing w:line="276" w:lineRule="auto"/>
              <w:jc w:val="center"/>
              <w:rPr>
                <w:b/>
                <w:bCs/>
                <w:sz w:val="22"/>
                <w:szCs w:val="22"/>
              </w:rPr>
            </w:pPr>
            <w:proofErr w:type="spellStart"/>
            <w:r w:rsidRPr="00910F37">
              <w:rPr>
                <w:b/>
                <w:bCs/>
                <w:sz w:val="22"/>
                <w:szCs w:val="22"/>
              </w:rPr>
              <w:t>Qtde</w:t>
            </w:r>
            <w:proofErr w:type="spellEnd"/>
          </w:p>
        </w:tc>
        <w:tc>
          <w:tcPr>
            <w:tcW w:w="976" w:type="dxa"/>
            <w:shd w:val="clear" w:color="auto" w:fill="FFF7FE"/>
            <w:vAlign w:val="center"/>
          </w:tcPr>
          <w:p w14:paraId="6E449B33" w14:textId="77777777" w:rsidR="003B06B3" w:rsidRPr="00910F37" w:rsidRDefault="003B06B3" w:rsidP="00244785">
            <w:pPr>
              <w:jc w:val="center"/>
              <w:rPr>
                <w:b/>
                <w:bCs/>
                <w:sz w:val="22"/>
                <w:szCs w:val="22"/>
              </w:rPr>
            </w:pPr>
            <w:r w:rsidRPr="00910F37">
              <w:rPr>
                <w:b/>
                <w:bCs/>
                <w:sz w:val="22"/>
                <w:szCs w:val="22"/>
              </w:rPr>
              <w:t>Unid.</w:t>
            </w:r>
          </w:p>
        </w:tc>
        <w:tc>
          <w:tcPr>
            <w:tcW w:w="4521" w:type="dxa"/>
            <w:shd w:val="clear" w:color="auto" w:fill="FFF7FE"/>
            <w:vAlign w:val="center"/>
          </w:tcPr>
          <w:p w14:paraId="5902EF4F" w14:textId="565E601E" w:rsidR="003B06B3" w:rsidRPr="00910F37" w:rsidRDefault="003B06B3" w:rsidP="00244785">
            <w:pPr>
              <w:jc w:val="center"/>
              <w:rPr>
                <w:b/>
                <w:bCs/>
                <w:sz w:val="22"/>
                <w:szCs w:val="22"/>
              </w:rPr>
            </w:pPr>
            <w:r>
              <w:rPr>
                <w:b/>
                <w:bCs/>
                <w:sz w:val="22"/>
                <w:szCs w:val="22"/>
              </w:rPr>
              <w:t>Descri</w:t>
            </w:r>
            <w:r w:rsidR="00BE5581">
              <w:rPr>
                <w:b/>
                <w:bCs/>
                <w:sz w:val="22"/>
                <w:szCs w:val="22"/>
              </w:rPr>
              <w:t>ç</w:t>
            </w:r>
            <w:r>
              <w:rPr>
                <w:b/>
                <w:bCs/>
                <w:sz w:val="22"/>
                <w:szCs w:val="22"/>
              </w:rPr>
              <w:t>ão</w:t>
            </w:r>
            <w:r w:rsidR="00BE5581">
              <w:rPr>
                <w:b/>
                <w:bCs/>
                <w:sz w:val="22"/>
                <w:szCs w:val="22"/>
              </w:rPr>
              <w:t xml:space="preserve"> dos Insumos</w:t>
            </w:r>
          </w:p>
        </w:tc>
      </w:tr>
      <w:tr w:rsidR="003B06B3" w:rsidRPr="00910F37" w14:paraId="77C9E648" w14:textId="77777777" w:rsidTr="0070527A">
        <w:tc>
          <w:tcPr>
            <w:tcW w:w="868" w:type="dxa"/>
          </w:tcPr>
          <w:p w14:paraId="7C619225" w14:textId="4EA43352" w:rsidR="003B06B3" w:rsidRPr="00910F37" w:rsidRDefault="003B06B3" w:rsidP="00244785">
            <w:pPr>
              <w:jc w:val="center"/>
              <w:rPr>
                <w:b/>
                <w:bCs/>
                <w:sz w:val="21"/>
                <w:szCs w:val="21"/>
              </w:rPr>
            </w:pPr>
            <w:r>
              <w:rPr>
                <w:b/>
                <w:bCs/>
                <w:sz w:val="21"/>
                <w:szCs w:val="21"/>
              </w:rPr>
              <w:t>0</w:t>
            </w:r>
            <w:r w:rsidR="00E673AD">
              <w:rPr>
                <w:b/>
                <w:bCs/>
                <w:sz w:val="21"/>
                <w:szCs w:val="21"/>
              </w:rPr>
              <w:t>5</w:t>
            </w:r>
          </w:p>
        </w:tc>
        <w:tc>
          <w:tcPr>
            <w:tcW w:w="704" w:type="dxa"/>
          </w:tcPr>
          <w:p w14:paraId="46309A4A" w14:textId="77777777" w:rsidR="003B06B3" w:rsidRPr="00910F37" w:rsidRDefault="003B06B3" w:rsidP="00244785">
            <w:pPr>
              <w:jc w:val="center"/>
              <w:rPr>
                <w:sz w:val="21"/>
                <w:szCs w:val="21"/>
              </w:rPr>
            </w:pPr>
            <w:r w:rsidRPr="00910F37">
              <w:rPr>
                <w:sz w:val="21"/>
                <w:szCs w:val="21"/>
              </w:rPr>
              <w:t>04</w:t>
            </w:r>
          </w:p>
        </w:tc>
        <w:tc>
          <w:tcPr>
            <w:tcW w:w="976" w:type="dxa"/>
          </w:tcPr>
          <w:p w14:paraId="519BE4AB" w14:textId="77777777" w:rsidR="003B06B3" w:rsidRPr="00910F37" w:rsidRDefault="003B06B3" w:rsidP="00244785">
            <w:pPr>
              <w:jc w:val="center"/>
              <w:rPr>
                <w:sz w:val="21"/>
                <w:szCs w:val="21"/>
              </w:rPr>
            </w:pPr>
            <w:r w:rsidRPr="00910F37">
              <w:rPr>
                <w:sz w:val="21"/>
                <w:szCs w:val="21"/>
              </w:rPr>
              <w:t>Litros</w:t>
            </w:r>
          </w:p>
        </w:tc>
        <w:tc>
          <w:tcPr>
            <w:tcW w:w="4521" w:type="dxa"/>
          </w:tcPr>
          <w:p w14:paraId="64A06184" w14:textId="1EFA9995" w:rsidR="003B06B3" w:rsidRPr="00910F37" w:rsidRDefault="003B06B3" w:rsidP="00244785">
            <w:pPr>
              <w:jc w:val="both"/>
              <w:rPr>
                <w:sz w:val="21"/>
                <w:szCs w:val="21"/>
              </w:rPr>
            </w:pPr>
            <w:r w:rsidRPr="00910F37">
              <w:rPr>
                <w:sz w:val="21"/>
                <w:szCs w:val="21"/>
              </w:rPr>
              <w:t>Óleo lubrificante de motor 5W</w:t>
            </w:r>
            <w:r w:rsidR="00E861AF">
              <w:rPr>
                <w:sz w:val="21"/>
                <w:szCs w:val="21"/>
              </w:rPr>
              <w:t>4</w:t>
            </w:r>
            <w:r w:rsidR="00AC0AB1">
              <w:rPr>
                <w:sz w:val="21"/>
                <w:szCs w:val="21"/>
              </w:rPr>
              <w:t>0</w:t>
            </w:r>
            <w:r w:rsidRPr="00910F37">
              <w:rPr>
                <w:sz w:val="21"/>
                <w:szCs w:val="21"/>
              </w:rPr>
              <w:t xml:space="preserve"> (Chevrolet Ônix) </w:t>
            </w:r>
          </w:p>
        </w:tc>
      </w:tr>
      <w:tr w:rsidR="003B06B3" w:rsidRPr="00910F37" w14:paraId="4A610DFD" w14:textId="77777777" w:rsidTr="0070527A">
        <w:tc>
          <w:tcPr>
            <w:tcW w:w="868" w:type="dxa"/>
          </w:tcPr>
          <w:p w14:paraId="1794567D" w14:textId="353C6674" w:rsidR="003B06B3" w:rsidRPr="00910F37" w:rsidRDefault="003B06B3" w:rsidP="00244785">
            <w:pPr>
              <w:jc w:val="center"/>
              <w:rPr>
                <w:b/>
                <w:bCs/>
                <w:sz w:val="21"/>
                <w:szCs w:val="21"/>
              </w:rPr>
            </w:pPr>
            <w:r>
              <w:rPr>
                <w:b/>
                <w:bCs/>
                <w:sz w:val="21"/>
                <w:szCs w:val="21"/>
              </w:rPr>
              <w:t>0</w:t>
            </w:r>
            <w:r w:rsidR="00E673AD">
              <w:rPr>
                <w:b/>
                <w:bCs/>
                <w:sz w:val="21"/>
                <w:szCs w:val="21"/>
              </w:rPr>
              <w:t>6</w:t>
            </w:r>
          </w:p>
        </w:tc>
        <w:tc>
          <w:tcPr>
            <w:tcW w:w="704" w:type="dxa"/>
          </w:tcPr>
          <w:p w14:paraId="30C6B67A" w14:textId="77777777" w:rsidR="003B06B3" w:rsidRPr="00910F37" w:rsidRDefault="003B06B3" w:rsidP="00244785">
            <w:pPr>
              <w:jc w:val="center"/>
              <w:rPr>
                <w:sz w:val="21"/>
                <w:szCs w:val="21"/>
              </w:rPr>
            </w:pPr>
            <w:r w:rsidRPr="00910F37">
              <w:rPr>
                <w:sz w:val="21"/>
                <w:szCs w:val="21"/>
              </w:rPr>
              <w:t>09</w:t>
            </w:r>
          </w:p>
        </w:tc>
        <w:tc>
          <w:tcPr>
            <w:tcW w:w="976" w:type="dxa"/>
          </w:tcPr>
          <w:p w14:paraId="52534195" w14:textId="77777777" w:rsidR="003B06B3" w:rsidRPr="00910F37" w:rsidRDefault="003B06B3" w:rsidP="00244785">
            <w:pPr>
              <w:jc w:val="center"/>
              <w:rPr>
                <w:sz w:val="21"/>
                <w:szCs w:val="21"/>
              </w:rPr>
            </w:pPr>
            <w:r w:rsidRPr="00910F37">
              <w:rPr>
                <w:sz w:val="21"/>
                <w:szCs w:val="21"/>
              </w:rPr>
              <w:t>Litros</w:t>
            </w:r>
          </w:p>
        </w:tc>
        <w:tc>
          <w:tcPr>
            <w:tcW w:w="4521" w:type="dxa"/>
          </w:tcPr>
          <w:p w14:paraId="5F07D41C" w14:textId="14E3CA44" w:rsidR="003B06B3" w:rsidRPr="00910F37" w:rsidRDefault="003B06B3" w:rsidP="00244785">
            <w:pPr>
              <w:jc w:val="both"/>
              <w:rPr>
                <w:sz w:val="21"/>
                <w:szCs w:val="21"/>
              </w:rPr>
            </w:pPr>
            <w:r w:rsidRPr="00910F37">
              <w:rPr>
                <w:sz w:val="21"/>
                <w:szCs w:val="21"/>
              </w:rPr>
              <w:t>Óleo lubrificante de motor 5W</w:t>
            </w:r>
            <w:r w:rsidR="00AC0AB1">
              <w:rPr>
                <w:sz w:val="21"/>
                <w:szCs w:val="21"/>
              </w:rPr>
              <w:t>30</w:t>
            </w:r>
            <w:r w:rsidRPr="00910F37">
              <w:rPr>
                <w:sz w:val="21"/>
                <w:szCs w:val="21"/>
              </w:rPr>
              <w:t xml:space="preserve"> (Renault Master)</w:t>
            </w:r>
          </w:p>
        </w:tc>
      </w:tr>
      <w:tr w:rsidR="003B06B3" w:rsidRPr="00910F37" w14:paraId="033AED50" w14:textId="77777777" w:rsidTr="0070527A">
        <w:tc>
          <w:tcPr>
            <w:tcW w:w="868" w:type="dxa"/>
          </w:tcPr>
          <w:p w14:paraId="08627842" w14:textId="6D5F8E3C" w:rsidR="003B06B3" w:rsidRPr="00910F37" w:rsidRDefault="003B06B3" w:rsidP="00244785">
            <w:pPr>
              <w:jc w:val="center"/>
              <w:rPr>
                <w:b/>
                <w:bCs/>
                <w:sz w:val="21"/>
                <w:szCs w:val="21"/>
              </w:rPr>
            </w:pPr>
            <w:r>
              <w:rPr>
                <w:b/>
                <w:bCs/>
                <w:sz w:val="21"/>
                <w:szCs w:val="21"/>
              </w:rPr>
              <w:t>0</w:t>
            </w:r>
            <w:r w:rsidR="00E673AD">
              <w:rPr>
                <w:b/>
                <w:bCs/>
                <w:sz w:val="21"/>
                <w:szCs w:val="21"/>
              </w:rPr>
              <w:t>7</w:t>
            </w:r>
          </w:p>
        </w:tc>
        <w:tc>
          <w:tcPr>
            <w:tcW w:w="704" w:type="dxa"/>
          </w:tcPr>
          <w:p w14:paraId="44AC2B2E" w14:textId="77777777" w:rsidR="003B06B3" w:rsidRPr="00910F37" w:rsidRDefault="003B06B3" w:rsidP="00244785">
            <w:pPr>
              <w:jc w:val="center"/>
              <w:rPr>
                <w:sz w:val="21"/>
                <w:szCs w:val="21"/>
              </w:rPr>
            </w:pPr>
            <w:r w:rsidRPr="00910F37">
              <w:rPr>
                <w:sz w:val="21"/>
                <w:szCs w:val="21"/>
              </w:rPr>
              <w:t>01</w:t>
            </w:r>
          </w:p>
        </w:tc>
        <w:tc>
          <w:tcPr>
            <w:tcW w:w="976" w:type="dxa"/>
          </w:tcPr>
          <w:p w14:paraId="1C016E30" w14:textId="77777777" w:rsidR="003B06B3" w:rsidRPr="00910F37" w:rsidRDefault="003B06B3" w:rsidP="00244785">
            <w:pPr>
              <w:jc w:val="center"/>
              <w:rPr>
                <w:sz w:val="21"/>
                <w:szCs w:val="21"/>
              </w:rPr>
            </w:pPr>
            <w:r w:rsidRPr="00910F37">
              <w:rPr>
                <w:sz w:val="21"/>
                <w:szCs w:val="21"/>
              </w:rPr>
              <w:t>Unidade</w:t>
            </w:r>
          </w:p>
        </w:tc>
        <w:tc>
          <w:tcPr>
            <w:tcW w:w="4521" w:type="dxa"/>
          </w:tcPr>
          <w:p w14:paraId="7DECDF2E" w14:textId="77777777" w:rsidR="003B06B3" w:rsidRPr="00910F37" w:rsidRDefault="003B06B3" w:rsidP="00244785">
            <w:pPr>
              <w:rPr>
                <w:sz w:val="21"/>
                <w:szCs w:val="21"/>
              </w:rPr>
            </w:pPr>
            <w:r w:rsidRPr="00910F37">
              <w:rPr>
                <w:sz w:val="21"/>
                <w:szCs w:val="21"/>
              </w:rPr>
              <w:t>Filtro de Óleo Lubrificante (Chevrolet Ônix)</w:t>
            </w:r>
          </w:p>
        </w:tc>
      </w:tr>
      <w:tr w:rsidR="003B06B3" w:rsidRPr="00910F37" w14:paraId="3C510442" w14:textId="77777777" w:rsidTr="0070527A">
        <w:trPr>
          <w:trHeight w:val="168"/>
        </w:trPr>
        <w:tc>
          <w:tcPr>
            <w:tcW w:w="868" w:type="dxa"/>
          </w:tcPr>
          <w:p w14:paraId="06AEC472" w14:textId="130ADC37" w:rsidR="003B06B3" w:rsidRPr="00910F37" w:rsidRDefault="003B06B3" w:rsidP="00244785">
            <w:pPr>
              <w:jc w:val="center"/>
              <w:rPr>
                <w:b/>
                <w:bCs/>
                <w:sz w:val="21"/>
                <w:szCs w:val="21"/>
              </w:rPr>
            </w:pPr>
            <w:r>
              <w:rPr>
                <w:b/>
                <w:bCs/>
                <w:sz w:val="21"/>
                <w:szCs w:val="21"/>
              </w:rPr>
              <w:t>0</w:t>
            </w:r>
            <w:r w:rsidR="00E673AD">
              <w:rPr>
                <w:b/>
                <w:bCs/>
                <w:sz w:val="21"/>
                <w:szCs w:val="21"/>
              </w:rPr>
              <w:t>8</w:t>
            </w:r>
          </w:p>
        </w:tc>
        <w:tc>
          <w:tcPr>
            <w:tcW w:w="704" w:type="dxa"/>
          </w:tcPr>
          <w:p w14:paraId="79B30D99" w14:textId="77777777" w:rsidR="003B06B3" w:rsidRPr="00910F37" w:rsidRDefault="003B06B3" w:rsidP="00244785">
            <w:pPr>
              <w:jc w:val="center"/>
              <w:rPr>
                <w:sz w:val="21"/>
                <w:szCs w:val="21"/>
              </w:rPr>
            </w:pPr>
            <w:r w:rsidRPr="00910F37">
              <w:rPr>
                <w:sz w:val="21"/>
                <w:szCs w:val="21"/>
              </w:rPr>
              <w:t>01</w:t>
            </w:r>
          </w:p>
        </w:tc>
        <w:tc>
          <w:tcPr>
            <w:tcW w:w="976" w:type="dxa"/>
          </w:tcPr>
          <w:p w14:paraId="651DA2A7" w14:textId="77777777" w:rsidR="003B06B3" w:rsidRPr="00910F37" w:rsidRDefault="003B06B3" w:rsidP="00244785">
            <w:pPr>
              <w:jc w:val="center"/>
              <w:rPr>
                <w:sz w:val="21"/>
                <w:szCs w:val="21"/>
              </w:rPr>
            </w:pPr>
            <w:r w:rsidRPr="00910F37">
              <w:rPr>
                <w:sz w:val="21"/>
                <w:szCs w:val="21"/>
              </w:rPr>
              <w:t>Unidade</w:t>
            </w:r>
          </w:p>
        </w:tc>
        <w:tc>
          <w:tcPr>
            <w:tcW w:w="4521" w:type="dxa"/>
          </w:tcPr>
          <w:p w14:paraId="3CF5C9F1" w14:textId="77777777" w:rsidR="003B06B3" w:rsidRPr="00910F37" w:rsidRDefault="003B06B3" w:rsidP="00244785">
            <w:pPr>
              <w:rPr>
                <w:sz w:val="21"/>
                <w:szCs w:val="21"/>
              </w:rPr>
            </w:pPr>
            <w:r w:rsidRPr="00910F37">
              <w:rPr>
                <w:sz w:val="21"/>
                <w:szCs w:val="21"/>
              </w:rPr>
              <w:t>Filtro de Óleo Lubrificante (Renault Master)</w:t>
            </w:r>
          </w:p>
        </w:tc>
      </w:tr>
      <w:tr w:rsidR="003B06B3" w:rsidRPr="00910F37" w14:paraId="4F9B5EA1" w14:textId="77777777" w:rsidTr="0070527A">
        <w:trPr>
          <w:trHeight w:val="244"/>
        </w:trPr>
        <w:tc>
          <w:tcPr>
            <w:tcW w:w="868" w:type="dxa"/>
          </w:tcPr>
          <w:p w14:paraId="0B1D2C6D" w14:textId="2C8EDF5B" w:rsidR="003B06B3" w:rsidRPr="00910F37" w:rsidRDefault="003B06B3" w:rsidP="00244785">
            <w:pPr>
              <w:jc w:val="center"/>
              <w:rPr>
                <w:b/>
                <w:bCs/>
                <w:sz w:val="21"/>
                <w:szCs w:val="21"/>
              </w:rPr>
            </w:pPr>
            <w:r>
              <w:rPr>
                <w:b/>
                <w:bCs/>
                <w:sz w:val="21"/>
                <w:szCs w:val="21"/>
              </w:rPr>
              <w:t>0</w:t>
            </w:r>
            <w:r w:rsidR="00E673AD">
              <w:rPr>
                <w:b/>
                <w:bCs/>
                <w:sz w:val="21"/>
                <w:szCs w:val="21"/>
              </w:rPr>
              <w:t>9</w:t>
            </w:r>
          </w:p>
        </w:tc>
        <w:tc>
          <w:tcPr>
            <w:tcW w:w="704" w:type="dxa"/>
          </w:tcPr>
          <w:p w14:paraId="793DF9E8" w14:textId="77777777" w:rsidR="003B06B3" w:rsidRPr="00910F37" w:rsidRDefault="003B06B3" w:rsidP="00244785">
            <w:pPr>
              <w:jc w:val="center"/>
              <w:rPr>
                <w:sz w:val="21"/>
                <w:szCs w:val="21"/>
              </w:rPr>
            </w:pPr>
            <w:r>
              <w:rPr>
                <w:sz w:val="21"/>
                <w:szCs w:val="21"/>
              </w:rPr>
              <w:t>01</w:t>
            </w:r>
          </w:p>
        </w:tc>
        <w:tc>
          <w:tcPr>
            <w:tcW w:w="976" w:type="dxa"/>
          </w:tcPr>
          <w:p w14:paraId="59A92ED8" w14:textId="77777777" w:rsidR="003B06B3" w:rsidRPr="00910F37" w:rsidRDefault="003B06B3" w:rsidP="00244785">
            <w:pPr>
              <w:jc w:val="center"/>
              <w:rPr>
                <w:sz w:val="21"/>
                <w:szCs w:val="21"/>
              </w:rPr>
            </w:pPr>
            <w:r>
              <w:rPr>
                <w:sz w:val="21"/>
                <w:szCs w:val="21"/>
              </w:rPr>
              <w:t>Unidade</w:t>
            </w:r>
          </w:p>
        </w:tc>
        <w:tc>
          <w:tcPr>
            <w:tcW w:w="4521" w:type="dxa"/>
          </w:tcPr>
          <w:p w14:paraId="4A76EE28" w14:textId="77777777" w:rsidR="003B06B3" w:rsidRPr="00910F37" w:rsidRDefault="003B06B3" w:rsidP="00244785">
            <w:pPr>
              <w:rPr>
                <w:sz w:val="21"/>
                <w:szCs w:val="21"/>
              </w:rPr>
            </w:pPr>
            <w:r>
              <w:rPr>
                <w:sz w:val="21"/>
                <w:szCs w:val="21"/>
              </w:rPr>
              <w:t xml:space="preserve">Filtro de Ar </w:t>
            </w:r>
            <w:r w:rsidRPr="00910F37">
              <w:rPr>
                <w:sz w:val="21"/>
                <w:szCs w:val="21"/>
              </w:rPr>
              <w:t>(Chevrolet Ônix)</w:t>
            </w:r>
          </w:p>
        </w:tc>
      </w:tr>
      <w:tr w:rsidR="003B06B3" w14:paraId="5FF1FDA6" w14:textId="77777777" w:rsidTr="0070527A">
        <w:trPr>
          <w:trHeight w:val="244"/>
        </w:trPr>
        <w:tc>
          <w:tcPr>
            <w:tcW w:w="868" w:type="dxa"/>
          </w:tcPr>
          <w:p w14:paraId="168A281F" w14:textId="750D59CA" w:rsidR="003B06B3" w:rsidRDefault="00E673AD" w:rsidP="00244785">
            <w:pPr>
              <w:jc w:val="center"/>
              <w:rPr>
                <w:b/>
                <w:bCs/>
                <w:sz w:val="21"/>
                <w:szCs w:val="21"/>
              </w:rPr>
            </w:pPr>
            <w:r>
              <w:rPr>
                <w:b/>
                <w:bCs/>
                <w:sz w:val="21"/>
                <w:szCs w:val="21"/>
              </w:rPr>
              <w:t>10</w:t>
            </w:r>
          </w:p>
        </w:tc>
        <w:tc>
          <w:tcPr>
            <w:tcW w:w="704" w:type="dxa"/>
          </w:tcPr>
          <w:p w14:paraId="4D31FABD" w14:textId="77777777" w:rsidR="003B06B3" w:rsidRDefault="003B06B3" w:rsidP="00244785">
            <w:pPr>
              <w:jc w:val="center"/>
              <w:rPr>
                <w:sz w:val="21"/>
                <w:szCs w:val="21"/>
              </w:rPr>
            </w:pPr>
            <w:r>
              <w:rPr>
                <w:sz w:val="21"/>
                <w:szCs w:val="21"/>
              </w:rPr>
              <w:t>01</w:t>
            </w:r>
          </w:p>
        </w:tc>
        <w:tc>
          <w:tcPr>
            <w:tcW w:w="976" w:type="dxa"/>
          </w:tcPr>
          <w:p w14:paraId="116CF776" w14:textId="77777777" w:rsidR="003B06B3" w:rsidRDefault="003B06B3" w:rsidP="00244785">
            <w:pPr>
              <w:jc w:val="center"/>
              <w:rPr>
                <w:sz w:val="21"/>
                <w:szCs w:val="21"/>
              </w:rPr>
            </w:pPr>
            <w:r>
              <w:rPr>
                <w:sz w:val="21"/>
                <w:szCs w:val="21"/>
              </w:rPr>
              <w:t>Unidade</w:t>
            </w:r>
          </w:p>
        </w:tc>
        <w:tc>
          <w:tcPr>
            <w:tcW w:w="4521" w:type="dxa"/>
          </w:tcPr>
          <w:p w14:paraId="1C5E1255" w14:textId="77777777" w:rsidR="003B06B3" w:rsidRDefault="003B06B3" w:rsidP="00244785">
            <w:pPr>
              <w:rPr>
                <w:sz w:val="21"/>
                <w:szCs w:val="21"/>
              </w:rPr>
            </w:pPr>
            <w:r>
              <w:rPr>
                <w:sz w:val="21"/>
                <w:szCs w:val="21"/>
              </w:rPr>
              <w:t xml:space="preserve">Filtro de Ar </w:t>
            </w:r>
            <w:r w:rsidRPr="00910F37">
              <w:rPr>
                <w:sz w:val="21"/>
                <w:szCs w:val="21"/>
              </w:rPr>
              <w:t>(Renault Master)</w:t>
            </w:r>
          </w:p>
        </w:tc>
      </w:tr>
    </w:tbl>
    <w:p w14:paraId="4BBDD2AD" w14:textId="064D03BD" w:rsidR="00B973A8" w:rsidRDefault="00B973A8" w:rsidP="00950DE3">
      <w:pPr>
        <w:pStyle w:val="Nivel2"/>
      </w:pPr>
      <w:r>
        <w:rPr>
          <w:b/>
          <w:bCs/>
        </w:rPr>
        <w:t>2.2.1</w:t>
      </w:r>
      <w:r>
        <w:rPr>
          <w:b/>
          <w:bCs/>
        </w:rPr>
        <w:tab/>
      </w:r>
      <w:r w:rsidRPr="00B973A8">
        <w:t>A substituição dos óleos lubrificantes e dos filtros deverá compreender toda a mão de obra necessária, sem qualquer custo adicional para a Administração.</w:t>
      </w:r>
    </w:p>
    <w:p w14:paraId="66D8E82D" w14:textId="77777777" w:rsidR="003B06B3" w:rsidRDefault="003B06B3" w:rsidP="00950DE3">
      <w:pPr>
        <w:pStyle w:val="Nivel2"/>
      </w:pPr>
    </w:p>
    <w:p w14:paraId="39705658" w14:textId="3738B96A" w:rsidR="00247D0F" w:rsidRDefault="00247D0F" w:rsidP="00950DE3">
      <w:pPr>
        <w:pStyle w:val="Nivel2"/>
        <w:rPr>
          <w:b/>
          <w:bCs/>
        </w:rPr>
      </w:pPr>
      <w:r w:rsidRPr="00247D0F">
        <w:rPr>
          <w:b/>
          <w:bCs/>
        </w:rPr>
        <w:t>2.3</w:t>
      </w:r>
      <w:r>
        <w:tab/>
      </w:r>
      <w:r w:rsidRPr="003B06B3">
        <w:rPr>
          <w:b/>
          <w:bCs/>
          <w:u w:val="single"/>
        </w:rPr>
        <w:t>GRUPO 02</w:t>
      </w:r>
      <w:r>
        <w:t xml:space="preserve"> </w:t>
      </w:r>
      <w:r w:rsidR="00B973A8">
        <w:t>–</w:t>
      </w:r>
      <w:r>
        <w:t xml:space="preserve"> </w:t>
      </w:r>
      <w:r w:rsidR="00B973A8">
        <w:t xml:space="preserve">Manutenção preventiva da motocicleta </w:t>
      </w:r>
      <w:r w:rsidR="00B973A8" w:rsidRPr="00B973A8">
        <w:rPr>
          <w:b/>
          <w:bCs/>
        </w:rPr>
        <w:t>HAOJUE/DK 160</w:t>
      </w:r>
      <w:r w:rsidR="00B973A8">
        <w:rPr>
          <w:b/>
          <w:bCs/>
        </w:rPr>
        <w:t xml:space="preserve">. </w:t>
      </w:r>
    </w:p>
    <w:p w14:paraId="0432B3AE" w14:textId="3133C6DF" w:rsidR="0070527A" w:rsidRDefault="009319BF" w:rsidP="00950DE3">
      <w:pPr>
        <w:pStyle w:val="Nivel2"/>
      </w:pPr>
      <w:r>
        <w:rPr>
          <w:b/>
          <w:bCs/>
        </w:rPr>
        <w:t>a</w:t>
      </w:r>
      <w:r w:rsidR="0070527A" w:rsidRPr="00E568B6">
        <w:rPr>
          <w:b/>
          <w:bCs/>
        </w:rPr>
        <w:t>)</w:t>
      </w:r>
      <w:r w:rsidR="0070527A">
        <w:t xml:space="preserve"> </w:t>
      </w:r>
      <w:r w:rsidR="0070527A" w:rsidRPr="00E568B6">
        <w:rPr>
          <w:b/>
          <w:bCs/>
        </w:rPr>
        <w:t>Insumo</w:t>
      </w:r>
    </w:p>
    <w:tbl>
      <w:tblPr>
        <w:tblW w:w="0" w:type="auto"/>
        <w:tblInd w:w="9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910"/>
        <w:gridCol w:w="878"/>
        <w:gridCol w:w="827"/>
        <w:gridCol w:w="4548"/>
      </w:tblGrid>
      <w:tr w:rsidR="0070527A" w:rsidRPr="00A63305" w14:paraId="716FA4E5" w14:textId="77777777" w:rsidTr="00BE5581">
        <w:trPr>
          <w:trHeight w:val="385"/>
        </w:trPr>
        <w:tc>
          <w:tcPr>
            <w:tcW w:w="910" w:type="dxa"/>
            <w:shd w:val="clear" w:color="auto" w:fill="FEF3C2"/>
            <w:vAlign w:val="center"/>
          </w:tcPr>
          <w:p w14:paraId="7E48D26B" w14:textId="77777777" w:rsidR="0070527A" w:rsidRPr="00A63305" w:rsidRDefault="0070527A" w:rsidP="00244785">
            <w:pPr>
              <w:jc w:val="center"/>
              <w:rPr>
                <w:b/>
                <w:bCs/>
              </w:rPr>
            </w:pPr>
            <w:r w:rsidRPr="00A63305">
              <w:rPr>
                <w:b/>
                <w:bCs/>
              </w:rPr>
              <w:t>Item</w:t>
            </w:r>
          </w:p>
        </w:tc>
        <w:tc>
          <w:tcPr>
            <w:tcW w:w="812" w:type="dxa"/>
            <w:shd w:val="clear" w:color="auto" w:fill="FEF3C2"/>
            <w:vAlign w:val="center"/>
          </w:tcPr>
          <w:p w14:paraId="4ABD3E65" w14:textId="77777777" w:rsidR="0070527A" w:rsidRPr="00A63305" w:rsidRDefault="0070527A" w:rsidP="00244785">
            <w:pPr>
              <w:jc w:val="center"/>
            </w:pPr>
            <w:proofErr w:type="spellStart"/>
            <w:r w:rsidRPr="00A63305">
              <w:rPr>
                <w:b/>
                <w:bCs/>
              </w:rPr>
              <w:t>Qtde</w:t>
            </w:r>
            <w:proofErr w:type="spellEnd"/>
            <w:r w:rsidRPr="00A63305">
              <w:rPr>
                <w:b/>
                <w:bCs/>
              </w:rPr>
              <w:t>.</w:t>
            </w:r>
          </w:p>
        </w:tc>
        <w:tc>
          <w:tcPr>
            <w:tcW w:w="827" w:type="dxa"/>
            <w:shd w:val="clear" w:color="auto" w:fill="FEF3C2"/>
            <w:vAlign w:val="center"/>
          </w:tcPr>
          <w:p w14:paraId="590F7558" w14:textId="77777777" w:rsidR="0070527A" w:rsidRPr="00A63305" w:rsidRDefault="0070527A" w:rsidP="00244785">
            <w:pPr>
              <w:jc w:val="center"/>
            </w:pPr>
            <w:r w:rsidRPr="00A63305">
              <w:rPr>
                <w:b/>
                <w:bCs/>
              </w:rPr>
              <w:t>Unid.</w:t>
            </w:r>
          </w:p>
        </w:tc>
        <w:tc>
          <w:tcPr>
            <w:tcW w:w="4548" w:type="dxa"/>
            <w:shd w:val="clear" w:color="auto" w:fill="FEF3C2"/>
            <w:vAlign w:val="center"/>
          </w:tcPr>
          <w:p w14:paraId="411583D7" w14:textId="341FDC8C" w:rsidR="0070527A" w:rsidRPr="00A63305" w:rsidRDefault="0070527A" w:rsidP="00244785">
            <w:pPr>
              <w:jc w:val="center"/>
            </w:pPr>
            <w:r w:rsidRPr="00A63305">
              <w:rPr>
                <w:b/>
                <w:bCs/>
              </w:rPr>
              <w:t>Descrição do</w:t>
            </w:r>
            <w:r w:rsidR="005E01C9">
              <w:rPr>
                <w:b/>
                <w:bCs/>
              </w:rPr>
              <w:t xml:space="preserve"> Insumo</w:t>
            </w:r>
          </w:p>
        </w:tc>
      </w:tr>
      <w:tr w:rsidR="0070527A" w:rsidRPr="00A63305" w14:paraId="62B6F818" w14:textId="77777777" w:rsidTr="00244785">
        <w:trPr>
          <w:trHeight w:val="556"/>
        </w:trPr>
        <w:tc>
          <w:tcPr>
            <w:tcW w:w="910" w:type="dxa"/>
            <w:vAlign w:val="center"/>
          </w:tcPr>
          <w:p w14:paraId="6315E491" w14:textId="3BC7891F" w:rsidR="0070527A" w:rsidRPr="00A63305" w:rsidRDefault="00E673AD" w:rsidP="00244785">
            <w:pPr>
              <w:jc w:val="center"/>
              <w:rPr>
                <w:b/>
                <w:bCs/>
              </w:rPr>
            </w:pPr>
            <w:r>
              <w:rPr>
                <w:b/>
                <w:bCs/>
              </w:rPr>
              <w:t>11</w:t>
            </w:r>
          </w:p>
        </w:tc>
        <w:tc>
          <w:tcPr>
            <w:tcW w:w="812" w:type="dxa"/>
            <w:vAlign w:val="center"/>
          </w:tcPr>
          <w:p w14:paraId="59EE86C9" w14:textId="18369265" w:rsidR="0070527A" w:rsidRPr="00A63305" w:rsidRDefault="0078765D" w:rsidP="00244785">
            <w:pPr>
              <w:jc w:val="center"/>
            </w:pPr>
            <w:r>
              <w:t>1.10</w:t>
            </w:r>
            <w:r w:rsidR="00E673AD">
              <w:t>0ml</w:t>
            </w:r>
          </w:p>
        </w:tc>
        <w:tc>
          <w:tcPr>
            <w:tcW w:w="827" w:type="dxa"/>
            <w:vAlign w:val="center"/>
          </w:tcPr>
          <w:p w14:paraId="2EB5AD61" w14:textId="47AE7B21" w:rsidR="0070527A" w:rsidRPr="00A63305" w:rsidRDefault="0070527A" w:rsidP="00244785">
            <w:pPr>
              <w:jc w:val="center"/>
            </w:pPr>
            <w:r>
              <w:t>Litro</w:t>
            </w:r>
          </w:p>
        </w:tc>
        <w:tc>
          <w:tcPr>
            <w:tcW w:w="4548" w:type="dxa"/>
            <w:vAlign w:val="center"/>
          </w:tcPr>
          <w:p w14:paraId="0AC92C59" w14:textId="1C2F6203" w:rsidR="0070527A" w:rsidRPr="00A63305" w:rsidRDefault="0070527A" w:rsidP="00244785">
            <w:pPr>
              <w:jc w:val="both"/>
            </w:pPr>
            <w:r w:rsidRPr="0070527A">
              <w:t>Óleo lubrificante para motor 4 tempos SAE 10W40, compatível com as especificações do fabricante da motocicleta HAOJUE/DK 160.</w:t>
            </w:r>
          </w:p>
        </w:tc>
      </w:tr>
    </w:tbl>
    <w:p w14:paraId="4A8E3563" w14:textId="77777777" w:rsidR="003B06B3" w:rsidRDefault="003B06B3" w:rsidP="00950DE3">
      <w:pPr>
        <w:pStyle w:val="Nivel2"/>
      </w:pPr>
    </w:p>
    <w:p w14:paraId="54A199F8" w14:textId="77777777" w:rsidR="00FD7681" w:rsidRDefault="005E01C9" w:rsidP="00950DE3">
      <w:pPr>
        <w:pStyle w:val="Nivel2"/>
      </w:pPr>
      <w:r w:rsidRPr="00FD7681">
        <w:rPr>
          <w:b/>
          <w:bCs/>
        </w:rPr>
        <w:t>2.4</w:t>
      </w:r>
      <w:r>
        <w:t>.</w:t>
      </w:r>
      <w:r>
        <w:tab/>
      </w:r>
      <w:r w:rsidR="00415A47" w:rsidRPr="00923A06">
        <w:t>O objeto desta contratação não se enquadra como sendo de bem de luxo</w:t>
      </w:r>
      <w:r w:rsidR="00415A47">
        <w:t xml:space="preserve"> consoante </w:t>
      </w:r>
      <w:r w:rsidR="00415A47" w:rsidRPr="00953BC0">
        <w:t xml:space="preserve">Decreto </w:t>
      </w:r>
      <w:r w:rsidR="00415A47">
        <w:t>n</w:t>
      </w:r>
      <w:r w:rsidR="00415A47" w:rsidRPr="00953BC0">
        <w:t>º 10.818</w:t>
      </w:r>
      <w:r w:rsidR="003E7E72">
        <w:t>/</w:t>
      </w:r>
      <w:r w:rsidR="00415A47" w:rsidRPr="00953BC0">
        <w:t>2021</w:t>
      </w:r>
      <w:r w:rsidR="00765342">
        <w:t>.</w:t>
      </w:r>
      <w:r w:rsidR="00FD7681">
        <w:t xml:space="preserve"> </w:t>
      </w:r>
    </w:p>
    <w:p w14:paraId="734B264D" w14:textId="7E9D8CA3" w:rsidR="005E01C9" w:rsidRPr="005A506A" w:rsidRDefault="00FD7681" w:rsidP="00950DE3">
      <w:pPr>
        <w:pStyle w:val="Nivel2"/>
        <w:rPr>
          <w:i/>
          <w:iCs/>
          <w:color w:val="000000"/>
        </w:rPr>
      </w:pPr>
      <w:r w:rsidRPr="00FD7681">
        <w:rPr>
          <w:b/>
          <w:bCs/>
        </w:rPr>
        <w:t>2.5.</w:t>
      </w:r>
      <w:r>
        <w:tab/>
      </w:r>
      <w:r w:rsidR="005E01C9" w:rsidRPr="004F2D02">
        <w:t xml:space="preserve">Na presente contratação poderá ser </w:t>
      </w:r>
      <w:r w:rsidR="005E01C9" w:rsidRPr="004F2D02">
        <w:rPr>
          <w:b/>
        </w:rPr>
        <w:t>dispensada</w:t>
      </w:r>
      <w:r w:rsidR="005E01C9" w:rsidRPr="004F2D02">
        <w:t xml:space="preserve"> a licitação em razão do valor Art. 75, inciso II da Lei 14.133/2021</w:t>
      </w:r>
      <w:r w:rsidR="005E01C9">
        <w:t>,</w:t>
      </w:r>
      <w:r w:rsidR="005E01C9" w:rsidRPr="004F2D02">
        <w:t xml:space="preserve"> ou ser realizada licitação na modalidade </w:t>
      </w:r>
      <w:r w:rsidR="005E01C9" w:rsidRPr="004F2D02">
        <w:rPr>
          <w:b/>
        </w:rPr>
        <w:t>Pregão Eletrônico</w:t>
      </w:r>
      <w:r w:rsidR="005E01C9">
        <w:rPr>
          <w:b/>
        </w:rPr>
        <w:t xml:space="preserve"> </w:t>
      </w:r>
      <w:r w:rsidR="005E01C9" w:rsidRPr="004F2D02">
        <w:t>competindo ao Departamento de Licitações e Compras</w:t>
      </w:r>
      <w:r w:rsidR="005E01C9">
        <w:t>,</w:t>
      </w:r>
      <w:r w:rsidR="005E01C9" w:rsidRPr="004F2D02">
        <w:t xml:space="preserve"> definir a modalidade licitatória adequada</w:t>
      </w:r>
      <w:r w:rsidR="005E01C9">
        <w:t>,</w:t>
      </w:r>
      <w:r w:rsidR="005E01C9" w:rsidRPr="004F2D02">
        <w:t xml:space="preserve"> e para fins de aferição dos valores que atendam aos limites referidos</w:t>
      </w:r>
      <w:r w:rsidR="005E01C9">
        <w:t>,</w:t>
      </w:r>
      <w:r w:rsidR="005E01C9" w:rsidRPr="004F2D02">
        <w:t xml:space="preserve"> observado o somatório da despesa realizada com objetos de mesma natureza, entendidos como tais</w:t>
      </w:r>
      <w:r w:rsidR="005E01C9">
        <w:t>,</w:t>
      </w:r>
      <w:r w:rsidR="005E01C9" w:rsidRPr="004F2D02">
        <w:t xml:space="preserve"> aqueles relativos a</w:t>
      </w:r>
      <w:r w:rsidR="005E01C9">
        <w:t>s</w:t>
      </w:r>
      <w:r w:rsidR="005E01C9" w:rsidRPr="004F2D02">
        <w:t xml:space="preserve"> contratações no mesmo ramo de atividade</w:t>
      </w:r>
      <w:r w:rsidR="005E01C9">
        <w:t>,</w:t>
      </w:r>
      <w:r w:rsidR="005E01C9" w:rsidRPr="004F2D02">
        <w:t xml:space="preserve"> conforme dirá artigo 39, § 1º da Portaria 205/2023 da CMU.</w:t>
      </w:r>
    </w:p>
    <w:p w14:paraId="18BE1712" w14:textId="77777777" w:rsidR="00415A47" w:rsidRPr="00344AD8" w:rsidRDefault="00415A47" w:rsidP="005E01C9">
      <w:pPr>
        <w:ind w:left="2127"/>
        <w:jc w:val="both"/>
        <w:rPr>
          <w:bCs/>
          <w:i/>
          <w:iCs/>
          <w:color w:val="000000"/>
        </w:rPr>
      </w:pPr>
      <w:r w:rsidRPr="00344AD8">
        <w:rPr>
          <w:bCs/>
          <w:i/>
          <w:iCs/>
          <w:color w:val="000000"/>
        </w:rPr>
        <w:t>Art. 75. É dispensável a licitação:</w:t>
      </w:r>
    </w:p>
    <w:p w14:paraId="4F87C104" w14:textId="6638EA3A" w:rsidR="00415A47" w:rsidRPr="00344AD8" w:rsidRDefault="00415A47" w:rsidP="00624EB5">
      <w:pPr>
        <w:ind w:left="2366" w:hanging="239"/>
        <w:jc w:val="both"/>
        <w:rPr>
          <w:bCs/>
          <w:i/>
          <w:iCs/>
          <w:color w:val="000000"/>
        </w:rPr>
      </w:pPr>
      <w:r w:rsidRPr="00344AD8">
        <w:rPr>
          <w:bCs/>
          <w:i/>
          <w:iCs/>
          <w:color w:val="000000"/>
        </w:rPr>
        <w:t xml:space="preserve">I - </w:t>
      </w:r>
      <w:proofErr w:type="gramStart"/>
      <w:r w:rsidRPr="00344AD8">
        <w:rPr>
          <w:bCs/>
          <w:i/>
          <w:iCs/>
          <w:color w:val="000000"/>
        </w:rPr>
        <w:t>para</w:t>
      </w:r>
      <w:proofErr w:type="gramEnd"/>
      <w:r w:rsidRPr="00344AD8">
        <w:rPr>
          <w:bCs/>
          <w:i/>
          <w:iCs/>
          <w:color w:val="000000"/>
        </w:rPr>
        <w:t xml:space="preserve"> contratação que envolva valores inferiores a R$ 100.000,00 (cem mil reais), no caso de obras e serviços de engenharia ou de </w:t>
      </w:r>
      <w:r w:rsidRPr="004F2D02">
        <w:rPr>
          <w:b/>
          <w:i/>
          <w:iCs/>
          <w:color w:val="000000"/>
        </w:rPr>
        <w:t>serviços de manutenção de veículos automotores;</w:t>
      </w:r>
    </w:p>
    <w:p w14:paraId="26048820" w14:textId="77777777" w:rsidR="00415A47" w:rsidRPr="00344AD8" w:rsidRDefault="00415A47" w:rsidP="00624EB5">
      <w:pPr>
        <w:ind w:left="2380" w:hanging="253"/>
        <w:jc w:val="both"/>
        <w:rPr>
          <w:bCs/>
          <w:i/>
          <w:iCs/>
          <w:color w:val="000000"/>
        </w:rPr>
      </w:pPr>
      <w:r w:rsidRPr="00344AD8">
        <w:rPr>
          <w:bCs/>
          <w:i/>
          <w:iCs/>
          <w:color w:val="000000"/>
        </w:rPr>
        <w:t>§ 1º Para fins de aferição dos valores que atendam aos limites referidos nos incisos I e II do caput deste artigo, deverão ser observados:</w:t>
      </w:r>
    </w:p>
    <w:p w14:paraId="16E70D04" w14:textId="77777777" w:rsidR="00415A47" w:rsidRPr="00344AD8" w:rsidRDefault="00415A47" w:rsidP="00624EB5">
      <w:pPr>
        <w:ind w:left="2338" w:hanging="211"/>
        <w:jc w:val="both"/>
        <w:rPr>
          <w:bCs/>
          <w:i/>
          <w:iCs/>
          <w:color w:val="000000"/>
        </w:rPr>
      </w:pPr>
      <w:r w:rsidRPr="00344AD8">
        <w:rPr>
          <w:bCs/>
          <w:i/>
          <w:iCs/>
          <w:color w:val="000000"/>
        </w:rPr>
        <w:t xml:space="preserve">I - </w:t>
      </w:r>
      <w:proofErr w:type="gramStart"/>
      <w:r w:rsidRPr="00344AD8">
        <w:rPr>
          <w:bCs/>
          <w:i/>
          <w:iCs/>
          <w:color w:val="000000"/>
        </w:rPr>
        <w:t>o</w:t>
      </w:r>
      <w:proofErr w:type="gramEnd"/>
      <w:r w:rsidRPr="00344AD8">
        <w:rPr>
          <w:bCs/>
          <w:i/>
          <w:iCs/>
          <w:color w:val="000000"/>
        </w:rPr>
        <w:t xml:space="preserve"> somatório do que for despendido no exercício financeiro pela respectiva unidade gestora;</w:t>
      </w:r>
    </w:p>
    <w:p w14:paraId="38EB20AE" w14:textId="77777777" w:rsidR="00415A47" w:rsidRPr="00344AD8" w:rsidRDefault="00415A47" w:rsidP="00624EB5">
      <w:pPr>
        <w:ind w:left="2394" w:hanging="267"/>
        <w:jc w:val="both"/>
        <w:rPr>
          <w:bCs/>
          <w:i/>
          <w:iCs/>
          <w:color w:val="000000"/>
        </w:rPr>
      </w:pPr>
      <w:r w:rsidRPr="00344AD8">
        <w:rPr>
          <w:bCs/>
          <w:i/>
          <w:iCs/>
          <w:color w:val="000000"/>
        </w:rPr>
        <w:t xml:space="preserve">II - </w:t>
      </w:r>
      <w:proofErr w:type="gramStart"/>
      <w:r w:rsidRPr="00344AD8">
        <w:rPr>
          <w:bCs/>
          <w:i/>
          <w:iCs/>
          <w:color w:val="000000"/>
        </w:rPr>
        <w:t>o</w:t>
      </w:r>
      <w:proofErr w:type="gramEnd"/>
      <w:r w:rsidRPr="00344AD8">
        <w:rPr>
          <w:bCs/>
          <w:i/>
          <w:iCs/>
          <w:color w:val="000000"/>
        </w:rPr>
        <w:t xml:space="preserve"> somatório da despesa realizada com objetos de mesma natureza, entendidos como tais aqueles relativos a contratações no mesmo ramo de atividade.</w:t>
      </w:r>
    </w:p>
    <w:p w14:paraId="5025F5FA" w14:textId="23347ED5" w:rsidR="003E7E72" w:rsidRDefault="00415A47" w:rsidP="00624EB5">
      <w:pPr>
        <w:ind w:left="2366" w:hanging="239"/>
        <w:jc w:val="both"/>
        <w:rPr>
          <w:bCs/>
          <w:i/>
          <w:iCs/>
          <w:color w:val="000000"/>
        </w:rPr>
      </w:pPr>
      <w:r w:rsidRPr="00344AD8">
        <w:rPr>
          <w:bCs/>
          <w:i/>
          <w:iCs/>
          <w:color w:val="000000"/>
        </w:rPr>
        <w:t>§ 7º Não se aplica o disposto no § 1º deste artigo às contratações de até R$ 8.000,00 (oito mil reais) de serviços de manutenção de veículos automotores de propriedade do órgão ou entidade contratante, incluído o fornecimento de peças.</w:t>
      </w:r>
    </w:p>
    <w:p w14:paraId="212EAF0E" w14:textId="77777777" w:rsidR="00FD7681" w:rsidRDefault="00FD7681" w:rsidP="00624EB5">
      <w:pPr>
        <w:ind w:left="2366" w:hanging="239"/>
        <w:jc w:val="both"/>
        <w:rPr>
          <w:bCs/>
          <w:i/>
          <w:iCs/>
          <w:color w:val="000000"/>
        </w:rPr>
      </w:pPr>
    </w:p>
    <w:p w14:paraId="02FF4F92" w14:textId="77777777" w:rsidR="00FD7681" w:rsidRDefault="00FD7681" w:rsidP="00FD7681">
      <w:pPr>
        <w:widowControl w:val="0"/>
        <w:suppressAutoHyphens w:val="0"/>
        <w:autoSpaceDE w:val="0"/>
        <w:autoSpaceDN w:val="0"/>
        <w:spacing w:before="120" w:after="120" w:line="276" w:lineRule="auto"/>
        <w:ind w:firstLine="709"/>
        <w:jc w:val="both"/>
        <w:rPr>
          <w:rFonts w:eastAsia="Calibri"/>
          <w:sz w:val="22"/>
          <w:szCs w:val="22"/>
        </w:rPr>
      </w:pPr>
      <w:r w:rsidRPr="00FD7681">
        <w:rPr>
          <w:b/>
          <w:color w:val="000000"/>
          <w:sz w:val="22"/>
          <w:szCs w:val="22"/>
        </w:rPr>
        <w:t>2.6.</w:t>
      </w:r>
      <w:r>
        <w:rPr>
          <w:bCs/>
          <w:color w:val="000000"/>
          <w:sz w:val="22"/>
          <w:szCs w:val="22"/>
        </w:rPr>
        <w:tab/>
      </w:r>
      <w:r w:rsidRPr="00FD7681">
        <w:rPr>
          <w:rFonts w:eastAsia="Calibri"/>
          <w:sz w:val="22"/>
          <w:szCs w:val="22"/>
        </w:rPr>
        <w:t xml:space="preserve">Ressalvado que, o limite fixado no §7º do art. 75 da Lei 14.133/21, conforme Decreto Federal nº 12.343/2024, para dispensa de manutenção de veículos atualmente corresponde ao montante de R$ 10.478,74 (dez mil, quatrocentos e setenta e oito reais e setenta e quatro centavos). </w:t>
      </w:r>
    </w:p>
    <w:p w14:paraId="6AEEE923" w14:textId="77777777" w:rsidR="009319BF" w:rsidRDefault="009319BF" w:rsidP="00FD7681">
      <w:pPr>
        <w:widowControl w:val="0"/>
        <w:suppressAutoHyphens w:val="0"/>
        <w:autoSpaceDE w:val="0"/>
        <w:autoSpaceDN w:val="0"/>
        <w:spacing w:before="120" w:after="120" w:line="276" w:lineRule="auto"/>
        <w:ind w:firstLine="709"/>
        <w:jc w:val="both"/>
        <w:rPr>
          <w:rFonts w:eastAsia="Calibri"/>
          <w:sz w:val="22"/>
          <w:szCs w:val="22"/>
        </w:rPr>
      </w:pPr>
    </w:p>
    <w:p w14:paraId="19F08669" w14:textId="4D12AB82" w:rsidR="004F2D02" w:rsidRPr="00FD7681" w:rsidRDefault="00FD7681" w:rsidP="00FD7681">
      <w:pPr>
        <w:widowControl w:val="0"/>
        <w:suppressAutoHyphens w:val="0"/>
        <w:autoSpaceDE w:val="0"/>
        <w:autoSpaceDN w:val="0"/>
        <w:spacing w:before="120" w:after="120" w:line="276" w:lineRule="auto"/>
        <w:ind w:firstLine="709"/>
        <w:jc w:val="both"/>
        <w:rPr>
          <w:i/>
          <w:iCs/>
          <w:color w:val="000000"/>
          <w:sz w:val="22"/>
          <w:szCs w:val="22"/>
        </w:rPr>
      </w:pPr>
      <w:r w:rsidRPr="00FD7681">
        <w:rPr>
          <w:rFonts w:eastAsia="Calibri"/>
          <w:b/>
          <w:bCs/>
          <w:sz w:val="22"/>
          <w:szCs w:val="22"/>
        </w:rPr>
        <w:lastRenderedPageBreak/>
        <w:t>2.7.</w:t>
      </w:r>
      <w:r>
        <w:rPr>
          <w:rFonts w:eastAsia="Calibri"/>
          <w:sz w:val="22"/>
          <w:szCs w:val="22"/>
        </w:rPr>
        <w:tab/>
      </w:r>
      <w:r w:rsidR="00415A47" w:rsidRPr="00FD7681">
        <w:rPr>
          <w:sz w:val="22"/>
          <w:szCs w:val="22"/>
        </w:rPr>
        <w:t>O prazo de vigência da contratação é de 45 dias, contados da emissão da Nota de Empenho ou de instrumento similar.</w:t>
      </w:r>
      <w:r>
        <w:rPr>
          <w:sz w:val="22"/>
          <w:szCs w:val="22"/>
        </w:rPr>
        <w:t xml:space="preserve"> </w:t>
      </w:r>
    </w:p>
    <w:p w14:paraId="3F4CA860" w14:textId="77777777" w:rsidR="005A506A" w:rsidRPr="008A7835" w:rsidRDefault="005A506A" w:rsidP="00950DE3">
      <w:pPr>
        <w:pStyle w:val="Nivel2"/>
      </w:pPr>
      <w:bookmarkStart w:id="2" w:name="_Hlk142468099"/>
    </w:p>
    <w:p w14:paraId="7CA69E7B" w14:textId="0240287D" w:rsidR="003D5B88" w:rsidRPr="005A506A" w:rsidRDefault="00940498" w:rsidP="005A506A">
      <w:pPr>
        <w:pStyle w:val="Ttulo1"/>
        <w:shd w:val="clear" w:color="auto" w:fill="DAEEF3" w:themeFill="accent5" w:themeFillTint="33"/>
        <w:tabs>
          <w:tab w:val="clear" w:pos="360"/>
          <w:tab w:val="clear" w:pos="567"/>
          <w:tab w:val="left" w:pos="672"/>
          <w:tab w:val="left" w:pos="700"/>
        </w:tabs>
        <w:rPr>
          <w:b w:val="0"/>
          <w:bCs/>
          <w:sz w:val="20"/>
          <w:szCs w:val="20"/>
        </w:rPr>
      </w:pPr>
      <w:r w:rsidRPr="00BE5581">
        <w:rPr>
          <w:shd w:val="clear" w:color="auto" w:fill="DAEEF3" w:themeFill="accent5" w:themeFillTint="33"/>
        </w:rPr>
        <w:t xml:space="preserve">ESTIMATIVA DO VALOR DA CONTRATAÇÃO </w:t>
      </w:r>
      <w:r w:rsidRPr="00BE5581">
        <w:rPr>
          <w:b w:val="0"/>
          <w:bCs/>
          <w:sz w:val="20"/>
          <w:szCs w:val="20"/>
          <w:shd w:val="clear" w:color="auto" w:fill="DAEEF3" w:themeFill="accent5" w:themeFillTint="33"/>
        </w:rPr>
        <w:t>(art. 6º,</w:t>
      </w:r>
      <w:r w:rsidRPr="005A506A">
        <w:rPr>
          <w:b w:val="0"/>
          <w:bCs/>
          <w:sz w:val="20"/>
          <w:szCs w:val="20"/>
        </w:rPr>
        <w:t xml:space="preserve"> XXIII, “i”, da Lei nº 14.133/2021)</w:t>
      </w:r>
      <w:bookmarkStart w:id="3" w:name="_Hlk142468250"/>
      <w:bookmarkEnd w:id="2"/>
    </w:p>
    <w:p w14:paraId="638B3874" w14:textId="7A62AA84" w:rsidR="003D5B88" w:rsidRDefault="00BE5581" w:rsidP="00950DE3">
      <w:pPr>
        <w:pStyle w:val="Nivel2"/>
      </w:pPr>
      <w:r w:rsidRPr="00BE5581">
        <w:rPr>
          <w:b/>
          <w:bCs/>
        </w:rPr>
        <w:t>3.1.</w:t>
      </w:r>
      <w:r>
        <w:tab/>
      </w:r>
      <w:r w:rsidR="00E66EB6">
        <w:t>O</w:t>
      </w:r>
      <w:r w:rsidR="00E66EB6" w:rsidRPr="00E66EB6">
        <w:t xml:space="preserve"> custo estimado da contratação possui caráter sigiloso e será tornado público apenas e imediatamente após o julgamento das propostas, uma vez que este procedimento tem sido positivo para a Administração, com a redução dos preços das contratações, já que incentiva a competitividade entre os licitantes, evitando assim, que os concorrentes limitem suas ofertas aos valores previamente cotados pela Administração</w:t>
      </w:r>
    </w:p>
    <w:p w14:paraId="2DFDCEAC" w14:textId="77777777" w:rsidR="003D5B88" w:rsidRDefault="003D5B88" w:rsidP="003D5B88">
      <w:pPr>
        <w:rPr>
          <w:sz w:val="8"/>
          <w:szCs w:val="8"/>
        </w:rPr>
      </w:pPr>
    </w:p>
    <w:p w14:paraId="517C8420" w14:textId="77777777" w:rsidR="009319BF" w:rsidRDefault="009319BF" w:rsidP="003D5B88">
      <w:pPr>
        <w:rPr>
          <w:sz w:val="8"/>
          <w:szCs w:val="8"/>
        </w:rPr>
      </w:pPr>
    </w:p>
    <w:p w14:paraId="0BECF4F6" w14:textId="77777777" w:rsidR="008A7835" w:rsidRPr="008A7835" w:rsidRDefault="008A7835" w:rsidP="003D5B88">
      <w:pPr>
        <w:rPr>
          <w:sz w:val="8"/>
          <w:szCs w:val="8"/>
        </w:rPr>
      </w:pPr>
    </w:p>
    <w:p w14:paraId="46F6999C" w14:textId="26E03D57" w:rsidR="008E081F" w:rsidRPr="005A506A" w:rsidRDefault="00940498" w:rsidP="008705AE">
      <w:pPr>
        <w:pStyle w:val="Ttulo1"/>
        <w:shd w:val="clear" w:color="auto" w:fill="DAEEF3" w:themeFill="accent5" w:themeFillTint="33"/>
        <w:tabs>
          <w:tab w:val="clear" w:pos="360"/>
          <w:tab w:val="clear" w:pos="567"/>
          <w:tab w:val="left" w:pos="700"/>
        </w:tabs>
        <w:ind w:left="709" w:hanging="709"/>
        <w:rPr>
          <w:sz w:val="20"/>
          <w:szCs w:val="20"/>
        </w:rPr>
      </w:pPr>
      <w:r w:rsidRPr="0092434F">
        <w:t>FUNDAMENTAÇÃO E DESCRIÇÃO DA NECESSIDADE DA CONTRATAÇÃO</w:t>
      </w:r>
      <w:r w:rsidRPr="00573CE2">
        <w:rPr>
          <w:b w:val="0"/>
          <w:bCs/>
        </w:rPr>
        <w:t xml:space="preserve"> </w:t>
      </w:r>
      <w:r w:rsidRPr="005A506A">
        <w:rPr>
          <w:b w:val="0"/>
          <w:bCs/>
          <w:sz w:val="20"/>
          <w:szCs w:val="20"/>
        </w:rPr>
        <w:t>– (art. 6º, inciso XXIII, alínea “b” da Lei nº 14.133/2021)</w:t>
      </w:r>
      <w:bookmarkStart w:id="4" w:name="_Hlk142468508"/>
      <w:bookmarkEnd w:id="3"/>
    </w:p>
    <w:p w14:paraId="2DADC45C" w14:textId="1EC7E026" w:rsidR="008E081F" w:rsidRPr="008E081F" w:rsidRDefault="008A7835" w:rsidP="00950DE3">
      <w:pPr>
        <w:pStyle w:val="Nivel2"/>
      </w:pPr>
      <w:r w:rsidRPr="008A7835">
        <w:rPr>
          <w:b/>
          <w:bCs/>
        </w:rPr>
        <w:t>4.1</w:t>
      </w:r>
      <w:r>
        <w:tab/>
      </w:r>
      <w:r w:rsidRPr="008A7835">
        <w:t>Os veículos oficiais da Câmara Municipal constituem bens integrantes do patrimônio público e são utilizados diariamente no desempenho das atividades institucionais, especialmente para o transporte de vereadores, servidores, documentos e materiais, sendo indispensável que permaneçam em condições adequadas de funcionamento, segurança, confiabilidade e eficiência.</w:t>
      </w:r>
    </w:p>
    <w:p w14:paraId="759D3E66" w14:textId="77777777" w:rsidR="008A7835" w:rsidRDefault="008A7835" w:rsidP="00950DE3">
      <w:pPr>
        <w:pStyle w:val="Nivel2"/>
      </w:pPr>
      <w:r w:rsidRPr="008A7835">
        <w:t>A realização periódica de manutenção preventiva é essencial para preservar a integridade mecânica dos veículos, reduzir a ocorrência de falhas inesperadas, prevenir acidentes, minimizar custos decorrentes de reparos corretivos e prolongar a vida útil dos bens públicos. Além disso, contribui para a continuidade dos serviços administrativos, evitando interrupções das atividades institucionais por indisponibilidade da frota.</w:t>
      </w:r>
      <w:r>
        <w:t xml:space="preserve"> </w:t>
      </w:r>
    </w:p>
    <w:p w14:paraId="29DD42B5" w14:textId="77777777" w:rsidR="008A7835" w:rsidRDefault="008A7835" w:rsidP="00950DE3">
      <w:pPr>
        <w:pStyle w:val="Nivel2"/>
      </w:pPr>
      <w:r w:rsidRPr="008A7835">
        <w:t>Os serviços de alinhamento e balanceamento das rodas são fundamentais para assegurar a estabilidade e a dirigibilidade dos veículos, proporcionando maior segurança aos ocupantes, reduzindo o desgaste irregular dos pneus, preservando componentes da suspensão e direção, melhorando o desempenho do veículo e contribuindo para a economia de combustível.</w:t>
      </w:r>
      <w:r>
        <w:t xml:space="preserve"> </w:t>
      </w:r>
    </w:p>
    <w:p w14:paraId="04457E9D" w14:textId="77777777" w:rsidR="008A7835" w:rsidRDefault="008A7835" w:rsidP="00950DE3">
      <w:pPr>
        <w:pStyle w:val="Nivel2"/>
      </w:pPr>
      <w:r w:rsidRPr="008A7835">
        <w:t>Da mesma forma, a substituição periódica do óleo lubrificante do motor e dos respectivos filtros de óleo e de ar</w:t>
      </w:r>
      <w:r>
        <w:t>,</w:t>
      </w:r>
      <w:r w:rsidRPr="008A7835">
        <w:t xml:space="preserve"> constitui procedimento indispensável à manutenção preventiva, pois garante a adequada lubrificação dos componentes internos do motor, reduz o atrito e o desgaste das peças móveis, auxilia na dissipação do calor, evita o acúmulo de impurezas e resíduos, preserva o desempenho do veículo e reduz a probabilidade de falhas mecânicas que possam comprometer seu funcionamento ou ocasionar elevados custos de manutenção corretiva.</w:t>
      </w:r>
      <w:r>
        <w:t xml:space="preserve"> </w:t>
      </w:r>
    </w:p>
    <w:p w14:paraId="19764EF7" w14:textId="77777777" w:rsidR="008A7835" w:rsidRDefault="008A7835" w:rsidP="00950DE3">
      <w:pPr>
        <w:pStyle w:val="Nivel2"/>
      </w:pPr>
      <w:r w:rsidRPr="008A7835">
        <w:t>Ressalta-se, ainda, que os veículos oficiais se encontram fora do período de garantia do fabricante, inexistindo a obrigatoriedade de realização das revisões em concessionárias autorizadas. Dessa forma, os serviços poderão ser executados por empresa especializada, desde que observadas as especificações técnicas dos fabricantes, garantindo-se a qualidade dos serviços prestados e a adequada manutenção dos veículos.</w:t>
      </w:r>
      <w:r>
        <w:t xml:space="preserve"> </w:t>
      </w:r>
    </w:p>
    <w:p w14:paraId="54A7A397" w14:textId="68A0F8A8" w:rsidR="000B7351" w:rsidRDefault="008A7835" w:rsidP="00950DE3">
      <w:pPr>
        <w:pStyle w:val="Nivel2"/>
      </w:pPr>
      <w:r w:rsidRPr="008A7835">
        <w:t xml:space="preserve">Assim, faz-se necessária a contratação de empresa especializada para a execução dos serviços de manutenção preventiva, com fornecimento de peças, insumos e acessórios necessários, conforme especificações constantes das tabelas do item </w:t>
      </w:r>
      <w:r>
        <w:t>2</w:t>
      </w:r>
      <w:r w:rsidRPr="008A7835">
        <w:t>, objetivando preservar as condições de funcionamento dos veículos oficiais, ampliar sua vida útil e assegurar a continuidade das atividades institucionais da Câmara Municipal.</w:t>
      </w:r>
    </w:p>
    <w:p w14:paraId="48DDE5BE" w14:textId="77777777" w:rsidR="008A7835" w:rsidRPr="008A7835" w:rsidRDefault="008A7835" w:rsidP="00950DE3">
      <w:pPr>
        <w:pStyle w:val="Nivel2"/>
      </w:pPr>
    </w:p>
    <w:p w14:paraId="478ED397" w14:textId="37F0B2BA" w:rsidR="00940498" w:rsidRPr="008705AE" w:rsidRDefault="00940498" w:rsidP="008705AE">
      <w:pPr>
        <w:pStyle w:val="Ttulo1"/>
        <w:shd w:val="clear" w:color="auto" w:fill="DAEEF3" w:themeFill="accent5" w:themeFillTint="33"/>
        <w:tabs>
          <w:tab w:val="clear" w:pos="360"/>
          <w:tab w:val="clear" w:pos="567"/>
          <w:tab w:val="left" w:pos="700"/>
          <w:tab w:val="left" w:pos="742"/>
        </w:tabs>
        <w:ind w:left="709" w:hanging="709"/>
        <w:rPr>
          <w:bCs/>
          <w:sz w:val="20"/>
          <w:szCs w:val="20"/>
        </w:rPr>
      </w:pPr>
      <w:r w:rsidRPr="0092434F">
        <w:lastRenderedPageBreak/>
        <w:t xml:space="preserve">DESCRIÇÃO DA SOLUÇÃO COMO UM TODO CONSIDERANDO O CICLO DE VIDA DO OBJETO </w:t>
      </w:r>
      <w:r w:rsidRPr="008705AE">
        <w:rPr>
          <w:b w:val="0"/>
          <w:sz w:val="20"/>
          <w:szCs w:val="20"/>
        </w:rPr>
        <w:t>(art. 6º, inciso XXIII, alínea “c” da Lei nº 14.133/2021)</w:t>
      </w:r>
    </w:p>
    <w:p w14:paraId="4D5835B3" w14:textId="5F5FA551" w:rsidR="00940498" w:rsidRPr="008705AE" w:rsidRDefault="008A7835" w:rsidP="00950DE3">
      <w:pPr>
        <w:pStyle w:val="Nivel2"/>
      </w:pPr>
      <w:bookmarkStart w:id="5" w:name="_Hlk133337499"/>
      <w:bookmarkEnd w:id="4"/>
      <w:r w:rsidRPr="008A7835">
        <w:rPr>
          <w:b/>
          <w:bCs/>
        </w:rPr>
        <w:t>5.1</w:t>
      </w:r>
      <w:r>
        <w:tab/>
      </w:r>
      <w:r w:rsidR="00940498" w:rsidRPr="0092434F">
        <w:t>A solução para a necessidade apresentada, consiste na realização do processo administrativo, visando a contratação de empresa especializada para a entrega do</w:t>
      </w:r>
      <w:r w:rsidR="00573CE2">
        <w:t>s</w:t>
      </w:r>
      <w:r w:rsidR="00940498" w:rsidRPr="0092434F">
        <w:t xml:space="preserve"> </w:t>
      </w:r>
      <w:r w:rsidR="008705AE">
        <w:t>produtos/serviços</w:t>
      </w:r>
      <w:r w:rsidR="00940498" w:rsidRPr="0092434F">
        <w:t xml:space="preserve">, </w:t>
      </w:r>
      <w:r w:rsidR="00356CAF">
        <w:t>estando</w:t>
      </w:r>
      <w:r w:rsidR="00573CE2">
        <w:t xml:space="preserve"> a necessidade de cada </w:t>
      </w:r>
      <w:r>
        <w:t>grupo</w:t>
      </w:r>
      <w:r w:rsidR="00573CE2">
        <w:t xml:space="preserve"> devidamente fundamentada no </w:t>
      </w:r>
      <w:r w:rsidR="00573CE2" w:rsidRPr="00573CE2">
        <w:rPr>
          <w:i/>
          <w:iCs/>
        </w:rPr>
        <w:t>item 4.</w:t>
      </w:r>
    </w:p>
    <w:p w14:paraId="199F4E77" w14:textId="77777777" w:rsidR="008705AE" w:rsidRPr="008A7835" w:rsidRDefault="008705AE" w:rsidP="00950DE3">
      <w:pPr>
        <w:pStyle w:val="Nivel2"/>
      </w:pPr>
    </w:p>
    <w:p w14:paraId="41869A37" w14:textId="77777777" w:rsidR="00940498" w:rsidRPr="0092434F" w:rsidRDefault="00940498" w:rsidP="008705AE">
      <w:pPr>
        <w:pStyle w:val="Ttulo1"/>
        <w:shd w:val="clear" w:color="auto" w:fill="DAEEF3" w:themeFill="accent5" w:themeFillTint="33"/>
        <w:tabs>
          <w:tab w:val="clear" w:pos="360"/>
          <w:tab w:val="clear" w:pos="567"/>
          <w:tab w:val="left" w:pos="714"/>
        </w:tabs>
        <w:ind w:left="709" w:hanging="709"/>
      </w:pPr>
      <w:bookmarkStart w:id="6" w:name="_Hlk142468605"/>
      <w:bookmarkEnd w:id="5"/>
      <w:r w:rsidRPr="0092434F">
        <w:t xml:space="preserve">REQUISITOS DA CONTRATAÇÃO </w:t>
      </w:r>
      <w:r w:rsidRPr="008705AE">
        <w:rPr>
          <w:b w:val="0"/>
          <w:bCs/>
          <w:sz w:val="20"/>
          <w:szCs w:val="20"/>
        </w:rPr>
        <w:t>(art. 6º, inciso XXIII, alínea “d” da Lei nº 14.133/2021)</w:t>
      </w:r>
    </w:p>
    <w:p w14:paraId="2CFCB748" w14:textId="7CC67C5A" w:rsidR="00815ACF" w:rsidRPr="00815ACF" w:rsidRDefault="008A7835" w:rsidP="00950DE3">
      <w:pPr>
        <w:pStyle w:val="Nivel2"/>
      </w:pPr>
      <w:bookmarkStart w:id="7" w:name="_Hlk163203558"/>
      <w:bookmarkStart w:id="8" w:name="_Hlk135224472"/>
      <w:bookmarkEnd w:id="6"/>
      <w:r w:rsidRPr="008A7835">
        <w:rPr>
          <w:b/>
          <w:bCs/>
        </w:rPr>
        <w:t>6.1</w:t>
      </w:r>
      <w:r>
        <w:tab/>
      </w:r>
      <w:r w:rsidR="00940498" w:rsidRPr="00815ACF">
        <w:t xml:space="preserve">Os </w:t>
      </w:r>
      <w:r w:rsidR="00950DE3">
        <w:t xml:space="preserve">insumos e </w:t>
      </w:r>
      <w:r w:rsidR="00940498" w:rsidRPr="00815ACF">
        <w:t xml:space="preserve">serviços a serem adquiridos/prestados encontram-se na classificação de bens/serviços comuns, </w:t>
      </w:r>
      <w:bookmarkStart w:id="9" w:name="_Hlk148547020"/>
      <w:r w:rsidR="00940498" w:rsidRPr="00815ACF">
        <w:t>conforme disposto no art. 6º, XIII da Lei nº 14.133/2021; art. 3º, II, do Decreto nº 10.024/</w:t>
      </w:r>
      <w:bookmarkEnd w:id="9"/>
      <w:r w:rsidR="00940498" w:rsidRPr="00815ACF">
        <w:t xml:space="preserve">2019, pautados em especificações usuais de mercado, nos termos dos citados diplomas legais. </w:t>
      </w:r>
      <w:bookmarkStart w:id="10" w:name="_Hlk160786842"/>
      <w:bookmarkEnd w:id="7"/>
    </w:p>
    <w:p w14:paraId="63A95C82" w14:textId="77777777" w:rsidR="00950DE3" w:rsidRDefault="00950DE3" w:rsidP="00950DE3">
      <w:pPr>
        <w:pStyle w:val="Nivel2"/>
      </w:pPr>
      <w:r>
        <w:rPr>
          <w:b/>
          <w:bCs/>
        </w:rPr>
        <w:t>6.2</w:t>
      </w:r>
      <w:r>
        <w:rPr>
          <w:b/>
          <w:bCs/>
        </w:rPr>
        <w:tab/>
      </w:r>
      <w:r w:rsidR="00940498" w:rsidRPr="005B74B8">
        <w:rPr>
          <w:b/>
          <w:bCs/>
        </w:rPr>
        <w:t>Mecanismos formais de comunicação</w:t>
      </w:r>
      <w:r w:rsidR="00815ACF" w:rsidRPr="005B74B8">
        <w:rPr>
          <w:b/>
          <w:bCs/>
        </w:rPr>
        <w:t>:</w:t>
      </w:r>
      <w:r w:rsidR="00815ACF" w:rsidRPr="005B74B8">
        <w:rPr>
          <w:bCs/>
        </w:rPr>
        <w:t xml:space="preserve"> </w:t>
      </w:r>
      <w:r w:rsidR="00940498" w:rsidRPr="005B74B8">
        <w:t xml:space="preserve">Para informar o descumprimento de alguma norma ou cláusula pela Contratada, ou algum comunicado, será utilizado o envio de ofícios escritos, para ciência e providências, ou o uso de mensagens eletrônicas para agilizar a comunicação entre as partes. </w:t>
      </w:r>
      <w:bookmarkEnd w:id="10"/>
    </w:p>
    <w:p w14:paraId="15F57CBD" w14:textId="77777777" w:rsidR="00950DE3" w:rsidRDefault="00950DE3" w:rsidP="00950DE3">
      <w:pPr>
        <w:pStyle w:val="Nivel2"/>
      </w:pPr>
      <w:r w:rsidRPr="00950DE3">
        <w:rPr>
          <w:b/>
          <w:bCs/>
        </w:rPr>
        <w:t>6.3</w:t>
      </w:r>
      <w:r>
        <w:tab/>
      </w:r>
      <w:r w:rsidR="00940498" w:rsidRPr="00815ACF">
        <w:rPr>
          <w:b/>
          <w:bCs/>
        </w:rPr>
        <w:t>Providências a serem adotadas</w:t>
      </w:r>
      <w:r w:rsidR="00815ACF">
        <w:rPr>
          <w:b/>
          <w:bCs/>
        </w:rPr>
        <w:t xml:space="preserve">: </w:t>
      </w:r>
      <w:r w:rsidR="00940498" w:rsidRPr="00815ACF">
        <w:t xml:space="preserve">Após a assinatura do contrato ou documento equivalente, o servidor (a) indicado (a) como responsável pela fiscalização, deve tomar conhecimento dos documentos presentes no processo e todos os procedimentos realizados, bem como adotar métodos de controle que julgar mais adequado, para uma melhor gestão do contrato. </w:t>
      </w:r>
    </w:p>
    <w:p w14:paraId="442E4B17" w14:textId="642BCEBE" w:rsidR="00815ACF" w:rsidRPr="00356CAF" w:rsidRDefault="00950DE3" w:rsidP="00950DE3">
      <w:pPr>
        <w:pStyle w:val="Nivel2"/>
        <w:rPr>
          <w:bCs/>
        </w:rPr>
      </w:pPr>
      <w:r w:rsidRPr="00950DE3">
        <w:rPr>
          <w:b/>
          <w:bCs/>
        </w:rPr>
        <w:t>6.4</w:t>
      </w:r>
      <w:r>
        <w:tab/>
      </w:r>
      <w:r w:rsidR="00940498" w:rsidRPr="00815ACF">
        <w:rPr>
          <w:b/>
          <w:bCs/>
        </w:rPr>
        <w:t>Critérios de sustentabilidade</w:t>
      </w:r>
      <w:r w:rsidR="00815ACF" w:rsidRPr="00815ACF">
        <w:rPr>
          <w:b/>
          <w:bCs/>
        </w:rPr>
        <w:t>:</w:t>
      </w:r>
      <w:r w:rsidR="00815ACF" w:rsidRPr="00815ACF">
        <w:rPr>
          <w:b/>
          <w:bCs/>
          <w:u w:val="single"/>
        </w:rPr>
        <w:t xml:space="preserve"> </w:t>
      </w:r>
      <w:r w:rsidR="00940498" w:rsidRPr="0092434F">
        <w:t xml:space="preserve">Não tem previsão de impacto ambiental, ressalvando que, o licitante vencedor, além de atender a todos as obrigações advindas deste Termo de Referência, ainda, em seu processo de produção ou aquisição, adotar, </w:t>
      </w:r>
      <w:r w:rsidR="00940498" w:rsidRPr="00815ACF">
        <w:rPr>
          <w:b/>
          <w:bCs/>
        </w:rPr>
        <w:t>no que couber</w:t>
      </w:r>
      <w:r w:rsidR="00940498" w:rsidRPr="0092434F">
        <w:t>, as práticas de sustentabilidade ambiental dispostas na Lei nº 12.305, de 02 de agosto de 2010 e no Guia Nacional de Contratações Sustentáveis da AGU.</w:t>
      </w:r>
    </w:p>
    <w:p w14:paraId="48DE3192" w14:textId="095AC7C6" w:rsidR="00356CAF" w:rsidRPr="00950DE3" w:rsidRDefault="00950DE3" w:rsidP="00950DE3">
      <w:pPr>
        <w:pStyle w:val="Nivel2"/>
        <w:rPr>
          <w:b/>
          <w:bCs/>
        </w:rPr>
      </w:pPr>
      <w:r w:rsidRPr="00950DE3">
        <w:rPr>
          <w:b/>
          <w:bCs/>
        </w:rPr>
        <w:t>6.5</w:t>
      </w:r>
      <w:r>
        <w:tab/>
      </w:r>
      <w:r w:rsidR="00356CAF" w:rsidRPr="00950DE3">
        <w:rPr>
          <w:b/>
          <w:bCs/>
        </w:rPr>
        <w:t>Da garantia</w:t>
      </w:r>
      <w:r w:rsidR="004E1DA3" w:rsidRPr="00950DE3">
        <w:rPr>
          <w:b/>
          <w:bCs/>
        </w:rPr>
        <w:t>:</w:t>
      </w:r>
    </w:p>
    <w:p w14:paraId="0F208808" w14:textId="6ABA1A6D" w:rsidR="00356CAF" w:rsidRPr="00950DE3" w:rsidRDefault="00950DE3" w:rsidP="00950DE3">
      <w:pPr>
        <w:pStyle w:val="Nivel03"/>
        <w:rPr>
          <w:b w:val="0"/>
          <w:bCs/>
        </w:rPr>
      </w:pPr>
      <w:r w:rsidRPr="00950DE3">
        <w:t>6.5.1</w:t>
      </w:r>
      <w:r w:rsidRPr="00950DE3">
        <w:rPr>
          <w:b w:val="0"/>
          <w:bCs/>
        </w:rPr>
        <w:tab/>
      </w:r>
      <w:r w:rsidR="00356CAF" w:rsidRPr="00950DE3">
        <w:rPr>
          <w:b w:val="0"/>
          <w:bCs/>
        </w:rPr>
        <w:t>Os prazos de garantia reger-se-ão pelos dispositivos da Lei nº 8.078, de 11 de setembro de 1990 (Código de Defesa do Consumidor).</w:t>
      </w:r>
    </w:p>
    <w:p w14:paraId="1BFB5B72" w14:textId="5D42BE4C" w:rsidR="00356CAF" w:rsidRPr="00950DE3" w:rsidRDefault="00950DE3" w:rsidP="00950DE3">
      <w:pPr>
        <w:pStyle w:val="Nivel03"/>
        <w:rPr>
          <w:b w:val="0"/>
          <w:bCs/>
        </w:rPr>
      </w:pPr>
      <w:r w:rsidRPr="00950DE3">
        <w:t>6.5.2</w:t>
      </w:r>
      <w:r w:rsidRPr="00950DE3">
        <w:rPr>
          <w:b w:val="0"/>
          <w:bCs/>
        </w:rPr>
        <w:tab/>
      </w:r>
      <w:r w:rsidR="00356CAF" w:rsidRPr="00950DE3">
        <w:rPr>
          <w:b w:val="0"/>
          <w:bCs/>
        </w:rPr>
        <w:t>Uma vez notificado, o Contratado realizará a reparação ou substituição dos materiais que apresentarem vício ou defeito no prazo de até 05 (cinco) dias úteis, contados a partir do envio da notificação enviada ao Contratado.</w:t>
      </w:r>
    </w:p>
    <w:p w14:paraId="4F0EB448" w14:textId="77777777" w:rsidR="00950DE3" w:rsidRPr="00950DE3" w:rsidRDefault="00950DE3" w:rsidP="00950DE3"/>
    <w:p w14:paraId="0B2DD7C1" w14:textId="77777777" w:rsidR="00940498" w:rsidRPr="0092434F" w:rsidRDefault="00940498" w:rsidP="00EC033F">
      <w:pPr>
        <w:pStyle w:val="Ttulo1"/>
        <w:shd w:val="clear" w:color="auto" w:fill="DAEEF3" w:themeFill="accent5" w:themeFillTint="33"/>
        <w:tabs>
          <w:tab w:val="clear" w:pos="360"/>
          <w:tab w:val="clear" w:pos="567"/>
          <w:tab w:val="left" w:pos="672"/>
          <w:tab w:val="left" w:pos="700"/>
        </w:tabs>
      </w:pPr>
      <w:bookmarkStart w:id="11" w:name="_Hlk135409873"/>
      <w:bookmarkStart w:id="12" w:name="_Hlk142468806"/>
      <w:bookmarkEnd w:id="8"/>
      <w:r w:rsidRPr="0092434F">
        <w:t>VISTORIA</w:t>
      </w:r>
    </w:p>
    <w:p w14:paraId="605E6FC2" w14:textId="483588F5" w:rsidR="00201F7B" w:rsidRDefault="00950DE3" w:rsidP="00950DE3">
      <w:pPr>
        <w:pStyle w:val="Nivel2"/>
      </w:pPr>
      <w:bookmarkStart w:id="13" w:name="_Hlk132713849"/>
      <w:bookmarkEnd w:id="11"/>
      <w:r w:rsidRPr="00950DE3">
        <w:rPr>
          <w:b/>
          <w:bCs/>
        </w:rPr>
        <w:t>7.1</w:t>
      </w:r>
      <w:r>
        <w:tab/>
      </w:r>
      <w:r w:rsidR="00356CAF">
        <w:t>Devido à natureza dos serviços</w:t>
      </w:r>
      <w:r w:rsidR="00201F7B">
        <w:t xml:space="preserve"> </w:t>
      </w:r>
      <w:r w:rsidR="00356CAF">
        <w:t xml:space="preserve">considerado comum e usual e de simples execução, não há necessidade de vistoria nos veículos oficiais. </w:t>
      </w:r>
    </w:p>
    <w:p w14:paraId="55F2D4FF" w14:textId="77777777" w:rsidR="00E568B6" w:rsidRPr="00FA5EE1" w:rsidRDefault="00E568B6" w:rsidP="00950DE3">
      <w:pPr>
        <w:pStyle w:val="Nivel2"/>
      </w:pPr>
    </w:p>
    <w:p w14:paraId="3135A644" w14:textId="77777777" w:rsidR="00940498" w:rsidRPr="00201F7B" w:rsidRDefault="00940498" w:rsidP="00201F7B">
      <w:pPr>
        <w:pStyle w:val="Ttulo1"/>
        <w:shd w:val="clear" w:color="auto" w:fill="DAEEF3" w:themeFill="accent5" w:themeFillTint="33"/>
        <w:tabs>
          <w:tab w:val="clear" w:pos="360"/>
          <w:tab w:val="clear" w:pos="567"/>
          <w:tab w:val="left" w:pos="700"/>
          <w:tab w:val="left" w:pos="728"/>
        </w:tabs>
        <w:rPr>
          <w:b w:val="0"/>
          <w:bCs/>
          <w:sz w:val="20"/>
          <w:szCs w:val="20"/>
        </w:rPr>
      </w:pPr>
      <w:bookmarkStart w:id="14" w:name="_Hlk142469147"/>
      <w:bookmarkEnd w:id="12"/>
      <w:bookmarkEnd w:id="13"/>
      <w:r w:rsidRPr="0092434F">
        <w:t xml:space="preserve">EXECUÇÃO DO OBJETO </w:t>
      </w:r>
      <w:r w:rsidRPr="00201F7B">
        <w:rPr>
          <w:b w:val="0"/>
          <w:bCs/>
          <w:sz w:val="20"/>
          <w:szCs w:val="20"/>
        </w:rPr>
        <w:t>(art. 6º, XXIII, alínea “e” da Lei n. 14.133/2021)</w:t>
      </w:r>
    </w:p>
    <w:p w14:paraId="447EBC8F" w14:textId="67ED29B2" w:rsidR="00950DE3" w:rsidRDefault="00950DE3" w:rsidP="00950DE3">
      <w:pPr>
        <w:pStyle w:val="Nivel2"/>
      </w:pPr>
      <w:bookmarkStart w:id="15" w:name="_Hlk160721734"/>
      <w:bookmarkEnd w:id="14"/>
      <w:r w:rsidRPr="00A65DCE">
        <w:rPr>
          <w:b/>
          <w:bCs/>
        </w:rPr>
        <w:t>8.1</w:t>
      </w:r>
      <w:r>
        <w:tab/>
      </w:r>
      <w:r w:rsidRPr="00A65DCE">
        <w:rPr>
          <w:b/>
          <w:bCs/>
        </w:rPr>
        <w:t>A Contratada deverá</w:t>
      </w:r>
      <w:r>
        <w:t xml:space="preserve">: </w:t>
      </w:r>
    </w:p>
    <w:p w14:paraId="01138997" w14:textId="693C2C5C" w:rsidR="00950DE3" w:rsidRDefault="00950DE3" w:rsidP="00950DE3">
      <w:pPr>
        <w:pStyle w:val="Nivel2"/>
        <w:numPr>
          <w:ilvl w:val="0"/>
          <w:numId w:val="28"/>
        </w:numPr>
        <w:ind w:left="1418" w:hanging="709"/>
      </w:pPr>
      <w:r w:rsidRPr="0070527A">
        <w:t>executar os serviços de acordo com as especificações técnicas do fabricante de cada veículo;</w:t>
      </w:r>
    </w:p>
    <w:p w14:paraId="084BB924" w14:textId="2662F5D9" w:rsidR="00950DE3" w:rsidRDefault="00950DE3" w:rsidP="00950DE3">
      <w:pPr>
        <w:pStyle w:val="Nivel2"/>
        <w:numPr>
          <w:ilvl w:val="0"/>
          <w:numId w:val="28"/>
        </w:numPr>
        <w:ind w:left="1418" w:hanging="709"/>
      </w:pPr>
      <w:proofErr w:type="spellStart"/>
      <w:r w:rsidRPr="0070527A">
        <w:t>fornecer</w:t>
      </w:r>
      <w:proofErr w:type="spellEnd"/>
      <w:r w:rsidRPr="0070527A">
        <w:t xml:space="preserve"> todos os materiais, insumos, ferramentas, equipamentos e mão de obra necessários à perfeita execução dos serviços;</w:t>
      </w:r>
    </w:p>
    <w:p w14:paraId="3054E742" w14:textId="443FBD4B" w:rsidR="00950DE3" w:rsidRDefault="00950DE3" w:rsidP="00950DE3">
      <w:pPr>
        <w:pStyle w:val="Nivel2"/>
        <w:numPr>
          <w:ilvl w:val="0"/>
          <w:numId w:val="28"/>
        </w:numPr>
        <w:ind w:left="1418" w:hanging="709"/>
      </w:pPr>
      <w:r w:rsidRPr="0070527A">
        <w:lastRenderedPageBreak/>
        <w:t>utilizar exclusivamente produtos novos, originais, genuínos ou equivalentes de qualidade comprovada, compatíveis com as especificações técnicas dos fabricantes;</w:t>
      </w:r>
    </w:p>
    <w:p w14:paraId="2C9E2B60" w14:textId="233DCD8C" w:rsidR="00950DE3" w:rsidRDefault="00950DE3" w:rsidP="00950DE3">
      <w:pPr>
        <w:pStyle w:val="Nivel2"/>
        <w:numPr>
          <w:ilvl w:val="0"/>
          <w:numId w:val="28"/>
        </w:numPr>
        <w:ind w:left="1418" w:hanging="709"/>
      </w:pPr>
      <w:r w:rsidRPr="0070527A">
        <w:t>realizar o descarte ambientalmente adequado dos óleos lubrificantes usados, filtros e demais resíduos gerados durante a execução dos serviços, em conformidade com a legislação ambiental vigente;</w:t>
      </w:r>
    </w:p>
    <w:p w14:paraId="38531A06" w14:textId="48918506" w:rsidR="00950DE3" w:rsidRDefault="00950DE3" w:rsidP="00950DE3">
      <w:pPr>
        <w:pStyle w:val="Nivel2"/>
        <w:numPr>
          <w:ilvl w:val="0"/>
          <w:numId w:val="28"/>
        </w:numPr>
        <w:ind w:left="1418" w:hanging="709"/>
      </w:pPr>
      <w:r w:rsidRPr="0070527A">
        <w:t>entregar os veículos em perfeitas condições de funcionamento, realizando, quando necessário, testes de verificação após a conclusão dos serviços;</w:t>
      </w:r>
    </w:p>
    <w:p w14:paraId="1F85ACE7" w14:textId="31C6A0F7" w:rsidR="00950DE3" w:rsidRDefault="00950DE3" w:rsidP="00950DE3">
      <w:pPr>
        <w:pStyle w:val="Nivel2"/>
        <w:numPr>
          <w:ilvl w:val="0"/>
          <w:numId w:val="28"/>
        </w:numPr>
        <w:ind w:left="1418" w:hanging="709"/>
      </w:pPr>
      <w:r w:rsidRPr="0070527A">
        <w:t>comunicar imediatamente ao fiscal do contrato a identificação de qualquer anormalidade mecânica que extrapole o objeto da manutenção preventiva, abstendo-se de executar serviços adicionais sem prévia autorização da Administração.</w:t>
      </w:r>
    </w:p>
    <w:p w14:paraId="723852D8" w14:textId="16D194CA" w:rsidR="00940498" w:rsidRDefault="00A65DCE" w:rsidP="00950DE3">
      <w:pPr>
        <w:pStyle w:val="Nivel2"/>
      </w:pPr>
      <w:r w:rsidRPr="00A65DCE">
        <w:rPr>
          <w:b/>
          <w:bCs/>
        </w:rPr>
        <w:t>8.1.1</w:t>
      </w:r>
      <w:r>
        <w:tab/>
      </w:r>
      <w:r w:rsidR="003E1848" w:rsidRPr="003E1848">
        <w:t>A execução do objeto dar-se-á nas condições estabelecidas neste Termo de Referência, devendo os serviços serem iniciados no prazo máximo de 0</w:t>
      </w:r>
      <w:r w:rsidR="003E1848">
        <w:t>5</w:t>
      </w:r>
      <w:r w:rsidR="003E1848" w:rsidRPr="003E1848">
        <w:t xml:space="preserve"> (</w:t>
      </w:r>
      <w:r w:rsidR="003E1848">
        <w:t>cinco</w:t>
      </w:r>
      <w:r w:rsidR="003E1848" w:rsidRPr="003E1848">
        <w:t>) dias úteis, contados do dia útil seguinte ao recebimento da Nota de Empenho, da Autorização de Fornecimento ou de documento equivalente pela Contratada.</w:t>
      </w:r>
    </w:p>
    <w:p w14:paraId="093B04D1" w14:textId="72E59B94" w:rsidR="00201F7B" w:rsidRDefault="00A65DCE" w:rsidP="00950DE3">
      <w:pPr>
        <w:pStyle w:val="Nivel2"/>
      </w:pPr>
      <w:r w:rsidRPr="00A65DCE">
        <w:rPr>
          <w:b/>
          <w:bCs/>
        </w:rPr>
        <w:t>8.1.2</w:t>
      </w:r>
      <w:r>
        <w:tab/>
      </w:r>
      <w:r w:rsidR="003E1848" w:rsidRPr="003E1848">
        <w:t>A Contratante, por intermédio de servidor devidamente designado, encaminhará o veículo às dependências da Contratada em data e horário previamente agendados, com antecedência mínima de 24 (vinte e quatro) horas, para a execução dos serviços objeto deste instrumento.</w:t>
      </w:r>
    </w:p>
    <w:p w14:paraId="3B339871" w14:textId="38BC1630" w:rsidR="007A5685" w:rsidRPr="00923A06" w:rsidRDefault="00A65DCE" w:rsidP="00950DE3">
      <w:pPr>
        <w:pStyle w:val="Nivel2"/>
      </w:pPr>
      <w:r w:rsidRPr="00A65DCE">
        <w:rPr>
          <w:b/>
          <w:bCs/>
        </w:rPr>
        <w:t>8.1.3</w:t>
      </w:r>
      <w:r>
        <w:tab/>
      </w:r>
      <w:r w:rsidR="003E1848" w:rsidRPr="003E1848">
        <w:t>Concluídos os serviços, a Contratada deverá comunicar formalmente à Contratante, que adotará as providências necessárias para a retirada e o retorno do veículo às dependências da Câmara Municipal.</w:t>
      </w:r>
    </w:p>
    <w:p w14:paraId="75CF27FE" w14:textId="7CA417D0" w:rsidR="00940498" w:rsidRPr="0092434F" w:rsidRDefault="00A65DCE" w:rsidP="00950DE3">
      <w:pPr>
        <w:pStyle w:val="Nivel2"/>
      </w:pPr>
      <w:r w:rsidRPr="00A65DCE">
        <w:rPr>
          <w:b/>
          <w:bCs/>
        </w:rPr>
        <w:t>8.1.4</w:t>
      </w:r>
      <w:r>
        <w:tab/>
      </w:r>
      <w:r w:rsidR="003E1848" w:rsidRPr="003E1848">
        <w:t>Caso não seja possível iniciar ou concluir os serviços no prazo estabelecido no item 8.1.1, a Contratada deverá comunicar formalmente as razões do atraso com antecedência mínima de 01 (um) dia útil, para análise de eventual pedido de prorrogação, ressalvadas as hipóteses de caso fortuito ou força maior devidamente comprovadas.</w:t>
      </w:r>
    </w:p>
    <w:p w14:paraId="0FBC5D36" w14:textId="0378C8BB" w:rsidR="00601C43" w:rsidRDefault="00A65DCE" w:rsidP="00950DE3">
      <w:pPr>
        <w:pStyle w:val="Nivel2"/>
      </w:pPr>
      <w:r w:rsidRPr="00A65DCE">
        <w:rPr>
          <w:b/>
          <w:bCs/>
        </w:rPr>
        <w:t>8.1.5</w:t>
      </w:r>
      <w:r>
        <w:tab/>
      </w:r>
      <w:r w:rsidR="003E1848" w:rsidRPr="003E1848">
        <w:t>A execução do objeto será acompanhada e fiscalizada por fiscal e gestor do contrato formalmente designados pela Administração, competindo-lhes verificar o cumprimento das condições estabelecidas neste Termo de Referência.</w:t>
      </w:r>
    </w:p>
    <w:p w14:paraId="4FA448C9" w14:textId="7F8EF587" w:rsidR="00940498" w:rsidRPr="0092434F" w:rsidRDefault="00A65DCE" w:rsidP="00950DE3">
      <w:pPr>
        <w:pStyle w:val="Nivel2"/>
      </w:pPr>
      <w:r w:rsidRPr="00A65DCE">
        <w:rPr>
          <w:b/>
          <w:bCs/>
        </w:rPr>
        <w:t>8.1.6</w:t>
      </w:r>
      <w:r>
        <w:tab/>
      </w:r>
      <w:r w:rsidR="003E1848" w:rsidRPr="003E1848">
        <w:t>Será recusado, no todo ou em parte, o serviço executado em desacordo com as especificações técnicas, quantitativas e qualitativas previstas neste Termo de Referência.</w:t>
      </w:r>
    </w:p>
    <w:p w14:paraId="6C892F18" w14:textId="40494319" w:rsidR="00940498" w:rsidRDefault="00A65DCE" w:rsidP="00950DE3">
      <w:pPr>
        <w:pStyle w:val="Nivel2"/>
      </w:pPr>
      <w:r w:rsidRPr="00A65DCE">
        <w:rPr>
          <w:b/>
          <w:bCs/>
        </w:rPr>
        <w:t>8.1.7</w:t>
      </w:r>
      <w:r>
        <w:tab/>
      </w:r>
      <w:r w:rsidR="003E1848" w:rsidRPr="003E1848">
        <w:t>A execução do objeto deverá observar, no que couber, as disposições da Lei nº 8.078/1990 (Código de Defesa do Consumidor), da Lei nº 14.133/2021 e das demais normas aplicáveis à contratação.</w:t>
      </w:r>
    </w:p>
    <w:p w14:paraId="7ECFF1D0" w14:textId="77777777" w:rsidR="00EC033F" w:rsidRDefault="00EC033F" w:rsidP="00950DE3">
      <w:pPr>
        <w:pStyle w:val="Nivel2"/>
      </w:pPr>
    </w:p>
    <w:bookmarkEnd w:id="15"/>
    <w:p w14:paraId="4C80A384" w14:textId="55177AA0" w:rsidR="007A5685" w:rsidRPr="00A65DCE" w:rsidRDefault="00A65DCE" w:rsidP="00950DE3">
      <w:pPr>
        <w:pStyle w:val="Nivel2"/>
        <w:rPr>
          <w:b/>
          <w:bCs/>
        </w:rPr>
      </w:pPr>
      <w:r w:rsidRPr="00A65DCE">
        <w:rPr>
          <w:b/>
          <w:bCs/>
        </w:rPr>
        <w:t>8.2</w:t>
      </w:r>
      <w:r w:rsidRPr="00A65DCE">
        <w:rPr>
          <w:b/>
          <w:bCs/>
        </w:rPr>
        <w:tab/>
      </w:r>
      <w:r w:rsidR="007A5685" w:rsidRPr="00A65DCE">
        <w:rPr>
          <w:b/>
          <w:bCs/>
        </w:rPr>
        <w:t>Do recebimento</w:t>
      </w:r>
    </w:p>
    <w:p w14:paraId="7E0DE4A1" w14:textId="20832B3D" w:rsidR="007A5685" w:rsidRPr="00A65DCE" w:rsidRDefault="00A65DCE" w:rsidP="00950DE3">
      <w:pPr>
        <w:pStyle w:val="Nivel03"/>
        <w:rPr>
          <w:b w:val="0"/>
          <w:bCs/>
        </w:rPr>
      </w:pPr>
      <w:r w:rsidRPr="00A65DCE">
        <w:t>8.2.1</w:t>
      </w:r>
      <w:r>
        <w:rPr>
          <w:b w:val="0"/>
          <w:bCs/>
        </w:rPr>
        <w:tab/>
      </w:r>
      <w:r w:rsidR="008C7E7F" w:rsidRPr="008C7E7F">
        <w:rPr>
          <w:b w:val="0"/>
          <w:bCs/>
        </w:rPr>
        <w:t>Os serviços serão recebidos provisoriamente, de forma sumária, no ato da conclusão, juntamente com a nota fiscal ou instrumento de cobrança equivalente, pelo responsável pelo acompanhamento e fiscalização do contrato, para efeito de posterior verificação da conformidade com as especificações constantes neste Termo de Referência e na proposta da Contratada.</w:t>
      </w:r>
    </w:p>
    <w:p w14:paraId="7608E0FB" w14:textId="19B433AA" w:rsidR="007A5685" w:rsidRPr="00A65DCE" w:rsidRDefault="00A65DCE" w:rsidP="00950DE3">
      <w:pPr>
        <w:pStyle w:val="Nivel03"/>
        <w:rPr>
          <w:b w:val="0"/>
          <w:bCs/>
          <w:sz w:val="16"/>
          <w:szCs w:val="16"/>
        </w:rPr>
      </w:pPr>
      <w:r w:rsidRPr="00A65DCE">
        <w:t>8.2.2</w:t>
      </w:r>
      <w:r>
        <w:rPr>
          <w:b w:val="0"/>
          <w:bCs/>
        </w:rPr>
        <w:tab/>
      </w:r>
      <w:r w:rsidR="008C7E7F" w:rsidRPr="008C7E7F">
        <w:rPr>
          <w:b w:val="0"/>
          <w:bCs/>
        </w:rPr>
        <w:t>Os serviços poderão ser rejeitados, no todo ou em parte, inclusive antes do recebimento provisório, quando executados em desacordo com as especificações constantes neste Termo de Referência e na proposta, devendo ser refeitos ou corrigidos no prazo de 05 (cinco) dias úteis, contados da notificação da Contratada, às suas expensas, sem prejuízo da aplicação das penalidades cabíveis.</w:t>
      </w:r>
    </w:p>
    <w:p w14:paraId="4DABFDFC" w14:textId="6E7FA677" w:rsidR="007A5685" w:rsidRPr="00A65DCE" w:rsidRDefault="00A65DCE" w:rsidP="00950DE3">
      <w:pPr>
        <w:pStyle w:val="Nivel03"/>
        <w:rPr>
          <w:b w:val="0"/>
          <w:bCs/>
        </w:rPr>
      </w:pPr>
      <w:r w:rsidRPr="00A65DCE">
        <w:lastRenderedPageBreak/>
        <w:t>8.2.3</w:t>
      </w:r>
      <w:r>
        <w:rPr>
          <w:b w:val="0"/>
          <w:bCs/>
        </w:rPr>
        <w:tab/>
      </w:r>
      <w:r w:rsidR="008C7E7F" w:rsidRPr="008C7E7F">
        <w:rPr>
          <w:b w:val="0"/>
          <w:bCs/>
        </w:rPr>
        <w:t>O recebimento definitivo ocorrerá no prazo de até 10 (dez) dias úteis, contados do recebimento da nota fiscal ou instrumento de cobrança equivalente pela Administração, após a verificação da qualidade dos serviços executados e consequente aceitação mediante termo circunstanciado.</w:t>
      </w:r>
    </w:p>
    <w:p w14:paraId="5A3B8FAD" w14:textId="59E1A490" w:rsidR="007A5685" w:rsidRPr="00A65DCE" w:rsidRDefault="00A65DCE" w:rsidP="00950DE3">
      <w:pPr>
        <w:pStyle w:val="Nivel03"/>
        <w:rPr>
          <w:b w:val="0"/>
          <w:bCs/>
          <w:sz w:val="16"/>
          <w:szCs w:val="16"/>
        </w:rPr>
      </w:pPr>
      <w:r w:rsidRPr="00A65DCE">
        <w:t>8.2.4</w:t>
      </w:r>
      <w:r>
        <w:rPr>
          <w:b w:val="0"/>
          <w:bCs/>
        </w:rPr>
        <w:tab/>
      </w:r>
      <w:r w:rsidR="008C7E7F" w:rsidRPr="008C7E7F">
        <w:rPr>
          <w:b w:val="0"/>
          <w:bCs/>
        </w:rPr>
        <w:t>O prazo para o recebimento definitivo poderá ser excepcionalmente prorrogado, de forma justificada, por igual período, quando houver necessidade de diligências para aferição do atendimento das exigências contratuais.</w:t>
      </w:r>
    </w:p>
    <w:p w14:paraId="3A03C59A" w14:textId="633C7CBE" w:rsidR="007A5685" w:rsidRPr="00A65DCE" w:rsidRDefault="00A65DCE" w:rsidP="00950DE3">
      <w:pPr>
        <w:pStyle w:val="Nivel03"/>
        <w:rPr>
          <w:b w:val="0"/>
          <w:bCs/>
          <w:sz w:val="10"/>
          <w:szCs w:val="10"/>
        </w:rPr>
      </w:pPr>
      <w:r w:rsidRPr="00A65DCE">
        <w:t>8.2.5</w:t>
      </w:r>
      <w:r>
        <w:rPr>
          <w:b w:val="0"/>
          <w:bCs/>
        </w:rPr>
        <w:tab/>
      </w:r>
      <w:r w:rsidR="008C7E7F" w:rsidRPr="008C7E7F">
        <w:rPr>
          <w:b w:val="0"/>
          <w:bCs/>
        </w:rPr>
        <w:t>Em caso de controvérsia quanto à execução do objeto, relativamente à qualidade, quantidade ou extensão dos serviços, observar-se-á o disposto no art. 143 da Lei nº 14.133/2021, devendo a Contratada emitir nota fiscal referente à parcela incontroversa para fins de liquidação e pagamento.</w:t>
      </w:r>
    </w:p>
    <w:p w14:paraId="3DC0720C" w14:textId="50C23394" w:rsidR="007A5685" w:rsidRPr="00A65DCE" w:rsidRDefault="00A65DCE" w:rsidP="00950DE3">
      <w:pPr>
        <w:pStyle w:val="Nivel03"/>
        <w:rPr>
          <w:b w:val="0"/>
          <w:bCs/>
          <w:sz w:val="10"/>
          <w:szCs w:val="10"/>
        </w:rPr>
      </w:pPr>
      <w:r w:rsidRPr="00A65DCE">
        <w:t>8.2.6</w:t>
      </w:r>
      <w:r>
        <w:rPr>
          <w:b w:val="0"/>
          <w:bCs/>
        </w:rPr>
        <w:tab/>
      </w:r>
      <w:r w:rsidR="008C7E7F" w:rsidRPr="008C7E7F">
        <w:rPr>
          <w:b w:val="0"/>
          <w:bCs/>
        </w:rPr>
        <w:t>O prazo destinado à correção de inconsistências na execução do objeto ou ao saneamento da nota fiscal ou de instrumento de cobrança equivalente, identificadas pela Câmara Municipal durante a análise prévia à liquidação da despesa, não será computado para fins de contagem do prazo de recebimento definitivo.</w:t>
      </w:r>
    </w:p>
    <w:p w14:paraId="2E02DB6B" w14:textId="77777777" w:rsidR="008C7E7F" w:rsidRDefault="00A65DCE" w:rsidP="00950DE3">
      <w:pPr>
        <w:pStyle w:val="Nivel03"/>
        <w:rPr>
          <w:b w:val="0"/>
          <w:bCs/>
        </w:rPr>
      </w:pPr>
      <w:r w:rsidRPr="00A65DCE">
        <w:t>8.2.7</w:t>
      </w:r>
      <w:r>
        <w:rPr>
          <w:b w:val="0"/>
          <w:bCs/>
        </w:rPr>
        <w:tab/>
      </w:r>
      <w:r w:rsidR="008C7E7F" w:rsidRPr="008C7E7F">
        <w:rPr>
          <w:b w:val="0"/>
          <w:bCs/>
        </w:rPr>
        <w:t>O recebimento provisório ou definitivo não excluirá a responsabilidade civil da Contratada pela solidez, segurança e qualidade dos serviços executados, nem a responsabilidade ético-profissional pela perfeita execução contratual, nos termos da legislação aplicável.</w:t>
      </w:r>
      <w:r w:rsidR="008C7E7F">
        <w:rPr>
          <w:b w:val="0"/>
          <w:bCs/>
        </w:rPr>
        <w:t xml:space="preserve"> </w:t>
      </w:r>
    </w:p>
    <w:p w14:paraId="076F9DBD" w14:textId="4EAA9628" w:rsidR="008C7E7F" w:rsidRPr="008C7E7F" w:rsidRDefault="008C7E7F" w:rsidP="008C7E7F">
      <w:pPr>
        <w:pStyle w:val="Nivel03"/>
      </w:pPr>
      <w:r w:rsidRPr="008C7E7F">
        <w:t>8.3.</w:t>
      </w:r>
      <w:r>
        <w:rPr>
          <w:b w:val="0"/>
          <w:bCs/>
        </w:rPr>
        <w:tab/>
        <w:t xml:space="preserve">A Contratada deverá conceder garantia mínima de 90 (noventa) dias para os serviços executados e para as peças fornecidas, sem prejuízo da garantia legal prevista no Código de Defesa do Consumidor. </w:t>
      </w:r>
    </w:p>
    <w:p w14:paraId="73285CD5" w14:textId="77777777" w:rsidR="00940498" w:rsidRPr="004E1DA3" w:rsidRDefault="00940498" w:rsidP="00940498">
      <w:pPr>
        <w:adjustRightInd w:val="0"/>
        <w:spacing w:before="120" w:after="120" w:line="276" w:lineRule="auto"/>
        <w:jc w:val="both"/>
        <w:rPr>
          <w:rFonts w:eastAsia="Calibri"/>
          <w:bCs/>
          <w:sz w:val="12"/>
          <w:szCs w:val="12"/>
        </w:rPr>
      </w:pPr>
    </w:p>
    <w:p w14:paraId="6E7E466C" w14:textId="00717457" w:rsidR="00940498" w:rsidRPr="0092434F" w:rsidRDefault="00940498" w:rsidP="00EC033F">
      <w:pPr>
        <w:pStyle w:val="Ttulo1"/>
        <w:shd w:val="clear" w:color="auto" w:fill="DAEEF3" w:themeFill="accent5" w:themeFillTint="33"/>
        <w:tabs>
          <w:tab w:val="clear" w:pos="360"/>
          <w:tab w:val="clear" w:pos="567"/>
          <w:tab w:val="left" w:pos="686"/>
          <w:tab w:val="left" w:pos="714"/>
        </w:tabs>
      </w:pPr>
      <w:r w:rsidRPr="0092434F">
        <w:t xml:space="preserve">GESTÃO DO CONTRATO </w:t>
      </w:r>
      <w:r w:rsidRPr="0016186F">
        <w:rPr>
          <w:b w:val="0"/>
          <w:bCs/>
          <w:sz w:val="20"/>
          <w:szCs w:val="20"/>
        </w:rPr>
        <w:t>(art. 6º, XXIII, alínea “f” da Lei n. 14.133/2021)</w:t>
      </w:r>
    </w:p>
    <w:p w14:paraId="590DA3FB" w14:textId="77777777" w:rsidR="00FF12EF" w:rsidRDefault="00CA3DEE" w:rsidP="00FF12EF">
      <w:pPr>
        <w:suppressAutoHyphens w:val="0"/>
        <w:spacing w:before="120" w:after="120" w:line="276" w:lineRule="auto"/>
        <w:ind w:firstLine="709"/>
        <w:jc w:val="both"/>
        <w:rPr>
          <w:sz w:val="22"/>
          <w:szCs w:val="22"/>
        </w:rPr>
      </w:pPr>
      <w:r w:rsidRPr="00CA3DEE">
        <w:rPr>
          <w:b/>
          <w:bCs/>
          <w:sz w:val="22"/>
          <w:szCs w:val="22"/>
        </w:rPr>
        <w:t>9.1.</w:t>
      </w:r>
      <w:r>
        <w:rPr>
          <w:sz w:val="22"/>
          <w:szCs w:val="22"/>
        </w:rPr>
        <w:tab/>
      </w:r>
      <w:r w:rsidRPr="00CA3DEE">
        <w:rPr>
          <w:sz w:val="22"/>
          <w:szCs w:val="22"/>
        </w:rPr>
        <w:t>O contrato deverá ser executado fielmente pelas partes, em conformidade com as cláusulas pactuadas, as disposições deste Termo de Referência e as normas da Lei nº 14.133/2021, respondendo cada parte pelas consequências decorrentes da inexecução total ou parcial de suas obrigações.</w:t>
      </w:r>
      <w:r w:rsidR="00FF12EF">
        <w:rPr>
          <w:sz w:val="22"/>
          <w:szCs w:val="22"/>
        </w:rPr>
        <w:t xml:space="preserve"> </w:t>
      </w:r>
    </w:p>
    <w:p w14:paraId="3E28ED12" w14:textId="16DEA711" w:rsidR="00CA3DEE" w:rsidRPr="00CA3DEE" w:rsidRDefault="00FF12EF" w:rsidP="00FF12EF">
      <w:pPr>
        <w:suppressAutoHyphens w:val="0"/>
        <w:spacing w:before="120" w:after="120" w:line="276" w:lineRule="auto"/>
        <w:ind w:firstLine="709"/>
        <w:jc w:val="both"/>
        <w:rPr>
          <w:sz w:val="22"/>
          <w:szCs w:val="22"/>
        </w:rPr>
      </w:pPr>
      <w:r w:rsidRPr="00FF12EF">
        <w:rPr>
          <w:b/>
          <w:bCs/>
          <w:sz w:val="22"/>
          <w:szCs w:val="22"/>
        </w:rPr>
        <w:t>9.2</w:t>
      </w:r>
      <w:r>
        <w:rPr>
          <w:sz w:val="22"/>
          <w:szCs w:val="22"/>
        </w:rPr>
        <w:tab/>
      </w:r>
      <w:r w:rsidR="00CA3DEE" w:rsidRPr="00CA3DEE">
        <w:rPr>
          <w:sz w:val="22"/>
          <w:szCs w:val="22"/>
        </w:rPr>
        <w:t>Na hipótese de impedimento da execução, ordem de paralisação ou suspensão do contrato por determinação da Administração ou por motivo devidamente justificado, o prazo de execução será automaticamente prorrogado pelo período correspondente, mediante registro formal por apostilamento, quando cabível.</w:t>
      </w:r>
    </w:p>
    <w:p w14:paraId="431B9AE3" w14:textId="01FD8D79" w:rsidR="00CA3DEE" w:rsidRPr="00CA3DEE" w:rsidRDefault="00FF12EF" w:rsidP="00CA3DEE">
      <w:pPr>
        <w:suppressAutoHyphens w:val="0"/>
        <w:spacing w:before="120" w:after="120" w:line="276" w:lineRule="auto"/>
        <w:ind w:firstLine="709"/>
        <w:jc w:val="both"/>
        <w:rPr>
          <w:sz w:val="22"/>
          <w:szCs w:val="22"/>
        </w:rPr>
      </w:pPr>
      <w:r w:rsidRPr="00FF12EF">
        <w:rPr>
          <w:b/>
          <w:bCs/>
          <w:sz w:val="22"/>
          <w:szCs w:val="22"/>
        </w:rPr>
        <w:t>9.3</w:t>
      </w:r>
      <w:r>
        <w:rPr>
          <w:sz w:val="22"/>
          <w:szCs w:val="22"/>
        </w:rPr>
        <w:tab/>
      </w:r>
      <w:r w:rsidR="00CA3DEE" w:rsidRPr="00CA3DEE">
        <w:rPr>
          <w:sz w:val="22"/>
          <w:szCs w:val="22"/>
        </w:rPr>
        <w:t>As comunicações entre a Contratante e a Contratada deverão ser formalizadas por escrito, admitindo-se a utilização de meio eletrônico capaz de comprovar o envio e o recebimento das comunicações.</w:t>
      </w:r>
    </w:p>
    <w:p w14:paraId="1511DE05" w14:textId="4B96AAB8" w:rsidR="00CA3DEE" w:rsidRPr="00CA3DEE" w:rsidRDefault="00FF12EF" w:rsidP="00CA3DEE">
      <w:pPr>
        <w:suppressAutoHyphens w:val="0"/>
        <w:spacing w:before="120" w:after="120" w:line="276" w:lineRule="auto"/>
        <w:ind w:firstLine="709"/>
        <w:jc w:val="both"/>
        <w:rPr>
          <w:sz w:val="22"/>
          <w:szCs w:val="22"/>
        </w:rPr>
      </w:pPr>
      <w:r w:rsidRPr="00FF12EF">
        <w:rPr>
          <w:b/>
          <w:bCs/>
          <w:sz w:val="22"/>
          <w:szCs w:val="22"/>
        </w:rPr>
        <w:t>9.4</w:t>
      </w:r>
      <w:r>
        <w:rPr>
          <w:sz w:val="22"/>
          <w:szCs w:val="22"/>
        </w:rPr>
        <w:tab/>
      </w:r>
      <w:r w:rsidR="00CA3DEE" w:rsidRPr="00CA3DEE">
        <w:rPr>
          <w:sz w:val="22"/>
          <w:szCs w:val="22"/>
        </w:rPr>
        <w:t>Sempre que necessário, a Contratante poderá convocar representante da Contratada para prestar esclarecimentos ou adotar providências que devam ser implementadas de forma imediata.</w:t>
      </w:r>
    </w:p>
    <w:p w14:paraId="697F1A57" w14:textId="42CA7B53" w:rsidR="00CA3DEE" w:rsidRPr="00CA3DEE" w:rsidRDefault="00FF12EF" w:rsidP="00CA3DEE">
      <w:pPr>
        <w:suppressAutoHyphens w:val="0"/>
        <w:spacing w:before="120" w:after="120" w:line="276" w:lineRule="auto"/>
        <w:ind w:firstLine="709"/>
        <w:jc w:val="both"/>
        <w:rPr>
          <w:sz w:val="22"/>
          <w:szCs w:val="22"/>
        </w:rPr>
      </w:pPr>
      <w:r w:rsidRPr="00FF12EF">
        <w:rPr>
          <w:b/>
          <w:bCs/>
          <w:sz w:val="22"/>
          <w:szCs w:val="22"/>
        </w:rPr>
        <w:t>9.5</w:t>
      </w:r>
      <w:r>
        <w:rPr>
          <w:sz w:val="22"/>
          <w:szCs w:val="22"/>
        </w:rPr>
        <w:tab/>
      </w:r>
      <w:r w:rsidR="00CA3DEE" w:rsidRPr="00CA3DEE">
        <w:rPr>
          <w:sz w:val="22"/>
          <w:szCs w:val="22"/>
        </w:rPr>
        <w:t>Após a assinatura do contrato ou da emissão do instrumento equivalente, a Administração poderá promover reunião inicial com os representantes da Contratada, do gestor e do fiscal do contrato, visando ao alinhamento dos procedimentos de execução e fiscalização, oportunidade em que poderão ser apresentados o plano de fiscalização, as obrigações contratuais, os mecanismos de acompanhamento, os critérios de medição e recebimento, as formas de comunicação entre as partes, as sanções aplicáveis e demais orientações necessárias à adequada execução do objeto.</w:t>
      </w:r>
    </w:p>
    <w:p w14:paraId="4C22621B" w14:textId="23865535" w:rsidR="00CA3DEE" w:rsidRPr="00CA3DEE" w:rsidRDefault="00FF12EF" w:rsidP="00CA3DEE">
      <w:pPr>
        <w:suppressAutoHyphens w:val="0"/>
        <w:spacing w:before="120" w:after="120" w:line="276" w:lineRule="auto"/>
        <w:ind w:firstLine="709"/>
        <w:jc w:val="both"/>
        <w:rPr>
          <w:sz w:val="22"/>
          <w:szCs w:val="22"/>
        </w:rPr>
      </w:pPr>
      <w:r w:rsidRPr="00FF12EF">
        <w:rPr>
          <w:b/>
          <w:bCs/>
          <w:sz w:val="22"/>
          <w:szCs w:val="22"/>
        </w:rPr>
        <w:lastRenderedPageBreak/>
        <w:t>9.6</w:t>
      </w:r>
      <w:r>
        <w:rPr>
          <w:sz w:val="22"/>
          <w:szCs w:val="22"/>
        </w:rPr>
        <w:tab/>
      </w:r>
      <w:r w:rsidR="00CA3DEE" w:rsidRPr="00CA3DEE">
        <w:rPr>
          <w:sz w:val="22"/>
          <w:szCs w:val="22"/>
        </w:rPr>
        <w:t>A execução do contrato será acompanhada e fiscalizada por servidor(es) formalmente designado(s), na qualidade de fiscal e gestor do contrato, nos termos do art. 117 da Lei nº 14.133/2021.</w:t>
      </w:r>
    </w:p>
    <w:p w14:paraId="496C87C6" w14:textId="77777777" w:rsidR="00CA3DEE" w:rsidRPr="00CA3DEE" w:rsidRDefault="00CA3DEE" w:rsidP="00950DE3">
      <w:pPr>
        <w:pStyle w:val="Nivel2"/>
      </w:pPr>
    </w:p>
    <w:p w14:paraId="7F5F1ABA" w14:textId="0164C424" w:rsidR="00CA3DEE" w:rsidRDefault="00CA3DEE" w:rsidP="00950DE3">
      <w:pPr>
        <w:pStyle w:val="Nivel2"/>
      </w:pPr>
      <w:r w:rsidRPr="000041FB">
        <w:rPr>
          <w:b/>
          <w:bCs/>
        </w:rPr>
        <w:t>9.</w:t>
      </w:r>
      <w:r w:rsidR="00FF12EF">
        <w:rPr>
          <w:b/>
          <w:bCs/>
        </w:rPr>
        <w:t>7</w:t>
      </w:r>
      <w:r>
        <w:tab/>
      </w:r>
      <w:r w:rsidRPr="000041FB">
        <w:rPr>
          <w:b/>
          <w:bCs/>
        </w:rPr>
        <w:t>Compete ao Fiscal do Contrato</w:t>
      </w:r>
    </w:p>
    <w:p w14:paraId="6625C32D" w14:textId="77777777" w:rsidR="000041FB" w:rsidRPr="000041FB" w:rsidRDefault="000041FB" w:rsidP="000041FB">
      <w:pPr>
        <w:pStyle w:val="Nivel2"/>
      </w:pPr>
      <w:r w:rsidRPr="000041FB">
        <w:t xml:space="preserve">I – </w:t>
      </w:r>
      <w:proofErr w:type="gramStart"/>
      <w:r w:rsidRPr="000041FB">
        <w:t>acompanhar</w:t>
      </w:r>
      <w:proofErr w:type="gramEnd"/>
      <w:r w:rsidRPr="000041FB">
        <w:t xml:space="preserve"> a execução contratual, verificando o cumprimento das obrigações assumidas pela Contratada e das condições estabelecidas no contrato e neste Termo de Referência;</w:t>
      </w:r>
    </w:p>
    <w:p w14:paraId="51BD9147" w14:textId="77777777" w:rsidR="000041FB" w:rsidRPr="000041FB" w:rsidRDefault="000041FB" w:rsidP="000041FB">
      <w:pPr>
        <w:pStyle w:val="Nivel2"/>
      </w:pPr>
      <w:r w:rsidRPr="000041FB">
        <w:t xml:space="preserve">II – </w:t>
      </w:r>
      <w:proofErr w:type="gramStart"/>
      <w:r w:rsidRPr="000041FB">
        <w:t>registrar</w:t>
      </w:r>
      <w:proofErr w:type="gramEnd"/>
      <w:r w:rsidRPr="000041FB">
        <w:t>, em histórico próprio, todas as ocorrências relacionadas à execução contratual, consignando as providências adotadas e os fatos relevantes para a regularização de eventuais falhas, nos termos do art. 117, § 1º, da Lei nº 14.133/2021;</w:t>
      </w:r>
    </w:p>
    <w:p w14:paraId="707B3B43" w14:textId="77777777" w:rsidR="000041FB" w:rsidRPr="000041FB" w:rsidRDefault="000041FB" w:rsidP="000041FB">
      <w:pPr>
        <w:pStyle w:val="Nivel2"/>
      </w:pPr>
      <w:r w:rsidRPr="000041FB">
        <w:t>III – verificar a conformidade dos serviços executados e dos materiais fornecidos com as especificações técnicas estabelecidas;</w:t>
      </w:r>
    </w:p>
    <w:p w14:paraId="429D7DD0" w14:textId="77777777" w:rsidR="000041FB" w:rsidRPr="000041FB" w:rsidRDefault="000041FB" w:rsidP="000041FB">
      <w:pPr>
        <w:pStyle w:val="Nivel2"/>
      </w:pPr>
      <w:r w:rsidRPr="000041FB">
        <w:t xml:space="preserve">IV – </w:t>
      </w:r>
      <w:proofErr w:type="gramStart"/>
      <w:r w:rsidRPr="000041FB">
        <w:t>notificar</w:t>
      </w:r>
      <w:proofErr w:type="gramEnd"/>
      <w:r w:rsidRPr="000041FB">
        <w:t xml:space="preserve"> a Contratada para corrigir irregularidades, defeitos ou desconformidades constatadas durante a execução do contrato, fixando prazo razoável para sua regularização;</w:t>
      </w:r>
    </w:p>
    <w:p w14:paraId="2EF073CC" w14:textId="77777777" w:rsidR="000041FB" w:rsidRPr="000041FB" w:rsidRDefault="000041FB" w:rsidP="000041FB">
      <w:pPr>
        <w:pStyle w:val="Nivel2"/>
      </w:pPr>
      <w:r w:rsidRPr="000041FB">
        <w:t xml:space="preserve">V – </w:t>
      </w:r>
      <w:proofErr w:type="gramStart"/>
      <w:r w:rsidRPr="000041FB">
        <w:t>comunicar</w:t>
      </w:r>
      <w:proofErr w:type="gramEnd"/>
      <w:r w:rsidRPr="000041FB">
        <w:t xml:space="preserve"> imediatamente ao gestor do contrato qualquer ocorrência que demande providências além de sua competência, propondo as medidas que entender cabíveis;</w:t>
      </w:r>
    </w:p>
    <w:p w14:paraId="59972DC7" w14:textId="77777777" w:rsidR="000041FB" w:rsidRPr="000041FB" w:rsidRDefault="000041FB" w:rsidP="000041FB">
      <w:pPr>
        <w:pStyle w:val="Nivel2"/>
      </w:pPr>
      <w:r w:rsidRPr="000041FB">
        <w:t xml:space="preserve">VI – </w:t>
      </w:r>
      <w:proofErr w:type="gramStart"/>
      <w:r w:rsidRPr="000041FB">
        <w:t>informar</w:t>
      </w:r>
      <w:proofErr w:type="gramEnd"/>
      <w:r w:rsidRPr="000041FB">
        <w:t>, com antecedência, o término da vigência contratual, quando houver possibilidade de prorrogação ou necessidade de nova contratação;</w:t>
      </w:r>
    </w:p>
    <w:p w14:paraId="17C40EE0" w14:textId="77777777" w:rsidR="000041FB" w:rsidRPr="000041FB" w:rsidRDefault="000041FB" w:rsidP="000041FB">
      <w:pPr>
        <w:pStyle w:val="Nivel2"/>
      </w:pPr>
      <w:r w:rsidRPr="000041FB">
        <w:t>VII – atestar o recebimento provisório dos serviços, observadas as condições estabelecidas neste Termo de Referência;</w:t>
      </w:r>
    </w:p>
    <w:p w14:paraId="577B6A36" w14:textId="77777777" w:rsidR="000041FB" w:rsidRPr="000041FB" w:rsidRDefault="000041FB" w:rsidP="000041FB">
      <w:pPr>
        <w:pStyle w:val="Nivel2"/>
      </w:pPr>
      <w:r w:rsidRPr="000041FB">
        <w:t>VIII – acompanhar, quando pertinente, a manutenção das condições de habilitação da Contratada e comunicar ao gestor eventual irregularidade que possa comprometer a execução contratual;</w:t>
      </w:r>
    </w:p>
    <w:p w14:paraId="34A6745B" w14:textId="77777777" w:rsidR="000041FB" w:rsidRPr="000041FB" w:rsidRDefault="000041FB" w:rsidP="000041FB">
      <w:pPr>
        <w:pStyle w:val="Nivel2"/>
      </w:pPr>
      <w:r w:rsidRPr="000041FB">
        <w:t xml:space="preserve">IX – </w:t>
      </w:r>
      <w:proofErr w:type="gramStart"/>
      <w:r w:rsidRPr="000041FB">
        <w:t>atuar</w:t>
      </w:r>
      <w:proofErr w:type="gramEnd"/>
      <w:r w:rsidRPr="000041FB">
        <w:t xml:space="preserve"> preventivamente na solução de problemas relacionados à execução do contrato, reportando ao gestor as situações que demandem deliberação da autoridade competente.</w:t>
      </w:r>
    </w:p>
    <w:p w14:paraId="27263440" w14:textId="05B61F3F" w:rsidR="00CA3DEE" w:rsidRDefault="00CA3DEE" w:rsidP="00950DE3">
      <w:pPr>
        <w:pStyle w:val="Nivel2"/>
      </w:pPr>
    </w:p>
    <w:p w14:paraId="7F529F38" w14:textId="5756496F" w:rsidR="00CA3DEE" w:rsidRPr="000041FB" w:rsidRDefault="000041FB" w:rsidP="00950DE3">
      <w:pPr>
        <w:pStyle w:val="Nivel2"/>
        <w:rPr>
          <w:b/>
          <w:bCs/>
        </w:rPr>
      </w:pPr>
      <w:r w:rsidRPr="000041FB">
        <w:rPr>
          <w:b/>
          <w:bCs/>
        </w:rPr>
        <w:t>9.</w:t>
      </w:r>
      <w:r w:rsidR="00FF12EF">
        <w:rPr>
          <w:b/>
          <w:bCs/>
        </w:rPr>
        <w:t>8</w:t>
      </w:r>
      <w:r>
        <w:tab/>
      </w:r>
      <w:r w:rsidRPr="000041FB">
        <w:rPr>
          <w:b/>
          <w:bCs/>
        </w:rPr>
        <w:t>Compete ao Gestor do Contrato</w:t>
      </w:r>
    </w:p>
    <w:p w14:paraId="17473718" w14:textId="77777777" w:rsidR="000041FB" w:rsidRPr="000041FB" w:rsidRDefault="000041FB" w:rsidP="000041FB">
      <w:pPr>
        <w:pStyle w:val="Nivel2"/>
      </w:pPr>
      <w:r w:rsidRPr="000041FB">
        <w:t xml:space="preserve">I – </w:t>
      </w:r>
      <w:proofErr w:type="gramStart"/>
      <w:r w:rsidRPr="000041FB">
        <w:t>coordenar</w:t>
      </w:r>
      <w:proofErr w:type="gramEnd"/>
      <w:r w:rsidRPr="000041FB">
        <w:t xml:space="preserve"> as atividades de acompanhamento e fiscalização da execução contratual, promovendo a integração das informações registradas pelo fiscal do contrato;</w:t>
      </w:r>
    </w:p>
    <w:p w14:paraId="22195F40" w14:textId="77777777" w:rsidR="000041FB" w:rsidRPr="000041FB" w:rsidRDefault="000041FB" w:rsidP="000041FB">
      <w:pPr>
        <w:pStyle w:val="Nivel2"/>
      </w:pPr>
      <w:r w:rsidRPr="000041FB">
        <w:t xml:space="preserve">II – </w:t>
      </w:r>
      <w:proofErr w:type="gramStart"/>
      <w:r w:rsidRPr="000041FB">
        <w:t>manter</w:t>
      </w:r>
      <w:proofErr w:type="gramEnd"/>
      <w:r w:rsidRPr="000041FB">
        <w:t xml:space="preserve"> atualizado o processo de gestão contratual, reunindo todos os documentos, registros, ocorrências, alterações, apostilamentos, aditivos e demais atos relacionados à execução do contrato;</w:t>
      </w:r>
    </w:p>
    <w:p w14:paraId="4267D153" w14:textId="77777777" w:rsidR="000041FB" w:rsidRPr="000041FB" w:rsidRDefault="000041FB" w:rsidP="000041FB">
      <w:pPr>
        <w:pStyle w:val="Nivel2"/>
      </w:pPr>
      <w:r w:rsidRPr="000041FB">
        <w:t>III – acompanhar a manutenção das condições de habilitação da Contratada para fins de liquidação da despesa e pagamento, adotando as providências necessárias quando identificadas irregularidades;</w:t>
      </w:r>
    </w:p>
    <w:p w14:paraId="23D62409" w14:textId="77777777" w:rsidR="000041FB" w:rsidRPr="000041FB" w:rsidRDefault="000041FB" w:rsidP="000041FB">
      <w:pPr>
        <w:pStyle w:val="Nivel2"/>
      </w:pPr>
      <w:r w:rsidRPr="000041FB">
        <w:t xml:space="preserve">IV – </w:t>
      </w:r>
      <w:proofErr w:type="gramStart"/>
      <w:r w:rsidRPr="000041FB">
        <w:t>acompanhar</w:t>
      </w:r>
      <w:proofErr w:type="gramEnd"/>
      <w:r w:rsidRPr="000041FB">
        <w:t xml:space="preserve"> os registros efetuados pelo fiscal do contrato, adotando ou submetendo à autoridade competente as providências necessárias quando as medidas ultrapassarem sua competência;</w:t>
      </w:r>
    </w:p>
    <w:p w14:paraId="693140AA" w14:textId="77777777" w:rsidR="000041FB" w:rsidRPr="000041FB" w:rsidRDefault="000041FB" w:rsidP="000041FB">
      <w:pPr>
        <w:pStyle w:val="Nivel2"/>
      </w:pPr>
      <w:r w:rsidRPr="000041FB">
        <w:t xml:space="preserve">V – </w:t>
      </w:r>
      <w:proofErr w:type="gramStart"/>
      <w:r w:rsidRPr="000041FB">
        <w:t>elaborar</w:t>
      </w:r>
      <w:proofErr w:type="gramEnd"/>
      <w:r w:rsidRPr="000041FB">
        <w:t xml:space="preserve"> relatórios gerenciais e propor, quando necessário, adequações contratuais destinadas ao aperfeiçoamento da execução do objeto e ao atendimento do interesse público;</w:t>
      </w:r>
    </w:p>
    <w:p w14:paraId="218A99F8" w14:textId="77777777" w:rsidR="000041FB" w:rsidRPr="000041FB" w:rsidRDefault="000041FB" w:rsidP="000041FB">
      <w:pPr>
        <w:pStyle w:val="Nivel2"/>
      </w:pPr>
      <w:r w:rsidRPr="000041FB">
        <w:t xml:space="preserve">VI – </w:t>
      </w:r>
      <w:proofErr w:type="gramStart"/>
      <w:r w:rsidRPr="000041FB">
        <w:t>promover</w:t>
      </w:r>
      <w:proofErr w:type="gramEnd"/>
      <w:r w:rsidRPr="000041FB">
        <w:t xml:space="preserve"> os procedimentos necessários à formalização de apostilamentos, alterações e termos aditivos, quando cabíveis;</w:t>
      </w:r>
    </w:p>
    <w:p w14:paraId="5D417B42" w14:textId="77777777" w:rsidR="000041FB" w:rsidRPr="000041FB" w:rsidRDefault="000041FB" w:rsidP="000041FB">
      <w:pPr>
        <w:pStyle w:val="Nivel2"/>
      </w:pPr>
      <w:r w:rsidRPr="000041FB">
        <w:lastRenderedPageBreak/>
        <w:t xml:space="preserve">VII – adotar as providências necessárias para instauração de processo administrativo de responsabilização, quando verificado descumprimento contratual passível de aplicação de sanções, encaminhando os autos ao setor ou à comissão competente, nos termos dos </w:t>
      </w:r>
      <w:proofErr w:type="spellStart"/>
      <w:r w:rsidRPr="000041FB">
        <w:t>arts</w:t>
      </w:r>
      <w:proofErr w:type="spellEnd"/>
      <w:r w:rsidRPr="000041FB">
        <w:t>. 156 a 159 da Lei nº 14.133/2021;</w:t>
      </w:r>
    </w:p>
    <w:p w14:paraId="34228DB6" w14:textId="77777777" w:rsidR="000041FB" w:rsidRDefault="000041FB" w:rsidP="000041FB">
      <w:pPr>
        <w:pStyle w:val="Nivel2"/>
      </w:pPr>
      <w:r w:rsidRPr="000041FB">
        <w:t>VIII – acompanhar os procedimentos de liquidação e pagamento, observando a regularidade da documentação apresentada pela Contratada e a correta execução do objeto.</w:t>
      </w:r>
    </w:p>
    <w:p w14:paraId="1045BCC4" w14:textId="131906EE" w:rsidR="000041FB" w:rsidRPr="000041FB" w:rsidRDefault="000041FB" w:rsidP="000041FB">
      <w:pPr>
        <w:pStyle w:val="Nivel2"/>
      </w:pPr>
      <w:r w:rsidRPr="000041FB">
        <w:rPr>
          <w:b/>
          <w:bCs/>
        </w:rPr>
        <w:t>9.</w:t>
      </w:r>
      <w:r w:rsidR="00FF12EF">
        <w:rPr>
          <w:b/>
          <w:bCs/>
        </w:rPr>
        <w:t>8</w:t>
      </w:r>
      <w:r w:rsidRPr="000041FB">
        <w:rPr>
          <w:b/>
          <w:bCs/>
        </w:rPr>
        <w:t>.1</w:t>
      </w:r>
      <w:r>
        <w:tab/>
      </w:r>
      <w:r w:rsidRPr="000041FB">
        <w:t>O gestor e o fiscal do contrato exercerão suas atribuições observando os princípios da legalidade, eficiência, interesse público, segregação de funções, controle, transparência e responsabilidade administrativa, sem prejuízo das competências dos demais órgãos de assessoramento, controle interno e jurídico da Câmara Municipal.</w:t>
      </w:r>
    </w:p>
    <w:p w14:paraId="478C4F21" w14:textId="77777777" w:rsidR="00CA3DEE" w:rsidRDefault="00CA3DEE" w:rsidP="00950DE3">
      <w:pPr>
        <w:pStyle w:val="Nivel2"/>
      </w:pPr>
    </w:p>
    <w:p w14:paraId="414309BE" w14:textId="77777777" w:rsidR="00940498" w:rsidRPr="00EC033F" w:rsidRDefault="00940498" w:rsidP="008A6B99">
      <w:pPr>
        <w:pStyle w:val="Ttulo1"/>
        <w:shd w:val="clear" w:color="auto" w:fill="DAEEF3" w:themeFill="accent5" w:themeFillTint="33"/>
        <w:tabs>
          <w:tab w:val="clear" w:pos="360"/>
          <w:tab w:val="clear" w:pos="567"/>
          <w:tab w:val="clear" w:pos="2073"/>
          <w:tab w:val="left" w:pos="700"/>
          <w:tab w:val="num" w:pos="1428"/>
        </w:tabs>
        <w:spacing w:before="120" w:after="120"/>
        <w:ind w:left="709" w:hanging="709"/>
        <w:rPr>
          <w:b w:val="0"/>
          <w:bCs/>
          <w:sz w:val="20"/>
          <w:szCs w:val="20"/>
        </w:rPr>
      </w:pPr>
      <w:bookmarkStart w:id="16" w:name="_Hlk142470922"/>
      <w:r w:rsidRPr="0092434F">
        <w:rPr>
          <w:bCs/>
        </w:rPr>
        <w:t xml:space="preserve">CRITÉRIOS DE MEDIÇÃO E DE PAGAMENTO </w:t>
      </w:r>
      <w:r w:rsidRPr="00EC033F">
        <w:rPr>
          <w:b w:val="0"/>
          <w:bCs/>
          <w:sz w:val="20"/>
          <w:szCs w:val="20"/>
        </w:rPr>
        <w:t>(art. 6º, XXIII, alínea “g” da Lei n. 14.133/2021</w:t>
      </w:r>
    </w:p>
    <w:bookmarkEnd w:id="16"/>
    <w:p w14:paraId="7DE6B0A9" w14:textId="77777777" w:rsidR="00697971" w:rsidRDefault="00697971" w:rsidP="00697971">
      <w:pPr>
        <w:rPr>
          <w:sz w:val="8"/>
          <w:szCs w:val="8"/>
        </w:rPr>
      </w:pPr>
    </w:p>
    <w:p w14:paraId="7300DE9E" w14:textId="77777777" w:rsidR="009319BF" w:rsidRPr="000937E8" w:rsidRDefault="009319BF" w:rsidP="00697971">
      <w:pPr>
        <w:rPr>
          <w:sz w:val="8"/>
          <w:szCs w:val="8"/>
        </w:rPr>
      </w:pPr>
    </w:p>
    <w:p w14:paraId="6A7F4C9C" w14:textId="38C0CA80" w:rsidR="00940498" w:rsidRPr="008A6B99" w:rsidRDefault="00940498" w:rsidP="00950DE3">
      <w:pPr>
        <w:pStyle w:val="Nivel2"/>
      </w:pPr>
      <w:r w:rsidRPr="000937E8">
        <w:rPr>
          <w:b/>
          <w:bCs/>
        </w:rPr>
        <w:t>Da forma de pagamento</w:t>
      </w:r>
      <w:r w:rsidRPr="008A6B99">
        <w:t>:</w:t>
      </w:r>
    </w:p>
    <w:p w14:paraId="4D822FC8" w14:textId="0BEFA447" w:rsidR="004F4E3F" w:rsidRPr="00294B7B" w:rsidRDefault="000937E8" w:rsidP="00950DE3">
      <w:pPr>
        <w:pStyle w:val="Nivel03"/>
        <w:rPr>
          <w:b w:val="0"/>
          <w:bCs/>
          <w:u w:val="single"/>
        </w:rPr>
      </w:pPr>
      <w:r w:rsidRPr="000937E8">
        <w:t>10.1</w:t>
      </w:r>
      <w:r>
        <w:rPr>
          <w:b w:val="0"/>
          <w:bCs/>
        </w:rPr>
        <w:tab/>
      </w:r>
      <w:r w:rsidR="00940498" w:rsidRPr="00294B7B">
        <w:rPr>
          <w:b w:val="0"/>
          <w:bCs/>
        </w:rPr>
        <w:t xml:space="preserve">O pagamento será efetuado à empresa adjudicatária até o 5º (quinto) dia útil após a entrega do objeto contratado, mediante a apresentação da Nota Fiscal/Fatura eletrônica, consoante às exigências administrativas em vigor com a liquidação da despesa pública pelo Gestor do Contrato e relatório do Fiscal de Contrato. </w:t>
      </w:r>
    </w:p>
    <w:p w14:paraId="065B6092" w14:textId="05084E68" w:rsidR="004F4E3F" w:rsidRPr="00294B7B" w:rsidRDefault="000937E8" w:rsidP="00950DE3">
      <w:pPr>
        <w:pStyle w:val="Nivel03"/>
        <w:rPr>
          <w:b w:val="0"/>
          <w:bCs/>
          <w:u w:val="single"/>
        </w:rPr>
      </w:pPr>
      <w:r w:rsidRPr="000937E8">
        <w:t>10.2</w:t>
      </w:r>
      <w:r>
        <w:rPr>
          <w:b w:val="0"/>
          <w:bCs/>
        </w:rPr>
        <w:tab/>
      </w:r>
      <w:r w:rsidR="00940498" w:rsidRPr="00294B7B">
        <w:rPr>
          <w:b w:val="0"/>
          <w:bCs/>
        </w:rPr>
        <w:t>Para fins do devido pagamento a Contratada deverá fazer juntada à Nota Fiscal, prova de cumprimento da regularidade fiscal e trabalhista, com a apresentação das certidões negativas exigidas no Edital na fase da Habilitação, devidamente atualizadas.</w:t>
      </w:r>
    </w:p>
    <w:p w14:paraId="79919C3A" w14:textId="686C56BE" w:rsidR="004F4E3F" w:rsidRPr="00294B7B" w:rsidRDefault="000937E8" w:rsidP="00950DE3">
      <w:pPr>
        <w:pStyle w:val="Nivel03"/>
        <w:rPr>
          <w:b w:val="0"/>
          <w:bCs/>
          <w:u w:val="single"/>
        </w:rPr>
      </w:pPr>
      <w:r w:rsidRPr="000937E8">
        <w:t>10.3</w:t>
      </w:r>
      <w:r>
        <w:rPr>
          <w:b w:val="0"/>
          <w:bCs/>
        </w:rPr>
        <w:tab/>
      </w:r>
      <w:r w:rsidR="00940498" w:rsidRPr="00294B7B">
        <w:rPr>
          <w:b w:val="0"/>
          <w:bCs/>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70050C12" w14:textId="06AC19A9" w:rsidR="004F4E3F" w:rsidRPr="00294B7B" w:rsidRDefault="000937E8" w:rsidP="00950DE3">
      <w:pPr>
        <w:pStyle w:val="Nivel03"/>
        <w:rPr>
          <w:b w:val="0"/>
          <w:bCs/>
          <w:u w:val="single"/>
        </w:rPr>
      </w:pPr>
      <w:r w:rsidRPr="000937E8">
        <w:t>10.4</w:t>
      </w:r>
      <w:r>
        <w:rPr>
          <w:b w:val="0"/>
          <w:bCs/>
        </w:rPr>
        <w:tab/>
      </w:r>
      <w:r w:rsidR="00940498" w:rsidRPr="00294B7B">
        <w:rPr>
          <w:b w:val="0"/>
          <w:bCs/>
        </w:rPr>
        <w:t xml:space="preserve">O preço será fixo e irreajustável. </w:t>
      </w:r>
    </w:p>
    <w:p w14:paraId="4FE5620E" w14:textId="2E5DB8A1" w:rsidR="004F4E3F" w:rsidRPr="00294B7B" w:rsidRDefault="000937E8" w:rsidP="00950DE3">
      <w:pPr>
        <w:pStyle w:val="Nivel03"/>
        <w:rPr>
          <w:b w:val="0"/>
          <w:bCs/>
          <w:u w:val="single"/>
        </w:rPr>
      </w:pPr>
      <w:r w:rsidRPr="000937E8">
        <w:t>10.5</w:t>
      </w:r>
      <w:r>
        <w:rPr>
          <w:b w:val="0"/>
          <w:bCs/>
        </w:rPr>
        <w:tab/>
      </w:r>
      <w:r w:rsidR="00940498" w:rsidRPr="00294B7B">
        <w:rPr>
          <w:b w:val="0"/>
          <w:bCs/>
        </w:rPr>
        <w:t>O pagamento será realizado por meio de ordem bancária, para crédito em banco, agência e conta corrente indicados pelo Contratado.</w:t>
      </w:r>
    </w:p>
    <w:p w14:paraId="49635503" w14:textId="2879FDA7" w:rsidR="004F4E3F" w:rsidRPr="00294B7B" w:rsidRDefault="000937E8" w:rsidP="00950DE3">
      <w:pPr>
        <w:pStyle w:val="Nivel03"/>
        <w:rPr>
          <w:b w:val="0"/>
          <w:bCs/>
          <w:u w:val="single"/>
        </w:rPr>
      </w:pPr>
      <w:r w:rsidRPr="000937E8">
        <w:t>10.6</w:t>
      </w:r>
      <w:r>
        <w:rPr>
          <w:b w:val="0"/>
          <w:bCs/>
        </w:rPr>
        <w:tab/>
      </w:r>
      <w:r w:rsidR="00940498" w:rsidRPr="00294B7B">
        <w:rPr>
          <w:b w:val="0"/>
          <w:bCs/>
        </w:rPr>
        <w:t>Será considerada data do pagamento o dia em que constar como emitida a ordem bancária para pagamento.</w:t>
      </w:r>
    </w:p>
    <w:p w14:paraId="0562E5B3" w14:textId="150A3460" w:rsidR="00940498" w:rsidRPr="00294B7B" w:rsidRDefault="000937E8" w:rsidP="00950DE3">
      <w:pPr>
        <w:pStyle w:val="Nivel03"/>
        <w:rPr>
          <w:b w:val="0"/>
          <w:bCs/>
          <w:u w:val="single"/>
        </w:rPr>
      </w:pPr>
      <w:r w:rsidRPr="000937E8">
        <w:t>10.7</w:t>
      </w:r>
      <w:r>
        <w:rPr>
          <w:b w:val="0"/>
          <w:bCs/>
        </w:rPr>
        <w:tab/>
      </w:r>
      <w:r w:rsidR="00940498" w:rsidRPr="00294B7B">
        <w:rPr>
          <w:b w:val="0"/>
          <w:bCs/>
        </w:rPr>
        <w:t>Quando do pagamento, será efetuada a retenção tributária prevista na legislação aplicável.</w:t>
      </w:r>
    </w:p>
    <w:p w14:paraId="3E12C2D1" w14:textId="04D88338" w:rsidR="00940498" w:rsidRDefault="000937E8" w:rsidP="00950DE3">
      <w:pPr>
        <w:pStyle w:val="Nivel2"/>
      </w:pPr>
      <w:r w:rsidRPr="000937E8">
        <w:rPr>
          <w:b/>
          <w:bCs/>
        </w:rPr>
        <w:t>10.8</w:t>
      </w:r>
      <w:r>
        <w:tab/>
      </w:r>
      <w:r w:rsidR="00940498" w:rsidRPr="004F4E3F">
        <w:t>Independentemente do percentual de tributo inserido na proposta, quando houver, serão retidos na fonte, quando da realização do pagamento, os percentuais estabelecidos na legislação vigente.</w:t>
      </w:r>
    </w:p>
    <w:p w14:paraId="70C8AE01" w14:textId="006B19DE" w:rsidR="00940498" w:rsidRPr="004F4E3F" w:rsidRDefault="000937E8" w:rsidP="00950DE3">
      <w:pPr>
        <w:pStyle w:val="Nivel2"/>
      </w:pPr>
      <w:r w:rsidRPr="000937E8">
        <w:rPr>
          <w:b/>
          <w:bCs/>
        </w:rPr>
        <w:t>10.9</w:t>
      </w:r>
      <w:r>
        <w:tab/>
      </w:r>
      <w:r w:rsidR="00940498" w:rsidRPr="004F4E3F">
        <w:t xml:space="preserve">O Contratado regularmente optante pelo Simples Nacional, nos termos da </w:t>
      </w:r>
      <w:r w:rsidR="00940498" w:rsidRPr="008246CB">
        <w:t>Lei Complementar nº 123, de 2006</w:t>
      </w:r>
      <w:r w:rsidR="00940498" w:rsidRPr="004F4E3F">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C853A6" w14:textId="08AE23DF" w:rsidR="00940498" w:rsidRPr="004F4E3F" w:rsidRDefault="000937E8" w:rsidP="00950DE3">
      <w:pPr>
        <w:pStyle w:val="Nivel2"/>
      </w:pPr>
      <w:r w:rsidRPr="000937E8">
        <w:rPr>
          <w:b/>
          <w:bCs/>
        </w:rPr>
        <w:t>10.10</w:t>
      </w:r>
      <w:r>
        <w:tab/>
      </w:r>
      <w:r w:rsidR="00940498" w:rsidRPr="004F4E3F">
        <w:t xml:space="preserve">Constatando-se, a situação de irregularidade do contratado, será providenciada sua notificação, por escrito, para que, no prazo de 5 (cinco) dias úteis, regularize sua situação ou, no mesmo </w:t>
      </w:r>
      <w:r w:rsidR="00940498" w:rsidRPr="004F4E3F">
        <w:lastRenderedPageBreak/>
        <w:t>prazo, apresente sua defesa. O prazo poderá ser prorrogado uma vez, por igual período, a critério do contratante.</w:t>
      </w:r>
    </w:p>
    <w:p w14:paraId="693DE7BC" w14:textId="4F54A23D" w:rsidR="00940498" w:rsidRPr="004F4E3F" w:rsidRDefault="000937E8" w:rsidP="00950DE3">
      <w:pPr>
        <w:pStyle w:val="Nivel2"/>
      </w:pPr>
      <w:r w:rsidRPr="000937E8">
        <w:rPr>
          <w:b/>
          <w:bCs/>
        </w:rPr>
        <w:t>10.11</w:t>
      </w:r>
      <w:r>
        <w:tab/>
      </w:r>
      <w:r w:rsidR="00940498" w:rsidRPr="004F4E3F">
        <w:t xml:space="preserve">Persistindo a irregularidade, o Contratante deverá adotar as medidas necessárias à rescisão contratual nos autos do processo administrativo correspondente, assegurada ao contratado a ampla defesa. </w:t>
      </w:r>
    </w:p>
    <w:p w14:paraId="6B15EF77" w14:textId="77777777" w:rsidR="00FC0A3F" w:rsidRPr="00FC0A3F" w:rsidRDefault="00FC0A3F" w:rsidP="00FC0A3F"/>
    <w:p w14:paraId="42720A4E" w14:textId="77777777" w:rsidR="00940498" w:rsidRPr="009735D0" w:rsidRDefault="00940498" w:rsidP="009735D0">
      <w:pPr>
        <w:pStyle w:val="Ttulo1"/>
        <w:shd w:val="clear" w:color="auto" w:fill="DAEEF3" w:themeFill="accent5" w:themeFillTint="33"/>
        <w:tabs>
          <w:tab w:val="clear" w:pos="360"/>
          <w:tab w:val="clear" w:pos="567"/>
          <w:tab w:val="left" w:pos="686"/>
          <w:tab w:val="left" w:pos="728"/>
        </w:tabs>
        <w:ind w:left="686" w:hanging="686"/>
        <w:rPr>
          <w:b w:val="0"/>
          <w:bCs/>
          <w:sz w:val="20"/>
          <w:szCs w:val="20"/>
        </w:rPr>
      </w:pPr>
      <w:bookmarkStart w:id="17" w:name="_Hlk142471973"/>
      <w:r w:rsidRPr="0092434F">
        <w:rPr>
          <w:bCs/>
        </w:rPr>
        <w:t xml:space="preserve">FORMA E CRITÉRIOS DE SELEÇÃO DO FORNECEDOR </w:t>
      </w:r>
      <w:r w:rsidRPr="009735D0">
        <w:rPr>
          <w:b w:val="0"/>
          <w:bCs/>
          <w:sz w:val="20"/>
          <w:szCs w:val="20"/>
        </w:rPr>
        <w:t>(art. 6º, XXIII, alínea “h” da Lei n. 14.133/2021</w:t>
      </w:r>
    </w:p>
    <w:bookmarkEnd w:id="17"/>
    <w:p w14:paraId="6DC8ED60" w14:textId="2F0DE9D6" w:rsidR="00D6537B" w:rsidRDefault="00D6537B" w:rsidP="00D6537B">
      <w:pPr>
        <w:pStyle w:val="Nivel02-TITULOS"/>
        <w:numPr>
          <w:ilvl w:val="1"/>
          <w:numId w:val="1"/>
        </w:numPr>
        <w:ind w:firstLine="709"/>
      </w:pPr>
      <w:r>
        <w:t xml:space="preserve">Em decorrência do valor estimado, a presente contratação será direta e realizada na modalidade de </w:t>
      </w:r>
      <w:r w:rsidRPr="00FD37F5">
        <w:rPr>
          <w:b/>
          <w:bCs/>
        </w:rPr>
        <w:t>DISPENSA DE LICITAÇÃO</w:t>
      </w:r>
      <w:r>
        <w:t xml:space="preserve"> com fulcro no</w:t>
      </w:r>
      <w:r w:rsidRPr="005C7050">
        <w:t xml:space="preserve"> </w:t>
      </w:r>
      <w:r w:rsidR="00906C86" w:rsidRPr="00923A06">
        <w:rPr>
          <w:rFonts w:eastAsia="Arial"/>
          <w:bCs/>
        </w:rPr>
        <w:t>art. 75</w:t>
      </w:r>
      <w:r w:rsidR="00906C86">
        <w:rPr>
          <w:rFonts w:eastAsia="Arial"/>
          <w:bCs/>
        </w:rPr>
        <w:t xml:space="preserve">, inciso I, §7º </w:t>
      </w:r>
      <w:r>
        <w:t>da</w:t>
      </w:r>
      <w:r w:rsidRPr="005C7050">
        <w:t xml:space="preserve"> Lei nº 14.133/2021</w:t>
      </w:r>
      <w:r>
        <w:t xml:space="preserve">. </w:t>
      </w:r>
    </w:p>
    <w:p w14:paraId="1E224271" w14:textId="5D1AF229" w:rsidR="00D6537B" w:rsidRDefault="00D6537B" w:rsidP="00D6537B">
      <w:pPr>
        <w:pStyle w:val="Nivel02-TITULOS"/>
        <w:numPr>
          <w:ilvl w:val="1"/>
          <w:numId w:val="1"/>
        </w:numPr>
        <w:ind w:firstLine="709"/>
      </w:pPr>
      <w:r w:rsidRPr="00E57146">
        <w:t>As exigências de habilitação jurídica, fiscal, social e trabalhista são as usuais para a generalidade dos objeto</w:t>
      </w:r>
      <w:r>
        <w:t>s em contratação direta.</w:t>
      </w:r>
    </w:p>
    <w:p w14:paraId="47CA5354" w14:textId="7F9D85AB" w:rsidR="008A5709" w:rsidRDefault="008A5709" w:rsidP="00950DE3">
      <w:pPr>
        <w:pStyle w:val="Nivel2"/>
        <w:rPr>
          <w:b/>
          <w:sz w:val="8"/>
          <w:szCs w:val="8"/>
        </w:rPr>
      </w:pPr>
    </w:p>
    <w:p w14:paraId="08FEA8BD" w14:textId="7B9E0A6D" w:rsidR="00A60464" w:rsidRPr="0045121F" w:rsidRDefault="00FF12EF" w:rsidP="00950DE3">
      <w:pPr>
        <w:pStyle w:val="Nivel2"/>
        <w:rPr>
          <w:b/>
        </w:rPr>
      </w:pPr>
      <w:r w:rsidRPr="00FF12EF">
        <w:rPr>
          <w:b/>
          <w:bCs/>
        </w:rPr>
        <w:t>11.3</w:t>
      </w:r>
      <w:r w:rsidRPr="00FF12EF">
        <w:rPr>
          <w:b/>
          <w:bCs/>
        </w:rPr>
        <w:tab/>
      </w:r>
      <w:r w:rsidR="00940498" w:rsidRPr="00D6537B">
        <w:rPr>
          <w:b/>
          <w:bCs/>
          <w:u w:val="single"/>
        </w:rPr>
        <w:t>Para fins de Habilitação, deverá o licitante comprovar os seguintes requisitos</w:t>
      </w:r>
      <w:r w:rsidR="00940498" w:rsidRPr="00303356">
        <w:t>:</w:t>
      </w:r>
    </w:p>
    <w:p w14:paraId="5A683F8F" w14:textId="5AF56CD5" w:rsidR="0045121F" w:rsidRPr="00923A06" w:rsidRDefault="00FF12EF" w:rsidP="00950DE3">
      <w:pPr>
        <w:pStyle w:val="Nivel2"/>
        <w:rPr>
          <w:b/>
        </w:rPr>
      </w:pPr>
      <w:r w:rsidRPr="00C62511">
        <w:rPr>
          <w:b/>
          <w:bCs/>
        </w:rPr>
        <w:t>11.3.1</w:t>
      </w:r>
      <w:r>
        <w:tab/>
      </w:r>
      <w:r w:rsidR="0045121F" w:rsidRPr="00923A06">
        <w:t>Prova de inscrição no Cadastro Nacional da Pessoa Jurídica (CNPJ);</w:t>
      </w:r>
    </w:p>
    <w:p w14:paraId="099F3F53" w14:textId="1503F602" w:rsidR="0045121F" w:rsidRPr="0045121F" w:rsidRDefault="00FF12EF" w:rsidP="00950DE3">
      <w:pPr>
        <w:pStyle w:val="Nivel2"/>
        <w:rPr>
          <w:b/>
        </w:rPr>
      </w:pPr>
      <w:r w:rsidRPr="00C62511">
        <w:rPr>
          <w:b/>
          <w:bCs/>
        </w:rPr>
        <w:t>11.3.2</w:t>
      </w:r>
      <w:r>
        <w:tab/>
      </w:r>
      <w:r w:rsidR="0045121F" w:rsidRPr="00923A06">
        <w:t>Prova de regularidade fiscal perante a Fazenda Nacional, mediante apresentação de Certidão Negativa de Débitos relativos a Créditos Tributários Federais e à Dívida Ativa da União (CND);</w:t>
      </w:r>
    </w:p>
    <w:p w14:paraId="2F116BA7" w14:textId="37059CB0" w:rsidR="0045121F" w:rsidRPr="0045121F" w:rsidRDefault="00FF12EF" w:rsidP="00950DE3">
      <w:pPr>
        <w:pStyle w:val="Nivel2"/>
        <w:rPr>
          <w:b/>
        </w:rPr>
      </w:pPr>
      <w:r w:rsidRPr="00C62511">
        <w:rPr>
          <w:b/>
          <w:bCs/>
        </w:rPr>
        <w:t>11.3.3</w:t>
      </w:r>
      <w:r>
        <w:tab/>
      </w:r>
      <w:r w:rsidR="0045121F" w:rsidRPr="00923A06">
        <w:t>Prova de regularidade com o Fundo de Garantia do Tempo de Serviço (FGTS);</w:t>
      </w:r>
    </w:p>
    <w:p w14:paraId="2649BAC9" w14:textId="04DBA755" w:rsidR="0045121F" w:rsidRDefault="0045121F" w:rsidP="00950DE3">
      <w:pPr>
        <w:pStyle w:val="Nivel2"/>
      </w:pPr>
      <w:r w:rsidRPr="00442B00">
        <w:rPr>
          <w:b/>
          <w:bCs/>
        </w:rPr>
        <w:t>11.</w:t>
      </w:r>
      <w:r w:rsidR="00FF12EF">
        <w:rPr>
          <w:b/>
          <w:bCs/>
        </w:rPr>
        <w:t>3</w:t>
      </w:r>
      <w:r w:rsidRPr="00442B00">
        <w:rPr>
          <w:b/>
          <w:bCs/>
        </w:rPr>
        <w:t>.4</w:t>
      </w:r>
      <w:r>
        <w:tab/>
      </w:r>
      <w:r w:rsidRPr="00923A06">
        <w:t>Prova de inexistência de débitos inadimplidos perante a Justiça do Trabalho, mediante a apresentação de Certidão Negativa de Débitos Trabalhistas (CNDT);</w:t>
      </w:r>
      <w:r>
        <w:t xml:space="preserve"> </w:t>
      </w:r>
    </w:p>
    <w:p w14:paraId="2C7BA664" w14:textId="4F1DB3B2" w:rsidR="0045121F" w:rsidRDefault="0045121F" w:rsidP="00950DE3">
      <w:pPr>
        <w:pStyle w:val="Nivel2"/>
      </w:pPr>
      <w:r w:rsidRPr="00442B00">
        <w:rPr>
          <w:b/>
          <w:bCs/>
        </w:rPr>
        <w:t>11.</w:t>
      </w:r>
      <w:r w:rsidR="00FF12EF">
        <w:rPr>
          <w:b/>
          <w:bCs/>
        </w:rPr>
        <w:t>3</w:t>
      </w:r>
      <w:r w:rsidRPr="00442B00">
        <w:rPr>
          <w:b/>
          <w:bCs/>
        </w:rPr>
        <w:t>.5</w:t>
      </w:r>
      <w:r w:rsidRPr="00442B00">
        <w:rPr>
          <w:b/>
          <w:bCs/>
        </w:rPr>
        <w:tab/>
      </w:r>
      <w:r w:rsidRPr="00923A06">
        <w:t>Prova de regularidade com as Fazendas Estadual, Distrital e Municipal do domicílio ou sede do contratado;</w:t>
      </w:r>
    </w:p>
    <w:p w14:paraId="56E1A0BC" w14:textId="01433D8B" w:rsidR="0045121F" w:rsidRPr="004746F1" w:rsidRDefault="0045121F" w:rsidP="00950DE3">
      <w:pPr>
        <w:pStyle w:val="Nivel2"/>
      </w:pPr>
      <w:r w:rsidRPr="00442B00">
        <w:rPr>
          <w:b/>
          <w:bCs/>
        </w:rPr>
        <w:t>11.</w:t>
      </w:r>
      <w:r w:rsidR="00FF12EF">
        <w:rPr>
          <w:b/>
          <w:bCs/>
        </w:rPr>
        <w:t>3</w:t>
      </w:r>
      <w:r w:rsidRPr="00442B00">
        <w:rPr>
          <w:b/>
          <w:bCs/>
        </w:rPr>
        <w:t>.</w:t>
      </w:r>
      <w:r w:rsidR="00E673AD">
        <w:rPr>
          <w:b/>
          <w:bCs/>
        </w:rPr>
        <w:t>6</w:t>
      </w:r>
      <w:r>
        <w:tab/>
      </w:r>
      <w:r w:rsidRPr="004746F1">
        <w:t>Contrato Social registrado no órgão competente.</w:t>
      </w:r>
    </w:p>
    <w:p w14:paraId="2F5C6D39" w14:textId="77777777" w:rsidR="00C62511" w:rsidRPr="00442B00" w:rsidRDefault="00C62511" w:rsidP="00950DE3">
      <w:pPr>
        <w:pStyle w:val="Nivel2"/>
      </w:pPr>
    </w:p>
    <w:p w14:paraId="49F1B8B7" w14:textId="77777777" w:rsidR="00940498" w:rsidRPr="00442B00" w:rsidRDefault="00940498" w:rsidP="00442B00">
      <w:pPr>
        <w:pStyle w:val="Ttulo1"/>
        <w:shd w:val="clear" w:color="auto" w:fill="DAEEF3" w:themeFill="accent5" w:themeFillTint="33"/>
        <w:tabs>
          <w:tab w:val="clear" w:pos="360"/>
          <w:tab w:val="clear" w:pos="567"/>
          <w:tab w:val="left" w:pos="728"/>
          <w:tab w:val="left" w:pos="756"/>
        </w:tabs>
        <w:rPr>
          <w:b w:val="0"/>
          <w:bCs/>
          <w:sz w:val="20"/>
          <w:szCs w:val="20"/>
        </w:rPr>
      </w:pPr>
      <w:r w:rsidRPr="0092434F">
        <w:t>ADEQUAÇÃO ORÇAMENTÁRIA</w:t>
      </w:r>
      <w:r w:rsidRPr="00385798">
        <w:t xml:space="preserve"> </w:t>
      </w:r>
      <w:r w:rsidRPr="00442B00">
        <w:rPr>
          <w:b w:val="0"/>
          <w:bCs/>
          <w:sz w:val="20"/>
          <w:szCs w:val="20"/>
        </w:rPr>
        <w:t>(art. 6º, XXIII, alínea “j” da Lei n. 14.133/2021)</w:t>
      </w:r>
    </w:p>
    <w:p w14:paraId="78D7D011" w14:textId="0592DAFA" w:rsidR="00C62511" w:rsidRDefault="00C62511" w:rsidP="00C62511">
      <w:pPr>
        <w:pStyle w:val="Nivel02-TITULOS"/>
        <w:numPr>
          <w:ilvl w:val="1"/>
          <w:numId w:val="1"/>
        </w:numPr>
        <w:ind w:firstLine="709"/>
      </w:pPr>
      <w:bookmarkStart w:id="18" w:name="_Hlk142472874"/>
      <w:bookmarkStart w:id="19" w:name="_Hlk160788920"/>
      <w:r w:rsidRPr="005052C9">
        <w:t>As despesas decorrentes da presente contratação, serão adimplidas com recursos da dotação orçamentária, determinada pelo Departamento de Contabilidade e Orçamento na solicitação.</w:t>
      </w:r>
    </w:p>
    <w:p w14:paraId="11474EC0" w14:textId="77777777" w:rsidR="003F5C46" w:rsidRDefault="003F5C46" w:rsidP="003F5C46"/>
    <w:p w14:paraId="214CE386" w14:textId="77777777" w:rsidR="00697971" w:rsidRPr="003F5C46" w:rsidRDefault="00697971" w:rsidP="003F5C46"/>
    <w:bookmarkEnd w:id="18"/>
    <w:p w14:paraId="084A1A46" w14:textId="513E64CA" w:rsidR="003F5C46" w:rsidRDefault="00940498" w:rsidP="00697971">
      <w:pPr>
        <w:pStyle w:val="Corpodetexto"/>
        <w:spacing w:before="120" w:after="120" w:line="276" w:lineRule="auto"/>
        <w:jc w:val="center"/>
        <w:rPr>
          <w:rFonts w:eastAsia="Calibri"/>
          <w:sz w:val="22"/>
          <w:szCs w:val="22"/>
        </w:rPr>
      </w:pPr>
      <w:r w:rsidRPr="0092434F">
        <w:rPr>
          <w:rFonts w:eastAsia="Calibri"/>
          <w:sz w:val="22"/>
          <w:szCs w:val="22"/>
        </w:rPr>
        <w:t xml:space="preserve">Uberlândia, </w:t>
      </w:r>
      <w:r w:rsidR="00C62511">
        <w:rPr>
          <w:rFonts w:eastAsia="Calibri"/>
          <w:sz w:val="22"/>
          <w:szCs w:val="22"/>
        </w:rPr>
        <w:t>0</w:t>
      </w:r>
      <w:r w:rsidR="00F00282">
        <w:rPr>
          <w:rFonts w:eastAsia="Calibri"/>
          <w:sz w:val="22"/>
          <w:szCs w:val="22"/>
        </w:rPr>
        <w:t>7</w:t>
      </w:r>
      <w:r w:rsidRPr="0092434F">
        <w:rPr>
          <w:rFonts w:eastAsia="Calibri"/>
          <w:sz w:val="22"/>
          <w:szCs w:val="22"/>
        </w:rPr>
        <w:t xml:space="preserve"> de</w:t>
      </w:r>
      <w:r w:rsidR="00C62511">
        <w:rPr>
          <w:rFonts w:eastAsia="Calibri"/>
          <w:sz w:val="22"/>
          <w:szCs w:val="22"/>
        </w:rPr>
        <w:t xml:space="preserve"> julho</w:t>
      </w:r>
      <w:r w:rsidRPr="0092434F">
        <w:rPr>
          <w:rFonts w:eastAsia="Calibri"/>
          <w:sz w:val="22"/>
          <w:szCs w:val="22"/>
        </w:rPr>
        <w:t xml:space="preserve"> de 202</w:t>
      </w:r>
      <w:r w:rsidR="00294B7B">
        <w:rPr>
          <w:rFonts w:eastAsia="Calibri"/>
          <w:sz w:val="22"/>
          <w:szCs w:val="22"/>
        </w:rPr>
        <w:t>6</w:t>
      </w:r>
      <w:r w:rsidRPr="0092434F">
        <w:rPr>
          <w:rFonts w:eastAsia="Calibri"/>
          <w:sz w:val="22"/>
          <w:szCs w:val="22"/>
        </w:rPr>
        <w:t>.</w:t>
      </w:r>
    </w:p>
    <w:p w14:paraId="01E29337" w14:textId="77777777" w:rsidR="00C62511" w:rsidRDefault="00C62511" w:rsidP="00B92DC3">
      <w:pPr>
        <w:pStyle w:val="Corpodetexto"/>
        <w:spacing w:before="120" w:after="120" w:line="276" w:lineRule="auto"/>
        <w:ind w:firstLine="709"/>
        <w:jc w:val="center"/>
        <w:rPr>
          <w:rFonts w:eastAsia="Calibri"/>
          <w:sz w:val="22"/>
          <w:szCs w:val="22"/>
        </w:rPr>
      </w:pPr>
    </w:p>
    <w:p w14:paraId="5E690AFF" w14:textId="77777777" w:rsidR="00912BD1" w:rsidRPr="0092434F" w:rsidRDefault="00912BD1" w:rsidP="00B92DC3">
      <w:pPr>
        <w:pStyle w:val="Corpodetexto"/>
        <w:spacing w:before="120" w:after="120" w:line="276" w:lineRule="auto"/>
        <w:ind w:firstLine="709"/>
        <w:jc w:val="center"/>
        <w:rPr>
          <w:rFonts w:eastAsia="Calibri"/>
          <w:sz w:val="22"/>
          <w:szCs w:val="22"/>
        </w:rPr>
      </w:pPr>
    </w:p>
    <w:p w14:paraId="167CFB65" w14:textId="77777777" w:rsidR="00940498" w:rsidRPr="0092434F" w:rsidRDefault="00940498" w:rsidP="00940498">
      <w:pPr>
        <w:pStyle w:val="Corpodetexto"/>
        <w:spacing w:line="276" w:lineRule="auto"/>
        <w:jc w:val="center"/>
        <w:rPr>
          <w:rFonts w:eastAsia="Calibri"/>
          <w:b/>
          <w:bCs/>
          <w:color w:val="000000"/>
          <w:sz w:val="22"/>
          <w:szCs w:val="22"/>
        </w:rPr>
      </w:pPr>
      <w:r w:rsidRPr="0092434F">
        <w:rPr>
          <w:rFonts w:eastAsia="Calibri"/>
          <w:b/>
          <w:bCs/>
          <w:color w:val="000000"/>
          <w:sz w:val="22"/>
          <w:szCs w:val="22"/>
        </w:rPr>
        <w:t xml:space="preserve">Helen Cristina Vieira Freitas </w:t>
      </w:r>
    </w:p>
    <w:p w14:paraId="3789CF45" w14:textId="2D994365" w:rsidR="00C65DE4" w:rsidRPr="00C65DE4" w:rsidRDefault="00940498" w:rsidP="009319BF">
      <w:pPr>
        <w:pStyle w:val="Corpodetexto"/>
        <w:spacing w:line="276" w:lineRule="auto"/>
        <w:jc w:val="center"/>
        <w:rPr>
          <w:rFonts w:eastAsia="Calibri"/>
          <w:sz w:val="22"/>
          <w:szCs w:val="22"/>
        </w:rPr>
      </w:pPr>
      <w:r w:rsidRPr="0092434F">
        <w:rPr>
          <w:rFonts w:eastAsia="Calibri"/>
          <w:b/>
          <w:bCs/>
          <w:color w:val="000000"/>
          <w:sz w:val="22"/>
          <w:szCs w:val="22"/>
        </w:rPr>
        <w:t>Direto</w:t>
      </w:r>
      <w:r w:rsidR="00442B00">
        <w:rPr>
          <w:rFonts w:eastAsia="Calibri"/>
          <w:b/>
          <w:bCs/>
          <w:color w:val="000000"/>
          <w:sz w:val="22"/>
          <w:szCs w:val="22"/>
        </w:rPr>
        <w:t>ra</w:t>
      </w:r>
      <w:r w:rsidRPr="0092434F">
        <w:rPr>
          <w:rFonts w:eastAsia="Calibri"/>
          <w:b/>
          <w:bCs/>
          <w:color w:val="000000"/>
          <w:sz w:val="22"/>
          <w:szCs w:val="22"/>
        </w:rPr>
        <w:t xml:space="preserve"> </w:t>
      </w:r>
      <w:proofErr w:type="spellStart"/>
      <w:r w:rsidRPr="0092434F">
        <w:rPr>
          <w:rFonts w:eastAsia="Calibri"/>
          <w:b/>
          <w:bCs/>
          <w:color w:val="000000"/>
          <w:sz w:val="22"/>
          <w:szCs w:val="22"/>
        </w:rPr>
        <w:t>Deptº</w:t>
      </w:r>
      <w:proofErr w:type="spellEnd"/>
      <w:r w:rsidRPr="0092434F">
        <w:rPr>
          <w:rFonts w:eastAsia="Calibri"/>
          <w:b/>
          <w:bCs/>
          <w:color w:val="000000"/>
          <w:sz w:val="22"/>
          <w:szCs w:val="22"/>
        </w:rPr>
        <w:t xml:space="preserve"> de Administração </w:t>
      </w:r>
      <w:bookmarkEnd w:id="19"/>
    </w:p>
    <w:sectPr w:rsidR="00C65DE4" w:rsidRPr="00C65DE4" w:rsidSect="00C65DE4">
      <w:headerReference w:type="default" r:id="rId8"/>
      <w:footerReference w:type="default" r:id="rId9"/>
      <w:headerReference w:type="first" r:id="rId10"/>
      <w:footerReference w:type="first" r:id="rId11"/>
      <w:footnotePr>
        <w:pos w:val="beneathText"/>
      </w:footnotePr>
      <w:pgSz w:w="11905" w:h="16837"/>
      <w:pgMar w:top="1701" w:right="1134" w:bottom="1134" w:left="1701" w:header="425" w:footer="2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5297B" w14:textId="77777777" w:rsidR="00A16E94" w:rsidRDefault="00A16E94">
      <w:r>
        <w:separator/>
      </w:r>
    </w:p>
    <w:p w14:paraId="00251147" w14:textId="77777777" w:rsidR="00A16E94" w:rsidRDefault="00A16E94"/>
  </w:endnote>
  <w:endnote w:type="continuationSeparator" w:id="0">
    <w:p w14:paraId="14E9484F" w14:textId="77777777" w:rsidR="00A16E94" w:rsidRDefault="00A16E94">
      <w:r>
        <w:continuationSeparator/>
      </w:r>
    </w:p>
    <w:p w14:paraId="5487C129" w14:textId="77777777" w:rsidR="00A16E94" w:rsidRDefault="00A16E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tarSymbol">
    <w:altName w:val="MS Mincho"/>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Tms Rmn">
    <w:panose1 w:val="02020603040505020304"/>
    <w:charset w:val="00"/>
    <w:family w:val="roman"/>
    <w:pitch w:val="variable"/>
    <w:sig w:usb0="00000003" w:usb1="00000000" w:usb2="00000000" w:usb3="00000000" w:csb0="00000001" w:csb1="00000000"/>
  </w:font>
  <w:font w:name="Monotype Sorts">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Helv">
    <w:panose1 w:val="020B0604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F1E2" w14:textId="77777777" w:rsidR="00C65DE4" w:rsidRDefault="00C62511" w:rsidP="00C62511">
    <w:pPr>
      <w:pStyle w:val="Rodap"/>
      <w:jc w:val="center"/>
      <w:rPr>
        <w:i/>
        <w:iCs/>
        <w:sz w:val="16"/>
        <w:szCs w:val="16"/>
      </w:rPr>
    </w:pPr>
    <w:r w:rsidRPr="00C65DE4">
      <w:rPr>
        <w:sz w:val="16"/>
        <w:szCs w:val="16"/>
      </w:rPr>
      <w:t xml:space="preserve">TR – </w:t>
    </w:r>
    <w:r w:rsidR="00C65DE4" w:rsidRPr="00C65DE4">
      <w:rPr>
        <w:sz w:val="16"/>
        <w:szCs w:val="16"/>
      </w:rPr>
      <w:t>Serviços de m</w:t>
    </w:r>
    <w:r w:rsidRPr="00C65DE4">
      <w:rPr>
        <w:sz w:val="16"/>
        <w:szCs w:val="16"/>
      </w:rPr>
      <w:t>anutenção preventiva</w:t>
    </w:r>
    <w:r w:rsidR="00C65DE4" w:rsidRPr="00C65DE4">
      <w:rPr>
        <w:sz w:val="16"/>
        <w:szCs w:val="16"/>
      </w:rPr>
      <w:t xml:space="preserve"> dos veículos oficiais da CMU</w:t>
    </w:r>
    <w:r w:rsidRPr="00C65DE4">
      <w:rPr>
        <w:sz w:val="16"/>
        <w:szCs w:val="16"/>
      </w:rPr>
      <w:t xml:space="preserve"> </w:t>
    </w:r>
    <w:r w:rsidRPr="00C65DE4">
      <w:rPr>
        <w:sz w:val="16"/>
        <w:szCs w:val="16"/>
      </w:rPr>
      <w:tab/>
    </w:r>
    <w:r>
      <w:rPr>
        <w:i/>
        <w:iCs/>
        <w:sz w:val="16"/>
        <w:szCs w:val="16"/>
      </w:rPr>
      <w:t>DA/</w:t>
    </w:r>
    <w:proofErr w:type="spellStart"/>
    <w:r w:rsidRPr="00DD5222">
      <w:rPr>
        <w:i/>
        <w:iCs/>
        <w:sz w:val="16"/>
        <w:szCs w:val="16"/>
      </w:rPr>
      <w:t>lap</w:t>
    </w:r>
    <w:proofErr w:type="spellEnd"/>
  </w:p>
  <w:p w14:paraId="5D0B82D8" w14:textId="71BDFE61" w:rsidR="00F57020" w:rsidRPr="00822D15" w:rsidRDefault="00C65DE4" w:rsidP="00C65DE4">
    <w:pPr>
      <w:pStyle w:val="Rodap"/>
      <w:tabs>
        <w:tab w:val="left" w:pos="783"/>
        <w:tab w:val="center" w:pos="4535"/>
      </w:tabs>
      <w:rPr>
        <w:szCs w:val="16"/>
      </w:rPr>
    </w:pPr>
    <w:r>
      <w:rPr>
        <w:sz w:val="16"/>
        <w:szCs w:val="16"/>
      </w:rPr>
      <w:tab/>
    </w:r>
    <w:r>
      <w:rPr>
        <w:sz w:val="16"/>
        <w:szCs w:val="16"/>
      </w:rPr>
      <w:tab/>
    </w:r>
    <w:r w:rsidR="00C62511" w:rsidRPr="000D1090">
      <w:rPr>
        <w:sz w:val="16"/>
        <w:szCs w:val="16"/>
      </w:rPr>
      <w:t xml:space="preserve">Página </w:t>
    </w:r>
    <w:r w:rsidR="00C62511" w:rsidRPr="000D1090">
      <w:rPr>
        <w:sz w:val="16"/>
        <w:szCs w:val="16"/>
      </w:rPr>
      <w:fldChar w:fldCharType="begin"/>
    </w:r>
    <w:r w:rsidR="00C62511" w:rsidRPr="000D1090">
      <w:rPr>
        <w:sz w:val="16"/>
        <w:szCs w:val="16"/>
      </w:rPr>
      <w:instrText>PAGE</w:instrText>
    </w:r>
    <w:r w:rsidR="00C62511" w:rsidRPr="000D1090">
      <w:rPr>
        <w:sz w:val="16"/>
        <w:szCs w:val="16"/>
      </w:rPr>
      <w:fldChar w:fldCharType="separate"/>
    </w:r>
    <w:r w:rsidR="00C62511">
      <w:rPr>
        <w:sz w:val="16"/>
        <w:szCs w:val="16"/>
      </w:rPr>
      <w:t>11</w:t>
    </w:r>
    <w:r w:rsidR="00C62511" w:rsidRPr="000D1090">
      <w:rPr>
        <w:sz w:val="16"/>
        <w:szCs w:val="16"/>
      </w:rPr>
      <w:fldChar w:fldCharType="end"/>
    </w:r>
    <w:r w:rsidR="00C62511" w:rsidRPr="000D1090">
      <w:rPr>
        <w:sz w:val="16"/>
        <w:szCs w:val="16"/>
      </w:rPr>
      <w:t xml:space="preserve"> de </w:t>
    </w:r>
    <w:r w:rsidR="00C62511" w:rsidRPr="000D1090">
      <w:rPr>
        <w:sz w:val="16"/>
        <w:szCs w:val="16"/>
      </w:rPr>
      <w:fldChar w:fldCharType="begin"/>
    </w:r>
    <w:r w:rsidR="00C62511" w:rsidRPr="000D1090">
      <w:rPr>
        <w:sz w:val="16"/>
        <w:szCs w:val="16"/>
      </w:rPr>
      <w:instrText>NUMPAGES</w:instrText>
    </w:r>
    <w:r w:rsidR="00C62511" w:rsidRPr="000D1090">
      <w:rPr>
        <w:sz w:val="16"/>
        <w:szCs w:val="16"/>
      </w:rPr>
      <w:fldChar w:fldCharType="separate"/>
    </w:r>
    <w:r w:rsidR="00C62511">
      <w:rPr>
        <w:sz w:val="16"/>
        <w:szCs w:val="16"/>
      </w:rPr>
      <w:t>11</w:t>
    </w:r>
    <w:r w:rsidR="00C62511" w:rsidRPr="000D1090">
      <w:rPr>
        <w:sz w:val="16"/>
        <w:szCs w:val="16"/>
      </w:rPr>
      <w:fldChar w:fldCharType="end"/>
    </w:r>
  </w:p>
  <w:p w14:paraId="1DA77A1A" w14:textId="77777777" w:rsidR="00F57020" w:rsidRDefault="00F5702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02979"/>
      <w:docPartObj>
        <w:docPartGallery w:val="Page Numbers (Bottom of Page)"/>
        <w:docPartUnique/>
      </w:docPartObj>
    </w:sdtPr>
    <w:sdtEndPr/>
    <w:sdtContent>
      <w:p w14:paraId="6BA29D75" w14:textId="294FFED8" w:rsidR="00D71954" w:rsidRDefault="00D71954">
        <w:pPr>
          <w:pStyle w:val="Rodap"/>
          <w:jc w:val="right"/>
        </w:pPr>
        <w:r>
          <w:fldChar w:fldCharType="begin"/>
        </w:r>
        <w:r>
          <w:instrText>PAGE   \* MERGEFORMAT</w:instrText>
        </w:r>
        <w:r>
          <w:fldChar w:fldCharType="separate"/>
        </w:r>
        <w:r>
          <w:t>2</w:t>
        </w:r>
        <w:r>
          <w:fldChar w:fldCharType="end"/>
        </w:r>
      </w:p>
    </w:sdtContent>
  </w:sdt>
  <w:p w14:paraId="46E01E0A" w14:textId="77777777" w:rsidR="00F9206B" w:rsidRDefault="00F920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719E8" w14:textId="77777777" w:rsidR="00A16E94" w:rsidRDefault="00A16E94">
      <w:r>
        <w:separator/>
      </w:r>
    </w:p>
    <w:p w14:paraId="0939BED0" w14:textId="77777777" w:rsidR="00A16E94" w:rsidRDefault="00A16E94"/>
  </w:footnote>
  <w:footnote w:type="continuationSeparator" w:id="0">
    <w:p w14:paraId="1F6C7A08" w14:textId="77777777" w:rsidR="00A16E94" w:rsidRDefault="00A16E94">
      <w:r>
        <w:continuationSeparator/>
      </w:r>
    </w:p>
    <w:p w14:paraId="1F923CBB" w14:textId="77777777" w:rsidR="00A16E94" w:rsidRDefault="00A16E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06E3" w14:textId="50FEEE08" w:rsidR="00F57020" w:rsidRDefault="00F57020" w:rsidP="001E7F95">
    <w:pPr>
      <w:tabs>
        <w:tab w:val="left" w:pos="4124"/>
      </w:tabs>
      <w:jc w:val="center"/>
    </w:pPr>
    <w:r w:rsidRPr="001E7F95">
      <w:rPr>
        <w:rFonts w:ascii="Cambria" w:hAnsi="Cambria"/>
        <w:noProof/>
        <w:color w:val="7F7F7F"/>
        <w:sz w:val="24"/>
        <w:szCs w:val="24"/>
      </w:rPr>
      <w:drawing>
        <wp:inline distT="0" distB="0" distL="0" distR="0" wp14:anchorId="50C30341" wp14:editId="5EFE7C60">
          <wp:extent cx="2174875" cy="526695"/>
          <wp:effectExtent l="0" t="0" r="0" b="0"/>
          <wp:docPr id="1336229257" name="Imagem 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A7EF3DE" w14:textId="5FFACD1A" w:rsidR="005407CC" w:rsidRDefault="005407CC" w:rsidP="005407CC">
    <w:pPr>
      <w:widowControl w:val="0"/>
      <w:tabs>
        <w:tab w:val="center" w:pos="4419"/>
        <w:tab w:val="right" w:pos="8838"/>
      </w:tabs>
      <w:suppressAutoHyphens w:val="0"/>
      <w:jc w:val="center"/>
      <w:rPr>
        <w:rFonts w:ascii="Cambria" w:hAnsi="Cambria"/>
        <w:b/>
        <w:noProof/>
        <w:snapToGrid w:val="0"/>
        <w:color w:val="7F7F7F"/>
        <w:sz w:val="22"/>
        <w:szCs w:val="22"/>
      </w:rPr>
    </w:pPr>
    <w:r w:rsidRPr="0014006E">
      <w:rPr>
        <w:rFonts w:ascii="Cambria" w:hAnsi="Cambria"/>
        <w:b/>
        <w:noProof/>
        <w:snapToGrid w:val="0"/>
        <w:color w:val="7F7F7F"/>
        <w:sz w:val="22"/>
        <w:szCs w:val="22"/>
      </w:rPr>
      <w:t>Departamento de Administração</w:t>
    </w:r>
  </w:p>
  <w:p w14:paraId="27F10DAF" w14:textId="77777777" w:rsidR="00F57020" w:rsidRDefault="00F57020" w:rsidP="001E7F95">
    <w:pPr>
      <w:tabs>
        <w:tab w:val="left" w:pos="412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0A09" w14:textId="77777777" w:rsidR="00F9206B" w:rsidRDefault="00F9206B" w:rsidP="00F9206B">
    <w:pPr>
      <w:widowControl w:val="0"/>
      <w:tabs>
        <w:tab w:val="center" w:pos="4419"/>
        <w:tab w:val="right" w:pos="8838"/>
      </w:tabs>
      <w:suppressAutoHyphens w:val="0"/>
      <w:jc w:val="center"/>
      <w:rPr>
        <w:rFonts w:ascii="Cambria" w:hAnsi="Cambria"/>
        <w:b/>
        <w:noProof/>
        <w:snapToGrid w:val="0"/>
        <w:color w:val="7F7F7F"/>
        <w:sz w:val="22"/>
        <w:szCs w:val="22"/>
      </w:rPr>
    </w:pPr>
    <w:r w:rsidRPr="004F2634">
      <w:rPr>
        <w:noProof/>
      </w:rPr>
      <w:drawing>
        <wp:inline distT="0" distB="0" distL="0" distR="0" wp14:anchorId="5F97E48B" wp14:editId="706682FD">
          <wp:extent cx="1932305" cy="556895"/>
          <wp:effectExtent l="0" t="0" r="0" b="0"/>
          <wp:docPr id="489621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305" cy="556895"/>
                  </a:xfrm>
                  <a:prstGeom prst="rect">
                    <a:avLst/>
                  </a:prstGeom>
                  <a:noFill/>
                  <a:ln>
                    <a:noFill/>
                  </a:ln>
                </pic:spPr>
              </pic:pic>
            </a:graphicData>
          </a:graphic>
        </wp:inline>
      </w:drawing>
    </w:r>
  </w:p>
  <w:p w14:paraId="03ADE38E" w14:textId="0DF13850" w:rsidR="00F9206B" w:rsidRDefault="00F9206B" w:rsidP="00F9206B">
    <w:pPr>
      <w:widowControl w:val="0"/>
      <w:tabs>
        <w:tab w:val="center" w:pos="4419"/>
        <w:tab w:val="right" w:pos="8838"/>
      </w:tabs>
      <w:suppressAutoHyphens w:val="0"/>
      <w:jc w:val="center"/>
      <w:rPr>
        <w:rFonts w:ascii="Cambria" w:hAnsi="Cambria"/>
        <w:b/>
        <w:noProof/>
        <w:snapToGrid w:val="0"/>
        <w:color w:val="7F7F7F"/>
        <w:sz w:val="22"/>
        <w:szCs w:val="22"/>
      </w:rPr>
    </w:pPr>
    <w:r w:rsidRPr="0014006E">
      <w:rPr>
        <w:rFonts w:ascii="Cambria" w:hAnsi="Cambria"/>
        <w:b/>
        <w:noProof/>
        <w:snapToGrid w:val="0"/>
        <w:color w:val="7F7F7F"/>
        <w:sz w:val="22"/>
        <w:szCs w:val="22"/>
      </w:rPr>
      <w:t>Departamento de Administração</w:t>
    </w:r>
  </w:p>
  <w:p w14:paraId="598FC72E" w14:textId="40FF671F" w:rsidR="00F9206B" w:rsidRDefault="00F9206B" w:rsidP="00F9206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9F784F62"/>
    <w:lvl w:ilvl="0">
      <w:start w:val="1"/>
      <w:numFmt w:val="decimal"/>
      <w:pStyle w:val="Ttulo2"/>
      <w:lvlText w:val="%1"/>
      <w:lvlJc w:val="left"/>
      <w:pPr>
        <w:tabs>
          <w:tab w:val="num" w:pos="2073"/>
        </w:tabs>
        <w:ind w:left="2073" w:firstLine="0"/>
      </w:pPr>
      <w:rPr>
        <w:rFonts w:hint="default"/>
        <w:b/>
        <w:bCs w:val="0"/>
        <w:sz w:val="22"/>
        <w:szCs w:val="22"/>
      </w:rPr>
    </w:lvl>
    <w:lvl w:ilvl="1">
      <w:start w:val="1"/>
      <w:numFmt w:val="decimal"/>
      <w:lvlText w:val="%1.%2"/>
      <w:lvlJc w:val="left"/>
      <w:pPr>
        <w:tabs>
          <w:tab w:val="num" w:pos="142"/>
        </w:tabs>
        <w:ind w:left="0" w:firstLine="0"/>
      </w:pPr>
      <w:rPr>
        <w:rFonts w:ascii="Times New Roman" w:hAnsi="Times New Roman" w:cs="Times New Roman" w:hint="default"/>
        <w:b/>
        <w:i w:val="0"/>
        <w:iCs w:val="0"/>
        <w:color w:val="auto"/>
        <w:sz w:val="22"/>
        <w:szCs w:val="22"/>
      </w:rPr>
    </w:lvl>
    <w:lvl w:ilvl="2">
      <w:start w:val="1"/>
      <w:numFmt w:val="decimal"/>
      <w:lvlText w:val="%1.%2.%3"/>
      <w:lvlJc w:val="left"/>
      <w:pPr>
        <w:tabs>
          <w:tab w:val="num" w:pos="1080"/>
        </w:tabs>
        <w:ind w:left="1080" w:firstLine="0"/>
      </w:pPr>
      <w:rPr>
        <w:b/>
        <w:bCs/>
        <w:sz w:val="22"/>
        <w:szCs w:val="22"/>
      </w:rPr>
    </w:lvl>
    <w:lvl w:ilvl="3">
      <w:start w:val="1"/>
      <w:numFmt w:val="decimal"/>
      <w:lvlText w:val="%1.%2.%3.%4"/>
      <w:lvlJc w:val="left"/>
      <w:pPr>
        <w:tabs>
          <w:tab w:val="num" w:pos="1080"/>
        </w:tabs>
        <w:ind w:left="1080" w:firstLine="0"/>
      </w:pPr>
      <w:rPr>
        <w:rFonts w:hint="default"/>
      </w:rPr>
    </w:lvl>
    <w:lvl w:ilvl="4">
      <w:start w:val="1"/>
      <w:numFmt w:val="decimal"/>
      <w:lvlText w:val="%1.%2.%3.%4.%5"/>
      <w:lvlJc w:val="left"/>
      <w:pPr>
        <w:tabs>
          <w:tab w:val="num" w:pos="1080"/>
        </w:tabs>
        <w:ind w:left="1080" w:firstLine="0"/>
      </w:pPr>
      <w:rPr>
        <w:rFonts w:hint="default"/>
      </w:rPr>
    </w:lvl>
    <w:lvl w:ilvl="5">
      <w:start w:val="1"/>
      <w:numFmt w:val="decimal"/>
      <w:lvlText w:val="%1.%2.%3.%4.%5.%6"/>
      <w:lvlJc w:val="left"/>
      <w:pPr>
        <w:tabs>
          <w:tab w:val="num" w:pos="1080"/>
        </w:tabs>
        <w:ind w:left="1080" w:firstLine="0"/>
      </w:pPr>
      <w:rPr>
        <w:rFonts w:hint="default"/>
      </w:rPr>
    </w:lvl>
    <w:lvl w:ilvl="6">
      <w:start w:val="1"/>
      <w:numFmt w:val="decimal"/>
      <w:lvlText w:val="%1.%2.%3.%4.%5.%6.%7"/>
      <w:lvlJc w:val="left"/>
      <w:pPr>
        <w:tabs>
          <w:tab w:val="num" w:pos="1080"/>
        </w:tabs>
        <w:ind w:left="1080" w:firstLine="0"/>
      </w:pPr>
      <w:rPr>
        <w:rFonts w:hint="default"/>
      </w:rPr>
    </w:lvl>
    <w:lvl w:ilvl="7">
      <w:start w:val="1"/>
      <w:numFmt w:val="decimal"/>
      <w:lvlText w:val="%1.%2.%3.%4.%5.%6.%7.%8"/>
      <w:lvlJc w:val="left"/>
      <w:pPr>
        <w:tabs>
          <w:tab w:val="num" w:pos="1080"/>
        </w:tabs>
        <w:ind w:left="1080" w:firstLine="0"/>
      </w:pPr>
      <w:rPr>
        <w:rFonts w:hint="default"/>
      </w:rPr>
    </w:lvl>
    <w:lvl w:ilvl="8">
      <w:start w:val="1"/>
      <w:numFmt w:val="decimal"/>
      <w:lvlText w:val="%1.%2.%3.%4.%5.%6.%7.%8.%9"/>
      <w:lvlJc w:val="left"/>
      <w:pPr>
        <w:tabs>
          <w:tab w:val="num" w:pos="1080"/>
        </w:tabs>
        <w:ind w:left="1080" w:firstLine="0"/>
      </w:pPr>
      <w:rPr>
        <w:rFonts w:hint="default"/>
      </w:rPr>
    </w:lvl>
  </w:abstractNum>
  <w:abstractNum w:abstractNumId="1" w15:restartNumberingAfterBreak="0">
    <w:nsid w:val="00000002"/>
    <w:multiLevelType w:val="multilevel"/>
    <w:tmpl w:val="00000002"/>
    <w:name w:val="WW8Num2"/>
    <w:lvl w:ilvl="0">
      <w:start w:val="4"/>
      <w:numFmt w:val="decimal"/>
      <w:lvlText w:val="%1"/>
      <w:lvlJc w:val="left"/>
      <w:pPr>
        <w:tabs>
          <w:tab w:val="num" w:pos="0"/>
        </w:tabs>
      </w:pPr>
    </w:lvl>
    <w:lvl w:ilvl="1">
      <w:start w:val="1"/>
      <w:numFmt w:val="decimal"/>
      <w:lvlText w:val="%1.%2"/>
      <w:lvlJc w:val="left"/>
      <w:pPr>
        <w:tabs>
          <w:tab w:val="num" w:pos="0"/>
        </w:tabs>
      </w:pPr>
    </w:lvl>
    <w:lvl w:ilvl="2">
      <w:start w:val="6"/>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15:restartNumberingAfterBreak="0">
    <w:nsid w:val="00000003"/>
    <w:multiLevelType w:val="multilevel"/>
    <w:tmpl w:val="00000003"/>
    <w:name w:val="WW8Num3"/>
    <w:lvl w:ilvl="0">
      <w:start w:val="10"/>
      <w:numFmt w:val="decimal"/>
      <w:lvlText w:val="%1"/>
      <w:lvlJc w:val="left"/>
      <w:pPr>
        <w:tabs>
          <w:tab w:val="num" w:pos="0"/>
        </w:tabs>
      </w:pPr>
      <w:rPr>
        <w:rFonts w:ascii="Symbol" w:hAnsi="Symbol"/>
      </w:rPr>
    </w:lvl>
    <w:lvl w:ilvl="1">
      <w:start w:val="5"/>
      <w:numFmt w:val="decimal"/>
      <w:lvlText w:val="%1.%2"/>
      <w:lvlJc w:val="left"/>
      <w:pPr>
        <w:tabs>
          <w:tab w:val="num" w:pos="0"/>
        </w:tabs>
      </w:pPr>
      <w:rPr>
        <w:rFonts w:ascii="Symbol" w:hAnsi="Symbol"/>
      </w:rPr>
    </w:lvl>
    <w:lvl w:ilvl="2">
      <w:start w:val="1"/>
      <w:numFmt w:val="decimal"/>
      <w:lvlText w:val="%1.%2.%3"/>
      <w:lvlJc w:val="left"/>
      <w:pPr>
        <w:tabs>
          <w:tab w:val="num" w:pos="0"/>
        </w:tabs>
      </w:pPr>
      <w:rPr>
        <w:rFonts w:ascii="Symbol" w:hAnsi="Symbol"/>
      </w:rPr>
    </w:lvl>
    <w:lvl w:ilvl="3">
      <w:start w:val="1"/>
      <w:numFmt w:val="decimal"/>
      <w:lvlText w:val="%1.%2.%3.%4"/>
      <w:lvlJc w:val="left"/>
      <w:pPr>
        <w:tabs>
          <w:tab w:val="num" w:pos="0"/>
        </w:tabs>
      </w:pPr>
      <w:rPr>
        <w:rFonts w:ascii="Symbol" w:hAnsi="Symbol"/>
      </w:rPr>
    </w:lvl>
    <w:lvl w:ilvl="4">
      <w:start w:val="1"/>
      <w:numFmt w:val="decimal"/>
      <w:lvlText w:val="%1.%2.%3.%4.%5"/>
      <w:lvlJc w:val="left"/>
      <w:pPr>
        <w:tabs>
          <w:tab w:val="num" w:pos="0"/>
        </w:tabs>
      </w:pPr>
      <w:rPr>
        <w:rFonts w:ascii="Symbol" w:hAnsi="Symbol"/>
      </w:rPr>
    </w:lvl>
    <w:lvl w:ilvl="5">
      <w:start w:val="1"/>
      <w:numFmt w:val="decimal"/>
      <w:lvlText w:val="%1.%2.%3.%4.%5.%6"/>
      <w:lvlJc w:val="left"/>
      <w:pPr>
        <w:tabs>
          <w:tab w:val="num" w:pos="0"/>
        </w:tabs>
      </w:pPr>
      <w:rPr>
        <w:rFonts w:ascii="Symbol" w:hAnsi="Symbol"/>
      </w:rPr>
    </w:lvl>
    <w:lvl w:ilvl="6">
      <w:start w:val="1"/>
      <w:numFmt w:val="decimal"/>
      <w:lvlText w:val="%1.%2.%3.%4.%5.%6.%7"/>
      <w:lvlJc w:val="left"/>
      <w:pPr>
        <w:tabs>
          <w:tab w:val="num" w:pos="0"/>
        </w:tabs>
      </w:pPr>
      <w:rPr>
        <w:rFonts w:ascii="Symbol" w:hAnsi="Symbol"/>
      </w:rPr>
    </w:lvl>
    <w:lvl w:ilvl="7">
      <w:start w:val="1"/>
      <w:numFmt w:val="decimal"/>
      <w:lvlText w:val="%1.%2.%3.%4.%5.%6.%7.%8"/>
      <w:lvlJc w:val="left"/>
      <w:pPr>
        <w:tabs>
          <w:tab w:val="num" w:pos="0"/>
        </w:tabs>
      </w:pPr>
      <w:rPr>
        <w:rFonts w:ascii="Symbol" w:hAnsi="Symbol"/>
      </w:rPr>
    </w:lvl>
    <w:lvl w:ilvl="8">
      <w:start w:val="1"/>
      <w:numFmt w:val="decimal"/>
      <w:lvlText w:val="%1.%2.%3.%4.%5.%6.%7.%8.%9"/>
      <w:lvlJc w:val="left"/>
      <w:pPr>
        <w:tabs>
          <w:tab w:val="num" w:pos="0"/>
        </w:tabs>
      </w:pPr>
      <w:rPr>
        <w:rFonts w:ascii="Symbol" w:hAnsi="Symbol"/>
      </w:rPr>
    </w:lvl>
  </w:abstractNum>
  <w:abstractNum w:abstractNumId="3" w15:restartNumberingAfterBreak="0">
    <w:nsid w:val="00000004"/>
    <w:multiLevelType w:val="multilevel"/>
    <w:tmpl w:val="00000004"/>
    <w:name w:val="WW8Num4"/>
    <w:lvl w:ilvl="0">
      <w:start w:val="8"/>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4" w15:restartNumberingAfterBreak="0">
    <w:nsid w:val="00000005"/>
    <w:multiLevelType w:val="multilevel"/>
    <w:tmpl w:val="00000005"/>
    <w:name w:val="WW8Num5"/>
    <w:lvl w:ilvl="0">
      <w:start w:val="9"/>
      <w:numFmt w:val="decimal"/>
      <w:lvlText w:val="%1"/>
      <w:lvlJc w:val="left"/>
      <w:pPr>
        <w:tabs>
          <w:tab w:val="num" w:pos="0"/>
        </w:tabs>
      </w:pPr>
    </w:lvl>
    <w:lvl w:ilvl="1">
      <w:start w:val="9"/>
      <w:numFmt w:val="decimal"/>
      <w:lvlText w:val="%1.%2"/>
      <w:lvlJc w:val="left"/>
      <w:pPr>
        <w:tabs>
          <w:tab w:val="num" w:pos="0"/>
        </w:tabs>
      </w:pPr>
    </w:lvl>
    <w:lvl w:ilvl="2">
      <w:start w:val="5"/>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5" w15:restartNumberingAfterBreak="0">
    <w:nsid w:val="00000006"/>
    <w:multiLevelType w:val="multilevel"/>
    <w:tmpl w:val="00000006"/>
    <w:name w:val="WW8Num6"/>
    <w:lvl w:ilvl="0">
      <w:start w:val="8"/>
      <w:numFmt w:val="decimal"/>
      <w:lvlText w:val="%1"/>
      <w:lvlJc w:val="left"/>
      <w:pPr>
        <w:tabs>
          <w:tab w:val="num" w:pos="0"/>
        </w:tabs>
      </w:pPr>
    </w:lvl>
    <w:lvl w:ilvl="1">
      <w:start w:val="2"/>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6" w15:restartNumberingAfterBreak="0">
    <w:nsid w:val="00000007"/>
    <w:multiLevelType w:val="multilevel"/>
    <w:tmpl w:val="00000007"/>
    <w:name w:val="Outline"/>
    <w:lvl w:ilvl="0">
      <w:start w:val="14"/>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4"/>
      <w:numFmt w:val="decimal"/>
      <w:lvlText w:val="%9"/>
      <w:lvlJc w:val="left"/>
      <w:pPr>
        <w:tabs>
          <w:tab w:val="num" w:pos="0"/>
        </w:tabs>
      </w:pPr>
    </w:lvl>
  </w:abstractNum>
  <w:abstractNum w:abstractNumId="7" w15:restartNumberingAfterBreak="0">
    <w:nsid w:val="0CCC247C"/>
    <w:multiLevelType w:val="multilevel"/>
    <w:tmpl w:val="2D24062A"/>
    <w:lvl w:ilvl="0">
      <w:start w:val="12"/>
      <w:numFmt w:val="decimal"/>
      <w:lvlText w:val="%1"/>
      <w:lvlJc w:val="left"/>
      <w:pPr>
        <w:ind w:left="372" w:hanging="372"/>
      </w:pPr>
      <w:rPr>
        <w:rFonts w:hint="default"/>
      </w:rPr>
    </w:lvl>
    <w:lvl w:ilvl="1">
      <w:start w:val="1"/>
      <w:numFmt w:val="decimal"/>
      <w:lvlText w:val="%1.%2"/>
      <w:lvlJc w:val="left"/>
      <w:pPr>
        <w:ind w:left="372" w:hanging="372"/>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D692D42"/>
    <w:multiLevelType w:val="multilevel"/>
    <w:tmpl w:val="5A0AB36C"/>
    <w:styleLink w:val="Estilo1"/>
    <w:lvl w:ilvl="0">
      <w:start w:val="1"/>
      <w:numFmt w:val="lowerLetter"/>
      <w:lvlText w:val="%1.1"/>
      <w:lvlJc w:val="left"/>
      <w:pPr>
        <w:ind w:left="567" w:firstLine="0"/>
      </w:pPr>
    </w:lvl>
    <w:lvl w:ilvl="1">
      <w:start w:val="1"/>
      <w:numFmt w:val="lowerLetter"/>
      <w:lvlText w:val="%2."/>
      <w:lvlJc w:val="left"/>
      <w:pPr>
        <w:ind w:left="1077" w:firstLine="0"/>
      </w:pPr>
    </w:lvl>
    <w:lvl w:ilvl="2">
      <w:start w:val="1"/>
      <w:numFmt w:val="lowerRoman"/>
      <w:lvlText w:val="%3."/>
      <w:lvlJc w:val="right"/>
      <w:pPr>
        <w:ind w:left="1587" w:firstLine="0"/>
      </w:pPr>
    </w:lvl>
    <w:lvl w:ilvl="3">
      <w:start w:val="1"/>
      <w:numFmt w:val="decimal"/>
      <w:lvlText w:val="%4."/>
      <w:lvlJc w:val="left"/>
      <w:pPr>
        <w:ind w:left="2097" w:firstLine="0"/>
      </w:pPr>
    </w:lvl>
    <w:lvl w:ilvl="4">
      <w:start w:val="1"/>
      <w:numFmt w:val="lowerLetter"/>
      <w:lvlText w:val="%5."/>
      <w:lvlJc w:val="left"/>
      <w:pPr>
        <w:ind w:left="2607" w:firstLine="0"/>
      </w:pPr>
    </w:lvl>
    <w:lvl w:ilvl="5">
      <w:start w:val="1"/>
      <w:numFmt w:val="lowerRoman"/>
      <w:lvlText w:val="%6."/>
      <w:lvlJc w:val="right"/>
      <w:pPr>
        <w:ind w:left="3117" w:firstLine="0"/>
      </w:pPr>
    </w:lvl>
    <w:lvl w:ilvl="6">
      <w:start w:val="1"/>
      <w:numFmt w:val="decimal"/>
      <w:lvlText w:val="%7."/>
      <w:lvlJc w:val="left"/>
      <w:pPr>
        <w:ind w:left="3627" w:firstLine="0"/>
      </w:pPr>
    </w:lvl>
    <w:lvl w:ilvl="7">
      <w:start w:val="1"/>
      <w:numFmt w:val="lowerLetter"/>
      <w:lvlText w:val="%8."/>
      <w:lvlJc w:val="left"/>
      <w:pPr>
        <w:ind w:left="4137" w:firstLine="0"/>
      </w:pPr>
    </w:lvl>
    <w:lvl w:ilvl="8">
      <w:start w:val="1"/>
      <w:numFmt w:val="lowerRoman"/>
      <w:lvlText w:val="%9."/>
      <w:lvlJc w:val="right"/>
      <w:pPr>
        <w:ind w:left="4647" w:firstLine="0"/>
      </w:pPr>
    </w:lvl>
  </w:abstractNum>
  <w:abstractNum w:abstractNumId="9" w15:restartNumberingAfterBreak="0">
    <w:nsid w:val="0F6D7D17"/>
    <w:multiLevelType w:val="hybridMultilevel"/>
    <w:tmpl w:val="63C61E66"/>
    <w:lvl w:ilvl="0" w:tplc="8CBC71F8">
      <w:start w:val="1"/>
      <w:numFmt w:val="decimal"/>
      <w:pStyle w:val="Nivel3"/>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0" w15:restartNumberingAfterBreak="0">
    <w:nsid w:val="114C366D"/>
    <w:multiLevelType w:val="multilevel"/>
    <w:tmpl w:val="335CAA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26B3F0B"/>
    <w:multiLevelType w:val="hybridMultilevel"/>
    <w:tmpl w:val="CEE22E4A"/>
    <w:lvl w:ilvl="0" w:tplc="28964FD8">
      <w:start w:val="1"/>
      <w:numFmt w:val="upperRoman"/>
      <w:suff w:val="nothing"/>
      <w:lvlText w:val="%1"/>
      <w:lvlJc w:val="left"/>
      <w:pPr>
        <w:ind w:left="491" w:hanging="131"/>
      </w:pPr>
      <w:rPr>
        <w:rFonts w:ascii="Times New Roman" w:eastAsia="Times New Roman" w:hAnsi="Times New Roman" w:cs="Times New Roman" w:hint="default"/>
        <w:color w:val="231F20"/>
        <w:w w:val="100"/>
        <w:sz w:val="24"/>
        <w:szCs w:val="24"/>
        <w:lang w:val="pt-PT" w:eastAsia="en-US" w:bidi="ar-SA"/>
      </w:rPr>
    </w:lvl>
    <w:lvl w:ilvl="1" w:tplc="D4A0A728">
      <w:numFmt w:val="bullet"/>
      <w:lvlText w:val="•"/>
      <w:lvlJc w:val="left"/>
      <w:pPr>
        <w:ind w:left="632" w:hanging="131"/>
      </w:pPr>
      <w:rPr>
        <w:rFonts w:hint="default"/>
        <w:lang w:val="pt-PT" w:eastAsia="en-US" w:bidi="ar-SA"/>
      </w:rPr>
    </w:lvl>
    <w:lvl w:ilvl="2" w:tplc="530EB194">
      <w:numFmt w:val="bullet"/>
      <w:lvlText w:val="•"/>
      <w:lvlJc w:val="left"/>
      <w:pPr>
        <w:ind w:left="1164" w:hanging="131"/>
      </w:pPr>
      <w:rPr>
        <w:rFonts w:hint="default"/>
        <w:lang w:val="pt-PT" w:eastAsia="en-US" w:bidi="ar-SA"/>
      </w:rPr>
    </w:lvl>
    <w:lvl w:ilvl="3" w:tplc="1DF48A9E">
      <w:numFmt w:val="bullet"/>
      <w:lvlText w:val="•"/>
      <w:lvlJc w:val="left"/>
      <w:pPr>
        <w:ind w:left="1696" w:hanging="131"/>
      </w:pPr>
      <w:rPr>
        <w:rFonts w:hint="default"/>
        <w:lang w:val="pt-PT" w:eastAsia="en-US" w:bidi="ar-SA"/>
      </w:rPr>
    </w:lvl>
    <w:lvl w:ilvl="4" w:tplc="4F96C138">
      <w:numFmt w:val="bullet"/>
      <w:lvlText w:val="•"/>
      <w:lvlJc w:val="left"/>
      <w:pPr>
        <w:ind w:left="2228" w:hanging="131"/>
      </w:pPr>
      <w:rPr>
        <w:rFonts w:hint="default"/>
        <w:lang w:val="pt-PT" w:eastAsia="en-US" w:bidi="ar-SA"/>
      </w:rPr>
    </w:lvl>
    <w:lvl w:ilvl="5" w:tplc="2250DA54">
      <w:numFmt w:val="bullet"/>
      <w:lvlText w:val="•"/>
      <w:lvlJc w:val="left"/>
      <w:pPr>
        <w:ind w:left="2760" w:hanging="131"/>
      </w:pPr>
      <w:rPr>
        <w:rFonts w:hint="default"/>
        <w:lang w:val="pt-PT" w:eastAsia="en-US" w:bidi="ar-SA"/>
      </w:rPr>
    </w:lvl>
    <w:lvl w:ilvl="6" w:tplc="5D84FC8A">
      <w:numFmt w:val="bullet"/>
      <w:lvlText w:val="•"/>
      <w:lvlJc w:val="left"/>
      <w:pPr>
        <w:ind w:left="3292" w:hanging="131"/>
      </w:pPr>
      <w:rPr>
        <w:rFonts w:hint="default"/>
        <w:lang w:val="pt-PT" w:eastAsia="en-US" w:bidi="ar-SA"/>
      </w:rPr>
    </w:lvl>
    <w:lvl w:ilvl="7" w:tplc="F614280A">
      <w:numFmt w:val="bullet"/>
      <w:lvlText w:val="•"/>
      <w:lvlJc w:val="left"/>
      <w:pPr>
        <w:ind w:left="3824" w:hanging="131"/>
      </w:pPr>
      <w:rPr>
        <w:rFonts w:hint="default"/>
        <w:lang w:val="pt-PT" w:eastAsia="en-US" w:bidi="ar-SA"/>
      </w:rPr>
    </w:lvl>
    <w:lvl w:ilvl="8" w:tplc="6F00C78A">
      <w:numFmt w:val="bullet"/>
      <w:lvlText w:val="•"/>
      <w:lvlJc w:val="left"/>
      <w:pPr>
        <w:ind w:left="4356" w:hanging="131"/>
      </w:pPr>
      <w:rPr>
        <w:rFonts w:hint="default"/>
        <w:lang w:val="pt-PT" w:eastAsia="en-US" w:bidi="ar-SA"/>
      </w:rPr>
    </w:lvl>
  </w:abstractNum>
  <w:abstractNum w:abstractNumId="12" w15:restartNumberingAfterBreak="0">
    <w:nsid w:val="18202DDD"/>
    <w:multiLevelType w:val="multilevel"/>
    <w:tmpl w:val="BB7C0784"/>
    <w:lvl w:ilvl="0">
      <w:start w:val="6"/>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C2162B0"/>
    <w:multiLevelType w:val="multilevel"/>
    <w:tmpl w:val="34C6E3FA"/>
    <w:lvl w:ilvl="0">
      <w:start w:val="1"/>
      <w:numFmt w:val="decimal"/>
      <w:lvlText w:val="%1."/>
      <w:lvlJc w:val="left"/>
      <w:pPr>
        <w:ind w:left="360" w:hanging="360"/>
      </w:pPr>
      <w:rPr>
        <w:sz w:val="22"/>
        <w:szCs w:val="22"/>
      </w:rPr>
    </w:lvl>
    <w:lvl w:ilvl="1">
      <w:start w:val="1"/>
      <w:numFmt w:val="decimal"/>
      <w:lvlText w:val="%1.%2."/>
      <w:lvlJc w:val="left"/>
      <w:pPr>
        <w:ind w:left="792" w:hanging="432"/>
      </w:pPr>
      <w:rPr>
        <w:rFonts w:ascii="Times New Roman" w:hAnsi="Times New Roman" w:cs="Times New Roman" w:hint="default"/>
        <w:b w:val="0"/>
        <w:bCs/>
        <w:color w:val="auto"/>
        <w:sz w:val="22"/>
        <w:szCs w:val="22"/>
      </w:rPr>
    </w:lvl>
    <w:lvl w:ilvl="2">
      <w:start w:val="1"/>
      <w:numFmt w:val="decimal"/>
      <w:lvlText w:val="%1.%2.%3."/>
      <w:lvlJc w:val="left"/>
      <w:pPr>
        <w:ind w:left="1224" w:hanging="504"/>
      </w:pPr>
      <w:rPr>
        <w:rFonts w:ascii="Times New Roman" w:hAnsi="Times New Roman" w:cs="Times New Roman" w:hint="default"/>
        <w:b w:val="0"/>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B33D3"/>
    <w:multiLevelType w:val="hybridMultilevel"/>
    <w:tmpl w:val="36445668"/>
    <w:lvl w:ilvl="0" w:tplc="FFFFFFFF">
      <w:start w:val="1"/>
      <w:numFmt w:val="decimal"/>
      <w:pStyle w:val="SemEspaamento"/>
      <w:lvlText w:val="A%1"/>
      <w:lvlJc w:val="left"/>
      <w:pPr>
        <w:ind w:left="1353" w:hanging="360"/>
      </w:pPr>
      <w:rPr>
        <w:b/>
        <w:strike w:val="0"/>
        <w:dstrike w:val="0"/>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241A27A3"/>
    <w:multiLevelType w:val="multilevel"/>
    <w:tmpl w:val="F5F07D84"/>
    <w:styleLink w:val="Estilo2"/>
    <w:lvl w:ilvl="0">
      <w:start w:val="14"/>
      <w:numFmt w:val="decimal"/>
      <w:lvlText w:val="%1"/>
      <w:lvlJc w:val="left"/>
      <w:pPr>
        <w:ind w:left="540" w:hanging="540"/>
      </w:pPr>
    </w:lvl>
    <w:lvl w:ilvl="1">
      <w:start w:val="2"/>
      <w:numFmt w:val="decimal"/>
      <w:lvlText w:val="%1.%2"/>
      <w:lvlJc w:val="left"/>
      <w:pPr>
        <w:ind w:left="1257" w:hanging="540"/>
      </w:pPr>
      <w:rPr>
        <w:b/>
      </w:rPr>
    </w:lvl>
    <w:lvl w:ilvl="2">
      <w:start w:val="1"/>
      <w:numFmt w:val="decimal"/>
      <w:lvlText w:val="%1.%2.%3"/>
      <w:lvlJc w:val="left"/>
      <w:pPr>
        <w:ind w:left="2154" w:hanging="720"/>
      </w:pPr>
      <w:rPr>
        <w:b/>
      </w:rPr>
    </w:lvl>
    <w:lvl w:ilvl="3">
      <w:start w:val="1"/>
      <w:numFmt w:val="decimal"/>
      <w:lvlText w:val="%1.%2.%3.%4"/>
      <w:lvlJc w:val="left"/>
      <w:pPr>
        <w:ind w:left="2871" w:hanging="720"/>
      </w:pPr>
    </w:lvl>
    <w:lvl w:ilvl="4">
      <w:start w:val="1"/>
      <w:numFmt w:val="decimal"/>
      <w:lvlText w:val="%1.%2.%3.%4.%5"/>
      <w:lvlJc w:val="left"/>
      <w:pPr>
        <w:ind w:left="3948" w:hanging="1080"/>
      </w:pPr>
    </w:lvl>
    <w:lvl w:ilvl="5">
      <w:start w:val="1"/>
      <w:numFmt w:val="decimal"/>
      <w:lvlText w:val="%1.%2.%3.%4.%5.%6"/>
      <w:lvlJc w:val="left"/>
      <w:pPr>
        <w:ind w:left="4665" w:hanging="1080"/>
      </w:pPr>
    </w:lvl>
    <w:lvl w:ilvl="6">
      <w:start w:val="1"/>
      <w:numFmt w:val="decimal"/>
      <w:lvlText w:val="%1.%2.%3.%4.%5.%6.%7"/>
      <w:lvlJc w:val="left"/>
      <w:pPr>
        <w:ind w:left="5742" w:hanging="1440"/>
      </w:pPr>
    </w:lvl>
    <w:lvl w:ilvl="7">
      <w:start w:val="1"/>
      <w:numFmt w:val="decimal"/>
      <w:lvlText w:val="%1.%2.%3.%4.%5.%6.%7.%8"/>
      <w:lvlJc w:val="left"/>
      <w:pPr>
        <w:ind w:left="6459" w:hanging="1440"/>
      </w:pPr>
    </w:lvl>
    <w:lvl w:ilvl="8">
      <w:start w:val="1"/>
      <w:numFmt w:val="decimal"/>
      <w:lvlText w:val="%1.%2.%3.%4.%5.%6.%7.%8.%9"/>
      <w:lvlJc w:val="left"/>
      <w:pPr>
        <w:ind w:left="7176" w:hanging="1440"/>
      </w:pPr>
    </w:lvl>
  </w:abstractNum>
  <w:abstractNum w:abstractNumId="16" w15:restartNumberingAfterBreak="0">
    <w:nsid w:val="27EA07E4"/>
    <w:multiLevelType w:val="hybridMultilevel"/>
    <w:tmpl w:val="C7F0C4E0"/>
    <w:lvl w:ilvl="0" w:tplc="C7DA992C">
      <w:start w:val="1"/>
      <w:numFmt w:val="lowerLetter"/>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7" w15:restartNumberingAfterBreak="0">
    <w:nsid w:val="2B371D03"/>
    <w:multiLevelType w:val="multilevel"/>
    <w:tmpl w:val="0D54AE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7429DC"/>
    <w:multiLevelType w:val="hybridMultilevel"/>
    <w:tmpl w:val="54A22DA6"/>
    <w:lvl w:ilvl="0" w:tplc="04160019">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9" w15:restartNumberingAfterBreak="0">
    <w:nsid w:val="32813A24"/>
    <w:multiLevelType w:val="hybridMultilevel"/>
    <w:tmpl w:val="7A209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5CD2C1F"/>
    <w:multiLevelType w:val="hybridMultilevel"/>
    <w:tmpl w:val="9D1CB890"/>
    <w:lvl w:ilvl="0" w:tplc="F6DCF8A8">
      <w:start w:val="1"/>
      <w:numFmt w:val="decimal"/>
      <w:pStyle w:val="Nvel2Opcio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A43892"/>
    <w:multiLevelType w:val="hybridMultilevel"/>
    <w:tmpl w:val="D9A06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C3E49CF"/>
    <w:multiLevelType w:val="multilevel"/>
    <w:tmpl w:val="71B8263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b/>
        <w:bCs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2BC7713"/>
    <w:multiLevelType w:val="multilevel"/>
    <w:tmpl w:val="A93E4EC0"/>
    <w:lvl w:ilvl="0">
      <w:start w:val="3"/>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2"/>
      <w:numFmt w:val="decimal"/>
      <w:lvlText w:val="%3.3.1"/>
      <w:lvlJc w:val="left"/>
      <w:pPr>
        <w:ind w:left="2562" w:hanging="720"/>
      </w:pPr>
      <w:rPr>
        <w:rFonts w:hint="default"/>
        <w:b/>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8808" w:hanging="1440"/>
      </w:pPr>
      <w:rPr>
        <w:rFonts w:hint="default"/>
      </w:rPr>
    </w:lvl>
  </w:abstractNum>
  <w:abstractNum w:abstractNumId="24" w15:restartNumberingAfterBreak="0">
    <w:nsid w:val="43270149"/>
    <w:multiLevelType w:val="hybridMultilevel"/>
    <w:tmpl w:val="DA38139C"/>
    <w:lvl w:ilvl="0" w:tplc="04160019">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5" w15:restartNumberingAfterBreak="0">
    <w:nsid w:val="512405F1"/>
    <w:multiLevelType w:val="hybridMultilevel"/>
    <w:tmpl w:val="4D8C6FE2"/>
    <w:lvl w:ilvl="0" w:tplc="878EF3B0">
      <w:start w:val="1"/>
      <w:numFmt w:val="decimalZero"/>
      <w:lvlText w:val="%1"/>
      <w:lvlJc w:val="left"/>
      <w:pPr>
        <w:ind w:left="930" w:hanging="570"/>
      </w:pPr>
      <w:rPr>
        <w:rFonts w:hint="default"/>
      </w:rPr>
    </w:lvl>
    <w:lvl w:ilvl="1" w:tplc="8CA40E36">
      <w:start w:val="1"/>
      <w:numFmt w:val="decimal"/>
      <w:pStyle w:val="Ttulo3"/>
      <w:lvlText w:val="1.%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9E3A49"/>
    <w:multiLevelType w:val="multilevel"/>
    <w:tmpl w:val="F68288BE"/>
    <w:lvl w:ilvl="0">
      <w:start w:val="5"/>
      <w:numFmt w:val="decimal"/>
      <w:lvlText w:val="%1"/>
      <w:lvlJc w:val="left"/>
      <w:pPr>
        <w:ind w:left="360" w:hanging="360"/>
      </w:pPr>
      <w:rPr>
        <w:rFonts w:eastAsia="Times New Roman" w:hint="default"/>
        <w:b w:val="0"/>
        <w:sz w:val="22"/>
        <w:u w:val="none"/>
      </w:rPr>
    </w:lvl>
    <w:lvl w:ilvl="1">
      <w:start w:val="1"/>
      <w:numFmt w:val="decimal"/>
      <w:lvlText w:val="%1.%2"/>
      <w:lvlJc w:val="left"/>
      <w:pPr>
        <w:ind w:left="360" w:hanging="360"/>
      </w:pPr>
      <w:rPr>
        <w:rFonts w:eastAsia="Times New Roman" w:hint="default"/>
        <w:b/>
        <w:bCs w:val="0"/>
        <w:sz w:val="22"/>
        <w:u w:val="none"/>
      </w:rPr>
    </w:lvl>
    <w:lvl w:ilvl="2">
      <w:start w:val="1"/>
      <w:numFmt w:val="decimal"/>
      <w:lvlText w:val="%1.%2.%3"/>
      <w:lvlJc w:val="left"/>
      <w:pPr>
        <w:ind w:left="720" w:hanging="720"/>
      </w:pPr>
      <w:rPr>
        <w:rFonts w:eastAsia="Times New Roman" w:hint="default"/>
        <w:b w:val="0"/>
        <w:sz w:val="22"/>
        <w:u w:val="none"/>
      </w:rPr>
    </w:lvl>
    <w:lvl w:ilvl="3">
      <w:start w:val="1"/>
      <w:numFmt w:val="decimal"/>
      <w:lvlText w:val="%1.%2.%3.%4"/>
      <w:lvlJc w:val="left"/>
      <w:pPr>
        <w:ind w:left="720" w:hanging="720"/>
      </w:pPr>
      <w:rPr>
        <w:rFonts w:eastAsia="Times New Roman" w:hint="default"/>
        <w:b w:val="0"/>
        <w:sz w:val="22"/>
        <w:u w:val="none"/>
      </w:rPr>
    </w:lvl>
    <w:lvl w:ilvl="4">
      <w:start w:val="1"/>
      <w:numFmt w:val="decimal"/>
      <w:lvlText w:val="%1.%2.%3.%4.%5"/>
      <w:lvlJc w:val="left"/>
      <w:pPr>
        <w:ind w:left="720" w:hanging="720"/>
      </w:pPr>
      <w:rPr>
        <w:rFonts w:eastAsia="Times New Roman" w:hint="default"/>
        <w:b w:val="0"/>
        <w:sz w:val="22"/>
        <w:u w:val="none"/>
      </w:rPr>
    </w:lvl>
    <w:lvl w:ilvl="5">
      <w:start w:val="1"/>
      <w:numFmt w:val="decimal"/>
      <w:lvlText w:val="%1.%2.%3.%4.%5.%6"/>
      <w:lvlJc w:val="left"/>
      <w:pPr>
        <w:ind w:left="1080" w:hanging="1080"/>
      </w:pPr>
      <w:rPr>
        <w:rFonts w:eastAsia="Times New Roman" w:hint="default"/>
        <w:b w:val="0"/>
        <w:sz w:val="22"/>
        <w:u w:val="none"/>
      </w:rPr>
    </w:lvl>
    <w:lvl w:ilvl="6">
      <w:start w:val="1"/>
      <w:numFmt w:val="decimal"/>
      <w:lvlText w:val="%1.%2.%3.%4.%5.%6.%7"/>
      <w:lvlJc w:val="left"/>
      <w:pPr>
        <w:ind w:left="1080" w:hanging="1080"/>
      </w:pPr>
      <w:rPr>
        <w:rFonts w:eastAsia="Times New Roman" w:hint="default"/>
        <w:b w:val="0"/>
        <w:sz w:val="22"/>
        <w:u w:val="none"/>
      </w:rPr>
    </w:lvl>
    <w:lvl w:ilvl="7">
      <w:start w:val="1"/>
      <w:numFmt w:val="decimal"/>
      <w:lvlText w:val="%1.%2.%3.%4.%5.%6.%7.%8"/>
      <w:lvlJc w:val="left"/>
      <w:pPr>
        <w:ind w:left="1440" w:hanging="1440"/>
      </w:pPr>
      <w:rPr>
        <w:rFonts w:eastAsia="Times New Roman" w:hint="default"/>
        <w:b w:val="0"/>
        <w:sz w:val="22"/>
        <w:u w:val="none"/>
      </w:rPr>
    </w:lvl>
    <w:lvl w:ilvl="8">
      <w:start w:val="1"/>
      <w:numFmt w:val="decimal"/>
      <w:lvlText w:val="%1.%2.%3.%4.%5.%6.%7.%8.%9"/>
      <w:lvlJc w:val="left"/>
      <w:pPr>
        <w:ind w:left="1440" w:hanging="1440"/>
      </w:pPr>
      <w:rPr>
        <w:rFonts w:eastAsia="Times New Roman" w:hint="default"/>
        <w:b w:val="0"/>
        <w:sz w:val="22"/>
        <w:u w:val="none"/>
      </w:rPr>
    </w:lvl>
  </w:abstractNum>
  <w:abstractNum w:abstractNumId="27" w15:restartNumberingAfterBreak="0">
    <w:nsid w:val="65914A6E"/>
    <w:multiLevelType w:val="hybridMultilevel"/>
    <w:tmpl w:val="3DFA2226"/>
    <w:lvl w:ilvl="0" w:tplc="5E3EE512">
      <w:start w:val="2"/>
      <w:numFmt w:val="decimalZero"/>
      <w:lvlText w:val="%1"/>
      <w:lvlJc w:val="left"/>
      <w:pPr>
        <w:ind w:left="360" w:hanging="360"/>
      </w:pPr>
      <w:rPr>
        <w:rFonts w:hint="default"/>
        <w:b/>
        <w:bCs w:val="0"/>
        <w:sz w:val="22"/>
        <w:szCs w:val="22"/>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676F5476"/>
    <w:multiLevelType w:val="multilevel"/>
    <w:tmpl w:val="762ABDEE"/>
    <w:lvl w:ilvl="0">
      <w:start w:val="6"/>
      <w:numFmt w:val="decimal"/>
      <w:lvlText w:val="%1."/>
      <w:lvlJc w:val="left"/>
      <w:pPr>
        <w:ind w:left="720" w:hanging="360"/>
      </w:pPr>
      <w:rPr>
        <w:rFonts w:eastAsiaTheme="minorHAnsi" w:hint="default"/>
        <w:b/>
      </w:rPr>
    </w:lvl>
    <w:lvl w:ilvl="1">
      <w:start w:val="2"/>
      <w:numFmt w:val="decimal"/>
      <w:isLgl/>
      <w:lvlText w:val="%1.%2."/>
      <w:lvlJc w:val="left"/>
      <w:pPr>
        <w:ind w:left="1068" w:hanging="360"/>
      </w:pPr>
      <w:rPr>
        <w:rFonts w:hint="default"/>
        <w:u w:val="single"/>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9" w15:restartNumberingAfterBreak="0">
    <w:nsid w:val="6B7B1ABC"/>
    <w:multiLevelType w:val="hybridMultilevel"/>
    <w:tmpl w:val="92C29A92"/>
    <w:lvl w:ilvl="0" w:tplc="4E56A002">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FDC16DD"/>
    <w:multiLevelType w:val="multilevel"/>
    <w:tmpl w:val="AF0C0654"/>
    <w:lvl w:ilvl="0">
      <w:start w:val="9"/>
      <w:numFmt w:val="decimal"/>
      <w:lvlText w:val="%1"/>
      <w:lvlJc w:val="left"/>
      <w:pPr>
        <w:ind w:left="360" w:hanging="360"/>
      </w:pPr>
      <w:rPr>
        <w:rFonts w:eastAsia="Arial" w:hint="default"/>
        <w:b/>
        <w:bCs w:val="0"/>
        <w:sz w:val="22"/>
        <w:szCs w:val="22"/>
      </w:rPr>
    </w:lvl>
    <w:lvl w:ilvl="1">
      <w:start w:val="1"/>
      <w:numFmt w:val="decimal"/>
      <w:lvlText w:val="%1.%2"/>
      <w:lvlJc w:val="left"/>
      <w:pPr>
        <w:ind w:left="786" w:hanging="360"/>
      </w:pPr>
      <w:rPr>
        <w:rFonts w:eastAsia="Arial" w:hint="default"/>
        <w:b/>
        <w:bCs w:val="0"/>
        <w:i w:val="0"/>
        <w:iCs w:val="0"/>
        <w:sz w:val="22"/>
        <w:szCs w:val="22"/>
      </w:rPr>
    </w:lvl>
    <w:lvl w:ilvl="2">
      <w:start w:val="1"/>
      <w:numFmt w:val="decimal"/>
      <w:lvlText w:val="%1.%2.%3"/>
      <w:lvlJc w:val="left"/>
      <w:pPr>
        <w:ind w:left="3131" w:hanging="720"/>
      </w:pPr>
      <w:rPr>
        <w:rFonts w:eastAsia="Arial" w:hint="default"/>
        <w:b/>
        <w:bCs w:val="0"/>
        <w:sz w:val="22"/>
        <w:szCs w:val="22"/>
      </w:rPr>
    </w:lvl>
    <w:lvl w:ilvl="3">
      <w:start w:val="1"/>
      <w:numFmt w:val="decimal"/>
      <w:lvlText w:val="%1.%2.%3.%4"/>
      <w:lvlJc w:val="left"/>
      <w:pPr>
        <w:ind w:left="2208" w:hanging="720"/>
      </w:pPr>
      <w:rPr>
        <w:rFonts w:eastAsia="Arial" w:hint="default"/>
        <w:b w:val="0"/>
      </w:rPr>
    </w:lvl>
    <w:lvl w:ilvl="4">
      <w:start w:val="1"/>
      <w:numFmt w:val="decimal"/>
      <w:lvlText w:val="%1.%2.%3.%4.%5"/>
      <w:lvlJc w:val="left"/>
      <w:pPr>
        <w:ind w:left="3064" w:hanging="1080"/>
      </w:pPr>
      <w:rPr>
        <w:rFonts w:eastAsia="Arial" w:hint="default"/>
        <w:b w:val="0"/>
      </w:rPr>
    </w:lvl>
    <w:lvl w:ilvl="5">
      <w:start w:val="1"/>
      <w:numFmt w:val="decimal"/>
      <w:lvlText w:val="%1.%2.%3.%4.%5.%6"/>
      <w:lvlJc w:val="left"/>
      <w:pPr>
        <w:ind w:left="3560" w:hanging="1080"/>
      </w:pPr>
      <w:rPr>
        <w:rFonts w:eastAsia="Arial" w:hint="default"/>
        <w:b w:val="0"/>
      </w:rPr>
    </w:lvl>
    <w:lvl w:ilvl="6">
      <w:start w:val="1"/>
      <w:numFmt w:val="decimal"/>
      <w:lvlText w:val="%1.%2.%3.%4.%5.%6.%7"/>
      <w:lvlJc w:val="left"/>
      <w:pPr>
        <w:ind w:left="4416" w:hanging="1440"/>
      </w:pPr>
      <w:rPr>
        <w:rFonts w:eastAsia="Arial" w:hint="default"/>
        <w:b w:val="0"/>
      </w:rPr>
    </w:lvl>
    <w:lvl w:ilvl="7">
      <w:start w:val="1"/>
      <w:numFmt w:val="decimal"/>
      <w:lvlText w:val="%1.%2.%3.%4.%5.%6.%7.%8"/>
      <w:lvlJc w:val="left"/>
      <w:pPr>
        <w:ind w:left="4912" w:hanging="1440"/>
      </w:pPr>
      <w:rPr>
        <w:rFonts w:eastAsia="Arial" w:hint="default"/>
        <w:b w:val="0"/>
      </w:rPr>
    </w:lvl>
    <w:lvl w:ilvl="8">
      <w:start w:val="1"/>
      <w:numFmt w:val="decimal"/>
      <w:lvlText w:val="%1.%2.%3.%4.%5.%6.%7.%8.%9"/>
      <w:lvlJc w:val="left"/>
      <w:pPr>
        <w:ind w:left="5408" w:hanging="1440"/>
      </w:pPr>
      <w:rPr>
        <w:rFonts w:eastAsia="Arial" w:hint="default"/>
        <w:b w:val="0"/>
      </w:rPr>
    </w:lvl>
  </w:abstractNum>
  <w:abstractNum w:abstractNumId="31" w15:restartNumberingAfterBreak="0">
    <w:nsid w:val="78B870D0"/>
    <w:multiLevelType w:val="multilevel"/>
    <w:tmpl w:val="875EC0D0"/>
    <w:lvl w:ilvl="0">
      <w:start w:val="13"/>
      <w:numFmt w:val="decimal"/>
      <w:lvlText w:val="%1"/>
      <w:lvlJc w:val="left"/>
      <w:pPr>
        <w:ind w:left="420" w:hanging="420"/>
      </w:pPr>
      <w:rPr>
        <w:rFonts w:hint="default"/>
      </w:rPr>
    </w:lvl>
    <w:lvl w:ilvl="1">
      <w:start w:val="1"/>
      <w:numFmt w:val="decimal"/>
      <w:lvlText w:val="%1.%2"/>
      <w:lvlJc w:val="left"/>
      <w:pPr>
        <w:ind w:left="2405" w:hanging="42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num w:numId="1" w16cid:durableId="852457553">
    <w:abstractNumId w:val="0"/>
  </w:num>
  <w:num w:numId="2" w16cid:durableId="1966544431">
    <w:abstractNumId w:val="23"/>
  </w:num>
  <w:num w:numId="3" w16cid:durableId="1633514003">
    <w:abstractNumId w:val="14"/>
  </w:num>
  <w:num w:numId="4" w16cid:durableId="1081100879">
    <w:abstractNumId w:val="8"/>
  </w:num>
  <w:num w:numId="5" w16cid:durableId="668023172">
    <w:abstractNumId w:val="25"/>
  </w:num>
  <w:num w:numId="6" w16cid:durableId="1446462375">
    <w:abstractNumId w:val="15"/>
  </w:num>
  <w:num w:numId="7" w16cid:durableId="350424311">
    <w:abstractNumId w:val="26"/>
  </w:num>
  <w:num w:numId="8" w16cid:durableId="1857379929">
    <w:abstractNumId w:val="20"/>
  </w:num>
  <w:num w:numId="9" w16cid:durableId="1268957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1754706">
    <w:abstractNumId w:val="18"/>
  </w:num>
  <w:num w:numId="11" w16cid:durableId="147403007">
    <w:abstractNumId w:val="16"/>
  </w:num>
  <w:num w:numId="12" w16cid:durableId="21057983">
    <w:abstractNumId w:val="24"/>
  </w:num>
  <w:num w:numId="13" w16cid:durableId="1825391723">
    <w:abstractNumId w:val="9"/>
  </w:num>
  <w:num w:numId="14" w16cid:durableId="486170002">
    <w:abstractNumId w:val="28"/>
  </w:num>
  <w:num w:numId="15" w16cid:durableId="1005942763">
    <w:abstractNumId w:val="19"/>
  </w:num>
  <w:num w:numId="16" w16cid:durableId="2122068802">
    <w:abstractNumId w:val="21"/>
  </w:num>
  <w:num w:numId="17" w16cid:durableId="2067602145">
    <w:abstractNumId w:val="11"/>
  </w:num>
  <w:num w:numId="18" w16cid:durableId="388653308">
    <w:abstractNumId w:val="7"/>
  </w:num>
  <w:num w:numId="19" w16cid:durableId="1353920450">
    <w:abstractNumId w:val="27"/>
  </w:num>
  <w:num w:numId="20" w16cid:durableId="140319521">
    <w:abstractNumId w:val="17"/>
  </w:num>
  <w:num w:numId="21" w16cid:durableId="1654721666">
    <w:abstractNumId w:val="12"/>
  </w:num>
  <w:num w:numId="22" w16cid:durableId="1034842315">
    <w:abstractNumId w:val="10"/>
  </w:num>
  <w:num w:numId="23" w16cid:durableId="295840593">
    <w:abstractNumId w:val="30"/>
  </w:num>
  <w:num w:numId="24" w16cid:durableId="1312900815">
    <w:abstractNumId w:val="22"/>
  </w:num>
  <w:num w:numId="25" w16cid:durableId="766509494">
    <w:abstractNumId w:val="13"/>
  </w:num>
  <w:num w:numId="26" w16cid:durableId="1941644540">
    <w:abstractNumId w:val="0"/>
  </w:num>
  <w:num w:numId="27" w16cid:durableId="460732934">
    <w:abstractNumId w:val="0"/>
  </w:num>
  <w:num w:numId="28" w16cid:durableId="1801874082">
    <w:abstractNumId w:val="29"/>
  </w:num>
  <w:num w:numId="29" w16cid:durableId="474571817">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style="mso-position-horizontal-relative:margin;mso-position-vertical-relative:margin;mso-width-relative:margin;mso-height-relative:margin;v-text-anchor:middle" o:allowincell="f" fillcolor="none [3201]" strokecolor="none [1940]">
      <v:fill color="none [3201]" color2="none [1300]" focusposition="1" focussize="" focus="100%" type="gradient"/>
      <v:stroke color="none [1940]"/>
      <v:shadow on="t" type="perspective" color="none [1604]" opacity=".5" offset="1pt" offset2="-3pt"/>
      <v:textbox inset="0,0,0,0"/>
    </o:shapedefaults>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4F6"/>
    <w:rsid w:val="00000347"/>
    <w:rsid w:val="00002495"/>
    <w:rsid w:val="0000260C"/>
    <w:rsid w:val="000029F7"/>
    <w:rsid w:val="00002F1A"/>
    <w:rsid w:val="00003E3A"/>
    <w:rsid w:val="00004139"/>
    <w:rsid w:val="000041FB"/>
    <w:rsid w:val="00004368"/>
    <w:rsid w:val="00005547"/>
    <w:rsid w:val="00005FD3"/>
    <w:rsid w:val="00006A29"/>
    <w:rsid w:val="00006F8B"/>
    <w:rsid w:val="0000714F"/>
    <w:rsid w:val="00007252"/>
    <w:rsid w:val="00007A8D"/>
    <w:rsid w:val="00007FE6"/>
    <w:rsid w:val="000109A4"/>
    <w:rsid w:val="00010AF7"/>
    <w:rsid w:val="000114E6"/>
    <w:rsid w:val="000114FD"/>
    <w:rsid w:val="00011B28"/>
    <w:rsid w:val="0001204B"/>
    <w:rsid w:val="00013497"/>
    <w:rsid w:val="00013736"/>
    <w:rsid w:val="00013AB3"/>
    <w:rsid w:val="00014037"/>
    <w:rsid w:val="00014339"/>
    <w:rsid w:val="0001435A"/>
    <w:rsid w:val="00014567"/>
    <w:rsid w:val="000151A0"/>
    <w:rsid w:val="00016117"/>
    <w:rsid w:val="000161F2"/>
    <w:rsid w:val="000164FF"/>
    <w:rsid w:val="00016ED6"/>
    <w:rsid w:val="00016F9D"/>
    <w:rsid w:val="000175C0"/>
    <w:rsid w:val="000177D6"/>
    <w:rsid w:val="00017E3A"/>
    <w:rsid w:val="000201C0"/>
    <w:rsid w:val="0002020B"/>
    <w:rsid w:val="00020A0E"/>
    <w:rsid w:val="0002159D"/>
    <w:rsid w:val="00021BAF"/>
    <w:rsid w:val="000225F3"/>
    <w:rsid w:val="00025329"/>
    <w:rsid w:val="000263A7"/>
    <w:rsid w:val="000264DA"/>
    <w:rsid w:val="00026AF5"/>
    <w:rsid w:val="0002787C"/>
    <w:rsid w:val="00027C5D"/>
    <w:rsid w:val="0003094A"/>
    <w:rsid w:val="000325A3"/>
    <w:rsid w:val="00032B6A"/>
    <w:rsid w:val="0003300B"/>
    <w:rsid w:val="00033334"/>
    <w:rsid w:val="00034C32"/>
    <w:rsid w:val="00035A5D"/>
    <w:rsid w:val="00035F11"/>
    <w:rsid w:val="00035FC2"/>
    <w:rsid w:val="00036840"/>
    <w:rsid w:val="00036984"/>
    <w:rsid w:val="000376BB"/>
    <w:rsid w:val="00041805"/>
    <w:rsid w:val="00041DBF"/>
    <w:rsid w:val="000421FF"/>
    <w:rsid w:val="000424A4"/>
    <w:rsid w:val="00043516"/>
    <w:rsid w:val="00043B80"/>
    <w:rsid w:val="0004416B"/>
    <w:rsid w:val="00044921"/>
    <w:rsid w:val="0004499A"/>
    <w:rsid w:val="000450D7"/>
    <w:rsid w:val="00045316"/>
    <w:rsid w:val="00045BE6"/>
    <w:rsid w:val="00045C4D"/>
    <w:rsid w:val="00045F71"/>
    <w:rsid w:val="00046A5B"/>
    <w:rsid w:val="000474DD"/>
    <w:rsid w:val="000505F1"/>
    <w:rsid w:val="00051AF6"/>
    <w:rsid w:val="00051BBF"/>
    <w:rsid w:val="00051C9E"/>
    <w:rsid w:val="000525CF"/>
    <w:rsid w:val="00052B31"/>
    <w:rsid w:val="00055ADB"/>
    <w:rsid w:val="00056555"/>
    <w:rsid w:val="00060EAF"/>
    <w:rsid w:val="000611AA"/>
    <w:rsid w:val="00062E41"/>
    <w:rsid w:val="0006469B"/>
    <w:rsid w:val="00064F20"/>
    <w:rsid w:val="000662CB"/>
    <w:rsid w:val="000670CF"/>
    <w:rsid w:val="000679B5"/>
    <w:rsid w:val="00067AC2"/>
    <w:rsid w:val="000709D4"/>
    <w:rsid w:val="00070F87"/>
    <w:rsid w:val="000710FA"/>
    <w:rsid w:val="0007186F"/>
    <w:rsid w:val="0007302D"/>
    <w:rsid w:val="00074570"/>
    <w:rsid w:val="000745DB"/>
    <w:rsid w:val="00077CAC"/>
    <w:rsid w:val="00080365"/>
    <w:rsid w:val="000819F3"/>
    <w:rsid w:val="00081FED"/>
    <w:rsid w:val="00084023"/>
    <w:rsid w:val="0008556E"/>
    <w:rsid w:val="00086FB5"/>
    <w:rsid w:val="0008728A"/>
    <w:rsid w:val="00087F2A"/>
    <w:rsid w:val="00091E78"/>
    <w:rsid w:val="000923AA"/>
    <w:rsid w:val="000928EA"/>
    <w:rsid w:val="000934AB"/>
    <w:rsid w:val="000934B1"/>
    <w:rsid w:val="0009355A"/>
    <w:rsid w:val="000937E8"/>
    <w:rsid w:val="00094E03"/>
    <w:rsid w:val="00095C60"/>
    <w:rsid w:val="00095D94"/>
    <w:rsid w:val="000963DC"/>
    <w:rsid w:val="0009647B"/>
    <w:rsid w:val="0009659C"/>
    <w:rsid w:val="000A11A4"/>
    <w:rsid w:val="000A242A"/>
    <w:rsid w:val="000A2770"/>
    <w:rsid w:val="000A2A69"/>
    <w:rsid w:val="000A2D85"/>
    <w:rsid w:val="000A2DDB"/>
    <w:rsid w:val="000A42A5"/>
    <w:rsid w:val="000A444D"/>
    <w:rsid w:val="000A5535"/>
    <w:rsid w:val="000A6603"/>
    <w:rsid w:val="000A7237"/>
    <w:rsid w:val="000A7C46"/>
    <w:rsid w:val="000B0862"/>
    <w:rsid w:val="000B0B47"/>
    <w:rsid w:val="000B17D4"/>
    <w:rsid w:val="000B2F66"/>
    <w:rsid w:val="000B3C99"/>
    <w:rsid w:val="000B4672"/>
    <w:rsid w:val="000B60BE"/>
    <w:rsid w:val="000B7351"/>
    <w:rsid w:val="000B78FE"/>
    <w:rsid w:val="000C0184"/>
    <w:rsid w:val="000C1070"/>
    <w:rsid w:val="000C1361"/>
    <w:rsid w:val="000C21A4"/>
    <w:rsid w:val="000C3769"/>
    <w:rsid w:val="000C3806"/>
    <w:rsid w:val="000C5EDC"/>
    <w:rsid w:val="000C615A"/>
    <w:rsid w:val="000C65DC"/>
    <w:rsid w:val="000D06FA"/>
    <w:rsid w:val="000D094D"/>
    <w:rsid w:val="000D1486"/>
    <w:rsid w:val="000D1994"/>
    <w:rsid w:val="000D2967"/>
    <w:rsid w:val="000D2B07"/>
    <w:rsid w:val="000D2FD3"/>
    <w:rsid w:val="000D31AC"/>
    <w:rsid w:val="000D3556"/>
    <w:rsid w:val="000D3BEF"/>
    <w:rsid w:val="000D4354"/>
    <w:rsid w:val="000D4A82"/>
    <w:rsid w:val="000D55E4"/>
    <w:rsid w:val="000D6070"/>
    <w:rsid w:val="000D7400"/>
    <w:rsid w:val="000E0BEC"/>
    <w:rsid w:val="000E0E28"/>
    <w:rsid w:val="000E0FEF"/>
    <w:rsid w:val="000E1471"/>
    <w:rsid w:val="000E1A35"/>
    <w:rsid w:val="000E27C4"/>
    <w:rsid w:val="000E2C42"/>
    <w:rsid w:val="000E2E4F"/>
    <w:rsid w:val="000E32A0"/>
    <w:rsid w:val="000E339E"/>
    <w:rsid w:val="000E33D4"/>
    <w:rsid w:val="000E3730"/>
    <w:rsid w:val="000E37EB"/>
    <w:rsid w:val="000E3D68"/>
    <w:rsid w:val="000E3FD2"/>
    <w:rsid w:val="000E4263"/>
    <w:rsid w:val="000E54AA"/>
    <w:rsid w:val="000E5F67"/>
    <w:rsid w:val="000E6A40"/>
    <w:rsid w:val="000E6F14"/>
    <w:rsid w:val="000E6F1A"/>
    <w:rsid w:val="000E7144"/>
    <w:rsid w:val="000E7868"/>
    <w:rsid w:val="000E7DD8"/>
    <w:rsid w:val="000F18B4"/>
    <w:rsid w:val="000F18F0"/>
    <w:rsid w:val="000F1AD5"/>
    <w:rsid w:val="000F2C9A"/>
    <w:rsid w:val="000F38DC"/>
    <w:rsid w:val="000F4B73"/>
    <w:rsid w:val="000F6CEE"/>
    <w:rsid w:val="000F6D30"/>
    <w:rsid w:val="000F7504"/>
    <w:rsid w:val="000F7E3B"/>
    <w:rsid w:val="00100409"/>
    <w:rsid w:val="00100B92"/>
    <w:rsid w:val="00100E99"/>
    <w:rsid w:val="0010141B"/>
    <w:rsid w:val="00101B3E"/>
    <w:rsid w:val="00101C42"/>
    <w:rsid w:val="001020E6"/>
    <w:rsid w:val="00102116"/>
    <w:rsid w:val="0010306A"/>
    <w:rsid w:val="00103F82"/>
    <w:rsid w:val="00104623"/>
    <w:rsid w:val="001047B8"/>
    <w:rsid w:val="00104A90"/>
    <w:rsid w:val="00105133"/>
    <w:rsid w:val="00105E5A"/>
    <w:rsid w:val="00106D35"/>
    <w:rsid w:val="00107DE9"/>
    <w:rsid w:val="001106C4"/>
    <w:rsid w:val="001109C6"/>
    <w:rsid w:val="001115D4"/>
    <w:rsid w:val="001117CC"/>
    <w:rsid w:val="001118F5"/>
    <w:rsid w:val="00111B71"/>
    <w:rsid w:val="00111D7F"/>
    <w:rsid w:val="0011388A"/>
    <w:rsid w:val="00113B24"/>
    <w:rsid w:val="001140B7"/>
    <w:rsid w:val="0011448B"/>
    <w:rsid w:val="00114996"/>
    <w:rsid w:val="00116164"/>
    <w:rsid w:val="00116D93"/>
    <w:rsid w:val="001176AD"/>
    <w:rsid w:val="00117766"/>
    <w:rsid w:val="00117A6D"/>
    <w:rsid w:val="00120C62"/>
    <w:rsid w:val="00121249"/>
    <w:rsid w:val="00121747"/>
    <w:rsid w:val="0012327F"/>
    <w:rsid w:val="001232F8"/>
    <w:rsid w:val="001233B4"/>
    <w:rsid w:val="00123508"/>
    <w:rsid w:val="001236B9"/>
    <w:rsid w:val="00123B4C"/>
    <w:rsid w:val="00124213"/>
    <w:rsid w:val="00124E95"/>
    <w:rsid w:val="0012549F"/>
    <w:rsid w:val="00125679"/>
    <w:rsid w:val="00125819"/>
    <w:rsid w:val="00126EE5"/>
    <w:rsid w:val="00126FFD"/>
    <w:rsid w:val="001273CE"/>
    <w:rsid w:val="00130E2C"/>
    <w:rsid w:val="00131133"/>
    <w:rsid w:val="00131B17"/>
    <w:rsid w:val="00131C22"/>
    <w:rsid w:val="00131E60"/>
    <w:rsid w:val="00132743"/>
    <w:rsid w:val="00132E42"/>
    <w:rsid w:val="001335DC"/>
    <w:rsid w:val="00134845"/>
    <w:rsid w:val="00134A80"/>
    <w:rsid w:val="00134E1E"/>
    <w:rsid w:val="001350FA"/>
    <w:rsid w:val="001359D7"/>
    <w:rsid w:val="00135AA7"/>
    <w:rsid w:val="00136CD7"/>
    <w:rsid w:val="00136D00"/>
    <w:rsid w:val="00137488"/>
    <w:rsid w:val="00140035"/>
    <w:rsid w:val="0014006E"/>
    <w:rsid w:val="00141721"/>
    <w:rsid w:val="00142885"/>
    <w:rsid w:val="00142E08"/>
    <w:rsid w:val="00143D04"/>
    <w:rsid w:val="00144537"/>
    <w:rsid w:val="00144E38"/>
    <w:rsid w:val="00144EE6"/>
    <w:rsid w:val="00145686"/>
    <w:rsid w:val="001470AC"/>
    <w:rsid w:val="00147A0F"/>
    <w:rsid w:val="00150893"/>
    <w:rsid w:val="00150902"/>
    <w:rsid w:val="00150905"/>
    <w:rsid w:val="00152060"/>
    <w:rsid w:val="001524D5"/>
    <w:rsid w:val="00152AC6"/>
    <w:rsid w:val="00154CAA"/>
    <w:rsid w:val="00154F5E"/>
    <w:rsid w:val="0015562B"/>
    <w:rsid w:val="00157BC0"/>
    <w:rsid w:val="00160E36"/>
    <w:rsid w:val="00160F23"/>
    <w:rsid w:val="00161483"/>
    <w:rsid w:val="0016186F"/>
    <w:rsid w:val="00163B76"/>
    <w:rsid w:val="00164140"/>
    <w:rsid w:val="001644C4"/>
    <w:rsid w:val="00164CA4"/>
    <w:rsid w:val="00164CC2"/>
    <w:rsid w:val="00165D0C"/>
    <w:rsid w:val="00165E37"/>
    <w:rsid w:val="00165EFD"/>
    <w:rsid w:val="00165F6C"/>
    <w:rsid w:val="00166134"/>
    <w:rsid w:val="00166FFD"/>
    <w:rsid w:val="0016799A"/>
    <w:rsid w:val="001679CF"/>
    <w:rsid w:val="00171112"/>
    <w:rsid w:val="0017114B"/>
    <w:rsid w:val="00171D3B"/>
    <w:rsid w:val="00171D6B"/>
    <w:rsid w:val="001721E0"/>
    <w:rsid w:val="001738D4"/>
    <w:rsid w:val="00174D93"/>
    <w:rsid w:val="0017531F"/>
    <w:rsid w:val="00175C0A"/>
    <w:rsid w:val="00175FD8"/>
    <w:rsid w:val="001763B5"/>
    <w:rsid w:val="00176E9A"/>
    <w:rsid w:val="00176EAD"/>
    <w:rsid w:val="00177354"/>
    <w:rsid w:val="0017798A"/>
    <w:rsid w:val="0018076C"/>
    <w:rsid w:val="00181FB9"/>
    <w:rsid w:val="001823E8"/>
    <w:rsid w:val="00183620"/>
    <w:rsid w:val="0018399C"/>
    <w:rsid w:val="00183B53"/>
    <w:rsid w:val="00184ECA"/>
    <w:rsid w:val="00185483"/>
    <w:rsid w:val="001859DF"/>
    <w:rsid w:val="00185DC8"/>
    <w:rsid w:val="0018619D"/>
    <w:rsid w:val="00186646"/>
    <w:rsid w:val="00186CD7"/>
    <w:rsid w:val="00187242"/>
    <w:rsid w:val="00190593"/>
    <w:rsid w:val="0019067D"/>
    <w:rsid w:val="001918F4"/>
    <w:rsid w:val="00191D33"/>
    <w:rsid w:val="00192005"/>
    <w:rsid w:val="00192776"/>
    <w:rsid w:val="001927D8"/>
    <w:rsid w:val="00192BBE"/>
    <w:rsid w:val="00194658"/>
    <w:rsid w:val="001946F9"/>
    <w:rsid w:val="00194972"/>
    <w:rsid w:val="00195626"/>
    <w:rsid w:val="001956D2"/>
    <w:rsid w:val="001956D3"/>
    <w:rsid w:val="0019626C"/>
    <w:rsid w:val="00196882"/>
    <w:rsid w:val="001A0464"/>
    <w:rsid w:val="001A14FF"/>
    <w:rsid w:val="001A29BD"/>
    <w:rsid w:val="001A32F0"/>
    <w:rsid w:val="001A37F8"/>
    <w:rsid w:val="001A431D"/>
    <w:rsid w:val="001A443C"/>
    <w:rsid w:val="001A4E76"/>
    <w:rsid w:val="001A4FE5"/>
    <w:rsid w:val="001A56A2"/>
    <w:rsid w:val="001A6749"/>
    <w:rsid w:val="001B001F"/>
    <w:rsid w:val="001B0AFA"/>
    <w:rsid w:val="001B0DBB"/>
    <w:rsid w:val="001B1975"/>
    <w:rsid w:val="001B260D"/>
    <w:rsid w:val="001B2A2D"/>
    <w:rsid w:val="001B4931"/>
    <w:rsid w:val="001B4C13"/>
    <w:rsid w:val="001B4CCE"/>
    <w:rsid w:val="001B648F"/>
    <w:rsid w:val="001B6A15"/>
    <w:rsid w:val="001B6BF1"/>
    <w:rsid w:val="001B6E87"/>
    <w:rsid w:val="001B70AB"/>
    <w:rsid w:val="001B75FC"/>
    <w:rsid w:val="001B7639"/>
    <w:rsid w:val="001B794F"/>
    <w:rsid w:val="001C0BCE"/>
    <w:rsid w:val="001C0F9A"/>
    <w:rsid w:val="001C28FB"/>
    <w:rsid w:val="001C2E5B"/>
    <w:rsid w:val="001C35E6"/>
    <w:rsid w:val="001C3C3C"/>
    <w:rsid w:val="001C66B1"/>
    <w:rsid w:val="001D0370"/>
    <w:rsid w:val="001D04A5"/>
    <w:rsid w:val="001D0E27"/>
    <w:rsid w:val="001D2361"/>
    <w:rsid w:val="001D23EE"/>
    <w:rsid w:val="001D240D"/>
    <w:rsid w:val="001D33FB"/>
    <w:rsid w:val="001D3C23"/>
    <w:rsid w:val="001D3F78"/>
    <w:rsid w:val="001D48A3"/>
    <w:rsid w:val="001D5055"/>
    <w:rsid w:val="001D5A31"/>
    <w:rsid w:val="001D5B1A"/>
    <w:rsid w:val="001D635A"/>
    <w:rsid w:val="001D66DB"/>
    <w:rsid w:val="001D6D64"/>
    <w:rsid w:val="001D7581"/>
    <w:rsid w:val="001D7E8F"/>
    <w:rsid w:val="001E0FE5"/>
    <w:rsid w:val="001E2BFE"/>
    <w:rsid w:val="001E2CD3"/>
    <w:rsid w:val="001E39EB"/>
    <w:rsid w:val="001E484E"/>
    <w:rsid w:val="001E496E"/>
    <w:rsid w:val="001E4C49"/>
    <w:rsid w:val="001E567D"/>
    <w:rsid w:val="001E6473"/>
    <w:rsid w:val="001E6E32"/>
    <w:rsid w:val="001E72EB"/>
    <w:rsid w:val="001E7F95"/>
    <w:rsid w:val="001F0F7D"/>
    <w:rsid w:val="001F2F91"/>
    <w:rsid w:val="001F3DE2"/>
    <w:rsid w:val="001F442E"/>
    <w:rsid w:val="001F4C99"/>
    <w:rsid w:val="001F57B2"/>
    <w:rsid w:val="001F636F"/>
    <w:rsid w:val="001F68BA"/>
    <w:rsid w:val="001F6E3E"/>
    <w:rsid w:val="00200524"/>
    <w:rsid w:val="002009A3"/>
    <w:rsid w:val="00201F7B"/>
    <w:rsid w:val="00202EFB"/>
    <w:rsid w:val="00204C7A"/>
    <w:rsid w:val="002056BB"/>
    <w:rsid w:val="002057CB"/>
    <w:rsid w:val="00205BA5"/>
    <w:rsid w:val="002060F6"/>
    <w:rsid w:val="00206328"/>
    <w:rsid w:val="002071BB"/>
    <w:rsid w:val="00210219"/>
    <w:rsid w:val="00210B1E"/>
    <w:rsid w:val="00211127"/>
    <w:rsid w:val="0021132A"/>
    <w:rsid w:val="0021251C"/>
    <w:rsid w:val="00212526"/>
    <w:rsid w:val="00212681"/>
    <w:rsid w:val="00212DF7"/>
    <w:rsid w:val="00214435"/>
    <w:rsid w:val="00214B56"/>
    <w:rsid w:val="00215218"/>
    <w:rsid w:val="002153BF"/>
    <w:rsid w:val="00216067"/>
    <w:rsid w:val="00217CCA"/>
    <w:rsid w:val="00220B40"/>
    <w:rsid w:val="00220D02"/>
    <w:rsid w:val="00221606"/>
    <w:rsid w:val="002217DA"/>
    <w:rsid w:val="00221BAD"/>
    <w:rsid w:val="00222046"/>
    <w:rsid w:val="0022227F"/>
    <w:rsid w:val="00222539"/>
    <w:rsid w:val="0022323C"/>
    <w:rsid w:val="0022369F"/>
    <w:rsid w:val="00223D6E"/>
    <w:rsid w:val="00223D99"/>
    <w:rsid w:val="0022442E"/>
    <w:rsid w:val="00224FB6"/>
    <w:rsid w:val="00225A6D"/>
    <w:rsid w:val="00225BE4"/>
    <w:rsid w:val="00226E56"/>
    <w:rsid w:val="00230C48"/>
    <w:rsid w:val="00230E27"/>
    <w:rsid w:val="00230F4A"/>
    <w:rsid w:val="0023254E"/>
    <w:rsid w:val="002326DE"/>
    <w:rsid w:val="00232728"/>
    <w:rsid w:val="00232D04"/>
    <w:rsid w:val="00233D25"/>
    <w:rsid w:val="002343B0"/>
    <w:rsid w:val="00234622"/>
    <w:rsid w:val="00234758"/>
    <w:rsid w:val="0023487A"/>
    <w:rsid w:val="00236D20"/>
    <w:rsid w:val="00236D85"/>
    <w:rsid w:val="002370DB"/>
    <w:rsid w:val="0023718B"/>
    <w:rsid w:val="0024132D"/>
    <w:rsid w:val="002414F8"/>
    <w:rsid w:val="00241916"/>
    <w:rsid w:val="00241939"/>
    <w:rsid w:val="00241B2E"/>
    <w:rsid w:val="00241F75"/>
    <w:rsid w:val="00242141"/>
    <w:rsid w:val="0024223E"/>
    <w:rsid w:val="002432F0"/>
    <w:rsid w:val="00243C71"/>
    <w:rsid w:val="00247D0F"/>
    <w:rsid w:val="002512CE"/>
    <w:rsid w:val="002518DF"/>
    <w:rsid w:val="002519C8"/>
    <w:rsid w:val="00251FDB"/>
    <w:rsid w:val="002522F9"/>
    <w:rsid w:val="002524A8"/>
    <w:rsid w:val="0025298D"/>
    <w:rsid w:val="00252FFE"/>
    <w:rsid w:val="0025309F"/>
    <w:rsid w:val="00254232"/>
    <w:rsid w:val="0025486B"/>
    <w:rsid w:val="00254DFB"/>
    <w:rsid w:val="00254EDF"/>
    <w:rsid w:val="00255029"/>
    <w:rsid w:val="002556F4"/>
    <w:rsid w:val="00255B94"/>
    <w:rsid w:val="00255BE5"/>
    <w:rsid w:val="0025621A"/>
    <w:rsid w:val="0025759C"/>
    <w:rsid w:val="00257893"/>
    <w:rsid w:val="002601D1"/>
    <w:rsid w:val="00260565"/>
    <w:rsid w:val="00260614"/>
    <w:rsid w:val="002622DE"/>
    <w:rsid w:val="00262529"/>
    <w:rsid w:val="00262824"/>
    <w:rsid w:val="00263CEF"/>
    <w:rsid w:val="00264C01"/>
    <w:rsid w:val="00265FBC"/>
    <w:rsid w:val="002660B8"/>
    <w:rsid w:val="002672DA"/>
    <w:rsid w:val="00270264"/>
    <w:rsid w:val="00270AE2"/>
    <w:rsid w:val="00271554"/>
    <w:rsid w:val="00271A10"/>
    <w:rsid w:val="00271B4E"/>
    <w:rsid w:val="00271CF1"/>
    <w:rsid w:val="00272246"/>
    <w:rsid w:val="00272C26"/>
    <w:rsid w:val="00273450"/>
    <w:rsid w:val="00274D40"/>
    <w:rsid w:val="002753A5"/>
    <w:rsid w:val="0027543A"/>
    <w:rsid w:val="00275CBD"/>
    <w:rsid w:val="00276CCC"/>
    <w:rsid w:val="0027767A"/>
    <w:rsid w:val="00277D4A"/>
    <w:rsid w:val="00280047"/>
    <w:rsid w:val="00280115"/>
    <w:rsid w:val="00280468"/>
    <w:rsid w:val="00280B14"/>
    <w:rsid w:val="00281E7C"/>
    <w:rsid w:val="00284111"/>
    <w:rsid w:val="002847D2"/>
    <w:rsid w:val="00284BB0"/>
    <w:rsid w:val="00285A8F"/>
    <w:rsid w:val="00285F73"/>
    <w:rsid w:val="00286F84"/>
    <w:rsid w:val="0028761C"/>
    <w:rsid w:val="00287934"/>
    <w:rsid w:val="00287BE3"/>
    <w:rsid w:val="00290973"/>
    <w:rsid w:val="00291DEB"/>
    <w:rsid w:val="00292E67"/>
    <w:rsid w:val="00294438"/>
    <w:rsid w:val="00294B7B"/>
    <w:rsid w:val="002959A3"/>
    <w:rsid w:val="00295C6F"/>
    <w:rsid w:val="0029609E"/>
    <w:rsid w:val="00296887"/>
    <w:rsid w:val="002969C8"/>
    <w:rsid w:val="002973BB"/>
    <w:rsid w:val="002978DB"/>
    <w:rsid w:val="002979A5"/>
    <w:rsid w:val="002A07D6"/>
    <w:rsid w:val="002A08AF"/>
    <w:rsid w:val="002A0BD7"/>
    <w:rsid w:val="002A1075"/>
    <w:rsid w:val="002A147F"/>
    <w:rsid w:val="002A2187"/>
    <w:rsid w:val="002A35C0"/>
    <w:rsid w:val="002A3680"/>
    <w:rsid w:val="002A3AF0"/>
    <w:rsid w:val="002A3FC9"/>
    <w:rsid w:val="002A43B1"/>
    <w:rsid w:val="002A4593"/>
    <w:rsid w:val="002A55E7"/>
    <w:rsid w:val="002A64D4"/>
    <w:rsid w:val="002A79FD"/>
    <w:rsid w:val="002A7C64"/>
    <w:rsid w:val="002B069A"/>
    <w:rsid w:val="002B167E"/>
    <w:rsid w:val="002B1FF4"/>
    <w:rsid w:val="002B2E7F"/>
    <w:rsid w:val="002B494E"/>
    <w:rsid w:val="002B4B54"/>
    <w:rsid w:val="002B6727"/>
    <w:rsid w:val="002B7A4F"/>
    <w:rsid w:val="002B7DCD"/>
    <w:rsid w:val="002C1039"/>
    <w:rsid w:val="002C56BD"/>
    <w:rsid w:val="002C6CF8"/>
    <w:rsid w:val="002C7562"/>
    <w:rsid w:val="002C7B12"/>
    <w:rsid w:val="002D17EE"/>
    <w:rsid w:val="002D18E2"/>
    <w:rsid w:val="002D1E47"/>
    <w:rsid w:val="002D22F1"/>
    <w:rsid w:val="002D2F58"/>
    <w:rsid w:val="002D3221"/>
    <w:rsid w:val="002D3FFF"/>
    <w:rsid w:val="002D4683"/>
    <w:rsid w:val="002D4AA9"/>
    <w:rsid w:val="002D4DB9"/>
    <w:rsid w:val="002D503B"/>
    <w:rsid w:val="002D594D"/>
    <w:rsid w:val="002E0CCA"/>
    <w:rsid w:val="002E1B34"/>
    <w:rsid w:val="002E2402"/>
    <w:rsid w:val="002E2E09"/>
    <w:rsid w:val="002E3EDA"/>
    <w:rsid w:val="002E4854"/>
    <w:rsid w:val="002E62F7"/>
    <w:rsid w:val="002E65BC"/>
    <w:rsid w:val="002E7019"/>
    <w:rsid w:val="002E77B4"/>
    <w:rsid w:val="002F04D9"/>
    <w:rsid w:val="002F0A23"/>
    <w:rsid w:val="002F2022"/>
    <w:rsid w:val="002F39C4"/>
    <w:rsid w:val="002F39EF"/>
    <w:rsid w:val="002F4C1B"/>
    <w:rsid w:val="002F5352"/>
    <w:rsid w:val="00300AEA"/>
    <w:rsid w:val="003015D6"/>
    <w:rsid w:val="00303356"/>
    <w:rsid w:val="003037B5"/>
    <w:rsid w:val="003041B6"/>
    <w:rsid w:val="00304C1E"/>
    <w:rsid w:val="00304ECB"/>
    <w:rsid w:val="00304FFD"/>
    <w:rsid w:val="003059B0"/>
    <w:rsid w:val="003067D4"/>
    <w:rsid w:val="00306EDF"/>
    <w:rsid w:val="00307298"/>
    <w:rsid w:val="00307329"/>
    <w:rsid w:val="003102A7"/>
    <w:rsid w:val="003104DD"/>
    <w:rsid w:val="0031058A"/>
    <w:rsid w:val="00312DBE"/>
    <w:rsid w:val="00316B52"/>
    <w:rsid w:val="00317FFD"/>
    <w:rsid w:val="00321002"/>
    <w:rsid w:val="0032143A"/>
    <w:rsid w:val="00321DAC"/>
    <w:rsid w:val="0032231A"/>
    <w:rsid w:val="0032284C"/>
    <w:rsid w:val="003230EF"/>
    <w:rsid w:val="003234B6"/>
    <w:rsid w:val="00324609"/>
    <w:rsid w:val="00325E65"/>
    <w:rsid w:val="0032639D"/>
    <w:rsid w:val="003265C9"/>
    <w:rsid w:val="003267C0"/>
    <w:rsid w:val="003267DD"/>
    <w:rsid w:val="00326C8F"/>
    <w:rsid w:val="00326E92"/>
    <w:rsid w:val="00326FFF"/>
    <w:rsid w:val="00327D6E"/>
    <w:rsid w:val="003306CE"/>
    <w:rsid w:val="003309B7"/>
    <w:rsid w:val="00330C9E"/>
    <w:rsid w:val="00330CAC"/>
    <w:rsid w:val="00330F81"/>
    <w:rsid w:val="00330F86"/>
    <w:rsid w:val="003313CF"/>
    <w:rsid w:val="003320ED"/>
    <w:rsid w:val="00332EB6"/>
    <w:rsid w:val="0033318C"/>
    <w:rsid w:val="003331B2"/>
    <w:rsid w:val="00333569"/>
    <w:rsid w:val="0033433E"/>
    <w:rsid w:val="00334DDF"/>
    <w:rsid w:val="00334EC9"/>
    <w:rsid w:val="00335008"/>
    <w:rsid w:val="0033572B"/>
    <w:rsid w:val="00335C09"/>
    <w:rsid w:val="00336781"/>
    <w:rsid w:val="00336C60"/>
    <w:rsid w:val="0033760A"/>
    <w:rsid w:val="003378AE"/>
    <w:rsid w:val="00340331"/>
    <w:rsid w:val="00340C2C"/>
    <w:rsid w:val="00340FEA"/>
    <w:rsid w:val="003417E2"/>
    <w:rsid w:val="00342492"/>
    <w:rsid w:val="00343D00"/>
    <w:rsid w:val="003444E5"/>
    <w:rsid w:val="00345236"/>
    <w:rsid w:val="0034601A"/>
    <w:rsid w:val="00346066"/>
    <w:rsid w:val="00346820"/>
    <w:rsid w:val="00346C9B"/>
    <w:rsid w:val="00346F6F"/>
    <w:rsid w:val="0035003D"/>
    <w:rsid w:val="003505FB"/>
    <w:rsid w:val="00350A4E"/>
    <w:rsid w:val="003520A4"/>
    <w:rsid w:val="0035253F"/>
    <w:rsid w:val="003525B8"/>
    <w:rsid w:val="00352F1F"/>
    <w:rsid w:val="0035310A"/>
    <w:rsid w:val="00353179"/>
    <w:rsid w:val="00353FCA"/>
    <w:rsid w:val="00354288"/>
    <w:rsid w:val="003544D8"/>
    <w:rsid w:val="00354D93"/>
    <w:rsid w:val="003554D9"/>
    <w:rsid w:val="0035639A"/>
    <w:rsid w:val="00356662"/>
    <w:rsid w:val="00356CAF"/>
    <w:rsid w:val="003576D0"/>
    <w:rsid w:val="00357C08"/>
    <w:rsid w:val="00357C7C"/>
    <w:rsid w:val="00360F26"/>
    <w:rsid w:val="003620C7"/>
    <w:rsid w:val="003621A7"/>
    <w:rsid w:val="00362D9C"/>
    <w:rsid w:val="00362DE8"/>
    <w:rsid w:val="00364228"/>
    <w:rsid w:val="00365E32"/>
    <w:rsid w:val="00366047"/>
    <w:rsid w:val="003664C3"/>
    <w:rsid w:val="00367715"/>
    <w:rsid w:val="00370DD9"/>
    <w:rsid w:val="00371550"/>
    <w:rsid w:val="00371969"/>
    <w:rsid w:val="00372855"/>
    <w:rsid w:val="00372E85"/>
    <w:rsid w:val="003738EC"/>
    <w:rsid w:val="00373D5C"/>
    <w:rsid w:val="00373E95"/>
    <w:rsid w:val="00375801"/>
    <w:rsid w:val="003759BF"/>
    <w:rsid w:val="00376113"/>
    <w:rsid w:val="00377D85"/>
    <w:rsid w:val="00380542"/>
    <w:rsid w:val="00381C7B"/>
    <w:rsid w:val="00381E4D"/>
    <w:rsid w:val="003830A1"/>
    <w:rsid w:val="00383131"/>
    <w:rsid w:val="003839A3"/>
    <w:rsid w:val="00383EA3"/>
    <w:rsid w:val="0038429C"/>
    <w:rsid w:val="00384840"/>
    <w:rsid w:val="0038507D"/>
    <w:rsid w:val="003855E3"/>
    <w:rsid w:val="0038573D"/>
    <w:rsid w:val="00385798"/>
    <w:rsid w:val="00385EC5"/>
    <w:rsid w:val="0038688C"/>
    <w:rsid w:val="00386B66"/>
    <w:rsid w:val="00387919"/>
    <w:rsid w:val="00387BD0"/>
    <w:rsid w:val="00387BF1"/>
    <w:rsid w:val="00387FCD"/>
    <w:rsid w:val="00390B1F"/>
    <w:rsid w:val="00390D79"/>
    <w:rsid w:val="003917F8"/>
    <w:rsid w:val="0039197B"/>
    <w:rsid w:val="00393810"/>
    <w:rsid w:val="00393D00"/>
    <w:rsid w:val="003944D3"/>
    <w:rsid w:val="00394FDE"/>
    <w:rsid w:val="00395AC0"/>
    <w:rsid w:val="00395E7A"/>
    <w:rsid w:val="003969C9"/>
    <w:rsid w:val="00396C3B"/>
    <w:rsid w:val="00397896"/>
    <w:rsid w:val="00397A44"/>
    <w:rsid w:val="003A024D"/>
    <w:rsid w:val="003A025B"/>
    <w:rsid w:val="003A08BF"/>
    <w:rsid w:val="003A0B8A"/>
    <w:rsid w:val="003A0EA7"/>
    <w:rsid w:val="003A1530"/>
    <w:rsid w:val="003A1A49"/>
    <w:rsid w:val="003A1AF3"/>
    <w:rsid w:val="003A267E"/>
    <w:rsid w:val="003A34A9"/>
    <w:rsid w:val="003A395D"/>
    <w:rsid w:val="003A5721"/>
    <w:rsid w:val="003A6C93"/>
    <w:rsid w:val="003A6FB7"/>
    <w:rsid w:val="003A7E1F"/>
    <w:rsid w:val="003B06B3"/>
    <w:rsid w:val="003B0A01"/>
    <w:rsid w:val="003B23B4"/>
    <w:rsid w:val="003B2DE9"/>
    <w:rsid w:val="003B45F3"/>
    <w:rsid w:val="003B47FD"/>
    <w:rsid w:val="003B4BEE"/>
    <w:rsid w:val="003B500E"/>
    <w:rsid w:val="003B522C"/>
    <w:rsid w:val="003B5315"/>
    <w:rsid w:val="003B53C3"/>
    <w:rsid w:val="003B5E3B"/>
    <w:rsid w:val="003B6E5A"/>
    <w:rsid w:val="003B7D49"/>
    <w:rsid w:val="003C063F"/>
    <w:rsid w:val="003C0B78"/>
    <w:rsid w:val="003C36AA"/>
    <w:rsid w:val="003C3FDB"/>
    <w:rsid w:val="003C4BF9"/>
    <w:rsid w:val="003C6781"/>
    <w:rsid w:val="003C70AD"/>
    <w:rsid w:val="003C7875"/>
    <w:rsid w:val="003D071C"/>
    <w:rsid w:val="003D08E0"/>
    <w:rsid w:val="003D0E0D"/>
    <w:rsid w:val="003D1CDD"/>
    <w:rsid w:val="003D2062"/>
    <w:rsid w:val="003D23C3"/>
    <w:rsid w:val="003D2AD3"/>
    <w:rsid w:val="003D2E65"/>
    <w:rsid w:val="003D2F86"/>
    <w:rsid w:val="003D3091"/>
    <w:rsid w:val="003D3473"/>
    <w:rsid w:val="003D59CB"/>
    <w:rsid w:val="003D5B88"/>
    <w:rsid w:val="003D5FE1"/>
    <w:rsid w:val="003D6210"/>
    <w:rsid w:val="003D7CD8"/>
    <w:rsid w:val="003D7F4F"/>
    <w:rsid w:val="003E064A"/>
    <w:rsid w:val="003E0D4E"/>
    <w:rsid w:val="003E1344"/>
    <w:rsid w:val="003E1848"/>
    <w:rsid w:val="003E1B79"/>
    <w:rsid w:val="003E1C4C"/>
    <w:rsid w:val="003E1E2B"/>
    <w:rsid w:val="003E3377"/>
    <w:rsid w:val="003E35B3"/>
    <w:rsid w:val="003E3C6C"/>
    <w:rsid w:val="003E48FE"/>
    <w:rsid w:val="003E4A42"/>
    <w:rsid w:val="003E4D6E"/>
    <w:rsid w:val="003E5502"/>
    <w:rsid w:val="003E6602"/>
    <w:rsid w:val="003E7E72"/>
    <w:rsid w:val="003F0C9E"/>
    <w:rsid w:val="003F1A75"/>
    <w:rsid w:val="003F2666"/>
    <w:rsid w:val="003F5C46"/>
    <w:rsid w:val="003F6B36"/>
    <w:rsid w:val="003F6F68"/>
    <w:rsid w:val="003F72FA"/>
    <w:rsid w:val="00400362"/>
    <w:rsid w:val="004017EC"/>
    <w:rsid w:val="00401C7B"/>
    <w:rsid w:val="004021D4"/>
    <w:rsid w:val="0040388F"/>
    <w:rsid w:val="00403E76"/>
    <w:rsid w:val="00404BA4"/>
    <w:rsid w:val="00404BF6"/>
    <w:rsid w:val="00404E95"/>
    <w:rsid w:val="00405AE4"/>
    <w:rsid w:val="00406D3C"/>
    <w:rsid w:val="00407B62"/>
    <w:rsid w:val="00411166"/>
    <w:rsid w:val="004117F1"/>
    <w:rsid w:val="00412A36"/>
    <w:rsid w:val="00413A5C"/>
    <w:rsid w:val="00413EBA"/>
    <w:rsid w:val="00414F57"/>
    <w:rsid w:val="00415A47"/>
    <w:rsid w:val="00416488"/>
    <w:rsid w:val="00416725"/>
    <w:rsid w:val="0041735D"/>
    <w:rsid w:val="00420063"/>
    <w:rsid w:val="004206C4"/>
    <w:rsid w:val="004208E8"/>
    <w:rsid w:val="00421E5C"/>
    <w:rsid w:val="0042243B"/>
    <w:rsid w:val="004226B7"/>
    <w:rsid w:val="00422BD0"/>
    <w:rsid w:val="004232EF"/>
    <w:rsid w:val="0042332A"/>
    <w:rsid w:val="00423B05"/>
    <w:rsid w:val="00423EB0"/>
    <w:rsid w:val="0042448E"/>
    <w:rsid w:val="004244FC"/>
    <w:rsid w:val="004245B2"/>
    <w:rsid w:val="004249B5"/>
    <w:rsid w:val="00424BA4"/>
    <w:rsid w:val="00425873"/>
    <w:rsid w:val="00425CC2"/>
    <w:rsid w:val="004261A4"/>
    <w:rsid w:val="004267C0"/>
    <w:rsid w:val="00427171"/>
    <w:rsid w:val="004279D9"/>
    <w:rsid w:val="0043020E"/>
    <w:rsid w:val="004306C7"/>
    <w:rsid w:val="0043135E"/>
    <w:rsid w:val="00431710"/>
    <w:rsid w:val="00432D69"/>
    <w:rsid w:val="00432DEA"/>
    <w:rsid w:val="00433BE1"/>
    <w:rsid w:val="004349A3"/>
    <w:rsid w:val="00434A42"/>
    <w:rsid w:val="0043543F"/>
    <w:rsid w:val="0043559A"/>
    <w:rsid w:val="00436BCC"/>
    <w:rsid w:val="00436EF2"/>
    <w:rsid w:val="0043750D"/>
    <w:rsid w:val="00437A6F"/>
    <w:rsid w:val="00437B01"/>
    <w:rsid w:val="00440FFF"/>
    <w:rsid w:val="004413D4"/>
    <w:rsid w:val="00441546"/>
    <w:rsid w:val="00441B12"/>
    <w:rsid w:val="00441EA9"/>
    <w:rsid w:val="00442090"/>
    <w:rsid w:val="00442191"/>
    <w:rsid w:val="00442B00"/>
    <w:rsid w:val="00442E03"/>
    <w:rsid w:val="00444521"/>
    <w:rsid w:val="00444E2F"/>
    <w:rsid w:val="004452C4"/>
    <w:rsid w:val="0044538B"/>
    <w:rsid w:val="00445AA5"/>
    <w:rsid w:val="0044683F"/>
    <w:rsid w:val="00446A48"/>
    <w:rsid w:val="00446DCB"/>
    <w:rsid w:val="004472A4"/>
    <w:rsid w:val="00447DD5"/>
    <w:rsid w:val="00450C05"/>
    <w:rsid w:val="0045121F"/>
    <w:rsid w:val="0045143A"/>
    <w:rsid w:val="00451E57"/>
    <w:rsid w:val="00452396"/>
    <w:rsid w:val="00452BC9"/>
    <w:rsid w:val="00454C87"/>
    <w:rsid w:val="00454E12"/>
    <w:rsid w:val="00454FF1"/>
    <w:rsid w:val="00456D30"/>
    <w:rsid w:val="0046027E"/>
    <w:rsid w:val="00461EF6"/>
    <w:rsid w:val="00462E5C"/>
    <w:rsid w:val="00463A27"/>
    <w:rsid w:val="00464D97"/>
    <w:rsid w:val="00465125"/>
    <w:rsid w:val="00465165"/>
    <w:rsid w:val="00465ABE"/>
    <w:rsid w:val="00466117"/>
    <w:rsid w:val="00466594"/>
    <w:rsid w:val="00466ED0"/>
    <w:rsid w:val="00466FD8"/>
    <w:rsid w:val="0046772F"/>
    <w:rsid w:val="00467DE5"/>
    <w:rsid w:val="004708CD"/>
    <w:rsid w:val="00470C63"/>
    <w:rsid w:val="00470FC7"/>
    <w:rsid w:val="00471B46"/>
    <w:rsid w:val="004724A3"/>
    <w:rsid w:val="00472EF9"/>
    <w:rsid w:val="0047314C"/>
    <w:rsid w:val="00474F36"/>
    <w:rsid w:val="004755B2"/>
    <w:rsid w:val="0047568D"/>
    <w:rsid w:val="004759FC"/>
    <w:rsid w:val="00475CD0"/>
    <w:rsid w:val="00476595"/>
    <w:rsid w:val="00476804"/>
    <w:rsid w:val="00476D67"/>
    <w:rsid w:val="0048044D"/>
    <w:rsid w:val="0048077E"/>
    <w:rsid w:val="00481711"/>
    <w:rsid w:val="00481D50"/>
    <w:rsid w:val="00482B77"/>
    <w:rsid w:val="00483305"/>
    <w:rsid w:val="00484360"/>
    <w:rsid w:val="00486D8E"/>
    <w:rsid w:val="00487015"/>
    <w:rsid w:val="004875C7"/>
    <w:rsid w:val="004878DC"/>
    <w:rsid w:val="00490639"/>
    <w:rsid w:val="00491C92"/>
    <w:rsid w:val="00492F6B"/>
    <w:rsid w:val="00493758"/>
    <w:rsid w:val="00493AEE"/>
    <w:rsid w:val="00493B53"/>
    <w:rsid w:val="00494210"/>
    <w:rsid w:val="004949BD"/>
    <w:rsid w:val="00494DDE"/>
    <w:rsid w:val="0049521E"/>
    <w:rsid w:val="00495BED"/>
    <w:rsid w:val="00495D82"/>
    <w:rsid w:val="00495DBC"/>
    <w:rsid w:val="004962EE"/>
    <w:rsid w:val="004963BD"/>
    <w:rsid w:val="00496E5E"/>
    <w:rsid w:val="00497269"/>
    <w:rsid w:val="004A13B8"/>
    <w:rsid w:val="004A1ACA"/>
    <w:rsid w:val="004A2438"/>
    <w:rsid w:val="004A2D36"/>
    <w:rsid w:val="004A2EE7"/>
    <w:rsid w:val="004A35C6"/>
    <w:rsid w:val="004A3997"/>
    <w:rsid w:val="004A3F0F"/>
    <w:rsid w:val="004A4042"/>
    <w:rsid w:val="004A4305"/>
    <w:rsid w:val="004A513A"/>
    <w:rsid w:val="004A73B3"/>
    <w:rsid w:val="004A7500"/>
    <w:rsid w:val="004A7899"/>
    <w:rsid w:val="004B06C0"/>
    <w:rsid w:val="004B0D33"/>
    <w:rsid w:val="004B207E"/>
    <w:rsid w:val="004B4772"/>
    <w:rsid w:val="004B57DB"/>
    <w:rsid w:val="004B6B55"/>
    <w:rsid w:val="004B79DB"/>
    <w:rsid w:val="004C0483"/>
    <w:rsid w:val="004C0781"/>
    <w:rsid w:val="004C0FEF"/>
    <w:rsid w:val="004C15CF"/>
    <w:rsid w:val="004C162F"/>
    <w:rsid w:val="004C2314"/>
    <w:rsid w:val="004C430E"/>
    <w:rsid w:val="004C5666"/>
    <w:rsid w:val="004C5D39"/>
    <w:rsid w:val="004C69DB"/>
    <w:rsid w:val="004D07C0"/>
    <w:rsid w:val="004D0BA4"/>
    <w:rsid w:val="004D0F40"/>
    <w:rsid w:val="004D1FC1"/>
    <w:rsid w:val="004D2562"/>
    <w:rsid w:val="004D2E94"/>
    <w:rsid w:val="004D2EA6"/>
    <w:rsid w:val="004D30BD"/>
    <w:rsid w:val="004D3FDB"/>
    <w:rsid w:val="004D459D"/>
    <w:rsid w:val="004D4861"/>
    <w:rsid w:val="004D48D0"/>
    <w:rsid w:val="004D5BB0"/>
    <w:rsid w:val="004D5E91"/>
    <w:rsid w:val="004D5F7B"/>
    <w:rsid w:val="004D6AE5"/>
    <w:rsid w:val="004D791D"/>
    <w:rsid w:val="004E09CE"/>
    <w:rsid w:val="004E0F5C"/>
    <w:rsid w:val="004E1250"/>
    <w:rsid w:val="004E1CFE"/>
    <w:rsid w:val="004E1DA3"/>
    <w:rsid w:val="004E1DF7"/>
    <w:rsid w:val="004E2A31"/>
    <w:rsid w:val="004E2C0C"/>
    <w:rsid w:val="004E336C"/>
    <w:rsid w:val="004E4526"/>
    <w:rsid w:val="004E5420"/>
    <w:rsid w:val="004E57D0"/>
    <w:rsid w:val="004E5D9F"/>
    <w:rsid w:val="004E6031"/>
    <w:rsid w:val="004E6743"/>
    <w:rsid w:val="004E697A"/>
    <w:rsid w:val="004E6D0C"/>
    <w:rsid w:val="004E796C"/>
    <w:rsid w:val="004E7A55"/>
    <w:rsid w:val="004E7B0A"/>
    <w:rsid w:val="004E7DE7"/>
    <w:rsid w:val="004F173B"/>
    <w:rsid w:val="004F187A"/>
    <w:rsid w:val="004F2D02"/>
    <w:rsid w:val="004F3505"/>
    <w:rsid w:val="004F3C5B"/>
    <w:rsid w:val="004F3F7D"/>
    <w:rsid w:val="004F471E"/>
    <w:rsid w:val="004F4742"/>
    <w:rsid w:val="004F4A8D"/>
    <w:rsid w:val="004F4B29"/>
    <w:rsid w:val="004F4DD7"/>
    <w:rsid w:val="004F4E3F"/>
    <w:rsid w:val="004F562B"/>
    <w:rsid w:val="004F5A41"/>
    <w:rsid w:val="004F6D52"/>
    <w:rsid w:val="005007DC"/>
    <w:rsid w:val="00500A86"/>
    <w:rsid w:val="00500F51"/>
    <w:rsid w:val="00501294"/>
    <w:rsid w:val="00502058"/>
    <w:rsid w:val="00503072"/>
    <w:rsid w:val="00503A85"/>
    <w:rsid w:val="00504748"/>
    <w:rsid w:val="00504ADB"/>
    <w:rsid w:val="00505385"/>
    <w:rsid w:val="00506413"/>
    <w:rsid w:val="0050675A"/>
    <w:rsid w:val="005077F0"/>
    <w:rsid w:val="00507BEC"/>
    <w:rsid w:val="005107B8"/>
    <w:rsid w:val="00510B9A"/>
    <w:rsid w:val="00510E0B"/>
    <w:rsid w:val="00511346"/>
    <w:rsid w:val="005120CF"/>
    <w:rsid w:val="005125FF"/>
    <w:rsid w:val="00512A19"/>
    <w:rsid w:val="00512B48"/>
    <w:rsid w:val="00512E8D"/>
    <w:rsid w:val="00513788"/>
    <w:rsid w:val="00513C05"/>
    <w:rsid w:val="00514213"/>
    <w:rsid w:val="00515764"/>
    <w:rsid w:val="005162DD"/>
    <w:rsid w:val="005174ED"/>
    <w:rsid w:val="0051768E"/>
    <w:rsid w:val="00517F5A"/>
    <w:rsid w:val="0052053B"/>
    <w:rsid w:val="00520AF1"/>
    <w:rsid w:val="00520FE0"/>
    <w:rsid w:val="005219E6"/>
    <w:rsid w:val="005223A1"/>
    <w:rsid w:val="005225EE"/>
    <w:rsid w:val="005227FA"/>
    <w:rsid w:val="00523A74"/>
    <w:rsid w:val="00523E63"/>
    <w:rsid w:val="00524A51"/>
    <w:rsid w:val="00526741"/>
    <w:rsid w:val="00527938"/>
    <w:rsid w:val="00527AC4"/>
    <w:rsid w:val="00527D50"/>
    <w:rsid w:val="00531B72"/>
    <w:rsid w:val="00531EA0"/>
    <w:rsid w:val="005326E5"/>
    <w:rsid w:val="005328AC"/>
    <w:rsid w:val="00533B49"/>
    <w:rsid w:val="00533F1C"/>
    <w:rsid w:val="00535496"/>
    <w:rsid w:val="00537176"/>
    <w:rsid w:val="005378E2"/>
    <w:rsid w:val="00537906"/>
    <w:rsid w:val="00540011"/>
    <w:rsid w:val="005407CC"/>
    <w:rsid w:val="00541DA2"/>
    <w:rsid w:val="00543787"/>
    <w:rsid w:val="00543D58"/>
    <w:rsid w:val="00544681"/>
    <w:rsid w:val="0054500E"/>
    <w:rsid w:val="00545FFF"/>
    <w:rsid w:val="00546B5D"/>
    <w:rsid w:val="00546D3E"/>
    <w:rsid w:val="00546E2F"/>
    <w:rsid w:val="00547144"/>
    <w:rsid w:val="0055441D"/>
    <w:rsid w:val="0055516F"/>
    <w:rsid w:val="00555C3F"/>
    <w:rsid w:val="00556557"/>
    <w:rsid w:val="005569A9"/>
    <w:rsid w:val="00556CB3"/>
    <w:rsid w:val="0055730C"/>
    <w:rsid w:val="00557EBD"/>
    <w:rsid w:val="005608A3"/>
    <w:rsid w:val="0056164A"/>
    <w:rsid w:val="00561C3E"/>
    <w:rsid w:val="00561F4B"/>
    <w:rsid w:val="005620B8"/>
    <w:rsid w:val="005622E8"/>
    <w:rsid w:val="005638BA"/>
    <w:rsid w:val="0056488C"/>
    <w:rsid w:val="00564BD4"/>
    <w:rsid w:val="0056514A"/>
    <w:rsid w:val="005659A9"/>
    <w:rsid w:val="0056601E"/>
    <w:rsid w:val="005675F6"/>
    <w:rsid w:val="00567D46"/>
    <w:rsid w:val="00567EAA"/>
    <w:rsid w:val="00570890"/>
    <w:rsid w:val="00570E74"/>
    <w:rsid w:val="00571B5D"/>
    <w:rsid w:val="005720C8"/>
    <w:rsid w:val="005721CE"/>
    <w:rsid w:val="005731FF"/>
    <w:rsid w:val="00573CE2"/>
    <w:rsid w:val="00574EC1"/>
    <w:rsid w:val="0057545D"/>
    <w:rsid w:val="00575495"/>
    <w:rsid w:val="00575CF5"/>
    <w:rsid w:val="00575DB0"/>
    <w:rsid w:val="00576110"/>
    <w:rsid w:val="0057633E"/>
    <w:rsid w:val="005776C2"/>
    <w:rsid w:val="00577D75"/>
    <w:rsid w:val="00580487"/>
    <w:rsid w:val="005808CB"/>
    <w:rsid w:val="005810F3"/>
    <w:rsid w:val="00582853"/>
    <w:rsid w:val="00582A0F"/>
    <w:rsid w:val="00583032"/>
    <w:rsid w:val="00584008"/>
    <w:rsid w:val="00584473"/>
    <w:rsid w:val="00584DDF"/>
    <w:rsid w:val="005877F7"/>
    <w:rsid w:val="0059171A"/>
    <w:rsid w:val="0059283F"/>
    <w:rsid w:val="00592983"/>
    <w:rsid w:val="00592B79"/>
    <w:rsid w:val="00592F43"/>
    <w:rsid w:val="005935E4"/>
    <w:rsid w:val="005937B5"/>
    <w:rsid w:val="00594A53"/>
    <w:rsid w:val="0059571D"/>
    <w:rsid w:val="00595A47"/>
    <w:rsid w:val="00595DDC"/>
    <w:rsid w:val="00597055"/>
    <w:rsid w:val="00597171"/>
    <w:rsid w:val="005A0ECD"/>
    <w:rsid w:val="005A2293"/>
    <w:rsid w:val="005A2F66"/>
    <w:rsid w:val="005A37B7"/>
    <w:rsid w:val="005A4E49"/>
    <w:rsid w:val="005A4FFA"/>
    <w:rsid w:val="005A506A"/>
    <w:rsid w:val="005A5611"/>
    <w:rsid w:val="005A6E86"/>
    <w:rsid w:val="005A7657"/>
    <w:rsid w:val="005A76FC"/>
    <w:rsid w:val="005B1ADD"/>
    <w:rsid w:val="005B1C17"/>
    <w:rsid w:val="005B1EFC"/>
    <w:rsid w:val="005B2252"/>
    <w:rsid w:val="005B2DE4"/>
    <w:rsid w:val="005B2FDB"/>
    <w:rsid w:val="005B385A"/>
    <w:rsid w:val="005B4AE7"/>
    <w:rsid w:val="005B5737"/>
    <w:rsid w:val="005B58FF"/>
    <w:rsid w:val="005B6A19"/>
    <w:rsid w:val="005B6DE1"/>
    <w:rsid w:val="005B6E98"/>
    <w:rsid w:val="005B715F"/>
    <w:rsid w:val="005B74B8"/>
    <w:rsid w:val="005B7642"/>
    <w:rsid w:val="005B7A5E"/>
    <w:rsid w:val="005C0843"/>
    <w:rsid w:val="005C133C"/>
    <w:rsid w:val="005C17C5"/>
    <w:rsid w:val="005C30DD"/>
    <w:rsid w:val="005C36C0"/>
    <w:rsid w:val="005C3F6F"/>
    <w:rsid w:val="005C4DB7"/>
    <w:rsid w:val="005C55AD"/>
    <w:rsid w:val="005C57C2"/>
    <w:rsid w:val="005C5CE6"/>
    <w:rsid w:val="005C5F73"/>
    <w:rsid w:val="005C7745"/>
    <w:rsid w:val="005D2A14"/>
    <w:rsid w:val="005D2AA1"/>
    <w:rsid w:val="005D2AD7"/>
    <w:rsid w:val="005D2D90"/>
    <w:rsid w:val="005D54BE"/>
    <w:rsid w:val="005D6225"/>
    <w:rsid w:val="005D66E0"/>
    <w:rsid w:val="005D747A"/>
    <w:rsid w:val="005D772C"/>
    <w:rsid w:val="005D7781"/>
    <w:rsid w:val="005E00A8"/>
    <w:rsid w:val="005E01C9"/>
    <w:rsid w:val="005E0236"/>
    <w:rsid w:val="005E04E1"/>
    <w:rsid w:val="005E06BE"/>
    <w:rsid w:val="005E200B"/>
    <w:rsid w:val="005E278F"/>
    <w:rsid w:val="005E30D5"/>
    <w:rsid w:val="005E49FD"/>
    <w:rsid w:val="005E4BF9"/>
    <w:rsid w:val="005E54A6"/>
    <w:rsid w:val="005E5769"/>
    <w:rsid w:val="005E5E14"/>
    <w:rsid w:val="005E60FA"/>
    <w:rsid w:val="005E62CC"/>
    <w:rsid w:val="005E716B"/>
    <w:rsid w:val="005E7522"/>
    <w:rsid w:val="005E75F6"/>
    <w:rsid w:val="005F0B1F"/>
    <w:rsid w:val="005F1966"/>
    <w:rsid w:val="005F31ED"/>
    <w:rsid w:val="005F4F60"/>
    <w:rsid w:val="005F5749"/>
    <w:rsid w:val="005F75BD"/>
    <w:rsid w:val="006008F1"/>
    <w:rsid w:val="00600A12"/>
    <w:rsid w:val="00600D5A"/>
    <w:rsid w:val="006014EE"/>
    <w:rsid w:val="006017FF"/>
    <w:rsid w:val="00601C43"/>
    <w:rsid w:val="006020DE"/>
    <w:rsid w:val="00602CB1"/>
    <w:rsid w:val="00604955"/>
    <w:rsid w:val="00604A1A"/>
    <w:rsid w:val="0060648D"/>
    <w:rsid w:val="00606566"/>
    <w:rsid w:val="006103AE"/>
    <w:rsid w:val="006105DB"/>
    <w:rsid w:val="00611114"/>
    <w:rsid w:val="00611266"/>
    <w:rsid w:val="006113F0"/>
    <w:rsid w:val="00611535"/>
    <w:rsid w:val="00611830"/>
    <w:rsid w:val="00612FC3"/>
    <w:rsid w:val="00613672"/>
    <w:rsid w:val="0061481C"/>
    <w:rsid w:val="00614AF1"/>
    <w:rsid w:val="0061693C"/>
    <w:rsid w:val="006170CB"/>
    <w:rsid w:val="0061715C"/>
    <w:rsid w:val="006173E6"/>
    <w:rsid w:val="00617967"/>
    <w:rsid w:val="00620448"/>
    <w:rsid w:val="00620591"/>
    <w:rsid w:val="006208F4"/>
    <w:rsid w:val="00620B57"/>
    <w:rsid w:val="00621705"/>
    <w:rsid w:val="00622740"/>
    <w:rsid w:val="006237DB"/>
    <w:rsid w:val="00623874"/>
    <w:rsid w:val="00623BD1"/>
    <w:rsid w:val="00624C1C"/>
    <w:rsid w:val="00624EB5"/>
    <w:rsid w:val="006252A8"/>
    <w:rsid w:val="00625412"/>
    <w:rsid w:val="00625902"/>
    <w:rsid w:val="006300D1"/>
    <w:rsid w:val="00630300"/>
    <w:rsid w:val="006303A3"/>
    <w:rsid w:val="006306F7"/>
    <w:rsid w:val="006310CD"/>
    <w:rsid w:val="0063161B"/>
    <w:rsid w:val="00632F8C"/>
    <w:rsid w:val="00633DAD"/>
    <w:rsid w:val="006349C1"/>
    <w:rsid w:val="00635D85"/>
    <w:rsid w:val="00640F1E"/>
    <w:rsid w:val="00643E61"/>
    <w:rsid w:val="0064414D"/>
    <w:rsid w:val="00644A8A"/>
    <w:rsid w:val="00646397"/>
    <w:rsid w:val="00646790"/>
    <w:rsid w:val="0065091A"/>
    <w:rsid w:val="00650EB1"/>
    <w:rsid w:val="0065180D"/>
    <w:rsid w:val="00651C00"/>
    <w:rsid w:val="00652335"/>
    <w:rsid w:val="006535E3"/>
    <w:rsid w:val="0065386F"/>
    <w:rsid w:val="00653D5C"/>
    <w:rsid w:val="00653EF5"/>
    <w:rsid w:val="00654739"/>
    <w:rsid w:val="00654FD5"/>
    <w:rsid w:val="006550F9"/>
    <w:rsid w:val="006553A1"/>
    <w:rsid w:val="00655687"/>
    <w:rsid w:val="006575BD"/>
    <w:rsid w:val="00657DF0"/>
    <w:rsid w:val="0066016D"/>
    <w:rsid w:val="006601EA"/>
    <w:rsid w:val="006612C5"/>
    <w:rsid w:val="0066138E"/>
    <w:rsid w:val="006619FE"/>
    <w:rsid w:val="00661E3E"/>
    <w:rsid w:val="00662238"/>
    <w:rsid w:val="0066365E"/>
    <w:rsid w:val="00665C44"/>
    <w:rsid w:val="00665EF9"/>
    <w:rsid w:val="00666979"/>
    <w:rsid w:val="00666D7E"/>
    <w:rsid w:val="00666F05"/>
    <w:rsid w:val="00667AAB"/>
    <w:rsid w:val="00667B22"/>
    <w:rsid w:val="00667FDA"/>
    <w:rsid w:val="006703A1"/>
    <w:rsid w:val="00671B51"/>
    <w:rsid w:val="00672622"/>
    <w:rsid w:val="00672E95"/>
    <w:rsid w:val="0067425C"/>
    <w:rsid w:val="006742E2"/>
    <w:rsid w:val="0067489E"/>
    <w:rsid w:val="00675042"/>
    <w:rsid w:val="00675814"/>
    <w:rsid w:val="00677065"/>
    <w:rsid w:val="00681F4D"/>
    <w:rsid w:val="00681FF3"/>
    <w:rsid w:val="0068212C"/>
    <w:rsid w:val="00683456"/>
    <w:rsid w:val="00686B6C"/>
    <w:rsid w:val="00686E71"/>
    <w:rsid w:val="00687563"/>
    <w:rsid w:val="00687680"/>
    <w:rsid w:val="00690692"/>
    <w:rsid w:val="00690C62"/>
    <w:rsid w:val="006923D0"/>
    <w:rsid w:val="006928E5"/>
    <w:rsid w:val="006940AF"/>
    <w:rsid w:val="006942FE"/>
    <w:rsid w:val="0069454D"/>
    <w:rsid w:val="00694D15"/>
    <w:rsid w:val="006954F6"/>
    <w:rsid w:val="00695819"/>
    <w:rsid w:val="006958C0"/>
    <w:rsid w:val="00695ABA"/>
    <w:rsid w:val="00696049"/>
    <w:rsid w:val="00696578"/>
    <w:rsid w:val="006969B0"/>
    <w:rsid w:val="006970CB"/>
    <w:rsid w:val="00697186"/>
    <w:rsid w:val="00697971"/>
    <w:rsid w:val="006A0A1E"/>
    <w:rsid w:val="006A0B7C"/>
    <w:rsid w:val="006A0F22"/>
    <w:rsid w:val="006A11C8"/>
    <w:rsid w:val="006A1EAC"/>
    <w:rsid w:val="006A23F1"/>
    <w:rsid w:val="006A2689"/>
    <w:rsid w:val="006A2BBD"/>
    <w:rsid w:val="006A3CE1"/>
    <w:rsid w:val="006A40FE"/>
    <w:rsid w:val="006A4B1C"/>
    <w:rsid w:val="006A4B23"/>
    <w:rsid w:val="006A532B"/>
    <w:rsid w:val="006B0056"/>
    <w:rsid w:val="006B01DE"/>
    <w:rsid w:val="006B1087"/>
    <w:rsid w:val="006B2568"/>
    <w:rsid w:val="006B2728"/>
    <w:rsid w:val="006B3CFD"/>
    <w:rsid w:val="006B43B8"/>
    <w:rsid w:val="006B4EA3"/>
    <w:rsid w:val="006B5923"/>
    <w:rsid w:val="006B6A83"/>
    <w:rsid w:val="006B745B"/>
    <w:rsid w:val="006B75F6"/>
    <w:rsid w:val="006B7838"/>
    <w:rsid w:val="006B7D5A"/>
    <w:rsid w:val="006C186A"/>
    <w:rsid w:val="006C1E55"/>
    <w:rsid w:val="006C21B1"/>
    <w:rsid w:val="006C2C32"/>
    <w:rsid w:val="006C3B01"/>
    <w:rsid w:val="006C3D21"/>
    <w:rsid w:val="006C4E4B"/>
    <w:rsid w:val="006C5100"/>
    <w:rsid w:val="006C522E"/>
    <w:rsid w:val="006C60E8"/>
    <w:rsid w:val="006C65E6"/>
    <w:rsid w:val="006C6986"/>
    <w:rsid w:val="006C6AC7"/>
    <w:rsid w:val="006C7BD1"/>
    <w:rsid w:val="006D1030"/>
    <w:rsid w:val="006D1340"/>
    <w:rsid w:val="006D2061"/>
    <w:rsid w:val="006D262D"/>
    <w:rsid w:val="006D34C9"/>
    <w:rsid w:val="006D371A"/>
    <w:rsid w:val="006D40FE"/>
    <w:rsid w:val="006D47A9"/>
    <w:rsid w:val="006D5896"/>
    <w:rsid w:val="006D5B89"/>
    <w:rsid w:val="006D6155"/>
    <w:rsid w:val="006D6C1C"/>
    <w:rsid w:val="006D6FDD"/>
    <w:rsid w:val="006D7076"/>
    <w:rsid w:val="006E19AB"/>
    <w:rsid w:val="006E343B"/>
    <w:rsid w:val="006E3C02"/>
    <w:rsid w:val="006E4C41"/>
    <w:rsid w:val="006E4EC7"/>
    <w:rsid w:val="006E54CF"/>
    <w:rsid w:val="006E58C7"/>
    <w:rsid w:val="006E59E9"/>
    <w:rsid w:val="006E5AD8"/>
    <w:rsid w:val="006E638C"/>
    <w:rsid w:val="006E75AA"/>
    <w:rsid w:val="006F06DE"/>
    <w:rsid w:val="006F2375"/>
    <w:rsid w:val="006F249E"/>
    <w:rsid w:val="006F38B6"/>
    <w:rsid w:val="006F41AE"/>
    <w:rsid w:val="006F4B64"/>
    <w:rsid w:val="006F4CE1"/>
    <w:rsid w:val="006F6AA1"/>
    <w:rsid w:val="006F6E9D"/>
    <w:rsid w:val="00700371"/>
    <w:rsid w:val="0070088B"/>
    <w:rsid w:val="00700C7D"/>
    <w:rsid w:val="007012C9"/>
    <w:rsid w:val="007037D3"/>
    <w:rsid w:val="00704F43"/>
    <w:rsid w:val="0070524C"/>
    <w:rsid w:val="0070527A"/>
    <w:rsid w:val="00705355"/>
    <w:rsid w:val="00705C20"/>
    <w:rsid w:val="007071FB"/>
    <w:rsid w:val="0070722A"/>
    <w:rsid w:val="0070786A"/>
    <w:rsid w:val="00707CF3"/>
    <w:rsid w:val="00707DBA"/>
    <w:rsid w:val="007102FC"/>
    <w:rsid w:val="007104A9"/>
    <w:rsid w:val="007104FC"/>
    <w:rsid w:val="00710D72"/>
    <w:rsid w:val="0071107E"/>
    <w:rsid w:val="007112F3"/>
    <w:rsid w:val="00711F52"/>
    <w:rsid w:val="00712903"/>
    <w:rsid w:val="00712934"/>
    <w:rsid w:val="00714FB8"/>
    <w:rsid w:val="007158E5"/>
    <w:rsid w:val="00716111"/>
    <w:rsid w:val="00717C8F"/>
    <w:rsid w:val="00720042"/>
    <w:rsid w:val="00720470"/>
    <w:rsid w:val="0072072A"/>
    <w:rsid w:val="00722B22"/>
    <w:rsid w:val="00722E6B"/>
    <w:rsid w:val="00723C53"/>
    <w:rsid w:val="0072464B"/>
    <w:rsid w:val="007246DB"/>
    <w:rsid w:val="00724FE3"/>
    <w:rsid w:val="00725573"/>
    <w:rsid w:val="00725911"/>
    <w:rsid w:val="00726D61"/>
    <w:rsid w:val="00726DC1"/>
    <w:rsid w:val="00726ED8"/>
    <w:rsid w:val="007270E6"/>
    <w:rsid w:val="00730C28"/>
    <w:rsid w:val="00730ECD"/>
    <w:rsid w:val="007310D9"/>
    <w:rsid w:val="00731389"/>
    <w:rsid w:val="007322F3"/>
    <w:rsid w:val="00732B99"/>
    <w:rsid w:val="007333F3"/>
    <w:rsid w:val="00734B62"/>
    <w:rsid w:val="00734FC8"/>
    <w:rsid w:val="00735072"/>
    <w:rsid w:val="0073538F"/>
    <w:rsid w:val="00735788"/>
    <w:rsid w:val="007359EB"/>
    <w:rsid w:val="007368B4"/>
    <w:rsid w:val="00736F5B"/>
    <w:rsid w:val="0074050E"/>
    <w:rsid w:val="007431B4"/>
    <w:rsid w:val="0074320D"/>
    <w:rsid w:val="00744385"/>
    <w:rsid w:val="00744BBB"/>
    <w:rsid w:val="007467C8"/>
    <w:rsid w:val="007468A7"/>
    <w:rsid w:val="00747034"/>
    <w:rsid w:val="007515D7"/>
    <w:rsid w:val="007534FA"/>
    <w:rsid w:val="00753571"/>
    <w:rsid w:val="00753D9D"/>
    <w:rsid w:val="007542E5"/>
    <w:rsid w:val="007545CE"/>
    <w:rsid w:val="00754B91"/>
    <w:rsid w:val="00754EFD"/>
    <w:rsid w:val="00755F05"/>
    <w:rsid w:val="0075691D"/>
    <w:rsid w:val="00756AEF"/>
    <w:rsid w:val="00756D6B"/>
    <w:rsid w:val="00761B13"/>
    <w:rsid w:val="00761B2E"/>
    <w:rsid w:val="00762CBB"/>
    <w:rsid w:val="00763015"/>
    <w:rsid w:val="00763261"/>
    <w:rsid w:val="007639AE"/>
    <w:rsid w:val="00763A14"/>
    <w:rsid w:val="00764675"/>
    <w:rsid w:val="00765342"/>
    <w:rsid w:val="00766E26"/>
    <w:rsid w:val="00766F15"/>
    <w:rsid w:val="00766F41"/>
    <w:rsid w:val="007705E9"/>
    <w:rsid w:val="00770A9D"/>
    <w:rsid w:val="00771154"/>
    <w:rsid w:val="0077188C"/>
    <w:rsid w:val="00772258"/>
    <w:rsid w:val="00774D88"/>
    <w:rsid w:val="00775F01"/>
    <w:rsid w:val="0077673C"/>
    <w:rsid w:val="00776932"/>
    <w:rsid w:val="00776CC8"/>
    <w:rsid w:val="00777C10"/>
    <w:rsid w:val="00782D00"/>
    <w:rsid w:val="00782F9B"/>
    <w:rsid w:val="00783809"/>
    <w:rsid w:val="0078390F"/>
    <w:rsid w:val="00783AE1"/>
    <w:rsid w:val="007846F6"/>
    <w:rsid w:val="0078604E"/>
    <w:rsid w:val="0078765D"/>
    <w:rsid w:val="007876F3"/>
    <w:rsid w:val="00787D65"/>
    <w:rsid w:val="00787E87"/>
    <w:rsid w:val="00790987"/>
    <w:rsid w:val="00791221"/>
    <w:rsid w:val="007917DA"/>
    <w:rsid w:val="0079271E"/>
    <w:rsid w:val="00793BD2"/>
    <w:rsid w:val="00794AC1"/>
    <w:rsid w:val="00795210"/>
    <w:rsid w:val="00795C83"/>
    <w:rsid w:val="00796430"/>
    <w:rsid w:val="007967FA"/>
    <w:rsid w:val="00797650"/>
    <w:rsid w:val="00797F8C"/>
    <w:rsid w:val="007A06DE"/>
    <w:rsid w:val="007A0DCF"/>
    <w:rsid w:val="007A10A9"/>
    <w:rsid w:val="007A119D"/>
    <w:rsid w:val="007A1C49"/>
    <w:rsid w:val="007A280B"/>
    <w:rsid w:val="007A378C"/>
    <w:rsid w:val="007A3AF8"/>
    <w:rsid w:val="007A5685"/>
    <w:rsid w:val="007A581D"/>
    <w:rsid w:val="007A63DA"/>
    <w:rsid w:val="007A74D9"/>
    <w:rsid w:val="007B1347"/>
    <w:rsid w:val="007B1A53"/>
    <w:rsid w:val="007B1ABE"/>
    <w:rsid w:val="007B20C9"/>
    <w:rsid w:val="007B2164"/>
    <w:rsid w:val="007B2278"/>
    <w:rsid w:val="007B24D8"/>
    <w:rsid w:val="007B2ACC"/>
    <w:rsid w:val="007B30E7"/>
    <w:rsid w:val="007B4DEB"/>
    <w:rsid w:val="007B4FAC"/>
    <w:rsid w:val="007B5209"/>
    <w:rsid w:val="007B5F99"/>
    <w:rsid w:val="007B6069"/>
    <w:rsid w:val="007B6362"/>
    <w:rsid w:val="007B65B6"/>
    <w:rsid w:val="007B79B7"/>
    <w:rsid w:val="007C0225"/>
    <w:rsid w:val="007C0D5A"/>
    <w:rsid w:val="007C150A"/>
    <w:rsid w:val="007C1C69"/>
    <w:rsid w:val="007C2194"/>
    <w:rsid w:val="007C3E49"/>
    <w:rsid w:val="007C3E85"/>
    <w:rsid w:val="007C3FFB"/>
    <w:rsid w:val="007C4C10"/>
    <w:rsid w:val="007C4CD1"/>
    <w:rsid w:val="007C5C35"/>
    <w:rsid w:val="007C6D13"/>
    <w:rsid w:val="007C7640"/>
    <w:rsid w:val="007D1277"/>
    <w:rsid w:val="007D157F"/>
    <w:rsid w:val="007D163A"/>
    <w:rsid w:val="007D18AB"/>
    <w:rsid w:val="007D1A4C"/>
    <w:rsid w:val="007D1BD1"/>
    <w:rsid w:val="007D2269"/>
    <w:rsid w:val="007D323E"/>
    <w:rsid w:val="007D38B4"/>
    <w:rsid w:val="007D3976"/>
    <w:rsid w:val="007D3EDE"/>
    <w:rsid w:val="007D4414"/>
    <w:rsid w:val="007D521E"/>
    <w:rsid w:val="007D5ABE"/>
    <w:rsid w:val="007D7312"/>
    <w:rsid w:val="007D774D"/>
    <w:rsid w:val="007D7789"/>
    <w:rsid w:val="007D7EFD"/>
    <w:rsid w:val="007E0395"/>
    <w:rsid w:val="007E090F"/>
    <w:rsid w:val="007E0B30"/>
    <w:rsid w:val="007E2030"/>
    <w:rsid w:val="007E2699"/>
    <w:rsid w:val="007E3081"/>
    <w:rsid w:val="007E5DD3"/>
    <w:rsid w:val="007E689B"/>
    <w:rsid w:val="007E6941"/>
    <w:rsid w:val="007E6C5F"/>
    <w:rsid w:val="007E71C8"/>
    <w:rsid w:val="007E7877"/>
    <w:rsid w:val="007E78C1"/>
    <w:rsid w:val="007F1832"/>
    <w:rsid w:val="007F1AD2"/>
    <w:rsid w:val="007F36A6"/>
    <w:rsid w:val="007F4A28"/>
    <w:rsid w:val="007F4F73"/>
    <w:rsid w:val="007F541E"/>
    <w:rsid w:val="007F59AA"/>
    <w:rsid w:val="007F66BA"/>
    <w:rsid w:val="007F740A"/>
    <w:rsid w:val="00800331"/>
    <w:rsid w:val="0080378D"/>
    <w:rsid w:val="00803A0C"/>
    <w:rsid w:val="0080414E"/>
    <w:rsid w:val="00804466"/>
    <w:rsid w:val="008045B3"/>
    <w:rsid w:val="00804D4F"/>
    <w:rsid w:val="0080608B"/>
    <w:rsid w:val="008064D2"/>
    <w:rsid w:val="00806D32"/>
    <w:rsid w:val="00806F11"/>
    <w:rsid w:val="00807497"/>
    <w:rsid w:val="008079A6"/>
    <w:rsid w:val="00807B4D"/>
    <w:rsid w:val="00810756"/>
    <w:rsid w:val="00810ABE"/>
    <w:rsid w:val="00811727"/>
    <w:rsid w:val="008121B2"/>
    <w:rsid w:val="00813D80"/>
    <w:rsid w:val="008141EF"/>
    <w:rsid w:val="00814D8C"/>
    <w:rsid w:val="00814F70"/>
    <w:rsid w:val="00815ACF"/>
    <w:rsid w:val="00815BDB"/>
    <w:rsid w:val="00816618"/>
    <w:rsid w:val="0081689C"/>
    <w:rsid w:val="00816945"/>
    <w:rsid w:val="00816C89"/>
    <w:rsid w:val="00821166"/>
    <w:rsid w:val="008221A2"/>
    <w:rsid w:val="0082299C"/>
    <w:rsid w:val="00822D15"/>
    <w:rsid w:val="00823161"/>
    <w:rsid w:val="008242E0"/>
    <w:rsid w:val="008246CB"/>
    <w:rsid w:val="00825048"/>
    <w:rsid w:val="008262B6"/>
    <w:rsid w:val="008311CC"/>
    <w:rsid w:val="008312A7"/>
    <w:rsid w:val="00831B08"/>
    <w:rsid w:val="0083236B"/>
    <w:rsid w:val="008336CC"/>
    <w:rsid w:val="00833E2F"/>
    <w:rsid w:val="00834C95"/>
    <w:rsid w:val="00835A40"/>
    <w:rsid w:val="00835AD7"/>
    <w:rsid w:val="00840659"/>
    <w:rsid w:val="00840BFA"/>
    <w:rsid w:val="00842302"/>
    <w:rsid w:val="00842759"/>
    <w:rsid w:val="0084323B"/>
    <w:rsid w:val="00843A79"/>
    <w:rsid w:val="008440CA"/>
    <w:rsid w:val="00844252"/>
    <w:rsid w:val="0084427A"/>
    <w:rsid w:val="0084427F"/>
    <w:rsid w:val="008466AD"/>
    <w:rsid w:val="00847CD5"/>
    <w:rsid w:val="00847DB1"/>
    <w:rsid w:val="00850407"/>
    <w:rsid w:val="00851315"/>
    <w:rsid w:val="008525A9"/>
    <w:rsid w:val="008525BE"/>
    <w:rsid w:val="00853753"/>
    <w:rsid w:val="00853AD0"/>
    <w:rsid w:val="00853E42"/>
    <w:rsid w:val="008560A3"/>
    <w:rsid w:val="00856E27"/>
    <w:rsid w:val="0086084E"/>
    <w:rsid w:val="008608A6"/>
    <w:rsid w:val="008619D3"/>
    <w:rsid w:val="00862342"/>
    <w:rsid w:val="0086390E"/>
    <w:rsid w:val="00864494"/>
    <w:rsid w:val="008645C6"/>
    <w:rsid w:val="008655C6"/>
    <w:rsid w:val="008659B0"/>
    <w:rsid w:val="00866037"/>
    <w:rsid w:val="008663A0"/>
    <w:rsid w:val="008675AA"/>
    <w:rsid w:val="00867CFA"/>
    <w:rsid w:val="008705AE"/>
    <w:rsid w:val="00870818"/>
    <w:rsid w:val="00870AFD"/>
    <w:rsid w:val="008712B7"/>
    <w:rsid w:val="008715E7"/>
    <w:rsid w:val="008725A1"/>
    <w:rsid w:val="00873344"/>
    <w:rsid w:val="0087694F"/>
    <w:rsid w:val="00877400"/>
    <w:rsid w:val="0088030F"/>
    <w:rsid w:val="00880825"/>
    <w:rsid w:val="008809F5"/>
    <w:rsid w:val="00881416"/>
    <w:rsid w:val="0088151A"/>
    <w:rsid w:val="00881ECF"/>
    <w:rsid w:val="008833B1"/>
    <w:rsid w:val="0088390F"/>
    <w:rsid w:val="008840E3"/>
    <w:rsid w:val="008844C1"/>
    <w:rsid w:val="008845C2"/>
    <w:rsid w:val="008851AA"/>
    <w:rsid w:val="00886D1F"/>
    <w:rsid w:val="00886FDA"/>
    <w:rsid w:val="008874D7"/>
    <w:rsid w:val="008903A4"/>
    <w:rsid w:val="00890AC6"/>
    <w:rsid w:val="008911E6"/>
    <w:rsid w:val="008916CD"/>
    <w:rsid w:val="008923D9"/>
    <w:rsid w:val="008936B6"/>
    <w:rsid w:val="00893CB1"/>
    <w:rsid w:val="00894838"/>
    <w:rsid w:val="00894C3C"/>
    <w:rsid w:val="00895536"/>
    <w:rsid w:val="008959E2"/>
    <w:rsid w:val="0089742D"/>
    <w:rsid w:val="00897892"/>
    <w:rsid w:val="00897958"/>
    <w:rsid w:val="00897FAB"/>
    <w:rsid w:val="008A2DF6"/>
    <w:rsid w:val="008A2FA2"/>
    <w:rsid w:val="008A366A"/>
    <w:rsid w:val="008A36CF"/>
    <w:rsid w:val="008A37C9"/>
    <w:rsid w:val="008A3C72"/>
    <w:rsid w:val="008A445B"/>
    <w:rsid w:val="008A4E5F"/>
    <w:rsid w:val="008A541A"/>
    <w:rsid w:val="008A5709"/>
    <w:rsid w:val="008A6107"/>
    <w:rsid w:val="008A6B99"/>
    <w:rsid w:val="008A6C7A"/>
    <w:rsid w:val="008A7299"/>
    <w:rsid w:val="008A7835"/>
    <w:rsid w:val="008B0119"/>
    <w:rsid w:val="008B147A"/>
    <w:rsid w:val="008B18DB"/>
    <w:rsid w:val="008B19F2"/>
    <w:rsid w:val="008B20D2"/>
    <w:rsid w:val="008B2158"/>
    <w:rsid w:val="008B3029"/>
    <w:rsid w:val="008B39D2"/>
    <w:rsid w:val="008B4141"/>
    <w:rsid w:val="008B4A66"/>
    <w:rsid w:val="008B5360"/>
    <w:rsid w:val="008B5B42"/>
    <w:rsid w:val="008B5E2A"/>
    <w:rsid w:val="008C086B"/>
    <w:rsid w:val="008C0D5D"/>
    <w:rsid w:val="008C0E55"/>
    <w:rsid w:val="008C121D"/>
    <w:rsid w:val="008C1388"/>
    <w:rsid w:val="008C2E32"/>
    <w:rsid w:val="008C34BE"/>
    <w:rsid w:val="008C3D7B"/>
    <w:rsid w:val="008C509E"/>
    <w:rsid w:val="008C52AE"/>
    <w:rsid w:val="008C5EF2"/>
    <w:rsid w:val="008C657E"/>
    <w:rsid w:val="008C6AF3"/>
    <w:rsid w:val="008C7AF9"/>
    <w:rsid w:val="008C7B9E"/>
    <w:rsid w:val="008C7C11"/>
    <w:rsid w:val="008C7E7F"/>
    <w:rsid w:val="008D042C"/>
    <w:rsid w:val="008D05E8"/>
    <w:rsid w:val="008D15EC"/>
    <w:rsid w:val="008D20C0"/>
    <w:rsid w:val="008D2138"/>
    <w:rsid w:val="008D2AA9"/>
    <w:rsid w:val="008D300A"/>
    <w:rsid w:val="008D3B2F"/>
    <w:rsid w:val="008D3D52"/>
    <w:rsid w:val="008D42CD"/>
    <w:rsid w:val="008D61DA"/>
    <w:rsid w:val="008D7454"/>
    <w:rsid w:val="008E0410"/>
    <w:rsid w:val="008E071B"/>
    <w:rsid w:val="008E081F"/>
    <w:rsid w:val="008E156D"/>
    <w:rsid w:val="008E2B5C"/>
    <w:rsid w:val="008E37F8"/>
    <w:rsid w:val="008E3AEB"/>
    <w:rsid w:val="008E4BB5"/>
    <w:rsid w:val="008E4FE4"/>
    <w:rsid w:val="008E51D3"/>
    <w:rsid w:val="008E5F53"/>
    <w:rsid w:val="008E5FAA"/>
    <w:rsid w:val="008E6443"/>
    <w:rsid w:val="008E646E"/>
    <w:rsid w:val="008E66BE"/>
    <w:rsid w:val="008E7D85"/>
    <w:rsid w:val="008E7FCF"/>
    <w:rsid w:val="008F04EF"/>
    <w:rsid w:val="008F05D7"/>
    <w:rsid w:val="008F0667"/>
    <w:rsid w:val="008F1049"/>
    <w:rsid w:val="008F111D"/>
    <w:rsid w:val="008F11C6"/>
    <w:rsid w:val="008F1926"/>
    <w:rsid w:val="008F201A"/>
    <w:rsid w:val="008F2536"/>
    <w:rsid w:val="008F3C8A"/>
    <w:rsid w:val="008F41F0"/>
    <w:rsid w:val="008F57B0"/>
    <w:rsid w:val="008F57D6"/>
    <w:rsid w:val="008F6489"/>
    <w:rsid w:val="008F7A9F"/>
    <w:rsid w:val="00900322"/>
    <w:rsid w:val="00900944"/>
    <w:rsid w:val="0090190D"/>
    <w:rsid w:val="00902108"/>
    <w:rsid w:val="00902A85"/>
    <w:rsid w:val="00902F60"/>
    <w:rsid w:val="00903E75"/>
    <w:rsid w:val="0090412F"/>
    <w:rsid w:val="00904851"/>
    <w:rsid w:val="009051DA"/>
    <w:rsid w:val="00905DDF"/>
    <w:rsid w:val="00906080"/>
    <w:rsid w:val="00906835"/>
    <w:rsid w:val="00906C86"/>
    <w:rsid w:val="009075FB"/>
    <w:rsid w:val="009079F0"/>
    <w:rsid w:val="00907B46"/>
    <w:rsid w:val="0091053E"/>
    <w:rsid w:val="00910F37"/>
    <w:rsid w:val="00910F39"/>
    <w:rsid w:val="00912BD1"/>
    <w:rsid w:val="009139B3"/>
    <w:rsid w:val="00913D51"/>
    <w:rsid w:val="00916C37"/>
    <w:rsid w:val="00917EE4"/>
    <w:rsid w:val="00920297"/>
    <w:rsid w:val="00921A60"/>
    <w:rsid w:val="00922E5D"/>
    <w:rsid w:val="00923CAA"/>
    <w:rsid w:val="0092434F"/>
    <w:rsid w:val="0092502D"/>
    <w:rsid w:val="009251DA"/>
    <w:rsid w:val="00925474"/>
    <w:rsid w:val="009254E0"/>
    <w:rsid w:val="00925611"/>
    <w:rsid w:val="009259A7"/>
    <w:rsid w:val="00925BE3"/>
    <w:rsid w:val="009264EA"/>
    <w:rsid w:val="00926C01"/>
    <w:rsid w:val="00927008"/>
    <w:rsid w:val="0092721D"/>
    <w:rsid w:val="00927911"/>
    <w:rsid w:val="00930D6D"/>
    <w:rsid w:val="00931011"/>
    <w:rsid w:val="009319BF"/>
    <w:rsid w:val="00932AA0"/>
    <w:rsid w:val="009339AB"/>
    <w:rsid w:val="00934808"/>
    <w:rsid w:val="00934B10"/>
    <w:rsid w:val="00935367"/>
    <w:rsid w:val="00935D21"/>
    <w:rsid w:val="00936EDC"/>
    <w:rsid w:val="00936F22"/>
    <w:rsid w:val="00940498"/>
    <w:rsid w:val="00942DBB"/>
    <w:rsid w:val="009433C6"/>
    <w:rsid w:val="00944059"/>
    <w:rsid w:val="00944882"/>
    <w:rsid w:val="00945A56"/>
    <w:rsid w:val="00945B58"/>
    <w:rsid w:val="009471A3"/>
    <w:rsid w:val="00947D96"/>
    <w:rsid w:val="00947DD4"/>
    <w:rsid w:val="00947E6E"/>
    <w:rsid w:val="00947F3C"/>
    <w:rsid w:val="00950DE3"/>
    <w:rsid w:val="0095166C"/>
    <w:rsid w:val="009519EC"/>
    <w:rsid w:val="0095225A"/>
    <w:rsid w:val="00952978"/>
    <w:rsid w:val="00952B04"/>
    <w:rsid w:val="00953632"/>
    <w:rsid w:val="0095372C"/>
    <w:rsid w:val="00953CDA"/>
    <w:rsid w:val="00953F31"/>
    <w:rsid w:val="00953F44"/>
    <w:rsid w:val="009540CC"/>
    <w:rsid w:val="009543D4"/>
    <w:rsid w:val="00954682"/>
    <w:rsid w:val="009551E2"/>
    <w:rsid w:val="009557AF"/>
    <w:rsid w:val="00956F31"/>
    <w:rsid w:val="009573DE"/>
    <w:rsid w:val="00957B00"/>
    <w:rsid w:val="00957FBC"/>
    <w:rsid w:val="009614CF"/>
    <w:rsid w:val="0096267B"/>
    <w:rsid w:val="00963264"/>
    <w:rsid w:val="00964376"/>
    <w:rsid w:val="00964C02"/>
    <w:rsid w:val="00964CC7"/>
    <w:rsid w:val="0096511D"/>
    <w:rsid w:val="009654F0"/>
    <w:rsid w:val="009656A7"/>
    <w:rsid w:val="00965B90"/>
    <w:rsid w:val="00966FAF"/>
    <w:rsid w:val="0096798C"/>
    <w:rsid w:val="009679C7"/>
    <w:rsid w:val="00967F00"/>
    <w:rsid w:val="009705E1"/>
    <w:rsid w:val="00970750"/>
    <w:rsid w:val="0097219B"/>
    <w:rsid w:val="009735CD"/>
    <w:rsid w:val="009735D0"/>
    <w:rsid w:val="0097402D"/>
    <w:rsid w:val="009745C9"/>
    <w:rsid w:val="00974A1E"/>
    <w:rsid w:val="00975F46"/>
    <w:rsid w:val="00976734"/>
    <w:rsid w:val="00976CAA"/>
    <w:rsid w:val="00977583"/>
    <w:rsid w:val="009776DD"/>
    <w:rsid w:val="009810BE"/>
    <w:rsid w:val="0098222B"/>
    <w:rsid w:val="009825A9"/>
    <w:rsid w:val="00982858"/>
    <w:rsid w:val="0098314D"/>
    <w:rsid w:val="00984A47"/>
    <w:rsid w:val="00986AF5"/>
    <w:rsid w:val="009877EB"/>
    <w:rsid w:val="00987A15"/>
    <w:rsid w:val="00990192"/>
    <w:rsid w:val="00990677"/>
    <w:rsid w:val="00990E8B"/>
    <w:rsid w:val="009912B4"/>
    <w:rsid w:val="009914CE"/>
    <w:rsid w:val="00991612"/>
    <w:rsid w:val="00991872"/>
    <w:rsid w:val="00992674"/>
    <w:rsid w:val="0099389B"/>
    <w:rsid w:val="00993942"/>
    <w:rsid w:val="0099505F"/>
    <w:rsid w:val="00995ABE"/>
    <w:rsid w:val="00996040"/>
    <w:rsid w:val="00997714"/>
    <w:rsid w:val="00997F62"/>
    <w:rsid w:val="009A08E4"/>
    <w:rsid w:val="009A0F50"/>
    <w:rsid w:val="009A1572"/>
    <w:rsid w:val="009A1715"/>
    <w:rsid w:val="009A27F4"/>
    <w:rsid w:val="009A2E16"/>
    <w:rsid w:val="009A3226"/>
    <w:rsid w:val="009A3CD1"/>
    <w:rsid w:val="009A40F6"/>
    <w:rsid w:val="009A5513"/>
    <w:rsid w:val="009A7883"/>
    <w:rsid w:val="009A7908"/>
    <w:rsid w:val="009B12C8"/>
    <w:rsid w:val="009B27EA"/>
    <w:rsid w:val="009B3AE7"/>
    <w:rsid w:val="009B4BA2"/>
    <w:rsid w:val="009B4DF5"/>
    <w:rsid w:val="009B5803"/>
    <w:rsid w:val="009B6056"/>
    <w:rsid w:val="009B674D"/>
    <w:rsid w:val="009B6889"/>
    <w:rsid w:val="009B7538"/>
    <w:rsid w:val="009B7942"/>
    <w:rsid w:val="009B7A0C"/>
    <w:rsid w:val="009C0697"/>
    <w:rsid w:val="009C0E67"/>
    <w:rsid w:val="009C34D5"/>
    <w:rsid w:val="009C3660"/>
    <w:rsid w:val="009C3AFA"/>
    <w:rsid w:val="009C3D18"/>
    <w:rsid w:val="009C4EBC"/>
    <w:rsid w:val="009C51A4"/>
    <w:rsid w:val="009C7CC4"/>
    <w:rsid w:val="009C7F81"/>
    <w:rsid w:val="009D083D"/>
    <w:rsid w:val="009D0A39"/>
    <w:rsid w:val="009D0C85"/>
    <w:rsid w:val="009D1040"/>
    <w:rsid w:val="009D1D47"/>
    <w:rsid w:val="009D1EB2"/>
    <w:rsid w:val="009D2295"/>
    <w:rsid w:val="009D29F2"/>
    <w:rsid w:val="009D2A11"/>
    <w:rsid w:val="009D2BA5"/>
    <w:rsid w:val="009D304D"/>
    <w:rsid w:val="009D32D5"/>
    <w:rsid w:val="009D3ABD"/>
    <w:rsid w:val="009D4199"/>
    <w:rsid w:val="009D4C55"/>
    <w:rsid w:val="009D61AA"/>
    <w:rsid w:val="009D62FE"/>
    <w:rsid w:val="009D668A"/>
    <w:rsid w:val="009D6699"/>
    <w:rsid w:val="009D699F"/>
    <w:rsid w:val="009D761A"/>
    <w:rsid w:val="009E338E"/>
    <w:rsid w:val="009E4A92"/>
    <w:rsid w:val="009E55D5"/>
    <w:rsid w:val="009E768E"/>
    <w:rsid w:val="009F071B"/>
    <w:rsid w:val="009F08BB"/>
    <w:rsid w:val="009F0C83"/>
    <w:rsid w:val="009F1596"/>
    <w:rsid w:val="009F1D69"/>
    <w:rsid w:val="009F21B1"/>
    <w:rsid w:val="009F2A49"/>
    <w:rsid w:val="009F2DFF"/>
    <w:rsid w:val="009F2F32"/>
    <w:rsid w:val="009F39AA"/>
    <w:rsid w:val="009F4DF6"/>
    <w:rsid w:val="009F4FC2"/>
    <w:rsid w:val="009F598C"/>
    <w:rsid w:val="009F60B8"/>
    <w:rsid w:val="009F7212"/>
    <w:rsid w:val="00A00C75"/>
    <w:rsid w:val="00A010A3"/>
    <w:rsid w:val="00A02127"/>
    <w:rsid w:val="00A02D25"/>
    <w:rsid w:val="00A03555"/>
    <w:rsid w:val="00A036CC"/>
    <w:rsid w:val="00A03E17"/>
    <w:rsid w:val="00A04AAB"/>
    <w:rsid w:val="00A05ED9"/>
    <w:rsid w:val="00A05F2C"/>
    <w:rsid w:val="00A05F31"/>
    <w:rsid w:val="00A07AD0"/>
    <w:rsid w:val="00A07AFC"/>
    <w:rsid w:val="00A10730"/>
    <w:rsid w:val="00A10F38"/>
    <w:rsid w:val="00A1105B"/>
    <w:rsid w:val="00A115EB"/>
    <w:rsid w:val="00A12102"/>
    <w:rsid w:val="00A129EA"/>
    <w:rsid w:val="00A12DE0"/>
    <w:rsid w:val="00A131C0"/>
    <w:rsid w:val="00A153E3"/>
    <w:rsid w:val="00A156B1"/>
    <w:rsid w:val="00A15C2D"/>
    <w:rsid w:val="00A16E94"/>
    <w:rsid w:val="00A17110"/>
    <w:rsid w:val="00A17CDB"/>
    <w:rsid w:val="00A21AB7"/>
    <w:rsid w:val="00A22090"/>
    <w:rsid w:val="00A226ED"/>
    <w:rsid w:val="00A22B30"/>
    <w:rsid w:val="00A22C8F"/>
    <w:rsid w:val="00A22EEC"/>
    <w:rsid w:val="00A22F38"/>
    <w:rsid w:val="00A244C8"/>
    <w:rsid w:val="00A24896"/>
    <w:rsid w:val="00A25D9F"/>
    <w:rsid w:val="00A25DA1"/>
    <w:rsid w:val="00A26B78"/>
    <w:rsid w:val="00A30188"/>
    <w:rsid w:val="00A3021E"/>
    <w:rsid w:val="00A3097B"/>
    <w:rsid w:val="00A319EB"/>
    <w:rsid w:val="00A31A87"/>
    <w:rsid w:val="00A324B9"/>
    <w:rsid w:val="00A3254F"/>
    <w:rsid w:val="00A32825"/>
    <w:rsid w:val="00A3327A"/>
    <w:rsid w:val="00A33433"/>
    <w:rsid w:val="00A3400E"/>
    <w:rsid w:val="00A354E8"/>
    <w:rsid w:val="00A3629B"/>
    <w:rsid w:val="00A3662F"/>
    <w:rsid w:val="00A37A9F"/>
    <w:rsid w:val="00A37F4A"/>
    <w:rsid w:val="00A4035D"/>
    <w:rsid w:val="00A409D2"/>
    <w:rsid w:val="00A4236E"/>
    <w:rsid w:val="00A430DE"/>
    <w:rsid w:val="00A437A8"/>
    <w:rsid w:val="00A43914"/>
    <w:rsid w:val="00A442FB"/>
    <w:rsid w:val="00A45BD3"/>
    <w:rsid w:val="00A46374"/>
    <w:rsid w:val="00A46ACF"/>
    <w:rsid w:val="00A4701D"/>
    <w:rsid w:val="00A502C9"/>
    <w:rsid w:val="00A51F86"/>
    <w:rsid w:val="00A521A0"/>
    <w:rsid w:val="00A52352"/>
    <w:rsid w:val="00A52448"/>
    <w:rsid w:val="00A52BEE"/>
    <w:rsid w:val="00A52F3B"/>
    <w:rsid w:val="00A53213"/>
    <w:rsid w:val="00A53E0F"/>
    <w:rsid w:val="00A54559"/>
    <w:rsid w:val="00A54E14"/>
    <w:rsid w:val="00A54E69"/>
    <w:rsid w:val="00A5506B"/>
    <w:rsid w:val="00A55401"/>
    <w:rsid w:val="00A554D6"/>
    <w:rsid w:val="00A56E6F"/>
    <w:rsid w:val="00A56F8B"/>
    <w:rsid w:val="00A57A60"/>
    <w:rsid w:val="00A57AB5"/>
    <w:rsid w:val="00A60464"/>
    <w:rsid w:val="00A606CD"/>
    <w:rsid w:val="00A61147"/>
    <w:rsid w:val="00A612C3"/>
    <w:rsid w:val="00A61621"/>
    <w:rsid w:val="00A61A07"/>
    <w:rsid w:val="00A62121"/>
    <w:rsid w:val="00A63043"/>
    <w:rsid w:val="00A6433D"/>
    <w:rsid w:val="00A65DCE"/>
    <w:rsid w:val="00A67A7A"/>
    <w:rsid w:val="00A7045E"/>
    <w:rsid w:val="00A70AE1"/>
    <w:rsid w:val="00A714BB"/>
    <w:rsid w:val="00A72027"/>
    <w:rsid w:val="00A720CF"/>
    <w:rsid w:val="00A73285"/>
    <w:rsid w:val="00A74DFA"/>
    <w:rsid w:val="00A766CA"/>
    <w:rsid w:val="00A804FE"/>
    <w:rsid w:val="00A80F23"/>
    <w:rsid w:val="00A81B99"/>
    <w:rsid w:val="00A84774"/>
    <w:rsid w:val="00A8544E"/>
    <w:rsid w:val="00A85F67"/>
    <w:rsid w:val="00A903A7"/>
    <w:rsid w:val="00A91023"/>
    <w:rsid w:val="00A91073"/>
    <w:rsid w:val="00A91891"/>
    <w:rsid w:val="00A91EF3"/>
    <w:rsid w:val="00A92A50"/>
    <w:rsid w:val="00A92F0D"/>
    <w:rsid w:val="00A93649"/>
    <w:rsid w:val="00A94455"/>
    <w:rsid w:val="00A95B6A"/>
    <w:rsid w:val="00A961E5"/>
    <w:rsid w:val="00A9758E"/>
    <w:rsid w:val="00A97F40"/>
    <w:rsid w:val="00AA0854"/>
    <w:rsid w:val="00AA1665"/>
    <w:rsid w:val="00AA1C1E"/>
    <w:rsid w:val="00AA1DEF"/>
    <w:rsid w:val="00AA2327"/>
    <w:rsid w:val="00AA38C4"/>
    <w:rsid w:val="00AA41D4"/>
    <w:rsid w:val="00AA4238"/>
    <w:rsid w:val="00AA4790"/>
    <w:rsid w:val="00AA5869"/>
    <w:rsid w:val="00AA5BBD"/>
    <w:rsid w:val="00AA5E23"/>
    <w:rsid w:val="00AA6843"/>
    <w:rsid w:val="00AA6BE8"/>
    <w:rsid w:val="00AA6F4F"/>
    <w:rsid w:val="00AB0006"/>
    <w:rsid w:val="00AB0F39"/>
    <w:rsid w:val="00AB2EB3"/>
    <w:rsid w:val="00AB3030"/>
    <w:rsid w:val="00AB4F41"/>
    <w:rsid w:val="00AB58F9"/>
    <w:rsid w:val="00AB7168"/>
    <w:rsid w:val="00AB771F"/>
    <w:rsid w:val="00AB7F7F"/>
    <w:rsid w:val="00AC0AB1"/>
    <w:rsid w:val="00AC0ED3"/>
    <w:rsid w:val="00AC1053"/>
    <w:rsid w:val="00AC1417"/>
    <w:rsid w:val="00AC321B"/>
    <w:rsid w:val="00AC4648"/>
    <w:rsid w:val="00AC6515"/>
    <w:rsid w:val="00AC696D"/>
    <w:rsid w:val="00AC6F67"/>
    <w:rsid w:val="00AC7AE3"/>
    <w:rsid w:val="00AC7E12"/>
    <w:rsid w:val="00AD1008"/>
    <w:rsid w:val="00AD3385"/>
    <w:rsid w:val="00AD37A9"/>
    <w:rsid w:val="00AD396C"/>
    <w:rsid w:val="00AD423F"/>
    <w:rsid w:val="00AD517E"/>
    <w:rsid w:val="00AD5335"/>
    <w:rsid w:val="00AD5972"/>
    <w:rsid w:val="00AD5D56"/>
    <w:rsid w:val="00AD5E34"/>
    <w:rsid w:val="00AE00B3"/>
    <w:rsid w:val="00AE153C"/>
    <w:rsid w:val="00AE18D8"/>
    <w:rsid w:val="00AE1F17"/>
    <w:rsid w:val="00AE24C5"/>
    <w:rsid w:val="00AE2DD6"/>
    <w:rsid w:val="00AE343C"/>
    <w:rsid w:val="00AE38A2"/>
    <w:rsid w:val="00AE500D"/>
    <w:rsid w:val="00AE5969"/>
    <w:rsid w:val="00AE5E9B"/>
    <w:rsid w:val="00AE645A"/>
    <w:rsid w:val="00AE7F92"/>
    <w:rsid w:val="00AF036F"/>
    <w:rsid w:val="00AF0548"/>
    <w:rsid w:val="00AF1410"/>
    <w:rsid w:val="00AF14A4"/>
    <w:rsid w:val="00AF1AB6"/>
    <w:rsid w:val="00AF2815"/>
    <w:rsid w:val="00AF298D"/>
    <w:rsid w:val="00AF3219"/>
    <w:rsid w:val="00AF33BA"/>
    <w:rsid w:val="00AF53B7"/>
    <w:rsid w:val="00AF54B8"/>
    <w:rsid w:val="00AF6A9C"/>
    <w:rsid w:val="00AF6FBF"/>
    <w:rsid w:val="00AF7E32"/>
    <w:rsid w:val="00B0113E"/>
    <w:rsid w:val="00B020D4"/>
    <w:rsid w:val="00B03662"/>
    <w:rsid w:val="00B05547"/>
    <w:rsid w:val="00B057AC"/>
    <w:rsid w:val="00B06EF1"/>
    <w:rsid w:val="00B074CE"/>
    <w:rsid w:val="00B1029F"/>
    <w:rsid w:val="00B102AE"/>
    <w:rsid w:val="00B10D84"/>
    <w:rsid w:val="00B1107A"/>
    <w:rsid w:val="00B118F3"/>
    <w:rsid w:val="00B127B1"/>
    <w:rsid w:val="00B129D8"/>
    <w:rsid w:val="00B139DC"/>
    <w:rsid w:val="00B1402C"/>
    <w:rsid w:val="00B140C9"/>
    <w:rsid w:val="00B14212"/>
    <w:rsid w:val="00B14577"/>
    <w:rsid w:val="00B15285"/>
    <w:rsid w:val="00B1554D"/>
    <w:rsid w:val="00B165F8"/>
    <w:rsid w:val="00B173F6"/>
    <w:rsid w:val="00B17633"/>
    <w:rsid w:val="00B202A9"/>
    <w:rsid w:val="00B203AE"/>
    <w:rsid w:val="00B2098B"/>
    <w:rsid w:val="00B21340"/>
    <w:rsid w:val="00B21AF1"/>
    <w:rsid w:val="00B22027"/>
    <w:rsid w:val="00B23B8C"/>
    <w:rsid w:val="00B247B1"/>
    <w:rsid w:val="00B2749C"/>
    <w:rsid w:val="00B279E8"/>
    <w:rsid w:val="00B27AB7"/>
    <w:rsid w:val="00B27BE0"/>
    <w:rsid w:val="00B306C9"/>
    <w:rsid w:val="00B3070A"/>
    <w:rsid w:val="00B31464"/>
    <w:rsid w:val="00B322E4"/>
    <w:rsid w:val="00B32710"/>
    <w:rsid w:val="00B33254"/>
    <w:rsid w:val="00B338A5"/>
    <w:rsid w:val="00B33AD0"/>
    <w:rsid w:val="00B34269"/>
    <w:rsid w:val="00B345D6"/>
    <w:rsid w:val="00B34C10"/>
    <w:rsid w:val="00B34F63"/>
    <w:rsid w:val="00B35DAA"/>
    <w:rsid w:val="00B368A2"/>
    <w:rsid w:val="00B36AD7"/>
    <w:rsid w:val="00B40784"/>
    <w:rsid w:val="00B41252"/>
    <w:rsid w:val="00B41395"/>
    <w:rsid w:val="00B415B7"/>
    <w:rsid w:val="00B41AE1"/>
    <w:rsid w:val="00B41BBD"/>
    <w:rsid w:val="00B426DC"/>
    <w:rsid w:val="00B42B59"/>
    <w:rsid w:val="00B43DBA"/>
    <w:rsid w:val="00B43EE3"/>
    <w:rsid w:val="00B457B7"/>
    <w:rsid w:val="00B45B8A"/>
    <w:rsid w:val="00B4617B"/>
    <w:rsid w:val="00B4624A"/>
    <w:rsid w:val="00B47CF6"/>
    <w:rsid w:val="00B5184A"/>
    <w:rsid w:val="00B5199B"/>
    <w:rsid w:val="00B51A6E"/>
    <w:rsid w:val="00B51B11"/>
    <w:rsid w:val="00B51CF6"/>
    <w:rsid w:val="00B52081"/>
    <w:rsid w:val="00B522ED"/>
    <w:rsid w:val="00B52969"/>
    <w:rsid w:val="00B52D3E"/>
    <w:rsid w:val="00B531E4"/>
    <w:rsid w:val="00B5331D"/>
    <w:rsid w:val="00B53491"/>
    <w:rsid w:val="00B5415C"/>
    <w:rsid w:val="00B54A89"/>
    <w:rsid w:val="00B54CAB"/>
    <w:rsid w:val="00B54D9A"/>
    <w:rsid w:val="00B551BF"/>
    <w:rsid w:val="00B5546C"/>
    <w:rsid w:val="00B5610B"/>
    <w:rsid w:val="00B5757B"/>
    <w:rsid w:val="00B579CD"/>
    <w:rsid w:val="00B57B45"/>
    <w:rsid w:val="00B57E06"/>
    <w:rsid w:val="00B60076"/>
    <w:rsid w:val="00B60110"/>
    <w:rsid w:val="00B60E5F"/>
    <w:rsid w:val="00B60E69"/>
    <w:rsid w:val="00B61237"/>
    <w:rsid w:val="00B61346"/>
    <w:rsid w:val="00B61357"/>
    <w:rsid w:val="00B6275E"/>
    <w:rsid w:val="00B631B1"/>
    <w:rsid w:val="00B64032"/>
    <w:rsid w:val="00B64D89"/>
    <w:rsid w:val="00B65EDF"/>
    <w:rsid w:val="00B6648F"/>
    <w:rsid w:val="00B67589"/>
    <w:rsid w:val="00B676EC"/>
    <w:rsid w:val="00B7001F"/>
    <w:rsid w:val="00B709A4"/>
    <w:rsid w:val="00B7188F"/>
    <w:rsid w:val="00B72D7A"/>
    <w:rsid w:val="00B7303D"/>
    <w:rsid w:val="00B738F1"/>
    <w:rsid w:val="00B73983"/>
    <w:rsid w:val="00B75347"/>
    <w:rsid w:val="00B77782"/>
    <w:rsid w:val="00B800C0"/>
    <w:rsid w:val="00B81206"/>
    <w:rsid w:val="00B81BAD"/>
    <w:rsid w:val="00B8401E"/>
    <w:rsid w:val="00B8585A"/>
    <w:rsid w:val="00B858A1"/>
    <w:rsid w:val="00B90072"/>
    <w:rsid w:val="00B902D2"/>
    <w:rsid w:val="00B90CCF"/>
    <w:rsid w:val="00B92302"/>
    <w:rsid w:val="00B924BF"/>
    <w:rsid w:val="00B92DC3"/>
    <w:rsid w:val="00B934FA"/>
    <w:rsid w:val="00B9370B"/>
    <w:rsid w:val="00B945DC"/>
    <w:rsid w:val="00B9484B"/>
    <w:rsid w:val="00B9534A"/>
    <w:rsid w:val="00B97100"/>
    <w:rsid w:val="00B973A8"/>
    <w:rsid w:val="00B9763B"/>
    <w:rsid w:val="00BA132B"/>
    <w:rsid w:val="00BA1409"/>
    <w:rsid w:val="00BA2002"/>
    <w:rsid w:val="00BA233A"/>
    <w:rsid w:val="00BA2445"/>
    <w:rsid w:val="00BA2A69"/>
    <w:rsid w:val="00BA302A"/>
    <w:rsid w:val="00BA33CA"/>
    <w:rsid w:val="00BA3760"/>
    <w:rsid w:val="00BA4B25"/>
    <w:rsid w:val="00BA4FD3"/>
    <w:rsid w:val="00BA509D"/>
    <w:rsid w:val="00BA56C4"/>
    <w:rsid w:val="00BA5A73"/>
    <w:rsid w:val="00BA6317"/>
    <w:rsid w:val="00BA6C98"/>
    <w:rsid w:val="00BA768C"/>
    <w:rsid w:val="00BB043A"/>
    <w:rsid w:val="00BB092F"/>
    <w:rsid w:val="00BB235A"/>
    <w:rsid w:val="00BB23ED"/>
    <w:rsid w:val="00BB3552"/>
    <w:rsid w:val="00BB3559"/>
    <w:rsid w:val="00BB470B"/>
    <w:rsid w:val="00BB5A92"/>
    <w:rsid w:val="00BB64BC"/>
    <w:rsid w:val="00BB741F"/>
    <w:rsid w:val="00BB749D"/>
    <w:rsid w:val="00BB7549"/>
    <w:rsid w:val="00BB77AC"/>
    <w:rsid w:val="00BB79DF"/>
    <w:rsid w:val="00BC030B"/>
    <w:rsid w:val="00BC1F55"/>
    <w:rsid w:val="00BC2616"/>
    <w:rsid w:val="00BC49F7"/>
    <w:rsid w:val="00BC5337"/>
    <w:rsid w:val="00BC78C3"/>
    <w:rsid w:val="00BD044B"/>
    <w:rsid w:val="00BD2148"/>
    <w:rsid w:val="00BD2405"/>
    <w:rsid w:val="00BD3C6B"/>
    <w:rsid w:val="00BD51DE"/>
    <w:rsid w:val="00BD5853"/>
    <w:rsid w:val="00BD5871"/>
    <w:rsid w:val="00BD6055"/>
    <w:rsid w:val="00BD7553"/>
    <w:rsid w:val="00BD767B"/>
    <w:rsid w:val="00BE1A0A"/>
    <w:rsid w:val="00BE246E"/>
    <w:rsid w:val="00BE3089"/>
    <w:rsid w:val="00BE3A31"/>
    <w:rsid w:val="00BE3D0F"/>
    <w:rsid w:val="00BE41F6"/>
    <w:rsid w:val="00BE4F36"/>
    <w:rsid w:val="00BE53BF"/>
    <w:rsid w:val="00BE5581"/>
    <w:rsid w:val="00BE5F49"/>
    <w:rsid w:val="00BE63ED"/>
    <w:rsid w:val="00BF0035"/>
    <w:rsid w:val="00BF111E"/>
    <w:rsid w:val="00BF168A"/>
    <w:rsid w:val="00BF2CDC"/>
    <w:rsid w:val="00BF3957"/>
    <w:rsid w:val="00BF456D"/>
    <w:rsid w:val="00BF4A7C"/>
    <w:rsid w:val="00BF7208"/>
    <w:rsid w:val="00BF785A"/>
    <w:rsid w:val="00C00FD3"/>
    <w:rsid w:val="00C01C24"/>
    <w:rsid w:val="00C02208"/>
    <w:rsid w:val="00C02348"/>
    <w:rsid w:val="00C03874"/>
    <w:rsid w:val="00C038BF"/>
    <w:rsid w:val="00C03FDB"/>
    <w:rsid w:val="00C04D17"/>
    <w:rsid w:val="00C051CE"/>
    <w:rsid w:val="00C0525A"/>
    <w:rsid w:val="00C052FB"/>
    <w:rsid w:val="00C057AA"/>
    <w:rsid w:val="00C05CDD"/>
    <w:rsid w:val="00C05EAA"/>
    <w:rsid w:val="00C06A17"/>
    <w:rsid w:val="00C10337"/>
    <w:rsid w:val="00C114FE"/>
    <w:rsid w:val="00C1230C"/>
    <w:rsid w:val="00C12928"/>
    <w:rsid w:val="00C132BB"/>
    <w:rsid w:val="00C13990"/>
    <w:rsid w:val="00C1472E"/>
    <w:rsid w:val="00C154F5"/>
    <w:rsid w:val="00C17361"/>
    <w:rsid w:val="00C20035"/>
    <w:rsid w:val="00C201A3"/>
    <w:rsid w:val="00C20217"/>
    <w:rsid w:val="00C219A8"/>
    <w:rsid w:val="00C21EE3"/>
    <w:rsid w:val="00C22925"/>
    <w:rsid w:val="00C22C67"/>
    <w:rsid w:val="00C23A76"/>
    <w:rsid w:val="00C24119"/>
    <w:rsid w:val="00C2488E"/>
    <w:rsid w:val="00C24DA6"/>
    <w:rsid w:val="00C25225"/>
    <w:rsid w:val="00C25542"/>
    <w:rsid w:val="00C258CC"/>
    <w:rsid w:val="00C27610"/>
    <w:rsid w:val="00C30218"/>
    <w:rsid w:val="00C30EDA"/>
    <w:rsid w:val="00C32C15"/>
    <w:rsid w:val="00C32F9E"/>
    <w:rsid w:val="00C338EE"/>
    <w:rsid w:val="00C34088"/>
    <w:rsid w:val="00C34470"/>
    <w:rsid w:val="00C34F28"/>
    <w:rsid w:val="00C372C4"/>
    <w:rsid w:val="00C37EDE"/>
    <w:rsid w:val="00C400EE"/>
    <w:rsid w:val="00C402E6"/>
    <w:rsid w:val="00C416A6"/>
    <w:rsid w:val="00C41B76"/>
    <w:rsid w:val="00C427A7"/>
    <w:rsid w:val="00C42BFC"/>
    <w:rsid w:val="00C42E5A"/>
    <w:rsid w:val="00C441E8"/>
    <w:rsid w:val="00C4450E"/>
    <w:rsid w:val="00C44857"/>
    <w:rsid w:val="00C45251"/>
    <w:rsid w:val="00C45CBB"/>
    <w:rsid w:val="00C47866"/>
    <w:rsid w:val="00C47BA8"/>
    <w:rsid w:val="00C47FCF"/>
    <w:rsid w:val="00C503E1"/>
    <w:rsid w:val="00C50652"/>
    <w:rsid w:val="00C51358"/>
    <w:rsid w:val="00C51D1E"/>
    <w:rsid w:val="00C526A0"/>
    <w:rsid w:val="00C545BB"/>
    <w:rsid w:val="00C549A9"/>
    <w:rsid w:val="00C55634"/>
    <w:rsid w:val="00C55985"/>
    <w:rsid w:val="00C566DA"/>
    <w:rsid w:val="00C6087E"/>
    <w:rsid w:val="00C608BD"/>
    <w:rsid w:val="00C60AF9"/>
    <w:rsid w:val="00C61447"/>
    <w:rsid w:val="00C61499"/>
    <w:rsid w:val="00C61CF0"/>
    <w:rsid w:val="00C620B3"/>
    <w:rsid w:val="00C624BB"/>
    <w:rsid w:val="00C62511"/>
    <w:rsid w:val="00C62B58"/>
    <w:rsid w:val="00C6346E"/>
    <w:rsid w:val="00C63C06"/>
    <w:rsid w:val="00C641BB"/>
    <w:rsid w:val="00C65DE4"/>
    <w:rsid w:val="00C667CC"/>
    <w:rsid w:val="00C66996"/>
    <w:rsid w:val="00C67182"/>
    <w:rsid w:val="00C67E3B"/>
    <w:rsid w:val="00C707F5"/>
    <w:rsid w:val="00C71C09"/>
    <w:rsid w:val="00C72072"/>
    <w:rsid w:val="00C7230B"/>
    <w:rsid w:val="00C72555"/>
    <w:rsid w:val="00C72938"/>
    <w:rsid w:val="00C72E51"/>
    <w:rsid w:val="00C73346"/>
    <w:rsid w:val="00C74015"/>
    <w:rsid w:val="00C74254"/>
    <w:rsid w:val="00C74644"/>
    <w:rsid w:val="00C74EA7"/>
    <w:rsid w:val="00C75F2A"/>
    <w:rsid w:val="00C75F79"/>
    <w:rsid w:val="00C763EB"/>
    <w:rsid w:val="00C77D03"/>
    <w:rsid w:val="00C838F9"/>
    <w:rsid w:val="00C839D0"/>
    <w:rsid w:val="00C83C02"/>
    <w:rsid w:val="00C84BA4"/>
    <w:rsid w:val="00C84DD6"/>
    <w:rsid w:val="00C8522E"/>
    <w:rsid w:val="00C85443"/>
    <w:rsid w:val="00C85645"/>
    <w:rsid w:val="00C8578C"/>
    <w:rsid w:val="00C8640B"/>
    <w:rsid w:val="00C87B4A"/>
    <w:rsid w:val="00C91592"/>
    <w:rsid w:val="00C92753"/>
    <w:rsid w:val="00C933E5"/>
    <w:rsid w:val="00C9421D"/>
    <w:rsid w:val="00C94312"/>
    <w:rsid w:val="00C9488D"/>
    <w:rsid w:val="00C953F0"/>
    <w:rsid w:val="00C960F3"/>
    <w:rsid w:val="00C9640C"/>
    <w:rsid w:val="00C968EC"/>
    <w:rsid w:val="00CA21AB"/>
    <w:rsid w:val="00CA3445"/>
    <w:rsid w:val="00CA379F"/>
    <w:rsid w:val="00CA3CAE"/>
    <w:rsid w:val="00CA3DEE"/>
    <w:rsid w:val="00CA3E4B"/>
    <w:rsid w:val="00CA3F68"/>
    <w:rsid w:val="00CA4010"/>
    <w:rsid w:val="00CA4C6B"/>
    <w:rsid w:val="00CA6A6D"/>
    <w:rsid w:val="00CA6A8B"/>
    <w:rsid w:val="00CA6EE1"/>
    <w:rsid w:val="00CA7054"/>
    <w:rsid w:val="00CA779B"/>
    <w:rsid w:val="00CA7E99"/>
    <w:rsid w:val="00CB0174"/>
    <w:rsid w:val="00CB240F"/>
    <w:rsid w:val="00CB37E4"/>
    <w:rsid w:val="00CB39FD"/>
    <w:rsid w:val="00CB3FAA"/>
    <w:rsid w:val="00CB4055"/>
    <w:rsid w:val="00CB45EC"/>
    <w:rsid w:val="00CB462A"/>
    <w:rsid w:val="00CB4A8C"/>
    <w:rsid w:val="00CB6983"/>
    <w:rsid w:val="00CB6DB2"/>
    <w:rsid w:val="00CB6F65"/>
    <w:rsid w:val="00CB759B"/>
    <w:rsid w:val="00CC0FC8"/>
    <w:rsid w:val="00CC10CC"/>
    <w:rsid w:val="00CC1325"/>
    <w:rsid w:val="00CC1CE6"/>
    <w:rsid w:val="00CC1EA2"/>
    <w:rsid w:val="00CC2757"/>
    <w:rsid w:val="00CC36AE"/>
    <w:rsid w:val="00CC373E"/>
    <w:rsid w:val="00CC3A87"/>
    <w:rsid w:val="00CC479A"/>
    <w:rsid w:val="00CC4A94"/>
    <w:rsid w:val="00CC5222"/>
    <w:rsid w:val="00CC641A"/>
    <w:rsid w:val="00CC696B"/>
    <w:rsid w:val="00CC6C74"/>
    <w:rsid w:val="00CC77A3"/>
    <w:rsid w:val="00CD0B34"/>
    <w:rsid w:val="00CD173E"/>
    <w:rsid w:val="00CD2CFA"/>
    <w:rsid w:val="00CD2E5A"/>
    <w:rsid w:val="00CD3478"/>
    <w:rsid w:val="00CD365D"/>
    <w:rsid w:val="00CD43EA"/>
    <w:rsid w:val="00CD4FC3"/>
    <w:rsid w:val="00CD5453"/>
    <w:rsid w:val="00CD5697"/>
    <w:rsid w:val="00CD5705"/>
    <w:rsid w:val="00CD5C2D"/>
    <w:rsid w:val="00CD5DE4"/>
    <w:rsid w:val="00CD61A9"/>
    <w:rsid w:val="00CD6B58"/>
    <w:rsid w:val="00CD7FFB"/>
    <w:rsid w:val="00CE2E04"/>
    <w:rsid w:val="00CE3AF9"/>
    <w:rsid w:val="00CE3D3C"/>
    <w:rsid w:val="00CE41A8"/>
    <w:rsid w:val="00CE4825"/>
    <w:rsid w:val="00CE484F"/>
    <w:rsid w:val="00CE51F2"/>
    <w:rsid w:val="00CE5583"/>
    <w:rsid w:val="00CE5A9C"/>
    <w:rsid w:val="00CE5FAC"/>
    <w:rsid w:val="00CE6576"/>
    <w:rsid w:val="00CE69A6"/>
    <w:rsid w:val="00CE741E"/>
    <w:rsid w:val="00CE7B0A"/>
    <w:rsid w:val="00CF046D"/>
    <w:rsid w:val="00CF1607"/>
    <w:rsid w:val="00CF1E50"/>
    <w:rsid w:val="00CF1FB7"/>
    <w:rsid w:val="00CF3A4D"/>
    <w:rsid w:val="00CF3CB5"/>
    <w:rsid w:val="00CF53B2"/>
    <w:rsid w:val="00CF593D"/>
    <w:rsid w:val="00CF59A6"/>
    <w:rsid w:val="00CF7A85"/>
    <w:rsid w:val="00D002F3"/>
    <w:rsid w:val="00D00BBC"/>
    <w:rsid w:val="00D00BFF"/>
    <w:rsid w:val="00D0222E"/>
    <w:rsid w:val="00D03FC8"/>
    <w:rsid w:val="00D04186"/>
    <w:rsid w:val="00D04935"/>
    <w:rsid w:val="00D0555F"/>
    <w:rsid w:val="00D05885"/>
    <w:rsid w:val="00D06F61"/>
    <w:rsid w:val="00D07455"/>
    <w:rsid w:val="00D07EF9"/>
    <w:rsid w:val="00D10F1F"/>
    <w:rsid w:val="00D12BC4"/>
    <w:rsid w:val="00D12EDA"/>
    <w:rsid w:val="00D13D71"/>
    <w:rsid w:val="00D13E02"/>
    <w:rsid w:val="00D14E90"/>
    <w:rsid w:val="00D16CA8"/>
    <w:rsid w:val="00D174A4"/>
    <w:rsid w:val="00D20647"/>
    <w:rsid w:val="00D20871"/>
    <w:rsid w:val="00D20945"/>
    <w:rsid w:val="00D216BE"/>
    <w:rsid w:val="00D228D6"/>
    <w:rsid w:val="00D22B70"/>
    <w:rsid w:val="00D22C17"/>
    <w:rsid w:val="00D22D08"/>
    <w:rsid w:val="00D23362"/>
    <w:rsid w:val="00D23BFA"/>
    <w:rsid w:val="00D23F3C"/>
    <w:rsid w:val="00D24EF2"/>
    <w:rsid w:val="00D25463"/>
    <w:rsid w:val="00D25CCA"/>
    <w:rsid w:val="00D26B01"/>
    <w:rsid w:val="00D26B9D"/>
    <w:rsid w:val="00D27023"/>
    <w:rsid w:val="00D27C3C"/>
    <w:rsid w:val="00D3110F"/>
    <w:rsid w:val="00D3178B"/>
    <w:rsid w:val="00D32C80"/>
    <w:rsid w:val="00D33004"/>
    <w:rsid w:val="00D3313D"/>
    <w:rsid w:val="00D332AF"/>
    <w:rsid w:val="00D333DF"/>
    <w:rsid w:val="00D33662"/>
    <w:rsid w:val="00D347C8"/>
    <w:rsid w:val="00D3518C"/>
    <w:rsid w:val="00D36774"/>
    <w:rsid w:val="00D36BE6"/>
    <w:rsid w:val="00D413B4"/>
    <w:rsid w:val="00D4287C"/>
    <w:rsid w:val="00D42E7E"/>
    <w:rsid w:val="00D4453D"/>
    <w:rsid w:val="00D44DDF"/>
    <w:rsid w:val="00D44E5E"/>
    <w:rsid w:val="00D44F6F"/>
    <w:rsid w:val="00D454B7"/>
    <w:rsid w:val="00D45832"/>
    <w:rsid w:val="00D470FC"/>
    <w:rsid w:val="00D47CE8"/>
    <w:rsid w:val="00D50667"/>
    <w:rsid w:val="00D51910"/>
    <w:rsid w:val="00D51D5A"/>
    <w:rsid w:val="00D53111"/>
    <w:rsid w:val="00D53B64"/>
    <w:rsid w:val="00D54396"/>
    <w:rsid w:val="00D5506B"/>
    <w:rsid w:val="00D57353"/>
    <w:rsid w:val="00D575A4"/>
    <w:rsid w:val="00D57D05"/>
    <w:rsid w:val="00D57D7C"/>
    <w:rsid w:val="00D6009D"/>
    <w:rsid w:val="00D601DA"/>
    <w:rsid w:val="00D603D7"/>
    <w:rsid w:val="00D60FF9"/>
    <w:rsid w:val="00D61DFD"/>
    <w:rsid w:val="00D6201C"/>
    <w:rsid w:val="00D62939"/>
    <w:rsid w:val="00D6537B"/>
    <w:rsid w:val="00D65B6F"/>
    <w:rsid w:val="00D65CE9"/>
    <w:rsid w:val="00D65E9C"/>
    <w:rsid w:val="00D66C7C"/>
    <w:rsid w:val="00D701D4"/>
    <w:rsid w:val="00D70A83"/>
    <w:rsid w:val="00D712D6"/>
    <w:rsid w:val="00D71954"/>
    <w:rsid w:val="00D722B0"/>
    <w:rsid w:val="00D72807"/>
    <w:rsid w:val="00D72A33"/>
    <w:rsid w:val="00D72FB0"/>
    <w:rsid w:val="00D72FD6"/>
    <w:rsid w:val="00D7339A"/>
    <w:rsid w:val="00D73FD3"/>
    <w:rsid w:val="00D750E7"/>
    <w:rsid w:val="00D7544A"/>
    <w:rsid w:val="00D75A46"/>
    <w:rsid w:val="00D75EAC"/>
    <w:rsid w:val="00D766D1"/>
    <w:rsid w:val="00D76933"/>
    <w:rsid w:val="00D77A04"/>
    <w:rsid w:val="00D77DE8"/>
    <w:rsid w:val="00D81339"/>
    <w:rsid w:val="00D81636"/>
    <w:rsid w:val="00D82CF2"/>
    <w:rsid w:val="00D82E09"/>
    <w:rsid w:val="00D84EBC"/>
    <w:rsid w:val="00D85586"/>
    <w:rsid w:val="00D85600"/>
    <w:rsid w:val="00D85856"/>
    <w:rsid w:val="00D85F79"/>
    <w:rsid w:val="00D86303"/>
    <w:rsid w:val="00D87198"/>
    <w:rsid w:val="00D872BF"/>
    <w:rsid w:val="00D874F1"/>
    <w:rsid w:val="00D90240"/>
    <w:rsid w:val="00D90579"/>
    <w:rsid w:val="00D92AD2"/>
    <w:rsid w:val="00D93B11"/>
    <w:rsid w:val="00D940CF"/>
    <w:rsid w:val="00D9483A"/>
    <w:rsid w:val="00D94D3A"/>
    <w:rsid w:val="00D95162"/>
    <w:rsid w:val="00D955C1"/>
    <w:rsid w:val="00D957B1"/>
    <w:rsid w:val="00D97205"/>
    <w:rsid w:val="00D97E72"/>
    <w:rsid w:val="00DA0548"/>
    <w:rsid w:val="00DA0EBB"/>
    <w:rsid w:val="00DA185D"/>
    <w:rsid w:val="00DA278D"/>
    <w:rsid w:val="00DA2E5A"/>
    <w:rsid w:val="00DA4047"/>
    <w:rsid w:val="00DA44DD"/>
    <w:rsid w:val="00DA4997"/>
    <w:rsid w:val="00DA5185"/>
    <w:rsid w:val="00DA717A"/>
    <w:rsid w:val="00DB00CD"/>
    <w:rsid w:val="00DB109F"/>
    <w:rsid w:val="00DB1DC4"/>
    <w:rsid w:val="00DB26C6"/>
    <w:rsid w:val="00DB2BA8"/>
    <w:rsid w:val="00DB32E2"/>
    <w:rsid w:val="00DB44EE"/>
    <w:rsid w:val="00DB4B7F"/>
    <w:rsid w:val="00DB4D50"/>
    <w:rsid w:val="00DB4F70"/>
    <w:rsid w:val="00DB5068"/>
    <w:rsid w:val="00DB5082"/>
    <w:rsid w:val="00DB61E8"/>
    <w:rsid w:val="00DB61FC"/>
    <w:rsid w:val="00DC07E4"/>
    <w:rsid w:val="00DC1EB0"/>
    <w:rsid w:val="00DC2D1B"/>
    <w:rsid w:val="00DC2E39"/>
    <w:rsid w:val="00DC3760"/>
    <w:rsid w:val="00DC39DC"/>
    <w:rsid w:val="00DC44D6"/>
    <w:rsid w:val="00DC4625"/>
    <w:rsid w:val="00DC4B8F"/>
    <w:rsid w:val="00DC4F15"/>
    <w:rsid w:val="00DC4F5E"/>
    <w:rsid w:val="00DC4FDA"/>
    <w:rsid w:val="00DC52F9"/>
    <w:rsid w:val="00DC5595"/>
    <w:rsid w:val="00DC6D54"/>
    <w:rsid w:val="00DC74DD"/>
    <w:rsid w:val="00DD1A22"/>
    <w:rsid w:val="00DD26E3"/>
    <w:rsid w:val="00DD3009"/>
    <w:rsid w:val="00DD347F"/>
    <w:rsid w:val="00DD3C9D"/>
    <w:rsid w:val="00DD4685"/>
    <w:rsid w:val="00DD4B16"/>
    <w:rsid w:val="00DD561A"/>
    <w:rsid w:val="00DD5B35"/>
    <w:rsid w:val="00DD6268"/>
    <w:rsid w:val="00DD7A95"/>
    <w:rsid w:val="00DE1B5A"/>
    <w:rsid w:val="00DE24DA"/>
    <w:rsid w:val="00DE260A"/>
    <w:rsid w:val="00DE3687"/>
    <w:rsid w:val="00DE3BD8"/>
    <w:rsid w:val="00DE3C8F"/>
    <w:rsid w:val="00DE424E"/>
    <w:rsid w:val="00DE62C2"/>
    <w:rsid w:val="00DE7D87"/>
    <w:rsid w:val="00DF028E"/>
    <w:rsid w:val="00DF0531"/>
    <w:rsid w:val="00DF0B41"/>
    <w:rsid w:val="00DF0EE7"/>
    <w:rsid w:val="00DF25DF"/>
    <w:rsid w:val="00DF2AB0"/>
    <w:rsid w:val="00DF5484"/>
    <w:rsid w:val="00DF5BF6"/>
    <w:rsid w:val="00DF6B42"/>
    <w:rsid w:val="00DF77F0"/>
    <w:rsid w:val="00DF7D71"/>
    <w:rsid w:val="00E006DA"/>
    <w:rsid w:val="00E00915"/>
    <w:rsid w:val="00E011D7"/>
    <w:rsid w:val="00E017FC"/>
    <w:rsid w:val="00E0255E"/>
    <w:rsid w:val="00E02A9C"/>
    <w:rsid w:val="00E02B9E"/>
    <w:rsid w:val="00E0393F"/>
    <w:rsid w:val="00E03C39"/>
    <w:rsid w:val="00E03D80"/>
    <w:rsid w:val="00E050E7"/>
    <w:rsid w:val="00E0542A"/>
    <w:rsid w:val="00E05784"/>
    <w:rsid w:val="00E05CD8"/>
    <w:rsid w:val="00E07125"/>
    <w:rsid w:val="00E1020E"/>
    <w:rsid w:val="00E10DF2"/>
    <w:rsid w:val="00E1104D"/>
    <w:rsid w:val="00E121EE"/>
    <w:rsid w:val="00E122D0"/>
    <w:rsid w:val="00E128D6"/>
    <w:rsid w:val="00E12EC9"/>
    <w:rsid w:val="00E135D2"/>
    <w:rsid w:val="00E1478E"/>
    <w:rsid w:val="00E151C2"/>
    <w:rsid w:val="00E151CB"/>
    <w:rsid w:val="00E15A53"/>
    <w:rsid w:val="00E15BBA"/>
    <w:rsid w:val="00E178D4"/>
    <w:rsid w:val="00E17E45"/>
    <w:rsid w:val="00E207E7"/>
    <w:rsid w:val="00E20CCC"/>
    <w:rsid w:val="00E2239C"/>
    <w:rsid w:val="00E22DFC"/>
    <w:rsid w:val="00E24BD8"/>
    <w:rsid w:val="00E25E2C"/>
    <w:rsid w:val="00E2691E"/>
    <w:rsid w:val="00E26CA4"/>
    <w:rsid w:val="00E270F7"/>
    <w:rsid w:val="00E31944"/>
    <w:rsid w:val="00E3229C"/>
    <w:rsid w:val="00E32D25"/>
    <w:rsid w:val="00E34754"/>
    <w:rsid w:val="00E35360"/>
    <w:rsid w:val="00E366DC"/>
    <w:rsid w:val="00E36F0C"/>
    <w:rsid w:val="00E37C81"/>
    <w:rsid w:val="00E4043B"/>
    <w:rsid w:val="00E40680"/>
    <w:rsid w:val="00E41538"/>
    <w:rsid w:val="00E42890"/>
    <w:rsid w:val="00E42DA6"/>
    <w:rsid w:val="00E43A4E"/>
    <w:rsid w:val="00E443A1"/>
    <w:rsid w:val="00E44D04"/>
    <w:rsid w:val="00E44FB2"/>
    <w:rsid w:val="00E45309"/>
    <w:rsid w:val="00E456EA"/>
    <w:rsid w:val="00E463FE"/>
    <w:rsid w:val="00E468D1"/>
    <w:rsid w:val="00E46BA1"/>
    <w:rsid w:val="00E4704E"/>
    <w:rsid w:val="00E47C5B"/>
    <w:rsid w:val="00E506C9"/>
    <w:rsid w:val="00E507F7"/>
    <w:rsid w:val="00E51646"/>
    <w:rsid w:val="00E51F7B"/>
    <w:rsid w:val="00E53198"/>
    <w:rsid w:val="00E5335E"/>
    <w:rsid w:val="00E53B7A"/>
    <w:rsid w:val="00E5401D"/>
    <w:rsid w:val="00E55A2A"/>
    <w:rsid w:val="00E565EC"/>
    <w:rsid w:val="00E56833"/>
    <w:rsid w:val="00E568B6"/>
    <w:rsid w:val="00E5707A"/>
    <w:rsid w:val="00E57468"/>
    <w:rsid w:val="00E6028D"/>
    <w:rsid w:val="00E62230"/>
    <w:rsid w:val="00E6434F"/>
    <w:rsid w:val="00E64DF2"/>
    <w:rsid w:val="00E65200"/>
    <w:rsid w:val="00E66089"/>
    <w:rsid w:val="00E6614E"/>
    <w:rsid w:val="00E664C5"/>
    <w:rsid w:val="00E66EB3"/>
    <w:rsid w:val="00E66EB6"/>
    <w:rsid w:val="00E671C2"/>
    <w:rsid w:val="00E673AD"/>
    <w:rsid w:val="00E6790D"/>
    <w:rsid w:val="00E67AA0"/>
    <w:rsid w:val="00E7114A"/>
    <w:rsid w:val="00E71477"/>
    <w:rsid w:val="00E71FD7"/>
    <w:rsid w:val="00E73AE0"/>
    <w:rsid w:val="00E74EBB"/>
    <w:rsid w:val="00E74FEA"/>
    <w:rsid w:val="00E77C63"/>
    <w:rsid w:val="00E77D30"/>
    <w:rsid w:val="00E80187"/>
    <w:rsid w:val="00E80348"/>
    <w:rsid w:val="00E80B0C"/>
    <w:rsid w:val="00E80B1D"/>
    <w:rsid w:val="00E82BE7"/>
    <w:rsid w:val="00E83A63"/>
    <w:rsid w:val="00E84223"/>
    <w:rsid w:val="00E84D39"/>
    <w:rsid w:val="00E854F7"/>
    <w:rsid w:val="00E85561"/>
    <w:rsid w:val="00E85D55"/>
    <w:rsid w:val="00E85D6A"/>
    <w:rsid w:val="00E861AF"/>
    <w:rsid w:val="00E8654D"/>
    <w:rsid w:val="00E869C9"/>
    <w:rsid w:val="00E87141"/>
    <w:rsid w:val="00E87D29"/>
    <w:rsid w:val="00E9002E"/>
    <w:rsid w:val="00E904D0"/>
    <w:rsid w:val="00E909EA"/>
    <w:rsid w:val="00E90ADC"/>
    <w:rsid w:val="00E90E2B"/>
    <w:rsid w:val="00E92475"/>
    <w:rsid w:val="00E936E4"/>
    <w:rsid w:val="00E946C4"/>
    <w:rsid w:val="00E94987"/>
    <w:rsid w:val="00E94C09"/>
    <w:rsid w:val="00E95C51"/>
    <w:rsid w:val="00E965B9"/>
    <w:rsid w:val="00E97344"/>
    <w:rsid w:val="00E97B1A"/>
    <w:rsid w:val="00E97FA6"/>
    <w:rsid w:val="00EA025B"/>
    <w:rsid w:val="00EA1486"/>
    <w:rsid w:val="00EA169A"/>
    <w:rsid w:val="00EA1A70"/>
    <w:rsid w:val="00EA24FE"/>
    <w:rsid w:val="00EA26E8"/>
    <w:rsid w:val="00EA2871"/>
    <w:rsid w:val="00EA2886"/>
    <w:rsid w:val="00EA2E42"/>
    <w:rsid w:val="00EA388B"/>
    <w:rsid w:val="00EA3D10"/>
    <w:rsid w:val="00EA403E"/>
    <w:rsid w:val="00EA4F93"/>
    <w:rsid w:val="00EA510E"/>
    <w:rsid w:val="00EA5562"/>
    <w:rsid w:val="00EA56D7"/>
    <w:rsid w:val="00EA67D7"/>
    <w:rsid w:val="00EA7066"/>
    <w:rsid w:val="00EA7CEA"/>
    <w:rsid w:val="00EA7E8A"/>
    <w:rsid w:val="00EA7FF3"/>
    <w:rsid w:val="00EB122B"/>
    <w:rsid w:val="00EB14C8"/>
    <w:rsid w:val="00EB2FF9"/>
    <w:rsid w:val="00EB3105"/>
    <w:rsid w:val="00EB32E5"/>
    <w:rsid w:val="00EB332B"/>
    <w:rsid w:val="00EB500E"/>
    <w:rsid w:val="00EB5BB3"/>
    <w:rsid w:val="00EB62B8"/>
    <w:rsid w:val="00EB6332"/>
    <w:rsid w:val="00EB6694"/>
    <w:rsid w:val="00EB6E3E"/>
    <w:rsid w:val="00EC033F"/>
    <w:rsid w:val="00EC051E"/>
    <w:rsid w:val="00EC0999"/>
    <w:rsid w:val="00EC159F"/>
    <w:rsid w:val="00EC17AD"/>
    <w:rsid w:val="00EC1F10"/>
    <w:rsid w:val="00EC2CC7"/>
    <w:rsid w:val="00EC2D6C"/>
    <w:rsid w:val="00EC3DBA"/>
    <w:rsid w:val="00EC4DE8"/>
    <w:rsid w:val="00EC5198"/>
    <w:rsid w:val="00EC5293"/>
    <w:rsid w:val="00EC548C"/>
    <w:rsid w:val="00EC59B5"/>
    <w:rsid w:val="00EC7496"/>
    <w:rsid w:val="00EC74B5"/>
    <w:rsid w:val="00ED0EAF"/>
    <w:rsid w:val="00ED206A"/>
    <w:rsid w:val="00ED34A4"/>
    <w:rsid w:val="00ED35E4"/>
    <w:rsid w:val="00ED384B"/>
    <w:rsid w:val="00ED3EC0"/>
    <w:rsid w:val="00ED4186"/>
    <w:rsid w:val="00ED4665"/>
    <w:rsid w:val="00ED4933"/>
    <w:rsid w:val="00ED4E4E"/>
    <w:rsid w:val="00ED6B85"/>
    <w:rsid w:val="00ED6C6B"/>
    <w:rsid w:val="00ED715A"/>
    <w:rsid w:val="00ED715D"/>
    <w:rsid w:val="00ED7161"/>
    <w:rsid w:val="00ED7CB9"/>
    <w:rsid w:val="00EE0FD4"/>
    <w:rsid w:val="00EE0FE3"/>
    <w:rsid w:val="00EE2E63"/>
    <w:rsid w:val="00EE3413"/>
    <w:rsid w:val="00EE45CF"/>
    <w:rsid w:val="00EE5394"/>
    <w:rsid w:val="00EE6094"/>
    <w:rsid w:val="00EE7E62"/>
    <w:rsid w:val="00EF0786"/>
    <w:rsid w:val="00EF147A"/>
    <w:rsid w:val="00EF155F"/>
    <w:rsid w:val="00EF176F"/>
    <w:rsid w:val="00EF1D1E"/>
    <w:rsid w:val="00EF214D"/>
    <w:rsid w:val="00EF2200"/>
    <w:rsid w:val="00EF2921"/>
    <w:rsid w:val="00EF2CDD"/>
    <w:rsid w:val="00EF2DCD"/>
    <w:rsid w:val="00EF318D"/>
    <w:rsid w:val="00EF3515"/>
    <w:rsid w:val="00EF3FF7"/>
    <w:rsid w:val="00EF4010"/>
    <w:rsid w:val="00EF4681"/>
    <w:rsid w:val="00EF471A"/>
    <w:rsid w:val="00EF54EA"/>
    <w:rsid w:val="00EF59A0"/>
    <w:rsid w:val="00EF647B"/>
    <w:rsid w:val="00F00282"/>
    <w:rsid w:val="00F01573"/>
    <w:rsid w:val="00F02045"/>
    <w:rsid w:val="00F029D2"/>
    <w:rsid w:val="00F034EE"/>
    <w:rsid w:val="00F03738"/>
    <w:rsid w:val="00F0416B"/>
    <w:rsid w:val="00F042FF"/>
    <w:rsid w:val="00F04689"/>
    <w:rsid w:val="00F047CE"/>
    <w:rsid w:val="00F04DBC"/>
    <w:rsid w:val="00F05004"/>
    <w:rsid w:val="00F05379"/>
    <w:rsid w:val="00F0562B"/>
    <w:rsid w:val="00F05778"/>
    <w:rsid w:val="00F05C72"/>
    <w:rsid w:val="00F067E7"/>
    <w:rsid w:val="00F07501"/>
    <w:rsid w:val="00F0764D"/>
    <w:rsid w:val="00F0769A"/>
    <w:rsid w:val="00F07F58"/>
    <w:rsid w:val="00F105EC"/>
    <w:rsid w:val="00F11B2F"/>
    <w:rsid w:val="00F11FF5"/>
    <w:rsid w:val="00F12219"/>
    <w:rsid w:val="00F1221B"/>
    <w:rsid w:val="00F12243"/>
    <w:rsid w:val="00F13391"/>
    <w:rsid w:val="00F139FF"/>
    <w:rsid w:val="00F13C0C"/>
    <w:rsid w:val="00F151B9"/>
    <w:rsid w:val="00F16A81"/>
    <w:rsid w:val="00F17F57"/>
    <w:rsid w:val="00F21222"/>
    <w:rsid w:val="00F228A9"/>
    <w:rsid w:val="00F22986"/>
    <w:rsid w:val="00F22EF4"/>
    <w:rsid w:val="00F23F25"/>
    <w:rsid w:val="00F23F2E"/>
    <w:rsid w:val="00F241F9"/>
    <w:rsid w:val="00F25027"/>
    <w:rsid w:val="00F25602"/>
    <w:rsid w:val="00F2589C"/>
    <w:rsid w:val="00F26905"/>
    <w:rsid w:val="00F271F4"/>
    <w:rsid w:val="00F277E5"/>
    <w:rsid w:val="00F27A78"/>
    <w:rsid w:val="00F27AEE"/>
    <w:rsid w:val="00F3029B"/>
    <w:rsid w:val="00F30A80"/>
    <w:rsid w:val="00F314DD"/>
    <w:rsid w:val="00F31681"/>
    <w:rsid w:val="00F3313E"/>
    <w:rsid w:val="00F3354C"/>
    <w:rsid w:val="00F33612"/>
    <w:rsid w:val="00F3491C"/>
    <w:rsid w:val="00F35AED"/>
    <w:rsid w:val="00F35F64"/>
    <w:rsid w:val="00F36106"/>
    <w:rsid w:val="00F372D5"/>
    <w:rsid w:val="00F37FB3"/>
    <w:rsid w:val="00F40834"/>
    <w:rsid w:val="00F40B1B"/>
    <w:rsid w:val="00F40D44"/>
    <w:rsid w:val="00F412A4"/>
    <w:rsid w:val="00F41462"/>
    <w:rsid w:val="00F41C60"/>
    <w:rsid w:val="00F424CD"/>
    <w:rsid w:val="00F42A0F"/>
    <w:rsid w:val="00F43843"/>
    <w:rsid w:val="00F43AFE"/>
    <w:rsid w:val="00F44153"/>
    <w:rsid w:val="00F44C18"/>
    <w:rsid w:val="00F44C2E"/>
    <w:rsid w:val="00F457C5"/>
    <w:rsid w:val="00F4583E"/>
    <w:rsid w:val="00F471CB"/>
    <w:rsid w:val="00F472C5"/>
    <w:rsid w:val="00F47513"/>
    <w:rsid w:val="00F4753F"/>
    <w:rsid w:val="00F47FE3"/>
    <w:rsid w:val="00F50445"/>
    <w:rsid w:val="00F50A03"/>
    <w:rsid w:val="00F50E60"/>
    <w:rsid w:val="00F5125A"/>
    <w:rsid w:val="00F51445"/>
    <w:rsid w:val="00F514F9"/>
    <w:rsid w:val="00F52B7F"/>
    <w:rsid w:val="00F52E41"/>
    <w:rsid w:val="00F541F7"/>
    <w:rsid w:val="00F551AF"/>
    <w:rsid w:val="00F55542"/>
    <w:rsid w:val="00F56434"/>
    <w:rsid w:val="00F57020"/>
    <w:rsid w:val="00F570AB"/>
    <w:rsid w:val="00F5762A"/>
    <w:rsid w:val="00F60E3B"/>
    <w:rsid w:val="00F60E9C"/>
    <w:rsid w:val="00F6175B"/>
    <w:rsid w:val="00F62943"/>
    <w:rsid w:val="00F6365A"/>
    <w:rsid w:val="00F63AC7"/>
    <w:rsid w:val="00F64AAE"/>
    <w:rsid w:val="00F65507"/>
    <w:rsid w:val="00F669B7"/>
    <w:rsid w:val="00F66D0E"/>
    <w:rsid w:val="00F66E3A"/>
    <w:rsid w:val="00F66F84"/>
    <w:rsid w:val="00F6776B"/>
    <w:rsid w:val="00F67F57"/>
    <w:rsid w:val="00F72465"/>
    <w:rsid w:val="00F72F44"/>
    <w:rsid w:val="00F73A72"/>
    <w:rsid w:val="00F73C40"/>
    <w:rsid w:val="00F74021"/>
    <w:rsid w:val="00F7471B"/>
    <w:rsid w:val="00F74D31"/>
    <w:rsid w:val="00F759C5"/>
    <w:rsid w:val="00F76BD0"/>
    <w:rsid w:val="00F772D4"/>
    <w:rsid w:val="00F80062"/>
    <w:rsid w:val="00F80154"/>
    <w:rsid w:val="00F81169"/>
    <w:rsid w:val="00F81ACB"/>
    <w:rsid w:val="00F81C00"/>
    <w:rsid w:val="00F82418"/>
    <w:rsid w:val="00F824D0"/>
    <w:rsid w:val="00F829A2"/>
    <w:rsid w:val="00F8320F"/>
    <w:rsid w:val="00F85836"/>
    <w:rsid w:val="00F860BF"/>
    <w:rsid w:val="00F87325"/>
    <w:rsid w:val="00F87920"/>
    <w:rsid w:val="00F91D03"/>
    <w:rsid w:val="00F91D45"/>
    <w:rsid w:val="00F9206B"/>
    <w:rsid w:val="00F93ED7"/>
    <w:rsid w:val="00F94F46"/>
    <w:rsid w:val="00F95918"/>
    <w:rsid w:val="00F95DC8"/>
    <w:rsid w:val="00F96472"/>
    <w:rsid w:val="00F96620"/>
    <w:rsid w:val="00F967D8"/>
    <w:rsid w:val="00F96AF7"/>
    <w:rsid w:val="00FA0E31"/>
    <w:rsid w:val="00FA1188"/>
    <w:rsid w:val="00FA2966"/>
    <w:rsid w:val="00FA3149"/>
    <w:rsid w:val="00FA38E9"/>
    <w:rsid w:val="00FA41B5"/>
    <w:rsid w:val="00FA4622"/>
    <w:rsid w:val="00FA4D46"/>
    <w:rsid w:val="00FA4D82"/>
    <w:rsid w:val="00FA5EE1"/>
    <w:rsid w:val="00FA62E3"/>
    <w:rsid w:val="00FA6411"/>
    <w:rsid w:val="00FA726B"/>
    <w:rsid w:val="00FA7BE2"/>
    <w:rsid w:val="00FB06DA"/>
    <w:rsid w:val="00FB1002"/>
    <w:rsid w:val="00FB1432"/>
    <w:rsid w:val="00FB1D13"/>
    <w:rsid w:val="00FB3161"/>
    <w:rsid w:val="00FB45ED"/>
    <w:rsid w:val="00FB49EA"/>
    <w:rsid w:val="00FB501E"/>
    <w:rsid w:val="00FB563E"/>
    <w:rsid w:val="00FB57C7"/>
    <w:rsid w:val="00FB6CCD"/>
    <w:rsid w:val="00FB704F"/>
    <w:rsid w:val="00FB72EC"/>
    <w:rsid w:val="00FB76D0"/>
    <w:rsid w:val="00FC0A3F"/>
    <w:rsid w:val="00FC0F0A"/>
    <w:rsid w:val="00FC1261"/>
    <w:rsid w:val="00FC159A"/>
    <w:rsid w:val="00FC1EFE"/>
    <w:rsid w:val="00FC2386"/>
    <w:rsid w:val="00FC2492"/>
    <w:rsid w:val="00FC2591"/>
    <w:rsid w:val="00FC32FC"/>
    <w:rsid w:val="00FC3CDC"/>
    <w:rsid w:val="00FC3F2F"/>
    <w:rsid w:val="00FC66BA"/>
    <w:rsid w:val="00FC66BE"/>
    <w:rsid w:val="00FC6736"/>
    <w:rsid w:val="00FC69B7"/>
    <w:rsid w:val="00FC76C2"/>
    <w:rsid w:val="00FD028A"/>
    <w:rsid w:val="00FD07D3"/>
    <w:rsid w:val="00FD1075"/>
    <w:rsid w:val="00FD1EA8"/>
    <w:rsid w:val="00FD2086"/>
    <w:rsid w:val="00FD3213"/>
    <w:rsid w:val="00FD447D"/>
    <w:rsid w:val="00FD4968"/>
    <w:rsid w:val="00FD49D3"/>
    <w:rsid w:val="00FD5FF6"/>
    <w:rsid w:val="00FD6338"/>
    <w:rsid w:val="00FD6584"/>
    <w:rsid w:val="00FD7681"/>
    <w:rsid w:val="00FE191B"/>
    <w:rsid w:val="00FE1CF9"/>
    <w:rsid w:val="00FE209E"/>
    <w:rsid w:val="00FE2ABB"/>
    <w:rsid w:val="00FE370F"/>
    <w:rsid w:val="00FE3AF0"/>
    <w:rsid w:val="00FE40BF"/>
    <w:rsid w:val="00FE4EAB"/>
    <w:rsid w:val="00FE5424"/>
    <w:rsid w:val="00FE5742"/>
    <w:rsid w:val="00FE582A"/>
    <w:rsid w:val="00FE68F1"/>
    <w:rsid w:val="00FE6953"/>
    <w:rsid w:val="00FE7136"/>
    <w:rsid w:val="00FE718F"/>
    <w:rsid w:val="00FE755B"/>
    <w:rsid w:val="00FF12EF"/>
    <w:rsid w:val="00FF2001"/>
    <w:rsid w:val="00FF348D"/>
    <w:rsid w:val="00FF3E28"/>
    <w:rsid w:val="00FF508C"/>
    <w:rsid w:val="00FF50CC"/>
    <w:rsid w:val="00FF5BDB"/>
    <w:rsid w:val="00FF60A0"/>
    <w:rsid w:val="00FF6B09"/>
    <w:rsid w:val="00FF6FA8"/>
    <w:rsid w:val="00FF7518"/>
    <w:rsid w:val="00FF7BC9"/>
    <w:rsid w:val="00FF7D6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mso-position-vertical-relative:margin;mso-width-relative:margin;mso-height-relative:margin;v-text-anchor:middle" o:allowincell="f" fillcolor="none [3201]" strokecolor="none [1940]">
      <v:fill color="none [3201]" color2="none [1300]" focusposition="1" focussize="" focus="100%" type="gradient"/>
      <v:stroke color="none [1940]"/>
      <v:shadow on="t" type="perspective" color="none [1604]" opacity=".5" offset="1pt" offset2="-3pt"/>
      <v:textbox inset="0,0,0,0"/>
    </o:shapedefaults>
    <o:shapelayout v:ext="edit">
      <o:idmap v:ext="edit" data="2"/>
    </o:shapelayout>
  </w:shapeDefaults>
  <w:decimalSymbol w:val=","/>
  <w:listSeparator w:val=";"/>
  <w14:docId w14:val="55C26E3D"/>
  <w15:docId w15:val="{04F59FC8-2AA7-45EF-9A06-314D6CC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622"/>
    <w:pPr>
      <w:suppressAutoHyphens/>
    </w:pPr>
  </w:style>
  <w:style w:type="paragraph" w:styleId="Ttulo1">
    <w:name w:val="heading 1"/>
    <w:aliases w:val="Nével 1 - titulos"/>
    <w:basedOn w:val="Ttulo2"/>
    <w:next w:val="Normal"/>
    <w:link w:val="Ttulo1Char"/>
    <w:qFormat/>
    <w:rsid w:val="00DC1EB0"/>
    <w:pPr>
      <w:spacing w:line="240" w:lineRule="auto"/>
      <w:ind w:left="0"/>
      <w:outlineLvl w:val="0"/>
    </w:pPr>
  </w:style>
  <w:style w:type="paragraph" w:styleId="Ttulo2">
    <w:name w:val="heading 2"/>
    <w:basedOn w:val="BodyText21"/>
    <w:next w:val="Normal"/>
    <w:link w:val="Ttulo2Char"/>
    <w:uiPriority w:val="9"/>
    <w:qFormat/>
    <w:rsid w:val="00145686"/>
    <w:pPr>
      <w:numPr>
        <w:numId w:val="1"/>
      </w:numPr>
      <w:shd w:val="clear" w:color="auto" w:fill="D9D9D9"/>
      <w:tabs>
        <w:tab w:val="left" w:pos="360"/>
        <w:tab w:val="left" w:pos="567"/>
      </w:tabs>
      <w:spacing w:line="360" w:lineRule="auto"/>
      <w:outlineLvl w:val="1"/>
    </w:pPr>
    <w:rPr>
      <w:rFonts w:eastAsia="Arial Unicode MS"/>
      <w:b/>
      <w:color w:val="000000"/>
      <w:sz w:val="22"/>
      <w:szCs w:val="22"/>
    </w:rPr>
  </w:style>
  <w:style w:type="paragraph" w:styleId="Ttulo3">
    <w:name w:val="heading 3"/>
    <w:basedOn w:val="PargrafodaLista"/>
    <w:next w:val="Normal"/>
    <w:link w:val="Ttulo3Char"/>
    <w:uiPriority w:val="9"/>
    <w:qFormat/>
    <w:rsid w:val="001C28FB"/>
    <w:pPr>
      <w:numPr>
        <w:ilvl w:val="1"/>
        <w:numId w:val="5"/>
      </w:numPr>
      <w:spacing w:before="120" w:after="120"/>
      <w:ind w:left="567" w:hanging="567"/>
      <w:jc w:val="both"/>
      <w:outlineLvl w:val="2"/>
    </w:pPr>
    <w:rPr>
      <w:rFonts w:ascii="Times New Roman" w:eastAsia="MS Mincho" w:hAnsi="Times New Roman"/>
    </w:rPr>
  </w:style>
  <w:style w:type="paragraph" w:styleId="Ttulo4">
    <w:name w:val="heading 4"/>
    <w:basedOn w:val="Corpodetexto"/>
    <w:next w:val="Normal"/>
    <w:link w:val="Ttulo4Char"/>
    <w:qFormat/>
    <w:rsid w:val="00E671C2"/>
    <w:pPr>
      <w:tabs>
        <w:tab w:val="left" w:pos="5429"/>
      </w:tabs>
      <w:spacing w:before="120" w:after="120" w:line="276" w:lineRule="auto"/>
      <w:ind w:right="323"/>
      <w:contextualSpacing/>
      <w:jc w:val="center"/>
      <w:outlineLvl w:val="3"/>
    </w:pPr>
    <w:rPr>
      <w:b/>
      <w:sz w:val="22"/>
      <w:szCs w:val="22"/>
      <w:u w:val="single"/>
    </w:rPr>
  </w:style>
  <w:style w:type="paragraph" w:styleId="Ttulo5">
    <w:name w:val="heading 5"/>
    <w:basedOn w:val="Normal"/>
    <w:next w:val="Normal"/>
    <w:link w:val="Ttulo5Char"/>
    <w:uiPriority w:val="9"/>
    <w:qFormat/>
    <w:rsid w:val="005077F0"/>
    <w:pPr>
      <w:keepNext/>
      <w:ind w:right="-1"/>
      <w:jc w:val="center"/>
      <w:outlineLvl w:val="4"/>
    </w:pPr>
    <w:rPr>
      <w:rFonts w:ascii="Arial" w:hAnsi="Arial"/>
      <w:sz w:val="24"/>
    </w:rPr>
  </w:style>
  <w:style w:type="paragraph" w:styleId="Ttulo6">
    <w:name w:val="heading 6"/>
    <w:basedOn w:val="Normal"/>
    <w:next w:val="Normal"/>
    <w:link w:val="Ttulo6Char"/>
    <w:qFormat/>
    <w:rsid w:val="005077F0"/>
    <w:pPr>
      <w:keepNext/>
      <w:shd w:val="clear" w:color="auto" w:fill="DFDFDF"/>
      <w:jc w:val="both"/>
      <w:outlineLvl w:val="5"/>
    </w:pPr>
    <w:rPr>
      <w:rFonts w:ascii="Arial" w:hAnsi="Arial"/>
      <w:b/>
      <w:color w:val="000000"/>
      <w:sz w:val="24"/>
    </w:rPr>
  </w:style>
  <w:style w:type="paragraph" w:styleId="Ttulo7">
    <w:name w:val="heading 7"/>
    <w:basedOn w:val="Normal"/>
    <w:next w:val="Recuonormal"/>
    <w:link w:val="Ttulo7Char"/>
    <w:uiPriority w:val="99"/>
    <w:qFormat/>
    <w:rsid w:val="005077F0"/>
    <w:pPr>
      <w:ind w:left="708"/>
      <w:outlineLvl w:val="6"/>
    </w:pPr>
    <w:rPr>
      <w:i/>
      <w:lang w:val="pt-PT"/>
    </w:rPr>
  </w:style>
  <w:style w:type="paragraph" w:styleId="Ttulo8">
    <w:name w:val="heading 8"/>
    <w:aliases w:val="Nivel 02"/>
    <w:basedOn w:val="Normal"/>
    <w:next w:val="Normal"/>
    <w:link w:val="Ttulo8Char"/>
    <w:uiPriority w:val="99"/>
    <w:qFormat/>
    <w:rsid w:val="005077F0"/>
    <w:pPr>
      <w:keepNext/>
      <w:jc w:val="center"/>
      <w:outlineLvl w:val="7"/>
    </w:pPr>
    <w:rPr>
      <w:rFonts w:ascii="Arial" w:hAnsi="Arial"/>
      <w:b/>
      <w:sz w:val="24"/>
    </w:rPr>
  </w:style>
  <w:style w:type="paragraph" w:styleId="Ttulo9">
    <w:name w:val="heading 9"/>
    <w:basedOn w:val="Normal"/>
    <w:next w:val="Normal"/>
    <w:link w:val="Ttulo9Char"/>
    <w:uiPriority w:val="99"/>
    <w:qFormat/>
    <w:rsid w:val="005077F0"/>
    <w:pPr>
      <w:keepNext/>
      <w:shd w:val="clear" w:color="auto" w:fill="D8D8D8"/>
      <w:tabs>
        <w:tab w:val="num" w:pos="0"/>
        <w:tab w:val="left" w:pos="567"/>
      </w:tabs>
      <w:spacing w:after="240"/>
      <w:outlineLvl w:val="8"/>
    </w:pPr>
    <w:rPr>
      <w:rFonts w:ascii="Arial" w:hAnsi="Arial"/>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sid w:val="005077F0"/>
    <w:rPr>
      <w:rFonts w:ascii="Symbol" w:hAnsi="Symbol"/>
    </w:rPr>
  </w:style>
  <w:style w:type="character" w:customStyle="1" w:styleId="Fontepargpadro2">
    <w:name w:val="Fonte parág. padrão2"/>
    <w:semiHidden/>
    <w:rsid w:val="005077F0"/>
  </w:style>
  <w:style w:type="character" w:customStyle="1" w:styleId="Absatz-Standardschriftart">
    <w:name w:val="Absatz-Standardschriftart"/>
    <w:rsid w:val="005077F0"/>
  </w:style>
  <w:style w:type="character" w:customStyle="1" w:styleId="WW-Fontepargpadro">
    <w:name w:val="WW-Fonte parág. padrão"/>
    <w:rsid w:val="005077F0"/>
  </w:style>
  <w:style w:type="character" w:customStyle="1" w:styleId="WW-Absatz-Standardschriftart">
    <w:name w:val="WW-Absatz-Standardschriftart"/>
    <w:rsid w:val="005077F0"/>
  </w:style>
  <w:style w:type="character" w:customStyle="1" w:styleId="WW-Absatz-Standardschriftart1">
    <w:name w:val="WW-Absatz-Standardschriftart1"/>
    <w:rsid w:val="005077F0"/>
  </w:style>
  <w:style w:type="character" w:customStyle="1" w:styleId="WW-Fontepargpadro1">
    <w:name w:val="WW-Fonte parág. padrão1"/>
    <w:rsid w:val="005077F0"/>
  </w:style>
  <w:style w:type="character" w:customStyle="1" w:styleId="WW-Absatz-Standardschriftart11">
    <w:name w:val="WW-Absatz-Standardschriftart11"/>
    <w:rsid w:val="005077F0"/>
  </w:style>
  <w:style w:type="character" w:customStyle="1" w:styleId="WW8Num2z0">
    <w:name w:val="WW8Num2z0"/>
    <w:rsid w:val="005077F0"/>
    <w:rPr>
      <w:rFonts w:ascii="Symbol" w:hAnsi="Symbol"/>
    </w:rPr>
  </w:style>
  <w:style w:type="character" w:customStyle="1" w:styleId="WW8Num2z1">
    <w:name w:val="WW8Num2z1"/>
    <w:rsid w:val="005077F0"/>
    <w:rPr>
      <w:rFonts w:ascii="Wingdings 2" w:hAnsi="Wingdings 2" w:cs="StarSymbol"/>
      <w:sz w:val="18"/>
      <w:szCs w:val="18"/>
    </w:rPr>
  </w:style>
  <w:style w:type="character" w:customStyle="1" w:styleId="WW8Num3z1">
    <w:name w:val="WW8Num3z1"/>
    <w:rsid w:val="005077F0"/>
    <w:rPr>
      <w:rFonts w:ascii="Wingdings 2" w:hAnsi="Wingdings 2" w:cs="StarSymbol"/>
      <w:sz w:val="18"/>
      <w:szCs w:val="18"/>
    </w:rPr>
  </w:style>
  <w:style w:type="character" w:customStyle="1" w:styleId="WW8Num4z0">
    <w:name w:val="WW8Num4z0"/>
    <w:rsid w:val="005077F0"/>
    <w:rPr>
      <w:rFonts w:ascii="StarSymbol" w:hAnsi="StarSymbol" w:cs="StarSymbol"/>
      <w:sz w:val="18"/>
      <w:szCs w:val="18"/>
    </w:rPr>
  </w:style>
  <w:style w:type="character" w:customStyle="1" w:styleId="WW8Num4z1">
    <w:name w:val="WW8Num4z1"/>
    <w:rsid w:val="005077F0"/>
    <w:rPr>
      <w:rFonts w:ascii="Wingdings 2" w:hAnsi="Wingdings 2" w:cs="StarSymbol"/>
      <w:sz w:val="18"/>
      <w:szCs w:val="18"/>
    </w:rPr>
  </w:style>
  <w:style w:type="character" w:customStyle="1" w:styleId="WW8Num5z0">
    <w:name w:val="WW8Num5z0"/>
    <w:rsid w:val="005077F0"/>
    <w:rPr>
      <w:rFonts w:ascii="StarSymbol" w:hAnsi="StarSymbol" w:cs="StarSymbol"/>
      <w:sz w:val="18"/>
      <w:szCs w:val="18"/>
    </w:rPr>
  </w:style>
  <w:style w:type="character" w:customStyle="1" w:styleId="WW8Num5z1">
    <w:name w:val="WW8Num5z1"/>
    <w:rsid w:val="005077F0"/>
    <w:rPr>
      <w:rFonts w:ascii="Wingdings 2" w:hAnsi="Wingdings 2" w:cs="StarSymbol"/>
      <w:sz w:val="18"/>
      <w:szCs w:val="18"/>
    </w:rPr>
  </w:style>
  <w:style w:type="character" w:customStyle="1" w:styleId="WW8Num7z0">
    <w:name w:val="WW8Num7z0"/>
    <w:rsid w:val="005077F0"/>
    <w:rPr>
      <w:rFonts w:ascii="Symbol" w:hAnsi="Symbol"/>
    </w:rPr>
  </w:style>
  <w:style w:type="character" w:customStyle="1" w:styleId="WW8Num8z0">
    <w:name w:val="WW8Num8z0"/>
    <w:rsid w:val="005077F0"/>
    <w:rPr>
      <w:rFonts w:eastAsia="Batang"/>
      <w:color w:val="auto"/>
    </w:rPr>
  </w:style>
  <w:style w:type="character" w:customStyle="1" w:styleId="WW8Num11z0">
    <w:name w:val="WW8Num11z0"/>
    <w:rsid w:val="005077F0"/>
    <w:rPr>
      <w:b w:val="0"/>
    </w:rPr>
  </w:style>
  <w:style w:type="character" w:customStyle="1" w:styleId="WW-Fontepargpadro11">
    <w:name w:val="WW-Fonte parág. padrão11"/>
    <w:rsid w:val="005077F0"/>
  </w:style>
  <w:style w:type="character" w:customStyle="1" w:styleId="WW-Absatz-Standardschriftart111">
    <w:name w:val="WW-Absatz-Standardschriftart111"/>
    <w:rsid w:val="005077F0"/>
  </w:style>
  <w:style w:type="character" w:customStyle="1" w:styleId="WW-Absatz-Standardschriftart1111">
    <w:name w:val="WW-Absatz-Standardschriftart1111"/>
    <w:rsid w:val="005077F0"/>
  </w:style>
  <w:style w:type="character" w:customStyle="1" w:styleId="WW8Num1z0">
    <w:name w:val="WW8Num1z0"/>
    <w:rsid w:val="005077F0"/>
    <w:rPr>
      <w:rFonts w:ascii="Symbol" w:hAnsi="Symbol"/>
    </w:rPr>
  </w:style>
  <w:style w:type="character" w:customStyle="1" w:styleId="WW8Num9z0">
    <w:name w:val="WW8Num9z0"/>
    <w:rsid w:val="005077F0"/>
    <w:rPr>
      <w:rFonts w:ascii="Arial" w:hAnsi="Arial"/>
      <w:b w:val="0"/>
      <w:i w:val="0"/>
      <w:sz w:val="22"/>
      <w:u w:val="none"/>
    </w:rPr>
  </w:style>
  <w:style w:type="character" w:customStyle="1" w:styleId="WW8Num10z0">
    <w:name w:val="WW8Num10z0"/>
    <w:rsid w:val="005077F0"/>
    <w:rPr>
      <w:b w:val="0"/>
    </w:rPr>
  </w:style>
  <w:style w:type="character" w:customStyle="1" w:styleId="WW8Num12z0">
    <w:name w:val="WW8Num12z0"/>
    <w:rsid w:val="005077F0"/>
    <w:rPr>
      <w:rFonts w:ascii="Times New Roman" w:hAnsi="Times New Roman" w:cs="Times New Roman"/>
    </w:rPr>
  </w:style>
  <w:style w:type="character" w:customStyle="1" w:styleId="WW8Num12z1">
    <w:name w:val="WW8Num12z1"/>
    <w:rsid w:val="005077F0"/>
    <w:rPr>
      <w:rFonts w:ascii="Courier New" w:hAnsi="Courier New" w:cs="Wingdings"/>
    </w:rPr>
  </w:style>
  <w:style w:type="character" w:customStyle="1" w:styleId="WW8Num12z2">
    <w:name w:val="WW8Num12z2"/>
    <w:rsid w:val="005077F0"/>
    <w:rPr>
      <w:rFonts w:ascii="Wingdings" w:hAnsi="Wingdings"/>
    </w:rPr>
  </w:style>
  <w:style w:type="character" w:customStyle="1" w:styleId="WW8Num12z3">
    <w:name w:val="WW8Num12z3"/>
    <w:rsid w:val="005077F0"/>
    <w:rPr>
      <w:rFonts w:ascii="Symbol" w:hAnsi="Symbol"/>
    </w:rPr>
  </w:style>
  <w:style w:type="character" w:customStyle="1" w:styleId="WW8Num13z0">
    <w:name w:val="WW8Num13z0"/>
    <w:rsid w:val="005077F0"/>
    <w:rPr>
      <w:rFonts w:ascii="Arial" w:hAnsi="Arial"/>
      <w:b/>
      <w:i w:val="0"/>
      <w:sz w:val="24"/>
      <w:u w:val="none"/>
    </w:rPr>
  </w:style>
  <w:style w:type="character" w:customStyle="1" w:styleId="WW8Num17z0">
    <w:name w:val="WW8Num17z0"/>
    <w:rsid w:val="005077F0"/>
    <w:rPr>
      <w:rFonts w:ascii="Arial" w:hAnsi="Arial"/>
      <w:b w:val="0"/>
      <w:i w:val="0"/>
      <w:sz w:val="24"/>
      <w:u w:val="none"/>
    </w:rPr>
  </w:style>
  <w:style w:type="character" w:customStyle="1" w:styleId="WW8Num20z0">
    <w:name w:val="WW8Num20z0"/>
    <w:rsid w:val="005077F0"/>
    <w:rPr>
      <w:b/>
    </w:rPr>
  </w:style>
  <w:style w:type="character" w:customStyle="1" w:styleId="WW8Num23z0">
    <w:name w:val="WW8Num23z0"/>
    <w:rsid w:val="005077F0"/>
    <w:rPr>
      <w:b/>
    </w:rPr>
  </w:style>
  <w:style w:type="character" w:customStyle="1" w:styleId="WW8Num26z0">
    <w:name w:val="WW8Num26z0"/>
    <w:rsid w:val="005077F0"/>
    <w:rPr>
      <w:rFonts w:ascii="Arial" w:hAnsi="Arial"/>
      <w:b/>
      <w:i w:val="0"/>
      <w:sz w:val="22"/>
      <w:u w:val="none"/>
    </w:rPr>
  </w:style>
  <w:style w:type="character" w:customStyle="1" w:styleId="WW8Num27z0">
    <w:name w:val="WW8Num27z0"/>
    <w:rsid w:val="005077F0"/>
    <w:rPr>
      <w:b w:val="0"/>
      <w:i w:val="0"/>
    </w:rPr>
  </w:style>
  <w:style w:type="character" w:customStyle="1" w:styleId="WW8Num33z0">
    <w:name w:val="WW8Num33z0"/>
    <w:rsid w:val="005077F0"/>
    <w:rPr>
      <w:rFonts w:ascii="Times New Roman" w:hAnsi="Times New Roman" w:cs="Times New Roman"/>
      <w:b w:val="0"/>
      <w:i w:val="0"/>
      <w:sz w:val="20"/>
      <w:szCs w:val="20"/>
      <w:u w:val="none"/>
    </w:rPr>
  </w:style>
  <w:style w:type="character" w:customStyle="1" w:styleId="WW8Num39z0">
    <w:name w:val="WW8Num39z0"/>
    <w:rsid w:val="005077F0"/>
    <w:rPr>
      <w:b/>
    </w:rPr>
  </w:style>
  <w:style w:type="character" w:customStyle="1" w:styleId="WW8Num40z0">
    <w:name w:val="WW8Num40z0"/>
    <w:rsid w:val="005077F0"/>
    <w:rPr>
      <w:rFonts w:ascii="Arial" w:hAnsi="Arial"/>
      <w:b/>
      <w:i w:val="0"/>
      <w:sz w:val="22"/>
      <w:u w:val="none"/>
    </w:rPr>
  </w:style>
  <w:style w:type="character" w:customStyle="1" w:styleId="WW8Num42z0">
    <w:name w:val="WW8Num42z0"/>
    <w:rsid w:val="005077F0"/>
    <w:rPr>
      <w:rFonts w:ascii="Arial" w:hAnsi="Arial"/>
      <w:b w:val="0"/>
      <w:i w:val="0"/>
      <w:sz w:val="22"/>
      <w:u w:val="none"/>
    </w:rPr>
  </w:style>
  <w:style w:type="character" w:customStyle="1" w:styleId="WW8Num43z0">
    <w:name w:val="WW8Num43z0"/>
    <w:rsid w:val="005077F0"/>
    <w:rPr>
      <w:sz w:val="24"/>
    </w:rPr>
  </w:style>
  <w:style w:type="character" w:customStyle="1" w:styleId="WW8Num45z0">
    <w:name w:val="WW8Num45z0"/>
    <w:rsid w:val="005077F0"/>
    <w:rPr>
      <w:rFonts w:ascii="Symbol" w:hAnsi="Symbol"/>
    </w:rPr>
  </w:style>
  <w:style w:type="character" w:customStyle="1" w:styleId="WW8Num46z0">
    <w:name w:val="WW8Num46z0"/>
    <w:rsid w:val="005077F0"/>
    <w:rPr>
      <w:b/>
      <w:i/>
    </w:rPr>
  </w:style>
  <w:style w:type="character" w:customStyle="1" w:styleId="WW8Num47z0">
    <w:name w:val="WW8Num47z0"/>
    <w:rsid w:val="005077F0"/>
    <w:rPr>
      <w:rFonts w:ascii="Times New Roman" w:hAnsi="Times New Roman" w:cs="Times New Roman"/>
    </w:rPr>
  </w:style>
  <w:style w:type="character" w:customStyle="1" w:styleId="WW8Num48z0">
    <w:name w:val="WW8Num48z0"/>
    <w:rsid w:val="005077F0"/>
    <w:rPr>
      <w:b w:val="0"/>
    </w:rPr>
  </w:style>
  <w:style w:type="character" w:customStyle="1" w:styleId="WW8Num49z0">
    <w:name w:val="WW8Num49z0"/>
    <w:rsid w:val="005077F0"/>
    <w:rPr>
      <w:rFonts w:ascii="Symbol" w:hAnsi="Symbol"/>
    </w:rPr>
  </w:style>
  <w:style w:type="character" w:customStyle="1" w:styleId="WW8Num56z0">
    <w:name w:val="WW8Num56z0"/>
    <w:rsid w:val="005077F0"/>
    <w:rPr>
      <w:rFonts w:ascii="Arial" w:hAnsi="Arial"/>
      <w:b w:val="0"/>
      <w:i w:val="0"/>
      <w:sz w:val="24"/>
    </w:rPr>
  </w:style>
  <w:style w:type="character" w:customStyle="1" w:styleId="WW8Num60z0">
    <w:name w:val="WW8Num60z0"/>
    <w:rsid w:val="005077F0"/>
    <w:rPr>
      <w:rFonts w:ascii="Arial" w:hAnsi="Arial"/>
      <w:b w:val="0"/>
      <w:i w:val="0"/>
      <w:sz w:val="22"/>
      <w:u w:val="none"/>
    </w:rPr>
  </w:style>
  <w:style w:type="character" w:customStyle="1" w:styleId="WW8Num61z0">
    <w:name w:val="WW8Num61z0"/>
    <w:rsid w:val="005077F0"/>
    <w:rPr>
      <w:color w:val="auto"/>
    </w:rPr>
  </w:style>
  <w:style w:type="character" w:customStyle="1" w:styleId="WW8Num66z0">
    <w:name w:val="WW8Num66z0"/>
    <w:rsid w:val="005077F0"/>
    <w:rPr>
      <w:rFonts w:ascii="Symbol" w:hAnsi="Symbol"/>
    </w:rPr>
  </w:style>
  <w:style w:type="character" w:customStyle="1" w:styleId="WW8Num72z0">
    <w:name w:val="WW8Num72z0"/>
    <w:rsid w:val="005077F0"/>
    <w:rPr>
      <w:rFonts w:ascii="Times New Roman" w:hAnsi="Times New Roman"/>
    </w:rPr>
  </w:style>
  <w:style w:type="character" w:customStyle="1" w:styleId="WW8Num75z0">
    <w:name w:val="WW8Num75z0"/>
    <w:rsid w:val="005077F0"/>
    <w:rPr>
      <w:b w:val="0"/>
      <w:i w:val="0"/>
    </w:rPr>
  </w:style>
  <w:style w:type="character" w:customStyle="1" w:styleId="WW8Num76z0">
    <w:name w:val="WW8Num76z0"/>
    <w:rsid w:val="005077F0"/>
    <w:rPr>
      <w:rFonts w:ascii="Symbol" w:hAnsi="Symbol"/>
    </w:rPr>
  </w:style>
  <w:style w:type="character" w:customStyle="1" w:styleId="WW8Num78z0">
    <w:name w:val="WW8Num78z0"/>
    <w:rsid w:val="005077F0"/>
    <w:rPr>
      <w:b w:val="0"/>
      <w:i w:val="0"/>
    </w:rPr>
  </w:style>
  <w:style w:type="character" w:customStyle="1" w:styleId="WW8Num79z0">
    <w:name w:val="WW8Num79z0"/>
    <w:rsid w:val="005077F0"/>
    <w:rPr>
      <w:b/>
    </w:rPr>
  </w:style>
  <w:style w:type="character" w:customStyle="1" w:styleId="WW8Num83z0">
    <w:name w:val="WW8Num83z0"/>
    <w:rsid w:val="005077F0"/>
    <w:rPr>
      <w:rFonts w:ascii="Arial" w:hAnsi="Arial"/>
      <w:b w:val="0"/>
      <w:i w:val="0"/>
      <w:sz w:val="24"/>
      <w:u w:val="none"/>
    </w:rPr>
  </w:style>
  <w:style w:type="character" w:customStyle="1" w:styleId="WW8Num87z0">
    <w:name w:val="WW8Num87z0"/>
    <w:rsid w:val="005077F0"/>
    <w:rPr>
      <w:rFonts w:ascii="Arial" w:hAnsi="Arial"/>
      <w:b/>
      <w:i w:val="0"/>
      <w:sz w:val="24"/>
      <w:u w:val="none"/>
    </w:rPr>
  </w:style>
  <w:style w:type="character" w:customStyle="1" w:styleId="WW8Num92z0">
    <w:name w:val="WW8Num92z0"/>
    <w:rsid w:val="005077F0"/>
    <w:rPr>
      <w:rFonts w:ascii="Symbol" w:hAnsi="Symbol"/>
    </w:rPr>
  </w:style>
  <w:style w:type="character" w:customStyle="1" w:styleId="WW8Num94z0">
    <w:name w:val="WW8Num94z0"/>
    <w:rsid w:val="005077F0"/>
    <w:rPr>
      <w:b/>
      <w:i/>
    </w:rPr>
  </w:style>
  <w:style w:type="character" w:customStyle="1" w:styleId="WW8Num95z0">
    <w:name w:val="WW8Num95z0"/>
    <w:rsid w:val="005077F0"/>
    <w:rPr>
      <w:rFonts w:ascii="Arial" w:hAnsi="Arial"/>
      <w:b w:val="0"/>
      <w:i w:val="0"/>
      <w:sz w:val="24"/>
      <w:u w:val="none"/>
    </w:rPr>
  </w:style>
  <w:style w:type="character" w:customStyle="1" w:styleId="WW8Num99z0">
    <w:name w:val="WW8Num99z0"/>
    <w:rsid w:val="005077F0"/>
    <w:rPr>
      <w:rFonts w:ascii="Times New Roman" w:hAnsi="Times New Roman"/>
    </w:rPr>
  </w:style>
  <w:style w:type="character" w:customStyle="1" w:styleId="WW8Num101z0">
    <w:name w:val="WW8Num101z0"/>
    <w:rsid w:val="005077F0"/>
    <w:rPr>
      <w:b/>
    </w:rPr>
  </w:style>
  <w:style w:type="character" w:customStyle="1" w:styleId="WW8Num102z0">
    <w:name w:val="WW8Num102z0"/>
    <w:rsid w:val="005077F0"/>
    <w:rPr>
      <w:rFonts w:ascii="Symbol" w:hAnsi="Symbol"/>
    </w:rPr>
  </w:style>
  <w:style w:type="character" w:customStyle="1" w:styleId="WW8Num102z1">
    <w:name w:val="WW8Num102z1"/>
    <w:rsid w:val="005077F0"/>
    <w:rPr>
      <w:rFonts w:ascii="Courier New" w:hAnsi="Courier New"/>
    </w:rPr>
  </w:style>
  <w:style w:type="character" w:customStyle="1" w:styleId="WW8Num102z2">
    <w:name w:val="WW8Num102z2"/>
    <w:rsid w:val="005077F0"/>
    <w:rPr>
      <w:rFonts w:ascii="Wingdings" w:hAnsi="Wingdings"/>
    </w:rPr>
  </w:style>
  <w:style w:type="character" w:customStyle="1" w:styleId="WW8Num107z0">
    <w:name w:val="WW8Num107z0"/>
    <w:rsid w:val="005077F0"/>
    <w:rPr>
      <w:rFonts w:ascii="Symbol" w:hAnsi="Symbol"/>
    </w:rPr>
  </w:style>
  <w:style w:type="character" w:customStyle="1" w:styleId="WW8Num108z0">
    <w:name w:val="WW8Num108z0"/>
    <w:rsid w:val="005077F0"/>
    <w:rPr>
      <w:rFonts w:ascii="Times New Roman" w:hAnsi="Times New Roman"/>
    </w:rPr>
  </w:style>
  <w:style w:type="character" w:customStyle="1" w:styleId="WW8Num109z0">
    <w:name w:val="WW8Num109z0"/>
    <w:rsid w:val="005077F0"/>
    <w:rPr>
      <w:rFonts w:ascii="Times New Roman" w:hAnsi="Times New Roman"/>
    </w:rPr>
  </w:style>
  <w:style w:type="character" w:customStyle="1" w:styleId="WW8Num110z0">
    <w:name w:val="WW8Num110z0"/>
    <w:rsid w:val="005077F0"/>
    <w:rPr>
      <w:b/>
    </w:rPr>
  </w:style>
  <w:style w:type="character" w:customStyle="1" w:styleId="WW8Num111z0">
    <w:name w:val="WW8Num111z0"/>
    <w:rsid w:val="005077F0"/>
    <w:rPr>
      <w:rFonts w:ascii="Arial" w:hAnsi="Arial"/>
      <w:b w:val="0"/>
      <w:i w:val="0"/>
      <w:sz w:val="23"/>
      <w:u w:val="none"/>
    </w:rPr>
  </w:style>
  <w:style w:type="character" w:customStyle="1" w:styleId="WW8Num115z0">
    <w:name w:val="WW8Num115z0"/>
    <w:rsid w:val="005077F0"/>
    <w:rPr>
      <w:rFonts w:ascii="Symbol" w:hAnsi="Symbol"/>
    </w:rPr>
  </w:style>
  <w:style w:type="character" w:customStyle="1" w:styleId="WW8Num118z0">
    <w:name w:val="WW8Num118z0"/>
    <w:rsid w:val="005077F0"/>
    <w:rPr>
      <w:rFonts w:ascii="Symbol" w:hAnsi="Symbol" w:cs="Times New Roman"/>
    </w:rPr>
  </w:style>
  <w:style w:type="character" w:customStyle="1" w:styleId="WW8Num119z0">
    <w:name w:val="WW8Num119z0"/>
    <w:rsid w:val="005077F0"/>
    <w:rPr>
      <w:rFonts w:ascii="Symbol" w:hAnsi="Symbol"/>
    </w:rPr>
  </w:style>
  <w:style w:type="character" w:customStyle="1" w:styleId="WW8Num120z1">
    <w:name w:val="WW8Num120z1"/>
    <w:rsid w:val="005077F0"/>
    <w:rPr>
      <w:u w:val="none"/>
    </w:rPr>
  </w:style>
  <w:style w:type="character" w:customStyle="1" w:styleId="WW8Num123z0">
    <w:name w:val="WW8Num123z0"/>
    <w:rsid w:val="005077F0"/>
    <w:rPr>
      <w:rFonts w:ascii="Arial" w:hAnsi="Arial"/>
      <w:b w:val="0"/>
      <w:i w:val="0"/>
      <w:sz w:val="24"/>
      <w:u w:val="none"/>
    </w:rPr>
  </w:style>
  <w:style w:type="character" w:customStyle="1" w:styleId="WW8Num125z0">
    <w:name w:val="WW8Num125z0"/>
    <w:rsid w:val="005077F0"/>
    <w:rPr>
      <w:rFonts w:ascii="Times New Roman" w:hAnsi="Times New Roman" w:cs="Times New Roman"/>
      <w:b w:val="0"/>
      <w:i w:val="0"/>
      <w:sz w:val="20"/>
      <w:szCs w:val="20"/>
      <w:u w:val="none"/>
    </w:rPr>
  </w:style>
  <w:style w:type="character" w:customStyle="1" w:styleId="WW8Num128z0">
    <w:name w:val="WW8Num128z0"/>
    <w:rsid w:val="005077F0"/>
    <w:rPr>
      <w:b/>
    </w:rPr>
  </w:style>
  <w:style w:type="character" w:customStyle="1" w:styleId="WW8Num129z0">
    <w:name w:val="WW8Num129z0"/>
    <w:rsid w:val="005077F0"/>
    <w:rPr>
      <w:rFonts w:ascii="Times New Roman" w:eastAsia="Times New Roman" w:hAnsi="Times New Roman" w:cs="Times New Roman"/>
    </w:rPr>
  </w:style>
  <w:style w:type="character" w:customStyle="1" w:styleId="WW8Num129z1">
    <w:name w:val="WW8Num129z1"/>
    <w:rsid w:val="005077F0"/>
    <w:rPr>
      <w:rFonts w:ascii="Courier New" w:hAnsi="Courier New"/>
    </w:rPr>
  </w:style>
  <w:style w:type="character" w:customStyle="1" w:styleId="WW8Num129z2">
    <w:name w:val="WW8Num129z2"/>
    <w:rsid w:val="005077F0"/>
    <w:rPr>
      <w:rFonts w:ascii="Wingdings" w:hAnsi="Wingdings"/>
    </w:rPr>
  </w:style>
  <w:style w:type="character" w:customStyle="1" w:styleId="WW8Num129z3">
    <w:name w:val="WW8Num129z3"/>
    <w:rsid w:val="005077F0"/>
    <w:rPr>
      <w:rFonts w:ascii="Symbol" w:hAnsi="Symbol"/>
    </w:rPr>
  </w:style>
  <w:style w:type="character" w:customStyle="1" w:styleId="WW8Num130z0">
    <w:name w:val="WW8Num130z0"/>
    <w:rsid w:val="005077F0"/>
    <w:rPr>
      <w:b w:val="0"/>
    </w:rPr>
  </w:style>
  <w:style w:type="character" w:customStyle="1" w:styleId="WW8Num131z0">
    <w:name w:val="WW8Num131z0"/>
    <w:rsid w:val="005077F0"/>
    <w:rPr>
      <w:rFonts w:ascii="Symbol" w:hAnsi="Symbol"/>
    </w:rPr>
  </w:style>
  <w:style w:type="character" w:customStyle="1" w:styleId="WW8Num132z0">
    <w:name w:val="WW8Num132z0"/>
    <w:rsid w:val="005077F0"/>
    <w:rPr>
      <w:rFonts w:cs="Arial"/>
    </w:rPr>
  </w:style>
  <w:style w:type="character" w:customStyle="1" w:styleId="WW8Num146z0">
    <w:name w:val="WW8Num146z0"/>
    <w:rsid w:val="005077F0"/>
    <w:rPr>
      <w:rFonts w:ascii="Symbol" w:hAnsi="Symbol"/>
    </w:rPr>
  </w:style>
  <w:style w:type="character" w:customStyle="1" w:styleId="WW8Num149z0">
    <w:name w:val="WW8Num149z0"/>
    <w:rsid w:val="005077F0"/>
    <w:rPr>
      <w:rFonts w:ascii="Arial" w:hAnsi="Arial"/>
      <w:b w:val="0"/>
      <w:i w:val="0"/>
      <w:sz w:val="22"/>
      <w:u w:val="none"/>
    </w:rPr>
  </w:style>
  <w:style w:type="character" w:customStyle="1" w:styleId="WW8Num154z0">
    <w:name w:val="WW8Num154z0"/>
    <w:rsid w:val="005077F0"/>
    <w:rPr>
      <w:rFonts w:ascii="Times New Roman" w:hAnsi="Times New Roman"/>
    </w:rPr>
  </w:style>
  <w:style w:type="character" w:customStyle="1" w:styleId="WW8Num157z0">
    <w:name w:val="WW8Num157z0"/>
    <w:rsid w:val="005077F0"/>
    <w:rPr>
      <w:rFonts w:ascii="Times New Roman" w:hAnsi="Times New Roman"/>
      <w:b w:val="0"/>
      <w:i w:val="0"/>
      <w:color w:val="000000"/>
      <w:sz w:val="24"/>
      <w:u w:val="none"/>
    </w:rPr>
  </w:style>
  <w:style w:type="character" w:customStyle="1" w:styleId="WW8Num158z0">
    <w:name w:val="WW8Num158z0"/>
    <w:rsid w:val="005077F0"/>
    <w:rPr>
      <w:rFonts w:ascii="Symbol" w:hAnsi="Symbol" w:cs="Times New Roman"/>
    </w:rPr>
  </w:style>
  <w:style w:type="character" w:customStyle="1" w:styleId="WW8Num162z0">
    <w:name w:val="WW8Num162z0"/>
    <w:rsid w:val="005077F0"/>
    <w:rPr>
      <w:b/>
      <w:i w:val="0"/>
    </w:rPr>
  </w:style>
  <w:style w:type="character" w:customStyle="1" w:styleId="WW8Num166z0">
    <w:name w:val="WW8Num166z0"/>
    <w:rsid w:val="005077F0"/>
    <w:rPr>
      <w:rFonts w:ascii="Symbol" w:hAnsi="Symbol"/>
    </w:rPr>
  </w:style>
  <w:style w:type="character" w:customStyle="1" w:styleId="WW8Num167z0">
    <w:name w:val="WW8Num167z0"/>
    <w:rsid w:val="005077F0"/>
    <w:rPr>
      <w:rFonts w:ascii="Times New Roman" w:hAnsi="Times New Roman"/>
      <w:b w:val="0"/>
      <w:i w:val="0"/>
      <w:color w:val="000000"/>
      <w:sz w:val="24"/>
      <w:u w:val="none"/>
    </w:rPr>
  </w:style>
  <w:style w:type="character" w:customStyle="1" w:styleId="WW8Num173z0">
    <w:name w:val="WW8Num173z0"/>
    <w:rsid w:val="005077F0"/>
    <w:rPr>
      <w:rFonts w:ascii="Arial" w:hAnsi="Arial"/>
      <w:b w:val="0"/>
      <w:i w:val="0"/>
      <w:sz w:val="24"/>
      <w:u w:val="none"/>
    </w:rPr>
  </w:style>
  <w:style w:type="character" w:customStyle="1" w:styleId="WW8Num175z0">
    <w:name w:val="WW8Num175z0"/>
    <w:rsid w:val="005077F0"/>
    <w:rPr>
      <w:sz w:val="20"/>
    </w:rPr>
  </w:style>
  <w:style w:type="character" w:customStyle="1" w:styleId="WW8Num178z0">
    <w:name w:val="WW8Num178z0"/>
    <w:rsid w:val="005077F0"/>
    <w:rPr>
      <w:rFonts w:ascii="Wingdings" w:hAnsi="Wingdings"/>
      <w:color w:val="800080"/>
    </w:rPr>
  </w:style>
  <w:style w:type="character" w:customStyle="1" w:styleId="WW8Num179z0">
    <w:name w:val="WW8Num179z0"/>
    <w:rsid w:val="005077F0"/>
    <w:rPr>
      <w:rFonts w:ascii="Times New Roman" w:hAnsi="Times New Roman" w:cs="Times New Roman"/>
      <w:b w:val="0"/>
      <w:i w:val="0"/>
      <w:sz w:val="20"/>
      <w:szCs w:val="20"/>
      <w:u w:val="none"/>
    </w:rPr>
  </w:style>
  <w:style w:type="character" w:customStyle="1" w:styleId="WW8Num183z0">
    <w:name w:val="WW8Num183z0"/>
    <w:rsid w:val="005077F0"/>
    <w:rPr>
      <w:b w:val="0"/>
    </w:rPr>
  </w:style>
  <w:style w:type="character" w:customStyle="1" w:styleId="WW8Num187z0">
    <w:name w:val="WW8Num187z0"/>
    <w:rsid w:val="005077F0"/>
    <w:rPr>
      <w:rFonts w:ascii="Arial" w:hAnsi="Arial"/>
      <w:b w:val="0"/>
      <w:i w:val="0"/>
      <w:sz w:val="23"/>
    </w:rPr>
  </w:style>
  <w:style w:type="character" w:customStyle="1" w:styleId="WW8Num190z0">
    <w:name w:val="WW8Num190z0"/>
    <w:rsid w:val="005077F0"/>
    <w:rPr>
      <w:b/>
      <w:sz w:val="22"/>
    </w:rPr>
  </w:style>
  <w:style w:type="character" w:customStyle="1" w:styleId="WW8Num191z0">
    <w:name w:val="WW8Num191z0"/>
    <w:rsid w:val="005077F0"/>
    <w:rPr>
      <w:rFonts w:ascii="Symbol" w:hAnsi="Symbol"/>
    </w:rPr>
  </w:style>
  <w:style w:type="character" w:customStyle="1" w:styleId="WW8Num192z0">
    <w:name w:val="WW8Num192z0"/>
    <w:rsid w:val="005077F0"/>
    <w:rPr>
      <w:rFonts w:ascii="Symbol" w:hAnsi="Symbol"/>
    </w:rPr>
  </w:style>
  <w:style w:type="character" w:customStyle="1" w:styleId="WW8Num193z0">
    <w:name w:val="WW8Num193z0"/>
    <w:rsid w:val="005077F0"/>
    <w:rPr>
      <w:rFonts w:ascii="Symbol" w:hAnsi="Symbol"/>
    </w:rPr>
  </w:style>
  <w:style w:type="character" w:customStyle="1" w:styleId="WW8Num196z0">
    <w:name w:val="WW8Num196z0"/>
    <w:rsid w:val="005077F0"/>
    <w:rPr>
      <w:rFonts w:ascii="Times New Roman" w:hAnsi="Times New Roman"/>
      <w:b/>
      <w:i w:val="0"/>
      <w:sz w:val="22"/>
    </w:rPr>
  </w:style>
  <w:style w:type="character" w:customStyle="1" w:styleId="WW8Num200z0">
    <w:name w:val="WW8Num200z0"/>
    <w:rsid w:val="005077F0"/>
    <w:rPr>
      <w:rFonts w:ascii="Times New Roman" w:hAnsi="Times New Roman"/>
    </w:rPr>
  </w:style>
  <w:style w:type="character" w:customStyle="1" w:styleId="WW8Num207z0">
    <w:name w:val="WW8Num207z0"/>
    <w:rsid w:val="005077F0"/>
    <w:rPr>
      <w:rFonts w:ascii="Times New Roman" w:hAnsi="Times New Roman"/>
    </w:rPr>
  </w:style>
  <w:style w:type="character" w:customStyle="1" w:styleId="WW8Num208z0">
    <w:name w:val="WW8Num208z0"/>
    <w:rsid w:val="005077F0"/>
    <w:rPr>
      <w:rFonts w:ascii="Symbol" w:hAnsi="Symbol"/>
      <w:sz w:val="16"/>
    </w:rPr>
  </w:style>
  <w:style w:type="character" w:customStyle="1" w:styleId="WW8Num211z0">
    <w:name w:val="WW8Num211z0"/>
    <w:rsid w:val="005077F0"/>
    <w:rPr>
      <w:b/>
    </w:rPr>
  </w:style>
  <w:style w:type="character" w:customStyle="1" w:styleId="WW8Num213z0">
    <w:name w:val="WW8Num213z0"/>
    <w:rsid w:val="005077F0"/>
    <w:rPr>
      <w:rFonts w:ascii="Arial" w:hAnsi="Arial"/>
      <w:b w:val="0"/>
      <w:i w:val="0"/>
      <w:sz w:val="24"/>
      <w:u w:val="none"/>
    </w:rPr>
  </w:style>
  <w:style w:type="character" w:customStyle="1" w:styleId="WW8Num214z0">
    <w:name w:val="WW8Num214z0"/>
    <w:rsid w:val="005077F0"/>
    <w:rPr>
      <w:rFonts w:ascii="Arial" w:hAnsi="Arial"/>
      <w:b w:val="0"/>
      <w:i w:val="0"/>
      <w:sz w:val="24"/>
    </w:rPr>
  </w:style>
  <w:style w:type="character" w:customStyle="1" w:styleId="WW8Num215z0">
    <w:name w:val="WW8Num215z0"/>
    <w:rsid w:val="005077F0"/>
    <w:rPr>
      <w:rFonts w:ascii="Times New Roman" w:hAnsi="Times New Roman"/>
    </w:rPr>
  </w:style>
  <w:style w:type="character" w:customStyle="1" w:styleId="WW8Num221z0">
    <w:name w:val="WW8Num221z0"/>
    <w:rsid w:val="005077F0"/>
    <w:rPr>
      <w:b w:val="0"/>
    </w:rPr>
  </w:style>
  <w:style w:type="character" w:customStyle="1" w:styleId="WW8Num225z0">
    <w:name w:val="WW8Num225z0"/>
    <w:rsid w:val="005077F0"/>
    <w:rPr>
      <w:rFonts w:ascii="Symbol" w:hAnsi="Symbol"/>
    </w:rPr>
  </w:style>
  <w:style w:type="character" w:customStyle="1" w:styleId="WW8Num225z1">
    <w:name w:val="WW8Num225z1"/>
    <w:rsid w:val="005077F0"/>
    <w:rPr>
      <w:rFonts w:ascii="Courier New" w:hAnsi="Courier New"/>
    </w:rPr>
  </w:style>
  <w:style w:type="character" w:customStyle="1" w:styleId="WW8Num225z2">
    <w:name w:val="WW8Num225z2"/>
    <w:rsid w:val="005077F0"/>
    <w:rPr>
      <w:rFonts w:ascii="Wingdings" w:hAnsi="Wingdings"/>
    </w:rPr>
  </w:style>
  <w:style w:type="character" w:customStyle="1" w:styleId="WW8Num229z0">
    <w:name w:val="WW8Num229z0"/>
    <w:rsid w:val="005077F0"/>
    <w:rPr>
      <w:rFonts w:ascii="Arial" w:hAnsi="Arial"/>
      <w:b w:val="0"/>
      <w:i w:val="0"/>
      <w:sz w:val="23"/>
    </w:rPr>
  </w:style>
  <w:style w:type="character" w:customStyle="1" w:styleId="WW8Num231z0">
    <w:name w:val="WW8Num231z0"/>
    <w:rsid w:val="005077F0"/>
    <w:rPr>
      <w:rFonts w:ascii="Symbol" w:hAnsi="Symbol"/>
    </w:rPr>
  </w:style>
  <w:style w:type="character" w:customStyle="1" w:styleId="WW8Num232z0">
    <w:name w:val="WW8Num232z0"/>
    <w:rsid w:val="005077F0"/>
    <w:rPr>
      <w:b/>
      <w:i w:val="0"/>
    </w:rPr>
  </w:style>
  <w:style w:type="character" w:customStyle="1" w:styleId="WW8Num233z0">
    <w:name w:val="WW8Num233z0"/>
    <w:rsid w:val="005077F0"/>
    <w:rPr>
      <w:rFonts w:ascii="Arial" w:hAnsi="Arial"/>
      <w:b w:val="0"/>
      <w:i w:val="0"/>
      <w:sz w:val="23"/>
    </w:rPr>
  </w:style>
  <w:style w:type="character" w:customStyle="1" w:styleId="WW8Num237z0">
    <w:name w:val="WW8Num237z0"/>
    <w:rsid w:val="005077F0"/>
    <w:rPr>
      <w:b w:val="0"/>
    </w:rPr>
  </w:style>
  <w:style w:type="character" w:customStyle="1" w:styleId="WW8Num238z0">
    <w:name w:val="WW8Num238z0"/>
    <w:rsid w:val="005077F0"/>
    <w:rPr>
      <w:rFonts w:ascii="Symbol" w:hAnsi="Symbol"/>
    </w:rPr>
  </w:style>
  <w:style w:type="character" w:customStyle="1" w:styleId="WW8Num239z0">
    <w:name w:val="WW8Num239z0"/>
    <w:rsid w:val="005077F0"/>
    <w:rPr>
      <w:rFonts w:ascii="Symbol" w:hAnsi="Symbol" w:cs="Times New Roman"/>
    </w:rPr>
  </w:style>
  <w:style w:type="character" w:customStyle="1" w:styleId="WW8Num241z0">
    <w:name w:val="WW8Num241z0"/>
    <w:rsid w:val="005077F0"/>
    <w:rPr>
      <w:rFonts w:ascii="Symbol" w:hAnsi="Symbol"/>
    </w:rPr>
  </w:style>
  <w:style w:type="character" w:customStyle="1" w:styleId="WW8Num242z0">
    <w:name w:val="WW8Num242z0"/>
    <w:rsid w:val="005077F0"/>
    <w:rPr>
      <w:rFonts w:ascii="Arial" w:hAnsi="Arial"/>
      <w:b w:val="0"/>
      <w:i w:val="0"/>
      <w:sz w:val="23"/>
    </w:rPr>
  </w:style>
  <w:style w:type="character" w:customStyle="1" w:styleId="WW8Num243z0">
    <w:name w:val="WW8Num243z0"/>
    <w:rsid w:val="005077F0"/>
    <w:rPr>
      <w:rFonts w:ascii="Arial" w:hAnsi="Arial"/>
      <w:b w:val="0"/>
      <w:i w:val="0"/>
      <w:sz w:val="22"/>
      <w:u w:val="none"/>
    </w:rPr>
  </w:style>
  <w:style w:type="character" w:customStyle="1" w:styleId="WW8Num250z0">
    <w:name w:val="WW8Num250z0"/>
    <w:rsid w:val="005077F0"/>
    <w:rPr>
      <w:rFonts w:ascii="Times New Roman" w:hAnsi="Times New Roman"/>
      <w:b w:val="0"/>
      <w:i w:val="0"/>
      <w:color w:val="000000"/>
      <w:sz w:val="24"/>
      <w:u w:val="none"/>
    </w:rPr>
  </w:style>
  <w:style w:type="character" w:customStyle="1" w:styleId="WW8Num255z0">
    <w:name w:val="WW8Num255z0"/>
    <w:rsid w:val="005077F0"/>
    <w:rPr>
      <w:b/>
    </w:rPr>
  </w:style>
  <w:style w:type="character" w:customStyle="1" w:styleId="WW8Num257z0">
    <w:name w:val="WW8Num257z0"/>
    <w:rsid w:val="005077F0"/>
    <w:rPr>
      <w:rFonts w:ascii="Symbol" w:hAnsi="Symbol"/>
    </w:rPr>
  </w:style>
  <w:style w:type="character" w:customStyle="1" w:styleId="WW8Num259z0">
    <w:name w:val="WW8Num259z0"/>
    <w:rsid w:val="005077F0"/>
    <w:rPr>
      <w:rFonts w:ascii="Arial" w:hAnsi="Arial"/>
      <w:b w:val="0"/>
      <w:i w:val="0"/>
      <w:sz w:val="24"/>
      <w:u w:val="none"/>
    </w:rPr>
  </w:style>
  <w:style w:type="character" w:customStyle="1" w:styleId="WW8Num263z0">
    <w:name w:val="WW8Num263z0"/>
    <w:rsid w:val="005077F0"/>
    <w:rPr>
      <w:b/>
    </w:rPr>
  </w:style>
  <w:style w:type="character" w:customStyle="1" w:styleId="WW8Num264z0">
    <w:name w:val="WW8Num264z0"/>
    <w:rsid w:val="005077F0"/>
    <w:rPr>
      <w:rFonts w:ascii="Arial" w:hAnsi="Arial"/>
      <w:b w:val="0"/>
      <w:i w:val="0"/>
      <w:sz w:val="24"/>
      <w:u w:val="none"/>
    </w:rPr>
  </w:style>
  <w:style w:type="character" w:customStyle="1" w:styleId="WW8Num268z0">
    <w:name w:val="WW8Num268z0"/>
    <w:rsid w:val="005077F0"/>
    <w:rPr>
      <w:b/>
    </w:rPr>
  </w:style>
  <w:style w:type="character" w:customStyle="1" w:styleId="WW8Num270z0">
    <w:name w:val="WW8Num270z0"/>
    <w:rsid w:val="005077F0"/>
    <w:rPr>
      <w:rFonts w:ascii="Symbol" w:hAnsi="Symbol"/>
      <w:sz w:val="16"/>
    </w:rPr>
  </w:style>
  <w:style w:type="character" w:customStyle="1" w:styleId="WW8Num271z0">
    <w:name w:val="WW8Num271z0"/>
    <w:rsid w:val="005077F0"/>
    <w:rPr>
      <w:rFonts w:ascii="Symbol" w:hAnsi="Symbol"/>
    </w:rPr>
  </w:style>
  <w:style w:type="character" w:customStyle="1" w:styleId="WW8Num272z0">
    <w:name w:val="WW8Num272z0"/>
    <w:rsid w:val="005077F0"/>
    <w:rPr>
      <w:b/>
    </w:rPr>
  </w:style>
  <w:style w:type="character" w:customStyle="1" w:styleId="WW8Num273z0">
    <w:name w:val="WW8Num273z0"/>
    <w:rsid w:val="005077F0"/>
    <w:rPr>
      <w:u w:val="none"/>
    </w:rPr>
  </w:style>
  <w:style w:type="character" w:customStyle="1" w:styleId="WW8Num277z0">
    <w:name w:val="WW8Num277z0"/>
    <w:rsid w:val="005077F0"/>
    <w:rPr>
      <w:i w:val="0"/>
      <w:u w:val="none"/>
    </w:rPr>
  </w:style>
  <w:style w:type="character" w:customStyle="1" w:styleId="WW8Num279z0">
    <w:name w:val="WW8Num279z0"/>
    <w:rsid w:val="005077F0"/>
    <w:rPr>
      <w:rFonts w:ascii="Symbol" w:hAnsi="Symbol"/>
    </w:rPr>
  </w:style>
  <w:style w:type="character" w:customStyle="1" w:styleId="WW8Num283z0">
    <w:name w:val="WW8Num283z0"/>
    <w:rsid w:val="005077F0"/>
    <w:rPr>
      <w:b/>
    </w:rPr>
  </w:style>
  <w:style w:type="character" w:customStyle="1" w:styleId="WW8Num284z0">
    <w:name w:val="WW8Num284z0"/>
    <w:rsid w:val="005077F0"/>
    <w:rPr>
      <w:b/>
    </w:rPr>
  </w:style>
  <w:style w:type="character" w:customStyle="1" w:styleId="WW8Num286z0">
    <w:name w:val="WW8Num286z0"/>
    <w:rsid w:val="005077F0"/>
    <w:rPr>
      <w:rFonts w:ascii="Symbol" w:hAnsi="Symbol"/>
    </w:rPr>
  </w:style>
  <w:style w:type="character" w:customStyle="1" w:styleId="WW8Num291z0">
    <w:name w:val="WW8Num291z0"/>
    <w:rsid w:val="005077F0"/>
    <w:rPr>
      <w:rFonts w:ascii="Arial" w:hAnsi="Arial"/>
      <w:b w:val="0"/>
      <w:i w:val="0"/>
      <w:sz w:val="24"/>
      <w:u w:val="none"/>
    </w:rPr>
  </w:style>
  <w:style w:type="character" w:customStyle="1" w:styleId="WW8Num295z0">
    <w:name w:val="WW8Num295z0"/>
    <w:rsid w:val="005077F0"/>
    <w:rPr>
      <w:b/>
    </w:rPr>
  </w:style>
  <w:style w:type="character" w:customStyle="1" w:styleId="WW8Num301z0">
    <w:name w:val="WW8Num301z0"/>
    <w:rsid w:val="005077F0"/>
    <w:rPr>
      <w:b/>
      <w:i w:val="0"/>
    </w:rPr>
  </w:style>
  <w:style w:type="character" w:customStyle="1" w:styleId="WW8Num305z0">
    <w:name w:val="WW8Num305z0"/>
    <w:rsid w:val="005077F0"/>
    <w:rPr>
      <w:rFonts w:ascii="Symbol" w:hAnsi="Symbol"/>
      <w:sz w:val="16"/>
    </w:rPr>
  </w:style>
  <w:style w:type="character" w:customStyle="1" w:styleId="WW8Num308z0">
    <w:name w:val="WW8Num308z0"/>
    <w:rsid w:val="005077F0"/>
    <w:rPr>
      <w:rFonts w:ascii="Symbol" w:hAnsi="Symbol"/>
    </w:rPr>
  </w:style>
  <w:style w:type="character" w:customStyle="1" w:styleId="WW8Num308z1">
    <w:name w:val="WW8Num308z1"/>
    <w:rsid w:val="005077F0"/>
    <w:rPr>
      <w:rFonts w:ascii="Courier New" w:hAnsi="Courier New"/>
    </w:rPr>
  </w:style>
  <w:style w:type="character" w:customStyle="1" w:styleId="WW8Num308z2">
    <w:name w:val="WW8Num308z2"/>
    <w:rsid w:val="005077F0"/>
    <w:rPr>
      <w:rFonts w:ascii="Wingdings" w:hAnsi="Wingdings"/>
    </w:rPr>
  </w:style>
  <w:style w:type="character" w:customStyle="1" w:styleId="WW8Num309z0">
    <w:name w:val="WW8Num309z0"/>
    <w:rsid w:val="005077F0"/>
    <w:rPr>
      <w:rFonts w:ascii="Arial" w:hAnsi="Arial"/>
      <w:b w:val="0"/>
      <w:i w:val="0"/>
      <w:sz w:val="24"/>
    </w:rPr>
  </w:style>
  <w:style w:type="character" w:customStyle="1" w:styleId="WW8Num311z0">
    <w:name w:val="WW8Num311z0"/>
    <w:rsid w:val="005077F0"/>
    <w:rPr>
      <w:rFonts w:ascii="Wingdings" w:hAnsi="Wingdings"/>
      <w:color w:val="800080"/>
    </w:rPr>
  </w:style>
  <w:style w:type="character" w:customStyle="1" w:styleId="WW8Num313z0">
    <w:name w:val="WW8Num313z0"/>
    <w:rsid w:val="005077F0"/>
    <w:rPr>
      <w:rFonts w:ascii="Symbol" w:hAnsi="Symbol"/>
    </w:rPr>
  </w:style>
  <w:style w:type="character" w:customStyle="1" w:styleId="WW8Num316z0">
    <w:name w:val="WW8Num316z0"/>
    <w:rsid w:val="005077F0"/>
    <w:rPr>
      <w:rFonts w:ascii="Symbol" w:hAnsi="Symbol"/>
    </w:rPr>
  </w:style>
  <w:style w:type="character" w:customStyle="1" w:styleId="WW8Num320z0">
    <w:name w:val="WW8Num320z0"/>
    <w:rsid w:val="005077F0"/>
    <w:rPr>
      <w:rFonts w:ascii="Symbol" w:hAnsi="Symbol" w:cs="Times New Roman"/>
    </w:rPr>
  </w:style>
  <w:style w:type="character" w:customStyle="1" w:styleId="WW8Num321z0">
    <w:name w:val="WW8Num321z0"/>
    <w:rsid w:val="005077F0"/>
    <w:rPr>
      <w:rFonts w:ascii="Arial" w:hAnsi="Arial"/>
      <w:b w:val="0"/>
      <w:i w:val="0"/>
      <w:sz w:val="22"/>
      <w:u w:val="none"/>
    </w:rPr>
  </w:style>
  <w:style w:type="character" w:customStyle="1" w:styleId="WW8Num324z0">
    <w:name w:val="WW8Num324z0"/>
    <w:rsid w:val="005077F0"/>
    <w:rPr>
      <w:rFonts w:ascii="Symbol" w:hAnsi="Symbol"/>
    </w:rPr>
  </w:style>
  <w:style w:type="character" w:customStyle="1" w:styleId="WW8Num325z0">
    <w:name w:val="WW8Num325z0"/>
    <w:rsid w:val="005077F0"/>
    <w:rPr>
      <w:rFonts w:ascii="Times New Roman" w:hAnsi="Times New Roman"/>
    </w:rPr>
  </w:style>
  <w:style w:type="character" w:customStyle="1" w:styleId="WW8Num329z0">
    <w:name w:val="WW8Num329z0"/>
    <w:rsid w:val="005077F0"/>
    <w:rPr>
      <w:rFonts w:ascii="Arial" w:hAnsi="Arial"/>
      <w:b w:val="0"/>
      <w:i w:val="0"/>
      <w:sz w:val="23"/>
      <w:u w:val="none"/>
    </w:rPr>
  </w:style>
  <w:style w:type="character" w:customStyle="1" w:styleId="WW8Num330z0">
    <w:name w:val="WW8Num330z0"/>
    <w:rsid w:val="005077F0"/>
    <w:rPr>
      <w:b/>
    </w:rPr>
  </w:style>
  <w:style w:type="character" w:customStyle="1" w:styleId="WW8Num336z0">
    <w:name w:val="WW8Num336z0"/>
    <w:rsid w:val="005077F0"/>
    <w:rPr>
      <w:color w:val="000000"/>
    </w:rPr>
  </w:style>
  <w:style w:type="character" w:customStyle="1" w:styleId="WW8Num337z0">
    <w:name w:val="WW8Num337z0"/>
    <w:rsid w:val="005077F0"/>
    <w:rPr>
      <w:b/>
    </w:rPr>
  </w:style>
  <w:style w:type="character" w:customStyle="1" w:styleId="WW8Num339z0">
    <w:name w:val="WW8Num339z0"/>
    <w:rsid w:val="005077F0"/>
    <w:rPr>
      <w:rFonts w:ascii="Arial" w:hAnsi="Arial"/>
      <w:b w:val="0"/>
      <w:i w:val="0"/>
      <w:sz w:val="22"/>
      <w:u w:val="none"/>
    </w:rPr>
  </w:style>
  <w:style w:type="character" w:customStyle="1" w:styleId="WW8Num341z0">
    <w:name w:val="WW8Num341z0"/>
    <w:rsid w:val="005077F0"/>
    <w:rPr>
      <w:rFonts w:ascii="Times New Roman" w:hAnsi="Times New Roman" w:cs="Times New Roman"/>
      <w:b w:val="0"/>
      <w:i w:val="0"/>
      <w:sz w:val="20"/>
      <w:szCs w:val="20"/>
      <w:u w:val="none"/>
    </w:rPr>
  </w:style>
  <w:style w:type="character" w:customStyle="1" w:styleId="WW8Num343z0">
    <w:name w:val="WW8Num343z0"/>
    <w:rsid w:val="005077F0"/>
    <w:rPr>
      <w:b w:val="0"/>
    </w:rPr>
  </w:style>
  <w:style w:type="character" w:customStyle="1" w:styleId="WW8Num344z0">
    <w:name w:val="WW8Num344z0"/>
    <w:rsid w:val="005077F0"/>
    <w:rPr>
      <w:rFonts w:ascii="Courier New" w:hAnsi="Courier New"/>
      <w:b w:val="0"/>
      <w:i w:val="0"/>
      <w:sz w:val="24"/>
      <w:u w:val="none"/>
    </w:rPr>
  </w:style>
  <w:style w:type="character" w:customStyle="1" w:styleId="WW8Num346z0">
    <w:name w:val="WW8Num346z0"/>
    <w:rsid w:val="005077F0"/>
    <w:rPr>
      <w:rFonts w:ascii="Times New Roman" w:hAnsi="Times New Roman"/>
    </w:rPr>
  </w:style>
  <w:style w:type="character" w:customStyle="1" w:styleId="WW8Num348z0">
    <w:name w:val="WW8Num348z0"/>
    <w:rsid w:val="005077F0"/>
    <w:rPr>
      <w:b/>
    </w:rPr>
  </w:style>
  <w:style w:type="character" w:customStyle="1" w:styleId="WW8Num351z0">
    <w:name w:val="WW8Num351z0"/>
    <w:rsid w:val="005077F0"/>
    <w:rPr>
      <w:rFonts w:ascii="Times New Roman" w:hAnsi="Times New Roman"/>
    </w:rPr>
  </w:style>
  <w:style w:type="character" w:customStyle="1" w:styleId="WW8Num352z0">
    <w:name w:val="WW8Num352z0"/>
    <w:rsid w:val="005077F0"/>
    <w:rPr>
      <w:b/>
    </w:rPr>
  </w:style>
  <w:style w:type="character" w:customStyle="1" w:styleId="WW8Num355z0">
    <w:name w:val="WW8Num355z0"/>
    <w:rsid w:val="005077F0"/>
    <w:rPr>
      <w:b/>
    </w:rPr>
  </w:style>
  <w:style w:type="character" w:customStyle="1" w:styleId="WW8Num358z0">
    <w:name w:val="WW8Num358z0"/>
    <w:rsid w:val="005077F0"/>
    <w:rPr>
      <w:rFonts w:ascii="Times New Roman" w:eastAsia="Times New Roman" w:hAnsi="Times New Roman" w:cs="Times New Roman"/>
    </w:rPr>
  </w:style>
  <w:style w:type="character" w:customStyle="1" w:styleId="WW8Num358z1">
    <w:name w:val="WW8Num358z1"/>
    <w:rsid w:val="005077F0"/>
    <w:rPr>
      <w:rFonts w:ascii="Courier New" w:hAnsi="Courier New"/>
    </w:rPr>
  </w:style>
  <w:style w:type="character" w:customStyle="1" w:styleId="WW8Num358z2">
    <w:name w:val="WW8Num358z2"/>
    <w:rsid w:val="005077F0"/>
    <w:rPr>
      <w:rFonts w:ascii="Wingdings" w:hAnsi="Wingdings"/>
    </w:rPr>
  </w:style>
  <w:style w:type="character" w:customStyle="1" w:styleId="WW8Num358z3">
    <w:name w:val="WW8Num358z3"/>
    <w:rsid w:val="005077F0"/>
    <w:rPr>
      <w:rFonts w:ascii="Symbol" w:hAnsi="Symbol"/>
    </w:rPr>
  </w:style>
  <w:style w:type="character" w:customStyle="1" w:styleId="WW8Num359z0">
    <w:name w:val="WW8Num359z0"/>
    <w:rsid w:val="005077F0"/>
    <w:rPr>
      <w:rFonts w:ascii="Arial" w:hAnsi="Arial" w:cs="Arial"/>
      <w:sz w:val="22"/>
      <w:szCs w:val="22"/>
    </w:rPr>
  </w:style>
  <w:style w:type="character" w:customStyle="1" w:styleId="WW8Num364z0">
    <w:name w:val="WW8Num364z0"/>
    <w:rsid w:val="005077F0"/>
    <w:rPr>
      <w:rFonts w:ascii="Symbol" w:hAnsi="Symbol"/>
    </w:rPr>
  </w:style>
  <w:style w:type="character" w:customStyle="1" w:styleId="WW8Num367z0">
    <w:name w:val="WW8Num367z0"/>
    <w:rsid w:val="005077F0"/>
    <w:rPr>
      <w:rFonts w:ascii="Arial" w:hAnsi="Arial"/>
      <w:b w:val="0"/>
      <w:i w:val="0"/>
      <w:sz w:val="22"/>
      <w:u w:val="none"/>
    </w:rPr>
  </w:style>
  <w:style w:type="character" w:customStyle="1" w:styleId="WW8Num369z0">
    <w:name w:val="WW8Num369z0"/>
    <w:rsid w:val="005077F0"/>
    <w:rPr>
      <w:rFonts w:ascii="Times New Roman" w:hAnsi="Times New Roman"/>
    </w:rPr>
  </w:style>
  <w:style w:type="character" w:customStyle="1" w:styleId="WW8Num381z0">
    <w:name w:val="WW8Num381z0"/>
    <w:rsid w:val="005077F0"/>
    <w:rPr>
      <w:rFonts w:ascii="Arial" w:hAnsi="Arial"/>
      <w:b w:val="0"/>
      <w:i w:val="0"/>
      <w:sz w:val="24"/>
      <w:u w:val="none"/>
    </w:rPr>
  </w:style>
  <w:style w:type="character" w:customStyle="1" w:styleId="WW8Num384z0">
    <w:name w:val="WW8Num384z0"/>
    <w:rsid w:val="005077F0"/>
    <w:rPr>
      <w:rFonts w:ascii="Symbol" w:hAnsi="Symbol"/>
    </w:rPr>
  </w:style>
  <w:style w:type="character" w:customStyle="1" w:styleId="WW8Num387z0">
    <w:name w:val="WW8Num387z0"/>
    <w:rsid w:val="005077F0"/>
    <w:rPr>
      <w:rFonts w:ascii="Arial" w:hAnsi="Arial"/>
      <w:b w:val="0"/>
      <w:i w:val="0"/>
      <w:sz w:val="22"/>
      <w:u w:val="none"/>
    </w:rPr>
  </w:style>
  <w:style w:type="character" w:customStyle="1" w:styleId="WW8Num394z0">
    <w:name w:val="WW8Num394z0"/>
    <w:rsid w:val="005077F0"/>
    <w:rPr>
      <w:b w:val="0"/>
    </w:rPr>
  </w:style>
  <w:style w:type="character" w:customStyle="1" w:styleId="WW8Num398z0">
    <w:name w:val="WW8Num398z0"/>
    <w:rsid w:val="005077F0"/>
    <w:rPr>
      <w:b/>
      <w:color w:val="auto"/>
    </w:rPr>
  </w:style>
  <w:style w:type="character" w:customStyle="1" w:styleId="WW8Num399z1">
    <w:name w:val="WW8Num399z1"/>
    <w:rsid w:val="005077F0"/>
    <w:rPr>
      <w:rFonts w:ascii="Arial" w:hAnsi="Arial"/>
      <w:b w:val="0"/>
      <w:i w:val="0"/>
      <w:sz w:val="24"/>
    </w:rPr>
  </w:style>
  <w:style w:type="character" w:customStyle="1" w:styleId="WW8Num400z0">
    <w:name w:val="WW8Num400z0"/>
    <w:rsid w:val="005077F0"/>
    <w:rPr>
      <w:rFonts w:ascii="Times New Roman" w:hAnsi="Times New Roman"/>
    </w:rPr>
  </w:style>
  <w:style w:type="character" w:customStyle="1" w:styleId="WW8Num401z0">
    <w:name w:val="WW8Num401z0"/>
    <w:rsid w:val="005077F0"/>
    <w:rPr>
      <w:rFonts w:ascii="Symbol" w:hAnsi="Symbol"/>
    </w:rPr>
  </w:style>
  <w:style w:type="character" w:customStyle="1" w:styleId="WW8Num403z0">
    <w:name w:val="WW8Num403z0"/>
    <w:rsid w:val="005077F0"/>
    <w:rPr>
      <w:rFonts w:ascii="Arial" w:hAnsi="Arial"/>
      <w:b/>
      <w:i w:val="0"/>
      <w:sz w:val="24"/>
    </w:rPr>
  </w:style>
  <w:style w:type="character" w:customStyle="1" w:styleId="WW8Num407z0">
    <w:name w:val="WW8Num407z0"/>
    <w:rsid w:val="005077F0"/>
    <w:rPr>
      <w:b/>
      <w:i w:val="0"/>
      <w:color w:val="auto"/>
      <w:sz w:val="20"/>
    </w:rPr>
  </w:style>
  <w:style w:type="character" w:customStyle="1" w:styleId="WW8Num409z0">
    <w:name w:val="WW8Num409z0"/>
    <w:rsid w:val="005077F0"/>
    <w:rPr>
      <w:b/>
    </w:rPr>
  </w:style>
  <w:style w:type="character" w:customStyle="1" w:styleId="WW8Num414z0">
    <w:name w:val="WW8Num414z0"/>
    <w:rsid w:val="005077F0"/>
    <w:rPr>
      <w:b/>
      <w:i/>
    </w:rPr>
  </w:style>
  <w:style w:type="character" w:customStyle="1" w:styleId="WW8Num415z0">
    <w:name w:val="WW8Num415z0"/>
    <w:rsid w:val="005077F0"/>
    <w:rPr>
      <w:b/>
    </w:rPr>
  </w:style>
  <w:style w:type="character" w:customStyle="1" w:styleId="WW8Num418z0">
    <w:name w:val="WW8Num418z0"/>
    <w:rsid w:val="005077F0"/>
    <w:rPr>
      <w:rFonts w:ascii="Symbol" w:hAnsi="Symbol"/>
      <w:sz w:val="16"/>
    </w:rPr>
  </w:style>
  <w:style w:type="character" w:customStyle="1" w:styleId="WW8Num423z0">
    <w:name w:val="WW8Num423z0"/>
    <w:rsid w:val="005077F0"/>
    <w:rPr>
      <w:rFonts w:ascii="Symbol" w:hAnsi="Symbol"/>
    </w:rPr>
  </w:style>
  <w:style w:type="character" w:customStyle="1" w:styleId="WW8Num427z0">
    <w:name w:val="WW8Num427z0"/>
    <w:rsid w:val="005077F0"/>
    <w:rPr>
      <w:b/>
    </w:rPr>
  </w:style>
  <w:style w:type="character" w:customStyle="1" w:styleId="WW8Num430z0">
    <w:name w:val="WW8Num430z0"/>
    <w:rsid w:val="005077F0"/>
    <w:rPr>
      <w:rFonts w:ascii="Arial" w:hAnsi="Arial"/>
      <w:b w:val="0"/>
      <w:i w:val="0"/>
      <w:sz w:val="24"/>
      <w:u w:val="none"/>
    </w:rPr>
  </w:style>
  <w:style w:type="character" w:customStyle="1" w:styleId="WW8Num432z0">
    <w:name w:val="WW8Num432z0"/>
    <w:rsid w:val="005077F0"/>
    <w:rPr>
      <w:rFonts w:ascii="Symbol" w:hAnsi="Symbol"/>
    </w:rPr>
  </w:style>
  <w:style w:type="character" w:customStyle="1" w:styleId="WW8Num433z0">
    <w:name w:val="WW8Num433z0"/>
    <w:rsid w:val="005077F0"/>
    <w:rPr>
      <w:rFonts w:ascii="Symbol" w:hAnsi="Symbol"/>
    </w:rPr>
  </w:style>
  <w:style w:type="character" w:customStyle="1" w:styleId="WW8Num437z0">
    <w:name w:val="WW8Num437z0"/>
    <w:rsid w:val="005077F0"/>
    <w:rPr>
      <w:rFonts w:ascii="Arial" w:hAnsi="Arial"/>
      <w:b w:val="0"/>
      <w:i w:val="0"/>
      <w:sz w:val="24"/>
      <w:u w:val="none"/>
    </w:rPr>
  </w:style>
  <w:style w:type="character" w:customStyle="1" w:styleId="WW8Num438z0">
    <w:name w:val="WW8Num438z0"/>
    <w:rsid w:val="005077F0"/>
    <w:rPr>
      <w:rFonts w:ascii="Arial" w:hAnsi="Arial"/>
      <w:b w:val="0"/>
      <w:i w:val="0"/>
      <w:sz w:val="23"/>
    </w:rPr>
  </w:style>
  <w:style w:type="character" w:customStyle="1" w:styleId="WW8Num441z0">
    <w:name w:val="WW8Num441z0"/>
    <w:rsid w:val="005077F0"/>
    <w:rPr>
      <w:rFonts w:ascii="Times New Roman" w:hAnsi="Times New Roman"/>
    </w:rPr>
  </w:style>
  <w:style w:type="character" w:customStyle="1" w:styleId="WW8Num443z0">
    <w:name w:val="WW8Num443z0"/>
    <w:rsid w:val="005077F0"/>
    <w:rPr>
      <w:b/>
    </w:rPr>
  </w:style>
  <w:style w:type="character" w:customStyle="1" w:styleId="WW8Num445z0">
    <w:name w:val="WW8Num445z0"/>
    <w:rsid w:val="005077F0"/>
    <w:rPr>
      <w:rFonts w:ascii="Symbol" w:hAnsi="Symbol"/>
      <w:b w:val="0"/>
      <w:i/>
      <w:caps/>
      <w:vanish/>
      <w:color w:val="000000"/>
      <w:position w:val="0"/>
      <w:sz w:val="24"/>
      <w:vertAlign w:val="baseline"/>
    </w:rPr>
  </w:style>
  <w:style w:type="character" w:customStyle="1" w:styleId="WW8Num447z0">
    <w:name w:val="WW8Num447z0"/>
    <w:rsid w:val="005077F0"/>
    <w:rPr>
      <w:b w:val="0"/>
    </w:rPr>
  </w:style>
  <w:style w:type="character" w:customStyle="1" w:styleId="WW8Num448z0">
    <w:name w:val="WW8Num448z0"/>
    <w:rsid w:val="005077F0"/>
    <w:rPr>
      <w:b/>
      <w:i w:val="0"/>
      <w:color w:val="auto"/>
      <w:sz w:val="20"/>
    </w:rPr>
  </w:style>
  <w:style w:type="character" w:customStyle="1" w:styleId="WW8Num450z0">
    <w:name w:val="WW8Num450z0"/>
    <w:rsid w:val="005077F0"/>
    <w:rPr>
      <w:rFonts w:ascii="Arial" w:hAnsi="Arial"/>
      <w:b/>
      <w:i w:val="0"/>
      <w:sz w:val="20"/>
    </w:rPr>
  </w:style>
  <w:style w:type="character" w:customStyle="1" w:styleId="WW8Num450z1">
    <w:name w:val="WW8Num450z1"/>
    <w:rsid w:val="005077F0"/>
    <w:rPr>
      <w:b w:val="0"/>
      <w:i w:val="0"/>
    </w:rPr>
  </w:style>
  <w:style w:type="character" w:customStyle="1" w:styleId="WW8Num453z0">
    <w:name w:val="WW8Num453z0"/>
    <w:rsid w:val="005077F0"/>
    <w:rPr>
      <w:b/>
    </w:rPr>
  </w:style>
  <w:style w:type="character" w:customStyle="1" w:styleId="WW8Num460z0">
    <w:name w:val="WW8Num460z0"/>
    <w:rsid w:val="005077F0"/>
    <w:rPr>
      <w:rFonts w:ascii="Times New Roman" w:hAnsi="Times New Roman"/>
      <w:b w:val="0"/>
      <w:i w:val="0"/>
      <w:sz w:val="28"/>
      <w:u w:val="none"/>
    </w:rPr>
  </w:style>
  <w:style w:type="character" w:customStyle="1" w:styleId="WW8Num461z0">
    <w:name w:val="WW8Num461z0"/>
    <w:rsid w:val="005077F0"/>
    <w:rPr>
      <w:rFonts w:ascii="Arial" w:hAnsi="Arial"/>
      <w:b w:val="0"/>
      <w:i w:val="0"/>
      <w:sz w:val="22"/>
      <w:u w:val="none"/>
    </w:rPr>
  </w:style>
  <w:style w:type="character" w:customStyle="1" w:styleId="WW8Num465z0">
    <w:name w:val="WW8Num465z0"/>
    <w:rsid w:val="005077F0"/>
    <w:rPr>
      <w:rFonts w:ascii="Times New Roman" w:hAnsi="Times New Roman"/>
    </w:rPr>
  </w:style>
  <w:style w:type="character" w:customStyle="1" w:styleId="WW8Num479z0">
    <w:name w:val="WW8Num479z0"/>
    <w:rsid w:val="005077F0"/>
    <w:rPr>
      <w:rFonts w:ascii="Arial" w:hAnsi="Arial"/>
      <w:b/>
      <w:i w:val="0"/>
      <w:sz w:val="22"/>
      <w:u w:val="none"/>
    </w:rPr>
  </w:style>
  <w:style w:type="character" w:customStyle="1" w:styleId="WW8Num480z1">
    <w:name w:val="WW8Num480z1"/>
    <w:rsid w:val="005077F0"/>
    <w:rPr>
      <w:rFonts w:ascii="Arial" w:hAnsi="Arial"/>
      <w:b/>
      <w:i w:val="0"/>
      <w:sz w:val="24"/>
    </w:rPr>
  </w:style>
  <w:style w:type="character" w:customStyle="1" w:styleId="WW8Num480z4">
    <w:name w:val="WW8Num480z4"/>
    <w:rsid w:val="005077F0"/>
    <w:rPr>
      <w:b/>
      <w:i/>
    </w:rPr>
  </w:style>
  <w:style w:type="character" w:customStyle="1" w:styleId="WW8Num481z0">
    <w:name w:val="WW8Num481z0"/>
    <w:rsid w:val="005077F0"/>
    <w:rPr>
      <w:rFonts w:ascii="Symbol" w:hAnsi="Symbol"/>
      <w:b/>
      <w:i/>
      <w:color w:val="auto"/>
    </w:rPr>
  </w:style>
  <w:style w:type="character" w:customStyle="1" w:styleId="WW8Num485z0">
    <w:name w:val="WW8Num485z0"/>
    <w:rsid w:val="005077F0"/>
    <w:rPr>
      <w:color w:val="000000"/>
    </w:rPr>
  </w:style>
  <w:style w:type="character" w:customStyle="1" w:styleId="WW8Num497z0">
    <w:name w:val="WW8Num497z0"/>
    <w:rsid w:val="005077F0"/>
    <w:rPr>
      <w:rFonts w:ascii="Symbol" w:hAnsi="Symbol"/>
    </w:rPr>
  </w:style>
  <w:style w:type="character" w:customStyle="1" w:styleId="WW8Num499z0">
    <w:name w:val="WW8Num499z0"/>
    <w:rsid w:val="005077F0"/>
    <w:rPr>
      <w:rFonts w:ascii="Symbol" w:hAnsi="Symbol"/>
    </w:rPr>
  </w:style>
  <w:style w:type="character" w:customStyle="1" w:styleId="WW8Num501z0">
    <w:name w:val="WW8Num501z0"/>
    <w:rsid w:val="005077F0"/>
    <w:rPr>
      <w:u w:val="none"/>
    </w:rPr>
  </w:style>
  <w:style w:type="character" w:customStyle="1" w:styleId="WW8Num502z0">
    <w:name w:val="WW8Num502z0"/>
    <w:rsid w:val="005077F0"/>
    <w:rPr>
      <w:rFonts w:ascii="Times New Roman" w:hAnsi="Times New Roman"/>
    </w:rPr>
  </w:style>
  <w:style w:type="character" w:customStyle="1" w:styleId="WW8Num512z0">
    <w:name w:val="WW8Num512z0"/>
    <w:rsid w:val="005077F0"/>
    <w:rPr>
      <w:rFonts w:ascii="Times New Roman" w:hAnsi="Times New Roman" w:cs="Times New Roman"/>
    </w:rPr>
  </w:style>
  <w:style w:type="character" w:customStyle="1" w:styleId="WW8Num513z0">
    <w:name w:val="WW8Num513z0"/>
    <w:rsid w:val="005077F0"/>
    <w:rPr>
      <w:b/>
    </w:rPr>
  </w:style>
  <w:style w:type="character" w:customStyle="1" w:styleId="WW8Num514z0">
    <w:name w:val="WW8Num514z0"/>
    <w:rsid w:val="005077F0"/>
    <w:rPr>
      <w:rFonts w:ascii="Times New Roman" w:hAnsi="Times New Roman"/>
      <w:b w:val="0"/>
      <w:i w:val="0"/>
      <w:color w:val="000000"/>
      <w:sz w:val="24"/>
      <w:u w:val="none"/>
    </w:rPr>
  </w:style>
  <w:style w:type="character" w:customStyle="1" w:styleId="WW8Num517z0">
    <w:name w:val="WW8Num517z0"/>
    <w:rsid w:val="005077F0"/>
    <w:rPr>
      <w:b/>
    </w:rPr>
  </w:style>
  <w:style w:type="character" w:customStyle="1" w:styleId="WW8Num517z1">
    <w:name w:val="WW8Num517z1"/>
    <w:rsid w:val="005077F0"/>
    <w:rPr>
      <w:color w:val="auto"/>
    </w:rPr>
  </w:style>
  <w:style w:type="character" w:customStyle="1" w:styleId="WW8Num518z0">
    <w:name w:val="WW8Num518z0"/>
    <w:rsid w:val="005077F0"/>
    <w:rPr>
      <w:b/>
    </w:rPr>
  </w:style>
  <w:style w:type="character" w:customStyle="1" w:styleId="WW8Num519z0">
    <w:name w:val="WW8Num519z0"/>
    <w:rsid w:val="005077F0"/>
    <w:rPr>
      <w:rFonts w:ascii="Symbol" w:hAnsi="Symbol"/>
    </w:rPr>
  </w:style>
  <w:style w:type="character" w:customStyle="1" w:styleId="WW8Num520z0">
    <w:name w:val="WW8Num520z0"/>
    <w:rsid w:val="005077F0"/>
    <w:rPr>
      <w:rFonts w:ascii="Arial" w:hAnsi="Arial"/>
      <w:b w:val="0"/>
      <w:i w:val="0"/>
      <w:sz w:val="23"/>
    </w:rPr>
  </w:style>
  <w:style w:type="character" w:customStyle="1" w:styleId="WW8Num524z0">
    <w:name w:val="WW8Num524z0"/>
    <w:rsid w:val="005077F0"/>
    <w:rPr>
      <w:rFonts w:ascii="Times New Roman" w:hAnsi="Times New Roman"/>
    </w:rPr>
  </w:style>
  <w:style w:type="character" w:customStyle="1" w:styleId="WW8Num525z0">
    <w:name w:val="WW8Num525z0"/>
    <w:rsid w:val="005077F0"/>
    <w:rPr>
      <w:rFonts w:ascii="Symbol" w:hAnsi="Symbol"/>
    </w:rPr>
  </w:style>
  <w:style w:type="character" w:customStyle="1" w:styleId="WW8Num530z0">
    <w:name w:val="WW8Num530z0"/>
    <w:rsid w:val="005077F0"/>
    <w:rPr>
      <w:rFonts w:ascii="Arial" w:hAnsi="Arial"/>
      <w:b w:val="0"/>
      <w:i w:val="0"/>
      <w:sz w:val="24"/>
      <w:u w:val="none"/>
    </w:rPr>
  </w:style>
  <w:style w:type="character" w:customStyle="1" w:styleId="WW8Num531z0">
    <w:name w:val="WW8Num531z0"/>
    <w:rsid w:val="005077F0"/>
    <w:rPr>
      <w:rFonts w:ascii="Times New Roman" w:hAnsi="Times New Roman"/>
    </w:rPr>
  </w:style>
  <w:style w:type="character" w:customStyle="1" w:styleId="WW8Num532z0">
    <w:name w:val="WW8Num532z0"/>
    <w:rsid w:val="005077F0"/>
    <w:rPr>
      <w:b/>
      <w:i w:val="0"/>
      <w:color w:val="auto"/>
      <w:sz w:val="18"/>
    </w:rPr>
  </w:style>
  <w:style w:type="character" w:customStyle="1" w:styleId="WW8Num535z0">
    <w:name w:val="WW8Num535z0"/>
    <w:rsid w:val="005077F0"/>
    <w:rPr>
      <w:rFonts w:ascii="Symbol" w:hAnsi="Symbol"/>
    </w:rPr>
  </w:style>
  <w:style w:type="character" w:customStyle="1" w:styleId="WW8Num541z0">
    <w:name w:val="WW8Num541z0"/>
    <w:rsid w:val="005077F0"/>
    <w:rPr>
      <w:b/>
    </w:rPr>
  </w:style>
  <w:style w:type="character" w:customStyle="1" w:styleId="WW8Num547z0">
    <w:name w:val="WW8Num547z0"/>
    <w:rsid w:val="005077F0"/>
    <w:rPr>
      <w:b/>
      <w:sz w:val="24"/>
    </w:rPr>
  </w:style>
  <w:style w:type="character" w:customStyle="1" w:styleId="WW8Num549z0">
    <w:name w:val="WW8Num549z0"/>
    <w:rsid w:val="005077F0"/>
    <w:rPr>
      <w:rFonts w:ascii="Symbol" w:hAnsi="Symbol"/>
    </w:rPr>
  </w:style>
  <w:style w:type="character" w:customStyle="1" w:styleId="WW8Num550z0">
    <w:name w:val="WW8Num550z0"/>
    <w:rsid w:val="005077F0"/>
    <w:rPr>
      <w:b/>
    </w:rPr>
  </w:style>
  <w:style w:type="character" w:customStyle="1" w:styleId="WW8Num551z0">
    <w:name w:val="WW8Num551z0"/>
    <w:rsid w:val="005077F0"/>
    <w:rPr>
      <w:rFonts w:ascii="Times New Roman" w:hAnsi="Times New Roman" w:cs="Times New Roman"/>
      <w:b w:val="0"/>
      <w:i w:val="0"/>
      <w:sz w:val="24"/>
      <w:szCs w:val="24"/>
      <w:u w:val="none"/>
    </w:rPr>
  </w:style>
  <w:style w:type="character" w:customStyle="1" w:styleId="WW8Num556z0">
    <w:name w:val="WW8Num556z0"/>
    <w:rsid w:val="005077F0"/>
    <w:rPr>
      <w:rFonts w:ascii="Wingdings" w:hAnsi="Wingdings"/>
    </w:rPr>
  </w:style>
  <w:style w:type="character" w:customStyle="1" w:styleId="WW8Num556z1">
    <w:name w:val="WW8Num556z1"/>
    <w:rsid w:val="005077F0"/>
    <w:rPr>
      <w:rFonts w:ascii="Courier New" w:hAnsi="Courier New" w:cs="Wingdings"/>
    </w:rPr>
  </w:style>
  <w:style w:type="character" w:customStyle="1" w:styleId="WW8Num556z3">
    <w:name w:val="WW8Num556z3"/>
    <w:rsid w:val="005077F0"/>
    <w:rPr>
      <w:rFonts w:ascii="Symbol" w:hAnsi="Symbol"/>
    </w:rPr>
  </w:style>
  <w:style w:type="character" w:customStyle="1" w:styleId="WW8Num557z0">
    <w:name w:val="WW8Num557z0"/>
    <w:rsid w:val="005077F0"/>
    <w:rPr>
      <w:rFonts w:ascii="Symbol" w:hAnsi="Symbol"/>
    </w:rPr>
  </w:style>
  <w:style w:type="character" w:customStyle="1" w:styleId="WW8Num558z0">
    <w:name w:val="WW8Num558z0"/>
    <w:rsid w:val="005077F0"/>
    <w:rPr>
      <w:rFonts w:ascii="Symbol" w:hAnsi="Symbol"/>
    </w:rPr>
  </w:style>
  <w:style w:type="character" w:customStyle="1" w:styleId="WW8Num561z0">
    <w:name w:val="WW8Num561z0"/>
    <w:rsid w:val="005077F0"/>
    <w:rPr>
      <w:rFonts w:ascii="Times New Roman" w:hAnsi="Times New Roman"/>
    </w:rPr>
  </w:style>
  <w:style w:type="character" w:customStyle="1" w:styleId="WW8Num566z0">
    <w:name w:val="WW8Num566z0"/>
    <w:rsid w:val="005077F0"/>
    <w:rPr>
      <w:b/>
    </w:rPr>
  </w:style>
  <w:style w:type="character" w:customStyle="1" w:styleId="WW8Num571z0">
    <w:name w:val="WW8Num571z0"/>
    <w:rsid w:val="005077F0"/>
    <w:rPr>
      <w:b/>
    </w:rPr>
  </w:style>
  <w:style w:type="character" w:customStyle="1" w:styleId="WW8Num572z0">
    <w:name w:val="WW8Num572z0"/>
    <w:rsid w:val="005077F0"/>
    <w:rPr>
      <w:rFonts w:ascii="Symbol" w:hAnsi="Symbol"/>
      <w:b w:val="0"/>
      <w:i/>
      <w:caps/>
      <w:vanish/>
      <w:color w:val="000000"/>
      <w:position w:val="0"/>
      <w:sz w:val="24"/>
      <w:vertAlign w:val="baseline"/>
    </w:rPr>
  </w:style>
  <w:style w:type="character" w:customStyle="1" w:styleId="WW8Num573z0">
    <w:name w:val="WW8Num573z0"/>
    <w:rsid w:val="005077F0"/>
    <w:rPr>
      <w:rFonts w:ascii="Times New Roman" w:hAnsi="Times New Roman"/>
    </w:rPr>
  </w:style>
  <w:style w:type="character" w:customStyle="1" w:styleId="WW8Num574z0">
    <w:name w:val="WW8Num574z0"/>
    <w:rsid w:val="005077F0"/>
    <w:rPr>
      <w:b/>
    </w:rPr>
  </w:style>
  <w:style w:type="character" w:customStyle="1" w:styleId="WW8Num575z0">
    <w:name w:val="WW8Num575z0"/>
    <w:rsid w:val="005077F0"/>
    <w:rPr>
      <w:rFonts w:ascii="Times New Roman" w:hAnsi="Times New Roman"/>
    </w:rPr>
  </w:style>
  <w:style w:type="character" w:customStyle="1" w:styleId="WW8Num578z0">
    <w:name w:val="WW8Num578z0"/>
    <w:rsid w:val="005077F0"/>
    <w:rPr>
      <w:b/>
    </w:rPr>
  </w:style>
  <w:style w:type="character" w:customStyle="1" w:styleId="WW8Num584z0">
    <w:name w:val="WW8Num584z0"/>
    <w:rsid w:val="005077F0"/>
    <w:rPr>
      <w:rFonts w:ascii="Wingdings" w:hAnsi="Wingdings"/>
    </w:rPr>
  </w:style>
  <w:style w:type="character" w:customStyle="1" w:styleId="WW8Num589z0">
    <w:name w:val="WW8Num589z0"/>
    <w:rsid w:val="005077F0"/>
    <w:rPr>
      <w:rFonts w:ascii="Times New Roman" w:hAnsi="Times New Roman"/>
    </w:rPr>
  </w:style>
  <w:style w:type="character" w:customStyle="1" w:styleId="WW8Num592z0">
    <w:name w:val="WW8Num592z0"/>
    <w:rsid w:val="005077F0"/>
    <w:rPr>
      <w:b/>
    </w:rPr>
  </w:style>
  <w:style w:type="character" w:customStyle="1" w:styleId="WW8Num604z0">
    <w:name w:val="WW8Num604z0"/>
    <w:rsid w:val="005077F0"/>
    <w:rPr>
      <w:rFonts w:ascii="Arial" w:hAnsi="Arial"/>
      <w:b w:val="0"/>
      <w:i w:val="0"/>
      <w:sz w:val="22"/>
      <w:u w:val="none"/>
    </w:rPr>
  </w:style>
  <w:style w:type="character" w:customStyle="1" w:styleId="WW8Num614z0">
    <w:name w:val="WW8Num614z0"/>
    <w:rsid w:val="005077F0"/>
    <w:rPr>
      <w:b/>
    </w:rPr>
  </w:style>
  <w:style w:type="character" w:customStyle="1" w:styleId="WW8Num620z0">
    <w:name w:val="WW8Num620z0"/>
    <w:rsid w:val="005077F0"/>
    <w:rPr>
      <w:b/>
    </w:rPr>
  </w:style>
  <w:style w:type="character" w:customStyle="1" w:styleId="WW8Num621z0">
    <w:name w:val="WW8Num621z0"/>
    <w:rsid w:val="005077F0"/>
    <w:rPr>
      <w:b/>
    </w:rPr>
  </w:style>
  <w:style w:type="character" w:customStyle="1" w:styleId="WW8Num625z0">
    <w:name w:val="WW8Num625z0"/>
    <w:rsid w:val="005077F0"/>
    <w:rPr>
      <w:rFonts w:ascii="Symbol" w:hAnsi="Symbol"/>
    </w:rPr>
  </w:style>
  <w:style w:type="character" w:customStyle="1" w:styleId="WW8Num627z0">
    <w:name w:val="WW8Num627z0"/>
    <w:rsid w:val="005077F0"/>
    <w:rPr>
      <w:rFonts w:ascii="Arial" w:hAnsi="Arial"/>
      <w:b w:val="0"/>
      <w:i w:val="0"/>
      <w:sz w:val="24"/>
    </w:rPr>
  </w:style>
  <w:style w:type="character" w:customStyle="1" w:styleId="WW8Num629z0">
    <w:name w:val="WW8Num629z0"/>
    <w:rsid w:val="005077F0"/>
    <w:rPr>
      <w:rFonts w:ascii="Arial" w:hAnsi="Arial"/>
      <w:b w:val="0"/>
      <w:i w:val="0"/>
      <w:sz w:val="22"/>
      <w:u w:val="none"/>
    </w:rPr>
  </w:style>
  <w:style w:type="character" w:customStyle="1" w:styleId="WW8Num631z0">
    <w:name w:val="WW8Num631z0"/>
    <w:rsid w:val="005077F0"/>
    <w:rPr>
      <w:rFonts w:ascii="Arial" w:hAnsi="Arial"/>
      <w:b w:val="0"/>
      <w:i w:val="0"/>
      <w:sz w:val="24"/>
    </w:rPr>
  </w:style>
  <w:style w:type="character" w:customStyle="1" w:styleId="WW8Num632z0">
    <w:name w:val="WW8Num632z0"/>
    <w:rsid w:val="005077F0"/>
    <w:rPr>
      <w:rFonts w:ascii="Times New Roman" w:hAnsi="Times New Roman" w:cs="Times New Roman"/>
    </w:rPr>
  </w:style>
  <w:style w:type="character" w:customStyle="1" w:styleId="WW8Num635z0">
    <w:name w:val="WW8Num635z0"/>
    <w:rsid w:val="005077F0"/>
    <w:rPr>
      <w:rFonts w:ascii="Symbol" w:hAnsi="Symbol"/>
    </w:rPr>
  </w:style>
  <w:style w:type="character" w:customStyle="1" w:styleId="WW8Num637z0">
    <w:name w:val="WW8Num637z0"/>
    <w:rsid w:val="005077F0"/>
    <w:rPr>
      <w:rFonts w:ascii="Times New Roman" w:hAnsi="Times New Roman"/>
    </w:rPr>
  </w:style>
  <w:style w:type="character" w:customStyle="1" w:styleId="WW8Num638z0">
    <w:name w:val="WW8Num638z0"/>
    <w:rsid w:val="005077F0"/>
    <w:rPr>
      <w:rFonts w:ascii="Symbol" w:hAnsi="Symbol"/>
    </w:rPr>
  </w:style>
  <w:style w:type="character" w:customStyle="1" w:styleId="WW8Num640z0">
    <w:name w:val="WW8Num640z0"/>
    <w:rsid w:val="005077F0"/>
    <w:rPr>
      <w:rFonts w:ascii="Times New Roman" w:hAnsi="Times New Roman"/>
    </w:rPr>
  </w:style>
  <w:style w:type="character" w:customStyle="1" w:styleId="WW8Num641z0">
    <w:name w:val="WW8Num641z0"/>
    <w:rsid w:val="005077F0"/>
    <w:rPr>
      <w:rFonts w:ascii="Symbol" w:hAnsi="Symbol"/>
    </w:rPr>
  </w:style>
  <w:style w:type="character" w:customStyle="1" w:styleId="WW8Num642z0">
    <w:name w:val="WW8Num642z0"/>
    <w:rsid w:val="005077F0"/>
    <w:rPr>
      <w:rFonts w:ascii="Arial" w:hAnsi="Arial"/>
      <w:b w:val="0"/>
      <w:i w:val="0"/>
      <w:sz w:val="24"/>
    </w:rPr>
  </w:style>
  <w:style w:type="character" w:customStyle="1" w:styleId="WW8Num650z0">
    <w:name w:val="WW8Num650z0"/>
    <w:rsid w:val="005077F0"/>
    <w:rPr>
      <w:rFonts w:ascii="Arial" w:hAnsi="Arial"/>
      <w:b w:val="0"/>
      <w:i w:val="0"/>
      <w:sz w:val="24"/>
      <w:u w:val="none"/>
    </w:rPr>
  </w:style>
  <w:style w:type="character" w:customStyle="1" w:styleId="WW8Num651z0">
    <w:name w:val="WW8Num651z0"/>
    <w:rsid w:val="005077F0"/>
    <w:rPr>
      <w:rFonts w:ascii="Symbol" w:hAnsi="Symbol"/>
    </w:rPr>
  </w:style>
  <w:style w:type="character" w:customStyle="1" w:styleId="WW8Num653z0">
    <w:name w:val="WW8Num653z0"/>
    <w:rsid w:val="005077F0"/>
    <w:rPr>
      <w:b/>
    </w:rPr>
  </w:style>
  <w:style w:type="character" w:customStyle="1" w:styleId="WW8Num655z0">
    <w:name w:val="WW8Num655z0"/>
    <w:rsid w:val="005077F0"/>
    <w:rPr>
      <w:rFonts w:ascii="Arial" w:hAnsi="Arial"/>
      <w:b w:val="0"/>
      <w:i w:val="0"/>
      <w:sz w:val="24"/>
    </w:rPr>
  </w:style>
  <w:style w:type="character" w:customStyle="1" w:styleId="WW8Num658z0">
    <w:name w:val="WW8Num658z0"/>
    <w:rsid w:val="005077F0"/>
    <w:rPr>
      <w:rFonts w:ascii="Times New Roman" w:hAnsi="Times New Roman"/>
      <w:b w:val="0"/>
      <w:i w:val="0"/>
      <w:color w:val="000000"/>
      <w:sz w:val="24"/>
      <w:u w:val="none"/>
    </w:rPr>
  </w:style>
  <w:style w:type="character" w:customStyle="1" w:styleId="WW8Num659z0">
    <w:name w:val="WW8Num659z0"/>
    <w:rsid w:val="005077F0"/>
    <w:rPr>
      <w:b w:val="0"/>
    </w:rPr>
  </w:style>
  <w:style w:type="character" w:customStyle="1" w:styleId="WW8Num662z0">
    <w:name w:val="WW8Num662z0"/>
    <w:rsid w:val="005077F0"/>
    <w:rPr>
      <w:b/>
    </w:rPr>
  </w:style>
  <w:style w:type="character" w:customStyle="1" w:styleId="WW8Num674z0">
    <w:name w:val="WW8Num674z0"/>
    <w:rsid w:val="005077F0"/>
    <w:rPr>
      <w:rFonts w:ascii="Arial" w:hAnsi="Arial"/>
      <w:b w:val="0"/>
      <w:i w:val="0"/>
      <w:sz w:val="24"/>
    </w:rPr>
  </w:style>
  <w:style w:type="character" w:customStyle="1" w:styleId="WW8Num680z0">
    <w:name w:val="WW8Num680z0"/>
    <w:rsid w:val="005077F0"/>
    <w:rPr>
      <w:rFonts w:ascii="Arial" w:hAnsi="Arial"/>
      <w:b w:val="0"/>
      <w:i w:val="0"/>
      <w:sz w:val="24"/>
    </w:rPr>
  </w:style>
  <w:style w:type="character" w:customStyle="1" w:styleId="WW8Num681z0">
    <w:name w:val="WW8Num681z0"/>
    <w:rsid w:val="005077F0"/>
    <w:rPr>
      <w:rFonts w:ascii="Arial" w:hAnsi="Arial"/>
      <w:b/>
      <w:i w:val="0"/>
      <w:sz w:val="24"/>
    </w:rPr>
  </w:style>
  <w:style w:type="character" w:customStyle="1" w:styleId="WW8Num687z0">
    <w:name w:val="WW8Num687z0"/>
    <w:rsid w:val="005077F0"/>
    <w:rPr>
      <w:b w:val="0"/>
    </w:rPr>
  </w:style>
  <w:style w:type="character" w:customStyle="1" w:styleId="WW8Num689z0">
    <w:name w:val="WW8Num689z0"/>
    <w:rsid w:val="005077F0"/>
    <w:rPr>
      <w:b/>
    </w:rPr>
  </w:style>
  <w:style w:type="character" w:customStyle="1" w:styleId="WW8Num690z0">
    <w:name w:val="WW8Num690z0"/>
    <w:rsid w:val="005077F0"/>
    <w:rPr>
      <w:b/>
    </w:rPr>
  </w:style>
  <w:style w:type="character" w:customStyle="1" w:styleId="WW8Num691z0">
    <w:name w:val="WW8Num691z0"/>
    <w:rsid w:val="005077F0"/>
    <w:rPr>
      <w:rFonts w:ascii="Symbol" w:hAnsi="Symbol"/>
    </w:rPr>
  </w:style>
  <w:style w:type="character" w:customStyle="1" w:styleId="WW8Num693z0">
    <w:name w:val="WW8Num693z0"/>
    <w:rsid w:val="005077F0"/>
    <w:rPr>
      <w:rFonts w:ascii="Arial" w:hAnsi="Arial"/>
      <w:b w:val="0"/>
      <w:i w:val="0"/>
      <w:sz w:val="22"/>
      <w:u w:val="none"/>
    </w:rPr>
  </w:style>
  <w:style w:type="character" w:customStyle="1" w:styleId="WW8Num697z0">
    <w:name w:val="WW8Num697z0"/>
    <w:rsid w:val="005077F0"/>
    <w:rPr>
      <w:b w:val="0"/>
      <w:i w:val="0"/>
    </w:rPr>
  </w:style>
  <w:style w:type="character" w:customStyle="1" w:styleId="WW8Num699z0">
    <w:name w:val="WW8Num699z0"/>
    <w:rsid w:val="005077F0"/>
    <w:rPr>
      <w:rFonts w:ascii="Times New Roman" w:hAnsi="Times New Roman"/>
    </w:rPr>
  </w:style>
  <w:style w:type="character" w:customStyle="1" w:styleId="WW8Num700z0">
    <w:name w:val="WW8Num700z0"/>
    <w:rsid w:val="005077F0"/>
    <w:rPr>
      <w:b/>
    </w:rPr>
  </w:style>
  <w:style w:type="character" w:customStyle="1" w:styleId="WW8Num701z0">
    <w:name w:val="WW8Num701z0"/>
    <w:rsid w:val="005077F0"/>
    <w:rPr>
      <w:rFonts w:ascii="Symbol" w:hAnsi="Symbol"/>
    </w:rPr>
  </w:style>
  <w:style w:type="character" w:customStyle="1" w:styleId="WW8Num703z0">
    <w:name w:val="WW8Num703z0"/>
    <w:rsid w:val="005077F0"/>
    <w:rPr>
      <w:b/>
    </w:rPr>
  </w:style>
  <w:style w:type="character" w:customStyle="1" w:styleId="WW8Num704z0">
    <w:name w:val="WW8Num704z0"/>
    <w:rsid w:val="005077F0"/>
    <w:rPr>
      <w:rFonts w:ascii="Symbol" w:hAnsi="Symbol"/>
    </w:rPr>
  </w:style>
  <w:style w:type="character" w:customStyle="1" w:styleId="WW8Num707z0">
    <w:name w:val="WW8Num707z0"/>
    <w:rsid w:val="005077F0"/>
    <w:rPr>
      <w:rFonts w:ascii="Times New Roman" w:hAnsi="Times New Roman"/>
    </w:rPr>
  </w:style>
  <w:style w:type="character" w:customStyle="1" w:styleId="WW8Num718z0">
    <w:name w:val="WW8Num718z0"/>
    <w:rsid w:val="005077F0"/>
    <w:rPr>
      <w:rFonts w:ascii="Arial" w:hAnsi="Arial"/>
      <w:b w:val="0"/>
      <w:i w:val="0"/>
      <w:sz w:val="22"/>
      <w:u w:val="none"/>
    </w:rPr>
  </w:style>
  <w:style w:type="character" w:customStyle="1" w:styleId="WW8Num719z0">
    <w:name w:val="WW8Num719z0"/>
    <w:rsid w:val="005077F0"/>
    <w:rPr>
      <w:b/>
    </w:rPr>
  </w:style>
  <w:style w:type="character" w:customStyle="1" w:styleId="WW8Num720z0">
    <w:name w:val="WW8Num720z0"/>
    <w:rsid w:val="005077F0"/>
    <w:rPr>
      <w:rFonts w:ascii="Symbol" w:hAnsi="Symbol"/>
    </w:rPr>
  </w:style>
  <w:style w:type="character" w:customStyle="1" w:styleId="WW8Num723z0">
    <w:name w:val="WW8Num723z0"/>
    <w:rsid w:val="005077F0"/>
    <w:rPr>
      <w:rFonts w:ascii="Symbol" w:hAnsi="Symbol"/>
    </w:rPr>
  </w:style>
  <w:style w:type="character" w:customStyle="1" w:styleId="WW8Num726z0">
    <w:name w:val="WW8Num726z0"/>
    <w:rsid w:val="005077F0"/>
    <w:rPr>
      <w:rFonts w:ascii="Symbol" w:hAnsi="Symbol"/>
    </w:rPr>
  </w:style>
  <w:style w:type="character" w:customStyle="1" w:styleId="WW8Num728z0">
    <w:name w:val="WW8Num728z0"/>
    <w:rsid w:val="005077F0"/>
    <w:rPr>
      <w:color w:val="000000"/>
    </w:rPr>
  </w:style>
  <w:style w:type="character" w:customStyle="1" w:styleId="WW8Num732z0">
    <w:name w:val="WW8Num732z0"/>
    <w:rsid w:val="005077F0"/>
    <w:rPr>
      <w:b/>
    </w:rPr>
  </w:style>
  <w:style w:type="character" w:customStyle="1" w:styleId="WW8Num734z0">
    <w:name w:val="WW8Num734z0"/>
    <w:rsid w:val="005077F0"/>
    <w:rPr>
      <w:rFonts w:ascii="Times New Roman" w:hAnsi="Times New Roman" w:cs="Times New Roman"/>
    </w:rPr>
  </w:style>
  <w:style w:type="character" w:customStyle="1" w:styleId="WW8Num735z0">
    <w:name w:val="WW8Num735z0"/>
    <w:rsid w:val="005077F0"/>
    <w:rPr>
      <w:b/>
    </w:rPr>
  </w:style>
  <w:style w:type="character" w:customStyle="1" w:styleId="WW8Num736z0">
    <w:name w:val="WW8Num736z0"/>
    <w:rsid w:val="005077F0"/>
    <w:rPr>
      <w:b/>
    </w:rPr>
  </w:style>
  <w:style w:type="character" w:customStyle="1" w:styleId="WW8Num738z0">
    <w:name w:val="WW8Num738z0"/>
    <w:rsid w:val="005077F0"/>
    <w:rPr>
      <w:rFonts w:ascii="Times New Roman" w:hAnsi="Times New Roman"/>
    </w:rPr>
  </w:style>
  <w:style w:type="character" w:customStyle="1" w:styleId="WW8Num741z0">
    <w:name w:val="WW8Num741z0"/>
    <w:rsid w:val="005077F0"/>
    <w:rPr>
      <w:b/>
    </w:rPr>
  </w:style>
  <w:style w:type="character" w:customStyle="1" w:styleId="WW8Num751z0">
    <w:name w:val="WW8Num751z0"/>
    <w:rsid w:val="005077F0"/>
    <w:rPr>
      <w:rFonts w:ascii="Symbol" w:hAnsi="Symbol"/>
    </w:rPr>
  </w:style>
  <w:style w:type="character" w:customStyle="1" w:styleId="WW8Num752z0">
    <w:name w:val="WW8Num752z0"/>
    <w:rsid w:val="005077F0"/>
    <w:rPr>
      <w:b w:val="0"/>
    </w:rPr>
  </w:style>
  <w:style w:type="character" w:customStyle="1" w:styleId="WW8Num753z0">
    <w:name w:val="WW8Num753z0"/>
    <w:rsid w:val="005077F0"/>
    <w:rPr>
      <w:rFonts w:ascii="Times New Roman" w:eastAsia="Times New Roman" w:hAnsi="Times New Roman" w:cs="Times New Roman"/>
    </w:rPr>
  </w:style>
  <w:style w:type="character" w:customStyle="1" w:styleId="WW8Num753z1">
    <w:name w:val="WW8Num753z1"/>
    <w:rsid w:val="005077F0"/>
    <w:rPr>
      <w:rFonts w:ascii="Courier New" w:hAnsi="Courier New"/>
    </w:rPr>
  </w:style>
  <w:style w:type="character" w:customStyle="1" w:styleId="WW8Num753z2">
    <w:name w:val="WW8Num753z2"/>
    <w:rsid w:val="005077F0"/>
    <w:rPr>
      <w:rFonts w:ascii="Wingdings" w:hAnsi="Wingdings"/>
    </w:rPr>
  </w:style>
  <w:style w:type="character" w:customStyle="1" w:styleId="WW8Num753z3">
    <w:name w:val="WW8Num753z3"/>
    <w:rsid w:val="005077F0"/>
    <w:rPr>
      <w:rFonts w:ascii="Symbol" w:hAnsi="Symbol"/>
    </w:rPr>
  </w:style>
  <w:style w:type="character" w:customStyle="1" w:styleId="WW8Num757z0">
    <w:name w:val="WW8Num757z0"/>
    <w:rsid w:val="005077F0"/>
    <w:rPr>
      <w:b/>
      <w:i/>
    </w:rPr>
  </w:style>
  <w:style w:type="character" w:customStyle="1" w:styleId="WW8Num758z0">
    <w:name w:val="WW8Num758z0"/>
    <w:rsid w:val="005077F0"/>
    <w:rPr>
      <w:b w:val="0"/>
    </w:rPr>
  </w:style>
  <w:style w:type="character" w:customStyle="1" w:styleId="WW8Num759z0">
    <w:name w:val="WW8Num759z0"/>
    <w:rsid w:val="005077F0"/>
    <w:rPr>
      <w:rFonts w:ascii="Times New Roman" w:hAnsi="Times New Roman"/>
    </w:rPr>
  </w:style>
  <w:style w:type="character" w:customStyle="1" w:styleId="WW8Num762z0">
    <w:name w:val="WW8Num762z0"/>
    <w:rsid w:val="005077F0"/>
    <w:rPr>
      <w:b/>
      <w:color w:val="000000"/>
    </w:rPr>
  </w:style>
  <w:style w:type="character" w:customStyle="1" w:styleId="WW8Num764z0">
    <w:name w:val="WW8Num764z0"/>
    <w:rsid w:val="005077F0"/>
    <w:rPr>
      <w:b/>
    </w:rPr>
  </w:style>
  <w:style w:type="character" w:customStyle="1" w:styleId="WW8Num765z0">
    <w:name w:val="WW8Num765z0"/>
    <w:rsid w:val="005077F0"/>
    <w:rPr>
      <w:rFonts w:ascii="Arial" w:hAnsi="Arial"/>
      <w:b/>
      <w:i w:val="0"/>
      <w:sz w:val="24"/>
    </w:rPr>
  </w:style>
  <w:style w:type="character" w:customStyle="1" w:styleId="WW8Num766z0">
    <w:name w:val="WW8Num766z0"/>
    <w:rsid w:val="005077F0"/>
    <w:rPr>
      <w:rFonts w:ascii="Symbol" w:hAnsi="Symbol"/>
    </w:rPr>
  </w:style>
  <w:style w:type="character" w:customStyle="1" w:styleId="WW8Num772z0">
    <w:name w:val="WW8Num772z0"/>
    <w:rsid w:val="005077F0"/>
    <w:rPr>
      <w:rFonts w:ascii="Times New Roman" w:hAnsi="Times New Roman"/>
    </w:rPr>
  </w:style>
  <w:style w:type="character" w:customStyle="1" w:styleId="WW8Num775z0">
    <w:name w:val="WW8Num775z0"/>
    <w:rsid w:val="005077F0"/>
    <w:rPr>
      <w:b/>
      <w:i w:val="0"/>
    </w:rPr>
  </w:style>
  <w:style w:type="character" w:customStyle="1" w:styleId="WW8Num776z0">
    <w:name w:val="WW8Num776z0"/>
    <w:rsid w:val="005077F0"/>
    <w:rPr>
      <w:rFonts w:ascii="Arial" w:hAnsi="Arial"/>
      <w:b w:val="0"/>
      <w:i w:val="0"/>
      <w:sz w:val="22"/>
      <w:u w:val="none"/>
    </w:rPr>
  </w:style>
  <w:style w:type="character" w:customStyle="1" w:styleId="WW8Num777z0">
    <w:name w:val="WW8Num777z0"/>
    <w:rsid w:val="005077F0"/>
    <w:rPr>
      <w:rFonts w:ascii="Symbol" w:hAnsi="Symbol"/>
    </w:rPr>
  </w:style>
  <w:style w:type="character" w:customStyle="1" w:styleId="WW8Num782z0">
    <w:name w:val="WW8Num782z0"/>
    <w:rsid w:val="005077F0"/>
    <w:rPr>
      <w:rFonts w:ascii="Symbol" w:hAnsi="Symbol"/>
    </w:rPr>
  </w:style>
  <w:style w:type="character" w:customStyle="1" w:styleId="WW8Num791z0">
    <w:name w:val="WW8Num791z0"/>
    <w:rsid w:val="005077F0"/>
    <w:rPr>
      <w:rFonts w:ascii="Times New Roman" w:hAnsi="Times New Roman"/>
    </w:rPr>
  </w:style>
  <w:style w:type="character" w:customStyle="1" w:styleId="WW8Num794z0">
    <w:name w:val="WW8Num794z0"/>
    <w:rsid w:val="005077F0"/>
    <w:rPr>
      <w:rFonts w:ascii="Wingdings" w:hAnsi="Wingdings"/>
    </w:rPr>
  </w:style>
  <w:style w:type="character" w:customStyle="1" w:styleId="WW8Num798z0">
    <w:name w:val="WW8Num798z0"/>
    <w:rsid w:val="005077F0"/>
    <w:rPr>
      <w:rFonts w:ascii="Arial" w:hAnsi="Arial"/>
      <w:b w:val="0"/>
      <w:i w:val="0"/>
      <w:sz w:val="22"/>
    </w:rPr>
  </w:style>
  <w:style w:type="character" w:customStyle="1" w:styleId="WW8Num804z0">
    <w:name w:val="WW8Num804z0"/>
    <w:rsid w:val="005077F0"/>
    <w:rPr>
      <w:rFonts w:ascii="Arial" w:hAnsi="Arial"/>
      <w:b w:val="0"/>
      <w:i w:val="0"/>
      <w:sz w:val="24"/>
    </w:rPr>
  </w:style>
  <w:style w:type="character" w:customStyle="1" w:styleId="WW8Num808z0">
    <w:name w:val="WW8Num808z0"/>
    <w:rsid w:val="005077F0"/>
    <w:rPr>
      <w:rFonts w:ascii="Times New Roman" w:hAnsi="Times New Roman" w:cs="Times New Roman"/>
      <w:b w:val="0"/>
      <w:i w:val="0"/>
      <w:sz w:val="20"/>
      <w:szCs w:val="20"/>
      <w:u w:val="none"/>
    </w:rPr>
  </w:style>
  <w:style w:type="character" w:customStyle="1" w:styleId="WW8Num811z0">
    <w:name w:val="WW8Num811z0"/>
    <w:rsid w:val="005077F0"/>
    <w:rPr>
      <w:rFonts w:ascii="Arial" w:hAnsi="Arial"/>
      <w:b/>
      <w:i w:val="0"/>
      <w:sz w:val="24"/>
    </w:rPr>
  </w:style>
  <w:style w:type="character" w:customStyle="1" w:styleId="WW8Num812z0">
    <w:name w:val="WW8Num812z0"/>
    <w:rsid w:val="005077F0"/>
    <w:rPr>
      <w:b w:val="0"/>
    </w:rPr>
  </w:style>
  <w:style w:type="character" w:customStyle="1" w:styleId="WW8Num814z0">
    <w:name w:val="WW8Num814z0"/>
    <w:rsid w:val="005077F0"/>
    <w:rPr>
      <w:rFonts w:ascii="Arial" w:hAnsi="Arial"/>
      <w:b/>
      <w:i w:val="0"/>
      <w:sz w:val="24"/>
      <w:u w:val="none"/>
    </w:rPr>
  </w:style>
  <w:style w:type="character" w:customStyle="1" w:styleId="WW8Num818z0">
    <w:name w:val="WW8Num818z0"/>
    <w:rsid w:val="005077F0"/>
    <w:rPr>
      <w:b/>
    </w:rPr>
  </w:style>
  <w:style w:type="character" w:customStyle="1" w:styleId="WW8Num824z0">
    <w:name w:val="WW8Num824z0"/>
    <w:rsid w:val="005077F0"/>
    <w:rPr>
      <w:b/>
    </w:rPr>
  </w:style>
  <w:style w:type="character" w:customStyle="1" w:styleId="WW8Num825z0">
    <w:name w:val="WW8Num825z0"/>
    <w:rsid w:val="005077F0"/>
    <w:rPr>
      <w:rFonts w:ascii="Arial" w:hAnsi="Arial"/>
      <w:b w:val="0"/>
      <w:i w:val="0"/>
      <w:sz w:val="23"/>
    </w:rPr>
  </w:style>
  <w:style w:type="character" w:customStyle="1" w:styleId="WW8Num831z0">
    <w:name w:val="WW8Num831z0"/>
    <w:rsid w:val="005077F0"/>
    <w:rPr>
      <w:rFonts w:ascii="Times New Roman" w:hAnsi="Times New Roman"/>
    </w:rPr>
  </w:style>
  <w:style w:type="character" w:customStyle="1" w:styleId="WW8Num834z0">
    <w:name w:val="WW8Num834z0"/>
    <w:rsid w:val="005077F0"/>
    <w:rPr>
      <w:rFonts w:ascii="Symbol" w:hAnsi="Symbol"/>
    </w:rPr>
  </w:style>
  <w:style w:type="character" w:customStyle="1" w:styleId="WW8Num838z0">
    <w:name w:val="WW8Num838z0"/>
    <w:rsid w:val="005077F0"/>
    <w:rPr>
      <w:rFonts w:ascii="Arial" w:hAnsi="Arial"/>
      <w:b w:val="0"/>
      <w:i w:val="0"/>
      <w:sz w:val="22"/>
      <w:u w:val="none"/>
    </w:rPr>
  </w:style>
  <w:style w:type="character" w:customStyle="1" w:styleId="WW8Num840z0">
    <w:name w:val="WW8Num840z0"/>
    <w:rsid w:val="005077F0"/>
    <w:rPr>
      <w:rFonts w:ascii="Wingdings" w:hAnsi="Wingdings"/>
      <w:color w:val="800080"/>
    </w:rPr>
  </w:style>
  <w:style w:type="character" w:customStyle="1" w:styleId="WW8Num841z0">
    <w:name w:val="WW8Num841z0"/>
    <w:rsid w:val="005077F0"/>
    <w:rPr>
      <w:rFonts w:ascii="Symbol" w:hAnsi="Symbol"/>
    </w:rPr>
  </w:style>
  <w:style w:type="character" w:customStyle="1" w:styleId="WW8Num845z0">
    <w:name w:val="WW8Num845z0"/>
    <w:rsid w:val="005077F0"/>
    <w:rPr>
      <w:color w:val="auto"/>
    </w:rPr>
  </w:style>
  <w:style w:type="character" w:customStyle="1" w:styleId="WW8Num847z0">
    <w:name w:val="WW8Num847z0"/>
    <w:rsid w:val="005077F0"/>
    <w:rPr>
      <w:b/>
      <w:i w:val="0"/>
    </w:rPr>
  </w:style>
  <w:style w:type="character" w:customStyle="1" w:styleId="WW8Num851z0">
    <w:name w:val="WW8Num851z0"/>
    <w:rsid w:val="005077F0"/>
    <w:rPr>
      <w:rFonts w:ascii="Arial" w:hAnsi="Arial"/>
    </w:rPr>
  </w:style>
  <w:style w:type="character" w:customStyle="1" w:styleId="WW8Num852z0">
    <w:name w:val="WW8Num852z0"/>
    <w:rsid w:val="005077F0"/>
    <w:rPr>
      <w:rFonts w:ascii="Symbol" w:hAnsi="Symbol"/>
    </w:rPr>
  </w:style>
  <w:style w:type="character" w:customStyle="1" w:styleId="WW8Num862z0">
    <w:name w:val="WW8Num862z0"/>
    <w:rsid w:val="005077F0"/>
    <w:rPr>
      <w:rFonts w:ascii="Symbol" w:hAnsi="Symbol"/>
    </w:rPr>
  </w:style>
  <w:style w:type="character" w:customStyle="1" w:styleId="WW8Num863z0">
    <w:name w:val="WW8Num863z0"/>
    <w:rsid w:val="005077F0"/>
    <w:rPr>
      <w:b/>
    </w:rPr>
  </w:style>
  <w:style w:type="character" w:customStyle="1" w:styleId="WW8Num867z0">
    <w:name w:val="WW8Num867z0"/>
    <w:rsid w:val="005077F0"/>
    <w:rPr>
      <w:rFonts w:ascii="Arial" w:hAnsi="Arial"/>
      <w:b w:val="0"/>
      <w:i w:val="0"/>
      <w:sz w:val="22"/>
    </w:rPr>
  </w:style>
  <w:style w:type="character" w:customStyle="1" w:styleId="WW8Num873z0">
    <w:name w:val="WW8Num873z0"/>
    <w:rsid w:val="005077F0"/>
    <w:rPr>
      <w:rFonts w:ascii="Symbol" w:hAnsi="Symbol"/>
    </w:rPr>
  </w:style>
  <w:style w:type="character" w:customStyle="1" w:styleId="WW8Num875z0">
    <w:name w:val="WW8Num875z0"/>
    <w:rsid w:val="005077F0"/>
    <w:rPr>
      <w:rFonts w:ascii="Symbol" w:hAnsi="Symbol" w:cs="Times New Roman"/>
    </w:rPr>
  </w:style>
  <w:style w:type="character" w:customStyle="1" w:styleId="WW8Num876z0">
    <w:name w:val="WW8Num876z0"/>
    <w:rsid w:val="005077F0"/>
    <w:rPr>
      <w:rFonts w:ascii="Times New Roman" w:hAnsi="Times New Roman"/>
    </w:rPr>
  </w:style>
  <w:style w:type="character" w:customStyle="1" w:styleId="WW8Num877z0">
    <w:name w:val="WW8Num877z0"/>
    <w:rsid w:val="005077F0"/>
    <w:rPr>
      <w:rFonts w:ascii="Arial" w:hAnsi="Arial"/>
      <w:b w:val="0"/>
      <w:i w:val="0"/>
      <w:sz w:val="22"/>
      <w:u w:val="none"/>
    </w:rPr>
  </w:style>
  <w:style w:type="character" w:customStyle="1" w:styleId="WW8Num878z0">
    <w:name w:val="WW8Num878z0"/>
    <w:rsid w:val="005077F0"/>
    <w:rPr>
      <w:rFonts w:ascii="Symbol" w:hAnsi="Symbol"/>
    </w:rPr>
  </w:style>
  <w:style w:type="character" w:customStyle="1" w:styleId="WW8Num880z0">
    <w:name w:val="WW8Num880z0"/>
    <w:rsid w:val="005077F0"/>
    <w:rPr>
      <w:b/>
    </w:rPr>
  </w:style>
  <w:style w:type="character" w:customStyle="1" w:styleId="WW8Num881z0">
    <w:name w:val="WW8Num881z0"/>
    <w:rsid w:val="005077F0"/>
    <w:rPr>
      <w:b/>
    </w:rPr>
  </w:style>
  <w:style w:type="character" w:customStyle="1" w:styleId="WW8Num882z0">
    <w:name w:val="WW8Num882z0"/>
    <w:rsid w:val="005077F0"/>
    <w:rPr>
      <w:rFonts w:ascii="Arial" w:hAnsi="Arial"/>
      <w:b/>
      <w:i w:val="0"/>
      <w:sz w:val="24"/>
      <w:u w:val="none"/>
    </w:rPr>
  </w:style>
  <w:style w:type="character" w:customStyle="1" w:styleId="WW8Num885z0">
    <w:name w:val="WW8Num885z0"/>
    <w:rsid w:val="005077F0"/>
    <w:rPr>
      <w:rFonts w:ascii="Symbol" w:hAnsi="Symbol"/>
    </w:rPr>
  </w:style>
  <w:style w:type="character" w:customStyle="1" w:styleId="WW8Num888z0">
    <w:name w:val="WW8Num888z0"/>
    <w:rsid w:val="005077F0"/>
    <w:rPr>
      <w:rFonts w:ascii="Symbol" w:hAnsi="Symbol"/>
    </w:rPr>
  </w:style>
  <w:style w:type="character" w:customStyle="1" w:styleId="WW8Num890z3">
    <w:name w:val="WW8Num890z3"/>
    <w:rsid w:val="005077F0"/>
    <w:rPr>
      <w:rFonts w:ascii="Arial" w:hAnsi="Arial"/>
      <w:b/>
      <w:i w:val="0"/>
      <w:sz w:val="24"/>
    </w:rPr>
  </w:style>
  <w:style w:type="character" w:customStyle="1" w:styleId="WW8Num891z0">
    <w:name w:val="WW8Num891z0"/>
    <w:rsid w:val="005077F0"/>
    <w:rPr>
      <w:rFonts w:ascii="Symbol" w:hAnsi="Symbol"/>
    </w:rPr>
  </w:style>
  <w:style w:type="character" w:customStyle="1" w:styleId="WW8Num893z0">
    <w:name w:val="WW8Num893z0"/>
    <w:rsid w:val="005077F0"/>
    <w:rPr>
      <w:rFonts w:ascii="Arial" w:hAnsi="Arial"/>
      <w:b w:val="0"/>
      <w:i w:val="0"/>
      <w:sz w:val="22"/>
      <w:u w:val="none"/>
    </w:rPr>
  </w:style>
  <w:style w:type="character" w:customStyle="1" w:styleId="WW8Num896z0">
    <w:name w:val="WW8Num896z0"/>
    <w:rsid w:val="005077F0"/>
    <w:rPr>
      <w:rFonts w:ascii="Arial" w:hAnsi="Arial"/>
      <w:b w:val="0"/>
      <w:i w:val="0"/>
      <w:sz w:val="24"/>
      <w:u w:val="none"/>
    </w:rPr>
  </w:style>
  <w:style w:type="character" w:customStyle="1" w:styleId="WW8Num898z0">
    <w:name w:val="WW8Num898z0"/>
    <w:rsid w:val="005077F0"/>
    <w:rPr>
      <w:b/>
    </w:rPr>
  </w:style>
  <w:style w:type="character" w:customStyle="1" w:styleId="WW8Num901z0">
    <w:name w:val="WW8Num901z0"/>
    <w:rsid w:val="005077F0"/>
    <w:rPr>
      <w:b/>
    </w:rPr>
  </w:style>
  <w:style w:type="character" w:customStyle="1" w:styleId="WW8Num902z0">
    <w:name w:val="WW8Num902z0"/>
    <w:rsid w:val="005077F0"/>
    <w:rPr>
      <w:b/>
      <w:i w:val="0"/>
    </w:rPr>
  </w:style>
  <w:style w:type="character" w:customStyle="1" w:styleId="WW8Num904z0">
    <w:name w:val="WW8Num904z0"/>
    <w:rsid w:val="005077F0"/>
    <w:rPr>
      <w:rFonts w:ascii="Wingdings" w:hAnsi="Wingdings"/>
    </w:rPr>
  </w:style>
  <w:style w:type="character" w:customStyle="1" w:styleId="WW8Num907z0">
    <w:name w:val="WW8Num907z0"/>
    <w:rsid w:val="005077F0"/>
    <w:rPr>
      <w:color w:val="000000"/>
    </w:rPr>
  </w:style>
  <w:style w:type="character" w:customStyle="1" w:styleId="WW8Num916z0">
    <w:name w:val="WW8Num916z0"/>
    <w:rsid w:val="005077F0"/>
    <w:rPr>
      <w:b w:val="0"/>
    </w:rPr>
  </w:style>
  <w:style w:type="character" w:customStyle="1" w:styleId="WW8Num918z0">
    <w:name w:val="WW8Num918z0"/>
    <w:rsid w:val="005077F0"/>
    <w:rPr>
      <w:rFonts w:ascii="Arial" w:hAnsi="Arial"/>
      <w:b w:val="0"/>
      <w:i w:val="0"/>
      <w:sz w:val="22"/>
      <w:u w:val="none"/>
    </w:rPr>
  </w:style>
  <w:style w:type="character" w:customStyle="1" w:styleId="WW8Num919z0">
    <w:name w:val="WW8Num919z0"/>
    <w:rsid w:val="005077F0"/>
    <w:rPr>
      <w:rFonts w:ascii="Times New Roman" w:hAnsi="Times New Roman"/>
    </w:rPr>
  </w:style>
  <w:style w:type="character" w:customStyle="1" w:styleId="WW8Num926z0">
    <w:name w:val="WW8Num926z0"/>
    <w:rsid w:val="005077F0"/>
    <w:rPr>
      <w:rFonts w:ascii="Arial" w:hAnsi="Arial"/>
      <w:b/>
      <w:i w:val="0"/>
      <w:sz w:val="24"/>
      <w:u w:val="none"/>
    </w:rPr>
  </w:style>
  <w:style w:type="character" w:customStyle="1" w:styleId="WW8Num927z0">
    <w:name w:val="WW8Num927z0"/>
    <w:rsid w:val="005077F0"/>
    <w:rPr>
      <w:rFonts w:ascii="Arial" w:hAnsi="Arial"/>
      <w:b w:val="0"/>
      <w:i w:val="0"/>
      <w:sz w:val="24"/>
      <w:u w:val="none"/>
    </w:rPr>
  </w:style>
  <w:style w:type="character" w:customStyle="1" w:styleId="WW8Num928z0">
    <w:name w:val="WW8Num928z0"/>
    <w:rsid w:val="005077F0"/>
    <w:rPr>
      <w:rFonts w:ascii="Wingdings" w:hAnsi="Wingdings"/>
    </w:rPr>
  </w:style>
  <w:style w:type="character" w:customStyle="1" w:styleId="WW8Num932z0">
    <w:name w:val="WW8Num932z0"/>
    <w:rsid w:val="005077F0"/>
    <w:rPr>
      <w:rFonts w:ascii="Symbol" w:hAnsi="Symbol"/>
    </w:rPr>
  </w:style>
  <w:style w:type="character" w:customStyle="1" w:styleId="WW8Num935z0">
    <w:name w:val="WW8Num935z0"/>
    <w:rsid w:val="005077F0"/>
    <w:rPr>
      <w:rFonts w:ascii="Symbol" w:hAnsi="Symbol"/>
    </w:rPr>
  </w:style>
  <w:style w:type="character" w:customStyle="1" w:styleId="WW8Num936z0">
    <w:name w:val="WW8Num936z0"/>
    <w:rsid w:val="005077F0"/>
    <w:rPr>
      <w:rFonts w:ascii="Symbol" w:hAnsi="Symbol"/>
    </w:rPr>
  </w:style>
  <w:style w:type="character" w:customStyle="1" w:styleId="WW8Num942z0">
    <w:name w:val="WW8Num942z0"/>
    <w:rsid w:val="005077F0"/>
    <w:rPr>
      <w:rFonts w:ascii="Wingdings" w:hAnsi="Wingdings"/>
    </w:rPr>
  </w:style>
  <w:style w:type="character" w:customStyle="1" w:styleId="WW8Num947z0">
    <w:name w:val="WW8Num947z0"/>
    <w:rsid w:val="005077F0"/>
    <w:rPr>
      <w:rFonts w:ascii="Times New Roman" w:hAnsi="Times New Roman"/>
    </w:rPr>
  </w:style>
  <w:style w:type="character" w:customStyle="1" w:styleId="WW8Num950z0">
    <w:name w:val="WW8Num950z0"/>
    <w:rsid w:val="005077F0"/>
    <w:rPr>
      <w:rFonts w:ascii="Wingdings" w:hAnsi="Wingdings"/>
    </w:rPr>
  </w:style>
  <w:style w:type="character" w:customStyle="1" w:styleId="WW8Num954z0">
    <w:name w:val="WW8Num954z0"/>
    <w:rsid w:val="005077F0"/>
    <w:rPr>
      <w:b/>
    </w:rPr>
  </w:style>
  <w:style w:type="character" w:customStyle="1" w:styleId="WW8Num956z0">
    <w:name w:val="WW8Num956z0"/>
    <w:rsid w:val="005077F0"/>
    <w:rPr>
      <w:rFonts w:ascii="Symbol" w:hAnsi="Symbol"/>
    </w:rPr>
  </w:style>
  <w:style w:type="character" w:customStyle="1" w:styleId="WW8Num960z0">
    <w:name w:val="WW8Num960z0"/>
    <w:rsid w:val="005077F0"/>
    <w:rPr>
      <w:rFonts w:ascii="Arial" w:hAnsi="Arial"/>
      <w:b/>
      <w:i w:val="0"/>
      <w:sz w:val="24"/>
      <w:u w:val="none"/>
    </w:rPr>
  </w:style>
  <w:style w:type="character" w:customStyle="1" w:styleId="WW8Num962z0">
    <w:name w:val="WW8Num962z0"/>
    <w:rsid w:val="005077F0"/>
    <w:rPr>
      <w:rFonts w:ascii="Times New Roman" w:hAnsi="Times New Roman"/>
    </w:rPr>
  </w:style>
  <w:style w:type="character" w:customStyle="1" w:styleId="WW8Num963z0">
    <w:name w:val="WW8Num963z0"/>
    <w:rsid w:val="005077F0"/>
    <w:rPr>
      <w:b w:val="0"/>
    </w:rPr>
  </w:style>
  <w:style w:type="character" w:customStyle="1" w:styleId="WW8Num969z0">
    <w:name w:val="WW8Num969z0"/>
    <w:rsid w:val="005077F0"/>
    <w:rPr>
      <w:rFonts w:ascii="Times New Roman" w:hAnsi="Times New Roman"/>
    </w:rPr>
  </w:style>
  <w:style w:type="character" w:customStyle="1" w:styleId="WW8Num973z0">
    <w:name w:val="WW8Num973z0"/>
    <w:rsid w:val="005077F0"/>
    <w:rPr>
      <w:b/>
    </w:rPr>
  </w:style>
  <w:style w:type="character" w:customStyle="1" w:styleId="WW8Num976z0">
    <w:name w:val="WW8Num976z0"/>
    <w:rsid w:val="005077F0"/>
    <w:rPr>
      <w:rFonts w:ascii="Arial" w:hAnsi="Arial"/>
      <w:b/>
      <w:i w:val="0"/>
      <w:sz w:val="24"/>
    </w:rPr>
  </w:style>
  <w:style w:type="character" w:customStyle="1" w:styleId="WW8Num980z0">
    <w:name w:val="WW8Num980z0"/>
    <w:rsid w:val="005077F0"/>
    <w:rPr>
      <w:b/>
    </w:rPr>
  </w:style>
  <w:style w:type="character" w:customStyle="1" w:styleId="WW8Num982z0">
    <w:name w:val="WW8Num982z0"/>
    <w:rsid w:val="005077F0"/>
    <w:rPr>
      <w:rFonts w:ascii="Arial" w:hAnsi="Arial"/>
      <w:b w:val="0"/>
      <w:i w:val="0"/>
      <w:sz w:val="24"/>
    </w:rPr>
  </w:style>
  <w:style w:type="character" w:customStyle="1" w:styleId="WW8Num983z0">
    <w:name w:val="WW8Num983z0"/>
    <w:rsid w:val="005077F0"/>
    <w:rPr>
      <w:rFonts w:ascii="Symbol" w:hAnsi="Symbol"/>
    </w:rPr>
  </w:style>
  <w:style w:type="character" w:customStyle="1" w:styleId="WW8Num987z0">
    <w:name w:val="WW8Num987z0"/>
    <w:rsid w:val="005077F0"/>
    <w:rPr>
      <w:rFonts w:ascii="Times New Roman" w:hAnsi="Times New Roman"/>
    </w:rPr>
  </w:style>
  <w:style w:type="character" w:customStyle="1" w:styleId="WW8Num989z0">
    <w:name w:val="WW8Num989z0"/>
    <w:rsid w:val="005077F0"/>
    <w:rPr>
      <w:rFonts w:ascii="Symbol" w:hAnsi="Symbol"/>
    </w:rPr>
  </w:style>
  <w:style w:type="character" w:customStyle="1" w:styleId="WW8Num989z1">
    <w:name w:val="WW8Num989z1"/>
    <w:rsid w:val="005077F0"/>
    <w:rPr>
      <w:rFonts w:ascii="Courier New" w:hAnsi="Courier New"/>
    </w:rPr>
  </w:style>
  <w:style w:type="character" w:customStyle="1" w:styleId="WW8Num989z2">
    <w:name w:val="WW8Num989z2"/>
    <w:rsid w:val="005077F0"/>
    <w:rPr>
      <w:rFonts w:ascii="Wingdings" w:hAnsi="Wingdings"/>
    </w:rPr>
  </w:style>
  <w:style w:type="character" w:customStyle="1" w:styleId="WW8Num991z0">
    <w:name w:val="WW8Num991z0"/>
    <w:rsid w:val="005077F0"/>
    <w:rPr>
      <w:b/>
    </w:rPr>
  </w:style>
  <w:style w:type="character" w:customStyle="1" w:styleId="WW8Num996z0">
    <w:name w:val="WW8Num996z0"/>
    <w:rsid w:val="005077F0"/>
    <w:rPr>
      <w:rFonts w:ascii="Symbol" w:hAnsi="Symbol"/>
    </w:rPr>
  </w:style>
  <w:style w:type="character" w:customStyle="1" w:styleId="WW8Num996z2">
    <w:name w:val="WW8Num996z2"/>
    <w:rsid w:val="005077F0"/>
    <w:rPr>
      <w:rFonts w:ascii="Wingdings" w:hAnsi="Wingdings"/>
    </w:rPr>
  </w:style>
  <w:style w:type="character" w:customStyle="1" w:styleId="WW8Num996z4">
    <w:name w:val="WW8Num996z4"/>
    <w:rsid w:val="005077F0"/>
    <w:rPr>
      <w:rFonts w:ascii="Courier New" w:hAnsi="Courier New"/>
    </w:rPr>
  </w:style>
  <w:style w:type="character" w:customStyle="1" w:styleId="WW8Num997z0">
    <w:name w:val="WW8Num997z0"/>
    <w:rsid w:val="005077F0"/>
    <w:rPr>
      <w:rFonts w:ascii="Symbol" w:hAnsi="Symbol"/>
    </w:rPr>
  </w:style>
  <w:style w:type="character" w:customStyle="1" w:styleId="WW8Num998z0">
    <w:name w:val="WW8Num998z0"/>
    <w:rsid w:val="005077F0"/>
    <w:rPr>
      <w:rFonts w:ascii="Arial" w:hAnsi="Arial"/>
      <w:b w:val="0"/>
      <w:i w:val="0"/>
      <w:sz w:val="24"/>
      <w:u w:val="none"/>
    </w:rPr>
  </w:style>
  <w:style w:type="character" w:customStyle="1" w:styleId="WW8Num1001z0">
    <w:name w:val="WW8Num1001z0"/>
    <w:rsid w:val="005077F0"/>
    <w:rPr>
      <w:b/>
    </w:rPr>
  </w:style>
  <w:style w:type="character" w:customStyle="1" w:styleId="WW8Num1002z0">
    <w:name w:val="WW8Num1002z0"/>
    <w:rsid w:val="005077F0"/>
    <w:rPr>
      <w:b/>
      <w:i w:val="0"/>
      <w:color w:val="auto"/>
      <w:sz w:val="18"/>
    </w:rPr>
  </w:style>
  <w:style w:type="character" w:customStyle="1" w:styleId="WW8Num1003z0">
    <w:name w:val="WW8Num1003z0"/>
    <w:rsid w:val="005077F0"/>
    <w:rPr>
      <w:rFonts w:ascii="Symbol" w:hAnsi="Symbol"/>
    </w:rPr>
  </w:style>
  <w:style w:type="character" w:customStyle="1" w:styleId="WW8Num1003z1">
    <w:name w:val="WW8Num1003z1"/>
    <w:rsid w:val="005077F0"/>
    <w:rPr>
      <w:rFonts w:ascii="Courier New" w:hAnsi="Courier New"/>
    </w:rPr>
  </w:style>
  <w:style w:type="character" w:customStyle="1" w:styleId="WW8Num1003z2">
    <w:name w:val="WW8Num1003z2"/>
    <w:rsid w:val="005077F0"/>
    <w:rPr>
      <w:rFonts w:ascii="Wingdings" w:hAnsi="Wingdings"/>
    </w:rPr>
  </w:style>
  <w:style w:type="character" w:customStyle="1" w:styleId="WW8Num1004z0">
    <w:name w:val="WW8Num1004z0"/>
    <w:rsid w:val="005077F0"/>
    <w:rPr>
      <w:b w:val="0"/>
      <w:i w:val="0"/>
    </w:rPr>
  </w:style>
  <w:style w:type="character" w:customStyle="1" w:styleId="WW8Num1005z0">
    <w:name w:val="WW8Num1005z0"/>
    <w:rsid w:val="005077F0"/>
    <w:rPr>
      <w:rFonts w:ascii="Symbol" w:hAnsi="Symbol"/>
    </w:rPr>
  </w:style>
  <w:style w:type="character" w:customStyle="1" w:styleId="WW8Num1008z0">
    <w:name w:val="WW8Num1008z0"/>
    <w:rsid w:val="005077F0"/>
    <w:rPr>
      <w:b w:val="0"/>
    </w:rPr>
  </w:style>
  <w:style w:type="character" w:customStyle="1" w:styleId="WW8Num1010z0">
    <w:name w:val="WW8Num1010z0"/>
    <w:rsid w:val="005077F0"/>
    <w:rPr>
      <w:rFonts w:ascii="Times New Roman" w:hAnsi="Times New Roman"/>
    </w:rPr>
  </w:style>
  <w:style w:type="character" w:customStyle="1" w:styleId="WW8Num1018z0">
    <w:name w:val="WW8Num1018z0"/>
    <w:rsid w:val="005077F0"/>
    <w:rPr>
      <w:rFonts w:ascii="Arial" w:hAnsi="Arial"/>
      <w:b w:val="0"/>
      <w:i w:val="0"/>
      <w:sz w:val="22"/>
      <w:u w:val="none"/>
    </w:rPr>
  </w:style>
  <w:style w:type="character" w:customStyle="1" w:styleId="WW8Num1019z0">
    <w:name w:val="WW8Num1019z0"/>
    <w:rsid w:val="005077F0"/>
    <w:rPr>
      <w:rFonts w:ascii="Symbol" w:hAnsi="Symbol" w:cs="Times New Roman"/>
    </w:rPr>
  </w:style>
  <w:style w:type="character" w:customStyle="1" w:styleId="WW8Num1021z0">
    <w:name w:val="WW8Num1021z0"/>
    <w:rsid w:val="005077F0"/>
    <w:rPr>
      <w:rFonts w:ascii="Symbol" w:hAnsi="Symbol"/>
    </w:rPr>
  </w:style>
  <w:style w:type="character" w:customStyle="1" w:styleId="WW8Num1022z0">
    <w:name w:val="WW8Num1022z0"/>
    <w:rsid w:val="005077F0"/>
    <w:rPr>
      <w:rFonts w:ascii="Symbol" w:hAnsi="Symbol"/>
    </w:rPr>
  </w:style>
  <w:style w:type="character" w:customStyle="1" w:styleId="WW8Num1024z0">
    <w:name w:val="WW8Num1024z0"/>
    <w:rsid w:val="005077F0"/>
    <w:rPr>
      <w:rFonts w:ascii="Times New Roman" w:hAnsi="Times New Roman"/>
    </w:rPr>
  </w:style>
  <w:style w:type="character" w:customStyle="1" w:styleId="WW8Num1026z0">
    <w:name w:val="WW8Num1026z0"/>
    <w:rsid w:val="005077F0"/>
    <w:rPr>
      <w:rFonts w:ascii="Arial" w:hAnsi="Arial"/>
      <w:b w:val="0"/>
      <w:i w:val="0"/>
      <w:sz w:val="22"/>
      <w:u w:val="none"/>
    </w:rPr>
  </w:style>
  <w:style w:type="character" w:customStyle="1" w:styleId="WW8Num1028z0">
    <w:name w:val="WW8Num1028z0"/>
    <w:rsid w:val="005077F0"/>
    <w:rPr>
      <w:b w:val="0"/>
      <w:i w:val="0"/>
      <w:sz w:val="24"/>
    </w:rPr>
  </w:style>
  <w:style w:type="character" w:customStyle="1" w:styleId="WW8Num1029z0">
    <w:name w:val="WW8Num1029z0"/>
    <w:rsid w:val="005077F0"/>
    <w:rPr>
      <w:b w:val="0"/>
      <w:sz w:val="24"/>
    </w:rPr>
  </w:style>
  <w:style w:type="character" w:customStyle="1" w:styleId="WW8Num1032z0">
    <w:name w:val="WW8Num1032z0"/>
    <w:rsid w:val="005077F0"/>
    <w:rPr>
      <w:b/>
    </w:rPr>
  </w:style>
  <w:style w:type="character" w:customStyle="1" w:styleId="WW8Num1034z0">
    <w:name w:val="WW8Num1034z0"/>
    <w:rsid w:val="005077F0"/>
    <w:rPr>
      <w:rFonts w:ascii="Arial" w:hAnsi="Arial"/>
      <w:b w:val="0"/>
      <w:i w:val="0"/>
      <w:sz w:val="24"/>
      <w:u w:val="none"/>
    </w:rPr>
  </w:style>
  <w:style w:type="character" w:customStyle="1" w:styleId="WW8Num1035z0">
    <w:name w:val="WW8Num1035z0"/>
    <w:rsid w:val="005077F0"/>
    <w:rPr>
      <w:b/>
    </w:rPr>
  </w:style>
  <w:style w:type="character" w:customStyle="1" w:styleId="WW8Num1036z0">
    <w:name w:val="WW8Num1036z0"/>
    <w:rsid w:val="005077F0"/>
    <w:rPr>
      <w:rFonts w:ascii="Arial" w:hAnsi="Arial"/>
      <w:b/>
      <w:i w:val="0"/>
      <w:sz w:val="24"/>
      <w:u w:val="none"/>
    </w:rPr>
  </w:style>
  <w:style w:type="character" w:customStyle="1" w:styleId="WW8Num1040z0">
    <w:name w:val="WW8Num1040z0"/>
    <w:rsid w:val="005077F0"/>
    <w:rPr>
      <w:rFonts w:ascii="Symbol" w:hAnsi="Symbol"/>
    </w:rPr>
  </w:style>
  <w:style w:type="character" w:customStyle="1" w:styleId="WW8Num1044z0">
    <w:name w:val="WW8Num1044z0"/>
    <w:rsid w:val="005077F0"/>
    <w:rPr>
      <w:rFonts w:ascii="Symbol" w:hAnsi="Symbol"/>
    </w:rPr>
  </w:style>
  <w:style w:type="character" w:customStyle="1" w:styleId="WW8Num1046z0">
    <w:name w:val="WW8Num1046z0"/>
    <w:rsid w:val="005077F0"/>
    <w:rPr>
      <w:rFonts w:ascii="Times New Roman" w:hAnsi="Times New Roman"/>
    </w:rPr>
  </w:style>
  <w:style w:type="character" w:customStyle="1" w:styleId="WW8Num1047z0">
    <w:name w:val="WW8Num1047z0"/>
    <w:rsid w:val="005077F0"/>
    <w:rPr>
      <w:rFonts w:ascii="Times New Roman" w:hAnsi="Times New Roman"/>
    </w:rPr>
  </w:style>
  <w:style w:type="character" w:customStyle="1" w:styleId="WW8Num1050z0">
    <w:name w:val="WW8Num1050z0"/>
    <w:rsid w:val="005077F0"/>
    <w:rPr>
      <w:rFonts w:ascii="Symbol" w:hAnsi="Symbol"/>
    </w:rPr>
  </w:style>
  <w:style w:type="character" w:customStyle="1" w:styleId="WW8Num1051z0">
    <w:name w:val="WW8Num1051z0"/>
    <w:rsid w:val="005077F0"/>
    <w:rPr>
      <w:b/>
      <w:i w:val="0"/>
    </w:rPr>
  </w:style>
  <w:style w:type="character" w:customStyle="1" w:styleId="WW8Num1052z0">
    <w:name w:val="WW8Num1052z0"/>
    <w:rsid w:val="005077F0"/>
    <w:rPr>
      <w:rFonts w:ascii="Times New Roman" w:eastAsia="Times New Roman" w:hAnsi="Times New Roman" w:cs="Times New Roman"/>
    </w:rPr>
  </w:style>
  <w:style w:type="character" w:customStyle="1" w:styleId="WW8Num1052z1">
    <w:name w:val="WW8Num1052z1"/>
    <w:rsid w:val="005077F0"/>
    <w:rPr>
      <w:rFonts w:ascii="Courier New" w:hAnsi="Courier New"/>
    </w:rPr>
  </w:style>
  <w:style w:type="character" w:customStyle="1" w:styleId="WW8Num1052z2">
    <w:name w:val="WW8Num1052z2"/>
    <w:rsid w:val="005077F0"/>
    <w:rPr>
      <w:rFonts w:ascii="Wingdings" w:hAnsi="Wingdings"/>
    </w:rPr>
  </w:style>
  <w:style w:type="character" w:customStyle="1" w:styleId="WW8Num1052z3">
    <w:name w:val="WW8Num1052z3"/>
    <w:rsid w:val="005077F0"/>
    <w:rPr>
      <w:rFonts w:ascii="Symbol" w:hAnsi="Symbol"/>
    </w:rPr>
  </w:style>
  <w:style w:type="character" w:customStyle="1" w:styleId="WW8Num1061z0">
    <w:name w:val="WW8Num1061z0"/>
    <w:rsid w:val="005077F0"/>
    <w:rPr>
      <w:rFonts w:ascii="Times New Roman" w:hAnsi="Times New Roman"/>
    </w:rPr>
  </w:style>
  <w:style w:type="character" w:customStyle="1" w:styleId="WW8Num1066z0">
    <w:name w:val="WW8Num1066z0"/>
    <w:rsid w:val="005077F0"/>
    <w:rPr>
      <w:sz w:val="24"/>
    </w:rPr>
  </w:style>
  <w:style w:type="character" w:customStyle="1" w:styleId="WW8Num1067z0">
    <w:name w:val="WW8Num1067z0"/>
    <w:rsid w:val="005077F0"/>
    <w:rPr>
      <w:b/>
      <w:i w:val="0"/>
      <w:color w:val="auto"/>
      <w:sz w:val="20"/>
    </w:rPr>
  </w:style>
  <w:style w:type="character" w:customStyle="1" w:styleId="WW8Num1070z0">
    <w:name w:val="WW8Num1070z0"/>
    <w:rsid w:val="005077F0"/>
    <w:rPr>
      <w:rFonts w:ascii="Times New Roman" w:hAnsi="Times New Roman"/>
    </w:rPr>
  </w:style>
  <w:style w:type="character" w:customStyle="1" w:styleId="WW8Num1074z0">
    <w:name w:val="WW8Num1074z0"/>
    <w:rsid w:val="005077F0"/>
    <w:rPr>
      <w:b/>
    </w:rPr>
  </w:style>
  <w:style w:type="character" w:customStyle="1" w:styleId="WW8Num1078z0">
    <w:name w:val="WW8Num1078z0"/>
    <w:rsid w:val="005077F0"/>
    <w:rPr>
      <w:rFonts w:ascii="Times New Roman" w:hAnsi="Times New Roman"/>
    </w:rPr>
  </w:style>
  <w:style w:type="character" w:customStyle="1" w:styleId="WW8Num1079z0">
    <w:name w:val="WW8Num1079z0"/>
    <w:rsid w:val="005077F0"/>
    <w:rPr>
      <w:b/>
    </w:rPr>
  </w:style>
  <w:style w:type="character" w:customStyle="1" w:styleId="WW8Num1081z0">
    <w:name w:val="WW8Num1081z0"/>
    <w:rsid w:val="005077F0"/>
    <w:rPr>
      <w:rFonts w:ascii="Symbol" w:hAnsi="Symbol"/>
    </w:rPr>
  </w:style>
  <w:style w:type="character" w:customStyle="1" w:styleId="WW8Num1081z1">
    <w:name w:val="WW8Num1081z1"/>
    <w:rsid w:val="005077F0"/>
    <w:rPr>
      <w:rFonts w:ascii="Courier New" w:hAnsi="Courier New"/>
    </w:rPr>
  </w:style>
  <w:style w:type="character" w:customStyle="1" w:styleId="WW8Num1081z2">
    <w:name w:val="WW8Num1081z2"/>
    <w:rsid w:val="005077F0"/>
    <w:rPr>
      <w:rFonts w:ascii="Wingdings" w:hAnsi="Wingdings"/>
    </w:rPr>
  </w:style>
  <w:style w:type="character" w:customStyle="1" w:styleId="WW8Num1084z0">
    <w:name w:val="WW8Num1084z0"/>
    <w:rsid w:val="005077F0"/>
    <w:rPr>
      <w:rFonts w:ascii="Times New Roman" w:hAnsi="Times New Roman"/>
    </w:rPr>
  </w:style>
  <w:style w:type="character" w:customStyle="1" w:styleId="WW8Num1087z0">
    <w:name w:val="WW8Num1087z0"/>
    <w:rsid w:val="005077F0"/>
    <w:rPr>
      <w:rFonts w:ascii="Symbol" w:hAnsi="Symbol"/>
    </w:rPr>
  </w:style>
  <w:style w:type="character" w:customStyle="1" w:styleId="WW8Num1093z0">
    <w:name w:val="WW8Num1093z0"/>
    <w:rsid w:val="005077F0"/>
    <w:rPr>
      <w:rFonts w:ascii="Symbol" w:hAnsi="Symbol"/>
    </w:rPr>
  </w:style>
  <w:style w:type="character" w:customStyle="1" w:styleId="WW8Num1094z0">
    <w:name w:val="WW8Num1094z0"/>
    <w:rsid w:val="005077F0"/>
    <w:rPr>
      <w:rFonts w:ascii="Symbol" w:hAnsi="Symbol"/>
    </w:rPr>
  </w:style>
  <w:style w:type="character" w:customStyle="1" w:styleId="WW8Num1096z0">
    <w:name w:val="WW8Num1096z0"/>
    <w:rsid w:val="005077F0"/>
    <w:rPr>
      <w:rFonts w:ascii="Symbol" w:hAnsi="Symbol"/>
    </w:rPr>
  </w:style>
  <w:style w:type="character" w:customStyle="1" w:styleId="WW8Num1100z0">
    <w:name w:val="WW8Num1100z0"/>
    <w:rsid w:val="005077F0"/>
    <w:rPr>
      <w:color w:val="auto"/>
    </w:rPr>
  </w:style>
  <w:style w:type="character" w:customStyle="1" w:styleId="WW8Num1103z0">
    <w:name w:val="WW8Num1103z0"/>
    <w:rsid w:val="005077F0"/>
    <w:rPr>
      <w:rFonts w:ascii="Times New Roman" w:hAnsi="Times New Roman"/>
    </w:rPr>
  </w:style>
  <w:style w:type="character" w:customStyle="1" w:styleId="WW8Num1110z0">
    <w:name w:val="WW8Num1110z0"/>
    <w:rsid w:val="005077F0"/>
    <w:rPr>
      <w:rFonts w:ascii="Times New Roman" w:hAnsi="Times New Roman"/>
    </w:rPr>
  </w:style>
  <w:style w:type="character" w:customStyle="1" w:styleId="WW8Num1111z0">
    <w:name w:val="WW8Num1111z0"/>
    <w:rsid w:val="005077F0"/>
    <w:rPr>
      <w:rFonts w:ascii="Symbol" w:hAnsi="Symbol"/>
    </w:rPr>
  </w:style>
  <w:style w:type="character" w:customStyle="1" w:styleId="WW8Num1118z0">
    <w:name w:val="WW8Num1118z0"/>
    <w:rsid w:val="005077F0"/>
    <w:rPr>
      <w:rFonts w:ascii="Times New Roman" w:hAnsi="Times New Roman"/>
    </w:rPr>
  </w:style>
  <w:style w:type="character" w:customStyle="1" w:styleId="WW8Num1119z0">
    <w:name w:val="WW8Num1119z0"/>
    <w:rsid w:val="005077F0"/>
    <w:rPr>
      <w:rFonts w:ascii="Symbol" w:hAnsi="Symbol"/>
    </w:rPr>
  </w:style>
  <w:style w:type="character" w:customStyle="1" w:styleId="WW8Num1120z0">
    <w:name w:val="WW8Num1120z0"/>
    <w:rsid w:val="005077F0"/>
    <w:rPr>
      <w:rFonts w:ascii="Times New Roman" w:hAnsi="Times New Roman"/>
    </w:rPr>
  </w:style>
  <w:style w:type="character" w:customStyle="1" w:styleId="WW8Num1126z0">
    <w:name w:val="WW8Num1126z0"/>
    <w:rsid w:val="005077F0"/>
    <w:rPr>
      <w:rFonts w:ascii="Symbol" w:hAnsi="Symbol"/>
    </w:rPr>
  </w:style>
  <w:style w:type="character" w:customStyle="1" w:styleId="WW8Num1128z0">
    <w:name w:val="WW8Num1128z0"/>
    <w:rsid w:val="005077F0"/>
    <w:rPr>
      <w:b w:val="0"/>
      <w:u w:val="none"/>
    </w:rPr>
  </w:style>
  <w:style w:type="character" w:customStyle="1" w:styleId="WW8Num1133z0">
    <w:name w:val="WW8Num1133z0"/>
    <w:rsid w:val="005077F0"/>
    <w:rPr>
      <w:b/>
    </w:rPr>
  </w:style>
  <w:style w:type="character" w:customStyle="1" w:styleId="WW8Num1139z0">
    <w:name w:val="WW8Num1139z0"/>
    <w:rsid w:val="005077F0"/>
    <w:rPr>
      <w:rFonts w:ascii="Arial" w:hAnsi="Arial"/>
      <w:b w:val="0"/>
      <w:i w:val="0"/>
      <w:sz w:val="22"/>
      <w:u w:val="none"/>
    </w:rPr>
  </w:style>
  <w:style w:type="character" w:customStyle="1" w:styleId="WW8Num1140z0">
    <w:name w:val="WW8Num1140z0"/>
    <w:rsid w:val="005077F0"/>
    <w:rPr>
      <w:b/>
    </w:rPr>
  </w:style>
  <w:style w:type="character" w:customStyle="1" w:styleId="WW8Num1141z0">
    <w:name w:val="WW8Num1141z0"/>
    <w:rsid w:val="005077F0"/>
    <w:rPr>
      <w:rFonts w:ascii="Wingdings" w:hAnsi="Wingdings"/>
    </w:rPr>
  </w:style>
  <w:style w:type="character" w:customStyle="1" w:styleId="WW8Num1145z0">
    <w:name w:val="WW8Num1145z0"/>
    <w:rsid w:val="005077F0"/>
    <w:rPr>
      <w:rFonts w:ascii="Wingdings" w:hAnsi="Wingdings"/>
    </w:rPr>
  </w:style>
  <w:style w:type="character" w:customStyle="1" w:styleId="WW8Num1146z0">
    <w:name w:val="WW8Num1146z0"/>
    <w:rsid w:val="005077F0"/>
    <w:rPr>
      <w:b/>
    </w:rPr>
  </w:style>
  <w:style w:type="character" w:customStyle="1" w:styleId="WW8Num1148z0">
    <w:name w:val="WW8Num1148z0"/>
    <w:rsid w:val="005077F0"/>
    <w:rPr>
      <w:rFonts w:ascii="Arial" w:hAnsi="Arial"/>
      <w:b w:val="0"/>
      <w:i w:val="0"/>
      <w:sz w:val="23"/>
    </w:rPr>
  </w:style>
  <w:style w:type="character" w:customStyle="1" w:styleId="WW8Num1149z0">
    <w:name w:val="WW8Num1149z0"/>
    <w:rsid w:val="005077F0"/>
    <w:rPr>
      <w:rFonts w:ascii="Symbol" w:hAnsi="Symbol" w:cs="Times New Roman"/>
    </w:rPr>
  </w:style>
  <w:style w:type="character" w:customStyle="1" w:styleId="WW8Num1150z0">
    <w:name w:val="WW8Num1150z0"/>
    <w:rsid w:val="005077F0"/>
    <w:rPr>
      <w:rFonts w:ascii="Symbol" w:hAnsi="Symbol"/>
    </w:rPr>
  </w:style>
  <w:style w:type="character" w:customStyle="1" w:styleId="WW8Num1155z0">
    <w:name w:val="WW8Num1155z0"/>
    <w:rsid w:val="005077F0"/>
    <w:rPr>
      <w:rFonts w:ascii="Arial" w:hAnsi="Arial"/>
      <w:b/>
      <w:i w:val="0"/>
      <w:sz w:val="24"/>
    </w:rPr>
  </w:style>
  <w:style w:type="character" w:customStyle="1" w:styleId="WW8Num1157z0">
    <w:name w:val="WW8Num1157z0"/>
    <w:rsid w:val="005077F0"/>
    <w:rPr>
      <w:rFonts w:ascii="Symbol" w:hAnsi="Symbol"/>
    </w:rPr>
  </w:style>
  <w:style w:type="character" w:customStyle="1" w:styleId="WW8Num1158z0">
    <w:name w:val="WW8Num1158z0"/>
    <w:rsid w:val="005077F0"/>
    <w:rPr>
      <w:rFonts w:ascii="Symbol" w:hAnsi="Symbol"/>
    </w:rPr>
  </w:style>
  <w:style w:type="character" w:customStyle="1" w:styleId="WW8Num1163z0">
    <w:name w:val="WW8Num1163z0"/>
    <w:rsid w:val="005077F0"/>
    <w:rPr>
      <w:b/>
      <w:i w:val="0"/>
      <w:color w:val="auto"/>
      <w:sz w:val="20"/>
    </w:rPr>
  </w:style>
  <w:style w:type="character" w:customStyle="1" w:styleId="WW8Num1166z0">
    <w:name w:val="WW8Num1166z0"/>
    <w:rsid w:val="005077F0"/>
    <w:rPr>
      <w:sz w:val="22"/>
    </w:rPr>
  </w:style>
  <w:style w:type="character" w:customStyle="1" w:styleId="WW8Num1167z0">
    <w:name w:val="WW8Num1167z0"/>
    <w:rsid w:val="005077F0"/>
    <w:rPr>
      <w:rFonts w:ascii="Times New Roman" w:hAnsi="Times New Roman"/>
    </w:rPr>
  </w:style>
  <w:style w:type="character" w:customStyle="1" w:styleId="WW8Num1171z0">
    <w:name w:val="WW8Num1171z0"/>
    <w:rsid w:val="005077F0"/>
    <w:rPr>
      <w:rFonts w:ascii="Symbol" w:hAnsi="Symbol"/>
    </w:rPr>
  </w:style>
  <w:style w:type="character" w:customStyle="1" w:styleId="WW8Num1174z0">
    <w:name w:val="WW8Num1174z0"/>
    <w:rsid w:val="005077F0"/>
    <w:rPr>
      <w:b/>
    </w:rPr>
  </w:style>
  <w:style w:type="character" w:customStyle="1" w:styleId="WW8Num1175z0">
    <w:name w:val="WW8Num1175z0"/>
    <w:rsid w:val="005077F0"/>
    <w:rPr>
      <w:b/>
    </w:rPr>
  </w:style>
  <w:style w:type="character" w:customStyle="1" w:styleId="WW8Num1176z0">
    <w:name w:val="WW8Num1176z0"/>
    <w:rsid w:val="005077F0"/>
    <w:rPr>
      <w:rFonts w:ascii="Symbol" w:hAnsi="Symbol"/>
    </w:rPr>
  </w:style>
  <w:style w:type="character" w:customStyle="1" w:styleId="WW8Num1177z0">
    <w:name w:val="WW8Num1177z0"/>
    <w:rsid w:val="005077F0"/>
    <w:rPr>
      <w:rFonts w:ascii="Arial" w:hAnsi="Arial"/>
      <w:b/>
      <w:i w:val="0"/>
      <w:sz w:val="22"/>
      <w:u w:val="none"/>
    </w:rPr>
  </w:style>
  <w:style w:type="character" w:customStyle="1" w:styleId="WW8Num1181z0">
    <w:name w:val="WW8Num1181z0"/>
    <w:rsid w:val="005077F0"/>
    <w:rPr>
      <w:rFonts w:ascii="Symbol" w:hAnsi="Symbol"/>
    </w:rPr>
  </w:style>
  <w:style w:type="character" w:customStyle="1" w:styleId="WW8Num1182z0">
    <w:name w:val="WW8Num1182z0"/>
    <w:rsid w:val="005077F0"/>
    <w:rPr>
      <w:b/>
    </w:rPr>
  </w:style>
  <w:style w:type="character" w:customStyle="1" w:styleId="WW8Num1183z0">
    <w:name w:val="WW8Num1183z0"/>
    <w:rsid w:val="005077F0"/>
    <w:rPr>
      <w:b/>
    </w:rPr>
  </w:style>
  <w:style w:type="character" w:customStyle="1" w:styleId="WW8Num1184z0">
    <w:name w:val="WW8Num1184z0"/>
    <w:rsid w:val="005077F0"/>
    <w:rPr>
      <w:b/>
    </w:rPr>
  </w:style>
  <w:style w:type="character" w:customStyle="1" w:styleId="WW8Num1187z0">
    <w:name w:val="WW8Num1187z0"/>
    <w:rsid w:val="005077F0"/>
    <w:rPr>
      <w:rFonts w:ascii="Times New Roman" w:hAnsi="Times New Roman"/>
    </w:rPr>
  </w:style>
  <w:style w:type="character" w:customStyle="1" w:styleId="WW8Num1188z0">
    <w:name w:val="WW8Num1188z0"/>
    <w:rsid w:val="005077F0"/>
    <w:rPr>
      <w:rFonts w:ascii="Times New Roman" w:hAnsi="Times New Roman"/>
      <w:b w:val="0"/>
      <w:i w:val="0"/>
      <w:color w:val="000000"/>
      <w:sz w:val="24"/>
      <w:u w:val="none"/>
    </w:rPr>
  </w:style>
  <w:style w:type="character" w:customStyle="1" w:styleId="WW8Num1201z0">
    <w:name w:val="WW8Num1201z0"/>
    <w:rsid w:val="005077F0"/>
    <w:rPr>
      <w:b/>
      <w:i w:val="0"/>
    </w:rPr>
  </w:style>
  <w:style w:type="character" w:customStyle="1" w:styleId="WW8Num1203z0">
    <w:name w:val="WW8Num1203z0"/>
    <w:rsid w:val="005077F0"/>
    <w:rPr>
      <w:rFonts w:ascii="Arial" w:hAnsi="Arial"/>
      <w:b w:val="0"/>
      <w:i w:val="0"/>
      <w:sz w:val="24"/>
    </w:rPr>
  </w:style>
  <w:style w:type="character" w:customStyle="1" w:styleId="WW8Num1204z0">
    <w:name w:val="WW8Num1204z0"/>
    <w:rsid w:val="005077F0"/>
    <w:rPr>
      <w:rFonts w:ascii="Symbol" w:hAnsi="Symbol"/>
      <w:sz w:val="16"/>
    </w:rPr>
  </w:style>
  <w:style w:type="character" w:customStyle="1" w:styleId="WW8Num1207z0">
    <w:name w:val="WW8Num1207z0"/>
    <w:rsid w:val="005077F0"/>
    <w:rPr>
      <w:b/>
    </w:rPr>
  </w:style>
  <w:style w:type="character" w:customStyle="1" w:styleId="WW8Num1219z0">
    <w:name w:val="WW8Num1219z0"/>
    <w:rsid w:val="005077F0"/>
    <w:rPr>
      <w:rFonts w:ascii="Times New Roman" w:hAnsi="Times New Roman" w:cs="Times New Roman"/>
      <w:b w:val="0"/>
      <w:i w:val="0"/>
      <w:sz w:val="20"/>
      <w:szCs w:val="20"/>
      <w:u w:val="none"/>
    </w:rPr>
  </w:style>
  <w:style w:type="character" w:customStyle="1" w:styleId="WW8Num1228z0">
    <w:name w:val="WW8Num1228z0"/>
    <w:rsid w:val="005077F0"/>
    <w:rPr>
      <w:rFonts w:ascii="Symbol" w:hAnsi="Symbol"/>
      <w:sz w:val="16"/>
    </w:rPr>
  </w:style>
  <w:style w:type="character" w:customStyle="1" w:styleId="WW8Num1229z0">
    <w:name w:val="WW8Num1229z0"/>
    <w:rsid w:val="005077F0"/>
    <w:rPr>
      <w:rFonts w:ascii="Times New Roman" w:hAnsi="Times New Roman"/>
    </w:rPr>
  </w:style>
  <w:style w:type="character" w:customStyle="1" w:styleId="WW8Num1236z0">
    <w:name w:val="WW8Num1236z0"/>
    <w:rsid w:val="005077F0"/>
    <w:rPr>
      <w:rFonts w:ascii="Symbol" w:hAnsi="Symbol"/>
    </w:rPr>
  </w:style>
  <w:style w:type="character" w:customStyle="1" w:styleId="WW8Num1236z1">
    <w:name w:val="WW8Num1236z1"/>
    <w:rsid w:val="005077F0"/>
    <w:rPr>
      <w:rFonts w:ascii="Courier New" w:hAnsi="Courier New"/>
    </w:rPr>
  </w:style>
  <w:style w:type="character" w:customStyle="1" w:styleId="WW8Num1236z2">
    <w:name w:val="WW8Num1236z2"/>
    <w:rsid w:val="005077F0"/>
    <w:rPr>
      <w:rFonts w:ascii="Wingdings" w:hAnsi="Wingdings"/>
    </w:rPr>
  </w:style>
  <w:style w:type="character" w:customStyle="1" w:styleId="WW8Num1240z0">
    <w:name w:val="WW8Num1240z0"/>
    <w:rsid w:val="005077F0"/>
    <w:rPr>
      <w:rFonts w:ascii="Arial" w:hAnsi="Arial"/>
      <w:b w:val="0"/>
      <w:i w:val="0"/>
      <w:sz w:val="24"/>
      <w:u w:val="none"/>
    </w:rPr>
  </w:style>
  <w:style w:type="character" w:customStyle="1" w:styleId="WW8Num1242z0">
    <w:name w:val="WW8Num1242z0"/>
    <w:rsid w:val="005077F0"/>
    <w:rPr>
      <w:rFonts w:ascii="Arial" w:hAnsi="Arial"/>
      <w:b w:val="0"/>
      <w:i w:val="0"/>
      <w:sz w:val="22"/>
    </w:rPr>
  </w:style>
  <w:style w:type="character" w:customStyle="1" w:styleId="WW8Num1243z0">
    <w:name w:val="WW8Num1243z0"/>
    <w:rsid w:val="005077F0"/>
    <w:rPr>
      <w:rFonts w:ascii="Arial" w:hAnsi="Arial"/>
      <w:b/>
      <w:i w:val="0"/>
      <w:sz w:val="24"/>
    </w:rPr>
  </w:style>
  <w:style w:type="character" w:customStyle="1" w:styleId="WW8Num1246z0">
    <w:name w:val="WW8Num1246z0"/>
    <w:rsid w:val="005077F0"/>
    <w:rPr>
      <w:rFonts w:ascii="Times New Roman" w:hAnsi="Times New Roman"/>
    </w:rPr>
  </w:style>
  <w:style w:type="character" w:customStyle="1" w:styleId="WW8Num1248z0">
    <w:name w:val="WW8Num1248z0"/>
    <w:rsid w:val="005077F0"/>
    <w:rPr>
      <w:rFonts w:ascii="Arial" w:hAnsi="Arial"/>
      <w:b w:val="0"/>
      <w:i w:val="0"/>
      <w:sz w:val="22"/>
    </w:rPr>
  </w:style>
  <w:style w:type="character" w:customStyle="1" w:styleId="WW8Num1250z0">
    <w:name w:val="WW8Num1250z0"/>
    <w:rsid w:val="005077F0"/>
    <w:rPr>
      <w:b w:val="0"/>
    </w:rPr>
  </w:style>
  <w:style w:type="character" w:customStyle="1" w:styleId="WW8Num1252z0">
    <w:name w:val="WW8Num1252z0"/>
    <w:rsid w:val="005077F0"/>
    <w:rPr>
      <w:b/>
    </w:rPr>
  </w:style>
  <w:style w:type="character" w:customStyle="1" w:styleId="WW8Num1253z0">
    <w:name w:val="WW8Num1253z0"/>
    <w:rsid w:val="005077F0"/>
    <w:rPr>
      <w:rFonts w:ascii="Arial" w:hAnsi="Arial"/>
      <w:b/>
      <w:i w:val="0"/>
      <w:sz w:val="24"/>
    </w:rPr>
  </w:style>
  <w:style w:type="character" w:customStyle="1" w:styleId="WW8Num1258z0">
    <w:name w:val="WW8Num1258z0"/>
    <w:rsid w:val="005077F0"/>
    <w:rPr>
      <w:rFonts w:ascii="Symbol" w:hAnsi="Symbol"/>
    </w:rPr>
  </w:style>
  <w:style w:type="character" w:customStyle="1" w:styleId="WW8Num1262z0">
    <w:name w:val="WW8Num1262z0"/>
    <w:rsid w:val="005077F0"/>
    <w:rPr>
      <w:rFonts w:ascii="Courier New" w:hAnsi="Courier New"/>
      <w:b w:val="0"/>
      <w:i w:val="0"/>
      <w:sz w:val="24"/>
      <w:u w:val="none"/>
    </w:rPr>
  </w:style>
  <w:style w:type="character" w:customStyle="1" w:styleId="WW8Num1264z0">
    <w:name w:val="WW8Num1264z0"/>
    <w:rsid w:val="005077F0"/>
    <w:rPr>
      <w:rFonts w:ascii="Arial" w:hAnsi="Arial"/>
      <w:b/>
      <w:i w:val="0"/>
      <w:sz w:val="24"/>
    </w:rPr>
  </w:style>
  <w:style w:type="character" w:customStyle="1" w:styleId="WW8Num1270z0">
    <w:name w:val="WW8Num1270z0"/>
    <w:rsid w:val="005077F0"/>
    <w:rPr>
      <w:rFonts w:ascii="Times New Roman" w:hAnsi="Times New Roman"/>
    </w:rPr>
  </w:style>
  <w:style w:type="character" w:customStyle="1" w:styleId="WW8Num1273z0">
    <w:name w:val="WW8Num1273z0"/>
    <w:rsid w:val="005077F0"/>
    <w:rPr>
      <w:rFonts w:ascii="Arial" w:hAnsi="Arial"/>
      <w:b/>
      <w:i w:val="0"/>
      <w:sz w:val="24"/>
    </w:rPr>
  </w:style>
  <w:style w:type="character" w:customStyle="1" w:styleId="WW8Num1274z0">
    <w:name w:val="WW8Num1274z0"/>
    <w:rsid w:val="005077F0"/>
    <w:rPr>
      <w:b/>
    </w:rPr>
  </w:style>
  <w:style w:type="character" w:customStyle="1" w:styleId="WW8Num1276z0">
    <w:name w:val="WW8Num1276z0"/>
    <w:rsid w:val="005077F0"/>
    <w:rPr>
      <w:rFonts w:ascii="Wingdings" w:hAnsi="Wingdings"/>
      <w:color w:val="800080"/>
    </w:rPr>
  </w:style>
  <w:style w:type="character" w:customStyle="1" w:styleId="WW8Num1279z0">
    <w:name w:val="WW8Num1279z0"/>
    <w:rsid w:val="005077F0"/>
    <w:rPr>
      <w:b/>
    </w:rPr>
  </w:style>
  <w:style w:type="character" w:customStyle="1" w:styleId="WW8Num1283z0">
    <w:name w:val="WW8Num1283z0"/>
    <w:rsid w:val="005077F0"/>
    <w:rPr>
      <w:rFonts w:ascii="Times New Roman" w:hAnsi="Times New Roman"/>
    </w:rPr>
  </w:style>
  <w:style w:type="character" w:customStyle="1" w:styleId="WW8Num1284z0">
    <w:name w:val="WW8Num1284z0"/>
    <w:rsid w:val="005077F0"/>
    <w:rPr>
      <w:b w:val="0"/>
    </w:rPr>
  </w:style>
  <w:style w:type="character" w:customStyle="1" w:styleId="WW8Num1285z0">
    <w:name w:val="WW8Num1285z0"/>
    <w:rsid w:val="005077F0"/>
    <w:rPr>
      <w:rFonts w:ascii="Times New Roman" w:hAnsi="Times New Roman"/>
      <w:b w:val="0"/>
      <w:i w:val="0"/>
      <w:sz w:val="28"/>
      <w:u w:val="none"/>
    </w:rPr>
  </w:style>
  <w:style w:type="character" w:customStyle="1" w:styleId="WW8Num1286z0">
    <w:name w:val="WW8Num1286z0"/>
    <w:rsid w:val="005077F0"/>
    <w:rPr>
      <w:rFonts w:ascii="Times New Roman" w:hAnsi="Times New Roman"/>
    </w:rPr>
  </w:style>
  <w:style w:type="character" w:customStyle="1" w:styleId="WW8Num1294z0">
    <w:name w:val="WW8Num1294z0"/>
    <w:rsid w:val="005077F0"/>
    <w:rPr>
      <w:rFonts w:ascii="Arial" w:hAnsi="Arial"/>
      <w:b w:val="0"/>
      <w:i w:val="0"/>
      <w:sz w:val="24"/>
    </w:rPr>
  </w:style>
  <w:style w:type="character" w:customStyle="1" w:styleId="WW8Num1295z0">
    <w:name w:val="WW8Num1295z0"/>
    <w:rsid w:val="005077F0"/>
    <w:rPr>
      <w:rFonts w:ascii="Symbol" w:hAnsi="Symbol"/>
    </w:rPr>
  </w:style>
  <w:style w:type="character" w:customStyle="1" w:styleId="WW8Num1299z0">
    <w:name w:val="WW8Num1299z0"/>
    <w:rsid w:val="005077F0"/>
    <w:rPr>
      <w:rFonts w:ascii="Symbol" w:hAnsi="Symbol" w:cs="Times New Roman"/>
    </w:rPr>
  </w:style>
  <w:style w:type="character" w:customStyle="1" w:styleId="WW8Num1300z0">
    <w:name w:val="WW8Num1300z0"/>
    <w:rsid w:val="005077F0"/>
    <w:rPr>
      <w:rFonts w:ascii="Symbol" w:hAnsi="Symbol"/>
    </w:rPr>
  </w:style>
  <w:style w:type="character" w:customStyle="1" w:styleId="WW8Num1300z1">
    <w:name w:val="WW8Num1300z1"/>
    <w:rsid w:val="005077F0"/>
    <w:rPr>
      <w:rFonts w:ascii="Courier New" w:hAnsi="Courier New"/>
    </w:rPr>
  </w:style>
  <w:style w:type="character" w:customStyle="1" w:styleId="WW8Num1300z2">
    <w:name w:val="WW8Num1300z2"/>
    <w:rsid w:val="005077F0"/>
    <w:rPr>
      <w:rFonts w:ascii="Wingdings" w:hAnsi="Wingdings"/>
    </w:rPr>
  </w:style>
  <w:style w:type="character" w:customStyle="1" w:styleId="WW8Num1301z0">
    <w:name w:val="WW8Num1301z0"/>
    <w:rsid w:val="005077F0"/>
    <w:rPr>
      <w:rFonts w:ascii="Times New Roman" w:hAnsi="Times New Roman"/>
    </w:rPr>
  </w:style>
  <w:style w:type="character" w:customStyle="1" w:styleId="WW8Num1302z0">
    <w:name w:val="WW8Num1302z0"/>
    <w:rsid w:val="005077F0"/>
    <w:rPr>
      <w:rFonts w:ascii="Arial" w:hAnsi="Arial"/>
      <w:b w:val="0"/>
      <w:i w:val="0"/>
      <w:sz w:val="24"/>
      <w:u w:val="none"/>
    </w:rPr>
  </w:style>
  <w:style w:type="character" w:customStyle="1" w:styleId="WW8Num1304z0">
    <w:name w:val="WW8Num1304z0"/>
    <w:rsid w:val="005077F0"/>
    <w:rPr>
      <w:rFonts w:ascii="Arial" w:hAnsi="Arial"/>
      <w:b/>
      <w:i w:val="0"/>
      <w:sz w:val="24"/>
      <w:u w:val="none"/>
    </w:rPr>
  </w:style>
  <w:style w:type="character" w:customStyle="1" w:styleId="WW8Num1315z0">
    <w:name w:val="WW8Num1315z0"/>
    <w:rsid w:val="005077F0"/>
    <w:rPr>
      <w:b/>
    </w:rPr>
  </w:style>
  <w:style w:type="character" w:customStyle="1" w:styleId="WW8Num1316z0">
    <w:name w:val="WW8Num1316z0"/>
    <w:rsid w:val="005077F0"/>
    <w:rPr>
      <w:rFonts w:ascii="Times New Roman" w:hAnsi="Times New Roman"/>
    </w:rPr>
  </w:style>
  <w:style w:type="character" w:customStyle="1" w:styleId="WW8Num1318z0">
    <w:name w:val="WW8Num1318z0"/>
    <w:rsid w:val="005077F0"/>
    <w:rPr>
      <w:b/>
      <w:color w:val="000000"/>
    </w:rPr>
  </w:style>
  <w:style w:type="character" w:customStyle="1" w:styleId="WW8Num1319z0">
    <w:name w:val="WW8Num1319z0"/>
    <w:rsid w:val="005077F0"/>
    <w:rPr>
      <w:rFonts w:ascii="Times New Roman" w:hAnsi="Times New Roman"/>
    </w:rPr>
  </w:style>
  <w:style w:type="character" w:customStyle="1" w:styleId="WW8Num1321z0">
    <w:name w:val="WW8Num1321z0"/>
    <w:rsid w:val="005077F0"/>
    <w:rPr>
      <w:b/>
    </w:rPr>
  </w:style>
  <w:style w:type="character" w:customStyle="1" w:styleId="WW8Num1322z0">
    <w:name w:val="WW8Num1322z0"/>
    <w:rsid w:val="005077F0"/>
    <w:rPr>
      <w:rFonts w:ascii="Arial" w:hAnsi="Arial"/>
      <w:b/>
      <w:i w:val="0"/>
      <w:sz w:val="24"/>
      <w:u w:val="none"/>
    </w:rPr>
  </w:style>
  <w:style w:type="character" w:customStyle="1" w:styleId="WW8Num1324z0">
    <w:name w:val="WW8Num1324z0"/>
    <w:rsid w:val="005077F0"/>
    <w:rPr>
      <w:rFonts w:ascii="Arial" w:hAnsi="Arial"/>
      <w:b w:val="0"/>
      <w:i w:val="0"/>
      <w:sz w:val="24"/>
    </w:rPr>
  </w:style>
  <w:style w:type="character" w:customStyle="1" w:styleId="WW8Num1327z0">
    <w:name w:val="WW8Num1327z0"/>
    <w:rsid w:val="005077F0"/>
    <w:rPr>
      <w:rFonts w:ascii="Arial" w:hAnsi="Arial"/>
      <w:sz w:val="24"/>
    </w:rPr>
  </w:style>
  <w:style w:type="character" w:customStyle="1" w:styleId="WW8Num1332z0">
    <w:name w:val="WW8Num1332z0"/>
    <w:rsid w:val="005077F0"/>
    <w:rPr>
      <w:rFonts w:ascii="Wingdings" w:hAnsi="Wingdings"/>
    </w:rPr>
  </w:style>
  <w:style w:type="character" w:customStyle="1" w:styleId="WW8Num1333z0">
    <w:name w:val="WW8Num1333z0"/>
    <w:rsid w:val="005077F0"/>
    <w:rPr>
      <w:rFonts w:ascii="Arial" w:hAnsi="Arial"/>
      <w:b w:val="0"/>
      <w:i w:val="0"/>
      <w:sz w:val="24"/>
    </w:rPr>
  </w:style>
  <w:style w:type="character" w:customStyle="1" w:styleId="WW8Num1335z0">
    <w:name w:val="WW8Num1335z0"/>
    <w:rsid w:val="005077F0"/>
    <w:rPr>
      <w:rFonts w:ascii="Symbol" w:hAnsi="Symbol"/>
      <w:color w:val="auto"/>
    </w:rPr>
  </w:style>
  <w:style w:type="character" w:customStyle="1" w:styleId="WW8Num1339z0">
    <w:name w:val="WW8Num1339z0"/>
    <w:rsid w:val="005077F0"/>
    <w:rPr>
      <w:color w:val="auto"/>
    </w:rPr>
  </w:style>
  <w:style w:type="character" w:customStyle="1" w:styleId="WW8Num1342z0">
    <w:name w:val="WW8Num1342z0"/>
    <w:rsid w:val="005077F0"/>
    <w:rPr>
      <w:b/>
    </w:rPr>
  </w:style>
  <w:style w:type="character" w:customStyle="1" w:styleId="WW8Num1346z0">
    <w:name w:val="WW8Num1346z0"/>
    <w:rsid w:val="005077F0"/>
    <w:rPr>
      <w:rFonts w:ascii="Times New Roman" w:hAnsi="Times New Roman"/>
    </w:rPr>
  </w:style>
  <w:style w:type="character" w:customStyle="1" w:styleId="WW8Num1347z0">
    <w:name w:val="WW8Num1347z0"/>
    <w:rsid w:val="005077F0"/>
    <w:rPr>
      <w:b w:val="0"/>
      <w:i w:val="0"/>
      <w:sz w:val="24"/>
    </w:rPr>
  </w:style>
  <w:style w:type="character" w:customStyle="1" w:styleId="WW8Num1348z0">
    <w:name w:val="WW8Num1348z0"/>
    <w:rsid w:val="005077F0"/>
    <w:rPr>
      <w:rFonts w:ascii="Times New Roman" w:hAnsi="Times New Roman"/>
    </w:rPr>
  </w:style>
  <w:style w:type="character" w:customStyle="1" w:styleId="WW8Num1351z0">
    <w:name w:val="WW8Num1351z0"/>
    <w:rsid w:val="005077F0"/>
    <w:rPr>
      <w:rFonts w:ascii="Symbol" w:hAnsi="Symbol"/>
    </w:rPr>
  </w:style>
  <w:style w:type="character" w:customStyle="1" w:styleId="WW8Num1355z0">
    <w:name w:val="WW8Num1355z0"/>
    <w:rsid w:val="005077F0"/>
    <w:rPr>
      <w:rFonts w:ascii="Times New Roman" w:hAnsi="Times New Roman" w:cs="Times New Roman"/>
      <w:strike w:val="0"/>
      <w:dstrike w:val="0"/>
      <w:sz w:val="24"/>
      <w:szCs w:val="24"/>
      <w:u w:val="none"/>
    </w:rPr>
  </w:style>
  <w:style w:type="character" w:customStyle="1" w:styleId="WW8Num1360z0">
    <w:name w:val="WW8Num1360z0"/>
    <w:rsid w:val="005077F0"/>
    <w:rPr>
      <w:color w:val="auto"/>
    </w:rPr>
  </w:style>
  <w:style w:type="character" w:customStyle="1" w:styleId="WW8Num1363z0">
    <w:name w:val="WW8Num1363z0"/>
    <w:rsid w:val="005077F0"/>
    <w:rPr>
      <w:b w:val="0"/>
    </w:rPr>
  </w:style>
  <w:style w:type="character" w:customStyle="1" w:styleId="WW8Num1368z0">
    <w:name w:val="WW8Num1368z0"/>
    <w:rsid w:val="005077F0"/>
    <w:rPr>
      <w:rFonts w:ascii="Arial" w:hAnsi="Arial"/>
      <w:b w:val="0"/>
      <w:i w:val="0"/>
      <w:sz w:val="22"/>
      <w:u w:val="none"/>
    </w:rPr>
  </w:style>
  <w:style w:type="character" w:customStyle="1" w:styleId="WW8Num1369z0">
    <w:name w:val="WW8Num1369z0"/>
    <w:rsid w:val="005077F0"/>
    <w:rPr>
      <w:rFonts w:ascii="Times New Roman" w:hAnsi="Times New Roman"/>
    </w:rPr>
  </w:style>
  <w:style w:type="character" w:customStyle="1" w:styleId="WW8Num1372z0">
    <w:name w:val="WW8Num1372z0"/>
    <w:rsid w:val="005077F0"/>
    <w:rPr>
      <w:rFonts w:ascii="Times New Roman" w:hAnsi="Times New Roman"/>
      <w:b w:val="0"/>
      <w:i w:val="0"/>
      <w:color w:val="000000"/>
      <w:sz w:val="24"/>
      <w:u w:val="none"/>
    </w:rPr>
  </w:style>
  <w:style w:type="character" w:customStyle="1" w:styleId="WW8Num1378z0">
    <w:name w:val="WW8Num1378z0"/>
    <w:rsid w:val="005077F0"/>
    <w:rPr>
      <w:rFonts w:ascii="Times New Roman" w:hAnsi="Times New Roman"/>
      <w:b w:val="0"/>
      <w:i w:val="0"/>
      <w:sz w:val="24"/>
    </w:rPr>
  </w:style>
  <w:style w:type="character" w:customStyle="1" w:styleId="WW8Num1379z0">
    <w:name w:val="WW8Num1379z0"/>
    <w:rsid w:val="005077F0"/>
    <w:rPr>
      <w:rFonts w:ascii="Symbol" w:hAnsi="Symbol"/>
    </w:rPr>
  </w:style>
  <w:style w:type="character" w:customStyle="1" w:styleId="WW8Num1380z0">
    <w:name w:val="WW8Num1380z0"/>
    <w:rsid w:val="005077F0"/>
    <w:rPr>
      <w:rFonts w:ascii="Arial" w:hAnsi="Arial"/>
      <w:b/>
      <w:i w:val="0"/>
      <w:sz w:val="24"/>
      <w:u w:val="none"/>
    </w:rPr>
  </w:style>
  <w:style w:type="character" w:customStyle="1" w:styleId="WW8Num1381z0">
    <w:name w:val="WW8Num1381z0"/>
    <w:rsid w:val="005077F0"/>
    <w:rPr>
      <w:rFonts w:ascii="Symbol" w:hAnsi="Symbol"/>
    </w:rPr>
  </w:style>
  <w:style w:type="character" w:customStyle="1" w:styleId="WW8Num1382z0">
    <w:name w:val="WW8Num1382z0"/>
    <w:rsid w:val="005077F0"/>
    <w:rPr>
      <w:b/>
    </w:rPr>
  </w:style>
  <w:style w:type="character" w:customStyle="1" w:styleId="WW8Num1388z0">
    <w:name w:val="WW8Num1388z0"/>
    <w:rsid w:val="005077F0"/>
    <w:rPr>
      <w:rFonts w:ascii="Symbol" w:hAnsi="Symbol"/>
    </w:rPr>
  </w:style>
  <w:style w:type="character" w:customStyle="1" w:styleId="WW8Num1389z0">
    <w:name w:val="WW8Num1389z0"/>
    <w:rsid w:val="005077F0"/>
    <w:rPr>
      <w:rFonts w:ascii="Arial" w:hAnsi="Arial"/>
      <w:b w:val="0"/>
      <w:i w:val="0"/>
      <w:sz w:val="24"/>
    </w:rPr>
  </w:style>
  <w:style w:type="character" w:customStyle="1" w:styleId="WW8Num1395z0">
    <w:name w:val="WW8Num1395z0"/>
    <w:rsid w:val="005077F0"/>
    <w:rPr>
      <w:b w:val="0"/>
    </w:rPr>
  </w:style>
  <w:style w:type="character" w:customStyle="1" w:styleId="WW8Num1398z0">
    <w:name w:val="WW8Num1398z0"/>
    <w:rsid w:val="005077F0"/>
    <w:rPr>
      <w:rFonts w:ascii="Arial" w:hAnsi="Arial"/>
      <w:b w:val="0"/>
      <w:i w:val="0"/>
      <w:sz w:val="24"/>
      <w:u w:val="none"/>
    </w:rPr>
  </w:style>
  <w:style w:type="character" w:customStyle="1" w:styleId="WW8Num1403z0">
    <w:name w:val="WW8Num1403z0"/>
    <w:rsid w:val="005077F0"/>
    <w:rPr>
      <w:rFonts w:ascii="Times New Roman" w:hAnsi="Times New Roman"/>
    </w:rPr>
  </w:style>
  <w:style w:type="character" w:customStyle="1" w:styleId="WW8Num1405z0">
    <w:name w:val="WW8Num1405z0"/>
    <w:rsid w:val="005077F0"/>
    <w:rPr>
      <w:b w:val="0"/>
    </w:rPr>
  </w:style>
  <w:style w:type="character" w:customStyle="1" w:styleId="WW8Num1406z0">
    <w:name w:val="WW8Num1406z0"/>
    <w:rsid w:val="005077F0"/>
    <w:rPr>
      <w:rFonts w:ascii="Symbol" w:hAnsi="Symbol"/>
    </w:rPr>
  </w:style>
  <w:style w:type="character" w:customStyle="1" w:styleId="WW8Num1407z0">
    <w:name w:val="WW8Num1407z0"/>
    <w:rsid w:val="005077F0"/>
    <w:rPr>
      <w:rFonts w:ascii="Wingdings" w:hAnsi="Wingdings"/>
    </w:rPr>
  </w:style>
  <w:style w:type="character" w:customStyle="1" w:styleId="WW8Num1411z0">
    <w:name w:val="WW8Num1411z0"/>
    <w:rsid w:val="005077F0"/>
    <w:rPr>
      <w:rFonts w:ascii="Wingdings" w:hAnsi="Wingdings"/>
    </w:rPr>
  </w:style>
  <w:style w:type="character" w:customStyle="1" w:styleId="WW8Num1414z0">
    <w:name w:val="WW8Num1414z0"/>
    <w:rsid w:val="005077F0"/>
    <w:rPr>
      <w:b/>
    </w:rPr>
  </w:style>
  <w:style w:type="character" w:customStyle="1" w:styleId="WW8Num1415z0">
    <w:name w:val="WW8Num1415z0"/>
    <w:rsid w:val="005077F0"/>
    <w:rPr>
      <w:b/>
      <w:i w:val="0"/>
      <w:color w:val="auto"/>
      <w:sz w:val="20"/>
    </w:rPr>
  </w:style>
  <w:style w:type="character" w:customStyle="1" w:styleId="WW8Num1419z0">
    <w:name w:val="WW8Num1419z0"/>
    <w:rsid w:val="005077F0"/>
    <w:rPr>
      <w:b/>
    </w:rPr>
  </w:style>
  <w:style w:type="character" w:customStyle="1" w:styleId="WW8Num1422z0">
    <w:name w:val="WW8Num1422z0"/>
    <w:rsid w:val="005077F0"/>
    <w:rPr>
      <w:rFonts w:ascii="Times New Roman" w:hAnsi="Times New Roman"/>
    </w:rPr>
  </w:style>
  <w:style w:type="character" w:customStyle="1" w:styleId="WW8Num1424z0">
    <w:name w:val="WW8Num1424z0"/>
    <w:rsid w:val="005077F0"/>
    <w:rPr>
      <w:rFonts w:ascii="Arial" w:hAnsi="Arial"/>
      <w:b w:val="0"/>
      <w:i w:val="0"/>
      <w:sz w:val="24"/>
      <w:u w:val="none"/>
    </w:rPr>
  </w:style>
  <w:style w:type="character" w:customStyle="1" w:styleId="WW8Num1425z0">
    <w:name w:val="WW8Num1425z0"/>
    <w:rsid w:val="005077F0"/>
    <w:rPr>
      <w:rFonts w:ascii="Times New Roman" w:hAnsi="Times New Roman"/>
    </w:rPr>
  </w:style>
  <w:style w:type="character" w:customStyle="1" w:styleId="WW8Num1428z0">
    <w:name w:val="WW8Num1428z0"/>
    <w:rsid w:val="005077F0"/>
    <w:rPr>
      <w:rFonts w:ascii="Symbol" w:hAnsi="Symbol"/>
    </w:rPr>
  </w:style>
  <w:style w:type="character" w:customStyle="1" w:styleId="WW8Num1436z0">
    <w:name w:val="WW8Num1436z0"/>
    <w:rsid w:val="005077F0"/>
    <w:rPr>
      <w:rFonts w:ascii="Arial" w:hAnsi="Arial"/>
      <w:b w:val="0"/>
      <w:i w:val="0"/>
      <w:sz w:val="24"/>
      <w:u w:val="none"/>
    </w:rPr>
  </w:style>
  <w:style w:type="character" w:customStyle="1" w:styleId="WW8Num1438z0">
    <w:name w:val="WW8Num1438z0"/>
    <w:rsid w:val="005077F0"/>
    <w:rPr>
      <w:b/>
    </w:rPr>
  </w:style>
  <w:style w:type="character" w:customStyle="1" w:styleId="WW8Num1440z0">
    <w:name w:val="WW8Num1440z0"/>
    <w:rsid w:val="005077F0"/>
    <w:rPr>
      <w:rFonts w:ascii="Symbol" w:hAnsi="Symbol"/>
    </w:rPr>
  </w:style>
  <w:style w:type="character" w:customStyle="1" w:styleId="WW8Num1440z1">
    <w:name w:val="WW8Num1440z1"/>
    <w:rsid w:val="005077F0"/>
    <w:rPr>
      <w:rFonts w:ascii="Courier New" w:hAnsi="Courier New"/>
    </w:rPr>
  </w:style>
  <w:style w:type="character" w:customStyle="1" w:styleId="WW8Num1440z2">
    <w:name w:val="WW8Num1440z2"/>
    <w:rsid w:val="005077F0"/>
    <w:rPr>
      <w:rFonts w:ascii="Wingdings" w:hAnsi="Wingdings"/>
    </w:rPr>
  </w:style>
  <w:style w:type="character" w:customStyle="1" w:styleId="WW8Num1441z0">
    <w:name w:val="WW8Num1441z0"/>
    <w:rsid w:val="005077F0"/>
    <w:rPr>
      <w:rFonts w:ascii="Symbol" w:hAnsi="Symbol"/>
    </w:rPr>
  </w:style>
  <w:style w:type="character" w:customStyle="1" w:styleId="WW8Num1443z0">
    <w:name w:val="WW8Num1443z0"/>
    <w:rsid w:val="005077F0"/>
    <w:rPr>
      <w:rFonts w:ascii="Arial" w:hAnsi="Arial"/>
      <w:b w:val="0"/>
      <w:i w:val="0"/>
      <w:sz w:val="24"/>
    </w:rPr>
  </w:style>
  <w:style w:type="character" w:customStyle="1" w:styleId="WW8Num1444z0">
    <w:name w:val="WW8Num1444z0"/>
    <w:rsid w:val="005077F0"/>
    <w:rPr>
      <w:b/>
    </w:rPr>
  </w:style>
  <w:style w:type="character" w:customStyle="1" w:styleId="WW8Num1445z0">
    <w:name w:val="WW8Num1445z0"/>
    <w:rsid w:val="005077F0"/>
    <w:rPr>
      <w:b/>
    </w:rPr>
  </w:style>
  <w:style w:type="character" w:customStyle="1" w:styleId="WW8Num1446z0">
    <w:name w:val="WW8Num1446z0"/>
    <w:rsid w:val="005077F0"/>
    <w:rPr>
      <w:rFonts w:ascii="Symbol" w:hAnsi="Symbol"/>
    </w:rPr>
  </w:style>
  <w:style w:type="character" w:customStyle="1" w:styleId="WW8Num1447z1">
    <w:name w:val="WW8Num1447z1"/>
    <w:rsid w:val="005077F0"/>
    <w:rPr>
      <w:b/>
      <w:i w:val="0"/>
    </w:rPr>
  </w:style>
  <w:style w:type="character" w:customStyle="1" w:styleId="WW8Num1448z0">
    <w:name w:val="WW8Num1448z0"/>
    <w:rsid w:val="005077F0"/>
    <w:rPr>
      <w:rFonts w:ascii="Symbol" w:hAnsi="Symbol"/>
    </w:rPr>
  </w:style>
  <w:style w:type="character" w:customStyle="1" w:styleId="WW8Num1453z0">
    <w:name w:val="WW8Num1453z0"/>
    <w:rsid w:val="005077F0"/>
    <w:rPr>
      <w:rFonts w:ascii="Times New Roman" w:hAnsi="Times New Roman"/>
    </w:rPr>
  </w:style>
  <w:style w:type="character" w:customStyle="1" w:styleId="WW8Num1454z0">
    <w:name w:val="WW8Num1454z0"/>
    <w:rsid w:val="005077F0"/>
    <w:rPr>
      <w:rFonts w:ascii="Symbol" w:hAnsi="Symbol"/>
    </w:rPr>
  </w:style>
  <w:style w:type="character" w:customStyle="1" w:styleId="WW8Num1457z0">
    <w:name w:val="WW8Num1457z0"/>
    <w:rsid w:val="005077F0"/>
    <w:rPr>
      <w:rFonts w:ascii="Arial" w:hAnsi="Arial"/>
      <w:b/>
      <w:i w:val="0"/>
      <w:sz w:val="22"/>
      <w:u w:val="none"/>
    </w:rPr>
  </w:style>
  <w:style w:type="character" w:customStyle="1" w:styleId="WW8Num1460z0">
    <w:name w:val="WW8Num1460z0"/>
    <w:rsid w:val="005077F0"/>
    <w:rPr>
      <w:rFonts w:ascii="Arial" w:hAnsi="Arial"/>
      <w:b w:val="0"/>
      <w:i w:val="0"/>
      <w:sz w:val="24"/>
      <w:u w:val="none"/>
    </w:rPr>
  </w:style>
  <w:style w:type="character" w:customStyle="1" w:styleId="WW8Num1461z0">
    <w:name w:val="WW8Num1461z0"/>
    <w:rsid w:val="005077F0"/>
    <w:rPr>
      <w:b/>
      <w:i/>
    </w:rPr>
  </w:style>
  <w:style w:type="character" w:customStyle="1" w:styleId="WW8Num1463z0">
    <w:name w:val="WW8Num1463z0"/>
    <w:rsid w:val="005077F0"/>
    <w:rPr>
      <w:rFonts w:ascii="Symbol" w:hAnsi="Symbol"/>
    </w:rPr>
  </w:style>
  <w:style w:type="character" w:customStyle="1" w:styleId="WW8Num1464z0">
    <w:name w:val="WW8Num1464z0"/>
    <w:rsid w:val="005077F0"/>
    <w:rPr>
      <w:rFonts w:ascii="Symbol" w:hAnsi="Symbol"/>
    </w:rPr>
  </w:style>
  <w:style w:type="character" w:customStyle="1" w:styleId="WW8Num1465z0">
    <w:name w:val="WW8Num1465z0"/>
    <w:rsid w:val="005077F0"/>
    <w:rPr>
      <w:b w:val="0"/>
    </w:rPr>
  </w:style>
  <w:style w:type="character" w:customStyle="1" w:styleId="WW8Num1470z0">
    <w:name w:val="WW8Num1470z0"/>
    <w:rsid w:val="005077F0"/>
    <w:rPr>
      <w:rFonts w:ascii="Arial" w:hAnsi="Arial"/>
      <w:b w:val="0"/>
      <w:i w:val="0"/>
      <w:sz w:val="22"/>
      <w:u w:val="none"/>
    </w:rPr>
  </w:style>
  <w:style w:type="character" w:customStyle="1" w:styleId="WW8Num1471z0">
    <w:name w:val="WW8Num1471z0"/>
    <w:rsid w:val="005077F0"/>
    <w:rPr>
      <w:rFonts w:ascii="Times New Roman" w:hAnsi="Times New Roman"/>
    </w:rPr>
  </w:style>
  <w:style w:type="character" w:customStyle="1" w:styleId="WW8Num1472z0">
    <w:name w:val="WW8Num1472z0"/>
    <w:rsid w:val="005077F0"/>
    <w:rPr>
      <w:rFonts w:ascii="Times New Roman" w:hAnsi="Times New Roman"/>
    </w:rPr>
  </w:style>
  <w:style w:type="character" w:customStyle="1" w:styleId="WW8Num1473z0">
    <w:name w:val="WW8Num1473z0"/>
    <w:rsid w:val="005077F0"/>
    <w:rPr>
      <w:rFonts w:ascii="Times New Roman" w:hAnsi="Times New Roman"/>
    </w:rPr>
  </w:style>
  <w:style w:type="character" w:customStyle="1" w:styleId="WW8Num1474z0">
    <w:name w:val="WW8Num1474z0"/>
    <w:rsid w:val="005077F0"/>
    <w:rPr>
      <w:rFonts w:ascii="Times New Roman" w:hAnsi="Times New Roman"/>
    </w:rPr>
  </w:style>
  <w:style w:type="character" w:customStyle="1" w:styleId="WW8Num1482z0">
    <w:name w:val="WW8Num1482z0"/>
    <w:rsid w:val="005077F0"/>
    <w:rPr>
      <w:b/>
    </w:rPr>
  </w:style>
  <w:style w:type="character" w:customStyle="1" w:styleId="WW8Num1487z0">
    <w:name w:val="WW8Num1487z0"/>
    <w:rsid w:val="005077F0"/>
    <w:rPr>
      <w:b/>
    </w:rPr>
  </w:style>
  <w:style w:type="character" w:customStyle="1" w:styleId="WW8Num1488z0">
    <w:name w:val="WW8Num1488z0"/>
    <w:rsid w:val="005077F0"/>
    <w:rPr>
      <w:rFonts w:ascii="Arial" w:hAnsi="Arial"/>
      <w:b w:val="0"/>
      <w:i w:val="0"/>
      <w:sz w:val="24"/>
      <w:u w:val="none"/>
    </w:rPr>
  </w:style>
  <w:style w:type="character" w:customStyle="1" w:styleId="WW8Num1494z0">
    <w:name w:val="WW8Num1494z0"/>
    <w:rsid w:val="005077F0"/>
    <w:rPr>
      <w:b/>
    </w:rPr>
  </w:style>
  <w:style w:type="character" w:customStyle="1" w:styleId="WW8Num1495z0">
    <w:name w:val="WW8Num1495z0"/>
    <w:rsid w:val="005077F0"/>
    <w:rPr>
      <w:rFonts w:ascii="Times New Roman" w:hAnsi="Times New Roman"/>
    </w:rPr>
  </w:style>
  <w:style w:type="character" w:customStyle="1" w:styleId="WW8Num1497z0">
    <w:name w:val="WW8Num1497z0"/>
    <w:rsid w:val="005077F0"/>
    <w:rPr>
      <w:b/>
    </w:rPr>
  </w:style>
  <w:style w:type="character" w:customStyle="1" w:styleId="WW8Num1499z0">
    <w:name w:val="WW8Num1499z0"/>
    <w:rsid w:val="005077F0"/>
    <w:rPr>
      <w:rFonts w:ascii="Symbol" w:hAnsi="Symbol"/>
    </w:rPr>
  </w:style>
  <w:style w:type="character" w:customStyle="1" w:styleId="WW8Num1500z0">
    <w:name w:val="WW8Num1500z0"/>
    <w:rsid w:val="005077F0"/>
    <w:rPr>
      <w:rFonts w:ascii="Symbol" w:hAnsi="Symbol"/>
    </w:rPr>
  </w:style>
  <w:style w:type="character" w:customStyle="1" w:styleId="WW8Num1500z1">
    <w:name w:val="WW8Num1500z1"/>
    <w:rsid w:val="005077F0"/>
    <w:rPr>
      <w:rFonts w:ascii="Courier New" w:hAnsi="Courier New"/>
    </w:rPr>
  </w:style>
  <w:style w:type="character" w:customStyle="1" w:styleId="WW8Num1500z2">
    <w:name w:val="WW8Num1500z2"/>
    <w:rsid w:val="005077F0"/>
    <w:rPr>
      <w:rFonts w:ascii="Wingdings" w:hAnsi="Wingdings"/>
    </w:rPr>
  </w:style>
  <w:style w:type="character" w:customStyle="1" w:styleId="WW8Num1506z0">
    <w:name w:val="WW8Num1506z0"/>
    <w:rsid w:val="005077F0"/>
    <w:rPr>
      <w:rFonts w:ascii="Symbol" w:hAnsi="Symbol"/>
    </w:rPr>
  </w:style>
  <w:style w:type="character" w:customStyle="1" w:styleId="WW8Num1511z0">
    <w:name w:val="WW8Num1511z0"/>
    <w:rsid w:val="005077F0"/>
    <w:rPr>
      <w:b/>
    </w:rPr>
  </w:style>
  <w:style w:type="character" w:customStyle="1" w:styleId="WW8Num1513z0">
    <w:name w:val="WW8Num1513z0"/>
    <w:rsid w:val="005077F0"/>
    <w:rPr>
      <w:rFonts w:ascii="Times New Roman" w:hAnsi="Times New Roman"/>
    </w:rPr>
  </w:style>
  <w:style w:type="character" w:customStyle="1" w:styleId="WW8Num1516z0">
    <w:name w:val="WW8Num1516z0"/>
    <w:rsid w:val="005077F0"/>
    <w:rPr>
      <w:b/>
    </w:rPr>
  </w:style>
  <w:style w:type="character" w:customStyle="1" w:styleId="WW8Num1517z0">
    <w:name w:val="WW8Num1517z0"/>
    <w:rsid w:val="005077F0"/>
    <w:rPr>
      <w:b/>
    </w:rPr>
  </w:style>
  <w:style w:type="character" w:customStyle="1" w:styleId="WW8Num1519z0">
    <w:name w:val="WW8Num1519z0"/>
    <w:rsid w:val="005077F0"/>
    <w:rPr>
      <w:rFonts w:ascii="Arial" w:hAnsi="Arial"/>
      <w:b w:val="0"/>
      <w:i w:val="0"/>
      <w:sz w:val="24"/>
    </w:rPr>
  </w:style>
  <w:style w:type="character" w:customStyle="1" w:styleId="WW8Num1520z0">
    <w:name w:val="WW8Num1520z0"/>
    <w:rsid w:val="005077F0"/>
    <w:rPr>
      <w:sz w:val="22"/>
    </w:rPr>
  </w:style>
  <w:style w:type="character" w:customStyle="1" w:styleId="WW8Num1524z0">
    <w:name w:val="WW8Num1524z0"/>
    <w:rsid w:val="005077F0"/>
    <w:rPr>
      <w:rFonts w:ascii="Wingdings" w:hAnsi="Wingdings"/>
    </w:rPr>
  </w:style>
  <w:style w:type="character" w:customStyle="1" w:styleId="WW8Num1528z0">
    <w:name w:val="WW8Num1528z0"/>
    <w:rsid w:val="005077F0"/>
    <w:rPr>
      <w:b/>
      <w:i w:val="0"/>
      <w:color w:val="auto"/>
      <w:sz w:val="18"/>
    </w:rPr>
  </w:style>
  <w:style w:type="character" w:customStyle="1" w:styleId="WW8Num1529z0">
    <w:name w:val="WW8Num1529z0"/>
    <w:rsid w:val="005077F0"/>
    <w:rPr>
      <w:rFonts w:ascii="Times New Roman" w:hAnsi="Times New Roman"/>
      <w:sz w:val="20"/>
    </w:rPr>
  </w:style>
  <w:style w:type="character" w:customStyle="1" w:styleId="WW8Num1537z0">
    <w:name w:val="WW8Num1537z0"/>
    <w:rsid w:val="005077F0"/>
    <w:rPr>
      <w:b/>
    </w:rPr>
  </w:style>
  <w:style w:type="character" w:customStyle="1" w:styleId="WW8Num1543z0">
    <w:name w:val="WW8Num1543z0"/>
    <w:rsid w:val="005077F0"/>
    <w:rPr>
      <w:rFonts w:ascii="Symbol" w:hAnsi="Symbol"/>
    </w:rPr>
  </w:style>
  <w:style w:type="character" w:customStyle="1" w:styleId="WW8Num1545z0">
    <w:name w:val="WW8Num1545z0"/>
    <w:rsid w:val="005077F0"/>
    <w:rPr>
      <w:b/>
    </w:rPr>
  </w:style>
  <w:style w:type="character" w:customStyle="1" w:styleId="WW8Num1548z0">
    <w:name w:val="WW8Num1548z0"/>
    <w:rsid w:val="005077F0"/>
    <w:rPr>
      <w:rFonts w:ascii="Symbol" w:hAnsi="Symbol"/>
    </w:rPr>
  </w:style>
  <w:style w:type="character" w:customStyle="1" w:styleId="WW8Num1549z0">
    <w:name w:val="WW8Num1549z0"/>
    <w:rsid w:val="005077F0"/>
    <w:rPr>
      <w:b/>
    </w:rPr>
  </w:style>
  <w:style w:type="character" w:customStyle="1" w:styleId="WW8Num1551z0">
    <w:name w:val="WW8Num1551z0"/>
    <w:rsid w:val="005077F0"/>
    <w:rPr>
      <w:sz w:val="20"/>
    </w:rPr>
  </w:style>
  <w:style w:type="character" w:customStyle="1" w:styleId="WW8Num1554z0">
    <w:name w:val="WW8Num1554z0"/>
    <w:rsid w:val="005077F0"/>
    <w:rPr>
      <w:rFonts w:ascii="Times New Roman" w:hAnsi="Times New Roman"/>
    </w:rPr>
  </w:style>
  <w:style w:type="character" w:customStyle="1" w:styleId="WW8Num1555z0">
    <w:name w:val="WW8Num1555z0"/>
    <w:rsid w:val="005077F0"/>
    <w:rPr>
      <w:rFonts w:ascii="Times New Roman" w:hAnsi="Times New Roman"/>
    </w:rPr>
  </w:style>
  <w:style w:type="character" w:customStyle="1" w:styleId="WW8Num1559z0">
    <w:name w:val="WW8Num1559z0"/>
    <w:rsid w:val="005077F0"/>
    <w:rPr>
      <w:rFonts w:ascii="Arial" w:hAnsi="Arial" w:cs="Arial"/>
      <w:sz w:val="22"/>
      <w:szCs w:val="22"/>
    </w:rPr>
  </w:style>
  <w:style w:type="character" w:customStyle="1" w:styleId="WW8Num1565z0">
    <w:name w:val="WW8Num1565z0"/>
    <w:rsid w:val="005077F0"/>
    <w:rPr>
      <w:rFonts w:ascii="Wingdings" w:hAnsi="Wingdings"/>
      <w:color w:val="800080"/>
    </w:rPr>
  </w:style>
  <w:style w:type="character" w:customStyle="1" w:styleId="WW8Num1567z0">
    <w:name w:val="WW8Num1567z0"/>
    <w:rsid w:val="005077F0"/>
    <w:rPr>
      <w:rFonts w:ascii="Arial" w:hAnsi="Arial"/>
      <w:b/>
      <w:i w:val="0"/>
      <w:sz w:val="24"/>
    </w:rPr>
  </w:style>
  <w:style w:type="character" w:customStyle="1" w:styleId="WW8Num1568z0">
    <w:name w:val="WW8Num1568z0"/>
    <w:rsid w:val="005077F0"/>
    <w:rPr>
      <w:rFonts w:ascii="Symbol" w:hAnsi="Symbol"/>
    </w:rPr>
  </w:style>
  <w:style w:type="character" w:customStyle="1" w:styleId="WW8Num1571z0">
    <w:name w:val="WW8Num1571z0"/>
    <w:rsid w:val="005077F0"/>
    <w:rPr>
      <w:rFonts w:ascii="Arial" w:hAnsi="Arial"/>
      <w:b w:val="0"/>
      <w:i w:val="0"/>
      <w:sz w:val="22"/>
      <w:u w:val="none"/>
    </w:rPr>
  </w:style>
  <w:style w:type="character" w:customStyle="1" w:styleId="WW8Num1577z0">
    <w:name w:val="WW8Num1577z0"/>
    <w:rsid w:val="005077F0"/>
    <w:rPr>
      <w:rFonts w:ascii="Arial" w:hAnsi="Arial"/>
      <w:b/>
      <w:i w:val="0"/>
      <w:sz w:val="22"/>
      <w:u w:val="none"/>
    </w:rPr>
  </w:style>
  <w:style w:type="character" w:customStyle="1" w:styleId="WW8Num1577z1">
    <w:name w:val="WW8Num1577z1"/>
    <w:rsid w:val="005077F0"/>
    <w:rPr>
      <w:rFonts w:ascii="Tms Rmn" w:hAnsi="Tms Rmn"/>
    </w:rPr>
  </w:style>
  <w:style w:type="character" w:customStyle="1" w:styleId="WW8Num1578z0">
    <w:name w:val="WW8Num1578z0"/>
    <w:rsid w:val="005077F0"/>
    <w:rPr>
      <w:rFonts w:ascii="Wingdings" w:hAnsi="Wingdings"/>
      <w:color w:val="800080"/>
    </w:rPr>
  </w:style>
  <w:style w:type="character" w:customStyle="1" w:styleId="WW8Num1583z0">
    <w:name w:val="WW8Num1583z0"/>
    <w:rsid w:val="005077F0"/>
    <w:rPr>
      <w:rFonts w:ascii="Symbol" w:hAnsi="Symbol"/>
    </w:rPr>
  </w:style>
  <w:style w:type="character" w:customStyle="1" w:styleId="WW8Num1583z1">
    <w:name w:val="WW8Num1583z1"/>
    <w:rsid w:val="005077F0"/>
    <w:rPr>
      <w:rFonts w:ascii="Courier New" w:hAnsi="Courier New"/>
    </w:rPr>
  </w:style>
  <w:style w:type="character" w:customStyle="1" w:styleId="WW8Num1583z2">
    <w:name w:val="WW8Num1583z2"/>
    <w:rsid w:val="005077F0"/>
    <w:rPr>
      <w:rFonts w:ascii="Wingdings" w:hAnsi="Wingdings"/>
    </w:rPr>
  </w:style>
  <w:style w:type="character" w:customStyle="1" w:styleId="WW8Num1590z0">
    <w:name w:val="WW8Num1590z0"/>
    <w:rsid w:val="005077F0"/>
    <w:rPr>
      <w:b/>
    </w:rPr>
  </w:style>
  <w:style w:type="character" w:customStyle="1" w:styleId="WW8Num1594z0">
    <w:name w:val="WW8Num1594z0"/>
    <w:rsid w:val="005077F0"/>
    <w:rPr>
      <w:rFonts w:ascii="Arial" w:hAnsi="Arial"/>
      <w:b w:val="0"/>
      <w:i w:val="0"/>
      <w:sz w:val="24"/>
    </w:rPr>
  </w:style>
  <w:style w:type="character" w:customStyle="1" w:styleId="WW8Num1595z0">
    <w:name w:val="WW8Num1595z0"/>
    <w:rsid w:val="005077F0"/>
    <w:rPr>
      <w:rFonts w:ascii="Symbol" w:hAnsi="Symbol"/>
    </w:rPr>
  </w:style>
  <w:style w:type="character" w:customStyle="1" w:styleId="WW8Num1597z0">
    <w:name w:val="WW8Num1597z0"/>
    <w:rsid w:val="005077F0"/>
    <w:rPr>
      <w:rFonts w:ascii="Wingdings" w:hAnsi="Wingdings"/>
    </w:rPr>
  </w:style>
  <w:style w:type="character" w:customStyle="1" w:styleId="WW8Num1601z0">
    <w:name w:val="WW8Num1601z0"/>
    <w:rsid w:val="005077F0"/>
    <w:rPr>
      <w:b/>
    </w:rPr>
  </w:style>
  <w:style w:type="character" w:customStyle="1" w:styleId="WW8Num1605z0">
    <w:name w:val="WW8Num1605z0"/>
    <w:rsid w:val="005077F0"/>
    <w:rPr>
      <w:b/>
    </w:rPr>
  </w:style>
  <w:style w:type="character" w:customStyle="1" w:styleId="WW8Num1613z0">
    <w:name w:val="WW8Num1613z0"/>
    <w:rsid w:val="005077F0"/>
    <w:rPr>
      <w:b/>
    </w:rPr>
  </w:style>
  <w:style w:type="character" w:customStyle="1" w:styleId="WW8Num1615z0">
    <w:name w:val="WW8Num1615z0"/>
    <w:rsid w:val="005077F0"/>
    <w:rPr>
      <w:b/>
    </w:rPr>
  </w:style>
  <w:style w:type="character" w:customStyle="1" w:styleId="WW8Num1618z0">
    <w:name w:val="WW8Num1618z0"/>
    <w:rsid w:val="005077F0"/>
    <w:rPr>
      <w:b/>
      <w:i w:val="0"/>
    </w:rPr>
  </w:style>
  <w:style w:type="character" w:customStyle="1" w:styleId="WW8Num1624z0">
    <w:name w:val="WW8Num1624z0"/>
    <w:rsid w:val="005077F0"/>
    <w:rPr>
      <w:b/>
    </w:rPr>
  </w:style>
  <w:style w:type="character" w:customStyle="1" w:styleId="WW8Num1626z0">
    <w:name w:val="WW8Num1626z0"/>
    <w:rsid w:val="005077F0"/>
    <w:rPr>
      <w:rFonts w:ascii="Arial" w:hAnsi="Arial"/>
      <w:b w:val="0"/>
      <w:i w:val="0"/>
      <w:sz w:val="23"/>
    </w:rPr>
  </w:style>
  <w:style w:type="character" w:customStyle="1" w:styleId="WW8Num1627z0">
    <w:name w:val="WW8Num1627z0"/>
    <w:rsid w:val="005077F0"/>
    <w:rPr>
      <w:b/>
    </w:rPr>
  </w:style>
  <w:style w:type="character" w:customStyle="1" w:styleId="WW8Num1640z0">
    <w:name w:val="WW8Num1640z0"/>
    <w:rsid w:val="005077F0"/>
    <w:rPr>
      <w:rFonts w:ascii="Arial" w:hAnsi="Arial"/>
      <w:b w:val="0"/>
      <w:i w:val="0"/>
      <w:sz w:val="24"/>
    </w:rPr>
  </w:style>
  <w:style w:type="character" w:customStyle="1" w:styleId="WW8Num1649z0">
    <w:name w:val="WW8Num1649z0"/>
    <w:rsid w:val="005077F0"/>
    <w:rPr>
      <w:b/>
    </w:rPr>
  </w:style>
  <w:style w:type="character" w:customStyle="1" w:styleId="WW8Num1652z0">
    <w:name w:val="WW8Num1652z0"/>
    <w:rsid w:val="005077F0"/>
    <w:rPr>
      <w:b/>
    </w:rPr>
  </w:style>
  <w:style w:type="character" w:customStyle="1" w:styleId="WW8Num1654z0">
    <w:name w:val="WW8Num1654z0"/>
    <w:rsid w:val="005077F0"/>
    <w:rPr>
      <w:rFonts w:ascii="Times New Roman" w:hAnsi="Times New Roman"/>
      <w:sz w:val="24"/>
      <w:u w:val="none"/>
    </w:rPr>
  </w:style>
  <w:style w:type="character" w:customStyle="1" w:styleId="WW8Num1656z0">
    <w:name w:val="WW8Num1656z0"/>
    <w:rsid w:val="005077F0"/>
    <w:rPr>
      <w:b/>
    </w:rPr>
  </w:style>
  <w:style w:type="character" w:customStyle="1" w:styleId="WW8Num1658z0">
    <w:name w:val="WW8Num1658z0"/>
    <w:rsid w:val="005077F0"/>
    <w:rPr>
      <w:rFonts w:ascii="Arial" w:hAnsi="Arial"/>
      <w:b w:val="0"/>
      <w:i w:val="0"/>
      <w:sz w:val="24"/>
      <w:u w:val="none"/>
    </w:rPr>
  </w:style>
  <w:style w:type="character" w:customStyle="1" w:styleId="WW8Num1662z0">
    <w:name w:val="WW8Num1662z0"/>
    <w:rsid w:val="005077F0"/>
    <w:rPr>
      <w:rFonts w:ascii="Times New Roman" w:hAnsi="Times New Roman"/>
    </w:rPr>
  </w:style>
  <w:style w:type="character" w:customStyle="1" w:styleId="WW8Num1663z0">
    <w:name w:val="WW8Num1663z0"/>
    <w:rsid w:val="005077F0"/>
    <w:rPr>
      <w:b/>
      <w:sz w:val="18"/>
    </w:rPr>
  </w:style>
  <w:style w:type="character" w:customStyle="1" w:styleId="WW8Num1670z0">
    <w:name w:val="WW8Num1670z0"/>
    <w:rsid w:val="005077F0"/>
    <w:rPr>
      <w:rFonts w:ascii="Symbol" w:hAnsi="Symbol"/>
    </w:rPr>
  </w:style>
  <w:style w:type="character" w:customStyle="1" w:styleId="WW8Num1672z0">
    <w:name w:val="WW8Num1672z0"/>
    <w:rsid w:val="005077F0"/>
    <w:rPr>
      <w:rFonts w:ascii="Symbol" w:hAnsi="Symbol"/>
    </w:rPr>
  </w:style>
  <w:style w:type="character" w:customStyle="1" w:styleId="WW8Num1680z0">
    <w:name w:val="WW8Num1680z0"/>
    <w:rsid w:val="005077F0"/>
    <w:rPr>
      <w:rFonts w:ascii="Times New Roman" w:hAnsi="Times New Roman"/>
    </w:rPr>
  </w:style>
  <w:style w:type="character" w:customStyle="1" w:styleId="WW8Num1684z0">
    <w:name w:val="WW8Num1684z0"/>
    <w:rsid w:val="005077F0"/>
    <w:rPr>
      <w:rFonts w:ascii="Symbol" w:hAnsi="Symbol"/>
    </w:rPr>
  </w:style>
  <w:style w:type="character" w:customStyle="1" w:styleId="WW8Num1685z0">
    <w:name w:val="WW8Num1685z0"/>
    <w:rsid w:val="005077F0"/>
    <w:rPr>
      <w:rFonts w:ascii="Symbol" w:hAnsi="Symbol"/>
    </w:rPr>
  </w:style>
  <w:style w:type="character" w:customStyle="1" w:styleId="WW8Num1686z0">
    <w:name w:val="WW8Num1686z0"/>
    <w:rsid w:val="005077F0"/>
    <w:rPr>
      <w:b/>
    </w:rPr>
  </w:style>
  <w:style w:type="character" w:customStyle="1" w:styleId="WW8Num1692z0">
    <w:name w:val="WW8Num1692z0"/>
    <w:rsid w:val="005077F0"/>
    <w:rPr>
      <w:color w:val="auto"/>
    </w:rPr>
  </w:style>
  <w:style w:type="character" w:customStyle="1" w:styleId="WW8Num1693z0">
    <w:name w:val="WW8Num1693z0"/>
    <w:rsid w:val="005077F0"/>
    <w:rPr>
      <w:b/>
      <w:i w:val="0"/>
      <w:color w:val="auto"/>
      <w:sz w:val="18"/>
    </w:rPr>
  </w:style>
  <w:style w:type="character" w:customStyle="1" w:styleId="WW8Num1698z0">
    <w:name w:val="WW8Num1698z0"/>
    <w:rsid w:val="005077F0"/>
    <w:rPr>
      <w:rFonts w:ascii="Arial" w:hAnsi="Arial"/>
      <w:b w:val="0"/>
      <w:i w:val="0"/>
      <w:sz w:val="24"/>
      <w:u w:val="none"/>
    </w:rPr>
  </w:style>
  <w:style w:type="character" w:customStyle="1" w:styleId="WW8Num1700z0">
    <w:name w:val="WW8Num1700z0"/>
    <w:rsid w:val="005077F0"/>
    <w:rPr>
      <w:rFonts w:ascii="Symbol" w:hAnsi="Symbol"/>
    </w:rPr>
  </w:style>
  <w:style w:type="character" w:customStyle="1" w:styleId="WW8Num1704z0">
    <w:name w:val="WW8Num1704z0"/>
    <w:rsid w:val="005077F0"/>
    <w:rPr>
      <w:rFonts w:ascii="Arial" w:hAnsi="Arial"/>
      <w:b w:val="0"/>
      <w:i w:val="0"/>
      <w:sz w:val="24"/>
    </w:rPr>
  </w:style>
  <w:style w:type="character" w:customStyle="1" w:styleId="WW8Num1709z0">
    <w:name w:val="WW8Num1709z0"/>
    <w:rsid w:val="005077F0"/>
    <w:rPr>
      <w:rFonts w:ascii="Times New Roman" w:hAnsi="Times New Roman" w:cs="Times New Roman"/>
      <w:b w:val="0"/>
      <w:i w:val="0"/>
      <w:sz w:val="20"/>
      <w:szCs w:val="20"/>
      <w:u w:val="none"/>
    </w:rPr>
  </w:style>
  <w:style w:type="character" w:customStyle="1" w:styleId="WW8Num1711z0">
    <w:name w:val="WW8Num1711z0"/>
    <w:rsid w:val="005077F0"/>
    <w:rPr>
      <w:b/>
    </w:rPr>
  </w:style>
  <w:style w:type="character" w:customStyle="1" w:styleId="WW8Num1716z0">
    <w:name w:val="WW8Num1716z0"/>
    <w:rsid w:val="005077F0"/>
    <w:rPr>
      <w:rFonts w:ascii="Times New Roman" w:hAnsi="Times New Roman"/>
    </w:rPr>
  </w:style>
  <w:style w:type="character" w:customStyle="1" w:styleId="WW8Num1719z0">
    <w:name w:val="WW8Num1719z0"/>
    <w:rsid w:val="005077F0"/>
    <w:rPr>
      <w:rFonts w:ascii="Wingdings" w:hAnsi="Wingdings"/>
    </w:rPr>
  </w:style>
  <w:style w:type="character" w:customStyle="1" w:styleId="WW8Num1722z0">
    <w:name w:val="WW8Num1722z0"/>
    <w:rsid w:val="005077F0"/>
    <w:rPr>
      <w:rFonts w:ascii="Symbol" w:hAnsi="Symbol"/>
    </w:rPr>
  </w:style>
  <w:style w:type="character" w:customStyle="1" w:styleId="WW8Num1726z0">
    <w:name w:val="WW8Num1726z0"/>
    <w:rsid w:val="005077F0"/>
    <w:rPr>
      <w:rFonts w:ascii="Arial" w:hAnsi="Arial"/>
      <w:b w:val="0"/>
      <w:i w:val="0"/>
      <w:sz w:val="24"/>
      <w:u w:val="none"/>
    </w:rPr>
  </w:style>
  <w:style w:type="character" w:customStyle="1" w:styleId="WW8Num1728z0">
    <w:name w:val="WW8Num1728z0"/>
    <w:rsid w:val="005077F0"/>
    <w:rPr>
      <w:rFonts w:ascii="Times New Roman" w:hAnsi="Times New Roman" w:cs="Times New Roman"/>
      <w:b w:val="0"/>
      <w:i w:val="0"/>
      <w:sz w:val="20"/>
      <w:szCs w:val="20"/>
      <w:u w:val="none"/>
    </w:rPr>
  </w:style>
  <w:style w:type="character" w:customStyle="1" w:styleId="WW8Num1729z0">
    <w:name w:val="WW8Num1729z0"/>
    <w:rsid w:val="005077F0"/>
    <w:rPr>
      <w:rFonts w:ascii="Symbol" w:hAnsi="Symbol"/>
    </w:rPr>
  </w:style>
  <w:style w:type="character" w:customStyle="1" w:styleId="WW8Num1730z0">
    <w:name w:val="WW8Num1730z0"/>
    <w:rsid w:val="005077F0"/>
    <w:rPr>
      <w:b/>
    </w:rPr>
  </w:style>
  <w:style w:type="character" w:customStyle="1" w:styleId="WW8Num1731z0">
    <w:name w:val="WW8Num1731z0"/>
    <w:rsid w:val="005077F0"/>
    <w:rPr>
      <w:rFonts w:ascii="Symbol" w:hAnsi="Symbol"/>
    </w:rPr>
  </w:style>
  <w:style w:type="character" w:customStyle="1" w:styleId="WW8Num1732z0">
    <w:name w:val="WW8Num1732z0"/>
    <w:rsid w:val="005077F0"/>
    <w:rPr>
      <w:rFonts w:ascii="Times New Roman" w:hAnsi="Times New Roman"/>
    </w:rPr>
  </w:style>
  <w:style w:type="character" w:customStyle="1" w:styleId="WW8Num1737z0">
    <w:name w:val="WW8Num1737z0"/>
    <w:rsid w:val="005077F0"/>
    <w:rPr>
      <w:rFonts w:ascii="Symbol" w:hAnsi="Symbol"/>
    </w:rPr>
  </w:style>
  <w:style w:type="character" w:customStyle="1" w:styleId="WW8Num1738z0">
    <w:name w:val="WW8Num1738z0"/>
    <w:rsid w:val="005077F0"/>
    <w:rPr>
      <w:rFonts w:ascii="Arial" w:hAnsi="Arial"/>
      <w:b w:val="0"/>
      <w:i w:val="0"/>
      <w:sz w:val="24"/>
    </w:rPr>
  </w:style>
  <w:style w:type="character" w:customStyle="1" w:styleId="WW8Num1739z0">
    <w:name w:val="WW8Num1739z0"/>
    <w:rsid w:val="005077F0"/>
    <w:rPr>
      <w:rFonts w:ascii="Symbol" w:hAnsi="Symbol"/>
    </w:rPr>
  </w:style>
  <w:style w:type="character" w:customStyle="1" w:styleId="WW8Num1740z0">
    <w:name w:val="WW8Num1740z0"/>
    <w:rsid w:val="005077F0"/>
    <w:rPr>
      <w:rFonts w:ascii="Times New Roman" w:hAnsi="Times New Roman"/>
    </w:rPr>
  </w:style>
  <w:style w:type="character" w:customStyle="1" w:styleId="WW8Num1742z0">
    <w:name w:val="WW8Num1742z0"/>
    <w:rsid w:val="005077F0"/>
    <w:rPr>
      <w:b/>
    </w:rPr>
  </w:style>
  <w:style w:type="character" w:customStyle="1" w:styleId="WW8Num1743z0">
    <w:name w:val="WW8Num1743z0"/>
    <w:rsid w:val="005077F0"/>
    <w:rPr>
      <w:rFonts w:ascii="Arial" w:hAnsi="Arial"/>
      <w:b w:val="0"/>
      <w:i w:val="0"/>
      <w:sz w:val="24"/>
      <w:u w:val="none"/>
    </w:rPr>
  </w:style>
  <w:style w:type="character" w:customStyle="1" w:styleId="WW8Num1747z0">
    <w:name w:val="WW8Num1747z0"/>
    <w:rsid w:val="005077F0"/>
    <w:rPr>
      <w:rFonts w:ascii="Arial" w:hAnsi="Arial"/>
      <w:b w:val="0"/>
      <w:i w:val="0"/>
      <w:sz w:val="23"/>
    </w:rPr>
  </w:style>
  <w:style w:type="character" w:customStyle="1" w:styleId="WW8Num1749z0">
    <w:name w:val="WW8Num1749z0"/>
    <w:rsid w:val="005077F0"/>
    <w:rPr>
      <w:b w:val="0"/>
    </w:rPr>
  </w:style>
  <w:style w:type="character" w:customStyle="1" w:styleId="WW8Num1752z0">
    <w:name w:val="WW8Num1752z0"/>
    <w:rsid w:val="005077F0"/>
    <w:rPr>
      <w:b/>
    </w:rPr>
  </w:style>
  <w:style w:type="character" w:customStyle="1" w:styleId="WW8Num1754z0">
    <w:name w:val="WW8Num1754z0"/>
    <w:rsid w:val="005077F0"/>
    <w:rPr>
      <w:rFonts w:ascii="Times New Roman" w:hAnsi="Times New Roman"/>
    </w:rPr>
  </w:style>
  <w:style w:type="character" w:customStyle="1" w:styleId="WW8Num1757z0">
    <w:name w:val="WW8Num1757z0"/>
    <w:rsid w:val="005077F0"/>
    <w:rPr>
      <w:rFonts w:ascii="Symbol" w:hAnsi="Symbol"/>
    </w:rPr>
  </w:style>
  <w:style w:type="character" w:customStyle="1" w:styleId="WW8Num1759z0">
    <w:name w:val="WW8Num1759z0"/>
    <w:rsid w:val="005077F0"/>
    <w:rPr>
      <w:color w:val="auto"/>
    </w:rPr>
  </w:style>
  <w:style w:type="character" w:customStyle="1" w:styleId="WW8Num1760z0">
    <w:name w:val="WW8Num1760z0"/>
    <w:rsid w:val="005077F0"/>
    <w:rPr>
      <w:b w:val="0"/>
    </w:rPr>
  </w:style>
  <w:style w:type="character" w:customStyle="1" w:styleId="WW8Num1761z0">
    <w:name w:val="WW8Num1761z0"/>
    <w:rsid w:val="005077F0"/>
    <w:rPr>
      <w:b/>
    </w:rPr>
  </w:style>
  <w:style w:type="character" w:customStyle="1" w:styleId="WW8Num1764z0">
    <w:name w:val="WW8Num1764z0"/>
    <w:rsid w:val="005077F0"/>
    <w:rPr>
      <w:rFonts w:ascii="Arial" w:hAnsi="Arial"/>
      <w:b w:val="0"/>
      <w:i w:val="0"/>
      <w:sz w:val="24"/>
      <w:u w:val="none"/>
    </w:rPr>
  </w:style>
  <w:style w:type="character" w:customStyle="1" w:styleId="WW8Num1770z0">
    <w:name w:val="WW8Num1770z0"/>
    <w:rsid w:val="005077F0"/>
    <w:rPr>
      <w:rFonts w:ascii="Wingdings" w:hAnsi="Wingdings"/>
    </w:rPr>
  </w:style>
  <w:style w:type="character" w:customStyle="1" w:styleId="WW8Num1772z0">
    <w:name w:val="WW8Num1772z0"/>
    <w:rsid w:val="005077F0"/>
    <w:rPr>
      <w:b/>
    </w:rPr>
  </w:style>
  <w:style w:type="character" w:customStyle="1" w:styleId="WW8Num1773z0">
    <w:name w:val="WW8Num1773z0"/>
    <w:rsid w:val="005077F0"/>
    <w:rPr>
      <w:color w:val="auto"/>
    </w:rPr>
  </w:style>
  <w:style w:type="character" w:customStyle="1" w:styleId="WW8Num1774z0">
    <w:name w:val="WW8Num1774z0"/>
    <w:rsid w:val="005077F0"/>
    <w:rPr>
      <w:rFonts w:ascii="Times New Roman" w:hAnsi="Times New Roman"/>
      <w:sz w:val="20"/>
    </w:rPr>
  </w:style>
  <w:style w:type="character" w:customStyle="1" w:styleId="WW8Num1775z0">
    <w:name w:val="WW8Num1775z0"/>
    <w:rsid w:val="005077F0"/>
    <w:rPr>
      <w:rFonts w:ascii="Symbol" w:hAnsi="Symbol" w:cs="Times New Roman"/>
    </w:rPr>
  </w:style>
  <w:style w:type="character" w:customStyle="1" w:styleId="WW8Num1780z0">
    <w:name w:val="WW8Num1780z0"/>
    <w:rsid w:val="005077F0"/>
    <w:rPr>
      <w:b/>
    </w:rPr>
  </w:style>
  <w:style w:type="character" w:customStyle="1" w:styleId="WW8Num1783z0">
    <w:name w:val="WW8Num1783z0"/>
    <w:rsid w:val="005077F0"/>
    <w:rPr>
      <w:rFonts w:ascii="Symbol" w:hAnsi="Symbol"/>
    </w:rPr>
  </w:style>
  <w:style w:type="character" w:customStyle="1" w:styleId="WW8Num1789z0">
    <w:name w:val="WW8Num1789z0"/>
    <w:rsid w:val="005077F0"/>
    <w:rPr>
      <w:rFonts w:ascii="Arial" w:hAnsi="Arial"/>
      <w:b w:val="0"/>
      <w:i w:val="0"/>
      <w:sz w:val="24"/>
    </w:rPr>
  </w:style>
  <w:style w:type="character" w:customStyle="1" w:styleId="WW8Num1790z0">
    <w:name w:val="WW8Num1790z0"/>
    <w:rsid w:val="005077F0"/>
    <w:rPr>
      <w:b w:val="0"/>
    </w:rPr>
  </w:style>
  <w:style w:type="character" w:customStyle="1" w:styleId="WW8Num1792z0">
    <w:name w:val="WW8Num1792z0"/>
    <w:rsid w:val="005077F0"/>
    <w:rPr>
      <w:b/>
    </w:rPr>
  </w:style>
  <w:style w:type="character" w:customStyle="1" w:styleId="WW8Num1794z0">
    <w:name w:val="WW8Num1794z0"/>
    <w:rsid w:val="005077F0"/>
    <w:rPr>
      <w:rFonts w:ascii="Arial" w:hAnsi="Arial"/>
      <w:b w:val="0"/>
      <w:i w:val="0"/>
      <w:sz w:val="24"/>
      <w:u w:val="none"/>
    </w:rPr>
  </w:style>
  <w:style w:type="character" w:customStyle="1" w:styleId="WW8Num1795z0">
    <w:name w:val="WW8Num1795z0"/>
    <w:rsid w:val="005077F0"/>
    <w:rPr>
      <w:rFonts w:ascii="Symbol" w:hAnsi="Symbol"/>
    </w:rPr>
  </w:style>
  <w:style w:type="character" w:customStyle="1" w:styleId="WW8Num1797z0">
    <w:name w:val="WW8Num1797z0"/>
    <w:rsid w:val="005077F0"/>
    <w:rPr>
      <w:rFonts w:ascii="Arial" w:hAnsi="Arial"/>
      <w:b w:val="0"/>
      <w:i w:val="0"/>
      <w:sz w:val="24"/>
    </w:rPr>
  </w:style>
  <w:style w:type="character" w:customStyle="1" w:styleId="WW8Num1799z1">
    <w:name w:val="WW8Num1799z1"/>
    <w:rsid w:val="005077F0"/>
    <w:rPr>
      <w:b w:val="0"/>
    </w:rPr>
  </w:style>
  <w:style w:type="character" w:customStyle="1" w:styleId="WW8Num1801z0">
    <w:name w:val="WW8Num1801z0"/>
    <w:rsid w:val="005077F0"/>
    <w:rPr>
      <w:color w:val="auto"/>
    </w:rPr>
  </w:style>
  <w:style w:type="character" w:customStyle="1" w:styleId="WW8Num1803z0">
    <w:name w:val="WW8Num1803z0"/>
    <w:rsid w:val="005077F0"/>
    <w:rPr>
      <w:b/>
    </w:rPr>
  </w:style>
  <w:style w:type="character" w:customStyle="1" w:styleId="WW8Num1804z0">
    <w:name w:val="WW8Num1804z0"/>
    <w:rsid w:val="005077F0"/>
    <w:rPr>
      <w:rFonts w:ascii="Times New Roman" w:hAnsi="Times New Roman"/>
    </w:rPr>
  </w:style>
  <w:style w:type="character" w:customStyle="1" w:styleId="WW8Num1805z0">
    <w:name w:val="WW8Num1805z0"/>
    <w:rsid w:val="005077F0"/>
    <w:rPr>
      <w:b/>
    </w:rPr>
  </w:style>
  <w:style w:type="character" w:customStyle="1" w:styleId="WW8Num1811z0">
    <w:name w:val="WW8Num1811z0"/>
    <w:rsid w:val="005077F0"/>
    <w:rPr>
      <w:rFonts w:ascii="Wingdings" w:hAnsi="Wingdings"/>
    </w:rPr>
  </w:style>
  <w:style w:type="character" w:customStyle="1" w:styleId="WW8Num1815z0">
    <w:name w:val="WW8Num1815z0"/>
    <w:rsid w:val="005077F0"/>
    <w:rPr>
      <w:rFonts w:ascii="Arial" w:hAnsi="Arial"/>
      <w:b w:val="0"/>
      <w:i w:val="0"/>
      <w:sz w:val="22"/>
    </w:rPr>
  </w:style>
  <w:style w:type="character" w:customStyle="1" w:styleId="WW8Num1817z0">
    <w:name w:val="WW8Num1817z0"/>
    <w:rsid w:val="005077F0"/>
    <w:rPr>
      <w:rFonts w:ascii="Wingdings" w:hAnsi="Wingdings"/>
      <w:color w:val="800080"/>
    </w:rPr>
  </w:style>
  <w:style w:type="character" w:customStyle="1" w:styleId="WW8Num1823z0">
    <w:name w:val="WW8Num1823z0"/>
    <w:rsid w:val="005077F0"/>
    <w:rPr>
      <w:rFonts w:ascii="Symbol" w:hAnsi="Symbol"/>
    </w:rPr>
  </w:style>
  <w:style w:type="character" w:customStyle="1" w:styleId="WW8Num1825z0">
    <w:name w:val="WW8Num1825z0"/>
    <w:rsid w:val="005077F0"/>
    <w:rPr>
      <w:color w:val="FF0000"/>
    </w:rPr>
  </w:style>
  <w:style w:type="character" w:customStyle="1" w:styleId="WW8Num1826z0">
    <w:name w:val="WW8Num1826z0"/>
    <w:rsid w:val="005077F0"/>
    <w:rPr>
      <w:rFonts w:ascii="Times New Roman" w:hAnsi="Times New Roman"/>
    </w:rPr>
  </w:style>
  <w:style w:type="character" w:customStyle="1" w:styleId="WW8Num1827z0">
    <w:name w:val="WW8Num1827z0"/>
    <w:rsid w:val="005077F0"/>
    <w:rPr>
      <w:rFonts w:ascii="Arial" w:hAnsi="Arial"/>
      <w:b w:val="0"/>
      <w:i w:val="0"/>
      <w:sz w:val="24"/>
    </w:rPr>
  </w:style>
  <w:style w:type="character" w:customStyle="1" w:styleId="WW8Num1828z0">
    <w:name w:val="WW8Num1828z0"/>
    <w:rsid w:val="005077F0"/>
    <w:rPr>
      <w:rFonts w:ascii="Times New Roman" w:hAnsi="Times New Roman"/>
    </w:rPr>
  </w:style>
  <w:style w:type="character" w:customStyle="1" w:styleId="WW8Num1830z0">
    <w:name w:val="WW8Num1830z0"/>
    <w:rsid w:val="005077F0"/>
    <w:rPr>
      <w:rFonts w:ascii="Symbol" w:hAnsi="Symbol"/>
    </w:rPr>
  </w:style>
  <w:style w:type="character" w:customStyle="1" w:styleId="WW8Num1831z0">
    <w:name w:val="WW8Num1831z0"/>
    <w:rsid w:val="005077F0"/>
    <w:rPr>
      <w:rFonts w:ascii="Times New Roman" w:hAnsi="Times New Roman"/>
    </w:rPr>
  </w:style>
  <w:style w:type="character" w:customStyle="1" w:styleId="WW8Num1833z0">
    <w:name w:val="WW8Num1833z0"/>
    <w:rsid w:val="005077F0"/>
    <w:rPr>
      <w:b/>
    </w:rPr>
  </w:style>
  <w:style w:type="character" w:customStyle="1" w:styleId="WW8Num1834z0">
    <w:name w:val="WW8Num1834z0"/>
    <w:rsid w:val="005077F0"/>
    <w:rPr>
      <w:rFonts w:ascii="Arial" w:hAnsi="Arial"/>
      <w:b w:val="0"/>
      <w:i w:val="0"/>
      <w:sz w:val="24"/>
      <w:u w:val="none"/>
    </w:rPr>
  </w:style>
  <w:style w:type="character" w:customStyle="1" w:styleId="WW8Num1835z0">
    <w:name w:val="WW8Num1835z0"/>
    <w:rsid w:val="005077F0"/>
    <w:rPr>
      <w:rFonts w:ascii="Arial" w:hAnsi="Arial"/>
      <w:b/>
      <w:i w:val="0"/>
      <w:sz w:val="24"/>
    </w:rPr>
  </w:style>
  <w:style w:type="character" w:customStyle="1" w:styleId="WW8Num1838z0">
    <w:name w:val="WW8Num1838z0"/>
    <w:rsid w:val="005077F0"/>
    <w:rPr>
      <w:b/>
      <w:i/>
      <w:u w:val="single"/>
    </w:rPr>
  </w:style>
  <w:style w:type="character" w:customStyle="1" w:styleId="WW8Num1840z0">
    <w:name w:val="WW8Num1840z0"/>
    <w:rsid w:val="005077F0"/>
    <w:rPr>
      <w:rFonts w:ascii="Symbol" w:hAnsi="Symbol"/>
    </w:rPr>
  </w:style>
  <w:style w:type="character" w:customStyle="1" w:styleId="WW8Num1845z0">
    <w:name w:val="WW8Num1845z0"/>
    <w:rsid w:val="005077F0"/>
    <w:rPr>
      <w:rFonts w:ascii="Arial" w:hAnsi="Arial"/>
      <w:b w:val="0"/>
      <w:i w:val="0"/>
      <w:sz w:val="22"/>
      <w:u w:val="none"/>
    </w:rPr>
  </w:style>
  <w:style w:type="character" w:customStyle="1" w:styleId="WW8Num1851z0">
    <w:name w:val="WW8Num1851z0"/>
    <w:rsid w:val="005077F0"/>
    <w:rPr>
      <w:rFonts w:ascii="Arial" w:hAnsi="Arial"/>
      <w:b/>
      <w:i w:val="0"/>
      <w:sz w:val="22"/>
      <w:u w:val="none"/>
    </w:rPr>
  </w:style>
  <w:style w:type="character" w:customStyle="1" w:styleId="WW8Num1852z0">
    <w:name w:val="WW8Num1852z0"/>
    <w:rsid w:val="005077F0"/>
    <w:rPr>
      <w:sz w:val="24"/>
    </w:rPr>
  </w:style>
  <w:style w:type="character" w:customStyle="1" w:styleId="WW8Num1857z0">
    <w:name w:val="WW8Num1857z0"/>
    <w:rsid w:val="005077F0"/>
    <w:rPr>
      <w:rFonts w:ascii="Times New Roman" w:hAnsi="Times New Roman"/>
    </w:rPr>
  </w:style>
  <w:style w:type="character" w:customStyle="1" w:styleId="WW8Num1864z0">
    <w:name w:val="WW8Num1864z0"/>
    <w:rsid w:val="005077F0"/>
    <w:rPr>
      <w:b/>
      <w:i/>
    </w:rPr>
  </w:style>
  <w:style w:type="character" w:customStyle="1" w:styleId="WW8Num1865z0">
    <w:name w:val="WW8Num1865z0"/>
    <w:rsid w:val="005077F0"/>
    <w:rPr>
      <w:rFonts w:ascii="Arial" w:hAnsi="Arial"/>
      <w:b w:val="0"/>
      <w:i w:val="0"/>
      <w:sz w:val="22"/>
      <w:u w:val="none"/>
    </w:rPr>
  </w:style>
  <w:style w:type="character" w:customStyle="1" w:styleId="WW8Num1873z0">
    <w:name w:val="WW8Num1873z0"/>
    <w:rsid w:val="005077F0"/>
    <w:rPr>
      <w:b/>
    </w:rPr>
  </w:style>
  <w:style w:type="character" w:customStyle="1" w:styleId="WW8Num1875z0">
    <w:name w:val="WW8Num1875z0"/>
    <w:rsid w:val="005077F0"/>
    <w:rPr>
      <w:rFonts w:ascii="Symbol" w:hAnsi="Symbol"/>
    </w:rPr>
  </w:style>
  <w:style w:type="character" w:customStyle="1" w:styleId="WW8Num1876z0">
    <w:name w:val="WW8Num1876z0"/>
    <w:rsid w:val="005077F0"/>
    <w:rPr>
      <w:rFonts w:ascii="Times New Roman" w:hAnsi="Times New Roman"/>
    </w:rPr>
  </w:style>
  <w:style w:type="character" w:customStyle="1" w:styleId="WW8NumSt2z0">
    <w:name w:val="WW8NumSt2z0"/>
    <w:rsid w:val="005077F0"/>
    <w:rPr>
      <w:rFonts w:ascii="Arial" w:hAnsi="Arial"/>
      <w:b w:val="0"/>
      <w:i w:val="0"/>
      <w:sz w:val="22"/>
      <w:u w:val="none"/>
    </w:rPr>
  </w:style>
  <w:style w:type="character" w:customStyle="1" w:styleId="WW8NumSt11z0">
    <w:name w:val="WW8NumSt11z0"/>
    <w:rsid w:val="005077F0"/>
    <w:rPr>
      <w:rFonts w:ascii="Symbol" w:hAnsi="Symbol"/>
    </w:rPr>
  </w:style>
  <w:style w:type="character" w:customStyle="1" w:styleId="WW8NumSt12z0">
    <w:name w:val="WW8NumSt12z0"/>
    <w:rsid w:val="005077F0"/>
    <w:rPr>
      <w:rFonts w:ascii="Wingdings" w:hAnsi="Wingdings"/>
      <w:b/>
      <w:i w:val="0"/>
      <w:sz w:val="24"/>
    </w:rPr>
  </w:style>
  <w:style w:type="character" w:customStyle="1" w:styleId="WW8NumSt34z0">
    <w:name w:val="WW8NumSt34z0"/>
    <w:rsid w:val="005077F0"/>
    <w:rPr>
      <w:rFonts w:ascii="Symbol" w:hAnsi="Symbol"/>
    </w:rPr>
  </w:style>
  <w:style w:type="character" w:customStyle="1" w:styleId="WW8NumSt88z0">
    <w:name w:val="WW8NumSt88z0"/>
    <w:rsid w:val="005077F0"/>
    <w:rPr>
      <w:rFonts w:ascii="Arial" w:hAnsi="Arial"/>
      <w:b/>
      <w:i w:val="0"/>
      <w:sz w:val="22"/>
      <w:u w:val="none"/>
    </w:rPr>
  </w:style>
  <w:style w:type="character" w:customStyle="1" w:styleId="WW8NumSt141z0">
    <w:name w:val="WW8NumSt141z0"/>
    <w:rsid w:val="005077F0"/>
    <w:rPr>
      <w:rFonts w:ascii="Symbol" w:hAnsi="Symbol"/>
    </w:rPr>
  </w:style>
  <w:style w:type="character" w:customStyle="1" w:styleId="WW8NumSt145z0">
    <w:name w:val="WW8NumSt145z0"/>
    <w:rsid w:val="005077F0"/>
    <w:rPr>
      <w:rFonts w:ascii="Arial" w:hAnsi="Arial"/>
      <w:b w:val="0"/>
      <w:i w:val="0"/>
      <w:sz w:val="24"/>
      <w:u w:val="none"/>
    </w:rPr>
  </w:style>
  <w:style w:type="character" w:customStyle="1" w:styleId="WW8NumSt166z0">
    <w:name w:val="WW8NumSt166z0"/>
    <w:rsid w:val="005077F0"/>
    <w:rPr>
      <w:rFonts w:ascii="Arial" w:hAnsi="Arial"/>
      <w:b w:val="0"/>
      <w:i w:val="0"/>
      <w:sz w:val="24"/>
    </w:rPr>
  </w:style>
  <w:style w:type="character" w:customStyle="1" w:styleId="WW8NumSt170z0">
    <w:name w:val="WW8NumSt170z0"/>
    <w:rsid w:val="005077F0"/>
    <w:rPr>
      <w:rFonts w:ascii="Monotype Sorts" w:hAnsi="Monotype Sorts"/>
      <w:color w:val="000000"/>
      <w:sz w:val="24"/>
    </w:rPr>
  </w:style>
  <w:style w:type="character" w:customStyle="1" w:styleId="WW8NumSt172z0">
    <w:name w:val="WW8NumSt172z0"/>
    <w:rsid w:val="005077F0"/>
    <w:rPr>
      <w:rFonts w:ascii="Monotype Sorts" w:hAnsi="Monotype Sorts"/>
      <w:color w:val="000000"/>
      <w:sz w:val="24"/>
    </w:rPr>
  </w:style>
  <w:style w:type="character" w:customStyle="1" w:styleId="WW8NumSt175z0">
    <w:name w:val="WW8NumSt175z0"/>
    <w:rsid w:val="005077F0"/>
    <w:rPr>
      <w:rFonts w:ascii="Monotype Sorts" w:hAnsi="Monotype Sorts"/>
      <w:color w:val="000000"/>
      <w:sz w:val="24"/>
    </w:rPr>
  </w:style>
  <w:style w:type="character" w:customStyle="1" w:styleId="WW8NumSt176z0">
    <w:name w:val="WW8NumSt176z0"/>
    <w:rsid w:val="005077F0"/>
    <w:rPr>
      <w:rFonts w:ascii="Symbol" w:hAnsi="Symbol"/>
    </w:rPr>
  </w:style>
  <w:style w:type="character" w:customStyle="1" w:styleId="WW8NumSt179z0">
    <w:name w:val="WW8NumSt179z0"/>
    <w:rsid w:val="005077F0"/>
    <w:rPr>
      <w:rFonts w:ascii="Monotype Sorts" w:hAnsi="Monotype Sorts"/>
      <w:color w:val="000000"/>
      <w:sz w:val="24"/>
    </w:rPr>
  </w:style>
  <w:style w:type="character" w:customStyle="1" w:styleId="WW8NumSt206z0">
    <w:name w:val="WW8NumSt206z0"/>
    <w:rsid w:val="005077F0"/>
    <w:rPr>
      <w:rFonts w:ascii="Wingdings" w:hAnsi="Wingdings"/>
    </w:rPr>
  </w:style>
  <w:style w:type="character" w:customStyle="1" w:styleId="WW8NumSt230z0">
    <w:name w:val="WW8NumSt230z0"/>
    <w:rsid w:val="005077F0"/>
    <w:rPr>
      <w:rFonts w:ascii="Arial" w:hAnsi="Arial"/>
      <w:b w:val="0"/>
      <w:i w:val="0"/>
      <w:sz w:val="24"/>
    </w:rPr>
  </w:style>
  <w:style w:type="character" w:customStyle="1" w:styleId="WW8NumSt239z0">
    <w:name w:val="WW8NumSt239z0"/>
    <w:rsid w:val="005077F0"/>
    <w:rPr>
      <w:rFonts w:ascii="Arial" w:hAnsi="Arial"/>
      <w:b w:val="0"/>
      <w:i w:val="0"/>
      <w:sz w:val="24"/>
    </w:rPr>
  </w:style>
  <w:style w:type="character" w:customStyle="1" w:styleId="WW8NumSt638z0">
    <w:name w:val="WW8NumSt638z0"/>
    <w:rsid w:val="005077F0"/>
    <w:rPr>
      <w:rFonts w:ascii="Wingdings" w:hAnsi="Wingdings"/>
      <w:b w:val="0"/>
      <w:i w:val="0"/>
      <w:sz w:val="24"/>
      <w:u w:val="none"/>
    </w:rPr>
  </w:style>
  <w:style w:type="character" w:customStyle="1" w:styleId="WW8NumSt823z0">
    <w:name w:val="WW8NumSt823z0"/>
    <w:rsid w:val="005077F0"/>
    <w:rPr>
      <w:rFonts w:ascii="Wingdings" w:hAnsi="Wingdings"/>
      <w:b w:val="0"/>
      <w:i w:val="0"/>
      <w:sz w:val="24"/>
      <w:u w:val="none"/>
    </w:rPr>
  </w:style>
  <w:style w:type="character" w:customStyle="1" w:styleId="WW8NumSt839z0">
    <w:name w:val="WW8NumSt839z0"/>
    <w:rsid w:val="005077F0"/>
    <w:rPr>
      <w:rFonts w:ascii="Arial" w:hAnsi="Arial"/>
      <w:b w:val="0"/>
      <w:i w:val="0"/>
      <w:sz w:val="22"/>
      <w:u w:val="none"/>
    </w:rPr>
  </w:style>
  <w:style w:type="character" w:customStyle="1" w:styleId="WW8NumSt858z0">
    <w:name w:val="WW8NumSt858z0"/>
    <w:rsid w:val="005077F0"/>
    <w:rPr>
      <w:rFonts w:ascii="Arial" w:hAnsi="Arial"/>
      <w:b w:val="0"/>
      <w:i w:val="0"/>
      <w:sz w:val="24"/>
      <w:u w:val="none"/>
    </w:rPr>
  </w:style>
  <w:style w:type="character" w:customStyle="1" w:styleId="WW8NumSt1059z0">
    <w:name w:val="WW8NumSt1059z0"/>
    <w:rsid w:val="005077F0"/>
    <w:rPr>
      <w:rFonts w:ascii="Symbol" w:hAnsi="Symbol"/>
    </w:rPr>
  </w:style>
  <w:style w:type="character" w:customStyle="1" w:styleId="WW8NumSt1060z0">
    <w:name w:val="WW8NumSt1060z0"/>
    <w:rsid w:val="005077F0"/>
    <w:rPr>
      <w:rFonts w:ascii="Symbol" w:hAnsi="Symbol"/>
    </w:rPr>
  </w:style>
  <w:style w:type="character" w:customStyle="1" w:styleId="WW8NumSt1190z0">
    <w:name w:val="WW8NumSt1190z0"/>
    <w:rsid w:val="005077F0"/>
    <w:rPr>
      <w:rFonts w:ascii="Symbol" w:hAnsi="Symbol"/>
    </w:rPr>
  </w:style>
  <w:style w:type="character" w:customStyle="1" w:styleId="WW8NumSt1365z0">
    <w:name w:val="WW8NumSt1365z0"/>
    <w:rsid w:val="005077F0"/>
    <w:rPr>
      <w:rFonts w:ascii="Arial" w:hAnsi="Arial"/>
      <w:b w:val="0"/>
      <w:i w:val="0"/>
      <w:sz w:val="24"/>
      <w:u w:val="none"/>
    </w:rPr>
  </w:style>
  <w:style w:type="character" w:customStyle="1" w:styleId="WW8NumSt1536z0">
    <w:name w:val="WW8NumSt1536z0"/>
    <w:rsid w:val="005077F0"/>
    <w:rPr>
      <w:rFonts w:ascii="Symbol" w:hAnsi="Symbol"/>
      <w:sz w:val="28"/>
    </w:rPr>
  </w:style>
  <w:style w:type="character" w:customStyle="1" w:styleId="WW8NumSt1542z0">
    <w:name w:val="WW8NumSt1542z0"/>
    <w:rsid w:val="005077F0"/>
    <w:rPr>
      <w:b/>
      <w:i w:val="0"/>
    </w:rPr>
  </w:style>
  <w:style w:type="character" w:customStyle="1" w:styleId="WW8NumSt1634z0">
    <w:name w:val="WW8NumSt1634z0"/>
    <w:rsid w:val="005077F0"/>
    <w:rPr>
      <w:rFonts w:ascii="Arial" w:hAnsi="Arial"/>
      <w:b w:val="0"/>
      <w:i w:val="0"/>
      <w:sz w:val="22"/>
      <w:u w:val="none"/>
    </w:rPr>
  </w:style>
  <w:style w:type="character" w:customStyle="1" w:styleId="WW8NumSt1635z0">
    <w:name w:val="WW8NumSt1635z0"/>
    <w:rsid w:val="005077F0"/>
    <w:rPr>
      <w:rFonts w:ascii="Symbol" w:hAnsi="Symbol"/>
    </w:rPr>
  </w:style>
  <w:style w:type="character" w:customStyle="1" w:styleId="WW8NumSt1636z0">
    <w:name w:val="WW8NumSt1636z0"/>
    <w:rsid w:val="005077F0"/>
    <w:rPr>
      <w:rFonts w:ascii="Wingdings" w:hAnsi="Wingdings"/>
      <w:b/>
      <w:i w:val="0"/>
      <w:sz w:val="24"/>
    </w:rPr>
  </w:style>
  <w:style w:type="character" w:customStyle="1" w:styleId="WW8NumSt1637z0">
    <w:name w:val="WW8NumSt1637z0"/>
    <w:rsid w:val="005077F0"/>
    <w:rPr>
      <w:rFonts w:ascii="Symbol" w:hAnsi="Symbol"/>
    </w:rPr>
  </w:style>
  <w:style w:type="character" w:customStyle="1" w:styleId="WW8NumSt1638z0">
    <w:name w:val="WW8NumSt1638z0"/>
    <w:rsid w:val="005077F0"/>
    <w:rPr>
      <w:rFonts w:ascii="Arial" w:hAnsi="Arial"/>
      <w:b/>
      <w:i w:val="0"/>
      <w:sz w:val="22"/>
      <w:u w:val="none"/>
    </w:rPr>
  </w:style>
  <w:style w:type="character" w:customStyle="1" w:styleId="WW8NumSt1641z0">
    <w:name w:val="WW8NumSt1641z0"/>
    <w:rsid w:val="005077F0"/>
    <w:rPr>
      <w:rFonts w:ascii="Symbol" w:hAnsi="Symbol"/>
    </w:rPr>
  </w:style>
  <w:style w:type="character" w:customStyle="1" w:styleId="WW8NumSt1642z0">
    <w:name w:val="WW8NumSt1642z0"/>
    <w:rsid w:val="005077F0"/>
    <w:rPr>
      <w:rFonts w:ascii="Arial" w:hAnsi="Arial"/>
      <w:b w:val="0"/>
      <w:i w:val="0"/>
      <w:sz w:val="24"/>
      <w:u w:val="none"/>
    </w:rPr>
  </w:style>
  <w:style w:type="character" w:customStyle="1" w:styleId="WW8NumSt1644z0">
    <w:name w:val="WW8NumSt1644z0"/>
    <w:rsid w:val="005077F0"/>
    <w:rPr>
      <w:rFonts w:ascii="Arial" w:hAnsi="Arial"/>
      <w:b w:val="0"/>
      <w:i w:val="0"/>
      <w:sz w:val="24"/>
    </w:rPr>
  </w:style>
  <w:style w:type="character" w:customStyle="1" w:styleId="WW8NumSt1645z0">
    <w:name w:val="WW8NumSt1645z0"/>
    <w:rsid w:val="005077F0"/>
    <w:rPr>
      <w:rFonts w:ascii="Monotype Sorts" w:hAnsi="Monotype Sorts"/>
      <w:color w:val="000000"/>
      <w:sz w:val="24"/>
    </w:rPr>
  </w:style>
  <w:style w:type="character" w:customStyle="1" w:styleId="WW8NumSt1646z0">
    <w:name w:val="WW8NumSt1646z0"/>
    <w:rsid w:val="005077F0"/>
    <w:rPr>
      <w:rFonts w:ascii="Monotype Sorts" w:hAnsi="Monotype Sorts"/>
      <w:color w:val="000000"/>
      <w:sz w:val="24"/>
    </w:rPr>
  </w:style>
  <w:style w:type="character" w:customStyle="1" w:styleId="WW8NumSt1647z0">
    <w:name w:val="WW8NumSt1647z0"/>
    <w:rsid w:val="005077F0"/>
    <w:rPr>
      <w:rFonts w:ascii="Monotype Sorts" w:hAnsi="Monotype Sorts"/>
      <w:color w:val="000000"/>
      <w:sz w:val="24"/>
    </w:rPr>
  </w:style>
  <w:style w:type="character" w:customStyle="1" w:styleId="WW8NumSt1648z0">
    <w:name w:val="WW8NumSt1648z0"/>
    <w:rsid w:val="005077F0"/>
    <w:rPr>
      <w:rFonts w:ascii="Symbol" w:hAnsi="Symbol"/>
    </w:rPr>
  </w:style>
  <w:style w:type="character" w:customStyle="1" w:styleId="WW8NumSt1649z0">
    <w:name w:val="WW8NumSt1649z0"/>
    <w:rsid w:val="005077F0"/>
    <w:rPr>
      <w:rFonts w:ascii="Monotype Sorts" w:hAnsi="Monotype Sorts"/>
      <w:color w:val="000000"/>
      <w:sz w:val="24"/>
    </w:rPr>
  </w:style>
  <w:style w:type="character" w:customStyle="1" w:styleId="WW8NumSt1651z0">
    <w:name w:val="WW8NumSt1651z0"/>
    <w:rsid w:val="005077F0"/>
    <w:rPr>
      <w:rFonts w:ascii="Wingdings" w:hAnsi="Wingdings"/>
    </w:rPr>
  </w:style>
  <w:style w:type="character" w:customStyle="1" w:styleId="WW8NumSt1653z0">
    <w:name w:val="WW8NumSt1653z0"/>
    <w:rsid w:val="005077F0"/>
    <w:rPr>
      <w:rFonts w:ascii="Arial" w:hAnsi="Arial"/>
      <w:b w:val="0"/>
      <w:i w:val="0"/>
      <w:sz w:val="24"/>
    </w:rPr>
  </w:style>
  <w:style w:type="character" w:customStyle="1" w:styleId="WW8NumSt1654z0">
    <w:name w:val="WW8NumSt1654z0"/>
    <w:rsid w:val="005077F0"/>
    <w:rPr>
      <w:rFonts w:ascii="Arial" w:hAnsi="Arial"/>
      <w:b w:val="0"/>
      <w:i w:val="0"/>
      <w:sz w:val="24"/>
    </w:rPr>
  </w:style>
  <w:style w:type="character" w:customStyle="1" w:styleId="WW8NumSt1664z0">
    <w:name w:val="WW8NumSt1664z0"/>
    <w:rsid w:val="005077F0"/>
    <w:rPr>
      <w:rFonts w:ascii="Wingdings" w:hAnsi="Wingdings"/>
      <w:b w:val="0"/>
      <w:i w:val="0"/>
      <w:sz w:val="24"/>
      <w:u w:val="none"/>
    </w:rPr>
  </w:style>
  <w:style w:type="character" w:customStyle="1" w:styleId="WW8NumSt1666z0">
    <w:name w:val="WW8NumSt1666z0"/>
    <w:rsid w:val="005077F0"/>
    <w:rPr>
      <w:rFonts w:ascii="Wingdings" w:hAnsi="Wingdings"/>
      <w:b w:val="0"/>
      <w:i w:val="0"/>
      <w:sz w:val="24"/>
      <w:u w:val="none"/>
    </w:rPr>
  </w:style>
  <w:style w:type="character" w:customStyle="1" w:styleId="WW8NumSt1667z0">
    <w:name w:val="WW8NumSt1667z0"/>
    <w:rsid w:val="005077F0"/>
    <w:rPr>
      <w:rFonts w:ascii="Arial" w:hAnsi="Arial"/>
      <w:b w:val="0"/>
      <w:i w:val="0"/>
      <w:sz w:val="22"/>
      <w:u w:val="none"/>
    </w:rPr>
  </w:style>
  <w:style w:type="character" w:customStyle="1" w:styleId="WW8NumSt1668z0">
    <w:name w:val="WW8NumSt1668z0"/>
    <w:rsid w:val="005077F0"/>
    <w:rPr>
      <w:rFonts w:ascii="Arial" w:hAnsi="Arial"/>
      <w:b w:val="0"/>
      <w:i w:val="0"/>
      <w:sz w:val="24"/>
      <w:u w:val="none"/>
    </w:rPr>
  </w:style>
  <w:style w:type="character" w:customStyle="1" w:styleId="WW8NumSt1678z0">
    <w:name w:val="WW8NumSt1678z0"/>
    <w:rsid w:val="005077F0"/>
    <w:rPr>
      <w:rFonts w:ascii="Symbol" w:hAnsi="Symbol"/>
    </w:rPr>
  </w:style>
  <w:style w:type="character" w:customStyle="1" w:styleId="WW8NumSt1679z0">
    <w:name w:val="WW8NumSt1679z0"/>
    <w:rsid w:val="005077F0"/>
    <w:rPr>
      <w:rFonts w:ascii="Symbol" w:hAnsi="Symbol"/>
    </w:rPr>
  </w:style>
  <w:style w:type="character" w:customStyle="1" w:styleId="WW8NumSt1681z0">
    <w:name w:val="WW8NumSt1681z0"/>
    <w:rsid w:val="005077F0"/>
    <w:rPr>
      <w:rFonts w:ascii="Symbol" w:hAnsi="Symbol"/>
    </w:rPr>
  </w:style>
  <w:style w:type="character" w:customStyle="1" w:styleId="WW8NumSt1684z0">
    <w:name w:val="WW8NumSt1684z0"/>
    <w:rsid w:val="005077F0"/>
    <w:rPr>
      <w:rFonts w:ascii="Arial" w:hAnsi="Arial"/>
      <w:b w:val="0"/>
      <w:i w:val="0"/>
      <w:sz w:val="24"/>
      <w:u w:val="none"/>
    </w:rPr>
  </w:style>
  <w:style w:type="character" w:customStyle="1" w:styleId="WW8NumSt1690z0">
    <w:name w:val="WW8NumSt1690z0"/>
    <w:rsid w:val="005077F0"/>
    <w:rPr>
      <w:rFonts w:ascii="Symbol" w:hAnsi="Symbol"/>
      <w:sz w:val="28"/>
    </w:rPr>
  </w:style>
  <w:style w:type="character" w:customStyle="1" w:styleId="WW8NumSt1691z0">
    <w:name w:val="WW8NumSt1691z0"/>
    <w:rsid w:val="005077F0"/>
    <w:rPr>
      <w:b/>
      <w:i w:val="0"/>
    </w:rPr>
  </w:style>
  <w:style w:type="character" w:customStyle="1" w:styleId="WW8NumSt1732z0">
    <w:name w:val="WW8NumSt1732z0"/>
    <w:rsid w:val="005077F0"/>
    <w:rPr>
      <w:rFonts w:ascii="Arial" w:hAnsi="Arial"/>
      <w:b w:val="0"/>
      <w:i w:val="0"/>
      <w:sz w:val="22"/>
      <w:u w:val="none"/>
    </w:rPr>
  </w:style>
  <w:style w:type="character" w:customStyle="1" w:styleId="WW8NumSt1733z0">
    <w:name w:val="WW8NumSt1733z0"/>
    <w:rsid w:val="005077F0"/>
    <w:rPr>
      <w:rFonts w:ascii="Symbol" w:hAnsi="Symbol"/>
    </w:rPr>
  </w:style>
  <w:style w:type="character" w:customStyle="1" w:styleId="WW8NumSt1734z0">
    <w:name w:val="WW8NumSt1734z0"/>
    <w:rsid w:val="005077F0"/>
    <w:rPr>
      <w:rFonts w:ascii="Wingdings" w:hAnsi="Wingdings"/>
      <w:b/>
      <w:i w:val="0"/>
      <w:sz w:val="24"/>
    </w:rPr>
  </w:style>
  <w:style w:type="character" w:customStyle="1" w:styleId="WW8NumSt1735z0">
    <w:name w:val="WW8NumSt1735z0"/>
    <w:rsid w:val="005077F0"/>
    <w:rPr>
      <w:rFonts w:ascii="Symbol" w:hAnsi="Symbol"/>
    </w:rPr>
  </w:style>
  <w:style w:type="character" w:customStyle="1" w:styleId="WW8NumSt1736z0">
    <w:name w:val="WW8NumSt1736z0"/>
    <w:rsid w:val="005077F0"/>
    <w:rPr>
      <w:rFonts w:ascii="Arial" w:hAnsi="Arial"/>
      <w:b/>
      <w:i w:val="0"/>
      <w:sz w:val="22"/>
      <w:u w:val="none"/>
    </w:rPr>
  </w:style>
  <w:style w:type="character" w:customStyle="1" w:styleId="WW8NumSt1739z0">
    <w:name w:val="WW8NumSt1739z0"/>
    <w:rsid w:val="005077F0"/>
    <w:rPr>
      <w:rFonts w:ascii="Symbol" w:hAnsi="Symbol"/>
    </w:rPr>
  </w:style>
  <w:style w:type="character" w:customStyle="1" w:styleId="WW8NumSt1740z0">
    <w:name w:val="WW8NumSt1740z0"/>
    <w:rsid w:val="005077F0"/>
    <w:rPr>
      <w:rFonts w:ascii="Arial" w:hAnsi="Arial"/>
      <w:b w:val="0"/>
      <w:i w:val="0"/>
      <w:sz w:val="24"/>
      <w:u w:val="none"/>
    </w:rPr>
  </w:style>
  <w:style w:type="character" w:customStyle="1" w:styleId="WW8NumSt1742z0">
    <w:name w:val="WW8NumSt1742z0"/>
    <w:rsid w:val="005077F0"/>
    <w:rPr>
      <w:rFonts w:ascii="Arial" w:hAnsi="Arial"/>
      <w:b w:val="0"/>
      <w:i w:val="0"/>
      <w:sz w:val="24"/>
    </w:rPr>
  </w:style>
  <w:style w:type="character" w:customStyle="1" w:styleId="WW8NumSt1743z0">
    <w:name w:val="WW8NumSt1743z0"/>
    <w:rsid w:val="005077F0"/>
    <w:rPr>
      <w:rFonts w:ascii="Monotype Sorts" w:hAnsi="Monotype Sorts"/>
      <w:color w:val="000000"/>
      <w:sz w:val="24"/>
    </w:rPr>
  </w:style>
  <w:style w:type="character" w:customStyle="1" w:styleId="WW8NumSt1744z0">
    <w:name w:val="WW8NumSt1744z0"/>
    <w:rsid w:val="005077F0"/>
    <w:rPr>
      <w:rFonts w:ascii="Monotype Sorts" w:hAnsi="Monotype Sorts"/>
      <w:color w:val="000000"/>
      <w:sz w:val="24"/>
    </w:rPr>
  </w:style>
  <w:style w:type="character" w:customStyle="1" w:styleId="WW8NumSt1745z0">
    <w:name w:val="WW8NumSt1745z0"/>
    <w:rsid w:val="005077F0"/>
    <w:rPr>
      <w:rFonts w:ascii="Monotype Sorts" w:hAnsi="Monotype Sorts"/>
      <w:color w:val="000000"/>
      <w:sz w:val="24"/>
    </w:rPr>
  </w:style>
  <w:style w:type="character" w:customStyle="1" w:styleId="WW8NumSt1746z0">
    <w:name w:val="WW8NumSt1746z0"/>
    <w:rsid w:val="005077F0"/>
    <w:rPr>
      <w:rFonts w:ascii="Symbol" w:hAnsi="Symbol"/>
    </w:rPr>
  </w:style>
  <w:style w:type="character" w:customStyle="1" w:styleId="WW8NumSt1747z0">
    <w:name w:val="WW8NumSt1747z0"/>
    <w:rsid w:val="005077F0"/>
    <w:rPr>
      <w:rFonts w:ascii="Monotype Sorts" w:hAnsi="Monotype Sorts"/>
      <w:color w:val="000000"/>
      <w:sz w:val="24"/>
    </w:rPr>
  </w:style>
  <w:style w:type="character" w:customStyle="1" w:styleId="WW8NumSt1749z0">
    <w:name w:val="WW8NumSt1749z0"/>
    <w:rsid w:val="005077F0"/>
    <w:rPr>
      <w:rFonts w:ascii="Wingdings" w:hAnsi="Wingdings"/>
    </w:rPr>
  </w:style>
  <w:style w:type="character" w:customStyle="1" w:styleId="WW8NumSt1751z0">
    <w:name w:val="WW8NumSt1751z0"/>
    <w:rsid w:val="005077F0"/>
    <w:rPr>
      <w:rFonts w:ascii="Arial" w:hAnsi="Arial"/>
      <w:b w:val="0"/>
      <w:i w:val="0"/>
      <w:sz w:val="24"/>
    </w:rPr>
  </w:style>
  <w:style w:type="character" w:customStyle="1" w:styleId="WW8NumSt1752z0">
    <w:name w:val="WW8NumSt1752z0"/>
    <w:rsid w:val="005077F0"/>
    <w:rPr>
      <w:rFonts w:ascii="Arial" w:hAnsi="Arial"/>
      <w:b w:val="0"/>
      <w:i w:val="0"/>
      <w:sz w:val="24"/>
    </w:rPr>
  </w:style>
  <w:style w:type="character" w:customStyle="1" w:styleId="WW8NumSt1762z0">
    <w:name w:val="WW8NumSt1762z0"/>
    <w:rsid w:val="005077F0"/>
    <w:rPr>
      <w:rFonts w:ascii="Wingdings" w:hAnsi="Wingdings"/>
      <w:b w:val="0"/>
      <w:i w:val="0"/>
      <w:sz w:val="24"/>
      <w:u w:val="none"/>
    </w:rPr>
  </w:style>
  <w:style w:type="character" w:customStyle="1" w:styleId="WW8NumSt1764z0">
    <w:name w:val="WW8NumSt1764z0"/>
    <w:rsid w:val="005077F0"/>
    <w:rPr>
      <w:rFonts w:ascii="Wingdings" w:hAnsi="Wingdings"/>
      <w:b w:val="0"/>
      <w:i w:val="0"/>
      <w:sz w:val="24"/>
      <w:u w:val="none"/>
    </w:rPr>
  </w:style>
  <w:style w:type="character" w:customStyle="1" w:styleId="WW8NumSt1765z0">
    <w:name w:val="WW8NumSt1765z0"/>
    <w:rsid w:val="005077F0"/>
    <w:rPr>
      <w:rFonts w:ascii="Arial" w:hAnsi="Arial"/>
      <w:b w:val="0"/>
      <w:i w:val="0"/>
      <w:sz w:val="22"/>
      <w:u w:val="none"/>
    </w:rPr>
  </w:style>
  <w:style w:type="character" w:customStyle="1" w:styleId="WW8NumSt1766z0">
    <w:name w:val="WW8NumSt1766z0"/>
    <w:rsid w:val="005077F0"/>
    <w:rPr>
      <w:rFonts w:ascii="Arial" w:hAnsi="Arial"/>
      <w:b w:val="0"/>
      <w:i w:val="0"/>
      <w:sz w:val="24"/>
      <w:u w:val="none"/>
    </w:rPr>
  </w:style>
  <w:style w:type="character" w:customStyle="1" w:styleId="WW8NumSt1776z0">
    <w:name w:val="WW8NumSt1776z0"/>
    <w:rsid w:val="005077F0"/>
    <w:rPr>
      <w:rFonts w:ascii="Symbol" w:hAnsi="Symbol"/>
    </w:rPr>
  </w:style>
  <w:style w:type="character" w:customStyle="1" w:styleId="WW8NumSt1777z0">
    <w:name w:val="WW8NumSt1777z0"/>
    <w:rsid w:val="005077F0"/>
    <w:rPr>
      <w:rFonts w:ascii="Symbol" w:hAnsi="Symbol"/>
    </w:rPr>
  </w:style>
  <w:style w:type="character" w:customStyle="1" w:styleId="WW8NumSt1779z0">
    <w:name w:val="WW8NumSt1779z0"/>
    <w:rsid w:val="005077F0"/>
    <w:rPr>
      <w:rFonts w:ascii="Symbol" w:hAnsi="Symbol"/>
    </w:rPr>
  </w:style>
  <w:style w:type="character" w:customStyle="1" w:styleId="WW8NumSt1782z0">
    <w:name w:val="WW8NumSt1782z0"/>
    <w:rsid w:val="005077F0"/>
    <w:rPr>
      <w:rFonts w:ascii="Arial" w:hAnsi="Arial"/>
      <w:b w:val="0"/>
      <w:i w:val="0"/>
      <w:sz w:val="24"/>
      <w:u w:val="none"/>
    </w:rPr>
  </w:style>
  <w:style w:type="character" w:customStyle="1" w:styleId="WW8NumSt1788z0">
    <w:name w:val="WW8NumSt1788z0"/>
    <w:rsid w:val="005077F0"/>
    <w:rPr>
      <w:rFonts w:ascii="Symbol" w:hAnsi="Symbol"/>
      <w:sz w:val="28"/>
    </w:rPr>
  </w:style>
  <w:style w:type="character" w:customStyle="1" w:styleId="WW8NumSt1789z0">
    <w:name w:val="WW8NumSt1789z0"/>
    <w:rsid w:val="005077F0"/>
    <w:rPr>
      <w:b/>
      <w:i w:val="0"/>
    </w:rPr>
  </w:style>
  <w:style w:type="character" w:customStyle="1" w:styleId="WW8NumSt1798z0">
    <w:name w:val="WW8NumSt1798z0"/>
    <w:rsid w:val="005077F0"/>
    <w:rPr>
      <w:rFonts w:ascii="Symbol" w:hAnsi="Symbol"/>
    </w:rPr>
  </w:style>
  <w:style w:type="character" w:customStyle="1" w:styleId="WW8NumSt1871z0">
    <w:name w:val="WW8NumSt1871z0"/>
    <w:rsid w:val="005077F0"/>
    <w:rPr>
      <w:rFonts w:ascii="Symbol" w:hAnsi="Symbol"/>
    </w:rPr>
  </w:style>
  <w:style w:type="character" w:customStyle="1" w:styleId="WW8NumSt1904z0">
    <w:name w:val="WW8NumSt1904z0"/>
    <w:rsid w:val="005077F0"/>
    <w:rPr>
      <w:rFonts w:ascii="Symbol" w:hAnsi="Symbol"/>
    </w:rPr>
  </w:style>
  <w:style w:type="character" w:customStyle="1" w:styleId="WW8NumSt1907z0">
    <w:name w:val="WW8NumSt1907z0"/>
    <w:rsid w:val="005077F0"/>
    <w:rPr>
      <w:rFonts w:ascii="Symbol" w:hAnsi="Symbol"/>
    </w:rPr>
  </w:style>
  <w:style w:type="character" w:customStyle="1" w:styleId="WW8NumSt1972z0">
    <w:name w:val="WW8NumSt1972z0"/>
    <w:rsid w:val="005077F0"/>
    <w:rPr>
      <w:rFonts w:ascii="Symbol" w:hAnsi="Symbol"/>
    </w:rPr>
  </w:style>
  <w:style w:type="character" w:customStyle="1" w:styleId="WW8NumSt2003z0">
    <w:name w:val="WW8NumSt2003z0"/>
    <w:rsid w:val="005077F0"/>
    <w:rPr>
      <w:rFonts w:ascii="Symbol" w:hAnsi="Symbol"/>
    </w:rPr>
  </w:style>
  <w:style w:type="character" w:customStyle="1" w:styleId="WW8NumSt2039z0">
    <w:name w:val="WW8NumSt2039z0"/>
    <w:rsid w:val="005077F0"/>
    <w:rPr>
      <w:rFonts w:ascii="Times New Roman" w:hAnsi="Times New Roman"/>
      <w:b w:val="0"/>
      <w:i w:val="0"/>
      <w:color w:val="000000"/>
      <w:sz w:val="24"/>
      <w:u w:val="none"/>
    </w:rPr>
  </w:style>
  <w:style w:type="character" w:customStyle="1" w:styleId="WW8NumSt2043z0">
    <w:name w:val="WW8NumSt2043z0"/>
    <w:rsid w:val="005077F0"/>
    <w:rPr>
      <w:rFonts w:ascii="Times New Roman" w:hAnsi="Times New Roman"/>
      <w:b w:val="0"/>
      <w:i w:val="0"/>
      <w:color w:val="000000"/>
      <w:sz w:val="24"/>
      <w:u w:val="none"/>
    </w:rPr>
  </w:style>
  <w:style w:type="character" w:customStyle="1" w:styleId="WW8NumSt2045z0">
    <w:name w:val="WW8NumSt2045z0"/>
    <w:rsid w:val="005077F0"/>
    <w:rPr>
      <w:rFonts w:ascii="Times New Roman" w:hAnsi="Times New Roman"/>
      <w:b w:val="0"/>
      <w:i w:val="0"/>
      <w:color w:val="000000"/>
      <w:sz w:val="24"/>
      <w:u w:val="none"/>
    </w:rPr>
  </w:style>
  <w:style w:type="character" w:customStyle="1" w:styleId="WW-Fontepargpadro111">
    <w:name w:val="WW-Fonte parág. padrão111"/>
    <w:rsid w:val="005077F0"/>
  </w:style>
  <w:style w:type="character" w:styleId="Hyperlink">
    <w:name w:val="Hyperlink"/>
    <w:rsid w:val="005077F0"/>
    <w:rPr>
      <w:color w:val="0000FF"/>
      <w:u w:val="single"/>
    </w:rPr>
  </w:style>
  <w:style w:type="character" w:styleId="Nmerodepgina">
    <w:name w:val="page number"/>
    <w:basedOn w:val="WW-Fontepargpadro111"/>
    <w:semiHidden/>
    <w:rsid w:val="005077F0"/>
  </w:style>
  <w:style w:type="character" w:styleId="Forte">
    <w:name w:val="Strong"/>
    <w:uiPriority w:val="22"/>
    <w:qFormat/>
    <w:rsid w:val="005077F0"/>
    <w:rPr>
      <w:b/>
    </w:rPr>
  </w:style>
  <w:style w:type="character" w:customStyle="1" w:styleId="Smbolosdenumerao">
    <w:name w:val="Símbolos de numeração"/>
    <w:rsid w:val="005077F0"/>
  </w:style>
  <w:style w:type="character" w:customStyle="1" w:styleId="Marcadores">
    <w:name w:val="Marcadores"/>
    <w:rsid w:val="005077F0"/>
    <w:rPr>
      <w:rFonts w:ascii="StarSymbol" w:eastAsia="StarSymbol" w:hAnsi="StarSymbol" w:cs="StarSymbol"/>
      <w:sz w:val="18"/>
      <w:szCs w:val="18"/>
    </w:rPr>
  </w:style>
  <w:style w:type="paragraph" w:customStyle="1" w:styleId="Captulo">
    <w:name w:val="Capítulo"/>
    <w:basedOn w:val="Normal"/>
    <w:next w:val="Corpodetexto"/>
    <w:uiPriority w:val="99"/>
    <w:rsid w:val="005077F0"/>
    <w:pPr>
      <w:keepNext/>
      <w:spacing w:before="240" w:after="120"/>
    </w:pPr>
    <w:rPr>
      <w:rFonts w:ascii="Arial" w:eastAsia="Lucida Sans Unicode" w:hAnsi="Arial" w:cs="Helv"/>
      <w:sz w:val="28"/>
      <w:szCs w:val="28"/>
    </w:rPr>
  </w:style>
  <w:style w:type="paragraph" w:styleId="Corpodetexto">
    <w:name w:val="Body Text"/>
    <w:basedOn w:val="Normal"/>
    <w:link w:val="CorpodetextoChar"/>
    <w:uiPriority w:val="1"/>
    <w:qFormat/>
    <w:rsid w:val="005077F0"/>
    <w:pPr>
      <w:jc w:val="both"/>
    </w:pPr>
  </w:style>
  <w:style w:type="paragraph" w:styleId="Lista">
    <w:name w:val="List"/>
    <w:basedOn w:val="Corpodetexto"/>
    <w:uiPriority w:val="99"/>
    <w:semiHidden/>
    <w:rsid w:val="005077F0"/>
  </w:style>
  <w:style w:type="paragraph" w:styleId="Legenda">
    <w:name w:val="caption"/>
    <w:basedOn w:val="Normal"/>
    <w:uiPriority w:val="99"/>
    <w:qFormat/>
    <w:rsid w:val="005077F0"/>
    <w:pPr>
      <w:suppressLineNumbers/>
      <w:spacing w:before="120" w:after="120"/>
    </w:pPr>
    <w:rPr>
      <w:i/>
      <w:iCs/>
      <w:sz w:val="24"/>
      <w:szCs w:val="24"/>
    </w:rPr>
  </w:style>
  <w:style w:type="paragraph" w:customStyle="1" w:styleId="ndice">
    <w:name w:val="Índice"/>
    <w:basedOn w:val="Normal"/>
    <w:uiPriority w:val="99"/>
    <w:rsid w:val="005077F0"/>
    <w:pPr>
      <w:suppressLineNumbers/>
    </w:pPr>
  </w:style>
  <w:style w:type="paragraph" w:styleId="Recuonormal">
    <w:name w:val="Normal Indent"/>
    <w:basedOn w:val="Normal"/>
    <w:uiPriority w:val="99"/>
    <w:semiHidden/>
    <w:rsid w:val="005077F0"/>
    <w:pPr>
      <w:ind w:left="708"/>
    </w:pPr>
    <w:rPr>
      <w:rFonts w:ascii="Arial" w:hAnsi="Arial"/>
      <w:sz w:val="24"/>
      <w:lang w:val="pt-PT"/>
    </w:rPr>
  </w:style>
  <w:style w:type="paragraph" w:styleId="NormalWeb">
    <w:name w:val="Normal (Web)"/>
    <w:basedOn w:val="Normal"/>
    <w:link w:val="NormalWebChar"/>
    <w:uiPriority w:val="99"/>
    <w:rsid w:val="005077F0"/>
    <w:pPr>
      <w:spacing w:before="100" w:after="100"/>
    </w:pPr>
    <w:rPr>
      <w:sz w:val="24"/>
    </w:rPr>
  </w:style>
  <w:style w:type="paragraph" w:customStyle="1" w:styleId="BodyText21">
    <w:name w:val="Body Text 21"/>
    <w:basedOn w:val="Normal"/>
    <w:uiPriority w:val="99"/>
    <w:rsid w:val="005077F0"/>
    <w:pPr>
      <w:jc w:val="both"/>
    </w:pPr>
    <w:rPr>
      <w:sz w:val="24"/>
    </w:rPr>
  </w:style>
  <w:style w:type="paragraph" w:styleId="Corpodetexto2">
    <w:name w:val="Body Text 2"/>
    <w:basedOn w:val="Normal"/>
    <w:link w:val="Corpodetexto2Char"/>
    <w:uiPriority w:val="99"/>
    <w:rsid w:val="005077F0"/>
    <w:pPr>
      <w:spacing w:after="240"/>
      <w:jc w:val="both"/>
    </w:pPr>
    <w:rPr>
      <w:rFonts w:ascii="Arial" w:hAnsi="Arial"/>
      <w:sz w:val="22"/>
      <w:lang w:val="pt-PT"/>
    </w:rPr>
  </w:style>
  <w:style w:type="paragraph" w:customStyle="1" w:styleId="Normal0">
    <w:name w:val="Normal."/>
    <w:basedOn w:val="Normal"/>
    <w:uiPriority w:val="99"/>
    <w:rsid w:val="005077F0"/>
    <w:pPr>
      <w:ind w:right="51"/>
      <w:jc w:val="both"/>
    </w:pPr>
    <w:rPr>
      <w:rFonts w:ascii="Helv" w:hAnsi="Helv"/>
      <w:sz w:val="24"/>
      <w:lang w:val="pt-PT"/>
    </w:rPr>
  </w:style>
  <w:style w:type="paragraph" w:styleId="Recuodecorpodetexto2">
    <w:name w:val="Body Text Indent 2"/>
    <w:basedOn w:val="Normal"/>
    <w:link w:val="Recuodecorpodetexto2Char"/>
    <w:uiPriority w:val="99"/>
    <w:rsid w:val="005077F0"/>
    <w:pPr>
      <w:spacing w:after="120"/>
      <w:ind w:left="1134" w:hanging="567"/>
      <w:jc w:val="both"/>
    </w:pPr>
    <w:rPr>
      <w:rFonts w:ascii="Arial" w:hAnsi="Arial"/>
      <w:color w:val="000000"/>
      <w:sz w:val="22"/>
    </w:rPr>
  </w:style>
  <w:style w:type="paragraph" w:styleId="Corpodetexto3">
    <w:name w:val="Body Text 3"/>
    <w:basedOn w:val="Normal"/>
    <w:link w:val="Corpodetexto3Char"/>
    <w:rsid w:val="005077F0"/>
    <w:pPr>
      <w:jc w:val="both"/>
    </w:pPr>
    <w:rPr>
      <w:b/>
      <w:sz w:val="22"/>
    </w:rPr>
  </w:style>
  <w:style w:type="paragraph" w:styleId="Ttulo">
    <w:name w:val="Title"/>
    <w:basedOn w:val="Normal"/>
    <w:next w:val="Subttulo"/>
    <w:link w:val="TtuloChar"/>
    <w:uiPriority w:val="10"/>
    <w:qFormat/>
    <w:rsid w:val="005077F0"/>
    <w:pPr>
      <w:ind w:left="284" w:right="476" w:hanging="284"/>
      <w:jc w:val="center"/>
    </w:pPr>
    <w:rPr>
      <w:rFonts w:ascii="Arial" w:hAnsi="Arial"/>
      <w:b/>
      <w:sz w:val="24"/>
      <w:u w:val="single"/>
      <w:lang w:val="pt-PT"/>
    </w:rPr>
  </w:style>
  <w:style w:type="paragraph" w:styleId="Subttulo">
    <w:name w:val="Subtitle"/>
    <w:basedOn w:val="Normal"/>
    <w:next w:val="Corpodetexto"/>
    <w:link w:val="SubttuloChar"/>
    <w:qFormat/>
    <w:rsid w:val="005077F0"/>
    <w:pPr>
      <w:jc w:val="both"/>
    </w:pPr>
    <w:rPr>
      <w:rFonts w:ascii="Arial" w:hAnsi="Arial"/>
      <w:b/>
    </w:rPr>
  </w:style>
  <w:style w:type="paragraph" w:styleId="TextosemFormatao">
    <w:name w:val="Plain Text"/>
    <w:basedOn w:val="Normal"/>
    <w:link w:val="TextosemFormataoChar"/>
    <w:rsid w:val="005077F0"/>
    <w:rPr>
      <w:rFonts w:ascii="Courier New" w:hAnsi="Courier New"/>
    </w:rPr>
  </w:style>
  <w:style w:type="paragraph" w:styleId="Recuodecorpodetexto3">
    <w:name w:val="Body Text Indent 3"/>
    <w:basedOn w:val="Normal"/>
    <w:link w:val="Recuodecorpodetexto3Char"/>
    <w:uiPriority w:val="99"/>
    <w:semiHidden/>
    <w:rsid w:val="005077F0"/>
    <w:pPr>
      <w:tabs>
        <w:tab w:val="left" w:pos="851"/>
      </w:tabs>
      <w:ind w:left="426" w:hanging="426"/>
      <w:jc w:val="both"/>
    </w:pPr>
    <w:rPr>
      <w:rFonts w:ascii="Arial" w:hAnsi="Arial"/>
      <w:color w:val="000000"/>
      <w:sz w:val="22"/>
    </w:rPr>
  </w:style>
  <w:style w:type="paragraph" w:styleId="Cabealho">
    <w:name w:val="header"/>
    <w:basedOn w:val="Normal"/>
    <w:link w:val="CabealhoChar"/>
    <w:uiPriority w:val="99"/>
    <w:rsid w:val="005077F0"/>
    <w:pPr>
      <w:tabs>
        <w:tab w:val="center" w:pos="4419"/>
        <w:tab w:val="right" w:pos="8838"/>
      </w:tabs>
    </w:pPr>
  </w:style>
  <w:style w:type="paragraph" w:styleId="Recuodecorpodetexto">
    <w:name w:val="Body Text Indent"/>
    <w:basedOn w:val="Normal"/>
    <w:link w:val="RecuodecorpodetextoChar"/>
    <w:uiPriority w:val="99"/>
    <w:rsid w:val="005077F0"/>
    <w:pPr>
      <w:spacing w:after="140" w:line="240" w:lineRule="atLeast"/>
      <w:ind w:left="709" w:hanging="425"/>
      <w:jc w:val="both"/>
    </w:pPr>
    <w:rPr>
      <w:rFonts w:ascii="Arial" w:hAnsi="Arial"/>
      <w:sz w:val="22"/>
      <w:lang w:val="pt-PT"/>
    </w:rPr>
  </w:style>
  <w:style w:type="paragraph" w:customStyle="1" w:styleId="Textodesubitem">
    <w:name w:val="Texto de subitem"/>
    <w:basedOn w:val="Normal"/>
    <w:uiPriority w:val="99"/>
    <w:rsid w:val="005077F0"/>
    <w:pPr>
      <w:keepNext/>
      <w:jc w:val="both"/>
    </w:pPr>
    <w:rPr>
      <w:rFonts w:ascii="Courier New" w:hAnsi="Courier New"/>
      <w:sz w:val="22"/>
    </w:rPr>
  </w:style>
  <w:style w:type="paragraph" w:styleId="Rodap">
    <w:name w:val="footer"/>
    <w:basedOn w:val="Normal"/>
    <w:link w:val="RodapChar"/>
    <w:uiPriority w:val="99"/>
    <w:rsid w:val="005077F0"/>
    <w:pPr>
      <w:tabs>
        <w:tab w:val="center" w:pos="4419"/>
        <w:tab w:val="right" w:pos="8838"/>
      </w:tabs>
    </w:pPr>
  </w:style>
  <w:style w:type="paragraph" w:styleId="Textoembloco">
    <w:name w:val="Block Text"/>
    <w:basedOn w:val="Normal"/>
    <w:uiPriority w:val="99"/>
    <w:semiHidden/>
    <w:rsid w:val="005077F0"/>
    <w:pPr>
      <w:tabs>
        <w:tab w:val="left" w:pos="1843"/>
        <w:tab w:val="left" w:pos="8647"/>
        <w:tab w:val="left" w:pos="10632"/>
      </w:tabs>
      <w:ind w:left="1800" w:right="-1" w:hanging="666"/>
      <w:jc w:val="both"/>
    </w:pPr>
    <w:rPr>
      <w:rFonts w:ascii="Arial" w:hAnsi="Arial"/>
      <w:sz w:val="24"/>
    </w:rPr>
  </w:style>
  <w:style w:type="paragraph" w:customStyle="1" w:styleId="Corpodetexto21">
    <w:name w:val="Corpo de texto 21"/>
    <w:basedOn w:val="Normal"/>
    <w:uiPriority w:val="99"/>
    <w:rsid w:val="005077F0"/>
    <w:pPr>
      <w:tabs>
        <w:tab w:val="left" w:pos="8646"/>
        <w:tab w:val="left" w:pos="8788"/>
      </w:tabs>
      <w:ind w:right="-1"/>
      <w:jc w:val="both"/>
    </w:pPr>
    <w:rPr>
      <w:rFonts w:ascii="Arial" w:hAnsi="Arial"/>
      <w:sz w:val="22"/>
    </w:rPr>
  </w:style>
  <w:style w:type="paragraph" w:customStyle="1" w:styleId="WW-Corpodetexto3">
    <w:name w:val="WW-Corpo de texto 3"/>
    <w:basedOn w:val="Normal"/>
    <w:rsid w:val="005077F0"/>
    <w:pPr>
      <w:jc w:val="both"/>
    </w:pPr>
    <w:rPr>
      <w:sz w:val="22"/>
    </w:rPr>
  </w:style>
  <w:style w:type="paragraph" w:customStyle="1" w:styleId="Corpodetexto31">
    <w:name w:val="Corpo de texto 31"/>
    <w:basedOn w:val="Normal"/>
    <w:uiPriority w:val="99"/>
    <w:rsid w:val="005077F0"/>
    <w:pPr>
      <w:jc w:val="both"/>
    </w:pPr>
    <w:rPr>
      <w:rFonts w:ascii="Arial" w:hAnsi="Arial"/>
      <w:sz w:val="24"/>
      <w:lang w:val="pt-PT"/>
    </w:rPr>
  </w:style>
  <w:style w:type="paragraph" w:customStyle="1" w:styleId="BodyText31">
    <w:name w:val="Body Text 31"/>
    <w:basedOn w:val="Normal"/>
    <w:uiPriority w:val="99"/>
    <w:rsid w:val="005077F0"/>
    <w:pPr>
      <w:jc w:val="both"/>
    </w:pPr>
    <w:rPr>
      <w:rFonts w:ascii="Arial" w:hAnsi="Arial"/>
      <w:sz w:val="24"/>
      <w:lang w:val="pt-PT"/>
    </w:rPr>
  </w:style>
  <w:style w:type="paragraph" w:customStyle="1" w:styleId="Contedodatabela">
    <w:name w:val="Conteúdo da tabela"/>
    <w:basedOn w:val="Normal"/>
    <w:rsid w:val="005077F0"/>
    <w:pPr>
      <w:suppressLineNumbers/>
    </w:pPr>
  </w:style>
  <w:style w:type="paragraph" w:customStyle="1" w:styleId="Ttulodatabela">
    <w:name w:val="Título da tabela"/>
    <w:basedOn w:val="Contedodatabela"/>
    <w:uiPriority w:val="99"/>
    <w:rsid w:val="005077F0"/>
    <w:pPr>
      <w:jc w:val="center"/>
    </w:pPr>
    <w:rPr>
      <w:b/>
      <w:bCs/>
    </w:rPr>
  </w:style>
  <w:style w:type="paragraph" w:customStyle="1" w:styleId="Contedodoquadro">
    <w:name w:val="Conteúdo do quadro"/>
    <w:basedOn w:val="Corpodetexto"/>
    <w:uiPriority w:val="99"/>
    <w:rsid w:val="005077F0"/>
  </w:style>
  <w:style w:type="paragraph" w:customStyle="1" w:styleId="WW-Recuodecorpodetexto2">
    <w:name w:val="WW-Recuo de corpo de texto 2"/>
    <w:basedOn w:val="Normal"/>
    <w:uiPriority w:val="99"/>
    <w:rsid w:val="005077F0"/>
    <w:pPr>
      <w:ind w:hanging="33"/>
    </w:pPr>
    <w:rPr>
      <w:sz w:val="24"/>
    </w:rPr>
  </w:style>
  <w:style w:type="paragraph" w:customStyle="1" w:styleId="WW-Recuodecorpodetexto3">
    <w:name w:val="WW-Recuo de corpo de texto 3"/>
    <w:basedOn w:val="Normal"/>
    <w:uiPriority w:val="99"/>
    <w:rsid w:val="005077F0"/>
    <w:pPr>
      <w:ind w:hanging="15"/>
      <w:jc w:val="both"/>
    </w:pPr>
    <w:rPr>
      <w:sz w:val="24"/>
    </w:rPr>
  </w:style>
  <w:style w:type="paragraph" w:customStyle="1" w:styleId="WW-Textoembloco">
    <w:name w:val="WW-Texto em bloco"/>
    <w:basedOn w:val="Normal"/>
    <w:uiPriority w:val="99"/>
    <w:rsid w:val="005077F0"/>
    <w:pPr>
      <w:tabs>
        <w:tab w:val="left" w:pos="1276"/>
      </w:tabs>
      <w:ind w:left="1276" w:right="252" w:hanging="709"/>
      <w:jc w:val="both"/>
    </w:pPr>
    <w:rPr>
      <w:rFonts w:ascii="Arial" w:eastAsia="Batang" w:hAnsi="Arial"/>
    </w:rPr>
  </w:style>
  <w:style w:type="character" w:styleId="HiperlinkVisitado">
    <w:name w:val="FollowedHyperlink"/>
    <w:uiPriority w:val="99"/>
    <w:semiHidden/>
    <w:rsid w:val="005077F0"/>
    <w:rPr>
      <w:color w:val="800080"/>
      <w:u w:val="single"/>
    </w:rPr>
  </w:style>
  <w:style w:type="paragraph" w:customStyle="1" w:styleId="western">
    <w:name w:val="western"/>
    <w:basedOn w:val="Normal"/>
    <w:uiPriority w:val="99"/>
    <w:rsid w:val="005077F0"/>
    <w:pPr>
      <w:suppressAutoHyphens w:val="0"/>
      <w:spacing w:before="100" w:beforeAutospacing="1" w:after="119"/>
    </w:pPr>
    <w:rPr>
      <w:sz w:val="24"/>
      <w:szCs w:val="24"/>
    </w:rPr>
  </w:style>
  <w:style w:type="character" w:customStyle="1" w:styleId="ftx21">
    <w:name w:val="ftx21"/>
    <w:rsid w:val="005077F0"/>
    <w:rPr>
      <w:b/>
      <w:sz w:val="26"/>
    </w:rPr>
  </w:style>
  <w:style w:type="character" w:customStyle="1" w:styleId="RodapChar">
    <w:name w:val="Rodapé Char"/>
    <w:link w:val="Rodap"/>
    <w:uiPriority w:val="99"/>
    <w:rsid w:val="000C21A4"/>
  </w:style>
  <w:style w:type="character" w:customStyle="1" w:styleId="Ttulo3Char">
    <w:name w:val="Título 3 Char"/>
    <w:link w:val="Ttulo3"/>
    <w:uiPriority w:val="9"/>
    <w:rsid w:val="001C28FB"/>
    <w:rPr>
      <w:rFonts w:eastAsia="MS Mincho"/>
      <w:sz w:val="22"/>
      <w:szCs w:val="22"/>
      <w:lang w:eastAsia="en-US"/>
    </w:rPr>
  </w:style>
  <w:style w:type="character" w:customStyle="1" w:styleId="apple-converted-space">
    <w:name w:val="apple-converted-space"/>
    <w:rsid w:val="00487015"/>
  </w:style>
  <w:style w:type="character" w:customStyle="1" w:styleId="Ttulo2Char">
    <w:name w:val="Título 2 Char"/>
    <w:link w:val="Ttulo2"/>
    <w:uiPriority w:val="9"/>
    <w:rsid w:val="00145686"/>
    <w:rPr>
      <w:rFonts w:eastAsia="Arial Unicode MS"/>
      <w:b/>
      <w:color w:val="000000"/>
      <w:sz w:val="22"/>
      <w:szCs w:val="22"/>
      <w:shd w:val="clear" w:color="auto" w:fill="D9D9D9"/>
    </w:rPr>
  </w:style>
  <w:style w:type="paragraph" w:styleId="Textodebalo">
    <w:name w:val="Balloon Text"/>
    <w:basedOn w:val="Normal"/>
    <w:link w:val="TextodebaloChar"/>
    <w:uiPriority w:val="99"/>
    <w:semiHidden/>
    <w:unhideWhenUsed/>
    <w:rsid w:val="009F071B"/>
    <w:rPr>
      <w:rFonts w:ascii="Tahoma" w:hAnsi="Tahoma"/>
      <w:sz w:val="16"/>
      <w:szCs w:val="16"/>
    </w:rPr>
  </w:style>
  <w:style w:type="character" w:customStyle="1" w:styleId="TextodebaloChar">
    <w:name w:val="Texto de balão Char"/>
    <w:link w:val="Textodebalo"/>
    <w:uiPriority w:val="99"/>
    <w:semiHidden/>
    <w:rsid w:val="009F071B"/>
    <w:rPr>
      <w:rFonts w:ascii="Tahoma" w:hAnsi="Tahoma" w:cs="Tahoma"/>
      <w:sz w:val="16"/>
      <w:szCs w:val="16"/>
    </w:rPr>
  </w:style>
  <w:style w:type="character" w:customStyle="1" w:styleId="Corpodetexto3Char">
    <w:name w:val="Corpo de texto 3 Char"/>
    <w:link w:val="Corpodetexto3"/>
    <w:rsid w:val="009B7538"/>
    <w:rPr>
      <w:b/>
      <w:sz w:val="22"/>
    </w:rPr>
  </w:style>
  <w:style w:type="paragraph" w:customStyle="1" w:styleId="Ttulo10">
    <w:name w:val="Título1"/>
    <w:basedOn w:val="Normal"/>
    <w:next w:val="Corpodetexto"/>
    <w:uiPriority w:val="99"/>
    <w:rsid w:val="00D57D7C"/>
    <w:pPr>
      <w:keepNext/>
      <w:spacing w:before="240" w:after="120" w:line="360" w:lineRule="auto"/>
      <w:jc w:val="center"/>
    </w:pPr>
    <w:rPr>
      <w:rFonts w:ascii="Arial" w:eastAsia="Arial Unicode MS" w:hAnsi="Arial"/>
      <w:b/>
      <w:kern w:val="2"/>
      <w:sz w:val="28"/>
      <w:szCs w:val="28"/>
      <w:lang w:eastAsia="ar-SA"/>
    </w:rPr>
  </w:style>
  <w:style w:type="character" w:customStyle="1" w:styleId="TtuloChar">
    <w:name w:val="Título Char"/>
    <w:link w:val="Ttulo"/>
    <w:uiPriority w:val="99"/>
    <w:rsid w:val="006742E2"/>
    <w:rPr>
      <w:rFonts w:ascii="Arial" w:hAnsi="Arial"/>
      <w:b/>
      <w:sz w:val="24"/>
      <w:u w:val="single"/>
      <w:lang w:val="pt-PT"/>
    </w:rPr>
  </w:style>
  <w:style w:type="character" w:customStyle="1" w:styleId="CorpodetextoChar">
    <w:name w:val="Corpo de texto Char"/>
    <w:basedOn w:val="Fontepargpadro"/>
    <w:link w:val="Corpodetexto"/>
    <w:uiPriority w:val="1"/>
    <w:rsid w:val="006742E2"/>
  </w:style>
  <w:style w:type="character" w:styleId="nfase">
    <w:name w:val="Emphasis"/>
    <w:uiPriority w:val="20"/>
    <w:qFormat/>
    <w:rsid w:val="006742E2"/>
    <w:rPr>
      <w:i/>
      <w:iCs/>
    </w:rPr>
  </w:style>
  <w:style w:type="character" w:customStyle="1" w:styleId="Fontepargpadro1">
    <w:name w:val="Fonte parág. padrão1"/>
    <w:rsid w:val="006742E2"/>
  </w:style>
  <w:style w:type="paragraph" w:styleId="MapadoDocumento">
    <w:name w:val="Document Map"/>
    <w:basedOn w:val="Normal"/>
    <w:link w:val="MapadoDocumentoChar"/>
    <w:uiPriority w:val="99"/>
    <w:semiHidden/>
    <w:unhideWhenUsed/>
    <w:rsid w:val="00AE1F17"/>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AE1F17"/>
    <w:rPr>
      <w:rFonts w:ascii="Tahoma" w:hAnsi="Tahoma" w:cs="Tahoma"/>
      <w:sz w:val="16"/>
      <w:szCs w:val="16"/>
    </w:rPr>
  </w:style>
  <w:style w:type="character" w:customStyle="1" w:styleId="TextosemFormataoChar">
    <w:name w:val="Texto sem Formatação Char"/>
    <w:basedOn w:val="Fontepargpadro"/>
    <w:link w:val="TextosemFormatao"/>
    <w:rsid w:val="006923D0"/>
    <w:rPr>
      <w:rFonts w:ascii="Courier New" w:hAnsi="Courier New"/>
    </w:rPr>
  </w:style>
  <w:style w:type="character" w:customStyle="1" w:styleId="CabealhoChar">
    <w:name w:val="Cabeçalho Char"/>
    <w:basedOn w:val="Fontepargpadro"/>
    <w:link w:val="Cabealho"/>
    <w:uiPriority w:val="99"/>
    <w:rsid w:val="004C15CF"/>
  </w:style>
  <w:style w:type="paragraph" w:styleId="PargrafodaLista">
    <w:name w:val="List Paragraph"/>
    <w:basedOn w:val="Normal"/>
    <w:link w:val="PargrafodaListaChar"/>
    <w:uiPriority w:val="34"/>
    <w:qFormat/>
    <w:rsid w:val="00C6346E"/>
    <w:pPr>
      <w:suppressAutoHyphens w:val="0"/>
      <w:spacing w:after="200" w:line="276" w:lineRule="auto"/>
      <w:ind w:left="720"/>
      <w:contextualSpacing/>
    </w:pPr>
    <w:rPr>
      <w:rFonts w:ascii="Calibri" w:eastAsia="Calibri" w:hAnsi="Calibri"/>
      <w:sz w:val="22"/>
      <w:szCs w:val="22"/>
      <w:lang w:eastAsia="en-US"/>
    </w:rPr>
  </w:style>
  <w:style w:type="paragraph" w:customStyle="1" w:styleId="ESTMEIRE">
    <w:name w:val="ESTMEIRE"/>
    <w:basedOn w:val="Normal"/>
    <w:uiPriority w:val="99"/>
    <w:rsid w:val="00CC2757"/>
    <w:pPr>
      <w:widowControl w:val="0"/>
      <w:suppressAutoHyphens w:val="0"/>
      <w:autoSpaceDE w:val="0"/>
      <w:autoSpaceDN w:val="0"/>
      <w:spacing w:line="360" w:lineRule="auto"/>
      <w:jc w:val="center"/>
    </w:pPr>
    <w:rPr>
      <w:b/>
      <w:bCs/>
      <w:sz w:val="24"/>
      <w:szCs w:val="24"/>
    </w:rPr>
  </w:style>
  <w:style w:type="character" w:customStyle="1" w:styleId="il">
    <w:name w:val="il"/>
    <w:basedOn w:val="Fontepargpadro"/>
    <w:rsid w:val="005B4AE7"/>
  </w:style>
  <w:style w:type="character" w:customStyle="1" w:styleId="CabealhoChar1">
    <w:name w:val="Cabeçalho Char1"/>
    <w:basedOn w:val="Fontepargpadro"/>
    <w:rsid w:val="00666D7E"/>
  </w:style>
  <w:style w:type="character" w:customStyle="1" w:styleId="RodapChar1">
    <w:name w:val="Rodapé Char1"/>
    <w:basedOn w:val="Fontepargpadro"/>
    <w:uiPriority w:val="99"/>
    <w:semiHidden/>
    <w:rsid w:val="007B4DEB"/>
  </w:style>
  <w:style w:type="character" w:customStyle="1" w:styleId="Corpodetexto2Char">
    <w:name w:val="Corpo de texto 2 Char"/>
    <w:basedOn w:val="Fontepargpadro"/>
    <w:link w:val="Corpodetexto2"/>
    <w:uiPriority w:val="99"/>
    <w:rsid w:val="001A0464"/>
    <w:rPr>
      <w:rFonts w:ascii="Arial" w:hAnsi="Arial"/>
      <w:sz w:val="22"/>
      <w:lang w:val="pt-PT"/>
    </w:rPr>
  </w:style>
  <w:style w:type="character" w:customStyle="1" w:styleId="Recuodecorpodetexto2Char">
    <w:name w:val="Recuo de corpo de texto 2 Char"/>
    <w:basedOn w:val="Fontepargpadro"/>
    <w:link w:val="Recuodecorpodetexto2"/>
    <w:uiPriority w:val="99"/>
    <w:rsid w:val="001A0464"/>
    <w:rPr>
      <w:rFonts w:ascii="Arial" w:hAnsi="Arial"/>
      <w:color w:val="000000"/>
      <w:sz w:val="22"/>
    </w:rPr>
  </w:style>
  <w:style w:type="character" w:customStyle="1" w:styleId="RecuodecorpodetextoChar">
    <w:name w:val="Recuo de corpo de texto Char"/>
    <w:basedOn w:val="Fontepargpadro"/>
    <w:link w:val="Recuodecorpodetexto"/>
    <w:uiPriority w:val="99"/>
    <w:rsid w:val="001A0464"/>
    <w:rPr>
      <w:rFonts w:ascii="Arial" w:hAnsi="Arial"/>
      <w:sz w:val="22"/>
      <w:lang w:val="pt-PT"/>
    </w:rPr>
  </w:style>
  <w:style w:type="paragraph" w:customStyle="1" w:styleId="Nivel03">
    <w:name w:val="Nivel 03"/>
    <w:basedOn w:val="Nivel2"/>
    <w:next w:val="Normal"/>
    <w:link w:val="Nivel03Char"/>
    <w:qFormat/>
    <w:rsid w:val="00116164"/>
    <w:pPr>
      <w:numPr>
        <w:ilvl w:val="2"/>
      </w:numPr>
      <w:ind w:firstLine="709"/>
    </w:pPr>
    <w:rPr>
      <w:b/>
    </w:rPr>
  </w:style>
  <w:style w:type="character" w:customStyle="1" w:styleId="Nivel03Char">
    <w:name w:val="Nivel 03 Char"/>
    <w:basedOn w:val="TtuloChar"/>
    <w:link w:val="Nivel03"/>
    <w:rsid w:val="00116164"/>
    <w:rPr>
      <w:rFonts w:ascii="Arial" w:eastAsia="Calibri" w:hAnsi="Arial"/>
      <w:b/>
      <w:sz w:val="22"/>
      <w:szCs w:val="22"/>
      <w:u w:val="single"/>
      <w:lang w:val="pt-PT"/>
    </w:rPr>
  </w:style>
  <w:style w:type="character" w:customStyle="1" w:styleId="NormalWebChar">
    <w:name w:val="Normal (Web) Char"/>
    <w:link w:val="NormalWeb"/>
    <w:uiPriority w:val="99"/>
    <w:rsid w:val="008A37C9"/>
    <w:rPr>
      <w:sz w:val="24"/>
    </w:rPr>
  </w:style>
  <w:style w:type="paragraph" w:customStyle="1" w:styleId="textbody">
    <w:name w:val="textbody"/>
    <w:basedOn w:val="Normal"/>
    <w:uiPriority w:val="99"/>
    <w:rsid w:val="00657DF0"/>
    <w:pPr>
      <w:suppressAutoHyphens w:val="0"/>
      <w:spacing w:before="100" w:beforeAutospacing="1" w:after="100" w:afterAutospacing="1"/>
    </w:pPr>
    <w:rPr>
      <w:sz w:val="24"/>
      <w:szCs w:val="24"/>
    </w:rPr>
  </w:style>
  <w:style w:type="paragraph" w:customStyle="1" w:styleId="Ttulo11">
    <w:name w:val="Título 11"/>
    <w:basedOn w:val="Normal"/>
    <w:uiPriority w:val="1"/>
    <w:qFormat/>
    <w:rsid w:val="004759FC"/>
    <w:pPr>
      <w:widowControl w:val="0"/>
      <w:suppressAutoHyphens w:val="0"/>
      <w:autoSpaceDE w:val="0"/>
      <w:autoSpaceDN w:val="0"/>
      <w:ind w:left="2728"/>
      <w:jc w:val="center"/>
      <w:outlineLvl w:val="1"/>
    </w:pPr>
    <w:rPr>
      <w:b/>
      <w:bCs/>
      <w:sz w:val="24"/>
      <w:szCs w:val="24"/>
      <w:lang w:val="pt-PT" w:eastAsia="en-US"/>
    </w:rPr>
  </w:style>
  <w:style w:type="paragraph" w:customStyle="1" w:styleId="TableParagraph">
    <w:name w:val="Table Paragraph"/>
    <w:basedOn w:val="Normal"/>
    <w:uiPriority w:val="1"/>
    <w:qFormat/>
    <w:rsid w:val="004759FC"/>
    <w:pPr>
      <w:widowControl w:val="0"/>
      <w:suppressAutoHyphens w:val="0"/>
      <w:autoSpaceDE w:val="0"/>
      <w:autoSpaceDN w:val="0"/>
    </w:pPr>
    <w:rPr>
      <w:sz w:val="22"/>
      <w:szCs w:val="22"/>
      <w:lang w:val="pt-PT" w:eastAsia="en-US"/>
    </w:rPr>
  </w:style>
  <w:style w:type="table" w:styleId="Tabelacomgrade">
    <w:name w:val="Table Grid"/>
    <w:basedOn w:val="Tabelanormal"/>
    <w:uiPriority w:val="59"/>
    <w:rsid w:val="00C258C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620B57"/>
    <w:pPr>
      <w:autoSpaceDE w:val="0"/>
      <w:autoSpaceDN w:val="0"/>
      <w:adjustRightInd w:val="0"/>
    </w:pPr>
    <w:rPr>
      <w:rFonts w:ascii="Arial" w:hAnsi="Arial" w:cs="Arial"/>
      <w:color w:val="000000"/>
      <w:sz w:val="24"/>
      <w:szCs w:val="24"/>
    </w:rPr>
  </w:style>
  <w:style w:type="character" w:customStyle="1" w:styleId="Ttulo1Char">
    <w:name w:val="Título 1 Char"/>
    <w:aliases w:val="Nével 1 - titulos Char"/>
    <w:basedOn w:val="Fontepargpadro"/>
    <w:link w:val="Ttulo1"/>
    <w:rsid w:val="00DC1EB0"/>
    <w:rPr>
      <w:rFonts w:eastAsia="Arial Unicode MS"/>
      <w:b/>
      <w:color w:val="000000"/>
      <w:sz w:val="22"/>
      <w:szCs w:val="22"/>
      <w:shd w:val="clear" w:color="auto" w:fill="D9D9D9"/>
    </w:rPr>
  </w:style>
  <w:style w:type="paragraph" w:styleId="CabealhodoSumrio">
    <w:name w:val="TOC Heading"/>
    <w:basedOn w:val="Ttulo1"/>
    <w:next w:val="Normal"/>
    <w:uiPriority w:val="39"/>
    <w:unhideWhenUsed/>
    <w:qFormat/>
    <w:rsid w:val="00F277E5"/>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F277E5"/>
    <w:pPr>
      <w:spacing w:after="100"/>
    </w:pPr>
  </w:style>
  <w:style w:type="paragraph" w:styleId="Sumrio2">
    <w:name w:val="toc 2"/>
    <w:basedOn w:val="Normal"/>
    <w:next w:val="Normal"/>
    <w:autoRedefine/>
    <w:uiPriority w:val="39"/>
    <w:unhideWhenUsed/>
    <w:rsid w:val="00F277E5"/>
    <w:pPr>
      <w:spacing w:after="100"/>
      <w:ind w:left="200"/>
    </w:pPr>
  </w:style>
  <w:style w:type="numbering" w:customStyle="1" w:styleId="Estilo11">
    <w:name w:val="Estilo11"/>
    <w:uiPriority w:val="99"/>
    <w:rsid w:val="00252FFE"/>
  </w:style>
  <w:style w:type="character" w:customStyle="1" w:styleId="FontStyle8">
    <w:name w:val="Font Style8"/>
    <w:rsid w:val="004F3C5B"/>
    <w:rPr>
      <w:rFonts w:ascii="Arial" w:hAnsi="Arial" w:cs="Arial" w:hint="default"/>
    </w:rPr>
  </w:style>
  <w:style w:type="character" w:customStyle="1" w:styleId="Ttulo4Char">
    <w:name w:val="Título 4 Char"/>
    <w:basedOn w:val="Fontepargpadro"/>
    <w:link w:val="Ttulo4"/>
    <w:rsid w:val="00E671C2"/>
    <w:rPr>
      <w:b/>
      <w:sz w:val="22"/>
      <w:szCs w:val="22"/>
      <w:u w:val="single"/>
    </w:rPr>
  </w:style>
  <w:style w:type="character" w:customStyle="1" w:styleId="Ttulo5Char">
    <w:name w:val="Título 5 Char"/>
    <w:basedOn w:val="Fontepargpadro"/>
    <w:link w:val="Ttulo5"/>
    <w:uiPriority w:val="9"/>
    <w:rsid w:val="007A581D"/>
    <w:rPr>
      <w:rFonts w:ascii="Arial" w:hAnsi="Arial"/>
      <w:sz w:val="24"/>
    </w:rPr>
  </w:style>
  <w:style w:type="character" w:customStyle="1" w:styleId="Ttulo6Char">
    <w:name w:val="Título 6 Char"/>
    <w:basedOn w:val="Fontepargpadro"/>
    <w:link w:val="Ttulo6"/>
    <w:rsid w:val="007A581D"/>
    <w:rPr>
      <w:rFonts w:ascii="Arial" w:hAnsi="Arial"/>
      <w:b/>
      <w:color w:val="000000"/>
      <w:sz w:val="24"/>
      <w:shd w:val="clear" w:color="auto" w:fill="DFDFDF"/>
    </w:rPr>
  </w:style>
  <w:style w:type="character" w:customStyle="1" w:styleId="Ttulo7Char">
    <w:name w:val="Título 7 Char"/>
    <w:basedOn w:val="Fontepargpadro"/>
    <w:link w:val="Ttulo7"/>
    <w:uiPriority w:val="99"/>
    <w:rsid w:val="007A581D"/>
    <w:rPr>
      <w:i/>
      <w:lang w:val="pt-PT"/>
    </w:rPr>
  </w:style>
  <w:style w:type="character" w:customStyle="1" w:styleId="Ttulo8Char">
    <w:name w:val="Título 8 Char"/>
    <w:aliases w:val="Nivel 02 Char1"/>
    <w:basedOn w:val="Fontepargpadro"/>
    <w:link w:val="Ttulo8"/>
    <w:uiPriority w:val="99"/>
    <w:rsid w:val="007A581D"/>
    <w:rPr>
      <w:rFonts w:ascii="Arial" w:hAnsi="Arial"/>
      <w:b/>
      <w:sz w:val="24"/>
    </w:rPr>
  </w:style>
  <w:style w:type="character" w:customStyle="1" w:styleId="Ttulo9Char">
    <w:name w:val="Título 9 Char"/>
    <w:basedOn w:val="Fontepargpadro"/>
    <w:link w:val="Ttulo9"/>
    <w:uiPriority w:val="99"/>
    <w:rsid w:val="007A581D"/>
    <w:rPr>
      <w:rFonts w:ascii="Arial" w:hAnsi="Arial"/>
      <w:b/>
      <w:color w:val="000000"/>
      <w:sz w:val="24"/>
      <w:shd w:val="clear" w:color="auto" w:fill="D8D8D8"/>
    </w:rPr>
  </w:style>
  <w:style w:type="paragraph" w:styleId="SemEspaamento">
    <w:name w:val="No Spacing"/>
    <w:uiPriority w:val="1"/>
    <w:qFormat/>
    <w:rsid w:val="007A581D"/>
    <w:pPr>
      <w:numPr>
        <w:numId w:val="3"/>
      </w:numPr>
      <w:suppressAutoHyphens/>
      <w:ind w:left="0" w:firstLine="0"/>
    </w:pPr>
  </w:style>
  <w:style w:type="character" w:customStyle="1" w:styleId="Ttulo8Char1">
    <w:name w:val="Título 8 Char1"/>
    <w:aliases w:val="Nivel 02 Char"/>
    <w:basedOn w:val="Fontepargpadro"/>
    <w:semiHidden/>
    <w:rsid w:val="007A581D"/>
    <w:rPr>
      <w:rFonts w:asciiTheme="majorHAnsi" w:eastAsiaTheme="majorEastAsia" w:hAnsiTheme="majorHAnsi" w:cstheme="majorBidi"/>
      <w:color w:val="404040" w:themeColor="text1" w:themeTint="BF"/>
    </w:rPr>
  </w:style>
  <w:style w:type="paragraph" w:styleId="Textodenotaderodap">
    <w:name w:val="footnote text"/>
    <w:basedOn w:val="Normal"/>
    <w:link w:val="TextodenotaderodapChar"/>
    <w:uiPriority w:val="99"/>
    <w:semiHidden/>
    <w:unhideWhenUsed/>
    <w:rsid w:val="007A581D"/>
  </w:style>
  <w:style w:type="character" w:customStyle="1" w:styleId="TextodenotaderodapChar">
    <w:name w:val="Texto de nota de rodapé Char"/>
    <w:basedOn w:val="Fontepargpadro"/>
    <w:link w:val="Textodenotaderodap"/>
    <w:uiPriority w:val="99"/>
    <w:semiHidden/>
    <w:rsid w:val="007A581D"/>
  </w:style>
  <w:style w:type="character" w:customStyle="1" w:styleId="SubttuloChar">
    <w:name w:val="Subtítulo Char"/>
    <w:basedOn w:val="Fontepargpadro"/>
    <w:link w:val="Subttulo"/>
    <w:rsid w:val="007A581D"/>
    <w:rPr>
      <w:rFonts w:ascii="Arial" w:hAnsi="Arial"/>
      <w:b/>
    </w:rPr>
  </w:style>
  <w:style w:type="character" w:customStyle="1" w:styleId="Recuodecorpodetexto3Char">
    <w:name w:val="Recuo de corpo de texto 3 Char"/>
    <w:basedOn w:val="Fontepargpadro"/>
    <w:link w:val="Recuodecorpodetexto3"/>
    <w:uiPriority w:val="99"/>
    <w:semiHidden/>
    <w:rsid w:val="007A581D"/>
    <w:rPr>
      <w:rFonts w:ascii="Arial" w:hAnsi="Arial"/>
      <w:color w:val="000000"/>
      <w:sz w:val="22"/>
    </w:rPr>
  </w:style>
  <w:style w:type="paragraph" w:customStyle="1" w:styleId="Ttulo12">
    <w:name w:val="Título 12"/>
    <w:basedOn w:val="Normal"/>
    <w:uiPriority w:val="1"/>
    <w:qFormat/>
    <w:rsid w:val="007A581D"/>
    <w:pPr>
      <w:widowControl w:val="0"/>
      <w:suppressAutoHyphens w:val="0"/>
      <w:autoSpaceDE w:val="0"/>
      <w:autoSpaceDN w:val="0"/>
      <w:ind w:left="2728"/>
      <w:jc w:val="center"/>
      <w:outlineLvl w:val="1"/>
    </w:pPr>
    <w:rPr>
      <w:b/>
      <w:bCs/>
      <w:sz w:val="24"/>
      <w:szCs w:val="24"/>
      <w:lang w:val="pt-PT" w:eastAsia="en-US"/>
    </w:rPr>
  </w:style>
  <w:style w:type="paragraph" w:customStyle="1" w:styleId="TextosemFormatao1">
    <w:name w:val="Texto sem Formatação1"/>
    <w:basedOn w:val="Normal"/>
    <w:rsid w:val="007A581D"/>
    <w:pPr>
      <w:widowControl w:val="0"/>
      <w:suppressAutoHyphens w:val="0"/>
      <w:overflowPunct w:val="0"/>
      <w:autoSpaceDE w:val="0"/>
      <w:autoSpaceDN w:val="0"/>
      <w:adjustRightInd w:val="0"/>
    </w:pPr>
    <w:rPr>
      <w:rFonts w:ascii="Courier New" w:hAnsi="Courier New"/>
    </w:rPr>
  </w:style>
  <w:style w:type="paragraph" w:customStyle="1" w:styleId="ParagraphStyle36">
    <w:name w:val="Paragraph Style36"/>
    <w:uiPriority w:val="99"/>
    <w:rsid w:val="007A581D"/>
    <w:pPr>
      <w:widowControl w:val="0"/>
      <w:autoSpaceDE w:val="0"/>
      <w:autoSpaceDN w:val="0"/>
      <w:adjustRightInd w:val="0"/>
      <w:jc w:val="both"/>
    </w:pPr>
    <w:rPr>
      <w:sz w:val="24"/>
      <w:szCs w:val="24"/>
    </w:rPr>
  </w:style>
  <w:style w:type="paragraph" w:customStyle="1" w:styleId="TextosemFormatao2">
    <w:name w:val="Texto sem Formatação2"/>
    <w:basedOn w:val="Normal"/>
    <w:uiPriority w:val="99"/>
    <w:rsid w:val="007A581D"/>
    <w:pPr>
      <w:widowControl w:val="0"/>
      <w:suppressAutoHyphens w:val="0"/>
      <w:overflowPunct w:val="0"/>
      <w:autoSpaceDE w:val="0"/>
      <w:autoSpaceDN w:val="0"/>
      <w:adjustRightInd w:val="0"/>
    </w:pPr>
    <w:rPr>
      <w:rFonts w:ascii="Courier New" w:hAnsi="Courier New"/>
    </w:rPr>
  </w:style>
  <w:style w:type="paragraph" w:customStyle="1" w:styleId="PlainText1">
    <w:name w:val="Plain Text1"/>
    <w:basedOn w:val="Normal"/>
    <w:uiPriority w:val="99"/>
    <w:rsid w:val="007A581D"/>
    <w:pPr>
      <w:widowControl w:val="0"/>
      <w:suppressAutoHyphens w:val="0"/>
      <w:overflowPunct w:val="0"/>
      <w:autoSpaceDE w:val="0"/>
      <w:autoSpaceDN w:val="0"/>
      <w:adjustRightInd w:val="0"/>
    </w:pPr>
    <w:rPr>
      <w:rFonts w:ascii="Courier New" w:hAnsi="Courier New"/>
    </w:rPr>
  </w:style>
  <w:style w:type="paragraph" w:customStyle="1" w:styleId="Corpodetexto22">
    <w:name w:val="Corpo de texto 22"/>
    <w:basedOn w:val="Normal"/>
    <w:uiPriority w:val="99"/>
    <w:rsid w:val="007A581D"/>
    <w:pPr>
      <w:tabs>
        <w:tab w:val="left" w:pos="8646"/>
        <w:tab w:val="left" w:pos="8788"/>
      </w:tabs>
      <w:spacing w:line="256" w:lineRule="auto"/>
      <w:ind w:right="-1"/>
      <w:jc w:val="both"/>
    </w:pPr>
    <w:rPr>
      <w:rFonts w:ascii="Arial" w:eastAsia="MS Mincho" w:hAnsi="Arial"/>
      <w:sz w:val="22"/>
    </w:rPr>
  </w:style>
  <w:style w:type="paragraph" w:customStyle="1" w:styleId="Corpodetexto32">
    <w:name w:val="Corpo de texto 32"/>
    <w:basedOn w:val="Normal"/>
    <w:uiPriority w:val="99"/>
    <w:rsid w:val="007A581D"/>
    <w:pPr>
      <w:spacing w:line="256" w:lineRule="auto"/>
      <w:ind w:left="720" w:hanging="11"/>
      <w:jc w:val="both"/>
    </w:pPr>
    <w:rPr>
      <w:rFonts w:ascii="Arial" w:eastAsia="MS Mincho" w:hAnsi="Arial"/>
      <w:sz w:val="24"/>
      <w:lang w:val="pt-PT"/>
    </w:rPr>
  </w:style>
  <w:style w:type="character" w:customStyle="1" w:styleId="footnotedescriptionChar">
    <w:name w:val="footnote description Char"/>
    <w:link w:val="footnotedescription"/>
    <w:locked/>
    <w:rsid w:val="007A581D"/>
    <w:rPr>
      <w:rFonts w:ascii="Arial" w:eastAsia="Arial" w:hAnsi="Arial" w:cs="Arial"/>
      <w:color w:val="231F20"/>
      <w:szCs w:val="22"/>
      <w:lang w:val="en-US" w:eastAsia="en-US"/>
    </w:rPr>
  </w:style>
  <w:style w:type="paragraph" w:customStyle="1" w:styleId="footnotedescription">
    <w:name w:val="footnote description"/>
    <w:next w:val="Normal"/>
    <w:link w:val="footnotedescriptionChar"/>
    <w:rsid w:val="007A581D"/>
    <w:pPr>
      <w:spacing w:line="256" w:lineRule="auto"/>
      <w:ind w:left="1572"/>
    </w:pPr>
    <w:rPr>
      <w:rFonts w:ascii="Arial" w:eastAsia="Arial" w:hAnsi="Arial" w:cs="Arial"/>
      <w:color w:val="231F20"/>
      <w:szCs w:val="22"/>
      <w:lang w:val="en-US" w:eastAsia="en-US"/>
    </w:rPr>
  </w:style>
  <w:style w:type="character" w:styleId="Refdenotaderodap">
    <w:name w:val="footnote reference"/>
    <w:uiPriority w:val="99"/>
    <w:semiHidden/>
    <w:unhideWhenUsed/>
    <w:rsid w:val="007A581D"/>
    <w:rPr>
      <w:vertAlign w:val="superscript"/>
    </w:rPr>
  </w:style>
  <w:style w:type="character" w:customStyle="1" w:styleId="MenoPendente1">
    <w:name w:val="Menção Pendente1"/>
    <w:uiPriority w:val="99"/>
    <w:semiHidden/>
    <w:rsid w:val="007A581D"/>
    <w:rPr>
      <w:color w:val="605E5C"/>
      <w:shd w:val="clear" w:color="auto" w:fill="E1DFDD"/>
    </w:rPr>
  </w:style>
  <w:style w:type="character" w:customStyle="1" w:styleId="FontStyle4">
    <w:name w:val="Font Style4"/>
    <w:rsid w:val="007A581D"/>
    <w:rPr>
      <w:rFonts w:ascii="Arial" w:hAnsi="Arial" w:cs="Arial" w:hint="default"/>
      <w:b/>
      <w:bCs w:val="0"/>
      <w:u w:val="single"/>
      <w:lang w:val="en-US"/>
    </w:rPr>
  </w:style>
  <w:style w:type="character" w:customStyle="1" w:styleId="footnotemark">
    <w:name w:val="footnote mark"/>
    <w:rsid w:val="007A581D"/>
    <w:rPr>
      <w:rFonts w:ascii="Arial" w:eastAsia="Arial" w:hAnsi="Arial" w:cs="Arial" w:hint="default"/>
      <w:color w:val="231F20"/>
      <w:sz w:val="20"/>
      <w:vertAlign w:val="superscript"/>
    </w:rPr>
  </w:style>
  <w:style w:type="table" w:customStyle="1" w:styleId="Tabelacomgrade1">
    <w:name w:val="Tabela com grade1"/>
    <w:basedOn w:val="Tabelanormal"/>
    <w:uiPriority w:val="59"/>
    <w:rsid w:val="007A581D"/>
    <w:pPr>
      <w:spacing w:line="256" w:lineRule="auto"/>
      <w:ind w:left="788" w:hanging="431"/>
      <w:jc w:val="both"/>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A581D"/>
    <w:pPr>
      <w:spacing w:line="256" w:lineRule="auto"/>
      <w:ind w:left="788" w:hanging="431"/>
      <w:jc w:val="both"/>
    </w:pPr>
    <w:rPr>
      <w:rFonts w:ascii="Calibri" w:hAnsi="Calibri"/>
      <w:sz w:val="22"/>
      <w:szCs w:val="22"/>
      <w:lang w:val="en-US" w:eastAsia="en-US"/>
    </w:rPr>
    <w:tblPr>
      <w:tblCellMar>
        <w:top w:w="0" w:type="dxa"/>
        <w:left w:w="0" w:type="dxa"/>
        <w:bottom w:w="0" w:type="dxa"/>
        <w:right w:w="0" w:type="dxa"/>
      </w:tblCellMar>
    </w:tblPr>
  </w:style>
  <w:style w:type="table" w:customStyle="1" w:styleId="Tabelacomgrade2">
    <w:name w:val="Tabela com grade2"/>
    <w:basedOn w:val="Tabelanormal"/>
    <w:uiPriority w:val="59"/>
    <w:rsid w:val="007A581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A581D"/>
    <w:pPr>
      <w:spacing w:line="256" w:lineRule="auto"/>
      <w:ind w:left="998" w:hanging="431"/>
      <w:jc w:val="both"/>
    </w:pPr>
    <w:rPr>
      <w:rFonts w:ascii="Calibri" w:hAnsi="Calibri"/>
      <w:sz w:val="22"/>
      <w:szCs w:val="22"/>
      <w:lang w:val="en-US" w:eastAsia="en-US"/>
    </w:rPr>
    <w:tblPr>
      <w:tblCellMar>
        <w:top w:w="0" w:type="dxa"/>
        <w:left w:w="0" w:type="dxa"/>
        <w:bottom w:w="0" w:type="dxa"/>
        <w:right w:w="0" w:type="dxa"/>
      </w:tblCellMar>
    </w:tblPr>
  </w:style>
  <w:style w:type="numbering" w:customStyle="1" w:styleId="Estilo1">
    <w:name w:val="Estilo1"/>
    <w:uiPriority w:val="99"/>
    <w:rsid w:val="007A581D"/>
    <w:pPr>
      <w:numPr>
        <w:numId w:val="4"/>
      </w:numPr>
    </w:pPr>
  </w:style>
  <w:style w:type="character" w:customStyle="1" w:styleId="MenoPendente2">
    <w:name w:val="Menção Pendente2"/>
    <w:basedOn w:val="Fontepargpadro"/>
    <w:uiPriority w:val="99"/>
    <w:semiHidden/>
    <w:unhideWhenUsed/>
    <w:rsid w:val="00B7188F"/>
    <w:rPr>
      <w:color w:val="605E5C"/>
      <w:shd w:val="clear" w:color="auto" w:fill="E1DFDD"/>
    </w:rPr>
  </w:style>
  <w:style w:type="paragraph" w:styleId="Sumrio3">
    <w:name w:val="toc 3"/>
    <w:basedOn w:val="Normal"/>
    <w:next w:val="Normal"/>
    <w:autoRedefine/>
    <w:uiPriority w:val="39"/>
    <w:unhideWhenUsed/>
    <w:rsid w:val="0072072A"/>
    <w:pPr>
      <w:suppressAutoHyphens w:val="0"/>
      <w:spacing w:after="100" w:line="276" w:lineRule="auto"/>
      <w:ind w:left="440"/>
    </w:pPr>
    <w:rPr>
      <w:rFonts w:asciiTheme="minorHAnsi" w:eastAsiaTheme="minorEastAsia" w:hAnsiTheme="minorHAnsi" w:cstheme="minorBidi"/>
      <w:sz w:val="22"/>
      <w:szCs w:val="22"/>
    </w:rPr>
  </w:style>
  <w:style w:type="paragraph" w:styleId="Sumrio4">
    <w:name w:val="toc 4"/>
    <w:basedOn w:val="Normal"/>
    <w:next w:val="Normal"/>
    <w:autoRedefine/>
    <w:uiPriority w:val="39"/>
    <w:unhideWhenUsed/>
    <w:rsid w:val="0072072A"/>
    <w:pPr>
      <w:suppressAutoHyphens w:val="0"/>
      <w:spacing w:after="100" w:line="276" w:lineRule="auto"/>
      <w:ind w:left="660"/>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72072A"/>
    <w:pPr>
      <w:suppressAutoHyphens w:val="0"/>
      <w:spacing w:after="100" w:line="276"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72072A"/>
    <w:pPr>
      <w:suppressAutoHyphens w:val="0"/>
      <w:spacing w:after="100" w:line="276"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72072A"/>
    <w:pPr>
      <w:suppressAutoHyphens w:val="0"/>
      <w:spacing w:after="100" w:line="276"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72072A"/>
    <w:pPr>
      <w:suppressAutoHyphens w:val="0"/>
      <w:spacing w:after="100" w:line="276"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72072A"/>
    <w:pPr>
      <w:suppressAutoHyphens w:val="0"/>
      <w:spacing w:after="100" w:line="276" w:lineRule="auto"/>
      <w:ind w:left="1760"/>
    </w:pPr>
    <w:rPr>
      <w:rFonts w:asciiTheme="minorHAnsi" w:eastAsiaTheme="minorEastAsia" w:hAnsiTheme="minorHAnsi" w:cstheme="minorBidi"/>
      <w:sz w:val="22"/>
      <w:szCs w:val="22"/>
    </w:rPr>
  </w:style>
  <w:style w:type="paragraph" w:customStyle="1" w:styleId="xl65">
    <w:name w:val="xl65"/>
    <w:basedOn w:val="Normal"/>
    <w:rsid w:val="00E74FEA"/>
    <w:pPr>
      <w:suppressAutoHyphens w:val="0"/>
      <w:spacing w:before="100" w:beforeAutospacing="1" w:after="100" w:afterAutospacing="1"/>
      <w:jc w:val="center"/>
    </w:pPr>
    <w:rPr>
      <w:sz w:val="24"/>
      <w:szCs w:val="24"/>
    </w:rPr>
  </w:style>
  <w:style w:type="paragraph" w:customStyle="1" w:styleId="xl66">
    <w:name w:val="xl66"/>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rPr>
  </w:style>
  <w:style w:type="paragraph" w:customStyle="1" w:styleId="xl67">
    <w:name w:val="xl67"/>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rPr>
  </w:style>
  <w:style w:type="paragraph" w:customStyle="1" w:styleId="xl68">
    <w:name w:val="xl68"/>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rPr>
  </w:style>
  <w:style w:type="paragraph" w:customStyle="1" w:styleId="xl69">
    <w:name w:val="xl69"/>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4"/>
      <w:szCs w:val="24"/>
    </w:rPr>
  </w:style>
  <w:style w:type="paragraph" w:customStyle="1" w:styleId="xl70">
    <w:name w:val="xl70"/>
    <w:basedOn w:val="Normal"/>
    <w:rsid w:val="00E74FEA"/>
    <w:pPr>
      <w:suppressAutoHyphens w:val="0"/>
      <w:spacing w:before="100" w:beforeAutospacing="1" w:after="100" w:afterAutospacing="1"/>
      <w:jc w:val="right"/>
    </w:pPr>
    <w:rPr>
      <w:b/>
      <w:bCs/>
      <w:sz w:val="24"/>
      <w:szCs w:val="24"/>
    </w:rPr>
  </w:style>
  <w:style w:type="paragraph" w:customStyle="1" w:styleId="xl71">
    <w:name w:val="xl71"/>
    <w:basedOn w:val="Normal"/>
    <w:rsid w:val="00E74FEA"/>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pPr>
    <w:rPr>
      <w:b/>
      <w:bCs/>
      <w:sz w:val="24"/>
      <w:szCs w:val="24"/>
    </w:rPr>
  </w:style>
  <w:style w:type="paragraph" w:customStyle="1" w:styleId="xl72">
    <w:name w:val="xl72"/>
    <w:basedOn w:val="Normal"/>
    <w:rsid w:val="00E74FEA"/>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4"/>
      <w:szCs w:val="24"/>
    </w:rPr>
  </w:style>
  <w:style w:type="paragraph" w:customStyle="1" w:styleId="xl73">
    <w:name w:val="xl73"/>
    <w:basedOn w:val="Normal"/>
    <w:rsid w:val="00E74FEA"/>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pPr>
    <w:rPr>
      <w:b/>
      <w:bCs/>
      <w:sz w:val="24"/>
      <w:szCs w:val="24"/>
    </w:rPr>
  </w:style>
  <w:style w:type="paragraph" w:customStyle="1" w:styleId="xl74">
    <w:name w:val="xl74"/>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rPr>
  </w:style>
  <w:style w:type="paragraph" w:customStyle="1" w:styleId="xl75">
    <w:name w:val="xl75"/>
    <w:basedOn w:val="Normal"/>
    <w:rsid w:val="00E74F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rPr>
  </w:style>
  <w:style w:type="paragraph" w:customStyle="1" w:styleId="xl76">
    <w:name w:val="xl76"/>
    <w:basedOn w:val="Normal"/>
    <w:rsid w:val="00E74FEA"/>
    <w:pPr>
      <w:pBdr>
        <w:top w:val="single" w:sz="8" w:space="0" w:color="auto"/>
        <w:left w:val="single" w:sz="8" w:space="0" w:color="auto"/>
        <w:bottom w:val="single" w:sz="8" w:space="0" w:color="auto"/>
      </w:pBdr>
      <w:suppressAutoHyphens w:val="0"/>
      <w:spacing w:before="100" w:beforeAutospacing="1" w:after="100" w:afterAutospacing="1"/>
      <w:jc w:val="center"/>
    </w:pPr>
    <w:rPr>
      <w:sz w:val="24"/>
      <w:szCs w:val="24"/>
    </w:rPr>
  </w:style>
  <w:style w:type="paragraph" w:customStyle="1" w:styleId="xl77">
    <w:name w:val="xl77"/>
    <w:basedOn w:val="Normal"/>
    <w:rsid w:val="00E74FEA"/>
    <w:pPr>
      <w:pBdr>
        <w:top w:val="single" w:sz="8" w:space="0" w:color="auto"/>
        <w:bottom w:val="single" w:sz="8" w:space="0" w:color="auto"/>
      </w:pBdr>
      <w:suppressAutoHyphens w:val="0"/>
      <w:spacing w:before="100" w:beforeAutospacing="1" w:after="100" w:afterAutospacing="1"/>
      <w:jc w:val="center"/>
    </w:pPr>
    <w:rPr>
      <w:sz w:val="24"/>
      <w:szCs w:val="24"/>
    </w:rPr>
  </w:style>
  <w:style w:type="paragraph" w:customStyle="1" w:styleId="xl78">
    <w:name w:val="xl78"/>
    <w:basedOn w:val="Normal"/>
    <w:rsid w:val="00E74FEA"/>
    <w:pPr>
      <w:pBdr>
        <w:top w:val="single" w:sz="8" w:space="0" w:color="auto"/>
        <w:bottom w:val="single" w:sz="8" w:space="0" w:color="auto"/>
        <w:right w:val="single" w:sz="8" w:space="0" w:color="auto"/>
      </w:pBdr>
      <w:suppressAutoHyphens w:val="0"/>
      <w:spacing w:before="100" w:beforeAutospacing="1" w:after="100" w:afterAutospacing="1"/>
      <w:jc w:val="center"/>
    </w:pPr>
    <w:rPr>
      <w:sz w:val="24"/>
      <w:szCs w:val="24"/>
    </w:rPr>
  </w:style>
  <w:style w:type="paragraph" w:customStyle="1" w:styleId="xl79">
    <w:name w:val="xl79"/>
    <w:basedOn w:val="Normal"/>
    <w:rsid w:val="00E74FEA"/>
    <w:pPr>
      <w:suppressAutoHyphens w:val="0"/>
      <w:spacing w:before="100" w:beforeAutospacing="1" w:after="100" w:afterAutospacing="1"/>
      <w:jc w:val="center"/>
    </w:pPr>
    <w:rPr>
      <w:b/>
      <w:bCs/>
      <w:sz w:val="28"/>
      <w:szCs w:val="28"/>
    </w:rPr>
  </w:style>
  <w:style w:type="paragraph" w:customStyle="1" w:styleId="xl80">
    <w:name w:val="xl80"/>
    <w:basedOn w:val="Normal"/>
    <w:rsid w:val="00E74FEA"/>
    <w:pPr>
      <w:suppressAutoHyphens w:val="0"/>
      <w:spacing w:before="100" w:beforeAutospacing="1" w:after="100" w:afterAutospacing="1"/>
      <w:jc w:val="center"/>
    </w:pPr>
    <w:rPr>
      <w:b/>
      <w:bCs/>
      <w:sz w:val="28"/>
      <w:szCs w:val="28"/>
    </w:rPr>
  </w:style>
  <w:style w:type="character" w:styleId="MenoPendente">
    <w:name w:val="Unresolved Mention"/>
    <w:basedOn w:val="Fontepargpadro"/>
    <w:uiPriority w:val="99"/>
    <w:semiHidden/>
    <w:unhideWhenUsed/>
    <w:rsid w:val="00AD1008"/>
    <w:rPr>
      <w:color w:val="605E5C"/>
      <w:shd w:val="clear" w:color="auto" w:fill="E1DFDD"/>
    </w:rPr>
  </w:style>
  <w:style w:type="numbering" w:customStyle="1" w:styleId="Estilo2">
    <w:name w:val="Estilo2"/>
    <w:uiPriority w:val="99"/>
    <w:rsid w:val="00FF6B09"/>
    <w:pPr>
      <w:numPr>
        <w:numId w:val="6"/>
      </w:numPr>
    </w:pPr>
  </w:style>
  <w:style w:type="paragraph" w:customStyle="1" w:styleId="Nivel2">
    <w:name w:val="Nivel 2"/>
    <w:basedOn w:val="Normal"/>
    <w:link w:val="Nivel2Char"/>
    <w:autoRedefine/>
    <w:qFormat/>
    <w:rsid w:val="00950DE3"/>
    <w:pPr>
      <w:tabs>
        <w:tab w:val="left" w:pos="0"/>
      </w:tabs>
      <w:suppressAutoHyphens w:val="0"/>
      <w:spacing w:before="120" w:after="120" w:line="276" w:lineRule="auto"/>
      <w:ind w:firstLine="709"/>
      <w:jc w:val="both"/>
    </w:pPr>
    <w:rPr>
      <w:rFonts w:eastAsia="Calibri"/>
      <w:sz w:val="22"/>
      <w:szCs w:val="22"/>
    </w:rPr>
  </w:style>
  <w:style w:type="paragraph" w:customStyle="1" w:styleId="Nivel3">
    <w:name w:val="Nivel 3"/>
    <w:basedOn w:val="Normal"/>
    <w:next w:val="Normal"/>
    <w:link w:val="Nivel3Char"/>
    <w:qFormat/>
    <w:rsid w:val="00346C9B"/>
    <w:pPr>
      <w:numPr>
        <w:numId w:val="13"/>
      </w:numPr>
      <w:suppressAutoHyphens w:val="0"/>
      <w:spacing w:before="120" w:after="120" w:line="276" w:lineRule="auto"/>
      <w:jc w:val="both"/>
    </w:pPr>
    <w:rPr>
      <w:b/>
      <w:bCs/>
      <w:color w:val="000000"/>
      <w:sz w:val="22"/>
    </w:rPr>
  </w:style>
  <w:style w:type="paragraph" w:customStyle="1" w:styleId="Nivel4">
    <w:name w:val="Nivel 4"/>
    <w:basedOn w:val="Nivel3"/>
    <w:link w:val="Nivel4Char"/>
    <w:qFormat/>
    <w:rsid w:val="00255B94"/>
    <w:pPr>
      <w:ind w:left="2491" w:hanging="648"/>
    </w:pPr>
    <w:rPr>
      <w:color w:val="auto"/>
    </w:rPr>
  </w:style>
  <w:style w:type="paragraph" w:customStyle="1" w:styleId="Nivel5">
    <w:name w:val="Nivel 5"/>
    <w:basedOn w:val="Nivel4"/>
    <w:qFormat/>
    <w:rsid w:val="00255B94"/>
    <w:pPr>
      <w:ind w:left="2232" w:hanging="792"/>
    </w:pPr>
  </w:style>
  <w:style w:type="character" w:customStyle="1" w:styleId="Nivel2Char">
    <w:name w:val="Nivel 2 Char"/>
    <w:link w:val="Nivel2"/>
    <w:locked/>
    <w:rsid w:val="00950DE3"/>
    <w:rPr>
      <w:rFonts w:eastAsia="Calibri"/>
      <w:sz w:val="22"/>
      <w:szCs w:val="22"/>
    </w:rPr>
  </w:style>
  <w:style w:type="character" w:customStyle="1" w:styleId="Nivel3Char">
    <w:name w:val="Nivel 3 Char"/>
    <w:link w:val="Nivel3"/>
    <w:rsid w:val="00346C9B"/>
    <w:rPr>
      <w:b/>
      <w:bCs/>
      <w:color w:val="000000"/>
      <w:sz w:val="22"/>
    </w:rPr>
  </w:style>
  <w:style w:type="character" w:customStyle="1" w:styleId="A2">
    <w:name w:val="A2"/>
    <w:uiPriority w:val="99"/>
    <w:rsid w:val="00965B90"/>
    <w:rPr>
      <w:rFonts w:cs="Trebuchet MS"/>
      <w:color w:val="000000"/>
      <w:sz w:val="20"/>
      <w:szCs w:val="20"/>
    </w:rPr>
  </w:style>
  <w:style w:type="table" w:customStyle="1" w:styleId="TableNormal">
    <w:name w:val="Table Normal"/>
    <w:uiPriority w:val="2"/>
    <w:semiHidden/>
    <w:unhideWhenUsed/>
    <w:qFormat/>
    <w:rsid w:val="0033572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itulo">
    <w:name w:val="titulo"/>
    <w:basedOn w:val="Fontepargpadro"/>
    <w:rsid w:val="0033572B"/>
  </w:style>
  <w:style w:type="character" w:styleId="Refdecomentrio">
    <w:name w:val="annotation reference"/>
    <w:uiPriority w:val="99"/>
    <w:semiHidden/>
    <w:unhideWhenUsed/>
    <w:rsid w:val="0033572B"/>
    <w:rPr>
      <w:sz w:val="16"/>
      <w:szCs w:val="16"/>
    </w:rPr>
  </w:style>
  <w:style w:type="paragraph" w:styleId="Textodecomentrio">
    <w:name w:val="annotation text"/>
    <w:basedOn w:val="Normal"/>
    <w:link w:val="TextodecomentrioChar"/>
    <w:uiPriority w:val="99"/>
    <w:unhideWhenUsed/>
    <w:qFormat/>
    <w:rsid w:val="0033572B"/>
    <w:pPr>
      <w:widowControl w:val="0"/>
      <w:suppressAutoHyphens w:val="0"/>
      <w:autoSpaceDE w:val="0"/>
      <w:autoSpaceDN w:val="0"/>
    </w:pPr>
    <w:rPr>
      <w:lang w:val="pt-PT" w:eastAsia="x-none"/>
    </w:rPr>
  </w:style>
  <w:style w:type="character" w:customStyle="1" w:styleId="TextodecomentrioChar">
    <w:name w:val="Texto de comentário Char"/>
    <w:basedOn w:val="Fontepargpadro"/>
    <w:link w:val="Textodecomentrio"/>
    <w:uiPriority w:val="99"/>
    <w:qFormat/>
    <w:rsid w:val="0033572B"/>
    <w:rPr>
      <w:lang w:val="pt-PT" w:eastAsia="x-none"/>
    </w:rPr>
  </w:style>
  <w:style w:type="paragraph" w:styleId="Assuntodocomentrio">
    <w:name w:val="annotation subject"/>
    <w:basedOn w:val="Textodecomentrio"/>
    <w:next w:val="Textodecomentrio"/>
    <w:link w:val="AssuntodocomentrioChar"/>
    <w:uiPriority w:val="99"/>
    <w:semiHidden/>
    <w:unhideWhenUsed/>
    <w:rsid w:val="0033572B"/>
    <w:rPr>
      <w:b/>
      <w:bCs/>
    </w:rPr>
  </w:style>
  <w:style w:type="character" w:customStyle="1" w:styleId="AssuntodocomentrioChar">
    <w:name w:val="Assunto do comentário Char"/>
    <w:basedOn w:val="TextodecomentrioChar"/>
    <w:link w:val="Assuntodocomentrio"/>
    <w:uiPriority w:val="99"/>
    <w:semiHidden/>
    <w:rsid w:val="0033572B"/>
    <w:rPr>
      <w:b/>
      <w:bCs/>
      <w:lang w:val="pt-PT" w:eastAsia="x-none"/>
    </w:rPr>
  </w:style>
  <w:style w:type="character" w:customStyle="1" w:styleId="Nivel4Char">
    <w:name w:val="Nivel 4 Char"/>
    <w:link w:val="Nivel4"/>
    <w:rsid w:val="0033572B"/>
    <w:rPr>
      <w:rFonts w:ascii="Calibri" w:hAnsi="Calibri"/>
      <w:sz w:val="22"/>
    </w:rPr>
  </w:style>
  <w:style w:type="character" w:customStyle="1" w:styleId="PargrafodaListaChar">
    <w:name w:val="Parágrafo da Lista Char"/>
    <w:link w:val="PargrafodaLista"/>
    <w:uiPriority w:val="34"/>
    <w:rsid w:val="0033572B"/>
    <w:rPr>
      <w:rFonts w:ascii="Calibri" w:eastAsia="Calibri" w:hAnsi="Calibri"/>
      <w:sz w:val="22"/>
      <w:szCs w:val="22"/>
      <w:lang w:eastAsia="en-US"/>
    </w:rPr>
  </w:style>
  <w:style w:type="paragraph" w:customStyle="1" w:styleId="dou-paragraph">
    <w:name w:val="dou-paragraph"/>
    <w:basedOn w:val="Normal"/>
    <w:rsid w:val="0033572B"/>
    <w:pPr>
      <w:suppressAutoHyphens w:val="0"/>
      <w:spacing w:before="100" w:beforeAutospacing="1" w:after="100" w:afterAutospacing="1"/>
    </w:pPr>
    <w:rPr>
      <w:sz w:val="24"/>
      <w:szCs w:val="24"/>
    </w:rPr>
  </w:style>
  <w:style w:type="character" w:customStyle="1" w:styleId="Nivel1Char">
    <w:name w:val="Nivel1 Char"/>
    <w:link w:val="Nivel1"/>
    <w:locked/>
    <w:rsid w:val="0033572B"/>
    <w:rPr>
      <w:rFonts w:ascii="Arial" w:hAnsi="Arial" w:cs="Arial"/>
      <w:b/>
      <w:color w:val="000000"/>
      <w:sz w:val="32"/>
      <w:szCs w:val="32"/>
    </w:rPr>
  </w:style>
  <w:style w:type="paragraph" w:customStyle="1" w:styleId="Nivel1">
    <w:name w:val="Nivel1"/>
    <w:basedOn w:val="Ttulo1"/>
    <w:next w:val="Normal"/>
    <w:link w:val="Nivel1Char"/>
    <w:qFormat/>
    <w:rsid w:val="0033572B"/>
    <w:pPr>
      <w:keepNext/>
      <w:keepLines/>
      <w:numPr>
        <w:numId w:val="0"/>
      </w:numPr>
      <w:shd w:val="clear" w:color="auto" w:fill="auto"/>
      <w:tabs>
        <w:tab w:val="clear" w:pos="360"/>
        <w:tab w:val="clear" w:pos="567"/>
      </w:tabs>
      <w:suppressAutoHyphens w:val="0"/>
      <w:spacing w:before="480" w:after="120" w:line="276" w:lineRule="auto"/>
      <w:ind w:left="360" w:hanging="360"/>
    </w:pPr>
    <w:rPr>
      <w:rFonts w:ascii="Arial" w:eastAsia="Times New Roman" w:hAnsi="Arial" w:cs="Arial"/>
      <w:sz w:val="32"/>
      <w:szCs w:val="32"/>
    </w:rPr>
  </w:style>
  <w:style w:type="paragraph" w:customStyle="1" w:styleId="Standard">
    <w:name w:val="Standard"/>
    <w:rsid w:val="0033572B"/>
    <w:pPr>
      <w:suppressAutoHyphens/>
      <w:autoSpaceDN w:val="0"/>
    </w:pPr>
    <w:rPr>
      <w:rFonts w:ascii="Liberation Serif" w:eastAsia="NSimSun" w:hAnsi="Liberation Serif" w:cs="Lucida Sans"/>
      <w:kern w:val="3"/>
      <w:sz w:val="24"/>
      <w:szCs w:val="24"/>
      <w:lang w:eastAsia="zh-CN" w:bidi="hi-IN"/>
    </w:rPr>
  </w:style>
  <w:style w:type="paragraph" w:customStyle="1" w:styleId="Nvel2Opcional">
    <w:name w:val="Nível 2 Opcional"/>
    <w:basedOn w:val="Nivel2"/>
    <w:link w:val="Nvel2OpcionalChar"/>
    <w:rsid w:val="0033572B"/>
    <w:pPr>
      <w:widowControl w:val="0"/>
      <w:numPr>
        <w:numId w:val="8"/>
      </w:numPr>
      <w:tabs>
        <w:tab w:val="clear" w:pos="0"/>
      </w:tabs>
      <w:autoSpaceDE w:val="0"/>
      <w:autoSpaceDN w:val="0"/>
    </w:pPr>
    <w:rPr>
      <w:bCs/>
      <w:color w:val="000000" w:themeColor="text1"/>
      <w:lang w:val="pt-PT" w:eastAsia="en-US"/>
    </w:rPr>
  </w:style>
  <w:style w:type="paragraph" w:customStyle="1" w:styleId="Nvel3Opcional">
    <w:name w:val="Nível 3 Opcional"/>
    <w:basedOn w:val="Nivel3"/>
    <w:qFormat/>
    <w:rsid w:val="0033572B"/>
    <w:pPr>
      <w:ind w:left="504" w:hanging="504"/>
    </w:pPr>
    <w:rPr>
      <w:i/>
      <w:iCs/>
      <w:color w:val="FF0000"/>
    </w:rPr>
  </w:style>
  <w:style w:type="character" w:customStyle="1" w:styleId="Nvel2OpcionalChar">
    <w:name w:val="Nível 2 Opcional Char"/>
    <w:link w:val="Nvel2Opcional"/>
    <w:rsid w:val="0033572B"/>
    <w:rPr>
      <w:rFonts w:eastAsia="Calibri"/>
      <w:bCs/>
      <w:color w:val="000000" w:themeColor="text1"/>
      <w:sz w:val="22"/>
      <w:szCs w:val="22"/>
      <w:lang w:val="pt-PT" w:eastAsia="en-US"/>
    </w:rPr>
  </w:style>
  <w:style w:type="paragraph" w:customStyle="1" w:styleId="Nvel1-SemNum">
    <w:name w:val="Nível 1-Sem Num"/>
    <w:basedOn w:val="Nivel03"/>
    <w:link w:val="Nvel1-SemNumChar"/>
    <w:rsid w:val="0033572B"/>
    <w:pPr>
      <w:keepNext/>
      <w:keepLines/>
      <w:numPr>
        <w:ilvl w:val="0"/>
      </w:numPr>
      <w:shd w:val="clear" w:color="auto" w:fill="DEEAF6"/>
      <w:tabs>
        <w:tab w:val="left" w:pos="567"/>
      </w:tabs>
      <w:spacing w:before="240" w:after="0" w:line="240" w:lineRule="auto"/>
      <w:ind w:left="357" w:firstLine="709"/>
      <w:outlineLvl w:val="1"/>
    </w:pPr>
    <w:rPr>
      <w:b w:val="0"/>
      <w:color w:val="FF0000"/>
      <w:szCs w:val="20"/>
      <w:shd w:val="clear" w:color="auto" w:fill="DEEAF6"/>
    </w:rPr>
  </w:style>
  <w:style w:type="character" w:customStyle="1" w:styleId="Nvel1-SemNumChar">
    <w:name w:val="Nível 1-Sem Num Char"/>
    <w:link w:val="Nvel1-SemNum"/>
    <w:rsid w:val="0033572B"/>
    <w:rPr>
      <w:b/>
      <w:bCs/>
      <w:color w:val="FF0000"/>
      <w:sz w:val="22"/>
      <w:shd w:val="clear" w:color="auto" w:fill="DEEAF6"/>
    </w:rPr>
  </w:style>
  <w:style w:type="paragraph" w:customStyle="1" w:styleId="ou">
    <w:name w:val="ou"/>
    <w:basedOn w:val="PargrafodaLista"/>
    <w:link w:val="ouChar"/>
    <w:rsid w:val="0033572B"/>
    <w:pPr>
      <w:spacing w:before="60" w:after="60" w:line="259" w:lineRule="auto"/>
      <w:ind w:left="0"/>
      <w:contextualSpacing w:val="0"/>
      <w:jc w:val="center"/>
    </w:pPr>
    <w:rPr>
      <w:rFonts w:ascii="Arial" w:hAnsi="Arial"/>
      <w:b/>
      <w:bCs/>
      <w:i/>
      <w:iCs/>
      <w:color w:val="FF0000"/>
      <w:sz w:val="24"/>
      <w:szCs w:val="24"/>
      <w:u w:val="single"/>
      <w:lang w:eastAsia="pt-BR"/>
    </w:rPr>
  </w:style>
  <w:style w:type="character" w:customStyle="1" w:styleId="ouChar">
    <w:name w:val="ou Char"/>
    <w:link w:val="ou"/>
    <w:rsid w:val="0033572B"/>
    <w:rPr>
      <w:rFonts w:ascii="Arial" w:eastAsia="Calibri" w:hAnsi="Arial"/>
      <w:b/>
      <w:bCs/>
      <w:i/>
      <w:iCs/>
      <w:color w:val="FF0000"/>
      <w:sz w:val="24"/>
      <w:szCs w:val="24"/>
      <w:u w:val="single"/>
    </w:rPr>
  </w:style>
  <w:style w:type="paragraph" w:customStyle="1" w:styleId="Nvel2">
    <w:name w:val="Nível 2"/>
    <w:basedOn w:val="Nivel2"/>
    <w:link w:val="Nvel2Char"/>
    <w:qFormat/>
    <w:rsid w:val="0033572B"/>
    <w:pPr>
      <w:widowControl w:val="0"/>
      <w:tabs>
        <w:tab w:val="clear" w:pos="0"/>
      </w:tabs>
      <w:autoSpaceDE w:val="0"/>
      <w:autoSpaceDN w:val="0"/>
      <w:ind w:firstLine="0"/>
    </w:pPr>
    <w:rPr>
      <w:bCs/>
      <w:iCs/>
      <w:lang w:val="pt-PT" w:eastAsia="en-US"/>
    </w:rPr>
  </w:style>
  <w:style w:type="character" w:customStyle="1" w:styleId="Nvel2Char">
    <w:name w:val="Nível 2 Char"/>
    <w:link w:val="Nvel2"/>
    <w:rsid w:val="0033572B"/>
    <w:rPr>
      <w:rFonts w:eastAsia="Calibri"/>
      <w:bCs/>
      <w:iCs/>
      <w:sz w:val="22"/>
      <w:szCs w:val="22"/>
      <w:lang w:val="pt-PT" w:eastAsia="en-US"/>
    </w:rPr>
  </w:style>
  <w:style w:type="paragraph" w:customStyle="1" w:styleId="Nvel3-R">
    <w:name w:val="Nível 3-R"/>
    <w:basedOn w:val="Nivel3"/>
    <w:link w:val="Nvel3-RChar"/>
    <w:qFormat/>
    <w:rsid w:val="0033572B"/>
    <w:pPr>
      <w:ind w:left="425"/>
    </w:pPr>
    <w:rPr>
      <w:i/>
      <w:iCs/>
      <w:color w:val="FF0000"/>
    </w:rPr>
  </w:style>
  <w:style w:type="character" w:customStyle="1" w:styleId="Nvel3-RChar">
    <w:name w:val="Nível 3-R Char"/>
    <w:link w:val="Nvel3-R"/>
    <w:rsid w:val="0033572B"/>
    <w:rPr>
      <w:rFonts w:ascii="Calibri" w:hAnsi="Calibri"/>
      <w:i/>
      <w:iCs/>
      <w:color w:val="FF0000"/>
      <w:sz w:val="22"/>
    </w:rPr>
  </w:style>
  <w:style w:type="paragraph" w:customStyle="1" w:styleId="itemnivel3">
    <w:name w:val="item_nivel3"/>
    <w:basedOn w:val="Normal"/>
    <w:rsid w:val="0033572B"/>
    <w:pPr>
      <w:suppressAutoHyphens w:val="0"/>
      <w:spacing w:before="100" w:beforeAutospacing="1" w:after="100" w:afterAutospacing="1"/>
    </w:pPr>
    <w:rPr>
      <w:sz w:val="24"/>
      <w:szCs w:val="24"/>
    </w:rPr>
  </w:style>
  <w:style w:type="paragraph" w:customStyle="1" w:styleId="itemnivel2">
    <w:name w:val="item_nivel2"/>
    <w:basedOn w:val="Normal"/>
    <w:rsid w:val="0033572B"/>
    <w:pPr>
      <w:suppressAutoHyphens w:val="0"/>
      <w:spacing w:before="100" w:beforeAutospacing="1" w:after="100" w:afterAutospacing="1"/>
    </w:pPr>
    <w:rPr>
      <w:sz w:val="24"/>
      <w:szCs w:val="24"/>
    </w:rPr>
  </w:style>
  <w:style w:type="paragraph" w:customStyle="1" w:styleId="Ttulo13">
    <w:name w:val="Título 13"/>
    <w:basedOn w:val="Normal"/>
    <w:uiPriority w:val="1"/>
    <w:qFormat/>
    <w:rsid w:val="0033572B"/>
    <w:pPr>
      <w:widowControl w:val="0"/>
      <w:suppressAutoHyphens w:val="0"/>
      <w:autoSpaceDE w:val="0"/>
      <w:autoSpaceDN w:val="0"/>
      <w:ind w:left="2728"/>
      <w:jc w:val="center"/>
      <w:outlineLvl w:val="1"/>
    </w:pPr>
    <w:rPr>
      <w:b/>
      <w:bCs/>
      <w:sz w:val="24"/>
      <w:szCs w:val="24"/>
      <w:lang w:eastAsia="en-US"/>
    </w:rPr>
  </w:style>
  <w:style w:type="character" w:customStyle="1" w:styleId="pm4snf">
    <w:name w:val="pm4snf"/>
    <w:basedOn w:val="Fontepargpadro"/>
    <w:rsid w:val="0033572B"/>
  </w:style>
  <w:style w:type="paragraph" w:customStyle="1" w:styleId="h4">
    <w:name w:val="h4"/>
    <w:basedOn w:val="Normal"/>
    <w:rsid w:val="0033572B"/>
    <w:pPr>
      <w:suppressAutoHyphens w:val="0"/>
      <w:spacing w:before="100" w:beforeAutospacing="1" w:after="100" w:afterAutospacing="1"/>
    </w:pPr>
    <w:rPr>
      <w:sz w:val="24"/>
      <w:szCs w:val="24"/>
    </w:rPr>
  </w:style>
  <w:style w:type="character" w:customStyle="1" w:styleId="base">
    <w:name w:val="base"/>
    <w:basedOn w:val="Fontepargpadro"/>
    <w:rsid w:val="0033572B"/>
  </w:style>
  <w:style w:type="character" w:customStyle="1" w:styleId="a-size-large">
    <w:name w:val="a-size-large"/>
    <w:basedOn w:val="Fontepargpadro"/>
    <w:rsid w:val="0033572B"/>
  </w:style>
  <w:style w:type="character" w:customStyle="1" w:styleId="page-heading-title">
    <w:name w:val="page-heading-title"/>
    <w:basedOn w:val="Fontepargpadro"/>
    <w:rsid w:val="0033572B"/>
  </w:style>
  <w:style w:type="paragraph" w:customStyle="1" w:styleId="a-spacing-mini">
    <w:name w:val="a-spacing-mini"/>
    <w:basedOn w:val="Normal"/>
    <w:rsid w:val="0033572B"/>
    <w:pPr>
      <w:suppressAutoHyphens w:val="0"/>
      <w:spacing w:before="100" w:beforeAutospacing="1" w:after="100" w:afterAutospacing="1"/>
    </w:pPr>
    <w:rPr>
      <w:sz w:val="24"/>
      <w:szCs w:val="24"/>
    </w:rPr>
  </w:style>
  <w:style w:type="character" w:customStyle="1" w:styleId="a-list-item">
    <w:name w:val="a-list-item"/>
    <w:basedOn w:val="Fontepargpadro"/>
    <w:rsid w:val="0033572B"/>
  </w:style>
  <w:style w:type="character" w:customStyle="1" w:styleId="woocommerce-price-currencysymbol">
    <w:name w:val="woocommerce-price-currencysymbol"/>
    <w:basedOn w:val="Fontepargpadro"/>
    <w:rsid w:val="0033572B"/>
  </w:style>
  <w:style w:type="paragraph" w:customStyle="1" w:styleId="Pa3">
    <w:name w:val="Pa3"/>
    <w:basedOn w:val="Default"/>
    <w:next w:val="Default"/>
    <w:uiPriority w:val="99"/>
    <w:rsid w:val="0033572B"/>
    <w:pPr>
      <w:spacing w:line="241" w:lineRule="atLeast"/>
    </w:pPr>
    <w:rPr>
      <w:rFonts w:ascii="Trebuchet MS" w:eastAsia="Calibri" w:hAnsi="Trebuchet MS" w:cs="Times New Roman"/>
      <w:color w:val="auto"/>
    </w:rPr>
  </w:style>
  <w:style w:type="paragraph" w:customStyle="1" w:styleId="Nivel01">
    <w:name w:val="Nivel 01"/>
    <w:basedOn w:val="Ttulo1"/>
    <w:next w:val="Normal"/>
    <w:qFormat/>
    <w:rsid w:val="00B173F6"/>
    <w:pPr>
      <w:keepNext/>
      <w:keepLines/>
      <w:numPr>
        <w:numId w:val="0"/>
      </w:numPr>
      <w:shd w:val="clear" w:color="auto" w:fill="D9E2F3"/>
      <w:tabs>
        <w:tab w:val="clear" w:pos="567"/>
        <w:tab w:val="num" w:pos="360"/>
      </w:tabs>
      <w:suppressAutoHyphens w:val="0"/>
      <w:spacing w:before="240"/>
      <w:ind w:firstLine="426"/>
    </w:pPr>
    <w:rPr>
      <w:rFonts w:eastAsia="Times New Roman"/>
      <w:bCs/>
      <w:color w:val="auto"/>
    </w:rPr>
  </w:style>
  <w:style w:type="paragraph" w:styleId="CitaoIntensa">
    <w:name w:val="Intense Quote"/>
    <w:basedOn w:val="Normal"/>
    <w:next w:val="Normal"/>
    <w:link w:val="CitaoIntensaChar"/>
    <w:uiPriority w:val="30"/>
    <w:qFormat/>
    <w:rsid w:val="00F85836"/>
    <w:pPr>
      <w:widowControl w:val="0"/>
      <w:pBdr>
        <w:top w:val="single" w:sz="4" w:space="10" w:color="4F81BD" w:themeColor="accent1"/>
        <w:bottom w:val="single" w:sz="4" w:space="10" w:color="4F81BD" w:themeColor="accent1"/>
      </w:pBdr>
      <w:suppressAutoHyphens w:val="0"/>
      <w:autoSpaceDE w:val="0"/>
      <w:autoSpaceDN w:val="0"/>
      <w:spacing w:before="360" w:after="360"/>
      <w:ind w:left="864" w:right="864"/>
      <w:jc w:val="center"/>
    </w:pPr>
    <w:rPr>
      <w:i/>
      <w:iCs/>
      <w:color w:val="4F81BD" w:themeColor="accent1"/>
      <w:sz w:val="22"/>
      <w:szCs w:val="22"/>
      <w:lang w:val="pt-PT" w:eastAsia="en-US"/>
    </w:rPr>
  </w:style>
  <w:style w:type="character" w:customStyle="1" w:styleId="CitaoIntensaChar">
    <w:name w:val="Citação Intensa Char"/>
    <w:basedOn w:val="Fontepargpadro"/>
    <w:link w:val="CitaoIntensa"/>
    <w:uiPriority w:val="30"/>
    <w:rsid w:val="00F85836"/>
    <w:rPr>
      <w:i/>
      <w:iCs/>
      <w:color w:val="4F81BD" w:themeColor="accent1"/>
      <w:sz w:val="22"/>
      <w:szCs w:val="22"/>
      <w:lang w:val="pt-PT" w:eastAsia="en-US"/>
    </w:rPr>
  </w:style>
  <w:style w:type="paragraph" w:styleId="Textodenotadefim">
    <w:name w:val="endnote text"/>
    <w:basedOn w:val="Normal"/>
    <w:link w:val="TextodenotadefimChar"/>
    <w:uiPriority w:val="99"/>
    <w:semiHidden/>
    <w:unhideWhenUsed/>
    <w:rsid w:val="007C150A"/>
  </w:style>
  <w:style w:type="character" w:customStyle="1" w:styleId="TextodenotadefimChar">
    <w:name w:val="Texto de nota de fim Char"/>
    <w:basedOn w:val="Fontepargpadro"/>
    <w:link w:val="Textodenotadefim"/>
    <w:uiPriority w:val="99"/>
    <w:semiHidden/>
    <w:rsid w:val="007C150A"/>
  </w:style>
  <w:style w:type="character" w:styleId="Refdenotadefim">
    <w:name w:val="endnote reference"/>
    <w:basedOn w:val="Fontepargpadro"/>
    <w:uiPriority w:val="99"/>
    <w:semiHidden/>
    <w:unhideWhenUsed/>
    <w:rsid w:val="007C150A"/>
    <w:rPr>
      <w:vertAlign w:val="superscript"/>
    </w:rPr>
  </w:style>
  <w:style w:type="paragraph" w:customStyle="1" w:styleId="isselectedend">
    <w:name w:val="isselectedend"/>
    <w:basedOn w:val="Normal"/>
    <w:rsid w:val="00CA3DEE"/>
    <w:pPr>
      <w:suppressAutoHyphens w:val="0"/>
      <w:spacing w:before="100" w:beforeAutospacing="1" w:after="100" w:afterAutospacing="1"/>
    </w:pPr>
    <w:rPr>
      <w:sz w:val="24"/>
      <w:szCs w:val="24"/>
    </w:rPr>
  </w:style>
  <w:style w:type="paragraph" w:customStyle="1" w:styleId="Nivel02-TITULOS">
    <w:name w:val="Nivel 02 - TITULOS"/>
    <w:basedOn w:val="Nivel2"/>
    <w:next w:val="Normal"/>
    <w:link w:val="Nivel02-TITULOSChar"/>
    <w:qFormat/>
    <w:rsid w:val="00D6537B"/>
    <w:pPr>
      <w:numPr>
        <w:ilvl w:val="1"/>
      </w:numPr>
      <w:tabs>
        <w:tab w:val="clear" w:pos="0"/>
      </w:tabs>
      <w:ind w:firstLine="851"/>
    </w:pPr>
    <w:rPr>
      <w:rFonts w:eastAsia="Times New Roman"/>
      <w:color w:val="000000"/>
    </w:rPr>
  </w:style>
  <w:style w:type="character" w:customStyle="1" w:styleId="Nivel02-TITULOSChar">
    <w:name w:val="Nivel 02 - TITULOS Char"/>
    <w:link w:val="Nivel02-TITULOS"/>
    <w:rsid w:val="00D6537B"/>
    <w:rPr>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7585">
      <w:bodyDiv w:val="1"/>
      <w:marLeft w:val="0"/>
      <w:marRight w:val="0"/>
      <w:marTop w:val="0"/>
      <w:marBottom w:val="0"/>
      <w:divBdr>
        <w:top w:val="none" w:sz="0" w:space="0" w:color="auto"/>
        <w:left w:val="none" w:sz="0" w:space="0" w:color="auto"/>
        <w:bottom w:val="none" w:sz="0" w:space="0" w:color="auto"/>
        <w:right w:val="none" w:sz="0" w:space="0" w:color="auto"/>
      </w:divBdr>
    </w:div>
    <w:div w:id="63991725">
      <w:bodyDiv w:val="1"/>
      <w:marLeft w:val="0"/>
      <w:marRight w:val="0"/>
      <w:marTop w:val="0"/>
      <w:marBottom w:val="0"/>
      <w:divBdr>
        <w:top w:val="none" w:sz="0" w:space="0" w:color="auto"/>
        <w:left w:val="none" w:sz="0" w:space="0" w:color="auto"/>
        <w:bottom w:val="none" w:sz="0" w:space="0" w:color="auto"/>
        <w:right w:val="none" w:sz="0" w:space="0" w:color="auto"/>
      </w:divBdr>
      <w:divsChild>
        <w:div w:id="837576818">
          <w:marLeft w:val="0"/>
          <w:marRight w:val="0"/>
          <w:marTop w:val="0"/>
          <w:marBottom w:val="0"/>
          <w:divBdr>
            <w:top w:val="none" w:sz="0" w:space="0" w:color="auto"/>
            <w:left w:val="none" w:sz="0" w:space="0" w:color="auto"/>
            <w:bottom w:val="none" w:sz="0" w:space="0" w:color="auto"/>
            <w:right w:val="none" w:sz="0" w:space="0" w:color="auto"/>
          </w:divBdr>
        </w:div>
        <w:div w:id="2062630374">
          <w:marLeft w:val="0"/>
          <w:marRight w:val="0"/>
          <w:marTop w:val="0"/>
          <w:marBottom w:val="0"/>
          <w:divBdr>
            <w:top w:val="none" w:sz="0" w:space="0" w:color="auto"/>
            <w:left w:val="none" w:sz="0" w:space="0" w:color="auto"/>
            <w:bottom w:val="none" w:sz="0" w:space="0" w:color="auto"/>
            <w:right w:val="none" w:sz="0" w:space="0" w:color="auto"/>
          </w:divBdr>
        </w:div>
      </w:divsChild>
    </w:div>
    <w:div w:id="167840509">
      <w:bodyDiv w:val="1"/>
      <w:marLeft w:val="0"/>
      <w:marRight w:val="0"/>
      <w:marTop w:val="0"/>
      <w:marBottom w:val="0"/>
      <w:divBdr>
        <w:top w:val="none" w:sz="0" w:space="0" w:color="auto"/>
        <w:left w:val="none" w:sz="0" w:space="0" w:color="auto"/>
        <w:bottom w:val="none" w:sz="0" w:space="0" w:color="auto"/>
        <w:right w:val="none" w:sz="0" w:space="0" w:color="auto"/>
      </w:divBdr>
    </w:div>
    <w:div w:id="176773550">
      <w:bodyDiv w:val="1"/>
      <w:marLeft w:val="0"/>
      <w:marRight w:val="0"/>
      <w:marTop w:val="0"/>
      <w:marBottom w:val="0"/>
      <w:divBdr>
        <w:top w:val="none" w:sz="0" w:space="0" w:color="auto"/>
        <w:left w:val="none" w:sz="0" w:space="0" w:color="auto"/>
        <w:bottom w:val="none" w:sz="0" w:space="0" w:color="auto"/>
        <w:right w:val="none" w:sz="0" w:space="0" w:color="auto"/>
      </w:divBdr>
    </w:div>
    <w:div w:id="249776995">
      <w:bodyDiv w:val="1"/>
      <w:marLeft w:val="0"/>
      <w:marRight w:val="0"/>
      <w:marTop w:val="0"/>
      <w:marBottom w:val="0"/>
      <w:divBdr>
        <w:top w:val="none" w:sz="0" w:space="0" w:color="auto"/>
        <w:left w:val="none" w:sz="0" w:space="0" w:color="auto"/>
        <w:bottom w:val="none" w:sz="0" w:space="0" w:color="auto"/>
        <w:right w:val="none" w:sz="0" w:space="0" w:color="auto"/>
      </w:divBdr>
    </w:div>
    <w:div w:id="259066613">
      <w:bodyDiv w:val="1"/>
      <w:marLeft w:val="0"/>
      <w:marRight w:val="0"/>
      <w:marTop w:val="0"/>
      <w:marBottom w:val="0"/>
      <w:divBdr>
        <w:top w:val="none" w:sz="0" w:space="0" w:color="auto"/>
        <w:left w:val="none" w:sz="0" w:space="0" w:color="auto"/>
        <w:bottom w:val="none" w:sz="0" w:space="0" w:color="auto"/>
        <w:right w:val="none" w:sz="0" w:space="0" w:color="auto"/>
      </w:divBdr>
    </w:div>
    <w:div w:id="270599165">
      <w:bodyDiv w:val="1"/>
      <w:marLeft w:val="0"/>
      <w:marRight w:val="0"/>
      <w:marTop w:val="0"/>
      <w:marBottom w:val="0"/>
      <w:divBdr>
        <w:top w:val="none" w:sz="0" w:space="0" w:color="auto"/>
        <w:left w:val="none" w:sz="0" w:space="0" w:color="auto"/>
        <w:bottom w:val="none" w:sz="0" w:space="0" w:color="auto"/>
        <w:right w:val="none" w:sz="0" w:space="0" w:color="auto"/>
      </w:divBdr>
    </w:div>
    <w:div w:id="276445677">
      <w:bodyDiv w:val="1"/>
      <w:marLeft w:val="0"/>
      <w:marRight w:val="0"/>
      <w:marTop w:val="0"/>
      <w:marBottom w:val="0"/>
      <w:divBdr>
        <w:top w:val="none" w:sz="0" w:space="0" w:color="auto"/>
        <w:left w:val="none" w:sz="0" w:space="0" w:color="auto"/>
        <w:bottom w:val="none" w:sz="0" w:space="0" w:color="auto"/>
        <w:right w:val="none" w:sz="0" w:space="0" w:color="auto"/>
      </w:divBdr>
    </w:div>
    <w:div w:id="309672505">
      <w:bodyDiv w:val="1"/>
      <w:marLeft w:val="0"/>
      <w:marRight w:val="0"/>
      <w:marTop w:val="0"/>
      <w:marBottom w:val="0"/>
      <w:divBdr>
        <w:top w:val="none" w:sz="0" w:space="0" w:color="auto"/>
        <w:left w:val="none" w:sz="0" w:space="0" w:color="auto"/>
        <w:bottom w:val="none" w:sz="0" w:space="0" w:color="auto"/>
        <w:right w:val="none" w:sz="0" w:space="0" w:color="auto"/>
      </w:divBdr>
    </w:div>
    <w:div w:id="409931163">
      <w:bodyDiv w:val="1"/>
      <w:marLeft w:val="0"/>
      <w:marRight w:val="0"/>
      <w:marTop w:val="0"/>
      <w:marBottom w:val="0"/>
      <w:divBdr>
        <w:top w:val="none" w:sz="0" w:space="0" w:color="auto"/>
        <w:left w:val="none" w:sz="0" w:space="0" w:color="auto"/>
        <w:bottom w:val="none" w:sz="0" w:space="0" w:color="auto"/>
        <w:right w:val="none" w:sz="0" w:space="0" w:color="auto"/>
      </w:divBdr>
    </w:div>
    <w:div w:id="458452595">
      <w:bodyDiv w:val="1"/>
      <w:marLeft w:val="0"/>
      <w:marRight w:val="0"/>
      <w:marTop w:val="0"/>
      <w:marBottom w:val="0"/>
      <w:divBdr>
        <w:top w:val="none" w:sz="0" w:space="0" w:color="auto"/>
        <w:left w:val="none" w:sz="0" w:space="0" w:color="auto"/>
        <w:bottom w:val="none" w:sz="0" w:space="0" w:color="auto"/>
        <w:right w:val="none" w:sz="0" w:space="0" w:color="auto"/>
      </w:divBdr>
    </w:div>
    <w:div w:id="458843603">
      <w:bodyDiv w:val="1"/>
      <w:marLeft w:val="0"/>
      <w:marRight w:val="0"/>
      <w:marTop w:val="0"/>
      <w:marBottom w:val="0"/>
      <w:divBdr>
        <w:top w:val="none" w:sz="0" w:space="0" w:color="auto"/>
        <w:left w:val="none" w:sz="0" w:space="0" w:color="auto"/>
        <w:bottom w:val="none" w:sz="0" w:space="0" w:color="auto"/>
        <w:right w:val="none" w:sz="0" w:space="0" w:color="auto"/>
      </w:divBdr>
    </w:div>
    <w:div w:id="459611237">
      <w:bodyDiv w:val="1"/>
      <w:marLeft w:val="0"/>
      <w:marRight w:val="0"/>
      <w:marTop w:val="0"/>
      <w:marBottom w:val="0"/>
      <w:divBdr>
        <w:top w:val="none" w:sz="0" w:space="0" w:color="auto"/>
        <w:left w:val="none" w:sz="0" w:space="0" w:color="auto"/>
        <w:bottom w:val="none" w:sz="0" w:space="0" w:color="auto"/>
        <w:right w:val="none" w:sz="0" w:space="0" w:color="auto"/>
      </w:divBdr>
    </w:div>
    <w:div w:id="465197714">
      <w:bodyDiv w:val="1"/>
      <w:marLeft w:val="0"/>
      <w:marRight w:val="0"/>
      <w:marTop w:val="0"/>
      <w:marBottom w:val="0"/>
      <w:divBdr>
        <w:top w:val="none" w:sz="0" w:space="0" w:color="auto"/>
        <w:left w:val="none" w:sz="0" w:space="0" w:color="auto"/>
        <w:bottom w:val="none" w:sz="0" w:space="0" w:color="auto"/>
        <w:right w:val="none" w:sz="0" w:space="0" w:color="auto"/>
      </w:divBdr>
    </w:div>
    <w:div w:id="486165470">
      <w:bodyDiv w:val="1"/>
      <w:marLeft w:val="0"/>
      <w:marRight w:val="0"/>
      <w:marTop w:val="0"/>
      <w:marBottom w:val="0"/>
      <w:divBdr>
        <w:top w:val="none" w:sz="0" w:space="0" w:color="auto"/>
        <w:left w:val="none" w:sz="0" w:space="0" w:color="auto"/>
        <w:bottom w:val="none" w:sz="0" w:space="0" w:color="auto"/>
        <w:right w:val="none" w:sz="0" w:space="0" w:color="auto"/>
      </w:divBdr>
    </w:div>
    <w:div w:id="527333737">
      <w:bodyDiv w:val="1"/>
      <w:marLeft w:val="0"/>
      <w:marRight w:val="0"/>
      <w:marTop w:val="0"/>
      <w:marBottom w:val="0"/>
      <w:divBdr>
        <w:top w:val="none" w:sz="0" w:space="0" w:color="auto"/>
        <w:left w:val="none" w:sz="0" w:space="0" w:color="auto"/>
        <w:bottom w:val="none" w:sz="0" w:space="0" w:color="auto"/>
        <w:right w:val="none" w:sz="0" w:space="0" w:color="auto"/>
      </w:divBdr>
    </w:div>
    <w:div w:id="575090332">
      <w:bodyDiv w:val="1"/>
      <w:marLeft w:val="0"/>
      <w:marRight w:val="0"/>
      <w:marTop w:val="0"/>
      <w:marBottom w:val="0"/>
      <w:divBdr>
        <w:top w:val="none" w:sz="0" w:space="0" w:color="auto"/>
        <w:left w:val="none" w:sz="0" w:space="0" w:color="auto"/>
        <w:bottom w:val="none" w:sz="0" w:space="0" w:color="auto"/>
        <w:right w:val="none" w:sz="0" w:space="0" w:color="auto"/>
      </w:divBdr>
    </w:div>
    <w:div w:id="576019388">
      <w:bodyDiv w:val="1"/>
      <w:marLeft w:val="0"/>
      <w:marRight w:val="0"/>
      <w:marTop w:val="0"/>
      <w:marBottom w:val="0"/>
      <w:divBdr>
        <w:top w:val="none" w:sz="0" w:space="0" w:color="auto"/>
        <w:left w:val="none" w:sz="0" w:space="0" w:color="auto"/>
        <w:bottom w:val="none" w:sz="0" w:space="0" w:color="auto"/>
        <w:right w:val="none" w:sz="0" w:space="0" w:color="auto"/>
      </w:divBdr>
    </w:div>
    <w:div w:id="576983121">
      <w:bodyDiv w:val="1"/>
      <w:marLeft w:val="0"/>
      <w:marRight w:val="0"/>
      <w:marTop w:val="0"/>
      <w:marBottom w:val="0"/>
      <w:divBdr>
        <w:top w:val="none" w:sz="0" w:space="0" w:color="auto"/>
        <w:left w:val="none" w:sz="0" w:space="0" w:color="auto"/>
        <w:bottom w:val="none" w:sz="0" w:space="0" w:color="auto"/>
        <w:right w:val="none" w:sz="0" w:space="0" w:color="auto"/>
      </w:divBdr>
    </w:div>
    <w:div w:id="736630319">
      <w:bodyDiv w:val="1"/>
      <w:marLeft w:val="0"/>
      <w:marRight w:val="0"/>
      <w:marTop w:val="0"/>
      <w:marBottom w:val="0"/>
      <w:divBdr>
        <w:top w:val="none" w:sz="0" w:space="0" w:color="auto"/>
        <w:left w:val="none" w:sz="0" w:space="0" w:color="auto"/>
        <w:bottom w:val="none" w:sz="0" w:space="0" w:color="auto"/>
        <w:right w:val="none" w:sz="0" w:space="0" w:color="auto"/>
      </w:divBdr>
    </w:div>
    <w:div w:id="748842484">
      <w:bodyDiv w:val="1"/>
      <w:marLeft w:val="0"/>
      <w:marRight w:val="0"/>
      <w:marTop w:val="0"/>
      <w:marBottom w:val="0"/>
      <w:divBdr>
        <w:top w:val="none" w:sz="0" w:space="0" w:color="auto"/>
        <w:left w:val="none" w:sz="0" w:space="0" w:color="auto"/>
        <w:bottom w:val="none" w:sz="0" w:space="0" w:color="auto"/>
        <w:right w:val="none" w:sz="0" w:space="0" w:color="auto"/>
      </w:divBdr>
    </w:div>
    <w:div w:id="774011176">
      <w:bodyDiv w:val="1"/>
      <w:marLeft w:val="0"/>
      <w:marRight w:val="0"/>
      <w:marTop w:val="0"/>
      <w:marBottom w:val="0"/>
      <w:divBdr>
        <w:top w:val="none" w:sz="0" w:space="0" w:color="auto"/>
        <w:left w:val="none" w:sz="0" w:space="0" w:color="auto"/>
        <w:bottom w:val="none" w:sz="0" w:space="0" w:color="auto"/>
        <w:right w:val="none" w:sz="0" w:space="0" w:color="auto"/>
      </w:divBdr>
    </w:div>
    <w:div w:id="833568266">
      <w:bodyDiv w:val="1"/>
      <w:marLeft w:val="0"/>
      <w:marRight w:val="0"/>
      <w:marTop w:val="0"/>
      <w:marBottom w:val="0"/>
      <w:divBdr>
        <w:top w:val="none" w:sz="0" w:space="0" w:color="auto"/>
        <w:left w:val="none" w:sz="0" w:space="0" w:color="auto"/>
        <w:bottom w:val="none" w:sz="0" w:space="0" w:color="auto"/>
        <w:right w:val="none" w:sz="0" w:space="0" w:color="auto"/>
      </w:divBdr>
    </w:div>
    <w:div w:id="1013647907">
      <w:bodyDiv w:val="1"/>
      <w:marLeft w:val="0"/>
      <w:marRight w:val="0"/>
      <w:marTop w:val="0"/>
      <w:marBottom w:val="0"/>
      <w:divBdr>
        <w:top w:val="none" w:sz="0" w:space="0" w:color="auto"/>
        <w:left w:val="none" w:sz="0" w:space="0" w:color="auto"/>
        <w:bottom w:val="none" w:sz="0" w:space="0" w:color="auto"/>
        <w:right w:val="none" w:sz="0" w:space="0" w:color="auto"/>
      </w:divBdr>
    </w:div>
    <w:div w:id="1020863539">
      <w:bodyDiv w:val="1"/>
      <w:marLeft w:val="0"/>
      <w:marRight w:val="0"/>
      <w:marTop w:val="0"/>
      <w:marBottom w:val="0"/>
      <w:divBdr>
        <w:top w:val="none" w:sz="0" w:space="0" w:color="auto"/>
        <w:left w:val="none" w:sz="0" w:space="0" w:color="auto"/>
        <w:bottom w:val="none" w:sz="0" w:space="0" w:color="auto"/>
        <w:right w:val="none" w:sz="0" w:space="0" w:color="auto"/>
      </w:divBdr>
    </w:div>
    <w:div w:id="1068728156">
      <w:bodyDiv w:val="1"/>
      <w:marLeft w:val="0"/>
      <w:marRight w:val="0"/>
      <w:marTop w:val="0"/>
      <w:marBottom w:val="0"/>
      <w:divBdr>
        <w:top w:val="none" w:sz="0" w:space="0" w:color="auto"/>
        <w:left w:val="none" w:sz="0" w:space="0" w:color="auto"/>
        <w:bottom w:val="none" w:sz="0" w:space="0" w:color="auto"/>
        <w:right w:val="none" w:sz="0" w:space="0" w:color="auto"/>
      </w:divBdr>
    </w:div>
    <w:div w:id="1074746312">
      <w:bodyDiv w:val="1"/>
      <w:marLeft w:val="0"/>
      <w:marRight w:val="0"/>
      <w:marTop w:val="0"/>
      <w:marBottom w:val="0"/>
      <w:divBdr>
        <w:top w:val="none" w:sz="0" w:space="0" w:color="auto"/>
        <w:left w:val="none" w:sz="0" w:space="0" w:color="auto"/>
        <w:bottom w:val="none" w:sz="0" w:space="0" w:color="auto"/>
        <w:right w:val="none" w:sz="0" w:space="0" w:color="auto"/>
      </w:divBdr>
    </w:div>
    <w:div w:id="1092701253">
      <w:bodyDiv w:val="1"/>
      <w:marLeft w:val="0"/>
      <w:marRight w:val="0"/>
      <w:marTop w:val="0"/>
      <w:marBottom w:val="0"/>
      <w:divBdr>
        <w:top w:val="none" w:sz="0" w:space="0" w:color="auto"/>
        <w:left w:val="none" w:sz="0" w:space="0" w:color="auto"/>
        <w:bottom w:val="none" w:sz="0" w:space="0" w:color="auto"/>
        <w:right w:val="none" w:sz="0" w:space="0" w:color="auto"/>
      </w:divBdr>
    </w:div>
    <w:div w:id="1149632538">
      <w:bodyDiv w:val="1"/>
      <w:marLeft w:val="0"/>
      <w:marRight w:val="0"/>
      <w:marTop w:val="0"/>
      <w:marBottom w:val="0"/>
      <w:divBdr>
        <w:top w:val="none" w:sz="0" w:space="0" w:color="auto"/>
        <w:left w:val="none" w:sz="0" w:space="0" w:color="auto"/>
        <w:bottom w:val="none" w:sz="0" w:space="0" w:color="auto"/>
        <w:right w:val="none" w:sz="0" w:space="0" w:color="auto"/>
      </w:divBdr>
      <w:divsChild>
        <w:div w:id="2054305393">
          <w:marLeft w:val="0"/>
          <w:marRight w:val="0"/>
          <w:marTop w:val="0"/>
          <w:marBottom w:val="0"/>
          <w:divBdr>
            <w:top w:val="none" w:sz="0" w:space="0" w:color="auto"/>
            <w:left w:val="none" w:sz="0" w:space="0" w:color="auto"/>
            <w:bottom w:val="none" w:sz="0" w:space="0" w:color="auto"/>
            <w:right w:val="none" w:sz="0" w:space="0" w:color="auto"/>
          </w:divBdr>
        </w:div>
        <w:div w:id="902835979">
          <w:marLeft w:val="0"/>
          <w:marRight w:val="0"/>
          <w:marTop w:val="0"/>
          <w:marBottom w:val="0"/>
          <w:divBdr>
            <w:top w:val="none" w:sz="0" w:space="0" w:color="auto"/>
            <w:left w:val="none" w:sz="0" w:space="0" w:color="auto"/>
            <w:bottom w:val="none" w:sz="0" w:space="0" w:color="auto"/>
            <w:right w:val="none" w:sz="0" w:space="0" w:color="auto"/>
          </w:divBdr>
        </w:div>
      </w:divsChild>
    </w:div>
    <w:div w:id="1181965981">
      <w:bodyDiv w:val="1"/>
      <w:marLeft w:val="0"/>
      <w:marRight w:val="0"/>
      <w:marTop w:val="0"/>
      <w:marBottom w:val="0"/>
      <w:divBdr>
        <w:top w:val="none" w:sz="0" w:space="0" w:color="auto"/>
        <w:left w:val="none" w:sz="0" w:space="0" w:color="auto"/>
        <w:bottom w:val="none" w:sz="0" w:space="0" w:color="auto"/>
        <w:right w:val="none" w:sz="0" w:space="0" w:color="auto"/>
      </w:divBdr>
    </w:div>
    <w:div w:id="1203830863">
      <w:bodyDiv w:val="1"/>
      <w:marLeft w:val="0"/>
      <w:marRight w:val="0"/>
      <w:marTop w:val="0"/>
      <w:marBottom w:val="0"/>
      <w:divBdr>
        <w:top w:val="none" w:sz="0" w:space="0" w:color="auto"/>
        <w:left w:val="none" w:sz="0" w:space="0" w:color="auto"/>
        <w:bottom w:val="none" w:sz="0" w:space="0" w:color="auto"/>
        <w:right w:val="none" w:sz="0" w:space="0" w:color="auto"/>
      </w:divBdr>
    </w:div>
    <w:div w:id="1210068185">
      <w:bodyDiv w:val="1"/>
      <w:marLeft w:val="0"/>
      <w:marRight w:val="0"/>
      <w:marTop w:val="0"/>
      <w:marBottom w:val="0"/>
      <w:divBdr>
        <w:top w:val="none" w:sz="0" w:space="0" w:color="auto"/>
        <w:left w:val="none" w:sz="0" w:space="0" w:color="auto"/>
        <w:bottom w:val="none" w:sz="0" w:space="0" w:color="auto"/>
        <w:right w:val="none" w:sz="0" w:space="0" w:color="auto"/>
      </w:divBdr>
    </w:div>
    <w:div w:id="1236478324">
      <w:bodyDiv w:val="1"/>
      <w:marLeft w:val="0"/>
      <w:marRight w:val="0"/>
      <w:marTop w:val="0"/>
      <w:marBottom w:val="0"/>
      <w:divBdr>
        <w:top w:val="none" w:sz="0" w:space="0" w:color="auto"/>
        <w:left w:val="none" w:sz="0" w:space="0" w:color="auto"/>
        <w:bottom w:val="none" w:sz="0" w:space="0" w:color="auto"/>
        <w:right w:val="none" w:sz="0" w:space="0" w:color="auto"/>
      </w:divBdr>
    </w:div>
    <w:div w:id="1253851958">
      <w:bodyDiv w:val="1"/>
      <w:marLeft w:val="0"/>
      <w:marRight w:val="0"/>
      <w:marTop w:val="0"/>
      <w:marBottom w:val="0"/>
      <w:divBdr>
        <w:top w:val="none" w:sz="0" w:space="0" w:color="auto"/>
        <w:left w:val="none" w:sz="0" w:space="0" w:color="auto"/>
        <w:bottom w:val="none" w:sz="0" w:space="0" w:color="auto"/>
        <w:right w:val="none" w:sz="0" w:space="0" w:color="auto"/>
      </w:divBdr>
    </w:div>
    <w:div w:id="1290671505">
      <w:bodyDiv w:val="1"/>
      <w:marLeft w:val="0"/>
      <w:marRight w:val="0"/>
      <w:marTop w:val="0"/>
      <w:marBottom w:val="0"/>
      <w:divBdr>
        <w:top w:val="none" w:sz="0" w:space="0" w:color="auto"/>
        <w:left w:val="none" w:sz="0" w:space="0" w:color="auto"/>
        <w:bottom w:val="none" w:sz="0" w:space="0" w:color="auto"/>
        <w:right w:val="none" w:sz="0" w:space="0" w:color="auto"/>
      </w:divBdr>
    </w:div>
    <w:div w:id="1335257813">
      <w:bodyDiv w:val="1"/>
      <w:marLeft w:val="0"/>
      <w:marRight w:val="0"/>
      <w:marTop w:val="0"/>
      <w:marBottom w:val="0"/>
      <w:divBdr>
        <w:top w:val="none" w:sz="0" w:space="0" w:color="auto"/>
        <w:left w:val="none" w:sz="0" w:space="0" w:color="auto"/>
        <w:bottom w:val="none" w:sz="0" w:space="0" w:color="auto"/>
        <w:right w:val="none" w:sz="0" w:space="0" w:color="auto"/>
      </w:divBdr>
    </w:div>
    <w:div w:id="1343625382">
      <w:bodyDiv w:val="1"/>
      <w:marLeft w:val="0"/>
      <w:marRight w:val="0"/>
      <w:marTop w:val="0"/>
      <w:marBottom w:val="0"/>
      <w:divBdr>
        <w:top w:val="none" w:sz="0" w:space="0" w:color="auto"/>
        <w:left w:val="none" w:sz="0" w:space="0" w:color="auto"/>
        <w:bottom w:val="none" w:sz="0" w:space="0" w:color="auto"/>
        <w:right w:val="none" w:sz="0" w:space="0" w:color="auto"/>
      </w:divBdr>
    </w:div>
    <w:div w:id="1425105373">
      <w:bodyDiv w:val="1"/>
      <w:marLeft w:val="0"/>
      <w:marRight w:val="0"/>
      <w:marTop w:val="0"/>
      <w:marBottom w:val="0"/>
      <w:divBdr>
        <w:top w:val="none" w:sz="0" w:space="0" w:color="auto"/>
        <w:left w:val="none" w:sz="0" w:space="0" w:color="auto"/>
        <w:bottom w:val="none" w:sz="0" w:space="0" w:color="auto"/>
        <w:right w:val="none" w:sz="0" w:space="0" w:color="auto"/>
      </w:divBdr>
    </w:div>
    <w:div w:id="1537230408">
      <w:bodyDiv w:val="1"/>
      <w:marLeft w:val="0"/>
      <w:marRight w:val="0"/>
      <w:marTop w:val="0"/>
      <w:marBottom w:val="0"/>
      <w:divBdr>
        <w:top w:val="none" w:sz="0" w:space="0" w:color="auto"/>
        <w:left w:val="none" w:sz="0" w:space="0" w:color="auto"/>
        <w:bottom w:val="none" w:sz="0" w:space="0" w:color="auto"/>
        <w:right w:val="none" w:sz="0" w:space="0" w:color="auto"/>
      </w:divBdr>
    </w:div>
    <w:div w:id="1612056380">
      <w:bodyDiv w:val="1"/>
      <w:marLeft w:val="0"/>
      <w:marRight w:val="0"/>
      <w:marTop w:val="0"/>
      <w:marBottom w:val="0"/>
      <w:divBdr>
        <w:top w:val="none" w:sz="0" w:space="0" w:color="auto"/>
        <w:left w:val="none" w:sz="0" w:space="0" w:color="auto"/>
        <w:bottom w:val="none" w:sz="0" w:space="0" w:color="auto"/>
        <w:right w:val="none" w:sz="0" w:space="0" w:color="auto"/>
      </w:divBdr>
    </w:div>
    <w:div w:id="1620186011">
      <w:bodyDiv w:val="1"/>
      <w:marLeft w:val="0"/>
      <w:marRight w:val="0"/>
      <w:marTop w:val="0"/>
      <w:marBottom w:val="0"/>
      <w:divBdr>
        <w:top w:val="none" w:sz="0" w:space="0" w:color="auto"/>
        <w:left w:val="none" w:sz="0" w:space="0" w:color="auto"/>
        <w:bottom w:val="none" w:sz="0" w:space="0" w:color="auto"/>
        <w:right w:val="none" w:sz="0" w:space="0" w:color="auto"/>
      </w:divBdr>
    </w:div>
    <w:div w:id="1621572277">
      <w:bodyDiv w:val="1"/>
      <w:marLeft w:val="0"/>
      <w:marRight w:val="0"/>
      <w:marTop w:val="0"/>
      <w:marBottom w:val="0"/>
      <w:divBdr>
        <w:top w:val="none" w:sz="0" w:space="0" w:color="auto"/>
        <w:left w:val="none" w:sz="0" w:space="0" w:color="auto"/>
        <w:bottom w:val="none" w:sz="0" w:space="0" w:color="auto"/>
        <w:right w:val="none" w:sz="0" w:space="0" w:color="auto"/>
      </w:divBdr>
    </w:div>
    <w:div w:id="1693070564">
      <w:bodyDiv w:val="1"/>
      <w:marLeft w:val="0"/>
      <w:marRight w:val="0"/>
      <w:marTop w:val="0"/>
      <w:marBottom w:val="0"/>
      <w:divBdr>
        <w:top w:val="none" w:sz="0" w:space="0" w:color="auto"/>
        <w:left w:val="none" w:sz="0" w:space="0" w:color="auto"/>
        <w:bottom w:val="none" w:sz="0" w:space="0" w:color="auto"/>
        <w:right w:val="none" w:sz="0" w:space="0" w:color="auto"/>
      </w:divBdr>
    </w:div>
    <w:div w:id="1695111527">
      <w:bodyDiv w:val="1"/>
      <w:marLeft w:val="0"/>
      <w:marRight w:val="0"/>
      <w:marTop w:val="0"/>
      <w:marBottom w:val="0"/>
      <w:divBdr>
        <w:top w:val="none" w:sz="0" w:space="0" w:color="auto"/>
        <w:left w:val="none" w:sz="0" w:space="0" w:color="auto"/>
        <w:bottom w:val="none" w:sz="0" w:space="0" w:color="auto"/>
        <w:right w:val="none" w:sz="0" w:space="0" w:color="auto"/>
      </w:divBdr>
    </w:div>
    <w:div w:id="1752385157">
      <w:bodyDiv w:val="1"/>
      <w:marLeft w:val="0"/>
      <w:marRight w:val="0"/>
      <w:marTop w:val="0"/>
      <w:marBottom w:val="0"/>
      <w:divBdr>
        <w:top w:val="none" w:sz="0" w:space="0" w:color="auto"/>
        <w:left w:val="none" w:sz="0" w:space="0" w:color="auto"/>
        <w:bottom w:val="none" w:sz="0" w:space="0" w:color="auto"/>
        <w:right w:val="none" w:sz="0" w:space="0" w:color="auto"/>
      </w:divBdr>
    </w:div>
    <w:div w:id="1766881848">
      <w:bodyDiv w:val="1"/>
      <w:marLeft w:val="0"/>
      <w:marRight w:val="0"/>
      <w:marTop w:val="0"/>
      <w:marBottom w:val="0"/>
      <w:divBdr>
        <w:top w:val="none" w:sz="0" w:space="0" w:color="auto"/>
        <w:left w:val="none" w:sz="0" w:space="0" w:color="auto"/>
        <w:bottom w:val="none" w:sz="0" w:space="0" w:color="auto"/>
        <w:right w:val="none" w:sz="0" w:space="0" w:color="auto"/>
      </w:divBdr>
    </w:div>
    <w:div w:id="1854877604">
      <w:bodyDiv w:val="1"/>
      <w:marLeft w:val="0"/>
      <w:marRight w:val="0"/>
      <w:marTop w:val="0"/>
      <w:marBottom w:val="0"/>
      <w:divBdr>
        <w:top w:val="none" w:sz="0" w:space="0" w:color="auto"/>
        <w:left w:val="none" w:sz="0" w:space="0" w:color="auto"/>
        <w:bottom w:val="none" w:sz="0" w:space="0" w:color="auto"/>
        <w:right w:val="none" w:sz="0" w:space="0" w:color="auto"/>
      </w:divBdr>
    </w:div>
    <w:div w:id="1854957487">
      <w:bodyDiv w:val="1"/>
      <w:marLeft w:val="0"/>
      <w:marRight w:val="0"/>
      <w:marTop w:val="0"/>
      <w:marBottom w:val="0"/>
      <w:divBdr>
        <w:top w:val="none" w:sz="0" w:space="0" w:color="auto"/>
        <w:left w:val="none" w:sz="0" w:space="0" w:color="auto"/>
        <w:bottom w:val="none" w:sz="0" w:space="0" w:color="auto"/>
        <w:right w:val="none" w:sz="0" w:space="0" w:color="auto"/>
      </w:divBdr>
    </w:div>
    <w:div w:id="1883133217">
      <w:bodyDiv w:val="1"/>
      <w:marLeft w:val="0"/>
      <w:marRight w:val="0"/>
      <w:marTop w:val="0"/>
      <w:marBottom w:val="0"/>
      <w:divBdr>
        <w:top w:val="none" w:sz="0" w:space="0" w:color="auto"/>
        <w:left w:val="none" w:sz="0" w:space="0" w:color="auto"/>
        <w:bottom w:val="none" w:sz="0" w:space="0" w:color="auto"/>
        <w:right w:val="none" w:sz="0" w:space="0" w:color="auto"/>
      </w:divBdr>
    </w:div>
    <w:div w:id="1904635474">
      <w:bodyDiv w:val="1"/>
      <w:marLeft w:val="0"/>
      <w:marRight w:val="0"/>
      <w:marTop w:val="0"/>
      <w:marBottom w:val="0"/>
      <w:divBdr>
        <w:top w:val="none" w:sz="0" w:space="0" w:color="auto"/>
        <w:left w:val="none" w:sz="0" w:space="0" w:color="auto"/>
        <w:bottom w:val="none" w:sz="0" w:space="0" w:color="auto"/>
        <w:right w:val="none" w:sz="0" w:space="0" w:color="auto"/>
      </w:divBdr>
      <w:divsChild>
        <w:div w:id="885408445">
          <w:marLeft w:val="0"/>
          <w:marRight w:val="0"/>
          <w:marTop w:val="0"/>
          <w:marBottom w:val="0"/>
          <w:divBdr>
            <w:top w:val="none" w:sz="0" w:space="0" w:color="auto"/>
            <w:left w:val="none" w:sz="0" w:space="0" w:color="auto"/>
            <w:bottom w:val="none" w:sz="0" w:space="0" w:color="auto"/>
            <w:right w:val="none" w:sz="0" w:space="0" w:color="auto"/>
          </w:divBdr>
        </w:div>
        <w:div w:id="1207373811">
          <w:marLeft w:val="0"/>
          <w:marRight w:val="0"/>
          <w:marTop w:val="0"/>
          <w:marBottom w:val="0"/>
          <w:divBdr>
            <w:top w:val="none" w:sz="0" w:space="0" w:color="auto"/>
            <w:left w:val="none" w:sz="0" w:space="0" w:color="auto"/>
            <w:bottom w:val="none" w:sz="0" w:space="0" w:color="auto"/>
            <w:right w:val="none" w:sz="0" w:space="0" w:color="auto"/>
          </w:divBdr>
        </w:div>
        <w:div w:id="1480263310">
          <w:marLeft w:val="0"/>
          <w:marRight w:val="0"/>
          <w:marTop w:val="0"/>
          <w:marBottom w:val="0"/>
          <w:divBdr>
            <w:top w:val="none" w:sz="0" w:space="0" w:color="auto"/>
            <w:left w:val="none" w:sz="0" w:space="0" w:color="auto"/>
            <w:bottom w:val="none" w:sz="0" w:space="0" w:color="auto"/>
            <w:right w:val="none" w:sz="0" w:space="0" w:color="auto"/>
          </w:divBdr>
        </w:div>
        <w:div w:id="1560749444">
          <w:marLeft w:val="0"/>
          <w:marRight w:val="0"/>
          <w:marTop w:val="0"/>
          <w:marBottom w:val="0"/>
          <w:divBdr>
            <w:top w:val="none" w:sz="0" w:space="0" w:color="auto"/>
            <w:left w:val="none" w:sz="0" w:space="0" w:color="auto"/>
            <w:bottom w:val="none" w:sz="0" w:space="0" w:color="auto"/>
            <w:right w:val="none" w:sz="0" w:space="0" w:color="auto"/>
          </w:divBdr>
        </w:div>
        <w:div w:id="2010450035">
          <w:marLeft w:val="0"/>
          <w:marRight w:val="0"/>
          <w:marTop w:val="0"/>
          <w:marBottom w:val="0"/>
          <w:divBdr>
            <w:top w:val="none" w:sz="0" w:space="0" w:color="auto"/>
            <w:left w:val="none" w:sz="0" w:space="0" w:color="auto"/>
            <w:bottom w:val="none" w:sz="0" w:space="0" w:color="auto"/>
            <w:right w:val="none" w:sz="0" w:space="0" w:color="auto"/>
          </w:divBdr>
        </w:div>
      </w:divsChild>
    </w:div>
    <w:div w:id="1921135955">
      <w:bodyDiv w:val="1"/>
      <w:marLeft w:val="0"/>
      <w:marRight w:val="0"/>
      <w:marTop w:val="0"/>
      <w:marBottom w:val="0"/>
      <w:divBdr>
        <w:top w:val="none" w:sz="0" w:space="0" w:color="auto"/>
        <w:left w:val="none" w:sz="0" w:space="0" w:color="auto"/>
        <w:bottom w:val="none" w:sz="0" w:space="0" w:color="auto"/>
        <w:right w:val="none" w:sz="0" w:space="0" w:color="auto"/>
      </w:divBdr>
    </w:div>
    <w:div w:id="1984696577">
      <w:bodyDiv w:val="1"/>
      <w:marLeft w:val="0"/>
      <w:marRight w:val="0"/>
      <w:marTop w:val="0"/>
      <w:marBottom w:val="0"/>
      <w:divBdr>
        <w:top w:val="none" w:sz="0" w:space="0" w:color="auto"/>
        <w:left w:val="none" w:sz="0" w:space="0" w:color="auto"/>
        <w:bottom w:val="none" w:sz="0" w:space="0" w:color="auto"/>
        <w:right w:val="none" w:sz="0" w:space="0" w:color="auto"/>
      </w:divBdr>
    </w:div>
    <w:div w:id="2033990101">
      <w:bodyDiv w:val="1"/>
      <w:marLeft w:val="0"/>
      <w:marRight w:val="0"/>
      <w:marTop w:val="0"/>
      <w:marBottom w:val="0"/>
      <w:divBdr>
        <w:top w:val="none" w:sz="0" w:space="0" w:color="auto"/>
        <w:left w:val="none" w:sz="0" w:space="0" w:color="auto"/>
        <w:bottom w:val="none" w:sz="0" w:space="0" w:color="auto"/>
        <w:right w:val="none" w:sz="0" w:space="0" w:color="auto"/>
      </w:divBdr>
    </w:div>
    <w:div w:id="2063862219">
      <w:bodyDiv w:val="1"/>
      <w:marLeft w:val="0"/>
      <w:marRight w:val="0"/>
      <w:marTop w:val="0"/>
      <w:marBottom w:val="0"/>
      <w:divBdr>
        <w:top w:val="none" w:sz="0" w:space="0" w:color="auto"/>
        <w:left w:val="none" w:sz="0" w:space="0" w:color="auto"/>
        <w:bottom w:val="none" w:sz="0" w:space="0" w:color="auto"/>
        <w:right w:val="none" w:sz="0" w:space="0" w:color="auto"/>
      </w:divBdr>
    </w:div>
    <w:div w:id="2065911535">
      <w:bodyDiv w:val="1"/>
      <w:marLeft w:val="0"/>
      <w:marRight w:val="0"/>
      <w:marTop w:val="0"/>
      <w:marBottom w:val="0"/>
      <w:divBdr>
        <w:top w:val="none" w:sz="0" w:space="0" w:color="auto"/>
        <w:left w:val="none" w:sz="0" w:space="0" w:color="auto"/>
        <w:bottom w:val="none" w:sz="0" w:space="0" w:color="auto"/>
        <w:right w:val="none" w:sz="0" w:space="0" w:color="auto"/>
      </w:divBdr>
    </w:div>
    <w:div w:id="2102027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73A20A-7C4A-4E59-B95E-D45066F3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3874</Words>
  <Characters>20923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EDITAL PREGÃO ELETRÔNICO Nº 019/2005</vt:lpstr>
    </vt:vector>
  </TitlesOfParts>
  <Company>cmu</Company>
  <LinksUpToDate>false</LinksUpToDate>
  <CharactersWithSpaces>24748</CharactersWithSpaces>
  <SharedDoc>false</SharedDoc>
  <HLinks>
    <vt:vector size="36" baseType="variant">
      <vt:variant>
        <vt:i4>3735605</vt:i4>
      </vt:variant>
      <vt:variant>
        <vt:i4>18</vt:i4>
      </vt:variant>
      <vt:variant>
        <vt:i4>0</vt:i4>
      </vt:variant>
      <vt:variant>
        <vt:i4>5</vt:i4>
      </vt:variant>
      <vt:variant>
        <vt:lpwstr>http://www.camarauberlandia.mg.gov.br/</vt:lpwstr>
      </vt:variant>
      <vt:variant>
        <vt:lpwstr/>
      </vt:variant>
      <vt:variant>
        <vt:i4>5242979</vt:i4>
      </vt:variant>
      <vt:variant>
        <vt:i4>15</vt:i4>
      </vt:variant>
      <vt:variant>
        <vt:i4>0</vt:i4>
      </vt:variant>
      <vt:variant>
        <vt:i4>5</vt:i4>
      </vt:variant>
      <vt:variant>
        <vt:lpwstr>mailto:compras@camarauberlandia.mg.gov.br</vt:lpwstr>
      </vt:variant>
      <vt:variant>
        <vt:lpwstr/>
      </vt:variant>
      <vt:variant>
        <vt:i4>852041</vt:i4>
      </vt:variant>
      <vt:variant>
        <vt:i4>12</vt:i4>
      </vt:variant>
      <vt:variant>
        <vt:i4>0</vt:i4>
      </vt:variant>
      <vt:variant>
        <vt:i4>5</vt:i4>
      </vt:variant>
      <vt:variant>
        <vt:lpwstr>http://www.comprasgovernamentais.gov.br/</vt:lpwstr>
      </vt:variant>
      <vt:variant>
        <vt:lpwstr/>
      </vt:variant>
      <vt:variant>
        <vt:i4>5242979</vt:i4>
      </vt:variant>
      <vt:variant>
        <vt:i4>9</vt:i4>
      </vt:variant>
      <vt:variant>
        <vt:i4>0</vt:i4>
      </vt:variant>
      <vt:variant>
        <vt:i4>5</vt:i4>
      </vt:variant>
      <vt:variant>
        <vt:lpwstr>mailto:compras@camarauberlandia.mg.gov.br</vt:lpwstr>
      </vt:variant>
      <vt:variant>
        <vt:lpwstr/>
      </vt:variant>
      <vt:variant>
        <vt:i4>524365</vt:i4>
      </vt:variant>
      <vt:variant>
        <vt:i4>3</vt:i4>
      </vt:variant>
      <vt:variant>
        <vt:i4>0</vt:i4>
      </vt:variant>
      <vt:variant>
        <vt:i4>5</vt:i4>
      </vt:variant>
      <vt:variant>
        <vt:lpwstr>https://imsva91-ctp.trendmicro.com/wis/clicktime/v1/query?url=http%3a%2f%2fwww.comprasgovernamentais.gov.br&amp;umid=430E31AC-70A7-6B05-9AA8-F59BA4DC8B50&amp;auth=14cd2a61769b426d6a6f0362faa35895243d54fa-6e2197056396482feb6896ce169217ee94d7ae2f</vt:lpwstr>
      </vt:variant>
      <vt:variant>
        <vt:lpwstr/>
      </vt:variant>
      <vt:variant>
        <vt:i4>852041</vt:i4>
      </vt:variant>
      <vt:variant>
        <vt:i4>0</vt:i4>
      </vt:variant>
      <vt:variant>
        <vt:i4>0</vt:i4>
      </vt:variant>
      <vt:variant>
        <vt:i4>5</vt:i4>
      </vt:variant>
      <vt:variant>
        <vt:lpwstr>http://www.comprasgovernamentais.gov.br/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ELETRÔNICO Nº 019/2005</dc:title>
  <dc:subject/>
  <dc:creator>COMPRAS</dc:creator>
  <cp:keywords/>
  <dc:description/>
  <cp:lastModifiedBy>Gabriel Rodrigo de Sousa</cp:lastModifiedBy>
  <cp:revision>2</cp:revision>
  <cp:lastPrinted>2026-07-06T13:22:00Z</cp:lastPrinted>
  <dcterms:created xsi:type="dcterms:W3CDTF">2026-07-09T18:31:00Z</dcterms:created>
  <dcterms:modified xsi:type="dcterms:W3CDTF">2026-07-09T18:31:00Z</dcterms:modified>
</cp:coreProperties>
</file>