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45048827" w14:textId="234C2797" w:rsidR="003042E6" w:rsidRPr="009941B2" w:rsidRDefault="00516477" w:rsidP="009C523C">
      <w:pPr>
        <w:spacing w:before="120" w:after="120"/>
        <w:rPr>
          <w:rFonts w:ascii="Aptos Display" w:hAnsi="Aptos Display"/>
          <w:sz w:val="20"/>
        </w:rPr>
      </w:pPr>
      <w:r w:rsidRPr="009941B2">
        <w:rPr>
          <w:rFonts w:ascii="Aptos Display" w:hAnsi="Aptos Display"/>
          <w:sz w:val="20"/>
        </w:rPr>
        <w:t xml:space="preserve">PREGÃO ELETRÔNICO Nº </w:t>
      </w:r>
      <w:r w:rsidR="00484218">
        <w:rPr>
          <w:rFonts w:ascii="Aptos Display" w:hAnsi="Aptos Display"/>
          <w:sz w:val="20"/>
        </w:rPr>
        <w:t>001</w:t>
      </w:r>
      <w:r w:rsidRPr="009941B2">
        <w:rPr>
          <w:rFonts w:ascii="Aptos Display" w:hAnsi="Aptos Display"/>
          <w:sz w:val="20"/>
        </w:rPr>
        <w:t>/202</w:t>
      </w:r>
      <w:r w:rsidR="000551C9">
        <w:rPr>
          <w:rFonts w:ascii="Aptos Display" w:hAnsi="Aptos Display"/>
          <w:sz w:val="20"/>
        </w:rPr>
        <w:t>6</w:t>
      </w:r>
      <w:r w:rsidR="000B1247" w:rsidRPr="009941B2">
        <w:rPr>
          <w:rFonts w:ascii="Aptos Display" w:hAnsi="Aptos Display"/>
          <w:sz w:val="20"/>
        </w:rPr>
        <w:t>-SRP</w:t>
      </w:r>
      <w:r w:rsidR="005F5955">
        <w:rPr>
          <w:rFonts w:ascii="Aptos Display" w:hAnsi="Aptos Display"/>
          <w:sz w:val="20"/>
        </w:rPr>
        <w:t>-2ª CHAMADA</w:t>
      </w:r>
    </w:p>
    <w:p w14:paraId="59E81FA0" w14:textId="3CD9EADF" w:rsidR="00BB1A85" w:rsidRPr="009941B2" w:rsidRDefault="002C2A91" w:rsidP="00BB1A85">
      <w:pPr>
        <w:spacing w:before="120" w:after="120"/>
        <w:rPr>
          <w:rFonts w:ascii="Aptos Display" w:hAnsi="Aptos Display"/>
          <w:sz w:val="20"/>
        </w:rPr>
      </w:pPr>
      <w:r w:rsidRPr="009941B2">
        <w:rPr>
          <w:rFonts w:ascii="Aptos Display" w:hAnsi="Aptos Display"/>
          <w:sz w:val="20"/>
        </w:rPr>
        <w:t xml:space="preserve">COM ITENS </w:t>
      </w:r>
      <w:r w:rsidR="00BB1A85" w:rsidRPr="009941B2">
        <w:rPr>
          <w:rFonts w:ascii="Aptos Display" w:hAnsi="Aptos Display"/>
          <w:sz w:val="20"/>
        </w:rPr>
        <w:t xml:space="preserve">EXCLUSIVOS </w:t>
      </w:r>
      <w:r w:rsidR="00AE49E1" w:rsidRPr="009941B2">
        <w:rPr>
          <w:rFonts w:ascii="Aptos Display" w:hAnsi="Aptos Display"/>
          <w:sz w:val="20"/>
        </w:rPr>
        <w:t xml:space="preserve">E RESERVA DE COTAS PARA </w:t>
      </w:r>
      <w:r w:rsidR="00BB1A85" w:rsidRPr="009941B2">
        <w:rPr>
          <w:rFonts w:ascii="Aptos Display" w:hAnsi="Aptos Display"/>
          <w:sz w:val="20"/>
        </w:rPr>
        <w:t>ME,</w:t>
      </w:r>
      <w:r w:rsidR="009A63C1" w:rsidRPr="009941B2">
        <w:rPr>
          <w:rFonts w:ascii="Aptos Display" w:hAnsi="Aptos Display"/>
          <w:sz w:val="20"/>
        </w:rPr>
        <w:t xml:space="preserve"> </w:t>
      </w:r>
      <w:r w:rsidR="00BB1A85" w:rsidRPr="009941B2">
        <w:rPr>
          <w:rFonts w:ascii="Aptos Display" w:hAnsi="Aptos Display"/>
          <w:sz w:val="20"/>
        </w:rPr>
        <w:t>EPP e MEI, NA FORMA DA LEI 147/2014 ART. 48, I</w:t>
      </w:r>
      <w:r w:rsidR="00AE49E1" w:rsidRPr="009941B2">
        <w:rPr>
          <w:rFonts w:ascii="Aptos Display" w:hAnsi="Aptos Display"/>
          <w:sz w:val="20"/>
        </w:rPr>
        <w:t xml:space="preserve"> </w:t>
      </w:r>
      <w:r w:rsidR="00B8652F" w:rsidRPr="009941B2">
        <w:rPr>
          <w:rFonts w:ascii="Aptos Display" w:hAnsi="Aptos Display"/>
          <w:sz w:val="20"/>
        </w:rPr>
        <w:t>e</w:t>
      </w:r>
      <w:r w:rsidR="00AE49E1" w:rsidRPr="009941B2">
        <w:rPr>
          <w:rFonts w:ascii="Aptos Display" w:hAnsi="Aptos Display"/>
          <w:sz w:val="20"/>
        </w:rPr>
        <w:t xml:space="preserve"> II</w:t>
      </w:r>
    </w:p>
    <w:p w14:paraId="391226B3" w14:textId="5A9F698C" w:rsidR="003042E6" w:rsidRPr="009941B2" w:rsidRDefault="003042E6" w:rsidP="009C523C">
      <w:pPr>
        <w:spacing w:before="120" w:after="120"/>
        <w:rPr>
          <w:rFonts w:ascii="Aptos Display" w:hAnsi="Aptos Display"/>
          <w:sz w:val="20"/>
        </w:rPr>
      </w:pPr>
      <w:r w:rsidRPr="009941B2">
        <w:rPr>
          <w:rFonts w:ascii="Aptos Display" w:hAnsi="Aptos Display"/>
          <w:sz w:val="20"/>
        </w:rPr>
        <w:t>E D I T A L</w:t>
      </w:r>
    </w:p>
    <w:p w14:paraId="0863783F" w14:textId="09CE9B7A" w:rsidR="003042E6" w:rsidRPr="009941B2" w:rsidRDefault="003042E6" w:rsidP="009C523C">
      <w:pPr>
        <w:spacing w:before="120" w:after="120"/>
        <w:rPr>
          <w:rFonts w:ascii="Aptos Display" w:hAnsi="Aptos Display"/>
          <w:sz w:val="20"/>
        </w:rPr>
      </w:pPr>
      <w:r w:rsidRPr="009941B2">
        <w:rPr>
          <w:rFonts w:ascii="Aptos Display" w:hAnsi="Aptos Display"/>
          <w:sz w:val="20"/>
        </w:rPr>
        <w:t>(Processo nº</w:t>
      </w:r>
      <w:r w:rsidR="0097314C" w:rsidRPr="009941B2">
        <w:rPr>
          <w:rFonts w:ascii="Aptos Display" w:hAnsi="Aptos Display"/>
          <w:sz w:val="20"/>
        </w:rPr>
        <w:t xml:space="preserve"> </w:t>
      </w:r>
      <w:r w:rsidR="00B64711">
        <w:rPr>
          <w:rFonts w:ascii="Aptos Display" w:hAnsi="Aptos Display"/>
          <w:sz w:val="20"/>
        </w:rPr>
        <w:t>005</w:t>
      </w:r>
      <w:r w:rsidR="0097314C" w:rsidRPr="009941B2">
        <w:rPr>
          <w:rFonts w:ascii="Aptos Display" w:hAnsi="Aptos Display"/>
          <w:sz w:val="20"/>
        </w:rPr>
        <w:t>/202</w:t>
      </w:r>
      <w:r w:rsidR="000516F6">
        <w:rPr>
          <w:rFonts w:ascii="Aptos Display" w:hAnsi="Aptos Display"/>
          <w:sz w:val="20"/>
        </w:rPr>
        <w:t>6</w:t>
      </w:r>
      <w:r w:rsidR="0097314C" w:rsidRPr="009941B2">
        <w:rPr>
          <w:rFonts w:ascii="Aptos Display" w:hAnsi="Aptos Display"/>
          <w:sz w:val="20"/>
        </w:rPr>
        <w:t>)</w:t>
      </w:r>
    </w:p>
    <w:p w14:paraId="6B08CCD8" w14:textId="77777777" w:rsidR="008054AD" w:rsidRPr="009941B2" w:rsidRDefault="008054AD" w:rsidP="003042E6">
      <w:pPr>
        <w:spacing w:before="120" w:after="120"/>
        <w:jc w:val="center"/>
        <w:rPr>
          <w:rFonts w:ascii="Aptos Display" w:hAnsi="Aptos Display"/>
          <w:sz w:val="20"/>
        </w:rPr>
      </w:pPr>
    </w:p>
    <w:p w14:paraId="4BA77101" w14:textId="29273573" w:rsidR="003042E6" w:rsidRPr="009941B2" w:rsidRDefault="003042E6" w:rsidP="003042E6">
      <w:pPr>
        <w:spacing w:before="120" w:after="120"/>
        <w:jc w:val="both"/>
        <w:rPr>
          <w:rFonts w:ascii="Aptos Display" w:hAnsi="Aptos Display"/>
          <w:sz w:val="20"/>
        </w:rPr>
      </w:pPr>
      <w:r w:rsidRPr="009941B2">
        <w:rPr>
          <w:rFonts w:ascii="Aptos Display" w:hAnsi="Aptos Display"/>
          <w:b/>
          <w:sz w:val="20"/>
        </w:rPr>
        <w:t>O MUNICÍPIO D</w:t>
      </w:r>
      <w:r w:rsidR="00937F5A" w:rsidRPr="009941B2">
        <w:rPr>
          <w:rFonts w:ascii="Aptos Display" w:hAnsi="Aptos Display"/>
          <w:b/>
          <w:sz w:val="20"/>
        </w:rPr>
        <w:t>E SÃO LUIS DO QUITUNDE</w:t>
      </w:r>
      <w:r w:rsidR="008054AD" w:rsidRPr="009941B2">
        <w:rPr>
          <w:rFonts w:ascii="Aptos Display" w:hAnsi="Aptos Display"/>
          <w:sz w:val="20"/>
        </w:rPr>
        <w:t>, por intermédio do SECRETÁRIO MUNICIPAL</w:t>
      </w:r>
      <w:r w:rsidR="009B301D" w:rsidRPr="009941B2">
        <w:rPr>
          <w:rFonts w:ascii="Aptos Display" w:hAnsi="Aptos Display"/>
          <w:sz w:val="20"/>
        </w:rPr>
        <w:t xml:space="preserve"> </w:t>
      </w:r>
      <w:r w:rsidR="00484218">
        <w:rPr>
          <w:rFonts w:ascii="Aptos Display" w:hAnsi="Aptos Display"/>
          <w:sz w:val="20"/>
        </w:rPr>
        <w:t>DE EDUCAÇÃO</w:t>
      </w:r>
      <w:r w:rsidR="000C0008" w:rsidRPr="009941B2">
        <w:rPr>
          <w:rFonts w:ascii="Aptos Display" w:hAnsi="Aptos Display"/>
          <w:sz w:val="20"/>
        </w:rPr>
        <w:t>,</w:t>
      </w:r>
      <w:r w:rsidR="00AF2EEF" w:rsidRPr="009941B2">
        <w:rPr>
          <w:rFonts w:ascii="Aptos Display" w:hAnsi="Aptos Display"/>
          <w:sz w:val="20"/>
        </w:rPr>
        <w:t xml:space="preserve"> </w:t>
      </w:r>
      <w:r w:rsidR="00484218">
        <w:rPr>
          <w:rFonts w:ascii="Aptos Display" w:hAnsi="Aptos Display"/>
          <w:sz w:val="20"/>
        </w:rPr>
        <w:t xml:space="preserve">CICERO ALBERTO FERREIRA, </w:t>
      </w:r>
      <w:r w:rsidR="009B301D" w:rsidRPr="009941B2">
        <w:rPr>
          <w:rFonts w:ascii="Aptos Display" w:hAnsi="Aptos Display"/>
          <w:sz w:val="20"/>
        </w:rPr>
        <w:t>portaria 0</w:t>
      </w:r>
      <w:r w:rsidR="00484218">
        <w:rPr>
          <w:rFonts w:ascii="Aptos Display" w:hAnsi="Aptos Display"/>
          <w:sz w:val="20"/>
        </w:rPr>
        <w:t>13</w:t>
      </w:r>
      <w:r w:rsidR="009B301D" w:rsidRPr="009941B2">
        <w:rPr>
          <w:rFonts w:ascii="Aptos Display" w:hAnsi="Aptos Display"/>
          <w:sz w:val="20"/>
        </w:rPr>
        <w:t>/2025</w:t>
      </w:r>
      <w:r w:rsidR="00D225A4" w:rsidRPr="009941B2">
        <w:rPr>
          <w:rFonts w:ascii="Aptos Display" w:hAnsi="Aptos Display"/>
          <w:sz w:val="20"/>
        </w:rPr>
        <w:t xml:space="preserve">, </w:t>
      </w:r>
      <w:r w:rsidR="0096211A" w:rsidRPr="009941B2">
        <w:rPr>
          <w:rFonts w:ascii="Aptos Display" w:hAnsi="Aptos Display"/>
          <w:sz w:val="20"/>
        </w:rPr>
        <w:t>na forma da</w:t>
      </w:r>
      <w:r w:rsidRPr="009941B2">
        <w:rPr>
          <w:rFonts w:ascii="Aptos Display" w:hAnsi="Aptos Display"/>
          <w:sz w:val="20"/>
        </w:rPr>
        <w:t xml:space="preserve"> Lei n° </w:t>
      </w:r>
      <w:r w:rsidR="00516477" w:rsidRPr="009941B2">
        <w:rPr>
          <w:rFonts w:ascii="Aptos Display" w:hAnsi="Aptos Display"/>
          <w:sz w:val="20"/>
        </w:rPr>
        <w:t>14.133</w:t>
      </w:r>
      <w:r w:rsidRPr="009941B2">
        <w:rPr>
          <w:rFonts w:ascii="Aptos Display" w:hAnsi="Aptos Display"/>
          <w:sz w:val="20"/>
        </w:rPr>
        <w:t xml:space="preserve">, de </w:t>
      </w:r>
      <w:r w:rsidR="00516477" w:rsidRPr="009941B2">
        <w:rPr>
          <w:rFonts w:ascii="Aptos Display" w:hAnsi="Aptos Display"/>
          <w:sz w:val="20"/>
        </w:rPr>
        <w:t>01 de abril de 2021</w:t>
      </w:r>
      <w:r w:rsidRPr="009941B2">
        <w:rPr>
          <w:rFonts w:ascii="Aptos Display" w:hAnsi="Aptos Display"/>
          <w:sz w:val="20"/>
        </w:rPr>
        <w:t xml:space="preserve">; </w:t>
      </w:r>
      <w:r w:rsidR="00512E0A" w:rsidRPr="009941B2">
        <w:rPr>
          <w:rFonts w:ascii="Aptos Display" w:hAnsi="Aptos Display"/>
          <w:sz w:val="20"/>
        </w:rPr>
        <w:t xml:space="preserve">Decreto Municipal nº 01, de 04 de janeiro de 2024; Decreto Municipal nº 02, de 04 de janeiro de 2024; Decreto Municipal nº 09, de 04 de janeiro de 2024; Decreto Municipal n° 11, de 04 de janeiro de 2024; </w:t>
      </w:r>
      <w:r w:rsidR="00CA5751" w:rsidRPr="009941B2">
        <w:rPr>
          <w:rFonts w:ascii="Aptos Display" w:hAnsi="Aptos Display"/>
          <w:sz w:val="20"/>
        </w:rPr>
        <w:t xml:space="preserve">Decreto Municipal nº 14 DE 8 de janeiro de 2024; </w:t>
      </w:r>
      <w:r w:rsidR="00512E0A" w:rsidRPr="009941B2">
        <w:rPr>
          <w:rFonts w:ascii="Aptos Display" w:hAnsi="Aptos Display"/>
          <w:sz w:val="20"/>
        </w:rPr>
        <w:t>Decreto Municipal nº 17, de 06 de fevereiro de 2024; da Instrução Normativa SEGES/ME nº 73, de 30 de setembro, de 2022, IN nº</w:t>
      </w:r>
      <w:r w:rsidR="00D92BBE" w:rsidRPr="009941B2">
        <w:rPr>
          <w:rFonts w:ascii="Aptos Display" w:hAnsi="Aptos Display"/>
          <w:sz w:val="20"/>
        </w:rPr>
        <w:t xml:space="preserve"> </w:t>
      </w:r>
      <w:r w:rsidR="00512E0A" w:rsidRPr="009941B2">
        <w:rPr>
          <w:rFonts w:ascii="Aptos Display" w:hAnsi="Aptos Display"/>
          <w:sz w:val="20"/>
        </w:rPr>
        <w:t>53 de 28 de dezembro de 2022, IN nº 65 de 07 de julho de 2021</w:t>
      </w:r>
      <w:r w:rsidRPr="009941B2">
        <w:rPr>
          <w:rFonts w:ascii="Aptos Display" w:hAnsi="Aptos Display"/>
          <w:sz w:val="20"/>
        </w:rPr>
        <w:t xml:space="preserve">, </w:t>
      </w:r>
      <w:r w:rsidR="00512E0A" w:rsidRPr="009941B2">
        <w:rPr>
          <w:rFonts w:ascii="Aptos Display" w:hAnsi="Aptos Display"/>
          <w:sz w:val="20"/>
        </w:rPr>
        <w:t>bem como a</w:t>
      </w:r>
      <w:r w:rsidRPr="009941B2">
        <w:rPr>
          <w:rFonts w:ascii="Aptos Display" w:hAnsi="Aptos Display"/>
          <w:sz w:val="20"/>
        </w:rPr>
        <w:t xml:space="preserve"> Lei Complementar nº 147, de 07 de agosto de 2014, tendo em vista o que consta do Processo n° </w:t>
      </w:r>
      <w:r w:rsidR="00B64711">
        <w:rPr>
          <w:rFonts w:ascii="Aptos Display" w:hAnsi="Aptos Display"/>
          <w:sz w:val="20"/>
        </w:rPr>
        <w:t>005</w:t>
      </w:r>
      <w:r w:rsidR="009B301D" w:rsidRPr="009941B2">
        <w:rPr>
          <w:rFonts w:ascii="Aptos Display" w:hAnsi="Aptos Display"/>
          <w:sz w:val="20"/>
        </w:rPr>
        <w:t>/202</w:t>
      </w:r>
      <w:r w:rsidR="00B64711">
        <w:rPr>
          <w:rFonts w:ascii="Aptos Display" w:hAnsi="Aptos Display"/>
          <w:sz w:val="20"/>
        </w:rPr>
        <w:t>6</w:t>
      </w:r>
      <w:r w:rsidRPr="009941B2">
        <w:rPr>
          <w:rFonts w:ascii="Aptos Display" w:hAnsi="Aptos Display"/>
          <w:sz w:val="20"/>
        </w:rPr>
        <w:t xml:space="preserve">, </w:t>
      </w:r>
      <w:r w:rsidR="0096211A" w:rsidRPr="009941B2">
        <w:rPr>
          <w:rFonts w:ascii="Aptos Display" w:hAnsi="Aptos Display"/>
          <w:sz w:val="20"/>
        </w:rPr>
        <w:t xml:space="preserve">tornam pública, para conhecimento das empresas interessadas, </w:t>
      </w:r>
      <w:r w:rsidRPr="009941B2">
        <w:rPr>
          <w:rFonts w:ascii="Aptos Display" w:hAnsi="Aptos Display"/>
          <w:sz w:val="20"/>
        </w:rPr>
        <w:t xml:space="preserve">a abertura de licitação, na modalidade PREGÃO ELETRÔNICO do tipo </w:t>
      </w:r>
      <w:r w:rsidR="004211D8" w:rsidRPr="009941B2">
        <w:rPr>
          <w:rFonts w:ascii="Aptos Display" w:hAnsi="Aptos Display"/>
          <w:sz w:val="20"/>
        </w:rPr>
        <w:t>M</w:t>
      </w:r>
      <w:r w:rsidR="00A02890" w:rsidRPr="009941B2">
        <w:rPr>
          <w:rFonts w:ascii="Aptos Display" w:hAnsi="Aptos Display"/>
          <w:sz w:val="20"/>
        </w:rPr>
        <w:t>ENOR PREÇO</w:t>
      </w:r>
      <w:r w:rsidR="003D5A97" w:rsidRPr="009941B2">
        <w:rPr>
          <w:rFonts w:ascii="Aptos Display" w:hAnsi="Aptos Display"/>
          <w:sz w:val="20"/>
        </w:rPr>
        <w:t xml:space="preserve"> POR ITEM</w:t>
      </w:r>
      <w:r w:rsidR="008054AD" w:rsidRPr="009941B2">
        <w:rPr>
          <w:rFonts w:ascii="Aptos Display" w:hAnsi="Aptos Display"/>
          <w:sz w:val="20"/>
        </w:rPr>
        <w:t>,</w:t>
      </w:r>
      <w:r w:rsidRPr="009941B2">
        <w:rPr>
          <w:rFonts w:ascii="Aptos Display" w:hAnsi="Aptos Display"/>
          <w:sz w:val="20"/>
        </w:rPr>
        <w:t xml:space="preserve"> destinada à atender as necessidades da Secretaria</w:t>
      </w:r>
      <w:r w:rsidR="00565644" w:rsidRPr="009941B2">
        <w:rPr>
          <w:rFonts w:ascii="Aptos Display" w:hAnsi="Aptos Display"/>
          <w:sz w:val="20"/>
        </w:rPr>
        <w:t xml:space="preserve"> Municipal</w:t>
      </w:r>
      <w:r w:rsidRPr="009941B2">
        <w:rPr>
          <w:rFonts w:ascii="Aptos Display" w:hAnsi="Aptos Display"/>
          <w:sz w:val="20"/>
        </w:rPr>
        <w:t xml:space="preserve"> do Município de </w:t>
      </w:r>
      <w:r w:rsidR="00937F5A" w:rsidRPr="009941B2">
        <w:rPr>
          <w:rFonts w:ascii="Aptos Display" w:hAnsi="Aptos Display"/>
          <w:sz w:val="20"/>
        </w:rPr>
        <w:t>São Luis do Quitunde</w:t>
      </w:r>
      <w:r w:rsidRPr="009941B2">
        <w:rPr>
          <w:rFonts w:ascii="Aptos Display" w:hAnsi="Aptos Display"/>
          <w:sz w:val="20"/>
        </w:rPr>
        <w:t>/AL.</w:t>
      </w:r>
    </w:p>
    <w:p w14:paraId="71A71AFD" w14:textId="77777777" w:rsidR="003042E6" w:rsidRPr="009941B2" w:rsidRDefault="003042E6" w:rsidP="003042E6">
      <w:pPr>
        <w:spacing w:before="120" w:after="120"/>
        <w:jc w:val="both"/>
        <w:rPr>
          <w:rFonts w:ascii="Aptos Display" w:hAnsi="Aptos Display"/>
          <w:sz w:val="20"/>
        </w:rPr>
      </w:pPr>
    </w:p>
    <w:p w14:paraId="32C33DC5"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Na data, horário e endereço eletrônico abaixo indicado far-se-á a abertura da Sessão Pública de Pregão Eletrônico, por meio de Sistema Eletrônico COMPRASNET. </w:t>
      </w:r>
    </w:p>
    <w:p w14:paraId="07256ABD" w14:textId="2A513624" w:rsidR="003042E6" w:rsidRPr="009941B2" w:rsidRDefault="003042E6" w:rsidP="003042E6">
      <w:pPr>
        <w:spacing w:before="120" w:after="120"/>
        <w:jc w:val="both"/>
        <w:rPr>
          <w:rFonts w:ascii="Aptos Display" w:hAnsi="Aptos Display"/>
          <w:sz w:val="20"/>
        </w:rPr>
      </w:pPr>
      <w:r w:rsidRPr="009941B2">
        <w:rPr>
          <w:rFonts w:ascii="Aptos Display" w:hAnsi="Aptos Display"/>
          <w:b/>
          <w:bCs/>
          <w:sz w:val="20"/>
        </w:rPr>
        <w:t>DATA:</w:t>
      </w:r>
      <w:r w:rsidR="00D008AF" w:rsidRPr="009941B2">
        <w:rPr>
          <w:rFonts w:ascii="Aptos Display" w:hAnsi="Aptos Display"/>
          <w:b/>
          <w:bCs/>
          <w:sz w:val="20"/>
        </w:rPr>
        <w:t xml:space="preserve"> </w:t>
      </w:r>
      <w:r w:rsidR="00484218">
        <w:rPr>
          <w:rFonts w:ascii="Aptos Display" w:hAnsi="Aptos Display"/>
          <w:sz w:val="20"/>
        </w:rPr>
        <w:t>2</w:t>
      </w:r>
      <w:r w:rsidR="005F5955">
        <w:rPr>
          <w:rFonts w:ascii="Aptos Display" w:hAnsi="Aptos Display"/>
          <w:sz w:val="20"/>
        </w:rPr>
        <w:t>6</w:t>
      </w:r>
      <w:r w:rsidR="00125EC6" w:rsidRPr="009941B2">
        <w:rPr>
          <w:rFonts w:ascii="Aptos Display" w:hAnsi="Aptos Display"/>
          <w:sz w:val="20"/>
        </w:rPr>
        <w:t>/</w:t>
      </w:r>
      <w:r w:rsidR="00484218">
        <w:rPr>
          <w:rFonts w:ascii="Aptos Display" w:hAnsi="Aptos Display"/>
          <w:sz w:val="20"/>
        </w:rPr>
        <w:t>0</w:t>
      </w:r>
      <w:r w:rsidR="005F5955">
        <w:rPr>
          <w:rFonts w:ascii="Aptos Display" w:hAnsi="Aptos Display"/>
          <w:sz w:val="20"/>
        </w:rPr>
        <w:t>3</w:t>
      </w:r>
      <w:r w:rsidR="00125EC6" w:rsidRPr="009941B2">
        <w:rPr>
          <w:rFonts w:ascii="Aptos Display" w:hAnsi="Aptos Display"/>
          <w:sz w:val="20"/>
        </w:rPr>
        <w:t>/202</w:t>
      </w:r>
      <w:r w:rsidR="000516F6">
        <w:rPr>
          <w:rFonts w:ascii="Aptos Display" w:hAnsi="Aptos Display"/>
          <w:sz w:val="20"/>
        </w:rPr>
        <w:t>6</w:t>
      </w:r>
    </w:p>
    <w:p w14:paraId="417C82AB" w14:textId="69964C06" w:rsidR="003042E6" w:rsidRPr="009941B2" w:rsidRDefault="003042E6" w:rsidP="003042E6">
      <w:pPr>
        <w:spacing w:before="120" w:after="120"/>
        <w:jc w:val="both"/>
        <w:rPr>
          <w:rFonts w:ascii="Aptos Display" w:hAnsi="Aptos Display"/>
          <w:sz w:val="20"/>
        </w:rPr>
      </w:pPr>
      <w:r w:rsidRPr="009941B2">
        <w:rPr>
          <w:rFonts w:ascii="Aptos Display" w:hAnsi="Aptos Display"/>
          <w:b/>
          <w:bCs/>
          <w:sz w:val="20"/>
        </w:rPr>
        <w:t>HORÁRIO:</w:t>
      </w:r>
      <w:r w:rsidR="00D008AF" w:rsidRPr="009941B2">
        <w:rPr>
          <w:rFonts w:ascii="Aptos Display" w:hAnsi="Aptos Display"/>
          <w:b/>
          <w:bCs/>
          <w:sz w:val="20"/>
        </w:rPr>
        <w:t xml:space="preserve"> </w:t>
      </w:r>
      <w:r w:rsidR="005F5955">
        <w:rPr>
          <w:rFonts w:ascii="Aptos Display" w:hAnsi="Aptos Display"/>
          <w:sz w:val="20"/>
        </w:rPr>
        <w:t>09</w:t>
      </w:r>
      <w:r w:rsidR="00125EC6" w:rsidRPr="009941B2">
        <w:rPr>
          <w:rFonts w:ascii="Aptos Display" w:hAnsi="Aptos Display"/>
          <w:sz w:val="20"/>
        </w:rPr>
        <w:t>h</w:t>
      </w:r>
    </w:p>
    <w:p w14:paraId="60ADA1D3" w14:textId="54105AE3" w:rsidR="003042E6" w:rsidRPr="009941B2" w:rsidRDefault="003042E6" w:rsidP="003042E6">
      <w:pPr>
        <w:spacing w:before="120" w:after="120"/>
        <w:jc w:val="both"/>
        <w:rPr>
          <w:rFonts w:ascii="Aptos Display" w:hAnsi="Aptos Display"/>
          <w:sz w:val="20"/>
        </w:rPr>
      </w:pPr>
      <w:r w:rsidRPr="009941B2">
        <w:rPr>
          <w:rFonts w:ascii="Aptos Display" w:hAnsi="Aptos Display"/>
          <w:b/>
          <w:bCs/>
          <w:sz w:val="20"/>
        </w:rPr>
        <w:t>ENDEREÇO ELETRÔNICO:</w:t>
      </w:r>
      <w:r w:rsidRPr="009941B2">
        <w:rPr>
          <w:rFonts w:ascii="Aptos Display" w:hAnsi="Aptos Display"/>
          <w:sz w:val="20"/>
        </w:rPr>
        <w:t xml:space="preserve"> </w:t>
      </w:r>
      <w:hyperlink r:id="rId8" w:history="1">
        <w:r w:rsidR="00F43FAD" w:rsidRPr="009941B2">
          <w:rPr>
            <w:rStyle w:val="Hyperlink"/>
            <w:rFonts w:ascii="Aptos Display" w:hAnsi="Aptos Display"/>
            <w:sz w:val="20"/>
          </w:rPr>
          <w:t>www.bnccompras.com</w:t>
        </w:r>
      </w:hyperlink>
      <w:r w:rsidR="00F43FAD" w:rsidRPr="009941B2">
        <w:rPr>
          <w:rFonts w:ascii="Aptos Display" w:hAnsi="Aptos Display"/>
          <w:sz w:val="20"/>
          <w:u w:val="single"/>
        </w:rPr>
        <w:t xml:space="preserve"> </w:t>
      </w:r>
    </w:p>
    <w:p w14:paraId="00261557" w14:textId="77777777" w:rsidR="003042E6" w:rsidRPr="009941B2" w:rsidRDefault="003042E6" w:rsidP="003042E6">
      <w:pPr>
        <w:spacing w:before="120" w:after="120"/>
        <w:jc w:val="both"/>
        <w:rPr>
          <w:rFonts w:ascii="Aptos Display" w:hAnsi="Aptos Display"/>
          <w:sz w:val="20"/>
        </w:rPr>
      </w:pPr>
    </w:p>
    <w:p w14:paraId="500D5D7B" w14:textId="6D7134B0" w:rsidR="003042E6" w:rsidRPr="009941B2" w:rsidRDefault="003042E6" w:rsidP="003042E6">
      <w:pPr>
        <w:spacing w:before="120" w:after="120"/>
        <w:jc w:val="both"/>
        <w:rPr>
          <w:rFonts w:ascii="Aptos Display" w:hAnsi="Aptos Display"/>
          <w:sz w:val="20"/>
        </w:rPr>
      </w:pPr>
      <w:r w:rsidRPr="009941B2">
        <w:rPr>
          <w:rFonts w:ascii="Aptos Display" w:hAnsi="Aptos Display"/>
          <w:b/>
          <w:bCs/>
          <w:sz w:val="20"/>
        </w:rPr>
        <w:t>OBSERVAÇÃO:</w:t>
      </w:r>
      <w:r w:rsidRPr="009941B2">
        <w:rPr>
          <w:rFonts w:ascii="Aptos Display" w:hAnsi="Aptos Display"/>
          <w:sz w:val="20"/>
        </w:rPr>
        <w:t xml:space="preserve"> Não havendo expediente ou ocorrendo qualquer fato superveniente que impeça a realização do certame na data marcada, a sessão será remarcada automaticamente e terá </w:t>
      </w:r>
      <w:r w:rsidR="002E5857" w:rsidRPr="009941B2">
        <w:rPr>
          <w:rFonts w:ascii="Aptos Display" w:hAnsi="Aptos Display"/>
          <w:sz w:val="20"/>
        </w:rPr>
        <w:t>início</w:t>
      </w:r>
      <w:r w:rsidRPr="009941B2">
        <w:rPr>
          <w:rFonts w:ascii="Aptos Display" w:hAnsi="Aptos Display"/>
          <w:sz w:val="20"/>
        </w:rPr>
        <w:t xml:space="preserve"> somente após comunicação via sistema aos participantes no sítio </w:t>
      </w:r>
      <w:r w:rsidRPr="009941B2">
        <w:rPr>
          <w:rFonts w:ascii="Aptos Display" w:hAnsi="Aptos Display"/>
          <w:sz w:val="20"/>
          <w:u w:val="single"/>
        </w:rPr>
        <w:t>www.</w:t>
      </w:r>
      <w:r w:rsidR="00F0308D" w:rsidRPr="009941B2">
        <w:rPr>
          <w:rFonts w:ascii="Aptos Display" w:hAnsi="Aptos Display"/>
          <w:sz w:val="20"/>
          <w:u w:val="single"/>
        </w:rPr>
        <w:t>bnccompras.com</w:t>
      </w:r>
      <w:r w:rsidRPr="009941B2">
        <w:rPr>
          <w:rFonts w:ascii="Aptos Display" w:hAnsi="Aptos Display"/>
          <w:sz w:val="20"/>
        </w:rPr>
        <w:t xml:space="preserve"> </w:t>
      </w:r>
    </w:p>
    <w:p w14:paraId="2BC81E57" w14:textId="77777777" w:rsidR="00BB1A85" w:rsidRPr="009941B2" w:rsidRDefault="00BB1A85" w:rsidP="00BB1A85">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CAPÍTULO I - DO OBJETO E VALOR ESTIMADO</w:t>
      </w:r>
    </w:p>
    <w:p w14:paraId="3740ABA0" w14:textId="36384637" w:rsidR="00BB1A85" w:rsidRPr="009941B2" w:rsidRDefault="00BB1A85" w:rsidP="00BB1A85">
      <w:pPr>
        <w:spacing w:before="120" w:after="120" w:line="360" w:lineRule="auto"/>
        <w:jc w:val="both"/>
        <w:rPr>
          <w:rFonts w:ascii="Aptos Display" w:hAnsi="Aptos Display"/>
          <w:sz w:val="20"/>
        </w:rPr>
      </w:pPr>
      <w:r w:rsidRPr="009941B2">
        <w:rPr>
          <w:rFonts w:ascii="Aptos Display" w:hAnsi="Aptos Display"/>
          <w:sz w:val="20"/>
        </w:rPr>
        <w:t xml:space="preserve"> 1.1 – O presente pregão tem por objeto </w:t>
      </w:r>
      <w:r w:rsidR="003D5A97" w:rsidRPr="009941B2">
        <w:rPr>
          <w:rFonts w:ascii="Aptos Display" w:hAnsi="Aptos Display"/>
          <w:sz w:val="20"/>
        </w:rPr>
        <w:t xml:space="preserve">aquisição de </w:t>
      </w:r>
      <w:r w:rsidR="00484218">
        <w:rPr>
          <w:rFonts w:ascii="Aptos Display" w:hAnsi="Aptos Display"/>
          <w:sz w:val="20"/>
        </w:rPr>
        <w:t>gêneros alimentícios (merenda escolar)</w:t>
      </w:r>
      <w:r w:rsidR="003D5A97" w:rsidRPr="009941B2">
        <w:rPr>
          <w:rFonts w:ascii="Aptos Display" w:hAnsi="Aptos Display"/>
          <w:sz w:val="20"/>
        </w:rPr>
        <w:t xml:space="preserve"> </w:t>
      </w:r>
      <w:r w:rsidRPr="009941B2">
        <w:rPr>
          <w:rFonts w:ascii="Aptos Display" w:hAnsi="Aptos Display"/>
          <w:sz w:val="20"/>
        </w:rPr>
        <w:t xml:space="preserve">de acordo com os termos e especificações deste edital e seus anexos. </w:t>
      </w:r>
    </w:p>
    <w:p w14:paraId="409894CB" w14:textId="4CF57B92" w:rsidR="00D92BBE" w:rsidRPr="009941B2" w:rsidRDefault="00BB1A85" w:rsidP="00D92BBE">
      <w:pPr>
        <w:spacing w:before="120" w:after="120"/>
        <w:jc w:val="both"/>
        <w:rPr>
          <w:rFonts w:ascii="Aptos Display" w:hAnsi="Aptos Display"/>
          <w:sz w:val="20"/>
        </w:rPr>
      </w:pPr>
      <w:r w:rsidRPr="009941B2">
        <w:rPr>
          <w:rFonts w:ascii="Aptos Display" w:hAnsi="Aptos Display"/>
          <w:sz w:val="20"/>
        </w:rPr>
        <w:t>1.1.1</w:t>
      </w:r>
      <w:r w:rsidR="00A03D02" w:rsidRPr="009941B2">
        <w:rPr>
          <w:rFonts w:ascii="Aptos Display" w:hAnsi="Aptos Display"/>
          <w:sz w:val="20"/>
        </w:rPr>
        <w:t>– O valor estimado ou o valor máximo aceitável para a contratação</w:t>
      </w:r>
      <w:r w:rsidR="00D92BBE" w:rsidRPr="009941B2">
        <w:rPr>
          <w:rFonts w:ascii="Aptos Display" w:hAnsi="Aptos Display"/>
          <w:sz w:val="20"/>
        </w:rPr>
        <w:t>, se não constar expressamente do edital, possuirá caráter sigiloso e será disponibilizado exclusiva e permanentemente aos órgãos de controle externo e interno.</w:t>
      </w:r>
    </w:p>
    <w:p w14:paraId="5E96D4FD" w14:textId="365DD9CB" w:rsidR="00B90C35" w:rsidRPr="009941B2" w:rsidRDefault="00B90C35" w:rsidP="00B90C35">
      <w:pPr>
        <w:pStyle w:val="NormalWeb"/>
        <w:spacing w:before="225" w:beforeAutospacing="0" w:after="225" w:afterAutospacing="0"/>
        <w:ind w:firstLine="570"/>
        <w:jc w:val="both"/>
        <w:rPr>
          <w:rFonts w:ascii="Aptos Display" w:hAnsi="Aptos Display"/>
          <w:sz w:val="20"/>
          <w:szCs w:val="20"/>
          <w:lang w:eastAsia="ar-SA"/>
        </w:rPr>
      </w:pPr>
      <w:r w:rsidRPr="009941B2">
        <w:rPr>
          <w:rFonts w:ascii="Aptos Display" w:hAnsi="Aptos Display"/>
          <w:sz w:val="20"/>
          <w:szCs w:val="20"/>
          <w:lang w:eastAsia="ar-SA"/>
        </w:rPr>
        <w:t>Lei 14.133/21 Art. 24. Desde que justificado, o orçamento estimado da contratação poderá ter caráter sigiloso, sem prejuízo da divulgação do detalhamento dos quantitativos e das demais informações necessárias para a elaboração das propostas...</w:t>
      </w:r>
    </w:p>
    <w:p w14:paraId="210140E6" w14:textId="38910338" w:rsidR="00126021" w:rsidRPr="009941B2" w:rsidRDefault="00126021" w:rsidP="00126021">
      <w:pPr>
        <w:spacing w:before="120" w:after="120"/>
        <w:jc w:val="both"/>
        <w:rPr>
          <w:rFonts w:ascii="Aptos Display" w:hAnsi="Aptos Display"/>
          <w:sz w:val="20"/>
        </w:rPr>
      </w:pPr>
      <w:r w:rsidRPr="009941B2">
        <w:rPr>
          <w:rFonts w:ascii="Aptos Display" w:hAnsi="Aptos Display"/>
          <w:sz w:val="20"/>
        </w:rPr>
        <w:t>1.1.2 .1 - As empresas que oferecerem proposta com valores acima dos praticados no mercado, tirando proveito de orçamento superestimados elaborados pelos órgãos públicos contratantes, contribuem para superfaturamento dos fornecimentos, sujeitando-se à responsabilização solidária pelo dano evidenciado (TCU - Acórdão1427/2021 Plenário)</w:t>
      </w:r>
    </w:p>
    <w:p w14:paraId="48238A20" w14:textId="6E7F1F3A" w:rsidR="00BB1A85" w:rsidRPr="009941B2" w:rsidRDefault="00126021" w:rsidP="00BB1A85">
      <w:pPr>
        <w:spacing w:before="120" w:after="120"/>
        <w:jc w:val="both"/>
        <w:rPr>
          <w:rFonts w:ascii="Aptos Display" w:hAnsi="Aptos Display"/>
          <w:sz w:val="20"/>
        </w:rPr>
      </w:pPr>
      <w:r w:rsidRPr="009941B2">
        <w:rPr>
          <w:rFonts w:ascii="Aptos Display" w:hAnsi="Aptos Display"/>
          <w:sz w:val="20"/>
        </w:rPr>
        <w:t>1.1</w:t>
      </w:r>
      <w:r w:rsidR="00125EC6" w:rsidRPr="009941B2">
        <w:rPr>
          <w:rFonts w:ascii="Aptos Display" w:hAnsi="Aptos Display"/>
          <w:sz w:val="20"/>
        </w:rPr>
        <w:t>.2</w:t>
      </w:r>
      <w:r w:rsidR="00BB1A85" w:rsidRPr="009941B2">
        <w:rPr>
          <w:rFonts w:ascii="Aptos Display" w:hAnsi="Aptos Display"/>
          <w:sz w:val="20"/>
        </w:rPr>
        <w:t xml:space="preserve"> – Em caso de discordância existente entre as especificações do objeto descritas no TERMO DE REFERÊNCIA e as constantes no </w:t>
      </w:r>
      <w:r w:rsidR="0049328F" w:rsidRPr="009941B2">
        <w:rPr>
          <w:rFonts w:ascii="Aptos Display" w:hAnsi="Aptos Display"/>
          <w:sz w:val="20"/>
          <w:u w:val="single"/>
        </w:rPr>
        <w:t>www.bnccompras.com</w:t>
      </w:r>
      <w:r w:rsidR="00BB1A85" w:rsidRPr="009941B2">
        <w:rPr>
          <w:rFonts w:ascii="Aptos Display" w:hAnsi="Aptos Display"/>
          <w:sz w:val="20"/>
        </w:rPr>
        <w:t xml:space="preserve"> prevalecerão as primeiras. </w:t>
      </w:r>
    </w:p>
    <w:p w14:paraId="1676CDE9" w14:textId="6F146D38" w:rsidR="00BB1A85" w:rsidRDefault="00125EC6" w:rsidP="00BB1A85">
      <w:pPr>
        <w:spacing w:before="120" w:after="120"/>
        <w:jc w:val="both"/>
        <w:rPr>
          <w:rFonts w:ascii="Aptos Display" w:hAnsi="Aptos Display"/>
          <w:sz w:val="20"/>
          <w:u w:val="single"/>
        </w:rPr>
      </w:pPr>
      <w:r w:rsidRPr="009941B2">
        <w:rPr>
          <w:rFonts w:ascii="Aptos Display" w:hAnsi="Aptos Display"/>
          <w:sz w:val="20"/>
        </w:rPr>
        <w:t>1.1.2</w:t>
      </w:r>
      <w:r w:rsidR="00BB1A85" w:rsidRPr="009941B2">
        <w:rPr>
          <w:rFonts w:ascii="Aptos Display" w:hAnsi="Aptos Display"/>
          <w:sz w:val="20"/>
        </w:rPr>
        <w:t xml:space="preserve">.1. Em caso de discordância existente entre a </w:t>
      </w:r>
      <w:r w:rsidR="00512E0A" w:rsidRPr="009941B2">
        <w:rPr>
          <w:rFonts w:ascii="Aptos Display" w:hAnsi="Aptos Display"/>
          <w:sz w:val="20"/>
        </w:rPr>
        <w:t>sequência</w:t>
      </w:r>
      <w:r w:rsidR="00BB1A85" w:rsidRPr="009941B2">
        <w:rPr>
          <w:rFonts w:ascii="Aptos Display" w:hAnsi="Aptos Display"/>
          <w:sz w:val="20"/>
        </w:rPr>
        <w:t xml:space="preserve"> numérica ou quantidade do objeto descrita no Termo de Referência deste edital e a do sistema </w:t>
      </w:r>
      <w:r w:rsidR="00F43FAD" w:rsidRPr="009941B2">
        <w:rPr>
          <w:rFonts w:ascii="Aptos Display" w:hAnsi="Aptos Display"/>
          <w:sz w:val="20"/>
          <w:u w:val="single"/>
        </w:rPr>
        <w:t>www.bnccompras.com</w:t>
      </w:r>
      <w:r w:rsidR="00BB1A85" w:rsidRPr="009941B2">
        <w:rPr>
          <w:rFonts w:ascii="Aptos Display" w:hAnsi="Aptos Display"/>
          <w:sz w:val="20"/>
        </w:rPr>
        <w:t>, prevalecerão as do sistema</w:t>
      </w:r>
      <w:r w:rsidR="000516F6">
        <w:t>.</w:t>
      </w:r>
      <w:r w:rsidR="000516F6">
        <w:rPr>
          <w:rFonts w:ascii="Aptos Display" w:hAnsi="Aptos Display"/>
          <w:sz w:val="20"/>
          <w:u w:val="single"/>
        </w:rPr>
        <w:t xml:space="preserve"> </w:t>
      </w:r>
    </w:p>
    <w:p w14:paraId="66C626C7" w14:textId="77777777" w:rsidR="003042E6" w:rsidRPr="009941B2" w:rsidRDefault="003042E6" w:rsidP="00BB1A85">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shd w:val="clear" w:color="auto" w:fill="F2F2F2" w:themeFill="background1" w:themeFillShade="F2"/>
        </w:rPr>
        <w:lastRenderedPageBreak/>
        <w:t>CAPÍTULO II – DAS CONDIÇÕES DE PARTICIPAÇÃO E CREDENCIAMENTO</w:t>
      </w:r>
    </w:p>
    <w:p w14:paraId="5ACA96E7" w14:textId="17C0084B"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2.1 – Poderão participar deste Pregão </w:t>
      </w:r>
      <w:r w:rsidR="00FA3BB0" w:rsidRPr="009941B2">
        <w:rPr>
          <w:rFonts w:ascii="Aptos Display" w:hAnsi="Aptos Display"/>
          <w:sz w:val="20"/>
        </w:rPr>
        <w:t>os interessados</w:t>
      </w:r>
      <w:r w:rsidRPr="009941B2">
        <w:rPr>
          <w:rFonts w:ascii="Aptos Display" w:hAnsi="Aptos Display"/>
          <w:sz w:val="20"/>
        </w:rPr>
        <w:t xml:space="preserve"> que estiverem previamente credenciados</w:t>
      </w:r>
      <w:r w:rsidR="000516F6">
        <w:rPr>
          <w:rFonts w:ascii="Aptos Display" w:hAnsi="Aptos Display"/>
          <w:sz w:val="20"/>
        </w:rPr>
        <w:t xml:space="preserve"> no</w:t>
      </w:r>
      <w:r w:rsidRPr="009941B2">
        <w:rPr>
          <w:rFonts w:ascii="Aptos Display" w:hAnsi="Aptos Display"/>
          <w:sz w:val="20"/>
        </w:rPr>
        <w:t xml:space="preserve"> sítio </w:t>
      </w:r>
      <w:r w:rsidR="000516F6">
        <w:rPr>
          <w:rFonts w:ascii="Aptos Display" w:hAnsi="Aptos Display"/>
          <w:sz w:val="20"/>
        </w:rPr>
        <w:t xml:space="preserve">eletrônico </w:t>
      </w:r>
      <w:r w:rsidR="00A03D02" w:rsidRPr="009941B2">
        <w:rPr>
          <w:rFonts w:ascii="Aptos Display" w:hAnsi="Aptos Display"/>
          <w:sz w:val="20"/>
        </w:rPr>
        <w:t>(</w:t>
      </w:r>
      <w:r w:rsidR="000516F6" w:rsidRPr="009941B2">
        <w:rPr>
          <w:rFonts w:ascii="Aptos Display" w:hAnsi="Aptos Display"/>
          <w:sz w:val="20"/>
          <w:u w:val="single"/>
        </w:rPr>
        <w:t>www.bnccompras.com</w:t>
      </w:r>
      <w:r w:rsidR="00A03D02" w:rsidRPr="009941B2">
        <w:rPr>
          <w:rFonts w:ascii="Aptos Display" w:hAnsi="Aptos Display"/>
          <w:sz w:val="20"/>
        </w:rPr>
        <w:t>)</w:t>
      </w:r>
      <w:r w:rsidRPr="009941B2">
        <w:rPr>
          <w:rFonts w:ascii="Aptos Display" w:hAnsi="Aptos Display"/>
          <w:sz w:val="20"/>
        </w:rPr>
        <w:t>.</w:t>
      </w:r>
    </w:p>
    <w:p w14:paraId="290C0A5D" w14:textId="2903B176"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2.1.1 – Para ter acesso ao sistema eletrônico, os interessados em participar deste Pregão deverão dispor de </w:t>
      </w:r>
      <w:r w:rsidR="00B90C35" w:rsidRPr="009941B2">
        <w:rPr>
          <w:rFonts w:ascii="Aptos Display" w:hAnsi="Aptos Display"/>
          <w:sz w:val="20"/>
        </w:rPr>
        <w:t>conta</w:t>
      </w:r>
      <w:r w:rsidR="00F0308D" w:rsidRPr="009941B2">
        <w:rPr>
          <w:rFonts w:ascii="Aptos Display" w:hAnsi="Aptos Display"/>
          <w:sz w:val="20"/>
        </w:rPr>
        <w:t xml:space="preserve"> no</w:t>
      </w:r>
      <w:r w:rsidR="00B90C35" w:rsidRPr="009941B2">
        <w:rPr>
          <w:rFonts w:ascii="Aptos Display" w:hAnsi="Aptos Display"/>
          <w:sz w:val="20"/>
        </w:rPr>
        <w:t xml:space="preserve"> </w:t>
      </w:r>
      <w:r w:rsidR="00F0308D" w:rsidRPr="009941B2">
        <w:rPr>
          <w:rFonts w:ascii="Aptos Display" w:hAnsi="Aptos Display"/>
          <w:sz w:val="20"/>
          <w:u w:val="single"/>
        </w:rPr>
        <w:t>www.bnccompras.com</w:t>
      </w:r>
      <w:r w:rsidRPr="009941B2">
        <w:rPr>
          <w:rFonts w:ascii="Aptos Display" w:hAnsi="Aptos Display"/>
          <w:sz w:val="20"/>
        </w:rPr>
        <w:t xml:space="preserve">, onde também deverão informar-se a respeito do seu funcionamento e regulamento, assim como receber as instruções detalhadas de sua correta utilização. </w:t>
      </w:r>
    </w:p>
    <w:p w14:paraId="4DF66195" w14:textId="4E7EEC3C"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2.1.2 – O uso d</w:t>
      </w:r>
      <w:r w:rsidR="00B90C35" w:rsidRPr="009941B2">
        <w:rPr>
          <w:rFonts w:ascii="Aptos Display" w:hAnsi="Aptos Display"/>
          <w:sz w:val="20"/>
        </w:rPr>
        <w:t>o login e</w:t>
      </w:r>
      <w:r w:rsidRPr="009941B2">
        <w:rPr>
          <w:rFonts w:ascii="Aptos Display" w:hAnsi="Aptos Display"/>
          <w:sz w:val="20"/>
        </w:rPr>
        <w:t xml:space="preserve"> senha de acesso pela licitante é de sua responsabilidade exclusiva, incluindo qualquer transação por ela efetuada diretamente, ou por seu representante, não cabendo ao provedor do sistema ou ao MUNICÍPIO DE </w:t>
      </w:r>
      <w:r w:rsidR="001D46AC" w:rsidRPr="009941B2">
        <w:rPr>
          <w:rFonts w:ascii="Aptos Display" w:hAnsi="Aptos Display"/>
          <w:sz w:val="20"/>
        </w:rPr>
        <w:t>SÃO LUIS DO QUITUNDE</w:t>
      </w:r>
      <w:r w:rsidRPr="009941B2">
        <w:rPr>
          <w:rFonts w:ascii="Aptos Display" w:hAnsi="Aptos Display"/>
          <w:sz w:val="20"/>
        </w:rPr>
        <w:t xml:space="preserve"> responsabilidade por eventuais danos decorrentes do uso indevido da senha, ainda que por terceiros. </w:t>
      </w:r>
    </w:p>
    <w:p w14:paraId="000A7C21"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2.2 – Somente poderão apresentar proposta as empresas legalmente estabelecidas, especializadas no ramo, e que satisfaçam às condições deste edital e seus anexos. </w:t>
      </w:r>
    </w:p>
    <w:p w14:paraId="2D48C027"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2.3 – Não poderão participar da presente licitação, direta ou indiretamente, empresas que, por qualquer motivo: </w:t>
      </w:r>
    </w:p>
    <w:p w14:paraId="5B005A8E"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2.3.1 – tenham sido declaradas inidôneas por qualquer órgão da administração pública, direta ou indireta, federal, estadual, municipal ou distrital; </w:t>
      </w:r>
    </w:p>
    <w:p w14:paraId="379EDE84" w14:textId="77777777" w:rsidR="00687F95"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2.3.2 – tenham sido punidas com a suspensão do direito de licitar ou impedidas de contratar com a Administração</w:t>
      </w:r>
      <w:r w:rsidR="00687F95" w:rsidRPr="009941B2">
        <w:rPr>
          <w:rFonts w:ascii="Aptos Display" w:hAnsi="Aptos Display"/>
          <w:sz w:val="20"/>
        </w:rPr>
        <w:t xml:space="preserve"> Municipal.</w:t>
      </w:r>
    </w:p>
    <w:p w14:paraId="64CB3B21"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2.3.3 – estejam impedidas de licitar e contratar com o Município de </w:t>
      </w:r>
      <w:r w:rsidR="001D46AC" w:rsidRPr="009941B2">
        <w:rPr>
          <w:rFonts w:ascii="Aptos Display" w:hAnsi="Aptos Display"/>
          <w:sz w:val="20"/>
        </w:rPr>
        <w:t>São Luis do Quitunde</w:t>
      </w:r>
      <w:r w:rsidRPr="009941B2">
        <w:rPr>
          <w:rFonts w:ascii="Aptos Display" w:hAnsi="Aptos Display"/>
          <w:sz w:val="20"/>
        </w:rPr>
        <w:t xml:space="preserve">; </w:t>
      </w:r>
    </w:p>
    <w:p w14:paraId="63A83E46" w14:textId="77777777" w:rsidR="00687F95"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2.3.5 – encontrem-se em processo de dissolução empresarial ou e</w:t>
      </w:r>
      <w:r w:rsidR="00687F95" w:rsidRPr="009941B2">
        <w:rPr>
          <w:rFonts w:ascii="Aptos Display" w:hAnsi="Aptos Display"/>
          <w:sz w:val="20"/>
        </w:rPr>
        <w:t>m falência.</w:t>
      </w:r>
    </w:p>
    <w:p w14:paraId="4869E2BD" w14:textId="77777777" w:rsidR="00687F95" w:rsidRPr="009941B2" w:rsidRDefault="00687F95" w:rsidP="00687F95">
      <w:pPr>
        <w:spacing w:before="120" w:after="120"/>
        <w:ind w:left="567"/>
        <w:jc w:val="both"/>
        <w:rPr>
          <w:rFonts w:ascii="Aptos Display" w:hAnsi="Aptos Display"/>
          <w:sz w:val="20"/>
        </w:rPr>
      </w:pPr>
      <w:bookmarkStart w:id="0" w:name="_Ref114659912"/>
      <w:r w:rsidRPr="009941B2">
        <w:rPr>
          <w:rFonts w:ascii="Aptos Display" w:hAnsi="Aptos Display"/>
          <w:sz w:val="20"/>
        </w:rPr>
        <w:t xml:space="preserve">2.3.6– </w:t>
      </w:r>
      <w:r w:rsidRPr="009941B2">
        <w:rPr>
          <w:rFonts w:ascii="Aptos Display" w:hAnsi="Aptos Display"/>
          <w:sz w:val="20"/>
        </w:rPr>
        <w:softHyphen/>
      </w:r>
      <w:r w:rsidRPr="009941B2">
        <w:rPr>
          <w:rFonts w:ascii="Aptos Display" w:hAnsi="Aptos Display"/>
          <w:sz w:val="20"/>
        </w:rPr>
        <w:softHyphen/>
        <w:t>autor do anteprojeto, do projeto básico ou do projeto executivo, pessoa física ou jurídica, quando a licitação versar sobre serviços ou fornecimento de bens a ele relacionados;</w:t>
      </w:r>
      <w:bookmarkEnd w:id="0"/>
    </w:p>
    <w:p w14:paraId="212C484D" w14:textId="77777777" w:rsidR="00687F95" w:rsidRPr="009941B2" w:rsidRDefault="00687F95" w:rsidP="00687F95">
      <w:pPr>
        <w:spacing w:before="120" w:after="120"/>
        <w:ind w:left="567"/>
        <w:jc w:val="both"/>
        <w:rPr>
          <w:rFonts w:ascii="Aptos Display" w:hAnsi="Aptos Display"/>
          <w:sz w:val="20"/>
        </w:rPr>
      </w:pPr>
      <w:bookmarkStart w:id="1" w:name="_Ref114659913"/>
      <w:bookmarkStart w:id="2" w:name="_Ref113883339"/>
      <w:r w:rsidRPr="009941B2">
        <w:rPr>
          <w:rFonts w:ascii="Aptos Display" w:hAnsi="Aptos Display"/>
          <w:sz w:val="20"/>
        </w:rPr>
        <w:t>2.3.7–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
      <w:bookmarkEnd w:id="2"/>
    </w:p>
    <w:p w14:paraId="3ADE6B12" w14:textId="77777777" w:rsidR="00687F95" w:rsidRPr="009941B2" w:rsidRDefault="00687F95" w:rsidP="00687F95">
      <w:pPr>
        <w:spacing w:before="120" w:after="120"/>
        <w:ind w:left="567"/>
        <w:jc w:val="both"/>
        <w:rPr>
          <w:rFonts w:ascii="Aptos Display" w:hAnsi="Aptos Display"/>
          <w:sz w:val="20"/>
        </w:rPr>
      </w:pPr>
      <w:bookmarkStart w:id="3" w:name="_Ref113883003"/>
      <w:r w:rsidRPr="009941B2">
        <w:rPr>
          <w:rFonts w:ascii="Aptos Display" w:hAnsi="Aptos Display"/>
          <w:sz w:val="20"/>
        </w:rPr>
        <w:t>2.3.8– pessoa física ou jurídica que se encontre, ao tempo da licitação, impossibilitada de participar da licitação em decorrência de sanção que lhe foi imposta;</w:t>
      </w:r>
      <w:bookmarkEnd w:id="3"/>
    </w:p>
    <w:p w14:paraId="01BE54C1" w14:textId="77777777" w:rsidR="00687F95" w:rsidRPr="009941B2" w:rsidRDefault="00687F95" w:rsidP="00687F95">
      <w:pPr>
        <w:spacing w:before="120" w:after="120"/>
        <w:ind w:left="567"/>
        <w:jc w:val="both"/>
        <w:rPr>
          <w:rFonts w:ascii="Aptos Display" w:hAnsi="Aptos Display"/>
          <w:sz w:val="20"/>
        </w:rPr>
      </w:pPr>
      <w:r w:rsidRPr="009941B2">
        <w:rPr>
          <w:rFonts w:ascii="Aptos Display" w:hAnsi="Aptos Display"/>
          <w:sz w:val="20"/>
        </w:rPr>
        <w:t>2.3.9–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DC620F7" w14:textId="77777777" w:rsidR="00687F95" w:rsidRPr="009941B2" w:rsidRDefault="00687F95" w:rsidP="00687F95">
      <w:pPr>
        <w:spacing w:before="120" w:after="120"/>
        <w:ind w:left="567"/>
        <w:jc w:val="both"/>
        <w:rPr>
          <w:rFonts w:ascii="Aptos Display" w:hAnsi="Aptos Display"/>
          <w:sz w:val="20"/>
        </w:rPr>
      </w:pPr>
      <w:bookmarkStart w:id="4" w:name="_Ref113883579"/>
      <w:r w:rsidRPr="009941B2">
        <w:rPr>
          <w:rFonts w:ascii="Aptos Display" w:hAnsi="Aptos Display"/>
          <w:sz w:val="20"/>
        </w:rPr>
        <w:t>2.3.10– empresas controladoras, controladas ou coligadas, nos termos da Lei nº 6.404, de 15 de dezembro de 1976, concorrendo entre si;</w:t>
      </w:r>
      <w:bookmarkEnd w:id="4"/>
    </w:p>
    <w:p w14:paraId="34EB8E0F" w14:textId="77777777" w:rsidR="00687F95" w:rsidRPr="009941B2" w:rsidRDefault="00687F95" w:rsidP="00687F95">
      <w:pPr>
        <w:spacing w:before="120" w:after="120"/>
        <w:ind w:left="567"/>
        <w:jc w:val="both"/>
        <w:rPr>
          <w:rFonts w:ascii="Aptos Display" w:hAnsi="Aptos Display"/>
          <w:sz w:val="20"/>
        </w:rPr>
      </w:pPr>
      <w:r w:rsidRPr="009941B2">
        <w:rPr>
          <w:rFonts w:ascii="Aptos Display" w:hAnsi="Aptos Display"/>
          <w:sz w:val="20"/>
        </w:rPr>
        <w:t>2.3.11–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BB59643" w14:textId="77777777" w:rsidR="00687F95" w:rsidRPr="009941B2" w:rsidRDefault="00F0173D" w:rsidP="00F0173D">
      <w:pPr>
        <w:spacing w:before="120" w:after="120"/>
        <w:ind w:left="567"/>
        <w:jc w:val="both"/>
        <w:rPr>
          <w:rFonts w:ascii="Aptos Display" w:hAnsi="Aptos Display"/>
          <w:sz w:val="20"/>
        </w:rPr>
      </w:pPr>
      <w:r w:rsidRPr="009941B2">
        <w:rPr>
          <w:rFonts w:ascii="Aptos Display" w:hAnsi="Aptos Display"/>
          <w:sz w:val="20"/>
        </w:rPr>
        <w:t>2.3.12</w:t>
      </w:r>
      <w:r w:rsidR="003042E6" w:rsidRPr="009941B2">
        <w:rPr>
          <w:rFonts w:ascii="Aptos Display" w:hAnsi="Aptos Display"/>
          <w:sz w:val="20"/>
        </w:rPr>
        <w:t xml:space="preserve"> – </w:t>
      </w:r>
      <w:bookmarkStart w:id="5" w:name="_Ref113962336"/>
      <w:r w:rsidR="00687F95" w:rsidRPr="009941B2">
        <w:rPr>
          <w:rFonts w:ascii="Aptos Display" w:hAnsi="Aptos Display"/>
          <w:sz w:val="20"/>
        </w:rPr>
        <w:t>agente público do órgão ou entidade licitante;</w:t>
      </w:r>
      <w:bookmarkEnd w:id="5"/>
    </w:p>
    <w:p w14:paraId="105266C1" w14:textId="77777777" w:rsidR="00687F95" w:rsidRPr="009941B2" w:rsidRDefault="00F0173D" w:rsidP="00F0173D">
      <w:pPr>
        <w:spacing w:before="120" w:after="120"/>
        <w:ind w:left="567"/>
        <w:jc w:val="both"/>
        <w:rPr>
          <w:rFonts w:ascii="Aptos Display" w:hAnsi="Aptos Display"/>
          <w:sz w:val="20"/>
        </w:rPr>
      </w:pPr>
      <w:r w:rsidRPr="009941B2">
        <w:rPr>
          <w:rFonts w:ascii="Aptos Display" w:hAnsi="Aptos Display"/>
          <w:sz w:val="20"/>
        </w:rPr>
        <w:t xml:space="preserve">2.3.13– </w:t>
      </w:r>
      <w:r w:rsidR="00687F95" w:rsidRPr="009941B2">
        <w:rPr>
          <w:rFonts w:ascii="Aptos Display" w:hAnsi="Aptos Display"/>
          <w:sz w:val="20"/>
        </w:rPr>
        <w:t>Organizações da Sociedade Civil de Interesse Público - OSCIP, atuando nessa condição;</w:t>
      </w:r>
    </w:p>
    <w:p w14:paraId="443CA87E" w14:textId="77777777" w:rsidR="00687F95" w:rsidRPr="009941B2" w:rsidRDefault="00F0173D" w:rsidP="00F0173D">
      <w:pPr>
        <w:spacing w:before="120" w:after="120"/>
        <w:ind w:left="567"/>
        <w:jc w:val="both"/>
        <w:rPr>
          <w:rFonts w:ascii="Aptos Display" w:hAnsi="Aptos Display"/>
          <w:sz w:val="20"/>
        </w:rPr>
      </w:pPr>
      <w:r w:rsidRPr="009941B2">
        <w:rPr>
          <w:rFonts w:ascii="Aptos Display" w:hAnsi="Aptos Display"/>
          <w:sz w:val="20"/>
        </w:rPr>
        <w:t xml:space="preserve">2.3.14– </w:t>
      </w:r>
      <w:r w:rsidR="00687F95" w:rsidRPr="009941B2">
        <w:rPr>
          <w:rFonts w:ascii="Aptos Display" w:hAnsi="Aptos Display"/>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00687F95" w:rsidRPr="009941B2">
          <w:rPr>
            <w:rFonts w:ascii="Aptos Display" w:hAnsi="Aptos Display"/>
            <w:sz w:val="20"/>
          </w:rPr>
          <w:t>§ 1º do art. 9º da Lei nº 14.133, de 2021</w:t>
        </w:r>
      </w:hyperlink>
      <w:r w:rsidR="00687F95" w:rsidRPr="009941B2">
        <w:rPr>
          <w:rFonts w:ascii="Aptos Display" w:hAnsi="Aptos Display"/>
          <w:sz w:val="20"/>
        </w:rPr>
        <w:t>.</w:t>
      </w:r>
    </w:p>
    <w:p w14:paraId="6618D452" w14:textId="77777777" w:rsidR="00687F95" w:rsidRPr="009941B2" w:rsidRDefault="00F0173D" w:rsidP="00F0173D">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lastRenderedPageBreak/>
        <w:t xml:space="preserve">2.4– </w:t>
      </w:r>
      <w:r w:rsidR="00687F95" w:rsidRPr="009941B2">
        <w:rPr>
          <w:rFonts w:ascii="Aptos Display" w:eastAsia="Times New Roman" w:hAnsi="Aptos Display" w:cs="Times New Roman"/>
          <w:color w:val="auto"/>
          <w:lang w:eastAsia="ar-SA"/>
        </w:rPr>
        <w:t xml:space="preserve">O impedimento de que trata o item </w:t>
      </w:r>
      <w:r w:rsidRPr="009941B2">
        <w:rPr>
          <w:rFonts w:ascii="Aptos Display" w:eastAsia="Times New Roman" w:hAnsi="Aptos Display" w:cs="Times New Roman"/>
          <w:color w:val="auto"/>
          <w:lang w:eastAsia="ar-SA"/>
        </w:rPr>
        <w:t xml:space="preserve">2.3.8 </w:t>
      </w:r>
      <w:r w:rsidR="00687F95" w:rsidRPr="009941B2">
        <w:rPr>
          <w:rFonts w:ascii="Aptos Display" w:eastAsia="Times New Roman" w:hAnsi="Aptos Display" w:cs="Times New Roman"/>
          <w:color w:val="auto"/>
          <w:lang w:eastAsia="ar-SA"/>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19632DE" w14:textId="77777777" w:rsidR="00F0173D" w:rsidRPr="009941B2" w:rsidRDefault="00F0173D" w:rsidP="00F0173D">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2.5– A vedação de que trata o item 3.3.12 estende-se a terceiro que auxilie a condução da contratação na qualidade de integrante de equipe de apoio, profissional especializado ou funcionário ou representante de empresa que preste assessoria técnica</w:t>
      </w:r>
    </w:p>
    <w:p w14:paraId="5A2A49C3" w14:textId="77777777" w:rsidR="003042E6" w:rsidRPr="009941B2" w:rsidRDefault="00F0173D" w:rsidP="003042E6">
      <w:pPr>
        <w:spacing w:before="120" w:after="120"/>
        <w:jc w:val="both"/>
        <w:rPr>
          <w:rFonts w:ascii="Aptos Display" w:hAnsi="Aptos Display"/>
          <w:sz w:val="20"/>
        </w:rPr>
      </w:pPr>
      <w:r w:rsidRPr="009941B2">
        <w:rPr>
          <w:rFonts w:ascii="Aptos Display" w:hAnsi="Aptos Display"/>
          <w:sz w:val="20"/>
        </w:rPr>
        <w:t xml:space="preserve">2.6– </w:t>
      </w:r>
      <w:r w:rsidR="003042E6" w:rsidRPr="009941B2">
        <w:rPr>
          <w:rFonts w:ascii="Aptos Display" w:hAnsi="Aptos Display"/>
          <w:sz w:val="20"/>
        </w:rPr>
        <w:t xml:space="preserve">Constatada a ocorrência objetiva de uma das hipóteses de impedimento de participação previstas neste Capítulo referidas anteriormente, </w:t>
      </w:r>
      <w:r w:rsidR="00F95B4C" w:rsidRPr="009941B2">
        <w:rPr>
          <w:rFonts w:ascii="Aptos Display" w:hAnsi="Aptos Display"/>
          <w:sz w:val="20"/>
        </w:rPr>
        <w:t>o</w:t>
      </w:r>
      <w:r w:rsidR="003042E6" w:rsidRPr="009941B2">
        <w:rPr>
          <w:rFonts w:ascii="Aptos Display" w:hAnsi="Aptos Display"/>
          <w:sz w:val="20"/>
        </w:rPr>
        <w:t xml:space="preserve"> Pregoeir</w:t>
      </w:r>
      <w:r w:rsidR="00F95B4C" w:rsidRPr="009941B2">
        <w:rPr>
          <w:rFonts w:ascii="Aptos Display" w:hAnsi="Aptos Display"/>
          <w:sz w:val="20"/>
        </w:rPr>
        <w:t>o</w:t>
      </w:r>
      <w:r w:rsidR="003042E6" w:rsidRPr="009941B2">
        <w:rPr>
          <w:rFonts w:ascii="Aptos Display" w:hAnsi="Aptos Display"/>
          <w:sz w:val="20"/>
        </w:rPr>
        <w:t xml:space="preserve"> relatará o fato em campo próprio do sistema e concederá à respectiva licitante a oportunidade de manifestação acerca da matéria e, eventualmente, a comprovação do afastamento dos efeitos da causa impeditiva de participação no certame.</w:t>
      </w:r>
    </w:p>
    <w:p w14:paraId="317BC829" w14:textId="0683E423" w:rsidR="003042E6" w:rsidRPr="009941B2" w:rsidRDefault="003042E6" w:rsidP="003042E6">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 xml:space="preserve">CAPÍTULO III – DO CADASTRAMENTO DA PROPOSTA </w:t>
      </w:r>
    </w:p>
    <w:p w14:paraId="74BAA17C" w14:textId="5B8EEB26"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3 – A licitante deverá </w:t>
      </w:r>
      <w:r w:rsidR="00512E0A" w:rsidRPr="009941B2">
        <w:rPr>
          <w:rFonts w:ascii="Aptos Display" w:hAnsi="Aptos Display"/>
          <w:sz w:val="20"/>
        </w:rPr>
        <w:t>cadastrar</w:t>
      </w:r>
      <w:r w:rsidRPr="009941B2">
        <w:rPr>
          <w:rFonts w:ascii="Aptos Display" w:hAnsi="Aptos Display"/>
          <w:sz w:val="20"/>
        </w:rPr>
        <w:t xml:space="preserve"> proposta, exclusivamente por meio do sistema eletrônico, até a data e horário marcados para abertura da sessão, quando então encerrar-se-á automaticamente a fase de recebimento de propostas. </w:t>
      </w:r>
    </w:p>
    <w:p w14:paraId="36D21506"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3.1 - </w:t>
      </w:r>
      <w:r w:rsidRPr="009941B2">
        <w:rPr>
          <w:rFonts w:ascii="Aptos Display" w:hAnsi="Aptos Display"/>
          <w:b/>
          <w:bCs/>
          <w:sz w:val="20"/>
          <w:u w:val="single"/>
        </w:rPr>
        <w:t>DA PROPOSTA NO SISTEMA ELETRÔNICO</w:t>
      </w:r>
      <w:r w:rsidRPr="009941B2">
        <w:rPr>
          <w:rFonts w:ascii="Aptos Display" w:hAnsi="Aptos Display"/>
          <w:sz w:val="20"/>
        </w:rPr>
        <w:t xml:space="preserve">: </w:t>
      </w:r>
    </w:p>
    <w:p w14:paraId="347D4E23" w14:textId="2EA08925"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3.2 – A licitante deverá consignar, na forma expressa no sistema eletrônico o preço total de cada item</w:t>
      </w:r>
      <w:r w:rsidR="00935D47" w:rsidRPr="009941B2">
        <w:rPr>
          <w:rFonts w:ascii="Aptos Display" w:hAnsi="Aptos Display"/>
          <w:sz w:val="20"/>
        </w:rPr>
        <w:t xml:space="preserve"> </w:t>
      </w:r>
      <w:r w:rsidRPr="009941B2">
        <w:rPr>
          <w:rFonts w:ascii="Aptos Display" w:hAnsi="Aptos Display"/>
          <w:sz w:val="20"/>
        </w:rPr>
        <w:t>observados o quantitativo e a unidade de fornecimento</w:t>
      </w:r>
      <w:r w:rsidR="00935D47" w:rsidRPr="009941B2">
        <w:rPr>
          <w:rFonts w:ascii="Aptos Display" w:hAnsi="Aptos Display"/>
          <w:sz w:val="20"/>
        </w:rPr>
        <w:t>/</w:t>
      </w:r>
      <w:r w:rsidR="00EC4FBD" w:rsidRPr="009941B2">
        <w:rPr>
          <w:rFonts w:ascii="Aptos Display" w:hAnsi="Aptos Display"/>
          <w:sz w:val="20"/>
        </w:rPr>
        <w:t>serviço</w:t>
      </w:r>
      <w:r w:rsidRPr="009941B2">
        <w:rPr>
          <w:rFonts w:ascii="Aptos Display" w:hAnsi="Aptos Display"/>
          <w:sz w:val="20"/>
        </w:rPr>
        <w:t xml:space="preserve"> do objeto a ser contratado, conforme o Termo de Referência (Anexo 1) indicando, no que for aplicável, o modelo, marca, prazo de validade ou de garantia, número do registro ou inscrição do bem no órgão competente, quando for o caso;</w:t>
      </w:r>
    </w:p>
    <w:p w14:paraId="462B6F14"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3.2.1 – Os valores deverão ser expressos em algarismo arábico, na moeda Real, considerados apenas até os centavos, compreendendo todos os custos diretos e indiretos necessários ao cumprimento do objeto deste edital, em especial o frete, tributos e encargos sociais. </w:t>
      </w:r>
    </w:p>
    <w:p w14:paraId="0B512E5B"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3.3 – Para o adequado cadastramento da proposta, a licitante deverá consignar, nos campos próprios, as informações exigidas pelo sistema, observando, para tanto, as especificações do objeto constantes deste Edital. </w:t>
      </w:r>
    </w:p>
    <w:p w14:paraId="446C159A"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3.4. – O campo ‘Descrição Detalhada do Objeto Ofertado’ será destinado às informações complementares da proposta, observando-se os seguintes prazos e condições: </w:t>
      </w:r>
    </w:p>
    <w:p w14:paraId="018585CC"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3.4.1 – Prazo de entrega </w:t>
      </w:r>
      <w:r w:rsidR="00F67A12" w:rsidRPr="009941B2">
        <w:rPr>
          <w:rFonts w:ascii="Aptos Display" w:hAnsi="Aptos Display"/>
          <w:sz w:val="20"/>
        </w:rPr>
        <w:t>conforme TR</w:t>
      </w:r>
      <w:r w:rsidRPr="009941B2">
        <w:rPr>
          <w:rFonts w:ascii="Aptos Display" w:hAnsi="Aptos Display"/>
          <w:sz w:val="20"/>
        </w:rPr>
        <w:t xml:space="preserve">, contados a partir do recebimento da ordem de fornecimento. </w:t>
      </w:r>
    </w:p>
    <w:p w14:paraId="7A6A9635"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3.4.2 – Prazo de garantia/validade </w:t>
      </w:r>
      <w:r w:rsidR="00F67A12" w:rsidRPr="009941B2">
        <w:rPr>
          <w:rFonts w:ascii="Aptos Display" w:hAnsi="Aptos Display"/>
          <w:sz w:val="20"/>
        </w:rPr>
        <w:t>conforme TR</w:t>
      </w:r>
      <w:r w:rsidRPr="009941B2">
        <w:rPr>
          <w:rFonts w:ascii="Aptos Display" w:hAnsi="Aptos Display"/>
          <w:sz w:val="20"/>
        </w:rPr>
        <w:t xml:space="preserve">, contados a partir do recebimento definitivo do objeto. </w:t>
      </w:r>
    </w:p>
    <w:p w14:paraId="66116ACF"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3.5. – A omissão dos prazos fixados no subitem anterior implica a aceitação dos prazos indicados neste edital. </w:t>
      </w:r>
    </w:p>
    <w:p w14:paraId="30E2B0C0" w14:textId="77777777" w:rsidR="003042E6" w:rsidRPr="009941B2" w:rsidRDefault="003042E6" w:rsidP="003042E6">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CAPÍTULO IV – DA SESSÃO PÚBLICA</w:t>
      </w:r>
    </w:p>
    <w:p w14:paraId="03A38EC5" w14:textId="3D15427F"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4.1 – A abertura da sessão pública deste Pregão, conduzida pel</w:t>
      </w:r>
      <w:r w:rsidR="00F95B4C" w:rsidRPr="009941B2">
        <w:rPr>
          <w:rFonts w:ascii="Aptos Display" w:hAnsi="Aptos Display"/>
          <w:sz w:val="20"/>
        </w:rPr>
        <w:t xml:space="preserve">o </w:t>
      </w:r>
      <w:r w:rsidRPr="009941B2">
        <w:rPr>
          <w:rFonts w:ascii="Aptos Display" w:hAnsi="Aptos Display"/>
          <w:sz w:val="20"/>
        </w:rPr>
        <w:t>Pregoeir</w:t>
      </w:r>
      <w:r w:rsidR="00F95B4C" w:rsidRPr="009941B2">
        <w:rPr>
          <w:rFonts w:ascii="Aptos Display" w:hAnsi="Aptos Display"/>
          <w:sz w:val="20"/>
        </w:rPr>
        <w:t>o</w:t>
      </w:r>
      <w:r w:rsidRPr="009941B2">
        <w:rPr>
          <w:rFonts w:ascii="Aptos Display" w:hAnsi="Aptos Display"/>
          <w:sz w:val="20"/>
        </w:rPr>
        <w:t xml:space="preserve">, ocorrerá na data e na hora indicadas no preâmbulo deste edital, no sítio </w:t>
      </w:r>
      <w:r w:rsidR="00F43FAD" w:rsidRPr="009941B2">
        <w:rPr>
          <w:rFonts w:ascii="Aptos Display" w:hAnsi="Aptos Display"/>
          <w:sz w:val="20"/>
          <w:u w:val="single"/>
        </w:rPr>
        <w:t>www.bnccompras.com</w:t>
      </w:r>
      <w:r w:rsidRPr="009941B2">
        <w:rPr>
          <w:rFonts w:ascii="Aptos Display" w:hAnsi="Aptos Display"/>
          <w:sz w:val="20"/>
        </w:rPr>
        <w:t xml:space="preserve"> </w:t>
      </w:r>
    </w:p>
    <w:p w14:paraId="34A8C6F3"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4.2 – Durante a sessão pública, a comunicação entre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e as licitantes ocorrerá mediante troca de mensagens, em campo próprio do sistema eletrônico (“chat”). </w:t>
      </w:r>
    </w:p>
    <w:p w14:paraId="49E538A3" w14:textId="140773E0"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4.2.1 – Diante da indisponibilidade momentânea do campo próprio do sistema eletrônico, a licitante deverá formalizar o apontamento, de imediato e exclusivamente, pelo e-mail </w:t>
      </w:r>
      <w:r w:rsidR="00276689" w:rsidRPr="009941B2">
        <w:rPr>
          <w:rFonts w:ascii="Aptos Display" w:hAnsi="Aptos Display"/>
          <w:sz w:val="20"/>
        </w:rPr>
        <w:t>cplslq@s</w:t>
      </w:r>
      <w:r w:rsidR="0049328F" w:rsidRPr="009941B2">
        <w:rPr>
          <w:rFonts w:ascii="Aptos Display" w:hAnsi="Aptos Display"/>
          <w:sz w:val="20"/>
        </w:rPr>
        <w:t>a</w:t>
      </w:r>
      <w:r w:rsidR="00276689" w:rsidRPr="009941B2">
        <w:rPr>
          <w:rFonts w:ascii="Aptos Display" w:hAnsi="Aptos Display"/>
          <w:sz w:val="20"/>
        </w:rPr>
        <w:t>oluisdoquitunde.al.gov.br</w:t>
      </w:r>
      <w:r w:rsidRPr="009941B2">
        <w:rPr>
          <w:rFonts w:ascii="Aptos Display" w:hAnsi="Aptos Display"/>
          <w:sz w:val="20"/>
        </w:rPr>
        <w:t xml:space="preserve">, sob pena de preclusão da oportunidade de alegação da matéria, devendo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registrar o fato no chat e relatar o teor das comunicações.</w:t>
      </w:r>
    </w:p>
    <w:p w14:paraId="79BA8F51"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4.3 –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051908EC"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4.4 – Se ocorrer a desconexão d</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no decorrer da etapa de lances, e o sistema eletrônico permanecer acessível às licitantes, os lances continuarão sendo recebidos, sem prejuízo dos atos realizados. </w:t>
      </w:r>
    </w:p>
    <w:p w14:paraId="2C77E7D4" w14:textId="2422E77E"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lastRenderedPageBreak/>
        <w:t>4.5 – No caso de a desconexão d</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persistir por tempo superior a 10 (dez) minutos, a sessão do Pregão será suspensa automaticamente e terá reinício somente após comunicação expressa aos participantes no sítio </w:t>
      </w:r>
      <w:r w:rsidR="00F0308D" w:rsidRPr="009941B2">
        <w:rPr>
          <w:rFonts w:ascii="Aptos Display" w:hAnsi="Aptos Display"/>
          <w:sz w:val="20"/>
          <w:u w:val="single"/>
        </w:rPr>
        <w:t>www.bnccompras.com</w:t>
      </w:r>
    </w:p>
    <w:p w14:paraId="0F057C4C"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4.6 – </w:t>
      </w:r>
      <w:r w:rsidR="00F95B4C" w:rsidRPr="009941B2">
        <w:rPr>
          <w:rFonts w:ascii="Aptos Display" w:hAnsi="Aptos Display"/>
          <w:sz w:val="20"/>
        </w:rPr>
        <w:t xml:space="preserve">O </w:t>
      </w:r>
      <w:r w:rsidRPr="009941B2">
        <w:rPr>
          <w:rFonts w:ascii="Aptos Display" w:hAnsi="Aptos Display"/>
          <w:sz w:val="20"/>
        </w:rPr>
        <w:t>Pregoeir</w:t>
      </w:r>
      <w:r w:rsidR="00F95B4C" w:rsidRPr="009941B2">
        <w:rPr>
          <w:rFonts w:ascii="Aptos Display" w:hAnsi="Aptos Display"/>
          <w:sz w:val="20"/>
        </w:rPr>
        <w:t>o</w:t>
      </w:r>
      <w:r w:rsidRPr="009941B2">
        <w:rPr>
          <w:rFonts w:ascii="Aptos Display" w:hAnsi="Aptos Display"/>
          <w:sz w:val="20"/>
        </w:rPr>
        <w:t xml:space="preserve"> poderá suspender a sessão pública do certame, justificando, no chat, os motivos da suspensão e informando a data e o horário previstos para a reabertura da sessão. </w:t>
      </w:r>
    </w:p>
    <w:p w14:paraId="607E1FA3" w14:textId="77777777" w:rsidR="003042E6" w:rsidRPr="009941B2" w:rsidRDefault="003042E6" w:rsidP="003042E6">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CAPÍTULO V – DA CLASSIFICAÇÃO DAS PROPOSTAS</w:t>
      </w:r>
    </w:p>
    <w:p w14:paraId="61909A9C" w14:textId="77777777" w:rsidR="00355CD1" w:rsidRPr="009941B2" w:rsidRDefault="00355CD1" w:rsidP="00355CD1">
      <w:pPr>
        <w:spacing w:before="120" w:after="120"/>
        <w:jc w:val="both"/>
        <w:rPr>
          <w:rFonts w:ascii="Aptos Display" w:hAnsi="Aptos Display"/>
          <w:sz w:val="20"/>
        </w:rPr>
      </w:pPr>
      <w:r w:rsidRPr="009941B2">
        <w:rPr>
          <w:rFonts w:ascii="Aptos Display" w:hAnsi="Aptos Display"/>
          <w:sz w:val="20"/>
        </w:rPr>
        <w:t>5 - As licitantes deverão cumprir todas as exigências do ANEXO I – TERMO DE REFERÊNCIA, o qual é parte essencial e integrante deste edital, as quais serão analisadas pela equipe técnica responsável da Secretaria Municipal.</w:t>
      </w:r>
    </w:p>
    <w:p w14:paraId="0388502E"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5.1 – Em sede de verificação de conformidade formal das ofertas cadastradas,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somente poderá realizar a desclassificação das propostas antes da fase de lances quando:</w:t>
      </w:r>
    </w:p>
    <w:p w14:paraId="1F78B1B4"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5.1.1 – as descrições do objeto estiverem em manifesta desconformidade com o edital;</w:t>
      </w:r>
    </w:p>
    <w:p w14:paraId="74461AAF"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5.1.2 – os valores ofertados configurarem preços simbólicos, irrisórios ou com presunções absolutas de inexequibilidade; </w:t>
      </w:r>
    </w:p>
    <w:p w14:paraId="407A92AD"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5.1.3 – as informações registradas na descrição do objeto evidenciarem, de forma flagrante, a identificação da licitante. </w:t>
      </w:r>
    </w:p>
    <w:p w14:paraId="3959CE4A"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5.2 – Somente as licitantes com propostas classificadas participarão da fase dos lances.</w:t>
      </w:r>
    </w:p>
    <w:p w14:paraId="454BC5BF" w14:textId="77777777" w:rsidR="003042E6" w:rsidRPr="009941B2" w:rsidRDefault="003042E6" w:rsidP="003042E6">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CAPÍTULO VI – DA FORMULAÇÃO DE LANCES</w:t>
      </w:r>
    </w:p>
    <w:p w14:paraId="06EE1A90"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6.1 – Aberta a etapa competitiva, as licitantes classificadas poderão encaminhar lances sucessivos, exclusivamente por meio do sistema eletrônico, sendo imediatamente informadas do horário e do valor consignados no registro de cada lance. </w:t>
      </w:r>
    </w:p>
    <w:p w14:paraId="777DC88C"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6.2 – A licitante somente poderá oferecer lance inferior ao último por ela ofertado e registrado no sistema.</w:t>
      </w:r>
    </w:p>
    <w:p w14:paraId="2F839294"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6.3 – Durante o transcurso da sessão, as licitantes serão informadas, em tempo real, do valor do menor lance registrado, mantendo-se em sigilo a identificação da ofertante. </w:t>
      </w:r>
    </w:p>
    <w:p w14:paraId="659B0B02"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6.4 – Não serão aceitos dois ou mais lances iguais e prevalecerá aquele que for recebido e registrado primeiro. </w:t>
      </w:r>
    </w:p>
    <w:p w14:paraId="0802445D"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6.4.1 – Na hipótese da ausência de registro de lance durante a etapa de disputa, a proposta vencedora será sorteada pelo sistema eletrônico dentre as propostas empatadas. </w:t>
      </w:r>
    </w:p>
    <w:p w14:paraId="6E6DAF91" w14:textId="77777777" w:rsidR="004E0085" w:rsidRPr="009941B2" w:rsidRDefault="004E0085" w:rsidP="004E0085">
      <w:pPr>
        <w:spacing w:before="120" w:after="120"/>
        <w:jc w:val="both"/>
        <w:rPr>
          <w:rFonts w:ascii="Aptos Display" w:hAnsi="Aptos Display"/>
          <w:sz w:val="20"/>
        </w:rPr>
      </w:pPr>
      <w:r w:rsidRPr="009941B2">
        <w:rPr>
          <w:rFonts w:ascii="Aptos Display" w:hAnsi="Aptos Display"/>
          <w:sz w:val="20"/>
        </w:rPr>
        <w:t>6.5 – 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00F53621" w14:textId="77777777" w:rsidR="004E0085" w:rsidRPr="009941B2" w:rsidRDefault="004E0085" w:rsidP="004E0085">
      <w:pPr>
        <w:spacing w:before="120" w:after="120"/>
        <w:jc w:val="both"/>
        <w:rPr>
          <w:rFonts w:ascii="Aptos Display" w:hAnsi="Aptos Display"/>
          <w:sz w:val="20"/>
        </w:rPr>
      </w:pPr>
      <w:r w:rsidRPr="009941B2">
        <w:rPr>
          <w:rFonts w:ascii="Aptos Display" w:hAnsi="Aptos Display"/>
          <w:sz w:val="20"/>
        </w:rPr>
        <w:t>6.6 - Se a mesma empresa vencer a cota reservada e a cota principal, a contratação das cotas deverá ocorrer pelo menor preço. (Decreto n° 8.538/15, art. 8°, §3°)</w:t>
      </w:r>
    </w:p>
    <w:p w14:paraId="5A2A4B8E" w14:textId="77777777" w:rsidR="004E0085" w:rsidRPr="009941B2" w:rsidRDefault="004E0085" w:rsidP="004E0085">
      <w:pPr>
        <w:spacing w:before="120" w:after="120"/>
        <w:jc w:val="both"/>
        <w:rPr>
          <w:rFonts w:ascii="Aptos Display" w:hAnsi="Aptos Display"/>
          <w:sz w:val="20"/>
        </w:rPr>
      </w:pPr>
      <w:r w:rsidRPr="009941B2">
        <w:rPr>
          <w:rFonts w:ascii="Aptos Display" w:hAnsi="Aptos Display"/>
          <w:sz w:val="20"/>
        </w:rPr>
        <w:t xml:space="preserve">6.7 - Os lances apresentados e levados em consideração para efeito de julgamento serão de exclusiva e total responsabilidade da licitante, não lhe cabendo o direito de pleitear qualquer alteração. </w:t>
      </w:r>
    </w:p>
    <w:p w14:paraId="23A16FF0" w14:textId="76CB0C62" w:rsidR="004E0085" w:rsidRPr="009941B2" w:rsidRDefault="004E0085" w:rsidP="004E0085">
      <w:pPr>
        <w:spacing w:before="120" w:after="120"/>
        <w:jc w:val="both"/>
        <w:rPr>
          <w:rFonts w:ascii="Aptos Display" w:hAnsi="Aptos Display"/>
          <w:sz w:val="20"/>
        </w:rPr>
      </w:pPr>
      <w:r w:rsidRPr="009941B2">
        <w:rPr>
          <w:rFonts w:ascii="Aptos Display" w:hAnsi="Aptos Display"/>
          <w:sz w:val="20"/>
        </w:rPr>
        <w:t>6.8 – Durante a fase de lances, o Pregoeiro poderá excluir, o lance cujo valor seja manifestamente inexequível.</w:t>
      </w:r>
    </w:p>
    <w:p w14:paraId="70AAA2CA" w14:textId="74EA159E" w:rsidR="003042E6" w:rsidRPr="009941B2" w:rsidRDefault="00FA3BB0" w:rsidP="003042E6">
      <w:pPr>
        <w:spacing w:before="120" w:after="120"/>
        <w:jc w:val="both"/>
        <w:rPr>
          <w:rFonts w:ascii="Aptos Display" w:hAnsi="Aptos Display"/>
          <w:sz w:val="20"/>
        </w:rPr>
      </w:pPr>
      <w:r w:rsidRPr="009941B2">
        <w:rPr>
          <w:rFonts w:ascii="Aptos Display" w:hAnsi="Aptos Display"/>
          <w:sz w:val="20"/>
        </w:rPr>
        <w:t>6.</w:t>
      </w:r>
      <w:r w:rsidR="004E0085" w:rsidRPr="009941B2">
        <w:rPr>
          <w:rFonts w:ascii="Aptos Display" w:hAnsi="Aptos Display"/>
          <w:sz w:val="20"/>
        </w:rPr>
        <w:t>9</w:t>
      </w:r>
      <w:r w:rsidR="003042E6" w:rsidRPr="009941B2">
        <w:rPr>
          <w:rFonts w:ascii="Aptos Display" w:hAnsi="Aptos Display"/>
          <w:sz w:val="20"/>
        </w:rPr>
        <w:t xml:space="preserve">- Para envio dos lances </w:t>
      </w:r>
      <w:r w:rsidR="00ED27DD" w:rsidRPr="009941B2">
        <w:rPr>
          <w:rFonts w:ascii="Aptos Display" w:hAnsi="Aptos Display"/>
          <w:sz w:val="20"/>
        </w:rPr>
        <w:t>referente ao presente pregão eletrônico</w:t>
      </w:r>
      <w:r w:rsidR="003042E6" w:rsidRPr="009941B2">
        <w:rPr>
          <w:rFonts w:ascii="Aptos Display" w:hAnsi="Aptos Display"/>
          <w:sz w:val="20"/>
        </w:rPr>
        <w:t xml:space="preserve"> será adotado o modo de disputa “aberto</w:t>
      </w:r>
      <w:r w:rsidR="007B2C53" w:rsidRPr="009941B2">
        <w:rPr>
          <w:rFonts w:ascii="Aptos Display" w:hAnsi="Aptos Display"/>
          <w:sz w:val="20"/>
        </w:rPr>
        <w:t xml:space="preserve"> fechado</w:t>
      </w:r>
      <w:r w:rsidR="00ED27DD" w:rsidRPr="009941B2">
        <w:rPr>
          <w:rFonts w:ascii="Aptos Display" w:hAnsi="Aptos Display"/>
          <w:sz w:val="20"/>
        </w:rPr>
        <w:t>”.</w:t>
      </w:r>
    </w:p>
    <w:p w14:paraId="5D3402E3" w14:textId="77777777" w:rsidR="003042E6" w:rsidRPr="009941B2" w:rsidRDefault="003042E6" w:rsidP="003042E6">
      <w:pPr>
        <w:shd w:val="clear" w:color="auto" w:fill="F2F2F2" w:themeFill="background1" w:themeFillShade="F2"/>
        <w:spacing w:before="120" w:after="120"/>
        <w:jc w:val="center"/>
        <w:rPr>
          <w:rFonts w:ascii="Aptos Display" w:hAnsi="Aptos Display"/>
          <w:sz w:val="20"/>
        </w:rPr>
      </w:pPr>
      <w:r w:rsidRPr="009941B2">
        <w:rPr>
          <w:rFonts w:ascii="Aptos Display" w:hAnsi="Aptos Display"/>
          <w:sz w:val="20"/>
        </w:rPr>
        <w:t xml:space="preserve">CAPÍTULO VII – DO BENEFÍCIO ÀS MICROEMPRESAS E EMPRESAS DE PEQUENO PORTE </w:t>
      </w:r>
    </w:p>
    <w:p w14:paraId="2F5FA0B2"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7.1 TRATAMENTO DIFERENCIADO E FAVORECIDO INSTITUÍDO PELA LEI COMPLEMENTAR Nº 123/2006</w:t>
      </w:r>
      <w:r w:rsidR="00693F01" w:rsidRPr="009941B2">
        <w:rPr>
          <w:rFonts w:ascii="Aptos Display" w:hAnsi="Aptos Display"/>
          <w:sz w:val="20"/>
        </w:rPr>
        <w:t xml:space="preserve"> </w:t>
      </w:r>
      <w:r w:rsidRPr="009941B2">
        <w:rPr>
          <w:rFonts w:ascii="Aptos Display" w:hAnsi="Aptos Display"/>
          <w:sz w:val="20"/>
        </w:rPr>
        <w:t>E ALTERAÇÕES.</w:t>
      </w:r>
    </w:p>
    <w:p w14:paraId="02A4AB87"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I. Não poderão solicitar o tratamento diferenciado as empresas que exerçam entre suas atividades aquelas definidas no art. 17 e seus incisos;</w:t>
      </w:r>
    </w:p>
    <w:p w14:paraId="02550BE0"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7.1.1.1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13B53BD7"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lastRenderedPageBreak/>
        <w:t>a) No caso de microempresa individual, o empresário, a pessoa jurídica, ou a ela equiparada, que aufira, em cada ano-calendário, receita bruta igual ou inferior a R$ 81.000,00 (oitenta e um mil reais);</w:t>
      </w:r>
    </w:p>
    <w:p w14:paraId="2AC558B4"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6FE8CD0B" w14:textId="6E7C707C"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 xml:space="preserve">b) No caso de microempresa, o empresário, a pessoa jurídica, ou a ela equiparada, que aufira, em cada ano-calendário, receita bruta igual ou inferior a R$ </w:t>
      </w:r>
      <w:r w:rsidR="008238B1" w:rsidRPr="009941B2">
        <w:rPr>
          <w:rFonts w:ascii="Aptos Display" w:eastAsiaTheme="minorHAnsi" w:hAnsi="Aptos Display"/>
          <w:sz w:val="20"/>
          <w:lang w:eastAsia="en-US"/>
        </w:rPr>
        <w:t>3</w:t>
      </w:r>
      <w:r w:rsidRPr="009941B2">
        <w:rPr>
          <w:rFonts w:ascii="Aptos Display" w:eastAsiaTheme="minorHAnsi" w:hAnsi="Aptos Display"/>
          <w:sz w:val="20"/>
          <w:lang w:eastAsia="en-US"/>
        </w:rPr>
        <w:t>80.000,00 (</w:t>
      </w:r>
      <w:r w:rsidR="008238B1" w:rsidRPr="009941B2">
        <w:rPr>
          <w:rFonts w:ascii="Aptos Display" w:eastAsiaTheme="minorHAnsi" w:hAnsi="Aptos Display"/>
          <w:sz w:val="20"/>
          <w:lang w:eastAsia="en-US"/>
        </w:rPr>
        <w:t xml:space="preserve">trezentos </w:t>
      </w:r>
      <w:r w:rsidRPr="009941B2">
        <w:rPr>
          <w:rFonts w:ascii="Aptos Display" w:eastAsiaTheme="minorHAnsi" w:hAnsi="Aptos Display"/>
          <w:sz w:val="20"/>
          <w:lang w:eastAsia="en-US"/>
        </w:rPr>
        <w:t>e oitenta mil reais);</w:t>
      </w:r>
    </w:p>
    <w:p w14:paraId="510F1CF3"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4BD67D27"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c) No caso das empresas de pequeno porte, o empresário, a pessoa jurídica, ou a ela equiparada, que aufira em cada ano-calendário, receita bruta superior a R$ 480.000,00 (quatrocentos e oitenta mil reais) e igual ou inferior a R$ 4.800.000,00 (quatro milhões e oitocentos mil reais);</w:t>
      </w:r>
    </w:p>
    <w:p w14:paraId="7E8C2A10"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6236B367"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678D5F8A"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35972B44"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e) As licitantes deverão comprovar que a receita bruta auferida no ano calendário anterior</w:t>
      </w:r>
      <w:r w:rsidR="00DC4E2D" w:rsidRPr="009941B2">
        <w:rPr>
          <w:rFonts w:ascii="Aptos Display" w:eastAsiaTheme="minorHAnsi" w:hAnsi="Aptos Display"/>
          <w:sz w:val="20"/>
          <w:lang w:eastAsia="en-US"/>
        </w:rPr>
        <w:t xml:space="preserve"> a licitação</w:t>
      </w:r>
      <w:r w:rsidRPr="009941B2">
        <w:rPr>
          <w:rFonts w:ascii="Aptos Display" w:eastAsiaTheme="minorHAnsi" w:hAnsi="Aptos Display"/>
          <w:sz w:val="20"/>
          <w:lang w:eastAsia="en-US"/>
        </w:rPr>
        <w:t xml:space="preserve"> não ultrapassou os limites previstos no art. 3º da LC nº. 123/2006 e alterações;</w:t>
      </w:r>
    </w:p>
    <w:p w14:paraId="0363AC65"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21D94641"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76901DC"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02790B06"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g) Para fins de determinação da receita bruta auferida, poderá ser considerado o regime de competência ou de caixa, mantido o critério para todo o ano-calendário (art. 4º, § 2º da Instrução Normativa SRF nº. 608, de 09 de janeiro de 2006;</w:t>
      </w:r>
    </w:p>
    <w:p w14:paraId="78A89E32"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p>
    <w:p w14:paraId="77C9ED22" w14:textId="77777777" w:rsidR="000B1247" w:rsidRPr="009941B2" w:rsidRDefault="000B1247" w:rsidP="000B1247">
      <w:pPr>
        <w:autoSpaceDE w:val="0"/>
        <w:autoSpaceDN w:val="0"/>
        <w:adjustRightInd w:val="0"/>
        <w:ind w:firstLine="708"/>
        <w:jc w:val="both"/>
        <w:rPr>
          <w:rFonts w:ascii="Aptos Display" w:eastAsiaTheme="minorHAnsi" w:hAnsi="Aptos Display"/>
          <w:sz w:val="20"/>
          <w:lang w:eastAsia="en-US"/>
        </w:rPr>
      </w:pPr>
      <w:r w:rsidRPr="009941B2">
        <w:rPr>
          <w:rFonts w:ascii="Aptos Display" w:eastAsiaTheme="minorHAnsi" w:hAnsi="Aptos Display"/>
          <w:sz w:val="20"/>
          <w:lang w:eastAsia="en-US"/>
        </w:rPr>
        <w:t>h) Não se inclui no regime diferenciado e favorecido previsto na LC nº. 123/2006 e alterações empresas:</w:t>
      </w:r>
    </w:p>
    <w:p w14:paraId="189B23C5" w14:textId="77777777" w:rsidR="000B1247" w:rsidRPr="009941B2" w:rsidRDefault="000B1247" w:rsidP="000B1247">
      <w:pPr>
        <w:autoSpaceDE w:val="0"/>
        <w:autoSpaceDN w:val="0"/>
        <w:adjustRightInd w:val="0"/>
        <w:jc w:val="both"/>
        <w:rPr>
          <w:rFonts w:ascii="Aptos Display" w:eastAsiaTheme="minorHAnsi" w:hAnsi="Aptos Display"/>
          <w:sz w:val="20"/>
          <w:lang w:eastAsia="en-US"/>
        </w:rPr>
      </w:pPr>
    </w:p>
    <w:p w14:paraId="12B7FE22"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De cujo capital participe outra pessoa jurídica;</w:t>
      </w:r>
    </w:p>
    <w:p w14:paraId="379D0F5B" w14:textId="77777777" w:rsidR="000B1247" w:rsidRPr="009941B2" w:rsidRDefault="000B1247" w:rsidP="000B1247">
      <w:pPr>
        <w:pStyle w:val="PargrafodaLista"/>
        <w:autoSpaceDE w:val="0"/>
        <w:autoSpaceDN w:val="0"/>
        <w:adjustRightInd w:val="0"/>
        <w:ind w:left="1080"/>
        <w:jc w:val="both"/>
        <w:rPr>
          <w:rFonts w:ascii="Aptos Display" w:eastAsiaTheme="minorHAnsi" w:hAnsi="Aptos Display"/>
          <w:lang w:eastAsia="en-US"/>
        </w:rPr>
      </w:pPr>
    </w:p>
    <w:p w14:paraId="1F62E7F5"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Que seja filial, sucursal, agência ou representação, no País, de pessoa jurídica com sede no exterior;</w:t>
      </w:r>
    </w:p>
    <w:p w14:paraId="306969F0" w14:textId="77777777" w:rsidR="000B1247" w:rsidRPr="009941B2" w:rsidRDefault="000B1247" w:rsidP="000B1247">
      <w:pPr>
        <w:pStyle w:val="PargrafodaLista"/>
        <w:rPr>
          <w:rFonts w:ascii="Aptos Display" w:eastAsiaTheme="minorHAnsi" w:hAnsi="Aptos Display"/>
          <w:lang w:eastAsia="en-US"/>
        </w:rPr>
      </w:pPr>
    </w:p>
    <w:p w14:paraId="5711DE0C"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De cujo capital participe pessoa física que seja inscrita como empresário, ou seja, sócia de outra empresa que receba tratamento jurídico diferenciado nos termos da LC nº. 123/2006 e alterações, desde que a receita bruta global ultrapasse o limite de que trata o inciso II do art. 3º daquela norma;</w:t>
      </w:r>
    </w:p>
    <w:p w14:paraId="63806599" w14:textId="77777777" w:rsidR="000B1247" w:rsidRPr="009941B2" w:rsidRDefault="000B1247" w:rsidP="000B1247">
      <w:pPr>
        <w:pStyle w:val="PargrafodaLista"/>
        <w:rPr>
          <w:rFonts w:ascii="Aptos Display" w:eastAsiaTheme="minorHAnsi" w:hAnsi="Aptos Display"/>
          <w:lang w:eastAsia="en-US"/>
        </w:rPr>
      </w:pPr>
    </w:p>
    <w:p w14:paraId="4FC6865B"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Cujo titular ou sócio participe com mais de 10% (dez por cento) do capital de outra empresa não beneficiada pela LC Nº. 123/2006 e alterações, desde que a receita bruta global ultrapasse o limite de que trata o inciso II do art. 3º daquela norma;</w:t>
      </w:r>
    </w:p>
    <w:p w14:paraId="0E1D40DB" w14:textId="77777777" w:rsidR="000B1247" w:rsidRPr="009941B2" w:rsidRDefault="000B1247" w:rsidP="000B1247">
      <w:pPr>
        <w:pStyle w:val="PargrafodaLista"/>
        <w:rPr>
          <w:rFonts w:ascii="Aptos Display" w:eastAsiaTheme="minorHAnsi" w:hAnsi="Aptos Display"/>
          <w:lang w:eastAsia="en-US"/>
        </w:rPr>
      </w:pPr>
    </w:p>
    <w:p w14:paraId="134DC556"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Cujo sócio ou titular seja administrador ou equiparado de outra pessoa jurídica com fins lucrativos, desde que a receita bruta global ultrapasse o limite de que trata o inciso II do art. 3º da LC nº. 123/2006 e alterações;</w:t>
      </w:r>
    </w:p>
    <w:p w14:paraId="29983B6D" w14:textId="77777777" w:rsidR="000B1247" w:rsidRPr="009941B2" w:rsidRDefault="000B1247" w:rsidP="000B1247">
      <w:pPr>
        <w:pStyle w:val="PargrafodaLista"/>
        <w:rPr>
          <w:rFonts w:ascii="Aptos Display" w:eastAsiaTheme="minorHAnsi" w:hAnsi="Aptos Display"/>
          <w:lang w:eastAsia="en-US"/>
        </w:rPr>
      </w:pPr>
    </w:p>
    <w:p w14:paraId="502C8D81"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Constituída sob a forma de cooperativas, salvo as de consumo;</w:t>
      </w:r>
    </w:p>
    <w:p w14:paraId="583D5D96" w14:textId="77777777" w:rsidR="000B1247" w:rsidRPr="009941B2" w:rsidRDefault="000B1247" w:rsidP="000B1247">
      <w:pPr>
        <w:pStyle w:val="PargrafodaLista"/>
        <w:rPr>
          <w:rFonts w:ascii="Aptos Display" w:eastAsiaTheme="minorHAnsi" w:hAnsi="Aptos Display"/>
          <w:lang w:eastAsia="en-US"/>
        </w:rPr>
      </w:pPr>
    </w:p>
    <w:p w14:paraId="453C2785" w14:textId="77777777" w:rsidR="000B1247" w:rsidRPr="009941B2" w:rsidRDefault="000B1247" w:rsidP="000B1247">
      <w:pPr>
        <w:autoSpaceDE w:val="0"/>
        <w:autoSpaceDN w:val="0"/>
        <w:adjustRightInd w:val="0"/>
        <w:jc w:val="both"/>
        <w:rPr>
          <w:rFonts w:ascii="Aptos Display" w:eastAsiaTheme="minorHAnsi" w:hAnsi="Aptos Display"/>
          <w:sz w:val="20"/>
          <w:lang w:eastAsia="en-US"/>
        </w:rPr>
      </w:pPr>
      <w:r w:rsidRPr="009941B2">
        <w:rPr>
          <w:rFonts w:ascii="Aptos Display" w:eastAsiaTheme="minorHAnsi" w:hAnsi="Aptos Display"/>
          <w:sz w:val="20"/>
          <w:lang w:eastAsia="en-US"/>
        </w:rPr>
        <w:t>VII. Que participe de capital de outra pessoa jurídica;</w:t>
      </w:r>
    </w:p>
    <w:p w14:paraId="2FC505F7" w14:textId="77777777" w:rsidR="000B1247" w:rsidRPr="009941B2" w:rsidRDefault="000B1247" w:rsidP="000B1247">
      <w:pPr>
        <w:autoSpaceDE w:val="0"/>
        <w:autoSpaceDN w:val="0"/>
        <w:adjustRightInd w:val="0"/>
        <w:jc w:val="both"/>
        <w:rPr>
          <w:rFonts w:ascii="Aptos Display" w:eastAsiaTheme="minorHAnsi" w:hAnsi="Aptos Display"/>
          <w:sz w:val="20"/>
          <w:lang w:eastAsia="en-US"/>
        </w:rPr>
      </w:pPr>
    </w:p>
    <w:p w14:paraId="348296BE" w14:textId="77777777" w:rsidR="000B1247" w:rsidRPr="009941B2" w:rsidRDefault="000B1247" w:rsidP="000B1247">
      <w:pPr>
        <w:pStyle w:val="PargrafodaLista"/>
        <w:numPr>
          <w:ilvl w:val="0"/>
          <w:numId w:val="23"/>
        </w:numPr>
        <w:suppressAutoHyphens w:val="0"/>
        <w:autoSpaceDE w:val="0"/>
        <w:autoSpaceDN w:val="0"/>
        <w:adjustRightInd w:val="0"/>
        <w:jc w:val="both"/>
        <w:rPr>
          <w:rFonts w:ascii="Aptos Display" w:eastAsiaTheme="minorHAnsi" w:hAnsi="Aptos Display"/>
          <w:lang w:eastAsia="en-US"/>
        </w:rPr>
      </w:pPr>
      <w:r w:rsidRPr="009941B2">
        <w:rPr>
          <w:rFonts w:ascii="Aptos Display" w:eastAsiaTheme="minorHAnsi" w:hAnsi="Aptos Display"/>
          <w:lang w:eastAsia="en-US"/>
        </w:rPr>
        <w:t>Que exerça atividade de banco comercial, de investimento e de desenvolvimento, de caixa econômica, de sociedade de crédito, financiamento e investimento ou de crédito imobiliário, de corretora ou de distribuidora de títulos, valores imobiliários e câmbio, de empresa mercantil, de seguros privados e de capitalização ou de previdência complementar;</w:t>
      </w:r>
    </w:p>
    <w:p w14:paraId="10DDD1D7" w14:textId="77777777" w:rsidR="000B1247" w:rsidRPr="009941B2" w:rsidRDefault="000B1247" w:rsidP="000B1247">
      <w:pPr>
        <w:autoSpaceDE w:val="0"/>
        <w:autoSpaceDN w:val="0"/>
        <w:adjustRightInd w:val="0"/>
        <w:jc w:val="both"/>
        <w:rPr>
          <w:rFonts w:ascii="Aptos Display" w:eastAsiaTheme="minorHAnsi" w:hAnsi="Aptos Display"/>
          <w:sz w:val="20"/>
          <w:lang w:eastAsia="en-US"/>
        </w:rPr>
      </w:pPr>
    </w:p>
    <w:p w14:paraId="28C7DE47" w14:textId="77777777" w:rsidR="00FA3BB0" w:rsidRPr="009941B2" w:rsidRDefault="00FA3BB0" w:rsidP="00FA3BB0">
      <w:pPr>
        <w:autoSpaceDE w:val="0"/>
        <w:autoSpaceDN w:val="0"/>
        <w:adjustRightInd w:val="0"/>
        <w:jc w:val="both"/>
        <w:rPr>
          <w:rFonts w:ascii="Aptos Display" w:eastAsiaTheme="minorHAnsi" w:hAnsi="Aptos Display"/>
          <w:sz w:val="20"/>
          <w:lang w:eastAsia="en-US"/>
        </w:rPr>
      </w:pPr>
    </w:p>
    <w:p w14:paraId="16A713FA"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lastRenderedPageBreak/>
        <w:t>VIII. Resultante ou remanescente de cisão ou qualquer outra forma de desmembramento de pessoa jurídica que tenha ocorrido em um dos 05 (cinco) anos-calendário anterior;</w:t>
      </w:r>
    </w:p>
    <w:p w14:paraId="22B60A8E" w14:textId="77777777" w:rsidR="00FA3BB0" w:rsidRPr="009941B2" w:rsidRDefault="00FA3BB0" w:rsidP="00FA3BB0">
      <w:pPr>
        <w:spacing w:before="120" w:after="12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IX. Constituída sob a forma de sociedade por ações.</w:t>
      </w:r>
    </w:p>
    <w:p w14:paraId="3CBFADEC"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7.1.2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20800363"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7.1.3 A documentação comprobatória de que se enquadram no tratamento diferenciado e favorecido instituído pela Lei Complementar nº 123/2006 e alterações, ou seja, através da verificação de que é optante pelo Simples Nacional, bem como, ainda, a apresentação do balanço patrimonial para verificação do possível atendimento ao estabelecido na Lei Complementar em tela, verificando o atendimento aos requisitos legais de receita bruta (art. 3º, I e II) e a não incidência.</w:t>
      </w:r>
    </w:p>
    <w:p w14:paraId="6A0EBFD5"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7.1.4 Este certame terá a participação de todas as empresas que acudirem ao certame (Participação Ampla), tudo conforme instituído no inciso I e III do artigo 48 da Lei Complementar n° 123/2006, alterada pela Lei Complementar nº 147/2014;</w:t>
      </w:r>
    </w:p>
    <w:p w14:paraId="52E24A89"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7.1.5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E5242C9"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7.1.6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44D8EAC4"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7.1.7 Para a montante com Participação Ampla, em caso de empate, nos termos da Lei Complementar n° 123/2006 e alterações, será assegurada, como critério de desempate, preferência de contratação para a microempresa, empresas de pequeno porte ou microempreendedor individual, cuja proposta seja igual ou até 5% (cinco por cento) superior ao valor do lance ofertado pela licitante não MEI/ME/EPP.</w:t>
      </w:r>
    </w:p>
    <w:p w14:paraId="50B3418F"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7.1.8 Após o encerramento da fase de lances, verificada a situação de empate a que se referem os subitens 7.1.5 deste edital, a microempresa ou empresa de pequeno porte mais bem classificada será convocada para apresentar nova proposta com preço inferior à proposta até então arrematante, podendo apresentá-la no prazo de até 5 (cinco) minutos,</w:t>
      </w:r>
    </w:p>
    <w:p w14:paraId="07E6FB6C" w14:textId="77777777" w:rsidR="00FA3BB0" w:rsidRPr="009941B2" w:rsidRDefault="00FA3BB0" w:rsidP="00FA3BB0">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7.1.9 Este certame licitatório cumpre às exigências da Lei Complementar nº 123/2006 e, as alterações procedidas pela Lei Complementar nº 147/2014.</w:t>
      </w:r>
    </w:p>
    <w:p w14:paraId="43480400" w14:textId="77777777" w:rsidR="00FA3BB0" w:rsidRPr="009941B2" w:rsidRDefault="00FA3BB0" w:rsidP="00FA3BB0">
      <w:pPr>
        <w:spacing w:before="120" w:after="120"/>
        <w:ind w:left="851"/>
        <w:jc w:val="both"/>
        <w:rPr>
          <w:rFonts w:ascii="Aptos Display" w:hAnsi="Aptos Display"/>
          <w:sz w:val="20"/>
        </w:rPr>
      </w:pPr>
      <w:r w:rsidRPr="009941B2">
        <w:rPr>
          <w:rFonts w:ascii="Aptos Display" w:hAnsi="Aptos Display"/>
          <w:sz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3CCE3C75" w14:textId="77777777" w:rsidR="00FA3BB0" w:rsidRPr="009941B2" w:rsidRDefault="00FA3BB0" w:rsidP="00FA3BB0">
      <w:pPr>
        <w:spacing w:before="120" w:after="120"/>
        <w:ind w:left="567"/>
        <w:jc w:val="both"/>
        <w:rPr>
          <w:rFonts w:ascii="Aptos Display" w:hAnsi="Aptos Display"/>
          <w:sz w:val="20"/>
        </w:rPr>
      </w:pPr>
      <w:r w:rsidRPr="009941B2">
        <w:rPr>
          <w:rFonts w:ascii="Aptos Display" w:hAnsi="Aptos Display"/>
          <w:sz w:val="20"/>
        </w:rPr>
        <w:t>7.1.10 – Na hipótese da não contratação nos termos previstos no subitem anterior, o objeto licitado será adjudicado em favor da proposta originalmente vencedora do certame.</w:t>
      </w:r>
    </w:p>
    <w:p w14:paraId="6F3FC6BE" w14:textId="36F443E7" w:rsidR="00932A04" w:rsidRPr="009941B2" w:rsidRDefault="00932A04" w:rsidP="008238B1">
      <w:pPr>
        <w:autoSpaceDE w:val="0"/>
        <w:autoSpaceDN w:val="0"/>
        <w:adjustRightInd w:val="0"/>
        <w:ind w:firstLine="360"/>
        <w:jc w:val="both"/>
        <w:rPr>
          <w:rFonts w:ascii="Aptos Display" w:eastAsiaTheme="minorHAnsi" w:hAnsi="Aptos Display"/>
          <w:sz w:val="20"/>
          <w:lang w:eastAsia="en-US"/>
        </w:rPr>
      </w:pPr>
      <w:r w:rsidRPr="009941B2">
        <w:rPr>
          <w:rFonts w:ascii="Aptos Display" w:eastAsiaTheme="minorHAnsi" w:hAnsi="Aptos Display"/>
          <w:sz w:val="20"/>
          <w:lang w:eastAsia="en-US"/>
        </w:rPr>
        <w:t xml:space="preserve">Lei 14.133/21 art. 4º </w:t>
      </w:r>
      <w:bookmarkStart w:id="6" w:name="art4§1"/>
      <w:bookmarkEnd w:id="6"/>
      <w:r w:rsidRPr="009941B2">
        <w:rPr>
          <w:rFonts w:ascii="Aptos Display" w:eastAsiaTheme="minorHAnsi" w:hAnsi="Aptos Display"/>
          <w:sz w:val="20"/>
          <w:lang w:eastAsia="en-US"/>
        </w:rPr>
        <w:t>§ 1º As disposições a que se refere o caput deste artigo não são aplicadas:</w:t>
      </w:r>
    </w:p>
    <w:p w14:paraId="7CB860C7" w14:textId="77777777" w:rsidR="00932A04" w:rsidRPr="009941B2" w:rsidRDefault="00932A04" w:rsidP="00932A04">
      <w:pPr>
        <w:autoSpaceDE w:val="0"/>
        <w:autoSpaceDN w:val="0"/>
        <w:adjustRightInd w:val="0"/>
        <w:ind w:firstLine="360"/>
        <w:jc w:val="both"/>
        <w:rPr>
          <w:rFonts w:ascii="Aptos Display" w:eastAsiaTheme="minorHAnsi" w:hAnsi="Aptos Display"/>
          <w:sz w:val="20"/>
          <w:lang w:eastAsia="en-US"/>
        </w:rPr>
      </w:pPr>
      <w:bookmarkStart w:id="7" w:name="art4§1i"/>
      <w:bookmarkEnd w:id="7"/>
      <w:r w:rsidRPr="009941B2">
        <w:rPr>
          <w:rFonts w:ascii="Aptos Display" w:eastAsiaTheme="minorHAnsi" w:hAnsi="Aptos Display"/>
          <w:sz w:val="20"/>
          <w:lang w:eastAsia="en-US"/>
        </w:rPr>
        <w:t>I - no caso de licitação para aquisição de bens ou contratação de serviços em geral, ao item cujo valor estimado for superior à receita bruta máxima admitida para fins de enquadramento como empresa de pequeno porte;</w:t>
      </w:r>
    </w:p>
    <w:p w14:paraId="4865B8F0" w14:textId="77777777" w:rsidR="00932A04" w:rsidRPr="009941B2" w:rsidRDefault="00932A04" w:rsidP="00932A04">
      <w:pPr>
        <w:autoSpaceDE w:val="0"/>
        <w:autoSpaceDN w:val="0"/>
        <w:adjustRightInd w:val="0"/>
        <w:ind w:firstLine="360"/>
        <w:jc w:val="both"/>
        <w:rPr>
          <w:rFonts w:ascii="Aptos Display" w:eastAsiaTheme="minorHAnsi" w:hAnsi="Aptos Display"/>
          <w:sz w:val="20"/>
          <w:lang w:eastAsia="en-US"/>
        </w:rPr>
      </w:pPr>
      <w:bookmarkStart w:id="8" w:name="art4§1ii"/>
      <w:bookmarkEnd w:id="8"/>
      <w:r w:rsidRPr="009941B2">
        <w:rPr>
          <w:rFonts w:ascii="Aptos Display" w:eastAsiaTheme="minorHAnsi" w:hAnsi="Aptos Display"/>
          <w:sz w:val="20"/>
          <w:lang w:eastAsia="en-US"/>
        </w:rPr>
        <w:t>II - no caso de contratação de obras e serviços de engenharia, às licitações cujo valor estimado for superior à receita bruta máxima admitida para fins de enquadramento como empresa de pequeno porte.</w:t>
      </w:r>
    </w:p>
    <w:p w14:paraId="0174B8C4" w14:textId="77777777" w:rsidR="00932A04" w:rsidRPr="009941B2" w:rsidRDefault="00932A04" w:rsidP="00932A04">
      <w:pPr>
        <w:autoSpaceDE w:val="0"/>
        <w:autoSpaceDN w:val="0"/>
        <w:adjustRightInd w:val="0"/>
        <w:ind w:firstLine="360"/>
        <w:jc w:val="both"/>
        <w:rPr>
          <w:rFonts w:ascii="Aptos Display" w:eastAsiaTheme="minorHAnsi" w:hAnsi="Aptos Display"/>
          <w:sz w:val="20"/>
          <w:lang w:eastAsia="en-US"/>
        </w:rPr>
      </w:pPr>
      <w:bookmarkStart w:id="9" w:name="art4§2"/>
      <w:bookmarkEnd w:id="9"/>
      <w:r w:rsidRPr="009941B2">
        <w:rPr>
          <w:rFonts w:ascii="Aptos Display" w:eastAsiaTheme="minorHAnsi" w:hAnsi="Aptos Display"/>
          <w:sz w:val="20"/>
          <w:lang w:eastAsia="en-US"/>
        </w:rPr>
        <w:t>§ 2º A obtenção de benefícios a que se refere o caput deste artigo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devendo o órgão ou entidade exigir do licitante declaração de observância desse limite na licitação.</w:t>
      </w:r>
    </w:p>
    <w:p w14:paraId="75E0E80E" w14:textId="77777777" w:rsidR="00932A04" w:rsidRDefault="00932A04" w:rsidP="00932A04">
      <w:pPr>
        <w:autoSpaceDE w:val="0"/>
        <w:autoSpaceDN w:val="0"/>
        <w:adjustRightInd w:val="0"/>
        <w:ind w:firstLine="360"/>
        <w:jc w:val="both"/>
        <w:rPr>
          <w:rFonts w:ascii="Aptos Display" w:eastAsiaTheme="minorHAnsi" w:hAnsi="Aptos Display"/>
          <w:sz w:val="20"/>
          <w:lang w:eastAsia="en-US"/>
        </w:rPr>
      </w:pPr>
      <w:bookmarkStart w:id="10" w:name="art4§3"/>
      <w:bookmarkEnd w:id="10"/>
      <w:r w:rsidRPr="009941B2">
        <w:rPr>
          <w:rFonts w:ascii="Aptos Display" w:eastAsiaTheme="minorHAnsi" w:hAnsi="Aptos Display"/>
          <w:sz w:val="20"/>
          <w:lang w:eastAsia="en-US"/>
        </w:rPr>
        <w:t>§ 3º Nas contratações com prazo de vigência superior a 1 (um) ano, será considerado o valor anual do contrato na aplicação dos limites previstos nos §§ 1º e 2º deste artigo.</w:t>
      </w:r>
    </w:p>
    <w:p w14:paraId="2A10306A" w14:textId="77777777" w:rsidR="00520467" w:rsidRDefault="00520467" w:rsidP="00932A04">
      <w:pPr>
        <w:autoSpaceDE w:val="0"/>
        <w:autoSpaceDN w:val="0"/>
        <w:adjustRightInd w:val="0"/>
        <w:ind w:firstLine="360"/>
        <w:jc w:val="both"/>
        <w:rPr>
          <w:rFonts w:ascii="Aptos Display" w:eastAsiaTheme="minorHAnsi" w:hAnsi="Aptos Display"/>
          <w:sz w:val="20"/>
          <w:lang w:eastAsia="en-US"/>
        </w:rPr>
      </w:pPr>
    </w:p>
    <w:p w14:paraId="7E81D313" w14:textId="77777777" w:rsidR="00520467" w:rsidRDefault="00520467" w:rsidP="00932A04">
      <w:pPr>
        <w:autoSpaceDE w:val="0"/>
        <w:autoSpaceDN w:val="0"/>
        <w:adjustRightInd w:val="0"/>
        <w:ind w:firstLine="360"/>
        <w:jc w:val="both"/>
        <w:rPr>
          <w:rFonts w:ascii="Aptos Display" w:eastAsiaTheme="minorHAnsi" w:hAnsi="Aptos Display"/>
          <w:sz w:val="20"/>
          <w:lang w:eastAsia="en-US"/>
        </w:rPr>
      </w:pPr>
    </w:p>
    <w:p w14:paraId="6442979B" w14:textId="77777777" w:rsidR="00520467" w:rsidRPr="009941B2" w:rsidRDefault="00520467" w:rsidP="00932A04">
      <w:pPr>
        <w:autoSpaceDE w:val="0"/>
        <w:autoSpaceDN w:val="0"/>
        <w:adjustRightInd w:val="0"/>
        <w:ind w:firstLine="360"/>
        <w:jc w:val="both"/>
        <w:rPr>
          <w:rFonts w:ascii="Aptos Display" w:eastAsiaTheme="minorHAnsi" w:hAnsi="Aptos Display"/>
          <w:sz w:val="20"/>
          <w:lang w:eastAsia="en-US"/>
        </w:rPr>
      </w:pPr>
    </w:p>
    <w:p w14:paraId="4EF220C8" w14:textId="77777777" w:rsidR="003042E6" w:rsidRPr="009941B2" w:rsidRDefault="003042E6" w:rsidP="003042E6">
      <w:pPr>
        <w:shd w:val="clear" w:color="auto" w:fill="F2F2F2" w:themeFill="background1" w:themeFillShade="F2"/>
        <w:spacing w:before="120" w:after="120"/>
        <w:jc w:val="center"/>
        <w:rPr>
          <w:rFonts w:ascii="Aptos Display" w:hAnsi="Aptos Display"/>
          <w:b/>
          <w:bCs/>
          <w:sz w:val="20"/>
        </w:rPr>
      </w:pPr>
      <w:r w:rsidRPr="009941B2">
        <w:rPr>
          <w:rFonts w:ascii="Aptos Display" w:hAnsi="Aptos Display"/>
          <w:b/>
          <w:bCs/>
          <w:sz w:val="20"/>
        </w:rPr>
        <w:lastRenderedPageBreak/>
        <w:t>CAPÍTULO VIII – DO JULGAMENTO</w:t>
      </w:r>
    </w:p>
    <w:p w14:paraId="3F3F5F40" w14:textId="77777777" w:rsidR="008238B1"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8.1 – O critério de julgamento adotado será o de </w:t>
      </w:r>
      <w:r w:rsidR="008238B1" w:rsidRPr="009941B2">
        <w:rPr>
          <w:rFonts w:ascii="Aptos Display" w:hAnsi="Aptos Display"/>
          <w:sz w:val="20"/>
        </w:rPr>
        <w:t>MENOR PREÇO POR ITEM</w:t>
      </w:r>
    </w:p>
    <w:p w14:paraId="721109C1" w14:textId="1ADB599D" w:rsidR="003042E6" w:rsidRPr="009941B2" w:rsidRDefault="003042E6" w:rsidP="003D5A97">
      <w:pPr>
        <w:pStyle w:val="SemEspaamento"/>
        <w:shd w:val="clear" w:color="auto" w:fill="F2F2F2" w:themeFill="background1" w:themeFillShade="F2"/>
        <w:jc w:val="center"/>
        <w:rPr>
          <w:rFonts w:ascii="Aptos Display" w:hAnsi="Aptos Display"/>
          <w:b/>
          <w:bCs/>
          <w:sz w:val="20"/>
          <w:szCs w:val="20"/>
        </w:rPr>
      </w:pPr>
      <w:r w:rsidRPr="009941B2">
        <w:rPr>
          <w:rFonts w:ascii="Aptos Display" w:hAnsi="Aptos Display"/>
          <w:b/>
          <w:bCs/>
          <w:sz w:val="20"/>
          <w:szCs w:val="20"/>
        </w:rPr>
        <w:t>CAPÍTULO IX - DA NEGOCIAÇÃO</w:t>
      </w:r>
    </w:p>
    <w:p w14:paraId="12B02E9F"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9.1 – Após o encerramento da etapa de lances da sessão pública,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poderá encaminhar contraproposta diretamente à licitante que tenha apresentado o lance mais vantajoso, observado o critério de julgamento e o valor estimado para a contratação. </w:t>
      </w:r>
    </w:p>
    <w:p w14:paraId="0BF946D5"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9.1.1 – A negociação será realizada por meio do sistema, podendo ser acompanhada pelas demais licitantes. </w:t>
      </w:r>
    </w:p>
    <w:p w14:paraId="751F0E46" w14:textId="77777777" w:rsidR="003042E6" w:rsidRPr="009941B2" w:rsidRDefault="003042E6" w:rsidP="003042E6">
      <w:pPr>
        <w:shd w:val="clear" w:color="auto" w:fill="F2F2F2" w:themeFill="background1" w:themeFillShade="F2"/>
        <w:spacing w:before="120" w:after="120"/>
        <w:jc w:val="center"/>
        <w:rPr>
          <w:rFonts w:ascii="Aptos Display" w:hAnsi="Aptos Display"/>
          <w:b/>
          <w:bCs/>
          <w:sz w:val="20"/>
        </w:rPr>
      </w:pPr>
      <w:r w:rsidRPr="009941B2">
        <w:rPr>
          <w:rFonts w:ascii="Aptos Display" w:hAnsi="Aptos Display"/>
          <w:b/>
          <w:bCs/>
          <w:sz w:val="20"/>
        </w:rPr>
        <w:t>CAPÍTULO X – DA ACEITABILIDADE DA PROPOSTA</w:t>
      </w:r>
    </w:p>
    <w:p w14:paraId="43739CC6" w14:textId="77777777"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 xml:space="preserve">10.1 –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solicitará à licitante vencedora o envio da proposta de preços formatada de acordo com o Anexo I do edital e devidamente adequada ao último lance, por meio de campo próprio do sistema. </w:t>
      </w:r>
    </w:p>
    <w:p w14:paraId="45522FD2" w14:textId="68F1D3EB"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10.1.1 – Em caso de problemas técnicos ou operacionais que inviabilizem o envio da proposta pelo sistema, será admitido o envio do respectivo arquivo para o e-mail </w:t>
      </w:r>
      <w:r w:rsidR="001D46AC" w:rsidRPr="009941B2">
        <w:rPr>
          <w:rFonts w:ascii="Aptos Display" w:hAnsi="Aptos Display"/>
          <w:sz w:val="20"/>
        </w:rPr>
        <w:t>cplslq</w:t>
      </w:r>
      <w:r w:rsidR="00276689" w:rsidRPr="009941B2">
        <w:rPr>
          <w:rFonts w:ascii="Aptos Display" w:hAnsi="Aptos Display"/>
          <w:sz w:val="20"/>
        </w:rPr>
        <w:t>@s</w:t>
      </w:r>
      <w:r w:rsidR="00484218">
        <w:rPr>
          <w:rFonts w:ascii="Aptos Display" w:hAnsi="Aptos Display"/>
          <w:sz w:val="20"/>
        </w:rPr>
        <w:t>a</w:t>
      </w:r>
      <w:r w:rsidR="00276689" w:rsidRPr="009941B2">
        <w:rPr>
          <w:rFonts w:ascii="Aptos Display" w:hAnsi="Aptos Display"/>
          <w:sz w:val="20"/>
        </w:rPr>
        <w:t>oluisdoquitunde.al.gov.br</w:t>
      </w:r>
      <w:r w:rsidRPr="009941B2">
        <w:rPr>
          <w:rFonts w:ascii="Aptos Display" w:hAnsi="Aptos Display"/>
          <w:sz w:val="20"/>
        </w:rPr>
        <w:t xml:space="preserve">, devendo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nessa hipótese, informar no chat a data e o horário do recebimento e disponibilizar o conteúdo para os demais licitantes interessados. </w:t>
      </w:r>
    </w:p>
    <w:p w14:paraId="7D016799" w14:textId="49FEB703"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10.1.2 – O prazo para envio da proposta é de, no mínimo, </w:t>
      </w:r>
      <w:r w:rsidR="00BB7C60" w:rsidRPr="009941B2">
        <w:rPr>
          <w:rFonts w:ascii="Aptos Display" w:hAnsi="Aptos Display"/>
          <w:sz w:val="20"/>
        </w:rPr>
        <w:t>120</w:t>
      </w:r>
      <w:r w:rsidRPr="009941B2">
        <w:rPr>
          <w:rFonts w:ascii="Aptos Display" w:hAnsi="Aptos Display"/>
          <w:sz w:val="20"/>
        </w:rPr>
        <w:t xml:space="preserve"> (</w:t>
      </w:r>
      <w:r w:rsidR="00BB7C60" w:rsidRPr="009941B2">
        <w:rPr>
          <w:rFonts w:ascii="Aptos Display" w:hAnsi="Aptos Display"/>
          <w:sz w:val="20"/>
        </w:rPr>
        <w:t>cento e vinte</w:t>
      </w:r>
      <w:r w:rsidRPr="009941B2">
        <w:rPr>
          <w:rFonts w:ascii="Aptos Display" w:hAnsi="Aptos Display"/>
          <w:sz w:val="20"/>
        </w:rPr>
        <w:t>) minutos a contar da convocação pelo sistema</w:t>
      </w:r>
      <w:r w:rsidR="00767CEF" w:rsidRPr="009941B2">
        <w:rPr>
          <w:rFonts w:ascii="Aptos Display" w:hAnsi="Aptos Display"/>
          <w:sz w:val="20"/>
        </w:rPr>
        <w:t xml:space="preserve"> ou no chat</w:t>
      </w:r>
      <w:r w:rsidRPr="009941B2">
        <w:rPr>
          <w:rFonts w:ascii="Aptos Display" w:hAnsi="Aptos Display"/>
          <w:sz w:val="20"/>
        </w:rPr>
        <w:t>, podendo tal prazo ser alargado motivadamente pel</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a depender das circunstâncias ou, havendo justo motivo, mediante solicitação formal de prorrogação por parte da licitante. </w:t>
      </w:r>
    </w:p>
    <w:p w14:paraId="39F05065"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10.1.3 – Para a contagem do prazo de que trata o item anterior não será considerado o tempo de suspensão da sessão realizada pel</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w:t>
      </w:r>
    </w:p>
    <w:p w14:paraId="5348F740"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 xml:space="preserve">10.1.4 –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poderá solicitar a apresentação de folders, prospectos e outros materiais de divulgação que facilitem a análise dos produtos ofertados, antes mesmo da apresentação de eventual amostra (se for o caso). </w:t>
      </w:r>
    </w:p>
    <w:p w14:paraId="314233CF"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10.1.5 – A apresentação dos materiais a que se refere o subitem 10.1.4 não desonera a licitante da obrigação de apresentar amostras que venham a ser solicitadas pela Secretaria Solicitante (se for o caso).</w:t>
      </w:r>
    </w:p>
    <w:p w14:paraId="53CA52B5" w14:textId="77777777"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10.1.6 – Em caso de não envio da proposta no prazo indicado ou expirada eventual prorrogação concedida pel</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a licitante será desclassificada e sujeitar-se-á às sanções previstas neste edital. </w:t>
      </w:r>
    </w:p>
    <w:p w14:paraId="29303ACC" w14:textId="1C00ED72"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 – </w:t>
      </w:r>
      <w:r w:rsidRPr="009941B2">
        <w:rPr>
          <w:rFonts w:ascii="Aptos Display" w:hAnsi="Aptos Display"/>
          <w:b/>
          <w:bCs/>
          <w:sz w:val="20"/>
          <w:u w:val="single"/>
        </w:rPr>
        <w:t xml:space="preserve">A PROPOSTA </w:t>
      </w:r>
      <w:r w:rsidR="00B90C35" w:rsidRPr="009941B2">
        <w:rPr>
          <w:rFonts w:ascii="Aptos Display" w:hAnsi="Aptos Display"/>
          <w:b/>
          <w:bCs/>
          <w:sz w:val="20"/>
          <w:u w:val="single"/>
        </w:rPr>
        <w:t>FÍSICA READEQUADA</w:t>
      </w:r>
      <w:r w:rsidRPr="009941B2">
        <w:rPr>
          <w:rFonts w:ascii="Aptos Display" w:hAnsi="Aptos Display"/>
          <w:b/>
          <w:bCs/>
          <w:sz w:val="20"/>
          <w:u w:val="single"/>
        </w:rPr>
        <w:t xml:space="preserve"> DEVE CONTER</w:t>
      </w:r>
      <w:r w:rsidRPr="009941B2">
        <w:rPr>
          <w:rFonts w:ascii="Aptos Display" w:hAnsi="Aptos Display"/>
          <w:sz w:val="20"/>
        </w:rPr>
        <w:t xml:space="preserve">: </w:t>
      </w:r>
    </w:p>
    <w:p w14:paraId="3A4C5ACF" w14:textId="30416479"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10.2.1 - Valor unitário e total do item;</w:t>
      </w:r>
    </w:p>
    <w:p w14:paraId="1E44819B" w14:textId="511A01FA"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10.2.2 - Marca; </w:t>
      </w:r>
    </w:p>
    <w:p w14:paraId="452CD8F2" w14:textId="12B186DD"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10.2.3 - Fabricante (sempre que possível); </w:t>
      </w:r>
    </w:p>
    <w:p w14:paraId="648B9A3F" w14:textId="00DA19DC"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10.2.4 - 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14:paraId="5AA95706" w14:textId="16D3B13C"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10.2.5 - Declaração de que cumpre e aceita os termos do edital quanto a condições de pagamento, prazo de entrega, entre outros; </w:t>
      </w:r>
    </w:p>
    <w:p w14:paraId="2D7C6FDA" w14:textId="542DF625"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10.2.6 - O prazo de validade da proposta não será inferior a </w:t>
      </w:r>
      <w:r w:rsidR="00451567" w:rsidRPr="009941B2">
        <w:rPr>
          <w:rFonts w:ascii="Aptos Display" w:hAnsi="Aptos Display"/>
          <w:sz w:val="20"/>
        </w:rPr>
        <w:t>180</w:t>
      </w:r>
      <w:r w:rsidRPr="009941B2">
        <w:rPr>
          <w:rFonts w:ascii="Aptos Display" w:hAnsi="Aptos Display"/>
          <w:sz w:val="20"/>
        </w:rPr>
        <w:t xml:space="preserve"> (</w:t>
      </w:r>
      <w:r w:rsidR="00451567" w:rsidRPr="009941B2">
        <w:rPr>
          <w:rFonts w:ascii="Aptos Display" w:hAnsi="Aptos Display"/>
          <w:sz w:val="20"/>
        </w:rPr>
        <w:t>cento e oitenta</w:t>
      </w:r>
      <w:r w:rsidRPr="009941B2">
        <w:rPr>
          <w:rFonts w:ascii="Aptos Display" w:hAnsi="Aptos Display"/>
          <w:sz w:val="20"/>
        </w:rPr>
        <w:t>) dias, a contar da data de sua apresentação.</w:t>
      </w:r>
    </w:p>
    <w:p w14:paraId="19DBBC8A" w14:textId="7F8D70E2"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10.2.7 - Indicação do responsável pela assinatura do contrato/ata de registro, telefones e e-mails para contato.</w:t>
      </w:r>
    </w:p>
    <w:p w14:paraId="1DDCB268" w14:textId="11D8B7C6"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10.2.8 - Todas as especificações do objeto contidas na proposta vinculam a Contratada. </w:t>
      </w:r>
    </w:p>
    <w:p w14:paraId="36B50311" w14:textId="4F0B9762"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10.2.9 - Nos valores propostos estarão inclusos todos os custos operacionais, encargos previdenciários, trabalhistas, tributários, comerciais e quaisquer outros que incidam direta ou indiretamente no fornecimento dos bens.</w:t>
      </w:r>
    </w:p>
    <w:p w14:paraId="5943815C" w14:textId="5395C2E0"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 xml:space="preserve">10.2.10 - Os preços ofertados, tanto na proposta inicial, quanto na etapa de lances, serão de exclusiva responsabilidade do licitante, não lhe assistindo o direito de pleitear qualquer alteração, sob alegação de erro, omissão ou qualquer outro pretexto. </w:t>
      </w:r>
    </w:p>
    <w:p w14:paraId="0DC68CA1" w14:textId="2A524625"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lastRenderedPageBreak/>
        <w:t xml:space="preserve">10.2.11 – No ato do envio da proposta, a licitante poderá anexar os documentos de habilitação que </w:t>
      </w:r>
      <w:r w:rsidR="00451567" w:rsidRPr="009941B2">
        <w:rPr>
          <w:rFonts w:ascii="Aptos Display" w:hAnsi="Aptos Display"/>
          <w:sz w:val="20"/>
        </w:rPr>
        <w:t xml:space="preserve">não </w:t>
      </w:r>
      <w:r w:rsidRPr="009941B2">
        <w:rPr>
          <w:rFonts w:ascii="Aptos Display" w:hAnsi="Aptos Display"/>
          <w:sz w:val="20"/>
        </w:rPr>
        <w:t>const</w:t>
      </w:r>
      <w:r w:rsidR="00451567" w:rsidRPr="009941B2">
        <w:rPr>
          <w:rFonts w:ascii="Aptos Display" w:hAnsi="Aptos Display"/>
          <w:sz w:val="20"/>
        </w:rPr>
        <w:t>am</w:t>
      </w:r>
      <w:r w:rsidRPr="009941B2">
        <w:rPr>
          <w:rFonts w:ascii="Aptos Display" w:hAnsi="Aptos Display"/>
          <w:sz w:val="20"/>
        </w:rPr>
        <w:t xml:space="preserve"> do SICAF. </w:t>
      </w:r>
    </w:p>
    <w:p w14:paraId="150DA6AD" w14:textId="53632975" w:rsidR="00781AF1" w:rsidRPr="009941B2" w:rsidRDefault="00781AF1" w:rsidP="00781AF1">
      <w:pPr>
        <w:spacing w:before="120" w:after="120"/>
        <w:ind w:left="851"/>
        <w:jc w:val="both"/>
        <w:rPr>
          <w:rFonts w:ascii="Aptos Display" w:hAnsi="Aptos Display"/>
          <w:sz w:val="20"/>
        </w:rPr>
      </w:pPr>
      <w:r w:rsidRPr="009941B2">
        <w:rPr>
          <w:rFonts w:ascii="Aptos Display" w:hAnsi="Aptos Display"/>
          <w:sz w:val="20"/>
        </w:rPr>
        <w:t>10.2.11.1 - Os documentos que compõem a proposta e a habilitação da licitante mais bem classificada somente serão disponibilizados para avaliação do Pregoeiro e para acesso público após o encerramento da fase de lances através d</w:t>
      </w:r>
      <w:r w:rsidR="00E178A2" w:rsidRPr="009941B2">
        <w:rPr>
          <w:rFonts w:ascii="Aptos Display" w:hAnsi="Aptos Display"/>
          <w:sz w:val="20"/>
        </w:rPr>
        <w:t xml:space="preserve">o e-mail </w:t>
      </w:r>
      <w:hyperlink r:id="rId10" w:history="1">
        <w:r w:rsidR="00F0308D" w:rsidRPr="009941B2">
          <w:rPr>
            <w:rStyle w:val="Hyperlink"/>
            <w:rFonts w:ascii="Aptos Display" w:hAnsi="Aptos Display"/>
            <w:sz w:val="20"/>
          </w:rPr>
          <w:t>cplslq@saoluisdoquitunde.al.gov.br</w:t>
        </w:r>
      </w:hyperlink>
      <w:r w:rsidRPr="009941B2">
        <w:rPr>
          <w:rFonts w:ascii="Aptos Display" w:hAnsi="Aptos Display"/>
          <w:sz w:val="20"/>
        </w:rPr>
        <w:t xml:space="preserve">. </w:t>
      </w:r>
    </w:p>
    <w:p w14:paraId="47BFF870" w14:textId="3E19B32B"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3</w:t>
      </w:r>
      <w:r w:rsidRPr="009941B2">
        <w:rPr>
          <w:rFonts w:ascii="Aptos Display" w:hAnsi="Aptos Display"/>
          <w:sz w:val="20"/>
        </w:rPr>
        <w:t xml:space="preserve"> – Serão desclassificadas as propostas que comprovadamente cotarem objeto diverso daquele requerido nesta licitação, ou as que desatendam às exigências deste edital. </w:t>
      </w:r>
    </w:p>
    <w:p w14:paraId="2AAAC65E" w14:textId="13612F87" w:rsidR="00781AF1" w:rsidRPr="009941B2" w:rsidRDefault="00781AF1" w:rsidP="00781AF1">
      <w:pPr>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4</w:t>
      </w:r>
      <w:r w:rsidRPr="009941B2">
        <w:rPr>
          <w:rFonts w:ascii="Aptos Display" w:hAnsi="Aptos Display"/>
          <w:sz w:val="20"/>
        </w:rPr>
        <w:t xml:space="preserve"> – A licitante deverá declarar, em campo próprio do sistema eletrônico, que cumpre plenamente os requisitos de habilitação e que sua proposta está em conformidade com as exigências do edital. </w:t>
      </w:r>
    </w:p>
    <w:p w14:paraId="3EC50698" w14:textId="688B3501" w:rsidR="00781AF1" w:rsidRPr="009941B2" w:rsidRDefault="00781AF1" w:rsidP="00781AF1">
      <w:pPr>
        <w:spacing w:before="120" w:after="120"/>
        <w:jc w:val="both"/>
        <w:rPr>
          <w:rFonts w:ascii="Aptos Display" w:hAnsi="Aptos Display"/>
          <w:sz w:val="20"/>
        </w:rPr>
      </w:pPr>
      <w:bookmarkStart w:id="11" w:name="_Ref116992247"/>
      <w:r w:rsidRPr="009941B2">
        <w:rPr>
          <w:rFonts w:ascii="Aptos Display" w:hAnsi="Aptos Display"/>
          <w:sz w:val="20"/>
        </w:rPr>
        <w:t>10.</w:t>
      </w:r>
      <w:r w:rsidR="00E178A2" w:rsidRPr="009941B2">
        <w:rPr>
          <w:rFonts w:ascii="Aptos Display" w:hAnsi="Aptos Display"/>
          <w:sz w:val="20"/>
        </w:rPr>
        <w:t>5</w:t>
      </w:r>
      <w:r w:rsidRPr="009941B2">
        <w:rPr>
          <w:rFonts w:ascii="Aptos Display" w:hAnsi="Aptos Display"/>
          <w:sz w:val="20"/>
        </w:rPr>
        <w:t>–Desde que disponibilizada a funcionalidade no sistema, o licitante poderá parametrizar o seu valor final mínimo ou o seu percentual de desconto máximo quando do cadastramento da proposta e obedecerá às seguintes regras:</w:t>
      </w:r>
      <w:bookmarkEnd w:id="11"/>
    </w:p>
    <w:p w14:paraId="279AD85A" w14:textId="447D2B14" w:rsidR="00781AF1" w:rsidRPr="009941B2" w:rsidRDefault="00781AF1" w:rsidP="007C7FF4">
      <w:pPr>
        <w:spacing w:before="120" w:after="120"/>
        <w:ind w:firstLine="708"/>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5</w:t>
      </w:r>
      <w:r w:rsidRPr="009941B2">
        <w:rPr>
          <w:rFonts w:ascii="Aptos Display" w:hAnsi="Aptos Display"/>
          <w:sz w:val="20"/>
        </w:rPr>
        <w:t>.1–a aplicação do intervalo mínimo de diferença de valores ou de percentuais entre os lances, que incidirá tanto em relação aos lances intermediários quanto em relação ao lance que cobrir a melhor oferta; e</w:t>
      </w:r>
    </w:p>
    <w:p w14:paraId="7A6AB415" w14:textId="0DCF3854"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6</w:t>
      </w:r>
      <w:r w:rsidRPr="009941B2">
        <w:rPr>
          <w:rFonts w:ascii="Aptos Display" w:hAnsi="Aptos Display"/>
          <w:sz w:val="20"/>
        </w:rPr>
        <w:t xml:space="preserve"> – Decorrido o prazo de validade das propostas, sem convocação para contratação, ficam as licitantes liberadas dos compromissos assumidos. </w:t>
      </w:r>
    </w:p>
    <w:p w14:paraId="6A8B7D17" w14:textId="5248C7AA" w:rsidR="00781AF1" w:rsidRPr="009941B2" w:rsidRDefault="00781AF1" w:rsidP="00781AF1">
      <w:pPr>
        <w:spacing w:before="120" w:after="120"/>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7</w:t>
      </w:r>
      <w:r w:rsidRPr="009941B2">
        <w:rPr>
          <w:rFonts w:ascii="Aptos Display" w:hAnsi="Aptos Display"/>
          <w:sz w:val="20"/>
        </w:rPr>
        <w:t xml:space="preserve"> – A apresentação da proposta implica a aceitação plena e total das condições deste edital e seus anexos. </w:t>
      </w:r>
    </w:p>
    <w:p w14:paraId="13D3C0AC" w14:textId="05638064"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7</w:t>
      </w:r>
      <w:r w:rsidRPr="009941B2">
        <w:rPr>
          <w:rFonts w:ascii="Aptos Display" w:hAnsi="Aptos Display"/>
          <w:sz w:val="20"/>
        </w:rPr>
        <w:t>.</w:t>
      </w:r>
      <w:r w:rsidR="00E178A2" w:rsidRPr="009941B2">
        <w:rPr>
          <w:rFonts w:ascii="Aptos Display" w:hAnsi="Aptos Display"/>
          <w:sz w:val="20"/>
        </w:rPr>
        <w:t>1</w:t>
      </w:r>
      <w:r w:rsidRPr="009941B2">
        <w:rPr>
          <w:rFonts w:ascii="Aptos Display" w:hAnsi="Aptos Display"/>
          <w:sz w:val="20"/>
        </w:rPr>
        <w:t xml:space="preserve"> – A proposta será desclassificada quando: </w:t>
      </w:r>
    </w:p>
    <w:p w14:paraId="3D9354EF" w14:textId="77777777" w:rsidR="003042E6" w:rsidRPr="009941B2" w:rsidRDefault="003042E6" w:rsidP="003042E6">
      <w:pPr>
        <w:spacing w:before="120" w:after="120"/>
        <w:ind w:left="851"/>
        <w:jc w:val="both"/>
        <w:rPr>
          <w:rFonts w:ascii="Aptos Display" w:hAnsi="Aptos Display"/>
          <w:sz w:val="20"/>
        </w:rPr>
      </w:pPr>
      <w:r w:rsidRPr="009941B2">
        <w:rPr>
          <w:rFonts w:ascii="Aptos Display" w:hAnsi="Aptos Display"/>
          <w:sz w:val="20"/>
        </w:rPr>
        <w:t xml:space="preserve">a) as especificações do objeto ofertado estiverem em manifesta desconformidade com as exigências estabelecidas no edital; </w:t>
      </w:r>
    </w:p>
    <w:p w14:paraId="582E357B" w14:textId="77777777" w:rsidR="000B7783" w:rsidRPr="009941B2" w:rsidRDefault="003042E6" w:rsidP="000B7783">
      <w:pPr>
        <w:spacing w:before="120" w:after="120"/>
        <w:ind w:left="851"/>
        <w:jc w:val="both"/>
        <w:rPr>
          <w:rFonts w:ascii="Aptos Display" w:hAnsi="Aptos Display"/>
          <w:sz w:val="20"/>
        </w:rPr>
      </w:pPr>
      <w:r w:rsidRPr="009941B2">
        <w:rPr>
          <w:rFonts w:ascii="Aptos Display" w:hAnsi="Aptos Display"/>
          <w:sz w:val="20"/>
        </w:rPr>
        <w:t xml:space="preserve">b) contiver valores simbólicos, irrisórios ou com presunção absoluta de inexequibilidade, exceto quando se referirem a materiais e instalações de propriedade da licitante, para os quais ela renuncie, de forma expressa e motivada, à parcela ou à totalidade de remuneração. </w:t>
      </w:r>
    </w:p>
    <w:p w14:paraId="7FC695A8" w14:textId="58C9FF5A" w:rsidR="000B7783" w:rsidRPr="009941B2" w:rsidRDefault="000B7783" w:rsidP="000B7783">
      <w:pPr>
        <w:spacing w:before="120" w:after="120"/>
        <w:ind w:firstLine="708"/>
        <w:jc w:val="both"/>
        <w:rPr>
          <w:rFonts w:ascii="Aptos Display" w:hAnsi="Aptos Display"/>
          <w:sz w:val="20"/>
        </w:rPr>
      </w:pPr>
      <w:r w:rsidRPr="009941B2">
        <w:rPr>
          <w:rFonts w:ascii="Aptos Display" w:hAnsi="Aptos Display"/>
          <w:sz w:val="20"/>
        </w:rPr>
        <w:t xml:space="preserve">  </w:t>
      </w:r>
      <w:r w:rsidR="00451567" w:rsidRPr="009941B2">
        <w:rPr>
          <w:rFonts w:ascii="Aptos Display" w:hAnsi="Aptos Display"/>
          <w:sz w:val="20"/>
        </w:rPr>
        <w:t xml:space="preserve">  </w:t>
      </w:r>
      <w:r w:rsidRPr="009941B2">
        <w:rPr>
          <w:rFonts w:ascii="Aptos Display" w:hAnsi="Aptos Display"/>
          <w:sz w:val="20"/>
        </w:rPr>
        <w:t>c) contiver vícios insanáveis</w:t>
      </w:r>
      <w:r w:rsidR="00BB7C60" w:rsidRPr="009941B2">
        <w:rPr>
          <w:rFonts w:ascii="Aptos Display" w:hAnsi="Aptos Display"/>
          <w:sz w:val="20"/>
        </w:rPr>
        <w:t>.</w:t>
      </w:r>
    </w:p>
    <w:p w14:paraId="76D3FD1C" w14:textId="7024CB4B" w:rsidR="00451567" w:rsidRDefault="00451567" w:rsidP="000B7783">
      <w:pPr>
        <w:spacing w:before="120" w:after="120"/>
        <w:ind w:firstLine="708"/>
        <w:jc w:val="both"/>
        <w:rPr>
          <w:rFonts w:ascii="Aptos Display" w:hAnsi="Aptos Display"/>
          <w:sz w:val="20"/>
        </w:rPr>
      </w:pPr>
      <w:r w:rsidRPr="009941B2">
        <w:rPr>
          <w:rFonts w:ascii="Aptos Display" w:hAnsi="Aptos Display"/>
          <w:sz w:val="20"/>
        </w:rPr>
        <w:t xml:space="preserve">    d) não vier assinada digitalmente com assinatura no gov.br</w:t>
      </w:r>
      <w:r w:rsidR="009941B2">
        <w:rPr>
          <w:rFonts w:ascii="Aptos Display" w:hAnsi="Aptos Display"/>
          <w:sz w:val="20"/>
        </w:rPr>
        <w:t xml:space="preserve"> ou outro certificado icp</w:t>
      </w:r>
      <w:r w:rsidRPr="009941B2">
        <w:rPr>
          <w:rFonts w:ascii="Aptos Display" w:hAnsi="Aptos Display"/>
          <w:sz w:val="20"/>
        </w:rPr>
        <w:t>.</w:t>
      </w:r>
    </w:p>
    <w:p w14:paraId="783B0780" w14:textId="77777777" w:rsidR="009941B2" w:rsidRPr="009941B2" w:rsidRDefault="009941B2" w:rsidP="009941B2">
      <w:pPr>
        <w:spacing w:before="120" w:after="120"/>
        <w:ind w:firstLine="708"/>
        <w:jc w:val="both"/>
        <w:rPr>
          <w:rFonts w:ascii="Aptos Display" w:hAnsi="Aptos Display"/>
          <w:sz w:val="20"/>
        </w:rPr>
      </w:pPr>
      <w:r w:rsidRPr="009941B2">
        <w:rPr>
          <w:rFonts w:ascii="Aptos Display" w:hAnsi="Aptos Display"/>
          <w:sz w:val="20"/>
        </w:rPr>
        <w:t xml:space="preserve">  e) não apresentar o seguro de proposta no valor mínimo de 1% do valor da sua proposta, na conta agencia 1139-8 conta 2048-6-BB, ou nas modalidades previstas no art. 96, § 1º, da Lei 14.133/2021).</w:t>
      </w:r>
    </w:p>
    <w:p w14:paraId="0B9BA540" w14:textId="77777777" w:rsidR="009941B2" w:rsidRPr="009941B2" w:rsidRDefault="009941B2" w:rsidP="009941B2">
      <w:pPr>
        <w:spacing w:before="120" w:after="120"/>
        <w:jc w:val="both"/>
        <w:rPr>
          <w:rFonts w:ascii="Aptos Display" w:hAnsi="Aptos Display"/>
          <w:sz w:val="20"/>
        </w:rPr>
      </w:pPr>
      <w:r w:rsidRPr="009941B2">
        <w:rPr>
          <w:rFonts w:ascii="Aptos Display" w:hAnsi="Aptos Display"/>
          <w:sz w:val="20"/>
        </w:rPr>
        <w:tab/>
      </w:r>
      <w:r w:rsidRPr="009941B2">
        <w:rPr>
          <w:rFonts w:ascii="Aptos Display" w:hAnsi="Aptos Display"/>
          <w:sz w:val="20"/>
        </w:rPr>
        <w:tab/>
        <w:t>e1) o seguro garantia deve ser efetivado/depositado até a data e horário marcados para abertura da sessão, sob pena de DESCLASSIFICAÇÃO.</w:t>
      </w:r>
    </w:p>
    <w:p w14:paraId="6D1F4384" w14:textId="77777777" w:rsidR="009941B2" w:rsidRPr="009941B2" w:rsidRDefault="009941B2" w:rsidP="009941B2">
      <w:pPr>
        <w:spacing w:before="120" w:after="120"/>
        <w:ind w:left="708" w:firstLine="708"/>
        <w:jc w:val="both"/>
        <w:rPr>
          <w:rFonts w:ascii="Aptos Display" w:hAnsi="Aptos Display"/>
          <w:sz w:val="20"/>
        </w:rPr>
      </w:pPr>
      <w:r w:rsidRPr="009941B2">
        <w:rPr>
          <w:rFonts w:ascii="Aptos Display" w:hAnsi="Aptos Display"/>
          <w:sz w:val="20"/>
        </w:rPr>
        <w:t>e2) o valor do seguro será devolvido em até 10 dias após a finalização da licitação.</w:t>
      </w:r>
    </w:p>
    <w:p w14:paraId="636E12CA" w14:textId="77777777" w:rsidR="009941B2" w:rsidRPr="009941B2" w:rsidRDefault="009941B2" w:rsidP="009941B2">
      <w:pPr>
        <w:spacing w:before="120" w:after="120"/>
        <w:jc w:val="both"/>
        <w:rPr>
          <w:rFonts w:ascii="Aptos Display" w:hAnsi="Aptos Display"/>
          <w:sz w:val="20"/>
        </w:rPr>
      </w:pPr>
      <w:r w:rsidRPr="009941B2">
        <w:rPr>
          <w:rFonts w:ascii="Aptos Display" w:hAnsi="Aptos Display"/>
          <w:sz w:val="20"/>
        </w:rPr>
        <w:tab/>
        <w:t xml:space="preserve">   f)   apresentarem preços acima do orçamento estimado para os itens; ou que não tiverem sua exequibilidade demonstrada, quando exigido pela Administração. </w:t>
      </w:r>
    </w:p>
    <w:p w14:paraId="3DC7775F" w14:textId="41B6D94B" w:rsidR="003042E6" w:rsidRPr="009941B2" w:rsidRDefault="003042E6" w:rsidP="003042E6">
      <w:pPr>
        <w:spacing w:before="120" w:after="120"/>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8</w:t>
      </w:r>
      <w:r w:rsidRPr="009941B2">
        <w:rPr>
          <w:rFonts w:ascii="Aptos Display" w:hAnsi="Aptos Display"/>
          <w:sz w:val="20"/>
        </w:rPr>
        <w:t xml:space="preserve"> –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o</w:t>
      </w:r>
      <w:r w:rsidRPr="009941B2">
        <w:rPr>
          <w:rFonts w:ascii="Aptos Display" w:hAnsi="Aptos Display"/>
          <w:sz w:val="20"/>
        </w:rPr>
        <w:t xml:space="preserve"> examinará a proposta mais bem classificada quanto à compatibilidade do preço ofertado com as especificações técnicas estabelecidas no edital e quanto ao preço ofertado, que não poderá ser superior ao valor estimado constante no Termo de Referência (Anexo 1). </w:t>
      </w:r>
    </w:p>
    <w:p w14:paraId="2BA1C3F1" w14:textId="3DAA6A88" w:rsidR="009E285F" w:rsidRPr="009941B2" w:rsidRDefault="003042E6" w:rsidP="009E285F">
      <w:pPr>
        <w:spacing w:before="120" w:after="120"/>
        <w:ind w:left="567"/>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8</w:t>
      </w:r>
      <w:r w:rsidRPr="009941B2">
        <w:rPr>
          <w:rFonts w:ascii="Aptos Display" w:hAnsi="Aptos Display"/>
          <w:sz w:val="20"/>
        </w:rPr>
        <w:t>.1</w:t>
      </w:r>
      <w:r w:rsidR="009E285F" w:rsidRPr="009941B2">
        <w:rPr>
          <w:rFonts w:ascii="Aptos Display" w:hAnsi="Aptos Display"/>
          <w:sz w:val="20"/>
        </w:rPr>
        <w:t>- Conforme decreto Municipal 011/2024 Art. 32 No caso de obras e serviços de engenharia, serão consideradas inexequíveis as propostas cujos valores forem inferiores a 75% (setenta e cinco por cento) do valor orçado pela Administração.</w:t>
      </w:r>
    </w:p>
    <w:p w14:paraId="6C88A3FF" w14:textId="473BCE4F" w:rsidR="009E285F" w:rsidRPr="009941B2" w:rsidRDefault="009E285F" w:rsidP="009E285F">
      <w:pPr>
        <w:spacing w:before="120" w:after="120"/>
        <w:ind w:firstLine="567"/>
        <w:jc w:val="both"/>
        <w:rPr>
          <w:rFonts w:ascii="Aptos Display" w:hAnsi="Aptos Display"/>
          <w:sz w:val="20"/>
        </w:rPr>
      </w:pPr>
      <w:r w:rsidRPr="009941B2">
        <w:rPr>
          <w:rFonts w:ascii="Aptos Display" w:hAnsi="Aptos Display"/>
          <w:sz w:val="20"/>
        </w:rPr>
        <w:t>10.8.2- Art. 33 No caso de bens e serviços em geral, é indício de inexequibilidade das propostas valores inferiores a 50% (cinquenta por cento) do valor orçado pela Administração.</w:t>
      </w:r>
    </w:p>
    <w:p w14:paraId="4B5F235F" w14:textId="77777777" w:rsidR="009E285F" w:rsidRPr="009941B2" w:rsidRDefault="009E285F" w:rsidP="009E285F">
      <w:pPr>
        <w:spacing w:before="120" w:after="120"/>
        <w:ind w:firstLine="567"/>
        <w:jc w:val="both"/>
        <w:rPr>
          <w:rFonts w:ascii="Aptos Display" w:hAnsi="Aptos Display"/>
          <w:sz w:val="20"/>
        </w:rPr>
      </w:pPr>
      <w:r w:rsidRPr="009941B2">
        <w:rPr>
          <w:rFonts w:ascii="Aptos Display" w:hAnsi="Aptos Display"/>
          <w:sz w:val="20"/>
        </w:rPr>
        <w:t>Parágrafo único. A inexequibilidade, na hipótese de que trata o caput deste artigo, só será considerada após diligência do agente de contratação ou da comissão de contratação, quando o substituir, que comprove:</w:t>
      </w:r>
    </w:p>
    <w:p w14:paraId="7E7181E0" w14:textId="77777777" w:rsidR="009E285F" w:rsidRPr="009941B2" w:rsidRDefault="009E285F" w:rsidP="009E285F">
      <w:pPr>
        <w:spacing w:before="120" w:after="120"/>
        <w:ind w:firstLine="567"/>
        <w:jc w:val="both"/>
        <w:rPr>
          <w:rFonts w:ascii="Aptos Display" w:hAnsi="Aptos Display"/>
          <w:sz w:val="20"/>
        </w:rPr>
      </w:pPr>
      <w:r w:rsidRPr="009941B2">
        <w:rPr>
          <w:rFonts w:ascii="Aptos Display" w:hAnsi="Aptos Display"/>
          <w:sz w:val="20"/>
        </w:rPr>
        <w:lastRenderedPageBreak/>
        <w:t>- que o custo do licitante ultrapassa o valor da proposta;</w:t>
      </w:r>
    </w:p>
    <w:p w14:paraId="36FD54CB" w14:textId="77777777" w:rsidR="009E285F" w:rsidRPr="009941B2" w:rsidRDefault="009E285F" w:rsidP="009E285F">
      <w:pPr>
        <w:spacing w:before="120" w:after="120"/>
        <w:ind w:firstLine="567"/>
        <w:jc w:val="both"/>
        <w:rPr>
          <w:rFonts w:ascii="Aptos Display" w:hAnsi="Aptos Display"/>
          <w:sz w:val="20"/>
        </w:rPr>
      </w:pPr>
      <w:r w:rsidRPr="009941B2">
        <w:rPr>
          <w:rFonts w:ascii="Aptos Display" w:hAnsi="Aptos Display"/>
          <w:sz w:val="20"/>
        </w:rPr>
        <w:t>- inexistirem custos de oportunidade capazes de justificar o vulto da oferta.</w:t>
      </w:r>
    </w:p>
    <w:p w14:paraId="4BD163DF" w14:textId="65E21B2E"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8</w:t>
      </w:r>
      <w:r w:rsidRPr="009941B2">
        <w:rPr>
          <w:rFonts w:ascii="Aptos Display" w:hAnsi="Aptos Display"/>
          <w:sz w:val="20"/>
        </w:rPr>
        <w:t>.</w:t>
      </w:r>
      <w:r w:rsidR="009E285F" w:rsidRPr="009941B2">
        <w:rPr>
          <w:rFonts w:ascii="Aptos Display" w:hAnsi="Aptos Display"/>
          <w:sz w:val="20"/>
        </w:rPr>
        <w:t>3</w:t>
      </w:r>
      <w:r w:rsidRPr="009941B2">
        <w:rPr>
          <w:rFonts w:ascii="Aptos Display" w:hAnsi="Aptos Display"/>
          <w:sz w:val="20"/>
        </w:rPr>
        <w:t xml:space="preserve"> - </w:t>
      </w:r>
      <w:r w:rsidR="00F95B4C" w:rsidRPr="009941B2">
        <w:rPr>
          <w:rFonts w:ascii="Aptos Display" w:hAnsi="Aptos Display"/>
          <w:sz w:val="20"/>
        </w:rPr>
        <w:t>O</w:t>
      </w:r>
      <w:r w:rsidRPr="009941B2">
        <w:rPr>
          <w:rFonts w:ascii="Aptos Display" w:hAnsi="Aptos Display"/>
          <w:sz w:val="20"/>
        </w:rPr>
        <w:t xml:space="preserve"> Pregoeir</w:t>
      </w:r>
      <w:r w:rsidR="00F95B4C" w:rsidRPr="009941B2">
        <w:rPr>
          <w:rFonts w:ascii="Aptos Display" w:hAnsi="Aptos Display"/>
          <w:sz w:val="20"/>
        </w:rPr>
        <w:t xml:space="preserve">o </w:t>
      </w:r>
      <w:r w:rsidRPr="009941B2">
        <w:rPr>
          <w:rFonts w:ascii="Aptos Display" w:hAnsi="Aptos Display"/>
          <w:sz w:val="20"/>
        </w:rPr>
        <w:t>poderá promover diligência destinada a embasar sua decisão no que tange ao julgamento da melhor proposta, admitindo a correção de falhas de natureza formal e a complementação de informações.</w:t>
      </w:r>
    </w:p>
    <w:p w14:paraId="3AF143CB" w14:textId="73F4C97E" w:rsidR="003042E6" w:rsidRPr="009941B2" w:rsidRDefault="003042E6" w:rsidP="003042E6">
      <w:pPr>
        <w:spacing w:before="120" w:after="120"/>
        <w:ind w:left="567"/>
        <w:jc w:val="both"/>
        <w:rPr>
          <w:rFonts w:ascii="Aptos Display" w:hAnsi="Aptos Display"/>
          <w:sz w:val="20"/>
        </w:rPr>
      </w:pPr>
      <w:r w:rsidRPr="009941B2">
        <w:rPr>
          <w:rFonts w:ascii="Aptos Display" w:hAnsi="Aptos Display"/>
          <w:sz w:val="20"/>
        </w:rPr>
        <w:t>10.</w:t>
      </w:r>
      <w:r w:rsidR="00E178A2" w:rsidRPr="009941B2">
        <w:rPr>
          <w:rFonts w:ascii="Aptos Display" w:hAnsi="Aptos Display"/>
          <w:sz w:val="20"/>
        </w:rPr>
        <w:t>8</w:t>
      </w:r>
      <w:r w:rsidRPr="009941B2">
        <w:rPr>
          <w:rFonts w:ascii="Aptos Display" w:hAnsi="Aptos Display"/>
          <w:sz w:val="20"/>
        </w:rPr>
        <w:t>.</w:t>
      </w:r>
      <w:r w:rsidR="009E285F" w:rsidRPr="009941B2">
        <w:rPr>
          <w:rFonts w:ascii="Aptos Display" w:hAnsi="Aptos Display"/>
          <w:sz w:val="20"/>
        </w:rPr>
        <w:t>4</w:t>
      </w:r>
      <w:r w:rsidRPr="009941B2">
        <w:rPr>
          <w:rFonts w:ascii="Aptos Display" w:hAnsi="Aptos Display"/>
          <w:sz w:val="20"/>
        </w:rPr>
        <w:t xml:space="preserve"> – Não se considerará qualquer oferta de vantagem não prevista neste edital.</w:t>
      </w:r>
    </w:p>
    <w:p w14:paraId="54C29E28"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XI – DA HABILITAÇÃO</w:t>
      </w:r>
    </w:p>
    <w:p w14:paraId="493A5573" w14:textId="77777777" w:rsidR="000B1247" w:rsidRPr="009941B2" w:rsidRDefault="000B1247" w:rsidP="000B1247">
      <w:pPr>
        <w:spacing w:before="120" w:after="120"/>
        <w:jc w:val="both"/>
        <w:rPr>
          <w:rFonts w:ascii="Aptos Display" w:hAnsi="Aptos Display"/>
          <w:sz w:val="20"/>
        </w:rPr>
      </w:pPr>
      <w:bookmarkStart w:id="12" w:name="_Hlk41391756"/>
      <w:r w:rsidRPr="009941B2">
        <w:rPr>
          <w:rFonts w:ascii="Aptos Display" w:hAnsi="Aptos Display"/>
          <w:sz w:val="20"/>
        </w:rPr>
        <w:t>11 – As licitantes deverão cumprir todas as exigências do ANEXO I – TERMO DE REFERÊNCIA, o qual é parte essencial e integrante deste edital, as quais serão analisadas pela equipe técnica responsável da Secretaria solicitante</w:t>
      </w:r>
      <w:r w:rsidR="00057FE7" w:rsidRPr="009941B2">
        <w:rPr>
          <w:rFonts w:ascii="Aptos Display" w:hAnsi="Aptos Display"/>
          <w:sz w:val="20"/>
        </w:rPr>
        <w:t>/pregoeiro</w:t>
      </w:r>
      <w:r w:rsidRPr="009941B2">
        <w:rPr>
          <w:rFonts w:ascii="Aptos Display" w:hAnsi="Aptos Display"/>
          <w:sz w:val="20"/>
        </w:rPr>
        <w:t>.</w:t>
      </w:r>
    </w:p>
    <w:p w14:paraId="5DECEC5A"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11.1 – A habilitação das licitantes será verificada por meio do SICAF,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r w:rsidR="00304A26" w:rsidRPr="009941B2">
        <w:rPr>
          <w:rFonts w:ascii="Aptos Display" w:hAnsi="Aptos Display"/>
          <w:sz w:val="20"/>
        </w:rPr>
        <w:t xml:space="preserve"> 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11">
        <w:r w:rsidR="00304A26" w:rsidRPr="009941B2">
          <w:rPr>
            <w:rFonts w:ascii="Aptos Display" w:hAnsi="Aptos Display"/>
            <w:sz w:val="20"/>
          </w:rPr>
          <w:t>IN nº 3/2018, art. 7º, caput</w:t>
        </w:r>
      </w:hyperlink>
      <w:r w:rsidR="00304A26" w:rsidRPr="009941B2">
        <w:rPr>
          <w:rFonts w:ascii="Aptos Display" w:hAnsi="Aptos Display"/>
          <w:sz w:val="20"/>
        </w:rPr>
        <w:t>)</w:t>
      </w:r>
      <w:r w:rsidRPr="009941B2">
        <w:rPr>
          <w:rFonts w:ascii="Aptos Display" w:hAnsi="Aptos Display"/>
          <w:sz w:val="20"/>
        </w:rPr>
        <w:t xml:space="preserve">. </w:t>
      </w:r>
    </w:p>
    <w:p w14:paraId="65340EC9" w14:textId="77777777" w:rsidR="005E7594" w:rsidRPr="009941B2" w:rsidRDefault="005E7594" w:rsidP="005E7594">
      <w:pPr>
        <w:spacing w:before="120" w:after="120"/>
        <w:ind w:left="567"/>
        <w:jc w:val="both"/>
        <w:rPr>
          <w:rFonts w:ascii="Aptos Display" w:hAnsi="Aptos Display"/>
          <w:sz w:val="20"/>
        </w:rPr>
      </w:pPr>
      <w:r w:rsidRPr="009941B2">
        <w:rPr>
          <w:rFonts w:ascii="Aptos Display" w:hAnsi="Aptos Display"/>
          <w:sz w:val="20"/>
        </w:rPr>
        <w:t>11.1.1–A não observância do disposto no item anterior poderá ensejar desclassificação no momento da habilitação. (</w:t>
      </w:r>
      <w:hyperlink r:id="rId12" w:history="1">
        <w:r w:rsidRPr="009941B2">
          <w:rPr>
            <w:rFonts w:ascii="Aptos Display" w:hAnsi="Aptos Display"/>
            <w:sz w:val="20"/>
          </w:rPr>
          <w:t>IN nº 3/2018, art. 7º, parágrafo único</w:t>
        </w:r>
      </w:hyperlink>
      <w:r w:rsidRPr="009941B2">
        <w:rPr>
          <w:rFonts w:ascii="Aptos Display" w:hAnsi="Aptos Display"/>
          <w:sz w:val="20"/>
        </w:rPr>
        <w:t>)</w:t>
      </w:r>
    </w:p>
    <w:p w14:paraId="192829E9" w14:textId="77777777" w:rsidR="000B1247" w:rsidRPr="009941B2" w:rsidRDefault="005E7594" w:rsidP="000B1247">
      <w:pPr>
        <w:spacing w:before="120" w:after="120"/>
        <w:ind w:left="567"/>
        <w:jc w:val="both"/>
        <w:rPr>
          <w:rFonts w:ascii="Aptos Display" w:hAnsi="Aptos Display"/>
          <w:sz w:val="20"/>
        </w:rPr>
      </w:pPr>
      <w:r w:rsidRPr="009941B2">
        <w:rPr>
          <w:rFonts w:ascii="Aptos Display" w:hAnsi="Aptos Display"/>
          <w:sz w:val="20"/>
        </w:rPr>
        <w:t>11.1.2</w:t>
      </w:r>
      <w:r w:rsidR="000B1247" w:rsidRPr="009941B2">
        <w:rPr>
          <w:rFonts w:ascii="Aptos Display" w:hAnsi="Aptos Display"/>
          <w:sz w:val="20"/>
        </w:rPr>
        <w:t xml:space="preserve"> –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12"/>
    <w:p w14:paraId="34DC90E8"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11.2 – Para fins de habilitação jurídica, o Pregoeiro verificará a compatibilidade entre o objeto do certame e as atividades previstas como “objeto social” no ato constitutivo das licitantes, conforme natureza da pessoa jurídica. </w:t>
      </w:r>
    </w:p>
    <w:p w14:paraId="0CAFF624" w14:textId="3554BC4B"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11.3 – </w:t>
      </w:r>
      <w:r w:rsidR="00304A26" w:rsidRPr="009941B2">
        <w:rPr>
          <w:rFonts w:ascii="Aptos Display" w:hAnsi="Aptos Display"/>
          <w:sz w:val="20"/>
        </w:rPr>
        <w:t>os documentos exigidos que</w:t>
      </w:r>
      <w:r w:rsidRPr="009941B2">
        <w:rPr>
          <w:rFonts w:ascii="Aptos Display" w:hAnsi="Aptos Display"/>
          <w:sz w:val="20"/>
        </w:rPr>
        <w:t xml:space="preserve"> não estejam digitalmente disponíveis no SICAF, em observância </w:t>
      </w:r>
      <w:r w:rsidR="00304A26" w:rsidRPr="009941B2">
        <w:rPr>
          <w:rFonts w:ascii="Aptos Display" w:hAnsi="Aptos Display"/>
          <w:sz w:val="20"/>
        </w:rPr>
        <w:t>as regras</w:t>
      </w:r>
      <w:r w:rsidRPr="009941B2">
        <w:rPr>
          <w:rFonts w:ascii="Aptos Display" w:hAnsi="Aptos Display"/>
          <w:sz w:val="20"/>
        </w:rPr>
        <w:t xml:space="preserve"> deste edital, a licitante deverá apresentar </w:t>
      </w:r>
      <w:r w:rsidR="00304A26" w:rsidRPr="009941B2">
        <w:rPr>
          <w:rFonts w:ascii="Aptos Display" w:hAnsi="Aptos Display"/>
          <w:sz w:val="20"/>
        </w:rPr>
        <w:t xml:space="preserve">no prazo de </w:t>
      </w:r>
      <w:r w:rsidR="000516F6">
        <w:rPr>
          <w:rFonts w:ascii="Aptos Display" w:hAnsi="Aptos Display"/>
          <w:sz w:val="20"/>
        </w:rPr>
        <w:t>2</w:t>
      </w:r>
      <w:r w:rsidR="004211D8" w:rsidRPr="009941B2">
        <w:rPr>
          <w:rFonts w:ascii="Aptos Display" w:hAnsi="Aptos Display"/>
          <w:sz w:val="20"/>
        </w:rPr>
        <w:t xml:space="preserve"> (</w:t>
      </w:r>
      <w:r w:rsidR="000516F6">
        <w:rPr>
          <w:rFonts w:ascii="Aptos Display" w:hAnsi="Aptos Display"/>
          <w:sz w:val="20"/>
        </w:rPr>
        <w:t>duas</w:t>
      </w:r>
      <w:r w:rsidR="004211D8" w:rsidRPr="009941B2">
        <w:rPr>
          <w:rFonts w:ascii="Aptos Display" w:hAnsi="Aptos Display"/>
          <w:sz w:val="20"/>
        </w:rPr>
        <w:t>) hora</w:t>
      </w:r>
      <w:r w:rsidR="000516F6">
        <w:rPr>
          <w:rFonts w:ascii="Aptos Display" w:hAnsi="Aptos Display"/>
          <w:sz w:val="20"/>
        </w:rPr>
        <w:t>s</w:t>
      </w:r>
      <w:r w:rsidR="00304A26" w:rsidRPr="009941B2">
        <w:rPr>
          <w:rFonts w:ascii="Aptos Display" w:hAnsi="Aptos Display"/>
          <w:sz w:val="20"/>
        </w:rPr>
        <w:t xml:space="preserve"> contado da solicitação do pregoeiro </w:t>
      </w:r>
      <w:r w:rsidRPr="009941B2">
        <w:rPr>
          <w:rFonts w:ascii="Aptos Display" w:hAnsi="Aptos Display"/>
          <w:sz w:val="20"/>
        </w:rPr>
        <w:t xml:space="preserve">a documentação comprobatória dos seguintes requisitos de habilitação: </w:t>
      </w:r>
    </w:p>
    <w:p w14:paraId="0A52A885" w14:textId="77777777" w:rsidR="000B1247" w:rsidRPr="009941B2" w:rsidRDefault="000B1247" w:rsidP="000B1247">
      <w:pPr>
        <w:spacing w:before="120" w:after="120"/>
        <w:ind w:left="567"/>
        <w:jc w:val="both"/>
        <w:rPr>
          <w:rFonts w:ascii="Aptos Display" w:hAnsi="Aptos Display"/>
          <w:b/>
          <w:bCs/>
          <w:sz w:val="20"/>
        </w:rPr>
      </w:pPr>
      <w:r w:rsidRPr="009941B2">
        <w:rPr>
          <w:rFonts w:ascii="Aptos Display" w:hAnsi="Aptos Display"/>
          <w:b/>
          <w:bCs/>
          <w:sz w:val="20"/>
        </w:rPr>
        <w:t xml:space="preserve">11.3.1 – CAPACIDADE TÉCNICA: </w:t>
      </w:r>
    </w:p>
    <w:p w14:paraId="20179FE7" w14:textId="5D0363FE"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 xml:space="preserve">a) Atestado de Capacidade Técnica, fornecido por pessoa jurídica de direito público ou privado, declarando que a licitante já forneceu, a contento, e especificação compatível ao da presente licitação OU ao do item do qual esteja participando. </w:t>
      </w:r>
    </w:p>
    <w:p w14:paraId="455E337D"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a.1) Atestado emitido por Pessoa Jurídica de Direito Público não necessita de reconhecimento de firma;</w:t>
      </w:r>
    </w:p>
    <w:p w14:paraId="49EA22B1"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a2) Atestado emitido por Pessoa Jurídica de Direito Privado, necessita de reconhecimento de firma.</w:t>
      </w:r>
    </w:p>
    <w:p w14:paraId="3641C9CD" w14:textId="77777777" w:rsidR="000B1247" w:rsidRPr="009941B2" w:rsidRDefault="000B1247" w:rsidP="000B1247">
      <w:pPr>
        <w:spacing w:before="120" w:after="120"/>
        <w:ind w:left="567"/>
        <w:jc w:val="both"/>
        <w:rPr>
          <w:rFonts w:ascii="Aptos Display" w:hAnsi="Aptos Display"/>
          <w:b/>
          <w:bCs/>
          <w:sz w:val="20"/>
        </w:rPr>
      </w:pPr>
      <w:r w:rsidRPr="009941B2">
        <w:rPr>
          <w:rFonts w:ascii="Aptos Display" w:hAnsi="Aptos Display"/>
          <w:b/>
          <w:bCs/>
          <w:sz w:val="20"/>
        </w:rPr>
        <w:t xml:space="preserve">11.3.2 – QUALIFICAÇÃO ECONÔMICO-FINANCEIRA: </w:t>
      </w:r>
    </w:p>
    <w:p w14:paraId="14E78DB9"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 xml:space="preserve">a) Certidão Negativa de Falência e Recuperação Judicial, expedida pelo distribuidor </w:t>
      </w:r>
      <w:r w:rsidR="006A4325" w:rsidRPr="009941B2">
        <w:rPr>
          <w:rFonts w:ascii="Aptos Display" w:hAnsi="Aptos Display"/>
          <w:sz w:val="20"/>
        </w:rPr>
        <w:t>do município da</w:t>
      </w:r>
      <w:r w:rsidRPr="009941B2">
        <w:rPr>
          <w:rFonts w:ascii="Aptos Display" w:hAnsi="Aptos Display"/>
          <w:sz w:val="20"/>
        </w:rPr>
        <w:t xml:space="preserve"> pessoa jurídica. </w:t>
      </w:r>
    </w:p>
    <w:p w14:paraId="1234BA4B" w14:textId="7B1711C0" w:rsidR="000B1247" w:rsidRPr="009941B2" w:rsidRDefault="000B1247" w:rsidP="000B1247">
      <w:pPr>
        <w:spacing w:before="120" w:after="120"/>
        <w:ind w:left="567"/>
        <w:jc w:val="both"/>
        <w:rPr>
          <w:rFonts w:ascii="Aptos Display" w:hAnsi="Aptos Display"/>
          <w:b/>
          <w:bCs/>
          <w:sz w:val="20"/>
        </w:rPr>
      </w:pPr>
      <w:r w:rsidRPr="009941B2">
        <w:rPr>
          <w:rFonts w:ascii="Aptos Display" w:hAnsi="Aptos Display"/>
          <w:b/>
          <w:bCs/>
          <w:sz w:val="20"/>
        </w:rPr>
        <w:t>11.3.3 – OUTROS DOCUMENTOS:</w:t>
      </w:r>
      <w:r w:rsidR="00930A82" w:rsidRPr="009941B2">
        <w:rPr>
          <w:rFonts w:ascii="Aptos Display" w:hAnsi="Aptos Display"/>
          <w:sz w:val="20"/>
        </w:rPr>
        <w:t xml:space="preserve"> A licitante deverá preenche/anexar</w:t>
      </w:r>
      <w:r w:rsidR="004211D8" w:rsidRPr="009941B2">
        <w:rPr>
          <w:rFonts w:ascii="Aptos Display" w:hAnsi="Aptos Display"/>
          <w:sz w:val="20"/>
        </w:rPr>
        <w:t xml:space="preserve"> </w:t>
      </w:r>
      <w:r w:rsidRPr="009941B2">
        <w:rPr>
          <w:rFonts w:ascii="Aptos Display" w:hAnsi="Aptos Display"/>
          <w:sz w:val="20"/>
        </w:rPr>
        <w:t xml:space="preserve">em campo próprio do sistema, sob pena de inabilitação: </w:t>
      </w:r>
    </w:p>
    <w:p w14:paraId="0BDB78AF"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 xml:space="preserve">a.1)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DB19635" w14:textId="77777777" w:rsidR="006F1B2F" w:rsidRPr="009941B2" w:rsidRDefault="006F1B2F" w:rsidP="006F1B2F">
      <w:pPr>
        <w:spacing w:before="120" w:after="120"/>
        <w:ind w:left="851"/>
        <w:jc w:val="both"/>
        <w:rPr>
          <w:rFonts w:ascii="Aptos Display" w:hAnsi="Aptos Display"/>
          <w:sz w:val="20"/>
        </w:rPr>
      </w:pPr>
      <w:r w:rsidRPr="009941B2">
        <w:rPr>
          <w:rFonts w:ascii="Aptos Display" w:hAnsi="Aptos Display"/>
          <w:sz w:val="20"/>
        </w:rPr>
        <w:t xml:space="preserve">a.2) declaração de que não possui empregados executando trabalho degradante ou forçado, observando o disposto nos </w:t>
      </w:r>
      <w:hyperlink r:id="rId13" w:history="1">
        <w:r w:rsidRPr="009941B2">
          <w:rPr>
            <w:rFonts w:ascii="Aptos Display" w:hAnsi="Aptos Display"/>
            <w:sz w:val="20"/>
          </w:rPr>
          <w:t>incisos III e IV do art. 1º e no inciso III do art. 5º da Constituição Federal</w:t>
        </w:r>
      </w:hyperlink>
      <w:r w:rsidRPr="009941B2">
        <w:rPr>
          <w:rFonts w:ascii="Aptos Display" w:hAnsi="Aptos Display"/>
          <w:sz w:val="20"/>
        </w:rPr>
        <w:t>;</w:t>
      </w:r>
    </w:p>
    <w:p w14:paraId="20DC57C8" w14:textId="77777777" w:rsidR="006F1B2F" w:rsidRPr="009941B2" w:rsidRDefault="006F1B2F" w:rsidP="006F1B2F">
      <w:pPr>
        <w:spacing w:before="120" w:after="120"/>
        <w:ind w:left="851"/>
        <w:jc w:val="both"/>
        <w:rPr>
          <w:rFonts w:ascii="Aptos Display" w:hAnsi="Aptos Display"/>
          <w:sz w:val="20"/>
        </w:rPr>
      </w:pPr>
      <w:r w:rsidRPr="009941B2">
        <w:rPr>
          <w:rFonts w:ascii="Aptos Display" w:hAnsi="Aptos Display"/>
          <w:sz w:val="20"/>
        </w:rPr>
        <w:lastRenderedPageBreak/>
        <w:t>a.3) declaração de que cumpre as exigências de reserva de cargos para pessoa com deficiência e para reabilitado da Previdência Social, previstas em lei e em outras normas específicas.</w:t>
      </w:r>
    </w:p>
    <w:p w14:paraId="4020561E" w14:textId="77777777" w:rsidR="000B1247" w:rsidRPr="009941B2" w:rsidRDefault="006F1B2F" w:rsidP="000B1247">
      <w:pPr>
        <w:spacing w:before="120" w:after="120"/>
        <w:ind w:left="851"/>
        <w:jc w:val="both"/>
        <w:rPr>
          <w:rFonts w:ascii="Aptos Display" w:hAnsi="Aptos Display"/>
          <w:sz w:val="20"/>
        </w:rPr>
      </w:pPr>
      <w:r w:rsidRPr="009941B2">
        <w:rPr>
          <w:rFonts w:ascii="Aptos Display" w:hAnsi="Aptos Display"/>
          <w:sz w:val="20"/>
        </w:rPr>
        <w:t>a.4</w:t>
      </w:r>
      <w:r w:rsidR="000B1247" w:rsidRPr="009941B2">
        <w:rPr>
          <w:rFonts w:ascii="Aptos Display" w:hAnsi="Aptos Display"/>
          <w:sz w:val="20"/>
        </w:rPr>
        <w:t xml:space="preserve">) declaração de inexistência de fato </w:t>
      </w:r>
      <w:r w:rsidRPr="009941B2">
        <w:rPr>
          <w:rFonts w:ascii="Aptos Display" w:hAnsi="Aptos Display"/>
          <w:sz w:val="20"/>
        </w:rPr>
        <w:t>impeditivo.</w:t>
      </w:r>
    </w:p>
    <w:p w14:paraId="33949B29" w14:textId="77777777" w:rsidR="000B1247" w:rsidRPr="009941B2" w:rsidRDefault="006F1B2F" w:rsidP="000B1247">
      <w:pPr>
        <w:spacing w:before="120" w:after="120"/>
        <w:ind w:left="851"/>
        <w:jc w:val="both"/>
        <w:rPr>
          <w:rFonts w:ascii="Aptos Display" w:hAnsi="Aptos Display"/>
          <w:sz w:val="20"/>
        </w:rPr>
      </w:pPr>
      <w:r w:rsidRPr="009941B2">
        <w:rPr>
          <w:rFonts w:ascii="Aptos Display" w:hAnsi="Aptos Display"/>
          <w:sz w:val="20"/>
        </w:rPr>
        <w:t>a.5) d</w:t>
      </w:r>
      <w:r w:rsidR="000B1247" w:rsidRPr="009941B2">
        <w:rPr>
          <w:rFonts w:ascii="Aptos Display" w:hAnsi="Aptos Display"/>
          <w:sz w:val="20"/>
        </w:rPr>
        <w:t xml:space="preserve">eclaração de Proposta Independente (DPI). </w:t>
      </w:r>
    </w:p>
    <w:p w14:paraId="67113AB3" w14:textId="77777777" w:rsidR="00057FE7" w:rsidRPr="009941B2" w:rsidRDefault="00057FE7" w:rsidP="000B1247">
      <w:pPr>
        <w:spacing w:before="120" w:after="120"/>
        <w:ind w:left="851"/>
        <w:jc w:val="both"/>
        <w:rPr>
          <w:rFonts w:ascii="Aptos Display" w:hAnsi="Aptos Display"/>
          <w:sz w:val="20"/>
        </w:rPr>
      </w:pPr>
      <w:r w:rsidRPr="009941B2">
        <w:rPr>
          <w:rFonts w:ascii="Aptos Display" w:hAnsi="Aptos Display"/>
          <w:sz w:val="20"/>
        </w:rPr>
        <w:t>a.5.1)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A7B0CC4" w14:textId="2779B286" w:rsidR="006F1B2F" w:rsidRPr="009941B2" w:rsidRDefault="006F1B2F" w:rsidP="00125EC6">
      <w:pPr>
        <w:spacing w:before="120" w:after="120"/>
        <w:ind w:left="851"/>
        <w:jc w:val="both"/>
        <w:rPr>
          <w:rFonts w:ascii="Aptos Display" w:hAnsi="Aptos Display"/>
          <w:sz w:val="20"/>
        </w:rPr>
      </w:pPr>
      <w:r w:rsidRPr="009941B2">
        <w:rPr>
          <w:rFonts w:ascii="Aptos Display" w:hAnsi="Aptos Display"/>
          <w:sz w:val="20"/>
        </w:rPr>
        <w:t xml:space="preserve">b) A falsidade da declaração de que trata as alíneas a.1) a </w:t>
      </w:r>
      <w:r w:rsidRPr="009941B2">
        <w:rPr>
          <w:rFonts w:ascii="Aptos Display" w:hAnsi="Aptos Display"/>
          <w:sz w:val="20"/>
        </w:rPr>
        <w:fldChar w:fldCharType="begin"/>
      </w:r>
      <w:r w:rsidRPr="009941B2">
        <w:rPr>
          <w:rFonts w:ascii="Aptos Display" w:hAnsi="Aptos Display"/>
          <w:sz w:val="20"/>
        </w:rPr>
        <w:instrText xml:space="preserve"> REF _Ref117000019 \r \h  \* MERGEFORMAT </w:instrText>
      </w:r>
      <w:r w:rsidRPr="009941B2">
        <w:rPr>
          <w:rFonts w:ascii="Aptos Display" w:hAnsi="Aptos Display"/>
          <w:sz w:val="20"/>
        </w:rPr>
      </w:r>
      <w:r w:rsidRPr="009941B2">
        <w:rPr>
          <w:rFonts w:ascii="Aptos Display" w:hAnsi="Aptos Display"/>
          <w:sz w:val="20"/>
        </w:rPr>
        <w:fldChar w:fldCharType="separate"/>
      </w:r>
      <w:r w:rsidR="00817D1F">
        <w:rPr>
          <w:rFonts w:ascii="Aptos Display" w:hAnsi="Aptos Display"/>
          <w:b/>
          <w:bCs/>
          <w:sz w:val="20"/>
        </w:rPr>
        <w:t>Erro! Fonte de referência não encontrada.</w:t>
      </w:r>
      <w:r w:rsidRPr="009941B2">
        <w:rPr>
          <w:rFonts w:ascii="Aptos Display" w:hAnsi="Aptos Display"/>
          <w:sz w:val="20"/>
        </w:rPr>
        <w:fldChar w:fldCharType="end"/>
      </w:r>
      <w:r w:rsidRPr="009941B2">
        <w:rPr>
          <w:rFonts w:ascii="Aptos Display" w:hAnsi="Aptos Display"/>
          <w:sz w:val="20"/>
        </w:rPr>
        <w:t xml:space="preserve"> sujeitará o licitante às sanções previstas na </w:t>
      </w:r>
      <w:hyperlink r:id="rId14" w:history="1">
        <w:r w:rsidRPr="009941B2">
          <w:rPr>
            <w:rFonts w:ascii="Aptos Display" w:hAnsi="Aptos Display"/>
            <w:sz w:val="20"/>
          </w:rPr>
          <w:t>Lei nº 14.133, de 2021</w:t>
        </w:r>
      </w:hyperlink>
      <w:r w:rsidRPr="009941B2">
        <w:rPr>
          <w:rFonts w:ascii="Aptos Display" w:hAnsi="Aptos Display"/>
          <w:sz w:val="20"/>
        </w:rPr>
        <w:t>, e neste Edital</w:t>
      </w:r>
    </w:p>
    <w:p w14:paraId="5DA5B975" w14:textId="77777777" w:rsidR="00125EC6" w:rsidRPr="009941B2" w:rsidRDefault="006F1B2F" w:rsidP="00125EC6">
      <w:pPr>
        <w:spacing w:before="120" w:after="120"/>
        <w:ind w:left="851"/>
        <w:jc w:val="both"/>
        <w:rPr>
          <w:rFonts w:ascii="Aptos Display" w:hAnsi="Aptos Display"/>
          <w:sz w:val="20"/>
        </w:rPr>
      </w:pPr>
      <w:r w:rsidRPr="009941B2">
        <w:rPr>
          <w:rFonts w:ascii="Aptos Display" w:hAnsi="Aptos Display"/>
          <w:sz w:val="20"/>
        </w:rPr>
        <w:t>c</w:t>
      </w:r>
      <w:r w:rsidR="00125EC6" w:rsidRPr="009941B2">
        <w:rPr>
          <w:rFonts w:ascii="Aptos Display" w:hAnsi="Aptos Display"/>
          <w:sz w:val="20"/>
        </w:rPr>
        <w:t>) foto da fachada da empresa e link de localização via google maps.</w:t>
      </w:r>
    </w:p>
    <w:p w14:paraId="39C899E4" w14:textId="77777777" w:rsidR="00125EC6" w:rsidRPr="009941B2" w:rsidRDefault="006F1B2F" w:rsidP="00125EC6">
      <w:pPr>
        <w:spacing w:before="120" w:after="120"/>
        <w:ind w:left="851"/>
        <w:jc w:val="both"/>
        <w:rPr>
          <w:rFonts w:ascii="Aptos Display" w:hAnsi="Aptos Display"/>
          <w:sz w:val="20"/>
        </w:rPr>
      </w:pPr>
      <w:r w:rsidRPr="009941B2">
        <w:rPr>
          <w:rFonts w:ascii="Aptos Display" w:hAnsi="Aptos Display"/>
          <w:sz w:val="20"/>
        </w:rPr>
        <w:t>d</w:t>
      </w:r>
      <w:r w:rsidR="00125EC6" w:rsidRPr="009941B2">
        <w:rPr>
          <w:rFonts w:ascii="Aptos Display" w:hAnsi="Aptos Display"/>
          <w:sz w:val="20"/>
        </w:rPr>
        <w:t>) certidão conjunta TCU.</w:t>
      </w:r>
    </w:p>
    <w:p w14:paraId="5FC4983E"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11.4 – Caso seja necessário, para fins de confirmação, esclarecimento ou saneamento da documentação de habilitação, Pregoeiro, a título de diligência, poderá solicitar à licitante o envio, através do campo de “anexos” do sistema, de documentação complementar. </w:t>
      </w:r>
    </w:p>
    <w:p w14:paraId="14116941" w14:textId="5F490EF5"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11.4.1 – Em caso de problemas técnicos ou operacionais que inviabilizem o envio pelo sistema, será admitido o envio dos respectivos documentos para o e-mail </w:t>
      </w:r>
      <w:r w:rsidR="00276689" w:rsidRPr="009941B2">
        <w:rPr>
          <w:rFonts w:ascii="Aptos Display" w:hAnsi="Aptos Display"/>
          <w:sz w:val="20"/>
        </w:rPr>
        <w:t>cplslq@s</w:t>
      </w:r>
      <w:r w:rsidR="009B301D" w:rsidRPr="009941B2">
        <w:rPr>
          <w:rFonts w:ascii="Aptos Display" w:hAnsi="Aptos Display"/>
          <w:sz w:val="20"/>
        </w:rPr>
        <w:t>a</w:t>
      </w:r>
      <w:r w:rsidR="00276689" w:rsidRPr="009941B2">
        <w:rPr>
          <w:rFonts w:ascii="Aptos Display" w:hAnsi="Aptos Display"/>
          <w:sz w:val="20"/>
        </w:rPr>
        <w:t>oluisdoquitunde.al.gov.br</w:t>
      </w:r>
      <w:r w:rsidRPr="009941B2">
        <w:rPr>
          <w:rFonts w:ascii="Aptos Display" w:hAnsi="Aptos Display"/>
          <w:sz w:val="20"/>
        </w:rPr>
        <w:t xml:space="preserve">, devendo o Pregoeiro, nessa hipótese, informar no chat a data e o horário do recebimento e disponibilizar o conteúdo para os demais licitantes interessados. </w:t>
      </w:r>
    </w:p>
    <w:p w14:paraId="7AFF9736"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11.4.2 – O prazo para envio dos documentos é de, no mínimo, </w:t>
      </w:r>
      <w:r w:rsidR="00A22FBD" w:rsidRPr="009941B2">
        <w:rPr>
          <w:rFonts w:ascii="Aptos Display" w:hAnsi="Aptos Display"/>
          <w:sz w:val="20"/>
        </w:rPr>
        <w:t>60</w:t>
      </w:r>
      <w:r w:rsidRPr="009941B2">
        <w:rPr>
          <w:rFonts w:ascii="Aptos Display" w:hAnsi="Aptos Display"/>
          <w:sz w:val="20"/>
        </w:rPr>
        <w:t xml:space="preserve"> (</w:t>
      </w:r>
      <w:r w:rsidR="00A22FBD" w:rsidRPr="009941B2">
        <w:rPr>
          <w:rFonts w:ascii="Aptos Display" w:hAnsi="Aptos Display"/>
          <w:sz w:val="20"/>
        </w:rPr>
        <w:t>sessenta</w:t>
      </w:r>
      <w:r w:rsidRPr="009941B2">
        <w:rPr>
          <w:rFonts w:ascii="Aptos Display" w:hAnsi="Aptos Display"/>
          <w:sz w:val="20"/>
        </w:rPr>
        <w:t xml:space="preserve">) minutos a contar da convocação pelo sistema, podendo tal prazo ser alargado motivadamente pelo Pregoeiro a depender das circunstâncias ou, havendo justo motivo, mediante solicitação formal de prorrogação por parte da licitante. </w:t>
      </w:r>
    </w:p>
    <w:p w14:paraId="3A58E017"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11.4.3 – Para a contagem do prazo de que trata o item anterior não será considerado o tempo de suspensão da sessão realizada pelo Pregoeiro. </w:t>
      </w:r>
    </w:p>
    <w:p w14:paraId="7E99945D"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11.4.4 – Em caso de não envio dos documentos complementares no prazo indicado ou expirada eventual prorrogação concedida pelo Pregoeiro, a licitante será inabilitada e sujeitar-se-á às sanções previstas neste edital.</w:t>
      </w:r>
    </w:p>
    <w:p w14:paraId="64DDB4F6"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11.4.5 – Havendo dúvida razoável quanto à autenticidade ou em razão de outro motivo devidamente justificado, o Pregoeiro, a qualquer momento, poderá solicitar ao licitante o envio, em original ou por cópia autenticada, dos documentos remetidos nos termos do item anterior. </w:t>
      </w:r>
    </w:p>
    <w:p w14:paraId="287420E7" w14:textId="3ED8CA72"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 xml:space="preserve">11.4.5.1 – Os originais ou cópias autenticadas, caso sejam solicitados, deverão ser encaminhados à Comissão Permanente de Licitação do Município de </w:t>
      </w:r>
      <w:r w:rsidR="001213B5" w:rsidRPr="009941B2">
        <w:rPr>
          <w:rFonts w:ascii="Aptos Display" w:hAnsi="Aptos Display"/>
          <w:sz w:val="20"/>
        </w:rPr>
        <w:t>São Luis do Quitunde</w:t>
      </w:r>
      <w:r w:rsidRPr="009941B2">
        <w:rPr>
          <w:rFonts w:ascii="Aptos Display" w:hAnsi="Aptos Display"/>
          <w:sz w:val="20"/>
        </w:rPr>
        <w:t xml:space="preserve">, situada na </w:t>
      </w:r>
      <w:r w:rsidR="001213B5" w:rsidRPr="009941B2">
        <w:rPr>
          <w:rFonts w:ascii="Aptos Display" w:hAnsi="Aptos Display"/>
          <w:color w:val="222222"/>
          <w:sz w:val="20"/>
          <w:shd w:val="clear" w:color="auto" w:fill="FFFFFF"/>
        </w:rPr>
        <w:t>praça Ernesto Gomes Maranhão</w:t>
      </w:r>
      <w:r w:rsidRPr="009941B2">
        <w:rPr>
          <w:rFonts w:ascii="Aptos Display" w:hAnsi="Aptos Display"/>
          <w:color w:val="222222"/>
          <w:sz w:val="20"/>
          <w:shd w:val="clear" w:color="auto" w:fill="FFFFFF"/>
        </w:rPr>
        <w:t xml:space="preserve">, Bairro </w:t>
      </w:r>
      <w:r w:rsidR="001213B5" w:rsidRPr="009941B2">
        <w:rPr>
          <w:rFonts w:ascii="Aptos Display" w:hAnsi="Aptos Display"/>
          <w:color w:val="222222"/>
          <w:sz w:val="20"/>
          <w:shd w:val="clear" w:color="auto" w:fill="FFFFFF"/>
        </w:rPr>
        <w:t>centro</w:t>
      </w:r>
      <w:r w:rsidRPr="009941B2">
        <w:rPr>
          <w:rFonts w:ascii="Aptos Display" w:hAnsi="Aptos Display"/>
          <w:color w:val="222222"/>
          <w:sz w:val="20"/>
          <w:shd w:val="clear" w:color="auto" w:fill="FFFFFF"/>
        </w:rPr>
        <w:t xml:space="preserve"> de Souza, CEP:57</w:t>
      </w:r>
      <w:r w:rsidR="001213B5" w:rsidRPr="009941B2">
        <w:rPr>
          <w:rFonts w:ascii="Aptos Display" w:hAnsi="Aptos Display"/>
          <w:color w:val="222222"/>
          <w:sz w:val="20"/>
          <w:shd w:val="clear" w:color="auto" w:fill="FFFFFF"/>
        </w:rPr>
        <w:t>920</w:t>
      </w:r>
      <w:r w:rsidRPr="009941B2">
        <w:rPr>
          <w:rFonts w:ascii="Aptos Display" w:hAnsi="Aptos Display"/>
          <w:color w:val="222222"/>
          <w:sz w:val="20"/>
          <w:shd w:val="clear" w:color="auto" w:fill="FFFFFF"/>
        </w:rPr>
        <w:t xml:space="preserve">-000 </w:t>
      </w:r>
      <w:r w:rsidR="001213B5" w:rsidRPr="009941B2">
        <w:rPr>
          <w:rFonts w:ascii="Aptos Display" w:hAnsi="Aptos Display"/>
          <w:sz w:val="20"/>
        </w:rPr>
        <w:t>São Luis do Quitunde</w:t>
      </w:r>
      <w:r w:rsidR="001213B5" w:rsidRPr="009941B2">
        <w:rPr>
          <w:rFonts w:ascii="Aptos Display" w:hAnsi="Aptos Display"/>
          <w:color w:val="222222"/>
          <w:sz w:val="20"/>
          <w:shd w:val="clear" w:color="auto" w:fill="FFFFFF"/>
        </w:rPr>
        <w:t xml:space="preserve"> </w:t>
      </w:r>
      <w:r w:rsidRPr="009941B2">
        <w:rPr>
          <w:rFonts w:ascii="Aptos Display" w:hAnsi="Aptos Display"/>
          <w:color w:val="222222"/>
          <w:sz w:val="20"/>
          <w:shd w:val="clear" w:color="auto" w:fill="FFFFFF"/>
        </w:rPr>
        <w:t>-AL</w:t>
      </w:r>
      <w:r w:rsidRPr="009941B2">
        <w:rPr>
          <w:rFonts w:ascii="Aptos Display" w:hAnsi="Aptos Display"/>
          <w:sz w:val="20"/>
        </w:rPr>
        <w:t xml:space="preserve"> ou no endereço eletrônico </w:t>
      </w:r>
      <w:r w:rsidR="00276689" w:rsidRPr="009941B2">
        <w:rPr>
          <w:rFonts w:ascii="Aptos Display" w:hAnsi="Aptos Display"/>
          <w:sz w:val="20"/>
        </w:rPr>
        <w:t>cplslq@s</w:t>
      </w:r>
      <w:r w:rsidR="00F0308D" w:rsidRPr="009941B2">
        <w:rPr>
          <w:rFonts w:ascii="Aptos Display" w:hAnsi="Aptos Display"/>
          <w:sz w:val="20"/>
        </w:rPr>
        <w:t>a</w:t>
      </w:r>
      <w:r w:rsidR="00276689" w:rsidRPr="009941B2">
        <w:rPr>
          <w:rFonts w:ascii="Aptos Display" w:hAnsi="Aptos Display"/>
          <w:sz w:val="20"/>
        </w:rPr>
        <w:t>oluisdoquitunde.al.gov.br</w:t>
      </w:r>
      <w:r w:rsidRPr="009941B2">
        <w:rPr>
          <w:rFonts w:ascii="Aptos Display" w:hAnsi="Aptos Display"/>
          <w:sz w:val="20"/>
        </w:rPr>
        <w:t xml:space="preserve">, no prazo estipulado pelo Pregoeiro. </w:t>
      </w:r>
    </w:p>
    <w:p w14:paraId="0A1F081A"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11.4.6 – O licitante se responsabiliza pela veracidade e autenticidad</w:t>
      </w:r>
      <w:r w:rsidR="00276689" w:rsidRPr="009941B2">
        <w:rPr>
          <w:rFonts w:ascii="Aptos Display" w:hAnsi="Aptos Display"/>
          <w:sz w:val="20"/>
        </w:rPr>
        <w:t>e dos documentos encaminhados</w:t>
      </w:r>
      <w:r w:rsidRPr="009941B2">
        <w:rPr>
          <w:rFonts w:ascii="Aptos Display" w:hAnsi="Aptos Display"/>
          <w:sz w:val="20"/>
        </w:rPr>
        <w:t xml:space="preserve">. </w:t>
      </w:r>
    </w:p>
    <w:p w14:paraId="63867A2D"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11.5 – Sob pena de inabilitação, os documentos de habilitação deverão estar em nome da licitante, com indicação do número de inscrição do CNPJ. </w:t>
      </w:r>
    </w:p>
    <w:p w14:paraId="3909FB0C"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11.6 – Caso a licitante tenha mais de um domicílio, deverá apresentar documentos para habilitação relativamente a apenas um deles, com mesmo CNPJ. </w:t>
      </w:r>
    </w:p>
    <w:p w14:paraId="4EF0C803"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12.6.1 – Em se tratando de filial, os documentos de habilitação jurídica e a regularidade fiscal deverão estar em nome da filial, exceto aqueles que pela própria natureza, são emitidos somente em nome da matriz. </w:t>
      </w:r>
    </w:p>
    <w:p w14:paraId="0635EDF7"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lastRenderedPageBreak/>
        <w:t xml:space="preserve">11.7 – 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5DF6CC29"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11.8 – 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600319E8" w14:textId="03A67A26"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w:t>
      </w:r>
      <w:r w:rsidR="002F2826" w:rsidRPr="009941B2">
        <w:rPr>
          <w:rFonts w:ascii="Aptos Display" w:hAnsi="Aptos Display"/>
          <w:sz w:val="20"/>
        </w:rPr>
        <w:t>1</w:t>
      </w:r>
      <w:r w:rsidRPr="009941B2">
        <w:rPr>
          <w:rFonts w:ascii="Aptos Display" w:hAnsi="Aptos Display"/>
          <w:sz w:val="20"/>
        </w:rPr>
        <w:t xml:space="preserve">.8.1 –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7205D163" w14:textId="768962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w:t>
      </w:r>
      <w:r w:rsidR="002F2826" w:rsidRPr="009941B2">
        <w:rPr>
          <w:rFonts w:ascii="Aptos Display" w:hAnsi="Aptos Display"/>
          <w:sz w:val="20"/>
        </w:rPr>
        <w:t>1</w:t>
      </w:r>
      <w:r w:rsidRPr="009941B2">
        <w:rPr>
          <w:rFonts w:ascii="Aptos Display" w:hAnsi="Aptos Display"/>
          <w:sz w:val="20"/>
        </w:rPr>
        <w:t>.8.2 – A não regularização da documentação no prazo previsto no subitem acima implicará a decad</w:t>
      </w:r>
      <w:r w:rsidR="006F1B2F" w:rsidRPr="009941B2">
        <w:rPr>
          <w:rFonts w:ascii="Aptos Display" w:hAnsi="Aptos Display"/>
          <w:sz w:val="20"/>
        </w:rPr>
        <w:t>ência do direito à contratação</w:t>
      </w:r>
      <w:r w:rsidRPr="009941B2">
        <w:rPr>
          <w:rFonts w:ascii="Aptos Display" w:hAnsi="Aptos Display"/>
          <w:sz w:val="20"/>
        </w:rPr>
        <w:t xml:space="preserve">, sendo facultado à Administração convocar os licitantes remanescentes, na ordem de classificação, para a assinatura do contrato, ou revogar a licitação. </w:t>
      </w:r>
    </w:p>
    <w:p w14:paraId="643EC9AF" w14:textId="69854806"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11.9 – O documento que não tiver prazo de vigência estabelecido pelo órgão expedidor não será habilitante quando o intervalo entre a sua data de expedição ou revalidação e a data de abertura da presente licitação for superior a </w:t>
      </w:r>
      <w:r w:rsidR="007C7FF4" w:rsidRPr="009941B2">
        <w:rPr>
          <w:rFonts w:ascii="Aptos Display" w:hAnsi="Aptos Display"/>
          <w:sz w:val="20"/>
        </w:rPr>
        <w:t>30</w:t>
      </w:r>
      <w:r w:rsidRPr="009941B2">
        <w:rPr>
          <w:rFonts w:ascii="Aptos Display" w:hAnsi="Aptos Display"/>
          <w:sz w:val="20"/>
        </w:rPr>
        <w:t xml:space="preserve"> (</w:t>
      </w:r>
      <w:r w:rsidR="007C7FF4" w:rsidRPr="009941B2">
        <w:rPr>
          <w:rFonts w:ascii="Aptos Display" w:hAnsi="Aptos Display"/>
          <w:sz w:val="20"/>
        </w:rPr>
        <w:t>trinta</w:t>
      </w:r>
      <w:r w:rsidRPr="009941B2">
        <w:rPr>
          <w:rFonts w:ascii="Aptos Display" w:hAnsi="Aptos Display"/>
          <w:sz w:val="20"/>
        </w:rPr>
        <w:t xml:space="preserve">) dias corridos. </w:t>
      </w:r>
    </w:p>
    <w:p w14:paraId="57CC2F31"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11.9.1 – Excetua-se o documento que, por imposição legal, tenha prazo de vigência indeterminado. </w:t>
      </w:r>
    </w:p>
    <w:p w14:paraId="4F3B44DD"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11.10 – A contratada deverá manter, durante a execução da avença, as condições de habilitação e de qualificação que ensejaram a sua contratação.</w:t>
      </w:r>
    </w:p>
    <w:p w14:paraId="2FCDB8DD"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11.11 – Na fase de habilitação, caso conste do SICAF a existência de “Ocorrências Impeditivas Indiretas” em relação à primeira classificada no certame, o Pregoeiro deverá promover diligências para o levantamento de conjunto de indícios no sentido de analisar a configuração da tentativa de fraude ou burla </w:t>
      </w:r>
      <w:r w:rsidR="00057FE7" w:rsidRPr="009941B2">
        <w:rPr>
          <w:rFonts w:ascii="Aptos Display" w:hAnsi="Aptos Display"/>
          <w:sz w:val="20"/>
        </w:rPr>
        <w:t>aos princípios estabelecidos na Lei nº 14.133/2021</w:t>
      </w:r>
      <w:r w:rsidRPr="009941B2">
        <w:rPr>
          <w:rFonts w:ascii="Aptos Display" w:hAnsi="Aptos Display"/>
          <w:sz w:val="20"/>
        </w:rPr>
        <w:t xml:space="preserve"> ou da configuração das hipóteses previstas no art. 5º, IV, “e”, e no art. 14 da Lei nº 12.846/2013 (Lei Anticorrupção).</w:t>
      </w:r>
    </w:p>
    <w:p w14:paraId="0239C351" w14:textId="77777777" w:rsidR="00A22FBD" w:rsidRPr="009941B2" w:rsidRDefault="00A22FBD" w:rsidP="00A22FBD">
      <w:pPr>
        <w:spacing w:before="120" w:after="120"/>
        <w:ind w:left="851"/>
        <w:jc w:val="both"/>
        <w:rPr>
          <w:rFonts w:ascii="Aptos Display" w:hAnsi="Aptos Display"/>
          <w:sz w:val="20"/>
        </w:rPr>
      </w:pPr>
      <w:r w:rsidRPr="009941B2">
        <w:rPr>
          <w:rFonts w:ascii="Aptos Display" w:hAnsi="Aptos Display"/>
          <w:sz w:val="20"/>
        </w:rPr>
        <w:t xml:space="preserve">11.11.1 – Constituem indícios para a configuração de quebra da lisura da licitação, bem como em observância aos princípios da moralidade e isonomia, tentativa de fraude ou burla a confusão societária e/ou o compartilhamento de estrutura humana e física entre as pessoas jurídicas envolvidas, em especial as seguintes características: </w:t>
      </w:r>
    </w:p>
    <w:p w14:paraId="7D06A368"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a) identidade dos sócios; </w:t>
      </w:r>
    </w:p>
    <w:p w14:paraId="02B7DAB4"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b) atuação no mesmo ramo de atividades; </w:t>
      </w:r>
    </w:p>
    <w:p w14:paraId="624DD0A1"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c) data de constituição da nova empresa posterior à data de aplicação da sanção de suspensão/impedimento ou declaração de inidoneidade; </w:t>
      </w:r>
    </w:p>
    <w:p w14:paraId="5E4994E5"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d) compartilhamento ou transferência da mesma estrutura física, técnica e/ou de recursos humanos. </w:t>
      </w:r>
    </w:p>
    <w:p w14:paraId="47E1EEF5"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e) identidade (ou proximidade) de endereço dos estabelecimentos; </w:t>
      </w:r>
    </w:p>
    <w:p w14:paraId="4198F7B5"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 xml:space="preserve">f) identidade de telefones, e-mails e demais informações de contato. </w:t>
      </w:r>
    </w:p>
    <w:p w14:paraId="2463B844" w14:textId="77777777" w:rsidR="00A22FBD" w:rsidRPr="009941B2" w:rsidRDefault="00A22FBD" w:rsidP="00A22FBD">
      <w:pPr>
        <w:spacing w:before="120" w:after="120"/>
        <w:ind w:left="1134"/>
        <w:jc w:val="both"/>
        <w:rPr>
          <w:rFonts w:ascii="Aptos Display" w:hAnsi="Aptos Display"/>
          <w:sz w:val="20"/>
        </w:rPr>
      </w:pPr>
      <w:r w:rsidRPr="009941B2">
        <w:rPr>
          <w:rFonts w:ascii="Aptos Display" w:hAnsi="Aptos Display"/>
          <w:sz w:val="20"/>
        </w:rPr>
        <w:t>g) participação de membros da mesma família.</w:t>
      </w:r>
    </w:p>
    <w:p w14:paraId="20A0D68E"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11.11.2 – 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5 (cinco) dias, devendo a licitante apresentar todos os esclarecimentos e documentação tendentes a ilidir a suspeita da prática de comportamento ilícito.</w:t>
      </w:r>
    </w:p>
    <w:p w14:paraId="5553D4DC" w14:textId="77777777"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 xml:space="preserve">11.11.3 – Constatada a tentativa de fraudar ou burlar os efeitos da sanção aplicada a outra empresa, o Pregoeiro, ao estender à licitante os efeitos das sanções de suspensão temporária e/ou impedimento de licitar e/ou contratar com a Administração, bem assim de declaração de inidoneidade aplicadas à outra pessoa jurídica: </w:t>
      </w:r>
    </w:p>
    <w:p w14:paraId="0C19DC82" w14:textId="77777777" w:rsidR="000B1247" w:rsidRPr="009941B2" w:rsidRDefault="000B1247" w:rsidP="000B1247">
      <w:pPr>
        <w:spacing w:before="120" w:after="120"/>
        <w:ind w:left="1134"/>
        <w:jc w:val="both"/>
        <w:rPr>
          <w:rFonts w:ascii="Aptos Display" w:hAnsi="Aptos Display"/>
          <w:sz w:val="20"/>
        </w:rPr>
      </w:pPr>
      <w:r w:rsidRPr="009941B2">
        <w:rPr>
          <w:rFonts w:ascii="Aptos Display" w:hAnsi="Aptos Display"/>
          <w:sz w:val="20"/>
        </w:rPr>
        <w:lastRenderedPageBreak/>
        <w:t>a) inabilitará a licitante por inaptidão jurídica para assumir obrigações com a Administração;</w:t>
      </w:r>
    </w:p>
    <w:p w14:paraId="572D1FDF" w14:textId="77777777" w:rsidR="000B1247" w:rsidRPr="009941B2" w:rsidRDefault="000B1247" w:rsidP="000B1247">
      <w:pPr>
        <w:spacing w:before="120" w:after="120"/>
        <w:ind w:left="1134"/>
        <w:jc w:val="both"/>
        <w:rPr>
          <w:rFonts w:ascii="Aptos Display" w:hAnsi="Aptos Display"/>
          <w:sz w:val="20"/>
        </w:rPr>
      </w:pPr>
      <w:r w:rsidRPr="009941B2">
        <w:rPr>
          <w:rFonts w:ascii="Aptos Display" w:hAnsi="Aptos Display"/>
          <w:sz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92C9423"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XII – DA DECLARAÇÃO DA LICITANTE VENCEDORA</w:t>
      </w:r>
    </w:p>
    <w:p w14:paraId="3E3BF2A8"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12.1 –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7DDABC9B" w14:textId="2A0A81D3" w:rsidR="00EF1058" w:rsidRPr="009941B2" w:rsidRDefault="00EF1058" w:rsidP="00EF1058">
      <w:pPr>
        <w:spacing w:before="120" w:after="120"/>
        <w:jc w:val="both"/>
        <w:rPr>
          <w:rFonts w:ascii="Aptos Display" w:hAnsi="Aptos Display"/>
          <w:sz w:val="20"/>
        </w:rPr>
      </w:pPr>
      <w:r w:rsidRPr="009941B2">
        <w:rPr>
          <w:rFonts w:ascii="Aptos Display" w:hAnsi="Aptos Display"/>
          <w:sz w:val="20"/>
        </w:rPr>
        <w:t>12.</w:t>
      </w:r>
      <w:r w:rsidR="00FD08A9" w:rsidRPr="009941B2">
        <w:rPr>
          <w:rFonts w:ascii="Aptos Display" w:hAnsi="Aptos Display"/>
          <w:sz w:val="20"/>
        </w:rPr>
        <w:t>2</w:t>
      </w:r>
      <w:r w:rsidRPr="009941B2">
        <w:rPr>
          <w:rFonts w:ascii="Aptos Display" w:hAnsi="Aptos Display"/>
          <w:sz w:val="20"/>
        </w:rPr>
        <w:t xml:space="preserve"> – Constatado que a licitante detentora da melhor proposta atende às exigências habilitatórias fixadas neste edital, a licitante será declarada vencedora. </w:t>
      </w:r>
    </w:p>
    <w:p w14:paraId="30B85B03" w14:textId="124985DA" w:rsidR="00FD08A9" w:rsidRPr="009941B2" w:rsidRDefault="00FD08A9" w:rsidP="00FD08A9">
      <w:pPr>
        <w:spacing w:before="120" w:after="120"/>
        <w:jc w:val="both"/>
        <w:rPr>
          <w:rFonts w:ascii="Aptos Display" w:hAnsi="Aptos Display"/>
          <w:sz w:val="20"/>
        </w:rPr>
      </w:pPr>
      <w:r w:rsidRPr="009941B2">
        <w:rPr>
          <w:rFonts w:ascii="Aptos Display" w:hAnsi="Aptos Display"/>
          <w:sz w:val="20"/>
        </w:rPr>
        <w:t>12.3 - Quando todos os licitantes forem inabilitados ou todas as propostas forem desclassificadas, a administração poderá fixar aos licitantes o prazo de até oito dias úteis para a apresentação de nova documentação ou de outras propostas escoimadas das causas que a desclassificou/inabilitou.</w:t>
      </w:r>
    </w:p>
    <w:p w14:paraId="4BC553DA"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XIII – DO RECURSO</w:t>
      </w:r>
    </w:p>
    <w:p w14:paraId="6C2EB9F8" w14:textId="4F1E3F2A"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13.1 – Declarada a vencedora, o Pregoeiro abrirá prazo de </w:t>
      </w:r>
      <w:r w:rsidR="0028253C" w:rsidRPr="009941B2">
        <w:rPr>
          <w:rFonts w:ascii="Aptos Display" w:hAnsi="Aptos Display"/>
          <w:sz w:val="20"/>
        </w:rPr>
        <w:t>1</w:t>
      </w:r>
      <w:r w:rsidRPr="009941B2">
        <w:rPr>
          <w:rFonts w:ascii="Aptos Display" w:hAnsi="Aptos Display"/>
          <w:sz w:val="20"/>
        </w:rPr>
        <w:t>0 (</w:t>
      </w:r>
      <w:r w:rsidR="0028253C" w:rsidRPr="009941B2">
        <w:rPr>
          <w:rFonts w:ascii="Aptos Display" w:hAnsi="Aptos Display"/>
          <w:sz w:val="20"/>
        </w:rPr>
        <w:t>dez</w:t>
      </w:r>
      <w:r w:rsidRPr="009941B2">
        <w:rPr>
          <w:rFonts w:ascii="Aptos Display" w:hAnsi="Aptos Display"/>
          <w:sz w:val="20"/>
        </w:rPr>
        <w:t xml:space="preserve">) minutos, durante o qual, qualquer licitante poderá, de forma imediata e motivada, exclusivamente em campo próprio do sistema, manifestar sua intenção de recurso. </w:t>
      </w:r>
    </w:p>
    <w:p w14:paraId="57A14EE3"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13.1.1 – A ausência do registro de intenção de recurso, no prazo estabelecido no item anterior, implica a decadência do direito e autoriza o Pregoeiro a adjudicar o objeto à licitante vencedora. </w:t>
      </w:r>
    </w:p>
    <w:p w14:paraId="625C349A"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13.1.2 – Na motivação, a licitante deverá indicar qual ato decisório é objeto da intenção de recurso e o fundamento sucinto para o pleito de reforma ou revisão. </w:t>
      </w:r>
    </w:p>
    <w:p w14:paraId="30E33D7F" w14:textId="349B47A0"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13.1.</w:t>
      </w:r>
      <w:r w:rsidR="0028253C" w:rsidRPr="009941B2">
        <w:rPr>
          <w:rFonts w:ascii="Aptos Display" w:hAnsi="Aptos Display"/>
          <w:sz w:val="20"/>
        </w:rPr>
        <w:t>2</w:t>
      </w:r>
      <w:r w:rsidRPr="009941B2">
        <w:rPr>
          <w:rFonts w:ascii="Aptos Display" w:hAnsi="Aptos Display"/>
          <w:sz w:val="20"/>
        </w:rPr>
        <w:t xml:space="preserve"> – A licitante que </w:t>
      </w:r>
      <w:r w:rsidR="0028253C" w:rsidRPr="009941B2">
        <w:rPr>
          <w:rFonts w:ascii="Aptos Display" w:hAnsi="Aptos Display"/>
          <w:sz w:val="20"/>
        </w:rPr>
        <w:t>registrar</w:t>
      </w:r>
      <w:r w:rsidRPr="009941B2">
        <w:rPr>
          <w:rFonts w:ascii="Aptos Display" w:hAnsi="Aptos Display"/>
          <w:sz w:val="20"/>
        </w:rPr>
        <w:t xml:space="preserve"> sua intenção de recurso poderá registrar as razões do recurso, exclusivamente em campo próprio do sistema, no prazo de 03 (três) dias </w:t>
      </w:r>
      <w:r w:rsidR="005E7594" w:rsidRPr="009941B2">
        <w:rPr>
          <w:rFonts w:ascii="Aptos Display" w:hAnsi="Aptos Display"/>
          <w:sz w:val="20"/>
        </w:rPr>
        <w:t xml:space="preserve">úteis </w:t>
      </w:r>
      <w:r w:rsidRPr="009941B2">
        <w:rPr>
          <w:rFonts w:ascii="Aptos Display" w:hAnsi="Aptos Display"/>
          <w:sz w:val="20"/>
        </w:rPr>
        <w:t xml:space="preserve">ficando as demais licitantes, desde logo, intimadas a apresentar as contrarrazões, também via sistema, em igual prazo, que começará a correr do término do prazo da recorrente. </w:t>
      </w:r>
    </w:p>
    <w:p w14:paraId="18BB10AC" w14:textId="550CEB83" w:rsidR="000B1247" w:rsidRPr="009941B2" w:rsidRDefault="000B1247" w:rsidP="000B1247">
      <w:pPr>
        <w:spacing w:before="120" w:after="120"/>
        <w:ind w:left="851"/>
        <w:jc w:val="both"/>
        <w:rPr>
          <w:rFonts w:ascii="Aptos Display" w:hAnsi="Aptos Display"/>
          <w:sz w:val="20"/>
        </w:rPr>
      </w:pPr>
      <w:r w:rsidRPr="009941B2">
        <w:rPr>
          <w:rFonts w:ascii="Aptos Display" w:hAnsi="Aptos Display"/>
          <w:sz w:val="20"/>
        </w:rPr>
        <w:t>13.1.</w:t>
      </w:r>
      <w:r w:rsidR="0028253C" w:rsidRPr="009941B2">
        <w:rPr>
          <w:rFonts w:ascii="Aptos Display" w:hAnsi="Aptos Display"/>
          <w:sz w:val="20"/>
        </w:rPr>
        <w:t>2</w:t>
      </w:r>
      <w:r w:rsidRPr="009941B2">
        <w:rPr>
          <w:rFonts w:ascii="Aptos Display" w:hAnsi="Aptos Display"/>
          <w:sz w:val="20"/>
        </w:rPr>
        <w:t xml:space="preserve">.1 – Para o regular processamento do recurso, alerta-se que o Sistema COMPRASNET exige o preenchimento pela recorrente do campo referente às razões recursais no prazo indicado. </w:t>
      </w:r>
    </w:p>
    <w:p w14:paraId="5B7B60A9"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13.2 – Para a formulação das razões e contrarrazões recursais, havendo solicitação nesse sentido, será assegurada aos licitantes interessados, além dos documentos constantes do sistema, vista imediata dos autos do procedimento administrativo licitatório. </w:t>
      </w:r>
    </w:p>
    <w:p w14:paraId="27382CDB"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13.2.1 – Na análise do recurso, a Administração poderá promover diligências destinadas a esclarecer ou complementar a instrução do processo, constituindo meio legal de prova os documentos obtidos. </w:t>
      </w:r>
    </w:p>
    <w:p w14:paraId="311D91E5"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13.3 – Admitida a intenção recursal, o Pregoeiro poderá reconsiderar ou não a sua decisão</w:t>
      </w:r>
      <w:r w:rsidR="005E7594" w:rsidRPr="009941B2">
        <w:rPr>
          <w:rFonts w:ascii="Aptos Display" w:hAnsi="Aptos Display"/>
          <w:sz w:val="20"/>
        </w:rPr>
        <w:t xml:space="preserve"> no prazo de 03 (três) dias úteis</w:t>
      </w:r>
      <w:r w:rsidRPr="009941B2">
        <w:rPr>
          <w:rFonts w:ascii="Aptos Display" w:hAnsi="Aptos Display"/>
          <w:sz w:val="20"/>
        </w:rPr>
        <w:t xml:space="preserve">. </w:t>
      </w:r>
    </w:p>
    <w:p w14:paraId="5672CAD8"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14.3.1 – Não havendo reconsideração da decisão, os autos serão encaminhados à autoridade superior para julgamento do recurso</w:t>
      </w:r>
      <w:r w:rsidR="005E7594" w:rsidRPr="009941B2">
        <w:rPr>
          <w:rFonts w:ascii="Aptos Display" w:hAnsi="Aptos Display"/>
          <w:sz w:val="20"/>
        </w:rPr>
        <w:t xml:space="preserve"> no prazo de até 10 (dez) dias úteis, contado do recebimento dos autos</w:t>
      </w:r>
      <w:r w:rsidRPr="009941B2">
        <w:rPr>
          <w:rFonts w:ascii="Aptos Display" w:hAnsi="Aptos Display"/>
          <w:sz w:val="20"/>
        </w:rPr>
        <w:t>.</w:t>
      </w:r>
    </w:p>
    <w:p w14:paraId="0CDC9358"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13.4 – Os recursos apresentados pelas licitantes serão dirigidos, </w:t>
      </w:r>
      <w:r w:rsidR="005E7594" w:rsidRPr="009941B2">
        <w:rPr>
          <w:rFonts w:ascii="Aptos Display" w:hAnsi="Aptos Display"/>
          <w:sz w:val="20"/>
        </w:rPr>
        <w:t>ao</w:t>
      </w:r>
      <w:r w:rsidRPr="009941B2">
        <w:rPr>
          <w:rFonts w:ascii="Aptos Display" w:hAnsi="Aptos Display"/>
          <w:sz w:val="20"/>
        </w:rPr>
        <w:t xml:space="preserve"> Pregoeiro, e após, para a autoridade competente para ratificação ou</w:t>
      </w:r>
      <w:r w:rsidR="002F5047" w:rsidRPr="009941B2">
        <w:rPr>
          <w:rFonts w:ascii="Aptos Display" w:hAnsi="Aptos Display"/>
          <w:sz w:val="20"/>
        </w:rPr>
        <w:t xml:space="preserve"> não do julgamento.</w:t>
      </w:r>
    </w:p>
    <w:p w14:paraId="050D4667"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13.5 – O provimento do recurso implicará a invalidação apenas dos atos insuscetíveis de aproveitamento. </w:t>
      </w:r>
    </w:p>
    <w:p w14:paraId="69529011"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XIV – DA ADJUDICAÇÃO E HOMOLOGAÇÃO</w:t>
      </w:r>
    </w:p>
    <w:p w14:paraId="1F6DD44A"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14.1 – O objeto deste Pregão será adjudicado </w:t>
      </w:r>
      <w:r w:rsidR="002F5047" w:rsidRPr="009941B2">
        <w:rPr>
          <w:rFonts w:ascii="Aptos Display" w:hAnsi="Aptos Display"/>
          <w:sz w:val="20"/>
        </w:rPr>
        <w:t>e homologado pela</w:t>
      </w:r>
      <w:r w:rsidRPr="009941B2">
        <w:rPr>
          <w:rFonts w:ascii="Aptos Display" w:hAnsi="Aptos Display"/>
          <w:sz w:val="20"/>
        </w:rPr>
        <w:t xml:space="preserve"> autoridade superior competente. </w:t>
      </w:r>
    </w:p>
    <w:p w14:paraId="5375D4E0" w14:textId="77777777" w:rsidR="000B1247" w:rsidRDefault="002F5047" w:rsidP="000B1247">
      <w:pPr>
        <w:spacing w:before="120" w:after="120"/>
        <w:jc w:val="both"/>
        <w:rPr>
          <w:rFonts w:ascii="Aptos Display" w:hAnsi="Aptos Display"/>
          <w:sz w:val="20"/>
        </w:rPr>
      </w:pPr>
      <w:r w:rsidRPr="009941B2">
        <w:rPr>
          <w:rFonts w:ascii="Aptos Display" w:hAnsi="Aptos Display"/>
          <w:sz w:val="20"/>
        </w:rPr>
        <w:t>14.2</w:t>
      </w:r>
      <w:r w:rsidR="000B1247" w:rsidRPr="009941B2">
        <w:rPr>
          <w:rFonts w:ascii="Aptos Display" w:hAnsi="Aptos Display"/>
          <w:sz w:val="20"/>
        </w:rPr>
        <w:t xml:space="preserve"> – O objeto deste Pregão será adjudicado por item, à vencedora do certame. </w:t>
      </w:r>
    </w:p>
    <w:p w14:paraId="30C1096C" w14:textId="77777777" w:rsidR="009941B2" w:rsidRDefault="009941B2" w:rsidP="000B1247">
      <w:pPr>
        <w:spacing w:before="120" w:after="120"/>
        <w:jc w:val="both"/>
        <w:rPr>
          <w:rFonts w:ascii="Aptos Display" w:hAnsi="Aptos Display"/>
          <w:sz w:val="20"/>
        </w:rPr>
      </w:pPr>
    </w:p>
    <w:p w14:paraId="6A7485D7" w14:textId="77777777" w:rsidR="002E49F0" w:rsidRPr="009941B2" w:rsidRDefault="000B1247" w:rsidP="002E49F0">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lastRenderedPageBreak/>
        <w:t>CAPÍTULO XV – DA ATA DE REGISTRO DE PREÇOS</w:t>
      </w:r>
      <w:r w:rsidR="00654A2F" w:rsidRPr="009941B2">
        <w:rPr>
          <w:rFonts w:ascii="Aptos Display" w:hAnsi="Aptos Display"/>
          <w:b/>
          <w:sz w:val="20"/>
        </w:rPr>
        <w:t xml:space="preserve"> E CADASTRO DE RESERVA</w:t>
      </w:r>
    </w:p>
    <w:p w14:paraId="133F7B99" w14:textId="77777777" w:rsidR="005258BD" w:rsidRPr="009941B2" w:rsidRDefault="005258BD" w:rsidP="005258BD">
      <w:pPr>
        <w:spacing w:before="120" w:after="120"/>
        <w:jc w:val="both"/>
        <w:rPr>
          <w:rFonts w:ascii="Aptos Display" w:hAnsi="Aptos Display"/>
          <w:sz w:val="20"/>
        </w:rPr>
      </w:pPr>
      <w:r w:rsidRPr="009941B2">
        <w:rPr>
          <w:rFonts w:ascii="Aptos Display" w:hAnsi="Aptos Display"/>
          <w:sz w:val="20"/>
        </w:rPr>
        <w:t>15.1</w:t>
      </w:r>
      <w:r w:rsidR="000B1247" w:rsidRPr="009941B2">
        <w:rPr>
          <w:rFonts w:ascii="Aptos Display" w:hAnsi="Aptos Display"/>
          <w:sz w:val="20"/>
        </w:rPr>
        <w:t xml:space="preserve"> - Homologado o resultado da licitação, terá o adjudicatário o prazo de 03 (TRÊS) dias, contados a partir da data de sua convocação, para assinar a Ata de Registro de Preços, cujo prazo de validade encontra-se nela fixado, sob pena de decair do direito à contratação, sem prejuízo das sanções previstas </w:t>
      </w:r>
      <w:r w:rsidR="002F5047" w:rsidRPr="009941B2">
        <w:rPr>
          <w:rFonts w:ascii="Aptos Display" w:hAnsi="Aptos Display"/>
          <w:sz w:val="20"/>
        </w:rPr>
        <w:t>na Lei nº 14.133, de 2021</w:t>
      </w:r>
      <w:r w:rsidR="000B1247" w:rsidRPr="009941B2">
        <w:rPr>
          <w:rFonts w:ascii="Aptos Display" w:hAnsi="Aptos Display"/>
          <w:sz w:val="20"/>
        </w:rPr>
        <w:t>.</w:t>
      </w:r>
    </w:p>
    <w:p w14:paraId="0575650B" w14:textId="77777777" w:rsidR="005258BD" w:rsidRPr="009941B2" w:rsidRDefault="005258BD" w:rsidP="005258BD">
      <w:pPr>
        <w:spacing w:before="120" w:after="120"/>
        <w:jc w:val="both"/>
        <w:rPr>
          <w:rFonts w:ascii="Aptos Display" w:hAnsi="Aptos Display"/>
          <w:sz w:val="20"/>
        </w:rPr>
      </w:pPr>
      <w:r w:rsidRPr="009941B2">
        <w:rPr>
          <w:rFonts w:ascii="Aptos Display" w:hAnsi="Aptos Display"/>
          <w:sz w:val="20"/>
        </w:rPr>
        <w:t>15.2</w:t>
      </w:r>
      <w:r w:rsidR="000B1247" w:rsidRPr="009941B2">
        <w:rPr>
          <w:rFonts w:ascii="Aptos Display" w:hAnsi="Aptos Display"/>
          <w:sz w:val="20"/>
        </w:rPr>
        <w:t xml:space="preserve"> -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05 (cinco) dias, a contar da data de seu recebimento.</w:t>
      </w:r>
    </w:p>
    <w:p w14:paraId="03B1FCEA" w14:textId="77777777" w:rsidR="000B1247" w:rsidRPr="009941B2" w:rsidRDefault="005258BD" w:rsidP="005258BD">
      <w:pPr>
        <w:spacing w:before="120" w:after="120"/>
        <w:jc w:val="both"/>
        <w:rPr>
          <w:rFonts w:ascii="Aptos Display" w:hAnsi="Aptos Display"/>
          <w:b/>
          <w:sz w:val="20"/>
        </w:rPr>
      </w:pPr>
      <w:r w:rsidRPr="009941B2">
        <w:rPr>
          <w:rFonts w:ascii="Aptos Display" w:hAnsi="Aptos Display"/>
          <w:sz w:val="20"/>
        </w:rPr>
        <w:t>15.3</w:t>
      </w:r>
      <w:r w:rsidR="000B1247" w:rsidRPr="009941B2">
        <w:rPr>
          <w:rFonts w:ascii="Aptos Display" w:hAnsi="Aptos Display"/>
          <w:sz w:val="20"/>
        </w:rPr>
        <w:t xml:space="preserve"> - O prazo estabelecido no subitem anterior para assinatura da Ata de Registro de Preços poderá ser prorrogado uma única vez, por igual período, quando solicitado pelo(s) licitante(s) vencedor(s), durante o seu transcurso, e desde que devidamente aceito.</w:t>
      </w:r>
    </w:p>
    <w:p w14:paraId="5E404D09" w14:textId="77777777" w:rsidR="000B1247" w:rsidRPr="009941B2" w:rsidRDefault="000B1247" w:rsidP="000B1247">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15.4</w:t>
      </w:r>
      <w:r w:rsidRPr="009941B2">
        <w:rPr>
          <w:rFonts w:ascii="Aptos Display" w:hAnsi="Aptos Display"/>
          <w:b w:val="0"/>
          <w:color w:val="auto"/>
          <w:sz w:val="20"/>
          <w:szCs w:val="20"/>
        </w:rPr>
        <w:tab/>
        <w:t xml:space="preserve"> -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2602AB71" w14:textId="45896D31" w:rsidR="00467246" w:rsidRPr="009941B2" w:rsidRDefault="00FA3BB0" w:rsidP="00467246">
      <w:pPr>
        <w:rPr>
          <w:rFonts w:ascii="Aptos Display" w:hAnsi="Aptos Display"/>
          <w:sz w:val="20"/>
        </w:rPr>
      </w:pPr>
      <w:r w:rsidRPr="009941B2">
        <w:rPr>
          <w:rFonts w:ascii="Aptos Display" w:hAnsi="Aptos Display"/>
          <w:sz w:val="20"/>
        </w:rPr>
        <w:t xml:space="preserve">15.4.1. - Haverá prioridade de aquisição dos produtos das cotas reservadas, ressalvados os casos em que a cota reservada for inadequada para atender as quantidades ou as condições do pedido, </w:t>
      </w:r>
      <w:r w:rsidR="00467246" w:rsidRPr="009941B2">
        <w:rPr>
          <w:rFonts w:ascii="Aptos Display" w:hAnsi="Aptos Display"/>
          <w:sz w:val="20"/>
        </w:rPr>
        <w:t>justificadamente</w:t>
      </w:r>
    </w:p>
    <w:p w14:paraId="6A60579A" w14:textId="77777777" w:rsidR="00467246" w:rsidRPr="009941B2" w:rsidRDefault="002F5047" w:rsidP="00467246">
      <w:pPr>
        <w:rPr>
          <w:rFonts w:ascii="Aptos Display" w:hAnsi="Aptos Display"/>
          <w:sz w:val="20"/>
        </w:rPr>
      </w:pPr>
      <w:r w:rsidRPr="009941B2">
        <w:rPr>
          <w:rFonts w:ascii="Aptos Display" w:hAnsi="Aptos Display"/>
          <w:sz w:val="20"/>
        </w:rPr>
        <w:t>15.5. O preço registrado, com a indicação dos fornecedores, será divulgado no PNCP e disponibilizado durante a vigência da ata de registros de preços</w:t>
      </w:r>
      <w:r w:rsidR="007C7FF4" w:rsidRPr="009941B2">
        <w:rPr>
          <w:rFonts w:ascii="Aptos Display" w:hAnsi="Aptos Display"/>
          <w:sz w:val="20"/>
        </w:rPr>
        <w:t>.</w:t>
      </w:r>
    </w:p>
    <w:p w14:paraId="6EA3D67D" w14:textId="77777777" w:rsidR="00467246" w:rsidRPr="009941B2" w:rsidRDefault="002F5047" w:rsidP="00467246">
      <w:pPr>
        <w:rPr>
          <w:rFonts w:ascii="Aptos Display" w:hAnsi="Aptos Display"/>
          <w:sz w:val="20"/>
        </w:rPr>
      </w:pPr>
      <w:r w:rsidRPr="009941B2">
        <w:rPr>
          <w:rFonts w:ascii="Aptos Display" w:hAnsi="Aptos Display"/>
          <w:sz w:val="20"/>
        </w:rPr>
        <w:t>15.6-</w:t>
      </w:r>
      <w:r w:rsidR="000B1247" w:rsidRPr="009941B2">
        <w:rPr>
          <w:rFonts w:ascii="Aptos Display" w:hAnsi="Aptos Display"/>
          <w:sz w:val="20"/>
        </w:rPr>
        <w:t xml:space="preserve">Será incluído na ata, sob a forma de anexo, o registro dos licitantes que aceitarem cotar os bens ou serviços com preços iguais aos do licitante vencedor na </w:t>
      </w:r>
      <w:r w:rsidR="007C7FF4" w:rsidRPr="009941B2">
        <w:rPr>
          <w:rFonts w:ascii="Aptos Display" w:hAnsi="Aptos Display"/>
          <w:sz w:val="20"/>
        </w:rPr>
        <w:t>sequência</w:t>
      </w:r>
      <w:r w:rsidR="001E334E" w:rsidRPr="009941B2">
        <w:rPr>
          <w:rFonts w:ascii="Aptos Display" w:hAnsi="Aptos Display"/>
          <w:sz w:val="20"/>
        </w:rPr>
        <w:t xml:space="preserve"> da classificação do certame e,</w:t>
      </w:r>
    </w:p>
    <w:p w14:paraId="347E66F4" w14:textId="77777777" w:rsidR="00467246" w:rsidRPr="009941B2" w:rsidRDefault="001E334E" w:rsidP="00467246">
      <w:pPr>
        <w:ind w:firstLine="360"/>
        <w:rPr>
          <w:rFonts w:ascii="Aptos Display" w:hAnsi="Aptos Display"/>
          <w:sz w:val="20"/>
        </w:rPr>
      </w:pPr>
      <w:r w:rsidRPr="009941B2">
        <w:rPr>
          <w:rFonts w:ascii="Aptos Display" w:hAnsi="Aptos Display"/>
          <w:sz w:val="20"/>
        </w:rPr>
        <w:t>15.6.1-dos licitantes que mantiverem sua proposta original</w:t>
      </w:r>
    </w:p>
    <w:p w14:paraId="34EA001A" w14:textId="77777777" w:rsidR="00467246" w:rsidRPr="009941B2" w:rsidRDefault="001E334E" w:rsidP="00467246">
      <w:pPr>
        <w:ind w:firstLine="360"/>
        <w:rPr>
          <w:rFonts w:ascii="Aptos Display" w:hAnsi="Aptos Display"/>
          <w:sz w:val="20"/>
        </w:rPr>
      </w:pPr>
      <w:r w:rsidRPr="009941B2">
        <w:rPr>
          <w:rFonts w:ascii="Aptos Display" w:hAnsi="Aptos Display"/>
          <w:sz w:val="20"/>
        </w:rPr>
        <w:t>15.6.2-Será respeitada, nas contratações, a ordem de classificação dos licitantes ou fornecedores registrados na ata.</w:t>
      </w:r>
    </w:p>
    <w:p w14:paraId="00C0D0E8" w14:textId="7391A168" w:rsidR="001E334E" w:rsidRPr="009941B2" w:rsidRDefault="001E334E" w:rsidP="00467246">
      <w:pPr>
        <w:ind w:firstLine="360"/>
        <w:rPr>
          <w:rFonts w:ascii="Aptos Display" w:hAnsi="Aptos Display"/>
          <w:sz w:val="20"/>
        </w:rPr>
      </w:pPr>
      <w:r w:rsidRPr="009941B2">
        <w:rPr>
          <w:rFonts w:ascii="Aptos Display" w:hAnsi="Aptos Display"/>
          <w:sz w:val="20"/>
        </w:rPr>
        <w:t>15.6.3-A apresentação de novas propostas na forma deste item não prejudicará o resultado do certame em relação ao licitante mais bem classificado.</w:t>
      </w:r>
    </w:p>
    <w:p w14:paraId="001B036A"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ab/>
        <w:t>15.6.4- Para fins da ordem de classificação, os licitantes ou fornecedores que aceitarem cotar o objeto com preço igual ao do adjudicatário antecederão aqueles que mantiverem sua proposta original.</w:t>
      </w:r>
    </w:p>
    <w:p w14:paraId="275EB6A7"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15.7- A habilitação dos licitantes que comporão o cadastro de reserva será efetuada quando houver necessidade de contratação dos licitantes remanescentes, nas seguintes hipóteses:</w:t>
      </w:r>
    </w:p>
    <w:p w14:paraId="7791EC08"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ab/>
        <w:t>15.7.1- quando o licitante vencedor não assinar a ata de registro de preços no prazo e nas condições estabelecidos no edital; ou</w:t>
      </w:r>
    </w:p>
    <w:p w14:paraId="3418EEA9"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ab/>
        <w:t>15.7.2- quando houver o cancelamento do registro do fornecedor ou do registro de preços, nas hipóteses previstas nos art. 28 e art. 29 do Decreto nº 11.462/23.</w:t>
      </w:r>
    </w:p>
    <w:p w14:paraId="3B8897B2"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15.8- Na hipótese de nenhum dos licitantes que aceitaram cotar o objeto com preço igual ao do adjudicatário</w:t>
      </w:r>
      <w:r w:rsidR="00801F4C" w:rsidRPr="009941B2">
        <w:rPr>
          <w:rFonts w:ascii="Aptos Display" w:hAnsi="Aptos Display"/>
          <w:b w:val="0"/>
          <w:color w:val="auto"/>
          <w:sz w:val="20"/>
          <w:szCs w:val="20"/>
        </w:rPr>
        <w:t xml:space="preserve"> </w:t>
      </w:r>
      <w:r w:rsidRPr="009941B2">
        <w:rPr>
          <w:rFonts w:ascii="Aptos Display" w:hAnsi="Aptos Display"/>
          <w:b w:val="0"/>
          <w:color w:val="auto"/>
          <w:sz w:val="20"/>
          <w:szCs w:val="20"/>
        </w:rPr>
        <w:t>concordar com a contratação nos termos em igual prazo e nas condições propostas pelo primeiro classificado, a Administração, observados o valor estimado e a sua eventual atualização na forma prevista no edital, poderá:</w:t>
      </w:r>
    </w:p>
    <w:p w14:paraId="02305A64"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ab/>
        <w:t>15.8.1- convocar os licitantes que mantiveram sua proposta original para negociação, na ordem de classificação, com vistas à obtenção de preço melhor, mesmo que acima do preço do adjudicatário; ou</w:t>
      </w:r>
    </w:p>
    <w:p w14:paraId="14084FD3" w14:textId="77777777" w:rsidR="001E334E" w:rsidRPr="009941B2" w:rsidRDefault="001E334E" w:rsidP="001E334E">
      <w:pPr>
        <w:pStyle w:val="Nivel01"/>
        <w:numPr>
          <w:ilvl w:val="0"/>
          <w:numId w:val="0"/>
        </w:numPr>
        <w:tabs>
          <w:tab w:val="left" w:pos="0"/>
        </w:tabs>
        <w:spacing w:before="120" w:after="120"/>
        <w:ind w:left="360" w:hanging="360"/>
        <w:rPr>
          <w:rFonts w:ascii="Aptos Display" w:hAnsi="Aptos Display"/>
          <w:b w:val="0"/>
          <w:color w:val="auto"/>
          <w:sz w:val="20"/>
          <w:szCs w:val="20"/>
        </w:rPr>
      </w:pPr>
      <w:r w:rsidRPr="009941B2">
        <w:rPr>
          <w:rFonts w:ascii="Aptos Display" w:hAnsi="Aptos Display"/>
          <w:b w:val="0"/>
          <w:color w:val="auto"/>
          <w:sz w:val="20"/>
          <w:szCs w:val="20"/>
        </w:rPr>
        <w:tab/>
        <w:t>15.8.2- adjudicar e firmar o contrato nas condições ofertadas pelos licitantes remanescentes, observada a ordem de classificação, quando frustrada a negociação de melhor condição.</w:t>
      </w:r>
    </w:p>
    <w:p w14:paraId="1DEB0C8D" w14:textId="77777777" w:rsidR="000B1247" w:rsidRPr="009941B2" w:rsidRDefault="002F5047" w:rsidP="000B1247">
      <w:pPr>
        <w:jc w:val="both"/>
        <w:rPr>
          <w:rFonts w:ascii="Aptos Display" w:eastAsia="Arial" w:hAnsi="Aptos Display"/>
          <w:sz w:val="20"/>
        </w:rPr>
      </w:pPr>
      <w:r w:rsidRPr="009941B2">
        <w:rPr>
          <w:rFonts w:ascii="Aptos Display" w:hAnsi="Aptos Display"/>
          <w:sz w:val="20"/>
        </w:rPr>
        <w:t>15.7</w:t>
      </w:r>
      <w:r w:rsidR="000B1247" w:rsidRPr="009941B2">
        <w:rPr>
          <w:rFonts w:ascii="Aptos Display" w:hAnsi="Aptos Display"/>
          <w:sz w:val="20"/>
        </w:rPr>
        <w:t xml:space="preserve"> - </w:t>
      </w:r>
      <w:r w:rsidR="000B1247" w:rsidRPr="009941B2">
        <w:rPr>
          <w:rFonts w:ascii="Aptos Display" w:eastAsia="Arial" w:hAnsi="Aptos Display"/>
          <w:sz w:val="20"/>
        </w:rPr>
        <w:t xml:space="preserve">O prazo de vigência da ata de registro de preços é de 12 (doze) meses, prorrogável </w:t>
      </w:r>
      <w:r w:rsidR="00654A2F" w:rsidRPr="009941B2">
        <w:rPr>
          <w:rFonts w:ascii="Aptos Display" w:eastAsia="Arial" w:hAnsi="Aptos Display"/>
          <w:sz w:val="20"/>
        </w:rPr>
        <w:t xml:space="preserve">por igual período desde que comprovado a sua vantajosidade, </w:t>
      </w:r>
      <w:r w:rsidR="000B1247" w:rsidRPr="009941B2">
        <w:rPr>
          <w:rFonts w:ascii="Aptos Display" w:eastAsia="Arial" w:hAnsi="Aptos Display"/>
          <w:sz w:val="20"/>
        </w:rPr>
        <w:t xml:space="preserve">na forma do art. </w:t>
      </w:r>
      <w:r w:rsidR="00654A2F" w:rsidRPr="009941B2">
        <w:rPr>
          <w:rFonts w:ascii="Aptos Display" w:eastAsia="Arial" w:hAnsi="Aptos Display"/>
          <w:sz w:val="20"/>
        </w:rPr>
        <w:t>84, Lei n° 14.133/2021</w:t>
      </w:r>
      <w:r w:rsidR="000B1247" w:rsidRPr="009941B2">
        <w:rPr>
          <w:rFonts w:ascii="Aptos Display" w:eastAsia="Arial" w:hAnsi="Aptos Display"/>
          <w:sz w:val="20"/>
        </w:rPr>
        <w:t>.</w:t>
      </w:r>
    </w:p>
    <w:p w14:paraId="5D4D3EDC" w14:textId="77777777" w:rsidR="00654A2F" w:rsidRPr="009941B2" w:rsidRDefault="00654A2F" w:rsidP="000B1247">
      <w:pPr>
        <w:jc w:val="both"/>
        <w:rPr>
          <w:rFonts w:ascii="Aptos Display" w:eastAsia="Arial" w:hAnsi="Aptos Display"/>
          <w:sz w:val="20"/>
        </w:rPr>
      </w:pPr>
      <w:r w:rsidRPr="009941B2">
        <w:rPr>
          <w:rFonts w:ascii="Aptos Display" w:eastAsia="Arial" w:hAnsi="Aptos Display"/>
          <w:sz w:val="20"/>
        </w:rPr>
        <w:t>15.8- Parágrafo único. O contrato decorrente da ata de registro de preços terá sua vigência estabelecida em conformidade com as disposições nela contidas.</w:t>
      </w:r>
    </w:p>
    <w:p w14:paraId="534410D1" w14:textId="754616F6" w:rsidR="003D5A97" w:rsidRPr="009941B2" w:rsidRDefault="00654A2F" w:rsidP="003D5A97">
      <w:pPr>
        <w:jc w:val="both"/>
        <w:rPr>
          <w:rFonts w:ascii="Aptos Display" w:hAnsi="Aptos Display"/>
          <w:sz w:val="20"/>
        </w:rPr>
      </w:pPr>
      <w:r w:rsidRPr="009941B2">
        <w:rPr>
          <w:rFonts w:ascii="Aptos Display" w:hAnsi="Aptos Display"/>
          <w:sz w:val="20"/>
        </w:rPr>
        <w:t xml:space="preserve">15.9- A ata de registro de preços pode ser aderida conforme art.86 § 3º </w:t>
      </w:r>
      <w:r w:rsidR="00E15227" w:rsidRPr="009941B2">
        <w:rPr>
          <w:rFonts w:ascii="Aptos Display" w:hAnsi="Aptos Display"/>
          <w:sz w:val="20"/>
        </w:rPr>
        <w:t xml:space="preserve">inciso </w:t>
      </w:r>
      <w:r w:rsidRPr="009941B2">
        <w:rPr>
          <w:rFonts w:ascii="Aptos Display" w:hAnsi="Aptos Display"/>
          <w:sz w:val="20"/>
        </w:rPr>
        <w:t>I -  </w:t>
      </w:r>
      <w:hyperlink r:id="rId15" w:anchor="art1" w:history="1">
        <w:r w:rsidRPr="009941B2">
          <w:rPr>
            <w:rFonts w:ascii="Aptos Display" w:hAnsi="Aptos Display"/>
            <w:sz w:val="20"/>
          </w:rPr>
          <w:t>(Incluído pela Lei nº 14.770, de 2023)</w:t>
        </w:r>
      </w:hyperlink>
    </w:p>
    <w:p w14:paraId="52ED1DC0" w14:textId="77777777" w:rsidR="000B1247" w:rsidRPr="009941B2" w:rsidRDefault="000B1247" w:rsidP="000B1247">
      <w:pPr>
        <w:pStyle w:val="Nivel01"/>
        <w:numPr>
          <w:ilvl w:val="0"/>
          <w:numId w:val="0"/>
        </w:numPr>
        <w:shd w:val="clear" w:color="auto" w:fill="F2F2F2" w:themeFill="background1" w:themeFillShade="F2"/>
        <w:jc w:val="center"/>
        <w:rPr>
          <w:rFonts w:ascii="Aptos Display" w:hAnsi="Aptos Display"/>
          <w:bCs w:val="0"/>
          <w:color w:val="auto"/>
          <w:sz w:val="20"/>
          <w:szCs w:val="20"/>
        </w:rPr>
      </w:pPr>
      <w:r w:rsidRPr="009941B2">
        <w:rPr>
          <w:rFonts w:ascii="Aptos Display" w:hAnsi="Aptos Display"/>
          <w:bCs w:val="0"/>
          <w:sz w:val="20"/>
          <w:szCs w:val="20"/>
        </w:rPr>
        <w:lastRenderedPageBreak/>
        <w:t xml:space="preserve">CAPÍTULO XVI - </w:t>
      </w:r>
      <w:r w:rsidRPr="009941B2">
        <w:rPr>
          <w:rFonts w:ascii="Aptos Display" w:hAnsi="Aptos Display"/>
          <w:bCs w:val="0"/>
          <w:color w:val="auto"/>
          <w:sz w:val="20"/>
          <w:szCs w:val="20"/>
        </w:rPr>
        <w:t>DO TERMO DE CONTRATO OU INSTRUMENTO EQUIVALENTE</w:t>
      </w:r>
    </w:p>
    <w:p w14:paraId="6D9B3D91" w14:textId="77777777" w:rsidR="000B1247" w:rsidRPr="009941B2" w:rsidRDefault="000B1247" w:rsidP="000B1247">
      <w:pPr>
        <w:pStyle w:val="Nivel01"/>
        <w:numPr>
          <w:ilvl w:val="0"/>
          <w:numId w:val="0"/>
        </w:numPr>
        <w:ind w:left="60"/>
        <w:rPr>
          <w:rFonts w:ascii="Aptos Display" w:hAnsi="Aptos Display"/>
          <w:b w:val="0"/>
          <w:color w:val="auto"/>
          <w:sz w:val="20"/>
          <w:szCs w:val="20"/>
        </w:rPr>
      </w:pPr>
      <w:r w:rsidRPr="009941B2">
        <w:rPr>
          <w:rFonts w:ascii="Aptos Display" w:eastAsia="Arial" w:hAnsi="Aptos Display"/>
          <w:b w:val="0"/>
          <w:color w:val="auto"/>
          <w:sz w:val="20"/>
          <w:szCs w:val="20"/>
        </w:rPr>
        <w:t>16 - Após a homologação da licitação, em sendo realizada a contratação, será firmado Termo de Contrato ou emitido instrumento equivalente.</w:t>
      </w:r>
    </w:p>
    <w:p w14:paraId="7795D650" w14:textId="77777777" w:rsidR="000B1247" w:rsidRPr="009941B2" w:rsidRDefault="000B1247" w:rsidP="000B1247">
      <w:pPr>
        <w:pStyle w:val="Nivel01"/>
        <w:numPr>
          <w:ilvl w:val="0"/>
          <w:numId w:val="0"/>
        </w:numPr>
        <w:ind w:left="60"/>
        <w:rPr>
          <w:rFonts w:ascii="Aptos Display" w:hAnsi="Aptos Display"/>
          <w:b w:val="0"/>
          <w:bCs w:val="0"/>
          <w:color w:val="auto"/>
          <w:sz w:val="20"/>
          <w:szCs w:val="20"/>
        </w:rPr>
      </w:pPr>
      <w:r w:rsidRPr="009941B2">
        <w:rPr>
          <w:rFonts w:ascii="Aptos Display" w:eastAsia="Arial" w:hAnsi="Aptos Display"/>
          <w:b w:val="0"/>
          <w:color w:val="auto"/>
          <w:sz w:val="20"/>
          <w:szCs w:val="20"/>
        </w:rPr>
        <w:t xml:space="preserve">16.1 - </w:t>
      </w:r>
      <w:r w:rsidRPr="009941B2">
        <w:rPr>
          <w:rFonts w:ascii="Aptos Display" w:eastAsia="Arial" w:hAnsi="Aptos Display"/>
          <w:b w:val="0"/>
          <w:bCs w:val="0"/>
          <w:color w:val="auto"/>
          <w:sz w:val="20"/>
          <w:szCs w:val="20"/>
        </w:rPr>
        <w:t xml:space="preserve">O </w:t>
      </w:r>
      <w:r w:rsidR="00057FE7" w:rsidRPr="009941B2">
        <w:rPr>
          <w:rFonts w:ascii="Aptos Display" w:eastAsia="Arial" w:hAnsi="Aptos Display"/>
          <w:b w:val="0"/>
          <w:bCs w:val="0"/>
          <w:color w:val="auto"/>
          <w:sz w:val="20"/>
          <w:szCs w:val="20"/>
        </w:rPr>
        <w:t>adjudicatário terá o prazo de 03 (três</w:t>
      </w:r>
      <w:r w:rsidRPr="009941B2">
        <w:rPr>
          <w:rFonts w:ascii="Aptos Display" w:eastAsia="Arial" w:hAnsi="Aptos Display"/>
          <w:b w:val="0"/>
          <w:bCs w:val="0"/>
          <w:color w:val="auto"/>
          <w:sz w:val="20"/>
          <w:szCs w:val="20"/>
        </w:rPr>
        <w:t>)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repetindo-se as disposições do subitem 16.2 e 16.3</w:t>
      </w:r>
      <w:r w:rsidRPr="009941B2">
        <w:rPr>
          <w:rFonts w:ascii="Aptos Display" w:hAnsi="Aptos Display"/>
          <w:b w:val="0"/>
          <w:bCs w:val="0"/>
          <w:color w:val="auto"/>
          <w:sz w:val="20"/>
          <w:szCs w:val="20"/>
        </w:rPr>
        <w:t>.</w:t>
      </w:r>
    </w:p>
    <w:p w14:paraId="4A4BB7F8" w14:textId="77777777" w:rsidR="000B1247" w:rsidRPr="009941B2" w:rsidRDefault="000B1247" w:rsidP="000B1247">
      <w:pPr>
        <w:pStyle w:val="Nivel01"/>
        <w:numPr>
          <w:ilvl w:val="0"/>
          <w:numId w:val="0"/>
        </w:numPr>
        <w:tabs>
          <w:tab w:val="clear" w:pos="567"/>
        </w:tabs>
        <w:ind w:left="60"/>
        <w:rPr>
          <w:rFonts w:ascii="Aptos Display" w:hAnsi="Aptos Display"/>
          <w:b w:val="0"/>
          <w:bCs w:val="0"/>
          <w:color w:val="auto"/>
          <w:sz w:val="20"/>
          <w:szCs w:val="20"/>
        </w:rPr>
      </w:pPr>
      <w:r w:rsidRPr="009941B2">
        <w:rPr>
          <w:rFonts w:ascii="Aptos Display" w:hAnsi="Aptos Display"/>
          <w:b w:val="0"/>
          <w:bCs w:val="0"/>
          <w:color w:val="auto"/>
          <w:sz w:val="20"/>
          <w:szCs w:val="20"/>
        </w:rPr>
        <w:t xml:space="preserve">16.2 - </w:t>
      </w:r>
      <w:r w:rsidRPr="009941B2">
        <w:rPr>
          <w:rFonts w:ascii="Aptos Display" w:eastAsia="Arial" w:hAnsi="Aptos Display"/>
          <w:b w:val="0"/>
          <w:color w:val="auto"/>
          <w:sz w:val="20"/>
          <w:szCs w:val="20"/>
        </w:rPr>
        <w:t>O Aceite da Nota de Empenho ou do instrumento equivalente, emitida à empresa adjudicada, implica no reconhecimento de que:</w:t>
      </w:r>
    </w:p>
    <w:p w14:paraId="55DD7724" w14:textId="6EF2F607" w:rsidR="00E15227" w:rsidRPr="009941B2" w:rsidRDefault="000B1247" w:rsidP="000B1247">
      <w:pPr>
        <w:pStyle w:val="Nivel01"/>
        <w:numPr>
          <w:ilvl w:val="0"/>
          <w:numId w:val="21"/>
        </w:numPr>
        <w:spacing w:before="120" w:after="120"/>
        <w:ind w:left="839" w:hanging="357"/>
        <w:rPr>
          <w:rFonts w:ascii="Aptos Display" w:hAnsi="Aptos Display"/>
          <w:b w:val="0"/>
          <w:bCs w:val="0"/>
          <w:color w:val="auto"/>
          <w:sz w:val="20"/>
          <w:szCs w:val="20"/>
        </w:rPr>
      </w:pPr>
      <w:r w:rsidRPr="009941B2">
        <w:rPr>
          <w:rFonts w:ascii="Aptos Display" w:eastAsia="Arial" w:hAnsi="Aptos Display"/>
          <w:b w:val="0"/>
          <w:bCs w:val="0"/>
          <w:sz w:val="20"/>
          <w:szCs w:val="20"/>
        </w:rPr>
        <w:t>Referida Nota está substituindo o contrato, aplicando-se à relação de negócios ali estabelecida as disposições da Lei</w:t>
      </w:r>
      <w:r w:rsidR="00E15227" w:rsidRPr="009941B2">
        <w:rPr>
          <w:rFonts w:ascii="Aptos Display" w:eastAsia="Arial" w:hAnsi="Aptos Display"/>
          <w:b w:val="0"/>
          <w:bCs w:val="0"/>
          <w:sz w:val="20"/>
          <w:szCs w:val="20"/>
        </w:rPr>
        <w:t>.</w:t>
      </w:r>
    </w:p>
    <w:p w14:paraId="2C3075F3" w14:textId="77777777" w:rsidR="000B1247" w:rsidRPr="009941B2" w:rsidRDefault="000B1247" w:rsidP="000B1247">
      <w:pPr>
        <w:pStyle w:val="Nivel01"/>
        <w:numPr>
          <w:ilvl w:val="0"/>
          <w:numId w:val="21"/>
        </w:numPr>
        <w:spacing w:before="120" w:after="120"/>
        <w:ind w:left="839" w:hanging="357"/>
        <w:rPr>
          <w:rFonts w:ascii="Aptos Display" w:hAnsi="Aptos Display"/>
          <w:b w:val="0"/>
          <w:bCs w:val="0"/>
          <w:color w:val="auto"/>
          <w:sz w:val="20"/>
          <w:szCs w:val="20"/>
        </w:rPr>
      </w:pPr>
      <w:r w:rsidRPr="009941B2">
        <w:rPr>
          <w:rFonts w:ascii="Aptos Display" w:eastAsia="Arial" w:hAnsi="Aptos Display"/>
          <w:b w:val="0"/>
          <w:bCs w:val="0"/>
          <w:sz w:val="20"/>
          <w:szCs w:val="20"/>
        </w:rPr>
        <w:t>A contratada se vincula à sua proposta e às previsões contidas no edital e seus anexos;</w:t>
      </w:r>
    </w:p>
    <w:p w14:paraId="5A29A4E5" w14:textId="77777777" w:rsidR="000B1247" w:rsidRPr="009941B2" w:rsidRDefault="000B1247" w:rsidP="000B1247">
      <w:pPr>
        <w:pStyle w:val="Nivel01"/>
        <w:numPr>
          <w:ilvl w:val="0"/>
          <w:numId w:val="21"/>
        </w:numPr>
        <w:spacing w:before="120" w:after="120"/>
        <w:ind w:left="839" w:hanging="357"/>
        <w:rPr>
          <w:rFonts w:ascii="Aptos Display" w:hAnsi="Aptos Display"/>
          <w:b w:val="0"/>
          <w:bCs w:val="0"/>
          <w:color w:val="auto"/>
          <w:sz w:val="20"/>
          <w:szCs w:val="20"/>
        </w:rPr>
      </w:pPr>
      <w:r w:rsidRPr="009941B2">
        <w:rPr>
          <w:rFonts w:ascii="Aptos Display" w:eastAsia="Arial" w:hAnsi="Aptos Display"/>
          <w:b w:val="0"/>
          <w:bCs w:val="0"/>
          <w:sz w:val="20"/>
          <w:szCs w:val="20"/>
        </w:rPr>
        <w:t xml:space="preserve">A contratada reconhece que as hipóteses de rescisão são aquelas previstas nos artigos </w:t>
      </w:r>
      <w:r w:rsidR="00E15227" w:rsidRPr="009941B2">
        <w:rPr>
          <w:rFonts w:ascii="Aptos Display" w:eastAsia="Arial" w:hAnsi="Aptos Display"/>
          <w:b w:val="0"/>
          <w:bCs w:val="0"/>
          <w:sz w:val="20"/>
          <w:szCs w:val="20"/>
        </w:rPr>
        <w:t>da lei 14.133/2021</w:t>
      </w:r>
      <w:r w:rsidRPr="009941B2">
        <w:rPr>
          <w:rFonts w:ascii="Aptos Display" w:eastAsia="Arial" w:hAnsi="Aptos Display"/>
          <w:b w:val="0"/>
          <w:bCs w:val="0"/>
          <w:sz w:val="20"/>
          <w:szCs w:val="20"/>
        </w:rPr>
        <w:t>.</w:t>
      </w:r>
    </w:p>
    <w:p w14:paraId="0AA7D92F" w14:textId="77777777" w:rsidR="000B1247" w:rsidRPr="009941B2" w:rsidRDefault="000B1247" w:rsidP="000B1247">
      <w:pPr>
        <w:pStyle w:val="Nivel01"/>
        <w:numPr>
          <w:ilvl w:val="0"/>
          <w:numId w:val="0"/>
        </w:numPr>
        <w:ind w:left="60"/>
        <w:rPr>
          <w:rFonts w:ascii="Aptos Display" w:eastAsia="Arial" w:hAnsi="Aptos Display"/>
          <w:b w:val="0"/>
          <w:color w:val="auto"/>
          <w:sz w:val="20"/>
          <w:szCs w:val="20"/>
        </w:rPr>
      </w:pPr>
      <w:r w:rsidRPr="009941B2">
        <w:rPr>
          <w:rFonts w:ascii="Aptos Display" w:eastAsia="Arial" w:hAnsi="Aptos Display"/>
          <w:b w:val="0"/>
          <w:color w:val="auto"/>
          <w:sz w:val="20"/>
          <w:szCs w:val="20"/>
        </w:rPr>
        <w:t xml:space="preserve">16.3 - O prazo de vigência da contratação é de 12 (doze) meses, prorrogável conforme previsão no instrumento contratual ou no termo de referência. </w:t>
      </w:r>
    </w:p>
    <w:p w14:paraId="64439A71" w14:textId="77777777" w:rsidR="000B1247" w:rsidRPr="009941B2" w:rsidRDefault="000B1247" w:rsidP="000B1247">
      <w:pPr>
        <w:spacing w:before="120" w:after="120" w:line="276" w:lineRule="auto"/>
        <w:ind w:left="60"/>
        <w:jc w:val="both"/>
        <w:rPr>
          <w:rFonts w:ascii="Aptos Display" w:eastAsia="Arial" w:hAnsi="Aptos Display"/>
          <w:sz w:val="20"/>
        </w:rPr>
      </w:pPr>
      <w:r w:rsidRPr="009941B2">
        <w:rPr>
          <w:rFonts w:ascii="Aptos Display" w:hAnsi="Aptos Display"/>
          <w:sz w:val="20"/>
        </w:rPr>
        <w:t>16.4 - Na assinatura do contrato ou da ata de registro de preços, será exigida a comprovação das condições de habilitação consignadas no edital, que deverão ser mantidas pelo licitante durante a vigência do contrato ou da ata de registro de preços.</w:t>
      </w:r>
    </w:p>
    <w:p w14:paraId="1088CE00" w14:textId="77777777" w:rsidR="000B1247" w:rsidRPr="009941B2" w:rsidRDefault="000B1247" w:rsidP="000B1247">
      <w:pPr>
        <w:spacing w:before="120" w:after="120" w:line="276" w:lineRule="auto"/>
        <w:ind w:left="60"/>
        <w:jc w:val="both"/>
        <w:rPr>
          <w:rFonts w:ascii="Aptos Display" w:eastAsia="Arial" w:hAnsi="Aptos Display"/>
          <w:sz w:val="20"/>
        </w:rPr>
      </w:pPr>
      <w:r w:rsidRPr="009941B2">
        <w:rPr>
          <w:rFonts w:ascii="Aptos Display" w:eastAsia="Arial" w:hAnsi="Aptos Display"/>
          <w:sz w:val="20"/>
        </w:rPr>
        <w:t xml:space="preserve">16.5 - </w:t>
      </w:r>
      <w:r w:rsidRPr="009941B2">
        <w:rPr>
          <w:rFonts w:ascii="Aptos Display" w:hAnsi="Aptos Display"/>
          <w:sz w:val="2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9941B2">
        <w:rPr>
          <w:rFonts w:ascii="Aptos Display" w:eastAsia="Arial" w:hAnsi="Aptos Display"/>
          <w:sz w:val="20"/>
        </w:rPr>
        <w:t>.</w:t>
      </w:r>
    </w:p>
    <w:p w14:paraId="6B538D85"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XVII – DA FORMA DE PAGAMENTO</w:t>
      </w:r>
    </w:p>
    <w:p w14:paraId="7CD8FAA8" w14:textId="205BDA01" w:rsidR="009875A8" w:rsidRPr="009941B2" w:rsidRDefault="009875A8" w:rsidP="009875A8">
      <w:pPr>
        <w:jc w:val="both"/>
        <w:rPr>
          <w:rFonts w:ascii="Aptos Display" w:hAnsi="Aptos Display"/>
          <w:sz w:val="20"/>
          <w:lang w:eastAsia="zh-CN"/>
        </w:rPr>
      </w:pPr>
      <w:r w:rsidRPr="009941B2">
        <w:rPr>
          <w:rFonts w:ascii="Aptos Display" w:hAnsi="Aptos Display"/>
          <w:sz w:val="20"/>
        </w:rPr>
        <w:t>17.1. O fiscal do contrato realizará o recebimento provisório do objeto do contrato mediante termo detalhado que comprove o cumprimento das exigências de caráter técnico. (</w:t>
      </w:r>
      <w:hyperlink r:id="rId16" w:anchor="art22" w:history="1">
        <w:r w:rsidRPr="009941B2">
          <w:rPr>
            <w:rStyle w:val="Hyperlink"/>
            <w:rFonts w:ascii="Aptos Display" w:hAnsi="Aptos Display"/>
            <w:sz w:val="20"/>
          </w:rPr>
          <w:t>Art. 22, X, Decreto nº 11.246, de 2022</w:t>
        </w:r>
      </w:hyperlink>
      <w:r w:rsidRPr="009941B2">
        <w:rPr>
          <w:rFonts w:ascii="Aptos Display" w:hAnsi="Aptos Display"/>
          <w:sz w:val="20"/>
        </w:rPr>
        <w:t>).</w:t>
      </w:r>
    </w:p>
    <w:p w14:paraId="2B14FCFD" w14:textId="2C4C3484" w:rsidR="009875A8" w:rsidRPr="009941B2" w:rsidRDefault="009875A8" w:rsidP="009875A8">
      <w:pPr>
        <w:jc w:val="both"/>
        <w:rPr>
          <w:rFonts w:ascii="Aptos Display" w:hAnsi="Aptos Display"/>
          <w:sz w:val="20"/>
        </w:rPr>
      </w:pPr>
      <w:r w:rsidRPr="009941B2">
        <w:rPr>
          <w:rFonts w:ascii="Aptos Display" w:hAnsi="Aptos Display"/>
          <w:sz w:val="20"/>
        </w:rPr>
        <w:t>17.2. O fiscal administrativo do contrato realizará o recebimento provisório do objeto do contrato mediante termo detalhado que comprove o cumprimento das exigências de caráter administrativo. (</w:t>
      </w:r>
      <w:hyperlink r:id="rId17" w:anchor="art23" w:history="1">
        <w:r w:rsidRPr="009941B2">
          <w:rPr>
            <w:rStyle w:val="Hyperlink"/>
            <w:rFonts w:ascii="Aptos Display" w:hAnsi="Aptos Display"/>
            <w:sz w:val="20"/>
          </w:rPr>
          <w:t>Art. 23, X, Decreto nº 11.246, de 2022</w:t>
        </w:r>
      </w:hyperlink>
      <w:r w:rsidRPr="009941B2">
        <w:rPr>
          <w:rFonts w:ascii="Aptos Display" w:hAnsi="Aptos Display"/>
          <w:sz w:val="20"/>
        </w:rPr>
        <w:t>).</w:t>
      </w:r>
    </w:p>
    <w:p w14:paraId="5F3A366C" w14:textId="58FADA74" w:rsidR="009875A8" w:rsidRPr="009941B2" w:rsidRDefault="009875A8" w:rsidP="009875A8">
      <w:pPr>
        <w:jc w:val="both"/>
        <w:rPr>
          <w:rFonts w:ascii="Aptos Display" w:hAnsi="Aptos Display"/>
          <w:sz w:val="20"/>
        </w:rPr>
      </w:pPr>
      <w:r w:rsidRPr="009941B2">
        <w:rPr>
          <w:rFonts w:ascii="Aptos Display" w:hAnsi="Aptos Display"/>
          <w:sz w:val="20"/>
        </w:rPr>
        <w:t>17.3.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746B622" w14:textId="505021E6" w:rsidR="009875A8" w:rsidRPr="009941B2" w:rsidRDefault="009875A8" w:rsidP="009875A8">
      <w:pPr>
        <w:jc w:val="both"/>
        <w:rPr>
          <w:rFonts w:ascii="Aptos Display" w:hAnsi="Aptos Display"/>
          <w:sz w:val="20"/>
        </w:rPr>
      </w:pPr>
      <w:r w:rsidRPr="009941B2">
        <w:rPr>
          <w:rFonts w:ascii="Aptos Display" w:hAnsi="Aptos Display"/>
          <w:sz w:val="20"/>
        </w:rPr>
        <w:t>17.4. Será considerado como ocorrido o recebimento provisório com a entrega do termo detalhado ou, em havendo mais de um a ser feito, com a entrega do último;</w:t>
      </w:r>
    </w:p>
    <w:p w14:paraId="4EC61B94" w14:textId="1A82963C" w:rsidR="009875A8" w:rsidRPr="009941B2" w:rsidRDefault="009875A8" w:rsidP="009875A8">
      <w:pPr>
        <w:jc w:val="both"/>
        <w:rPr>
          <w:rFonts w:ascii="Aptos Display" w:hAnsi="Aptos Display"/>
          <w:sz w:val="20"/>
        </w:rPr>
      </w:pPr>
      <w:r w:rsidRPr="009941B2">
        <w:rPr>
          <w:rFonts w:ascii="Aptos Display" w:hAnsi="Aptos Display"/>
          <w:sz w:val="20"/>
        </w:rPr>
        <w:t>17.5.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11CE5D1" w14:textId="143B8E9B" w:rsidR="009875A8" w:rsidRPr="009941B2" w:rsidRDefault="009875A8" w:rsidP="009875A8">
      <w:pPr>
        <w:jc w:val="both"/>
        <w:rPr>
          <w:rFonts w:ascii="Aptos Display" w:hAnsi="Aptos Display"/>
          <w:sz w:val="20"/>
        </w:rPr>
      </w:pPr>
      <w:r w:rsidRPr="009941B2">
        <w:rPr>
          <w:rFonts w:ascii="Aptos Display" w:hAnsi="Aptos Display"/>
          <w:sz w:val="20"/>
        </w:rPr>
        <w:t>17.6. A fiscalização não efetuará o ateste da última e/ou única medição de serviços até que sejam sanadas todas as eventuais pendências que possam vir a ser apontadas no Recebimento Provisório. (</w:t>
      </w:r>
      <w:hyperlink r:id="rId18" w:anchor="art119" w:history="1">
        <w:r w:rsidRPr="009941B2">
          <w:rPr>
            <w:rStyle w:val="Hyperlink"/>
            <w:rFonts w:ascii="Aptos Display" w:hAnsi="Aptos Display"/>
            <w:sz w:val="20"/>
          </w:rPr>
          <w:t>Art. 119 c/c art. 140 da Lei nº 14133, de 2021</w:t>
        </w:r>
      </w:hyperlink>
      <w:r w:rsidRPr="009941B2">
        <w:rPr>
          <w:rFonts w:ascii="Aptos Display" w:hAnsi="Aptos Display"/>
          <w:sz w:val="20"/>
        </w:rPr>
        <w:t>)</w:t>
      </w:r>
    </w:p>
    <w:p w14:paraId="6CA94FBA" w14:textId="57F188DA" w:rsidR="009875A8" w:rsidRPr="009941B2" w:rsidRDefault="009875A8" w:rsidP="009875A8">
      <w:pPr>
        <w:jc w:val="both"/>
        <w:rPr>
          <w:rFonts w:ascii="Aptos Display" w:hAnsi="Aptos Display"/>
          <w:sz w:val="20"/>
        </w:rPr>
      </w:pPr>
      <w:r w:rsidRPr="009941B2">
        <w:rPr>
          <w:rFonts w:ascii="Aptos Display" w:hAnsi="Aptos Display"/>
          <w:sz w:val="20"/>
        </w:rPr>
        <w:t>17.7. O recebimento provisório também ficará sujeito, quando cabível, à conclusão de todos os testes de campo e à entrega dos Manuais e Instruções exigíveis. (se for o caso)</w:t>
      </w:r>
    </w:p>
    <w:p w14:paraId="36647361" w14:textId="7EA87406" w:rsidR="009875A8" w:rsidRPr="009941B2" w:rsidRDefault="009875A8" w:rsidP="009875A8">
      <w:pPr>
        <w:jc w:val="both"/>
        <w:rPr>
          <w:rFonts w:ascii="Aptos Display" w:hAnsi="Aptos Display"/>
          <w:sz w:val="20"/>
        </w:rPr>
      </w:pPr>
      <w:r w:rsidRPr="009941B2">
        <w:rPr>
          <w:rFonts w:ascii="Aptos Display" w:hAnsi="Aptos Display"/>
          <w:sz w:val="20"/>
        </w:rPr>
        <w:t>17.8. Os serviços poderão ser rejeitados, no todo ou em parte, quando em desacordo com as especificações constantes neste Termo de Referência e na proposta, sem prejuízo da aplicação das penalidades.</w:t>
      </w:r>
    </w:p>
    <w:p w14:paraId="46AB1DCA" w14:textId="13B69C16" w:rsidR="009875A8" w:rsidRPr="009941B2" w:rsidRDefault="009875A8" w:rsidP="009875A8">
      <w:pPr>
        <w:jc w:val="both"/>
        <w:rPr>
          <w:rFonts w:ascii="Aptos Display" w:hAnsi="Aptos Display"/>
          <w:sz w:val="20"/>
        </w:rPr>
      </w:pPr>
      <w:r w:rsidRPr="009941B2">
        <w:rPr>
          <w:rFonts w:ascii="Aptos Display" w:hAnsi="Aptos Display"/>
          <w:sz w:val="20"/>
        </w:rPr>
        <w:lastRenderedPageBreak/>
        <w:t>17.9.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DA2A826" w14:textId="58CDFD77" w:rsidR="009875A8" w:rsidRPr="009941B2" w:rsidRDefault="009875A8" w:rsidP="009875A8">
      <w:pPr>
        <w:jc w:val="both"/>
        <w:rPr>
          <w:rFonts w:ascii="Aptos Display" w:hAnsi="Aptos Display"/>
          <w:sz w:val="20"/>
        </w:rPr>
      </w:pPr>
      <w:r w:rsidRPr="009941B2">
        <w:rPr>
          <w:rFonts w:ascii="Aptos Display" w:hAnsi="Aptos Display"/>
          <w:sz w:val="20"/>
        </w:rPr>
        <w:t>17.10.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4198482" w14:textId="08B19F6D" w:rsidR="009875A8" w:rsidRPr="009941B2" w:rsidRDefault="009875A8" w:rsidP="009875A8">
      <w:pPr>
        <w:jc w:val="both"/>
        <w:rPr>
          <w:rFonts w:ascii="Aptos Display" w:hAnsi="Aptos Display"/>
          <w:sz w:val="20"/>
        </w:rPr>
      </w:pPr>
      <w:r w:rsidRPr="009941B2">
        <w:rPr>
          <w:rFonts w:ascii="Aptos Display" w:hAnsi="Aptos Display"/>
          <w:sz w:val="20"/>
        </w:rPr>
        <w:t xml:space="preserve">17.11. Emitir </w:t>
      </w:r>
      <w:r w:rsidRPr="009941B2">
        <w:rPr>
          <w:rFonts w:ascii="Aptos Display" w:hAnsi="Aptos Display"/>
          <w:sz w:val="20"/>
          <w:lang w:eastAsia="zh-CN"/>
          <w:rPrChange w:id="13" w:author="Unknown" w:date="2024-06-10T12:12:00Z">
            <w:rPr>
              <w:highlight w:val="yellow"/>
              <w:lang w:eastAsia="en-US"/>
            </w:rPr>
          </w:rPrChange>
        </w:rPr>
        <w:t xml:space="preserve">Termo </w:t>
      </w:r>
      <w:r w:rsidRPr="009941B2">
        <w:rPr>
          <w:rFonts w:ascii="Aptos Display" w:hAnsi="Aptos Display"/>
          <w:sz w:val="20"/>
        </w:rPr>
        <w:t>Detalhado para efeito de recebimento definitivo dos serviços prestados, com base nos relatórios e documentações apresentadas; e</w:t>
      </w:r>
    </w:p>
    <w:p w14:paraId="71FD4CBC" w14:textId="77777777" w:rsidR="009875A8" w:rsidRPr="009941B2" w:rsidRDefault="009875A8" w:rsidP="009875A8">
      <w:pPr>
        <w:ind w:firstLine="708"/>
        <w:jc w:val="both"/>
        <w:rPr>
          <w:rFonts w:ascii="Aptos Display" w:hAnsi="Aptos Display"/>
          <w:sz w:val="20"/>
        </w:rPr>
      </w:pPr>
      <w:r w:rsidRPr="009941B2">
        <w:rPr>
          <w:rFonts w:ascii="Aptos Display" w:hAnsi="Aptos Display"/>
          <w:sz w:val="20"/>
        </w:rPr>
        <w:t>15.11.1. Comunicar a empresa para que emita a Nota Fiscal ou Fatura, com o valor exato dimensionado pela fiscalização.</w:t>
      </w:r>
    </w:p>
    <w:p w14:paraId="1D75BC83" w14:textId="7540AC02" w:rsidR="009875A8" w:rsidRPr="009941B2" w:rsidRDefault="009875A8" w:rsidP="009875A8">
      <w:pPr>
        <w:jc w:val="both"/>
        <w:rPr>
          <w:rFonts w:ascii="Aptos Display" w:hAnsi="Aptos Display"/>
          <w:sz w:val="20"/>
        </w:rPr>
      </w:pPr>
      <w:r w:rsidRPr="009941B2">
        <w:rPr>
          <w:rFonts w:ascii="Aptos Display" w:hAnsi="Aptos Display"/>
          <w:sz w:val="20"/>
        </w:rPr>
        <w:t>17.12. Enviar a documentação pertinente ao setor de contratos ou contabilidade para a formalização dos procedimentos de liquidação e pagamento, no valor dimensionado pela fiscalização e gestão.</w:t>
      </w:r>
    </w:p>
    <w:p w14:paraId="3634F33D" w14:textId="25E68EA5" w:rsidR="009875A8" w:rsidRPr="009941B2" w:rsidRDefault="009875A8" w:rsidP="009875A8">
      <w:pPr>
        <w:jc w:val="both"/>
        <w:rPr>
          <w:rFonts w:ascii="Aptos Display" w:hAnsi="Aptos Display"/>
          <w:sz w:val="20"/>
        </w:rPr>
      </w:pPr>
      <w:r w:rsidRPr="009941B2">
        <w:rPr>
          <w:rFonts w:ascii="Aptos Display" w:hAnsi="Aptos Display"/>
          <w:sz w:val="20"/>
        </w:rPr>
        <w:t xml:space="preserve">17.13. No caso de controvérsia sobre a execução do objeto, quanto à dimensão, qualidade e quantidade, deverá ser observado o teor do </w:t>
      </w:r>
      <w:hyperlink r:id="rId19" w:anchor="art143" w:history="1">
        <w:r w:rsidRPr="009941B2">
          <w:rPr>
            <w:rStyle w:val="Hyperlink"/>
            <w:rFonts w:ascii="Aptos Display" w:hAnsi="Aptos Display"/>
            <w:sz w:val="20"/>
          </w:rPr>
          <w:t>art. 143 da Lei nº 14.133, de 2021</w:t>
        </w:r>
      </w:hyperlink>
      <w:r w:rsidRPr="009941B2">
        <w:rPr>
          <w:rFonts w:ascii="Aptos Display" w:hAnsi="Aptos Display"/>
          <w:sz w:val="20"/>
        </w:rPr>
        <w:t>, comunicando-se à empresa para emissão de Nota.</w:t>
      </w:r>
    </w:p>
    <w:p w14:paraId="48CDBCF0" w14:textId="28642B86" w:rsidR="009875A8" w:rsidRPr="009941B2" w:rsidRDefault="009875A8" w:rsidP="009875A8">
      <w:pPr>
        <w:jc w:val="both"/>
        <w:rPr>
          <w:rFonts w:ascii="Aptos Display" w:hAnsi="Aptos Display"/>
          <w:sz w:val="20"/>
        </w:rPr>
      </w:pPr>
      <w:r w:rsidRPr="009941B2">
        <w:rPr>
          <w:rFonts w:ascii="Aptos Display" w:hAnsi="Aptos Display"/>
          <w:sz w:val="20"/>
        </w:rPr>
        <w:t>15.14. Fiscal no que pertine à parcela incontroversa da execução do objeto, para efeito de liquidação e pagamento.</w:t>
      </w:r>
    </w:p>
    <w:p w14:paraId="17D62ABE" w14:textId="575552D7" w:rsidR="009875A8" w:rsidRPr="009941B2" w:rsidRDefault="009875A8" w:rsidP="009875A8">
      <w:pPr>
        <w:jc w:val="both"/>
        <w:rPr>
          <w:rFonts w:ascii="Aptos Display" w:hAnsi="Aptos Display"/>
          <w:sz w:val="20"/>
        </w:rPr>
      </w:pPr>
      <w:r w:rsidRPr="009941B2">
        <w:rPr>
          <w:rFonts w:ascii="Aptos Display" w:hAnsi="Aptos Display"/>
          <w:sz w:val="20"/>
        </w:rPr>
        <w:t>17.15. Nenhum prazo de recebimento ocorrerá enquanto pendente a solução, pelo contratado, de inconsistências verificadas na execução do objeto ou no instrumento de cobrança.</w:t>
      </w:r>
    </w:p>
    <w:p w14:paraId="0E326F8D" w14:textId="75644EF8" w:rsidR="009875A8" w:rsidRPr="009941B2" w:rsidRDefault="009875A8" w:rsidP="009875A8">
      <w:pPr>
        <w:jc w:val="both"/>
        <w:rPr>
          <w:rFonts w:ascii="Aptos Display" w:hAnsi="Aptos Display"/>
          <w:sz w:val="20"/>
        </w:rPr>
      </w:pPr>
      <w:r w:rsidRPr="009941B2">
        <w:rPr>
          <w:rFonts w:ascii="Aptos Display" w:hAnsi="Aptos Display"/>
          <w:sz w:val="20"/>
        </w:rPr>
        <w:t>17.16. O recebimento provisório ou definitivo não excluirá a responsabilidade civil pela solidez e pela segurança do serviço nem a responsabilidade ético-profissional pela perfeita execução do contrato.</w:t>
      </w:r>
    </w:p>
    <w:p w14:paraId="3FEE345D" w14:textId="77777777" w:rsidR="009875A8" w:rsidRPr="009941B2" w:rsidRDefault="009875A8" w:rsidP="009875A8">
      <w:pPr>
        <w:jc w:val="both"/>
        <w:rPr>
          <w:rFonts w:ascii="Aptos Display" w:hAnsi="Aptos Display"/>
          <w:sz w:val="20"/>
        </w:rPr>
      </w:pPr>
      <w:r w:rsidRPr="009941B2">
        <w:rPr>
          <w:rFonts w:ascii="Aptos Display" w:hAnsi="Aptos Display"/>
          <w:sz w:val="20"/>
        </w:rPr>
        <w:t>Liquidação.</w:t>
      </w:r>
    </w:p>
    <w:p w14:paraId="305B99D8" w14:textId="2308731A" w:rsidR="009875A8" w:rsidRPr="009941B2" w:rsidRDefault="009875A8" w:rsidP="009875A8">
      <w:pPr>
        <w:jc w:val="both"/>
        <w:rPr>
          <w:rFonts w:ascii="Aptos Display" w:hAnsi="Aptos Display"/>
          <w:sz w:val="20"/>
        </w:rPr>
      </w:pPr>
      <w:r w:rsidRPr="009941B2">
        <w:rPr>
          <w:rFonts w:ascii="Aptos Display" w:hAnsi="Aptos Display"/>
          <w:sz w:val="20"/>
        </w:rPr>
        <w:t xml:space="preserve">17.17. Recebida a Nota Fiscal ou documento de cobrança equivalente, correrá o prazo de dez dias úteis para fins de liquidação, na forma desta seção, prorrogáveis por igual período, nos termos do </w:t>
      </w:r>
      <w:hyperlink r:id="rId20" w:history="1">
        <w:r w:rsidRPr="009941B2">
          <w:rPr>
            <w:rStyle w:val="Hyperlink"/>
            <w:rFonts w:ascii="Aptos Display" w:hAnsi="Aptos Display"/>
            <w:sz w:val="20"/>
          </w:rPr>
          <w:t>art. 7º, §2º da Instrução Normativa SEGES/ME nº 77/2022.</w:t>
        </w:r>
      </w:hyperlink>
    </w:p>
    <w:p w14:paraId="4529C6F0" w14:textId="65626C14" w:rsidR="009875A8" w:rsidRPr="009941B2" w:rsidRDefault="009875A8" w:rsidP="009875A8">
      <w:pPr>
        <w:jc w:val="both"/>
        <w:rPr>
          <w:rFonts w:ascii="Aptos Display" w:hAnsi="Aptos Display"/>
          <w:sz w:val="20"/>
        </w:rPr>
      </w:pPr>
      <w:r w:rsidRPr="009941B2">
        <w:rPr>
          <w:rFonts w:ascii="Aptos Display" w:hAnsi="Aptos Display"/>
          <w:sz w:val="20"/>
        </w:rPr>
        <w:t xml:space="preserve">17.18. O prazo de que trata o item anterior será reduzido à metade, mantendo-se a possibilidade de prorrogação, nos casos de contratações decorrentes de despesas cujos valores não ultrapassem o limite de que trata o </w:t>
      </w:r>
      <w:hyperlink r:id="rId21" w:anchor="art75" w:history="1">
        <w:r w:rsidRPr="009941B2">
          <w:rPr>
            <w:rStyle w:val="Hyperlink"/>
            <w:rFonts w:ascii="Aptos Display" w:hAnsi="Aptos Display"/>
            <w:sz w:val="20"/>
          </w:rPr>
          <w:t>inciso II do art. 75 da Lei nº 14.133, de 2021</w:t>
        </w:r>
      </w:hyperlink>
    </w:p>
    <w:p w14:paraId="6EC1CC5C" w14:textId="6199B6CF" w:rsidR="009875A8" w:rsidRPr="009941B2" w:rsidRDefault="009875A8" w:rsidP="009875A8">
      <w:pPr>
        <w:jc w:val="both"/>
        <w:rPr>
          <w:rFonts w:ascii="Aptos Display" w:hAnsi="Aptos Display"/>
          <w:sz w:val="20"/>
        </w:rPr>
      </w:pPr>
      <w:r w:rsidRPr="009941B2">
        <w:rPr>
          <w:rFonts w:ascii="Aptos Display" w:hAnsi="Aptos Display"/>
          <w:sz w:val="20"/>
        </w:rPr>
        <w:t>17.19. Para fins de liquidação, o setor competente deve verificar se a Nota Fiscal ou Fatura apresentada expressa os elementos necessários e essenciais do documento, tais como:</w:t>
      </w:r>
    </w:p>
    <w:p w14:paraId="1BC9EA33"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o prazo de validade;</w:t>
      </w:r>
    </w:p>
    <w:p w14:paraId="2C2A54E9"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a data da emissão;</w:t>
      </w:r>
    </w:p>
    <w:p w14:paraId="6F0832D4"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os dados do contrato e do órgão contratante;</w:t>
      </w:r>
    </w:p>
    <w:p w14:paraId="2892D418"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o período respectivo de execução do contrato;</w:t>
      </w:r>
    </w:p>
    <w:p w14:paraId="23DF77E9"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o valor a pagar; e</w:t>
      </w:r>
    </w:p>
    <w:p w14:paraId="4F07DB4B" w14:textId="77777777" w:rsidR="009875A8" w:rsidRPr="009941B2" w:rsidRDefault="009875A8" w:rsidP="009875A8">
      <w:pPr>
        <w:jc w:val="both"/>
        <w:rPr>
          <w:rFonts w:ascii="Aptos Display" w:hAnsi="Aptos Display"/>
          <w:sz w:val="20"/>
        </w:rPr>
      </w:pPr>
      <w:r w:rsidRPr="009941B2">
        <w:rPr>
          <w:rFonts w:ascii="Aptos Display" w:hAnsi="Aptos Display"/>
          <w:sz w:val="20"/>
        </w:rPr>
        <w:t xml:space="preserve"> eventual destaque do valor de retenções tributárias cabíveis.</w:t>
      </w:r>
    </w:p>
    <w:p w14:paraId="7B74A82E" w14:textId="1D2C955C" w:rsidR="009875A8" w:rsidRPr="009941B2" w:rsidRDefault="009875A8" w:rsidP="009875A8">
      <w:pPr>
        <w:jc w:val="both"/>
        <w:rPr>
          <w:rFonts w:ascii="Aptos Display" w:hAnsi="Aptos Display"/>
          <w:sz w:val="20"/>
        </w:rPr>
      </w:pPr>
      <w:r w:rsidRPr="009941B2">
        <w:rPr>
          <w:rFonts w:ascii="Aptos Display" w:hAnsi="Aptos Display"/>
          <w:sz w:val="20"/>
        </w:rPr>
        <w:t>17.20.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564E80B" w14:textId="73B00FA8" w:rsidR="009875A8" w:rsidRPr="009941B2" w:rsidRDefault="009875A8" w:rsidP="009875A8">
      <w:pPr>
        <w:jc w:val="both"/>
        <w:rPr>
          <w:rFonts w:ascii="Aptos Display" w:hAnsi="Aptos Display"/>
          <w:sz w:val="20"/>
        </w:rPr>
      </w:pPr>
      <w:r w:rsidRPr="009941B2">
        <w:rPr>
          <w:rFonts w:ascii="Aptos Display" w:hAnsi="Aptos Display"/>
          <w:sz w:val="20"/>
        </w:rPr>
        <w:t>A Nota Fiscal ou Fatura deverá ser obrigatoriamente acompanhada da comprovação da regularidade fiscal, 17.21. Constatada por meio de consulta on-line ao SICAF ou, na impossibilidade de acesso ao referido Sistema, mediante consulta aos sítios eletrônicos oficiais ou à documentação mencionada no art. 68 da Lei nº 14.133/2021.</w:t>
      </w:r>
    </w:p>
    <w:p w14:paraId="4B26C73C" w14:textId="383FA52D" w:rsidR="009875A8" w:rsidRPr="009941B2" w:rsidRDefault="009875A8" w:rsidP="009875A8">
      <w:pPr>
        <w:jc w:val="both"/>
        <w:rPr>
          <w:rFonts w:ascii="Aptos Display" w:hAnsi="Aptos Display"/>
          <w:sz w:val="20"/>
        </w:rPr>
      </w:pPr>
      <w:r w:rsidRPr="009941B2">
        <w:rPr>
          <w:rFonts w:ascii="Aptos Display" w:hAnsi="Aptos Display"/>
          <w:sz w:val="20"/>
        </w:rPr>
        <w:t>17.22.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bookmarkStart w:id="14" w:name="_Int_T4XqlsQA"/>
      <w:r w:rsidRPr="009941B2">
        <w:rPr>
          <w:rFonts w:ascii="Aptos Display" w:hAnsi="Aptos Display"/>
          <w:sz w:val="20"/>
        </w:rPr>
        <w:t>).</w:t>
      </w:r>
      <w:bookmarkEnd w:id="14"/>
    </w:p>
    <w:p w14:paraId="29B62F73" w14:textId="26813EF4" w:rsidR="009875A8" w:rsidRPr="009941B2" w:rsidRDefault="009875A8" w:rsidP="009875A8">
      <w:pPr>
        <w:jc w:val="both"/>
        <w:rPr>
          <w:rFonts w:ascii="Aptos Display" w:hAnsi="Aptos Display"/>
          <w:sz w:val="20"/>
        </w:rPr>
      </w:pPr>
      <w:r w:rsidRPr="009941B2">
        <w:rPr>
          <w:rFonts w:ascii="Aptos Display" w:hAnsi="Aptos Display"/>
          <w:sz w:val="20"/>
        </w:rPr>
        <w:t>17.23.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D4722C5" w14:textId="657D4AAE" w:rsidR="009875A8" w:rsidRPr="009941B2" w:rsidRDefault="009875A8" w:rsidP="009875A8">
      <w:pPr>
        <w:jc w:val="both"/>
        <w:rPr>
          <w:rFonts w:ascii="Aptos Display" w:hAnsi="Aptos Display"/>
          <w:sz w:val="20"/>
        </w:rPr>
      </w:pPr>
      <w:r w:rsidRPr="009941B2">
        <w:rPr>
          <w:rFonts w:ascii="Aptos Display" w:hAnsi="Aptos Display"/>
          <w:sz w:val="20"/>
        </w:rPr>
        <w:t xml:space="preserve">17.24.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D0DD128" w14:textId="246DB540" w:rsidR="009875A8" w:rsidRPr="009941B2" w:rsidRDefault="009875A8" w:rsidP="009875A8">
      <w:pPr>
        <w:jc w:val="both"/>
        <w:rPr>
          <w:rFonts w:ascii="Aptos Display" w:hAnsi="Aptos Display"/>
          <w:sz w:val="20"/>
        </w:rPr>
      </w:pPr>
      <w:r w:rsidRPr="009941B2">
        <w:rPr>
          <w:rFonts w:ascii="Aptos Display" w:hAnsi="Aptos Display"/>
          <w:sz w:val="20"/>
        </w:rPr>
        <w:t>17.25. Persistindo a irregularidade, o contratante deverá adotar as medidas necessárias à rescisão contratual nos autos do processo administrativo correspondente, assegurada ao contratado a ampla defesa.</w:t>
      </w:r>
    </w:p>
    <w:p w14:paraId="561DD375" w14:textId="2741125A" w:rsidR="009875A8" w:rsidRPr="009941B2" w:rsidRDefault="009875A8" w:rsidP="009875A8">
      <w:pPr>
        <w:jc w:val="both"/>
        <w:rPr>
          <w:rFonts w:ascii="Aptos Display" w:hAnsi="Aptos Display"/>
          <w:sz w:val="20"/>
        </w:rPr>
      </w:pPr>
      <w:r w:rsidRPr="009941B2">
        <w:rPr>
          <w:rFonts w:ascii="Aptos Display" w:hAnsi="Aptos Display"/>
          <w:sz w:val="20"/>
        </w:rPr>
        <w:lastRenderedPageBreak/>
        <w:t xml:space="preserve">17.26. Havendo a efetiva execução do objeto, os pagamentos serão realizados normalmente, até que se decida pela rescisão do contrato, caso o contratado não regularize sua situação junto ao SICAF. </w:t>
      </w:r>
    </w:p>
    <w:p w14:paraId="514606DF" w14:textId="77777777" w:rsidR="009875A8" w:rsidRPr="009941B2" w:rsidRDefault="009875A8" w:rsidP="009875A8">
      <w:pPr>
        <w:jc w:val="both"/>
        <w:rPr>
          <w:rFonts w:ascii="Aptos Display" w:hAnsi="Aptos Display"/>
          <w:b/>
          <w:bCs/>
          <w:sz w:val="20"/>
        </w:rPr>
      </w:pPr>
      <w:r w:rsidRPr="009941B2">
        <w:rPr>
          <w:rFonts w:ascii="Aptos Display" w:hAnsi="Aptos Display"/>
          <w:b/>
          <w:bCs/>
          <w:sz w:val="20"/>
        </w:rPr>
        <w:t>Prazo de pagamento</w:t>
      </w:r>
    </w:p>
    <w:p w14:paraId="06826AEA" w14:textId="346666F4" w:rsidR="009875A8" w:rsidRPr="009941B2" w:rsidRDefault="009875A8" w:rsidP="009875A8">
      <w:pPr>
        <w:jc w:val="both"/>
        <w:rPr>
          <w:rFonts w:ascii="Aptos Display" w:hAnsi="Aptos Display"/>
          <w:sz w:val="20"/>
        </w:rPr>
      </w:pPr>
      <w:r w:rsidRPr="009941B2">
        <w:rPr>
          <w:rFonts w:ascii="Aptos Display" w:hAnsi="Aptos Display"/>
          <w:sz w:val="20"/>
        </w:rPr>
        <w:t>17.27. O pagamento será efetuado no prazo máximo de até dez dias úteis, contados da finalização da liquidação da despesa, conforme seção anterior, nos termos da Instrução Normativa SEGES/ME nº 77, de 2022.</w:t>
      </w:r>
    </w:p>
    <w:p w14:paraId="544C3493" w14:textId="77777777" w:rsidR="009875A8" w:rsidRPr="009941B2" w:rsidRDefault="009875A8" w:rsidP="009875A8">
      <w:pPr>
        <w:jc w:val="both"/>
        <w:rPr>
          <w:rFonts w:ascii="Aptos Display" w:hAnsi="Aptos Display"/>
          <w:sz w:val="20"/>
        </w:rPr>
      </w:pPr>
      <w:r w:rsidRPr="009941B2">
        <w:rPr>
          <w:rFonts w:ascii="Aptos Display" w:hAnsi="Aptos Display"/>
          <w:sz w:val="20"/>
        </w:rPr>
        <w:t>Forma de pagamento</w:t>
      </w:r>
    </w:p>
    <w:p w14:paraId="0A89D3A2" w14:textId="230AF9E4" w:rsidR="009875A8" w:rsidRPr="009941B2" w:rsidRDefault="009875A8" w:rsidP="009875A8">
      <w:pPr>
        <w:ind w:firstLine="708"/>
        <w:jc w:val="both"/>
        <w:rPr>
          <w:rFonts w:ascii="Aptos Display" w:hAnsi="Aptos Display"/>
          <w:sz w:val="20"/>
        </w:rPr>
      </w:pPr>
      <w:r w:rsidRPr="009941B2">
        <w:rPr>
          <w:rFonts w:ascii="Aptos Display" w:hAnsi="Aptos Display"/>
          <w:sz w:val="20"/>
        </w:rPr>
        <w:t>17.27.1. O pagamento será realizado através de ordem bancária, para crédito em banco, agência e conta corrente indicados pelo contratado.</w:t>
      </w:r>
    </w:p>
    <w:p w14:paraId="6488945D" w14:textId="781F1834" w:rsidR="009875A8" w:rsidRPr="009941B2" w:rsidRDefault="009875A8" w:rsidP="009875A8">
      <w:pPr>
        <w:jc w:val="both"/>
        <w:rPr>
          <w:rFonts w:ascii="Aptos Display" w:hAnsi="Aptos Display"/>
          <w:sz w:val="20"/>
        </w:rPr>
      </w:pPr>
      <w:r w:rsidRPr="009941B2">
        <w:rPr>
          <w:rFonts w:ascii="Aptos Display" w:hAnsi="Aptos Display"/>
          <w:sz w:val="20"/>
        </w:rPr>
        <w:t>17.28. Será considerada data do pagamento o dia em que constar como emitida a ordem bancária para pagamento.</w:t>
      </w:r>
    </w:p>
    <w:p w14:paraId="66B09B8F" w14:textId="52DE1AE7" w:rsidR="009875A8" w:rsidRPr="009941B2" w:rsidRDefault="009875A8" w:rsidP="009875A8">
      <w:pPr>
        <w:jc w:val="both"/>
        <w:rPr>
          <w:rFonts w:ascii="Aptos Display" w:hAnsi="Aptos Display"/>
          <w:sz w:val="20"/>
        </w:rPr>
      </w:pPr>
      <w:r w:rsidRPr="009941B2">
        <w:rPr>
          <w:rFonts w:ascii="Aptos Display" w:hAnsi="Aptos Display"/>
          <w:sz w:val="20"/>
        </w:rPr>
        <w:t>17.29. Quando do pagamento, será efetuada a retenção tributária prevista na legislação aplicável.</w:t>
      </w:r>
    </w:p>
    <w:p w14:paraId="204CACBF" w14:textId="77777777" w:rsidR="009875A8" w:rsidRPr="009941B2" w:rsidRDefault="009875A8" w:rsidP="009875A8">
      <w:pPr>
        <w:jc w:val="both"/>
        <w:rPr>
          <w:rFonts w:ascii="Aptos Display" w:hAnsi="Aptos Display"/>
          <w:sz w:val="20"/>
        </w:rPr>
      </w:pPr>
      <w:r w:rsidRPr="009941B2">
        <w:rPr>
          <w:rFonts w:ascii="Aptos Display" w:hAnsi="Aptos Display"/>
          <w:sz w:val="20"/>
        </w:rPr>
        <w:t>Independentemente do percentual de tributo inserido na planilha, quando houver, serão retidos na fonte, quando da realização do pagamento, os percentuais estabelecidos na legislação vigente.</w:t>
      </w:r>
    </w:p>
    <w:p w14:paraId="388BCF2A" w14:textId="05609F67" w:rsidR="009875A8" w:rsidRPr="009941B2" w:rsidRDefault="009875A8" w:rsidP="009875A8">
      <w:pPr>
        <w:jc w:val="both"/>
        <w:rPr>
          <w:rFonts w:ascii="Aptos Display" w:hAnsi="Aptos Display"/>
          <w:sz w:val="20"/>
        </w:rPr>
      </w:pPr>
      <w:r w:rsidRPr="009941B2">
        <w:rPr>
          <w:rFonts w:ascii="Aptos Display" w:hAnsi="Aptos Display"/>
          <w:sz w:val="20"/>
        </w:rPr>
        <w:t>17.30.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F098B3F"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XVIII – DA ENTREGA E DO RECEBIMENTO DO OBJETO</w:t>
      </w:r>
    </w:p>
    <w:p w14:paraId="3C2FD8B6" w14:textId="0A1402A8"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18.1 – O objeto do presente Pregão deverá ser entregue pela contratada no local indicado na ordem, no prazo máximo descrito no termo de </w:t>
      </w:r>
      <w:r w:rsidR="009875A8" w:rsidRPr="009941B2">
        <w:rPr>
          <w:rFonts w:ascii="Aptos Display" w:hAnsi="Aptos Display"/>
          <w:sz w:val="20"/>
        </w:rPr>
        <w:t>referência</w:t>
      </w:r>
      <w:r w:rsidRPr="009941B2">
        <w:rPr>
          <w:rFonts w:ascii="Aptos Display" w:hAnsi="Aptos Display"/>
          <w:sz w:val="20"/>
        </w:rPr>
        <w:t xml:space="preserve"> deste edital.</w:t>
      </w:r>
    </w:p>
    <w:p w14:paraId="12999C61"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18.2 – Efetivada entrega, o objeto será recebido: </w:t>
      </w:r>
    </w:p>
    <w:p w14:paraId="2A10FC0C" w14:textId="5BB80D88"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I – </w:t>
      </w:r>
      <w:r w:rsidR="009875A8" w:rsidRPr="009941B2">
        <w:rPr>
          <w:rFonts w:ascii="Aptos Display" w:hAnsi="Aptos Display"/>
          <w:sz w:val="20"/>
        </w:rPr>
        <w:t>Provisoriamente</w:t>
      </w:r>
      <w:r w:rsidRPr="009941B2">
        <w:rPr>
          <w:rFonts w:ascii="Aptos Display" w:hAnsi="Aptos Display"/>
          <w:sz w:val="20"/>
        </w:rPr>
        <w:t xml:space="preserve">, pelo órgão recebedor do objeto, para efeito de posterior verificação da conformidade das especificações; </w:t>
      </w:r>
    </w:p>
    <w:p w14:paraId="68A224C9"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e II – definitivamente, pelo gestor responsável pela fiscalização do ajuste, no prazo máximo de 05 (cinco) dias, contados da data do recebimento provisório, mediante termo circunstanciado, após verificação das quantidades e especificações do objeto.</w:t>
      </w:r>
    </w:p>
    <w:p w14:paraId="2F6A175A" w14:textId="093218DC"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18.3 – O prazo de entrega poderá ser prorrogado, desde que devidamente justificados os motivos</w:t>
      </w:r>
      <w:r w:rsidR="009875A8" w:rsidRPr="009941B2">
        <w:rPr>
          <w:rFonts w:ascii="Aptos Display" w:hAnsi="Aptos Display"/>
          <w:sz w:val="20"/>
        </w:rPr>
        <w:t>.</w:t>
      </w:r>
    </w:p>
    <w:p w14:paraId="140E937E"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18.3.1 – Para os fins previstos neste item a contratada deverá protocolar o seu pedido devidamente justificado antes do vencimento do prazo inicialmente estabelecido. </w:t>
      </w:r>
    </w:p>
    <w:p w14:paraId="0E3CFA4E"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XIX - DA FISCALIZAÇÃO</w:t>
      </w:r>
    </w:p>
    <w:p w14:paraId="545B3849"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19.1 – Caberá aos gestores designados promover todas as ações necessárias ao fiel cumprimento do ajuste.</w:t>
      </w:r>
    </w:p>
    <w:p w14:paraId="4A8B19F7"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XX – DOS ACRÉSCIMOS E DAS SUPRESSÕES E REAJUSTE ANUAL</w:t>
      </w:r>
    </w:p>
    <w:p w14:paraId="55700394" w14:textId="115B0075"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20.1 – A contratada obriga-se a aceitar, nas mesmas condições contratuais, os acréscimos ou supressões até o limite legal estabelecido n</w:t>
      </w:r>
      <w:r w:rsidR="009875A8" w:rsidRPr="009941B2">
        <w:rPr>
          <w:rFonts w:ascii="Aptos Display" w:hAnsi="Aptos Display"/>
          <w:sz w:val="20"/>
        </w:rPr>
        <w:t>a Lei 14.133/21</w:t>
      </w:r>
    </w:p>
    <w:p w14:paraId="45461F5B"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20.2 - O preço deste contrato será reajustado com base na variação do Índice Nacional de Preços ao Consumidor -INPC, divulgado pelo IBGE, ou por outro indicador que venha a substituí-lo (art. 2°, Lei n° 10.192/2001). </w:t>
      </w:r>
    </w:p>
    <w:p w14:paraId="2E2DB0B0" w14:textId="409C86C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20.3. O primeiro reajuste será concedido levando em conta a variação do índice pactuado entre a data de apresentação da proposta e do primeiro desta ou da data do orçamento a que </w:t>
      </w:r>
      <w:r w:rsidR="009875A8" w:rsidRPr="009941B2">
        <w:rPr>
          <w:rFonts w:ascii="Aptos Display" w:hAnsi="Aptos Display"/>
          <w:sz w:val="20"/>
        </w:rPr>
        <w:t>está</w:t>
      </w:r>
      <w:r w:rsidRPr="009941B2">
        <w:rPr>
          <w:rFonts w:ascii="Aptos Display" w:hAnsi="Aptos Display"/>
          <w:sz w:val="20"/>
        </w:rPr>
        <w:t xml:space="preserve"> se referir, conforme </w:t>
      </w:r>
      <w:r w:rsidR="00E15227" w:rsidRPr="009941B2">
        <w:rPr>
          <w:rFonts w:ascii="Aptos Display" w:hAnsi="Aptos Display"/>
          <w:sz w:val="20"/>
        </w:rPr>
        <w:t>Lei Federal n° 14.133/2021</w:t>
      </w:r>
      <w:r w:rsidRPr="009941B2">
        <w:rPr>
          <w:rFonts w:ascii="Aptos Display" w:hAnsi="Aptos Display"/>
          <w:sz w:val="20"/>
        </w:rPr>
        <w:t>.</w:t>
      </w:r>
    </w:p>
    <w:p w14:paraId="29E0267B"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20.4. Os próximos reajustes ocorrerão sempre nos aniversários seguintes, aplicando-se a variação ocorrida no último período.</w:t>
      </w:r>
    </w:p>
    <w:p w14:paraId="17310EA8"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XXI - DA RESCISÃO</w:t>
      </w:r>
    </w:p>
    <w:p w14:paraId="500C11EE"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21.1 – A inexecução total ou parcial do ajuste enseja a sua rescisão, conforme disposto nos artigos </w:t>
      </w:r>
      <w:r w:rsidR="00E15227" w:rsidRPr="009941B2">
        <w:rPr>
          <w:rFonts w:ascii="Aptos Display" w:hAnsi="Aptos Display"/>
          <w:sz w:val="20"/>
        </w:rPr>
        <w:t>da Lei Federal n° 14.133/2021</w:t>
      </w:r>
      <w:r w:rsidRPr="009941B2">
        <w:rPr>
          <w:rFonts w:ascii="Aptos Display" w:hAnsi="Aptos Display"/>
          <w:sz w:val="20"/>
        </w:rPr>
        <w:t xml:space="preserve">. </w:t>
      </w:r>
    </w:p>
    <w:p w14:paraId="7A18BB90"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21.2 – A rescisão do ajuste poderá ser: </w:t>
      </w:r>
    </w:p>
    <w:p w14:paraId="21E076EE" w14:textId="77777777" w:rsidR="00E15227" w:rsidRPr="009941B2" w:rsidRDefault="000B1247" w:rsidP="00E15227">
      <w:pPr>
        <w:spacing w:before="120" w:after="120"/>
        <w:ind w:left="567"/>
        <w:jc w:val="both"/>
        <w:rPr>
          <w:rFonts w:ascii="Aptos Display" w:hAnsi="Aptos Display"/>
          <w:sz w:val="20"/>
        </w:rPr>
      </w:pPr>
      <w:r w:rsidRPr="009941B2">
        <w:rPr>
          <w:rFonts w:ascii="Aptos Display" w:hAnsi="Aptos Display"/>
          <w:sz w:val="20"/>
        </w:rPr>
        <w:lastRenderedPageBreak/>
        <w:t xml:space="preserve">I – </w:t>
      </w:r>
      <w:r w:rsidR="008409CD" w:rsidRPr="009941B2">
        <w:rPr>
          <w:rFonts w:ascii="Aptos Display" w:hAnsi="Aptos Display"/>
          <w:sz w:val="20"/>
        </w:rPr>
        <w:t>determinada por ato unilateral e escrita da Administração, nos casos enumerados nos incisos da Lei Federal n° 14.133/2021</w:t>
      </w:r>
      <w:r w:rsidR="00E15227" w:rsidRPr="009941B2">
        <w:rPr>
          <w:rFonts w:ascii="Aptos Display" w:hAnsi="Aptos Display"/>
          <w:sz w:val="20"/>
        </w:rPr>
        <w:t xml:space="preserve">; </w:t>
      </w:r>
    </w:p>
    <w:p w14:paraId="3B3F466D" w14:textId="77777777" w:rsidR="000B1247" w:rsidRPr="009941B2" w:rsidRDefault="000B1247" w:rsidP="008409CD">
      <w:pPr>
        <w:spacing w:before="120" w:after="120"/>
        <w:ind w:left="567"/>
        <w:jc w:val="both"/>
        <w:rPr>
          <w:rFonts w:ascii="Aptos Display" w:hAnsi="Aptos Display"/>
          <w:sz w:val="20"/>
        </w:rPr>
      </w:pPr>
      <w:r w:rsidRPr="009941B2">
        <w:rPr>
          <w:rFonts w:ascii="Aptos Display" w:hAnsi="Aptos Display"/>
          <w:sz w:val="20"/>
        </w:rPr>
        <w:t>II – amigável, por acordo entre as partes, reduzida a termo no processo da licitação, desde que haja con</w:t>
      </w:r>
      <w:r w:rsidR="008409CD" w:rsidRPr="009941B2">
        <w:rPr>
          <w:rFonts w:ascii="Aptos Display" w:hAnsi="Aptos Display"/>
          <w:sz w:val="20"/>
        </w:rPr>
        <w:t>veniência para a Administração ou</w:t>
      </w:r>
      <w:r w:rsidRPr="009941B2">
        <w:rPr>
          <w:rFonts w:ascii="Aptos Display" w:hAnsi="Aptos Display"/>
          <w:sz w:val="20"/>
        </w:rPr>
        <w:t xml:space="preserve"> judicial, nos termos da legislação. </w:t>
      </w:r>
    </w:p>
    <w:p w14:paraId="057DA5C2"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21.3 – A rescisão administrativa ou amigável deverá ser precedida de autorização escrita e fundamentada da autoridade competente. </w:t>
      </w:r>
    </w:p>
    <w:p w14:paraId="404CB501"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21.4 – Os casos de rescisão do ajuste deverão ser formalmente motivados nos autos do processo, assegurado o contraditório e a ampla defesa. </w:t>
      </w:r>
    </w:p>
    <w:p w14:paraId="59C8C3AC"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21.5 – A Administração é </w:t>
      </w:r>
      <w:r w:rsidR="008409CD" w:rsidRPr="009941B2">
        <w:rPr>
          <w:rFonts w:ascii="Aptos Display" w:hAnsi="Aptos Display"/>
          <w:sz w:val="20"/>
        </w:rPr>
        <w:t>reconhecida</w:t>
      </w:r>
      <w:r w:rsidRPr="009941B2">
        <w:rPr>
          <w:rFonts w:ascii="Aptos Display" w:hAnsi="Aptos Display"/>
          <w:sz w:val="20"/>
        </w:rPr>
        <w:t xml:space="preserve"> o direito de rescisão administrativa, nos termos </w:t>
      </w:r>
      <w:r w:rsidR="008409CD" w:rsidRPr="009941B2">
        <w:rPr>
          <w:rFonts w:ascii="Aptos Display" w:hAnsi="Aptos Display"/>
          <w:sz w:val="20"/>
        </w:rPr>
        <w:t>da Lei Federal n° 14.133/2021</w:t>
      </w:r>
      <w:r w:rsidRPr="009941B2">
        <w:rPr>
          <w:rFonts w:ascii="Aptos Display" w:hAnsi="Aptos Display"/>
          <w:sz w:val="20"/>
        </w:rPr>
        <w:t>, aplicando-se, no que co</w:t>
      </w:r>
      <w:r w:rsidR="008409CD" w:rsidRPr="009941B2">
        <w:rPr>
          <w:rFonts w:ascii="Aptos Display" w:hAnsi="Aptos Display"/>
          <w:sz w:val="20"/>
        </w:rPr>
        <w:t>uber</w:t>
      </w:r>
      <w:r w:rsidRPr="009941B2">
        <w:rPr>
          <w:rFonts w:ascii="Aptos Display" w:hAnsi="Aptos Display"/>
          <w:sz w:val="20"/>
        </w:rPr>
        <w:t xml:space="preserve">. </w:t>
      </w:r>
    </w:p>
    <w:p w14:paraId="0607954C"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 xml:space="preserve">CAPÍTULO XXII – DAS </w:t>
      </w:r>
      <w:r w:rsidR="008409CD" w:rsidRPr="009941B2">
        <w:rPr>
          <w:rFonts w:ascii="Aptos Display" w:hAnsi="Aptos Display"/>
          <w:b/>
          <w:sz w:val="20"/>
        </w:rPr>
        <w:t>INFRAÇÕES ADMINISTRATIVAS E SANÇÕES</w:t>
      </w:r>
    </w:p>
    <w:p w14:paraId="6BF74917"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22.1 – A licitante que, convocada para assinar a ata de registro de preços, o contrato ou qualquer documento equivalente, na forma dos itens 16 e 17, no prazo estabelecido, ficará sujeita à multa de 20% (vinte por cento) sobre o seu valor global, caso se recuse ao cumprimento desse procedimento nesse prazo, sem prejuízo das outras sanções previstas em lei. </w:t>
      </w:r>
    </w:p>
    <w:p w14:paraId="08BBF850"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22.2 – Caso a adjudicatária não cumpra o estabelecido no item anterior, a Administração convocará as licitantes remanescente observada a ordem de classificação. </w:t>
      </w:r>
    </w:p>
    <w:p w14:paraId="2E31B967"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22.3 – As licitantes subsequentes, na hipótese de aceitarem a convocação prevista, e, posteriormente, recusarem-se a assinar a ata de registro de preços, o contrato ou qualquer documento equivalente, ficarão também sujeitas às sanções referidas no item 22.1. </w:t>
      </w:r>
    </w:p>
    <w:p w14:paraId="44A281EE" w14:textId="4B8AB558" w:rsidR="000B1247" w:rsidRPr="009941B2" w:rsidRDefault="00D1631A" w:rsidP="00D1631A">
      <w:pPr>
        <w:pStyle w:val="Nivel4"/>
        <w:rPr>
          <w:rFonts w:ascii="Aptos Display" w:hAnsi="Aptos Display" w:cs="Times New Roman"/>
        </w:rPr>
      </w:pPr>
      <w:r w:rsidRPr="009941B2">
        <w:rPr>
          <w:rFonts w:ascii="Aptos Display" w:hAnsi="Aptos Display" w:cs="Times New Roman"/>
        </w:rPr>
        <w:t>22.3.1.</w:t>
      </w:r>
      <w:r w:rsidR="000B1247" w:rsidRPr="009941B2">
        <w:rPr>
          <w:rFonts w:ascii="Aptos Display" w:hAnsi="Aptos Display" w:cs="Times New Roman"/>
        </w:rPr>
        <w:t xml:space="preserve"> – Se a licitante e/ou contratada deixar </w:t>
      </w:r>
      <w:r w:rsidR="00CF2655" w:rsidRPr="009941B2">
        <w:rPr>
          <w:rFonts w:ascii="Aptos Display" w:hAnsi="Aptos Display" w:cs="Times New Roman"/>
        </w:rPr>
        <w:t>de enviar a proposta adequada ao último lance ofertado ou após a negociação, recusar-se a enviar o detalhamento da proposta quando exigível, pedir para ser desclassificado quando e</w:t>
      </w:r>
      <w:r w:rsidR="00EE687C" w:rsidRPr="009941B2">
        <w:rPr>
          <w:rFonts w:ascii="Aptos Display" w:hAnsi="Aptos Display" w:cs="Times New Roman"/>
        </w:rPr>
        <w:t>ncerrada a etapa competitiva,</w:t>
      </w:r>
      <w:r w:rsidR="00CF2655" w:rsidRPr="009941B2">
        <w:rPr>
          <w:rFonts w:ascii="Aptos Display" w:hAnsi="Aptos Display" w:cs="Times New Roman"/>
        </w:rPr>
        <w:t xml:space="preserve"> deixar de apresentar amostra</w:t>
      </w:r>
      <w:r w:rsidR="00EE687C" w:rsidRPr="009941B2">
        <w:rPr>
          <w:rFonts w:ascii="Aptos Display" w:hAnsi="Aptos Display" w:cs="Times New Roman"/>
        </w:rPr>
        <w:t>, apresentar proposta ou amostra em desacordo com as especificações do edital</w:t>
      </w:r>
      <w:r w:rsidR="00CF2655" w:rsidRPr="009941B2">
        <w:rPr>
          <w:rFonts w:ascii="Aptos Display" w:hAnsi="Aptos Display" w:cs="Times New Roman"/>
        </w:rPr>
        <w:t>;</w:t>
      </w:r>
      <w:r w:rsidR="00EE687C" w:rsidRPr="009941B2">
        <w:rPr>
          <w:rFonts w:ascii="Aptos Display" w:hAnsi="Aptos Display" w:cs="Times New Roman"/>
        </w:rPr>
        <w:t xml:space="preserve"> agir em conluio ou em desconformidade com a lei; induzir deliberadamente a erro no julgamento, apresentar amostra falsificada ou deteriorada;</w:t>
      </w:r>
      <w:bookmarkStart w:id="15" w:name="_Ref114668251"/>
      <w:r w:rsidR="00EE687C" w:rsidRPr="009941B2">
        <w:rPr>
          <w:rFonts w:ascii="Aptos Display" w:hAnsi="Aptos Display" w:cs="Times New Roman"/>
        </w:rPr>
        <w:t xml:space="preserve"> praticar atos ilícitos com vistas a frustrar os objetivos da licitação</w:t>
      </w:r>
      <w:bookmarkEnd w:id="15"/>
      <w:r w:rsidR="00EE687C" w:rsidRPr="009941B2">
        <w:rPr>
          <w:rFonts w:ascii="Aptos Display" w:hAnsi="Aptos Display" w:cs="Times New Roman"/>
        </w:rPr>
        <w:t xml:space="preserve">, praticar ato lesivo previsto no </w:t>
      </w:r>
      <w:hyperlink r:id="rId22" w:anchor="art5" w:history="1">
        <w:r w:rsidR="00EE687C" w:rsidRPr="009941B2">
          <w:rPr>
            <w:rFonts w:ascii="Aptos Display" w:hAnsi="Aptos Display" w:cs="Times New Roman"/>
          </w:rPr>
          <w:t>art. 5º da Lei n.º 12.846, de 2013</w:t>
        </w:r>
      </w:hyperlink>
      <w:r w:rsidR="00EE687C" w:rsidRPr="009941B2">
        <w:rPr>
          <w:rFonts w:ascii="Aptos Display" w:hAnsi="Aptos Display" w:cs="Times New Roman"/>
        </w:rPr>
        <w:t>,</w:t>
      </w:r>
      <w:r w:rsidR="00CF2655" w:rsidRPr="009941B2">
        <w:rPr>
          <w:rFonts w:ascii="Aptos Display" w:hAnsi="Aptos Display" w:cs="Times New Roman"/>
        </w:rPr>
        <w:t xml:space="preserve"> </w:t>
      </w:r>
      <w:r w:rsidR="000B1247" w:rsidRPr="009941B2">
        <w:rPr>
          <w:rFonts w:ascii="Aptos Display" w:hAnsi="Aptos Display" w:cs="Times New Roman"/>
        </w:rPr>
        <w:t>de</w:t>
      </w:r>
      <w:r w:rsidR="00EE687C" w:rsidRPr="009941B2">
        <w:rPr>
          <w:rFonts w:ascii="Aptos Display" w:hAnsi="Aptos Display" w:cs="Times New Roman"/>
        </w:rPr>
        <w:t>ixar</w:t>
      </w:r>
      <w:r w:rsidR="000B1247" w:rsidRPr="009941B2">
        <w:rPr>
          <w:rFonts w:ascii="Aptos Display" w:hAnsi="Aptos Display" w:cs="Times New Roman"/>
        </w:rPr>
        <w:t xml:space="preserve"> entregar documentação exigida para o certame ou apresentar documentação falsa, ensejar o retardamento da execução de seu objeto, não mantiver a proposta, falhar ou fraudar a licitação ou a execução do contrato, comportar-se de modo inidôneo, ou cometer fraude fiscal,</w:t>
      </w:r>
      <w:r w:rsidR="00ED7832" w:rsidRPr="009941B2">
        <w:rPr>
          <w:rFonts w:ascii="Aptos Display" w:hAnsi="Aptos Display" w:cs="Times New Roman"/>
        </w:rPr>
        <w:t xml:space="preserve"> manifestar intenção de recurso apenas para ensejar o retardamento do certame,</w:t>
      </w:r>
      <w:r w:rsidR="000B1247" w:rsidRPr="009941B2">
        <w:rPr>
          <w:rFonts w:ascii="Aptos Display" w:hAnsi="Aptos Display" w:cs="Times New Roman"/>
        </w:rPr>
        <w:t xml:space="preserve"> ficará impedida de licitar e contratar com a Prefeitura Municipal de </w:t>
      </w:r>
      <w:r w:rsidR="001213B5" w:rsidRPr="009941B2">
        <w:rPr>
          <w:rFonts w:ascii="Aptos Display" w:hAnsi="Aptos Display" w:cs="Times New Roman"/>
        </w:rPr>
        <w:t xml:space="preserve">São Luis do Quitunde </w:t>
      </w:r>
      <w:r w:rsidR="000B1247" w:rsidRPr="009941B2">
        <w:rPr>
          <w:rFonts w:ascii="Aptos Display" w:hAnsi="Aptos Display" w:cs="Times New Roman"/>
        </w:rPr>
        <w:t xml:space="preserve">e será descredenciada no SICAF ou do sistema de cadastramento de fornecedores a que se refere </w:t>
      </w:r>
      <w:r w:rsidR="008409CD" w:rsidRPr="009941B2">
        <w:rPr>
          <w:rFonts w:ascii="Aptos Display" w:hAnsi="Aptos Display" w:cs="Times New Roman"/>
        </w:rPr>
        <w:t>a Lei Federal n° 14.133/2021</w:t>
      </w:r>
      <w:r w:rsidR="000B1247" w:rsidRPr="009941B2">
        <w:rPr>
          <w:rFonts w:ascii="Aptos Display" w:hAnsi="Aptos Display" w:cs="Times New Roman"/>
        </w:rPr>
        <w:t>pelo prazo de até 5 (cinco) anos, bem como estará sujeita ao pagamento de multa de até 10% (dez por cento) sobre o valor total do ajuste, se contratada, ou sobre o valor total de sua proposta, se licitante, sem prejuízo das demais cominações legais.</w:t>
      </w:r>
    </w:p>
    <w:p w14:paraId="4958AD56"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22.5 – Pelo atraso injustificado na execução do ajuste ou pela sua inexecução total ou parcial, a contratada ficará também sujeita à penalidade de multa, aplicada da seguinte forma: </w:t>
      </w:r>
    </w:p>
    <w:p w14:paraId="69FE9CD3"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22.5.1 – O atraso injustificado na execução deste ajuste sujeitará a contratada à multa de 0,1% (um décimo por cento) ao dia, sobre a parcela inadimplida, até o limite de 15 (quinze) dias. </w:t>
      </w:r>
    </w:p>
    <w:p w14:paraId="67D329A9"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22.5.2 – A não apresentação da documentação prevista no item 17.2 sujeitará a contratada à multa de 0,05% (meio décimo por cento) a 0,1% (um décimo por cento), ao dia, sobre o valor global da contratação, até o limite de 30 (trinta) dias, observando-se os critérios constantes do item 22.7. </w:t>
      </w:r>
    </w:p>
    <w:p w14:paraId="2AF21E86"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22.5.3 – Findo o prazo dos subitens 22.5.1 e 22.5.2 será aplicada a multa cumulativa de 5% (cinco por cento) a 20% (vinte por cento) sobre o valor da parcela inadimplida, observando-se os critérios constantes do item 22.7. </w:t>
      </w:r>
    </w:p>
    <w:p w14:paraId="2589C443"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lastRenderedPageBreak/>
        <w:t xml:space="preserve">22.6 – Ocorrendo alguma das hipóteses previstas nos itens 22.4 e 22.5 deste edital, a nota de empenho poderá, a qualquer tempo, ser cancelada, sem prejuízo das demais sanções. </w:t>
      </w:r>
    </w:p>
    <w:p w14:paraId="313B000E"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22.7 – Na aplicação das penalidades, a autoridade competente observará: </w:t>
      </w:r>
    </w:p>
    <w:p w14:paraId="3F7DD807"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I – os princípios da proporcionalidade e da razoabilidade; </w:t>
      </w:r>
    </w:p>
    <w:p w14:paraId="59D54E32"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II – a não reincidência da infração; </w:t>
      </w:r>
    </w:p>
    <w:p w14:paraId="6725C335"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III – a atuação da contratada em minorar os prejuízos advindos de sua conduta omissiva ou comissiva; </w:t>
      </w:r>
    </w:p>
    <w:p w14:paraId="2EBEA970"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IV – a execução satisfatória das demais obrigações contratuais; </w:t>
      </w:r>
    </w:p>
    <w:p w14:paraId="6376F7B7"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V – a não existência de efetivo prejuízo material à Administração. </w:t>
      </w:r>
    </w:p>
    <w:p w14:paraId="660A1300" w14:textId="77777777" w:rsidR="00EE687C" w:rsidRPr="009941B2" w:rsidRDefault="00EE687C" w:rsidP="00EE687C">
      <w:pPr>
        <w:spacing w:before="120" w:after="120"/>
        <w:ind w:left="567"/>
        <w:jc w:val="both"/>
        <w:rPr>
          <w:rFonts w:ascii="Aptos Display" w:hAnsi="Aptos Display"/>
          <w:sz w:val="20"/>
        </w:rPr>
      </w:pPr>
      <w:r w:rsidRPr="009941B2">
        <w:rPr>
          <w:rFonts w:ascii="Aptos Display" w:hAnsi="Aptos Display"/>
          <w:sz w:val="20"/>
        </w:rPr>
        <w:t>VI- a natureza e a gravidade da infração cometida.</w:t>
      </w:r>
    </w:p>
    <w:p w14:paraId="2B87D9F1" w14:textId="77777777" w:rsidR="00EE687C" w:rsidRPr="009941B2" w:rsidRDefault="00EE687C" w:rsidP="00EE687C">
      <w:pPr>
        <w:spacing w:before="120" w:after="120"/>
        <w:ind w:left="567"/>
        <w:jc w:val="both"/>
        <w:rPr>
          <w:rFonts w:ascii="Aptos Display" w:hAnsi="Aptos Display"/>
          <w:sz w:val="20"/>
        </w:rPr>
      </w:pPr>
      <w:r w:rsidRPr="009941B2">
        <w:rPr>
          <w:rFonts w:ascii="Aptos Display" w:hAnsi="Aptos Display"/>
          <w:sz w:val="20"/>
        </w:rPr>
        <w:t>VII- as peculiaridades do caso concreto</w:t>
      </w:r>
    </w:p>
    <w:p w14:paraId="15C0BE75" w14:textId="77777777" w:rsidR="00EE687C" w:rsidRPr="009941B2" w:rsidRDefault="00EE687C" w:rsidP="00EE687C">
      <w:pPr>
        <w:spacing w:before="120" w:after="120"/>
        <w:ind w:left="567"/>
        <w:jc w:val="both"/>
        <w:rPr>
          <w:rFonts w:ascii="Aptos Display" w:hAnsi="Aptos Display"/>
          <w:sz w:val="20"/>
        </w:rPr>
      </w:pPr>
      <w:r w:rsidRPr="009941B2">
        <w:rPr>
          <w:rFonts w:ascii="Aptos Display" w:hAnsi="Aptos Display"/>
          <w:sz w:val="20"/>
        </w:rPr>
        <w:t>VIII- as circunstâncias agravantes ou atenuantes</w:t>
      </w:r>
    </w:p>
    <w:p w14:paraId="1E57420F" w14:textId="77777777" w:rsidR="00EE687C" w:rsidRPr="009941B2" w:rsidRDefault="00EE687C" w:rsidP="00EE687C">
      <w:pPr>
        <w:spacing w:before="120" w:after="120"/>
        <w:ind w:left="567"/>
        <w:jc w:val="both"/>
        <w:rPr>
          <w:rFonts w:ascii="Aptos Display" w:hAnsi="Aptos Display"/>
          <w:sz w:val="20"/>
        </w:rPr>
      </w:pPr>
      <w:r w:rsidRPr="009941B2">
        <w:rPr>
          <w:rFonts w:ascii="Aptos Display" w:hAnsi="Aptos Display"/>
          <w:sz w:val="20"/>
        </w:rPr>
        <w:t>IX- os danos que dela provierem para a Administração Pública</w:t>
      </w:r>
    </w:p>
    <w:p w14:paraId="148DEBBB" w14:textId="77777777" w:rsidR="00EE687C" w:rsidRPr="009941B2" w:rsidRDefault="00EE687C" w:rsidP="00EE687C">
      <w:pPr>
        <w:spacing w:before="120" w:after="120"/>
        <w:ind w:left="567"/>
        <w:jc w:val="both"/>
        <w:rPr>
          <w:rFonts w:ascii="Aptos Display" w:hAnsi="Aptos Display"/>
          <w:sz w:val="20"/>
        </w:rPr>
      </w:pPr>
      <w:r w:rsidRPr="009941B2">
        <w:rPr>
          <w:rFonts w:ascii="Aptos Display" w:hAnsi="Aptos Display"/>
          <w:sz w:val="20"/>
        </w:rPr>
        <w:t>X- a implantação ou o aperfeiçoamento de programa de integridade, conforme normas e orientações dos órgãos de controle.</w:t>
      </w:r>
    </w:p>
    <w:p w14:paraId="239913D7" w14:textId="77777777" w:rsidR="005F20AA" w:rsidRPr="009941B2" w:rsidRDefault="005F20AA" w:rsidP="005F20AA">
      <w:pPr>
        <w:spacing w:before="120" w:after="120"/>
        <w:jc w:val="both"/>
        <w:rPr>
          <w:rFonts w:ascii="Aptos Display" w:hAnsi="Aptos Display"/>
          <w:sz w:val="20"/>
        </w:rPr>
      </w:pPr>
      <w:r w:rsidRPr="009941B2">
        <w:rPr>
          <w:rFonts w:ascii="Aptos Display" w:hAnsi="Aptos Display"/>
          <w:sz w:val="20"/>
        </w:rPr>
        <w:t xml:space="preserve">22.8- A multa será recolhida em percentual de 0,5% a 30% incidente sobre o valor do contrato licitado, recolhida no prazo máximo de 30 (trinta) dias úteis, a contar da comunicação oficial. </w:t>
      </w:r>
    </w:p>
    <w:p w14:paraId="429AEDB5" w14:textId="77777777" w:rsidR="005F20AA" w:rsidRPr="009941B2" w:rsidRDefault="005F20AA" w:rsidP="005F20AA">
      <w:pPr>
        <w:spacing w:before="120" w:after="120"/>
        <w:jc w:val="both"/>
        <w:rPr>
          <w:rFonts w:ascii="Aptos Display" w:hAnsi="Aptos Display"/>
          <w:sz w:val="20"/>
        </w:rPr>
      </w:pPr>
      <w:bookmarkStart w:id="16" w:name="_Hlk113876035"/>
      <w:r w:rsidRPr="009941B2">
        <w:rPr>
          <w:rFonts w:ascii="Aptos Display" w:hAnsi="Aptos Display"/>
          <w:sz w:val="20"/>
        </w:rPr>
        <w:t xml:space="preserve">22.9- Para as infrações previstas nos itens 22.7 </w:t>
      </w:r>
      <w:r w:rsidR="00CD0475" w:rsidRPr="009941B2">
        <w:rPr>
          <w:rFonts w:ascii="Aptos Display" w:hAnsi="Aptos Display"/>
          <w:sz w:val="20"/>
        </w:rPr>
        <w:t>VI, VII</w:t>
      </w:r>
      <w:r w:rsidRPr="009941B2">
        <w:rPr>
          <w:rFonts w:ascii="Aptos Display" w:hAnsi="Aptos Display"/>
          <w:sz w:val="20"/>
        </w:rPr>
        <w:t xml:space="preserve"> e </w:t>
      </w:r>
      <w:r w:rsidR="00CD0475" w:rsidRPr="009941B2">
        <w:rPr>
          <w:rFonts w:ascii="Aptos Display" w:hAnsi="Aptos Display"/>
          <w:sz w:val="20"/>
        </w:rPr>
        <w:t>22.7 VIII</w:t>
      </w:r>
      <w:r w:rsidRPr="009941B2">
        <w:rPr>
          <w:rFonts w:ascii="Aptos Display" w:hAnsi="Aptos Display"/>
          <w:sz w:val="20"/>
        </w:rPr>
        <w:t xml:space="preserve">, a multa será de </w:t>
      </w:r>
      <w:r w:rsidR="00CD0475" w:rsidRPr="009941B2">
        <w:rPr>
          <w:rFonts w:ascii="Aptos Display" w:hAnsi="Aptos Display"/>
          <w:sz w:val="20"/>
        </w:rPr>
        <w:t>10</w:t>
      </w:r>
      <w:r w:rsidRPr="009941B2">
        <w:rPr>
          <w:rFonts w:ascii="Aptos Display" w:hAnsi="Aptos Display"/>
          <w:sz w:val="20"/>
        </w:rPr>
        <w:t xml:space="preserve">% a </w:t>
      </w:r>
      <w:r w:rsidR="00CD0475" w:rsidRPr="009941B2">
        <w:rPr>
          <w:rFonts w:ascii="Aptos Display" w:hAnsi="Aptos Display"/>
          <w:sz w:val="20"/>
        </w:rPr>
        <w:t>2</w:t>
      </w:r>
      <w:r w:rsidRPr="009941B2">
        <w:rPr>
          <w:rFonts w:ascii="Aptos Display" w:hAnsi="Aptos Display"/>
          <w:sz w:val="20"/>
        </w:rPr>
        <w:t>5%do valor do contrato licitado.</w:t>
      </w:r>
    </w:p>
    <w:bookmarkEnd w:id="16"/>
    <w:p w14:paraId="4C9E00FC" w14:textId="77777777" w:rsidR="005F20AA" w:rsidRPr="009941B2" w:rsidRDefault="005F20AA" w:rsidP="005F20AA">
      <w:pPr>
        <w:spacing w:before="120" w:after="120"/>
        <w:jc w:val="both"/>
        <w:rPr>
          <w:rFonts w:ascii="Aptos Display" w:hAnsi="Aptos Display"/>
          <w:sz w:val="20"/>
        </w:rPr>
      </w:pPr>
      <w:r w:rsidRPr="009941B2">
        <w:rPr>
          <w:rFonts w:ascii="Aptos Display" w:hAnsi="Aptos Display"/>
          <w:sz w:val="20"/>
        </w:rPr>
        <w:t>Para as infrações previstas nos itens</w:t>
      </w:r>
      <w:r w:rsidR="00CD0475" w:rsidRPr="009941B2">
        <w:rPr>
          <w:rFonts w:ascii="Aptos Display" w:hAnsi="Aptos Display"/>
          <w:sz w:val="20"/>
        </w:rPr>
        <w:t xml:space="preserve"> 22.7 IX, X</w:t>
      </w:r>
      <w:r w:rsidRPr="009941B2">
        <w:rPr>
          <w:rFonts w:ascii="Aptos Display" w:hAnsi="Aptos Display"/>
          <w:sz w:val="20"/>
        </w:rPr>
        <w:t xml:space="preserve">, a multa será de </w:t>
      </w:r>
      <w:r w:rsidR="00CD0475" w:rsidRPr="009941B2">
        <w:rPr>
          <w:rFonts w:ascii="Aptos Display" w:hAnsi="Aptos Display"/>
          <w:sz w:val="20"/>
        </w:rPr>
        <w:t>20</w:t>
      </w:r>
      <w:r w:rsidRPr="009941B2">
        <w:rPr>
          <w:rFonts w:ascii="Aptos Display" w:hAnsi="Aptos Display"/>
          <w:sz w:val="20"/>
        </w:rPr>
        <w:t xml:space="preserve">%a </w:t>
      </w:r>
      <w:r w:rsidR="00CD0475" w:rsidRPr="009941B2">
        <w:rPr>
          <w:rFonts w:ascii="Aptos Display" w:hAnsi="Aptos Display"/>
          <w:sz w:val="20"/>
        </w:rPr>
        <w:t>35</w:t>
      </w:r>
      <w:r w:rsidRPr="009941B2">
        <w:rPr>
          <w:rFonts w:ascii="Aptos Display" w:hAnsi="Aptos Display"/>
          <w:sz w:val="20"/>
        </w:rPr>
        <w:t>%do valor do contrato licitado.</w:t>
      </w:r>
    </w:p>
    <w:p w14:paraId="6498A148" w14:textId="77777777" w:rsidR="005F20AA" w:rsidRPr="009941B2" w:rsidRDefault="00CD0475" w:rsidP="005F20AA">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22.10- </w:t>
      </w:r>
      <w:r w:rsidR="005F20AA" w:rsidRPr="009941B2">
        <w:rPr>
          <w:rFonts w:ascii="Aptos Display" w:eastAsia="Times New Roman" w:hAnsi="Aptos Display" w:cs="Times New Roman"/>
          <w:color w:val="auto"/>
          <w:lang w:eastAsia="ar-SA"/>
        </w:rPr>
        <w:t>As sanções de advertência, impedimento de licitar e contratar e declaração de inidoneidade para licitar ou contratar poderão ser aplicadas, cumulativamente ou não, à penalidade de multa.</w:t>
      </w:r>
    </w:p>
    <w:p w14:paraId="4E7029E9" w14:textId="77777777" w:rsidR="005F20AA" w:rsidRPr="009941B2" w:rsidRDefault="00CD0475" w:rsidP="005F20AA">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22.11- </w:t>
      </w:r>
      <w:r w:rsidR="005F20AA" w:rsidRPr="009941B2">
        <w:rPr>
          <w:rFonts w:ascii="Aptos Display" w:eastAsia="Times New Roman" w:hAnsi="Aptos Display" w:cs="Times New Roman"/>
          <w:color w:val="auto"/>
          <w:lang w:eastAsia="ar-SA"/>
        </w:rPr>
        <w:t>Na aplicação da sanção de multa será facultada a defesa do interessado no prazo de 15 (quinze) dias úteis, contado da data de sua intimação.</w:t>
      </w:r>
    </w:p>
    <w:p w14:paraId="4004B8EB" w14:textId="77777777" w:rsidR="005F20AA" w:rsidRPr="009941B2" w:rsidRDefault="00CD0475" w:rsidP="005F20AA">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22.12- A sanção de impedimento de licitar e contratar será</w:t>
      </w:r>
      <w:r w:rsidR="005F20AA" w:rsidRPr="009941B2">
        <w:rPr>
          <w:rFonts w:ascii="Aptos Display" w:eastAsia="Times New Roman" w:hAnsi="Aptos Display" w:cs="Times New Roman"/>
          <w:color w:val="auto"/>
          <w:lang w:eastAsia="ar-SA"/>
        </w:rPr>
        <w:t xml:space="preserve"> aplicada ao responsável em decorrência das infrações administrativas relacionadas nos itens</w:t>
      </w:r>
      <w:r w:rsidRPr="009941B2">
        <w:rPr>
          <w:rFonts w:ascii="Aptos Display" w:eastAsia="Times New Roman" w:hAnsi="Aptos Display" w:cs="Times New Roman"/>
          <w:color w:val="auto"/>
          <w:lang w:eastAsia="ar-SA"/>
        </w:rPr>
        <w:t xml:space="preserve"> 22.7 VI a IX</w:t>
      </w:r>
      <w:r w:rsidR="005F20AA" w:rsidRPr="009941B2">
        <w:rPr>
          <w:rFonts w:ascii="Aptos Display" w:eastAsia="Times New Roman" w:hAnsi="Aptos Display" w:cs="Times New Roman"/>
          <w:color w:val="auto"/>
          <w:lang w:eastAsia="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036F115" w14:textId="77777777"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22.13- </w:t>
      </w:r>
      <w:r w:rsidR="00CD0475" w:rsidRPr="009941B2">
        <w:rPr>
          <w:rFonts w:ascii="Aptos Display" w:eastAsia="Times New Roman" w:hAnsi="Aptos Display" w:cs="Times New Roman"/>
          <w:color w:val="auto"/>
          <w:lang w:eastAsia="ar-SA"/>
        </w:rPr>
        <w:t xml:space="preserve">Poderá ser aplicada ao responsável a sanção de declaração de inidoneidade para licitar ou contratar, em decorrência da prática das infrações dispostas </w:t>
      </w:r>
      <w:r w:rsidRPr="009941B2">
        <w:rPr>
          <w:rFonts w:ascii="Aptos Display" w:eastAsia="Times New Roman" w:hAnsi="Aptos Display" w:cs="Times New Roman"/>
          <w:color w:val="auto"/>
          <w:lang w:eastAsia="ar-SA"/>
        </w:rPr>
        <w:t>neste edital</w:t>
      </w:r>
      <w:r w:rsidR="00CD0475" w:rsidRPr="009941B2">
        <w:rPr>
          <w:rFonts w:ascii="Aptos Display" w:eastAsia="Times New Roman" w:hAnsi="Aptos Display" w:cs="Times New Roman"/>
          <w:color w:val="auto"/>
          <w:lang w:eastAsia="ar-SA"/>
        </w:rPr>
        <w:t xml:space="preserve"> bem como pelas infraçõ</w:t>
      </w:r>
      <w:r w:rsidRPr="009941B2">
        <w:rPr>
          <w:rFonts w:ascii="Aptos Display" w:eastAsia="Times New Roman" w:hAnsi="Aptos Display" w:cs="Times New Roman"/>
          <w:color w:val="auto"/>
          <w:lang w:eastAsia="ar-SA"/>
        </w:rPr>
        <w:t>es administrativas previstas no</w:t>
      </w:r>
      <w:r w:rsidR="00CD0475" w:rsidRPr="009941B2">
        <w:rPr>
          <w:rFonts w:ascii="Aptos Display" w:eastAsia="Times New Roman" w:hAnsi="Aptos Display" w:cs="Times New Roman"/>
          <w:color w:val="auto"/>
          <w:lang w:eastAsia="ar-SA"/>
        </w:rPr>
        <w:t xml:space="preserve"> ite</w:t>
      </w:r>
      <w:r w:rsidRPr="009941B2">
        <w:rPr>
          <w:rFonts w:ascii="Aptos Display" w:eastAsia="Times New Roman" w:hAnsi="Aptos Display" w:cs="Times New Roman"/>
          <w:color w:val="auto"/>
          <w:lang w:eastAsia="ar-SA"/>
        </w:rPr>
        <w:t>m 27</w:t>
      </w:r>
      <w:r w:rsidR="00CD0475" w:rsidRPr="009941B2">
        <w:rPr>
          <w:rFonts w:ascii="Aptos Display" w:eastAsia="Times New Roman" w:hAnsi="Aptos Display" w:cs="Times New Roman"/>
          <w:color w:val="auto"/>
          <w:lang w:eastAsia="ar-SA"/>
        </w:rPr>
        <w:t xml:space="preserve"> que justifiquem a imposição de penalidade mais grave que a sanção de impedimento de licitar e contratar, cuja duração observará o prazo previsto no </w:t>
      </w:r>
      <w:hyperlink r:id="rId23" w:anchor="art156§5" w:history="1">
        <w:r w:rsidR="00CD0475" w:rsidRPr="009941B2">
          <w:rPr>
            <w:rFonts w:ascii="Aptos Display" w:eastAsia="Times New Roman" w:hAnsi="Aptos Display" w:cs="Times New Roman"/>
            <w:color w:val="auto"/>
            <w:lang w:eastAsia="ar-SA"/>
          </w:rPr>
          <w:t>art. 156, §5º, da Lei n.º 14.133/2021</w:t>
        </w:r>
      </w:hyperlink>
      <w:r w:rsidR="00CD0475" w:rsidRPr="009941B2">
        <w:rPr>
          <w:rFonts w:ascii="Aptos Display" w:eastAsia="Times New Roman" w:hAnsi="Aptos Display" w:cs="Times New Roman"/>
          <w:color w:val="auto"/>
          <w:lang w:eastAsia="ar-SA"/>
        </w:rPr>
        <w:t>.</w:t>
      </w:r>
    </w:p>
    <w:p w14:paraId="26CB60B6" w14:textId="64E13641"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22.14- </w:t>
      </w:r>
      <w:r w:rsidR="00CD0475" w:rsidRPr="009941B2">
        <w:rPr>
          <w:rFonts w:ascii="Aptos Display" w:eastAsia="Times New Roman" w:hAnsi="Aptos Display" w:cs="Times New Roman"/>
          <w:color w:val="auto"/>
          <w:lang w:eastAsia="ar-SA"/>
        </w:rPr>
        <w:t xml:space="preserve">A recusa injustificada do adjudicatário em assinar o contrato ou a ata de registro de preço, ou em aceitar ou retirar o instrumento equivalente no prazo estabelecido pela Administração, descrita no item </w:t>
      </w:r>
      <w:r w:rsidRPr="009941B2">
        <w:rPr>
          <w:rFonts w:ascii="Aptos Display" w:hAnsi="Aptos Display" w:cs="Times New Roman"/>
        </w:rPr>
        <w:fldChar w:fldCharType="begin"/>
      </w:r>
      <w:r w:rsidRPr="009941B2">
        <w:rPr>
          <w:rFonts w:ascii="Aptos Display" w:hAnsi="Aptos Display" w:cs="Times New Roman"/>
        </w:rPr>
        <w:instrText xml:space="preserve"> REF _Ref114668139 \r \h  \* MERGEFORMAT </w:instrText>
      </w:r>
      <w:r w:rsidRPr="009941B2">
        <w:rPr>
          <w:rFonts w:ascii="Aptos Display" w:hAnsi="Aptos Display" w:cs="Times New Roman"/>
        </w:rPr>
      </w:r>
      <w:r w:rsidRPr="009941B2">
        <w:rPr>
          <w:rFonts w:ascii="Aptos Display" w:hAnsi="Aptos Display" w:cs="Times New Roman"/>
        </w:rPr>
        <w:fldChar w:fldCharType="separate"/>
      </w:r>
      <w:r w:rsidR="00817D1F">
        <w:rPr>
          <w:rFonts w:ascii="Aptos Display" w:hAnsi="Aptos Display" w:cs="Times New Roman"/>
          <w:b/>
          <w:bCs/>
        </w:rPr>
        <w:t>Erro! Fonte de referência não encontrada.</w:t>
      </w:r>
      <w:r w:rsidRPr="009941B2">
        <w:rPr>
          <w:rFonts w:ascii="Aptos Display" w:hAnsi="Aptos Display" w:cs="Times New Roman"/>
        </w:rPr>
        <w:fldChar w:fldCharType="end"/>
      </w:r>
      <w:r w:rsidR="00CD0475" w:rsidRPr="009941B2">
        <w:rPr>
          <w:rFonts w:ascii="Aptos Display" w:eastAsia="Times New Roman" w:hAnsi="Aptos Display" w:cs="Times New Roman"/>
          <w:color w:val="auto"/>
          <w:lang w:eastAsia="ar-SA"/>
        </w:rPr>
        <w:t xml:space="preserve">, caracterizará o descumprimento total da obrigação assumida e o sujeitará às penalidades e à imediata perda da garantia de proposta em favor do órgão ou entidade promotora da licitação, nos termos do </w:t>
      </w:r>
      <w:hyperlink r:id="rId24" w:history="1">
        <w:r w:rsidR="00CD0475" w:rsidRPr="009941B2">
          <w:rPr>
            <w:rFonts w:ascii="Aptos Display" w:eastAsia="Times New Roman" w:hAnsi="Aptos Display" w:cs="Times New Roman"/>
            <w:color w:val="auto"/>
            <w:lang w:eastAsia="ar-SA"/>
          </w:rPr>
          <w:t>art. 45, §4º da IN SEGES/ME n.º 73, de 2022</w:t>
        </w:r>
      </w:hyperlink>
      <w:r w:rsidR="00CD0475" w:rsidRPr="009941B2">
        <w:rPr>
          <w:rFonts w:ascii="Aptos Display" w:eastAsia="Times New Roman" w:hAnsi="Aptos Display" w:cs="Times New Roman"/>
          <w:color w:val="auto"/>
          <w:lang w:eastAsia="ar-SA"/>
        </w:rPr>
        <w:t xml:space="preserve">. </w:t>
      </w:r>
    </w:p>
    <w:p w14:paraId="6349F4CA" w14:textId="77777777"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22.15- </w:t>
      </w:r>
      <w:r w:rsidR="00CD0475" w:rsidRPr="009941B2">
        <w:rPr>
          <w:rFonts w:ascii="Aptos Display" w:eastAsia="Times New Roman" w:hAnsi="Aptos Display" w:cs="Times New Roman"/>
          <w:color w:val="auto"/>
          <w:lang w:eastAsia="ar-S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00CD0475" w:rsidRPr="009941B2">
        <w:rPr>
          <w:rFonts w:ascii="Aptos Display" w:eastAsia="Times New Roman" w:hAnsi="Aptos Display" w:cs="Times New Roman"/>
          <w:color w:val="auto"/>
          <w:lang w:eastAsia="ar-SA"/>
        </w:rPr>
        <w:lastRenderedPageBreak/>
        <w:t xml:space="preserve">adjudicatário para, no prazo de 15 (quinze) dias úteis, contado da data de sua intimação, apresentar defesa escrita e especificar as provas que pretenda produzir. </w:t>
      </w:r>
    </w:p>
    <w:p w14:paraId="2740DEF2" w14:textId="77777777"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22.16- </w:t>
      </w:r>
      <w:r w:rsidR="00CD0475" w:rsidRPr="009941B2">
        <w:rPr>
          <w:rFonts w:ascii="Aptos Display" w:eastAsia="Times New Roman" w:hAnsi="Aptos Display" w:cs="Times New Roman"/>
          <w:color w:val="auto"/>
          <w:lang w:eastAsia="ar-S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EB5C386" w14:textId="77777777"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22.17- </w:t>
      </w:r>
      <w:r w:rsidR="00CD0475" w:rsidRPr="009941B2">
        <w:rPr>
          <w:rFonts w:ascii="Aptos Display" w:eastAsia="Times New Roman" w:hAnsi="Aptos Display" w:cs="Times New Roman"/>
          <w:color w:val="auto"/>
          <w:lang w:eastAsia="ar-S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E1AF52D" w14:textId="77777777" w:rsidR="00CD0475"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22.18- </w:t>
      </w:r>
      <w:r w:rsidR="00CD0475" w:rsidRPr="009941B2">
        <w:rPr>
          <w:rFonts w:ascii="Aptos Display" w:eastAsia="Times New Roman" w:hAnsi="Aptos Display" w:cs="Times New Roman"/>
          <w:color w:val="auto"/>
          <w:lang w:eastAsia="ar-SA"/>
        </w:rPr>
        <w:t>O recurso e o pedido de reconsideração terão efeito suspensivo do ato ou da decisão recorrida até que sobrevenha decisão final da autoridade competente.</w:t>
      </w:r>
    </w:p>
    <w:p w14:paraId="0B3C7ED1" w14:textId="77777777" w:rsidR="005A5086" w:rsidRPr="009941B2" w:rsidRDefault="005A5086" w:rsidP="00CD0475">
      <w:pPr>
        <w:pStyle w:val="Nivel2"/>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22.19- </w:t>
      </w:r>
      <w:r w:rsidR="00CD0475" w:rsidRPr="009941B2">
        <w:rPr>
          <w:rFonts w:ascii="Aptos Display" w:eastAsia="Times New Roman" w:hAnsi="Aptos Display" w:cs="Times New Roman"/>
          <w:color w:val="auto"/>
          <w:lang w:eastAsia="ar-SA"/>
        </w:rPr>
        <w:t>A aplicação das sanções previstas neste edital não exclui, em hipótese alguma, a obrigação de reparação integral dos danos causados.</w:t>
      </w:r>
    </w:p>
    <w:p w14:paraId="2AD9C5A2" w14:textId="77777777" w:rsidR="00126021" w:rsidRPr="009941B2" w:rsidRDefault="005A5086" w:rsidP="00CD0475">
      <w:pPr>
        <w:pStyle w:val="Nivel2"/>
        <w:rPr>
          <w:rFonts w:ascii="Aptos Display" w:hAnsi="Aptos Display" w:cs="Times New Roman"/>
        </w:rPr>
      </w:pPr>
      <w:r w:rsidRPr="009941B2">
        <w:rPr>
          <w:rFonts w:ascii="Aptos Display" w:hAnsi="Aptos Display" w:cs="Times New Roman"/>
        </w:rPr>
        <w:t>22.20</w:t>
      </w:r>
      <w:r w:rsidR="00126021" w:rsidRPr="009941B2">
        <w:rPr>
          <w:rFonts w:ascii="Aptos Display" w:hAnsi="Aptos Display" w:cs="Times New Roman"/>
        </w:rPr>
        <w:t xml:space="preserve"> - No Acórdão TCU (Tribunal de Contas da União nº. 754/2015- Plenário, houve expressa determinação para Administração Pública instaure processo administrativo, com vistas à penalização das empresas que pratiquem, injustificadamente, tanto na licitação quanto no contrato. Nesse contexto, alerta-se para que a licitante analise detalhadamente edital (e anexos) para formular proposta/lance firme possível de cumprimento. А prática injustificada de atos ilegais, v. não manter a proposta, deixar de enviar documentação exigida, fazer declaração falsa, não assinar o contrato etc., sem prejuízo de outras infrações cometidas na licitação / contratação, sujeitará a licitante a penalidades.</w:t>
      </w:r>
    </w:p>
    <w:p w14:paraId="7F7FAA0B" w14:textId="77777777" w:rsidR="000B1247" w:rsidRPr="009941B2" w:rsidRDefault="005A5086" w:rsidP="000B1247">
      <w:pPr>
        <w:spacing w:before="120" w:after="120"/>
        <w:jc w:val="both"/>
        <w:rPr>
          <w:rFonts w:ascii="Aptos Display" w:hAnsi="Aptos Display"/>
          <w:sz w:val="20"/>
        </w:rPr>
      </w:pPr>
      <w:r w:rsidRPr="009941B2">
        <w:rPr>
          <w:rFonts w:ascii="Aptos Display" w:hAnsi="Aptos Display"/>
          <w:sz w:val="20"/>
        </w:rPr>
        <w:t>22.21</w:t>
      </w:r>
      <w:r w:rsidR="000B1247" w:rsidRPr="009941B2">
        <w:rPr>
          <w:rFonts w:ascii="Aptos Display" w:hAnsi="Aptos Display"/>
          <w:sz w:val="20"/>
        </w:rPr>
        <w:t xml:space="preserve"> – Em qualquer hipótese de aplicação de sanções administrativas assegurar-se-á o direito ao contraditório e à ampla defesa. </w:t>
      </w:r>
    </w:p>
    <w:p w14:paraId="5FAB722A"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XXIII – DA IMPUGNAÇÃO AO EDITAL</w:t>
      </w:r>
    </w:p>
    <w:p w14:paraId="4F478D00" w14:textId="3F57F1ED"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23.1 – Até às 13:00h (horário local) do terceiro dia </w:t>
      </w:r>
      <w:r w:rsidR="005A5086" w:rsidRPr="009941B2">
        <w:rPr>
          <w:rFonts w:ascii="Aptos Display" w:hAnsi="Aptos Display"/>
          <w:sz w:val="20"/>
        </w:rPr>
        <w:t xml:space="preserve">útil </w:t>
      </w:r>
      <w:r w:rsidRPr="009941B2">
        <w:rPr>
          <w:rFonts w:ascii="Aptos Display" w:hAnsi="Aptos Display"/>
          <w:sz w:val="20"/>
        </w:rPr>
        <w:t xml:space="preserve">anterior à data fixada para abertura da sessão pública, qualquer pessoa, física ou jurídica, poderá impugnar o ato convocatório deste Pregão mediante petição a ser enviada exclusivamente para o endereço eletrônico </w:t>
      </w:r>
      <w:r w:rsidR="00276689" w:rsidRPr="009941B2">
        <w:rPr>
          <w:rFonts w:ascii="Aptos Display" w:hAnsi="Aptos Display"/>
          <w:sz w:val="20"/>
        </w:rPr>
        <w:t>cplslq@s</w:t>
      </w:r>
      <w:r w:rsidR="009941B2">
        <w:rPr>
          <w:rFonts w:ascii="Aptos Display" w:hAnsi="Aptos Display"/>
          <w:sz w:val="20"/>
        </w:rPr>
        <w:t>a</w:t>
      </w:r>
      <w:r w:rsidR="00276689" w:rsidRPr="009941B2">
        <w:rPr>
          <w:rFonts w:ascii="Aptos Display" w:hAnsi="Aptos Display"/>
          <w:sz w:val="20"/>
        </w:rPr>
        <w:t>oluisdoquitunde.al.gov.br</w:t>
      </w:r>
      <w:r w:rsidRPr="009941B2">
        <w:rPr>
          <w:rFonts w:ascii="Aptos Display" w:hAnsi="Aptos Display"/>
          <w:sz w:val="20"/>
        </w:rPr>
        <w:t xml:space="preserve">. </w:t>
      </w:r>
    </w:p>
    <w:p w14:paraId="06F90761"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23.2 – Compete a pregoeiro, auxiliada pelo setor técnico competente, decidir sobre a impugnação. </w:t>
      </w:r>
    </w:p>
    <w:p w14:paraId="1A9CC791"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23.2.1 – A impugnação não incide efeito suspensivo automático, devendo a Administração respondê-la em até 1 (um) dia útil antes do prazo previsto para a abertura do certame. </w:t>
      </w:r>
    </w:p>
    <w:p w14:paraId="0BA0C96A"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23.3 – Acolhida a impugnação contra este edital, será designada nova data para a realização do certame, exceto quando, inquestionavelmente, a alteração não afetar a formulação das propostas. </w:t>
      </w:r>
    </w:p>
    <w:p w14:paraId="325BA2C7" w14:textId="68C7A57D"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23.4 – Os pedidos de esclarecimentos deverão ser enviados o Pregoeiro até às 13h (horário local) do terceiro dia útil anterior à data fixada para abertura da sessão pública, exclusivamente para o endereço eletrônico </w:t>
      </w:r>
      <w:hyperlink r:id="rId25" w:history="1">
        <w:r w:rsidR="00F0308D" w:rsidRPr="009941B2">
          <w:rPr>
            <w:rStyle w:val="Hyperlink"/>
            <w:rFonts w:ascii="Aptos Display" w:hAnsi="Aptos Display"/>
            <w:sz w:val="20"/>
          </w:rPr>
          <w:t>cplslq@saoluisdoquitunde.al.gov.br</w:t>
        </w:r>
      </w:hyperlink>
      <w:r w:rsidRPr="009941B2">
        <w:rPr>
          <w:rFonts w:ascii="Aptos Display" w:hAnsi="Aptos Display"/>
          <w:sz w:val="20"/>
        </w:rPr>
        <w:t>.</w:t>
      </w:r>
    </w:p>
    <w:p w14:paraId="008079C6" w14:textId="77777777" w:rsidR="000B1247" w:rsidRPr="009941B2" w:rsidRDefault="000B1247" w:rsidP="000B1247">
      <w:pPr>
        <w:spacing w:before="120" w:after="120"/>
        <w:ind w:left="567"/>
        <w:jc w:val="both"/>
        <w:rPr>
          <w:rFonts w:ascii="Aptos Display" w:hAnsi="Aptos Display"/>
          <w:sz w:val="20"/>
        </w:rPr>
      </w:pPr>
      <w:r w:rsidRPr="009941B2">
        <w:rPr>
          <w:rFonts w:ascii="Aptos Display" w:hAnsi="Aptos Display"/>
          <w:sz w:val="20"/>
        </w:rPr>
        <w:t xml:space="preserve">23.4.1 – O Pregoeiro, auxiliado pelo setor técnico competente, prestará os esclarecimentos solicitados até 1 (um) dia útil antes do prazo previsto para a abertura do certame. </w:t>
      </w:r>
    </w:p>
    <w:p w14:paraId="5BCC4D5C"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23.5 – As respostas às impugnações e aos esclarecimentos solicitados serão disponibilizadas no sistema eletrônico para os interessados. </w:t>
      </w:r>
    </w:p>
    <w:p w14:paraId="47C0B79C" w14:textId="77777777" w:rsidR="000B1247" w:rsidRPr="009941B2" w:rsidRDefault="000B1247" w:rsidP="000B1247">
      <w:pPr>
        <w:shd w:val="clear" w:color="auto" w:fill="F2F2F2" w:themeFill="background1" w:themeFillShade="F2"/>
        <w:spacing w:before="120" w:after="120"/>
        <w:jc w:val="center"/>
        <w:rPr>
          <w:rFonts w:ascii="Aptos Display" w:hAnsi="Aptos Display"/>
          <w:b/>
          <w:sz w:val="20"/>
        </w:rPr>
      </w:pPr>
      <w:r w:rsidRPr="009941B2">
        <w:rPr>
          <w:rFonts w:ascii="Aptos Display" w:hAnsi="Aptos Display"/>
          <w:b/>
          <w:sz w:val="20"/>
        </w:rPr>
        <w:t>CAPÍTULO XXIV - DAS DISPOSIÇÕES GERAIS</w:t>
      </w:r>
    </w:p>
    <w:p w14:paraId="4750C446"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24.1 – O encaminhamento de proposta por meio do sistema eletrônico implica aceitação plena e irrestrita das condições e termos que regem o presente Pregão Eletrônico por parte da licitante. </w:t>
      </w:r>
    </w:p>
    <w:p w14:paraId="00867ACA"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24.2 – Integram este edital os seguintes anexos: </w:t>
      </w:r>
    </w:p>
    <w:p w14:paraId="42214431"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lastRenderedPageBreak/>
        <w:t>Anexo I – Termo de Referência;</w:t>
      </w:r>
    </w:p>
    <w:p w14:paraId="1141D71C"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Anexo II – Minuta da Ata de Registro de Preços;</w:t>
      </w:r>
    </w:p>
    <w:p w14:paraId="25E5FACE"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Anexo III – Minuta de Contrato.</w:t>
      </w:r>
    </w:p>
    <w:p w14:paraId="7087AF4B" w14:textId="77777777" w:rsidR="00ED7832" w:rsidRPr="009941B2" w:rsidRDefault="00ED7832" w:rsidP="00ED7832">
      <w:pPr>
        <w:spacing w:before="120" w:after="120"/>
        <w:jc w:val="both"/>
        <w:rPr>
          <w:rFonts w:ascii="Aptos Display" w:hAnsi="Aptos Display"/>
          <w:sz w:val="20"/>
        </w:rPr>
      </w:pPr>
      <w:r w:rsidRPr="009941B2">
        <w:rPr>
          <w:rFonts w:ascii="Aptos Display" w:hAnsi="Aptos Display"/>
          <w:sz w:val="20"/>
        </w:rPr>
        <w:t>24.3 – É facultado ao Pregoeiro, em qualquer fase do pregão, promover diligências destinadas a esclarecer ou complementar a instrução do processo desta licitação, constituindo meio legal de prova os documentos obtidos pelo Pregoeiro. Vejamos:</w:t>
      </w:r>
    </w:p>
    <w:p w14:paraId="205CC0F1" w14:textId="77777777" w:rsidR="00ED7832" w:rsidRPr="009941B2" w:rsidRDefault="00ED7832" w:rsidP="00ED7832">
      <w:pPr>
        <w:pStyle w:val="NormalWeb"/>
        <w:spacing w:before="225" w:beforeAutospacing="0" w:after="225" w:afterAutospacing="0"/>
        <w:ind w:left="4248" w:firstLine="570"/>
        <w:jc w:val="both"/>
        <w:rPr>
          <w:rFonts w:ascii="Aptos Display" w:hAnsi="Aptos Display"/>
          <w:sz w:val="20"/>
          <w:szCs w:val="20"/>
          <w:lang w:eastAsia="ar-SA"/>
        </w:rPr>
      </w:pPr>
      <w:r w:rsidRPr="009941B2">
        <w:rPr>
          <w:rFonts w:ascii="Aptos Display" w:hAnsi="Aptos Display"/>
          <w:sz w:val="20"/>
          <w:szCs w:val="20"/>
          <w:lang w:eastAsia="ar-SA"/>
        </w:rPr>
        <w:t>Lei 14.133/201 Art. 64. Após a entrega dos documentos para habilitação, não será permitida a substituição ou a apresentação de novos documentos, salvo em sede de diligência, para:</w:t>
      </w:r>
    </w:p>
    <w:p w14:paraId="21629839" w14:textId="77777777" w:rsidR="00ED7832" w:rsidRPr="009941B2" w:rsidRDefault="00ED7832" w:rsidP="00ED7832">
      <w:pPr>
        <w:pStyle w:val="NormalWeb"/>
        <w:spacing w:before="225" w:beforeAutospacing="0" w:after="225" w:afterAutospacing="0"/>
        <w:ind w:left="4248" w:firstLine="570"/>
        <w:jc w:val="both"/>
        <w:rPr>
          <w:rFonts w:ascii="Aptos Display" w:hAnsi="Aptos Display"/>
          <w:sz w:val="20"/>
          <w:szCs w:val="20"/>
          <w:lang w:eastAsia="ar-SA"/>
        </w:rPr>
      </w:pPr>
      <w:bookmarkStart w:id="17" w:name="art64i"/>
      <w:bookmarkEnd w:id="17"/>
      <w:r w:rsidRPr="009941B2">
        <w:rPr>
          <w:rFonts w:ascii="Aptos Display" w:hAnsi="Aptos Display"/>
          <w:sz w:val="20"/>
          <w:szCs w:val="20"/>
          <w:lang w:eastAsia="ar-SA"/>
        </w:rPr>
        <w:t>I - Complementação de informações acerca dos documentos já apresentados pelos licitantes e desde que necessária para apurar fatos existentes à época da abertura do certame;</w:t>
      </w:r>
    </w:p>
    <w:p w14:paraId="5E767ECC" w14:textId="77777777" w:rsidR="00ED7832" w:rsidRPr="009941B2" w:rsidRDefault="00ED7832" w:rsidP="00ED7832">
      <w:pPr>
        <w:pStyle w:val="NormalWeb"/>
        <w:spacing w:before="225" w:beforeAutospacing="0" w:after="225" w:afterAutospacing="0"/>
        <w:ind w:left="4248" w:firstLine="570"/>
        <w:jc w:val="both"/>
        <w:rPr>
          <w:rFonts w:ascii="Aptos Display" w:hAnsi="Aptos Display"/>
          <w:sz w:val="20"/>
          <w:szCs w:val="20"/>
          <w:lang w:eastAsia="ar-SA"/>
        </w:rPr>
      </w:pPr>
      <w:bookmarkStart w:id="18" w:name="art64ii"/>
      <w:bookmarkEnd w:id="18"/>
      <w:r w:rsidRPr="009941B2">
        <w:rPr>
          <w:rFonts w:ascii="Aptos Display" w:hAnsi="Aptos Display"/>
          <w:sz w:val="20"/>
          <w:szCs w:val="20"/>
          <w:lang w:eastAsia="ar-SA"/>
        </w:rPr>
        <w:t>II - Atualização de documentos cuja validade tenha expirado após a data de recebimento das propostas.</w:t>
      </w:r>
    </w:p>
    <w:p w14:paraId="02EB4BE1" w14:textId="77777777" w:rsidR="00ED7832" w:rsidRPr="009941B2" w:rsidRDefault="00ED7832" w:rsidP="00ED7832">
      <w:pPr>
        <w:spacing w:before="120" w:after="120"/>
        <w:ind w:left="567"/>
        <w:jc w:val="both"/>
        <w:rPr>
          <w:rFonts w:ascii="Aptos Display" w:hAnsi="Aptos Display"/>
          <w:sz w:val="20"/>
        </w:rPr>
      </w:pPr>
      <w:r w:rsidRPr="009941B2">
        <w:rPr>
          <w:rFonts w:ascii="Aptos Display" w:hAnsi="Aptos Display"/>
          <w:sz w:val="20"/>
        </w:rPr>
        <w:t xml:space="preserve">24.3.1 – “A inclusão posterior de documentos que se tratar de mera declaração será admitida em caráter de complementação de informações acerca dos documentos enviados pelos licitantes e desde que necessária para apurar fatos existentes à época da abertura do certame, no sentido de aferir o substancial atendimento aos requisitos de proposta e de habilitação”. </w:t>
      </w:r>
    </w:p>
    <w:p w14:paraId="17CA9C35" w14:textId="77777777" w:rsidR="00ED7832" w:rsidRPr="009941B2" w:rsidRDefault="00ED7832" w:rsidP="00ED7832">
      <w:pPr>
        <w:spacing w:before="120" w:after="120"/>
        <w:ind w:left="567"/>
        <w:jc w:val="both"/>
        <w:rPr>
          <w:rFonts w:ascii="Aptos Display" w:hAnsi="Aptos Display"/>
          <w:sz w:val="20"/>
        </w:rPr>
      </w:pPr>
      <w:r w:rsidRPr="009941B2">
        <w:rPr>
          <w:rFonts w:ascii="Aptos Display" w:hAnsi="Aptos Display"/>
          <w:sz w:val="20"/>
        </w:rPr>
        <w:t xml:space="preserve">(Conforme acórdão 988/2022 do ministro do TCU Antônio Anastasia.). </w:t>
      </w:r>
    </w:p>
    <w:p w14:paraId="0E1C1870"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24.4 – No julgamento das propostas e na fase de habilitação, o Pregoeiro poderá sanar erros ou falhas que não alterem a substância das propostas e dos documentos e a sua validade jurídica, mediante despacho fundamentado, registrado em ata e acessível a todos, atribuindo-lhes validade e eficácia para fins de classificação e habilitação. </w:t>
      </w:r>
    </w:p>
    <w:p w14:paraId="66E2304D"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24.5 – As decisões do Pregoeiro durante os procedimentos do Pregão serão fundamentadas e registradas no sistema com acompanhamento em tempo real por todos os participantes. </w:t>
      </w:r>
    </w:p>
    <w:p w14:paraId="0E63F798" w14:textId="77777777" w:rsidR="005A5086" w:rsidRPr="009941B2" w:rsidRDefault="000B1247" w:rsidP="005A5086">
      <w:pPr>
        <w:spacing w:before="120" w:after="120"/>
        <w:jc w:val="both"/>
        <w:rPr>
          <w:rFonts w:ascii="Aptos Display" w:hAnsi="Aptos Display"/>
          <w:sz w:val="20"/>
        </w:rPr>
      </w:pPr>
      <w:r w:rsidRPr="009941B2">
        <w:rPr>
          <w:rFonts w:ascii="Aptos Display" w:hAnsi="Aptos Display"/>
          <w:sz w:val="20"/>
        </w:rPr>
        <w:t xml:space="preserve">24.6 – </w:t>
      </w:r>
      <w:r w:rsidR="005A5086" w:rsidRPr="009941B2">
        <w:rPr>
          <w:rFonts w:ascii="Aptos Display" w:hAnsi="Aptos Display"/>
          <w:sz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C1E3685" w14:textId="77777777" w:rsidR="005A5086" w:rsidRPr="009941B2" w:rsidRDefault="00A84CB9" w:rsidP="005A5086">
      <w:pPr>
        <w:spacing w:before="120" w:after="120"/>
        <w:jc w:val="both"/>
        <w:rPr>
          <w:rFonts w:ascii="Aptos Display" w:hAnsi="Aptos Display"/>
          <w:sz w:val="20"/>
        </w:rPr>
      </w:pPr>
      <w:r w:rsidRPr="009941B2">
        <w:rPr>
          <w:rFonts w:ascii="Aptos Display" w:hAnsi="Aptos Display"/>
          <w:sz w:val="20"/>
        </w:rPr>
        <w:t xml:space="preserve">24.7 – </w:t>
      </w:r>
      <w:r w:rsidR="005A5086" w:rsidRPr="009941B2">
        <w:rPr>
          <w:rFonts w:ascii="Aptos Display" w:hAnsi="Aptos Display"/>
          <w:sz w:val="20"/>
        </w:rPr>
        <w:t>Os licitantes assumem todos os custos de preparação e apresentação de suas propostas e a Administração não será, em nenhum caso, responsável por esses custos, independentemente da condução ou do resultado do processo licitatório.</w:t>
      </w:r>
    </w:p>
    <w:p w14:paraId="1E1E5DEA" w14:textId="77777777" w:rsidR="005A5086" w:rsidRPr="009941B2" w:rsidRDefault="00A84CB9" w:rsidP="005A5086">
      <w:pPr>
        <w:spacing w:before="120" w:after="120"/>
        <w:jc w:val="both"/>
        <w:rPr>
          <w:rFonts w:ascii="Aptos Display" w:hAnsi="Aptos Display"/>
          <w:sz w:val="20"/>
        </w:rPr>
      </w:pPr>
      <w:r w:rsidRPr="009941B2">
        <w:rPr>
          <w:rFonts w:ascii="Aptos Display" w:hAnsi="Aptos Display"/>
          <w:sz w:val="20"/>
        </w:rPr>
        <w:t xml:space="preserve">24.8 – </w:t>
      </w:r>
      <w:r w:rsidR="005A5086" w:rsidRPr="009941B2">
        <w:rPr>
          <w:rFonts w:ascii="Aptos Display" w:hAnsi="Aptos Display"/>
          <w:sz w:val="20"/>
        </w:rPr>
        <w:t>Na contagem dos prazos estabelecidos neste Edital e seus Anexos, excluir-se-á o dia do início e incluir-se-á o do vencimento. Só se iniciam e vencem os prazos em dias de expediente na Administração.</w:t>
      </w:r>
    </w:p>
    <w:p w14:paraId="0E05AC6F" w14:textId="77777777" w:rsidR="005A5086" w:rsidRPr="009941B2" w:rsidRDefault="00A84CB9" w:rsidP="005A5086">
      <w:pPr>
        <w:spacing w:before="120" w:after="120"/>
        <w:jc w:val="both"/>
        <w:rPr>
          <w:rFonts w:ascii="Aptos Display" w:hAnsi="Aptos Display"/>
          <w:sz w:val="20"/>
        </w:rPr>
      </w:pPr>
      <w:r w:rsidRPr="009941B2">
        <w:rPr>
          <w:rFonts w:ascii="Aptos Display" w:hAnsi="Aptos Display"/>
          <w:sz w:val="20"/>
        </w:rPr>
        <w:t xml:space="preserve">24.9 – </w:t>
      </w:r>
      <w:r w:rsidR="005A5086" w:rsidRPr="009941B2">
        <w:rPr>
          <w:rFonts w:ascii="Aptos Display" w:hAnsi="Aptos Display"/>
          <w:sz w:val="20"/>
        </w:rPr>
        <w:t xml:space="preserve">O desatendimento de exigências formais não essenciais não importará o afastamento do licitante, desde que seja possível o aproveitamento do ato, </w:t>
      </w:r>
      <w:r w:rsidR="00C83F3E" w:rsidRPr="009941B2">
        <w:rPr>
          <w:rFonts w:ascii="Aptos Display" w:hAnsi="Aptos Display"/>
          <w:sz w:val="20"/>
        </w:rPr>
        <w:t>observado</w:t>
      </w:r>
      <w:r w:rsidR="005A5086" w:rsidRPr="009941B2">
        <w:rPr>
          <w:rFonts w:ascii="Aptos Display" w:hAnsi="Aptos Display"/>
          <w:sz w:val="20"/>
        </w:rPr>
        <w:t xml:space="preserve"> os princípios da isonomia e do interesse público.</w:t>
      </w:r>
    </w:p>
    <w:p w14:paraId="0AB4CA50" w14:textId="77777777" w:rsidR="005A5086" w:rsidRPr="009941B2" w:rsidRDefault="00A84CB9" w:rsidP="005A5086">
      <w:pPr>
        <w:spacing w:before="120" w:after="120"/>
        <w:jc w:val="both"/>
        <w:rPr>
          <w:rFonts w:ascii="Aptos Display" w:hAnsi="Aptos Display"/>
          <w:sz w:val="20"/>
        </w:rPr>
      </w:pPr>
      <w:r w:rsidRPr="009941B2">
        <w:rPr>
          <w:rFonts w:ascii="Aptos Display" w:hAnsi="Aptos Display"/>
          <w:sz w:val="20"/>
        </w:rPr>
        <w:t xml:space="preserve">24.10 – </w:t>
      </w:r>
      <w:r w:rsidR="005A5086" w:rsidRPr="009941B2">
        <w:rPr>
          <w:rFonts w:ascii="Aptos Display" w:hAnsi="Aptos Display"/>
          <w:sz w:val="20"/>
        </w:rPr>
        <w:t xml:space="preserve">Em caso de divergência entre disposições deste Edital e de seus anexos ou demais peças que compõem o processo, </w:t>
      </w:r>
      <w:r w:rsidR="00C83F3E" w:rsidRPr="009941B2">
        <w:rPr>
          <w:rFonts w:ascii="Aptos Display" w:hAnsi="Aptos Display"/>
          <w:sz w:val="20"/>
        </w:rPr>
        <w:t>prevalecerão</w:t>
      </w:r>
      <w:r w:rsidR="005A5086" w:rsidRPr="009941B2">
        <w:rPr>
          <w:rFonts w:ascii="Aptos Display" w:hAnsi="Aptos Display"/>
          <w:sz w:val="20"/>
        </w:rPr>
        <w:t xml:space="preserve"> as deste Edital.</w:t>
      </w:r>
    </w:p>
    <w:p w14:paraId="54C20413" w14:textId="77777777" w:rsidR="000B1247" w:rsidRPr="009941B2" w:rsidRDefault="00A84CB9" w:rsidP="000B1247">
      <w:pPr>
        <w:spacing w:before="120" w:after="120"/>
        <w:jc w:val="both"/>
        <w:rPr>
          <w:rFonts w:ascii="Aptos Display" w:hAnsi="Aptos Display"/>
          <w:sz w:val="20"/>
        </w:rPr>
      </w:pPr>
      <w:r w:rsidRPr="009941B2">
        <w:rPr>
          <w:rFonts w:ascii="Aptos Display" w:hAnsi="Aptos Display"/>
          <w:sz w:val="20"/>
        </w:rPr>
        <w:t>24.11</w:t>
      </w:r>
      <w:r w:rsidR="000B1247" w:rsidRPr="009941B2">
        <w:rPr>
          <w:rFonts w:ascii="Aptos Display" w:hAnsi="Aptos Display"/>
          <w:sz w:val="20"/>
        </w:rPr>
        <w:t xml:space="preserve"> – Os casos omissos e as dúvidas suscitadas em qualquer fase do presente Pregão serão resolvidos pelo Pregoeiro. </w:t>
      </w:r>
    </w:p>
    <w:p w14:paraId="322342C4" w14:textId="77777777" w:rsidR="00B072B7" w:rsidRDefault="00A84CB9" w:rsidP="000B1247">
      <w:pPr>
        <w:spacing w:before="120" w:after="120"/>
        <w:jc w:val="both"/>
        <w:rPr>
          <w:rFonts w:ascii="Aptos Display" w:hAnsi="Aptos Display"/>
          <w:sz w:val="20"/>
        </w:rPr>
      </w:pPr>
      <w:r w:rsidRPr="009941B2">
        <w:rPr>
          <w:rFonts w:ascii="Aptos Display" w:hAnsi="Aptos Display"/>
          <w:sz w:val="20"/>
        </w:rPr>
        <w:t>24.12</w:t>
      </w:r>
      <w:r w:rsidR="000B1247" w:rsidRPr="009941B2">
        <w:rPr>
          <w:rFonts w:ascii="Aptos Display" w:hAnsi="Aptos Display"/>
          <w:sz w:val="20"/>
        </w:rPr>
        <w:t xml:space="preserve"> – Não poderá a contratada veicular publicidade acerca do objeto a que se refere o presente edital, salvo autorização específica da Administração.</w:t>
      </w:r>
    </w:p>
    <w:p w14:paraId="7DDB7190" w14:textId="77777777" w:rsidR="00484218" w:rsidRDefault="00484218" w:rsidP="00C83F3E">
      <w:pPr>
        <w:spacing w:before="120" w:after="120"/>
        <w:jc w:val="both"/>
        <w:rPr>
          <w:rFonts w:ascii="Aptos Display" w:hAnsi="Aptos Display"/>
          <w:sz w:val="20"/>
        </w:rPr>
      </w:pPr>
    </w:p>
    <w:p w14:paraId="3D639FA0" w14:textId="77777777" w:rsidR="00484218" w:rsidRDefault="00484218" w:rsidP="00C83F3E">
      <w:pPr>
        <w:spacing w:before="120" w:after="120"/>
        <w:jc w:val="both"/>
        <w:rPr>
          <w:rFonts w:ascii="Aptos Display" w:hAnsi="Aptos Display"/>
          <w:sz w:val="20"/>
        </w:rPr>
      </w:pPr>
    </w:p>
    <w:p w14:paraId="50346B41" w14:textId="77777777" w:rsidR="00484218" w:rsidRDefault="00484218" w:rsidP="00C83F3E">
      <w:pPr>
        <w:spacing w:before="120" w:after="120"/>
        <w:jc w:val="both"/>
        <w:rPr>
          <w:rFonts w:ascii="Aptos Display" w:hAnsi="Aptos Display"/>
          <w:sz w:val="20"/>
        </w:rPr>
      </w:pPr>
    </w:p>
    <w:p w14:paraId="5FA8F129" w14:textId="31EF9BB0" w:rsidR="000B1247" w:rsidRPr="009941B2" w:rsidRDefault="000B1247" w:rsidP="00C83F3E">
      <w:pPr>
        <w:spacing w:before="120" w:after="120"/>
        <w:jc w:val="both"/>
        <w:rPr>
          <w:rFonts w:ascii="Aptos Display" w:hAnsi="Aptos Display"/>
          <w:b/>
          <w:sz w:val="20"/>
        </w:rPr>
      </w:pPr>
      <w:r w:rsidRPr="009941B2">
        <w:rPr>
          <w:rFonts w:ascii="Aptos Display" w:hAnsi="Aptos Display"/>
          <w:sz w:val="20"/>
        </w:rPr>
        <w:lastRenderedPageBreak/>
        <w:t xml:space="preserve"> </w:t>
      </w:r>
      <w:r w:rsidRPr="009941B2">
        <w:rPr>
          <w:rFonts w:ascii="Aptos Display" w:hAnsi="Aptos Display"/>
          <w:b/>
          <w:sz w:val="20"/>
        </w:rPr>
        <w:t>CAPÍTULO XXV – DO FORO</w:t>
      </w:r>
    </w:p>
    <w:p w14:paraId="6F389925" w14:textId="77777777" w:rsidR="000B1247" w:rsidRPr="009941B2" w:rsidRDefault="000B1247" w:rsidP="000B1247">
      <w:pPr>
        <w:spacing w:before="120" w:after="120"/>
        <w:jc w:val="both"/>
        <w:rPr>
          <w:rFonts w:ascii="Aptos Display" w:hAnsi="Aptos Display"/>
          <w:sz w:val="20"/>
        </w:rPr>
      </w:pPr>
      <w:r w:rsidRPr="009941B2">
        <w:rPr>
          <w:rFonts w:ascii="Aptos Display" w:hAnsi="Aptos Display"/>
          <w:sz w:val="20"/>
        </w:rPr>
        <w:t xml:space="preserve">25.1 – Para dirimir qualquer controvérsia decorrente da realização do presente Pregão que não possa ser resolvida administrativamente, fica eleito o foro da Comarca de São Luis /AL, com exclusão de qualquer outro. </w:t>
      </w:r>
    </w:p>
    <w:p w14:paraId="695805D1" w14:textId="45E31FE4" w:rsidR="000B1247" w:rsidRPr="009941B2" w:rsidRDefault="00A84CB9" w:rsidP="00A84CB9">
      <w:pPr>
        <w:spacing w:before="120" w:after="120"/>
        <w:jc w:val="both"/>
        <w:rPr>
          <w:rFonts w:ascii="Aptos Display" w:hAnsi="Aptos Display"/>
          <w:sz w:val="20"/>
        </w:rPr>
      </w:pPr>
      <w:r w:rsidRPr="009941B2">
        <w:rPr>
          <w:rFonts w:ascii="Aptos Display" w:hAnsi="Aptos Display"/>
          <w:sz w:val="20"/>
        </w:rPr>
        <w:t xml:space="preserve">São Luis </w:t>
      </w:r>
      <w:r w:rsidR="000516F6">
        <w:rPr>
          <w:rFonts w:ascii="Aptos Display" w:hAnsi="Aptos Display"/>
          <w:sz w:val="20"/>
        </w:rPr>
        <w:t xml:space="preserve">do Quitunde </w:t>
      </w:r>
      <w:r w:rsidR="00484218">
        <w:rPr>
          <w:rFonts w:ascii="Aptos Display" w:hAnsi="Aptos Display"/>
          <w:sz w:val="20"/>
        </w:rPr>
        <w:t>15</w:t>
      </w:r>
      <w:r w:rsidR="0024230E" w:rsidRPr="009941B2">
        <w:rPr>
          <w:rFonts w:ascii="Aptos Display" w:hAnsi="Aptos Display"/>
          <w:sz w:val="20"/>
        </w:rPr>
        <w:t xml:space="preserve"> </w:t>
      </w:r>
      <w:r w:rsidRPr="009941B2">
        <w:rPr>
          <w:rFonts w:ascii="Aptos Display" w:hAnsi="Aptos Display"/>
          <w:sz w:val="20"/>
        </w:rPr>
        <w:t>de</w:t>
      </w:r>
      <w:r w:rsidR="00484218">
        <w:rPr>
          <w:rFonts w:ascii="Aptos Display" w:hAnsi="Aptos Display"/>
          <w:sz w:val="20"/>
        </w:rPr>
        <w:t xml:space="preserve"> janeiro</w:t>
      </w:r>
      <w:r w:rsidR="000516F6">
        <w:rPr>
          <w:rFonts w:ascii="Aptos Display" w:hAnsi="Aptos Display"/>
          <w:sz w:val="20"/>
        </w:rPr>
        <w:t xml:space="preserve"> </w:t>
      </w:r>
      <w:r w:rsidRPr="009941B2">
        <w:rPr>
          <w:rFonts w:ascii="Aptos Display" w:hAnsi="Aptos Display"/>
          <w:sz w:val="20"/>
        </w:rPr>
        <w:t>de 202</w:t>
      </w:r>
      <w:r w:rsidR="000516F6">
        <w:rPr>
          <w:rFonts w:ascii="Aptos Display" w:hAnsi="Aptos Display"/>
          <w:sz w:val="20"/>
        </w:rPr>
        <w:t>6</w:t>
      </w:r>
    </w:p>
    <w:p w14:paraId="7BE3F467" w14:textId="77777777" w:rsidR="009C573F" w:rsidRPr="009941B2" w:rsidRDefault="009C573F" w:rsidP="003042E6">
      <w:pPr>
        <w:jc w:val="center"/>
        <w:rPr>
          <w:rFonts w:ascii="Aptos Display" w:hAnsi="Aptos Display"/>
          <w:b/>
          <w:sz w:val="20"/>
        </w:rPr>
      </w:pPr>
    </w:p>
    <w:p w14:paraId="231526ED" w14:textId="77777777" w:rsidR="004B6DE2" w:rsidRPr="009941B2" w:rsidRDefault="004B6DE2" w:rsidP="003042E6">
      <w:pPr>
        <w:jc w:val="center"/>
        <w:rPr>
          <w:rFonts w:ascii="Aptos Display" w:hAnsi="Aptos Display"/>
          <w:b/>
          <w:sz w:val="20"/>
        </w:rPr>
      </w:pPr>
    </w:p>
    <w:p w14:paraId="28B5B057" w14:textId="77777777" w:rsidR="004B6DE2" w:rsidRPr="009941B2" w:rsidRDefault="004B6DE2" w:rsidP="003042E6">
      <w:pPr>
        <w:jc w:val="center"/>
        <w:rPr>
          <w:rFonts w:ascii="Aptos Display" w:hAnsi="Aptos Display"/>
          <w:b/>
          <w:sz w:val="20"/>
        </w:rPr>
      </w:pPr>
    </w:p>
    <w:p w14:paraId="329567B2" w14:textId="77777777" w:rsidR="004B6DE2" w:rsidRPr="009941B2" w:rsidRDefault="004B6DE2" w:rsidP="003042E6">
      <w:pPr>
        <w:jc w:val="center"/>
        <w:rPr>
          <w:rFonts w:ascii="Aptos Display" w:hAnsi="Aptos Display"/>
          <w:sz w:val="20"/>
        </w:rPr>
      </w:pPr>
    </w:p>
    <w:p w14:paraId="24317AFC" w14:textId="41545FBF" w:rsidR="00484218" w:rsidRPr="00FC140B" w:rsidRDefault="003D5A97" w:rsidP="00484218">
      <w:pPr>
        <w:pStyle w:val="SemEspaamento"/>
        <w:ind w:left="426" w:right="-3"/>
        <w:jc w:val="center"/>
        <w:rPr>
          <w:rFonts w:ascii="Century" w:hAnsi="Century"/>
          <w:sz w:val="20"/>
          <w:szCs w:val="20"/>
        </w:rPr>
      </w:pPr>
      <w:r w:rsidRPr="009941B2">
        <w:rPr>
          <w:rFonts w:ascii="Aptos Display" w:hAnsi="Aptos Display"/>
          <w:sz w:val="20"/>
        </w:rPr>
        <w:t>_____________________________</w:t>
      </w:r>
      <w:r w:rsidRPr="009941B2">
        <w:rPr>
          <w:rFonts w:ascii="Aptos Display" w:hAnsi="Aptos Display"/>
          <w:sz w:val="20"/>
        </w:rPr>
        <w:br/>
      </w:r>
      <w:r w:rsidR="00484218" w:rsidRPr="00484218">
        <w:rPr>
          <w:rFonts w:ascii="Aptos Display" w:hAnsi="Aptos Display"/>
          <w:sz w:val="20"/>
          <w:szCs w:val="20"/>
          <w:lang w:eastAsia="ar-SA"/>
        </w:rPr>
        <w:t>Cicero Alberto Ferreira Silva</w:t>
      </w:r>
    </w:p>
    <w:p w14:paraId="70F9F352" w14:textId="21A8587C" w:rsidR="004B6DE2" w:rsidRPr="009941B2" w:rsidRDefault="00484218" w:rsidP="00484218">
      <w:pPr>
        <w:jc w:val="center"/>
        <w:rPr>
          <w:rFonts w:ascii="Aptos Display" w:hAnsi="Aptos Display"/>
          <w:sz w:val="20"/>
        </w:rPr>
      </w:pPr>
      <w:r>
        <w:rPr>
          <w:rFonts w:ascii="Aptos Display" w:hAnsi="Aptos Display"/>
          <w:sz w:val="20"/>
        </w:rPr>
        <w:t xml:space="preserve">           </w:t>
      </w:r>
      <w:r w:rsidR="003D5A97" w:rsidRPr="009941B2">
        <w:rPr>
          <w:rFonts w:ascii="Aptos Display" w:hAnsi="Aptos Display"/>
          <w:sz w:val="20"/>
        </w:rPr>
        <w:t xml:space="preserve">Secretário Municipal de </w:t>
      </w:r>
      <w:r>
        <w:rPr>
          <w:rFonts w:ascii="Aptos Display" w:hAnsi="Aptos Display"/>
          <w:sz w:val="20"/>
        </w:rPr>
        <w:t>Educação</w:t>
      </w:r>
    </w:p>
    <w:p w14:paraId="3D639782" w14:textId="77777777" w:rsidR="004B6DE2" w:rsidRPr="009941B2" w:rsidRDefault="004B6DE2" w:rsidP="003042E6">
      <w:pPr>
        <w:jc w:val="center"/>
        <w:rPr>
          <w:rFonts w:ascii="Aptos Display" w:hAnsi="Aptos Display"/>
          <w:sz w:val="20"/>
        </w:rPr>
      </w:pPr>
    </w:p>
    <w:p w14:paraId="22D707D8" w14:textId="77777777" w:rsidR="004B6DE2" w:rsidRDefault="004B6DE2" w:rsidP="003042E6">
      <w:pPr>
        <w:jc w:val="center"/>
        <w:rPr>
          <w:rFonts w:ascii="Aptos Display" w:hAnsi="Aptos Display"/>
          <w:sz w:val="20"/>
        </w:rPr>
      </w:pPr>
    </w:p>
    <w:p w14:paraId="2B126012" w14:textId="77777777" w:rsidR="009941B2" w:rsidRDefault="009941B2" w:rsidP="003042E6">
      <w:pPr>
        <w:jc w:val="center"/>
        <w:rPr>
          <w:rFonts w:ascii="Aptos Display" w:hAnsi="Aptos Display"/>
          <w:sz w:val="20"/>
        </w:rPr>
      </w:pPr>
    </w:p>
    <w:p w14:paraId="402A1EAC" w14:textId="77777777" w:rsidR="009941B2" w:rsidRDefault="009941B2" w:rsidP="003042E6">
      <w:pPr>
        <w:jc w:val="center"/>
        <w:rPr>
          <w:rFonts w:ascii="Aptos Display" w:hAnsi="Aptos Display"/>
          <w:sz w:val="20"/>
        </w:rPr>
      </w:pPr>
    </w:p>
    <w:p w14:paraId="0BDD1513" w14:textId="77777777" w:rsidR="009941B2" w:rsidRDefault="009941B2" w:rsidP="003042E6">
      <w:pPr>
        <w:jc w:val="center"/>
        <w:rPr>
          <w:rFonts w:ascii="Aptos Display" w:hAnsi="Aptos Display"/>
          <w:sz w:val="20"/>
        </w:rPr>
      </w:pPr>
    </w:p>
    <w:p w14:paraId="723278D2" w14:textId="77777777" w:rsidR="009941B2" w:rsidRDefault="009941B2" w:rsidP="003042E6">
      <w:pPr>
        <w:jc w:val="center"/>
        <w:rPr>
          <w:rFonts w:ascii="Aptos Display" w:hAnsi="Aptos Display"/>
          <w:sz w:val="20"/>
        </w:rPr>
      </w:pPr>
    </w:p>
    <w:p w14:paraId="08B6FEDE" w14:textId="77777777" w:rsidR="009941B2" w:rsidRDefault="009941B2" w:rsidP="003042E6">
      <w:pPr>
        <w:jc w:val="center"/>
        <w:rPr>
          <w:rFonts w:ascii="Aptos Display" w:hAnsi="Aptos Display"/>
          <w:sz w:val="20"/>
        </w:rPr>
      </w:pPr>
    </w:p>
    <w:p w14:paraId="4285AF40" w14:textId="77777777" w:rsidR="009941B2" w:rsidRDefault="009941B2" w:rsidP="003042E6">
      <w:pPr>
        <w:jc w:val="center"/>
        <w:rPr>
          <w:rFonts w:ascii="Aptos Display" w:hAnsi="Aptos Display"/>
          <w:sz w:val="20"/>
        </w:rPr>
      </w:pPr>
    </w:p>
    <w:p w14:paraId="471AE186" w14:textId="77777777" w:rsidR="009941B2" w:rsidRDefault="009941B2" w:rsidP="003042E6">
      <w:pPr>
        <w:jc w:val="center"/>
        <w:rPr>
          <w:rFonts w:ascii="Aptos Display" w:hAnsi="Aptos Display"/>
          <w:sz w:val="20"/>
        </w:rPr>
      </w:pPr>
    </w:p>
    <w:p w14:paraId="6657CB54" w14:textId="77777777" w:rsidR="009941B2" w:rsidRDefault="009941B2" w:rsidP="003042E6">
      <w:pPr>
        <w:jc w:val="center"/>
        <w:rPr>
          <w:rFonts w:ascii="Aptos Display" w:hAnsi="Aptos Display"/>
          <w:sz w:val="20"/>
        </w:rPr>
      </w:pPr>
    </w:p>
    <w:p w14:paraId="5E96DBC2" w14:textId="77777777" w:rsidR="009941B2" w:rsidRDefault="009941B2" w:rsidP="003042E6">
      <w:pPr>
        <w:jc w:val="center"/>
        <w:rPr>
          <w:rFonts w:ascii="Aptos Display" w:hAnsi="Aptos Display"/>
          <w:sz w:val="20"/>
        </w:rPr>
      </w:pPr>
    </w:p>
    <w:p w14:paraId="3E28C552" w14:textId="77777777" w:rsidR="009941B2" w:rsidRDefault="009941B2" w:rsidP="003042E6">
      <w:pPr>
        <w:jc w:val="center"/>
        <w:rPr>
          <w:rFonts w:ascii="Aptos Display" w:hAnsi="Aptos Display"/>
          <w:sz w:val="20"/>
        </w:rPr>
      </w:pPr>
    </w:p>
    <w:p w14:paraId="0D997C72" w14:textId="77777777" w:rsidR="009941B2" w:rsidRDefault="009941B2" w:rsidP="003042E6">
      <w:pPr>
        <w:jc w:val="center"/>
        <w:rPr>
          <w:rFonts w:ascii="Aptos Display" w:hAnsi="Aptos Display"/>
          <w:sz w:val="20"/>
        </w:rPr>
      </w:pPr>
    </w:p>
    <w:p w14:paraId="6182CEB9" w14:textId="77777777" w:rsidR="009941B2" w:rsidRDefault="009941B2" w:rsidP="003042E6">
      <w:pPr>
        <w:jc w:val="center"/>
        <w:rPr>
          <w:rFonts w:ascii="Aptos Display" w:hAnsi="Aptos Display"/>
          <w:sz w:val="20"/>
        </w:rPr>
      </w:pPr>
    </w:p>
    <w:p w14:paraId="57080DBF" w14:textId="77777777" w:rsidR="009941B2" w:rsidRDefault="009941B2" w:rsidP="003042E6">
      <w:pPr>
        <w:jc w:val="center"/>
        <w:rPr>
          <w:rFonts w:ascii="Aptos Display" w:hAnsi="Aptos Display"/>
          <w:sz w:val="20"/>
        </w:rPr>
      </w:pPr>
    </w:p>
    <w:p w14:paraId="1F407C1E" w14:textId="77777777" w:rsidR="009941B2" w:rsidRDefault="009941B2" w:rsidP="003042E6">
      <w:pPr>
        <w:jc w:val="center"/>
        <w:rPr>
          <w:rFonts w:ascii="Aptos Display" w:hAnsi="Aptos Display"/>
          <w:sz w:val="20"/>
        </w:rPr>
      </w:pPr>
    </w:p>
    <w:p w14:paraId="2A6912B7" w14:textId="77777777" w:rsidR="009941B2" w:rsidRDefault="009941B2" w:rsidP="003042E6">
      <w:pPr>
        <w:jc w:val="center"/>
        <w:rPr>
          <w:rFonts w:ascii="Aptos Display" w:hAnsi="Aptos Display"/>
          <w:sz w:val="20"/>
        </w:rPr>
      </w:pPr>
    </w:p>
    <w:p w14:paraId="0424F799" w14:textId="77777777" w:rsidR="009941B2" w:rsidRDefault="009941B2" w:rsidP="003042E6">
      <w:pPr>
        <w:jc w:val="center"/>
        <w:rPr>
          <w:rFonts w:ascii="Aptos Display" w:hAnsi="Aptos Display"/>
          <w:sz w:val="20"/>
        </w:rPr>
      </w:pPr>
    </w:p>
    <w:p w14:paraId="136492DA" w14:textId="77777777" w:rsidR="009941B2" w:rsidRDefault="009941B2" w:rsidP="003042E6">
      <w:pPr>
        <w:jc w:val="center"/>
        <w:rPr>
          <w:rFonts w:ascii="Aptos Display" w:hAnsi="Aptos Display"/>
          <w:sz w:val="20"/>
        </w:rPr>
      </w:pPr>
    </w:p>
    <w:p w14:paraId="1E8A1DD5" w14:textId="77777777" w:rsidR="009941B2" w:rsidRDefault="009941B2" w:rsidP="003042E6">
      <w:pPr>
        <w:jc w:val="center"/>
        <w:rPr>
          <w:rFonts w:ascii="Aptos Display" w:hAnsi="Aptos Display"/>
          <w:sz w:val="20"/>
        </w:rPr>
      </w:pPr>
    </w:p>
    <w:p w14:paraId="2F014A9C" w14:textId="77777777" w:rsidR="009941B2" w:rsidRDefault="009941B2" w:rsidP="003042E6">
      <w:pPr>
        <w:jc w:val="center"/>
        <w:rPr>
          <w:rFonts w:ascii="Aptos Display" w:hAnsi="Aptos Display"/>
          <w:sz w:val="20"/>
        </w:rPr>
      </w:pPr>
    </w:p>
    <w:p w14:paraId="696DE08E" w14:textId="77777777" w:rsidR="009941B2" w:rsidRDefault="009941B2" w:rsidP="003042E6">
      <w:pPr>
        <w:jc w:val="center"/>
        <w:rPr>
          <w:rFonts w:ascii="Aptos Display" w:hAnsi="Aptos Display"/>
          <w:sz w:val="20"/>
        </w:rPr>
      </w:pPr>
    </w:p>
    <w:p w14:paraId="0D6A0022" w14:textId="77777777" w:rsidR="009941B2" w:rsidRDefault="009941B2" w:rsidP="003042E6">
      <w:pPr>
        <w:jc w:val="center"/>
        <w:rPr>
          <w:rFonts w:ascii="Aptos Display" w:hAnsi="Aptos Display"/>
          <w:sz w:val="20"/>
        </w:rPr>
      </w:pPr>
    </w:p>
    <w:p w14:paraId="6229F137" w14:textId="77777777" w:rsidR="009941B2" w:rsidRDefault="009941B2" w:rsidP="003042E6">
      <w:pPr>
        <w:jc w:val="center"/>
        <w:rPr>
          <w:rFonts w:ascii="Aptos Display" w:hAnsi="Aptos Display"/>
          <w:sz w:val="20"/>
        </w:rPr>
      </w:pPr>
    </w:p>
    <w:p w14:paraId="701A2FEB" w14:textId="77777777" w:rsidR="009941B2" w:rsidRDefault="009941B2" w:rsidP="003042E6">
      <w:pPr>
        <w:jc w:val="center"/>
        <w:rPr>
          <w:rFonts w:ascii="Aptos Display" w:hAnsi="Aptos Display"/>
          <w:sz w:val="20"/>
        </w:rPr>
      </w:pPr>
    </w:p>
    <w:p w14:paraId="0CA2CBB5" w14:textId="77777777" w:rsidR="009941B2" w:rsidRDefault="009941B2" w:rsidP="003042E6">
      <w:pPr>
        <w:jc w:val="center"/>
        <w:rPr>
          <w:rFonts w:ascii="Aptos Display" w:hAnsi="Aptos Display"/>
          <w:sz w:val="20"/>
        </w:rPr>
      </w:pPr>
    </w:p>
    <w:p w14:paraId="7219D868" w14:textId="77777777" w:rsidR="009941B2" w:rsidRDefault="009941B2" w:rsidP="003042E6">
      <w:pPr>
        <w:jc w:val="center"/>
        <w:rPr>
          <w:rFonts w:ascii="Aptos Display" w:hAnsi="Aptos Display"/>
          <w:sz w:val="20"/>
        </w:rPr>
      </w:pPr>
    </w:p>
    <w:p w14:paraId="01F75671" w14:textId="77777777" w:rsidR="009941B2" w:rsidRDefault="009941B2" w:rsidP="003042E6">
      <w:pPr>
        <w:jc w:val="center"/>
        <w:rPr>
          <w:rFonts w:ascii="Aptos Display" w:hAnsi="Aptos Display"/>
          <w:sz w:val="20"/>
        </w:rPr>
      </w:pPr>
    </w:p>
    <w:p w14:paraId="2CE8F277" w14:textId="77777777" w:rsidR="009941B2" w:rsidRDefault="009941B2" w:rsidP="003042E6">
      <w:pPr>
        <w:jc w:val="center"/>
        <w:rPr>
          <w:rFonts w:ascii="Aptos Display" w:hAnsi="Aptos Display"/>
          <w:sz w:val="20"/>
        </w:rPr>
      </w:pPr>
    </w:p>
    <w:p w14:paraId="4D7CCBB8" w14:textId="77777777" w:rsidR="009941B2" w:rsidRDefault="009941B2" w:rsidP="003042E6">
      <w:pPr>
        <w:jc w:val="center"/>
        <w:rPr>
          <w:rFonts w:ascii="Aptos Display" w:hAnsi="Aptos Display"/>
          <w:sz w:val="20"/>
        </w:rPr>
      </w:pPr>
    </w:p>
    <w:p w14:paraId="69EEC542" w14:textId="77777777" w:rsidR="009941B2" w:rsidRDefault="009941B2" w:rsidP="003042E6">
      <w:pPr>
        <w:jc w:val="center"/>
        <w:rPr>
          <w:rFonts w:ascii="Aptos Display" w:hAnsi="Aptos Display"/>
          <w:sz w:val="20"/>
        </w:rPr>
      </w:pPr>
    </w:p>
    <w:p w14:paraId="42ED6802" w14:textId="77777777" w:rsidR="009941B2" w:rsidRDefault="009941B2" w:rsidP="003042E6">
      <w:pPr>
        <w:jc w:val="center"/>
        <w:rPr>
          <w:rFonts w:ascii="Aptos Display" w:hAnsi="Aptos Display"/>
          <w:sz w:val="20"/>
        </w:rPr>
      </w:pPr>
    </w:p>
    <w:p w14:paraId="4EE9A942" w14:textId="77777777" w:rsidR="009941B2" w:rsidRDefault="009941B2" w:rsidP="003042E6">
      <w:pPr>
        <w:jc w:val="center"/>
        <w:rPr>
          <w:rFonts w:ascii="Aptos Display" w:hAnsi="Aptos Display"/>
          <w:sz w:val="20"/>
        </w:rPr>
      </w:pPr>
    </w:p>
    <w:p w14:paraId="6191F3C4" w14:textId="77777777" w:rsidR="009941B2" w:rsidRDefault="009941B2" w:rsidP="003042E6">
      <w:pPr>
        <w:jc w:val="center"/>
        <w:rPr>
          <w:rFonts w:ascii="Aptos Display" w:hAnsi="Aptos Display"/>
          <w:sz w:val="20"/>
        </w:rPr>
      </w:pPr>
    </w:p>
    <w:p w14:paraId="6B9CC0D5" w14:textId="77777777" w:rsidR="009941B2" w:rsidRDefault="009941B2" w:rsidP="003042E6">
      <w:pPr>
        <w:jc w:val="center"/>
        <w:rPr>
          <w:rFonts w:ascii="Aptos Display" w:hAnsi="Aptos Display"/>
          <w:sz w:val="20"/>
        </w:rPr>
      </w:pPr>
    </w:p>
    <w:p w14:paraId="19F329DE" w14:textId="77777777" w:rsidR="009941B2" w:rsidRDefault="009941B2" w:rsidP="003042E6">
      <w:pPr>
        <w:jc w:val="center"/>
        <w:rPr>
          <w:rFonts w:ascii="Aptos Display" w:hAnsi="Aptos Display"/>
          <w:sz w:val="20"/>
        </w:rPr>
      </w:pPr>
    </w:p>
    <w:p w14:paraId="4929AD48" w14:textId="77777777" w:rsidR="009941B2" w:rsidRDefault="009941B2" w:rsidP="003042E6">
      <w:pPr>
        <w:jc w:val="center"/>
        <w:rPr>
          <w:rFonts w:ascii="Aptos Display" w:hAnsi="Aptos Display"/>
          <w:sz w:val="20"/>
        </w:rPr>
      </w:pPr>
    </w:p>
    <w:p w14:paraId="3D36A247" w14:textId="77777777" w:rsidR="009941B2" w:rsidRDefault="009941B2" w:rsidP="003042E6">
      <w:pPr>
        <w:jc w:val="center"/>
        <w:rPr>
          <w:rFonts w:ascii="Aptos Display" w:hAnsi="Aptos Display"/>
          <w:sz w:val="20"/>
        </w:rPr>
      </w:pPr>
    </w:p>
    <w:p w14:paraId="47E9A557" w14:textId="134FD4F2" w:rsidR="003042E6" w:rsidRPr="009941B2" w:rsidRDefault="009C573F" w:rsidP="003042E6">
      <w:pPr>
        <w:jc w:val="center"/>
        <w:rPr>
          <w:rFonts w:ascii="Aptos Display" w:hAnsi="Aptos Display"/>
          <w:b/>
          <w:sz w:val="20"/>
        </w:rPr>
      </w:pPr>
      <w:r w:rsidRPr="009941B2">
        <w:rPr>
          <w:rFonts w:ascii="Aptos Display" w:hAnsi="Aptos Display"/>
          <w:b/>
          <w:sz w:val="20"/>
        </w:rPr>
        <w:lastRenderedPageBreak/>
        <w:t>PRE</w:t>
      </w:r>
      <w:r w:rsidR="00A84CB9" w:rsidRPr="009941B2">
        <w:rPr>
          <w:rFonts w:ascii="Aptos Display" w:hAnsi="Aptos Display"/>
          <w:b/>
          <w:sz w:val="20"/>
        </w:rPr>
        <w:t xml:space="preserve">GÃO ELETRÔNICO Nº </w:t>
      </w:r>
      <w:r w:rsidR="009941B2">
        <w:rPr>
          <w:rFonts w:ascii="Aptos Display" w:hAnsi="Aptos Display"/>
          <w:b/>
          <w:sz w:val="20"/>
        </w:rPr>
        <w:t>0</w:t>
      </w:r>
      <w:r w:rsidR="008F4AD5">
        <w:rPr>
          <w:rFonts w:ascii="Aptos Display" w:hAnsi="Aptos Display"/>
          <w:b/>
          <w:sz w:val="20"/>
        </w:rPr>
        <w:t>01</w:t>
      </w:r>
      <w:r w:rsidR="00A84CB9" w:rsidRPr="009941B2">
        <w:rPr>
          <w:rFonts w:ascii="Aptos Display" w:hAnsi="Aptos Display"/>
          <w:b/>
          <w:sz w:val="20"/>
        </w:rPr>
        <w:t>/202</w:t>
      </w:r>
      <w:r w:rsidR="000516F6">
        <w:rPr>
          <w:rFonts w:ascii="Aptos Display" w:hAnsi="Aptos Display"/>
          <w:b/>
          <w:sz w:val="20"/>
        </w:rPr>
        <w:t>6</w:t>
      </w:r>
    </w:p>
    <w:p w14:paraId="6978CCA6" w14:textId="0A0ECE1B" w:rsidR="003042E6" w:rsidRPr="009941B2" w:rsidRDefault="003042E6" w:rsidP="003042E6">
      <w:pPr>
        <w:jc w:val="center"/>
        <w:rPr>
          <w:rFonts w:ascii="Aptos Display" w:hAnsi="Aptos Display"/>
          <w:b/>
          <w:sz w:val="20"/>
        </w:rPr>
      </w:pPr>
      <w:r w:rsidRPr="009941B2">
        <w:rPr>
          <w:rFonts w:ascii="Aptos Display" w:hAnsi="Aptos Display"/>
          <w:b/>
          <w:sz w:val="20"/>
        </w:rPr>
        <w:t xml:space="preserve">ANEXO </w:t>
      </w:r>
      <w:r w:rsidR="0008029E" w:rsidRPr="009941B2">
        <w:rPr>
          <w:rFonts w:ascii="Aptos Display" w:hAnsi="Aptos Display"/>
          <w:b/>
          <w:sz w:val="20"/>
        </w:rPr>
        <w:t>I</w:t>
      </w:r>
    </w:p>
    <w:p w14:paraId="56B4F43D" w14:textId="77777777" w:rsidR="00484218" w:rsidRPr="008F4AD5" w:rsidRDefault="00484218" w:rsidP="00484218">
      <w:pPr>
        <w:ind w:right="-3"/>
        <w:jc w:val="center"/>
        <w:rPr>
          <w:rFonts w:ascii="Aptos Display" w:hAnsi="Aptos Display"/>
          <w:b/>
          <w:bCs/>
          <w:sz w:val="20"/>
        </w:rPr>
      </w:pPr>
      <w:r w:rsidRPr="008F4AD5">
        <w:rPr>
          <w:rFonts w:ascii="Aptos Display" w:hAnsi="Aptos Display"/>
          <w:b/>
          <w:bCs/>
          <w:sz w:val="20"/>
        </w:rPr>
        <w:t>TERMO DE REFERÊNCIA</w:t>
      </w:r>
    </w:p>
    <w:p w14:paraId="770ABE2B" w14:textId="77777777" w:rsidR="00484218" w:rsidRPr="009A51B3" w:rsidRDefault="00484218" w:rsidP="00484218">
      <w:pPr>
        <w:ind w:right="-3"/>
        <w:rPr>
          <w:rFonts w:ascii="Aptos Display" w:hAnsi="Aptos Display"/>
          <w:sz w:val="20"/>
        </w:rPr>
      </w:pPr>
    </w:p>
    <w:p w14:paraId="722E7B0B" w14:textId="77777777" w:rsidR="00484218" w:rsidRPr="009A51B3" w:rsidRDefault="00484218" w:rsidP="00484218">
      <w:pPr>
        <w:pStyle w:val="PargrafodaLista"/>
        <w:numPr>
          <w:ilvl w:val="0"/>
          <w:numId w:val="70"/>
        </w:numPr>
        <w:shd w:val="clear" w:color="auto" w:fill="C6D9F1" w:themeFill="text2" w:themeFillTint="33"/>
        <w:ind w:left="426" w:right="-3"/>
        <w:rPr>
          <w:rFonts w:ascii="Aptos Display" w:hAnsi="Aptos Display"/>
        </w:rPr>
      </w:pPr>
      <w:r w:rsidRPr="009A51B3">
        <w:rPr>
          <w:rFonts w:ascii="Aptos Display" w:hAnsi="Aptos Display"/>
        </w:rPr>
        <w:t xml:space="preserve">DO OBJETO </w:t>
      </w:r>
    </w:p>
    <w:p w14:paraId="7C3345E9"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Aquisição de gêneros alimentícios para merenda escolar dos discentes do Município de São Luís do Quitunde-AL, conforme condições, quantidades e exigências estabelecidas neste instrumento, através do procedimento auxiliar de registro de preço SRP na modalidade Pregão, em sua forma eletrônica, conforme diretrizes da Lei Federal nº 14.133/2021.</w:t>
      </w:r>
    </w:p>
    <w:p w14:paraId="6FFC972A"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FUNDAMENTAÇÃO DA NECESSIDADE DA CONTRATAÇÃO E DA QUANTIDADE</w:t>
      </w:r>
    </w:p>
    <w:p w14:paraId="48401DFE"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cstheme="minorHAnsi"/>
        </w:rPr>
        <w:t xml:space="preserve">A presente AQUISIÇÃO justifica-se pela </w:t>
      </w:r>
      <w:r w:rsidRPr="009A51B3">
        <w:rPr>
          <w:rFonts w:ascii="Aptos Display" w:hAnsi="Aptos Display"/>
        </w:rPr>
        <w:t>necessidade da contratação para aquisição de gêneros alimentícios destinados à merenda escolar municipal ser um aspecto crucial para garantir a qualidade da alimentação oferecida aos alunos matriculados na rede pública de ensino.</w:t>
      </w:r>
    </w:p>
    <w:p w14:paraId="5ECB7D4D"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Este instrumento estabelece o objetivo de elaborar um Registro de Preço para aquisição parcelada de gêneros alimentícios em geral, destinados à Merenda Escolar onde esses insumos será utilizada pelos alunos matriculados na rede municipal de ensino com um cardápio elaborado pela nutricionista e aprovado pelo Conselho Municipal de Alimentação Escolar CAE. Vale salientar que a alimentação escolar é um direito constitucional de todos os alunos durante os dias letivos de aulas, em conformidade com o calendário escolar letivo 2026, de acordo com a Constituição Federal de 1988. </w:t>
      </w:r>
    </w:p>
    <w:p w14:paraId="3F92DF9E" w14:textId="77777777" w:rsidR="00484218" w:rsidRPr="009A51B3" w:rsidRDefault="00484218" w:rsidP="00484218">
      <w:pPr>
        <w:pStyle w:val="PargrafodaLista"/>
        <w:numPr>
          <w:ilvl w:val="1"/>
          <w:numId w:val="70"/>
        </w:numPr>
        <w:autoSpaceDE w:val="0"/>
        <w:autoSpaceDN w:val="0"/>
        <w:adjustRightInd w:val="0"/>
        <w:ind w:left="426" w:right="-3"/>
        <w:jc w:val="both"/>
        <w:rPr>
          <w:rFonts w:ascii="Aptos Display" w:hAnsi="Aptos Display" w:cs="Arial"/>
        </w:rPr>
      </w:pPr>
      <w:r w:rsidRPr="009A51B3">
        <w:rPr>
          <w:rFonts w:ascii="Aptos Display" w:hAnsi="Aptos Display"/>
        </w:rPr>
        <w:t xml:space="preserve">O Programa Nacional de Alimentação Escolar (PNAE) é fundamental para garantir a segurança alimentar e nutricional dos estudantes, promovendo uma alimentação saudável e adequada, a Secretaria de Educação  do município de São Luís do Quitunde /AL busca proporcionar uma merenda escolar de qualidade a todos os alunos que frequentam as unidades municipais de ensino, objetivando garantir a oferta de alimentos variados e seguros promovendo o crescimento e desenvolvimento saudável dos alunos e aprimorando o rendimento escolar permitindo assegurar a segurança alimentar e nutricional, atendendo às distintas necessidades biológicas entre as diferentes faixas etárias. </w:t>
      </w:r>
    </w:p>
    <w:p w14:paraId="009998C7" w14:textId="77777777" w:rsidR="00484218" w:rsidRPr="009A51B3" w:rsidRDefault="00000000" w:rsidP="00484218">
      <w:pPr>
        <w:pStyle w:val="PargrafodaLista"/>
        <w:numPr>
          <w:ilvl w:val="1"/>
          <w:numId w:val="70"/>
        </w:numPr>
        <w:autoSpaceDE w:val="0"/>
        <w:autoSpaceDN w:val="0"/>
        <w:adjustRightInd w:val="0"/>
        <w:ind w:left="426" w:right="-3"/>
        <w:jc w:val="both"/>
        <w:rPr>
          <w:rFonts w:ascii="Aptos Display" w:hAnsi="Aptos Display" w:cs="Arial"/>
        </w:rPr>
      </w:pPr>
      <w:hyperlink r:id="rId26" w:tgtFrame="_blank" w:history="1">
        <w:r w:rsidR="00484218" w:rsidRPr="009A51B3">
          <w:rPr>
            <w:rStyle w:val="Hyperlink"/>
            <w:rFonts w:ascii="Aptos Display" w:hAnsi="Aptos Display"/>
          </w:rPr>
          <w:t>Em resumo, a contratação visa garantir uma merenda escolar suficiente e de qualidade, contribuindo para o desenvolvimento integral dos estudantes e cumprindo os dispositivos legais relacionados à alimentação escolar</w:t>
        </w:r>
      </w:hyperlink>
      <w:r w:rsidR="00484218" w:rsidRPr="009A51B3">
        <w:rPr>
          <w:rFonts w:ascii="Aptos Display" w:hAnsi="Aptos Display" w:cs="Arial"/>
        </w:rPr>
        <w:t>.</w:t>
      </w:r>
    </w:p>
    <w:p w14:paraId="1F86BEBF" w14:textId="77777777" w:rsidR="00484218" w:rsidRPr="009A51B3" w:rsidRDefault="00484218" w:rsidP="00484218">
      <w:pPr>
        <w:pStyle w:val="PargrafodaLista"/>
        <w:numPr>
          <w:ilvl w:val="1"/>
          <w:numId w:val="70"/>
        </w:numPr>
        <w:autoSpaceDE w:val="0"/>
        <w:autoSpaceDN w:val="0"/>
        <w:adjustRightInd w:val="0"/>
        <w:ind w:left="426" w:right="-3"/>
        <w:jc w:val="both"/>
        <w:rPr>
          <w:rFonts w:ascii="Aptos Display" w:hAnsi="Aptos Display" w:cs="Arial"/>
        </w:rPr>
      </w:pPr>
      <w:r w:rsidRPr="009A51B3">
        <w:rPr>
          <w:rFonts w:ascii="Aptos Display" w:hAnsi="Aptos Display" w:cstheme="minorHAnsi"/>
        </w:rPr>
        <w:t>A Fundamentação da Contratação e de seus quantitativos encontra-se pormenorizada nos tópicos 02, 03, 04 e 05 do Estudo Técnico Preliminar, apêndice deste Termo de Referência.</w:t>
      </w:r>
      <w:r w:rsidRPr="009A51B3">
        <w:rPr>
          <w:rFonts w:ascii="Aptos Display" w:hAnsi="Aptos Display" w:cs="Arial"/>
        </w:rPr>
        <w:t xml:space="preserve"> </w:t>
      </w:r>
    </w:p>
    <w:p w14:paraId="0F505E90" w14:textId="77777777" w:rsidR="00484218" w:rsidRPr="009A51B3" w:rsidRDefault="00484218" w:rsidP="00484218">
      <w:pPr>
        <w:pStyle w:val="PargrafodaLista"/>
        <w:numPr>
          <w:ilvl w:val="1"/>
          <w:numId w:val="70"/>
        </w:numPr>
        <w:autoSpaceDE w:val="0"/>
        <w:autoSpaceDN w:val="0"/>
        <w:adjustRightInd w:val="0"/>
        <w:ind w:left="426" w:right="-3"/>
        <w:jc w:val="both"/>
        <w:rPr>
          <w:rFonts w:ascii="Aptos Display" w:hAnsi="Aptos Display" w:cs="Arial"/>
        </w:rPr>
      </w:pPr>
      <w:r w:rsidRPr="009A51B3">
        <w:rPr>
          <w:rFonts w:ascii="Aptos Display" w:hAnsi="Aptos Display" w:cstheme="minorHAnsi"/>
        </w:rPr>
        <w:t>O objeto da contratação está previsto no Plano de Contratações Anual</w:t>
      </w:r>
    </w:p>
    <w:p w14:paraId="194869A2" w14:textId="77777777" w:rsidR="00484218" w:rsidRPr="009A51B3" w:rsidRDefault="00484218" w:rsidP="00484218">
      <w:pPr>
        <w:ind w:right="-3"/>
        <w:jc w:val="both"/>
        <w:rPr>
          <w:rFonts w:ascii="Aptos Display" w:hAnsi="Aptos Display"/>
          <w:sz w:val="20"/>
        </w:rPr>
      </w:pPr>
    </w:p>
    <w:p w14:paraId="0A09273C"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DESCRIÇÃO DA SOLUÇÃO COMO UM TODO</w:t>
      </w:r>
      <w:bookmarkStart w:id="19" w:name="_Ref121236534"/>
    </w:p>
    <w:p w14:paraId="1C32ED8C"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rPr>
        <w:t>A solução proposta consiste na contratação de fornecimento regular e contínuo de gêneros alimentícios destinados às unidades de ensino da rede municipal, organizada por lotes geográficos e por categorias de alimentos (cereais, proteínas, hortifrútis, leites e derivados, óleos, leguminosas etc.), conforme os cardápios previamente aprovados e com observância das normas do PNAE e das boas práticas de higiene e armazenamento. O contrato deverá prever entregas periódicas (semanal/quinzenal/mensal, conforme produto), recepção e conferência em unidade, e substituição imediata de itens fora de especificação.</w:t>
      </w:r>
    </w:p>
    <w:p w14:paraId="68CFCD4A"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rPr>
        <w:t>Elementos essenciais da solução:</w:t>
      </w:r>
    </w:p>
    <w:p w14:paraId="070385A3"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Escopo e lotes</w:t>
      </w:r>
      <w:r w:rsidRPr="009A51B3">
        <w:rPr>
          <w:rFonts w:ascii="Aptos Display" w:hAnsi="Aptos Display" w:cstheme="minorHAnsi"/>
        </w:rPr>
        <w:t xml:space="preserve">: definição de lotes por região/escola para otimizar logísticas e reduzir riscos de ruptura; cada lote contemplará a lista de itens com especificações mínimas (qualidade, peso, embalagem, prazo de validade), possibilitando adjudicação por lote ou maior granularidade conforme o interesse público. </w:t>
      </w:r>
    </w:p>
    <w:p w14:paraId="2D2A6FAB"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Especificações técnicas e sanitárias</w:t>
      </w:r>
      <w:r w:rsidRPr="009A51B3">
        <w:rPr>
          <w:rFonts w:ascii="Aptos Display" w:hAnsi="Aptos Display" w:cstheme="minorHAnsi"/>
        </w:rPr>
        <w:t xml:space="preserve">: exigência de conformidade com normas de vigilância sanitária, rotulagem, temperatura e transporte; indicação de exigência de notas fiscais eletrônicas e comprovantes de origem, quando aplicável. Deve constar cláusula que permita recusa de lotes que não atendam às especificações e penalidades por descumprimento. </w:t>
      </w:r>
    </w:p>
    <w:p w14:paraId="500AC877"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Memória de cálculo e quantitativos</w:t>
      </w:r>
      <w:r w:rsidRPr="009A51B3">
        <w:rPr>
          <w:rFonts w:ascii="Aptos Display" w:hAnsi="Aptos Display" w:cstheme="minorHAnsi"/>
        </w:rPr>
        <w:t xml:space="preserve">: anexar planilhas com a metodologia de cálculo (alunos × refeições × dias × coeficiente de perdas), demonstrando a origem dos números e permitindo auditoria posterior. Explicitar a previsão de variação trimestral e procedimento para ajuste contratual (aditivos por alteração de matrícula ou necessidades extraordinárias). </w:t>
      </w:r>
    </w:p>
    <w:p w14:paraId="48B952CC"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Entrega, recepção e fiscalização</w:t>
      </w:r>
      <w:r w:rsidRPr="009A51B3">
        <w:rPr>
          <w:rFonts w:ascii="Aptos Display" w:hAnsi="Aptos Display" w:cstheme="minorHAnsi"/>
        </w:rPr>
        <w:t xml:space="preserve">: estabelecer locais, janelas de entrega, responsáveis pela conferência, padrões de aceitação, registro de ocorrências e prazo para reposição. Prever capacitação inicial para servidores responsáveis pela recepção e rotinas de controle de qualidade. </w:t>
      </w:r>
    </w:p>
    <w:p w14:paraId="08AA4696"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lastRenderedPageBreak/>
        <w:t>Sustentabilidade e gestão de resíduos</w:t>
      </w:r>
      <w:r w:rsidRPr="009A51B3">
        <w:rPr>
          <w:rFonts w:ascii="Aptos Display" w:hAnsi="Aptos Display" w:cstheme="minorHAnsi"/>
        </w:rPr>
        <w:t xml:space="preserve">: quando aplicável, incluir cláusulas sobre embalagens retornáveis, mínimo desperdício, logística reversa e preferência por fornecedores que adotem práticas de sustentabilidade, em conformidade com políticas públicas de responsabilidade ambiental. </w:t>
      </w:r>
    </w:p>
    <w:p w14:paraId="0762A03E"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Garantias contratuais e penalidades</w:t>
      </w:r>
      <w:r w:rsidRPr="009A51B3">
        <w:rPr>
          <w:rFonts w:ascii="Aptos Display" w:hAnsi="Aptos Display" w:cstheme="minorHAnsi"/>
        </w:rPr>
        <w:t xml:space="preserve">: prever garantias mínimas, cronograma de entregas, multas por atraso ou não conformidade e critérios objetivos de rescisão por inexecução, assegurando que a contratação preserve o interesse público. </w:t>
      </w:r>
    </w:p>
    <w:p w14:paraId="6DAA2364"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Integração com o PNAE e controle social</w:t>
      </w:r>
      <w:r w:rsidRPr="009A51B3">
        <w:rPr>
          <w:rFonts w:ascii="Aptos Display" w:hAnsi="Aptos Display" w:cstheme="minorHAnsi"/>
        </w:rPr>
        <w:t xml:space="preserve">: garantir que a execução atenda às exigências do PNAE (resoluções do FNDE) e que os conselhos locais de alimentação escolar (CAE) sejam públicos e possam acompanhar e fiscalizar a execução, fortalecendo transparência e controle social. </w:t>
      </w:r>
    </w:p>
    <w:p w14:paraId="331CAE5D" w14:textId="77777777" w:rsidR="00484218" w:rsidRPr="009A51B3" w:rsidRDefault="00484218" w:rsidP="00484218">
      <w:pPr>
        <w:pStyle w:val="PargrafodaLista"/>
        <w:numPr>
          <w:ilvl w:val="1"/>
          <w:numId w:val="70"/>
        </w:numPr>
        <w:tabs>
          <w:tab w:val="left" w:pos="0"/>
        </w:tabs>
        <w:ind w:left="426" w:right="-3"/>
        <w:jc w:val="both"/>
        <w:rPr>
          <w:rFonts w:ascii="Aptos Display" w:hAnsi="Aptos Display" w:cstheme="minorHAnsi"/>
        </w:rPr>
      </w:pPr>
      <w:r w:rsidRPr="009A51B3">
        <w:rPr>
          <w:rFonts w:ascii="Aptos Display" w:hAnsi="Aptos Display" w:cstheme="minorHAnsi"/>
          <w:b/>
          <w:bCs/>
        </w:rPr>
        <w:t>Riscos e mitigação</w:t>
      </w:r>
      <w:r w:rsidRPr="009A51B3">
        <w:rPr>
          <w:rFonts w:ascii="Aptos Display" w:hAnsi="Aptos Display" w:cstheme="minorHAnsi"/>
        </w:rPr>
        <w:t>: mapear riscos (variação de preços, problemas de abastecimento, não conformidade sanitária, aumento de matrículas) e medidas mitigadoras (cláusulas de revisão contratual, múltiplos fornecedores por lote, estoques de segurança, inspeção sanitária periódica). Inclua também plano de contingência para garantir alimentação caso um fornecedor cesse entrega.</w:t>
      </w:r>
    </w:p>
    <w:bookmarkEnd w:id="19"/>
    <w:p w14:paraId="096C1FF2"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 xml:space="preserve">CONDIÇÕES GERAIS DA CONTRATAÇÃO </w:t>
      </w:r>
    </w:p>
    <w:p w14:paraId="14123333" w14:textId="77777777" w:rsidR="00484218" w:rsidRPr="009A51B3" w:rsidRDefault="00484218" w:rsidP="00484218">
      <w:pPr>
        <w:pStyle w:val="PargrafodaLista"/>
        <w:numPr>
          <w:ilvl w:val="1"/>
          <w:numId w:val="70"/>
        </w:numPr>
        <w:tabs>
          <w:tab w:val="left" w:pos="0"/>
        </w:tabs>
        <w:suppressAutoHyphens w:val="0"/>
        <w:ind w:left="426" w:right="-3"/>
        <w:jc w:val="both"/>
        <w:rPr>
          <w:rFonts w:ascii="Aptos Display" w:hAnsi="Aptos Display"/>
        </w:rPr>
      </w:pPr>
      <w:r w:rsidRPr="009A51B3">
        <w:rPr>
          <w:rFonts w:ascii="Aptos Display" w:hAnsi="Aptos Display" w:cstheme="minorHAnsi"/>
        </w:rPr>
        <w:t>As especificações e quantidades, tem como base o documento de formalização de demanda apresentado pelo Setor Requisitante.</w:t>
      </w:r>
    </w:p>
    <w:p w14:paraId="1942EC6B" w14:textId="77777777" w:rsidR="00484218" w:rsidRPr="009A51B3" w:rsidRDefault="00484218" w:rsidP="00484218">
      <w:pPr>
        <w:tabs>
          <w:tab w:val="left" w:pos="0"/>
        </w:tabs>
        <w:ind w:right="-3"/>
        <w:jc w:val="both"/>
        <w:rPr>
          <w:rFonts w:ascii="Aptos Display" w:hAnsi="Aptos Display"/>
          <w:sz w:val="20"/>
        </w:rPr>
      </w:pPr>
    </w:p>
    <w:tbl>
      <w:tblPr>
        <w:tblW w:w="10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5"/>
        <w:gridCol w:w="8289"/>
        <w:gridCol w:w="1554"/>
      </w:tblGrid>
      <w:tr w:rsidR="00484218" w:rsidRPr="009A51B3" w14:paraId="4F37ED2F" w14:textId="77777777" w:rsidTr="00484218">
        <w:trPr>
          <w:jc w:val="center"/>
        </w:trPr>
        <w:tc>
          <w:tcPr>
            <w:tcW w:w="505" w:type="dxa"/>
            <w:vAlign w:val="center"/>
          </w:tcPr>
          <w:p w14:paraId="377483E3" w14:textId="77777777" w:rsidR="00484218" w:rsidRPr="009A51B3" w:rsidRDefault="00484218" w:rsidP="00762F13">
            <w:pPr>
              <w:ind w:right="-3"/>
              <w:jc w:val="center"/>
              <w:rPr>
                <w:rFonts w:ascii="Aptos Display" w:hAnsi="Aptos Display" w:cs="Arial"/>
                <w:b/>
                <w:color w:val="000000"/>
                <w:sz w:val="20"/>
              </w:rPr>
            </w:pPr>
            <w:bookmarkStart w:id="20" w:name="_Hlk202967617"/>
            <w:r w:rsidRPr="009A51B3">
              <w:rPr>
                <w:rFonts w:ascii="Aptos Display" w:hAnsi="Aptos Display" w:cs="Arial"/>
                <w:b/>
                <w:color w:val="000000"/>
                <w:sz w:val="20"/>
              </w:rPr>
              <w:t>Nº</w:t>
            </w:r>
          </w:p>
        </w:tc>
        <w:tc>
          <w:tcPr>
            <w:tcW w:w="8289" w:type="dxa"/>
            <w:vAlign w:val="center"/>
          </w:tcPr>
          <w:p w14:paraId="0BF46C17" w14:textId="77777777" w:rsidR="00484218" w:rsidRPr="009A51B3" w:rsidRDefault="00484218" w:rsidP="00762F13">
            <w:pPr>
              <w:spacing w:line="120" w:lineRule="atLeast"/>
              <w:ind w:right="-3"/>
              <w:jc w:val="both"/>
              <w:rPr>
                <w:rFonts w:ascii="Aptos Display" w:hAnsi="Aptos Display" w:cs="Arial"/>
                <w:b/>
                <w:sz w:val="20"/>
                <w:u w:val="single"/>
              </w:rPr>
            </w:pPr>
            <w:r w:rsidRPr="009A51B3">
              <w:rPr>
                <w:rFonts w:ascii="Aptos Display" w:hAnsi="Aptos Display" w:cs="Arial"/>
                <w:b/>
                <w:sz w:val="20"/>
                <w:u w:val="single"/>
              </w:rPr>
              <w:t xml:space="preserve">Descrição </w:t>
            </w:r>
          </w:p>
        </w:tc>
        <w:tc>
          <w:tcPr>
            <w:tcW w:w="1554" w:type="dxa"/>
            <w:vAlign w:val="center"/>
          </w:tcPr>
          <w:p w14:paraId="3AE372EA"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Quantidade</w:t>
            </w:r>
          </w:p>
        </w:tc>
      </w:tr>
      <w:tr w:rsidR="00484218" w:rsidRPr="009A51B3" w14:paraId="3B3DF16C" w14:textId="77777777" w:rsidTr="00484218">
        <w:trPr>
          <w:jc w:val="center"/>
        </w:trPr>
        <w:tc>
          <w:tcPr>
            <w:tcW w:w="505" w:type="dxa"/>
            <w:vAlign w:val="center"/>
          </w:tcPr>
          <w:p w14:paraId="2F92FAFE"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01</w:t>
            </w:r>
          </w:p>
        </w:tc>
        <w:tc>
          <w:tcPr>
            <w:tcW w:w="8289" w:type="dxa"/>
            <w:vAlign w:val="center"/>
          </w:tcPr>
          <w:p w14:paraId="34B3B0B9"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Abacaxi</w:t>
            </w:r>
            <w:r w:rsidRPr="009A51B3">
              <w:rPr>
                <w:rFonts w:ascii="Aptos Display" w:hAnsi="Aptos Display" w:cs="Arial"/>
                <w:b/>
                <w:sz w:val="20"/>
              </w:rPr>
              <w:t xml:space="preserve"> </w:t>
            </w:r>
            <w:r w:rsidRPr="009A51B3">
              <w:rPr>
                <w:rFonts w:ascii="Aptos Display" w:hAnsi="Aptos Display" w:cs="Arial"/>
                <w:sz w:val="20"/>
              </w:rPr>
              <w:t>de 1ª qualidade, in natura, firmes e íntegros, apresentando grau de maturação média, que permita suportar conservação em condições adequadas para o consumo, com ausência de sujidades, parasitas e larvas</w:t>
            </w:r>
          </w:p>
        </w:tc>
        <w:tc>
          <w:tcPr>
            <w:tcW w:w="1554" w:type="dxa"/>
            <w:vAlign w:val="center"/>
          </w:tcPr>
          <w:p w14:paraId="6C8F89D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10.000 kg</w:t>
            </w:r>
          </w:p>
        </w:tc>
      </w:tr>
      <w:tr w:rsidR="00484218" w:rsidRPr="009A51B3" w14:paraId="741F5C4C" w14:textId="77777777" w:rsidTr="00484218">
        <w:trPr>
          <w:jc w:val="center"/>
        </w:trPr>
        <w:tc>
          <w:tcPr>
            <w:tcW w:w="505" w:type="dxa"/>
            <w:vAlign w:val="center"/>
          </w:tcPr>
          <w:p w14:paraId="52638D28"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02</w:t>
            </w:r>
          </w:p>
        </w:tc>
        <w:tc>
          <w:tcPr>
            <w:tcW w:w="8289" w:type="dxa"/>
            <w:vAlign w:val="center"/>
          </w:tcPr>
          <w:p w14:paraId="502B17F7"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Abóbora</w:t>
            </w:r>
            <w:r w:rsidRPr="009A51B3">
              <w:rPr>
                <w:rFonts w:ascii="Aptos Display" w:hAnsi="Aptos Display" w:cs="Arial"/>
                <w:b/>
                <w:bCs/>
                <w:color w:val="000000"/>
                <w:sz w:val="20"/>
              </w:rPr>
              <w:t xml:space="preserve">, </w:t>
            </w:r>
            <w:r w:rsidRPr="009A51B3">
              <w:rPr>
                <w:rFonts w:ascii="Aptos Display" w:hAnsi="Aptos Display" w:cs="Arial"/>
                <w:color w:val="000000"/>
                <w:sz w:val="20"/>
              </w:rPr>
              <w:t xml:space="preserve">apresentando grau de maturação tal, que permita suportar manipulação, o transporte e a conservação em condições adequadas para o consumo. Com ausência de sujidades, parasitas e larvas, de acordo com a resolução 12/78 da CNNPA </w:t>
            </w:r>
          </w:p>
        </w:tc>
        <w:tc>
          <w:tcPr>
            <w:tcW w:w="1554" w:type="dxa"/>
            <w:vAlign w:val="center"/>
          </w:tcPr>
          <w:p w14:paraId="20432FCE"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2.500 kg</w:t>
            </w:r>
          </w:p>
        </w:tc>
      </w:tr>
      <w:tr w:rsidR="00484218" w:rsidRPr="009A51B3" w14:paraId="3D561090" w14:textId="77777777" w:rsidTr="00484218">
        <w:trPr>
          <w:jc w:val="center"/>
        </w:trPr>
        <w:tc>
          <w:tcPr>
            <w:tcW w:w="505" w:type="dxa"/>
            <w:vAlign w:val="center"/>
          </w:tcPr>
          <w:p w14:paraId="04FC6407"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05</w:t>
            </w:r>
          </w:p>
        </w:tc>
        <w:tc>
          <w:tcPr>
            <w:tcW w:w="8289" w:type="dxa"/>
            <w:vAlign w:val="center"/>
          </w:tcPr>
          <w:p w14:paraId="6196058E" w14:textId="77777777" w:rsidR="00484218" w:rsidRPr="009A51B3" w:rsidRDefault="00484218" w:rsidP="00762F13">
            <w:pPr>
              <w:ind w:right="-3"/>
              <w:jc w:val="both"/>
              <w:rPr>
                <w:rFonts w:ascii="Aptos Display" w:hAnsi="Aptos Display" w:cs="Arial"/>
                <w:b/>
                <w:color w:val="000000"/>
                <w:sz w:val="20"/>
              </w:rPr>
            </w:pPr>
            <w:r w:rsidRPr="009A51B3">
              <w:rPr>
                <w:rFonts w:ascii="Aptos Display" w:hAnsi="Aptos Display" w:cs="Arial"/>
                <w:b/>
                <w:bCs/>
                <w:color w:val="000000"/>
                <w:sz w:val="20"/>
                <w:u w:val="single"/>
              </w:rPr>
              <w:t>Adoçante Artificial  Líquido</w:t>
            </w:r>
            <w:r w:rsidRPr="009A51B3">
              <w:rPr>
                <w:rFonts w:ascii="Aptos Display" w:hAnsi="Aptos Display" w:cs="Arial"/>
                <w:b/>
                <w:color w:val="000000"/>
                <w:sz w:val="20"/>
              </w:rPr>
              <w:t>,</w:t>
            </w:r>
            <w:r w:rsidRPr="009A51B3">
              <w:rPr>
                <w:rFonts w:ascii="Aptos Display" w:hAnsi="Aptos Display" w:cs="Arial"/>
                <w:color w:val="000000"/>
                <w:sz w:val="20"/>
              </w:rPr>
              <w:t xml:space="preserve"> adoçante dietético  líquido contendo água, sorbitol, edulcorantes: sacarina sódica e ciclamato de sódio e conservadores: ácido benzoico e metilparabeno.  Pode conter leite e soja. Não contém glúten. Cada gota contém 0,02 Kcal. Frasco conta-gotas contendo 100 ml, o produto deve obedecer a legislação do Ministério da Saúde. Validade mínima de 01 ano, a partir da entrega </w:t>
            </w:r>
          </w:p>
        </w:tc>
        <w:tc>
          <w:tcPr>
            <w:tcW w:w="1554" w:type="dxa"/>
            <w:vAlign w:val="center"/>
          </w:tcPr>
          <w:p w14:paraId="53600E73"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 und</w:t>
            </w:r>
          </w:p>
        </w:tc>
      </w:tr>
      <w:tr w:rsidR="00484218" w:rsidRPr="009A51B3" w14:paraId="21055497" w14:textId="77777777" w:rsidTr="00484218">
        <w:trPr>
          <w:jc w:val="center"/>
        </w:trPr>
        <w:tc>
          <w:tcPr>
            <w:tcW w:w="505" w:type="dxa"/>
            <w:vAlign w:val="center"/>
          </w:tcPr>
          <w:p w14:paraId="29C64B91"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06</w:t>
            </w:r>
          </w:p>
        </w:tc>
        <w:tc>
          <w:tcPr>
            <w:tcW w:w="8289" w:type="dxa"/>
            <w:vAlign w:val="center"/>
          </w:tcPr>
          <w:p w14:paraId="374DB8B1" w14:textId="77777777" w:rsidR="00484218" w:rsidRPr="009A51B3" w:rsidRDefault="00484218" w:rsidP="00762F13">
            <w:pPr>
              <w:ind w:right="-3"/>
              <w:jc w:val="both"/>
              <w:rPr>
                <w:rFonts w:ascii="Aptos Display" w:hAnsi="Aptos Display" w:cs="Arial"/>
                <w:b/>
                <w:color w:val="000000"/>
                <w:sz w:val="20"/>
              </w:rPr>
            </w:pPr>
            <w:r w:rsidRPr="009A51B3">
              <w:rPr>
                <w:rFonts w:ascii="Aptos Display" w:hAnsi="Aptos Display" w:cs="Arial"/>
                <w:b/>
                <w:color w:val="000000"/>
                <w:sz w:val="20"/>
                <w:u w:val="single"/>
              </w:rPr>
              <w:t>Alface</w:t>
            </w:r>
            <w:r w:rsidRPr="009A51B3">
              <w:rPr>
                <w:rFonts w:ascii="Aptos Display" w:hAnsi="Aptos Display" w:cs="Arial"/>
                <w:color w:val="000000"/>
                <w:sz w:val="20"/>
              </w:rPr>
              <w:t xml:space="preserve">, fresco de 1ª qualidade, folhas verdes vivo, embaladas em sacos plásticos, protegido do sol, com características organolépticas mantidas </w:t>
            </w:r>
          </w:p>
        </w:tc>
        <w:tc>
          <w:tcPr>
            <w:tcW w:w="1554" w:type="dxa"/>
            <w:vAlign w:val="center"/>
          </w:tcPr>
          <w:p w14:paraId="3BB32EE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 kg</w:t>
            </w:r>
          </w:p>
        </w:tc>
      </w:tr>
      <w:tr w:rsidR="00484218" w:rsidRPr="009A51B3" w14:paraId="54BC38C7" w14:textId="77777777" w:rsidTr="00484218">
        <w:trPr>
          <w:jc w:val="center"/>
        </w:trPr>
        <w:tc>
          <w:tcPr>
            <w:tcW w:w="505" w:type="dxa"/>
            <w:vAlign w:val="center"/>
          </w:tcPr>
          <w:p w14:paraId="5176AD6F"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11</w:t>
            </w:r>
          </w:p>
        </w:tc>
        <w:tc>
          <w:tcPr>
            <w:tcW w:w="8289" w:type="dxa"/>
            <w:vAlign w:val="center"/>
          </w:tcPr>
          <w:p w14:paraId="50E86233"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Banana Comprida</w:t>
            </w:r>
            <w:r w:rsidRPr="009A51B3">
              <w:rPr>
                <w:rFonts w:ascii="Aptos Display" w:hAnsi="Aptos Display" w:cs="Arial"/>
                <w:sz w:val="20"/>
              </w:rPr>
              <w:t xml:space="preserve"> de 1ª qualidade, tamanho médio a grande, casca livre de fungos, com grau médio de amadurecimento</w:t>
            </w:r>
          </w:p>
        </w:tc>
        <w:tc>
          <w:tcPr>
            <w:tcW w:w="1554" w:type="dxa"/>
            <w:vAlign w:val="center"/>
          </w:tcPr>
          <w:p w14:paraId="7E0C276C"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8.000 kg</w:t>
            </w:r>
          </w:p>
        </w:tc>
      </w:tr>
      <w:tr w:rsidR="00484218" w:rsidRPr="009A51B3" w14:paraId="61283791" w14:textId="77777777" w:rsidTr="00484218">
        <w:trPr>
          <w:jc w:val="center"/>
        </w:trPr>
        <w:tc>
          <w:tcPr>
            <w:tcW w:w="505" w:type="dxa"/>
            <w:vAlign w:val="center"/>
          </w:tcPr>
          <w:p w14:paraId="53DAFE1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12</w:t>
            </w:r>
          </w:p>
        </w:tc>
        <w:tc>
          <w:tcPr>
            <w:tcW w:w="8289" w:type="dxa"/>
            <w:vAlign w:val="center"/>
          </w:tcPr>
          <w:p w14:paraId="13518880"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Banana Prata</w:t>
            </w:r>
            <w:r w:rsidRPr="009A51B3">
              <w:rPr>
                <w:rFonts w:ascii="Aptos Display" w:hAnsi="Aptos Display" w:cs="Arial"/>
                <w:sz w:val="20"/>
              </w:rPr>
              <w:t xml:space="preserve"> de 1ª qualidade, tamanho médio a grande, casca livre de fungos, com grau médio de amadurecimento </w:t>
            </w:r>
          </w:p>
        </w:tc>
        <w:tc>
          <w:tcPr>
            <w:tcW w:w="1554" w:type="dxa"/>
            <w:vAlign w:val="center"/>
          </w:tcPr>
          <w:p w14:paraId="39EE646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10.000 kg</w:t>
            </w:r>
          </w:p>
        </w:tc>
      </w:tr>
      <w:tr w:rsidR="00484218" w:rsidRPr="009A51B3" w14:paraId="2AEDD6C5" w14:textId="77777777" w:rsidTr="00484218">
        <w:trPr>
          <w:jc w:val="center"/>
        </w:trPr>
        <w:tc>
          <w:tcPr>
            <w:tcW w:w="505" w:type="dxa"/>
            <w:vAlign w:val="center"/>
          </w:tcPr>
          <w:p w14:paraId="5EE8950F"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13</w:t>
            </w:r>
          </w:p>
        </w:tc>
        <w:tc>
          <w:tcPr>
            <w:tcW w:w="8289" w:type="dxa"/>
            <w:vAlign w:val="center"/>
          </w:tcPr>
          <w:p w14:paraId="1BAB430F"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Batata Doce</w:t>
            </w:r>
            <w:r w:rsidRPr="009A51B3">
              <w:rPr>
                <w:rFonts w:ascii="Aptos Display" w:hAnsi="Aptos Display" w:cs="Arial"/>
                <w:sz w:val="20"/>
              </w:rPr>
              <w:t xml:space="preserve"> de 1ª qualidade, tamanho de média a grande, consistência firme, sem indício de germinação, isenta de sujidade</w:t>
            </w:r>
          </w:p>
        </w:tc>
        <w:tc>
          <w:tcPr>
            <w:tcW w:w="1554" w:type="dxa"/>
            <w:vAlign w:val="center"/>
          </w:tcPr>
          <w:p w14:paraId="14384B6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4.000 Kg</w:t>
            </w:r>
          </w:p>
        </w:tc>
      </w:tr>
      <w:tr w:rsidR="00484218" w:rsidRPr="009A51B3" w14:paraId="2BCFAFAD" w14:textId="77777777" w:rsidTr="00484218">
        <w:trPr>
          <w:jc w:val="center"/>
        </w:trPr>
        <w:tc>
          <w:tcPr>
            <w:tcW w:w="505" w:type="dxa"/>
            <w:vAlign w:val="center"/>
          </w:tcPr>
          <w:p w14:paraId="0155194A"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14</w:t>
            </w:r>
          </w:p>
        </w:tc>
        <w:tc>
          <w:tcPr>
            <w:tcW w:w="8289" w:type="dxa"/>
            <w:vAlign w:val="center"/>
          </w:tcPr>
          <w:p w14:paraId="38B7D791"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Batata Inglesa</w:t>
            </w:r>
            <w:r w:rsidRPr="009A51B3">
              <w:rPr>
                <w:rFonts w:ascii="Aptos Display" w:hAnsi="Aptos Display" w:cs="Arial"/>
                <w:sz w:val="20"/>
              </w:rPr>
              <w:t xml:space="preserve"> de 1ª qualidade, tamanho de média a grande, consistência firme, sem indício de germinação, isenta de sujidade</w:t>
            </w:r>
          </w:p>
        </w:tc>
        <w:tc>
          <w:tcPr>
            <w:tcW w:w="1554" w:type="dxa"/>
            <w:vAlign w:val="center"/>
          </w:tcPr>
          <w:p w14:paraId="7FD5AB8B"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6.000 Kg</w:t>
            </w:r>
          </w:p>
        </w:tc>
      </w:tr>
      <w:tr w:rsidR="00484218" w:rsidRPr="009A51B3" w14:paraId="4395DFD4" w14:textId="77777777" w:rsidTr="00484218">
        <w:trPr>
          <w:jc w:val="center"/>
        </w:trPr>
        <w:tc>
          <w:tcPr>
            <w:tcW w:w="505" w:type="dxa"/>
            <w:vAlign w:val="center"/>
          </w:tcPr>
          <w:p w14:paraId="59933771"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15</w:t>
            </w:r>
          </w:p>
        </w:tc>
        <w:tc>
          <w:tcPr>
            <w:tcW w:w="8289" w:type="dxa"/>
            <w:vAlign w:val="center"/>
          </w:tcPr>
          <w:p w14:paraId="7FC2E1B5"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 xml:space="preserve">Bebida Láctea Fermentada com Iogurte e Polpa de Fruta, </w:t>
            </w:r>
            <w:r w:rsidRPr="009A51B3">
              <w:rPr>
                <w:rFonts w:ascii="Aptos Display" w:hAnsi="Aptos Display" w:cs="Arial"/>
                <w:color w:val="000000"/>
                <w:sz w:val="20"/>
              </w:rPr>
              <w:t xml:space="preserve"> diversos sabores, contendo leite semidesnatado pasteurizado, soro de leite, açúcar, polpa de fruta, aroma de fruta, corante natural, espessante carragena, acidulante, ácido cítrico, amido modificado, gelatina, fermento lácteo e conservante sorbato de potássio, não contendo glúten, embalado pelo próprio fabricante em saco de polietileno atóxico, resistente, sem transparência, lacrado automaticamente em pacote com 01 litro, sem perder a sua integridade, identificando o fabricante, a data de fabricação, o peso líquido e o prazo de validade, inspecionado pelo SIE </w:t>
            </w:r>
          </w:p>
        </w:tc>
        <w:tc>
          <w:tcPr>
            <w:tcW w:w="1554" w:type="dxa"/>
            <w:vAlign w:val="center"/>
          </w:tcPr>
          <w:p w14:paraId="7259E007"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25.000 und</w:t>
            </w:r>
          </w:p>
        </w:tc>
      </w:tr>
      <w:tr w:rsidR="00484218" w:rsidRPr="009A51B3" w14:paraId="0288B4A1" w14:textId="77777777" w:rsidTr="00484218">
        <w:trPr>
          <w:jc w:val="center"/>
        </w:trPr>
        <w:tc>
          <w:tcPr>
            <w:tcW w:w="505" w:type="dxa"/>
            <w:vAlign w:val="center"/>
          </w:tcPr>
          <w:p w14:paraId="67B8ACA4"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16</w:t>
            </w:r>
          </w:p>
        </w:tc>
        <w:tc>
          <w:tcPr>
            <w:tcW w:w="8289" w:type="dxa"/>
            <w:vAlign w:val="center"/>
          </w:tcPr>
          <w:p w14:paraId="32C40D9C" w14:textId="77777777" w:rsidR="00484218" w:rsidRPr="009A51B3" w:rsidRDefault="00484218" w:rsidP="00762F13">
            <w:pPr>
              <w:ind w:right="-3"/>
              <w:jc w:val="both"/>
              <w:rPr>
                <w:rFonts w:ascii="Aptos Display" w:hAnsi="Aptos Display" w:cs="Arial"/>
                <w:b/>
                <w:color w:val="000000"/>
                <w:sz w:val="20"/>
              </w:rPr>
            </w:pPr>
            <w:r w:rsidRPr="009A51B3">
              <w:rPr>
                <w:rFonts w:ascii="Aptos Display" w:hAnsi="Aptos Display" w:cs="Arial"/>
                <w:b/>
                <w:color w:val="000000"/>
                <w:sz w:val="20"/>
                <w:u w:val="single"/>
              </w:rPr>
              <w:t>Biscoito doce</w:t>
            </w:r>
            <w:r w:rsidRPr="009A51B3">
              <w:rPr>
                <w:rFonts w:ascii="Aptos Display" w:hAnsi="Aptos Display" w:cs="Arial"/>
                <w:color w:val="000000"/>
                <w:sz w:val="20"/>
              </w:rPr>
              <w:t xml:space="preserve"> tipo Maria, embalado pelo próprio fabricante em saco de polietileno atóxico, transparente, lacrado com seladora, com 350g, sem perder a sua integridade/crocância, identificando o fabricante, a data de fabricação, o conteúdo, o peso líquido e o prazo de validade. Contendo farinha de trigo enriquecida com ferro e ácido fólico, açúcares, gordura vegetal, soro de leite, sal, vitaminas PP, B6, B2 e B1, emulsificante lecitina de soja, fermentos químicos: Bicarbonato de amônio, piro fosfato ácido de sódio e bicarbonato de sódio, melhorado de farinha metabissulfito </w:t>
            </w:r>
            <w:r w:rsidRPr="009A51B3">
              <w:rPr>
                <w:rFonts w:ascii="Aptos Display" w:hAnsi="Aptos Display" w:cs="Arial"/>
                <w:color w:val="000000"/>
                <w:sz w:val="20"/>
              </w:rPr>
              <w:lastRenderedPageBreak/>
              <w:t>de sódio e aromatizantes. Contendo glúten, lactose, derivados de leite, de soja e de trigo. Pode conter aveia, centeio e cevada. Marca de boa qualidade reconhecida no mercado.</w:t>
            </w:r>
          </w:p>
        </w:tc>
        <w:tc>
          <w:tcPr>
            <w:tcW w:w="1554" w:type="dxa"/>
            <w:vAlign w:val="center"/>
          </w:tcPr>
          <w:p w14:paraId="264AE115"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lastRenderedPageBreak/>
              <w:t>23.000 und</w:t>
            </w:r>
          </w:p>
        </w:tc>
      </w:tr>
      <w:tr w:rsidR="00484218" w:rsidRPr="009A51B3" w14:paraId="791C6580" w14:textId="77777777" w:rsidTr="00484218">
        <w:trPr>
          <w:jc w:val="center"/>
        </w:trPr>
        <w:tc>
          <w:tcPr>
            <w:tcW w:w="505" w:type="dxa"/>
            <w:vAlign w:val="center"/>
          </w:tcPr>
          <w:p w14:paraId="51864347"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17</w:t>
            </w:r>
          </w:p>
        </w:tc>
        <w:tc>
          <w:tcPr>
            <w:tcW w:w="8289" w:type="dxa"/>
            <w:vAlign w:val="center"/>
          </w:tcPr>
          <w:p w14:paraId="26CFDCE1"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Biscoito salgado</w:t>
            </w:r>
            <w:r w:rsidRPr="009A51B3">
              <w:rPr>
                <w:rFonts w:ascii="Aptos Display" w:hAnsi="Aptos Display" w:cs="Arial"/>
                <w:color w:val="000000"/>
                <w:sz w:val="20"/>
              </w:rPr>
              <w:t xml:space="preserve"> tipo Cream Cracker, embalado pelo próprio fabricante em saco de polietileno, com 350 g, atóxico, transparente e incolor, lacrado com seladora sem perder a sua integridade/crocância, identificando o fabricante, a procedência,  a data de  fabricação, o peso líquido e o prazo de validade. Contendo farinha de trigo enriquecida com ferro e ácido fólico, gordura vegetal, extrato de malte, amido de milho, soro de leite, açúcares, sal, fermento químico, bicarbonato de sódio, emulsificante lecitina de soja e aromatizante. Contendo glúten, lactose, derivados de leite de soja, de trigo e de cevada. Pode conter aveia e centeio. Marca de boa qualidade reconhecida no mercado </w:t>
            </w:r>
          </w:p>
        </w:tc>
        <w:tc>
          <w:tcPr>
            <w:tcW w:w="1554" w:type="dxa"/>
            <w:vAlign w:val="center"/>
          </w:tcPr>
          <w:p w14:paraId="0F59654E"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20.000 und</w:t>
            </w:r>
          </w:p>
        </w:tc>
      </w:tr>
      <w:tr w:rsidR="00484218" w:rsidRPr="009A51B3" w14:paraId="421E7308" w14:textId="77777777" w:rsidTr="00484218">
        <w:trPr>
          <w:jc w:val="center"/>
        </w:trPr>
        <w:tc>
          <w:tcPr>
            <w:tcW w:w="505" w:type="dxa"/>
            <w:vAlign w:val="center"/>
          </w:tcPr>
          <w:p w14:paraId="516ECDDE"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18</w:t>
            </w:r>
          </w:p>
        </w:tc>
        <w:tc>
          <w:tcPr>
            <w:tcW w:w="8289" w:type="dxa"/>
            <w:vAlign w:val="center"/>
          </w:tcPr>
          <w:p w14:paraId="22DCACEB" w14:textId="77777777" w:rsidR="00484218" w:rsidRPr="009A51B3" w:rsidRDefault="00484218" w:rsidP="00762F13">
            <w:pPr>
              <w:ind w:right="-3"/>
              <w:jc w:val="both"/>
              <w:rPr>
                <w:rFonts w:ascii="Aptos Display" w:hAnsi="Aptos Display" w:cs="Arial"/>
                <w:sz w:val="20"/>
              </w:rPr>
            </w:pPr>
            <w:r w:rsidRPr="009A51B3">
              <w:rPr>
                <w:rFonts w:ascii="Aptos Display" w:hAnsi="Aptos Display" w:cs="Arial"/>
                <w:b/>
                <w:sz w:val="20"/>
                <w:u w:val="single"/>
              </w:rPr>
              <w:t>Biscoito Tipo Rosquinha</w:t>
            </w:r>
            <w:r w:rsidRPr="009A51B3">
              <w:rPr>
                <w:rFonts w:ascii="Aptos Display" w:hAnsi="Aptos Display" w:cs="Arial"/>
                <w:b/>
                <w:sz w:val="20"/>
              </w:rPr>
              <w:t xml:space="preserve">, </w:t>
            </w:r>
            <w:r w:rsidRPr="009A51B3">
              <w:rPr>
                <w:rFonts w:ascii="Aptos Display" w:hAnsi="Aptos Display" w:cs="Arial"/>
                <w:sz w:val="20"/>
              </w:rPr>
              <w:t xml:space="preserve">contendo farinha de trigo fortificada com ferro e ácido fólico, açúcar invertido, gordura vegetal, sal refinado, açúcar, fermentos químicos bicarbonato de sódio, bicarbonato de amônio, amido de milho, emulsificante lecitina de soja e aromatizante. Pode conter derivados do leite, centeio, cevada, aveia, amendoim, castanha de caju e côco. Contem glúten. </w:t>
            </w:r>
            <w:r w:rsidRPr="009A51B3">
              <w:rPr>
                <w:rFonts w:ascii="Aptos Display" w:hAnsi="Aptos Display" w:cs="Arial"/>
                <w:color w:val="000000"/>
                <w:sz w:val="20"/>
              </w:rPr>
              <w:t xml:space="preserve">Embalado pelo próprio fabricante em saco de polietileno atóxico, transparente, lacrado com seladora, com 300g, sem perder a sua integridade/crocância, identificando o fabricante, a data de fabricação, o conteúdo, o peso líquido e o prazo de validade. Marca de boa qualidade reconhecida no mercado </w:t>
            </w:r>
          </w:p>
        </w:tc>
        <w:tc>
          <w:tcPr>
            <w:tcW w:w="1554" w:type="dxa"/>
            <w:vAlign w:val="center"/>
          </w:tcPr>
          <w:p w14:paraId="06E28319" w14:textId="77777777" w:rsidR="00484218" w:rsidRPr="009A51B3" w:rsidRDefault="00484218" w:rsidP="00762F13">
            <w:pPr>
              <w:ind w:right="-3"/>
              <w:rPr>
                <w:rFonts w:ascii="Aptos Display" w:hAnsi="Aptos Display" w:cs="Arial"/>
                <w:b/>
                <w:color w:val="000000"/>
                <w:sz w:val="20"/>
              </w:rPr>
            </w:pPr>
            <w:r w:rsidRPr="009A51B3">
              <w:rPr>
                <w:rFonts w:ascii="Aptos Display" w:hAnsi="Aptos Display" w:cs="Arial"/>
                <w:b/>
                <w:color w:val="000000"/>
                <w:sz w:val="20"/>
              </w:rPr>
              <w:t>15.000 und</w:t>
            </w:r>
          </w:p>
        </w:tc>
      </w:tr>
      <w:tr w:rsidR="00484218" w:rsidRPr="009A51B3" w14:paraId="7FD53C37" w14:textId="77777777" w:rsidTr="00484218">
        <w:trPr>
          <w:jc w:val="center"/>
        </w:trPr>
        <w:tc>
          <w:tcPr>
            <w:tcW w:w="505" w:type="dxa"/>
            <w:vAlign w:val="center"/>
          </w:tcPr>
          <w:p w14:paraId="252FE249"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19</w:t>
            </w:r>
          </w:p>
        </w:tc>
        <w:tc>
          <w:tcPr>
            <w:tcW w:w="8289" w:type="dxa"/>
            <w:vAlign w:val="center"/>
          </w:tcPr>
          <w:p w14:paraId="3908BEF8"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bCs/>
                <w:color w:val="000000"/>
                <w:sz w:val="20"/>
                <w:u w:val="single"/>
              </w:rPr>
              <w:t>Café Torrado e Moído</w:t>
            </w:r>
            <w:r w:rsidRPr="009A51B3">
              <w:rPr>
                <w:rFonts w:ascii="Aptos Display" w:hAnsi="Aptos Display" w:cs="Arial"/>
                <w:color w:val="000000"/>
                <w:sz w:val="20"/>
              </w:rPr>
              <w:t>, Clássico, embalado pelo próprio fabricante em saco aluminizado flexível, tipo almofada, com 250g, atóxico, lacrado com seladora, sem perder a sua integridade, identificando o fabricante, a procedência, a data de fabricação, o conteúdo, o peso líquido e o prazo de validade.</w:t>
            </w:r>
          </w:p>
        </w:tc>
        <w:tc>
          <w:tcPr>
            <w:tcW w:w="1554" w:type="dxa"/>
            <w:vAlign w:val="center"/>
          </w:tcPr>
          <w:p w14:paraId="1F930FA1"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3.500 und</w:t>
            </w:r>
          </w:p>
        </w:tc>
      </w:tr>
      <w:tr w:rsidR="00484218" w:rsidRPr="009A51B3" w14:paraId="5358C2CA" w14:textId="77777777" w:rsidTr="00484218">
        <w:trPr>
          <w:jc w:val="center"/>
        </w:trPr>
        <w:tc>
          <w:tcPr>
            <w:tcW w:w="505" w:type="dxa"/>
            <w:vAlign w:val="center"/>
          </w:tcPr>
          <w:p w14:paraId="3E02EEBC"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23</w:t>
            </w:r>
          </w:p>
        </w:tc>
        <w:tc>
          <w:tcPr>
            <w:tcW w:w="8289" w:type="dxa"/>
            <w:vAlign w:val="center"/>
          </w:tcPr>
          <w:p w14:paraId="118D7D0A"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bCs/>
                <w:color w:val="000000"/>
                <w:sz w:val="20"/>
                <w:u w:val="single"/>
              </w:rPr>
              <w:t>Carne Bovina de 1ª Qualidade</w:t>
            </w:r>
            <w:r w:rsidRPr="009A51B3">
              <w:rPr>
                <w:rFonts w:ascii="Aptos Display" w:hAnsi="Aptos Display" w:cs="Arial"/>
                <w:b/>
                <w:bCs/>
                <w:color w:val="000000"/>
                <w:sz w:val="20"/>
              </w:rPr>
              <w:t>, (</w:t>
            </w:r>
            <w:r w:rsidRPr="009A51B3">
              <w:rPr>
                <w:rFonts w:ascii="Aptos Display" w:hAnsi="Aptos Display" w:cs="Arial"/>
                <w:color w:val="000000"/>
                <w:sz w:val="20"/>
              </w:rPr>
              <w:t>Alcatra, chã de dentro, coxão mole, patinho)</w:t>
            </w:r>
            <w:r w:rsidRPr="009A51B3">
              <w:rPr>
                <w:rFonts w:ascii="Aptos Display" w:hAnsi="Aptos Display" w:cs="Arial"/>
                <w:b/>
                <w:bCs/>
                <w:color w:val="000000"/>
                <w:sz w:val="20"/>
              </w:rPr>
              <w:t xml:space="preserve"> - </w:t>
            </w:r>
            <w:r w:rsidRPr="009A51B3">
              <w:rPr>
                <w:rFonts w:ascii="Aptos Display" w:hAnsi="Aptos Display" w:cs="Arial"/>
                <w:color w:val="000000"/>
                <w:sz w:val="20"/>
              </w:rPr>
              <w:t xml:space="preserve">Maciça, com nível máximo de gordura natural de até 10% ,sem nervuras, zero de cartilagem. Resfriada, limpa, aspecto: próprio da espécie, não amolecida nem pegajosa, cor: própria da espécie, sem manchas esverdeadas ou pardacentas. Odor: próprio, tipo de corte: característico da peça conforme o padrão descrito na Portaria n° 5 de 8/11/88.  Embalagem preferencialmente de plástico cristal de 2 kg e 3 kg, etiquetada configurando peso e data de validade. Sem nenhum tipo de conservante </w:t>
            </w:r>
          </w:p>
        </w:tc>
        <w:tc>
          <w:tcPr>
            <w:tcW w:w="1554" w:type="dxa"/>
            <w:vAlign w:val="center"/>
          </w:tcPr>
          <w:p w14:paraId="7C029AD5"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7.000 Kg</w:t>
            </w:r>
          </w:p>
        </w:tc>
      </w:tr>
      <w:tr w:rsidR="00484218" w:rsidRPr="009A51B3" w14:paraId="2AAF66EC" w14:textId="77777777" w:rsidTr="00484218">
        <w:trPr>
          <w:jc w:val="center"/>
        </w:trPr>
        <w:tc>
          <w:tcPr>
            <w:tcW w:w="505" w:type="dxa"/>
            <w:vAlign w:val="center"/>
          </w:tcPr>
          <w:p w14:paraId="0F35B493"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24</w:t>
            </w:r>
          </w:p>
        </w:tc>
        <w:tc>
          <w:tcPr>
            <w:tcW w:w="8289" w:type="dxa"/>
            <w:vAlign w:val="center"/>
          </w:tcPr>
          <w:p w14:paraId="1A5D222D"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Carne moída</w:t>
            </w:r>
            <w:r w:rsidRPr="009A51B3">
              <w:rPr>
                <w:rFonts w:ascii="Aptos Display" w:hAnsi="Aptos Display" w:cs="Arial"/>
                <w:color w:val="000000"/>
                <w:sz w:val="20"/>
              </w:rPr>
              <w:t xml:space="preserve"> congelada, de primeira qualidade, originária de gado macho, abatidos sob inspeção veterinária, contendo no máximo 14% de gordura e sem sebo. O produto deve ser embalado a vácuo, em embalagem flexível atóxica, resistente, transparente, em pacotes de 01 kg, identificando a data de fabricação, prazo de validade, condições de armazenamento e selo de inspeção sanitária </w:t>
            </w:r>
          </w:p>
        </w:tc>
        <w:tc>
          <w:tcPr>
            <w:tcW w:w="1554" w:type="dxa"/>
            <w:vAlign w:val="center"/>
          </w:tcPr>
          <w:p w14:paraId="01F4E9B9"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10.000 kg</w:t>
            </w:r>
          </w:p>
        </w:tc>
      </w:tr>
      <w:tr w:rsidR="00484218" w:rsidRPr="009A51B3" w14:paraId="32BBCD51" w14:textId="77777777" w:rsidTr="00484218">
        <w:trPr>
          <w:jc w:val="center"/>
        </w:trPr>
        <w:tc>
          <w:tcPr>
            <w:tcW w:w="505" w:type="dxa"/>
            <w:vAlign w:val="center"/>
          </w:tcPr>
          <w:p w14:paraId="260C26A1"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25</w:t>
            </w:r>
          </w:p>
        </w:tc>
        <w:tc>
          <w:tcPr>
            <w:tcW w:w="8289" w:type="dxa"/>
            <w:vAlign w:val="center"/>
          </w:tcPr>
          <w:p w14:paraId="3B32BF7D"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Carne s/osso tipo acém</w:t>
            </w:r>
            <w:r w:rsidRPr="009A51B3">
              <w:rPr>
                <w:rFonts w:ascii="Aptos Display" w:hAnsi="Aptos Display" w:cs="Arial"/>
                <w:color w:val="000000"/>
                <w:sz w:val="20"/>
              </w:rPr>
              <w:t xml:space="preserve">, de 2ª qualidade, apresentando cor e cheiro característicos, originária de gado macho, abatidos sob inspeção veterinária. O produto deve ser embalado a vácuo, em embalagem flexível atóxica, resistente, transparente, identificando a data de fabricação, prazo de validade, condições de armazenamento e selo de inspeção sanitária </w:t>
            </w:r>
          </w:p>
        </w:tc>
        <w:tc>
          <w:tcPr>
            <w:tcW w:w="1554" w:type="dxa"/>
            <w:vAlign w:val="center"/>
          </w:tcPr>
          <w:p w14:paraId="24E8DF73"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12.000 Kg</w:t>
            </w:r>
          </w:p>
        </w:tc>
      </w:tr>
      <w:tr w:rsidR="00484218" w:rsidRPr="009A51B3" w14:paraId="440ED616" w14:textId="77777777" w:rsidTr="00484218">
        <w:trPr>
          <w:jc w:val="center"/>
        </w:trPr>
        <w:tc>
          <w:tcPr>
            <w:tcW w:w="505" w:type="dxa"/>
            <w:vAlign w:val="center"/>
          </w:tcPr>
          <w:p w14:paraId="426A955A"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28</w:t>
            </w:r>
          </w:p>
        </w:tc>
        <w:tc>
          <w:tcPr>
            <w:tcW w:w="8289" w:type="dxa"/>
            <w:vAlign w:val="center"/>
          </w:tcPr>
          <w:p w14:paraId="0DF08819"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color w:val="000000"/>
                <w:sz w:val="20"/>
                <w:u w:val="single"/>
              </w:rPr>
              <w:t>Chá</w:t>
            </w:r>
            <w:r w:rsidRPr="009A51B3">
              <w:rPr>
                <w:rFonts w:ascii="Aptos Display" w:hAnsi="Aptos Display" w:cs="Arial"/>
                <w:b/>
                <w:color w:val="000000"/>
                <w:sz w:val="20"/>
              </w:rPr>
              <w:t xml:space="preserve">, </w:t>
            </w:r>
            <w:r w:rsidRPr="009A51B3">
              <w:rPr>
                <w:rFonts w:ascii="Aptos Display" w:hAnsi="Aptos Display" w:cs="Arial"/>
                <w:color w:val="000000"/>
                <w:sz w:val="20"/>
              </w:rPr>
              <w:t xml:space="preserve">diversos sabores, embalado pelo próprio fabricante, em caixas de 20g, contendo 10 sachês, lote, data de fabricação, prazo de validade e informações nutricionais (24x10g) </w:t>
            </w:r>
          </w:p>
        </w:tc>
        <w:tc>
          <w:tcPr>
            <w:tcW w:w="1554" w:type="dxa"/>
            <w:vAlign w:val="center"/>
          </w:tcPr>
          <w:p w14:paraId="5FA1D7DC"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 und</w:t>
            </w:r>
          </w:p>
        </w:tc>
      </w:tr>
      <w:tr w:rsidR="00484218" w:rsidRPr="009A51B3" w14:paraId="44F4EAFB" w14:textId="77777777" w:rsidTr="00484218">
        <w:trPr>
          <w:jc w:val="center"/>
        </w:trPr>
        <w:tc>
          <w:tcPr>
            <w:tcW w:w="505" w:type="dxa"/>
            <w:vAlign w:val="center"/>
          </w:tcPr>
          <w:p w14:paraId="0837F119"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29</w:t>
            </w:r>
          </w:p>
        </w:tc>
        <w:tc>
          <w:tcPr>
            <w:tcW w:w="8289" w:type="dxa"/>
            <w:vAlign w:val="center"/>
          </w:tcPr>
          <w:p w14:paraId="6528FD28"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Charque</w:t>
            </w:r>
            <w:r w:rsidRPr="009A51B3">
              <w:rPr>
                <w:rFonts w:ascii="Aptos Display" w:hAnsi="Aptos Display" w:cs="Arial"/>
                <w:color w:val="000000"/>
                <w:sz w:val="20"/>
              </w:rPr>
              <w:t xml:space="preserve">, carne salgada, dianteiro, curada, dessecada de bovino embalado a vácuo, pelo próprio fabricante em embalagem plástica flexível, atóxica, com 05 Kg, resistente, com transparência e incolor, sem perder a sua integridade, identificando o fabricante, a data de fabricação, o conteúdo, o peso líquido e o prazo de validade. Contendo conservantes nitrito de sódio e nitrato de sódio, estabilizante, antioxidante e acidulante ácido cítrico. Não contém glúten.  Marca de boa qualidade reconhecida no mercado </w:t>
            </w:r>
          </w:p>
        </w:tc>
        <w:tc>
          <w:tcPr>
            <w:tcW w:w="1554" w:type="dxa"/>
            <w:vAlign w:val="center"/>
          </w:tcPr>
          <w:p w14:paraId="7084E6C2"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6.000 kg</w:t>
            </w:r>
          </w:p>
        </w:tc>
      </w:tr>
      <w:tr w:rsidR="00484218" w:rsidRPr="009A51B3" w14:paraId="3337167F" w14:textId="77777777" w:rsidTr="00484218">
        <w:trPr>
          <w:jc w:val="center"/>
        </w:trPr>
        <w:tc>
          <w:tcPr>
            <w:tcW w:w="505" w:type="dxa"/>
            <w:vAlign w:val="center"/>
          </w:tcPr>
          <w:p w14:paraId="14CE1A3D"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32</w:t>
            </w:r>
          </w:p>
        </w:tc>
        <w:tc>
          <w:tcPr>
            <w:tcW w:w="8289" w:type="dxa"/>
            <w:vAlign w:val="center"/>
          </w:tcPr>
          <w:p w14:paraId="41D1624A"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Colorau sem sal</w:t>
            </w:r>
            <w:r w:rsidRPr="009A51B3">
              <w:rPr>
                <w:rFonts w:ascii="Aptos Display" w:hAnsi="Aptos Display" w:cs="Arial"/>
                <w:color w:val="000000"/>
                <w:sz w:val="20"/>
              </w:rPr>
              <w:t xml:space="preserve">, com no mínimo 90% do seu conteúdo na cor característica, dentro do limite máximo de 25% de impurezas, embalado pelo próprio fabricante em pacotes com 100g, sem sal, em plástico flexível, atóxico, resistente, com transparência e incolor, sem perder a sua integridade, identificando o fabricante, a data de fabricação, peso líquido e prazo de validade. Marca de boa qualidade reconhecida no mercado </w:t>
            </w:r>
          </w:p>
        </w:tc>
        <w:tc>
          <w:tcPr>
            <w:tcW w:w="1554" w:type="dxa"/>
            <w:vAlign w:val="center"/>
          </w:tcPr>
          <w:p w14:paraId="18B47957"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600 Kg</w:t>
            </w:r>
          </w:p>
        </w:tc>
      </w:tr>
      <w:tr w:rsidR="00484218" w:rsidRPr="009A51B3" w14:paraId="0EDFAF3E" w14:textId="77777777" w:rsidTr="00484218">
        <w:trPr>
          <w:jc w:val="center"/>
        </w:trPr>
        <w:tc>
          <w:tcPr>
            <w:tcW w:w="505" w:type="dxa"/>
            <w:vAlign w:val="center"/>
          </w:tcPr>
          <w:p w14:paraId="6366CA2B"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33</w:t>
            </w:r>
          </w:p>
        </w:tc>
        <w:tc>
          <w:tcPr>
            <w:tcW w:w="8289" w:type="dxa"/>
            <w:vAlign w:val="center"/>
          </w:tcPr>
          <w:p w14:paraId="7966D11F"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Coxa e sobrecoxa</w:t>
            </w:r>
            <w:r w:rsidRPr="009A51B3">
              <w:rPr>
                <w:rFonts w:ascii="Aptos Display" w:hAnsi="Aptos Display" w:cs="Arial"/>
                <w:b/>
                <w:sz w:val="20"/>
              </w:rPr>
              <w:t xml:space="preserve">, </w:t>
            </w:r>
            <w:r w:rsidRPr="009A51B3">
              <w:rPr>
                <w:rFonts w:ascii="Aptos Display" w:hAnsi="Aptos Display" w:cs="Arial"/>
                <w:sz w:val="20"/>
              </w:rPr>
              <w:t xml:space="preserve">em embalagem plástica, flexível, atóxica, resistente e transparente, com rótulo contendo identificação de empresa, registro no Ministério da Agricultura SIF/DIPOA, identificação da carne, data de fabricação e prazo de validade. </w:t>
            </w:r>
          </w:p>
        </w:tc>
        <w:tc>
          <w:tcPr>
            <w:tcW w:w="1554" w:type="dxa"/>
            <w:vAlign w:val="center"/>
          </w:tcPr>
          <w:p w14:paraId="78719BFA"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8.000 kg</w:t>
            </w:r>
          </w:p>
        </w:tc>
      </w:tr>
      <w:tr w:rsidR="00484218" w:rsidRPr="009A51B3" w14:paraId="0D4A769F" w14:textId="77777777" w:rsidTr="00484218">
        <w:trPr>
          <w:jc w:val="center"/>
        </w:trPr>
        <w:tc>
          <w:tcPr>
            <w:tcW w:w="505" w:type="dxa"/>
            <w:vAlign w:val="center"/>
          </w:tcPr>
          <w:p w14:paraId="36528D54"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lastRenderedPageBreak/>
              <w:t>34</w:t>
            </w:r>
          </w:p>
        </w:tc>
        <w:tc>
          <w:tcPr>
            <w:tcW w:w="8289" w:type="dxa"/>
            <w:vAlign w:val="center"/>
          </w:tcPr>
          <w:p w14:paraId="1804A503"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Doce Tipo Goiabada Cremosa</w:t>
            </w:r>
            <w:r w:rsidRPr="009A51B3">
              <w:rPr>
                <w:rFonts w:ascii="Aptos Display" w:hAnsi="Aptos Display" w:cs="Arial"/>
                <w:b/>
                <w:bCs/>
                <w:color w:val="000000"/>
                <w:sz w:val="20"/>
              </w:rPr>
              <w:t>,</w:t>
            </w:r>
            <w:r w:rsidRPr="009A51B3">
              <w:rPr>
                <w:rFonts w:ascii="Aptos Display" w:hAnsi="Aptos Display" w:cs="Arial"/>
                <w:color w:val="000000"/>
                <w:sz w:val="20"/>
              </w:rPr>
              <w:t xml:space="preserve"> obedecendo a classificação de "doce em massa", apresentando consistência homogênea e de corte, atendendo as especificações técnicas dos órgãos da vigilância sanitária. Contendo ZERO GORDURA TRANS na porção, polpa de goiaba, açúcar e acidulante ácido cítrico. Não contém glúten. Feito com frutas criteriosamente selecionadas. Com valor energético de 120 Kcal, 30g de carboidratos e 0,8g de fibra alimentar para 1 fatia de 40g do produto. Embalagem com recipiente de folha de flandres íntegro ou de plástico resistente, hermeticamente fechado, acondicionado de 500g de peso líquido do produto. Validade de no mínimo um ano, a partir da data da entrega. </w:t>
            </w:r>
          </w:p>
        </w:tc>
        <w:tc>
          <w:tcPr>
            <w:tcW w:w="1554" w:type="dxa"/>
            <w:vAlign w:val="center"/>
          </w:tcPr>
          <w:p w14:paraId="053B213C"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4.200 und</w:t>
            </w:r>
          </w:p>
        </w:tc>
      </w:tr>
      <w:tr w:rsidR="00484218" w:rsidRPr="009A51B3" w14:paraId="5874FE88" w14:textId="77777777" w:rsidTr="00484218">
        <w:trPr>
          <w:jc w:val="center"/>
        </w:trPr>
        <w:tc>
          <w:tcPr>
            <w:tcW w:w="505" w:type="dxa"/>
            <w:vAlign w:val="center"/>
          </w:tcPr>
          <w:p w14:paraId="7CB56396"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35</w:t>
            </w:r>
          </w:p>
        </w:tc>
        <w:tc>
          <w:tcPr>
            <w:tcW w:w="8289" w:type="dxa"/>
            <w:vAlign w:val="center"/>
          </w:tcPr>
          <w:p w14:paraId="55BA69AD"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Extrato de tomate</w:t>
            </w:r>
            <w:r w:rsidRPr="009A51B3">
              <w:rPr>
                <w:rFonts w:ascii="Aptos Display" w:hAnsi="Aptos Display" w:cs="Arial"/>
                <w:color w:val="000000"/>
                <w:sz w:val="20"/>
              </w:rPr>
              <w:t xml:space="preserve">, base de tomate para molhos, sem pele e sem sementes, contendo polpa de tomate, sal e açúcar, isento de fermentações, embalado pelo próprio fabricante em embalagem laminada (sachê), atóxica, resistente, com 300g, sem perder a sua integridade, identificando o fabricante, o conteúdo, a data de fabricação, o peso líquido e o prazo de validade. Não contendo glúten. Marca de boa qualidade reconhecida no mercado. </w:t>
            </w:r>
          </w:p>
        </w:tc>
        <w:tc>
          <w:tcPr>
            <w:tcW w:w="1554" w:type="dxa"/>
            <w:vAlign w:val="center"/>
          </w:tcPr>
          <w:p w14:paraId="6B74F92C"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4.000 und</w:t>
            </w:r>
          </w:p>
        </w:tc>
      </w:tr>
      <w:tr w:rsidR="00484218" w:rsidRPr="009A51B3" w14:paraId="17B0DDD7" w14:textId="77777777" w:rsidTr="00484218">
        <w:trPr>
          <w:jc w:val="center"/>
        </w:trPr>
        <w:tc>
          <w:tcPr>
            <w:tcW w:w="505" w:type="dxa"/>
            <w:vAlign w:val="center"/>
          </w:tcPr>
          <w:p w14:paraId="1B557A48"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36</w:t>
            </w:r>
          </w:p>
        </w:tc>
        <w:tc>
          <w:tcPr>
            <w:tcW w:w="8289" w:type="dxa"/>
            <w:vAlign w:val="center"/>
          </w:tcPr>
          <w:p w14:paraId="3940D70D"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color w:val="000000"/>
                <w:sz w:val="20"/>
                <w:u w:val="single"/>
              </w:rPr>
              <w:t>Farinha de Milho Flocada</w:t>
            </w:r>
            <w:r w:rsidRPr="009A51B3">
              <w:rPr>
                <w:rFonts w:ascii="Aptos Display" w:hAnsi="Aptos Display" w:cs="Arial"/>
                <w:color w:val="000000"/>
                <w:sz w:val="20"/>
              </w:rPr>
              <w:t xml:space="preserve">, não contendo glúten, elaborada a partir do grão do milho, de cor amarela, com aspecto, cor, cheiro e sabor próprios, com ausência de umidade, isento de sujidade, parasitas e larvas, acondicionado em embalagem primária de 500g, saco plástico atóxico, transparente, com respectiva informação nutricional, data de fabricação/validade/lote, embalagem secundária de plástico resistente. Porção de 50g com valor energético de 170 Kcal, 38g de carboidratos, 4g de proteína, 0,5g de gorduras totais e isento de sódio. Produto produzido a partir de milho transgênico </w:t>
            </w:r>
          </w:p>
        </w:tc>
        <w:tc>
          <w:tcPr>
            <w:tcW w:w="1554" w:type="dxa"/>
            <w:vAlign w:val="center"/>
          </w:tcPr>
          <w:p w14:paraId="0786DEB9"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8.000 und</w:t>
            </w:r>
          </w:p>
        </w:tc>
      </w:tr>
      <w:tr w:rsidR="00484218" w:rsidRPr="009A51B3" w14:paraId="4683512F" w14:textId="77777777" w:rsidTr="00484218">
        <w:trPr>
          <w:jc w:val="center"/>
        </w:trPr>
        <w:tc>
          <w:tcPr>
            <w:tcW w:w="505" w:type="dxa"/>
            <w:vAlign w:val="center"/>
          </w:tcPr>
          <w:p w14:paraId="773B497C"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37</w:t>
            </w:r>
          </w:p>
        </w:tc>
        <w:tc>
          <w:tcPr>
            <w:tcW w:w="8289" w:type="dxa"/>
            <w:vAlign w:val="center"/>
          </w:tcPr>
          <w:p w14:paraId="387F05B8"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bCs/>
                <w:color w:val="000000"/>
                <w:sz w:val="20"/>
                <w:u w:val="single"/>
              </w:rPr>
              <w:t>Farinha de Trigo com Fermento</w:t>
            </w:r>
            <w:r w:rsidRPr="009A51B3">
              <w:rPr>
                <w:rFonts w:ascii="Aptos Display" w:hAnsi="Aptos Display" w:cs="Arial"/>
                <w:color w:val="000000"/>
                <w:sz w:val="20"/>
              </w:rPr>
              <w:t xml:space="preserve">, limpa, isenta de matéria aterrosa, em perfeito estado de conservação. Enriquecida com ferro e ácido fólico. Cor branca, não poderá estar úmida, fermentada ou rançosa com cheiro e sabor próprio. Embalagem primária: originária do próprio fabricante acondicionada de 1kg, em saco plástico transparente, atóxico, flexível e resistente, devendo ser lacrado com seladora e não apresentar nenhum sinal de violação </w:t>
            </w:r>
          </w:p>
        </w:tc>
        <w:tc>
          <w:tcPr>
            <w:tcW w:w="1554" w:type="dxa"/>
            <w:vAlign w:val="center"/>
          </w:tcPr>
          <w:p w14:paraId="7C0B3E6E"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1.200 kg</w:t>
            </w:r>
          </w:p>
        </w:tc>
      </w:tr>
      <w:tr w:rsidR="00484218" w:rsidRPr="009A51B3" w14:paraId="4C01FEFE" w14:textId="77777777" w:rsidTr="00484218">
        <w:trPr>
          <w:jc w:val="center"/>
        </w:trPr>
        <w:tc>
          <w:tcPr>
            <w:tcW w:w="505" w:type="dxa"/>
            <w:vAlign w:val="center"/>
          </w:tcPr>
          <w:p w14:paraId="36CE4A0C"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333333"/>
                <w:sz w:val="20"/>
              </w:rPr>
              <w:t>38</w:t>
            </w:r>
          </w:p>
        </w:tc>
        <w:tc>
          <w:tcPr>
            <w:tcW w:w="8289" w:type="dxa"/>
            <w:vAlign w:val="center"/>
          </w:tcPr>
          <w:p w14:paraId="22FB7D43"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color w:val="000000"/>
                <w:sz w:val="20"/>
                <w:u w:val="single"/>
              </w:rPr>
              <w:t>Feijão carioquinha ou mulatinho, tipo 1</w:t>
            </w:r>
            <w:r w:rsidRPr="009A51B3">
              <w:rPr>
                <w:rFonts w:ascii="Aptos Display" w:hAnsi="Aptos Display" w:cs="Arial"/>
                <w:color w:val="000000"/>
                <w:sz w:val="20"/>
              </w:rPr>
              <w:t xml:space="preserve">, classe anão, embalado pelo próprio fabricante, em saco de polietileno atóxico, com transparência e incolor, em pacotes com </w:t>
            </w:r>
            <w:smartTag w:uri="urn:schemas-microsoft-com:office:smarttags" w:element="metricconverter">
              <w:smartTagPr>
                <w:attr w:name="ProductID" w:val="01 Kg"/>
              </w:smartTagPr>
              <w:r w:rsidRPr="009A51B3">
                <w:rPr>
                  <w:rFonts w:ascii="Aptos Display" w:hAnsi="Aptos Display" w:cs="Arial"/>
                  <w:color w:val="000000"/>
                  <w:sz w:val="20"/>
                </w:rPr>
                <w:t>01 Kg</w:t>
              </w:r>
            </w:smartTag>
            <w:r w:rsidRPr="009A51B3">
              <w:rPr>
                <w:rFonts w:ascii="Aptos Display" w:hAnsi="Aptos Display" w:cs="Arial"/>
                <w:color w:val="000000"/>
                <w:sz w:val="20"/>
              </w:rPr>
              <w:t>, com no mínimo 90% de grãos na cor característica, maduros, limpos e secos, dentro do limite máximo de 2% de impurezas, sem perder a sua integridade, identificando o fabricante, a data de fabricação, peso líquido e o prazo de validade. Marca  de boa qualidade reconhecida no mercado.</w:t>
            </w:r>
          </w:p>
        </w:tc>
        <w:tc>
          <w:tcPr>
            <w:tcW w:w="1554" w:type="dxa"/>
            <w:vAlign w:val="center"/>
          </w:tcPr>
          <w:p w14:paraId="25013115"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4.000 kg</w:t>
            </w:r>
          </w:p>
        </w:tc>
      </w:tr>
      <w:tr w:rsidR="00484218" w:rsidRPr="009A51B3" w14:paraId="4AE66604" w14:textId="77777777" w:rsidTr="00484218">
        <w:trPr>
          <w:jc w:val="center"/>
        </w:trPr>
        <w:tc>
          <w:tcPr>
            <w:tcW w:w="505" w:type="dxa"/>
            <w:vAlign w:val="center"/>
          </w:tcPr>
          <w:p w14:paraId="03A03177"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39</w:t>
            </w:r>
          </w:p>
        </w:tc>
        <w:tc>
          <w:tcPr>
            <w:tcW w:w="8289" w:type="dxa"/>
            <w:vAlign w:val="center"/>
          </w:tcPr>
          <w:p w14:paraId="339657E1"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bCs/>
                <w:color w:val="000000"/>
                <w:sz w:val="20"/>
                <w:u w:val="single"/>
              </w:rPr>
              <w:t>Farinha de Trigo sem Fermento</w:t>
            </w:r>
            <w:r w:rsidRPr="009A51B3">
              <w:rPr>
                <w:rFonts w:ascii="Aptos Display" w:hAnsi="Aptos Display" w:cs="Arial"/>
                <w:color w:val="000000"/>
                <w:sz w:val="20"/>
              </w:rPr>
              <w:t>, limpa, isenta de matéria aterrosa, em perfeito estado de conservação. Enriquecida com ferro e ácido fólico. Cor branca, não poderá estar úmida, fermentada ou rançosa com cheiro e sabor próprio. Embalagem primária: originária do próprio fabricante acondicionada de 1kg, em saco plástico transparente, atóxico, flexível e resistente, devendo ser lacrado com seladora e não apresentar nenhum sinal de violação</w:t>
            </w:r>
          </w:p>
        </w:tc>
        <w:tc>
          <w:tcPr>
            <w:tcW w:w="1554" w:type="dxa"/>
            <w:vAlign w:val="center"/>
          </w:tcPr>
          <w:p w14:paraId="29B62EA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1.200 kg</w:t>
            </w:r>
          </w:p>
        </w:tc>
      </w:tr>
      <w:tr w:rsidR="00484218" w:rsidRPr="009A51B3" w14:paraId="573A636B" w14:textId="77777777" w:rsidTr="00484218">
        <w:trPr>
          <w:jc w:val="center"/>
        </w:trPr>
        <w:tc>
          <w:tcPr>
            <w:tcW w:w="505" w:type="dxa"/>
            <w:vAlign w:val="center"/>
          </w:tcPr>
          <w:p w14:paraId="5163A39F"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41</w:t>
            </w:r>
          </w:p>
        </w:tc>
        <w:tc>
          <w:tcPr>
            <w:tcW w:w="8289" w:type="dxa"/>
            <w:vAlign w:val="center"/>
          </w:tcPr>
          <w:p w14:paraId="7688F6A8"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Fígado Bovino</w:t>
            </w:r>
            <w:r w:rsidRPr="009A51B3">
              <w:rPr>
                <w:rFonts w:ascii="Aptos Display" w:hAnsi="Aptos Display" w:cs="Arial"/>
                <w:b/>
                <w:bCs/>
                <w:color w:val="000000"/>
                <w:sz w:val="20"/>
              </w:rPr>
              <w:t xml:space="preserve">, </w:t>
            </w:r>
            <w:r w:rsidRPr="009A51B3">
              <w:rPr>
                <w:rFonts w:ascii="Aptos Display" w:hAnsi="Aptos Display" w:cs="Arial"/>
                <w:color w:val="000000"/>
                <w:sz w:val="20"/>
              </w:rPr>
              <w:t xml:space="preserve">tipo congelado, embalagem em sacos de polietileno, hermeticamente fechados. Rotulados pelo órgão competente. Selo SIF/DIPOA </w:t>
            </w:r>
          </w:p>
        </w:tc>
        <w:tc>
          <w:tcPr>
            <w:tcW w:w="1554" w:type="dxa"/>
            <w:vAlign w:val="center"/>
          </w:tcPr>
          <w:p w14:paraId="7F6B7A72"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3.300 Kg</w:t>
            </w:r>
          </w:p>
        </w:tc>
      </w:tr>
      <w:tr w:rsidR="00484218" w:rsidRPr="009A51B3" w14:paraId="722B9FB9" w14:textId="77777777" w:rsidTr="00484218">
        <w:trPr>
          <w:jc w:val="center"/>
        </w:trPr>
        <w:tc>
          <w:tcPr>
            <w:tcW w:w="505" w:type="dxa"/>
            <w:vAlign w:val="center"/>
          </w:tcPr>
          <w:p w14:paraId="7604F01C"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333333"/>
                <w:sz w:val="20"/>
              </w:rPr>
              <w:t>42</w:t>
            </w:r>
          </w:p>
        </w:tc>
        <w:tc>
          <w:tcPr>
            <w:tcW w:w="8289" w:type="dxa"/>
            <w:vAlign w:val="center"/>
          </w:tcPr>
          <w:p w14:paraId="367C661F" w14:textId="77777777" w:rsidR="00484218" w:rsidRPr="009A51B3" w:rsidRDefault="00484218" w:rsidP="00762F13">
            <w:pPr>
              <w:autoSpaceDE w:val="0"/>
              <w:adjustRightInd w:val="0"/>
              <w:ind w:right="-3"/>
              <w:jc w:val="both"/>
              <w:rPr>
                <w:rFonts w:ascii="Aptos Display" w:hAnsi="Aptos Display" w:cs="Arial"/>
                <w:b/>
                <w:bCs/>
                <w:color w:val="000000"/>
                <w:sz w:val="20"/>
                <w:u w:val="single"/>
              </w:rPr>
            </w:pPr>
            <w:r w:rsidRPr="009A51B3">
              <w:rPr>
                <w:rFonts w:ascii="Aptos Display" w:hAnsi="Aptos Display" w:cs="Arial"/>
                <w:b/>
                <w:color w:val="000000"/>
                <w:sz w:val="20"/>
                <w:u w:val="single"/>
              </w:rPr>
              <w:t>Filé Suíno,</w:t>
            </w:r>
            <w:r w:rsidRPr="009A51B3">
              <w:rPr>
                <w:rFonts w:ascii="Aptos Display" w:hAnsi="Aptos Display" w:cs="Arial"/>
                <w:b/>
                <w:color w:val="000000"/>
                <w:sz w:val="20"/>
              </w:rPr>
              <w:t xml:space="preserve"> </w:t>
            </w:r>
            <w:r w:rsidRPr="009A51B3">
              <w:rPr>
                <w:rFonts w:ascii="Aptos Display" w:hAnsi="Aptos Display" w:cs="Arial"/>
                <w:bCs/>
                <w:color w:val="000000"/>
                <w:sz w:val="20"/>
              </w:rPr>
              <w:t>congelado, sem tempero, embalado em saco transparente e atóxico, isento de tecidos inferiores, textura própria, NÃO amolecida, e nem pegajosa, com cor própria, sem manchas esverdeadas ou azuladas, sabor e odor característicos, ausência de sujidades, parasitas e larvas, isento de aditivos ou substâncias estranhas. Contendo marca comercial com nome e descrição do produto, carimbo do Ministério de Agricultura, Pecuária e Abastecimento (SIF), número do registro no SIF, SIE ou SIM, prazo de validade, peso do produto, procedência, informações nutricionais e número do lote.</w:t>
            </w:r>
          </w:p>
        </w:tc>
        <w:tc>
          <w:tcPr>
            <w:tcW w:w="1554" w:type="dxa"/>
            <w:vAlign w:val="center"/>
          </w:tcPr>
          <w:p w14:paraId="5D668827"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333333"/>
                <w:sz w:val="20"/>
              </w:rPr>
              <w:t>12.000 kg</w:t>
            </w:r>
          </w:p>
        </w:tc>
      </w:tr>
      <w:tr w:rsidR="00484218" w:rsidRPr="009A51B3" w14:paraId="21FA8353" w14:textId="77777777" w:rsidTr="00484218">
        <w:trPr>
          <w:jc w:val="center"/>
        </w:trPr>
        <w:tc>
          <w:tcPr>
            <w:tcW w:w="505" w:type="dxa"/>
            <w:vAlign w:val="center"/>
          </w:tcPr>
          <w:p w14:paraId="0E9B7093"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000000"/>
                <w:sz w:val="20"/>
              </w:rPr>
              <w:t>43</w:t>
            </w:r>
          </w:p>
        </w:tc>
        <w:tc>
          <w:tcPr>
            <w:tcW w:w="8289" w:type="dxa"/>
            <w:vAlign w:val="center"/>
          </w:tcPr>
          <w:p w14:paraId="7C3A6E52"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Frango congelado</w:t>
            </w:r>
            <w:r w:rsidRPr="009A51B3">
              <w:rPr>
                <w:rFonts w:ascii="Aptos Display" w:hAnsi="Aptos Display" w:cs="Arial"/>
                <w:color w:val="000000"/>
                <w:sz w:val="20"/>
              </w:rPr>
              <w:t xml:space="preserve">, proveniente de animais sadios, abatidos sob inspeção veterinária, livre de parasitas ou substâncias contaminantes que possam alterá-los. Durante o processamento deve ser realizada a limpeza (eliminação dos excessos de gorduras, nervos, vísceras, pés, cabeças, penas e tudo o mais que não seja comestível). O produto deve ser embalado em sacos plásticos atóxicos resistentes, identificando data de fabricação, prazo de validade, prazo máximo de consumo, condições de armazenamento e selo de inspeção sanitária </w:t>
            </w:r>
          </w:p>
        </w:tc>
        <w:tc>
          <w:tcPr>
            <w:tcW w:w="1554" w:type="dxa"/>
            <w:vAlign w:val="center"/>
          </w:tcPr>
          <w:p w14:paraId="68A74575"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13.000 Kg</w:t>
            </w:r>
          </w:p>
        </w:tc>
      </w:tr>
      <w:tr w:rsidR="00484218" w:rsidRPr="009A51B3" w14:paraId="4B33BEFA" w14:textId="77777777" w:rsidTr="00484218">
        <w:trPr>
          <w:jc w:val="center"/>
        </w:trPr>
        <w:tc>
          <w:tcPr>
            <w:tcW w:w="505" w:type="dxa"/>
            <w:vAlign w:val="center"/>
          </w:tcPr>
          <w:p w14:paraId="7AA05F52"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lastRenderedPageBreak/>
              <w:t>46</w:t>
            </w:r>
          </w:p>
        </w:tc>
        <w:tc>
          <w:tcPr>
            <w:tcW w:w="8289" w:type="dxa"/>
            <w:vAlign w:val="center"/>
          </w:tcPr>
          <w:p w14:paraId="7575C69F" w14:textId="77777777" w:rsidR="00484218" w:rsidRPr="009A51B3" w:rsidRDefault="00484218" w:rsidP="00762F13">
            <w:pPr>
              <w:autoSpaceDE w:val="0"/>
              <w:adjustRightInd w:val="0"/>
              <w:ind w:right="-3"/>
              <w:jc w:val="both"/>
              <w:rPr>
                <w:rFonts w:ascii="Aptos Display" w:hAnsi="Aptos Display" w:cs="Arial"/>
                <w:b/>
                <w:color w:val="000000"/>
                <w:sz w:val="20"/>
                <w:u w:val="single"/>
              </w:rPr>
            </w:pPr>
            <w:r w:rsidRPr="009A51B3">
              <w:rPr>
                <w:rFonts w:ascii="Aptos Display" w:hAnsi="Aptos Display" w:cs="Arial"/>
                <w:b/>
                <w:color w:val="000000"/>
                <w:sz w:val="20"/>
                <w:u w:val="single"/>
              </w:rPr>
              <w:t>Leite Condensado</w:t>
            </w:r>
            <w:r w:rsidRPr="009A51B3">
              <w:rPr>
                <w:rFonts w:ascii="Aptos Display" w:hAnsi="Aptos Display" w:cs="Arial"/>
                <w:color w:val="000000"/>
                <w:sz w:val="20"/>
              </w:rPr>
              <w:t xml:space="preserve">, esterilizado, embalado pelo próprio fabricante em embalagem tetra pak de 395g, atóxico, resistente, sem perder a sua integridade, identificando o fabricante, a data de fabricação, o conteúdo, o peso líquido e o prazo de validade. Contendo leite integral e/ou leite em pó integral reconstituído, açúcar e lactose. Porção de 20g contendo valor energético de 64 kcal, 11g de carboidratos, 1,4 g de proteínas, 1,6 g de gorduras totais e 26 mg de sódio </w:t>
            </w:r>
          </w:p>
        </w:tc>
        <w:tc>
          <w:tcPr>
            <w:tcW w:w="1554" w:type="dxa"/>
            <w:vAlign w:val="center"/>
          </w:tcPr>
          <w:p w14:paraId="4251A917"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2.000 und</w:t>
            </w:r>
          </w:p>
        </w:tc>
      </w:tr>
      <w:tr w:rsidR="00484218" w:rsidRPr="009A51B3" w14:paraId="32C3AD4C" w14:textId="77777777" w:rsidTr="00484218">
        <w:trPr>
          <w:jc w:val="center"/>
        </w:trPr>
        <w:tc>
          <w:tcPr>
            <w:tcW w:w="505" w:type="dxa"/>
            <w:vAlign w:val="center"/>
          </w:tcPr>
          <w:p w14:paraId="1B32640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47</w:t>
            </w:r>
          </w:p>
        </w:tc>
        <w:tc>
          <w:tcPr>
            <w:tcW w:w="8289" w:type="dxa"/>
            <w:vAlign w:val="center"/>
          </w:tcPr>
          <w:p w14:paraId="77330C0B"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Leite de côco da baía</w:t>
            </w:r>
            <w:r w:rsidRPr="009A51B3">
              <w:rPr>
                <w:rFonts w:ascii="Aptos Display" w:hAnsi="Aptos Display" w:cs="Arial"/>
                <w:color w:val="000000"/>
                <w:sz w:val="20"/>
              </w:rPr>
              <w:t xml:space="preserve">, tradicional, leite pasteurizado, homogeneizado, envasado pelo próprio fabricante, em garrafa de vidro, resistente, com transparência e incolor, atóxica, com 500 ml, sem perder a sua integridade, identificando o fabricante, a data de fabricação, o peso líquido e o prazo de validade. Contendo leite de côco, água, conservadores INS 202, INS211, INS 223, acidulante INS 330, espessantes Ins 466, INS 412 e INS 415, estabilizante INS 460, emulsificantes INS 435 e INS 471. Não contém glúten. Marca de boa qualidade reconhecida no mercado </w:t>
            </w:r>
          </w:p>
        </w:tc>
        <w:tc>
          <w:tcPr>
            <w:tcW w:w="1554" w:type="dxa"/>
            <w:vAlign w:val="center"/>
          </w:tcPr>
          <w:p w14:paraId="7C61FD1A"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2.400 und</w:t>
            </w:r>
          </w:p>
        </w:tc>
      </w:tr>
      <w:tr w:rsidR="00484218" w:rsidRPr="009A51B3" w14:paraId="64792CE1" w14:textId="77777777" w:rsidTr="00484218">
        <w:trPr>
          <w:jc w:val="center"/>
        </w:trPr>
        <w:tc>
          <w:tcPr>
            <w:tcW w:w="505" w:type="dxa"/>
            <w:vAlign w:val="center"/>
          </w:tcPr>
          <w:p w14:paraId="17DC1A92"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48</w:t>
            </w:r>
          </w:p>
        </w:tc>
        <w:tc>
          <w:tcPr>
            <w:tcW w:w="8289" w:type="dxa"/>
            <w:vAlign w:val="center"/>
          </w:tcPr>
          <w:p w14:paraId="71F42455" w14:textId="77777777" w:rsidR="00484218" w:rsidRPr="009A51B3" w:rsidRDefault="00484218" w:rsidP="00762F13">
            <w:pPr>
              <w:autoSpaceDE w:val="0"/>
              <w:adjustRightInd w:val="0"/>
              <w:ind w:right="-3"/>
              <w:jc w:val="both"/>
              <w:rPr>
                <w:rFonts w:ascii="Aptos Display" w:eastAsia="Calibri" w:hAnsi="Aptos Display" w:cs="Arial"/>
                <w:b/>
                <w:color w:val="000000"/>
                <w:sz w:val="20"/>
              </w:rPr>
            </w:pPr>
            <w:r w:rsidRPr="009A51B3">
              <w:rPr>
                <w:rFonts w:ascii="Aptos Display" w:hAnsi="Aptos Display" w:cs="Arial"/>
                <w:b/>
                <w:color w:val="000000"/>
                <w:sz w:val="20"/>
                <w:u w:val="single"/>
              </w:rPr>
              <w:t>Leite de gado integral UHT,</w:t>
            </w:r>
            <w:r w:rsidRPr="009A51B3">
              <w:rPr>
                <w:rFonts w:ascii="Aptos Display" w:hAnsi="Aptos Display" w:cs="Arial"/>
                <w:color w:val="000000"/>
                <w:sz w:val="20"/>
              </w:rPr>
              <w:t xml:space="preserve"> sem adição de soja ou outro produto similar, embalado pelo próprio fabricante em caixa tetra pak com 1 litro, sem perder a sua integridade, identificando o fabricante, a data de fabricação, o peso líquido e o prazo de validade. Marca de boa qualidade reconhecida no mercado </w:t>
            </w:r>
          </w:p>
        </w:tc>
        <w:tc>
          <w:tcPr>
            <w:tcW w:w="1554" w:type="dxa"/>
            <w:vAlign w:val="center"/>
          </w:tcPr>
          <w:p w14:paraId="3E22D427"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3.000 und</w:t>
            </w:r>
          </w:p>
        </w:tc>
      </w:tr>
      <w:tr w:rsidR="00484218" w:rsidRPr="009A51B3" w14:paraId="1E538121" w14:textId="77777777" w:rsidTr="00484218">
        <w:trPr>
          <w:jc w:val="center"/>
        </w:trPr>
        <w:tc>
          <w:tcPr>
            <w:tcW w:w="505" w:type="dxa"/>
            <w:vAlign w:val="center"/>
          </w:tcPr>
          <w:p w14:paraId="17BB9154"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49</w:t>
            </w:r>
          </w:p>
        </w:tc>
        <w:tc>
          <w:tcPr>
            <w:tcW w:w="8289" w:type="dxa"/>
            <w:vAlign w:val="center"/>
          </w:tcPr>
          <w:p w14:paraId="11C2F1F9" w14:textId="77777777" w:rsidR="00484218" w:rsidRPr="009A51B3" w:rsidRDefault="00484218" w:rsidP="00762F13">
            <w:pPr>
              <w:autoSpaceDE w:val="0"/>
              <w:adjustRightInd w:val="0"/>
              <w:ind w:right="-3"/>
              <w:jc w:val="both"/>
              <w:rPr>
                <w:rFonts w:ascii="Aptos Display" w:hAnsi="Aptos Display" w:cs="Arial"/>
                <w:b/>
                <w:color w:val="000000"/>
                <w:sz w:val="20"/>
                <w:u w:val="single"/>
              </w:rPr>
            </w:pPr>
            <w:r w:rsidRPr="009A51B3">
              <w:rPr>
                <w:rFonts w:ascii="Aptos Display" w:eastAsia="Calibri" w:hAnsi="Aptos Display" w:cs="Arial"/>
                <w:b/>
                <w:bCs/>
                <w:color w:val="000000"/>
                <w:sz w:val="20"/>
                <w:u w:val="single"/>
              </w:rPr>
              <w:t>Leite em Pó Integral</w:t>
            </w:r>
            <w:r w:rsidRPr="009A51B3">
              <w:rPr>
                <w:rFonts w:ascii="Aptos Display" w:eastAsia="Calibri" w:hAnsi="Aptos Display" w:cs="Arial"/>
                <w:b/>
                <w:bCs/>
                <w:color w:val="000000"/>
                <w:sz w:val="20"/>
              </w:rPr>
              <w:t xml:space="preserve">, </w:t>
            </w:r>
            <w:r w:rsidRPr="009A51B3">
              <w:rPr>
                <w:rFonts w:ascii="Aptos Display" w:eastAsia="Calibri" w:hAnsi="Aptos Display" w:cs="Arial"/>
                <w:color w:val="000000"/>
                <w:sz w:val="20"/>
              </w:rPr>
              <w:t xml:space="preserve">produto industrializado em pó de leite bovino, integral, sem adição de açúcar, constando no rótulo a composição química e nutricional, embalagem resistente, em sachês de 200g </w:t>
            </w:r>
          </w:p>
        </w:tc>
        <w:tc>
          <w:tcPr>
            <w:tcW w:w="1554" w:type="dxa"/>
            <w:vAlign w:val="center"/>
          </w:tcPr>
          <w:p w14:paraId="7EC9A89B"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6.000 und</w:t>
            </w:r>
          </w:p>
        </w:tc>
      </w:tr>
      <w:tr w:rsidR="00484218" w:rsidRPr="009A51B3" w14:paraId="64BBE8A3" w14:textId="77777777" w:rsidTr="00484218">
        <w:trPr>
          <w:jc w:val="center"/>
        </w:trPr>
        <w:tc>
          <w:tcPr>
            <w:tcW w:w="505" w:type="dxa"/>
            <w:vAlign w:val="center"/>
          </w:tcPr>
          <w:p w14:paraId="1A04BB29"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51</w:t>
            </w:r>
          </w:p>
        </w:tc>
        <w:tc>
          <w:tcPr>
            <w:tcW w:w="8289" w:type="dxa"/>
            <w:vAlign w:val="center"/>
          </w:tcPr>
          <w:p w14:paraId="428CC187"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eastAsia="Calibri" w:hAnsi="Aptos Display" w:cs="Arial"/>
                <w:b/>
                <w:bCs/>
                <w:color w:val="000000"/>
                <w:sz w:val="20"/>
                <w:u w:val="single"/>
              </w:rPr>
              <w:t>Leite em Pó Instantâneo</w:t>
            </w:r>
            <w:r w:rsidRPr="009A51B3">
              <w:rPr>
                <w:rFonts w:ascii="Aptos Display" w:eastAsia="Calibri" w:hAnsi="Aptos Display" w:cs="Arial"/>
                <w:b/>
                <w:bCs/>
                <w:color w:val="000000"/>
                <w:sz w:val="20"/>
              </w:rPr>
              <w:t xml:space="preserve">, </w:t>
            </w:r>
            <w:r w:rsidRPr="009A51B3">
              <w:rPr>
                <w:rFonts w:ascii="Aptos Display" w:eastAsia="Calibri" w:hAnsi="Aptos Display" w:cs="Arial"/>
                <w:color w:val="000000"/>
                <w:sz w:val="20"/>
              </w:rPr>
              <w:t xml:space="preserve">produto industrializado em pó de leite bovino, integral, sem adição de açúcar, constando no rótulo a composição química e nutricional, embalagem resistente, em sachês de 200g </w:t>
            </w:r>
          </w:p>
        </w:tc>
        <w:tc>
          <w:tcPr>
            <w:tcW w:w="1554" w:type="dxa"/>
            <w:vAlign w:val="center"/>
          </w:tcPr>
          <w:p w14:paraId="2CE92346"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 und</w:t>
            </w:r>
          </w:p>
        </w:tc>
      </w:tr>
      <w:tr w:rsidR="00484218" w:rsidRPr="009A51B3" w14:paraId="75882ACF" w14:textId="77777777" w:rsidTr="00484218">
        <w:trPr>
          <w:jc w:val="center"/>
        </w:trPr>
        <w:tc>
          <w:tcPr>
            <w:tcW w:w="505" w:type="dxa"/>
            <w:vAlign w:val="center"/>
          </w:tcPr>
          <w:p w14:paraId="17D8AD7A"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52</w:t>
            </w:r>
          </w:p>
        </w:tc>
        <w:tc>
          <w:tcPr>
            <w:tcW w:w="8289" w:type="dxa"/>
            <w:vAlign w:val="center"/>
          </w:tcPr>
          <w:p w14:paraId="6E83E940"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Limão Tahity</w:t>
            </w:r>
            <w:r w:rsidRPr="009A51B3">
              <w:rPr>
                <w:rFonts w:ascii="Aptos Display" w:hAnsi="Aptos Display" w:cs="Arial"/>
                <w:b/>
                <w:bCs/>
                <w:color w:val="000000"/>
                <w:sz w:val="20"/>
              </w:rPr>
              <w:t xml:space="preserve">, </w:t>
            </w:r>
            <w:r w:rsidRPr="009A51B3">
              <w:rPr>
                <w:rFonts w:ascii="Aptos Display" w:hAnsi="Aptos Display" w:cs="Arial"/>
                <w:color w:val="000000"/>
                <w:sz w:val="20"/>
              </w:rPr>
              <w:t xml:space="preserve">apresentando grau de maturação tal que permita suportar manipulação, o transporte e a conservação em condições adequadas para o consumo. Com ausência de sujidades, parasitas e larvas, de acordo com a resolução 12/78 da CNNPA </w:t>
            </w:r>
          </w:p>
        </w:tc>
        <w:tc>
          <w:tcPr>
            <w:tcW w:w="1554" w:type="dxa"/>
            <w:vAlign w:val="center"/>
          </w:tcPr>
          <w:p w14:paraId="55982479"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500 kg</w:t>
            </w:r>
          </w:p>
        </w:tc>
      </w:tr>
      <w:tr w:rsidR="00484218" w:rsidRPr="009A51B3" w14:paraId="52DDD7F6" w14:textId="77777777" w:rsidTr="00484218">
        <w:trPr>
          <w:jc w:val="center"/>
        </w:trPr>
        <w:tc>
          <w:tcPr>
            <w:tcW w:w="505" w:type="dxa"/>
            <w:vAlign w:val="center"/>
          </w:tcPr>
          <w:p w14:paraId="03DF32E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333333"/>
                <w:sz w:val="20"/>
              </w:rPr>
              <w:t>53</w:t>
            </w:r>
          </w:p>
        </w:tc>
        <w:tc>
          <w:tcPr>
            <w:tcW w:w="8289" w:type="dxa"/>
            <w:vAlign w:val="center"/>
          </w:tcPr>
          <w:p w14:paraId="24AF6F9A"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Maçã Nacional</w:t>
            </w:r>
            <w:r w:rsidRPr="009A51B3">
              <w:rPr>
                <w:rFonts w:ascii="Aptos Display" w:hAnsi="Aptos Display" w:cs="Arial"/>
                <w:b/>
                <w:sz w:val="20"/>
              </w:rPr>
              <w:t xml:space="preserve">, </w:t>
            </w:r>
            <w:r w:rsidRPr="009A51B3">
              <w:rPr>
                <w:rFonts w:ascii="Aptos Display" w:hAnsi="Aptos Display" w:cs="Arial"/>
                <w:sz w:val="20"/>
              </w:rPr>
              <w:t xml:space="preserve">de 1ª qualidade, com casca íntegra e consistência firme </w:t>
            </w:r>
          </w:p>
        </w:tc>
        <w:tc>
          <w:tcPr>
            <w:tcW w:w="1554" w:type="dxa"/>
            <w:vAlign w:val="center"/>
          </w:tcPr>
          <w:p w14:paraId="79593192"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5.000 kg</w:t>
            </w:r>
          </w:p>
        </w:tc>
      </w:tr>
      <w:tr w:rsidR="00484218" w:rsidRPr="009A51B3" w14:paraId="38597FC8" w14:textId="77777777" w:rsidTr="00484218">
        <w:trPr>
          <w:jc w:val="center"/>
        </w:trPr>
        <w:tc>
          <w:tcPr>
            <w:tcW w:w="505" w:type="dxa"/>
            <w:vAlign w:val="center"/>
          </w:tcPr>
          <w:p w14:paraId="23B2CE5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54</w:t>
            </w:r>
          </w:p>
        </w:tc>
        <w:tc>
          <w:tcPr>
            <w:tcW w:w="8289" w:type="dxa"/>
            <w:vAlign w:val="center"/>
          </w:tcPr>
          <w:p w14:paraId="1DA193A7"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Macarrão</w:t>
            </w:r>
            <w:r w:rsidRPr="009A51B3">
              <w:rPr>
                <w:rFonts w:ascii="Aptos Display" w:hAnsi="Aptos Display" w:cs="Arial"/>
                <w:color w:val="000000"/>
                <w:sz w:val="20"/>
              </w:rPr>
              <w:t xml:space="preserve"> tipo espaguete, médio, sem furo, contendo Sêmola de trigo enriquecida com ferro e ácido fólico, glúten, derivados de trigo, podendo conter aveia, centeio, cevada, ovos e soja, embalado pelo próprio fabricante em saco de polietileno atóxico, resistente, com transparência, em pacotes de 400g, sem perder a sua integridade, identificando o fabricante, a data de fabricação, o conteúdo, o peso líquido e o prazo de validade. Contendo 61g de Carboidrato, 8,8g de proteína 0,8g de gorduras totais, 23 mg de cálcio, 4,8 mg de ferro em uma porção de 80g do produto. Marca de boa qualidade reconhecida no mercado </w:t>
            </w:r>
          </w:p>
        </w:tc>
        <w:tc>
          <w:tcPr>
            <w:tcW w:w="1554" w:type="dxa"/>
            <w:vAlign w:val="center"/>
          </w:tcPr>
          <w:p w14:paraId="5AAA372C"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15.000 und</w:t>
            </w:r>
          </w:p>
        </w:tc>
      </w:tr>
      <w:tr w:rsidR="00484218" w:rsidRPr="009A51B3" w14:paraId="7D9FE7D4" w14:textId="77777777" w:rsidTr="00484218">
        <w:trPr>
          <w:jc w:val="center"/>
        </w:trPr>
        <w:tc>
          <w:tcPr>
            <w:tcW w:w="505" w:type="dxa"/>
            <w:vAlign w:val="center"/>
          </w:tcPr>
          <w:p w14:paraId="5C87E4EF"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000000"/>
                <w:sz w:val="20"/>
              </w:rPr>
              <w:t>55</w:t>
            </w:r>
          </w:p>
        </w:tc>
        <w:tc>
          <w:tcPr>
            <w:tcW w:w="8289" w:type="dxa"/>
            <w:vAlign w:val="center"/>
          </w:tcPr>
          <w:p w14:paraId="64669763"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Macaxeira</w:t>
            </w:r>
            <w:r w:rsidRPr="009A51B3">
              <w:rPr>
                <w:rFonts w:ascii="Aptos Display" w:hAnsi="Aptos Display" w:cs="Arial"/>
                <w:b/>
                <w:sz w:val="20"/>
              </w:rPr>
              <w:t>,</w:t>
            </w:r>
            <w:r w:rsidRPr="009A51B3">
              <w:rPr>
                <w:rFonts w:ascii="Aptos Display" w:hAnsi="Aptos Display" w:cs="Arial"/>
                <w:sz w:val="20"/>
              </w:rPr>
              <w:t xml:space="preserve"> fresca e higienizada, com casca íntegra, sem rupturas ou defeitos, entregues em caixas, sem sujidade, livre de fungos </w:t>
            </w:r>
          </w:p>
        </w:tc>
        <w:tc>
          <w:tcPr>
            <w:tcW w:w="1554" w:type="dxa"/>
            <w:vAlign w:val="center"/>
          </w:tcPr>
          <w:p w14:paraId="4ECAA6C0"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4.000 Kg</w:t>
            </w:r>
          </w:p>
        </w:tc>
      </w:tr>
      <w:tr w:rsidR="00484218" w:rsidRPr="009A51B3" w14:paraId="05CCD0B8" w14:textId="77777777" w:rsidTr="00484218">
        <w:trPr>
          <w:jc w:val="center"/>
        </w:trPr>
        <w:tc>
          <w:tcPr>
            <w:tcW w:w="505" w:type="dxa"/>
            <w:vAlign w:val="center"/>
          </w:tcPr>
          <w:p w14:paraId="7A8DBD41"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56</w:t>
            </w:r>
          </w:p>
        </w:tc>
        <w:tc>
          <w:tcPr>
            <w:tcW w:w="8289" w:type="dxa"/>
            <w:vAlign w:val="center"/>
          </w:tcPr>
          <w:p w14:paraId="2AA24F97" w14:textId="77777777" w:rsidR="00484218" w:rsidRPr="009A51B3" w:rsidRDefault="00484218" w:rsidP="00762F13">
            <w:pPr>
              <w:spacing w:line="120" w:lineRule="atLeast"/>
              <w:ind w:right="-3"/>
              <w:jc w:val="both"/>
              <w:rPr>
                <w:rFonts w:ascii="Aptos Display" w:hAnsi="Aptos Display" w:cs="Arial"/>
                <w:sz w:val="20"/>
              </w:rPr>
            </w:pPr>
            <w:r w:rsidRPr="009A51B3">
              <w:rPr>
                <w:rFonts w:ascii="Aptos Display" w:hAnsi="Aptos Display" w:cs="Arial"/>
                <w:b/>
                <w:sz w:val="20"/>
                <w:u w:val="single"/>
              </w:rPr>
              <w:t>Mamão Formosa</w:t>
            </w:r>
            <w:r w:rsidRPr="009A51B3">
              <w:rPr>
                <w:rFonts w:ascii="Aptos Display" w:hAnsi="Aptos Display" w:cs="Arial"/>
                <w:sz w:val="20"/>
              </w:rPr>
              <w:t xml:space="preserve"> fresco de 1ª qualidade, tamanho médio a grande, sem amassados ou rachaduras e com grau médio de amadurecimento </w:t>
            </w:r>
          </w:p>
        </w:tc>
        <w:tc>
          <w:tcPr>
            <w:tcW w:w="1554" w:type="dxa"/>
            <w:vAlign w:val="center"/>
          </w:tcPr>
          <w:p w14:paraId="2FD419C4"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10.000 kg</w:t>
            </w:r>
          </w:p>
        </w:tc>
      </w:tr>
      <w:tr w:rsidR="00484218" w:rsidRPr="009A51B3" w14:paraId="23C904D5" w14:textId="77777777" w:rsidTr="00484218">
        <w:trPr>
          <w:jc w:val="center"/>
        </w:trPr>
        <w:tc>
          <w:tcPr>
            <w:tcW w:w="505" w:type="dxa"/>
            <w:vAlign w:val="center"/>
          </w:tcPr>
          <w:p w14:paraId="1D6FDA38"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333333"/>
                <w:sz w:val="20"/>
              </w:rPr>
              <w:t>57</w:t>
            </w:r>
          </w:p>
        </w:tc>
        <w:tc>
          <w:tcPr>
            <w:tcW w:w="8289" w:type="dxa"/>
            <w:vAlign w:val="center"/>
          </w:tcPr>
          <w:p w14:paraId="671352BC"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Manteiga Extra</w:t>
            </w:r>
            <w:r w:rsidRPr="009A51B3">
              <w:rPr>
                <w:rFonts w:ascii="Aptos Display" w:hAnsi="Aptos Display" w:cs="Arial"/>
                <w:sz w:val="20"/>
              </w:rPr>
              <w:t xml:space="preserve"> contendo creme de leite, sal (cloreto de sódio) e corante (urucum INS 160 b)</w:t>
            </w:r>
            <w:r w:rsidRPr="009A51B3">
              <w:rPr>
                <w:rFonts w:ascii="Aptos Display" w:hAnsi="Aptos Display" w:cs="Arial"/>
                <w:color w:val="000000"/>
                <w:sz w:val="20"/>
              </w:rPr>
              <w:t>, embalada pelo próprio fabricante em pote de plástico de 200g, resistente, redondo, atóxico, sem perder a sua integridade, identificando o fabricante, a data de fabricação, o conteúdo, o peso líquido e o prazo de validade. Marca de boa qualidade reconhecida no mercado</w:t>
            </w:r>
            <w:r w:rsidRPr="009A51B3">
              <w:rPr>
                <w:rFonts w:ascii="Aptos Display" w:hAnsi="Aptos Display" w:cs="Arial"/>
                <w:sz w:val="20"/>
              </w:rPr>
              <w:t xml:space="preserve"> </w:t>
            </w:r>
          </w:p>
        </w:tc>
        <w:tc>
          <w:tcPr>
            <w:tcW w:w="1554" w:type="dxa"/>
            <w:vAlign w:val="center"/>
          </w:tcPr>
          <w:p w14:paraId="6B59DF92"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150 und</w:t>
            </w:r>
          </w:p>
        </w:tc>
      </w:tr>
      <w:tr w:rsidR="00484218" w:rsidRPr="009A51B3" w14:paraId="55D3DE96" w14:textId="77777777" w:rsidTr="00484218">
        <w:trPr>
          <w:jc w:val="center"/>
        </w:trPr>
        <w:tc>
          <w:tcPr>
            <w:tcW w:w="505" w:type="dxa"/>
            <w:vAlign w:val="center"/>
          </w:tcPr>
          <w:p w14:paraId="71CB2E2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58</w:t>
            </w:r>
          </w:p>
        </w:tc>
        <w:tc>
          <w:tcPr>
            <w:tcW w:w="8289" w:type="dxa"/>
            <w:vAlign w:val="center"/>
          </w:tcPr>
          <w:p w14:paraId="1AB57E29"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Margarina vegetal cremosa</w:t>
            </w:r>
            <w:r w:rsidRPr="009A51B3">
              <w:rPr>
                <w:rFonts w:ascii="Aptos Display" w:hAnsi="Aptos Display" w:cs="Arial"/>
                <w:color w:val="000000"/>
                <w:sz w:val="20"/>
              </w:rPr>
              <w:t xml:space="preserve">, com sal e 60% de lipídios, embalada pelo próprio fabricante em pote de plástico resistente, retangular, atóxico, com 250g, sem perder a sua integridade, identificando o fabricante, a data de fabricação, o conteúdo, o peso líquido e o prazo de validade. Marca de boa qualidade reconhecida no mercado </w:t>
            </w:r>
          </w:p>
        </w:tc>
        <w:tc>
          <w:tcPr>
            <w:tcW w:w="1554" w:type="dxa"/>
            <w:vAlign w:val="center"/>
          </w:tcPr>
          <w:p w14:paraId="3FB59A2D"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3.000 und</w:t>
            </w:r>
          </w:p>
        </w:tc>
      </w:tr>
      <w:tr w:rsidR="00484218" w:rsidRPr="009A51B3" w14:paraId="1AC7A882" w14:textId="77777777" w:rsidTr="00484218">
        <w:trPr>
          <w:jc w:val="center"/>
        </w:trPr>
        <w:tc>
          <w:tcPr>
            <w:tcW w:w="505" w:type="dxa"/>
            <w:vAlign w:val="center"/>
          </w:tcPr>
          <w:p w14:paraId="3C0F001A"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000000"/>
                <w:sz w:val="20"/>
              </w:rPr>
              <w:t>59</w:t>
            </w:r>
          </w:p>
        </w:tc>
        <w:tc>
          <w:tcPr>
            <w:tcW w:w="8289" w:type="dxa"/>
            <w:vAlign w:val="center"/>
          </w:tcPr>
          <w:p w14:paraId="2683B698"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color w:val="000000"/>
                <w:sz w:val="20"/>
                <w:u w:val="single"/>
              </w:rPr>
              <w:t>Massa Para Lasanha,</w:t>
            </w:r>
            <w:r w:rsidRPr="009A51B3">
              <w:rPr>
                <w:rFonts w:ascii="Aptos Display" w:hAnsi="Aptos Display" w:cs="Arial"/>
                <w:b/>
                <w:color w:val="000000"/>
                <w:sz w:val="20"/>
              </w:rPr>
              <w:t xml:space="preserve"> </w:t>
            </w:r>
            <w:r w:rsidRPr="009A51B3">
              <w:rPr>
                <w:rFonts w:ascii="Aptos Display" w:hAnsi="Aptos Display" w:cs="Arial"/>
                <w:color w:val="000000"/>
                <w:sz w:val="20"/>
              </w:rPr>
              <w:t xml:space="preserve">embalado pelo próprio fabricante em saco de polietileno atóxico, resistente, com transparência, em pacotes de 500g, sem perder a sua integridade, identificando o fabricante, a data de fabricação, o conteúdo, o peso líquido e o prazo de validade. Marca de boa qualidade reconhecida no mercado </w:t>
            </w:r>
          </w:p>
        </w:tc>
        <w:tc>
          <w:tcPr>
            <w:tcW w:w="1554" w:type="dxa"/>
            <w:vAlign w:val="center"/>
          </w:tcPr>
          <w:p w14:paraId="2600B432"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700 und</w:t>
            </w:r>
          </w:p>
        </w:tc>
      </w:tr>
      <w:tr w:rsidR="00484218" w:rsidRPr="009A51B3" w14:paraId="7A215C90" w14:textId="77777777" w:rsidTr="00484218">
        <w:trPr>
          <w:jc w:val="center"/>
        </w:trPr>
        <w:tc>
          <w:tcPr>
            <w:tcW w:w="505" w:type="dxa"/>
            <w:vAlign w:val="center"/>
          </w:tcPr>
          <w:p w14:paraId="7898417D"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60</w:t>
            </w:r>
          </w:p>
        </w:tc>
        <w:tc>
          <w:tcPr>
            <w:tcW w:w="8289" w:type="dxa"/>
            <w:vAlign w:val="center"/>
          </w:tcPr>
          <w:p w14:paraId="04155672"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Melancia</w:t>
            </w:r>
            <w:r w:rsidRPr="009A51B3">
              <w:rPr>
                <w:rFonts w:ascii="Aptos Display" w:hAnsi="Aptos Display" w:cs="Arial"/>
                <w:b/>
                <w:bCs/>
                <w:color w:val="000000"/>
                <w:sz w:val="20"/>
              </w:rPr>
              <w:t xml:space="preserve">, </w:t>
            </w:r>
            <w:r w:rsidRPr="009A51B3">
              <w:rPr>
                <w:rFonts w:ascii="Aptos Display" w:hAnsi="Aptos Display" w:cs="Arial"/>
                <w:color w:val="000000"/>
                <w:sz w:val="20"/>
              </w:rPr>
              <w:t xml:space="preserve">apresentando grau de maturação tal, que permita suportar manipulação, o transporte e a conservação em condições adequadas para o consumo. Com ausência de sujidades, parasitas e larvas, de acordo com a resolução 12/78 da CNNPA </w:t>
            </w:r>
          </w:p>
        </w:tc>
        <w:tc>
          <w:tcPr>
            <w:tcW w:w="1554" w:type="dxa"/>
            <w:vAlign w:val="center"/>
          </w:tcPr>
          <w:p w14:paraId="41A1F49C"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22.000 kg</w:t>
            </w:r>
          </w:p>
        </w:tc>
      </w:tr>
      <w:tr w:rsidR="00484218" w:rsidRPr="009A51B3" w14:paraId="1F9DDA56" w14:textId="77777777" w:rsidTr="00484218">
        <w:trPr>
          <w:jc w:val="center"/>
        </w:trPr>
        <w:tc>
          <w:tcPr>
            <w:tcW w:w="505" w:type="dxa"/>
            <w:vAlign w:val="center"/>
          </w:tcPr>
          <w:p w14:paraId="6CE90CA7"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lastRenderedPageBreak/>
              <w:t>61</w:t>
            </w:r>
          </w:p>
        </w:tc>
        <w:tc>
          <w:tcPr>
            <w:tcW w:w="8289" w:type="dxa"/>
            <w:vAlign w:val="center"/>
          </w:tcPr>
          <w:p w14:paraId="439744C0"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Milho de Pipoca</w:t>
            </w:r>
            <w:r w:rsidRPr="009A51B3">
              <w:rPr>
                <w:rFonts w:ascii="Aptos Display" w:hAnsi="Aptos Display" w:cs="Arial"/>
                <w:color w:val="000000"/>
                <w:sz w:val="20"/>
              </w:rPr>
              <w:t xml:space="preserve">, amarelo tipo 1, embalado pelo próprio fabricante em saco de polietileno, atóxico, resistente, com transparência e incolor, sem perder a sua integridade, em pacotes de 500g, identificando o fabricante, a data de fabricação, o peso líquido e o prazo de validade. Marca de boa qualidade reconhecida no mercado </w:t>
            </w:r>
          </w:p>
        </w:tc>
        <w:tc>
          <w:tcPr>
            <w:tcW w:w="1554" w:type="dxa"/>
            <w:vAlign w:val="center"/>
          </w:tcPr>
          <w:p w14:paraId="1D354AC0"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350 und</w:t>
            </w:r>
          </w:p>
        </w:tc>
      </w:tr>
      <w:tr w:rsidR="00484218" w:rsidRPr="009A51B3" w14:paraId="1561ECDF" w14:textId="77777777" w:rsidTr="00484218">
        <w:trPr>
          <w:jc w:val="center"/>
        </w:trPr>
        <w:tc>
          <w:tcPr>
            <w:tcW w:w="505" w:type="dxa"/>
            <w:vAlign w:val="center"/>
          </w:tcPr>
          <w:p w14:paraId="05CDDDA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62</w:t>
            </w:r>
          </w:p>
        </w:tc>
        <w:tc>
          <w:tcPr>
            <w:tcW w:w="8289" w:type="dxa"/>
            <w:vAlign w:val="center"/>
          </w:tcPr>
          <w:p w14:paraId="45BC086F"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Milho desolhado para munguzá</w:t>
            </w:r>
            <w:r w:rsidRPr="009A51B3">
              <w:rPr>
                <w:rFonts w:ascii="Aptos Display" w:hAnsi="Aptos Display" w:cs="Arial"/>
                <w:color w:val="000000"/>
                <w:sz w:val="20"/>
              </w:rPr>
              <w:t xml:space="preserve">, despeliculado amarelo tipo 1, embalado pelo próprio fabricante em plástico flexível, atóxico, resistente, com transparência e incolor, sem perder a sua integridade, em pacotes de 500g, identificando o fabricante, a data de fabricação, o peso líquido e o prazo de validade. Marca de boa qualidade reconhecida no mercado </w:t>
            </w:r>
          </w:p>
        </w:tc>
        <w:tc>
          <w:tcPr>
            <w:tcW w:w="1554" w:type="dxa"/>
            <w:vAlign w:val="center"/>
          </w:tcPr>
          <w:p w14:paraId="599C64D6"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2.000 und</w:t>
            </w:r>
          </w:p>
        </w:tc>
      </w:tr>
      <w:tr w:rsidR="00484218" w:rsidRPr="009A51B3" w14:paraId="693D4F1A" w14:textId="77777777" w:rsidTr="00484218">
        <w:trPr>
          <w:jc w:val="center"/>
        </w:trPr>
        <w:tc>
          <w:tcPr>
            <w:tcW w:w="505" w:type="dxa"/>
            <w:vAlign w:val="center"/>
          </w:tcPr>
          <w:p w14:paraId="68C8D23E"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63</w:t>
            </w:r>
          </w:p>
        </w:tc>
        <w:tc>
          <w:tcPr>
            <w:tcW w:w="8289" w:type="dxa"/>
            <w:vAlign w:val="center"/>
          </w:tcPr>
          <w:p w14:paraId="7B368D4E" w14:textId="77777777" w:rsidR="00484218" w:rsidRPr="009A51B3" w:rsidRDefault="00484218" w:rsidP="00762F13">
            <w:pPr>
              <w:autoSpaceDE w:val="0"/>
              <w:adjustRightInd w:val="0"/>
              <w:ind w:right="-3"/>
              <w:jc w:val="both"/>
              <w:rPr>
                <w:rFonts w:ascii="Aptos Display" w:hAnsi="Aptos Display" w:cs="Arial"/>
                <w:b/>
                <w:color w:val="000000"/>
                <w:sz w:val="20"/>
                <w:u w:val="single"/>
              </w:rPr>
            </w:pPr>
            <w:r w:rsidRPr="009A51B3">
              <w:rPr>
                <w:rFonts w:ascii="Aptos Display" w:hAnsi="Aptos Display" w:cs="Arial"/>
                <w:b/>
                <w:bCs/>
                <w:color w:val="000000"/>
                <w:sz w:val="20"/>
                <w:u w:val="single"/>
              </w:rPr>
              <w:t>Milho Verde em Conserva</w:t>
            </w:r>
            <w:r w:rsidRPr="009A51B3">
              <w:rPr>
                <w:rFonts w:ascii="Aptos Display" w:hAnsi="Aptos Display" w:cs="Arial"/>
                <w:color w:val="000000"/>
                <w:sz w:val="20"/>
              </w:rPr>
              <w:t xml:space="preserve">, embalado pelo próprio fabricante em embalagem atóxica, resistente, sem perder a sua integridade, identificando o fabricante, a data de fabricação, o peso líquido, o peso drenado de 170g e o prazo de validade </w:t>
            </w:r>
          </w:p>
        </w:tc>
        <w:tc>
          <w:tcPr>
            <w:tcW w:w="1554" w:type="dxa"/>
            <w:vAlign w:val="center"/>
          </w:tcPr>
          <w:p w14:paraId="76D7E20B"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 und</w:t>
            </w:r>
          </w:p>
        </w:tc>
      </w:tr>
      <w:tr w:rsidR="00484218" w:rsidRPr="009A51B3" w14:paraId="7959CC5D" w14:textId="77777777" w:rsidTr="00484218">
        <w:trPr>
          <w:jc w:val="center"/>
        </w:trPr>
        <w:tc>
          <w:tcPr>
            <w:tcW w:w="505" w:type="dxa"/>
            <w:vAlign w:val="center"/>
          </w:tcPr>
          <w:p w14:paraId="701090C7"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333333"/>
                <w:sz w:val="20"/>
              </w:rPr>
              <w:t>64</w:t>
            </w:r>
          </w:p>
        </w:tc>
        <w:tc>
          <w:tcPr>
            <w:tcW w:w="8289" w:type="dxa"/>
            <w:vAlign w:val="center"/>
          </w:tcPr>
          <w:p w14:paraId="468F178E"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Molho de tomate</w:t>
            </w:r>
            <w:r w:rsidRPr="009A51B3">
              <w:rPr>
                <w:rFonts w:ascii="Aptos Display" w:hAnsi="Aptos Display" w:cs="Arial"/>
                <w:color w:val="000000"/>
                <w:sz w:val="20"/>
              </w:rPr>
              <w:t xml:space="preserve">, base de tomate para molhos, sem pele e sem sementes, isento de fermentações, embalado pelo próprio fabricante em embalagem de sachê, atóxica, resistente, com 300g, sem perder a sua integridade, identificando o fabricante, o conteúdo, a data de fabricação, o peso líquido e o prazo de validade. Contendo tomate, polpa de tomate, cebola, açúcar, sal, óleo de soja, amido modificado, alho, salsa, coentro e conservante sorbato de potássio. Não contém glúten.  Marca de boa qualidade reconhecida no mercado </w:t>
            </w:r>
          </w:p>
        </w:tc>
        <w:tc>
          <w:tcPr>
            <w:tcW w:w="1554" w:type="dxa"/>
            <w:vAlign w:val="center"/>
          </w:tcPr>
          <w:p w14:paraId="7A8786C3"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5.000 und</w:t>
            </w:r>
          </w:p>
        </w:tc>
      </w:tr>
      <w:tr w:rsidR="00484218" w:rsidRPr="009A51B3" w14:paraId="5EFEDD24" w14:textId="77777777" w:rsidTr="00484218">
        <w:trPr>
          <w:jc w:val="center"/>
        </w:trPr>
        <w:tc>
          <w:tcPr>
            <w:tcW w:w="505" w:type="dxa"/>
            <w:vAlign w:val="center"/>
          </w:tcPr>
          <w:p w14:paraId="05020DB7"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65</w:t>
            </w:r>
          </w:p>
        </w:tc>
        <w:tc>
          <w:tcPr>
            <w:tcW w:w="8289" w:type="dxa"/>
            <w:vAlign w:val="center"/>
          </w:tcPr>
          <w:p w14:paraId="3AD4D7C2"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Óleo de soja</w:t>
            </w:r>
            <w:r w:rsidRPr="009A51B3">
              <w:rPr>
                <w:rFonts w:ascii="Aptos Display" w:hAnsi="Aptos Display" w:cs="Arial"/>
                <w:color w:val="000000"/>
                <w:sz w:val="20"/>
              </w:rPr>
              <w:t xml:space="preserve">, óleo comestível à base de soja, embalado pelo próprio fabricante em embalagem plástica, resistente, atóxica com 900 ml, sem perder a sua integridade, identificando o fabricante, a data de fabricação, o conteúdo e o prazo de validade. Marca de boa qualidade reconhecida no mercado </w:t>
            </w:r>
          </w:p>
        </w:tc>
        <w:tc>
          <w:tcPr>
            <w:tcW w:w="1554" w:type="dxa"/>
            <w:vAlign w:val="center"/>
          </w:tcPr>
          <w:p w14:paraId="126602C0"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4.500 und</w:t>
            </w:r>
          </w:p>
        </w:tc>
      </w:tr>
      <w:tr w:rsidR="00484218" w:rsidRPr="009A51B3" w14:paraId="73E16585" w14:textId="77777777" w:rsidTr="00484218">
        <w:trPr>
          <w:jc w:val="center"/>
        </w:trPr>
        <w:tc>
          <w:tcPr>
            <w:tcW w:w="505" w:type="dxa"/>
            <w:vAlign w:val="center"/>
          </w:tcPr>
          <w:p w14:paraId="72768BD0"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000000"/>
                <w:sz w:val="20"/>
              </w:rPr>
              <w:t>66</w:t>
            </w:r>
          </w:p>
        </w:tc>
        <w:tc>
          <w:tcPr>
            <w:tcW w:w="8289" w:type="dxa"/>
            <w:vAlign w:val="center"/>
          </w:tcPr>
          <w:p w14:paraId="48DE8D51" w14:textId="77777777" w:rsidR="00484218" w:rsidRPr="009A51B3" w:rsidRDefault="00484218" w:rsidP="00762F13">
            <w:pPr>
              <w:autoSpaceDE w:val="0"/>
              <w:adjustRightInd w:val="0"/>
              <w:ind w:right="-3"/>
              <w:jc w:val="both"/>
              <w:rPr>
                <w:rFonts w:ascii="Aptos Display" w:eastAsia="Calibri" w:hAnsi="Aptos Display" w:cs="Arial"/>
                <w:b/>
                <w:color w:val="000000"/>
                <w:sz w:val="20"/>
              </w:rPr>
            </w:pPr>
            <w:r w:rsidRPr="009A51B3">
              <w:rPr>
                <w:rFonts w:ascii="Aptos Display" w:eastAsia="Calibri" w:hAnsi="Aptos Display" w:cs="Arial"/>
                <w:b/>
                <w:bCs/>
                <w:color w:val="000000"/>
                <w:sz w:val="20"/>
                <w:u w:val="single"/>
              </w:rPr>
              <w:t>Ovo de Galinha</w:t>
            </w:r>
            <w:r w:rsidRPr="009A51B3">
              <w:rPr>
                <w:rFonts w:ascii="Aptos Display" w:eastAsia="Calibri" w:hAnsi="Aptos Display" w:cs="Arial"/>
                <w:color w:val="000000"/>
                <w:sz w:val="20"/>
              </w:rPr>
              <w:t xml:space="preserve">, Ovo de Galinha Branco, pequeno. igual ou superior a 45g acondicionado em caixa de papelão ou isopor. Produto fresco de ave galinácea, tipo grande, íntegro, sem manchas ou sujidades, cor, odor ou sabor anormais; acondicionados em embalagem apropriada com 30 unidades. Proveniente de avicultor com inspeção oficial, devendo atender às exigências do Regulamento interno de inspeção de Produtos de Origem Animal- RISPOA/MA Resolução n° 05 de 05/7/91 - CIPOA/ MA </w:t>
            </w:r>
            <w:r w:rsidRPr="009A51B3">
              <w:rPr>
                <w:rFonts w:ascii="Aptos Display" w:eastAsia="Calibri" w:hAnsi="Aptos Display" w:cs="Arial"/>
                <w:b/>
                <w:color w:val="000000"/>
                <w:sz w:val="20"/>
              </w:rPr>
              <w:t xml:space="preserve"> </w:t>
            </w:r>
          </w:p>
        </w:tc>
        <w:tc>
          <w:tcPr>
            <w:tcW w:w="1554" w:type="dxa"/>
            <w:vAlign w:val="center"/>
          </w:tcPr>
          <w:p w14:paraId="1CE045DA"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100.000 und</w:t>
            </w:r>
          </w:p>
        </w:tc>
      </w:tr>
      <w:tr w:rsidR="00484218" w:rsidRPr="009A51B3" w14:paraId="6BD01CFD" w14:textId="77777777" w:rsidTr="00484218">
        <w:trPr>
          <w:jc w:val="center"/>
        </w:trPr>
        <w:tc>
          <w:tcPr>
            <w:tcW w:w="505" w:type="dxa"/>
            <w:vAlign w:val="center"/>
          </w:tcPr>
          <w:p w14:paraId="2900951B"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67</w:t>
            </w:r>
          </w:p>
        </w:tc>
        <w:tc>
          <w:tcPr>
            <w:tcW w:w="8289" w:type="dxa"/>
            <w:vAlign w:val="center"/>
          </w:tcPr>
          <w:p w14:paraId="1664F4F8"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Pão de 50g</w:t>
            </w:r>
            <w:r w:rsidRPr="009A51B3">
              <w:rPr>
                <w:rFonts w:ascii="Aptos Display" w:hAnsi="Aptos Display" w:cs="Arial"/>
                <w:b/>
                <w:color w:val="000000"/>
                <w:sz w:val="20"/>
              </w:rPr>
              <w:t xml:space="preserve">, </w:t>
            </w:r>
            <w:r w:rsidRPr="009A51B3">
              <w:rPr>
                <w:rFonts w:ascii="Aptos Display" w:hAnsi="Aptos Display" w:cs="Arial"/>
                <w:color w:val="000000"/>
                <w:sz w:val="20"/>
              </w:rPr>
              <w:t xml:space="preserve">tipo seda, sem manteiga, crocante, com fabricação na mesma data da entrega, peso de 50 g  </w:t>
            </w:r>
            <w:r w:rsidRPr="009A51B3">
              <w:rPr>
                <w:rFonts w:ascii="Aptos Display" w:hAnsi="Aptos Display" w:cs="Arial"/>
                <w:b/>
                <w:color w:val="000000"/>
                <w:sz w:val="20"/>
              </w:rPr>
              <w:t xml:space="preserve"> </w:t>
            </w:r>
          </w:p>
        </w:tc>
        <w:tc>
          <w:tcPr>
            <w:tcW w:w="1554" w:type="dxa"/>
            <w:vAlign w:val="center"/>
          </w:tcPr>
          <w:p w14:paraId="3A167E80"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200.000 und</w:t>
            </w:r>
          </w:p>
        </w:tc>
      </w:tr>
      <w:tr w:rsidR="00484218" w:rsidRPr="009A51B3" w14:paraId="388E7ABD" w14:textId="77777777" w:rsidTr="00484218">
        <w:trPr>
          <w:jc w:val="center"/>
        </w:trPr>
        <w:tc>
          <w:tcPr>
            <w:tcW w:w="505" w:type="dxa"/>
            <w:vAlign w:val="center"/>
          </w:tcPr>
          <w:p w14:paraId="29F4FB24"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68</w:t>
            </w:r>
          </w:p>
        </w:tc>
        <w:tc>
          <w:tcPr>
            <w:tcW w:w="8289" w:type="dxa"/>
            <w:vAlign w:val="center"/>
          </w:tcPr>
          <w:p w14:paraId="365356D7"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Peito de Frango</w:t>
            </w:r>
            <w:r w:rsidRPr="009A51B3">
              <w:rPr>
                <w:rFonts w:ascii="Aptos Display" w:hAnsi="Aptos Display" w:cs="Arial"/>
                <w:b/>
                <w:sz w:val="20"/>
              </w:rPr>
              <w:t xml:space="preserve">, </w:t>
            </w:r>
            <w:r w:rsidRPr="009A51B3">
              <w:rPr>
                <w:rFonts w:ascii="Aptos Display" w:hAnsi="Aptos Display" w:cs="Arial"/>
                <w:sz w:val="20"/>
              </w:rPr>
              <w:t xml:space="preserve">em embalagem plástica, flexível, atóxica, resistente e transparente, com rótulo contendo identificação de empresa, registro no Ministério da Agricultura SIF/DIPOA, identificação da carne, data de fabricação e prazo de validade </w:t>
            </w:r>
          </w:p>
        </w:tc>
        <w:tc>
          <w:tcPr>
            <w:tcW w:w="1554" w:type="dxa"/>
            <w:vAlign w:val="center"/>
          </w:tcPr>
          <w:p w14:paraId="363749E0"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24.000 kg</w:t>
            </w:r>
          </w:p>
        </w:tc>
      </w:tr>
      <w:tr w:rsidR="00484218" w:rsidRPr="009A51B3" w14:paraId="4DB3E1BC" w14:textId="77777777" w:rsidTr="00484218">
        <w:trPr>
          <w:jc w:val="center"/>
        </w:trPr>
        <w:tc>
          <w:tcPr>
            <w:tcW w:w="505" w:type="dxa"/>
            <w:vAlign w:val="center"/>
          </w:tcPr>
          <w:p w14:paraId="4D077AE8"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69</w:t>
            </w:r>
          </w:p>
        </w:tc>
        <w:tc>
          <w:tcPr>
            <w:tcW w:w="8289" w:type="dxa"/>
            <w:vAlign w:val="center"/>
          </w:tcPr>
          <w:p w14:paraId="3302E362" w14:textId="77777777" w:rsidR="00484218" w:rsidRPr="009A51B3" w:rsidRDefault="00484218" w:rsidP="00762F13">
            <w:pPr>
              <w:ind w:right="-3"/>
              <w:jc w:val="both"/>
              <w:rPr>
                <w:rFonts w:ascii="Aptos Display" w:hAnsi="Aptos Display" w:cs="Arial"/>
                <w:b/>
                <w:color w:val="000000"/>
                <w:sz w:val="20"/>
              </w:rPr>
            </w:pPr>
            <w:r w:rsidRPr="009A51B3">
              <w:rPr>
                <w:rFonts w:ascii="Aptos Display" w:hAnsi="Aptos Display" w:cs="Arial"/>
                <w:b/>
                <w:color w:val="000000"/>
                <w:sz w:val="20"/>
                <w:u w:val="single"/>
              </w:rPr>
              <w:t>Peixe em posta</w:t>
            </w:r>
            <w:r w:rsidRPr="009A51B3">
              <w:rPr>
                <w:rFonts w:ascii="Aptos Display" w:hAnsi="Aptos Display" w:cs="Arial"/>
                <w:color w:val="000000"/>
                <w:sz w:val="20"/>
              </w:rPr>
              <w:t xml:space="preserve">, congelado por processo rápido e conservado a temperatura adequada para congelamento (6 graus), não apresentando qualquer sinal de descongelamento. Caixa com 15 kg com identificação de peso e prazo de validade </w:t>
            </w:r>
          </w:p>
        </w:tc>
        <w:tc>
          <w:tcPr>
            <w:tcW w:w="1554" w:type="dxa"/>
            <w:vAlign w:val="center"/>
          </w:tcPr>
          <w:p w14:paraId="10D9FCEC"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4.000 Kg</w:t>
            </w:r>
          </w:p>
        </w:tc>
      </w:tr>
      <w:tr w:rsidR="00484218" w:rsidRPr="009A51B3" w14:paraId="0B94564B" w14:textId="77777777" w:rsidTr="00484218">
        <w:trPr>
          <w:jc w:val="center"/>
        </w:trPr>
        <w:tc>
          <w:tcPr>
            <w:tcW w:w="505" w:type="dxa"/>
            <w:vAlign w:val="center"/>
          </w:tcPr>
          <w:p w14:paraId="08E7CC48"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70</w:t>
            </w:r>
          </w:p>
        </w:tc>
        <w:tc>
          <w:tcPr>
            <w:tcW w:w="8289" w:type="dxa"/>
            <w:vAlign w:val="center"/>
          </w:tcPr>
          <w:p w14:paraId="3F94979C"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Pimenta de cheiro,</w:t>
            </w:r>
            <w:r w:rsidRPr="009A51B3">
              <w:rPr>
                <w:rFonts w:ascii="Aptos Display" w:hAnsi="Aptos Display" w:cs="Arial"/>
                <w:sz w:val="20"/>
              </w:rPr>
              <w:t xml:space="preserve"> de 1ª qualidade, firme e íntegra, livre de fungos, casca lisa, tamanho de média a grande, sem amassados ou rachaduras </w:t>
            </w:r>
          </w:p>
        </w:tc>
        <w:tc>
          <w:tcPr>
            <w:tcW w:w="1554" w:type="dxa"/>
            <w:vAlign w:val="center"/>
          </w:tcPr>
          <w:p w14:paraId="42891104"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400 kg</w:t>
            </w:r>
          </w:p>
        </w:tc>
      </w:tr>
      <w:tr w:rsidR="00484218" w:rsidRPr="009A51B3" w14:paraId="41A5D6C4" w14:textId="77777777" w:rsidTr="00484218">
        <w:trPr>
          <w:jc w:val="center"/>
        </w:trPr>
        <w:tc>
          <w:tcPr>
            <w:tcW w:w="505" w:type="dxa"/>
            <w:vAlign w:val="center"/>
          </w:tcPr>
          <w:p w14:paraId="54BF32FE"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71</w:t>
            </w:r>
          </w:p>
        </w:tc>
        <w:tc>
          <w:tcPr>
            <w:tcW w:w="8289" w:type="dxa"/>
            <w:vAlign w:val="center"/>
          </w:tcPr>
          <w:p w14:paraId="46141982"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bCs/>
                <w:color w:val="000000"/>
                <w:sz w:val="20"/>
                <w:u w:val="single"/>
              </w:rPr>
              <w:t>Pimentão Verde</w:t>
            </w:r>
            <w:r w:rsidRPr="009A51B3">
              <w:rPr>
                <w:rFonts w:ascii="Aptos Display" w:hAnsi="Aptos Display" w:cs="Arial"/>
                <w:b/>
                <w:bCs/>
                <w:color w:val="000000"/>
                <w:sz w:val="20"/>
              </w:rPr>
              <w:t xml:space="preserve">, </w:t>
            </w:r>
            <w:r w:rsidRPr="009A51B3">
              <w:rPr>
                <w:rFonts w:ascii="Aptos Display" w:hAnsi="Aptos Display" w:cs="Arial"/>
                <w:color w:val="000000"/>
                <w:sz w:val="20"/>
              </w:rPr>
              <w:t xml:space="preserve">apresentando grau de maturação tal, que permita suportar manipulação, o transporte e a conservação em condições adequadas para o consumo. Com ausência de sujidades, parasitas e larvas, de acordo com a resolução 12/78 da CNNPA </w:t>
            </w:r>
          </w:p>
        </w:tc>
        <w:tc>
          <w:tcPr>
            <w:tcW w:w="1554" w:type="dxa"/>
            <w:vAlign w:val="center"/>
          </w:tcPr>
          <w:p w14:paraId="0C2364E6"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 kg</w:t>
            </w:r>
          </w:p>
        </w:tc>
      </w:tr>
      <w:tr w:rsidR="00484218" w:rsidRPr="009A51B3" w14:paraId="4CD9841B" w14:textId="77777777" w:rsidTr="00484218">
        <w:trPr>
          <w:jc w:val="center"/>
        </w:trPr>
        <w:tc>
          <w:tcPr>
            <w:tcW w:w="505" w:type="dxa"/>
            <w:vAlign w:val="center"/>
          </w:tcPr>
          <w:p w14:paraId="122CF7F2"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72</w:t>
            </w:r>
          </w:p>
        </w:tc>
        <w:tc>
          <w:tcPr>
            <w:tcW w:w="8289" w:type="dxa"/>
            <w:vAlign w:val="center"/>
          </w:tcPr>
          <w:p w14:paraId="6230B11D" w14:textId="77777777" w:rsidR="00484218" w:rsidRPr="009A51B3" w:rsidRDefault="00484218" w:rsidP="00762F13">
            <w:pPr>
              <w:autoSpaceDE w:val="0"/>
              <w:adjustRightInd w:val="0"/>
              <w:ind w:right="-3"/>
              <w:jc w:val="both"/>
              <w:rPr>
                <w:rFonts w:ascii="Aptos Display" w:hAnsi="Aptos Display" w:cs="Arial"/>
                <w:b/>
                <w:color w:val="000000"/>
                <w:sz w:val="20"/>
              </w:rPr>
            </w:pPr>
            <w:r w:rsidRPr="009A51B3">
              <w:rPr>
                <w:rFonts w:ascii="Aptos Display" w:hAnsi="Aptos Display" w:cs="Arial"/>
                <w:b/>
                <w:color w:val="000000"/>
                <w:sz w:val="20"/>
                <w:u w:val="single"/>
              </w:rPr>
              <w:t xml:space="preserve">Polpa de Fruta, </w:t>
            </w:r>
            <w:r w:rsidRPr="009A51B3">
              <w:rPr>
                <w:rFonts w:ascii="Aptos Display" w:hAnsi="Aptos Display" w:cs="Arial"/>
                <w:color w:val="000000"/>
                <w:sz w:val="20"/>
              </w:rPr>
              <w:t xml:space="preserve">contendo aspecto, cor, cheiro e sabor característico, acondicionado em saco de polietileno, atóxico, transparente, com rótulo nutricional, data de validade e contendo 1 kg do produto, </w:t>
            </w:r>
          </w:p>
        </w:tc>
        <w:tc>
          <w:tcPr>
            <w:tcW w:w="1554" w:type="dxa"/>
            <w:vAlign w:val="center"/>
          </w:tcPr>
          <w:p w14:paraId="01079A34"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16.000 kg</w:t>
            </w:r>
          </w:p>
        </w:tc>
      </w:tr>
      <w:tr w:rsidR="00484218" w:rsidRPr="009A51B3" w14:paraId="7F930DCA" w14:textId="77777777" w:rsidTr="00484218">
        <w:trPr>
          <w:jc w:val="center"/>
        </w:trPr>
        <w:tc>
          <w:tcPr>
            <w:tcW w:w="505" w:type="dxa"/>
            <w:vAlign w:val="center"/>
          </w:tcPr>
          <w:p w14:paraId="4FADEC91"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73</w:t>
            </w:r>
          </w:p>
        </w:tc>
        <w:tc>
          <w:tcPr>
            <w:tcW w:w="8289" w:type="dxa"/>
            <w:vAlign w:val="center"/>
          </w:tcPr>
          <w:p w14:paraId="5E595648" w14:textId="77777777" w:rsidR="00484218" w:rsidRPr="009A51B3" w:rsidRDefault="00484218" w:rsidP="00762F13">
            <w:pPr>
              <w:ind w:right="-3"/>
              <w:jc w:val="both"/>
              <w:rPr>
                <w:rFonts w:ascii="Aptos Display" w:hAnsi="Aptos Display" w:cs="Arial"/>
                <w:b/>
                <w:sz w:val="20"/>
              </w:rPr>
            </w:pPr>
            <w:r w:rsidRPr="009A51B3">
              <w:rPr>
                <w:rFonts w:ascii="Aptos Display" w:hAnsi="Aptos Display" w:cs="Arial"/>
                <w:b/>
                <w:sz w:val="20"/>
                <w:u w:val="single"/>
              </w:rPr>
              <w:t>Proteína texturizada de soja</w:t>
            </w:r>
            <w:r w:rsidRPr="009A51B3">
              <w:rPr>
                <w:rFonts w:ascii="Aptos Display" w:hAnsi="Aptos Display" w:cs="Arial"/>
                <w:b/>
                <w:sz w:val="20"/>
              </w:rPr>
              <w:t xml:space="preserve">, </w:t>
            </w:r>
            <w:r w:rsidRPr="009A51B3">
              <w:rPr>
                <w:rFonts w:ascii="Aptos Display" w:hAnsi="Aptos Display" w:cs="Arial"/>
                <w:sz w:val="20"/>
              </w:rPr>
              <w:t>sabor boi,</w:t>
            </w:r>
            <w:r w:rsidRPr="009A51B3">
              <w:rPr>
                <w:rFonts w:ascii="Aptos Display" w:hAnsi="Aptos Display" w:cs="Arial"/>
                <w:b/>
                <w:sz w:val="20"/>
              </w:rPr>
              <w:t xml:space="preserve"> </w:t>
            </w:r>
            <w:r w:rsidRPr="009A51B3">
              <w:rPr>
                <w:rFonts w:ascii="Aptos Display" w:hAnsi="Aptos Display" w:cs="Arial"/>
                <w:sz w:val="20"/>
              </w:rPr>
              <w:t xml:space="preserve">embalada em pacotes plásticos de 400g, contendo no mínimo 90% de grãos na cor característica, dentro do limite máximo de 2% de impurezas, em embalagens plásticas flexíveis, atóxicas, resistentes, com transparência e incolor, sem perder a sua integridade, identificando o fabricante, a data de fabricação, peso líquido e prazo de validade. Marca de boa qualidade reconhecida no mercado </w:t>
            </w:r>
          </w:p>
        </w:tc>
        <w:tc>
          <w:tcPr>
            <w:tcW w:w="1554" w:type="dxa"/>
            <w:vAlign w:val="center"/>
          </w:tcPr>
          <w:p w14:paraId="244FFFAB"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2.000 und</w:t>
            </w:r>
          </w:p>
        </w:tc>
      </w:tr>
      <w:tr w:rsidR="00484218" w:rsidRPr="009A51B3" w14:paraId="6DFAE5F2" w14:textId="77777777" w:rsidTr="00484218">
        <w:trPr>
          <w:jc w:val="center"/>
        </w:trPr>
        <w:tc>
          <w:tcPr>
            <w:tcW w:w="505" w:type="dxa"/>
            <w:vAlign w:val="center"/>
          </w:tcPr>
          <w:p w14:paraId="4784EDE0"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74</w:t>
            </w:r>
          </w:p>
        </w:tc>
        <w:tc>
          <w:tcPr>
            <w:tcW w:w="8289" w:type="dxa"/>
            <w:vAlign w:val="center"/>
          </w:tcPr>
          <w:p w14:paraId="51A68F01" w14:textId="77777777" w:rsidR="00484218" w:rsidRPr="009A51B3" w:rsidRDefault="00484218" w:rsidP="00762F13">
            <w:pPr>
              <w:autoSpaceDE w:val="0"/>
              <w:adjustRightInd w:val="0"/>
              <w:ind w:right="-3"/>
              <w:jc w:val="both"/>
              <w:rPr>
                <w:rFonts w:ascii="Aptos Display" w:eastAsia="Calibri" w:hAnsi="Aptos Display" w:cs="Arial"/>
                <w:b/>
                <w:color w:val="000000"/>
                <w:sz w:val="20"/>
              </w:rPr>
            </w:pPr>
            <w:r w:rsidRPr="009A51B3">
              <w:rPr>
                <w:rFonts w:ascii="Aptos Display" w:eastAsia="Calibri" w:hAnsi="Aptos Display" w:cs="Arial"/>
                <w:b/>
                <w:color w:val="000000"/>
                <w:sz w:val="20"/>
                <w:u w:val="single"/>
              </w:rPr>
              <w:t>Queijo Mussarela</w:t>
            </w:r>
            <w:r w:rsidRPr="009A51B3">
              <w:rPr>
                <w:rFonts w:ascii="Aptos Display" w:eastAsia="Calibri" w:hAnsi="Aptos Display" w:cs="Arial"/>
                <w:color w:val="000000"/>
                <w:sz w:val="20"/>
              </w:rPr>
              <w:t xml:space="preserve">, fatiado. A embalagem deverá conter externamente os dados de identificação, data de fabricação, quantidade do produto, validade e registro no Ministério da Agricultura </w:t>
            </w:r>
          </w:p>
        </w:tc>
        <w:tc>
          <w:tcPr>
            <w:tcW w:w="1554" w:type="dxa"/>
            <w:vAlign w:val="center"/>
          </w:tcPr>
          <w:p w14:paraId="7DC8F107"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3.000 kg</w:t>
            </w:r>
          </w:p>
        </w:tc>
      </w:tr>
      <w:tr w:rsidR="00484218" w:rsidRPr="009A51B3" w14:paraId="6418D8CE" w14:textId="77777777" w:rsidTr="00484218">
        <w:trPr>
          <w:jc w:val="center"/>
        </w:trPr>
        <w:tc>
          <w:tcPr>
            <w:tcW w:w="505" w:type="dxa"/>
            <w:vAlign w:val="center"/>
          </w:tcPr>
          <w:p w14:paraId="4D54659B"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lastRenderedPageBreak/>
              <w:t>75</w:t>
            </w:r>
          </w:p>
        </w:tc>
        <w:tc>
          <w:tcPr>
            <w:tcW w:w="8289" w:type="dxa"/>
            <w:vAlign w:val="center"/>
          </w:tcPr>
          <w:p w14:paraId="39CACC57" w14:textId="77777777" w:rsidR="00484218" w:rsidRPr="009A51B3" w:rsidRDefault="00484218" w:rsidP="00762F13">
            <w:pPr>
              <w:autoSpaceDE w:val="0"/>
              <w:adjustRightInd w:val="0"/>
              <w:ind w:right="-3"/>
              <w:jc w:val="both"/>
              <w:rPr>
                <w:rFonts w:ascii="Aptos Display" w:hAnsi="Aptos Display" w:cs="Arial"/>
                <w:color w:val="000000"/>
                <w:sz w:val="20"/>
              </w:rPr>
            </w:pPr>
            <w:r w:rsidRPr="009A51B3">
              <w:rPr>
                <w:rFonts w:ascii="Aptos Display" w:hAnsi="Aptos Display" w:cs="Arial"/>
                <w:b/>
                <w:bCs/>
                <w:color w:val="000000"/>
                <w:sz w:val="20"/>
                <w:u w:val="single"/>
              </w:rPr>
              <w:t>Queijo Parmesão Ralado</w:t>
            </w:r>
            <w:r w:rsidRPr="009A51B3">
              <w:rPr>
                <w:rFonts w:ascii="Aptos Display" w:hAnsi="Aptos Display" w:cs="Arial"/>
                <w:color w:val="000000"/>
                <w:sz w:val="20"/>
              </w:rPr>
              <w:t xml:space="preserve">, embalado pelo próprio fabricante em pacote de polietileno, com 50g, atóxico, resistente, transparente, sem perder a sua integridade, identificando o fabricante, a data de fabricação, o peso líquido e o prazo de validade </w:t>
            </w:r>
          </w:p>
        </w:tc>
        <w:tc>
          <w:tcPr>
            <w:tcW w:w="1554" w:type="dxa"/>
            <w:vAlign w:val="center"/>
          </w:tcPr>
          <w:p w14:paraId="340E0810"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400 und</w:t>
            </w:r>
          </w:p>
        </w:tc>
      </w:tr>
      <w:tr w:rsidR="00484218" w:rsidRPr="009A51B3" w14:paraId="1CC50010" w14:textId="77777777" w:rsidTr="00484218">
        <w:trPr>
          <w:jc w:val="center"/>
        </w:trPr>
        <w:tc>
          <w:tcPr>
            <w:tcW w:w="505" w:type="dxa"/>
            <w:vAlign w:val="center"/>
          </w:tcPr>
          <w:p w14:paraId="08BDD5F3"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77</w:t>
            </w:r>
          </w:p>
        </w:tc>
        <w:tc>
          <w:tcPr>
            <w:tcW w:w="8289" w:type="dxa"/>
            <w:vAlign w:val="center"/>
          </w:tcPr>
          <w:p w14:paraId="75C579E1"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Sal iodado</w:t>
            </w:r>
            <w:r w:rsidRPr="009A51B3">
              <w:rPr>
                <w:rFonts w:ascii="Aptos Display" w:hAnsi="Aptos Display" w:cs="Arial"/>
                <w:color w:val="000000"/>
                <w:sz w:val="20"/>
              </w:rPr>
              <w:t xml:space="preserve"> para mesa e cozinha com cristais homogêneos, de coloração uniforme, embalado pelo próprio fabricante em saco de polietileno atóxico, resistente em pacotes de </w:t>
            </w:r>
            <w:smartTag w:uri="urn:schemas-microsoft-com:office:smarttags" w:element="metricconverter">
              <w:smartTagPr>
                <w:attr w:name="ProductID" w:val="01 Kg"/>
              </w:smartTagPr>
              <w:r w:rsidRPr="009A51B3">
                <w:rPr>
                  <w:rFonts w:ascii="Aptos Display" w:hAnsi="Aptos Display" w:cs="Arial"/>
                  <w:color w:val="000000"/>
                  <w:sz w:val="20"/>
                </w:rPr>
                <w:t>01 Kg</w:t>
              </w:r>
            </w:smartTag>
            <w:r w:rsidRPr="009A51B3">
              <w:rPr>
                <w:rFonts w:ascii="Aptos Display" w:hAnsi="Aptos Display" w:cs="Arial"/>
                <w:color w:val="000000"/>
                <w:sz w:val="20"/>
              </w:rPr>
              <w:t xml:space="preserve">, com transparência e incolor, lacrado por seladora, sem perder a sua integridade, identificando o fabricante, a data de fabricação, o conteúdo, o peso líquido e o prazo de validade. Marca de boa qualidade reconhecida no mercado </w:t>
            </w:r>
          </w:p>
        </w:tc>
        <w:tc>
          <w:tcPr>
            <w:tcW w:w="1554" w:type="dxa"/>
            <w:vAlign w:val="center"/>
          </w:tcPr>
          <w:p w14:paraId="33E1AC31"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1.200 kg</w:t>
            </w:r>
          </w:p>
        </w:tc>
      </w:tr>
      <w:tr w:rsidR="00484218" w:rsidRPr="009A51B3" w14:paraId="5DC9BB19" w14:textId="77777777" w:rsidTr="00484218">
        <w:trPr>
          <w:jc w:val="center"/>
        </w:trPr>
        <w:tc>
          <w:tcPr>
            <w:tcW w:w="505" w:type="dxa"/>
            <w:vAlign w:val="center"/>
          </w:tcPr>
          <w:p w14:paraId="4CA02C2B" w14:textId="77777777" w:rsidR="00484218" w:rsidRPr="009A51B3" w:rsidRDefault="00484218" w:rsidP="00762F13">
            <w:pPr>
              <w:ind w:right="-3"/>
              <w:jc w:val="center"/>
              <w:rPr>
                <w:rFonts w:ascii="Aptos Display" w:hAnsi="Aptos Display" w:cs="Arial"/>
                <w:color w:val="333333"/>
                <w:sz w:val="20"/>
              </w:rPr>
            </w:pPr>
            <w:r w:rsidRPr="009A51B3">
              <w:rPr>
                <w:rFonts w:ascii="Aptos Display" w:hAnsi="Aptos Display" w:cs="Arial"/>
                <w:color w:val="000000"/>
                <w:sz w:val="20"/>
              </w:rPr>
              <w:t>78</w:t>
            </w:r>
          </w:p>
        </w:tc>
        <w:tc>
          <w:tcPr>
            <w:tcW w:w="8289" w:type="dxa"/>
            <w:vAlign w:val="center"/>
          </w:tcPr>
          <w:p w14:paraId="37CB5CF7" w14:textId="77777777" w:rsidR="00484218" w:rsidRPr="009A51B3" w:rsidRDefault="00484218" w:rsidP="00762F13">
            <w:pPr>
              <w:autoSpaceDE w:val="0"/>
              <w:adjustRightInd w:val="0"/>
              <w:ind w:right="-3"/>
              <w:jc w:val="both"/>
              <w:rPr>
                <w:rFonts w:ascii="Aptos Display" w:eastAsia="Calibri" w:hAnsi="Aptos Display" w:cs="Arial"/>
                <w:b/>
                <w:color w:val="000000"/>
                <w:sz w:val="20"/>
              </w:rPr>
            </w:pPr>
            <w:r w:rsidRPr="009A51B3">
              <w:rPr>
                <w:rFonts w:ascii="Aptos Display" w:eastAsia="Calibri" w:hAnsi="Aptos Display" w:cs="Arial"/>
                <w:b/>
                <w:color w:val="000000"/>
                <w:sz w:val="20"/>
                <w:u w:val="single"/>
              </w:rPr>
              <w:t>Sardinha em óleo Comestível,</w:t>
            </w:r>
            <w:r w:rsidRPr="009A51B3">
              <w:rPr>
                <w:rFonts w:ascii="Aptos Display" w:eastAsia="Calibri" w:hAnsi="Aptos Display" w:cs="Arial"/>
                <w:color w:val="000000"/>
                <w:sz w:val="20"/>
              </w:rPr>
              <w:t xml:space="preserve"> sardinhas ao próprio sugo com óleo de soja adicionado de ingredientes, embalado pelo próprio fabricante em embalados atóxicos, resistente, hermeticamente fechado, com peso de 125g, sem perder a sua integridade, identificando o fabricante, a procedência, a data de fabricação, o conteúdo, o peso líquido e o prazo de validade. Marca de boa qualidade reconhecida no mercado </w:t>
            </w:r>
          </w:p>
        </w:tc>
        <w:tc>
          <w:tcPr>
            <w:tcW w:w="1554" w:type="dxa"/>
            <w:vAlign w:val="center"/>
          </w:tcPr>
          <w:p w14:paraId="0FBA466D" w14:textId="77777777" w:rsidR="00484218" w:rsidRPr="009A51B3" w:rsidRDefault="00484218" w:rsidP="00762F13">
            <w:pPr>
              <w:ind w:right="-3"/>
              <w:jc w:val="center"/>
              <w:rPr>
                <w:rFonts w:ascii="Aptos Display" w:hAnsi="Aptos Display" w:cs="Arial"/>
                <w:b/>
                <w:color w:val="000000"/>
                <w:sz w:val="20"/>
              </w:rPr>
            </w:pPr>
            <w:r w:rsidRPr="009A51B3">
              <w:rPr>
                <w:rFonts w:ascii="Aptos Display" w:hAnsi="Aptos Display" w:cs="Arial"/>
                <w:b/>
                <w:color w:val="000000"/>
                <w:sz w:val="20"/>
              </w:rPr>
              <w:t>5.000 und</w:t>
            </w:r>
          </w:p>
        </w:tc>
      </w:tr>
      <w:tr w:rsidR="00484218" w:rsidRPr="009A51B3" w14:paraId="2D7E843A" w14:textId="77777777" w:rsidTr="00484218">
        <w:trPr>
          <w:jc w:val="center"/>
        </w:trPr>
        <w:tc>
          <w:tcPr>
            <w:tcW w:w="505" w:type="dxa"/>
            <w:vAlign w:val="center"/>
          </w:tcPr>
          <w:p w14:paraId="0FE1E4AD" w14:textId="77777777" w:rsidR="00484218" w:rsidRPr="009A51B3" w:rsidRDefault="00484218" w:rsidP="00762F13">
            <w:pPr>
              <w:ind w:right="-3"/>
              <w:jc w:val="center"/>
              <w:rPr>
                <w:rFonts w:ascii="Aptos Display" w:hAnsi="Aptos Display" w:cs="Arial"/>
                <w:color w:val="000000"/>
                <w:sz w:val="20"/>
              </w:rPr>
            </w:pPr>
            <w:r w:rsidRPr="009A51B3">
              <w:rPr>
                <w:rFonts w:ascii="Aptos Display" w:hAnsi="Aptos Display" w:cs="Arial"/>
                <w:color w:val="000000"/>
                <w:sz w:val="20"/>
              </w:rPr>
              <w:t>82</w:t>
            </w:r>
          </w:p>
        </w:tc>
        <w:tc>
          <w:tcPr>
            <w:tcW w:w="8289" w:type="dxa"/>
            <w:vAlign w:val="center"/>
          </w:tcPr>
          <w:p w14:paraId="680E8A20" w14:textId="77777777" w:rsidR="00484218" w:rsidRPr="009A51B3" w:rsidRDefault="00484218" w:rsidP="00762F13">
            <w:pPr>
              <w:ind w:right="-3"/>
              <w:jc w:val="both"/>
              <w:rPr>
                <w:rFonts w:ascii="Aptos Display" w:hAnsi="Aptos Display" w:cs="Arial"/>
                <w:color w:val="000000"/>
                <w:sz w:val="20"/>
              </w:rPr>
            </w:pPr>
            <w:r w:rsidRPr="009A51B3">
              <w:rPr>
                <w:rFonts w:ascii="Aptos Display" w:hAnsi="Aptos Display" w:cs="Arial"/>
                <w:b/>
                <w:color w:val="000000"/>
                <w:sz w:val="20"/>
                <w:u w:val="single"/>
              </w:rPr>
              <w:t>Vinagre</w:t>
            </w:r>
            <w:r w:rsidRPr="009A51B3">
              <w:rPr>
                <w:rFonts w:ascii="Aptos Display" w:hAnsi="Aptos Display" w:cs="Arial"/>
                <w:color w:val="000000"/>
                <w:sz w:val="20"/>
              </w:rPr>
              <w:t xml:space="preserve">, condimento com vinagre de álcool, filtrado e pasteurizado, embalado pelo próprio fabricante em garrafa plástica atóxica, resistente, transparente, com 750 ml, sem perder a sua integridade, identificando o fabricante, a data de fabricação, peso líquido e prazo de validade. Contendo vinagre de álcool, sal, caramelo, cominho, alho e folha de louro. Marca de boa qualidade reconhecida no mercado </w:t>
            </w:r>
          </w:p>
        </w:tc>
        <w:tc>
          <w:tcPr>
            <w:tcW w:w="1554" w:type="dxa"/>
            <w:vAlign w:val="center"/>
          </w:tcPr>
          <w:p w14:paraId="10D5E032" w14:textId="77777777" w:rsidR="00484218" w:rsidRPr="009A51B3" w:rsidRDefault="00484218" w:rsidP="00762F13">
            <w:pPr>
              <w:ind w:right="-3"/>
              <w:jc w:val="center"/>
              <w:rPr>
                <w:rFonts w:ascii="Aptos Display" w:hAnsi="Aptos Display" w:cs="Arial"/>
                <w:b/>
                <w:color w:val="333333"/>
                <w:sz w:val="20"/>
              </w:rPr>
            </w:pPr>
            <w:r w:rsidRPr="009A51B3">
              <w:rPr>
                <w:rFonts w:ascii="Aptos Display" w:hAnsi="Aptos Display" w:cs="Arial"/>
                <w:b/>
                <w:color w:val="333333"/>
                <w:sz w:val="20"/>
              </w:rPr>
              <w:t>2.500 und</w:t>
            </w:r>
          </w:p>
        </w:tc>
      </w:tr>
      <w:bookmarkEnd w:id="20"/>
    </w:tbl>
    <w:p w14:paraId="69A37BE9" w14:textId="77777777" w:rsidR="00484218" w:rsidRPr="009A51B3" w:rsidRDefault="00484218" w:rsidP="00484218">
      <w:pPr>
        <w:tabs>
          <w:tab w:val="left" w:pos="0"/>
        </w:tabs>
        <w:ind w:right="-3"/>
        <w:jc w:val="both"/>
        <w:rPr>
          <w:rFonts w:ascii="Aptos Display" w:hAnsi="Aptos Display"/>
          <w:sz w:val="20"/>
        </w:rPr>
      </w:pPr>
    </w:p>
    <w:p w14:paraId="3FD5877D" w14:textId="77777777" w:rsidR="00484218" w:rsidRPr="009A51B3" w:rsidRDefault="00484218" w:rsidP="00484218">
      <w:pPr>
        <w:pStyle w:val="PargrafodaLista"/>
        <w:numPr>
          <w:ilvl w:val="1"/>
          <w:numId w:val="70"/>
        </w:numPr>
        <w:suppressAutoHyphens w:val="0"/>
        <w:ind w:left="567" w:right="-3" w:hanging="425"/>
        <w:jc w:val="both"/>
        <w:rPr>
          <w:rFonts w:ascii="Aptos Display" w:hAnsi="Aptos Display" w:cstheme="minorHAnsi"/>
        </w:rPr>
      </w:pPr>
      <w:r w:rsidRPr="009A51B3">
        <w:rPr>
          <w:rFonts w:ascii="Aptos Display" w:hAnsi="Aptos Display" w:cstheme="minorHAnsi"/>
        </w:rPr>
        <w:t>Os objetos desta contratação são caracterizados como comum.</w:t>
      </w:r>
    </w:p>
    <w:p w14:paraId="7DBBAB2F" w14:textId="77777777" w:rsidR="00484218" w:rsidRPr="009A51B3" w:rsidRDefault="00484218" w:rsidP="00484218">
      <w:pPr>
        <w:pStyle w:val="PargrafodaLista"/>
        <w:numPr>
          <w:ilvl w:val="1"/>
          <w:numId w:val="70"/>
        </w:numPr>
        <w:tabs>
          <w:tab w:val="left" w:pos="0"/>
        </w:tabs>
        <w:suppressAutoHyphens w:val="0"/>
        <w:ind w:left="567" w:right="-3"/>
        <w:jc w:val="both"/>
        <w:rPr>
          <w:rFonts w:ascii="Aptos Display" w:hAnsi="Aptos Display" w:cstheme="minorHAnsi"/>
        </w:rPr>
      </w:pPr>
      <w:r w:rsidRPr="009A51B3">
        <w:rPr>
          <w:rFonts w:ascii="Aptos Display" w:hAnsi="Aptos Display" w:cstheme="minorHAnsi"/>
        </w:rPr>
        <w:t>Os OBJETOS considerados comuns são aqueles cujos padrões de desempenho e qualidade possa ser objetivamente definida pelo ato convocatório, por meio de especificações usuais do mercado.</w:t>
      </w:r>
    </w:p>
    <w:p w14:paraId="23A3360B" w14:textId="77777777" w:rsidR="00484218" w:rsidRPr="009A51B3" w:rsidRDefault="00484218" w:rsidP="00484218">
      <w:pPr>
        <w:pStyle w:val="PargrafodaLista"/>
        <w:numPr>
          <w:ilvl w:val="1"/>
          <w:numId w:val="70"/>
        </w:numPr>
        <w:tabs>
          <w:tab w:val="left" w:pos="42"/>
        </w:tabs>
        <w:suppressAutoHyphens w:val="0"/>
        <w:ind w:left="426" w:right="-3"/>
        <w:jc w:val="both"/>
        <w:rPr>
          <w:rFonts w:ascii="Aptos Display" w:hAnsi="Aptos Display" w:cstheme="minorHAnsi"/>
        </w:rPr>
      </w:pPr>
      <w:r w:rsidRPr="009A51B3">
        <w:rPr>
          <w:rFonts w:ascii="Aptos Display" w:hAnsi="Aptos Display" w:cstheme="minorHAnsi"/>
        </w:rPr>
        <w:t>Nesse passo, entendemos que a modalidade de licitação mais célere, eficaz e que melhor se aplica é o PREGÃO, em sua forma ELETRÔNICA, utilizando o procedimento auxiliar de registro de preço (SRP), uma vez que desse modo possibilita ampliar a competitividade.</w:t>
      </w:r>
    </w:p>
    <w:p w14:paraId="475D0329" w14:textId="77777777" w:rsidR="00484218" w:rsidRPr="009A51B3" w:rsidRDefault="00484218" w:rsidP="00484218">
      <w:pPr>
        <w:pStyle w:val="PargrafodaLista"/>
        <w:numPr>
          <w:ilvl w:val="1"/>
          <w:numId w:val="70"/>
        </w:numPr>
        <w:tabs>
          <w:tab w:val="left" w:pos="0"/>
        </w:tabs>
        <w:suppressAutoHyphens w:val="0"/>
        <w:ind w:left="426" w:right="-3"/>
        <w:jc w:val="both"/>
        <w:rPr>
          <w:rFonts w:ascii="Aptos Display" w:hAnsi="Aptos Display" w:cstheme="minorHAnsi"/>
        </w:rPr>
      </w:pPr>
      <w:r w:rsidRPr="009A51B3">
        <w:rPr>
          <w:rFonts w:ascii="Aptos Display" w:hAnsi="Aptos Display" w:cstheme="minorHAnsi"/>
        </w:rPr>
        <w:t>A licitação deverá ocorrer por item.</w:t>
      </w:r>
    </w:p>
    <w:p w14:paraId="564F1A74" w14:textId="77777777" w:rsidR="00484218" w:rsidRPr="009A51B3" w:rsidRDefault="00484218" w:rsidP="00484218">
      <w:pPr>
        <w:pStyle w:val="PargrafodaLista"/>
        <w:numPr>
          <w:ilvl w:val="1"/>
          <w:numId w:val="70"/>
        </w:numPr>
        <w:tabs>
          <w:tab w:val="left" w:pos="0"/>
        </w:tabs>
        <w:suppressAutoHyphens w:val="0"/>
        <w:ind w:left="426" w:right="-3"/>
        <w:jc w:val="both"/>
        <w:rPr>
          <w:rFonts w:ascii="Aptos Display" w:hAnsi="Aptos Display" w:cstheme="minorHAnsi"/>
        </w:rPr>
      </w:pPr>
      <w:r w:rsidRPr="009A51B3">
        <w:rPr>
          <w:rFonts w:ascii="Aptos Display" w:hAnsi="Aptos Display" w:cstheme="minorHAnsi"/>
        </w:rPr>
        <w:t xml:space="preserve">O Critério de Julgamento será o de menor preço </w:t>
      </w:r>
    </w:p>
    <w:p w14:paraId="33B6B6D2"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ESTIMATIVA DE PREÇOS E PREÇOS REFERENCIAIS E DOTAÇÃO ORÇAMENTÁRIA</w:t>
      </w:r>
    </w:p>
    <w:p w14:paraId="03907899"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Como forma de dar eficácia</w:t>
      </w:r>
      <w:r w:rsidRPr="009A51B3">
        <w:rPr>
          <w:rFonts w:ascii="Aptos Display" w:hAnsi="Aptos Display"/>
          <w:color w:val="FF0000"/>
          <w:spacing w:val="1"/>
        </w:rPr>
        <w:t xml:space="preserve"> </w:t>
      </w:r>
      <w:r w:rsidRPr="009A51B3">
        <w:rPr>
          <w:rFonts w:ascii="Aptos Display" w:hAnsi="Aptos Display"/>
        </w:rPr>
        <w:t>quanto</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estimativa</w:t>
      </w:r>
      <w:r w:rsidRPr="009A51B3">
        <w:rPr>
          <w:rFonts w:ascii="Aptos Display" w:hAnsi="Aptos Display"/>
          <w:spacing w:val="1"/>
        </w:rPr>
        <w:t xml:space="preserve"> </w:t>
      </w:r>
      <w:r w:rsidRPr="009A51B3">
        <w:rPr>
          <w:rFonts w:ascii="Aptos Display" w:hAnsi="Aptos Display"/>
        </w:rPr>
        <w:t>preliminar</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preços,</w:t>
      </w:r>
      <w:r w:rsidRPr="009A51B3">
        <w:rPr>
          <w:rFonts w:ascii="Aptos Display" w:hAnsi="Aptos Display"/>
          <w:spacing w:val="1"/>
        </w:rPr>
        <w:t xml:space="preserve"> </w:t>
      </w:r>
      <w:r w:rsidRPr="009A51B3">
        <w:rPr>
          <w:rFonts w:ascii="Aptos Display" w:hAnsi="Aptos Display"/>
        </w:rPr>
        <w:t>foram</w:t>
      </w:r>
      <w:r w:rsidRPr="009A51B3">
        <w:rPr>
          <w:rFonts w:ascii="Aptos Display" w:hAnsi="Aptos Display"/>
          <w:spacing w:val="1"/>
        </w:rPr>
        <w:t xml:space="preserve"> </w:t>
      </w:r>
      <w:r w:rsidRPr="009A51B3">
        <w:rPr>
          <w:rFonts w:ascii="Aptos Display" w:hAnsi="Aptos Display"/>
        </w:rPr>
        <w:t>considerados</w:t>
      </w:r>
      <w:r w:rsidRPr="009A51B3">
        <w:rPr>
          <w:rFonts w:ascii="Aptos Display" w:hAnsi="Aptos Display"/>
          <w:spacing w:val="1"/>
        </w:rPr>
        <w:t xml:space="preserve"> </w:t>
      </w:r>
      <w:r w:rsidRPr="009A51B3">
        <w:rPr>
          <w:rFonts w:ascii="Aptos Display" w:hAnsi="Aptos Display"/>
        </w:rPr>
        <w:t>valores</w:t>
      </w:r>
      <w:r w:rsidRPr="009A51B3">
        <w:rPr>
          <w:rFonts w:ascii="Aptos Display" w:hAnsi="Aptos Display"/>
          <w:spacing w:val="1"/>
        </w:rPr>
        <w:t xml:space="preserve"> </w:t>
      </w:r>
      <w:r w:rsidRPr="009A51B3">
        <w:rPr>
          <w:rFonts w:ascii="Aptos Display" w:hAnsi="Aptos Display"/>
        </w:rPr>
        <w:t>referenciais</w:t>
      </w:r>
      <w:r w:rsidRPr="009A51B3">
        <w:rPr>
          <w:rFonts w:ascii="Aptos Display" w:hAnsi="Aptos Display"/>
          <w:spacing w:val="53"/>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 xml:space="preserve">contratações anteriores que o município executou, podendo ser consultado nos contratos em anexo e no endereço eletrônico: </w:t>
      </w:r>
      <w:hyperlink r:id="rId27" w:history="1">
        <w:r w:rsidRPr="009A51B3">
          <w:rPr>
            <w:rStyle w:val="Hyperlink"/>
            <w:rFonts w:ascii="Aptos Display" w:hAnsi="Aptos Display"/>
          </w:rPr>
          <w:t>https://saoluisdoquitunde.al.gov.br/licitacoes/preg%C3%A3o/preg%C3%A3o-eletr%C3%B4nico-n%C2%BA-900052024-merenda-escolar</w:t>
        </w:r>
      </w:hyperlink>
      <w:r w:rsidRPr="009A51B3">
        <w:rPr>
          <w:rFonts w:ascii="Aptos Display" w:hAnsi="Aptos Display"/>
        </w:rPr>
        <w:t xml:space="preserve"> onde o valor estimado da contratação ficou em torno de R$:  </w:t>
      </w:r>
      <w:r w:rsidRPr="009A51B3">
        <w:rPr>
          <w:rFonts w:ascii="Aptos Display" w:hAnsi="Aptos Display"/>
          <w:b/>
          <w:bCs/>
        </w:rPr>
        <w:t>2.808.746,25</w:t>
      </w:r>
      <w:r w:rsidRPr="009A51B3">
        <w:rPr>
          <w:rFonts w:ascii="Aptos Display" w:hAnsi="Aptos Display"/>
        </w:rPr>
        <w:t xml:space="preserve"> (dois milhões oitocentos e oito mil setecentos e quarenta e seis reais e vinte e cinco centavos),</w:t>
      </w:r>
      <w:r w:rsidRPr="009A51B3">
        <w:rPr>
          <w:rFonts w:ascii="Aptos Display" w:hAnsi="Aptos Display"/>
          <w:spacing w:val="-1"/>
        </w:rPr>
        <w:t xml:space="preserve"> </w:t>
      </w:r>
      <w:r w:rsidRPr="009A51B3">
        <w:rPr>
          <w:rFonts w:ascii="Aptos Display" w:hAnsi="Aptos Display"/>
        </w:rPr>
        <w:t>para</w:t>
      </w:r>
      <w:r w:rsidRPr="009A51B3">
        <w:rPr>
          <w:rFonts w:ascii="Aptos Display" w:hAnsi="Aptos Display"/>
          <w:spacing w:val="-1"/>
        </w:rPr>
        <w:t xml:space="preserve"> </w:t>
      </w:r>
      <w:r w:rsidRPr="009A51B3">
        <w:rPr>
          <w:rFonts w:ascii="Aptos Display" w:hAnsi="Aptos Display"/>
        </w:rPr>
        <w:t>o</w:t>
      </w:r>
      <w:r w:rsidRPr="009A51B3">
        <w:rPr>
          <w:rFonts w:ascii="Aptos Display" w:hAnsi="Aptos Display"/>
          <w:spacing w:val="-1"/>
        </w:rPr>
        <w:t xml:space="preserve"> </w:t>
      </w:r>
      <w:r w:rsidRPr="009A51B3">
        <w:rPr>
          <w:rFonts w:ascii="Aptos Display" w:hAnsi="Aptos Display"/>
        </w:rPr>
        <w:t>período</w:t>
      </w:r>
      <w:r w:rsidRPr="009A51B3">
        <w:rPr>
          <w:rFonts w:ascii="Aptos Display" w:hAnsi="Aptos Display"/>
          <w:spacing w:val="-2"/>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atendimento</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2"/>
        </w:rPr>
        <w:t xml:space="preserve"> </w:t>
      </w:r>
      <w:r w:rsidRPr="009A51B3">
        <w:rPr>
          <w:rFonts w:ascii="Aptos Display" w:hAnsi="Aptos Display"/>
        </w:rPr>
        <w:t>12</w:t>
      </w:r>
      <w:r w:rsidRPr="009A51B3">
        <w:rPr>
          <w:rFonts w:ascii="Aptos Display" w:hAnsi="Aptos Display"/>
          <w:spacing w:val="-2"/>
        </w:rPr>
        <w:t xml:space="preserve"> </w:t>
      </w:r>
      <w:r w:rsidRPr="009A51B3">
        <w:rPr>
          <w:rFonts w:ascii="Aptos Display" w:hAnsi="Aptos Display"/>
        </w:rPr>
        <w:t xml:space="preserve">meses. </w:t>
      </w:r>
    </w:p>
    <w:p w14:paraId="586F450C"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A pesquisa de preços definitiva será feita pelo setor de compras, onde se trata de procedimento indispensável à verificação de</w:t>
      </w:r>
      <w:r w:rsidRPr="009A51B3">
        <w:rPr>
          <w:rFonts w:ascii="Aptos Display" w:hAnsi="Aptos Display"/>
          <w:spacing w:val="1"/>
        </w:rPr>
        <w:t xml:space="preserve"> </w:t>
      </w:r>
      <w:r w:rsidRPr="009A51B3">
        <w:rPr>
          <w:rFonts w:ascii="Aptos Display" w:hAnsi="Aptos Display"/>
        </w:rPr>
        <w:t>valores</w:t>
      </w:r>
      <w:r w:rsidRPr="009A51B3">
        <w:rPr>
          <w:rFonts w:ascii="Aptos Display" w:hAnsi="Aptos Display"/>
          <w:spacing w:val="-2"/>
        </w:rPr>
        <w:t xml:space="preserve"> </w:t>
      </w:r>
      <w:r w:rsidRPr="009A51B3">
        <w:rPr>
          <w:rFonts w:ascii="Aptos Display" w:hAnsi="Aptos Display"/>
        </w:rPr>
        <w:t>para</w:t>
      </w:r>
      <w:r w:rsidRPr="009A51B3">
        <w:rPr>
          <w:rFonts w:ascii="Aptos Display" w:hAnsi="Aptos Display"/>
          <w:spacing w:val="-1"/>
        </w:rPr>
        <w:t xml:space="preserve"> </w:t>
      </w:r>
      <w:r w:rsidRPr="009A51B3">
        <w:rPr>
          <w:rFonts w:ascii="Aptos Display" w:hAnsi="Aptos Display"/>
        </w:rPr>
        <w:t>precificar</w:t>
      </w:r>
      <w:r w:rsidRPr="009A51B3">
        <w:rPr>
          <w:rFonts w:ascii="Aptos Display" w:hAnsi="Aptos Display"/>
          <w:spacing w:val="-2"/>
        </w:rPr>
        <w:t xml:space="preserve"> </w:t>
      </w:r>
      <w:r w:rsidRPr="009A51B3">
        <w:rPr>
          <w:rFonts w:ascii="Aptos Display" w:hAnsi="Aptos Display"/>
        </w:rPr>
        <w:t>o</w:t>
      </w:r>
      <w:r w:rsidRPr="009A51B3">
        <w:rPr>
          <w:rFonts w:ascii="Aptos Display" w:hAnsi="Aptos Display"/>
          <w:spacing w:val="-1"/>
        </w:rPr>
        <w:t xml:space="preserve"> </w:t>
      </w:r>
      <w:r w:rsidRPr="009A51B3">
        <w:rPr>
          <w:rFonts w:ascii="Aptos Display" w:hAnsi="Aptos Display"/>
        </w:rPr>
        <w:t>valor</w:t>
      </w:r>
      <w:r w:rsidRPr="009A51B3">
        <w:rPr>
          <w:rFonts w:ascii="Aptos Display" w:hAnsi="Aptos Display"/>
          <w:spacing w:val="-2"/>
        </w:rPr>
        <w:t xml:space="preserve"> </w:t>
      </w:r>
      <w:r w:rsidRPr="009A51B3">
        <w:rPr>
          <w:rFonts w:ascii="Aptos Display" w:hAnsi="Aptos Display"/>
        </w:rPr>
        <w:t>referencial</w:t>
      </w:r>
      <w:r w:rsidRPr="009A51B3">
        <w:rPr>
          <w:rFonts w:ascii="Aptos Display" w:hAnsi="Aptos Display"/>
          <w:spacing w:val="-1"/>
        </w:rPr>
        <w:t xml:space="preserve"> </w:t>
      </w:r>
      <w:r w:rsidRPr="009A51B3">
        <w:rPr>
          <w:rFonts w:ascii="Aptos Display" w:hAnsi="Aptos Display"/>
        </w:rPr>
        <w:t>máximo</w:t>
      </w:r>
      <w:r w:rsidRPr="009A51B3">
        <w:rPr>
          <w:rFonts w:ascii="Aptos Display" w:hAnsi="Aptos Display"/>
          <w:spacing w:val="-1"/>
        </w:rPr>
        <w:t xml:space="preserve"> </w:t>
      </w:r>
      <w:r w:rsidRPr="009A51B3">
        <w:rPr>
          <w:rFonts w:ascii="Aptos Display" w:hAnsi="Aptos Display"/>
        </w:rPr>
        <w:t>aceitável.</w:t>
      </w:r>
    </w:p>
    <w:p w14:paraId="3FB8B16E"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Na licitação para registro de preços não é necessário indicar a dotação orçamentária, que somente será exigida para a formalização do contrato ou outro instrumento hábil.</w:t>
      </w:r>
    </w:p>
    <w:p w14:paraId="2B7B9B29"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 xml:space="preserve">PRAZO E CONDIÇÕES DA EXECUÇÃO </w:t>
      </w:r>
    </w:p>
    <w:p w14:paraId="3FFC3156" w14:textId="77777777" w:rsidR="00484218" w:rsidRPr="009A51B3" w:rsidRDefault="00484218" w:rsidP="00484218">
      <w:pPr>
        <w:pStyle w:val="PargrafodaLista"/>
        <w:numPr>
          <w:ilvl w:val="1"/>
          <w:numId w:val="70"/>
        </w:numPr>
        <w:ind w:left="426" w:right="-3"/>
        <w:jc w:val="both"/>
        <w:rPr>
          <w:rFonts w:ascii="Aptos Display" w:hAnsi="Aptos Display" w:cstheme="minorHAnsi"/>
        </w:rPr>
      </w:pPr>
      <w:r w:rsidRPr="009A51B3">
        <w:rPr>
          <w:rFonts w:ascii="Aptos Display" w:hAnsi="Aptos Display"/>
          <w:b/>
        </w:rPr>
        <w:t>Da</w:t>
      </w:r>
      <w:r w:rsidRPr="009A51B3">
        <w:rPr>
          <w:rFonts w:ascii="Aptos Display" w:hAnsi="Aptos Display"/>
          <w:b/>
          <w:spacing w:val="-4"/>
        </w:rPr>
        <w:t xml:space="preserve"> </w:t>
      </w:r>
      <w:r w:rsidRPr="009A51B3">
        <w:rPr>
          <w:rFonts w:ascii="Aptos Display" w:hAnsi="Aptos Display"/>
          <w:b/>
        </w:rPr>
        <w:t>entrega</w:t>
      </w:r>
    </w:p>
    <w:p w14:paraId="48FD87FC" w14:textId="77777777" w:rsidR="00484218" w:rsidRPr="009A51B3" w:rsidRDefault="00484218" w:rsidP="00484218">
      <w:pPr>
        <w:pStyle w:val="Corpodetexto"/>
        <w:widowControl w:val="0"/>
        <w:numPr>
          <w:ilvl w:val="2"/>
          <w:numId w:val="70"/>
        </w:numPr>
        <w:suppressAutoHyphens w:val="0"/>
        <w:autoSpaceDE w:val="0"/>
        <w:autoSpaceDN w:val="0"/>
        <w:spacing w:before="42" w:line="278" w:lineRule="auto"/>
        <w:ind w:left="284" w:right="-3"/>
        <w:jc w:val="both"/>
        <w:rPr>
          <w:rFonts w:ascii="Aptos Display" w:hAnsi="Aptos Display"/>
          <w:sz w:val="20"/>
        </w:rPr>
      </w:pP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aquisição</w:t>
      </w:r>
      <w:r w:rsidRPr="009A51B3">
        <w:rPr>
          <w:rFonts w:ascii="Aptos Display" w:hAnsi="Aptos Display"/>
          <w:spacing w:val="1"/>
          <w:sz w:val="20"/>
        </w:rPr>
        <w:t xml:space="preserve"> </w:t>
      </w:r>
      <w:r w:rsidRPr="009A51B3">
        <w:rPr>
          <w:rFonts w:ascii="Aptos Display" w:hAnsi="Aptos Display"/>
          <w:sz w:val="20"/>
        </w:rPr>
        <w:t>dos</w:t>
      </w:r>
      <w:r w:rsidRPr="009A51B3">
        <w:rPr>
          <w:rFonts w:ascii="Aptos Display" w:hAnsi="Aptos Display"/>
          <w:spacing w:val="1"/>
          <w:sz w:val="20"/>
        </w:rPr>
        <w:t xml:space="preserve"> </w:t>
      </w:r>
      <w:r w:rsidRPr="009A51B3">
        <w:rPr>
          <w:rFonts w:ascii="Aptos Display" w:hAnsi="Aptos Display"/>
          <w:sz w:val="20"/>
        </w:rPr>
        <w:t>produtos,</w:t>
      </w:r>
      <w:r w:rsidRPr="009A51B3">
        <w:rPr>
          <w:rFonts w:ascii="Aptos Display" w:hAnsi="Aptos Display"/>
          <w:spacing w:val="1"/>
          <w:sz w:val="20"/>
        </w:rPr>
        <w:t xml:space="preserve"> </w:t>
      </w:r>
      <w:r w:rsidRPr="009A51B3">
        <w:rPr>
          <w:rFonts w:ascii="Aptos Display" w:hAnsi="Aptos Display"/>
          <w:sz w:val="20"/>
        </w:rPr>
        <w:t>será</w:t>
      </w:r>
      <w:r w:rsidRPr="009A51B3">
        <w:rPr>
          <w:rFonts w:ascii="Aptos Display" w:hAnsi="Aptos Display"/>
          <w:spacing w:val="1"/>
          <w:sz w:val="20"/>
        </w:rPr>
        <w:t xml:space="preserve"> </w:t>
      </w:r>
      <w:r w:rsidRPr="009A51B3">
        <w:rPr>
          <w:rFonts w:ascii="Aptos Display" w:hAnsi="Aptos Display"/>
          <w:sz w:val="20"/>
        </w:rPr>
        <w:t>realizada</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acordo</w:t>
      </w:r>
      <w:r w:rsidRPr="009A51B3">
        <w:rPr>
          <w:rFonts w:ascii="Aptos Display" w:hAnsi="Aptos Display"/>
          <w:spacing w:val="1"/>
          <w:sz w:val="20"/>
        </w:rPr>
        <w:t xml:space="preserve"> </w:t>
      </w:r>
      <w:r w:rsidRPr="009A51B3">
        <w:rPr>
          <w:rFonts w:ascii="Aptos Display" w:hAnsi="Aptos Display"/>
          <w:sz w:val="20"/>
        </w:rPr>
        <w:t>com</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necessidade</w:t>
      </w:r>
      <w:r w:rsidRPr="009A51B3">
        <w:rPr>
          <w:rFonts w:ascii="Aptos Display" w:hAnsi="Aptos Display"/>
          <w:spacing w:val="1"/>
          <w:sz w:val="20"/>
        </w:rPr>
        <w:t xml:space="preserve"> </w:t>
      </w:r>
      <w:r w:rsidRPr="009A51B3">
        <w:rPr>
          <w:rFonts w:ascii="Aptos Display" w:hAnsi="Aptos Display"/>
          <w:sz w:val="20"/>
        </w:rPr>
        <w:t>do</w:t>
      </w:r>
      <w:r w:rsidRPr="009A51B3">
        <w:rPr>
          <w:rFonts w:ascii="Aptos Display" w:hAnsi="Aptos Display"/>
          <w:spacing w:val="1"/>
          <w:sz w:val="20"/>
        </w:rPr>
        <w:t xml:space="preserve"> </w:t>
      </w:r>
      <w:r w:rsidRPr="009A51B3">
        <w:rPr>
          <w:rFonts w:ascii="Aptos Display" w:hAnsi="Aptos Display"/>
          <w:sz w:val="20"/>
        </w:rPr>
        <w:t>município</w:t>
      </w:r>
      <w:r w:rsidRPr="009A51B3">
        <w:rPr>
          <w:rFonts w:ascii="Aptos Display" w:hAnsi="Aptos Display"/>
          <w:spacing w:val="1"/>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será</w:t>
      </w:r>
      <w:r w:rsidRPr="009A51B3">
        <w:rPr>
          <w:rFonts w:ascii="Aptos Display" w:hAnsi="Aptos Display"/>
          <w:spacing w:val="1"/>
          <w:sz w:val="20"/>
        </w:rPr>
        <w:t xml:space="preserve"> </w:t>
      </w:r>
      <w:r w:rsidRPr="009A51B3">
        <w:rPr>
          <w:rFonts w:ascii="Aptos Display" w:hAnsi="Aptos Display"/>
          <w:sz w:val="20"/>
        </w:rPr>
        <w:t>formalizada através de solicitação feita pela Nutricionista: Patrícia Lima de Vasconcelos, acompanhada da nota de empenho emitida pelo Município, onde contarão as quantidades e</w:t>
      </w:r>
      <w:r w:rsidRPr="009A51B3">
        <w:rPr>
          <w:rFonts w:ascii="Aptos Display" w:hAnsi="Aptos Display"/>
          <w:spacing w:val="1"/>
          <w:sz w:val="20"/>
        </w:rPr>
        <w:t xml:space="preserve"> </w:t>
      </w:r>
      <w:r w:rsidRPr="009A51B3">
        <w:rPr>
          <w:rFonts w:ascii="Aptos Display" w:hAnsi="Aptos Display"/>
          <w:sz w:val="20"/>
        </w:rPr>
        <w:t>o</w:t>
      </w:r>
      <w:r w:rsidRPr="009A51B3">
        <w:rPr>
          <w:rFonts w:ascii="Aptos Display" w:hAnsi="Aptos Display"/>
          <w:spacing w:val="-1"/>
          <w:sz w:val="20"/>
        </w:rPr>
        <w:t xml:space="preserve"> valor</w:t>
      </w:r>
      <w:r w:rsidRPr="009A51B3">
        <w:rPr>
          <w:rFonts w:ascii="Aptos Display" w:hAnsi="Aptos Display"/>
          <w:sz w:val="20"/>
        </w:rPr>
        <w:t>.</w:t>
      </w:r>
    </w:p>
    <w:p w14:paraId="41569CEC" w14:textId="77777777" w:rsidR="00484218" w:rsidRPr="009A51B3" w:rsidRDefault="00484218" w:rsidP="00484218">
      <w:pPr>
        <w:pStyle w:val="Corpodetexto"/>
        <w:widowControl w:val="0"/>
        <w:numPr>
          <w:ilvl w:val="2"/>
          <w:numId w:val="70"/>
        </w:numPr>
        <w:suppressAutoHyphens w:val="0"/>
        <w:autoSpaceDE w:val="0"/>
        <w:autoSpaceDN w:val="0"/>
        <w:spacing w:before="42" w:line="278" w:lineRule="auto"/>
        <w:ind w:left="284" w:right="-3"/>
        <w:jc w:val="both"/>
        <w:rPr>
          <w:rFonts w:ascii="Aptos Display" w:hAnsi="Aptos Display"/>
          <w:sz w:val="20"/>
        </w:rPr>
      </w:pPr>
      <w:r w:rsidRPr="009A51B3">
        <w:rPr>
          <w:rFonts w:ascii="Aptos Display" w:hAnsi="Aptos Display"/>
          <w:sz w:val="20"/>
        </w:rPr>
        <w:t>O</w:t>
      </w:r>
      <w:r w:rsidRPr="009A51B3">
        <w:rPr>
          <w:rFonts w:ascii="Aptos Display" w:hAnsi="Aptos Display"/>
          <w:spacing w:val="-4"/>
          <w:sz w:val="20"/>
        </w:rPr>
        <w:t xml:space="preserve"> </w:t>
      </w:r>
      <w:r w:rsidRPr="009A51B3">
        <w:rPr>
          <w:rFonts w:ascii="Aptos Display" w:hAnsi="Aptos Display"/>
          <w:sz w:val="20"/>
        </w:rPr>
        <w:t>prazo</w:t>
      </w:r>
      <w:r w:rsidRPr="009A51B3">
        <w:rPr>
          <w:rFonts w:ascii="Aptos Display" w:hAnsi="Aptos Display"/>
          <w:spacing w:val="-2"/>
          <w:sz w:val="20"/>
        </w:rPr>
        <w:t xml:space="preserve"> </w:t>
      </w:r>
      <w:r w:rsidRPr="009A51B3">
        <w:rPr>
          <w:rFonts w:ascii="Aptos Display" w:hAnsi="Aptos Display"/>
          <w:sz w:val="20"/>
        </w:rPr>
        <w:t>para</w:t>
      </w:r>
      <w:r w:rsidRPr="009A51B3">
        <w:rPr>
          <w:rFonts w:ascii="Aptos Display" w:hAnsi="Aptos Display"/>
          <w:spacing w:val="-3"/>
          <w:sz w:val="20"/>
        </w:rPr>
        <w:t xml:space="preserve"> </w:t>
      </w:r>
      <w:r w:rsidRPr="009A51B3">
        <w:rPr>
          <w:rFonts w:ascii="Aptos Display" w:hAnsi="Aptos Display"/>
          <w:sz w:val="20"/>
        </w:rPr>
        <w:t>entrega</w:t>
      </w:r>
      <w:r w:rsidRPr="009A51B3">
        <w:rPr>
          <w:rFonts w:ascii="Aptos Display" w:hAnsi="Aptos Display"/>
          <w:spacing w:val="-2"/>
          <w:sz w:val="20"/>
        </w:rPr>
        <w:t xml:space="preserve"> </w:t>
      </w:r>
      <w:r w:rsidRPr="009A51B3">
        <w:rPr>
          <w:rFonts w:ascii="Aptos Display" w:hAnsi="Aptos Display"/>
          <w:sz w:val="20"/>
        </w:rPr>
        <w:t>é</w:t>
      </w:r>
      <w:r w:rsidRPr="009A51B3">
        <w:rPr>
          <w:rFonts w:ascii="Aptos Display" w:hAnsi="Aptos Display"/>
          <w:spacing w:val="-3"/>
          <w:sz w:val="20"/>
        </w:rPr>
        <w:t xml:space="preserve"> </w:t>
      </w:r>
      <w:r w:rsidRPr="009A51B3">
        <w:rPr>
          <w:rFonts w:ascii="Aptos Display" w:hAnsi="Aptos Display"/>
          <w:sz w:val="20"/>
        </w:rPr>
        <w:t>de</w:t>
      </w:r>
      <w:r w:rsidRPr="009A51B3">
        <w:rPr>
          <w:rFonts w:ascii="Aptos Display" w:hAnsi="Aptos Display"/>
          <w:spacing w:val="-2"/>
          <w:sz w:val="20"/>
        </w:rPr>
        <w:t xml:space="preserve"> até </w:t>
      </w:r>
      <w:r w:rsidRPr="009A51B3">
        <w:rPr>
          <w:rFonts w:ascii="Aptos Display" w:hAnsi="Aptos Display"/>
          <w:sz w:val="20"/>
        </w:rPr>
        <w:t>05</w:t>
      </w:r>
      <w:r w:rsidRPr="009A51B3">
        <w:rPr>
          <w:rFonts w:ascii="Aptos Display" w:hAnsi="Aptos Display"/>
          <w:spacing w:val="-4"/>
          <w:sz w:val="20"/>
        </w:rPr>
        <w:t xml:space="preserve"> </w:t>
      </w:r>
      <w:r w:rsidRPr="009A51B3">
        <w:rPr>
          <w:rFonts w:ascii="Aptos Display" w:hAnsi="Aptos Display"/>
          <w:sz w:val="20"/>
        </w:rPr>
        <w:t>(cinco) dias</w:t>
      </w:r>
      <w:r w:rsidRPr="009A51B3">
        <w:rPr>
          <w:rFonts w:ascii="Aptos Display" w:hAnsi="Aptos Display"/>
          <w:spacing w:val="-3"/>
          <w:sz w:val="20"/>
        </w:rPr>
        <w:t xml:space="preserve"> </w:t>
      </w:r>
      <w:r w:rsidRPr="009A51B3">
        <w:rPr>
          <w:rFonts w:ascii="Aptos Display" w:hAnsi="Aptos Display"/>
          <w:sz w:val="20"/>
        </w:rPr>
        <w:t>corridos,</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3"/>
          <w:sz w:val="20"/>
        </w:rPr>
        <w:t xml:space="preserve"> </w:t>
      </w:r>
      <w:r w:rsidRPr="009A51B3">
        <w:rPr>
          <w:rFonts w:ascii="Aptos Display" w:hAnsi="Aptos Display"/>
          <w:sz w:val="20"/>
        </w:rPr>
        <w:t>partir</w:t>
      </w:r>
      <w:r w:rsidRPr="009A51B3">
        <w:rPr>
          <w:rFonts w:ascii="Aptos Display" w:hAnsi="Aptos Display"/>
          <w:spacing w:val="-2"/>
          <w:sz w:val="20"/>
        </w:rPr>
        <w:t xml:space="preserve"> </w:t>
      </w:r>
      <w:r w:rsidRPr="009A51B3">
        <w:rPr>
          <w:rFonts w:ascii="Aptos Display" w:hAnsi="Aptos Display"/>
          <w:sz w:val="20"/>
        </w:rPr>
        <w:t>do</w:t>
      </w:r>
      <w:r w:rsidRPr="009A51B3">
        <w:rPr>
          <w:rFonts w:ascii="Aptos Display" w:hAnsi="Aptos Display"/>
          <w:spacing w:val="-3"/>
          <w:sz w:val="20"/>
        </w:rPr>
        <w:t xml:space="preserve"> </w:t>
      </w:r>
      <w:r w:rsidRPr="009A51B3">
        <w:rPr>
          <w:rFonts w:ascii="Aptos Display" w:hAnsi="Aptos Display"/>
          <w:sz w:val="20"/>
        </w:rPr>
        <w:t>recebimento</w:t>
      </w:r>
      <w:r w:rsidRPr="009A51B3">
        <w:rPr>
          <w:rFonts w:ascii="Aptos Display" w:hAnsi="Aptos Display"/>
          <w:spacing w:val="-2"/>
          <w:sz w:val="20"/>
        </w:rPr>
        <w:t xml:space="preserve"> </w:t>
      </w:r>
      <w:r w:rsidRPr="009A51B3">
        <w:rPr>
          <w:rFonts w:ascii="Aptos Display" w:hAnsi="Aptos Display"/>
          <w:sz w:val="20"/>
        </w:rPr>
        <w:t>da</w:t>
      </w:r>
      <w:r w:rsidRPr="009A51B3">
        <w:rPr>
          <w:rFonts w:ascii="Aptos Display" w:hAnsi="Aptos Display"/>
          <w:spacing w:val="-3"/>
          <w:sz w:val="20"/>
        </w:rPr>
        <w:t xml:space="preserve"> solicitação/</w:t>
      </w:r>
      <w:r w:rsidRPr="009A51B3">
        <w:rPr>
          <w:rFonts w:ascii="Aptos Display" w:hAnsi="Aptos Display"/>
          <w:sz w:val="20"/>
        </w:rPr>
        <w:t>nota</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2"/>
          <w:sz w:val="20"/>
        </w:rPr>
        <w:t xml:space="preserve"> </w:t>
      </w:r>
      <w:r w:rsidRPr="009A51B3">
        <w:rPr>
          <w:rFonts w:ascii="Aptos Display" w:hAnsi="Aptos Display"/>
          <w:sz w:val="20"/>
        </w:rPr>
        <w:t>empenho.</w:t>
      </w:r>
    </w:p>
    <w:p w14:paraId="32CEE36D" w14:textId="77777777" w:rsidR="00484218" w:rsidRPr="009A51B3" w:rsidRDefault="00484218" w:rsidP="00484218">
      <w:pPr>
        <w:pStyle w:val="Corpodetexto"/>
        <w:widowControl w:val="0"/>
        <w:numPr>
          <w:ilvl w:val="1"/>
          <w:numId w:val="70"/>
        </w:numPr>
        <w:suppressAutoHyphens w:val="0"/>
        <w:autoSpaceDE w:val="0"/>
        <w:autoSpaceDN w:val="0"/>
        <w:spacing w:before="42" w:line="278" w:lineRule="auto"/>
        <w:ind w:left="426" w:right="-3" w:hanging="426"/>
        <w:jc w:val="both"/>
        <w:rPr>
          <w:rFonts w:ascii="Aptos Display" w:hAnsi="Aptos Display"/>
          <w:b w:val="0"/>
          <w:sz w:val="20"/>
        </w:rPr>
      </w:pPr>
      <w:r w:rsidRPr="009A51B3">
        <w:rPr>
          <w:rFonts w:ascii="Aptos Display" w:hAnsi="Aptos Display"/>
          <w:sz w:val="20"/>
        </w:rPr>
        <w:t>Local</w:t>
      </w:r>
      <w:r w:rsidRPr="009A51B3">
        <w:rPr>
          <w:rFonts w:ascii="Aptos Display" w:hAnsi="Aptos Display"/>
          <w:spacing w:val="-2"/>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Horário</w:t>
      </w:r>
    </w:p>
    <w:p w14:paraId="45F79055" w14:textId="77777777" w:rsidR="00484218" w:rsidRPr="009A51B3" w:rsidRDefault="00484218" w:rsidP="00484218">
      <w:pPr>
        <w:pStyle w:val="Corpodetexto"/>
        <w:widowControl w:val="0"/>
        <w:numPr>
          <w:ilvl w:val="2"/>
          <w:numId w:val="70"/>
        </w:numPr>
        <w:suppressAutoHyphens w:val="0"/>
        <w:autoSpaceDE w:val="0"/>
        <w:autoSpaceDN w:val="0"/>
        <w:spacing w:before="43" w:line="276" w:lineRule="auto"/>
        <w:ind w:left="284" w:right="-3"/>
        <w:jc w:val="both"/>
        <w:rPr>
          <w:rFonts w:ascii="Aptos Display" w:hAnsi="Aptos Display"/>
          <w:sz w:val="20"/>
        </w:rPr>
      </w:pPr>
      <w:r w:rsidRPr="009A51B3">
        <w:rPr>
          <w:rFonts w:ascii="Aptos Display" w:hAnsi="Aptos Display"/>
          <w:spacing w:val="1"/>
          <w:sz w:val="20"/>
        </w:rPr>
        <w:t xml:space="preserve">A </w:t>
      </w:r>
      <w:r w:rsidRPr="009A51B3">
        <w:rPr>
          <w:rFonts w:ascii="Aptos Display" w:hAnsi="Aptos Display"/>
          <w:sz w:val="20"/>
        </w:rPr>
        <w:t>entrega</w:t>
      </w:r>
      <w:r w:rsidRPr="009A51B3">
        <w:rPr>
          <w:rFonts w:ascii="Aptos Display" w:hAnsi="Aptos Display"/>
          <w:spacing w:val="1"/>
          <w:sz w:val="20"/>
        </w:rPr>
        <w:t xml:space="preserve"> </w:t>
      </w:r>
      <w:r w:rsidRPr="009A51B3">
        <w:rPr>
          <w:rFonts w:ascii="Aptos Display" w:hAnsi="Aptos Display"/>
          <w:sz w:val="20"/>
        </w:rPr>
        <w:t>deverá</w:t>
      </w:r>
      <w:r w:rsidRPr="009A51B3">
        <w:rPr>
          <w:rFonts w:ascii="Aptos Display" w:hAnsi="Aptos Display"/>
          <w:spacing w:val="1"/>
          <w:sz w:val="20"/>
        </w:rPr>
        <w:t xml:space="preserve"> </w:t>
      </w:r>
      <w:r w:rsidRPr="009A51B3">
        <w:rPr>
          <w:rFonts w:ascii="Aptos Display" w:hAnsi="Aptos Display"/>
          <w:sz w:val="20"/>
        </w:rPr>
        <w:t>ser</w:t>
      </w:r>
      <w:r w:rsidRPr="009A51B3">
        <w:rPr>
          <w:rFonts w:ascii="Aptos Display" w:hAnsi="Aptos Display"/>
          <w:spacing w:val="1"/>
          <w:sz w:val="20"/>
        </w:rPr>
        <w:t xml:space="preserve"> </w:t>
      </w:r>
      <w:r w:rsidRPr="009A51B3">
        <w:rPr>
          <w:rFonts w:ascii="Aptos Display" w:hAnsi="Aptos Display"/>
          <w:sz w:val="20"/>
        </w:rPr>
        <w:t>realizada</w:t>
      </w:r>
      <w:r w:rsidRPr="009A51B3">
        <w:rPr>
          <w:rFonts w:ascii="Aptos Display" w:hAnsi="Aptos Display"/>
          <w:spacing w:val="1"/>
          <w:sz w:val="20"/>
        </w:rPr>
        <w:t xml:space="preserve"> </w:t>
      </w:r>
      <w:r w:rsidRPr="009A51B3">
        <w:rPr>
          <w:rFonts w:ascii="Aptos Display" w:hAnsi="Aptos Display"/>
          <w:sz w:val="20"/>
        </w:rPr>
        <w:t>diretamente</w:t>
      </w:r>
      <w:r w:rsidRPr="009A51B3">
        <w:rPr>
          <w:rFonts w:ascii="Aptos Display" w:hAnsi="Aptos Display"/>
          <w:spacing w:val="1"/>
          <w:sz w:val="20"/>
        </w:rPr>
        <w:t xml:space="preserve"> </w:t>
      </w:r>
      <w:r w:rsidRPr="009A51B3">
        <w:rPr>
          <w:rFonts w:ascii="Aptos Display" w:hAnsi="Aptos Display"/>
          <w:sz w:val="20"/>
        </w:rPr>
        <w:t xml:space="preserve">no Deposito da Merenda Escolar, </w:t>
      </w:r>
      <w:r w:rsidRPr="009A51B3">
        <w:rPr>
          <w:rFonts w:ascii="Aptos Display" w:hAnsi="Aptos Display" w:cs="Arial"/>
          <w:sz w:val="20"/>
        </w:rPr>
        <w:t>localizado na Rua Coelho Cavalcante, Centro, São Luís do Quitunde/AL</w:t>
      </w:r>
      <w:r w:rsidRPr="009A51B3">
        <w:rPr>
          <w:rFonts w:ascii="Aptos Display" w:hAnsi="Aptos Display"/>
          <w:sz w:val="20"/>
        </w:rPr>
        <w:t>.</w:t>
      </w:r>
      <w:r w:rsidRPr="009A51B3">
        <w:rPr>
          <w:rFonts w:ascii="Aptos Display" w:hAnsi="Aptos Display"/>
          <w:spacing w:val="1"/>
          <w:sz w:val="20"/>
        </w:rPr>
        <w:t xml:space="preserve"> </w:t>
      </w:r>
      <w:r w:rsidRPr="009A51B3">
        <w:rPr>
          <w:rFonts w:ascii="Aptos Display" w:hAnsi="Aptos Display"/>
          <w:sz w:val="20"/>
        </w:rPr>
        <w:t>De acordo com</w:t>
      </w:r>
      <w:r w:rsidRPr="009A51B3">
        <w:rPr>
          <w:rFonts w:ascii="Aptos Display" w:hAnsi="Aptos Display"/>
          <w:spacing w:val="1"/>
          <w:sz w:val="20"/>
        </w:rPr>
        <w:t xml:space="preserve"> o </w:t>
      </w:r>
      <w:r w:rsidRPr="009A51B3">
        <w:rPr>
          <w:rFonts w:ascii="Aptos Display" w:hAnsi="Aptos Display"/>
          <w:sz w:val="20"/>
        </w:rPr>
        <w:t xml:space="preserve">cronograma de pedidos solicitados pelo setor de nutrição na pessoa responsável pela merenda escolar: Patrícia Lima de Vasconcelos, em dias úteis no horário comercial de </w:t>
      </w:r>
      <w:r w:rsidRPr="009A51B3">
        <w:rPr>
          <w:rFonts w:ascii="Aptos Display" w:hAnsi="Aptos Display"/>
          <w:sz w:val="20"/>
        </w:rPr>
        <w:lastRenderedPageBreak/>
        <w:t>segunda a Sexta feira, das 08h às 12h, das 13h as 17h.</w:t>
      </w:r>
    </w:p>
    <w:p w14:paraId="4568EE83" w14:textId="77777777" w:rsidR="00484218" w:rsidRPr="009A51B3" w:rsidRDefault="00484218" w:rsidP="00484218">
      <w:pPr>
        <w:pStyle w:val="Corpodetexto"/>
        <w:widowControl w:val="0"/>
        <w:numPr>
          <w:ilvl w:val="2"/>
          <w:numId w:val="70"/>
        </w:numPr>
        <w:suppressAutoHyphens w:val="0"/>
        <w:autoSpaceDE w:val="0"/>
        <w:autoSpaceDN w:val="0"/>
        <w:spacing w:before="43" w:line="276" w:lineRule="auto"/>
        <w:ind w:left="284" w:right="-3"/>
        <w:jc w:val="both"/>
        <w:rPr>
          <w:rFonts w:ascii="Aptos Display" w:hAnsi="Aptos Display"/>
          <w:sz w:val="20"/>
        </w:rPr>
      </w:pPr>
      <w:r w:rsidRPr="009A51B3">
        <w:rPr>
          <w:rFonts w:ascii="Aptos Display" w:hAnsi="Aptos Display"/>
          <w:sz w:val="20"/>
        </w:rPr>
        <w:t>A solicitação será enviada por e-mail ou por ouro meio de comunicação existente pela Secretaria Municipal de Educação, e cabe ao</w:t>
      </w:r>
      <w:r w:rsidRPr="009A51B3">
        <w:rPr>
          <w:rFonts w:ascii="Aptos Display" w:hAnsi="Aptos Display"/>
          <w:spacing w:val="1"/>
          <w:sz w:val="20"/>
        </w:rPr>
        <w:t xml:space="preserve"> </w:t>
      </w:r>
      <w:r w:rsidRPr="009A51B3">
        <w:rPr>
          <w:rFonts w:ascii="Aptos Display" w:hAnsi="Aptos Display"/>
          <w:sz w:val="20"/>
        </w:rPr>
        <w:t>fornecedor</w:t>
      </w:r>
      <w:r w:rsidRPr="009A51B3">
        <w:rPr>
          <w:rFonts w:ascii="Aptos Display" w:hAnsi="Aptos Display"/>
          <w:spacing w:val="-2"/>
          <w:sz w:val="20"/>
        </w:rPr>
        <w:t xml:space="preserve"> </w:t>
      </w:r>
      <w:r w:rsidRPr="009A51B3">
        <w:rPr>
          <w:rFonts w:ascii="Aptos Display" w:hAnsi="Aptos Display"/>
          <w:sz w:val="20"/>
        </w:rPr>
        <w:t>manter</w:t>
      </w:r>
      <w:r w:rsidRPr="009A51B3">
        <w:rPr>
          <w:rFonts w:ascii="Aptos Display" w:hAnsi="Aptos Display"/>
          <w:spacing w:val="-1"/>
          <w:sz w:val="20"/>
        </w:rPr>
        <w:t xml:space="preserve"> </w:t>
      </w:r>
      <w:r w:rsidRPr="009A51B3">
        <w:rPr>
          <w:rFonts w:ascii="Aptos Display" w:hAnsi="Aptos Display"/>
          <w:sz w:val="20"/>
        </w:rPr>
        <w:t>o</w:t>
      </w:r>
      <w:r w:rsidRPr="009A51B3">
        <w:rPr>
          <w:rFonts w:ascii="Aptos Display" w:hAnsi="Aptos Display"/>
          <w:spacing w:val="-1"/>
          <w:sz w:val="20"/>
        </w:rPr>
        <w:t xml:space="preserve"> </w:t>
      </w:r>
      <w:r w:rsidRPr="009A51B3">
        <w:rPr>
          <w:rFonts w:ascii="Aptos Display" w:hAnsi="Aptos Display"/>
          <w:sz w:val="20"/>
        </w:rPr>
        <w:t>endereço</w:t>
      </w:r>
      <w:r w:rsidRPr="009A51B3">
        <w:rPr>
          <w:rFonts w:ascii="Aptos Display" w:hAnsi="Aptos Display"/>
          <w:spacing w:val="-1"/>
          <w:sz w:val="20"/>
        </w:rPr>
        <w:t xml:space="preserve"> </w:t>
      </w:r>
      <w:r w:rsidRPr="009A51B3">
        <w:rPr>
          <w:rFonts w:ascii="Aptos Display" w:hAnsi="Aptos Display"/>
          <w:sz w:val="20"/>
        </w:rPr>
        <w:t>atualizado.</w:t>
      </w:r>
    </w:p>
    <w:p w14:paraId="6592E510" w14:textId="77777777" w:rsidR="00484218" w:rsidRPr="009A51B3" w:rsidRDefault="00484218" w:rsidP="00484218">
      <w:pPr>
        <w:pStyle w:val="Ttulo4"/>
        <w:numPr>
          <w:ilvl w:val="1"/>
          <w:numId w:val="70"/>
        </w:numPr>
        <w:tabs>
          <w:tab w:val="left" w:pos="1240"/>
        </w:tabs>
        <w:spacing w:before="199"/>
        <w:ind w:left="426" w:right="-3" w:hanging="426"/>
        <w:jc w:val="both"/>
        <w:rPr>
          <w:rFonts w:ascii="Aptos Display" w:hAnsi="Aptos Display"/>
          <w:sz w:val="20"/>
          <w:szCs w:val="20"/>
        </w:rPr>
      </w:pPr>
      <w:r w:rsidRPr="009A51B3">
        <w:rPr>
          <w:rFonts w:ascii="Aptos Display" w:hAnsi="Aptos Display"/>
          <w:sz w:val="20"/>
          <w:szCs w:val="20"/>
        </w:rPr>
        <w:t>Especificações</w:t>
      </w:r>
      <w:r w:rsidRPr="009A51B3">
        <w:rPr>
          <w:rFonts w:ascii="Aptos Display" w:hAnsi="Aptos Display"/>
          <w:spacing w:val="-4"/>
          <w:sz w:val="20"/>
          <w:szCs w:val="20"/>
        </w:rPr>
        <w:t xml:space="preserve"> </w:t>
      </w:r>
      <w:r w:rsidRPr="009A51B3">
        <w:rPr>
          <w:rFonts w:ascii="Aptos Display" w:hAnsi="Aptos Display"/>
          <w:sz w:val="20"/>
          <w:szCs w:val="20"/>
        </w:rPr>
        <w:t>para</w:t>
      </w:r>
      <w:r w:rsidRPr="009A51B3">
        <w:rPr>
          <w:rFonts w:ascii="Aptos Display" w:hAnsi="Aptos Display"/>
          <w:spacing w:val="-2"/>
          <w:sz w:val="20"/>
          <w:szCs w:val="20"/>
        </w:rPr>
        <w:t xml:space="preserve"> </w:t>
      </w:r>
      <w:r w:rsidRPr="009A51B3">
        <w:rPr>
          <w:rFonts w:ascii="Aptos Display" w:hAnsi="Aptos Display"/>
          <w:sz w:val="20"/>
          <w:szCs w:val="20"/>
        </w:rPr>
        <w:t>Entregas</w:t>
      </w:r>
    </w:p>
    <w:p w14:paraId="4F6A8FF9" w14:textId="77777777" w:rsidR="00484218" w:rsidRPr="009A51B3" w:rsidRDefault="00484218" w:rsidP="00484218">
      <w:pPr>
        <w:pStyle w:val="Corpodetexto"/>
        <w:widowControl w:val="0"/>
        <w:numPr>
          <w:ilvl w:val="2"/>
          <w:numId w:val="70"/>
        </w:numPr>
        <w:suppressAutoHyphens w:val="0"/>
        <w:autoSpaceDE w:val="0"/>
        <w:autoSpaceDN w:val="0"/>
        <w:spacing w:before="43" w:line="276" w:lineRule="auto"/>
        <w:ind w:left="284" w:right="-3"/>
        <w:jc w:val="both"/>
        <w:rPr>
          <w:rFonts w:ascii="Aptos Display" w:hAnsi="Aptos Display"/>
          <w:sz w:val="20"/>
        </w:rPr>
      </w:pPr>
      <w:bookmarkStart w:id="21" w:name="_Hlk218763261"/>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entrega</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gêneros</w:t>
      </w:r>
      <w:r w:rsidRPr="009A51B3">
        <w:rPr>
          <w:rFonts w:ascii="Aptos Display" w:hAnsi="Aptos Display"/>
          <w:spacing w:val="1"/>
          <w:sz w:val="20"/>
        </w:rPr>
        <w:t xml:space="preserve"> </w:t>
      </w:r>
      <w:r w:rsidRPr="009A51B3">
        <w:rPr>
          <w:rFonts w:ascii="Aptos Display" w:hAnsi="Aptos Display"/>
          <w:sz w:val="20"/>
        </w:rPr>
        <w:t>alimentícios</w:t>
      </w:r>
      <w:r w:rsidRPr="009A51B3">
        <w:rPr>
          <w:rFonts w:ascii="Aptos Display" w:hAnsi="Aptos Display"/>
          <w:spacing w:val="1"/>
          <w:sz w:val="20"/>
        </w:rPr>
        <w:t xml:space="preserve"> </w:t>
      </w:r>
      <w:r w:rsidRPr="009A51B3">
        <w:rPr>
          <w:rFonts w:ascii="Aptos Display" w:hAnsi="Aptos Display"/>
          <w:sz w:val="20"/>
        </w:rPr>
        <w:t>destinados</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alimentação</w:t>
      </w:r>
      <w:r w:rsidRPr="009A51B3">
        <w:rPr>
          <w:rFonts w:ascii="Aptos Display" w:hAnsi="Aptos Display"/>
          <w:spacing w:val="1"/>
          <w:sz w:val="20"/>
        </w:rPr>
        <w:t xml:space="preserve"> </w:t>
      </w:r>
      <w:r w:rsidRPr="009A51B3">
        <w:rPr>
          <w:rFonts w:ascii="Aptos Display" w:hAnsi="Aptos Display"/>
          <w:sz w:val="20"/>
        </w:rPr>
        <w:t>escolar</w:t>
      </w:r>
      <w:r w:rsidRPr="009A51B3">
        <w:rPr>
          <w:rFonts w:ascii="Aptos Display" w:hAnsi="Aptos Display"/>
          <w:spacing w:val="1"/>
          <w:sz w:val="20"/>
        </w:rPr>
        <w:t xml:space="preserve"> </w:t>
      </w:r>
      <w:r w:rsidRPr="009A51B3">
        <w:rPr>
          <w:rFonts w:ascii="Aptos Display" w:hAnsi="Aptos Display"/>
          <w:sz w:val="20"/>
        </w:rPr>
        <w:t>seguem</w:t>
      </w:r>
      <w:r w:rsidRPr="009A51B3">
        <w:rPr>
          <w:rFonts w:ascii="Aptos Display" w:hAnsi="Aptos Display"/>
          <w:spacing w:val="1"/>
          <w:sz w:val="20"/>
        </w:rPr>
        <w:t xml:space="preserve"> </w:t>
      </w:r>
      <w:r w:rsidRPr="009A51B3">
        <w:rPr>
          <w:rFonts w:ascii="Aptos Display" w:hAnsi="Aptos Display"/>
          <w:sz w:val="20"/>
        </w:rPr>
        <w:t>planejamento</w:t>
      </w:r>
      <w:r w:rsidRPr="009A51B3">
        <w:rPr>
          <w:rFonts w:ascii="Aptos Display" w:hAnsi="Aptos Display"/>
          <w:spacing w:val="1"/>
          <w:sz w:val="20"/>
        </w:rPr>
        <w:t xml:space="preserve"> </w:t>
      </w:r>
      <w:r w:rsidRPr="009A51B3">
        <w:rPr>
          <w:rFonts w:ascii="Aptos Display" w:hAnsi="Aptos Display"/>
          <w:sz w:val="20"/>
        </w:rPr>
        <w:t>elaborado com antecedência pela nutricionista da Secretaria Municipal de Educação que atende as unidades educacionais da rede pública de ensino do Município, pois com o planejamento podemos assegurar que todos os envolvidos no processo da alimentação escolar possam trabalhar de forma</w:t>
      </w:r>
      <w:r w:rsidRPr="009A51B3">
        <w:rPr>
          <w:rFonts w:ascii="Aptos Display" w:hAnsi="Aptos Display"/>
          <w:spacing w:val="1"/>
          <w:sz w:val="20"/>
        </w:rPr>
        <w:t xml:space="preserve"> </w:t>
      </w:r>
      <w:r w:rsidRPr="009A51B3">
        <w:rPr>
          <w:rFonts w:ascii="Aptos Display" w:hAnsi="Aptos Display"/>
          <w:sz w:val="20"/>
        </w:rPr>
        <w:t>programada,</w:t>
      </w:r>
      <w:r w:rsidRPr="009A51B3">
        <w:rPr>
          <w:rFonts w:ascii="Aptos Display" w:hAnsi="Aptos Display"/>
          <w:spacing w:val="1"/>
          <w:sz w:val="20"/>
        </w:rPr>
        <w:t xml:space="preserve"> </w:t>
      </w:r>
      <w:r w:rsidRPr="009A51B3">
        <w:rPr>
          <w:rFonts w:ascii="Aptos Display" w:hAnsi="Aptos Display"/>
          <w:sz w:val="20"/>
        </w:rPr>
        <w:t>sem</w:t>
      </w:r>
      <w:r w:rsidRPr="009A51B3">
        <w:rPr>
          <w:rFonts w:ascii="Aptos Display" w:hAnsi="Aptos Display"/>
          <w:spacing w:val="1"/>
          <w:sz w:val="20"/>
        </w:rPr>
        <w:t xml:space="preserve"> </w:t>
      </w:r>
      <w:r w:rsidRPr="009A51B3">
        <w:rPr>
          <w:rFonts w:ascii="Aptos Display" w:hAnsi="Aptos Display"/>
          <w:sz w:val="20"/>
        </w:rPr>
        <w:t>risco</w:t>
      </w:r>
      <w:r w:rsidRPr="009A51B3">
        <w:rPr>
          <w:rFonts w:ascii="Aptos Display" w:hAnsi="Aptos Display"/>
          <w:spacing w:val="1"/>
          <w:sz w:val="20"/>
        </w:rPr>
        <w:t xml:space="preserve"> </w:t>
      </w:r>
      <w:r w:rsidRPr="009A51B3">
        <w:rPr>
          <w:rFonts w:ascii="Aptos Display" w:hAnsi="Aptos Display"/>
          <w:sz w:val="20"/>
        </w:rPr>
        <w:t>para</w:t>
      </w:r>
      <w:r w:rsidRPr="009A51B3">
        <w:rPr>
          <w:rFonts w:ascii="Aptos Display" w:hAnsi="Aptos Display"/>
          <w:spacing w:val="1"/>
          <w:sz w:val="20"/>
        </w:rPr>
        <w:t xml:space="preserve"> </w:t>
      </w:r>
      <w:r w:rsidRPr="009A51B3">
        <w:rPr>
          <w:rFonts w:ascii="Aptos Display" w:hAnsi="Aptos Display"/>
          <w:sz w:val="20"/>
        </w:rPr>
        <w:t>que</w:t>
      </w:r>
      <w:r w:rsidRPr="009A51B3">
        <w:rPr>
          <w:rFonts w:ascii="Aptos Display" w:hAnsi="Aptos Display"/>
          <w:spacing w:val="1"/>
          <w:sz w:val="20"/>
        </w:rPr>
        <w:t xml:space="preserve"> não </w:t>
      </w:r>
      <w:r w:rsidRPr="009A51B3">
        <w:rPr>
          <w:rFonts w:ascii="Aptos Display" w:hAnsi="Aptos Display"/>
          <w:sz w:val="20"/>
        </w:rPr>
        <w:t>haja</w:t>
      </w:r>
      <w:r w:rsidRPr="009A51B3">
        <w:rPr>
          <w:rFonts w:ascii="Aptos Display" w:hAnsi="Aptos Display"/>
          <w:spacing w:val="1"/>
          <w:sz w:val="20"/>
        </w:rPr>
        <w:t xml:space="preserve"> </w:t>
      </w:r>
      <w:r w:rsidRPr="009A51B3">
        <w:rPr>
          <w:rFonts w:ascii="Aptos Display" w:hAnsi="Aptos Display"/>
          <w:sz w:val="20"/>
        </w:rPr>
        <w:t>o</w:t>
      </w:r>
      <w:r w:rsidRPr="009A51B3">
        <w:rPr>
          <w:rFonts w:ascii="Aptos Display" w:hAnsi="Aptos Display"/>
          <w:spacing w:val="1"/>
          <w:sz w:val="20"/>
        </w:rPr>
        <w:t xml:space="preserve"> </w:t>
      </w:r>
      <w:r w:rsidRPr="009A51B3">
        <w:rPr>
          <w:rFonts w:ascii="Aptos Display" w:hAnsi="Aptos Display"/>
          <w:sz w:val="20"/>
        </w:rPr>
        <w:t>desabastecimento</w:t>
      </w:r>
      <w:r w:rsidRPr="009A51B3">
        <w:rPr>
          <w:rFonts w:ascii="Aptos Display" w:hAnsi="Aptos Display"/>
          <w:spacing w:val="1"/>
          <w:sz w:val="20"/>
        </w:rPr>
        <w:t xml:space="preserve"> </w:t>
      </w:r>
      <w:r w:rsidRPr="009A51B3">
        <w:rPr>
          <w:rFonts w:ascii="Aptos Display" w:hAnsi="Aptos Display"/>
          <w:sz w:val="20"/>
        </w:rPr>
        <w:t>tanto</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fornecedores</w:t>
      </w:r>
      <w:r w:rsidRPr="009A51B3">
        <w:rPr>
          <w:rFonts w:ascii="Aptos Display" w:hAnsi="Aptos Display"/>
          <w:spacing w:val="1"/>
          <w:sz w:val="20"/>
        </w:rPr>
        <w:t xml:space="preserve"> quanto das </w:t>
      </w:r>
      <w:r w:rsidRPr="009A51B3">
        <w:rPr>
          <w:rFonts w:ascii="Aptos Display" w:hAnsi="Aptos Display"/>
          <w:sz w:val="20"/>
        </w:rPr>
        <w:t>unidades</w:t>
      </w:r>
      <w:r w:rsidRPr="009A51B3">
        <w:rPr>
          <w:rFonts w:ascii="Aptos Display" w:hAnsi="Aptos Display"/>
          <w:spacing w:val="1"/>
          <w:sz w:val="20"/>
        </w:rPr>
        <w:t xml:space="preserve"> </w:t>
      </w:r>
      <w:r w:rsidRPr="009A51B3">
        <w:rPr>
          <w:rFonts w:ascii="Aptos Display" w:hAnsi="Aptos Display"/>
          <w:sz w:val="20"/>
        </w:rPr>
        <w:t xml:space="preserve">educacionais, garantindo assim o direito dos fornecedores e principalmente o direito de crianças e alunos (Lei n 11.947/2009 – PNAE alterada pela </w:t>
      </w:r>
      <w:r w:rsidRPr="009A51B3">
        <w:rPr>
          <w:rFonts w:ascii="Aptos Display" w:hAnsi="Aptos Display" w:cs="Segoe UI"/>
          <w:bCs/>
          <w:color w:val="212529"/>
          <w:kern w:val="36"/>
          <w:sz w:val="20"/>
          <w:lang w:eastAsia="pt-BR"/>
        </w:rPr>
        <w:t>LEI Nº 13.987 DE 07 DE ABRIL DE 2020</w:t>
      </w:r>
      <w:r w:rsidRPr="009A51B3">
        <w:rPr>
          <w:rFonts w:ascii="Aptos Display" w:hAnsi="Aptos Display"/>
          <w:sz w:val="20"/>
        </w:rPr>
        <w:t>) em receber uma alimentação de qualidade;</w:t>
      </w:r>
    </w:p>
    <w:p w14:paraId="46221248" w14:textId="77777777" w:rsidR="00484218" w:rsidRPr="009A51B3" w:rsidRDefault="00484218" w:rsidP="00484218">
      <w:pPr>
        <w:pStyle w:val="Corpodetexto"/>
        <w:widowControl w:val="0"/>
        <w:numPr>
          <w:ilvl w:val="2"/>
          <w:numId w:val="70"/>
        </w:numPr>
        <w:suppressAutoHyphens w:val="0"/>
        <w:autoSpaceDE w:val="0"/>
        <w:autoSpaceDN w:val="0"/>
        <w:spacing w:before="43" w:line="276" w:lineRule="auto"/>
        <w:ind w:left="284" w:right="-3"/>
        <w:jc w:val="both"/>
        <w:rPr>
          <w:rFonts w:ascii="Aptos Display" w:hAnsi="Aptos Display"/>
          <w:sz w:val="20"/>
        </w:rPr>
      </w:pPr>
      <w:r w:rsidRPr="009A51B3">
        <w:rPr>
          <w:rFonts w:ascii="Aptos Display" w:hAnsi="Aptos Display"/>
          <w:sz w:val="20"/>
        </w:rPr>
        <w:t>A nutricionista</w:t>
      </w:r>
      <w:r w:rsidRPr="009A51B3">
        <w:rPr>
          <w:rFonts w:ascii="Aptos Display" w:hAnsi="Aptos Display"/>
          <w:spacing w:val="1"/>
          <w:sz w:val="20"/>
        </w:rPr>
        <w:t xml:space="preserve"> </w:t>
      </w:r>
      <w:r w:rsidRPr="009A51B3">
        <w:rPr>
          <w:rFonts w:ascii="Aptos Display" w:hAnsi="Aptos Display"/>
          <w:sz w:val="20"/>
        </w:rPr>
        <w:t>trabalha</w:t>
      </w:r>
      <w:r w:rsidRPr="009A51B3">
        <w:rPr>
          <w:rFonts w:ascii="Aptos Display" w:hAnsi="Aptos Display"/>
          <w:spacing w:val="1"/>
          <w:sz w:val="20"/>
        </w:rPr>
        <w:t xml:space="preserve"> </w:t>
      </w:r>
      <w:r w:rsidRPr="009A51B3">
        <w:rPr>
          <w:rFonts w:ascii="Aptos Display" w:hAnsi="Aptos Display"/>
          <w:sz w:val="20"/>
        </w:rPr>
        <w:t>com</w:t>
      </w:r>
      <w:r w:rsidRPr="009A51B3">
        <w:rPr>
          <w:rFonts w:ascii="Aptos Display" w:hAnsi="Aptos Display"/>
          <w:spacing w:val="1"/>
          <w:sz w:val="20"/>
        </w:rPr>
        <w:t xml:space="preserve"> </w:t>
      </w:r>
      <w:r w:rsidRPr="009A51B3">
        <w:rPr>
          <w:rFonts w:ascii="Aptos Display" w:hAnsi="Aptos Display"/>
          <w:sz w:val="20"/>
        </w:rPr>
        <w:t>um</w:t>
      </w:r>
      <w:r w:rsidRPr="009A51B3">
        <w:rPr>
          <w:rFonts w:ascii="Aptos Display" w:hAnsi="Aptos Display"/>
          <w:spacing w:val="1"/>
          <w:sz w:val="20"/>
        </w:rPr>
        <w:t xml:space="preserve"> </w:t>
      </w:r>
      <w:r w:rsidRPr="009A51B3">
        <w:rPr>
          <w:rFonts w:ascii="Aptos Display" w:hAnsi="Aptos Display"/>
          <w:sz w:val="20"/>
        </w:rPr>
        <w:t>planejamento</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programação</w:t>
      </w:r>
      <w:r w:rsidRPr="009A51B3">
        <w:rPr>
          <w:rFonts w:ascii="Aptos Display" w:hAnsi="Aptos Display"/>
          <w:spacing w:val="1"/>
          <w:sz w:val="20"/>
        </w:rPr>
        <w:t xml:space="preserve"> </w:t>
      </w:r>
      <w:r w:rsidRPr="009A51B3">
        <w:rPr>
          <w:rFonts w:ascii="Aptos Display" w:hAnsi="Aptos Display"/>
          <w:sz w:val="20"/>
        </w:rPr>
        <w:t>anual,</w:t>
      </w:r>
      <w:r w:rsidRPr="009A51B3">
        <w:rPr>
          <w:rFonts w:ascii="Aptos Display" w:hAnsi="Aptos Display"/>
          <w:spacing w:val="1"/>
          <w:sz w:val="20"/>
        </w:rPr>
        <w:t xml:space="preserve"> </w:t>
      </w:r>
      <w:r w:rsidRPr="009A51B3">
        <w:rPr>
          <w:rFonts w:ascii="Aptos Display" w:hAnsi="Aptos Display"/>
          <w:sz w:val="20"/>
        </w:rPr>
        <w:t>mensal,</w:t>
      </w:r>
      <w:r w:rsidRPr="009A51B3">
        <w:rPr>
          <w:rFonts w:ascii="Aptos Display" w:hAnsi="Aptos Display"/>
          <w:spacing w:val="1"/>
          <w:sz w:val="20"/>
        </w:rPr>
        <w:t xml:space="preserve"> </w:t>
      </w:r>
      <w:r w:rsidRPr="009A51B3">
        <w:rPr>
          <w:rFonts w:ascii="Aptos Display" w:hAnsi="Aptos Display"/>
          <w:sz w:val="20"/>
        </w:rPr>
        <w:t>quinzenal</w:t>
      </w:r>
      <w:r w:rsidRPr="009A51B3">
        <w:rPr>
          <w:rFonts w:ascii="Aptos Display" w:hAnsi="Aptos Display"/>
          <w:spacing w:val="1"/>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semanal,</w:t>
      </w:r>
      <w:r w:rsidRPr="009A51B3">
        <w:rPr>
          <w:rFonts w:ascii="Aptos Display" w:hAnsi="Aptos Display"/>
          <w:spacing w:val="1"/>
          <w:sz w:val="20"/>
        </w:rPr>
        <w:t xml:space="preserve"> </w:t>
      </w:r>
      <w:r w:rsidRPr="009A51B3">
        <w:rPr>
          <w:rFonts w:ascii="Aptos Display" w:hAnsi="Aptos Display"/>
          <w:sz w:val="20"/>
        </w:rPr>
        <w:t>todos</w:t>
      </w:r>
      <w:r w:rsidRPr="009A51B3">
        <w:rPr>
          <w:rFonts w:ascii="Aptos Display" w:hAnsi="Aptos Display"/>
          <w:spacing w:val="1"/>
          <w:sz w:val="20"/>
        </w:rPr>
        <w:t xml:space="preserve"> </w:t>
      </w:r>
      <w:r w:rsidRPr="009A51B3">
        <w:rPr>
          <w:rFonts w:ascii="Aptos Display" w:hAnsi="Aptos Display"/>
          <w:sz w:val="20"/>
        </w:rPr>
        <w:t>estudados</w:t>
      </w:r>
      <w:r w:rsidRPr="009A51B3">
        <w:rPr>
          <w:rFonts w:ascii="Aptos Display" w:hAnsi="Aptos Display"/>
          <w:spacing w:val="7"/>
          <w:sz w:val="20"/>
        </w:rPr>
        <w:t xml:space="preserve"> </w:t>
      </w:r>
      <w:r w:rsidRPr="009A51B3">
        <w:rPr>
          <w:rFonts w:ascii="Aptos Display" w:hAnsi="Aptos Display"/>
          <w:sz w:val="20"/>
        </w:rPr>
        <w:t>é</w:t>
      </w:r>
      <w:r w:rsidRPr="009A51B3">
        <w:rPr>
          <w:rFonts w:ascii="Aptos Display" w:hAnsi="Aptos Display"/>
          <w:spacing w:val="7"/>
          <w:sz w:val="20"/>
        </w:rPr>
        <w:t xml:space="preserve"> </w:t>
      </w:r>
      <w:r w:rsidRPr="009A51B3">
        <w:rPr>
          <w:rFonts w:ascii="Aptos Display" w:hAnsi="Aptos Display"/>
          <w:sz w:val="20"/>
        </w:rPr>
        <w:t>elaborados</w:t>
      </w:r>
      <w:r w:rsidRPr="009A51B3">
        <w:rPr>
          <w:rFonts w:ascii="Aptos Display" w:hAnsi="Aptos Display"/>
          <w:spacing w:val="9"/>
          <w:sz w:val="20"/>
        </w:rPr>
        <w:t xml:space="preserve"> </w:t>
      </w:r>
      <w:r w:rsidRPr="009A51B3">
        <w:rPr>
          <w:rFonts w:ascii="Aptos Display" w:hAnsi="Aptos Display"/>
          <w:sz w:val="20"/>
        </w:rPr>
        <w:t>com</w:t>
      </w:r>
      <w:r w:rsidRPr="009A51B3">
        <w:rPr>
          <w:rFonts w:ascii="Aptos Display" w:hAnsi="Aptos Display"/>
          <w:spacing w:val="6"/>
          <w:sz w:val="20"/>
        </w:rPr>
        <w:t xml:space="preserve"> </w:t>
      </w:r>
      <w:r w:rsidRPr="009A51B3">
        <w:rPr>
          <w:rFonts w:ascii="Aptos Display" w:hAnsi="Aptos Display"/>
          <w:sz w:val="20"/>
        </w:rPr>
        <w:t>antecedência</w:t>
      </w:r>
      <w:r w:rsidRPr="009A51B3">
        <w:rPr>
          <w:rFonts w:ascii="Aptos Display" w:hAnsi="Aptos Display"/>
          <w:spacing w:val="6"/>
          <w:sz w:val="20"/>
        </w:rPr>
        <w:t xml:space="preserve"> </w:t>
      </w:r>
      <w:r w:rsidRPr="009A51B3">
        <w:rPr>
          <w:rFonts w:ascii="Aptos Display" w:hAnsi="Aptos Display"/>
          <w:sz w:val="20"/>
        </w:rPr>
        <w:t>da</w:t>
      </w:r>
      <w:r w:rsidRPr="009A51B3">
        <w:rPr>
          <w:rFonts w:ascii="Aptos Display" w:hAnsi="Aptos Display"/>
          <w:spacing w:val="8"/>
          <w:sz w:val="20"/>
        </w:rPr>
        <w:t xml:space="preserve"> </w:t>
      </w:r>
      <w:r w:rsidRPr="009A51B3">
        <w:rPr>
          <w:rFonts w:ascii="Aptos Display" w:hAnsi="Aptos Display"/>
          <w:sz w:val="20"/>
        </w:rPr>
        <w:t>seguinte</w:t>
      </w:r>
      <w:r w:rsidRPr="009A51B3">
        <w:rPr>
          <w:rFonts w:ascii="Aptos Display" w:hAnsi="Aptos Display"/>
          <w:spacing w:val="7"/>
          <w:sz w:val="20"/>
        </w:rPr>
        <w:t xml:space="preserve"> </w:t>
      </w:r>
      <w:r w:rsidRPr="009A51B3">
        <w:rPr>
          <w:rFonts w:ascii="Aptos Display" w:hAnsi="Aptos Display"/>
          <w:sz w:val="20"/>
        </w:rPr>
        <w:t>forma:</w:t>
      </w:r>
      <w:r w:rsidRPr="009A51B3">
        <w:rPr>
          <w:rFonts w:ascii="Aptos Display" w:hAnsi="Aptos Display"/>
          <w:spacing w:val="6"/>
          <w:sz w:val="20"/>
        </w:rPr>
        <w:t xml:space="preserve"> </w:t>
      </w:r>
    </w:p>
    <w:p w14:paraId="2424314B" w14:textId="77777777" w:rsidR="00484218" w:rsidRPr="009A51B3" w:rsidRDefault="00484218" w:rsidP="00484218">
      <w:pPr>
        <w:pStyle w:val="Corpodetexto"/>
        <w:widowControl w:val="0"/>
        <w:numPr>
          <w:ilvl w:val="0"/>
          <w:numId w:val="84"/>
        </w:numPr>
        <w:suppressAutoHyphens w:val="0"/>
        <w:autoSpaceDE w:val="0"/>
        <w:autoSpaceDN w:val="0"/>
        <w:spacing w:before="43" w:line="276" w:lineRule="auto"/>
        <w:ind w:right="-3"/>
        <w:jc w:val="both"/>
        <w:rPr>
          <w:rFonts w:ascii="Aptos Display" w:hAnsi="Aptos Display"/>
          <w:sz w:val="20"/>
        </w:rPr>
      </w:pPr>
      <w:r w:rsidRPr="009A51B3">
        <w:rPr>
          <w:rFonts w:ascii="Aptos Display" w:hAnsi="Aptos Display"/>
          <w:sz w:val="20"/>
        </w:rPr>
        <w:t>Com</w:t>
      </w:r>
      <w:r w:rsidRPr="009A51B3">
        <w:rPr>
          <w:rFonts w:ascii="Aptos Display" w:hAnsi="Aptos Display"/>
          <w:spacing w:val="6"/>
          <w:sz w:val="20"/>
        </w:rPr>
        <w:t xml:space="preserve"> </w:t>
      </w:r>
      <w:r w:rsidRPr="009A51B3">
        <w:rPr>
          <w:rFonts w:ascii="Aptos Display" w:hAnsi="Aptos Display"/>
          <w:sz w:val="20"/>
        </w:rPr>
        <w:t>base</w:t>
      </w:r>
      <w:r w:rsidRPr="009A51B3">
        <w:rPr>
          <w:rFonts w:ascii="Aptos Display" w:hAnsi="Aptos Display"/>
          <w:spacing w:val="7"/>
          <w:sz w:val="20"/>
        </w:rPr>
        <w:t xml:space="preserve"> </w:t>
      </w:r>
      <w:r w:rsidRPr="009A51B3">
        <w:rPr>
          <w:rFonts w:ascii="Aptos Display" w:hAnsi="Aptos Display"/>
          <w:sz w:val="20"/>
        </w:rPr>
        <w:t>no</w:t>
      </w:r>
      <w:r w:rsidRPr="009A51B3">
        <w:rPr>
          <w:rFonts w:ascii="Aptos Display" w:hAnsi="Aptos Display"/>
          <w:spacing w:val="7"/>
          <w:sz w:val="20"/>
        </w:rPr>
        <w:t xml:space="preserve"> </w:t>
      </w:r>
      <w:r w:rsidRPr="009A51B3">
        <w:rPr>
          <w:rFonts w:ascii="Aptos Display" w:hAnsi="Aptos Display"/>
          <w:sz w:val="20"/>
        </w:rPr>
        <w:t>número</w:t>
      </w:r>
      <w:r w:rsidRPr="009A51B3">
        <w:rPr>
          <w:rFonts w:ascii="Aptos Display" w:hAnsi="Aptos Display"/>
          <w:spacing w:val="8"/>
          <w:sz w:val="20"/>
        </w:rPr>
        <w:t xml:space="preserve"> </w:t>
      </w:r>
      <w:r w:rsidRPr="009A51B3">
        <w:rPr>
          <w:rFonts w:ascii="Aptos Display" w:hAnsi="Aptos Display"/>
          <w:sz w:val="20"/>
        </w:rPr>
        <w:t>de</w:t>
      </w:r>
      <w:r w:rsidRPr="009A51B3">
        <w:rPr>
          <w:rFonts w:ascii="Aptos Display" w:hAnsi="Aptos Display"/>
          <w:spacing w:val="7"/>
          <w:sz w:val="20"/>
        </w:rPr>
        <w:t xml:space="preserve"> </w:t>
      </w:r>
      <w:r w:rsidRPr="009A51B3">
        <w:rPr>
          <w:rFonts w:ascii="Aptos Display" w:hAnsi="Aptos Display"/>
          <w:sz w:val="20"/>
        </w:rPr>
        <w:t>matriculas é feito</w:t>
      </w:r>
      <w:r w:rsidRPr="009A51B3">
        <w:rPr>
          <w:rFonts w:ascii="Aptos Display" w:hAnsi="Aptos Display"/>
          <w:spacing w:val="1"/>
          <w:sz w:val="20"/>
        </w:rPr>
        <w:t xml:space="preserve"> </w:t>
      </w:r>
      <w:r w:rsidRPr="009A51B3">
        <w:rPr>
          <w:rFonts w:ascii="Aptos Display" w:hAnsi="Aptos Display"/>
          <w:sz w:val="20"/>
        </w:rPr>
        <w:t>uma</w:t>
      </w:r>
      <w:r w:rsidRPr="009A51B3">
        <w:rPr>
          <w:rFonts w:ascii="Aptos Display" w:hAnsi="Aptos Display"/>
          <w:spacing w:val="1"/>
          <w:sz w:val="20"/>
        </w:rPr>
        <w:t xml:space="preserve"> </w:t>
      </w:r>
      <w:r w:rsidRPr="009A51B3">
        <w:rPr>
          <w:rFonts w:ascii="Aptos Display" w:hAnsi="Aptos Display"/>
          <w:sz w:val="20"/>
        </w:rPr>
        <w:t>estimativa</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quantidades</w:t>
      </w:r>
      <w:r w:rsidRPr="009A51B3">
        <w:rPr>
          <w:rFonts w:ascii="Aptos Display" w:hAnsi="Aptos Display"/>
          <w:spacing w:val="1"/>
          <w:sz w:val="20"/>
        </w:rPr>
        <w:t xml:space="preserve"> </w:t>
      </w:r>
      <w:r w:rsidRPr="009A51B3">
        <w:rPr>
          <w:rFonts w:ascii="Aptos Display" w:hAnsi="Aptos Display"/>
          <w:sz w:val="20"/>
        </w:rPr>
        <w:t>anual</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acordo</w:t>
      </w:r>
      <w:r w:rsidRPr="009A51B3">
        <w:rPr>
          <w:rFonts w:ascii="Aptos Display" w:hAnsi="Aptos Display"/>
          <w:spacing w:val="1"/>
          <w:sz w:val="20"/>
        </w:rPr>
        <w:t xml:space="preserve"> </w:t>
      </w:r>
      <w:r w:rsidRPr="009A51B3">
        <w:rPr>
          <w:rFonts w:ascii="Aptos Display" w:hAnsi="Aptos Display"/>
          <w:sz w:val="20"/>
        </w:rPr>
        <w:t>com</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faixa</w:t>
      </w:r>
      <w:r w:rsidRPr="009A51B3">
        <w:rPr>
          <w:rFonts w:ascii="Aptos Display" w:hAnsi="Aptos Display"/>
          <w:spacing w:val="1"/>
          <w:sz w:val="20"/>
        </w:rPr>
        <w:t xml:space="preserve"> </w:t>
      </w:r>
      <w:r w:rsidRPr="009A51B3">
        <w:rPr>
          <w:rFonts w:ascii="Aptos Display" w:hAnsi="Aptos Display"/>
          <w:sz w:val="20"/>
        </w:rPr>
        <w:t>etária</w:t>
      </w:r>
      <w:r w:rsidRPr="009A51B3">
        <w:rPr>
          <w:rFonts w:ascii="Aptos Display" w:hAnsi="Aptos Display"/>
          <w:spacing w:val="1"/>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quantidade</w:t>
      </w:r>
      <w:r w:rsidRPr="009A51B3">
        <w:rPr>
          <w:rFonts w:ascii="Aptos Display" w:hAnsi="Aptos Display"/>
          <w:spacing w:val="52"/>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refeições de cada unidade</w:t>
      </w:r>
    </w:p>
    <w:p w14:paraId="1B83DB9F" w14:textId="77777777" w:rsidR="00484218" w:rsidRPr="009A51B3" w:rsidRDefault="00484218" w:rsidP="00484218">
      <w:pPr>
        <w:pStyle w:val="Corpodetexto"/>
        <w:widowControl w:val="0"/>
        <w:numPr>
          <w:ilvl w:val="0"/>
          <w:numId w:val="84"/>
        </w:numPr>
        <w:suppressAutoHyphens w:val="0"/>
        <w:autoSpaceDE w:val="0"/>
        <w:autoSpaceDN w:val="0"/>
        <w:spacing w:before="43" w:line="276" w:lineRule="auto"/>
        <w:ind w:right="-3"/>
        <w:jc w:val="both"/>
        <w:rPr>
          <w:rFonts w:ascii="Aptos Display" w:hAnsi="Aptos Display"/>
          <w:sz w:val="20"/>
        </w:rPr>
      </w:pPr>
      <w:r w:rsidRPr="009A51B3">
        <w:rPr>
          <w:rFonts w:ascii="Aptos Display" w:hAnsi="Aptos Display"/>
          <w:sz w:val="20"/>
        </w:rPr>
        <w:t>Referente ao número de dias letivos que deverá atender, o quantitativo</w:t>
      </w:r>
      <w:r w:rsidRPr="009A51B3">
        <w:rPr>
          <w:rFonts w:ascii="Aptos Display" w:hAnsi="Aptos Display"/>
          <w:spacing w:val="1"/>
          <w:sz w:val="20"/>
        </w:rPr>
        <w:t xml:space="preserve"> </w:t>
      </w:r>
      <w:r w:rsidRPr="009A51B3">
        <w:rPr>
          <w:rFonts w:ascii="Aptos Display" w:hAnsi="Aptos Display"/>
          <w:sz w:val="20"/>
        </w:rPr>
        <w:t>anual</w:t>
      </w:r>
      <w:r w:rsidRPr="009A51B3">
        <w:rPr>
          <w:rFonts w:ascii="Aptos Display" w:hAnsi="Aptos Display"/>
          <w:spacing w:val="-2"/>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divido</w:t>
      </w:r>
      <w:r w:rsidRPr="009A51B3">
        <w:rPr>
          <w:rFonts w:ascii="Aptos Display" w:hAnsi="Aptos Display"/>
          <w:spacing w:val="-1"/>
          <w:sz w:val="20"/>
        </w:rPr>
        <w:t xml:space="preserve"> </w:t>
      </w:r>
      <w:r w:rsidRPr="009A51B3">
        <w:rPr>
          <w:rFonts w:ascii="Aptos Display" w:hAnsi="Aptos Display"/>
          <w:sz w:val="20"/>
        </w:rPr>
        <w:t>por</w:t>
      </w:r>
      <w:r w:rsidRPr="009A51B3">
        <w:rPr>
          <w:rFonts w:ascii="Aptos Display" w:hAnsi="Aptos Display"/>
          <w:spacing w:val="-1"/>
          <w:sz w:val="20"/>
        </w:rPr>
        <w:t xml:space="preserve"> </w:t>
      </w:r>
      <w:r w:rsidRPr="009A51B3">
        <w:rPr>
          <w:rFonts w:ascii="Aptos Display" w:hAnsi="Aptos Display"/>
          <w:sz w:val="20"/>
        </w:rPr>
        <w:t>quantidades</w:t>
      </w:r>
      <w:r w:rsidRPr="009A51B3">
        <w:rPr>
          <w:rFonts w:ascii="Aptos Display" w:hAnsi="Aptos Display"/>
          <w:spacing w:val="-1"/>
          <w:sz w:val="20"/>
        </w:rPr>
        <w:t xml:space="preserve"> </w:t>
      </w:r>
      <w:r w:rsidRPr="009A51B3">
        <w:rPr>
          <w:rFonts w:ascii="Aptos Display" w:hAnsi="Aptos Display"/>
          <w:sz w:val="20"/>
        </w:rPr>
        <w:t>mensais, quinzenais</w:t>
      </w:r>
      <w:r w:rsidRPr="009A51B3">
        <w:rPr>
          <w:rFonts w:ascii="Aptos Display" w:hAnsi="Aptos Display"/>
          <w:spacing w:val="-1"/>
          <w:sz w:val="20"/>
        </w:rPr>
        <w:t xml:space="preserve"> </w:t>
      </w:r>
      <w:r w:rsidRPr="009A51B3">
        <w:rPr>
          <w:rFonts w:ascii="Aptos Display" w:hAnsi="Aptos Display"/>
          <w:sz w:val="20"/>
        </w:rPr>
        <w:t xml:space="preserve">e semanais abrangendo todas as modalidades de ensino. </w:t>
      </w:r>
    </w:p>
    <w:bookmarkEnd w:id="21"/>
    <w:p w14:paraId="2C8D2048" w14:textId="77777777" w:rsidR="00484218" w:rsidRPr="009A51B3" w:rsidRDefault="00484218" w:rsidP="00484218">
      <w:pPr>
        <w:pStyle w:val="Ttulo4"/>
        <w:numPr>
          <w:ilvl w:val="1"/>
          <w:numId w:val="70"/>
        </w:numPr>
        <w:spacing w:before="200"/>
        <w:ind w:left="426" w:right="-3" w:hanging="360"/>
        <w:jc w:val="both"/>
        <w:rPr>
          <w:rFonts w:ascii="Aptos Display" w:hAnsi="Aptos Display"/>
          <w:sz w:val="20"/>
          <w:szCs w:val="20"/>
        </w:rPr>
      </w:pPr>
      <w:r w:rsidRPr="009A51B3">
        <w:rPr>
          <w:rFonts w:ascii="Aptos Display" w:hAnsi="Aptos Display"/>
          <w:sz w:val="20"/>
          <w:szCs w:val="20"/>
        </w:rPr>
        <w:t>Recebimento</w:t>
      </w:r>
      <w:r w:rsidRPr="009A51B3">
        <w:rPr>
          <w:rFonts w:ascii="Aptos Display" w:hAnsi="Aptos Display"/>
          <w:spacing w:val="-5"/>
          <w:sz w:val="20"/>
          <w:szCs w:val="20"/>
        </w:rPr>
        <w:t xml:space="preserve"> </w:t>
      </w:r>
      <w:r w:rsidRPr="009A51B3">
        <w:rPr>
          <w:rFonts w:ascii="Aptos Display" w:hAnsi="Aptos Display"/>
          <w:sz w:val="20"/>
          <w:szCs w:val="20"/>
        </w:rPr>
        <w:t>dos</w:t>
      </w:r>
      <w:r w:rsidRPr="009A51B3">
        <w:rPr>
          <w:rFonts w:ascii="Aptos Display" w:hAnsi="Aptos Display"/>
          <w:spacing w:val="-4"/>
          <w:sz w:val="20"/>
          <w:szCs w:val="20"/>
        </w:rPr>
        <w:t xml:space="preserve"> </w:t>
      </w:r>
      <w:r w:rsidRPr="009A51B3">
        <w:rPr>
          <w:rFonts w:ascii="Aptos Display" w:hAnsi="Aptos Display"/>
          <w:sz w:val="20"/>
          <w:szCs w:val="20"/>
        </w:rPr>
        <w:t>Produtos</w:t>
      </w:r>
    </w:p>
    <w:p w14:paraId="3D1C2281" w14:textId="77777777" w:rsidR="00484218" w:rsidRPr="009A51B3" w:rsidRDefault="00484218" w:rsidP="00484218">
      <w:pPr>
        <w:pStyle w:val="Corpodetexto"/>
        <w:widowControl w:val="0"/>
        <w:numPr>
          <w:ilvl w:val="2"/>
          <w:numId w:val="70"/>
        </w:numPr>
        <w:suppressAutoHyphens w:val="0"/>
        <w:autoSpaceDE w:val="0"/>
        <w:autoSpaceDN w:val="0"/>
        <w:spacing w:before="42" w:line="276" w:lineRule="auto"/>
        <w:ind w:left="284" w:right="-3"/>
        <w:jc w:val="both"/>
        <w:rPr>
          <w:rFonts w:ascii="Aptos Display" w:hAnsi="Aptos Display"/>
          <w:sz w:val="20"/>
        </w:rPr>
      </w:pPr>
      <w:r w:rsidRPr="009A51B3">
        <w:rPr>
          <w:rFonts w:ascii="Aptos Display" w:hAnsi="Aptos Display"/>
          <w:sz w:val="20"/>
        </w:rPr>
        <w:t>A entrega deverá conter a quantidade total solicitada no oficio emitido pelo setor de nutrição e valor igual da nota de empenho, não sendo permitidas</w:t>
      </w:r>
      <w:r w:rsidRPr="009A51B3">
        <w:rPr>
          <w:rFonts w:ascii="Aptos Display" w:hAnsi="Aptos Display"/>
          <w:spacing w:val="1"/>
          <w:sz w:val="20"/>
        </w:rPr>
        <w:t xml:space="preserve"> </w:t>
      </w:r>
      <w:r w:rsidRPr="009A51B3">
        <w:rPr>
          <w:rFonts w:ascii="Aptos Display" w:hAnsi="Aptos Display"/>
          <w:sz w:val="20"/>
        </w:rPr>
        <w:t>entregas parceladas, sob pena de devolução dos produtos incompletos, e bem como poderá ser</w:t>
      </w:r>
      <w:r w:rsidRPr="009A51B3">
        <w:rPr>
          <w:rFonts w:ascii="Aptos Display" w:hAnsi="Aptos Display"/>
          <w:spacing w:val="1"/>
          <w:sz w:val="20"/>
        </w:rPr>
        <w:t xml:space="preserve"> </w:t>
      </w:r>
      <w:r w:rsidRPr="009A51B3">
        <w:rPr>
          <w:rFonts w:ascii="Aptos Display" w:hAnsi="Aptos Display"/>
          <w:sz w:val="20"/>
        </w:rPr>
        <w:t>aplicado</w:t>
      </w:r>
      <w:r w:rsidRPr="009A51B3">
        <w:rPr>
          <w:rFonts w:ascii="Aptos Display" w:hAnsi="Aptos Display"/>
          <w:spacing w:val="1"/>
          <w:sz w:val="20"/>
        </w:rPr>
        <w:t xml:space="preserve"> </w:t>
      </w:r>
      <w:r w:rsidRPr="009A51B3">
        <w:rPr>
          <w:rFonts w:ascii="Aptos Display" w:hAnsi="Aptos Display"/>
          <w:sz w:val="20"/>
        </w:rPr>
        <w:t>às</w:t>
      </w:r>
      <w:r w:rsidRPr="009A51B3">
        <w:rPr>
          <w:rFonts w:ascii="Aptos Display" w:hAnsi="Aptos Display"/>
          <w:spacing w:val="1"/>
          <w:sz w:val="20"/>
        </w:rPr>
        <w:t xml:space="preserve"> </w:t>
      </w:r>
      <w:r w:rsidRPr="009A51B3">
        <w:rPr>
          <w:rFonts w:ascii="Aptos Display" w:hAnsi="Aptos Display"/>
          <w:sz w:val="20"/>
        </w:rPr>
        <w:t>penalidades</w:t>
      </w:r>
      <w:r w:rsidRPr="009A51B3">
        <w:rPr>
          <w:rFonts w:ascii="Aptos Display" w:hAnsi="Aptos Display"/>
          <w:spacing w:val="1"/>
          <w:sz w:val="20"/>
        </w:rPr>
        <w:t xml:space="preserve"> </w:t>
      </w:r>
      <w:r w:rsidRPr="009A51B3">
        <w:rPr>
          <w:rFonts w:ascii="Aptos Display" w:hAnsi="Aptos Display"/>
          <w:sz w:val="20"/>
        </w:rPr>
        <w:t>previstas.</w:t>
      </w:r>
      <w:r w:rsidRPr="009A51B3">
        <w:rPr>
          <w:rFonts w:ascii="Aptos Display" w:hAnsi="Aptos Display"/>
          <w:spacing w:val="1"/>
          <w:sz w:val="20"/>
        </w:rPr>
        <w:t xml:space="preserve"> </w:t>
      </w:r>
      <w:r w:rsidRPr="009A51B3">
        <w:rPr>
          <w:rFonts w:ascii="Aptos Display" w:hAnsi="Aptos Display"/>
          <w:sz w:val="20"/>
        </w:rPr>
        <w:t>Os</w:t>
      </w:r>
      <w:r w:rsidRPr="009A51B3">
        <w:rPr>
          <w:rFonts w:ascii="Aptos Display" w:hAnsi="Aptos Display"/>
          <w:spacing w:val="1"/>
          <w:sz w:val="20"/>
        </w:rPr>
        <w:t xml:space="preserve"> </w:t>
      </w:r>
      <w:r w:rsidRPr="009A51B3">
        <w:rPr>
          <w:rFonts w:ascii="Aptos Display" w:hAnsi="Aptos Display"/>
          <w:sz w:val="20"/>
        </w:rPr>
        <w:t>produtos</w:t>
      </w:r>
      <w:r w:rsidRPr="009A51B3">
        <w:rPr>
          <w:rFonts w:ascii="Aptos Display" w:hAnsi="Aptos Display"/>
          <w:spacing w:val="1"/>
          <w:sz w:val="20"/>
        </w:rPr>
        <w:t xml:space="preserve"> </w:t>
      </w:r>
      <w:r w:rsidRPr="009A51B3">
        <w:rPr>
          <w:rFonts w:ascii="Aptos Display" w:hAnsi="Aptos Display"/>
          <w:sz w:val="20"/>
        </w:rPr>
        <w:t>deverão</w:t>
      </w:r>
      <w:r w:rsidRPr="009A51B3">
        <w:rPr>
          <w:rFonts w:ascii="Aptos Display" w:hAnsi="Aptos Display"/>
          <w:spacing w:val="1"/>
          <w:sz w:val="20"/>
        </w:rPr>
        <w:t xml:space="preserve"> </w:t>
      </w:r>
      <w:r w:rsidRPr="009A51B3">
        <w:rPr>
          <w:rFonts w:ascii="Aptos Display" w:hAnsi="Aptos Display"/>
          <w:sz w:val="20"/>
        </w:rPr>
        <w:t>estar</w:t>
      </w:r>
      <w:r w:rsidRPr="009A51B3">
        <w:rPr>
          <w:rFonts w:ascii="Aptos Display" w:hAnsi="Aptos Display"/>
          <w:spacing w:val="1"/>
          <w:sz w:val="20"/>
        </w:rPr>
        <w:t xml:space="preserve"> </w:t>
      </w:r>
      <w:r w:rsidRPr="009A51B3">
        <w:rPr>
          <w:rFonts w:ascii="Aptos Display" w:hAnsi="Aptos Display"/>
          <w:sz w:val="20"/>
        </w:rPr>
        <w:t>acondicionados</w:t>
      </w:r>
      <w:r w:rsidRPr="009A51B3">
        <w:rPr>
          <w:rFonts w:ascii="Aptos Display" w:hAnsi="Aptos Display"/>
          <w:spacing w:val="1"/>
          <w:sz w:val="20"/>
        </w:rPr>
        <w:t xml:space="preserve"> </w:t>
      </w:r>
      <w:r w:rsidRPr="009A51B3">
        <w:rPr>
          <w:rFonts w:ascii="Aptos Display" w:hAnsi="Aptos Display"/>
          <w:sz w:val="20"/>
        </w:rPr>
        <w:t>em</w:t>
      </w:r>
      <w:r w:rsidRPr="009A51B3">
        <w:rPr>
          <w:rFonts w:ascii="Aptos Display" w:hAnsi="Aptos Display"/>
          <w:spacing w:val="1"/>
          <w:sz w:val="20"/>
        </w:rPr>
        <w:t xml:space="preserve"> </w:t>
      </w:r>
      <w:r w:rsidRPr="009A51B3">
        <w:rPr>
          <w:rFonts w:ascii="Aptos Display" w:hAnsi="Aptos Display"/>
          <w:sz w:val="20"/>
        </w:rPr>
        <w:t>embalagens</w:t>
      </w:r>
      <w:r w:rsidRPr="009A51B3">
        <w:rPr>
          <w:rFonts w:ascii="Aptos Display" w:hAnsi="Aptos Display"/>
          <w:spacing w:val="-50"/>
          <w:sz w:val="20"/>
        </w:rPr>
        <w:t xml:space="preserve"> </w:t>
      </w:r>
      <w:r w:rsidRPr="009A51B3">
        <w:rPr>
          <w:rFonts w:ascii="Aptos Display" w:hAnsi="Aptos Display"/>
          <w:sz w:val="20"/>
        </w:rPr>
        <w:t>resistentes</w:t>
      </w:r>
      <w:r w:rsidRPr="009A51B3">
        <w:rPr>
          <w:rFonts w:ascii="Aptos Display" w:hAnsi="Aptos Display"/>
          <w:spacing w:val="1"/>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quantidades</w:t>
      </w:r>
      <w:r w:rsidRPr="009A51B3">
        <w:rPr>
          <w:rFonts w:ascii="Aptos Display" w:hAnsi="Aptos Display"/>
          <w:spacing w:val="1"/>
          <w:sz w:val="20"/>
        </w:rPr>
        <w:t xml:space="preserve"> </w:t>
      </w:r>
      <w:r w:rsidRPr="009A51B3">
        <w:rPr>
          <w:rFonts w:ascii="Aptos Display" w:hAnsi="Aptos Display"/>
          <w:sz w:val="20"/>
        </w:rPr>
        <w:t>adequadas,</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fim</w:t>
      </w:r>
      <w:r w:rsidRPr="009A51B3">
        <w:rPr>
          <w:rFonts w:ascii="Aptos Display" w:hAnsi="Aptos Display"/>
          <w:spacing w:val="1"/>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que</w:t>
      </w:r>
      <w:r w:rsidRPr="009A51B3">
        <w:rPr>
          <w:rFonts w:ascii="Aptos Display" w:hAnsi="Aptos Display"/>
          <w:spacing w:val="1"/>
          <w:sz w:val="20"/>
        </w:rPr>
        <w:t xml:space="preserve"> </w:t>
      </w:r>
      <w:r w:rsidRPr="009A51B3">
        <w:rPr>
          <w:rFonts w:ascii="Aptos Display" w:hAnsi="Aptos Display"/>
          <w:sz w:val="20"/>
        </w:rPr>
        <w:t>se</w:t>
      </w:r>
      <w:r w:rsidRPr="009A51B3">
        <w:rPr>
          <w:rFonts w:ascii="Aptos Display" w:hAnsi="Aptos Display"/>
          <w:spacing w:val="1"/>
          <w:sz w:val="20"/>
        </w:rPr>
        <w:t xml:space="preserve"> </w:t>
      </w:r>
      <w:r w:rsidRPr="009A51B3">
        <w:rPr>
          <w:rFonts w:ascii="Aptos Display" w:hAnsi="Aptos Display"/>
          <w:sz w:val="20"/>
        </w:rPr>
        <w:t>evite</w:t>
      </w:r>
      <w:r w:rsidRPr="009A51B3">
        <w:rPr>
          <w:rFonts w:ascii="Aptos Display" w:hAnsi="Aptos Display"/>
          <w:spacing w:val="1"/>
          <w:sz w:val="20"/>
        </w:rPr>
        <w:t xml:space="preserve"> </w:t>
      </w:r>
      <w:r w:rsidRPr="009A51B3">
        <w:rPr>
          <w:rFonts w:ascii="Aptos Display" w:hAnsi="Aptos Display"/>
          <w:sz w:val="20"/>
        </w:rPr>
        <w:t>o</w:t>
      </w:r>
      <w:r w:rsidRPr="009A51B3">
        <w:rPr>
          <w:rFonts w:ascii="Aptos Display" w:hAnsi="Aptos Display"/>
          <w:spacing w:val="1"/>
          <w:sz w:val="20"/>
        </w:rPr>
        <w:t xml:space="preserve"> </w:t>
      </w:r>
      <w:r w:rsidRPr="009A51B3">
        <w:rPr>
          <w:rFonts w:ascii="Aptos Display" w:hAnsi="Aptos Display"/>
          <w:sz w:val="20"/>
        </w:rPr>
        <w:t>esmagamento.</w:t>
      </w:r>
      <w:r w:rsidRPr="009A51B3">
        <w:rPr>
          <w:rFonts w:ascii="Aptos Display" w:hAnsi="Aptos Display"/>
          <w:spacing w:val="1"/>
          <w:sz w:val="20"/>
        </w:rPr>
        <w:t xml:space="preserve"> </w:t>
      </w:r>
      <w:r w:rsidRPr="009A51B3">
        <w:rPr>
          <w:rFonts w:ascii="Aptos Display" w:hAnsi="Aptos Display"/>
          <w:sz w:val="20"/>
        </w:rPr>
        <w:t>Os</w:t>
      </w:r>
      <w:r w:rsidRPr="009A51B3">
        <w:rPr>
          <w:rFonts w:ascii="Aptos Display" w:hAnsi="Aptos Display"/>
          <w:spacing w:val="52"/>
          <w:sz w:val="20"/>
        </w:rPr>
        <w:t xml:space="preserve"> </w:t>
      </w:r>
      <w:r w:rsidRPr="009A51B3">
        <w:rPr>
          <w:rFonts w:ascii="Aptos Display" w:hAnsi="Aptos Display"/>
          <w:sz w:val="20"/>
        </w:rPr>
        <w:t>produtos</w:t>
      </w:r>
      <w:r w:rsidRPr="009A51B3">
        <w:rPr>
          <w:rFonts w:ascii="Aptos Display" w:hAnsi="Aptos Display"/>
          <w:spacing w:val="1"/>
          <w:sz w:val="20"/>
        </w:rPr>
        <w:t xml:space="preserve"> </w:t>
      </w:r>
      <w:r w:rsidRPr="009A51B3">
        <w:rPr>
          <w:rFonts w:ascii="Aptos Display" w:hAnsi="Aptos Display"/>
          <w:sz w:val="20"/>
        </w:rPr>
        <w:t>solicitados</w:t>
      </w:r>
      <w:r w:rsidRPr="009A51B3">
        <w:rPr>
          <w:rFonts w:ascii="Aptos Display" w:hAnsi="Aptos Display"/>
          <w:spacing w:val="1"/>
          <w:sz w:val="20"/>
        </w:rPr>
        <w:t xml:space="preserve"> </w:t>
      </w:r>
      <w:r w:rsidRPr="009A51B3">
        <w:rPr>
          <w:rFonts w:ascii="Aptos Display" w:hAnsi="Aptos Display"/>
          <w:sz w:val="20"/>
        </w:rPr>
        <w:t>para</w:t>
      </w:r>
      <w:r w:rsidRPr="009A51B3">
        <w:rPr>
          <w:rFonts w:ascii="Aptos Display" w:hAnsi="Aptos Display"/>
          <w:spacing w:val="1"/>
          <w:sz w:val="20"/>
        </w:rPr>
        <w:t xml:space="preserve"> </w:t>
      </w:r>
      <w:r w:rsidRPr="009A51B3">
        <w:rPr>
          <w:rFonts w:ascii="Aptos Display" w:hAnsi="Aptos Display"/>
          <w:sz w:val="20"/>
        </w:rPr>
        <w:t>a</w:t>
      </w:r>
      <w:r w:rsidRPr="009A51B3">
        <w:rPr>
          <w:rFonts w:ascii="Aptos Display" w:hAnsi="Aptos Display"/>
          <w:spacing w:val="1"/>
          <w:sz w:val="20"/>
        </w:rPr>
        <w:t xml:space="preserve"> </w:t>
      </w:r>
      <w:r w:rsidRPr="009A51B3">
        <w:rPr>
          <w:rFonts w:ascii="Aptos Display" w:hAnsi="Aptos Display"/>
          <w:sz w:val="20"/>
        </w:rPr>
        <w:t>Alimentação</w:t>
      </w:r>
      <w:r w:rsidRPr="009A51B3">
        <w:rPr>
          <w:rFonts w:ascii="Aptos Display" w:hAnsi="Aptos Display"/>
          <w:spacing w:val="1"/>
          <w:sz w:val="20"/>
        </w:rPr>
        <w:t xml:space="preserve"> </w:t>
      </w:r>
      <w:r w:rsidRPr="009A51B3">
        <w:rPr>
          <w:rFonts w:ascii="Aptos Display" w:hAnsi="Aptos Display"/>
          <w:sz w:val="20"/>
        </w:rPr>
        <w:t>Escolar</w:t>
      </w:r>
      <w:r w:rsidRPr="009A51B3">
        <w:rPr>
          <w:rFonts w:ascii="Aptos Display" w:hAnsi="Aptos Display"/>
          <w:spacing w:val="1"/>
          <w:sz w:val="20"/>
        </w:rPr>
        <w:t xml:space="preserve"> </w:t>
      </w:r>
      <w:r w:rsidRPr="009A51B3">
        <w:rPr>
          <w:rFonts w:ascii="Aptos Display" w:hAnsi="Aptos Display"/>
          <w:sz w:val="20"/>
        </w:rPr>
        <w:t>deverão</w:t>
      </w:r>
      <w:r w:rsidRPr="009A51B3">
        <w:rPr>
          <w:rFonts w:ascii="Aptos Display" w:hAnsi="Aptos Display"/>
          <w:spacing w:val="1"/>
          <w:sz w:val="20"/>
        </w:rPr>
        <w:t xml:space="preserve"> </w:t>
      </w:r>
      <w:r w:rsidRPr="009A51B3">
        <w:rPr>
          <w:rFonts w:ascii="Aptos Display" w:hAnsi="Aptos Display"/>
          <w:sz w:val="20"/>
        </w:rPr>
        <w:t>obedecer</w:t>
      </w:r>
      <w:r w:rsidRPr="009A51B3">
        <w:rPr>
          <w:rFonts w:ascii="Aptos Display" w:hAnsi="Aptos Display"/>
          <w:spacing w:val="1"/>
          <w:sz w:val="20"/>
        </w:rPr>
        <w:t xml:space="preserve"> </w:t>
      </w:r>
      <w:r w:rsidRPr="009A51B3">
        <w:rPr>
          <w:rFonts w:ascii="Aptos Display" w:hAnsi="Aptos Display"/>
          <w:sz w:val="20"/>
        </w:rPr>
        <w:t>às</w:t>
      </w:r>
      <w:r w:rsidRPr="009A51B3">
        <w:rPr>
          <w:rFonts w:ascii="Aptos Display" w:hAnsi="Aptos Display"/>
          <w:spacing w:val="1"/>
          <w:sz w:val="20"/>
        </w:rPr>
        <w:t xml:space="preserve"> </w:t>
      </w:r>
      <w:r w:rsidRPr="009A51B3">
        <w:rPr>
          <w:rFonts w:ascii="Aptos Display" w:hAnsi="Aptos Display"/>
          <w:sz w:val="20"/>
        </w:rPr>
        <w:t>Diretrizes</w:t>
      </w:r>
      <w:r w:rsidRPr="009A51B3">
        <w:rPr>
          <w:rFonts w:ascii="Aptos Display" w:hAnsi="Aptos Display"/>
          <w:spacing w:val="1"/>
          <w:sz w:val="20"/>
        </w:rPr>
        <w:t xml:space="preserve"> </w:t>
      </w:r>
      <w:r w:rsidRPr="009A51B3">
        <w:rPr>
          <w:rFonts w:ascii="Aptos Display" w:hAnsi="Aptos Display"/>
          <w:sz w:val="20"/>
        </w:rPr>
        <w:t>e</w:t>
      </w:r>
      <w:r w:rsidRPr="009A51B3">
        <w:rPr>
          <w:rFonts w:ascii="Aptos Display" w:hAnsi="Aptos Display"/>
          <w:spacing w:val="1"/>
          <w:sz w:val="20"/>
        </w:rPr>
        <w:t xml:space="preserve"> </w:t>
      </w:r>
      <w:r w:rsidRPr="009A51B3">
        <w:rPr>
          <w:rFonts w:ascii="Aptos Display" w:hAnsi="Aptos Display"/>
          <w:sz w:val="20"/>
        </w:rPr>
        <w:t>Critérios</w:t>
      </w:r>
      <w:r w:rsidRPr="009A51B3">
        <w:rPr>
          <w:rFonts w:ascii="Aptos Display" w:hAnsi="Aptos Display"/>
          <w:spacing w:val="1"/>
          <w:sz w:val="20"/>
        </w:rPr>
        <w:t xml:space="preserve"> </w:t>
      </w:r>
      <w:r w:rsidRPr="009A51B3">
        <w:rPr>
          <w:rFonts w:ascii="Aptos Display" w:hAnsi="Aptos Display"/>
          <w:sz w:val="20"/>
        </w:rPr>
        <w:t>para</w:t>
      </w:r>
      <w:r w:rsidRPr="009A51B3">
        <w:rPr>
          <w:rFonts w:ascii="Aptos Display" w:hAnsi="Aptos Display"/>
          <w:spacing w:val="1"/>
          <w:sz w:val="20"/>
        </w:rPr>
        <w:t xml:space="preserve"> </w:t>
      </w:r>
      <w:r w:rsidRPr="009A51B3">
        <w:rPr>
          <w:rFonts w:ascii="Aptos Display" w:hAnsi="Aptos Display"/>
          <w:sz w:val="20"/>
        </w:rPr>
        <w:t>Operacionalização do controle de Qualidade do Programa Nacional de Alimentação Escolar - PNAE</w:t>
      </w:r>
      <w:r w:rsidRPr="009A51B3">
        <w:rPr>
          <w:rFonts w:ascii="Aptos Display" w:hAnsi="Aptos Display"/>
          <w:spacing w:val="-50"/>
          <w:sz w:val="20"/>
        </w:rPr>
        <w:t xml:space="preserve"> </w:t>
      </w:r>
      <w:r w:rsidRPr="009A51B3">
        <w:rPr>
          <w:rFonts w:ascii="Aptos Display" w:hAnsi="Aptos Display"/>
          <w:sz w:val="20"/>
        </w:rPr>
        <w:t>e</w:t>
      </w:r>
      <w:r w:rsidRPr="009A51B3">
        <w:rPr>
          <w:rFonts w:ascii="Aptos Display" w:hAnsi="Aptos Display"/>
          <w:spacing w:val="-3"/>
          <w:sz w:val="20"/>
        </w:rPr>
        <w:t xml:space="preserve"> </w:t>
      </w:r>
      <w:r w:rsidRPr="009A51B3">
        <w:rPr>
          <w:rFonts w:ascii="Aptos Display" w:hAnsi="Aptos Display"/>
          <w:sz w:val="20"/>
        </w:rPr>
        <w:t>deverão</w:t>
      </w:r>
      <w:r w:rsidRPr="009A51B3">
        <w:rPr>
          <w:rFonts w:ascii="Aptos Display" w:hAnsi="Aptos Display"/>
          <w:spacing w:val="-2"/>
          <w:sz w:val="20"/>
        </w:rPr>
        <w:t xml:space="preserve"> </w:t>
      </w:r>
      <w:r w:rsidRPr="009A51B3">
        <w:rPr>
          <w:rFonts w:ascii="Aptos Display" w:hAnsi="Aptos Display"/>
          <w:sz w:val="20"/>
        </w:rPr>
        <w:t>ser</w:t>
      </w:r>
      <w:r w:rsidRPr="009A51B3">
        <w:rPr>
          <w:rFonts w:ascii="Aptos Display" w:hAnsi="Aptos Display"/>
          <w:spacing w:val="-2"/>
          <w:sz w:val="20"/>
        </w:rPr>
        <w:t xml:space="preserve"> </w:t>
      </w:r>
      <w:r w:rsidRPr="009A51B3">
        <w:rPr>
          <w:rFonts w:ascii="Aptos Display" w:hAnsi="Aptos Display"/>
          <w:sz w:val="20"/>
        </w:rPr>
        <w:t>entregues nas</w:t>
      </w:r>
      <w:r w:rsidRPr="009A51B3">
        <w:rPr>
          <w:rFonts w:ascii="Aptos Display" w:hAnsi="Aptos Display"/>
          <w:spacing w:val="-2"/>
          <w:sz w:val="20"/>
        </w:rPr>
        <w:t xml:space="preserve"> </w:t>
      </w:r>
      <w:r w:rsidRPr="009A51B3">
        <w:rPr>
          <w:rFonts w:ascii="Aptos Display" w:hAnsi="Aptos Display"/>
          <w:sz w:val="20"/>
        </w:rPr>
        <w:t>embalagens</w:t>
      </w:r>
      <w:r w:rsidRPr="009A51B3">
        <w:rPr>
          <w:rFonts w:ascii="Aptos Display" w:hAnsi="Aptos Display"/>
          <w:spacing w:val="-2"/>
          <w:sz w:val="20"/>
        </w:rPr>
        <w:t xml:space="preserve"> </w:t>
      </w:r>
      <w:r w:rsidRPr="009A51B3">
        <w:rPr>
          <w:rFonts w:ascii="Aptos Display" w:hAnsi="Aptos Display"/>
          <w:sz w:val="20"/>
        </w:rPr>
        <w:t>originais</w:t>
      </w:r>
      <w:r w:rsidRPr="009A51B3">
        <w:rPr>
          <w:rFonts w:ascii="Aptos Display" w:hAnsi="Aptos Display"/>
          <w:spacing w:val="-2"/>
          <w:sz w:val="20"/>
        </w:rPr>
        <w:t xml:space="preserve"> </w:t>
      </w:r>
      <w:r w:rsidRPr="009A51B3">
        <w:rPr>
          <w:rFonts w:ascii="Aptos Display" w:hAnsi="Aptos Display"/>
          <w:sz w:val="20"/>
        </w:rPr>
        <w:t>e</w:t>
      </w:r>
      <w:r w:rsidRPr="009A51B3">
        <w:rPr>
          <w:rFonts w:ascii="Aptos Display" w:hAnsi="Aptos Display"/>
          <w:spacing w:val="-3"/>
          <w:sz w:val="20"/>
        </w:rPr>
        <w:t xml:space="preserve"> </w:t>
      </w:r>
      <w:r w:rsidRPr="009A51B3">
        <w:rPr>
          <w:rFonts w:ascii="Aptos Display" w:hAnsi="Aptos Display"/>
          <w:sz w:val="20"/>
        </w:rPr>
        <w:t>compatíveis</w:t>
      </w:r>
      <w:r w:rsidRPr="009A51B3">
        <w:rPr>
          <w:rFonts w:ascii="Aptos Display" w:hAnsi="Aptos Display"/>
          <w:spacing w:val="-2"/>
          <w:sz w:val="20"/>
        </w:rPr>
        <w:t xml:space="preserve"> </w:t>
      </w:r>
      <w:r w:rsidRPr="009A51B3">
        <w:rPr>
          <w:rFonts w:ascii="Aptos Display" w:hAnsi="Aptos Display"/>
          <w:sz w:val="20"/>
        </w:rPr>
        <w:t>com</w:t>
      </w:r>
      <w:r w:rsidRPr="009A51B3">
        <w:rPr>
          <w:rFonts w:ascii="Aptos Display" w:hAnsi="Aptos Display"/>
          <w:spacing w:val="-3"/>
          <w:sz w:val="20"/>
        </w:rPr>
        <w:t xml:space="preserve"> </w:t>
      </w:r>
      <w:r w:rsidRPr="009A51B3">
        <w:rPr>
          <w:rFonts w:ascii="Aptos Display" w:hAnsi="Aptos Display"/>
          <w:sz w:val="20"/>
        </w:rPr>
        <w:t>o</w:t>
      </w:r>
      <w:r w:rsidRPr="009A51B3">
        <w:rPr>
          <w:rFonts w:ascii="Aptos Display" w:hAnsi="Aptos Display"/>
          <w:spacing w:val="-4"/>
          <w:sz w:val="20"/>
        </w:rPr>
        <w:t xml:space="preserve"> </w:t>
      </w:r>
      <w:r w:rsidRPr="009A51B3">
        <w:rPr>
          <w:rFonts w:ascii="Aptos Display" w:hAnsi="Aptos Display"/>
          <w:sz w:val="20"/>
        </w:rPr>
        <w:t>peso</w:t>
      </w:r>
      <w:r w:rsidRPr="009A51B3">
        <w:rPr>
          <w:rFonts w:ascii="Aptos Display" w:hAnsi="Aptos Display"/>
          <w:spacing w:val="-3"/>
          <w:sz w:val="20"/>
        </w:rPr>
        <w:t xml:space="preserve"> </w:t>
      </w:r>
      <w:r w:rsidRPr="009A51B3">
        <w:rPr>
          <w:rFonts w:ascii="Aptos Display" w:hAnsi="Aptos Display"/>
          <w:sz w:val="20"/>
        </w:rPr>
        <w:t>e</w:t>
      </w:r>
      <w:r w:rsidRPr="009A51B3">
        <w:rPr>
          <w:rFonts w:ascii="Aptos Display" w:hAnsi="Aptos Display"/>
          <w:spacing w:val="-2"/>
          <w:sz w:val="20"/>
        </w:rPr>
        <w:t xml:space="preserve"> </w:t>
      </w:r>
      <w:r w:rsidRPr="009A51B3">
        <w:rPr>
          <w:rFonts w:ascii="Aptos Display" w:hAnsi="Aptos Display"/>
          <w:sz w:val="20"/>
        </w:rPr>
        <w:t>normas</w:t>
      </w:r>
      <w:r w:rsidRPr="009A51B3">
        <w:rPr>
          <w:rFonts w:ascii="Aptos Display" w:hAnsi="Aptos Display"/>
          <w:spacing w:val="-2"/>
          <w:sz w:val="20"/>
        </w:rPr>
        <w:t xml:space="preserve"> </w:t>
      </w:r>
      <w:r w:rsidRPr="009A51B3">
        <w:rPr>
          <w:rFonts w:ascii="Aptos Display" w:hAnsi="Aptos Display"/>
          <w:sz w:val="20"/>
        </w:rPr>
        <w:t>sanitárias.</w:t>
      </w:r>
    </w:p>
    <w:p w14:paraId="7B64791D"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rPr>
        <w:t xml:space="preserve"> Fica assegurado a CONTRATANTE o direito de rejeitar os produtos e em desacordo com as</w:t>
      </w:r>
      <w:r w:rsidRPr="009A51B3">
        <w:rPr>
          <w:rFonts w:ascii="Aptos Display" w:hAnsi="Aptos Display"/>
          <w:spacing w:val="1"/>
        </w:rPr>
        <w:t xml:space="preserve"> </w:t>
      </w:r>
      <w:r w:rsidRPr="009A51B3">
        <w:rPr>
          <w:rFonts w:ascii="Aptos Display" w:hAnsi="Aptos Display"/>
        </w:rPr>
        <w:t>especificações</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condições</w:t>
      </w:r>
      <w:r w:rsidRPr="009A51B3">
        <w:rPr>
          <w:rFonts w:ascii="Aptos Display" w:hAnsi="Aptos Display"/>
          <w:spacing w:val="1"/>
        </w:rPr>
        <w:t xml:space="preserve"> que constará no do T</w:t>
      </w:r>
      <w:r w:rsidRPr="009A51B3">
        <w:rPr>
          <w:rFonts w:ascii="Aptos Display" w:hAnsi="Aptos Display"/>
        </w:rPr>
        <w:t>ermo de Referência,</w:t>
      </w:r>
      <w:r w:rsidRPr="009A51B3">
        <w:rPr>
          <w:rFonts w:ascii="Aptos Display" w:hAnsi="Aptos Display"/>
          <w:spacing w:val="1"/>
        </w:rPr>
        <w:t xml:space="preserve"> </w:t>
      </w:r>
      <w:r w:rsidRPr="009A51B3">
        <w:rPr>
          <w:rFonts w:ascii="Aptos Display" w:hAnsi="Aptos Display"/>
        </w:rPr>
        <w:t>no</w:t>
      </w:r>
      <w:r w:rsidRPr="009A51B3">
        <w:rPr>
          <w:rFonts w:ascii="Aptos Display" w:hAnsi="Aptos Display"/>
          <w:spacing w:val="1"/>
        </w:rPr>
        <w:t xml:space="preserve"> </w:t>
      </w:r>
      <w:r w:rsidRPr="009A51B3">
        <w:rPr>
          <w:rFonts w:ascii="Aptos Display" w:hAnsi="Aptos Display"/>
        </w:rPr>
        <w:t>edital</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no</w:t>
      </w:r>
      <w:r w:rsidRPr="009A51B3">
        <w:rPr>
          <w:rFonts w:ascii="Aptos Display" w:hAnsi="Aptos Display"/>
          <w:spacing w:val="1"/>
        </w:rPr>
        <w:t xml:space="preserve"> </w:t>
      </w:r>
      <w:r w:rsidRPr="009A51B3">
        <w:rPr>
          <w:rFonts w:ascii="Aptos Display" w:hAnsi="Aptos Display"/>
        </w:rPr>
        <w:t>Instrumento</w:t>
      </w:r>
      <w:r w:rsidRPr="009A51B3">
        <w:rPr>
          <w:rFonts w:ascii="Aptos Display" w:hAnsi="Aptos Display"/>
          <w:spacing w:val="1"/>
        </w:rPr>
        <w:t xml:space="preserve"> </w:t>
      </w:r>
      <w:r w:rsidRPr="009A51B3">
        <w:rPr>
          <w:rFonts w:ascii="Aptos Display" w:hAnsi="Aptos Display"/>
        </w:rPr>
        <w:t>Contratual,</w:t>
      </w:r>
      <w:r w:rsidRPr="009A51B3">
        <w:rPr>
          <w:rFonts w:ascii="Aptos Display" w:hAnsi="Aptos Display"/>
          <w:spacing w:val="1"/>
        </w:rPr>
        <w:t xml:space="preserve"> </w:t>
      </w:r>
      <w:r w:rsidRPr="009A51B3">
        <w:rPr>
          <w:rFonts w:ascii="Aptos Display" w:hAnsi="Aptos Display"/>
        </w:rPr>
        <w:t>ficando</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CONTRATADA obrigada a substituir e/ou reparar os itens irregulares, caso os produtos sejam</w:t>
      </w:r>
      <w:r w:rsidRPr="009A51B3">
        <w:rPr>
          <w:rFonts w:ascii="Aptos Display" w:hAnsi="Aptos Display"/>
          <w:spacing w:val="1"/>
        </w:rPr>
        <w:t xml:space="preserve"> </w:t>
      </w:r>
      <w:r w:rsidRPr="009A51B3">
        <w:rPr>
          <w:rFonts w:ascii="Aptos Display" w:hAnsi="Aptos Display"/>
        </w:rPr>
        <w:t>entregues</w:t>
      </w:r>
      <w:r w:rsidRPr="009A51B3">
        <w:rPr>
          <w:rFonts w:ascii="Aptos Display" w:hAnsi="Aptos Display"/>
          <w:spacing w:val="1"/>
        </w:rPr>
        <w:t xml:space="preserve"> </w:t>
      </w:r>
      <w:r w:rsidRPr="009A51B3">
        <w:rPr>
          <w:rFonts w:ascii="Aptos Display" w:hAnsi="Aptos Display"/>
        </w:rPr>
        <w:t>em</w:t>
      </w:r>
      <w:r w:rsidRPr="009A51B3">
        <w:rPr>
          <w:rFonts w:ascii="Aptos Display" w:hAnsi="Aptos Display"/>
          <w:spacing w:val="1"/>
        </w:rPr>
        <w:t xml:space="preserve"> </w:t>
      </w:r>
      <w:r w:rsidRPr="009A51B3">
        <w:rPr>
          <w:rFonts w:ascii="Aptos Display" w:hAnsi="Aptos Display"/>
        </w:rPr>
        <w:t>desacordo</w:t>
      </w:r>
      <w:r w:rsidRPr="009A51B3">
        <w:rPr>
          <w:rFonts w:ascii="Aptos Display" w:hAnsi="Aptos Display"/>
          <w:spacing w:val="1"/>
        </w:rPr>
        <w:t xml:space="preserve"> </w:t>
      </w:r>
      <w:r w:rsidRPr="009A51B3">
        <w:rPr>
          <w:rFonts w:ascii="Aptos Display" w:hAnsi="Aptos Display"/>
        </w:rPr>
        <w:t>com</w:t>
      </w:r>
      <w:r w:rsidRPr="009A51B3">
        <w:rPr>
          <w:rFonts w:ascii="Aptos Display" w:hAnsi="Aptos Display"/>
          <w:spacing w:val="1"/>
        </w:rPr>
        <w:t xml:space="preserve"> </w:t>
      </w:r>
      <w:r w:rsidRPr="009A51B3">
        <w:rPr>
          <w:rFonts w:ascii="Aptos Display" w:hAnsi="Aptos Display"/>
        </w:rPr>
        <w:t>os</w:t>
      </w:r>
      <w:r w:rsidRPr="009A51B3">
        <w:rPr>
          <w:rFonts w:ascii="Aptos Display" w:hAnsi="Aptos Display"/>
          <w:spacing w:val="1"/>
        </w:rPr>
        <w:t xml:space="preserve"> </w:t>
      </w:r>
      <w:r w:rsidRPr="009A51B3">
        <w:rPr>
          <w:rFonts w:ascii="Aptos Display" w:hAnsi="Aptos Display"/>
        </w:rPr>
        <w:t>requisitos</w:t>
      </w:r>
      <w:r w:rsidRPr="009A51B3">
        <w:rPr>
          <w:rFonts w:ascii="Aptos Display" w:hAnsi="Aptos Display"/>
          <w:spacing w:val="1"/>
        </w:rPr>
        <w:t xml:space="preserve"> </w:t>
      </w:r>
      <w:r w:rsidRPr="009A51B3">
        <w:rPr>
          <w:rFonts w:ascii="Aptos Display" w:hAnsi="Aptos Display"/>
        </w:rPr>
        <w:t>estabelecidos</w:t>
      </w:r>
      <w:r w:rsidRPr="009A51B3">
        <w:rPr>
          <w:rFonts w:ascii="Aptos Display" w:hAnsi="Aptos Display"/>
          <w:spacing w:val="1"/>
        </w:rPr>
        <w:t xml:space="preserve"> </w:t>
      </w:r>
      <w:r w:rsidRPr="009A51B3">
        <w:rPr>
          <w:rFonts w:ascii="Aptos Display" w:hAnsi="Aptos Display"/>
        </w:rPr>
        <w:t>pela</w:t>
      </w:r>
      <w:r w:rsidRPr="009A51B3">
        <w:rPr>
          <w:rFonts w:ascii="Aptos Display" w:hAnsi="Aptos Display"/>
          <w:spacing w:val="1"/>
        </w:rPr>
        <w:t xml:space="preserve"> </w:t>
      </w:r>
      <w:r w:rsidRPr="009A51B3">
        <w:rPr>
          <w:rFonts w:ascii="Aptos Display" w:hAnsi="Aptos Display"/>
        </w:rPr>
        <w:t>Prefeitura,</w:t>
      </w:r>
      <w:r w:rsidRPr="009A51B3">
        <w:rPr>
          <w:rFonts w:ascii="Aptos Display" w:hAnsi="Aptos Display"/>
          <w:spacing w:val="1"/>
        </w:rPr>
        <w:t xml:space="preserve"> </w:t>
      </w:r>
      <w:r w:rsidRPr="009A51B3">
        <w:rPr>
          <w:rFonts w:ascii="Aptos Display" w:hAnsi="Aptos Display"/>
        </w:rPr>
        <w:t>ou</w:t>
      </w:r>
      <w:r w:rsidRPr="009A51B3">
        <w:rPr>
          <w:rFonts w:ascii="Aptos Display" w:hAnsi="Aptos Display"/>
          <w:spacing w:val="1"/>
        </w:rPr>
        <w:t xml:space="preserve"> </w:t>
      </w:r>
      <w:r w:rsidRPr="009A51B3">
        <w:rPr>
          <w:rFonts w:ascii="Aptos Display" w:hAnsi="Aptos Display"/>
        </w:rPr>
        <w:t>em</w:t>
      </w:r>
      <w:r w:rsidRPr="009A51B3">
        <w:rPr>
          <w:rFonts w:ascii="Aptos Display" w:hAnsi="Aptos Display"/>
          <w:spacing w:val="1"/>
        </w:rPr>
        <w:t xml:space="preserve"> </w:t>
      </w:r>
      <w:r w:rsidRPr="009A51B3">
        <w:rPr>
          <w:rFonts w:ascii="Aptos Display" w:hAnsi="Aptos Display"/>
        </w:rPr>
        <w:t>quantidade</w:t>
      </w:r>
      <w:r w:rsidRPr="009A51B3">
        <w:rPr>
          <w:rFonts w:ascii="Aptos Display" w:hAnsi="Aptos Display"/>
          <w:spacing w:val="1"/>
        </w:rPr>
        <w:t xml:space="preserve"> </w:t>
      </w:r>
      <w:r w:rsidRPr="009A51B3">
        <w:rPr>
          <w:rFonts w:ascii="Aptos Display" w:hAnsi="Aptos Display"/>
        </w:rPr>
        <w:t>inferior ao estabelecido, a empresa deverá substituí-los ou complementá-las em um prazo de 05</w:t>
      </w:r>
      <w:r w:rsidRPr="009A51B3">
        <w:rPr>
          <w:rFonts w:ascii="Aptos Display" w:hAnsi="Aptos Display"/>
          <w:spacing w:val="1"/>
        </w:rPr>
        <w:t xml:space="preserve"> </w:t>
      </w:r>
      <w:r w:rsidRPr="009A51B3">
        <w:rPr>
          <w:rFonts w:ascii="Aptos Display" w:hAnsi="Aptos Display"/>
        </w:rPr>
        <w:t>(cinco) dias. Caso a substituição/reparação dos produtos não ocorra no prazo determinado, estará</w:t>
      </w:r>
      <w:r w:rsidRPr="009A51B3">
        <w:rPr>
          <w:rFonts w:ascii="Aptos Display" w:hAnsi="Aptos Display"/>
          <w:spacing w:val="-50"/>
        </w:rPr>
        <w:t xml:space="preserve"> </w:t>
      </w:r>
      <w:r w:rsidRPr="009A51B3">
        <w:rPr>
          <w:rFonts w:ascii="Aptos Display" w:hAnsi="Aptos Display"/>
        </w:rPr>
        <w:t>a CONTRATADA incorrendo em atraso na entrega e sujeita à aplicação das sanções previstas no que constará</w:t>
      </w:r>
      <w:r w:rsidRPr="009A51B3">
        <w:rPr>
          <w:rFonts w:ascii="Aptos Display" w:hAnsi="Aptos Display"/>
          <w:spacing w:val="1"/>
        </w:rPr>
        <w:t xml:space="preserve"> no </w:t>
      </w:r>
      <w:r w:rsidRPr="009A51B3">
        <w:rPr>
          <w:rFonts w:ascii="Aptos Display" w:hAnsi="Aptos Display"/>
        </w:rPr>
        <w:t>Termo de Referência, no Edital e no Instrumento Contratual.</w:t>
      </w:r>
    </w:p>
    <w:p w14:paraId="58874DF6"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rPr>
        <w:t>O</w:t>
      </w:r>
      <w:r w:rsidRPr="009A51B3">
        <w:rPr>
          <w:rFonts w:ascii="Aptos Display" w:hAnsi="Aptos Display"/>
          <w:spacing w:val="1"/>
        </w:rPr>
        <w:t xml:space="preserve"> </w:t>
      </w:r>
      <w:r w:rsidRPr="009A51B3">
        <w:rPr>
          <w:rFonts w:ascii="Aptos Display" w:hAnsi="Aptos Display"/>
        </w:rPr>
        <w:t>contratado</w:t>
      </w:r>
      <w:r w:rsidRPr="009A51B3">
        <w:rPr>
          <w:rFonts w:ascii="Aptos Display" w:hAnsi="Aptos Display"/>
          <w:spacing w:val="1"/>
        </w:rPr>
        <w:t xml:space="preserve"> </w:t>
      </w:r>
      <w:r w:rsidRPr="009A51B3">
        <w:rPr>
          <w:rFonts w:ascii="Aptos Display" w:hAnsi="Aptos Display"/>
        </w:rPr>
        <w:t>deverá</w:t>
      </w:r>
      <w:r w:rsidRPr="009A51B3">
        <w:rPr>
          <w:rFonts w:ascii="Aptos Display" w:hAnsi="Aptos Display"/>
          <w:spacing w:val="1"/>
        </w:rPr>
        <w:t xml:space="preserve"> </w:t>
      </w:r>
      <w:r w:rsidRPr="009A51B3">
        <w:rPr>
          <w:rFonts w:ascii="Aptos Display" w:hAnsi="Aptos Display"/>
        </w:rPr>
        <w:t>fornecer</w:t>
      </w:r>
      <w:r w:rsidRPr="009A51B3">
        <w:rPr>
          <w:rFonts w:ascii="Aptos Display" w:hAnsi="Aptos Display"/>
          <w:spacing w:val="1"/>
        </w:rPr>
        <w:t xml:space="preserve"> </w:t>
      </w:r>
      <w:r w:rsidRPr="009A51B3">
        <w:rPr>
          <w:rFonts w:ascii="Aptos Display" w:hAnsi="Aptos Display"/>
        </w:rPr>
        <w:t>diretamente</w:t>
      </w:r>
      <w:r w:rsidRPr="009A51B3">
        <w:rPr>
          <w:rFonts w:ascii="Aptos Display" w:hAnsi="Aptos Display"/>
          <w:spacing w:val="1"/>
        </w:rPr>
        <w:t xml:space="preserve"> </w:t>
      </w:r>
      <w:r w:rsidRPr="009A51B3">
        <w:rPr>
          <w:rFonts w:ascii="Aptos Display" w:hAnsi="Aptos Display"/>
        </w:rPr>
        <w:t>o</w:t>
      </w:r>
      <w:r w:rsidRPr="009A51B3">
        <w:rPr>
          <w:rFonts w:ascii="Aptos Display" w:hAnsi="Aptos Display"/>
          <w:spacing w:val="1"/>
        </w:rPr>
        <w:t xml:space="preserve"> </w:t>
      </w:r>
      <w:r w:rsidRPr="009A51B3">
        <w:rPr>
          <w:rFonts w:ascii="Aptos Display" w:hAnsi="Aptos Display"/>
        </w:rPr>
        <w:t>objeto,</w:t>
      </w:r>
      <w:r w:rsidRPr="009A51B3">
        <w:rPr>
          <w:rFonts w:ascii="Aptos Display" w:hAnsi="Aptos Display"/>
          <w:spacing w:val="1"/>
        </w:rPr>
        <w:t xml:space="preserve"> </w:t>
      </w:r>
      <w:r w:rsidRPr="009A51B3">
        <w:rPr>
          <w:rFonts w:ascii="Aptos Display" w:hAnsi="Aptos Display"/>
        </w:rPr>
        <w:t>não</w:t>
      </w:r>
      <w:r w:rsidRPr="009A51B3">
        <w:rPr>
          <w:rFonts w:ascii="Aptos Display" w:hAnsi="Aptos Display"/>
          <w:spacing w:val="1"/>
        </w:rPr>
        <w:t xml:space="preserve"> </w:t>
      </w:r>
      <w:r w:rsidRPr="009A51B3">
        <w:rPr>
          <w:rFonts w:ascii="Aptos Display" w:hAnsi="Aptos Display"/>
        </w:rPr>
        <w:t>podendo</w:t>
      </w:r>
      <w:r w:rsidRPr="009A51B3">
        <w:rPr>
          <w:rFonts w:ascii="Aptos Display" w:hAnsi="Aptos Display"/>
          <w:spacing w:val="1"/>
        </w:rPr>
        <w:t xml:space="preserve"> </w:t>
      </w:r>
      <w:r w:rsidRPr="009A51B3">
        <w:rPr>
          <w:rFonts w:ascii="Aptos Display" w:hAnsi="Aptos Display"/>
        </w:rPr>
        <w:t>transferir</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responsabilidade pelo objeto demandado para nenhuma outra empresa ou instituição de qualquer</w:t>
      </w:r>
      <w:r w:rsidRPr="009A51B3">
        <w:rPr>
          <w:rFonts w:ascii="Aptos Display" w:hAnsi="Aptos Display"/>
          <w:spacing w:val="-50"/>
        </w:rPr>
        <w:t xml:space="preserve"> </w:t>
      </w:r>
      <w:r w:rsidRPr="009A51B3">
        <w:rPr>
          <w:rFonts w:ascii="Aptos Display" w:hAnsi="Aptos Display"/>
        </w:rPr>
        <w:t>natureza. O contratado deverá fornecer gêneros produzidos de acordo com as normas vigentes,</w:t>
      </w:r>
      <w:r w:rsidRPr="009A51B3">
        <w:rPr>
          <w:rFonts w:ascii="Aptos Display" w:hAnsi="Aptos Display"/>
          <w:spacing w:val="1"/>
        </w:rPr>
        <w:t xml:space="preserve"> </w:t>
      </w:r>
      <w:r w:rsidRPr="009A51B3">
        <w:rPr>
          <w:rFonts w:ascii="Aptos Display" w:hAnsi="Aptos Display"/>
        </w:rPr>
        <w:t>especialmente</w:t>
      </w:r>
      <w:r w:rsidRPr="009A51B3">
        <w:rPr>
          <w:rFonts w:ascii="Aptos Display" w:hAnsi="Aptos Display"/>
          <w:spacing w:val="1"/>
        </w:rPr>
        <w:t xml:space="preserve"> </w:t>
      </w:r>
      <w:r w:rsidRPr="009A51B3">
        <w:rPr>
          <w:rFonts w:ascii="Aptos Display" w:hAnsi="Aptos Display"/>
        </w:rPr>
        <w:t>as</w:t>
      </w:r>
      <w:r w:rsidRPr="009A51B3">
        <w:rPr>
          <w:rFonts w:ascii="Aptos Display" w:hAnsi="Aptos Display"/>
          <w:spacing w:val="1"/>
        </w:rPr>
        <w:t xml:space="preserve"> </w:t>
      </w:r>
      <w:r w:rsidRPr="009A51B3">
        <w:rPr>
          <w:rFonts w:ascii="Aptos Display" w:hAnsi="Aptos Display"/>
        </w:rPr>
        <w:t>sanitárias,</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boa</w:t>
      </w:r>
      <w:r w:rsidRPr="009A51B3">
        <w:rPr>
          <w:rFonts w:ascii="Aptos Display" w:hAnsi="Aptos Display"/>
          <w:spacing w:val="1"/>
        </w:rPr>
        <w:t xml:space="preserve"> </w:t>
      </w:r>
      <w:r w:rsidRPr="009A51B3">
        <w:rPr>
          <w:rFonts w:ascii="Aptos Display" w:hAnsi="Aptos Display"/>
        </w:rPr>
        <w:t>qualidade</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excelente</w:t>
      </w:r>
      <w:r w:rsidRPr="009A51B3">
        <w:rPr>
          <w:rFonts w:ascii="Aptos Display" w:hAnsi="Aptos Display"/>
          <w:spacing w:val="1"/>
        </w:rPr>
        <w:t xml:space="preserve"> </w:t>
      </w:r>
      <w:r w:rsidRPr="009A51B3">
        <w:rPr>
          <w:rFonts w:ascii="Aptos Display" w:hAnsi="Aptos Display"/>
        </w:rPr>
        <w:t>aceitação</w:t>
      </w:r>
      <w:r w:rsidRPr="009A51B3">
        <w:rPr>
          <w:rFonts w:ascii="Aptos Display" w:hAnsi="Aptos Display"/>
          <w:spacing w:val="1"/>
        </w:rPr>
        <w:t xml:space="preserve"> </w:t>
      </w:r>
      <w:r w:rsidRPr="009A51B3">
        <w:rPr>
          <w:rFonts w:ascii="Aptos Display" w:hAnsi="Aptos Display"/>
        </w:rPr>
        <w:t>no</w:t>
      </w:r>
      <w:r w:rsidRPr="009A51B3">
        <w:rPr>
          <w:rFonts w:ascii="Aptos Display" w:hAnsi="Aptos Display"/>
          <w:spacing w:val="1"/>
        </w:rPr>
        <w:t xml:space="preserve"> </w:t>
      </w:r>
      <w:r w:rsidRPr="009A51B3">
        <w:rPr>
          <w:rFonts w:ascii="Aptos Display" w:hAnsi="Aptos Display"/>
        </w:rPr>
        <w:t>mercado.</w:t>
      </w:r>
      <w:r w:rsidRPr="009A51B3">
        <w:rPr>
          <w:rFonts w:ascii="Aptos Display" w:hAnsi="Aptos Display"/>
          <w:spacing w:val="1"/>
        </w:rPr>
        <w:t xml:space="preserve"> </w:t>
      </w:r>
      <w:r w:rsidRPr="009A51B3">
        <w:rPr>
          <w:rFonts w:ascii="Aptos Display" w:hAnsi="Aptos Display"/>
        </w:rPr>
        <w:t>Os</w:t>
      </w:r>
      <w:r w:rsidRPr="009A51B3">
        <w:rPr>
          <w:rFonts w:ascii="Aptos Display" w:hAnsi="Aptos Display"/>
          <w:spacing w:val="1"/>
        </w:rPr>
        <w:t xml:space="preserve"> </w:t>
      </w:r>
      <w:r w:rsidRPr="009A51B3">
        <w:rPr>
          <w:rFonts w:ascii="Aptos Display" w:hAnsi="Aptos Display"/>
        </w:rPr>
        <w:t>itens</w:t>
      </w:r>
      <w:r w:rsidRPr="009A51B3">
        <w:rPr>
          <w:rFonts w:ascii="Aptos Display" w:hAnsi="Aptos Display"/>
          <w:spacing w:val="-50"/>
        </w:rPr>
        <w:t xml:space="preserve"> </w:t>
      </w:r>
      <w:r w:rsidRPr="009A51B3">
        <w:rPr>
          <w:rFonts w:ascii="Aptos Display" w:hAnsi="Aptos Display"/>
        </w:rPr>
        <w:t>deverão</w:t>
      </w:r>
      <w:r w:rsidRPr="009A51B3">
        <w:rPr>
          <w:rFonts w:ascii="Aptos Display" w:hAnsi="Aptos Display"/>
          <w:spacing w:val="1"/>
        </w:rPr>
        <w:t xml:space="preserve"> </w:t>
      </w:r>
      <w:r w:rsidRPr="009A51B3">
        <w:rPr>
          <w:rFonts w:ascii="Aptos Display" w:hAnsi="Aptos Display"/>
        </w:rPr>
        <w:t>possuir</w:t>
      </w:r>
      <w:r w:rsidRPr="009A51B3">
        <w:rPr>
          <w:rFonts w:ascii="Aptos Display" w:hAnsi="Aptos Display"/>
          <w:spacing w:val="1"/>
        </w:rPr>
        <w:t xml:space="preserve"> </w:t>
      </w:r>
      <w:r w:rsidRPr="009A51B3">
        <w:rPr>
          <w:rFonts w:ascii="Aptos Display" w:hAnsi="Aptos Display"/>
        </w:rPr>
        <w:t>garantia</w:t>
      </w:r>
      <w:r w:rsidRPr="009A51B3">
        <w:rPr>
          <w:rFonts w:ascii="Aptos Display" w:hAnsi="Aptos Display"/>
          <w:spacing w:val="1"/>
        </w:rPr>
        <w:t xml:space="preserve"> </w:t>
      </w:r>
      <w:r w:rsidRPr="009A51B3">
        <w:rPr>
          <w:rFonts w:ascii="Aptos Display" w:hAnsi="Aptos Display"/>
        </w:rPr>
        <w:t>contra</w:t>
      </w:r>
      <w:r w:rsidRPr="009A51B3">
        <w:rPr>
          <w:rFonts w:ascii="Aptos Display" w:hAnsi="Aptos Display"/>
          <w:spacing w:val="1"/>
        </w:rPr>
        <w:t xml:space="preserve"> </w:t>
      </w:r>
      <w:r w:rsidRPr="009A51B3">
        <w:rPr>
          <w:rFonts w:ascii="Aptos Display" w:hAnsi="Aptos Display"/>
        </w:rPr>
        <w:t>não</w:t>
      </w:r>
      <w:r w:rsidRPr="009A51B3">
        <w:rPr>
          <w:rFonts w:ascii="Aptos Display" w:hAnsi="Aptos Display"/>
          <w:spacing w:val="1"/>
        </w:rPr>
        <w:t xml:space="preserve"> </w:t>
      </w:r>
      <w:r w:rsidRPr="009A51B3">
        <w:rPr>
          <w:rFonts w:ascii="Aptos Display" w:hAnsi="Aptos Display"/>
        </w:rPr>
        <w:t>conformidades</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1"/>
        </w:rPr>
        <w:t xml:space="preserve"> </w:t>
      </w:r>
      <w:r w:rsidRPr="009A51B3">
        <w:rPr>
          <w:rFonts w:ascii="Aptos Display" w:hAnsi="Aptos Display"/>
        </w:rPr>
        <w:t>fabricação,</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contar</w:t>
      </w:r>
      <w:r w:rsidRPr="009A51B3">
        <w:rPr>
          <w:rFonts w:ascii="Aptos Display" w:hAnsi="Aptos Display"/>
          <w:spacing w:val="1"/>
        </w:rPr>
        <w:t xml:space="preserve"> </w:t>
      </w:r>
      <w:r w:rsidRPr="009A51B3">
        <w:rPr>
          <w:rFonts w:ascii="Aptos Display" w:hAnsi="Aptos Display"/>
        </w:rPr>
        <w:t>do</w:t>
      </w:r>
      <w:r w:rsidRPr="009A51B3">
        <w:rPr>
          <w:rFonts w:ascii="Aptos Display" w:hAnsi="Aptos Display"/>
          <w:spacing w:val="1"/>
        </w:rPr>
        <w:t xml:space="preserve"> </w:t>
      </w:r>
      <w:r w:rsidRPr="009A51B3">
        <w:rPr>
          <w:rFonts w:ascii="Aptos Display" w:hAnsi="Aptos Display"/>
        </w:rPr>
        <w:t>recebimento</w:t>
      </w:r>
      <w:r w:rsidRPr="009A51B3">
        <w:rPr>
          <w:rFonts w:ascii="Aptos Display" w:hAnsi="Aptos Display"/>
          <w:spacing w:val="1"/>
        </w:rPr>
        <w:t xml:space="preserve"> </w:t>
      </w:r>
      <w:r w:rsidRPr="009A51B3">
        <w:rPr>
          <w:rFonts w:ascii="Aptos Display" w:hAnsi="Aptos Display"/>
        </w:rPr>
        <w:t>definitivo</w:t>
      </w:r>
      <w:r w:rsidRPr="009A51B3">
        <w:rPr>
          <w:rFonts w:ascii="Aptos Display" w:hAnsi="Aptos Display"/>
          <w:spacing w:val="-2"/>
        </w:rPr>
        <w:t xml:space="preserve"> </w:t>
      </w:r>
      <w:r w:rsidRPr="009A51B3">
        <w:rPr>
          <w:rFonts w:ascii="Aptos Display" w:hAnsi="Aptos Display"/>
        </w:rPr>
        <w:t>dos</w:t>
      </w:r>
      <w:r w:rsidRPr="009A51B3">
        <w:rPr>
          <w:rFonts w:ascii="Aptos Display" w:hAnsi="Aptos Display"/>
          <w:spacing w:val="-1"/>
        </w:rPr>
        <w:t xml:space="preserve"> </w:t>
      </w:r>
      <w:r w:rsidRPr="009A51B3">
        <w:rPr>
          <w:rFonts w:ascii="Aptos Display" w:hAnsi="Aptos Display"/>
        </w:rPr>
        <w:t>mesmos, sendo</w:t>
      </w:r>
      <w:r w:rsidRPr="009A51B3">
        <w:rPr>
          <w:rFonts w:ascii="Aptos Display" w:hAnsi="Aptos Display"/>
          <w:spacing w:val="-1"/>
        </w:rPr>
        <w:t xml:space="preserve"> </w:t>
      </w:r>
      <w:r w:rsidRPr="009A51B3">
        <w:rPr>
          <w:rFonts w:ascii="Aptos Display" w:hAnsi="Aptos Display"/>
        </w:rPr>
        <w:t>esta</w:t>
      </w:r>
      <w:r w:rsidRPr="009A51B3">
        <w:rPr>
          <w:rFonts w:ascii="Aptos Display" w:hAnsi="Aptos Display"/>
          <w:spacing w:val="-1"/>
        </w:rPr>
        <w:t xml:space="preserve"> </w:t>
      </w:r>
      <w:r w:rsidRPr="009A51B3">
        <w:rPr>
          <w:rFonts w:ascii="Aptos Display" w:hAnsi="Aptos Display"/>
        </w:rPr>
        <w:t>garantia de</w:t>
      </w:r>
      <w:r w:rsidRPr="009A51B3">
        <w:rPr>
          <w:rFonts w:ascii="Aptos Display" w:hAnsi="Aptos Display"/>
          <w:spacing w:val="-1"/>
        </w:rPr>
        <w:t xml:space="preserve"> </w:t>
      </w:r>
      <w:r w:rsidRPr="009A51B3">
        <w:rPr>
          <w:rFonts w:ascii="Aptos Display" w:hAnsi="Aptos Display"/>
        </w:rPr>
        <w:t>sua</w:t>
      </w:r>
      <w:r w:rsidRPr="009A51B3">
        <w:rPr>
          <w:rFonts w:ascii="Aptos Display" w:hAnsi="Aptos Display"/>
          <w:spacing w:val="-1"/>
        </w:rPr>
        <w:t xml:space="preserve"> </w:t>
      </w:r>
      <w:r w:rsidRPr="009A51B3">
        <w:rPr>
          <w:rFonts w:ascii="Aptos Display" w:hAnsi="Aptos Display"/>
        </w:rPr>
        <w:t>total</w:t>
      </w:r>
      <w:r w:rsidRPr="009A51B3">
        <w:rPr>
          <w:rFonts w:ascii="Aptos Display" w:hAnsi="Aptos Display"/>
          <w:spacing w:val="-1"/>
        </w:rPr>
        <w:t xml:space="preserve"> </w:t>
      </w:r>
      <w:r w:rsidRPr="009A51B3">
        <w:rPr>
          <w:rFonts w:ascii="Aptos Display" w:hAnsi="Aptos Display"/>
        </w:rPr>
        <w:t>responsabilidade.</w:t>
      </w:r>
    </w:p>
    <w:p w14:paraId="59C6BD18"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rPr>
        <w:t>O contratado deverá prestar todos os esclarecimentos técnicos que lhe forem solicitados,</w:t>
      </w:r>
      <w:r w:rsidRPr="009A51B3">
        <w:rPr>
          <w:rFonts w:ascii="Aptos Display" w:hAnsi="Aptos Display"/>
          <w:spacing w:val="1"/>
        </w:rPr>
        <w:t xml:space="preserve"> </w:t>
      </w:r>
      <w:r w:rsidRPr="009A51B3">
        <w:rPr>
          <w:rFonts w:ascii="Aptos Display" w:hAnsi="Aptos Display"/>
        </w:rPr>
        <w:t>relacionados com as características dos gêneros fornecidos. O contratado deverá arcar com todas</w:t>
      </w:r>
      <w:r w:rsidRPr="009A51B3">
        <w:rPr>
          <w:rFonts w:ascii="Aptos Display" w:hAnsi="Aptos Display"/>
          <w:spacing w:val="1"/>
        </w:rPr>
        <w:t xml:space="preserve"> </w:t>
      </w:r>
      <w:r w:rsidRPr="009A51B3">
        <w:rPr>
          <w:rFonts w:ascii="Aptos Display" w:hAnsi="Aptos Display"/>
        </w:rPr>
        <w:t>as despesas, diretas ou indiretas, decorrentes do fornecimento dos gêneros, sem qualquer ônus</w:t>
      </w:r>
      <w:r w:rsidRPr="009A51B3">
        <w:rPr>
          <w:rFonts w:ascii="Aptos Display" w:hAnsi="Aptos Display"/>
          <w:spacing w:val="1"/>
        </w:rPr>
        <w:t xml:space="preserve"> </w:t>
      </w:r>
      <w:r w:rsidRPr="009A51B3">
        <w:rPr>
          <w:rFonts w:ascii="Aptos Display" w:hAnsi="Aptos Display"/>
        </w:rPr>
        <w:t>para a municipalidade. O contratado deverá repetir procedimentos às suas próprias custas para</w:t>
      </w:r>
      <w:r w:rsidRPr="009A51B3">
        <w:rPr>
          <w:rFonts w:ascii="Aptos Display" w:hAnsi="Aptos Display"/>
          <w:spacing w:val="1"/>
        </w:rPr>
        <w:t xml:space="preserve"> </w:t>
      </w:r>
      <w:r w:rsidRPr="009A51B3">
        <w:rPr>
          <w:rFonts w:ascii="Aptos Display" w:hAnsi="Aptos Display"/>
        </w:rPr>
        <w:t>correção de falhas verificadas, principalmente na hipótese de aquisição do objeto em desacordo</w:t>
      </w:r>
      <w:r w:rsidRPr="009A51B3">
        <w:rPr>
          <w:rFonts w:ascii="Aptos Display" w:hAnsi="Aptos Display"/>
          <w:spacing w:val="1"/>
        </w:rPr>
        <w:t xml:space="preserve"> </w:t>
      </w:r>
      <w:r w:rsidRPr="009A51B3">
        <w:rPr>
          <w:rFonts w:ascii="Aptos Display" w:hAnsi="Aptos Display"/>
        </w:rPr>
        <w:t>com as condições pactuadas. Os riscos de impactos ocasionados devido a produção nas indústrias,</w:t>
      </w:r>
      <w:r w:rsidRPr="009A51B3">
        <w:rPr>
          <w:rFonts w:ascii="Aptos Display" w:hAnsi="Aptos Display"/>
          <w:spacing w:val="1"/>
        </w:rPr>
        <w:t xml:space="preserve"> </w:t>
      </w:r>
      <w:r w:rsidRPr="009A51B3">
        <w:rPr>
          <w:rFonts w:ascii="Aptos Display" w:hAnsi="Aptos Display"/>
        </w:rPr>
        <w:t xml:space="preserve">as empresas deverão atentar para as práticas de </w:t>
      </w:r>
      <w:r w:rsidRPr="009A51B3">
        <w:rPr>
          <w:rFonts w:ascii="Aptos Display" w:hAnsi="Aptos Display"/>
        </w:rPr>
        <w:lastRenderedPageBreak/>
        <w:t>mitigação dos impactos na produção, em como as</w:t>
      </w:r>
      <w:r w:rsidRPr="009A51B3">
        <w:rPr>
          <w:rFonts w:ascii="Aptos Display" w:hAnsi="Aptos Display"/>
          <w:spacing w:val="1"/>
        </w:rPr>
        <w:t xml:space="preserve"> </w:t>
      </w:r>
      <w:r w:rsidRPr="009A51B3">
        <w:rPr>
          <w:rFonts w:ascii="Aptos Display" w:hAnsi="Aptos Display"/>
        </w:rPr>
        <w:t>lei</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Resoluções</w:t>
      </w:r>
      <w:r w:rsidRPr="009A51B3">
        <w:rPr>
          <w:rFonts w:ascii="Aptos Display" w:hAnsi="Aptos Display"/>
          <w:spacing w:val="1"/>
        </w:rPr>
        <w:t xml:space="preserve"> </w:t>
      </w:r>
      <w:r w:rsidRPr="009A51B3">
        <w:rPr>
          <w:rFonts w:ascii="Aptos Display" w:hAnsi="Aptos Display"/>
        </w:rPr>
        <w:t>que</w:t>
      </w:r>
      <w:r w:rsidRPr="009A51B3">
        <w:rPr>
          <w:rFonts w:ascii="Aptos Display" w:hAnsi="Aptos Display"/>
          <w:spacing w:val="1"/>
        </w:rPr>
        <w:t xml:space="preserve"> </w:t>
      </w:r>
      <w:r w:rsidRPr="009A51B3">
        <w:rPr>
          <w:rFonts w:ascii="Aptos Display" w:hAnsi="Aptos Display"/>
        </w:rPr>
        <w:t>orientam</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produção</w:t>
      </w:r>
      <w:r w:rsidRPr="009A51B3">
        <w:rPr>
          <w:rFonts w:ascii="Aptos Display" w:hAnsi="Aptos Display"/>
          <w:spacing w:val="1"/>
        </w:rPr>
        <w:t xml:space="preserve"> </w:t>
      </w:r>
      <w:r w:rsidRPr="009A51B3">
        <w:rPr>
          <w:rFonts w:ascii="Aptos Display" w:hAnsi="Aptos Display"/>
        </w:rPr>
        <w:t>sustentável</w:t>
      </w:r>
      <w:r w:rsidRPr="009A51B3">
        <w:rPr>
          <w:rFonts w:ascii="Aptos Display" w:hAnsi="Aptos Display"/>
          <w:spacing w:val="1"/>
        </w:rPr>
        <w:t xml:space="preserve"> </w:t>
      </w:r>
      <w:r w:rsidRPr="009A51B3">
        <w:rPr>
          <w:rFonts w:ascii="Aptos Display" w:hAnsi="Aptos Display"/>
        </w:rPr>
        <w:t>dessas</w:t>
      </w:r>
      <w:r w:rsidRPr="009A51B3">
        <w:rPr>
          <w:rFonts w:ascii="Aptos Display" w:hAnsi="Aptos Display"/>
          <w:spacing w:val="1"/>
        </w:rPr>
        <w:t xml:space="preserve"> </w:t>
      </w:r>
      <w:r w:rsidRPr="009A51B3">
        <w:rPr>
          <w:rFonts w:ascii="Aptos Display" w:hAnsi="Aptos Display"/>
        </w:rPr>
        <w:t>atividades.</w:t>
      </w:r>
      <w:r w:rsidRPr="009A51B3">
        <w:rPr>
          <w:rFonts w:ascii="Aptos Display" w:hAnsi="Aptos Display"/>
          <w:spacing w:val="1"/>
        </w:rPr>
        <w:t xml:space="preserve"> </w:t>
      </w:r>
      <w:r w:rsidRPr="009A51B3">
        <w:rPr>
          <w:rFonts w:ascii="Aptos Display" w:hAnsi="Aptos Display"/>
        </w:rPr>
        <w:t>Sendo possível à</w:t>
      </w:r>
      <w:r w:rsidRPr="009A51B3">
        <w:rPr>
          <w:rFonts w:ascii="Aptos Display" w:hAnsi="Aptos Display"/>
          <w:spacing w:val="1"/>
        </w:rPr>
        <w:t xml:space="preserve"> </w:t>
      </w:r>
      <w:r w:rsidRPr="009A51B3">
        <w:rPr>
          <w:rFonts w:ascii="Aptos Display" w:hAnsi="Aptos Display"/>
        </w:rPr>
        <w:t>aquisição,</w:t>
      </w:r>
      <w:r w:rsidRPr="009A51B3">
        <w:rPr>
          <w:rFonts w:ascii="Aptos Display" w:hAnsi="Aptos Display"/>
          <w:spacing w:val="1"/>
        </w:rPr>
        <w:t xml:space="preserve"> </w:t>
      </w:r>
      <w:r w:rsidRPr="009A51B3">
        <w:rPr>
          <w:rFonts w:ascii="Aptos Display" w:hAnsi="Aptos Display"/>
        </w:rPr>
        <w:t>deve-se</w:t>
      </w:r>
      <w:r w:rsidRPr="009A51B3">
        <w:rPr>
          <w:rFonts w:ascii="Aptos Display" w:hAnsi="Aptos Display"/>
          <w:spacing w:val="1"/>
        </w:rPr>
        <w:t xml:space="preserve"> </w:t>
      </w:r>
      <w:r w:rsidRPr="009A51B3">
        <w:rPr>
          <w:rFonts w:ascii="Aptos Display" w:hAnsi="Aptos Display"/>
        </w:rPr>
        <w:t>considerar as consequências ambientais, sociais e econômicos de: projeto; uso de materiais não</w:t>
      </w:r>
      <w:r w:rsidRPr="009A51B3">
        <w:rPr>
          <w:rFonts w:ascii="Aptos Display" w:hAnsi="Aptos Display"/>
          <w:spacing w:val="1"/>
        </w:rPr>
        <w:t xml:space="preserve"> </w:t>
      </w:r>
      <w:r w:rsidRPr="009A51B3">
        <w:rPr>
          <w:rFonts w:ascii="Aptos Display" w:hAnsi="Aptos Display"/>
        </w:rPr>
        <w:t>renováveis; fabricação e métodos de produção, logística, prestação de serviços; uso, operação,</w:t>
      </w:r>
      <w:r w:rsidRPr="009A51B3">
        <w:rPr>
          <w:rFonts w:ascii="Aptos Display" w:hAnsi="Aptos Display"/>
          <w:spacing w:val="1"/>
        </w:rPr>
        <w:t xml:space="preserve"> </w:t>
      </w:r>
      <w:r w:rsidRPr="009A51B3">
        <w:rPr>
          <w:rFonts w:ascii="Aptos Display" w:hAnsi="Aptos Display"/>
        </w:rPr>
        <w:t>manutenção, reutilização; opções de reciclagem; disposição, e as capacidades dos fornecedores</w:t>
      </w:r>
      <w:r w:rsidRPr="009A51B3">
        <w:rPr>
          <w:rFonts w:ascii="Aptos Display" w:hAnsi="Aptos Display"/>
          <w:spacing w:val="1"/>
        </w:rPr>
        <w:t xml:space="preserve"> </w:t>
      </w:r>
      <w:r w:rsidRPr="009A51B3">
        <w:rPr>
          <w:rFonts w:ascii="Aptos Display" w:hAnsi="Aptos Display"/>
        </w:rPr>
        <w:t>para</w:t>
      </w:r>
      <w:r w:rsidRPr="009A51B3">
        <w:rPr>
          <w:rFonts w:ascii="Aptos Display" w:hAnsi="Aptos Display"/>
          <w:spacing w:val="-2"/>
        </w:rPr>
        <w:t xml:space="preserve"> </w:t>
      </w:r>
      <w:r w:rsidRPr="009A51B3">
        <w:rPr>
          <w:rFonts w:ascii="Aptos Display" w:hAnsi="Aptos Display"/>
        </w:rPr>
        <w:t>resolver</w:t>
      </w:r>
      <w:r w:rsidRPr="009A51B3">
        <w:rPr>
          <w:rFonts w:ascii="Aptos Display" w:hAnsi="Aptos Display"/>
          <w:spacing w:val="-1"/>
        </w:rPr>
        <w:t xml:space="preserve"> </w:t>
      </w:r>
      <w:r w:rsidRPr="009A51B3">
        <w:rPr>
          <w:rFonts w:ascii="Aptos Display" w:hAnsi="Aptos Display"/>
        </w:rPr>
        <w:t>essas</w:t>
      </w:r>
      <w:r w:rsidRPr="009A51B3">
        <w:rPr>
          <w:rFonts w:ascii="Aptos Display" w:hAnsi="Aptos Display"/>
          <w:spacing w:val="-1"/>
        </w:rPr>
        <w:t xml:space="preserve"> </w:t>
      </w:r>
      <w:r w:rsidRPr="009A51B3">
        <w:rPr>
          <w:rFonts w:ascii="Aptos Display" w:hAnsi="Aptos Display"/>
        </w:rPr>
        <w:t>consequências</w:t>
      </w:r>
      <w:r w:rsidRPr="009A51B3">
        <w:rPr>
          <w:rFonts w:ascii="Aptos Display" w:hAnsi="Aptos Display"/>
          <w:spacing w:val="-1"/>
        </w:rPr>
        <w:t xml:space="preserve"> </w:t>
      </w:r>
      <w:r w:rsidRPr="009A51B3">
        <w:rPr>
          <w:rFonts w:ascii="Aptos Display" w:hAnsi="Aptos Display"/>
        </w:rPr>
        <w:t>em</w:t>
      </w:r>
      <w:r w:rsidRPr="009A51B3">
        <w:rPr>
          <w:rFonts w:ascii="Aptos Display" w:hAnsi="Aptos Display"/>
          <w:spacing w:val="-2"/>
        </w:rPr>
        <w:t xml:space="preserve"> </w:t>
      </w:r>
      <w:r w:rsidRPr="009A51B3">
        <w:rPr>
          <w:rFonts w:ascii="Aptos Display" w:hAnsi="Aptos Display"/>
        </w:rPr>
        <w:t>toda</w:t>
      </w:r>
      <w:r w:rsidRPr="009A51B3">
        <w:rPr>
          <w:rFonts w:ascii="Aptos Display" w:hAnsi="Aptos Display"/>
          <w:spacing w:val="-1"/>
        </w:rPr>
        <w:t xml:space="preserve"> </w:t>
      </w:r>
      <w:r w:rsidRPr="009A51B3">
        <w:rPr>
          <w:rFonts w:ascii="Aptos Display" w:hAnsi="Aptos Display"/>
        </w:rPr>
        <w:t>a cadeia</w:t>
      </w:r>
      <w:r w:rsidRPr="009A51B3">
        <w:rPr>
          <w:rFonts w:ascii="Aptos Display" w:hAnsi="Aptos Display"/>
          <w:spacing w:val="-1"/>
        </w:rPr>
        <w:t xml:space="preserve"> </w:t>
      </w:r>
      <w:r w:rsidRPr="009A51B3">
        <w:rPr>
          <w:rFonts w:ascii="Aptos Display" w:hAnsi="Aptos Display"/>
        </w:rPr>
        <w:t>de</w:t>
      </w:r>
      <w:r w:rsidRPr="009A51B3">
        <w:rPr>
          <w:rFonts w:ascii="Aptos Display" w:hAnsi="Aptos Display"/>
          <w:spacing w:val="-2"/>
        </w:rPr>
        <w:t xml:space="preserve"> </w:t>
      </w:r>
      <w:r w:rsidRPr="009A51B3">
        <w:rPr>
          <w:rFonts w:ascii="Aptos Display" w:hAnsi="Aptos Display"/>
        </w:rPr>
        <w:t>abastecimento.</w:t>
      </w:r>
    </w:p>
    <w:p w14:paraId="38511CAF"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Arial"/>
        </w:rPr>
        <w:t>Os gêneros alimentícios devem apresentar rotulagem conforme legislação: registro no órgão competente, data de fabricação e validade, rendimento e diluição, modo de preparo, valor nutritivo, critérios para armazenamento, SAC (Serviço de Atendimento ao Consumidor), dados do produtor, peso, orientações sobre armazenamento, de acordo com a legislação vigente. As empresas vencedoras serão responsáveis por seus produtos até a data que expirar a validade dos mesmos, valendo para resolução de qualquer dúvida, o Código de Defesa do Consumidor</w:t>
      </w:r>
    </w:p>
    <w:p w14:paraId="1AC62CAF"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Arial"/>
        </w:rPr>
        <w:t>Todos os produtos fornecidos deverão estar como no mínimo ¾ (três quartos) do seu prazo de validade por vencer, contando da data do recebimento.</w:t>
      </w:r>
    </w:p>
    <w:p w14:paraId="3FACF783"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Arial"/>
        </w:rPr>
        <w:t>Em qualquer fase do fornecimento, havendo suspeita de contaminação e/ou adulteração de produtos, poderão ser encaminhadas amostras para análise laboratorial, conforme determinação do Fundo Nacional de Desenvolvimento da Educação (FNDE), ficando o pagamento do fornecimento condicionado ao resultado apresentado. Comprovada a irregularidade, a despesa da análise dos produtos suspeitos correrá por conta do fornecedor.</w:t>
      </w:r>
    </w:p>
    <w:p w14:paraId="69A0306F"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theme="minorHAnsi"/>
        </w:rPr>
        <w:t xml:space="preserve">Os </w:t>
      </w:r>
      <w:r w:rsidRPr="009A51B3">
        <w:rPr>
          <w:rFonts w:ascii="Aptos Display" w:hAnsi="Aptos Display"/>
        </w:rPr>
        <w:t>gêneros alimentícios</w:t>
      </w:r>
      <w:r w:rsidRPr="009A51B3">
        <w:rPr>
          <w:rFonts w:ascii="Aptos Display" w:hAnsi="Aptos Display" w:cstheme="minorHAnsi"/>
        </w:rPr>
        <w:t xml:space="preserve"> serão recebidos provisoriamente no prazo de 24 (vinte e quatro) horas, pelo responsável pelo acompanhamento e fiscalização do contrato, para efeito de posterior verificação de sua conformidade com as especificações constantes neste Termo de Referência e na proposta</w:t>
      </w:r>
    </w:p>
    <w:p w14:paraId="416EF5FB"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theme="minorHAnsi"/>
          <w:bCs/>
        </w:rPr>
        <w:t xml:space="preserve">Os </w:t>
      </w:r>
      <w:r w:rsidRPr="009A51B3">
        <w:rPr>
          <w:rFonts w:ascii="Aptos Display" w:hAnsi="Aptos Display"/>
        </w:rPr>
        <w:t>gêneros alimentícios</w:t>
      </w:r>
      <w:r w:rsidRPr="009A51B3">
        <w:rPr>
          <w:rFonts w:ascii="Aptos Display" w:hAnsi="Aptos Display" w:cstheme="minorHAnsi"/>
          <w:bCs/>
        </w:rPr>
        <w:t xml:space="preserve"> poderão ser rejeitados, no todo ou em parte, quando em desacordo com as especificações constantes neste Termo de Referência e na proposta, devendo ser substituídos no prazo de 24 (vinte e quatro) horas, a contar da notificação da contratada, às suas custas, sem prejuízo da aplicação das penalidades.</w:t>
      </w:r>
    </w:p>
    <w:p w14:paraId="58DF67FD"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theme="minorHAnsi"/>
        </w:rPr>
        <w:t>Constatado que o objeto recebido não atende as especificações estipuladas neste Termo de Referência, o órgão responsável pelo recebimento de imediato não receberá e comunicará ao Solicitante o corrido para que esta tome as providências cabíveis.</w:t>
      </w:r>
    </w:p>
    <w:p w14:paraId="0DA52B88" w14:textId="77777777" w:rsidR="00484218" w:rsidRPr="009A51B3" w:rsidRDefault="00484218" w:rsidP="00484218">
      <w:pPr>
        <w:pStyle w:val="PargrafodaLista"/>
        <w:widowControl w:val="0"/>
        <w:numPr>
          <w:ilvl w:val="2"/>
          <w:numId w:val="70"/>
        </w:numPr>
        <w:autoSpaceDE w:val="0"/>
        <w:autoSpaceDN w:val="0"/>
        <w:spacing w:before="88" w:line="276" w:lineRule="auto"/>
        <w:ind w:left="284" w:right="-3"/>
        <w:jc w:val="both"/>
        <w:rPr>
          <w:rFonts w:ascii="Aptos Display" w:hAnsi="Aptos Display"/>
        </w:rPr>
      </w:pPr>
      <w:r w:rsidRPr="009A51B3">
        <w:rPr>
          <w:rFonts w:ascii="Aptos Display" w:hAnsi="Aptos Display" w:cstheme="minorHAnsi"/>
        </w:rPr>
        <w:t xml:space="preserve">Os </w:t>
      </w:r>
      <w:r w:rsidRPr="009A51B3">
        <w:rPr>
          <w:rFonts w:ascii="Aptos Display" w:hAnsi="Aptos Display"/>
        </w:rPr>
        <w:t>gêneros alimentícios</w:t>
      </w:r>
      <w:r w:rsidRPr="009A51B3">
        <w:rPr>
          <w:rFonts w:ascii="Aptos Display" w:hAnsi="Aptos Display" w:cstheme="minorHAnsi"/>
        </w:rPr>
        <w:t xml:space="preserve"> serão recebidos definitivamente no prazo de 03 (três) dias, contados do recebimento provisório, após a verificação e consequente aceitação mediante termo circunstanciado</w:t>
      </w:r>
    </w:p>
    <w:p w14:paraId="1483B2FC" w14:textId="77777777" w:rsidR="00484218" w:rsidRPr="009A51B3" w:rsidRDefault="00484218" w:rsidP="00484218">
      <w:pPr>
        <w:pStyle w:val="Ttulo4"/>
        <w:numPr>
          <w:ilvl w:val="1"/>
          <w:numId w:val="70"/>
        </w:numPr>
        <w:tabs>
          <w:tab w:val="left" w:pos="1240"/>
        </w:tabs>
        <w:spacing w:before="200"/>
        <w:ind w:left="2200" w:right="-3" w:hanging="360"/>
        <w:jc w:val="both"/>
        <w:rPr>
          <w:rFonts w:ascii="Aptos Display" w:hAnsi="Aptos Display"/>
          <w:sz w:val="20"/>
          <w:szCs w:val="20"/>
        </w:rPr>
      </w:pPr>
      <w:r w:rsidRPr="009A51B3">
        <w:rPr>
          <w:rFonts w:ascii="Aptos Display" w:hAnsi="Aptos Display"/>
          <w:sz w:val="20"/>
          <w:szCs w:val="20"/>
        </w:rPr>
        <w:t>Encargos</w:t>
      </w:r>
    </w:p>
    <w:p w14:paraId="1B763854" w14:textId="77777777" w:rsidR="00484218" w:rsidRPr="009A51B3" w:rsidRDefault="00484218" w:rsidP="00484218">
      <w:pPr>
        <w:pStyle w:val="Corpodetexto"/>
        <w:widowControl w:val="0"/>
        <w:numPr>
          <w:ilvl w:val="2"/>
          <w:numId w:val="70"/>
        </w:numPr>
        <w:suppressAutoHyphens w:val="0"/>
        <w:autoSpaceDE w:val="0"/>
        <w:autoSpaceDN w:val="0"/>
        <w:spacing w:before="43" w:line="278" w:lineRule="auto"/>
        <w:ind w:left="284" w:right="-3"/>
        <w:jc w:val="both"/>
        <w:rPr>
          <w:rFonts w:ascii="Aptos Display" w:hAnsi="Aptos Display"/>
          <w:sz w:val="20"/>
        </w:rPr>
      </w:pPr>
      <w:r w:rsidRPr="009A51B3">
        <w:rPr>
          <w:rFonts w:ascii="Aptos Display" w:hAnsi="Aptos Display"/>
          <w:sz w:val="20"/>
        </w:rPr>
        <w:t>As</w:t>
      </w:r>
      <w:r w:rsidRPr="009A51B3">
        <w:rPr>
          <w:rFonts w:ascii="Aptos Display" w:hAnsi="Aptos Display"/>
          <w:spacing w:val="4"/>
          <w:sz w:val="20"/>
        </w:rPr>
        <w:t xml:space="preserve"> </w:t>
      </w:r>
      <w:r w:rsidRPr="009A51B3">
        <w:rPr>
          <w:rFonts w:ascii="Aptos Display" w:hAnsi="Aptos Display"/>
          <w:sz w:val="20"/>
        </w:rPr>
        <w:t>despesas</w:t>
      </w:r>
      <w:r w:rsidRPr="009A51B3">
        <w:rPr>
          <w:rFonts w:ascii="Aptos Display" w:hAnsi="Aptos Display"/>
          <w:spacing w:val="4"/>
          <w:sz w:val="20"/>
        </w:rPr>
        <w:t xml:space="preserve"> </w:t>
      </w:r>
      <w:r w:rsidRPr="009A51B3">
        <w:rPr>
          <w:rFonts w:ascii="Aptos Display" w:hAnsi="Aptos Display"/>
          <w:sz w:val="20"/>
        </w:rPr>
        <w:t>com</w:t>
      </w:r>
      <w:r w:rsidRPr="009A51B3">
        <w:rPr>
          <w:rFonts w:ascii="Aptos Display" w:hAnsi="Aptos Display"/>
          <w:spacing w:val="3"/>
          <w:sz w:val="20"/>
        </w:rPr>
        <w:t xml:space="preserve"> </w:t>
      </w:r>
      <w:r w:rsidRPr="009A51B3">
        <w:rPr>
          <w:rFonts w:ascii="Aptos Display" w:hAnsi="Aptos Display"/>
          <w:sz w:val="20"/>
        </w:rPr>
        <w:t>transporte,</w:t>
      </w:r>
      <w:r w:rsidRPr="009A51B3">
        <w:rPr>
          <w:rFonts w:ascii="Aptos Display" w:hAnsi="Aptos Display"/>
          <w:spacing w:val="5"/>
          <w:sz w:val="20"/>
        </w:rPr>
        <w:t xml:space="preserve"> </w:t>
      </w:r>
      <w:r w:rsidRPr="009A51B3">
        <w:rPr>
          <w:rFonts w:ascii="Aptos Display" w:hAnsi="Aptos Display"/>
          <w:sz w:val="20"/>
        </w:rPr>
        <w:t>fretes,</w:t>
      </w:r>
      <w:r w:rsidRPr="009A51B3">
        <w:rPr>
          <w:rFonts w:ascii="Aptos Display" w:hAnsi="Aptos Display"/>
          <w:spacing w:val="6"/>
          <w:sz w:val="20"/>
        </w:rPr>
        <w:t xml:space="preserve"> </w:t>
      </w:r>
      <w:r w:rsidRPr="009A51B3">
        <w:rPr>
          <w:rFonts w:ascii="Aptos Display" w:hAnsi="Aptos Display"/>
          <w:sz w:val="20"/>
        </w:rPr>
        <w:t>bem</w:t>
      </w:r>
      <w:r w:rsidRPr="009A51B3">
        <w:rPr>
          <w:rFonts w:ascii="Aptos Display" w:hAnsi="Aptos Display"/>
          <w:spacing w:val="4"/>
          <w:sz w:val="20"/>
        </w:rPr>
        <w:t xml:space="preserve"> </w:t>
      </w:r>
      <w:r w:rsidRPr="009A51B3">
        <w:rPr>
          <w:rFonts w:ascii="Aptos Display" w:hAnsi="Aptos Display"/>
          <w:sz w:val="20"/>
        </w:rPr>
        <w:t>como</w:t>
      </w:r>
      <w:r w:rsidRPr="009A51B3">
        <w:rPr>
          <w:rFonts w:ascii="Aptos Display" w:hAnsi="Aptos Display"/>
          <w:spacing w:val="4"/>
          <w:sz w:val="20"/>
        </w:rPr>
        <w:t xml:space="preserve"> </w:t>
      </w:r>
      <w:r w:rsidRPr="009A51B3">
        <w:rPr>
          <w:rFonts w:ascii="Aptos Display" w:hAnsi="Aptos Display"/>
          <w:sz w:val="20"/>
        </w:rPr>
        <w:t>qualquer</w:t>
      </w:r>
      <w:r w:rsidRPr="009A51B3">
        <w:rPr>
          <w:rFonts w:ascii="Aptos Display" w:hAnsi="Aptos Display"/>
          <w:spacing w:val="5"/>
          <w:sz w:val="20"/>
        </w:rPr>
        <w:t xml:space="preserve"> </w:t>
      </w:r>
      <w:r w:rsidRPr="009A51B3">
        <w:rPr>
          <w:rFonts w:ascii="Aptos Display" w:hAnsi="Aptos Display"/>
          <w:sz w:val="20"/>
        </w:rPr>
        <w:t>outro</w:t>
      </w:r>
      <w:r w:rsidRPr="009A51B3">
        <w:rPr>
          <w:rFonts w:ascii="Aptos Display" w:hAnsi="Aptos Display"/>
          <w:spacing w:val="3"/>
          <w:sz w:val="20"/>
        </w:rPr>
        <w:t xml:space="preserve"> </w:t>
      </w:r>
      <w:r w:rsidRPr="009A51B3">
        <w:rPr>
          <w:rFonts w:ascii="Aptos Display" w:hAnsi="Aptos Display"/>
          <w:sz w:val="20"/>
        </w:rPr>
        <w:t>relacionado</w:t>
      </w:r>
      <w:r w:rsidRPr="009A51B3">
        <w:rPr>
          <w:rFonts w:ascii="Aptos Display" w:hAnsi="Aptos Display"/>
          <w:spacing w:val="4"/>
          <w:sz w:val="20"/>
        </w:rPr>
        <w:t xml:space="preserve"> </w:t>
      </w:r>
      <w:r w:rsidRPr="009A51B3">
        <w:rPr>
          <w:rFonts w:ascii="Aptos Display" w:hAnsi="Aptos Display"/>
          <w:sz w:val="20"/>
        </w:rPr>
        <w:t>à</w:t>
      </w:r>
      <w:r w:rsidRPr="009A51B3">
        <w:rPr>
          <w:rFonts w:ascii="Aptos Display" w:hAnsi="Aptos Display"/>
          <w:spacing w:val="5"/>
          <w:sz w:val="20"/>
        </w:rPr>
        <w:t xml:space="preserve"> </w:t>
      </w:r>
      <w:r w:rsidRPr="009A51B3">
        <w:rPr>
          <w:rFonts w:ascii="Aptos Display" w:hAnsi="Aptos Display"/>
          <w:sz w:val="20"/>
        </w:rPr>
        <w:t>entrega</w:t>
      </w:r>
      <w:r w:rsidRPr="009A51B3">
        <w:rPr>
          <w:rFonts w:ascii="Aptos Display" w:hAnsi="Aptos Display"/>
          <w:spacing w:val="5"/>
          <w:sz w:val="20"/>
        </w:rPr>
        <w:t xml:space="preserve"> </w:t>
      </w:r>
      <w:r w:rsidRPr="009A51B3">
        <w:rPr>
          <w:rFonts w:ascii="Aptos Display" w:hAnsi="Aptos Display"/>
          <w:sz w:val="20"/>
        </w:rPr>
        <w:t>do</w:t>
      </w:r>
      <w:r w:rsidRPr="009A51B3">
        <w:rPr>
          <w:rFonts w:ascii="Aptos Display" w:hAnsi="Aptos Display"/>
          <w:spacing w:val="4"/>
          <w:sz w:val="20"/>
        </w:rPr>
        <w:t xml:space="preserve"> </w:t>
      </w:r>
      <w:r w:rsidRPr="009A51B3">
        <w:rPr>
          <w:rFonts w:ascii="Aptos Display" w:hAnsi="Aptos Display"/>
          <w:sz w:val="20"/>
        </w:rPr>
        <w:t>produto</w:t>
      </w:r>
      <w:r w:rsidRPr="009A51B3">
        <w:rPr>
          <w:rFonts w:ascii="Aptos Display" w:hAnsi="Aptos Display"/>
          <w:spacing w:val="4"/>
          <w:sz w:val="20"/>
        </w:rPr>
        <w:t xml:space="preserve"> </w:t>
      </w:r>
      <w:r w:rsidRPr="009A51B3">
        <w:rPr>
          <w:rFonts w:ascii="Aptos Display" w:hAnsi="Aptos Display"/>
          <w:sz w:val="20"/>
        </w:rPr>
        <w:t>é</w:t>
      </w:r>
      <w:r w:rsidRPr="009A51B3">
        <w:rPr>
          <w:rFonts w:ascii="Aptos Display" w:hAnsi="Aptos Display"/>
          <w:spacing w:val="-49"/>
          <w:sz w:val="20"/>
        </w:rPr>
        <w:t xml:space="preserve"> </w:t>
      </w:r>
      <w:r w:rsidRPr="009A51B3">
        <w:rPr>
          <w:rFonts w:ascii="Aptos Display" w:hAnsi="Aptos Display"/>
          <w:sz w:val="20"/>
        </w:rPr>
        <w:t>de</w:t>
      </w:r>
      <w:r w:rsidRPr="009A51B3">
        <w:rPr>
          <w:rFonts w:ascii="Aptos Display" w:hAnsi="Aptos Display"/>
          <w:spacing w:val="-1"/>
          <w:sz w:val="20"/>
        </w:rPr>
        <w:t xml:space="preserve"> </w:t>
      </w:r>
      <w:r w:rsidRPr="009A51B3">
        <w:rPr>
          <w:rFonts w:ascii="Aptos Display" w:hAnsi="Aptos Display"/>
          <w:sz w:val="20"/>
        </w:rPr>
        <w:t>total</w:t>
      </w:r>
      <w:r w:rsidRPr="009A51B3">
        <w:rPr>
          <w:rFonts w:ascii="Aptos Display" w:hAnsi="Aptos Display"/>
          <w:spacing w:val="-1"/>
          <w:sz w:val="20"/>
        </w:rPr>
        <w:t xml:space="preserve"> </w:t>
      </w:r>
      <w:r w:rsidRPr="009A51B3">
        <w:rPr>
          <w:rFonts w:ascii="Aptos Display" w:hAnsi="Aptos Display"/>
          <w:sz w:val="20"/>
        </w:rPr>
        <w:t>responsabilidade</w:t>
      </w:r>
      <w:r w:rsidRPr="009A51B3">
        <w:rPr>
          <w:rFonts w:ascii="Aptos Display" w:hAnsi="Aptos Display"/>
          <w:spacing w:val="-1"/>
          <w:sz w:val="20"/>
        </w:rPr>
        <w:t xml:space="preserve"> </w:t>
      </w:r>
      <w:r w:rsidRPr="009A51B3">
        <w:rPr>
          <w:rFonts w:ascii="Aptos Display" w:hAnsi="Aptos Display"/>
          <w:sz w:val="20"/>
        </w:rPr>
        <w:t>da</w:t>
      </w:r>
      <w:r w:rsidRPr="009A51B3">
        <w:rPr>
          <w:rFonts w:ascii="Aptos Display" w:hAnsi="Aptos Display"/>
          <w:spacing w:val="-1"/>
          <w:sz w:val="20"/>
        </w:rPr>
        <w:t xml:space="preserve"> </w:t>
      </w:r>
      <w:r w:rsidRPr="009A51B3">
        <w:rPr>
          <w:rFonts w:ascii="Aptos Display" w:hAnsi="Aptos Display"/>
          <w:sz w:val="20"/>
        </w:rPr>
        <w:t>contratada.</w:t>
      </w:r>
    </w:p>
    <w:p w14:paraId="215BACA2" w14:textId="77777777" w:rsidR="00484218" w:rsidRPr="009A51B3" w:rsidRDefault="00484218" w:rsidP="00484218">
      <w:pPr>
        <w:pStyle w:val="Corpodetexto"/>
        <w:widowControl w:val="0"/>
        <w:numPr>
          <w:ilvl w:val="2"/>
          <w:numId w:val="70"/>
        </w:numPr>
        <w:suppressAutoHyphens w:val="0"/>
        <w:autoSpaceDE w:val="0"/>
        <w:autoSpaceDN w:val="0"/>
        <w:spacing w:before="43" w:line="278" w:lineRule="auto"/>
        <w:ind w:left="284" w:right="-3"/>
        <w:jc w:val="both"/>
        <w:rPr>
          <w:rFonts w:ascii="Aptos Display" w:hAnsi="Aptos Display"/>
          <w:sz w:val="20"/>
        </w:rPr>
      </w:pPr>
      <w:r w:rsidRPr="009A51B3">
        <w:rPr>
          <w:rFonts w:ascii="Aptos Display" w:hAnsi="Aptos Display"/>
          <w:sz w:val="20"/>
        </w:rPr>
        <w:t>Quando do encerramento ou rescisão contratual, na impossibilidade de reversão da totalidade dos cancelamentos efetuados, o montante a ser glosado poderá ser deduzido da garantia apresentada na contratação ou ser reembolsado ao órgão ou entidade, mediante recolhimento do valor respectivo por meio de Guia de Recolhimento da - GRU</w:t>
      </w:r>
    </w:p>
    <w:p w14:paraId="54FA8C94" w14:textId="77777777" w:rsidR="00484218" w:rsidRPr="009A51B3" w:rsidRDefault="00484218" w:rsidP="00484218">
      <w:pPr>
        <w:pStyle w:val="Corpodetexto"/>
        <w:widowControl w:val="0"/>
        <w:numPr>
          <w:ilvl w:val="1"/>
          <w:numId w:val="70"/>
        </w:numPr>
        <w:suppressAutoHyphens w:val="0"/>
        <w:autoSpaceDE w:val="0"/>
        <w:autoSpaceDN w:val="0"/>
        <w:spacing w:before="43" w:line="278" w:lineRule="auto"/>
        <w:ind w:right="-3"/>
        <w:jc w:val="left"/>
        <w:rPr>
          <w:rFonts w:ascii="Aptos Display" w:hAnsi="Aptos Display"/>
          <w:b w:val="0"/>
          <w:sz w:val="20"/>
        </w:rPr>
      </w:pPr>
      <w:r w:rsidRPr="009A51B3">
        <w:rPr>
          <w:rFonts w:ascii="Aptos Display" w:hAnsi="Aptos Display"/>
          <w:sz w:val="20"/>
        </w:rPr>
        <w:t>Da</w:t>
      </w:r>
      <w:r w:rsidRPr="009A51B3">
        <w:rPr>
          <w:rFonts w:ascii="Aptos Display" w:hAnsi="Aptos Display"/>
          <w:spacing w:val="-3"/>
          <w:sz w:val="20"/>
        </w:rPr>
        <w:t xml:space="preserve"> </w:t>
      </w:r>
      <w:r w:rsidRPr="009A51B3">
        <w:rPr>
          <w:rFonts w:ascii="Aptos Display" w:hAnsi="Aptos Display"/>
          <w:sz w:val="20"/>
        </w:rPr>
        <w:t>Fiscalização</w:t>
      </w:r>
    </w:p>
    <w:p w14:paraId="2AEFFFC7" w14:textId="77777777" w:rsidR="00484218" w:rsidRPr="009A51B3" w:rsidRDefault="00484218" w:rsidP="00484218">
      <w:pPr>
        <w:pStyle w:val="Corpodetexto"/>
        <w:widowControl w:val="0"/>
        <w:numPr>
          <w:ilvl w:val="2"/>
          <w:numId w:val="70"/>
        </w:numPr>
        <w:suppressAutoHyphens w:val="0"/>
        <w:autoSpaceDE w:val="0"/>
        <w:autoSpaceDN w:val="0"/>
        <w:spacing w:before="43" w:line="278" w:lineRule="auto"/>
        <w:ind w:left="284" w:right="-3"/>
        <w:jc w:val="both"/>
        <w:rPr>
          <w:rFonts w:ascii="Aptos Display" w:hAnsi="Aptos Display"/>
          <w:b w:val="0"/>
          <w:sz w:val="20"/>
        </w:rPr>
      </w:pPr>
      <w:r w:rsidRPr="009A51B3">
        <w:rPr>
          <w:rFonts w:ascii="Aptos Display" w:hAnsi="Aptos Display"/>
          <w:sz w:val="20"/>
        </w:rPr>
        <w:t>A</w:t>
      </w:r>
      <w:r w:rsidRPr="009A51B3">
        <w:rPr>
          <w:rFonts w:ascii="Aptos Display" w:hAnsi="Aptos Display"/>
          <w:spacing w:val="6"/>
          <w:sz w:val="20"/>
        </w:rPr>
        <w:t xml:space="preserve"> </w:t>
      </w:r>
      <w:r w:rsidRPr="009A51B3">
        <w:rPr>
          <w:rFonts w:ascii="Aptos Display" w:hAnsi="Aptos Display"/>
          <w:sz w:val="20"/>
        </w:rPr>
        <w:t>fiscalização</w:t>
      </w:r>
      <w:r w:rsidRPr="009A51B3">
        <w:rPr>
          <w:rFonts w:ascii="Aptos Display" w:hAnsi="Aptos Display"/>
          <w:spacing w:val="8"/>
          <w:sz w:val="20"/>
        </w:rPr>
        <w:t xml:space="preserve"> </w:t>
      </w:r>
      <w:r w:rsidRPr="009A51B3">
        <w:rPr>
          <w:rFonts w:ascii="Aptos Display" w:hAnsi="Aptos Display"/>
          <w:sz w:val="20"/>
        </w:rPr>
        <w:t>e</w:t>
      </w:r>
      <w:r w:rsidRPr="009A51B3">
        <w:rPr>
          <w:rFonts w:ascii="Aptos Display" w:hAnsi="Aptos Display"/>
          <w:spacing w:val="9"/>
          <w:sz w:val="20"/>
        </w:rPr>
        <w:t xml:space="preserve"> </w:t>
      </w:r>
      <w:r w:rsidRPr="009A51B3">
        <w:rPr>
          <w:rFonts w:ascii="Aptos Display" w:hAnsi="Aptos Display"/>
          <w:sz w:val="20"/>
        </w:rPr>
        <w:t>analise</w:t>
      </w:r>
      <w:r w:rsidRPr="009A51B3">
        <w:rPr>
          <w:rFonts w:ascii="Aptos Display" w:hAnsi="Aptos Display"/>
          <w:spacing w:val="7"/>
          <w:sz w:val="20"/>
        </w:rPr>
        <w:t xml:space="preserve"> </w:t>
      </w:r>
      <w:r w:rsidRPr="009A51B3">
        <w:rPr>
          <w:rFonts w:ascii="Aptos Display" w:hAnsi="Aptos Display"/>
          <w:sz w:val="20"/>
        </w:rPr>
        <w:t>dos</w:t>
      </w:r>
      <w:r w:rsidRPr="009A51B3">
        <w:rPr>
          <w:rFonts w:ascii="Aptos Display" w:hAnsi="Aptos Display"/>
          <w:spacing w:val="7"/>
          <w:sz w:val="20"/>
        </w:rPr>
        <w:t xml:space="preserve"> </w:t>
      </w:r>
      <w:r w:rsidRPr="009A51B3">
        <w:rPr>
          <w:rFonts w:ascii="Aptos Display" w:hAnsi="Aptos Display"/>
          <w:sz w:val="20"/>
        </w:rPr>
        <w:t>produtos</w:t>
      </w:r>
      <w:r w:rsidRPr="009A51B3">
        <w:rPr>
          <w:rFonts w:ascii="Aptos Display" w:hAnsi="Aptos Display"/>
          <w:spacing w:val="9"/>
          <w:sz w:val="20"/>
        </w:rPr>
        <w:t xml:space="preserve"> </w:t>
      </w:r>
      <w:r w:rsidRPr="009A51B3">
        <w:rPr>
          <w:rFonts w:ascii="Aptos Display" w:hAnsi="Aptos Display"/>
          <w:sz w:val="20"/>
        </w:rPr>
        <w:t>é</w:t>
      </w:r>
      <w:r w:rsidRPr="009A51B3">
        <w:rPr>
          <w:rFonts w:ascii="Aptos Display" w:hAnsi="Aptos Display"/>
          <w:spacing w:val="10"/>
          <w:sz w:val="20"/>
        </w:rPr>
        <w:t xml:space="preserve"> </w:t>
      </w:r>
      <w:r w:rsidRPr="009A51B3">
        <w:rPr>
          <w:rFonts w:ascii="Aptos Display" w:hAnsi="Aptos Display"/>
          <w:sz w:val="20"/>
        </w:rPr>
        <w:t>de</w:t>
      </w:r>
      <w:r w:rsidRPr="009A51B3">
        <w:rPr>
          <w:rFonts w:ascii="Aptos Display" w:hAnsi="Aptos Display"/>
          <w:spacing w:val="7"/>
          <w:sz w:val="20"/>
        </w:rPr>
        <w:t xml:space="preserve"> </w:t>
      </w:r>
      <w:r w:rsidRPr="009A51B3">
        <w:rPr>
          <w:rFonts w:ascii="Aptos Display" w:hAnsi="Aptos Display"/>
          <w:sz w:val="20"/>
        </w:rPr>
        <w:t>responsabilidade</w:t>
      </w:r>
      <w:r w:rsidRPr="009A51B3">
        <w:rPr>
          <w:rFonts w:ascii="Aptos Display" w:hAnsi="Aptos Display"/>
          <w:spacing w:val="8"/>
          <w:sz w:val="20"/>
        </w:rPr>
        <w:t xml:space="preserve"> </w:t>
      </w:r>
      <w:r w:rsidRPr="009A51B3">
        <w:rPr>
          <w:rFonts w:ascii="Aptos Display" w:hAnsi="Aptos Display"/>
          <w:sz w:val="20"/>
        </w:rPr>
        <w:t>dos</w:t>
      </w:r>
      <w:r w:rsidRPr="009A51B3">
        <w:rPr>
          <w:rFonts w:ascii="Aptos Display" w:hAnsi="Aptos Display"/>
          <w:spacing w:val="7"/>
          <w:sz w:val="20"/>
        </w:rPr>
        <w:t xml:space="preserve"> </w:t>
      </w:r>
      <w:r w:rsidRPr="009A51B3">
        <w:rPr>
          <w:rFonts w:ascii="Aptos Display" w:hAnsi="Aptos Display"/>
          <w:sz w:val="20"/>
        </w:rPr>
        <w:t>funcionários</w:t>
      </w:r>
      <w:r w:rsidRPr="009A51B3">
        <w:rPr>
          <w:rFonts w:ascii="Aptos Display" w:hAnsi="Aptos Display"/>
          <w:spacing w:val="7"/>
          <w:sz w:val="20"/>
        </w:rPr>
        <w:t xml:space="preserve"> </w:t>
      </w:r>
      <w:r w:rsidRPr="009A51B3">
        <w:rPr>
          <w:rFonts w:ascii="Aptos Display" w:hAnsi="Aptos Display"/>
          <w:sz w:val="20"/>
        </w:rPr>
        <w:t>listados</w:t>
      </w:r>
      <w:r w:rsidRPr="009A51B3">
        <w:rPr>
          <w:rFonts w:ascii="Aptos Display" w:hAnsi="Aptos Display"/>
          <w:spacing w:val="7"/>
          <w:sz w:val="20"/>
        </w:rPr>
        <w:t xml:space="preserve"> </w:t>
      </w:r>
      <w:r w:rsidRPr="009A51B3">
        <w:rPr>
          <w:rFonts w:ascii="Aptos Display" w:hAnsi="Aptos Display"/>
          <w:sz w:val="20"/>
        </w:rPr>
        <w:t>a</w:t>
      </w:r>
      <w:r w:rsidRPr="009A51B3">
        <w:rPr>
          <w:rFonts w:ascii="Aptos Display" w:hAnsi="Aptos Display"/>
          <w:spacing w:val="7"/>
          <w:sz w:val="20"/>
        </w:rPr>
        <w:t xml:space="preserve"> </w:t>
      </w:r>
      <w:r w:rsidRPr="009A51B3">
        <w:rPr>
          <w:rFonts w:ascii="Aptos Display" w:hAnsi="Aptos Display"/>
          <w:sz w:val="20"/>
        </w:rPr>
        <w:t>seguir</w:t>
      </w:r>
      <w:r w:rsidRPr="009A51B3">
        <w:rPr>
          <w:rFonts w:ascii="Aptos Display" w:hAnsi="Aptos Display"/>
          <w:spacing w:val="8"/>
          <w:sz w:val="20"/>
        </w:rPr>
        <w:t xml:space="preserve"> </w:t>
      </w:r>
      <w:r w:rsidRPr="009A51B3">
        <w:rPr>
          <w:rFonts w:ascii="Aptos Display" w:hAnsi="Aptos Display"/>
          <w:sz w:val="20"/>
        </w:rPr>
        <w:t>que foram</w:t>
      </w:r>
      <w:r w:rsidRPr="009A51B3">
        <w:rPr>
          <w:rFonts w:ascii="Aptos Display" w:hAnsi="Aptos Display"/>
          <w:spacing w:val="-1"/>
          <w:sz w:val="20"/>
        </w:rPr>
        <w:t xml:space="preserve"> </w:t>
      </w:r>
      <w:r w:rsidRPr="009A51B3">
        <w:rPr>
          <w:rFonts w:ascii="Aptos Display" w:hAnsi="Aptos Display"/>
          <w:sz w:val="20"/>
        </w:rPr>
        <w:t>designados</w:t>
      </w:r>
      <w:r w:rsidRPr="009A51B3">
        <w:rPr>
          <w:rFonts w:ascii="Aptos Display" w:hAnsi="Aptos Display"/>
          <w:spacing w:val="-1"/>
          <w:sz w:val="20"/>
        </w:rPr>
        <w:t xml:space="preserve"> </w:t>
      </w:r>
      <w:r w:rsidRPr="009A51B3">
        <w:rPr>
          <w:rFonts w:ascii="Aptos Display" w:hAnsi="Aptos Display"/>
          <w:sz w:val="20"/>
        </w:rPr>
        <w:t>para</w:t>
      </w:r>
      <w:r w:rsidRPr="009A51B3">
        <w:rPr>
          <w:rFonts w:ascii="Aptos Display" w:hAnsi="Aptos Display"/>
          <w:spacing w:val="1"/>
          <w:sz w:val="20"/>
        </w:rPr>
        <w:t xml:space="preserve"> </w:t>
      </w:r>
      <w:r w:rsidRPr="009A51B3">
        <w:rPr>
          <w:rFonts w:ascii="Aptos Display" w:hAnsi="Aptos Display"/>
          <w:sz w:val="20"/>
        </w:rPr>
        <w:t>tal</w:t>
      </w:r>
      <w:r w:rsidRPr="009A51B3">
        <w:rPr>
          <w:rFonts w:ascii="Aptos Display" w:hAnsi="Aptos Display"/>
          <w:spacing w:val="-1"/>
          <w:sz w:val="20"/>
        </w:rPr>
        <w:t xml:space="preserve"> </w:t>
      </w:r>
      <w:r w:rsidRPr="009A51B3">
        <w:rPr>
          <w:rFonts w:ascii="Aptos Display" w:hAnsi="Aptos Display"/>
          <w:sz w:val="20"/>
        </w:rPr>
        <w:t>função:</w:t>
      </w:r>
    </w:p>
    <w:p w14:paraId="5434525A" w14:textId="77777777" w:rsidR="00484218" w:rsidRPr="009A51B3" w:rsidRDefault="00484218" w:rsidP="00484218">
      <w:pPr>
        <w:pStyle w:val="Corpodetexto"/>
        <w:spacing w:before="43" w:line="278" w:lineRule="auto"/>
        <w:ind w:right="-3"/>
        <w:jc w:val="both"/>
        <w:rPr>
          <w:rFonts w:ascii="Aptos Display" w:hAnsi="Aptos Display"/>
          <w:b w:val="0"/>
          <w:sz w:val="20"/>
        </w:r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5387"/>
      </w:tblGrid>
      <w:tr w:rsidR="00484218" w:rsidRPr="009A51B3" w14:paraId="37DCCFFC" w14:textId="77777777" w:rsidTr="00762F13">
        <w:trPr>
          <w:trHeight w:val="280"/>
        </w:trPr>
        <w:tc>
          <w:tcPr>
            <w:tcW w:w="4394" w:type="dxa"/>
          </w:tcPr>
          <w:p w14:paraId="76483776" w14:textId="77777777" w:rsidR="00484218" w:rsidRPr="009A51B3" w:rsidRDefault="00484218" w:rsidP="00762F13">
            <w:pPr>
              <w:pStyle w:val="TableParagraph"/>
              <w:spacing w:before="0" w:line="260" w:lineRule="exact"/>
              <w:ind w:left="107" w:right="-3"/>
              <w:rPr>
                <w:rFonts w:ascii="Aptos Display" w:hAnsi="Aptos Display"/>
                <w:b/>
                <w:sz w:val="20"/>
                <w:szCs w:val="20"/>
                <w:lang w:val="pt-BR"/>
              </w:rPr>
            </w:pPr>
            <w:r w:rsidRPr="009A51B3">
              <w:rPr>
                <w:rFonts w:ascii="Aptos Display" w:hAnsi="Aptos Display"/>
                <w:b/>
                <w:sz w:val="20"/>
                <w:szCs w:val="20"/>
                <w:lang w:val="pt-BR"/>
              </w:rPr>
              <w:t>NOME</w:t>
            </w:r>
          </w:p>
        </w:tc>
        <w:tc>
          <w:tcPr>
            <w:tcW w:w="5387" w:type="dxa"/>
          </w:tcPr>
          <w:p w14:paraId="4B8491DE" w14:textId="77777777" w:rsidR="00484218" w:rsidRPr="009A51B3" w:rsidRDefault="00484218" w:rsidP="00762F13">
            <w:pPr>
              <w:pStyle w:val="TableParagraph"/>
              <w:spacing w:before="0" w:line="260" w:lineRule="exact"/>
              <w:ind w:left="107" w:right="-3"/>
              <w:rPr>
                <w:rFonts w:ascii="Aptos Display" w:hAnsi="Aptos Display"/>
                <w:b/>
                <w:sz w:val="20"/>
                <w:szCs w:val="20"/>
                <w:lang w:val="pt-BR"/>
              </w:rPr>
            </w:pPr>
            <w:r w:rsidRPr="009A51B3">
              <w:rPr>
                <w:rFonts w:ascii="Aptos Display" w:hAnsi="Aptos Display"/>
                <w:b/>
                <w:sz w:val="20"/>
                <w:szCs w:val="20"/>
                <w:lang w:val="pt-BR"/>
              </w:rPr>
              <w:t>FUNÇÃO</w:t>
            </w:r>
          </w:p>
        </w:tc>
      </w:tr>
      <w:tr w:rsidR="00484218" w:rsidRPr="009A51B3" w14:paraId="4660A935" w14:textId="77777777" w:rsidTr="00762F13">
        <w:trPr>
          <w:trHeight w:val="551"/>
        </w:trPr>
        <w:tc>
          <w:tcPr>
            <w:tcW w:w="4394" w:type="dxa"/>
          </w:tcPr>
          <w:p w14:paraId="2D23C453" w14:textId="77777777" w:rsidR="00484218" w:rsidRPr="009A51B3" w:rsidRDefault="00484218" w:rsidP="008F4AD5">
            <w:pPr>
              <w:pStyle w:val="TableParagraph"/>
              <w:spacing w:before="0" w:line="281" w:lineRule="exact"/>
              <w:ind w:right="-3" w:firstLine="0"/>
              <w:jc w:val="both"/>
              <w:rPr>
                <w:rFonts w:ascii="Aptos Display" w:hAnsi="Aptos Display"/>
                <w:sz w:val="20"/>
                <w:szCs w:val="20"/>
                <w:lang w:val="pt-BR"/>
              </w:rPr>
            </w:pPr>
            <w:r w:rsidRPr="009A51B3">
              <w:rPr>
                <w:rFonts w:ascii="Aptos Display" w:hAnsi="Aptos Display"/>
                <w:sz w:val="20"/>
                <w:szCs w:val="20"/>
                <w:lang w:val="pt-BR"/>
              </w:rPr>
              <w:t>PATRÍCIA LIMA DE VASCONCELOS</w:t>
            </w:r>
          </w:p>
        </w:tc>
        <w:tc>
          <w:tcPr>
            <w:tcW w:w="5387" w:type="dxa"/>
          </w:tcPr>
          <w:p w14:paraId="502F6C75" w14:textId="77777777" w:rsidR="00484218" w:rsidRPr="009A51B3" w:rsidRDefault="00484218" w:rsidP="008F4AD5">
            <w:pPr>
              <w:pStyle w:val="TableParagraph"/>
              <w:tabs>
                <w:tab w:val="left" w:pos="1709"/>
                <w:tab w:val="left" w:pos="2083"/>
              </w:tabs>
              <w:spacing w:before="0" w:line="281" w:lineRule="exact"/>
              <w:ind w:left="107" w:right="-3" w:firstLine="0"/>
              <w:rPr>
                <w:rFonts w:ascii="Aptos Display" w:hAnsi="Aptos Display"/>
                <w:sz w:val="20"/>
                <w:szCs w:val="20"/>
                <w:lang w:val="pt-BR"/>
              </w:rPr>
            </w:pPr>
            <w:r w:rsidRPr="009A51B3">
              <w:rPr>
                <w:rFonts w:ascii="Aptos Display" w:hAnsi="Aptos Display"/>
                <w:sz w:val="20"/>
                <w:szCs w:val="20"/>
                <w:lang w:val="pt-BR"/>
              </w:rPr>
              <w:t xml:space="preserve">Nutricionista – Técnica Responsável </w:t>
            </w:r>
            <w:r w:rsidRPr="009A51B3">
              <w:rPr>
                <w:rFonts w:ascii="Aptos Display" w:hAnsi="Aptos Display"/>
                <w:spacing w:val="-3"/>
                <w:sz w:val="20"/>
                <w:szCs w:val="20"/>
                <w:lang w:val="pt-BR"/>
              </w:rPr>
              <w:t xml:space="preserve">da </w:t>
            </w:r>
            <w:r w:rsidRPr="009A51B3">
              <w:rPr>
                <w:rFonts w:ascii="Aptos Display" w:hAnsi="Aptos Display"/>
                <w:spacing w:val="-50"/>
                <w:sz w:val="20"/>
                <w:szCs w:val="20"/>
                <w:lang w:val="pt-BR"/>
              </w:rPr>
              <w:t xml:space="preserve"> </w:t>
            </w:r>
            <w:r w:rsidRPr="009A51B3">
              <w:rPr>
                <w:rFonts w:ascii="Aptos Display" w:hAnsi="Aptos Display"/>
                <w:sz w:val="20"/>
                <w:szCs w:val="20"/>
                <w:lang w:val="pt-BR"/>
              </w:rPr>
              <w:t>Alimentação</w:t>
            </w:r>
            <w:r w:rsidRPr="009A51B3">
              <w:rPr>
                <w:rFonts w:ascii="Aptos Display" w:hAnsi="Aptos Display"/>
                <w:spacing w:val="-2"/>
                <w:sz w:val="20"/>
                <w:szCs w:val="20"/>
                <w:lang w:val="pt-BR"/>
              </w:rPr>
              <w:t xml:space="preserve"> </w:t>
            </w:r>
            <w:r w:rsidRPr="009A51B3">
              <w:rPr>
                <w:rFonts w:ascii="Aptos Display" w:hAnsi="Aptos Display"/>
                <w:sz w:val="20"/>
                <w:szCs w:val="20"/>
                <w:lang w:val="pt-BR"/>
              </w:rPr>
              <w:t xml:space="preserve">Escolar e </w:t>
            </w:r>
            <w:r w:rsidRPr="009A51B3">
              <w:rPr>
                <w:rFonts w:ascii="Aptos Display" w:hAnsi="Aptos Display"/>
                <w:b/>
                <w:sz w:val="20"/>
                <w:szCs w:val="20"/>
                <w:lang w:val="pt-BR"/>
              </w:rPr>
              <w:t xml:space="preserve">Gestor do Contrato </w:t>
            </w:r>
          </w:p>
        </w:tc>
      </w:tr>
      <w:tr w:rsidR="00484218" w:rsidRPr="009A51B3" w14:paraId="328680B9" w14:textId="77777777" w:rsidTr="00762F13">
        <w:trPr>
          <w:trHeight w:val="247"/>
        </w:trPr>
        <w:tc>
          <w:tcPr>
            <w:tcW w:w="4394" w:type="dxa"/>
          </w:tcPr>
          <w:p w14:paraId="054834E4" w14:textId="77777777" w:rsidR="00484218" w:rsidRPr="009A51B3" w:rsidRDefault="00484218" w:rsidP="008F4AD5">
            <w:pPr>
              <w:pStyle w:val="TableParagraph"/>
              <w:spacing w:before="0" w:line="281" w:lineRule="exact"/>
              <w:ind w:right="-3" w:firstLine="0"/>
              <w:jc w:val="both"/>
              <w:rPr>
                <w:rFonts w:ascii="Aptos Display" w:hAnsi="Aptos Display"/>
                <w:sz w:val="20"/>
                <w:szCs w:val="20"/>
                <w:lang w:val="pt-BR"/>
              </w:rPr>
            </w:pPr>
            <w:r w:rsidRPr="009A51B3">
              <w:rPr>
                <w:rFonts w:ascii="Aptos Display" w:hAnsi="Aptos Display" w:cs="Arial"/>
                <w:color w:val="333333"/>
                <w:sz w:val="20"/>
                <w:szCs w:val="20"/>
                <w:shd w:val="clear" w:color="auto" w:fill="F9F9F9"/>
                <w:lang w:val="pt-BR"/>
              </w:rPr>
              <w:lastRenderedPageBreak/>
              <w:t>ARIELY THAYSE MORAES DA SILVA</w:t>
            </w:r>
          </w:p>
        </w:tc>
        <w:tc>
          <w:tcPr>
            <w:tcW w:w="5387" w:type="dxa"/>
          </w:tcPr>
          <w:p w14:paraId="3E21D21D" w14:textId="77777777" w:rsidR="00484218" w:rsidRPr="009A51B3" w:rsidRDefault="00484218" w:rsidP="008F4AD5">
            <w:pPr>
              <w:pStyle w:val="TableParagraph"/>
              <w:spacing w:before="0" w:line="281" w:lineRule="exact"/>
              <w:ind w:left="107" w:right="-3" w:firstLine="0"/>
              <w:rPr>
                <w:rFonts w:ascii="Aptos Display" w:hAnsi="Aptos Display"/>
                <w:sz w:val="20"/>
                <w:szCs w:val="20"/>
                <w:lang w:val="pt-BR"/>
              </w:rPr>
            </w:pPr>
            <w:r w:rsidRPr="009A51B3">
              <w:rPr>
                <w:rFonts w:ascii="Aptos Display" w:hAnsi="Aptos Display"/>
                <w:sz w:val="20"/>
                <w:szCs w:val="20"/>
                <w:lang w:val="pt-BR"/>
              </w:rPr>
              <w:t xml:space="preserve">Economista Doméstico – Técnica da </w:t>
            </w:r>
            <w:r w:rsidRPr="009A51B3">
              <w:rPr>
                <w:rFonts w:ascii="Aptos Display" w:hAnsi="Aptos Display"/>
                <w:spacing w:val="-1"/>
                <w:sz w:val="20"/>
                <w:szCs w:val="20"/>
                <w:lang w:val="pt-BR"/>
              </w:rPr>
              <w:t xml:space="preserve">Alimentação </w:t>
            </w:r>
            <w:r w:rsidRPr="009A51B3">
              <w:rPr>
                <w:rFonts w:ascii="Aptos Display" w:hAnsi="Aptos Display"/>
                <w:sz w:val="20"/>
                <w:szCs w:val="20"/>
                <w:lang w:val="pt-BR"/>
              </w:rPr>
              <w:t xml:space="preserve">Escolar. </w:t>
            </w:r>
          </w:p>
        </w:tc>
      </w:tr>
      <w:tr w:rsidR="00484218" w:rsidRPr="009A51B3" w14:paraId="2662D550" w14:textId="77777777" w:rsidTr="00762F13">
        <w:trPr>
          <w:trHeight w:val="280"/>
        </w:trPr>
        <w:tc>
          <w:tcPr>
            <w:tcW w:w="4394" w:type="dxa"/>
            <w:shd w:val="clear" w:color="auto" w:fill="FFFFFF" w:themeFill="background1"/>
          </w:tcPr>
          <w:p w14:paraId="6D04F90B" w14:textId="77777777" w:rsidR="00484218" w:rsidRPr="009A51B3" w:rsidRDefault="00484218" w:rsidP="008F4AD5">
            <w:pPr>
              <w:ind w:right="-3" w:firstLine="0"/>
              <w:jc w:val="both"/>
              <w:rPr>
                <w:rFonts w:ascii="Aptos Display" w:hAnsi="Aptos Display"/>
                <w:sz w:val="20"/>
                <w:szCs w:val="20"/>
              </w:rPr>
            </w:pPr>
            <w:r w:rsidRPr="009A51B3">
              <w:rPr>
                <w:rFonts w:ascii="Aptos Display" w:hAnsi="Aptos Display"/>
                <w:sz w:val="20"/>
                <w:szCs w:val="20"/>
              </w:rPr>
              <w:t>MADIANE REGINA VIEIRA DE OLIVEIRA COSTA</w:t>
            </w:r>
          </w:p>
        </w:tc>
        <w:tc>
          <w:tcPr>
            <w:tcW w:w="5387" w:type="dxa"/>
          </w:tcPr>
          <w:p w14:paraId="72D311E8" w14:textId="77777777" w:rsidR="00484218" w:rsidRPr="009A51B3" w:rsidRDefault="00484218" w:rsidP="008F4AD5">
            <w:pPr>
              <w:pStyle w:val="TableParagraph"/>
              <w:spacing w:before="0" w:line="260" w:lineRule="exact"/>
              <w:ind w:left="107" w:right="-3" w:firstLine="0"/>
              <w:rPr>
                <w:rFonts w:ascii="Aptos Display" w:hAnsi="Aptos Display"/>
                <w:sz w:val="20"/>
                <w:szCs w:val="20"/>
                <w:lang w:val="pt-BR"/>
              </w:rPr>
            </w:pPr>
            <w:r w:rsidRPr="009A51B3">
              <w:rPr>
                <w:rFonts w:ascii="Aptos Display" w:hAnsi="Aptos Display"/>
                <w:sz w:val="20"/>
                <w:szCs w:val="20"/>
                <w:lang w:val="pt-BR"/>
              </w:rPr>
              <w:t>Presidente do Conselho</w:t>
            </w:r>
            <w:r w:rsidRPr="009A51B3">
              <w:rPr>
                <w:rFonts w:ascii="Aptos Display" w:hAnsi="Aptos Display"/>
                <w:spacing w:val="-3"/>
                <w:sz w:val="20"/>
                <w:szCs w:val="20"/>
                <w:lang w:val="pt-BR"/>
              </w:rPr>
              <w:t xml:space="preserve"> </w:t>
            </w:r>
            <w:r w:rsidRPr="009A51B3">
              <w:rPr>
                <w:rFonts w:ascii="Aptos Display" w:hAnsi="Aptos Display"/>
                <w:sz w:val="20"/>
                <w:szCs w:val="20"/>
                <w:lang w:val="pt-BR"/>
              </w:rPr>
              <w:t>da Alimentação Escolar –</w:t>
            </w:r>
            <w:r w:rsidRPr="009A51B3">
              <w:rPr>
                <w:rFonts w:ascii="Aptos Display" w:hAnsi="Aptos Display"/>
                <w:spacing w:val="-2"/>
                <w:sz w:val="20"/>
                <w:szCs w:val="20"/>
                <w:lang w:val="pt-BR"/>
              </w:rPr>
              <w:t xml:space="preserve"> </w:t>
            </w:r>
            <w:r w:rsidRPr="009A51B3">
              <w:rPr>
                <w:rFonts w:ascii="Aptos Display" w:hAnsi="Aptos Display"/>
                <w:sz w:val="20"/>
                <w:szCs w:val="20"/>
                <w:lang w:val="pt-BR"/>
              </w:rPr>
              <w:t xml:space="preserve">CAE – </w:t>
            </w:r>
            <w:r w:rsidRPr="009A51B3">
              <w:rPr>
                <w:rFonts w:ascii="Aptos Display" w:hAnsi="Aptos Display"/>
                <w:b/>
                <w:sz w:val="20"/>
                <w:szCs w:val="20"/>
                <w:lang w:val="pt-BR"/>
              </w:rPr>
              <w:t>Fiscal Administrativo</w:t>
            </w:r>
            <w:r w:rsidRPr="009A51B3">
              <w:rPr>
                <w:rFonts w:ascii="Aptos Display" w:hAnsi="Aptos Display"/>
                <w:sz w:val="20"/>
                <w:szCs w:val="20"/>
                <w:lang w:val="pt-BR"/>
              </w:rPr>
              <w:t xml:space="preserve"> </w:t>
            </w:r>
          </w:p>
        </w:tc>
      </w:tr>
      <w:tr w:rsidR="00484218" w:rsidRPr="009A51B3" w14:paraId="522970AC" w14:textId="77777777" w:rsidTr="00762F13">
        <w:trPr>
          <w:trHeight w:val="561"/>
        </w:trPr>
        <w:tc>
          <w:tcPr>
            <w:tcW w:w="4394" w:type="dxa"/>
          </w:tcPr>
          <w:p w14:paraId="389E246C" w14:textId="77777777" w:rsidR="00484218" w:rsidRPr="009A51B3" w:rsidRDefault="00484218" w:rsidP="008F4AD5">
            <w:pPr>
              <w:pStyle w:val="TableParagraph"/>
              <w:spacing w:before="0" w:line="281" w:lineRule="exact"/>
              <w:ind w:right="-3" w:firstLine="0"/>
              <w:jc w:val="both"/>
              <w:rPr>
                <w:rFonts w:ascii="Aptos Display" w:hAnsi="Aptos Display"/>
                <w:sz w:val="20"/>
                <w:szCs w:val="20"/>
                <w:lang w:val="pt-BR"/>
              </w:rPr>
            </w:pPr>
            <w:r w:rsidRPr="009A51B3">
              <w:rPr>
                <w:rFonts w:ascii="Aptos Display" w:hAnsi="Aptos Display"/>
                <w:sz w:val="20"/>
                <w:szCs w:val="20"/>
                <w:lang w:val="pt-BR"/>
              </w:rPr>
              <w:t xml:space="preserve">LUCIANO DOS SANTOS TERTO </w:t>
            </w:r>
          </w:p>
        </w:tc>
        <w:tc>
          <w:tcPr>
            <w:tcW w:w="5387" w:type="dxa"/>
          </w:tcPr>
          <w:p w14:paraId="25E80C37" w14:textId="77777777" w:rsidR="00484218" w:rsidRPr="009A51B3" w:rsidRDefault="00484218" w:rsidP="008F4AD5">
            <w:pPr>
              <w:pStyle w:val="TableParagraph"/>
              <w:tabs>
                <w:tab w:val="left" w:pos="1578"/>
              </w:tabs>
              <w:spacing w:before="0" w:line="281" w:lineRule="exact"/>
              <w:ind w:left="107" w:right="-3" w:firstLine="0"/>
              <w:rPr>
                <w:rFonts w:ascii="Aptos Display" w:hAnsi="Aptos Display"/>
                <w:sz w:val="20"/>
                <w:szCs w:val="20"/>
                <w:lang w:val="pt-BR"/>
              </w:rPr>
            </w:pPr>
            <w:r w:rsidRPr="009A51B3">
              <w:rPr>
                <w:rFonts w:ascii="Aptos Display" w:hAnsi="Aptos Display"/>
                <w:sz w:val="20"/>
                <w:szCs w:val="20"/>
                <w:lang w:val="pt-BR"/>
              </w:rPr>
              <w:t xml:space="preserve">Servidor Responsável pelo Depósito </w:t>
            </w:r>
            <w:r w:rsidRPr="009A51B3">
              <w:rPr>
                <w:rFonts w:ascii="Aptos Display" w:hAnsi="Aptos Display"/>
                <w:spacing w:val="-2"/>
                <w:sz w:val="20"/>
                <w:szCs w:val="20"/>
                <w:lang w:val="pt-BR"/>
              </w:rPr>
              <w:t xml:space="preserve">da </w:t>
            </w:r>
            <w:r w:rsidRPr="009A51B3">
              <w:rPr>
                <w:rFonts w:ascii="Aptos Display" w:hAnsi="Aptos Display"/>
                <w:sz w:val="20"/>
                <w:szCs w:val="20"/>
                <w:lang w:val="pt-BR"/>
              </w:rPr>
              <w:t>Alimentação</w:t>
            </w:r>
            <w:r w:rsidRPr="009A51B3">
              <w:rPr>
                <w:rFonts w:ascii="Aptos Display" w:hAnsi="Aptos Display"/>
                <w:spacing w:val="-2"/>
                <w:sz w:val="20"/>
                <w:szCs w:val="20"/>
                <w:lang w:val="pt-BR"/>
              </w:rPr>
              <w:t xml:space="preserve"> </w:t>
            </w:r>
            <w:r w:rsidRPr="009A51B3">
              <w:rPr>
                <w:rFonts w:ascii="Aptos Display" w:hAnsi="Aptos Display"/>
                <w:sz w:val="20"/>
                <w:szCs w:val="20"/>
                <w:lang w:val="pt-BR"/>
              </w:rPr>
              <w:t xml:space="preserve">Escolar – </w:t>
            </w:r>
            <w:r w:rsidRPr="009A51B3">
              <w:rPr>
                <w:rFonts w:ascii="Aptos Display" w:hAnsi="Aptos Display"/>
                <w:b/>
                <w:sz w:val="20"/>
                <w:szCs w:val="20"/>
                <w:lang w:val="pt-BR"/>
              </w:rPr>
              <w:t>Fiscal Técnico</w:t>
            </w:r>
          </w:p>
        </w:tc>
      </w:tr>
    </w:tbl>
    <w:p w14:paraId="1AD45665" w14:textId="77777777" w:rsidR="00484218" w:rsidRPr="009A51B3" w:rsidRDefault="00484218" w:rsidP="00484218">
      <w:pPr>
        <w:pStyle w:val="PargrafodaLista"/>
        <w:widowControl w:val="0"/>
        <w:numPr>
          <w:ilvl w:val="2"/>
          <w:numId w:val="70"/>
        </w:numPr>
        <w:tabs>
          <w:tab w:val="left" w:pos="1358"/>
        </w:tabs>
        <w:suppressAutoHyphens w:val="0"/>
        <w:autoSpaceDE w:val="0"/>
        <w:autoSpaceDN w:val="0"/>
        <w:spacing w:before="100" w:line="276" w:lineRule="auto"/>
        <w:ind w:left="284" w:right="-3"/>
        <w:jc w:val="both"/>
        <w:rPr>
          <w:rFonts w:ascii="Aptos Display" w:hAnsi="Aptos Display"/>
        </w:rPr>
      </w:pPr>
      <w:r w:rsidRPr="009A51B3">
        <w:rPr>
          <w:rFonts w:ascii="Aptos Display" w:hAnsi="Aptos Display"/>
        </w:rPr>
        <w:t>Os</w:t>
      </w:r>
      <w:r w:rsidRPr="009A51B3">
        <w:rPr>
          <w:rFonts w:ascii="Aptos Display" w:hAnsi="Aptos Display"/>
          <w:spacing w:val="1"/>
        </w:rPr>
        <w:t xml:space="preserve"> </w:t>
      </w:r>
      <w:r w:rsidRPr="009A51B3">
        <w:rPr>
          <w:rFonts w:ascii="Aptos Display" w:hAnsi="Aptos Display"/>
        </w:rPr>
        <w:t>fiscais</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Nutricionistas</w:t>
      </w:r>
      <w:r w:rsidRPr="009A51B3">
        <w:rPr>
          <w:rFonts w:ascii="Aptos Display" w:hAnsi="Aptos Display"/>
          <w:spacing w:val="1"/>
        </w:rPr>
        <w:t xml:space="preserve"> </w:t>
      </w:r>
      <w:r w:rsidRPr="009A51B3">
        <w:rPr>
          <w:rFonts w:ascii="Aptos Display" w:hAnsi="Aptos Display"/>
        </w:rPr>
        <w:t>ficaram</w:t>
      </w:r>
      <w:r w:rsidRPr="009A51B3">
        <w:rPr>
          <w:rFonts w:ascii="Aptos Display" w:hAnsi="Aptos Display"/>
          <w:spacing w:val="1"/>
        </w:rPr>
        <w:t xml:space="preserve"> </w:t>
      </w:r>
      <w:r w:rsidRPr="009A51B3">
        <w:rPr>
          <w:rFonts w:ascii="Aptos Display" w:hAnsi="Aptos Display"/>
        </w:rPr>
        <w:t>responsáveis</w:t>
      </w:r>
      <w:r w:rsidRPr="009A51B3">
        <w:rPr>
          <w:rFonts w:ascii="Aptos Display" w:hAnsi="Aptos Display"/>
          <w:spacing w:val="1"/>
        </w:rPr>
        <w:t xml:space="preserve"> </w:t>
      </w:r>
      <w:r w:rsidRPr="009A51B3">
        <w:rPr>
          <w:rFonts w:ascii="Aptos Display" w:hAnsi="Aptos Display"/>
        </w:rPr>
        <w:t>pela</w:t>
      </w:r>
      <w:r w:rsidRPr="009A51B3">
        <w:rPr>
          <w:rFonts w:ascii="Aptos Display" w:hAnsi="Aptos Display"/>
          <w:spacing w:val="1"/>
        </w:rPr>
        <w:t xml:space="preserve"> </w:t>
      </w:r>
      <w:r w:rsidRPr="009A51B3">
        <w:rPr>
          <w:rFonts w:ascii="Aptos Display" w:hAnsi="Aptos Display"/>
        </w:rPr>
        <w:t>fiscalização</w:t>
      </w:r>
      <w:r w:rsidRPr="009A51B3">
        <w:rPr>
          <w:rFonts w:ascii="Aptos Display" w:hAnsi="Aptos Display"/>
          <w:spacing w:val="1"/>
        </w:rPr>
        <w:t xml:space="preserve"> </w:t>
      </w:r>
      <w:r w:rsidRPr="009A51B3">
        <w:rPr>
          <w:rFonts w:ascii="Aptos Display" w:hAnsi="Aptos Display"/>
        </w:rPr>
        <w:t>do</w:t>
      </w:r>
      <w:r w:rsidRPr="009A51B3">
        <w:rPr>
          <w:rFonts w:ascii="Aptos Display" w:hAnsi="Aptos Display"/>
          <w:spacing w:val="1"/>
        </w:rPr>
        <w:t xml:space="preserve"> </w:t>
      </w:r>
      <w:r w:rsidRPr="009A51B3">
        <w:rPr>
          <w:rFonts w:ascii="Aptos Display" w:hAnsi="Aptos Display"/>
        </w:rPr>
        <w:t>futuro</w:t>
      </w:r>
      <w:r w:rsidRPr="009A51B3">
        <w:rPr>
          <w:rFonts w:ascii="Aptos Display" w:hAnsi="Aptos Display"/>
          <w:spacing w:val="1"/>
        </w:rPr>
        <w:t xml:space="preserve"> </w:t>
      </w:r>
      <w:r w:rsidRPr="009A51B3">
        <w:rPr>
          <w:rFonts w:ascii="Aptos Display" w:hAnsi="Aptos Display"/>
        </w:rPr>
        <w:t>contrato</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registrará</w:t>
      </w:r>
      <w:r w:rsidRPr="009A51B3">
        <w:rPr>
          <w:rFonts w:ascii="Aptos Display" w:hAnsi="Aptos Display"/>
          <w:spacing w:val="1"/>
        </w:rPr>
        <w:t xml:space="preserve"> </w:t>
      </w:r>
      <w:r w:rsidRPr="009A51B3">
        <w:rPr>
          <w:rFonts w:ascii="Aptos Display" w:hAnsi="Aptos Display"/>
        </w:rPr>
        <w:t>todas</w:t>
      </w:r>
      <w:r w:rsidRPr="009A51B3">
        <w:rPr>
          <w:rFonts w:ascii="Aptos Display" w:hAnsi="Aptos Display"/>
          <w:spacing w:val="1"/>
        </w:rPr>
        <w:t xml:space="preserve"> </w:t>
      </w:r>
      <w:r w:rsidRPr="009A51B3">
        <w:rPr>
          <w:rFonts w:ascii="Aptos Display" w:hAnsi="Aptos Display"/>
        </w:rPr>
        <w:t>as</w:t>
      </w:r>
      <w:r w:rsidRPr="009A51B3">
        <w:rPr>
          <w:rFonts w:ascii="Aptos Display" w:hAnsi="Aptos Display"/>
          <w:spacing w:val="1"/>
        </w:rPr>
        <w:t xml:space="preserve"> </w:t>
      </w:r>
      <w:r w:rsidRPr="009A51B3">
        <w:rPr>
          <w:rFonts w:ascii="Aptos Display" w:hAnsi="Aptos Display"/>
        </w:rPr>
        <w:t>ocorrências</w:t>
      </w:r>
      <w:r w:rsidRPr="009A51B3">
        <w:rPr>
          <w:rFonts w:ascii="Aptos Display" w:hAnsi="Aptos Display"/>
          <w:spacing w:val="1"/>
        </w:rPr>
        <w:t xml:space="preserve"> </w:t>
      </w:r>
      <w:r w:rsidRPr="009A51B3">
        <w:rPr>
          <w:rFonts w:ascii="Aptos Display" w:hAnsi="Aptos Display"/>
        </w:rPr>
        <w:t>e</w:t>
      </w:r>
      <w:r w:rsidRPr="009A51B3">
        <w:rPr>
          <w:rFonts w:ascii="Aptos Display" w:hAnsi="Aptos Display"/>
          <w:spacing w:val="1"/>
        </w:rPr>
        <w:t xml:space="preserve"> </w:t>
      </w:r>
      <w:r w:rsidRPr="009A51B3">
        <w:rPr>
          <w:rFonts w:ascii="Aptos Display" w:hAnsi="Aptos Display"/>
        </w:rPr>
        <w:t>as</w:t>
      </w:r>
      <w:r w:rsidRPr="009A51B3">
        <w:rPr>
          <w:rFonts w:ascii="Aptos Display" w:hAnsi="Aptos Display"/>
          <w:spacing w:val="1"/>
        </w:rPr>
        <w:t xml:space="preserve"> </w:t>
      </w:r>
      <w:r w:rsidRPr="009A51B3">
        <w:rPr>
          <w:rFonts w:ascii="Aptos Display" w:hAnsi="Aptos Display"/>
        </w:rPr>
        <w:t>deficiências</w:t>
      </w:r>
      <w:r w:rsidRPr="009A51B3">
        <w:rPr>
          <w:rFonts w:ascii="Aptos Display" w:hAnsi="Aptos Display"/>
          <w:spacing w:val="1"/>
        </w:rPr>
        <w:t xml:space="preserve"> </w:t>
      </w:r>
      <w:r w:rsidRPr="009A51B3">
        <w:rPr>
          <w:rFonts w:ascii="Aptos Display" w:hAnsi="Aptos Display"/>
        </w:rPr>
        <w:t>verificadas</w:t>
      </w:r>
      <w:r w:rsidRPr="009A51B3">
        <w:rPr>
          <w:rFonts w:ascii="Aptos Display" w:hAnsi="Aptos Display"/>
          <w:spacing w:val="1"/>
        </w:rPr>
        <w:t xml:space="preserve"> </w:t>
      </w:r>
      <w:r w:rsidRPr="009A51B3">
        <w:rPr>
          <w:rFonts w:ascii="Aptos Display" w:hAnsi="Aptos Display"/>
        </w:rPr>
        <w:t>em</w:t>
      </w:r>
      <w:r w:rsidRPr="009A51B3">
        <w:rPr>
          <w:rFonts w:ascii="Aptos Display" w:hAnsi="Aptos Display"/>
          <w:spacing w:val="1"/>
        </w:rPr>
        <w:t xml:space="preserve"> </w:t>
      </w:r>
      <w:r w:rsidRPr="009A51B3">
        <w:rPr>
          <w:rFonts w:ascii="Aptos Display" w:hAnsi="Aptos Display"/>
        </w:rPr>
        <w:t>relatório,</w:t>
      </w:r>
      <w:r w:rsidRPr="009A51B3">
        <w:rPr>
          <w:rFonts w:ascii="Aptos Display" w:hAnsi="Aptos Display"/>
          <w:spacing w:val="1"/>
        </w:rPr>
        <w:t xml:space="preserve"> </w:t>
      </w:r>
      <w:r w:rsidRPr="009A51B3">
        <w:rPr>
          <w:rFonts w:ascii="Aptos Display" w:hAnsi="Aptos Display"/>
        </w:rPr>
        <w:t>cujas</w:t>
      </w:r>
      <w:r w:rsidRPr="009A51B3">
        <w:rPr>
          <w:rFonts w:ascii="Aptos Display" w:hAnsi="Aptos Display"/>
          <w:spacing w:val="1"/>
        </w:rPr>
        <w:t xml:space="preserve"> </w:t>
      </w:r>
      <w:r w:rsidRPr="009A51B3">
        <w:rPr>
          <w:rFonts w:ascii="Aptos Display" w:hAnsi="Aptos Display"/>
        </w:rPr>
        <w:t>cópias</w:t>
      </w:r>
      <w:r w:rsidRPr="009A51B3">
        <w:rPr>
          <w:rFonts w:ascii="Aptos Display" w:hAnsi="Aptos Display"/>
          <w:spacing w:val="1"/>
        </w:rPr>
        <w:t xml:space="preserve"> </w:t>
      </w:r>
      <w:r w:rsidRPr="009A51B3">
        <w:rPr>
          <w:rFonts w:ascii="Aptos Display" w:hAnsi="Aptos Display"/>
        </w:rPr>
        <w:t>serão</w:t>
      </w:r>
      <w:r w:rsidRPr="009A51B3">
        <w:rPr>
          <w:rFonts w:ascii="Aptos Display" w:hAnsi="Aptos Display"/>
          <w:spacing w:val="1"/>
        </w:rPr>
        <w:t xml:space="preserve"> </w:t>
      </w:r>
      <w:r w:rsidRPr="009A51B3">
        <w:rPr>
          <w:rFonts w:ascii="Aptos Display" w:hAnsi="Aptos Display"/>
        </w:rPr>
        <w:t>encaminhadas</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licitante</w:t>
      </w:r>
      <w:r w:rsidRPr="009A51B3">
        <w:rPr>
          <w:rFonts w:ascii="Aptos Display" w:hAnsi="Aptos Display"/>
          <w:spacing w:val="1"/>
        </w:rPr>
        <w:t xml:space="preserve"> </w:t>
      </w:r>
      <w:r w:rsidRPr="009A51B3">
        <w:rPr>
          <w:rFonts w:ascii="Aptos Display" w:hAnsi="Aptos Display"/>
        </w:rPr>
        <w:t>vencedora,</w:t>
      </w:r>
      <w:r w:rsidRPr="009A51B3">
        <w:rPr>
          <w:rFonts w:ascii="Aptos Display" w:hAnsi="Aptos Display"/>
          <w:spacing w:val="1"/>
        </w:rPr>
        <w:t xml:space="preserve"> </w:t>
      </w:r>
      <w:r w:rsidRPr="009A51B3">
        <w:rPr>
          <w:rFonts w:ascii="Aptos Display" w:hAnsi="Aptos Display"/>
        </w:rPr>
        <w:t>objetivando</w:t>
      </w:r>
      <w:r w:rsidRPr="009A51B3">
        <w:rPr>
          <w:rFonts w:ascii="Aptos Display" w:hAnsi="Aptos Display"/>
          <w:spacing w:val="1"/>
        </w:rPr>
        <w:t xml:space="preserve"> </w:t>
      </w:r>
      <w:r w:rsidRPr="009A51B3">
        <w:rPr>
          <w:rFonts w:ascii="Aptos Display" w:hAnsi="Aptos Display"/>
        </w:rPr>
        <w:t>a</w:t>
      </w:r>
      <w:r w:rsidRPr="009A51B3">
        <w:rPr>
          <w:rFonts w:ascii="Aptos Display" w:hAnsi="Aptos Display"/>
          <w:spacing w:val="1"/>
        </w:rPr>
        <w:t xml:space="preserve"> </w:t>
      </w:r>
      <w:r w:rsidRPr="009A51B3">
        <w:rPr>
          <w:rFonts w:ascii="Aptos Display" w:hAnsi="Aptos Display"/>
        </w:rPr>
        <w:t>imediata</w:t>
      </w:r>
      <w:r w:rsidRPr="009A51B3">
        <w:rPr>
          <w:rFonts w:ascii="Aptos Display" w:hAnsi="Aptos Display"/>
          <w:spacing w:val="1"/>
        </w:rPr>
        <w:t xml:space="preserve"> </w:t>
      </w:r>
      <w:r w:rsidRPr="009A51B3">
        <w:rPr>
          <w:rFonts w:ascii="Aptos Display" w:hAnsi="Aptos Display"/>
        </w:rPr>
        <w:t>correção</w:t>
      </w:r>
      <w:r w:rsidRPr="009A51B3">
        <w:rPr>
          <w:rFonts w:ascii="Aptos Display" w:hAnsi="Aptos Display"/>
          <w:spacing w:val="1"/>
        </w:rPr>
        <w:t xml:space="preserve"> </w:t>
      </w:r>
      <w:r w:rsidRPr="009A51B3">
        <w:rPr>
          <w:rFonts w:ascii="Aptos Display" w:hAnsi="Aptos Display"/>
        </w:rPr>
        <w:t>das</w:t>
      </w:r>
      <w:r w:rsidRPr="009A51B3">
        <w:rPr>
          <w:rFonts w:ascii="Aptos Display" w:hAnsi="Aptos Display"/>
          <w:spacing w:val="1"/>
        </w:rPr>
        <w:t xml:space="preserve"> </w:t>
      </w:r>
      <w:r w:rsidRPr="009A51B3">
        <w:rPr>
          <w:rFonts w:ascii="Aptos Display" w:hAnsi="Aptos Display"/>
        </w:rPr>
        <w:t>irregularidades</w:t>
      </w:r>
      <w:r w:rsidRPr="009A51B3">
        <w:rPr>
          <w:rFonts w:ascii="Aptos Display" w:hAnsi="Aptos Display"/>
          <w:spacing w:val="-50"/>
        </w:rPr>
        <w:t xml:space="preserve"> </w:t>
      </w:r>
      <w:r w:rsidRPr="009A51B3">
        <w:rPr>
          <w:rFonts w:ascii="Aptos Display" w:hAnsi="Aptos Display"/>
        </w:rPr>
        <w:t>apontadas.</w:t>
      </w:r>
    </w:p>
    <w:p w14:paraId="5F032759" w14:textId="77777777" w:rsidR="00484218" w:rsidRPr="009A51B3" w:rsidRDefault="00484218" w:rsidP="00484218">
      <w:pPr>
        <w:pStyle w:val="PargrafodaLista"/>
        <w:widowControl w:val="0"/>
        <w:numPr>
          <w:ilvl w:val="1"/>
          <w:numId w:val="70"/>
        </w:numPr>
        <w:tabs>
          <w:tab w:val="left" w:pos="1358"/>
        </w:tabs>
        <w:autoSpaceDE w:val="0"/>
        <w:autoSpaceDN w:val="0"/>
        <w:spacing w:before="100" w:line="276" w:lineRule="auto"/>
        <w:ind w:right="-3"/>
        <w:jc w:val="both"/>
        <w:rPr>
          <w:rFonts w:ascii="Aptos Display" w:hAnsi="Aptos Display"/>
          <w:b/>
        </w:rPr>
      </w:pPr>
      <w:r w:rsidRPr="009A51B3">
        <w:rPr>
          <w:rFonts w:ascii="Aptos Display" w:hAnsi="Aptos Display"/>
          <w:b/>
        </w:rPr>
        <w:t>Da Exigência de Amostra</w:t>
      </w:r>
    </w:p>
    <w:p w14:paraId="17096630"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A oficialização da classificação do produto indicado ficará condicionada à provação de amostra para todos os itens, a ser analisada pela Comissão de Avaliação de Amostras da Secretaria Municipal de Educação do município de São Luís do Quitunde/AL.</w:t>
      </w:r>
    </w:p>
    <w:p w14:paraId="5EA205A5"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O requerimento da amostra visa assegurar a qualidade mínima pretendida e quanto à adequação do produto a ser adquirido às especificações exaradas neste Termo de Referência.</w:t>
      </w:r>
    </w:p>
    <w:p w14:paraId="08BF6C5A"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 xml:space="preserve">O licitante arrematante deverá entregar as amostras dos produtos que compõem o certame no prazo máximo de 72 (setenta e duas) horas, após a convocação. </w:t>
      </w:r>
    </w:p>
    <w:p w14:paraId="32AC7144"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As amostras deverão estar devidamente identificadas, preferencialmente com etiqueta autocolante, constando o nome da empresa, a especificação do produto, nº do pregão e demais informações que julgar necessárias</w:t>
      </w:r>
      <w:r w:rsidRPr="009A51B3">
        <w:rPr>
          <w:rFonts w:ascii="Aptos Display" w:hAnsi="Aptos Display" w:cs="Arial"/>
          <w:color w:val="FF0000"/>
        </w:rPr>
        <w:t>.</w:t>
      </w:r>
    </w:p>
    <w:p w14:paraId="1C821CDD"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As amostras deverão ser entregues ao Setor de Nutrição Escolar, localizado na Rua Dr. Coelho Cavalcante, s/n, Centro – São Luís do Quitunde – AL.</w:t>
      </w:r>
    </w:p>
    <w:p w14:paraId="469A17FC"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O prazo estipulado poderá ser prorrogado, quando solicitado durante seu transcurso, desde que haja motivo justificado, devidamente aceito pela Administração.</w:t>
      </w:r>
    </w:p>
    <w:p w14:paraId="20970640"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No caso de não haver entrega das amostras ou ocorrer atraso na entrega, sem justificativa aceita, ou havendo entrega de amostras fora das especificações previstas, o licitante será desclassificado.</w:t>
      </w:r>
    </w:p>
    <w:p w14:paraId="5CD787B6"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left="284" w:right="-3"/>
        <w:jc w:val="both"/>
        <w:rPr>
          <w:rFonts w:ascii="Aptos Display" w:hAnsi="Aptos Display" w:cs="Cambria"/>
          <w:color w:val="000000"/>
        </w:rPr>
      </w:pPr>
      <w:r w:rsidRPr="009A51B3">
        <w:rPr>
          <w:rFonts w:ascii="Aptos Display" w:hAnsi="Aptos Display" w:cs="Cambria"/>
          <w:color w:val="000000"/>
        </w:rPr>
        <w:t>Serão avaliados os seguintes aspectos e padrões mínimos de aceitabilidade:</w:t>
      </w:r>
    </w:p>
    <w:p w14:paraId="537E2F60" w14:textId="77777777" w:rsidR="00484218" w:rsidRPr="009A51B3" w:rsidRDefault="00484218" w:rsidP="00484218">
      <w:pPr>
        <w:pStyle w:val="PargrafodaLista"/>
        <w:autoSpaceDE w:val="0"/>
        <w:autoSpaceDN w:val="0"/>
        <w:adjustRightInd w:val="0"/>
        <w:ind w:left="720" w:right="-3"/>
        <w:rPr>
          <w:rFonts w:ascii="Aptos Display" w:hAnsi="Aptos Display" w:cs="Cambria"/>
          <w:color w:val="000000"/>
        </w:rPr>
      </w:pPr>
      <w:r w:rsidRPr="009A51B3">
        <w:rPr>
          <w:rFonts w:ascii="Aptos Display" w:hAnsi="Aptos Display" w:cs="Cambria"/>
          <w:color w:val="000000"/>
        </w:rPr>
        <w:t>a. Qualidade do produto;</w:t>
      </w:r>
    </w:p>
    <w:p w14:paraId="2AEC630C" w14:textId="77777777" w:rsidR="00484218" w:rsidRPr="009A51B3" w:rsidRDefault="00484218" w:rsidP="00484218">
      <w:pPr>
        <w:pStyle w:val="PargrafodaLista"/>
        <w:autoSpaceDE w:val="0"/>
        <w:autoSpaceDN w:val="0"/>
        <w:adjustRightInd w:val="0"/>
        <w:ind w:left="720" w:right="-3"/>
        <w:rPr>
          <w:rFonts w:ascii="Aptos Display" w:hAnsi="Aptos Display" w:cs="Cambria"/>
          <w:color w:val="000000"/>
        </w:rPr>
      </w:pPr>
      <w:r w:rsidRPr="009A51B3">
        <w:rPr>
          <w:rFonts w:ascii="Aptos Display" w:hAnsi="Aptos Display" w:cs="Cambria"/>
          <w:color w:val="000000"/>
        </w:rPr>
        <w:t>b. Especificações;</w:t>
      </w:r>
    </w:p>
    <w:p w14:paraId="49A08FC9" w14:textId="77777777" w:rsidR="00484218" w:rsidRPr="009A51B3" w:rsidRDefault="00484218" w:rsidP="00484218">
      <w:pPr>
        <w:pStyle w:val="PargrafodaLista"/>
        <w:autoSpaceDE w:val="0"/>
        <w:autoSpaceDN w:val="0"/>
        <w:adjustRightInd w:val="0"/>
        <w:ind w:left="720" w:right="-3"/>
        <w:rPr>
          <w:rFonts w:ascii="Aptos Display" w:hAnsi="Aptos Display" w:cs="Cambria"/>
          <w:color w:val="000000"/>
        </w:rPr>
      </w:pPr>
      <w:r w:rsidRPr="009A51B3">
        <w:rPr>
          <w:rFonts w:ascii="Aptos Display" w:hAnsi="Aptos Display" w:cs="Cambria"/>
          <w:color w:val="000000"/>
        </w:rPr>
        <w:t>c. Verificação se o produto atende com eficácia ao fim a que se destina;</w:t>
      </w:r>
    </w:p>
    <w:p w14:paraId="2FB8F65A" w14:textId="77777777" w:rsidR="00484218" w:rsidRPr="009A51B3" w:rsidRDefault="00484218" w:rsidP="00484218">
      <w:pPr>
        <w:pStyle w:val="PargrafodaLista"/>
        <w:autoSpaceDE w:val="0"/>
        <w:autoSpaceDN w:val="0"/>
        <w:adjustRightInd w:val="0"/>
        <w:ind w:left="720" w:right="-3"/>
        <w:rPr>
          <w:rFonts w:ascii="Aptos Display" w:hAnsi="Aptos Display" w:cs="Cambria"/>
          <w:color w:val="000000"/>
        </w:rPr>
      </w:pPr>
      <w:r w:rsidRPr="009A51B3">
        <w:rPr>
          <w:rFonts w:ascii="Aptos Display" w:hAnsi="Aptos Display" w:cs="Cambria"/>
          <w:color w:val="000000"/>
        </w:rPr>
        <w:t>d. Comparação Custo x Benefício, a fim de averiguar a qualidade do produto, através da seguinte metodologia:</w:t>
      </w:r>
    </w:p>
    <w:p w14:paraId="65CF967C" w14:textId="77777777" w:rsidR="00484218" w:rsidRPr="009A51B3" w:rsidRDefault="00484218" w:rsidP="00484218">
      <w:pPr>
        <w:pStyle w:val="PargrafodaLista"/>
        <w:autoSpaceDE w:val="0"/>
        <w:autoSpaceDN w:val="0"/>
        <w:adjustRightInd w:val="0"/>
        <w:ind w:left="720" w:right="-3"/>
        <w:rPr>
          <w:rFonts w:ascii="Aptos Display" w:hAnsi="Aptos Display" w:cs="Cambria"/>
          <w:color w:val="000000"/>
        </w:rPr>
      </w:pPr>
    </w:p>
    <w:p w14:paraId="67CD114D" w14:textId="77777777" w:rsidR="00484218" w:rsidRPr="009A51B3" w:rsidRDefault="00484218" w:rsidP="00484218">
      <w:pPr>
        <w:pStyle w:val="PargrafodaLista"/>
        <w:numPr>
          <w:ilvl w:val="0"/>
          <w:numId w:val="80"/>
        </w:numPr>
        <w:autoSpaceDE w:val="0"/>
        <w:autoSpaceDN w:val="0"/>
        <w:adjustRightInd w:val="0"/>
        <w:ind w:right="-3"/>
        <w:jc w:val="both"/>
        <w:rPr>
          <w:rFonts w:ascii="Aptos Display" w:hAnsi="Aptos Display" w:cs="Cambria"/>
          <w:color w:val="000000"/>
        </w:rPr>
      </w:pPr>
      <w:r w:rsidRPr="009A51B3">
        <w:rPr>
          <w:rFonts w:ascii="Aptos Display" w:hAnsi="Aptos Display" w:cs="Cambria"/>
          <w:color w:val="000000"/>
        </w:rPr>
        <w:t>Na avaliação técnica e sensorial do produto será observado: marca, identificação do produto, seus ingredientes, prazo de validade, nº do lote, nome, CNPJ e endereço completo do fabricante, especificação de peso e/ou volume, tipo de embalagem, qualidade do produto, aceitabilidade, cor, textura, aroma, crocância, sabor e tabela nutricional;</w:t>
      </w:r>
    </w:p>
    <w:p w14:paraId="411D9349" w14:textId="77777777" w:rsidR="00484218" w:rsidRPr="009A51B3" w:rsidRDefault="00484218" w:rsidP="00484218">
      <w:pPr>
        <w:pStyle w:val="PargrafodaLista"/>
        <w:numPr>
          <w:ilvl w:val="0"/>
          <w:numId w:val="80"/>
        </w:numPr>
        <w:autoSpaceDE w:val="0"/>
        <w:autoSpaceDN w:val="0"/>
        <w:adjustRightInd w:val="0"/>
        <w:ind w:right="-3"/>
        <w:rPr>
          <w:rFonts w:ascii="Aptos Display" w:hAnsi="Aptos Display" w:cs="Cambria"/>
          <w:color w:val="000000"/>
        </w:rPr>
      </w:pPr>
      <w:r w:rsidRPr="009A51B3">
        <w:rPr>
          <w:rFonts w:ascii="Aptos Display" w:hAnsi="Aptos Display" w:cs="Cambria"/>
          <w:color w:val="000000"/>
        </w:rPr>
        <w:t>Verificação, através da utilização do material, se o mesmo tem rendimento adequado às necessidades da municipalidade;</w:t>
      </w:r>
    </w:p>
    <w:p w14:paraId="26A828F8" w14:textId="77777777" w:rsidR="00484218" w:rsidRPr="009A51B3" w:rsidRDefault="00484218" w:rsidP="00484218">
      <w:pPr>
        <w:autoSpaceDE w:val="0"/>
        <w:autoSpaceDN w:val="0"/>
        <w:adjustRightInd w:val="0"/>
        <w:ind w:right="-3"/>
        <w:rPr>
          <w:rFonts w:ascii="Aptos Display" w:hAnsi="Aptos Display" w:cs="Cambria"/>
          <w:color w:val="000000"/>
          <w:sz w:val="20"/>
        </w:rPr>
      </w:pPr>
    </w:p>
    <w:p w14:paraId="1C387695" w14:textId="77777777" w:rsidR="00484218" w:rsidRPr="009A51B3" w:rsidRDefault="00484218" w:rsidP="00484218">
      <w:pPr>
        <w:pStyle w:val="PargrafodaLista"/>
        <w:widowControl w:val="0"/>
        <w:numPr>
          <w:ilvl w:val="2"/>
          <w:numId w:val="70"/>
        </w:numPr>
        <w:tabs>
          <w:tab w:val="left" w:pos="1358"/>
        </w:tabs>
        <w:autoSpaceDE w:val="0"/>
        <w:autoSpaceDN w:val="0"/>
        <w:adjustRightInd w:val="0"/>
        <w:spacing w:before="100" w:line="276" w:lineRule="auto"/>
        <w:ind w:right="-3"/>
        <w:jc w:val="both"/>
        <w:rPr>
          <w:rFonts w:ascii="Aptos Display" w:hAnsi="Aptos Display"/>
        </w:rPr>
      </w:pPr>
      <w:r w:rsidRPr="009A51B3">
        <w:rPr>
          <w:rFonts w:ascii="Aptos Display" w:hAnsi="Aptos Display" w:cs="Cambria"/>
          <w:color w:val="000000"/>
        </w:rPr>
        <w:t>Os resultados das avaliações serão divulgados no sistema eletrônico, se as amostras apresentadas pelo primeiro classificado não forem aceitas, será analisada a aceitabilidade da proposta ou lance ofertado pelo segundo classificado. Seguir-se-á com a verificação das amostras do segundo classificado e, assim, sucessivamente, até a verificação de uma que atenda às especificações constantes neste Termo de Referência.</w:t>
      </w:r>
    </w:p>
    <w:p w14:paraId="0B76FBB1"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DA ATA DE REGISTRO DE PREÇOS/CONTRATO E CADASTRO DE RESERVA</w:t>
      </w:r>
    </w:p>
    <w:p w14:paraId="6EA2657A"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lastRenderedPageBreak/>
        <w:t xml:space="preserve">A licitante vencedora deverá assinar a ata de registro de preços/contrato em até 03 (três) dias consecutivos após notificada pela Administração. </w:t>
      </w:r>
    </w:p>
    <w:p w14:paraId="671BF1A7"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No caso de a empresa vencedora não comparecer para a assinatura da ata de registro de preços/contrato no prazo supracitado, contado a partir da data da notificação, ao Conselho caberá a faculdade de convocar, conforme sua conveniência, as demais licitantes, sucessivamente, obedecida a ordem de classificação. </w:t>
      </w:r>
    </w:p>
    <w:p w14:paraId="36128915"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O FORNECEDOR registrado terá o prazo de 03 (três) dias úteis, contados a partir da data de sua convocação, para assinar o Termo de Contrato, sob pena de decair do direito à contratação, sem prejuízo das sanções previstas.</w:t>
      </w:r>
    </w:p>
    <w:p w14:paraId="0021B650"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Será incluído na respectiva ata, na forma de anexo, o registro dos licitantes que aceitarem cotar os objetos com preços iguais aos do licitante vencedor na sequência da classificação do certame, excluído o percentual referente à margem de preferência.</w:t>
      </w:r>
    </w:p>
    <w:p w14:paraId="285BB9B6"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Na renovação da ata os seus quantitativos podem ser renovados, conforme Decreto Municipal n° 14 de 08 de janeiro de 2024.</w:t>
      </w:r>
    </w:p>
    <w:p w14:paraId="61F039C2"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 xml:space="preserve">OBRIGAÇÕES DO ÓRGÃO GERENCIADOR </w:t>
      </w:r>
    </w:p>
    <w:p w14:paraId="57E4AA02"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Gerenciar a ata de registro de preços. </w:t>
      </w:r>
    </w:p>
    <w:p w14:paraId="7A5AE318"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Acompanhar constantemente a flutuação de preços no mercado, de modo a manter a vantajosidade. </w:t>
      </w:r>
    </w:p>
    <w:p w14:paraId="0BC6FDCB"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Monitorar os riscos relacionados ao objeto da contratação e realizar as ações de contingências que lhe caibam e quando necessárias. </w:t>
      </w:r>
    </w:p>
    <w:p w14:paraId="6C0301C7"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Não caberão ao ÓRGÃO GERENCIADOR atividades relacionadas à fiscalização e gestão dos contratos.</w:t>
      </w:r>
    </w:p>
    <w:p w14:paraId="4A680F80"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A ata de Registro de Preço terá como Órgão Gerenciador, para fins de apostilamento, o PMSLQ/AL, auxiliado pelo Setor de Gestão de Contratos.</w:t>
      </w:r>
    </w:p>
    <w:p w14:paraId="15278409"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FORMA E CRITÉRIOS DE SELEÇÃO DO FORNECEDOR E REGIME DE EXECUÇÃO</w:t>
      </w:r>
    </w:p>
    <w:p w14:paraId="2800FB47"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O fornecedor será selecionado por meio da realização de procedimento Auxiliar de Registro de Preço (SRP), na modalidade PREGÃO, sob a forma ELETRÔNICA, com adoção do critério de julgamento pelo MENOR PREÇO por ITEM</w:t>
      </w:r>
    </w:p>
    <w:p w14:paraId="48B49A80"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Regime de execução</w:t>
      </w:r>
    </w:p>
    <w:p w14:paraId="5397F3D2"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O regime de execução do contrato será de entregas parceladas conforme solicitação</w:t>
      </w:r>
    </w:p>
    <w:p w14:paraId="07719888"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Exigências de habilitação</w:t>
      </w:r>
    </w:p>
    <w:p w14:paraId="2BF559B2"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Para fins de habilitação, deverá o licitante comprovar os seguintes requisitos:</w:t>
      </w:r>
    </w:p>
    <w:p w14:paraId="7E7ED5A8"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Habilitação jurídica</w:t>
      </w:r>
    </w:p>
    <w:p w14:paraId="62D77F9F" w14:textId="77777777" w:rsidR="00484218" w:rsidRPr="009A51B3" w:rsidRDefault="00484218" w:rsidP="00484218">
      <w:pPr>
        <w:pStyle w:val="PargrafodaLista"/>
        <w:numPr>
          <w:ilvl w:val="2"/>
          <w:numId w:val="70"/>
        </w:numPr>
        <w:ind w:right="-3"/>
        <w:jc w:val="both"/>
        <w:rPr>
          <w:rFonts w:ascii="Aptos Display" w:hAnsi="Aptos Display"/>
        </w:rPr>
      </w:pPr>
      <w:bookmarkStart w:id="22" w:name="_Ref115800561"/>
      <w:r w:rsidRPr="009A51B3">
        <w:rPr>
          <w:rFonts w:ascii="Aptos Display" w:hAnsi="Aptos Display"/>
        </w:rPr>
        <w:t>Pessoa física: cédula de identidade (RG) ou documento equivalente que, por força de lei, tenha validade para fins de identificação em todo o território nacional;</w:t>
      </w:r>
      <w:bookmarkEnd w:id="22"/>
    </w:p>
    <w:p w14:paraId="0047DEB1" w14:textId="77777777" w:rsidR="00484218" w:rsidRPr="009A51B3" w:rsidRDefault="00484218" w:rsidP="00484218">
      <w:pPr>
        <w:ind w:right="-3"/>
        <w:jc w:val="both"/>
        <w:rPr>
          <w:rFonts w:ascii="Aptos Display" w:hAnsi="Aptos Display"/>
          <w:sz w:val="20"/>
        </w:rPr>
      </w:pPr>
      <w:r w:rsidRPr="009A51B3">
        <w:rPr>
          <w:rFonts w:ascii="Aptos Display" w:hAnsi="Aptos Display"/>
          <w:sz w:val="20"/>
        </w:rPr>
        <w:t>Empresário individual: inscrição no Registro Público de Empresas Mercantis, a cargo da Junta Comercial da respectiva sede;</w:t>
      </w:r>
    </w:p>
    <w:p w14:paraId="6036DD4D" w14:textId="77777777" w:rsidR="00484218" w:rsidRPr="009A51B3" w:rsidRDefault="00484218" w:rsidP="00484218">
      <w:pPr>
        <w:pStyle w:val="PargrafodaLista"/>
        <w:numPr>
          <w:ilvl w:val="2"/>
          <w:numId w:val="70"/>
        </w:numPr>
        <w:autoSpaceDE w:val="0"/>
        <w:autoSpaceDN w:val="0"/>
        <w:adjustRightInd w:val="0"/>
        <w:ind w:right="-3"/>
        <w:jc w:val="both"/>
        <w:rPr>
          <w:rFonts w:ascii="Aptos Display" w:hAnsi="Aptos Display"/>
        </w:rPr>
      </w:pPr>
      <w:r w:rsidRPr="009A51B3">
        <w:rPr>
          <w:rFonts w:ascii="Aptos Display" w:eastAsiaTheme="minorHAnsi" w:hAnsi="Aptos Display" w:cs="Cambria,Bold"/>
          <w:bCs/>
          <w:lang w:eastAsia="en-US"/>
          <w14:ligatures w14:val="standardContextual"/>
        </w:rPr>
        <w:t>Empresário individual:</w:t>
      </w:r>
      <w:r w:rsidRPr="009A51B3">
        <w:rPr>
          <w:rFonts w:ascii="Aptos Display" w:eastAsiaTheme="minorHAnsi" w:hAnsi="Aptos Display" w:cs="Cambria,Bold"/>
          <w:b/>
          <w:bCs/>
          <w:lang w:eastAsia="en-US"/>
          <w14:ligatures w14:val="standardContextual"/>
        </w:rPr>
        <w:t xml:space="preserve"> </w:t>
      </w:r>
      <w:r w:rsidRPr="009A51B3">
        <w:rPr>
          <w:rFonts w:ascii="Aptos Display" w:eastAsiaTheme="minorHAnsi" w:hAnsi="Aptos Display" w:cs="Cambria"/>
          <w:lang w:eastAsia="en-US"/>
          <w14:ligatures w14:val="standardContextual"/>
        </w:rPr>
        <w:t>inscrição no Registro Público de Empresas Mercantis, a cargo da Junta Comercial da respectiva sede;</w:t>
      </w:r>
    </w:p>
    <w:p w14:paraId="33D4CB3C"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 xml:space="preserve">Microempreendedor Individual - MEI: Certificado da Condição de Microempreendedor Individual - CCMEI, cuja aceitação ficará condicionada à verificação da autenticidade no sítio </w:t>
      </w:r>
      <w:hyperlink r:id="rId28">
        <w:r w:rsidRPr="009A51B3">
          <w:rPr>
            <w:rFonts w:ascii="Aptos Display" w:hAnsi="Aptos Display"/>
          </w:rPr>
          <w:t>https://www.gov.br/empresas-e-negocios/pt-br/empreendedor</w:t>
        </w:r>
      </w:hyperlink>
      <w:r w:rsidRPr="009A51B3">
        <w:rPr>
          <w:rFonts w:ascii="Aptos Display" w:hAnsi="Aptos Display"/>
        </w:rPr>
        <w:t>;</w:t>
      </w:r>
    </w:p>
    <w:p w14:paraId="0585931E"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069A2F6" w14:textId="77777777" w:rsidR="00484218" w:rsidRPr="009A51B3" w:rsidRDefault="00484218" w:rsidP="00484218">
      <w:pPr>
        <w:pStyle w:val="PargrafodaLista"/>
        <w:numPr>
          <w:ilvl w:val="2"/>
          <w:numId w:val="70"/>
        </w:numPr>
        <w:autoSpaceDE w:val="0"/>
        <w:autoSpaceDN w:val="0"/>
        <w:adjustRightInd w:val="0"/>
        <w:ind w:right="-3"/>
        <w:jc w:val="both"/>
        <w:rPr>
          <w:rFonts w:ascii="Aptos Display" w:hAnsi="Aptos Display"/>
        </w:rPr>
      </w:pPr>
      <w:r w:rsidRPr="009A51B3">
        <w:rPr>
          <w:rFonts w:ascii="Aptos Display" w:eastAsiaTheme="minorHAnsi" w:hAnsi="Aptos Display" w:cs="Cambria,Bold"/>
          <w:bCs/>
          <w:lang w:eastAsia="en-US"/>
          <w14:ligatures w14:val="standardContextual"/>
        </w:rPr>
        <w:t>Sociedade empresária estrangeira:</w:t>
      </w:r>
      <w:r w:rsidRPr="009A51B3">
        <w:rPr>
          <w:rFonts w:ascii="Aptos Display" w:eastAsiaTheme="minorHAnsi" w:hAnsi="Aptos Display" w:cs="Cambria,Bold"/>
          <w:b/>
          <w:bCs/>
          <w:lang w:eastAsia="en-US"/>
          <w14:ligatures w14:val="standardContextual"/>
        </w:rPr>
        <w:t xml:space="preserve"> </w:t>
      </w:r>
      <w:r w:rsidRPr="009A51B3">
        <w:rPr>
          <w:rFonts w:ascii="Aptos Display" w:eastAsiaTheme="minorHAnsi" w:hAnsi="Aptos Display" w:cs="Cambria"/>
          <w:lang w:eastAsia="en-US"/>
          <w14:ligatures w14:val="standardContextual"/>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1F9DB8FF"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 xml:space="preserve">Sociedade simples: inscrição do ato constitutivo no Registro Civil de Pessoas Jurídicas do local de sua sede, acompanhada de documento comprobatório de seus administradores;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3" w:name="_Int_ySfCXwr4"/>
      <w:r w:rsidRPr="009A51B3">
        <w:rPr>
          <w:rFonts w:ascii="Aptos Display" w:hAnsi="Aptos Display"/>
        </w:rPr>
        <w:t>Mercantis onde</w:t>
      </w:r>
      <w:bookmarkEnd w:id="23"/>
      <w:r w:rsidRPr="009A51B3">
        <w:rPr>
          <w:rFonts w:ascii="Aptos Display" w:hAnsi="Aptos Display"/>
        </w:rPr>
        <w:t xml:space="preserve"> opera, com averbação no Registro onde tem sede a matriz</w:t>
      </w:r>
    </w:p>
    <w:p w14:paraId="00CECB68" w14:textId="77777777" w:rsidR="00484218" w:rsidRPr="009A51B3" w:rsidRDefault="00484218" w:rsidP="00484218">
      <w:pPr>
        <w:pStyle w:val="PargrafodaLista"/>
        <w:numPr>
          <w:ilvl w:val="2"/>
          <w:numId w:val="70"/>
        </w:numPr>
        <w:autoSpaceDE w:val="0"/>
        <w:autoSpaceDN w:val="0"/>
        <w:adjustRightInd w:val="0"/>
        <w:ind w:right="-3"/>
        <w:jc w:val="both"/>
        <w:rPr>
          <w:rFonts w:ascii="Aptos Display" w:hAnsi="Aptos Display"/>
        </w:rPr>
      </w:pPr>
      <w:r w:rsidRPr="009A51B3">
        <w:rPr>
          <w:rFonts w:ascii="Aptos Display" w:eastAsiaTheme="minorHAnsi" w:hAnsi="Aptos Display" w:cs="Cambria,Bold"/>
          <w:bCs/>
          <w:lang w:eastAsia="en-US"/>
          <w14:ligatures w14:val="standardContextual"/>
        </w:rPr>
        <w:t>Filial, sucursal ou agência de sociedade simples ou empresária:</w:t>
      </w:r>
      <w:r w:rsidRPr="009A51B3">
        <w:rPr>
          <w:rFonts w:ascii="Aptos Display" w:eastAsiaTheme="minorHAnsi" w:hAnsi="Aptos Display" w:cs="Cambria,Bold"/>
          <w:b/>
          <w:bCs/>
          <w:lang w:eastAsia="en-US"/>
          <w14:ligatures w14:val="standardContextual"/>
        </w:rPr>
        <w:t xml:space="preserve"> </w:t>
      </w:r>
      <w:r w:rsidRPr="009A51B3">
        <w:rPr>
          <w:rFonts w:ascii="Aptos Display" w:eastAsiaTheme="minorHAnsi" w:hAnsi="Aptos Display" w:cs="Cambria"/>
          <w:lang w:eastAsia="en-US"/>
          <w14:ligatures w14:val="standardContextual"/>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85E142C"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C38A916"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cs="Arial-BoldMT"/>
          <w:bCs/>
          <w:color w:val="000000"/>
        </w:rPr>
        <w:lastRenderedPageBreak/>
        <w:t>Agricultor familiar</w:t>
      </w:r>
      <w:r w:rsidRPr="009A51B3">
        <w:rPr>
          <w:rFonts w:ascii="Aptos Display" w:hAnsi="Aptos Display" w:cs="Arial-BoldMT"/>
          <w:b/>
          <w:bCs/>
          <w:color w:val="000000"/>
        </w:rPr>
        <w:t xml:space="preserve">: </w:t>
      </w:r>
      <w:r w:rsidRPr="009A51B3">
        <w:rPr>
          <w:rFonts w:ascii="Aptos Display" w:hAnsi="Aptos Display" w:cs="ArialMT"/>
          <w:color w:val="000000"/>
        </w:rPr>
        <w:t>Declaração de Aptidão ao Pronaf – DAP ou DAP-P válida, ou, ainda, outros documentos definidos pela Secretaria Especial de Agricultura Familiar e do Desenvolvimento Agrário, nos termos do Art.</w:t>
      </w:r>
      <w:r w:rsidRPr="009A51B3">
        <w:rPr>
          <w:rFonts w:ascii="Aptos Display" w:hAnsi="Aptos Display" w:cs="ArialMT"/>
          <w:color w:val="000080"/>
        </w:rPr>
        <w:t xml:space="preserve"> </w:t>
      </w:r>
      <w:r w:rsidRPr="009A51B3">
        <w:rPr>
          <w:rFonts w:ascii="Aptos Display" w:hAnsi="Aptos Display" w:cs="ArialMT"/>
        </w:rPr>
        <w:t>4º, §2º do Decreto nº 10.880, de 2 de dezembro de 2021.</w:t>
      </w:r>
    </w:p>
    <w:p w14:paraId="54BB92CF"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cs="Arial-BoldMT"/>
          <w:bCs/>
        </w:rPr>
        <w:t>Produtor Rural:</w:t>
      </w:r>
      <w:r w:rsidRPr="009A51B3">
        <w:rPr>
          <w:rFonts w:ascii="Aptos Display" w:hAnsi="Aptos Display" w:cs="Arial-BoldMT"/>
          <w:b/>
          <w:bCs/>
        </w:rPr>
        <w:t xml:space="preserve"> </w:t>
      </w:r>
      <w:r w:rsidRPr="009A51B3">
        <w:rPr>
          <w:rFonts w:ascii="Aptos Display" w:hAnsi="Aptos Display" w:cs="ArialMT"/>
        </w:rPr>
        <w:t>matrícula no Cadastro Específico do INSS – CEI, que comprove a qualificação como produtor rural pessoa física, nos termos da Instrução Normativa RFB n. 971, de 13 de novembro de 2009 (arts. 17 a 19 e 165).</w:t>
      </w:r>
    </w:p>
    <w:p w14:paraId="3AFC0151"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Os documentos apresentados deverão estar acompanhados de todas as alterações ou da consolidação respectiva.</w:t>
      </w:r>
    </w:p>
    <w:p w14:paraId="70CB4C67"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Habilitação fiscal, social e trabalhista</w:t>
      </w:r>
    </w:p>
    <w:p w14:paraId="423EEC4D"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Prova de inscrição no Cadastro Nacional de Pessoas Jurídicas ou no Cadastro de Pessoas Físicas, conforme o caso;</w:t>
      </w:r>
    </w:p>
    <w:p w14:paraId="02FC1A92"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94094A"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Prova de regularidade com o Fundo de Garantia do Tempo de Serviço (FGTS);</w:t>
      </w:r>
    </w:p>
    <w:p w14:paraId="763522D7"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9">
        <w:r w:rsidRPr="009A51B3">
          <w:rPr>
            <w:rFonts w:ascii="Aptos Display" w:hAnsi="Aptos Display"/>
          </w:rPr>
          <w:t>Decreto-Lei nº 5.452, de 1º de maio de 1943;</w:t>
        </w:r>
      </w:hyperlink>
    </w:p>
    <w:p w14:paraId="6F868378"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 xml:space="preserve">Prova de inscrição no cadastro de contribuintes [Estadual/Distrital] ou [Municipal/Distrital] relativo ao domicílio ou sede do prestador/fornecedor, pertinente ao seu ramo de atividade e compatível com o objeto contratual; </w:t>
      </w:r>
    </w:p>
    <w:p w14:paraId="166E8C0E"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Prova de regularidade com a Fazenda [Estadual/Distrital] ou [Municipal/Distrital] do domicílio ou sede do fornecedor, relativa à atividade em cujo exercício contrata ou concorre;</w:t>
      </w:r>
    </w:p>
    <w:p w14:paraId="29FFB97F" w14:textId="77777777" w:rsidR="00484218" w:rsidRPr="009A51B3" w:rsidRDefault="00484218" w:rsidP="00484218">
      <w:pPr>
        <w:pStyle w:val="PargrafodaLista"/>
        <w:numPr>
          <w:ilvl w:val="3"/>
          <w:numId w:val="70"/>
        </w:numPr>
        <w:ind w:left="851" w:right="-3" w:firstLine="0"/>
        <w:jc w:val="both"/>
        <w:rPr>
          <w:rFonts w:ascii="Aptos Display" w:hAnsi="Aptos Display"/>
        </w:rPr>
      </w:pPr>
      <w:r w:rsidRPr="009A51B3">
        <w:rPr>
          <w:rFonts w:ascii="Aptos Display" w:hAnsi="Aptos Display"/>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527C10C2" w14:textId="77777777" w:rsidR="00484218" w:rsidRPr="009A51B3" w:rsidRDefault="00484218" w:rsidP="00484218">
      <w:pPr>
        <w:pStyle w:val="PargrafodaLista"/>
        <w:numPr>
          <w:ilvl w:val="2"/>
          <w:numId w:val="70"/>
        </w:numPr>
        <w:ind w:right="-3"/>
        <w:jc w:val="both"/>
        <w:rPr>
          <w:rFonts w:ascii="Aptos Display" w:hAnsi="Aptos Display"/>
        </w:rPr>
      </w:pPr>
      <w:bookmarkStart w:id="24" w:name="_Hlk121934117"/>
      <w:r w:rsidRPr="009A51B3">
        <w:rPr>
          <w:rFonts w:ascii="Aptos Display" w:hAnsi="Aptos Display"/>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24"/>
    <w:p w14:paraId="7C9BB139"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Qualificação Econômico-Financeira</w:t>
      </w:r>
    </w:p>
    <w:p w14:paraId="7BEAD43C"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 xml:space="preserve">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7ADCFDCD" w14:textId="77777777" w:rsidR="00484218"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Certidão negativa de falência expedida pelo distribuidor da sede do fornecedor - Lei nº 14.133, de 2021, art. 69, caput, inciso II).</w:t>
      </w:r>
    </w:p>
    <w:p w14:paraId="38C40A69" w14:textId="77777777" w:rsidR="008F4AD5" w:rsidRPr="009A51B3" w:rsidRDefault="008F4AD5" w:rsidP="008F4AD5">
      <w:pPr>
        <w:pStyle w:val="PargrafodaLista"/>
        <w:ind w:left="340" w:right="-3"/>
        <w:jc w:val="both"/>
        <w:rPr>
          <w:rFonts w:ascii="Aptos Display" w:hAnsi="Aptos Display"/>
        </w:rPr>
      </w:pPr>
    </w:p>
    <w:p w14:paraId="0B0192FE" w14:textId="77777777" w:rsidR="00484218" w:rsidRPr="009A51B3" w:rsidRDefault="00484218" w:rsidP="00484218">
      <w:pPr>
        <w:pStyle w:val="PargrafodaLista"/>
        <w:numPr>
          <w:ilvl w:val="0"/>
          <w:numId w:val="70"/>
        </w:numPr>
        <w:shd w:val="clear" w:color="auto" w:fill="C6D9F1" w:themeFill="text2" w:themeFillTint="33"/>
        <w:ind w:left="426" w:right="-3"/>
        <w:jc w:val="both"/>
        <w:rPr>
          <w:rFonts w:ascii="Aptos Display" w:hAnsi="Aptos Display"/>
        </w:rPr>
      </w:pPr>
      <w:r w:rsidRPr="009A51B3">
        <w:rPr>
          <w:rFonts w:ascii="Aptos Display" w:hAnsi="Aptos Display"/>
        </w:rPr>
        <w:t>OBRIGAÇÕES CONTRATUAIS</w:t>
      </w:r>
    </w:p>
    <w:p w14:paraId="5670D4F1" w14:textId="77777777" w:rsidR="00484218" w:rsidRPr="009A51B3" w:rsidRDefault="00484218" w:rsidP="00484218">
      <w:pPr>
        <w:pStyle w:val="PargrafodaLista"/>
        <w:numPr>
          <w:ilvl w:val="1"/>
          <w:numId w:val="70"/>
        </w:numPr>
        <w:ind w:left="426" w:right="-3"/>
        <w:jc w:val="both"/>
        <w:rPr>
          <w:rFonts w:ascii="Aptos Display" w:hAnsi="Aptos Display"/>
        </w:rPr>
      </w:pPr>
      <w:r w:rsidRPr="009A51B3">
        <w:rPr>
          <w:rFonts w:ascii="Aptos Display" w:hAnsi="Aptos Display"/>
        </w:rPr>
        <w:t xml:space="preserve">São obrigações da Contratante: </w:t>
      </w:r>
    </w:p>
    <w:p w14:paraId="41A60402" w14:textId="77777777" w:rsidR="00484218" w:rsidRPr="009A51B3" w:rsidRDefault="00484218" w:rsidP="00484218">
      <w:pPr>
        <w:pStyle w:val="PargrafodaLista"/>
        <w:numPr>
          <w:ilvl w:val="0"/>
          <w:numId w:val="77"/>
        </w:numPr>
        <w:ind w:left="426" w:right="-3" w:firstLine="0"/>
        <w:jc w:val="both"/>
        <w:rPr>
          <w:rFonts w:ascii="Aptos Display" w:hAnsi="Aptos Display"/>
        </w:rPr>
      </w:pPr>
      <w:r w:rsidRPr="009A51B3">
        <w:rPr>
          <w:rFonts w:ascii="Aptos Display" w:hAnsi="Aptos Display"/>
        </w:rPr>
        <w:t xml:space="preserve">Receber o objeto no prazo e condições estabelecidas no Edital e seus anexos; </w:t>
      </w:r>
    </w:p>
    <w:p w14:paraId="18F48E21" w14:textId="77777777" w:rsidR="00484218" w:rsidRPr="009A51B3" w:rsidRDefault="00484218" w:rsidP="00484218">
      <w:pPr>
        <w:pStyle w:val="PargrafodaLista"/>
        <w:numPr>
          <w:ilvl w:val="0"/>
          <w:numId w:val="77"/>
        </w:numPr>
        <w:ind w:left="426" w:right="-3" w:firstLine="0"/>
        <w:jc w:val="both"/>
        <w:rPr>
          <w:rFonts w:ascii="Aptos Display" w:hAnsi="Aptos Display"/>
        </w:rPr>
      </w:pPr>
      <w:r w:rsidRPr="009A51B3">
        <w:rPr>
          <w:rFonts w:ascii="Aptos Display" w:hAnsi="Aptos Display"/>
        </w:rPr>
        <w:t xml:space="preserve">Verificar minuciosamente, no prazo fixado, a conformidade dos bens recebidos provisoriamente com as especificações constantes do Edital e da proposta, para fins de aceitação e recebimento definitivo; </w:t>
      </w:r>
    </w:p>
    <w:p w14:paraId="78FD53D0" w14:textId="77777777" w:rsidR="00484218" w:rsidRPr="009A51B3" w:rsidRDefault="00484218" w:rsidP="00484218">
      <w:pPr>
        <w:pStyle w:val="PargrafodaLista"/>
        <w:numPr>
          <w:ilvl w:val="0"/>
          <w:numId w:val="77"/>
        </w:numPr>
        <w:ind w:left="426" w:right="-3" w:firstLine="0"/>
        <w:jc w:val="both"/>
        <w:rPr>
          <w:rFonts w:ascii="Aptos Display" w:hAnsi="Aptos Display"/>
        </w:rPr>
      </w:pPr>
      <w:r w:rsidRPr="009A51B3">
        <w:rPr>
          <w:rFonts w:ascii="Aptos Display" w:hAnsi="Aptos Display"/>
        </w:rPr>
        <w:t xml:space="preserve">Comunicar à Contratada, por escrito, sobre imperfeições, falhas ou irregularidades verificadas no objeto fornecido, para que seja substituído, reparado ou corrigido; </w:t>
      </w:r>
    </w:p>
    <w:p w14:paraId="29854BE0" w14:textId="77777777" w:rsidR="00484218" w:rsidRPr="009A51B3" w:rsidRDefault="00484218" w:rsidP="00484218">
      <w:pPr>
        <w:pStyle w:val="PargrafodaLista"/>
        <w:numPr>
          <w:ilvl w:val="0"/>
          <w:numId w:val="77"/>
        </w:numPr>
        <w:ind w:left="426" w:right="-3" w:firstLine="0"/>
        <w:jc w:val="both"/>
        <w:rPr>
          <w:rFonts w:ascii="Aptos Display" w:hAnsi="Aptos Display"/>
        </w:rPr>
      </w:pPr>
      <w:r w:rsidRPr="009A51B3">
        <w:rPr>
          <w:rFonts w:ascii="Aptos Display" w:hAnsi="Aptos Display"/>
        </w:rPr>
        <w:t xml:space="preserve">Acompanhar e fiscalizar o cumprimento das obrigações da Contratada, através de comissão/servidor especialmente designado; </w:t>
      </w:r>
    </w:p>
    <w:p w14:paraId="79BC86D8" w14:textId="77777777" w:rsidR="00484218" w:rsidRPr="009A51B3" w:rsidRDefault="00484218" w:rsidP="00484218">
      <w:pPr>
        <w:pStyle w:val="PargrafodaLista"/>
        <w:numPr>
          <w:ilvl w:val="0"/>
          <w:numId w:val="77"/>
        </w:numPr>
        <w:ind w:left="426" w:right="-3" w:firstLine="0"/>
        <w:jc w:val="both"/>
        <w:rPr>
          <w:rFonts w:ascii="Aptos Display" w:hAnsi="Aptos Display"/>
        </w:rPr>
      </w:pPr>
      <w:r w:rsidRPr="009A51B3">
        <w:rPr>
          <w:rFonts w:ascii="Aptos Display" w:hAnsi="Aptos Display"/>
        </w:rPr>
        <w:t xml:space="preserve">Efetuar o pagamento à Contratada no valor correspondente ao fornecimento do objeto, no prazo e forma estabelecidos no Edital e seus anexos; </w:t>
      </w:r>
    </w:p>
    <w:p w14:paraId="508E0EB2"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4D690D0" w14:textId="77777777" w:rsidR="00484218" w:rsidRPr="009A51B3" w:rsidRDefault="00484218" w:rsidP="00484218">
      <w:pPr>
        <w:pStyle w:val="PargrafodaLista"/>
        <w:numPr>
          <w:ilvl w:val="0"/>
          <w:numId w:val="70"/>
        </w:numPr>
        <w:shd w:val="clear" w:color="auto" w:fill="C6D9F1" w:themeFill="text2" w:themeFillTint="33"/>
        <w:ind w:left="0" w:right="-3" w:hanging="11"/>
        <w:jc w:val="both"/>
        <w:rPr>
          <w:rFonts w:ascii="Aptos Display" w:hAnsi="Aptos Display"/>
        </w:rPr>
      </w:pPr>
      <w:r w:rsidRPr="009A51B3">
        <w:rPr>
          <w:rFonts w:ascii="Aptos Display" w:hAnsi="Aptos Display"/>
        </w:rPr>
        <w:t>DA SUBCONTRATAÇÃO</w:t>
      </w:r>
    </w:p>
    <w:p w14:paraId="667E66B5"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Não será admitida a subcontratação do objeto licitatório.</w:t>
      </w:r>
    </w:p>
    <w:p w14:paraId="1A37245E" w14:textId="77777777" w:rsidR="00484218" w:rsidRPr="009A51B3" w:rsidRDefault="00484218" w:rsidP="00484218">
      <w:pPr>
        <w:pStyle w:val="PargrafodaLista"/>
        <w:numPr>
          <w:ilvl w:val="0"/>
          <w:numId w:val="70"/>
        </w:numPr>
        <w:shd w:val="clear" w:color="auto" w:fill="C6D9F1" w:themeFill="text2" w:themeFillTint="33"/>
        <w:ind w:left="0" w:right="-3" w:firstLine="0"/>
        <w:jc w:val="both"/>
        <w:rPr>
          <w:rFonts w:ascii="Aptos Display" w:hAnsi="Aptos Display"/>
        </w:rPr>
      </w:pPr>
      <w:r w:rsidRPr="009A51B3">
        <w:rPr>
          <w:rFonts w:ascii="Aptos Display" w:hAnsi="Aptos Display"/>
        </w:rPr>
        <w:t xml:space="preserve">FISCALIZAÇÃO </w:t>
      </w:r>
    </w:p>
    <w:p w14:paraId="507AF23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lastRenderedPageBreak/>
        <w:t xml:space="preserve">O acompanhamento e a fiscalização dos instrumentos contratuais firmados com a CONTRATADA serão feitos por servidor designado pela CONTRATANTE. </w:t>
      </w:r>
    </w:p>
    <w:p w14:paraId="17AB913C"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O fiscal do Contrato será responsável pelo acompanhamento, fiscalização e pelo atesto do serviço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BEF6F6F"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B92B77D" w14:textId="77777777" w:rsidR="00484218" w:rsidRPr="009A51B3" w:rsidRDefault="00484218" w:rsidP="00484218">
      <w:pPr>
        <w:pStyle w:val="PargrafodaLista"/>
        <w:numPr>
          <w:ilvl w:val="0"/>
          <w:numId w:val="70"/>
        </w:numPr>
        <w:shd w:val="clear" w:color="auto" w:fill="C6D9F1" w:themeFill="text2" w:themeFillTint="33"/>
        <w:ind w:left="0" w:right="-3" w:firstLine="0"/>
        <w:jc w:val="both"/>
        <w:rPr>
          <w:rFonts w:ascii="Aptos Display" w:hAnsi="Aptos Display"/>
        </w:rPr>
      </w:pPr>
      <w:r w:rsidRPr="009A51B3">
        <w:rPr>
          <w:rFonts w:ascii="Aptos Display" w:hAnsi="Aptos Display"/>
        </w:rPr>
        <w:t>DO CANCELAMENTO DA ATA DE REGISTRO DE PREÇOS DA RESCISÃO DO CONTRATO</w:t>
      </w:r>
    </w:p>
    <w:p w14:paraId="6695F8C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registro do fornecedor será cancelado pelo gerenciador, quando o fornecedor</w:t>
      </w:r>
    </w:p>
    <w:p w14:paraId="22768167"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Descumprir as condições da ata de registro de preços, sem motivo justificado;</w:t>
      </w:r>
    </w:p>
    <w:p w14:paraId="374F1759"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Não retirar a nota de empenho, ou instrumento equivalente, no prazo estabelecido pela Administração sem justificativa razoável;</w:t>
      </w:r>
    </w:p>
    <w:p w14:paraId="703F7D62"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Não aceitar manter seu preço registrado, na hipótese prevista no artigo 27, § 2º, do Decreto nº 11.462, de 2023; ou</w:t>
      </w:r>
    </w:p>
    <w:p w14:paraId="4EBA0074"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Sofrer sanção prevista nos incisos III ou IV do caput do art. 156 da Lei nº 14.133, de 2021.</w:t>
      </w:r>
    </w:p>
    <w:p w14:paraId="50B032B0" w14:textId="77777777" w:rsidR="00484218" w:rsidRPr="009A51B3" w:rsidRDefault="00484218" w:rsidP="00484218">
      <w:pPr>
        <w:pStyle w:val="PargrafodaLista"/>
        <w:numPr>
          <w:ilvl w:val="3"/>
          <w:numId w:val="70"/>
        </w:numPr>
        <w:ind w:left="993" w:right="-3" w:firstLine="0"/>
        <w:jc w:val="both"/>
        <w:rPr>
          <w:rFonts w:ascii="Aptos Display" w:hAnsi="Aptos Display"/>
        </w:rPr>
      </w:pPr>
      <w:r w:rsidRPr="009A51B3">
        <w:rPr>
          <w:rFonts w:ascii="Aptos Display" w:hAnsi="Aptos Display"/>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2956DE5"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cancelamento de registros nas hipóteses previstas no item 13.1 será formalizado por despacho do órgão ou da entidade gerenciadora, garantidos os princípios do contraditório e da ampla defesa.</w:t>
      </w:r>
    </w:p>
    <w:p w14:paraId="09A5A982"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Na hipótese de cancelamento do registro do fornecedor/prestador, o órgão ou a entidade gerenciadora poderá convocar os licitantes que compõem o cadastro de reserva, observada a ordem de classificação.</w:t>
      </w:r>
    </w:p>
    <w:p w14:paraId="3364A65C"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cancelamento dos preços registrados poderá ser realizado pelo gerenciador, em determinada ata de registro de preços, total ou parcialmente, nas seguintes hipóteses, desde que devidamente comprovadas e justificadas:</w:t>
      </w:r>
    </w:p>
    <w:p w14:paraId="374EF1DC"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Por razão de interesse público;</w:t>
      </w:r>
    </w:p>
    <w:p w14:paraId="6AA167FA"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A pedido do fornecedor, decorrente de caso fortuito ou força maior; ou</w:t>
      </w:r>
    </w:p>
    <w:p w14:paraId="4D1EC09B"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Se não houver êxito nas negociações, nas hipóteses em que o preço de mercado tornar-se superior ou inferior ao preço registrado, nos termos dos artigos 26, § 3º e 27, § 4º, ambos do Decreto nº 11.462, de 2023 e Decreto Municipal n° 014/2024 de 08 de janeiro de 2024.</w:t>
      </w:r>
    </w:p>
    <w:p w14:paraId="2FCFCB88" w14:textId="77777777" w:rsidR="00484218" w:rsidRPr="009A51B3" w:rsidRDefault="00484218" w:rsidP="00484218">
      <w:pPr>
        <w:pStyle w:val="PargrafodaLista"/>
        <w:numPr>
          <w:ilvl w:val="0"/>
          <w:numId w:val="70"/>
        </w:numPr>
        <w:shd w:val="clear" w:color="auto" w:fill="C6D9F1" w:themeFill="text2" w:themeFillTint="33"/>
        <w:ind w:left="0" w:right="-3" w:firstLine="0"/>
        <w:jc w:val="both"/>
        <w:rPr>
          <w:rFonts w:ascii="Aptos Display" w:hAnsi="Aptos Display"/>
        </w:rPr>
      </w:pPr>
      <w:r w:rsidRPr="009A51B3">
        <w:rPr>
          <w:rFonts w:ascii="Aptos Display" w:hAnsi="Aptos Display"/>
        </w:rPr>
        <w:t>DAS SANÇÕES ADMINISTRATIVAS</w:t>
      </w:r>
    </w:p>
    <w:p w14:paraId="51BFF659"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descumprimento da Ata de Registro de Preços ensejará aplicação das penalidades estabelecidas no edital ou no aviso de contratação direta.</w:t>
      </w:r>
    </w:p>
    <w:p w14:paraId="4C5A9B48"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As sanções também se aplicam aos integrantes do cadastro de reserva no registro de preços que, convocados, não honrarem o compromisso assumido injustificadamente após terem assinado a ata.</w:t>
      </w:r>
    </w:p>
    <w:p w14:paraId="4B040906"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4DB0C49"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órgão ou entidade participante deverá comunicar ao órgão gerenciador qualquer das ocorrências previstas no item 13.1, dada a necessidade de instauração de procedimento para cancelamento do registro do fornecedor.</w:t>
      </w:r>
    </w:p>
    <w:p w14:paraId="127335F2" w14:textId="77777777" w:rsidR="00484218" w:rsidRPr="009A51B3" w:rsidRDefault="00484218" w:rsidP="00484218">
      <w:pPr>
        <w:pStyle w:val="PargrafodaLista"/>
        <w:numPr>
          <w:ilvl w:val="0"/>
          <w:numId w:val="70"/>
        </w:numPr>
        <w:shd w:val="clear" w:color="auto" w:fill="C6D9F1" w:themeFill="text2" w:themeFillTint="33"/>
        <w:ind w:left="0" w:right="-3" w:firstLine="0"/>
        <w:jc w:val="both"/>
        <w:rPr>
          <w:rFonts w:ascii="Aptos Display" w:hAnsi="Aptos Display"/>
        </w:rPr>
      </w:pPr>
      <w:r w:rsidRPr="009A51B3">
        <w:rPr>
          <w:rFonts w:ascii="Aptos Display" w:hAnsi="Aptos Display"/>
        </w:rPr>
        <w:t>CRITERIOS DE PAGAMENTO</w:t>
      </w:r>
    </w:p>
    <w:p w14:paraId="68E94E44"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fiscal do contrato realizará o recebimento provisório do objeto do contrato mediante termo detalhado que comprove o cumprimento das exigências de caráter técnico. (</w:t>
      </w:r>
      <w:hyperlink r:id="rId30" w:anchor="art22">
        <w:r w:rsidRPr="009A51B3">
          <w:rPr>
            <w:rFonts w:ascii="Aptos Display" w:hAnsi="Aptos Display"/>
          </w:rPr>
          <w:t>Art. 22, X, Decreto nº 11.246, de 2022</w:t>
        </w:r>
      </w:hyperlink>
      <w:r w:rsidRPr="009A51B3">
        <w:rPr>
          <w:rFonts w:ascii="Aptos Display" w:hAnsi="Aptos Display"/>
        </w:rPr>
        <w:t>).</w:t>
      </w:r>
    </w:p>
    <w:p w14:paraId="596C803C"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fiscal administrativo do contrato realizará o recebimento provisório do objeto do contrato mediante termo detalhado que comprove o cumprimento das exigências de caráter administrativo. (</w:t>
      </w:r>
      <w:hyperlink r:id="rId31" w:anchor="art23">
        <w:r w:rsidRPr="009A51B3">
          <w:rPr>
            <w:rFonts w:ascii="Aptos Display" w:hAnsi="Aptos Display"/>
          </w:rPr>
          <w:t>Art. 23, X, Decreto nº 11.246, de 2022</w:t>
        </w:r>
      </w:hyperlink>
      <w:r w:rsidRPr="009A51B3">
        <w:rPr>
          <w:rFonts w:ascii="Aptos Display" w:hAnsi="Aptos Display"/>
        </w:rPr>
        <w:t>).</w:t>
      </w:r>
    </w:p>
    <w:p w14:paraId="32806F77"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w:t>
      </w:r>
      <w:r w:rsidRPr="009A51B3">
        <w:rPr>
          <w:rFonts w:ascii="Aptos Display" w:hAnsi="Aptos Display"/>
        </w:rPr>
        <w:lastRenderedPageBreak/>
        <w:t>consonância com os indicadores previstos, que poderá resultar no redimensionamento de valores a serem pagos à contratada, registrando em relatório a ser encaminhado ao gestor do contrato.</w:t>
      </w:r>
    </w:p>
    <w:p w14:paraId="0440F0C4"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Será considerado como ocorrido o recebimento provisório com a entrega do termo detalhado ou, em havendo mais de um a ser feito, com a entrega do último;</w:t>
      </w:r>
    </w:p>
    <w:p w14:paraId="4A613C16"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F4AEA44"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A fiscalização não efetuará o ateste da última e/ou única medição de serviços até que sejam sanadas todas as eventuais pendências que possam vir a ser apontadas no Recebimento Provisório. (</w:t>
      </w:r>
      <w:hyperlink r:id="rId32" w:anchor="art119">
        <w:r w:rsidRPr="009A51B3">
          <w:rPr>
            <w:rFonts w:ascii="Aptos Display" w:hAnsi="Aptos Display"/>
          </w:rPr>
          <w:t>Art. 119 c/c art. 140 da Lei nº 14133, de 2021</w:t>
        </w:r>
      </w:hyperlink>
      <w:r w:rsidRPr="009A51B3">
        <w:rPr>
          <w:rFonts w:ascii="Aptos Display" w:hAnsi="Aptos Display"/>
        </w:rPr>
        <w:t>)</w:t>
      </w:r>
    </w:p>
    <w:p w14:paraId="4809F71D"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recebimento provisório também ficará sujeito, quando cabível, à conclusão de todos os testes de campo e à entrega dos Manuais e Instruções exigíveis. (se for o caso)</w:t>
      </w:r>
    </w:p>
    <w:p w14:paraId="4159E728"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Os serviços poderão ser rejeitados, no todo ou em parte, quando em desacordo com as especificações constantes neste Termo de Referência e na proposta, sem prejuízo da aplicação das penalidades.</w:t>
      </w:r>
    </w:p>
    <w:p w14:paraId="3105B848"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37B7853"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2C3DDA5"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Emitir </w:t>
      </w:r>
      <w:r w:rsidRPr="009A51B3">
        <w:rPr>
          <w:rFonts w:ascii="Aptos Display" w:hAnsi="Aptos Display"/>
          <w:lang w:eastAsia="zh-CN"/>
        </w:rPr>
        <w:t xml:space="preserve">Termo </w:t>
      </w:r>
      <w:r w:rsidRPr="009A51B3">
        <w:rPr>
          <w:rFonts w:ascii="Aptos Display" w:hAnsi="Aptos Display"/>
        </w:rPr>
        <w:t>Detalhado para efeito de recebimento definitivo dos serviços prestados, com base nos relatórios e documentações apresentadas; e</w:t>
      </w:r>
    </w:p>
    <w:p w14:paraId="5F1AE672"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Comunicar a empresa para que emita a Nota Fiscal ou Fatura, com o valor exato dimensionado pela fiscalização.</w:t>
      </w:r>
    </w:p>
    <w:p w14:paraId="260785A6"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Enviar a documentação pertinente ao setor de contratos ou contabilidade para a formalização dos procedimentos de liquidação e pagamento, no valor dimensionado pela fiscalização e gestão.</w:t>
      </w:r>
    </w:p>
    <w:p w14:paraId="099EE9CE"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No caso de controvérsia sobre a execução do objeto, quanto à dimensão, qualidade e quantidade, deverá ser observado o teor do </w:t>
      </w:r>
      <w:hyperlink r:id="rId33" w:anchor="art143">
        <w:r w:rsidRPr="009A51B3">
          <w:rPr>
            <w:rFonts w:ascii="Aptos Display" w:hAnsi="Aptos Display"/>
          </w:rPr>
          <w:t>art. 143 da Lei nº 14.133, de 2021</w:t>
        </w:r>
      </w:hyperlink>
      <w:r w:rsidRPr="009A51B3">
        <w:rPr>
          <w:rFonts w:ascii="Aptos Display" w:hAnsi="Aptos Display"/>
        </w:rPr>
        <w:t>, comunicando-se à empresa para emissão de Nota</w:t>
      </w:r>
    </w:p>
    <w:p w14:paraId="307C35AA"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Fiscal no que pertine à parcela incontroversa da execução do objeto, para efeito de liquidação e pagamento.</w:t>
      </w:r>
    </w:p>
    <w:p w14:paraId="28238C95"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Nenhum prazo de recebimento ocorrerá enquanto pendente a solução, pelo contratado, de inconsistências verificadas na execução do objeto ou no instrumento de cobrança.</w:t>
      </w:r>
    </w:p>
    <w:p w14:paraId="76D4F117"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recebimento provisório ou definitivo não excluirá a responsabilidade civil pela solidez e pela segurança do serviço nem a responsabilidade ético-profissional pela perfeita execução do contrato.</w:t>
      </w:r>
    </w:p>
    <w:p w14:paraId="6231EBB3" w14:textId="77777777" w:rsidR="00484218" w:rsidRPr="009A51B3" w:rsidRDefault="00484218" w:rsidP="00484218">
      <w:pPr>
        <w:ind w:right="-3"/>
        <w:jc w:val="both"/>
        <w:rPr>
          <w:rFonts w:ascii="Aptos Display" w:hAnsi="Aptos Display"/>
          <w:sz w:val="20"/>
        </w:rPr>
      </w:pPr>
      <w:r w:rsidRPr="009A51B3">
        <w:rPr>
          <w:rFonts w:ascii="Aptos Display" w:hAnsi="Aptos Display"/>
          <w:sz w:val="20"/>
        </w:rPr>
        <w:t>Liquidação.</w:t>
      </w:r>
    </w:p>
    <w:p w14:paraId="302C250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Recebida a Nota Fiscal ou documento de cobrança equivalente, correrá o prazo de dez dias úteis para fins de liquidação, na forma desta seção, prorrogáveis por igual período, nos termos do </w:t>
      </w:r>
      <w:hyperlink r:id="rId34">
        <w:r w:rsidRPr="009A51B3">
          <w:rPr>
            <w:rFonts w:ascii="Aptos Display" w:hAnsi="Aptos Display"/>
          </w:rPr>
          <w:t>art. 7º, §2º da Instrução Normativa SEGES/ME nº 77/2022.</w:t>
        </w:r>
      </w:hyperlink>
    </w:p>
    <w:p w14:paraId="2895E9DE"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O prazo de que trata o item anterior será reduzido à metade, mantendo-se a possibilidade de prorrogação, nos casos de contratações decorrentes de despesas cujos valores não ultrapassem o limite de que trata o </w:t>
      </w:r>
      <w:hyperlink r:id="rId35" w:anchor="art75">
        <w:r w:rsidRPr="009A51B3">
          <w:rPr>
            <w:rFonts w:ascii="Aptos Display" w:hAnsi="Aptos Display"/>
          </w:rPr>
          <w:t>inciso II do art. 75 da Lei nº 14.133, de 2021</w:t>
        </w:r>
      </w:hyperlink>
      <w:r w:rsidRPr="009A51B3">
        <w:rPr>
          <w:rFonts w:ascii="Aptos Display" w:hAnsi="Aptos Display"/>
        </w:rPr>
        <w:t>.</w:t>
      </w:r>
    </w:p>
    <w:p w14:paraId="1A39BF72"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Para fins de liquidação, o setor competente deve verificar se a Nota Fiscal ou Fatura apresentada expressa os elementos necessários e essenciais do documento, tais como:</w:t>
      </w:r>
    </w:p>
    <w:p w14:paraId="34722B11"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O prazo de validade;</w:t>
      </w:r>
    </w:p>
    <w:p w14:paraId="1AEAFCED"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A data da emissão;</w:t>
      </w:r>
    </w:p>
    <w:p w14:paraId="43F5CA18"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Os dados do contrato e do órgão contratante;</w:t>
      </w:r>
    </w:p>
    <w:p w14:paraId="4756C4D3"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O período respectivo de execução do contrato;</w:t>
      </w:r>
    </w:p>
    <w:p w14:paraId="66C99EC7"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O valor a pagar; e</w:t>
      </w:r>
    </w:p>
    <w:p w14:paraId="5FDD271C" w14:textId="77777777" w:rsidR="00484218" w:rsidRPr="009A51B3" w:rsidRDefault="00484218" w:rsidP="00484218">
      <w:pPr>
        <w:pStyle w:val="PargrafodaLista"/>
        <w:numPr>
          <w:ilvl w:val="0"/>
          <w:numId w:val="78"/>
        </w:numPr>
        <w:ind w:right="-3"/>
        <w:jc w:val="both"/>
        <w:rPr>
          <w:rFonts w:ascii="Aptos Display" w:hAnsi="Aptos Display"/>
        </w:rPr>
      </w:pPr>
      <w:r w:rsidRPr="009A51B3">
        <w:rPr>
          <w:rFonts w:ascii="Aptos Display" w:hAnsi="Aptos Display"/>
        </w:rPr>
        <w:t>Eventual destaque do valor de retenções tributárias cabíveis.</w:t>
      </w:r>
    </w:p>
    <w:p w14:paraId="42324FD0"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F2CB4F5"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lastRenderedPageBreak/>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1126DF0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1B4759C7"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B4BE44A"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98198D0"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Persistindo a irregularidade, o contratante deverá adotar as medidas necessárias à rescisão contratual nos autos do processo administrativo correspondente, assegurada ao contratado a ampla defesa.</w:t>
      </w:r>
    </w:p>
    <w:p w14:paraId="0BD04AA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 xml:space="preserve">Havendo a efetiva execução do objeto, os pagamentos serão realizados normalmente, até que se decida pela rescisão do contrato, caso o contratado não regularize sua situação junto ao SICAF. </w:t>
      </w:r>
    </w:p>
    <w:p w14:paraId="50CD3333" w14:textId="77777777" w:rsidR="00484218" w:rsidRPr="009A51B3" w:rsidRDefault="00484218" w:rsidP="00484218">
      <w:pPr>
        <w:ind w:right="-3"/>
        <w:jc w:val="both"/>
        <w:rPr>
          <w:rFonts w:ascii="Aptos Display" w:hAnsi="Aptos Display"/>
          <w:b/>
          <w:bCs/>
          <w:sz w:val="20"/>
        </w:rPr>
      </w:pPr>
    </w:p>
    <w:p w14:paraId="6B320464" w14:textId="77777777" w:rsidR="00484218" w:rsidRPr="009A51B3" w:rsidRDefault="00484218" w:rsidP="00484218">
      <w:pPr>
        <w:ind w:right="-3"/>
        <w:jc w:val="both"/>
        <w:rPr>
          <w:rFonts w:ascii="Aptos Display" w:hAnsi="Aptos Display"/>
          <w:b/>
          <w:bCs/>
          <w:sz w:val="20"/>
        </w:rPr>
      </w:pPr>
      <w:r w:rsidRPr="009A51B3">
        <w:rPr>
          <w:rFonts w:ascii="Aptos Display" w:hAnsi="Aptos Display"/>
          <w:b/>
          <w:bCs/>
          <w:sz w:val="20"/>
        </w:rPr>
        <w:t>Prazo de pagamento</w:t>
      </w:r>
    </w:p>
    <w:p w14:paraId="78DF5A80" w14:textId="77777777" w:rsidR="00484218" w:rsidRPr="009A51B3" w:rsidRDefault="00484218" w:rsidP="00484218">
      <w:pPr>
        <w:ind w:right="-3"/>
        <w:jc w:val="both"/>
        <w:rPr>
          <w:rFonts w:ascii="Aptos Display" w:hAnsi="Aptos Display"/>
          <w:b/>
          <w:bCs/>
          <w:sz w:val="20"/>
        </w:rPr>
      </w:pPr>
    </w:p>
    <w:p w14:paraId="2B9FC92D"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pagamento será efetuado no prazo máximo de até dez dias úteis, contados da finalização da liquidação da despesa, conforme seção anterior, nos termos da Instrução Normativa SEGES/ME nº 77, de 2022.</w:t>
      </w:r>
    </w:p>
    <w:p w14:paraId="2BF593BF" w14:textId="77777777" w:rsidR="00484218" w:rsidRPr="009A51B3" w:rsidRDefault="00484218" w:rsidP="00484218">
      <w:pPr>
        <w:ind w:right="-3"/>
        <w:jc w:val="both"/>
        <w:rPr>
          <w:rFonts w:ascii="Aptos Display" w:hAnsi="Aptos Display"/>
          <w:sz w:val="20"/>
        </w:rPr>
      </w:pPr>
      <w:r w:rsidRPr="009A51B3">
        <w:rPr>
          <w:rFonts w:ascii="Aptos Display" w:hAnsi="Aptos Display"/>
          <w:sz w:val="20"/>
        </w:rPr>
        <w:t>Forma de pagamento</w:t>
      </w:r>
    </w:p>
    <w:p w14:paraId="0731DC68"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O pagamento será realizado através de ordem bancária, para crédito em banco, agência e conta corrente indicados pelo contratado.</w:t>
      </w:r>
    </w:p>
    <w:p w14:paraId="1EE14957" w14:textId="77777777" w:rsidR="00484218" w:rsidRPr="009A51B3" w:rsidRDefault="00484218" w:rsidP="00484218">
      <w:pPr>
        <w:pStyle w:val="PargrafodaLista"/>
        <w:numPr>
          <w:ilvl w:val="1"/>
          <w:numId w:val="70"/>
        </w:numPr>
        <w:ind w:left="0" w:right="-3" w:firstLine="0"/>
        <w:rPr>
          <w:rFonts w:ascii="Aptos Display" w:hAnsi="Aptos Display"/>
        </w:rPr>
      </w:pPr>
      <w:r w:rsidRPr="009A51B3">
        <w:rPr>
          <w:rFonts w:ascii="Aptos Display" w:hAnsi="Aptos Display"/>
        </w:rPr>
        <w:t>Será considerada data do pagamento o dia em que constar como emitida a ordem bancária para pagamento.</w:t>
      </w:r>
    </w:p>
    <w:p w14:paraId="43C753FD"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Quando do pagamento, será efetuada a retenção tributária prevista na legislação aplicável.</w:t>
      </w:r>
    </w:p>
    <w:p w14:paraId="50EDF264"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Independentemente do percentual de tributo inserido na planilha, quando houver, serão retidos na fonte, quando da realização do pagamento, os percentuais estabelecidos na legislação vigente.</w:t>
      </w:r>
    </w:p>
    <w:p w14:paraId="5378CC3B"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C3FCE78" w14:textId="77777777" w:rsidR="00484218" w:rsidRPr="009A51B3" w:rsidRDefault="00484218" w:rsidP="00484218">
      <w:pPr>
        <w:pStyle w:val="PargrafodaLista"/>
        <w:numPr>
          <w:ilvl w:val="0"/>
          <w:numId w:val="70"/>
        </w:numPr>
        <w:shd w:val="clear" w:color="auto" w:fill="DEEAF6"/>
        <w:ind w:left="0" w:right="-3" w:firstLine="0"/>
        <w:jc w:val="both"/>
        <w:rPr>
          <w:rFonts w:ascii="Aptos Display" w:hAnsi="Aptos Display" w:cstheme="minorHAnsi"/>
        </w:rPr>
      </w:pPr>
      <w:r w:rsidRPr="009A51B3">
        <w:rPr>
          <w:rFonts w:ascii="Aptos Display" w:hAnsi="Aptos Display"/>
        </w:rPr>
        <w:t>ALTERAÇÃO OU</w:t>
      </w:r>
      <w:r w:rsidRPr="009A51B3">
        <w:rPr>
          <w:rFonts w:ascii="Aptos Display" w:hAnsi="Aptos Display"/>
          <w:color w:val="000000"/>
        </w:rPr>
        <w:t xml:space="preserve"> </w:t>
      </w:r>
      <w:r w:rsidRPr="009A51B3">
        <w:rPr>
          <w:rFonts w:ascii="Aptos Display" w:hAnsi="Aptos Display"/>
        </w:rPr>
        <w:t>ATUALIZAÇÃO DOS PREÇOS REGISTRADOS</w:t>
      </w:r>
    </w:p>
    <w:p w14:paraId="16E0C609" w14:textId="77777777" w:rsidR="00484218" w:rsidRPr="009A51B3" w:rsidRDefault="00484218" w:rsidP="00484218">
      <w:pPr>
        <w:pStyle w:val="PargrafodaLista"/>
        <w:numPr>
          <w:ilvl w:val="1"/>
          <w:numId w:val="70"/>
        </w:numPr>
        <w:ind w:left="0" w:right="-3" w:firstLine="0"/>
        <w:jc w:val="both"/>
        <w:rPr>
          <w:rFonts w:ascii="Aptos Display" w:hAnsi="Aptos Display"/>
        </w:rPr>
      </w:pPr>
      <w:r w:rsidRPr="009A51B3">
        <w:rPr>
          <w:rFonts w:ascii="Aptos Display" w:hAnsi="Aptos Display"/>
        </w:rPr>
        <w:t>Os preços registrados poderão ser alterados ou atualizados em decorrência de eventual redução dos preços praticados no mercado ou de fato que eleve o custo dos bens, das obras ou dos serviços registrados, nas seguintes situações:</w:t>
      </w:r>
    </w:p>
    <w:p w14:paraId="481A0516"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941F137"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Em caso de criação, alteração ou extinção de quaisquer tributos ou encargos legais ou a superveniência de disposições legais, com comprovada repercussão sobre os preços registrados;</w:t>
      </w:r>
    </w:p>
    <w:p w14:paraId="61CF84C0" w14:textId="77777777" w:rsidR="00484218" w:rsidRPr="009A51B3" w:rsidRDefault="00484218" w:rsidP="00484218">
      <w:pPr>
        <w:pStyle w:val="PargrafodaLista"/>
        <w:numPr>
          <w:ilvl w:val="2"/>
          <w:numId w:val="70"/>
        </w:numPr>
        <w:ind w:right="-3"/>
        <w:jc w:val="both"/>
        <w:rPr>
          <w:rFonts w:ascii="Aptos Display" w:hAnsi="Aptos Display"/>
        </w:rPr>
      </w:pPr>
      <w:r w:rsidRPr="009A51B3">
        <w:rPr>
          <w:rFonts w:ascii="Aptos Display" w:hAnsi="Aptos Display"/>
        </w:rPr>
        <w:t>Na hipótese de previsão no edital ou no aviso de contratação direta de cláusula de reajustamento ou repactuação sobre os preços registrados, nos termos da Lei nº 14.133, de 2021.</w:t>
      </w:r>
    </w:p>
    <w:p w14:paraId="7124954F" w14:textId="77777777" w:rsidR="00484218" w:rsidRPr="009A51B3" w:rsidRDefault="00484218" w:rsidP="00484218">
      <w:pPr>
        <w:pStyle w:val="PargrafodaLista"/>
        <w:numPr>
          <w:ilvl w:val="3"/>
          <w:numId w:val="70"/>
        </w:numPr>
        <w:ind w:left="1276" w:right="-3" w:firstLine="0"/>
        <w:jc w:val="both"/>
        <w:rPr>
          <w:rFonts w:ascii="Aptos Display" w:hAnsi="Aptos Display"/>
        </w:rPr>
      </w:pPr>
      <w:r w:rsidRPr="009A51B3">
        <w:rPr>
          <w:rFonts w:ascii="Aptos Display" w:hAnsi="Aptos Display"/>
        </w:rPr>
        <w:t>No caso do reajustamento, deverá ser respeitada a contagem da anualidade e o índice previstos para a contratação;</w:t>
      </w:r>
    </w:p>
    <w:p w14:paraId="2380F68E" w14:textId="77777777" w:rsidR="00484218" w:rsidRPr="009A51B3" w:rsidRDefault="00484218" w:rsidP="00484218">
      <w:pPr>
        <w:pStyle w:val="PargrafodaLista"/>
        <w:numPr>
          <w:ilvl w:val="3"/>
          <w:numId w:val="70"/>
        </w:numPr>
        <w:ind w:left="1276" w:right="-3" w:firstLine="0"/>
        <w:jc w:val="both"/>
        <w:rPr>
          <w:rFonts w:ascii="Aptos Display" w:hAnsi="Aptos Display"/>
        </w:rPr>
      </w:pPr>
      <w:r w:rsidRPr="009A51B3">
        <w:rPr>
          <w:rFonts w:ascii="Aptos Display" w:hAnsi="Aptos Display"/>
        </w:rPr>
        <w:t>No caso da repactuação, poderá ser a pedido do interessado, conforme critérios definidos para a contratação.</w:t>
      </w:r>
    </w:p>
    <w:p w14:paraId="257F6CFF" w14:textId="77777777" w:rsidR="00484218" w:rsidRPr="009A51B3" w:rsidRDefault="00484218" w:rsidP="00484218">
      <w:pPr>
        <w:pStyle w:val="PargrafodaLista"/>
        <w:numPr>
          <w:ilvl w:val="0"/>
          <w:numId w:val="70"/>
        </w:numPr>
        <w:shd w:val="clear" w:color="auto" w:fill="C6D9F1" w:themeFill="text2" w:themeFillTint="33"/>
        <w:ind w:left="0" w:right="-3" w:firstLine="0"/>
        <w:jc w:val="both"/>
        <w:rPr>
          <w:rFonts w:ascii="Aptos Display" w:hAnsi="Aptos Display"/>
        </w:rPr>
      </w:pPr>
      <w:r w:rsidRPr="009A51B3">
        <w:rPr>
          <w:rFonts w:ascii="Aptos Display" w:hAnsi="Aptos Display"/>
        </w:rPr>
        <w:t>FUNDAMENTAÇÃO LEGAL</w:t>
      </w:r>
    </w:p>
    <w:p w14:paraId="24852A16" w14:textId="77777777" w:rsidR="00484218" w:rsidRPr="009A51B3" w:rsidRDefault="00484218" w:rsidP="00484218">
      <w:pPr>
        <w:pStyle w:val="PargrafodaLista"/>
        <w:numPr>
          <w:ilvl w:val="1"/>
          <w:numId w:val="70"/>
        </w:numPr>
        <w:ind w:left="0" w:right="-3" w:firstLine="0"/>
        <w:jc w:val="both"/>
        <w:rPr>
          <w:rFonts w:ascii="Aptos Display" w:hAnsi="Aptos Display" w:cstheme="minorHAnsi"/>
        </w:rPr>
      </w:pPr>
      <w:r w:rsidRPr="009A51B3">
        <w:rPr>
          <w:rFonts w:ascii="Aptos Display" w:hAnsi="Aptos Display" w:cstheme="minorHAnsi"/>
        </w:rPr>
        <w:t>Este TR foi elaborado de acordo com o Ordenamento Jurídico Nacional que regulamenta o processo de aquisições para a Administração Pública: INSTRUÇÃO NORMATIVA SEGES/ME Nº 81, DE 25 DE NOVEMBRO DE 2022, Decreto Municipal n°10 de 04 de janeiro de 2024, aplicando-se subsidiariamente Lei n°14.133/2021, de 01 de abril de 2021, e constitui peça integrante, indispensável e inseparável do processo licitatório.</w:t>
      </w:r>
    </w:p>
    <w:p w14:paraId="23AC515B" w14:textId="77777777" w:rsidR="00484218" w:rsidRPr="009A51B3" w:rsidRDefault="00484218" w:rsidP="00484218">
      <w:pPr>
        <w:ind w:right="-3"/>
        <w:jc w:val="right"/>
        <w:rPr>
          <w:rFonts w:ascii="Aptos Display" w:hAnsi="Aptos Display"/>
          <w:sz w:val="20"/>
        </w:rPr>
      </w:pPr>
    </w:p>
    <w:p w14:paraId="24B9CEDA" w14:textId="77777777" w:rsidR="00484218" w:rsidRPr="009A51B3" w:rsidRDefault="00484218" w:rsidP="00484218">
      <w:pPr>
        <w:ind w:right="-3"/>
        <w:jc w:val="right"/>
        <w:rPr>
          <w:rFonts w:ascii="Aptos Display" w:hAnsi="Aptos Display"/>
          <w:sz w:val="20"/>
        </w:rPr>
      </w:pPr>
    </w:p>
    <w:p w14:paraId="71C9C400" w14:textId="77777777" w:rsidR="003D5A97" w:rsidRPr="009941B2" w:rsidRDefault="003D5A97" w:rsidP="003D5A97">
      <w:pPr>
        <w:jc w:val="center"/>
        <w:rPr>
          <w:rFonts w:ascii="Aptos Display" w:eastAsia="Bodoni" w:hAnsi="Aptos Display"/>
          <w:sz w:val="20"/>
        </w:rPr>
      </w:pPr>
    </w:p>
    <w:p w14:paraId="313D66C3" w14:textId="77777777" w:rsidR="0024230E" w:rsidRPr="009941B2" w:rsidRDefault="0024230E" w:rsidP="003D5A97">
      <w:pPr>
        <w:jc w:val="center"/>
        <w:rPr>
          <w:rFonts w:ascii="Aptos Display" w:eastAsia="Bodoni" w:hAnsi="Aptos Display"/>
          <w:sz w:val="20"/>
        </w:rPr>
      </w:pPr>
    </w:p>
    <w:p w14:paraId="4B51966A" w14:textId="77777777" w:rsidR="0024230E" w:rsidRPr="009941B2" w:rsidRDefault="0024230E" w:rsidP="003D5A97">
      <w:pPr>
        <w:jc w:val="center"/>
        <w:rPr>
          <w:rFonts w:ascii="Aptos Display" w:eastAsia="Bodoni" w:hAnsi="Aptos Display"/>
          <w:sz w:val="20"/>
        </w:rPr>
      </w:pPr>
    </w:p>
    <w:p w14:paraId="01FFD158" w14:textId="77777777" w:rsidR="0024230E" w:rsidRPr="009941B2" w:rsidRDefault="0024230E" w:rsidP="003D5A97">
      <w:pPr>
        <w:jc w:val="center"/>
        <w:rPr>
          <w:rFonts w:ascii="Aptos Display" w:eastAsia="Bodoni" w:hAnsi="Aptos Display"/>
          <w:sz w:val="20"/>
        </w:rPr>
      </w:pPr>
    </w:p>
    <w:p w14:paraId="282BE4EE" w14:textId="77777777" w:rsidR="0024230E" w:rsidRPr="009941B2" w:rsidRDefault="0024230E" w:rsidP="003D5A97">
      <w:pPr>
        <w:jc w:val="center"/>
        <w:rPr>
          <w:rFonts w:ascii="Aptos Display" w:eastAsia="Bodoni" w:hAnsi="Aptos Display"/>
          <w:sz w:val="20"/>
        </w:rPr>
      </w:pPr>
    </w:p>
    <w:p w14:paraId="37D3506E" w14:textId="77777777" w:rsidR="0024230E" w:rsidRPr="009941B2" w:rsidRDefault="0024230E" w:rsidP="003D5A97">
      <w:pPr>
        <w:jc w:val="center"/>
        <w:rPr>
          <w:rFonts w:ascii="Aptos Display" w:eastAsia="Bodoni" w:hAnsi="Aptos Display"/>
          <w:sz w:val="20"/>
        </w:rPr>
      </w:pPr>
    </w:p>
    <w:p w14:paraId="5368DDCE" w14:textId="77777777" w:rsidR="0024230E" w:rsidRPr="009941B2" w:rsidRDefault="0024230E" w:rsidP="003D5A97">
      <w:pPr>
        <w:jc w:val="center"/>
        <w:rPr>
          <w:rFonts w:ascii="Aptos Display" w:eastAsia="Bodoni" w:hAnsi="Aptos Display"/>
          <w:sz w:val="20"/>
        </w:rPr>
      </w:pPr>
    </w:p>
    <w:p w14:paraId="418F6A43" w14:textId="77777777" w:rsidR="0024230E" w:rsidRPr="009941B2" w:rsidRDefault="0024230E" w:rsidP="003D5A97">
      <w:pPr>
        <w:jc w:val="center"/>
        <w:rPr>
          <w:rFonts w:ascii="Aptos Display" w:eastAsia="Bodoni" w:hAnsi="Aptos Display"/>
          <w:sz w:val="20"/>
        </w:rPr>
      </w:pPr>
    </w:p>
    <w:p w14:paraId="4A71B4DD" w14:textId="77777777" w:rsidR="0024230E" w:rsidRPr="009941B2" w:rsidRDefault="0024230E" w:rsidP="003D5A97">
      <w:pPr>
        <w:jc w:val="center"/>
        <w:rPr>
          <w:rFonts w:ascii="Aptos Display" w:eastAsia="Bodoni" w:hAnsi="Aptos Display"/>
          <w:sz w:val="20"/>
        </w:rPr>
      </w:pPr>
    </w:p>
    <w:p w14:paraId="7F4EC2D4" w14:textId="77777777" w:rsidR="0024230E" w:rsidRPr="009941B2" w:rsidRDefault="0024230E" w:rsidP="003D5A97">
      <w:pPr>
        <w:jc w:val="center"/>
        <w:rPr>
          <w:rFonts w:ascii="Aptos Display" w:eastAsia="Bodoni" w:hAnsi="Aptos Display"/>
          <w:sz w:val="20"/>
        </w:rPr>
      </w:pPr>
    </w:p>
    <w:p w14:paraId="7573B26F" w14:textId="77777777" w:rsidR="0024230E" w:rsidRPr="009941B2" w:rsidRDefault="0024230E" w:rsidP="003D5A97">
      <w:pPr>
        <w:jc w:val="center"/>
        <w:rPr>
          <w:rFonts w:ascii="Aptos Display" w:eastAsia="Bodoni" w:hAnsi="Aptos Display"/>
          <w:sz w:val="20"/>
        </w:rPr>
      </w:pPr>
    </w:p>
    <w:p w14:paraId="4C7C39FE" w14:textId="77777777" w:rsidR="0024230E" w:rsidRPr="009941B2" w:rsidRDefault="0024230E" w:rsidP="003D5A97">
      <w:pPr>
        <w:jc w:val="center"/>
        <w:rPr>
          <w:rFonts w:ascii="Aptos Display" w:eastAsia="Bodoni" w:hAnsi="Aptos Display"/>
          <w:sz w:val="20"/>
        </w:rPr>
      </w:pPr>
    </w:p>
    <w:p w14:paraId="55E9ED35" w14:textId="77777777" w:rsidR="0024230E" w:rsidRPr="009941B2" w:rsidRDefault="0024230E" w:rsidP="003D5A97">
      <w:pPr>
        <w:jc w:val="center"/>
        <w:rPr>
          <w:rFonts w:ascii="Aptos Display" w:eastAsia="Bodoni" w:hAnsi="Aptos Display"/>
          <w:sz w:val="20"/>
        </w:rPr>
      </w:pPr>
    </w:p>
    <w:p w14:paraId="0352FF2C" w14:textId="77777777" w:rsidR="0024230E" w:rsidRPr="009941B2" w:rsidRDefault="0024230E" w:rsidP="003D5A97">
      <w:pPr>
        <w:jc w:val="center"/>
        <w:rPr>
          <w:rFonts w:ascii="Aptos Display" w:eastAsia="Bodoni" w:hAnsi="Aptos Display"/>
          <w:sz w:val="20"/>
        </w:rPr>
      </w:pPr>
    </w:p>
    <w:p w14:paraId="6F938EDA" w14:textId="77777777" w:rsidR="0024230E" w:rsidRPr="009941B2" w:rsidRDefault="0024230E" w:rsidP="003D5A97">
      <w:pPr>
        <w:jc w:val="center"/>
        <w:rPr>
          <w:rFonts w:ascii="Aptos Display" w:eastAsia="Bodoni" w:hAnsi="Aptos Display"/>
          <w:sz w:val="20"/>
        </w:rPr>
      </w:pPr>
    </w:p>
    <w:p w14:paraId="3D86A615" w14:textId="77777777" w:rsidR="0024230E" w:rsidRPr="009941B2" w:rsidRDefault="0024230E" w:rsidP="003D5A97">
      <w:pPr>
        <w:jc w:val="center"/>
        <w:rPr>
          <w:rFonts w:ascii="Aptos Display" w:eastAsia="Bodoni" w:hAnsi="Aptos Display"/>
          <w:sz w:val="20"/>
        </w:rPr>
      </w:pPr>
    </w:p>
    <w:p w14:paraId="608D6C15" w14:textId="77777777" w:rsidR="0024230E" w:rsidRPr="009941B2" w:rsidRDefault="0024230E" w:rsidP="003D5A97">
      <w:pPr>
        <w:jc w:val="center"/>
        <w:rPr>
          <w:rFonts w:ascii="Aptos Display" w:eastAsia="Bodoni" w:hAnsi="Aptos Display"/>
          <w:sz w:val="20"/>
        </w:rPr>
      </w:pPr>
    </w:p>
    <w:p w14:paraId="204B45B1" w14:textId="77777777" w:rsidR="0024230E" w:rsidRPr="009941B2" w:rsidRDefault="0024230E" w:rsidP="003D5A97">
      <w:pPr>
        <w:jc w:val="center"/>
        <w:rPr>
          <w:rFonts w:ascii="Aptos Display" w:eastAsia="Bodoni" w:hAnsi="Aptos Display"/>
          <w:sz w:val="20"/>
        </w:rPr>
      </w:pPr>
    </w:p>
    <w:p w14:paraId="36B05A83" w14:textId="77777777" w:rsidR="0024230E" w:rsidRPr="009941B2" w:rsidRDefault="0024230E" w:rsidP="003D5A97">
      <w:pPr>
        <w:jc w:val="center"/>
        <w:rPr>
          <w:rFonts w:ascii="Aptos Display" w:eastAsia="Bodoni" w:hAnsi="Aptos Display"/>
          <w:sz w:val="20"/>
        </w:rPr>
      </w:pPr>
    </w:p>
    <w:p w14:paraId="1079849F" w14:textId="77777777" w:rsidR="0024230E" w:rsidRPr="009941B2" w:rsidRDefault="0024230E" w:rsidP="003D5A97">
      <w:pPr>
        <w:jc w:val="center"/>
        <w:rPr>
          <w:rFonts w:ascii="Aptos Display" w:eastAsia="Bodoni" w:hAnsi="Aptos Display"/>
          <w:sz w:val="20"/>
        </w:rPr>
      </w:pPr>
    </w:p>
    <w:p w14:paraId="086F203D" w14:textId="77777777" w:rsidR="0024230E" w:rsidRPr="009941B2" w:rsidRDefault="0024230E" w:rsidP="003D5A97">
      <w:pPr>
        <w:jc w:val="center"/>
        <w:rPr>
          <w:rFonts w:ascii="Aptos Display" w:eastAsia="Bodoni" w:hAnsi="Aptos Display"/>
          <w:sz w:val="20"/>
        </w:rPr>
      </w:pPr>
    </w:p>
    <w:p w14:paraId="377FF52D" w14:textId="77777777" w:rsidR="0024230E" w:rsidRPr="009941B2" w:rsidRDefault="0024230E" w:rsidP="003D5A97">
      <w:pPr>
        <w:jc w:val="center"/>
        <w:rPr>
          <w:rFonts w:ascii="Aptos Display" w:eastAsia="Bodoni" w:hAnsi="Aptos Display"/>
          <w:sz w:val="20"/>
        </w:rPr>
      </w:pPr>
    </w:p>
    <w:p w14:paraId="2E1DCF00" w14:textId="77777777" w:rsidR="0024230E" w:rsidRPr="009941B2" w:rsidRDefault="0024230E" w:rsidP="003D5A97">
      <w:pPr>
        <w:jc w:val="center"/>
        <w:rPr>
          <w:rFonts w:ascii="Aptos Display" w:eastAsia="Bodoni" w:hAnsi="Aptos Display"/>
          <w:sz w:val="20"/>
        </w:rPr>
      </w:pPr>
    </w:p>
    <w:p w14:paraId="7F4B45A5" w14:textId="77777777" w:rsidR="0024230E" w:rsidRDefault="0024230E" w:rsidP="003D5A97">
      <w:pPr>
        <w:jc w:val="center"/>
        <w:rPr>
          <w:rFonts w:ascii="Aptos Display" w:eastAsia="Bodoni" w:hAnsi="Aptos Display"/>
          <w:sz w:val="20"/>
        </w:rPr>
      </w:pPr>
    </w:p>
    <w:p w14:paraId="338FC8E3" w14:textId="77777777" w:rsidR="008F4AD5" w:rsidRDefault="008F4AD5" w:rsidP="003D5A97">
      <w:pPr>
        <w:jc w:val="center"/>
        <w:rPr>
          <w:rFonts w:ascii="Aptos Display" w:eastAsia="Bodoni" w:hAnsi="Aptos Display"/>
          <w:sz w:val="20"/>
        </w:rPr>
      </w:pPr>
    </w:p>
    <w:p w14:paraId="4BB60376" w14:textId="77777777" w:rsidR="008F4AD5" w:rsidRDefault="008F4AD5" w:rsidP="003D5A97">
      <w:pPr>
        <w:jc w:val="center"/>
        <w:rPr>
          <w:rFonts w:ascii="Aptos Display" w:eastAsia="Bodoni" w:hAnsi="Aptos Display"/>
          <w:sz w:val="20"/>
        </w:rPr>
      </w:pPr>
    </w:p>
    <w:p w14:paraId="0FD32ECC" w14:textId="77777777" w:rsidR="008F4AD5" w:rsidRDefault="008F4AD5" w:rsidP="003D5A97">
      <w:pPr>
        <w:jc w:val="center"/>
        <w:rPr>
          <w:rFonts w:ascii="Aptos Display" w:eastAsia="Bodoni" w:hAnsi="Aptos Display"/>
          <w:sz w:val="20"/>
        </w:rPr>
      </w:pPr>
    </w:p>
    <w:p w14:paraId="0C4EED25" w14:textId="77777777" w:rsidR="008F4AD5" w:rsidRDefault="008F4AD5" w:rsidP="003D5A97">
      <w:pPr>
        <w:jc w:val="center"/>
        <w:rPr>
          <w:rFonts w:ascii="Aptos Display" w:eastAsia="Bodoni" w:hAnsi="Aptos Display"/>
          <w:sz w:val="20"/>
        </w:rPr>
      </w:pPr>
    </w:p>
    <w:p w14:paraId="677FC958" w14:textId="77777777" w:rsidR="008F4AD5" w:rsidRDefault="008F4AD5" w:rsidP="003D5A97">
      <w:pPr>
        <w:jc w:val="center"/>
        <w:rPr>
          <w:rFonts w:ascii="Aptos Display" w:eastAsia="Bodoni" w:hAnsi="Aptos Display"/>
          <w:sz w:val="20"/>
        </w:rPr>
      </w:pPr>
    </w:p>
    <w:p w14:paraId="64F2B2E0" w14:textId="77777777" w:rsidR="008F4AD5" w:rsidRDefault="008F4AD5" w:rsidP="003D5A97">
      <w:pPr>
        <w:jc w:val="center"/>
        <w:rPr>
          <w:rFonts w:ascii="Aptos Display" w:eastAsia="Bodoni" w:hAnsi="Aptos Display"/>
          <w:sz w:val="20"/>
        </w:rPr>
      </w:pPr>
    </w:p>
    <w:p w14:paraId="1F133667" w14:textId="77777777" w:rsidR="008F4AD5" w:rsidRDefault="008F4AD5" w:rsidP="003D5A97">
      <w:pPr>
        <w:jc w:val="center"/>
        <w:rPr>
          <w:rFonts w:ascii="Aptos Display" w:eastAsia="Bodoni" w:hAnsi="Aptos Display"/>
          <w:sz w:val="20"/>
        </w:rPr>
      </w:pPr>
    </w:p>
    <w:p w14:paraId="017236D7" w14:textId="77777777" w:rsidR="008F4AD5" w:rsidRPr="009941B2" w:rsidRDefault="008F4AD5" w:rsidP="003D5A97">
      <w:pPr>
        <w:jc w:val="center"/>
        <w:rPr>
          <w:rFonts w:ascii="Aptos Display" w:eastAsia="Bodoni" w:hAnsi="Aptos Display"/>
          <w:sz w:val="20"/>
        </w:rPr>
      </w:pPr>
    </w:p>
    <w:p w14:paraId="0FBDC428" w14:textId="77777777" w:rsidR="0024230E" w:rsidRPr="009941B2" w:rsidRDefault="0024230E" w:rsidP="003D5A97">
      <w:pPr>
        <w:jc w:val="center"/>
        <w:rPr>
          <w:rFonts w:ascii="Aptos Display" w:eastAsia="Bodoni" w:hAnsi="Aptos Display"/>
          <w:sz w:val="20"/>
        </w:rPr>
      </w:pPr>
    </w:p>
    <w:p w14:paraId="31109857" w14:textId="58563579" w:rsidR="003042E6" w:rsidRPr="009941B2" w:rsidRDefault="009C573F" w:rsidP="003042E6">
      <w:pPr>
        <w:jc w:val="center"/>
        <w:rPr>
          <w:rFonts w:ascii="Aptos Display" w:hAnsi="Aptos Display"/>
          <w:b/>
          <w:sz w:val="20"/>
        </w:rPr>
      </w:pPr>
      <w:bookmarkStart w:id="25" w:name="_3dy6vkm" w:colFirst="0" w:colLast="0"/>
      <w:bookmarkEnd w:id="25"/>
      <w:r w:rsidRPr="009941B2">
        <w:rPr>
          <w:rFonts w:ascii="Aptos Display" w:hAnsi="Aptos Display"/>
          <w:b/>
          <w:sz w:val="20"/>
        </w:rPr>
        <w:t>PREGÃO ELETRÔNICO Nº</w:t>
      </w:r>
      <w:r w:rsidR="009941B2">
        <w:rPr>
          <w:rFonts w:ascii="Aptos Display" w:hAnsi="Aptos Display"/>
          <w:b/>
          <w:sz w:val="20"/>
        </w:rPr>
        <w:t>0</w:t>
      </w:r>
      <w:r w:rsidR="008F4AD5">
        <w:rPr>
          <w:rFonts w:ascii="Aptos Display" w:hAnsi="Aptos Display"/>
          <w:b/>
          <w:sz w:val="20"/>
        </w:rPr>
        <w:t>01</w:t>
      </w:r>
      <w:r w:rsidR="00FC4718" w:rsidRPr="009941B2">
        <w:rPr>
          <w:rFonts w:ascii="Aptos Display" w:hAnsi="Aptos Display"/>
          <w:b/>
          <w:sz w:val="20"/>
        </w:rPr>
        <w:t>/202</w:t>
      </w:r>
      <w:r w:rsidR="000516F6">
        <w:rPr>
          <w:rFonts w:ascii="Aptos Display" w:hAnsi="Aptos Display"/>
          <w:b/>
          <w:sz w:val="20"/>
        </w:rPr>
        <w:t>6</w:t>
      </w:r>
    </w:p>
    <w:p w14:paraId="64B121E3" w14:textId="79B22C92" w:rsidR="003042E6" w:rsidRPr="009941B2" w:rsidRDefault="003042E6" w:rsidP="003042E6">
      <w:pPr>
        <w:jc w:val="center"/>
        <w:rPr>
          <w:rFonts w:ascii="Aptos Display" w:hAnsi="Aptos Display"/>
          <w:b/>
          <w:sz w:val="20"/>
        </w:rPr>
      </w:pPr>
      <w:r w:rsidRPr="009941B2">
        <w:rPr>
          <w:rFonts w:ascii="Aptos Display" w:hAnsi="Aptos Display"/>
          <w:b/>
          <w:sz w:val="20"/>
        </w:rPr>
        <w:t xml:space="preserve">ANEXO </w:t>
      </w:r>
      <w:r w:rsidR="00FC4718" w:rsidRPr="009941B2">
        <w:rPr>
          <w:rFonts w:ascii="Aptos Display" w:hAnsi="Aptos Display"/>
          <w:b/>
          <w:sz w:val="20"/>
        </w:rPr>
        <w:t>I</w:t>
      </w:r>
      <w:r w:rsidR="002E5857" w:rsidRPr="009941B2">
        <w:rPr>
          <w:rFonts w:ascii="Aptos Display" w:hAnsi="Aptos Display"/>
          <w:b/>
          <w:sz w:val="20"/>
        </w:rPr>
        <w:t>I</w:t>
      </w:r>
    </w:p>
    <w:p w14:paraId="7A6DEAF6" w14:textId="155F1FBC" w:rsidR="003042E6" w:rsidRPr="009941B2" w:rsidRDefault="003042E6" w:rsidP="003042E6">
      <w:pPr>
        <w:jc w:val="center"/>
        <w:rPr>
          <w:rFonts w:ascii="Aptos Display" w:hAnsi="Aptos Display"/>
          <w:b/>
          <w:sz w:val="20"/>
        </w:rPr>
      </w:pPr>
      <w:r w:rsidRPr="009941B2">
        <w:rPr>
          <w:rFonts w:ascii="Aptos Display" w:hAnsi="Aptos Display"/>
          <w:b/>
          <w:sz w:val="20"/>
        </w:rPr>
        <w:t xml:space="preserve">MINUTA DE ATA </w:t>
      </w:r>
      <w:r w:rsidR="00FC4718" w:rsidRPr="009941B2">
        <w:rPr>
          <w:rFonts w:ascii="Aptos Display" w:hAnsi="Aptos Display"/>
          <w:b/>
          <w:sz w:val="20"/>
        </w:rPr>
        <w:t>DE REGISTRO DE PREÇOS N° XX/202</w:t>
      </w:r>
      <w:r w:rsidR="000516F6">
        <w:rPr>
          <w:rFonts w:ascii="Aptos Display" w:hAnsi="Aptos Display"/>
          <w:b/>
          <w:sz w:val="20"/>
        </w:rPr>
        <w:t>6</w:t>
      </w:r>
    </w:p>
    <w:p w14:paraId="65DBD5FA" w14:textId="77777777" w:rsidR="003042E6" w:rsidRPr="009941B2" w:rsidRDefault="003042E6" w:rsidP="003042E6">
      <w:pPr>
        <w:ind w:left="4820"/>
        <w:jc w:val="both"/>
        <w:rPr>
          <w:rFonts w:ascii="Aptos Display" w:hAnsi="Aptos Display"/>
          <w:bCs/>
          <w:sz w:val="20"/>
        </w:rPr>
      </w:pPr>
    </w:p>
    <w:p w14:paraId="3DACC657" w14:textId="77777777" w:rsidR="003042E6" w:rsidRPr="009941B2" w:rsidRDefault="003042E6" w:rsidP="003042E6">
      <w:pPr>
        <w:ind w:left="4820"/>
        <w:jc w:val="both"/>
        <w:rPr>
          <w:rFonts w:ascii="Aptos Display" w:hAnsi="Aptos Display"/>
          <w:bCs/>
          <w:sz w:val="20"/>
        </w:rPr>
      </w:pPr>
      <w:r w:rsidRPr="009941B2">
        <w:rPr>
          <w:rFonts w:ascii="Aptos Display" w:hAnsi="Aptos Display"/>
          <w:bCs/>
          <w:sz w:val="20"/>
        </w:rPr>
        <w:t xml:space="preserve">AQUISIÇÃO DE XXXXXX ENTRE O MUNICÍPIO DE </w:t>
      </w:r>
      <w:r w:rsidR="001D46AC" w:rsidRPr="009941B2">
        <w:rPr>
          <w:rFonts w:ascii="Aptos Display" w:hAnsi="Aptos Display"/>
          <w:bCs/>
          <w:sz w:val="20"/>
        </w:rPr>
        <w:t>SÃO LUIS DO QUITUNDE</w:t>
      </w:r>
      <w:r w:rsidRPr="009941B2">
        <w:rPr>
          <w:rFonts w:ascii="Aptos Display" w:hAnsi="Aptos Display"/>
          <w:bCs/>
          <w:sz w:val="20"/>
        </w:rPr>
        <w:t xml:space="preserve"> E A EMPRESA XXXXXXXXXXXXX.</w:t>
      </w:r>
    </w:p>
    <w:p w14:paraId="2841CE60" w14:textId="77777777" w:rsidR="003042E6" w:rsidRPr="009941B2" w:rsidRDefault="003042E6" w:rsidP="003042E6">
      <w:pPr>
        <w:ind w:left="4820"/>
        <w:jc w:val="both"/>
        <w:rPr>
          <w:rFonts w:ascii="Aptos Display" w:hAnsi="Aptos Display"/>
          <w:bCs/>
          <w:sz w:val="20"/>
        </w:rPr>
      </w:pPr>
    </w:p>
    <w:p w14:paraId="7F96F962" w14:textId="6570EFC1" w:rsidR="003042E6" w:rsidRPr="009941B2" w:rsidRDefault="003042E6" w:rsidP="003042E6">
      <w:pPr>
        <w:jc w:val="both"/>
        <w:rPr>
          <w:rFonts w:ascii="Aptos Display" w:hAnsi="Aptos Display"/>
          <w:bCs/>
          <w:sz w:val="20"/>
        </w:rPr>
      </w:pPr>
      <w:r w:rsidRPr="009941B2">
        <w:rPr>
          <w:rFonts w:ascii="Aptos Display" w:hAnsi="Aptos Display"/>
          <w:bCs/>
          <w:sz w:val="20"/>
        </w:rPr>
        <w:tab/>
      </w:r>
      <w:r w:rsidRPr="009941B2">
        <w:rPr>
          <w:rFonts w:ascii="Aptos Display" w:hAnsi="Aptos Display"/>
          <w:bCs/>
          <w:sz w:val="20"/>
        </w:rPr>
        <w:tab/>
        <w:t xml:space="preserve">Pelo presente instrumento, o </w:t>
      </w:r>
      <w:r w:rsidRPr="009941B2">
        <w:rPr>
          <w:rFonts w:ascii="Aptos Display" w:hAnsi="Aptos Display"/>
          <w:sz w:val="20"/>
        </w:rPr>
        <w:t xml:space="preserve">MUNICÍPIO DE </w:t>
      </w:r>
      <w:r w:rsidR="001D46AC" w:rsidRPr="009941B2">
        <w:rPr>
          <w:rFonts w:ascii="Aptos Display" w:hAnsi="Aptos Display"/>
          <w:sz w:val="20"/>
        </w:rPr>
        <w:t>SÃO LUIS DO QUITUNDE</w:t>
      </w:r>
      <w:r w:rsidRPr="009941B2">
        <w:rPr>
          <w:rFonts w:ascii="Aptos Display" w:hAnsi="Aptos Display"/>
          <w:sz w:val="20"/>
        </w:rPr>
        <w:t>/AL, com Sede Administrativa na</w:t>
      </w:r>
      <w:r w:rsidR="001D46AC" w:rsidRPr="009941B2">
        <w:rPr>
          <w:rFonts w:ascii="Aptos Display" w:hAnsi="Aptos Display"/>
          <w:sz w:val="20"/>
        </w:rPr>
        <w:t xml:space="preserve"> Praça Ernesto Gomes Maranhão</w:t>
      </w:r>
      <w:r w:rsidRPr="009941B2">
        <w:rPr>
          <w:rFonts w:ascii="Aptos Display" w:hAnsi="Aptos Display"/>
          <w:sz w:val="20"/>
        </w:rPr>
        <w:t xml:space="preserve">, </w:t>
      </w:r>
      <w:r w:rsidR="001D46AC" w:rsidRPr="009941B2">
        <w:rPr>
          <w:rFonts w:ascii="Aptos Display" w:hAnsi="Aptos Display"/>
          <w:sz w:val="20"/>
        </w:rPr>
        <w:t>n° 55</w:t>
      </w:r>
      <w:r w:rsidRPr="009941B2">
        <w:rPr>
          <w:rFonts w:ascii="Aptos Display" w:hAnsi="Aptos Display"/>
          <w:sz w:val="20"/>
        </w:rPr>
        <w:t xml:space="preserve">, Centro, cidade </w:t>
      </w:r>
      <w:r w:rsidR="001D46AC" w:rsidRPr="009941B2">
        <w:rPr>
          <w:rFonts w:ascii="Aptos Display" w:hAnsi="Aptos Display"/>
          <w:sz w:val="20"/>
        </w:rPr>
        <w:t>de São Luis do Quitunde</w:t>
      </w:r>
      <w:r w:rsidRPr="009941B2">
        <w:rPr>
          <w:rFonts w:ascii="Aptos Display" w:hAnsi="Aptos Display"/>
          <w:sz w:val="20"/>
        </w:rPr>
        <w:t xml:space="preserve">/AL, inscrito no CNPJ sob nº </w:t>
      </w:r>
      <w:r w:rsidR="001D46AC" w:rsidRPr="009941B2">
        <w:rPr>
          <w:rFonts w:ascii="Aptos Display" w:hAnsi="Aptos Display"/>
          <w:sz w:val="20"/>
        </w:rPr>
        <w:t>12.342.671/0001-10</w:t>
      </w:r>
      <w:r w:rsidRPr="009941B2">
        <w:rPr>
          <w:rFonts w:ascii="Aptos Display" w:hAnsi="Aptos Display"/>
          <w:sz w:val="20"/>
        </w:rPr>
        <w:t>, neste ato representado pel</w:t>
      </w:r>
      <w:r w:rsidR="001D46AC" w:rsidRPr="009941B2">
        <w:rPr>
          <w:rFonts w:ascii="Aptos Display" w:hAnsi="Aptos Display"/>
          <w:sz w:val="20"/>
        </w:rPr>
        <w:t>a</w:t>
      </w:r>
      <w:r w:rsidRPr="009941B2">
        <w:rPr>
          <w:rFonts w:ascii="Aptos Display" w:hAnsi="Aptos Display"/>
          <w:sz w:val="20"/>
        </w:rPr>
        <w:t xml:space="preserve"> Prefeit</w:t>
      </w:r>
      <w:r w:rsidR="001D46AC" w:rsidRPr="009941B2">
        <w:rPr>
          <w:rFonts w:ascii="Aptos Display" w:hAnsi="Aptos Display"/>
          <w:sz w:val="20"/>
        </w:rPr>
        <w:t>a</w:t>
      </w:r>
      <w:r w:rsidRPr="009941B2">
        <w:rPr>
          <w:rFonts w:ascii="Aptos Display" w:hAnsi="Aptos Display"/>
          <w:sz w:val="20"/>
        </w:rPr>
        <w:t xml:space="preserve"> do Município, Senhor</w:t>
      </w:r>
      <w:r w:rsidR="001D46AC" w:rsidRPr="009941B2">
        <w:rPr>
          <w:rFonts w:ascii="Aptos Display" w:hAnsi="Aptos Display"/>
          <w:sz w:val="20"/>
        </w:rPr>
        <w:t xml:space="preserve">a </w:t>
      </w:r>
      <w:r w:rsidR="003E0C01" w:rsidRPr="009941B2">
        <w:rPr>
          <w:rFonts w:ascii="Aptos Display" w:hAnsi="Aptos Display"/>
          <w:sz w:val="20"/>
        </w:rPr>
        <w:t>MARCIA BARROS DE VASCONCELOS</w:t>
      </w:r>
      <w:r w:rsidRPr="009941B2">
        <w:rPr>
          <w:rFonts w:ascii="Aptos Display" w:hAnsi="Aptos Display"/>
          <w:sz w:val="20"/>
        </w:rPr>
        <w:t>, brasileir</w:t>
      </w:r>
      <w:r w:rsidR="001D46AC" w:rsidRPr="009941B2">
        <w:rPr>
          <w:rFonts w:ascii="Aptos Display" w:hAnsi="Aptos Display"/>
          <w:sz w:val="20"/>
        </w:rPr>
        <w:t>a</w:t>
      </w:r>
      <w:r w:rsidRPr="009941B2">
        <w:rPr>
          <w:rFonts w:ascii="Aptos Display" w:hAnsi="Aptos Display"/>
          <w:sz w:val="20"/>
        </w:rPr>
        <w:t>, alagoan</w:t>
      </w:r>
      <w:r w:rsidR="001D46AC" w:rsidRPr="009941B2">
        <w:rPr>
          <w:rFonts w:ascii="Aptos Display" w:hAnsi="Aptos Display"/>
          <w:sz w:val="20"/>
        </w:rPr>
        <w:t>a</w:t>
      </w:r>
      <w:r w:rsidRPr="009941B2">
        <w:rPr>
          <w:rFonts w:ascii="Aptos Display" w:hAnsi="Aptos Display"/>
          <w:sz w:val="20"/>
        </w:rPr>
        <w:t>, portador</w:t>
      </w:r>
      <w:r w:rsidR="001D46AC" w:rsidRPr="009941B2">
        <w:rPr>
          <w:rFonts w:ascii="Aptos Display" w:hAnsi="Aptos Display"/>
          <w:sz w:val="20"/>
        </w:rPr>
        <w:t>a</w:t>
      </w:r>
      <w:r w:rsidRPr="009941B2">
        <w:rPr>
          <w:rFonts w:ascii="Aptos Display" w:hAnsi="Aptos Display"/>
          <w:sz w:val="20"/>
        </w:rPr>
        <w:t xml:space="preserve"> da cédula de identidade nº XXXXXXXX – SSP/XX, inscrit</w:t>
      </w:r>
      <w:r w:rsidR="001D46AC" w:rsidRPr="009941B2">
        <w:rPr>
          <w:rFonts w:ascii="Aptos Display" w:hAnsi="Aptos Display"/>
          <w:sz w:val="20"/>
        </w:rPr>
        <w:t>a</w:t>
      </w:r>
      <w:r w:rsidRPr="009941B2">
        <w:rPr>
          <w:rFonts w:ascii="Aptos Display" w:hAnsi="Aptos Display"/>
          <w:sz w:val="20"/>
        </w:rPr>
        <w:t xml:space="preserve"> no CPF sob nº XXXXXXXXXXXXXXX, residente e domiciliad</w:t>
      </w:r>
      <w:r w:rsidR="001D46AC" w:rsidRPr="009941B2">
        <w:rPr>
          <w:rFonts w:ascii="Aptos Display" w:hAnsi="Aptos Display"/>
          <w:sz w:val="20"/>
        </w:rPr>
        <w:t>a</w:t>
      </w:r>
      <w:r w:rsidRPr="009941B2">
        <w:rPr>
          <w:rFonts w:ascii="Aptos Display" w:hAnsi="Aptos Display"/>
          <w:sz w:val="20"/>
        </w:rPr>
        <w:t xml:space="preserve"> nesta Cidade,</w:t>
      </w:r>
      <w:r w:rsidRPr="009941B2">
        <w:rPr>
          <w:rFonts w:ascii="Aptos Display" w:hAnsi="Aptos Display"/>
          <w:bCs/>
          <w:sz w:val="20"/>
        </w:rPr>
        <w:t xml:space="preserve"> doravante denominad</w:t>
      </w:r>
      <w:r w:rsidR="001D46AC" w:rsidRPr="009941B2">
        <w:rPr>
          <w:rFonts w:ascii="Aptos Display" w:hAnsi="Aptos Display"/>
          <w:bCs/>
          <w:sz w:val="20"/>
        </w:rPr>
        <w:t>a</w:t>
      </w:r>
      <w:r w:rsidRPr="009941B2">
        <w:rPr>
          <w:rFonts w:ascii="Aptos Display" w:hAnsi="Aptos Display"/>
          <w:bCs/>
          <w:sz w:val="20"/>
        </w:rPr>
        <w:t xml:space="preserve"> CONTRATANTE,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residente e domiciliado(a) na cidade XXXXXXXXXX, que apresentou os documentos exigidos por lei, daqui por diante denominado </w:t>
      </w:r>
      <w:r w:rsidRPr="009941B2">
        <w:rPr>
          <w:rFonts w:ascii="Aptos Display" w:hAnsi="Aptos Display"/>
          <w:bCs/>
          <w:sz w:val="20"/>
        </w:rPr>
        <w:lastRenderedPageBreak/>
        <w:t xml:space="preserve">simplesmente “CONTRATADO”, têm entre si, justo e avençado, e celebram, por força do presente instrumento para </w:t>
      </w:r>
      <w:r w:rsidR="001D46AC" w:rsidRPr="009941B2">
        <w:rPr>
          <w:rFonts w:ascii="Aptos Display" w:hAnsi="Aptos Display"/>
          <w:bCs/>
          <w:sz w:val="20"/>
        </w:rPr>
        <w:t>XXXXXXXXXX</w:t>
      </w:r>
      <w:r w:rsidRPr="009941B2">
        <w:rPr>
          <w:rFonts w:ascii="Aptos Display" w:hAnsi="Aptos Display"/>
          <w:bCs/>
          <w:sz w:val="20"/>
        </w:rPr>
        <w:t>, qu</w:t>
      </w:r>
      <w:r w:rsidR="005D56F1" w:rsidRPr="009941B2">
        <w:rPr>
          <w:rFonts w:ascii="Aptos Display" w:hAnsi="Aptos Display"/>
          <w:bCs/>
          <w:sz w:val="20"/>
        </w:rPr>
        <w:t xml:space="preserve">e se regerá pelas disposições </w:t>
      </w:r>
      <w:r w:rsidR="004F7243" w:rsidRPr="009941B2">
        <w:rPr>
          <w:rFonts w:ascii="Aptos Display" w:hAnsi="Aptos Display"/>
          <w:bCs/>
          <w:sz w:val="20"/>
        </w:rPr>
        <w:t xml:space="preserve">da </w:t>
      </w:r>
      <w:r w:rsidR="00FC4718" w:rsidRPr="009941B2">
        <w:rPr>
          <w:rFonts w:ascii="Aptos Display" w:hAnsi="Aptos Display"/>
          <w:bCs/>
          <w:sz w:val="20"/>
        </w:rPr>
        <w:t xml:space="preserve">Lei </w:t>
      </w:r>
      <w:r w:rsidR="005D56F1" w:rsidRPr="009941B2">
        <w:rPr>
          <w:rFonts w:ascii="Aptos Display" w:hAnsi="Aptos Display"/>
          <w:bCs/>
          <w:sz w:val="20"/>
        </w:rPr>
        <w:t>14.133/2021</w:t>
      </w:r>
      <w:r w:rsidRPr="009941B2">
        <w:rPr>
          <w:rFonts w:ascii="Aptos Display" w:hAnsi="Aptos Display"/>
          <w:bCs/>
          <w:sz w:val="20"/>
        </w:rPr>
        <w:t xml:space="preserve">, </w:t>
      </w:r>
      <w:r w:rsidR="007B2C1A" w:rsidRPr="009941B2">
        <w:rPr>
          <w:rFonts w:ascii="Aptos Display" w:hAnsi="Aptos Display"/>
          <w:bCs/>
          <w:sz w:val="20"/>
        </w:rPr>
        <w:t xml:space="preserve">e </w:t>
      </w:r>
      <w:r w:rsidR="007B2C1A" w:rsidRPr="009941B2">
        <w:rPr>
          <w:rFonts w:ascii="Aptos Display" w:hAnsi="Aptos Display"/>
          <w:sz w:val="20"/>
        </w:rPr>
        <w:t xml:space="preserve">no Decreto n.º 11.462, de 31 de março de 2023, e </w:t>
      </w:r>
      <w:r w:rsidRPr="009941B2">
        <w:rPr>
          <w:rFonts w:ascii="Aptos Display" w:hAnsi="Aptos Display"/>
          <w:bCs/>
          <w:sz w:val="20"/>
        </w:rPr>
        <w:t>suas alterações posteriores e demais legislação pertinente, mediante as seguintes cláusulas e condições:</w:t>
      </w:r>
    </w:p>
    <w:p w14:paraId="5DEA33DD" w14:textId="77777777" w:rsidR="003042E6" w:rsidRPr="009941B2" w:rsidRDefault="003042E6" w:rsidP="003042E6">
      <w:pPr>
        <w:jc w:val="both"/>
        <w:rPr>
          <w:rFonts w:ascii="Aptos Display" w:hAnsi="Aptos Display"/>
          <w:bCs/>
          <w:sz w:val="20"/>
        </w:rPr>
      </w:pPr>
    </w:p>
    <w:p w14:paraId="7CD48A83" w14:textId="77777777" w:rsidR="003042E6" w:rsidRPr="009941B2" w:rsidRDefault="003042E6" w:rsidP="003042E6">
      <w:pPr>
        <w:shd w:val="clear" w:color="auto" w:fill="D9E2F3"/>
        <w:jc w:val="both"/>
        <w:rPr>
          <w:rFonts w:ascii="Aptos Display" w:hAnsi="Aptos Display"/>
          <w:b/>
          <w:sz w:val="20"/>
        </w:rPr>
      </w:pPr>
      <w:r w:rsidRPr="009941B2">
        <w:rPr>
          <w:rFonts w:ascii="Aptos Display" w:hAnsi="Aptos Display"/>
          <w:b/>
          <w:sz w:val="20"/>
        </w:rPr>
        <w:t>1. DO OBJETO</w:t>
      </w:r>
    </w:p>
    <w:p w14:paraId="00D2ACA5" w14:textId="77777777" w:rsidR="003042E6" w:rsidRPr="009941B2" w:rsidRDefault="003042E6" w:rsidP="003042E6">
      <w:pPr>
        <w:pStyle w:val="SemEspaamento"/>
        <w:ind w:firstLine="709"/>
        <w:jc w:val="both"/>
        <w:rPr>
          <w:rFonts w:ascii="Aptos Display" w:hAnsi="Aptos Display"/>
          <w:sz w:val="20"/>
          <w:szCs w:val="20"/>
        </w:rPr>
      </w:pPr>
      <w:r w:rsidRPr="009941B2">
        <w:rPr>
          <w:rFonts w:ascii="Aptos Display" w:hAnsi="Aptos Display"/>
          <w:sz w:val="20"/>
          <w:szCs w:val="20"/>
        </w:rPr>
        <w:t>A presente Ata constitui documento vinculativo, obrigacional e com característica de compromisso para futura contratação, e tem por objeto o Registro de Preços para a eventual aquisição</w:t>
      </w:r>
      <w:r w:rsidRPr="009941B2">
        <w:rPr>
          <w:rFonts w:ascii="Aptos Display" w:hAnsi="Aptos Display"/>
          <w:snapToGrid w:val="0"/>
          <w:color w:val="000000"/>
          <w:sz w:val="20"/>
          <w:szCs w:val="20"/>
        </w:rPr>
        <w:t xml:space="preserve"> XXXXXXXXXXXXXXXX</w:t>
      </w:r>
      <w:r w:rsidRPr="009941B2">
        <w:rPr>
          <w:rFonts w:ascii="Aptos Display" w:hAnsi="Aptos Display"/>
          <w:sz w:val="20"/>
          <w:szCs w:val="20"/>
        </w:rPr>
        <w:t xml:space="preserve">, em atendimento à Secretária Municipal de </w:t>
      </w:r>
      <w:r w:rsidR="001D46AC" w:rsidRPr="009941B2">
        <w:rPr>
          <w:rFonts w:ascii="Aptos Display" w:hAnsi="Aptos Display"/>
          <w:sz w:val="20"/>
          <w:szCs w:val="20"/>
        </w:rPr>
        <w:t>XXXXXXXXXXXX</w:t>
      </w:r>
      <w:r w:rsidRPr="009941B2">
        <w:rPr>
          <w:rFonts w:ascii="Aptos Display" w:hAnsi="Aptos Display"/>
          <w:sz w:val="20"/>
          <w:szCs w:val="20"/>
        </w:rPr>
        <w:t>, conforme as disposições contidas no Termo de Referência, Anexo I do Edital de Pregão Eletrônico n.º ........../20..., que é parte integrante desta Ata.</w:t>
      </w:r>
    </w:p>
    <w:p w14:paraId="2D35DC88" w14:textId="77777777" w:rsidR="003042E6" w:rsidRPr="009941B2" w:rsidRDefault="003042E6" w:rsidP="003042E6">
      <w:pPr>
        <w:pStyle w:val="SemEspaamento"/>
        <w:ind w:firstLine="709"/>
        <w:jc w:val="both"/>
        <w:rPr>
          <w:rFonts w:ascii="Aptos Display" w:hAnsi="Aptos Display"/>
          <w:sz w:val="20"/>
          <w:szCs w:val="20"/>
        </w:rPr>
      </w:pPr>
    </w:p>
    <w:p w14:paraId="065A15CB" w14:textId="77777777" w:rsidR="003042E6" w:rsidRPr="009941B2" w:rsidRDefault="003042E6" w:rsidP="003042E6">
      <w:pPr>
        <w:shd w:val="clear" w:color="auto" w:fill="D9E2F3"/>
        <w:jc w:val="both"/>
        <w:rPr>
          <w:rFonts w:ascii="Aptos Display" w:hAnsi="Aptos Display"/>
          <w:b/>
          <w:sz w:val="20"/>
        </w:rPr>
      </w:pPr>
      <w:r w:rsidRPr="009941B2">
        <w:rPr>
          <w:rFonts w:ascii="Aptos Display" w:hAnsi="Aptos Display"/>
          <w:b/>
          <w:sz w:val="20"/>
        </w:rPr>
        <w:t xml:space="preserve">2. DOS </w:t>
      </w:r>
      <w:r w:rsidR="004F3844" w:rsidRPr="009941B2">
        <w:rPr>
          <w:rFonts w:ascii="Aptos Display" w:hAnsi="Aptos Display"/>
          <w:b/>
          <w:sz w:val="20"/>
        </w:rPr>
        <w:t>VALORES</w:t>
      </w:r>
      <w:r w:rsidRPr="009941B2">
        <w:rPr>
          <w:rFonts w:ascii="Aptos Display" w:hAnsi="Aptos Display"/>
          <w:b/>
          <w:sz w:val="20"/>
        </w:rPr>
        <w:t>,</w:t>
      </w:r>
      <w:r w:rsidR="004F3844" w:rsidRPr="009941B2">
        <w:rPr>
          <w:rFonts w:ascii="Aptos Display" w:hAnsi="Aptos Display"/>
          <w:b/>
          <w:sz w:val="20"/>
        </w:rPr>
        <w:t xml:space="preserve"> </w:t>
      </w:r>
      <w:r w:rsidR="005D56F1" w:rsidRPr="009941B2">
        <w:rPr>
          <w:rFonts w:ascii="Aptos Display" w:hAnsi="Aptos Display"/>
          <w:b/>
          <w:sz w:val="20"/>
        </w:rPr>
        <w:t>ESPECIFICAÕES</w:t>
      </w:r>
      <w:r w:rsidRPr="009941B2">
        <w:rPr>
          <w:rFonts w:ascii="Aptos Display" w:hAnsi="Aptos Display"/>
          <w:b/>
          <w:sz w:val="20"/>
        </w:rPr>
        <w:t xml:space="preserve"> QUANTITATIVOS </w:t>
      </w:r>
    </w:p>
    <w:p w14:paraId="4902B731" w14:textId="77777777" w:rsidR="003042E6" w:rsidRPr="009941B2" w:rsidRDefault="003042E6" w:rsidP="003042E6">
      <w:pPr>
        <w:jc w:val="both"/>
        <w:rPr>
          <w:rFonts w:ascii="Aptos Display" w:hAnsi="Aptos Display"/>
          <w:sz w:val="20"/>
        </w:rPr>
      </w:pPr>
      <w:r w:rsidRPr="009941B2">
        <w:rPr>
          <w:rFonts w:ascii="Aptos Display" w:hAnsi="Aptos Display"/>
          <w:sz w:val="20"/>
        </w:rPr>
        <w:t xml:space="preserve">2.1. O preço registrado, a descrição resumida do objeto, a quantidade fixada e as demais condições ofertadas na proposta do fornecedor são as que seguem: </w:t>
      </w:r>
    </w:p>
    <w:p w14:paraId="083ABBF7" w14:textId="77777777" w:rsidR="003042E6" w:rsidRPr="009941B2" w:rsidRDefault="003042E6" w:rsidP="003042E6">
      <w:pPr>
        <w:jc w:val="both"/>
        <w:rPr>
          <w:rFonts w:ascii="Aptos Display" w:hAnsi="Aptos Display"/>
          <w:sz w:val="20"/>
        </w:rPr>
      </w:pPr>
    </w:p>
    <w:tbl>
      <w:tblPr>
        <w:tblW w:w="104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1"/>
        <w:gridCol w:w="1642"/>
        <w:gridCol w:w="1069"/>
        <w:gridCol w:w="1150"/>
        <w:gridCol w:w="1409"/>
        <w:gridCol w:w="1107"/>
        <w:gridCol w:w="931"/>
        <w:gridCol w:w="2109"/>
      </w:tblGrid>
      <w:tr w:rsidR="005D56F1" w:rsidRPr="009941B2" w14:paraId="52D93C72" w14:textId="77777777" w:rsidTr="002E5857">
        <w:tc>
          <w:tcPr>
            <w:tcW w:w="1083" w:type="dxa"/>
            <w:shd w:val="clear" w:color="auto" w:fill="auto"/>
          </w:tcPr>
          <w:p w14:paraId="5049B6C4" w14:textId="77777777" w:rsidR="005D56F1" w:rsidRPr="009941B2" w:rsidRDefault="005D56F1" w:rsidP="001D46AC">
            <w:pPr>
              <w:jc w:val="both"/>
              <w:rPr>
                <w:rFonts w:ascii="Aptos Display" w:hAnsi="Aptos Display"/>
                <w:b/>
                <w:sz w:val="20"/>
              </w:rPr>
            </w:pPr>
            <w:r w:rsidRPr="009941B2">
              <w:rPr>
                <w:rFonts w:ascii="Aptos Display" w:hAnsi="Aptos Display"/>
                <w:b/>
                <w:sz w:val="20"/>
              </w:rPr>
              <w:t>ITEM</w:t>
            </w:r>
          </w:p>
        </w:tc>
        <w:tc>
          <w:tcPr>
            <w:tcW w:w="1671" w:type="dxa"/>
            <w:shd w:val="clear" w:color="auto" w:fill="auto"/>
          </w:tcPr>
          <w:p w14:paraId="36F55458" w14:textId="77777777" w:rsidR="005D56F1" w:rsidRPr="009941B2" w:rsidRDefault="005D56F1" w:rsidP="001D46AC">
            <w:pPr>
              <w:jc w:val="both"/>
              <w:rPr>
                <w:rFonts w:ascii="Aptos Display" w:hAnsi="Aptos Display"/>
                <w:b/>
                <w:sz w:val="20"/>
              </w:rPr>
            </w:pPr>
            <w:r w:rsidRPr="009941B2">
              <w:rPr>
                <w:rFonts w:ascii="Aptos Display" w:hAnsi="Aptos Display"/>
                <w:b/>
                <w:sz w:val="20"/>
              </w:rPr>
              <w:t>DESCRIÇÃO</w:t>
            </w:r>
          </w:p>
        </w:tc>
        <w:tc>
          <w:tcPr>
            <w:tcW w:w="1078" w:type="dxa"/>
          </w:tcPr>
          <w:p w14:paraId="7CB19752" w14:textId="77777777" w:rsidR="005D56F1" w:rsidRPr="009941B2" w:rsidRDefault="005D56F1" w:rsidP="001D46AC">
            <w:pPr>
              <w:jc w:val="both"/>
              <w:rPr>
                <w:rFonts w:ascii="Aptos Display" w:hAnsi="Aptos Display"/>
                <w:b/>
                <w:sz w:val="20"/>
              </w:rPr>
            </w:pPr>
            <w:r w:rsidRPr="009941B2">
              <w:rPr>
                <w:rFonts w:ascii="Aptos Display" w:hAnsi="Aptos Display"/>
                <w:b/>
                <w:sz w:val="20"/>
              </w:rPr>
              <w:t>MARCA MODELO</w:t>
            </w:r>
          </w:p>
        </w:tc>
        <w:tc>
          <w:tcPr>
            <w:tcW w:w="1164" w:type="dxa"/>
            <w:shd w:val="clear" w:color="auto" w:fill="auto"/>
          </w:tcPr>
          <w:p w14:paraId="44071F72" w14:textId="77777777" w:rsidR="005D56F1" w:rsidRPr="009941B2" w:rsidRDefault="005D56F1" w:rsidP="005D56F1">
            <w:pPr>
              <w:jc w:val="both"/>
              <w:rPr>
                <w:rFonts w:ascii="Aptos Display" w:hAnsi="Aptos Display"/>
                <w:b/>
                <w:sz w:val="20"/>
              </w:rPr>
            </w:pPr>
            <w:r w:rsidRPr="009941B2">
              <w:rPr>
                <w:rFonts w:ascii="Aptos Display" w:hAnsi="Aptos Display"/>
                <w:b/>
                <w:sz w:val="20"/>
              </w:rPr>
              <w:t xml:space="preserve">UNIDADE </w:t>
            </w:r>
          </w:p>
        </w:tc>
        <w:tc>
          <w:tcPr>
            <w:tcW w:w="1370" w:type="dxa"/>
            <w:shd w:val="clear" w:color="auto" w:fill="auto"/>
          </w:tcPr>
          <w:p w14:paraId="604E3F97" w14:textId="77777777" w:rsidR="005D56F1" w:rsidRPr="009941B2" w:rsidRDefault="005D56F1" w:rsidP="001D46AC">
            <w:pPr>
              <w:jc w:val="both"/>
              <w:rPr>
                <w:rFonts w:ascii="Aptos Display" w:hAnsi="Aptos Display"/>
                <w:b/>
                <w:sz w:val="20"/>
              </w:rPr>
            </w:pPr>
            <w:r w:rsidRPr="009941B2">
              <w:rPr>
                <w:rFonts w:ascii="Aptos Display" w:hAnsi="Aptos Display"/>
                <w:b/>
                <w:sz w:val="20"/>
              </w:rPr>
              <w:t>QUANTIDADE</w:t>
            </w:r>
          </w:p>
        </w:tc>
        <w:tc>
          <w:tcPr>
            <w:tcW w:w="1110" w:type="dxa"/>
            <w:shd w:val="clear" w:color="auto" w:fill="auto"/>
          </w:tcPr>
          <w:p w14:paraId="34EA6244" w14:textId="77777777" w:rsidR="005D56F1" w:rsidRPr="009941B2" w:rsidRDefault="005D56F1" w:rsidP="001D46AC">
            <w:pPr>
              <w:jc w:val="both"/>
              <w:rPr>
                <w:rFonts w:ascii="Aptos Display" w:hAnsi="Aptos Display"/>
                <w:b/>
                <w:sz w:val="20"/>
              </w:rPr>
            </w:pPr>
            <w:r w:rsidRPr="009941B2">
              <w:rPr>
                <w:rFonts w:ascii="Aptos Display" w:hAnsi="Aptos Display"/>
                <w:b/>
                <w:sz w:val="20"/>
              </w:rPr>
              <w:t>VALOR UNITÁRIO</w:t>
            </w:r>
          </w:p>
        </w:tc>
        <w:tc>
          <w:tcPr>
            <w:tcW w:w="938" w:type="dxa"/>
          </w:tcPr>
          <w:p w14:paraId="1EC89F73" w14:textId="77777777" w:rsidR="005D56F1" w:rsidRPr="009941B2" w:rsidRDefault="005D56F1" w:rsidP="005D56F1">
            <w:pPr>
              <w:jc w:val="both"/>
              <w:rPr>
                <w:rFonts w:ascii="Aptos Display" w:hAnsi="Aptos Display"/>
                <w:b/>
                <w:sz w:val="20"/>
                <w:highlight w:val="yellow"/>
              </w:rPr>
            </w:pPr>
            <w:r w:rsidRPr="009941B2">
              <w:rPr>
                <w:rFonts w:ascii="Aptos Display" w:hAnsi="Aptos Display"/>
                <w:b/>
                <w:sz w:val="20"/>
              </w:rPr>
              <w:t>VALOR TOTAL</w:t>
            </w:r>
          </w:p>
        </w:tc>
        <w:tc>
          <w:tcPr>
            <w:tcW w:w="2034" w:type="dxa"/>
          </w:tcPr>
          <w:p w14:paraId="1199C2F7" w14:textId="77777777" w:rsidR="005D56F1" w:rsidRPr="009941B2" w:rsidRDefault="005D56F1" w:rsidP="001D46AC">
            <w:pPr>
              <w:jc w:val="both"/>
              <w:rPr>
                <w:rFonts w:ascii="Aptos Display" w:hAnsi="Aptos Display"/>
                <w:b/>
                <w:sz w:val="20"/>
              </w:rPr>
            </w:pPr>
            <w:r w:rsidRPr="009941B2">
              <w:rPr>
                <w:rFonts w:ascii="Aptos Display" w:hAnsi="Aptos Display"/>
                <w:b/>
                <w:sz w:val="20"/>
              </w:rPr>
              <w:t>PRAZO DE GARANTIA/VALIDADE</w:t>
            </w:r>
          </w:p>
        </w:tc>
      </w:tr>
      <w:tr w:rsidR="005D56F1" w:rsidRPr="009941B2" w14:paraId="67486305" w14:textId="77777777" w:rsidTr="002E5857">
        <w:tc>
          <w:tcPr>
            <w:tcW w:w="1083" w:type="dxa"/>
            <w:shd w:val="clear" w:color="auto" w:fill="auto"/>
          </w:tcPr>
          <w:p w14:paraId="72F0BC86" w14:textId="77777777" w:rsidR="005D56F1" w:rsidRPr="009941B2" w:rsidRDefault="005D56F1" w:rsidP="001D46AC">
            <w:pPr>
              <w:jc w:val="both"/>
              <w:rPr>
                <w:rFonts w:ascii="Aptos Display" w:hAnsi="Aptos Display"/>
                <w:b/>
                <w:sz w:val="20"/>
              </w:rPr>
            </w:pPr>
            <w:r w:rsidRPr="009941B2">
              <w:rPr>
                <w:rFonts w:ascii="Aptos Display" w:hAnsi="Aptos Display"/>
                <w:b/>
                <w:sz w:val="20"/>
              </w:rPr>
              <w:t>1</w:t>
            </w:r>
          </w:p>
        </w:tc>
        <w:tc>
          <w:tcPr>
            <w:tcW w:w="1671" w:type="dxa"/>
            <w:shd w:val="clear" w:color="auto" w:fill="auto"/>
          </w:tcPr>
          <w:p w14:paraId="187D5C17" w14:textId="77777777" w:rsidR="005D56F1" w:rsidRPr="009941B2" w:rsidRDefault="005D56F1" w:rsidP="001D46AC">
            <w:pPr>
              <w:jc w:val="both"/>
              <w:rPr>
                <w:rFonts w:ascii="Aptos Display" w:hAnsi="Aptos Display"/>
                <w:sz w:val="20"/>
              </w:rPr>
            </w:pPr>
            <w:r w:rsidRPr="009941B2">
              <w:rPr>
                <w:rFonts w:ascii="Aptos Display" w:hAnsi="Aptos Display"/>
                <w:sz w:val="20"/>
              </w:rPr>
              <w:t>XXXXXXXXXXX</w:t>
            </w:r>
          </w:p>
        </w:tc>
        <w:tc>
          <w:tcPr>
            <w:tcW w:w="1078" w:type="dxa"/>
          </w:tcPr>
          <w:p w14:paraId="1C429821" w14:textId="77777777" w:rsidR="005D56F1" w:rsidRPr="009941B2" w:rsidRDefault="005D56F1" w:rsidP="001D46AC">
            <w:pPr>
              <w:jc w:val="center"/>
              <w:rPr>
                <w:rFonts w:ascii="Aptos Display" w:hAnsi="Aptos Display"/>
                <w:sz w:val="20"/>
              </w:rPr>
            </w:pPr>
          </w:p>
        </w:tc>
        <w:tc>
          <w:tcPr>
            <w:tcW w:w="1164" w:type="dxa"/>
            <w:shd w:val="clear" w:color="auto" w:fill="auto"/>
          </w:tcPr>
          <w:p w14:paraId="41D2DF30" w14:textId="77777777" w:rsidR="005D56F1" w:rsidRPr="009941B2" w:rsidRDefault="005D56F1" w:rsidP="001D46AC">
            <w:pPr>
              <w:jc w:val="center"/>
              <w:rPr>
                <w:rFonts w:ascii="Aptos Display" w:hAnsi="Aptos Display"/>
                <w:sz w:val="20"/>
              </w:rPr>
            </w:pPr>
            <w:r w:rsidRPr="009941B2">
              <w:rPr>
                <w:rFonts w:ascii="Aptos Display" w:hAnsi="Aptos Display"/>
                <w:sz w:val="20"/>
              </w:rPr>
              <w:t>XXXXXX</w:t>
            </w:r>
          </w:p>
        </w:tc>
        <w:tc>
          <w:tcPr>
            <w:tcW w:w="1370" w:type="dxa"/>
            <w:shd w:val="clear" w:color="auto" w:fill="auto"/>
          </w:tcPr>
          <w:p w14:paraId="51C90CED" w14:textId="77777777" w:rsidR="005D56F1" w:rsidRPr="009941B2" w:rsidRDefault="005D56F1" w:rsidP="001D46AC">
            <w:pPr>
              <w:jc w:val="center"/>
              <w:rPr>
                <w:rFonts w:ascii="Aptos Display" w:hAnsi="Aptos Display"/>
                <w:sz w:val="20"/>
              </w:rPr>
            </w:pPr>
            <w:r w:rsidRPr="009941B2">
              <w:rPr>
                <w:rFonts w:ascii="Aptos Display" w:hAnsi="Aptos Display"/>
                <w:sz w:val="20"/>
              </w:rPr>
              <w:t>X</w:t>
            </w:r>
          </w:p>
        </w:tc>
        <w:tc>
          <w:tcPr>
            <w:tcW w:w="1110" w:type="dxa"/>
            <w:shd w:val="clear" w:color="auto" w:fill="auto"/>
          </w:tcPr>
          <w:p w14:paraId="2901CDCB" w14:textId="77777777" w:rsidR="005D56F1" w:rsidRPr="009941B2" w:rsidRDefault="005D56F1" w:rsidP="001D46AC">
            <w:pPr>
              <w:jc w:val="center"/>
              <w:rPr>
                <w:rFonts w:ascii="Aptos Display" w:hAnsi="Aptos Display"/>
                <w:sz w:val="20"/>
              </w:rPr>
            </w:pPr>
            <w:r w:rsidRPr="009941B2">
              <w:rPr>
                <w:rFonts w:ascii="Aptos Display" w:hAnsi="Aptos Display"/>
                <w:sz w:val="20"/>
              </w:rPr>
              <w:t>XXXX</w:t>
            </w:r>
          </w:p>
        </w:tc>
        <w:tc>
          <w:tcPr>
            <w:tcW w:w="938" w:type="dxa"/>
          </w:tcPr>
          <w:p w14:paraId="4540BB97" w14:textId="77777777" w:rsidR="005D56F1" w:rsidRPr="009941B2" w:rsidRDefault="005D56F1" w:rsidP="005D56F1">
            <w:pPr>
              <w:jc w:val="center"/>
              <w:rPr>
                <w:rFonts w:ascii="Aptos Display" w:hAnsi="Aptos Display"/>
                <w:sz w:val="20"/>
              </w:rPr>
            </w:pPr>
            <w:r w:rsidRPr="009941B2">
              <w:rPr>
                <w:rFonts w:ascii="Aptos Display" w:hAnsi="Aptos Display"/>
                <w:sz w:val="20"/>
              </w:rPr>
              <w:t>XXXXXX</w:t>
            </w:r>
          </w:p>
        </w:tc>
        <w:tc>
          <w:tcPr>
            <w:tcW w:w="2034" w:type="dxa"/>
          </w:tcPr>
          <w:p w14:paraId="5F695756" w14:textId="77777777" w:rsidR="005D56F1" w:rsidRPr="009941B2" w:rsidRDefault="005D56F1" w:rsidP="001D46AC">
            <w:pPr>
              <w:jc w:val="center"/>
              <w:rPr>
                <w:rFonts w:ascii="Aptos Display" w:hAnsi="Aptos Display"/>
                <w:sz w:val="20"/>
              </w:rPr>
            </w:pPr>
          </w:p>
        </w:tc>
      </w:tr>
    </w:tbl>
    <w:p w14:paraId="5F0B9C6B" w14:textId="77777777" w:rsidR="003042E6" w:rsidRPr="009941B2" w:rsidRDefault="003042E6" w:rsidP="003042E6">
      <w:pPr>
        <w:jc w:val="both"/>
        <w:rPr>
          <w:rFonts w:ascii="Aptos Display" w:hAnsi="Aptos Display"/>
          <w:b/>
          <w:sz w:val="20"/>
        </w:rPr>
      </w:pPr>
    </w:p>
    <w:p w14:paraId="5B7C9A66" w14:textId="77777777" w:rsidR="004F3844" w:rsidRPr="009941B2" w:rsidRDefault="004F3844" w:rsidP="004F3844">
      <w:pPr>
        <w:jc w:val="both"/>
        <w:rPr>
          <w:rFonts w:ascii="Aptos Display" w:hAnsi="Aptos Display"/>
          <w:sz w:val="20"/>
        </w:rPr>
      </w:pPr>
      <w:r w:rsidRPr="009941B2">
        <w:rPr>
          <w:rFonts w:ascii="Aptos Display" w:hAnsi="Aptos Display"/>
          <w:sz w:val="20"/>
        </w:rPr>
        <w:t>2.2. O valor da presente Ata de registro de preço é de R$ XX (XXXXXXXX);</w:t>
      </w:r>
    </w:p>
    <w:p w14:paraId="563C199D" w14:textId="77777777" w:rsidR="004F3844" w:rsidRPr="009941B2" w:rsidRDefault="004F3844" w:rsidP="004F3844">
      <w:pPr>
        <w:jc w:val="both"/>
        <w:rPr>
          <w:rFonts w:ascii="Aptos Display" w:hAnsi="Aptos Display"/>
          <w:sz w:val="20"/>
        </w:rPr>
      </w:pPr>
      <w:r w:rsidRPr="009941B2">
        <w:rPr>
          <w:rFonts w:ascii="Aptos Display" w:hAnsi="Aptos Display"/>
          <w:sz w:val="20"/>
        </w:rPr>
        <w:t>2.3. As despesas decorrentes desta contratação estão programadas em dotação orçamentária própria, prevista no orçamento da CONTRATANTE, para o exercício de XXX, na classificação abaixo: XXXXXXXXXXXXXXXXXXXXXXXXX.</w:t>
      </w:r>
    </w:p>
    <w:p w14:paraId="5AAF7EB7" w14:textId="77777777" w:rsidR="003042E6" w:rsidRPr="009941B2" w:rsidRDefault="003042E6" w:rsidP="003042E6">
      <w:pPr>
        <w:shd w:val="clear" w:color="auto" w:fill="D9E2F3"/>
        <w:jc w:val="both"/>
        <w:rPr>
          <w:rFonts w:ascii="Aptos Display" w:hAnsi="Aptos Display"/>
          <w:b/>
          <w:sz w:val="20"/>
        </w:rPr>
      </w:pPr>
      <w:r w:rsidRPr="009941B2">
        <w:rPr>
          <w:rFonts w:ascii="Aptos Display" w:hAnsi="Aptos Display"/>
          <w:b/>
          <w:sz w:val="20"/>
        </w:rPr>
        <w:t>3. DA VALIDADE DA ATA DE REGISTRO DE PREÇOS</w:t>
      </w:r>
      <w:r w:rsidR="004F7243" w:rsidRPr="009941B2">
        <w:rPr>
          <w:rFonts w:ascii="Aptos Display" w:hAnsi="Aptos Display"/>
          <w:b/>
          <w:sz w:val="20"/>
        </w:rPr>
        <w:t xml:space="preserve"> E CADASTRO DE RESERVA</w:t>
      </w:r>
    </w:p>
    <w:p w14:paraId="199D14CA" w14:textId="72B609DF" w:rsidR="004F7243" w:rsidRPr="009941B2" w:rsidRDefault="004F7243" w:rsidP="004F7243">
      <w:pPr>
        <w:jc w:val="both"/>
        <w:rPr>
          <w:rFonts w:ascii="Aptos Display" w:hAnsi="Aptos Display"/>
          <w:sz w:val="20"/>
        </w:rPr>
      </w:pPr>
      <w:r w:rsidRPr="009941B2">
        <w:rPr>
          <w:rFonts w:ascii="Aptos Display" w:hAnsi="Aptos Display"/>
          <w:sz w:val="20"/>
        </w:rPr>
        <w:t xml:space="preserve">3.1. A validade da Ata de Registro de Preços será de 1 (um) ano, contado apartir do primeiro dia útil </w:t>
      </w:r>
      <w:r w:rsidR="004F3844" w:rsidRPr="009941B2">
        <w:rPr>
          <w:rFonts w:ascii="Aptos Display" w:hAnsi="Aptos Display"/>
          <w:sz w:val="20"/>
        </w:rPr>
        <w:t>subseqüente</w:t>
      </w:r>
      <w:r w:rsidRPr="009941B2">
        <w:rPr>
          <w:rFonts w:ascii="Aptos Display" w:hAnsi="Aptos Display"/>
          <w:sz w:val="20"/>
        </w:rPr>
        <w:t xml:space="preserve"> à data de divulgação no PNCP, podendo ser prorrogada por igual período, mediante a anuência do fornecedor, desde que comprovado o preço vantajoso, </w:t>
      </w:r>
      <w:r w:rsidR="00276689" w:rsidRPr="009941B2">
        <w:rPr>
          <w:rFonts w:ascii="Aptos Display" w:hAnsi="Aptos Display"/>
          <w:sz w:val="20"/>
        </w:rPr>
        <w:t>e t</w:t>
      </w:r>
      <w:r w:rsidR="00982588" w:rsidRPr="009941B2">
        <w:rPr>
          <w:rFonts w:ascii="Aptos Display" w:hAnsi="Aptos Display"/>
          <w:sz w:val="20"/>
        </w:rPr>
        <w:t>e</w:t>
      </w:r>
      <w:r w:rsidR="00276689" w:rsidRPr="009941B2">
        <w:rPr>
          <w:rFonts w:ascii="Aptos Display" w:hAnsi="Aptos Display"/>
          <w:sz w:val="20"/>
        </w:rPr>
        <w:t>rá seus quantitativos renovados conforme Decreto Municipal nº</w:t>
      </w:r>
      <w:r w:rsidR="00982588" w:rsidRPr="009941B2">
        <w:rPr>
          <w:rFonts w:ascii="Aptos Display" w:hAnsi="Aptos Display"/>
          <w:sz w:val="20"/>
        </w:rPr>
        <w:t xml:space="preserve"> 014/2024</w:t>
      </w:r>
      <w:r w:rsidRPr="009941B2">
        <w:rPr>
          <w:rFonts w:ascii="Aptos Display" w:hAnsi="Aptos Display"/>
          <w:sz w:val="20"/>
        </w:rPr>
        <w:t>.</w:t>
      </w:r>
    </w:p>
    <w:p w14:paraId="3A3348D9" w14:textId="77777777" w:rsidR="004F7243" w:rsidRPr="009941B2" w:rsidRDefault="004F7243" w:rsidP="00D94770">
      <w:pPr>
        <w:pStyle w:val="Nvel3"/>
        <w:numPr>
          <w:ilvl w:val="2"/>
          <w:numId w:val="0"/>
        </w:numPr>
        <w:spacing w:before="120" w:after="120"/>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3.1.1. O</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contrato</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decorrente</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da</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ata</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de</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registro</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de</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preços</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terá</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sua</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vigência</w:t>
      </w:r>
      <w:r w:rsidR="00D94770"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estabelecida no próprio instrumento contratual e observará no momento da contratação e a cada exercício financeiro a disponibilidade de créditos orçamentários, bem como a previsão no plano plurianual, quando ultrapassar 1 (um) exercício financeiro.</w:t>
      </w:r>
    </w:p>
    <w:p w14:paraId="5C7E80E6" w14:textId="77777777" w:rsidR="004F7243" w:rsidRPr="009941B2" w:rsidRDefault="004F7243" w:rsidP="00D94770">
      <w:pPr>
        <w:pStyle w:val="Nvel3"/>
        <w:numPr>
          <w:ilvl w:val="2"/>
          <w:numId w:val="0"/>
        </w:numPr>
        <w:spacing w:before="120" w:after="120"/>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3.1.1.2. Na formalização do contrato ou do instrumento substituto deverá haver a indicação da disponibilidade dos créditos orçamentários respectivos.</w:t>
      </w:r>
    </w:p>
    <w:p w14:paraId="7C23F01C" w14:textId="77777777" w:rsidR="004F7243" w:rsidRPr="009941B2" w:rsidRDefault="004F7243" w:rsidP="004F724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3.2. A contratação com os fornecedores registrados na ata será formalizada pelo órgão</w:t>
      </w:r>
      <w:r w:rsidR="004F3844" w:rsidRPr="009941B2">
        <w:rPr>
          <w:rFonts w:ascii="Aptos Display" w:eastAsia="Times New Roman" w:hAnsi="Aptos Display" w:cs="Times New Roman"/>
          <w:color w:val="auto"/>
          <w:lang w:eastAsia="ar-SA"/>
        </w:rPr>
        <w:t xml:space="preserve"> </w:t>
      </w:r>
      <w:r w:rsidRPr="009941B2">
        <w:rPr>
          <w:rFonts w:ascii="Aptos Display" w:eastAsia="Times New Roman" w:hAnsi="Aptos Display" w:cs="Times New Roman"/>
          <w:color w:val="auto"/>
          <w:lang w:eastAsia="ar-SA"/>
        </w:rPr>
        <w:t>ou pela entidade interessada por intermédio de instrumento contratual, emissão de nota de empenho de</w:t>
      </w:r>
      <w:r w:rsidR="004F3844" w:rsidRPr="009941B2">
        <w:rPr>
          <w:rFonts w:ascii="Aptos Display" w:eastAsia="Times New Roman" w:hAnsi="Aptos Display" w:cs="Times New Roman"/>
          <w:color w:val="auto"/>
          <w:lang w:eastAsia="ar-SA"/>
        </w:rPr>
        <w:t xml:space="preserve"> </w:t>
      </w:r>
      <w:r w:rsidRPr="009941B2">
        <w:rPr>
          <w:rFonts w:ascii="Aptos Display" w:eastAsia="Times New Roman" w:hAnsi="Aptos Display" w:cs="Times New Roman"/>
          <w:color w:val="auto"/>
          <w:lang w:eastAsia="ar-SA"/>
        </w:rPr>
        <w:t>despesa, autorização de compra ou outro instrumento hábil, conforme o art. 95 da Lei nº 14.133, de 2021.</w:t>
      </w:r>
    </w:p>
    <w:p w14:paraId="09BF6C58" w14:textId="77777777" w:rsidR="004F7243" w:rsidRPr="009941B2" w:rsidRDefault="004F7243"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3.2.1. O instrumento contratual de que trata o item 3.2. deverá ser assinado no prazo de validade da ata de registro de preços.</w:t>
      </w:r>
    </w:p>
    <w:p w14:paraId="0FAC1D5A" w14:textId="77777777" w:rsidR="004F7243" w:rsidRPr="009941B2" w:rsidRDefault="004F7243" w:rsidP="00D94770">
      <w:pPr>
        <w:jc w:val="both"/>
        <w:rPr>
          <w:rFonts w:ascii="Aptos Display" w:hAnsi="Aptos Display"/>
          <w:sz w:val="20"/>
        </w:rPr>
      </w:pPr>
      <w:r w:rsidRPr="009941B2">
        <w:rPr>
          <w:rFonts w:ascii="Aptos Display" w:hAnsi="Aptos Display"/>
          <w:sz w:val="20"/>
        </w:rPr>
        <w:t>3.3. Os contratos decorrentes do sistema de registro de preços poderão ser alterados, observado o art. 124 da Lei nº 14.133, de 2021.</w:t>
      </w:r>
    </w:p>
    <w:p w14:paraId="58EEADB5" w14:textId="77777777" w:rsidR="004F7243" w:rsidRPr="009941B2" w:rsidRDefault="004F7243" w:rsidP="00D94770">
      <w:pPr>
        <w:jc w:val="both"/>
        <w:rPr>
          <w:rFonts w:ascii="Aptos Display" w:hAnsi="Aptos Display"/>
          <w:sz w:val="20"/>
        </w:rPr>
      </w:pPr>
      <w:r w:rsidRPr="009941B2">
        <w:rPr>
          <w:rFonts w:ascii="Aptos Display" w:hAnsi="Aptos Display"/>
          <w:sz w:val="20"/>
        </w:rPr>
        <w:t>3.4. Após a homologação da licitação ou da contratação direta, deverão ser observadas as seguintes condições para formalização da ata de registro de preços:</w:t>
      </w:r>
    </w:p>
    <w:p w14:paraId="578AD271" w14:textId="77777777" w:rsidR="004F7243" w:rsidRPr="009941B2" w:rsidRDefault="004F7243"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3.4.1. Será incluído na ata, na forma de anexo, o registro dos licitantes ou dos fornecedores que:</w:t>
      </w:r>
    </w:p>
    <w:p w14:paraId="03B82327" w14:textId="77777777" w:rsidR="004F7243" w:rsidRPr="009941B2" w:rsidRDefault="004F7243" w:rsidP="004F7243">
      <w:pPr>
        <w:pStyle w:val="Nvel4"/>
        <w:numPr>
          <w:ilvl w:val="3"/>
          <w:numId w:val="0"/>
        </w:numPr>
        <w:ind w:left="567"/>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3.4.</w:t>
      </w:r>
      <w:r w:rsidR="000C049E" w:rsidRPr="009941B2">
        <w:rPr>
          <w:rFonts w:ascii="Aptos Display" w:hAnsi="Aptos Display" w:cs="Times New Roman"/>
          <w:b w:val="0"/>
          <w:caps w:val="0"/>
          <w:szCs w:val="20"/>
          <w:lang w:eastAsia="ar-SA"/>
        </w:rPr>
        <w:t>1.1</w:t>
      </w:r>
      <w:r w:rsidRPr="009941B2">
        <w:rPr>
          <w:rFonts w:ascii="Aptos Display" w:hAnsi="Aptos Display" w:cs="Times New Roman"/>
          <w:b w:val="0"/>
          <w:caps w:val="0"/>
          <w:szCs w:val="20"/>
          <w:lang w:eastAsia="ar-SA"/>
        </w:rPr>
        <w:t xml:space="preserve">. Aceitarem cotar os bens, as obras ou os serviços com preços iguais aos do </w:t>
      </w:r>
      <w:r w:rsidR="000C049E" w:rsidRPr="009941B2">
        <w:rPr>
          <w:rFonts w:ascii="Aptos Display" w:hAnsi="Aptos Display" w:cs="Times New Roman"/>
          <w:b w:val="0"/>
          <w:caps w:val="0"/>
          <w:szCs w:val="20"/>
          <w:lang w:eastAsia="ar-SA"/>
        </w:rPr>
        <w:t>adjudicatário observado</w:t>
      </w:r>
      <w:r w:rsidRPr="009941B2">
        <w:rPr>
          <w:rFonts w:ascii="Aptos Display" w:hAnsi="Aptos Display" w:cs="Times New Roman"/>
          <w:b w:val="0"/>
          <w:caps w:val="0"/>
          <w:szCs w:val="20"/>
          <w:lang w:eastAsia="ar-SA"/>
        </w:rPr>
        <w:t xml:space="preserve"> a classificação da licitação; e</w:t>
      </w:r>
    </w:p>
    <w:p w14:paraId="4A294A70" w14:textId="77777777" w:rsidR="004F7243" w:rsidRPr="009941B2" w:rsidRDefault="000C049E" w:rsidP="004F7243">
      <w:pPr>
        <w:pStyle w:val="Nvel4"/>
        <w:numPr>
          <w:ilvl w:val="3"/>
          <w:numId w:val="0"/>
        </w:numPr>
        <w:ind w:left="567"/>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3.4.1.2. </w:t>
      </w:r>
      <w:r w:rsidR="004F7243" w:rsidRPr="009941B2">
        <w:rPr>
          <w:rFonts w:ascii="Aptos Display" w:hAnsi="Aptos Display" w:cs="Times New Roman"/>
          <w:b w:val="0"/>
          <w:caps w:val="0"/>
          <w:szCs w:val="20"/>
          <w:lang w:eastAsia="ar-SA"/>
        </w:rPr>
        <w:t>Mantiverem sua proposta original.</w:t>
      </w:r>
      <w:bookmarkStart w:id="26" w:name="cadastro_reserva"/>
      <w:bookmarkEnd w:id="26"/>
    </w:p>
    <w:p w14:paraId="2D19782A" w14:textId="77777777"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3.5. </w:t>
      </w:r>
      <w:r w:rsidR="004F7243" w:rsidRPr="009941B2">
        <w:rPr>
          <w:rFonts w:ascii="Aptos Display" w:hAnsi="Aptos Display" w:cs="Times New Roman"/>
          <w:b w:val="0"/>
          <w:caps w:val="0"/>
          <w:szCs w:val="20"/>
          <w:lang w:eastAsia="ar-SA"/>
        </w:rPr>
        <w:t>Será respeitada, nas contratações, a ordem de classificação dos licitantes ou dos fornecedores registrados na ata.</w:t>
      </w:r>
    </w:p>
    <w:p w14:paraId="4523B60E" w14:textId="77777777" w:rsidR="004F7243" w:rsidRPr="009941B2" w:rsidRDefault="000C049E" w:rsidP="00D94770">
      <w:pPr>
        <w:jc w:val="both"/>
        <w:rPr>
          <w:rFonts w:ascii="Aptos Display" w:hAnsi="Aptos Display"/>
          <w:sz w:val="20"/>
        </w:rPr>
      </w:pPr>
      <w:r w:rsidRPr="009941B2">
        <w:rPr>
          <w:rFonts w:ascii="Aptos Display" w:hAnsi="Aptos Display"/>
          <w:sz w:val="20"/>
        </w:rPr>
        <w:lastRenderedPageBreak/>
        <w:t xml:space="preserve">3.6. </w:t>
      </w:r>
      <w:r w:rsidR="004F7243" w:rsidRPr="009941B2">
        <w:rPr>
          <w:rFonts w:ascii="Aptos Display" w:hAnsi="Aptos Display"/>
          <w:sz w:val="20"/>
        </w:rPr>
        <w:t xml:space="preserve">O registro a que se refere o item </w:t>
      </w:r>
      <w:r w:rsidRPr="009941B2">
        <w:rPr>
          <w:rFonts w:ascii="Aptos Display" w:hAnsi="Aptos Display"/>
          <w:sz w:val="20"/>
        </w:rPr>
        <w:t>3.4.1</w:t>
      </w:r>
      <w:r w:rsidR="004F7243" w:rsidRPr="009941B2">
        <w:rPr>
          <w:rFonts w:ascii="Aptos Display" w:hAnsi="Aptos Display"/>
          <w:sz w:val="20"/>
        </w:rPr>
        <w:t>tem por objetivo a formação de cadastro</w:t>
      </w:r>
      <w:r w:rsidRPr="009941B2">
        <w:rPr>
          <w:rFonts w:ascii="Aptos Display" w:hAnsi="Aptos Display"/>
          <w:sz w:val="20"/>
        </w:rPr>
        <w:t xml:space="preserve"> </w:t>
      </w:r>
      <w:r w:rsidR="004F7243" w:rsidRPr="009941B2">
        <w:rPr>
          <w:rFonts w:ascii="Aptos Display" w:hAnsi="Aptos Display"/>
          <w:sz w:val="20"/>
        </w:rPr>
        <w:t>de reserva para o caso de impossibilidade de atendimento pelo signatário da ata.</w:t>
      </w:r>
    </w:p>
    <w:p w14:paraId="060C05EA"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3.7. </w:t>
      </w:r>
      <w:r w:rsidR="004F7243" w:rsidRPr="009941B2">
        <w:rPr>
          <w:rFonts w:ascii="Aptos Display" w:hAnsi="Aptos Display"/>
          <w:sz w:val="20"/>
        </w:rPr>
        <w:t>Para fins da ordem de classificação, os licitantes ou fornecedores que aceitarem reduzir suas propostas para o preço do adjudicatário</w:t>
      </w:r>
      <w:r w:rsidRPr="009941B2">
        <w:rPr>
          <w:rFonts w:ascii="Aptos Display" w:hAnsi="Aptos Display"/>
          <w:sz w:val="20"/>
        </w:rPr>
        <w:t xml:space="preserve"> </w:t>
      </w:r>
      <w:r w:rsidR="004F7243" w:rsidRPr="009941B2">
        <w:rPr>
          <w:rFonts w:ascii="Aptos Display" w:hAnsi="Aptos Display"/>
          <w:sz w:val="20"/>
        </w:rPr>
        <w:t>antecederão aqueles que mantiverem sua proposta original.</w:t>
      </w:r>
    </w:p>
    <w:p w14:paraId="164B98C9"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3.8. </w:t>
      </w:r>
      <w:r w:rsidR="004F7243" w:rsidRPr="009941B2">
        <w:rPr>
          <w:rFonts w:ascii="Aptos Display" w:hAnsi="Aptos Display"/>
          <w:sz w:val="20"/>
        </w:rPr>
        <w:t xml:space="preserve">A habilitação dos licitantes que comporão o cadastro de reserva a que se refere o item </w:t>
      </w:r>
      <w:r w:rsidRPr="009941B2">
        <w:rPr>
          <w:rFonts w:ascii="Aptos Display" w:hAnsi="Aptos Display"/>
          <w:sz w:val="20"/>
        </w:rPr>
        <w:t xml:space="preserve">3.4.1.1 </w:t>
      </w:r>
      <w:r w:rsidR="004F7243" w:rsidRPr="009941B2">
        <w:rPr>
          <w:rFonts w:ascii="Aptos Display" w:hAnsi="Aptos Display"/>
          <w:sz w:val="20"/>
        </w:rPr>
        <w:t>somente será efetuada quando houver necessidade de contratação dos licitantes</w:t>
      </w:r>
      <w:r w:rsidRPr="009941B2">
        <w:rPr>
          <w:rFonts w:ascii="Aptos Display" w:hAnsi="Aptos Display"/>
          <w:sz w:val="20"/>
        </w:rPr>
        <w:t xml:space="preserve"> </w:t>
      </w:r>
      <w:r w:rsidR="004F7243" w:rsidRPr="009941B2">
        <w:rPr>
          <w:rFonts w:ascii="Aptos Display" w:hAnsi="Aptos Display"/>
          <w:sz w:val="20"/>
        </w:rPr>
        <w:t>remanescentes, nas seguintes hipóteses:</w:t>
      </w:r>
      <w:bookmarkStart w:id="27" w:name="habilitacao_reserva"/>
      <w:bookmarkEnd w:id="27"/>
    </w:p>
    <w:p w14:paraId="6D310207" w14:textId="16E6F078"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3.8.1. </w:t>
      </w:r>
      <w:r w:rsidR="004F7243" w:rsidRPr="009941B2">
        <w:rPr>
          <w:rFonts w:ascii="Aptos Display" w:hAnsi="Aptos Display" w:cs="Times New Roman"/>
          <w:b w:val="0"/>
          <w:caps w:val="0"/>
          <w:szCs w:val="20"/>
          <w:lang w:eastAsia="ar-SA"/>
        </w:rPr>
        <w:t>Quando o licitante vencedor não assinar a ata de registro de preços, no prazo e nas</w:t>
      </w:r>
      <w:r w:rsidR="00BB7C60"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condições estabelecidos no edital</w:t>
      </w:r>
      <w:r w:rsidR="00BB7C60"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ou no aviso de contratação direta;</w:t>
      </w:r>
      <w:r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e</w:t>
      </w:r>
    </w:p>
    <w:p w14:paraId="0C27AA6D" w14:textId="77777777"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3.8.2. </w:t>
      </w:r>
      <w:r w:rsidR="004F7243" w:rsidRPr="009941B2">
        <w:rPr>
          <w:rFonts w:ascii="Aptos Display" w:hAnsi="Aptos Display" w:cs="Times New Roman"/>
          <w:b w:val="0"/>
          <w:caps w:val="0"/>
          <w:szCs w:val="20"/>
          <w:lang w:eastAsia="ar-SA"/>
        </w:rPr>
        <w:t>Quando houver o cancelamento do registro do licitante ou do registro de preços nas</w:t>
      </w:r>
      <w:r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 xml:space="preserve">hipóteses previstas no item </w:t>
      </w:r>
      <w:r w:rsidRPr="009941B2">
        <w:rPr>
          <w:rFonts w:ascii="Aptos Display" w:hAnsi="Aptos Display" w:cs="Times New Roman"/>
          <w:b w:val="0"/>
          <w:caps w:val="0"/>
          <w:szCs w:val="20"/>
          <w:lang w:eastAsia="ar-SA"/>
        </w:rPr>
        <w:t>6</w:t>
      </w:r>
      <w:r w:rsidR="004F7243" w:rsidRPr="009941B2">
        <w:rPr>
          <w:rFonts w:ascii="Aptos Display" w:hAnsi="Aptos Display" w:cs="Times New Roman"/>
          <w:b w:val="0"/>
          <w:caps w:val="0"/>
          <w:szCs w:val="20"/>
          <w:lang w:eastAsia="ar-SA"/>
        </w:rPr>
        <w:t>.</w:t>
      </w:r>
    </w:p>
    <w:p w14:paraId="68C1D004"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3.9. </w:t>
      </w:r>
      <w:r w:rsidR="004F7243" w:rsidRPr="009941B2">
        <w:rPr>
          <w:rFonts w:ascii="Aptos Display" w:hAnsi="Aptos Display"/>
          <w:sz w:val="20"/>
        </w:rPr>
        <w:t>O preço registrado com indicação dos licitantes e fornecedores será divulgado no PNCP</w:t>
      </w:r>
      <w:r w:rsidRPr="009941B2">
        <w:rPr>
          <w:rFonts w:ascii="Aptos Display" w:hAnsi="Aptos Display"/>
          <w:sz w:val="20"/>
        </w:rPr>
        <w:t xml:space="preserve"> </w:t>
      </w:r>
      <w:r w:rsidR="004F7243" w:rsidRPr="009941B2">
        <w:rPr>
          <w:rFonts w:ascii="Aptos Display" w:hAnsi="Aptos Display"/>
          <w:sz w:val="20"/>
        </w:rPr>
        <w:t>e ficará disponibilizado durante a vigência da ata de registro de preços.</w:t>
      </w:r>
    </w:p>
    <w:p w14:paraId="6E562109"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3.10. </w:t>
      </w:r>
      <w:r w:rsidR="004F7243" w:rsidRPr="009941B2">
        <w:rPr>
          <w:rFonts w:ascii="Aptos Display" w:hAnsi="Aptos Display"/>
          <w:sz w:val="20"/>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rsidRPr="009941B2">
        <w:rPr>
          <w:rFonts w:ascii="Aptos Display" w:hAnsi="Aptos Display"/>
          <w:sz w:val="20"/>
        </w:rPr>
        <w:t xml:space="preserve"> </w:t>
      </w:r>
      <w:r w:rsidR="004F7243" w:rsidRPr="009941B2">
        <w:rPr>
          <w:rFonts w:ascii="Aptos Display" w:hAnsi="Aptos Display"/>
          <w:sz w:val="20"/>
        </w:rPr>
        <w:t>decair o direito, sem prejuízo das sanções previstas na Lei nº 14.133, de 2021.</w:t>
      </w:r>
    </w:p>
    <w:p w14:paraId="793E5293" w14:textId="77777777"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3.10.1. </w:t>
      </w:r>
      <w:r w:rsidR="004F7243" w:rsidRPr="009941B2">
        <w:rPr>
          <w:rFonts w:ascii="Aptos Display" w:hAnsi="Aptos Display" w:cs="Times New Roman"/>
          <w:b w:val="0"/>
          <w:caps w:val="0"/>
          <w:szCs w:val="20"/>
          <w:lang w:eastAsia="ar-SA"/>
        </w:rPr>
        <w:t>O prazo de convocação</w:t>
      </w:r>
      <w:r w:rsidRPr="009941B2">
        <w:rPr>
          <w:rFonts w:ascii="Aptos Display" w:hAnsi="Aptos Display" w:cs="Times New Roman"/>
          <w:b w:val="0"/>
          <w:caps w:val="0"/>
          <w:szCs w:val="20"/>
          <w:lang w:eastAsia="ar-SA"/>
        </w:rPr>
        <w:t xml:space="preserve"> será de 02(dois) dias</w:t>
      </w:r>
      <w:r w:rsidR="004F7243" w:rsidRPr="009941B2">
        <w:rPr>
          <w:rFonts w:ascii="Aptos Display" w:hAnsi="Aptos Display" w:cs="Times New Roman"/>
          <w:b w:val="0"/>
          <w:caps w:val="0"/>
          <w:szCs w:val="20"/>
          <w:lang w:eastAsia="ar-SA"/>
        </w:rPr>
        <w:t xml:space="preserve"> poderá ser prorrogado 1 (uma) vez, por igual período, mediante solicitação do licitante ou fornecedor convocado, desde que</w:t>
      </w:r>
      <w:r w:rsidR="00276689"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apresentada dentro do prazo, devidamente justificada, e que a justificativa seja aceita pela Administração.</w:t>
      </w:r>
    </w:p>
    <w:p w14:paraId="66F2B86D"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3.11. </w:t>
      </w:r>
      <w:r w:rsidR="004F7243" w:rsidRPr="009941B2">
        <w:rPr>
          <w:rFonts w:ascii="Aptos Display" w:hAnsi="Aptos Display"/>
          <w:sz w:val="20"/>
        </w:rPr>
        <w:t>A ata de registro de preços</w:t>
      </w:r>
      <w:r w:rsidRPr="009941B2">
        <w:rPr>
          <w:rFonts w:ascii="Aptos Display" w:hAnsi="Aptos Display"/>
          <w:sz w:val="20"/>
        </w:rPr>
        <w:t xml:space="preserve"> </w:t>
      </w:r>
      <w:r w:rsidR="004F7243" w:rsidRPr="009941B2">
        <w:rPr>
          <w:rFonts w:ascii="Aptos Display" w:hAnsi="Aptos Display"/>
          <w:sz w:val="20"/>
        </w:rPr>
        <w:t>será</w:t>
      </w:r>
      <w:r w:rsidRPr="009941B2">
        <w:rPr>
          <w:rFonts w:ascii="Aptos Display" w:hAnsi="Aptos Display"/>
          <w:sz w:val="20"/>
        </w:rPr>
        <w:t xml:space="preserve"> </w:t>
      </w:r>
      <w:r w:rsidR="004F7243" w:rsidRPr="009941B2">
        <w:rPr>
          <w:rFonts w:ascii="Aptos Display" w:hAnsi="Aptos Display"/>
          <w:sz w:val="20"/>
        </w:rPr>
        <w:t>assinada por meio de assinatura digital e disponibilizada no Sistema de Registro de Preços.</w:t>
      </w:r>
    </w:p>
    <w:p w14:paraId="089A2483"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3.12. </w:t>
      </w:r>
      <w:r w:rsidR="004F7243" w:rsidRPr="009941B2">
        <w:rPr>
          <w:rFonts w:ascii="Aptos Display" w:hAnsi="Aptos Display"/>
          <w:sz w:val="20"/>
        </w:rPr>
        <w:t>Quando o convocado não assinar a ata de registro de preços no prazo e nas condições</w:t>
      </w:r>
      <w:r w:rsidRPr="009941B2">
        <w:rPr>
          <w:rFonts w:ascii="Aptos Display" w:hAnsi="Aptos Display"/>
          <w:sz w:val="20"/>
        </w:rPr>
        <w:t xml:space="preserve"> </w:t>
      </w:r>
      <w:r w:rsidR="004F7243" w:rsidRPr="009941B2">
        <w:rPr>
          <w:rFonts w:ascii="Aptos Display" w:hAnsi="Aptos Display"/>
          <w:sz w:val="20"/>
        </w:rPr>
        <w:t xml:space="preserve">estabelecidos no edital ou no aviso de contratação, e observado o disposto </w:t>
      </w:r>
      <w:r w:rsidRPr="009941B2">
        <w:rPr>
          <w:rFonts w:ascii="Aptos Display" w:hAnsi="Aptos Display"/>
          <w:sz w:val="20"/>
        </w:rPr>
        <w:t>n</w:t>
      </w:r>
      <w:r w:rsidR="004F7243" w:rsidRPr="009941B2">
        <w:rPr>
          <w:rFonts w:ascii="Aptos Display" w:hAnsi="Aptos Display"/>
          <w:sz w:val="20"/>
        </w:rPr>
        <w:t xml:space="preserve">o item </w:t>
      </w:r>
      <w:r w:rsidRPr="009941B2">
        <w:rPr>
          <w:rFonts w:ascii="Aptos Display" w:hAnsi="Aptos Display"/>
          <w:sz w:val="20"/>
        </w:rPr>
        <w:t>3</w:t>
      </w:r>
      <w:r w:rsidR="004F7243" w:rsidRPr="009941B2">
        <w:rPr>
          <w:rFonts w:ascii="Aptos Display" w:hAnsi="Aptos Display"/>
          <w:sz w:val="20"/>
        </w:rPr>
        <w:t xml:space="preserve"> e subitens</w:t>
      </w:r>
      <w:r w:rsidRPr="009941B2">
        <w:rPr>
          <w:rFonts w:ascii="Aptos Display" w:hAnsi="Aptos Display"/>
          <w:sz w:val="20"/>
        </w:rPr>
        <w:t xml:space="preserve"> 3.10.1.1</w:t>
      </w:r>
      <w:r w:rsidR="004F7243" w:rsidRPr="009941B2">
        <w:rPr>
          <w:rFonts w:ascii="Aptos Display" w:hAnsi="Aptos Display"/>
          <w:sz w:val="20"/>
        </w:rPr>
        <w:t>, fica facultado à Administração convocar</w:t>
      </w:r>
      <w:r w:rsidRPr="009941B2">
        <w:rPr>
          <w:rFonts w:ascii="Aptos Display" w:hAnsi="Aptos Display"/>
          <w:sz w:val="20"/>
        </w:rPr>
        <w:t xml:space="preserve"> </w:t>
      </w:r>
      <w:r w:rsidR="004F7243" w:rsidRPr="009941B2">
        <w:rPr>
          <w:rFonts w:ascii="Aptos Display" w:hAnsi="Aptos Display"/>
          <w:sz w:val="20"/>
        </w:rPr>
        <w:t>os licitantes remanescentes do cadastro de reserva, na ordem de classificação, para fazê-lo em igual prazo e</w:t>
      </w:r>
      <w:r w:rsidRPr="009941B2">
        <w:rPr>
          <w:rFonts w:ascii="Aptos Display" w:hAnsi="Aptos Display"/>
          <w:sz w:val="20"/>
        </w:rPr>
        <w:t xml:space="preserve"> </w:t>
      </w:r>
      <w:r w:rsidR="004F7243" w:rsidRPr="009941B2">
        <w:rPr>
          <w:rFonts w:ascii="Aptos Display" w:hAnsi="Aptos Display"/>
          <w:sz w:val="20"/>
        </w:rPr>
        <w:t>nas condições propostas pelo primeiro classificado.</w:t>
      </w:r>
      <w:bookmarkStart w:id="28" w:name="recusa_dos_que_baixaram_preco"/>
      <w:bookmarkEnd w:id="28"/>
    </w:p>
    <w:p w14:paraId="1C77732F" w14:textId="77777777" w:rsidR="004F7243" w:rsidRPr="009941B2" w:rsidRDefault="000C049E" w:rsidP="00D94770">
      <w:pPr>
        <w:jc w:val="both"/>
        <w:rPr>
          <w:rFonts w:ascii="Aptos Display" w:hAnsi="Aptos Display"/>
          <w:sz w:val="20"/>
        </w:rPr>
      </w:pPr>
      <w:r w:rsidRPr="009941B2">
        <w:rPr>
          <w:rFonts w:ascii="Aptos Display" w:hAnsi="Aptos Display"/>
          <w:sz w:val="20"/>
        </w:rPr>
        <w:t xml:space="preserve">3.13. </w:t>
      </w:r>
      <w:r w:rsidR="004F7243" w:rsidRPr="009941B2">
        <w:rPr>
          <w:rFonts w:ascii="Aptos Display" w:hAnsi="Aptos Display"/>
          <w:sz w:val="20"/>
        </w:rPr>
        <w:t xml:space="preserve">Na hipótese de nenhum dos licitantes que trata o item </w:t>
      </w:r>
      <w:r w:rsidR="00B35203" w:rsidRPr="009941B2">
        <w:rPr>
          <w:rFonts w:ascii="Aptos Display" w:hAnsi="Aptos Display"/>
          <w:sz w:val="20"/>
        </w:rPr>
        <w:t>3</w:t>
      </w:r>
      <w:r w:rsidR="004F7243" w:rsidRPr="009941B2">
        <w:rPr>
          <w:rFonts w:ascii="Aptos Display" w:hAnsi="Aptos Display"/>
          <w:sz w:val="20"/>
        </w:rPr>
        <w:t>, aceitar a contratação nos termos do item anterior, a Administração, observados o valor estimado e sua eventual atualização</w:t>
      </w:r>
      <w:r w:rsidR="00B35203" w:rsidRPr="009941B2">
        <w:rPr>
          <w:rFonts w:ascii="Aptos Display" w:hAnsi="Aptos Display"/>
          <w:sz w:val="20"/>
        </w:rPr>
        <w:t xml:space="preserve"> </w:t>
      </w:r>
      <w:r w:rsidR="004F7243" w:rsidRPr="009941B2">
        <w:rPr>
          <w:rFonts w:ascii="Aptos Display" w:hAnsi="Aptos Display"/>
          <w:sz w:val="20"/>
        </w:rPr>
        <w:t>nos termos do edital ou do aviso de contratação direta, poderá:</w:t>
      </w:r>
    </w:p>
    <w:p w14:paraId="2D8A9164" w14:textId="0CB7A88F"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3.13.1. </w:t>
      </w:r>
      <w:r w:rsidR="004F7243" w:rsidRPr="009941B2">
        <w:rPr>
          <w:rFonts w:ascii="Aptos Display" w:hAnsi="Aptos Display" w:cs="Times New Roman"/>
          <w:b w:val="0"/>
          <w:caps w:val="0"/>
          <w:szCs w:val="20"/>
          <w:lang w:eastAsia="ar-SA"/>
        </w:rPr>
        <w:t>Convocar para negociação os demais licitantes</w:t>
      </w:r>
      <w:r w:rsidR="00982588"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ou fornecedores remanescentes cujos preços foram registrados sem redução, observada a ordem de classificação,</w:t>
      </w:r>
      <w:r w:rsidR="00B35203"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com vistas à obtenção de preço melhor, mesmo que acima do preço do adjudicatário; ou</w:t>
      </w:r>
    </w:p>
    <w:p w14:paraId="37F86F76" w14:textId="7CCA2B25" w:rsidR="004F7243" w:rsidRPr="009941B2" w:rsidRDefault="000C049E" w:rsidP="004F724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3.13.2. </w:t>
      </w:r>
      <w:r w:rsidR="004F7243" w:rsidRPr="009941B2">
        <w:rPr>
          <w:rFonts w:ascii="Aptos Display" w:hAnsi="Aptos Display" w:cs="Times New Roman"/>
          <w:b w:val="0"/>
          <w:caps w:val="0"/>
          <w:szCs w:val="20"/>
          <w:lang w:eastAsia="ar-SA"/>
        </w:rPr>
        <w:t>Adjudicar e firmar o contrato nas condições ofertadas pelos licitantes ou fornecedores remanescentes,</w:t>
      </w:r>
      <w:r w:rsidR="00982588" w:rsidRPr="009941B2">
        <w:rPr>
          <w:rFonts w:ascii="Aptos Display" w:hAnsi="Aptos Display" w:cs="Times New Roman"/>
          <w:b w:val="0"/>
          <w:caps w:val="0"/>
          <w:szCs w:val="20"/>
          <w:lang w:eastAsia="ar-SA"/>
        </w:rPr>
        <w:t xml:space="preserve"> </w:t>
      </w:r>
      <w:r w:rsidR="004F7243" w:rsidRPr="009941B2">
        <w:rPr>
          <w:rFonts w:ascii="Aptos Display" w:hAnsi="Aptos Display" w:cs="Times New Roman"/>
          <w:b w:val="0"/>
          <w:caps w:val="0"/>
          <w:szCs w:val="20"/>
          <w:lang w:eastAsia="ar-SA"/>
        </w:rPr>
        <w:t>atendida a ordem classificatória, quando frustrada a negociação de melhor condição.</w:t>
      </w:r>
    </w:p>
    <w:p w14:paraId="50D8DC4E" w14:textId="77777777" w:rsidR="004F7243" w:rsidRPr="009941B2" w:rsidRDefault="00B35203" w:rsidP="004F724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3.14. </w:t>
      </w:r>
      <w:r w:rsidR="004F7243" w:rsidRPr="009941B2">
        <w:rPr>
          <w:rFonts w:ascii="Aptos Display" w:eastAsia="Times New Roman" w:hAnsi="Aptos Display" w:cs="Times New Roman"/>
          <w:color w:val="auto"/>
          <w:lang w:eastAsia="ar-SA"/>
        </w:rPr>
        <w:t>A</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existência</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de</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preços</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registrados</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implicará</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compromisso</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de</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fornecimento</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nas</w:t>
      </w:r>
      <w:r w:rsidRPr="009941B2">
        <w:rPr>
          <w:rFonts w:ascii="Aptos Display" w:eastAsia="Times New Roman" w:hAnsi="Aptos Display" w:cs="Times New Roman"/>
          <w:color w:val="auto"/>
          <w:lang w:eastAsia="ar-SA"/>
        </w:rPr>
        <w:t xml:space="preserve"> </w:t>
      </w:r>
      <w:r w:rsidR="004F7243" w:rsidRPr="009941B2">
        <w:rPr>
          <w:rFonts w:ascii="Aptos Display" w:eastAsia="Times New Roman" w:hAnsi="Aptos Display" w:cs="Times New Roman"/>
          <w:color w:val="auto"/>
          <w:lang w:eastAsia="ar-SA"/>
        </w:rPr>
        <w:t>condições estabelecidas, mas não obrigará a Administração a contratar, facultada a realização de licitação específica para a aquisição pretendida, desde que devidamente justificada.</w:t>
      </w:r>
    </w:p>
    <w:p w14:paraId="2A887F65" w14:textId="77777777" w:rsidR="003042E6" w:rsidRPr="009941B2" w:rsidRDefault="003042E6" w:rsidP="003042E6">
      <w:pPr>
        <w:shd w:val="clear" w:color="auto" w:fill="D9E2F3"/>
        <w:rPr>
          <w:rFonts w:ascii="Aptos Display" w:hAnsi="Aptos Display"/>
          <w:b/>
          <w:sz w:val="20"/>
        </w:rPr>
      </w:pPr>
      <w:r w:rsidRPr="009941B2">
        <w:rPr>
          <w:rFonts w:ascii="Aptos Display" w:hAnsi="Aptos Display"/>
          <w:b/>
          <w:sz w:val="20"/>
        </w:rPr>
        <w:t xml:space="preserve">4. DA </w:t>
      </w:r>
      <w:r w:rsidR="00C23168" w:rsidRPr="009941B2">
        <w:rPr>
          <w:rFonts w:ascii="Aptos Display" w:hAnsi="Aptos Display"/>
          <w:b/>
          <w:sz w:val="20"/>
        </w:rPr>
        <w:t>ADESÃO A ATA DE REGISTRO E PREÇOS</w:t>
      </w:r>
    </w:p>
    <w:p w14:paraId="518BFE1D" w14:textId="77777777" w:rsidR="00827AA3" w:rsidRPr="009941B2" w:rsidRDefault="003042E6"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4.1. </w:t>
      </w:r>
      <w:r w:rsidR="00827AA3" w:rsidRPr="009941B2">
        <w:rPr>
          <w:rFonts w:ascii="Aptos Display" w:hAnsi="Aptos Display" w:cs="Times New Roman"/>
          <w:i w:val="0"/>
          <w:iCs w:val="0"/>
          <w:color w:val="auto"/>
          <w:lang w:eastAsia="ar-SA"/>
        </w:rPr>
        <w:t>Será admitida a adesão à ata de registro de preços decorrente desta licitação ou desta contratação direta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02A06FC3" w14:textId="77777777" w:rsidR="00827AA3" w:rsidRPr="009941B2" w:rsidRDefault="00827AA3" w:rsidP="00827AA3">
      <w:pPr>
        <w:pStyle w:val="Nvel3-R"/>
        <w:numPr>
          <w:ilvl w:val="2"/>
          <w:numId w:val="0"/>
        </w:numPr>
        <w:ind w:left="284"/>
        <w:rPr>
          <w:rFonts w:ascii="Aptos Display" w:eastAsia="Times New Roman" w:hAnsi="Aptos Display" w:cs="Times New Roman"/>
          <w:i w:val="0"/>
          <w:iCs w:val="0"/>
          <w:color w:val="auto"/>
          <w:lang w:eastAsia="ar-SA"/>
        </w:rPr>
      </w:pPr>
      <w:r w:rsidRPr="009941B2">
        <w:rPr>
          <w:rFonts w:ascii="Aptos Display" w:eastAsia="Times New Roman" w:hAnsi="Aptos Display" w:cs="Times New Roman"/>
          <w:i w:val="0"/>
          <w:iCs w:val="0"/>
          <w:color w:val="auto"/>
          <w:lang w:eastAsia="ar-SA"/>
        </w:rPr>
        <w:t>4.1.1</w:t>
      </w:r>
      <w:r w:rsidR="008D4D6E" w:rsidRPr="009941B2">
        <w:rPr>
          <w:rFonts w:ascii="Aptos Display" w:eastAsia="Times New Roman" w:hAnsi="Aptos Display" w:cs="Times New Roman"/>
          <w:i w:val="0"/>
          <w:iCs w:val="0"/>
          <w:color w:val="auto"/>
          <w:lang w:eastAsia="ar-SA"/>
        </w:rPr>
        <w:t xml:space="preserve">. Apresentação </w:t>
      </w:r>
      <w:r w:rsidRPr="009941B2">
        <w:rPr>
          <w:rFonts w:ascii="Aptos Display" w:eastAsia="Times New Roman" w:hAnsi="Aptos Display" w:cs="Times New Roman"/>
          <w:i w:val="0"/>
          <w:iCs w:val="0"/>
          <w:color w:val="auto"/>
          <w:lang w:eastAsia="ar-SA"/>
        </w:rPr>
        <w:t>de justificativa da vantagem da adesão, inclusive em situações de provável desabastecimento ou descontinuidade de serviço público;</w:t>
      </w:r>
    </w:p>
    <w:p w14:paraId="5FEC3B6B" w14:textId="77777777" w:rsidR="00827AA3" w:rsidRPr="009941B2" w:rsidRDefault="00827AA3" w:rsidP="00827AA3">
      <w:pPr>
        <w:pStyle w:val="Nvel3-R"/>
        <w:numPr>
          <w:ilvl w:val="2"/>
          <w:numId w:val="0"/>
        </w:numPr>
        <w:ind w:left="284"/>
        <w:rPr>
          <w:rFonts w:ascii="Aptos Display" w:eastAsia="Times New Roman" w:hAnsi="Aptos Display" w:cs="Times New Roman"/>
          <w:i w:val="0"/>
          <w:iCs w:val="0"/>
          <w:color w:val="auto"/>
          <w:lang w:eastAsia="ar-SA"/>
        </w:rPr>
      </w:pPr>
      <w:r w:rsidRPr="009941B2">
        <w:rPr>
          <w:rFonts w:ascii="Aptos Display" w:eastAsia="Times New Roman" w:hAnsi="Aptos Display" w:cs="Times New Roman"/>
          <w:i w:val="0"/>
          <w:iCs w:val="0"/>
          <w:color w:val="auto"/>
          <w:lang w:eastAsia="ar-SA"/>
        </w:rPr>
        <w:lastRenderedPageBreak/>
        <w:t xml:space="preserve"> 4.1.2. </w:t>
      </w:r>
      <w:r w:rsidR="008D4D6E" w:rsidRPr="009941B2">
        <w:rPr>
          <w:rFonts w:ascii="Aptos Display" w:eastAsia="Times New Roman" w:hAnsi="Aptos Display" w:cs="Times New Roman"/>
          <w:i w:val="0"/>
          <w:iCs w:val="0"/>
          <w:color w:val="auto"/>
          <w:lang w:eastAsia="ar-SA"/>
        </w:rPr>
        <w:t xml:space="preserve">Demonstração </w:t>
      </w:r>
      <w:r w:rsidRPr="009941B2">
        <w:rPr>
          <w:rFonts w:ascii="Aptos Display" w:eastAsia="Times New Roman" w:hAnsi="Aptos Display" w:cs="Times New Roman"/>
          <w:i w:val="0"/>
          <w:iCs w:val="0"/>
          <w:color w:val="auto"/>
          <w:lang w:eastAsia="ar-SA"/>
        </w:rPr>
        <w:t>de que os valores registrados estão compatíveis com os valores praticados pelo mercado na forma do art. 23 da Lei nº 14.133, de 2021; e</w:t>
      </w:r>
    </w:p>
    <w:p w14:paraId="04B05ED4" w14:textId="77777777" w:rsidR="00827AA3" w:rsidRPr="009941B2" w:rsidRDefault="00827AA3" w:rsidP="00827AA3">
      <w:pPr>
        <w:pStyle w:val="Nvel3-R"/>
        <w:numPr>
          <w:ilvl w:val="2"/>
          <w:numId w:val="0"/>
        </w:numPr>
        <w:ind w:left="284"/>
        <w:rPr>
          <w:rFonts w:ascii="Aptos Display" w:eastAsia="Times New Roman" w:hAnsi="Aptos Display" w:cs="Times New Roman"/>
          <w:i w:val="0"/>
          <w:iCs w:val="0"/>
          <w:color w:val="auto"/>
          <w:lang w:eastAsia="ar-SA"/>
        </w:rPr>
      </w:pPr>
      <w:r w:rsidRPr="009941B2">
        <w:rPr>
          <w:rFonts w:ascii="Aptos Display" w:eastAsia="Times New Roman" w:hAnsi="Aptos Display" w:cs="Times New Roman"/>
          <w:i w:val="0"/>
          <w:iCs w:val="0"/>
          <w:color w:val="auto"/>
          <w:lang w:eastAsia="ar-SA"/>
        </w:rPr>
        <w:t xml:space="preserve">4.1.3. </w:t>
      </w:r>
      <w:r w:rsidR="008D4D6E" w:rsidRPr="009941B2">
        <w:rPr>
          <w:rFonts w:ascii="Aptos Display" w:eastAsia="Times New Roman" w:hAnsi="Aptos Display" w:cs="Times New Roman"/>
          <w:i w:val="0"/>
          <w:iCs w:val="0"/>
          <w:color w:val="auto"/>
          <w:lang w:eastAsia="ar-SA"/>
        </w:rPr>
        <w:t xml:space="preserve">Consulta </w:t>
      </w:r>
      <w:r w:rsidRPr="009941B2">
        <w:rPr>
          <w:rFonts w:ascii="Aptos Display" w:eastAsia="Times New Roman" w:hAnsi="Aptos Display" w:cs="Times New Roman"/>
          <w:i w:val="0"/>
          <w:iCs w:val="0"/>
          <w:color w:val="auto"/>
          <w:lang w:eastAsia="ar-SA"/>
        </w:rPr>
        <w:t>e aceitação prévias do órgão ou da entidade gerenciadora e do fornecedor.</w:t>
      </w:r>
    </w:p>
    <w:p w14:paraId="7D32A528" w14:textId="77777777" w:rsidR="00827AA3" w:rsidRPr="009941B2" w:rsidRDefault="00827AA3"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4.2. A autorização do órgão ou entidade gerenciadora apenas será realizada após a aceitação da adesão pelo fornecedor.</w:t>
      </w:r>
    </w:p>
    <w:p w14:paraId="1AF6EDF0" w14:textId="77777777" w:rsidR="00827AA3" w:rsidRPr="009941B2" w:rsidRDefault="00827AA3" w:rsidP="00827AA3">
      <w:pPr>
        <w:pStyle w:val="Nvel3-R"/>
        <w:numPr>
          <w:ilvl w:val="2"/>
          <w:numId w:val="0"/>
        </w:numPr>
        <w:ind w:left="284"/>
        <w:rPr>
          <w:rFonts w:ascii="Aptos Display" w:eastAsia="Times New Roman" w:hAnsi="Aptos Display" w:cs="Times New Roman"/>
          <w:i w:val="0"/>
          <w:iCs w:val="0"/>
          <w:color w:val="auto"/>
          <w:lang w:eastAsia="ar-SA"/>
        </w:rPr>
      </w:pPr>
      <w:r w:rsidRPr="009941B2">
        <w:rPr>
          <w:rFonts w:ascii="Aptos Display" w:eastAsia="Times New Roman" w:hAnsi="Aptos Display" w:cs="Times New Roman"/>
          <w:i w:val="0"/>
          <w:iCs w:val="0"/>
          <w:color w:val="auto"/>
          <w:lang w:eastAsia="ar-SA"/>
        </w:rPr>
        <w:t>4.2</w:t>
      </w:r>
      <w:r w:rsidR="008D4D6E" w:rsidRPr="009941B2">
        <w:rPr>
          <w:rFonts w:ascii="Aptos Display" w:eastAsia="Times New Roman" w:hAnsi="Aptos Display" w:cs="Times New Roman"/>
          <w:i w:val="0"/>
          <w:iCs w:val="0"/>
          <w:color w:val="auto"/>
          <w:lang w:eastAsia="ar-SA"/>
        </w:rPr>
        <w:t xml:space="preserve">.1. </w:t>
      </w:r>
      <w:r w:rsidRPr="009941B2">
        <w:rPr>
          <w:rFonts w:ascii="Aptos Display" w:eastAsia="Times New Roman" w:hAnsi="Aptos Display" w:cs="Times New Roman"/>
          <w:i w:val="0"/>
          <w:iCs w:val="0"/>
          <w:color w:val="auto"/>
          <w:lang w:eastAsia="ar-SA"/>
        </w:rPr>
        <w:t>O órgão ou entidade</w:t>
      </w:r>
      <w:r w:rsidR="008D4D6E" w:rsidRPr="009941B2">
        <w:rPr>
          <w:rFonts w:ascii="Aptos Display" w:eastAsia="Times New Roman" w:hAnsi="Aptos Display" w:cs="Times New Roman"/>
          <w:i w:val="0"/>
          <w:iCs w:val="0"/>
          <w:color w:val="auto"/>
          <w:lang w:eastAsia="ar-SA"/>
        </w:rPr>
        <w:t xml:space="preserve"> </w:t>
      </w:r>
      <w:r w:rsidRPr="009941B2">
        <w:rPr>
          <w:rFonts w:ascii="Aptos Display" w:eastAsia="Times New Roman" w:hAnsi="Aptos Display" w:cs="Times New Roman"/>
          <w:i w:val="0"/>
          <w:iCs w:val="0"/>
          <w:color w:val="auto"/>
          <w:lang w:eastAsia="ar-SA"/>
        </w:rPr>
        <w:t>gerenciadora poderá rejeitar adesões caso elas possam acarretar prejuízo à execução de seus próprios contratos ou à sua capacidade de gerenciamento.</w:t>
      </w:r>
    </w:p>
    <w:p w14:paraId="0E12D427" w14:textId="77777777" w:rsidR="00827AA3" w:rsidRPr="009941B2" w:rsidRDefault="00827AA3"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 </w:t>
      </w:r>
      <w:r w:rsidR="008D4D6E" w:rsidRPr="009941B2">
        <w:rPr>
          <w:rFonts w:ascii="Aptos Display" w:hAnsi="Aptos Display" w:cs="Times New Roman"/>
          <w:i w:val="0"/>
          <w:iCs w:val="0"/>
          <w:color w:val="auto"/>
          <w:lang w:eastAsia="ar-SA"/>
        </w:rPr>
        <w:t xml:space="preserve">4.3. </w:t>
      </w:r>
      <w:r w:rsidRPr="009941B2">
        <w:rPr>
          <w:rFonts w:ascii="Aptos Display" w:hAnsi="Aptos Display" w:cs="Times New Roman"/>
          <w:i w:val="0"/>
          <w:iCs w:val="0"/>
          <w:color w:val="auto"/>
          <w:lang w:eastAsia="ar-SA"/>
        </w:rPr>
        <w:t>Após a autorização do órgão ou da entidade gerenciadora, o órgão ou entidade não participante deverá efetivar a aquisição ou a contratação solicitada em até noventa dias, observado o prazo de vigência da ata.</w:t>
      </w:r>
    </w:p>
    <w:p w14:paraId="036185FB" w14:textId="77777777" w:rsidR="00827AA3" w:rsidRPr="009941B2" w:rsidRDefault="008D4D6E"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4.4.</w:t>
      </w:r>
      <w:r w:rsidR="00827AA3" w:rsidRPr="009941B2">
        <w:rPr>
          <w:rFonts w:ascii="Aptos Display" w:hAnsi="Aptos Display" w:cs="Times New Roman"/>
          <w:i w:val="0"/>
          <w:iCs w:val="0"/>
          <w:color w:val="auto"/>
          <w:lang w:eastAsia="ar-SA"/>
        </w:rPr>
        <w:t xml:space="preserve"> O prazo de que trata o subitem anterior, relativo à efetivação da contratação,</w:t>
      </w:r>
      <w:r w:rsidRPr="009941B2">
        <w:rPr>
          <w:rFonts w:ascii="Aptos Display" w:hAnsi="Aptos Display" w:cs="Times New Roman"/>
          <w:i w:val="0"/>
          <w:iCs w:val="0"/>
          <w:color w:val="auto"/>
          <w:lang w:eastAsia="ar-SA"/>
        </w:rPr>
        <w:t xml:space="preserve"> </w:t>
      </w:r>
      <w:r w:rsidR="00827AA3" w:rsidRPr="009941B2">
        <w:rPr>
          <w:rFonts w:ascii="Aptos Display" w:hAnsi="Aptos Display" w:cs="Times New Roman"/>
          <w:i w:val="0"/>
          <w:iCs w:val="0"/>
          <w:color w:val="auto"/>
          <w:lang w:eastAsia="ar-SA"/>
        </w:rPr>
        <w:t>poderá</w:t>
      </w:r>
      <w:r w:rsidRPr="009941B2">
        <w:rPr>
          <w:rFonts w:ascii="Aptos Display" w:hAnsi="Aptos Display" w:cs="Times New Roman"/>
          <w:i w:val="0"/>
          <w:iCs w:val="0"/>
          <w:color w:val="auto"/>
          <w:lang w:eastAsia="ar-SA"/>
        </w:rPr>
        <w:t xml:space="preserve"> </w:t>
      </w:r>
      <w:r w:rsidR="00827AA3" w:rsidRPr="009941B2">
        <w:rPr>
          <w:rFonts w:ascii="Aptos Display" w:hAnsi="Aptos Display" w:cs="Times New Roman"/>
          <w:i w:val="0"/>
          <w:iCs w:val="0"/>
          <w:color w:val="auto"/>
          <w:lang w:eastAsia="ar-SA"/>
        </w:rPr>
        <w:t>ser prorrogado excepcionalmente, mediante solicitação do órgão ou da entidade não participante aceita pelo órgão ou pela entidade gerenciadora, desde que respeitado o limite temporal de vigência da ata de registro de preços.</w:t>
      </w:r>
    </w:p>
    <w:p w14:paraId="4F5DAF4C" w14:textId="77777777" w:rsidR="00827AA3" w:rsidRPr="009941B2" w:rsidRDefault="008D4D6E"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4.5. </w:t>
      </w:r>
      <w:r w:rsidR="00827AA3" w:rsidRPr="009941B2">
        <w:rPr>
          <w:rFonts w:ascii="Aptos Display" w:hAnsi="Aptos Display" w:cs="Times New Roman"/>
          <w:i w:val="0"/>
          <w:iCs w:val="0"/>
          <w:color w:val="auto"/>
          <w:lang w:eastAsia="ar-SA"/>
        </w:rPr>
        <w:t>O órgão ou a entidade poderá aderir a item da ata de registro de preços da qual seja</w:t>
      </w:r>
      <w:r w:rsidRPr="009941B2">
        <w:rPr>
          <w:rFonts w:ascii="Aptos Display" w:hAnsi="Aptos Display" w:cs="Times New Roman"/>
          <w:i w:val="0"/>
          <w:iCs w:val="0"/>
          <w:color w:val="auto"/>
          <w:lang w:eastAsia="ar-SA"/>
        </w:rPr>
        <w:t xml:space="preserve"> </w:t>
      </w:r>
      <w:r w:rsidR="00827AA3" w:rsidRPr="009941B2">
        <w:rPr>
          <w:rFonts w:ascii="Aptos Display" w:hAnsi="Aptos Display" w:cs="Times New Roman"/>
          <w:i w:val="0"/>
          <w:iCs w:val="0"/>
          <w:color w:val="auto"/>
          <w:lang w:eastAsia="ar-SA"/>
        </w:rPr>
        <w:t>integrante, na qualidade de não participante, para aqueles itens para os quais não tenha quantitativo</w:t>
      </w:r>
      <w:r w:rsidRPr="009941B2">
        <w:rPr>
          <w:rFonts w:ascii="Aptos Display" w:hAnsi="Aptos Display" w:cs="Times New Roman"/>
          <w:i w:val="0"/>
          <w:iCs w:val="0"/>
          <w:color w:val="auto"/>
          <w:lang w:eastAsia="ar-SA"/>
        </w:rPr>
        <w:t xml:space="preserve"> registrado observado</w:t>
      </w:r>
      <w:r w:rsidR="00827AA3" w:rsidRPr="009941B2">
        <w:rPr>
          <w:rFonts w:ascii="Aptos Display" w:hAnsi="Aptos Display" w:cs="Times New Roman"/>
          <w:i w:val="0"/>
          <w:iCs w:val="0"/>
          <w:color w:val="auto"/>
          <w:lang w:eastAsia="ar-SA"/>
        </w:rPr>
        <w:t xml:space="preserve"> os requisitos do item 4.1.</w:t>
      </w:r>
    </w:p>
    <w:p w14:paraId="581ACA87" w14:textId="77777777" w:rsidR="00827AA3" w:rsidRPr="009941B2" w:rsidRDefault="00827AA3" w:rsidP="00827AA3">
      <w:pPr>
        <w:pStyle w:val="SubTitNN"/>
        <w:rPr>
          <w:rFonts w:ascii="Aptos Display" w:hAnsi="Aptos Display" w:cs="Times New Roman"/>
          <w:bCs w:val="0"/>
          <w:iCs w:val="0"/>
          <w:lang w:eastAsia="ar-SA"/>
        </w:rPr>
      </w:pPr>
      <w:r w:rsidRPr="009941B2">
        <w:rPr>
          <w:rFonts w:ascii="Aptos Display" w:hAnsi="Aptos Display" w:cs="Times New Roman"/>
          <w:bCs w:val="0"/>
          <w:iCs w:val="0"/>
          <w:lang w:eastAsia="ar-SA"/>
        </w:rPr>
        <w:t>Dos limites para as adesões</w:t>
      </w:r>
    </w:p>
    <w:p w14:paraId="16D887AB" w14:textId="77777777" w:rsidR="00827AA3" w:rsidRPr="009941B2" w:rsidRDefault="008D4D6E"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4.6. </w:t>
      </w:r>
      <w:r w:rsidR="00827AA3" w:rsidRPr="009941B2">
        <w:rPr>
          <w:rFonts w:ascii="Aptos Display" w:hAnsi="Aptos Display" w:cs="Times New Roman"/>
          <w:i w:val="0"/>
          <w:iCs w:val="0"/>
          <w:color w:val="auto"/>
          <w:lang w:eastAsia="ar-SA"/>
        </w:rPr>
        <w:t xml:space="preserve">As aquisições ou contratações adicionais não poderão exceder, por órgão ou entidade, a </w:t>
      </w:r>
      <w:r w:rsidRPr="009941B2">
        <w:rPr>
          <w:rFonts w:ascii="Aptos Display" w:hAnsi="Aptos Display" w:cs="Times New Roman"/>
          <w:i w:val="0"/>
          <w:iCs w:val="0"/>
          <w:color w:val="auto"/>
          <w:lang w:eastAsia="ar-SA"/>
        </w:rPr>
        <w:t>cinqüenta</w:t>
      </w:r>
      <w:r w:rsidR="00827AA3" w:rsidRPr="009941B2">
        <w:rPr>
          <w:rFonts w:ascii="Aptos Display" w:hAnsi="Aptos Display" w:cs="Times New Roman"/>
          <w:i w:val="0"/>
          <w:iCs w:val="0"/>
          <w:color w:val="auto"/>
          <w:lang w:eastAsia="ar-SA"/>
        </w:rPr>
        <w:t xml:space="preserve"> por cento dos quantitativos dos itens do instrumento convocatório registrados na ata de registro de preços para o gerenciador e para os participantes.</w:t>
      </w:r>
    </w:p>
    <w:p w14:paraId="0BD970CF" w14:textId="77777777" w:rsidR="00827AA3" w:rsidRPr="009941B2" w:rsidRDefault="008D4D6E"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4.7. </w:t>
      </w:r>
      <w:r w:rsidR="00827AA3" w:rsidRPr="009941B2">
        <w:rPr>
          <w:rFonts w:ascii="Aptos Display" w:hAnsi="Aptos Display" w:cs="Times New Roman"/>
          <w:i w:val="0"/>
          <w:iCs w:val="0"/>
          <w:color w:val="auto"/>
          <w:lang w:eastAsia="ar-SA"/>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FC965D4" w14:textId="77777777" w:rsidR="00827AA3" w:rsidRPr="009941B2" w:rsidRDefault="008D4D6E" w:rsidP="00827AA3">
      <w:pPr>
        <w:pStyle w:val="Nvel2-Red"/>
        <w:numPr>
          <w:ilvl w:val="1"/>
          <w:numId w:val="0"/>
        </w:numPr>
        <w:rPr>
          <w:rFonts w:ascii="Aptos Display" w:hAnsi="Aptos Display" w:cs="Times New Roman"/>
          <w:i w:val="0"/>
          <w:iCs w:val="0"/>
          <w:color w:val="auto"/>
          <w:lang w:eastAsia="ar-SA"/>
        </w:rPr>
      </w:pPr>
      <w:r w:rsidRPr="009941B2">
        <w:rPr>
          <w:rFonts w:ascii="Aptos Display" w:hAnsi="Aptos Display" w:cs="Times New Roman"/>
          <w:i w:val="0"/>
          <w:iCs w:val="0"/>
          <w:color w:val="auto"/>
          <w:lang w:eastAsia="ar-SA"/>
        </w:rPr>
        <w:t xml:space="preserve">4.8. </w:t>
      </w:r>
      <w:r w:rsidR="00827AA3" w:rsidRPr="009941B2">
        <w:rPr>
          <w:rFonts w:ascii="Aptos Display" w:hAnsi="Aptos Display" w:cs="Times New Roman"/>
          <w:i w:val="0"/>
          <w:iCs w:val="0"/>
          <w:color w:val="auto"/>
          <w:lang w:eastAsia="ar-SA"/>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9941B2">
        <w:rPr>
          <w:rFonts w:ascii="Aptos Display" w:hAnsi="Aptos Display" w:cs="Times New Roman"/>
          <w:i w:val="0"/>
          <w:iCs w:val="0"/>
          <w:color w:val="auto"/>
          <w:lang w:eastAsia="ar-SA"/>
        </w:rPr>
        <w:t>4.6</w:t>
      </w:r>
      <w:r w:rsidR="00827AA3" w:rsidRPr="009941B2">
        <w:rPr>
          <w:rFonts w:ascii="Aptos Display" w:hAnsi="Aptos Display" w:cs="Times New Roman"/>
          <w:i w:val="0"/>
          <w:iCs w:val="0"/>
          <w:color w:val="auto"/>
          <w:lang w:eastAsia="ar-SA"/>
        </w:rPr>
        <w:t>.</w:t>
      </w:r>
    </w:p>
    <w:p w14:paraId="5C544B6F" w14:textId="77777777" w:rsidR="00827AA3" w:rsidRPr="009941B2" w:rsidRDefault="008D4D6E" w:rsidP="00827AA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4.9. </w:t>
      </w:r>
      <w:r w:rsidR="00827AA3" w:rsidRPr="009941B2">
        <w:rPr>
          <w:rFonts w:ascii="Aptos Display" w:eastAsia="Times New Roman" w:hAnsi="Aptos Display" w:cs="Times New Roman"/>
          <w:color w:val="auto"/>
          <w:lang w:eastAsia="ar-SA"/>
        </w:rPr>
        <w:t>A adesão à ata de registro de preços por órgãos e entidades da Administração Pública estadual, distrital e municipal poderá ser exigida para fins de transferências voluntárias, não ficando sujeita ao limite de que trata o item 4.</w:t>
      </w:r>
      <w:r w:rsidRPr="009941B2">
        <w:rPr>
          <w:rFonts w:ascii="Aptos Display" w:eastAsia="Times New Roman" w:hAnsi="Aptos Display" w:cs="Times New Roman"/>
          <w:color w:val="auto"/>
          <w:lang w:eastAsia="ar-SA"/>
        </w:rPr>
        <w:t>6</w:t>
      </w:r>
      <w:r w:rsidR="00827AA3" w:rsidRPr="009941B2">
        <w:rPr>
          <w:rFonts w:ascii="Aptos Display" w:eastAsia="Times New Roman" w:hAnsi="Aptos Display" w:cs="Times New Roman"/>
          <w:color w:val="auto"/>
          <w:lang w:eastAsia="ar-SA"/>
        </w:rPr>
        <w:t>, desde que seja destinada à execução descentralizada de programa ou projeto federal e comprovada a compatibilidade dos preços registrados com os valores praticados no mercado na forma do art. 23 da Lei nº 14.133, de 2021.</w:t>
      </w:r>
    </w:p>
    <w:p w14:paraId="28DEBDDD" w14:textId="77777777" w:rsidR="00827AA3" w:rsidRPr="009941B2" w:rsidRDefault="00827AA3" w:rsidP="00827AA3">
      <w:pPr>
        <w:pStyle w:val="SubTitNN"/>
        <w:rPr>
          <w:rFonts w:ascii="Aptos Display" w:hAnsi="Aptos Display" w:cs="Times New Roman"/>
          <w:bCs w:val="0"/>
          <w:iCs w:val="0"/>
          <w:lang w:eastAsia="ar-SA"/>
        </w:rPr>
      </w:pPr>
      <w:r w:rsidRPr="009941B2">
        <w:rPr>
          <w:rFonts w:ascii="Aptos Display" w:hAnsi="Aptos Display" w:cs="Times New Roman"/>
          <w:bCs w:val="0"/>
          <w:iCs w:val="0"/>
          <w:lang w:eastAsia="ar-SA"/>
        </w:rPr>
        <w:t>Vedação a acréscimo de quantitativos</w:t>
      </w:r>
    </w:p>
    <w:p w14:paraId="04268747" w14:textId="77777777" w:rsidR="00827AA3" w:rsidRPr="009941B2" w:rsidRDefault="008D4D6E" w:rsidP="00827AA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4.10. </w:t>
      </w:r>
      <w:r w:rsidR="00827AA3" w:rsidRPr="009941B2">
        <w:rPr>
          <w:rFonts w:ascii="Aptos Display" w:eastAsia="Times New Roman" w:hAnsi="Aptos Display" w:cs="Times New Roman"/>
          <w:color w:val="auto"/>
          <w:lang w:eastAsia="ar-SA"/>
        </w:rPr>
        <w:t>É vedado efetuar acréscimos nos quantitativos fixados na ata de registro de preços.</w:t>
      </w:r>
    </w:p>
    <w:p w14:paraId="552066EA" w14:textId="77777777" w:rsidR="005D657D" w:rsidRPr="009941B2" w:rsidRDefault="00C23168" w:rsidP="005D657D">
      <w:pPr>
        <w:shd w:val="clear" w:color="auto" w:fill="DBE5F1" w:themeFill="accent1" w:themeFillTint="33"/>
        <w:jc w:val="both"/>
        <w:rPr>
          <w:rFonts w:ascii="Aptos Display" w:hAnsi="Aptos Display"/>
          <w:b/>
          <w:sz w:val="20"/>
        </w:rPr>
      </w:pPr>
      <w:r w:rsidRPr="009941B2">
        <w:rPr>
          <w:rFonts w:ascii="Aptos Display" w:hAnsi="Aptos Display"/>
          <w:b/>
          <w:sz w:val="20"/>
        </w:rPr>
        <w:t>5. DA EXPECTATIVA DO FORNECIMENTO</w:t>
      </w:r>
    </w:p>
    <w:p w14:paraId="5718FAB8" w14:textId="77777777" w:rsidR="00C23168" w:rsidRPr="009941B2" w:rsidRDefault="005D657D" w:rsidP="00C23168">
      <w:pPr>
        <w:jc w:val="both"/>
        <w:rPr>
          <w:rFonts w:ascii="Aptos Display" w:hAnsi="Aptos Display"/>
          <w:sz w:val="20"/>
        </w:rPr>
      </w:pPr>
      <w:r w:rsidRPr="009941B2">
        <w:rPr>
          <w:rFonts w:ascii="Aptos Display" w:hAnsi="Aptos Display"/>
          <w:sz w:val="20"/>
        </w:rPr>
        <w:t>5.1.</w:t>
      </w:r>
      <w:r w:rsidR="00C23168" w:rsidRPr="009941B2">
        <w:rPr>
          <w:rFonts w:ascii="Aptos Display" w:hAnsi="Aptos Display"/>
          <w:sz w:val="20"/>
        </w:rPr>
        <w:t xml:space="preserve"> A presente Ata implica em compromisso de fornecimento, após cumprir os requisitos de publicidade, ficando o FORNECEDOR obrigado a atender a todos os pedidos efetuados pelo Órgão Gerenciador, durante sua vigência, dentro dos quantitativos fixados, conforme tabela(s) constante(s) da Cláusula Segunda. </w:t>
      </w:r>
    </w:p>
    <w:p w14:paraId="74574B45" w14:textId="77777777" w:rsidR="00C23168" w:rsidRPr="009941B2" w:rsidRDefault="00C23168" w:rsidP="00C23168">
      <w:pPr>
        <w:jc w:val="both"/>
        <w:rPr>
          <w:rFonts w:ascii="Aptos Display" w:hAnsi="Aptos Display"/>
          <w:sz w:val="20"/>
        </w:rPr>
      </w:pPr>
      <w:r w:rsidRPr="009941B2">
        <w:rPr>
          <w:rFonts w:ascii="Aptos Display" w:hAnsi="Aptos Display"/>
          <w:sz w:val="20"/>
        </w:rPr>
        <w:t xml:space="preserve">5.1.1.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53EF7B85" w14:textId="77777777" w:rsidR="00C23168" w:rsidRPr="009941B2" w:rsidRDefault="00C23168" w:rsidP="00C23168">
      <w:pPr>
        <w:jc w:val="both"/>
        <w:rPr>
          <w:rFonts w:ascii="Aptos Display" w:hAnsi="Aptos Display"/>
          <w:sz w:val="20"/>
        </w:rPr>
      </w:pPr>
      <w:r w:rsidRPr="009941B2">
        <w:rPr>
          <w:rFonts w:ascii="Aptos Display" w:hAnsi="Aptos Display"/>
          <w:sz w:val="20"/>
        </w:rPr>
        <w:t>5.2. O compromisso de entrega e execução estará caracterizado mediante a assinatura de CONTRATO entre o FORNECEDOR e a CONTRATANTE, observadas as disposições desta Ata de Registro de Preços e do Edital do Pregão Eletrônico nº. xx/20xx, em conformidade à minuta anexada ao Edital.</w:t>
      </w:r>
    </w:p>
    <w:p w14:paraId="2562750F" w14:textId="77777777" w:rsidR="00C23168" w:rsidRPr="009941B2" w:rsidRDefault="00C23168" w:rsidP="00C23168">
      <w:pPr>
        <w:jc w:val="both"/>
        <w:rPr>
          <w:rFonts w:ascii="Aptos Display" w:hAnsi="Aptos Display"/>
          <w:b/>
          <w:sz w:val="20"/>
        </w:rPr>
      </w:pPr>
      <w:r w:rsidRPr="009941B2">
        <w:rPr>
          <w:rFonts w:ascii="Aptos Display" w:hAnsi="Aptos Display"/>
          <w:sz w:val="20"/>
        </w:rPr>
        <w:lastRenderedPageBreak/>
        <w:t>5.2.1.  Os contratos decorrentes da utilização desta Ata de Registro de Preços deverão ser assinados dentro do prazo de validade a que se refere o item 3.1 desta Ata, conforme disposto no Decreto n.º 11.462/2023.</w:t>
      </w:r>
    </w:p>
    <w:p w14:paraId="4D318ED3" w14:textId="77777777" w:rsidR="00C23168" w:rsidRPr="009941B2" w:rsidRDefault="00C23168" w:rsidP="00C23168">
      <w:pPr>
        <w:jc w:val="both"/>
        <w:rPr>
          <w:rFonts w:ascii="Aptos Display" w:hAnsi="Aptos Display"/>
          <w:sz w:val="20"/>
        </w:rPr>
      </w:pPr>
      <w:r w:rsidRPr="009941B2">
        <w:rPr>
          <w:rFonts w:ascii="Aptos Display" w:hAnsi="Aptos Display"/>
          <w:sz w:val="20"/>
        </w:rPr>
        <w:t xml:space="preserve">5.2.2. A entrega do item deverá ser efetuada no prazo estabelecido no Termo de Referência – (Anexo), o qual será contado a partir da assinatura do Contrato e da disponibilização dos endereços de entrega pela CONTRATANTE à CONTRATADA, prevalecendo a data do evento que ocorrer por último. </w:t>
      </w:r>
    </w:p>
    <w:p w14:paraId="01410E58" w14:textId="77777777" w:rsidR="00C23168" w:rsidRPr="009941B2" w:rsidRDefault="00C23168" w:rsidP="00C23168">
      <w:pPr>
        <w:jc w:val="both"/>
        <w:rPr>
          <w:rFonts w:ascii="Aptos Display" w:hAnsi="Aptos Display"/>
          <w:sz w:val="20"/>
        </w:rPr>
      </w:pPr>
      <w:r w:rsidRPr="009941B2">
        <w:rPr>
          <w:rFonts w:ascii="Aptos Display" w:hAnsi="Aptos Display"/>
          <w:sz w:val="20"/>
        </w:rPr>
        <w:t>5.2.3. As condições gerais do fornecimento do produto, tais como as de entrega e recebimento do objeto, assim como as especificações técnicas dos itens registrados e as obrigações das partes que compõem este Registro de Preços, encontram-se definidas no Termo de Referência – (Anexo).</w:t>
      </w:r>
    </w:p>
    <w:p w14:paraId="37D009B4" w14:textId="77777777" w:rsidR="00C23168" w:rsidRPr="009941B2" w:rsidRDefault="00C23168" w:rsidP="00C23168">
      <w:pPr>
        <w:jc w:val="both"/>
        <w:rPr>
          <w:rFonts w:ascii="Aptos Display" w:hAnsi="Aptos Display"/>
          <w:sz w:val="20"/>
        </w:rPr>
      </w:pPr>
      <w:r w:rsidRPr="009941B2">
        <w:rPr>
          <w:rFonts w:ascii="Aptos Display" w:hAnsi="Aptos Display"/>
          <w:sz w:val="20"/>
        </w:rPr>
        <w:t xml:space="preserve">5.2.4. Demais obrigações do FORNECEDOR, na condição de CONTRATADO, e dos Órgãos/entidades que se utilizarem desta Ata de Registro de Preços, na condição de CONTRATANTE, constarão do respectivo CONTRATO, em conformidade à minuta anexa ao Edital. </w:t>
      </w:r>
    </w:p>
    <w:p w14:paraId="43112006" w14:textId="77777777" w:rsidR="005258BD" w:rsidRPr="009941B2" w:rsidRDefault="00C23168" w:rsidP="00C23168">
      <w:pPr>
        <w:jc w:val="both"/>
        <w:rPr>
          <w:rFonts w:ascii="Aptos Display" w:hAnsi="Aptos Display"/>
          <w:sz w:val="20"/>
        </w:rPr>
      </w:pPr>
      <w:r w:rsidRPr="009941B2">
        <w:rPr>
          <w:rFonts w:ascii="Aptos Display" w:hAnsi="Aptos Display"/>
          <w:sz w:val="20"/>
        </w:rPr>
        <w:t>5.3. O fornecedor fica proibido de firmar contratos decorrentes desta Ata de Registro de Preços sem o conhecimento e prévia autorização, quando for o caso, do Órgão Gerenciador.</w:t>
      </w:r>
    </w:p>
    <w:p w14:paraId="03065F20" w14:textId="77777777" w:rsidR="005D657D" w:rsidRPr="009941B2" w:rsidRDefault="005D657D" w:rsidP="005D657D">
      <w:pPr>
        <w:shd w:val="clear" w:color="auto" w:fill="DBE5F1" w:themeFill="accent1" w:themeFillTint="33"/>
        <w:jc w:val="both"/>
        <w:rPr>
          <w:rFonts w:ascii="Aptos Display" w:hAnsi="Aptos Display"/>
          <w:b/>
          <w:sz w:val="20"/>
        </w:rPr>
      </w:pPr>
      <w:r w:rsidRPr="009941B2">
        <w:rPr>
          <w:rFonts w:ascii="Aptos Display" w:hAnsi="Aptos Display"/>
          <w:b/>
          <w:sz w:val="20"/>
        </w:rPr>
        <w:t>6. DA FISCALIZAÇÃO</w:t>
      </w:r>
    </w:p>
    <w:p w14:paraId="267BF30B" w14:textId="77777777" w:rsidR="007D039E" w:rsidRPr="009941B2" w:rsidRDefault="005D657D" w:rsidP="00BA4C32">
      <w:pPr>
        <w:jc w:val="both"/>
        <w:rPr>
          <w:rFonts w:ascii="Aptos Display" w:hAnsi="Aptos Display"/>
          <w:sz w:val="20"/>
        </w:rPr>
      </w:pPr>
      <w:r w:rsidRPr="009941B2">
        <w:rPr>
          <w:rFonts w:ascii="Aptos Display" w:hAnsi="Aptos Display"/>
          <w:sz w:val="20"/>
        </w:rPr>
        <w:t>6.1. O representante para acompanhar e fiscalizar a entrega dos bens, anotando em registro próprio todas as ocorrências relacionadas com a execução e determinando o que for necessário à regularização de falhas ou defeitos observados, será a Srxxxxxxxxxxx.</w:t>
      </w:r>
    </w:p>
    <w:p w14:paraId="7C27AB1C" w14:textId="77777777" w:rsidR="00B35203" w:rsidRPr="009941B2" w:rsidRDefault="00B35203" w:rsidP="00B35203">
      <w:pPr>
        <w:shd w:val="clear" w:color="auto" w:fill="DBE5F1" w:themeFill="accent1" w:themeFillTint="33"/>
        <w:jc w:val="both"/>
        <w:rPr>
          <w:rFonts w:ascii="Aptos Display" w:hAnsi="Aptos Display"/>
          <w:b/>
          <w:sz w:val="20"/>
        </w:rPr>
      </w:pPr>
      <w:r w:rsidRPr="009941B2">
        <w:rPr>
          <w:rFonts w:ascii="Aptos Display" w:hAnsi="Aptos Display"/>
          <w:b/>
          <w:sz w:val="20"/>
        </w:rPr>
        <w:t>7. DA NEGOCIAÇÃO DE PREÇOS REGISTRADOS</w:t>
      </w:r>
    </w:p>
    <w:p w14:paraId="18DC5845" w14:textId="77777777" w:rsidR="00B35203" w:rsidRPr="009941B2" w:rsidRDefault="00306D0D" w:rsidP="00B3520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7.1. </w:t>
      </w:r>
      <w:r w:rsidR="00B35203" w:rsidRPr="009941B2">
        <w:rPr>
          <w:rFonts w:ascii="Aptos Display" w:eastAsia="Times New Roman" w:hAnsi="Aptos Display" w:cs="Times New Roman"/>
          <w:color w:val="auto"/>
          <w:lang w:eastAsia="ar-SA"/>
        </w:rPr>
        <w:t>Na hipótese de o preço registrado tornar-se superior ao preço praticado no mercado por motivo superveniente, o órgão ou entidade gerenciadora convocará o fornecedor para negociar a redução do preço registrado.</w:t>
      </w:r>
    </w:p>
    <w:p w14:paraId="583315B9"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7.1.1. </w:t>
      </w:r>
      <w:r w:rsidR="00B35203" w:rsidRPr="009941B2">
        <w:rPr>
          <w:rFonts w:ascii="Aptos Display" w:hAnsi="Aptos Display" w:cs="Times New Roman"/>
          <w:b w:val="0"/>
          <w:caps w:val="0"/>
          <w:szCs w:val="20"/>
          <w:lang w:eastAsia="ar-SA"/>
        </w:rPr>
        <w:t>Caso não aceite reduzir seu preço aos valores praticados pelo mercado, o fornecedor será liberado do compromisso assumido quanto ao item registrado, sem aplicação de penalidades administrativas.</w:t>
      </w:r>
    </w:p>
    <w:p w14:paraId="3AD53F10"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7.1.2. </w:t>
      </w:r>
      <w:r w:rsidR="00B35203" w:rsidRPr="009941B2">
        <w:rPr>
          <w:rFonts w:ascii="Aptos Display" w:hAnsi="Aptos Display" w:cs="Times New Roman"/>
          <w:b w:val="0"/>
          <w:caps w:val="0"/>
          <w:szCs w:val="20"/>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1E10F06"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7.1.3. </w:t>
      </w:r>
      <w:r w:rsidR="00B35203" w:rsidRPr="009941B2">
        <w:rPr>
          <w:rFonts w:ascii="Aptos Display" w:hAnsi="Aptos Display" w:cs="Times New Roman"/>
          <w:b w:val="0"/>
          <w:caps w:val="0"/>
          <w:szCs w:val="20"/>
          <w:lang w:eastAsia="ar-SA"/>
        </w:rPr>
        <w:t>Se não obtiver êxito nas negociações, o órgão ou entidade gerenciadora procederá ao cancelamento da ata de registro de preços, adotando as medidas cabíveis para obtenção de contratação mais vantajosa.</w:t>
      </w:r>
      <w:bookmarkStart w:id="29" w:name="reducao_preco_mercado_negociacao_frustra"/>
      <w:bookmarkEnd w:id="29"/>
    </w:p>
    <w:p w14:paraId="520A1439"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7.1.4. </w:t>
      </w:r>
      <w:r w:rsidR="00B35203" w:rsidRPr="009941B2">
        <w:rPr>
          <w:rFonts w:ascii="Aptos Display" w:hAnsi="Aptos Display" w:cs="Times New Roman"/>
          <w:b w:val="0"/>
          <w:caps w:val="0"/>
          <w:szCs w:val="20"/>
          <w:lang w:eastAsia="ar-SA"/>
        </w:rPr>
        <w:t>Na hipótese de redução do preço registrado, o gerenciador comunicará aos órgãos 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às entidades que tiverem firmado contratos decorrentes da ata de registro de preços para que avaliem a conveniência e a oportunidade de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 xml:space="preserve">diligenciarem </w:t>
      </w:r>
      <w:r w:rsidR="00276689" w:rsidRPr="009941B2">
        <w:rPr>
          <w:rFonts w:ascii="Aptos Display" w:hAnsi="Aptos Display" w:cs="Times New Roman"/>
          <w:b w:val="0"/>
          <w:caps w:val="0"/>
          <w:szCs w:val="20"/>
          <w:lang w:eastAsia="ar-SA"/>
        </w:rPr>
        <w:t>negociação com vistas à alteração contratual, observada</w:t>
      </w:r>
      <w:r w:rsidR="00B35203" w:rsidRPr="009941B2">
        <w:rPr>
          <w:rFonts w:ascii="Aptos Display" w:hAnsi="Aptos Display" w:cs="Times New Roman"/>
          <w:b w:val="0"/>
          <w:caps w:val="0"/>
          <w:szCs w:val="20"/>
          <w:lang w:eastAsia="ar-SA"/>
        </w:rPr>
        <w:t xml:space="preserve"> o disposto no art. 124 da Lei nº 14.133, de 2021.</w:t>
      </w:r>
    </w:p>
    <w:p w14:paraId="67B6ADA4" w14:textId="77777777" w:rsidR="00B35203" w:rsidRPr="009941B2" w:rsidRDefault="00306D0D" w:rsidP="00B35203">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7.1.5. </w:t>
      </w:r>
      <w:r w:rsidR="00B35203" w:rsidRPr="009941B2">
        <w:rPr>
          <w:rFonts w:ascii="Aptos Display" w:eastAsia="Times New Roman" w:hAnsi="Aptos Display" w:cs="Times New Roman"/>
          <w:color w:val="auto"/>
          <w:lang w:eastAsia="ar-SA"/>
        </w:rPr>
        <w:t>Na hipótese de o preço de mercado tornar-se superior ao preço registrado e o</w:t>
      </w:r>
      <w:r w:rsidRPr="009941B2">
        <w:rPr>
          <w:rFonts w:ascii="Aptos Display" w:eastAsia="Times New Roman" w:hAnsi="Aptos Display" w:cs="Times New Roman"/>
          <w:color w:val="auto"/>
          <w:lang w:eastAsia="ar-SA"/>
        </w:rPr>
        <w:t xml:space="preserve"> </w:t>
      </w:r>
      <w:r w:rsidR="00B35203" w:rsidRPr="009941B2">
        <w:rPr>
          <w:rFonts w:ascii="Aptos Display" w:eastAsia="Times New Roman" w:hAnsi="Aptos Display" w:cs="Times New Roman"/>
          <w:color w:val="auto"/>
          <w:lang w:eastAsia="ar-SA"/>
        </w:rPr>
        <w:t>fornecedor não poder cumprir as obrigações estabelecidas na ata, será facultado ao fornecedor requerer ao</w:t>
      </w:r>
      <w:r w:rsidRPr="009941B2">
        <w:rPr>
          <w:rFonts w:ascii="Aptos Display" w:eastAsia="Times New Roman" w:hAnsi="Aptos Display" w:cs="Times New Roman"/>
          <w:color w:val="auto"/>
          <w:lang w:eastAsia="ar-SA"/>
        </w:rPr>
        <w:t xml:space="preserve"> </w:t>
      </w:r>
      <w:r w:rsidR="00B35203" w:rsidRPr="009941B2">
        <w:rPr>
          <w:rFonts w:ascii="Aptos Display" w:eastAsia="Times New Roman" w:hAnsi="Aptos Display" w:cs="Times New Roman"/>
          <w:color w:val="auto"/>
          <w:lang w:eastAsia="ar-SA"/>
        </w:rPr>
        <w:t>gerenciador a alteração do preço registrado, mediante comprovação de fato superveniente que</w:t>
      </w:r>
      <w:r w:rsidRPr="009941B2">
        <w:rPr>
          <w:rFonts w:ascii="Aptos Display" w:eastAsia="Times New Roman" w:hAnsi="Aptos Display" w:cs="Times New Roman"/>
          <w:color w:val="auto"/>
          <w:lang w:eastAsia="ar-SA"/>
        </w:rPr>
        <w:t xml:space="preserve"> </w:t>
      </w:r>
      <w:r w:rsidR="00B35203" w:rsidRPr="009941B2">
        <w:rPr>
          <w:rFonts w:ascii="Aptos Display" w:eastAsia="Times New Roman" w:hAnsi="Aptos Display" w:cs="Times New Roman"/>
          <w:color w:val="auto"/>
          <w:lang w:eastAsia="ar-SA"/>
        </w:rPr>
        <w:t>supostamente o impossibilite de cumprir o compromisso.</w:t>
      </w:r>
      <w:bookmarkStart w:id="30" w:name="hipotese_preco_mercado_maior"/>
      <w:bookmarkEnd w:id="30"/>
    </w:p>
    <w:p w14:paraId="66304BBC" w14:textId="6751C743"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7.5.1.</w:t>
      </w:r>
      <w:r w:rsidR="00B35203" w:rsidRPr="009941B2">
        <w:rPr>
          <w:rFonts w:ascii="Aptos Display" w:hAnsi="Aptos Display" w:cs="Times New Roman"/>
          <w:b w:val="0"/>
          <w:caps w:val="0"/>
          <w:szCs w:val="20"/>
          <w:lang w:eastAsia="ar-SA"/>
        </w:rPr>
        <w:t>Neste caso, o fornecedor encaminhará, juntamente com o</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pedido de alteração, a documentação comprobatória ou a planilha de custos que demonstre a inviabilidade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do preço</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registrado em relação às condições inicialmente pactuadas.</w:t>
      </w:r>
      <w:bookmarkStart w:id="31" w:name="prova_preco_mercado_maior"/>
      <w:bookmarkEnd w:id="31"/>
      <w:r w:rsidR="00CC4725" w:rsidRPr="009941B2">
        <w:rPr>
          <w:rFonts w:ascii="Aptos Display" w:hAnsi="Aptos Display" w:cs="Times New Roman"/>
          <w:b w:val="0"/>
          <w:caps w:val="0"/>
          <w:szCs w:val="20"/>
          <w:lang w:eastAsia="ar-SA"/>
        </w:rPr>
        <w:t xml:space="preserve">                                   </w:t>
      </w:r>
    </w:p>
    <w:p w14:paraId="65D65F5C"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7.5.2. Na</w:t>
      </w:r>
      <w:r w:rsidR="00B35203" w:rsidRPr="009941B2">
        <w:rPr>
          <w:rFonts w:ascii="Aptos Display" w:hAnsi="Aptos Display" w:cs="Times New Roman"/>
          <w:b w:val="0"/>
          <w:caps w:val="0"/>
          <w:szCs w:val="20"/>
          <w:lang w:eastAsia="ar-SA"/>
        </w:rPr>
        <w:t xml:space="preserve"> hipótese de não comprovação da existência de fato superveniente que inviabilize o</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preço registrado, o pedido será indeferido pelo órgão ou entidade gerenciadora e o fornecedor</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deverá cumprir as obrigações estabelecidas na ata, sob pena de cancelamento do seu registro, nos termos</w:t>
      </w:r>
      <w:r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do item</w:t>
      </w:r>
      <w:r w:rsidR="004F3844" w:rsidRPr="009941B2">
        <w:rPr>
          <w:rFonts w:ascii="Aptos Display" w:hAnsi="Aptos Display" w:cs="Times New Roman"/>
          <w:b w:val="0"/>
          <w:caps w:val="0"/>
          <w:szCs w:val="20"/>
          <w:lang w:eastAsia="ar-SA"/>
        </w:rPr>
        <w:t xml:space="preserve"> 9</w:t>
      </w:r>
      <w:r w:rsidR="00B35203" w:rsidRPr="009941B2">
        <w:rPr>
          <w:rFonts w:ascii="Aptos Display" w:hAnsi="Aptos Display" w:cs="Times New Roman"/>
          <w:b w:val="0"/>
          <w:caps w:val="0"/>
          <w:szCs w:val="20"/>
          <w:lang w:eastAsia="ar-SA"/>
        </w:rPr>
        <w:t>, sem prejuízo das sanções previstas na Lei nº 14.133, de 2021, e na legislação aplicável.</w:t>
      </w:r>
      <w:bookmarkStart w:id="32" w:name="nao_comprovacao_majoracao_mercado"/>
      <w:bookmarkEnd w:id="32"/>
    </w:p>
    <w:p w14:paraId="6C15341F"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7.5.3. </w:t>
      </w:r>
      <w:r w:rsidR="00B35203" w:rsidRPr="009941B2">
        <w:rPr>
          <w:rFonts w:ascii="Aptos Display" w:hAnsi="Aptos Display" w:cs="Times New Roman"/>
          <w:b w:val="0"/>
          <w:caps w:val="0"/>
          <w:szCs w:val="20"/>
          <w:lang w:eastAsia="ar-SA"/>
        </w:rPr>
        <w:t>Na hipótese de cancelamento do registro do fornecedor, nos termos do item anterior, o gerenciador</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convocará os fornecedores do cadastro de reserva, na ordem de classificação, para verificar se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 xml:space="preserve">aceitam manter seus preços registrados, observado o disposto no item </w:t>
      </w:r>
      <w:r w:rsidRPr="009941B2">
        <w:rPr>
          <w:rFonts w:ascii="Aptos Display" w:hAnsi="Aptos Display" w:cs="Times New Roman"/>
          <w:b w:val="0"/>
          <w:caps w:val="0"/>
          <w:szCs w:val="20"/>
          <w:lang w:eastAsia="ar-SA"/>
        </w:rPr>
        <w:t>3</w:t>
      </w:r>
    </w:p>
    <w:p w14:paraId="047D7217"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lastRenderedPageBreak/>
        <w:t xml:space="preserve">7.5.4. </w:t>
      </w:r>
      <w:r w:rsidR="00B35203" w:rsidRPr="009941B2">
        <w:rPr>
          <w:rFonts w:ascii="Aptos Display" w:hAnsi="Aptos Display" w:cs="Times New Roman"/>
          <w:b w:val="0"/>
          <w:caps w:val="0"/>
          <w:szCs w:val="20"/>
          <w:lang w:eastAsia="ar-SA"/>
        </w:rPr>
        <w:t>Se não obtiver êxito nas negociações, o órgão ou entidade gerenciadora procederá</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ao cancelamento da ata de registro de preços, nos termos do item</w:t>
      </w:r>
      <w:r w:rsidR="004F3844" w:rsidRPr="009941B2">
        <w:rPr>
          <w:rFonts w:ascii="Aptos Display" w:hAnsi="Aptos Display" w:cs="Times New Roman"/>
          <w:b w:val="0"/>
          <w:caps w:val="0"/>
          <w:szCs w:val="20"/>
          <w:lang w:eastAsia="ar-SA"/>
        </w:rPr>
        <w:t xml:space="preserve"> 9</w:t>
      </w:r>
      <w:r w:rsidR="00B35203" w:rsidRPr="009941B2">
        <w:rPr>
          <w:rFonts w:ascii="Aptos Display" w:hAnsi="Aptos Display" w:cs="Times New Roman"/>
          <w:b w:val="0"/>
          <w:caps w:val="0"/>
          <w:szCs w:val="20"/>
          <w:lang w:eastAsia="ar-SA"/>
        </w:rPr>
        <w:t>, e adotará as medidas cabíveis para</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a obtenção da contratação mais vantajosa.</w:t>
      </w:r>
      <w:bookmarkStart w:id="33" w:name="majora_preco_mercado_negociacao_frustra"/>
      <w:bookmarkEnd w:id="33"/>
    </w:p>
    <w:p w14:paraId="5B8E9453" w14:textId="73C76D63"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7.5.5. </w:t>
      </w:r>
      <w:r w:rsidR="00B35203" w:rsidRPr="009941B2">
        <w:rPr>
          <w:rFonts w:ascii="Aptos Display" w:hAnsi="Aptos Display" w:cs="Times New Roman"/>
          <w:b w:val="0"/>
          <w:caps w:val="0"/>
          <w:szCs w:val="20"/>
          <w:lang w:eastAsia="ar-SA"/>
        </w:rPr>
        <w:t xml:space="preserve">Na hipótese de comprovação da majoração do preço de mercado que inviabilize o preço registrado, conforme previsto no item </w:t>
      </w:r>
      <w:r w:rsidRPr="009941B2">
        <w:rPr>
          <w:rFonts w:ascii="Aptos Display" w:hAnsi="Aptos Display" w:cs="Times New Roman"/>
          <w:szCs w:val="20"/>
        </w:rPr>
        <w:fldChar w:fldCharType="begin"/>
      </w:r>
      <w:r w:rsidRPr="009941B2">
        <w:rPr>
          <w:rFonts w:ascii="Aptos Display" w:hAnsi="Aptos Display" w:cs="Times New Roman"/>
          <w:szCs w:val="20"/>
        </w:rPr>
        <w:instrText xml:space="preserve"> REF hipotese_preco_mercado_maior \r \h  \* MERGEFORMAT </w:instrText>
      </w:r>
      <w:r w:rsidRPr="009941B2">
        <w:rPr>
          <w:rFonts w:ascii="Aptos Display" w:hAnsi="Aptos Display" w:cs="Times New Roman"/>
          <w:szCs w:val="20"/>
        </w:rPr>
      </w:r>
      <w:r w:rsidRPr="009941B2">
        <w:rPr>
          <w:rFonts w:ascii="Aptos Display" w:hAnsi="Aptos Display" w:cs="Times New Roman"/>
          <w:szCs w:val="20"/>
        </w:rPr>
        <w:fldChar w:fldCharType="separate"/>
      </w:r>
      <w:r w:rsidR="00817D1F" w:rsidRPr="00817D1F">
        <w:rPr>
          <w:rFonts w:ascii="Aptos Display" w:hAnsi="Aptos Display" w:cs="Times New Roman"/>
          <w:b w:val="0"/>
          <w:caps w:val="0"/>
          <w:szCs w:val="20"/>
          <w:lang w:eastAsia="ar-SA"/>
        </w:rPr>
        <w:t>0</w:t>
      </w:r>
      <w:r w:rsidRPr="009941B2">
        <w:rPr>
          <w:rFonts w:ascii="Aptos Display" w:hAnsi="Aptos Display" w:cs="Times New Roman"/>
          <w:szCs w:val="20"/>
        </w:rPr>
        <w:fldChar w:fldCharType="end"/>
      </w:r>
      <w:r w:rsidR="00B35203" w:rsidRPr="009941B2">
        <w:rPr>
          <w:rFonts w:ascii="Aptos Display" w:hAnsi="Aptos Display" w:cs="Times New Roman"/>
          <w:b w:val="0"/>
          <w:caps w:val="0"/>
          <w:szCs w:val="20"/>
          <w:lang w:eastAsia="ar-SA"/>
        </w:rPr>
        <w:t xml:space="preserve"> e no item </w:t>
      </w:r>
      <w:r w:rsidRPr="009941B2">
        <w:rPr>
          <w:rFonts w:ascii="Aptos Display" w:hAnsi="Aptos Display" w:cs="Times New Roman"/>
          <w:szCs w:val="20"/>
        </w:rPr>
        <w:fldChar w:fldCharType="begin"/>
      </w:r>
      <w:r w:rsidRPr="009941B2">
        <w:rPr>
          <w:rFonts w:ascii="Aptos Display" w:hAnsi="Aptos Display" w:cs="Times New Roman"/>
          <w:szCs w:val="20"/>
        </w:rPr>
        <w:instrText xml:space="preserve"> REF prova_preco_mercado_maior \r \h  \* MERGEFORMAT </w:instrText>
      </w:r>
      <w:r w:rsidRPr="009941B2">
        <w:rPr>
          <w:rFonts w:ascii="Aptos Display" w:hAnsi="Aptos Display" w:cs="Times New Roman"/>
          <w:szCs w:val="20"/>
        </w:rPr>
      </w:r>
      <w:r w:rsidRPr="009941B2">
        <w:rPr>
          <w:rFonts w:ascii="Aptos Display" w:hAnsi="Aptos Display" w:cs="Times New Roman"/>
          <w:szCs w:val="20"/>
        </w:rPr>
        <w:fldChar w:fldCharType="separate"/>
      </w:r>
      <w:r w:rsidR="00817D1F" w:rsidRPr="00817D1F">
        <w:rPr>
          <w:rFonts w:ascii="Aptos Display" w:hAnsi="Aptos Display" w:cs="Times New Roman"/>
          <w:b w:val="0"/>
          <w:caps w:val="0"/>
          <w:szCs w:val="20"/>
          <w:lang w:eastAsia="ar-SA"/>
        </w:rPr>
        <w:t>0</w:t>
      </w:r>
      <w:r w:rsidRPr="009941B2">
        <w:rPr>
          <w:rFonts w:ascii="Aptos Display" w:hAnsi="Aptos Display" w:cs="Times New Roman"/>
          <w:szCs w:val="20"/>
        </w:rPr>
        <w:fldChar w:fldCharType="end"/>
      </w:r>
      <w:r w:rsidR="00B35203" w:rsidRPr="009941B2">
        <w:rPr>
          <w:rFonts w:ascii="Aptos Display" w:hAnsi="Aptos Display" w:cs="Times New Roman"/>
          <w:b w:val="0"/>
          <w:caps w:val="0"/>
          <w:szCs w:val="20"/>
          <w:lang w:eastAsia="ar-SA"/>
        </w:rPr>
        <w:t>, o órgão ou entidade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gerenciadora atualizará o preço registrado, de acordo com a realidade dos valores</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praticados pelo mercado.</w:t>
      </w:r>
    </w:p>
    <w:p w14:paraId="07DD284C" w14:textId="77777777" w:rsidR="00B35203" w:rsidRPr="009941B2" w:rsidRDefault="00306D0D" w:rsidP="00B35203">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7.5.6. </w:t>
      </w:r>
      <w:r w:rsidR="00B35203" w:rsidRPr="009941B2">
        <w:rPr>
          <w:rFonts w:ascii="Aptos Display" w:hAnsi="Aptos Display" w:cs="Times New Roman"/>
          <w:b w:val="0"/>
          <w:caps w:val="0"/>
          <w:szCs w:val="20"/>
          <w:lang w:eastAsia="ar-SA"/>
        </w:rPr>
        <w:t>O órgão ou entidade gerenciadora comunicará aos órgãos e às entidades que</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tiverem firmado contratos decorrentes da ata de registro de preços sobre a efetiva alteração do preço registrado, para que avaliem a</w:t>
      </w:r>
      <w:r w:rsidR="00276689" w:rsidRPr="009941B2">
        <w:rPr>
          <w:rFonts w:ascii="Aptos Display" w:hAnsi="Aptos Display" w:cs="Times New Roman"/>
          <w:b w:val="0"/>
          <w:caps w:val="0"/>
          <w:szCs w:val="20"/>
          <w:lang w:eastAsia="ar-SA"/>
        </w:rPr>
        <w:t xml:space="preserve"> </w:t>
      </w:r>
      <w:r w:rsidR="00B35203" w:rsidRPr="009941B2">
        <w:rPr>
          <w:rFonts w:ascii="Aptos Display" w:hAnsi="Aptos Display" w:cs="Times New Roman"/>
          <w:b w:val="0"/>
          <w:caps w:val="0"/>
          <w:szCs w:val="20"/>
          <w:lang w:eastAsia="ar-SA"/>
        </w:rPr>
        <w:t>necessidade de alteração contratual, observado o disposto no art. 124 da Lei nº 14.133, de 2021.</w:t>
      </w:r>
    </w:p>
    <w:p w14:paraId="4A5F8D8D" w14:textId="77777777" w:rsidR="003042E6" w:rsidRPr="009941B2" w:rsidRDefault="001213B5" w:rsidP="003042E6">
      <w:pPr>
        <w:shd w:val="clear" w:color="auto" w:fill="D9E2F3"/>
        <w:rPr>
          <w:rFonts w:ascii="Aptos Display" w:hAnsi="Aptos Display"/>
          <w:b/>
          <w:sz w:val="20"/>
        </w:rPr>
      </w:pPr>
      <w:r w:rsidRPr="009941B2">
        <w:rPr>
          <w:rFonts w:ascii="Aptos Display" w:hAnsi="Aptos Display"/>
          <w:b/>
          <w:sz w:val="20"/>
        </w:rPr>
        <w:t>8</w:t>
      </w:r>
      <w:r w:rsidR="003042E6" w:rsidRPr="009941B2">
        <w:rPr>
          <w:rFonts w:ascii="Aptos Display" w:hAnsi="Aptos Display"/>
          <w:b/>
          <w:sz w:val="20"/>
        </w:rPr>
        <w:t xml:space="preserve">. DO </w:t>
      </w:r>
      <w:r w:rsidR="00E8732F" w:rsidRPr="009941B2">
        <w:rPr>
          <w:rFonts w:ascii="Aptos Display" w:hAnsi="Aptos Display"/>
          <w:b/>
          <w:sz w:val="20"/>
        </w:rPr>
        <w:t>REMANEJAMENTO DAS QUANTIDADES REGISTRATADAS NA ATA DE REGISTRO DE PREÇOS</w:t>
      </w:r>
      <w:r w:rsidR="003042E6" w:rsidRPr="009941B2">
        <w:rPr>
          <w:rFonts w:ascii="Aptos Display" w:hAnsi="Aptos Display"/>
          <w:b/>
          <w:sz w:val="20"/>
        </w:rPr>
        <w:t xml:space="preserve">: </w:t>
      </w:r>
    </w:p>
    <w:p w14:paraId="4EC63EED" w14:textId="77777777"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8.1. </w:t>
      </w:r>
      <w:r w:rsidR="00E8732F" w:rsidRPr="009941B2">
        <w:rPr>
          <w:rFonts w:ascii="Aptos Display" w:eastAsia="Times New Roman" w:hAnsi="Aptos Display" w:cs="Times New Roman"/>
          <w:color w:val="auto"/>
          <w:lang w:eastAsia="ar-SA"/>
        </w:rPr>
        <w:t>As quantidades previstas para os itens com preços registrados nas atas de registro de</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preços poderão ser remanejadas pelo órgão ou entidade gerenciadora entre os órgãos ou as entidades</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participantes e não participantes do registro de</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preços.</w:t>
      </w:r>
    </w:p>
    <w:p w14:paraId="2668E8BC" w14:textId="77777777"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8.2. </w:t>
      </w:r>
      <w:r w:rsidR="00E8732F" w:rsidRPr="009941B2">
        <w:rPr>
          <w:rFonts w:ascii="Aptos Display" w:eastAsia="Times New Roman" w:hAnsi="Aptos Display" w:cs="Times New Roman"/>
          <w:color w:val="auto"/>
          <w:lang w:eastAsia="ar-SA"/>
        </w:rPr>
        <w:t>O remanejamento somente poderá ser feito:</w:t>
      </w:r>
    </w:p>
    <w:p w14:paraId="21B53796" w14:textId="77777777" w:rsidR="00E8732F" w:rsidRPr="009941B2" w:rsidRDefault="007D039E" w:rsidP="00E8732F">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8.2.1. </w:t>
      </w:r>
      <w:r w:rsidR="00E8732F" w:rsidRPr="009941B2">
        <w:rPr>
          <w:rFonts w:ascii="Aptos Display" w:hAnsi="Aptos Display" w:cs="Times New Roman"/>
          <w:b w:val="0"/>
          <w:caps w:val="0"/>
          <w:szCs w:val="20"/>
          <w:lang w:eastAsia="ar-SA"/>
        </w:rPr>
        <w:t>De órgão ou entidade</w:t>
      </w:r>
      <w:r w:rsidRPr="009941B2">
        <w:rPr>
          <w:rFonts w:ascii="Aptos Display" w:hAnsi="Aptos Display" w:cs="Times New Roman"/>
          <w:b w:val="0"/>
          <w:caps w:val="0"/>
          <w:szCs w:val="20"/>
          <w:lang w:eastAsia="ar-SA"/>
        </w:rPr>
        <w:t xml:space="preserve"> </w:t>
      </w:r>
      <w:r w:rsidR="00E8732F" w:rsidRPr="009941B2">
        <w:rPr>
          <w:rFonts w:ascii="Aptos Display" w:hAnsi="Aptos Display" w:cs="Times New Roman"/>
          <w:b w:val="0"/>
          <w:caps w:val="0"/>
          <w:szCs w:val="20"/>
          <w:lang w:eastAsia="ar-SA"/>
        </w:rPr>
        <w:t>participante para órgão ou entidade participante; ou</w:t>
      </w:r>
    </w:p>
    <w:p w14:paraId="40222D50" w14:textId="77777777" w:rsidR="00E8732F" w:rsidRPr="009941B2" w:rsidRDefault="007D039E" w:rsidP="00E8732F">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8.2.2. </w:t>
      </w:r>
      <w:r w:rsidR="00E8732F" w:rsidRPr="009941B2">
        <w:rPr>
          <w:rFonts w:ascii="Aptos Display" w:hAnsi="Aptos Display" w:cs="Times New Roman"/>
          <w:b w:val="0"/>
          <w:caps w:val="0"/>
          <w:szCs w:val="20"/>
          <w:lang w:eastAsia="ar-SA"/>
        </w:rPr>
        <w:t>De órgão ou entidade participante para órgão ou entidade não participante.</w:t>
      </w:r>
    </w:p>
    <w:p w14:paraId="7A313C43" w14:textId="77777777"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8.3. </w:t>
      </w:r>
      <w:r w:rsidR="00E8732F" w:rsidRPr="009941B2">
        <w:rPr>
          <w:rFonts w:ascii="Aptos Display" w:eastAsia="Times New Roman" w:hAnsi="Aptos Display" w:cs="Times New Roman"/>
          <w:color w:val="auto"/>
          <w:lang w:eastAsia="ar-SA"/>
        </w:rPr>
        <w:t>O órgão ou entidade gerenciadora que tiver estimado as quantidades que pretende contratar será considerado participante para efeito do remanejamento.</w:t>
      </w:r>
      <w:bookmarkStart w:id="34" w:name="gerenciador_estimador_é_partic_em_remane"/>
      <w:bookmarkEnd w:id="34"/>
    </w:p>
    <w:p w14:paraId="4DE1CD40" w14:textId="77777777" w:rsidR="007D039E"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8.4. </w:t>
      </w:r>
      <w:r w:rsidR="00E8732F" w:rsidRPr="009941B2">
        <w:rPr>
          <w:rFonts w:ascii="Aptos Display" w:eastAsia="Times New Roman" w:hAnsi="Aptos Display" w:cs="Times New Roman"/>
          <w:color w:val="auto"/>
          <w:lang w:eastAsia="ar-SA"/>
        </w:rPr>
        <w:t>Na hipótese de remanejamento de órgão ou entidade participante para órgão ou entidade</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não participante, serão observados os limites previstos no</w:t>
      </w:r>
      <w:r w:rsidRPr="009941B2">
        <w:rPr>
          <w:rFonts w:ascii="Aptos Display" w:eastAsia="Times New Roman" w:hAnsi="Aptos Display" w:cs="Times New Roman"/>
          <w:color w:val="auto"/>
          <w:lang w:eastAsia="ar-SA"/>
        </w:rPr>
        <w:t xml:space="preserve"> art. 32 do Decreto nº 11.462, de 2023.</w:t>
      </w:r>
    </w:p>
    <w:p w14:paraId="6A8BF447" w14:textId="77777777" w:rsidR="007D039E" w:rsidRPr="009941B2" w:rsidRDefault="007D039E" w:rsidP="007D039E">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8.4.1.  Art. 32.  Serão observadas as seguintes regras de controle para a adesão à ata de registro de preços de que trata o art. 31:</w:t>
      </w:r>
    </w:p>
    <w:p w14:paraId="16273471" w14:textId="77777777" w:rsidR="007D039E" w:rsidRPr="009941B2" w:rsidRDefault="007D039E" w:rsidP="007D039E">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I - as aquisições ou as contratações adicionais não poderão exceder, por órgão ou entidade, a cinqüenta por cento dos quantitativos dos itens do instrumento convocatório registrados na ata de registro de preços para o órgão ou a entidade gerenciadora e para os órgãos ou as entidades participantes; e</w:t>
      </w:r>
    </w:p>
    <w:p w14:paraId="7913950F" w14:textId="77777777" w:rsidR="00E8732F" w:rsidRPr="009941B2" w:rsidRDefault="007D039E" w:rsidP="007D039E">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II - 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                  </w:t>
      </w:r>
    </w:p>
    <w:p w14:paraId="7F4A619F" w14:textId="77777777"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8.5. </w:t>
      </w:r>
      <w:r w:rsidR="00E8732F" w:rsidRPr="009941B2">
        <w:rPr>
          <w:rFonts w:ascii="Aptos Display" w:eastAsia="Times New Roman" w:hAnsi="Aptos Display" w:cs="Times New Roman"/>
          <w:color w:val="auto"/>
          <w:lang w:eastAsia="ar-SA"/>
        </w:rPr>
        <w:t>Competirá ao órgão ou à entidade gerenciadora autorizar o</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remanejamento solicitado, com a redução do quantitativo inicialmente informado pelo órgão ou pela entidade</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participante, desde que haja prévia anuência do órgão ou da entidade que sofrer redução dos</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quantitativos informados.</w:t>
      </w:r>
    </w:p>
    <w:p w14:paraId="639016A8" w14:textId="77777777"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8.6. </w:t>
      </w:r>
      <w:r w:rsidR="00E8732F" w:rsidRPr="009941B2">
        <w:rPr>
          <w:rFonts w:ascii="Aptos Display" w:eastAsia="Times New Roman" w:hAnsi="Aptos Display" w:cs="Times New Roman"/>
          <w:color w:val="auto"/>
          <w:lang w:eastAsia="ar-SA"/>
        </w:rPr>
        <w:t>Caso o remanejamento seja feito entre órgãos ou entidades dos Estados, do Distrito</w:t>
      </w:r>
      <w:r w:rsidR="004F3844"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 xml:space="preserve">Federal ou de Municípios distintos, caberá ao fornecedor </w:t>
      </w:r>
      <w:r w:rsidR="004F3844" w:rsidRPr="009941B2">
        <w:rPr>
          <w:rFonts w:ascii="Aptos Display" w:eastAsia="Times New Roman" w:hAnsi="Aptos Display" w:cs="Times New Roman"/>
          <w:color w:val="auto"/>
          <w:lang w:eastAsia="ar-SA"/>
        </w:rPr>
        <w:t>beneficiário da ata de registro de preços observado</w:t>
      </w:r>
      <w:r w:rsidR="00E8732F" w:rsidRPr="009941B2">
        <w:rPr>
          <w:rFonts w:ascii="Aptos Display" w:eastAsia="Times New Roman" w:hAnsi="Aptos Display" w:cs="Times New Roman"/>
          <w:color w:val="auto"/>
          <w:lang w:eastAsia="ar-SA"/>
        </w:rPr>
        <w:t xml:space="preserve"> as condições nela estabelecidas, optar pela aceitação ou não do fornecimento decorrente do</w:t>
      </w:r>
      <w:r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remanejamento dos itens.</w:t>
      </w:r>
    </w:p>
    <w:p w14:paraId="29C21BA6" w14:textId="0D1B49B3" w:rsidR="00E8732F" w:rsidRPr="009941B2" w:rsidRDefault="007D039E" w:rsidP="00E8732F">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8.7. </w:t>
      </w:r>
      <w:r w:rsidR="00E8732F" w:rsidRPr="009941B2">
        <w:rPr>
          <w:rFonts w:ascii="Aptos Display" w:eastAsia="Times New Roman" w:hAnsi="Aptos Display" w:cs="Times New Roman"/>
          <w:color w:val="auto"/>
          <w:lang w:eastAsia="ar-SA"/>
        </w:rPr>
        <w:t>Na hipótese da compra centralizada, não havendo indicação pelo órgão ou pela entidade</w:t>
      </w:r>
      <w:r w:rsidR="004F3844"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 xml:space="preserve">gerenciadora, dos quantitativos dos participantes da compra centralizada, nos termos do item </w:t>
      </w:r>
      <w:r w:rsidRPr="009941B2">
        <w:rPr>
          <w:rFonts w:ascii="Aptos Display" w:hAnsi="Aptos Display" w:cs="Times New Roman"/>
        </w:rPr>
        <w:fldChar w:fldCharType="begin"/>
      </w:r>
      <w:r w:rsidRPr="009941B2">
        <w:rPr>
          <w:rFonts w:ascii="Aptos Display" w:hAnsi="Aptos Display" w:cs="Times New Roman"/>
        </w:rPr>
        <w:instrText xml:space="preserve"> REF gerenciador_estimador_é_partic_em_remane \r \h  \* MERGEFORMAT </w:instrText>
      </w:r>
      <w:r w:rsidRPr="009941B2">
        <w:rPr>
          <w:rFonts w:ascii="Aptos Display" w:hAnsi="Aptos Display" w:cs="Times New Roman"/>
        </w:rPr>
      </w:r>
      <w:r w:rsidRPr="009941B2">
        <w:rPr>
          <w:rFonts w:ascii="Aptos Display" w:hAnsi="Aptos Display" w:cs="Times New Roman"/>
        </w:rPr>
        <w:fldChar w:fldCharType="separate"/>
      </w:r>
      <w:r w:rsidR="00817D1F" w:rsidRPr="00817D1F">
        <w:rPr>
          <w:rFonts w:ascii="Aptos Display" w:eastAsia="Times New Roman" w:hAnsi="Aptos Display" w:cs="Times New Roman"/>
          <w:color w:val="auto"/>
          <w:lang w:eastAsia="ar-SA"/>
        </w:rPr>
        <w:t>0</w:t>
      </w:r>
      <w:r w:rsidRPr="009941B2">
        <w:rPr>
          <w:rFonts w:ascii="Aptos Display" w:hAnsi="Aptos Display" w:cs="Times New Roman"/>
        </w:rPr>
        <w:fldChar w:fldCharType="end"/>
      </w:r>
      <w:r w:rsidR="00E8732F" w:rsidRPr="009941B2">
        <w:rPr>
          <w:rFonts w:ascii="Aptos Display" w:eastAsia="Times New Roman" w:hAnsi="Aptos Display" w:cs="Times New Roman"/>
          <w:color w:val="auto"/>
          <w:lang w:eastAsia="ar-SA"/>
        </w:rPr>
        <w:t>, a distribuição</w:t>
      </w:r>
      <w:r w:rsidR="004F3844" w:rsidRPr="009941B2">
        <w:rPr>
          <w:rFonts w:ascii="Aptos Display" w:eastAsia="Times New Roman" w:hAnsi="Aptos Display" w:cs="Times New Roman"/>
          <w:color w:val="auto"/>
          <w:lang w:eastAsia="ar-SA"/>
        </w:rPr>
        <w:t xml:space="preserve"> </w:t>
      </w:r>
      <w:r w:rsidR="00E8732F" w:rsidRPr="009941B2">
        <w:rPr>
          <w:rFonts w:ascii="Aptos Display" w:eastAsia="Times New Roman" w:hAnsi="Aptos Display" w:cs="Times New Roman"/>
          <w:color w:val="auto"/>
          <w:lang w:eastAsia="ar-SA"/>
        </w:rPr>
        <w:t>das quantidades para a execução descentralizada será por meio do remanejamento.</w:t>
      </w:r>
    </w:p>
    <w:p w14:paraId="16AB895F" w14:textId="77777777" w:rsidR="004F3844" w:rsidRPr="009941B2" w:rsidRDefault="004F3844" w:rsidP="004F3844">
      <w:pPr>
        <w:shd w:val="clear" w:color="auto" w:fill="D9E2F3"/>
        <w:rPr>
          <w:rFonts w:ascii="Aptos Display" w:hAnsi="Aptos Display"/>
          <w:b/>
          <w:sz w:val="20"/>
        </w:rPr>
      </w:pPr>
      <w:r w:rsidRPr="009941B2">
        <w:rPr>
          <w:rFonts w:ascii="Aptos Display" w:hAnsi="Aptos Display"/>
          <w:b/>
          <w:sz w:val="20"/>
        </w:rPr>
        <w:t xml:space="preserve">9. DO CANCELAMENTO DOS PREÇOS REGISTRADOS </w:t>
      </w:r>
    </w:p>
    <w:p w14:paraId="4DC1C1BA" w14:textId="77777777" w:rsidR="004F3844" w:rsidRPr="009941B2" w:rsidRDefault="004F3844" w:rsidP="004F3844">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9.1. O registro do fornecedor será cancelado pelo gerenciador, quando o fornecedor:</w:t>
      </w:r>
      <w:bookmarkStart w:id="35" w:name="cancelamento_do_fornecedor"/>
      <w:bookmarkEnd w:id="35"/>
    </w:p>
    <w:p w14:paraId="1D31C999"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lastRenderedPageBreak/>
        <w:t>9.1.1. Descumprir as condições da ata de registro de preços, sem motivo justificado;</w:t>
      </w:r>
    </w:p>
    <w:p w14:paraId="1A0FC1EF"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9.1.2. Não retirar a nota de empenho, ou instrumento equivalente, no prazo estabelecido pela Administração sem justificativa razoável;</w:t>
      </w:r>
    </w:p>
    <w:p w14:paraId="698FAF02"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9.1.3. Não aceitar manter seu preço registrado, na hipótese prevista no artigo 27, § 2º, do Decreto nº 11.462, de 2023; ou</w:t>
      </w:r>
    </w:p>
    <w:p w14:paraId="4839E0FA"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9.1.4. Sofrer sanção prevista nos incisos III ou IV do caput do art. 156 da Lei nº 14.133, de 2021.</w:t>
      </w:r>
    </w:p>
    <w:p w14:paraId="6F78BD52" w14:textId="77777777" w:rsidR="004F3844" w:rsidRPr="009941B2" w:rsidRDefault="004F3844" w:rsidP="004F3844">
      <w:pPr>
        <w:pStyle w:val="Nvel4"/>
        <w:numPr>
          <w:ilvl w:val="3"/>
          <w:numId w:val="0"/>
        </w:numPr>
        <w:ind w:left="567"/>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603DF37" w14:textId="3AA31D34" w:rsidR="004F3844" w:rsidRPr="009941B2" w:rsidRDefault="004F3844" w:rsidP="004F3844">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9.2.  O cancelamento de registros nas hipóteses previstas no item </w:t>
      </w:r>
      <w:r w:rsidRPr="009941B2">
        <w:rPr>
          <w:rFonts w:ascii="Aptos Display" w:hAnsi="Aptos Display" w:cs="Times New Roman"/>
        </w:rPr>
        <w:fldChar w:fldCharType="begin"/>
      </w:r>
      <w:r w:rsidRPr="009941B2">
        <w:rPr>
          <w:rFonts w:ascii="Aptos Display" w:hAnsi="Aptos Display" w:cs="Times New Roman"/>
        </w:rPr>
        <w:instrText xml:space="preserve"> REF cancelamento_do_fornecedor \r \h  \* MERGEFORMAT </w:instrText>
      </w:r>
      <w:r w:rsidRPr="009941B2">
        <w:rPr>
          <w:rFonts w:ascii="Aptos Display" w:hAnsi="Aptos Display" w:cs="Times New Roman"/>
        </w:rPr>
      </w:r>
      <w:r w:rsidRPr="009941B2">
        <w:rPr>
          <w:rFonts w:ascii="Aptos Display" w:hAnsi="Aptos Display" w:cs="Times New Roman"/>
        </w:rPr>
        <w:fldChar w:fldCharType="separate"/>
      </w:r>
      <w:r w:rsidR="00817D1F" w:rsidRPr="00817D1F">
        <w:rPr>
          <w:rFonts w:ascii="Aptos Display" w:eastAsia="Times New Roman" w:hAnsi="Aptos Display" w:cs="Times New Roman"/>
          <w:color w:val="auto"/>
          <w:lang w:eastAsia="ar-SA"/>
        </w:rPr>
        <w:t>0</w:t>
      </w:r>
      <w:r w:rsidRPr="009941B2">
        <w:rPr>
          <w:rFonts w:ascii="Aptos Display" w:hAnsi="Aptos Display" w:cs="Times New Roman"/>
        </w:rPr>
        <w:fldChar w:fldCharType="end"/>
      </w:r>
      <w:r w:rsidR="00276689" w:rsidRPr="009941B2">
        <w:rPr>
          <w:rFonts w:ascii="Aptos Display" w:hAnsi="Aptos Display" w:cs="Times New Roman"/>
        </w:rPr>
        <w:t xml:space="preserve"> </w:t>
      </w:r>
      <w:r w:rsidRPr="009941B2">
        <w:rPr>
          <w:rFonts w:ascii="Aptos Display" w:eastAsia="Times New Roman" w:hAnsi="Aptos Display" w:cs="Times New Roman"/>
          <w:color w:val="auto"/>
          <w:lang w:eastAsia="ar-SA"/>
        </w:rPr>
        <w:t>será formalizado por despacho do órgão ou da entidade gerenciadora, garantidos os princípios do contraditório e da ampla defesa.</w:t>
      </w:r>
    </w:p>
    <w:p w14:paraId="5D96EE29" w14:textId="77777777" w:rsidR="004F3844" w:rsidRPr="009941B2" w:rsidRDefault="004F3844" w:rsidP="004F3844">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9.3. Na hipótese de cancelamento do registro do fornecedor, o órgão ou a entidade gerenciadora poderá convocar os licitantes que compõem o cadastro de reserva, observada a ordem de classificação.</w:t>
      </w:r>
    </w:p>
    <w:p w14:paraId="023B890B" w14:textId="77777777" w:rsidR="004F3844" w:rsidRPr="009941B2" w:rsidRDefault="004F3844" w:rsidP="004F3844">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9.4. O cancelamento dos preços registrados poderá ser realizado pelo gerenciador, em determinada ata de registro de preços, total ou parcialmente, nas seguintes hipóteses, desde que devidamente comprovadas e justificadas:</w:t>
      </w:r>
      <w:bookmarkStart w:id="36" w:name="cancelamento_da_ata"/>
      <w:bookmarkEnd w:id="36"/>
    </w:p>
    <w:p w14:paraId="41051EEC"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9.4.1. Por razão de interesse público;</w:t>
      </w:r>
    </w:p>
    <w:p w14:paraId="7C8018DA"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9.4.2. A pedido do fornecedor, decorrente de caso fortuito ou força maior; ou</w:t>
      </w:r>
    </w:p>
    <w:p w14:paraId="59466139" w14:textId="7B32C4E2"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9.4.3. Se não houver êxito nas negociações, nas hipóteses em que o preço de mercado</w:t>
      </w:r>
      <w:r w:rsidR="00D1631A"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tornar-se superior ou inferior ao preço registrado, nos termos do artigos 26 e 27</w:t>
      </w:r>
      <w:r w:rsidR="00327ED4" w:rsidRPr="009941B2">
        <w:rPr>
          <w:rFonts w:ascii="Aptos Display" w:hAnsi="Aptos Display" w:cs="Times New Roman"/>
          <w:b w:val="0"/>
          <w:caps w:val="0"/>
          <w:szCs w:val="20"/>
          <w:lang w:eastAsia="ar-SA"/>
        </w:rPr>
        <w:t xml:space="preserve"> </w:t>
      </w:r>
      <w:r w:rsidRPr="009941B2">
        <w:rPr>
          <w:rFonts w:ascii="Aptos Display" w:hAnsi="Aptos Display" w:cs="Times New Roman"/>
          <w:b w:val="0"/>
          <w:caps w:val="0"/>
          <w:szCs w:val="20"/>
          <w:lang w:eastAsia="ar-SA"/>
        </w:rPr>
        <w:t xml:space="preserve">ambos do Decreto nº </w:t>
      </w:r>
      <w:r w:rsidR="00327ED4" w:rsidRPr="009941B2">
        <w:rPr>
          <w:rFonts w:ascii="Aptos Display" w:hAnsi="Aptos Display" w:cs="Times New Roman"/>
          <w:b w:val="0"/>
          <w:caps w:val="0"/>
          <w:szCs w:val="20"/>
          <w:lang w:eastAsia="ar-SA"/>
        </w:rPr>
        <w:t>014/2024</w:t>
      </w:r>
      <w:r w:rsidRPr="009941B2">
        <w:rPr>
          <w:rFonts w:ascii="Aptos Display" w:hAnsi="Aptos Display" w:cs="Times New Roman"/>
          <w:b w:val="0"/>
          <w:caps w:val="0"/>
          <w:szCs w:val="20"/>
          <w:lang w:eastAsia="ar-SA"/>
        </w:rPr>
        <w:t xml:space="preserve">. </w:t>
      </w:r>
    </w:p>
    <w:p w14:paraId="7C0CB5A0" w14:textId="77777777" w:rsidR="005D657D" w:rsidRPr="009941B2" w:rsidRDefault="004F3844" w:rsidP="005D657D">
      <w:pPr>
        <w:shd w:val="clear" w:color="auto" w:fill="D9E2F3"/>
        <w:jc w:val="both"/>
        <w:rPr>
          <w:rFonts w:ascii="Aptos Display" w:hAnsi="Aptos Display"/>
          <w:b/>
          <w:sz w:val="20"/>
        </w:rPr>
      </w:pPr>
      <w:r w:rsidRPr="009941B2">
        <w:rPr>
          <w:rFonts w:ascii="Aptos Display" w:hAnsi="Aptos Display"/>
          <w:b/>
          <w:sz w:val="20"/>
        </w:rPr>
        <w:t>10</w:t>
      </w:r>
      <w:r w:rsidR="005D657D" w:rsidRPr="009941B2">
        <w:rPr>
          <w:rFonts w:ascii="Aptos Display" w:hAnsi="Aptos Display"/>
          <w:b/>
          <w:sz w:val="20"/>
        </w:rPr>
        <w:t>. DAS SANÇÕES ADMINISTRATIVAS</w:t>
      </w:r>
    </w:p>
    <w:p w14:paraId="0EA0A6E0" w14:textId="77777777" w:rsidR="004F3844" w:rsidRPr="009941B2" w:rsidRDefault="004F3844" w:rsidP="004F3844">
      <w:pPr>
        <w:pStyle w:val="Nivel2"/>
        <w:numPr>
          <w:ilvl w:val="1"/>
          <w:numId w:val="0"/>
        </w:numPr>
        <w:autoSpaceDE w:val="0"/>
        <w:autoSpaceDN w:val="0"/>
        <w:adjustRightInd w:val="0"/>
        <w:rPr>
          <w:rFonts w:ascii="Aptos Display" w:eastAsia="Times New Roman" w:hAnsi="Aptos Display" w:cs="Times New Roman"/>
          <w:color w:val="auto"/>
          <w:lang w:eastAsia="ar-SA"/>
        </w:rPr>
      </w:pPr>
      <w:r w:rsidRPr="009941B2">
        <w:rPr>
          <w:rFonts w:ascii="Aptos Display" w:eastAsia="Times New Roman" w:hAnsi="Aptos Display" w:cs="Times New Roman"/>
          <w:color w:val="auto"/>
          <w:lang w:eastAsia="ar-SA"/>
        </w:rPr>
        <w:t xml:space="preserve">10.1. O descumprimento da Ata de Registro de Preços ensejará aplicação das penalidades estabelecidas no edital </w:t>
      </w:r>
      <w:r w:rsidR="00D1631A" w:rsidRPr="009941B2">
        <w:rPr>
          <w:rFonts w:ascii="Aptos Display" w:eastAsia="Times New Roman" w:hAnsi="Aptos Display" w:cs="Times New Roman"/>
          <w:color w:val="auto"/>
          <w:lang w:eastAsia="ar-SA"/>
        </w:rPr>
        <w:t xml:space="preserve">no Capitulo 22, </w:t>
      </w:r>
      <w:r w:rsidRPr="009941B2">
        <w:rPr>
          <w:rFonts w:ascii="Aptos Display" w:eastAsia="Times New Roman" w:hAnsi="Aptos Display" w:cs="Times New Roman"/>
          <w:color w:val="auto"/>
          <w:lang w:eastAsia="ar-SA"/>
        </w:rPr>
        <w:t>ou no aviso de contratação direta.</w:t>
      </w:r>
    </w:p>
    <w:p w14:paraId="442E9AA5" w14:textId="77777777" w:rsidR="004F3844" w:rsidRPr="009941B2" w:rsidRDefault="004F3844" w:rsidP="004F3844">
      <w:pPr>
        <w:pStyle w:val="Nvel3"/>
        <w:numPr>
          <w:ilvl w:val="2"/>
          <w:numId w:val="0"/>
        </w:numPr>
        <w:spacing w:before="120" w:after="120" w:line="276" w:lineRule="auto"/>
        <w:ind w:left="284"/>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xml:space="preserve">10.1.1. As sanções também se aplicam aos integrantes do cadastro de reserva no registro de preços que, convocados, não honrarem o compromisso assumido injustificadamente após terem assinado a ata. </w:t>
      </w:r>
    </w:p>
    <w:p w14:paraId="4AEF796B" w14:textId="77777777" w:rsidR="004F3844" w:rsidRPr="009941B2" w:rsidRDefault="004F3844" w:rsidP="00D1631A">
      <w:pPr>
        <w:pStyle w:val="Nvel3"/>
        <w:numPr>
          <w:ilvl w:val="2"/>
          <w:numId w:val="0"/>
        </w:numPr>
        <w:spacing w:before="120" w:after="120" w:line="276" w:lineRule="auto"/>
        <w:ind w:left="709" w:hanging="1"/>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10.1.1.1. A sanção só cabe se o remanescente já assinou a ata e depois não atende convocação para firmar contrato ou ins</w:t>
      </w:r>
      <w:r w:rsidR="00D1631A" w:rsidRPr="009941B2">
        <w:rPr>
          <w:rFonts w:ascii="Aptos Display" w:hAnsi="Aptos Display" w:cs="Times New Roman"/>
          <w:b w:val="0"/>
          <w:caps w:val="0"/>
          <w:szCs w:val="20"/>
          <w:lang w:eastAsia="ar-SA"/>
        </w:rPr>
        <w:t>trumento equivalente: "Art. 45.</w:t>
      </w:r>
      <w:r w:rsidRPr="009941B2">
        <w:rPr>
          <w:rFonts w:ascii="Aptos Display" w:hAnsi="Aptos Display" w:cs="Times New Roman"/>
          <w:b w:val="0"/>
          <w:caps w:val="0"/>
          <w:szCs w:val="20"/>
          <w:lang w:eastAsia="ar-SA"/>
        </w:rPr>
        <w:t xml:space="preserve"> Após a homologação, o licitante vencedor será convocado para assinar o termo de contrato ou a ata de registro de preços, ou aceitar ou retirar o instrumento equivalente, no prazo estabelecido no edital de licitação, sob pena de decair o direito à contratação, sem prejuízo das sanções previstas na Lei nº 14.133, de 2021, e em outras legislações aplicáveis. [...] § 4º 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6011D0AA" w14:textId="77777777" w:rsidR="004F3844" w:rsidRPr="009941B2" w:rsidRDefault="004F3844" w:rsidP="00D1631A">
      <w:pPr>
        <w:pStyle w:val="Nvel3"/>
        <w:numPr>
          <w:ilvl w:val="2"/>
          <w:numId w:val="0"/>
        </w:numPr>
        <w:spacing w:before="120" w:after="120" w:line="276" w:lineRule="auto"/>
        <w:ind w:left="709" w:hanging="425"/>
        <w:rPr>
          <w:rFonts w:ascii="Aptos Display" w:hAnsi="Aptos Display" w:cs="Times New Roman"/>
          <w:b w:val="0"/>
          <w:caps w:val="0"/>
          <w:szCs w:val="20"/>
          <w:lang w:eastAsia="ar-SA"/>
        </w:rPr>
      </w:pPr>
      <w:r w:rsidRPr="009941B2">
        <w:rPr>
          <w:rFonts w:ascii="Aptos Display" w:hAnsi="Aptos Display" w:cs="Times New Roman"/>
          <w:b w:val="0"/>
          <w:caps w:val="0"/>
          <w:szCs w:val="20"/>
          <w:lang w:eastAsia="ar-SA"/>
        </w:rPr>
        <w:t>§ 5º A regra do § 4º não se aplicará aos licitantes remanescentes convocados na forma do inciso I do § 3º."</w:t>
      </w:r>
    </w:p>
    <w:p w14:paraId="267EFEF3" w14:textId="77777777" w:rsidR="004F3844" w:rsidRPr="009941B2" w:rsidRDefault="004F3844" w:rsidP="00D1631A">
      <w:pPr>
        <w:jc w:val="both"/>
        <w:rPr>
          <w:rFonts w:ascii="Aptos Display" w:hAnsi="Aptos Display"/>
          <w:sz w:val="20"/>
        </w:rPr>
      </w:pPr>
      <w:r w:rsidRPr="009941B2">
        <w:rPr>
          <w:rFonts w:ascii="Aptos Display" w:hAnsi="Aptos Display"/>
          <w:sz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w:t>
      </w:r>
      <w:r w:rsidR="00D1631A" w:rsidRPr="009941B2">
        <w:rPr>
          <w:rFonts w:ascii="Aptos Display" w:hAnsi="Aptos Display"/>
          <w:sz w:val="20"/>
        </w:rPr>
        <w:t xml:space="preserve"> </w:t>
      </w:r>
      <w:r w:rsidRPr="009941B2">
        <w:rPr>
          <w:rFonts w:ascii="Aptos Display" w:hAnsi="Aptos Display"/>
          <w:sz w:val="20"/>
        </w:rPr>
        <w:t>ou entidade participante, caso no qual caberá ao respectivo órgão participante a aplicação da penalidade (art. 8º, inc. IX, do Decreto nº 11.462, de 2023).</w:t>
      </w:r>
    </w:p>
    <w:p w14:paraId="7107670C" w14:textId="77777777" w:rsidR="004F3844" w:rsidRPr="009941B2" w:rsidRDefault="00D1631A" w:rsidP="00D1631A">
      <w:pPr>
        <w:jc w:val="both"/>
        <w:rPr>
          <w:rFonts w:ascii="Aptos Display" w:hAnsi="Aptos Display"/>
          <w:sz w:val="20"/>
        </w:rPr>
      </w:pPr>
      <w:r w:rsidRPr="009941B2">
        <w:rPr>
          <w:rFonts w:ascii="Aptos Display" w:hAnsi="Aptos Display"/>
          <w:sz w:val="20"/>
        </w:rPr>
        <w:lastRenderedPageBreak/>
        <w:t xml:space="preserve">10.3. </w:t>
      </w:r>
      <w:r w:rsidR="004F3844" w:rsidRPr="009941B2">
        <w:rPr>
          <w:rFonts w:ascii="Aptos Display" w:hAnsi="Aptos Display"/>
          <w:sz w:val="20"/>
        </w:rPr>
        <w:t>O órgão</w:t>
      </w:r>
      <w:r w:rsidRPr="009941B2">
        <w:rPr>
          <w:rFonts w:ascii="Aptos Display" w:hAnsi="Aptos Display"/>
          <w:sz w:val="20"/>
        </w:rPr>
        <w:t xml:space="preserve"> </w:t>
      </w:r>
      <w:r w:rsidR="004F3844" w:rsidRPr="009941B2">
        <w:rPr>
          <w:rFonts w:ascii="Aptos Display" w:hAnsi="Aptos Display"/>
          <w:sz w:val="20"/>
        </w:rPr>
        <w:t>ou entidade participante deverá comunicar ao órgão gerenciador qualquer das ocorrências previstas no item 9.1, dada a necessidade de instauração de procedimento para cancelamento do registro do fornecedor.</w:t>
      </w:r>
    </w:p>
    <w:p w14:paraId="44092F18" w14:textId="77777777" w:rsidR="00C23168" w:rsidRPr="009941B2" w:rsidRDefault="00FC4718" w:rsidP="00C23168">
      <w:pPr>
        <w:shd w:val="clear" w:color="auto" w:fill="DBE5F1" w:themeFill="accent1" w:themeFillTint="33"/>
        <w:jc w:val="both"/>
        <w:rPr>
          <w:rFonts w:ascii="Aptos Display" w:hAnsi="Aptos Display"/>
          <w:b/>
          <w:sz w:val="20"/>
        </w:rPr>
      </w:pPr>
      <w:r w:rsidRPr="009941B2">
        <w:rPr>
          <w:rFonts w:ascii="Aptos Display" w:hAnsi="Aptos Display"/>
          <w:b/>
          <w:sz w:val="20"/>
        </w:rPr>
        <w:t>11</w:t>
      </w:r>
      <w:r w:rsidR="00C23168" w:rsidRPr="009941B2">
        <w:rPr>
          <w:rFonts w:ascii="Aptos Display" w:hAnsi="Aptos Display"/>
          <w:b/>
          <w:sz w:val="20"/>
        </w:rPr>
        <w:t>. DAS SECRETARIAS PARTICIPANTES</w:t>
      </w:r>
    </w:p>
    <w:p w14:paraId="2F608FC0" w14:textId="73C79B83" w:rsidR="00C23168" w:rsidRPr="009941B2" w:rsidRDefault="00FC4718" w:rsidP="00D1631A">
      <w:pPr>
        <w:jc w:val="both"/>
        <w:rPr>
          <w:rFonts w:ascii="Aptos Display" w:hAnsi="Aptos Display"/>
          <w:sz w:val="20"/>
        </w:rPr>
      </w:pPr>
      <w:r w:rsidRPr="009941B2">
        <w:rPr>
          <w:rFonts w:ascii="Aptos Display" w:hAnsi="Aptos Display"/>
          <w:sz w:val="20"/>
        </w:rPr>
        <w:t xml:space="preserve">11.1. </w:t>
      </w:r>
      <w:r w:rsidR="00327ED4" w:rsidRPr="009941B2">
        <w:rPr>
          <w:rFonts w:ascii="Aptos Display" w:hAnsi="Aptos Display"/>
          <w:sz w:val="20"/>
        </w:rPr>
        <w:t>xxxxxx</w:t>
      </w:r>
    </w:p>
    <w:p w14:paraId="26777F09" w14:textId="77777777" w:rsidR="003042E6" w:rsidRPr="009941B2" w:rsidRDefault="00D1631A" w:rsidP="003042E6">
      <w:pPr>
        <w:shd w:val="clear" w:color="auto" w:fill="D9E2F3"/>
        <w:rPr>
          <w:rFonts w:ascii="Aptos Display" w:hAnsi="Aptos Display"/>
          <w:b/>
          <w:sz w:val="20"/>
        </w:rPr>
      </w:pPr>
      <w:r w:rsidRPr="009941B2">
        <w:rPr>
          <w:rFonts w:ascii="Aptos Display" w:hAnsi="Aptos Display"/>
          <w:b/>
          <w:sz w:val="20"/>
        </w:rPr>
        <w:t>1</w:t>
      </w:r>
      <w:r w:rsidR="00FC4718" w:rsidRPr="009941B2">
        <w:rPr>
          <w:rFonts w:ascii="Aptos Display" w:hAnsi="Aptos Display"/>
          <w:b/>
          <w:sz w:val="20"/>
        </w:rPr>
        <w:t>2</w:t>
      </w:r>
      <w:r w:rsidR="003042E6" w:rsidRPr="009941B2">
        <w:rPr>
          <w:rFonts w:ascii="Aptos Display" w:hAnsi="Aptos Display"/>
          <w:b/>
          <w:sz w:val="20"/>
        </w:rPr>
        <w:t>. DA</w:t>
      </w:r>
      <w:r w:rsidRPr="009941B2">
        <w:rPr>
          <w:rFonts w:ascii="Aptos Display" w:hAnsi="Aptos Display"/>
          <w:b/>
          <w:sz w:val="20"/>
        </w:rPr>
        <w:t>S</w:t>
      </w:r>
      <w:r w:rsidR="003042E6" w:rsidRPr="009941B2">
        <w:rPr>
          <w:rFonts w:ascii="Aptos Display" w:hAnsi="Aptos Display"/>
          <w:b/>
          <w:sz w:val="20"/>
        </w:rPr>
        <w:t xml:space="preserve"> </w:t>
      </w:r>
      <w:r w:rsidRPr="009941B2">
        <w:rPr>
          <w:rFonts w:ascii="Aptos Display" w:hAnsi="Aptos Display"/>
          <w:b/>
          <w:sz w:val="20"/>
        </w:rPr>
        <w:t>CONDIÇÕES GERAIS</w:t>
      </w:r>
    </w:p>
    <w:p w14:paraId="51513E48" w14:textId="77777777" w:rsidR="00D1631A" w:rsidRPr="009941B2" w:rsidRDefault="00D1631A" w:rsidP="003042E6">
      <w:pPr>
        <w:jc w:val="both"/>
        <w:rPr>
          <w:rFonts w:ascii="Aptos Display" w:hAnsi="Aptos Display"/>
          <w:sz w:val="20"/>
        </w:rPr>
      </w:pPr>
      <w:r w:rsidRPr="009941B2">
        <w:rPr>
          <w:rFonts w:ascii="Aptos Display" w:hAnsi="Aptos Display"/>
          <w:sz w:val="20"/>
        </w:rPr>
        <w:t>1</w:t>
      </w:r>
      <w:r w:rsidR="00FC4718" w:rsidRPr="009941B2">
        <w:rPr>
          <w:rFonts w:ascii="Aptos Display" w:hAnsi="Aptos Display"/>
          <w:sz w:val="20"/>
        </w:rPr>
        <w:t>2</w:t>
      </w:r>
      <w:r w:rsidRPr="009941B2">
        <w:rPr>
          <w:rFonts w:ascii="Aptos Display" w:hAnsi="Aptos Display"/>
          <w:sz w:val="20"/>
        </w:rPr>
        <w:t>.1. As condições gerais de execução do objeto, tais como os prazos para entrega e recebimento, as obrigações da Administração e do fornecedor registrado, penalidades e demais condições do ajuste, encontram-se definidos no Termo de Referência.</w:t>
      </w:r>
    </w:p>
    <w:p w14:paraId="34CF2AF8" w14:textId="77777777" w:rsidR="00D1631A" w:rsidRPr="009941B2" w:rsidRDefault="00D1631A" w:rsidP="00D1631A">
      <w:pPr>
        <w:shd w:val="clear" w:color="auto" w:fill="DBE5F1" w:themeFill="accent1" w:themeFillTint="33"/>
        <w:jc w:val="both"/>
        <w:rPr>
          <w:rFonts w:ascii="Aptos Display" w:hAnsi="Aptos Display"/>
          <w:b/>
          <w:sz w:val="20"/>
        </w:rPr>
      </w:pPr>
      <w:r w:rsidRPr="009941B2">
        <w:rPr>
          <w:rFonts w:ascii="Aptos Display" w:hAnsi="Aptos Display"/>
          <w:b/>
          <w:sz w:val="20"/>
        </w:rPr>
        <w:t>1</w:t>
      </w:r>
      <w:r w:rsidR="00FC4718" w:rsidRPr="009941B2">
        <w:rPr>
          <w:rFonts w:ascii="Aptos Display" w:hAnsi="Aptos Display"/>
          <w:b/>
          <w:sz w:val="20"/>
        </w:rPr>
        <w:t>3</w:t>
      </w:r>
      <w:r w:rsidRPr="009941B2">
        <w:rPr>
          <w:rFonts w:ascii="Aptos Display" w:hAnsi="Aptos Display"/>
          <w:b/>
          <w:sz w:val="20"/>
        </w:rPr>
        <w:t>. DA DIVULGAÇÃO</w:t>
      </w:r>
    </w:p>
    <w:p w14:paraId="0AB04BA2" w14:textId="7C86D5BB" w:rsidR="003042E6" w:rsidRPr="009941B2" w:rsidRDefault="00D1631A" w:rsidP="003042E6">
      <w:pPr>
        <w:jc w:val="both"/>
        <w:rPr>
          <w:rFonts w:ascii="Aptos Display" w:hAnsi="Aptos Display"/>
          <w:sz w:val="20"/>
        </w:rPr>
      </w:pPr>
      <w:r w:rsidRPr="009941B2">
        <w:rPr>
          <w:rFonts w:ascii="Aptos Display" w:hAnsi="Aptos Display"/>
          <w:sz w:val="20"/>
        </w:rPr>
        <w:t>1</w:t>
      </w:r>
      <w:r w:rsidR="00FC4718" w:rsidRPr="009941B2">
        <w:rPr>
          <w:rFonts w:ascii="Aptos Display" w:hAnsi="Aptos Display"/>
          <w:sz w:val="20"/>
        </w:rPr>
        <w:t>3</w:t>
      </w:r>
      <w:r w:rsidR="003042E6" w:rsidRPr="009941B2">
        <w:rPr>
          <w:rFonts w:ascii="Aptos Display" w:hAnsi="Aptos Display"/>
          <w:sz w:val="20"/>
        </w:rPr>
        <w:t xml:space="preserve">.1. A publicação resumida desta Ata de Registro de Preços </w:t>
      </w:r>
      <w:r w:rsidRPr="009941B2">
        <w:rPr>
          <w:rFonts w:ascii="Aptos Display" w:hAnsi="Aptos Display"/>
          <w:sz w:val="20"/>
        </w:rPr>
        <w:t>no PNCP</w:t>
      </w:r>
      <w:r w:rsidR="003042E6" w:rsidRPr="009941B2">
        <w:rPr>
          <w:rFonts w:ascii="Aptos Display" w:hAnsi="Aptos Display"/>
          <w:sz w:val="20"/>
        </w:rPr>
        <w:t>, que é condição indispensável para sua eficácia</w:t>
      </w:r>
      <w:r w:rsidRPr="009941B2">
        <w:rPr>
          <w:rFonts w:ascii="Aptos Display" w:hAnsi="Aptos Display"/>
          <w:sz w:val="20"/>
        </w:rPr>
        <w:t>.</w:t>
      </w:r>
      <w:r w:rsidR="003042E6" w:rsidRPr="009941B2">
        <w:rPr>
          <w:rFonts w:ascii="Aptos Display" w:hAnsi="Aptos Display"/>
          <w:sz w:val="20"/>
        </w:rPr>
        <w:t xml:space="preserve"> </w:t>
      </w:r>
    </w:p>
    <w:p w14:paraId="285229AB" w14:textId="77777777" w:rsidR="003042E6" w:rsidRPr="009941B2" w:rsidRDefault="00D1631A" w:rsidP="003042E6">
      <w:pPr>
        <w:jc w:val="both"/>
        <w:rPr>
          <w:rFonts w:ascii="Aptos Display" w:hAnsi="Aptos Display"/>
          <w:sz w:val="20"/>
        </w:rPr>
      </w:pPr>
      <w:r w:rsidRPr="009941B2">
        <w:rPr>
          <w:rFonts w:ascii="Aptos Display" w:hAnsi="Aptos Display"/>
          <w:sz w:val="20"/>
        </w:rPr>
        <w:t>1</w:t>
      </w:r>
      <w:r w:rsidR="00FC4718" w:rsidRPr="009941B2">
        <w:rPr>
          <w:rFonts w:ascii="Aptos Display" w:hAnsi="Aptos Display"/>
          <w:sz w:val="20"/>
        </w:rPr>
        <w:t>3</w:t>
      </w:r>
      <w:r w:rsidR="003042E6" w:rsidRPr="009941B2">
        <w:rPr>
          <w:rFonts w:ascii="Aptos Display" w:hAnsi="Aptos Display"/>
          <w:sz w:val="20"/>
        </w:rPr>
        <w:t xml:space="preserve">.2. Para firmeza e validade do pactuado, </w:t>
      </w:r>
      <w:r w:rsidRPr="009941B2">
        <w:rPr>
          <w:rFonts w:ascii="Aptos Display" w:hAnsi="Aptos Display"/>
          <w:sz w:val="20"/>
        </w:rPr>
        <w:t>a presente Ata foi lavrada em 02 (duas</w:t>
      </w:r>
      <w:r w:rsidR="003042E6" w:rsidRPr="009941B2">
        <w:rPr>
          <w:rFonts w:ascii="Aptos Display" w:hAnsi="Aptos Display"/>
          <w:sz w:val="20"/>
        </w:rPr>
        <w:t xml:space="preserve">) vias de igual teor, que, depois de lida e achada em ordem, vai assinada pelas partes. </w:t>
      </w:r>
    </w:p>
    <w:p w14:paraId="73155837" w14:textId="77777777" w:rsidR="003042E6" w:rsidRPr="009941B2" w:rsidRDefault="003042E6" w:rsidP="003042E6">
      <w:pPr>
        <w:jc w:val="center"/>
        <w:rPr>
          <w:rFonts w:ascii="Aptos Display" w:hAnsi="Aptos Display"/>
          <w:sz w:val="20"/>
        </w:rPr>
      </w:pPr>
    </w:p>
    <w:p w14:paraId="14E620AE" w14:textId="2F5BF8D3" w:rsidR="003042E6" w:rsidRPr="009941B2" w:rsidRDefault="00F95B4C" w:rsidP="003042E6">
      <w:pPr>
        <w:jc w:val="center"/>
        <w:rPr>
          <w:rFonts w:ascii="Aptos Display" w:hAnsi="Aptos Display"/>
          <w:sz w:val="20"/>
        </w:rPr>
      </w:pPr>
      <w:r w:rsidRPr="009941B2">
        <w:rPr>
          <w:rFonts w:ascii="Aptos Display" w:hAnsi="Aptos Display"/>
          <w:sz w:val="20"/>
        </w:rPr>
        <w:t>São Luis do Quitunde</w:t>
      </w:r>
      <w:r w:rsidR="0004650D" w:rsidRPr="009941B2">
        <w:rPr>
          <w:rFonts w:ascii="Aptos Display" w:hAnsi="Aptos Display"/>
          <w:sz w:val="20"/>
        </w:rPr>
        <w:t>/AL, XX de XXXXXX</w:t>
      </w:r>
      <w:r w:rsidR="00D1631A" w:rsidRPr="009941B2">
        <w:rPr>
          <w:rFonts w:ascii="Aptos Display" w:hAnsi="Aptos Display"/>
          <w:sz w:val="20"/>
        </w:rPr>
        <w:t xml:space="preserve"> de 202</w:t>
      </w:r>
      <w:r w:rsidR="000516F6">
        <w:rPr>
          <w:rFonts w:ascii="Aptos Display" w:hAnsi="Aptos Display"/>
          <w:sz w:val="20"/>
        </w:rPr>
        <w:t>6</w:t>
      </w:r>
    </w:p>
    <w:p w14:paraId="5B807FDC" w14:textId="77777777" w:rsidR="007B2C1A" w:rsidRPr="009941B2" w:rsidRDefault="007B2C1A" w:rsidP="003042E6">
      <w:pPr>
        <w:jc w:val="center"/>
        <w:rPr>
          <w:rFonts w:ascii="Aptos Display" w:hAnsi="Aptos Display"/>
          <w:sz w:val="20"/>
        </w:rPr>
      </w:pPr>
    </w:p>
    <w:p w14:paraId="6BB61427" w14:textId="77777777" w:rsidR="007B2C1A" w:rsidRPr="009941B2" w:rsidRDefault="007B2C1A" w:rsidP="003042E6">
      <w:pPr>
        <w:jc w:val="center"/>
        <w:rPr>
          <w:rFonts w:ascii="Aptos Display" w:hAnsi="Aptos Display"/>
          <w:sz w:val="20"/>
        </w:rPr>
      </w:pPr>
    </w:p>
    <w:p w14:paraId="43301853" w14:textId="77777777" w:rsidR="007B2C1A" w:rsidRPr="009941B2" w:rsidRDefault="007B2C1A" w:rsidP="003042E6">
      <w:pPr>
        <w:jc w:val="center"/>
        <w:rPr>
          <w:rFonts w:ascii="Aptos Display" w:hAnsi="Aptos Display"/>
          <w:sz w:val="20"/>
        </w:rPr>
      </w:pPr>
    </w:p>
    <w:p w14:paraId="2722013E" w14:textId="77777777" w:rsidR="007B2C1A" w:rsidRPr="009941B2" w:rsidRDefault="007B2C1A" w:rsidP="003042E6">
      <w:pPr>
        <w:jc w:val="center"/>
        <w:rPr>
          <w:rFonts w:ascii="Aptos Display" w:hAnsi="Aptos Display"/>
          <w:sz w:val="20"/>
        </w:rPr>
      </w:pPr>
    </w:p>
    <w:p w14:paraId="5E96803D" w14:textId="77777777" w:rsidR="007B2C1A" w:rsidRPr="009941B2" w:rsidRDefault="007B2C1A" w:rsidP="003042E6">
      <w:pPr>
        <w:jc w:val="center"/>
        <w:rPr>
          <w:rFonts w:ascii="Aptos Display" w:hAnsi="Aptos Display"/>
          <w:sz w:val="20"/>
        </w:rPr>
      </w:pPr>
    </w:p>
    <w:p w14:paraId="4EC28065" w14:textId="77777777" w:rsidR="007B2C1A" w:rsidRPr="009941B2" w:rsidRDefault="007B2C1A" w:rsidP="003042E6">
      <w:pPr>
        <w:jc w:val="center"/>
        <w:rPr>
          <w:rFonts w:ascii="Aptos Display" w:hAnsi="Aptos Display"/>
          <w:sz w:val="20"/>
        </w:rPr>
      </w:pPr>
      <w:r w:rsidRPr="009941B2">
        <w:rPr>
          <w:rFonts w:ascii="Aptos Display" w:hAnsi="Aptos Display"/>
          <w:sz w:val="20"/>
        </w:rPr>
        <w:t>REPRESENTANTE</w:t>
      </w:r>
    </w:p>
    <w:p w14:paraId="16C49389" w14:textId="77777777" w:rsidR="007B2C1A" w:rsidRPr="009941B2" w:rsidRDefault="007B2C1A" w:rsidP="003042E6">
      <w:pPr>
        <w:jc w:val="center"/>
        <w:rPr>
          <w:rFonts w:ascii="Aptos Display" w:hAnsi="Aptos Display"/>
          <w:sz w:val="20"/>
        </w:rPr>
      </w:pPr>
      <w:r w:rsidRPr="009941B2">
        <w:rPr>
          <w:rFonts w:ascii="Aptos Display" w:hAnsi="Aptos Display"/>
          <w:sz w:val="20"/>
        </w:rPr>
        <w:t>CONTRATANTE</w:t>
      </w:r>
    </w:p>
    <w:p w14:paraId="0E5CB761" w14:textId="77777777" w:rsidR="00D1631A" w:rsidRPr="009941B2" w:rsidRDefault="00D1631A" w:rsidP="003042E6">
      <w:pPr>
        <w:jc w:val="center"/>
        <w:rPr>
          <w:rFonts w:ascii="Aptos Display" w:hAnsi="Aptos Display"/>
          <w:b/>
          <w:sz w:val="20"/>
        </w:rPr>
      </w:pPr>
    </w:p>
    <w:p w14:paraId="15F3B817" w14:textId="77777777" w:rsidR="007B2C1A" w:rsidRPr="009941B2" w:rsidRDefault="007B2C1A" w:rsidP="003042E6">
      <w:pPr>
        <w:jc w:val="center"/>
        <w:rPr>
          <w:rFonts w:ascii="Aptos Display" w:hAnsi="Aptos Display"/>
          <w:b/>
          <w:sz w:val="20"/>
        </w:rPr>
      </w:pPr>
    </w:p>
    <w:p w14:paraId="41EA1882" w14:textId="77777777" w:rsidR="007B2C1A" w:rsidRPr="009941B2" w:rsidRDefault="007B2C1A" w:rsidP="003042E6">
      <w:pPr>
        <w:jc w:val="center"/>
        <w:rPr>
          <w:rFonts w:ascii="Aptos Display" w:hAnsi="Aptos Display"/>
          <w:b/>
          <w:sz w:val="20"/>
        </w:rPr>
      </w:pPr>
    </w:p>
    <w:p w14:paraId="4CBAF803" w14:textId="77777777" w:rsidR="007B2C1A" w:rsidRPr="009941B2" w:rsidRDefault="007B2C1A" w:rsidP="003042E6">
      <w:pPr>
        <w:jc w:val="center"/>
        <w:rPr>
          <w:rFonts w:ascii="Aptos Display" w:hAnsi="Aptos Display"/>
          <w:b/>
          <w:sz w:val="20"/>
        </w:rPr>
      </w:pPr>
    </w:p>
    <w:p w14:paraId="3BC95B30" w14:textId="77777777" w:rsidR="007B2C1A" w:rsidRPr="009941B2" w:rsidRDefault="007B2C1A" w:rsidP="003042E6">
      <w:pPr>
        <w:jc w:val="center"/>
        <w:rPr>
          <w:rFonts w:ascii="Aptos Display" w:hAnsi="Aptos Display"/>
          <w:b/>
          <w:sz w:val="20"/>
        </w:rPr>
      </w:pPr>
    </w:p>
    <w:p w14:paraId="36BC20F2" w14:textId="77777777" w:rsidR="007B2C1A" w:rsidRPr="009941B2" w:rsidRDefault="007B2C1A" w:rsidP="007B2C1A">
      <w:pPr>
        <w:jc w:val="center"/>
        <w:rPr>
          <w:rFonts w:ascii="Aptos Display" w:hAnsi="Aptos Display"/>
          <w:sz w:val="20"/>
        </w:rPr>
      </w:pPr>
      <w:r w:rsidRPr="009941B2">
        <w:rPr>
          <w:rFonts w:ascii="Aptos Display" w:hAnsi="Aptos Display"/>
          <w:sz w:val="20"/>
        </w:rPr>
        <w:t>REPRESENTANTE</w:t>
      </w:r>
    </w:p>
    <w:p w14:paraId="6A48BBF4" w14:textId="77777777" w:rsidR="007B2C1A" w:rsidRPr="009941B2" w:rsidRDefault="007B2C1A" w:rsidP="007B2C1A">
      <w:pPr>
        <w:jc w:val="center"/>
        <w:rPr>
          <w:rFonts w:ascii="Aptos Display" w:hAnsi="Aptos Display"/>
          <w:sz w:val="20"/>
        </w:rPr>
      </w:pPr>
      <w:r w:rsidRPr="009941B2">
        <w:rPr>
          <w:rFonts w:ascii="Aptos Display" w:hAnsi="Aptos Display"/>
          <w:sz w:val="20"/>
        </w:rPr>
        <w:t>CONTRATADA</w:t>
      </w:r>
    </w:p>
    <w:p w14:paraId="035F69E5" w14:textId="77777777" w:rsidR="007B2C1A" w:rsidRPr="009941B2" w:rsidRDefault="007B2C1A" w:rsidP="007B2C1A">
      <w:pPr>
        <w:jc w:val="center"/>
        <w:rPr>
          <w:rFonts w:ascii="Aptos Display" w:hAnsi="Aptos Display"/>
          <w:sz w:val="20"/>
        </w:rPr>
      </w:pPr>
    </w:p>
    <w:p w14:paraId="7E6E1908" w14:textId="77777777" w:rsidR="007B2C1A" w:rsidRPr="009941B2" w:rsidRDefault="007B2C1A" w:rsidP="007B2C1A">
      <w:pPr>
        <w:jc w:val="center"/>
        <w:rPr>
          <w:rFonts w:ascii="Aptos Display" w:hAnsi="Aptos Display"/>
          <w:sz w:val="20"/>
        </w:rPr>
      </w:pPr>
    </w:p>
    <w:p w14:paraId="60C33380" w14:textId="77777777" w:rsidR="007B2C1A" w:rsidRPr="009941B2" w:rsidRDefault="007B2C1A" w:rsidP="007B2C1A">
      <w:pPr>
        <w:jc w:val="center"/>
        <w:rPr>
          <w:rFonts w:ascii="Aptos Display" w:hAnsi="Aptos Display"/>
          <w:sz w:val="20"/>
        </w:rPr>
      </w:pPr>
    </w:p>
    <w:p w14:paraId="3B9BAF69" w14:textId="77777777" w:rsidR="007B2C1A" w:rsidRPr="009941B2" w:rsidRDefault="007B2C1A" w:rsidP="007B2C1A">
      <w:pPr>
        <w:jc w:val="center"/>
        <w:rPr>
          <w:rFonts w:ascii="Aptos Display" w:hAnsi="Aptos Display"/>
          <w:sz w:val="20"/>
        </w:rPr>
      </w:pPr>
    </w:p>
    <w:p w14:paraId="5EA516ED" w14:textId="77777777" w:rsidR="007B2C1A" w:rsidRPr="009941B2" w:rsidRDefault="007B2C1A" w:rsidP="007B2C1A">
      <w:pPr>
        <w:jc w:val="center"/>
        <w:rPr>
          <w:rFonts w:ascii="Aptos Display" w:hAnsi="Aptos Display"/>
          <w:sz w:val="20"/>
        </w:rPr>
      </w:pPr>
    </w:p>
    <w:p w14:paraId="7E6D5C62" w14:textId="77777777" w:rsidR="007B2C1A" w:rsidRPr="009941B2" w:rsidRDefault="007B2C1A" w:rsidP="007B2C1A">
      <w:pPr>
        <w:jc w:val="center"/>
        <w:rPr>
          <w:rFonts w:ascii="Aptos Display" w:hAnsi="Aptos Display"/>
          <w:sz w:val="20"/>
        </w:rPr>
      </w:pPr>
    </w:p>
    <w:p w14:paraId="30775046" w14:textId="77777777" w:rsidR="004B6DE2" w:rsidRPr="009941B2" w:rsidRDefault="004B6DE2" w:rsidP="007B2C1A">
      <w:pPr>
        <w:jc w:val="center"/>
        <w:rPr>
          <w:rFonts w:ascii="Aptos Display" w:hAnsi="Aptos Display"/>
          <w:sz w:val="20"/>
        </w:rPr>
      </w:pPr>
    </w:p>
    <w:p w14:paraId="3B9026E1" w14:textId="77777777" w:rsidR="004B6DE2" w:rsidRPr="009941B2" w:rsidRDefault="004B6DE2" w:rsidP="007B2C1A">
      <w:pPr>
        <w:jc w:val="center"/>
        <w:rPr>
          <w:rFonts w:ascii="Aptos Display" w:hAnsi="Aptos Display"/>
          <w:sz w:val="20"/>
        </w:rPr>
      </w:pPr>
    </w:p>
    <w:p w14:paraId="6E2E89AD" w14:textId="77777777" w:rsidR="004B6DE2" w:rsidRPr="009941B2" w:rsidRDefault="004B6DE2" w:rsidP="007B2C1A">
      <w:pPr>
        <w:jc w:val="center"/>
        <w:rPr>
          <w:rFonts w:ascii="Aptos Display" w:hAnsi="Aptos Display"/>
          <w:sz w:val="20"/>
        </w:rPr>
      </w:pPr>
    </w:p>
    <w:p w14:paraId="54152E36" w14:textId="77777777" w:rsidR="004B6DE2" w:rsidRPr="009941B2" w:rsidRDefault="004B6DE2" w:rsidP="007B2C1A">
      <w:pPr>
        <w:jc w:val="center"/>
        <w:rPr>
          <w:rFonts w:ascii="Aptos Display" w:hAnsi="Aptos Display"/>
          <w:sz w:val="20"/>
        </w:rPr>
      </w:pPr>
    </w:p>
    <w:p w14:paraId="06D4E827" w14:textId="77777777" w:rsidR="004B6DE2" w:rsidRPr="009941B2" w:rsidRDefault="004B6DE2" w:rsidP="007B2C1A">
      <w:pPr>
        <w:jc w:val="center"/>
        <w:rPr>
          <w:rFonts w:ascii="Aptos Display" w:hAnsi="Aptos Display"/>
          <w:sz w:val="20"/>
        </w:rPr>
      </w:pPr>
    </w:p>
    <w:p w14:paraId="5899B438" w14:textId="77777777" w:rsidR="004B6DE2" w:rsidRPr="009941B2" w:rsidRDefault="004B6DE2" w:rsidP="007B2C1A">
      <w:pPr>
        <w:jc w:val="center"/>
        <w:rPr>
          <w:rFonts w:ascii="Aptos Display" w:hAnsi="Aptos Display"/>
          <w:sz w:val="20"/>
        </w:rPr>
      </w:pPr>
    </w:p>
    <w:p w14:paraId="73D8E578" w14:textId="77777777" w:rsidR="004B6DE2" w:rsidRPr="009941B2" w:rsidRDefault="004B6DE2" w:rsidP="007B2C1A">
      <w:pPr>
        <w:jc w:val="center"/>
        <w:rPr>
          <w:rFonts w:ascii="Aptos Display" w:hAnsi="Aptos Display"/>
          <w:sz w:val="20"/>
        </w:rPr>
      </w:pPr>
    </w:p>
    <w:p w14:paraId="00647BED" w14:textId="77777777" w:rsidR="004B6DE2" w:rsidRPr="009941B2" w:rsidRDefault="004B6DE2" w:rsidP="007B2C1A">
      <w:pPr>
        <w:jc w:val="center"/>
        <w:rPr>
          <w:rFonts w:ascii="Aptos Display" w:hAnsi="Aptos Display"/>
          <w:sz w:val="20"/>
        </w:rPr>
      </w:pPr>
    </w:p>
    <w:p w14:paraId="66A405A7" w14:textId="77777777" w:rsidR="004B6DE2" w:rsidRDefault="004B6DE2" w:rsidP="007B2C1A">
      <w:pPr>
        <w:jc w:val="center"/>
        <w:rPr>
          <w:rFonts w:ascii="Aptos Display" w:hAnsi="Aptos Display"/>
          <w:sz w:val="20"/>
        </w:rPr>
      </w:pPr>
    </w:p>
    <w:p w14:paraId="325B2C05" w14:textId="77777777" w:rsidR="000D4243" w:rsidRDefault="000D4243" w:rsidP="007B2C1A">
      <w:pPr>
        <w:jc w:val="center"/>
        <w:rPr>
          <w:rFonts w:ascii="Aptos Display" w:hAnsi="Aptos Display"/>
          <w:sz w:val="20"/>
        </w:rPr>
      </w:pPr>
    </w:p>
    <w:p w14:paraId="1DF2C155" w14:textId="77777777" w:rsidR="000D4243" w:rsidRDefault="000D4243" w:rsidP="007B2C1A">
      <w:pPr>
        <w:jc w:val="center"/>
        <w:rPr>
          <w:rFonts w:ascii="Aptos Display" w:hAnsi="Aptos Display"/>
          <w:sz w:val="20"/>
        </w:rPr>
      </w:pPr>
    </w:p>
    <w:p w14:paraId="749BB2E7" w14:textId="77777777" w:rsidR="000D4243" w:rsidRDefault="000D4243" w:rsidP="007B2C1A">
      <w:pPr>
        <w:jc w:val="center"/>
        <w:rPr>
          <w:rFonts w:ascii="Aptos Display" w:hAnsi="Aptos Display"/>
          <w:sz w:val="20"/>
        </w:rPr>
      </w:pPr>
    </w:p>
    <w:p w14:paraId="575E8E57" w14:textId="77777777" w:rsidR="000D4243" w:rsidRPr="009941B2" w:rsidRDefault="000D4243" w:rsidP="007B2C1A">
      <w:pPr>
        <w:jc w:val="center"/>
        <w:rPr>
          <w:rFonts w:ascii="Aptos Display" w:hAnsi="Aptos Display"/>
          <w:sz w:val="20"/>
        </w:rPr>
      </w:pPr>
    </w:p>
    <w:p w14:paraId="571F7706" w14:textId="77777777" w:rsidR="007B2C1A" w:rsidRPr="009941B2" w:rsidRDefault="007B2C1A" w:rsidP="007B2C1A">
      <w:pPr>
        <w:jc w:val="center"/>
        <w:rPr>
          <w:rFonts w:ascii="Aptos Display" w:hAnsi="Aptos Display"/>
          <w:sz w:val="20"/>
        </w:rPr>
      </w:pPr>
    </w:p>
    <w:p w14:paraId="6D260A9A"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b/>
          <w:color w:val="000000"/>
          <w:sz w:val="20"/>
        </w:rPr>
      </w:pPr>
      <w:r w:rsidRPr="009941B2">
        <w:rPr>
          <w:rFonts w:ascii="Aptos Display" w:hAnsi="Aptos Display"/>
          <w:b/>
          <w:color w:val="000000"/>
          <w:sz w:val="20"/>
        </w:rPr>
        <w:t>CADASTRO RESERVA</w:t>
      </w:r>
    </w:p>
    <w:p w14:paraId="6771A596"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color w:val="000000"/>
          <w:sz w:val="20"/>
        </w:rPr>
      </w:pPr>
      <w:r w:rsidRPr="009941B2">
        <w:rPr>
          <w:rFonts w:ascii="Aptos Display" w:hAnsi="Aptos Display"/>
          <w:color w:val="000000"/>
          <w:sz w:val="20"/>
        </w:rPr>
        <w:t xml:space="preserve">Seguindo a ordem de classificação, segue relação de fornecedores que aceitaram cotar os itens com preços iguais ao </w:t>
      </w:r>
      <w:r w:rsidRPr="009941B2">
        <w:rPr>
          <w:rFonts w:ascii="Aptos Display" w:hAnsi="Aptos Display"/>
          <w:color w:val="000000"/>
          <w:sz w:val="20"/>
        </w:rPr>
        <w:lastRenderedPageBreak/>
        <w:t>adjudicatário:</w:t>
      </w:r>
    </w:p>
    <w:p w14:paraId="0DEA5E36" w14:textId="77777777" w:rsidR="007B2C1A" w:rsidRPr="009941B2" w:rsidRDefault="007B2C1A" w:rsidP="007B2C1A">
      <w:pPr>
        <w:jc w:val="center"/>
        <w:rPr>
          <w:rFonts w:ascii="Aptos Display" w:hAnsi="Aptos Display"/>
          <w:sz w:val="20"/>
        </w:rPr>
      </w:pPr>
    </w:p>
    <w:p w14:paraId="732CF49D" w14:textId="77777777" w:rsidR="007B2C1A" w:rsidRPr="009941B2" w:rsidRDefault="007B2C1A" w:rsidP="007B2C1A">
      <w:pPr>
        <w:jc w:val="center"/>
        <w:rPr>
          <w:rFonts w:ascii="Aptos Display" w:hAnsi="Aptos Display"/>
          <w:sz w:val="20"/>
        </w:rPr>
      </w:pPr>
    </w:p>
    <w:p w14:paraId="1EB11151" w14:textId="77777777" w:rsidR="007B2C1A" w:rsidRPr="009941B2" w:rsidRDefault="007B2C1A" w:rsidP="007B2C1A">
      <w:pPr>
        <w:jc w:val="center"/>
        <w:rPr>
          <w:rFonts w:ascii="Aptos Display" w:hAnsi="Aptos Display"/>
          <w:sz w:val="20"/>
        </w:rPr>
      </w:pPr>
    </w:p>
    <w:p w14:paraId="09F201A8" w14:textId="77777777" w:rsidR="007B2C1A" w:rsidRPr="009941B2" w:rsidRDefault="007B2C1A" w:rsidP="007B2C1A">
      <w:pPr>
        <w:jc w:val="center"/>
        <w:rPr>
          <w:rFonts w:ascii="Aptos Display" w:hAnsi="Aptos Display"/>
          <w:sz w:val="20"/>
        </w:rPr>
      </w:pPr>
    </w:p>
    <w:tbl>
      <w:tblPr>
        <w:tblW w:w="9392" w:type="dxa"/>
        <w:tblInd w:w="10" w:type="dxa"/>
        <w:tblLayout w:type="fixed"/>
        <w:tblCellMar>
          <w:left w:w="10" w:type="dxa"/>
          <w:right w:w="10" w:type="dxa"/>
        </w:tblCellMar>
        <w:tblLook w:val="0000" w:firstRow="0" w:lastRow="0" w:firstColumn="0" w:lastColumn="0" w:noHBand="0" w:noVBand="0"/>
      </w:tblPr>
      <w:tblGrid>
        <w:gridCol w:w="709"/>
        <w:gridCol w:w="1121"/>
        <w:gridCol w:w="1253"/>
        <w:gridCol w:w="1541"/>
        <w:gridCol w:w="1121"/>
        <w:gridCol w:w="1121"/>
        <w:gridCol w:w="841"/>
        <w:gridCol w:w="841"/>
        <w:gridCol w:w="844"/>
      </w:tblGrid>
      <w:tr w:rsidR="007B2C1A" w:rsidRPr="009941B2" w14:paraId="00A884AB" w14:textId="77777777" w:rsidTr="007B2C1A">
        <w:trPr>
          <w:trHeight w:val="511"/>
        </w:trPr>
        <w:tc>
          <w:tcPr>
            <w:tcW w:w="709" w:type="dxa"/>
            <w:tcBorders>
              <w:top w:val="single" w:sz="2" w:space="0" w:color="000000"/>
              <w:left w:val="single" w:sz="2" w:space="0" w:color="000000"/>
              <w:bottom w:val="single" w:sz="2" w:space="0" w:color="000000"/>
              <w:right w:val="single" w:sz="2" w:space="0" w:color="000000"/>
            </w:tcBorders>
            <w:vAlign w:val="center"/>
          </w:tcPr>
          <w:p w14:paraId="24364A79"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Item</w:t>
            </w:r>
          </w:p>
          <w:p w14:paraId="51D3BF86"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do</w:t>
            </w:r>
          </w:p>
          <w:p w14:paraId="43676107"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TR</w:t>
            </w:r>
          </w:p>
        </w:tc>
        <w:tc>
          <w:tcPr>
            <w:tcW w:w="8683" w:type="dxa"/>
            <w:gridSpan w:val="8"/>
            <w:tcBorders>
              <w:top w:val="single" w:sz="2" w:space="0" w:color="000000"/>
              <w:left w:val="single" w:sz="2" w:space="0" w:color="000000"/>
              <w:bottom w:val="single" w:sz="2" w:space="0" w:color="000000"/>
              <w:right w:val="single" w:sz="2" w:space="0" w:color="000000"/>
            </w:tcBorders>
          </w:tcPr>
          <w:p w14:paraId="70023237"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sz w:val="20"/>
              </w:rPr>
            </w:pPr>
          </w:p>
          <w:p w14:paraId="1F4D5EAB"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i/>
                <w:color w:val="FF0000"/>
                <w:sz w:val="20"/>
              </w:rPr>
            </w:pPr>
            <w:r w:rsidRPr="009941B2">
              <w:rPr>
                <w:rFonts w:ascii="Aptos Display" w:hAnsi="Aptos Display"/>
                <w:sz w:val="20"/>
              </w:rPr>
              <w:t xml:space="preserve">Fornecedor </w:t>
            </w:r>
            <w:r w:rsidRPr="009941B2">
              <w:rPr>
                <w:rFonts w:ascii="Aptos Display" w:hAnsi="Aptos Display"/>
                <w:i/>
                <w:color w:val="FF0000"/>
                <w:sz w:val="20"/>
              </w:rPr>
              <w:t>(razão social, CNPJ/MF, endereço, contatos, representante)</w:t>
            </w:r>
          </w:p>
          <w:p w14:paraId="7635952B" w14:textId="77777777" w:rsidR="007B2C1A" w:rsidRPr="009941B2" w:rsidRDefault="007B2C1A" w:rsidP="00EC0290">
            <w:pPr>
              <w:widowControl w:val="0"/>
              <w:autoSpaceDE w:val="0"/>
              <w:autoSpaceDN w:val="0"/>
              <w:adjustRightInd w:val="0"/>
              <w:spacing w:line="360" w:lineRule="auto"/>
              <w:ind w:right="-30"/>
              <w:jc w:val="center"/>
              <w:rPr>
                <w:rFonts w:ascii="Aptos Display" w:hAnsi="Aptos Display"/>
                <w:sz w:val="20"/>
              </w:rPr>
            </w:pPr>
          </w:p>
        </w:tc>
      </w:tr>
      <w:tr w:rsidR="007B2C1A" w:rsidRPr="009941B2" w14:paraId="3AC880A3" w14:textId="77777777" w:rsidTr="007B2C1A">
        <w:trPr>
          <w:trHeight w:val="674"/>
        </w:trPr>
        <w:tc>
          <w:tcPr>
            <w:tcW w:w="709" w:type="dxa"/>
            <w:tcBorders>
              <w:top w:val="nil"/>
              <w:left w:val="single" w:sz="2" w:space="0" w:color="000000"/>
              <w:bottom w:val="single" w:sz="2" w:space="0" w:color="000000"/>
              <w:right w:val="nil"/>
            </w:tcBorders>
            <w:vAlign w:val="center"/>
          </w:tcPr>
          <w:p w14:paraId="5BF632EA"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X</w:t>
            </w:r>
          </w:p>
        </w:tc>
        <w:tc>
          <w:tcPr>
            <w:tcW w:w="1121" w:type="dxa"/>
            <w:tcBorders>
              <w:top w:val="nil"/>
              <w:left w:val="single" w:sz="2" w:space="0" w:color="000000"/>
              <w:bottom w:val="single" w:sz="2" w:space="0" w:color="000000"/>
              <w:right w:val="nil"/>
            </w:tcBorders>
            <w:vAlign w:val="center"/>
          </w:tcPr>
          <w:p w14:paraId="0F0C2DF4"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Especificação</w:t>
            </w:r>
          </w:p>
        </w:tc>
        <w:tc>
          <w:tcPr>
            <w:tcW w:w="1253" w:type="dxa"/>
            <w:tcBorders>
              <w:top w:val="nil"/>
              <w:left w:val="single" w:sz="2" w:space="0" w:color="000000"/>
              <w:bottom w:val="single" w:sz="2" w:space="0" w:color="000000"/>
              <w:right w:val="nil"/>
            </w:tcBorders>
            <w:vAlign w:val="center"/>
          </w:tcPr>
          <w:p w14:paraId="614B9AA4"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i/>
                <w:iCs/>
                <w:sz w:val="20"/>
              </w:rPr>
            </w:pPr>
            <w:r w:rsidRPr="009941B2">
              <w:rPr>
                <w:rFonts w:ascii="Aptos Display" w:hAnsi="Aptos Display"/>
                <w:i/>
                <w:iCs/>
                <w:sz w:val="20"/>
              </w:rPr>
              <w:t>Marca</w:t>
            </w:r>
          </w:p>
          <w:p w14:paraId="2C787DD7"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i/>
                <w:iCs/>
                <w:sz w:val="20"/>
              </w:rPr>
            </w:pPr>
            <w:r w:rsidRPr="009941B2">
              <w:rPr>
                <w:rFonts w:ascii="Aptos Display" w:hAnsi="Aptos Display"/>
                <w:i/>
                <w:iCs/>
                <w:sz w:val="20"/>
              </w:rPr>
              <w:t>(se exigida no edital)</w:t>
            </w:r>
          </w:p>
        </w:tc>
        <w:tc>
          <w:tcPr>
            <w:tcW w:w="1541" w:type="dxa"/>
            <w:tcBorders>
              <w:top w:val="nil"/>
              <w:left w:val="single" w:sz="2" w:space="0" w:color="000000"/>
              <w:bottom w:val="single" w:sz="2" w:space="0" w:color="000000"/>
              <w:right w:val="nil"/>
            </w:tcBorders>
            <w:vAlign w:val="center"/>
          </w:tcPr>
          <w:p w14:paraId="2580690A"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i/>
                <w:iCs/>
                <w:sz w:val="20"/>
              </w:rPr>
            </w:pPr>
            <w:r w:rsidRPr="009941B2">
              <w:rPr>
                <w:rFonts w:ascii="Aptos Display" w:hAnsi="Aptos Display"/>
                <w:i/>
                <w:iCs/>
                <w:sz w:val="20"/>
              </w:rPr>
              <w:t>Modelo</w:t>
            </w:r>
          </w:p>
          <w:p w14:paraId="4A4A667F"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i/>
                <w:iCs/>
                <w:sz w:val="20"/>
              </w:rPr>
            </w:pPr>
            <w:r w:rsidRPr="009941B2">
              <w:rPr>
                <w:rFonts w:ascii="Aptos Display" w:hAnsi="Aptos Display"/>
                <w:i/>
                <w:iCs/>
                <w:sz w:val="20"/>
              </w:rPr>
              <w:t>(se exigido no edital)</w:t>
            </w:r>
          </w:p>
        </w:tc>
        <w:tc>
          <w:tcPr>
            <w:tcW w:w="1121" w:type="dxa"/>
            <w:tcBorders>
              <w:top w:val="nil"/>
              <w:left w:val="single" w:sz="2" w:space="0" w:color="000000"/>
              <w:bottom w:val="single" w:sz="2" w:space="0" w:color="000000"/>
              <w:right w:val="nil"/>
            </w:tcBorders>
            <w:vAlign w:val="center"/>
          </w:tcPr>
          <w:p w14:paraId="234AE304"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Unidade</w:t>
            </w:r>
          </w:p>
        </w:tc>
        <w:tc>
          <w:tcPr>
            <w:tcW w:w="1121" w:type="dxa"/>
            <w:tcBorders>
              <w:top w:val="nil"/>
              <w:left w:val="single" w:sz="2" w:space="0" w:color="000000"/>
              <w:bottom w:val="single" w:sz="2" w:space="0" w:color="000000"/>
              <w:right w:val="nil"/>
            </w:tcBorders>
            <w:vAlign w:val="center"/>
          </w:tcPr>
          <w:p w14:paraId="0AF3D1DE"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Quantidade</w:t>
            </w:r>
          </w:p>
        </w:tc>
        <w:tc>
          <w:tcPr>
            <w:tcW w:w="841" w:type="dxa"/>
            <w:tcBorders>
              <w:top w:val="nil"/>
              <w:left w:val="single" w:sz="2" w:space="0" w:color="000000"/>
              <w:bottom w:val="single" w:sz="2" w:space="0" w:color="000000"/>
              <w:right w:val="single" w:sz="2" w:space="0" w:color="000000"/>
            </w:tcBorders>
            <w:vAlign w:val="center"/>
          </w:tcPr>
          <w:p w14:paraId="46C6FB14"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Valor Un</w:t>
            </w:r>
          </w:p>
        </w:tc>
        <w:tc>
          <w:tcPr>
            <w:tcW w:w="841" w:type="dxa"/>
            <w:tcBorders>
              <w:top w:val="nil"/>
              <w:left w:val="single" w:sz="2" w:space="0" w:color="000000"/>
              <w:bottom w:val="single" w:sz="2" w:space="0" w:color="000000"/>
              <w:right w:val="nil"/>
            </w:tcBorders>
            <w:vAlign w:val="center"/>
          </w:tcPr>
          <w:p w14:paraId="5A9B0867"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sz w:val="20"/>
              </w:rPr>
              <w:t>Valor T.</w:t>
            </w:r>
          </w:p>
        </w:tc>
        <w:tc>
          <w:tcPr>
            <w:tcW w:w="844" w:type="dxa"/>
            <w:tcBorders>
              <w:top w:val="nil"/>
              <w:left w:val="single" w:sz="2" w:space="0" w:color="000000"/>
              <w:bottom w:val="single" w:sz="2" w:space="0" w:color="000000"/>
              <w:right w:val="single" w:sz="2" w:space="0" w:color="000000"/>
            </w:tcBorders>
            <w:vAlign w:val="center"/>
          </w:tcPr>
          <w:p w14:paraId="089E44F8" w14:textId="77777777" w:rsidR="007B2C1A" w:rsidRPr="009941B2" w:rsidRDefault="007B2C1A" w:rsidP="007B2C1A">
            <w:pPr>
              <w:widowControl w:val="0"/>
              <w:autoSpaceDE w:val="0"/>
              <w:autoSpaceDN w:val="0"/>
              <w:adjustRightInd w:val="0"/>
              <w:spacing w:line="360" w:lineRule="auto"/>
              <w:ind w:right="-30"/>
              <w:jc w:val="center"/>
              <w:rPr>
                <w:rFonts w:ascii="Aptos Display" w:hAnsi="Aptos Display"/>
                <w:sz w:val="20"/>
              </w:rPr>
            </w:pPr>
            <w:r w:rsidRPr="009941B2">
              <w:rPr>
                <w:rFonts w:ascii="Aptos Display" w:hAnsi="Aptos Display"/>
                <w:i/>
                <w:iCs/>
                <w:sz w:val="20"/>
              </w:rPr>
              <w:t>Prazo garantia ou validade</w:t>
            </w:r>
          </w:p>
        </w:tc>
      </w:tr>
      <w:tr w:rsidR="007B2C1A" w:rsidRPr="009941B2" w14:paraId="0C72E235" w14:textId="77777777" w:rsidTr="007B2C1A">
        <w:trPr>
          <w:trHeight w:val="174"/>
        </w:trPr>
        <w:tc>
          <w:tcPr>
            <w:tcW w:w="709" w:type="dxa"/>
            <w:tcBorders>
              <w:top w:val="nil"/>
              <w:left w:val="single" w:sz="2" w:space="0" w:color="000000"/>
              <w:bottom w:val="single" w:sz="2" w:space="0" w:color="000000"/>
              <w:right w:val="nil"/>
            </w:tcBorders>
          </w:tcPr>
          <w:p w14:paraId="38FBBCF0"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1121" w:type="dxa"/>
            <w:tcBorders>
              <w:top w:val="nil"/>
              <w:left w:val="single" w:sz="2" w:space="0" w:color="000000"/>
              <w:bottom w:val="single" w:sz="2" w:space="0" w:color="000000"/>
              <w:right w:val="nil"/>
            </w:tcBorders>
          </w:tcPr>
          <w:p w14:paraId="2C8C2738"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1253" w:type="dxa"/>
            <w:tcBorders>
              <w:top w:val="nil"/>
              <w:left w:val="single" w:sz="2" w:space="0" w:color="000000"/>
              <w:bottom w:val="single" w:sz="2" w:space="0" w:color="000000"/>
              <w:right w:val="nil"/>
            </w:tcBorders>
          </w:tcPr>
          <w:p w14:paraId="17C955A1"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1541" w:type="dxa"/>
            <w:tcBorders>
              <w:top w:val="nil"/>
              <w:left w:val="single" w:sz="2" w:space="0" w:color="000000"/>
              <w:bottom w:val="single" w:sz="2" w:space="0" w:color="000000"/>
              <w:right w:val="nil"/>
            </w:tcBorders>
          </w:tcPr>
          <w:p w14:paraId="21E6C381"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1121" w:type="dxa"/>
            <w:tcBorders>
              <w:top w:val="nil"/>
              <w:left w:val="single" w:sz="2" w:space="0" w:color="000000"/>
              <w:bottom w:val="single" w:sz="2" w:space="0" w:color="000000"/>
              <w:right w:val="nil"/>
            </w:tcBorders>
          </w:tcPr>
          <w:p w14:paraId="2CE6E051"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1121" w:type="dxa"/>
            <w:tcBorders>
              <w:top w:val="nil"/>
              <w:left w:val="single" w:sz="2" w:space="0" w:color="000000"/>
              <w:bottom w:val="single" w:sz="2" w:space="0" w:color="000000"/>
              <w:right w:val="nil"/>
            </w:tcBorders>
          </w:tcPr>
          <w:p w14:paraId="30383C99"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841" w:type="dxa"/>
            <w:tcBorders>
              <w:top w:val="nil"/>
              <w:left w:val="single" w:sz="2" w:space="0" w:color="000000"/>
              <w:bottom w:val="single" w:sz="2" w:space="0" w:color="000000"/>
              <w:right w:val="single" w:sz="2" w:space="0" w:color="000000"/>
            </w:tcBorders>
          </w:tcPr>
          <w:p w14:paraId="787983C2"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841" w:type="dxa"/>
            <w:tcBorders>
              <w:top w:val="nil"/>
              <w:left w:val="single" w:sz="2" w:space="0" w:color="000000"/>
              <w:bottom w:val="single" w:sz="2" w:space="0" w:color="000000"/>
              <w:right w:val="nil"/>
            </w:tcBorders>
          </w:tcPr>
          <w:p w14:paraId="68C0A2EF"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c>
          <w:tcPr>
            <w:tcW w:w="844" w:type="dxa"/>
            <w:tcBorders>
              <w:top w:val="nil"/>
              <w:left w:val="single" w:sz="2" w:space="0" w:color="000000"/>
              <w:bottom w:val="single" w:sz="2" w:space="0" w:color="000000"/>
              <w:right w:val="single" w:sz="2" w:space="0" w:color="000000"/>
            </w:tcBorders>
          </w:tcPr>
          <w:p w14:paraId="41379599" w14:textId="77777777" w:rsidR="007B2C1A" w:rsidRPr="009941B2" w:rsidRDefault="007B2C1A" w:rsidP="00EC0290">
            <w:pPr>
              <w:widowControl w:val="0"/>
              <w:autoSpaceDE w:val="0"/>
              <w:autoSpaceDN w:val="0"/>
              <w:adjustRightInd w:val="0"/>
              <w:spacing w:line="360" w:lineRule="auto"/>
              <w:ind w:right="-30"/>
              <w:jc w:val="both"/>
              <w:rPr>
                <w:rFonts w:ascii="Aptos Display" w:hAnsi="Aptos Display"/>
                <w:sz w:val="20"/>
              </w:rPr>
            </w:pPr>
          </w:p>
        </w:tc>
      </w:tr>
    </w:tbl>
    <w:p w14:paraId="2E5CB3A4" w14:textId="77777777" w:rsidR="007B2C1A" w:rsidRPr="009941B2" w:rsidRDefault="007B2C1A" w:rsidP="007B2C1A">
      <w:pPr>
        <w:jc w:val="center"/>
        <w:rPr>
          <w:rFonts w:ascii="Aptos Display" w:hAnsi="Aptos Display"/>
          <w:sz w:val="20"/>
        </w:rPr>
      </w:pPr>
    </w:p>
    <w:p w14:paraId="356470BF" w14:textId="77777777" w:rsidR="007B2C1A" w:rsidRPr="009941B2" w:rsidRDefault="007B2C1A" w:rsidP="007B2C1A">
      <w:pPr>
        <w:jc w:val="center"/>
        <w:rPr>
          <w:rFonts w:ascii="Aptos Display" w:hAnsi="Aptos Display"/>
          <w:b/>
          <w:sz w:val="20"/>
        </w:rPr>
      </w:pPr>
    </w:p>
    <w:p w14:paraId="1A46209A" w14:textId="77777777" w:rsidR="004B6DE2" w:rsidRPr="009941B2" w:rsidRDefault="004B6DE2" w:rsidP="004B6DE2">
      <w:pPr>
        <w:jc w:val="center"/>
        <w:rPr>
          <w:rFonts w:ascii="Aptos Display" w:hAnsi="Aptos Display"/>
          <w:b/>
          <w:sz w:val="20"/>
        </w:rPr>
      </w:pPr>
    </w:p>
    <w:p w14:paraId="0F5D7C54" w14:textId="77777777" w:rsidR="004B6DE2" w:rsidRPr="009941B2" w:rsidRDefault="004B6DE2" w:rsidP="004B6DE2">
      <w:pPr>
        <w:jc w:val="center"/>
        <w:rPr>
          <w:rFonts w:ascii="Aptos Display" w:hAnsi="Aptos Display"/>
          <w:b/>
          <w:sz w:val="20"/>
        </w:rPr>
      </w:pPr>
    </w:p>
    <w:p w14:paraId="107767D4" w14:textId="77777777" w:rsidR="004B6DE2" w:rsidRPr="009941B2" w:rsidRDefault="004B6DE2" w:rsidP="004B6DE2">
      <w:pPr>
        <w:jc w:val="center"/>
        <w:rPr>
          <w:rFonts w:ascii="Aptos Display" w:hAnsi="Aptos Display"/>
          <w:b/>
          <w:sz w:val="20"/>
        </w:rPr>
      </w:pPr>
    </w:p>
    <w:p w14:paraId="4D0CAA6F" w14:textId="77777777" w:rsidR="004B6DE2" w:rsidRPr="009941B2" w:rsidRDefault="004B6DE2" w:rsidP="004B6DE2">
      <w:pPr>
        <w:jc w:val="center"/>
        <w:rPr>
          <w:rFonts w:ascii="Aptos Display" w:hAnsi="Aptos Display"/>
          <w:b/>
          <w:sz w:val="20"/>
        </w:rPr>
      </w:pPr>
    </w:p>
    <w:p w14:paraId="053430F5" w14:textId="77777777" w:rsidR="004B6DE2" w:rsidRPr="009941B2" w:rsidRDefault="004B6DE2" w:rsidP="004B6DE2">
      <w:pPr>
        <w:jc w:val="center"/>
        <w:rPr>
          <w:rFonts w:ascii="Aptos Display" w:hAnsi="Aptos Display"/>
          <w:b/>
          <w:sz w:val="20"/>
        </w:rPr>
      </w:pPr>
    </w:p>
    <w:p w14:paraId="3F8EAE7A" w14:textId="77777777" w:rsidR="004B6DE2" w:rsidRPr="009941B2" w:rsidRDefault="004B6DE2" w:rsidP="004B6DE2">
      <w:pPr>
        <w:jc w:val="center"/>
        <w:rPr>
          <w:rFonts w:ascii="Aptos Display" w:hAnsi="Aptos Display"/>
          <w:b/>
          <w:sz w:val="20"/>
        </w:rPr>
      </w:pPr>
    </w:p>
    <w:p w14:paraId="2291FE16" w14:textId="77777777" w:rsidR="004B6DE2" w:rsidRPr="009941B2" w:rsidRDefault="004B6DE2" w:rsidP="004B6DE2">
      <w:pPr>
        <w:jc w:val="center"/>
        <w:rPr>
          <w:rFonts w:ascii="Aptos Display" w:hAnsi="Aptos Display"/>
          <w:b/>
          <w:sz w:val="20"/>
        </w:rPr>
      </w:pPr>
    </w:p>
    <w:p w14:paraId="43FC6412" w14:textId="77777777" w:rsidR="004B6DE2" w:rsidRPr="009941B2" w:rsidRDefault="004B6DE2" w:rsidP="004B6DE2">
      <w:pPr>
        <w:jc w:val="center"/>
        <w:rPr>
          <w:rFonts w:ascii="Aptos Display" w:hAnsi="Aptos Display"/>
          <w:b/>
          <w:sz w:val="20"/>
        </w:rPr>
      </w:pPr>
    </w:p>
    <w:p w14:paraId="0F825231" w14:textId="77777777" w:rsidR="004B6DE2" w:rsidRPr="009941B2" w:rsidRDefault="004B6DE2" w:rsidP="004B6DE2">
      <w:pPr>
        <w:jc w:val="center"/>
        <w:rPr>
          <w:rFonts w:ascii="Aptos Display" w:hAnsi="Aptos Display"/>
          <w:b/>
          <w:sz w:val="20"/>
        </w:rPr>
      </w:pPr>
    </w:p>
    <w:p w14:paraId="7EBB00FE" w14:textId="77777777" w:rsidR="004B6DE2" w:rsidRPr="009941B2" w:rsidRDefault="004B6DE2" w:rsidP="004B6DE2">
      <w:pPr>
        <w:jc w:val="center"/>
        <w:rPr>
          <w:rFonts w:ascii="Aptos Display" w:hAnsi="Aptos Display"/>
          <w:b/>
          <w:sz w:val="20"/>
        </w:rPr>
      </w:pPr>
    </w:p>
    <w:p w14:paraId="21C4DFB9" w14:textId="77777777" w:rsidR="004B6DE2" w:rsidRPr="009941B2" w:rsidRDefault="004B6DE2" w:rsidP="004B6DE2">
      <w:pPr>
        <w:jc w:val="center"/>
        <w:rPr>
          <w:rFonts w:ascii="Aptos Display" w:hAnsi="Aptos Display"/>
          <w:b/>
          <w:sz w:val="20"/>
        </w:rPr>
      </w:pPr>
    </w:p>
    <w:p w14:paraId="39645818" w14:textId="77777777" w:rsidR="004B6DE2" w:rsidRPr="009941B2" w:rsidRDefault="004B6DE2" w:rsidP="004B6DE2">
      <w:pPr>
        <w:jc w:val="center"/>
        <w:rPr>
          <w:rFonts w:ascii="Aptos Display" w:hAnsi="Aptos Display"/>
          <w:b/>
          <w:sz w:val="20"/>
        </w:rPr>
      </w:pPr>
    </w:p>
    <w:p w14:paraId="2F808DD6" w14:textId="77777777" w:rsidR="004B6DE2" w:rsidRPr="009941B2" w:rsidRDefault="004B6DE2" w:rsidP="004B6DE2">
      <w:pPr>
        <w:jc w:val="center"/>
        <w:rPr>
          <w:rFonts w:ascii="Aptos Display" w:hAnsi="Aptos Display"/>
          <w:b/>
          <w:sz w:val="20"/>
        </w:rPr>
      </w:pPr>
    </w:p>
    <w:p w14:paraId="09CBF76C" w14:textId="77777777" w:rsidR="004B6DE2" w:rsidRPr="009941B2" w:rsidRDefault="004B6DE2" w:rsidP="004B6DE2">
      <w:pPr>
        <w:jc w:val="center"/>
        <w:rPr>
          <w:rFonts w:ascii="Aptos Display" w:hAnsi="Aptos Display"/>
          <w:b/>
          <w:sz w:val="20"/>
        </w:rPr>
      </w:pPr>
    </w:p>
    <w:p w14:paraId="4B567BF2" w14:textId="77777777" w:rsidR="004B6DE2" w:rsidRPr="009941B2" w:rsidRDefault="004B6DE2" w:rsidP="004B6DE2">
      <w:pPr>
        <w:jc w:val="center"/>
        <w:rPr>
          <w:rFonts w:ascii="Aptos Display" w:hAnsi="Aptos Display"/>
          <w:b/>
          <w:sz w:val="20"/>
        </w:rPr>
      </w:pPr>
    </w:p>
    <w:p w14:paraId="0E29B594" w14:textId="77777777" w:rsidR="004B6DE2" w:rsidRDefault="004B6DE2" w:rsidP="004B6DE2">
      <w:pPr>
        <w:jc w:val="center"/>
        <w:rPr>
          <w:rFonts w:ascii="Aptos Display" w:hAnsi="Aptos Display"/>
          <w:b/>
          <w:sz w:val="20"/>
        </w:rPr>
      </w:pPr>
    </w:p>
    <w:p w14:paraId="4FD6E42A" w14:textId="0CC9A28E" w:rsidR="004B6DE2" w:rsidRPr="009941B2" w:rsidRDefault="004B6DE2" w:rsidP="004B6DE2">
      <w:pPr>
        <w:jc w:val="center"/>
        <w:rPr>
          <w:rFonts w:ascii="Aptos Display" w:hAnsi="Aptos Display"/>
          <w:b/>
          <w:sz w:val="20"/>
        </w:rPr>
      </w:pPr>
      <w:r w:rsidRPr="009941B2">
        <w:rPr>
          <w:rFonts w:ascii="Aptos Display" w:hAnsi="Aptos Display"/>
          <w:b/>
          <w:sz w:val="20"/>
        </w:rPr>
        <w:t>PREGÃO ELETRÔNICO N</w:t>
      </w:r>
      <w:r w:rsidR="00921E63">
        <w:rPr>
          <w:rFonts w:ascii="Aptos Display" w:hAnsi="Aptos Display"/>
          <w:b/>
          <w:sz w:val="20"/>
        </w:rPr>
        <w:t>º</w:t>
      </w:r>
      <w:r w:rsidR="008F4AD5">
        <w:rPr>
          <w:rFonts w:ascii="Aptos Display" w:hAnsi="Aptos Display"/>
          <w:b/>
          <w:sz w:val="20"/>
        </w:rPr>
        <w:t>001</w:t>
      </w:r>
      <w:r w:rsidRPr="009941B2">
        <w:rPr>
          <w:rFonts w:ascii="Aptos Display" w:hAnsi="Aptos Display"/>
          <w:b/>
          <w:sz w:val="20"/>
        </w:rPr>
        <w:t>/202</w:t>
      </w:r>
      <w:r w:rsidR="000516F6">
        <w:rPr>
          <w:rFonts w:ascii="Aptos Display" w:hAnsi="Aptos Display"/>
          <w:b/>
          <w:sz w:val="20"/>
        </w:rPr>
        <w:t>6</w:t>
      </w:r>
    </w:p>
    <w:p w14:paraId="01FC0949" w14:textId="77777777" w:rsidR="004B6DE2" w:rsidRPr="009941B2" w:rsidRDefault="004B6DE2" w:rsidP="004B6DE2">
      <w:pPr>
        <w:jc w:val="center"/>
        <w:rPr>
          <w:rFonts w:ascii="Aptos Display" w:hAnsi="Aptos Display"/>
          <w:b/>
          <w:i/>
          <w:sz w:val="20"/>
        </w:rPr>
      </w:pPr>
      <w:r w:rsidRPr="009941B2">
        <w:rPr>
          <w:rFonts w:ascii="Aptos Display" w:hAnsi="Aptos Display"/>
          <w:b/>
          <w:sz w:val="20"/>
        </w:rPr>
        <w:t>ANEXO II</w:t>
      </w:r>
    </w:p>
    <w:p w14:paraId="3CFCE9D2" w14:textId="3E253483" w:rsidR="004B6DE2" w:rsidRPr="009941B2" w:rsidRDefault="004B6DE2" w:rsidP="004B6DE2">
      <w:pPr>
        <w:jc w:val="center"/>
        <w:rPr>
          <w:rFonts w:ascii="Aptos Display" w:hAnsi="Aptos Display"/>
          <w:b/>
          <w:bCs/>
          <w:sz w:val="20"/>
        </w:rPr>
      </w:pPr>
      <w:r w:rsidRPr="009941B2">
        <w:rPr>
          <w:rFonts w:ascii="Aptos Display" w:hAnsi="Aptos Display"/>
          <w:b/>
          <w:bCs/>
          <w:sz w:val="20"/>
        </w:rPr>
        <w:t>MINUTA DE CONTRATO N° XX/202</w:t>
      </w:r>
      <w:r w:rsidR="00B06526" w:rsidRPr="009941B2">
        <w:rPr>
          <w:rFonts w:ascii="Aptos Display" w:hAnsi="Aptos Display"/>
          <w:b/>
          <w:bCs/>
          <w:sz w:val="20"/>
        </w:rPr>
        <w:t>5</w:t>
      </w:r>
    </w:p>
    <w:p w14:paraId="7EB363E3" w14:textId="77777777" w:rsidR="004B6DE2" w:rsidRPr="009941B2" w:rsidRDefault="004B6DE2" w:rsidP="004B6DE2">
      <w:pPr>
        <w:spacing w:before="120" w:afterLines="120" w:after="288" w:line="312" w:lineRule="auto"/>
        <w:jc w:val="center"/>
        <w:rPr>
          <w:rFonts w:ascii="Aptos Display" w:hAnsi="Aptos Display"/>
          <w:bCs/>
          <w:color w:val="000000"/>
          <w:sz w:val="20"/>
        </w:rPr>
      </w:pPr>
      <w:r w:rsidRPr="009941B2">
        <w:rPr>
          <w:rFonts w:ascii="Aptos Display" w:hAnsi="Aptos Display"/>
          <w:color w:val="000000"/>
          <w:sz w:val="20"/>
        </w:rPr>
        <w:t>(Processo Administrativo n</w:t>
      </w:r>
      <w:r w:rsidRPr="009941B2">
        <w:rPr>
          <w:rFonts w:ascii="Aptos Display" w:hAnsi="Aptos Display"/>
          <w:bCs/>
          <w:color w:val="000000"/>
          <w:sz w:val="20"/>
        </w:rPr>
        <w:t>°...........)</w:t>
      </w:r>
    </w:p>
    <w:p w14:paraId="430BEB1C" w14:textId="77777777" w:rsidR="004B6DE2" w:rsidRPr="009941B2" w:rsidRDefault="004B6DE2" w:rsidP="004B6DE2">
      <w:pPr>
        <w:pStyle w:val="Prembulo"/>
        <w:spacing w:before="120" w:afterLines="120" w:after="288" w:line="312" w:lineRule="auto"/>
        <w:rPr>
          <w:rFonts w:ascii="Aptos Display" w:hAnsi="Aptos Display" w:cs="Times New Roman"/>
          <w:bCs w:val="0"/>
        </w:rPr>
      </w:pPr>
      <w:r w:rsidRPr="009941B2">
        <w:rPr>
          <w:rFonts w:ascii="Aptos Display" w:hAnsi="Aptos Display" w:cs="Times New Roman"/>
          <w:bCs w:val="0"/>
        </w:rPr>
        <w:t xml:space="preserve">CONTRATO ADMINISTRATIVO Nº ......../...., QUE FAZEM ENTRE SI O MUNICÍPIO DE SÃO LUÍS DO QUITUNDE, POR INTERMÉDIO DO (A) ......................................................... E .............................................................  </w:t>
      </w:r>
    </w:p>
    <w:p w14:paraId="3B475D86" w14:textId="6782E694" w:rsidR="004B6DE2" w:rsidRPr="009941B2" w:rsidRDefault="004B6DE2" w:rsidP="004B6DE2">
      <w:pPr>
        <w:ind w:firstLine="709"/>
        <w:jc w:val="both"/>
        <w:rPr>
          <w:rFonts w:ascii="Aptos Display" w:hAnsi="Aptos Display"/>
          <w:sz w:val="20"/>
        </w:rPr>
      </w:pPr>
      <w:r w:rsidRPr="009941B2">
        <w:rPr>
          <w:rFonts w:ascii="Aptos Display" w:hAnsi="Aptos Display"/>
          <w:sz w:val="20"/>
        </w:rPr>
        <w:t xml:space="preserve">PREFEITURA MUNICIPAL DE SÃO LUÍS DO QUITUNDE, pessoa jurídica de direito público interno, inscrita no CNPJ sob o número: 12.342.671/0001-10, localizada na Praça Ernesto Gomes Maranhão, nº 55, Centro, cidade de São Luís do Quitunde, Estado de Alagoas, neste ato, representado por seu Prefeita, Sra. </w:t>
      </w:r>
      <w:r w:rsidR="00B06526" w:rsidRPr="009941B2">
        <w:rPr>
          <w:rFonts w:ascii="Aptos Display" w:hAnsi="Aptos Display"/>
          <w:sz w:val="20"/>
        </w:rPr>
        <w:t xml:space="preserve">MARCIA </w:t>
      </w:r>
      <w:r w:rsidR="000516F6">
        <w:rPr>
          <w:rFonts w:ascii="Aptos Display" w:hAnsi="Aptos Display"/>
          <w:sz w:val="20"/>
        </w:rPr>
        <w:t xml:space="preserve">RAFAELA </w:t>
      </w:r>
      <w:r w:rsidR="00B06526" w:rsidRPr="009941B2">
        <w:rPr>
          <w:rFonts w:ascii="Aptos Display" w:hAnsi="Aptos Display"/>
          <w:sz w:val="20"/>
        </w:rPr>
        <w:t>BARROS DE VASCONCELOS</w:t>
      </w:r>
      <w:r w:rsidRPr="009941B2">
        <w:rPr>
          <w:rFonts w:ascii="Aptos Display" w:hAnsi="Aptos Display"/>
          <w:sz w:val="20"/>
        </w:rPr>
        <w:t xml:space="preserve">, brasileira, alagoana, inscrita no CPF sob o nº 053.496.814-78 e RG sob nº 202001097835 - SSP/AL, domiciliada e residente nesta cidade, </w:t>
      </w:r>
      <w:r w:rsidRPr="009941B2">
        <w:rPr>
          <w:rFonts w:ascii="Aptos Display" w:hAnsi="Aptos Display"/>
          <w:sz w:val="20"/>
        </w:rPr>
        <w:lastRenderedPageBreak/>
        <w:t>doravante denominado CONTRATANTE, e o(a) ..............................,inscrito(a) no CNPJ/MF sob o nº ............................, sediado(a) na..................................., doravante designado CONTRATADO, neste ato representado(a) por.................................., conforme atos constitutivos da empresa OU</w:t>
      </w:r>
      <w:r w:rsidRPr="009941B2">
        <w:rPr>
          <w:rFonts w:ascii="Aptos Display" w:eastAsia="Arial" w:hAnsi="Aptos Display"/>
          <w:iCs/>
          <w:sz w:val="20"/>
        </w:rPr>
        <w:t xml:space="preserve"> procuração apresentada nos autos, </w:t>
      </w:r>
      <w:r w:rsidRPr="009941B2">
        <w:rPr>
          <w:rFonts w:ascii="Aptos Display" w:eastAsia="Arial" w:hAnsi="Aptos Display"/>
          <w:sz w:val="20"/>
        </w:rPr>
        <w:t xml:space="preserve">tendo em vista o que consta no Processo nº .............................. e em observância às disposições da Lei nº 14.133, de 1º de abril de 2021, e demais legislação aplicável, resolvem celebrar o presente Termo de Contrato, decorrente </w:t>
      </w:r>
      <w:r w:rsidRPr="009941B2">
        <w:rPr>
          <w:rStyle w:val="normaltextrun"/>
          <w:rFonts w:ascii="Aptos Display" w:hAnsi="Aptos Display"/>
          <w:iCs/>
          <w:sz w:val="20"/>
          <w:bdr w:val="none" w:sz="0" w:space="0" w:color="auto" w:frame="1"/>
        </w:rPr>
        <w:t>do Pregão Eletrônico n. .../...</w:t>
      </w:r>
      <w:r w:rsidRPr="009941B2">
        <w:rPr>
          <w:rFonts w:ascii="Aptos Display" w:eastAsia="Arial" w:hAnsi="Aptos Display"/>
          <w:sz w:val="20"/>
        </w:rPr>
        <w:t>, mediante as cláusulas e condições a seguir enunciadas..</w:t>
      </w:r>
    </w:p>
    <w:p w14:paraId="3BDBBB0A" w14:textId="77777777" w:rsidR="004B6DE2" w:rsidRPr="009941B2" w:rsidRDefault="004B6DE2" w:rsidP="004B6DE2">
      <w:pPr>
        <w:pStyle w:val="Nivel01"/>
        <w:numPr>
          <w:ilvl w:val="0"/>
          <w:numId w:val="30"/>
        </w:numPr>
        <w:ind w:left="1080" w:hanging="720"/>
        <w:rPr>
          <w:rFonts w:ascii="Aptos Display" w:hAnsi="Aptos Display"/>
          <w:color w:val="FFFFFF" w:themeColor="background1"/>
          <w:sz w:val="20"/>
          <w:szCs w:val="20"/>
        </w:rPr>
      </w:pPr>
      <w:r w:rsidRPr="009941B2">
        <w:rPr>
          <w:rFonts w:ascii="Aptos Display" w:hAnsi="Aptos Display"/>
          <w:sz w:val="20"/>
          <w:szCs w:val="20"/>
        </w:rPr>
        <w:t>CLÁUSULA PRIMEIRA – OBJETO</w:t>
      </w:r>
    </w:p>
    <w:p w14:paraId="77A354E8"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O objeto do presente instrumento é a contratação de </w:t>
      </w:r>
      <w:r w:rsidRPr="009941B2">
        <w:rPr>
          <w:rFonts w:ascii="Aptos Display" w:hAnsi="Aptos Display" w:cs="Times New Roman"/>
          <w:color w:val="FF0000"/>
        </w:rPr>
        <w:t>..........................</w:t>
      </w:r>
      <w:r w:rsidRPr="009941B2">
        <w:rPr>
          <w:rFonts w:ascii="Aptos Display" w:hAnsi="Aptos Display" w:cs="Times New Roman"/>
        </w:rPr>
        <w:t>, nas condições estabelecidas no Termo de Referência.</w:t>
      </w:r>
    </w:p>
    <w:p w14:paraId="4FFD4629"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Objeto da contratação:</w:t>
      </w:r>
    </w:p>
    <w:tbl>
      <w:tblPr>
        <w:tblW w:w="10490" w:type="dxa"/>
        <w:tblInd w:w="108" w:type="dxa"/>
        <w:tblLayout w:type="fixed"/>
        <w:tblLook w:val="04A0" w:firstRow="1" w:lastRow="0" w:firstColumn="1" w:lastColumn="0" w:noHBand="0" w:noVBand="1"/>
      </w:tblPr>
      <w:tblGrid>
        <w:gridCol w:w="851"/>
        <w:gridCol w:w="2297"/>
        <w:gridCol w:w="1388"/>
        <w:gridCol w:w="1560"/>
        <w:gridCol w:w="1417"/>
        <w:gridCol w:w="2977"/>
      </w:tblGrid>
      <w:tr w:rsidR="004B6DE2" w:rsidRPr="009941B2" w14:paraId="163252D6" w14:textId="77777777" w:rsidTr="008C6FD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7972BA" w14:textId="77777777" w:rsidR="004B6DE2" w:rsidRPr="009941B2" w:rsidRDefault="004B6DE2" w:rsidP="008C6FD5">
            <w:pPr>
              <w:widowControl w:val="0"/>
              <w:spacing w:before="120" w:afterLines="120" w:after="288" w:line="312" w:lineRule="auto"/>
              <w:jc w:val="center"/>
              <w:rPr>
                <w:rFonts w:ascii="Aptos Display" w:eastAsia="Arial" w:hAnsi="Aptos Display"/>
                <w:b/>
                <w:bCs/>
                <w:color w:val="000000"/>
                <w:sz w:val="20"/>
              </w:rPr>
            </w:pPr>
            <w:r w:rsidRPr="009941B2">
              <w:rPr>
                <w:rFonts w:ascii="Aptos Display" w:eastAsia="Arial" w:hAnsi="Aptos Display"/>
                <w:b/>
                <w:bCs/>
                <w:color w:val="000000" w:themeColor="text1"/>
                <w:sz w:val="20"/>
              </w:rPr>
              <w:t>ITEM</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332F9F" w14:textId="77777777" w:rsidR="004B6DE2" w:rsidRPr="009941B2" w:rsidRDefault="004B6DE2" w:rsidP="008C6FD5">
            <w:pPr>
              <w:widowControl w:val="0"/>
              <w:spacing w:before="120" w:afterLines="120" w:after="288" w:line="312" w:lineRule="auto"/>
              <w:jc w:val="center"/>
              <w:rPr>
                <w:rFonts w:ascii="Aptos Display" w:eastAsia="Arial" w:hAnsi="Aptos Display"/>
                <w:color w:val="000000"/>
                <w:sz w:val="20"/>
              </w:rPr>
            </w:pPr>
            <w:r w:rsidRPr="009941B2">
              <w:rPr>
                <w:rFonts w:ascii="Aptos Display" w:eastAsia="Arial" w:hAnsi="Aptos Display"/>
                <w:b/>
                <w:bCs/>
                <w:color w:val="000000" w:themeColor="text1"/>
                <w:sz w:val="20"/>
              </w:rPr>
              <w:t>ESPECIFICAÇÃO</w:t>
            </w: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B6CFBC" w14:textId="77777777" w:rsidR="004B6DE2" w:rsidRPr="009941B2" w:rsidRDefault="004B6DE2" w:rsidP="008C6FD5">
            <w:pPr>
              <w:widowControl w:val="0"/>
              <w:spacing w:before="120" w:afterLines="120" w:after="288" w:line="312" w:lineRule="auto"/>
              <w:jc w:val="center"/>
              <w:rPr>
                <w:rFonts w:ascii="Aptos Display" w:eastAsia="Arial" w:hAnsi="Aptos Display"/>
                <w:color w:val="000000"/>
                <w:sz w:val="20"/>
              </w:rPr>
            </w:pPr>
            <w:r w:rsidRPr="009941B2">
              <w:rPr>
                <w:rFonts w:ascii="Aptos Display" w:eastAsia="Arial" w:hAnsi="Aptos Display"/>
                <w:b/>
                <w:bCs/>
                <w:color w:val="000000" w:themeColor="text1"/>
                <w:sz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4C4B7E" w14:textId="77777777" w:rsidR="004B6DE2" w:rsidRPr="009941B2" w:rsidRDefault="004B6DE2" w:rsidP="008C6FD5">
            <w:pPr>
              <w:widowControl w:val="0"/>
              <w:spacing w:before="120" w:afterLines="120" w:after="288" w:line="312" w:lineRule="auto"/>
              <w:jc w:val="center"/>
              <w:rPr>
                <w:rFonts w:ascii="Aptos Display" w:eastAsia="Arial" w:hAnsi="Aptos Display"/>
                <w:b/>
                <w:bCs/>
                <w:sz w:val="20"/>
              </w:rPr>
            </w:pPr>
            <w:r w:rsidRPr="009941B2">
              <w:rPr>
                <w:rFonts w:ascii="Aptos Display" w:eastAsia="Arial" w:hAnsi="Aptos Display"/>
                <w:b/>
                <w:bCs/>
                <w:sz w:val="20"/>
              </w:rPr>
              <w:t>QUANTIDADE</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F905B3" w14:textId="77777777" w:rsidR="004B6DE2" w:rsidRPr="009941B2" w:rsidRDefault="004B6DE2" w:rsidP="008C6FD5">
            <w:pPr>
              <w:widowControl w:val="0"/>
              <w:spacing w:before="120" w:afterLines="120" w:after="288" w:line="312" w:lineRule="auto"/>
              <w:jc w:val="center"/>
              <w:rPr>
                <w:rFonts w:ascii="Aptos Display" w:eastAsia="Arial" w:hAnsi="Aptos Display"/>
                <w:b/>
                <w:bCs/>
                <w:sz w:val="20"/>
              </w:rPr>
            </w:pPr>
            <w:r w:rsidRPr="009941B2">
              <w:rPr>
                <w:rFonts w:ascii="Aptos Display" w:eastAsia="Arial" w:hAnsi="Aptos Display"/>
                <w:b/>
                <w:bCs/>
                <w:sz w:val="20"/>
              </w:rPr>
              <w:t>VALOR UNITÁRIO</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5C97A4" w14:textId="77777777" w:rsidR="004B6DE2" w:rsidRPr="009941B2" w:rsidRDefault="004B6DE2" w:rsidP="008C6FD5">
            <w:pPr>
              <w:widowControl w:val="0"/>
              <w:spacing w:before="120" w:afterLines="120" w:after="288" w:line="312" w:lineRule="auto"/>
              <w:jc w:val="center"/>
              <w:rPr>
                <w:rFonts w:ascii="Aptos Display" w:eastAsia="Arial" w:hAnsi="Aptos Display"/>
                <w:b/>
                <w:bCs/>
                <w:sz w:val="20"/>
              </w:rPr>
            </w:pPr>
            <w:r w:rsidRPr="009941B2">
              <w:rPr>
                <w:rFonts w:ascii="Aptos Display" w:eastAsia="Arial" w:hAnsi="Aptos Display"/>
                <w:b/>
                <w:bCs/>
                <w:sz w:val="20"/>
              </w:rPr>
              <w:t>VALOR TOTAL</w:t>
            </w:r>
          </w:p>
        </w:tc>
      </w:tr>
      <w:tr w:rsidR="004B6DE2" w:rsidRPr="009941B2" w14:paraId="4A6C077F" w14:textId="77777777" w:rsidTr="008C6FD5">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A09092" w14:textId="77777777" w:rsidR="004B6DE2" w:rsidRPr="009941B2" w:rsidRDefault="004B6DE2" w:rsidP="008C6FD5">
            <w:pPr>
              <w:widowControl w:val="0"/>
              <w:spacing w:before="120" w:afterLines="120" w:after="288" w:line="312" w:lineRule="auto"/>
              <w:jc w:val="center"/>
              <w:rPr>
                <w:rFonts w:ascii="Aptos Display" w:eastAsia="Arial" w:hAnsi="Aptos Display"/>
                <w:b/>
                <w:bCs/>
                <w:color w:val="000000"/>
                <w:sz w:val="20"/>
              </w:rPr>
            </w:pPr>
            <w:r w:rsidRPr="009941B2">
              <w:rPr>
                <w:rFonts w:ascii="Aptos Display" w:eastAsia="Arial" w:hAnsi="Aptos Display"/>
                <w:b/>
                <w:bCs/>
                <w:color w:val="000000" w:themeColor="text1"/>
                <w:sz w:val="20"/>
              </w:rPr>
              <w:t>1</w:t>
            </w:r>
          </w:p>
        </w:tc>
        <w:tc>
          <w:tcPr>
            <w:tcW w:w="2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D6E6B0" w14:textId="77777777" w:rsidR="004B6DE2" w:rsidRPr="009941B2" w:rsidRDefault="004B6DE2" w:rsidP="008C6FD5">
            <w:pPr>
              <w:widowControl w:val="0"/>
              <w:spacing w:before="120" w:afterLines="120" w:after="288" w:line="312" w:lineRule="auto"/>
              <w:rPr>
                <w:rFonts w:ascii="Aptos Display" w:eastAsia="Arial" w:hAnsi="Aptos Display"/>
                <w:color w:val="000000"/>
                <w:sz w:val="20"/>
              </w:rPr>
            </w:pPr>
          </w:p>
        </w:tc>
        <w:tc>
          <w:tcPr>
            <w:tcW w:w="13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5CC9E1" w14:textId="77777777" w:rsidR="004B6DE2" w:rsidRPr="009941B2" w:rsidRDefault="004B6DE2" w:rsidP="008C6FD5">
            <w:pPr>
              <w:widowControl w:val="0"/>
              <w:spacing w:before="120" w:afterLines="120" w:after="288" w:line="312" w:lineRule="auto"/>
              <w:rPr>
                <w:rFonts w:ascii="Aptos Display" w:eastAsia="Arial" w:hAnsi="Aptos Display"/>
                <w:color w:val="000000"/>
                <w:sz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96B58" w14:textId="77777777" w:rsidR="004B6DE2" w:rsidRPr="009941B2" w:rsidRDefault="004B6DE2" w:rsidP="008C6FD5">
            <w:pPr>
              <w:widowControl w:val="0"/>
              <w:spacing w:before="120" w:afterLines="120" w:after="288" w:line="312" w:lineRule="auto"/>
              <w:rPr>
                <w:rFonts w:ascii="Aptos Display" w:eastAsia="Arial" w:hAnsi="Aptos Display"/>
                <w:color w:val="000000"/>
                <w:sz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57E810" w14:textId="77777777" w:rsidR="004B6DE2" w:rsidRPr="009941B2" w:rsidRDefault="004B6DE2" w:rsidP="008C6FD5">
            <w:pPr>
              <w:widowControl w:val="0"/>
              <w:spacing w:before="120" w:afterLines="120" w:after="288" w:line="312" w:lineRule="auto"/>
              <w:rPr>
                <w:rFonts w:ascii="Aptos Display" w:eastAsia="Arial" w:hAnsi="Aptos Display"/>
                <w:color w:val="000000"/>
                <w:sz w:val="20"/>
              </w:rPr>
            </w:pP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E602A" w14:textId="77777777" w:rsidR="004B6DE2" w:rsidRPr="009941B2" w:rsidRDefault="004B6DE2" w:rsidP="008C6FD5">
            <w:pPr>
              <w:widowControl w:val="0"/>
              <w:spacing w:before="120" w:afterLines="120" w:after="288" w:line="312" w:lineRule="auto"/>
              <w:rPr>
                <w:rFonts w:ascii="Aptos Display" w:eastAsia="Arial" w:hAnsi="Aptos Display"/>
                <w:color w:val="000000"/>
                <w:sz w:val="20"/>
              </w:rPr>
            </w:pPr>
          </w:p>
        </w:tc>
      </w:tr>
    </w:tbl>
    <w:p w14:paraId="3BE6DA9F"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Vinculam esta contratação, independentemente de transcrição:</w:t>
      </w:r>
    </w:p>
    <w:p w14:paraId="225DE440"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O Termo de Referência;</w:t>
      </w:r>
    </w:p>
    <w:p w14:paraId="070A209A"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O Edital da Licitação;</w:t>
      </w:r>
    </w:p>
    <w:p w14:paraId="2A917403"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A Proposta do contratado;</w:t>
      </w:r>
    </w:p>
    <w:p w14:paraId="291C562E"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Eventuais anexos dos documentos supracitados.</w:t>
      </w:r>
    </w:p>
    <w:p w14:paraId="3F22FA4D"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SEGUNDA – VIGÊNCIA E PRORROGAÇÃO</w:t>
      </w:r>
    </w:p>
    <w:p w14:paraId="3BE942C6" w14:textId="25F70D44"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 xml:space="preserve">O prazo de vigência da contratação é de .............................. contados do(a) ............................., prorrogável na forma dos </w:t>
      </w:r>
      <w:hyperlink r:id="rId36" w:anchor="art106" w:history="1">
        <w:r w:rsidRPr="009941B2">
          <w:rPr>
            <w:rStyle w:val="Hyperlink"/>
            <w:rFonts w:ascii="Aptos Display" w:hAnsi="Aptos Display" w:cs="Times New Roman"/>
            <w:i w:val="0"/>
            <w:color w:val="auto"/>
          </w:rPr>
          <w:t>artigos 106 e 107 da Lei n° 14.133, de 2021</w:t>
        </w:r>
      </w:hyperlink>
      <w:r w:rsidRPr="009941B2">
        <w:rPr>
          <w:rFonts w:ascii="Aptos Display" w:hAnsi="Aptos Display" w:cs="Times New Roman"/>
          <w:i w:val="0"/>
          <w:color w:val="auto"/>
        </w:rPr>
        <w:t>.</w:t>
      </w:r>
    </w:p>
    <w:p w14:paraId="7EB387DC" w14:textId="77777777" w:rsidR="004B6DE2" w:rsidRPr="009941B2" w:rsidRDefault="004B6DE2" w:rsidP="004B6DE2">
      <w:pPr>
        <w:pStyle w:val="Nvel3-R"/>
        <w:numPr>
          <w:ilvl w:val="2"/>
          <w:numId w:val="19"/>
        </w:numPr>
        <w:ind w:left="284" w:firstLine="0"/>
        <w:rPr>
          <w:rFonts w:ascii="Aptos Display" w:hAnsi="Aptos Display" w:cs="Times New Roman"/>
          <w:i w:val="0"/>
          <w:color w:val="auto"/>
        </w:rPr>
      </w:pPr>
      <w:r w:rsidRPr="009941B2">
        <w:rPr>
          <w:rFonts w:ascii="Aptos Display" w:hAnsi="Aptos Display" w:cs="Times New Roman"/>
          <w:i w:val="0"/>
          <w:color w:val="auto"/>
        </w:rPr>
        <w:t>A prorrogação de que trata este item é condicionada ao ateste, pela autoridade competente, de que as condições e os preços permanecem vantajosos para a Administração, permitida a negociação com o contratado.</w:t>
      </w:r>
    </w:p>
    <w:p w14:paraId="486FEC45"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O contratado não tem direito subjetivo à prorrogação contratual.</w:t>
      </w:r>
    </w:p>
    <w:p w14:paraId="08C7FBE5"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A prorrogação de contrato deverá ser promovida mediante celebração de termo aditivo.</w:t>
      </w:r>
    </w:p>
    <w:p w14:paraId="7B173816"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O contrato não poderá ser prorrogado quando o contratado tiver sido penalizado nas sanções de declaração de inidoneidade ou impedimento de licitar e contratar com poder público, observadas as abrangências de aplicação.</w:t>
      </w:r>
    </w:p>
    <w:p w14:paraId="44CF912A"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TERCEIRA – MODELOS DE EXECUÇÃO E GESTÃO CONTRATUAIS</w:t>
      </w:r>
    </w:p>
    <w:p w14:paraId="6A00C4C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regime de execução contratual, os modelos de gestão e de execução, assim como os prazos e condições de conclusão, entrega, observação e recebimento do objeto constam no Termo de Referência, anexo a este Contrato.</w:t>
      </w:r>
    </w:p>
    <w:p w14:paraId="3A8931C6"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QUARTA – SUBCONTRATAÇÃO</w:t>
      </w:r>
    </w:p>
    <w:p w14:paraId="3C4756F7"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Não será admitida a subcontratação do objeto contratual.</w:t>
      </w:r>
    </w:p>
    <w:p w14:paraId="17E01A00"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lastRenderedPageBreak/>
        <w:t>CLÁUSULA QUINTA – PREÇO</w:t>
      </w:r>
    </w:p>
    <w:p w14:paraId="0B52246E"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O valor total da contratação é de R$.......... (.....)</w:t>
      </w:r>
    </w:p>
    <w:p w14:paraId="694C4CCD"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F2B4132"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 xml:space="preserve">CLÁUSULA SEXTA - PAGAMENTO </w:t>
      </w:r>
    </w:p>
    <w:p w14:paraId="2970E425"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O prazo para pagamento </w:t>
      </w:r>
      <w:r w:rsidRPr="009941B2">
        <w:rPr>
          <w:rFonts w:ascii="Aptos Display" w:hAnsi="Aptos Display" w:cs="Times New Roman"/>
          <w:color w:val="auto"/>
          <w:lang w:eastAsia="en-US"/>
        </w:rPr>
        <w:t>ao contratado</w:t>
      </w:r>
      <w:r w:rsidRPr="009941B2">
        <w:rPr>
          <w:rFonts w:ascii="Aptos Display" w:hAnsi="Aptos Display" w:cs="Times New Roman"/>
        </w:rPr>
        <w:t xml:space="preserve"> e demais condições a ele referentes encontram-se definidos no Termo de Referência, anexo a este Contrato.</w:t>
      </w:r>
    </w:p>
    <w:p w14:paraId="6AED3622"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 xml:space="preserve">CLÁUSULA SÉTIMA - REAJUSTE </w:t>
      </w:r>
    </w:p>
    <w:p w14:paraId="29429643"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Os preços inicialmente contratados são fixos e irreajustáveis no prazo de um ano contado da data do orçamento estimado, em </w:t>
      </w:r>
      <w:r w:rsidRPr="009941B2">
        <w:rPr>
          <w:rFonts w:ascii="Aptos Display" w:hAnsi="Aptos Display" w:cs="Times New Roman"/>
          <w:i/>
          <w:iCs/>
          <w:color w:val="auto"/>
        </w:rPr>
        <w:t>__/__/__ (DD/MM/AAAA)</w:t>
      </w:r>
      <w:r w:rsidRPr="009941B2">
        <w:rPr>
          <w:rFonts w:ascii="Aptos Display" w:hAnsi="Aptos Display" w:cs="Times New Roman"/>
          <w:color w:val="auto"/>
        </w:rPr>
        <w:t>.</w:t>
      </w:r>
    </w:p>
    <w:p w14:paraId="7A8B4EFE"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Após o interregno de um ano, e independentemente de pedido do contratado, os preços iniciais serão reajustados, mediante a aplicação, pelo contratante, do índice </w:t>
      </w:r>
      <w:r w:rsidRPr="009941B2">
        <w:rPr>
          <w:rFonts w:ascii="Aptos Display" w:hAnsi="Aptos Display" w:cs="Times New Roman"/>
          <w:color w:val="auto"/>
        </w:rPr>
        <w:t xml:space="preserve">___________ </w:t>
      </w:r>
      <w:r w:rsidRPr="009941B2">
        <w:rPr>
          <w:rFonts w:ascii="Aptos Display" w:hAnsi="Aptos Display" w:cs="Times New Roman"/>
          <w:i/>
          <w:iCs/>
          <w:color w:val="auto"/>
        </w:rPr>
        <w:t>(indicar o índice a ser adotado</w:t>
      </w:r>
      <w:r w:rsidRPr="009941B2">
        <w:rPr>
          <w:rFonts w:ascii="Aptos Display" w:hAnsi="Aptos Display" w:cs="Times New Roman"/>
          <w:i/>
          <w:iCs/>
        </w:rPr>
        <w:t>),</w:t>
      </w:r>
      <w:r w:rsidRPr="009941B2">
        <w:rPr>
          <w:rFonts w:ascii="Aptos Display" w:hAnsi="Aptos Display" w:cs="Times New Roman"/>
        </w:rPr>
        <w:t xml:space="preserve"> exclusivamente para as obrigações iniciadas e concluídas após a ocorrência da anualidade.</w:t>
      </w:r>
    </w:p>
    <w:p w14:paraId="4D62717D"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Nos reajustes subsequentes ao primeiro, o interregno mínimo de um ano será contado a partir dos efeitos financeiros do último reajuste.</w:t>
      </w:r>
    </w:p>
    <w:p w14:paraId="54A8B521"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6739A254"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Nas aferições finais, o(s) índice(s) utilizado(s) para reajuste será(ão), obrigatoriamente, o(s) definitivo(s).</w:t>
      </w:r>
    </w:p>
    <w:p w14:paraId="29156D93"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Caso o(s) índice(s) estabelecido(s) para reajustamento venha(m) a ser extinto(s) ou de qualquer forma não possa(m) mais ser utilizado(s), será(ão) adotado(s), em substituição, o(s) que vier(em) a ser determinado(s) pela legislação então em vigor.</w:t>
      </w:r>
    </w:p>
    <w:p w14:paraId="361959F3"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Na ausência de previsão legal quanto ao índice substituto, as partes elegerão novo índice oficial, para reajustamento do preço do valor remanescente, por meio de termo aditivo. </w:t>
      </w:r>
    </w:p>
    <w:p w14:paraId="059C85F0"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reajuste será realizado por apostilamento.</w:t>
      </w:r>
    </w:p>
    <w:p w14:paraId="60CB06AD"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OITAVA - OBRIGAÇÕES DO CONTRATANTE</w:t>
      </w:r>
    </w:p>
    <w:p w14:paraId="67CC076B" w14:textId="77777777" w:rsidR="004B6DE2" w:rsidRPr="009941B2" w:rsidRDefault="004B6DE2" w:rsidP="004B6DE2">
      <w:pPr>
        <w:pStyle w:val="Nivel2"/>
        <w:numPr>
          <w:ilvl w:val="1"/>
          <w:numId w:val="19"/>
        </w:numPr>
        <w:ind w:left="0" w:firstLine="0"/>
        <w:rPr>
          <w:rFonts w:ascii="Aptos Display" w:hAnsi="Aptos Display" w:cs="Times New Roman"/>
          <w:b/>
          <w:bCs/>
        </w:rPr>
      </w:pPr>
      <w:r w:rsidRPr="009941B2">
        <w:rPr>
          <w:rFonts w:ascii="Aptos Display" w:hAnsi="Aptos Display" w:cs="Times New Roman"/>
        </w:rPr>
        <w:t>São obrigações do Contratante:</w:t>
      </w:r>
    </w:p>
    <w:p w14:paraId="19457548"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Exigir o cumprimento de todas as obrigações assumidas pelo Contratado, de acordo com o contrato e seus anexos;</w:t>
      </w:r>
    </w:p>
    <w:p w14:paraId="18B103BB"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Receber o objeto no prazo e condições estabelecidas no Termo de Referência;</w:t>
      </w:r>
    </w:p>
    <w:p w14:paraId="59E8D5BA"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Notificar o Contratado, por escrito, sobre vícios, defeitos ou incorreções verificadas no serviço prestado, para que seja por ele substituído, reparado ou corrigido, no total ou em parte, às suas expensas;</w:t>
      </w:r>
    </w:p>
    <w:p w14:paraId="545C34A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Acompanhar e fiscalizar a execução do contrato e o cumprimento das obrigações pelo Contratado;</w:t>
      </w:r>
    </w:p>
    <w:p w14:paraId="705C128D"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Efetuar o pagamento ao Contratado do valor correspondente ao fornecimento do objeto, no prazo, forma e condições estabelecidos no presente Contrato e no Termo de Referência.</w:t>
      </w:r>
    </w:p>
    <w:p w14:paraId="1740940D"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lastRenderedPageBreak/>
        <w:t xml:space="preserve">Aplicar ao Contratado as sanções previstas na lei e neste Contrato; </w:t>
      </w:r>
    </w:p>
    <w:p w14:paraId="237C6EB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Cientificar o gestor do município para adoção das medidas cabíveis quando do descumprimento de obrigações pelo Contratado;</w:t>
      </w:r>
    </w:p>
    <w:p w14:paraId="77AF7070"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79675C" w14:textId="77777777" w:rsidR="004B6DE2" w:rsidRPr="009941B2" w:rsidRDefault="004B6DE2" w:rsidP="004B6DE2">
      <w:pPr>
        <w:pStyle w:val="Nivel2"/>
        <w:numPr>
          <w:ilvl w:val="1"/>
          <w:numId w:val="19"/>
        </w:numPr>
        <w:ind w:left="0" w:firstLine="0"/>
        <w:rPr>
          <w:rFonts w:ascii="Aptos Display" w:hAnsi="Aptos Display" w:cs="Times New Roman"/>
          <w:b/>
          <w:bCs/>
        </w:rPr>
      </w:pPr>
      <w:r w:rsidRPr="009941B2">
        <w:rPr>
          <w:rFonts w:ascii="Aptos Display" w:hAnsi="Aptos Display" w:cs="Times New Roman"/>
        </w:rPr>
        <w:t>A Administração terá o prazo de</w:t>
      </w:r>
      <w:r w:rsidRPr="009941B2">
        <w:rPr>
          <w:rFonts w:ascii="Aptos Display" w:hAnsi="Aptos Display" w:cs="Times New Roman"/>
          <w:i/>
          <w:iCs/>
          <w:color w:val="FF0000"/>
        </w:rPr>
        <w:t xml:space="preserve"> </w:t>
      </w:r>
      <w:r w:rsidRPr="009941B2">
        <w:rPr>
          <w:rFonts w:ascii="Aptos Display" w:hAnsi="Aptos Display" w:cs="Times New Roman"/>
          <w:i/>
          <w:iCs/>
          <w:color w:val="auto"/>
        </w:rPr>
        <w:t>XXXXXXX</w:t>
      </w:r>
      <w:r w:rsidRPr="009941B2">
        <w:rPr>
          <w:rFonts w:ascii="Aptos Display" w:hAnsi="Aptos Display" w:cs="Times New Roman"/>
        </w:rPr>
        <w:t xml:space="preserve">, a contar da data do protocolo do requerimento para decidir, admitida a prorrogação motivada, por igual período. </w:t>
      </w:r>
    </w:p>
    <w:p w14:paraId="6C7EF2D6" w14:textId="77777777" w:rsidR="004B6DE2" w:rsidRPr="009941B2" w:rsidRDefault="004B6DE2" w:rsidP="004B6DE2">
      <w:pPr>
        <w:pStyle w:val="Nivel2"/>
        <w:numPr>
          <w:ilvl w:val="1"/>
          <w:numId w:val="19"/>
        </w:numPr>
        <w:ind w:left="0" w:firstLine="0"/>
        <w:rPr>
          <w:rFonts w:ascii="Aptos Display" w:hAnsi="Aptos Display" w:cs="Times New Roman"/>
          <w:color w:val="FF0000"/>
        </w:rPr>
      </w:pPr>
      <w:r w:rsidRPr="009941B2">
        <w:rPr>
          <w:rFonts w:ascii="Aptos Display" w:hAnsi="Aptos Display" w:cs="Times New Roman"/>
        </w:rPr>
        <w:t xml:space="preserve">Responder eventuais pedidos de reestabelecimento do equilíbrio econômico-financeiro feitos pelo contratado no prazo máximo de </w:t>
      </w:r>
      <w:r w:rsidRPr="009941B2">
        <w:rPr>
          <w:rFonts w:ascii="Aptos Display" w:hAnsi="Aptos Display" w:cs="Times New Roman"/>
          <w:color w:val="auto"/>
        </w:rPr>
        <w:t>XXXXXX.</w:t>
      </w:r>
    </w:p>
    <w:p w14:paraId="5D36E158"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Notificar os emitentes das garantias quanto ao início de processo administrativo para apuração de descumprimento de cláusulas contratuais.</w:t>
      </w:r>
    </w:p>
    <w:p w14:paraId="1D6FD280"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5EB30B2"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 xml:space="preserve">CLÁUSULA NONA - OBRIGAÇÕES DO CONTRATADO </w:t>
      </w:r>
    </w:p>
    <w:p w14:paraId="0AB7FF59"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Contratado deve cumprir todas as obrigações constantes deste Contrato e em seus anexos, assumindo como exclusivamente seus os riscos e as despesas decorrentes da boa e perfeita execução do serviço, observando, ainda, as obrigações a seguir dispostas:</w:t>
      </w:r>
    </w:p>
    <w:p w14:paraId="4FCBB546" w14:textId="77777777" w:rsidR="004B6DE2" w:rsidRPr="009941B2" w:rsidRDefault="004B6DE2" w:rsidP="004B6DE2">
      <w:pPr>
        <w:pStyle w:val="Nivel2"/>
        <w:numPr>
          <w:ilvl w:val="1"/>
          <w:numId w:val="19"/>
        </w:numPr>
        <w:ind w:left="0" w:firstLine="0"/>
        <w:rPr>
          <w:rFonts w:ascii="Aptos Display" w:hAnsi="Aptos Display" w:cs="Times New Roman"/>
          <w:color w:val="000000" w:themeColor="text1"/>
        </w:rPr>
      </w:pPr>
      <w:r w:rsidRPr="009941B2">
        <w:rPr>
          <w:rFonts w:ascii="Aptos Display" w:hAnsi="Aptos Display" w:cs="Times New Roman"/>
        </w:rPr>
        <w:t>Responsabilizar-se pelos vícios e danos decorrentes da prestação do serviço, de acordo com o Código de Defesa do Consumidor (Lei nº 8.078, de 1990);</w:t>
      </w:r>
    </w:p>
    <w:p w14:paraId="54F6244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Comunicar ao contratante, no prazo máximo de 24 (vinte e quatro) horas que antecede a data da prestação do serviço, os motivos que impossibilitem o cumprimento do prazo previsto, com a devida comprovação;</w:t>
      </w:r>
    </w:p>
    <w:p w14:paraId="01D9CC0D" w14:textId="77777777" w:rsidR="004B6DE2" w:rsidRPr="009941B2" w:rsidRDefault="004B6DE2" w:rsidP="004B6DE2">
      <w:pPr>
        <w:pStyle w:val="Nivel2"/>
        <w:numPr>
          <w:ilvl w:val="1"/>
          <w:numId w:val="19"/>
        </w:numPr>
        <w:ind w:left="0" w:firstLine="0"/>
        <w:rPr>
          <w:rFonts w:ascii="Aptos Display" w:hAnsi="Aptos Display" w:cs="Times New Roman"/>
          <w:color w:val="000000" w:themeColor="text1"/>
        </w:rPr>
      </w:pPr>
      <w:r w:rsidRPr="009941B2">
        <w:rPr>
          <w:rFonts w:ascii="Aptos Display" w:hAnsi="Aptos Display" w:cs="Times New Roman"/>
          <w:color w:val="000000" w:themeColor="text1"/>
        </w:rPr>
        <w:t xml:space="preserve">Atender </w:t>
      </w:r>
      <w:r w:rsidRPr="009941B2">
        <w:rPr>
          <w:rFonts w:ascii="Aptos Display" w:hAnsi="Aptos Display" w:cs="Times New Roman"/>
        </w:rPr>
        <w:t>às</w:t>
      </w:r>
      <w:r w:rsidRPr="009941B2">
        <w:rPr>
          <w:rFonts w:ascii="Aptos Display" w:hAnsi="Aptos Display" w:cs="Times New Roman"/>
          <w:color w:val="000000" w:themeColor="text1"/>
        </w:rPr>
        <w:t xml:space="preserve"> determinações regulares emitidas pelo fiscal ou gestor do contrato ou autoridade superior (</w:t>
      </w:r>
      <w:r w:rsidRPr="009941B2">
        <w:rPr>
          <w:rFonts w:ascii="Aptos Display" w:hAnsi="Aptos Display" w:cs="Times New Roman"/>
        </w:rPr>
        <w:t>art. 137, II, da Lei n.º 14.133, de 2021</w:t>
      </w:r>
      <w:r w:rsidRPr="009941B2">
        <w:rPr>
          <w:rFonts w:ascii="Aptos Display" w:hAnsi="Aptos Display" w:cs="Times New Roman"/>
          <w:color w:val="000000" w:themeColor="text1"/>
        </w:rPr>
        <w:t xml:space="preserve">) e </w:t>
      </w:r>
      <w:r w:rsidRPr="009941B2">
        <w:rPr>
          <w:rFonts w:ascii="Aptos Display" w:hAnsi="Aptos Display" w:cs="Times New Roman"/>
        </w:rPr>
        <w:t>prestar todo esclarecimento ou informação por eles solicitados</w:t>
      </w:r>
      <w:r w:rsidRPr="009941B2">
        <w:rPr>
          <w:rFonts w:ascii="Aptos Display" w:hAnsi="Aptos Display" w:cs="Times New Roman"/>
          <w:color w:val="000000" w:themeColor="text1"/>
        </w:rPr>
        <w:t>;</w:t>
      </w:r>
    </w:p>
    <w:p w14:paraId="1B75BA8F"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E82BD65"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Responsabilizar-se pelos vícios e danos decorrentes da execução do serviço,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8A8941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6456237"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ED58C2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Comunicar ao Fiscal do contrato, no prazo de 24 (vinte e quatro) horas, qualquer ocorrência anormal ou acidente que se verifique no local da execução do objeto contratual.</w:t>
      </w:r>
    </w:p>
    <w:p w14:paraId="516DB803"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Paralisar, por determinação do contratante, qualquer atividade que não esteja sendo executada de acordo com a boa técnica ou que ponha em risco a segurança de pessoas ou bens de terceiros.</w:t>
      </w:r>
    </w:p>
    <w:p w14:paraId="793925C0"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Manter durante toda a vigência do contrato, em compatibilidade com as obrigações assumidas, todas as condições exigidas para habilitação na licitação, sob pena de rescisão contratual; </w:t>
      </w:r>
    </w:p>
    <w:p w14:paraId="206A2EB6" w14:textId="77777777" w:rsidR="004B6DE2" w:rsidRPr="009941B2" w:rsidRDefault="004B6DE2" w:rsidP="004B6DE2">
      <w:pPr>
        <w:pStyle w:val="Nivel2"/>
        <w:numPr>
          <w:ilvl w:val="1"/>
          <w:numId w:val="19"/>
        </w:numPr>
        <w:ind w:left="0" w:firstLine="0"/>
        <w:rPr>
          <w:rFonts w:ascii="Aptos Display" w:hAnsi="Aptos Display" w:cs="Times New Roman"/>
          <w:b/>
          <w:bCs/>
        </w:rPr>
      </w:pPr>
      <w:r w:rsidRPr="009941B2">
        <w:rPr>
          <w:rFonts w:ascii="Aptos Display" w:hAnsi="Aptos Display" w:cs="Times New Roman"/>
        </w:rPr>
        <w:t>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248ECE9E"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Comprovar a reserva de cargos a que se refere a cláusula acima, no prazo fixado pelo fiscal do contrato, com a indicação dos empregados que preencheram as referidas vagas (art. 116, parágrafo único, da Lei n.º 14.133, de 2021);</w:t>
      </w:r>
    </w:p>
    <w:p w14:paraId="1599365A"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  Guardar sigilo sobre todas as informações obtidas em decorrência do cumprimento do contrato; </w:t>
      </w:r>
    </w:p>
    <w:p w14:paraId="31C6E1F4"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5D71D84"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Cumprir, além dos postulados legais vigentes de âmbito federal, estadual ou municipal, as normas de segurança do contratante;</w:t>
      </w:r>
    </w:p>
    <w:p w14:paraId="18941C8F"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bookmarkStart w:id="37" w:name="_Ref118293001"/>
      <w:r w:rsidRPr="009941B2">
        <w:rPr>
          <w:rFonts w:ascii="Aptos Display" w:hAnsi="Aptos Display" w:cs="Times New Roman"/>
          <w:i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37"/>
    </w:p>
    <w:p w14:paraId="051857FE"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Orientar e treinar seus empregados sobre os deveres previstos na Lei nº 13.709, de 14 de agosto de 2018, adotando medidas eficazes para proteção de dados pessoais a que tenha acesso por força da execução deste contrato;</w:t>
      </w:r>
    </w:p>
    <w:p w14:paraId="11F46E0A"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Conduzir os trabalhos com estrita observância às normas da legislação pertinente, cumprindo as determinações dos Poderes Públicos, mantendo sempre limpo o local d</w:t>
      </w:r>
      <w:r w:rsidRPr="009941B2">
        <w:rPr>
          <w:rFonts w:ascii="Aptos Display" w:hAnsi="Aptos Display" w:cs="Times New Roman"/>
          <w:i w:val="0"/>
          <w:color w:val="auto"/>
          <w:lang w:eastAsia="en-US"/>
        </w:rPr>
        <w:t>e execução do objeto</w:t>
      </w:r>
      <w:r w:rsidRPr="009941B2">
        <w:rPr>
          <w:rFonts w:ascii="Aptos Display" w:hAnsi="Aptos Display" w:cs="Times New Roman"/>
          <w:i w:val="0"/>
          <w:color w:val="auto"/>
        </w:rPr>
        <w:t xml:space="preserve"> e nas melhores condições de segurança, higiene e disciplina.</w:t>
      </w:r>
    </w:p>
    <w:p w14:paraId="692E230A"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Submeter previamente, por escrito, ao contratante, para análise e aprovação, quaisquer mudanças nos métodos executivos que fujam às especificações do memorial descritivo ou instrumento congênere.</w:t>
      </w:r>
    </w:p>
    <w:p w14:paraId="2A031352"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bookmarkStart w:id="38" w:name="_Ref118293030"/>
      <w:r w:rsidRPr="009941B2">
        <w:rPr>
          <w:rFonts w:ascii="Aptos Display" w:hAnsi="Aptos Display" w:cs="Times New Roman"/>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bookmarkEnd w:id="38"/>
    </w:p>
    <w:p w14:paraId="5308FEB7"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 xml:space="preserve">CLÁUSULA DÉCIMA– GARANTIA DE EXECUÇÃO </w:t>
      </w:r>
    </w:p>
    <w:p w14:paraId="1B2088BA"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Não haverá exigência de garantia contratual da execução.</w:t>
      </w:r>
    </w:p>
    <w:p w14:paraId="4A29FDAB"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lastRenderedPageBreak/>
        <w:t>CLÁUSULA DÉCIMA PRIMEIRA – INFRAÇÕES E SANÇÕES ADMINISTRATIVAS</w:t>
      </w:r>
    </w:p>
    <w:p w14:paraId="47F56881"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Comete infração administrativa, nos termos da Lei nº 14.133, de 2021, o contratado que:</w:t>
      </w:r>
    </w:p>
    <w:p w14:paraId="2CB6FF78"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der causa à inexecução parcial do contrato;</w:t>
      </w:r>
    </w:p>
    <w:p w14:paraId="037379EF"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der causa à inexecução parcial do contrato que cause grave dano à Administração ou ao funcionamento dos serviços públicos ou ao interesse coletivo;</w:t>
      </w:r>
    </w:p>
    <w:p w14:paraId="0019896A"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der causa à inexecução total do contrato;</w:t>
      </w:r>
    </w:p>
    <w:p w14:paraId="6EB954D6"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ensejar o retardamento da execução ou da prestação do serviço contratado sem motivo justificado;</w:t>
      </w:r>
    </w:p>
    <w:p w14:paraId="56F891D3"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apresentar documentação falsa ou prestar declaração falsa durante a execução do contrato;</w:t>
      </w:r>
    </w:p>
    <w:p w14:paraId="18FF2B7D"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praticar ato fraudulento na execução do contrato;</w:t>
      </w:r>
    </w:p>
    <w:p w14:paraId="10341A1A"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comportar-se de modo inidôneo ou cometer fraude de qualquer natureza;</w:t>
      </w:r>
    </w:p>
    <w:p w14:paraId="39DA1A0F" w14:textId="77777777" w:rsidR="004B6DE2" w:rsidRPr="009941B2" w:rsidRDefault="004B6DE2" w:rsidP="004B6DE2">
      <w:pPr>
        <w:numPr>
          <w:ilvl w:val="2"/>
          <w:numId w:val="35"/>
        </w:numPr>
        <w:spacing w:before="120" w:after="120" w:line="276" w:lineRule="auto"/>
        <w:ind w:left="284" w:firstLine="0"/>
        <w:jc w:val="both"/>
        <w:rPr>
          <w:rFonts w:ascii="Aptos Display" w:eastAsia="Arial" w:hAnsi="Aptos Display"/>
          <w:sz w:val="20"/>
        </w:rPr>
      </w:pPr>
      <w:r w:rsidRPr="009941B2">
        <w:rPr>
          <w:rFonts w:ascii="Aptos Display" w:eastAsia="Arial" w:hAnsi="Aptos Display"/>
          <w:sz w:val="20"/>
        </w:rPr>
        <w:t>praticar ato lesivo previsto no art. 5º da Lei nº 12.846, de 1º de agosto de 2013.</w:t>
      </w:r>
    </w:p>
    <w:p w14:paraId="7F267747"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Serão aplicadas ao contratado que incorrer nas infrações acima descritas as seguintes sanções:</w:t>
      </w:r>
    </w:p>
    <w:p w14:paraId="01BAEA17" w14:textId="77777777" w:rsidR="004B6DE2" w:rsidRPr="009941B2" w:rsidRDefault="004B6DE2" w:rsidP="004B6DE2">
      <w:pPr>
        <w:pStyle w:val="PargrafodaLista"/>
        <w:numPr>
          <w:ilvl w:val="0"/>
          <w:numId w:val="36"/>
        </w:numPr>
        <w:spacing w:before="120" w:after="120" w:line="276" w:lineRule="auto"/>
        <w:ind w:left="284" w:firstLine="0"/>
        <w:contextualSpacing/>
        <w:jc w:val="both"/>
        <w:rPr>
          <w:rFonts w:ascii="Aptos Display" w:eastAsia="Arial" w:hAnsi="Aptos Display"/>
        </w:rPr>
      </w:pPr>
      <w:r w:rsidRPr="009941B2">
        <w:rPr>
          <w:rFonts w:ascii="Aptos Display" w:eastAsia="Arial" w:hAnsi="Aptos Display"/>
          <w:b/>
          <w:bCs/>
        </w:rPr>
        <w:t>Advertência</w:t>
      </w:r>
      <w:r w:rsidRPr="009941B2">
        <w:rPr>
          <w:rFonts w:ascii="Aptos Display" w:eastAsia="Arial" w:hAnsi="Aptos Display"/>
        </w:rPr>
        <w:t xml:space="preserve">, quando o contratado der causa à inexecução parcial do contrato, sempre que não se justificar a imposição de penalidade mais grave (art. 156, §2º, da </w:t>
      </w:r>
      <w:bookmarkStart w:id="39" w:name="_Hlk114504069"/>
      <w:r w:rsidRPr="009941B2">
        <w:rPr>
          <w:rFonts w:ascii="Aptos Display" w:eastAsia="Arial" w:hAnsi="Aptos Display"/>
        </w:rPr>
        <w:t>Lei nº 14.133, de 2021</w:t>
      </w:r>
      <w:bookmarkEnd w:id="39"/>
      <w:r w:rsidRPr="009941B2">
        <w:rPr>
          <w:rFonts w:ascii="Aptos Display" w:eastAsia="Arial" w:hAnsi="Aptos Display"/>
        </w:rPr>
        <w:t>);</w:t>
      </w:r>
    </w:p>
    <w:p w14:paraId="7AB31B3D" w14:textId="77777777" w:rsidR="004B6DE2" w:rsidRPr="009941B2" w:rsidRDefault="004B6DE2" w:rsidP="004B6DE2">
      <w:pPr>
        <w:pStyle w:val="PargrafodaLista"/>
        <w:numPr>
          <w:ilvl w:val="0"/>
          <w:numId w:val="36"/>
        </w:numPr>
        <w:spacing w:before="120" w:after="120" w:line="276" w:lineRule="auto"/>
        <w:ind w:left="284" w:firstLine="0"/>
        <w:contextualSpacing/>
        <w:jc w:val="both"/>
        <w:rPr>
          <w:rFonts w:ascii="Aptos Display" w:eastAsia="Arial" w:hAnsi="Aptos Display"/>
        </w:rPr>
      </w:pPr>
      <w:r w:rsidRPr="009941B2">
        <w:rPr>
          <w:rFonts w:ascii="Aptos Display" w:eastAsia="Arial" w:hAnsi="Aptos Display"/>
          <w:b/>
          <w:bCs/>
        </w:rPr>
        <w:t>Impedimento de licitar e contratar</w:t>
      </w:r>
      <w:r w:rsidRPr="009941B2">
        <w:rPr>
          <w:rFonts w:ascii="Aptos Display" w:eastAsia="Arial" w:hAnsi="Aptos Display"/>
        </w:rPr>
        <w:t>, quando praticadas as condutas descritas nas alíneas “b”, “c” e “d” do subitem acima deste Contrato, sempre que não se justificar a imposição de penalidade mais grave (art. 156, § 4º, da Lei nº 14.133, de 2021);</w:t>
      </w:r>
    </w:p>
    <w:p w14:paraId="4428FDC8" w14:textId="77777777" w:rsidR="004B6DE2" w:rsidRPr="009941B2" w:rsidRDefault="004B6DE2" w:rsidP="004B6DE2">
      <w:pPr>
        <w:pStyle w:val="PargrafodaLista"/>
        <w:numPr>
          <w:ilvl w:val="0"/>
          <w:numId w:val="36"/>
        </w:numPr>
        <w:spacing w:before="120" w:after="120" w:line="276" w:lineRule="auto"/>
        <w:ind w:left="284" w:firstLine="0"/>
        <w:contextualSpacing/>
        <w:jc w:val="both"/>
        <w:rPr>
          <w:rFonts w:ascii="Aptos Display" w:eastAsia="Arial" w:hAnsi="Aptos Display"/>
        </w:rPr>
      </w:pPr>
      <w:r w:rsidRPr="009941B2">
        <w:rPr>
          <w:rFonts w:ascii="Aptos Display" w:eastAsia="Arial" w:hAnsi="Aptos Display"/>
          <w:b/>
          <w:bCs/>
        </w:rPr>
        <w:t>Declaração de inidoneidade para licitar e contratar</w:t>
      </w:r>
      <w:r w:rsidRPr="009941B2">
        <w:rPr>
          <w:rFonts w:ascii="Aptos Display" w:eastAsia="Arial" w:hAnsi="Aptos Display"/>
        </w:rPr>
        <w:t>, quando praticadas as condutas descritas nas alíneas “e”, “f”, “g” e “h” do subitem acima deste Contrato, bem como nas alíneas “b”, “c” e “d”, que justifiquem a imposição de penalidade mais grave (art. 156, §5º, da Lei nº 14.133, de 2021).</w:t>
      </w:r>
    </w:p>
    <w:p w14:paraId="739CAD8E" w14:textId="77777777" w:rsidR="004B6DE2" w:rsidRPr="009941B2" w:rsidRDefault="004B6DE2" w:rsidP="004B6DE2">
      <w:pPr>
        <w:pStyle w:val="PargrafodaLista"/>
        <w:numPr>
          <w:ilvl w:val="0"/>
          <w:numId w:val="36"/>
        </w:numPr>
        <w:spacing w:before="120" w:after="120" w:line="276" w:lineRule="auto"/>
        <w:ind w:left="284" w:firstLine="0"/>
        <w:contextualSpacing/>
        <w:jc w:val="both"/>
        <w:rPr>
          <w:rFonts w:ascii="Aptos Display" w:eastAsia="Arial" w:hAnsi="Aptos Display"/>
        </w:rPr>
      </w:pPr>
      <w:r w:rsidRPr="009941B2">
        <w:rPr>
          <w:rFonts w:ascii="Aptos Display" w:eastAsia="Arial" w:hAnsi="Aptos Display"/>
          <w:b/>
          <w:bCs/>
        </w:rPr>
        <w:t>Multa:</w:t>
      </w:r>
    </w:p>
    <w:p w14:paraId="5CBB20DD"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Moratória de 10% (dez por cento) por dia de atraso injustificado sobre o valor da parcela inadimplida, até o limite de 30 (trinta) dias;</w:t>
      </w:r>
    </w:p>
    <w:p w14:paraId="11E896EE"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iCs/>
        </w:rPr>
        <w:t>Moratória de 5% (cinco por cento) por dia de atraso injustificado sobre o valor total do contrato, até o máximo de 10% (dez por cento), pela inobservância do prazo fixado para apresentação, suplementação ou reposição da garantia.</w:t>
      </w:r>
    </w:p>
    <w:p w14:paraId="22F2D75E" w14:textId="77777777" w:rsidR="004B6DE2" w:rsidRPr="009941B2" w:rsidRDefault="004B6DE2" w:rsidP="004B6DE2">
      <w:pPr>
        <w:pStyle w:val="PargrafodaLista"/>
        <w:numPr>
          <w:ilvl w:val="2"/>
          <w:numId w:val="36"/>
        </w:numPr>
        <w:spacing w:before="120" w:after="120" w:line="276" w:lineRule="auto"/>
        <w:ind w:left="851" w:firstLine="0"/>
        <w:contextualSpacing/>
        <w:jc w:val="both"/>
        <w:rPr>
          <w:rFonts w:ascii="Aptos Display" w:eastAsia="Arial" w:hAnsi="Aptos Display"/>
        </w:rPr>
      </w:pPr>
      <w:r w:rsidRPr="009941B2">
        <w:rPr>
          <w:rFonts w:ascii="Aptos Display" w:eastAsia="Arial" w:hAnsi="Aptos Display"/>
          <w:iCs/>
        </w:rPr>
        <w:t xml:space="preserve">O atraso superior a 5 (cinco) dias autoriza a Administração a promover a extinção do contrato por descumprimento ou cumprimento irregular de suas cláusulas, conforme dispõe o inciso I do art. 137 da Lei n. 14.133, de 2021. </w:t>
      </w:r>
    </w:p>
    <w:p w14:paraId="593CFFBF"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Compensatória, para as infrações descritas nas alíneas “e” a “h”do subitem 12.1, de 1% a 5% do valor do Contrato.</w:t>
      </w:r>
    </w:p>
    <w:p w14:paraId="142C30FC"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 xml:space="preserve">Compensatória, para a inexecução total do contrato prevista na alínea “c” do subitem 12.1, de 1% a 5% do valor do Contrato. </w:t>
      </w:r>
    </w:p>
    <w:p w14:paraId="7E5FEAEA"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Para infração descrita na alínea “b” do subitem 12.1, a multa será de 1% a 5% do valor do Contrato.</w:t>
      </w:r>
    </w:p>
    <w:p w14:paraId="40C41C20"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Para infrações descritas na alínea “d” do subitem 12.1, a multa será de 1% a 5% do valor do Contrato.</w:t>
      </w:r>
    </w:p>
    <w:p w14:paraId="3E77E10D" w14:textId="77777777" w:rsidR="004B6DE2" w:rsidRPr="009941B2" w:rsidRDefault="004B6DE2" w:rsidP="004B6DE2">
      <w:pPr>
        <w:pStyle w:val="PargrafodaLista"/>
        <w:numPr>
          <w:ilvl w:val="1"/>
          <w:numId w:val="36"/>
        </w:numPr>
        <w:spacing w:before="120" w:after="120" w:line="276" w:lineRule="auto"/>
        <w:ind w:left="567" w:firstLine="0"/>
        <w:contextualSpacing/>
        <w:jc w:val="both"/>
        <w:rPr>
          <w:rFonts w:ascii="Aptos Display" w:eastAsia="Arial" w:hAnsi="Aptos Display"/>
        </w:rPr>
      </w:pPr>
      <w:r w:rsidRPr="009941B2">
        <w:rPr>
          <w:rFonts w:ascii="Aptos Display" w:eastAsia="Arial" w:hAnsi="Aptos Display"/>
        </w:rPr>
        <w:t>Para a infração descrita na alínea “a” do subitem 12.1, a multa será de 1% a 5% do valor do Contrato, ressalvadas as seguintes infrações:</w:t>
      </w:r>
    </w:p>
    <w:p w14:paraId="18017901"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 aplicação das sanções previstas neste Contrato não exclui, em hipótese alguma, a obrigação de reparação integral do dano causado ao Contratante (art. 156, §9º, da Lei nº 14.133, de 2021)</w:t>
      </w:r>
    </w:p>
    <w:p w14:paraId="0B8BE792"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Todas as sanções previstas neste Contrato poderão ser aplicadas cumulativamente com a multa (art. 156, §7º, da Lei nº 14.133, de 2021).</w:t>
      </w:r>
    </w:p>
    <w:p w14:paraId="113F751A"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lastRenderedPageBreak/>
        <w:t>Antes da aplicação da multa será facultada a defesa do interessado no prazo de 15 (quinze) dias úteis, contado da data de sua intimação (art. 157, da Lei nº 14.133, de 2021)</w:t>
      </w:r>
    </w:p>
    <w:p w14:paraId="4A7C2E9A"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1914A0B7"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 xml:space="preserve">Previamente ao encaminhamento à cobrança judicial, a multa poderá ser recolhida administrativamente no prazo máximo de </w:t>
      </w:r>
      <w:r w:rsidRPr="009941B2">
        <w:rPr>
          <w:rFonts w:ascii="Aptos Display" w:hAnsi="Aptos Display"/>
          <w:i/>
          <w:iCs/>
          <w:sz w:val="20"/>
          <w:szCs w:val="20"/>
        </w:rPr>
        <w:t>XX (XXXX)</w:t>
      </w:r>
      <w:r w:rsidRPr="009941B2">
        <w:rPr>
          <w:rFonts w:ascii="Aptos Display" w:hAnsi="Aptos Display"/>
          <w:i/>
          <w:iCs/>
          <w:color w:val="FF0000"/>
          <w:sz w:val="20"/>
          <w:szCs w:val="20"/>
        </w:rPr>
        <w:t xml:space="preserve"> </w:t>
      </w:r>
      <w:r w:rsidRPr="009941B2">
        <w:rPr>
          <w:rFonts w:ascii="Aptos Display" w:hAnsi="Aptos Display"/>
          <w:sz w:val="20"/>
          <w:szCs w:val="20"/>
        </w:rPr>
        <w:t>dias, a contar da data do recebimento da comunicação enviada pela autoridade competente.</w:t>
      </w:r>
      <w:bookmarkStart w:id="40" w:name="_Hlk78351618"/>
      <w:bookmarkEnd w:id="40"/>
    </w:p>
    <w:p w14:paraId="47664CFE"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A aplicação das sanções realizar-se-á em processo administrativo que assegure o contraditório e a ampla defesa ao Contratado, observando-se o procedimento previsto no </w:t>
      </w:r>
      <w:r w:rsidRPr="009941B2">
        <w:rPr>
          <w:rFonts w:ascii="Aptos Display" w:hAnsi="Aptos Display" w:cs="Times New Roman"/>
          <w:b/>
          <w:bCs/>
        </w:rPr>
        <w:t xml:space="preserve">caput </w:t>
      </w:r>
      <w:r w:rsidRPr="009941B2">
        <w:rPr>
          <w:rFonts w:ascii="Aptos Display" w:hAnsi="Aptos Display" w:cs="Times New Roman"/>
        </w:rPr>
        <w:t>e parágrafos do art. 158 da Lei nº 14.133, de 2021, para as penalidades de impedimento de licitar e contratar e de declaração de inidoneidade para licitar ou contratar.</w:t>
      </w:r>
    </w:p>
    <w:p w14:paraId="3AA4952C"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Na aplicação das sanções serão considerados (art. 156, §1º, da Lei nº 14.133, de 2021):</w:t>
      </w:r>
    </w:p>
    <w:p w14:paraId="56FB9E36" w14:textId="77777777" w:rsidR="004B6DE2" w:rsidRPr="009941B2" w:rsidRDefault="004B6DE2" w:rsidP="004B6DE2">
      <w:pPr>
        <w:numPr>
          <w:ilvl w:val="0"/>
          <w:numId w:val="34"/>
        </w:numPr>
        <w:spacing w:before="120" w:after="120" w:line="276" w:lineRule="auto"/>
        <w:ind w:left="284" w:firstLine="0"/>
        <w:contextualSpacing/>
        <w:jc w:val="both"/>
        <w:rPr>
          <w:rFonts w:ascii="Aptos Display" w:eastAsia="Arial" w:hAnsi="Aptos Display"/>
          <w:sz w:val="20"/>
        </w:rPr>
      </w:pPr>
      <w:r w:rsidRPr="009941B2">
        <w:rPr>
          <w:rFonts w:ascii="Aptos Display" w:eastAsia="Arial" w:hAnsi="Aptos Display"/>
          <w:sz w:val="20"/>
        </w:rPr>
        <w:t>a natureza e a gravidade da infração cometida;</w:t>
      </w:r>
    </w:p>
    <w:p w14:paraId="0DF166AC" w14:textId="77777777" w:rsidR="004B6DE2" w:rsidRPr="009941B2" w:rsidRDefault="004B6DE2" w:rsidP="004B6DE2">
      <w:pPr>
        <w:numPr>
          <w:ilvl w:val="0"/>
          <w:numId w:val="34"/>
        </w:numPr>
        <w:spacing w:before="120" w:after="120" w:line="276" w:lineRule="auto"/>
        <w:ind w:left="284" w:firstLine="0"/>
        <w:contextualSpacing/>
        <w:jc w:val="both"/>
        <w:rPr>
          <w:rFonts w:ascii="Aptos Display" w:eastAsia="Arial" w:hAnsi="Aptos Display"/>
          <w:sz w:val="20"/>
        </w:rPr>
      </w:pPr>
      <w:r w:rsidRPr="009941B2">
        <w:rPr>
          <w:rFonts w:ascii="Aptos Display" w:eastAsia="Arial" w:hAnsi="Aptos Display"/>
          <w:sz w:val="20"/>
        </w:rPr>
        <w:t>as peculiaridades do caso concreto;</w:t>
      </w:r>
    </w:p>
    <w:p w14:paraId="00FC7AED" w14:textId="77777777" w:rsidR="004B6DE2" w:rsidRPr="009941B2" w:rsidRDefault="004B6DE2" w:rsidP="004B6DE2">
      <w:pPr>
        <w:numPr>
          <w:ilvl w:val="0"/>
          <w:numId w:val="34"/>
        </w:numPr>
        <w:spacing w:before="120" w:after="120" w:line="276" w:lineRule="auto"/>
        <w:ind w:left="284" w:firstLine="0"/>
        <w:contextualSpacing/>
        <w:jc w:val="both"/>
        <w:rPr>
          <w:rFonts w:ascii="Aptos Display" w:eastAsia="Arial" w:hAnsi="Aptos Display"/>
          <w:sz w:val="20"/>
        </w:rPr>
      </w:pPr>
      <w:r w:rsidRPr="009941B2">
        <w:rPr>
          <w:rFonts w:ascii="Aptos Display" w:eastAsia="Arial" w:hAnsi="Aptos Display"/>
          <w:sz w:val="20"/>
        </w:rPr>
        <w:t>as circunstâncias agravantes ou atenuantes;</w:t>
      </w:r>
    </w:p>
    <w:p w14:paraId="7104908A" w14:textId="77777777" w:rsidR="004B6DE2" w:rsidRPr="009941B2" w:rsidRDefault="004B6DE2" w:rsidP="004B6DE2">
      <w:pPr>
        <w:numPr>
          <w:ilvl w:val="0"/>
          <w:numId w:val="34"/>
        </w:numPr>
        <w:spacing w:before="120" w:after="120" w:line="276" w:lineRule="auto"/>
        <w:ind w:left="284" w:firstLine="0"/>
        <w:contextualSpacing/>
        <w:jc w:val="both"/>
        <w:rPr>
          <w:rFonts w:ascii="Aptos Display" w:eastAsia="Arial" w:hAnsi="Aptos Display"/>
          <w:sz w:val="20"/>
        </w:rPr>
      </w:pPr>
      <w:r w:rsidRPr="009941B2">
        <w:rPr>
          <w:rFonts w:ascii="Aptos Display" w:eastAsia="Arial" w:hAnsi="Aptos Display"/>
          <w:sz w:val="20"/>
        </w:rPr>
        <w:t>os danos que dela provierem para o Contratante;</w:t>
      </w:r>
    </w:p>
    <w:p w14:paraId="5729F20C" w14:textId="77777777" w:rsidR="004B6DE2" w:rsidRPr="009941B2" w:rsidRDefault="004B6DE2" w:rsidP="004B6DE2">
      <w:pPr>
        <w:numPr>
          <w:ilvl w:val="0"/>
          <w:numId w:val="34"/>
        </w:numPr>
        <w:spacing w:before="120" w:after="120" w:line="276" w:lineRule="auto"/>
        <w:ind w:left="284" w:firstLine="0"/>
        <w:contextualSpacing/>
        <w:jc w:val="both"/>
        <w:rPr>
          <w:rFonts w:ascii="Aptos Display" w:eastAsia="Arial" w:hAnsi="Aptos Display"/>
          <w:sz w:val="20"/>
        </w:rPr>
      </w:pPr>
      <w:r w:rsidRPr="009941B2">
        <w:rPr>
          <w:rFonts w:ascii="Aptos Display" w:eastAsia="Arial" w:hAnsi="Aptos Display"/>
          <w:sz w:val="20"/>
        </w:rPr>
        <w:t>a implantação ou o aperfeiçoamento de programa de integridade, conforme normas e orientações dos órgãos de controle.</w:t>
      </w:r>
    </w:p>
    <w:p w14:paraId="7F379BBC"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35E7249" w14:textId="77777777" w:rsidR="004B6DE2" w:rsidRPr="009941B2" w:rsidRDefault="004B6DE2" w:rsidP="004B6DE2">
      <w:pPr>
        <w:pStyle w:val="Nivel2"/>
        <w:numPr>
          <w:ilvl w:val="1"/>
          <w:numId w:val="19"/>
        </w:numPr>
        <w:ind w:left="0" w:firstLine="0"/>
        <w:rPr>
          <w:rFonts w:ascii="Aptos Display" w:hAnsi="Aptos Display" w:cs="Times New Roman"/>
          <w:i/>
          <w:iCs/>
        </w:rPr>
      </w:pPr>
      <w:r w:rsidRPr="009941B2">
        <w:rPr>
          <w:rFonts w:ascii="Aptos Display" w:hAnsi="Aptos Display" w:cs="Times New Roman"/>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29531F15" w14:textId="77777777" w:rsidR="004B6DE2" w:rsidRPr="009941B2" w:rsidRDefault="004B6DE2" w:rsidP="004B6DE2">
      <w:pPr>
        <w:pStyle w:val="Nivel2"/>
        <w:numPr>
          <w:ilvl w:val="1"/>
          <w:numId w:val="19"/>
        </w:numPr>
        <w:ind w:left="0" w:firstLine="0"/>
        <w:rPr>
          <w:rFonts w:ascii="Aptos Display" w:hAnsi="Aptos Display" w:cs="Times New Roman"/>
          <w:i/>
          <w:iCs/>
        </w:rPr>
      </w:pPr>
      <w:r w:rsidRPr="009941B2">
        <w:rPr>
          <w:rFonts w:ascii="Aptos Display" w:hAnsi="Aptos Display" w:cs="Times New Roman"/>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74DC23D2" w14:textId="77777777" w:rsidR="004B6DE2" w:rsidRPr="009941B2" w:rsidRDefault="004B6DE2" w:rsidP="004B6DE2">
      <w:pPr>
        <w:pStyle w:val="Nivel2"/>
        <w:numPr>
          <w:ilvl w:val="1"/>
          <w:numId w:val="19"/>
        </w:numPr>
        <w:ind w:left="0" w:firstLine="0"/>
        <w:rPr>
          <w:rFonts w:ascii="Aptos Display" w:hAnsi="Aptos Display" w:cs="Times New Roman"/>
          <w:i/>
          <w:iCs/>
        </w:rPr>
      </w:pPr>
      <w:r w:rsidRPr="009941B2">
        <w:rPr>
          <w:rFonts w:ascii="Aptos Display" w:hAnsi="Aptos Display" w:cs="Times New Roman"/>
        </w:rPr>
        <w:t>As sanções de impedimento de licitar e contratar e declaração de inidoneidade para licitar ou contratar são passíveis de reabilitação na forma do art. 163 da Lei nº 14.133/21.</w:t>
      </w:r>
    </w:p>
    <w:p w14:paraId="3C571C29"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74E027E2"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DÉCIMA SEGUNDA– DA EXTINÇÃO CONTRATUAL</w:t>
      </w:r>
    </w:p>
    <w:p w14:paraId="566704E2"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i w:val="0"/>
          <w:color w:val="auto"/>
        </w:rPr>
      </w:pPr>
      <w:r w:rsidRPr="009941B2">
        <w:rPr>
          <w:rFonts w:ascii="Aptos Display" w:hAnsi="Aptos Display" w:cs="Times New Roman"/>
          <w:i w:val="0"/>
          <w:color w:val="auto"/>
        </w:rPr>
        <w:t>O contrato será extinto quando vencido o prazo nele estipulado, independentemente de terem sido cumpridas ou não as obrigações de ambas as partes contraentes.</w:t>
      </w:r>
    </w:p>
    <w:p w14:paraId="49332EA3" w14:textId="77777777" w:rsidR="004B6DE2" w:rsidRPr="009941B2" w:rsidRDefault="004B6DE2" w:rsidP="004B6DE2">
      <w:pPr>
        <w:pStyle w:val="Nvel3-R"/>
        <w:numPr>
          <w:ilvl w:val="2"/>
          <w:numId w:val="19"/>
        </w:numPr>
        <w:ind w:left="284" w:firstLine="0"/>
        <w:rPr>
          <w:rFonts w:ascii="Aptos Display" w:hAnsi="Aptos Display" w:cs="Times New Roman"/>
          <w:i w:val="0"/>
          <w:color w:val="auto"/>
        </w:rPr>
      </w:pPr>
      <w:r w:rsidRPr="009941B2">
        <w:rPr>
          <w:rFonts w:ascii="Aptos Display" w:hAnsi="Aptos Display" w:cs="Times New Roman"/>
          <w:i w:val="0"/>
          <w:color w:val="auto"/>
        </w:rPr>
        <w:lastRenderedPageBreak/>
        <w:t>O contrato poderá ser extinto antes do prazo nele fixado, sem ônus para o Contratante, quando este não dispuser de créditos orçamentários para sua continuidade ou quando entender que o contrato não mais lhe oferece vantagem.</w:t>
      </w:r>
    </w:p>
    <w:p w14:paraId="4B910991" w14:textId="77777777" w:rsidR="004B6DE2" w:rsidRPr="009941B2" w:rsidRDefault="004B6DE2" w:rsidP="004B6DE2">
      <w:pPr>
        <w:pStyle w:val="Nvel3-R"/>
        <w:numPr>
          <w:ilvl w:val="2"/>
          <w:numId w:val="19"/>
        </w:numPr>
        <w:ind w:left="284" w:firstLine="0"/>
        <w:rPr>
          <w:rFonts w:ascii="Aptos Display" w:hAnsi="Aptos Display" w:cs="Times New Roman"/>
          <w:i w:val="0"/>
          <w:color w:val="auto"/>
        </w:rPr>
      </w:pPr>
      <w:r w:rsidRPr="009941B2">
        <w:rPr>
          <w:rFonts w:ascii="Aptos Display" w:hAnsi="Aptos Display" w:cs="Times New Roman"/>
          <w:i w:val="0"/>
          <w:color w:val="auto"/>
        </w:rPr>
        <w:t>A extinção nesta hipótese ocorrerá na próxima data de aniversário do contrato, desde que haja a notificação do contratado pelo contratante nesse sentido com pelo menos 2 (dois) meses de antecedência desse dia.</w:t>
      </w:r>
    </w:p>
    <w:p w14:paraId="1628DE2A" w14:textId="77777777" w:rsidR="004B6DE2" w:rsidRPr="009941B2" w:rsidRDefault="004B6DE2" w:rsidP="004B6DE2">
      <w:pPr>
        <w:pStyle w:val="Nvel3-R"/>
        <w:numPr>
          <w:ilvl w:val="2"/>
          <w:numId w:val="19"/>
        </w:numPr>
        <w:ind w:left="284" w:firstLine="0"/>
        <w:rPr>
          <w:rFonts w:ascii="Aptos Display" w:hAnsi="Aptos Display" w:cs="Times New Roman"/>
          <w:i w:val="0"/>
          <w:color w:val="auto"/>
        </w:rPr>
      </w:pPr>
      <w:r w:rsidRPr="009941B2">
        <w:rPr>
          <w:rFonts w:ascii="Aptos Display" w:hAnsi="Aptos Display" w:cs="Times New Roman"/>
          <w:i w:val="0"/>
          <w:color w:val="auto"/>
        </w:rPr>
        <w:t>Caso a notificação da não-continuidade do contrato de que trata este subitem ocorra com menos de 2 (dois) meses da data de aniversário, a extinção contratual ocorrerá após 2 (dois) meses da data da comunicação.</w:t>
      </w:r>
    </w:p>
    <w:p w14:paraId="38DFA69C"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O contrato poderá ser extinto antes de cumpridas as obrigações nele estipuladas, ou antes do prazo nele fixado, por algum dos motivos previstos no artigo 137 da Lei nº 14.133/21, bem como amigavelmente, </w:t>
      </w:r>
      <w:r w:rsidRPr="009941B2">
        <w:rPr>
          <w:rFonts w:ascii="Aptos Display" w:hAnsi="Aptos Display" w:cs="Times New Roman"/>
          <w:color w:val="000000" w:themeColor="text1"/>
        </w:rPr>
        <w:t>assegurados o contraditório e a ampla defesa</w:t>
      </w:r>
      <w:r w:rsidRPr="009941B2">
        <w:rPr>
          <w:rFonts w:ascii="Aptos Display" w:hAnsi="Aptos Display" w:cs="Times New Roman"/>
        </w:rPr>
        <w:t>.</w:t>
      </w:r>
    </w:p>
    <w:p w14:paraId="77076EBC"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Nesta hipótese, aplicam-se também os artigos 138 e 139 da mesma Lei.</w:t>
      </w:r>
    </w:p>
    <w:p w14:paraId="733007BF"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A alteração social ou a modificação da finalidade ou da estrutura da empresa não ensejará a extinção se não restringir sua capacidade de concluir o contrato.</w:t>
      </w:r>
    </w:p>
    <w:p w14:paraId="14A6287E" w14:textId="77777777" w:rsidR="004B6DE2" w:rsidRPr="009941B2" w:rsidRDefault="004B6DE2" w:rsidP="004B6DE2">
      <w:pPr>
        <w:pStyle w:val="Nivel4"/>
        <w:numPr>
          <w:ilvl w:val="3"/>
          <w:numId w:val="19"/>
        </w:numPr>
        <w:ind w:left="567" w:firstLine="0"/>
        <w:rPr>
          <w:rFonts w:ascii="Aptos Display" w:hAnsi="Aptos Display" w:cs="Times New Roman"/>
        </w:rPr>
      </w:pPr>
      <w:r w:rsidRPr="009941B2">
        <w:rPr>
          <w:rFonts w:ascii="Aptos Display" w:hAnsi="Aptos Display" w:cs="Times New Roman"/>
          <w:color w:val="000000" w:themeColor="text1"/>
        </w:rPr>
        <w:t xml:space="preserve">Se a </w:t>
      </w:r>
      <w:r w:rsidRPr="009941B2">
        <w:rPr>
          <w:rFonts w:ascii="Aptos Display" w:hAnsi="Aptos Display" w:cs="Times New Roman"/>
        </w:rPr>
        <w:t>operação implicar mudança da pessoa jurídica contratada, deverá ser formalizado termo aditivo para alteração subjetiva.</w:t>
      </w:r>
    </w:p>
    <w:p w14:paraId="456C3839"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termo de extinção, sempre que possível, será precedido:</w:t>
      </w:r>
    </w:p>
    <w:p w14:paraId="63B5C35D"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Balanço dos eventos contratuais já cumpridos ou parcialmente cumpridos;</w:t>
      </w:r>
    </w:p>
    <w:p w14:paraId="4F14ACC3"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Relação dos pagamentos já efetuados e ainda devidos;</w:t>
      </w:r>
    </w:p>
    <w:p w14:paraId="673496D8"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Indenizações e multas.</w:t>
      </w:r>
    </w:p>
    <w:p w14:paraId="678BCCC9"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A extinção do contrato não configura óbice para o reconhecimento do desequilíbrio econômico-financeiro, hipótese em que será concedida indenização por meio de termo indenizatório (art. 131, </w:t>
      </w:r>
      <w:r w:rsidRPr="009941B2">
        <w:rPr>
          <w:rFonts w:ascii="Aptos Display" w:hAnsi="Aptos Display" w:cs="Times New Roman"/>
          <w:i/>
          <w:iCs/>
        </w:rPr>
        <w:t xml:space="preserve">caput, </w:t>
      </w:r>
      <w:r w:rsidRPr="009941B2">
        <w:rPr>
          <w:rFonts w:ascii="Aptos Display" w:hAnsi="Aptos Display" w:cs="Times New Roman"/>
        </w:rPr>
        <w:t xml:space="preserve">da Lei n.º 14.133, de 2021). </w:t>
      </w:r>
    </w:p>
    <w:p w14:paraId="793C1F92"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2941B1A"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DÉCIMA TERCEIRA – DOTAÇÃO ORÇAMENTÁRIA</w:t>
      </w:r>
    </w:p>
    <w:p w14:paraId="56E0800C"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As despesas decorrentes da presente contratação correrão à conta de recursos específicos consignados no Orçamento Anual do município deste exercício, na dotação abaixo discriminada:</w:t>
      </w:r>
    </w:p>
    <w:p w14:paraId="7D9D30C3"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 xml:space="preserve">Gestão/Unidade: </w:t>
      </w:r>
    </w:p>
    <w:p w14:paraId="126491F8"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 xml:space="preserve">Fonte de Recursos:  </w:t>
      </w:r>
    </w:p>
    <w:p w14:paraId="37408493"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 xml:space="preserve">Programa de Trabalho: </w:t>
      </w:r>
    </w:p>
    <w:p w14:paraId="412ADF0F" w14:textId="77777777" w:rsidR="004B6DE2" w:rsidRPr="009941B2" w:rsidRDefault="004B6DE2" w:rsidP="004B6DE2">
      <w:pPr>
        <w:pStyle w:val="Nivel3"/>
        <w:numPr>
          <w:ilvl w:val="2"/>
          <w:numId w:val="19"/>
        </w:numPr>
        <w:spacing w:before="120" w:after="120" w:line="276" w:lineRule="auto"/>
        <w:ind w:left="284" w:firstLine="0"/>
        <w:rPr>
          <w:rFonts w:ascii="Aptos Display" w:hAnsi="Aptos Display"/>
          <w:sz w:val="20"/>
          <w:szCs w:val="20"/>
        </w:rPr>
      </w:pPr>
      <w:r w:rsidRPr="009941B2">
        <w:rPr>
          <w:rFonts w:ascii="Aptos Display" w:hAnsi="Aptos Display"/>
          <w:sz w:val="20"/>
          <w:szCs w:val="20"/>
        </w:rPr>
        <w:t xml:space="preserve">Elemento de Despesa: </w:t>
      </w:r>
    </w:p>
    <w:p w14:paraId="5D2EF03B" w14:textId="77777777" w:rsidR="004B6DE2" w:rsidRPr="009941B2" w:rsidRDefault="004B6DE2" w:rsidP="004B6DE2">
      <w:pPr>
        <w:pStyle w:val="Nvel2-Red"/>
        <w:numPr>
          <w:ilvl w:val="1"/>
          <w:numId w:val="19"/>
        </w:numPr>
        <w:autoSpaceDE/>
        <w:autoSpaceDN/>
        <w:adjustRightInd/>
        <w:ind w:left="0" w:firstLine="0"/>
        <w:rPr>
          <w:rFonts w:ascii="Aptos Display" w:hAnsi="Aptos Display" w:cs="Times New Roman"/>
          <w:color w:val="auto"/>
        </w:rPr>
      </w:pPr>
      <w:r w:rsidRPr="009941B2">
        <w:rPr>
          <w:rFonts w:ascii="Aptos Display" w:hAnsi="Aptos Display" w:cs="Times New Roman"/>
          <w:color w:val="auto"/>
        </w:rPr>
        <w:t>A dotação relativa aos exercícios financeiros subsequentes será indicada após aprovação da Lei Orçamentária respectiva e liberação dos créditos correspondentes, mediante apostilamento.</w:t>
      </w:r>
    </w:p>
    <w:p w14:paraId="6CC2E05F"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lastRenderedPageBreak/>
        <w:t xml:space="preserve">CLÁUSULA DÉCIMA QUARTA – DOS CASOS OMISSOS </w:t>
      </w:r>
    </w:p>
    <w:p w14:paraId="0B268DA8"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115244C"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DÉCIMA QUINTA – ALTERAÇÕES</w:t>
      </w:r>
    </w:p>
    <w:p w14:paraId="031E4F48"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Eventuais alterações contratuais reger-se-ão pela disciplina dos arts. 124 e seguintes da Lei nº 14.133, de 2021.</w:t>
      </w:r>
    </w:p>
    <w:p w14:paraId="3CD41E33"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O contratado é obrigado a aceitar, nas mesmas condições contratuais, os acréscimos ou supressões que se fizerem necessários, até o limite de 25% (vinte e cinco por cento) do valor inicial atualizado do contrato.</w:t>
      </w:r>
    </w:p>
    <w:p w14:paraId="30976857" w14:textId="29A18E18"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B8AABF8"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Registros que não caracterizam alteração do contrato podem ser realizados por simples apostila, dispensada a celebração de termo aditivo, na forma do art. 136 da Lei nº 14.133, de 2021.</w:t>
      </w:r>
    </w:p>
    <w:p w14:paraId="51F4252E"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DÉCIMA SEXTA – PUBLICAÇÃO</w:t>
      </w:r>
    </w:p>
    <w:p w14:paraId="1E43389E" w14:textId="77777777" w:rsidR="004B6DE2" w:rsidRPr="009941B2" w:rsidRDefault="004B6DE2" w:rsidP="004B6DE2">
      <w:pPr>
        <w:pStyle w:val="Nivel2"/>
        <w:numPr>
          <w:ilvl w:val="1"/>
          <w:numId w:val="19"/>
        </w:numPr>
        <w:ind w:left="0" w:firstLine="0"/>
        <w:rPr>
          <w:rFonts w:ascii="Aptos Display" w:hAnsi="Aptos Display" w:cs="Times New Roman"/>
        </w:rPr>
      </w:pPr>
      <w:r w:rsidRPr="009941B2">
        <w:rPr>
          <w:rFonts w:ascii="Aptos Display" w:hAnsi="Aptos Display" w:cs="Times New Roman"/>
        </w:rPr>
        <w:t xml:space="preserve">Incumbirá ao contratante divulgar o presente instrumento no Portal Nacional de Contratações Públicas (PNCP), na forma prevista no art. 94 da Lei 14.133, de 2021, bem como no respectivo sítio oficial na Internet, em atenção ao art. 91, </w:t>
      </w:r>
      <w:r w:rsidRPr="009941B2">
        <w:rPr>
          <w:rFonts w:ascii="Aptos Display" w:hAnsi="Aptos Display" w:cs="Times New Roman"/>
          <w:i/>
        </w:rPr>
        <w:t>caput,</w:t>
      </w:r>
      <w:r w:rsidRPr="009941B2">
        <w:rPr>
          <w:rFonts w:ascii="Aptos Display" w:hAnsi="Aptos Display" w:cs="Times New Roman"/>
        </w:rPr>
        <w:t xml:space="preserve"> da Lei n.º 14.133, de 2021, e ao art. 8º, §2º, da Lei n. 12.527, de 2011, c/c art. 7º, §3º, inciso V, do Decreto n. 7.724, de 2012.</w:t>
      </w:r>
    </w:p>
    <w:p w14:paraId="13DFD640" w14:textId="77777777" w:rsidR="004B6DE2" w:rsidRPr="009941B2" w:rsidRDefault="004B6DE2" w:rsidP="004B6DE2">
      <w:pPr>
        <w:pStyle w:val="Nivel01"/>
        <w:rPr>
          <w:rFonts w:ascii="Aptos Display" w:hAnsi="Aptos Display"/>
          <w:color w:val="FFFFFF" w:themeColor="background1"/>
          <w:sz w:val="20"/>
          <w:szCs w:val="20"/>
        </w:rPr>
      </w:pPr>
      <w:r w:rsidRPr="009941B2">
        <w:rPr>
          <w:rFonts w:ascii="Aptos Display" w:hAnsi="Aptos Display"/>
          <w:sz w:val="20"/>
          <w:szCs w:val="20"/>
        </w:rPr>
        <w:t>CLÁUSULA DÉCIMA SÉTIMA– FORO</w:t>
      </w:r>
    </w:p>
    <w:p w14:paraId="0D2B085B" w14:textId="0A58D939" w:rsidR="004B6DE2" w:rsidRPr="009941B2" w:rsidRDefault="004B6DE2" w:rsidP="00327ED4">
      <w:pPr>
        <w:pStyle w:val="PargrafodaLista"/>
        <w:numPr>
          <w:ilvl w:val="1"/>
          <w:numId w:val="19"/>
        </w:numPr>
        <w:rPr>
          <w:rFonts w:ascii="Aptos Display" w:hAnsi="Aptos Display"/>
        </w:rPr>
      </w:pPr>
      <w:r w:rsidRPr="009941B2">
        <w:rPr>
          <w:rFonts w:ascii="Aptos Display" w:hAnsi="Aptos Display"/>
          <w:lang w:eastAsia="en-US"/>
        </w:rPr>
        <w:t>Fica eleito o Foro da Justiça em São Luís do Quitunde</w:t>
      </w:r>
      <w:r w:rsidRPr="009941B2">
        <w:rPr>
          <w:rFonts w:ascii="Aptos Display" w:hAnsi="Aptos Display"/>
        </w:rPr>
        <w:t>, para dirimir os litígios que decorrerem da execução deste Termo de Contrato que não puderem ser compostos pela conciliação, conforme art. 92, §1º, da Lei nº 14.133/21.</w:t>
      </w:r>
    </w:p>
    <w:p w14:paraId="6F75A775" w14:textId="750E7F84" w:rsidR="004B6DE2" w:rsidRPr="009941B2" w:rsidRDefault="004B6DE2" w:rsidP="004B6DE2">
      <w:pPr>
        <w:rPr>
          <w:rFonts w:ascii="Aptos Display" w:hAnsi="Aptos Display"/>
          <w:bCs/>
          <w:sz w:val="20"/>
        </w:rPr>
      </w:pPr>
      <w:r w:rsidRPr="009941B2">
        <w:rPr>
          <w:rFonts w:ascii="Aptos Display" w:hAnsi="Aptos Display"/>
          <w:sz w:val="20"/>
        </w:rPr>
        <w:t xml:space="preserve">São Luís do Quitunde, XX de XXXXX de XXXX                                    </w:t>
      </w:r>
      <w:r w:rsidRPr="009941B2">
        <w:rPr>
          <w:rFonts w:ascii="Aptos Display" w:hAnsi="Aptos Display"/>
          <w:bCs/>
          <w:sz w:val="20"/>
        </w:rPr>
        <w:t>_______________________</w:t>
      </w:r>
    </w:p>
    <w:p w14:paraId="5A75819B" w14:textId="50C7D0C3" w:rsidR="004B6DE2" w:rsidRPr="009941B2" w:rsidRDefault="004B6DE2" w:rsidP="004B6DE2">
      <w:pPr>
        <w:rPr>
          <w:rFonts w:ascii="Aptos Display" w:hAnsi="Aptos Display"/>
          <w:b/>
          <w:sz w:val="20"/>
        </w:rPr>
      </w:pPr>
      <w:r w:rsidRPr="009941B2">
        <w:rPr>
          <w:rFonts w:ascii="Aptos Display" w:hAnsi="Aptos Display"/>
          <w:bCs/>
          <w:sz w:val="20"/>
        </w:rPr>
        <w:t>Representante legal do CONTRATANTE</w:t>
      </w:r>
    </w:p>
    <w:p w14:paraId="7E376A1F" w14:textId="77777777" w:rsidR="00D1631A" w:rsidRPr="009941B2" w:rsidRDefault="00D1631A" w:rsidP="003042E6">
      <w:pPr>
        <w:jc w:val="center"/>
        <w:rPr>
          <w:rFonts w:ascii="Aptos Display" w:hAnsi="Aptos Display"/>
          <w:b/>
          <w:sz w:val="20"/>
        </w:rPr>
      </w:pPr>
    </w:p>
    <w:p w14:paraId="2BA7325C" w14:textId="77777777" w:rsidR="00D1631A" w:rsidRPr="009941B2" w:rsidRDefault="00D1631A" w:rsidP="003042E6">
      <w:pPr>
        <w:jc w:val="center"/>
        <w:rPr>
          <w:rFonts w:ascii="Aptos Display" w:hAnsi="Aptos Display"/>
          <w:b/>
          <w:sz w:val="20"/>
        </w:rPr>
      </w:pPr>
    </w:p>
    <w:p w14:paraId="4843B103" w14:textId="77777777" w:rsidR="007B2C1A" w:rsidRPr="009941B2" w:rsidRDefault="007B2C1A" w:rsidP="003042E6">
      <w:pPr>
        <w:jc w:val="center"/>
        <w:rPr>
          <w:rFonts w:ascii="Aptos Display" w:hAnsi="Aptos Display"/>
          <w:b/>
          <w:sz w:val="20"/>
        </w:rPr>
      </w:pPr>
    </w:p>
    <w:sectPr w:rsidR="007B2C1A" w:rsidRPr="009941B2" w:rsidSect="007A27D4">
      <w:headerReference w:type="default" r:id="rId37"/>
      <w:footerReference w:type="default" r:id="rId38"/>
      <w:footnotePr>
        <w:pos w:val="beneathText"/>
      </w:footnotePr>
      <w:type w:val="continuous"/>
      <w:pgSz w:w="11905" w:h="16837"/>
      <w:pgMar w:top="720" w:right="720" w:bottom="720" w:left="720"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638AB3" w14:textId="77777777" w:rsidR="00DF3B8B" w:rsidRDefault="00DF3B8B">
      <w:r>
        <w:separator/>
      </w:r>
    </w:p>
  </w:endnote>
  <w:endnote w:type="continuationSeparator" w:id="0">
    <w:p w14:paraId="27A73B1F" w14:textId="77777777" w:rsidR="00DF3B8B" w:rsidRDefault="00DF3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CG Times">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News Gothic MT">
    <w:charset w:val="00"/>
    <w:family w:val="swiss"/>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New">
    <w:altName w:val="Courier New"/>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Bold">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Bodoni">
    <w:panose1 w:val="02070603060706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16157"/>
      <w:docPartObj>
        <w:docPartGallery w:val="Page Numbers (Bottom of Page)"/>
        <w:docPartUnique/>
      </w:docPartObj>
    </w:sdtPr>
    <w:sdtContent>
      <w:p w14:paraId="604654C8" w14:textId="77777777" w:rsidR="005D657D" w:rsidRDefault="00000000">
        <w:pPr>
          <w:pStyle w:val="Rodap"/>
          <w:jc w:val="right"/>
        </w:pPr>
        <w:r>
          <w:fldChar w:fldCharType="begin"/>
        </w:r>
        <w:r>
          <w:instrText xml:space="preserve"> PAGE   \* MERGEFORMAT </w:instrText>
        </w:r>
        <w:r>
          <w:fldChar w:fldCharType="separate"/>
        </w:r>
        <w:r w:rsidR="00AE49E1">
          <w:rPr>
            <w:noProof/>
          </w:rPr>
          <w:t>1</w:t>
        </w:r>
        <w:r>
          <w:rPr>
            <w:noProof/>
          </w:rPr>
          <w:fldChar w:fldCharType="end"/>
        </w:r>
      </w:p>
    </w:sdtContent>
  </w:sdt>
  <w:p w14:paraId="5E0BBA35" w14:textId="77777777" w:rsidR="00817D1F" w:rsidRDefault="00817D1F" w:rsidP="00817D1F">
    <w:pPr>
      <w:pStyle w:val="SemEspaamento"/>
      <w:jc w:val="center"/>
      <w:rPr>
        <w:rFonts w:eastAsia="Calibri"/>
        <w:b/>
        <w:sz w:val="22"/>
        <w:szCs w:val="22"/>
      </w:rPr>
    </w:pPr>
    <w:r w:rsidRPr="00823DE4">
      <w:rPr>
        <w:rFonts w:eastAsia="Calibri"/>
        <w:b/>
        <w:sz w:val="22"/>
        <w:szCs w:val="22"/>
      </w:rPr>
      <w:t>PREFEITURA MUNICIPAL DE SÃO LUIZ DO QUITUNDE</w:t>
    </w:r>
  </w:p>
  <w:p w14:paraId="02F3650A" w14:textId="77777777" w:rsidR="00817D1F" w:rsidRPr="00823DE4" w:rsidRDefault="00817D1F" w:rsidP="00817D1F">
    <w:pPr>
      <w:pStyle w:val="SemEspaamento"/>
      <w:jc w:val="center"/>
      <w:rPr>
        <w:rFonts w:eastAsia="Calibri"/>
        <w:sz w:val="18"/>
        <w:szCs w:val="18"/>
      </w:rPr>
    </w:pPr>
    <w:r w:rsidRPr="00823DE4">
      <w:rPr>
        <w:rFonts w:eastAsia="Calibri"/>
        <w:sz w:val="18"/>
        <w:szCs w:val="18"/>
      </w:rPr>
      <w:t>Praça Erne</w:t>
    </w:r>
    <w:r>
      <w:rPr>
        <w:rFonts w:eastAsia="Calibri"/>
        <w:sz w:val="18"/>
        <w:szCs w:val="18"/>
      </w:rPr>
      <w:t>s</w:t>
    </w:r>
    <w:r w:rsidRPr="00823DE4">
      <w:rPr>
        <w:rFonts w:eastAsia="Calibri"/>
        <w:sz w:val="18"/>
        <w:szCs w:val="18"/>
      </w:rPr>
      <w:t>to Gomes Maranhão, nº 55</w:t>
    </w:r>
    <w:r>
      <w:rPr>
        <w:rFonts w:eastAsia="Calibri"/>
        <w:sz w:val="18"/>
        <w:szCs w:val="18"/>
      </w:rPr>
      <w:t>- Centro- São Luiz do Quitunde/AL - CNP</w:t>
    </w:r>
    <w:r w:rsidRPr="00823DE4">
      <w:rPr>
        <w:rFonts w:eastAsia="Calibri"/>
        <w:sz w:val="18"/>
        <w:szCs w:val="18"/>
      </w:rPr>
      <w:t xml:space="preserve">J nº </w:t>
    </w:r>
    <w:r w:rsidRPr="00823DE4">
      <w:rPr>
        <w:bCs/>
        <w:sz w:val="18"/>
        <w:szCs w:val="18"/>
      </w:rPr>
      <w:t>12.342.671/0001-10</w:t>
    </w:r>
  </w:p>
  <w:p w14:paraId="052F5A19" w14:textId="77777777" w:rsidR="005D657D" w:rsidRDefault="005D657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D9A7D" w14:textId="77777777" w:rsidR="00DF3B8B" w:rsidRDefault="00DF3B8B">
      <w:r>
        <w:separator/>
      </w:r>
    </w:p>
  </w:footnote>
  <w:footnote w:type="continuationSeparator" w:id="0">
    <w:p w14:paraId="6501A1BE" w14:textId="77777777" w:rsidR="00DF3B8B" w:rsidRDefault="00DF3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B1C437" w14:textId="1B3D5A1A" w:rsidR="006A7DC7" w:rsidRDefault="006A7DC7" w:rsidP="00817D1F">
    <w:pPr>
      <w:pStyle w:val="SemEspaamento"/>
      <w:jc w:val="center"/>
    </w:pPr>
    <w:r>
      <w:rPr>
        <w:noProof/>
      </w:rPr>
      <w:drawing>
        <wp:inline distT="0" distB="0" distL="0" distR="0" wp14:anchorId="177FB790" wp14:editId="345C4A76">
          <wp:extent cx="3870466" cy="1135289"/>
          <wp:effectExtent l="0" t="0" r="0" b="8255"/>
          <wp:docPr id="214493721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78900" cy="1313756"/>
                  </a:xfrm>
                  <a:prstGeom prst="rect">
                    <a:avLst/>
                  </a:prstGeom>
                  <a:noFill/>
                  <a:ln>
                    <a:noFill/>
                  </a:ln>
                </pic:spPr>
              </pic:pic>
            </a:graphicData>
          </a:graphic>
        </wp:inline>
      </w:drawing>
    </w:r>
  </w:p>
  <w:p w14:paraId="1A5BDC1D" w14:textId="77777777" w:rsidR="005D657D" w:rsidRDefault="005D657D" w:rsidP="00817D1F">
    <w:pPr>
      <w:pStyle w:val="SemEspaamento"/>
      <w:jc w:val="center"/>
      <w:rPr>
        <w:rFonts w:eastAsia="Calibri"/>
        <w:b/>
        <w:sz w:val="22"/>
        <w:szCs w:val="22"/>
      </w:rPr>
    </w:pPr>
    <w:r w:rsidRPr="00AE49E1">
      <w:rPr>
        <w:rFonts w:eastAsia="Calibri"/>
        <w:b/>
        <w:sz w:val="22"/>
        <w:szCs w:val="22"/>
      </w:rPr>
      <w:t>ESTADO DE ALAGOAS</w:t>
    </w:r>
  </w:p>
  <w:p w14:paraId="2F83DB6A" w14:textId="77777777" w:rsidR="00817D1F" w:rsidRPr="00AE49E1" w:rsidRDefault="00817D1F" w:rsidP="00817D1F">
    <w:pPr>
      <w:pStyle w:val="SemEspaamento"/>
      <w:jc w:val="center"/>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E9F2A2C2"/>
    <w:lvl w:ilvl="0">
      <w:start w:val="1"/>
      <w:numFmt w:val="decimal"/>
      <w:pStyle w:val="Numerada3"/>
      <w:lvlText w:val="%1."/>
      <w:lvlJc w:val="left"/>
      <w:pPr>
        <w:tabs>
          <w:tab w:val="num" w:pos="926"/>
        </w:tabs>
        <w:ind w:left="926" w:hanging="360"/>
      </w:pPr>
    </w:lvl>
  </w:abstractNum>
  <w:abstractNum w:abstractNumId="1" w15:restartNumberingAfterBreak="0">
    <w:nsid w:val="FFFFFF83"/>
    <w:multiLevelType w:val="singleLevel"/>
    <w:tmpl w:val="705A9E68"/>
    <w:lvl w:ilvl="0">
      <w:start w:val="1"/>
      <w:numFmt w:val="bullet"/>
      <w:pStyle w:val="FR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C60A54E"/>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2"/>
    <w:multiLevelType w:val="singleLevel"/>
    <w:tmpl w:val="00000002"/>
    <w:name w:val="WW8Num1"/>
    <w:lvl w:ilvl="0">
      <w:start w:val="1"/>
      <w:numFmt w:val="decimal"/>
      <w:lvlText w:val="%1."/>
      <w:lvlJc w:val="left"/>
      <w:pPr>
        <w:tabs>
          <w:tab w:val="num" w:pos="926"/>
        </w:tabs>
        <w:ind w:left="926" w:hanging="360"/>
      </w:pPr>
    </w:lvl>
  </w:abstractNum>
  <w:abstractNum w:abstractNumId="4" w15:restartNumberingAfterBreak="0">
    <w:nsid w:val="00000003"/>
    <w:multiLevelType w:val="singleLevel"/>
    <w:tmpl w:val="00000003"/>
    <w:name w:val="WW8Num2"/>
    <w:lvl w:ilvl="0">
      <w:start w:val="1"/>
      <w:numFmt w:val="decimal"/>
      <w:lvlText w:val="%1."/>
      <w:lvlJc w:val="left"/>
      <w:pPr>
        <w:tabs>
          <w:tab w:val="num" w:pos="643"/>
        </w:tabs>
        <w:ind w:left="643" w:hanging="360"/>
      </w:pPr>
    </w:lvl>
  </w:abstractNum>
  <w:abstractNum w:abstractNumId="5" w15:restartNumberingAfterBreak="0">
    <w:nsid w:val="00000004"/>
    <w:multiLevelType w:val="multilevel"/>
    <w:tmpl w:val="00000004"/>
    <w:name w:val="WW8Num3"/>
    <w:lvl w:ilvl="0">
      <w:start w:val="1"/>
      <w:numFmt w:val="decimal"/>
      <w:lvlText w:val="%1."/>
      <w:lvlJc w:val="left"/>
      <w:pPr>
        <w:tabs>
          <w:tab w:val="num" w:pos="360"/>
        </w:tabs>
        <w:ind w:left="0" w:firstLine="0"/>
      </w:pPr>
    </w:lvl>
    <w:lvl w:ilvl="1">
      <w:start w:val="1"/>
      <w:numFmt w:val="decimal"/>
      <w:lvlText w:val="%1.%2."/>
      <w:lvlJc w:val="left"/>
      <w:pPr>
        <w:tabs>
          <w:tab w:val="num" w:pos="720"/>
        </w:tabs>
        <w:ind w:left="0" w:firstLine="0"/>
      </w:pPr>
      <w:rPr>
        <w:caps w:val="0"/>
        <w:smallCaps w:val="0"/>
        <w:strike w:val="0"/>
        <w:dstrike w:val="0"/>
        <w:vanish w:val="0"/>
        <w:color w:val="auto"/>
        <w:position w:val="0"/>
        <w:sz w:val="24"/>
        <w:vertAlign w:val="baseline"/>
      </w:rPr>
    </w:lvl>
    <w:lvl w:ilvl="2">
      <w:start w:val="1"/>
      <w:numFmt w:val="decimal"/>
      <w:lvlText w:val="%1.%2.%3."/>
      <w:lvlJc w:val="left"/>
      <w:pPr>
        <w:tabs>
          <w:tab w:val="num" w:pos="720"/>
        </w:tabs>
        <w:ind w:left="0" w:firstLine="0"/>
      </w:pPr>
      <w:rPr>
        <w:caps w:val="0"/>
        <w:smallCaps w:val="0"/>
        <w:vanish w:val="0"/>
        <w:color w:val="auto"/>
      </w:rPr>
    </w:lvl>
    <w:lvl w:ilvl="3">
      <w:start w:val="1"/>
      <w:numFmt w:val="decimal"/>
      <w:lvlText w:val="%1.%2.%3.%4"/>
      <w:lvlJc w:val="left"/>
      <w:pPr>
        <w:tabs>
          <w:tab w:val="num" w:pos="720"/>
        </w:tabs>
        <w:ind w:left="0" w:firstLine="0"/>
      </w:pPr>
    </w:lvl>
    <w:lvl w:ilvl="4">
      <w:start w:val="1"/>
      <w:numFmt w:val="none"/>
      <w:suff w:val="space"/>
      <w:lvlText w:val="Cláusula"/>
      <w:lvlJc w:val="left"/>
      <w:pPr>
        <w:tabs>
          <w:tab w:val="num" w:pos="0"/>
        </w:tabs>
        <w:ind w:left="0" w:firstLine="0"/>
      </w:pPr>
      <w:rPr>
        <w:b/>
        <w:i w:val="0"/>
        <w:caps/>
      </w:rPr>
    </w:lvl>
    <w:lvl w:ilvl="5">
      <w:start w:val="1"/>
      <w:numFmt w:val="none"/>
      <w:suff w:val="space"/>
      <w:lvlText w:val="Parágrafo Único -"/>
      <w:lvlJc w:val="left"/>
      <w:pPr>
        <w:tabs>
          <w:tab w:val="num" w:pos="0"/>
        </w:tabs>
        <w:ind w:left="0" w:firstLine="0"/>
      </w:pPr>
      <w:rPr>
        <w:b w:val="0"/>
        <w:i/>
        <w:caps/>
      </w:rPr>
    </w:lvl>
    <w:lvl w:ilvl="6">
      <w:start w:val="1"/>
      <w:numFmt w:val="decimal"/>
      <w:suff w:val="space"/>
      <w:lvlText w:val="Parágrafo %7 - "/>
      <w:lvlJc w:val="left"/>
      <w:pPr>
        <w:tabs>
          <w:tab w:val="num" w:pos="0"/>
        </w:tabs>
        <w:ind w:left="0" w:firstLine="0"/>
      </w:pPr>
      <w:rPr>
        <w:rFonts w:ascii="Arial" w:hAnsi="Arial"/>
        <w:b w:val="0"/>
        <w:i/>
        <w:caps/>
        <w:sz w:val="20"/>
      </w:rPr>
    </w:lvl>
    <w:lvl w:ilvl="7">
      <w:start w:val="1"/>
      <w:numFmt w:val="upperRoman"/>
      <w:lvlText w:val="%8."/>
      <w:lvlJc w:val="left"/>
      <w:pPr>
        <w:tabs>
          <w:tab w:val="num" w:pos="1440"/>
        </w:tabs>
        <w:ind w:left="1440" w:hanging="1440"/>
      </w:pPr>
    </w:lvl>
    <w:lvl w:ilvl="8">
      <w:start w:val="1"/>
      <w:numFmt w:val="lowerLetter"/>
      <w:lvlText w:val="%9)"/>
      <w:lvlJc w:val="left"/>
      <w:pPr>
        <w:tabs>
          <w:tab w:val="num" w:pos="1134"/>
        </w:tabs>
        <w:ind w:left="1134" w:hanging="567"/>
      </w:pPr>
    </w:lvl>
  </w:abstractNum>
  <w:abstractNum w:abstractNumId="6"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0164086E"/>
    <w:multiLevelType w:val="hybridMultilevel"/>
    <w:tmpl w:val="ACCEEF68"/>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9" w15:restartNumberingAfterBreak="0">
    <w:nsid w:val="077E1EC3"/>
    <w:multiLevelType w:val="hybridMultilevel"/>
    <w:tmpl w:val="B6CA1AD2"/>
    <w:lvl w:ilvl="0" w:tplc="0416000D">
      <w:start w:val="1"/>
      <w:numFmt w:val="bullet"/>
      <w:pStyle w:val="Nvel2"/>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AE40EE6"/>
    <w:multiLevelType w:val="hybridMultilevel"/>
    <w:tmpl w:val="A58C6E8E"/>
    <w:lvl w:ilvl="0" w:tplc="0416000B">
      <w:start w:val="1"/>
      <w:numFmt w:val="bullet"/>
      <w:lvlText w:val=""/>
      <w:lvlJc w:val="left"/>
      <w:pPr>
        <w:ind w:left="1480" w:hanging="360"/>
      </w:pPr>
      <w:rPr>
        <w:rFonts w:ascii="Wingdings" w:hAnsi="Wingdings" w:hint="default"/>
      </w:rPr>
    </w:lvl>
    <w:lvl w:ilvl="1" w:tplc="04160003" w:tentative="1">
      <w:start w:val="1"/>
      <w:numFmt w:val="bullet"/>
      <w:lvlText w:val="o"/>
      <w:lvlJc w:val="left"/>
      <w:pPr>
        <w:ind w:left="2200" w:hanging="360"/>
      </w:pPr>
      <w:rPr>
        <w:rFonts w:ascii="Courier New" w:hAnsi="Courier New" w:cs="Courier New" w:hint="default"/>
      </w:rPr>
    </w:lvl>
    <w:lvl w:ilvl="2" w:tplc="04160005" w:tentative="1">
      <w:start w:val="1"/>
      <w:numFmt w:val="bullet"/>
      <w:lvlText w:val=""/>
      <w:lvlJc w:val="left"/>
      <w:pPr>
        <w:ind w:left="2920" w:hanging="360"/>
      </w:pPr>
      <w:rPr>
        <w:rFonts w:ascii="Wingdings" w:hAnsi="Wingdings" w:hint="default"/>
      </w:rPr>
    </w:lvl>
    <w:lvl w:ilvl="3" w:tplc="04160001" w:tentative="1">
      <w:start w:val="1"/>
      <w:numFmt w:val="bullet"/>
      <w:lvlText w:val=""/>
      <w:lvlJc w:val="left"/>
      <w:pPr>
        <w:ind w:left="3640" w:hanging="360"/>
      </w:pPr>
      <w:rPr>
        <w:rFonts w:ascii="Symbol" w:hAnsi="Symbol" w:hint="default"/>
      </w:rPr>
    </w:lvl>
    <w:lvl w:ilvl="4" w:tplc="04160003" w:tentative="1">
      <w:start w:val="1"/>
      <w:numFmt w:val="bullet"/>
      <w:lvlText w:val="o"/>
      <w:lvlJc w:val="left"/>
      <w:pPr>
        <w:ind w:left="4360" w:hanging="360"/>
      </w:pPr>
      <w:rPr>
        <w:rFonts w:ascii="Courier New" w:hAnsi="Courier New" w:cs="Courier New" w:hint="default"/>
      </w:rPr>
    </w:lvl>
    <w:lvl w:ilvl="5" w:tplc="04160005" w:tentative="1">
      <w:start w:val="1"/>
      <w:numFmt w:val="bullet"/>
      <w:lvlText w:val=""/>
      <w:lvlJc w:val="left"/>
      <w:pPr>
        <w:ind w:left="5080" w:hanging="360"/>
      </w:pPr>
      <w:rPr>
        <w:rFonts w:ascii="Wingdings" w:hAnsi="Wingdings" w:hint="default"/>
      </w:rPr>
    </w:lvl>
    <w:lvl w:ilvl="6" w:tplc="04160001" w:tentative="1">
      <w:start w:val="1"/>
      <w:numFmt w:val="bullet"/>
      <w:lvlText w:val=""/>
      <w:lvlJc w:val="left"/>
      <w:pPr>
        <w:ind w:left="5800" w:hanging="360"/>
      </w:pPr>
      <w:rPr>
        <w:rFonts w:ascii="Symbol" w:hAnsi="Symbol" w:hint="default"/>
      </w:rPr>
    </w:lvl>
    <w:lvl w:ilvl="7" w:tplc="04160003" w:tentative="1">
      <w:start w:val="1"/>
      <w:numFmt w:val="bullet"/>
      <w:pStyle w:val="Lista2"/>
      <w:lvlText w:val="o"/>
      <w:lvlJc w:val="left"/>
      <w:pPr>
        <w:ind w:left="6520" w:hanging="360"/>
      </w:pPr>
      <w:rPr>
        <w:rFonts w:ascii="Courier New" w:hAnsi="Courier New" w:cs="Courier New" w:hint="default"/>
      </w:rPr>
    </w:lvl>
    <w:lvl w:ilvl="8" w:tplc="04160005" w:tentative="1">
      <w:start w:val="1"/>
      <w:numFmt w:val="bullet"/>
      <w:lvlText w:val=""/>
      <w:lvlJc w:val="left"/>
      <w:pPr>
        <w:ind w:left="7240" w:hanging="360"/>
      </w:pPr>
      <w:rPr>
        <w:rFonts w:ascii="Wingdings" w:hAnsi="Wingdings" w:hint="default"/>
      </w:rPr>
    </w:lvl>
  </w:abstractNum>
  <w:abstractNum w:abstractNumId="11" w15:restartNumberingAfterBreak="0">
    <w:nsid w:val="0AF16256"/>
    <w:multiLevelType w:val="multilevel"/>
    <w:tmpl w:val="B712C2E6"/>
    <w:lvl w:ilvl="0">
      <w:start w:val="1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0653669"/>
    <w:multiLevelType w:val="multilevel"/>
    <w:tmpl w:val="3334AFE0"/>
    <w:lvl w:ilvl="0">
      <w:start w:val="1"/>
      <w:numFmt w:val="decimal"/>
      <w:lvlText w:val="%1."/>
      <w:lvlJc w:val="left"/>
      <w:pPr>
        <w:tabs>
          <w:tab w:val="num" w:pos="36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suff w:val="nothing"/>
      <w:lvlText w:val="%1.%2.%3.%4.%5.%6."/>
      <w:lvlJc w:val="left"/>
      <w:pPr>
        <w:ind w:left="0" w:firstLine="0"/>
      </w:pPr>
    </w:lvl>
    <w:lvl w:ilvl="6">
      <w:start w:val="1"/>
      <w:numFmt w:val="upperRoman"/>
      <w:pStyle w:val="Corpodetexto1"/>
      <w:lvlText w:val="%7."/>
      <w:lvlJc w:val="left"/>
      <w:pPr>
        <w:tabs>
          <w:tab w:val="num" w:pos="720"/>
        </w:tabs>
        <w:ind w:left="0" w:firstLine="0"/>
      </w:pPr>
    </w:lvl>
    <w:lvl w:ilvl="7">
      <w:start w:val="1"/>
      <w:numFmt w:val="lowerLetter"/>
      <w:suff w:val="space"/>
      <w:lvlText w:val="%8)"/>
      <w:lvlJc w:val="left"/>
      <w:pPr>
        <w:ind w:left="0" w:firstLine="0"/>
      </w:pPr>
    </w:lvl>
    <w:lvl w:ilvl="8">
      <w:start w:val="1"/>
      <w:numFmt w:val="upperRoman"/>
      <w:lvlText w:val="%9."/>
      <w:lvlJc w:val="left"/>
      <w:pPr>
        <w:tabs>
          <w:tab w:val="num" w:pos="720"/>
        </w:tabs>
        <w:ind w:left="0" w:firstLine="0"/>
      </w:pPr>
    </w:lvl>
  </w:abstractNum>
  <w:abstractNum w:abstractNumId="14" w15:restartNumberingAfterBreak="0">
    <w:nsid w:val="119362C1"/>
    <w:multiLevelType w:val="multilevel"/>
    <w:tmpl w:val="BC664F68"/>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15" w15:restartNumberingAfterBreak="0">
    <w:nsid w:val="11E40AE1"/>
    <w:multiLevelType w:val="multilevel"/>
    <w:tmpl w:val="116A7B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AA636C"/>
    <w:multiLevelType w:val="hybridMultilevel"/>
    <w:tmpl w:val="1F32200E"/>
    <w:lvl w:ilvl="0" w:tplc="0416000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7" w15:restartNumberingAfterBreak="0">
    <w:nsid w:val="15080F07"/>
    <w:multiLevelType w:val="hybridMultilevel"/>
    <w:tmpl w:val="6E0ADE8A"/>
    <w:lvl w:ilvl="0" w:tplc="04160009">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67E09CC"/>
    <w:multiLevelType w:val="hybridMultilevel"/>
    <w:tmpl w:val="115068A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AA31808"/>
    <w:multiLevelType w:val="hybridMultilevel"/>
    <w:tmpl w:val="02725282"/>
    <w:lvl w:ilvl="0" w:tplc="26B0AEE6">
      <w:start w:val="1"/>
      <w:numFmt w:val="bullet"/>
      <w:lvlText w:val=""/>
      <w:lvlJc w:val="left"/>
      <w:pPr>
        <w:ind w:left="2503" w:hanging="360"/>
      </w:pPr>
      <w:rPr>
        <w:rFonts w:ascii="Wingdings" w:hAnsi="Wingdings" w:hint="default"/>
      </w:rPr>
    </w:lvl>
    <w:lvl w:ilvl="1" w:tplc="6324D5E8" w:tentative="1">
      <w:start w:val="1"/>
      <w:numFmt w:val="bullet"/>
      <w:pStyle w:val="Alnea"/>
      <w:lvlText w:val="o"/>
      <w:lvlJc w:val="left"/>
      <w:pPr>
        <w:ind w:left="3223" w:hanging="360"/>
      </w:pPr>
      <w:rPr>
        <w:rFonts w:ascii="Courier New" w:hAnsi="Courier New" w:cs="Courier New" w:hint="default"/>
      </w:rPr>
    </w:lvl>
    <w:lvl w:ilvl="2" w:tplc="ABC08FF4" w:tentative="1">
      <w:start w:val="1"/>
      <w:numFmt w:val="bullet"/>
      <w:lvlText w:val=""/>
      <w:lvlJc w:val="left"/>
      <w:pPr>
        <w:ind w:left="3943" w:hanging="360"/>
      </w:pPr>
      <w:rPr>
        <w:rFonts w:ascii="Wingdings" w:hAnsi="Wingdings" w:hint="default"/>
      </w:rPr>
    </w:lvl>
    <w:lvl w:ilvl="3" w:tplc="131ECE82" w:tentative="1">
      <w:start w:val="1"/>
      <w:numFmt w:val="bullet"/>
      <w:lvlText w:val=""/>
      <w:lvlJc w:val="left"/>
      <w:pPr>
        <w:ind w:left="4663" w:hanging="360"/>
      </w:pPr>
      <w:rPr>
        <w:rFonts w:ascii="Symbol" w:hAnsi="Symbol" w:hint="default"/>
      </w:rPr>
    </w:lvl>
    <w:lvl w:ilvl="4" w:tplc="0AE8DD10" w:tentative="1">
      <w:start w:val="1"/>
      <w:numFmt w:val="bullet"/>
      <w:lvlText w:val="o"/>
      <w:lvlJc w:val="left"/>
      <w:pPr>
        <w:ind w:left="5383" w:hanging="360"/>
      </w:pPr>
      <w:rPr>
        <w:rFonts w:ascii="Courier New" w:hAnsi="Courier New" w:cs="Courier New" w:hint="default"/>
      </w:rPr>
    </w:lvl>
    <w:lvl w:ilvl="5" w:tplc="4A282F30" w:tentative="1">
      <w:start w:val="1"/>
      <w:numFmt w:val="bullet"/>
      <w:lvlText w:val=""/>
      <w:lvlJc w:val="left"/>
      <w:pPr>
        <w:ind w:left="6103" w:hanging="360"/>
      </w:pPr>
      <w:rPr>
        <w:rFonts w:ascii="Wingdings" w:hAnsi="Wingdings" w:hint="default"/>
      </w:rPr>
    </w:lvl>
    <w:lvl w:ilvl="6" w:tplc="C83AE0A2" w:tentative="1">
      <w:start w:val="1"/>
      <w:numFmt w:val="bullet"/>
      <w:lvlText w:val=""/>
      <w:lvlJc w:val="left"/>
      <w:pPr>
        <w:ind w:left="6823" w:hanging="360"/>
      </w:pPr>
      <w:rPr>
        <w:rFonts w:ascii="Symbol" w:hAnsi="Symbol" w:hint="default"/>
      </w:rPr>
    </w:lvl>
    <w:lvl w:ilvl="7" w:tplc="31F26D32" w:tentative="1">
      <w:start w:val="1"/>
      <w:numFmt w:val="bullet"/>
      <w:lvlText w:val="o"/>
      <w:lvlJc w:val="left"/>
      <w:pPr>
        <w:ind w:left="7543" w:hanging="360"/>
      </w:pPr>
      <w:rPr>
        <w:rFonts w:ascii="Courier New" w:hAnsi="Courier New" w:cs="Courier New" w:hint="default"/>
      </w:rPr>
    </w:lvl>
    <w:lvl w:ilvl="8" w:tplc="9BF6CE20" w:tentative="1">
      <w:start w:val="1"/>
      <w:numFmt w:val="bullet"/>
      <w:lvlText w:val=""/>
      <w:lvlJc w:val="left"/>
      <w:pPr>
        <w:ind w:left="8263" w:hanging="360"/>
      </w:pPr>
      <w:rPr>
        <w:rFonts w:ascii="Wingdings" w:hAnsi="Wingdings" w:hint="default"/>
      </w:rPr>
    </w:lvl>
  </w:abstractNum>
  <w:abstractNum w:abstractNumId="21" w15:restartNumberingAfterBreak="0">
    <w:nsid w:val="1C187FB4"/>
    <w:multiLevelType w:val="multilevel"/>
    <w:tmpl w:val="03C4C938"/>
    <w:lvl w:ilvl="0">
      <w:start w:val="10"/>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3"/>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1C4008C5"/>
    <w:multiLevelType w:val="multilevel"/>
    <w:tmpl w:val="8FCE476A"/>
    <w:lvl w:ilvl="0">
      <w:start w:val="1"/>
      <w:numFmt w:val="decimal"/>
      <w:pStyle w:val="Normal1"/>
      <w:lvlText w:val="%1"/>
      <w:lvlJc w:val="left"/>
      <w:pPr>
        <w:tabs>
          <w:tab w:val="num" w:pos="360"/>
        </w:tabs>
        <w:ind w:left="0" w:firstLine="0"/>
      </w:pPr>
      <w:rPr>
        <w:rFonts w:ascii="Arial" w:hAnsi="Arial" w:hint="default"/>
        <w:b/>
        <w:i w:val="0"/>
        <w:sz w:val="18"/>
      </w:rPr>
    </w:lvl>
    <w:lvl w:ilvl="1">
      <w:start w:val="5"/>
      <w:numFmt w:val="decimal"/>
      <w:pStyle w:val="Normal2"/>
      <w:lvlText w:val="%1.%2  "/>
      <w:lvlJc w:val="left"/>
      <w:pPr>
        <w:tabs>
          <w:tab w:val="num" w:pos="720"/>
        </w:tabs>
        <w:ind w:left="0" w:firstLine="0"/>
      </w:pPr>
      <w:rPr>
        <w:rFonts w:ascii="Arial" w:hAnsi="Arial" w:hint="default"/>
        <w:b/>
        <w:i w:val="0"/>
        <w:sz w:val="18"/>
      </w:rPr>
    </w:lvl>
    <w:lvl w:ilvl="2">
      <w:start w:val="1"/>
      <w:numFmt w:val="decimal"/>
      <w:pStyle w:val="Normal3"/>
      <w:lvlText w:val="%1.%2.%3  "/>
      <w:lvlJc w:val="left"/>
      <w:pPr>
        <w:tabs>
          <w:tab w:val="num" w:pos="720"/>
        </w:tabs>
        <w:ind w:left="0" w:firstLine="0"/>
      </w:pPr>
      <w:rPr>
        <w:rFonts w:ascii="Arial" w:hAnsi="Arial" w:hint="default"/>
        <w:b/>
        <w:i w:val="0"/>
        <w:sz w:val="18"/>
      </w:rPr>
    </w:lvl>
    <w:lvl w:ilvl="3">
      <w:start w:val="1"/>
      <w:numFmt w:val="decimal"/>
      <w:pStyle w:val="Normal4"/>
      <w:lvlText w:val="%1.%2.%3.%4  "/>
      <w:lvlJc w:val="left"/>
      <w:pPr>
        <w:tabs>
          <w:tab w:val="num" w:pos="1080"/>
        </w:tabs>
        <w:ind w:left="0" w:firstLine="0"/>
      </w:pPr>
      <w:rPr>
        <w:rFonts w:ascii="Arial" w:hAnsi="Arial" w:hint="default"/>
        <w:b/>
        <w:i w:val="0"/>
        <w:sz w:val="18"/>
      </w:rPr>
    </w:lvl>
    <w:lvl w:ilvl="4">
      <w:start w:val="1"/>
      <w:numFmt w:val="decimal"/>
      <w:pStyle w:val="Normal5"/>
      <w:lvlText w:val="%1.%2.%3.%4.%5  "/>
      <w:lvlJc w:val="left"/>
      <w:pPr>
        <w:tabs>
          <w:tab w:val="num" w:pos="1080"/>
        </w:tabs>
        <w:ind w:left="0" w:firstLine="0"/>
      </w:pPr>
      <w:rPr>
        <w:rFonts w:ascii="Arial" w:hAnsi="Arial" w:hint="default"/>
        <w:b/>
        <w:i w:val="0"/>
        <w:sz w:val="18"/>
      </w:rPr>
    </w:lvl>
    <w:lvl w:ilvl="5">
      <w:start w:val="1"/>
      <w:numFmt w:val="decimal"/>
      <w:pStyle w:val="Normal6"/>
      <w:lvlText w:val="%1.%2.%3.%4.%5.%6  "/>
      <w:lvlJc w:val="left"/>
      <w:pPr>
        <w:tabs>
          <w:tab w:val="num" w:pos="1080"/>
        </w:tabs>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15:restartNumberingAfterBreak="0">
    <w:nsid w:val="1D5C100D"/>
    <w:multiLevelType w:val="multilevel"/>
    <w:tmpl w:val="3E8851D2"/>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Narrow" w:hAnsi="Arial Narrow" w:cstheme="minorHAnsi" w:hint="default"/>
        <w:b w:val="0"/>
        <w:i w:val="0"/>
        <w:strike w:val="0"/>
        <w:color w:val="auto"/>
        <w:sz w:val="16"/>
        <w:szCs w:val="16"/>
        <w:u w:val="none"/>
      </w:rPr>
    </w:lvl>
    <w:lvl w:ilvl="2">
      <w:start w:val="1"/>
      <w:numFmt w:val="decimal"/>
      <w:lvlText w:val="%1.%2.%3."/>
      <w:lvlJc w:val="left"/>
      <w:pPr>
        <w:ind w:left="1072" w:hanging="504"/>
      </w:pPr>
      <w:rPr>
        <w:rFonts w:ascii="Arial Narrow" w:hAnsi="Arial Narrow" w:cs="Arial" w:hint="default"/>
        <w:b w:val="0"/>
        <w:i w:val="0"/>
        <w:strike w:val="0"/>
        <w:color w:val="auto"/>
        <w:sz w:val="16"/>
        <w:szCs w:val="16"/>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1D823EA8"/>
    <w:multiLevelType w:val="multilevel"/>
    <w:tmpl w:val="DFCC2A08"/>
    <w:lvl w:ilvl="0">
      <w:start w:val="4"/>
      <w:numFmt w:val="decimal"/>
      <w:lvlText w:val="%1"/>
      <w:lvlJc w:val="left"/>
      <w:pPr>
        <w:ind w:left="689" w:hanging="866"/>
      </w:pPr>
      <w:rPr>
        <w:rFonts w:hint="default"/>
        <w:lang w:val="pt-PT" w:eastAsia="en-US" w:bidi="ar-SA"/>
      </w:rPr>
    </w:lvl>
    <w:lvl w:ilvl="1">
      <w:start w:val="1"/>
      <w:numFmt w:val="decimal"/>
      <w:lvlText w:val="%1.%2"/>
      <w:lvlJc w:val="left"/>
      <w:pPr>
        <w:ind w:left="689" w:hanging="866"/>
      </w:pPr>
      <w:rPr>
        <w:rFonts w:hint="default"/>
        <w:lang w:val="pt-PT" w:eastAsia="en-US" w:bidi="ar-SA"/>
      </w:rPr>
    </w:lvl>
    <w:lvl w:ilvl="2">
      <w:start w:val="4"/>
      <w:numFmt w:val="decimal"/>
      <w:lvlText w:val="%1.%2.%3"/>
      <w:lvlJc w:val="left"/>
      <w:pPr>
        <w:ind w:left="689" w:hanging="866"/>
      </w:pPr>
      <w:rPr>
        <w:rFonts w:hint="default"/>
        <w:lang w:val="pt-PT" w:eastAsia="en-US" w:bidi="ar-SA"/>
      </w:rPr>
    </w:lvl>
    <w:lvl w:ilvl="3">
      <w:start w:val="2"/>
      <w:numFmt w:val="decimal"/>
      <w:lvlText w:val="%1.%2.%3.%4"/>
      <w:lvlJc w:val="left"/>
      <w:pPr>
        <w:ind w:left="689" w:hanging="866"/>
      </w:pPr>
      <w:rPr>
        <w:rFonts w:ascii="Cambria" w:eastAsia="Cambria" w:hAnsi="Cambria" w:cs="Cambria" w:hint="default"/>
        <w:spacing w:val="-1"/>
        <w:w w:val="100"/>
        <w:sz w:val="24"/>
        <w:szCs w:val="24"/>
        <w:lang w:val="pt-PT" w:eastAsia="en-US" w:bidi="ar-SA"/>
      </w:rPr>
    </w:lvl>
    <w:lvl w:ilvl="4">
      <w:numFmt w:val="bullet"/>
      <w:lvlText w:val="•"/>
      <w:lvlJc w:val="left"/>
      <w:pPr>
        <w:ind w:left="4932" w:hanging="866"/>
      </w:pPr>
      <w:rPr>
        <w:rFonts w:hint="default"/>
        <w:lang w:val="pt-PT" w:eastAsia="en-US" w:bidi="ar-SA"/>
      </w:rPr>
    </w:lvl>
    <w:lvl w:ilvl="5">
      <w:numFmt w:val="bullet"/>
      <w:lvlText w:val="•"/>
      <w:lvlJc w:val="left"/>
      <w:pPr>
        <w:ind w:left="5995" w:hanging="866"/>
      </w:pPr>
      <w:rPr>
        <w:rFonts w:hint="default"/>
        <w:lang w:val="pt-PT" w:eastAsia="en-US" w:bidi="ar-SA"/>
      </w:rPr>
    </w:lvl>
    <w:lvl w:ilvl="6">
      <w:numFmt w:val="bullet"/>
      <w:lvlText w:val="•"/>
      <w:lvlJc w:val="left"/>
      <w:pPr>
        <w:ind w:left="7058" w:hanging="866"/>
      </w:pPr>
      <w:rPr>
        <w:rFonts w:hint="default"/>
        <w:lang w:val="pt-PT" w:eastAsia="en-US" w:bidi="ar-SA"/>
      </w:rPr>
    </w:lvl>
    <w:lvl w:ilvl="7">
      <w:numFmt w:val="bullet"/>
      <w:lvlText w:val="•"/>
      <w:lvlJc w:val="left"/>
      <w:pPr>
        <w:ind w:left="8121" w:hanging="866"/>
      </w:pPr>
      <w:rPr>
        <w:rFonts w:hint="default"/>
        <w:lang w:val="pt-PT" w:eastAsia="en-US" w:bidi="ar-SA"/>
      </w:rPr>
    </w:lvl>
    <w:lvl w:ilvl="8">
      <w:numFmt w:val="bullet"/>
      <w:lvlText w:val="•"/>
      <w:lvlJc w:val="left"/>
      <w:pPr>
        <w:ind w:left="9184" w:hanging="866"/>
      </w:pPr>
      <w:rPr>
        <w:rFonts w:hint="default"/>
        <w:lang w:val="pt-PT" w:eastAsia="en-US" w:bidi="ar-SA"/>
      </w:rPr>
    </w:lvl>
  </w:abstractNum>
  <w:abstractNum w:abstractNumId="25" w15:restartNumberingAfterBreak="0">
    <w:nsid w:val="1DE92F1B"/>
    <w:multiLevelType w:val="hybridMultilevel"/>
    <w:tmpl w:val="D08ABC78"/>
    <w:lvl w:ilvl="0" w:tplc="FA80BEE0">
      <w:start w:val="1"/>
      <w:numFmt w:val="bullet"/>
      <w:lvlText w:val=""/>
      <w:lvlJc w:val="left"/>
      <w:pPr>
        <w:tabs>
          <w:tab w:val="num" w:pos="1428"/>
        </w:tabs>
        <w:ind w:left="1428" w:hanging="360"/>
      </w:pPr>
      <w:rPr>
        <w:rFonts w:ascii="Symbol" w:hAnsi="Symbol" w:hint="default"/>
      </w:rPr>
    </w:lvl>
    <w:lvl w:ilvl="1" w:tplc="2124D716" w:tentative="1">
      <w:start w:val="1"/>
      <w:numFmt w:val="bullet"/>
      <w:lvlText w:val="o"/>
      <w:lvlJc w:val="left"/>
      <w:pPr>
        <w:tabs>
          <w:tab w:val="num" w:pos="2148"/>
        </w:tabs>
        <w:ind w:left="2148" w:hanging="360"/>
      </w:pPr>
      <w:rPr>
        <w:rFonts w:ascii="Courier New" w:hAnsi="Courier New" w:cs="Courier New" w:hint="default"/>
      </w:rPr>
    </w:lvl>
    <w:lvl w:ilvl="2" w:tplc="EADEDE7A" w:tentative="1">
      <w:start w:val="1"/>
      <w:numFmt w:val="bullet"/>
      <w:lvlText w:val=""/>
      <w:lvlJc w:val="left"/>
      <w:pPr>
        <w:tabs>
          <w:tab w:val="num" w:pos="2868"/>
        </w:tabs>
        <w:ind w:left="2868" w:hanging="360"/>
      </w:pPr>
      <w:rPr>
        <w:rFonts w:ascii="Wingdings" w:hAnsi="Wingdings" w:hint="default"/>
      </w:rPr>
    </w:lvl>
    <w:lvl w:ilvl="3" w:tplc="8E62EF14" w:tentative="1">
      <w:start w:val="1"/>
      <w:numFmt w:val="bullet"/>
      <w:lvlText w:val=""/>
      <w:lvlJc w:val="left"/>
      <w:pPr>
        <w:tabs>
          <w:tab w:val="num" w:pos="3588"/>
        </w:tabs>
        <w:ind w:left="3588" w:hanging="360"/>
      </w:pPr>
      <w:rPr>
        <w:rFonts w:ascii="Symbol" w:hAnsi="Symbol" w:hint="default"/>
      </w:rPr>
    </w:lvl>
    <w:lvl w:ilvl="4" w:tplc="8296401A" w:tentative="1">
      <w:start w:val="1"/>
      <w:numFmt w:val="bullet"/>
      <w:lvlText w:val="o"/>
      <w:lvlJc w:val="left"/>
      <w:pPr>
        <w:tabs>
          <w:tab w:val="num" w:pos="4308"/>
        </w:tabs>
        <w:ind w:left="4308" w:hanging="360"/>
      </w:pPr>
      <w:rPr>
        <w:rFonts w:ascii="Courier New" w:hAnsi="Courier New" w:cs="Courier New" w:hint="default"/>
      </w:rPr>
    </w:lvl>
    <w:lvl w:ilvl="5" w:tplc="89144C70" w:tentative="1">
      <w:start w:val="1"/>
      <w:numFmt w:val="bullet"/>
      <w:lvlText w:val=""/>
      <w:lvlJc w:val="left"/>
      <w:pPr>
        <w:tabs>
          <w:tab w:val="num" w:pos="5028"/>
        </w:tabs>
        <w:ind w:left="5028" w:hanging="360"/>
      </w:pPr>
      <w:rPr>
        <w:rFonts w:ascii="Wingdings" w:hAnsi="Wingdings" w:hint="default"/>
      </w:rPr>
    </w:lvl>
    <w:lvl w:ilvl="6" w:tplc="D7764654" w:tentative="1">
      <w:start w:val="1"/>
      <w:numFmt w:val="bullet"/>
      <w:pStyle w:val="TextosemFormatao1"/>
      <w:lvlText w:val=""/>
      <w:lvlJc w:val="left"/>
      <w:pPr>
        <w:tabs>
          <w:tab w:val="num" w:pos="5748"/>
        </w:tabs>
        <w:ind w:left="5748" w:hanging="360"/>
      </w:pPr>
      <w:rPr>
        <w:rFonts w:ascii="Symbol" w:hAnsi="Symbol" w:hint="default"/>
      </w:rPr>
    </w:lvl>
    <w:lvl w:ilvl="7" w:tplc="79F06568" w:tentative="1">
      <w:start w:val="1"/>
      <w:numFmt w:val="bullet"/>
      <w:pStyle w:val="Pr-formataoHTML"/>
      <w:lvlText w:val="o"/>
      <w:lvlJc w:val="left"/>
      <w:pPr>
        <w:tabs>
          <w:tab w:val="num" w:pos="6468"/>
        </w:tabs>
        <w:ind w:left="6468" w:hanging="360"/>
      </w:pPr>
      <w:rPr>
        <w:rFonts w:ascii="Courier New" w:hAnsi="Courier New" w:cs="Courier New" w:hint="default"/>
      </w:rPr>
    </w:lvl>
    <w:lvl w:ilvl="8" w:tplc="9C68C4D0" w:tentative="1">
      <w:start w:val="1"/>
      <w:numFmt w:val="bullet"/>
      <w:lvlText w:val=""/>
      <w:lvlJc w:val="left"/>
      <w:pPr>
        <w:tabs>
          <w:tab w:val="num" w:pos="7188"/>
        </w:tabs>
        <w:ind w:left="7188" w:hanging="360"/>
      </w:pPr>
      <w:rPr>
        <w:rFonts w:ascii="Wingdings" w:hAnsi="Wingdings" w:hint="default"/>
      </w:rPr>
    </w:lvl>
  </w:abstractNum>
  <w:abstractNum w:abstractNumId="26" w15:restartNumberingAfterBreak="0">
    <w:nsid w:val="1E7A77BC"/>
    <w:multiLevelType w:val="hybridMultilevel"/>
    <w:tmpl w:val="969EA3FE"/>
    <w:lvl w:ilvl="0" w:tplc="A9406B5A">
      <w:start w:val="1"/>
      <w:numFmt w:val="bullet"/>
      <w:pStyle w:val="Inciso"/>
      <w:lvlText w:val=""/>
      <w:lvlJc w:val="left"/>
      <w:pPr>
        <w:ind w:left="720" w:hanging="360"/>
      </w:pPr>
      <w:rPr>
        <w:rFonts w:ascii="Wingdings" w:hAnsi="Wingdings" w:hint="default"/>
      </w:rPr>
    </w:lvl>
    <w:lvl w:ilvl="1" w:tplc="D50E2BEE" w:tentative="1">
      <w:start w:val="1"/>
      <w:numFmt w:val="bullet"/>
      <w:lvlText w:val="o"/>
      <w:lvlJc w:val="left"/>
      <w:pPr>
        <w:ind w:left="1440" w:hanging="360"/>
      </w:pPr>
      <w:rPr>
        <w:rFonts w:ascii="Courier New" w:hAnsi="Courier New" w:cs="Courier New" w:hint="default"/>
      </w:rPr>
    </w:lvl>
    <w:lvl w:ilvl="2" w:tplc="91A04050" w:tentative="1">
      <w:start w:val="1"/>
      <w:numFmt w:val="bullet"/>
      <w:lvlText w:val=""/>
      <w:lvlJc w:val="left"/>
      <w:pPr>
        <w:ind w:left="2160" w:hanging="360"/>
      </w:pPr>
      <w:rPr>
        <w:rFonts w:ascii="Wingdings" w:hAnsi="Wingdings" w:hint="default"/>
      </w:rPr>
    </w:lvl>
    <w:lvl w:ilvl="3" w:tplc="CA0CE988" w:tentative="1">
      <w:start w:val="1"/>
      <w:numFmt w:val="bullet"/>
      <w:lvlText w:val=""/>
      <w:lvlJc w:val="left"/>
      <w:pPr>
        <w:ind w:left="2880" w:hanging="360"/>
      </w:pPr>
      <w:rPr>
        <w:rFonts w:ascii="Symbol" w:hAnsi="Symbol" w:hint="default"/>
      </w:rPr>
    </w:lvl>
    <w:lvl w:ilvl="4" w:tplc="C88AE904" w:tentative="1">
      <w:start w:val="1"/>
      <w:numFmt w:val="bullet"/>
      <w:lvlText w:val="o"/>
      <w:lvlJc w:val="left"/>
      <w:pPr>
        <w:ind w:left="3600" w:hanging="360"/>
      </w:pPr>
      <w:rPr>
        <w:rFonts w:ascii="Courier New" w:hAnsi="Courier New" w:cs="Courier New" w:hint="default"/>
      </w:rPr>
    </w:lvl>
    <w:lvl w:ilvl="5" w:tplc="EA60FE16" w:tentative="1">
      <w:start w:val="1"/>
      <w:numFmt w:val="bullet"/>
      <w:lvlText w:val=""/>
      <w:lvlJc w:val="left"/>
      <w:pPr>
        <w:ind w:left="4320" w:hanging="360"/>
      </w:pPr>
      <w:rPr>
        <w:rFonts w:ascii="Wingdings" w:hAnsi="Wingdings" w:hint="default"/>
      </w:rPr>
    </w:lvl>
    <w:lvl w:ilvl="6" w:tplc="3CECAD32" w:tentative="1">
      <w:start w:val="1"/>
      <w:numFmt w:val="bullet"/>
      <w:lvlText w:val=""/>
      <w:lvlJc w:val="left"/>
      <w:pPr>
        <w:ind w:left="5040" w:hanging="360"/>
      </w:pPr>
      <w:rPr>
        <w:rFonts w:ascii="Symbol" w:hAnsi="Symbol" w:hint="default"/>
      </w:rPr>
    </w:lvl>
    <w:lvl w:ilvl="7" w:tplc="CD9EC4CC" w:tentative="1">
      <w:start w:val="1"/>
      <w:numFmt w:val="bullet"/>
      <w:lvlText w:val="o"/>
      <w:lvlJc w:val="left"/>
      <w:pPr>
        <w:ind w:left="5760" w:hanging="360"/>
      </w:pPr>
      <w:rPr>
        <w:rFonts w:ascii="Courier New" w:hAnsi="Courier New" w:cs="Courier New" w:hint="default"/>
      </w:rPr>
    </w:lvl>
    <w:lvl w:ilvl="8" w:tplc="3ED0271E" w:tentative="1">
      <w:start w:val="1"/>
      <w:numFmt w:val="bullet"/>
      <w:lvlText w:val=""/>
      <w:lvlJc w:val="left"/>
      <w:pPr>
        <w:ind w:left="6480" w:hanging="360"/>
      </w:pPr>
      <w:rPr>
        <w:rFonts w:ascii="Wingdings" w:hAnsi="Wingdings" w:hint="default"/>
      </w:rPr>
    </w:lvl>
  </w:abstractNum>
  <w:abstractNum w:abstractNumId="27" w15:restartNumberingAfterBreak="0">
    <w:nsid w:val="1EB24884"/>
    <w:multiLevelType w:val="multilevel"/>
    <w:tmpl w:val="729648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EFE2F2B"/>
    <w:multiLevelType w:val="hybridMultilevel"/>
    <w:tmpl w:val="493ABCC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206879E1"/>
    <w:multiLevelType w:val="multilevel"/>
    <w:tmpl w:val="E4F408B6"/>
    <w:lvl w:ilvl="0">
      <w:start w:val="1"/>
      <w:numFmt w:val="decimal"/>
      <w:lvlText w:val="%1"/>
      <w:lvlJc w:val="left"/>
      <w:pPr>
        <w:ind w:left="405" w:hanging="405"/>
      </w:pPr>
    </w:lvl>
    <w:lvl w:ilvl="1">
      <w:start w:val="1"/>
      <w:numFmt w:val="decimal"/>
      <w:lvlText w:val="%1.%2"/>
      <w:lvlJc w:val="left"/>
      <w:pPr>
        <w:ind w:left="405" w:hanging="40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24243BF7"/>
    <w:multiLevelType w:val="multilevel"/>
    <w:tmpl w:val="45F66E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24D7048D"/>
    <w:multiLevelType w:val="multilevel"/>
    <w:tmpl w:val="7B9A3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5206A4C"/>
    <w:multiLevelType w:val="hybridMultilevel"/>
    <w:tmpl w:val="679E7E2C"/>
    <w:lvl w:ilvl="0" w:tplc="0416000B">
      <w:start w:val="1"/>
      <w:numFmt w:val="decimal"/>
      <w:pStyle w:val="Commarcadores2"/>
      <w:lvlText w:val="%1."/>
      <w:lvlJc w:val="left"/>
      <w:pPr>
        <w:ind w:left="1495" w:hanging="360"/>
      </w:pPr>
      <w:rPr>
        <w:rFonts w:ascii="Calibri" w:eastAsia="Times New Roman" w:hAnsi="Calibri" w:cs="Arial"/>
      </w:rPr>
    </w:lvl>
    <w:lvl w:ilvl="1" w:tplc="04160003">
      <w:start w:val="1"/>
      <w:numFmt w:val="bullet"/>
      <w:lvlText w:val="o"/>
      <w:lvlJc w:val="left"/>
      <w:pPr>
        <w:ind w:left="2215" w:hanging="360"/>
      </w:pPr>
      <w:rPr>
        <w:rFonts w:ascii="Courier New" w:hAnsi="Courier New" w:cs="Courier New" w:hint="default"/>
      </w:rPr>
    </w:lvl>
    <w:lvl w:ilvl="2" w:tplc="04160005" w:tentative="1">
      <w:start w:val="1"/>
      <w:numFmt w:val="bullet"/>
      <w:lvlText w:val=""/>
      <w:lvlJc w:val="left"/>
      <w:pPr>
        <w:ind w:left="2935" w:hanging="360"/>
      </w:pPr>
      <w:rPr>
        <w:rFonts w:ascii="Wingdings" w:hAnsi="Wingdings" w:hint="default"/>
      </w:rPr>
    </w:lvl>
    <w:lvl w:ilvl="3" w:tplc="04160001" w:tentative="1">
      <w:start w:val="1"/>
      <w:numFmt w:val="bullet"/>
      <w:lvlText w:val=""/>
      <w:lvlJc w:val="left"/>
      <w:pPr>
        <w:ind w:left="3655" w:hanging="360"/>
      </w:pPr>
      <w:rPr>
        <w:rFonts w:ascii="Symbol" w:hAnsi="Symbol" w:hint="default"/>
      </w:rPr>
    </w:lvl>
    <w:lvl w:ilvl="4" w:tplc="04160003" w:tentative="1">
      <w:start w:val="1"/>
      <w:numFmt w:val="bullet"/>
      <w:lvlText w:val="o"/>
      <w:lvlJc w:val="left"/>
      <w:pPr>
        <w:ind w:left="4375" w:hanging="360"/>
      </w:pPr>
      <w:rPr>
        <w:rFonts w:ascii="Courier New" w:hAnsi="Courier New" w:cs="Courier New" w:hint="default"/>
      </w:rPr>
    </w:lvl>
    <w:lvl w:ilvl="5" w:tplc="04160005" w:tentative="1">
      <w:start w:val="1"/>
      <w:numFmt w:val="bullet"/>
      <w:lvlText w:val=""/>
      <w:lvlJc w:val="left"/>
      <w:pPr>
        <w:ind w:left="5095" w:hanging="360"/>
      </w:pPr>
      <w:rPr>
        <w:rFonts w:ascii="Wingdings" w:hAnsi="Wingdings" w:hint="default"/>
      </w:rPr>
    </w:lvl>
    <w:lvl w:ilvl="6" w:tplc="04160001" w:tentative="1">
      <w:start w:val="1"/>
      <w:numFmt w:val="bullet"/>
      <w:lvlText w:val=""/>
      <w:lvlJc w:val="left"/>
      <w:pPr>
        <w:ind w:left="5815" w:hanging="360"/>
      </w:pPr>
      <w:rPr>
        <w:rFonts w:ascii="Symbol" w:hAnsi="Symbol" w:hint="default"/>
      </w:rPr>
    </w:lvl>
    <w:lvl w:ilvl="7" w:tplc="04160003" w:tentative="1">
      <w:start w:val="1"/>
      <w:numFmt w:val="bullet"/>
      <w:lvlText w:val="o"/>
      <w:lvlJc w:val="left"/>
      <w:pPr>
        <w:ind w:left="6535" w:hanging="360"/>
      </w:pPr>
      <w:rPr>
        <w:rFonts w:ascii="Courier New" w:hAnsi="Courier New" w:cs="Courier New" w:hint="default"/>
      </w:rPr>
    </w:lvl>
    <w:lvl w:ilvl="8" w:tplc="04160005" w:tentative="1">
      <w:start w:val="1"/>
      <w:numFmt w:val="bullet"/>
      <w:lvlText w:val=""/>
      <w:lvlJc w:val="left"/>
      <w:pPr>
        <w:ind w:left="7255" w:hanging="360"/>
      </w:pPr>
      <w:rPr>
        <w:rFonts w:ascii="Wingdings" w:hAnsi="Wingdings" w:hint="default"/>
      </w:rPr>
    </w:lvl>
  </w:abstractNum>
  <w:abstractNum w:abstractNumId="33" w15:restartNumberingAfterBreak="0">
    <w:nsid w:val="264F58B2"/>
    <w:multiLevelType w:val="multilevel"/>
    <w:tmpl w:val="F306D1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2A8B4A12"/>
    <w:multiLevelType w:val="hybridMultilevel"/>
    <w:tmpl w:val="C102FED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2D570EC7"/>
    <w:multiLevelType w:val="hybridMultilevel"/>
    <w:tmpl w:val="0F8A874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37C368FC"/>
    <w:multiLevelType w:val="hybridMultilevel"/>
    <w:tmpl w:val="D67499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3CC63EA7"/>
    <w:multiLevelType w:val="multilevel"/>
    <w:tmpl w:val="7EFE35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3D657A9C"/>
    <w:multiLevelType w:val="hybridMultilevel"/>
    <w:tmpl w:val="FC3A04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49F3B62"/>
    <w:multiLevelType w:val="hybridMultilevel"/>
    <w:tmpl w:val="9FA026CA"/>
    <w:lvl w:ilvl="0" w:tplc="369443A4">
      <w:start w:val="1"/>
      <w:numFmt w:val="upperRoman"/>
      <w:lvlText w:val="%1."/>
      <w:lvlJc w:val="left"/>
      <w:pPr>
        <w:ind w:left="1080" w:hanging="720"/>
      </w:pPr>
      <w:rPr>
        <w:rFonts w:hint="default"/>
      </w:rPr>
    </w:lvl>
    <w:lvl w:ilvl="1" w:tplc="4E0C7A0A" w:tentative="1">
      <w:start w:val="1"/>
      <w:numFmt w:val="lowerLetter"/>
      <w:lvlText w:val="%2."/>
      <w:lvlJc w:val="left"/>
      <w:pPr>
        <w:ind w:left="1440" w:hanging="360"/>
      </w:pPr>
    </w:lvl>
    <w:lvl w:ilvl="2" w:tplc="37E25838" w:tentative="1">
      <w:start w:val="1"/>
      <w:numFmt w:val="lowerRoman"/>
      <w:lvlText w:val="%3."/>
      <w:lvlJc w:val="right"/>
      <w:pPr>
        <w:ind w:left="2160" w:hanging="180"/>
      </w:pPr>
    </w:lvl>
    <w:lvl w:ilvl="3" w:tplc="E1EEF782" w:tentative="1">
      <w:start w:val="1"/>
      <w:numFmt w:val="decimal"/>
      <w:lvlText w:val="%4."/>
      <w:lvlJc w:val="left"/>
      <w:pPr>
        <w:ind w:left="2880" w:hanging="360"/>
      </w:pPr>
    </w:lvl>
    <w:lvl w:ilvl="4" w:tplc="DAA694EA" w:tentative="1">
      <w:start w:val="1"/>
      <w:numFmt w:val="lowerLetter"/>
      <w:lvlText w:val="%5."/>
      <w:lvlJc w:val="left"/>
      <w:pPr>
        <w:ind w:left="3600" w:hanging="360"/>
      </w:pPr>
    </w:lvl>
    <w:lvl w:ilvl="5" w:tplc="4D40FC48" w:tentative="1">
      <w:start w:val="1"/>
      <w:numFmt w:val="lowerRoman"/>
      <w:lvlText w:val="%6."/>
      <w:lvlJc w:val="right"/>
      <w:pPr>
        <w:ind w:left="4320" w:hanging="180"/>
      </w:pPr>
    </w:lvl>
    <w:lvl w:ilvl="6" w:tplc="1BF83F40" w:tentative="1">
      <w:start w:val="1"/>
      <w:numFmt w:val="decimal"/>
      <w:lvlText w:val="%7."/>
      <w:lvlJc w:val="left"/>
      <w:pPr>
        <w:ind w:left="5040" w:hanging="360"/>
      </w:pPr>
    </w:lvl>
    <w:lvl w:ilvl="7" w:tplc="024A4822" w:tentative="1">
      <w:start w:val="1"/>
      <w:numFmt w:val="lowerLetter"/>
      <w:lvlText w:val="%8."/>
      <w:lvlJc w:val="left"/>
      <w:pPr>
        <w:ind w:left="5760" w:hanging="360"/>
      </w:pPr>
    </w:lvl>
    <w:lvl w:ilvl="8" w:tplc="9F5E7828" w:tentative="1">
      <w:start w:val="1"/>
      <w:numFmt w:val="lowerRoman"/>
      <w:lvlText w:val="%9."/>
      <w:lvlJc w:val="right"/>
      <w:pPr>
        <w:ind w:left="6480" w:hanging="180"/>
      </w:pPr>
    </w:lvl>
  </w:abstractNum>
  <w:abstractNum w:abstractNumId="40" w15:restartNumberingAfterBreak="0">
    <w:nsid w:val="450E5CC0"/>
    <w:multiLevelType w:val="hybridMultilevel"/>
    <w:tmpl w:val="081EE890"/>
    <w:lvl w:ilvl="0" w:tplc="8CFAB33A">
      <w:start w:val="1"/>
      <w:numFmt w:val="bullet"/>
      <w:lvlText w:val=""/>
      <w:lvlJc w:val="left"/>
      <w:pPr>
        <w:ind w:left="1776" w:hanging="360"/>
      </w:pPr>
      <w:rPr>
        <w:rFonts w:ascii="Symbol" w:hAnsi="Symbol" w:hint="default"/>
      </w:rPr>
    </w:lvl>
    <w:lvl w:ilvl="1" w:tplc="40A672A0" w:tentative="1">
      <w:start w:val="1"/>
      <w:numFmt w:val="bullet"/>
      <w:pStyle w:val="Subfator"/>
      <w:lvlText w:val="o"/>
      <w:lvlJc w:val="left"/>
      <w:pPr>
        <w:ind w:left="2496" w:hanging="360"/>
      </w:pPr>
      <w:rPr>
        <w:rFonts w:ascii="Courier New" w:hAnsi="Courier New" w:cs="Courier New" w:hint="default"/>
      </w:rPr>
    </w:lvl>
    <w:lvl w:ilvl="2" w:tplc="CBBEADB4" w:tentative="1">
      <w:start w:val="1"/>
      <w:numFmt w:val="bullet"/>
      <w:lvlText w:val=""/>
      <w:lvlJc w:val="left"/>
      <w:pPr>
        <w:ind w:left="3216" w:hanging="360"/>
      </w:pPr>
      <w:rPr>
        <w:rFonts w:ascii="Wingdings" w:hAnsi="Wingdings" w:hint="default"/>
      </w:rPr>
    </w:lvl>
    <w:lvl w:ilvl="3" w:tplc="81424D18" w:tentative="1">
      <w:start w:val="1"/>
      <w:numFmt w:val="bullet"/>
      <w:lvlText w:val=""/>
      <w:lvlJc w:val="left"/>
      <w:pPr>
        <w:ind w:left="3936" w:hanging="360"/>
      </w:pPr>
      <w:rPr>
        <w:rFonts w:ascii="Symbol" w:hAnsi="Symbol" w:hint="default"/>
      </w:rPr>
    </w:lvl>
    <w:lvl w:ilvl="4" w:tplc="00C4A85A" w:tentative="1">
      <w:start w:val="1"/>
      <w:numFmt w:val="bullet"/>
      <w:lvlText w:val="o"/>
      <w:lvlJc w:val="left"/>
      <w:pPr>
        <w:ind w:left="4656" w:hanging="360"/>
      </w:pPr>
      <w:rPr>
        <w:rFonts w:ascii="Courier New" w:hAnsi="Courier New" w:cs="Courier New" w:hint="default"/>
      </w:rPr>
    </w:lvl>
    <w:lvl w:ilvl="5" w:tplc="39B8B046" w:tentative="1">
      <w:start w:val="1"/>
      <w:numFmt w:val="bullet"/>
      <w:lvlText w:val=""/>
      <w:lvlJc w:val="left"/>
      <w:pPr>
        <w:ind w:left="5376" w:hanging="360"/>
      </w:pPr>
      <w:rPr>
        <w:rFonts w:ascii="Wingdings" w:hAnsi="Wingdings" w:hint="default"/>
      </w:rPr>
    </w:lvl>
    <w:lvl w:ilvl="6" w:tplc="F18AED98" w:tentative="1">
      <w:start w:val="1"/>
      <w:numFmt w:val="bullet"/>
      <w:lvlText w:val=""/>
      <w:lvlJc w:val="left"/>
      <w:pPr>
        <w:ind w:left="6096" w:hanging="360"/>
      </w:pPr>
      <w:rPr>
        <w:rFonts w:ascii="Symbol" w:hAnsi="Symbol" w:hint="default"/>
      </w:rPr>
    </w:lvl>
    <w:lvl w:ilvl="7" w:tplc="898C42DA" w:tentative="1">
      <w:start w:val="1"/>
      <w:numFmt w:val="bullet"/>
      <w:lvlText w:val="o"/>
      <w:lvlJc w:val="left"/>
      <w:pPr>
        <w:ind w:left="6816" w:hanging="360"/>
      </w:pPr>
      <w:rPr>
        <w:rFonts w:ascii="Courier New" w:hAnsi="Courier New" w:cs="Courier New" w:hint="default"/>
      </w:rPr>
    </w:lvl>
    <w:lvl w:ilvl="8" w:tplc="0F5A34D4" w:tentative="1">
      <w:start w:val="1"/>
      <w:numFmt w:val="bullet"/>
      <w:lvlText w:val=""/>
      <w:lvlJc w:val="left"/>
      <w:pPr>
        <w:ind w:left="7536" w:hanging="360"/>
      </w:pPr>
      <w:rPr>
        <w:rFonts w:ascii="Wingdings" w:hAnsi="Wingdings" w:hint="default"/>
      </w:rPr>
    </w:lvl>
  </w:abstractNum>
  <w:abstractNum w:abstractNumId="41" w15:restartNumberingAfterBreak="0">
    <w:nsid w:val="47A14153"/>
    <w:multiLevelType w:val="hybridMultilevel"/>
    <w:tmpl w:val="C1E60882"/>
    <w:lvl w:ilvl="0" w:tplc="899CB802">
      <w:start w:val="1"/>
      <w:numFmt w:val="bullet"/>
      <w:lvlText w:val=""/>
      <w:lvlJc w:val="left"/>
      <w:pPr>
        <w:ind w:left="2771" w:hanging="360"/>
      </w:pPr>
      <w:rPr>
        <w:rFonts w:ascii="Wingdings" w:hAnsi="Wingdings" w:hint="default"/>
      </w:rPr>
    </w:lvl>
    <w:lvl w:ilvl="1" w:tplc="A6A8022C" w:tentative="1">
      <w:start w:val="1"/>
      <w:numFmt w:val="bullet"/>
      <w:pStyle w:val="xxx"/>
      <w:lvlText w:val="o"/>
      <w:lvlJc w:val="left"/>
      <w:pPr>
        <w:ind w:left="3491" w:hanging="360"/>
      </w:pPr>
      <w:rPr>
        <w:rFonts w:ascii="Courier New" w:hAnsi="Courier New" w:cs="Courier New" w:hint="default"/>
      </w:rPr>
    </w:lvl>
    <w:lvl w:ilvl="2" w:tplc="93EC28A6" w:tentative="1">
      <w:start w:val="1"/>
      <w:numFmt w:val="bullet"/>
      <w:lvlText w:val=""/>
      <w:lvlJc w:val="left"/>
      <w:pPr>
        <w:ind w:left="4211" w:hanging="360"/>
      </w:pPr>
      <w:rPr>
        <w:rFonts w:ascii="Wingdings" w:hAnsi="Wingdings" w:hint="default"/>
      </w:rPr>
    </w:lvl>
    <w:lvl w:ilvl="3" w:tplc="B748F6E0" w:tentative="1">
      <w:start w:val="1"/>
      <w:numFmt w:val="bullet"/>
      <w:lvlText w:val=""/>
      <w:lvlJc w:val="left"/>
      <w:pPr>
        <w:ind w:left="4931" w:hanging="360"/>
      </w:pPr>
      <w:rPr>
        <w:rFonts w:ascii="Symbol" w:hAnsi="Symbol" w:hint="default"/>
      </w:rPr>
    </w:lvl>
    <w:lvl w:ilvl="4" w:tplc="99889BFC" w:tentative="1">
      <w:start w:val="1"/>
      <w:numFmt w:val="bullet"/>
      <w:lvlText w:val="o"/>
      <w:lvlJc w:val="left"/>
      <w:pPr>
        <w:ind w:left="5651" w:hanging="360"/>
      </w:pPr>
      <w:rPr>
        <w:rFonts w:ascii="Courier New" w:hAnsi="Courier New" w:cs="Courier New" w:hint="default"/>
      </w:rPr>
    </w:lvl>
    <w:lvl w:ilvl="5" w:tplc="B77EFDAA" w:tentative="1">
      <w:start w:val="1"/>
      <w:numFmt w:val="bullet"/>
      <w:lvlText w:val=""/>
      <w:lvlJc w:val="left"/>
      <w:pPr>
        <w:ind w:left="6371" w:hanging="360"/>
      </w:pPr>
      <w:rPr>
        <w:rFonts w:ascii="Wingdings" w:hAnsi="Wingdings" w:hint="default"/>
      </w:rPr>
    </w:lvl>
    <w:lvl w:ilvl="6" w:tplc="2BB07C60" w:tentative="1">
      <w:start w:val="1"/>
      <w:numFmt w:val="bullet"/>
      <w:lvlText w:val=""/>
      <w:lvlJc w:val="left"/>
      <w:pPr>
        <w:ind w:left="7091" w:hanging="360"/>
      </w:pPr>
      <w:rPr>
        <w:rFonts w:ascii="Symbol" w:hAnsi="Symbol" w:hint="default"/>
      </w:rPr>
    </w:lvl>
    <w:lvl w:ilvl="7" w:tplc="CD68C2B2" w:tentative="1">
      <w:start w:val="1"/>
      <w:numFmt w:val="bullet"/>
      <w:lvlText w:val="o"/>
      <w:lvlJc w:val="left"/>
      <w:pPr>
        <w:ind w:left="7811" w:hanging="360"/>
      </w:pPr>
      <w:rPr>
        <w:rFonts w:ascii="Courier New" w:hAnsi="Courier New" w:cs="Courier New" w:hint="default"/>
      </w:rPr>
    </w:lvl>
    <w:lvl w:ilvl="8" w:tplc="C6C4FA30" w:tentative="1">
      <w:start w:val="1"/>
      <w:numFmt w:val="bullet"/>
      <w:lvlText w:val=""/>
      <w:lvlJc w:val="left"/>
      <w:pPr>
        <w:ind w:left="8531" w:hanging="360"/>
      </w:pPr>
      <w:rPr>
        <w:rFonts w:ascii="Wingdings" w:hAnsi="Wingdings" w:hint="default"/>
      </w:rPr>
    </w:lvl>
  </w:abstractNum>
  <w:abstractNum w:abstractNumId="42" w15:restartNumberingAfterBreak="0">
    <w:nsid w:val="48622CD7"/>
    <w:multiLevelType w:val="hybridMultilevel"/>
    <w:tmpl w:val="D0D4EEDC"/>
    <w:lvl w:ilvl="0" w:tplc="04160001">
      <w:start w:val="1"/>
      <w:numFmt w:val="bullet"/>
      <w:lvlText w:val=""/>
      <w:lvlJc w:val="left"/>
      <w:pPr>
        <w:ind w:left="2142" w:hanging="360"/>
      </w:pPr>
      <w:rPr>
        <w:rFonts w:ascii="Wingdings" w:hAnsi="Wingdings" w:hint="default"/>
      </w:rPr>
    </w:lvl>
    <w:lvl w:ilvl="1" w:tplc="04160003" w:tentative="1">
      <w:start w:val="1"/>
      <w:numFmt w:val="bullet"/>
      <w:pStyle w:val="Nvel3"/>
      <w:lvlText w:val="o"/>
      <w:lvlJc w:val="left"/>
      <w:pPr>
        <w:ind w:left="2862" w:hanging="360"/>
      </w:pPr>
      <w:rPr>
        <w:rFonts w:ascii="Courier New" w:hAnsi="Courier New" w:cs="Courier New" w:hint="default"/>
      </w:rPr>
    </w:lvl>
    <w:lvl w:ilvl="2" w:tplc="04160005" w:tentative="1">
      <w:start w:val="1"/>
      <w:numFmt w:val="bullet"/>
      <w:pStyle w:val="Nivel3"/>
      <w:lvlText w:val=""/>
      <w:lvlJc w:val="left"/>
      <w:pPr>
        <w:ind w:left="3582" w:hanging="360"/>
      </w:pPr>
      <w:rPr>
        <w:rFonts w:ascii="Wingdings" w:hAnsi="Wingdings" w:hint="default"/>
      </w:rPr>
    </w:lvl>
    <w:lvl w:ilvl="3" w:tplc="04160001" w:tentative="1">
      <w:start w:val="1"/>
      <w:numFmt w:val="bullet"/>
      <w:lvlText w:val=""/>
      <w:lvlJc w:val="left"/>
      <w:pPr>
        <w:ind w:left="4302" w:hanging="360"/>
      </w:pPr>
      <w:rPr>
        <w:rFonts w:ascii="Symbol" w:hAnsi="Symbol" w:hint="default"/>
      </w:rPr>
    </w:lvl>
    <w:lvl w:ilvl="4" w:tplc="04160003" w:tentative="1">
      <w:start w:val="1"/>
      <w:numFmt w:val="bullet"/>
      <w:lvlText w:val="o"/>
      <w:lvlJc w:val="left"/>
      <w:pPr>
        <w:ind w:left="5022" w:hanging="360"/>
      </w:pPr>
      <w:rPr>
        <w:rFonts w:ascii="Courier New" w:hAnsi="Courier New" w:cs="Courier New" w:hint="default"/>
      </w:rPr>
    </w:lvl>
    <w:lvl w:ilvl="5" w:tplc="04160005" w:tentative="1">
      <w:start w:val="1"/>
      <w:numFmt w:val="bullet"/>
      <w:lvlText w:val=""/>
      <w:lvlJc w:val="left"/>
      <w:pPr>
        <w:ind w:left="5742" w:hanging="360"/>
      </w:pPr>
      <w:rPr>
        <w:rFonts w:ascii="Wingdings" w:hAnsi="Wingdings" w:hint="default"/>
      </w:rPr>
    </w:lvl>
    <w:lvl w:ilvl="6" w:tplc="04160001" w:tentative="1">
      <w:start w:val="1"/>
      <w:numFmt w:val="bullet"/>
      <w:lvlText w:val=""/>
      <w:lvlJc w:val="left"/>
      <w:pPr>
        <w:ind w:left="6462" w:hanging="360"/>
      </w:pPr>
      <w:rPr>
        <w:rFonts w:ascii="Symbol" w:hAnsi="Symbol" w:hint="default"/>
      </w:rPr>
    </w:lvl>
    <w:lvl w:ilvl="7" w:tplc="04160003" w:tentative="1">
      <w:start w:val="1"/>
      <w:numFmt w:val="bullet"/>
      <w:lvlText w:val="o"/>
      <w:lvlJc w:val="left"/>
      <w:pPr>
        <w:ind w:left="7182" w:hanging="360"/>
      </w:pPr>
      <w:rPr>
        <w:rFonts w:ascii="Courier New" w:hAnsi="Courier New" w:cs="Courier New" w:hint="default"/>
      </w:rPr>
    </w:lvl>
    <w:lvl w:ilvl="8" w:tplc="04160005" w:tentative="1">
      <w:start w:val="1"/>
      <w:numFmt w:val="bullet"/>
      <w:lvlText w:val=""/>
      <w:lvlJc w:val="left"/>
      <w:pPr>
        <w:ind w:left="7902" w:hanging="360"/>
      </w:pPr>
      <w:rPr>
        <w:rFonts w:ascii="Wingdings" w:hAnsi="Wingdings" w:hint="default"/>
      </w:rPr>
    </w:lvl>
  </w:abstractNum>
  <w:abstractNum w:abstractNumId="43" w15:restartNumberingAfterBreak="0">
    <w:nsid w:val="48906F1C"/>
    <w:multiLevelType w:val="hybridMultilevel"/>
    <w:tmpl w:val="A51EE144"/>
    <w:lvl w:ilvl="0" w:tplc="0416000B">
      <w:start w:val="1"/>
      <w:numFmt w:val="bullet"/>
      <w:lvlText w:val=""/>
      <w:lvlJc w:val="left"/>
      <w:pPr>
        <w:ind w:left="2496" w:hanging="360"/>
      </w:pPr>
      <w:rPr>
        <w:rFonts w:ascii="Symbol" w:hAnsi="Symbol" w:hint="default"/>
      </w:rPr>
    </w:lvl>
    <w:lvl w:ilvl="1" w:tplc="04160003" w:tentative="1">
      <w:start w:val="1"/>
      <w:numFmt w:val="bullet"/>
      <w:pStyle w:val="EstiloNvel2Negrito"/>
      <w:lvlText w:val="o"/>
      <w:lvlJc w:val="left"/>
      <w:pPr>
        <w:ind w:left="3216" w:hanging="360"/>
      </w:pPr>
      <w:rPr>
        <w:rFonts w:ascii="Courier New" w:hAnsi="Courier New" w:cs="Courier New" w:hint="default"/>
      </w:rPr>
    </w:lvl>
    <w:lvl w:ilvl="2" w:tplc="04160005" w:tentative="1">
      <w:start w:val="1"/>
      <w:numFmt w:val="bullet"/>
      <w:lvlText w:val=""/>
      <w:lvlJc w:val="left"/>
      <w:pPr>
        <w:ind w:left="3936" w:hanging="360"/>
      </w:pPr>
      <w:rPr>
        <w:rFonts w:ascii="Wingdings" w:hAnsi="Wingdings" w:hint="default"/>
      </w:rPr>
    </w:lvl>
    <w:lvl w:ilvl="3" w:tplc="04160001" w:tentative="1">
      <w:start w:val="1"/>
      <w:numFmt w:val="bullet"/>
      <w:lvlText w:val=""/>
      <w:lvlJc w:val="left"/>
      <w:pPr>
        <w:ind w:left="4656" w:hanging="360"/>
      </w:pPr>
      <w:rPr>
        <w:rFonts w:ascii="Symbol" w:hAnsi="Symbol" w:hint="default"/>
      </w:rPr>
    </w:lvl>
    <w:lvl w:ilvl="4" w:tplc="04160003" w:tentative="1">
      <w:start w:val="1"/>
      <w:numFmt w:val="bullet"/>
      <w:lvlText w:val="o"/>
      <w:lvlJc w:val="left"/>
      <w:pPr>
        <w:ind w:left="5376" w:hanging="360"/>
      </w:pPr>
      <w:rPr>
        <w:rFonts w:ascii="Courier New" w:hAnsi="Courier New" w:cs="Courier New" w:hint="default"/>
      </w:rPr>
    </w:lvl>
    <w:lvl w:ilvl="5" w:tplc="04160005" w:tentative="1">
      <w:start w:val="1"/>
      <w:numFmt w:val="bullet"/>
      <w:lvlText w:val=""/>
      <w:lvlJc w:val="left"/>
      <w:pPr>
        <w:ind w:left="6096" w:hanging="360"/>
      </w:pPr>
      <w:rPr>
        <w:rFonts w:ascii="Wingdings" w:hAnsi="Wingdings" w:hint="default"/>
      </w:rPr>
    </w:lvl>
    <w:lvl w:ilvl="6" w:tplc="04160001" w:tentative="1">
      <w:start w:val="1"/>
      <w:numFmt w:val="bullet"/>
      <w:lvlText w:val=""/>
      <w:lvlJc w:val="left"/>
      <w:pPr>
        <w:ind w:left="6816" w:hanging="360"/>
      </w:pPr>
      <w:rPr>
        <w:rFonts w:ascii="Symbol" w:hAnsi="Symbol" w:hint="default"/>
      </w:rPr>
    </w:lvl>
    <w:lvl w:ilvl="7" w:tplc="04160003" w:tentative="1">
      <w:start w:val="1"/>
      <w:numFmt w:val="bullet"/>
      <w:lvlText w:val="o"/>
      <w:lvlJc w:val="left"/>
      <w:pPr>
        <w:ind w:left="7536" w:hanging="360"/>
      </w:pPr>
      <w:rPr>
        <w:rFonts w:ascii="Courier New" w:hAnsi="Courier New" w:cs="Courier New" w:hint="default"/>
      </w:rPr>
    </w:lvl>
    <w:lvl w:ilvl="8" w:tplc="04160005" w:tentative="1">
      <w:start w:val="1"/>
      <w:numFmt w:val="bullet"/>
      <w:lvlText w:val=""/>
      <w:lvlJc w:val="left"/>
      <w:pPr>
        <w:ind w:left="8256" w:hanging="360"/>
      </w:pPr>
      <w:rPr>
        <w:rFonts w:ascii="Wingdings" w:hAnsi="Wingdings" w:hint="default"/>
      </w:rPr>
    </w:lvl>
  </w:abstractNum>
  <w:abstractNum w:abstractNumId="44" w15:restartNumberingAfterBreak="0">
    <w:nsid w:val="48A702D3"/>
    <w:multiLevelType w:val="multilevel"/>
    <w:tmpl w:val="26AAC9BE"/>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4C145807"/>
    <w:multiLevelType w:val="multilevel"/>
    <w:tmpl w:val="C6203C76"/>
    <w:lvl w:ilvl="0">
      <w:start w:val="1"/>
      <w:numFmt w:val="decimal"/>
      <w:lvlText w:val="%1."/>
      <w:lvlJc w:val="left"/>
      <w:pPr>
        <w:ind w:left="720" w:hanging="360"/>
      </w:pPr>
      <w:rPr>
        <w:rFonts w:hint="default"/>
      </w:rPr>
    </w:lvl>
    <w:lvl w:ilvl="1">
      <w:start w:val="1"/>
      <w:numFmt w:val="decimal"/>
      <w:isLgl/>
      <w:lvlText w:val="%1.%2."/>
      <w:lvlJc w:val="left"/>
      <w:pPr>
        <w:ind w:left="526" w:hanging="384"/>
      </w:pPr>
      <w:rPr>
        <w:rFonts w:ascii="Century" w:hAnsi="Century"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6" w15:restartNumberingAfterBreak="0">
    <w:nsid w:val="4DCE1ACB"/>
    <w:multiLevelType w:val="multilevel"/>
    <w:tmpl w:val="AA82B356"/>
    <w:lvl w:ilvl="0">
      <w:start w:val="1"/>
      <w:numFmt w:val="decimal"/>
      <w:lvlText w:val="%1."/>
      <w:lvlJc w:val="left"/>
      <w:pPr>
        <w:ind w:left="1069" w:hanging="360"/>
        <w:jc w:val="right"/>
      </w:pPr>
      <w:rPr>
        <w:rFonts w:ascii="Cambria" w:eastAsia="Cambria" w:hAnsi="Cambria" w:cs="Cambria" w:hint="default"/>
        <w:b/>
        <w:bCs/>
        <w:spacing w:val="-1"/>
        <w:w w:val="100"/>
        <w:sz w:val="24"/>
        <w:szCs w:val="24"/>
        <w:lang w:val="pt-PT" w:eastAsia="en-US" w:bidi="ar-SA"/>
      </w:rPr>
    </w:lvl>
    <w:lvl w:ilvl="1">
      <w:start w:val="1"/>
      <w:numFmt w:val="decimal"/>
      <w:lvlText w:val="%1.%2."/>
      <w:lvlJc w:val="left"/>
      <w:pPr>
        <w:ind w:left="689" w:hanging="531"/>
      </w:pPr>
      <w:rPr>
        <w:rFonts w:ascii="Cambria" w:eastAsia="Cambria" w:hAnsi="Cambria" w:cs="Cambria" w:hint="default"/>
        <w:b w:val="0"/>
        <w:spacing w:val="-1"/>
        <w:w w:val="100"/>
        <w:sz w:val="24"/>
        <w:szCs w:val="24"/>
        <w:lang w:val="pt-PT" w:eastAsia="en-US" w:bidi="ar-SA"/>
      </w:rPr>
    </w:lvl>
    <w:lvl w:ilvl="2">
      <w:numFmt w:val="bullet"/>
      <w:lvlText w:val="•"/>
      <w:lvlJc w:val="left"/>
      <w:pPr>
        <w:ind w:left="900" w:hanging="531"/>
      </w:pPr>
      <w:rPr>
        <w:rFonts w:hint="default"/>
        <w:lang w:val="pt-PT" w:eastAsia="en-US" w:bidi="ar-SA"/>
      </w:rPr>
    </w:lvl>
    <w:lvl w:ilvl="3">
      <w:numFmt w:val="bullet"/>
      <w:lvlText w:val="•"/>
      <w:lvlJc w:val="left"/>
      <w:pPr>
        <w:ind w:left="1240" w:hanging="531"/>
      </w:pPr>
      <w:rPr>
        <w:rFonts w:hint="default"/>
        <w:lang w:val="pt-PT" w:eastAsia="en-US" w:bidi="ar-SA"/>
      </w:rPr>
    </w:lvl>
    <w:lvl w:ilvl="4">
      <w:numFmt w:val="bullet"/>
      <w:lvlText w:val="•"/>
      <w:lvlJc w:val="left"/>
      <w:pPr>
        <w:ind w:left="2678" w:hanging="531"/>
      </w:pPr>
      <w:rPr>
        <w:rFonts w:hint="default"/>
        <w:lang w:val="pt-PT" w:eastAsia="en-US" w:bidi="ar-SA"/>
      </w:rPr>
    </w:lvl>
    <w:lvl w:ilvl="5">
      <w:numFmt w:val="bullet"/>
      <w:lvlText w:val="•"/>
      <w:lvlJc w:val="left"/>
      <w:pPr>
        <w:ind w:left="4117" w:hanging="531"/>
      </w:pPr>
      <w:rPr>
        <w:rFonts w:hint="default"/>
        <w:lang w:val="pt-PT" w:eastAsia="en-US" w:bidi="ar-SA"/>
      </w:rPr>
    </w:lvl>
    <w:lvl w:ilvl="6">
      <w:numFmt w:val="bullet"/>
      <w:lvlText w:val="•"/>
      <w:lvlJc w:val="left"/>
      <w:pPr>
        <w:ind w:left="5556" w:hanging="531"/>
      </w:pPr>
      <w:rPr>
        <w:rFonts w:hint="default"/>
        <w:lang w:val="pt-PT" w:eastAsia="en-US" w:bidi="ar-SA"/>
      </w:rPr>
    </w:lvl>
    <w:lvl w:ilvl="7">
      <w:numFmt w:val="bullet"/>
      <w:lvlText w:val="•"/>
      <w:lvlJc w:val="left"/>
      <w:pPr>
        <w:ind w:left="6994" w:hanging="531"/>
      </w:pPr>
      <w:rPr>
        <w:rFonts w:hint="default"/>
        <w:lang w:val="pt-PT" w:eastAsia="en-US" w:bidi="ar-SA"/>
      </w:rPr>
    </w:lvl>
    <w:lvl w:ilvl="8">
      <w:numFmt w:val="bullet"/>
      <w:lvlText w:val="•"/>
      <w:lvlJc w:val="left"/>
      <w:pPr>
        <w:ind w:left="8433" w:hanging="531"/>
      </w:pPr>
      <w:rPr>
        <w:rFonts w:hint="default"/>
        <w:lang w:val="pt-PT" w:eastAsia="en-US" w:bidi="ar-SA"/>
      </w:rPr>
    </w:lvl>
  </w:abstractNum>
  <w:abstractNum w:abstractNumId="47" w15:restartNumberingAfterBreak="0">
    <w:nsid w:val="4F7A4FD2"/>
    <w:multiLevelType w:val="hybridMultilevel"/>
    <w:tmpl w:val="9E1E5A02"/>
    <w:lvl w:ilvl="0" w:tplc="0416000B">
      <w:start w:val="1"/>
      <w:numFmt w:val="bullet"/>
      <w:lvlText w:val=""/>
      <w:lvlJc w:val="left"/>
      <w:pPr>
        <w:ind w:left="720" w:hanging="360"/>
      </w:pPr>
      <w:rPr>
        <w:rFonts w:ascii="Wingdings" w:hAnsi="Wingdings" w:hint="default"/>
      </w:rPr>
    </w:lvl>
    <w:lvl w:ilvl="1" w:tplc="561A899E">
      <w:numFmt w:val="bullet"/>
      <w:lvlText w:val=""/>
      <w:lvlJc w:val="left"/>
      <w:pPr>
        <w:ind w:left="1440" w:hanging="360"/>
      </w:pPr>
      <w:rPr>
        <w:rFonts w:ascii="Symbol" w:eastAsia="Calibri" w:hAnsi="Symbol" w:cs="Calibr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4FCC1E41"/>
    <w:multiLevelType w:val="multilevel"/>
    <w:tmpl w:val="DAFA3B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526C34D0"/>
    <w:multiLevelType w:val="multilevel"/>
    <w:tmpl w:val="4C5CEC56"/>
    <w:lvl w:ilvl="0">
      <w:start w:val="1"/>
      <w:numFmt w:val="decimal"/>
      <w:lvlText w:val="%1."/>
      <w:lvlJc w:val="left"/>
      <w:pPr>
        <w:ind w:left="372" w:hanging="372"/>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0" w15:restartNumberingAfterBreak="0">
    <w:nsid w:val="5363443E"/>
    <w:multiLevelType w:val="multilevel"/>
    <w:tmpl w:val="5D0AA15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1" w15:restartNumberingAfterBreak="0">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52" w15:restartNumberingAfterBreak="0">
    <w:nsid w:val="55EB4E61"/>
    <w:multiLevelType w:val="multilevel"/>
    <w:tmpl w:val="5FD25F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56571ACF"/>
    <w:multiLevelType w:val="multilevel"/>
    <w:tmpl w:val="40FC763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4" w15:restartNumberingAfterBreak="0">
    <w:nsid w:val="573E2F07"/>
    <w:multiLevelType w:val="multilevel"/>
    <w:tmpl w:val="D21C2DE0"/>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5" w15:restartNumberingAfterBreak="0">
    <w:nsid w:val="580335CB"/>
    <w:multiLevelType w:val="singleLevel"/>
    <w:tmpl w:val="654C8588"/>
    <w:lvl w:ilvl="0">
      <w:start w:val="1"/>
      <w:numFmt w:val="bullet"/>
      <w:pStyle w:val="Marcador"/>
      <w:lvlText w:val="∙"/>
      <w:lvlJc w:val="left"/>
      <w:pPr>
        <w:tabs>
          <w:tab w:val="num" w:pos="360"/>
        </w:tabs>
        <w:ind w:left="360" w:hanging="360"/>
      </w:pPr>
      <w:rPr>
        <w:rFonts w:ascii="Arial Black" w:hAnsi="Arial Black" w:hint="default"/>
        <w:sz w:val="24"/>
      </w:rPr>
    </w:lvl>
  </w:abstractNum>
  <w:abstractNum w:abstractNumId="56" w15:restartNumberingAfterBreak="0">
    <w:nsid w:val="606F4EA1"/>
    <w:multiLevelType w:val="multilevel"/>
    <w:tmpl w:val="686A353C"/>
    <w:lvl w:ilvl="0">
      <w:start w:val="1"/>
      <w:numFmt w:val="decimal"/>
      <w:lvlText w:val="%1"/>
      <w:lvlJc w:val="left"/>
      <w:pPr>
        <w:ind w:left="405" w:hanging="405"/>
      </w:pPr>
    </w:lvl>
    <w:lvl w:ilvl="1">
      <w:start w:val="1"/>
      <w:numFmt w:val="decimal"/>
      <w:lvlText w:val="%1.%2"/>
      <w:lvlJc w:val="left"/>
      <w:pPr>
        <w:ind w:left="405" w:hanging="405"/>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7" w15:restartNumberingAfterBreak="0">
    <w:nsid w:val="60A27EE0"/>
    <w:multiLevelType w:val="multilevel"/>
    <w:tmpl w:val="7742B59E"/>
    <w:lvl w:ilvl="0">
      <w:start w:val="1"/>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8" w15:restartNumberingAfterBreak="0">
    <w:nsid w:val="6227397D"/>
    <w:multiLevelType w:val="multilevel"/>
    <w:tmpl w:val="0338C4D6"/>
    <w:lvl w:ilvl="0">
      <w:start w:val="4"/>
      <w:numFmt w:val="decimal"/>
      <w:lvlText w:val="%1"/>
      <w:lvlJc w:val="left"/>
      <w:pPr>
        <w:ind w:left="1239" w:hanging="551"/>
      </w:pPr>
      <w:rPr>
        <w:rFonts w:hint="default"/>
        <w:lang w:val="pt-PT" w:eastAsia="en-US" w:bidi="ar-SA"/>
      </w:rPr>
    </w:lvl>
    <w:lvl w:ilvl="1">
      <w:start w:val="1"/>
      <w:numFmt w:val="decimal"/>
      <w:lvlText w:val="%1.%2"/>
      <w:lvlJc w:val="left"/>
      <w:pPr>
        <w:ind w:left="1239" w:hanging="551"/>
      </w:pPr>
      <w:rPr>
        <w:rFonts w:hint="default"/>
        <w:lang w:val="pt-PT" w:eastAsia="en-US" w:bidi="ar-SA"/>
      </w:rPr>
    </w:lvl>
    <w:lvl w:ilvl="2">
      <w:start w:val="1"/>
      <w:numFmt w:val="decimal"/>
      <w:lvlText w:val="%1.%2.%3"/>
      <w:lvlJc w:val="left"/>
      <w:pPr>
        <w:ind w:left="1239" w:hanging="551"/>
      </w:pPr>
      <w:rPr>
        <w:rFonts w:ascii="Cambria" w:eastAsia="Cambria" w:hAnsi="Cambria" w:cs="Cambria" w:hint="default"/>
        <w:spacing w:val="-1"/>
        <w:w w:val="100"/>
        <w:sz w:val="24"/>
        <w:szCs w:val="24"/>
        <w:lang w:val="pt-PT" w:eastAsia="en-US" w:bidi="ar-SA"/>
      </w:rPr>
    </w:lvl>
    <w:lvl w:ilvl="3">
      <w:start w:val="1"/>
      <w:numFmt w:val="decimal"/>
      <w:lvlText w:val="%1.%2.%3.%4."/>
      <w:lvlJc w:val="left"/>
      <w:pPr>
        <w:ind w:left="689" w:hanging="786"/>
      </w:pPr>
      <w:rPr>
        <w:rFonts w:ascii="Cambria" w:eastAsia="Cambria" w:hAnsi="Cambria" w:cs="Cambria" w:hint="default"/>
        <w:spacing w:val="-1"/>
        <w:w w:val="100"/>
        <w:sz w:val="24"/>
        <w:szCs w:val="24"/>
        <w:lang w:val="pt-PT" w:eastAsia="en-US" w:bidi="ar-SA"/>
      </w:rPr>
    </w:lvl>
    <w:lvl w:ilvl="4">
      <w:numFmt w:val="bullet"/>
      <w:lvlText w:val="•"/>
      <w:lvlJc w:val="left"/>
      <w:pPr>
        <w:ind w:left="4597" w:hanging="786"/>
      </w:pPr>
      <w:rPr>
        <w:rFonts w:hint="default"/>
        <w:lang w:val="pt-PT" w:eastAsia="en-US" w:bidi="ar-SA"/>
      </w:rPr>
    </w:lvl>
    <w:lvl w:ilvl="5">
      <w:numFmt w:val="bullet"/>
      <w:lvlText w:val="•"/>
      <w:lvlJc w:val="left"/>
      <w:pPr>
        <w:ind w:left="5716" w:hanging="786"/>
      </w:pPr>
      <w:rPr>
        <w:rFonts w:hint="default"/>
        <w:lang w:val="pt-PT" w:eastAsia="en-US" w:bidi="ar-SA"/>
      </w:rPr>
    </w:lvl>
    <w:lvl w:ilvl="6">
      <w:numFmt w:val="bullet"/>
      <w:lvlText w:val="•"/>
      <w:lvlJc w:val="left"/>
      <w:pPr>
        <w:ind w:left="6835" w:hanging="786"/>
      </w:pPr>
      <w:rPr>
        <w:rFonts w:hint="default"/>
        <w:lang w:val="pt-PT" w:eastAsia="en-US" w:bidi="ar-SA"/>
      </w:rPr>
    </w:lvl>
    <w:lvl w:ilvl="7">
      <w:numFmt w:val="bullet"/>
      <w:lvlText w:val="•"/>
      <w:lvlJc w:val="left"/>
      <w:pPr>
        <w:ind w:left="7954" w:hanging="786"/>
      </w:pPr>
      <w:rPr>
        <w:rFonts w:hint="default"/>
        <w:lang w:val="pt-PT" w:eastAsia="en-US" w:bidi="ar-SA"/>
      </w:rPr>
    </w:lvl>
    <w:lvl w:ilvl="8">
      <w:numFmt w:val="bullet"/>
      <w:lvlText w:val="•"/>
      <w:lvlJc w:val="left"/>
      <w:pPr>
        <w:ind w:left="9073" w:hanging="786"/>
      </w:pPr>
      <w:rPr>
        <w:rFonts w:hint="default"/>
        <w:lang w:val="pt-PT" w:eastAsia="en-US" w:bidi="ar-SA"/>
      </w:rPr>
    </w:lvl>
  </w:abstractNum>
  <w:abstractNum w:abstractNumId="59" w15:restartNumberingAfterBreak="0">
    <w:nsid w:val="63602BAC"/>
    <w:multiLevelType w:val="multilevel"/>
    <w:tmpl w:val="26E0E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136BFB"/>
    <w:multiLevelType w:val="hybridMultilevel"/>
    <w:tmpl w:val="819CCFB4"/>
    <w:lvl w:ilvl="0" w:tplc="04160001">
      <w:start w:val="1"/>
      <w:numFmt w:val="bullet"/>
      <w:lvlText w:val=""/>
      <w:lvlJc w:val="left"/>
      <w:pPr>
        <w:ind w:left="1488" w:hanging="360"/>
      </w:pPr>
      <w:rPr>
        <w:rFonts w:ascii="Symbol" w:hAnsi="Symbol" w:hint="default"/>
      </w:rPr>
    </w:lvl>
    <w:lvl w:ilvl="1" w:tplc="04160003" w:tentative="1">
      <w:start w:val="1"/>
      <w:numFmt w:val="bullet"/>
      <w:lvlText w:val="o"/>
      <w:lvlJc w:val="left"/>
      <w:pPr>
        <w:ind w:left="2208" w:hanging="360"/>
      </w:pPr>
      <w:rPr>
        <w:rFonts w:ascii="Courier New" w:hAnsi="Courier New" w:cs="Courier New" w:hint="default"/>
      </w:rPr>
    </w:lvl>
    <w:lvl w:ilvl="2" w:tplc="04160005" w:tentative="1">
      <w:start w:val="1"/>
      <w:numFmt w:val="bullet"/>
      <w:lvlText w:val=""/>
      <w:lvlJc w:val="left"/>
      <w:pPr>
        <w:ind w:left="2928" w:hanging="360"/>
      </w:pPr>
      <w:rPr>
        <w:rFonts w:ascii="Wingdings" w:hAnsi="Wingdings" w:hint="default"/>
      </w:rPr>
    </w:lvl>
    <w:lvl w:ilvl="3" w:tplc="04160001" w:tentative="1">
      <w:start w:val="1"/>
      <w:numFmt w:val="bullet"/>
      <w:lvlText w:val=""/>
      <w:lvlJc w:val="left"/>
      <w:pPr>
        <w:ind w:left="3648" w:hanging="360"/>
      </w:pPr>
      <w:rPr>
        <w:rFonts w:ascii="Symbol" w:hAnsi="Symbol" w:hint="default"/>
      </w:rPr>
    </w:lvl>
    <w:lvl w:ilvl="4" w:tplc="04160003" w:tentative="1">
      <w:start w:val="1"/>
      <w:numFmt w:val="bullet"/>
      <w:lvlText w:val="o"/>
      <w:lvlJc w:val="left"/>
      <w:pPr>
        <w:ind w:left="4368" w:hanging="360"/>
      </w:pPr>
      <w:rPr>
        <w:rFonts w:ascii="Courier New" w:hAnsi="Courier New" w:cs="Courier New" w:hint="default"/>
      </w:rPr>
    </w:lvl>
    <w:lvl w:ilvl="5" w:tplc="04160005" w:tentative="1">
      <w:start w:val="1"/>
      <w:numFmt w:val="bullet"/>
      <w:lvlText w:val=""/>
      <w:lvlJc w:val="left"/>
      <w:pPr>
        <w:ind w:left="5088" w:hanging="360"/>
      </w:pPr>
      <w:rPr>
        <w:rFonts w:ascii="Wingdings" w:hAnsi="Wingdings" w:hint="default"/>
      </w:rPr>
    </w:lvl>
    <w:lvl w:ilvl="6" w:tplc="04160001" w:tentative="1">
      <w:start w:val="1"/>
      <w:numFmt w:val="bullet"/>
      <w:lvlText w:val=""/>
      <w:lvlJc w:val="left"/>
      <w:pPr>
        <w:ind w:left="5808" w:hanging="360"/>
      </w:pPr>
      <w:rPr>
        <w:rFonts w:ascii="Symbol" w:hAnsi="Symbol" w:hint="default"/>
      </w:rPr>
    </w:lvl>
    <w:lvl w:ilvl="7" w:tplc="04160003" w:tentative="1">
      <w:start w:val="1"/>
      <w:numFmt w:val="bullet"/>
      <w:lvlText w:val="o"/>
      <w:lvlJc w:val="left"/>
      <w:pPr>
        <w:ind w:left="6528" w:hanging="360"/>
      </w:pPr>
      <w:rPr>
        <w:rFonts w:ascii="Courier New" w:hAnsi="Courier New" w:cs="Courier New" w:hint="default"/>
      </w:rPr>
    </w:lvl>
    <w:lvl w:ilvl="8" w:tplc="04160005" w:tentative="1">
      <w:start w:val="1"/>
      <w:numFmt w:val="bullet"/>
      <w:lvlText w:val=""/>
      <w:lvlJc w:val="left"/>
      <w:pPr>
        <w:ind w:left="7248" w:hanging="360"/>
      </w:pPr>
      <w:rPr>
        <w:rFonts w:ascii="Wingdings" w:hAnsi="Wingdings" w:hint="default"/>
      </w:rPr>
    </w:lvl>
  </w:abstractNum>
  <w:abstractNum w:abstractNumId="61" w15:restartNumberingAfterBreak="0">
    <w:nsid w:val="6495028F"/>
    <w:multiLevelType w:val="multilevel"/>
    <w:tmpl w:val="4964FBC0"/>
    <w:lvl w:ilvl="0">
      <w:start w:val="1"/>
      <w:numFmt w:val="decimal"/>
      <w:lvlText w:val="%1."/>
      <w:lvlJc w:val="left"/>
      <w:pPr>
        <w:ind w:left="720" w:hanging="360"/>
      </w:pPr>
      <w:rPr>
        <w:rFonts w:hint="default"/>
      </w:rPr>
    </w:lvl>
    <w:lvl w:ilvl="1">
      <w:start w:val="1"/>
      <w:numFmt w:val="decimal"/>
      <w:isLgl/>
      <w:lvlText w:val="%1.%2."/>
      <w:lvlJc w:val="left"/>
      <w:pPr>
        <w:ind w:left="526" w:hanging="384"/>
      </w:pPr>
      <w:rPr>
        <w:rFonts w:ascii="Century" w:hAnsi="Century" w:hint="default"/>
        <w:b w:val="0"/>
        <w:sz w:val="20"/>
        <w:szCs w:val="20"/>
      </w:rPr>
    </w:lvl>
    <w:lvl w:ilvl="2">
      <w:start w:val="1"/>
      <w:numFmt w:val="decimal"/>
      <w:isLgl/>
      <w:lvlText w:val="%1.%2.%3."/>
      <w:lvlJc w:val="left"/>
      <w:pPr>
        <w:ind w:left="340" w:firstLine="0"/>
      </w:pPr>
      <w:rPr>
        <w:rFonts w:hint="default"/>
        <w:b w:val="0"/>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2" w15:restartNumberingAfterBreak="0">
    <w:nsid w:val="685C4FD5"/>
    <w:multiLevelType w:val="multilevel"/>
    <w:tmpl w:val="B6F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9605D34"/>
    <w:multiLevelType w:val="hybridMultilevel"/>
    <w:tmpl w:val="B0F892E8"/>
    <w:lvl w:ilvl="0" w:tplc="532AD3D2">
      <w:start w:val="1"/>
      <w:numFmt w:val="upperRoman"/>
      <w:lvlText w:val="%1"/>
      <w:lvlJc w:val="left"/>
      <w:pPr>
        <w:ind w:left="2729" w:hanging="140"/>
      </w:pPr>
      <w:rPr>
        <w:rFonts w:ascii="Times New Roman" w:eastAsia="Times New Roman" w:hAnsi="Times New Roman" w:cs="Times New Roman" w:hint="default"/>
        <w:w w:val="99"/>
        <w:sz w:val="24"/>
        <w:szCs w:val="24"/>
        <w:lang w:val="pt-PT" w:eastAsia="en-US" w:bidi="ar-SA"/>
      </w:rPr>
    </w:lvl>
    <w:lvl w:ilvl="1" w:tplc="BAE8F544">
      <w:numFmt w:val="bullet"/>
      <w:lvlText w:val="•"/>
      <w:lvlJc w:val="left"/>
      <w:pPr>
        <w:ind w:left="3386" w:hanging="140"/>
      </w:pPr>
      <w:rPr>
        <w:rFonts w:hint="default"/>
        <w:lang w:val="pt-PT" w:eastAsia="en-US" w:bidi="ar-SA"/>
      </w:rPr>
    </w:lvl>
    <w:lvl w:ilvl="2" w:tplc="B7FE006C">
      <w:numFmt w:val="bullet"/>
      <w:lvlText w:val="•"/>
      <w:lvlJc w:val="left"/>
      <w:pPr>
        <w:ind w:left="4053" w:hanging="140"/>
      </w:pPr>
      <w:rPr>
        <w:rFonts w:hint="default"/>
        <w:lang w:val="pt-PT" w:eastAsia="en-US" w:bidi="ar-SA"/>
      </w:rPr>
    </w:lvl>
    <w:lvl w:ilvl="3" w:tplc="9B5C7DBA">
      <w:numFmt w:val="bullet"/>
      <w:lvlText w:val="•"/>
      <w:lvlJc w:val="left"/>
      <w:pPr>
        <w:ind w:left="4720" w:hanging="140"/>
      </w:pPr>
      <w:rPr>
        <w:rFonts w:hint="default"/>
        <w:lang w:val="pt-PT" w:eastAsia="en-US" w:bidi="ar-SA"/>
      </w:rPr>
    </w:lvl>
    <w:lvl w:ilvl="4" w:tplc="C51EAF24">
      <w:numFmt w:val="bullet"/>
      <w:lvlText w:val="•"/>
      <w:lvlJc w:val="left"/>
      <w:pPr>
        <w:ind w:left="5387" w:hanging="140"/>
      </w:pPr>
      <w:rPr>
        <w:rFonts w:hint="default"/>
        <w:lang w:val="pt-PT" w:eastAsia="en-US" w:bidi="ar-SA"/>
      </w:rPr>
    </w:lvl>
    <w:lvl w:ilvl="5" w:tplc="93A83464">
      <w:numFmt w:val="bullet"/>
      <w:lvlText w:val="•"/>
      <w:lvlJc w:val="left"/>
      <w:pPr>
        <w:ind w:left="6054" w:hanging="140"/>
      </w:pPr>
      <w:rPr>
        <w:rFonts w:hint="default"/>
        <w:lang w:val="pt-PT" w:eastAsia="en-US" w:bidi="ar-SA"/>
      </w:rPr>
    </w:lvl>
    <w:lvl w:ilvl="6" w:tplc="34AE73E4">
      <w:numFmt w:val="bullet"/>
      <w:lvlText w:val="•"/>
      <w:lvlJc w:val="left"/>
      <w:pPr>
        <w:ind w:left="6721" w:hanging="140"/>
      </w:pPr>
      <w:rPr>
        <w:rFonts w:hint="default"/>
        <w:lang w:val="pt-PT" w:eastAsia="en-US" w:bidi="ar-SA"/>
      </w:rPr>
    </w:lvl>
    <w:lvl w:ilvl="7" w:tplc="68DAD078">
      <w:numFmt w:val="bullet"/>
      <w:lvlText w:val="•"/>
      <w:lvlJc w:val="left"/>
      <w:pPr>
        <w:ind w:left="7388" w:hanging="140"/>
      </w:pPr>
      <w:rPr>
        <w:rFonts w:hint="default"/>
        <w:lang w:val="pt-PT" w:eastAsia="en-US" w:bidi="ar-SA"/>
      </w:rPr>
    </w:lvl>
    <w:lvl w:ilvl="8" w:tplc="2826B64A">
      <w:numFmt w:val="bullet"/>
      <w:lvlText w:val="•"/>
      <w:lvlJc w:val="left"/>
      <w:pPr>
        <w:ind w:left="8055" w:hanging="140"/>
      </w:pPr>
      <w:rPr>
        <w:rFonts w:hint="default"/>
        <w:lang w:val="pt-PT" w:eastAsia="en-US" w:bidi="ar-SA"/>
      </w:rPr>
    </w:lvl>
  </w:abstractNum>
  <w:abstractNum w:abstractNumId="64" w15:restartNumberingAfterBreak="0">
    <w:nsid w:val="69693F3A"/>
    <w:multiLevelType w:val="multilevel"/>
    <w:tmpl w:val="45FAD996"/>
    <w:lvl w:ilvl="0">
      <w:start w:val="1"/>
      <w:numFmt w:val="upperRoman"/>
      <w:pStyle w:val="marca1"/>
      <w:lvlText w:val="%1."/>
      <w:lvlJc w:val="left"/>
      <w:pPr>
        <w:tabs>
          <w:tab w:val="num" w:pos="720"/>
        </w:tabs>
        <w:ind w:left="123" w:hanging="123"/>
      </w:pPr>
      <w:rPr>
        <w:rFonts w:ascii="Arial" w:hAnsi="Arial" w:hint="default"/>
        <w:b/>
        <w:i w:val="0"/>
        <w:color w:val="000000"/>
        <w:sz w:val="22"/>
      </w:rPr>
    </w:lvl>
    <w:lvl w:ilvl="1">
      <w:start w:val="1"/>
      <w:numFmt w:val="decimal"/>
      <w:lvlText w:val="%1.%2"/>
      <w:lvlJc w:val="left"/>
      <w:pPr>
        <w:tabs>
          <w:tab w:val="num" w:pos="2061"/>
        </w:tabs>
        <w:ind w:left="1247" w:firstLine="454"/>
      </w:pPr>
      <w:rPr>
        <w:rFonts w:hint="default"/>
      </w:rPr>
    </w:lvl>
    <w:lvl w:ilvl="2">
      <w:start w:val="1"/>
      <w:numFmt w:val="upperRoman"/>
      <w:lvlText w:val="%3 - "/>
      <w:lvlJc w:val="left"/>
      <w:pPr>
        <w:tabs>
          <w:tab w:val="num" w:pos="1967"/>
        </w:tabs>
        <w:ind w:left="1360" w:hanging="113"/>
      </w:pPr>
      <w:rPr>
        <w:rFonts w:ascii="Arial" w:hAnsi="Arial" w:hint="default"/>
        <w:b/>
        <w:i w:val="0"/>
        <w:sz w:val="22"/>
      </w:rPr>
    </w:lvl>
    <w:lvl w:ilvl="3">
      <w:start w:val="1"/>
      <w:numFmt w:val="decimal"/>
      <w:lvlText w:val="%1.%2.%3.%4"/>
      <w:lvlJc w:val="left"/>
      <w:pPr>
        <w:tabs>
          <w:tab w:val="num" w:pos="2111"/>
        </w:tabs>
        <w:ind w:left="2111" w:hanging="864"/>
      </w:pPr>
      <w:rPr>
        <w:rFonts w:hint="default"/>
      </w:rPr>
    </w:lvl>
    <w:lvl w:ilvl="4">
      <w:start w:val="1"/>
      <w:numFmt w:val="decimal"/>
      <w:lvlText w:val="%1.%2.%3.%4.%5"/>
      <w:lvlJc w:val="left"/>
      <w:pPr>
        <w:tabs>
          <w:tab w:val="num" w:pos="2255"/>
        </w:tabs>
        <w:ind w:left="2255" w:hanging="1008"/>
      </w:pPr>
      <w:rPr>
        <w:rFonts w:hint="default"/>
      </w:rPr>
    </w:lvl>
    <w:lvl w:ilvl="5">
      <w:start w:val="1"/>
      <w:numFmt w:val="decimal"/>
      <w:lvlText w:val="%1.%2.%3.%4.%5.%6"/>
      <w:lvlJc w:val="left"/>
      <w:pPr>
        <w:tabs>
          <w:tab w:val="num" w:pos="2399"/>
        </w:tabs>
        <w:ind w:left="2399" w:hanging="1152"/>
      </w:pPr>
      <w:rPr>
        <w:rFonts w:hint="default"/>
      </w:rPr>
    </w:lvl>
    <w:lvl w:ilvl="6">
      <w:start w:val="1"/>
      <w:numFmt w:val="decimal"/>
      <w:lvlText w:val="%1.%2.%3.%4.%5.%6.%7"/>
      <w:lvlJc w:val="left"/>
      <w:pPr>
        <w:tabs>
          <w:tab w:val="num" w:pos="2543"/>
        </w:tabs>
        <w:ind w:left="2543" w:hanging="1296"/>
      </w:pPr>
      <w:rPr>
        <w:rFonts w:hint="default"/>
      </w:rPr>
    </w:lvl>
    <w:lvl w:ilvl="7">
      <w:start w:val="1"/>
      <w:numFmt w:val="decimal"/>
      <w:lvlText w:val="%1.%2.%3.%4.%5.%6.%7.%8"/>
      <w:lvlJc w:val="left"/>
      <w:pPr>
        <w:tabs>
          <w:tab w:val="num" w:pos="2687"/>
        </w:tabs>
        <w:ind w:left="2687" w:hanging="1440"/>
      </w:pPr>
      <w:rPr>
        <w:rFonts w:hint="default"/>
      </w:rPr>
    </w:lvl>
    <w:lvl w:ilvl="8">
      <w:start w:val="1"/>
      <w:numFmt w:val="decimal"/>
      <w:lvlText w:val="%1.%2.%3.%4.%5.%6.%7.%8.%9"/>
      <w:lvlJc w:val="left"/>
      <w:pPr>
        <w:tabs>
          <w:tab w:val="num" w:pos="2831"/>
        </w:tabs>
        <w:ind w:left="2831" w:hanging="1584"/>
      </w:pPr>
      <w:rPr>
        <w:rFonts w:hint="default"/>
      </w:rPr>
    </w:lvl>
  </w:abstractNum>
  <w:abstractNum w:abstractNumId="65" w15:restartNumberingAfterBreak="0">
    <w:nsid w:val="6E213AE9"/>
    <w:multiLevelType w:val="multilevel"/>
    <w:tmpl w:val="C6203C76"/>
    <w:lvl w:ilvl="0">
      <w:start w:val="1"/>
      <w:numFmt w:val="decimal"/>
      <w:lvlText w:val="%1."/>
      <w:lvlJc w:val="left"/>
      <w:pPr>
        <w:ind w:left="720" w:hanging="360"/>
      </w:pPr>
      <w:rPr>
        <w:rFonts w:hint="default"/>
      </w:rPr>
    </w:lvl>
    <w:lvl w:ilvl="1">
      <w:start w:val="1"/>
      <w:numFmt w:val="decimal"/>
      <w:isLgl/>
      <w:lvlText w:val="%1.%2."/>
      <w:lvlJc w:val="left"/>
      <w:pPr>
        <w:ind w:left="526" w:hanging="384"/>
      </w:pPr>
      <w:rPr>
        <w:rFonts w:ascii="Century" w:hAnsi="Century"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6" w15:restartNumberingAfterBreak="0">
    <w:nsid w:val="6EC01619"/>
    <w:multiLevelType w:val="hybridMultilevel"/>
    <w:tmpl w:val="AFD6181E"/>
    <w:lvl w:ilvl="0" w:tplc="04160001">
      <w:start w:val="1"/>
      <w:numFmt w:val="lowerLetter"/>
      <w:lvlText w:val="%1)"/>
      <w:lvlJc w:val="left"/>
      <w:pPr>
        <w:ind w:left="840" w:hanging="360"/>
      </w:pPr>
      <w:rPr>
        <w:rFonts w:eastAsia="Arial" w:hint="default"/>
      </w:rPr>
    </w:lvl>
    <w:lvl w:ilvl="1" w:tplc="04160003" w:tentative="1">
      <w:start w:val="1"/>
      <w:numFmt w:val="lowerLetter"/>
      <w:lvlText w:val="%2."/>
      <w:lvlJc w:val="left"/>
      <w:pPr>
        <w:ind w:left="1560" w:hanging="360"/>
      </w:pPr>
    </w:lvl>
    <w:lvl w:ilvl="2" w:tplc="04160005" w:tentative="1">
      <w:start w:val="1"/>
      <w:numFmt w:val="lowerRoman"/>
      <w:lvlText w:val="%3."/>
      <w:lvlJc w:val="right"/>
      <w:pPr>
        <w:ind w:left="2280" w:hanging="180"/>
      </w:pPr>
    </w:lvl>
    <w:lvl w:ilvl="3" w:tplc="04160001" w:tentative="1">
      <w:start w:val="1"/>
      <w:numFmt w:val="decimal"/>
      <w:lvlText w:val="%4."/>
      <w:lvlJc w:val="left"/>
      <w:pPr>
        <w:ind w:left="3000" w:hanging="360"/>
      </w:pPr>
    </w:lvl>
    <w:lvl w:ilvl="4" w:tplc="04160003" w:tentative="1">
      <w:start w:val="1"/>
      <w:numFmt w:val="lowerLetter"/>
      <w:lvlText w:val="%5."/>
      <w:lvlJc w:val="left"/>
      <w:pPr>
        <w:ind w:left="3720" w:hanging="360"/>
      </w:pPr>
    </w:lvl>
    <w:lvl w:ilvl="5" w:tplc="04160005" w:tentative="1">
      <w:start w:val="1"/>
      <w:numFmt w:val="lowerRoman"/>
      <w:lvlText w:val="%6."/>
      <w:lvlJc w:val="right"/>
      <w:pPr>
        <w:ind w:left="4440" w:hanging="180"/>
      </w:pPr>
    </w:lvl>
    <w:lvl w:ilvl="6" w:tplc="04160001" w:tentative="1">
      <w:start w:val="1"/>
      <w:numFmt w:val="decimal"/>
      <w:lvlText w:val="%7."/>
      <w:lvlJc w:val="left"/>
      <w:pPr>
        <w:ind w:left="5160" w:hanging="360"/>
      </w:pPr>
    </w:lvl>
    <w:lvl w:ilvl="7" w:tplc="04160003" w:tentative="1">
      <w:start w:val="1"/>
      <w:numFmt w:val="lowerLetter"/>
      <w:lvlText w:val="%8."/>
      <w:lvlJc w:val="left"/>
      <w:pPr>
        <w:ind w:left="5880" w:hanging="360"/>
      </w:pPr>
    </w:lvl>
    <w:lvl w:ilvl="8" w:tplc="04160005" w:tentative="1">
      <w:start w:val="1"/>
      <w:numFmt w:val="lowerRoman"/>
      <w:lvlText w:val="%9."/>
      <w:lvlJc w:val="right"/>
      <w:pPr>
        <w:ind w:left="6600" w:hanging="180"/>
      </w:pPr>
    </w:lvl>
  </w:abstractNum>
  <w:abstractNum w:abstractNumId="67" w15:restartNumberingAfterBreak="0">
    <w:nsid w:val="70496372"/>
    <w:multiLevelType w:val="multilevel"/>
    <w:tmpl w:val="D522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DA2801"/>
    <w:multiLevelType w:val="multilevel"/>
    <w:tmpl w:val="DE306252"/>
    <w:lvl w:ilvl="0">
      <w:start w:val="4"/>
      <w:numFmt w:val="decimal"/>
      <w:lvlText w:val="%1"/>
      <w:lvlJc w:val="left"/>
      <w:pPr>
        <w:ind w:left="1290" w:hanging="601"/>
      </w:pPr>
      <w:rPr>
        <w:rFonts w:hint="default"/>
        <w:lang w:val="pt-PT" w:eastAsia="en-US" w:bidi="ar-SA"/>
      </w:rPr>
    </w:lvl>
    <w:lvl w:ilvl="1">
      <w:start w:val="1"/>
      <w:numFmt w:val="decimal"/>
      <w:lvlText w:val="%1.%2"/>
      <w:lvlJc w:val="left"/>
      <w:pPr>
        <w:ind w:left="1290" w:hanging="601"/>
      </w:pPr>
      <w:rPr>
        <w:rFonts w:hint="default"/>
        <w:lang w:val="pt-PT" w:eastAsia="en-US" w:bidi="ar-SA"/>
      </w:rPr>
    </w:lvl>
    <w:lvl w:ilvl="2">
      <w:start w:val="6"/>
      <w:numFmt w:val="decimal"/>
      <w:lvlText w:val="%1.%2.%3."/>
      <w:lvlJc w:val="left"/>
      <w:pPr>
        <w:ind w:left="1290" w:hanging="601"/>
      </w:pPr>
      <w:rPr>
        <w:rFonts w:ascii="Cambria" w:eastAsia="Cambria" w:hAnsi="Cambria" w:cs="Cambria" w:hint="default"/>
        <w:spacing w:val="-1"/>
        <w:w w:val="100"/>
        <w:sz w:val="24"/>
        <w:szCs w:val="24"/>
        <w:lang w:val="pt-PT" w:eastAsia="en-US" w:bidi="ar-SA"/>
      </w:rPr>
    </w:lvl>
    <w:lvl w:ilvl="3">
      <w:numFmt w:val="bullet"/>
      <w:lvlText w:val="•"/>
      <w:lvlJc w:val="left"/>
      <w:pPr>
        <w:ind w:left="4303" w:hanging="601"/>
      </w:pPr>
      <w:rPr>
        <w:rFonts w:hint="default"/>
        <w:lang w:val="pt-PT" w:eastAsia="en-US" w:bidi="ar-SA"/>
      </w:rPr>
    </w:lvl>
    <w:lvl w:ilvl="4">
      <w:numFmt w:val="bullet"/>
      <w:lvlText w:val="•"/>
      <w:lvlJc w:val="left"/>
      <w:pPr>
        <w:ind w:left="5304" w:hanging="601"/>
      </w:pPr>
      <w:rPr>
        <w:rFonts w:hint="default"/>
        <w:lang w:val="pt-PT" w:eastAsia="en-US" w:bidi="ar-SA"/>
      </w:rPr>
    </w:lvl>
    <w:lvl w:ilvl="5">
      <w:numFmt w:val="bullet"/>
      <w:lvlText w:val="•"/>
      <w:lvlJc w:val="left"/>
      <w:pPr>
        <w:ind w:left="6305" w:hanging="601"/>
      </w:pPr>
      <w:rPr>
        <w:rFonts w:hint="default"/>
        <w:lang w:val="pt-PT" w:eastAsia="en-US" w:bidi="ar-SA"/>
      </w:rPr>
    </w:lvl>
    <w:lvl w:ilvl="6">
      <w:numFmt w:val="bullet"/>
      <w:lvlText w:val="•"/>
      <w:lvlJc w:val="left"/>
      <w:pPr>
        <w:ind w:left="7306" w:hanging="601"/>
      </w:pPr>
      <w:rPr>
        <w:rFonts w:hint="default"/>
        <w:lang w:val="pt-PT" w:eastAsia="en-US" w:bidi="ar-SA"/>
      </w:rPr>
    </w:lvl>
    <w:lvl w:ilvl="7">
      <w:numFmt w:val="bullet"/>
      <w:lvlText w:val="•"/>
      <w:lvlJc w:val="left"/>
      <w:pPr>
        <w:ind w:left="8307" w:hanging="601"/>
      </w:pPr>
      <w:rPr>
        <w:rFonts w:hint="default"/>
        <w:lang w:val="pt-PT" w:eastAsia="en-US" w:bidi="ar-SA"/>
      </w:rPr>
    </w:lvl>
    <w:lvl w:ilvl="8">
      <w:numFmt w:val="bullet"/>
      <w:lvlText w:val="•"/>
      <w:lvlJc w:val="left"/>
      <w:pPr>
        <w:ind w:left="9308" w:hanging="601"/>
      </w:pPr>
      <w:rPr>
        <w:rFonts w:hint="default"/>
        <w:lang w:val="pt-PT" w:eastAsia="en-US" w:bidi="ar-SA"/>
      </w:rPr>
    </w:lvl>
  </w:abstractNum>
  <w:abstractNum w:abstractNumId="69" w15:restartNumberingAfterBreak="0">
    <w:nsid w:val="7142421B"/>
    <w:multiLevelType w:val="multilevel"/>
    <w:tmpl w:val="922AC4DC"/>
    <w:lvl w:ilvl="0">
      <w:start w:val="17"/>
      <w:numFmt w:val="decimal"/>
      <w:lvlText w:val="%1"/>
      <w:lvlJc w:val="left"/>
      <w:pPr>
        <w:ind w:left="420" w:hanging="420"/>
      </w:pPr>
      <w:rPr>
        <w:rFonts w:eastAsia="Arial" w:hint="default"/>
      </w:rPr>
    </w:lvl>
    <w:lvl w:ilvl="1">
      <w:start w:val="1"/>
      <w:numFmt w:val="decimal"/>
      <w:lvlText w:val="%1.%2"/>
      <w:lvlJc w:val="left"/>
      <w:pPr>
        <w:ind w:left="480" w:hanging="420"/>
      </w:pPr>
      <w:rPr>
        <w:rFonts w:eastAsia="Arial" w:hint="default"/>
      </w:rPr>
    </w:lvl>
    <w:lvl w:ilvl="2">
      <w:start w:val="1"/>
      <w:numFmt w:val="decimal"/>
      <w:lvlText w:val="%1.%2.%3"/>
      <w:lvlJc w:val="left"/>
      <w:pPr>
        <w:ind w:left="840" w:hanging="720"/>
      </w:pPr>
      <w:rPr>
        <w:rFonts w:eastAsia="Arial" w:hint="default"/>
      </w:rPr>
    </w:lvl>
    <w:lvl w:ilvl="3">
      <w:start w:val="1"/>
      <w:numFmt w:val="decimal"/>
      <w:lvlText w:val="%1.%2.%3.%4"/>
      <w:lvlJc w:val="left"/>
      <w:pPr>
        <w:ind w:left="900" w:hanging="720"/>
      </w:pPr>
      <w:rPr>
        <w:rFonts w:eastAsia="Arial" w:hint="default"/>
      </w:rPr>
    </w:lvl>
    <w:lvl w:ilvl="4">
      <w:start w:val="1"/>
      <w:numFmt w:val="decimal"/>
      <w:lvlText w:val="%1.%2.%3.%4.%5"/>
      <w:lvlJc w:val="left"/>
      <w:pPr>
        <w:ind w:left="1320" w:hanging="1080"/>
      </w:pPr>
      <w:rPr>
        <w:rFonts w:eastAsia="Arial" w:hint="default"/>
      </w:rPr>
    </w:lvl>
    <w:lvl w:ilvl="5">
      <w:start w:val="1"/>
      <w:numFmt w:val="decimal"/>
      <w:lvlText w:val="%1.%2.%3.%4.%5.%6"/>
      <w:lvlJc w:val="left"/>
      <w:pPr>
        <w:ind w:left="1380" w:hanging="1080"/>
      </w:pPr>
      <w:rPr>
        <w:rFonts w:eastAsia="Arial" w:hint="default"/>
      </w:rPr>
    </w:lvl>
    <w:lvl w:ilvl="6">
      <w:start w:val="1"/>
      <w:numFmt w:val="decimal"/>
      <w:lvlText w:val="%1.%2.%3.%4.%5.%6.%7"/>
      <w:lvlJc w:val="left"/>
      <w:pPr>
        <w:ind w:left="1800" w:hanging="1440"/>
      </w:pPr>
      <w:rPr>
        <w:rFonts w:eastAsia="Arial" w:hint="default"/>
      </w:rPr>
    </w:lvl>
    <w:lvl w:ilvl="7">
      <w:start w:val="1"/>
      <w:numFmt w:val="decimal"/>
      <w:lvlText w:val="%1.%2.%3.%4.%5.%6.%7.%8"/>
      <w:lvlJc w:val="left"/>
      <w:pPr>
        <w:ind w:left="1860" w:hanging="1440"/>
      </w:pPr>
      <w:rPr>
        <w:rFonts w:eastAsia="Arial" w:hint="default"/>
      </w:rPr>
    </w:lvl>
    <w:lvl w:ilvl="8">
      <w:start w:val="1"/>
      <w:numFmt w:val="decimal"/>
      <w:lvlText w:val="%1.%2.%3.%4.%5.%6.%7.%8.%9"/>
      <w:lvlJc w:val="left"/>
      <w:pPr>
        <w:ind w:left="2280" w:hanging="1800"/>
      </w:pPr>
      <w:rPr>
        <w:rFonts w:eastAsia="Arial" w:hint="default"/>
      </w:rPr>
    </w:lvl>
  </w:abstractNum>
  <w:abstractNum w:abstractNumId="70" w15:restartNumberingAfterBreak="0">
    <w:nsid w:val="72ED348D"/>
    <w:multiLevelType w:val="multilevel"/>
    <w:tmpl w:val="BC1C13E2"/>
    <w:lvl w:ilvl="0">
      <w:start w:val="1"/>
      <w:numFmt w:val="decimal"/>
      <w:lvlText w:val="%1."/>
      <w:lvlJc w:val="left"/>
      <w:pPr>
        <w:ind w:left="720" w:hanging="360"/>
      </w:pPr>
      <w:rPr>
        <w:rFonts w:hint="default"/>
      </w:rPr>
    </w:lvl>
    <w:lvl w:ilvl="1">
      <w:start w:val="1"/>
      <w:numFmt w:val="decimal"/>
      <w:isLgl/>
      <w:lvlText w:val="%1.%2."/>
      <w:lvlJc w:val="left"/>
      <w:pPr>
        <w:ind w:left="526" w:hanging="384"/>
      </w:pPr>
      <w:rPr>
        <w:rFonts w:ascii="Aptos Display" w:hAnsi="Aptos Display" w:hint="default"/>
        <w:b w:val="0"/>
        <w:sz w:val="20"/>
        <w:szCs w:val="20"/>
      </w:rPr>
    </w:lvl>
    <w:lvl w:ilvl="2">
      <w:start w:val="1"/>
      <w:numFmt w:val="decimal"/>
      <w:isLgl/>
      <w:lvlText w:val="%1.%2.%3."/>
      <w:lvlJc w:val="left"/>
      <w:pPr>
        <w:ind w:left="340" w:firstLine="0"/>
      </w:pPr>
      <w:rPr>
        <w:rFonts w:hint="default"/>
        <w:b w:val="0"/>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736F37A6"/>
    <w:multiLevelType w:val="multilevel"/>
    <w:tmpl w:val="1E2CBE22"/>
    <w:lvl w:ilvl="0">
      <w:start w:val="17"/>
      <w:numFmt w:val="decimal"/>
      <w:lvlText w:val="%1"/>
      <w:lvlJc w:val="left"/>
      <w:pPr>
        <w:ind w:left="420" w:hanging="420"/>
      </w:pPr>
      <w:rPr>
        <w:rFonts w:hint="default"/>
      </w:rPr>
    </w:lvl>
    <w:lvl w:ilvl="1">
      <w:start w:val="6"/>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5534250"/>
    <w:multiLevelType w:val="multilevel"/>
    <w:tmpl w:val="519AD24C"/>
    <w:lvl w:ilvl="0">
      <w:start w:val="1"/>
      <w:numFmt w:val="bullet"/>
      <w:lvlText w:val="⮚"/>
      <w:lvlJc w:val="left"/>
      <w:pPr>
        <w:ind w:left="780" w:hanging="360"/>
      </w:pPr>
      <w:rPr>
        <w:rFonts w:ascii="Noto Sans Symbols" w:eastAsia="Noto Sans Symbols" w:hAnsi="Noto Sans Symbols" w:cs="Noto Sans Symbols"/>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73" w15:restartNumberingAfterBreak="0">
    <w:nsid w:val="772F066B"/>
    <w:multiLevelType w:val="multilevel"/>
    <w:tmpl w:val="B38A679A"/>
    <w:lvl w:ilvl="0">
      <w:start w:val="1"/>
      <w:numFmt w:val="decimal"/>
      <w:pStyle w:val="MNN1"/>
      <w:suff w:val="space"/>
      <w:lvlText w:val="%1"/>
      <w:lvlJc w:val="left"/>
      <w:pPr>
        <w:ind w:left="0" w:firstLine="0"/>
      </w:pPr>
      <w:rPr>
        <w:rFonts w:ascii="Arial" w:hAnsi="Arial" w:hint="default"/>
        <w:b/>
        <w:i w:val="0"/>
        <w:sz w:val="18"/>
      </w:rPr>
    </w:lvl>
    <w:lvl w:ilvl="1">
      <w:start w:val="1"/>
      <w:numFmt w:val="decimal"/>
      <w:suff w:val="space"/>
      <w:lvlText w:val="%1.%2"/>
      <w:lvlJc w:val="left"/>
      <w:pPr>
        <w:ind w:left="0" w:firstLine="0"/>
      </w:pPr>
      <w:rPr>
        <w:rFonts w:ascii="Arial" w:hAnsi="Arial" w:hint="default"/>
        <w:b/>
        <w:i w:val="0"/>
        <w:sz w:val="18"/>
      </w:rPr>
    </w:lvl>
    <w:lvl w:ilvl="2">
      <w:start w:val="1"/>
      <w:numFmt w:val="decimal"/>
      <w:suff w:val="space"/>
      <w:lvlText w:val="%1.%2.%3"/>
      <w:lvlJc w:val="left"/>
      <w:pPr>
        <w:ind w:left="0" w:firstLine="0"/>
      </w:pPr>
      <w:rPr>
        <w:rFonts w:ascii="Arial" w:hAnsi="Arial" w:hint="default"/>
        <w:b/>
        <w:i w:val="0"/>
        <w:sz w:val="18"/>
      </w:rPr>
    </w:lvl>
    <w:lvl w:ilvl="3">
      <w:start w:val="1"/>
      <w:numFmt w:val="decimal"/>
      <w:suff w:val="space"/>
      <w:lvlText w:val="%1.%2.%3.%4"/>
      <w:lvlJc w:val="left"/>
      <w:pPr>
        <w:ind w:left="0" w:firstLine="0"/>
      </w:pPr>
      <w:rPr>
        <w:rFonts w:ascii="Arial" w:hAnsi="Arial" w:hint="default"/>
        <w:b/>
        <w:i w:val="0"/>
        <w:sz w:val="18"/>
      </w:rPr>
    </w:lvl>
    <w:lvl w:ilvl="4">
      <w:start w:val="1"/>
      <w:numFmt w:val="decimal"/>
      <w:suff w:val="space"/>
      <w:lvlText w:val="%1.%2.%3.%4.%5"/>
      <w:lvlJc w:val="left"/>
      <w:pPr>
        <w:ind w:left="0" w:firstLine="0"/>
      </w:pPr>
      <w:rPr>
        <w:rFonts w:ascii="Arial" w:hAnsi="Arial" w:hint="default"/>
        <w:b/>
        <w:i w:val="0"/>
        <w:sz w:val="18"/>
      </w:rPr>
    </w:lvl>
    <w:lvl w:ilvl="5">
      <w:start w:val="1"/>
      <w:numFmt w:val="decimal"/>
      <w:suff w:val="space"/>
      <w:lvlText w:val="%1.%2.%3.%4.%5.%6"/>
      <w:lvlJc w:val="left"/>
      <w:pPr>
        <w:ind w:left="0" w:firstLine="0"/>
      </w:pPr>
      <w:rPr>
        <w:rFonts w:ascii="Arial" w:hAnsi="Arial" w:hint="default"/>
        <w:b/>
        <w:i w:val="0"/>
        <w:sz w:val="18"/>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4" w15:restartNumberingAfterBreak="0">
    <w:nsid w:val="7E154F1A"/>
    <w:multiLevelType w:val="multilevel"/>
    <w:tmpl w:val="A84CD6B4"/>
    <w:lvl w:ilvl="0">
      <w:start w:val="3"/>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E416645"/>
    <w:multiLevelType w:val="hybridMultilevel"/>
    <w:tmpl w:val="0EB0D806"/>
    <w:lvl w:ilvl="0" w:tplc="78863CC8">
      <w:start w:val="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7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7" w15:restartNumberingAfterBreak="0">
    <w:nsid w:val="7FF535D0"/>
    <w:multiLevelType w:val="hybridMultilevel"/>
    <w:tmpl w:val="5008CDC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num w:numId="1" w16cid:durableId="525480679">
    <w:abstractNumId w:val="73"/>
  </w:num>
  <w:num w:numId="2" w16cid:durableId="597180825">
    <w:abstractNumId w:val="10"/>
  </w:num>
  <w:num w:numId="3" w16cid:durableId="627979591">
    <w:abstractNumId w:val="20"/>
  </w:num>
  <w:num w:numId="4" w16cid:durableId="504593867">
    <w:abstractNumId w:val="32"/>
  </w:num>
  <w:num w:numId="5" w16cid:durableId="1497962071">
    <w:abstractNumId w:val="26"/>
  </w:num>
  <w:num w:numId="6" w16cid:durableId="475224240">
    <w:abstractNumId w:val="41"/>
  </w:num>
  <w:num w:numId="7" w16cid:durableId="1892839902">
    <w:abstractNumId w:val="9"/>
  </w:num>
  <w:num w:numId="8" w16cid:durableId="1871185794">
    <w:abstractNumId w:val="42"/>
  </w:num>
  <w:num w:numId="9" w16cid:durableId="1106996151">
    <w:abstractNumId w:val="40"/>
  </w:num>
  <w:num w:numId="10" w16cid:durableId="538279053">
    <w:abstractNumId w:val="43"/>
  </w:num>
  <w:num w:numId="11" w16cid:durableId="1854876568">
    <w:abstractNumId w:val="1"/>
  </w:num>
  <w:num w:numId="12" w16cid:durableId="1702321326">
    <w:abstractNumId w:val="64"/>
  </w:num>
  <w:num w:numId="13" w16cid:durableId="1974945041">
    <w:abstractNumId w:val="13"/>
  </w:num>
  <w:num w:numId="14" w16cid:durableId="1203716151">
    <w:abstractNumId w:val="25"/>
  </w:num>
  <w:num w:numId="15" w16cid:durableId="46296053">
    <w:abstractNumId w:val="0"/>
  </w:num>
  <w:num w:numId="16" w16cid:durableId="476730009">
    <w:abstractNumId w:val="22"/>
  </w:num>
  <w:num w:numId="17" w16cid:durableId="855732468">
    <w:abstractNumId w:val="55"/>
  </w:num>
  <w:num w:numId="18" w16cid:durableId="361056102">
    <w:abstractNumId w:val="2"/>
  </w:num>
  <w:num w:numId="19" w16cid:durableId="1465852644">
    <w:abstractNumId w:val="23"/>
  </w:num>
  <w:num w:numId="20" w16cid:durableId="313527014">
    <w:abstractNumId w:val="69"/>
  </w:num>
  <w:num w:numId="21" w16cid:durableId="1044981880">
    <w:abstractNumId w:val="66"/>
  </w:num>
  <w:num w:numId="22" w16cid:durableId="315845232">
    <w:abstractNumId w:val="71"/>
  </w:num>
  <w:num w:numId="23" w16cid:durableId="1252355236">
    <w:abstractNumId w:val="39"/>
  </w:num>
  <w:num w:numId="24" w16cid:durableId="698556184">
    <w:abstractNumId w:val="74"/>
  </w:num>
  <w:num w:numId="25" w16cid:durableId="234703682">
    <w:abstractNumId w:val="11"/>
  </w:num>
  <w:num w:numId="26" w16cid:durableId="1884291230">
    <w:abstractNumId w:val="23"/>
  </w:num>
  <w:num w:numId="27" w16cid:durableId="1067535339">
    <w:abstractNumId w:val="23"/>
    <w:lvlOverride w:ilvl="0">
      <w:startOverride w:val="9"/>
    </w:lvlOverride>
    <w:lvlOverride w:ilvl="1">
      <w:startOverride w:val="2"/>
    </w:lvlOverride>
    <w:lvlOverride w:ilvl="2">
      <w:startOverride w:val="1"/>
    </w:lvlOverride>
  </w:num>
  <w:num w:numId="28" w16cid:durableId="773481380">
    <w:abstractNumId w:val="23"/>
  </w:num>
  <w:num w:numId="29" w16cid:durableId="471749522">
    <w:abstractNumId w:val="21"/>
  </w:num>
  <w:num w:numId="30" w16cid:durableId="15342728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77641580">
    <w:abstractNumId w:val="42"/>
  </w:num>
  <w:num w:numId="32" w16cid:durableId="344409538">
    <w:abstractNumId w:val="42"/>
  </w:num>
  <w:num w:numId="33" w16cid:durableId="992762071">
    <w:abstractNumId w:val="42"/>
  </w:num>
  <w:num w:numId="34" w16cid:durableId="336034531">
    <w:abstractNumId w:val="8"/>
  </w:num>
  <w:num w:numId="35" w16cid:durableId="1316372178">
    <w:abstractNumId w:val="76"/>
  </w:num>
  <w:num w:numId="36" w16cid:durableId="1850022140">
    <w:abstractNumId w:val="18"/>
  </w:num>
  <w:num w:numId="37" w16cid:durableId="462892247">
    <w:abstractNumId w:val="63"/>
  </w:num>
  <w:num w:numId="38" w16cid:durableId="601230639">
    <w:abstractNumId w:val="57"/>
  </w:num>
  <w:num w:numId="39" w16cid:durableId="663507728">
    <w:abstractNumId w:val="72"/>
  </w:num>
  <w:num w:numId="40" w16cid:durableId="1084448106">
    <w:abstractNumId w:val="27"/>
  </w:num>
  <w:num w:numId="41" w16cid:durableId="386689169">
    <w:abstractNumId w:val="37"/>
  </w:num>
  <w:num w:numId="42" w16cid:durableId="15691102">
    <w:abstractNumId w:val="48"/>
  </w:num>
  <w:num w:numId="43" w16cid:durableId="190843378">
    <w:abstractNumId w:val="33"/>
  </w:num>
  <w:num w:numId="44" w16cid:durableId="1161237699">
    <w:abstractNumId w:val="56"/>
  </w:num>
  <w:num w:numId="45" w16cid:durableId="1065639803">
    <w:abstractNumId w:val="54"/>
  </w:num>
  <w:num w:numId="46" w16cid:durableId="824322460">
    <w:abstractNumId w:val="28"/>
  </w:num>
  <w:num w:numId="47" w16cid:durableId="328101337">
    <w:abstractNumId w:val="34"/>
  </w:num>
  <w:num w:numId="48" w16cid:durableId="1620844129">
    <w:abstractNumId w:val="17"/>
  </w:num>
  <w:num w:numId="49" w16cid:durableId="1008369204">
    <w:abstractNumId w:val="16"/>
  </w:num>
  <w:num w:numId="50" w16cid:durableId="101190352">
    <w:abstractNumId w:val="36"/>
  </w:num>
  <w:num w:numId="51" w16cid:durableId="358047658">
    <w:abstractNumId w:val="35"/>
  </w:num>
  <w:num w:numId="52" w16cid:durableId="108283473">
    <w:abstractNumId w:val="47"/>
  </w:num>
  <w:num w:numId="53" w16cid:durableId="835874981">
    <w:abstractNumId w:val="50"/>
  </w:num>
  <w:num w:numId="54" w16cid:durableId="975257470">
    <w:abstractNumId w:val="14"/>
  </w:num>
  <w:num w:numId="55" w16cid:durableId="967711428">
    <w:abstractNumId w:val="52"/>
  </w:num>
  <w:num w:numId="56" w16cid:durableId="336545850">
    <w:abstractNumId w:val="53"/>
  </w:num>
  <w:num w:numId="57" w16cid:durableId="88082213">
    <w:abstractNumId w:val="15"/>
  </w:num>
  <w:num w:numId="58" w16cid:durableId="1235698193">
    <w:abstractNumId w:val="30"/>
  </w:num>
  <w:num w:numId="59" w16cid:durableId="1663579856">
    <w:abstractNumId w:val="29"/>
  </w:num>
  <w:num w:numId="60" w16cid:durableId="1440685594">
    <w:abstractNumId w:val="44"/>
  </w:num>
  <w:num w:numId="61" w16cid:durableId="1968507311">
    <w:abstractNumId w:val="12"/>
  </w:num>
  <w:num w:numId="62" w16cid:durableId="1016227805">
    <w:abstractNumId w:val="49"/>
  </w:num>
  <w:num w:numId="63" w16cid:durableId="187761664">
    <w:abstractNumId w:val="51"/>
  </w:num>
  <w:num w:numId="64" w16cid:durableId="467279645">
    <w:abstractNumId w:val="75"/>
  </w:num>
  <w:num w:numId="65" w16cid:durableId="824400524">
    <w:abstractNumId w:val="31"/>
  </w:num>
  <w:num w:numId="66" w16cid:durableId="20178026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23863120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125731048">
    <w:abstractNumId w:val="5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810589950">
    <w:abstractNumId w:val="19"/>
  </w:num>
  <w:num w:numId="70" w16cid:durableId="1853379043">
    <w:abstractNumId w:val="70"/>
  </w:num>
  <w:num w:numId="71" w16cid:durableId="319239774">
    <w:abstractNumId w:val="45"/>
  </w:num>
  <w:num w:numId="72" w16cid:durableId="394085889">
    <w:abstractNumId w:val="65"/>
  </w:num>
  <w:num w:numId="73" w16cid:durableId="1893687732">
    <w:abstractNumId w:val="68"/>
  </w:num>
  <w:num w:numId="74" w16cid:durableId="1642995823">
    <w:abstractNumId w:val="24"/>
  </w:num>
  <w:num w:numId="75" w16cid:durableId="1588071969">
    <w:abstractNumId w:val="58"/>
  </w:num>
  <w:num w:numId="76" w16cid:durableId="1983149887">
    <w:abstractNumId w:val="46"/>
  </w:num>
  <w:num w:numId="77" w16cid:durableId="204172850">
    <w:abstractNumId w:val="7"/>
  </w:num>
  <w:num w:numId="78" w16cid:durableId="54547075">
    <w:abstractNumId w:val="38"/>
  </w:num>
  <w:num w:numId="79" w16cid:durableId="800614049">
    <w:abstractNumId w:val="61"/>
  </w:num>
  <w:num w:numId="80" w16cid:durableId="767627249">
    <w:abstractNumId w:val="60"/>
  </w:num>
  <w:num w:numId="81" w16cid:durableId="262878854">
    <w:abstractNumId w:val="59"/>
  </w:num>
  <w:num w:numId="82" w16cid:durableId="1901862373">
    <w:abstractNumId w:val="67"/>
  </w:num>
  <w:num w:numId="83" w16cid:durableId="1744255320">
    <w:abstractNumId w:val="62"/>
  </w:num>
  <w:num w:numId="84" w16cid:durableId="1722821013">
    <w:abstractNumId w:val="7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6"/>
  <w:displayBackgroundShape/>
  <w:defaultTabStop w:val="708"/>
  <w:hyphenationZone w:val="425"/>
  <w:drawingGridHorizontalSpacing w:val="120"/>
  <w:drawingGridVerticalSpacing w:val="0"/>
  <w:displayHorizontalDrawingGridEvery w:val="0"/>
  <w:displayVerticalDrawingGridEvery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2F"/>
    <w:rsid w:val="000004B8"/>
    <w:rsid w:val="00000E1B"/>
    <w:rsid w:val="00004C20"/>
    <w:rsid w:val="00006A09"/>
    <w:rsid w:val="00007FF7"/>
    <w:rsid w:val="0001190D"/>
    <w:rsid w:val="00011DE4"/>
    <w:rsid w:val="000260C0"/>
    <w:rsid w:val="00031C66"/>
    <w:rsid w:val="00040791"/>
    <w:rsid w:val="00045737"/>
    <w:rsid w:val="0004650D"/>
    <w:rsid w:val="000516F6"/>
    <w:rsid w:val="00052470"/>
    <w:rsid w:val="00052BFD"/>
    <w:rsid w:val="000551C9"/>
    <w:rsid w:val="00057FE7"/>
    <w:rsid w:val="000635B5"/>
    <w:rsid w:val="000650AE"/>
    <w:rsid w:val="0006668E"/>
    <w:rsid w:val="000669B2"/>
    <w:rsid w:val="00066F79"/>
    <w:rsid w:val="000674C8"/>
    <w:rsid w:val="00067693"/>
    <w:rsid w:val="000678EF"/>
    <w:rsid w:val="00067A5A"/>
    <w:rsid w:val="00070147"/>
    <w:rsid w:val="00076883"/>
    <w:rsid w:val="00077C87"/>
    <w:rsid w:val="0008029E"/>
    <w:rsid w:val="00082434"/>
    <w:rsid w:val="00082F0C"/>
    <w:rsid w:val="00091C42"/>
    <w:rsid w:val="00094D02"/>
    <w:rsid w:val="000A0DD3"/>
    <w:rsid w:val="000A1E85"/>
    <w:rsid w:val="000A36ED"/>
    <w:rsid w:val="000A3F6F"/>
    <w:rsid w:val="000A4EF5"/>
    <w:rsid w:val="000B1109"/>
    <w:rsid w:val="000B1247"/>
    <w:rsid w:val="000B4A98"/>
    <w:rsid w:val="000B7783"/>
    <w:rsid w:val="000B7833"/>
    <w:rsid w:val="000C0008"/>
    <w:rsid w:val="000C049E"/>
    <w:rsid w:val="000C16EA"/>
    <w:rsid w:val="000C23DA"/>
    <w:rsid w:val="000C7643"/>
    <w:rsid w:val="000D0F9C"/>
    <w:rsid w:val="000D3FC5"/>
    <w:rsid w:val="000D4243"/>
    <w:rsid w:val="000D723D"/>
    <w:rsid w:val="000D7E00"/>
    <w:rsid w:val="000E1FC3"/>
    <w:rsid w:val="000E524B"/>
    <w:rsid w:val="000F0D60"/>
    <w:rsid w:val="000F1864"/>
    <w:rsid w:val="000F1CCC"/>
    <w:rsid w:val="000F548C"/>
    <w:rsid w:val="000F744A"/>
    <w:rsid w:val="00102F74"/>
    <w:rsid w:val="00103C01"/>
    <w:rsid w:val="00104CEE"/>
    <w:rsid w:val="0010669C"/>
    <w:rsid w:val="001066D8"/>
    <w:rsid w:val="001206AC"/>
    <w:rsid w:val="00120EDC"/>
    <w:rsid w:val="001213B5"/>
    <w:rsid w:val="00122391"/>
    <w:rsid w:val="00125EC6"/>
    <w:rsid w:val="00126021"/>
    <w:rsid w:val="0012693E"/>
    <w:rsid w:val="00126A39"/>
    <w:rsid w:val="00126BA2"/>
    <w:rsid w:val="00127B65"/>
    <w:rsid w:val="00130DF2"/>
    <w:rsid w:val="00131C91"/>
    <w:rsid w:val="0013417A"/>
    <w:rsid w:val="00135A52"/>
    <w:rsid w:val="00143F7F"/>
    <w:rsid w:val="00144581"/>
    <w:rsid w:val="00146AA4"/>
    <w:rsid w:val="001510A5"/>
    <w:rsid w:val="00152EF0"/>
    <w:rsid w:val="001536DC"/>
    <w:rsid w:val="00154531"/>
    <w:rsid w:val="00156FAA"/>
    <w:rsid w:val="001570D5"/>
    <w:rsid w:val="00166233"/>
    <w:rsid w:val="00170864"/>
    <w:rsid w:val="001713F7"/>
    <w:rsid w:val="001817EF"/>
    <w:rsid w:val="001873B5"/>
    <w:rsid w:val="00187724"/>
    <w:rsid w:val="0019030D"/>
    <w:rsid w:val="001950A3"/>
    <w:rsid w:val="00196C14"/>
    <w:rsid w:val="001976DC"/>
    <w:rsid w:val="001A05D4"/>
    <w:rsid w:val="001A0BDA"/>
    <w:rsid w:val="001A0BFE"/>
    <w:rsid w:val="001A366E"/>
    <w:rsid w:val="001A37E6"/>
    <w:rsid w:val="001A3DD8"/>
    <w:rsid w:val="001A4B0E"/>
    <w:rsid w:val="001A5490"/>
    <w:rsid w:val="001B194C"/>
    <w:rsid w:val="001B2896"/>
    <w:rsid w:val="001B470A"/>
    <w:rsid w:val="001B4B62"/>
    <w:rsid w:val="001B66B0"/>
    <w:rsid w:val="001C061F"/>
    <w:rsid w:val="001C108A"/>
    <w:rsid w:val="001C4DDE"/>
    <w:rsid w:val="001C76C3"/>
    <w:rsid w:val="001C7A72"/>
    <w:rsid w:val="001D0415"/>
    <w:rsid w:val="001D46AC"/>
    <w:rsid w:val="001D4917"/>
    <w:rsid w:val="001D6BD9"/>
    <w:rsid w:val="001E0F09"/>
    <w:rsid w:val="001E1DCF"/>
    <w:rsid w:val="001E2B33"/>
    <w:rsid w:val="001E334E"/>
    <w:rsid w:val="001E5225"/>
    <w:rsid w:val="001E6391"/>
    <w:rsid w:val="001F303E"/>
    <w:rsid w:val="001F3D02"/>
    <w:rsid w:val="001F54EE"/>
    <w:rsid w:val="001F6F0D"/>
    <w:rsid w:val="00204E85"/>
    <w:rsid w:val="00207863"/>
    <w:rsid w:val="00210267"/>
    <w:rsid w:val="00214ADB"/>
    <w:rsid w:val="002157FC"/>
    <w:rsid w:val="00216174"/>
    <w:rsid w:val="00223621"/>
    <w:rsid w:val="00231508"/>
    <w:rsid w:val="00236E8A"/>
    <w:rsid w:val="00240F8B"/>
    <w:rsid w:val="00242086"/>
    <w:rsid w:val="0024230E"/>
    <w:rsid w:val="002438E2"/>
    <w:rsid w:val="00244EDB"/>
    <w:rsid w:val="00245C94"/>
    <w:rsid w:val="0025273E"/>
    <w:rsid w:val="00253278"/>
    <w:rsid w:val="002546CA"/>
    <w:rsid w:val="00256290"/>
    <w:rsid w:val="00256B6A"/>
    <w:rsid w:val="00256D7C"/>
    <w:rsid w:val="0026113E"/>
    <w:rsid w:val="00261723"/>
    <w:rsid w:val="002710DA"/>
    <w:rsid w:val="002714B4"/>
    <w:rsid w:val="00272871"/>
    <w:rsid w:val="0027358C"/>
    <w:rsid w:val="00275A51"/>
    <w:rsid w:val="00276689"/>
    <w:rsid w:val="00276749"/>
    <w:rsid w:val="00281493"/>
    <w:rsid w:val="0028253C"/>
    <w:rsid w:val="00283BB2"/>
    <w:rsid w:val="00285AC3"/>
    <w:rsid w:val="002902E5"/>
    <w:rsid w:val="00291E04"/>
    <w:rsid w:val="002923A2"/>
    <w:rsid w:val="002936D9"/>
    <w:rsid w:val="00294A8C"/>
    <w:rsid w:val="00296677"/>
    <w:rsid w:val="00297025"/>
    <w:rsid w:val="00297457"/>
    <w:rsid w:val="0029756E"/>
    <w:rsid w:val="00297E6B"/>
    <w:rsid w:val="002A07CA"/>
    <w:rsid w:val="002A0C9A"/>
    <w:rsid w:val="002B146C"/>
    <w:rsid w:val="002B60A5"/>
    <w:rsid w:val="002C1958"/>
    <w:rsid w:val="002C2A91"/>
    <w:rsid w:val="002C3312"/>
    <w:rsid w:val="002C4050"/>
    <w:rsid w:val="002C5EA4"/>
    <w:rsid w:val="002C73D1"/>
    <w:rsid w:val="002D6376"/>
    <w:rsid w:val="002D71C3"/>
    <w:rsid w:val="002E093A"/>
    <w:rsid w:val="002E1EDC"/>
    <w:rsid w:val="002E1F3D"/>
    <w:rsid w:val="002E2256"/>
    <w:rsid w:val="002E49F0"/>
    <w:rsid w:val="002E5857"/>
    <w:rsid w:val="002E6819"/>
    <w:rsid w:val="002F0056"/>
    <w:rsid w:val="002F27FD"/>
    <w:rsid w:val="002F2826"/>
    <w:rsid w:val="002F4C06"/>
    <w:rsid w:val="002F5047"/>
    <w:rsid w:val="002F74EA"/>
    <w:rsid w:val="00300E94"/>
    <w:rsid w:val="003012FC"/>
    <w:rsid w:val="0030157D"/>
    <w:rsid w:val="003042E6"/>
    <w:rsid w:val="00304A26"/>
    <w:rsid w:val="00306D0D"/>
    <w:rsid w:val="0031087C"/>
    <w:rsid w:val="00320374"/>
    <w:rsid w:val="00321426"/>
    <w:rsid w:val="00327ED4"/>
    <w:rsid w:val="00331CF1"/>
    <w:rsid w:val="00332738"/>
    <w:rsid w:val="00333A5C"/>
    <w:rsid w:val="003440A2"/>
    <w:rsid w:val="003462D0"/>
    <w:rsid w:val="00347D47"/>
    <w:rsid w:val="0035414D"/>
    <w:rsid w:val="00355CD1"/>
    <w:rsid w:val="0035657E"/>
    <w:rsid w:val="00356AB3"/>
    <w:rsid w:val="00364E8C"/>
    <w:rsid w:val="003732BA"/>
    <w:rsid w:val="0037365C"/>
    <w:rsid w:val="00375AB2"/>
    <w:rsid w:val="00376674"/>
    <w:rsid w:val="00385597"/>
    <w:rsid w:val="003863C6"/>
    <w:rsid w:val="00390625"/>
    <w:rsid w:val="003918F6"/>
    <w:rsid w:val="00391936"/>
    <w:rsid w:val="00392099"/>
    <w:rsid w:val="00394E40"/>
    <w:rsid w:val="00394F38"/>
    <w:rsid w:val="00395815"/>
    <w:rsid w:val="00395C6B"/>
    <w:rsid w:val="0039776F"/>
    <w:rsid w:val="00397FBB"/>
    <w:rsid w:val="003A00BB"/>
    <w:rsid w:val="003A21BA"/>
    <w:rsid w:val="003A364A"/>
    <w:rsid w:val="003A4B4A"/>
    <w:rsid w:val="003B24C5"/>
    <w:rsid w:val="003B307D"/>
    <w:rsid w:val="003B3700"/>
    <w:rsid w:val="003B4B05"/>
    <w:rsid w:val="003B6DE7"/>
    <w:rsid w:val="003C0E13"/>
    <w:rsid w:val="003C0EF2"/>
    <w:rsid w:val="003C312B"/>
    <w:rsid w:val="003C50FC"/>
    <w:rsid w:val="003C67AE"/>
    <w:rsid w:val="003C73AD"/>
    <w:rsid w:val="003D58D2"/>
    <w:rsid w:val="003D59A2"/>
    <w:rsid w:val="003D5A97"/>
    <w:rsid w:val="003E0C01"/>
    <w:rsid w:val="003E0C54"/>
    <w:rsid w:val="003E26DA"/>
    <w:rsid w:val="003E5379"/>
    <w:rsid w:val="003E68E4"/>
    <w:rsid w:val="003E7918"/>
    <w:rsid w:val="004021ED"/>
    <w:rsid w:val="004027C9"/>
    <w:rsid w:val="00403AA2"/>
    <w:rsid w:val="00407A7C"/>
    <w:rsid w:val="00410146"/>
    <w:rsid w:val="004107DC"/>
    <w:rsid w:val="00411998"/>
    <w:rsid w:val="00411C3A"/>
    <w:rsid w:val="00414391"/>
    <w:rsid w:val="0041512D"/>
    <w:rsid w:val="00417509"/>
    <w:rsid w:val="0041764D"/>
    <w:rsid w:val="00420A00"/>
    <w:rsid w:val="004211D8"/>
    <w:rsid w:val="00423C11"/>
    <w:rsid w:val="004247DE"/>
    <w:rsid w:val="00441FB5"/>
    <w:rsid w:val="00444DFE"/>
    <w:rsid w:val="00445429"/>
    <w:rsid w:val="00450442"/>
    <w:rsid w:val="00451567"/>
    <w:rsid w:val="004565C4"/>
    <w:rsid w:val="00464156"/>
    <w:rsid w:val="00464B1C"/>
    <w:rsid w:val="00465005"/>
    <w:rsid w:val="00467246"/>
    <w:rsid w:val="004705AF"/>
    <w:rsid w:val="00471298"/>
    <w:rsid w:val="00472CCC"/>
    <w:rsid w:val="00473657"/>
    <w:rsid w:val="0047458C"/>
    <w:rsid w:val="0047671F"/>
    <w:rsid w:val="00480FE1"/>
    <w:rsid w:val="00484218"/>
    <w:rsid w:val="00486449"/>
    <w:rsid w:val="00490623"/>
    <w:rsid w:val="00491424"/>
    <w:rsid w:val="0049328F"/>
    <w:rsid w:val="004952D9"/>
    <w:rsid w:val="00497D52"/>
    <w:rsid w:val="004A303C"/>
    <w:rsid w:val="004A3D7C"/>
    <w:rsid w:val="004A7ACB"/>
    <w:rsid w:val="004B0D20"/>
    <w:rsid w:val="004B1ADC"/>
    <w:rsid w:val="004B3FB4"/>
    <w:rsid w:val="004B52EF"/>
    <w:rsid w:val="004B6DE2"/>
    <w:rsid w:val="004B73C9"/>
    <w:rsid w:val="004C2D17"/>
    <w:rsid w:val="004C2E2E"/>
    <w:rsid w:val="004C2E6E"/>
    <w:rsid w:val="004C5601"/>
    <w:rsid w:val="004C5C4E"/>
    <w:rsid w:val="004D17F5"/>
    <w:rsid w:val="004D35A5"/>
    <w:rsid w:val="004D4687"/>
    <w:rsid w:val="004D5540"/>
    <w:rsid w:val="004E0085"/>
    <w:rsid w:val="004E13B3"/>
    <w:rsid w:val="004E2479"/>
    <w:rsid w:val="004F0FC4"/>
    <w:rsid w:val="004F2154"/>
    <w:rsid w:val="004F222D"/>
    <w:rsid w:val="004F3844"/>
    <w:rsid w:val="004F7190"/>
    <w:rsid w:val="004F7243"/>
    <w:rsid w:val="00504433"/>
    <w:rsid w:val="0051020E"/>
    <w:rsid w:val="00512713"/>
    <w:rsid w:val="00512E0A"/>
    <w:rsid w:val="00516427"/>
    <w:rsid w:val="00516477"/>
    <w:rsid w:val="00517BB4"/>
    <w:rsid w:val="00520467"/>
    <w:rsid w:val="0052358F"/>
    <w:rsid w:val="00524799"/>
    <w:rsid w:val="00524D38"/>
    <w:rsid w:val="005258BD"/>
    <w:rsid w:val="00532642"/>
    <w:rsid w:val="005340BB"/>
    <w:rsid w:val="0053533C"/>
    <w:rsid w:val="00543A89"/>
    <w:rsid w:val="005524E8"/>
    <w:rsid w:val="005549EA"/>
    <w:rsid w:val="00556B22"/>
    <w:rsid w:val="00557CCC"/>
    <w:rsid w:val="00565644"/>
    <w:rsid w:val="00576039"/>
    <w:rsid w:val="00576DDF"/>
    <w:rsid w:val="0058003B"/>
    <w:rsid w:val="00582F0B"/>
    <w:rsid w:val="00591654"/>
    <w:rsid w:val="00591E2B"/>
    <w:rsid w:val="005923CB"/>
    <w:rsid w:val="0059269E"/>
    <w:rsid w:val="005966DD"/>
    <w:rsid w:val="00596FAC"/>
    <w:rsid w:val="005A1A40"/>
    <w:rsid w:val="005A33CE"/>
    <w:rsid w:val="005A5086"/>
    <w:rsid w:val="005A6ADB"/>
    <w:rsid w:val="005B0D5B"/>
    <w:rsid w:val="005B0F6E"/>
    <w:rsid w:val="005B4680"/>
    <w:rsid w:val="005C0535"/>
    <w:rsid w:val="005C0860"/>
    <w:rsid w:val="005C6BA9"/>
    <w:rsid w:val="005C6DC4"/>
    <w:rsid w:val="005D1922"/>
    <w:rsid w:val="005D56F1"/>
    <w:rsid w:val="005D5BFC"/>
    <w:rsid w:val="005D657D"/>
    <w:rsid w:val="005D6B16"/>
    <w:rsid w:val="005D70E7"/>
    <w:rsid w:val="005D78DA"/>
    <w:rsid w:val="005E4774"/>
    <w:rsid w:val="005E47CF"/>
    <w:rsid w:val="005E6780"/>
    <w:rsid w:val="005E6881"/>
    <w:rsid w:val="005E7594"/>
    <w:rsid w:val="005F07A3"/>
    <w:rsid w:val="005F20AA"/>
    <w:rsid w:val="005F2D3D"/>
    <w:rsid w:val="005F5955"/>
    <w:rsid w:val="005F75F8"/>
    <w:rsid w:val="00600903"/>
    <w:rsid w:val="0060474D"/>
    <w:rsid w:val="00604766"/>
    <w:rsid w:val="006111D4"/>
    <w:rsid w:val="0061257E"/>
    <w:rsid w:val="00614296"/>
    <w:rsid w:val="006168FA"/>
    <w:rsid w:val="006223B8"/>
    <w:rsid w:val="00622419"/>
    <w:rsid w:val="00623D15"/>
    <w:rsid w:val="00624A71"/>
    <w:rsid w:val="006256EC"/>
    <w:rsid w:val="00631D90"/>
    <w:rsid w:val="006375B0"/>
    <w:rsid w:val="006402FF"/>
    <w:rsid w:val="0064173C"/>
    <w:rsid w:val="006440E6"/>
    <w:rsid w:val="00651118"/>
    <w:rsid w:val="00654A2F"/>
    <w:rsid w:val="00654A84"/>
    <w:rsid w:val="00657F15"/>
    <w:rsid w:val="0066011F"/>
    <w:rsid w:val="00663899"/>
    <w:rsid w:val="006654A1"/>
    <w:rsid w:val="00671463"/>
    <w:rsid w:val="00672B8E"/>
    <w:rsid w:val="006737F9"/>
    <w:rsid w:val="00675C37"/>
    <w:rsid w:val="00677916"/>
    <w:rsid w:val="00680187"/>
    <w:rsid w:val="00683745"/>
    <w:rsid w:val="00686512"/>
    <w:rsid w:val="00687F95"/>
    <w:rsid w:val="00692F70"/>
    <w:rsid w:val="0069355A"/>
    <w:rsid w:val="00693D95"/>
    <w:rsid w:val="00693F01"/>
    <w:rsid w:val="006941D7"/>
    <w:rsid w:val="00695566"/>
    <w:rsid w:val="00696271"/>
    <w:rsid w:val="00696B27"/>
    <w:rsid w:val="006A4325"/>
    <w:rsid w:val="006A7DC7"/>
    <w:rsid w:val="006B0BB9"/>
    <w:rsid w:val="006B1F75"/>
    <w:rsid w:val="006B2750"/>
    <w:rsid w:val="006B4512"/>
    <w:rsid w:val="006B57C6"/>
    <w:rsid w:val="006B7A0F"/>
    <w:rsid w:val="006C105D"/>
    <w:rsid w:val="006D1B00"/>
    <w:rsid w:val="006D3278"/>
    <w:rsid w:val="006D5579"/>
    <w:rsid w:val="006E1922"/>
    <w:rsid w:val="006F1B2F"/>
    <w:rsid w:val="00701F01"/>
    <w:rsid w:val="00701F86"/>
    <w:rsid w:val="00702A94"/>
    <w:rsid w:val="00705179"/>
    <w:rsid w:val="0070694D"/>
    <w:rsid w:val="007078EC"/>
    <w:rsid w:val="00713BEC"/>
    <w:rsid w:val="00722832"/>
    <w:rsid w:val="00723466"/>
    <w:rsid w:val="00723514"/>
    <w:rsid w:val="00723E07"/>
    <w:rsid w:val="00725083"/>
    <w:rsid w:val="00731BE9"/>
    <w:rsid w:val="00735204"/>
    <w:rsid w:val="0073549D"/>
    <w:rsid w:val="00767CEF"/>
    <w:rsid w:val="007717FA"/>
    <w:rsid w:val="00774D56"/>
    <w:rsid w:val="00776B31"/>
    <w:rsid w:val="00780AFE"/>
    <w:rsid w:val="00781AF1"/>
    <w:rsid w:val="00782B87"/>
    <w:rsid w:val="00786CEC"/>
    <w:rsid w:val="00787C1B"/>
    <w:rsid w:val="00791ED7"/>
    <w:rsid w:val="00792AD1"/>
    <w:rsid w:val="00793418"/>
    <w:rsid w:val="007952D3"/>
    <w:rsid w:val="007A27D4"/>
    <w:rsid w:val="007B15C8"/>
    <w:rsid w:val="007B1A87"/>
    <w:rsid w:val="007B2C1A"/>
    <w:rsid w:val="007B2C53"/>
    <w:rsid w:val="007B327B"/>
    <w:rsid w:val="007B50CC"/>
    <w:rsid w:val="007B6B95"/>
    <w:rsid w:val="007C16F5"/>
    <w:rsid w:val="007C1856"/>
    <w:rsid w:val="007C1A2F"/>
    <w:rsid w:val="007C7A90"/>
    <w:rsid w:val="007C7FF4"/>
    <w:rsid w:val="007D039E"/>
    <w:rsid w:val="007E1245"/>
    <w:rsid w:val="007E522E"/>
    <w:rsid w:val="007E6D57"/>
    <w:rsid w:val="007E6F2D"/>
    <w:rsid w:val="007E7578"/>
    <w:rsid w:val="007F06C9"/>
    <w:rsid w:val="007F1F17"/>
    <w:rsid w:val="007F22F6"/>
    <w:rsid w:val="007F34A8"/>
    <w:rsid w:val="007F41CC"/>
    <w:rsid w:val="007F6ACF"/>
    <w:rsid w:val="00801A4C"/>
    <w:rsid w:val="00801F4C"/>
    <w:rsid w:val="008054AD"/>
    <w:rsid w:val="00807505"/>
    <w:rsid w:val="00810086"/>
    <w:rsid w:val="0081072F"/>
    <w:rsid w:val="00811F65"/>
    <w:rsid w:val="00816265"/>
    <w:rsid w:val="00816C93"/>
    <w:rsid w:val="00817D1F"/>
    <w:rsid w:val="00820376"/>
    <w:rsid w:val="0082084B"/>
    <w:rsid w:val="00820870"/>
    <w:rsid w:val="008238B1"/>
    <w:rsid w:val="0082413B"/>
    <w:rsid w:val="00826584"/>
    <w:rsid w:val="0082679B"/>
    <w:rsid w:val="00827AA3"/>
    <w:rsid w:val="008302FE"/>
    <w:rsid w:val="0083262C"/>
    <w:rsid w:val="00834DF6"/>
    <w:rsid w:val="00835970"/>
    <w:rsid w:val="008362D0"/>
    <w:rsid w:val="008409CD"/>
    <w:rsid w:val="008415FA"/>
    <w:rsid w:val="00846178"/>
    <w:rsid w:val="008479E3"/>
    <w:rsid w:val="00850815"/>
    <w:rsid w:val="00850E11"/>
    <w:rsid w:val="008554BB"/>
    <w:rsid w:val="0086057E"/>
    <w:rsid w:val="00861273"/>
    <w:rsid w:val="00865B91"/>
    <w:rsid w:val="00867EBC"/>
    <w:rsid w:val="00867ED1"/>
    <w:rsid w:val="00881367"/>
    <w:rsid w:val="008935EC"/>
    <w:rsid w:val="008939EE"/>
    <w:rsid w:val="008955AF"/>
    <w:rsid w:val="008A027E"/>
    <w:rsid w:val="008A1E1D"/>
    <w:rsid w:val="008A2761"/>
    <w:rsid w:val="008A28B5"/>
    <w:rsid w:val="008B4B9A"/>
    <w:rsid w:val="008C0AED"/>
    <w:rsid w:val="008C2FA6"/>
    <w:rsid w:val="008C3263"/>
    <w:rsid w:val="008C3FE7"/>
    <w:rsid w:val="008C4B1A"/>
    <w:rsid w:val="008D0F33"/>
    <w:rsid w:val="008D0FA2"/>
    <w:rsid w:val="008D2E81"/>
    <w:rsid w:val="008D34BD"/>
    <w:rsid w:val="008D4D6E"/>
    <w:rsid w:val="008E4B9C"/>
    <w:rsid w:val="008E6229"/>
    <w:rsid w:val="008F1907"/>
    <w:rsid w:val="008F1C23"/>
    <w:rsid w:val="008F23A3"/>
    <w:rsid w:val="008F4AD5"/>
    <w:rsid w:val="00900FF0"/>
    <w:rsid w:val="00901149"/>
    <w:rsid w:val="00905456"/>
    <w:rsid w:val="009056AB"/>
    <w:rsid w:val="009069BE"/>
    <w:rsid w:val="00906A05"/>
    <w:rsid w:val="00907BE0"/>
    <w:rsid w:val="00912EE0"/>
    <w:rsid w:val="00921E63"/>
    <w:rsid w:val="00922746"/>
    <w:rsid w:val="0092424A"/>
    <w:rsid w:val="009272DD"/>
    <w:rsid w:val="00930A82"/>
    <w:rsid w:val="0093179E"/>
    <w:rsid w:val="00932A04"/>
    <w:rsid w:val="00933A02"/>
    <w:rsid w:val="00934277"/>
    <w:rsid w:val="00934730"/>
    <w:rsid w:val="00935D47"/>
    <w:rsid w:val="00937F5A"/>
    <w:rsid w:val="00940EBB"/>
    <w:rsid w:val="00942555"/>
    <w:rsid w:val="0094476F"/>
    <w:rsid w:val="0094756F"/>
    <w:rsid w:val="00950896"/>
    <w:rsid w:val="00951256"/>
    <w:rsid w:val="00954AE9"/>
    <w:rsid w:val="00955D7B"/>
    <w:rsid w:val="009603F1"/>
    <w:rsid w:val="00961899"/>
    <w:rsid w:val="0096211A"/>
    <w:rsid w:val="00964750"/>
    <w:rsid w:val="0097314C"/>
    <w:rsid w:val="009763C4"/>
    <w:rsid w:val="00977C16"/>
    <w:rsid w:val="00982588"/>
    <w:rsid w:val="00982B8D"/>
    <w:rsid w:val="009831FF"/>
    <w:rsid w:val="009875A8"/>
    <w:rsid w:val="00991227"/>
    <w:rsid w:val="00991521"/>
    <w:rsid w:val="00993A91"/>
    <w:rsid w:val="009941B2"/>
    <w:rsid w:val="00996D90"/>
    <w:rsid w:val="009A189B"/>
    <w:rsid w:val="009A19E7"/>
    <w:rsid w:val="009A21B0"/>
    <w:rsid w:val="009A2FC1"/>
    <w:rsid w:val="009A4B3D"/>
    <w:rsid w:val="009A63C1"/>
    <w:rsid w:val="009B05DF"/>
    <w:rsid w:val="009B301D"/>
    <w:rsid w:val="009B4329"/>
    <w:rsid w:val="009B531F"/>
    <w:rsid w:val="009B6795"/>
    <w:rsid w:val="009B67B8"/>
    <w:rsid w:val="009C07D2"/>
    <w:rsid w:val="009C3E25"/>
    <w:rsid w:val="009C4EEA"/>
    <w:rsid w:val="009C523C"/>
    <w:rsid w:val="009C573F"/>
    <w:rsid w:val="009C6A34"/>
    <w:rsid w:val="009D1AD2"/>
    <w:rsid w:val="009D2ED1"/>
    <w:rsid w:val="009D48C2"/>
    <w:rsid w:val="009D5D6C"/>
    <w:rsid w:val="009D6907"/>
    <w:rsid w:val="009E285F"/>
    <w:rsid w:val="009E336F"/>
    <w:rsid w:val="009E7D60"/>
    <w:rsid w:val="009F0460"/>
    <w:rsid w:val="009F10A6"/>
    <w:rsid w:val="009F28D5"/>
    <w:rsid w:val="009F2B1F"/>
    <w:rsid w:val="00A01634"/>
    <w:rsid w:val="00A02890"/>
    <w:rsid w:val="00A03019"/>
    <w:rsid w:val="00A03D02"/>
    <w:rsid w:val="00A05122"/>
    <w:rsid w:val="00A07A4F"/>
    <w:rsid w:val="00A10C8E"/>
    <w:rsid w:val="00A11C99"/>
    <w:rsid w:val="00A11D27"/>
    <w:rsid w:val="00A11EDB"/>
    <w:rsid w:val="00A12B30"/>
    <w:rsid w:val="00A151D2"/>
    <w:rsid w:val="00A22706"/>
    <w:rsid w:val="00A22FBD"/>
    <w:rsid w:val="00A33377"/>
    <w:rsid w:val="00A35BEA"/>
    <w:rsid w:val="00A421AE"/>
    <w:rsid w:val="00A44844"/>
    <w:rsid w:val="00A47BC8"/>
    <w:rsid w:val="00A50CAD"/>
    <w:rsid w:val="00A53A66"/>
    <w:rsid w:val="00A6162F"/>
    <w:rsid w:val="00A62BB6"/>
    <w:rsid w:val="00A63D6E"/>
    <w:rsid w:val="00A64B9A"/>
    <w:rsid w:val="00A67E4A"/>
    <w:rsid w:val="00A74370"/>
    <w:rsid w:val="00A82290"/>
    <w:rsid w:val="00A84CB9"/>
    <w:rsid w:val="00A90656"/>
    <w:rsid w:val="00A91449"/>
    <w:rsid w:val="00A9190F"/>
    <w:rsid w:val="00A9417C"/>
    <w:rsid w:val="00A946C5"/>
    <w:rsid w:val="00A96E22"/>
    <w:rsid w:val="00A9755E"/>
    <w:rsid w:val="00AA06B5"/>
    <w:rsid w:val="00AA24FE"/>
    <w:rsid w:val="00AA63FF"/>
    <w:rsid w:val="00AB0B6C"/>
    <w:rsid w:val="00AB0EE2"/>
    <w:rsid w:val="00AB517A"/>
    <w:rsid w:val="00AC3D9B"/>
    <w:rsid w:val="00AC6BBE"/>
    <w:rsid w:val="00AC6EA8"/>
    <w:rsid w:val="00AC7661"/>
    <w:rsid w:val="00AC76B3"/>
    <w:rsid w:val="00AD3B6C"/>
    <w:rsid w:val="00AD4CDB"/>
    <w:rsid w:val="00AD54C1"/>
    <w:rsid w:val="00AE2670"/>
    <w:rsid w:val="00AE3271"/>
    <w:rsid w:val="00AE3693"/>
    <w:rsid w:val="00AE49E1"/>
    <w:rsid w:val="00AE6DF3"/>
    <w:rsid w:val="00AE7443"/>
    <w:rsid w:val="00AF2EEF"/>
    <w:rsid w:val="00AF57AC"/>
    <w:rsid w:val="00AF7C2F"/>
    <w:rsid w:val="00B021DF"/>
    <w:rsid w:val="00B03BA5"/>
    <w:rsid w:val="00B0504C"/>
    <w:rsid w:val="00B05D90"/>
    <w:rsid w:val="00B06526"/>
    <w:rsid w:val="00B072B7"/>
    <w:rsid w:val="00B11DAA"/>
    <w:rsid w:val="00B14F11"/>
    <w:rsid w:val="00B15B59"/>
    <w:rsid w:val="00B251DB"/>
    <w:rsid w:val="00B25C54"/>
    <w:rsid w:val="00B31BB3"/>
    <w:rsid w:val="00B31CB8"/>
    <w:rsid w:val="00B35203"/>
    <w:rsid w:val="00B364C8"/>
    <w:rsid w:val="00B37230"/>
    <w:rsid w:val="00B4585F"/>
    <w:rsid w:val="00B53623"/>
    <w:rsid w:val="00B603D7"/>
    <w:rsid w:val="00B6316B"/>
    <w:rsid w:val="00B64711"/>
    <w:rsid w:val="00B704E0"/>
    <w:rsid w:val="00B71C75"/>
    <w:rsid w:val="00B76D6D"/>
    <w:rsid w:val="00B772C4"/>
    <w:rsid w:val="00B84D67"/>
    <w:rsid w:val="00B8652F"/>
    <w:rsid w:val="00B870D7"/>
    <w:rsid w:val="00B90C35"/>
    <w:rsid w:val="00B91BEB"/>
    <w:rsid w:val="00BA3776"/>
    <w:rsid w:val="00BA498A"/>
    <w:rsid w:val="00BA4C32"/>
    <w:rsid w:val="00BA70F0"/>
    <w:rsid w:val="00BA782D"/>
    <w:rsid w:val="00BB0ACB"/>
    <w:rsid w:val="00BB13FB"/>
    <w:rsid w:val="00BB1A85"/>
    <w:rsid w:val="00BB60DB"/>
    <w:rsid w:val="00BB75D6"/>
    <w:rsid w:val="00BB7C60"/>
    <w:rsid w:val="00BC0225"/>
    <w:rsid w:val="00BC4D39"/>
    <w:rsid w:val="00BC528A"/>
    <w:rsid w:val="00BC586E"/>
    <w:rsid w:val="00BC6BDB"/>
    <w:rsid w:val="00BC7A2F"/>
    <w:rsid w:val="00BD5DCD"/>
    <w:rsid w:val="00BD64DA"/>
    <w:rsid w:val="00BD6E69"/>
    <w:rsid w:val="00BE1C70"/>
    <w:rsid w:val="00BE78EE"/>
    <w:rsid w:val="00BF2196"/>
    <w:rsid w:val="00BF3A98"/>
    <w:rsid w:val="00BF3EA9"/>
    <w:rsid w:val="00BF73EA"/>
    <w:rsid w:val="00BF7BAF"/>
    <w:rsid w:val="00C01B65"/>
    <w:rsid w:val="00C02D95"/>
    <w:rsid w:val="00C056FA"/>
    <w:rsid w:val="00C064B0"/>
    <w:rsid w:val="00C12461"/>
    <w:rsid w:val="00C13A13"/>
    <w:rsid w:val="00C169C0"/>
    <w:rsid w:val="00C173CF"/>
    <w:rsid w:val="00C20BAC"/>
    <w:rsid w:val="00C20C58"/>
    <w:rsid w:val="00C214C5"/>
    <w:rsid w:val="00C22072"/>
    <w:rsid w:val="00C23168"/>
    <w:rsid w:val="00C25B09"/>
    <w:rsid w:val="00C25B1B"/>
    <w:rsid w:val="00C30EE3"/>
    <w:rsid w:val="00C35770"/>
    <w:rsid w:val="00C361F3"/>
    <w:rsid w:val="00C4094E"/>
    <w:rsid w:val="00C4153B"/>
    <w:rsid w:val="00C44042"/>
    <w:rsid w:val="00C50E60"/>
    <w:rsid w:val="00C606E4"/>
    <w:rsid w:val="00C62873"/>
    <w:rsid w:val="00C64770"/>
    <w:rsid w:val="00C65D56"/>
    <w:rsid w:val="00C66E62"/>
    <w:rsid w:val="00C67E30"/>
    <w:rsid w:val="00C70A49"/>
    <w:rsid w:val="00C70D45"/>
    <w:rsid w:val="00C7231C"/>
    <w:rsid w:val="00C730F5"/>
    <w:rsid w:val="00C77C5C"/>
    <w:rsid w:val="00C80810"/>
    <w:rsid w:val="00C819A9"/>
    <w:rsid w:val="00C8278E"/>
    <w:rsid w:val="00C83F3E"/>
    <w:rsid w:val="00C861A5"/>
    <w:rsid w:val="00C9037C"/>
    <w:rsid w:val="00C9089B"/>
    <w:rsid w:val="00C9151C"/>
    <w:rsid w:val="00C91BD8"/>
    <w:rsid w:val="00C92CA5"/>
    <w:rsid w:val="00CA1F1F"/>
    <w:rsid w:val="00CA5751"/>
    <w:rsid w:val="00CA7E64"/>
    <w:rsid w:val="00CB1C6B"/>
    <w:rsid w:val="00CB1F58"/>
    <w:rsid w:val="00CB6804"/>
    <w:rsid w:val="00CC4725"/>
    <w:rsid w:val="00CC4E23"/>
    <w:rsid w:val="00CC594A"/>
    <w:rsid w:val="00CC5A12"/>
    <w:rsid w:val="00CD0475"/>
    <w:rsid w:val="00CD4186"/>
    <w:rsid w:val="00CD4340"/>
    <w:rsid w:val="00CD45ED"/>
    <w:rsid w:val="00CD48B6"/>
    <w:rsid w:val="00CD6B87"/>
    <w:rsid w:val="00CE2385"/>
    <w:rsid w:val="00CE3D28"/>
    <w:rsid w:val="00CE4285"/>
    <w:rsid w:val="00CE4634"/>
    <w:rsid w:val="00CE50FA"/>
    <w:rsid w:val="00CE6E38"/>
    <w:rsid w:val="00CF2655"/>
    <w:rsid w:val="00CF2EE6"/>
    <w:rsid w:val="00CF3957"/>
    <w:rsid w:val="00D008AF"/>
    <w:rsid w:val="00D02899"/>
    <w:rsid w:val="00D046FE"/>
    <w:rsid w:val="00D06C7F"/>
    <w:rsid w:val="00D1092C"/>
    <w:rsid w:val="00D10F42"/>
    <w:rsid w:val="00D12323"/>
    <w:rsid w:val="00D12F79"/>
    <w:rsid w:val="00D161BF"/>
    <w:rsid w:val="00D1631A"/>
    <w:rsid w:val="00D17DCF"/>
    <w:rsid w:val="00D20308"/>
    <w:rsid w:val="00D225A4"/>
    <w:rsid w:val="00D23B57"/>
    <w:rsid w:val="00D259AE"/>
    <w:rsid w:val="00D30193"/>
    <w:rsid w:val="00D30C9F"/>
    <w:rsid w:val="00D36394"/>
    <w:rsid w:val="00D36C15"/>
    <w:rsid w:val="00D53221"/>
    <w:rsid w:val="00D5359F"/>
    <w:rsid w:val="00D54402"/>
    <w:rsid w:val="00D628F7"/>
    <w:rsid w:val="00D658A6"/>
    <w:rsid w:val="00D74B24"/>
    <w:rsid w:val="00D819A9"/>
    <w:rsid w:val="00D82A69"/>
    <w:rsid w:val="00D834A2"/>
    <w:rsid w:val="00D86060"/>
    <w:rsid w:val="00D910F0"/>
    <w:rsid w:val="00D915CC"/>
    <w:rsid w:val="00D92BBE"/>
    <w:rsid w:val="00D94770"/>
    <w:rsid w:val="00D9697F"/>
    <w:rsid w:val="00D969E2"/>
    <w:rsid w:val="00DA4212"/>
    <w:rsid w:val="00DB4C5E"/>
    <w:rsid w:val="00DB5E7F"/>
    <w:rsid w:val="00DC1FC5"/>
    <w:rsid w:val="00DC4E2D"/>
    <w:rsid w:val="00DC5087"/>
    <w:rsid w:val="00DE312E"/>
    <w:rsid w:val="00DE37EA"/>
    <w:rsid w:val="00DE4F80"/>
    <w:rsid w:val="00DE7322"/>
    <w:rsid w:val="00DF0271"/>
    <w:rsid w:val="00DF250C"/>
    <w:rsid w:val="00DF3B8B"/>
    <w:rsid w:val="00DF4E47"/>
    <w:rsid w:val="00E0510D"/>
    <w:rsid w:val="00E0544A"/>
    <w:rsid w:val="00E07E74"/>
    <w:rsid w:val="00E12225"/>
    <w:rsid w:val="00E13199"/>
    <w:rsid w:val="00E14614"/>
    <w:rsid w:val="00E15227"/>
    <w:rsid w:val="00E178A2"/>
    <w:rsid w:val="00E2034B"/>
    <w:rsid w:val="00E20A26"/>
    <w:rsid w:val="00E20B7B"/>
    <w:rsid w:val="00E31AB7"/>
    <w:rsid w:val="00E340B4"/>
    <w:rsid w:val="00E37067"/>
    <w:rsid w:val="00E37606"/>
    <w:rsid w:val="00E40562"/>
    <w:rsid w:val="00E5140F"/>
    <w:rsid w:val="00E51C47"/>
    <w:rsid w:val="00E57E70"/>
    <w:rsid w:val="00E6098A"/>
    <w:rsid w:val="00E61549"/>
    <w:rsid w:val="00E657AE"/>
    <w:rsid w:val="00E67DCB"/>
    <w:rsid w:val="00E748B1"/>
    <w:rsid w:val="00E7729D"/>
    <w:rsid w:val="00E77B5A"/>
    <w:rsid w:val="00E8033B"/>
    <w:rsid w:val="00E81632"/>
    <w:rsid w:val="00E82803"/>
    <w:rsid w:val="00E84589"/>
    <w:rsid w:val="00E8544C"/>
    <w:rsid w:val="00E8732F"/>
    <w:rsid w:val="00E933AA"/>
    <w:rsid w:val="00E94A89"/>
    <w:rsid w:val="00EA05F0"/>
    <w:rsid w:val="00EA1B61"/>
    <w:rsid w:val="00EA6A80"/>
    <w:rsid w:val="00EA6CCF"/>
    <w:rsid w:val="00EA704F"/>
    <w:rsid w:val="00EA7A75"/>
    <w:rsid w:val="00EB1DBB"/>
    <w:rsid w:val="00EC23F0"/>
    <w:rsid w:val="00EC4FBD"/>
    <w:rsid w:val="00EC75D3"/>
    <w:rsid w:val="00EC77AE"/>
    <w:rsid w:val="00ED1407"/>
    <w:rsid w:val="00ED27DD"/>
    <w:rsid w:val="00ED2B40"/>
    <w:rsid w:val="00ED42DA"/>
    <w:rsid w:val="00ED4A9B"/>
    <w:rsid w:val="00ED5EA1"/>
    <w:rsid w:val="00ED7832"/>
    <w:rsid w:val="00ED7C19"/>
    <w:rsid w:val="00EE0E4B"/>
    <w:rsid w:val="00EE19E0"/>
    <w:rsid w:val="00EE5E81"/>
    <w:rsid w:val="00EE687C"/>
    <w:rsid w:val="00EE7D56"/>
    <w:rsid w:val="00EF1058"/>
    <w:rsid w:val="00EF3211"/>
    <w:rsid w:val="00EF51BF"/>
    <w:rsid w:val="00EF5DE2"/>
    <w:rsid w:val="00F0173D"/>
    <w:rsid w:val="00F0308D"/>
    <w:rsid w:val="00F07862"/>
    <w:rsid w:val="00F11184"/>
    <w:rsid w:val="00F12617"/>
    <w:rsid w:val="00F1338C"/>
    <w:rsid w:val="00F13F6F"/>
    <w:rsid w:val="00F14F92"/>
    <w:rsid w:val="00F15AB8"/>
    <w:rsid w:val="00F169E9"/>
    <w:rsid w:val="00F21094"/>
    <w:rsid w:val="00F21168"/>
    <w:rsid w:val="00F241F3"/>
    <w:rsid w:val="00F24CF0"/>
    <w:rsid w:val="00F3471B"/>
    <w:rsid w:val="00F35FED"/>
    <w:rsid w:val="00F40D19"/>
    <w:rsid w:val="00F43FAD"/>
    <w:rsid w:val="00F44ED1"/>
    <w:rsid w:val="00F4648F"/>
    <w:rsid w:val="00F46609"/>
    <w:rsid w:val="00F563F5"/>
    <w:rsid w:val="00F67A12"/>
    <w:rsid w:val="00F7220E"/>
    <w:rsid w:val="00F732FC"/>
    <w:rsid w:val="00F73512"/>
    <w:rsid w:val="00F75EB8"/>
    <w:rsid w:val="00F80589"/>
    <w:rsid w:val="00F823C1"/>
    <w:rsid w:val="00F82841"/>
    <w:rsid w:val="00F838FA"/>
    <w:rsid w:val="00F83E47"/>
    <w:rsid w:val="00F84D66"/>
    <w:rsid w:val="00F92051"/>
    <w:rsid w:val="00F95830"/>
    <w:rsid w:val="00F95B4C"/>
    <w:rsid w:val="00F96A4B"/>
    <w:rsid w:val="00FA2AE7"/>
    <w:rsid w:val="00FA3BB0"/>
    <w:rsid w:val="00FA3C6A"/>
    <w:rsid w:val="00FB0C0E"/>
    <w:rsid w:val="00FB58AB"/>
    <w:rsid w:val="00FB5C38"/>
    <w:rsid w:val="00FC3BF0"/>
    <w:rsid w:val="00FC4718"/>
    <w:rsid w:val="00FC63AD"/>
    <w:rsid w:val="00FC7992"/>
    <w:rsid w:val="00FD08A9"/>
    <w:rsid w:val="00FD1F81"/>
    <w:rsid w:val="00FE05BA"/>
    <w:rsid w:val="00FE6A70"/>
    <w:rsid w:val="00FE6E35"/>
    <w:rsid w:val="00FF0D9B"/>
    <w:rsid w:val="00FF2697"/>
    <w:rsid w:val="00FF4033"/>
    <w:rsid w:val="00FF4AC0"/>
    <w:rsid w:val="00FF5248"/>
    <w:rsid w:val="00FF577A"/>
    <w:rsid w:val="00FF6105"/>
    <w:rsid w:val="00FF75B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52F0FEF"/>
  <w15:docId w15:val="{53498299-8997-45E3-BF35-D0B275BA7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1"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377"/>
    <w:pPr>
      <w:suppressAutoHyphens/>
    </w:pPr>
    <w:rPr>
      <w:sz w:val="24"/>
      <w:lang w:eastAsia="ar-SA"/>
    </w:rPr>
  </w:style>
  <w:style w:type="paragraph" w:styleId="Ttulo1">
    <w:name w:val="heading 1"/>
    <w:basedOn w:val="Normal"/>
    <w:next w:val="Normal"/>
    <w:uiPriority w:val="9"/>
    <w:qFormat/>
    <w:rsid w:val="00A33377"/>
    <w:pPr>
      <w:keepNext/>
      <w:tabs>
        <w:tab w:val="num" w:pos="432"/>
      </w:tabs>
      <w:spacing w:before="240" w:after="60"/>
      <w:ind w:left="432" w:hanging="432"/>
      <w:outlineLvl w:val="0"/>
    </w:pPr>
    <w:rPr>
      <w:rFonts w:ascii="Cambria" w:hAnsi="Cambria"/>
      <w:b/>
      <w:bCs/>
      <w:kern w:val="1"/>
      <w:sz w:val="32"/>
      <w:szCs w:val="32"/>
    </w:rPr>
  </w:style>
  <w:style w:type="paragraph" w:styleId="Ttulo2">
    <w:name w:val="heading 2"/>
    <w:basedOn w:val="Normal"/>
    <w:next w:val="Normal"/>
    <w:link w:val="Ttulo2Char"/>
    <w:uiPriority w:val="9"/>
    <w:qFormat/>
    <w:rsid w:val="00A33377"/>
    <w:pPr>
      <w:keepNext/>
      <w:tabs>
        <w:tab w:val="num" w:pos="576"/>
      </w:tabs>
      <w:ind w:left="576" w:hanging="576"/>
      <w:jc w:val="center"/>
      <w:outlineLvl w:val="1"/>
    </w:pPr>
    <w:rPr>
      <w:rFonts w:ascii="Arial" w:hAnsi="Arial" w:cs="Arial"/>
      <w:b/>
      <w:sz w:val="40"/>
      <w:szCs w:val="40"/>
    </w:rPr>
  </w:style>
  <w:style w:type="paragraph" w:styleId="Ttulo3">
    <w:name w:val="heading 3"/>
    <w:basedOn w:val="Normal"/>
    <w:next w:val="Normal"/>
    <w:link w:val="Ttulo3Char"/>
    <w:uiPriority w:val="9"/>
    <w:qFormat/>
    <w:rsid w:val="00A33377"/>
    <w:pPr>
      <w:keepNext/>
      <w:tabs>
        <w:tab w:val="num" w:pos="720"/>
      </w:tabs>
      <w:ind w:left="720" w:hanging="720"/>
      <w:jc w:val="center"/>
      <w:outlineLvl w:val="2"/>
    </w:pPr>
    <w:rPr>
      <w:rFonts w:ascii="Arial" w:hAnsi="Arial" w:cs="Arial"/>
      <w:b/>
      <w:i/>
      <w:iCs/>
      <w:sz w:val="144"/>
      <w:szCs w:val="144"/>
    </w:rPr>
  </w:style>
  <w:style w:type="paragraph" w:styleId="Ttulo4">
    <w:name w:val="heading 4"/>
    <w:basedOn w:val="Normal"/>
    <w:next w:val="Normal"/>
    <w:link w:val="Ttulo4Char"/>
    <w:uiPriority w:val="1"/>
    <w:qFormat/>
    <w:rsid w:val="00A33377"/>
    <w:pPr>
      <w:keepNext/>
      <w:tabs>
        <w:tab w:val="num" w:pos="864"/>
      </w:tabs>
      <w:spacing w:before="240" w:after="60"/>
      <w:ind w:left="864" w:hanging="864"/>
      <w:outlineLvl w:val="3"/>
    </w:pPr>
    <w:rPr>
      <w:b/>
      <w:bCs/>
      <w:sz w:val="28"/>
      <w:szCs w:val="28"/>
    </w:rPr>
  </w:style>
  <w:style w:type="paragraph" w:styleId="Ttulo5">
    <w:name w:val="heading 5"/>
    <w:basedOn w:val="Normal"/>
    <w:next w:val="Normal"/>
    <w:qFormat/>
    <w:rsid w:val="00A33377"/>
    <w:pPr>
      <w:tabs>
        <w:tab w:val="num" w:pos="1008"/>
      </w:tabs>
      <w:spacing w:before="240" w:after="60"/>
      <w:ind w:left="1008" w:hanging="1008"/>
      <w:outlineLvl w:val="4"/>
    </w:pPr>
    <w:rPr>
      <w:rFonts w:ascii="Calibri" w:hAnsi="Calibri"/>
      <w:b/>
      <w:bCs/>
      <w:i/>
      <w:iCs/>
      <w:sz w:val="26"/>
      <w:szCs w:val="26"/>
    </w:rPr>
  </w:style>
  <w:style w:type="paragraph" w:styleId="Ttulo6">
    <w:name w:val="heading 6"/>
    <w:basedOn w:val="Normal"/>
    <w:next w:val="Normal"/>
    <w:link w:val="Ttulo6Char"/>
    <w:qFormat/>
    <w:rsid w:val="00713BEC"/>
    <w:pPr>
      <w:keepNext/>
      <w:widowControl w:val="0"/>
      <w:suppressAutoHyphens w:val="0"/>
      <w:overflowPunct w:val="0"/>
      <w:autoSpaceDE w:val="0"/>
      <w:autoSpaceDN w:val="0"/>
      <w:adjustRightInd w:val="0"/>
      <w:textAlignment w:val="baseline"/>
      <w:outlineLvl w:val="5"/>
    </w:pPr>
    <w:rPr>
      <w:sz w:val="28"/>
    </w:rPr>
  </w:style>
  <w:style w:type="paragraph" w:styleId="Ttulo7">
    <w:name w:val="heading 7"/>
    <w:basedOn w:val="Normal"/>
    <w:next w:val="Normal"/>
    <w:qFormat/>
    <w:rsid w:val="00A33377"/>
    <w:pPr>
      <w:tabs>
        <w:tab w:val="num" w:pos="1296"/>
      </w:tabs>
      <w:spacing w:before="240" w:after="60"/>
      <w:ind w:left="1296" w:hanging="1296"/>
      <w:outlineLvl w:val="6"/>
    </w:pPr>
    <w:rPr>
      <w:rFonts w:ascii="Calibri" w:hAnsi="Calibri"/>
      <w:szCs w:val="24"/>
    </w:rPr>
  </w:style>
  <w:style w:type="paragraph" w:styleId="Ttulo8">
    <w:name w:val="heading 8"/>
    <w:basedOn w:val="Normal"/>
    <w:next w:val="Normal"/>
    <w:link w:val="Ttulo8Char"/>
    <w:unhideWhenUsed/>
    <w:qFormat/>
    <w:rsid w:val="0081072F"/>
    <w:pPr>
      <w:spacing w:before="240" w:after="60"/>
      <w:outlineLvl w:val="7"/>
    </w:pPr>
    <w:rPr>
      <w:rFonts w:ascii="Calibri" w:hAnsi="Calibri"/>
      <w:i/>
      <w:iCs/>
      <w:szCs w:val="24"/>
    </w:rPr>
  </w:style>
  <w:style w:type="paragraph" w:styleId="Ttulo9">
    <w:name w:val="heading 9"/>
    <w:basedOn w:val="Normal"/>
    <w:next w:val="Normal"/>
    <w:link w:val="Ttulo9Char"/>
    <w:qFormat/>
    <w:rsid w:val="00713BEC"/>
    <w:pPr>
      <w:keepNext/>
      <w:widowControl w:val="0"/>
      <w:suppressAutoHyphens w:val="0"/>
      <w:overflowPunct w:val="0"/>
      <w:autoSpaceDE w:val="0"/>
      <w:autoSpaceDN w:val="0"/>
      <w:adjustRightInd w:val="0"/>
      <w:jc w:val="both"/>
      <w:textAlignment w:val="baseline"/>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8Char">
    <w:name w:val="Título 8 Char"/>
    <w:link w:val="Ttulo8"/>
    <w:rsid w:val="0081072F"/>
    <w:rPr>
      <w:rFonts w:ascii="Calibri" w:eastAsia="Times New Roman" w:hAnsi="Calibri" w:cs="Times New Roman"/>
      <w:i/>
      <w:iCs/>
      <w:sz w:val="24"/>
      <w:szCs w:val="24"/>
      <w:lang w:eastAsia="ar-SA"/>
    </w:rPr>
  </w:style>
  <w:style w:type="character" w:customStyle="1" w:styleId="WW8Num3z1">
    <w:name w:val="WW8Num3z1"/>
    <w:rsid w:val="00A33377"/>
    <w:rPr>
      <w:caps w:val="0"/>
      <w:smallCaps w:val="0"/>
      <w:strike w:val="0"/>
      <w:dstrike w:val="0"/>
      <w:vanish w:val="0"/>
      <w:color w:val="auto"/>
      <w:position w:val="0"/>
      <w:sz w:val="24"/>
      <w:vertAlign w:val="baseline"/>
    </w:rPr>
  </w:style>
  <w:style w:type="character" w:customStyle="1" w:styleId="WW8Num3z2">
    <w:name w:val="WW8Num3z2"/>
    <w:rsid w:val="00A33377"/>
    <w:rPr>
      <w:caps w:val="0"/>
      <w:smallCaps w:val="0"/>
      <w:vanish w:val="0"/>
      <w:color w:val="auto"/>
    </w:rPr>
  </w:style>
  <w:style w:type="character" w:customStyle="1" w:styleId="WW8Num3z4">
    <w:name w:val="WW8Num3z4"/>
    <w:rsid w:val="00A33377"/>
    <w:rPr>
      <w:b/>
      <w:i w:val="0"/>
      <w:caps/>
    </w:rPr>
  </w:style>
  <w:style w:type="character" w:customStyle="1" w:styleId="WW8Num3z5">
    <w:name w:val="WW8Num3z5"/>
    <w:rsid w:val="00A33377"/>
    <w:rPr>
      <w:b w:val="0"/>
      <w:i/>
      <w:caps/>
    </w:rPr>
  </w:style>
  <w:style w:type="character" w:customStyle="1" w:styleId="WW8Num3z6">
    <w:name w:val="WW8Num3z6"/>
    <w:rsid w:val="00A33377"/>
    <w:rPr>
      <w:rFonts w:ascii="Arial" w:hAnsi="Arial"/>
      <w:b w:val="0"/>
      <w:i/>
      <w:caps/>
      <w:sz w:val="20"/>
    </w:rPr>
  </w:style>
  <w:style w:type="character" w:customStyle="1" w:styleId="WW8Num4z0">
    <w:name w:val="WW8Num4z0"/>
    <w:rsid w:val="00A33377"/>
    <w:rPr>
      <w:sz w:val="24"/>
      <w:szCs w:val="24"/>
    </w:rPr>
  </w:style>
  <w:style w:type="character" w:customStyle="1" w:styleId="WW8Num7z0">
    <w:name w:val="WW8Num7z0"/>
    <w:rsid w:val="00A33377"/>
    <w:rPr>
      <w:rFonts w:ascii="Symbol" w:hAnsi="Symbol"/>
    </w:rPr>
  </w:style>
  <w:style w:type="character" w:customStyle="1" w:styleId="WW8Num7z1">
    <w:name w:val="WW8Num7z1"/>
    <w:rsid w:val="00A33377"/>
    <w:rPr>
      <w:rFonts w:ascii="Courier New" w:hAnsi="Courier New" w:cs="Courier New"/>
    </w:rPr>
  </w:style>
  <w:style w:type="character" w:customStyle="1" w:styleId="WW8Num7z2">
    <w:name w:val="WW8Num7z2"/>
    <w:rsid w:val="00A33377"/>
    <w:rPr>
      <w:rFonts w:ascii="Wingdings" w:hAnsi="Wingdings"/>
    </w:rPr>
  </w:style>
  <w:style w:type="character" w:customStyle="1" w:styleId="Fontepargpadro1">
    <w:name w:val="Fonte parág. padrão1"/>
    <w:rsid w:val="00A33377"/>
  </w:style>
  <w:style w:type="character" w:styleId="Nmerodepgina">
    <w:name w:val="page number"/>
    <w:basedOn w:val="Fontepargpadro1"/>
    <w:rsid w:val="00A33377"/>
  </w:style>
  <w:style w:type="character" w:styleId="Hyperlink">
    <w:name w:val="Hyperlink"/>
    <w:uiPriority w:val="99"/>
    <w:rsid w:val="00A33377"/>
    <w:rPr>
      <w:color w:val="0000FF"/>
      <w:u w:val="single"/>
    </w:rPr>
  </w:style>
  <w:style w:type="character" w:customStyle="1" w:styleId="Ttulo1Char">
    <w:name w:val="Título 1 Char"/>
    <w:uiPriority w:val="9"/>
    <w:rsid w:val="00A33377"/>
    <w:rPr>
      <w:rFonts w:ascii="Cambria" w:eastAsia="Times New Roman" w:hAnsi="Cambria" w:cs="Times New Roman"/>
      <w:b/>
      <w:bCs/>
      <w:kern w:val="1"/>
      <w:sz w:val="32"/>
      <w:szCs w:val="32"/>
    </w:rPr>
  </w:style>
  <w:style w:type="character" w:customStyle="1" w:styleId="Ttulo5Char">
    <w:name w:val="Título 5 Char"/>
    <w:rsid w:val="00A33377"/>
    <w:rPr>
      <w:rFonts w:ascii="Calibri" w:hAnsi="Calibri"/>
      <w:b/>
      <w:bCs/>
      <w:i/>
      <w:iCs/>
      <w:sz w:val="26"/>
      <w:szCs w:val="26"/>
    </w:rPr>
  </w:style>
  <w:style w:type="character" w:customStyle="1" w:styleId="Ttulo7Char">
    <w:name w:val="Título 7 Char"/>
    <w:rsid w:val="00A33377"/>
    <w:rPr>
      <w:rFonts w:ascii="Calibri" w:eastAsia="Times New Roman" w:hAnsi="Calibri" w:cs="Times New Roman"/>
      <w:sz w:val="24"/>
      <w:szCs w:val="24"/>
    </w:rPr>
  </w:style>
  <w:style w:type="character" w:customStyle="1" w:styleId="TtuloChar">
    <w:name w:val="Título Char"/>
    <w:rsid w:val="00A33377"/>
    <w:rPr>
      <w:rFonts w:ascii="Century Gothic" w:hAnsi="Century Gothic"/>
      <w:b/>
      <w:color w:val="000000"/>
      <w:sz w:val="22"/>
    </w:rPr>
  </w:style>
  <w:style w:type="character" w:customStyle="1" w:styleId="CabealhoChar">
    <w:name w:val="Cabeçalho Char"/>
    <w:aliases w:val="encabezado Char"/>
    <w:uiPriority w:val="99"/>
    <w:rsid w:val="00A33377"/>
    <w:rPr>
      <w:sz w:val="24"/>
    </w:rPr>
  </w:style>
  <w:style w:type="character" w:customStyle="1" w:styleId="Smbolosdenumerao">
    <w:name w:val="Símbolos de numeração"/>
    <w:rsid w:val="00A33377"/>
  </w:style>
  <w:style w:type="paragraph" w:customStyle="1" w:styleId="Captulo">
    <w:name w:val="Capítulo"/>
    <w:basedOn w:val="Normal"/>
    <w:next w:val="Corpodetexto"/>
    <w:rsid w:val="00A33377"/>
    <w:pPr>
      <w:keepNext/>
      <w:spacing w:before="240" w:after="120"/>
    </w:pPr>
    <w:rPr>
      <w:rFonts w:ascii="Arial" w:eastAsia="Lucida Sans Unicode" w:hAnsi="Arial" w:cs="Tahoma"/>
      <w:sz w:val="28"/>
      <w:szCs w:val="28"/>
    </w:rPr>
  </w:style>
  <w:style w:type="paragraph" w:styleId="Corpodetexto">
    <w:name w:val="Body Text"/>
    <w:basedOn w:val="Normal"/>
    <w:link w:val="CorpodetextoChar"/>
    <w:uiPriority w:val="1"/>
    <w:qFormat/>
    <w:rsid w:val="00A33377"/>
    <w:pPr>
      <w:jc w:val="center"/>
    </w:pPr>
    <w:rPr>
      <w:rFonts w:ascii="Arial Black" w:hAnsi="Arial Black"/>
      <w:b/>
      <w:sz w:val="36"/>
    </w:rPr>
  </w:style>
  <w:style w:type="paragraph" w:styleId="Lista">
    <w:name w:val="List"/>
    <w:basedOn w:val="Normal"/>
    <w:rsid w:val="00A33377"/>
    <w:pPr>
      <w:ind w:left="283" w:hanging="283"/>
    </w:pPr>
  </w:style>
  <w:style w:type="paragraph" w:customStyle="1" w:styleId="Legenda1">
    <w:name w:val="Legenda1"/>
    <w:basedOn w:val="Normal"/>
    <w:rsid w:val="00A33377"/>
    <w:pPr>
      <w:suppressLineNumbers/>
      <w:spacing w:before="120" w:after="120"/>
    </w:pPr>
    <w:rPr>
      <w:rFonts w:cs="Tahoma"/>
      <w:i/>
      <w:iCs/>
      <w:szCs w:val="24"/>
    </w:rPr>
  </w:style>
  <w:style w:type="paragraph" w:customStyle="1" w:styleId="ndice">
    <w:name w:val="Índice"/>
    <w:basedOn w:val="Normal"/>
    <w:rsid w:val="00A33377"/>
    <w:pPr>
      <w:suppressLineNumbers/>
    </w:pPr>
    <w:rPr>
      <w:rFonts w:cs="Tahoma"/>
    </w:rPr>
  </w:style>
  <w:style w:type="paragraph" w:customStyle="1" w:styleId="Corpodetexto21">
    <w:name w:val="Corpo de texto 21"/>
    <w:basedOn w:val="Normal"/>
    <w:rsid w:val="00A33377"/>
    <w:pPr>
      <w:jc w:val="center"/>
    </w:pPr>
    <w:rPr>
      <w:rFonts w:ascii="Verdana" w:hAnsi="Verdana"/>
    </w:rPr>
  </w:style>
  <w:style w:type="paragraph" w:styleId="Cabealho">
    <w:name w:val="header"/>
    <w:aliases w:val="encabezado"/>
    <w:basedOn w:val="Normal"/>
    <w:uiPriority w:val="99"/>
    <w:rsid w:val="00A33377"/>
    <w:pPr>
      <w:tabs>
        <w:tab w:val="center" w:pos="4252"/>
        <w:tab w:val="right" w:pos="8504"/>
      </w:tabs>
    </w:pPr>
  </w:style>
  <w:style w:type="paragraph" w:styleId="Rodap">
    <w:name w:val="footer"/>
    <w:basedOn w:val="Normal"/>
    <w:link w:val="RodapChar"/>
    <w:uiPriority w:val="99"/>
    <w:rsid w:val="00A33377"/>
    <w:pPr>
      <w:tabs>
        <w:tab w:val="center" w:pos="4252"/>
        <w:tab w:val="right" w:pos="8504"/>
      </w:tabs>
    </w:pPr>
  </w:style>
  <w:style w:type="paragraph" w:styleId="Recuodecorpodetexto">
    <w:name w:val="Body Text Indent"/>
    <w:basedOn w:val="Normal"/>
    <w:link w:val="RecuodecorpodetextoChar"/>
    <w:rsid w:val="00A33377"/>
    <w:pPr>
      <w:spacing w:after="120"/>
      <w:ind w:left="283"/>
    </w:pPr>
  </w:style>
  <w:style w:type="paragraph" w:customStyle="1" w:styleId="Recuodecorpodetexto21">
    <w:name w:val="Recuo de corpo de texto 21"/>
    <w:basedOn w:val="Normal"/>
    <w:rsid w:val="00A33377"/>
    <w:pPr>
      <w:spacing w:after="120" w:line="480" w:lineRule="auto"/>
      <w:ind w:left="283"/>
    </w:pPr>
  </w:style>
  <w:style w:type="paragraph" w:customStyle="1" w:styleId="Recuodecorpodetexto31">
    <w:name w:val="Recuo de corpo de texto 31"/>
    <w:basedOn w:val="Normal"/>
    <w:rsid w:val="00A33377"/>
    <w:pPr>
      <w:spacing w:after="120"/>
      <w:ind w:left="283"/>
    </w:pPr>
    <w:rPr>
      <w:sz w:val="16"/>
      <w:szCs w:val="16"/>
    </w:rPr>
  </w:style>
  <w:style w:type="paragraph" w:customStyle="1" w:styleId="Textoembloco1">
    <w:name w:val="Texto em bloco1"/>
    <w:basedOn w:val="Normal"/>
    <w:rsid w:val="00A33377"/>
    <w:pPr>
      <w:ind w:left="726" w:right="282"/>
      <w:jc w:val="both"/>
    </w:pPr>
    <w:rPr>
      <w:rFonts w:ascii="Arial" w:hAnsi="Arial"/>
      <w:sz w:val="22"/>
    </w:rPr>
  </w:style>
  <w:style w:type="paragraph" w:customStyle="1" w:styleId="BodyText21">
    <w:name w:val="Body Text 21"/>
    <w:basedOn w:val="Normal"/>
    <w:rsid w:val="00A33377"/>
    <w:pPr>
      <w:jc w:val="both"/>
    </w:pPr>
  </w:style>
  <w:style w:type="paragraph" w:customStyle="1" w:styleId="p2">
    <w:name w:val="p2"/>
    <w:basedOn w:val="Normal"/>
    <w:rsid w:val="00A33377"/>
    <w:pPr>
      <w:widowControl w:val="0"/>
      <w:tabs>
        <w:tab w:val="left" w:pos="720"/>
      </w:tabs>
      <w:spacing w:line="280" w:lineRule="atLeast"/>
      <w:jc w:val="both"/>
    </w:pPr>
  </w:style>
  <w:style w:type="paragraph" w:customStyle="1" w:styleId="Basedondiceanaltico">
    <w:name w:val="Base do índice analítico"/>
    <w:basedOn w:val="Normal"/>
    <w:rsid w:val="00A33377"/>
    <w:pPr>
      <w:tabs>
        <w:tab w:val="right" w:leader="dot" w:pos="6480"/>
      </w:tabs>
      <w:spacing w:after="240" w:line="240" w:lineRule="atLeast"/>
    </w:pPr>
    <w:rPr>
      <w:rFonts w:ascii="Arial" w:hAnsi="Arial"/>
      <w:spacing w:val="-5"/>
      <w:sz w:val="20"/>
    </w:rPr>
  </w:style>
  <w:style w:type="paragraph" w:styleId="Ttulo">
    <w:name w:val="Title"/>
    <w:basedOn w:val="Normal"/>
    <w:next w:val="Subttulo"/>
    <w:qFormat/>
    <w:rsid w:val="00A33377"/>
    <w:pPr>
      <w:widowControl w:val="0"/>
      <w:jc w:val="center"/>
    </w:pPr>
    <w:rPr>
      <w:rFonts w:ascii="Century Gothic" w:hAnsi="Century Gothic"/>
      <w:b/>
      <w:color w:val="000000"/>
      <w:sz w:val="22"/>
    </w:rPr>
  </w:style>
  <w:style w:type="paragraph" w:styleId="Subttulo">
    <w:name w:val="Subtitle"/>
    <w:basedOn w:val="Captulo"/>
    <w:next w:val="Corpodetexto"/>
    <w:qFormat/>
    <w:rsid w:val="00A33377"/>
    <w:pPr>
      <w:jc w:val="center"/>
    </w:pPr>
    <w:rPr>
      <w:i/>
      <w:iCs/>
    </w:rPr>
  </w:style>
  <w:style w:type="paragraph" w:customStyle="1" w:styleId="Numerada21">
    <w:name w:val="Numerada 21"/>
    <w:basedOn w:val="Normal"/>
    <w:rsid w:val="00A33377"/>
    <w:pPr>
      <w:tabs>
        <w:tab w:val="num" w:pos="643"/>
      </w:tabs>
      <w:ind w:left="643" w:hanging="360"/>
    </w:pPr>
  </w:style>
  <w:style w:type="paragraph" w:customStyle="1" w:styleId="Numerada31">
    <w:name w:val="Numerada 31"/>
    <w:basedOn w:val="Normal"/>
    <w:rsid w:val="00A33377"/>
    <w:pPr>
      <w:tabs>
        <w:tab w:val="num" w:pos="926"/>
      </w:tabs>
      <w:ind w:left="926" w:hanging="360"/>
    </w:pPr>
  </w:style>
  <w:style w:type="paragraph" w:customStyle="1" w:styleId="Numerada1">
    <w:name w:val="Numerada1"/>
    <w:basedOn w:val="Lista"/>
    <w:rsid w:val="00A33377"/>
    <w:pPr>
      <w:tabs>
        <w:tab w:val="num" w:pos="360"/>
      </w:tabs>
      <w:spacing w:after="120" w:line="240" w:lineRule="atLeast"/>
      <w:ind w:left="360" w:hanging="360"/>
      <w:jc w:val="both"/>
    </w:pPr>
    <w:rPr>
      <w:rFonts w:ascii="Arial" w:hAnsi="Arial"/>
      <w:spacing w:val="-5"/>
      <w:sz w:val="20"/>
    </w:rPr>
  </w:style>
  <w:style w:type="paragraph" w:styleId="PargrafodaLista">
    <w:name w:val="List Paragraph"/>
    <w:basedOn w:val="Normal"/>
    <w:link w:val="PargrafodaListaChar"/>
    <w:uiPriority w:val="1"/>
    <w:qFormat/>
    <w:rsid w:val="00A33377"/>
    <w:pPr>
      <w:ind w:left="708"/>
    </w:pPr>
    <w:rPr>
      <w:rFonts w:ascii="Arial" w:hAnsi="Arial"/>
      <w:spacing w:val="-5"/>
      <w:sz w:val="20"/>
    </w:rPr>
  </w:style>
  <w:style w:type="paragraph" w:customStyle="1" w:styleId="Incisonumerado">
    <w:name w:val="Inciso numerado"/>
    <w:rsid w:val="00A33377"/>
    <w:pPr>
      <w:tabs>
        <w:tab w:val="num" w:pos="360"/>
      </w:tabs>
      <w:suppressAutoHyphens/>
      <w:spacing w:after="80"/>
      <w:jc w:val="both"/>
    </w:pPr>
    <w:rPr>
      <w:rFonts w:ascii="Arial" w:eastAsia="Arial" w:hAnsi="Arial"/>
      <w:color w:val="000000"/>
      <w:lang w:eastAsia="ar-SA"/>
    </w:rPr>
  </w:style>
  <w:style w:type="paragraph" w:customStyle="1" w:styleId="alnea0">
    <w:name w:val="alínea"/>
    <w:basedOn w:val="Incisonumerado"/>
    <w:rsid w:val="00A33377"/>
    <w:pPr>
      <w:spacing w:after="0"/>
    </w:pPr>
  </w:style>
  <w:style w:type="paragraph" w:customStyle="1" w:styleId="Pargrafo">
    <w:name w:val="Parágrafo"/>
    <w:rsid w:val="00A33377"/>
    <w:pPr>
      <w:tabs>
        <w:tab w:val="num" w:pos="360"/>
      </w:tabs>
      <w:suppressAutoHyphens/>
      <w:spacing w:before="60" w:after="60"/>
      <w:jc w:val="both"/>
    </w:pPr>
    <w:rPr>
      <w:rFonts w:ascii="Arial" w:eastAsia="Arial" w:hAnsi="Arial"/>
      <w:lang w:eastAsia="ar-SA"/>
    </w:rPr>
  </w:style>
  <w:style w:type="paragraph" w:customStyle="1" w:styleId="Clusula">
    <w:name w:val="Cláusula"/>
    <w:rsid w:val="00A33377"/>
    <w:pPr>
      <w:tabs>
        <w:tab w:val="num" w:pos="360"/>
      </w:tabs>
      <w:suppressAutoHyphens/>
      <w:spacing w:before="120" w:after="60"/>
      <w:jc w:val="both"/>
    </w:pPr>
    <w:rPr>
      <w:rFonts w:ascii="Arial" w:eastAsia="Arial" w:hAnsi="Arial"/>
      <w:lang w:eastAsia="ar-SA"/>
    </w:rPr>
  </w:style>
  <w:style w:type="paragraph" w:customStyle="1" w:styleId="Pargrafonico">
    <w:name w:val="Parágrafo Único"/>
    <w:basedOn w:val="Pargrafo"/>
    <w:next w:val="Clusula"/>
    <w:rsid w:val="00A33377"/>
  </w:style>
  <w:style w:type="paragraph" w:customStyle="1" w:styleId="Contedodoquadro">
    <w:name w:val="Conteúdo do quadro"/>
    <w:basedOn w:val="Corpodetexto"/>
    <w:rsid w:val="00A33377"/>
  </w:style>
  <w:style w:type="paragraph" w:customStyle="1" w:styleId="SalisCabealhoEsquerdaArial11">
    <w:name w:val="SalisCabeçalhoEsquerdaArial11"/>
    <w:rsid w:val="0058003B"/>
    <w:pPr>
      <w:widowControl w:val="0"/>
      <w:jc w:val="both"/>
    </w:pPr>
    <w:rPr>
      <w:rFonts w:ascii="Arial" w:hAnsi="Arial"/>
      <w:sz w:val="22"/>
    </w:rPr>
  </w:style>
  <w:style w:type="paragraph" w:customStyle="1" w:styleId="SalisQuadroReceitaNegritoArial11">
    <w:name w:val="SalisQuadroReceitaNegritoArial11"/>
    <w:rsid w:val="0058003B"/>
    <w:pPr>
      <w:spacing w:after="40"/>
    </w:pPr>
    <w:rPr>
      <w:rFonts w:ascii="Arial" w:hAnsi="Arial"/>
      <w:b/>
      <w:sz w:val="22"/>
    </w:rPr>
  </w:style>
  <w:style w:type="paragraph" w:customStyle="1" w:styleId="SalisCentralizadoNormalArial10">
    <w:name w:val="SalisCentralizadoNormalArial10"/>
    <w:basedOn w:val="Normal"/>
    <w:rsid w:val="0058003B"/>
    <w:pPr>
      <w:widowControl w:val="0"/>
      <w:suppressAutoHyphens w:val="0"/>
      <w:jc w:val="center"/>
    </w:pPr>
    <w:rPr>
      <w:rFonts w:ascii="Arial" w:hAnsi="Arial" w:cs="Arial"/>
      <w:bCs/>
      <w:sz w:val="20"/>
      <w:lang w:eastAsia="pt-BR"/>
    </w:rPr>
  </w:style>
  <w:style w:type="paragraph" w:customStyle="1" w:styleId="SalisParagrafoDireitaArial10">
    <w:name w:val="SalisParagrafoDireitaArial10"/>
    <w:basedOn w:val="Normal"/>
    <w:rsid w:val="0058003B"/>
    <w:pPr>
      <w:widowControl w:val="0"/>
      <w:suppressAutoHyphens w:val="0"/>
      <w:jc w:val="right"/>
    </w:pPr>
    <w:rPr>
      <w:rFonts w:ascii="Arial" w:hAnsi="Arial" w:cs="Arial"/>
      <w:noProof/>
      <w:sz w:val="20"/>
      <w:lang w:eastAsia="pt-BR"/>
    </w:rPr>
  </w:style>
  <w:style w:type="character" w:styleId="Refdecomentrio">
    <w:name w:val="annotation reference"/>
    <w:unhideWhenUsed/>
    <w:rsid w:val="00407A7C"/>
    <w:rPr>
      <w:sz w:val="16"/>
      <w:szCs w:val="16"/>
    </w:rPr>
  </w:style>
  <w:style w:type="paragraph" w:styleId="Textodecomentrio">
    <w:name w:val="annotation text"/>
    <w:basedOn w:val="Normal"/>
    <w:link w:val="TextodecomentrioChar"/>
    <w:unhideWhenUsed/>
    <w:rsid w:val="00407A7C"/>
    <w:rPr>
      <w:sz w:val="20"/>
    </w:rPr>
  </w:style>
  <w:style w:type="character" w:customStyle="1" w:styleId="TextodecomentrioChar">
    <w:name w:val="Texto de comentário Char"/>
    <w:link w:val="Textodecomentrio"/>
    <w:qFormat/>
    <w:rsid w:val="00407A7C"/>
    <w:rPr>
      <w:lang w:eastAsia="ar-SA"/>
    </w:rPr>
  </w:style>
  <w:style w:type="paragraph" w:styleId="Assuntodocomentrio">
    <w:name w:val="annotation subject"/>
    <w:basedOn w:val="Textodecomentrio"/>
    <w:next w:val="Textodecomentrio"/>
    <w:link w:val="AssuntodocomentrioChar"/>
    <w:uiPriority w:val="99"/>
    <w:semiHidden/>
    <w:unhideWhenUsed/>
    <w:rsid w:val="00407A7C"/>
    <w:rPr>
      <w:b/>
      <w:bCs/>
    </w:rPr>
  </w:style>
  <w:style w:type="character" w:customStyle="1" w:styleId="AssuntodocomentrioChar">
    <w:name w:val="Assunto do comentário Char"/>
    <w:link w:val="Assuntodocomentrio"/>
    <w:uiPriority w:val="99"/>
    <w:semiHidden/>
    <w:rsid w:val="00407A7C"/>
    <w:rPr>
      <w:b/>
      <w:bCs/>
      <w:lang w:eastAsia="ar-SA"/>
    </w:rPr>
  </w:style>
  <w:style w:type="paragraph" w:styleId="Textodebalo">
    <w:name w:val="Balloon Text"/>
    <w:basedOn w:val="Normal"/>
    <w:link w:val="TextodebaloChar"/>
    <w:uiPriority w:val="99"/>
    <w:unhideWhenUsed/>
    <w:rsid w:val="00407A7C"/>
    <w:rPr>
      <w:rFonts w:ascii="Tahoma" w:hAnsi="Tahoma"/>
      <w:sz w:val="16"/>
      <w:szCs w:val="16"/>
    </w:rPr>
  </w:style>
  <w:style w:type="character" w:customStyle="1" w:styleId="TextodebaloChar">
    <w:name w:val="Texto de balão Char"/>
    <w:link w:val="Textodebalo"/>
    <w:uiPriority w:val="99"/>
    <w:rsid w:val="00407A7C"/>
    <w:rPr>
      <w:rFonts w:ascii="Tahoma" w:hAnsi="Tahoma" w:cs="Tahoma"/>
      <w:sz w:val="16"/>
      <w:szCs w:val="16"/>
      <w:lang w:eastAsia="ar-SA"/>
    </w:rPr>
  </w:style>
  <w:style w:type="character" w:styleId="HiperlinkVisitado">
    <w:name w:val="FollowedHyperlink"/>
    <w:uiPriority w:val="99"/>
    <w:unhideWhenUsed/>
    <w:rsid w:val="008E4B9C"/>
    <w:rPr>
      <w:color w:val="800080"/>
      <w:u w:val="single"/>
    </w:rPr>
  </w:style>
  <w:style w:type="paragraph" w:styleId="Recuodecorpodetexto2">
    <w:name w:val="Body Text Indent 2"/>
    <w:basedOn w:val="Normal"/>
    <w:link w:val="Recuodecorpodetexto2Char"/>
    <w:rsid w:val="002E093A"/>
    <w:pPr>
      <w:suppressAutoHyphens w:val="0"/>
      <w:spacing w:after="120" w:line="480" w:lineRule="auto"/>
      <w:ind w:left="283"/>
    </w:pPr>
    <w:rPr>
      <w:szCs w:val="24"/>
    </w:rPr>
  </w:style>
  <w:style w:type="character" w:customStyle="1" w:styleId="Recuodecorpodetexto2Char">
    <w:name w:val="Recuo de corpo de texto 2 Char"/>
    <w:link w:val="Recuodecorpodetexto2"/>
    <w:rsid w:val="002E093A"/>
    <w:rPr>
      <w:sz w:val="24"/>
      <w:szCs w:val="24"/>
    </w:rPr>
  </w:style>
  <w:style w:type="paragraph" w:styleId="TextosemFormatao">
    <w:name w:val="Plain Text"/>
    <w:basedOn w:val="Normal"/>
    <w:link w:val="TextosemFormataoChar"/>
    <w:rsid w:val="002E093A"/>
    <w:pPr>
      <w:suppressAutoHyphens w:val="0"/>
    </w:pPr>
    <w:rPr>
      <w:rFonts w:ascii="Courier New" w:hAnsi="Courier New"/>
      <w:sz w:val="20"/>
    </w:rPr>
  </w:style>
  <w:style w:type="character" w:customStyle="1" w:styleId="TextosemFormataoChar">
    <w:name w:val="Texto sem Formatação Char"/>
    <w:link w:val="TextosemFormatao"/>
    <w:rsid w:val="002E093A"/>
    <w:rPr>
      <w:rFonts w:ascii="Courier New" w:hAnsi="Courier New"/>
    </w:rPr>
  </w:style>
  <w:style w:type="paragraph" w:customStyle="1" w:styleId="font5">
    <w:name w:val="font5"/>
    <w:basedOn w:val="Normal"/>
    <w:rsid w:val="000A1E85"/>
    <w:pPr>
      <w:suppressAutoHyphens w:val="0"/>
      <w:spacing w:before="100" w:beforeAutospacing="1" w:after="100" w:afterAutospacing="1"/>
    </w:pPr>
    <w:rPr>
      <w:rFonts w:ascii="Arial" w:hAnsi="Arial" w:cs="Arial"/>
      <w:sz w:val="22"/>
      <w:szCs w:val="22"/>
      <w:lang w:eastAsia="pt-BR"/>
    </w:rPr>
  </w:style>
  <w:style w:type="paragraph" w:customStyle="1" w:styleId="xl69">
    <w:name w:val="xl69"/>
    <w:basedOn w:val="Normal"/>
    <w:rsid w:val="000A1E85"/>
    <w:pPr>
      <w:suppressAutoHyphens w:val="0"/>
      <w:spacing w:before="100" w:beforeAutospacing="1" w:after="100" w:afterAutospacing="1"/>
      <w:jc w:val="right"/>
    </w:pPr>
    <w:rPr>
      <w:color w:val="000080"/>
      <w:sz w:val="16"/>
      <w:szCs w:val="16"/>
      <w:lang w:eastAsia="pt-BR"/>
    </w:rPr>
  </w:style>
  <w:style w:type="paragraph" w:customStyle="1" w:styleId="xl70">
    <w:name w:val="xl70"/>
    <w:basedOn w:val="Normal"/>
    <w:rsid w:val="000A1E85"/>
    <w:pPr>
      <w:suppressAutoHyphens w:val="0"/>
      <w:spacing w:before="100" w:beforeAutospacing="1" w:after="100" w:afterAutospacing="1"/>
      <w:jc w:val="both"/>
      <w:textAlignment w:val="top"/>
    </w:pPr>
    <w:rPr>
      <w:color w:val="000080"/>
      <w:sz w:val="16"/>
      <w:szCs w:val="16"/>
      <w:lang w:eastAsia="pt-BR"/>
    </w:rPr>
  </w:style>
  <w:style w:type="paragraph" w:customStyle="1" w:styleId="xl71">
    <w:name w:val="xl71"/>
    <w:basedOn w:val="Normal"/>
    <w:rsid w:val="000A1E85"/>
    <w:pPr>
      <w:suppressAutoHyphens w:val="0"/>
      <w:spacing w:before="100" w:beforeAutospacing="1" w:after="100" w:afterAutospacing="1"/>
      <w:jc w:val="center"/>
    </w:pPr>
    <w:rPr>
      <w:color w:val="000080"/>
      <w:sz w:val="16"/>
      <w:szCs w:val="16"/>
      <w:lang w:eastAsia="pt-BR"/>
    </w:rPr>
  </w:style>
  <w:style w:type="paragraph" w:customStyle="1" w:styleId="xl72">
    <w:name w:val="xl72"/>
    <w:basedOn w:val="Normal"/>
    <w:rsid w:val="000A1E85"/>
    <w:pPr>
      <w:suppressAutoHyphens w:val="0"/>
      <w:spacing w:before="100" w:beforeAutospacing="1" w:after="100" w:afterAutospacing="1"/>
    </w:pPr>
    <w:rPr>
      <w:color w:val="000080"/>
      <w:sz w:val="16"/>
      <w:szCs w:val="16"/>
      <w:lang w:eastAsia="pt-BR"/>
    </w:rPr>
  </w:style>
  <w:style w:type="paragraph" w:customStyle="1" w:styleId="xl73">
    <w:name w:val="xl73"/>
    <w:basedOn w:val="Normal"/>
    <w:rsid w:val="000A1E85"/>
    <w:pPr>
      <w:suppressAutoHyphens w:val="0"/>
      <w:spacing w:before="100" w:beforeAutospacing="1" w:after="100" w:afterAutospacing="1"/>
    </w:pPr>
    <w:rPr>
      <w:color w:val="000080"/>
      <w:sz w:val="16"/>
      <w:szCs w:val="16"/>
      <w:lang w:eastAsia="pt-BR"/>
    </w:rPr>
  </w:style>
  <w:style w:type="paragraph" w:customStyle="1" w:styleId="xl74">
    <w:name w:val="xl74"/>
    <w:basedOn w:val="Normal"/>
    <w:rsid w:val="000A1E85"/>
    <w:pPr>
      <w:suppressAutoHyphens w:val="0"/>
      <w:spacing w:before="100" w:beforeAutospacing="1" w:after="100" w:afterAutospacing="1"/>
    </w:pPr>
    <w:rPr>
      <w:b/>
      <w:bCs/>
      <w:color w:val="000080"/>
      <w:sz w:val="16"/>
      <w:szCs w:val="16"/>
      <w:lang w:eastAsia="pt-BR"/>
    </w:rPr>
  </w:style>
  <w:style w:type="paragraph" w:customStyle="1" w:styleId="xl75">
    <w:name w:val="xl75"/>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14"/>
      <w:szCs w:val="14"/>
      <w:lang w:eastAsia="pt-BR"/>
    </w:rPr>
  </w:style>
  <w:style w:type="paragraph" w:customStyle="1" w:styleId="xl76">
    <w:name w:val="xl76"/>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b/>
      <w:bCs/>
      <w:sz w:val="14"/>
      <w:szCs w:val="14"/>
      <w:lang w:eastAsia="pt-BR"/>
    </w:rPr>
  </w:style>
  <w:style w:type="paragraph" w:customStyle="1" w:styleId="xl77">
    <w:name w:val="xl77"/>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14"/>
      <w:szCs w:val="14"/>
      <w:lang w:eastAsia="pt-BR"/>
    </w:rPr>
  </w:style>
  <w:style w:type="paragraph" w:customStyle="1" w:styleId="xl78">
    <w:name w:val="xl78"/>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Cs w:val="24"/>
      <w:lang w:eastAsia="pt-BR"/>
    </w:rPr>
  </w:style>
  <w:style w:type="paragraph" w:customStyle="1" w:styleId="xl79">
    <w:name w:val="xl79"/>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b/>
      <w:bCs/>
      <w:sz w:val="22"/>
      <w:szCs w:val="22"/>
      <w:lang w:eastAsia="pt-BR"/>
    </w:rPr>
  </w:style>
  <w:style w:type="paragraph" w:customStyle="1" w:styleId="xl80">
    <w:name w:val="xl80"/>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 w:val="22"/>
      <w:szCs w:val="22"/>
      <w:lang w:eastAsia="pt-BR"/>
    </w:rPr>
  </w:style>
  <w:style w:type="paragraph" w:customStyle="1" w:styleId="xl81">
    <w:name w:val="xl81"/>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b/>
      <w:bCs/>
      <w:sz w:val="22"/>
      <w:szCs w:val="22"/>
      <w:lang w:eastAsia="pt-BR"/>
    </w:rPr>
  </w:style>
  <w:style w:type="paragraph" w:customStyle="1" w:styleId="xl82">
    <w:name w:val="xl82"/>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2"/>
      <w:szCs w:val="22"/>
      <w:lang w:eastAsia="pt-BR"/>
    </w:rPr>
  </w:style>
  <w:style w:type="paragraph" w:customStyle="1" w:styleId="xl83">
    <w:name w:val="xl83"/>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b/>
      <w:bCs/>
      <w:sz w:val="22"/>
      <w:szCs w:val="22"/>
      <w:lang w:eastAsia="pt-BR"/>
    </w:rPr>
  </w:style>
  <w:style w:type="paragraph" w:customStyle="1" w:styleId="xl84">
    <w:name w:val="xl84"/>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2"/>
      <w:szCs w:val="22"/>
      <w:lang w:eastAsia="pt-BR"/>
    </w:rPr>
  </w:style>
  <w:style w:type="paragraph" w:customStyle="1" w:styleId="xl85">
    <w:name w:val="xl85"/>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80"/>
      <w:sz w:val="22"/>
      <w:szCs w:val="22"/>
      <w:lang w:eastAsia="pt-BR"/>
    </w:rPr>
  </w:style>
  <w:style w:type="paragraph" w:customStyle="1" w:styleId="xl86">
    <w:name w:val="xl86"/>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sz w:val="22"/>
      <w:szCs w:val="22"/>
      <w:lang w:eastAsia="pt-BR"/>
    </w:rPr>
  </w:style>
  <w:style w:type="paragraph" w:customStyle="1" w:styleId="xl87">
    <w:name w:val="xl87"/>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2"/>
      <w:szCs w:val="22"/>
      <w:lang w:eastAsia="pt-BR"/>
    </w:rPr>
  </w:style>
  <w:style w:type="paragraph" w:customStyle="1" w:styleId="xl88">
    <w:name w:val="xl88"/>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2"/>
      <w:szCs w:val="22"/>
      <w:lang w:eastAsia="pt-BR"/>
    </w:rPr>
  </w:style>
  <w:style w:type="paragraph" w:customStyle="1" w:styleId="xl89">
    <w:name w:val="xl89"/>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2"/>
      <w:szCs w:val="22"/>
      <w:lang w:eastAsia="pt-BR"/>
    </w:rPr>
  </w:style>
  <w:style w:type="paragraph" w:customStyle="1" w:styleId="xl90">
    <w:name w:val="xl90"/>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sz w:val="22"/>
      <w:szCs w:val="22"/>
      <w:lang w:eastAsia="pt-BR"/>
    </w:rPr>
  </w:style>
  <w:style w:type="paragraph" w:customStyle="1" w:styleId="xl91">
    <w:name w:val="xl91"/>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color w:val="000080"/>
      <w:sz w:val="22"/>
      <w:szCs w:val="22"/>
      <w:lang w:eastAsia="pt-BR"/>
    </w:rPr>
  </w:style>
  <w:style w:type="paragraph" w:customStyle="1" w:styleId="xl92">
    <w:name w:val="xl92"/>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b/>
      <w:bCs/>
      <w:sz w:val="22"/>
      <w:szCs w:val="22"/>
      <w:lang w:eastAsia="pt-BR"/>
    </w:rPr>
  </w:style>
  <w:style w:type="paragraph" w:customStyle="1" w:styleId="xl93">
    <w:name w:val="xl93"/>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sz w:val="22"/>
      <w:szCs w:val="22"/>
      <w:lang w:eastAsia="pt-BR"/>
    </w:rPr>
  </w:style>
  <w:style w:type="paragraph" w:customStyle="1" w:styleId="xl94">
    <w:name w:val="xl94"/>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b/>
      <w:bCs/>
      <w:sz w:val="22"/>
      <w:szCs w:val="22"/>
      <w:lang w:eastAsia="pt-BR"/>
    </w:rPr>
  </w:style>
  <w:style w:type="paragraph" w:customStyle="1" w:styleId="xl95">
    <w:name w:val="xl95"/>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b/>
      <w:bCs/>
      <w:szCs w:val="24"/>
      <w:lang w:eastAsia="pt-BR"/>
    </w:rPr>
  </w:style>
  <w:style w:type="paragraph" w:customStyle="1" w:styleId="xl96">
    <w:name w:val="xl96"/>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7">
    <w:name w:val="xl97"/>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b/>
      <w:bCs/>
      <w:sz w:val="22"/>
      <w:szCs w:val="22"/>
      <w:lang w:eastAsia="pt-BR"/>
    </w:rPr>
  </w:style>
  <w:style w:type="paragraph" w:customStyle="1" w:styleId="xl98">
    <w:name w:val="xl98"/>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9">
    <w:name w:val="xl99"/>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color w:val="000080"/>
      <w:sz w:val="16"/>
      <w:szCs w:val="16"/>
      <w:lang w:eastAsia="pt-BR"/>
    </w:rPr>
  </w:style>
  <w:style w:type="paragraph" w:customStyle="1" w:styleId="xl100">
    <w:name w:val="xl100"/>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80"/>
      <w:sz w:val="16"/>
      <w:szCs w:val="16"/>
      <w:lang w:eastAsia="pt-BR"/>
    </w:rPr>
  </w:style>
  <w:style w:type="paragraph" w:customStyle="1" w:styleId="xl101">
    <w:name w:val="xl101"/>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80"/>
      <w:sz w:val="16"/>
      <w:szCs w:val="16"/>
      <w:lang w:eastAsia="pt-BR"/>
    </w:rPr>
  </w:style>
  <w:style w:type="paragraph" w:customStyle="1" w:styleId="xl102">
    <w:name w:val="xl102"/>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80"/>
      <w:sz w:val="16"/>
      <w:szCs w:val="16"/>
      <w:lang w:eastAsia="pt-BR"/>
    </w:rPr>
  </w:style>
  <w:style w:type="paragraph" w:customStyle="1" w:styleId="xl103">
    <w:name w:val="xl103"/>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16"/>
      <w:szCs w:val="16"/>
      <w:lang w:eastAsia="pt-BR"/>
    </w:rPr>
  </w:style>
  <w:style w:type="paragraph" w:customStyle="1" w:styleId="xl104">
    <w:name w:val="xl104"/>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2"/>
      <w:szCs w:val="22"/>
      <w:lang w:eastAsia="pt-BR"/>
    </w:rPr>
  </w:style>
  <w:style w:type="paragraph" w:customStyle="1" w:styleId="xl105">
    <w:name w:val="xl105"/>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sz w:val="22"/>
      <w:szCs w:val="22"/>
      <w:lang w:eastAsia="pt-BR"/>
    </w:rPr>
  </w:style>
  <w:style w:type="paragraph" w:customStyle="1" w:styleId="xl106">
    <w:name w:val="xl106"/>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2"/>
      <w:szCs w:val="22"/>
      <w:lang w:eastAsia="pt-BR"/>
    </w:rPr>
  </w:style>
  <w:style w:type="paragraph" w:customStyle="1" w:styleId="xl107">
    <w:name w:val="xl107"/>
    <w:basedOn w:val="Normal"/>
    <w:rsid w:val="000A1E8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108">
    <w:name w:val="xl108"/>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Cs w:val="24"/>
      <w:lang w:eastAsia="pt-BR"/>
    </w:rPr>
  </w:style>
  <w:style w:type="paragraph" w:customStyle="1" w:styleId="xl109">
    <w:name w:val="xl109"/>
    <w:basedOn w:val="Normal"/>
    <w:rsid w:val="000A1E85"/>
    <w:pPr>
      <w:pBdr>
        <w:top w:val="single" w:sz="4" w:space="0" w:color="auto"/>
        <w:left w:val="single" w:sz="4" w:space="0" w:color="auto"/>
        <w:bottom w:val="single" w:sz="4" w:space="0" w:color="auto"/>
      </w:pBdr>
      <w:suppressAutoHyphens w:val="0"/>
      <w:spacing w:before="100" w:beforeAutospacing="1" w:after="100" w:afterAutospacing="1"/>
    </w:pPr>
    <w:rPr>
      <w:b/>
      <w:bCs/>
      <w:szCs w:val="24"/>
      <w:lang w:eastAsia="pt-BR"/>
    </w:rPr>
  </w:style>
  <w:style w:type="paragraph" w:customStyle="1" w:styleId="xl110">
    <w:name w:val="xl110"/>
    <w:basedOn w:val="Normal"/>
    <w:rsid w:val="000A1E85"/>
    <w:pPr>
      <w:pBdr>
        <w:top w:val="single" w:sz="4" w:space="0" w:color="auto"/>
        <w:bottom w:val="single" w:sz="4" w:space="0" w:color="auto"/>
      </w:pBdr>
      <w:suppressAutoHyphens w:val="0"/>
      <w:spacing w:before="100" w:beforeAutospacing="1" w:after="100" w:afterAutospacing="1"/>
    </w:pPr>
    <w:rPr>
      <w:b/>
      <w:bCs/>
      <w:szCs w:val="24"/>
      <w:lang w:eastAsia="pt-BR"/>
    </w:rPr>
  </w:style>
  <w:style w:type="paragraph" w:customStyle="1" w:styleId="xl111">
    <w:name w:val="xl111"/>
    <w:basedOn w:val="Normal"/>
    <w:rsid w:val="000A1E85"/>
    <w:pPr>
      <w:pBdr>
        <w:top w:val="single" w:sz="4" w:space="0" w:color="auto"/>
        <w:bottom w:val="single" w:sz="4" w:space="0" w:color="auto"/>
        <w:right w:val="single" w:sz="4" w:space="0" w:color="auto"/>
      </w:pBdr>
      <w:suppressAutoHyphens w:val="0"/>
      <w:spacing w:before="100" w:beforeAutospacing="1" w:after="100" w:afterAutospacing="1"/>
    </w:pPr>
    <w:rPr>
      <w:b/>
      <w:bCs/>
      <w:szCs w:val="24"/>
      <w:lang w:eastAsia="pt-BR"/>
    </w:rPr>
  </w:style>
  <w:style w:type="paragraph" w:customStyle="1" w:styleId="xl112">
    <w:name w:val="xl112"/>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Black" w:hAnsi="Arial Black"/>
      <w:b/>
      <w:bCs/>
      <w:sz w:val="26"/>
      <w:szCs w:val="26"/>
      <w:lang w:eastAsia="pt-BR"/>
    </w:rPr>
  </w:style>
  <w:style w:type="paragraph" w:customStyle="1" w:styleId="xl113">
    <w:name w:val="xl113"/>
    <w:basedOn w:val="Normal"/>
    <w:rsid w:val="000A1E8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szCs w:val="24"/>
      <w:lang w:eastAsia="pt-BR"/>
    </w:rPr>
  </w:style>
  <w:style w:type="paragraph" w:customStyle="1" w:styleId="CUERPOTEXTO">
    <w:name w:val="CUERPO_TEXTO"/>
    <w:basedOn w:val="Normal"/>
    <w:uiPriority w:val="9"/>
    <w:qFormat/>
    <w:rsid w:val="008D0FA2"/>
    <w:pPr>
      <w:suppressAutoHyphens w:val="0"/>
      <w:spacing w:after="120"/>
      <w:jc w:val="both"/>
    </w:pPr>
    <w:rPr>
      <w:rFonts w:ascii="Verdana" w:hAnsi="Verdana" w:cs="Verdana"/>
      <w:sz w:val="18"/>
      <w:szCs w:val="22"/>
      <w:lang w:eastAsia="pt-BR"/>
    </w:rPr>
  </w:style>
  <w:style w:type="paragraph" w:customStyle="1" w:styleId="CUERPOTEXTOTABLA">
    <w:name w:val="CUERPO_TEXTO_TABLA"/>
    <w:basedOn w:val="Normal"/>
    <w:uiPriority w:val="9"/>
    <w:qFormat/>
    <w:rsid w:val="008D0FA2"/>
    <w:pPr>
      <w:suppressAutoHyphens w:val="0"/>
    </w:pPr>
    <w:rPr>
      <w:rFonts w:ascii="Verdana" w:hAnsi="Verdana" w:cs="Verdana"/>
      <w:sz w:val="18"/>
      <w:szCs w:val="22"/>
      <w:lang w:eastAsia="pt-BR"/>
    </w:rPr>
  </w:style>
  <w:style w:type="character" w:customStyle="1" w:styleId="RodapChar">
    <w:name w:val="Rodapé Char"/>
    <w:link w:val="Rodap"/>
    <w:uiPriority w:val="99"/>
    <w:rsid w:val="00AF7C2F"/>
    <w:rPr>
      <w:sz w:val="24"/>
      <w:lang w:eastAsia="ar-SA"/>
    </w:rPr>
  </w:style>
  <w:style w:type="paragraph" w:customStyle="1" w:styleId="MNN1">
    <w:name w:val="MNN1"/>
    <w:next w:val="Normal"/>
    <w:rsid w:val="00AF7C2F"/>
    <w:pPr>
      <w:numPr>
        <w:numId w:val="1"/>
      </w:numPr>
    </w:pPr>
    <w:rPr>
      <w:rFonts w:ascii="Arial" w:hAnsi="Arial"/>
      <w:noProof/>
      <w:spacing w:val="10"/>
      <w:sz w:val="18"/>
    </w:rPr>
  </w:style>
  <w:style w:type="character" w:customStyle="1" w:styleId="CorpodetextoChar">
    <w:name w:val="Corpo de texto Char"/>
    <w:link w:val="Corpodetexto"/>
    <w:uiPriority w:val="1"/>
    <w:rsid w:val="00AF7C2F"/>
    <w:rPr>
      <w:rFonts w:ascii="Arial Black" w:hAnsi="Arial Black"/>
      <w:b/>
      <w:sz w:val="36"/>
      <w:lang w:eastAsia="ar-SA"/>
    </w:rPr>
  </w:style>
  <w:style w:type="table" w:styleId="Tabelacomgrade">
    <w:name w:val="Table Grid"/>
    <w:basedOn w:val="Tabelanormal"/>
    <w:rsid w:val="00AF7C2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MapadoDocumento">
    <w:name w:val="Document Map"/>
    <w:basedOn w:val="Normal"/>
    <w:link w:val="MapadoDocumentoChar"/>
    <w:rsid w:val="00AF7C2F"/>
    <w:pPr>
      <w:shd w:val="clear" w:color="auto" w:fill="000080"/>
      <w:suppressAutoHyphens w:val="0"/>
    </w:pPr>
    <w:rPr>
      <w:rFonts w:ascii="Tahoma" w:hAnsi="Tahoma"/>
      <w:sz w:val="20"/>
    </w:rPr>
  </w:style>
  <w:style w:type="character" w:customStyle="1" w:styleId="MapadoDocumentoChar">
    <w:name w:val="Mapa do Documento Char"/>
    <w:link w:val="MapadoDocumento"/>
    <w:rsid w:val="00AF7C2F"/>
    <w:rPr>
      <w:rFonts w:ascii="Tahoma" w:hAnsi="Tahoma" w:cs="Tahoma"/>
      <w:shd w:val="clear" w:color="auto" w:fill="000080"/>
    </w:rPr>
  </w:style>
  <w:style w:type="paragraph" w:styleId="Legenda">
    <w:name w:val="caption"/>
    <w:basedOn w:val="Normal"/>
    <w:next w:val="Normal"/>
    <w:qFormat/>
    <w:rsid w:val="00AF7C2F"/>
    <w:pPr>
      <w:suppressAutoHyphens w:val="0"/>
      <w:ind w:right="51"/>
      <w:jc w:val="center"/>
    </w:pPr>
    <w:rPr>
      <w:b/>
      <w:lang w:eastAsia="pt-BR"/>
    </w:rPr>
  </w:style>
  <w:style w:type="paragraph" w:customStyle="1" w:styleId="xl114">
    <w:name w:val="xl114"/>
    <w:basedOn w:val="Normal"/>
    <w:rsid w:val="00E5140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80"/>
      <w:szCs w:val="24"/>
      <w:lang w:eastAsia="pt-BR"/>
    </w:rPr>
  </w:style>
  <w:style w:type="paragraph" w:customStyle="1" w:styleId="xl115">
    <w:name w:val="xl115"/>
    <w:basedOn w:val="Normal"/>
    <w:rsid w:val="00E5140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80"/>
      <w:szCs w:val="24"/>
      <w:lang w:eastAsia="pt-BR"/>
    </w:rPr>
  </w:style>
  <w:style w:type="paragraph" w:customStyle="1" w:styleId="xl116">
    <w:name w:val="xl116"/>
    <w:basedOn w:val="Normal"/>
    <w:rsid w:val="00E5140F"/>
    <w:pPr>
      <w:suppressAutoHyphens w:val="0"/>
      <w:spacing w:before="100" w:beforeAutospacing="1" w:after="100" w:afterAutospacing="1"/>
      <w:jc w:val="right"/>
    </w:pPr>
    <w:rPr>
      <w:color w:val="000080"/>
      <w:szCs w:val="24"/>
      <w:lang w:eastAsia="pt-BR"/>
    </w:rPr>
  </w:style>
  <w:style w:type="paragraph" w:customStyle="1" w:styleId="xl117">
    <w:name w:val="xl117"/>
    <w:basedOn w:val="Normal"/>
    <w:rsid w:val="00E5140F"/>
    <w:pPr>
      <w:suppressAutoHyphens w:val="0"/>
      <w:spacing w:before="100" w:beforeAutospacing="1" w:after="100" w:afterAutospacing="1"/>
      <w:jc w:val="both"/>
      <w:textAlignment w:val="top"/>
    </w:pPr>
    <w:rPr>
      <w:color w:val="000080"/>
      <w:szCs w:val="24"/>
      <w:lang w:eastAsia="pt-BR"/>
    </w:rPr>
  </w:style>
  <w:style w:type="paragraph" w:customStyle="1" w:styleId="xl118">
    <w:name w:val="xl118"/>
    <w:basedOn w:val="Normal"/>
    <w:rsid w:val="00E5140F"/>
    <w:pPr>
      <w:suppressAutoHyphens w:val="0"/>
      <w:spacing w:before="100" w:beforeAutospacing="1" w:after="100" w:afterAutospacing="1"/>
    </w:pPr>
    <w:rPr>
      <w:color w:val="000080"/>
      <w:szCs w:val="24"/>
      <w:lang w:eastAsia="pt-BR"/>
    </w:rPr>
  </w:style>
  <w:style w:type="character" w:styleId="Forte">
    <w:name w:val="Strong"/>
    <w:uiPriority w:val="22"/>
    <w:qFormat/>
    <w:rsid w:val="004F0FC4"/>
    <w:rPr>
      <w:b/>
      <w:bCs/>
    </w:rPr>
  </w:style>
  <w:style w:type="paragraph" w:styleId="Corpodetexto2">
    <w:name w:val="Body Text 2"/>
    <w:basedOn w:val="Normal"/>
    <w:link w:val="Corpodetexto2Char"/>
    <w:unhideWhenUsed/>
    <w:rsid w:val="00FB5C38"/>
    <w:pPr>
      <w:spacing w:after="120" w:line="480" w:lineRule="auto"/>
    </w:pPr>
  </w:style>
  <w:style w:type="character" w:customStyle="1" w:styleId="Corpodetexto2Char">
    <w:name w:val="Corpo de texto 2 Char"/>
    <w:link w:val="Corpodetexto2"/>
    <w:rsid w:val="00FB5C38"/>
    <w:rPr>
      <w:sz w:val="24"/>
      <w:lang w:eastAsia="ar-SA"/>
    </w:rPr>
  </w:style>
  <w:style w:type="paragraph" w:styleId="Recuodecorpodetexto3">
    <w:name w:val="Body Text Indent 3"/>
    <w:basedOn w:val="Normal"/>
    <w:link w:val="Recuodecorpodetexto3Char"/>
    <w:unhideWhenUsed/>
    <w:rsid w:val="00FB5C38"/>
    <w:pPr>
      <w:spacing w:after="120"/>
      <w:ind w:left="283"/>
    </w:pPr>
    <w:rPr>
      <w:sz w:val="16"/>
      <w:szCs w:val="16"/>
    </w:rPr>
  </w:style>
  <w:style w:type="character" w:customStyle="1" w:styleId="Recuodecorpodetexto3Char">
    <w:name w:val="Recuo de corpo de texto 3 Char"/>
    <w:link w:val="Recuodecorpodetexto3"/>
    <w:rsid w:val="00FB5C38"/>
    <w:rPr>
      <w:sz w:val="16"/>
      <w:szCs w:val="16"/>
      <w:lang w:eastAsia="ar-SA"/>
    </w:rPr>
  </w:style>
  <w:style w:type="paragraph" w:styleId="NormalWeb">
    <w:name w:val="Normal (Web)"/>
    <w:basedOn w:val="Normal"/>
    <w:link w:val="NormalWebChar"/>
    <w:uiPriority w:val="99"/>
    <w:rsid w:val="00C173CF"/>
    <w:pPr>
      <w:suppressAutoHyphens w:val="0"/>
      <w:spacing w:before="100" w:beforeAutospacing="1" w:after="100" w:afterAutospacing="1"/>
    </w:pPr>
    <w:rPr>
      <w:szCs w:val="24"/>
      <w:lang w:eastAsia="pt-BR"/>
    </w:rPr>
  </w:style>
  <w:style w:type="paragraph" w:styleId="SemEspaamento">
    <w:name w:val="No Spacing"/>
    <w:link w:val="SemEspaamentoChar"/>
    <w:qFormat/>
    <w:rsid w:val="00FF6105"/>
    <w:rPr>
      <w:sz w:val="24"/>
      <w:szCs w:val="24"/>
    </w:rPr>
  </w:style>
  <w:style w:type="character" w:customStyle="1" w:styleId="Ttulo6Char">
    <w:name w:val="Título 6 Char"/>
    <w:basedOn w:val="Fontepargpadro"/>
    <w:link w:val="Ttulo6"/>
    <w:rsid w:val="00713BEC"/>
    <w:rPr>
      <w:sz w:val="28"/>
    </w:rPr>
  </w:style>
  <w:style w:type="character" w:customStyle="1" w:styleId="Ttulo9Char">
    <w:name w:val="Título 9 Char"/>
    <w:basedOn w:val="Fontepargpadro"/>
    <w:link w:val="Ttulo9"/>
    <w:rsid w:val="00713BEC"/>
    <w:rPr>
      <w:b/>
      <w:sz w:val="24"/>
    </w:rPr>
  </w:style>
  <w:style w:type="character" w:customStyle="1" w:styleId="RecuodecorpodetextoChar">
    <w:name w:val="Recuo de corpo de texto Char"/>
    <w:link w:val="Recuodecorpodetexto"/>
    <w:rsid w:val="00713BEC"/>
    <w:rPr>
      <w:sz w:val="24"/>
      <w:lang w:eastAsia="ar-SA"/>
    </w:rPr>
  </w:style>
  <w:style w:type="character" w:customStyle="1" w:styleId="Ttulo2Char">
    <w:name w:val="Título 2 Char"/>
    <w:link w:val="Ttulo2"/>
    <w:uiPriority w:val="9"/>
    <w:rsid w:val="00713BEC"/>
    <w:rPr>
      <w:rFonts w:ascii="Arial" w:hAnsi="Arial" w:cs="Arial"/>
      <w:b/>
      <w:sz w:val="40"/>
      <w:szCs w:val="40"/>
      <w:lang w:eastAsia="ar-SA"/>
    </w:rPr>
  </w:style>
  <w:style w:type="character" w:customStyle="1" w:styleId="Ttulo3Char">
    <w:name w:val="Título 3 Char"/>
    <w:link w:val="Ttulo3"/>
    <w:uiPriority w:val="9"/>
    <w:rsid w:val="00713BEC"/>
    <w:rPr>
      <w:rFonts w:ascii="Arial" w:hAnsi="Arial" w:cs="Arial"/>
      <w:b/>
      <w:i/>
      <w:iCs/>
      <w:sz w:val="144"/>
      <w:szCs w:val="144"/>
      <w:lang w:eastAsia="ar-SA"/>
    </w:rPr>
  </w:style>
  <w:style w:type="character" w:customStyle="1" w:styleId="Ttulo4Char">
    <w:name w:val="Título 4 Char"/>
    <w:link w:val="Ttulo4"/>
    <w:uiPriority w:val="1"/>
    <w:rsid w:val="00713BEC"/>
    <w:rPr>
      <w:b/>
      <w:bCs/>
      <w:sz w:val="28"/>
      <w:szCs w:val="28"/>
      <w:lang w:eastAsia="ar-SA"/>
    </w:rPr>
  </w:style>
  <w:style w:type="character" w:customStyle="1" w:styleId="Corpodetexto3Char">
    <w:name w:val="Corpo de texto 3 Char"/>
    <w:link w:val="Corpodetexto3"/>
    <w:rsid w:val="00713BEC"/>
    <w:rPr>
      <w:rFonts w:ascii="Calibri" w:eastAsia="Calibri" w:hAnsi="Calibri"/>
      <w:sz w:val="16"/>
      <w:szCs w:val="16"/>
      <w:lang w:val="en-US" w:eastAsia="en-US" w:bidi="en-US"/>
    </w:rPr>
  </w:style>
  <w:style w:type="paragraph" w:styleId="Corpodetexto3">
    <w:name w:val="Body Text 3"/>
    <w:basedOn w:val="Normal"/>
    <w:link w:val="Corpodetexto3Char"/>
    <w:unhideWhenUsed/>
    <w:rsid w:val="00713BEC"/>
    <w:pPr>
      <w:suppressAutoHyphens w:val="0"/>
      <w:spacing w:after="120" w:line="276" w:lineRule="auto"/>
    </w:pPr>
    <w:rPr>
      <w:rFonts w:ascii="Calibri" w:eastAsia="Calibri" w:hAnsi="Calibri"/>
      <w:sz w:val="16"/>
      <w:szCs w:val="16"/>
      <w:lang w:val="en-US" w:eastAsia="en-US" w:bidi="en-US"/>
    </w:rPr>
  </w:style>
  <w:style w:type="character" w:customStyle="1" w:styleId="Corpodetexto3Char1">
    <w:name w:val="Corpo de texto 3 Char1"/>
    <w:basedOn w:val="Fontepargpadro"/>
    <w:uiPriority w:val="99"/>
    <w:rsid w:val="00713BEC"/>
    <w:rPr>
      <w:sz w:val="16"/>
      <w:szCs w:val="16"/>
      <w:lang w:eastAsia="ar-SA"/>
    </w:rPr>
  </w:style>
  <w:style w:type="character" w:customStyle="1" w:styleId="MapadoDocumentoChar1">
    <w:name w:val="Mapa do Documento Char1"/>
    <w:uiPriority w:val="99"/>
    <w:rsid w:val="00713BEC"/>
    <w:rPr>
      <w:rFonts w:ascii="Tahoma" w:hAnsi="Tahoma" w:cs="Tahoma"/>
      <w:sz w:val="16"/>
      <w:szCs w:val="16"/>
    </w:rPr>
  </w:style>
  <w:style w:type="character" w:customStyle="1" w:styleId="Recuodecorpodetexto3Char1">
    <w:name w:val="Recuo de corpo de texto 3 Char1"/>
    <w:uiPriority w:val="99"/>
    <w:rsid w:val="00713BEC"/>
    <w:rPr>
      <w:sz w:val="16"/>
      <w:szCs w:val="16"/>
    </w:rPr>
  </w:style>
  <w:style w:type="paragraph" w:customStyle="1" w:styleId="BodyText">
    <w:name w:val="BodyText"/>
    <w:rsid w:val="00713BEC"/>
    <w:pPr>
      <w:widowControl w:val="0"/>
      <w:overflowPunct w:val="0"/>
      <w:autoSpaceDE w:val="0"/>
      <w:autoSpaceDN w:val="0"/>
      <w:adjustRightInd w:val="0"/>
      <w:textAlignment w:val="baseline"/>
    </w:pPr>
    <w:rPr>
      <w:rFonts w:ascii="CG Times (WN)" w:hAnsi="CG Times (WN)"/>
      <w:color w:val="000000"/>
      <w:sz w:val="24"/>
      <w:lang w:val="en-US"/>
    </w:rPr>
  </w:style>
  <w:style w:type="paragraph" w:customStyle="1" w:styleId="Corpo">
    <w:name w:val="Corpo"/>
    <w:rsid w:val="00713BEC"/>
    <w:pPr>
      <w:widowControl w:val="0"/>
      <w:overflowPunct w:val="0"/>
      <w:autoSpaceDE w:val="0"/>
      <w:autoSpaceDN w:val="0"/>
      <w:adjustRightInd w:val="0"/>
      <w:textAlignment w:val="baseline"/>
    </w:pPr>
    <w:rPr>
      <w:color w:val="000000"/>
      <w:sz w:val="24"/>
      <w:lang w:val="en-US"/>
    </w:rPr>
  </w:style>
  <w:style w:type="character" w:customStyle="1" w:styleId="Corpodetexto2Char1">
    <w:name w:val="Corpo de texto 2 Char1"/>
    <w:uiPriority w:val="99"/>
    <w:semiHidden/>
    <w:rsid w:val="00713BEC"/>
    <w:rPr>
      <w:rFonts w:ascii="Tahoma" w:hAnsi="Tahoma"/>
      <w:sz w:val="24"/>
      <w:szCs w:val="24"/>
    </w:rPr>
  </w:style>
  <w:style w:type="paragraph" w:customStyle="1" w:styleId="Inciso">
    <w:name w:val="Inciso"/>
    <w:next w:val="Normal"/>
    <w:rsid w:val="00713BEC"/>
    <w:pPr>
      <w:numPr>
        <w:numId w:val="5"/>
      </w:numPr>
      <w:tabs>
        <w:tab w:val="left" w:pos="567"/>
      </w:tabs>
      <w:spacing w:before="120" w:after="120"/>
      <w:jc w:val="both"/>
    </w:pPr>
    <w:rPr>
      <w:rFonts w:ascii="Arial" w:hAnsi="Arial"/>
      <w:sz w:val="22"/>
    </w:rPr>
  </w:style>
  <w:style w:type="paragraph" w:styleId="Commarcadores2">
    <w:name w:val="List Bullet 2"/>
    <w:basedOn w:val="Normal"/>
    <w:autoRedefine/>
    <w:rsid w:val="00713BEC"/>
    <w:pPr>
      <w:numPr>
        <w:numId w:val="4"/>
      </w:numPr>
      <w:suppressAutoHyphens w:val="0"/>
      <w:jc w:val="both"/>
    </w:pPr>
    <w:rPr>
      <w:szCs w:val="24"/>
      <w:lang w:eastAsia="pt-BR"/>
    </w:rPr>
  </w:style>
  <w:style w:type="paragraph" w:customStyle="1" w:styleId="Nvel2">
    <w:name w:val="Nível 2"/>
    <w:basedOn w:val="EstiloNvel2Negrito"/>
    <w:next w:val="EstiloNvel2Negrito"/>
    <w:autoRedefine/>
    <w:rsid w:val="00713BEC"/>
    <w:pPr>
      <w:keepNext w:val="0"/>
      <w:numPr>
        <w:ilvl w:val="0"/>
        <w:numId w:val="7"/>
      </w:numPr>
      <w:spacing w:before="0" w:after="0"/>
    </w:pPr>
    <w:rPr>
      <w:b/>
      <w:caps/>
      <w:szCs w:val="22"/>
    </w:rPr>
  </w:style>
  <w:style w:type="paragraph" w:customStyle="1" w:styleId="EstiloNvel2Negrito">
    <w:name w:val="Estilo Nível 2 + Negrito"/>
    <w:basedOn w:val="Nvel1"/>
    <w:next w:val="Nvel3"/>
    <w:autoRedefine/>
    <w:rsid w:val="00713BEC"/>
    <w:pPr>
      <w:numPr>
        <w:ilvl w:val="1"/>
        <w:numId w:val="10"/>
      </w:numPr>
    </w:pPr>
    <w:rPr>
      <w:rFonts w:cs="Arial"/>
      <w:caps w:val="0"/>
      <w:sz w:val="20"/>
    </w:rPr>
  </w:style>
  <w:style w:type="paragraph" w:customStyle="1" w:styleId="Nvel1">
    <w:name w:val="Nível 1"/>
    <w:basedOn w:val="Normal"/>
    <w:next w:val="Nvel2"/>
    <w:rsid w:val="00713BEC"/>
    <w:pPr>
      <w:keepNext/>
      <w:suppressAutoHyphens w:val="0"/>
      <w:spacing w:before="120" w:after="120"/>
      <w:jc w:val="both"/>
    </w:pPr>
    <w:rPr>
      <w:rFonts w:ascii="Arial" w:hAnsi="Arial"/>
      <w:caps/>
      <w:sz w:val="22"/>
      <w:szCs w:val="24"/>
      <w:lang w:eastAsia="pt-BR"/>
    </w:rPr>
  </w:style>
  <w:style w:type="paragraph" w:customStyle="1" w:styleId="Nvel3">
    <w:name w:val="Nível 3"/>
    <w:basedOn w:val="Nvel2"/>
    <w:link w:val="Nvel3Char"/>
    <w:qFormat/>
    <w:rsid w:val="00713BEC"/>
    <w:pPr>
      <w:numPr>
        <w:ilvl w:val="1"/>
        <w:numId w:val="8"/>
      </w:numPr>
    </w:pPr>
  </w:style>
  <w:style w:type="paragraph" w:customStyle="1" w:styleId="xxx">
    <w:name w:val="x.x.x"/>
    <w:basedOn w:val="Normal"/>
    <w:rsid w:val="00713BEC"/>
    <w:pPr>
      <w:numPr>
        <w:ilvl w:val="1"/>
        <w:numId w:val="6"/>
      </w:numPr>
      <w:suppressAutoHyphens w:val="0"/>
      <w:spacing w:before="40" w:after="40"/>
    </w:pPr>
    <w:rPr>
      <w:rFonts w:ascii="Arial" w:hAnsi="Arial"/>
      <w:snapToGrid w:val="0"/>
      <w:sz w:val="18"/>
      <w:lang w:eastAsia="pt-BR"/>
    </w:rPr>
  </w:style>
  <w:style w:type="paragraph" w:customStyle="1" w:styleId="EstiloNvel2Preto">
    <w:name w:val="Estilo Nível 2 + Preto"/>
    <w:basedOn w:val="Nvel2"/>
    <w:rsid w:val="00713BEC"/>
    <w:pPr>
      <w:numPr>
        <w:numId w:val="0"/>
      </w:numPr>
    </w:pPr>
    <w:rPr>
      <w:color w:val="000000"/>
    </w:rPr>
  </w:style>
  <w:style w:type="paragraph" w:customStyle="1" w:styleId="Nivel3">
    <w:name w:val="Nivel 3"/>
    <w:basedOn w:val="Normal"/>
    <w:link w:val="Nivel3Char"/>
    <w:qFormat/>
    <w:rsid w:val="00713BEC"/>
    <w:pPr>
      <w:numPr>
        <w:ilvl w:val="2"/>
        <w:numId w:val="8"/>
      </w:numPr>
      <w:suppressAutoHyphens w:val="0"/>
      <w:jc w:val="both"/>
    </w:pPr>
    <w:rPr>
      <w:szCs w:val="24"/>
      <w:lang w:eastAsia="pt-BR"/>
    </w:rPr>
  </w:style>
  <w:style w:type="paragraph" w:customStyle="1" w:styleId="marca1">
    <w:name w:val="marca1"/>
    <w:basedOn w:val="Corpodetexto21"/>
    <w:rsid w:val="00713BEC"/>
    <w:pPr>
      <w:widowControl w:val="0"/>
      <w:numPr>
        <w:numId w:val="12"/>
      </w:numPr>
      <w:tabs>
        <w:tab w:val="clear" w:pos="720"/>
        <w:tab w:val="num" w:pos="360"/>
      </w:tabs>
      <w:suppressAutoHyphens w:val="0"/>
      <w:spacing w:after="120"/>
      <w:ind w:left="360" w:hanging="360"/>
      <w:jc w:val="both"/>
    </w:pPr>
    <w:rPr>
      <w:rFonts w:ascii="Arial" w:hAnsi="Arial"/>
      <w:lang w:eastAsia="pt-BR"/>
    </w:rPr>
  </w:style>
  <w:style w:type="paragraph" w:customStyle="1" w:styleId="Subfator">
    <w:name w:val="Subfator"/>
    <w:basedOn w:val="Normal"/>
    <w:autoRedefine/>
    <w:rsid w:val="00713BEC"/>
    <w:pPr>
      <w:numPr>
        <w:ilvl w:val="1"/>
        <w:numId w:val="9"/>
      </w:numPr>
      <w:tabs>
        <w:tab w:val="num" w:pos="851"/>
      </w:tabs>
      <w:suppressAutoHyphens w:val="0"/>
      <w:overflowPunct w:val="0"/>
      <w:autoSpaceDE w:val="0"/>
      <w:autoSpaceDN w:val="0"/>
      <w:adjustRightInd w:val="0"/>
      <w:spacing w:before="60" w:after="60"/>
      <w:ind w:left="851" w:hanging="494"/>
      <w:jc w:val="both"/>
      <w:textAlignment w:val="baseline"/>
    </w:pPr>
    <w:rPr>
      <w:rFonts w:ascii="Arial" w:hAnsi="Arial"/>
      <w:sz w:val="20"/>
      <w:lang w:eastAsia="pt-BR"/>
    </w:rPr>
  </w:style>
  <w:style w:type="paragraph" w:customStyle="1" w:styleId="Item">
    <w:name w:val="Item"/>
    <w:basedOn w:val="Normal"/>
    <w:autoRedefine/>
    <w:rsid w:val="00713BEC"/>
    <w:pPr>
      <w:tabs>
        <w:tab w:val="num" w:pos="1560"/>
        <w:tab w:val="left" w:leader="dot" w:pos="8505"/>
      </w:tabs>
      <w:suppressAutoHyphens w:val="0"/>
      <w:overflowPunct w:val="0"/>
      <w:autoSpaceDE w:val="0"/>
      <w:autoSpaceDN w:val="0"/>
      <w:adjustRightInd w:val="0"/>
      <w:spacing w:before="30" w:after="30"/>
      <w:ind w:left="1560" w:hanging="709"/>
      <w:jc w:val="both"/>
      <w:textAlignment w:val="baseline"/>
    </w:pPr>
    <w:rPr>
      <w:rFonts w:ascii="Arial" w:hAnsi="Arial"/>
      <w:sz w:val="20"/>
      <w:lang w:eastAsia="pt-BR"/>
    </w:rPr>
  </w:style>
  <w:style w:type="paragraph" w:customStyle="1" w:styleId="Subitem">
    <w:name w:val="Subitem"/>
    <w:basedOn w:val="Normal"/>
    <w:autoRedefine/>
    <w:rsid w:val="00713BEC"/>
    <w:pPr>
      <w:tabs>
        <w:tab w:val="left" w:pos="2410"/>
      </w:tabs>
      <w:suppressAutoHyphens w:val="0"/>
      <w:overflowPunct w:val="0"/>
      <w:autoSpaceDE w:val="0"/>
      <w:autoSpaceDN w:val="0"/>
      <w:adjustRightInd w:val="0"/>
      <w:ind w:left="2410" w:hanging="850"/>
      <w:jc w:val="both"/>
      <w:textAlignment w:val="baseline"/>
    </w:pPr>
    <w:rPr>
      <w:rFonts w:ascii="Arial" w:hAnsi="Arial"/>
      <w:sz w:val="20"/>
      <w:lang w:val="fr-FR" w:eastAsia="pt-BR"/>
    </w:rPr>
  </w:style>
  <w:style w:type="paragraph" w:customStyle="1" w:styleId="Corpodetexto1">
    <w:name w:val="Corpo de texto1"/>
    <w:rsid w:val="00713BEC"/>
    <w:pPr>
      <w:numPr>
        <w:ilvl w:val="6"/>
        <w:numId w:val="13"/>
      </w:numPr>
      <w:tabs>
        <w:tab w:val="clear" w:pos="720"/>
      </w:tabs>
    </w:pPr>
    <w:rPr>
      <w:rFonts w:ascii="CG Times" w:hAnsi="CG Times"/>
      <w:color w:val="000000"/>
      <w:sz w:val="24"/>
      <w:lang w:val="en-US"/>
    </w:rPr>
  </w:style>
  <w:style w:type="character" w:customStyle="1" w:styleId="TextosemFormataoChar1">
    <w:name w:val="Texto sem Formatação Char1"/>
    <w:uiPriority w:val="99"/>
    <w:semiHidden/>
    <w:rsid w:val="00713BEC"/>
    <w:rPr>
      <w:rFonts w:ascii="Courier New" w:hAnsi="Courier New" w:cs="Courier New"/>
    </w:rPr>
  </w:style>
  <w:style w:type="paragraph" w:customStyle="1" w:styleId="Alnea">
    <w:name w:val="Alínea"/>
    <w:basedOn w:val="Normal"/>
    <w:rsid w:val="00713BEC"/>
    <w:pPr>
      <w:numPr>
        <w:ilvl w:val="1"/>
        <w:numId w:val="3"/>
      </w:numPr>
      <w:tabs>
        <w:tab w:val="num" w:pos="567"/>
      </w:tabs>
      <w:suppressAutoHyphens w:val="0"/>
      <w:spacing w:before="100" w:beforeAutospacing="1" w:after="100" w:afterAutospacing="1"/>
      <w:ind w:left="567" w:hanging="567"/>
      <w:jc w:val="both"/>
    </w:pPr>
    <w:rPr>
      <w:rFonts w:ascii="Arial" w:hAnsi="Arial"/>
      <w:bCs/>
      <w:sz w:val="22"/>
      <w:szCs w:val="24"/>
      <w:lang w:eastAsia="pt-BR"/>
    </w:rPr>
  </w:style>
  <w:style w:type="paragraph" w:customStyle="1" w:styleId="Cabec">
    <w:name w:val="Cabec"/>
    <w:rsid w:val="00713BEC"/>
    <w:rPr>
      <w:color w:val="000000"/>
    </w:rPr>
  </w:style>
  <w:style w:type="paragraph" w:customStyle="1" w:styleId="FR1">
    <w:name w:val="FR1"/>
    <w:rsid w:val="00713BEC"/>
    <w:pPr>
      <w:widowControl w:val="0"/>
      <w:numPr>
        <w:numId w:val="11"/>
      </w:numPr>
      <w:tabs>
        <w:tab w:val="clear" w:pos="643"/>
      </w:tabs>
      <w:autoSpaceDE w:val="0"/>
      <w:autoSpaceDN w:val="0"/>
      <w:adjustRightInd w:val="0"/>
      <w:spacing w:before="60"/>
      <w:ind w:left="0" w:firstLine="0"/>
      <w:jc w:val="both"/>
    </w:pPr>
    <w:rPr>
      <w:rFonts w:ascii="Arial" w:hAnsi="Arial" w:cs="Arial"/>
      <w:i/>
      <w:iCs/>
      <w:sz w:val="28"/>
      <w:szCs w:val="28"/>
      <w:lang w:val="en-US"/>
    </w:rPr>
  </w:style>
  <w:style w:type="paragraph" w:customStyle="1" w:styleId="FR2">
    <w:name w:val="FR2"/>
    <w:rsid w:val="00713BEC"/>
    <w:pPr>
      <w:widowControl w:val="0"/>
      <w:autoSpaceDE w:val="0"/>
      <w:autoSpaceDN w:val="0"/>
      <w:adjustRightInd w:val="0"/>
    </w:pPr>
    <w:rPr>
      <w:rFonts w:ascii="Arial" w:hAnsi="Arial" w:cs="Arial"/>
      <w:b/>
      <w:bCs/>
      <w:sz w:val="24"/>
      <w:szCs w:val="24"/>
      <w:lang w:val="en-US"/>
    </w:rPr>
  </w:style>
  <w:style w:type="paragraph" w:customStyle="1" w:styleId="FR3">
    <w:name w:val="FR3"/>
    <w:rsid w:val="00713BEC"/>
    <w:pPr>
      <w:widowControl w:val="0"/>
      <w:autoSpaceDE w:val="0"/>
      <w:autoSpaceDN w:val="0"/>
      <w:adjustRightInd w:val="0"/>
      <w:spacing w:before="60"/>
      <w:ind w:left="2200"/>
    </w:pPr>
    <w:rPr>
      <w:rFonts w:ascii="Arial" w:hAnsi="Arial" w:cs="Arial"/>
      <w:noProof/>
      <w:sz w:val="12"/>
      <w:szCs w:val="12"/>
    </w:rPr>
  </w:style>
  <w:style w:type="paragraph" w:customStyle="1" w:styleId="Default">
    <w:name w:val="Default"/>
    <w:rsid w:val="00713BEC"/>
    <w:pPr>
      <w:autoSpaceDE w:val="0"/>
      <w:autoSpaceDN w:val="0"/>
      <w:adjustRightInd w:val="0"/>
    </w:pPr>
    <w:rPr>
      <w:rFonts w:ascii="Arial" w:hAnsi="Arial" w:cs="Arial"/>
      <w:color w:val="000000"/>
      <w:sz w:val="24"/>
      <w:szCs w:val="24"/>
    </w:rPr>
  </w:style>
  <w:style w:type="paragraph" w:styleId="Textoembloco">
    <w:name w:val="Block Text"/>
    <w:basedOn w:val="Normal"/>
    <w:rsid w:val="00713BEC"/>
    <w:pPr>
      <w:suppressAutoHyphens w:val="0"/>
      <w:ind w:left="726" w:right="282"/>
      <w:jc w:val="both"/>
    </w:pPr>
    <w:rPr>
      <w:rFonts w:ascii="Arial" w:hAnsi="Arial"/>
      <w:sz w:val="22"/>
      <w:lang w:eastAsia="pt-BR"/>
    </w:rPr>
  </w:style>
  <w:style w:type="paragraph" w:styleId="Lista2">
    <w:name w:val="List 2"/>
    <w:basedOn w:val="Normal"/>
    <w:unhideWhenUsed/>
    <w:rsid w:val="00713BEC"/>
    <w:pPr>
      <w:numPr>
        <w:ilvl w:val="7"/>
        <w:numId w:val="2"/>
      </w:numPr>
      <w:suppressAutoHyphens w:val="0"/>
      <w:spacing w:after="120"/>
      <w:ind w:left="283" w:firstLine="1418"/>
      <w:jc w:val="both"/>
    </w:pPr>
    <w:rPr>
      <w:rFonts w:ascii="Arial" w:hAnsi="Arial"/>
      <w:sz w:val="22"/>
      <w:lang w:eastAsia="pt-BR"/>
    </w:rPr>
  </w:style>
  <w:style w:type="character" w:customStyle="1" w:styleId="txt11pxbold1">
    <w:name w:val="txt_11pxbold1"/>
    <w:rsid w:val="00713BEC"/>
    <w:rPr>
      <w:rFonts w:ascii="Verdana" w:hAnsi="Verdana" w:hint="default"/>
      <w:b/>
      <w:bCs/>
      <w:color w:val="000000"/>
      <w:sz w:val="17"/>
      <w:szCs w:val="17"/>
    </w:rPr>
  </w:style>
  <w:style w:type="paragraph" w:customStyle="1" w:styleId="font6">
    <w:name w:val="font6"/>
    <w:basedOn w:val="Normal"/>
    <w:rsid w:val="00713BEC"/>
    <w:pPr>
      <w:suppressAutoHyphens w:val="0"/>
      <w:spacing w:before="100" w:beforeAutospacing="1" w:after="100" w:afterAutospacing="1"/>
    </w:pPr>
    <w:rPr>
      <w:rFonts w:ascii="Arial" w:hAnsi="Arial" w:cs="Arial"/>
      <w:sz w:val="20"/>
      <w:lang w:eastAsia="pt-BR"/>
    </w:rPr>
  </w:style>
  <w:style w:type="paragraph" w:customStyle="1" w:styleId="font7">
    <w:name w:val="font7"/>
    <w:basedOn w:val="Normal"/>
    <w:rsid w:val="00713BEC"/>
    <w:pPr>
      <w:suppressAutoHyphens w:val="0"/>
      <w:spacing w:before="100" w:beforeAutospacing="1" w:after="100" w:afterAutospacing="1"/>
    </w:pPr>
    <w:rPr>
      <w:rFonts w:ascii="Arial" w:hAnsi="Arial" w:cs="Arial"/>
      <w:i/>
      <w:iCs/>
      <w:sz w:val="20"/>
      <w:lang w:eastAsia="pt-BR"/>
    </w:rPr>
  </w:style>
  <w:style w:type="paragraph" w:customStyle="1" w:styleId="xl63">
    <w:name w:val="xl63"/>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lang w:eastAsia="pt-BR"/>
    </w:rPr>
  </w:style>
  <w:style w:type="paragraph" w:customStyle="1" w:styleId="xl64">
    <w:name w:val="xl64"/>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lang w:eastAsia="pt-BR"/>
    </w:rPr>
  </w:style>
  <w:style w:type="paragraph" w:customStyle="1" w:styleId="xl65">
    <w:name w:val="xl65"/>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lang w:eastAsia="pt-BR"/>
    </w:rPr>
  </w:style>
  <w:style w:type="paragraph" w:customStyle="1" w:styleId="xl66">
    <w:name w:val="xl66"/>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20"/>
      <w:lang w:eastAsia="pt-BR"/>
    </w:rPr>
  </w:style>
  <w:style w:type="paragraph" w:customStyle="1" w:styleId="xl67">
    <w:name w:val="xl67"/>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lang w:eastAsia="pt-BR"/>
    </w:rPr>
  </w:style>
  <w:style w:type="paragraph" w:customStyle="1" w:styleId="xl68">
    <w:name w:val="xl68"/>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20"/>
      <w:lang w:eastAsia="pt-BR"/>
    </w:rPr>
  </w:style>
  <w:style w:type="paragraph" w:customStyle="1" w:styleId="xl119">
    <w:name w:val="xl119"/>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 w:val="20"/>
      <w:lang w:eastAsia="pt-BR"/>
    </w:rPr>
  </w:style>
  <w:style w:type="paragraph" w:customStyle="1" w:styleId="xl120">
    <w:name w:val="xl120"/>
    <w:basedOn w:val="Normal"/>
    <w:rsid w:val="00713BE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1">
    <w:name w:val="xl121"/>
    <w:basedOn w:val="Normal"/>
    <w:rsid w:val="00713BEC"/>
    <w:pPr>
      <w:pBdr>
        <w:top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2">
    <w:name w:val="xl122"/>
    <w:basedOn w:val="Normal"/>
    <w:rsid w:val="00713BEC"/>
    <w:pPr>
      <w:pBdr>
        <w:top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3">
    <w:name w:val="xl123"/>
    <w:basedOn w:val="Normal"/>
    <w:rsid w:val="00713BEC"/>
    <w:pPr>
      <w:pBdr>
        <w:left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4">
    <w:name w:val="xl124"/>
    <w:basedOn w:val="Normal"/>
    <w:rsid w:val="00713BEC"/>
    <w:pPr>
      <w:pBdr>
        <w:right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5">
    <w:name w:val="xl125"/>
    <w:basedOn w:val="Normal"/>
    <w:rsid w:val="00713BEC"/>
    <w:pPr>
      <w:pBdr>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6">
    <w:name w:val="xl126"/>
    <w:basedOn w:val="Normal"/>
    <w:rsid w:val="00713BEC"/>
    <w:pPr>
      <w:pBdr>
        <w:bottom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paragraph" w:customStyle="1" w:styleId="xl127">
    <w:name w:val="xl127"/>
    <w:basedOn w:val="Normal"/>
    <w:rsid w:val="00713BEC"/>
    <w:pPr>
      <w:pBdr>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Cs w:val="24"/>
      <w:lang w:eastAsia="pt-BR"/>
    </w:rPr>
  </w:style>
  <w:style w:type="character" w:customStyle="1" w:styleId="apple-converted-space">
    <w:name w:val="apple-converted-space"/>
    <w:rsid w:val="00713BEC"/>
  </w:style>
  <w:style w:type="character" w:styleId="nfase">
    <w:name w:val="Emphasis"/>
    <w:uiPriority w:val="20"/>
    <w:qFormat/>
    <w:rsid w:val="00713BEC"/>
    <w:rPr>
      <w:i/>
      <w:iCs/>
    </w:rPr>
  </w:style>
  <w:style w:type="character" w:customStyle="1" w:styleId="A5">
    <w:name w:val="A5"/>
    <w:uiPriority w:val="99"/>
    <w:rsid w:val="00713BEC"/>
    <w:rPr>
      <w:color w:val="000000"/>
      <w:sz w:val="16"/>
      <w:szCs w:val="16"/>
    </w:rPr>
  </w:style>
  <w:style w:type="character" w:customStyle="1" w:styleId="Absatz-Standardschriftart">
    <w:name w:val="Absatz-Standardschriftart"/>
    <w:rsid w:val="0083262C"/>
  </w:style>
  <w:style w:type="character" w:customStyle="1" w:styleId="Fontepargpadro5">
    <w:name w:val="Fonte parág. padrão5"/>
    <w:rsid w:val="0083262C"/>
  </w:style>
  <w:style w:type="character" w:customStyle="1" w:styleId="Fontepargpadro4">
    <w:name w:val="Fonte parág. padrão4"/>
    <w:rsid w:val="0083262C"/>
  </w:style>
  <w:style w:type="character" w:customStyle="1" w:styleId="Fontepargpadro3">
    <w:name w:val="Fonte parág. padrão3"/>
    <w:rsid w:val="0083262C"/>
  </w:style>
  <w:style w:type="character" w:customStyle="1" w:styleId="info1">
    <w:name w:val="info1"/>
    <w:rsid w:val="0083262C"/>
    <w:rPr>
      <w:color w:val="000000"/>
      <w:sz w:val="20"/>
      <w:szCs w:val="20"/>
    </w:rPr>
  </w:style>
  <w:style w:type="character" w:customStyle="1" w:styleId="StrongEmphasis">
    <w:name w:val="Strong Emphasis"/>
    <w:rsid w:val="0083262C"/>
    <w:rPr>
      <w:b/>
      <w:bCs/>
    </w:rPr>
  </w:style>
  <w:style w:type="character" w:customStyle="1" w:styleId="Pr-formataoHTMLChar">
    <w:name w:val="Pré-formatação HTML Char"/>
    <w:rsid w:val="0083262C"/>
    <w:rPr>
      <w:rFonts w:ascii="Verdana" w:eastAsia="Arial Unicode MS" w:hAnsi="Verdana" w:cs="Verdana"/>
      <w:kern w:val="1"/>
      <w:lang w:eastAsia="zh-CN" w:bidi="hi-IN"/>
    </w:rPr>
  </w:style>
  <w:style w:type="character" w:customStyle="1" w:styleId="highlightbrs1">
    <w:name w:val="highlightbrs1"/>
    <w:rsid w:val="0083262C"/>
    <w:rPr>
      <w:b/>
      <w:bCs/>
      <w:color w:val="FF0000"/>
    </w:rPr>
  </w:style>
  <w:style w:type="character" w:customStyle="1" w:styleId="Internetlink">
    <w:name w:val="Internet link"/>
    <w:rsid w:val="0083262C"/>
    <w:rPr>
      <w:color w:val="0000FF"/>
      <w:u w:val="single"/>
    </w:rPr>
  </w:style>
  <w:style w:type="character" w:styleId="nfaseSutil">
    <w:name w:val="Subtle Emphasis"/>
    <w:uiPriority w:val="19"/>
    <w:qFormat/>
    <w:rsid w:val="0083262C"/>
    <w:rPr>
      <w:i/>
      <w:iCs/>
      <w:color w:val="808080"/>
    </w:rPr>
  </w:style>
  <w:style w:type="character" w:customStyle="1" w:styleId="CitaoChar">
    <w:name w:val="Citação Char"/>
    <w:rsid w:val="0083262C"/>
    <w:rPr>
      <w:i/>
      <w:iCs/>
      <w:color w:val="000000"/>
      <w:kern w:val="1"/>
      <w:sz w:val="24"/>
      <w:szCs w:val="24"/>
      <w:lang w:bidi="pt-BR"/>
    </w:rPr>
  </w:style>
  <w:style w:type="character" w:customStyle="1" w:styleId="SubttuloChar">
    <w:name w:val="Subtítulo Char"/>
    <w:rsid w:val="0083262C"/>
    <w:rPr>
      <w:rFonts w:ascii="Arial" w:eastAsia="Lucida Sans Unicode" w:hAnsi="Arial" w:cs="Tahoma"/>
      <w:i/>
      <w:iCs/>
      <w:kern w:val="1"/>
      <w:sz w:val="28"/>
      <w:szCs w:val="28"/>
      <w:lang w:eastAsia="zh-CN" w:bidi="pt-BR"/>
    </w:rPr>
  </w:style>
  <w:style w:type="character" w:customStyle="1" w:styleId="CabealhoChar1">
    <w:name w:val="Cabeçalho Char1"/>
    <w:rsid w:val="0083262C"/>
    <w:rPr>
      <w:rFonts w:eastAsia="Lucida Sans Unicode" w:cs="Tahoma"/>
      <w:kern w:val="1"/>
      <w:sz w:val="24"/>
      <w:szCs w:val="24"/>
      <w:lang w:eastAsia="zh-CN" w:bidi="pt-BR"/>
    </w:rPr>
  </w:style>
  <w:style w:type="character" w:customStyle="1" w:styleId="RodapChar1">
    <w:name w:val="Rodapé Char1"/>
    <w:rsid w:val="0083262C"/>
    <w:rPr>
      <w:rFonts w:eastAsia="Lucida Sans Unicode" w:cs="Tahoma"/>
      <w:kern w:val="1"/>
      <w:sz w:val="24"/>
      <w:szCs w:val="24"/>
      <w:lang w:eastAsia="zh-CN" w:bidi="pt-BR"/>
    </w:rPr>
  </w:style>
  <w:style w:type="character" w:customStyle="1" w:styleId="TextodebaloChar1">
    <w:name w:val="Texto de balão Char1"/>
    <w:uiPriority w:val="99"/>
    <w:rsid w:val="0083262C"/>
    <w:rPr>
      <w:rFonts w:ascii="Tahoma" w:eastAsia="Lucida Sans Unicode" w:hAnsi="Tahoma" w:cs="Tahoma"/>
      <w:kern w:val="1"/>
      <w:sz w:val="16"/>
      <w:szCs w:val="16"/>
      <w:lang w:eastAsia="zh-CN" w:bidi="pt-BR"/>
    </w:rPr>
  </w:style>
  <w:style w:type="character" w:customStyle="1" w:styleId="Pr-formataoHTMLChar1">
    <w:name w:val="Pré-formatação HTML Char1"/>
    <w:rsid w:val="0083262C"/>
    <w:rPr>
      <w:rFonts w:ascii="Verdana" w:eastAsia="Arial Unicode MS" w:hAnsi="Verdana" w:cs="Verdana"/>
      <w:kern w:val="1"/>
      <w:lang w:eastAsia="zh-CN" w:bidi="hi-IN"/>
    </w:rPr>
  </w:style>
  <w:style w:type="character" w:customStyle="1" w:styleId="CitaoChar1">
    <w:name w:val="Citação Char1"/>
    <w:rsid w:val="0083262C"/>
    <w:rPr>
      <w:rFonts w:ascii="Times New Roman" w:eastAsia="Lucida Sans Unicode" w:hAnsi="Times New Roman" w:cs="Tahoma"/>
      <w:i/>
      <w:iCs/>
      <w:color w:val="000000"/>
      <w:kern w:val="1"/>
      <w:sz w:val="24"/>
      <w:szCs w:val="24"/>
      <w:lang w:eastAsia="zh-CN" w:bidi="pt-BR"/>
    </w:rPr>
  </w:style>
  <w:style w:type="character" w:customStyle="1" w:styleId="googqs-tidbit1">
    <w:name w:val="goog_qs-tidbit1"/>
    <w:rsid w:val="0083262C"/>
    <w:rPr>
      <w:vanish w:val="0"/>
    </w:rPr>
  </w:style>
  <w:style w:type="character" w:customStyle="1" w:styleId="WW-Absatz-Standardschriftart">
    <w:name w:val="WW-Absatz-Standardschriftart"/>
    <w:rsid w:val="0083262C"/>
  </w:style>
  <w:style w:type="character" w:customStyle="1" w:styleId="WW8Num2z0">
    <w:name w:val="WW8Num2z0"/>
    <w:rsid w:val="0083262C"/>
    <w:rPr>
      <w:rFonts w:ascii="Tahoma" w:eastAsia="Calibri" w:hAnsi="Tahoma" w:cs="Tahoma"/>
    </w:rPr>
  </w:style>
  <w:style w:type="character" w:customStyle="1" w:styleId="Fontepargpadro2">
    <w:name w:val="Fonte parág. padrão2"/>
    <w:rsid w:val="0083262C"/>
  </w:style>
  <w:style w:type="character" w:customStyle="1" w:styleId="WW-Absatz-Standardschriftart1">
    <w:name w:val="WW-Absatz-Standardschriftart1"/>
    <w:rsid w:val="0083262C"/>
  </w:style>
  <w:style w:type="character" w:customStyle="1" w:styleId="WW-Absatz-Standardschriftart11">
    <w:name w:val="WW-Absatz-Standardschriftart11"/>
    <w:rsid w:val="0083262C"/>
  </w:style>
  <w:style w:type="character" w:customStyle="1" w:styleId="WW-Absatz-Standardschriftart111">
    <w:name w:val="WW-Absatz-Standardschriftart111"/>
    <w:rsid w:val="0083262C"/>
  </w:style>
  <w:style w:type="character" w:customStyle="1" w:styleId="WW-Absatz-Standardschriftart1111">
    <w:name w:val="WW-Absatz-Standardschriftart1111"/>
    <w:rsid w:val="0083262C"/>
  </w:style>
  <w:style w:type="character" w:customStyle="1" w:styleId="CorpodetextoChar1">
    <w:name w:val="Corpo de texto Char1"/>
    <w:rsid w:val="0083262C"/>
    <w:rPr>
      <w:rFonts w:ascii="Calibri" w:eastAsia="Calibri" w:hAnsi="Calibri" w:cs="Calibri"/>
      <w:sz w:val="22"/>
      <w:szCs w:val="22"/>
      <w:lang w:eastAsia="zh-CN"/>
    </w:rPr>
  </w:style>
  <w:style w:type="character" w:customStyle="1" w:styleId="SubttuloChar1">
    <w:name w:val="Subtítulo Char1"/>
    <w:rsid w:val="0083262C"/>
    <w:rPr>
      <w:rFonts w:ascii="Arial" w:eastAsia="Lucida Sans Unicode" w:hAnsi="Arial" w:cs="Tahoma"/>
      <w:i/>
      <w:iCs/>
      <w:kern w:val="1"/>
      <w:sz w:val="28"/>
      <w:szCs w:val="28"/>
      <w:lang w:eastAsia="zh-CN" w:bidi="pt-BR"/>
    </w:rPr>
  </w:style>
  <w:style w:type="paragraph" w:customStyle="1" w:styleId="Ttulo50">
    <w:name w:val="Título5"/>
    <w:basedOn w:val="Normal"/>
    <w:next w:val="Corpodetexto"/>
    <w:rsid w:val="0083262C"/>
    <w:pPr>
      <w:keepNext/>
      <w:spacing w:before="240" w:after="120" w:line="276" w:lineRule="auto"/>
    </w:pPr>
    <w:rPr>
      <w:rFonts w:ascii="Arial" w:eastAsia="Microsoft YaHei" w:hAnsi="Arial" w:cs="Mangal"/>
      <w:sz w:val="28"/>
      <w:szCs w:val="28"/>
      <w:lang w:eastAsia="zh-CN"/>
    </w:rPr>
  </w:style>
  <w:style w:type="paragraph" w:customStyle="1" w:styleId="Standard">
    <w:name w:val="Standard"/>
    <w:rsid w:val="0083262C"/>
    <w:pPr>
      <w:widowControl w:val="0"/>
      <w:suppressAutoHyphens/>
      <w:textAlignment w:val="baseline"/>
    </w:pPr>
    <w:rPr>
      <w:rFonts w:eastAsia="Lucida Sans Unicode" w:cs="Tahoma"/>
      <w:kern w:val="1"/>
      <w:sz w:val="24"/>
      <w:szCs w:val="24"/>
      <w:lang w:eastAsia="zh-CN" w:bidi="pt-BR"/>
    </w:rPr>
  </w:style>
  <w:style w:type="paragraph" w:customStyle="1" w:styleId="Textbody">
    <w:name w:val="Text body"/>
    <w:basedOn w:val="Standard"/>
    <w:rsid w:val="0083262C"/>
    <w:pPr>
      <w:spacing w:after="120"/>
    </w:pPr>
  </w:style>
  <w:style w:type="paragraph" w:customStyle="1" w:styleId="Ttulo40">
    <w:name w:val="Título4"/>
    <w:basedOn w:val="Normal"/>
    <w:next w:val="Corpodetexto"/>
    <w:rsid w:val="0083262C"/>
    <w:pPr>
      <w:keepNext/>
      <w:spacing w:before="240" w:after="120" w:line="276" w:lineRule="auto"/>
    </w:pPr>
    <w:rPr>
      <w:rFonts w:ascii="Arial" w:eastAsia="Microsoft YaHei" w:hAnsi="Arial" w:cs="Mangal"/>
      <w:sz w:val="28"/>
      <w:szCs w:val="28"/>
      <w:lang w:eastAsia="zh-CN"/>
    </w:rPr>
  </w:style>
  <w:style w:type="paragraph" w:customStyle="1" w:styleId="Ttulo30">
    <w:name w:val="Título3"/>
    <w:basedOn w:val="Normal"/>
    <w:next w:val="Corpodetexto"/>
    <w:rsid w:val="0083262C"/>
    <w:pPr>
      <w:jc w:val="center"/>
    </w:pPr>
    <w:rPr>
      <w:rFonts w:ascii="Arial Black" w:hAnsi="Arial Black" w:cs="Arial Black"/>
      <w:sz w:val="36"/>
      <w:lang w:eastAsia="zh-CN"/>
    </w:rPr>
  </w:style>
  <w:style w:type="paragraph" w:customStyle="1" w:styleId="Contedodatabela">
    <w:name w:val="Conteúdo da tabela"/>
    <w:basedOn w:val="Normal"/>
    <w:rsid w:val="0083262C"/>
    <w:pPr>
      <w:widowControl w:val="0"/>
      <w:suppressLineNumbers/>
    </w:pPr>
    <w:rPr>
      <w:rFonts w:eastAsia="Lucida Sans Unicode"/>
      <w:kern w:val="1"/>
      <w:szCs w:val="24"/>
      <w:lang w:eastAsia="zh-CN"/>
    </w:rPr>
  </w:style>
  <w:style w:type="paragraph" w:customStyle="1" w:styleId="Standarduser">
    <w:name w:val="Standard (user)"/>
    <w:rsid w:val="0083262C"/>
    <w:pPr>
      <w:widowControl w:val="0"/>
      <w:suppressAutoHyphens/>
      <w:textAlignment w:val="baseline"/>
    </w:pPr>
    <w:rPr>
      <w:rFonts w:eastAsia="Lucida Sans Unicode"/>
      <w:kern w:val="1"/>
      <w:sz w:val="24"/>
      <w:szCs w:val="24"/>
      <w:lang w:eastAsia="zh-CN" w:bidi="pt-BR"/>
    </w:rPr>
  </w:style>
  <w:style w:type="paragraph" w:customStyle="1" w:styleId="Estilorecuo">
    <w:name w:val="Estilo recuo"/>
    <w:basedOn w:val="Normal"/>
    <w:rsid w:val="0083262C"/>
    <w:pPr>
      <w:keepLines/>
      <w:widowControl w:val="0"/>
      <w:overflowPunct w:val="0"/>
      <w:autoSpaceDE w:val="0"/>
      <w:ind w:left="851" w:firstLine="3119"/>
      <w:jc w:val="both"/>
    </w:pPr>
    <w:rPr>
      <w:rFonts w:ascii="Verdana" w:hAnsi="Verdana" w:cs="Verdana"/>
      <w:bCs/>
      <w:color w:val="000000"/>
      <w:kern w:val="1"/>
      <w:sz w:val="26"/>
      <w:lang w:eastAsia="zh-CN"/>
    </w:rPr>
  </w:style>
  <w:style w:type="paragraph" w:customStyle="1" w:styleId="Estilo1">
    <w:name w:val="Estilo1"/>
    <w:basedOn w:val="Normal"/>
    <w:rsid w:val="0083262C"/>
    <w:pPr>
      <w:widowControl w:val="0"/>
      <w:spacing w:line="360" w:lineRule="auto"/>
      <w:ind w:firstLine="1080"/>
      <w:jc w:val="both"/>
      <w:textAlignment w:val="baseline"/>
    </w:pPr>
    <w:rPr>
      <w:rFonts w:ascii="Courier New" w:eastAsia="Lucida Sans Unicode" w:hAnsi="Courier New" w:cs="Courier New"/>
      <w:kern w:val="1"/>
      <w:szCs w:val="24"/>
      <w:lang w:eastAsia="zh-CN" w:bidi="hi-IN"/>
    </w:rPr>
  </w:style>
  <w:style w:type="paragraph" w:customStyle="1" w:styleId="Standarduseruser">
    <w:name w:val="Standard (user) (user)"/>
    <w:rsid w:val="0083262C"/>
    <w:pPr>
      <w:widowControl w:val="0"/>
      <w:suppressAutoHyphens/>
    </w:pPr>
    <w:rPr>
      <w:rFonts w:eastAsia="Lucida Sans Unicode" w:cs="Calibri"/>
      <w:kern w:val="1"/>
      <w:sz w:val="24"/>
      <w:szCs w:val="24"/>
      <w:lang w:eastAsia="zh-CN" w:bidi="pt-BR"/>
    </w:rPr>
  </w:style>
  <w:style w:type="paragraph" w:customStyle="1" w:styleId="Ttulo10">
    <w:name w:val="Título1"/>
    <w:basedOn w:val="Standard"/>
    <w:next w:val="Textbody"/>
    <w:rsid w:val="0083262C"/>
    <w:pPr>
      <w:keepNext/>
      <w:spacing w:before="240" w:after="120"/>
    </w:pPr>
    <w:rPr>
      <w:rFonts w:ascii="Arial" w:hAnsi="Arial" w:cs="Arial"/>
      <w:sz w:val="28"/>
      <w:szCs w:val="28"/>
    </w:rPr>
  </w:style>
  <w:style w:type="paragraph" w:customStyle="1" w:styleId="Legenda2">
    <w:name w:val="Legenda2"/>
    <w:basedOn w:val="Standard"/>
    <w:rsid w:val="0083262C"/>
    <w:pPr>
      <w:suppressLineNumbers/>
      <w:spacing w:before="120" w:after="120"/>
    </w:pPr>
    <w:rPr>
      <w:i/>
      <w:iCs/>
    </w:rPr>
  </w:style>
  <w:style w:type="paragraph" w:customStyle="1" w:styleId="Index">
    <w:name w:val="Index"/>
    <w:basedOn w:val="Standard"/>
    <w:rsid w:val="0083262C"/>
    <w:pPr>
      <w:suppressLineNumbers/>
    </w:pPr>
  </w:style>
  <w:style w:type="paragraph" w:customStyle="1" w:styleId="Textbodyindent">
    <w:name w:val="Text body indent"/>
    <w:basedOn w:val="Standard"/>
    <w:rsid w:val="0083262C"/>
    <w:pPr>
      <w:spacing w:line="312" w:lineRule="auto"/>
      <w:ind w:firstLine="2880"/>
      <w:jc w:val="both"/>
    </w:pPr>
    <w:rPr>
      <w:rFonts w:ascii="Arial" w:hAnsi="Arial" w:cs="Arial"/>
      <w:b/>
      <w:bCs/>
      <w:sz w:val="28"/>
    </w:rPr>
  </w:style>
  <w:style w:type="paragraph" w:customStyle="1" w:styleId="TextosemFormatao1">
    <w:name w:val="Texto sem Formatação1"/>
    <w:basedOn w:val="Standard"/>
    <w:rsid w:val="0083262C"/>
    <w:pPr>
      <w:numPr>
        <w:ilvl w:val="6"/>
        <w:numId w:val="14"/>
      </w:numPr>
      <w:tabs>
        <w:tab w:val="clear" w:pos="5748"/>
      </w:tabs>
      <w:ind w:left="0" w:firstLine="0"/>
    </w:pPr>
    <w:rPr>
      <w:rFonts w:ascii="Courier New" w:eastAsia="Times New Roman" w:hAnsi="Courier New" w:cs="Courier New"/>
      <w:sz w:val="20"/>
      <w:szCs w:val="20"/>
      <w:lang w:bidi="hi-IN"/>
    </w:rPr>
  </w:style>
  <w:style w:type="paragraph" w:styleId="Pr-formataoHTML">
    <w:name w:val="HTML Preformatted"/>
    <w:basedOn w:val="Standard"/>
    <w:link w:val="Pr-formataoHTMLChar2"/>
    <w:rsid w:val="0083262C"/>
    <w:pPr>
      <w:numPr>
        <w:ilvl w:val="7"/>
        <w:numId w:val="14"/>
      </w:numPr>
      <w:tabs>
        <w:tab w:val="clear" w:pos="646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pPr>
    <w:rPr>
      <w:rFonts w:ascii="Verdana" w:eastAsia="Arial Unicode MS" w:hAnsi="Verdana" w:cs="Verdana"/>
      <w:sz w:val="20"/>
      <w:szCs w:val="20"/>
      <w:lang w:bidi="hi-IN"/>
    </w:rPr>
  </w:style>
  <w:style w:type="character" w:customStyle="1" w:styleId="Pr-formataoHTMLChar2">
    <w:name w:val="Pré-formatação HTML Char2"/>
    <w:basedOn w:val="Fontepargpadro"/>
    <w:link w:val="Pr-formataoHTML"/>
    <w:rsid w:val="0083262C"/>
    <w:rPr>
      <w:rFonts w:ascii="Verdana" w:eastAsia="Arial Unicode MS" w:hAnsi="Verdana" w:cs="Verdana"/>
      <w:kern w:val="1"/>
      <w:lang w:eastAsia="zh-CN" w:bidi="hi-IN"/>
    </w:rPr>
  </w:style>
  <w:style w:type="paragraph" w:customStyle="1" w:styleId="Estilo">
    <w:name w:val="Estilo"/>
    <w:rsid w:val="0083262C"/>
    <w:pPr>
      <w:widowControl w:val="0"/>
      <w:suppressAutoHyphens/>
      <w:autoSpaceDE w:val="0"/>
    </w:pPr>
    <w:rPr>
      <w:rFonts w:ascii="Arial" w:hAnsi="Arial" w:cs="Arial"/>
      <w:sz w:val="24"/>
      <w:szCs w:val="24"/>
      <w:lang w:eastAsia="zh-CN"/>
    </w:rPr>
  </w:style>
  <w:style w:type="paragraph" w:styleId="Citao">
    <w:name w:val="Quote"/>
    <w:basedOn w:val="Standard"/>
    <w:next w:val="Normal"/>
    <w:link w:val="CitaoChar2"/>
    <w:qFormat/>
    <w:rsid w:val="0083262C"/>
    <w:pPr>
      <w:textAlignment w:val="auto"/>
    </w:pPr>
    <w:rPr>
      <w:i/>
      <w:iCs/>
      <w:color w:val="000000"/>
    </w:rPr>
  </w:style>
  <w:style w:type="character" w:customStyle="1" w:styleId="CitaoChar2">
    <w:name w:val="Citação Char2"/>
    <w:basedOn w:val="Fontepargpadro"/>
    <w:link w:val="Citao"/>
    <w:uiPriority w:val="29"/>
    <w:rsid w:val="0083262C"/>
    <w:rPr>
      <w:rFonts w:eastAsia="Lucida Sans Unicode" w:cs="Tahoma"/>
      <w:i/>
      <w:iCs/>
      <w:color w:val="000000"/>
      <w:kern w:val="1"/>
      <w:sz w:val="24"/>
      <w:szCs w:val="24"/>
      <w:lang w:eastAsia="zh-CN" w:bidi="pt-BR"/>
    </w:rPr>
  </w:style>
  <w:style w:type="paragraph" w:customStyle="1" w:styleId="texto">
    <w:name w:val="texto"/>
    <w:basedOn w:val="Normal"/>
    <w:rsid w:val="0083262C"/>
    <w:pPr>
      <w:spacing w:before="280" w:after="280" w:line="184" w:lineRule="atLeast"/>
      <w:jc w:val="both"/>
    </w:pPr>
    <w:rPr>
      <w:rFonts w:ascii="Verdana" w:eastAsia="Arial Unicode MS" w:hAnsi="Verdana" w:cs="Arial Unicode MS"/>
      <w:color w:val="696969"/>
      <w:sz w:val="15"/>
      <w:szCs w:val="15"/>
      <w:lang w:eastAsia="zh-CN"/>
    </w:rPr>
  </w:style>
  <w:style w:type="paragraph" w:customStyle="1" w:styleId="titulo4">
    <w:name w:val="titulo4"/>
    <w:basedOn w:val="Normal"/>
    <w:rsid w:val="0083262C"/>
    <w:pPr>
      <w:spacing w:before="280" w:after="280"/>
    </w:pPr>
    <w:rPr>
      <w:rFonts w:ascii="Verdana" w:eastAsia="Arial Unicode MS" w:hAnsi="Verdana" w:cs="Arial Unicode MS"/>
      <w:b/>
      <w:bCs/>
      <w:color w:val="696969"/>
      <w:sz w:val="18"/>
      <w:szCs w:val="18"/>
      <w:lang w:eastAsia="zh-CN"/>
    </w:rPr>
  </w:style>
  <w:style w:type="paragraph" w:customStyle="1" w:styleId="desc">
    <w:name w:val="desc"/>
    <w:basedOn w:val="Normal"/>
    <w:rsid w:val="0083262C"/>
    <w:rPr>
      <w:szCs w:val="24"/>
      <w:lang w:eastAsia="zh-CN"/>
    </w:rPr>
  </w:style>
  <w:style w:type="paragraph" w:customStyle="1" w:styleId="name">
    <w:name w:val="name"/>
    <w:basedOn w:val="Normal"/>
    <w:rsid w:val="0083262C"/>
    <w:rPr>
      <w:szCs w:val="24"/>
      <w:lang w:eastAsia="zh-CN"/>
    </w:rPr>
  </w:style>
  <w:style w:type="paragraph" w:customStyle="1" w:styleId="Ttulo20">
    <w:name w:val="Título2"/>
    <w:basedOn w:val="Normal"/>
    <w:next w:val="Normal"/>
    <w:rsid w:val="0083262C"/>
    <w:pPr>
      <w:widowControl w:val="0"/>
      <w:pBdr>
        <w:bottom w:val="single" w:sz="8" w:space="4" w:color="000000"/>
      </w:pBdr>
      <w:spacing w:after="300"/>
    </w:pPr>
    <w:rPr>
      <w:rFonts w:ascii="Cambria" w:hAnsi="Cambria" w:cs="Cambria"/>
      <w:color w:val="17365D"/>
      <w:spacing w:val="5"/>
      <w:kern w:val="1"/>
      <w:sz w:val="52"/>
      <w:szCs w:val="52"/>
      <w:lang w:eastAsia="zh-CN" w:bidi="pt-BR"/>
    </w:rPr>
  </w:style>
  <w:style w:type="paragraph" w:customStyle="1" w:styleId="Padro">
    <w:name w:val="Padrão"/>
    <w:rsid w:val="0083262C"/>
    <w:pPr>
      <w:tabs>
        <w:tab w:val="left" w:pos="708"/>
      </w:tabs>
      <w:suppressAutoHyphens/>
      <w:spacing w:after="200" w:line="100" w:lineRule="atLeast"/>
    </w:pPr>
    <w:rPr>
      <w:color w:val="00000A"/>
      <w:sz w:val="24"/>
      <w:szCs w:val="24"/>
    </w:rPr>
  </w:style>
  <w:style w:type="paragraph" w:customStyle="1" w:styleId="WW-Padro1">
    <w:name w:val="WW-Padrão1"/>
    <w:rsid w:val="0083262C"/>
    <w:pPr>
      <w:tabs>
        <w:tab w:val="left" w:pos="708"/>
      </w:tabs>
      <w:suppressAutoHyphens/>
      <w:spacing w:after="200" w:line="276" w:lineRule="auto"/>
    </w:pPr>
    <w:rPr>
      <w:kern w:val="1"/>
      <w:sz w:val="24"/>
      <w:szCs w:val="24"/>
      <w:lang w:eastAsia="zh-CN"/>
    </w:rPr>
  </w:style>
  <w:style w:type="paragraph" w:customStyle="1" w:styleId="corpo0">
    <w:name w:val="corpo"/>
    <w:basedOn w:val="Normal"/>
    <w:rsid w:val="0083262C"/>
    <w:pPr>
      <w:suppressAutoHyphens w:val="0"/>
      <w:spacing w:before="120" w:after="120"/>
      <w:ind w:firstLine="2835"/>
      <w:jc w:val="both"/>
    </w:pPr>
    <w:rPr>
      <w:rFonts w:ascii="News Gothic MT" w:hAnsi="News Gothic MT"/>
      <w:lang w:eastAsia="pt-BR"/>
    </w:rPr>
  </w:style>
  <w:style w:type="paragraph" w:styleId="Textodenotaderodap">
    <w:name w:val="footnote text"/>
    <w:basedOn w:val="Normal"/>
    <w:link w:val="TextodenotaderodapChar"/>
    <w:rsid w:val="0083262C"/>
    <w:pPr>
      <w:suppressAutoHyphens w:val="0"/>
    </w:pPr>
    <w:rPr>
      <w:rFonts w:ascii="News Gothic MT" w:hAnsi="News Gothic MT"/>
      <w:sz w:val="20"/>
      <w:lang w:eastAsia="pt-BR"/>
    </w:rPr>
  </w:style>
  <w:style w:type="character" w:customStyle="1" w:styleId="TextodenotaderodapChar">
    <w:name w:val="Texto de nota de rodapé Char"/>
    <w:basedOn w:val="Fontepargpadro"/>
    <w:link w:val="Textodenotaderodap"/>
    <w:rsid w:val="0083262C"/>
    <w:rPr>
      <w:rFonts w:ascii="News Gothic MT" w:hAnsi="News Gothic MT"/>
    </w:rPr>
  </w:style>
  <w:style w:type="character" w:styleId="Refdenotaderodap">
    <w:name w:val="footnote reference"/>
    <w:semiHidden/>
    <w:rsid w:val="0083262C"/>
    <w:rPr>
      <w:vertAlign w:val="superscript"/>
    </w:rPr>
  </w:style>
  <w:style w:type="character" w:customStyle="1" w:styleId="meta-prep">
    <w:name w:val="meta-prep"/>
    <w:rsid w:val="0083262C"/>
  </w:style>
  <w:style w:type="character" w:customStyle="1" w:styleId="entry-date">
    <w:name w:val="entry-date"/>
    <w:rsid w:val="0083262C"/>
  </w:style>
  <w:style w:type="character" w:customStyle="1" w:styleId="meta-sep">
    <w:name w:val="meta-sep"/>
    <w:rsid w:val="0083262C"/>
  </w:style>
  <w:style w:type="character" w:customStyle="1" w:styleId="author">
    <w:name w:val="author"/>
    <w:rsid w:val="0083262C"/>
  </w:style>
  <w:style w:type="paragraph" w:customStyle="1" w:styleId="STF-Padro">
    <w:name w:val="STF-Padrão"/>
    <w:basedOn w:val="Normal"/>
    <w:uiPriority w:val="99"/>
    <w:rsid w:val="0083262C"/>
    <w:pPr>
      <w:widowControl w:val="0"/>
      <w:tabs>
        <w:tab w:val="left" w:pos="1701"/>
      </w:tabs>
      <w:suppressAutoHyphens w:val="0"/>
      <w:autoSpaceDE w:val="0"/>
      <w:autoSpaceDN w:val="0"/>
      <w:adjustRightInd w:val="0"/>
      <w:spacing w:line="264" w:lineRule="auto"/>
      <w:ind w:firstLine="567"/>
      <w:jc w:val="both"/>
    </w:pPr>
    <w:rPr>
      <w:rFonts w:ascii="Palatino Linotype" w:cs="Palatino Linotype"/>
      <w:sz w:val="26"/>
      <w:szCs w:val="26"/>
      <w:lang w:eastAsia="pt-BR"/>
    </w:rPr>
  </w:style>
  <w:style w:type="paragraph" w:customStyle="1" w:styleId="STF-Citao1">
    <w:name w:val="STF-Citação1"/>
    <w:basedOn w:val="Normal"/>
    <w:uiPriority w:val="99"/>
    <w:rsid w:val="0083262C"/>
    <w:pPr>
      <w:widowControl w:val="0"/>
      <w:suppressAutoHyphens w:val="0"/>
      <w:autoSpaceDE w:val="0"/>
      <w:autoSpaceDN w:val="0"/>
      <w:adjustRightInd w:val="0"/>
      <w:spacing w:line="264" w:lineRule="auto"/>
      <w:ind w:left="1701" w:firstLine="567"/>
      <w:jc w:val="both"/>
    </w:pPr>
    <w:rPr>
      <w:rFonts w:ascii="Palatino Linotype" w:cs="Palatino Linotype"/>
      <w:szCs w:val="24"/>
      <w:lang w:eastAsia="pt-BR"/>
    </w:rPr>
  </w:style>
  <w:style w:type="character" w:customStyle="1" w:styleId="TtuloChar1">
    <w:name w:val="Título Char1"/>
    <w:uiPriority w:val="10"/>
    <w:rsid w:val="0083262C"/>
    <w:rPr>
      <w:rFonts w:ascii="Calibri Light" w:eastAsia="Times New Roman" w:hAnsi="Calibri Light" w:cs="Times New Roman"/>
      <w:b/>
      <w:bCs/>
      <w:kern w:val="28"/>
      <w:sz w:val="32"/>
      <w:szCs w:val="32"/>
      <w:lang w:eastAsia="zh-CN"/>
    </w:rPr>
  </w:style>
  <w:style w:type="paragraph" w:styleId="CitaoIntensa">
    <w:name w:val="Intense Quote"/>
    <w:basedOn w:val="Normal"/>
    <w:next w:val="Normal"/>
    <w:link w:val="CitaoIntensaChar"/>
    <w:uiPriority w:val="30"/>
    <w:qFormat/>
    <w:rsid w:val="0083262C"/>
    <w:pPr>
      <w:pBdr>
        <w:bottom w:val="single" w:sz="4" w:space="4" w:color="4F81BD"/>
      </w:pBdr>
      <w:suppressAutoHyphens w:val="0"/>
      <w:spacing w:before="200" w:after="280" w:line="276" w:lineRule="auto"/>
      <w:ind w:left="936" w:right="936"/>
    </w:pPr>
    <w:rPr>
      <w:rFonts w:ascii="Calibri" w:eastAsia="Calibri" w:hAnsi="Calibri"/>
      <w:b/>
      <w:bCs/>
      <w:i/>
      <w:iCs/>
      <w:color w:val="4F81BD"/>
      <w:sz w:val="20"/>
    </w:rPr>
  </w:style>
  <w:style w:type="character" w:customStyle="1" w:styleId="CitaoIntensaChar">
    <w:name w:val="Citação Intensa Char"/>
    <w:basedOn w:val="Fontepargpadro"/>
    <w:link w:val="CitaoIntensa"/>
    <w:uiPriority w:val="30"/>
    <w:rsid w:val="0083262C"/>
    <w:rPr>
      <w:rFonts w:ascii="Calibri" w:eastAsia="Calibri" w:hAnsi="Calibri"/>
      <w:b/>
      <w:bCs/>
      <w:i/>
      <w:iCs/>
      <w:color w:val="4F81BD"/>
    </w:rPr>
  </w:style>
  <w:style w:type="character" w:styleId="nfaseIntensa">
    <w:name w:val="Intense Emphasis"/>
    <w:uiPriority w:val="21"/>
    <w:qFormat/>
    <w:rsid w:val="0083262C"/>
    <w:rPr>
      <w:b/>
      <w:bCs/>
      <w:i/>
      <w:iCs/>
      <w:color w:val="4F81BD"/>
    </w:rPr>
  </w:style>
  <w:style w:type="character" w:styleId="RefernciaSutil">
    <w:name w:val="Subtle Reference"/>
    <w:uiPriority w:val="31"/>
    <w:qFormat/>
    <w:rsid w:val="0083262C"/>
    <w:rPr>
      <w:smallCaps/>
      <w:color w:val="C0504D"/>
      <w:u w:val="single"/>
    </w:rPr>
  </w:style>
  <w:style w:type="character" w:styleId="RefernciaIntensa">
    <w:name w:val="Intense Reference"/>
    <w:uiPriority w:val="32"/>
    <w:qFormat/>
    <w:rsid w:val="0083262C"/>
    <w:rPr>
      <w:b/>
      <w:bCs/>
      <w:smallCaps/>
      <w:color w:val="C0504D"/>
      <w:spacing w:val="5"/>
      <w:u w:val="single"/>
    </w:rPr>
  </w:style>
  <w:style w:type="character" w:styleId="TtulodoLivro">
    <w:name w:val="Book Title"/>
    <w:uiPriority w:val="33"/>
    <w:qFormat/>
    <w:rsid w:val="0083262C"/>
    <w:rPr>
      <w:b/>
      <w:bCs/>
      <w:smallCaps/>
      <w:spacing w:val="5"/>
    </w:rPr>
  </w:style>
  <w:style w:type="paragraph" w:styleId="CabealhodoSumrio">
    <w:name w:val="TOC Heading"/>
    <w:basedOn w:val="Ttulo1"/>
    <w:next w:val="Normal"/>
    <w:uiPriority w:val="39"/>
    <w:qFormat/>
    <w:rsid w:val="0083262C"/>
    <w:pPr>
      <w:keepLines/>
      <w:tabs>
        <w:tab w:val="clear" w:pos="432"/>
      </w:tabs>
      <w:suppressAutoHyphens w:val="0"/>
      <w:spacing w:before="480" w:after="0" w:line="276" w:lineRule="auto"/>
      <w:ind w:left="0" w:firstLine="0"/>
      <w:outlineLvl w:val="9"/>
    </w:pPr>
    <w:rPr>
      <w:color w:val="365F91"/>
      <w:kern w:val="0"/>
      <w:sz w:val="28"/>
      <w:szCs w:val="28"/>
    </w:rPr>
  </w:style>
  <w:style w:type="character" w:customStyle="1" w:styleId="TextodecomentrioChar1">
    <w:name w:val="Texto de comentário Char1"/>
    <w:uiPriority w:val="99"/>
    <w:semiHidden/>
    <w:rsid w:val="0083262C"/>
    <w:rPr>
      <w:rFonts w:ascii="Calibri" w:eastAsia="Calibri" w:hAnsi="Calibri" w:cs="Calibri"/>
      <w:lang w:eastAsia="zh-CN"/>
    </w:rPr>
  </w:style>
  <w:style w:type="character" w:customStyle="1" w:styleId="AssuntodocomentrioChar1">
    <w:name w:val="Assunto do comentário Char1"/>
    <w:uiPriority w:val="99"/>
    <w:semiHidden/>
    <w:rsid w:val="0083262C"/>
    <w:rPr>
      <w:rFonts w:ascii="Calibri" w:eastAsia="Calibri" w:hAnsi="Calibri" w:cs="Calibri"/>
      <w:b/>
      <w:bCs/>
      <w:lang w:eastAsia="zh-CN"/>
    </w:rPr>
  </w:style>
  <w:style w:type="character" w:customStyle="1" w:styleId="apple-style-span">
    <w:name w:val="apple-style-span"/>
    <w:rsid w:val="0083262C"/>
  </w:style>
  <w:style w:type="paragraph" w:styleId="Numerada3">
    <w:name w:val="List Number 3"/>
    <w:basedOn w:val="Normal"/>
    <w:uiPriority w:val="99"/>
    <w:semiHidden/>
    <w:unhideWhenUsed/>
    <w:rsid w:val="0083262C"/>
    <w:pPr>
      <w:numPr>
        <w:numId w:val="15"/>
      </w:numPr>
      <w:contextualSpacing/>
    </w:pPr>
  </w:style>
  <w:style w:type="character" w:customStyle="1" w:styleId="MenoPendente1">
    <w:name w:val="Menção Pendente1"/>
    <w:uiPriority w:val="99"/>
    <w:semiHidden/>
    <w:unhideWhenUsed/>
    <w:rsid w:val="0083262C"/>
    <w:rPr>
      <w:color w:val="605E5C"/>
      <w:shd w:val="clear" w:color="auto" w:fill="E1DFDD"/>
    </w:rPr>
  </w:style>
  <w:style w:type="paragraph" w:customStyle="1" w:styleId="Textotabela">
    <w:name w:val="Texto tabela"/>
    <w:basedOn w:val="Normal"/>
    <w:uiPriority w:val="99"/>
    <w:rsid w:val="000A3F6F"/>
    <w:pPr>
      <w:keepNext/>
      <w:keepLines/>
      <w:suppressAutoHyphens w:val="0"/>
      <w:spacing w:after="120"/>
    </w:pPr>
    <w:rPr>
      <w:lang w:eastAsia="pt-BR"/>
    </w:rPr>
  </w:style>
  <w:style w:type="paragraph" w:customStyle="1" w:styleId="Normal1">
    <w:name w:val="Normal 1"/>
    <w:basedOn w:val="Normal"/>
    <w:next w:val="Normal2"/>
    <w:rsid w:val="003042E6"/>
    <w:pPr>
      <w:keepLines/>
      <w:numPr>
        <w:numId w:val="16"/>
      </w:numPr>
      <w:suppressAutoHyphens w:val="0"/>
      <w:spacing w:before="120"/>
      <w:jc w:val="both"/>
      <w:outlineLvl w:val="0"/>
    </w:pPr>
    <w:rPr>
      <w:rFonts w:ascii="Arial" w:hAnsi="Arial"/>
      <w:spacing w:val="10"/>
      <w:sz w:val="18"/>
      <w:lang w:eastAsia="pt-BR"/>
    </w:rPr>
  </w:style>
  <w:style w:type="paragraph" w:customStyle="1" w:styleId="Normal2">
    <w:name w:val="Normal 2"/>
    <w:basedOn w:val="Normal"/>
    <w:rsid w:val="003042E6"/>
    <w:pPr>
      <w:keepLines/>
      <w:numPr>
        <w:ilvl w:val="1"/>
        <w:numId w:val="16"/>
      </w:numPr>
      <w:suppressAutoHyphens w:val="0"/>
      <w:spacing w:before="120"/>
      <w:jc w:val="both"/>
      <w:outlineLvl w:val="1"/>
    </w:pPr>
    <w:rPr>
      <w:rFonts w:ascii="Arial" w:hAnsi="Arial"/>
      <w:spacing w:val="10"/>
      <w:sz w:val="18"/>
      <w:lang w:eastAsia="pt-BR"/>
    </w:rPr>
  </w:style>
  <w:style w:type="paragraph" w:customStyle="1" w:styleId="Normal3">
    <w:name w:val="Normal 3"/>
    <w:basedOn w:val="Normal"/>
    <w:rsid w:val="003042E6"/>
    <w:pPr>
      <w:keepLines/>
      <w:numPr>
        <w:ilvl w:val="2"/>
        <w:numId w:val="16"/>
      </w:numPr>
      <w:suppressAutoHyphens w:val="0"/>
      <w:spacing w:before="120"/>
      <w:jc w:val="both"/>
      <w:outlineLvl w:val="2"/>
    </w:pPr>
    <w:rPr>
      <w:rFonts w:ascii="Arial" w:hAnsi="Arial"/>
      <w:spacing w:val="10"/>
      <w:sz w:val="18"/>
      <w:lang w:eastAsia="pt-BR"/>
    </w:rPr>
  </w:style>
  <w:style w:type="paragraph" w:customStyle="1" w:styleId="Normal4">
    <w:name w:val="Normal 4"/>
    <w:basedOn w:val="Normal"/>
    <w:rsid w:val="003042E6"/>
    <w:pPr>
      <w:keepLines/>
      <w:numPr>
        <w:ilvl w:val="3"/>
        <w:numId w:val="16"/>
      </w:numPr>
      <w:suppressAutoHyphens w:val="0"/>
      <w:spacing w:before="120"/>
      <w:jc w:val="both"/>
      <w:outlineLvl w:val="3"/>
    </w:pPr>
    <w:rPr>
      <w:rFonts w:ascii="Arial" w:hAnsi="Arial"/>
      <w:spacing w:val="10"/>
      <w:sz w:val="18"/>
      <w:lang w:eastAsia="pt-BR"/>
    </w:rPr>
  </w:style>
  <w:style w:type="paragraph" w:customStyle="1" w:styleId="Normal5">
    <w:name w:val="Normal 5"/>
    <w:basedOn w:val="Normal"/>
    <w:rsid w:val="003042E6"/>
    <w:pPr>
      <w:keepLines/>
      <w:numPr>
        <w:ilvl w:val="4"/>
        <w:numId w:val="16"/>
      </w:numPr>
      <w:suppressAutoHyphens w:val="0"/>
      <w:spacing w:before="120"/>
      <w:jc w:val="both"/>
      <w:outlineLvl w:val="4"/>
    </w:pPr>
    <w:rPr>
      <w:rFonts w:ascii="Arial" w:hAnsi="Arial"/>
      <w:spacing w:val="10"/>
      <w:sz w:val="18"/>
      <w:lang w:eastAsia="pt-BR"/>
    </w:rPr>
  </w:style>
  <w:style w:type="paragraph" w:customStyle="1" w:styleId="Normal6">
    <w:name w:val="Normal 6"/>
    <w:basedOn w:val="Normal"/>
    <w:rsid w:val="003042E6"/>
    <w:pPr>
      <w:keepLines/>
      <w:numPr>
        <w:ilvl w:val="5"/>
        <w:numId w:val="16"/>
      </w:numPr>
      <w:suppressAutoHyphens w:val="0"/>
      <w:spacing w:before="120"/>
      <w:jc w:val="both"/>
      <w:outlineLvl w:val="5"/>
    </w:pPr>
    <w:rPr>
      <w:rFonts w:ascii="Arial" w:hAnsi="Arial"/>
      <w:spacing w:val="10"/>
      <w:sz w:val="18"/>
      <w:lang w:eastAsia="pt-BR"/>
    </w:rPr>
  </w:style>
  <w:style w:type="paragraph" w:customStyle="1" w:styleId="Marcador">
    <w:name w:val="Marcador"/>
    <w:basedOn w:val="Normal"/>
    <w:rsid w:val="003042E6"/>
    <w:pPr>
      <w:keepLines/>
      <w:numPr>
        <w:numId w:val="17"/>
      </w:numPr>
      <w:tabs>
        <w:tab w:val="clear" w:pos="360"/>
      </w:tabs>
      <w:suppressAutoHyphens w:val="0"/>
      <w:spacing w:line="240" w:lineRule="exact"/>
      <w:ind w:left="142" w:hanging="142"/>
      <w:jc w:val="both"/>
    </w:pPr>
    <w:rPr>
      <w:rFonts w:ascii="Arial" w:hAnsi="Arial"/>
      <w:spacing w:val="10"/>
      <w:sz w:val="18"/>
      <w:lang w:eastAsia="pt-BR"/>
    </w:rPr>
  </w:style>
  <w:style w:type="paragraph" w:customStyle="1" w:styleId="TxBrp0">
    <w:name w:val="TxBr_p0"/>
    <w:basedOn w:val="Normal"/>
    <w:rsid w:val="003042E6"/>
    <w:pPr>
      <w:widowControl w:val="0"/>
      <w:tabs>
        <w:tab w:val="left" w:pos="204"/>
      </w:tabs>
      <w:suppressAutoHyphens w:val="0"/>
      <w:autoSpaceDE w:val="0"/>
      <w:autoSpaceDN w:val="0"/>
      <w:spacing w:line="240" w:lineRule="atLeast"/>
      <w:jc w:val="both"/>
    </w:pPr>
    <w:rPr>
      <w:szCs w:val="24"/>
      <w:lang w:eastAsia="pt-BR"/>
    </w:rPr>
  </w:style>
  <w:style w:type="paragraph" w:styleId="Commarcadores">
    <w:name w:val="List Bullet"/>
    <w:basedOn w:val="Normal"/>
    <w:rsid w:val="003042E6"/>
    <w:pPr>
      <w:numPr>
        <w:numId w:val="18"/>
      </w:numPr>
      <w:suppressAutoHyphens w:val="0"/>
    </w:pPr>
    <w:rPr>
      <w:szCs w:val="24"/>
      <w:lang w:eastAsia="pt-BR"/>
    </w:rPr>
  </w:style>
  <w:style w:type="character" w:customStyle="1" w:styleId="NormalWebChar">
    <w:name w:val="Normal (Web) Char"/>
    <w:link w:val="NormalWeb"/>
    <w:uiPriority w:val="99"/>
    <w:rsid w:val="003042E6"/>
    <w:rPr>
      <w:sz w:val="24"/>
      <w:szCs w:val="24"/>
    </w:rPr>
  </w:style>
  <w:style w:type="character" w:customStyle="1" w:styleId="WW-Absatz-Standardschriftart11111">
    <w:name w:val="WW-Absatz-Standardschriftart11111"/>
    <w:rsid w:val="003042E6"/>
  </w:style>
  <w:style w:type="character" w:customStyle="1" w:styleId="CaracteresdeNotadeRodap">
    <w:name w:val="Caracteres de Nota de Rodapé"/>
    <w:rsid w:val="003042E6"/>
  </w:style>
  <w:style w:type="character" w:customStyle="1" w:styleId="CaracteresdeNotadeFim">
    <w:name w:val="Caracteres de Nota de Fim"/>
    <w:rsid w:val="003042E6"/>
  </w:style>
  <w:style w:type="character" w:customStyle="1" w:styleId="Refdenotaderodap1">
    <w:name w:val="Ref. de nota de rodapé1"/>
    <w:rsid w:val="003042E6"/>
    <w:rPr>
      <w:vertAlign w:val="superscript"/>
    </w:rPr>
  </w:style>
  <w:style w:type="character" w:customStyle="1" w:styleId="WW8Num6z0">
    <w:name w:val="WW8Num6z0"/>
    <w:rsid w:val="003042E6"/>
    <w:rPr>
      <w:rFonts w:ascii="Wingdings" w:hAnsi="Wingdings"/>
    </w:rPr>
  </w:style>
  <w:style w:type="character" w:customStyle="1" w:styleId="WW8Num6z1">
    <w:name w:val="WW8Num6z1"/>
    <w:rsid w:val="003042E6"/>
    <w:rPr>
      <w:rFonts w:ascii="Courier New" w:hAnsi="Courier New"/>
    </w:rPr>
  </w:style>
  <w:style w:type="character" w:customStyle="1" w:styleId="WW8Num6z3">
    <w:name w:val="WW8Num6z3"/>
    <w:rsid w:val="003042E6"/>
    <w:rPr>
      <w:rFonts w:ascii="Symbol" w:hAnsi="Symbol"/>
    </w:rPr>
  </w:style>
  <w:style w:type="paragraph" w:customStyle="1" w:styleId="Ttulodatabela">
    <w:name w:val="Título da tabela"/>
    <w:basedOn w:val="Contedodatabela"/>
    <w:rsid w:val="003042E6"/>
    <w:pPr>
      <w:spacing w:after="120"/>
      <w:jc w:val="center"/>
    </w:pPr>
    <w:rPr>
      <w:rFonts w:cs="Tahoma"/>
      <w:b/>
      <w:bCs/>
      <w:i/>
      <w:iCs/>
      <w:kern w:val="0"/>
      <w:lang w:eastAsia="pt-BR" w:bidi="pt-BR"/>
    </w:rPr>
  </w:style>
  <w:style w:type="paragraph" w:customStyle="1" w:styleId="WW-Textoembloco">
    <w:name w:val="WW-Texto em bloco"/>
    <w:basedOn w:val="Normal"/>
    <w:rsid w:val="003042E6"/>
    <w:pPr>
      <w:widowControl w:val="0"/>
      <w:spacing w:after="480"/>
      <w:ind w:left="1701" w:right="1134"/>
      <w:jc w:val="both"/>
    </w:pPr>
    <w:rPr>
      <w:rFonts w:eastAsia="Lucida Sans Unicode" w:cs="Tahoma"/>
      <w:szCs w:val="24"/>
      <w:lang w:eastAsia="pt-BR" w:bidi="pt-BR"/>
    </w:rPr>
  </w:style>
  <w:style w:type="paragraph" w:customStyle="1" w:styleId="Normal10">
    <w:name w:val="Normal1"/>
    <w:basedOn w:val="Normal"/>
    <w:rsid w:val="003042E6"/>
    <w:pPr>
      <w:widowControl w:val="0"/>
      <w:autoSpaceDE w:val="0"/>
    </w:pPr>
    <w:rPr>
      <w:rFonts w:eastAsia="Lucida Sans Unicode" w:cs="Tahoma"/>
      <w:szCs w:val="24"/>
      <w:lang w:eastAsia="pt-BR" w:bidi="pt-BR"/>
    </w:rPr>
  </w:style>
  <w:style w:type="paragraph" w:customStyle="1" w:styleId="Ttulo11">
    <w:name w:val="Título 11"/>
    <w:basedOn w:val="Normal10"/>
    <w:next w:val="Normal10"/>
    <w:rsid w:val="003042E6"/>
  </w:style>
  <w:style w:type="paragraph" w:customStyle="1" w:styleId="Corpodetexto31">
    <w:name w:val="Corpo de texto 31"/>
    <w:basedOn w:val="Normal"/>
    <w:rsid w:val="003042E6"/>
    <w:pPr>
      <w:widowControl w:val="0"/>
      <w:jc w:val="both"/>
    </w:pPr>
    <w:rPr>
      <w:rFonts w:eastAsia="Lucida Sans Unicode" w:cs="Tahoma"/>
      <w:bCs/>
      <w:szCs w:val="24"/>
      <w:lang w:eastAsia="pt-BR" w:bidi="pt-BR"/>
    </w:rPr>
  </w:style>
  <w:style w:type="paragraph" w:customStyle="1" w:styleId="ContedodaTabela0">
    <w:name w:val="Conteúdo da Tabela"/>
    <w:basedOn w:val="Corpodetexto"/>
    <w:rsid w:val="003042E6"/>
    <w:pPr>
      <w:widowControl w:val="0"/>
      <w:suppressLineNumbers/>
      <w:spacing w:after="120"/>
      <w:jc w:val="left"/>
    </w:pPr>
    <w:rPr>
      <w:rFonts w:ascii="Times New Roman" w:eastAsia="Lucida Sans Unicode" w:hAnsi="Times New Roman" w:cs="Tahoma"/>
      <w:b w:val="0"/>
      <w:sz w:val="24"/>
      <w:szCs w:val="24"/>
      <w:lang w:eastAsia="pt-BR" w:bidi="pt-BR"/>
    </w:rPr>
  </w:style>
  <w:style w:type="paragraph" w:customStyle="1" w:styleId="TtulodaTabela0">
    <w:name w:val="Título da Tabela"/>
    <w:basedOn w:val="ContedodaTabela0"/>
    <w:rsid w:val="003042E6"/>
    <w:pPr>
      <w:jc w:val="center"/>
    </w:pPr>
    <w:rPr>
      <w:b/>
      <w:bCs/>
      <w:i/>
      <w:iCs/>
    </w:rPr>
  </w:style>
  <w:style w:type="numbering" w:customStyle="1" w:styleId="Semlista1">
    <w:name w:val="Sem lista1"/>
    <w:next w:val="Semlista"/>
    <w:semiHidden/>
    <w:unhideWhenUsed/>
    <w:rsid w:val="003042E6"/>
  </w:style>
  <w:style w:type="paragraph" w:customStyle="1" w:styleId="western">
    <w:name w:val="western"/>
    <w:basedOn w:val="Normal"/>
    <w:rsid w:val="003042E6"/>
    <w:pPr>
      <w:suppressAutoHyphens w:val="0"/>
      <w:spacing w:before="100" w:beforeAutospacing="1" w:after="119"/>
    </w:pPr>
    <w:rPr>
      <w:szCs w:val="24"/>
      <w:lang w:eastAsia="pt-BR"/>
    </w:rPr>
  </w:style>
  <w:style w:type="paragraph" w:customStyle="1" w:styleId="Commarcadores1">
    <w:name w:val="Com marcadores1"/>
    <w:basedOn w:val="Normal"/>
    <w:rsid w:val="003042E6"/>
    <w:pPr>
      <w:jc w:val="both"/>
    </w:pPr>
    <w:rPr>
      <w:rFonts w:ascii="Tahoma" w:hAnsi="Tahoma" w:cs="Tahoma"/>
      <w:color w:val="000000"/>
      <w:sz w:val="22"/>
    </w:rPr>
  </w:style>
  <w:style w:type="paragraph" w:customStyle="1" w:styleId="m3">
    <w:name w:val="m3"/>
    <w:basedOn w:val="Commarcadores1"/>
    <w:rsid w:val="003042E6"/>
  </w:style>
  <w:style w:type="paragraph" w:customStyle="1" w:styleId="A301065">
    <w:name w:val="_A301065"/>
    <w:basedOn w:val="Normal"/>
    <w:rsid w:val="003042E6"/>
    <w:pPr>
      <w:ind w:left="1296" w:right="1440" w:firstLine="4176"/>
      <w:jc w:val="both"/>
    </w:pPr>
    <w:rPr>
      <w:rFonts w:ascii="Tms Rmn" w:hAnsi="Tms Rmn" w:cs="Calibri"/>
    </w:rPr>
  </w:style>
  <w:style w:type="paragraph" w:customStyle="1" w:styleId="A191065">
    <w:name w:val="_A191065"/>
    <w:basedOn w:val="Normal"/>
    <w:rsid w:val="003042E6"/>
    <w:pPr>
      <w:ind w:left="1296" w:right="1440" w:firstLine="2592"/>
      <w:jc w:val="both"/>
    </w:pPr>
    <w:rPr>
      <w:rFonts w:ascii="Tms Rmn" w:hAnsi="Tms Rmn" w:cs="Calibri"/>
    </w:rPr>
  </w:style>
  <w:style w:type="paragraph" w:customStyle="1" w:styleId="Recuodecorpodetexto32">
    <w:name w:val="Recuo de corpo de texto 32"/>
    <w:basedOn w:val="Normal"/>
    <w:rsid w:val="003042E6"/>
    <w:pPr>
      <w:ind w:left="1134" w:hanging="1134"/>
      <w:jc w:val="both"/>
    </w:pPr>
    <w:rPr>
      <w:rFonts w:ascii="Arial" w:hAnsi="Arial"/>
      <w:sz w:val="22"/>
    </w:rPr>
  </w:style>
  <w:style w:type="paragraph" w:customStyle="1" w:styleId="Textosimples">
    <w:name w:val="Texto simples"/>
    <w:basedOn w:val="Normal"/>
    <w:rsid w:val="003042E6"/>
    <w:pPr>
      <w:suppressAutoHyphens w:val="0"/>
    </w:pPr>
    <w:rPr>
      <w:rFonts w:ascii="Courier New" w:hAnsi="Courier New"/>
      <w:sz w:val="20"/>
    </w:rPr>
  </w:style>
  <w:style w:type="character" w:customStyle="1" w:styleId="Hyperlink1">
    <w:name w:val="Hyperlink1"/>
    <w:rsid w:val="003042E6"/>
    <w:rPr>
      <w:rFonts w:ascii="Arial" w:eastAsia="Arial" w:hAnsi="Arial" w:cs="Arial"/>
      <w:color w:val="000000"/>
      <w:sz w:val="24"/>
      <w:szCs w:val="24"/>
    </w:rPr>
  </w:style>
  <w:style w:type="paragraph" w:customStyle="1" w:styleId="Corpodetexto22">
    <w:name w:val="Corpo de texto 22"/>
    <w:basedOn w:val="Normal"/>
    <w:rsid w:val="003042E6"/>
    <w:pPr>
      <w:widowControl w:val="0"/>
      <w:suppressAutoHyphens w:val="0"/>
      <w:spacing w:line="360" w:lineRule="auto"/>
      <w:jc w:val="both"/>
    </w:pPr>
    <w:rPr>
      <w:rFonts w:ascii="Arial" w:hAnsi="Arial"/>
      <w:sz w:val="20"/>
      <w:lang w:eastAsia="pt-BR"/>
    </w:rPr>
  </w:style>
  <w:style w:type="paragraph" w:customStyle="1" w:styleId="Corpodetexto23">
    <w:name w:val="Corpo de texto 23"/>
    <w:basedOn w:val="Normal"/>
    <w:rsid w:val="003042E6"/>
    <w:pPr>
      <w:widowControl w:val="0"/>
      <w:suppressAutoHyphens w:val="0"/>
      <w:spacing w:line="360" w:lineRule="auto"/>
      <w:jc w:val="both"/>
    </w:pPr>
    <w:rPr>
      <w:rFonts w:ascii="Arial" w:hAnsi="Arial"/>
      <w:sz w:val="20"/>
      <w:lang w:eastAsia="pt-BR"/>
    </w:rPr>
  </w:style>
  <w:style w:type="paragraph" w:customStyle="1" w:styleId="Corpodetexto24">
    <w:name w:val="Corpo de texto 24"/>
    <w:basedOn w:val="Normal"/>
    <w:rsid w:val="003042E6"/>
    <w:pPr>
      <w:widowControl w:val="0"/>
      <w:suppressAutoHyphens w:val="0"/>
      <w:spacing w:line="360" w:lineRule="auto"/>
      <w:jc w:val="both"/>
    </w:pPr>
    <w:rPr>
      <w:rFonts w:ascii="Arial" w:hAnsi="Arial"/>
      <w:sz w:val="20"/>
      <w:lang w:eastAsia="pt-BR"/>
    </w:rPr>
  </w:style>
  <w:style w:type="paragraph" w:customStyle="1" w:styleId="Corpodetexto25">
    <w:name w:val="Corpo de texto 25"/>
    <w:basedOn w:val="Normal"/>
    <w:rsid w:val="003042E6"/>
    <w:pPr>
      <w:widowControl w:val="0"/>
      <w:suppressAutoHyphens w:val="0"/>
      <w:spacing w:line="360" w:lineRule="auto"/>
      <w:jc w:val="both"/>
    </w:pPr>
    <w:rPr>
      <w:rFonts w:ascii="Arial" w:hAnsi="Arial"/>
      <w:sz w:val="20"/>
      <w:lang w:eastAsia="pt-BR"/>
    </w:rPr>
  </w:style>
  <w:style w:type="paragraph" w:customStyle="1" w:styleId="Ttulo31">
    <w:name w:val="Título 31"/>
    <w:next w:val="Normal"/>
    <w:link w:val="Heading3Char"/>
    <w:unhideWhenUsed/>
    <w:qFormat/>
    <w:rsid w:val="003042E6"/>
    <w:pPr>
      <w:keepNext/>
      <w:keepLines/>
      <w:spacing w:after="3" w:line="259" w:lineRule="auto"/>
      <w:ind w:left="10" w:right="100" w:hanging="10"/>
      <w:outlineLvl w:val="2"/>
    </w:pPr>
    <w:rPr>
      <w:color w:val="000000"/>
    </w:rPr>
  </w:style>
  <w:style w:type="character" w:customStyle="1" w:styleId="Heading3Char">
    <w:name w:val="Heading 3 Char"/>
    <w:link w:val="Ttulo31"/>
    <w:rsid w:val="003042E6"/>
    <w:rPr>
      <w:color w:val="000000"/>
    </w:rPr>
  </w:style>
  <w:style w:type="paragraph" w:customStyle="1" w:styleId="Ttulo21">
    <w:name w:val="Título 21"/>
    <w:next w:val="Normal"/>
    <w:link w:val="Heading2Char"/>
    <w:unhideWhenUsed/>
    <w:qFormat/>
    <w:rsid w:val="003042E6"/>
    <w:pPr>
      <w:keepNext/>
      <w:keepLines/>
      <w:spacing w:after="110" w:line="249" w:lineRule="auto"/>
      <w:ind w:left="10" w:right="579" w:hanging="10"/>
      <w:jc w:val="both"/>
      <w:outlineLvl w:val="1"/>
    </w:pPr>
    <w:rPr>
      <w:rFonts w:ascii="Verdana" w:eastAsia="Verdana" w:hAnsi="Verdana"/>
      <w:b/>
      <w:color w:val="000000"/>
    </w:rPr>
  </w:style>
  <w:style w:type="character" w:customStyle="1" w:styleId="Heading2Char">
    <w:name w:val="Heading 2 Char"/>
    <w:link w:val="Ttulo21"/>
    <w:rsid w:val="003042E6"/>
    <w:rPr>
      <w:rFonts w:ascii="Verdana" w:eastAsia="Verdana" w:hAnsi="Verdana"/>
      <w:b/>
      <w:color w:val="000000"/>
    </w:rPr>
  </w:style>
  <w:style w:type="table" w:customStyle="1" w:styleId="SombreamentoClaro1">
    <w:name w:val="Sombreamento Claro1"/>
    <w:basedOn w:val="Tabelanormal"/>
    <w:uiPriority w:val="60"/>
    <w:rsid w:val="003042E6"/>
    <w:rPr>
      <w:rFonts w:ascii="Calibri" w:eastAsia="Calibri" w:hAnsi="Calibri"/>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1248291157591960212gmail-msonospacing">
    <w:name w:val="m_1248291157591960212gmail-msonospacing"/>
    <w:basedOn w:val="Normal"/>
    <w:rsid w:val="003042E6"/>
    <w:pPr>
      <w:suppressAutoHyphens w:val="0"/>
      <w:spacing w:before="100" w:beforeAutospacing="1" w:after="100" w:afterAutospacing="1"/>
    </w:pPr>
    <w:rPr>
      <w:szCs w:val="24"/>
      <w:lang w:eastAsia="pt-BR"/>
    </w:rPr>
  </w:style>
  <w:style w:type="paragraph" w:customStyle="1" w:styleId="m3950479072379240216gmail-msonospacing">
    <w:name w:val="m_3950479072379240216gmail-msonospacing"/>
    <w:basedOn w:val="Normal"/>
    <w:rsid w:val="003042E6"/>
    <w:pPr>
      <w:suppressAutoHyphens w:val="0"/>
      <w:spacing w:before="100" w:beforeAutospacing="1" w:after="100" w:afterAutospacing="1"/>
    </w:pPr>
    <w:rPr>
      <w:szCs w:val="24"/>
      <w:lang w:eastAsia="pt-BR"/>
    </w:rPr>
  </w:style>
  <w:style w:type="character" w:customStyle="1" w:styleId="fontstyle01">
    <w:name w:val="fontstyle01"/>
    <w:basedOn w:val="Fontepargpadro"/>
    <w:rsid w:val="003042E6"/>
    <w:rPr>
      <w:rFonts w:ascii="CourierNew" w:hAnsi="CourierNew" w:hint="default"/>
      <w:b w:val="0"/>
      <w:bCs w:val="0"/>
      <w:i w:val="0"/>
      <w:iCs w:val="0"/>
      <w:color w:val="000000"/>
      <w:sz w:val="16"/>
      <w:szCs w:val="16"/>
    </w:rPr>
  </w:style>
  <w:style w:type="paragraph" w:customStyle="1" w:styleId="Nivel01">
    <w:name w:val="Nivel 01"/>
    <w:basedOn w:val="Ttulo1"/>
    <w:next w:val="Normal"/>
    <w:link w:val="Nivel01Char"/>
    <w:qFormat/>
    <w:rsid w:val="003042E6"/>
    <w:pPr>
      <w:keepLines/>
      <w:numPr>
        <w:numId w:val="19"/>
      </w:numPr>
      <w:tabs>
        <w:tab w:val="left" w:pos="567"/>
      </w:tabs>
      <w:suppressAutoHyphens w:val="0"/>
      <w:spacing w:after="0"/>
      <w:jc w:val="both"/>
    </w:pPr>
    <w:rPr>
      <w:rFonts w:ascii="Ecofont_Spranq_eco_Sans" w:eastAsiaTheme="majorEastAsia" w:hAnsi="Ecofont_Spranq_eco_Sans"/>
      <w:color w:val="000000"/>
      <w:kern w:val="0"/>
      <w:sz w:val="36"/>
      <w:szCs w:val="24"/>
      <w:lang w:eastAsia="en-US"/>
    </w:rPr>
  </w:style>
  <w:style w:type="character" w:customStyle="1" w:styleId="Nivel01Char">
    <w:name w:val="Nivel 01 Char"/>
    <w:basedOn w:val="TtuloChar"/>
    <w:link w:val="Nivel01"/>
    <w:rsid w:val="003042E6"/>
    <w:rPr>
      <w:rFonts w:ascii="Ecofont_Spranq_eco_Sans" w:eastAsiaTheme="majorEastAsia" w:hAnsi="Ecofont_Spranq_eco_Sans"/>
      <w:b/>
      <w:bCs/>
      <w:color w:val="000000"/>
      <w:sz w:val="36"/>
      <w:szCs w:val="24"/>
      <w:lang w:eastAsia="en-US"/>
    </w:rPr>
  </w:style>
  <w:style w:type="paragraph" w:customStyle="1" w:styleId="Nivel1">
    <w:name w:val="Nivel1"/>
    <w:basedOn w:val="Ttulo1"/>
    <w:next w:val="Normal"/>
    <w:qFormat/>
    <w:rsid w:val="003042E6"/>
    <w:pPr>
      <w:keepLines/>
      <w:tabs>
        <w:tab w:val="clear" w:pos="432"/>
      </w:tabs>
      <w:suppressAutoHyphens w:val="0"/>
      <w:spacing w:before="480" w:after="120" w:line="276" w:lineRule="auto"/>
      <w:ind w:left="1920" w:hanging="360"/>
      <w:jc w:val="both"/>
    </w:pPr>
    <w:rPr>
      <w:rFonts w:ascii="Arial" w:hAnsi="Arial"/>
      <w:bCs w:val="0"/>
      <w:color w:val="000000"/>
      <w:kern w:val="0"/>
    </w:rPr>
  </w:style>
  <w:style w:type="paragraph" w:customStyle="1" w:styleId="Nivel2">
    <w:name w:val="Nivel 2"/>
    <w:basedOn w:val="Normal"/>
    <w:link w:val="Nivel2Char"/>
    <w:qFormat/>
    <w:rsid w:val="00687F95"/>
    <w:pPr>
      <w:suppressAutoHyphens w:val="0"/>
      <w:spacing w:before="120" w:after="120" w:line="276" w:lineRule="auto"/>
      <w:jc w:val="both"/>
    </w:pPr>
    <w:rPr>
      <w:rFonts w:ascii="Arial" w:eastAsiaTheme="minorEastAsia" w:hAnsi="Arial" w:cs="Arial"/>
      <w:color w:val="000000"/>
      <w:sz w:val="20"/>
      <w:lang w:eastAsia="pt-BR"/>
    </w:rPr>
  </w:style>
  <w:style w:type="paragraph" w:customStyle="1" w:styleId="Nivel4">
    <w:name w:val="Nivel 4"/>
    <w:basedOn w:val="Nivel3"/>
    <w:link w:val="Nivel4Char"/>
    <w:qFormat/>
    <w:rsid w:val="00687F95"/>
    <w:pPr>
      <w:numPr>
        <w:ilvl w:val="0"/>
        <w:numId w:val="0"/>
      </w:numPr>
      <w:spacing w:before="120" w:after="120" w:line="276" w:lineRule="auto"/>
      <w:ind w:left="567"/>
    </w:pPr>
    <w:rPr>
      <w:rFonts w:ascii="Arial" w:eastAsiaTheme="minorEastAsia" w:hAnsi="Arial" w:cs="Arial"/>
      <w:sz w:val="20"/>
      <w:szCs w:val="20"/>
    </w:rPr>
  </w:style>
  <w:style w:type="paragraph" w:customStyle="1" w:styleId="Nivel5">
    <w:name w:val="Nivel 5"/>
    <w:basedOn w:val="Nivel4"/>
    <w:qFormat/>
    <w:rsid w:val="00687F95"/>
    <w:pPr>
      <w:ind w:left="851"/>
    </w:pPr>
  </w:style>
  <w:style w:type="character" w:customStyle="1" w:styleId="Nivel3Char">
    <w:name w:val="Nivel 3 Char"/>
    <w:basedOn w:val="Fontepargpadro"/>
    <w:link w:val="Nivel3"/>
    <w:rsid w:val="00687F95"/>
    <w:rPr>
      <w:sz w:val="24"/>
      <w:szCs w:val="24"/>
    </w:rPr>
  </w:style>
  <w:style w:type="character" w:customStyle="1" w:styleId="Nivel2Char">
    <w:name w:val="Nivel 2 Char"/>
    <w:basedOn w:val="Fontepargpadro"/>
    <w:link w:val="Nivel2"/>
    <w:locked/>
    <w:rsid w:val="00687F95"/>
    <w:rPr>
      <w:rFonts w:ascii="Arial" w:eastAsiaTheme="minorEastAsia" w:hAnsi="Arial" w:cs="Arial"/>
      <w:color w:val="000000"/>
    </w:rPr>
  </w:style>
  <w:style w:type="paragraph" w:customStyle="1" w:styleId="6-texto2">
    <w:name w:val="6-texto2"/>
    <w:basedOn w:val="Normal"/>
    <w:rsid w:val="00654A2F"/>
    <w:pPr>
      <w:suppressAutoHyphens w:val="0"/>
      <w:spacing w:before="100" w:beforeAutospacing="1" w:after="100" w:afterAutospacing="1"/>
    </w:pPr>
    <w:rPr>
      <w:szCs w:val="24"/>
      <w:lang w:eastAsia="pt-BR"/>
    </w:rPr>
  </w:style>
  <w:style w:type="character" w:customStyle="1" w:styleId="Nivel4Char">
    <w:name w:val="Nivel 4 Char"/>
    <w:basedOn w:val="Fontepargpadro"/>
    <w:link w:val="Nivel4"/>
    <w:rsid w:val="000B7783"/>
    <w:rPr>
      <w:rFonts w:ascii="Arial" w:eastAsiaTheme="minorEastAsia" w:hAnsi="Arial" w:cs="Arial"/>
    </w:rPr>
  </w:style>
  <w:style w:type="paragraph" w:customStyle="1" w:styleId="Nvel3-R">
    <w:name w:val="Nível 3-R"/>
    <w:basedOn w:val="Normal"/>
    <w:link w:val="Nvel3-RChar"/>
    <w:qFormat/>
    <w:rsid w:val="004F7243"/>
    <w:pPr>
      <w:suppressAutoHyphens w:val="0"/>
      <w:spacing w:before="120" w:after="120" w:line="276" w:lineRule="auto"/>
      <w:ind w:left="284"/>
      <w:jc w:val="both"/>
    </w:pPr>
    <w:rPr>
      <w:rFonts w:ascii="Arial" w:eastAsiaTheme="minorEastAsia" w:hAnsi="Arial" w:cs="Arial"/>
      <w:i/>
      <w:iCs/>
      <w:color w:val="FF0000"/>
      <w:sz w:val="20"/>
      <w:lang w:eastAsia="pt-BR"/>
    </w:rPr>
  </w:style>
  <w:style w:type="paragraph" w:customStyle="1" w:styleId="Nvel4">
    <w:name w:val="Nível 4"/>
    <w:basedOn w:val="Nvel3"/>
    <w:link w:val="Nvel4Char"/>
    <w:qFormat/>
    <w:rsid w:val="004F7243"/>
    <w:pPr>
      <w:numPr>
        <w:ilvl w:val="0"/>
        <w:numId w:val="0"/>
      </w:numPr>
      <w:spacing w:before="120" w:after="120" w:line="276" w:lineRule="auto"/>
      <w:ind w:left="567"/>
    </w:pPr>
  </w:style>
  <w:style w:type="character" w:customStyle="1" w:styleId="Nvel3Char">
    <w:name w:val="Nível 3 Char"/>
    <w:basedOn w:val="Fontepargpadro"/>
    <w:link w:val="Nvel3"/>
    <w:rsid w:val="004F7243"/>
    <w:rPr>
      <w:rFonts w:ascii="Arial" w:hAnsi="Arial" w:cs="Arial"/>
      <w:b/>
      <w:caps/>
      <w:szCs w:val="22"/>
    </w:rPr>
  </w:style>
  <w:style w:type="character" w:customStyle="1" w:styleId="Nvel4Char">
    <w:name w:val="Nível 4 Char"/>
    <w:basedOn w:val="Nvel3Char"/>
    <w:link w:val="Nvel4"/>
    <w:rsid w:val="004F7243"/>
    <w:rPr>
      <w:rFonts w:ascii="Arial" w:hAnsi="Arial" w:cs="Arial"/>
      <w:b/>
      <w:caps/>
      <w:szCs w:val="22"/>
    </w:rPr>
  </w:style>
  <w:style w:type="paragraph" w:customStyle="1" w:styleId="Nvel2-Red">
    <w:name w:val="Nível 2 -Red"/>
    <w:basedOn w:val="Nivel2"/>
    <w:link w:val="Nvel2-RedChar"/>
    <w:qFormat/>
    <w:rsid w:val="00827AA3"/>
    <w:pPr>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827AA3"/>
    <w:rPr>
      <w:rFonts w:ascii="Arial" w:eastAsiaTheme="minorEastAsia" w:hAnsi="Arial" w:cs="Arial"/>
      <w:i/>
      <w:iCs/>
      <w:color w:val="FF0000"/>
    </w:rPr>
  </w:style>
  <w:style w:type="paragraph" w:customStyle="1" w:styleId="ou">
    <w:name w:val="ou"/>
    <w:basedOn w:val="PargrafodaLista"/>
    <w:link w:val="ouChar"/>
    <w:qFormat/>
    <w:rsid w:val="00827AA3"/>
    <w:pPr>
      <w:suppressAutoHyphens w:val="0"/>
      <w:spacing w:before="60" w:after="60" w:line="259" w:lineRule="auto"/>
      <w:ind w:left="0"/>
      <w:jc w:val="center"/>
    </w:pPr>
    <w:rPr>
      <w:rFonts w:eastAsiaTheme="minorHAnsi" w:cs="Arial"/>
      <w:b/>
      <w:bCs/>
      <w:i/>
      <w:iCs/>
      <w:color w:val="FF0000"/>
      <w:spacing w:val="0"/>
      <w:szCs w:val="24"/>
      <w:u w:val="single"/>
      <w:lang w:eastAsia="pt-BR"/>
    </w:rPr>
  </w:style>
  <w:style w:type="character" w:customStyle="1" w:styleId="ouChar">
    <w:name w:val="ou Char"/>
    <w:basedOn w:val="Fontepargpadro"/>
    <w:link w:val="ou"/>
    <w:rsid w:val="00827AA3"/>
    <w:rPr>
      <w:rFonts w:ascii="Arial" w:eastAsiaTheme="minorHAnsi" w:hAnsi="Arial" w:cs="Arial"/>
      <w:b/>
      <w:bCs/>
      <w:i/>
      <w:iCs/>
      <w:color w:val="FF0000"/>
      <w:szCs w:val="24"/>
      <w:u w:val="single"/>
    </w:rPr>
  </w:style>
  <w:style w:type="character" w:customStyle="1" w:styleId="Nvel3-RChar">
    <w:name w:val="Nível 3-R Char"/>
    <w:basedOn w:val="Fontepargpadro"/>
    <w:link w:val="Nvel3-R"/>
    <w:rsid w:val="00827AA3"/>
    <w:rPr>
      <w:rFonts w:ascii="Arial" w:eastAsiaTheme="minorEastAsia" w:hAnsi="Arial" w:cs="Arial"/>
      <w:i/>
      <w:iCs/>
      <w:color w:val="FF0000"/>
    </w:rPr>
  </w:style>
  <w:style w:type="paragraph" w:customStyle="1" w:styleId="SubTitNN">
    <w:name w:val="SubTitNN"/>
    <w:basedOn w:val="Normal"/>
    <w:link w:val="SubTitNNChar"/>
    <w:qFormat/>
    <w:rsid w:val="00827AA3"/>
    <w:pPr>
      <w:suppressAutoHyphens w:val="0"/>
      <w:spacing w:before="240" w:after="120" w:line="276" w:lineRule="auto"/>
      <w:jc w:val="both"/>
    </w:pPr>
    <w:rPr>
      <w:rFonts w:ascii="Arial" w:hAnsi="Arial" w:cs="Arial"/>
      <w:b/>
      <w:bCs/>
      <w:iCs/>
      <w:sz w:val="20"/>
      <w:lang w:eastAsia="pt-BR"/>
    </w:rPr>
  </w:style>
  <w:style w:type="character" w:customStyle="1" w:styleId="SubTitNNChar">
    <w:name w:val="SubTitNN Char"/>
    <w:basedOn w:val="Fontepargpadro"/>
    <w:link w:val="SubTitNN"/>
    <w:rsid w:val="00827AA3"/>
    <w:rPr>
      <w:rFonts w:ascii="Arial" w:hAnsi="Arial" w:cs="Arial"/>
      <w:b/>
      <w:bCs/>
      <w:iCs/>
    </w:rPr>
  </w:style>
  <w:style w:type="character" w:customStyle="1" w:styleId="normaltextrun">
    <w:name w:val="normaltextrun"/>
    <w:basedOn w:val="Fontepargpadro"/>
    <w:rsid w:val="004B6DE2"/>
  </w:style>
  <w:style w:type="character" w:customStyle="1" w:styleId="PargrafodaListaChar">
    <w:name w:val="Parágrafo da Lista Char"/>
    <w:basedOn w:val="Fontepargpadro"/>
    <w:link w:val="PargrafodaLista"/>
    <w:uiPriority w:val="1"/>
    <w:rsid w:val="004B6DE2"/>
    <w:rPr>
      <w:rFonts w:ascii="Arial" w:hAnsi="Arial"/>
      <w:spacing w:val="-5"/>
      <w:lang w:eastAsia="ar-SA"/>
    </w:rPr>
  </w:style>
  <w:style w:type="paragraph" w:customStyle="1" w:styleId="Prembulo">
    <w:name w:val="Preâmbulo"/>
    <w:basedOn w:val="Normal"/>
    <w:link w:val="PrembuloChar"/>
    <w:qFormat/>
    <w:rsid w:val="004B6DE2"/>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basedOn w:val="Fontepargpadro"/>
    <w:link w:val="Prembulo"/>
    <w:rsid w:val="004B6DE2"/>
    <w:rPr>
      <w:rFonts w:ascii="Arial" w:eastAsia="Arial" w:hAnsi="Arial" w:cs="Arial"/>
      <w:bCs/>
    </w:rPr>
  </w:style>
  <w:style w:type="table" w:customStyle="1" w:styleId="TableNormal">
    <w:name w:val="Table Normal"/>
    <w:uiPriority w:val="2"/>
    <w:qFormat/>
    <w:rsid w:val="0008029E"/>
    <w:pPr>
      <w:ind w:firstLine="1701"/>
    </w:pPr>
    <w:rPr>
      <w:rFonts w:ascii="Calibri" w:eastAsia="Calibri" w:hAnsi="Calibri" w:cs="Calibri"/>
      <w:sz w:val="22"/>
      <w:szCs w:val="22"/>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F0308D"/>
    <w:rPr>
      <w:color w:val="605E5C"/>
      <w:shd w:val="clear" w:color="auto" w:fill="E1DFDD"/>
    </w:rPr>
  </w:style>
  <w:style w:type="character" w:customStyle="1" w:styleId="SemEspaamentoChar">
    <w:name w:val="Sem Espaçamento Char"/>
    <w:link w:val="SemEspaamento"/>
    <w:locked/>
    <w:rsid w:val="009941B2"/>
    <w:rPr>
      <w:sz w:val="24"/>
      <w:szCs w:val="24"/>
    </w:rPr>
  </w:style>
  <w:style w:type="paragraph" w:customStyle="1" w:styleId="Normal20">
    <w:name w:val="Normal2"/>
    <w:rsid w:val="009941B2"/>
    <w:rPr>
      <w:sz w:val="24"/>
      <w:szCs w:val="24"/>
    </w:rPr>
  </w:style>
  <w:style w:type="paragraph" w:customStyle="1" w:styleId="TableParagraph">
    <w:name w:val="Table Paragraph"/>
    <w:basedOn w:val="Normal"/>
    <w:uiPriority w:val="1"/>
    <w:qFormat/>
    <w:rsid w:val="00484218"/>
    <w:pPr>
      <w:widowControl w:val="0"/>
      <w:suppressAutoHyphens w:val="0"/>
      <w:autoSpaceDE w:val="0"/>
      <w:autoSpaceDN w:val="0"/>
      <w:spacing w:before="13"/>
    </w:pPr>
    <w:rPr>
      <w:rFonts w:ascii="Cambria" w:eastAsia="Cambria" w:hAnsi="Cambria" w:cs="Cambria"/>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16701">
      <w:bodyDiv w:val="1"/>
      <w:marLeft w:val="0"/>
      <w:marRight w:val="0"/>
      <w:marTop w:val="0"/>
      <w:marBottom w:val="0"/>
      <w:divBdr>
        <w:top w:val="none" w:sz="0" w:space="0" w:color="auto"/>
        <w:left w:val="none" w:sz="0" w:space="0" w:color="auto"/>
        <w:bottom w:val="none" w:sz="0" w:space="0" w:color="auto"/>
        <w:right w:val="none" w:sz="0" w:space="0" w:color="auto"/>
      </w:divBdr>
    </w:div>
    <w:div w:id="58790992">
      <w:bodyDiv w:val="1"/>
      <w:marLeft w:val="0"/>
      <w:marRight w:val="0"/>
      <w:marTop w:val="0"/>
      <w:marBottom w:val="0"/>
      <w:divBdr>
        <w:top w:val="none" w:sz="0" w:space="0" w:color="auto"/>
        <w:left w:val="none" w:sz="0" w:space="0" w:color="auto"/>
        <w:bottom w:val="none" w:sz="0" w:space="0" w:color="auto"/>
        <w:right w:val="none" w:sz="0" w:space="0" w:color="auto"/>
      </w:divBdr>
    </w:div>
    <w:div w:id="320161204">
      <w:bodyDiv w:val="1"/>
      <w:marLeft w:val="0"/>
      <w:marRight w:val="0"/>
      <w:marTop w:val="0"/>
      <w:marBottom w:val="0"/>
      <w:divBdr>
        <w:top w:val="none" w:sz="0" w:space="0" w:color="auto"/>
        <w:left w:val="none" w:sz="0" w:space="0" w:color="auto"/>
        <w:bottom w:val="none" w:sz="0" w:space="0" w:color="auto"/>
        <w:right w:val="none" w:sz="0" w:space="0" w:color="auto"/>
      </w:divBdr>
    </w:div>
    <w:div w:id="322246888">
      <w:bodyDiv w:val="1"/>
      <w:marLeft w:val="0"/>
      <w:marRight w:val="0"/>
      <w:marTop w:val="0"/>
      <w:marBottom w:val="0"/>
      <w:divBdr>
        <w:top w:val="none" w:sz="0" w:space="0" w:color="auto"/>
        <w:left w:val="none" w:sz="0" w:space="0" w:color="auto"/>
        <w:bottom w:val="none" w:sz="0" w:space="0" w:color="auto"/>
        <w:right w:val="none" w:sz="0" w:space="0" w:color="auto"/>
      </w:divBdr>
    </w:div>
    <w:div w:id="343630561">
      <w:bodyDiv w:val="1"/>
      <w:marLeft w:val="0"/>
      <w:marRight w:val="0"/>
      <w:marTop w:val="0"/>
      <w:marBottom w:val="0"/>
      <w:divBdr>
        <w:top w:val="none" w:sz="0" w:space="0" w:color="auto"/>
        <w:left w:val="none" w:sz="0" w:space="0" w:color="auto"/>
        <w:bottom w:val="none" w:sz="0" w:space="0" w:color="auto"/>
        <w:right w:val="none" w:sz="0" w:space="0" w:color="auto"/>
      </w:divBdr>
    </w:div>
    <w:div w:id="363139549">
      <w:bodyDiv w:val="1"/>
      <w:marLeft w:val="0"/>
      <w:marRight w:val="0"/>
      <w:marTop w:val="0"/>
      <w:marBottom w:val="0"/>
      <w:divBdr>
        <w:top w:val="none" w:sz="0" w:space="0" w:color="auto"/>
        <w:left w:val="none" w:sz="0" w:space="0" w:color="auto"/>
        <w:bottom w:val="none" w:sz="0" w:space="0" w:color="auto"/>
        <w:right w:val="none" w:sz="0" w:space="0" w:color="auto"/>
      </w:divBdr>
    </w:div>
    <w:div w:id="376003878">
      <w:bodyDiv w:val="1"/>
      <w:marLeft w:val="0"/>
      <w:marRight w:val="0"/>
      <w:marTop w:val="0"/>
      <w:marBottom w:val="0"/>
      <w:divBdr>
        <w:top w:val="none" w:sz="0" w:space="0" w:color="auto"/>
        <w:left w:val="none" w:sz="0" w:space="0" w:color="auto"/>
        <w:bottom w:val="none" w:sz="0" w:space="0" w:color="auto"/>
        <w:right w:val="none" w:sz="0" w:space="0" w:color="auto"/>
      </w:divBdr>
    </w:div>
    <w:div w:id="450250378">
      <w:bodyDiv w:val="1"/>
      <w:marLeft w:val="0"/>
      <w:marRight w:val="0"/>
      <w:marTop w:val="0"/>
      <w:marBottom w:val="0"/>
      <w:divBdr>
        <w:top w:val="none" w:sz="0" w:space="0" w:color="auto"/>
        <w:left w:val="none" w:sz="0" w:space="0" w:color="auto"/>
        <w:bottom w:val="none" w:sz="0" w:space="0" w:color="auto"/>
        <w:right w:val="none" w:sz="0" w:space="0" w:color="auto"/>
      </w:divBdr>
    </w:div>
    <w:div w:id="482161322">
      <w:bodyDiv w:val="1"/>
      <w:marLeft w:val="0"/>
      <w:marRight w:val="0"/>
      <w:marTop w:val="0"/>
      <w:marBottom w:val="0"/>
      <w:divBdr>
        <w:top w:val="none" w:sz="0" w:space="0" w:color="auto"/>
        <w:left w:val="none" w:sz="0" w:space="0" w:color="auto"/>
        <w:bottom w:val="none" w:sz="0" w:space="0" w:color="auto"/>
        <w:right w:val="none" w:sz="0" w:space="0" w:color="auto"/>
      </w:divBdr>
    </w:div>
    <w:div w:id="529608455">
      <w:bodyDiv w:val="1"/>
      <w:marLeft w:val="0"/>
      <w:marRight w:val="0"/>
      <w:marTop w:val="0"/>
      <w:marBottom w:val="0"/>
      <w:divBdr>
        <w:top w:val="none" w:sz="0" w:space="0" w:color="auto"/>
        <w:left w:val="none" w:sz="0" w:space="0" w:color="auto"/>
        <w:bottom w:val="none" w:sz="0" w:space="0" w:color="auto"/>
        <w:right w:val="none" w:sz="0" w:space="0" w:color="auto"/>
      </w:divBdr>
    </w:div>
    <w:div w:id="565991775">
      <w:bodyDiv w:val="1"/>
      <w:marLeft w:val="0"/>
      <w:marRight w:val="0"/>
      <w:marTop w:val="0"/>
      <w:marBottom w:val="0"/>
      <w:divBdr>
        <w:top w:val="none" w:sz="0" w:space="0" w:color="auto"/>
        <w:left w:val="none" w:sz="0" w:space="0" w:color="auto"/>
        <w:bottom w:val="none" w:sz="0" w:space="0" w:color="auto"/>
        <w:right w:val="none" w:sz="0" w:space="0" w:color="auto"/>
      </w:divBdr>
    </w:div>
    <w:div w:id="566183515">
      <w:bodyDiv w:val="1"/>
      <w:marLeft w:val="0"/>
      <w:marRight w:val="0"/>
      <w:marTop w:val="0"/>
      <w:marBottom w:val="0"/>
      <w:divBdr>
        <w:top w:val="none" w:sz="0" w:space="0" w:color="auto"/>
        <w:left w:val="none" w:sz="0" w:space="0" w:color="auto"/>
        <w:bottom w:val="none" w:sz="0" w:space="0" w:color="auto"/>
        <w:right w:val="none" w:sz="0" w:space="0" w:color="auto"/>
      </w:divBdr>
    </w:div>
    <w:div w:id="621767037">
      <w:bodyDiv w:val="1"/>
      <w:marLeft w:val="0"/>
      <w:marRight w:val="0"/>
      <w:marTop w:val="0"/>
      <w:marBottom w:val="0"/>
      <w:divBdr>
        <w:top w:val="none" w:sz="0" w:space="0" w:color="auto"/>
        <w:left w:val="none" w:sz="0" w:space="0" w:color="auto"/>
        <w:bottom w:val="none" w:sz="0" w:space="0" w:color="auto"/>
        <w:right w:val="none" w:sz="0" w:space="0" w:color="auto"/>
      </w:divBdr>
    </w:div>
    <w:div w:id="653797517">
      <w:bodyDiv w:val="1"/>
      <w:marLeft w:val="0"/>
      <w:marRight w:val="0"/>
      <w:marTop w:val="0"/>
      <w:marBottom w:val="0"/>
      <w:divBdr>
        <w:top w:val="none" w:sz="0" w:space="0" w:color="auto"/>
        <w:left w:val="none" w:sz="0" w:space="0" w:color="auto"/>
        <w:bottom w:val="none" w:sz="0" w:space="0" w:color="auto"/>
        <w:right w:val="none" w:sz="0" w:space="0" w:color="auto"/>
      </w:divBdr>
    </w:div>
    <w:div w:id="720833197">
      <w:bodyDiv w:val="1"/>
      <w:marLeft w:val="0"/>
      <w:marRight w:val="0"/>
      <w:marTop w:val="0"/>
      <w:marBottom w:val="0"/>
      <w:divBdr>
        <w:top w:val="none" w:sz="0" w:space="0" w:color="auto"/>
        <w:left w:val="none" w:sz="0" w:space="0" w:color="auto"/>
        <w:bottom w:val="none" w:sz="0" w:space="0" w:color="auto"/>
        <w:right w:val="none" w:sz="0" w:space="0" w:color="auto"/>
      </w:divBdr>
    </w:div>
    <w:div w:id="728843446">
      <w:bodyDiv w:val="1"/>
      <w:marLeft w:val="0"/>
      <w:marRight w:val="0"/>
      <w:marTop w:val="0"/>
      <w:marBottom w:val="0"/>
      <w:divBdr>
        <w:top w:val="none" w:sz="0" w:space="0" w:color="auto"/>
        <w:left w:val="none" w:sz="0" w:space="0" w:color="auto"/>
        <w:bottom w:val="none" w:sz="0" w:space="0" w:color="auto"/>
        <w:right w:val="none" w:sz="0" w:space="0" w:color="auto"/>
      </w:divBdr>
    </w:div>
    <w:div w:id="782265538">
      <w:bodyDiv w:val="1"/>
      <w:marLeft w:val="0"/>
      <w:marRight w:val="0"/>
      <w:marTop w:val="0"/>
      <w:marBottom w:val="0"/>
      <w:divBdr>
        <w:top w:val="none" w:sz="0" w:space="0" w:color="auto"/>
        <w:left w:val="none" w:sz="0" w:space="0" w:color="auto"/>
        <w:bottom w:val="none" w:sz="0" w:space="0" w:color="auto"/>
        <w:right w:val="none" w:sz="0" w:space="0" w:color="auto"/>
      </w:divBdr>
    </w:div>
    <w:div w:id="808863774">
      <w:bodyDiv w:val="1"/>
      <w:marLeft w:val="0"/>
      <w:marRight w:val="0"/>
      <w:marTop w:val="0"/>
      <w:marBottom w:val="0"/>
      <w:divBdr>
        <w:top w:val="none" w:sz="0" w:space="0" w:color="auto"/>
        <w:left w:val="none" w:sz="0" w:space="0" w:color="auto"/>
        <w:bottom w:val="none" w:sz="0" w:space="0" w:color="auto"/>
        <w:right w:val="none" w:sz="0" w:space="0" w:color="auto"/>
      </w:divBdr>
    </w:div>
    <w:div w:id="878123480">
      <w:bodyDiv w:val="1"/>
      <w:marLeft w:val="0"/>
      <w:marRight w:val="0"/>
      <w:marTop w:val="0"/>
      <w:marBottom w:val="0"/>
      <w:divBdr>
        <w:top w:val="none" w:sz="0" w:space="0" w:color="auto"/>
        <w:left w:val="none" w:sz="0" w:space="0" w:color="auto"/>
        <w:bottom w:val="none" w:sz="0" w:space="0" w:color="auto"/>
        <w:right w:val="none" w:sz="0" w:space="0" w:color="auto"/>
      </w:divBdr>
    </w:div>
    <w:div w:id="902105269">
      <w:bodyDiv w:val="1"/>
      <w:marLeft w:val="0"/>
      <w:marRight w:val="0"/>
      <w:marTop w:val="0"/>
      <w:marBottom w:val="0"/>
      <w:divBdr>
        <w:top w:val="none" w:sz="0" w:space="0" w:color="auto"/>
        <w:left w:val="none" w:sz="0" w:space="0" w:color="auto"/>
        <w:bottom w:val="none" w:sz="0" w:space="0" w:color="auto"/>
        <w:right w:val="none" w:sz="0" w:space="0" w:color="auto"/>
      </w:divBdr>
    </w:div>
    <w:div w:id="948926294">
      <w:bodyDiv w:val="1"/>
      <w:marLeft w:val="0"/>
      <w:marRight w:val="0"/>
      <w:marTop w:val="0"/>
      <w:marBottom w:val="0"/>
      <w:divBdr>
        <w:top w:val="none" w:sz="0" w:space="0" w:color="auto"/>
        <w:left w:val="none" w:sz="0" w:space="0" w:color="auto"/>
        <w:bottom w:val="none" w:sz="0" w:space="0" w:color="auto"/>
        <w:right w:val="none" w:sz="0" w:space="0" w:color="auto"/>
      </w:divBdr>
    </w:div>
    <w:div w:id="966005718">
      <w:bodyDiv w:val="1"/>
      <w:marLeft w:val="0"/>
      <w:marRight w:val="0"/>
      <w:marTop w:val="0"/>
      <w:marBottom w:val="0"/>
      <w:divBdr>
        <w:top w:val="none" w:sz="0" w:space="0" w:color="auto"/>
        <w:left w:val="none" w:sz="0" w:space="0" w:color="auto"/>
        <w:bottom w:val="none" w:sz="0" w:space="0" w:color="auto"/>
        <w:right w:val="none" w:sz="0" w:space="0" w:color="auto"/>
      </w:divBdr>
    </w:div>
    <w:div w:id="1029064369">
      <w:bodyDiv w:val="1"/>
      <w:marLeft w:val="0"/>
      <w:marRight w:val="0"/>
      <w:marTop w:val="0"/>
      <w:marBottom w:val="0"/>
      <w:divBdr>
        <w:top w:val="none" w:sz="0" w:space="0" w:color="auto"/>
        <w:left w:val="none" w:sz="0" w:space="0" w:color="auto"/>
        <w:bottom w:val="none" w:sz="0" w:space="0" w:color="auto"/>
        <w:right w:val="none" w:sz="0" w:space="0" w:color="auto"/>
      </w:divBdr>
    </w:div>
    <w:div w:id="1067611116">
      <w:bodyDiv w:val="1"/>
      <w:marLeft w:val="0"/>
      <w:marRight w:val="0"/>
      <w:marTop w:val="0"/>
      <w:marBottom w:val="0"/>
      <w:divBdr>
        <w:top w:val="none" w:sz="0" w:space="0" w:color="auto"/>
        <w:left w:val="none" w:sz="0" w:space="0" w:color="auto"/>
        <w:bottom w:val="none" w:sz="0" w:space="0" w:color="auto"/>
        <w:right w:val="none" w:sz="0" w:space="0" w:color="auto"/>
      </w:divBdr>
    </w:div>
    <w:div w:id="1107583440">
      <w:bodyDiv w:val="1"/>
      <w:marLeft w:val="0"/>
      <w:marRight w:val="0"/>
      <w:marTop w:val="0"/>
      <w:marBottom w:val="0"/>
      <w:divBdr>
        <w:top w:val="none" w:sz="0" w:space="0" w:color="auto"/>
        <w:left w:val="none" w:sz="0" w:space="0" w:color="auto"/>
        <w:bottom w:val="none" w:sz="0" w:space="0" w:color="auto"/>
        <w:right w:val="none" w:sz="0" w:space="0" w:color="auto"/>
      </w:divBdr>
    </w:div>
    <w:div w:id="1175460589">
      <w:bodyDiv w:val="1"/>
      <w:marLeft w:val="0"/>
      <w:marRight w:val="0"/>
      <w:marTop w:val="0"/>
      <w:marBottom w:val="0"/>
      <w:divBdr>
        <w:top w:val="none" w:sz="0" w:space="0" w:color="auto"/>
        <w:left w:val="none" w:sz="0" w:space="0" w:color="auto"/>
        <w:bottom w:val="none" w:sz="0" w:space="0" w:color="auto"/>
        <w:right w:val="none" w:sz="0" w:space="0" w:color="auto"/>
      </w:divBdr>
    </w:div>
    <w:div w:id="1183469498">
      <w:bodyDiv w:val="1"/>
      <w:marLeft w:val="0"/>
      <w:marRight w:val="0"/>
      <w:marTop w:val="0"/>
      <w:marBottom w:val="0"/>
      <w:divBdr>
        <w:top w:val="none" w:sz="0" w:space="0" w:color="auto"/>
        <w:left w:val="none" w:sz="0" w:space="0" w:color="auto"/>
        <w:bottom w:val="none" w:sz="0" w:space="0" w:color="auto"/>
        <w:right w:val="none" w:sz="0" w:space="0" w:color="auto"/>
      </w:divBdr>
    </w:div>
    <w:div w:id="1234975014">
      <w:bodyDiv w:val="1"/>
      <w:marLeft w:val="0"/>
      <w:marRight w:val="0"/>
      <w:marTop w:val="0"/>
      <w:marBottom w:val="0"/>
      <w:divBdr>
        <w:top w:val="none" w:sz="0" w:space="0" w:color="auto"/>
        <w:left w:val="none" w:sz="0" w:space="0" w:color="auto"/>
        <w:bottom w:val="none" w:sz="0" w:space="0" w:color="auto"/>
        <w:right w:val="none" w:sz="0" w:space="0" w:color="auto"/>
      </w:divBdr>
    </w:div>
    <w:div w:id="1322083182">
      <w:bodyDiv w:val="1"/>
      <w:marLeft w:val="0"/>
      <w:marRight w:val="0"/>
      <w:marTop w:val="0"/>
      <w:marBottom w:val="0"/>
      <w:divBdr>
        <w:top w:val="none" w:sz="0" w:space="0" w:color="auto"/>
        <w:left w:val="none" w:sz="0" w:space="0" w:color="auto"/>
        <w:bottom w:val="none" w:sz="0" w:space="0" w:color="auto"/>
        <w:right w:val="none" w:sz="0" w:space="0" w:color="auto"/>
      </w:divBdr>
    </w:div>
    <w:div w:id="1326932083">
      <w:bodyDiv w:val="1"/>
      <w:marLeft w:val="0"/>
      <w:marRight w:val="0"/>
      <w:marTop w:val="0"/>
      <w:marBottom w:val="0"/>
      <w:divBdr>
        <w:top w:val="none" w:sz="0" w:space="0" w:color="auto"/>
        <w:left w:val="none" w:sz="0" w:space="0" w:color="auto"/>
        <w:bottom w:val="none" w:sz="0" w:space="0" w:color="auto"/>
        <w:right w:val="none" w:sz="0" w:space="0" w:color="auto"/>
      </w:divBdr>
    </w:div>
    <w:div w:id="1373191275">
      <w:bodyDiv w:val="1"/>
      <w:marLeft w:val="0"/>
      <w:marRight w:val="0"/>
      <w:marTop w:val="0"/>
      <w:marBottom w:val="0"/>
      <w:divBdr>
        <w:top w:val="none" w:sz="0" w:space="0" w:color="auto"/>
        <w:left w:val="none" w:sz="0" w:space="0" w:color="auto"/>
        <w:bottom w:val="none" w:sz="0" w:space="0" w:color="auto"/>
        <w:right w:val="none" w:sz="0" w:space="0" w:color="auto"/>
      </w:divBdr>
    </w:div>
    <w:div w:id="1532913726">
      <w:bodyDiv w:val="1"/>
      <w:marLeft w:val="0"/>
      <w:marRight w:val="0"/>
      <w:marTop w:val="0"/>
      <w:marBottom w:val="0"/>
      <w:divBdr>
        <w:top w:val="none" w:sz="0" w:space="0" w:color="auto"/>
        <w:left w:val="none" w:sz="0" w:space="0" w:color="auto"/>
        <w:bottom w:val="none" w:sz="0" w:space="0" w:color="auto"/>
        <w:right w:val="none" w:sz="0" w:space="0" w:color="auto"/>
      </w:divBdr>
    </w:div>
    <w:div w:id="1546141639">
      <w:bodyDiv w:val="1"/>
      <w:marLeft w:val="0"/>
      <w:marRight w:val="0"/>
      <w:marTop w:val="0"/>
      <w:marBottom w:val="0"/>
      <w:divBdr>
        <w:top w:val="none" w:sz="0" w:space="0" w:color="auto"/>
        <w:left w:val="none" w:sz="0" w:space="0" w:color="auto"/>
        <w:bottom w:val="none" w:sz="0" w:space="0" w:color="auto"/>
        <w:right w:val="none" w:sz="0" w:space="0" w:color="auto"/>
      </w:divBdr>
    </w:div>
    <w:div w:id="1595823059">
      <w:bodyDiv w:val="1"/>
      <w:marLeft w:val="0"/>
      <w:marRight w:val="0"/>
      <w:marTop w:val="0"/>
      <w:marBottom w:val="0"/>
      <w:divBdr>
        <w:top w:val="none" w:sz="0" w:space="0" w:color="auto"/>
        <w:left w:val="none" w:sz="0" w:space="0" w:color="auto"/>
        <w:bottom w:val="none" w:sz="0" w:space="0" w:color="auto"/>
        <w:right w:val="none" w:sz="0" w:space="0" w:color="auto"/>
      </w:divBdr>
    </w:div>
    <w:div w:id="1766000119">
      <w:bodyDiv w:val="1"/>
      <w:marLeft w:val="0"/>
      <w:marRight w:val="0"/>
      <w:marTop w:val="0"/>
      <w:marBottom w:val="0"/>
      <w:divBdr>
        <w:top w:val="none" w:sz="0" w:space="0" w:color="auto"/>
        <w:left w:val="none" w:sz="0" w:space="0" w:color="auto"/>
        <w:bottom w:val="none" w:sz="0" w:space="0" w:color="auto"/>
        <w:right w:val="none" w:sz="0" w:space="0" w:color="auto"/>
      </w:divBdr>
    </w:div>
    <w:div w:id="1815096675">
      <w:bodyDiv w:val="1"/>
      <w:marLeft w:val="0"/>
      <w:marRight w:val="0"/>
      <w:marTop w:val="0"/>
      <w:marBottom w:val="0"/>
      <w:divBdr>
        <w:top w:val="none" w:sz="0" w:space="0" w:color="auto"/>
        <w:left w:val="none" w:sz="0" w:space="0" w:color="auto"/>
        <w:bottom w:val="none" w:sz="0" w:space="0" w:color="auto"/>
        <w:right w:val="none" w:sz="0" w:space="0" w:color="auto"/>
      </w:divBdr>
    </w:div>
    <w:div w:id="1815951705">
      <w:bodyDiv w:val="1"/>
      <w:marLeft w:val="0"/>
      <w:marRight w:val="0"/>
      <w:marTop w:val="0"/>
      <w:marBottom w:val="0"/>
      <w:divBdr>
        <w:top w:val="none" w:sz="0" w:space="0" w:color="auto"/>
        <w:left w:val="none" w:sz="0" w:space="0" w:color="auto"/>
        <w:bottom w:val="none" w:sz="0" w:space="0" w:color="auto"/>
        <w:right w:val="none" w:sz="0" w:space="0" w:color="auto"/>
      </w:divBdr>
    </w:div>
    <w:div w:id="1839807454">
      <w:bodyDiv w:val="1"/>
      <w:marLeft w:val="0"/>
      <w:marRight w:val="0"/>
      <w:marTop w:val="0"/>
      <w:marBottom w:val="0"/>
      <w:divBdr>
        <w:top w:val="none" w:sz="0" w:space="0" w:color="auto"/>
        <w:left w:val="none" w:sz="0" w:space="0" w:color="auto"/>
        <w:bottom w:val="none" w:sz="0" w:space="0" w:color="auto"/>
        <w:right w:val="none" w:sz="0" w:space="0" w:color="auto"/>
      </w:divBdr>
    </w:div>
    <w:div w:id="1849834473">
      <w:bodyDiv w:val="1"/>
      <w:marLeft w:val="0"/>
      <w:marRight w:val="0"/>
      <w:marTop w:val="0"/>
      <w:marBottom w:val="0"/>
      <w:divBdr>
        <w:top w:val="none" w:sz="0" w:space="0" w:color="auto"/>
        <w:left w:val="none" w:sz="0" w:space="0" w:color="auto"/>
        <w:bottom w:val="none" w:sz="0" w:space="0" w:color="auto"/>
        <w:right w:val="none" w:sz="0" w:space="0" w:color="auto"/>
      </w:divBdr>
    </w:div>
    <w:div w:id="1855880882">
      <w:bodyDiv w:val="1"/>
      <w:marLeft w:val="0"/>
      <w:marRight w:val="0"/>
      <w:marTop w:val="0"/>
      <w:marBottom w:val="0"/>
      <w:divBdr>
        <w:top w:val="none" w:sz="0" w:space="0" w:color="auto"/>
        <w:left w:val="none" w:sz="0" w:space="0" w:color="auto"/>
        <w:bottom w:val="none" w:sz="0" w:space="0" w:color="auto"/>
        <w:right w:val="none" w:sz="0" w:space="0" w:color="auto"/>
      </w:divBdr>
    </w:div>
    <w:div w:id="1875801901">
      <w:bodyDiv w:val="1"/>
      <w:marLeft w:val="0"/>
      <w:marRight w:val="0"/>
      <w:marTop w:val="0"/>
      <w:marBottom w:val="0"/>
      <w:divBdr>
        <w:top w:val="none" w:sz="0" w:space="0" w:color="auto"/>
        <w:left w:val="none" w:sz="0" w:space="0" w:color="auto"/>
        <w:bottom w:val="none" w:sz="0" w:space="0" w:color="auto"/>
        <w:right w:val="none" w:sz="0" w:space="0" w:color="auto"/>
      </w:divBdr>
    </w:div>
    <w:div w:id="1882747448">
      <w:bodyDiv w:val="1"/>
      <w:marLeft w:val="0"/>
      <w:marRight w:val="0"/>
      <w:marTop w:val="0"/>
      <w:marBottom w:val="0"/>
      <w:divBdr>
        <w:top w:val="none" w:sz="0" w:space="0" w:color="auto"/>
        <w:left w:val="none" w:sz="0" w:space="0" w:color="auto"/>
        <w:bottom w:val="none" w:sz="0" w:space="0" w:color="auto"/>
        <w:right w:val="none" w:sz="0" w:space="0" w:color="auto"/>
      </w:divBdr>
    </w:div>
    <w:div w:id="1937591226">
      <w:bodyDiv w:val="1"/>
      <w:marLeft w:val="0"/>
      <w:marRight w:val="0"/>
      <w:marTop w:val="0"/>
      <w:marBottom w:val="0"/>
      <w:divBdr>
        <w:top w:val="none" w:sz="0" w:space="0" w:color="auto"/>
        <w:left w:val="none" w:sz="0" w:space="0" w:color="auto"/>
        <w:bottom w:val="none" w:sz="0" w:space="0" w:color="auto"/>
        <w:right w:val="none" w:sz="0" w:space="0" w:color="auto"/>
      </w:divBdr>
    </w:div>
    <w:div w:id="1961760948">
      <w:bodyDiv w:val="1"/>
      <w:marLeft w:val="0"/>
      <w:marRight w:val="0"/>
      <w:marTop w:val="0"/>
      <w:marBottom w:val="0"/>
      <w:divBdr>
        <w:top w:val="none" w:sz="0" w:space="0" w:color="auto"/>
        <w:left w:val="none" w:sz="0" w:space="0" w:color="auto"/>
        <w:bottom w:val="none" w:sz="0" w:space="0" w:color="auto"/>
        <w:right w:val="none" w:sz="0" w:space="0" w:color="auto"/>
      </w:divBdr>
    </w:div>
    <w:div w:id="1968000694">
      <w:bodyDiv w:val="1"/>
      <w:marLeft w:val="0"/>
      <w:marRight w:val="0"/>
      <w:marTop w:val="0"/>
      <w:marBottom w:val="0"/>
      <w:divBdr>
        <w:top w:val="none" w:sz="0" w:space="0" w:color="auto"/>
        <w:left w:val="none" w:sz="0" w:space="0" w:color="auto"/>
        <w:bottom w:val="none" w:sz="0" w:space="0" w:color="auto"/>
        <w:right w:val="none" w:sz="0" w:space="0" w:color="auto"/>
      </w:divBdr>
    </w:div>
    <w:div w:id="1996302666">
      <w:bodyDiv w:val="1"/>
      <w:marLeft w:val="0"/>
      <w:marRight w:val="0"/>
      <w:marTop w:val="0"/>
      <w:marBottom w:val="0"/>
      <w:divBdr>
        <w:top w:val="none" w:sz="0" w:space="0" w:color="auto"/>
        <w:left w:val="none" w:sz="0" w:space="0" w:color="auto"/>
        <w:bottom w:val="none" w:sz="0" w:space="0" w:color="auto"/>
        <w:right w:val="none" w:sz="0" w:space="0" w:color="auto"/>
      </w:divBdr>
    </w:div>
    <w:div w:id="2028673838">
      <w:bodyDiv w:val="1"/>
      <w:marLeft w:val="0"/>
      <w:marRight w:val="0"/>
      <w:marTop w:val="0"/>
      <w:marBottom w:val="0"/>
      <w:divBdr>
        <w:top w:val="none" w:sz="0" w:space="0" w:color="auto"/>
        <w:left w:val="none" w:sz="0" w:space="0" w:color="auto"/>
        <w:bottom w:val="none" w:sz="0" w:space="0" w:color="auto"/>
        <w:right w:val="none" w:sz="0" w:space="0" w:color="auto"/>
      </w:divBdr>
    </w:div>
    <w:div w:id="2029912421">
      <w:bodyDiv w:val="1"/>
      <w:marLeft w:val="0"/>
      <w:marRight w:val="0"/>
      <w:marTop w:val="0"/>
      <w:marBottom w:val="0"/>
      <w:divBdr>
        <w:top w:val="none" w:sz="0" w:space="0" w:color="auto"/>
        <w:left w:val="none" w:sz="0" w:space="0" w:color="auto"/>
        <w:bottom w:val="none" w:sz="0" w:space="0" w:color="auto"/>
        <w:right w:val="none" w:sz="0" w:space="0" w:color="auto"/>
      </w:divBdr>
    </w:div>
    <w:div w:id="2047296253">
      <w:bodyDiv w:val="1"/>
      <w:marLeft w:val="0"/>
      <w:marRight w:val="0"/>
      <w:marTop w:val="0"/>
      <w:marBottom w:val="0"/>
      <w:divBdr>
        <w:top w:val="none" w:sz="0" w:space="0" w:color="auto"/>
        <w:left w:val="none" w:sz="0" w:space="0" w:color="auto"/>
        <w:bottom w:val="none" w:sz="0" w:space="0" w:color="auto"/>
        <w:right w:val="none" w:sz="0" w:space="0" w:color="auto"/>
      </w:divBdr>
    </w:div>
    <w:div w:id="2054889996">
      <w:bodyDiv w:val="1"/>
      <w:marLeft w:val="0"/>
      <w:marRight w:val="0"/>
      <w:marTop w:val="0"/>
      <w:marBottom w:val="0"/>
      <w:divBdr>
        <w:top w:val="none" w:sz="0" w:space="0" w:color="auto"/>
        <w:left w:val="none" w:sz="0" w:space="0" w:color="auto"/>
        <w:bottom w:val="none" w:sz="0" w:space="0" w:color="auto"/>
        <w:right w:val="none" w:sz="0" w:space="0" w:color="auto"/>
      </w:divBdr>
    </w:div>
    <w:div w:id="2068649844">
      <w:bodyDiv w:val="1"/>
      <w:marLeft w:val="0"/>
      <w:marRight w:val="0"/>
      <w:marTop w:val="0"/>
      <w:marBottom w:val="0"/>
      <w:divBdr>
        <w:top w:val="none" w:sz="0" w:space="0" w:color="auto"/>
        <w:left w:val="none" w:sz="0" w:space="0" w:color="auto"/>
        <w:bottom w:val="none" w:sz="0" w:space="0" w:color="auto"/>
        <w:right w:val="none" w:sz="0" w:space="0" w:color="auto"/>
      </w:divBdr>
    </w:div>
    <w:div w:id="2083870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pmcn.pa.gov.br/wp-content/uploads/2024/01/02-ESTUDO-TECNICO-MERENDA-ESCOLAR-CORRIGIDO.pdf" TargetMode="External"/><Relationship Id="rId39" Type="http://schemas.openxmlformats.org/officeDocument/2006/relationships/fontTable" Target="fontTable.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7-de-4-de-novembro-de-2022" TargetMode="Externa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no-3-de-26-de-abril-de-2018"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mailto:cplslq@saoluisdoquitunde.al.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2/decreto/D11246.htm" TargetMode="External"/><Relationship Id="rId20" Type="http://schemas.openxmlformats.org/officeDocument/2006/relationships/hyperlink" Target="https://www.gov.br/compras/pt-br/acesso-a-informacao/legislacao/instrucoes-normativas/instrucao-normativa-seges-me-no-77-de-4-de-novembro-de-2022" TargetMode="External"/><Relationship Id="rId29" Type="http://schemas.openxmlformats.org/officeDocument/2006/relationships/hyperlink" Target="https://www.planalto.gov.br/ccivil_03/decreto-lei/del545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_Ato2023-2026/2023/Lei/L14770.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mailto:cplslq@saoluisdoquitunde.al.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2/decreto/D11246.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saoluisdoquitunde.al.gov.br/licitacoes/preg%C3%A3o/preg%C3%A3o-eletr%C3%B4nico-n%C2%BA-900052024-merenda-escolar" TargetMode="External"/><Relationship Id="rId30" Type="http://schemas.openxmlformats.org/officeDocument/2006/relationships/hyperlink" Target="http://www.planalto.gov.br/ccivil_03/_ato2019-2022/2022/decreto/D11246.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www.bnccompras.co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40D90-D366-417E-B0A5-DDEA962DD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53</Pages>
  <Words>29582</Words>
  <Characters>159745</Characters>
  <Application>Microsoft Office Word</Application>
  <DocSecurity>0</DocSecurity>
  <Lines>1331</Lines>
  <Paragraphs>377</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188950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Educacao</dc:creator>
  <cp:lastModifiedBy>AssisMelkizedecLidiane Gomes</cp:lastModifiedBy>
  <cp:revision>3</cp:revision>
  <cp:lastPrinted>2026-01-05T18:32:00Z</cp:lastPrinted>
  <dcterms:created xsi:type="dcterms:W3CDTF">2026-03-12T15:29:00Z</dcterms:created>
  <dcterms:modified xsi:type="dcterms:W3CDTF">2026-03-12T15:30:00Z</dcterms:modified>
</cp:coreProperties>
</file>