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8FF"/>
  <w:body>
    <w:p w:rsidR="00837701" w:rsidRPr="008E58AE" w:rsidRDefault="00837701" w:rsidP="00820A82">
      <w:pPr>
        <w:rPr>
          <w:color w:val="FF0000"/>
          <w:sz w:val="24"/>
          <w:szCs w:val="24"/>
        </w:rPr>
      </w:pPr>
    </w:p>
    <w:p w:rsidR="004C5171" w:rsidRPr="008E58AE" w:rsidRDefault="004C5171" w:rsidP="00820A82">
      <w:pPr>
        <w:rPr>
          <w:color w:val="FF0000"/>
          <w:sz w:val="24"/>
          <w:szCs w:val="24"/>
        </w:rPr>
      </w:pPr>
    </w:p>
    <w:p w:rsidR="004C5171" w:rsidRPr="008E58AE" w:rsidRDefault="004C5171" w:rsidP="00820A82">
      <w:pPr>
        <w:rPr>
          <w:color w:val="FF0000"/>
          <w:sz w:val="24"/>
          <w:szCs w:val="24"/>
        </w:rPr>
      </w:pPr>
    </w:p>
    <w:p w:rsidR="004C5171" w:rsidRPr="008E58AE" w:rsidRDefault="004C5171" w:rsidP="00820A82">
      <w:pPr>
        <w:rPr>
          <w:color w:val="FF0000"/>
          <w:sz w:val="24"/>
          <w:szCs w:val="24"/>
        </w:rPr>
      </w:pPr>
    </w:p>
    <w:p w:rsidR="009D74B7" w:rsidRPr="008E58AE" w:rsidRDefault="009D74B7" w:rsidP="008C7189">
      <w:pPr>
        <w:pStyle w:val="Ttulo7"/>
        <w:numPr>
          <w:ilvl w:val="6"/>
          <w:numId w:val="1"/>
        </w:numPr>
        <w:spacing w:line="240" w:lineRule="auto"/>
        <w:ind w:left="0"/>
        <w:rPr>
          <w:rFonts w:ascii="Times New Roman" w:hAnsi="Times New Roman"/>
          <w:b/>
          <w:sz w:val="24"/>
          <w:szCs w:val="24"/>
        </w:rPr>
      </w:pPr>
    </w:p>
    <w:p w:rsidR="009D74B7" w:rsidRPr="008E58AE" w:rsidRDefault="009D74B7" w:rsidP="00820A82">
      <w:pPr>
        <w:pStyle w:val="Ttulo7"/>
        <w:numPr>
          <w:ilvl w:val="6"/>
          <w:numId w:val="1"/>
        </w:numPr>
        <w:spacing w:line="240" w:lineRule="auto"/>
        <w:ind w:left="0"/>
        <w:rPr>
          <w:rFonts w:ascii="Times New Roman" w:hAnsi="Times New Roman"/>
          <w:b/>
          <w:sz w:val="24"/>
          <w:szCs w:val="24"/>
        </w:rPr>
      </w:pPr>
    </w:p>
    <w:p w:rsidR="009D74B7" w:rsidRPr="008E58AE" w:rsidRDefault="009D74B7" w:rsidP="00820A82">
      <w:pPr>
        <w:pStyle w:val="Ttulo7"/>
        <w:numPr>
          <w:ilvl w:val="6"/>
          <w:numId w:val="1"/>
        </w:numPr>
        <w:spacing w:line="240" w:lineRule="auto"/>
        <w:ind w:left="0"/>
        <w:rPr>
          <w:rFonts w:ascii="Times New Roman" w:hAnsi="Times New Roman"/>
          <w:b/>
          <w:sz w:val="24"/>
          <w:szCs w:val="24"/>
        </w:rPr>
      </w:pPr>
    </w:p>
    <w:p w:rsidR="009D74B7" w:rsidRPr="008E58AE" w:rsidRDefault="009D74B7" w:rsidP="00820A82">
      <w:pPr>
        <w:pStyle w:val="Ttulo7"/>
        <w:numPr>
          <w:ilvl w:val="0"/>
          <w:numId w:val="0"/>
        </w:numPr>
        <w:spacing w:line="240" w:lineRule="auto"/>
        <w:rPr>
          <w:rFonts w:ascii="Times New Roman" w:hAnsi="Times New Roman"/>
          <w:b/>
          <w:sz w:val="24"/>
          <w:szCs w:val="24"/>
        </w:rPr>
      </w:pPr>
    </w:p>
    <w:p w:rsidR="009D74B7" w:rsidRPr="008E58AE" w:rsidRDefault="009D74B7" w:rsidP="00820A82">
      <w:pPr>
        <w:pStyle w:val="Ttulo7"/>
        <w:numPr>
          <w:ilvl w:val="5"/>
          <w:numId w:val="1"/>
        </w:numPr>
        <w:spacing w:line="240" w:lineRule="auto"/>
        <w:ind w:left="0"/>
        <w:rPr>
          <w:rFonts w:ascii="Times New Roman" w:hAnsi="Times New Roman"/>
          <w:b/>
          <w:sz w:val="24"/>
          <w:szCs w:val="24"/>
        </w:rPr>
      </w:pPr>
    </w:p>
    <w:p w:rsidR="009D74B7" w:rsidRPr="008E58AE" w:rsidRDefault="009D74B7" w:rsidP="00820A82">
      <w:pPr>
        <w:pStyle w:val="Ttulo7"/>
        <w:numPr>
          <w:ilvl w:val="0"/>
          <w:numId w:val="0"/>
        </w:numPr>
        <w:spacing w:line="240" w:lineRule="auto"/>
        <w:rPr>
          <w:rFonts w:ascii="Times New Roman" w:hAnsi="Times New Roman"/>
          <w:b/>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2A7F86" w:rsidRPr="008E58AE" w:rsidRDefault="002A7F86" w:rsidP="00820A82">
      <w:pPr>
        <w:rPr>
          <w:sz w:val="24"/>
          <w:szCs w:val="24"/>
        </w:rPr>
      </w:pPr>
    </w:p>
    <w:p w:rsidR="00837701" w:rsidRPr="008E58AE" w:rsidRDefault="00837701" w:rsidP="00F044C6">
      <w:pPr>
        <w:pStyle w:val="Ttulo7"/>
        <w:numPr>
          <w:ilvl w:val="6"/>
          <w:numId w:val="1"/>
        </w:numPr>
        <w:spacing w:line="240" w:lineRule="auto"/>
        <w:ind w:left="0"/>
        <w:rPr>
          <w:rFonts w:ascii="Times New Roman" w:hAnsi="Times New Roman"/>
          <w:b/>
          <w:sz w:val="24"/>
          <w:szCs w:val="24"/>
        </w:rPr>
      </w:pPr>
      <w:r w:rsidRPr="008E58AE">
        <w:rPr>
          <w:rFonts w:ascii="Times New Roman" w:hAnsi="Times New Roman"/>
          <w:b/>
          <w:sz w:val="24"/>
          <w:szCs w:val="24"/>
        </w:rPr>
        <w:t>EDI</w:t>
      </w:r>
      <w:r w:rsidR="00B47A18" w:rsidRPr="008E58AE">
        <w:rPr>
          <w:rFonts w:ascii="Times New Roman" w:hAnsi="Times New Roman"/>
          <w:b/>
          <w:sz w:val="24"/>
          <w:szCs w:val="24"/>
        </w:rPr>
        <w:t xml:space="preserve">TAL DE PREGÃO </w:t>
      </w:r>
      <w:r w:rsidR="00F21287" w:rsidRPr="008E58AE">
        <w:rPr>
          <w:rFonts w:ascii="Times New Roman" w:hAnsi="Times New Roman"/>
          <w:b/>
          <w:sz w:val="24"/>
          <w:szCs w:val="24"/>
        </w:rPr>
        <w:t>ELETRÔNICO</w:t>
      </w:r>
      <w:r w:rsidR="00B47A18" w:rsidRPr="008E58AE">
        <w:rPr>
          <w:rFonts w:ascii="Times New Roman" w:hAnsi="Times New Roman"/>
          <w:b/>
          <w:sz w:val="24"/>
          <w:szCs w:val="24"/>
        </w:rPr>
        <w:t xml:space="preserve"> </w:t>
      </w:r>
      <w:r w:rsidR="0036382D" w:rsidRPr="008E58AE">
        <w:rPr>
          <w:rFonts w:ascii="Times New Roman" w:hAnsi="Times New Roman"/>
          <w:b/>
          <w:sz w:val="24"/>
          <w:szCs w:val="24"/>
        </w:rPr>
        <w:t>N. º</w:t>
      </w:r>
      <w:r w:rsidR="00B47A18" w:rsidRPr="008E58AE">
        <w:rPr>
          <w:rFonts w:ascii="Times New Roman" w:hAnsi="Times New Roman"/>
          <w:b/>
          <w:sz w:val="24"/>
          <w:szCs w:val="24"/>
        </w:rPr>
        <w:t xml:space="preserve"> </w:t>
      </w:r>
      <w:r w:rsidR="00A53399" w:rsidRPr="008E58AE">
        <w:rPr>
          <w:rFonts w:ascii="Times New Roman" w:hAnsi="Times New Roman"/>
          <w:b/>
          <w:sz w:val="24"/>
          <w:szCs w:val="24"/>
        </w:rPr>
        <w:t>0</w:t>
      </w:r>
      <w:r w:rsidR="002903F3" w:rsidRPr="008E58AE">
        <w:rPr>
          <w:rFonts w:ascii="Times New Roman" w:hAnsi="Times New Roman"/>
          <w:b/>
          <w:sz w:val="24"/>
          <w:szCs w:val="24"/>
        </w:rPr>
        <w:t>0</w:t>
      </w:r>
      <w:r w:rsidR="00401C88" w:rsidRPr="008E58AE">
        <w:rPr>
          <w:rFonts w:ascii="Times New Roman" w:hAnsi="Times New Roman"/>
          <w:b/>
          <w:sz w:val="24"/>
          <w:szCs w:val="24"/>
        </w:rPr>
        <w:t>7</w:t>
      </w:r>
      <w:r w:rsidR="00A53399" w:rsidRPr="008E58AE">
        <w:rPr>
          <w:rFonts w:ascii="Times New Roman" w:hAnsi="Times New Roman"/>
          <w:b/>
          <w:sz w:val="24"/>
          <w:szCs w:val="24"/>
        </w:rPr>
        <w:t>/20</w:t>
      </w:r>
      <w:r w:rsidR="00242648" w:rsidRPr="008E58AE">
        <w:rPr>
          <w:rFonts w:ascii="Times New Roman" w:hAnsi="Times New Roman"/>
          <w:b/>
          <w:sz w:val="24"/>
          <w:szCs w:val="24"/>
        </w:rPr>
        <w:t>2</w:t>
      </w:r>
      <w:r w:rsidR="00F21287" w:rsidRPr="008E58AE">
        <w:rPr>
          <w:rFonts w:ascii="Times New Roman" w:hAnsi="Times New Roman"/>
          <w:b/>
          <w:sz w:val="24"/>
          <w:szCs w:val="24"/>
        </w:rPr>
        <w:t>3</w:t>
      </w:r>
    </w:p>
    <w:p w:rsidR="00F044C6" w:rsidRPr="008E58AE" w:rsidRDefault="002903F3" w:rsidP="00F044C6">
      <w:pPr>
        <w:jc w:val="center"/>
        <w:rPr>
          <w:b/>
          <w:sz w:val="24"/>
          <w:szCs w:val="24"/>
        </w:rPr>
      </w:pPr>
      <w:r w:rsidRPr="008E58AE">
        <w:rPr>
          <w:b/>
          <w:sz w:val="24"/>
          <w:szCs w:val="24"/>
        </w:rPr>
        <w:t xml:space="preserve">PROCESSO ADMINISTRATIVO </w:t>
      </w:r>
      <w:r w:rsidR="00D143DF" w:rsidRPr="008E58AE">
        <w:rPr>
          <w:b/>
          <w:sz w:val="24"/>
          <w:szCs w:val="24"/>
        </w:rPr>
        <w:t>329/</w:t>
      </w:r>
      <w:r w:rsidR="00F044C6" w:rsidRPr="008E58AE">
        <w:rPr>
          <w:b/>
          <w:sz w:val="24"/>
          <w:szCs w:val="24"/>
        </w:rPr>
        <w:t>2023</w:t>
      </w:r>
    </w:p>
    <w:p w:rsidR="00837701" w:rsidRPr="008E58AE" w:rsidRDefault="00837701" w:rsidP="00820A82">
      <w:pPr>
        <w:pStyle w:val="Ttulo7"/>
        <w:numPr>
          <w:ilvl w:val="0"/>
          <w:numId w:val="0"/>
        </w:numPr>
        <w:spacing w:line="240" w:lineRule="auto"/>
        <w:rPr>
          <w:rFonts w:ascii="Times New Roman" w:hAnsi="Times New Roman"/>
          <w:b/>
          <w:sz w:val="24"/>
          <w:szCs w:val="24"/>
        </w:rPr>
      </w:pPr>
    </w:p>
    <w:p w:rsidR="00837701" w:rsidRPr="008E58AE" w:rsidRDefault="00837701" w:rsidP="00820A82">
      <w:pPr>
        <w:pStyle w:val="Ttulo7"/>
        <w:numPr>
          <w:ilvl w:val="0"/>
          <w:numId w:val="0"/>
        </w:numPr>
        <w:spacing w:line="240" w:lineRule="auto"/>
        <w:rPr>
          <w:rFonts w:ascii="Times New Roman" w:hAnsi="Times New Roman"/>
          <w:b/>
          <w:sz w:val="24"/>
          <w:szCs w:val="24"/>
        </w:rPr>
      </w:pPr>
    </w:p>
    <w:p w:rsidR="00837701" w:rsidRPr="008E58AE" w:rsidRDefault="00837701" w:rsidP="00820A82">
      <w:pPr>
        <w:pStyle w:val="Ttulo7"/>
        <w:numPr>
          <w:ilvl w:val="0"/>
          <w:numId w:val="0"/>
        </w:numPr>
        <w:spacing w:line="240" w:lineRule="auto"/>
        <w:rPr>
          <w:rFonts w:ascii="Times New Roman" w:hAnsi="Times New Roman"/>
          <w:b/>
          <w:sz w:val="24"/>
          <w:szCs w:val="24"/>
        </w:rPr>
      </w:pPr>
    </w:p>
    <w:p w:rsidR="00837701" w:rsidRPr="008E58AE" w:rsidRDefault="00837701" w:rsidP="00820A82">
      <w:pPr>
        <w:rPr>
          <w:sz w:val="24"/>
          <w:szCs w:val="24"/>
        </w:rPr>
      </w:pPr>
    </w:p>
    <w:p w:rsidR="00837701" w:rsidRPr="008E58AE" w:rsidRDefault="00837701" w:rsidP="00820A82">
      <w:pPr>
        <w:rPr>
          <w:sz w:val="24"/>
          <w:szCs w:val="24"/>
        </w:rPr>
      </w:pPr>
    </w:p>
    <w:p w:rsidR="00837701" w:rsidRPr="008E58AE" w:rsidRDefault="00837701" w:rsidP="00820A82">
      <w:pPr>
        <w:rPr>
          <w:sz w:val="24"/>
          <w:szCs w:val="24"/>
        </w:rPr>
      </w:pPr>
    </w:p>
    <w:p w:rsidR="00837701" w:rsidRPr="008E58AE" w:rsidRDefault="00837701" w:rsidP="00820A82">
      <w:pPr>
        <w:rPr>
          <w:sz w:val="24"/>
          <w:szCs w:val="24"/>
        </w:rPr>
      </w:pPr>
    </w:p>
    <w:p w:rsidR="00837701" w:rsidRPr="008E58AE" w:rsidRDefault="00837701" w:rsidP="00820A82">
      <w:pPr>
        <w:rPr>
          <w:sz w:val="24"/>
          <w:szCs w:val="24"/>
        </w:rPr>
      </w:pPr>
    </w:p>
    <w:p w:rsidR="00837701" w:rsidRPr="008E58AE" w:rsidRDefault="00837701" w:rsidP="00820A82">
      <w:pPr>
        <w:rPr>
          <w:sz w:val="24"/>
          <w:szCs w:val="24"/>
        </w:rPr>
      </w:pPr>
    </w:p>
    <w:p w:rsidR="00837701" w:rsidRPr="008E58AE" w:rsidRDefault="00837701" w:rsidP="00820A82">
      <w:pPr>
        <w:rPr>
          <w:sz w:val="24"/>
          <w:szCs w:val="24"/>
        </w:rPr>
      </w:pPr>
    </w:p>
    <w:p w:rsidR="00837701" w:rsidRPr="008E58AE" w:rsidRDefault="00837701" w:rsidP="00820A82">
      <w:pPr>
        <w:rPr>
          <w:sz w:val="24"/>
          <w:szCs w:val="24"/>
        </w:rPr>
      </w:pPr>
    </w:p>
    <w:p w:rsidR="00472B2C" w:rsidRPr="008E58AE" w:rsidRDefault="00472B2C" w:rsidP="00820A82">
      <w:pPr>
        <w:rPr>
          <w:sz w:val="24"/>
          <w:szCs w:val="24"/>
        </w:rPr>
      </w:pPr>
    </w:p>
    <w:p w:rsidR="00472B2C" w:rsidRPr="008E58AE" w:rsidRDefault="00472B2C" w:rsidP="00820A82">
      <w:pPr>
        <w:rPr>
          <w:sz w:val="24"/>
          <w:szCs w:val="24"/>
        </w:rPr>
      </w:pPr>
    </w:p>
    <w:p w:rsidR="00472B2C" w:rsidRPr="008E58AE" w:rsidRDefault="00472B2C" w:rsidP="00820A82">
      <w:pPr>
        <w:rPr>
          <w:sz w:val="24"/>
          <w:szCs w:val="24"/>
        </w:rPr>
      </w:pPr>
    </w:p>
    <w:p w:rsidR="00472B2C" w:rsidRPr="008E58AE" w:rsidRDefault="00472B2C" w:rsidP="00820A82">
      <w:pPr>
        <w:rPr>
          <w:sz w:val="24"/>
          <w:szCs w:val="24"/>
        </w:rPr>
      </w:pPr>
    </w:p>
    <w:p w:rsidR="00472B2C" w:rsidRPr="008E58AE" w:rsidRDefault="00472B2C" w:rsidP="00820A82">
      <w:pPr>
        <w:rPr>
          <w:sz w:val="24"/>
          <w:szCs w:val="24"/>
        </w:rPr>
      </w:pPr>
    </w:p>
    <w:p w:rsidR="00472B2C" w:rsidRPr="008E58AE" w:rsidRDefault="00472B2C" w:rsidP="00820A82">
      <w:pPr>
        <w:rPr>
          <w:sz w:val="24"/>
          <w:szCs w:val="24"/>
        </w:rPr>
      </w:pPr>
    </w:p>
    <w:p w:rsidR="009E6B5D" w:rsidRPr="008E58AE" w:rsidRDefault="009E6B5D" w:rsidP="00820A82">
      <w:pPr>
        <w:rPr>
          <w:sz w:val="24"/>
          <w:szCs w:val="24"/>
        </w:rPr>
      </w:pPr>
    </w:p>
    <w:p w:rsidR="009E6B5D" w:rsidRPr="008E58AE" w:rsidRDefault="009E6B5D" w:rsidP="00820A82">
      <w:pPr>
        <w:rPr>
          <w:sz w:val="24"/>
          <w:szCs w:val="24"/>
        </w:rPr>
      </w:pPr>
    </w:p>
    <w:p w:rsidR="009E6B5D" w:rsidRPr="008E58AE" w:rsidRDefault="009E6B5D" w:rsidP="00820A82">
      <w:pPr>
        <w:rPr>
          <w:sz w:val="24"/>
          <w:szCs w:val="24"/>
        </w:rPr>
      </w:pPr>
    </w:p>
    <w:p w:rsidR="009E6B5D" w:rsidRPr="008E58AE" w:rsidRDefault="009E6B5D" w:rsidP="00820A82">
      <w:pPr>
        <w:rPr>
          <w:sz w:val="24"/>
          <w:szCs w:val="24"/>
        </w:rPr>
      </w:pPr>
    </w:p>
    <w:p w:rsidR="009E6B5D" w:rsidRPr="008E58AE" w:rsidRDefault="009E6B5D" w:rsidP="00820A82">
      <w:pPr>
        <w:rPr>
          <w:sz w:val="24"/>
          <w:szCs w:val="24"/>
        </w:rPr>
      </w:pPr>
    </w:p>
    <w:p w:rsidR="009E6B5D" w:rsidRPr="008E58AE" w:rsidRDefault="009E6B5D" w:rsidP="00820A82">
      <w:pPr>
        <w:rPr>
          <w:sz w:val="24"/>
          <w:szCs w:val="24"/>
        </w:rPr>
      </w:pPr>
    </w:p>
    <w:p w:rsidR="00472B2C" w:rsidRPr="008E58AE" w:rsidRDefault="008C7189" w:rsidP="008C7189">
      <w:pPr>
        <w:tabs>
          <w:tab w:val="left" w:pos="4986"/>
        </w:tabs>
        <w:rPr>
          <w:sz w:val="24"/>
          <w:szCs w:val="24"/>
        </w:rPr>
      </w:pPr>
      <w:r w:rsidRPr="008E58AE">
        <w:rPr>
          <w:sz w:val="24"/>
          <w:szCs w:val="24"/>
        </w:rPr>
        <w:tab/>
      </w:r>
    </w:p>
    <w:p w:rsidR="00472B2C" w:rsidRPr="008E58AE" w:rsidRDefault="00472B2C" w:rsidP="00820A82">
      <w:pPr>
        <w:rPr>
          <w:sz w:val="24"/>
          <w:szCs w:val="24"/>
        </w:rPr>
      </w:pPr>
    </w:p>
    <w:p w:rsidR="00472B2C" w:rsidRPr="008E58AE" w:rsidRDefault="00472B2C" w:rsidP="00820A82">
      <w:pPr>
        <w:pStyle w:val="Ttulo2"/>
        <w:numPr>
          <w:ilvl w:val="0"/>
          <w:numId w:val="0"/>
        </w:numPr>
        <w:rPr>
          <w:rFonts w:ascii="Times New Roman" w:hAnsi="Times New Roman"/>
          <w:sz w:val="24"/>
          <w:szCs w:val="24"/>
        </w:rPr>
      </w:pPr>
      <w:r w:rsidRPr="008E58AE">
        <w:rPr>
          <w:rFonts w:ascii="Times New Roman" w:hAnsi="Times New Roman"/>
          <w:sz w:val="24"/>
          <w:szCs w:val="24"/>
        </w:rPr>
        <w:t>COMPOSIÇÃO DO EDITAL</w:t>
      </w:r>
    </w:p>
    <w:p w:rsidR="00472B2C" w:rsidRPr="008E58AE" w:rsidRDefault="00472B2C" w:rsidP="00820A82">
      <w:pPr>
        <w:jc w:val="both"/>
        <w:rPr>
          <w:sz w:val="24"/>
          <w:szCs w:val="24"/>
        </w:rPr>
      </w:pPr>
    </w:p>
    <w:p w:rsidR="00472B2C" w:rsidRPr="008E58AE" w:rsidRDefault="00472B2C" w:rsidP="00820A82">
      <w:pPr>
        <w:pStyle w:val="Ttulo8"/>
        <w:numPr>
          <w:ilvl w:val="0"/>
          <w:numId w:val="0"/>
        </w:numPr>
        <w:rPr>
          <w:rFonts w:ascii="Times New Roman" w:hAnsi="Times New Roman"/>
          <w:bCs/>
          <w:sz w:val="24"/>
          <w:szCs w:val="24"/>
          <w:lang w:val="pt-BR"/>
        </w:rPr>
      </w:pPr>
      <w:r w:rsidRPr="008E58AE">
        <w:rPr>
          <w:rFonts w:ascii="Times New Roman" w:hAnsi="Times New Roman"/>
          <w:bCs/>
          <w:sz w:val="24"/>
          <w:szCs w:val="24"/>
          <w:lang w:val="pt-BR"/>
        </w:rPr>
        <w:t>1-</w:t>
      </w:r>
      <w:r w:rsidRPr="008E58AE">
        <w:rPr>
          <w:rFonts w:ascii="Times New Roman" w:hAnsi="Times New Roman"/>
          <w:bCs/>
          <w:sz w:val="24"/>
          <w:szCs w:val="24"/>
        </w:rPr>
        <w:t>PRELIMINARES</w:t>
      </w:r>
      <w:r w:rsidRPr="008E58AE">
        <w:rPr>
          <w:rFonts w:ascii="Times New Roman" w:hAnsi="Times New Roman"/>
          <w:bCs/>
          <w:sz w:val="24"/>
          <w:szCs w:val="24"/>
          <w:lang w:val="pt-BR"/>
        </w:rPr>
        <w:t xml:space="preserve"> </w:t>
      </w:r>
      <w:r w:rsidRPr="008E58AE">
        <w:rPr>
          <w:rFonts w:ascii="Times New Roman" w:eastAsia="Tahoma" w:hAnsi="Times New Roman"/>
          <w:bCs/>
          <w:sz w:val="24"/>
          <w:szCs w:val="24"/>
        </w:rPr>
        <w:t>PREÂMBULO DO EDITAL</w:t>
      </w:r>
    </w:p>
    <w:p w:rsidR="00472B2C" w:rsidRPr="008E58AE" w:rsidRDefault="00472B2C" w:rsidP="00820A82">
      <w:pPr>
        <w:jc w:val="both"/>
        <w:rPr>
          <w:b/>
          <w:bCs/>
          <w:sz w:val="24"/>
          <w:szCs w:val="24"/>
        </w:rPr>
      </w:pPr>
      <w:r w:rsidRPr="008E58AE">
        <w:rPr>
          <w:b/>
          <w:bCs/>
          <w:sz w:val="24"/>
          <w:szCs w:val="24"/>
        </w:rPr>
        <w:t>2-DO OBJETO</w:t>
      </w:r>
    </w:p>
    <w:p w:rsidR="00472B2C" w:rsidRPr="008E58AE" w:rsidRDefault="00472B2C" w:rsidP="00820A82">
      <w:pPr>
        <w:jc w:val="both"/>
        <w:rPr>
          <w:b/>
          <w:bCs/>
          <w:sz w:val="24"/>
          <w:szCs w:val="24"/>
        </w:rPr>
      </w:pPr>
      <w:r w:rsidRPr="008E58AE">
        <w:rPr>
          <w:b/>
          <w:bCs/>
          <w:sz w:val="24"/>
          <w:szCs w:val="24"/>
        </w:rPr>
        <w:t>3-DO ENDEREÇOS ELETRÔNICOS PARA REALIZAÇÃO DA LICITAÇÃO, ESCLARECIMENTO E IMPUGNAÇÃO</w:t>
      </w:r>
    </w:p>
    <w:p w:rsidR="00472B2C" w:rsidRPr="008E58AE" w:rsidRDefault="00472B2C" w:rsidP="00820A82">
      <w:pPr>
        <w:pStyle w:val="Ttulo8"/>
        <w:numPr>
          <w:ilvl w:val="0"/>
          <w:numId w:val="0"/>
        </w:numPr>
        <w:rPr>
          <w:rFonts w:ascii="Times New Roman" w:hAnsi="Times New Roman"/>
          <w:bCs/>
          <w:sz w:val="24"/>
          <w:szCs w:val="24"/>
          <w:lang w:val="pt-BR"/>
        </w:rPr>
      </w:pPr>
      <w:r w:rsidRPr="008E58AE">
        <w:rPr>
          <w:rFonts w:ascii="Times New Roman" w:hAnsi="Times New Roman"/>
          <w:bCs/>
          <w:sz w:val="24"/>
          <w:szCs w:val="24"/>
          <w:lang w:val="pt-BR"/>
        </w:rPr>
        <w:t>4-CREDENCIAMNETO</w:t>
      </w:r>
    </w:p>
    <w:p w:rsidR="00472B2C" w:rsidRPr="008E58AE" w:rsidRDefault="00472B2C" w:rsidP="00820A82">
      <w:pPr>
        <w:jc w:val="both"/>
        <w:rPr>
          <w:b/>
          <w:bCs/>
          <w:sz w:val="24"/>
          <w:szCs w:val="24"/>
        </w:rPr>
      </w:pPr>
      <w:r w:rsidRPr="008E58AE">
        <w:rPr>
          <w:b/>
          <w:bCs/>
          <w:sz w:val="24"/>
          <w:szCs w:val="24"/>
        </w:rPr>
        <w:t xml:space="preserve">5-DA PARTICIPAÇÃO DO PREGÃO NA FORMA ELETRÔNICA DOS </w:t>
      </w:r>
    </w:p>
    <w:p w:rsidR="00472B2C" w:rsidRPr="008E58AE" w:rsidRDefault="00472B2C" w:rsidP="00820A82">
      <w:pPr>
        <w:jc w:val="both"/>
        <w:rPr>
          <w:noProof/>
          <w:sz w:val="24"/>
          <w:szCs w:val="24"/>
        </w:rPr>
      </w:pPr>
      <w:r w:rsidRPr="008E58AE">
        <w:rPr>
          <w:b/>
          <w:bCs/>
          <w:sz w:val="24"/>
          <w:szCs w:val="24"/>
        </w:rPr>
        <w:t>6-</w:t>
      </w:r>
      <w:r w:rsidRPr="008E58AE">
        <w:rPr>
          <w:b/>
          <w:sz w:val="24"/>
          <w:szCs w:val="24"/>
        </w:rPr>
        <w:t xml:space="preserve"> DA ABERTURA DAS PROPOSTAS E FORMULAÇÃO DE LANCES</w:t>
      </w:r>
      <w:r w:rsidRPr="008E58AE">
        <w:rPr>
          <w:noProof/>
          <w:sz w:val="24"/>
          <w:szCs w:val="24"/>
        </w:rPr>
        <w:t xml:space="preserve"> </w:t>
      </w:r>
    </w:p>
    <w:p w:rsidR="00472B2C" w:rsidRPr="008E58AE" w:rsidRDefault="00472B2C" w:rsidP="00820A82">
      <w:pPr>
        <w:jc w:val="both"/>
        <w:rPr>
          <w:b/>
          <w:bCs/>
          <w:sz w:val="24"/>
          <w:szCs w:val="24"/>
        </w:rPr>
      </w:pPr>
      <w:r w:rsidRPr="008E58AE">
        <w:rPr>
          <w:b/>
          <w:bCs/>
          <w:sz w:val="24"/>
          <w:szCs w:val="24"/>
        </w:rPr>
        <w:t>7-</w:t>
      </w:r>
      <w:r w:rsidRPr="008E58AE">
        <w:rPr>
          <w:b/>
          <w:sz w:val="24"/>
          <w:szCs w:val="24"/>
        </w:rPr>
        <w:t xml:space="preserve"> DOS CRITÉRIOS DE JULGAMENTO</w:t>
      </w:r>
    </w:p>
    <w:p w:rsidR="00472B2C" w:rsidRPr="008E58AE" w:rsidRDefault="00472B2C" w:rsidP="00820A82">
      <w:pPr>
        <w:jc w:val="both"/>
        <w:rPr>
          <w:b/>
          <w:bCs/>
          <w:sz w:val="24"/>
          <w:szCs w:val="24"/>
        </w:rPr>
      </w:pPr>
      <w:r w:rsidRPr="008E58AE">
        <w:rPr>
          <w:b/>
          <w:bCs/>
          <w:sz w:val="24"/>
          <w:szCs w:val="24"/>
        </w:rPr>
        <w:t>8- DOS DOCUMENTOS DE HABILITAÇÃO JURÍDICA, REGULARIDADES FISCAIS, TRABALHISTA, QUALIFICAÇÃO TÉCNICA QUALIFICAÇÃO ECONÔMICA FINANCEIRA</w:t>
      </w:r>
    </w:p>
    <w:p w:rsidR="00472B2C" w:rsidRPr="008E58AE" w:rsidRDefault="00472B2C" w:rsidP="00820A82">
      <w:pPr>
        <w:jc w:val="both"/>
        <w:rPr>
          <w:b/>
          <w:bCs/>
          <w:sz w:val="24"/>
          <w:szCs w:val="24"/>
        </w:rPr>
      </w:pPr>
      <w:r w:rsidRPr="008E58AE">
        <w:rPr>
          <w:b/>
          <w:bCs/>
          <w:sz w:val="24"/>
          <w:szCs w:val="24"/>
        </w:rPr>
        <w:t>9- DOS RECURSO APOS O JULGAMENTO DO CERTAME LICITATORIO</w:t>
      </w:r>
    </w:p>
    <w:p w:rsidR="00472B2C" w:rsidRPr="008E58AE" w:rsidRDefault="00472B2C" w:rsidP="00820A82">
      <w:pPr>
        <w:jc w:val="both"/>
        <w:rPr>
          <w:b/>
          <w:bCs/>
          <w:sz w:val="24"/>
          <w:szCs w:val="24"/>
        </w:rPr>
      </w:pPr>
      <w:r w:rsidRPr="008E58AE">
        <w:rPr>
          <w:b/>
          <w:bCs/>
          <w:sz w:val="24"/>
          <w:szCs w:val="24"/>
        </w:rPr>
        <w:t>10- DAS MULTAS E SANÇÕES ADMINISTRATIVAS</w:t>
      </w:r>
    </w:p>
    <w:p w:rsidR="00472B2C" w:rsidRPr="008E58AE" w:rsidRDefault="00472B2C" w:rsidP="00820A82">
      <w:pPr>
        <w:jc w:val="both"/>
        <w:rPr>
          <w:b/>
          <w:bCs/>
          <w:sz w:val="24"/>
          <w:szCs w:val="24"/>
        </w:rPr>
      </w:pPr>
      <w:r w:rsidRPr="008E58AE">
        <w:rPr>
          <w:b/>
          <w:bCs/>
          <w:sz w:val="24"/>
          <w:szCs w:val="24"/>
        </w:rPr>
        <w:t>11- DA HOMOLOGAÇÃO DA LICITAÇÃO</w:t>
      </w:r>
    </w:p>
    <w:p w:rsidR="00472B2C" w:rsidRPr="008E58AE" w:rsidRDefault="00472B2C" w:rsidP="00820A82">
      <w:pPr>
        <w:jc w:val="both"/>
        <w:rPr>
          <w:b/>
          <w:bCs/>
          <w:sz w:val="24"/>
          <w:szCs w:val="24"/>
        </w:rPr>
      </w:pPr>
      <w:r w:rsidRPr="008E58AE">
        <w:rPr>
          <w:b/>
          <w:bCs/>
          <w:sz w:val="24"/>
          <w:szCs w:val="24"/>
        </w:rPr>
        <w:t>12-DO PAGAMENTO</w:t>
      </w:r>
    </w:p>
    <w:p w:rsidR="00472B2C" w:rsidRPr="008E58AE" w:rsidRDefault="00472B2C" w:rsidP="00820A82">
      <w:pPr>
        <w:jc w:val="both"/>
        <w:rPr>
          <w:b/>
          <w:bCs/>
          <w:sz w:val="24"/>
          <w:szCs w:val="24"/>
        </w:rPr>
      </w:pPr>
      <w:r w:rsidRPr="008E58AE">
        <w:rPr>
          <w:b/>
          <w:bCs/>
          <w:sz w:val="24"/>
          <w:szCs w:val="24"/>
        </w:rPr>
        <w:t xml:space="preserve">13- </w:t>
      </w:r>
      <w:r w:rsidRPr="008E58AE">
        <w:rPr>
          <w:b/>
          <w:sz w:val="24"/>
          <w:szCs w:val="24"/>
        </w:rPr>
        <w:t>DOS RECURSOS ORÇAMENTÁRIOS</w:t>
      </w:r>
      <w:r w:rsidRPr="008E58AE">
        <w:rPr>
          <w:b/>
          <w:bCs/>
          <w:sz w:val="24"/>
          <w:szCs w:val="24"/>
        </w:rPr>
        <w:t xml:space="preserve"> </w:t>
      </w:r>
    </w:p>
    <w:p w:rsidR="00472B2C" w:rsidRPr="008E58AE" w:rsidRDefault="00472B2C" w:rsidP="00820A82">
      <w:pPr>
        <w:jc w:val="both"/>
        <w:rPr>
          <w:b/>
          <w:bCs/>
          <w:sz w:val="24"/>
          <w:szCs w:val="24"/>
        </w:rPr>
      </w:pPr>
      <w:r w:rsidRPr="008E58AE">
        <w:rPr>
          <w:b/>
          <w:bCs/>
          <w:sz w:val="24"/>
          <w:szCs w:val="24"/>
        </w:rPr>
        <w:t>14-</w:t>
      </w:r>
      <w:r w:rsidRPr="008E58AE">
        <w:rPr>
          <w:b/>
          <w:sz w:val="24"/>
          <w:szCs w:val="24"/>
        </w:rPr>
        <w:t xml:space="preserve"> DAS DISPOSIÇÕES GERAIS</w:t>
      </w:r>
    </w:p>
    <w:p w:rsidR="00472B2C" w:rsidRPr="008E58AE" w:rsidRDefault="00472B2C" w:rsidP="00820A82">
      <w:pPr>
        <w:pStyle w:val="Ttulo8"/>
        <w:numPr>
          <w:ilvl w:val="0"/>
          <w:numId w:val="0"/>
        </w:numPr>
        <w:rPr>
          <w:rFonts w:ascii="Times New Roman" w:hAnsi="Times New Roman"/>
          <w:bCs/>
          <w:sz w:val="24"/>
          <w:szCs w:val="24"/>
          <w:lang w:val="pt-BR"/>
        </w:rPr>
      </w:pPr>
      <w:r w:rsidRPr="008E58AE">
        <w:rPr>
          <w:rFonts w:ascii="Times New Roman" w:hAnsi="Times New Roman"/>
          <w:bCs/>
          <w:sz w:val="24"/>
          <w:szCs w:val="24"/>
          <w:lang w:val="pt-BR"/>
        </w:rPr>
        <w:t xml:space="preserve">15-DOS </w:t>
      </w:r>
      <w:r w:rsidRPr="008E58AE">
        <w:rPr>
          <w:rFonts w:ascii="Times New Roman" w:hAnsi="Times New Roman"/>
          <w:bCs/>
          <w:sz w:val="24"/>
          <w:szCs w:val="24"/>
        </w:rPr>
        <w:t>ANEXOS</w:t>
      </w:r>
      <w:r w:rsidRPr="008E58AE">
        <w:rPr>
          <w:rFonts w:ascii="Times New Roman" w:hAnsi="Times New Roman"/>
          <w:bCs/>
          <w:sz w:val="24"/>
          <w:szCs w:val="24"/>
          <w:lang w:val="pt-BR"/>
        </w:rPr>
        <w:t xml:space="preserve"> DO EDITAL</w:t>
      </w:r>
    </w:p>
    <w:p w:rsidR="00472B2C" w:rsidRPr="008E58AE" w:rsidRDefault="00472B2C" w:rsidP="00820A82">
      <w:pPr>
        <w:rPr>
          <w:sz w:val="24"/>
          <w:szCs w:val="24"/>
        </w:rPr>
      </w:pPr>
    </w:p>
    <w:p w:rsidR="00472B2C" w:rsidRPr="008E58AE" w:rsidRDefault="00472B2C" w:rsidP="00820A82">
      <w:pPr>
        <w:rPr>
          <w:bCs/>
          <w:sz w:val="24"/>
          <w:szCs w:val="24"/>
        </w:rPr>
      </w:pPr>
      <w:r w:rsidRPr="008E58AE">
        <w:rPr>
          <w:bCs/>
          <w:sz w:val="24"/>
          <w:szCs w:val="24"/>
        </w:rPr>
        <w:t>ANEXO I TR-TERMO DE REFERENCIA</w:t>
      </w:r>
    </w:p>
    <w:p w:rsidR="00472B2C" w:rsidRPr="008E58AE" w:rsidRDefault="00472B2C" w:rsidP="00820A82">
      <w:pPr>
        <w:rPr>
          <w:bCs/>
          <w:sz w:val="24"/>
          <w:szCs w:val="24"/>
        </w:rPr>
      </w:pPr>
      <w:r w:rsidRPr="008E58AE">
        <w:rPr>
          <w:bCs/>
          <w:sz w:val="24"/>
          <w:szCs w:val="24"/>
        </w:rPr>
        <w:t>ANEXO II ETP-ESTUDO TECNICO PRELIMINAR</w:t>
      </w:r>
    </w:p>
    <w:p w:rsidR="00472B2C" w:rsidRPr="008E58AE" w:rsidRDefault="00472B2C" w:rsidP="00820A82">
      <w:pPr>
        <w:pStyle w:val="WW-Corpodetexto3"/>
        <w:rPr>
          <w:b w:val="0"/>
          <w:bCs/>
          <w:sz w:val="24"/>
          <w:szCs w:val="24"/>
        </w:rPr>
      </w:pPr>
      <w:r w:rsidRPr="008E58AE">
        <w:rPr>
          <w:b w:val="0"/>
          <w:bCs/>
          <w:sz w:val="24"/>
          <w:szCs w:val="24"/>
        </w:rPr>
        <w:t>ANEXO III- DECLARAÇÃO DE INEXISTÊNCIA DE FATOS SUPERVENIENTES</w:t>
      </w:r>
    </w:p>
    <w:p w:rsidR="00472B2C" w:rsidRPr="008E58AE" w:rsidRDefault="00472B2C" w:rsidP="00820A82">
      <w:pPr>
        <w:pStyle w:val="WW-Corpodetexto3"/>
        <w:tabs>
          <w:tab w:val="left" w:pos="3546"/>
          <w:tab w:val="right" w:pos="8931"/>
        </w:tabs>
        <w:spacing w:line="360" w:lineRule="auto"/>
        <w:jc w:val="center"/>
        <w:rPr>
          <w:b w:val="0"/>
          <w:bCs/>
          <w:sz w:val="24"/>
          <w:szCs w:val="24"/>
        </w:rPr>
      </w:pPr>
      <w:r w:rsidRPr="008E58AE">
        <w:rPr>
          <w:b w:val="0"/>
          <w:bCs/>
          <w:sz w:val="24"/>
          <w:szCs w:val="24"/>
        </w:rPr>
        <w:t>IMPEDITIVOS DA HABILITAÇÃO</w:t>
      </w:r>
    </w:p>
    <w:p w:rsidR="00472B2C" w:rsidRPr="008E58AE" w:rsidRDefault="00472B2C" w:rsidP="00820A82">
      <w:pPr>
        <w:pStyle w:val="WW-Corpodetexto3"/>
        <w:tabs>
          <w:tab w:val="left" w:pos="3546"/>
          <w:tab w:val="right" w:pos="8931"/>
        </w:tabs>
        <w:spacing w:line="360" w:lineRule="auto"/>
        <w:rPr>
          <w:b w:val="0"/>
          <w:bCs/>
          <w:sz w:val="24"/>
          <w:szCs w:val="24"/>
        </w:rPr>
      </w:pPr>
      <w:r w:rsidRPr="008E58AE">
        <w:rPr>
          <w:b w:val="0"/>
          <w:bCs/>
          <w:sz w:val="24"/>
          <w:szCs w:val="24"/>
        </w:rPr>
        <w:t>ANEXO IV COMPROVAÇÃO DE ATENDIMENTO DO INC. XXXIII DO ART. 7º DA CF</w:t>
      </w:r>
    </w:p>
    <w:p w:rsidR="00472B2C" w:rsidRPr="008E58AE" w:rsidRDefault="00472B2C" w:rsidP="00820A82">
      <w:pPr>
        <w:pStyle w:val="WW-Corpodetexto3"/>
        <w:tabs>
          <w:tab w:val="left" w:pos="3546"/>
          <w:tab w:val="right" w:pos="8931"/>
        </w:tabs>
        <w:spacing w:line="360" w:lineRule="auto"/>
        <w:rPr>
          <w:b w:val="0"/>
          <w:sz w:val="24"/>
          <w:szCs w:val="24"/>
        </w:rPr>
      </w:pPr>
      <w:r w:rsidRPr="008E58AE">
        <w:rPr>
          <w:b w:val="0"/>
          <w:bCs/>
          <w:sz w:val="24"/>
          <w:szCs w:val="24"/>
        </w:rPr>
        <w:t>ANEXO V-</w:t>
      </w:r>
      <w:r w:rsidRPr="008E58AE">
        <w:rPr>
          <w:b w:val="0"/>
          <w:sz w:val="24"/>
          <w:szCs w:val="24"/>
        </w:rPr>
        <w:t>DECLARAÇÃO DE MICROEMPRESA OU EMPRESA DE PEQUENO PORTE</w:t>
      </w:r>
    </w:p>
    <w:p w:rsidR="00472B2C" w:rsidRPr="008E58AE" w:rsidRDefault="00472B2C" w:rsidP="00820A82">
      <w:pPr>
        <w:tabs>
          <w:tab w:val="left" w:pos="2730"/>
        </w:tabs>
        <w:rPr>
          <w:bCs/>
          <w:sz w:val="24"/>
          <w:szCs w:val="24"/>
        </w:rPr>
      </w:pPr>
      <w:r w:rsidRPr="008E58AE">
        <w:rPr>
          <w:bCs/>
          <w:sz w:val="24"/>
          <w:szCs w:val="24"/>
        </w:rPr>
        <w:t>ANEXO VI MODELO DE PROPOSTA DE PREÇO</w:t>
      </w:r>
    </w:p>
    <w:p w:rsidR="00472B2C" w:rsidRPr="008E58AE" w:rsidRDefault="00472B2C" w:rsidP="00820A82">
      <w:pPr>
        <w:rPr>
          <w:bCs/>
          <w:sz w:val="24"/>
          <w:szCs w:val="24"/>
        </w:rPr>
      </w:pPr>
      <w:r w:rsidRPr="008E58AE">
        <w:rPr>
          <w:bCs/>
          <w:sz w:val="24"/>
          <w:szCs w:val="24"/>
        </w:rPr>
        <w:t>ANEXO VII MINUTA DA ATA DE REGISTRO DE PREÇO</w:t>
      </w:r>
    </w:p>
    <w:p w:rsidR="00472B2C" w:rsidRPr="008E58AE" w:rsidRDefault="00472B2C" w:rsidP="00820A82">
      <w:pPr>
        <w:rPr>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472B2C" w:rsidRPr="008E58AE" w:rsidRDefault="00472B2C" w:rsidP="00820A82">
      <w:pPr>
        <w:jc w:val="both"/>
        <w:rPr>
          <w:b/>
          <w:bCs/>
          <w:color w:val="FF0000"/>
          <w:sz w:val="24"/>
          <w:szCs w:val="24"/>
        </w:rPr>
      </w:pPr>
    </w:p>
    <w:p w:rsidR="00E17EC2" w:rsidRPr="008E58AE" w:rsidRDefault="00E17EC2" w:rsidP="00820A82">
      <w:pPr>
        <w:jc w:val="both"/>
        <w:rPr>
          <w:b/>
          <w:bCs/>
          <w:color w:val="FF0000"/>
          <w:sz w:val="24"/>
          <w:szCs w:val="24"/>
        </w:rPr>
      </w:pPr>
    </w:p>
    <w:p w:rsidR="00E17EC2" w:rsidRPr="008E58AE" w:rsidRDefault="00E17EC2" w:rsidP="00820A82">
      <w:pPr>
        <w:jc w:val="both"/>
        <w:rPr>
          <w:b/>
          <w:bCs/>
          <w:color w:val="FF0000"/>
          <w:sz w:val="24"/>
          <w:szCs w:val="24"/>
        </w:rPr>
      </w:pPr>
    </w:p>
    <w:tbl>
      <w:tblPr>
        <w:tblpPr w:leftFromText="141" w:rightFromText="141" w:vertAnchor="text" w:horzAnchor="margin" w:tblpXSpec="center" w:tblpY="-1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E17EC2" w:rsidRPr="008E58AE" w:rsidTr="00E90440">
        <w:tc>
          <w:tcPr>
            <w:tcW w:w="9606"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t>PR</w:t>
            </w:r>
            <w:r w:rsidR="00F76DCA" w:rsidRPr="008E58AE">
              <w:rPr>
                <w:rFonts w:eastAsia="Tahoma"/>
                <w:b/>
                <w:bCs/>
                <w:sz w:val="24"/>
                <w:szCs w:val="24"/>
              </w:rPr>
              <w:t>EÂ</w:t>
            </w:r>
            <w:r w:rsidRPr="008E58AE">
              <w:rPr>
                <w:rFonts w:eastAsia="Tahoma"/>
                <w:b/>
                <w:bCs/>
                <w:sz w:val="24"/>
                <w:szCs w:val="24"/>
              </w:rPr>
              <w:t>MBULO</w:t>
            </w:r>
            <w:r w:rsidR="002F0F0C" w:rsidRPr="008E58AE">
              <w:rPr>
                <w:rFonts w:eastAsia="Tahoma"/>
                <w:b/>
                <w:bCs/>
                <w:sz w:val="24"/>
                <w:szCs w:val="24"/>
              </w:rPr>
              <w:t xml:space="preserve"> DO EDITAL</w:t>
            </w:r>
            <w:r w:rsidRPr="008E58AE">
              <w:rPr>
                <w:rFonts w:eastAsia="Tahoma"/>
                <w:b/>
                <w:bCs/>
                <w:sz w:val="24"/>
                <w:szCs w:val="24"/>
              </w:rPr>
              <w:t xml:space="preserve"> </w:t>
            </w:r>
          </w:p>
        </w:tc>
      </w:tr>
    </w:tbl>
    <w:p w:rsidR="00E17EC2" w:rsidRPr="008E58AE" w:rsidRDefault="00E17EC2" w:rsidP="00820A82">
      <w:pPr>
        <w:rPr>
          <w:vanish/>
          <w:sz w:val="24"/>
          <w:szCs w:val="24"/>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088"/>
      </w:tblGrid>
      <w:tr w:rsidR="00E17EC2" w:rsidRPr="008E58AE" w:rsidTr="00797462">
        <w:trPr>
          <w:trHeight w:val="651"/>
          <w:jc w:val="center"/>
        </w:trPr>
        <w:tc>
          <w:tcPr>
            <w:tcW w:w="2518"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t xml:space="preserve">PREGÃO </w:t>
            </w:r>
            <w:r w:rsidR="00F21287" w:rsidRPr="008E58AE">
              <w:rPr>
                <w:rFonts w:eastAsia="Tahoma"/>
                <w:b/>
                <w:bCs/>
                <w:sz w:val="24"/>
                <w:szCs w:val="24"/>
              </w:rPr>
              <w:t>ELETRONICO</w:t>
            </w:r>
            <w:r w:rsidR="002F0F0C" w:rsidRPr="008E58AE">
              <w:rPr>
                <w:rFonts w:eastAsia="Tahoma"/>
                <w:b/>
                <w:bCs/>
                <w:sz w:val="24"/>
                <w:szCs w:val="24"/>
              </w:rPr>
              <w:t xml:space="preserve"> </w:t>
            </w:r>
          </w:p>
          <w:p w:rsidR="00C004AD" w:rsidRPr="008E58AE" w:rsidRDefault="00C004AD" w:rsidP="00820A82">
            <w:pPr>
              <w:jc w:val="center"/>
              <w:rPr>
                <w:rFonts w:eastAsia="Tahoma"/>
                <w:b/>
                <w:bCs/>
                <w:sz w:val="24"/>
                <w:szCs w:val="24"/>
              </w:rPr>
            </w:pPr>
            <w:r w:rsidRPr="008E58AE">
              <w:rPr>
                <w:rFonts w:eastAsia="Tahoma"/>
                <w:b/>
                <w:bCs/>
                <w:sz w:val="24"/>
                <w:szCs w:val="24"/>
              </w:rPr>
              <w:t>SRP</w:t>
            </w:r>
          </w:p>
        </w:tc>
        <w:tc>
          <w:tcPr>
            <w:tcW w:w="7088" w:type="dxa"/>
            <w:shd w:val="clear" w:color="auto" w:fill="auto"/>
          </w:tcPr>
          <w:p w:rsidR="00E17EC2" w:rsidRPr="008E58AE" w:rsidRDefault="00E17EC2" w:rsidP="00820A82">
            <w:pPr>
              <w:jc w:val="center"/>
              <w:rPr>
                <w:rFonts w:eastAsia="Tahoma"/>
                <w:b/>
                <w:bCs/>
                <w:sz w:val="24"/>
                <w:szCs w:val="24"/>
              </w:rPr>
            </w:pPr>
          </w:p>
          <w:p w:rsidR="00E17EC2" w:rsidRPr="008E58AE" w:rsidRDefault="00C411E3" w:rsidP="00401C88">
            <w:pPr>
              <w:jc w:val="center"/>
              <w:rPr>
                <w:rFonts w:eastAsia="Tahoma"/>
                <w:b/>
                <w:color w:val="FF0000"/>
                <w:sz w:val="24"/>
                <w:szCs w:val="24"/>
              </w:rPr>
            </w:pPr>
            <w:r w:rsidRPr="008E58AE">
              <w:rPr>
                <w:rFonts w:eastAsia="Tahoma"/>
                <w:b/>
                <w:sz w:val="24"/>
                <w:szCs w:val="24"/>
              </w:rPr>
              <w:t>N°</w:t>
            </w:r>
            <w:r w:rsidR="00FD6BA6" w:rsidRPr="008E58AE">
              <w:rPr>
                <w:rFonts w:eastAsia="Tahoma"/>
                <w:b/>
                <w:sz w:val="24"/>
                <w:szCs w:val="24"/>
              </w:rPr>
              <w:t>.</w:t>
            </w:r>
            <w:r w:rsidR="009D74B7" w:rsidRPr="008E58AE">
              <w:rPr>
                <w:rFonts w:eastAsia="Tahoma"/>
                <w:b/>
                <w:sz w:val="24"/>
                <w:szCs w:val="24"/>
              </w:rPr>
              <w:t>0</w:t>
            </w:r>
            <w:r w:rsidR="00F21287" w:rsidRPr="008E58AE">
              <w:rPr>
                <w:rFonts w:eastAsia="Tahoma"/>
                <w:b/>
                <w:sz w:val="24"/>
                <w:szCs w:val="24"/>
              </w:rPr>
              <w:t>0</w:t>
            </w:r>
            <w:r w:rsidR="00401C88" w:rsidRPr="008E58AE">
              <w:rPr>
                <w:rFonts w:eastAsia="Tahoma"/>
                <w:b/>
                <w:sz w:val="24"/>
                <w:szCs w:val="24"/>
              </w:rPr>
              <w:t>7</w:t>
            </w:r>
            <w:r w:rsidR="008328EA" w:rsidRPr="008E58AE">
              <w:rPr>
                <w:rFonts w:eastAsia="Tahoma"/>
                <w:b/>
                <w:sz w:val="24"/>
                <w:szCs w:val="24"/>
              </w:rPr>
              <w:t>/202</w:t>
            </w:r>
            <w:r w:rsidR="00F21287" w:rsidRPr="008E58AE">
              <w:rPr>
                <w:rFonts w:eastAsia="Tahoma"/>
                <w:b/>
                <w:sz w:val="24"/>
                <w:szCs w:val="24"/>
              </w:rPr>
              <w:t>3</w:t>
            </w:r>
          </w:p>
        </w:tc>
      </w:tr>
      <w:tr w:rsidR="00E17EC2" w:rsidRPr="008E58AE" w:rsidTr="00797462">
        <w:trPr>
          <w:jc w:val="center"/>
        </w:trPr>
        <w:tc>
          <w:tcPr>
            <w:tcW w:w="2518"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t>JULGAMENTO</w:t>
            </w:r>
          </w:p>
          <w:p w:rsidR="00E17EC2" w:rsidRPr="008E58AE" w:rsidRDefault="00E17EC2" w:rsidP="00820A82">
            <w:pPr>
              <w:jc w:val="center"/>
              <w:rPr>
                <w:rFonts w:eastAsia="Tahoma"/>
                <w:b/>
                <w:bCs/>
                <w:sz w:val="24"/>
                <w:szCs w:val="24"/>
              </w:rPr>
            </w:pPr>
          </w:p>
        </w:tc>
        <w:tc>
          <w:tcPr>
            <w:tcW w:w="7088"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t xml:space="preserve">Menor </w:t>
            </w:r>
            <w:r w:rsidR="00187160" w:rsidRPr="008E58AE">
              <w:rPr>
                <w:rFonts w:eastAsia="Tahoma"/>
                <w:b/>
                <w:bCs/>
                <w:sz w:val="24"/>
                <w:szCs w:val="24"/>
              </w:rPr>
              <w:t>Preço por item</w:t>
            </w:r>
          </w:p>
        </w:tc>
      </w:tr>
      <w:tr w:rsidR="00E17EC2" w:rsidRPr="008E58AE" w:rsidTr="00797462">
        <w:trPr>
          <w:jc w:val="center"/>
        </w:trPr>
        <w:tc>
          <w:tcPr>
            <w:tcW w:w="2518"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t>PROCESSO ADMINISTRATIVO</w:t>
            </w:r>
          </w:p>
          <w:p w:rsidR="00E17EC2" w:rsidRPr="008E58AE" w:rsidRDefault="00E17EC2" w:rsidP="00820A82">
            <w:pPr>
              <w:jc w:val="center"/>
              <w:rPr>
                <w:rFonts w:eastAsia="Tahoma"/>
                <w:b/>
                <w:bCs/>
                <w:sz w:val="24"/>
                <w:szCs w:val="24"/>
              </w:rPr>
            </w:pPr>
          </w:p>
        </w:tc>
        <w:tc>
          <w:tcPr>
            <w:tcW w:w="7088" w:type="dxa"/>
            <w:shd w:val="clear" w:color="auto" w:fill="auto"/>
          </w:tcPr>
          <w:p w:rsidR="00E17EC2" w:rsidRPr="008E58AE" w:rsidRDefault="00E17EC2" w:rsidP="00820A82">
            <w:pPr>
              <w:jc w:val="center"/>
              <w:rPr>
                <w:rFonts w:eastAsia="Tahoma"/>
                <w:b/>
                <w:bCs/>
                <w:sz w:val="24"/>
                <w:szCs w:val="24"/>
              </w:rPr>
            </w:pPr>
          </w:p>
          <w:p w:rsidR="00E17EC2" w:rsidRPr="008E58AE" w:rsidRDefault="0036382D" w:rsidP="00401C88">
            <w:pPr>
              <w:jc w:val="center"/>
              <w:rPr>
                <w:rFonts w:eastAsia="Tahoma"/>
                <w:b/>
                <w:bCs/>
                <w:sz w:val="24"/>
                <w:szCs w:val="24"/>
              </w:rPr>
            </w:pPr>
            <w:r w:rsidRPr="008E58AE">
              <w:rPr>
                <w:rFonts w:eastAsia="Tahoma"/>
                <w:b/>
                <w:bCs/>
                <w:sz w:val="24"/>
                <w:szCs w:val="24"/>
              </w:rPr>
              <w:t xml:space="preserve">Nº </w:t>
            </w:r>
            <w:r w:rsidR="00710B91" w:rsidRPr="008E58AE">
              <w:rPr>
                <w:rFonts w:eastAsia="Tahoma"/>
                <w:b/>
                <w:bCs/>
                <w:sz w:val="24"/>
                <w:szCs w:val="24"/>
              </w:rPr>
              <w:t>329</w:t>
            </w:r>
            <w:r w:rsidR="00FD6BA6" w:rsidRPr="008E58AE">
              <w:rPr>
                <w:rFonts w:eastAsia="Tahoma"/>
                <w:b/>
                <w:bCs/>
                <w:sz w:val="24"/>
                <w:szCs w:val="24"/>
              </w:rPr>
              <w:t>/</w:t>
            </w:r>
            <w:r w:rsidR="00F21287" w:rsidRPr="008E58AE">
              <w:rPr>
                <w:rFonts w:eastAsia="Tahoma"/>
                <w:b/>
                <w:bCs/>
                <w:sz w:val="24"/>
                <w:szCs w:val="24"/>
              </w:rPr>
              <w:t>2023</w:t>
            </w:r>
          </w:p>
        </w:tc>
      </w:tr>
      <w:tr w:rsidR="00E17EC2" w:rsidRPr="008E58AE" w:rsidTr="00797462">
        <w:trPr>
          <w:jc w:val="center"/>
        </w:trPr>
        <w:tc>
          <w:tcPr>
            <w:tcW w:w="2518"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t>I</w:t>
            </w:r>
            <w:r w:rsidR="00916BF1" w:rsidRPr="008E58AE">
              <w:rPr>
                <w:rFonts w:eastAsia="Tahoma"/>
                <w:b/>
                <w:bCs/>
                <w:sz w:val="24"/>
                <w:szCs w:val="24"/>
              </w:rPr>
              <w:t>N</w:t>
            </w:r>
            <w:r w:rsidRPr="008E58AE">
              <w:rPr>
                <w:rFonts w:eastAsia="Tahoma"/>
                <w:b/>
                <w:bCs/>
                <w:sz w:val="24"/>
                <w:szCs w:val="24"/>
              </w:rPr>
              <w:t>TERESSADO</w:t>
            </w:r>
          </w:p>
          <w:p w:rsidR="00E17EC2" w:rsidRPr="008E58AE" w:rsidRDefault="00E17EC2" w:rsidP="00820A82">
            <w:pPr>
              <w:jc w:val="center"/>
              <w:rPr>
                <w:rFonts w:eastAsia="Tahoma"/>
                <w:b/>
                <w:bCs/>
                <w:sz w:val="24"/>
                <w:szCs w:val="24"/>
              </w:rPr>
            </w:pPr>
          </w:p>
        </w:tc>
        <w:tc>
          <w:tcPr>
            <w:tcW w:w="7088" w:type="dxa"/>
            <w:shd w:val="clear" w:color="auto" w:fill="auto"/>
          </w:tcPr>
          <w:p w:rsidR="00916C0C" w:rsidRPr="008E58AE" w:rsidRDefault="00916C0C" w:rsidP="00820A82">
            <w:pPr>
              <w:rPr>
                <w:rFonts w:eastAsia="Tahoma"/>
                <w:b/>
                <w:bCs/>
                <w:sz w:val="24"/>
                <w:szCs w:val="24"/>
              </w:rPr>
            </w:pPr>
            <w:r w:rsidRPr="008E58AE">
              <w:rPr>
                <w:rFonts w:eastAsia="Tahoma"/>
                <w:b/>
                <w:bCs/>
                <w:sz w:val="24"/>
                <w:szCs w:val="24"/>
              </w:rPr>
              <w:t>ORGÃO GERENCIADOR:</w:t>
            </w:r>
            <w:r w:rsidR="00FD6BA6" w:rsidRPr="008E58AE">
              <w:rPr>
                <w:rFonts w:eastAsia="Tahoma"/>
                <w:b/>
                <w:bCs/>
                <w:sz w:val="24"/>
                <w:szCs w:val="24"/>
              </w:rPr>
              <w:t xml:space="preserve"> </w:t>
            </w:r>
            <w:r w:rsidRPr="008E58AE">
              <w:rPr>
                <w:rFonts w:eastAsia="Tahoma"/>
                <w:b/>
                <w:bCs/>
                <w:sz w:val="24"/>
                <w:szCs w:val="24"/>
              </w:rPr>
              <w:t xml:space="preserve">PREFEITURA MUNICIPAL DE ANGICO/TO </w:t>
            </w:r>
          </w:p>
          <w:p w:rsidR="00E17EC2" w:rsidRPr="008E58AE" w:rsidRDefault="00916C0C" w:rsidP="00820A82">
            <w:pPr>
              <w:rPr>
                <w:rFonts w:eastAsia="Tahoma"/>
                <w:b/>
                <w:bCs/>
                <w:sz w:val="24"/>
                <w:szCs w:val="24"/>
              </w:rPr>
            </w:pPr>
            <w:r w:rsidRPr="008E58AE">
              <w:rPr>
                <w:rFonts w:eastAsia="Tahoma"/>
                <w:b/>
                <w:bCs/>
                <w:sz w:val="24"/>
                <w:szCs w:val="24"/>
              </w:rPr>
              <w:t>ORGÃO</w:t>
            </w:r>
            <w:r w:rsidR="00CD707E" w:rsidRPr="008E58AE">
              <w:rPr>
                <w:rFonts w:eastAsia="Tahoma"/>
                <w:b/>
                <w:bCs/>
                <w:sz w:val="24"/>
                <w:szCs w:val="24"/>
              </w:rPr>
              <w:t>S</w:t>
            </w:r>
            <w:r w:rsidRPr="008E58AE">
              <w:rPr>
                <w:rFonts w:eastAsia="Tahoma"/>
                <w:b/>
                <w:bCs/>
                <w:sz w:val="24"/>
                <w:szCs w:val="24"/>
              </w:rPr>
              <w:t xml:space="preserve"> PARTICIPANTES: E FUNDO MUNICIPAL DE SAÚDE, EDUCAÇÃO E ASSISTÊNCIA SOCIAL.</w:t>
            </w:r>
          </w:p>
        </w:tc>
      </w:tr>
      <w:tr w:rsidR="00E17EC2" w:rsidRPr="008E58AE" w:rsidTr="00797462">
        <w:trPr>
          <w:jc w:val="center"/>
        </w:trPr>
        <w:tc>
          <w:tcPr>
            <w:tcW w:w="2518" w:type="dxa"/>
            <w:shd w:val="clear" w:color="auto" w:fill="auto"/>
          </w:tcPr>
          <w:p w:rsidR="00E17EC2" w:rsidRPr="008E58AE" w:rsidRDefault="00E17EC2" w:rsidP="00820A82">
            <w:pPr>
              <w:rPr>
                <w:rFonts w:eastAsia="Tahoma"/>
                <w:b/>
                <w:bCs/>
                <w:sz w:val="24"/>
                <w:szCs w:val="24"/>
              </w:rPr>
            </w:pPr>
            <w:r w:rsidRPr="008E58AE">
              <w:rPr>
                <w:rFonts w:eastAsia="Tahoma"/>
                <w:b/>
                <w:bCs/>
                <w:sz w:val="24"/>
                <w:szCs w:val="24"/>
              </w:rPr>
              <w:t xml:space="preserve">    OBJETO</w:t>
            </w:r>
          </w:p>
          <w:p w:rsidR="00E17EC2" w:rsidRPr="008E58AE" w:rsidRDefault="00E17EC2" w:rsidP="00820A82">
            <w:pPr>
              <w:jc w:val="center"/>
              <w:rPr>
                <w:rFonts w:eastAsia="Tahoma"/>
                <w:b/>
                <w:bCs/>
                <w:sz w:val="24"/>
                <w:szCs w:val="24"/>
              </w:rPr>
            </w:pPr>
          </w:p>
        </w:tc>
        <w:tc>
          <w:tcPr>
            <w:tcW w:w="7088" w:type="dxa"/>
            <w:shd w:val="clear" w:color="auto" w:fill="auto"/>
          </w:tcPr>
          <w:p w:rsidR="00D143DF" w:rsidRPr="008E58AE" w:rsidRDefault="00D143DF" w:rsidP="00D143DF">
            <w:pPr>
              <w:jc w:val="both"/>
            </w:pPr>
            <w:r w:rsidRPr="008E58AE">
              <w:t>CONTRATAÇÃO DE EMPRESA ESPECIALIZADA NO RAMO, PARA FUTURA, EVENTUAL PARCELADA AQUISIÇÃO DE MATERIAIS DE PEDAGÓGICOS, EXPEDIENTE E PAPELARIA PARA ATENDER A PREFEITURA MUNICIPAL DE ANGICO - TO, FUNDO MUNICIPAL DE ASSISTÊNCIA SOCIAL, FUNDO MUNICIPAL DE EDUCAÇÃO E FUNDO MUNICIPAL DE SAÚDE PELO UM PERIODO DE 12 MESES.</w:t>
            </w:r>
          </w:p>
          <w:p w:rsidR="00E17EC2" w:rsidRPr="008E58AE" w:rsidRDefault="00E17EC2" w:rsidP="00401C88">
            <w:pPr>
              <w:jc w:val="both"/>
              <w:rPr>
                <w:rFonts w:eastAsia="Tahoma"/>
                <w:color w:val="FF0000"/>
                <w:sz w:val="24"/>
                <w:szCs w:val="24"/>
              </w:rPr>
            </w:pPr>
          </w:p>
        </w:tc>
      </w:tr>
      <w:tr w:rsidR="00E17EC2" w:rsidRPr="008E58AE" w:rsidTr="00797462">
        <w:trPr>
          <w:jc w:val="center"/>
        </w:trPr>
        <w:tc>
          <w:tcPr>
            <w:tcW w:w="2518"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t>DATA /HORARIO DA REALIZAÇÃO DO CERTAME</w:t>
            </w:r>
          </w:p>
          <w:p w:rsidR="00E17EC2" w:rsidRPr="008E58AE" w:rsidRDefault="00E17EC2" w:rsidP="00820A82">
            <w:pPr>
              <w:jc w:val="center"/>
              <w:rPr>
                <w:rFonts w:eastAsia="Tahoma"/>
                <w:b/>
                <w:bCs/>
                <w:sz w:val="24"/>
                <w:szCs w:val="24"/>
              </w:rPr>
            </w:pPr>
          </w:p>
        </w:tc>
        <w:tc>
          <w:tcPr>
            <w:tcW w:w="7088" w:type="dxa"/>
            <w:shd w:val="clear" w:color="auto" w:fill="auto"/>
          </w:tcPr>
          <w:p w:rsidR="00E17EC2" w:rsidRPr="008E58AE" w:rsidRDefault="00E17EC2" w:rsidP="00820A82">
            <w:pPr>
              <w:jc w:val="center"/>
              <w:rPr>
                <w:rFonts w:eastAsia="Tahoma"/>
                <w:b/>
                <w:bCs/>
                <w:sz w:val="24"/>
                <w:szCs w:val="24"/>
              </w:rPr>
            </w:pPr>
          </w:p>
          <w:p w:rsidR="00797462" w:rsidRPr="008E58AE" w:rsidRDefault="00797462" w:rsidP="00820A82">
            <w:pPr>
              <w:pStyle w:val="Ttulo2"/>
              <w:spacing w:line="336" w:lineRule="auto"/>
              <w:rPr>
                <w:rFonts w:ascii="Times New Roman" w:hAnsi="Times New Roman"/>
                <w:sz w:val="24"/>
                <w:szCs w:val="24"/>
                <w:lang w:val="pt-BR"/>
              </w:rPr>
            </w:pPr>
            <w:r w:rsidRPr="008E58AE">
              <w:rPr>
                <w:rFonts w:ascii="Times New Roman" w:hAnsi="Times New Roman"/>
                <w:iCs/>
                <w:sz w:val="24"/>
                <w:szCs w:val="24"/>
                <w:u w:val="single"/>
                <w:lang w:val="pt-BR"/>
              </w:rPr>
              <w:t>JULGAMENTO,</w:t>
            </w:r>
            <w:r w:rsidRPr="008E58AE">
              <w:rPr>
                <w:rFonts w:ascii="Times New Roman" w:hAnsi="Times New Roman"/>
                <w:iCs/>
                <w:sz w:val="24"/>
                <w:szCs w:val="24"/>
                <w:u w:val="single"/>
              </w:rPr>
              <w:t xml:space="preserve"> IMPUGUINAÇÃO E ESCLARECIMENTO</w:t>
            </w:r>
            <w:r w:rsidRPr="008E58AE">
              <w:rPr>
                <w:rFonts w:ascii="Times New Roman" w:hAnsi="Times New Roman"/>
                <w:iCs/>
                <w:sz w:val="24"/>
                <w:szCs w:val="24"/>
                <w:u w:val="single"/>
                <w:lang w:val="pt-BR"/>
              </w:rPr>
              <w:t>:</w:t>
            </w:r>
            <w:r w:rsidRPr="008E58AE">
              <w:rPr>
                <w:rFonts w:ascii="Times New Roman" w:hAnsi="Times New Roman"/>
                <w:sz w:val="24"/>
                <w:szCs w:val="24"/>
                <w:lang w:val="pt-BR"/>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203"/>
              <w:gridCol w:w="2776"/>
            </w:tblGrid>
            <w:tr w:rsidR="00615AE4" w:rsidRPr="008E58AE" w:rsidTr="00323E03">
              <w:trPr>
                <w:trHeight w:val="525"/>
              </w:trPr>
              <w:tc>
                <w:tcPr>
                  <w:tcW w:w="643" w:type="pct"/>
                  <w:shd w:val="clear" w:color="auto" w:fill="auto"/>
                </w:tcPr>
                <w:p w:rsidR="00797462" w:rsidRPr="008E58AE" w:rsidRDefault="00797462"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Ordem</w:t>
                  </w:r>
                </w:p>
              </w:tc>
              <w:tc>
                <w:tcPr>
                  <w:tcW w:w="2334" w:type="pct"/>
                  <w:shd w:val="clear" w:color="auto" w:fill="auto"/>
                </w:tcPr>
                <w:p w:rsidR="00797462" w:rsidRPr="008E58AE" w:rsidRDefault="00797462" w:rsidP="00820A82">
                  <w:pPr>
                    <w:pStyle w:val="Ttulo2"/>
                    <w:spacing w:line="336" w:lineRule="auto"/>
                    <w:jc w:val="left"/>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Descrição</w:t>
                  </w:r>
                </w:p>
              </w:tc>
              <w:tc>
                <w:tcPr>
                  <w:tcW w:w="2023" w:type="pct"/>
                  <w:shd w:val="clear" w:color="auto" w:fill="auto"/>
                </w:tcPr>
                <w:p w:rsidR="00797462" w:rsidRPr="008E58AE" w:rsidRDefault="00797462"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bCs/>
                      <w:sz w:val="24"/>
                      <w:szCs w:val="24"/>
                      <w:lang w:val="pt-BR"/>
                    </w:rPr>
                    <w:t xml:space="preserve">Data e horário </w:t>
                  </w:r>
                </w:p>
              </w:tc>
            </w:tr>
            <w:tr w:rsidR="00615AE4" w:rsidRPr="008E58AE" w:rsidTr="00323E03">
              <w:tc>
                <w:tcPr>
                  <w:tcW w:w="643" w:type="pct"/>
                  <w:shd w:val="clear" w:color="auto" w:fill="auto"/>
                </w:tcPr>
                <w:p w:rsidR="00797462" w:rsidRPr="008E58AE" w:rsidRDefault="00797462"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01</w:t>
                  </w:r>
                </w:p>
              </w:tc>
              <w:tc>
                <w:tcPr>
                  <w:tcW w:w="2334" w:type="pct"/>
                  <w:shd w:val="clear" w:color="auto" w:fill="auto"/>
                </w:tcPr>
                <w:p w:rsidR="00797462" w:rsidRPr="008E58AE" w:rsidRDefault="00797462" w:rsidP="00820A82">
                  <w:pPr>
                    <w:pStyle w:val="Ttulo2"/>
                    <w:spacing w:line="336" w:lineRule="auto"/>
                    <w:jc w:val="left"/>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Horário para julgamento</w:t>
                  </w:r>
                </w:p>
              </w:tc>
              <w:tc>
                <w:tcPr>
                  <w:tcW w:w="2023" w:type="pct"/>
                  <w:shd w:val="clear" w:color="auto" w:fill="auto"/>
                </w:tcPr>
                <w:p w:rsidR="00797462" w:rsidRPr="008E58AE" w:rsidRDefault="00AB1760"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bCs/>
                      <w:sz w:val="24"/>
                      <w:szCs w:val="24"/>
                      <w:lang w:val="pt-BR"/>
                    </w:rPr>
                    <w:t>29/03/2023 as 08hrs00min</w:t>
                  </w:r>
                </w:p>
              </w:tc>
            </w:tr>
            <w:tr w:rsidR="00615AE4" w:rsidRPr="008E58AE" w:rsidTr="00323E03">
              <w:tc>
                <w:tcPr>
                  <w:tcW w:w="643" w:type="pct"/>
                  <w:shd w:val="clear" w:color="auto" w:fill="auto"/>
                </w:tcPr>
                <w:p w:rsidR="00797462" w:rsidRPr="008E58AE" w:rsidRDefault="00797462"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03</w:t>
                  </w:r>
                </w:p>
              </w:tc>
              <w:tc>
                <w:tcPr>
                  <w:tcW w:w="2334" w:type="pct"/>
                  <w:shd w:val="clear" w:color="auto" w:fill="auto"/>
                </w:tcPr>
                <w:p w:rsidR="00797462" w:rsidRPr="008E58AE" w:rsidRDefault="00797462" w:rsidP="00820A82">
                  <w:pPr>
                    <w:pStyle w:val="Ttulo2"/>
                    <w:spacing w:line="336" w:lineRule="auto"/>
                    <w:jc w:val="left"/>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Início para receber as propostas</w:t>
                  </w:r>
                </w:p>
              </w:tc>
              <w:tc>
                <w:tcPr>
                  <w:tcW w:w="2023" w:type="pct"/>
                  <w:shd w:val="clear" w:color="auto" w:fill="auto"/>
                </w:tcPr>
                <w:p w:rsidR="00797462" w:rsidRPr="008E58AE" w:rsidRDefault="00AB1760"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bCs/>
                      <w:sz w:val="24"/>
                      <w:szCs w:val="24"/>
                      <w:lang w:val="pt-BR"/>
                    </w:rPr>
                    <w:t>16/03/2023 as 08hrs00min</w:t>
                  </w:r>
                </w:p>
              </w:tc>
            </w:tr>
            <w:tr w:rsidR="00615AE4" w:rsidRPr="008E58AE" w:rsidTr="00323E03">
              <w:tc>
                <w:tcPr>
                  <w:tcW w:w="643" w:type="pct"/>
                  <w:shd w:val="clear" w:color="auto" w:fill="auto"/>
                </w:tcPr>
                <w:p w:rsidR="00797462" w:rsidRPr="008E58AE" w:rsidRDefault="00797462"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04</w:t>
                  </w:r>
                </w:p>
              </w:tc>
              <w:tc>
                <w:tcPr>
                  <w:tcW w:w="2334" w:type="pct"/>
                  <w:shd w:val="clear" w:color="auto" w:fill="auto"/>
                </w:tcPr>
                <w:p w:rsidR="00797462" w:rsidRPr="008E58AE" w:rsidRDefault="00797462" w:rsidP="00820A82">
                  <w:pPr>
                    <w:pStyle w:val="Ttulo2"/>
                    <w:spacing w:line="336" w:lineRule="auto"/>
                    <w:jc w:val="left"/>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Fim para recebimento das propostas</w:t>
                  </w:r>
                </w:p>
              </w:tc>
              <w:tc>
                <w:tcPr>
                  <w:tcW w:w="2023" w:type="pct"/>
                  <w:shd w:val="clear" w:color="auto" w:fill="auto"/>
                </w:tcPr>
                <w:p w:rsidR="00797462" w:rsidRPr="008E58AE" w:rsidRDefault="00AB1760"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bCs/>
                      <w:sz w:val="24"/>
                      <w:szCs w:val="24"/>
                      <w:lang w:val="pt-BR"/>
                    </w:rPr>
                    <w:t>28/03/2023 as 16hrs00min</w:t>
                  </w:r>
                </w:p>
              </w:tc>
            </w:tr>
            <w:tr w:rsidR="00615AE4" w:rsidRPr="008E58AE" w:rsidTr="00323E03">
              <w:tc>
                <w:tcPr>
                  <w:tcW w:w="643" w:type="pct"/>
                  <w:shd w:val="clear" w:color="auto" w:fill="auto"/>
                </w:tcPr>
                <w:p w:rsidR="00797462" w:rsidRPr="008E58AE" w:rsidRDefault="00797462"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05</w:t>
                  </w:r>
                </w:p>
              </w:tc>
              <w:tc>
                <w:tcPr>
                  <w:tcW w:w="2334" w:type="pct"/>
                  <w:shd w:val="clear" w:color="auto" w:fill="auto"/>
                </w:tcPr>
                <w:p w:rsidR="00797462" w:rsidRPr="008E58AE" w:rsidRDefault="00797462" w:rsidP="00820A82">
                  <w:pPr>
                    <w:pStyle w:val="Ttulo2"/>
                    <w:spacing w:line="336" w:lineRule="auto"/>
                    <w:jc w:val="left"/>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Prazo para impugnar</w:t>
                  </w:r>
                </w:p>
              </w:tc>
              <w:tc>
                <w:tcPr>
                  <w:tcW w:w="2023" w:type="pct"/>
                  <w:shd w:val="clear" w:color="auto" w:fill="auto"/>
                </w:tcPr>
                <w:p w:rsidR="00797462" w:rsidRPr="008E58AE" w:rsidRDefault="00AB1760" w:rsidP="001A4C3F">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bCs/>
                      <w:sz w:val="24"/>
                      <w:szCs w:val="24"/>
                      <w:lang w:val="pt-BR"/>
                    </w:rPr>
                    <w:t>23/03/2023 as 11hrs30min</w:t>
                  </w:r>
                </w:p>
              </w:tc>
            </w:tr>
            <w:tr w:rsidR="00615AE4" w:rsidRPr="008E58AE" w:rsidTr="00323E03">
              <w:tc>
                <w:tcPr>
                  <w:tcW w:w="643" w:type="pct"/>
                  <w:shd w:val="clear" w:color="auto" w:fill="auto"/>
                </w:tcPr>
                <w:p w:rsidR="00797462" w:rsidRPr="008E58AE" w:rsidRDefault="00797462"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06</w:t>
                  </w:r>
                </w:p>
              </w:tc>
              <w:tc>
                <w:tcPr>
                  <w:tcW w:w="2334" w:type="pct"/>
                  <w:shd w:val="clear" w:color="auto" w:fill="auto"/>
                </w:tcPr>
                <w:p w:rsidR="00797462" w:rsidRPr="008E58AE" w:rsidRDefault="00797462" w:rsidP="00820A82">
                  <w:pPr>
                    <w:pStyle w:val="Ttulo2"/>
                    <w:spacing w:line="336" w:lineRule="auto"/>
                    <w:jc w:val="left"/>
                    <w:rPr>
                      <w:rFonts w:ascii="Times New Roman" w:eastAsia="Calibri" w:hAnsi="Times New Roman"/>
                      <w:b w:val="0"/>
                      <w:bCs/>
                      <w:sz w:val="24"/>
                      <w:szCs w:val="24"/>
                      <w:lang w:val="pt-BR"/>
                    </w:rPr>
                  </w:pPr>
                  <w:r w:rsidRPr="008E58AE">
                    <w:rPr>
                      <w:rFonts w:ascii="Times New Roman" w:eastAsia="Calibri" w:hAnsi="Times New Roman"/>
                      <w:b w:val="0"/>
                      <w:sz w:val="24"/>
                      <w:szCs w:val="24"/>
                      <w:lang w:val="pt-BR"/>
                    </w:rPr>
                    <w:t>Prazo para esclarecimento</w:t>
                  </w:r>
                </w:p>
              </w:tc>
              <w:tc>
                <w:tcPr>
                  <w:tcW w:w="2023" w:type="pct"/>
                  <w:shd w:val="clear" w:color="auto" w:fill="auto"/>
                </w:tcPr>
                <w:p w:rsidR="00797462" w:rsidRPr="008E58AE" w:rsidRDefault="00AB1760" w:rsidP="00820A82">
                  <w:pPr>
                    <w:pStyle w:val="Ttulo2"/>
                    <w:spacing w:line="336" w:lineRule="auto"/>
                    <w:rPr>
                      <w:rFonts w:ascii="Times New Roman" w:eastAsia="Calibri" w:hAnsi="Times New Roman"/>
                      <w:b w:val="0"/>
                      <w:bCs/>
                      <w:sz w:val="24"/>
                      <w:szCs w:val="24"/>
                      <w:lang w:val="pt-BR"/>
                    </w:rPr>
                  </w:pPr>
                  <w:r w:rsidRPr="008E58AE">
                    <w:rPr>
                      <w:rFonts w:ascii="Times New Roman" w:eastAsia="Calibri" w:hAnsi="Times New Roman"/>
                      <w:b w:val="0"/>
                      <w:bCs/>
                      <w:sz w:val="24"/>
                      <w:szCs w:val="24"/>
                      <w:lang w:val="pt-BR"/>
                    </w:rPr>
                    <w:t>24/03/2023 10hrs30min</w:t>
                  </w:r>
                </w:p>
              </w:tc>
            </w:tr>
          </w:tbl>
          <w:p w:rsidR="00E17EC2" w:rsidRPr="008E58AE" w:rsidRDefault="00E17EC2" w:rsidP="00820A82">
            <w:pPr>
              <w:rPr>
                <w:rFonts w:eastAsia="Tahoma"/>
                <w:b/>
                <w:bCs/>
                <w:color w:val="FF0000"/>
                <w:sz w:val="24"/>
                <w:szCs w:val="24"/>
              </w:rPr>
            </w:pPr>
          </w:p>
        </w:tc>
      </w:tr>
      <w:tr w:rsidR="00E17EC2" w:rsidRPr="008E58AE" w:rsidTr="00797462">
        <w:trPr>
          <w:jc w:val="center"/>
        </w:trPr>
        <w:tc>
          <w:tcPr>
            <w:tcW w:w="2518"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t>NORMAS LEGAIS</w:t>
            </w:r>
          </w:p>
          <w:p w:rsidR="00E17EC2" w:rsidRPr="008E58AE" w:rsidRDefault="00E17EC2" w:rsidP="00820A82">
            <w:pPr>
              <w:jc w:val="center"/>
              <w:rPr>
                <w:rFonts w:eastAsia="Tahoma"/>
                <w:b/>
                <w:bCs/>
                <w:sz w:val="24"/>
                <w:szCs w:val="24"/>
              </w:rPr>
            </w:pPr>
          </w:p>
        </w:tc>
        <w:tc>
          <w:tcPr>
            <w:tcW w:w="7088" w:type="dxa"/>
            <w:shd w:val="clear" w:color="auto" w:fill="auto"/>
          </w:tcPr>
          <w:p w:rsidR="00E17EC2" w:rsidRPr="008E58AE" w:rsidRDefault="00E17EC2" w:rsidP="00820A82">
            <w:pPr>
              <w:jc w:val="both"/>
              <w:rPr>
                <w:sz w:val="24"/>
                <w:szCs w:val="24"/>
              </w:rPr>
            </w:pPr>
            <w:r w:rsidRPr="008E58AE">
              <w:rPr>
                <w:rFonts w:eastAsia="Tahoma"/>
                <w:sz w:val="24"/>
                <w:szCs w:val="24"/>
              </w:rPr>
              <w:t xml:space="preserve">Este certame será regido pela Lei Federal nº 10.520, de 17 de julho de 2002, </w:t>
            </w:r>
            <w:r w:rsidR="00F21287" w:rsidRPr="008E58AE">
              <w:rPr>
                <w:rFonts w:eastAsia="Tahoma"/>
                <w:sz w:val="24"/>
                <w:szCs w:val="24"/>
              </w:rPr>
              <w:t>D</w:t>
            </w:r>
            <w:r w:rsidR="00797462" w:rsidRPr="008E58AE">
              <w:rPr>
                <w:rFonts w:eastAsia="Tahoma"/>
                <w:sz w:val="24"/>
                <w:szCs w:val="24"/>
              </w:rPr>
              <w:t>ecreto 10024/2019</w:t>
            </w:r>
            <w:r w:rsidR="00F21287" w:rsidRPr="008E58AE">
              <w:rPr>
                <w:rFonts w:eastAsia="Tahoma"/>
                <w:sz w:val="24"/>
                <w:szCs w:val="24"/>
              </w:rPr>
              <w:t xml:space="preserve">, </w:t>
            </w:r>
            <w:r w:rsidRPr="008E58AE">
              <w:rPr>
                <w:rFonts w:eastAsia="Tahoma"/>
                <w:sz w:val="24"/>
                <w:szCs w:val="24"/>
              </w:rPr>
              <w:t>aplicando-se, subsidiariamente, no que couberem, as disposições da Lei Federal nº 8.666/93 e atualizações posteriores,</w:t>
            </w:r>
            <w:r w:rsidRPr="008E58AE">
              <w:rPr>
                <w:sz w:val="24"/>
                <w:szCs w:val="24"/>
              </w:rPr>
              <w:t xml:space="preserve"> atendendo ainda a Lei Complementar nº. 123, de 14 de dezembro de 2006</w:t>
            </w:r>
            <w:r w:rsidRPr="008E58AE">
              <w:rPr>
                <w:snapToGrid w:val="0"/>
                <w:sz w:val="24"/>
                <w:szCs w:val="24"/>
              </w:rPr>
              <w:t xml:space="preserve">, além das condições previstas na íntegra do edital de </w:t>
            </w:r>
            <w:r w:rsidRPr="008E58AE">
              <w:rPr>
                <w:snapToGrid w:val="0"/>
                <w:sz w:val="24"/>
                <w:szCs w:val="24"/>
              </w:rPr>
              <w:lastRenderedPageBreak/>
              <w:t xml:space="preserve">licitação, </w:t>
            </w:r>
            <w:r w:rsidRPr="008E58AE">
              <w:rPr>
                <w:rFonts w:eastAsia="Tahoma"/>
                <w:sz w:val="24"/>
                <w:szCs w:val="24"/>
              </w:rPr>
              <w:t>as propostas deverão obedecer às especificações e exigências constantes deste instrumento convocatório.</w:t>
            </w:r>
          </w:p>
        </w:tc>
      </w:tr>
      <w:tr w:rsidR="00E17EC2" w:rsidRPr="008E58AE" w:rsidTr="00797462">
        <w:trPr>
          <w:trHeight w:val="1565"/>
          <w:jc w:val="center"/>
        </w:trPr>
        <w:tc>
          <w:tcPr>
            <w:tcW w:w="2518"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lastRenderedPageBreak/>
              <w:t xml:space="preserve">ENDEREÇO </w:t>
            </w:r>
            <w:r w:rsidR="00537409" w:rsidRPr="008E58AE">
              <w:rPr>
                <w:rFonts w:eastAsia="Tahoma"/>
                <w:b/>
                <w:bCs/>
                <w:sz w:val="24"/>
                <w:szCs w:val="24"/>
              </w:rPr>
              <w:t>QUE SERA DISPONIBILIZADO O EDITAL</w:t>
            </w:r>
          </w:p>
          <w:p w:rsidR="00E17EC2" w:rsidRPr="008E58AE" w:rsidRDefault="00E17EC2" w:rsidP="00820A82">
            <w:pPr>
              <w:jc w:val="center"/>
              <w:rPr>
                <w:rFonts w:eastAsia="Tahoma"/>
                <w:b/>
                <w:bCs/>
                <w:sz w:val="24"/>
                <w:szCs w:val="24"/>
              </w:rPr>
            </w:pPr>
          </w:p>
        </w:tc>
        <w:tc>
          <w:tcPr>
            <w:tcW w:w="7088" w:type="dxa"/>
            <w:shd w:val="clear" w:color="auto" w:fill="auto"/>
          </w:tcPr>
          <w:p w:rsidR="00E17EC2" w:rsidRPr="008E58AE" w:rsidRDefault="00E17EC2" w:rsidP="00710B91">
            <w:pPr>
              <w:autoSpaceDE w:val="0"/>
              <w:autoSpaceDN w:val="0"/>
              <w:adjustRightInd w:val="0"/>
              <w:spacing w:line="276" w:lineRule="auto"/>
              <w:jc w:val="both"/>
              <w:rPr>
                <w:snapToGrid w:val="0"/>
                <w:sz w:val="24"/>
                <w:szCs w:val="24"/>
              </w:rPr>
            </w:pPr>
            <w:r w:rsidRPr="008E58AE">
              <w:rPr>
                <w:snapToGrid w:val="0"/>
                <w:sz w:val="24"/>
                <w:szCs w:val="24"/>
              </w:rPr>
              <w:t xml:space="preserve">Poderá ser </w:t>
            </w:r>
            <w:r w:rsidR="00F21287" w:rsidRPr="008E58AE">
              <w:rPr>
                <w:snapToGrid w:val="0"/>
                <w:sz w:val="24"/>
                <w:szCs w:val="24"/>
              </w:rPr>
              <w:t>solicitado na forma</w:t>
            </w:r>
            <w:r w:rsidR="00626B56" w:rsidRPr="008E58AE">
              <w:rPr>
                <w:snapToGrid w:val="0"/>
                <w:sz w:val="24"/>
                <w:szCs w:val="24"/>
              </w:rPr>
              <w:t xml:space="preserve"> presencial na Rua </w:t>
            </w:r>
            <w:r w:rsidR="00710B91" w:rsidRPr="008E58AE">
              <w:rPr>
                <w:snapToGrid w:val="0"/>
                <w:sz w:val="24"/>
                <w:szCs w:val="24"/>
              </w:rPr>
              <w:t xml:space="preserve">Antônio Thiago </w:t>
            </w:r>
            <w:proofErr w:type="spellStart"/>
            <w:r w:rsidR="00710B91" w:rsidRPr="008E58AE">
              <w:rPr>
                <w:snapToGrid w:val="0"/>
                <w:sz w:val="24"/>
                <w:szCs w:val="24"/>
              </w:rPr>
              <w:t>nº</w:t>
            </w:r>
            <w:r w:rsidR="006F2F9A" w:rsidRPr="008E58AE">
              <w:rPr>
                <w:snapToGrid w:val="0"/>
                <w:sz w:val="24"/>
                <w:szCs w:val="24"/>
              </w:rPr>
              <w:t>s</w:t>
            </w:r>
            <w:proofErr w:type="spellEnd"/>
            <w:r w:rsidR="006F2F9A" w:rsidRPr="008E58AE">
              <w:rPr>
                <w:snapToGrid w:val="0"/>
                <w:sz w:val="24"/>
                <w:szCs w:val="24"/>
              </w:rPr>
              <w:t>/n</w:t>
            </w:r>
            <w:r w:rsidR="00F21287" w:rsidRPr="008E58AE">
              <w:rPr>
                <w:snapToGrid w:val="0"/>
                <w:sz w:val="24"/>
                <w:szCs w:val="24"/>
              </w:rPr>
              <w:t>, Centro</w:t>
            </w:r>
            <w:r w:rsidRPr="008E58AE">
              <w:rPr>
                <w:snapToGrid w:val="0"/>
                <w:sz w:val="24"/>
                <w:szCs w:val="24"/>
              </w:rPr>
              <w:t>,</w:t>
            </w:r>
            <w:r w:rsidRPr="008E58AE">
              <w:rPr>
                <w:rFonts w:eastAsia="SimSun"/>
                <w:bCs/>
                <w:sz w:val="24"/>
                <w:szCs w:val="24"/>
              </w:rPr>
              <w:t xml:space="preserve"> Angico – </w:t>
            </w:r>
            <w:r w:rsidR="006C3D1D" w:rsidRPr="008E58AE">
              <w:rPr>
                <w:rFonts w:eastAsia="SimSun"/>
                <w:bCs/>
                <w:sz w:val="24"/>
                <w:szCs w:val="24"/>
              </w:rPr>
              <w:t>Tocantins, na</w:t>
            </w:r>
            <w:r w:rsidRPr="008E58AE">
              <w:rPr>
                <w:rFonts w:eastAsia="SimSun"/>
                <w:bCs/>
                <w:sz w:val="24"/>
                <w:szCs w:val="24"/>
              </w:rPr>
              <w:t xml:space="preserve"> sala da Comissão do Permanente de Licitação da Prefeitura Municipal de Angico /TO, das 07h às 13h00hs, no portal da transparência do município no site</w:t>
            </w:r>
            <w:r w:rsidRPr="008E58AE">
              <w:rPr>
                <w:sz w:val="24"/>
                <w:szCs w:val="24"/>
              </w:rPr>
              <w:t xml:space="preserve"> </w:t>
            </w:r>
            <w:hyperlink r:id="rId8" w:history="1">
              <w:r w:rsidRPr="008E58AE">
                <w:rPr>
                  <w:rStyle w:val="Hyperlink"/>
                  <w:rFonts w:eastAsia="TimesNewRomanPS-BoldMT"/>
                  <w:color w:val="auto"/>
                  <w:sz w:val="24"/>
                  <w:szCs w:val="24"/>
                </w:rPr>
                <w:t>www.angico.to.gov.br</w:t>
              </w:r>
            </w:hyperlink>
            <w:r w:rsidRPr="008E58AE">
              <w:rPr>
                <w:rFonts w:eastAsia="TimesNewRomanPS-BoldMT"/>
                <w:sz w:val="24"/>
                <w:szCs w:val="24"/>
              </w:rPr>
              <w:t>)</w:t>
            </w:r>
            <w:r w:rsidR="00537409" w:rsidRPr="008E58AE">
              <w:rPr>
                <w:rFonts w:eastAsia="TimesNewRomanPS-BoldMT"/>
                <w:sz w:val="24"/>
                <w:szCs w:val="24"/>
              </w:rPr>
              <w:t>, na página do SICAP-LCO, site do Tribunal</w:t>
            </w:r>
            <w:r w:rsidRPr="008E58AE">
              <w:rPr>
                <w:rFonts w:eastAsia="TimesNewRomanPS-BoldMT"/>
                <w:sz w:val="24"/>
                <w:szCs w:val="24"/>
              </w:rPr>
              <w:t xml:space="preserve"> </w:t>
            </w:r>
            <w:r w:rsidR="00D44952" w:rsidRPr="008E58AE">
              <w:rPr>
                <w:rFonts w:eastAsia="TimesNewRomanPS-BoldMT"/>
                <w:sz w:val="24"/>
                <w:szCs w:val="24"/>
              </w:rPr>
              <w:t>de contas Estado do TO</w:t>
            </w:r>
            <w:r w:rsidRPr="008E58AE">
              <w:rPr>
                <w:rFonts w:eastAsia="TimesNewRomanPS-BoldMT"/>
                <w:sz w:val="24"/>
                <w:szCs w:val="24"/>
              </w:rPr>
              <w:t>.</w:t>
            </w:r>
          </w:p>
        </w:tc>
      </w:tr>
      <w:tr w:rsidR="00E17EC2" w:rsidRPr="008E58AE" w:rsidTr="00797462">
        <w:trPr>
          <w:jc w:val="center"/>
        </w:trPr>
        <w:tc>
          <w:tcPr>
            <w:tcW w:w="2518" w:type="dxa"/>
            <w:shd w:val="clear" w:color="auto" w:fill="auto"/>
          </w:tcPr>
          <w:p w:rsidR="00E17EC2" w:rsidRPr="008E58AE" w:rsidRDefault="00E17EC2" w:rsidP="00820A82">
            <w:pPr>
              <w:jc w:val="center"/>
              <w:rPr>
                <w:rFonts w:eastAsia="Tahoma"/>
                <w:b/>
                <w:bCs/>
                <w:sz w:val="24"/>
                <w:szCs w:val="24"/>
              </w:rPr>
            </w:pPr>
            <w:r w:rsidRPr="008E58AE">
              <w:rPr>
                <w:rFonts w:eastAsia="Tahoma"/>
                <w:b/>
                <w:bCs/>
                <w:sz w:val="24"/>
                <w:szCs w:val="24"/>
              </w:rPr>
              <w:t>LOCAL DE REALIZAÇÃO</w:t>
            </w:r>
          </w:p>
          <w:p w:rsidR="00E17EC2" w:rsidRPr="008E58AE" w:rsidRDefault="00E17EC2" w:rsidP="00820A82">
            <w:pPr>
              <w:jc w:val="center"/>
              <w:rPr>
                <w:rFonts w:eastAsia="Tahoma"/>
                <w:b/>
                <w:bCs/>
                <w:sz w:val="24"/>
                <w:szCs w:val="24"/>
              </w:rPr>
            </w:pPr>
          </w:p>
        </w:tc>
        <w:tc>
          <w:tcPr>
            <w:tcW w:w="7088" w:type="dxa"/>
            <w:shd w:val="clear" w:color="auto" w:fill="auto"/>
          </w:tcPr>
          <w:p w:rsidR="00E17EC2" w:rsidRPr="008E58AE" w:rsidRDefault="00E17EC2" w:rsidP="00820A82">
            <w:pPr>
              <w:jc w:val="both"/>
              <w:rPr>
                <w:rFonts w:eastAsia="Helvetica"/>
                <w:sz w:val="24"/>
                <w:szCs w:val="24"/>
              </w:rPr>
            </w:pPr>
            <w:r w:rsidRPr="008E58AE">
              <w:rPr>
                <w:rFonts w:eastAsia="Tahoma"/>
                <w:bCs/>
                <w:sz w:val="24"/>
                <w:szCs w:val="24"/>
              </w:rPr>
              <w:t xml:space="preserve">Sessão de Licitações </w:t>
            </w:r>
            <w:r w:rsidR="00F21287" w:rsidRPr="008E58AE">
              <w:rPr>
                <w:rFonts w:eastAsia="Tahoma"/>
                <w:bCs/>
                <w:sz w:val="24"/>
                <w:szCs w:val="24"/>
              </w:rPr>
              <w:t xml:space="preserve">será conduzida pela pregoeira e equipe de apoio que iram se reunir na sede da </w:t>
            </w:r>
            <w:r w:rsidRPr="008E58AE">
              <w:rPr>
                <w:rFonts w:eastAsia="Tahoma"/>
                <w:bCs/>
                <w:sz w:val="24"/>
                <w:szCs w:val="24"/>
              </w:rPr>
              <w:t>Prefeitura Municipal de Angico - TO</w:t>
            </w:r>
            <w:r w:rsidRPr="008E58AE">
              <w:rPr>
                <w:rFonts w:eastAsia="Tahoma"/>
                <w:b/>
                <w:bCs/>
                <w:sz w:val="24"/>
                <w:szCs w:val="24"/>
              </w:rPr>
              <w:t xml:space="preserve">, </w:t>
            </w:r>
            <w:r w:rsidRPr="008E58AE">
              <w:rPr>
                <w:rFonts w:eastAsia="Helvetica"/>
                <w:sz w:val="24"/>
                <w:szCs w:val="24"/>
              </w:rPr>
              <w:t xml:space="preserve">localizada na </w:t>
            </w:r>
            <w:r w:rsidR="00D143DF" w:rsidRPr="008E58AE">
              <w:rPr>
                <w:snapToGrid w:val="0"/>
                <w:sz w:val="24"/>
                <w:szCs w:val="24"/>
              </w:rPr>
              <w:t xml:space="preserve">Rua Antônio Thiago </w:t>
            </w:r>
            <w:proofErr w:type="spellStart"/>
            <w:r w:rsidR="00D143DF" w:rsidRPr="008E58AE">
              <w:rPr>
                <w:snapToGrid w:val="0"/>
                <w:sz w:val="24"/>
                <w:szCs w:val="24"/>
              </w:rPr>
              <w:t>nº</w:t>
            </w:r>
            <w:r w:rsidR="002434B2" w:rsidRPr="008E58AE">
              <w:rPr>
                <w:snapToGrid w:val="0"/>
                <w:sz w:val="24"/>
                <w:szCs w:val="24"/>
              </w:rPr>
              <w:t>s</w:t>
            </w:r>
            <w:proofErr w:type="spellEnd"/>
            <w:r w:rsidR="002434B2" w:rsidRPr="008E58AE">
              <w:rPr>
                <w:snapToGrid w:val="0"/>
                <w:sz w:val="24"/>
                <w:szCs w:val="24"/>
              </w:rPr>
              <w:t>/n</w:t>
            </w:r>
            <w:r w:rsidR="00D143DF" w:rsidRPr="008E58AE">
              <w:rPr>
                <w:snapToGrid w:val="0"/>
                <w:sz w:val="24"/>
                <w:szCs w:val="24"/>
              </w:rPr>
              <w:t>, Centro,</w:t>
            </w:r>
            <w:r w:rsidR="00D143DF" w:rsidRPr="008E58AE">
              <w:rPr>
                <w:rFonts w:eastAsia="SimSun"/>
                <w:bCs/>
                <w:sz w:val="24"/>
                <w:szCs w:val="24"/>
              </w:rPr>
              <w:t xml:space="preserve"> Angico – Tocantins</w:t>
            </w:r>
            <w:r w:rsidR="00D143DF" w:rsidRPr="008E58AE">
              <w:rPr>
                <w:rFonts w:eastAsia="Helvetica"/>
                <w:sz w:val="24"/>
                <w:szCs w:val="24"/>
              </w:rPr>
              <w:t xml:space="preserve"> </w:t>
            </w:r>
            <w:r w:rsidRPr="008E58AE">
              <w:rPr>
                <w:rFonts w:eastAsia="Helvetica"/>
                <w:sz w:val="24"/>
                <w:szCs w:val="24"/>
              </w:rPr>
              <w:t>cidade de Angico</w:t>
            </w:r>
            <w:r w:rsidR="0026614D" w:rsidRPr="008E58AE">
              <w:rPr>
                <w:rFonts w:eastAsia="Helvetica"/>
                <w:sz w:val="24"/>
                <w:szCs w:val="24"/>
              </w:rPr>
              <w:t>/</w:t>
            </w:r>
            <w:r w:rsidRPr="008E58AE">
              <w:rPr>
                <w:rFonts w:eastAsia="Helvetica"/>
                <w:sz w:val="24"/>
                <w:szCs w:val="24"/>
              </w:rPr>
              <w:t>TO.</w:t>
            </w:r>
          </w:p>
          <w:p w:rsidR="00F21287" w:rsidRPr="008E58AE" w:rsidRDefault="00F21287" w:rsidP="00820A82">
            <w:pPr>
              <w:jc w:val="both"/>
              <w:rPr>
                <w:rFonts w:eastAsia="Tahoma"/>
                <w:b/>
                <w:bCs/>
                <w:sz w:val="24"/>
                <w:szCs w:val="24"/>
              </w:rPr>
            </w:pPr>
            <w:r w:rsidRPr="008E58AE">
              <w:rPr>
                <w:rFonts w:eastAsia="Helvetica"/>
                <w:sz w:val="24"/>
                <w:szCs w:val="24"/>
              </w:rPr>
              <w:t>Será utilizada a plataforma BNC</w:t>
            </w:r>
          </w:p>
        </w:tc>
      </w:tr>
    </w:tbl>
    <w:p w:rsidR="00AB2811" w:rsidRPr="008E58AE" w:rsidRDefault="00AB2811"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C004AD" w:rsidRPr="008E58AE" w:rsidRDefault="00C004AD" w:rsidP="00820A82">
      <w:pPr>
        <w:jc w:val="both"/>
        <w:rPr>
          <w:color w:val="FF0000"/>
          <w:sz w:val="24"/>
          <w:szCs w:val="24"/>
        </w:rPr>
      </w:pPr>
    </w:p>
    <w:p w:rsidR="00837701" w:rsidRPr="008E58AE" w:rsidRDefault="00F76DCA" w:rsidP="00916BF1">
      <w:pPr>
        <w:pStyle w:val="Ttulo1"/>
        <w:numPr>
          <w:ilvl w:val="0"/>
          <w:numId w:val="0"/>
        </w:numPr>
        <w:spacing w:line="240" w:lineRule="auto"/>
        <w:ind w:left="-142"/>
        <w:jc w:val="both"/>
        <w:rPr>
          <w:rFonts w:ascii="Times New Roman" w:hAnsi="Times New Roman"/>
          <w:b/>
          <w:bCs/>
          <w:sz w:val="24"/>
          <w:szCs w:val="24"/>
        </w:rPr>
      </w:pPr>
      <w:r w:rsidRPr="008E58AE">
        <w:rPr>
          <w:rFonts w:ascii="Times New Roman" w:hAnsi="Times New Roman"/>
          <w:b/>
          <w:bCs/>
          <w:sz w:val="24"/>
          <w:szCs w:val="24"/>
          <w:lang w:val="pt-BR"/>
        </w:rPr>
        <w:t>2</w:t>
      </w:r>
      <w:r w:rsidR="00837701" w:rsidRPr="008E58AE">
        <w:rPr>
          <w:rFonts w:ascii="Times New Roman" w:hAnsi="Times New Roman"/>
          <w:b/>
          <w:bCs/>
          <w:sz w:val="24"/>
          <w:szCs w:val="24"/>
        </w:rPr>
        <w:t>– OBJETO</w:t>
      </w:r>
    </w:p>
    <w:p w:rsidR="00D143DF" w:rsidRPr="008E58AE" w:rsidRDefault="00C004AD" w:rsidP="00D143DF">
      <w:pPr>
        <w:jc w:val="both"/>
      </w:pPr>
      <w:bookmarkStart w:id="0" w:name="_Hlk106647505"/>
      <w:r w:rsidRPr="008E58AE">
        <w:rPr>
          <w:b/>
          <w:sz w:val="24"/>
          <w:szCs w:val="24"/>
        </w:rPr>
        <w:t xml:space="preserve">2.1 </w:t>
      </w:r>
      <w:bookmarkEnd w:id="0"/>
      <w:r w:rsidR="00615AE4" w:rsidRPr="008E58AE">
        <w:rPr>
          <w:bCs/>
          <w:color w:val="000000"/>
          <w:sz w:val="24"/>
          <w:szCs w:val="24"/>
        </w:rPr>
        <w:t>selecionar a melhor proposta de preço para futura e eventual c</w:t>
      </w:r>
      <w:r w:rsidR="00615AE4" w:rsidRPr="008E58AE">
        <w:rPr>
          <w:rFonts w:eastAsia="Calibri"/>
          <w:sz w:val="24"/>
          <w:szCs w:val="24"/>
          <w:lang w:eastAsia="en-US"/>
        </w:rPr>
        <w:t xml:space="preserve">ontratação de empresa especializada no ramo, para </w:t>
      </w:r>
      <w:bookmarkStart w:id="1" w:name="_Hlk95894116"/>
      <w:r w:rsidR="00D143DF" w:rsidRPr="008E58AE">
        <w:t>CONTRATAÇÃO DE EMPRESA ESPECIALIZADA NO RAMO, PARA FUTURA, EVENTUAL PARCELADA AQUISIÇÃO DE MATERIAIS DE PEDAGÓGICOS, EXPEDIENTE E PAPELARIA PARA ATENDER A PREFEITURA MUNICIPAL DE ANGICO - TO, FUNDO MUNICIPAL DE ASSISTÊNCIA SOCIAL, FUNDO MUNICIPAL DE EDUCAÇÃO E FUNDO MUNICIPAL DE SAÚDE PELO UM PERIODO DE 12 MESES.</w:t>
      </w:r>
    </w:p>
    <w:p w:rsidR="00797462" w:rsidRPr="008E58AE" w:rsidRDefault="00676B7C" w:rsidP="00401C88">
      <w:pPr>
        <w:pStyle w:val="Corpodetexto"/>
        <w:tabs>
          <w:tab w:val="left" w:pos="2892"/>
        </w:tabs>
        <w:jc w:val="both"/>
        <w:rPr>
          <w:rFonts w:ascii="Times New Roman" w:hAnsi="Times New Roman"/>
          <w:b/>
          <w:bCs/>
          <w:sz w:val="24"/>
          <w:szCs w:val="24"/>
        </w:rPr>
      </w:pPr>
      <w:r w:rsidRPr="008E58AE">
        <w:rPr>
          <w:rFonts w:ascii="Times New Roman" w:hAnsi="Times New Roman"/>
          <w:b/>
          <w:bCs/>
          <w:sz w:val="24"/>
          <w:szCs w:val="24"/>
        </w:rPr>
        <w:t>3.0 ENDEREÇOS ELETRÔNICOS PARA REALIZAÇÃO DA LICITAÇÃO</w:t>
      </w:r>
      <w:r w:rsidR="00797462" w:rsidRPr="008E58AE">
        <w:rPr>
          <w:rFonts w:ascii="Times New Roman" w:hAnsi="Times New Roman"/>
          <w:b/>
          <w:bCs/>
          <w:sz w:val="24"/>
          <w:szCs w:val="24"/>
        </w:rPr>
        <w:t>:</w:t>
      </w:r>
    </w:p>
    <w:p w:rsidR="00797462" w:rsidRPr="008E58AE" w:rsidRDefault="00797462" w:rsidP="00820A82">
      <w:pPr>
        <w:spacing w:before="114" w:line="338" w:lineRule="auto"/>
        <w:rPr>
          <w:sz w:val="24"/>
          <w:szCs w:val="24"/>
          <w:lang w:val="en-US"/>
        </w:rPr>
      </w:pPr>
      <w:r w:rsidRPr="008E58AE">
        <w:rPr>
          <w:sz w:val="24"/>
          <w:szCs w:val="24"/>
          <w:lang w:val="en-US"/>
        </w:rPr>
        <w:t xml:space="preserve">a) </w:t>
      </w:r>
      <w:proofErr w:type="spellStart"/>
      <w:r w:rsidR="0014049B" w:rsidRPr="008E58AE">
        <w:rPr>
          <w:sz w:val="24"/>
          <w:szCs w:val="24"/>
          <w:lang w:val="en-US"/>
        </w:rPr>
        <w:t>Plataforma</w:t>
      </w:r>
      <w:proofErr w:type="spellEnd"/>
      <w:r w:rsidR="0014049B" w:rsidRPr="008E58AE">
        <w:rPr>
          <w:sz w:val="24"/>
          <w:szCs w:val="24"/>
          <w:lang w:val="en-US"/>
        </w:rPr>
        <w:t xml:space="preserve"> que </w:t>
      </w:r>
      <w:proofErr w:type="spellStart"/>
      <w:r w:rsidR="0014049B" w:rsidRPr="008E58AE">
        <w:rPr>
          <w:sz w:val="24"/>
          <w:szCs w:val="24"/>
          <w:lang w:val="en-US"/>
        </w:rPr>
        <w:t>srá</w:t>
      </w:r>
      <w:proofErr w:type="spellEnd"/>
      <w:r w:rsidR="0014049B" w:rsidRPr="008E58AE">
        <w:rPr>
          <w:sz w:val="24"/>
          <w:szCs w:val="24"/>
          <w:lang w:val="en-US"/>
        </w:rPr>
        <w:t xml:space="preserve"> </w:t>
      </w:r>
      <w:proofErr w:type="spellStart"/>
      <w:r w:rsidR="0014049B" w:rsidRPr="008E58AE">
        <w:rPr>
          <w:sz w:val="24"/>
          <w:szCs w:val="24"/>
          <w:lang w:val="en-US"/>
        </w:rPr>
        <w:t>utilizada</w:t>
      </w:r>
      <w:proofErr w:type="spellEnd"/>
      <w:r w:rsidR="0014049B" w:rsidRPr="008E58AE">
        <w:rPr>
          <w:sz w:val="24"/>
          <w:szCs w:val="24"/>
          <w:lang w:val="en-US"/>
        </w:rPr>
        <w:t xml:space="preserve"> para </w:t>
      </w:r>
      <w:proofErr w:type="spellStart"/>
      <w:r w:rsidR="0014049B" w:rsidRPr="008E58AE">
        <w:rPr>
          <w:sz w:val="24"/>
          <w:szCs w:val="24"/>
          <w:lang w:val="en-US"/>
        </w:rPr>
        <w:t>julgar</w:t>
      </w:r>
      <w:proofErr w:type="spellEnd"/>
      <w:r w:rsidR="00D04839" w:rsidRPr="008E58AE">
        <w:rPr>
          <w:sz w:val="24"/>
          <w:szCs w:val="24"/>
          <w:lang w:val="en-US"/>
        </w:rPr>
        <w:t xml:space="preserve"> a </w:t>
      </w:r>
      <w:proofErr w:type="spellStart"/>
      <w:r w:rsidR="00D04839" w:rsidRPr="008E58AE">
        <w:rPr>
          <w:sz w:val="24"/>
          <w:szCs w:val="24"/>
          <w:lang w:val="en-US"/>
        </w:rPr>
        <w:t>licitação</w:t>
      </w:r>
      <w:proofErr w:type="spellEnd"/>
      <w:r w:rsidR="0014049B" w:rsidRPr="008E58AE">
        <w:rPr>
          <w:sz w:val="24"/>
          <w:szCs w:val="24"/>
          <w:lang w:val="en-US"/>
        </w:rPr>
        <w:t xml:space="preserve"> </w:t>
      </w:r>
      <w:r w:rsidRPr="008E58AE">
        <w:rPr>
          <w:sz w:val="24"/>
          <w:szCs w:val="24"/>
          <w:lang w:val="en-US"/>
        </w:rPr>
        <w:t xml:space="preserve">http://bnc.org.br/ </w:t>
      </w:r>
    </w:p>
    <w:p w:rsidR="00797462" w:rsidRPr="008E58AE" w:rsidRDefault="00797462" w:rsidP="00820A82">
      <w:pPr>
        <w:spacing w:before="114" w:line="338" w:lineRule="auto"/>
        <w:rPr>
          <w:sz w:val="24"/>
          <w:szCs w:val="24"/>
        </w:rPr>
      </w:pPr>
      <w:r w:rsidRPr="008E58AE">
        <w:rPr>
          <w:sz w:val="24"/>
          <w:szCs w:val="24"/>
        </w:rPr>
        <w:t xml:space="preserve">b) Portal a onde será localizada a licitação:  </w:t>
      </w:r>
      <w:hyperlink w:history="1">
        <w:r w:rsidRPr="008E58AE">
          <w:rPr>
            <w:rStyle w:val="Hyperlink"/>
            <w:sz w:val="24"/>
            <w:szCs w:val="24"/>
          </w:rPr>
          <w:t xml:space="preserve"> www.angico.to.gov.br </w:t>
        </w:r>
      </w:hyperlink>
      <w:r w:rsidRPr="008E58AE">
        <w:rPr>
          <w:sz w:val="24"/>
          <w:szCs w:val="24"/>
        </w:rPr>
        <w:t>.</w:t>
      </w:r>
    </w:p>
    <w:p w:rsidR="00797462" w:rsidRPr="008E58AE" w:rsidRDefault="00797462" w:rsidP="00820A82">
      <w:pPr>
        <w:spacing w:before="114" w:line="338" w:lineRule="auto"/>
        <w:rPr>
          <w:sz w:val="24"/>
          <w:szCs w:val="24"/>
        </w:rPr>
      </w:pPr>
      <w:r w:rsidRPr="008E58AE">
        <w:rPr>
          <w:sz w:val="24"/>
          <w:szCs w:val="24"/>
        </w:rPr>
        <w:t>c) FONE PARA CONTATO Fone (</w:t>
      </w:r>
      <w:r w:rsidR="0007683B" w:rsidRPr="008E58AE">
        <w:rPr>
          <w:sz w:val="24"/>
          <w:szCs w:val="24"/>
        </w:rPr>
        <w:t>63</w:t>
      </w:r>
      <w:r w:rsidRPr="008E58AE">
        <w:rPr>
          <w:sz w:val="24"/>
          <w:szCs w:val="24"/>
        </w:rPr>
        <w:t>)</w:t>
      </w:r>
      <w:r w:rsidR="0007683B" w:rsidRPr="008E58AE">
        <w:rPr>
          <w:sz w:val="24"/>
          <w:szCs w:val="24"/>
        </w:rPr>
        <w:t xml:space="preserve"> 99131-3552</w:t>
      </w:r>
      <w:r w:rsidRPr="008E58AE">
        <w:rPr>
          <w:sz w:val="24"/>
          <w:szCs w:val="24"/>
        </w:rPr>
        <w:t xml:space="preserve"> </w:t>
      </w:r>
    </w:p>
    <w:p w:rsidR="00797462" w:rsidRPr="008E58AE" w:rsidRDefault="00797462" w:rsidP="00820A82">
      <w:pPr>
        <w:spacing w:before="114" w:line="338" w:lineRule="auto"/>
        <w:rPr>
          <w:sz w:val="24"/>
          <w:szCs w:val="24"/>
        </w:rPr>
      </w:pPr>
      <w:r w:rsidRPr="008E58AE">
        <w:rPr>
          <w:sz w:val="24"/>
          <w:szCs w:val="24"/>
        </w:rPr>
        <w:t>d) SERA ADOTADO O MODOS DE DISPUTA ABERTO CONFORME PREÇO NOS ARTS 31 E 32 DO DECRETO 10.024 DE 20/09/2019.</w:t>
      </w:r>
      <w:bookmarkStart w:id="2" w:name="art31"/>
      <w:bookmarkEnd w:id="2"/>
    </w:p>
    <w:p w:rsidR="00797462" w:rsidRPr="008E58AE" w:rsidRDefault="00797462" w:rsidP="00820A82">
      <w:pPr>
        <w:pStyle w:val="textbody"/>
        <w:tabs>
          <w:tab w:val="left" w:pos="284"/>
        </w:tabs>
        <w:jc w:val="both"/>
        <w:rPr>
          <w:b/>
          <w:bCs/>
        </w:rPr>
      </w:pPr>
      <w:r w:rsidRPr="008E58AE">
        <w:rPr>
          <w:b/>
          <w:bCs/>
        </w:rPr>
        <w:t>3.1 MODOS DE DISPUTA ABERTO</w:t>
      </w:r>
    </w:p>
    <w:p w:rsidR="00797462" w:rsidRPr="008E58AE" w:rsidRDefault="00797462" w:rsidP="00820A82">
      <w:pPr>
        <w:pStyle w:val="textbody"/>
        <w:tabs>
          <w:tab w:val="left" w:pos="284"/>
        </w:tabs>
        <w:jc w:val="both"/>
      </w:pPr>
      <w:bookmarkStart w:id="3" w:name="art32"/>
      <w:bookmarkEnd w:id="3"/>
      <w:r w:rsidRPr="008E58AE">
        <w:t>a) Art. 32.  No modo de disputa aberto, de que trata o inciso I do caput do art. 31, a etapa de envio de lances na sessão pública durará dez minutos e, após isso, será prorrogada automaticamente pelo sistema quando houver lance ofertado nos últimos dois minutos do período de duração da sessão pública.</w:t>
      </w:r>
    </w:p>
    <w:p w:rsidR="00797462" w:rsidRPr="008E58AE" w:rsidRDefault="00797462" w:rsidP="00820A82">
      <w:pPr>
        <w:pStyle w:val="textbody"/>
        <w:tabs>
          <w:tab w:val="left" w:pos="284"/>
        </w:tabs>
        <w:jc w:val="both"/>
      </w:pPr>
      <w:r w:rsidRPr="008E58AE">
        <w:t>b) § 1º A prorrogação automática da etapa de envio de lances, de que trata o caput, será de dois minutos e ocorrerá sucessivamente sempre que houver lances enviados nesse período de prorrogação, inclusive quando se tratar de lances intermediários.</w:t>
      </w:r>
    </w:p>
    <w:p w:rsidR="00797462" w:rsidRPr="008E58AE" w:rsidRDefault="00797462" w:rsidP="00820A82">
      <w:pPr>
        <w:pStyle w:val="textbody"/>
        <w:tabs>
          <w:tab w:val="left" w:pos="284"/>
        </w:tabs>
        <w:jc w:val="both"/>
      </w:pPr>
      <w:r w:rsidRPr="008E58AE">
        <w:t>c) § 2º Na hipótese de não haver novos lances na forma estabelecida no caput e no § 1º, a sessão pública será encerrada automaticamente.</w:t>
      </w:r>
    </w:p>
    <w:p w:rsidR="00797462" w:rsidRPr="008E58AE" w:rsidRDefault="00797462" w:rsidP="00820A82">
      <w:pPr>
        <w:pStyle w:val="textbody"/>
        <w:tabs>
          <w:tab w:val="left" w:pos="284"/>
        </w:tabs>
        <w:jc w:val="both"/>
      </w:pPr>
      <w:r w:rsidRPr="008E58AE">
        <w:t>d) § 3º Encerrada a sessão pública sem prorrogação automática pelo sistema, nos termos do disposto no § 1º, o pregoeiro poderá, assessorado pela equipe de apoio, admitir o reinício da etapa de envio de lances, em prol da consecução do melhor preço disposto no parágrafo único do art. 7º, mediante justificativa.</w:t>
      </w:r>
    </w:p>
    <w:p w:rsidR="00797462" w:rsidRPr="008E58AE" w:rsidRDefault="00797462" w:rsidP="00820A82">
      <w:pPr>
        <w:pStyle w:val="Corpodetexto"/>
        <w:tabs>
          <w:tab w:val="left" w:pos="284"/>
          <w:tab w:val="left" w:pos="7797"/>
        </w:tabs>
        <w:jc w:val="both"/>
        <w:rPr>
          <w:rFonts w:ascii="Times New Roman" w:hAnsi="Times New Roman"/>
          <w:sz w:val="24"/>
          <w:szCs w:val="24"/>
          <w:lang w:val="pt-BR"/>
        </w:rPr>
      </w:pPr>
      <w:r w:rsidRPr="008E58AE">
        <w:rPr>
          <w:rFonts w:ascii="Times New Roman" w:hAnsi="Times New Roman"/>
          <w:sz w:val="24"/>
          <w:szCs w:val="24"/>
          <w:lang w:val="pt-BR"/>
        </w:rPr>
        <w:t xml:space="preserve"> 3.2 </w:t>
      </w:r>
      <w:r w:rsidRPr="008E58AE">
        <w:rPr>
          <w:rFonts w:ascii="Times New Roman" w:hAnsi="Times New Roman"/>
          <w:b/>
          <w:bCs/>
          <w:sz w:val="24"/>
          <w:szCs w:val="24"/>
          <w:lang w:val="pt-BR"/>
        </w:rPr>
        <w:t>CONFORME PREVISTO NO DECRETO Nº 10.024 DE 20 DE SETEMBRO DE 2019</w:t>
      </w:r>
    </w:p>
    <w:p w:rsidR="00797462" w:rsidRPr="008E58AE" w:rsidRDefault="00797462" w:rsidP="00820A82">
      <w:pPr>
        <w:pStyle w:val="textbody"/>
        <w:tabs>
          <w:tab w:val="left" w:pos="284"/>
        </w:tabs>
        <w:jc w:val="both"/>
      </w:pPr>
      <w:bookmarkStart w:id="4" w:name="art22"/>
      <w:bookmarkEnd w:id="4"/>
      <w:r w:rsidRPr="008E58AE">
        <w:lastRenderedPageBreak/>
        <w:t>a) Art. 22.  Modificações no edital serão divulgadas pelo mesmo instrumento de publicação utilizado para divulgação do texto original e o prazo inicialmente estabelecido será reaberto, exceto se, inquestionavelmente, a alteração não afetar a formulação das propostas, resguardada o tratamento isonômico aos licitantes.</w:t>
      </w:r>
    </w:p>
    <w:p w:rsidR="00797462" w:rsidRPr="008E58AE" w:rsidRDefault="00797462" w:rsidP="00820A82">
      <w:pPr>
        <w:pStyle w:val="textbody"/>
        <w:tabs>
          <w:tab w:val="left" w:pos="284"/>
        </w:tabs>
        <w:jc w:val="both"/>
        <w:rPr>
          <w:b/>
          <w:bCs/>
        </w:rPr>
      </w:pPr>
      <w:r w:rsidRPr="008E58AE">
        <w:rPr>
          <w:b/>
          <w:bCs/>
        </w:rPr>
        <w:t>3.3 ESCLARECIMENTOS</w:t>
      </w:r>
    </w:p>
    <w:p w:rsidR="00797462" w:rsidRPr="008E58AE" w:rsidRDefault="00797462" w:rsidP="00820A82">
      <w:pPr>
        <w:spacing w:before="114" w:line="338" w:lineRule="auto"/>
        <w:rPr>
          <w:sz w:val="24"/>
          <w:szCs w:val="24"/>
        </w:rPr>
      </w:pPr>
      <w:bookmarkStart w:id="5" w:name="art23"/>
      <w:bookmarkEnd w:id="5"/>
      <w:r w:rsidRPr="008E58AE">
        <w:rPr>
          <w:sz w:val="24"/>
          <w:szCs w:val="24"/>
        </w:rPr>
        <w:t xml:space="preserve">a) CONFORME Art. 23.  DO DECRETO 10.024; </w:t>
      </w:r>
      <w:proofErr w:type="gramStart"/>
      <w:r w:rsidRPr="008E58AE">
        <w:rPr>
          <w:sz w:val="24"/>
          <w:szCs w:val="24"/>
        </w:rPr>
        <w:t>Os</w:t>
      </w:r>
      <w:proofErr w:type="gramEnd"/>
      <w:r w:rsidRPr="008E58AE">
        <w:rPr>
          <w:sz w:val="24"/>
          <w:szCs w:val="24"/>
        </w:rPr>
        <w:t xml:space="preserve"> pedidos de esclarecimentos referentes ao processo licitatório serão enviados ao pregoeiro, até três dias úteis anteriores à data fixada para abertura da sessão pública;</w:t>
      </w:r>
    </w:p>
    <w:p w:rsidR="00797462" w:rsidRPr="008E58AE" w:rsidRDefault="00797462" w:rsidP="00022BD1">
      <w:pPr>
        <w:spacing w:before="114" w:line="338" w:lineRule="auto"/>
        <w:jc w:val="both"/>
        <w:rPr>
          <w:sz w:val="24"/>
          <w:szCs w:val="24"/>
        </w:rPr>
      </w:pPr>
      <w:r w:rsidRPr="008E58AE">
        <w:rPr>
          <w:sz w:val="24"/>
          <w:szCs w:val="24"/>
        </w:rPr>
        <w:t>b) CONFORME § 1º DO DECRETO 10.024; O pregoeiro responderá aos pedidos de esclarecimentos no prazo de dois dias úteis, contado da data de recebimento do pedido, e poderá requisitar subsídios formais aos responsáveis pela elaboração do edital;</w:t>
      </w:r>
    </w:p>
    <w:p w:rsidR="00797462" w:rsidRPr="008E58AE" w:rsidRDefault="00797462" w:rsidP="00022BD1">
      <w:pPr>
        <w:tabs>
          <w:tab w:val="left" w:pos="284"/>
        </w:tabs>
        <w:spacing w:before="114" w:line="338" w:lineRule="auto"/>
        <w:ind w:firstLine="142"/>
        <w:jc w:val="both"/>
        <w:rPr>
          <w:sz w:val="24"/>
          <w:szCs w:val="24"/>
        </w:rPr>
      </w:pPr>
      <w:r w:rsidRPr="008E58AE">
        <w:rPr>
          <w:sz w:val="24"/>
          <w:szCs w:val="24"/>
        </w:rPr>
        <w:t>c) CONFORME § 2º DO DECRETO 10.024; </w:t>
      </w:r>
      <w:proofErr w:type="gramStart"/>
      <w:r w:rsidRPr="008E58AE">
        <w:rPr>
          <w:sz w:val="24"/>
          <w:szCs w:val="24"/>
        </w:rPr>
        <w:t>As</w:t>
      </w:r>
      <w:proofErr w:type="gramEnd"/>
      <w:r w:rsidRPr="008E58AE">
        <w:rPr>
          <w:sz w:val="24"/>
          <w:szCs w:val="24"/>
        </w:rPr>
        <w:t xml:space="preserve"> respostas aos pedidos de esclarecimentos serão divulgadas pelo sistema e vincularão os participantes e a administração endereço Eletrônico: </w:t>
      </w:r>
      <w:r w:rsidRPr="008E58AE">
        <w:rPr>
          <w:sz w:val="24"/>
          <w:szCs w:val="24"/>
          <w:lang w:val="en-US"/>
        </w:rPr>
        <w:t>http://bnc.org.br/</w:t>
      </w:r>
      <w:r w:rsidRPr="008E58AE">
        <w:rPr>
          <w:sz w:val="24"/>
          <w:szCs w:val="24"/>
        </w:rPr>
        <w:t xml:space="preserve">, ou através de e-mail conforme </w:t>
      </w:r>
      <w:r w:rsidR="003F26DE" w:rsidRPr="008E58AE">
        <w:rPr>
          <w:sz w:val="24"/>
          <w:szCs w:val="24"/>
        </w:rPr>
        <w:t>solicitado.</w:t>
      </w:r>
    </w:p>
    <w:p w:rsidR="00797462" w:rsidRPr="008E58AE" w:rsidRDefault="00797462" w:rsidP="00820A82">
      <w:pPr>
        <w:pStyle w:val="textbody"/>
        <w:tabs>
          <w:tab w:val="left" w:pos="284"/>
        </w:tabs>
        <w:jc w:val="both"/>
        <w:rPr>
          <w:b/>
          <w:bCs/>
        </w:rPr>
      </w:pPr>
      <w:r w:rsidRPr="008E58AE">
        <w:rPr>
          <w:b/>
          <w:bCs/>
        </w:rPr>
        <w:t>3.4 IMPUGNAÇÕES</w:t>
      </w:r>
    </w:p>
    <w:p w:rsidR="00797462" w:rsidRPr="008E58AE" w:rsidRDefault="00797462" w:rsidP="00820A82">
      <w:pPr>
        <w:spacing w:before="2"/>
        <w:jc w:val="both"/>
        <w:rPr>
          <w:sz w:val="24"/>
          <w:szCs w:val="24"/>
        </w:rPr>
      </w:pPr>
      <w:bookmarkStart w:id="6" w:name="art24"/>
      <w:bookmarkEnd w:id="6"/>
      <w:r w:rsidRPr="008E58AE">
        <w:rPr>
          <w:sz w:val="24"/>
          <w:szCs w:val="24"/>
        </w:rPr>
        <w:t xml:space="preserve">a) CONFORME Art. 24 DO DECRETO 10.024; </w:t>
      </w:r>
      <w:proofErr w:type="gramStart"/>
      <w:r w:rsidRPr="008E58AE">
        <w:rPr>
          <w:sz w:val="24"/>
          <w:szCs w:val="24"/>
        </w:rPr>
        <w:t>Qualquer</w:t>
      </w:r>
      <w:proofErr w:type="gramEnd"/>
      <w:r w:rsidRPr="008E58AE">
        <w:rPr>
          <w:sz w:val="24"/>
          <w:szCs w:val="24"/>
        </w:rPr>
        <w:t xml:space="preserve"> pessoa poderá impugnar os termos do edital do pregão, por meio eletrônico,</w:t>
      </w:r>
      <w:r w:rsidR="003F26DE" w:rsidRPr="008E58AE">
        <w:rPr>
          <w:sz w:val="24"/>
          <w:szCs w:val="24"/>
        </w:rPr>
        <w:t xml:space="preserve"> </w:t>
      </w:r>
      <w:r w:rsidRPr="008E58AE">
        <w:rPr>
          <w:sz w:val="24"/>
          <w:szCs w:val="24"/>
        </w:rPr>
        <w:t xml:space="preserve">na forma presencial na forma prevista no edital, até três dias úteis anteriores à data fixada para abertura da sessão </w:t>
      </w:r>
      <w:r w:rsidR="003F26DE" w:rsidRPr="008E58AE">
        <w:rPr>
          <w:sz w:val="24"/>
          <w:szCs w:val="24"/>
        </w:rPr>
        <w:t>pública:</w:t>
      </w:r>
    </w:p>
    <w:p w:rsidR="00797462" w:rsidRPr="008E58AE" w:rsidRDefault="00797462" w:rsidP="00820A82">
      <w:pPr>
        <w:spacing w:before="2"/>
        <w:jc w:val="both"/>
        <w:rPr>
          <w:sz w:val="24"/>
          <w:szCs w:val="24"/>
        </w:rPr>
      </w:pPr>
    </w:p>
    <w:p w:rsidR="00797462" w:rsidRPr="008E58AE" w:rsidRDefault="00797462" w:rsidP="00820A82">
      <w:pPr>
        <w:spacing w:before="2"/>
        <w:jc w:val="both"/>
        <w:rPr>
          <w:sz w:val="24"/>
          <w:szCs w:val="24"/>
        </w:rPr>
      </w:pPr>
      <w:r w:rsidRPr="008E58AE">
        <w:rPr>
          <w:sz w:val="24"/>
          <w:szCs w:val="24"/>
        </w:rPr>
        <w:t xml:space="preserve"> CONFORME § 1º DO DECRETO 10.024; A impugnação não possui efeito suspensivo e caberá ao pregoeiro, auxiliado pelos responsáveis pela elaboração do edital e dos anexos, decidir sobre a impugnação no prazo de dois dias úteis, contado da data de recebimento da impugnação.</w:t>
      </w:r>
    </w:p>
    <w:p w:rsidR="00797462" w:rsidRPr="008E58AE" w:rsidRDefault="00797462" w:rsidP="00820A82">
      <w:pPr>
        <w:pStyle w:val="textbody"/>
        <w:tabs>
          <w:tab w:val="left" w:pos="284"/>
        </w:tabs>
        <w:jc w:val="both"/>
      </w:pPr>
      <w:r w:rsidRPr="008E58AE">
        <w:t>c) CONFORME § 2º DO DECRETO 10.024 A concessão de efeito suspensivo à impugnação é medida excepcional e deverá ser motivada pelo pregoeiro, nos autos do processo de licitação.</w:t>
      </w:r>
    </w:p>
    <w:p w:rsidR="00797462" w:rsidRPr="008E58AE" w:rsidRDefault="00797462" w:rsidP="00820A82">
      <w:pPr>
        <w:pStyle w:val="textbody"/>
        <w:tabs>
          <w:tab w:val="left" w:pos="284"/>
        </w:tabs>
        <w:jc w:val="both"/>
      </w:pPr>
      <w:r w:rsidRPr="008E58AE">
        <w:t xml:space="preserve">d) CONFORME § 3º DO DECRETO 10.024; </w:t>
      </w:r>
      <w:proofErr w:type="gramStart"/>
      <w:r w:rsidRPr="008E58AE">
        <w:t>Acolhida</w:t>
      </w:r>
      <w:proofErr w:type="gramEnd"/>
      <w:r w:rsidRPr="008E58AE">
        <w:t xml:space="preserve"> a impugnação contra o edital, será definida e publicada nova data para realização do certame. </w:t>
      </w:r>
    </w:p>
    <w:p w:rsidR="00797462" w:rsidRPr="008E58AE" w:rsidRDefault="00797462" w:rsidP="00820A82">
      <w:pPr>
        <w:pStyle w:val="Corpodetexto"/>
        <w:tabs>
          <w:tab w:val="left" w:pos="284"/>
          <w:tab w:val="left" w:pos="7797"/>
        </w:tabs>
        <w:jc w:val="both"/>
        <w:rPr>
          <w:rFonts w:ascii="Times New Roman" w:hAnsi="Times New Roman"/>
          <w:sz w:val="24"/>
          <w:szCs w:val="24"/>
        </w:rPr>
      </w:pPr>
      <w:proofErr w:type="gramStart"/>
      <w:r w:rsidRPr="008E58AE">
        <w:rPr>
          <w:rFonts w:ascii="Times New Roman" w:hAnsi="Times New Roman"/>
          <w:sz w:val="24"/>
          <w:szCs w:val="24"/>
          <w:lang w:val="pt-BR"/>
        </w:rPr>
        <w:t xml:space="preserve">e) </w:t>
      </w:r>
      <w:r w:rsidRPr="008E58AE">
        <w:rPr>
          <w:rFonts w:ascii="Times New Roman" w:hAnsi="Times New Roman"/>
          <w:sz w:val="24"/>
          <w:szCs w:val="24"/>
        </w:rPr>
        <w:t>Serão</w:t>
      </w:r>
      <w:proofErr w:type="gramEnd"/>
      <w:r w:rsidRPr="008E58AE">
        <w:rPr>
          <w:rFonts w:ascii="Times New Roman" w:hAnsi="Times New Roman"/>
          <w:sz w:val="24"/>
          <w:szCs w:val="24"/>
        </w:rPr>
        <w:t xml:space="preserve"> conhecidas e aceitas as impugnações apresen</w:t>
      </w:r>
      <w:r w:rsidR="0054286D" w:rsidRPr="008E58AE">
        <w:rPr>
          <w:rFonts w:ascii="Times New Roman" w:hAnsi="Times New Roman"/>
          <w:sz w:val="24"/>
          <w:szCs w:val="24"/>
        </w:rPr>
        <w:t>tadas fora da plataforma do BNC</w:t>
      </w:r>
      <w:r w:rsidRPr="008E58AE">
        <w:rPr>
          <w:rFonts w:ascii="Times New Roman" w:hAnsi="Times New Roman"/>
          <w:sz w:val="24"/>
          <w:szCs w:val="24"/>
        </w:rPr>
        <w:t xml:space="preserve"> e </w:t>
      </w:r>
      <w:r w:rsidR="003F26DE" w:rsidRPr="008E58AE">
        <w:rPr>
          <w:rFonts w:ascii="Times New Roman" w:hAnsi="Times New Roman"/>
          <w:sz w:val="24"/>
          <w:szCs w:val="24"/>
        </w:rPr>
        <w:t>exceto</w:t>
      </w:r>
      <w:r w:rsidRPr="008E58AE">
        <w:rPr>
          <w:rFonts w:ascii="Times New Roman" w:hAnsi="Times New Roman"/>
          <w:sz w:val="24"/>
          <w:szCs w:val="24"/>
        </w:rPr>
        <w:t xml:space="preserve"> os recursos apresentados fora do prazo legal e/ou subscritos por representante não habilitado legalmente ou não identificado no processo para responder pelo proponente;</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lastRenderedPageBreak/>
        <w:t>f)- Até 03 (</w:t>
      </w:r>
      <w:r w:rsidR="003F26DE" w:rsidRPr="008E58AE">
        <w:rPr>
          <w:rFonts w:ascii="Times New Roman" w:hAnsi="Times New Roman"/>
          <w:sz w:val="24"/>
          <w:szCs w:val="24"/>
        </w:rPr>
        <w:t>três</w:t>
      </w:r>
      <w:r w:rsidRPr="008E58AE">
        <w:rPr>
          <w:rFonts w:ascii="Times New Roman" w:hAnsi="Times New Roman"/>
          <w:sz w:val="24"/>
          <w:szCs w:val="24"/>
        </w:rPr>
        <w:t>) dias úteis antes da data fixada para julgamento das propostas qualquer interessado poderá impugnar o ato convocatório do Pregão Eletrônico;</w:t>
      </w:r>
    </w:p>
    <w:p w:rsidR="00797462" w:rsidRPr="008E58AE" w:rsidRDefault="00797462" w:rsidP="00820A82">
      <w:pPr>
        <w:pStyle w:val="Corpodetexto"/>
        <w:spacing w:before="85"/>
        <w:jc w:val="both"/>
        <w:rPr>
          <w:rFonts w:ascii="Times New Roman" w:hAnsi="Times New Roman"/>
          <w:sz w:val="24"/>
          <w:szCs w:val="24"/>
        </w:rPr>
      </w:pPr>
      <w:r w:rsidRPr="008E58AE">
        <w:rPr>
          <w:rFonts w:ascii="Times New Roman" w:hAnsi="Times New Roman"/>
          <w:sz w:val="24"/>
          <w:szCs w:val="24"/>
        </w:rPr>
        <w:t>g) A impugnação poderá ser realizada por forma eletrônica, no portal bolsa nacional de compras ou protocolada pessoalmente na Comissão Permanente de Licitação de An</w:t>
      </w:r>
      <w:r w:rsidR="003F26DE" w:rsidRPr="008E58AE">
        <w:rPr>
          <w:rFonts w:ascii="Times New Roman" w:hAnsi="Times New Roman"/>
          <w:sz w:val="24"/>
          <w:szCs w:val="24"/>
          <w:lang w:val="pt-BR"/>
        </w:rPr>
        <w:t>gico</w:t>
      </w:r>
      <w:r w:rsidRPr="008E58AE">
        <w:rPr>
          <w:rFonts w:ascii="Times New Roman" w:hAnsi="Times New Roman"/>
          <w:sz w:val="24"/>
          <w:szCs w:val="24"/>
        </w:rPr>
        <w:t xml:space="preserve"> Tocantins no endereço consoante no preâmbulo deste edital no e-mail:</w:t>
      </w:r>
      <w:hyperlink r:id="rId9" w:history="1">
        <w:r w:rsidR="0007683B" w:rsidRPr="008E58AE">
          <w:rPr>
            <w:rStyle w:val="Hyperlink"/>
            <w:rFonts w:ascii="Times New Roman" w:hAnsi="Times New Roman"/>
            <w:color w:val="auto"/>
            <w:sz w:val="24"/>
            <w:szCs w:val="24"/>
            <w:lang w:val="pt-BR"/>
          </w:rPr>
          <w:t xml:space="preserve"> agicoadm095@gmail.com </w:t>
        </w:r>
      </w:hyperlink>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h)- Caberá ao Pregoeiro, auxiliado pelos setores responsáveis pela elaboração do Edital e seus anexos, decidir sobre a impugnação no prazo de até 24 (vinte e quatro)</w:t>
      </w:r>
      <w:r w:rsidRPr="008E58AE">
        <w:rPr>
          <w:rFonts w:ascii="Times New Roman" w:hAnsi="Times New Roman"/>
          <w:spacing w:val="-10"/>
          <w:sz w:val="24"/>
          <w:szCs w:val="24"/>
        </w:rPr>
        <w:t xml:space="preserve"> </w:t>
      </w:r>
      <w:r w:rsidRPr="008E58AE">
        <w:rPr>
          <w:rFonts w:ascii="Times New Roman" w:hAnsi="Times New Roman"/>
          <w:sz w:val="24"/>
          <w:szCs w:val="24"/>
        </w:rPr>
        <w:t>horas.</w:t>
      </w:r>
    </w:p>
    <w:p w:rsidR="00797462" w:rsidRPr="008E58AE" w:rsidRDefault="00797462" w:rsidP="00820A82">
      <w:pPr>
        <w:pStyle w:val="Ttulo2"/>
        <w:keepLines/>
        <w:widowControl w:val="0"/>
        <w:numPr>
          <w:ilvl w:val="0"/>
          <w:numId w:val="16"/>
        </w:numPr>
        <w:tabs>
          <w:tab w:val="left" w:pos="426"/>
        </w:tabs>
        <w:suppressAutoHyphens w:val="0"/>
        <w:autoSpaceDE w:val="0"/>
        <w:autoSpaceDN w:val="0"/>
        <w:spacing w:before="115"/>
        <w:ind w:left="0"/>
        <w:jc w:val="left"/>
        <w:rPr>
          <w:rFonts w:ascii="Times New Roman" w:hAnsi="Times New Roman"/>
          <w:sz w:val="24"/>
          <w:szCs w:val="24"/>
        </w:rPr>
      </w:pPr>
      <w:r w:rsidRPr="008E58AE">
        <w:rPr>
          <w:rFonts w:ascii="Times New Roman" w:hAnsi="Times New Roman"/>
          <w:sz w:val="24"/>
          <w:szCs w:val="24"/>
        </w:rPr>
        <w:t>DO CREDENCIAMENTO</w:t>
      </w:r>
    </w:p>
    <w:p w:rsidR="00797462" w:rsidRPr="008E58AE" w:rsidRDefault="00797462" w:rsidP="00916BF1">
      <w:pPr>
        <w:pStyle w:val="Ttulo2"/>
        <w:keepLines/>
        <w:widowControl w:val="0"/>
        <w:numPr>
          <w:ilvl w:val="1"/>
          <w:numId w:val="16"/>
        </w:numPr>
        <w:tabs>
          <w:tab w:val="left" w:pos="426"/>
        </w:tabs>
        <w:suppressAutoHyphens w:val="0"/>
        <w:autoSpaceDE w:val="0"/>
        <w:autoSpaceDN w:val="0"/>
        <w:spacing w:before="115"/>
        <w:ind w:left="0" w:firstLine="0"/>
        <w:jc w:val="both"/>
        <w:rPr>
          <w:rFonts w:ascii="Times New Roman" w:hAnsi="Times New Roman"/>
          <w:b w:val="0"/>
          <w:sz w:val="24"/>
          <w:szCs w:val="24"/>
        </w:rPr>
      </w:pPr>
      <w:r w:rsidRPr="008E58AE">
        <w:rPr>
          <w:rFonts w:ascii="Times New Roman" w:hAnsi="Times New Roman"/>
          <w:b w:val="0"/>
          <w:sz w:val="24"/>
          <w:szCs w:val="24"/>
          <w:lang w:val="pt-BR"/>
        </w:rPr>
        <w:t xml:space="preserve"> O Credenciamento é o nível</w:t>
      </w:r>
      <w:r w:rsidR="009A1687" w:rsidRPr="008E58AE">
        <w:rPr>
          <w:rFonts w:ascii="Times New Roman" w:hAnsi="Times New Roman"/>
          <w:b w:val="0"/>
          <w:sz w:val="24"/>
          <w:szCs w:val="24"/>
          <w:lang w:val="pt-BR"/>
        </w:rPr>
        <w:t xml:space="preserve"> básico do registro cadastral</w:t>
      </w:r>
      <w:r w:rsidRPr="008E58AE">
        <w:rPr>
          <w:rFonts w:ascii="Times New Roman" w:hAnsi="Times New Roman"/>
          <w:b w:val="0"/>
          <w:sz w:val="24"/>
          <w:szCs w:val="24"/>
          <w:lang w:val="pt-BR"/>
        </w:rPr>
        <w:t xml:space="preserve"> </w:t>
      </w:r>
      <w:r w:rsidRPr="008E58AE">
        <w:rPr>
          <w:rFonts w:ascii="Times New Roman" w:hAnsi="Times New Roman"/>
          <w:b w:val="0"/>
          <w:sz w:val="24"/>
          <w:szCs w:val="24"/>
        </w:rPr>
        <w:t xml:space="preserve">na plataforma BNC Bolsa Nacional de Compras, </w:t>
      </w:r>
      <w:r w:rsidRPr="008E58AE">
        <w:rPr>
          <w:rFonts w:ascii="Times New Roman" w:hAnsi="Times New Roman"/>
          <w:b w:val="0"/>
          <w:sz w:val="24"/>
          <w:szCs w:val="24"/>
          <w:lang w:val="pt-BR"/>
        </w:rPr>
        <w:t>que permite a participação dos interessados na modalidade licitatória Pregão, em sua forma eletrônica.</w:t>
      </w:r>
    </w:p>
    <w:p w:rsidR="0007683B" w:rsidRPr="008E58AE" w:rsidRDefault="00676B7C" w:rsidP="00916BF1">
      <w:pPr>
        <w:spacing w:before="114" w:line="338" w:lineRule="auto"/>
        <w:jc w:val="both"/>
        <w:rPr>
          <w:sz w:val="24"/>
          <w:szCs w:val="24"/>
        </w:rPr>
      </w:pPr>
      <w:r w:rsidRPr="008E58AE">
        <w:rPr>
          <w:sz w:val="24"/>
          <w:szCs w:val="24"/>
        </w:rPr>
        <w:t xml:space="preserve">4.2 </w:t>
      </w:r>
      <w:r w:rsidR="00797462" w:rsidRPr="008E58AE">
        <w:rPr>
          <w:sz w:val="24"/>
          <w:szCs w:val="24"/>
        </w:rPr>
        <w:t>O</w:t>
      </w:r>
      <w:r w:rsidRPr="008E58AE">
        <w:rPr>
          <w:sz w:val="24"/>
          <w:szCs w:val="24"/>
        </w:rPr>
        <w:t xml:space="preserve"> </w:t>
      </w:r>
      <w:r w:rsidR="00797462" w:rsidRPr="008E58AE">
        <w:rPr>
          <w:sz w:val="24"/>
          <w:szCs w:val="24"/>
        </w:rPr>
        <w:t>cadastro</w:t>
      </w:r>
      <w:r w:rsidRPr="008E58AE">
        <w:rPr>
          <w:sz w:val="24"/>
          <w:szCs w:val="24"/>
        </w:rPr>
        <w:t xml:space="preserve"> </w:t>
      </w:r>
      <w:r w:rsidR="00797462" w:rsidRPr="008E58AE">
        <w:rPr>
          <w:sz w:val="24"/>
          <w:szCs w:val="24"/>
        </w:rPr>
        <w:t>deverá</w:t>
      </w:r>
      <w:r w:rsidRPr="008E58AE">
        <w:rPr>
          <w:sz w:val="24"/>
          <w:szCs w:val="24"/>
        </w:rPr>
        <w:t xml:space="preserve"> </w:t>
      </w:r>
      <w:r w:rsidR="00797462" w:rsidRPr="008E58AE">
        <w:rPr>
          <w:sz w:val="24"/>
          <w:szCs w:val="24"/>
        </w:rPr>
        <w:t>ser</w:t>
      </w:r>
      <w:r w:rsidRPr="008E58AE">
        <w:rPr>
          <w:sz w:val="24"/>
          <w:szCs w:val="24"/>
        </w:rPr>
        <w:t xml:space="preserve"> </w:t>
      </w:r>
      <w:r w:rsidR="00797462" w:rsidRPr="008E58AE">
        <w:rPr>
          <w:sz w:val="24"/>
          <w:szCs w:val="24"/>
        </w:rPr>
        <w:t>feito</w:t>
      </w:r>
      <w:r w:rsidRPr="008E58AE">
        <w:rPr>
          <w:sz w:val="24"/>
          <w:szCs w:val="24"/>
        </w:rPr>
        <w:t xml:space="preserve"> </w:t>
      </w:r>
      <w:r w:rsidR="00797462" w:rsidRPr="008E58AE">
        <w:rPr>
          <w:sz w:val="24"/>
          <w:szCs w:val="24"/>
        </w:rPr>
        <w:t>no</w:t>
      </w:r>
      <w:r w:rsidRPr="008E58AE">
        <w:rPr>
          <w:sz w:val="24"/>
          <w:szCs w:val="24"/>
        </w:rPr>
        <w:t xml:space="preserve"> </w:t>
      </w:r>
      <w:r w:rsidR="00797462" w:rsidRPr="008E58AE">
        <w:rPr>
          <w:sz w:val="24"/>
          <w:szCs w:val="24"/>
        </w:rPr>
        <w:t>Portal</w:t>
      </w:r>
      <w:r w:rsidRPr="008E58AE">
        <w:rPr>
          <w:sz w:val="24"/>
          <w:szCs w:val="24"/>
        </w:rPr>
        <w:t xml:space="preserve"> </w:t>
      </w:r>
      <w:r w:rsidR="00797462" w:rsidRPr="008E58AE">
        <w:rPr>
          <w:sz w:val="24"/>
          <w:szCs w:val="24"/>
        </w:rPr>
        <w:t>de</w:t>
      </w:r>
      <w:r w:rsidRPr="008E58AE">
        <w:rPr>
          <w:sz w:val="24"/>
          <w:szCs w:val="24"/>
        </w:rPr>
        <w:t xml:space="preserve"> </w:t>
      </w:r>
      <w:r w:rsidR="00797462" w:rsidRPr="008E58AE">
        <w:rPr>
          <w:b/>
          <w:sz w:val="24"/>
          <w:szCs w:val="24"/>
        </w:rPr>
        <w:t>bolsa nacional de compras</w:t>
      </w:r>
      <w:r w:rsidR="00797462" w:rsidRPr="008E58AE">
        <w:rPr>
          <w:sz w:val="24"/>
          <w:szCs w:val="24"/>
        </w:rPr>
        <w:t>,</w:t>
      </w:r>
      <w:r w:rsidRPr="008E58AE">
        <w:rPr>
          <w:sz w:val="24"/>
          <w:szCs w:val="24"/>
        </w:rPr>
        <w:t xml:space="preserve"> </w:t>
      </w:r>
      <w:r w:rsidR="00797462" w:rsidRPr="008E58AE">
        <w:rPr>
          <w:sz w:val="24"/>
          <w:szCs w:val="24"/>
        </w:rPr>
        <w:t xml:space="preserve">no sítio </w:t>
      </w:r>
      <w:hyperlink r:id="rId10" w:history="1">
        <w:r w:rsidR="00797462" w:rsidRPr="008E58AE">
          <w:rPr>
            <w:rStyle w:val="Hyperlink"/>
            <w:bCs/>
            <w:sz w:val="24"/>
            <w:szCs w:val="24"/>
          </w:rPr>
          <w:t xml:space="preserve"> http://bnc.org.br/ </w:t>
        </w:r>
      </w:hyperlink>
      <w:r w:rsidR="00797462" w:rsidRPr="008E58AE">
        <w:rPr>
          <w:sz w:val="24"/>
          <w:szCs w:val="24"/>
        </w:rPr>
        <w:t xml:space="preserve"> Qualquer dúvida dos interessados em relação ao acesso no sistema  Licitações poderá ser esclarecida através dos canais de atendimento Portal bolsa nacional de Compras </w:t>
      </w:r>
      <w:hyperlink r:id="rId11" w:history="1">
        <w:r w:rsidR="00797462" w:rsidRPr="008E58AE">
          <w:rPr>
            <w:rStyle w:val="Hyperlink"/>
            <w:bCs/>
            <w:sz w:val="24"/>
            <w:szCs w:val="24"/>
          </w:rPr>
          <w:t>http://bnc.org.br/</w:t>
        </w:r>
      </w:hyperlink>
      <w:r w:rsidR="00797462" w:rsidRPr="008E58AE">
        <w:rPr>
          <w:b/>
          <w:bCs/>
          <w:sz w:val="24"/>
          <w:szCs w:val="24"/>
        </w:rPr>
        <w:t xml:space="preserve"> </w:t>
      </w:r>
      <w:r w:rsidR="00797462" w:rsidRPr="008E58AE">
        <w:rPr>
          <w:sz w:val="24"/>
          <w:szCs w:val="24"/>
        </w:rPr>
        <w:t>informados no site</w:t>
      </w:r>
      <w:hyperlink w:history="1">
        <w:r w:rsidRPr="008E58AE">
          <w:rPr>
            <w:rStyle w:val="Hyperlink"/>
            <w:sz w:val="24"/>
            <w:szCs w:val="24"/>
          </w:rPr>
          <w:t xml:space="preserve"> www.angico.to.gov.br </w:t>
        </w:r>
      </w:hyperlink>
      <w:r w:rsidR="00797462" w:rsidRPr="008E58AE">
        <w:rPr>
          <w:sz w:val="24"/>
          <w:szCs w:val="24"/>
        </w:rPr>
        <w:t xml:space="preserve">- Telefone: </w:t>
      </w:r>
      <w:r w:rsidR="0007683B" w:rsidRPr="008E58AE">
        <w:rPr>
          <w:sz w:val="24"/>
          <w:szCs w:val="24"/>
        </w:rPr>
        <w:t xml:space="preserve">63) 99131-3552 </w:t>
      </w:r>
    </w:p>
    <w:p w:rsidR="00797462" w:rsidRPr="008E58AE" w:rsidRDefault="00797462" w:rsidP="00916BF1">
      <w:pPr>
        <w:pStyle w:val="Corpodetexto"/>
        <w:tabs>
          <w:tab w:val="left" w:pos="2977"/>
        </w:tabs>
        <w:ind w:right="358"/>
        <w:jc w:val="both"/>
        <w:rPr>
          <w:rFonts w:ascii="Times New Roman" w:hAnsi="Times New Roman"/>
          <w:sz w:val="24"/>
          <w:szCs w:val="24"/>
        </w:rPr>
      </w:pPr>
      <w:r w:rsidRPr="008E58AE">
        <w:rPr>
          <w:rFonts w:ascii="Times New Roman" w:hAnsi="Times New Roman"/>
          <w:sz w:val="24"/>
          <w:szCs w:val="24"/>
        </w:rPr>
        <w:t xml:space="preserve">O credenciamento junto ao provedor do sistema implica a responsabilidade do licitante ou de </w:t>
      </w:r>
      <w:r w:rsidRPr="008E58AE">
        <w:rPr>
          <w:rFonts w:ascii="Times New Roman" w:hAnsi="Times New Roman"/>
          <w:spacing w:val="-4"/>
          <w:sz w:val="24"/>
          <w:szCs w:val="24"/>
        </w:rPr>
        <w:t xml:space="preserve">seu </w:t>
      </w:r>
      <w:r w:rsidRPr="008E58AE">
        <w:rPr>
          <w:rFonts w:ascii="Times New Roman" w:hAnsi="Times New Roman"/>
          <w:sz w:val="24"/>
          <w:szCs w:val="24"/>
        </w:rPr>
        <w:t xml:space="preserve">representante legal e a presunção de sua capacidade técnica para realização das transações inerentes a </w:t>
      </w:r>
      <w:r w:rsidRPr="008E58AE">
        <w:rPr>
          <w:rFonts w:ascii="Times New Roman" w:hAnsi="Times New Roman"/>
          <w:spacing w:val="-4"/>
          <w:sz w:val="24"/>
          <w:szCs w:val="24"/>
        </w:rPr>
        <w:t xml:space="preserve">este </w:t>
      </w:r>
      <w:r w:rsidRPr="008E58AE">
        <w:rPr>
          <w:rFonts w:ascii="Times New Roman" w:hAnsi="Times New Roman"/>
          <w:sz w:val="24"/>
          <w:szCs w:val="24"/>
        </w:rPr>
        <w:t>Pregão.</w:t>
      </w:r>
    </w:p>
    <w:p w:rsidR="00797462" w:rsidRPr="008E58AE" w:rsidRDefault="00797462" w:rsidP="00820A82">
      <w:pPr>
        <w:pStyle w:val="PargrafodaLista"/>
        <w:ind w:left="0"/>
        <w:rPr>
          <w:sz w:val="24"/>
          <w:szCs w:val="24"/>
        </w:rPr>
      </w:pPr>
    </w:p>
    <w:p w:rsidR="00797462" w:rsidRPr="008E58AE" w:rsidRDefault="00797462" w:rsidP="00820A82">
      <w:pPr>
        <w:pStyle w:val="PargrafodaLista"/>
        <w:widowControl w:val="0"/>
        <w:numPr>
          <w:ilvl w:val="0"/>
          <w:numId w:val="5"/>
        </w:numPr>
        <w:tabs>
          <w:tab w:val="left" w:pos="284"/>
          <w:tab w:val="left" w:pos="676"/>
        </w:tabs>
        <w:suppressAutoHyphens w:val="0"/>
        <w:autoSpaceDE w:val="0"/>
        <w:autoSpaceDN w:val="0"/>
        <w:spacing w:before="119" w:line="235" w:lineRule="auto"/>
        <w:ind w:left="0" w:hanging="2"/>
        <w:jc w:val="both"/>
        <w:rPr>
          <w:sz w:val="24"/>
          <w:szCs w:val="24"/>
        </w:rPr>
      </w:pPr>
      <w:r w:rsidRPr="008E58AE">
        <w:rPr>
          <w:sz w:val="24"/>
          <w:szCs w:val="24"/>
        </w:rPr>
        <w:t xml:space="preserve">O licitante responsabiliza-se exclusiva e formalmente pelas transações efetuadas em seu nome, assume como firmes e verdadeiras suas propostas e seus lances, inclusive os atos </w:t>
      </w:r>
      <w:r w:rsidR="00676B7C" w:rsidRPr="008E58AE">
        <w:rPr>
          <w:sz w:val="24"/>
          <w:szCs w:val="24"/>
        </w:rPr>
        <w:t>praticados diretamente ou por seu representante, excluídos</w:t>
      </w:r>
      <w:r w:rsidRPr="008E58AE">
        <w:rPr>
          <w:sz w:val="24"/>
          <w:szCs w:val="24"/>
        </w:rPr>
        <w:t xml:space="preserve"> a responsabilidade do provedor do sistema ou do órgão ou entidade promotora da licitação por eventuais danos decorrentes de uso indevido das credenciais de acesso, ainda que por terceiros.</w:t>
      </w:r>
    </w:p>
    <w:p w:rsidR="00797462" w:rsidRPr="008E58AE" w:rsidRDefault="00797462" w:rsidP="00820A82">
      <w:pPr>
        <w:pStyle w:val="PargrafodaLista"/>
        <w:ind w:left="0"/>
        <w:rPr>
          <w:sz w:val="24"/>
          <w:szCs w:val="24"/>
        </w:rPr>
      </w:pPr>
    </w:p>
    <w:p w:rsidR="00797462" w:rsidRPr="008E58AE" w:rsidRDefault="00797462" w:rsidP="00820A82">
      <w:pPr>
        <w:pStyle w:val="PargrafodaLista"/>
        <w:widowControl w:val="0"/>
        <w:numPr>
          <w:ilvl w:val="0"/>
          <w:numId w:val="5"/>
        </w:numPr>
        <w:tabs>
          <w:tab w:val="left" w:pos="284"/>
          <w:tab w:val="left" w:pos="676"/>
        </w:tabs>
        <w:suppressAutoHyphens w:val="0"/>
        <w:autoSpaceDE w:val="0"/>
        <w:autoSpaceDN w:val="0"/>
        <w:spacing w:before="119" w:line="235" w:lineRule="auto"/>
        <w:ind w:left="0" w:hanging="2"/>
        <w:jc w:val="both"/>
        <w:rPr>
          <w:sz w:val="24"/>
          <w:szCs w:val="24"/>
        </w:rPr>
      </w:pPr>
      <w:r w:rsidRPr="008E58AE">
        <w:rPr>
          <w:sz w:val="24"/>
          <w:szCs w:val="24"/>
        </w:rPr>
        <w:t xml:space="preserve">É de responsabilidade do cadastrado conferir a exatidão dos seus dados cadastrais no cadastro deverá ser feito no   Portal   de bolsa de licitações do Brasil, </w:t>
      </w:r>
      <w:r w:rsidRPr="008E58AE">
        <w:rPr>
          <w:spacing w:val="18"/>
          <w:sz w:val="24"/>
          <w:szCs w:val="24"/>
        </w:rPr>
        <w:t>no</w:t>
      </w:r>
      <w:r w:rsidRPr="008E58AE">
        <w:rPr>
          <w:sz w:val="24"/>
          <w:szCs w:val="24"/>
        </w:rPr>
        <w:t xml:space="preserve"> sítio </w:t>
      </w:r>
      <w:hyperlink r:id="rId12" w:history="1">
        <w:r w:rsidRPr="008E58AE">
          <w:rPr>
            <w:rStyle w:val="Hyperlink"/>
            <w:sz w:val="24"/>
            <w:szCs w:val="24"/>
          </w:rPr>
          <w:t xml:space="preserve"> </w:t>
        </w:r>
        <w:hyperlink r:id="rId13" w:history="1">
          <w:r w:rsidRPr="008E58AE">
            <w:rPr>
              <w:rStyle w:val="Hyperlink"/>
              <w:bCs/>
              <w:sz w:val="24"/>
              <w:szCs w:val="24"/>
            </w:rPr>
            <w:t>http://bnc.org.br/</w:t>
          </w:r>
        </w:hyperlink>
      </w:hyperlink>
      <w:r w:rsidRPr="008E58AE">
        <w:rPr>
          <w:sz w:val="24"/>
          <w:szCs w:val="24"/>
        </w:rPr>
        <w:t xml:space="preserve"> e mante- lós atualizados junto aos órgãos responsáveis pela informação, devendo proceder, imediatamente, à correção ou à alteração dos registros tão logo identifique incorreção ou aqueles se tornem desatualizados.</w:t>
      </w:r>
    </w:p>
    <w:p w:rsidR="00797462" w:rsidRPr="008E58AE" w:rsidRDefault="00797462" w:rsidP="00820A82">
      <w:pPr>
        <w:pStyle w:val="PargrafodaLista"/>
        <w:widowControl w:val="0"/>
        <w:numPr>
          <w:ilvl w:val="0"/>
          <w:numId w:val="5"/>
        </w:numPr>
        <w:tabs>
          <w:tab w:val="left" w:pos="284"/>
          <w:tab w:val="left" w:pos="676"/>
        </w:tabs>
        <w:suppressAutoHyphens w:val="0"/>
        <w:autoSpaceDE w:val="0"/>
        <w:autoSpaceDN w:val="0"/>
        <w:spacing w:before="119" w:line="235" w:lineRule="auto"/>
        <w:ind w:left="0" w:hanging="2"/>
        <w:jc w:val="both"/>
        <w:rPr>
          <w:sz w:val="24"/>
          <w:szCs w:val="24"/>
        </w:rPr>
      </w:pPr>
      <w:r w:rsidRPr="008E58AE">
        <w:rPr>
          <w:sz w:val="24"/>
          <w:szCs w:val="24"/>
        </w:rPr>
        <w:t>A não observância do disposto no item acima poderá ensejar desclassificação no momento da habilitação.</w:t>
      </w:r>
    </w:p>
    <w:p w:rsidR="00797462" w:rsidRPr="008E58AE" w:rsidRDefault="00676B7C" w:rsidP="00820A82">
      <w:pPr>
        <w:pStyle w:val="Ttulo2"/>
        <w:keepNext w:val="0"/>
        <w:widowControl w:val="0"/>
        <w:numPr>
          <w:ilvl w:val="0"/>
          <w:numId w:val="0"/>
        </w:numPr>
        <w:tabs>
          <w:tab w:val="left" w:pos="284"/>
        </w:tabs>
        <w:suppressAutoHyphens w:val="0"/>
        <w:autoSpaceDE w:val="0"/>
        <w:autoSpaceDN w:val="0"/>
        <w:spacing w:before="115"/>
        <w:jc w:val="left"/>
        <w:rPr>
          <w:rFonts w:ascii="Times New Roman" w:hAnsi="Times New Roman"/>
          <w:sz w:val="24"/>
          <w:szCs w:val="24"/>
          <w:lang w:val="pt-BR"/>
        </w:rPr>
      </w:pPr>
      <w:r w:rsidRPr="008E58AE">
        <w:rPr>
          <w:rFonts w:ascii="Times New Roman" w:hAnsi="Times New Roman"/>
          <w:sz w:val="24"/>
          <w:szCs w:val="24"/>
          <w:lang w:val="pt-BR"/>
        </w:rPr>
        <w:t>5.0</w:t>
      </w:r>
      <w:r w:rsidR="00797462" w:rsidRPr="008E58AE">
        <w:rPr>
          <w:rFonts w:ascii="Times New Roman" w:hAnsi="Times New Roman"/>
          <w:sz w:val="24"/>
          <w:szCs w:val="24"/>
          <w:lang w:val="pt-BR"/>
        </w:rPr>
        <w:t>- DA PARTICIPAÇÃO DO PREGÃO NA FORMA ELETRÔNICA</w:t>
      </w:r>
    </w:p>
    <w:p w:rsidR="00797462" w:rsidRPr="008E58AE" w:rsidRDefault="00797462" w:rsidP="00820A82">
      <w:pPr>
        <w:pStyle w:val="PargrafodaLista"/>
        <w:widowControl w:val="0"/>
        <w:numPr>
          <w:ilvl w:val="1"/>
          <w:numId w:val="7"/>
        </w:numPr>
        <w:tabs>
          <w:tab w:val="left" w:pos="284"/>
          <w:tab w:val="left" w:pos="656"/>
        </w:tabs>
        <w:suppressAutoHyphens w:val="0"/>
        <w:autoSpaceDE w:val="0"/>
        <w:autoSpaceDN w:val="0"/>
        <w:spacing w:before="118" w:line="235" w:lineRule="auto"/>
        <w:ind w:left="0" w:firstLine="0"/>
        <w:jc w:val="both"/>
        <w:rPr>
          <w:rStyle w:val="Hyperlink"/>
          <w:sz w:val="24"/>
          <w:szCs w:val="24"/>
        </w:rPr>
      </w:pPr>
      <w:r w:rsidRPr="008E58AE">
        <w:rPr>
          <w:sz w:val="24"/>
          <w:szCs w:val="24"/>
        </w:rPr>
        <w:lastRenderedPageBreak/>
        <w:t xml:space="preserve"> Poderão participar deste Pregão interessados cujo ramo de atividade seja compatível com o objeto desta licitação, e que estejam com Credenciamento regular no Sistema de Cadastramento Unificado de Fornecedores no</w:t>
      </w:r>
      <w:r w:rsidR="00676B7C" w:rsidRPr="008E58AE">
        <w:rPr>
          <w:sz w:val="24"/>
          <w:szCs w:val="24"/>
        </w:rPr>
        <w:t xml:space="preserve"> </w:t>
      </w:r>
      <w:r w:rsidRPr="008E58AE">
        <w:rPr>
          <w:sz w:val="24"/>
          <w:szCs w:val="24"/>
        </w:rPr>
        <w:t xml:space="preserve">Portal   de bolsa de licitações do Brasil, </w:t>
      </w:r>
      <w:r w:rsidRPr="008E58AE">
        <w:rPr>
          <w:spacing w:val="18"/>
          <w:sz w:val="24"/>
          <w:szCs w:val="24"/>
        </w:rPr>
        <w:t>no</w:t>
      </w:r>
      <w:r w:rsidRPr="008E58AE">
        <w:rPr>
          <w:sz w:val="24"/>
          <w:szCs w:val="24"/>
        </w:rPr>
        <w:t xml:space="preserve"> sítio </w:t>
      </w:r>
      <w:hyperlink r:id="rId14" w:history="1">
        <w:r w:rsidRPr="008E58AE">
          <w:rPr>
            <w:rStyle w:val="Hyperlink"/>
            <w:bCs/>
            <w:sz w:val="24"/>
            <w:szCs w:val="24"/>
          </w:rPr>
          <w:t>http://bnc.org.br/</w:t>
        </w:r>
      </w:hyperlink>
    </w:p>
    <w:p w:rsidR="00797462" w:rsidRPr="008E58AE" w:rsidRDefault="00797462" w:rsidP="00820A82">
      <w:pPr>
        <w:pStyle w:val="PargrafodaLista"/>
        <w:widowControl w:val="0"/>
        <w:numPr>
          <w:ilvl w:val="1"/>
          <w:numId w:val="7"/>
        </w:numPr>
        <w:tabs>
          <w:tab w:val="left" w:pos="284"/>
          <w:tab w:val="left" w:pos="656"/>
        </w:tabs>
        <w:suppressAutoHyphens w:val="0"/>
        <w:autoSpaceDE w:val="0"/>
        <w:autoSpaceDN w:val="0"/>
        <w:spacing w:before="118" w:line="235" w:lineRule="auto"/>
        <w:ind w:left="0" w:firstLine="0"/>
        <w:jc w:val="both"/>
        <w:rPr>
          <w:sz w:val="24"/>
          <w:szCs w:val="24"/>
        </w:rPr>
      </w:pPr>
      <w:r w:rsidRPr="008E58AE">
        <w:rPr>
          <w:sz w:val="24"/>
          <w:szCs w:val="24"/>
        </w:rPr>
        <w:t xml:space="preserve">O presente procedimento licitatório é destinado a todas as empresas de pequeno porte, ME, </w:t>
      </w:r>
      <w:proofErr w:type="spellStart"/>
      <w:r w:rsidRPr="008E58AE">
        <w:rPr>
          <w:sz w:val="24"/>
          <w:szCs w:val="24"/>
        </w:rPr>
        <w:t>Eireli</w:t>
      </w:r>
      <w:proofErr w:type="spellEnd"/>
      <w:r w:rsidRPr="008E58AE">
        <w:rPr>
          <w:sz w:val="24"/>
          <w:szCs w:val="24"/>
        </w:rPr>
        <w:t>, EPP, LTDA e demais empresa que possua participante no ramo objeto desta licitação.</w:t>
      </w:r>
    </w:p>
    <w:p w:rsidR="00797462" w:rsidRPr="008E58AE" w:rsidRDefault="00797462" w:rsidP="00820A82">
      <w:pPr>
        <w:pStyle w:val="PargrafodaLista"/>
        <w:widowControl w:val="0"/>
        <w:numPr>
          <w:ilvl w:val="1"/>
          <w:numId w:val="7"/>
        </w:numPr>
        <w:tabs>
          <w:tab w:val="left" w:pos="284"/>
        </w:tabs>
        <w:suppressAutoHyphens w:val="0"/>
        <w:autoSpaceDE w:val="0"/>
        <w:autoSpaceDN w:val="0"/>
        <w:spacing w:before="115"/>
        <w:ind w:left="0" w:firstLine="0"/>
        <w:jc w:val="both"/>
        <w:rPr>
          <w:sz w:val="24"/>
          <w:szCs w:val="24"/>
        </w:rPr>
      </w:pPr>
      <w:r w:rsidRPr="008E58AE">
        <w:rPr>
          <w:sz w:val="24"/>
          <w:szCs w:val="24"/>
        </w:rPr>
        <w:t xml:space="preserve"> Não poderão participar desta licitação os interessados</w:t>
      </w:r>
      <w:r w:rsidR="00676B7C" w:rsidRPr="008E58AE">
        <w:rPr>
          <w:sz w:val="24"/>
          <w:szCs w:val="24"/>
        </w:rPr>
        <w:t xml:space="preserve"> que estejam</w:t>
      </w:r>
      <w:r w:rsidRPr="008E58AE">
        <w:rPr>
          <w:sz w:val="24"/>
          <w:szCs w:val="24"/>
        </w:rPr>
        <w:t>:</w:t>
      </w:r>
    </w:p>
    <w:p w:rsidR="00797462" w:rsidRPr="008E58AE" w:rsidRDefault="00797462" w:rsidP="00820A82">
      <w:pPr>
        <w:pStyle w:val="PargrafodaLista"/>
        <w:widowControl w:val="0"/>
        <w:numPr>
          <w:ilvl w:val="1"/>
          <w:numId w:val="7"/>
        </w:numPr>
        <w:tabs>
          <w:tab w:val="left" w:pos="284"/>
          <w:tab w:val="left" w:pos="858"/>
        </w:tabs>
        <w:suppressAutoHyphens w:val="0"/>
        <w:autoSpaceDE w:val="0"/>
        <w:autoSpaceDN w:val="0"/>
        <w:spacing w:before="119" w:line="235" w:lineRule="auto"/>
        <w:ind w:left="0" w:firstLine="0"/>
        <w:jc w:val="both"/>
        <w:rPr>
          <w:sz w:val="24"/>
          <w:szCs w:val="24"/>
        </w:rPr>
      </w:pPr>
      <w:r w:rsidRPr="008E58AE">
        <w:rPr>
          <w:sz w:val="24"/>
          <w:szCs w:val="24"/>
        </w:rPr>
        <w:t>Proibidos de participar de licitações e celebrar contratos administrativos, na forma da legislação vigente;</w:t>
      </w:r>
    </w:p>
    <w:p w:rsidR="00797462" w:rsidRPr="008E58AE" w:rsidRDefault="00797462" w:rsidP="00820A82">
      <w:pPr>
        <w:pStyle w:val="PargrafodaLista"/>
        <w:widowControl w:val="0"/>
        <w:numPr>
          <w:ilvl w:val="1"/>
          <w:numId w:val="7"/>
        </w:numPr>
        <w:tabs>
          <w:tab w:val="left" w:pos="284"/>
          <w:tab w:val="left" w:pos="821"/>
        </w:tabs>
        <w:suppressAutoHyphens w:val="0"/>
        <w:autoSpaceDE w:val="0"/>
        <w:autoSpaceDN w:val="0"/>
        <w:spacing w:before="114"/>
        <w:ind w:left="0" w:firstLine="0"/>
        <w:jc w:val="both"/>
        <w:rPr>
          <w:sz w:val="24"/>
          <w:szCs w:val="24"/>
        </w:rPr>
      </w:pPr>
      <w:r w:rsidRPr="008E58AE">
        <w:rPr>
          <w:sz w:val="24"/>
          <w:szCs w:val="24"/>
        </w:rPr>
        <w:t>Que não atendam às condições deste Edital e seu (s) anexo (s);</w:t>
      </w:r>
    </w:p>
    <w:p w:rsidR="00797462" w:rsidRPr="008E58AE" w:rsidRDefault="00797462" w:rsidP="00820A82">
      <w:pPr>
        <w:pStyle w:val="PargrafodaLista"/>
        <w:widowControl w:val="0"/>
        <w:numPr>
          <w:ilvl w:val="1"/>
          <w:numId w:val="7"/>
        </w:numPr>
        <w:tabs>
          <w:tab w:val="left" w:pos="0"/>
          <w:tab w:val="left" w:pos="821"/>
        </w:tabs>
        <w:suppressAutoHyphens w:val="0"/>
        <w:autoSpaceDE w:val="0"/>
        <w:autoSpaceDN w:val="0"/>
        <w:spacing w:before="114"/>
        <w:ind w:left="0" w:firstLine="0"/>
        <w:jc w:val="both"/>
        <w:rPr>
          <w:sz w:val="24"/>
          <w:szCs w:val="24"/>
        </w:rPr>
      </w:pPr>
      <w:r w:rsidRPr="008E58AE">
        <w:rPr>
          <w:sz w:val="24"/>
          <w:szCs w:val="24"/>
        </w:rPr>
        <w:t>Estrangeiros que não tenham representação legal no Brasil com poderes expressos para receber citação e responder administrativa ou judicialmente;</w:t>
      </w:r>
    </w:p>
    <w:p w:rsidR="00797462" w:rsidRPr="008E58AE" w:rsidRDefault="00797462" w:rsidP="00820A82">
      <w:pPr>
        <w:pStyle w:val="PargrafodaLista"/>
        <w:widowControl w:val="0"/>
        <w:numPr>
          <w:ilvl w:val="1"/>
          <w:numId w:val="7"/>
        </w:numPr>
        <w:tabs>
          <w:tab w:val="left" w:pos="284"/>
          <w:tab w:val="left" w:pos="821"/>
        </w:tabs>
        <w:suppressAutoHyphens w:val="0"/>
        <w:autoSpaceDE w:val="0"/>
        <w:autoSpaceDN w:val="0"/>
        <w:spacing w:before="114"/>
        <w:ind w:left="0" w:firstLine="0"/>
        <w:jc w:val="both"/>
        <w:rPr>
          <w:sz w:val="24"/>
          <w:szCs w:val="24"/>
        </w:rPr>
      </w:pPr>
      <w:r w:rsidRPr="008E58AE">
        <w:rPr>
          <w:sz w:val="24"/>
          <w:szCs w:val="24"/>
        </w:rPr>
        <w:t>Que se enquadrem nas vedações previstas no artigo 9º da Lei nº 8.666, de 1993;</w:t>
      </w:r>
    </w:p>
    <w:p w:rsidR="00797462" w:rsidRPr="008E58AE" w:rsidRDefault="00797462" w:rsidP="00820A82">
      <w:pPr>
        <w:pStyle w:val="PargrafodaLista"/>
        <w:widowControl w:val="0"/>
        <w:numPr>
          <w:ilvl w:val="1"/>
          <w:numId w:val="7"/>
        </w:numPr>
        <w:tabs>
          <w:tab w:val="left" w:pos="284"/>
          <w:tab w:val="left" w:pos="821"/>
        </w:tabs>
        <w:suppressAutoHyphens w:val="0"/>
        <w:autoSpaceDE w:val="0"/>
        <w:autoSpaceDN w:val="0"/>
        <w:spacing w:before="114"/>
        <w:ind w:left="0" w:firstLine="0"/>
        <w:jc w:val="both"/>
        <w:rPr>
          <w:sz w:val="24"/>
          <w:szCs w:val="24"/>
        </w:rPr>
      </w:pPr>
      <w:r w:rsidRPr="008E58AE">
        <w:rPr>
          <w:sz w:val="24"/>
          <w:szCs w:val="24"/>
        </w:rPr>
        <w:t xml:space="preserve">Que estejam sob falência, concurso de credores, concordata ou em processo de dissolução </w:t>
      </w:r>
      <w:r w:rsidRPr="008E58AE">
        <w:rPr>
          <w:spacing w:val="-7"/>
          <w:sz w:val="24"/>
          <w:szCs w:val="24"/>
        </w:rPr>
        <w:t xml:space="preserve">ou </w:t>
      </w:r>
      <w:r w:rsidRPr="008E58AE">
        <w:rPr>
          <w:sz w:val="24"/>
          <w:szCs w:val="24"/>
        </w:rPr>
        <w:t>liquidação;</w:t>
      </w:r>
    </w:p>
    <w:p w:rsidR="00797462" w:rsidRPr="008E58AE" w:rsidRDefault="00797462" w:rsidP="00820A82">
      <w:pPr>
        <w:pStyle w:val="PargrafodaLista"/>
        <w:widowControl w:val="0"/>
        <w:numPr>
          <w:ilvl w:val="1"/>
          <w:numId w:val="7"/>
        </w:numPr>
        <w:tabs>
          <w:tab w:val="left" w:pos="284"/>
          <w:tab w:val="left" w:pos="824"/>
        </w:tabs>
        <w:suppressAutoHyphens w:val="0"/>
        <w:autoSpaceDE w:val="0"/>
        <w:autoSpaceDN w:val="0"/>
        <w:spacing w:before="114"/>
        <w:ind w:left="0" w:firstLine="0"/>
        <w:jc w:val="both"/>
        <w:rPr>
          <w:sz w:val="24"/>
          <w:szCs w:val="24"/>
        </w:rPr>
      </w:pPr>
      <w:r w:rsidRPr="008E58AE">
        <w:rPr>
          <w:sz w:val="24"/>
          <w:szCs w:val="24"/>
        </w:rPr>
        <w:t>Entidades empresariais que estejam reunidas em consórcio;</w:t>
      </w:r>
    </w:p>
    <w:p w:rsidR="00797462" w:rsidRPr="008E58AE" w:rsidRDefault="00797462" w:rsidP="00820A82">
      <w:pPr>
        <w:pStyle w:val="PargrafodaLista"/>
        <w:widowControl w:val="0"/>
        <w:numPr>
          <w:ilvl w:val="1"/>
          <w:numId w:val="7"/>
        </w:numPr>
        <w:tabs>
          <w:tab w:val="left" w:pos="284"/>
          <w:tab w:val="left" w:pos="824"/>
        </w:tabs>
        <w:suppressAutoHyphens w:val="0"/>
        <w:autoSpaceDE w:val="0"/>
        <w:autoSpaceDN w:val="0"/>
        <w:spacing w:before="114"/>
        <w:ind w:left="0" w:firstLine="0"/>
        <w:jc w:val="both"/>
        <w:rPr>
          <w:sz w:val="24"/>
          <w:szCs w:val="24"/>
        </w:rPr>
      </w:pPr>
      <w:r w:rsidRPr="008E58AE">
        <w:rPr>
          <w:sz w:val="24"/>
          <w:szCs w:val="24"/>
        </w:rPr>
        <w:t xml:space="preserve">Organizações da Sociedade Civil de Interesse Público - </w:t>
      </w:r>
      <w:r w:rsidRPr="008E58AE">
        <w:rPr>
          <w:spacing w:val="-5"/>
          <w:sz w:val="24"/>
          <w:szCs w:val="24"/>
        </w:rPr>
        <w:t xml:space="preserve">OSCIP, </w:t>
      </w:r>
      <w:r w:rsidRPr="008E58AE">
        <w:rPr>
          <w:sz w:val="24"/>
          <w:szCs w:val="24"/>
        </w:rPr>
        <w:t>atuando nessa condição (Acórdão nº 746/2014-TCU-Plenário).</w:t>
      </w:r>
    </w:p>
    <w:p w:rsidR="00797462" w:rsidRPr="008E58AE" w:rsidRDefault="00797462" w:rsidP="00820A82">
      <w:pPr>
        <w:pStyle w:val="PargrafodaLista"/>
        <w:widowControl w:val="0"/>
        <w:numPr>
          <w:ilvl w:val="1"/>
          <w:numId w:val="7"/>
        </w:numPr>
        <w:tabs>
          <w:tab w:val="left" w:pos="284"/>
          <w:tab w:val="left" w:pos="824"/>
        </w:tabs>
        <w:suppressAutoHyphens w:val="0"/>
        <w:autoSpaceDE w:val="0"/>
        <w:autoSpaceDN w:val="0"/>
        <w:spacing w:before="114"/>
        <w:ind w:left="0" w:firstLine="0"/>
        <w:jc w:val="both"/>
        <w:rPr>
          <w:sz w:val="24"/>
          <w:szCs w:val="24"/>
        </w:rPr>
      </w:pPr>
      <w:r w:rsidRPr="008E58AE">
        <w:rPr>
          <w:sz w:val="24"/>
          <w:szCs w:val="24"/>
        </w:rPr>
        <w:t>Empresas cujos proprietários e ou/ sócios exerçam mandato eletivo capaz de ensejar os impedimentos previstos nos art. 29, inciso IX c/c e art. 54, I, “a” e II, “a”, da Constituição Federal.</w:t>
      </w:r>
    </w:p>
    <w:p w:rsidR="00797462" w:rsidRPr="008E58AE" w:rsidRDefault="00797462" w:rsidP="00820A82">
      <w:pPr>
        <w:pStyle w:val="PargrafodaLista"/>
        <w:widowControl w:val="0"/>
        <w:numPr>
          <w:ilvl w:val="1"/>
          <w:numId w:val="7"/>
        </w:numPr>
        <w:tabs>
          <w:tab w:val="left" w:pos="284"/>
          <w:tab w:val="left" w:pos="641"/>
        </w:tabs>
        <w:suppressAutoHyphens w:val="0"/>
        <w:autoSpaceDE w:val="0"/>
        <w:autoSpaceDN w:val="0"/>
        <w:spacing w:before="119" w:line="235" w:lineRule="auto"/>
        <w:ind w:left="0" w:firstLine="0"/>
        <w:jc w:val="both"/>
        <w:rPr>
          <w:sz w:val="24"/>
          <w:szCs w:val="24"/>
        </w:rPr>
      </w:pPr>
      <w:r w:rsidRPr="008E58AE">
        <w:rPr>
          <w:sz w:val="24"/>
          <w:szCs w:val="24"/>
        </w:rPr>
        <w:t>Que está ciente e concorda com as condições contidas no Edital e seus anexos;</w:t>
      </w:r>
    </w:p>
    <w:p w:rsidR="00797462" w:rsidRPr="008E58AE" w:rsidRDefault="00797462" w:rsidP="00820A82">
      <w:pPr>
        <w:pStyle w:val="PargrafodaLista"/>
        <w:widowControl w:val="0"/>
        <w:numPr>
          <w:ilvl w:val="1"/>
          <w:numId w:val="7"/>
        </w:numPr>
        <w:tabs>
          <w:tab w:val="left" w:pos="284"/>
          <w:tab w:val="left" w:pos="641"/>
        </w:tabs>
        <w:suppressAutoHyphens w:val="0"/>
        <w:autoSpaceDE w:val="0"/>
        <w:autoSpaceDN w:val="0"/>
        <w:spacing w:before="119" w:line="235" w:lineRule="auto"/>
        <w:ind w:left="0" w:firstLine="0"/>
        <w:jc w:val="both"/>
        <w:rPr>
          <w:sz w:val="24"/>
          <w:szCs w:val="24"/>
        </w:rPr>
      </w:pPr>
      <w:r w:rsidRPr="008E58AE">
        <w:rPr>
          <w:sz w:val="24"/>
          <w:szCs w:val="24"/>
        </w:rPr>
        <w:t>Que cumpre os requisitos para a habilitação definidos no Edital e que a proposta apresentada está em conformidade com as exigências edilícias;</w:t>
      </w:r>
    </w:p>
    <w:p w:rsidR="00797462" w:rsidRPr="008E58AE" w:rsidRDefault="00797462" w:rsidP="00820A82">
      <w:pPr>
        <w:pStyle w:val="PargrafodaLista"/>
        <w:widowControl w:val="0"/>
        <w:numPr>
          <w:ilvl w:val="1"/>
          <w:numId w:val="7"/>
        </w:numPr>
        <w:tabs>
          <w:tab w:val="left" w:pos="284"/>
          <w:tab w:val="left" w:pos="641"/>
        </w:tabs>
        <w:suppressAutoHyphens w:val="0"/>
        <w:autoSpaceDE w:val="0"/>
        <w:autoSpaceDN w:val="0"/>
        <w:spacing w:before="119" w:line="235" w:lineRule="auto"/>
        <w:ind w:left="0" w:firstLine="0"/>
        <w:jc w:val="both"/>
        <w:rPr>
          <w:sz w:val="24"/>
          <w:szCs w:val="24"/>
        </w:rPr>
      </w:pPr>
      <w:r w:rsidRPr="008E58AE">
        <w:rPr>
          <w:sz w:val="24"/>
          <w:szCs w:val="24"/>
        </w:rPr>
        <w:t>Que inexistem fatos impeditivos para sua habilitação no certame, ciente da obrigatoriedade de declarar ocorrências posteriores;</w:t>
      </w:r>
    </w:p>
    <w:p w:rsidR="00797462" w:rsidRPr="008E58AE" w:rsidRDefault="00797462" w:rsidP="00820A82">
      <w:pPr>
        <w:pStyle w:val="PargrafodaLista"/>
        <w:widowControl w:val="0"/>
        <w:numPr>
          <w:ilvl w:val="1"/>
          <w:numId w:val="7"/>
        </w:numPr>
        <w:tabs>
          <w:tab w:val="left" w:pos="284"/>
          <w:tab w:val="left" w:pos="641"/>
        </w:tabs>
        <w:suppressAutoHyphens w:val="0"/>
        <w:autoSpaceDE w:val="0"/>
        <w:autoSpaceDN w:val="0"/>
        <w:spacing w:before="119" w:line="235" w:lineRule="auto"/>
        <w:ind w:left="0" w:firstLine="0"/>
        <w:jc w:val="both"/>
        <w:rPr>
          <w:sz w:val="24"/>
          <w:szCs w:val="24"/>
        </w:rPr>
      </w:pPr>
      <w:r w:rsidRPr="008E58AE">
        <w:rPr>
          <w:sz w:val="24"/>
          <w:szCs w:val="24"/>
        </w:rPr>
        <w:t>Que não emprega menor de 18 anos em trabalho noturno, perigoso ou insalubre e não emprega menor de 16 anos, salvo menor, a partir de 14 anos, na condição de aprendiz, nos termos do artigo 7°, XXXIII, da Constituição;</w:t>
      </w:r>
    </w:p>
    <w:p w:rsidR="00797462" w:rsidRPr="008E58AE" w:rsidRDefault="00797462" w:rsidP="00820A82">
      <w:pPr>
        <w:pStyle w:val="PargrafodaLista"/>
        <w:widowControl w:val="0"/>
        <w:numPr>
          <w:ilvl w:val="1"/>
          <w:numId w:val="7"/>
        </w:numPr>
        <w:tabs>
          <w:tab w:val="left" w:pos="284"/>
          <w:tab w:val="left" w:pos="641"/>
        </w:tabs>
        <w:suppressAutoHyphens w:val="0"/>
        <w:autoSpaceDE w:val="0"/>
        <w:autoSpaceDN w:val="0"/>
        <w:spacing w:before="119" w:line="235" w:lineRule="auto"/>
        <w:ind w:left="0" w:firstLine="0"/>
        <w:jc w:val="both"/>
        <w:rPr>
          <w:sz w:val="24"/>
          <w:szCs w:val="24"/>
        </w:rPr>
      </w:pPr>
      <w:r w:rsidRPr="008E58AE">
        <w:rPr>
          <w:sz w:val="24"/>
          <w:szCs w:val="24"/>
        </w:rPr>
        <w:t xml:space="preserve">Que a proposta foi elaborada de forma independente, nos termos da Instrução Normativa </w:t>
      </w:r>
      <w:r w:rsidRPr="008E58AE">
        <w:rPr>
          <w:spacing w:val="-4"/>
          <w:sz w:val="24"/>
          <w:szCs w:val="24"/>
        </w:rPr>
        <w:t xml:space="preserve">SLTI/MP </w:t>
      </w:r>
      <w:r w:rsidRPr="008E58AE">
        <w:rPr>
          <w:sz w:val="24"/>
          <w:szCs w:val="24"/>
        </w:rPr>
        <w:t>nº 2, de 16 de setembro de 2009.</w:t>
      </w:r>
    </w:p>
    <w:p w:rsidR="00797462" w:rsidRPr="008E58AE" w:rsidRDefault="00797462" w:rsidP="00820A82">
      <w:pPr>
        <w:pStyle w:val="PargrafodaLista"/>
        <w:widowControl w:val="0"/>
        <w:numPr>
          <w:ilvl w:val="1"/>
          <w:numId w:val="7"/>
        </w:numPr>
        <w:tabs>
          <w:tab w:val="left" w:pos="284"/>
          <w:tab w:val="left" w:pos="641"/>
        </w:tabs>
        <w:suppressAutoHyphens w:val="0"/>
        <w:autoSpaceDE w:val="0"/>
        <w:autoSpaceDN w:val="0"/>
        <w:spacing w:before="119" w:line="235" w:lineRule="auto"/>
        <w:ind w:left="0" w:firstLine="0"/>
        <w:jc w:val="both"/>
        <w:rPr>
          <w:sz w:val="24"/>
          <w:szCs w:val="24"/>
        </w:rPr>
      </w:pPr>
      <w:r w:rsidRPr="008E58AE">
        <w:rPr>
          <w:sz w:val="24"/>
          <w:szCs w:val="24"/>
        </w:rPr>
        <w:t>Que não possui, em sua cadeia produtiva, empregados executando trabalho degradante ou forçado, observando o disposto nos incisos III e IV do art. 1º e no inciso III do art. 5º da Constituição Federal;</w:t>
      </w:r>
    </w:p>
    <w:p w:rsidR="00797462" w:rsidRPr="008E58AE" w:rsidRDefault="00797462" w:rsidP="00820A82">
      <w:pPr>
        <w:pStyle w:val="PargrafodaLista"/>
        <w:widowControl w:val="0"/>
        <w:numPr>
          <w:ilvl w:val="1"/>
          <w:numId w:val="7"/>
        </w:numPr>
        <w:tabs>
          <w:tab w:val="left" w:pos="284"/>
          <w:tab w:val="left" w:pos="671"/>
        </w:tabs>
        <w:suppressAutoHyphens w:val="0"/>
        <w:autoSpaceDE w:val="0"/>
        <w:autoSpaceDN w:val="0"/>
        <w:spacing w:before="120" w:line="235" w:lineRule="auto"/>
        <w:ind w:left="0" w:firstLine="0"/>
        <w:jc w:val="both"/>
        <w:rPr>
          <w:sz w:val="24"/>
          <w:szCs w:val="24"/>
        </w:rPr>
      </w:pPr>
      <w:r w:rsidRPr="008E58AE">
        <w:rPr>
          <w:sz w:val="24"/>
          <w:szCs w:val="24"/>
        </w:rPr>
        <w:t>A declaração falsa relativa ao cumprimento de qualquer condição sujeitará o licitante às sanções previstas em lei e neste Edital.</w:t>
      </w:r>
    </w:p>
    <w:p w:rsidR="00797462" w:rsidRPr="008E58AE" w:rsidRDefault="006B6C05" w:rsidP="00820A82">
      <w:pPr>
        <w:pStyle w:val="Corpodetexto"/>
        <w:spacing w:before="10"/>
        <w:rPr>
          <w:rFonts w:ascii="Times New Roman" w:hAnsi="Times New Roman"/>
          <w:noProof/>
          <w:sz w:val="24"/>
          <w:szCs w:val="24"/>
          <w:lang w:val="pt-BR"/>
        </w:rPr>
      </w:pPr>
      <w:r w:rsidRPr="008E58AE">
        <w:rPr>
          <w:rFonts w:ascii="Times New Roman" w:hAnsi="Times New Roman"/>
          <w:b/>
          <w:sz w:val="24"/>
          <w:szCs w:val="24"/>
          <w:lang w:val="pt-BR"/>
        </w:rPr>
        <w:t>6</w:t>
      </w:r>
      <w:r w:rsidR="00797462" w:rsidRPr="008E58AE">
        <w:rPr>
          <w:rFonts w:ascii="Times New Roman" w:hAnsi="Times New Roman"/>
          <w:b/>
          <w:sz w:val="24"/>
          <w:szCs w:val="24"/>
        </w:rPr>
        <w:t>- DA ABERTURA DAS PROPOSTAS E FORMULAÇÃO DE LANCES</w:t>
      </w:r>
      <w:r w:rsidR="00797462" w:rsidRPr="008E58AE">
        <w:rPr>
          <w:rFonts w:ascii="Times New Roman" w:hAnsi="Times New Roman"/>
          <w:noProof/>
          <w:sz w:val="24"/>
          <w:szCs w:val="24"/>
          <w:lang w:val="pt-BR"/>
        </w:rPr>
        <w:t xml:space="preserve"> </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lastRenderedPageBreak/>
        <w:t>a) A partir do horário previsto no Edital  e no sistema, terá início a sessão pública do pregão eletrônico,   com a divulgação das propostas de preços recebidas, passando o Pregoeiro a avaliar a aceitabilidade das propostas;</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b)- Aberta a etapa competitiva, os representantes dos fornecedores deverão estar conectados ao sistema para participar da sessão de lances. A cada lance ofertado o participante será imediatamente informado de seu recebimento e respectivo horário de registro e</w:t>
      </w:r>
      <w:r w:rsidRPr="008E58AE">
        <w:rPr>
          <w:rFonts w:ascii="Times New Roman" w:hAnsi="Times New Roman"/>
          <w:spacing w:val="-14"/>
          <w:sz w:val="24"/>
          <w:szCs w:val="24"/>
        </w:rPr>
        <w:t xml:space="preserve"> </w:t>
      </w:r>
      <w:r w:rsidRPr="008E58AE">
        <w:rPr>
          <w:rFonts w:ascii="Times New Roman" w:hAnsi="Times New Roman"/>
          <w:sz w:val="24"/>
          <w:szCs w:val="24"/>
        </w:rPr>
        <w:t>valor;</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c)- Só serão aceitos lances cujos valores forem inferiores ao último lance que tenha sido anteriormente registrado no sistema pelo licitante;</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d)- Não serão aceitos dois ou mais lances de mesmo valor, prevalecendo aquele que for recebido e registrado em primeiro</w:t>
      </w:r>
      <w:r w:rsidRPr="008E58AE">
        <w:rPr>
          <w:rFonts w:ascii="Times New Roman" w:hAnsi="Times New Roman"/>
          <w:spacing w:val="-3"/>
          <w:sz w:val="24"/>
          <w:szCs w:val="24"/>
        </w:rPr>
        <w:t xml:space="preserve"> </w:t>
      </w:r>
      <w:r w:rsidRPr="008E58AE">
        <w:rPr>
          <w:rFonts w:ascii="Times New Roman" w:hAnsi="Times New Roman"/>
          <w:sz w:val="24"/>
          <w:szCs w:val="24"/>
        </w:rPr>
        <w:t>lugar;</w:t>
      </w:r>
    </w:p>
    <w:p w:rsidR="00797462" w:rsidRPr="008E58AE" w:rsidRDefault="00797462" w:rsidP="00820A82">
      <w:pPr>
        <w:pStyle w:val="Corpodetexto"/>
        <w:spacing w:before="1"/>
        <w:jc w:val="both"/>
        <w:rPr>
          <w:rFonts w:ascii="Times New Roman" w:hAnsi="Times New Roman"/>
          <w:sz w:val="24"/>
          <w:szCs w:val="24"/>
        </w:rPr>
      </w:pPr>
      <w:r w:rsidRPr="008E58AE">
        <w:rPr>
          <w:rFonts w:ascii="Times New Roman" w:hAnsi="Times New Roman"/>
          <w:sz w:val="24"/>
          <w:szCs w:val="24"/>
        </w:rPr>
        <w:t>e)- Durante o transcurso da sessão pública os participantes serão informados, em tempo real, do valor do menor lance registrado. O sistema não identificará o autor dos lances aos demais participantes;</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f)- No caso de desconexão com o Pregoeiro, no decorrer da etapa competitiva do Pregão Eletrônico, o sistema poderá permanecer acessível às licitantes para a recepção dos lances, retornando o Pregoeiro, quando possível, sua atuação no certame, sem prejuízos dos atos realizados;</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 xml:space="preserve">g)- Quando a desconexão persistir por tempo superior a dez minutos, a sessão do Pregão Eletrônico será suspensa e terá reinício somente após comunicação expressa aos operadores representantes dos participantes, através de mensagem eletrônica, no </w:t>
      </w:r>
      <w:r w:rsidR="006B6C05" w:rsidRPr="008E58AE">
        <w:rPr>
          <w:rFonts w:ascii="Times New Roman" w:hAnsi="Times New Roman"/>
          <w:sz w:val="24"/>
          <w:szCs w:val="24"/>
        </w:rPr>
        <w:t>próprio s</w:t>
      </w:r>
      <w:r w:rsidR="006B6C05" w:rsidRPr="008E58AE">
        <w:rPr>
          <w:rFonts w:ascii="Times New Roman" w:hAnsi="Times New Roman"/>
          <w:sz w:val="24"/>
          <w:szCs w:val="24"/>
          <w:lang w:val="pt-BR"/>
        </w:rPr>
        <w:t>i</w:t>
      </w:r>
      <w:r w:rsidR="006B6C05" w:rsidRPr="008E58AE">
        <w:rPr>
          <w:rFonts w:ascii="Times New Roman" w:hAnsi="Times New Roman"/>
          <w:sz w:val="24"/>
          <w:szCs w:val="24"/>
        </w:rPr>
        <w:t xml:space="preserve">te da bolsa nacional de </w:t>
      </w:r>
      <w:r w:rsidRPr="008E58AE">
        <w:rPr>
          <w:rFonts w:ascii="Times New Roman" w:hAnsi="Times New Roman"/>
          <w:sz w:val="24"/>
          <w:szCs w:val="24"/>
        </w:rPr>
        <w:t>compras divulgando data e hora da reabertura da sessão;</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h)-  A etapa de lances  da sessão  pública será encerrada mediante aviso de fechamento iminente dos  lances, emitido pelo sistema eletrônico, após o que transcorrerá período de tempo randômico.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w:t>
      </w:r>
    </w:p>
    <w:p w:rsidR="00797462" w:rsidRPr="008E58AE" w:rsidRDefault="00797462" w:rsidP="00820A82">
      <w:pPr>
        <w:pStyle w:val="Corpodetexto"/>
        <w:spacing w:before="11"/>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i)- Face à imprevisão do tempo extra, as empresas participantes deverão estimar o seu valor mínimo de lance a ser ofertado, evitando assim, cálculos de última hora, que poderá resultar em uma disputa frustrada por falta de tempo hábil.</w:t>
      </w:r>
    </w:p>
    <w:p w:rsidR="00797462" w:rsidRPr="008E58AE" w:rsidRDefault="00797462" w:rsidP="00820A82">
      <w:pPr>
        <w:pStyle w:val="Corpodetexto"/>
        <w:spacing w:before="1"/>
        <w:jc w:val="both"/>
        <w:rPr>
          <w:rFonts w:ascii="Times New Roman" w:hAnsi="Times New Roman"/>
          <w:sz w:val="24"/>
          <w:szCs w:val="24"/>
        </w:rPr>
      </w:pPr>
      <w:r w:rsidRPr="008E58AE">
        <w:rPr>
          <w:rFonts w:ascii="Times New Roman" w:hAnsi="Times New Roman"/>
          <w:sz w:val="24"/>
          <w:szCs w:val="24"/>
        </w:rPr>
        <w:lastRenderedPageBreak/>
        <w:t xml:space="preserve">j)-  Facultativamente,  o Pregoeiro  poderá suspender  a  sessão pública mediante encaminhamento de   aviso de suspensão dos lances e </w:t>
      </w:r>
      <w:r w:rsidR="006B6C05" w:rsidRPr="008E58AE">
        <w:rPr>
          <w:rFonts w:ascii="Times New Roman" w:hAnsi="Times New Roman"/>
          <w:sz w:val="24"/>
          <w:szCs w:val="24"/>
        </w:rPr>
        <w:t>subsequente</w:t>
      </w:r>
      <w:r w:rsidRPr="008E58AE">
        <w:rPr>
          <w:rFonts w:ascii="Times New Roman" w:hAnsi="Times New Roman"/>
          <w:sz w:val="24"/>
          <w:szCs w:val="24"/>
        </w:rPr>
        <w:t xml:space="preserve"> transcurso do prazo de trinta (30)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k)- O sistema informará a proposta de menor preço imediatamente após  o encerramento da etapa de  lances ou, quando for o caso, após negociação e decisão pelo pregoeiro acerca da aceitação do lance de menor</w:t>
      </w:r>
      <w:r w:rsidRPr="008E58AE">
        <w:rPr>
          <w:rFonts w:ascii="Times New Roman" w:hAnsi="Times New Roman"/>
          <w:spacing w:val="-1"/>
          <w:sz w:val="24"/>
          <w:szCs w:val="24"/>
        </w:rPr>
        <w:t xml:space="preserve"> </w:t>
      </w:r>
      <w:r w:rsidRPr="008E58AE">
        <w:rPr>
          <w:rFonts w:ascii="Times New Roman" w:hAnsi="Times New Roman"/>
          <w:sz w:val="24"/>
          <w:szCs w:val="24"/>
        </w:rPr>
        <w:t>valor;</w:t>
      </w:r>
    </w:p>
    <w:p w:rsidR="00797462" w:rsidRPr="008E58AE" w:rsidRDefault="00797462" w:rsidP="00820A82">
      <w:pPr>
        <w:jc w:val="both"/>
        <w:rPr>
          <w:sz w:val="24"/>
          <w:szCs w:val="24"/>
        </w:rPr>
      </w:pPr>
      <w:proofErr w:type="gramStart"/>
      <w:r w:rsidRPr="008E58AE">
        <w:rPr>
          <w:sz w:val="24"/>
          <w:szCs w:val="24"/>
        </w:rPr>
        <w:t>l)-</w:t>
      </w:r>
      <w:proofErr w:type="gramEnd"/>
      <w:r w:rsidRPr="008E58AE">
        <w:rPr>
          <w:sz w:val="24"/>
          <w:szCs w:val="24"/>
        </w:rPr>
        <w:t xml:space="preserve">  Os documentos relativos à habilitação, solicitados neste Edital, deverão ser anexada corretamente junto a plataforma </w:t>
      </w:r>
      <w:r w:rsidR="006B6C05" w:rsidRPr="008E58AE">
        <w:rPr>
          <w:sz w:val="24"/>
          <w:szCs w:val="24"/>
        </w:rPr>
        <w:t>presencialmente</w:t>
      </w:r>
      <w:r w:rsidRPr="008E58AE">
        <w:rPr>
          <w:sz w:val="24"/>
          <w:szCs w:val="24"/>
        </w:rPr>
        <w:t xml:space="preserve"> numere as </w:t>
      </w:r>
      <w:r w:rsidR="00BE4FA0" w:rsidRPr="008E58AE">
        <w:rPr>
          <w:sz w:val="24"/>
          <w:szCs w:val="24"/>
        </w:rPr>
        <w:t>páginas</w:t>
      </w:r>
      <w:r w:rsidRPr="008E58AE">
        <w:rPr>
          <w:sz w:val="24"/>
          <w:szCs w:val="24"/>
        </w:rPr>
        <w:t xml:space="preserve">, podendo ser em um </w:t>
      </w:r>
      <w:r w:rsidR="006B6C05" w:rsidRPr="008E58AE">
        <w:rPr>
          <w:sz w:val="24"/>
          <w:szCs w:val="24"/>
        </w:rPr>
        <w:t>único</w:t>
      </w:r>
      <w:r w:rsidRPr="008E58AE">
        <w:rPr>
          <w:sz w:val="24"/>
          <w:szCs w:val="24"/>
        </w:rPr>
        <w:t xml:space="preserve"> arquivo de forma zipada; </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m)- O não cumprimento do envio dos documentos de habilitação conforme solicitado neste Edital, inabilitara o  concorrente, seguindo corretamente o que pede o edital que e soberano no ato da licitação;</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 xml:space="preserve">n)- </w:t>
      </w:r>
      <w:r w:rsidR="00BE4FA0" w:rsidRPr="008E58AE">
        <w:rPr>
          <w:rFonts w:ascii="Times New Roman" w:hAnsi="Times New Roman"/>
          <w:sz w:val="24"/>
          <w:szCs w:val="24"/>
        </w:rPr>
        <w:t>Após</w:t>
      </w:r>
      <w:r w:rsidRPr="008E58AE">
        <w:rPr>
          <w:rFonts w:ascii="Times New Roman" w:hAnsi="Times New Roman"/>
          <w:sz w:val="24"/>
          <w:szCs w:val="24"/>
        </w:rPr>
        <w:t xml:space="preserve"> julgar o </w:t>
      </w:r>
      <w:r w:rsidR="006B6C05" w:rsidRPr="008E58AE">
        <w:rPr>
          <w:rFonts w:ascii="Times New Roman" w:hAnsi="Times New Roman"/>
          <w:sz w:val="24"/>
          <w:szCs w:val="24"/>
          <w:lang w:val="pt-BR"/>
        </w:rPr>
        <w:t xml:space="preserve">item </w:t>
      </w:r>
      <w:r w:rsidRPr="008E58AE">
        <w:rPr>
          <w:rFonts w:ascii="Times New Roman" w:hAnsi="Times New Roman"/>
          <w:sz w:val="24"/>
          <w:szCs w:val="24"/>
        </w:rPr>
        <w:t xml:space="preserve">a pregoeira  avisaras que </w:t>
      </w:r>
      <w:r w:rsidR="00BE4FA0" w:rsidRPr="008E58AE">
        <w:rPr>
          <w:rFonts w:ascii="Times New Roman" w:hAnsi="Times New Roman"/>
          <w:sz w:val="24"/>
          <w:szCs w:val="24"/>
        </w:rPr>
        <w:t>irá</w:t>
      </w:r>
      <w:r w:rsidRPr="008E58AE">
        <w:rPr>
          <w:rFonts w:ascii="Times New Roman" w:hAnsi="Times New Roman"/>
          <w:sz w:val="24"/>
          <w:szCs w:val="24"/>
        </w:rPr>
        <w:t xml:space="preserve"> analisar os documentos de habilitação do primeiro colocado, se a proposta ou o lance de menor valor não for aceitável, ou se o fornecedor desatender às   exigências </w:t>
      </w:r>
      <w:r w:rsidR="006B6C05" w:rsidRPr="008E58AE">
        <w:rPr>
          <w:rFonts w:ascii="Times New Roman" w:hAnsi="Times New Roman"/>
          <w:sz w:val="24"/>
          <w:szCs w:val="24"/>
        </w:rPr>
        <w:t>habilitarias</w:t>
      </w:r>
      <w:r w:rsidRPr="008E58AE">
        <w:rPr>
          <w:rFonts w:ascii="Times New Roman" w:hAnsi="Times New Roman"/>
          <w:sz w:val="24"/>
          <w:szCs w:val="24"/>
        </w:rPr>
        <w:t xml:space="preserve">, o Pregoeiro examinará a proposta ou o lance </w:t>
      </w:r>
      <w:r w:rsidR="00417C80" w:rsidRPr="008E58AE">
        <w:rPr>
          <w:rFonts w:ascii="Times New Roman" w:hAnsi="Times New Roman"/>
          <w:sz w:val="24"/>
          <w:szCs w:val="24"/>
        </w:rPr>
        <w:t>subsequente</w:t>
      </w:r>
      <w:r w:rsidRPr="008E58AE">
        <w:rPr>
          <w:rFonts w:ascii="Times New Roman" w:hAnsi="Times New Roman"/>
          <w:sz w:val="24"/>
          <w:szCs w:val="24"/>
        </w:rPr>
        <w:t>, verificando a sua compatibilidade e a habilitação do participante, na ordem de classificação, e assim sucessivamente, até a apuração de uma proposta ou lance que atenda o Edital. Também nessa etapa o Pregoeiro poderá negociar com o participante para que seja obtido preço</w:t>
      </w:r>
      <w:r w:rsidRPr="008E58AE">
        <w:rPr>
          <w:rFonts w:ascii="Times New Roman" w:hAnsi="Times New Roman"/>
          <w:spacing w:val="-8"/>
          <w:sz w:val="24"/>
          <w:szCs w:val="24"/>
        </w:rPr>
        <w:t xml:space="preserve"> </w:t>
      </w:r>
      <w:r w:rsidRPr="008E58AE">
        <w:rPr>
          <w:rFonts w:ascii="Times New Roman" w:hAnsi="Times New Roman"/>
          <w:sz w:val="24"/>
          <w:szCs w:val="24"/>
        </w:rPr>
        <w:t>melhor;</w:t>
      </w:r>
    </w:p>
    <w:p w:rsidR="00797462" w:rsidRPr="008E58AE" w:rsidRDefault="00797462" w:rsidP="00820A82">
      <w:pPr>
        <w:pStyle w:val="Corpodetexto"/>
        <w:spacing w:before="1"/>
        <w:jc w:val="both"/>
        <w:rPr>
          <w:rFonts w:ascii="Times New Roman" w:hAnsi="Times New Roman"/>
          <w:sz w:val="24"/>
          <w:szCs w:val="24"/>
        </w:rPr>
      </w:pPr>
      <w:r w:rsidRPr="008E58AE">
        <w:rPr>
          <w:rFonts w:ascii="Times New Roman" w:hAnsi="Times New Roman"/>
          <w:sz w:val="24"/>
          <w:szCs w:val="24"/>
        </w:rPr>
        <w:t>o)- Caso não sejam apresentados lances, será verificada a conformidade  entre a proposta de  menor  preço e valor estimado para a</w:t>
      </w:r>
      <w:r w:rsidRPr="008E58AE">
        <w:rPr>
          <w:rFonts w:ascii="Times New Roman" w:hAnsi="Times New Roman"/>
          <w:spacing w:val="-6"/>
          <w:sz w:val="24"/>
          <w:szCs w:val="24"/>
        </w:rPr>
        <w:t xml:space="preserve"> </w:t>
      </w:r>
      <w:r w:rsidRPr="008E58AE">
        <w:rPr>
          <w:rFonts w:ascii="Times New Roman" w:hAnsi="Times New Roman"/>
          <w:sz w:val="24"/>
          <w:szCs w:val="24"/>
        </w:rPr>
        <w:t>contratação;</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p)- Constatando o atendimento das exigências fixadas no Edital e inexistindo interposição de recursos, o objeto será adjudicado ao autor da proposta ou lance de menor preço.</w:t>
      </w:r>
    </w:p>
    <w:p w:rsidR="00797462" w:rsidRPr="008E58AE" w:rsidRDefault="002E53D8" w:rsidP="00820A82">
      <w:pPr>
        <w:pStyle w:val="Corpodetexto"/>
        <w:jc w:val="both"/>
        <w:rPr>
          <w:rFonts w:ascii="Times New Roman" w:hAnsi="Times New Roman"/>
          <w:sz w:val="24"/>
          <w:szCs w:val="24"/>
          <w:lang w:val="pt-BR"/>
        </w:rPr>
      </w:pPr>
      <w:r w:rsidRPr="008E58AE">
        <w:rPr>
          <w:rFonts w:ascii="Times New Roman" w:hAnsi="Times New Roman"/>
          <w:sz w:val="24"/>
          <w:szCs w:val="24"/>
          <w:lang w:val="pt-BR"/>
        </w:rPr>
        <w:t>Parágrafo</w:t>
      </w:r>
      <w:r w:rsidR="00916BF1" w:rsidRPr="008E58AE">
        <w:rPr>
          <w:rFonts w:ascii="Times New Roman" w:hAnsi="Times New Roman"/>
          <w:sz w:val="24"/>
          <w:szCs w:val="24"/>
          <w:lang w:val="pt-BR"/>
        </w:rPr>
        <w:t xml:space="preserve"> único</w:t>
      </w:r>
      <w:r w:rsidR="006B6C05" w:rsidRPr="008E58AE">
        <w:rPr>
          <w:rFonts w:ascii="Times New Roman" w:hAnsi="Times New Roman"/>
          <w:sz w:val="24"/>
          <w:szCs w:val="24"/>
          <w:lang w:val="pt-BR"/>
        </w:rPr>
        <w:t xml:space="preserve">: </w:t>
      </w:r>
      <w:r w:rsidRPr="008E58AE">
        <w:rPr>
          <w:rFonts w:ascii="Times New Roman" w:hAnsi="Times New Roman"/>
          <w:sz w:val="24"/>
          <w:szCs w:val="24"/>
          <w:lang w:val="pt-BR"/>
        </w:rPr>
        <w:t>A licitante</w:t>
      </w:r>
      <w:r w:rsidR="006B6C05" w:rsidRPr="008E58AE">
        <w:rPr>
          <w:rFonts w:ascii="Times New Roman" w:hAnsi="Times New Roman"/>
          <w:sz w:val="24"/>
          <w:szCs w:val="24"/>
          <w:lang w:val="pt-BR"/>
        </w:rPr>
        <w:t xml:space="preserve"> após avançar a fase da habilitação </w:t>
      </w:r>
      <w:r w:rsidRPr="008E58AE">
        <w:rPr>
          <w:rFonts w:ascii="Times New Roman" w:hAnsi="Times New Roman"/>
          <w:sz w:val="24"/>
          <w:szCs w:val="24"/>
        </w:rPr>
        <w:t>os licitantes</w:t>
      </w:r>
      <w:r w:rsidR="00797462" w:rsidRPr="008E58AE">
        <w:rPr>
          <w:rFonts w:ascii="Times New Roman" w:hAnsi="Times New Roman"/>
          <w:sz w:val="24"/>
          <w:szCs w:val="24"/>
        </w:rPr>
        <w:t xml:space="preserve"> terão 10 minutos para manifestar recurso caso tenha interesse, </w:t>
      </w:r>
      <w:r w:rsidR="00AF58CE" w:rsidRPr="008E58AE">
        <w:rPr>
          <w:rFonts w:ascii="Times New Roman" w:hAnsi="Times New Roman"/>
          <w:sz w:val="24"/>
          <w:szCs w:val="24"/>
        </w:rPr>
        <w:t>a intenção de recurso tem</w:t>
      </w:r>
      <w:r w:rsidR="00797462" w:rsidRPr="008E58AE">
        <w:rPr>
          <w:rFonts w:ascii="Times New Roman" w:hAnsi="Times New Roman"/>
          <w:sz w:val="24"/>
          <w:szCs w:val="24"/>
        </w:rPr>
        <w:t xml:space="preserve"> que </w:t>
      </w:r>
      <w:r w:rsidR="00916BF1" w:rsidRPr="008E58AE">
        <w:rPr>
          <w:rFonts w:ascii="Times New Roman" w:hAnsi="Times New Roman"/>
          <w:sz w:val="24"/>
          <w:szCs w:val="24"/>
        </w:rPr>
        <w:t>ser de</w:t>
      </w:r>
      <w:r w:rsidR="00797462" w:rsidRPr="008E58AE">
        <w:rPr>
          <w:rFonts w:ascii="Times New Roman" w:hAnsi="Times New Roman"/>
          <w:sz w:val="24"/>
          <w:szCs w:val="24"/>
        </w:rPr>
        <w:t xml:space="preserve"> maneira clara e ter fundamentação legal</w:t>
      </w:r>
      <w:r w:rsidR="006B6C05" w:rsidRPr="008E58AE">
        <w:rPr>
          <w:rFonts w:ascii="Times New Roman" w:hAnsi="Times New Roman"/>
          <w:sz w:val="24"/>
          <w:szCs w:val="24"/>
          <w:lang w:val="pt-BR"/>
        </w:rPr>
        <w:t xml:space="preserve"> e justificativa sobre sua intenção.</w:t>
      </w:r>
    </w:p>
    <w:p w:rsidR="00797462" w:rsidRPr="008E58AE" w:rsidRDefault="00797462" w:rsidP="00820A82">
      <w:pPr>
        <w:pStyle w:val="Corpodetexto"/>
        <w:jc w:val="both"/>
        <w:rPr>
          <w:rFonts w:ascii="Times New Roman" w:hAnsi="Times New Roman"/>
          <w:sz w:val="24"/>
          <w:szCs w:val="24"/>
        </w:rPr>
      </w:pPr>
    </w:p>
    <w:p w:rsidR="00797462" w:rsidRPr="008E58AE" w:rsidRDefault="00BB3837" w:rsidP="00820A82">
      <w:pPr>
        <w:spacing w:line="192" w:lineRule="exact"/>
        <w:ind w:right="178"/>
        <w:rPr>
          <w:b/>
          <w:sz w:val="24"/>
          <w:szCs w:val="24"/>
        </w:rPr>
      </w:pPr>
      <w:r w:rsidRPr="008E58AE">
        <w:rPr>
          <w:b/>
          <w:sz w:val="24"/>
          <w:szCs w:val="24"/>
        </w:rPr>
        <w:t>6</w:t>
      </w:r>
      <w:r w:rsidR="00797462" w:rsidRPr="008E58AE">
        <w:rPr>
          <w:b/>
          <w:sz w:val="24"/>
          <w:szCs w:val="24"/>
        </w:rPr>
        <w:t>.1 DA PROPOSTA NO SISTEMA ELETRÔNICO:</w:t>
      </w:r>
    </w:p>
    <w:p w:rsidR="00797462" w:rsidRPr="008E58AE" w:rsidRDefault="00797462" w:rsidP="00820A82">
      <w:pPr>
        <w:spacing w:line="192" w:lineRule="exact"/>
        <w:ind w:right="178"/>
        <w:rPr>
          <w:b/>
          <w:sz w:val="24"/>
          <w:szCs w:val="24"/>
        </w:rPr>
      </w:pPr>
    </w:p>
    <w:p w:rsidR="00797462" w:rsidRPr="008E58AE" w:rsidRDefault="00797462" w:rsidP="00BA09A1">
      <w:pPr>
        <w:pStyle w:val="Corpodetexto"/>
        <w:numPr>
          <w:ilvl w:val="0"/>
          <w:numId w:val="21"/>
        </w:numPr>
        <w:ind w:left="0" w:hanging="11"/>
        <w:jc w:val="both"/>
        <w:rPr>
          <w:rFonts w:ascii="Times New Roman" w:hAnsi="Times New Roman"/>
          <w:b/>
          <w:i/>
          <w:sz w:val="24"/>
          <w:szCs w:val="24"/>
          <w:lang w:val="pt-BR"/>
        </w:rPr>
      </w:pPr>
      <w:r w:rsidRPr="008E58AE">
        <w:rPr>
          <w:rFonts w:ascii="Times New Roman" w:hAnsi="Times New Roman"/>
          <w:b/>
          <w:i/>
          <w:sz w:val="24"/>
          <w:szCs w:val="24"/>
        </w:rPr>
        <w:lastRenderedPageBreak/>
        <w:t xml:space="preserve">Na alimentação da proposta para o sistema eletrônico, </w:t>
      </w:r>
      <w:r w:rsidRPr="008E58AE">
        <w:rPr>
          <w:rFonts w:ascii="Times New Roman" w:hAnsi="Times New Roman"/>
          <w:b/>
          <w:bCs/>
          <w:i/>
          <w:sz w:val="24"/>
          <w:szCs w:val="24"/>
          <w:u w:val="single"/>
        </w:rPr>
        <w:t>sem identificação do licitante</w:t>
      </w:r>
      <w:r w:rsidRPr="008E58AE">
        <w:rPr>
          <w:rFonts w:ascii="Times New Roman" w:hAnsi="Times New Roman"/>
          <w:b/>
          <w:i/>
          <w:sz w:val="24"/>
          <w:szCs w:val="24"/>
        </w:rPr>
        <w:t xml:space="preserve">, somente </w:t>
      </w:r>
      <w:r w:rsidRPr="008E58AE">
        <w:rPr>
          <w:rFonts w:ascii="Times New Roman" w:hAnsi="Times New Roman"/>
          <w:b/>
          <w:bCs/>
          <w:i/>
          <w:sz w:val="24"/>
          <w:szCs w:val="24"/>
        </w:rPr>
        <w:t>marca do produto, modelo e valor</w:t>
      </w:r>
      <w:r w:rsidRPr="008E58AE">
        <w:rPr>
          <w:rFonts w:ascii="Times New Roman" w:hAnsi="Times New Roman"/>
          <w:b/>
          <w:i/>
          <w:sz w:val="24"/>
          <w:szCs w:val="24"/>
        </w:rPr>
        <w:t xml:space="preserve">, pressupõe o pleno conhecimento e atendimento às exigências de habilitação previstas no Edital. </w:t>
      </w:r>
    </w:p>
    <w:p w:rsidR="006735B3" w:rsidRPr="008E58AE" w:rsidRDefault="006735B3" w:rsidP="00820A82">
      <w:pPr>
        <w:pStyle w:val="Corpodetexto"/>
        <w:jc w:val="both"/>
        <w:rPr>
          <w:rFonts w:ascii="Times New Roman" w:hAnsi="Times New Roman"/>
          <w:sz w:val="24"/>
          <w:szCs w:val="24"/>
          <w:lang w:val="pt-BR"/>
        </w:rPr>
      </w:pPr>
    </w:p>
    <w:p w:rsidR="00797462" w:rsidRPr="008E58AE" w:rsidRDefault="00797462" w:rsidP="00820A82">
      <w:pPr>
        <w:pStyle w:val="Corpodetexto"/>
        <w:jc w:val="both"/>
        <w:rPr>
          <w:rFonts w:ascii="Times New Roman" w:hAnsi="Times New Roman"/>
          <w:sz w:val="24"/>
          <w:szCs w:val="24"/>
          <w:lang w:val="pt-BR"/>
        </w:rPr>
      </w:pPr>
      <w:r w:rsidRPr="008E58AE">
        <w:rPr>
          <w:rFonts w:ascii="Times New Roman" w:hAnsi="Times New Roman"/>
          <w:sz w:val="24"/>
          <w:szCs w:val="24"/>
        </w:rPr>
        <w:t>b)-O Licitante será responsável por todas as transações que forem efetuadas em seu nome no sistema eletrônico, assumindo como firmes e verdadeiras suas propostas e</w:t>
      </w:r>
      <w:r w:rsidRPr="008E58AE">
        <w:rPr>
          <w:rFonts w:ascii="Times New Roman" w:hAnsi="Times New Roman"/>
          <w:spacing w:val="-4"/>
          <w:sz w:val="24"/>
          <w:szCs w:val="24"/>
        </w:rPr>
        <w:t xml:space="preserve"> </w:t>
      </w:r>
      <w:r w:rsidRPr="008E58AE">
        <w:rPr>
          <w:rFonts w:ascii="Times New Roman" w:hAnsi="Times New Roman"/>
          <w:sz w:val="24"/>
          <w:szCs w:val="24"/>
        </w:rPr>
        <w:t>lances</w:t>
      </w:r>
      <w:r w:rsidR="00E55E43" w:rsidRPr="008E58AE">
        <w:rPr>
          <w:rFonts w:ascii="Times New Roman" w:hAnsi="Times New Roman"/>
          <w:sz w:val="24"/>
          <w:szCs w:val="24"/>
          <w:lang w:val="pt-BR"/>
        </w:rPr>
        <w:t>, documentos de habilitação, sendo de sua responsabilidade as informações  e documentos anexados junto a plataforma, a comissão e os agentes responsáveis pela plataforma não se responsabiliza pelas informações alimentada pelos participantes</w:t>
      </w:r>
      <w:r w:rsidRPr="008E58AE">
        <w:rPr>
          <w:rFonts w:ascii="Times New Roman" w:hAnsi="Times New Roman"/>
          <w:sz w:val="24"/>
          <w:szCs w:val="24"/>
        </w:rPr>
        <w:t xml:space="preserve">; </w:t>
      </w:r>
      <w:r w:rsidR="00E55E43" w:rsidRPr="008E58AE">
        <w:rPr>
          <w:rFonts w:ascii="Times New Roman" w:hAnsi="Times New Roman"/>
          <w:sz w:val="24"/>
          <w:szCs w:val="24"/>
          <w:lang w:val="pt-BR"/>
        </w:rPr>
        <w:t xml:space="preserve"> O pregoeira e agente de contratação tem autonomia livre pra fazer correções junto a plataforma se houver alguma divergência com o edital que e soberano neste momento independe de nova publicação, e não tem obrigação de informar os participante uma vez que não tem como saber quem são os participantes antes de ser julgado o primeiro item. Por tanto fiquem atendo </w:t>
      </w:r>
      <w:r w:rsidR="003E301D" w:rsidRPr="008E58AE">
        <w:rPr>
          <w:rFonts w:ascii="Times New Roman" w:hAnsi="Times New Roman"/>
          <w:sz w:val="24"/>
          <w:szCs w:val="24"/>
          <w:lang w:val="pt-BR"/>
        </w:rPr>
        <w:t xml:space="preserve">a plataforma e o edital </w:t>
      </w:r>
      <w:proofErr w:type="spellStart"/>
      <w:r w:rsidR="003E301D" w:rsidRPr="008E58AE">
        <w:rPr>
          <w:rFonts w:ascii="Times New Roman" w:hAnsi="Times New Roman"/>
          <w:sz w:val="24"/>
          <w:szCs w:val="24"/>
          <w:lang w:val="pt-BR"/>
        </w:rPr>
        <w:t>ate</w:t>
      </w:r>
      <w:proofErr w:type="spellEnd"/>
      <w:r w:rsidR="003E301D" w:rsidRPr="008E58AE">
        <w:rPr>
          <w:rFonts w:ascii="Times New Roman" w:hAnsi="Times New Roman"/>
          <w:sz w:val="24"/>
          <w:szCs w:val="24"/>
          <w:lang w:val="pt-BR"/>
        </w:rPr>
        <w:t xml:space="preserve"> o momento que for disponibilizado para a disputa. Somente haverá nova publicação se houver alteração junto ao Edital.</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 xml:space="preserve">c)- Por força do § 5º do artigo 24 do Decreto-Lei Federal nº 5.450/2005, as informações na parte </w:t>
      </w:r>
      <w:r w:rsidR="006B6C05" w:rsidRPr="008E58AE">
        <w:rPr>
          <w:rFonts w:ascii="Times New Roman" w:hAnsi="Times New Roman"/>
          <w:sz w:val="24"/>
          <w:szCs w:val="24"/>
        </w:rPr>
        <w:t>eletrônica</w:t>
      </w:r>
      <w:r w:rsidRPr="008E58AE">
        <w:rPr>
          <w:rFonts w:ascii="Times New Roman" w:hAnsi="Times New Roman"/>
          <w:sz w:val="24"/>
          <w:szCs w:val="24"/>
        </w:rPr>
        <w:t>, durante a inserção da proposta, não poderão ser identificados, ou seja, não será admitida a veiculação do nome ou de seus representantes legais, bem como será vedado à utilização de material timbrado, ou qualquer outro meio que facilite a identificação do</w:t>
      </w:r>
      <w:r w:rsidRPr="008E58AE">
        <w:rPr>
          <w:rFonts w:ascii="Times New Roman" w:hAnsi="Times New Roman"/>
          <w:spacing w:val="-11"/>
          <w:sz w:val="24"/>
          <w:szCs w:val="24"/>
        </w:rPr>
        <w:t xml:space="preserve"> </w:t>
      </w:r>
      <w:r w:rsidRPr="008E58AE">
        <w:rPr>
          <w:rFonts w:ascii="Times New Roman" w:hAnsi="Times New Roman"/>
          <w:sz w:val="24"/>
          <w:szCs w:val="24"/>
        </w:rPr>
        <w:t xml:space="preserve">licitante, somente na alimentação da proposta, que </w:t>
      </w:r>
      <w:r w:rsidR="006B6C05" w:rsidRPr="008E58AE">
        <w:rPr>
          <w:rFonts w:ascii="Times New Roman" w:hAnsi="Times New Roman"/>
          <w:sz w:val="24"/>
          <w:szCs w:val="24"/>
        </w:rPr>
        <w:t>caberá</w:t>
      </w:r>
      <w:r w:rsidRPr="008E58AE">
        <w:rPr>
          <w:rFonts w:ascii="Times New Roman" w:hAnsi="Times New Roman"/>
          <w:sz w:val="24"/>
          <w:szCs w:val="24"/>
        </w:rPr>
        <w:t xml:space="preserve"> somente </w:t>
      </w:r>
      <w:r w:rsidRPr="008E58AE">
        <w:rPr>
          <w:rFonts w:ascii="Times New Roman" w:hAnsi="Times New Roman"/>
          <w:b/>
          <w:bCs/>
          <w:sz w:val="24"/>
          <w:szCs w:val="24"/>
        </w:rPr>
        <w:t>MARCA, VALOR, MODELO</w:t>
      </w:r>
      <w:r w:rsidRPr="008E58AE">
        <w:rPr>
          <w:rFonts w:ascii="Times New Roman" w:hAnsi="Times New Roman"/>
          <w:sz w:val="24"/>
          <w:szCs w:val="24"/>
        </w:rPr>
        <w:t>. Isso na alimentação da proposta no sistema eletrônico junto a plataforma.</w:t>
      </w:r>
    </w:p>
    <w:p w:rsidR="00797462" w:rsidRPr="008E58AE" w:rsidRDefault="00797462" w:rsidP="00820A82">
      <w:pPr>
        <w:tabs>
          <w:tab w:val="left" w:pos="1301"/>
        </w:tabs>
        <w:rPr>
          <w:sz w:val="24"/>
          <w:szCs w:val="24"/>
        </w:rPr>
      </w:pPr>
    </w:p>
    <w:p w:rsidR="002409EA" w:rsidRPr="008E58AE" w:rsidRDefault="00BB3837" w:rsidP="00820A82">
      <w:pPr>
        <w:tabs>
          <w:tab w:val="left" w:pos="1301"/>
        </w:tabs>
        <w:rPr>
          <w:sz w:val="24"/>
          <w:szCs w:val="24"/>
        </w:rPr>
      </w:pPr>
      <w:r w:rsidRPr="008E58AE">
        <w:rPr>
          <w:sz w:val="24"/>
          <w:szCs w:val="24"/>
        </w:rPr>
        <w:t>6.</w:t>
      </w:r>
      <w:r w:rsidR="002409EA" w:rsidRPr="008E58AE">
        <w:rPr>
          <w:sz w:val="24"/>
          <w:szCs w:val="24"/>
        </w:rPr>
        <w:t>2</w:t>
      </w:r>
      <w:r w:rsidR="002409EA" w:rsidRPr="008E58AE">
        <w:rPr>
          <w:b/>
          <w:bCs/>
          <w:sz w:val="24"/>
          <w:szCs w:val="24"/>
          <w:u w:val="single"/>
        </w:rPr>
        <w:t xml:space="preserve"> NA PROPOSTA ESCRITA PARA ANEXAR JUNTO A PLATAFORMA SENDO OBRIGATORIO</w:t>
      </w:r>
      <w:r w:rsidR="002409EA" w:rsidRPr="008E58AE">
        <w:rPr>
          <w:sz w:val="24"/>
          <w:szCs w:val="24"/>
        </w:rPr>
        <w:t>;</w:t>
      </w:r>
    </w:p>
    <w:p w:rsidR="002409EA" w:rsidRPr="008E58AE" w:rsidRDefault="002409EA" w:rsidP="00820A82">
      <w:pPr>
        <w:tabs>
          <w:tab w:val="left" w:pos="1301"/>
        </w:tabs>
        <w:rPr>
          <w:sz w:val="24"/>
          <w:szCs w:val="24"/>
        </w:rPr>
      </w:pPr>
    </w:p>
    <w:p w:rsidR="002409EA" w:rsidRPr="008E58AE" w:rsidRDefault="002409EA" w:rsidP="00820A82">
      <w:pPr>
        <w:pStyle w:val="Ttulo1"/>
        <w:spacing w:before="95"/>
        <w:ind w:right="354"/>
        <w:jc w:val="both"/>
        <w:rPr>
          <w:rFonts w:ascii="Times New Roman" w:hAnsi="Times New Roman"/>
          <w:b/>
          <w:bCs/>
          <w:sz w:val="24"/>
          <w:szCs w:val="24"/>
        </w:rPr>
      </w:pPr>
      <w:r w:rsidRPr="008E58AE">
        <w:rPr>
          <w:rFonts w:ascii="Times New Roman" w:hAnsi="Times New Roman"/>
          <w:sz w:val="24"/>
          <w:szCs w:val="24"/>
        </w:rPr>
        <w:t xml:space="preserve">a) As </w:t>
      </w:r>
      <w:r w:rsidRPr="008E58AE">
        <w:rPr>
          <w:rFonts w:ascii="Times New Roman" w:hAnsi="Times New Roman"/>
          <w:sz w:val="24"/>
          <w:szCs w:val="24"/>
          <w:u w:val="single"/>
        </w:rPr>
        <w:t xml:space="preserve">especificações detalhadas </w:t>
      </w:r>
      <w:r w:rsidRPr="008E58AE">
        <w:rPr>
          <w:rFonts w:ascii="Times New Roman" w:hAnsi="Times New Roman"/>
          <w:sz w:val="24"/>
          <w:szCs w:val="24"/>
        </w:rPr>
        <w:t xml:space="preserve">(características e recursos técnicos, caso existam documentos escritos em língua estrangeira, os mesmos deverão ser apresentados traduzidos para a língua portuguesa, </w:t>
      </w:r>
      <w:r w:rsidRPr="008E58AE">
        <w:rPr>
          <w:rFonts w:ascii="Times New Roman" w:hAnsi="Times New Roman"/>
          <w:sz w:val="24"/>
          <w:szCs w:val="24"/>
          <w:u w:val="single"/>
        </w:rPr>
        <w:t xml:space="preserve">sendo marca de primeira linha, feito em papel timbrado, carimbado e assinada, com identificação da empresa e do representante legal, contendo endereço, e-mail, telefone para contato, dados </w:t>
      </w:r>
      <w:r w:rsidR="00F966C9" w:rsidRPr="008E58AE">
        <w:rPr>
          <w:rFonts w:ascii="Times New Roman" w:hAnsi="Times New Roman"/>
          <w:sz w:val="24"/>
          <w:szCs w:val="24"/>
          <w:u w:val="single"/>
        </w:rPr>
        <w:t>bancários</w:t>
      </w:r>
      <w:r w:rsidRPr="008E58AE">
        <w:rPr>
          <w:rFonts w:ascii="Times New Roman" w:hAnsi="Times New Roman"/>
          <w:sz w:val="24"/>
          <w:szCs w:val="24"/>
          <w:u w:val="single"/>
        </w:rPr>
        <w:t>.</w:t>
      </w:r>
    </w:p>
    <w:p w:rsidR="002409EA" w:rsidRPr="008E58AE" w:rsidRDefault="006831B5" w:rsidP="00820A82">
      <w:pPr>
        <w:pStyle w:val="Corpodetexto"/>
        <w:spacing w:line="20" w:lineRule="exact"/>
        <w:rPr>
          <w:rFonts w:ascii="Times New Roman" w:hAnsi="Times New Roman"/>
          <w:sz w:val="24"/>
          <w:szCs w:val="24"/>
        </w:rPr>
      </w:pPr>
      <w:r>
        <w:rPr>
          <w:rFonts w:ascii="Times New Roman" w:hAnsi="Times New Roman"/>
        </w:rPr>
      </w:r>
      <w:r>
        <w:rPr>
          <w:rFonts w:ascii="Times New Roman" w:hAnsi="Times New Roman"/>
        </w:rPr>
        <w:pict>
          <v:group id="Group 51" o:spid="_x0000_s1047" style="width:2.4pt;height:.85pt;mso-position-horizontal-relative:char;mso-position-vertical-relative:line" coordsize="48,17">
            <v:rect id="Rectangle 52" o:spid="_x0000_s1048" style="position:absolute;width:48;height: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w:r>
    </w:p>
    <w:p w:rsidR="002409EA" w:rsidRPr="008E58AE" w:rsidRDefault="002409EA" w:rsidP="00820A82">
      <w:pPr>
        <w:pStyle w:val="Corpodetexto"/>
        <w:spacing w:before="2"/>
        <w:rPr>
          <w:rFonts w:ascii="Times New Roman" w:hAnsi="Times New Roman"/>
          <w:sz w:val="24"/>
          <w:szCs w:val="24"/>
        </w:rPr>
      </w:pPr>
    </w:p>
    <w:p w:rsidR="002409EA" w:rsidRPr="008E58AE" w:rsidRDefault="002409EA" w:rsidP="00820A82">
      <w:pPr>
        <w:ind w:right="463"/>
        <w:rPr>
          <w:sz w:val="24"/>
          <w:szCs w:val="24"/>
        </w:rPr>
      </w:pPr>
      <w:proofErr w:type="gramStart"/>
      <w:r w:rsidRPr="008E58AE">
        <w:rPr>
          <w:sz w:val="24"/>
          <w:szCs w:val="24"/>
        </w:rPr>
        <w:t>b)-</w:t>
      </w:r>
      <w:proofErr w:type="gramEnd"/>
      <w:r w:rsidRPr="008E58AE">
        <w:rPr>
          <w:sz w:val="24"/>
          <w:szCs w:val="24"/>
        </w:rPr>
        <w:t xml:space="preserve"> A validade da proposta não inferior a sessenta (60) dias, contados a partir da data da sessão pública do</w:t>
      </w:r>
      <w:r w:rsidRPr="008E58AE">
        <w:rPr>
          <w:spacing w:val="-3"/>
          <w:sz w:val="24"/>
          <w:szCs w:val="24"/>
        </w:rPr>
        <w:t xml:space="preserve"> </w:t>
      </w:r>
      <w:r w:rsidRPr="008E58AE">
        <w:rPr>
          <w:sz w:val="24"/>
          <w:szCs w:val="24"/>
        </w:rPr>
        <w:t>Pregão;</w:t>
      </w:r>
    </w:p>
    <w:p w:rsidR="002409EA" w:rsidRPr="008E58AE" w:rsidRDefault="002409EA" w:rsidP="00820A82">
      <w:pPr>
        <w:ind w:right="463"/>
        <w:rPr>
          <w:sz w:val="24"/>
          <w:szCs w:val="24"/>
        </w:rPr>
      </w:pPr>
      <w:r w:rsidRPr="008E58AE">
        <w:rPr>
          <w:sz w:val="24"/>
          <w:szCs w:val="24"/>
        </w:rPr>
        <w:lastRenderedPageBreak/>
        <w:t>c) Condições de pagamento</w:t>
      </w:r>
    </w:p>
    <w:p w:rsidR="002409EA" w:rsidRPr="008E58AE" w:rsidRDefault="002409EA" w:rsidP="00820A82">
      <w:pPr>
        <w:ind w:right="463"/>
        <w:rPr>
          <w:sz w:val="24"/>
          <w:szCs w:val="24"/>
        </w:rPr>
      </w:pPr>
      <w:r w:rsidRPr="008E58AE">
        <w:rPr>
          <w:sz w:val="24"/>
          <w:szCs w:val="24"/>
        </w:rPr>
        <w:t>d)  Prazo de entrega</w:t>
      </w:r>
    </w:p>
    <w:p w:rsidR="002409EA" w:rsidRPr="008E58AE" w:rsidRDefault="002409EA" w:rsidP="00820A82">
      <w:pPr>
        <w:ind w:right="463"/>
        <w:rPr>
          <w:sz w:val="24"/>
          <w:szCs w:val="24"/>
        </w:rPr>
      </w:pPr>
      <w:r w:rsidRPr="008E58AE">
        <w:rPr>
          <w:sz w:val="24"/>
          <w:szCs w:val="24"/>
        </w:rPr>
        <w:t>e) valor por extenso</w:t>
      </w:r>
    </w:p>
    <w:p w:rsidR="002409EA" w:rsidRPr="008E58AE" w:rsidRDefault="002409EA" w:rsidP="00820A82">
      <w:pPr>
        <w:ind w:right="463"/>
        <w:rPr>
          <w:sz w:val="24"/>
          <w:szCs w:val="24"/>
        </w:rPr>
      </w:pPr>
    </w:p>
    <w:p w:rsidR="002409EA" w:rsidRPr="008E58AE" w:rsidRDefault="002409EA" w:rsidP="00820A82">
      <w:pPr>
        <w:pStyle w:val="Corpodetexto"/>
        <w:spacing w:before="10"/>
        <w:rPr>
          <w:rFonts w:ascii="Times New Roman" w:hAnsi="Times New Roman"/>
          <w:sz w:val="24"/>
          <w:szCs w:val="24"/>
        </w:rPr>
      </w:pPr>
      <w:r w:rsidRPr="008E58AE">
        <w:rPr>
          <w:rFonts w:ascii="Times New Roman" w:hAnsi="Times New Roman"/>
          <w:b/>
          <w:sz w:val="24"/>
          <w:szCs w:val="24"/>
        </w:rPr>
        <w:t xml:space="preserve">6- </w:t>
      </w:r>
      <w:r w:rsidRPr="008E58AE">
        <w:rPr>
          <w:rFonts w:ascii="Times New Roman" w:hAnsi="Times New Roman"/>
          <w:b/>
          <w:sz w:val="24"/>
          <w:szCs w:val="24"/>
          <w:lang w:val="pt-BR"/>
        </w:rPr>
        <w:t xml:space="preserve">3 </w:t>
      </w:r>
      <w:r w:rsidRPr="008E58AE">
        <w:rPr>
          <w:rFonts w:ascii="Times New Roman" w:hAnsi="Times New Roman"/>
          <w:b/>
          <w:sz w:val="24"/>
          <w:szCs w:val="24"/>
        </w:rPr>
        <w:t>DAS CONDIÇÕES DE RECEBIMENTO E ACEITAÇÃO DOS PRODUTOS</w:t>
      </w:r>
    </w:p>
    <w:p w:rsidR="002409EA" w:rsidRPr="008E58AE" w:rsidRDefault="002409EA" w:rsidP="00820A82">
      <w:pPr>
        <w:pStyle w:val="Corpodetexto"/>
        <w:spacing w:before="95"/>
        <w:jc w:val="both"/>
        <w:rPr>
          <w:rFonts w:ascii="Times New Roman" w:hAnsi="Times New Roman"/>
          <w:sz w:val="24"/>
          <w:szCs w:val="24"/>
        </w:rPr>
      </w:pPr>
      <w:r w:rsidRPr="008E58AE">
        <w:rPr>
          <w:rFonts w:ascii="Times New Roman" w:hAnsi="Times New Roman"/>
          <w:sz w:val="24"/>
          <w:szCs w:val="24"/>
        </w:rPr>
        <w:t>a)- O recebimento e a garantia do(s) material(</w:t>
      </w:r>
      <w:proofErr w:type="spellStart"/>
      <w:r w:rsidRPr="008E58AE">
        <w:rPr>
          <w:rFonts w:ascii="Times New Roman" w:hAnsi="Times New Roman"/>
          <w:sz w:val="24"/>
          <w:szCs w:val="24"/>
        </w:rPr>
        <w:t>is</w:t>
      </w:r>
      <w:proofErr w:type="spellEnd"/>
      <w:r w:rsidRPr="008E58AE">
        <w:rPr>
          <w:rFonts w:ascii="Times New Roman" w:hAnsi="Times New Roman"/>
          <w:sz w:val="24"/>
          <w:szCs w:val="24"/>
        </w:rPr>
        <w:t xml:space="preserve">) se dará em conformidade com o disposto no previsto no termo de </w:t>
      </w:r>
      <w:r w:rsidR="009A1687" w:rsidRPr="008E58AE">
        <w:rPr>
          <w:rFonts w:ascii="Times New Roman" w:hAnsi="Times New Roman"/>
          <w:sz w:val="24"/>
          <w:szCs w:val="24"/>
        </w:rPr>
        <w:t>referência</w:t>
      </w:r>
      <w:r w:rsidRPr="008E58AE">
        <w:rPr>
          <w:rFonts w:ascii="Times New Roman" w:hAnsi="Times New Roman"/>
          <w:sz w:val="24"/>
          <w:szCs w:val="24"/>
        </w:rPr>
        <w:t xml:space="preserve">, Condições de Recebimento e Aceitação dos Produtos, iniciados a partir da data do recebimento das quantidades do objeto entregues em conformidade com a correspondente nota de empenho e ata e solicitação emitida pelo </w:t>
      </w:r>
      <w:r w:rsidR="00F966C9" w:rsidRPr="008E58AE">
        <w:rPr>
          <w:rFonts w:ascii="Times New Roman" w:hAnsi="Times New Roman"/>
          <w:sz w:val="24"/>
          <w:szCs w:val="24"/>
        </w:rPr>
        <w:t>órgão</w:t>
      </w:r>
      <w:r w:rsidRPr="008E58AE">
        <w:rPr>
          <w:rFonts w:ascii="Times New Roman" w:hAnsi="Times New Roman"/>
          <w:sz w:val="24"/>
          <w:szCs w:val="24"/>
        </w:rPr>
        <w:t xml:space="preserve"> competente.</w:t>
      </w:r>
    </w:p>
    <w:p w:rsidR="002409EA" w:rsidRPr="008E58AE" w:rsidRDefault="002409EA" w:rsidP="00820A82">
      <w:pPr>
        <w:pStyle w:val="Corpodetexto"/>
        <w:spacing w:before="95"/>
        <w:jc w:val="both"/>
        <w:rPr>
          <w:rFonts w:ascii="Times New Roman" w:hAnsi="Times New Roman"/>
          <w:sz w:val="24"/>
          <w:szCs w:val="24"/>
        </w:rPr>
      </w:pPr>
      <w:r w:rsidRPr="008E58AE">
        <w:rPr>
          <w:rFonts w:ascii="Times New Roman" w:hAnsi="Times New Roman"/>
          <w:sz w:val="24"/>
          <w:szCs w:val="24"/>
        </w:rPr>
        <w:t>b) Sendo de responsabilidade do fiscal de contratos a conferencia dos produtos de acordo com a ordem de compras ou de serviços emitida pelo órgão competente.</w:t>
      </w:r>
    </w:p>
    <w:p w:rsidR="002409EA" w:rsidRPr="008E58AE" w:rsidRDefault="002409EA" w:rsidP="00820A82">
      <w:pPr>
        <w:pStyle w:val="Corpodetexto"/>
        <w:spacing w:before="95"/>
        <w:jc w:val="both"/>
        <w:rPr>
          <w:rFonts w:ascii="Times New Roman" w:hAnsi="Times New Roman"/>
          <w:sz w:val="24"/>
          <w:szCs w:val="24"/>
          <w:lang w:val="pt-BR"/>
        </w:rPr>
      </w:pPr>
      <w:r w:rsidRPr="008E58AE">
        <w:rPr>
          <w:rFonts w:ascii="Times New Roman" w:hAnsi="Times New Roman"/>
          <w:sz w:val="24"/>
          <w:szCs w:val="24"/>
        </w:rPr>
        <w:t>c) Os produtos não estando em conformidade será devolvido imediatamente ao fornecedor sem nenhum custo adicional para o Município de An</w:t>
      </w:r>
      <w:r w:rsidRPr="008E58AE">
        <w:rPr>
          <w:rFonts w:ascii="Times New Roman" w:hAnsi="Times New Roman"/>
          <w:sz w:val="24"/>
          <w:szCs w:val="24"/>
          <w:lang w:val="pt-BR"/>
        </w:rPr>
        <w:t>gico</w:t>
      </w:r>
      <w:r w:rsidR="008A5169" w:rsidRPr="008E58AE">
        <w:rPr>
          <w:rFonts w:ascii="Times New Roman" w:hAnsi="Times New Roman"/>
          <w:sz w:val="24"/>
          <w:szCs w:val="24"/>
          <w:lang w:val="pt-BR"/>
        </w:rPr>
        <w:t>/TO.</w:t>
      </w:r>
    </w:p>
    <w:p w:rsidR="002409EA" w:rsidRPr="008E58AE" w:rsidRDefault="002409EA" w:rsidP="00820A82">
      <w:pPr>
        <w:pStyle w:val="Corpodetexto"/>
        <w:spacing w:before="95"/>
        <w:jc w:val="both"/>
        <w:rPr>
          <w:rFonts w:ascii="Times New Roman" w:hAnsi="Times New Roman"/>
          <w:sz w:val="24"/>
          <w:szCs w:val="24"/>
        </w:rPr>
      </w:pPr>
      <w:r w:rsidRPr="008E58AE">
        <w:rPr>
          <w:rFonts w:ascii="Times New Roman" w:hAnsi="Times New Roman"/>
          <w:b/>
          <w:sz w:val="24"/>
          <w:szCs w:val="24"/>
        </w:rPr>
        <w:t>7.0 DOS CRITÉRIOS DE JULGAMENTO</w:t>
      </w:r>
      <w:r w:rsidRPr="008E58AE">
        <w:rPr>
          <w:rFonts w:ascii="Times New Roman" w:hAnsi="Times New Roman"/>
          <w:sz w:val="24"/>
          <w:szCs w:val="24"/>
        </w:rPr>
        <w:t>.</w:t>
      </w:r>
    </w:p>
    <w:p w:rsidR="002409EA" w:rsidRPr="008E58AE" w:rsidRDefault="002409EA" w:rsidP="00820A82">
      <w:pPr>
        <w:pStyle w:val="Corpodetexto"/>
        <w:rPr>
          <w:rFonts w:ascii="Times New Roman" w:hAnsi="Times New Roman"/>
          <w:sz w:val="24"/>
          <w:szCs w:val="24"/>
        </w:rPr>
      </w:pPr>
    </w:p>
    <w:p w:rsidR="002409EA" w:rsidRPr="008E58AE" w:rsidRDefault="002409EA" w:rsidP="00820A82">
      <w:pPr>
        <w:pStyle w:val="Corpodetexto"/>
        <w:jc w:val="both"/>
        <w:rPr>
          <w:rFonts w:ascii="Times New Roman" w:hAnsi="Times New Roman"/>
          <w:sz w:val="24"/>
          <w:szCs w:val="24"/>
          <w:lang w:val="pt-BR"/>
        </w:rPr>
      </w:pPr>
      <w:r w:rsidRPr="008E58AE">
        <w:rPr>
          <w:rFonts w:ascii="Times New Roman" w:hAnsi="Times New Roman"/>
          <w:sz w:val="24"/>
          <w:szCs w:val="24"/>
        </w:rPr>
        <w:t xml:space="preserve">a)- Para julgamento será adotado o critério de </w:t>
      </w:r>
      <w:r w:rsidRPr="008E58AE">
        <w:rPr>
          <w:rFonts w:ascii="Times New Roman" w:hAnsi="Times New Roman"/>
          <w:b/>
          <w:bCs/>
          <w:sz w:val="24"/>
          <w:szCs w:val="24"/>
        </w:rPr>
        <w:t>MENOR PREÇO ITEM</w:t>
      </w:r>
      <w:r w:rsidRPr="008E58AE">
        <w:rPr>
          <w:rFonts w:ascii="Times New Roman" w:hAnsi="Times New Roman"/>
          <w:sz w:val="24"/>
          <w:szCs w:val="24"/>
        </w:rPr>
        <w:t xml:space="preserve">, </w:t>
      </w:r>
      <w:r w:rsidR="00D04839" w:rsidRPr="008E58AE">
        <w:rPr>
          <w:rFonts w:ascii="Times New Roman" w:hAnsi="Times New Roman"/>
          <w:sz w:val="24"/>
          <w:szCs w:val="24"/>
          <w:lang w:val="pt-BR"/>
        </w:rPr>
        <w:t xml:space="preserve">zelando pelo </w:t>
      </w:r>
      <w:r w:rsidR="000F3B54" w:rsidRPr="008E58AE">
        <w:rPr>
          <w:rFonts w:ascii="Times New Roman" w:hAnsi="Times New Roman"/>
          <w:sz w:val="24"/>
          <w:szCs w:val="24"/>
          <w:lang w:val="pt-BR"/>
        </w:rPr>
        <w:t>princípio</w:t>
      </w:r>
      <w:r w:rsidR="00D04839" w:rsidRPr="008E58AE">
        <w:rPr>
          <w:rFonts w:ascii="Times New Roman" w:hAnsi="Times New Roman"/>
          <w:sz w:val="24"/>
          <w:szCs w:val="24"/>
          <w:lang w:val="pt-BR"/>
        </w:rPr>
        <w:t xml:space="preserve"> de competividade.</w:t>
      </w:r>
    </w:p>
    <w:p w:rsidR="002409EA" w:rsidRPr="008E58AE" w:rsidRDefault="002409EA" w:rsidP="00820A82">
      <w:pPr>
        <w:pStyle w:val="Corpodetexto"/>
        <w:jc w:val="both"/>
        <w:rPr>
          <w:rFonts w:ascii="Times New Roman" w:hAnsi="Times New Roman"/>
          <w:sz w:val="24"/>
          <w:szCs w:val="24"/>
        </w:rPr>
      </w:pPr>
    </w:p>
    <w:p w:rsidR="002409EA" w:rsidRPr="008E58AE" w:rsidRDefault="002409EA" w:rsidP="00820A82">
      <w:pPr>
        <w:pStyle w:val="Corpodetexto"/>
        <w:jc w:val="both"/>
        <w:rPr>
          <w:rFonts w:ascii="Times New Roman" w:hAnsi="Times New Roman"/>
          <w:sz w:val="24"/>
          <w:szCs w:val="24"/>
        </w:rPr>
      </w:pPr>
      <w:r w:rsidRPr="008E58AE">
        <w:rPr>
          <w:rFonts w:ascii="Times New Roman" w:hAnsi="Times New Roman"/>
          <w:sz w:val="24"/>
          <w:szCs w:val="24"/>
        </w:rPr>
        <w:t>b)- O Pregoeiro anunciará o licitante detentor da proposta ou lance de menor valor, imediatamente após o encerramento da etapa de lances da sessão pública ou, quando for o caso, após negociação e decisão pelo Pregoeiro acerca da aceitação do lance de menor</w:t>
      </w:r>
      <w:r w:rsidRPr="008E58AE">
        <w:rPr>
          <w:rFonts w:ascii="Times New Roman" w:hAnsi="Times New Roman"/>
          <w:spacing w:val="-10"/>
          <w:sz w:val="24"/>
          <w:szCs w:val="24"/>
        </w:rPr>
        <w:t xml:space="preserve"> </w:t>
      </w:r>
      <w:r w:rsidRPr="008E58AE">
        <w:rPr>
          <w:rFonts w:ascii="Times New Roman" w:hAnsi="Times New Roman"/>
          <w:sz w:val="24"/>
          <w:szCs w:val="24"/>
        </w:rPr>
        <w:t>valor;</w:t>
      </w:r>
    </w:p>
    <w:p w:rsidR="002409EA" w:rsidRPr="008E58AE" w:rsidRDefault="002409EA" w:rsidP="00820A82">
      <w:pPr>
        <w:pStyle w:val="Corpodetexto"/>
        <w:spacing w:before="1"/>
        <w:rPr>
          <w:rFonts w:ascii="Times New Roman" w:hAnsi="Times New Roman"/>
          <w:sz w:val="24"/>
          <w:szCs w:val="24"/>
        </w:rPr>
      </w:pPr>
    </w:p>
    <w:p w:rsidR="002409EA" w:rsidRPr="008E58AE" w:rsidRDefault="002409EA" w:rsidP="00820A82">
      <w:pPr>
        <w:pStyle w:val="Corpodetexto"/>
        <w:jc w:val="both"/>
        <w:rPr>
          <w:rFonts w:ascii="Times New Roman" w:hAnsi="Times New Roman"/>
          <w:sz w:val="24"/>
          <w:szCs w:val="24"/>
        </w:rPr>
      </w:pPr>
      <w:r w:rsidRPr="008E58AE">
        <w:rPr>
          <w:rFonts w:ascii="Times New Roman" w:hAnsi="Times New Roman"/>
          <w:sz w:val="24"/>
          <w:szCs w:val="24"/>
        </w:rPr>
        <w:t>c)-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w:t>
      </w:r>
      <w:r w:rsidRPr="008E58AE">
        <w:rPr>
          <w:rFonts w:ascii="Times New Roman" w:hAnsi="Times New Roman"/>
          <w:spacing w:val="-7"/>
          <w:sz w:val="24"/>
          <w:szCs w:val="24"/>
        </w:rPr>
        <w:t xml:space="preserve"> </w:t>
      </w:r>
      <w:r w:rsidRPr="008E58AE">
        <w:rPr>
          <w:rFonts w:ascii="Times New Roman" w:hAnsi="Times New Roman"/>
          <w:sz w:val="24"/>
          <w:szCs w:val="24"/>
        </w:rPr>
        <w:t>Edital;</w:t>
      </w:r>
    </w:p>
    <w:p w:rsidR="002409EA" w:rsidRPr="008E58AE" w:rsidRDefault="002409EA" w:rsidP="00820A82">
      <w:pPr>
        <w:pStyle w:val="Corpodetexto"/>
        <w:spacing w:before="11"/>
        <w:rPr>
          <w:rFonts w:ascii="Times New Roman" w:hAnsi="Times New Roman"/>
          <w:sz w:val="24"/>
          <w:szCs w:val="24"/>
        </w:rPr>
      </w:pPr>
    </w:p>
    <w:p w:rsidR="002409EA" w:rsidRPr="008E58AE" w:rsidRDefault="002409EA" w:rsidP="00820A82">
      <w:pPr>
        <w:pStyle w:val="Corpodetexto"/>
        <w:jc w:val="both"/>
        <w:rPr>
          <w:rFonts w:ascii="Times New Roman" w:hAnsi="Times New Roman"/>
          <w:sz w:val="24"/>
          <w:szCs w:val="24"/>
        </w:rPr>
      </w:pPr>
      <w:r w:rsidRPr="008E58AE">
        <w:rPr>
          <w:rFonts w:ascii="Times New Roman" w:hAnsi="Times New Roman"/>
          <w:sz w:val="24"/>
          <w:szCs w:val="24"/>
        </w:rPr>
        <w:t>d)-     Encerrada a etapa de lances, o Pregoeiro examinará a proposta classificada em primeiro lugar, quanto à compatibilidade do preço em relação ao estimado para contratação e sua exequibilidade, e verificará a habilitação da licitante conforme disposições deste</w:t>
      </w:r>
      <w:r w:rsidRPr="008E58AE">
        <w:rPr>
          <w:rFonts w:ascii="Times New Roman" w:hAnsi="Times New Roman"/>
          <w:spacing w:val="-4"/>
          <w:sz w:val="24"/>
          <w:szCs w:val="24"/>
        </w:rPr>
        <w:t xml:space="preserve"> </w:t>
      </w:r>
      <w:r w:rsidRPr="008E58AE">
        <w:rPr>
          <w:rFonts w:ascii="Times New Roman" w:hAnsi="Times New Roman"/>
          <w:sz w:val="24"/>
          <w:szCs w:val="24"/>
        </w:rPr>
        <w:t>Edital;</w:t>
      </w:r>
    </w:p>
    <w:p w:rsidR="002409EA" w:rsidRPr="008E58AE" w:rsidRDefault="002409EA" w:rsidP="00820A82">
      <w:pPr>
        <w:pStyle w:val="Corpodetexto"/>
        <w:rPr>
          <w:rFonts w:ascii="Times New Roman" w:hAnsi="Times New Roman"/>
          <w:sz w:val="24"/>
          <w:szCs w:val="24"/>
        </w:rPr>
      </w:pPr>
    </w:p>
    <w:p w:rsidR="002409EA" w:rsidRPr="008E58AE" w:rsidRDefault="002409EA" w:rsidP="00820A82">
      <w:pPr>
        <w:pStyle w:val="Corpodetexto"/>
        <w:jc w:val="both"/>
        <w:rPr>
          <w:rFonts w:ascii="Times New Roman" w:hAnsi="Times New Roman"/>
          <w:sz w:val="24"/>
          <w:szCs w:val="24"/>
        </w:rPr>
      </w:pPr>
      <w:r w:rsidRPr="008E58AE">
        <w:rPr>
          <w:rFonts w:ascii="Times New Roman" w:hAnsi="Times New Roman"/>
          <w:sz w:val="24"/>
          <w:szCs w:val="24"/>
        </w:rPr>
        <w:t>e)- Em caso de ocorrência de participação de licitante que detenha a condição de microempresa ou de empresa de pequeno porte nos termos da Lei nº 9.317/96 e a sua sucessora Lei Complementar nº 123, de 14 de dezembro de 2006, serão adotados os seguintes</w:t>
      </w:r>
      <w:r w:rsidRPr="008E58AE">
        <w:rPr>
          <w:rFonts w:ascii="Times New Roman" w:hAnsi="Times New Roman"/>
          <w:spacing w:val="-10"/>
          <w:sz w:val="24"/>
          <w:szCs w:val="24"/>
        </w:rPr>
        <w:t xml:space="preserve"> </w:t>
      </w:r>
      <w:r w:rsidRPr="008E58AE">
        <w:rPr>
          <w:rFonts w:ascii="Times New Roman" w:hAnsi="Times New Roman"/>
          <w:sz w:val="24"/>
          <w:szCs w:val="24"/>
        </w:rPr>
        <w:t>procedimentos:</w:t>
      </w:r>
    </w:p>
    <w:p w:rsidR="002409EA" w:rsidRPr="008E58AE" w:rsidRDefault="002409EA" w:rsidP="00820A82">
      <w:pPr>
        <w:pStyle w:val="Corpodetexto"/>
        <w:rPr>
          <w:rFonts w:ascii="Times New Roman" w:hAnsi="Times New Roman"/>
          <w:sz w:val="24"/>
          <w:szCs w:val="24"/>
        </w:rPr>
      </w:pPr>
    </w:p>
    <w:p w:rsidR="002409EA" w:rsidRPr="008E58AE" w:rsidRDefault="002409EA" w:rsidP="00820A82">
      <w:pPr>
        <w:pStyle w:val="Corpodetexto"/>
        <w:spacing w:before="1"/>
        <w:jc w:val="both"/>
        <w:rPr>
          <w:rFonts w:ascii="Times New Roman" w:hAnsi="Times New Roman"/>
          <w:sz w:val="24"/>
          <w:szCs w:val="24"/>
        </w:rPr>
      </w:pPr>
      <w:r w:rsidRPr="008E58AE">
        <w:rPr>
          <w:rFonts w:ascii="Times New Roman" w:hAnsi="Times New Roman"/>
          <w:sz w:val="24"/>
          <w:szCs w:val="24"/>
        </w:rPr>
        <w:t>f)-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rsidR="002409EA" w:rsidRPr="008E58AE" w:rsidRDefault="002409EA" w:rsidP="00820A82">
      <w:pPr>
        <w:pStyle w:val="Corpodetexto"/>
        <w:spacing w:before="9"/>
        <w:rPr>
          <w:rFonts w:ascii="Times New Roman" w:hAnsi="Times New Roman"/>
          <w:sz w:val="24"/>
          <w:szCs w:val="24"/>
        </w:rPr>
      </w:pPr>
    </w:p>
    <w:p w:rsidR="002409EA" w:rsidRPr="008E58AE" w:rsidRDefault="002409EA" w:rsidP="00820A82">
      <w:pPr>
        <w:pStyle w:val="Corpodetexto"/>
        <w:jc w:val="both"/>
        <w:rPr>
          <w:rFonts w:ascii="Times New Roman" w:hAnsi="Times New Roman"/>
          <w:sz w:val="24"/>
          <w:szCs w:val="24"/>
        </w:rPr>
      </w:pPr>
      <w:r w:rsidRPr="008E58AE">
        <w:rPr>
          <w:rFonts w:ascii="Times New Roman" w:hAnsi="Times New Roman"/>
          <w:sz w:val="24"/>
          <w:szCs w:val="24"/>
        </w:rPr>
        <w:t>g)- Para efeito do disposto no subitem acima, ocorrendo o empate, proceder-se-á da seguinte forma:</w:t>
      </w:r>
    </w:p>
    <w:p w:rsidR="002409EA" w:rsidRPr="008E58AE" w:rsidRDefault="002409EA" w:rsidP="00820A82">
      <w:pPr>
        <w:pStyle w:val="Corpodetexto"/>
        <w:spacing w:before="2"/>
        <w:rPr>
          <w:rFonts w:ascii="Times New Roman" w:hAnsi="Times New Roman"/>
          <w:sz w:val="24"/>
          <w:szCs w:val="24"/>
        </w:rPr>
      </w:pPr>
    </w:p>
    <w:p w:rsidR="002409EA" w:rsidRPr="008E58AE" w:rsidRDefault="002409EA" w:rsidP="00BA09A1">
      <w:pPr>
        <w:pStyle w:val="PargrafodaLista"/>
        <w:widowControl w:val="0"/>
        <w:numPr>
          <w:ilvl w:val="0"/>
          <w:numId w:val="22"/>
        </w:numPr>
        <w:suppressAutoHyphens w:val="0"/>
        <w:autoSpaceDE w:val="0"/>
        <w:autoSpaceDN w:val="0"/>
        <w:spacing w:before="1"/>
        <w:ind w:left="0" w:firstLine="0"/>
        <w:jc w:val="both"/>
        <w:rPr>
          <w:sz w:val="24"/>
          <w:szCs w:val="24"/>
        </w:rPr>
      </w:pPr>
      <w:r w:rsidRPr="008E58AE">
        <w:rPr>
          <w:sz w:val="24"/>
          <w:szCs w:val="24"/>
        </w:rPr>
        <w:t>A microempresa ou empresa de pequeno porte mais bem classificada poderá apresentar proposta de preço inferior àquela considerada vencedora do certame, situação em que será adjudicado em seu favor o objeto</w:t>
      </w:r>
      <w:r w:rsidRPr="008E58AE">
        <w:rPr>
          <w:spacing w:val="-12"/>
          <w:sz w:val="24"/>
          <w:szCs w:val="24"/>
        </w:rPr>
        <w:t xml:space="preserve"> </w:t>
      </w:r>
      <w:r w:rsidRPr="008E58AE">
        <w:rPr>
          <w:sz w:val="24"/>
          <w:szCs w:val="24"/>
        </w:rPr>
        <w:t>licitado;</w:t>
      </w:r>
    </w:p>
    <w:p w:rsidR="002409EA" w:rsidRPr="008E58AE" w:rsidRDefault="002409EA" w:rsidP="00820A82">
      <w:pPr>
        <w:pStyle w:val="Corpodetexto"/>
        <w:rPr>
          <w:rFonts w:ascii="Times New Roman" w:hAnsi="Times New Roman"/>
          <w:sz w:val="24"/>
          <w:szCs w:val="24"/>
        </w:rPr>
      </w:pPr>
    </w:p>
    <w:p w:rsidR="002409EA" w:rsidRPr="008E58AE" w:rsidRDefault="002409EA" w:rsidP="00BA09A1">
      <w:pPr>
        <w:pStyle w:val="PargrafodaLista"/>
        <w:widowControl w:val="0"/>
        <w:numPr>
          <w:ilvl w:val="0"/>
          <w:numId w:val="22"/>
        </w:numPr>
        <w:suppressAutoHyphens w:val="0"/>
        <w:autoSpaceDE w:val="0"/>
        <w:autoSpaceDN w:val="0"/>
        <w:ind w:left="0" w:firstLine="0"/>
        <w:jc w:val="both"/>
        <w:rPr>
          <w:sz w:val="24"/>
          <w:szCs w:val="24"/>
        </w:rPr>
      </w:pPr>
      <w:r w:rsidRPr="008E58AE">
        <w:rPr>
          <w:sz w:val="24"/>
          <w:szCs w:val="24"/>
        </w:rPr>
        <w:t>Não ocorrendo a contratação da microempresa ou empresa de pequeno porte, na forma do inciso anterior, serão convocadas as remanescentes que porventura se enquadrem na hipótese, na ordem classificatória, para o exercício do mesmo</w:t>
      </w:r>
      <w:r w:rsidRPr="008E58AE">
        <w:rPr>
          <w:spacing w:val="-4"/>
          <w:sz w:val="24"/>
          <w:szCs w:val="24"/>
        </w:rPr>
        <w:t xml:space="preserve"> </w:t>
      </w:r>
      <w:r w:rsidRPr="008E58AE">
        <w:rPr>
          <w:sz w:val="24"/>
          <w:szCs w:val="24"/>
        </w:rPr>
        <w:t>direito;</w:t>
      </w:r>
    </w:p>
    <w:p w:rsidR="002409EA" w:rsidRPr="008E58AE" w:rsidRDefault="002409EA" w:rsidP="00820A82">
      <w:pPr>
        <w:pStyle w:val="Corpodetexto"/>
        <w:spacing w:before="11"/>
        <w:rPr>
          <w:rFonts w:ascii="Times New Roman" w:hAnsi="Times New Roman"/>
          <w:sz w:val="24"/>
          <w:szCs w:val="24"/>
        </w:rPr>
      </w:pPr>
    </w:p>
    <w:p w:rsidR="002409EA" w:rsidRPr="008E58AE" w:rsidRDefault="002409EA" w:rsidP="00BA09A1">
      <w:pPr>
        <w:pStyle w:val="PargrafodaLista"/>
        <w:widowControl w:val="0"/>
        <w:numPr>
          <w:ilvl w:val="0"/>
          <w:numId w:val="22"/>
        </w:numPr>
        <w:suppressAutoHyphens w:val="0"/>
        <w:autoSpaceDE w:val="0"/>
        <w:autoSpaceDN w:val="0"/>
        <w:ind w:left="0" w:firstLine="0"/>
        <w:jc w:val="both"/>
        <w:rPr>
          <w:sz w:val="24"/>
          <w:szCs w:val="24"/>
        </w:rPr>
      </w:pPr>
      <w:r w:rsidRPr="008E58AE">
        <w:rPr>
          <w:sz w:val="24"/>
          <w:szCs w:val="24"/>
        </w:rPr>
        <w:t xml:space="preserve">No caso de equivalência de valores apresentados pelas microempresas e empresas de pequeno porte que se encontrem enquadradas como me e </w:t>
      </w:r>
      <w:proofErr w:type="spellStart"/>
      <w:r w:rsidRPr="008E58AE">
        <w:rPr>
          <w:sz w:val="24"/>
          <w:szCs w:val="24"/>
        </w:rPr>
        <w:t>epp</w:t>
      </w:r>
      <w:proofErr w:type="spellEnd"/>
      <w:r w:rsidRPr="008E58AE">
        <w:rPr>
          <w:sz w:val="24"/>
          <w:szCs w:val="24"/>
        </w:rPr>
        <w:t xml:space="preserve"> será realizado sorteio entre elas para que se identifique aquela que primeiro poderá apresentar a melhor oferta;</w:t>
      </w:r>
    </w:p>
    <w:p w:rsidR="002409EA" w:rsidRPr="008E58AE" w:rsidRDefault="002409EA" w:rsidP="00BA09A1">
      <w:pPr>
        <w:pStyle w:val="PargrafodaLista"/>
        <w:widowControl w:val="0"/>
        <w:numPr>
          <w:ilvl w:val="0"/>
          <w:numId w:val="22"/>
        </w:numPr>
        <w:suppressAutoHyphens w:val="0"/>
        <w:autoSpaceDE w:val="0"/>
        <w:autoSpaceDN w:val="0"/>
        <w:spacing w:before="95"/>
        <w:ind w:left="0" w:firstLine="0"/>
        <w:jc w:val="both"/>
        <w:rPr>
          <w:sz w:val="24"/>
          <w:szCs w:val="24"/>
        </w:rPr>
      </w:pPr>
      <w:r w:rsidRPr="008E58AE">
        <w:rPr>
          <w:sz w:val="24"/>
          <w:szCs w:val="24"/>
        </w:rPr>
        <w:t>Na hipótese da não-contratação nos termos previstos no subitem anterior, o objeto licitado</w:t>
      </w:r>
      <w:r w:rsidRPr="008E58AE">
        <w:rPr>
          <w:spacing w:val="-5"/>
          <w:sz w:val="24"/>
          <w:szCs w:val="24"/>
        </w:rPr>
        <w:t xml:space="preserve"> </w:t>
      </w:r>
      <w:r w:rsidRPr="008E58AE">
        <w:rPr>
          <w:sz w:val="24"/>
          <w:szCs w:val="24"/>
        </w:rPr>
        <w:t>será</w:t>
      </w:r>
      <w:r w:rsidRPr="008E58AE">
        <w:rPr>
          <w:spacing w:val="-4"/>
          <w:sz w:val="24"/>
          <w:szCs w:val="24"/>
        </w:rPr>
        <w:t xml:space="preserve"> </w:t>
      </w:r>
      <w:r w:rsidRPr="008E58AE">
        <w:rPr>
          <w:sz w:val="24"/>
          <w:szCs w:val="24"/>
        </w:rPr>
        <w:t>adjudicado</w:t>
      </w:r>
      <w:r w:rsidRPr="008E58AE">
        <w:rPr>
          <w:spacing w:val="-4"/>
          <w:sz w:val="24"/>
          <w:szCs w:val="24"/>
        </w:rPr>
        <w:t xml:space="preserve"> </w:t>
      </w:r>
      <w:r w:rsidRPr="008E58AE">
        <w:rPr>
          <w:sz w:val="24"/>
          <w:szCs w:val="24"/>
        </w:rPr>
        <w:t>em</w:t>
      </w:r>
      <w:r w:rsidRPr="008E58AE">
        <w:rPr>
          <w:spacing w:val="-3"/>
          <w:sz w:val="24"/>
          <w:szCs w:val="24"/>
        </w:rPr>
        <w:t xml:space="preserve"> </w:t>
      </w:r>
      <w:r w:rsidRPr="008E58AE">
        <w:rPr>
          <w:sz w:val="24"/>
          <w:szCs w:val="24"/>
        </w:rPr>
        <w:t>favor</w:t>
      </w:r>
      <w:r w:rsidRPr="008E58AE">
        <w:rPr>
          <w:spacing w:val="-2"/>
          <w:sz w:val="24"/>
          <w:szCs w:val="24"/>
        </w:rPr>
        <w:t xml:space="preserve"> </w:t>
      </w:r>
      <w:r w:rsidRPr="008E58AE">
        <w:rPr>
          <w:sz w:val="24"/>
          <w:szCs w:val="24"/>
        </w:rPr>
        <w:t>da</w:t>
      </w:r>
      <w:r w:rsidRPr="008E58AE">
        <w:rPr>
          <w:spacing w:val="-4"/>
          <w:sz w:val="24"/>
          <w:szCs w:val="24"/>
        </w:rPr>
        <w:t xml:space="preserve"> </w:t>
      </w:r>
      <w:r w:rsidRPr="008E58AE">
        <w:rPr>
          <w:sz w:val="24"/>
          <w:szCs w:val="24"/>
        </w:rPr>
        <w:t>proposta</w:t>
      </w:r>
      <w:r w:rsidRPr="008E58AE">
        <w:rPr>
          <w:spacing w:val="-4"/>
          <w:sz w:val="24"/>
          <w:szCs w:val="24"/>
        </w:rPr>
        <w:t xml:space="preserve"> </w:t>
      </w:r>
      <w:r w:rsidRPr="008E58AE">
        <w:rPr>
          <w:sz w:val="24"/>
          <w:szCs w:val="24"/>
        </w:rPr>
        <w:t>originalmente</w:t>
      </w:r>
      <w:r w:rsidRPr="008E58AE">
        <w:rPr>
          <w:spacing w:val="-4"/>
          <w:sz w:val="24"/>
          <w:szCs w:val="24"/>
        </w:rPr>
        <w:t xml:space="preserve"> </w:t>
      </w:r>
      <w:r w:rsidRPr="008E58AE">
        <w:rPr>
          <w:sz w:val="24"/>
          <w:szCs w:val="24"/>
        </w:rPr>
        <w:t>vencedora</w:t>
      </w:r>
      <w:r w:rsidRPr="008E58AE">
        <w:rPr>
          <w:spacing w:val="-4"/>
          <w:sz w:val="24"/>
          <w:szCs w:val="24"/>
        </w:rPr>
        <w:t xml:space="preserve"> </w:t>
      </w:r>
      <w:r w:rsidRPr="008E58AE">
        <w:rPr>
          <w:sz w:val="24"/>
          <w:szCs w:val="24"/>
        </w:rPr>
        <w:t>do</w:t>
      </w:r>
      <w:r w:rsidRPr="008E58AE">
        <w:rPr>
          <w:spacing w:val="-4"/>
          <w:sz w:val="24"/>
          <w:szCs w:val="24"/>
        </w:rPr>
        <w:t xml:space="preserve"> </w:t>
      </w:r>
      <w:r w:rsidRPr="008E58AE">
        <w:rPr>
          <w:sz w:val="24"/>
          <w:szCs w:val="24"/>
        </w:rPr>
        <w:t>certame;</w:t>
      </w:r>
    </w:p>
    <w:p w:rsidR="002409EA" w:rsidRPr="008E58AE" w:rsidRDefault="002409EA" w:rsidP="00820A82">
      <w:pPr>
        <w:pStyle w:val="Corpodetexto"/>
        <w:spacing w:before="1"/>
        <w:rPr>
          <w:rFonts w:ascii="Times New Roman" w:hAnsi="Times New Roman"/>
          <w:sz w:val="24"/>
          <w:szCs w:val="24"/>
        </w:rPr>
      </w:pPr>
    </w:p>
    <w:p w:rsidR="002409EA" w:rsidRPr="008E58AE" w:rsidRDefault="002409EA" w:rsidP="00BA09A1">
      <w:pPr>
        <w:pStyle w:val="PargrafodaLista"/>
        <w:widowControl w:val="0"/>
        <w:numPr>
          <w:ilvl w:val="0"/>
          <w:numId w:val="22"/>
        </w:numPr>
        <w:tabs>
          <w:tab w:val="left" w:pos="709"/>
        </w:tabs>
        <w:suppressAutoHyphens w:val="0"/>
        <w:autoSpaceDE w:val="0"/>
        <w:autoSpaceDN w:val="0"/>
        <w:ind w:left="0" w:firstLine="0"/>
        <w:jc w:val="both"/>
        <w:rPr>
          <w:sz w:val="24"/>
          <w:szCs w:val="24"/>
        </w:rPr>
      </w:pPr>
      <w:r w:rsidRPr="008E58AE">
        <w:rPr>
          <w:sz w:val="24"/>
          <w:szCs w:val="24"/>
        </w:rPr>
        <w:t>O disposto neste subitem somente se aplicará quando a melhor oferta inicial não tiver sido apresentada por microempresa ou empresa de pequeno</w:t>
      </w:r>
      <w:r w:rsidRPr="008E58AE">
        <w:rPr>
          <w:spacing w:val="-16"/>
          <w:sz w:val="24"/>
          <w:szCs w:val="24"/>
        </w:rPr>
        <w:t xml:space="preserve"> </w:t>
      </w:r>
      <w:r w:rsidRPr="008E58AE">
        <w:rPr>
          <w:sz w:val="24"/>
          <w:szCs w:val="24"/>
        </w:rPr>
        <w:t>porte;</w:t>
      </w:r>
    </w:p>
    <w:p w:rsidR="002409EA" w:rsidRPr="008E58AE" w:rsidRDefault="002409EA" w:rsidP="00820A82">
      <w:pPr>
        <w:pStyle w:val="Corpodetexto"/>
        <w:spacing w:before="11"/>
        <w:rPr>
          <w:rFonts w:ascii="Times New Roman" w:hAnsi="Times New Roman"/>
          <w:sz w:val="24"/>
          <w:szCs w:val="24"/>
        </w:rPr>
      </w:pPr>
    </w:p>
    <w:p w:rsidR="002409EA" w:rsidRPr="008E58AE" w:rsidRDefault="002409EA" w:rsidP="00BA09A1">
      <w:pPr>
        <w:pStyle w:val="Corpodetexto"/>
        <w:widowControl w:val="0"/>
        <w:numPr>
          <w:ilvl w:val="0"/>
          <w:numId w:val="22"/>
        </w:numPr>
        <w:suppressAutoHyphens w:val="0"/>
        <w:autoSpaceDE w:val="0"/>
        <w:autoSpaceDN w:val="0"/>
        <w:spacing w:before="1" w:line="240" w:lineRule="auto"/>
        <w:ind w:left="0" w:firstLine="0"/>
        <w:jc w:val="both"/>
        <w:rPr>
          <w:rFonts w:ascii="Times New Roman" w:hAnsi="Times New Roman"/>
          <w:sz w:val="24"/>
          <w:szCs w:val="24"/>
        </w:rPr>
      </w:pPr>
      <w:r w:rsidRPr="008E58AE">
        <w:rPr>
          <w:rFonts w:ascii="Times New Roman" w:hAnsi="Times New Roman"/>
          <w:sz w:val="24"/>
          <w:szCs w:val="24"/>
        </w:rPr>
        <w:t xml:space="preserve"> A licitante microempresa ou empresa de pequeno porte deverá informar  tal condição no ato do credenciamento junto a plataforma, por intermédio de funcionalidade disponível no sistema eletrônico, sob pena de não usufruir do tratamento diferenciado previsto na Lei Complementar nº</w:t>
      </w:r>
      <w:r w:rsidRPr="008E58AE">
        <w:rPr>
          <w:rFonts w:ascii="Times New Roman" w:hAnsi="Times New Roman"/>
          <w:spacing w:val="-12"/>
          <w:sz w:val="24"/>
          <w:szCs w:val="24"/>
        </w:rPr>
        <w:t xml:space="preserve"> </w:t>
      </w:r>
      <w:r w:rsidRPr="008E58AE">
        <w:rPr>
          <w:rFonts w:ascii="Times New Roman" w:hAnsi="Times New Roman"/>
          <w:sz w:val="24"/>
          <w:szCs w:val="24"/>
        </w:rPr>
        <w:t>123/2006;</w:t>
      </w:r>
    </w:p>
    <w:p w:rsidR="002409EA" w:rsidRPr="008E58AE" w:rsidRDefault="002409EA" w:rsidP="00820A82">
      <w:pPr>
        <w:pStyle w:val="Corpodetexto"/>
        <w:rPr>
          <w:rFonts w:ascii="Times New Roman" w:hAnsi="Times New Roman"/>
          <w:sz w:val="24"/>
          <w:szCs w:val="24"/>
        </w:rPr>
      </w:pPr>
    </w:p>
    <w:p w:rsidR="002409EA" w:rsidRPr="008E58AE" w:rsidRDefault="002409EA" w:rsidP="00820A82">
      <w:pPr>
        <w:pStyle w:val="Corpodetexto"/>
        <w:jc w:val="both"/>
        <w:rPr>
          <w:rFonts w:ascii="Times New Roman" w:hAnsi="Times New Roman"/>
          <w:sz w:val="24"/>
          <w:szCs w:val="24"/>
        </w:rPr>
      </w:pPr>
      <w:r w:rsidRPr="008E58AE">
        <w:rPr>
          <w:rFonts w:ascii="Times New Roman" w:hAnsi="Times New Roman"/>
          <w:sz w:val="24"/>
          <w:szCs w:val="24"/>
        </w:rPr>
        <w:lastRenderedPageBreak/>
        <w:t>n) A falsidade das declarações prestadas pela licitante, visando usufruir dos benefícios da  Lei  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w:t>
      </w:r>
      <w:r w:rsidRPr="008E58AE">
        <w:rPr>
          <w:rFonts w:ascii="Times New Roman" w:hAnsi="Times New Roman"/>
          <w:spacing w:val="-21"/>
          <w:sz w:val="24"/>
          <w:szCs w:val="24"/>
        </w:rPr>
        <w:t xml:space="preserve"> </w:t>
      </w:r>
      <w:r w:rsidRPr="008E58AE">
        <w:rPr>
          <w:rFonts w:ascii="Times New Roman" w:hAnsi="Times New Roman"/>
          <w:sz w:val="24"/>
          <w:szCs w:val="24"/>
        </w:rPr>
        <w:t>licitação;</w:t>
      </w:r>
    </w:p>
    <w:p w:rsidR="002409EA" w:rsidRPr="008E58AE" w:rsidRDefault="002409EA" w:rsidP="00820A82">
      <w:pPr>
        <w:pStyle w:val="Corpodetexto"/>
        <w:tabs>
          <w:tab w:val="left" w:pos="1289"/>
        </w:tabs>
        <w:spacing w:before="40" w:line="392" w:lineRule="exact"/>
        <w:rPr>
          <w:rFonts w:ascii="Times New Roman" w:hAnsi="Times New Roman"/>
          <w:sz w:val="24"/>
          <w:szCs w:val="24"/>
        </w:rPr>
      </w:pPr>
      <w:r w:rsidRPr="008E58AE">
        <w:rPr>
          <w:rFonts w:ascii="Times New Roman" w:hAnsi="Times New Roman"/>
          <w:sz w:val="24"/>
          <w:szCs w:val="24"/>
        </w:rPr>
        <w:t xml:space="preserve">o) </w:t>
      </w:r>
      <w:r w:rsidRPr="008E58AE">
        <w:rPr>
          <w:rFonts w:ascii="Times New Roman" w:hAnsi="Times New Roman"/>
          <w:sz w:val="24"/>
          <w:szCs w:val="24"/>
        </w:rPr>
        <w:tab/>
        <w:t xml:space="preserve">Constatado o atendimento às exigências fixadas neste Edital, a licitante será declarada vencedora; </w:t>
      </w:r>
    </w:p>
    <w:p w:rsidR="002409EA" w:rsidRPr="008E58AE" w:rsidRDefault="002409EA" w:rsidP="00820A82">
      <w:pPr>
        <w:pStyle w:val="Corpodetexto"/>
        <w:tabs>
          <w:tab w:val="left" w:pos="1289"/>
        </w:tabs>
        <w:spacing w:before="40" w:line="392" w:lineRule="exact"/>
        <w:rPr>
          <w:rFonts w:ascii="Times New Roman" w:hAnsi="Times New Roman"/>
          <w:sz w:val="24"/>
          <w:szCs w:val="24"/>
        </w:rPr>
      </w:pPr>
      <w:r w:rsidRPr="008E58AE">
        <w:rPr>
          <w:rFonts w:ascii="Times New Roman" w:hAnsi="Times New Roman"/>
          <w:sz w:val="24"/>
          <w:szCs w:val="24"/>
        </w:rPr>
        <w:t>p)   - Após o encerramento da sessão da etapa de lances a licitante detentora da melhor oferta deverá encaminhar impreteriv</w:t>
      </w:r>
      <w:r w:rsidR="00D04839" w:rsidRPr="008E58AE">
        <w:rPr>
          <w:rFonts w:ascii="Times New Roman" w:hAnsi="Times New Roman"/>
          <w:sz w:val="24"/>
          <w:szCs w:val="24"/>
        </w:rPr>
        <w:t>elmente no prazo máximo de 02 (</w:t>
      </w:r>
      <w:r w:rsidR="00D04839" w:rsidRPr="008E58AE">
        <w:rPr>
          <w:rFonts w:ascii="Times New Roman" w:hAnsi="Times New Roman"/>
          <w:sz w:val="24"/>
          <w:szCs w:val="24"/>
          <w:lang w:val="pt-BR"/>
        </w:rPr>
        <w:t>duas</w:t>
      </w:r>
      <w:r w:rsidRPr="008E58AE">
        <w:rPr>
          <w:rFonts w:ascii="Times New Roman" w:hAnsi="Times New Roman"/>
          <w:sz w:val="24"/>
          <w:szCs w:val="24"/>
        </w:rPr>
        <w:t>)</w:t>
      </w:r>
      <w:r w:rsidR="00D04839" w:rsidRPr="008E58AE">
        <w:rPr>
          <w:rFonts w:ascii="Times New Roman" w:hAnsi="Times New Roman"/>
          <w:sz w:val="24"/>
          <w:szCs w:val="24"/>
          <w:lang w:val="pt-BR"/>
        </w:rPr>
        <w:t xml:space="preserve"> ho</w:t>
      </w:r>
      <w:r w:rsidR="00CB3F95" w:rsidRPr="008E58AE">
        <w:rPr>
          <w:rFonts w:ascii="Times New Roman" w:hAnsi="Times New Roman"/>
          <w:sz w:val="24"/>
          <w:szCs w:val="24"/>
          <w:lang w:val="pt-BR"/>
        </w:rPr>
        <w:t>r</w:t>
      </w:r>
      <w:r w:rsidR="00D04839" w:rsidRPr="008E58AE">
        <w:rPr>
          <w:rFonts w:ascii="Times New Roman" w:hAnsi="Times New Roman"/>
          <w:sz w:val="24"/>
          <w:szCs w:val="24"/>
          <w:lang w:val="pt-BR"/>
        </w:rPr>
        <w:t>as</w:t>
      </w:r>
      <w:r w:rsidRPr="008E58AE">
        <w:rPr>
          <w:rFonts w:ascii="Times New Roman" w:hAnsi="Times New Roman"/>
          <w:sz w:val="24"/>
          <w:szCs w:val="24"/>
        </w:rPr>
        <w:t xml:space="preserve">, através do </w:t>
      </w:r>
      <w:r w:rsidRPr="008E58AE">
        <w:rPr>
          <w:rFonts w:ascii="Times New Roman" w:hAnsi="Times New Roman"/>
          <w:spacing w:val="5"/>
          <w:sz w:val="24"/>
          <w:szCs w:val="24"/>
        </w:rPr>
        <w:t>e</w:t>
      </w:r>
      <w:r w:rsidRPr="008E58AE">
        <w:rPr>
          <w:rFonts w:ascii="Times New Roman" w:hAnsi="Times New Roman"/>
          <w:b/>
          <w:spacing w:val="5"/>
          <w:sz w:val="24"/>
          <w:szCs w:val="24"/>
        </w:rPr>
        <w:t xml:space="preserve">- </w:t>
      </w:r>
      <w:r w:rsidRPr="008E58AE">
        <w:rPr>
          <w:rFonts w:ascii="Times New Roman" w:hAnsi="Times New Roman"/>
          <w:b/>
          <w:sz w:val="24"/>
          <w:szCs w:val="24"/>
        </w:rPr>
        <w:t>mail</w:t>
      </w:r>
      <w:r w:rsidRPr="008E58AE">
        <w:rPr>
          <w:rFonts w:ascii="Times New Roman" w:hAnsi="Times New Roman"/>
          <w:b/>
          <w:sz w:val="24"/>
          <w:szCs w:val="24"/>
          <w:lang w:val="pt-BR"/>
        </w:rPr>
        <w:t xml:space="preserve"> </w:t>
      </w:r>
      <w:r w:rsidRPr="008E58AE">
        <w:rPr>
          <w:rFonts w:ascii="Times New Roman" w:hAnsi="Times New Roman"/>
          <w:b/>
          <w:bCs/>
          <w:sz w:val="24"/>
          <w:szCs w:val="24"/>
          <w:lang w:val="pt-BR"/>
        </w:rPr>
        <w:t>an</w:t>
      </w:r>
      <w:hyperlink r:id="rId15" w:history="1"/>
      <w:r w:rsidR="00735809" w:rsidRPr="008E58AE">
        <w:rPr>
          <w:rFonts w:ascii="Times New Roman" w:hAnsi="Times New Roman"/>
          <w:b/>
          <w:sz w:val="24"/>
          <w:szCs w:val="24"/>
          <w:lang w:val="pt-BR"/>
        </w:rPr>
        <w:t>gicoadm095Agmail.com</w:t>
      </w:r>
      <w:r w:rsidRPr="008E58AE">
        <w:rPr>
          <w:rFonts w:ascii="Times New Roman" w:hAnsi="Times New Roman"/>
          <w:sz w:val="24"/>
          <w:szCs w:val="24"/>
        </w:rPr>
        <w:t>, a proposta de preços realinhada contendo: razão social, endereço, telefone, número do CNPJ/MF, dados bancários (como: banco, agência, número da conta</w:t>
      </w:r>
      <w:r w:rsidR="00CB3F95" w:rsidRPr="008E58AE">
        <w:rPr>
          <w:rFonts w:ascii="Times New Roman" w:hAnsi="Times New Roman"/>
          <w:sz w:val="24"/>
          <w:szCs w:val="24"/>
          <w:lang w:val="pt-BR"/>
        </w:rPr>
        <w:t xml:space="preserve"> </w:t>
      </w:r>
      <w:r w:rsidRPr="008E58AE">
        <w:rPr>
          <w:rFonts w:ascii="Times New Roman" w:hAnsi="Times New Roman"/>
          <w:sz w:val="24"/>
          <w:szCs w:val="24"/>
        </w:rPr>
        <w:t>-</w:t>
      </w:r>
      <w:r w:rsidR="00CB3F95" w:rsidRPr="008E58AE">
        <w:rPr>
          <w:rFonts w:ascii="Times New Roman" w:hAnsi="Times New Roman"/>
          <w:sz w:val="24"/>
          <w:szCs w:val="24"/>
          <w:lang w:val="pt-BR"/>
        </w:rPr>
        <w:t xml:space="preserve"> </w:t>
      </w:r>
      <w:r w:rsidRPr="008E58AE">
        <w:rPr>
          <w:rFonts w:ascii="Times New Roman" w:hAnsi="Times New Roman"/>
          <w:sz w:val="24"/>
          <w:szCs w:val="24"/>
        </w:rPr>
        <w:t>corrente e praça de pagamento), prazo de validade de no mínimo 60 (sessenta) dias a contar da data da abertura da sessão deste Pregão.</w:t>
      </w:r>
    </w:p>
    <w:p w:rsidR="002409EA" w:rsidRPr="008E58AE" w:rsidRDefault="002409EA" w:rsidP="00820A82">
      <w:pPr>
        <w:pStyle w:val="Corpodetexto"/>
        <w:jc w:val="both"/>
        <w:rPr>
          <w:rFonts w:ascii="Times New Roman" w:hAnsi="Times New Roman"/>
          <w:sz w:val="24"/>
          <w:szCs w:val="24"/>
        </w:rPr>
      </w:pPr>
      <w:r w:rsidRPr="008E58AE">
        <w:rPr>
          <w:rFonts w:ascii="Times New Roman" w:hAnsi="Times New Roman"/>
          <w:sz w:val="24"/>
          <w:szCs w:val="24"/>
        </w:rPr>
        <w:t>q) - A proposta de preços descrita no subitem anterior deverá ser redigida em  língua portuguesa, datilografada ou digitada, em uma via, sem emendas, rasuras, entrelinhas ou ressalvas, devendo a última folha ser assinada e as demais rubricadas pelo representante legal da</w:t>
      </w:r>
      <w:r w:rsidRPr="008E58AE">
        <w:rPr>
          <w:rFonts w:ascii="Times New Roman" w:hAnsi="Times New Roman"/>
          <w:spacing w:val="-2"/>
          <w:sz w:val="24"/>
          <w:szCs w:val="24"/>
        </w:rPr>
        <w:t xml:space="preserve"> </w:t>
      </w:r>
      <w:r w:rsidRPr="008E58AE">
        <w:rPr>
          <w:rFonts w:ascii="Times New Roman" w:hAnsi="Times New Roman"/>
          <w:sz w:val="24"/>
          <w:szCs w:val="24"/>
        </w:rPr>
        <w:t>licitante.</w:t>
      </w:r>
    </w:p>
    <w:p w:rsidR="002409EA" w:rsidRPr="008E58AE" w:rsidRDefault="002409EA" w:rsidP="00820A82">
      <w:pPr>
        <w:pStyle w:val="Corpodetexto"/>
        <w:spacing w:before="11"/>
        <w:rPr>
          <w:rFonts w:ascii="Times New Roman" w:hAnsi="Times New Roman"/>
          <w:sz w:val="24"/>
          <w:szCs w:val="24"/>
        </w:rPr>
      </w:pPr>
    </w:p>
    <w:p w:rsidR="002409EA" w:rsidRPr="008E58AE" w:rsidRDefault="002409EA" w:rsidP="00820A82">
      <w:pPr>
        <w:pStyle w:val="Corpodetexto"/>
        <w:jc w:val="both"/>
        <w:rPr>
          <w:rFonts w:ascii="Times New Roman" w:hAnsi="Times New Roman"/>
          <w:sz w:val="24"/>
          <w:szCs w:val="24"/>
        </w:rPr>
      </w:pPr>
      <w:r w:rsidRPr="008E58AE">
        <w:rPr>
          <w:rFonts w:ascii="Times New Roman" w:hAnsi="Times New Roman"/>
          <w:sz w:val="24"/>
          <w:szCs w:val="24"/>
        </w:rPr>
        <w:t>r)-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Pr="008E58AE">
        <w:rPr>
          <w:rFonts w:ascii="Times New Roman" w:hAnsi="Times New Roman"/>
          <w:spacing w:val="-2"/>
          <w:sz w:val="24"/>
          <w:szCs w:val="24"/>
        </w:rPr>
        <w:t xml:space="preserve"> </w:t>
      </w:r>
      <w:r w:rsidRPr="008E58AE">
        <w:rPr>
          <w:rFonts w:ascii="Times New Roman" w:hAnsi="Times New Roman"/>
          <w:sz w:val="24"/>
          <w:szCs w:val="24"/>
        </w:rPr>
        <w:t>classificação;</w:t>
      </w:r>
    </w:p>
    <w:p w:rsidR="002409EA" w:rsidRPr="008E58AE" w:rsidRDefault="002409EA" w:rsidP="00820A82">
      <w:pPr>
        <w:pStyle w:val="Corpodetexto"/>
        <w:spacing w:before="2"/>
        <w:rPr>
          <w:rFonts w:ascii="Times New Roman" w:hAnsi="Times New Roman"/>
          <w:sz w:val="24"/>
          <w:szCs w:val="24"/>
        </w:rPr>
      </w:pPr>
    </w:p>
    <w:p w:rsidR="002409EA" w:rsidRPr="008E58AE" w:rsidRDefault="002409EA" w:rsidP="00820A82">
      <w:pPr>
        <w:pStyle w:val="Corpodetexto"/>
        <w:jc w:val="both"/>
        <w:rPr>
          <w:rFonts w:ascii="Times New Roman" w:hAnsi="Times New Roman"/>
          <w:sz w:val="24"/>
          <w:szCs w:val="24"/>
        </w:rPr>
      </w:pPr>
      <w:r w:rsidRPr="008E58AE">
        <w:rPr>
          <w:rFonts w:ascii="Times New Roman" w:hAnsi="Times New Roman"/>
          <w:sz w:val="24"/>
          <w:szCs w:val="24"/>
        </w:rPr>
        <w:t>s)-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rsidR="002409EA" w:rsidRPr="008E58AE" w:rsidRDefault="002409EA" w:rsidP="00820A82">
      <w:pPr>
        <w:pStyle w:val="Corpodetexto"/>
        <w:spacing w:before="1"/>
        <w:rPr>
          <w:rFonts w:ascii="Times New Roman" w:hAnsi="Times New Roman"/>
          <w:b/>
          <w:bCs/>
          <w:sz w:val="24"/>
          <w:szCs w:val="24"/>
        </w:rPr>
      </w:pPr>
    </w:p>
    <w:p w:rsidR="002409EA" w:rsidRPr="008E58AE" w:rsidRDefault="002409EA" w:rsidP="00820A82">
      <w:pPr>
        <w:pStyle w:val="Corpodetexto"/>
        <w:spacing w:before="1"/>
        <w:rPr>
          <w:rFonts w:ascii="Times New Roman" w:hAnsi="Times New Roman"/>
          <w:b/>
          <w:bCs/>
          <w:sz w:val="24"/>
          <w:szCs w:val="24"/>
        </w:rPr>
      </w:pPr>
      <w:r w:rsidRPr="008E58AE">
        <w:rPr>
          <w:rFonts w:ascii="Times New Roman" w:hAnsi="Times New Roman"/>
          <w:b/>
          <w:bCs/>
          <w:sz w:val="24"/>
          <w:szCs w:val="24"/>
        </w:rPr>
        <w:lastRenderedPageBreak/>
        <w:t>8.0 DOS DOCUMENTOS DE HABILITAÇÃO JURIDICA, REGULARIDADES FISCAIS, TRABALHISTA, QUALIFICAÇÃO TECNICA E</w:t>
      </w:r>
      <w:r w:rsidR="00D04839" w:rsidRPr="008E58AE">
        <w:rPr>
          <w:rFonts w:ascii="Times New Roman" w:hAnsi="Times New Roman"/>
          <w:b/>
          <w:bCs/>
          <w:sz w:val="24"/>
          <w:szCs w:val="24"/>
          <w:lang w:val="pt-BR"/>
        </w:rPr>
        <w:t xml:space="preserve"> </w:t>
      </w:r>
      <w:r w:rsidRPr="008E58AE">
        <w:rPr>
          <w:rFonts w:ascii="Times New Roman" w:hAnsi="Times New Roman"/>
          <w:b/>
          <w:bCs/>
          <w:sz w:val="24"/>
          <w:szCs w:val="24"/>
        </w:rPr>
        <w:t>QUALIFICAÇÃO  ECONÔMICA FINANCEIRA</w:t>
      </w:r>
    </w:p>
    <w:p w:rsidR="002409EA" w:rsidRPr="008E58AE" w:rsidRDefault="002409EA" w:rsidP="00820A82">
      <w:pPr>
        <w:pStyle w:val="textbody"/>
        <w:jc w:val="both"/>
      </w:pPr>
      <w:r w:rsidRPr="008E58AE">
        <w:rPr>
          <w:b/>
        </w:rPr>
        <w:t>8.1 DA HABILITAÇÃO</w:t>
      </w:r>
    </w:p>
    <w:p w:rsidR="002409EA" w:rsidRPr="008E58AE" w:rsidRDefault="002409EA" w:rsidP="00820A82">
      <w:pPr>
        <w:pStyle w:val="textbody"/>
        <w:spacing w:after="0" w:afterAutospacing="0"/>
        <w:jc w:val="both"/>
      </w:pPr>
      <w:bookmarkStart w:id="7" w:name="art40"/>
      <w:bookmarkEnd w:id="7"/>
      <w:r w:rsidRPr="008E58AE">
        <w:t>a) Conforme Art. 40.  Para habilitação dos licitantes, será exigida, exclusivamente, a documentação relativa:</w:t>
      </w:r>
    </w:p>
    <w:p w:rsidR="002409EA" w:rsidRPr="008E58AE" w:rsidRDefault="002409EA" w:rsidP="00820A82">
      <w:pPr>
        <w:pStyle w:val="textbody"/>
        <w:spacing w:after="0" w:afterAutospacing="0"/>
        <w:jc w:val="both"/>
      </w:pPr>
      <w:r w:rsidRPr="008E58AE">
        <w:t xml:space="preserve">I - </w:t>
      </w:r>
      <w:r w:rsidRPr="008E58AE">
        <w:rPr>
          <w:b/>
          <w:bCs/>
        </w:rPr>
        <w:t>À habilitação jurídica</w:t>
      </w:r>
      <w:r w:rsidRPr="008E58AE">
        <w:t>;</w:t>
      </w:r>
    </w:p>
    <w:p w:rsidR="002409EA" w:rsidRPr="008E58AE" w:rsidRDefault="002409EA" w:rsidP="00820A82">
      <w:pPr>
        <w:pStyle w:val="textbody"/>
        <w:spacing w:after="0" w:afterAutospacing="0"/>
        <w:jc w:val="both"/>
      </w:pPr>
      <w:r w:rsidRPr="008E58AE">
        <w:t xml:space="preserve">II - </w:t>
      </w:r>
      <w:r w:rsidRPr="008E58AE">
        <w:rPr>
          <w:b/>
          <w:bCs/>
        </w:rPr>
        <w:t>À regularidade fiscal e trabalhista</w:t>
      </w:r>
      <w:r w:rsidRPr="008E58AE">
        <w:t>;</w:t>
      </w:r>
    </w:p>
    <w:p w:rsidR="002409EA" w:rsidRPr="008E58AE" w:rsidRDefault="002409EA" w:rsidP="00820A82">
      <w:pPr>
        <w:pStyle w:val="textbody"/>
        <w:spacing w:after="0" w:afterAutospacing="0"/>
        <w:jc w:val="both"/>
      </w:pPr>
      <w:r w:rsidRPr="008E58AE">
        <w:t xml:space="preserve">III - À </w:t>
      </w:r>
      <w:r w:rsidRPr="008E58AE">
        <w:rPr>
          <w:b/>
          <w:bCs/>
        </w:rPr>
        <w:t>regularidade fiscal perante as Fazendas Públicas estaduais, distrital e municipais, quando necessário; e</w:t>
      </w:r>
    </w:p>
    <w:p w:rsidR="002409EA" w:rsidRPr="008E58AE" w:rsidRDefault="002409EA" w:rsidP="00820A82">
      <w:pPr>
        <w:pStyle w:val="textbody"/>
        <w:spacing w:after="0" w:afterAutospacing="0"/>
        <w:jc w:val="both"/>
      </w:pPr>
      <w:r w:rsidRPr="008E58AE">
        <w:t>IV - ao cumprimento do disposto no </w:t>
      </w:r>
      <w:hyperlink r:id="rId16" w:anchor="art7xxxiii" w:history="1">
        <w:r w:rsidRPr="008E58AE">
          <w:rPr>
            <w:rStyle w:val="Hyperlink"/>
            <w:rFonts w:eastAsia="Arial"/>
          </w:rPr>
          <w:t>inciso XXXIII do caput do art. 7º da Constituição</w:t>
        </w:r>
      </w:hyperlink>
      <w:r w:rsidRPr="008E58AE">
        <w:t> e no </w:t>
      </w:r>
      <w:hyperlink r:id="rId17" w:anchor="art78xviii" w:history="1">
        <w:r w:rsidRPr="008E58AE">
          <w:rPr>
            <w:rStyle w:val="Hyperlink"/>
            <w:rFonts w:eastAsia="Arial"/>
          </w:rPr>
          <w:t>inciso XVIII do caput do art. 78 da Lei nº 8.666, de 1993</w:t>
        </w:r>
      </w:hyperlink>
      <w:r w:rsidRPr="008E58AE">
        <w:t>.</w:t>
      </w:r>
    </w:p>
    <w:p w:rsidR="002409EA" w:rsidRPr="008E58AE" w:rsidRDefault="002409EA" w:rsidP="00820A82">
      <w:pPr>
        <w:pStyle w:val="textbody"/>
        <w:spacing w:after="0" w:afterAutospacing="0"/>
        <w:jc w:val="both"/>
      </w:pPr>
      <w:r w:rsidRPr="008E58AE">
        <w:t xml:space="preserve">V </w:t>
      </w:r>
      <w:r w:rsidRPr="008E58AE">
        <w:rPr>
          <w:b/>
          <w:bCs/>
        </w:rPr>
        <w:t>Qualificação econômica financeira</w:t>
      </w:r>
    </w:p>
    <w:p w:rsidR="002409EA" w:rsidRPr="008E58AE" w:rsidRDefault="002409EA" w:rsidP="00820A82">
      <w:pPr>
        <w:pStyle w:val="textbody"/>
        <w:spacing w:after="0" w:afterAutospacing="0"/>
        <w:jc w:val="both"/>
      </w:pPr>
      <w:r w:rsidRPr="008E58AE">
        <w:t xml:space="preserve">VI </w:t>
      </w:r>
      <w:r w:rsidRPr="008E58AE">
        <w:rPr>
          <w:b/>
          <w:bCs/>
        </w:rPr>
        <w:t>Qualificação técnica</w:t>
      </w:r>
      <w:r w:rsidRPr="008E58AE">
        <w:t xml:space="preserve"> </w:t>
      </w:r>
    </w:p>
    <w:p w:rsidR="002409EA" w:rsidRPr="008E58AE" w:rsidRDefault="002409EA" w:rsidP="00820A82">
      <w:pPr>
        <w:pStyle w:val="textbody"/>
        <w:jc w:val="both"/>
      </w:pPr>
      <w:bookmarkStart w:id="8" w:name="art41"/>
      <w:bookmarkEnd w:id="8"/>
      <w:r w:rsidRPr="008E58AE">
        <w:t>VII- Art. 41.  Quando permitida a participação de empresas estrangeiras na licitação, as exigências de habilitação serão atendidas mediante documentos equivalentes, inicialmente apresentados com tradução livre.</w:t>
      </w:r>
    </w:p>
    <w:p w:rsidR="002409EA" w:rsidRPr="008E58AE" w:rsidRDefault="002409EA" w:rsidP="00820A82">
      <w:pPr>
        <w:pStyle w:val="textbody"/>
        <w:jc w:val="both"/>
      </w:pPr>
      <w:r w:rsidRPr="008E58AE">
        <w:t>VIII- Parágrafo único.  Na hipótese de o licitante vencedor ser estrangeiro, para fins de assinatura do contrato ou da ata de registro de preços, os documentos de que trata o caput serão traduzidos por tradutor juramentado no País e apostilados nos termos do dispostos no </w:t>
      </w:r>
      <w:hyperlink r:id="rId18" w:history="1">
        <w:r w:rsidRPr="008E58AE">
          <w:rPr>
            <w:rStyle w:val="Hyperlink"/>
            <w:rFonts w:eastAsia="Arial"/>
          </w:rPr>
          <w:t>Decreto nº 8.660, de 29 de janeiro de 2016</w:t>
        </w:r>
      </w:hyperlink>
      <w:r w:rsidRPr="008E58AE">
        <w:t xml:space="preserve">, ou de outro que venha a substituí-lo, ou </w:t>
      </w:r>
      <w:proofErr w:type="spellStart"/>
      <w:r w:rsidRPr="008E58AE">
        <w:t>consularizações</w:t>
      </w:r>
      <w:proofErr w:type="spellEnd"/>
      <w:r w:rsidRPr="008E58AE">
        <w:t xml:space="preserve"> pelos respectivos consulados ou embaixadas.</w:t>
      </w:r>
    </w:p>
    <w:p w:rsidR="002409EA" w:rsidRPr="008E58AE" w:rsidRDefault="002409EA" w:rsidP="00820A82">
      <w:pPr>
        <w:pStyle w:val="textbody"/>
        <w:jc w:val="both"/>
      </w:pPr>
      <w:bookmarkStart w:id="9" w:name="art42"/>
      <w:bookmarkEnd w:id="9"/>
      <w:r w:rsidRPr="008E58AE">
        <w:t>IX Art. 42.  Quando permitida a participação de consórcio de empresas, serão exigidas:</w:t>
      </w:r>
    </w:p>
    <w:p w:rsidR="002409EA" w:rsidRPr="008E58AE" w:rsidRDefault="002409EA" w:rsidP="00820A82">
      <w:pPr>
        <w:pStyle w:val="textbody"/>
        <w:jc w:val="both"/>
      </w:pPr>
      <w:r w:rsidRPr="008E58AE">
        <w:t>b) - A comprovação da existência de compromisso público ou particular de constituição de consórcio, com indicação da empresa líder, que atenderá às condições de liderança estabelecidas no edital e representará as consorciadas perante a União;</w:t>
      </w:r>
    </w:p>
    <w:p w:rsidR="002409EA" w:rsidRPr="008E58AE" w:rsidRDefault="002409EA" w:rsidP="00820A82">
      <w:pPr>
        <w:pStyle w:val="textbody"/>
        <w:jc w:val="both"/>
      </w:pPr>
      <w:r w:rsidRPr="008E58AE">
        <w:t>c) - A apresentação da documentação de habilitação especificada no edital por empresa consorciada;</w:t>
      </w:r>
    </w:p>
    <w:p w:rsidR="002409EA" w:rsidRPr="008E58AE" w:rsidRDefault="002409EA" w:rsidP="00820A82">
      <w:pPr>
        <w:pStyle w:val="textbody"/>
        <w:jc w:val="both"/>
      </w:pPr>
      <w:r w:rsidRPr="008E58AE">
        <w:t>d) - A comprovação da capacidade técnica do consórcio pelo somatório dos quantitativos de cada empresa consorciada, na forma estabelecida no edital;</w:t>
      </w:r>
    </w:p>
    <w:p w:rsidR="002409EA" w:rsidRPr="008E58AE" w:rsidRDefault="002409EA" w:rsidP="00820A82">
      <w:pPr>
        <w:pStyle w:val="textbody"/>
        <w:jc w:val="both"/>
      </w:pPr>
      <w:r w:rsidRPr="008E58AE">
        <w:lastRenderedPageBreak/>
        <w:t>e) - A demonstração, por cada empresa consorciada, do atendimento aos índices contábeis definidos no edital, para fins de qualificação econômico-financeira;</w:t>
      </w:r>
    </w:p>
    <w:p w:rsidR="002409EA" w:rsidRPr="008E58AE" w:rsidRDefault="002409EA" w:rsidP="00820A82">
      <w:pPr>
        <w:pStyle w:val="textbody"/>
        <w:jc w:val="both"/>
      </w:pPr>
      <w:r w:rsidRPr="008E58AE">
        <w:t>f) - A responsabilidade solidária das empresas consorciadas pelas obrigações do consórcio, nas etapas da licitação e durante a vigência do contrato;</w:t>
      </w:r>
    </w:p>
    <w:p w:rsidR="002409EA" w:rsidRPr="008E58AE" w:rsidRDefault="002409EA" w:rsidP="00820A82">
      <w:pPr>
        <w:pStyle w:val="textbody"/>
        <w:jc w:val="both"/>
      </w:pPr>
      <w:r w:rsidRPr="008E58AE">
        <w:t>g) - A obrigatoriedade de liderança por empresa brasileira no consórcio formado por empresas brasileiras e estrangeiras, observado o disposto no inciso I; e</w:t>
      </w:r>
    </w:p>
    <w:p w:rsidR="002409EA" w:rsidRPr="008E58AE" w:rsidRDefault="002409EA" w:rsidP="00820A82">
      <w:pPr>
        <w:pStyle w:val="textbody"/>
        <w:jc w:val="both"/>
      </w:pPr>
      <w:r w:rsidRPr="008E58AE">
        <w:t>h) Parágrafo único.  Fica vedada a participação de empresa consorciada, na mesma licitação, por meio de mais de um consórcio ou isoladamente.</w:t>
      </w:r>
    </w:p>
    <w:p w:rsidR="00797462" w:rsidRPr="008E58AE" w:rsidRDefault="00797462" w:rsidP="00820A82">
      <w:pPr>
        <w:spacing w:line="276" w:lineRule="auto"/>
        <w:jc w:val="both"/>
        <w:rPr>
          <w:sz w:val="24"/>
          <w:szCs w:val="24"/>
        </w:rPr>
      </w:pPr>
      <w:r w:rsidRPr="008E58AE">
        <w:rPr>
          <w:sz w:val="24"/>
          <w:szCs w:val="24"/>
        </w:rPr>
        <w:t>8.2</w:t>
      </w:r>
      <w:r w:rsidRPr="008E58AE">
        <w:rPr>
          <w:sz w:val="24"/>
          <w:szCs w:val="24"/>
        </w:rPr>
        <w:tab/>
        <w:t xml:space="preserve"> </w:t>
      </w:r>
      <w:r w:rsidRPr="008E58AE">
        <w:rPr>
          <w:b/>
          <w:bCs/>
          <w:sz w:val="24"/>
          <w:szCs w:val="24"/>
        </w:rPr>
        <w:t>HABILITAÇÕES JURÍDICA</w:t>
      </w:r>
      <w:r w:rsidRPr="008E58AE">
        <w:rPr>
          <w:sz w:val="24"/>
          <w:szCs w:val="24"/>
        </w:rPr>
        <w:t>:</w:t>
      </w:r>
    </w:p>
    <w:p w:rsidR="00797462" w:rsidRPr="008E58AE" w:rsidRDefault="00797462" w:rsidP="00820A82">
      <w:pPr>
        <w:tabs>
          <w:tab w:val="left" w:pos="897"/>
        </w:tabs>
        <w:spacing w:before="94" w:line="343" w:lineRule="auto"/>
        <w:rPr>
          <w:sz w:val="24"/>
          <w:szCs w:val="24"/>
        </w:rPr>
      </w:pPr>
      <w:r w:rsidRPr="008E58AE">
        <w:rPr>
          <w:sz w:val="24"/>
          <w:szCs w:val="24"/>
        </w:rPr>
        <w:t xml:space="preserve"> I-Cumprimento do disposto no </w:t>
      </w:r>
      <w:hyperlink r:id="rId19" w:anchor="art7xxxiii" w:history="1">
        <w:r w:rsidRPr="008E58AE">
          <w:rPr>
            <w:rStyle w:val="Hyperlink"/>
            <w:sz w:val="24"/>
            <w:szCs w:val="24"/>
          </w:rPr>
          <w:t>inciso XXXIII do art. 7</w:t>
        </w:r>
        <w:r w:rsidRPr="008E58AE">
          <w:rPr>
            <w:rStyle w:val="Hyperlink"/>
            <w:sz w:val="24"/>
            <w:szCs w:val="24"/>
            <w:vertAlign w:val="superscript"/>
          </w:rPr>
          <w:t>o</w:t>
        </w:r>
        <w:r w:rsidRPr="008E58AE">
          <w:rPr>
            <w:rStyle w:val="Hyperlink"/>
            <w:sz w:val="24"/>
            <w:szCs w:val="24"/>
          </w:rPr>
          <w:t> da Constituição Federal</w:t>
        </w:r>
      </w:hyperlink>
      <w:r w:rsidRPr="008E58AE">
        <w:rPr>
          <w:sz w:val="24"/>
          <w:szCs w:val="24"/>
        </w:rPr>
        <w:t>.                 </w:t>
      </w:r>
      <w:hyperlink r:id="rId20" w:anchor="art1" w:history="1">
        <w:r w:rsidRPr="008E58AE">
          <w:rPr>
            <w:rStyle w:val="Hyperlink"/>
            <w:sz w:val="24"/>
            <w:szCs w:val="24"/>
          </w:rPr>
          <w:t>(Incluído pela Lei nº 9.854, de 1999)</w:t>
        </w:r>
      </w:hyperlink>
    </w:p>
    <w:p w:rsidR="00797462" w:rsidRPr="008E58AE" w:rsidRDefault="00797462" w:rsidP="00820A82">
      <w:pPr>
        <w:pStyle w:val="NormalWeb"/>
        <w:jc w:val="both"/>
      </w:pPr>
      <w:bookmarkStart w:id="10" w:name="art28"/>
      <w:bookmarkEnd w:id="10"/>
      <w:r w:rsidRPr="008E58AE">
        <w:t>II-Conforme o art. 28.  A documentação relativa à habilitação jurídica, conforme o caso, consistirá em:</w:t>
      </w:r>
    </w:p>
    <w:p w:rsidR="00797462" w:rsidRPr="008E58AE" w:rsidRDefault="00797462" w:rsidP="00820A82">
      <w:pPr>
        <w:pStyle w:val="NormalWeb"/>
        <w:numPr>
          <w:ilvl w:val="0"/>
          <w:numId w:val="8"/>
        </w:numPr>
        <w:ind w:left="0" w:firstLine="0"/>
        <w:jc w:val="both"/>
      </w:pPr>
      <w:bookmarkStart w:id="11" w:name="art28i"/>
      <w:bookmarkEnd w:id="11"/>
      <w:r w:rsidRPr="008E58AE">
        <w:t>Cédula de identidade dos sócios da empresa ou CNH, dos sócios e do representante legal de for o caso acompanhada da procuração.</w:t>
      </w:r>
    </w:p>
    <w:p w:rsidR="00797462" w:rsidRPr="008E58AE" w:rsidRDefault="00797462" w:rsidP="00820A82">
      <w:pPr>
        <w:pStyle w:val="NormalWeb"/>
        <w:numPr>
          <w:ilvl w:val="0"/>
          <w:numId w:val="8"/>
        </w:numPr>
        <w:ind w:left="0" w:firstLine="0"/>
        <w:jc w:val="both"/>
      </w:pPr>
      <w:bookmarkStart w:id="12" w:name="art28ii"/>
      <w:bookmarkEnd w:id="12"/>
      <w:r w:rsidRPr="008E58AE">
        <w:t>Registro comercial, no caso de empresa individual;</w:t>
      </w:r>
    </w:p>
    <w:p w:rsidR="00797462" w:rsidRPr="008E58AE" w:rsidRDefault="00797462" w:rsidP="00820A82">
      <w:pPr>
        <w:pStyle w:val="NormalWeb"/>
        <w:numPr>
          <w:ilvl w:val="0"/>
          <w:numId w:val="8"/>
        </w:numPr>
        <w:ind w:left="0" w:firstLine="0"/>
        <w:jc w:val="both"/>
      </w:pPr>
      <w:bookmarkStart w:id="13" w:name="art28iii"/>
      <w:bookmarkEnd w:id="13"/>
      <w:r w:rsidRPr="008E58AE">
        <w:t>Ato constitutivo, estatuto ou contrato social em vigor, devidamente registrado, em se tratando de sociedades comerciais, e, no caso de sociedades por ações, acompanhado de documentos de eleição de seus administradores;</w:t>
      </w:r>
    </w:p>
    <w:p w:rsidR="00797462" w:rsidRPr="008E58AE" w:rsidRDefault="00797462" w:rsidP="00820A82">
      <w:pPr>
        <w:pStyle w:val="NormalWeb"/>
        <w:numPr>
          <w:ilvl w:val="0"/>
          <w:numId w:val="8"/>
        </w:numPr>
        <w:ind w:left="0" w:firstLine="0"/>
        <w:jc w:val="both"/>
      </w:pPr>
      <w:bookmarkStart w:id="14" w:name="art28iv"/>
      <w:bookmarkEnd w:id="14"/>
      <w:r w:rsidRPr="008E58AE">
        <w:t>Inscrição do ato constitutivo, no caso de sociedades civis, acompanhada de prova de diretoria em exercício;</w:t>
      </w:r>
    </w:p>
    <w:p w:rsidR="00797462" w:rsidRPr="008E58AE" w:rsidRDefault="00797462" w:rsidP="00820A82">
      <w:pPr>
        <w:pStyle w:val="NormalWeb"/>
        <w:numPr>
          <w:ilvl w:val="0"/>
          <w:numId w:val="8"/>
        </w:numPr>
        <w:tabs>
          <w:tab w:val="left" w:pos="897"/>
        </w:tabs>
        <w:spacing w:before="17" w:line="352" w:lineRule="auto"/>
        <w:ind w:left="0" w:firstLine="0"/>
        <w:jc w:val="both"/>
      </w:pPr>
      <w:bookmarkStart w:id="15" w:name="art28v"/>
      <w:bookmarkEnd w:id="15"/>
      <w:r w:rsidRPr="008E58AE">
        <w:t>Decreto de autorização, em se tratando de empresa ou sociedade estrangeira em funcionamento no País, e ato de registro ou autorização para funcionamento expedido pelo órgão competente, quando a atividade assim o exigir.</w:t>
      </w:r>
    </w:p>
    <w:p w:rsidR="00797462" w:rsidRPr="008E58AE" w:rsidRDefault="005C5558" w:rsidP="00820A82">
      <w:pPr>
        <w:spacing w:line="276" w:lineRule="auto"/>
        <w:jc w:val="both"/>
        <w:rPr>
          <w:sz w:val="24"/>
          <w:szCs w:val="24"/>
        </w:rPr>
      </w:pPr>
      <w:r w:rsidRPr="008E58AE">
        <w:rPr>
          <w:sz w:val="24"/>
          <w:szCs w:val="24"/>
        </w:rPr>
        <w:t xml:space="preserve">8.3 </w:t>
      </w:r>
      <w:r w:rsidRPr="008E58AE">
        <w:rPr>
          <w:b/>
          <w:bCs/>
          <w:sz w:val="24"/>
          <w:szCs w:val="24"/>
        </w:rPr>
        <w:t>REGULARIDADES FISCAIS</w:t>
      </w:r>
      <w:r w:rsidR="00797462" w:rsidRPr="008E58AE">
        <w:rPr>
          <w:sz w:val="24"/>
          <w:szCs w:val="24"/>
        </w:rPr>
        <w:t>:</w:t>
      </w:r>
    </w:p>
    <w:p w:rsidR="00797462" w:rsidRPr="008E58AE" w:rsidRDefault="00797462" w:rsidP="00820A82">
      <w:pPr>
        <w:rPr>
          <w:sz w:val="24"/>
          <w:szCs w:val="24"/>
        </w:rPr>
      </w:pPr>
      <w:proofErr w:type="gramStart"/>
      <w:r w:rsidRPr="008E58AE">
        <w:rPr>
          <w:sz w:val="24"/>
          <w:szCs w:val="24"/>
        </w:rPr>
        <w:t>a) Regulamenta</w:t>
      </w:r>
      <w:proofErr w:type="gramEnd"/>
      <w:r w:rsidRPr="008E58AE">
        <w:rPr>
          <w:sz w:val="24"/>
          <w:szCs w:val="24"/>
        </w:rPr>
        <w:t xml:space="preserve"> o art. 37, inciso XXI, da Constituição Federal, institui normas para licitações e contratos da Administração Pública e dá outras providências.</w:t>
      </w:r>
    </w:p>
    <w:p w:rsidR="00797462" w:rsidRPr="008E58AE" w:rsidRDefault="00797462" w:rsidP="00820A82">
      <w:pPr>
        <w:rPr>
          <w:sz w:val="24"/>
          <w:szCs w:val="24"/>
        </w:rPr>
      </w:pPr>
    </w:p>
    <w:p w:rsidR="00797462" w:rsidRPr="008E58AE" w:rsidRDefault="00797462" w:rsidP="0054286D">
      <w:pPr>
        <w:jc w:val="both"/>
        <w:rPr>
          <w:sz w:val="24"/>
          <w:szCs w:val="24"/>
        </w:rPr>
      </w:pPr>
      <w:r w:rsidRPr="008E58AE">
        <w:rPr>
          <w:sz w:val="24"/>
          <w:szCs w:val="24"/>
        </w:rPr>
        <w:t>b) Art. 29. A documentação relativa à regularidade fiscal e trabalhista, conforme o caso</w:t>
      </w:r>
      <w:r w:rsidR="005C5558" w:rsidRPr="008E58AE">
        <w:rPr>
          <w:sz w:val="24"/>
          <w:szCs w:val="24"/>
        </w:rPr>
        <w:t xml:space="preserve"> consistirá</w:t>
      </w:r>
      <w:r w:rsidRPr="008E58AE">
        <w:rPr>
          <w:sz w:val="24"/>
          <w:szCs w:val="24"/>
        </w:rPr>
        <w:t xml:space="preserve"> em: (Redação dada pela Lei nº 12.440, de 2011) (Vigência)</w:t>
      </w:r>
    </w:p>
    <w:p w:rsidR="00797462" w:rsidRPr="008E58AE" w:rsidRDefault="00797462" w:rsidP="00820A82">
      <w:pPr>
        <w:rPr>
          <w:sz w:val="24"/>
          <w:szCs w:val="24"/>
        </w:rPr>
      </w:pPr>
    </w:p>
    <w:p w:rsidR="00797462" w:rsidRPr="008E58AE" w:rsidRDefault="005C5558" w:rsidP="00820A82">
      <w:pPr>
        <w:rPr>
          <w:sz w:val="24"/>
          <w:szCs w:val="24"/>
        </w:rPr>
      </w:pPr>
      <w:r w:rsidRPr="008E58AE">
        <w:rPr>
          <w:sz w:val="24"/>
          <w:szCs w:val="24"/>
        </w:rPr>
        <w:t>c) - P</w:t>
      </w:r>
      <w:r w:rsidR="00797462" w:rsidRPr="008E58AE">
        <w:rPr>
          <w:sz w:val="24"/>
          <w:szCs w:val="24"/>
        </w:rPr>
        <w:t xml:space="preserve">rova de inscrição no Cadastro de Pessoas Físicas (CPF) ou no Cadastro Geral de Contribuintes (CGC) (cartão do </w:t>
      </w:r>
      <w:r w:rsidR="00797462" w:rsidRPr="008E58AE">
        <w:rPr>
          <w:b/>
          <w:bCs/>
          <w:sz w:val="24"/>
          <w:szCs w:val="24"/>
        </w:rPr>
        <w:t>CNPJ);</w:t>
      </w:r>
    </w:p>
    <w:p w:rsidR="00797462" w:rsidRPr="008E58AE" w:rsidRDefault="00797462" w:rsidP="00820A82">
      <w:pPr>
        <w:rPr>
          <w:sz w:val="24"/>
          <w:szCs w:val="24"/>
        </w:rPr>
      </w:pPr>
    </w:p>
    <w:p w:rsidR="00797462" w:rsidRPr="008E58AE" w:rsidRDefault="005C5558" w:rsidP="00820A82">
      <w:pPr>
        <w:rPr>
          <w:sz w:val="24"/>
          <w:szCs w:val="24"/>
        </w:rPr>
      </w:pPr>
      <w:proofErr w:type="gramStart"/>
      <w:r w:rsidRPr="008E58AE">
        <w:rPr>
          <w:sz w:val="24"/>
          <w:szCs w:val="24"/>
        </w:rPr>
        <w:lastRenderedPageBreak/>
        <w:t>d)-</w:t>
      </w:r>
      <w:proofErr w:type="gramEnd"/>
      <w:r w:rsidRPr="008E58AE">
        <w:rPr>
          <w:sz w:val="24"/>
          <w:szCs w:val="24"/>
        </w:rPr>
        <w:t xml:space="preserve"> P</w:t>
      </w:r>
      <w:r w:rsidR="00797462" w:rsidRPr="008E58AE">
        <w:rPr>
          <w:sz w:val="24"/>
          <w:szCs w:val="24"/>
        </w:rPr>
        <w:t>rova de inscrição no cadastro de contribuintes estadual ou municipal, se houver, relativo ao domicílio ou sede do licitante, pertinente ao seu ramo de atividade e compatível com o objeto contratual (</w:t>
      </w:r>
      <w:r w:rsidR="00797462" w:rsidRPr="008E58AE">
        <w:rPr>
          <w:b/>
          <w:bCs/>
          <w:sz w:val="24"/>
          <w:szCs w:val="24"/>
        </w:rPr>
        <w:t>BIC)</w:t>
      </w:r>
      <w:r w:rsidR="00797462" w:rsidRPr="008E58AE">
        <w:rPr>
          <w:sz w:val="24"/>
          <w:szCs w:val="24"/>
        </w:rPr>
        <w:t xml:space="preserve"> ou documento equivalente;</w:t>
      </w:r>
    </w:p>
    <w:p w:rsidR="00797462" w:rsidRPr="008E58AE" w:rsidRDefault="00797462" w:rsidP="00820A82">
      <w:pPr>
        <w:rPr>
          <w:sz w:val="24"/>
          <w:szCs w:val="24"/>
        </w:rPr>
      </w:pPr>
    </w:p>
    <w:p w:rsidR="00797462" w:rsidRPr="008E58AE" w:rsidRDefault="005C5558" w:rsidP="00820A82">
      <w:pPr>
        <w:rPr>
          <w:sz w:val="24"/>
          <w:szCs w:val="24"/>
        </w:rPr>
      </w:pPr>
      <w:r w:rsidRPr="008E58AE">
        <w:rPr>
          <w:sz w:val="24"/>
          <w:szCs w:val="24"/>
        </w:rPr>
        <w:t>e) - P</w:t>
      </w:r>
      <w:r w:rsidR="00797462" w:rsidRPr="008E58AE">
        <w:rPr>
          <w:sz w:val="24"/>
          <w:szCs w:val="24"/>
        </w:rPr>
        <w:t xml:space="preserve">rova de regularidade para com a </w:t>
      </w:r>
      <w:r w:rsidR="00797462" w:rsidRPr="008E58AE">
        <w:rPr>
          <w:b/>
          <w:bCs/>
          <w:sz w:val="24"/>
          <w:szCs w:val="24"/>
        </w:rPr>
        <w:t>Fazenda Federal,</w:t>
      </w:r>
      <w:r w:rsidR="00797462" w:rsidRPr="008E58AE">
        <w:rPr>
          <w:sz w:val="24"/>
          <w:szCs w:val="24"/>
        </w:rPr>
        <w:t xml:space="preserve"> </w:t>
      </w:r>
      <w:r w:rsidR="00797462" w:rsidRPr="008E58AE">
        <w:rPr>
          <w:b/>
          <w:bCs/>
          <w:sz w:val="24"/>
          <w:szCs w:val="24"/>
        </w:rPr>
        <w:t>Estadual e Municipal</w:t>
      </w:r>
      <w:r w:rsidR="00797462" w:rsidRPr="008E58AE">
        <w:rPr>
          <w:sz w:val="24"/>
          <w:szCs w:val="24"/>
        </w:rPr>
        <w:t xml:space="preserve"> do domicílio ou sede do licitante, ou outra equivalente, na forma da lei;</w:t>
      </w:r>
    </w:p>
    <w:p w:rsidR="00797462" w:rsidRPr="008E58AE" w:rsidRDefault="00797462" w:rsidP="00820A82">
      <w:pPr>
        <w:spacing w:line="276" w:lineRule="auto"/>
        <w:jc w:val="both"/>
        <w:rPr>
          <w:sz w:val="24"/>
          <w:szCs w:val="24"/>
        </w:rPr>
      </w:pPr>
    </w:p>
    <w:p w:rsidR="00797462" w:rsidRPr="008E58AE" w:rsidRDefault="005C5558" w:rsidP="00820A82">
      <w:pPr>
        <w:rPr>
          <w:sz w:val="24"/>
          <w:szCs w:val="24"/>
        </w:rPr>
      </w:pPr>
      <w:r w:rsidRPr="008E58AE">
        <w:rPr>
          <w:sz w:val="24"/>
          <w:szCs w:val="24"/>
        </w:rPr>
        <w:t>f) - P</w:t>
      </w:r>
      <w:r w:rsidR="00797462" w:rsidRPr="008E58AE">
        <w:rPr>
          <w:sz w:val="24"/>
          <w:szCs w:val="24"/>
        </w:rPr>
        <w:t xml:space="preserve">rova de regularidade relativa à Seguridade Social e ao Fundo de Garantia por Tempo de Serviço </w:t>
      </w:r>
      <w:r w:rsidR="00797462" w:rsidRPr="008E58AE">
        <w:rPr>
          <w:b/>
          <w:bCs/>
          <w:sz w:val="24"/>
          <w:szCs w:val="24"/>
        </w:rPr>
        <w:t>(FGTS),</w:t>
      </w:r>
      <w:r w:rsidR="00797462" w:rsidRPr="008E58AE">
        <w:rPr>
          <w:sz w:val="24"/>
          <w:szCs w:val="24"/>
        </w:rPr>
        <w:t xml:space="preserve"> demonstrando situação regular no cumprimento dos encargos sociais instituídos por lei. (Redação dada pela Lei nº 8.883, de 1994)</w:t>
      </w:r>
    </w:p>
    <w:p w:rsidR="00797462" w:rsidRPr="008E58AE" w:rsidRDefault="00797462" w:rsidP="00820A82">
      <w:pPr>
        <w:rPr>
          <w:sz w:val="24"/>
          <w:szCs w:val="24"/>
        </w:rPr>
      </w:pPr>
    </w:p>
    <w:p w:rsidR="00797462" w:rsidRPr="008E58AE" w:rsidRDefault="005C5558" w:rsidP="00820A82">
      <w:pPr>
        <w:rPr>
          <w:sz w:val="24"/>
          <w:szCs w:val="24"/>
        </w:rPr>
      </w:pPr>
      <w:r w:rsidRPr="008E58AE">
        <w:rPr>
          <w:sz w:val="24"/>
          <w:szCs w:val="24"/>
        </w:rPr>
        <w:t>g) – P</w:t>
      </w:r>
      <w:r w:rsidR="00797462" w:rsidRPr="008E58AE">
        <w:rPr>
          <w:sz w:val="24"/>
          <w:szCs w:val="24"/>
        </w:rPr>
        <w:t>rova de inexistência de débitos inadimplidos perante a Justiça do Trabalho, mediante a apresentação de certidão negativa, nos termos do Título VII- A da Consolidação das Leis do Trabalho, aprovada pelo Decreto-Lei no 5.452, de 1o de maio de 1943. (Incluído pela Lei nº 12.440, de 2011) (Vigência);</w:t>
      </w:r>
    </w:p>
    <w:p w:rsidR="00797462" w:rsidRPr="008E58AE" w:rsidRDefault="00797462" w:rsidP="00820A82">
      <w:pPr>
        <w:spacing w:line="276" w:lineRule="auto"/>
        <w:jc w:val="both"/>
        <w:rPr>
          <w:sz w:val="24"/>
          <w:szCs w:val="24"/>
        </w:rPr>
      </w:pPr>
    </w:p>
    <w:p w:rsidR="00797462" w:rsidRPr="008E58AE" w:rsidRDefault="00797462" w:rsidP="00820A82">
      <w:pPr>
        <w:tabs>
          <w:tab w:val="left" w:pos="9072"/>
        </w:tabs>
        <w:spacing w:line="276" w:lineRule="auto"/>
        <w:jc w:val="both"/>
        <w:rPr>
          <w:sz w:val="24"/>
          <w:szCs w:val="24"/>
        </w:rPr>
      </w:pPr>
      <w:proofErr w:type="gramStart"/>
      <w:r w:rsidRPr="008E58AE">
        <w:rPr>
          <w:sz w:val="24"/>
          <w:szCs w:val="24"/>
        </w:rPr>
        <w:t>h</w:t>
      </w:r>
      <w:proofErr w:type="gramEnd"/>
      <w:r w:rsidRPr="008E58AE">
        <w:rPr>
          <w:sz w:val="24"/>
          <w:szCs w:val="24"/>
        </w:rPr>
        <w:t>). As microempresas e empresas de pequeno porte participantes desta licitação deverão apresentar no dia e hora indicados no preâmbulo, toda documentação exigida para efeito de comprovação de regularidade fiscal, mesmo que esta apresente alguma restrição.</w:t>
      </w:r>
    </w:p>
    <w:p w:rsidR="00797462" w:rsidRPr="008E58AE" w:rsidRDefault="00797462" w:rsidP="00820A82">
      <w:pPr>
        <w:tabs>
          <w:tab w:val="left" w:pos="9072"/>
        </w:tabs>
        <w:spacing w:line="276" w:lineRule="auto"/>
        <w:jc w:val="both"/>
        <w:rPr>
          <w:sz w:val="24"/>
          <w:szCs w:val="24"/>
        </w:rPr>
      </w:pPr>
    </w:p>
    <w:p w:rsidR="00797462" w:rsidRPr="008E58AE" w:rsidRDefault="00797462" w:rsidP="00820A82">
      <w:pPr>
        <w:spacing w:line="276" w:lineRule="auto"/>
        <w:jc w:val="both"/>
        <w:rPr>
          <w:iCs/>
          <w:sz w:val="24"/>
          <w:szCs w:val="24"/>
        </w:rPr>
      </w:pPr>
      <w:r w:rsidRPr="008E58AE">
        <w:rPr>
          <w:iCs/>
          <w:sz w:val="24"/>
          <w:szCs w:val="24"/>
        </w:rPr>
        <w:t xml:space="preserve">I) </w:t>
      </w:r>
      <w:r w:rsidRPr="008E58AE">
        <w:rPr>
          <w:sz w:val="24"/>
          <w:szCs w:val="24"/>
        </w:rPr>
        <w:t>Havendo alguma restrição na comprovação da regularidade fiscal, será assegurado, às microempresas e empresas de pequeno porte,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sidRPr="008E58AE">
        <w:rPr>
          <w:iCs/>
          <w:sz w:val="24"/>
          <w:szCs w:val="24"/>
        </w:rPr>
        <w:t>, conforme disposto no Art. 43, §1°, da Lei Complementar n° 123, de 14 de dezembro de 2006, alterada através da lei nº 147/2014.</w:t>
      </w:r>
    </w:p>
    <w:p w:rsidR="00797462" w:rsidRPr="008E58AE" w:rsidRDefault="00797462" w:rsidP="00820A82">
      <w:pPr>
        <w:spacing w:line="276" w:lineRule="auto"/>
        <w:jc w:val="both"/>
        <w:rPr>
          <w:sz w:val="24"/>
          <w:szCs w:val="24"/>
        </w:rPr>
      </w:pPr>
    </w:p>
    <w:p w:rsidR="00797462" w:rsidRPr="008E58AE" w:rsidRDefault="00797462" w:rsidP="00820A82">
      <w:pPr>
        <w:spacing w:line="276" w:lineRule="auto"/>
        <w:jc w:val="both"/>
        <w:rPr>
          <w:sz w:val="24"/>
          <w:szCs w:val="24"/>
        </w:rPr>
      </w:pPr>
      <w:r w:rsidRPr="008E58AE">
        <w:rPr>
          <w:iCs/>
          <w:sz w:val="24"/>
          <w:szCs w:val="24"/>
        </w:rPr>
        <w:t xml:space="preserve">j) A não regularização da documentação, dentro do prazo previsto, implicará na decadência do direito à contratação, sem prejuízo das sanções previstas no Art. 81, da Lei Federal n° 8.666/93 e alterações posteriores, </w:t>
      </w:r>
      <w:r w:rsidRPr="008E58AE">
        <w:rPr>
          <w:sz w:val="24"/>
          <w:szCs w:val="24"/>
        </w:rPr>
        <w:t>sendo facultado à Administração convocar os licitantes remanescentes, na ordem de classificação, para a assinatura do contrato, ou revogar a licitação.</w:t>
      </w:r>
    </w:p>
    <w:p w:rsidR="00797462" w:rsidRPr="008E58AE" w:rsidRDefault="00797462" w:rsidP="00820A82">
      <w:pPr>
        <w:pStyle w:val="PargrafodaLista"/>
        <w:spacing w:before="120"/>
        <w:ind w:left="0"/>
        <w:rPr>
          <w:b/>
          <w:bCs/>
          <w:sz w:val="24"/>
          <w:szCs w:val="24"/>
        </w:rPr>
      </w:pPr>
    </w:p>
    <w:p w:rsidR="00797462" w:rsidRPr="008E58AE" w:rsidRDefault="00797462" w:rsidP="00820A82">
      <w:pPr>
        <w:pStyle w:val="PargrafodaLista"/>
        <w:spacing w:before="120"/>
        <w:ind w:left="0"/>
        <w:rPr>
          <w:sz w:val="24"/>
          <w:szCs w:val="24"/>
        </w:rPr>
      </w:pPr>
      <w:r w:rsidRPr="008E58AE">
        <w:rPr>
          <w:b/>
          <w:bCs/>
          <w:sz w:val="24"/>
          <w:szCs w:val="24"/>
        </w:rPr>
        <w:t>8.4 PARA</w:t>
      </w:r>
      <w:r w:rsidRPr="008E58AE">
        <w:rPr>
          <w:b/>
          <w:bCs/>
          <w:spacing w:val="-1"/>
          <w:sz w:val="24"/>
          <w:szCs w:val="24"/>
        </w:rPr>
        <w:t xml:space="preserve"> </w:t>
      </w:r>
      <w:r w:rsidRPr="008E58AE">
        <w:rPr>
          <w:b/>
          <w:bCs/>
          <w:sz w:val="24"/>
          <w:szCs w:val="24"/>
        </w:rPr>
        <w:t>A</w:t>
      </w:r>
      <w:r w:rsidRPr="008E58AE">
        <w:rPr>
          <w:b/>
          <w:bCs/>
          <w:spacing w:val="-2"/>
          <w:sz w:val="24"/>
          <w:szCs w:val="24"/>
        </w:rPr>
        <w:t xml:space="preserve"> </w:t>
      </w:r>
      <w:r w:rsidRPr="008E58AE">
        <w:rPr>
          <w:b/>
          <w:bCs/>
          <w:sz w:val="24"/>
          <w:szCs w:val="24"/>
        </w:rPr>
        <w:t>COMPROVAÇÃO</w:t>
      </w:r>
      <w:r w:rsidRPr="008E58AE">
        <w:rPr>
          <w:b/>
          <w:bCs/>
          <w:spacing w:val="-3"/>
          <w:sz w:val="24"/>
          <w:szCs w:val="24"/>
        </w:rPr>
        <w:t xml:space="preserve"> </w:t>
      </w:r>
      <w:r w:rsidRPr="008E58AE">
        <w:rPr>
          <w:b/>
          <w:bCs/>
          <w:sz w:val="24"/>
          <w:szCs w:val="24"/>
        </w:rPr>
        <w:t>DA</w:t>
      </w:r>
      <w:r w:rsidRPr="008E58AE">
        <w:rPr>
          <w:b/>
          <w:bCs/>
          <w:spacing w:val="-2"/>
          <w:sz w:val="24"/>
          <w:szCs w:val="24"/>
        </w:rPr>
        <w:t xml:space="preserve"> </w:t>
      </w:r>
      <w:r w:rsidRPr="008E58AE">
        <w:rPr>
          <w:b/>
          <w:bCs/>
          <w:iCs/>
          <w:sz w:val="24"/>
          <w:szCs w:val="24"/>
        </w:rPr>
        <w:t>QUALIFICAÇÃO</w:t>
      </w:r>
      <w:r w:rsidRPr="008E58AE">
        <w:rPr>
          <w:b/>
          <w:bCs/>
          <w:iCs/>
          <w:spacing w:val="-2"/>
          <w:sz w:val="24"/>
          <w:szCs w:val="24"/>
        </w:rPr>
        <w:t xml:space="preserve"> </w:t>
      </w:r>
      <w:r w:rsidRPr="008E58AE">
        <w:rPr>
          <w:b/>
          <w:bCs/>
          <w:iCs/>
          <w:sz w:val="24"/>
          <w:szCs w:val="24"/>
        </w:rPr>
        <w:t>TÉCNICA</w:t>
      </w:r>
      <w:r w:rsidRPr="008E58AE">
        <w:rPr>
          <w:b/>
          <w:bCs/>
          <w:i/>
          <w:sz w:val="24"/>
          <w:szCs w:val="24"/>
        </w:rPr>
        <w:t xml:space="preserve"> </w:t>
      </w:r>
      <w:r w:rsidRPr="008E58AE">
        <w:rPr>
          <w:b/>
          <w:bCs/>
          <w:sz w:val="24"/>
          <w:szCs w:val="24"/>
        </w:rPr>
        <w:t>OS</w:t>
      </w:r>
      <w:r w:rsidRPr="008E58AE">
        <w:rPr>
          <w:b/>
          <w:bCs/>
          <w:spacing w:val="-1"/>
          <w:sz w:val="24"/>
          <w:szCs w:val="24"/>
        </w:rPr>
        <w:t xml:space="preserve"> </w:t>
      </w:r>
      <w:r w:rsidRPr="008E58AE">
        <w:rPr>
          <w:b/>
          <w:bCs/>
          <w:sz w:val="24"/>
          <w:szCs w:val="24"/>
        </w:rPr>
        <w:t>LICITANTES</w:t>
      </w:r>
      <w:r w:rsidRPr="008E58AE">
        <w:rPr>
          <w:b/>
          <w:bCs/>
          <w:spacing w:val="-2"/>
          <w:sz w:val="24"/>
          <w:szCs w:val="24"/>
        </w:rPr>
        <w:t xml:space="preserve"> </w:t>
      </w:r>
      <w:r w:rsidRPr="008E58AE">
        <w:rPr>
          <w:b/>
          <w:bCs/>
          <w:sz w:val="24"/>
          <w:szCs w:val="24"/>
        </w:rPr>
        <w:t>DEVERÃO</w:t>
      </w:r>
      <w:r w:rsidRPr="008E58AE">
        <w:rPr>
          <w:b/>
          <w:bCs/>
          <w:spacing w:val="-2"/>
          <w:sz w:val="24"/>
          <w:szCs w:val="24"/>
        </w:rPr>
        <w:t xml:space="preserve"> </w:t>
      </w:r>
      <w:r w:rsidRPr="008E58AE">
        <w:rPr>
          <w:b/>
          <w:bCs/>
          <w:sz w:val="24"/>
          <w:szCs w:val="24"/>
        </w:rPr>
        <w:t>APRESENTAR</w:t>
      </w:r>
      <w:r w:rsidRPr="008E58AE">
        <w:rPr>
          <w:sz w:val="24"/>
          <w:szCs w:val="24"/>
        </w:rPr>
        <w:t>:</w:t>
      </w:r>
    </w:p>
    <w:p w:rsidR="00154AEF" w:rsidRPr="008E58AE" w:rsidRDefault="00154AEF" w:rsidP="00820A82">
      <w:pPr>
        <w:pStyle w:val="PargrafodaLista"/>
        <w:spacing w:before="120"/>
        <w:ind w:left="0"/>
        <w:rPr>
          <w:sz w:val="24"/>
          <w:szCs w:val="24"/>
        </w:rPr>
      </w:pPr>
    </w:p>
    <w:p w:rsidR="00797462" w:rsidRPr="008E58AE" w:rsidRDefault="00797462" w:rsidP="00820A82">
      <w:pPr>
        <w:rPr>
          <w:sz w:val="24"/>
          <w:szCs w:val="24"/>
        </w:rPr>
      </w:pPr>
      <w:proofErr w:type="gramStart"/>
      <w:r w:rsidRPr="008E58AE">
        <w:rPr>
          <w:sz w:val="24"/>
          <w:szCs w:val="24"/>
        </w:rPr>
        <w:t>a) Regulamenta</w:t>
      </w:r>
      <w:proofErr w:type="gramEnd"/>
      <w:r w:rsidRPr="008E58AE">
        <w:rPr>
          <w:sz w:val="24"/>
          <w:szCs w:val="24"/>
        </w:rPr>
        <w:t xml:space="preserve"> o art. 37, inciso XXI, da Constituição Federal, institui normas para licitações e contratos da Administração Pública e dá outras providências.</w:t>
      </w:r>
    </w:p>
    <w:p w:rsidR="00797462" w:rsidRPr="008E58AE" w:rsidRDefault="00797462" w:rsidP="00820A82">
      <w:pPr>
        <w:rPr>
          <w:sz w:val="24"/>
          <w:szCs w:val="24"/>
        </w:rPr>
      </w:pPr>
    </w:p>
    <w:p w:rsidR="00797462" w:rsidRPr="008E58AE" w:rsidRDefault="00797462" w:rsidP="00820A82">
      <w:pPr>
        <w:rPr>
          <w:sz w:val="24"/>
          <w:szCs w:val="24"/>
        </w:rPr>
      </w:pPr>
      <w:r w:rsidRPr="008E58AE">
        <w:rPr>
          <w:b/>
          <w:bCs/>
          <w:sz w:val="24"/>
          <w:szCs w:val="24"/>
        </w:rPr>
        <w:lastRenderedPageBreak/>
        <w:t>b) Conforme Art. 30.</w:t>
      </w:r>
      <w:r w:rsidRPr="008E58AE">
        <w:rPr>
          <w:sz w:val="24"/>
          <w:szCs w:val="24"/>
        </w:rPr>
        <w:t> A documentação relativa à qualificação técnica limitar-se-á a:</w:t>
      </w:r>
    </w:p>
    <w:p w:rsidR="00797462" w:rsidRPr="008E58AE" w:rsidRDefault="00797462" w:rsidP="00820A82">
      <w:pPr>
        <w:rPr>
          <w:sz w:val="24"/>
          <w:szCs w:val="24"/>
        </w:rPr>
      </w:pPr>
    </w:p>
    <w:p w:rsidR="00797462" w:rsidRPr="008E58AE" w:rsidRDefault="00797462" w:rsidP="00820A82">
      <w:pPr>
        <w:rPr>
          <w:sz w:val="24"/>
          <w:szCs w:val="24"/>
        </w:rPr>
      </w:pPr>
      <w:r w:rsidRPr="008E58AE">
        <w:rPr>
          <w:sz w:val="24"/>
          <w:szCs w:val="24"/>
        </w:rPr>
        <w:t xml:space="preserve">c)  -Apresentar Atestado de Capacidade Técnica, fornecido por pessoa jurídica de direito público ou privado, em favor da licitante, que comprove a venda de produtos compatíveis em características com o objeto desta licitação (não é necessário reconhecer firma na assinatura). </w:t>
      </w:r>
    </w:p>
    <w:p w:rsidR="00797462" w:rsidRPr="008E58AE" w:rsidRDefault="00797462" w:rsidP="00820A82">
      <w:pPr>
        <w:tabs>
          <w:tab w:val="left" w:pos="1352"/>
        </w:tabs>
        <w:rPr>
          <w:sz w:val="24"/>
          <w:szCs w:val="24"/>
        </w:rPr>
      </w:pPr>
      <w:r w:rsidRPr="008E58AE">
        <w:rPr>
          <w:sz w:val="24"/>
          <w:szCs w:val="24"/>
        </w:rPr>
        <w:tab/>
      </w:r>
    </w:p>
    <w:p w:rsidR="00797462" w:rsidRPr="008E58AE" w:rsidRDefault="00797462" w:rsidP="00820A82">
      <w:pPr>
        <w:rPr>
          <w:b/>
          <w:bCs/>
          <w:sz w:val="24"/>
          <w:szCs w:val="24"/>
        </w:rPr>
      </w:pPr>
      <w:r w:rsidRPr="008E58AE">
        <w:rPr>
          <w:sz w:val="24"/>
          <w:szCs w:val="24"/>
        </w:rPr>
        <w:t xml:space="preserve">8.5 </w:t>
      </w:r>
      <w:r w:rsidRPr="008E58AE">
        <w:rPr>
          <w:b/>
          <w:bCs/>
          <w:sz w:val="24"/>
          <w:szCs w:val="24"/>
        </w:rPr>
        <w:t>PARA</w:t>
      </w:r>
      <w:r w:rsidRPr="008E58AE">
        <w:rPr>
          <w:b/>
          <w:bCs/>
          <w:spacing w:val="-1"/>
          <w:sz w:val="24"/>
          <w:szCs w:val="24"/>
        </w:rPr>
        <w:t xml:space="preserve"> </w:t>
      </w:r>
      <w:r w:rsidRPr="008E58AE">
        <w:rPr>
          <w:b/>
          <w:bCs/>
          <w:sz w:val="24"/>
          <w:szCs w:val="24"/>
        </w:rPr>
        <w:t>A</w:t>
      </w:r>
      <w:r w:rsidRPr="008E58AE">
        <w:rPr>
          <w:b/>
          <w:bCs/>
          <w:spacing w:val="-3"/>
          <w:sz w:val="24"/>
          <w:szCs w:val="24"/>
        </w:rPr>
        <w:t xml:space="preserve"> </w:t>
      </w:r>
      <w:r w:rsidRPr="008E58AE">
        <w:rPr>
          <w:b/>
          <w:bCs/>
          <w:sz w:val="24"/>
          <w:szCs w:val="24"/>
        </w:rPr>
        <w:t>COMPROVAÇÃO</w:t>
      </w:r>
      <w:r w:rsidRPr="008E58AE">
        <w:rPr>
          <w:b/>
          <w:bCs/>
          <w:spacing w:val="-4"/>
          <w:sz w:val="24"/>
          <w:szCs w:val="24"/>
        </w:rPr>
        <w:t xml:space="preserve"> </w:t>
      </w:r>
      <w:r w:rsidRPr="008E58AE">
        <w:rPr>
          <w:b/>
          <w:bCs/>
          <w:sz w:val="24"/>
          <w:szCs w:val="24"/>
        </w:rPr>
        <w:t>DA</w:t>
      </w:r>
      <w:r w:rsidRPr="008E58AE">
        <w:rPr>
          <w:b/>
          <w:bCs/>
          <w:spacing w:val="-2"/>
          <w:sz w:val="24"/>
          <w:szCs w:val="24"/>
        </w:rPr>
        <w:t xml:space="preserve"> </w:t>
      </w:r>
      <w:r w:rsidRPr="008E58AE">
        <w:rPr>
          <w:b/>
          <w:bCs/>
          <w:iCs/>
          <w:sz w:val="24"/>
          <w:szCs w:val="24"/>
        </w:rPr>
        <w:t>QUALIFICAÇÃO</w:t>
      </w:r>
      <w:r w:rsidRPr="008E58AE">
        <w:rPr>
          <w:b/>
          <w:bCs/>
          <w:i/>
          <w:spacing w:val="-1"/>
          <w:sz w:val="24"/>
          <w:szCs w:val="24"/>
        </w:rPr>
        <w:t xml:space="preserve"> </w:t>
      </w:r>
      <w:r w:rsidRPr="008E58AE">
        <w:rPr>
          <w:b/>
          <w:bCs/>
          <w:iCs/>
          <w:sz w:val="24"/>
          <w:szCs w:val="24"/>
        </w:rPr>
        <w:t>ECONÔMICO</w:t>
      </w:r>
      <w:r w:rsidRPr="008E58AE">
        <w:rPr>
          <w:b/>
          <w:bCs/>
          <w:i/>
          <w:sz w:val="24"/>
          <w:szCs w:val="24"/>
        </w:rPr>
        <w:t>-</w:t>
      </w:r>
      <w:r w:rsidRPr="008E58AE">
        <w:rPr>
          <w:b/>
          <w:bCs/>
          <w:iCs/>
          <w:sz w:val="24"/>
          <w:szCs w:val="24"/>
        </w:rPr>
        <w:t>FINANCEIRA</w:t>
      </w:r>
      <w:r w:rsidRPr="008E58AE">
        <w:rPr>
          <w:b/>
          <w:bCs/>
          <w:i/>
          <w:spacing w:val="-2"/>
          <w:sz w:val="24"/>
          <w:szCs w:val="24"/>
        </w:rPr>
        <w:t xml:space="preserve"> </w:t>
      </w:r>
      <w:r w:rsidRPr="008E58AE">
        <w:rPr>
          <w:b/>
          <w:bCs/>
          <w:sz w:val="24"/>
          <w:szCs w:val="24"/>
        </w:rPr>
        <w:t>OS</w:t>
      </w:r>
      <w:r w:rsidRPr="008E58AE">
        <w:rPr>
          <w:b/>
          <w:bCs/>
          <w:spacing w:val="-1"/>
          <w:sz w:val="24"/>
          <w:szCs w:val="24"/>
        </w:rPr>
        <w:t xml:space="preserve"> </w:t>
      </w:r>
      <w:r w:rsidRPr="008E58AE">
        <w:rPr>
          <w:b/>
          <w:bCs/>
          <w:sz w:val="24"/>
          <w:szCs w:val="24"/>
        </w:rPr>
        <w:t>LICITANTES</w:t>
      </w:r>
      <w:r w:rsidRPr="008E58AE">
        <w:rPr>
          <w:b/>
          <w:bCs/>
          <w:spacing w:val="-2"/>
          <w:sz w:val="24"/>
          <w:szCs w:val="24"/>
        </w:rPr>
        <w:t xml:space="preserve"> </w:t>
      </w:r>
      <w:r w:rsidRPr="008E58AE">
        <w:rPr>
          <w:b/>
          <w:bCs/>
          <w:sz w:val="24"/>
          <w:szCs w:val="24"/>
        </w:rPr>
        <w:t>DEVERÃO</w:t>
      </w:r>
      <w:r w:rsidRPr="008E58AE">
        <w:rPr>
          <w:b/>
          <w:bCs/>
          <w:spacing w:val="-4"/>
          <w:sz w:val="24"/>
          <w:szCs w:val="24"/>
        </w:rPr>
        <w:t xml:space="preserve"> </w:t>
      </w:r>
      <w:r w:rsidRPr="008E58AE">
        <w:rPr>
          <w:b/>
          <w:bCs/>
          <w:sz w:val="24"/>
          <w:szCs w:val="24"/>
        </w:rPr>
        <w:t>APRESENTAR:</w:t>
      </w:r>
    </w:p>
    <w:p w:rsidR="00797462" w:rsidRPr="008E58AE" w:rsidRDefault="00797462" w:rsidP="00820A82">
      <w:pPr>
        <w:pStyle w:val="PargrafodaLista"/>
        <w:spacing w:before="120"/>
        <w:ind w:left="0"/>
        <w:rPr>
          <w:sz w:val="24"/>
          <w:szCs w:val="24"/>
        </w:rPr>
      </w:pPr>
      <w:proofErr w:type="gramStart"/>
      <w:r w:rsidRPr="008E58AE">
        <w:rPr>
          <w:sz w:val="24"/>
          <w:szCs w:val="24"/>
        </w:rPr>
        <w:t>a) Regulamenta</w:t>
      </w:r>
      <w:proofErr w:type="gramEnd"/>
      <w:r w:rsidRPr="008E58AE">
        <w:rPr>
          <w:sz w:val="24"/>
          <w:szCs w:val="24"/>
        </w:rPr>
        <w:t xml:space="preserve"> o art. 37, inciso XXI, da Constituição Federal, institui normas para licitações e contratos da Administração Pública e dá outras providências.</w:t>
      </w:r>
    </w:p>
    <w:p w:rsidR="00797462" w:rsidRPr="008E58AE" w:rsidRDefault="00797462" w:rsidP="00820A82">
      <w:pPr>
        <w:pStyle w:val="PargrafodaLista"/>
        <w:spacing w:before="120"/>
        <w:ind w:left="0"/>
        <w:rPr>
          <w:sz w:val="24"/>
          <w:szCs w:val="24"/>
        </w:rPr>
      </w:pPr>
      <w:proofErr w:type="gramStart"/>
      <w:r w:rsidRPr="008E58AE">
        <w:rPr>
          <w:sz w:val="24"/>
          <w:szCs w:val="24"/>
        </w:rPr>
        <w:t>b) Conforme</w:t>
      </w:r>
      <w:proofErr w:type="gramEnd"/>
      <w:r w:rsidRPr="008E58AE">
        <w:rPr>
          <w:sz w:val="24"/>
          <w:szCs w:val="24"/>
        </w:rPr>
        <w:t xml:space="preserve"> o art. 31. A documentação relativa à qualificação econômico-financeira limitar-se-á a:</w:t>
      </w:r>
    </w:p>
    <w:p w:rsidR="00797462" w:rsidRPr="008E58AE" w:rsidRDefault="00797462" w:rsidP="00820A82">
      <w:pPr>
        <w:pStyle w:val="PargrafodaLista"/>
        <w:widowControl w:val="0"/>
        <w:numPr>
          <w:ilvl w:val="0"/>
          <w:numId w:val="9"/>
        </w:numPr>
        <w:tabs>
          <w:tab w:val="left" w:pos="567"/>
        </w:tabs>
        <w:suppressAutoHyphens w:val="0"/>
        <w:autoSpaceDE w:val="0"/>
        <w:autoSpaceDN w:val="0"/>
        <w:spacing w:before="179" w:line="360" w:lineRule="auto"/>
        <w:ind w:left="0" w:firstLine="0"/>
        <w:jc w:val="both"/>
        <w:rPr>
          <w:sz w:val="24"/>
          <w:szCs w:val="24"/>
        </w:rPr>
      </w:pPr>
      <w:r w:rsidRPr="008E58AE">
        <w:rPr>
          <w:sz w:val="24"/>
          <w:szCs w:val="24"/>
        </w:rPr>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r w:rsidR="005C5558" w:rsidRPr="008E58AE">
        <w:rPr>
          <w:sz w:val="24"/>
          <w:szCs w:val="24"/>
        </w:rPr>
        <w:t>0</w:t>
      </w:r>
      <w:r w:rsidRPr="008E58AE">
        <w:rPr>
          <w:sz w:val="24"/>
          <w:szCs w:val="24"/>
        </w:rPr>
        <w:t>3 (três) meses da data de apresentação da proposta e certidão de</w:t>
      </w:r>
      <w:r w:rsidRPr="008E58AE">
        <w:rPr>
          <w:spacing w:val="1"/>
          <w:sz w:val="24"/>
          <w:szCs w:val="24"/>
        </w:rPr>
        <w:t xml:space="preserve"> </w:t>
      </w:r>
      <w:r w:rsidRPr="008E58AE">
        <w:rPr>
          <w:sz w:val="24"/>
          <w:szCs w:val="24"/>
        </w:rPr>
        <w:t>regularidade, emitida em</w:t>
      </w:r>
      <w:r w:rsidRPr="008E58AE">
        <w:rPr>
          <w:spacing w:val="3"/>
          <w:sz w:val="24"/>
          <w:szCs w:val="24"/>
        </w:rPr>
        <w:t xml:space="preserve"> </w:t>
      </w:r>
      <w:r w:rsidRPr="008E58AE">
        <w:rPr>
          <w:sz w:val="24"/>
          <w:szCs w:val="24"/>
        </w:rPr>
        <w:t>até</w:t>
      </w:r>
      <w:r w:rsidRPr="008E58AE">
        <w:rPr>
          <w:spacing w:val="-2"/>
          <w:sz w:val="24"/>
          <w:szCs w:val="24"/>
        </w:rPr>
        <w:t xml:space="preserve"> </w:t>
      </w:r>
      <w:r w:rsidRPr="008E58AE">
        <w:rPr>
          <w:sz w:val="24"/>
          <w:szCs w:val="24"/>
        </w:rPr>
        <w:t>trinta</w:t>
      </w:r>
      <w:r w:rsidRPr="008E58AE">
        <w:rPr>
          <w:spacing w:val="-1"/>
          <w:sz w:val="24"/>
          <w:szCs w:val="24"/>
        </w:rPr>
        <w:t xml:space="preserve"> </w:t>
      </w:r>
      <w:r w:rsidRPr="008E58AE">
        <w:rPr>
          <w:sz w:val="24"/>
          <w:szCs w:val="24"/>
        </w:rPr>
        <w:t>dias</w:t>
      </w:r>
      <w:r w:rsidRPr="008E58AE">
        <w:rPr>
          <w:spacing w:val="-1"/>
          <w:sz w:val="24"/>
          <w:szCs w:val="24"/>
        </w:rPr>
        <w:t xml:space="preserve"> </w:t>
      </w:r>
      <w:r w:rsidRPr="008E58AE">
        <w:rPr>
          <w:sz w:val="24"/>
          <w:szCs w:val="24"/>
        </w:rPr>
        <w:t>antes</w:t>
      </w:r>
      <w:r w:rsidRPr="008E58AE">
        <w:rPr>
          <w:spacing w:val="3"/>
          <w:sz w:val="24"/>
          <w:szCs w:val="24"/>
        </w:rPr>
        <w:t xml:space="preserve"> </w:t>
      </w:r>
      <w:r w:rsidRPr="008E58AE">
        <w:rPr>
          <w:sz w:val="24"/>
          <w:szCs w:val="24"/>
        </w:rPr>
        <w:t>da</w:t>
      </w:r>
      <w:r w:rsidRPr="008E58AE">
        <w:rPr>
          <w:spacing w:val="-1"/>
          <w:sz w:val="24"/>
          <w:szCs w:val="24"/>
        </w:rPr>
        <w:t xml:space="preserve"> </w:t>
      </w:r>
      <w:r w:rsidRPr="008E58AE">
        <w:rPr>
          <w:sz w:val="24"/>
          <w:szCs w:val="24"/>
        </w:rPr>
        <w:t>data de</w:t>
      </w:r>
      <w:r w:rsidRPr="008E58AE">
        <w:rPr>
          <w:spacing w:val="-1"/>
          <w:sz w:val="24"/>
          <w:szCs w:val="24"/>
        </w:rPr>
        <w:t xml:space="preserve"> </w:t>
      </w:r>
      <w:r w:rsidRPr="008E58AE">
        <w:rPr>
          <w:sz w:val="24"/>
          <w:szCs w:val="24"/>
        </w:rPr>
        <w:t>abertura do</w:t>
      </w:r>
      <w:r w:rsidRPr="008E58AE">
        <w:rPr>
          <w:spacing w:val="1"/>
          <w:sz w:val="24"/>
          <w:szCs w:val="24"/>
        </w:rPr>
        <w:t xml:space="preserve"> </w:t>
      </w:r>
      <w:r w:rsidRPr="008E58AE">
        <w:rPr>
          <w:sz w:val="24"/>
          <w:szCs w:val="24"/>
        </w:rPr>
        <w:t>presente</w:t>
      </w:r>
      <w:r w:rsidRPr="008E58AE">
        <w:rPr>
          <w:spacing w:val="-2"/>
          <w:sz w:val="24"/>
          <w:szCs w:val="24"/>
        </w:rPr>
        <w:t xml:space="preserve"> </w:t>
      </w:r>
      <w:r w:rsidRPr="008E58AE">
        <w:rPr>
          <w:sz w:val="24"/>
          <w:szCs w:val="24"/>
        </w:rPr>
        <w:t>certame;</w:t>
      </w:r>
    </w:p>
    <w:p w:rsidR="00797462" w:rsidRPr="008E58AE" w:rsidRDefault="00797462" w:rsidP="00820A82">
      <w:pPr>
        <w:pStyle w:val="PargrafodaLista"/>
        <w:numPr>
          <w:ilvl w:val="0"/>
          <w:numId w:val="9"/>
        </w:numPr>
        <w:suppressAutoHyphens w:val="0"/>
        <w:spacing w:before="120"/>
        <w:ind w:left="0" w:hanging="19"/>
        <w:jc w:val="both"/>
        <w:rPr>
          <w:sz w:val="24"/>
          <w:szCs w:val="24"/>
        </w:rPr>
      </w:pPr>
      <w:r w:rsidRPr="008E58AE">
        <w:rPr>
          <w:sz w:val="24"/>
          <w:szCs w:val="24"/>
        </w:rPr>
        <w:t>Certidão</w:t>
      </w:r>
      <w:r w:rsidRPr="008E58AE">
        <w:rPr>
          <w:spacing w:val="3"/>
          <w:sz w:val="24"/>
          <w:szCs w:val="24"/>
        </w:rPr>
        <w:t xml:space="preserve"> </w:t>
      </w:r>
      <w:r w:rsidRPr="008E58AE">
        <w:rPr>
          <w:b/>
          <w:bCs/>
          <w:sz w:val="24"/>
          <w:szCs w:val="24"/>
        </w:rPr>
        <w:t>simplificada</w:t>
      </w:r>
      <w:r w:rsidRPr="008E58AE">
        <w:rPr>
          <w:spacing w:val="4"/>
          <w:sz w:val="24"/>
          <w:szCs w:val="24"/>
        </w:rPr>
        <w:t xml:space="preserve"> </w:t>
      </w:r>
      <w:r w:rsidRPr="008E58AE">
        <w:rPr>
          <w:sz w:val="24"/>
          <w:szCs w:val="24"/>
        </w:rPr>
        <w:t>da</w:t>
      </w:r>
      <w:r w:rsidRPr="008E58AE">
        <w:rPr>
          <w:spacing w:val="2"/>
          <w:sz w:val="24"/>
          <w:szCs w:val="24"/>
        </w:rPr>
        <w:t xml:space="preserve"> </w:t>
      </w:r>
      <w:r w:rsidRPr="008E58AE">
        <w:rPr>
          <w:sz w:val="24"/>
          <w:szCs w:val="24"/>
        </w:rPr>
        <w:t>junta</w:t>
      </w:r>
      <w:r w:rsidRPr="008E58AE">
        <w:rPr>
          <w:spacing w:val="4"/>
          <w:sz w:val="24"/>
          <w:szCs w:val="24"/>
        </w:rPr>
        <w:t xml:space="preserve"> </w:t>
      </w:r>
      <w:r w:rsidR="00472B2C" w:rsidRPr="008E58AE">
        <w:rPr>
          <w:sz w:val="24"/>
          <w:szCs w:val="24"/>
        </w:rPr>
        <w:t>comercial</w:t>
      </w:r>
      <w:r w:rsidR="00472B2C" w:rsidRPr="008E58AE">
        <w:rPr>
          <w:spacing w:val="1"/>
          <w:sz w:val="24"/>
          <w:szCs w:val="24"/>
        </w:rPr>
        <w:t xml:space="preserve"> </w:t>
      </w:r>
      <w:r w:rsidR="00472B2C" w:rsidRPr="008E58AE">
        <w:rPr>
          <w:spacing w:val="3"/>
          <w:sz w:val="24"/>
          <w:szCs w:val="24"/>
        </w:rPr>
        <w:t>em</w:t>
      </w:r>
      <w:r w:rsidRPr="008E58AE">
        <w:rPr>
          <w:spacing w:val="7"/>
          <w:sz w:val="24"/>
          <w:szCs w:val="24"/>
        </w:rPr>
        <w:t xml:space="preserve"> </w:t>
      </w:r>
      <w:r w:rsidRPr="008E58AE">
        <w:rPr>
          <w:sz w:val="24"/>
          <w:szCs w:val="24"/>
        </w:rPr>
        <w:t>nome</w:t>
      </w:r>
      <w:r w:rsidRPr="008E58AE">
        <w:rPr>
          <w:spacing w:val="2"/>
          <w:sz w:val="24"/>
          <w:szCs w:val="24"/>
        </w:rPr>
        <w:t xml:space="preserve"> </w:t>
      </w:r>
      <w:r w:rsidRPr="008E58AE">
        <w:rPr>
          <w:sz w:val="24"/>
          <w:szCs w:val="24"/>
        </w:rPr>
        <w:t>da</w:t>
      </w:r>
      <w:r w:rsidRPr="008E58AE">
        <w:rPr>
          <w:spacing w:val="2"/>
          <w:sz w:val="24"/>
          <w:szCs w:val="24"/>
        </w:rPr>
        <w:t xml:space="preserve"> </w:t>
      </w:r>
      <w:r w:rsidR="00472B2C" w:rsidRPr="008E58AE">
        <w:rPr>
          <w:sz w:val="24"/>
          <w:szCs w:val="24"/>
        </w:rPr>
        <w:t>empresa</w:t>
      </w:r>
      <w:r w:rsidR="00472B2C" w:rsidRPr="008E58AE">
        <w:rPr>
          <w:spacing w:val="2"/>
          <w:sz w:val="24"/>
          <w:szCs w:val="24"/>
        </w:rPr>
        <w:t xml:space="preserve"> </w:t>
      </w:r>
      <w:r w:rsidR="00472B2C" w:rsidRPr="008E58AE">
        <w:rPr>
          <w:spacing w:val="-1"/>
          <w:sz w:val="24"/>
          <w:szCs w:val="24"/>
        </w:rPr>
        <w:t>a</w:t>
      </w:r>
      <w:r w:rsidRPr="008E58AE">
        <w:rPr>
          <w:spacing w:val="1"/>
          <w:sz w:val="24"/>
          <w:szCs w:val="24"/>
        </w:rPr>
        <w:t xml:space="preserve"> </w:t>
      </w:r>
      <w:r w:rsidRPr="008E58AE">
        <w:rPr>
          <w:sz w:val="24"/>
          <w:szCs w:val="24"/>
        </w:rPr>
        <w:t>menos de</w:t>
      </w:r>
      <w:r w:rsidRPr="008E58AE">
        <w:rPr>
          <w:spacing w:val="-1"/>
          <w:sz w:val="24"/>
          <w:szCs w:val="24"/>
        </w:rPr>
        <w:t xml:space="preserve"> </w:t>
      </w:r>
      <w:r w:rsidRPr="008E58AE">
        <w:rPr>
          <w:sz w:val="24"/>
          <w:szCs w:val="24"/>
        </w:rPr>
        <w:t>30</w:t>
      </w:r>
      <w:r w:rsidRPr="008E58AE">
        <w:rPr>
          <w:spacing w:val="-1"/>
          <w:sz w:val="24"/>
          <w:szCs w:val="24"/>
        </w:rPr>
        <w:t xml:space="preserve"> </w:t>
      </w:r>
      <w:r w:rsidRPr="008E58AE">
        <w:rPr>
          <w:sz w:val="24"/>
          <w:szCs w:val="24"/>
        </w:rPr>
        <w:t>dias.</w:t>
      </w:r>
    </w:p>
    <w:p w:rsidR="00797462" w:rsidRPr="008E58AE" w:rsidRDefault="00797462" w:rsidP="00820A82">
      <w:pPr>
        <w:spacing w:line="276" w:lineRule="auto"/>
        <w:jc w:val="both"/>
        <w:rPr>
          <w:sz w:val="24"/>
          <w:szCs w:val="24"/>
        </w:rPr>
      </w:pPr>
    </w:p>
    <w:p w:rsidR="00797462" w:rsidRPr="008E58AE" w:rsidRDefault="00797462" w:rsidP="00820A82">
      <w:pPr>
        <w:pStyle w:val="PargrafodaLista"/>
        <w:widowControl w:val="0"/>
        <w:numPr>
          <w:ilvl w:val="0"/>
          <w:numId w:val="9"/>
        </w:numPr>
        <w:suppressAutoHyphens w:val="0"/>
        <w:autoSpaceDE w:val="0"/>
        <w:autoSpaceDN w:val="0"/>
        <w:spacing w:line="276" w:lineRule="auto"/>
        <w:ind w:left="0" w:firstLine="0"/>
        <w:jc w:val="both"/>
        <w:rPr>
          <w:sz w:val="24"/>
          <w:szCs w:val="24"/>
        </w:rPr>
      </w:pPr>
      <w:r w:rsidRPr="008E58AE">
        <w:rPr>
          <w:sz w:val="24"/>
          <w:szCs w:val="24"/>
        </w:rPr>
        <w:t xml:space="preserve">Certidão negativa de falência ou recuperação judicial expedida pelo distribuidor da sede da pessoa jurídica, ou de execução patrimonial, expedida no domicílio da pessoa </w:t>
      </w:r>
      <w:r w:rsidR="001A4C3F" w:rsidRPr="008E58AE">
        <w:rPr>
          <w:sz w:val="24"/>
          <w:szCs w:val="24"/>
        </w:rPr>
        <w:t>física.</w:t>
      </w:r>
    </w:p>
    <w:p w:rsidR="00797462" w:rsidRPr="008E58AE" w:rsidRDefault="00797462" w:rsidP="00820A82">
      <w:pPr>
        <w:rPr>
          <w:sz w:val="24"/>
          <w:szCs w:val="24"/>
        </w:rPr>
      </w:pPr>
    </w:p>
    <w:p w:rsidR="00797462" w:rsidRPr="008E58AE" w:rsidRDefault="00797462" w:rsidP="00820A82">
      <w:pPr>
        <w:spacing w:line="276" w:lineRule="auto"/>
        <w:jc w:val="both"/>
        <w:rPr>
          <w:rFonts w:eastAsia="TimesNewRomanPS-BoldMT"/>
          <w:sz w:val="24"/>
          <w:szCs w:val="24"/>
        </w:rPr>
      </w:pPr>
      <w:r w:rsidRPr="008E58AE">
        <w:rPr>
          <w:rFonts w:eastAsia="TimesNewRomanPS-BoldMT"/>
          <w:sz w:val="24"/>
          <w:szCs w:val="24"/>
        </w:rPr>
        <w:t xml:space="preserve">8.6 </w:t>
      </w:r>
      <w:r w:rsidR="00E70B9E" w:rsidRPr="008E58AE">
        <w:rPr>
          <w:rFonts w:eastAsia="TimesNewRomanPS-BoldMT"/>
          <w:b/>
          <w:bCs/>
          <w:sz w:val="24"/>
          <w:szCs w:val="24"/>
        </w:rPr>
        <w:t>OUTROS</w:t>
      </w:r>
      <w:r w:rsidRPr="008E58AE">
        <w:rPr>
          <w:rFonts w:eastAsia="TimesNewRomanPS-BoldMT"/>
          <w:b/>
          <w:bCs/>
          <w:sz w:val="24"/>
          <w:szCs w:val="24"/>
        </w:rPr>
        <w:t xml:space="preserve"> DOCUMENTOS COMPLEMENTARES</w:t>
      </w:r>
      <w:r w:rsidRPr="008E58AE">
        <w:rPr>
          <w:rFonts w:eastAsia="TimesNewRomanPS-BoldMT"/>
          <w:sz w:val="24"/>
          <w:szCs w:val="24"/>
        </w:rPr>
        <w:t xml:space="preserve"> </w:t>
      </w:r>
    </w:p>
    <w:p w:rsidR="00797462" w:rsidRPr="008E58AE" w:rsidRDefault="00797462" w:rsidP="00820A82">
      <w:pPr>
        <w:spacing w:line="276" w:lineRule="auto"/>
        <w:jc w:val="both"/>
        <w:rPr>
          <w:rFonts w:eastAsia="TimesNewRomanPS-BoldMT"/>
          <w:sz w:val="24"/>
          <w:szCs w:val="24"/>
        </w:rPr>
      </w:pPr>
      <w:r w:rsidRPr="008E58AE">
        <w:rPr>
          <w:rFonts w:eastAsia="TimesNewRomanPS-BoldMT"/>
          <w:sz w:val="24"/>
          <w:szCs w:val="24"/>
        </w:rPr>
        <w:t xml:space="preserve"> </w:t>
      </w:r>
      <w:proofErr w:type="gramStart"/>
      <w:r w:rsidRPr="008E58AE">
        <w:rPr>
          <w:rFonts w:eastAsia="TimesNewRomanPS-BoldMT"/>
          <w:sz w:val="24"/>
          <w:szCs w:val="24"/>
        </w:rPr>
        <w:t>a) Apresentar</w:t>
      </w:r>
      <w:proofErr w:type="gramEnd"/>
      <w:r w:rsidRPr="008E58AE">
        <w:rPr>
          <w:rFonts w:eastAsia="TimesNewRomanPS-BoldMT"/>
          <w:sz w:val="24"/>
          <w:szCs w:val="24"/>
        </w:rPr>
        <w:t xml:space="preserve"> as declarações conforme modelo anexo do edital, com identificação da empresa, logomarca, carimbo e assinadas, podendo ser de forma digital, acompanhadas das autenticidades.</w:t>
      </w:r>
    </w:p>
    <w:p w:rsidR="00797462" w:rsidRPr="008E58AE" w:rsidRDefault="00797462" w:rsidP="00820A82">
      <w:pPr>
        <w:tabs>
          <w:tab w:val="left" w:pos="1254"/>
        </w:tabs>
        <w:spacing w:line="276" w:lineRule="auto"/>
        <w:jc w:val="both"/>
        <w:rPr>
          <w:b/>
          <w:bCs/>
          <w:sz w:val="24"/>
          <w:szCs w:val="24"/>
        </w:rPr>
      </w:pPr>
    </w:p>
    <w:p w:rsidR="00797462" w:rsidRPr="008E58AE" w:rsidRDefault="00797462" w:rsidP="00820A82">
      <w:pPr>
        <w:pStyle w:val="Corpodetexto"/>
        <w:spacing w:before="11"/>
        <w:rPr>
          <w:rFonts w:ascii="Times New Roman" w:hAnsi="Times New Roman"/>
          <w:b/>
          <w:bCs/>
          <w:sz w:val="24"/>
          <w:szCs w:val="24"/>
        </w:rPr>
      </w:pPr>
      <w:r w:rsidRPr="008E58AE">
        <w:rPr>
          <w:rFonts w:ascii="Times New Roman" w:hAnsi="Times New Roman"/>
          <w:b/>
          <w:bCs/>
          <w:sz w:val="24"/>
          <w:szCs w:val="24"/>
        </w:rPr>
        <w:t>9.0 DOS RECURSO APOS O JULGAMENTO DO CERTAME LICITATORIO</w:t>
      </w:r>
    </w:p>
    <w:p w:rsidR="00797462" w:rsidRPr="008E58AE" w:rsidRDefault="00797462" w:rsidP="00820A82">
      <w:pPr>
        <w:pStyle w:val="Corpodetexto"/>
        <w:widowControl w:val="0"/>
        <w:numPr>
          <w:ilvl w:val="0"/>
          <w:numId w:val="10"/>
        </w:numPr>
        <w:suppressAutoHyphens w:val="0"/>
        <w:autoSpaceDE w:val="0"/>
        <w:autoSpaceDN w:val="0"/>
        <w:spacing w:line="240" w:lineRule="auto"/>
        <w:ind w:left="0" w:firstLine="0"/>
        <w:jc w:val="both"/>
        <w:rPr>
          <w:rFonts w:ascii="Times New Roman" w:hAnsi="Times New Roman"/>
          <w:sz w:val="24"/>
          <w:szCs w:val="24"/>
        </w:rPr>
      </w:pPr>
      <w:r w:rsidRPr="008E58AE">
        <w:rPr>
          <w:rFonts w:ascii="Times New Roman" w:hAnsi="Times New Roman"/>
          <w:sz w:val="24"/>
          <w:szCs w:val="24"/>
        </w:rPr>
        <w:t xml:space="preserve">Caberá recurso nos casos previstos  </w:t>
      </w:r>
      <w:r w:rsidRPr="008E58AE">
        <w:rPr>
          <w:rFonts w:ascii="Times New Roman" w:hAnsi="Times New Roman"/>
          <w:sz w:val="24"/>
          <w:szCs w:val="24"/>
          <w:shd w:val="clear" w:color="auto" w:fill="FFFFFF"/>
        </w:rPr>
        <w:t>O </w:t>
      </w:r>
      <w:r w:rsidRPr="008E58AE">
        <w:rPr>
          <w:rFonts w:ascii="Times New Roman" w:hAnsi="Times New Roman"/>
          <w:b/>
          <w:bCs/>
          <w:sz w:val="24"/>
          <w:szCs w:val="24"/>
          <w:shd w:val="clear" w:color="auto" w:fill="FFFFFF"/>
        </w:rPr>
        <w:t>prazo</w:t>
      </w:r>
      <w:r w:rsidRPr="008E58AE">
        <w:rPr>
          <w:rFonts w:ascii="Times New Roman" w:hAnsi="Times New Roman"/>
          <w:sz w:val="24"/>
          <w:szCs w:val="24"/>
          <w:shd w:val="clear" w:color="auto" w:fill="FFFFFF"/>
        </w:rPr>
        <w:t> para interpor </w:t>
      </w:r>
      <w:r w:rsidRPr="008E58AE">
        <w:rPr>
          <w:rFonts w:ascii="Times New Roman" w:hAnsi="Times New Roman"/>
          <w:b/>
          <w:bCs/>
          <w:sz w:val="24"/>
          <w:szCs w:val="24"/>
          <w:shd w:val="clear" w:color="auto" w:fill="FFFFFF"/>
        </w:rPr>
        <w:t>recurso</w:t>
      </w:r>
      <w:r w:rsidRPr="008E58AE">
        <w:rPr>
          <w:rFonts w:ascii="Times New Roman" w:hAnsi="Times New Roman"/>
          <w:sz w:val="24"/>
          <w:szCs w:val="24"/>
          <w:shd w:val="clear" w:color="auto" w:fill="FFFFFF"/>
        </w:rPr>
        <w:t> na modalidade "Pregão" é de apenas 3 (três) dias, como consta do inciso XVIII, do Artigo 4º, da </w:t>
      </w:r>
      <w:r w:rsidRPr="008E58AE">
        <w:rPr>
          <w:rFonts w:ascii="Times New Roman" w:hAnsi="Times New Roman"/>
          <w:b/>
          <w:bCs/>
          <w:sz w:val="24"/>
          <w:szCs w:val="24"/>
          <w:shd w:val="clear" w:color="auto" w:fill="FFFFFF"/>
        </w:rPr>
        <w:t>Lei 10.520</w:t>
      </w:r>
      <w:r w:rsidRPr="008E58AE">
        <w:rPr>
          <w:rFonts w:ascii="Times New Roman" w:hAnsi="Times New Roman"/>
          <w:sz w:val="24"/>
          <w:szCs w:val="24"/>
          <w:shd w:val="clear" w:color="auto" w:fill="FFFFFF"/>
        </w:rPr>
        <w:t>/02</w:t>
      </w:r>
      <w:r w:rsidRPr="008E58AE">
        <w:rPr>
          <w:rFonts w:ascii="Times New Roman" w:hAnsi="Times New Roman"/>
          <w:sz w:val="24"/>
          <w:szCs w:val="24"/>
        </w:rPr>
        <w:t xml:space="preserve">, devendo o licitante manifestar motivadamente sua intenção de interpor recurso, explicitando sucintamente suas razões de forma clara e </w:t>
      </w:r>
      <w:r w:rsidR="003A7E4F" w:rsidRPr="008E58AE">
        <w:rPr>
          <w:rFonts w:ascii="Times New Roman" w:hAnsi="Times New Roman"/>
          <w:sz w:val="24"/>
          <w:szCs w:val="24"/>
        </w:rPr>
        <w:t>transparente</w:t>
      </w:r>
      <w:r w:rsidRPr="008E58AE">
        <w:rPr>
          <w:rFonts w:ascii="Times New Roman" w:hAnsi="Times New Roman"/>
          <w:sz w:val="24"/>
          <w:szCs w:val="24"/>
        </w:rPr>
        <w:t>, após o término da sessão de lances;</w:t>
      </w:r>
    </w:p>
    <w:p w:rsidR="00797462" w:rsidRPr="008E58AE" w:rsidRDefault="00797462" w:rsidP="00820A82">
      <w:pPr>
        <w:pStyle w:val="Corpodetexto"/>
        <w:jc w:val="both"/>
        <w:rPr>
          <w:rFonts w:ascii="Times New Roman" w:hAnsi="Times New Roman"/>
          <w:sz w:val="24"/>
          <w:szCs w:val="24"/>
        </w:rPr>
      </w:pPr>
    </w:p>
    <w:p w:rsidR="00797462" w:rsidRPr="008E58AE" w:rsidRDefault="00797462" w:rsidP="00820A82">
      <w:pPr>
        <w:pStyle w:val="Corpodetexto"/>
        <w:widowControl w:val="0"/>
        <w:numPr>
          <w:ilvl w:val="0"/>
          <w:numId w:val="10"/>
        </w:numPr>
        <w:suppressAutoHyphens w:val="0"/>
        <w:autoSpaceDE w:val="0"/>
        <w:autoSpaceDN w:val="0"/>
        <w:spacing w:line="240" w:lineRule="auto"/>
        <w:ind w:left="0" w:firstLine="0"/>
        <w:jc w:val="both"/>
        <w:rPr>
          <w:rFonts w:ascii="Times New Roman" w:hAnsi="Times New Roman"/>
          <w:sz w:val="24"/>
          <w:szCs w:val="24"/>
        </w:rPr>
      </w:pPr>
      <w:r w:rsidRPr="008E58AE">
        <w:rPr>
          <w:rFonts w:ascii="Times New Roman" w:hAnsi="Times New Roman"/>
          <w:sz w:val="24"/>
          <w:szCs w:val="24"/>
        </w:rPr>
        <w:t xml:space="preserve">Se a pregoeira acatar sua intenção, </w:t>
      </w:r>
      <w:r w:rsidR="00461B87" w:rsidRPr="008E58AE">
        <w:rPr>
          <w:rFonts w:ascii="Times New Roman" w:hAnsi="Times New Roman"/>
          <w:sz w:val="24"/>
          <w:szCs w:val="24"/>
        </w:rPr>
        <w:t>será</w:t>
      </w:r>
      <w:r w:rsidRPr="008E58AE">
        <w:rPr>
          <w:rFonts w:ascii="Times New Roman" w:hAnsi="Times New Roman"/>
          <w:sz w:val="24"/>
          <w:szCs w:val="24"/>
        </w:rPr>
        <w:t xml:space="preserve"> aberto o prazo de 03 (</w:t>
      </w:r>
      <w:r w:rsidR="00461B87" w:rsidRPr="008E58AE">
        <w:rPr>
          <w:rFonts w:ascii="Times New Roman" w:hAnsi="Times New Roman"/>
          <w:sz w:val="24"/>
          <w:szCs w:val="24"/>
        </w:rPr>
        <w:t>três</w:t>
      </w:r>
      <w:r w:rsidRPr="008E58AE">
        <w:rPr>
          <w:rFonts w:ascii="Times New Roman" w:hAnsi="Times New Roman"/>
          <w:sz w:val="24"/>
          <w:szCs w:val="24"/>
        </w:rPr>
        <w:t>) dias corridos para apresenta o recurso de forma escrita, com identificação da empresa do representante legal, e suas devidas fundamentação.</w:t>
      </w:r>
    </w:p>
    <w:p w:rsidR="00797462" w:rsidRPr="008E58AE" w:rsidRDefault="00797462" w:rsidP="00820A82">
      <w:pPr>
        <w:pStyle w:val="Corpodetexto"/>
        <w:spacing w:before="121"/>
        <w:jc w:val="both"/>
        <w:rPr>
          <w:rFonts w:ascii="Times New Roman" w:hAnsi="Times New Roman"/>
          <w:sz w:val="24"/>
          <w:szCs w:val="24"/>
        </w:rPr>
      </w:pPr>
      <w:r w:rsidRPr="008E58AE">
        <w:rPr>
          <w:rFonts w:ascii="Times New Roman" w:hAnsi="Times New Roman"/>
          <w:sz w:val="24"/>
          <w:szCs w:val="24"/>
        </w:rPr>
        <w:lastRenderedPageBreak/>
        <w:t>8.5- A licitante que manifestar a intenção de recurso e o mesmo ter sido aceito pelo pregoeiro disporá do prazo de 03 (três) dias para apresentação das razões do recurso, ficando os demais desde logo intimados para apresentar as contrarrazões em igual número de dias, conforme a Lei nº 10.520/02, art. 4º, inciso XVIII;</w:t>
      </w:r>
    </w:p>
    <w:p w:rsidR="00797462" w:rsidRPr="008E58AE" w:rsidRDefault="00797462" w:rsidP="00820A82">
      <w:pPr>
        <w:spacing w:line="193" w:lineRule="exact"/>
        <w:jc w:val="center"/>
        <w:rPr>
          <w:sz w:val="24"/>
          <w:szCs w:val="24"/>
        </w:rPr>
      </w:pPr>
    </w:p>
    <w:p w:rsidR="00797462" w:rsidRPr="008E58AE" w:rsidRDefault="00797462" w:rsidP="00820A82">
      <w:pPr>
        <w:spacing w:line="193" w:lineRule="exact"/>
        <w:rPr>
          <w:b/>
          <w:bCs/>
          <w:sz w:val="24"/>
          <w:szCs w:val="24"/>
        </w:rPr>
      </w:pPr>
      <w:proofErr w:type="gramStart"/>
      <w:r w:rsidRPr="008E58AE">
        <w:rPr>
          <w:b/>
          <w:bCs/>
          <w:sz w:val="24"/>
          <w:szCs w:val="24"/>
        </w:rPr>
        <w:t>10.0  DAS</w:t>
      </w:r>
      <w:proofErr w:type="gramEnd"/>
      <w:r w:rsidRPr="008E58AE">
        <w:rPr>
          <w:b/>
          <w:bCs/>
          <w:sz w:val="24"/>
          <w:szCs w:val="24"/>
        </w:rPr>
        <w:t xml:space="preserve"> MULTAS E SANÇÕES ADMINISTRATIVAS:</w:t>
      </w:r>
    </w:p>
    <w:p w:rsidR="00797462" w:rsidRPr="008E58AE" w:rsidRDefault="00797462" w:rsidP="00820A82">
      <w:pPr>
        <w:pStyle w:val="Corpodetexto"/>
        <w:spacing w:before="161"/>
        <w:jc w:val="both"/>
        <w:rPr>
          <w:rFonts w:ascii="Times New Roman" w:hAnsi="Times New Roman"/>
          <w:sz w:val="24"/>
          <w:szCs w:val="24"/>
        </w:rPr>
      </w:pPr>
      <w:r w:rsidRPr="008E58AE">
        <w:rPr>
          <w:rFonts w:ascii="Times New Roman" w:hAnsi="Times New Roman"/>
          <w:sz w:val="24"/>
          <w:szCs w:val="24"/>
        </w:rPr>
        <w:t>a) - A não entrega do objeto da presente Licitação, total ou parcial, a mora na execução ou qualquer inadimplemento ou infração contratual, sujeitará o contratado, sem prejuízo da responsabilidade civil ou criminal que couber, às seguintes penalidades, que deverá(</w:t>
      </w:r>
      <w:proofErr w:type="spellStart"/>
      <w:r w:rsidRPr="008E58AE">
        <w:rPr>
          <w:rFonts w:ascii="Times New Roman" w:hAnsi="Times New Roman"/>
          <w:sz w:val="24"/>
          <w:szCs w:val="24"/>
        </w:rPr>
        <w:t>ão</w:t>
      </w:r>
      <w:proofErr w:type="spellEnd"/>
      <w:r w:rsidRPr="008E58AE">
        <w:rPr>
          <w:rFonts w:ascii="Times New Roman" w:hAnsi="Times New Roman"/>
          <w:sz w:val="24"/>
          <w:szCs w:val="24"/>
        </w:rPr>
        <w:t>) ser graduada(s) de acordo com a gravidade da infração:</w:t>
      </w:r>
    </w:p>
    <w:p w:rsidR="005C5558" w:rsidRPr="008E58AE" w:rsidRDefault="005C5558" w:rsidP="00820A82">
      <w:pPr>
        <w:tabs>
          <w:tab w:val="left" w:pos="781"/>
        </w:tabs>
        <w:spacing w:before="2" w:line="195" w:lineRule="exact"/>
        <w:rPr>
          <w:sz w:val="24"/>
          <w:szCs w:val="24"/>
        </w:rPr>
      </w:pPr>
    </w:p>
    <w:p w:rsidR="00797462" w:rsidRPr="008E58AE" w:rsidRDefault="00797462" w:rsidP="00820A82">
      <w:pPr>
        <w:tabs>
          <w:tab w:val="left" w:pos="781"/>
        </w:tabs>
        <w:spacing w:before="2" w:line="195" w:lineRule="exact"/>
        <w:rPr>
          <w:sz w:val="24"/>
          <w:szCs w:val="24"/>
        </w:rPr>
      </w:pPr>
      <w:proofErr w:type="gramStart"/>
      <w:r w:rsidRPr="008E58AE">
        <w:rPr>
          <w:sz w:val="24"/>
          <w:szCs w:val="24"/>
        </w:rPr>
        <w:t>b)-</w:t>
      </w:r>
      <w:proofErr w:type="gramEnd"/>
      <w:r w:rsidRPr="008E58AE">
        <w:rPr>
          <w:sz w:val="24"/>
          <w:szCs w:val="24"/>
        </w:rPr>
        <w:t>Advertência;</w:t>
      </w:r>
    </w:p>
    <w:p w:rsidR="00797462" w:rsidRPr="008E58AE" w:rsidRDefault="00797462" w:rsidP="00820A82">
      <w:pPr>
        <w:pStyle w:val="PargrafodaLista"/>
        <w:tabs>
          <w:tab w:val="left" w:pos="781"/>
        </w:tabs>
        <w:spacing w:before="2" w:line="195" w:lineRule="exact"/>
        <w:ind w:left="0"/>
        <w:rPr>
          <w:sz w:val="24"/>
          <w:szCs w:val="24"/>
        </w:rPr>
      </w:pPr>
    </w:p>
    <w:p w:rsidR="00797462" w:rsidRPr="008E58AE" w:rsidRDefault="00797462" w:rsidP="00820A82">
      <w:pPr>
        <w:pStyle w:val="PargrafodaLista"/>
        <w:widowControl w:val="0"/>
        <w:numPr>
          <w:ilvl w:val="0"/>
          <w:numId w:val="10"/>
        </w:numPr>
        <w:tabs>
          <w:tab w:val="left" w:pos="781"/>
        </w:tabs>
        <w:suppressAutoHyphens w:val="0"/>
        <w:autoSpaceDE w:val="0"/>
        <w:autoSpaceDN w:val="0"/>
        <w:spacing w:line="194" w:lineRule="exact"/>
        <w:ind w:left="0" w:firstLine="0"/>
        <w:rPr>
          <w:sz w:val="24"/>
          <w:szCs w:val="24"/>
        </w:rPr>
      </w:pPr>
      <w:r w:rsidRPr="008E58AE">
        <w:rPr>
          <w:sz w:val="24"/>
          <w:szCs w:val="24"/>
        </w:rPr>
        <w:t>Multa</w:t>
      </w:r>
      <w:r w:rsidRPr="008E58AE">
        <w:rPr>
          <w:spacing w:val="-2"/>
          <w:sz w:val="24"/>
          <w:szCs w:val="24"/>
        </w:rPr>
        <w:t xml:space="preserve"> </w:t>
      </w:r>
      <w:r w:rsidRPr="008E58AE">
        <w:rPr>
          <w:sz w:val="24"/>
          <w:szCs w:val="24"/>
        </w:rPr>
        <w:t>administrativa;</w:t>
      </w:r>
    </w:p>
    <w:p w:rsidR="00797462" w:rsidRPr="008E58AE" w:rsidRDefault="00797462" w:rsidP="00820A82">
      <w:pPr>
        <w:pStyle w:val="PargrafodaLista"/>
        <w:tabs>
          <w:tab w:val="left" w:pos="781"/>
        </w:tabs>
        <w:spacing w:line="194" w:lineRule="exact"/>
        <w:ind w:left="0"/>
        <w:rPr>
          <w:sz w:val="24"/>
          <w:szCs w:val="24"/>
        </w:rPr>
      </w:pPr>
    </w:p>
    <w:p w:rsidR="00797462" w:rsidRPr="008E58AE" w:rsidRDefault="00797462" w:rsidP="00820A82">
      <w:pPr>
        <w:pStyle w:val="PargrafodaLista"/>
        <w:widowControl w:val="0"/>
        <w:numPr>
          <w:ilvl w:val="0"/>
          <w:numId w:val="10"/>
        </w:numPr>
        <w:tabs>
          <w:tab w:val="left" w:pos="781"/>
        </w:tabs>
        <w:suppressAutoHyphens w:val="0"/>
        <w:autoSpaceDE w:val="0"/>
        <w:autoSpaceDN w:val="0"/>
        <w:ind w:left="0" w:firstLine="0"/>
        <w:rPr>
          <w:sz w:val="24"/>
          <w:szCs w:val="24"/>
        </w:rPr>
      </w:pPr>
      <w:r w:rsidRPr="008E58AE">
        <w:rPr>
          <w:sz w:val="24"/>
          <w:szCs w:val="24"/>
        </w:rPr>
        <w:t>Suspensão temporária da participação em licitação e impedimento de contratar com a Administração Pública do</w:t>
      </w:r>
      <w:r w:rsidRPr="008E58AE">
        <w:rPr>
          <w:spacing w:val="-2"/>
          <w:sz w:val="24"/>
          <w:szCs w:val="24"/>
        </w:rPr>
        <w:t xml:space="preserve"> </w:t>
      </w:r>
      <w:r w:rsidRPr="008E58AE">
        <w:rPr>
          <w:sz w:val="24"/>
          <w:szCs w:val="24"/>
        </w:rPr>
        <w:t>Município;</w:t>
      </w:r>
    </w:p>
    <w:p w:rsidR="00797462" w:rsidRPr="008E58AE" w:rsidRDefault="00797462" w:rsidP="00820A82">
      <w:pPr>
        <w:pStyle w:val="PargrafodaLista"/>
        <w:tabs>
          <w:tab w:val="left" w:pos="781"/>
        </w:tabs>
        <w:ind w:left="0"/>
        <w:rPr>
          <w:sz w:val="24"/>
          <w:szCs w:val="24"/>
        </w:rPr>
      </w:pPr>
    </w:p>
    <w:p w:rsidR="00797462" w:rsidRPr="008E58AE" w:rsidRDefault="00797462" w:rsidP="00820A82">
      <w:pPr>
        <w:pStyle w:val="PargrafodaLista"/>
        <w:widowControl w:val="0"/>
        <w:numPr>
          <w:ilvl w:val="0"/>
          <w:numId w:val="10"/>
        </w:numPr>
        <w:tabs>
          <w:tab w:val="left" w:pos="781"/>
        </w:tabs>
        <w:suppressAutoHyphens w:val="0"/>
        <w:autoSpaceDE w:val="0"/>
        <w:autoSpaceDN w:val="0"/>
        <w:ind w:left="0" w:firstLine="0"/>
        <w:rPr>
          <w:sz w:val="24"/>
          <w:szCs w:val="24"/>
        </w:rPr>
      </w:pPr>
      <w:r w:rsidRPr="008E58AE">
        <w:rPr>
          <w:sz w:val="24"/>
          <w:szCs w:val="24"/>
        </w:rPr>
        <w:t>Declaração de inidoneidade para licitar e contratar com a Administração</w:t>
      </w:r>
      <w:r w:rsidRPr="008E58AE">
        <w:rPr>
          <w:spacing w:val="-11"/>
          <w:sz w:val="24"/>
          <w:szCs w:val="24"/>
        </w:rPr>
        <w:t xml:space="preserve"> </w:t>
      </w:r>
      <w:r w:rsidRPr="008E58AE">
        <w:rPr>
          <w:sz w:val="24"/>
          <w:szCs w:val="24"/>
        </w:rPr>
        <w:t>Pública.</w:t>
      </w:r>
    </w:p>
    <w:p w:rsidR="00797462" w:rsidRPr="008E58AE" w:rsidRDefault="00797462" w:rsidP="00820A82">
      <w:pPr>
        <w:pStyle w:val="Corpodetexto"/>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b/>
          <w:sz w:val="24"/>
          <w:szCs w:val="24"/>
        </w:rPr>
        <w:t>PARÁGRAFO PRIMEIRO</w:t>
      </w:r>
      <w:r w:rsidRPr="008E58AE">
        <w:rPr>
          <w:rFonts w:ascii="Times New Roman" w:hAnsi="Times New Roman"/>
          <w:sz w:val="24"/>
          <w:szCs w:val="24"/>
        </w:rPr>
        <w:t xml:space="preserve"> - A sanção administrativa deve ser determinada de acordo com a natureza e a gravidade da falta cometida.</w:t>
      </w:r>
    </w:p>
    <w:p w:rsidR="00797462" w:rsidRPr="008E58AE" w:rsidRDefault="00797462" w:rsidP="00820A82">
      <w:pPr>
        <w:pStyle w:val="Corpodetexto"/>
        <w:spacing w:before="1"/>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b/>
          <w:sz w:val="24"/>
          <w:szCs w:val="24"/>
        </w:rPr>
        <w:t>PARÁGRAFO SEGUNDO</w:t>
      </w:r>
      <w:r w:rsidRPr="008E58AE">
        <w:rPr>
          <w:rFonts w:ascii="Times New Roman" w:hAnsi="Times New Roman"/>
          <w:sz w:val="24"/>
          <w:szCs w:val="24"/>
        </w:rPr>
        <w:t xml:space="preserve"> - Quando a penalidade envolver prazo ou valor, a natureza e a gravidade da falta cometida também deverão ser considerados para a sua fixação.</w:t>
      </w:r>
    </w:p>
    <w:p w:rsidR="00797462" w:rsidRPr="008E58AE" w:rsidRDefault="00797462" w:rsidP="00820A82">
      <w:pPr>
        <w:pStyle w:val="Corpodetexto"/>
        <w:spacing w:before="11"/>
        <w:rPr>
          <w:rFonts w:ascii="Times New Roman" w:hAnsi="Times New Roman"/>
          <w:sz w:val="24"/>
          <w:szCs w:val="24"/>
        </w:rPr>
      </w:pPr>
    </w:p>
    <w:p w:rsidR="00797462" w:rsidRPr="008E58AE" w:rsidRDefault="00797462" w:rsidP="00820A82">
      <w:pPr>
        <w:pStyle w:val="Corpodetexto"/>
        <w:rPr>
          <w:rFonts w:ascii="Times New Roman" w:hAnsi="Times New Roman"/>
          <w:sz w:val="24"/>
          <w:szCs w:val="24"/>
        </w:rPr>
      </w:pPr>
      <w:r w:rsidRPr="008E58AE">
        <w:rPr>
          <w:rFonts w:ascii="Times New Roman" w:hAnsi="Times New Roman"/>
          <w:b/>
          <w:sz w:val="24"/>
          <w:szCs w:val="24"/>
        </w:rPr>
        <w:t>PARÁGRAFO TERCEIRO</w:t>
      </w:r>
      <w:r w:rsidRPr="008E58AE">
        <w:rPr>
          <w:rFonts w:ascii="Times New Roman" w:hAnsi="Times New Roman"/>
          <w:sz w:val="24"/>
          <w:szCs w:val="24"/>
        </w:rPr>
        <w:t xml:space="preserve"> - A imposição das penalidades é de competência exclusiva do órgão licitante, devendo ser aplicada pela autoridade competente, na forma abaixo descrita:</w:t>
      </w:r>
    </w:p>
    <w:p w:rsidR="00797462" w:rsidRPr="008E58AE" w:rsidRDefault="00797462" w:rsidP="00820A82">
      <w:pPr>
        <w:tabs>
          <w:tab w:val="left" w:pos="781"/>
        </w:tabs>
        <w:spacing w:before="1" w:line="195" w:lineRule="exact"/>
        <w:rPr>
          <w:sz w:val="24"/>
          <w:szCs w:val="24"/>
        </w:rPr>
      </w:pPr>
    </w:p>
    <w:p w:rsidR="00797462" w:rsidRPr="008E58AE" w:rsidRDefault="00797462" w:rsidP="00820A82">
      <w:pPr>
        <w:pStyle w:val="PargrafodaLista"/>
        <w:widowControl w:val="0"/>
        <w:numPr>
          <w:ilvl w:val="0"/>
          <w:numId w:val="11"/>
        </w:numPr>
        <w:suppressAutoHyphens w:val="0"/>
        <w:autoSpaceDE w:val="0"/>
        <w:autoSpaceDN w:val="0"/>
        <w:spacing w:before="1" w:line="195" w:lineRule="exact"/>
        <w:ind w:left="0" w:firstLine="0"/>
        <w:rPr>
          <w:sz w:val="24"/>
          <w:szCs w:val="24"/>
        </w:rPr>
      </w:pPr>
      <w:r w:rsidRPr="008E58AE">
        <w:rPr>
          <w:sz w:val="24"/>
          <w:szCs w:val="24"/>
        </w:rPr>
        <w:t xml:space="preserve">A advertência e a multa, previstas nas alíneas </w:t>
      </w:r>
      <w:r w:rsidRPr="008E58AE">
        <w:rPr>
          <w:sz w:val="24"/>
          <w:szCs w:val="24"/>
          <w:u w:val="single"/>
        </w:rPr>
        <w:t>a</w:t>
      </w:r>
      <w:r w:rsidRPr="008E58AE">
        <w:rPr>
          <w:sz w:val="24"/>
          <w:szCs w:val="24"/>
        </w:rPr>
        <w:t xml:space="preserve"> e </w:t>
      </w:r>
      <w:r w:rsidRPr="008E58AE">
        <w:rPr>
          <w:sz w:val="24"/>
          <w:szCs w:val="24"/>
          <w:u w:val="single"/>
        </w:rPr>
        <w:t>b</w:t>
      </w:r>
      <w:r w:rsidRPr="008E58AE">
        <w:rPr>
          <w:sz w:val="24"/>
          <w:szCs w:val="24"/>
        </w:rPr>
        <w:t xml:space="preserve">, do </w:t>
      </w:r>
      <w:r w:rsidRPr="008E58AE">
        <w:rPr>
          <w:i/>
          <w:sz w:val="24"/>
          <w:szCs w:val="24"/>
        </w:rPr>
        <w:t>caput</w:t>
      </w:r>
      <w:r w:rsidRPr="008E58AE">
        <w:rPr>
          <w:sz w:val="24"/>
          <w:szCs w:val="24"/>
        </w:rPr>
        <w:t>, serão impostas pelo Ordenador de</w:t>
      </w:r>
      <w:r w:rsidRPr="008E58AE">
        <w:rPr>
          <w:spacing w:val="-33"/>
          <w:sz w:val="24"/>
          <w:szCs w:val="24"/>
        </w:rPr>
        <w:t xml:space="preserve"> </w:t>
      </w:r>
      <w:r w:rsidRPr="008E58AE">
        <w:rPr>
          <w:sz w:val="24"/>
          <w:szCs w:val="24"/>
        </w:rPr>
        <w:t>Despesa;</w:t>
      </w:r>
    </w:p>
    <w:p w:rsidR="00797462" w:rsidRPr="008E58AE" w:rsidRDefault="00797462" w:rsidP="00820A82">
      <w:pPr>
        <w:pStyle w:val="PargrafodaLista"/>
        <w:tabs>
          <w:tab w:val="left" w:pos="822"/>
        </w:tabs>
        <w:ind w:left="0" w:hanging="11"/>
        <w:rPr>
          <w:sz w:val="24"/>
          <w:szCs w:val="24"/>
        </w:rPr>
      </w:pPr>
    </w:p>
    <w:p w:rsidR="00797462" w:rsidRPr="008E58AE" w:rsidRDefault="00797462" w:rsidP="00820A82">
      <w:pPr>
        <w:pStyle w:val="PargrafodaLista"/>
        <w:widowControl w:val="0"/>
        <w:numPr>
          <w:ilvl w:val="0"/>
          <w:numId w:val="11"/>
        </w:numPr>
        <w:tabs>
          <w:tab w:val="left" w:pos="822"/>
        </w:tabs>
        <w:suppressAutoHyphens w:val="0"/>
        <w:autoSpaceDE w:val="0"/>
        <w:autoSpaceDN w:val="0"/>
        <w:ind w:left="0" w:firstLine="0"/>
        <w:rPr>
          <w:sz w:val="24"/>
          <w:szCs w:val="24"/>
        </w:rPr>
      </w:pPr>
      <w:r w:rsidRPr="008E58AE">
        <w:rPr>
          <w:sz w:val="24"/>
          <w:szCs w:val="24"/>
        </w:rPr>
        <w:t xml:space="preserve">A suspensão temporária da participação em licitação e impedimento de contratar com a Administração Pública do Município, prevista na alínea </w:t>
      </w:r>
      <w:r w:rsidRPr="008E58AE">
        <w:rPr>
          <w:sz w:val="24"/>
          <w:szCs w:val="24"/>
          <w:u w:val="single"/>
        </w:rPr>
        <w:t>c,</w:t>
      </w:r>
      <w:r w:rsidRPr="008E58AE">
        <w:rPr>
          <w:sz w:val="24"/>
          <w:szCs w:val="24"/>
        </w:rPr>
        <w:t xml:space="preserve"> do </w:t>
      </w:r>
      <w:r w:rsidRPr="008E58AE">
        <w:rPr>
          <w:i/>
          <w:sz w:val="24"/>
          <w:szCs w:val="24"/>
        </w:rPr>
        <w:t>caput</w:t>
      </w:r>
      <w:r w:rsidRPr="008E58AE">
        <w:rPr>
          <w:sz w:val="24"/>
          <w:szCs w:val="24"/>
        </w:rPr>
        <w:t>, será imposta pelo próprio Ordenador de</w:t>
      </w:r>
      <w:r w:rsidRPr="008E58AE">
        <w:rPr>
          <w:spacing w:val="-21"/>
          <w:sz w:val="24"/>
          <w:szCs w:val="24"/>
        </w:rPr>
        <w:t xml:space="preserve"> </w:t>
      </w:r>
      <w:r w:rsidRPr="008E58AE">
        <w:rPr>
          <w:sz w:val="24"/>
          <w:szCs w:val="24"/>
        </w:rPr>
        <w:t>Despesa;</w:t>
      </w:r>
    </w:p>
    <w:p w:rsidR="00797462" w:rsidRPr="008E58AE" w:rsidRDefault="00797462" w:rsidP="00820A82">
      <w:pPr>
        <w:pStyle w:val="PargrafodaLista"/>
        <w:widowControl w:val="0"/>
        <w:numPr>
          <w:ilvl w:val="0"/>
          <w:numId w:val="11"/>
        </w:numPr>
        <w:tabs>
          <w:tab w:val="left" w:pos="774"/>
        </w:tabs>
        <w:suppressAutoHyphens w:val="0"/>
        <w:autoSpaceDE w:val="0"/>
        <w:autoSpaceDN w:val="0"/>
        <w:ind w:left="0" w:firstLine="0"/>
        <w:rPr>
          <w:sz w:val="24"/>
          <w:szCs w:val="24"/>
        </w:rPr>
      </w:pPr>
      <w:r w:rsidRPr="008E58AE">
        <w:rPr>
          <w:sz w:val="24"/>
          <w:szCs w:val="24"/>
        </w:rPr>
        <w:t xml:space="preserve">A aplicação da sanção prevista na alínea </w:t>
      </w:r>
      <w:r w:rsidRPr="008E58AE">
        <w:rPr>
          <w:sz w:val="24"/>
          <w:szCs w:val="24"/>
          <w:u w:val="single"/>
        </w:rPr>
        <w:t>d</w:t>
      </w:r>
      <w:r w:rsidRPr="008E58AE">
        <w:rPr>
          <w:sz w:val="24"/>
          <w:szCs w:val="24"/>
        </w:rPr>
        <w:t xml:space="preserve">, do </w:t>
      </w:r>
      <w:r w:rsidRPr="008E58AE">
        <w:rPr>
          <w:i/>
          <w:sz w:val="24"/>
          <w:szCs w:val="24"/>
        </w:rPr>
        <w:t>caput</w:t>
      </w:r>
      <w:r w:rsidRPr="008E58AE">
        <w:rPr>
          <w:sz w:val="24"/>
          <w:szCs w:val="24"/>
        </w:rPr>
        <w:t>, é de competência exclusiva do Chefe do</w:t>
      </w:r>
      <w:r w:rsidRPr="008E58AE">
        <w:rPr>
          <w:spacing w:val="-30"/>
          <w:sz w:val="24"/>
          <w:szCs w:val="24"/>
        </w:rPr>
        <w:t xml:space="preserve"> </w:t>
      </w:r>
      <w:r w:rsidRPr="008E58AE">
        <w:rPr>
          <w:sz w:val="24"/>
          <w:szCs w:val="24"/>
        </w:rPr>
        <w:t>Executivo.</w:t>
      </w:r>
    </w:p>
    <w:p w:rsidR="00797462" w:rsidRPr="008E58AE" w:rsidRDefault="00797462" w:rsidP="00820A82">
      <w:pPr>
        <w:pStyle w:val="PargrafodaLista"/>
        <w:spacing w:before="95"/>
        <w:ind w:left="0"/>
        <w:rPr>
          <w:sz w:val="24"/>
          <w:szCs w:val="24"/>
        </w:rPr>
      </w:pPr>
      <w:r w:rsidRPr="008E58AE">
        <w:rPr>
          <w:b/>
          <w:sz w:val="24"/>
          <w:szCs w:val="24"/>
        </w:rPr>
        <w:t>PARÁGRAFO QUARTO</w:t>
      </w:r>
      <w:r w:rsidRPr="008E58AE">
        <w:rPr>
          <w:sz w:val="24"/>
          <w:szCs w:val="24"/>
        </w:rPr>
        <w:t xml:space="preserve"> – A multa administrativa, prevista na alínea </w:t>
      </w:r>
      <w:r w:rsidRPr="008E58AE">
        <w:rPr>
          <w:sz w:val="24"/>
          <w:szCs w:val="24"/>
          <w:u w:val="single"/>
        </w:rPr>
        <w:t>b,</w:t>
      </w:r>
      <w:r w:rsidRPr="008E58AE">
        <w:rPr>
          <w:sz w:val="24"/>
          <w:szCs w:val="24"/>
        </w:rPr>
        <w:t xml:space="preserve"> do </w:t>
      </w:r>
      <w:r w:rsidRPr="008E58AE">
        <w:rPr>
          <w:i/>
          <w:sz w:val="24"/>
          <w:szCs w:val="24"/>
        </w:rPr>
        <w:t>capu</w:t>
      </w:r>
      <w:r w:rsidRPr="008E58AE">
        <w:rPr>
          <w:sz w:val="24"/>
          <w:szCs w:val="24"/>
        </w:rPr>
        <w:t>t:</w:t>
      </w:r>
    </w:p>
    <w:p w:rsidR="00797462" w:rsidRPr="008E58AE" w:rsidRDefault="00797462" w:rsidP="00820A82">
      <w:pPr>
        <w:pStyle w:val="PargrafodaLista"/>
        <w:widowControl w:val="0"/>
        <w:numPr>
          <w:ilvl w:val="0"/>
          <w:numId w:val="12"/>
        </w:numPr>
        <w:tabs>
          <w:tab w:val="left" w:pos="820"/>
        </w:tabs>
        <w:suppressAutoHyphens w:val="0"/>
        <w:autoSpaceDE w:val="0"/>
        <w:autoSpaceDN w:val="0"/>
        <w:spacing w:before="95"/>
        <w:ind w:left="0" w:firstLine="0"/>
        <w:rPr>
          <w:sz w:val="24"/>
          <w:szCs w:val="24"/>
        </w:rPr>
      </w:pPr>
      <w:r w:rsidRPr="008E58AE">
        <w:rPr>
          <w:sz w:val="24"/>
          <w:szCs w:val="24"/>
        </w:rPr>
        <w:t>Corresponderá ao valor de até 5% (cinco por cento) sobre o valor da ATA, aplicada de acordo com a gravidade da infração e proporcionalmente às parcelas não</w:t>
      </w:r>
      <w:r w:rsidRPr="008E58AE">
        <w:rPr>
          <w:spacing w:val="-9"/>
          <w:sz w:val="24"/>
          <w:szCs w:val="24"/>
        </w:rPr>
        <w:t xml:space="preserve"> </w:t>
      </w:r>
      <w:r w:rsidRPr="008E58AE">
        <w:rPr>
          <w:sz w:val="24"/>
          <w:szCs w:val="24"/>
        </w:rPr>
        <w:t>executadas;</w:t>
      </w:r>
    </w:p>
    <w:p w:rsidR="00797462" w:rsidRPr="008E58AE" w:rsidRDefault="00797462" w:rsidP="00820A82">
      <w:pPr>
        <w:pStyle w:val="PargrafodaLista"/>
        <w:widowControl w:val="0"/>
        <w:numPr>
          <w:ilvl w:val="0"/>
          <w:numId w:val="12"/>
        </w:numPr>
        <w:tabs>
          <w:tab w:val="left" w:pos="781"/>
        </w:tabs>
        <w:suppressAutoHyphens w:val="0"/>
        <w:autoSpaceDE w:val="0"/>
        <w:autoSpaceDN w:val="0"/>
        <w:spacing w:line="195" w:lineRule="exact"/>
        <w:ind w:left="0" w:firstLine="0"/>
        <w:rPr>
          <w:sz w:val="24"/>
          <w:szCs w:val="24"/>
        </w:rPr>
      </w:pPr>
      <w:r w:rsidRPr="008E58AE">
        <w:rPr>
          <w:sz w:val="24"/>
          <w:szCs w:val="24"/>
        </w:rPr>
        <w:lastRenderedPageBreak/>
        <w:t>Poderá ser aplicada cumulativamente a qualquer</w:t>
      </w:r>
      <w:r w:rsidRPr="008E58AE">
        <w:rPr>
          <w:spacing w:val="-4"/>
          <w:sz w:val="24"/>
          <w:szCs w:val="24"/>
        </w:rPr>
        <w:t xml:space="preserve"> </w:t>
      </w:r>
      <w:r w:rsidRPr="008E58AE">
        <w:rPr>
          <w:sz w:val="24"/>
          <w:szCs w:val="24"/>
        </w:rPr>
        <w:t>outra;</w:t>
      </w:r>
    </w:p>
    <w:p w:rsidR="00797462" w:rsidRPr="008E58AE" w:rsidRDefault="00797462" w:rsidP="00820A82">
      <w:pPr>
        <w:pStyle w:val="PargrafodaLista"/>
        <w:tabs>
          <w:tab w:val="left" w:pos="781"/>
        </w:tabs>
        <w:spacing w:line="195" w:lineRule="exact"/>
        <w:ind w:left="0"/>
        <w:rPr>
          <w:sz w:val="24"/>
          <w:szCs w:val="24"/>
        </w:rPr>
      </w:pPr>
    </w:p>
    <w:p w:rsidR="00797462" w:rsidRPr="008E58AE" w:rsidRDefault="00797462" w:rsidP="00820A82">
      <w:pPr>
        <w:pStyle w:val="PargrafodaLista"/>
        <w:widowControl w:val="0"/>
        <w:numPr>
          <w:ilvl w:val="0"/>
          <w:numId w:val="12"/>
        </w:numPr>
        <w:tabs>
          <w:tab w:val="left" w:pos="803"/>
        </w:tabs>
        <w:suppressAutoHyphens w:val="0"/>
        <w:autoSpaceDE w:val="0"/>
        <w:autoSpaceDN w:val="0"/>
        <w:ind w:left="0" w:firstLine="0"/>
        <w:rPr>
          <w:sz w:val="24"/>
          <w:szCs w:val="24"/>
        </w:rPr>
      </w:pPr>
      <w:r w:rsidRPr="008E58AE">
        <w:rPr>
          <w:sz w:val="24"/>
          <w:szCs w:val="24"/>
        </w:rPr>
        <w:t>Não tem caráter compensatório e seu pagamento não exime a responsabilidade por perdas e danos das infrações cometidas;</w:t>
      </w:r>
    </w:p>
    <w:p w:rsidR="00797462" w:rsidRPr="008E58AE" w:rsidRDefault="00797462" w:rsidP="00820A82">
      <w:pPr>
        <w:pStyle w:val="PargrafodaLista"/>
        <w:widowControl w:val="0"/>
        <w:numPr>
          <w:ilvl w:val="0"/>
          <w:numId w:val="12"/>
        </w:numPr>
        <w:tabs>
          <w:tab w:val="left" w:pos="781"/>
        </w:tabs>
        <w:suppressAutoHyphens w:val="0"/>
        <w:autoSpaceDE w:val="0"/>
        <w:autoSpaceDN w:val="0"/>
        <w:ind w:left="0" w:firstLine="0"/>
        <w:rPr>
          <w:sz w:val="24"/>
          <w:szCs w:val="24"/>
        </w:rPr>
      </w:pPr>
      <w:r w:rsidRPr="008E58AE">
        <w:rPr>
          <w:sz w:val="24"/>
          <w:szCs w:val="24"/>
        </w:rPr>
        <w:t>Deverá ser graduada conforme a gravidade da</w:t>
      </w:r>
      <w:r w:rsidRPr="008E58AE">
        <w:rPr>
          <w:spacing w:val="-7"/>
          <w:sz w:val="24"/>
          <w:szCs w:val="24"/>
        </w:rPr>
        <w:t xml:space="preserve"> </w:t>
      </w:r>
      <w:r w:rsidRPr="008E58AE">
        <w:rPr>
          <w:sz w:val="24"/>
          <w:szCs w:val="24"/>
        </w:rPr>
        <w:t>infração;</w:t>
      </w:r>
    </w:p>
    <w:p w:rsidR="00797462" w:rsidRPr="008E58AE" w:rsidRDefault="00797462" w:rsidP="00820A82">
      <w:pPr>
        <w:pStyle w:val="PargrafodaLista"/>
        <w:widowControl w:val="0"/>
        <w:numPr>
          <w:ilvl w:val="0"/>
          <w:numId w:val="12"/>
        </w:numPr>
        <w:tabs>
          <w:tab w:val="left" w:pos="789"/>
        </w:tabs>
        <w:suppressAutoHyphens w:val="0"/>
        <w:autoSpaceDE w:val="0"/>
        <w:autoSpaceDN w:val="0"/>
        <w:spacing w:before="1"/>
        <w:ind w:left="0" w:firstLine="0"/>
        <w:rPr>
          <w:sz w:val="24"/>
          <w:szCs w:val="24"/>
        </w:rPr>
      </w:pPr>
      <w:r w:rsidRPr="008E58AE">
        <w:rPr>
          <w:sz w:val="24"/>
          <w:szCs w:val="24"/>
        </w:rPr>
        <w:t>Nas reincidências específicas, deverá corresponder ao dobro do valor da que tiver sido inicialmente imposta, observando-se sempre o limite de 20% (vinte por cento) do valor da ATA ou do</w:t>
      </w:r>
      <w:r w:rsidRPr="008E58AE">
        <w:rPr>
          <w:spacing w:val="-16"/>
          <w:sz w:val="24"/>
          <w:szCs w:val="24"/>
        </w:rPr>
        <w:t xml:space="preserve"> </w:t>
      </w:r>
      <w:r w:rsidRPr="008E58AE">
        <w:rPr>
          <w:sz w:val="24"/>
          <w:szCs w:val="24"/>
        </w:rPr>
        <w:t>empenho.</w:t>
      </w:r>
    </w:p>
    <w:p w:rsidR="00797462" w:rsidRPr="008E58AE" w:rsidRDefault="00797462" w:rsidP="00820A82">
      <w:pPr>
        <w:pStyle w:val="Corpodetexto"/>
        <w:spacing w:before="11"/>
        <w:rPr>
          <w:rFonts w:ascii="Times New Roman" w:hAnsi="Times New Roman"/>
          <w:sz w:val="24"/>
          <w:szCs w:val="24"/>
        </w:rPr>
      </w:pPr>
    </w:p>
    <w:p w:rsidR="00797462" w:rsidRPr="008E58AE" w:rsidRDefault="00797462" w:rsidP="00820A82">
      <w:pPr>
        <w:pStyle w:val="Corpodetexto"/>
        <w:rPr>
          <w:rFonts w:ascii="Times New Roman" w:hAnsi="Times New Roman"/>
          <w:sz w:val="24"/>
          <w:szCs w:val="24"/>
        </w:rPr>
      </w:pPr>
      <w:r w:rsidRPr="008E58AE">
        <w:rPr>
          <w:rFonts w:ascii="Times New Roman" w:hAnsi="Times New Roman"/>
          <w:b/>
          <w:sz w:val="24"/>
          <w:szCs w:val="24"/>
        </w:rPr>
        <w:t>PARÁGRAFO QUINTO</w:t>
      </w:r>
      <w:r w:rsidRPr="008E58AE">
        <w:rPr>
          <w:rFonts w:ascii="Times New Roman" w:hAnsi="Times New Roman"/>
          <w:sz w:val="24"/>
          <w:szCs w:val="24"/>
        </w:rPr>
        <w:t xml:space="preserve"> – A suspensão temporária da participação em licitação e impedimento de contratar com a Administração Pública, prevista na alínea </w:t>
      </w:r>
      <w:r w:rsidRPr="008E58AE">
        <w:rPr>
          <w:rFonts w:ascii="Times New Roman" w:hAnsi="Times New Roman"/>
          <w:sz w:val="24"/>
          <w:szCs w:val="24"/>
          <w:u w:val="single"/>
        </w:rPr>
        <w:t>c,</w:t>
      </w:r>
      <w:r w:rsidRPr="008E58AE">
        <w:rPr>
          <w:rFonts w:ascii="Times New Roman" w:hAnsi="Times New Roman"/>
          <w:sz w:val="24"/>
          <w:szCs w:val="24"/>
        </w:rPr>
        <w:t xml:space="preserve"> do </w:t>
      </w:r>
      <w:r w:rsidRPr="008E58AE">
        <w:rPr>
          <w:rFonts w:ascii="Times New Roman" w:hAnsi="Times New Roman"/>
          <w:i/>
          <w:sz w:val="24"/>
          <w:szCs w:val="24"/>
        </w:rPr>
        <w:t>caput</w:t>
      </w:r>
      <w:r w:rsidRPr="008E58AE">
        <w:rPr>
          <w:rFonts w:ascii="Times New Roman" w:hAnsi="Times New Roman"/>
          <w:sz w:val="24"/>
          <w:szCs w:val="24"/>
        </w:rPr>
        <w:t>:</w:t>
      </w:r>
    </w:p>
    <w:p w:rsidR="00797462" w:rsidRPr="008E58AE" w:rsidRDefault="00797462" w:rsidP="00820A82">
      <w:pPr>
        <w:pStyle w:val="Corpodetexto"/>
        <w:rPr>
          <w:rFonts w:ascii="Times New Roman" w:hAnsi="Times New Roman"/>
          <w:sz w:val="24"/>
          <w:szCs w:val="24"/>
        </w:rPr>
      </w:pPr>
    </w:p>
    <w:p w:rsidR="00797462" w:rsidRPr="008E58AE" w:rsidRDefault="00797462" w:rsidP="00820A82">
      <w:pPr>
        <w:pStyle w:val="PargrafodaLista"/>
        <w:widowControl w:val="0"/>
        <w:numPr>
          <w:ilvl w:val="0"/>
          <w:numId w:val="6"/>
        </w:numPr>
        <w:tabs>
          <w:tab w:val="left" w:pos="781"/>
        </w:tabs>
        <w:suppressAutoHyphens w:val="0"/>
        <w:autoSpaceDE w:val="0"/>
        <w:autoSpaceDN w:val="0"/>
        <w:spacing w:before="1" w:line="195" w:lineRule="exact"/>
        <w:ind w:left="0" w:firstLine="0"/>
        <w:rPr>
          <w:sz w:val="24"/>
          <w:szCs w:val="24"/>
        </w:rPr>
      </w:pPr>
      <w:r w:rsidRPr="008E58AE">
        <w:rPr>
          <w:sz w:val="24"/>
          <w:szCs w:val="24"/>
        </w:rPr>
        <w:t>Não poderá ser aplicada em prazo superior a 02 (dois)</w:t>
      </w:r>
      <w:r w:rsidRPr="008E58AE">
        <w:rPr>
          <w:spacing w:val="-6"/>
          <w:sz w:val="24"/>
          <w:szCs w:val="24"/>
        </w:rPr>
        <w:t xml:space="preserve"> </w:t>
      </w:r>
      <w:r w:rsidRPr="008E58AE">
        <w:rPr>
          <w:sz w:val="24"/>
          <w:szCs w:val="24"/>
        </w:rPr>
        <w:t>anos;</w:t>
      </w:r>
    </w:p>
    <w:p w:rsidR="00797462" w:rsidRPr="008E58AE" w:rsidRDefault="00797462" w:rsidP="00820A82">
      <w:pPr>
        <w:pStyle w:val="PargrafodaLista"/>
        <w:widowControl w:val="0"/>
        <w:numPr>
          <w:ilvl w:val="0"/>
          <w:numId w:val="6"/>
        </w:numPr>
        <w:tabs>
          <w:tab w:val="left" w:pos="786"/>
        </w:tabs>
        <w:suppressAutoHyphens w:val="0"/>
        <w:autoSpaceDE w:val="0"/>
        <w:autoSpaceDN w:val="0"/>
        <w:ind w:left="0" w:firstLine="0"/>
        <w:rPr>
          <w:sz w:val="24"/>
          <w:szCs w:val="24"/>
        </w:rPr>
      </w:pPr>
      <w:r w:rsidRPr="008E58AE">
        <w:rPr>
          <w:sz w:val="24"/>
          <w:szCs w:val="24"/>
        </w:rPr>
        <w:t>Sem prejuízo de outras hipóteses, deverá ser aplicada quando o adjudicatário faltoso, sancionado com multa, não realizar o depósito do respectivo valor, no prazo</w:t>
      </w:r>
      <w:r w:rsidRPr="008E58AE">
        <w:rPr>
          <w:spacing w:val="-9"/>
          <w:sz w:val="24"/>
          <w:szCs w:val="24"/>
        </w:rPr>
        <w:t xml:space="preserve"> </w:t>
      </w:r>
      <w:r w:rsidRPr="008E58AE">
        <w:rPr>
          <w:sz w:val="24"/>
          <w:szCs w:val="24"/>
        </w:rPr>
        <w:t>devido.</w:t>
      </w:r>
    </w:p>
    <w:p w:rsidR="00797462" w:rsidRPr="008E58AE" w:rsidRDefault="00797462" w:rsidP="00820A82">
      <w:pPr>
        <w:pStyle w:val="Corpodetexto"/>
        <w:rPr>
          <w:rFonts w:ascii="Times New Roman" w:hAnsi="Times New Roman"/>
          <w:sz w:val="24"/>
          <w:szCs w:val="24"/>
        </w:rPr>
      </w:pPr>
    </w:p>
    <w:p w:rsidR="00797462" w:rsidRPr="008E58AE" w:rsidRDefault="00797462" w:rsidP="00820A82">
      <w:pPr>
        <w:pStyle w:val="Corpodetexto"/>
        <w:spacing w:before="1"/>
        <w:jc w:val="both"/>
        <w:rPr>
          <w:rFonts w:ascii="Times New Roman" w:hAnsi="Times New Roman"/>
          <w:sz w:val="24"/>
          <w:szCs w:val="24"/>
        </w:rPr>
      </w:pPr>
      <w:r w:rsidRPr="008E58AE">
        <w:rPr>
          <w:rFonts w:ascii="Times New Roman" w:hAnsi="Times New Roman"/>
          <w:sz w:val="24"/>
          <w:szCs w:val="24"/>
        </w:rPr>
        <w:t xml:space="preserve"> </w:t>
      </w:r>
      <w:r w:rsidRPr="008E58AE">
        <w:rPr>
          <w:rFonts w:ascii="Times New Roman" w:hAnsi="Times New Roman"/>
          <w:b/>
          <w:sz w:val="24"/>
          <w:szCs w:val="24"/>
        </w:rPr>
        <w:t>PARÁGRAFO SEXTO</w:t>
      </w:r>
      <w:r w:rsidRPr="008E58AE">
        <w:rPr>
          <w:rFonts w:ascii="Times New Roman" w:hAnsi="Times New Roman"/>
          <w:sz w:val="24"/>
          <w:szCs w:val="24"/>
        </w:rPr>
        <w:t xml:space="preserve"> – A declaração de inidoneidade para licitar e contratar com a Administração Pública, prevista na alínea </w:t>
      </w:r>
      <w:r w:rsidRPr="008E58AE">
        <w:rPr>
          <w:rFonts w:ascii="Times New Roman" w:hAnsi="Times New Roman"/>
          <w:sz w:val="24"/>
          <w:szCs w:val="24"/>
          <w:u w:val="single"/>
        </w:rPr>
        <w:t>d,</w:t>
      </w:r>
      <w:r w:rsidRPr="008E58AE">
        <w:rPr>
          <w:rFonts w:ascii="Times New Roman" w:hAnsi="Times New Roman"/>
          <w:sz w:val="24"/>
          <w:szCs w:val="24"/>
        </w:rPr>
        <w:t xml:space="preserve"> do </w:t>
      </w:r>
      <w:r w:rsidRPr="008E58AE">
        <w:rPr>
          <w:rFonts w:ascii="Times New Roman" w:hAnsi="Times New Roman"/>
          <w:i/>
          <w:sz w:val="24"/>
          <w:szCs w:val="24"/>
        </w:rPr>
        <w:t>caput</w:t>
      </w:r>
      <w:r w:rsidRPr="008E58AE">
        <w:rPr>
          <w:rFonts w:ascii="Times New Roman" w:hAnsi="Times New Roman"/>
          <w:sz w:val="24"/>
          <w:szCs w:val="24"/>
        </w:rPr>
        <w:t>, perdurará pelo tempo em que os motivos determinantes da punição ou até que seja promovida a reabilitação perante a própria autoridade que aplicou a penalidade, que será concedida sempre que o contratado ressarcir a Administração Pública pelos prejuízos</w:t>
      </w:r>
      <w:r w:rsidRPr="008E58AE">
        <w:rPr>
          <w:rFonts w:ascii="Times New Roman" w:hAnsi="Times New Roman"/>
          <w:spacing w:val="-11"/>
          <w:sz w:val="24"/>
          <w:szCs w:val="24"/>
        </w:rPr>
        <w:t xml:space="preserve"> </w:t>
      </w:r>
      <w:r w:rsidRPr="008E58AE">
        <w:rPr>
          <w:rFonts w:ascii="Times New Roman" w:hAnsi="Times New Roman"/>
          <w:sz w:val="24"/>
          <w:szCs w:val="24"/>
        </w:rPr>
        <w:t>causados.</w:t>
      </w:r>
    </w:p>
    <w:p w:rsidR="00797462" w:rsidRPr="008E58AE" w:rsidRDefault="00797462" w:rsidP="00820A82">
      <w:pPr>
        <w:pStyle w:val="Corpodetexto"/>
        <w:spacing w:before="10"/>
        <w:rPr>
          <w:rFonts w:ascii="Times New Roman" w:hAnsi="Times New Roman"/>
          <w:sz w:val="24"/>
          <w:szCs w:val="24"/>
        </w:rPr>
      </w:pPr>
    </w:p>
    <w:p w:rsidR="00797462" w:rsidRPr="008E58AE" w:rsidRDefault="00797462" w:rsidP="00820A82">
      <w:pPr>
        <w:pStyle w:val="Corpodetexto"/>
        <w:spacing w:before="1"/>
        <w:jc w:val="both"/>
        <w:rPr>
          <w:rFonts w:ascii="Times New Roman" w:hAnsi="Times New Roman"/>
          <w:sz w:val="24"/>
          <w:szCs w:val="24"/>
        </w:rPr>
      </w:pPr>
      <w:r w:rsidRPr="008E58AE">
        <w:rPr>
          <w:rFonts w:ascii="Times New Roman" w:hAnsi="Times New Roman"/>
          <w:b/>
          <w:sz w:val="24"/>
          <w:szCs w:val="24"/>
        </w:rPr>
        <w:t>PARÁGRAFO SÉTIMO</w:t>
      </w:r>
      <w:r w:rsidRPr="008E58AE">
        <w:rPr>
          <w:rFonts w:ascii="Times New Roman" w:hAnsi="Times New Roman"/>
          <w:sz w:val="24"/>
          <w:szCs w:val="24"/>
        </w:rPr>
        <w:t xml:space="preserve"> - A reabilitação referida pelo parágrafo sexto poderá ser requerida após 02 (dois) anos de sua aplicação.</w:t>
      </w:r>
    </w:p>
    <w:p w:rsidR="00797462" w:rsidRPr="008E58AE" w:rsidRDefault="00797462" w:rsidP="00820A82">
      <w:pPr>
        <w:pStyle w:val="Corpodetexto"/>
        <w:spacing w:before="10"/>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b/>
          <w:sz w:val="24"/>
          <w:szCs w:val="24"/>
        </w:rPr>
        <w:t>PARÁGRAFO OITAVO</w:t>
      </w:r>
      <w:r w:rsidRPr="008E58AE">
        <w:rPr>
          <w:rFonts w:ascii="Times New Roman" w:hAnsi="Times New Roman"/>
          <w:sz w:val="24"/>
          <w:szCs w:val="24"/>
        </w:rPr>
        <w:t xml:space="preserve"> - O atraso injustificado no cumprimento das obrigações contratuais sujeitará a CONTRATADA à multa de mora de 1% (um por cento) por dia útil que exceder o prazo estipulado, a incidir sobre</w:t>
      </w:r>
      <w:r w:rsidRPr="008E58AE">
        <w:rPr>
          <w:rFonts w:ascii="Times New Roman" w:hAnsi="Times New Roman"/>
          <w:spacing w:val="2"/>
          <w:sz w:val="24"/>
          <w:szCs w:val="24"/>
        </w:rPr>
        <w:t xml:space="preserve"> </w:t>
      </w:r>
      <w:r w:rsidRPr="008E58AE">
        <w:rPr>
          <w:rFonts w:ascii="Times New Roman" w:hAnsi="Times New Roman"/>
          <w:sz w:val="24"/>
          <w:szCs w:val="24"/>
        </w:rPr>
        <w:t>o</w:t>
      </w:r>
      <w:r w:rsidRPr="008E58AE">
        <w:rPr>
          <w:rFonts w:ascii="Times New Roman" w:hAnsi="Times New Roman"/>
          <w:spacing w:val="5"/>
          <w:sz w:val="24"/>
          <w:szCs w:val="24"/>
        </w:rPr>
        <w:t xml:space="preserve"> </w:t>
      </w:r>
      <w:r w:rsidRPr="008E58AE">
        <w:rPr>
          <w:rFonts w:ascii="Times New Roman" w:hAnsi="Times New Roman"/>
          <w:sz w:val="24"/>
          <w:szCs w:val="24"/>
        </w:rPr>
        <w:t>valor</w:t>
      </w:r>
      <w:r w:rsidRPr="008E58AE">
        <w:rPr>
          <w:rFonts w:ascii="Times New Roman" w:hAnsi="Times New Roman"/>
          <w:spacing w:val="5"/>
          <w:sz w:val="24"/>
          <w:szCs w:val="24"/>
        </w:rPr>
        <w:t xml:space="preserve"> </w:t>
      </w:r>
      <w:r w:rsidRPr="008E58AE">
        <w:rPr>
          <w:rFonts w:ascii="Times New Roman" w:hAnsi="Times New Roman"/>
          <w:sz w:val="24"/>
          <w:szCs w:val="24"/>
        </w:rPr>
        <w:t>do contrato,</w:t>
      </w:r>
      <w:r w:rsidRPr="008E58AE">
        <w:rPr>
          <w:rFonts w:ascii="Times New Roman" w:hAnsi="Times New Roman"/>
          <w:spacing w:val="3"/>
          <w:sz w:val="24"/>
          <w:szCs w:val="24"/>
        </w:rPr>
        <w:t xml:space="preserve"> </w:t>
      </w:r>
      <w:r w:rsidRPr="008E58AE">
        <w:rPr>
          <w:rFonts w:ascii="Times New Roman" w:hAnsi="Times New Roman"/>
          <w:sz w:val="24"/>
          <w:szCs w:val="24"/>
        </w:rPr>
        <w:t>da</w:t>
      </w:r>
      <w:r w:rsidRPr="008E58AE">
        <w:rPr>
          <w:rFonts w:ascii="Times New Roman" w:hAnsi="Times New Roman"/>
          <w:spacing w:val="3"/>
          <w:sz w:val="24"/>
          <w:szCs w:val="24"/>
        </w:rPr>
        <w:t xml:space="preserve"> </w:t>
      </w:r>
      <w:r w:rsidRPr="008E58AE">
        <w:rPr>
          <w:rFonts w:ascii="Times New Roman" w:hAnsi="Times New Roman"/>
          <w:sz w:val="24"/>
          <w:szCs w:val="24"/>
        </w:rPr>
        <w:t>nota</w:t>
      </w:r>
      <w:r w:rsidRPr="008E58AE">
        <w:rPr>
          <w:rFonts w:ascii="Times New Roman" w:hAnsi="Times New Roman"/>
          <w:spacing w:val="5"/>
          <w:sz w:val="24"/>
          <w:szCs w:val="24"/>
        </w:rPr>
        <w:t xml:space="preserve"> </w:t>
      </w:r>
      <w:r w:rsidRPr="008E58AE">
        <w:rPr>
          <w:rFonts w:ascii="Times New Roman" w:hAnsi="Times New Roman"/>
          <w:sz w:val="24"/>
          <w:szCs w:val="24"/>
        </w:rPr>
        <w:t>de</w:t>
      </w:r>
      <w:r w:rsidRPr="008E58AE">
        <w:rPr>
          <w:rFonts w:ascii="Times New Roman" w:hAnsi="Times New Roman"/>
          <w:spacing w:val="3"/>
          <w:sz w:val="24"/>
          <w:szCs w:val="24"/>
        </w:rPr>
        <w:t xml:space="preserve"> </w:t>
      </w:r>
      <w:r w:rsidRPr="008E58AE">
        <w:rPr>
          <w:rFonts w:ascii="Times New Roman" w:hAnsi="Times New Roman"/>
          <w:sz w:val="24"/>
          <w:szCs w:val="24"/>
        </w:rPr>
        <w:t>empenho</w:t>
      </w:r>
      <w:r w:rsidRPr="008E58AE">
        <w:rPr>
          <w:rFonts w:ascii="Times New Roman" w:hAnsi="Times New Roman"/>
          <w:spacing w:val="5"/>
          <w:sz w:val="24"/>
          <w:szCs w:val="24"/>
        </w:rPr>
        <w:t xml:space="preserve"> </w:t>
      </w:r>
      <w:r w:rsidRPr="008E58AE">
        <w:rPr>
          <w:rFonts w:ascii="Times New Roman" w:hAnsi="Times New Roman"/>
          <w:sz w:val="24"/>
          <w:szCs w:val="24"/>
        </w:rPr>
        <w:t>ou</w:t>
      </w:r>
      <w:r w:rsidRPr="008E58AE">
        <w:rPr>
          <w:rFonts w:ascii="Times New Roman" w:hAnsi="Times New Roman"/>
          <w:spacing w:val="3"/>
          <w:sz w:val="24"/>
          <w:szCs w:val="24"/>
        </w:rPr>
        <w:t xml:space="preserve"> </w:t>
      </w:r>
      <w:r w:rsidRPr="008E58AE">
        <w:rPr>
          <w:rFonts w:ascii="Times New Roman" w:hAnsi="Times New Roman"/>
          <w:sz w:val="24"/>
          <w:szCs w:val="24"/>
        </w:rPr>
        <w:t>do</w:t>
      </w:r>
      <w:r w:rsidRPr="008E58AE">
        <w:rPr>
          <w:rFonts w:ascii="Times New Roman" w:hAnsi="Times New Roman"/>
          <w:spacing w:val="2"/>
          <w:sz w:val="24"/>
          <w:szCs w:val="24"/>
        </w:rPr>
        <w:t xml:space="preserve"> </w:t>
      </w:r>
      <w:r w:rsidRPr="008E58AE">
        <w:rPr>
          <w:rFonts w:ascii="Times New Roman" w:hAnsi="Times New Roman"/>
          <w:sz w:val="24"/>
          <w:szCs w:val="24"/>
        </w:rPr>
        <w:t>saldo</w:t>
      </w:r>
      <w:r w:rsidRPr="008E58AE">
        <w:rPr>
          <w:rFonts w:ascii="Times New Roman" w:hAnsi="Times New Roman"/>
          <w:spacing w:val="5"/>
          <w:sz w:val="24"/>
          <w:szCs w:val="24"/>
        </w:rPr>
        <w:t xml:space="preserve"> </w:t>
      </w:r>
      <w:r w:rsidRPr="008E58AE">
        <w:rPr>
          <w:rFonts w:ascii="Times New Roman" w:hAnsi="Times New Roman"/>
          <w:sz w:val="24"/>
          <w:szCs w:val="24"/>
        </w:rPr>
        <w:t>não</w:t>
      </w:r>
      <w:r w:rsidRPr="008E58AE">
        <w:rPr>
          <w:rFonts w:ascii="Times New Roman" w:hAnsi="Times New Roman"/>
          <w:spacing w:val="5"/>
          <w:sz w:val="24"/>
          <w:szCs w:val="24"/>
        </w:rPr>
        <w:t xml:space="preserve"> </w:t>
      </w:r>
      <w:r w:rsidRPr="008E58AE">
        <w:rPr>
          <w:rFonts w:ascii="Times New Roman" w:hAnsi="Times New Roman"/>
          <w:sz w:val="24"/>
          <w:szCs w:val="24"/>
        </w:rPr>
        <w:t>atendido,</w:t>
      </w:r>
      <w:r w:rsidRPr="008E58AE">
        <w:rPr>
          <w:rFonts w:ascii="Times New Roman" w:hAnsi="Times New Roman"/>
          <w:spacing w:val="4"/>
          <w:sz w:val="24"/>
          <w:szCs w:val="24"/>
        </w:rPr>
        <w:t xml:space="preserve"> </w:t>
      </w:r>
      <w:r w:rsidRPr="008E58AE">
        <w:rPr>
          <w:rFonts w:ascii="Times New Roman" w:hAnsi="Times New Roman"/>
          <w:sz w:val="24"/>
          <w:szCs w:val="24"/>
        </w:rPr>
        <w:t>respeitado</w:t>
      </w:r>
      <w:r w:rsidRPr="008E58AE">
        <w:rPr>
          <w:rFonts w:ascii="Times New Roman" w:hAnsi="Times New Roman"/>
          <w:spacing w:val="4"/>
          <w:sz w:val="24"/>
          <w:szCs w:val="24"/>
        </w:rPr>
        <w:t xml:space="preserve"> </w:t>
      </w:r>
      <w:r w:rsidRPr="008E58AE">
        <w:rPr>
          <w:rFonts w:ascii="Times New Roman" w:hAnsi="Times New Roman"/>
          <w:sz w:val="24"/>
          <w:szCs w:val="24"/>
        </w:rPr>
        <w:t>o</w:t>
      </w:r>
      <w:r w:rsidRPr="008E58AE">
        <w:rPr>
          <w:rFonts w:ascii="Times New Roman" w:hAnsi="Times New Roman"/>
          <w:spacing w:val="5"/>
          <w:sz w:val="24"/>
          <w:szCs w:val="24"/>
        </w:rPr>
        <w:t xml:space="preserve"> </w:t>
      </w:r>
      <w:r w:rsidRPr="008E58AE">
        <w:rPr>
          <w:rFonts w:ascii="Times New Roman" w:hAnsi="Times New Roman"/>
          <w:sz w:val="24"/>
          <w:szCs w:val="24"/>
        </w:rPr>
        <w:t>limite</w:t>
      </w:r>
      <w:r w:rsidRPr="008E58AE">
        <w:rPr>
          <w:rFonts w:ascii="Times New Roman" w:hAnsi="Times New Roman"/>
          <w:spacing w:val="3"/>
          <w:sz w:val="24"/>
          <w:szCs w:val="24"/>
        </w:rPr>
        <w:t xml:space="preserve"> </w:t>
      </w:r>
      <w:r w:rsidRPr="008E58AE">
        <w:rPr>
          <w:rFonts w:ascii="Times New Roman" w:hAnsi="Times New Roman"/>
          <w:sz w:val="24"/>
          <w:szCs w:val="24"/>
        </w:rPr>
        <w:t>do</w:t>
      </w:r>
      <w:r w:rsidRPr="008E58AE">
        <w:rPr>
          <w:rFonts w:ascii="Times New Roman" w:hAnsi="Times New Roman"/>
          <w:spacing w:val="5"/>
          <w:sz w:val="24"/>
          <w:szCs w:val="24"/>
        </w:rPr>
        <w:t xml:space="preserve"> </w:t>
      </w:r>
      <w:r w:rsidRPr="008E58AE">
        <w:rPr>
          <w:rFonts w:ascii="Times New Roman" w:hAnsi="Times New Roman"/>
          <w:sz w:val="24"/>
          <w:szCs w:val="24"/>
        </w:rPr>
        <w:t>art.</w:t>
      </w:r>
      <w:r w:rsidRPr="008E58AE">
        <w:rPr>
          <w:rFonts w:ascii="Times New Roman" w:hAnsi="Times New Roman"/>
          <w:spacing w:val="4"/>
          <w:sz w:val="24"/>
          <w:szCs w:val="24"/>
        </w:rPr>
        <w:t xml:space="preserve"> </w:t>
      </w:r>
      <w:r w:rsidRPr="008E58AE">
        <w:rPr>
          <w:rFonts w:ascii="Times New Roman" w:hAnsi="Times New Roman"/>
          <w:sz w:val="24"/>
          <w:szCs w:val="24"/>
        </w:rPr>
        <w:t>412</w:t>
      </w:r>
      <w:r w:rsidRPr="008E58AE">
        <w:rPr>
          <w:rFonts w:ascii="Times New Roman" w:hAnsi="Times New Roman"/>
          <w:spacing w:val="4"/>
          <w:sz w:val="24"/>
          <w:szCs w:val="24"/>
        </w:rPr>
        <w:t xml:space="preserve"> </w:t>
      </w:r>
      <w:r w:rsidRPr="008E58AE">
        <w:rPr>
          <w:rFonts w:ascii="Times New Roman" w:hAnsi="Times New Roman"/>
          <w:sz w:val="24"/>
          <w:szCs w:val="24"/>
        </w:rPr>
        <w:t>do</w:t>
      </w:r>
      <w:r w:rsidRPr="008E58AE">
        <w:rPr>
          <w:rFonts w:ascii="Times New Roman" w:hAnsi="Times New Roman"/>
          <w:spacing w:val="5"/>
          <w:sz w:val="24"/>
          <w:szCs w:val="24"/>
        </w:rPr>
        <w:t xml:space="preserve"> </w:t>
      </w:r>
      <w:r w:rsidRPr="008E58AE">
        <w:rPr>
          <w:rFonts w:ascii="Times New Roman" w:hAnsi="Times New Roman"/>
          <w:sz w:val="24"/>
          <w:szCs w:val="24"/>
        </w:rPr>
        <w:t>Código Civil, sem prejuízo da possibilidade de rescisão unilateral da ATA pelo CONTRATANTE ou da aplicação das sanções administrativas.</w:t>
      </w:r>
    </w:p>
    <w:p w:rsidR="00797462" w:rsidRPr="008E58AE" w:rsidRDefault="00797462" w:rsidP="00820A82">
      <w:pPr>
        <w:pStyle w:val="Corpodetexto"/>
        <w:spacing w:before="10"/>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b/>
          <w:sz w:val="24"/>
          <w:szCs w:val="24"/>
        </w:rPr>
        <w:t>PARÁGRAFO NONO</w:t>
      </w:r>
      <w:r w:rsidRPr="008E58AE">
        <w:rPr>
          <w:rFonts w:ascii="Times New Roman" w:hAnsi="Times New Roman"/>
          <w:sz w:val="24"/>
          <w:szCs w:val="24"/>
        </w:rPr>
        <w:t xml:space="preserve"> - A aplicação de sanção não exclui a possibilidade de rescisão administrativa , garantido o contraditório e a defesa prévia.</w:t>
      </w:r>
    </w:p>
    <w:p w:rsidR="00797462" w:rsidRPr="008E58AE" w:rsidRDefault="00797462" w:rsidP="00820A82">
      <w:pPr>
        <w:pStyle w:val="Corpodetexto"/>
        <w:spacing w:before="11"/>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b/>
          <w:sz w:val="24"/>
          <w:szCs w:val="24"/>
        </w:rPr>
        <w:lastRenderedPageBreak/>
        <w:t>PARÁGRAFO DÉCIMO</w:t>
      </w:r>
      <w:r w:rsidRPr="008E58AE">
        <w:rPr>
          <w:rFonts w:ascii="Times New Roman" w:hAnsi="Times New Roman"/>
          <w:sz w:val="24"/>
          <w:szCs w:val="24"/>
        </w:rPr>
        <w:t xml:space="preserve"> - A aplicação de qualquer sanção será antecedida de intimação do interessado que indicará a infração cometida, os fatos e os fundamentos legais pertinentes para a aplicação da penalidade, assim como a penalidade que se pretende imputar e o respectivo prazo e/ou valor, se for o</w:t>
      </w:r>
      <w:r w:rsidRPr="008E58AE">
        <w:rPr>
          <w:rFonts w:ascii="Times New Roman" w:hAnsi="Times New Roman"/>
          <w:spacing w:val="-21"/>
          <w:sz w:val="24"/>
          <w:szCs w:val="24"/>
        </w:rPr>
        <w:t xml:space="preserve"> </w:t>
      </w:r>
      <w:r w:rsidRPr="008E58AE">
        <w:rPr>
          <w:rFonts w:ascii="Times New Roman" w:hAnsi="Times New Roman"/>
          <w:sz w:val="24"/>
          <w:szCs w:val="24"/>
        </w:rPr>
        <w:t>caso.</w:t>
      </w:r>
    </w:p>
    <w:p w:rsidR="00797462" w:rsidRPr="008E58AE" w:rsidRDefault="00797462" w:rsidP="00820A82">
      <w:pPr>
        <w:pStyle w:val="Corpodetexto"/>
        <w:rPr>
          <w:rFonts w:ascii="Times New Roman" w:hAnsi="Times New Roman"/>
          <w:sz w:val="24"/>
          <w:szCs w:val="24"/>
        </w:rPr>
      </w:pPr>
    </w:p>
    <w:p w:rsidR="00797462" w:rsidRPr="008E58AE" w:rsidRDefault="00797462" w:rsidP="00820A82">
      <w:pPr>
        <w:jc w:val="both"/>
        <w:rPr>
          <w:sz w:val="24"/>
          <w:szCs w:val="24"/>
        </w:rPr>
      </w:pPr>
      <w:r w:rsidRPr="008E58AE">
        <w:rPr>
          <w:b/>
          <w:sz w:val="24"/>
          <w:szCs w:val="24"/>
        </w:rPr>
        <w:t>PARÁGRAFO DÉCIMO PRIMEIRO</w:t>
      </w:r>
      <w:r w:rsidRPr="008E58AE">
        <w:rPr>
          <w:sz w:val="24"/>
          <w:szCs w:val="24"/>
        </w:rPr>
        <w:t xml:space="preserve"> -Ao interessado será garantido o contraditório e a defesa prévia.</w:t>
      </w:r>
    </w:p>
    <w:p w:rsidR="00797462" w:rsidRPr="008E58AE" w:rsidRDefault="00797462" w:rsidP="00820A82">
      <w:pPr>
        <w:pStyle w:val="Corpodetexto"/>
        <w:rPr>
          <w:rFonts w:ascii="Times New Roman" w:hAnsi="Times New Roman"/>
          <w:sz w:val="24"/>
          <w:szCs w:val="24"/>
        </w:rPr>
      </w:pPr>
    </w:p>
    <w:p w:rsidR="00797462" w:rsidRPr="008E58AE" w:rsidRDefault="00797462" w:rsidP="00820A82">
      <w:pPr>
        <w:jc w:val="both"/>
        <w:rPr>
          <w:sz w:val="24"/>
          <w:szCs w:val="24"/>
        </w:rPr>
      </w:pPr>
      <w:r w:rsidRPr="008E58AE">
        <w:rPr>
          <w:b/>
          <w:sz w:val="24"/>
          <w:szCs w:val="24"/>
        </w:rPr>
        <w:t>PARÁGRAFO DÉCIMO SEGUNDO</w:t>
      </w:r>
      <w:r w:rsidRPr="008E58AE">
        <w:rPr>
          <w:sz w:val="24"/>
          <w:szCs w:val="24"/>
        </w:rPr>
        <w:t xml:space="preserve"> -A intimação do interessado deverá indicar o prazo e o local para a apresentação da defesa.</w:t>
      </w:r>
    </w:p>
    <w:p w:rsidR="00797462" w:rsidRPr="008E58AE" w:rsidRDefault="00797462" w:rsidP="00820A82">
      <w:pPr>
        <w:pStyle w:val="Corpodetexto"/>
        <w:spacing w:before="2"/>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b/>
          <w:sz w:val="24"/>
          <w:szCs w:val="24"/>
        </w:rPr>
        <w:t>PARÁGRAFO DÉCIMO TERCEIRO</w:t>
      </w:r>
      <w:r w:rsidRPr="008E58AE">
        <w:rPr>
          <w:rFonts w:ascii="Times New Roman" w:hAnsi="Times New Roman"/>
          <w:sz w:val="24"/>
          <w:szCs w:val="24"/>
        </w:rPr>
        <w:t xml:space="preserve">- A defesa prévia do interessado será exercida no prazo de 5 (cinco) dias úteis, no caso de aplicação das penalidades previstas nas alíneas </w:t>
      </w:r>
      <w:r w:rsidRPr="008E58AE">
        <w:rPr>
          <w:rFonts w:ascii="Times New Roman" w:hAnsi="Times New Roman"/>
          <w:sz w:val="24"/>
          <w:szCs w:val="24"/>
          <w:u w:val="single"/>
        </w:rPr>
        <w:t>a</w:t>
      </w:r>
      <w:r w:rsidRPr="008E58AE">
        <w:rPr>
          <w:rFonts w:ascii="Times New Roman" w:hAnsi="Times New Roman"/>
          <w:sz w:val="24"/>
          <w:szCs w:val="24"/>
        </w:rPr>
        <w:t xml:space="preserve">, </w:t>
      </w:r>
      <w:r w:rsidRPr="008E58AE">
        <w:rPr>
          <w:rFonts w:ascii="Times New Roman" w:hAnsi="Times New Roman"/>
          <w:sz w:val="24"/>
          <w:szCs w:val="24"/>
          <w:u w:val="single"/>
        </w:rPr>
        <w:t>b</w:t>
      </w:r>
      <w:r w:rsidRPr="008E58AE">
        <w:rPr>
          <w:rFonts w:ascii="Times New Roman" w:hAnsi="Times New Roman"/>
          <w:sz w:val="24"/>
          <w:szCs w:val="24"/>
        </w:rPr>
        <w:t xml:space="preserve"> e </w:t>
      </w:r>
      <w:r w:rsidRPr="008E58AE">
        <w:rPr>
          <w:rFonts w:ascii="Times New Roman" w:hAnsi="Times New Roman"/>
          <w:sz w:val="24"/>
          <w:szCs w:val="24"/>
          <w:u w:val="single"/>
        </w:rPr>
        <w:t>c</w:t>
      </w:r>
      <w:r w:rsidRPr="008E58AE">
        <w:rPr>
          <w:rFonts w:ascii="Times New Roman" w:hAnsi="Times New Roman"/>
          <w:sz w:val="24"/>
          <w:szCs w:val="24"/>
        </w:rPr>
        <w:t xml:space="preserve">, do </w:t>
      </w:r>
      <w:r w:rsidRPr="008E58AE">
        <w:rPr>
          <w:rFonts w:ascii="Times New Roman" w:hAnsi="Times New Roman"/>
          <w:i/>
          <w:sz w:val="24"/>
          <w:szCs w:val="24"/>
        </w:rPr>
        <w:t>caput</w:t>
      </w:r>
      <w:r w:rsidRPr="008E58AE">
        <w:rPr>
          <w:rFonts w:ascii="Times New Roman" w:hAnsi="Times New Roman"/>
          <w:sz w:val="24"/>
          <w:szCs w:val="24"/>
        </w:rPr>
        <w:t>, e no prazo de 10 (dez) dias, no caso da alínea</w:t>
      </w:r>
      <w:r w:rsidRPr="008E58AE">
        <w:rPr>
          <w:rFonts w:ascii="Times New Roman" w:hAnsi="Times New Roman"/>
          <w:spacing w:val="-2"/>
          <w:sz w:val="24"/>
          <w:szCs w:val="24"/>
        </w:rPr>
        <w:t xml:space="preserve"> </w:t>
      </w:r>
      <w:r w:rsidRPr="008E58AE">
        <w:rPr>
          <w:rFonts w:ascii="Times New Roman" w:hAnsi="Times New Roman"/>
          <w:sz w:val="24"/>
          <w:szCs w:val="24"/>
          <w:u w:val="single"/>
        </w:rPr>
        <w:t>d</w:t>
      </w:r>
      <w:r w:rsidRPr="008E58AE">
        <w:rPr>
          <w:rFonts w:ascii="Times New Roman" w:hAnsi="Times New Roman"/>
          <w:sz w:val="24"/>
          <w:szCs w:val="24"/>
        </w:rPr>
        <w:t>.</w:t>
      </w:r>
    </w:p>
    <w:p w:rsidR="00797462" w:rsidRPr="008E58AE" w:rsidRDefault="00797462" w:rsidP="00820A82">
      <w:pPr>
        <w:pStyle w:val="Corpodetexto"/>
        <w:spacing w:before="10"/>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b/>
          <w:sz w:val="24"/>
          <w:szCs w:val="24"/>
        </w:rPr>
        <w:t>PARÁGRAFO DÉCIMO QUARTO</w:t>
      </w:r>
      <w:r w:rsidRPr="008E58AE">
        <w:rPr>
          <w:rFonts w:ascii="Times New Roman" w:hAnsi="Times New Roman"/>
          <w:sz w:val="24"/>
          <w:szCs w:val="24"/>
        </w:rPr>
        <w:t xml:space="preserve"> - Será emitida decisão conclusiva sobre a aplicação ou não da sanção, pela autoridade competente, devendo ser apresentada a devida motivação, com a demonstração dos fatos e dos respectivos fundamentos jurídicos.</w:t>
      </w:r>
    </w:p>
    <w:p w:rsidR="00797462" w:rsidRPr="008E58AE" w:rsidRDefault="00797462" w:rsidP="00820A82">
      <w:pPr>
        <w:pStyle w:val="Corpodetexto"/>
        <w:rPr>
          <w:rFonts w:ascii="Times New Roman" w:hAnsi="Times New Roman"/>
          <w:sz w:val="24"/>
          <w:szCs w:val="24"/>
        </w:rPr>
      </w:pPr>
    </w:p>
    <w:p w:rsidR="00797462" w:rsidRPr="008E58AE" w:rsidRDefault="00797462" w:rsidP="00820A82">
      <w:pPr>
        <w:pStyle w:val="Corpodetexto"/>
        <w:spacing w:before="1"/>
        <w:jc w:val="both"/>
        <w:rPr>
          <w:rFonts w:ascii="Times New Roman" w:hAnsi="Times New Roman"/>
          <w:sz w:val="24"/>
          <w:szCs w:val="24"/>
        </w:rPr>
      </w:pPr>
      <w:r w:rsidRPr="008E58AE">
        <w:rPr>
          <w:rFonts w:ascii="Times New Roman" w:hAnsi="Times New Roman"/>
          <w:b/>
          <w:sz w:val="24"/>
          <w:szCs w:val="24"/>
        </w:rPr>
        <w:t>PARÁGRAFO DÉCIMO QUINTO</w:t>
      </w:r>
      <w:r w:rsidRPr="008E58AE">
        <w:rPr>
          <w:rFonts w:ascii="Times New Roman" w:hAnsi="Times New Roman"/>
          <w:sz w:val="24"/>
          <w:szCs w:val="24"/>
        </w:rPr>
        <w:t xml:space="preserve"> - Os licitantes, adjudicatários e contratantes que forem penalizados com as sanções de suspensão temporária da participação em licitação e impedimento de contratar e a declaração de idoneidade para licitar e contratar por qualquer Ente ou Entidade da Administração Federal, Estadual, Distrital e Municipal ficará impedidos de contratar com a Administração Pública do Município de A</w:t>
      </w:r>
      <w:r w:rsidR="00C919DE" w:rsidRPr="008E58AE">
        <w:rPr>
          <w:rFonts w:ascii="Times New Roman" w:hAnsi="Times New Roman"/>
          <w:sz w:val="24"/>
          <w:szCs w:val="24"/>
          <w:lang w:val="pt-BR"/>
        </w:rPr>
        <w:t>ngico</w:t>
      </w:r>
      <w:r w:rsidRPr="008E58AE">
        <w:rPr>
          <w:rFonts w:ascii="Times New Roman" w:hAnsi="Times New Roman"/>
          <w:sz w:val="24"/>
          <w:szCs w:val="24"/>
        </w:rPr>
        <w:t xml:space="preserve"> enquanto perdurarem os efeitos da respectiva penalidade.</w:t>
      </w:r>
    </w:p>
    <w:p w:rsidR="00797462" w:rsidRPr="008E58AE" w:rsidRDefault="00797462" w:rsidP="00820A82">
      <w:pPr>
        <w:pStyle w:val="Corpodetexto"/>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b/>
          <w:sz w:val="24"/>
          <w:szCs w:val="24"/>
        </w:rPr>
        <w:t>PARÁGRAFO DÉCIMO SEXTO</w:t>
      </w:r>
      <w:r w:rsidRPr="008E58AE">
        <w:rPr>
          <w:rFonts w:ascii="Times New Roman" w:hAnsi="Times New Roman"/>
          <w:sz w:val="24"/>
          <w:szCs w:val="24"/>
        </w:rPr>
        <w:t xml:space="preserve"> - As penalidades serão registradas pelo CONTRATANTE no Cadastro de Fornecedores do Município, após a publicação do extrato.</w:t>
      </w:r>
    </w:p>
    <w:p w:rsidR="00797462" w:rsidRPr="008E58AE" w:rsidRDefault="00797462" w:rsidP="00820A82">
      <w:pPr>
        <w:pStyle w:val="Corpodetexto"/>
        <w:spacing w:before="11"/>
        <w:rPr>
          <w:rFonts w:ascii="Times New Roman" w:hAnsi="Times New Roman"/>
          <w:b/>
          <w:bCs/>
          <w:sz w:val="24"/>
          <w:szCs w:val="24"/>
        </w:rPr>
      </w:pPr>
    </w:p>
    <w:p w:rsidR="00797462" w:rsidRPr="008E58AE" w:rsidRDefault="00797462" w:rsidP="00820A82">
      <w:pPr>
        <w:pStyle w:val="Corpodetexto"/>
        <w:spacing w:before="11"/>
        <w:rPr>
          <w:rFonts w:ascii="Times New Roman" w:hAnsi="Times New Roman"/>
          <w:b/>
          <w:bCs/>
          <w:sz w:val="24"/>
          <w:szCs w:val="24"/>
        </w:rPr>
      </w:pPr>
      <w:r w:rsidRPr="008E58AE">
        <w:rPr>
          <w:rFonts w:ascii="Times New Roman" w:hAnsi="Times New Roman"/>
          <w:b/>
          <w:bCs/>
          <w:sz w:val="24"/>
          <w:szCs w:val="24"/>
        </w:rPr>
        <w:t>11. DA HOMOLOGAÇÃO DA LICITAÇÃO</w:t>
      </w:r>
    </w:p>
    <w:p w:rsidR="00797462" w:rsidRPr="008E58AE" w:rsidRDefault="00797462" w:rsidP="00820A82">
      <w:pPr>
        <w:pStyle w:val="Corpodetexto"/>
        <w:widowControl w:val="0"/>
        <w:numPr>
          <w:ilvl w:val="0"/>
          <w:numId w:val="13"/>
        </w:numPr>
        <w:suppressAutoHyphens w:val="0"/>
        <w:autoSpaceDE w:val="0"/>
        <w:autoSpaceDN w:val="0"/>
        <w:spacing w:before="10" w:line="240" w:lineRule="auto"/>
        <w:ind w:left="0" w:firstLine="0"/>
        <w:rPr>
          <w:rFonts w:ascii="Times New Roman" w:hAnsi="Times New Roman"/>
          <w:sz w:val="24"/>
          <w:szCs w:val="24"/>
        </w:rPr>
      </w:pPr>
      <w:r w:rsidRPr="008E58AE">
        <w:rPr>
          <w:rFonts w:ascii="Times New Roman" w:hAnsi="Times New Roman"/>
          <w:sz w:val="24"/>
          <w:szCs w:val="24"/>
        </w:rPr>
        <w:t xml:space="preserve">- Após a ser adjudicado a licitação </w:t>
      </w:r>
      <w:r w:rsidR="003A7E4F" w:rsidRPr="008E58AE">
        <w:rPr>
          <w:rFonts w:ascii="Times New Roman" w:hAnsi="Times New Roman"/>
          <w:sz w:val="24"/>
          <w:szCs w:val="24"/>
        </w:rPr>
        <w:t>será</w:t>
      </w:r>
      <w:r w:rsidRPr="008E58AE">
        <w:rPr>
          <w:rFonts w:ascii="Times New Roman" w:hAnsi="Times New Roman"/>
          <w:sz w:val="24"/>
          <w:szCs w:val="24"/>
        </w:rPr>
        <w:t xml:space="preserve"> submetida ao controle interno da pasta para o parecer, sendo ele </w:t>
      </w:r>
      <w:r w:rsidR="003A7E4F" w:rsidRPr="008E58AE">
        <w:rPr>
          <w:rFonts w:ascii="Times New Roman" w:hAnsi="Times New Roman"/>
          <w:sz w:val="24"/>
          <w:szCs w:val="24"/>
        </w:rPr>
        <w:t>favorável</w:t>
      </w:r>
      <w:r w:rsidRPr="008E58AE">
        <w:rPr>
          <w:rFonts w:ascii="Times New Roman" w:hAnsi="Times New Roman"/>
          <w:sz w:val="24"/>
          <w:szCs w:val="24"/>
        </w:rPr>
        <w:t xml:space="preserve"> </w:t>
      </w:r>
      <w:r w:rsidR="003A7E4F" w:rsidRPr="008E58AE">
        <w:rPr>
          <w:rFonts w:ascii="Times New Roman" w:hAnsi="Times New Roman"/>
          <w:sz w:val="24"/>
          <w:szCs w:val="24"/>
        </w:rPr>
        <w:t>será</w:t>
      </w:r>
      <w:r w:rsidRPr="008E58AE">
        <w:rPr>
          <w:rFonts w:ascii="Times New Roman" w:hAnsi="Times New Roman"/>
          <w:sz w:val="24"/>
          <w:szCs w:val="24"/>
        </w:rPr>
        <w:t xml:space="preserve"> submetido ao gestor da pasta para  se quiser na forma da lei homologar o resultado, será a vencedora notificada e convocada a assinatura da ata de registro de preço;</w:t>
      </w:r>
    </w:p>
    <w:p w:rsidR="00797462" w:rsidRPr="008E58AE" w:rsidRDefault="00797462" w:rsidP="00820A82">
      <w:pPr>
        <w:pStyle w:val="Corpodetexto"/>
        <w:spacing w:before="1"/>
        <w:rPr>
          <w:rFonts w:ascii="Times New Roman" w:hAnsi="Times New Roman"/>
          <w:sz w:val="24"/>
          <w:szCs w:val="24"/>
        </w:rPr>
      </w:pPr>
    </w:p>
    <w:p w:rsidR="00797462" w:rsidRPr="008E58AE" w:rsidRDefault="00797462" w:rsidP="00820A82">
      <w:pPr>
        <w:pStyle w:val="Corpodetexto"/>
        <w:widowControl w:val="0"/>
        <w:numPr>
          <w:ilvl w:val="0"/>
          <w:numId w:val="13"/>
        </w:numPr>
        <w:suppressAutoHyphens w:val="0"/>
        <w:autoSpaceDE w:val="0"/>
        <w:autoSpaceDN w:val="0"/>
        <w:spacing w:line="240" w:lineRule="auto"/>
        <w:ind w:left="0" w:firstLine="0"/>
        <w:jc w:val="both"/>
        <w:rPr>
          <w:rFonts w:ascii="Times New Roman" w:hAnsi="Times New Roman"/>
          <w:sz w:val="24"/>
          <w:szCs w:val="24"/>
        </w:rPr>
      </w:pPr>
      <w:r w:rsidRPr="008E58AE">
        <w:rPr>
          <w:rFonts w:ascii="Times New Roman" w:hAnsi="Times New Roman"/>
          <w:sz w:val="24"/>
          <w:szCs w:val="24"/>
        </w:rPr>
        <w:t xml:space="preserve">As aquisições referente ao objeto licitado </w:t>
      </w:r>
      <w:r w:rsidR="00157620" w:rsidRPr="008E58AE">
        <w:rPr>
          <w:rFonts w:ascii="Times New Roman" w:hAnsi="Times New Roman"/>
          <w:sz w:val="24"/>
          <w:szCs w:val="24"/>
        </w:rPr>
        <w:t>será</w:t>
      </w:r>
      <w:r w:rsidRPr="008E58AE">
        <w:rPr>
          <w:rFonts w:ascii="Times New Roman" w:hAnsi="Times New Roman"/>
          <w:sz w:val="24"/>
          <w:szCs w:val="24"/>
        </w:rPr>
        <w:t xml:space="preserve"> de forma parcelado de acordo com a </w:t>
      </w:r>
      <w:r w:rsidR="00157620" w:rsidRPr="008E58AE">
        <w:rPr>
          <w:rFonts w:ascii="Times New Roman" w:hAnsi="Times New Roman"/>
          <w:sz w:val="24"/>
          <w:szCs w:val="24"/>
        </w:rPr>
        <w:t>necessidade</w:t>
      </w:r>
      <w:r w:rsidRPr="008E58AE">
        <w:rPr>
          <w:rFonts w:ascii="Times New Roman" w:hAnsi="Times New Roman"/>
          <w:sz w:val="24"/>
          <w:szCs w:val="24"/>
        </w:rPr>
        <w:t xml:space="preserve"> de cada servidor vinculado a este administração;</w:t>
      </w:r>
    </w:p>
    <w:p w:rsidR="00797462" w:rsidRPr="008E58AE" w:rsidRDefault="00797462" w:rsidP="00820A82">
      <w:pPr>
        <w:tabs>
          <w:tab w:val="left" w:pos="2439"/>
        </w:tabs>
        <w:rPr>
          <w:sz w:val="24"/>
          <w:szCs w:val="24"/>
        </w:rPr>
      </w:pPr>
      <w:r w:rsidRPr="008E58AE">
        <w:rPr>
          <w:sz w:val="24"/>
          <w:szCs w:val="24"/>
        </w:rPr>
        <w:tab/>
      </w:r>
    </w:p>
    <w:p w:rsidR="00797462" w:rsidRPr="008E58AE" w:rsidRDefault="00797462" w:rsidP="00820A82">
      <w:pPr>
        <w:pStyle w:val="PargrafodaLista"/>
        <w:widowControl w:val="0"/>
        <w:numPr>
          <w:ilvl w:val="0"/>
          <w:numId w:val="15"/>
        </w:numPr>
        <w:tabs>
          <w:tab w:val="left" w:pos="2439"/>
        </w:tabs>
        <w:suppressAutoHyphens w:val="0"/>
        <w:autoSpaceDE w:val="0"/>
        <w:autoSpaceDN w:val="0"/>
        <w:ind w:left="0" w:firstLine="0"/>
        <w:rPr>
          <w:b/>
          <w:bCs/>
          <w:sz w:val="24"/>
          <w:szCs w:val="24"/>
        </w:rPr>
      </w:pPr>
      <w:r w:rsidRPr="008E58AE">
        <w:rPr>
          <w:b/>
          <w:bCs/>
          <w:sz w:val="24"/>
          <w:szCs w:val="24"/>
        </w:rPr>
        <w:t>DO PAGAMENTO</w:t>
      </w:r>
    </w:p>
    <w:p w:rsidR="00797462" w:rsidRPr="008E58AE" w:rsidRDefault="00797462" w:rsidP="00820A82">
      <w:pPr>
        <w:pStyle w:val="Corpodetexto"/>
        <w:widowControl w:val="0"/>
        <w:numPr>
          <w:ilvl w:val="0"/>
          <w:numId w:val="14"/>
        </w:numPr>
        <w:suppressAutoHyphens w:val="0"/>
        <w:autoSpaceDE w:val="0"/>
        <w:autoSpaceDN w:val="0"/>
        <w:spacing w:before="95" w:line="240" w:lineRule="auto"/>
        <w:ind w:left="0" w:firstLine="0"/>
        <w:jc w:val="both"/>
        <w:rPr>
          <w:rFonts w:ascii="Times New Roman" w:hAnsi="Times New Roman"/>
          <w:sz w:val="24"/>
          <w:szCs w:val="24"/>
        </w:rPr>
      </w:pPr>
      <w:r w:rsidRPr="008E58AE">
        <w:rPr>
          <w:rFonts w:ascii="Times New Roman" w:hAnsi="Times New Roman"/>
          <w:sz w:val="24"/>
          <w:szCs w:val="24"/>
        </w:rPr>
        <w:t xml:space="preserve"> A Contratada apresentará A autoridade competente de A</w:t>
      </w:r>
      <w:r w:rsidR="00A50F12" w:rsidRPr="008E58AE">
        <w:rPr>
          <w:rFonts w:ascii="Times New Roman" w:hAnsi="Times New Roman"/>
          <w:sz w:val="24"/>
          <w:szCs w:val="24"/>
          <w:lang w:val="pt-BR"/>
        </w:rPr>
        <w:t>ngico</w:t>
      </w:r>
      <w:r w:rsidRPr="008E58AE">
        <w:rPr>
          <w:rFonts w:ascii="Times New Roman" w:hAnsi="Times New Roman"/>
          <w:sz w:val="24"/>
          <w:szCs w:val="24"/>
        </w:rPr>
        <w:t xml:space="preserve"> a Nota Fiscal referente a </w:t>
      </w:r>
      <w:r w:rsidR="003A7E4F" w:rsidRPr="008E58AE">
        <w:rPr>
          <w:rFonts w:ascii="Times New Roman" w:hAnsi="Times New Roman"/>
          <w:sz w:val="24"/>
          <w:szCs w:val="24"/>
        </w:rPr>
        <w:t>prestação</w:t>
      </w:r>
      <w:r w:rsidRPr="008E58AE">
        <w:rPr>
          <w:rFonts w:ascii="Times New Roman" w:hAnsi="Times New Roman"/>
          <w:sz w:val="24"/>
          <w:szCs w:val="24"/>
        </w:rPr>
        <w:t xml:space="preserve"> dos serviços.</w:t>
      </w:r>
    </w:p>
    <w:p w:rsidR="00797462" w:rsidRPr="008E58AE" w:rsidRDefault="00797462" w:rsidP="00820A82">
      <w:pPr>
        <w:pStyle w:val="Corpodetexto"/>
        <w:spacing w:before="10"/>
        <w:rPr>
          <w:rFonts w:ascii="Times New Roman" w:hAnsi="Times New Roman"/>
          <w:sz w:val="24"/>
          <w:szCs w:val="24"/>
        </w:rPr>
      </w:pP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 xml:space="preserve">b) O pagamento será efetuado mediante o processamento dos documentos de cobrança apresentados pela contatada, </w:t>
      </w:r>
      <w:r w:rsidR="00BE29D7" w:rsidRPr="008E58AE">
        <w:rPr>
          <w:rFonts w:ascii="Times New Roman" w:hAnsi="Times New Roman"/>
          <w:sz w:val="24"/>
          <w:szCs w:val="24"/>
        </w:rPr>
        <w:t>após</w:t>
      </w:r>
      <w:r w:rsidRPr="008E58AE">
        <w:rPr>
          <w:rFonts w:ascii="Times New Roman" w:hAnsi="Times New Roman"/>
          <w:sz w:val="24"/>
          <w:szCs w:val="24"/>
        </w:rPr>
        <w:t xml:space="preserve"> (30) dias, contados da data do adimplemento da obrigação, considerada como tal a data em que a nota fiscal for certificada pela fiscalização, que </w:t>
      </w:r>
      <w:r w:rsidR="003A7E4F" w:rsidRPr="008E58AE">
        <w:rPr>
          <w:rFonts w:ascii="Times New Roman" w:hAnsi="Times New Roman"/>
          <w:sz w:val="24"/>
          <w:szCs w:val="24"/>
        </w:rPr>
        <w:t>será</w:t>
      </w:r>
      <w:r w:rsidRPr="008E58AE">
        <w:rPr>
          <w:rFonts w:ascii="Times New Roman" w:hAnsi="Times New Roman"/>
          <w:sz w:val="24"/>
          <w:szCs w:val="24"/>
        </w:rPr>
        <w:t xml:space="preserve"> realizada por servidor qualificado sendo </w:t>
      </w:r>
      <w:r w:rsidR="003A7E4F" w:rsidRPr="008E58AE">
        <w:rPr>
          <w:rFonts w:ascii="Times New Roman" w:hAnsi="Times New Roman"/>
          <w:sz w:val="24"/>
          <w:szCs w:val="24"/>
        </w:rPr>
        <w:t>desguiando</w:t>
      </w:r>
      <w:r w:rsidRPr="008E58AE">
        <w:rPr>
          <w:rFonts w:ascii="Times New Roman" w:hAnsi="Times New Roman"/>
          <w:sz w:val="24"/>
          <w:szCs w:val="24"/>
        </w:rPr>
        <w:t xml:space="preserve"> </w:t>
      </w:r>
      <w:r w:rsidR="003A7E4F" w:rsidRPr="008E58AE">
        <w:rPr>
          <w:rFonts w:ascii="Times New Roman" w:hAnsi="Times New Roman"/>
          <w:sz w:val="24"/>
          <w:szCs w:val="24"/>
        </w:rPr>
        <w:t>através</w:t>
      </w:r>
      <w:r w:rsidRPr="008E58AE">
        <w:rPr>
          <w:rFonts w:ascii="Times New Roman" w:hAnsi="Times New Roman"/>
          <w:sz w:val="24"/>
          <w:szCs w:val="24"/>
        </w:rPr>
        <w:t xml:space="preserve"> de portaria.</w:t>
      </w:r>
    </w:p>
    <w:p w:rsidR="00797462" w:rsidRPr="008E58AE" w:rsidRDefault="00797462" w:rsidP="00820A82">
      <w:pPr>
        <w:pStyle w:val="Corpodetexto"/>
        <w:tabs>
          <w:tab w:val="left" w:pos="1741"/>
        </w:tabs>
        <w:jc w:val="both"/>
        <w:rPr>
          <w:rFonts w:ascii="Times New Roman" w:hAnsi="Times New Roman"/>
          <w:sz w:val="24"/>
          <w:szCs w:val="24"/>
        </w:rPr>
      </w:pPr>
      <w:r w:rsidRPr="008E58AE">
        <w:rPr>
          <w:rFonts w:ascii="Times New Roman" w:hAnsi="Times New Roman"/>
          <w:sz w:val="24"/>
          <w:szCs w:val="24"/>
        </w:rPr>
        <w:t xml:space="preserve">c)- O pagamento será realizado, através de </w:t>
      </w:r>
      <w:r w:rsidR="003A7E4F" w:rsidRPr="008E58AE">
        <w:rPr>
          <w:rFonts w:ascii="Times New Roman" w:hAnsi="Times New Roman"/>
          <w:sz w:val="24"/>
          <w:szCs w:val="24"/>
        </w:rPr>
        <w:t>transferência</w:t>
      </w:r>
      <w:r w:rsidRPr="008E58AE">
        <w:rPr>
          <w:rFonts w:ascii="Times New Roman" w:hAnsi="Times New Roman"/>
          <w:sz w:val="24"/>
          <w:szCs w:val="24"/>
        </w:rPr>
        <w:t xml:space="preserve"> na Conta Corrente, dentro do prazo proposto pela adjudicatária da licitação, em consonância com o estipulado neste edital, contado a partir da data do recebimento do objeto deste</w:t>
      </w:r>
      <w:r w:rsidRPr="008E58AE">
        <w:rPr>
          <w:rFonts w:ascii="Times New Roman" w:hAnsi="Times New Roman"/>
          <w:spacing w:val="-2"/>
          <w:sz w:val="24"/>
          <w:szCs w:val="24"/>
        </w:rPr>
        <w:t xml:space="preserve"> </w:t>
      </w:r>
      <w:r w:rsidRPr="008E58AE">
        <w:rPr>
          <w:rFonts w:ascii="Times New Roman" w:hAnsi="Times New Roman"/>
          <w:sz w:val="24"/>
          <w:szCs w:val="24"/>
        </w:rPr>
        <w:t>edital;</w:t>
      </w:r>
    </w:p>
    <w:p w:rsidR="00797462" w:rsidRPr="008E58AE" w:rsidRDefault="00797462" w:rsidP="00820A82">
      <w:pPr>
        <w:pStyle w:val="Corpodetexto"/>
        <w:spacing w:before="1"/>
        <w:jc w:val="both"/>
        <w:rPr>
          <w:rFonts w:ascii="Times New Roman" w:hAnsi="Times New Roman"/>
          <w:sz w:val="24"/>
          <w:szCs w:val="24"/>
        </w:rPr>
      </w:pPr>
      <w:r w:rsidRPr="008E58AE">
        <w:rPr>
          <w:rFonts w:ascii="Times New Roman" w:hAnsi="Times New Roman"/>
          <w:sz w:val="24"/>
          <w:szCs w:val="24"/>
        </w:rPr>
        <w:t>d)- O pagamento será efetuado em moeda corrente nacional, por meio de Ordem Bancária, para crédito na conta corrente indicada pelo fornecedor, com a descrição do objeto deste Edital, devidamente atestado por servidores designados, uma vez satisfeitas às condições estabelecidas neste edital e seus anexos.</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e)- É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rsidR="00797462" w:rsidRPr="008E58AE" w:rsidRDefault="00797462" w:rsidP="00820A82">
      <w:pPr>
        <w:pStyle w:val="Corpodetexto"/>
        <w:rPr>
          <w:rFonts w:ascii="Times New Roman" w:hAnsi="Times New Roman"/>
          <w:sz w:val="24"/>
          <w:szCs w:val="24"/>
        </w:rPr>
      </w:pPr>
    </w:p>
    <w:p w:rsidR="00797462" w:rsidRPr="008E58AE" w:rsidRDefault="00797462" w:rsidP="00820A82">
      <w:pPr>
        <w:pStyle w:val="Corpodetexto"/>
        <w:spacing w:before="1"/>
        <w:jc w:val="both"/>
        <w:rPr>
          <w:rFonts w:ascii="Times New Roman" w:hAnsi="Times New Roman"/>
          <w:sz w:val="24"/>
          <w:szCs w:val="24"/>
        </w:rPr>
      </w:pPr>
      <w:r w:rsidRPr="008E58AE">
        <w:rPr>
          <w:rFonts w:ascii="Times New Roman" w:hAnsi="Times New Roman"/>
          <w:sz w:val="24"/>
          <w:szCs w:val="24"/>
        </w:rPr>
        <w:t xml:space="preserve">f)- A devolução da Nota Fiscal não aprovada em hipótese alguma </w:t>
      </w:r>
      <w:r w:rsidR="003A7E4F" w:rsidRPr="008E58AE">
        <w:rPr>
          <w:rFonts w:ascii="Times New Roman" w:hAnsi="Times New Roman"/>
          <w:sz w:val="24"/>
          <w:szCs w:val="24"/>
        </w:rPr>
        <w:t>inconsistência</w:t>
      </w:r>
      <w:r w:rsidRPr="008E58AE">
        <w:rPr>
          <w:rFonts w:ascii="Times New Roman" w:hAnsi="Times New Roman"/>
          <w:sz w:val="24"/>
          <w:szCs w:val="24"/>
        </w:rPr>
        <w:t xml:space="preserve">, </w:t>
      </w:r>
      <w:r w:rsidR="003A7E4F" w:rsidRPr="008E58AE">
        <w:rPr>
          <w:rFonts w:ascii="Times New Roman" w:hAnsi="Times New Roman"/>
          <w:sz w:val="24"/>
          <w:szCs w:val="24"/>
        </w:rPr>
        <w:t>só</w:t>
      </w:r>
      <w:r w:rsidRPr="008E58AE">
        <w:rPr>
          <w:rFonts w:ascii="Times New Roman" w:hAnsi="Times New Roman"/>
          <w:sz w:val="24"/>
          <w:szCs w:val="24"/>
        </w:rPr>
        <w:t xml:space="preserve"> </w:t>
      </w:r>
      <w:r w:rsidR="003A7E4F" w:rsidRPr="008E58AE">
        <w:rPr>
          <w:rFonts w:ascii="Times New Roman" w:hAnsi="Times New Roman"/>
          <w:sz w:val="24"/>
          <w:szCs w:val="24"/>
        </w:rPr>
        <w:t>será</w:t>
      </w:r>
      <w:r w:rsidRPr="008E58AE">
        <w:rPr>
          <w:rFonts w:ascii="Times New Roman" w:hAnsi="Times New Roman"/>
          <w:sz w:val="24"/>
          <w:szCs w:val="24"/>
        </w:rPr>
        <w:t xml:space="preserve"> efetuado o pagamento </w:t>
      </w:r>
      <w:r w:rsidR="00D47274" w:rsidRPr="008E58AE">
        <w:rPr>
          <w:rFonts w:ascii="Times New Roman" w:hAnsi="Times New Roman"/>
          <w:sz w:val="24"/>
          <w:szCs w:val="24"/>
        </w:rPr>
        <w:t>após</w:t>
      </w:r>
      <w:r w:rsidRPr="008E58AE">
        <w:rPr>
          <w:rFonts w:ascii="Times New Roman" w:hAnsi="Times New Roman"/>
          <w:sz w:val="24"/>
          <w:szCs w:val="24"/>
        </w:rPr>
        <w:t xml:space="preserve"> a correção da mesmo;</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g)- Do montante devido, serão deduzidos os valores referentes à retenção de Tributos e Contribuições nos termos e gradação da legislação fiscal pertinente sendo (INSS, ISSQN, IRPF) conforme cada caso;</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 xml:space="preserve">h)- Considerando a forma peculiar de pagamento adotada pela Administração Pública, com a utilização de depósito direto na conta corrente da contratada, é defeso à futura contratada a emissão de duplicatas em  função do acordo a ser celebrado. </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lastRenderedPageBreak/>
        <w:t xml:space="preserve">i) A emissão desse título de crédito, sem prejuízo das providências judiciais cabíveis, por caracterizar ilícito grave, equiparável a emissão de “duplicatas simuladas”, demandará o </w:t>
      </w:r>
      <w:proofErr w:type="spellStart"/>
      <w:r w:rsidRPr="008E58AE">
        <w:rPr>
          <w:rFonts w:ascii="Times New Roman" w:hAnsi="Times New Roman"/>
          <w:sz w:val="24"/>
          <w:szCs w:val="24"/>
        </w:rPr>
        <w:t>sancionamento</w:t>
      </w:r>
      <w:proofErr w:type="spellEnd"/>
      <w:r w:rsidRPr="008E58AE">
        <w:rPr>
          <w:rFonts w:ascii="Times New Roman" w:hAnsi="Times New Roman"/>
          <w:sz w:val="24"/>
          <w:szCs w:val="24"/>
        </w:rPr>
        <w:t xml:space="preserve"> da contratada com uma das penas prescritas nos incisos III e IV, do art. 87, da Lei n° 8.666/93, pelo fato desse ato enquadrar-se na situação disposta no inciso III, do art. 88, do mesmo diploma</w:t>
      </w:r>
      <w:r w:rsidRPr="008E58AE">
        <w:rPr>
          <w:rFonts w:ascii="Times New Roman" w:hAnsi="Times New Roman"/>
          <w:spacing w:val="-32"/>
          <w:sz w:val="24"/>
          <w:szCs w:val="24"/>
        </w:rPr>
        <w:t xml:space="preserve"> </w:t>
      </w:r>
      <w:r w:rsidRPr="008E58AE">
        <w:rPr>
          <w:rFonts w:ascii="Times New Roman" w:hAnsi="Times New Roman"/>
          <w:sz w:val="24"/>
          <w:szCs w:val="24"/>
        </w:rPr>
        <w:t>legal;</w:t>
      </w:r>
    </w:p>
    <w:p w:rsidR="00797462" w:rsidRPr="008E58AE" w:rsidRDefault="00797462" w:rsidP="00820A82">
      <w:pPr>
        <w:pStyle w:val="Corpodetexto"/>
        <w:jc w:val="both"/>
        <w:rPr>
          <w:rFonts w:ascii="Times New Roman" w:hAnsi="Times New Roman"/>
          <w:sz w:val="24"/>
          <w:szCs w:val="24"/>
        </w:rPr>
      </w:pPr>
      <w:r w:rsidRPr="008E58AE">
        <w:rPr>
          <w:rFonts w:ascii="Times New Roman" w:hAnsi="Times New Roman"/>
          <w:sz w:val="24"/>
          <w:szCs w:val="24"/>
        </w:rPr>
        <w:t>j)- O pagamento só será efetuado após a verificação da manutenção da habilitação da contratada, seja através da consulta ON-LINE no CADASTRO GERAL para a nele registrada ou comprovação de que se encontra em dia com suas obrigações para com a Receita Federal, Certificado de Regularidade junto ao FGTS e Tributos Federais, Estadual, Municipal e Trabalhista;</w:t>
      </w:r>
    </w:p>
    <w:bookmarkEnd w:id="1"/>
    <w:p w:rsidR="000D6257" w:rsidRPr="008E58AE" w:rsidRDefault="000D6257" w:rsidP="00820A82">
      <w:pPr>
        <w:pStyle w:val="Corpodetexto"/>
        <w:jc w:val="both"/>
        <w:rPr>
          <w:rFonts w:ascii="Times New Roman" w:hAnsi="Times New Roman"/>
          <w:b/>
          <w:sz w:val="24"/>
          <w:szCs w:val="24"/>
        </w:rPr>
      </w:pPr>
      <w:r w:rsidRPr="008E58AE">
        <w:rPr>
          <w:rFonts w:ascii="Times New Roman" w:hAnsi="Times New Roman"/>
          <w:b/>
          <w:sz w:val="24"/>
          <w:szCs w:val="24"/>
          <w:lang w:val="pt-BR"/>
        </w:rPr>
        <w:t xml:space="preserve">13- </w:t>
      </w:r>
      <w:r w:rsidRPr="008E58AE">
        <w:rPr>
          <w:rFonts w:ascii="Times New Roman" w:hAnsi="Times New Roman"/>
          <w:b/>
          <w:sz w:val="24"/>
          <w:szCs w:val="24"/>
        </w:rPr>
        <w:t>DOS RECURSOS ORÇAMENTÁRIOS</w:t>
      </w:r>
    </w:p>
    <w:p w:rsidR="009422F7" w:rsidRPr="008E58AE" w:rsidRDefault="009422F7" w:rsidP="00820A82">
      <w:pPr>
        <w:pStyle w:val="Corpodetexto"/>
        <w:jc w:val="both"/>
        <w:rPr>
          <w:rFonts w:ascii="Times New Roman" w:hAnsi="Times New Roman"/>
          <w:b/>
          <w:sz w:val="24"/>
          <w:szCs w:val="24"/>
        </w:rPr>
      </w:pPr>
    </w:p>
    <w:p w:rsidR="009422F7" w:rsidRPr="008E58AE" w:rsidRDefault="009422F7" w:rsidP="009422F7">
      <w:pPr>
        <w:spacing w:line="400" w:lineRule="exact"/>
        <w:jc w:val="center"/>
        <w:rPr>
          <w:sz w:val="24"/>
          <w:szCs w:val="24"/>
        </w:rPr>
      </w:pPr>
      <w:r w:rsidRPr="008E58AE">
        <w:rPr>
          <w:b/>
          <w:sz w:val="24"/>
          <w:szCs w:val="24"/>
          <w:lang w:val="x-none"/>
        </w:rPr>
        <w:t>DOS RECURSOS ORÇAMENTÁRIOS</w:t>
      </w:r>
      <w:r w:rsidRPr="008E58AE">
        <w:rPr>
          <w:b/>
          <w:sz w:val="24"/>
          <w:szCs w:val="24"/>
        </w:rPr>
        <w:t xml:space="preserve"> VINCULADO A PREFEITURA</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1"/>
        <w:gridCol w:w="1284"/>
        <w:gridCol w:w="2102"/>
        <w:gridCol w:w="1392"/>
        <w:gridCol w:w="1113"/>
        <w:gridCol w:w="1962"/>
      </w:tblGrid>
      <w:tr w:rsidR="009422F7" w:rsidRPr="008E58AE" w:rsidTr="00CC5E37">
        <w:tc>
          <w:tcPr>
            <w:tcW w:w="1477"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Órgão</w:t>
            </w:r>
          </w:p>
        </w:tc>
        <w:tc>
          <w:tcPr>
            <w:tcW w:w="1490"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Unidade</w:t>
            </w:r>
          </w:p>
        </w:tc>
        <w:tc>
          <w:tcPr>
            <w:tcW w:w="1650"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Funcional Programática</w:t>
            </w:r>
          </w:p>
        </w:tc>
        <w:tc>
          <w:tcPr>
            <w:tcW w:w="1615"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Natureza da Despesa</w:t>
            </w:r>
          </w:p>
        </w:tc>
        <w:tc>
          <w:tcPr>
            <w:tcW w:w="1354"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Ficha</w:t>
            </w:r>
          </w:p>
        </w:tc>
        <w:tc>
          <w:tcPr>
            <w:tcW w:w="1476"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Fonte</w:t>
            </w:r>
          </w:p>
        </w:tc>
      </w:tr>
      <w:tr w:rsidR="009422F7" w:rsidRPr="008E58AE" w:rsidTr="00CC5E37">
        <w:tc>
          <w:tcPr>
            <w:tcW w:w="1477"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10</w:t>
            </w:r>
          </w:p>
        </w:tc>
        <w:tc>
          <w:tcPr>
            <w:tcW w:w="1490"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08</w:t>
            </w:r>
          </w:p>
        </w:tc>
        <w:tc>
          <w:tcPr>
            <w:tcW w:w="1650"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04.122.0052.2.009-Manutenção da secretaria de Administração</w:t>
            </w:r>
          </w:p>
        </w:tc>
        <w:tc>
          <w:tcPr>
            <w:tcW w:w="1615"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3.3.90.30</w:t>
            </w:r>
          </w:p>
        </w:tc>
        <w:tc>
          <w:tcPr>
            <w:tcW w:w="1354"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00029</w:t>
            </w:r>
          </w:p>
        </w:tc>
        <w:tc>
          <w:tcPr>
            <w:tcW w:w="1476"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1.500.0000.00000</w:t>
            </w:r>
          </w:p>
        </w:tc>
      </w:tr>
      <w:tr w:rsidR="009422F7" w:rsidRPr="008E58AE" w:rsidTr="00CC5E37">
        <w:tc>
          <w:tcPr>
            <w:tcW w:w="1477"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10</w:t>
            </w:r>
          </w:p>
        </w:tc>
        <w:tc>
          <w:tcPr>
            <w:tcW w:w="1490"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12</w:t>
            </w:r>
          </w:p>
        </w:tc>
        <w:tc>
          <w:tcPr>
            <w:tcW w:w="1650"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18.541.1010.2.046-Manutenção da secretaria do Meio Ambiente</w:t>
            </w:r>
          </w:p>
        </w:tc>
        <w:tc>
          <w:tcPr>
            <w:tcW w:w="1615"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3.3.90.30</w:t>
            </w:r>
          </w:p>
        </w:tc>
        <w:tc>
          <w:tcPr>
            <w:tcW w:w="1354"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00103</w:t>
            </w:r>
          </w:p>
        </w:tc>
        <w:tc>
          <w:tcPr>
            <w:tcW w:w="1476"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1.500.0000.00000</w:t>
            </w:r>
          </w:p>
        </w:tc>
      </w:tr>
      <w:tr w:rsidR="009422F7" w:rsidRPr="008E58AE" w:rsidTr="00CC5E37">
        <w:tc>
          <w:tcPr>
            <w:tcW w:w="1477"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10</w:t>
            </w:r>
          </w:p>
        </w:tc>
        <w:tc>
          <w:tcPr>
            <w:tcW w:w="1490"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13</w:t>
            </w:r>
          </w:p>
        </w:tc>
        <w:tc>
          <w:tcPr>
            <w:tcW w:w="1650"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20.606.0668.2.050-Manutenção da secretaria de Agricultura</w:t>
            </w:r>
          </w:p>
        </w:tc>
        <w:tc>
          <w:tcPr>
            <w:tcW w:w="1615"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3.3.90.30</w:t>
            </w:r>
          </w:p>
        </w:tc>
        <w:tc>
          <w:tcPr>
            <w:tcW w:w="1354"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00134</w:t>
            </w:r>
          </w:p>
        </w:tc>
        <w:tc>
          <w:tcPr>
            <w:tcW w:w="1476"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1500.0000.00000</w:t>
            </w:r>
          </w:p>
        </w:tc>
      </w:tr>
      <w:tr w:rsidR="009422F7" w:rsidRPr="008E58AE" w:rsidTr="00CC5E37">
        <w:tc>
          <w:tcPr>
            <w:tcW w:w="1477"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10</w:t>
            </w:r>
          </w:p>
        </w:tc>
        <w:tc>
          <w:tcPr>
            <w:tcW w:w="1490"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21</w:t>
            </w:r>
          </w:p>
        </w:tc>
        <w:tc>
          <w:tcPr>
            <w:tcW w:w="1650"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26.782.1012.2.044-Manutenção da secretaria do Transporte</w:t>
            </w:r>
          </w:p>
        </w:tc>
        <w:tc>
          <w:tcPr>
            <w:tcW w:w="1615"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3.3.90.30</w:t>
            </w:r>
          </w:p>
        </w:tc>
        <w:tc>
          <w:tcPr>
            <w:tcW w:w="1354"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00171</w:t>
            </w:r>
          </w:p>
        </w:tc>
        <w:tc>
          <w:tcPr>
            <w:tcW w:w="1476"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1500.0000.00000</w:t>
            </w:r>
          </w:p>
        </w:tc>
      </w:tr>
    </w:tbl>
    <w:p w:rsidR="009422F7" w:rsidRPr="008E58AE" w:rsidRDefault="009422F7" w:rsidP="009422F7">
      <w:pPr>
        <w:tabs>
          <w:tab w:val="left" w:pos="1134"/>
          <w:tab w:val="left" w:pos="1701"/>
          <w:tab w:val="left" w:pos="3119"/>
          <w:tab w:val="left" w:pos="4820"/>
        </w:tabs>
        <w:spacing w:line="276" w:lineRule="auto"/>
        <w:ind w:right="45"/>
        <w:jc w:val="center"/>
        <w:rPr>
          <w:sz w:val="24"/>
          <w:szCs w:val="24"/>
        </w:rPr>
      </w:pPr>
    </w:p>
    <w:p w:rsidR="009422F7" w:rsidRPr="008E58AE" w:rsidRDefault="009422F7" w:rsidP="009422F7">
      <w:pPr>
        <w:spacing w:line="400" w:lineRule="exact"/>
        <w:jc w:val="center"/>
        <w:rPr>
          <w:sz w:val="24"/>
          <w:szCs w:val="24"/>
        </w:rPr>
      </w:pPr>
      <w:r w:rsidRPr="008E58AE">
        <w:rPr>
          <w:b/>
          <w:sz w:val="24"/>
          <w:szCs w:val="24"/>
          <w:lang w:val="x-none"/>
        </w:rPr>
        <w:t>DOS RECURSOS ORÇAMENTÁRIOS</w:t>
      </w:r>
      <w:r w:rsidRPr="008E58AE">
        <w:rPr>
          <w:b/>
          <w:sz w:val="24"/>
          <w:szCs w:val="24"/>
        </w:rPr>
        <w:t xml:space="preserve"> VINCULADO AO FME</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1207"/>
        <w:gridCol w:w="2102"/>
        <w:gridCol w:w="1295"/>
        <w:gridCol w:w="1131"/>
        <w:gridCol w:w="2229"/>
      </w:tblGrid>
      <w:tr w:rsidR="009422F7" w:rsidRPr="008E58AE" w:rsidTr="00CC5E37">
        <w:tc>
          <w:tcPr>
            <w:tcW w:w="1138"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Órgão</w:t>
            </w:r>
          </w:p>
        </w:tc>
        <w:tc>
          <w:tcPr>
            <w:tcW w:w="1254"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Unidade</w:t>
            </w:r>
          </w:p>
        </w:tc>
        <w:tc>
          <w:tcPr>
            <w:tcW w:w="1782"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Funcional Programática</w:t>
            </w:r>
          </w:p>
        </w:tc>
        <w:tc>
          <w:tcPr>
            <w:tcW w:w="1342"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 xml:space="preserve">Natureza da </w:t>
            </w:r>
            <w:r w:rsidRPr="008E58AE">
              <w:rPr>
                <w:rFonts w:eastAsia="Calibri"/>
                <w:sz w:val="24"/>
                <w:szCs w:val="24"/>
              </w:rPr>
              <w:lastRenderedPageBreak/>
              <w:t>Despesa</w:t>
            </w:r>
          </w:p>
        </w:tc>
        <w:tc>
          <w:tcPr>
            <w:tcW w:w="1216"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lastRenderedPageBreak/>
              <w:t>Ficha</w:t>
            </w:r>
          </w:p>
        </w:tc>
        <w:tc>
          <w:tcPr>
            <w:tcW w:w="2302"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Fonte</w:t>
            </w:r>
          </w:p>
        </w:tc>
      </w:tr>
      <w:tr w:rsidR="009422F7" w:rsidRPr="008E58AE" w:rsidTr="00CC5E37">
        <w:tc>
          <w:tcPr>
            <w:tcW w:w="1138"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12</w:t>
            </w:r>
          </w:p>
        </w:tc>
        <w:tc>
          <w:tcPr>
            <w:tcW w:w="1254"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18</w:t>
            </w:r>
          </w:p>
        </w:tc>
        <w:tc>
          <w:tcPr>
            <w:tcW w:w="1782"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12.361.0403.2.024-Manutenção da secretaria de Educação</w:t>
            </w:r>
          </w:p>
          <w:p w:rsidR="009422F7" w:rsidRPr="008E58AE" w:rsidRDefault="009422F7" w:rsidP="009422F7">
            <w:pPr>
              <w:spacing w:line="276" w:lineRule="auto"/>
              <w:ind w:right="6"/>
              <w:jc w:val="center"/>
              <w:rPr>
                <w:rFonts w:eastAsia="Calibri"/>
                <w:sz w:val="24"/>
                <w:szCs w:val="24"/>
              </w:rPr>
            </w:pPr>
          </w:p>
        </w:tc>
        <w:tc>
          <w:tcPr>
            <w:tcW w:w="1342"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3.3.90.30</w:t>
            </w:r>
          </w:p>
        </w:tc>
        <w:tc>
          <w:tcPr>
            <w:tcW w:w="1216"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00209</w:t>
            </w:r>
          </w:p>
        </w:tc>
        <w:tc>
          <w:tcPr>
            <w:tcW w:w="2302"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1.500.1001.00000</w:t>
            </w:r>
          </w:p>
        </w:tc>
      </w:tr>
    </w:tbl>
    <w:p w:rsidR="009422F7" w:rsidRPr="008E58AE" w:rsidRDefault="009422F7" w:rsidP="009422F7">
      <w:pPr>
        <w:spacing w:line="400" w:lineRule="exact"/>
        <w:jc w:val="center"/>
        <w:rPr>
          <w:sz w:val="24"/>
          <w:szCs w:val="24"/>
        </w:rPr>
      </w:pPr>
      <w:r w:rsidRPr="008E58AE">
        <w:rPr>
          <w:b/>
          <w:sz w:val="24"/>
          <w:szCs w:val="24"/>
          <w:lang w:val="x-none"/>
        </w:rPr>
        <w:t>DOS RECURSOS ORÇAMENTÁRIOS</w:t>
      </w:r>
      <w:r w:rsidRPr="008E58AE">
        <w:rPr>
          <w:b/>
          <w:sz w:val="24"/>
          <w:szCs w:val="24"/>
        </w:rPr>
        <w:t xml:space="preserve"> VINCULADO AO FMS</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1207"/>
        <w:gridCol w:w="2102"/>
        <w:gridCol w:w="1295"/>
        <w:gridCol w:w="1131"/>
        <w:gridCol w:w="2229"/>
      </w:tblGrid>
      <w:tr w:rsidR="009422F7" w:rsidRPr="008E58AE" w:rsidTr="00CC5E37">
        <w:tc>
          <w:tcPr>
            <w:tcW w:w="1138"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Órgão</w:t>
            </w:r>
          </w:p>
        </w:tc>
        <w:tc>
          <w:tcPr>
            <w:tcW w:w="1254"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Unidade</w:t>
            </w:r>
          </w:p>
        </w:tc>
        <w:tc>
          <w:tcPr>
            <w:tcW w:w="1782"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Funcional Programática</w:t>
            </w:r>
          </w:p>
        </w:tc>
        <w:tc>
          <w:tcPr>
            <w:tcW w:w="1342"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Natureza da Despesa</w:t>
            </w:r>
          </w:p>
        </w:tc>
        <w:tc>
          <w:tcPr>
            <w:tcW w:w="1216"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Ficha</w:t>
            </w:r>
          </w:p>
        </w:tc>
        <w:tc>
          <w:tcPr>
            <w:tcW w:w="2302"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Fonte</w:t>
            </w:r>
          </w:p>
        </w:tc>
      </w:tr>
      <w:tr w:rsidR="009422F7" w:rsidRPr="008E58AE" w:rsidTr="00CC5E37">
        <w:tc>
          <w:tcPr>
            <w:tcW w:w="1138"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13</w:t>
            </w:r>
          </w:p>
        </w:tc>
        <w:tc>
          <w:tcPr>
            <w:tcW w:w="1254"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14</w:t>
            </w:r>
          </w:p>
        </w:tc>
        <w:tc>
          <w:tcPr>
            <w:tcW w:w="1782"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10.302.0210.2.063-Manutenção da secretaria de saúde</w:t>
            </w:r>
          </w:p>
          <w:p w:rsidR="009422F7" w:rsidRPr="008E58AE" w:rsidRDefault="009422F7" w:rsidP="009422F7">
            <w:pPr>
              <w:spacing w:line="276" w:lineRule="auto"/>
              <w:ind w:right="6"/>
              <w:jc w:val="center"/>
              <w:rPr>
                <w:rFonts w:eastAsia="Calibri"/>
                <w:sz w:val="24"/>
                <w:szCs w:val="24"/>
              </w:rPr>
            </w:pPr>
          </w:p>
        </w:tc>
        <w:tc>
          <w:tcPr>
            <w:tcW w:w="1342"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3.3.90.30</w:t>
            </w:r>
          </w:p>
        </w:tc>
        <w:tc>
          <w:tcPr>
            <w:tcW w:w="1216"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00157</w:t>
            </w:r>
          </w:p>
        </w:tc>
        <w:tc>
          <w:tcPr>
            <w:tcW w:w="2302"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1.500.1002.00000</w:t>
            </w:r>
          </w:p>
        </w:tc>
      </w:tr>
    </w:tbl>
    <w:p w:rsidR="009422F7" w:rsidRPr="008E58AE" w:rsidRDefault="009422F7" w:rsidP="009422F7">
      <w:pPr>
        <w:spacing w:line="400" w:lineRule="exact"/>
        <w:jc w:val="center"/>
        <w:rPr>
          <w:sz w:val="24"/>
          <w:szCs w:val="24"/>
        </w:rPr>
      </w:pPr>
      <w:r w:rsidRPr="008E58AE">
        <w:rPr>
          <w:b/>
          <w:sz w:val="24"/>
          <w:szCs w:val="24"/>
          <w:lang w:val="x-none"/>
        </w:rPr>
        <w:t>DOS RECURSOS ORÇAMENTÁRIOS</w:t>
      </w:r>
      <w:r w:rsidRPr="008E58AE">
        <w:rPr>
          <w:b/>
          <w:sz w:val="24"/>
          <w:szCs w:val="24"/>
        </w:rPr>
        <w:t xml:space="preserve"> VINCULADO AO FMAS</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
        <w:gridCol w:w="1221"/>
        <w:gridCol w:w="2102"/>
        <w:gridCol w:w="1323"/>
        <w:gridCol w:w="1110"/>
        <w:gridCol w:w="1963"/>
      </w:tblGrid>
      <w:tr w:rsidR="009422F7" w:rsidRPr="008E58AE" w:rsidTr="00CC5E37">
        <w:tc>
          <w:tcPr>
            <w:tcW w:w="1088"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Órgão</w:t>
            </w:r>
          </w:p>
        </w:tc>
        <w:tc>
          <w:tcPr>
            <w:tcW w:w="1221"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Unidade</w:t>
            </w:r>
          </w:p>
        </w:tc>
        <w:tc>
          <w:tcPr>
            <w:tcW w:w="2102"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Funcional Programática</w:t>
            </w:r>
          </w:p>
        </w:tc>
        <w:tc>
          <w:tcPr>
            <w:tcW w:w="1323"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Natureza da Despesa</w:t>
            </w:r>
          </w:p>
        </w:tc>
        <w:tc>
          <w:tcPr>
            <w:tcW w:w="1110"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Ficha</w:t>
            </w:r>
          </w:p>
        </w:tc>
        <w:tc>
          <w:tcPr>
            <w:tcW w:w="1963" w:type="dxa"/>
            <w:shd w:val="clear" w:color="auto" w:fill="auto"/>
          </w:tcPr>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Fonte</w:t>
            </w:r>
          </w:p>
        </w:tc>
      </w:tr>
      <w:tr w:rsidR="009422F7" w:rsidRPr="008E58AE" w:rsidTr="00CC5E37">
        <w:tc>
          <w:tcPr>
            <w:tcW w:w="1088"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14</w:t>
            </w:r>
          </w:p>
        </w:tc>
        <w:tc>
          <w:tcPr>
            <w:tcW w:w="1221"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19</w:t>
            </w:r>
          </w:p>
        </w:tc>
        <w:tc>
          <w:tcPr>
            <w:tcW w:w="2102"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08.244.1002.2.075-Manutenção da secretaria de Assistência social</w:t>
            </w:r>
          </w:p>
          <w:p w:rsidR="009422F7" w:rsidRPr="008E58AE" w:rsidRDefault="009422F7" w:rsidP="009422F7">
            <w:pPr>
              <w:spacing w:line="276" w:lineRule="auto"/>
              <w:ind w:right="6"/>
              <w:jc w:val="center"/>
              <w:rPr>
                <w:rFonts w:eastAsia="Calibri"/>
                <w:sz w:val="24"/>
                <w:szCs w:val="24"/>
              </w:rPr>
            </w:pPr>
          </w:p>
        </w:tc>
        <w:tc>
          <w:tcPr>
            <w:tcW w:w="1323"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3.3.90.30</w:t>
            </w:r>
          </w:p>
        </w:tc>
        <w:tc>
          <w:tcPr>
            <w:tcW w:w="1110"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00334</w:t>
            </w:r>
          </w:p>
        </w:tc>
        <w:tc>
          <w:tcPr>
            <w:tcW w:w="1963" w:type="dxa"/>
            <w:shd w:val="clear" w:color="auto" w:fill="auto"/>
          </w:tcPr>
          <w:p w:rsidR="009422F7" w:rsidRPr="008E58AE" w:rsidRDefault="009422F7" w:rsidP="009422F7">
            <w:pPr>
              <w:spacing w:line="276" w:lineRule="auto"/>
              <w:ind w:right="6"/>
              <w:jc w:val="center"/>
              <w:rPr>
                <w:rFonts w:eastAsia="Calibri"/>
                <w:sz w:val="24"/>
                <w:szCs w:val="24"/>
              </w:rPr>
            </w:pPr>
          </w:p>
          <w:p w:rsidR="009422F7" w:rsidRPr="008E58AE" w:rsidRDefault="009422F7" w:rsidP="009422F7">
            <w:pPr>
              <w:spacing w:line="276" w:lineRule="auto"/>
              <w:ind w:right="6"/>
              <w:jc w:val="center"/>
              <w:rPr>
                <w:rFonts w:eastAsia="Calibri"/>
                <w:sz w:val="24"/>
                <w:szCs w:val="24"/>
              </w:rPr>
            </w:pPr>
            <w:r w:rsidRPr="008E58AE">
              <w:rPr>
                <w:rFonts w:eastAsia="Calibri"/>
                <w:sz w:val="24"/>
                <w:szCs w:val="24"/>
              </w:rPr>
              <w:t>1.500.0000.00000</w:t>
            </w:r>
          </w:p>
        </w:tc>
      </w:tr>
    </w:tbl>
    <w:p w:rsidR="000D6257" w:rsidRPr="008E58AE" w:rsidRDefault="00AC63A0" w:rsidP="00820A82">
      <w:pPr>
        <w:pStyle w:val="Corpodetexto"/>
        <w:tabs>
          <w:tab w:val="left" w:pos="1977"/>
        </w:tabs>
        <w:jc w:val="both"/>
        <w:rPr>
          <w:rFonts w:ascii="Times New Roman" w:hAnsi="Times New Roman"/>
          <w:b/>
          <w:sz w:val="24"/>
          <w:szCs w:val="24"/>
        </w:rPr>
      </w:pPr>
      <w:r w:rsidRPr="008E58AE">
        <w:rPr>
          <w:rFonts w:ascii="Times New Roman" w:hAnsi="Times New Roman"/>
          <w:b/>
          <w:sz w:val="24"/>
          <w:szCs w:val="24"/>
          <w:lang w:val="pt-BR"/>
        </w:rPr>
        <w:t>14</w:t>
      </w:r>
      <w:r w:rsidR="000D6257" w:rsidRPr="008E58AE">
        <w:rPr>
          <w:rFonts w:ascii="Times New Roman" w:hAnsi="Times New Roman"/>
          <w:b/>
          <w:sz w:val="24"/>
          <w:szCs w:val="24"/>
        </w:rPr>
        <w:t>.0 DAS DISPOSIÇÕES GERAIS</w:t>
      </w:r>
    </w:p>
    <w:p w:rsidR="000D6257" w:rsidRPr="008E58AE" w:rsidRDefault="000D6257" w:rsidP="00820A82">
      <w:pPr>
        <w:spacing w:before="161"/>
        <w:jc w:val="both"/>
        <w:rPr>
          <w:sz w:val="24"/>
          <w:szCs w:val="24"/>
        </w:rPr>
      </w:pPr>
      <w:r w:rsidRPr="008E58AE">
        <w:rPr>
          <w:sz w:val="24"/>
          <w:szCs w:val="24"/>
        </w:rPr>
        <w:t xml:space="preserve">a) A presente licitação não importa necessariamente em contratação, podendo o </w:t>
      </w:r>
      <w:r w:rsidR="00A50F12" w:rsidRPr="008E58AE">
        <w:rPr>
          <w:b/>
          <w:sz w:val="24"/>
          <w:szCs w:val="24"/>
        </w:rPr>
        <w:t>A Prefeitura Municipal de Angico</w:t>
      </w:r>
      <w:r w:rsidR="002F6D95" w:rsidRPr="008E58AE">
        <w:rPr>
          <w:b/>
          <w:sz w:val="24"/>
          <w:szCs w:val="24"/>
        </w:rPr>
        <w:t xml:space="preserve"> </w:t>
      </w:r>
      <w:r w:rsidR="00A50F12" w:rsidRPr="008E58AE">
        <w:rPr>
          <w:b/>
          <w:sz w:val="24"/>
          <w:szCs w:val="24"/>
        </w:rPr>
        <w:t xml:space="preserve">e </w:t>
      </w:r>
      <w:r w:rsidR="00672A27" w:rsidRPr="008E58AE">
        <w:rPr>
          <w:b/>
          <w:sz w:val="24"/>
          <w:szCs w:val="24"/>
        </w:rPr>
        <w:t>Fundo Municipal d</w:t>
      </w:r>
      <w:r w:rsidR="00B333B1" w:rsidRPr="008E58AE">
        <w:rPr>
          <w:b/>
          <w:sz w:val="24"/>
          <w:szCs w:val="24"/>
        </w:rPr>
        <w:t>e Saúde</w:t>
      </w:r>
      <w:r w:rsidRPr="008E58AE">
        <w:rPr>
          <w:b/>
          <w:sz w:val="24"/>
          <w:szCs w:val="24"/>
        </w:rPr>
        <w:t>,</w:t>
      </w:r>
      <w:r w:rsidR="00A50F12" w:rsidRPr="008E58AE">
        <w:rPr>
          <w:b/>
          <w:sz w:val="24"/>
          <w:szCs w:val="24"/>
        </w:rPr>
        <w:t xml:space="preserve"> Educação e Assistência Social</w:t>
      </w:r>
      <w:r w:rsidR="00B333B1" w:rsidRPr="008E58AE">
        <w:rPr>
          <w:b/>
          <w:sz w:val="24"/>
          <w:szCs w:val="24"/>
        </w:rPr>
        <w:t xml:space="preserve"> </w:t>
      </w:r>
      <w:r w:rsidR="00AB5D31" w:rsidRPr="008E58AE">
        <w:rPr>
          <w:b/>
          <w:sz w:val="24"/>
          <w:szCs w:val="24"/>
        </w:rPr>
        <w:t>de Angico</w:t>
      </w:r>
      <w:r w:rsidR="00201AF8" w:rsidRPr="008E58AE">
        <w:rPr>
          <w:b/>
          <w:sz w:val="24"/>
          <w:szCs w:val="24"/>
        </w:rPr>
        <w:t>/TO</w:t>
      </w:r>
      <w:r w:rsidR="00AB5D31" w:rsidRPr="008E58AE">
        <w:rPr>
          <w:b/>
          <w:sz w:val="24"/>
          <w:szCs w:val="24"/>
        </w:rPr>
        <w:t xml:space="preserve"> </w:t>
      </w:r>
      <w:r w:rsidRPr="008E58AE">
        <w:rPr>
          <w:sz w:val="24"/>
          <w:szCs w:val="24"/>
        </w:rPr>
        <w:t>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rsidR="000D6257" w:rsidRPr="008E58AE" w:rsidRDefault="000D6257" w:rsidP="00820A82">
      <w:pPr>
        <w:spacing w:before="161"/>
        <w:jc w:val="both"/>
        <w:rPr>
          <w:sz w:val="24"/>
          <w:szCs w:val="24"/>
        </w:rPr>
      </w:pPr>
      <w:r w:rsidRPr="008E58AE">
        <w:rPr>
          <w:b/>
          <w:sz w:val="24"/>
          <w:szCs w:val="24"/>
        </w:rPr>
        <w:t xml:space="preserve">b) </w:t>
      </w:r>
      <w:r w:rsidR="00A50F12" w:rsidRPr="008E58AE">
        <w:rPr>
          <w:b/>
          <w:sz w:val="24"/>
          <w:szCs w:val="24"/>
        </w:rPr>
        <w:t>A Prefeitura Municipal de Angico</w:t>
      </w:r>
      <w:r w:rsidR="00AB5D31" w:rsidRPr="008E58AE">
        <w:rPr>
          <w:b/>
          <w:sz w:val="24"/>
          <w:szCs w:val="24"/>
        </w:rPr>
        <w:t xml:space="preserve"> </w:t>
      </w:r>
      <w:r w:rsidR="00201AF8" w:rsidRPr="008E58AE">
        <w:rPr>
          <w:b/>
          <w:sz w:val="24"/>
          <w:szCs w:val="24"/>
        </w:rPr>
        <w:t>e Fundo Municipal d</w:t>
      </w:r>
      <w:r w:rsidR="00A50F12" w:rsidRPr="008E58AE">
        <w:rPr>
          <w:b/>
          <w:sz w:val="24"/>
          <w:szCs w:val="24"/>
        </w:rPr>
        <w:t>e Saúde, Educação e Assistência Social</w:t>
      </w:r>
      <w:r w:rsidR="00201AF8" w:rsidRPr="008E58AE">
        <w:rPr>
          <w:b/>
          <w:sz w:val="24"/>
          <w:szCs w:val="24"/>
        </w:rPr>
        <w:t xml:space="preserve"> de Angico/TO</w:t>
      </w:r>
      <w:r w:rsidRPr="008E58AE">
        <w:rPr>
          <w:b/>
          <w:sz w:val="24"/>
          <w:szCs w:val="24"/>
        </w:rPr>
        <w:t>,</w:t>
      </w:r>
      <w:r w:rsidRPr="008E58AE">
        <w:rPr>
          <w:sz w:val="24"/>
          <w:szCs w:val="24"/>
        </w:rPr>
        <w:t xml:space="preserve"> poderá ainda prorrogar, a qualquer tempo, os prazos para recebimento das propostas ou para sua abertura;</w:t>
      </w:r>
    </w:p>
    <w:p w:rsidR="00AB5D31" w:rsidRPr="008E58AE" w:rsidRDefault="00AB5D31" w:rsidP="00820A82">
      <w:pPr>
        <w:spacing w:before="161"/>
        <w:jc w:val="both"/>
        <w:rPr>
          <w:sz w:val="24"/>
          <w:szCs w:val="24"/>
        </w:rPr>
      </w:pPr>
    </w:p>
    <w:p w:rsidR="000D6257" w:rsidRPr="008E58AE" w:rsidRDefault="000D6257" w:rsidP="00820A82">
      <w:pPr>
        <w:pStyle w:val="Corpodetexto"/>
        <w:jc w:val="both"/>
        <w:rPr>
          <w:rFonts w:ascii="Times New Roman" w:hAnsi="Times New Roman"/>
          <w:sz w:val="24"/>
          <w:szCs w:val="24"/>
          <w:lang w:val="pt-BR"/>
        </w:rPr>
      </w:pPr>
      <w:r w:rsidRPr="008E58AE">
        <w:rPr>
          <w:rFonts w:ascii="Times New Roman" w:hAnsi="Times New Roman"/>
          <w:sz w:val="24"/>
          <w:szCs w:val="24"/>
        </w:rPr>
        <w:t xml:space="preserve">c)  O proponente é responsável pela fidelidade e legitimidade das informações prestadas e dos documentos apresentados em qualquer fase da licitação. A falsidade de qualquer </w:t>
      </w:r>
      <w:r w:rsidRPr="008E58AE">
        <w:rPr>
          <w:rFonts w:ascii="Times New Roman" w:hAnsi="Times New Roman"/>
          <w:sz w:val="24"/>
          <w:szCs w:val="24"/>
        </w:rPr>
        <w:lastRenderedPageBreak/>
        <w:t>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AB5D31" w:rsidRPr="008E58AE" w:rsidRDefault="00AB5D31" w:rsidP="00820A82">
      <w:pPr>
        <w:pStyle w:val="Corpodetexto"/>
        <w:jc w:val="both"/>
        <w:rPr>
          <w:rFonts w:ascii="Times New Roman" w:hAnsi="Times New Roman"/>
          <w:sz w:val="24"/>
          <w:szCs w:val="24"/>
          <w:lang w:val="pt-BR"/>
        </w:rPr>
      </w:pPr>
    </w:p>
    <w:p w:rsidR="000D6257" w:rsidRPr="008E58AE" w:rsidRDefault="000D6257" w:rsidP="00820A82">
      <w:pPr>
        <w:pStyle w:val="Corpodetexto"/>
        <w:jc w:val="both"/>
        <w:rPr>
          <w:rFonts w:ascii="Times New Roman" w:hAnsi="Times New Roman"/>
          <w:sz w:val="24"/>
          <w:szCs w:val="24"/>
        </w:rPr>
      </w:pPr>
      <w:r w:rsidRPr="008E58AE">
        <w:rPr>
          <w:rFonts w:ascii="Times New Roman" w:hAnsi="Times New Roman"/>
          <w:sz w:val="24"/>
          <w:szCs w:val="24"/>
        </w:rPr>
        <w:t>d)É facultado ao Pregoeiro, ou à autoridade a ele superior, em qualquer fase da licitação, promover diligências com vistas a esclarecer ou a complementar a instrução do processo;</w:t>
      </w:r>
    </w:p>
    <w:p w:rsidR="000D6257" w:rsidRPr="008E58AE" w:rsidRDefault="000D6257" w:rsidP="00820A82">
      <w:pPr>
        <w:pStyle w:val="Corpodetexto"/>
        <w:jc w:val="both"/>
        <w:rPr>
          <w:rFonts w:ascii="Times New Roman" w:hAnsi="Times New Roman"/>
          <w:sz w:val="24"/>
          <w:szCs w:val="24"/>
          <w:lang w:val="pt-BR"/>
        </w:rPr>
      </w:pPr>
      <w:r w:rsidRPr="008E58AE">
        <w:rPr>
          <w:rFonts w:ascii="Times New Roman" w:hAnsi="Times New Roman"/>
          <w:sz w:val="24"/>
          <w:szCs w:val="24"/>
        </w:rPr>
        <w:t>e)Os proponentes intimados para prestar quaisquer esclarecimentos adicionais deverão fazê-lo no prazo determinado pelo Pregoeiro, sob pena de desclassificação/inabilitação;</w:t>
      </w:r>
    </w:p>
    <w:p w:rsidR="00AB5D31" w:rsidRPr="008E58AE" w:rsidRDefault="00AB5D31" w:rsidP="00820A82">
      <w:pPr>
        <w:pStyle w:val="Corpodetexto"/>
        <w:jc w:val="both"/>
        <w:rPr>
          <w:rFonts w:ascii="Times New Roman" w:hAnsi="Times New Roman"/>
          <w:sz w:val="24"/>
          <w:szCs w:val="24"/>
          <w:lang w:val="pt-BR"/>
        </w:rPr>
      </w:pPr>
    </w:p>
    <w:p w:rsidR="00AB5D31" w:rsidRPr="008E58AE" w:rsidRDefault="000D6257" w:rsidP="00820A82">
      <w:pPr>
        <w:pStyle w:val="Corpodetexto"/>
        <w:numPr>
          <w:ilvl w:val="0"/>
          <w:numId w:val="12"/>
        </w:numPr>
        <w:ind w:left="0" w:hanging="11"/>
        <w:jc w:val="both"/>
        <w:rPr>
          <w:rFonts w:ascii="Times New Roman" w:hAnsi="Times New Roman"/>
          <w:sz w:val="24"/>
          <w:szCs w:val="24"/>
          <w:lang w:val="pt-BR"/>
        </w:rPr>
      </w:pPr>
      <w:r w:rsidRPr="008E58AE">
        <w:rPr>
          <w:rFonts w:ascii="Times New Roman" w:hAnsi="Times New Roman"/>
          <w:sz w:val="24"/>
          <w:szCs w:val="24"/>
        </w:rPr>
        <w:t>O desatendimento de exigências formais não essenciais não importará no afastamento do proponente, desde que seja possível a aferição da sua qualificação e a exata compreensão da sua proposta;</w:t>
      </w:r>
    </w:p>
    <w:p w:rsidR="00AB5D31" w:rsidRPr="008E58AE" w:rsidRDefault="00AB5D31" w:rsidP="00820A82">
      <w:pPr>
        <w:pStyle w:val="Corpodetexto"/>
        <w:jc w:val="both"/>
        <w:rPr>
          <w:rFonts w:ascii="Times New Roman" w:hAnsi="Times New Roman"/>
          <w:sz w:val="24"/>
          <w:szCs w:val="24"/>
          <w:lang w:val="pt-BR"/>
        </w:rPr>
      </w:pPr>
    </w:p>
    <w:p w:rsidR="000D6257" w:rsidRPr="008E58AE" w:rsidRDefault="000D6257" w:rsidP="00820A82">
      <w:pPr>
        <w:pStyle w:val="Corpodetexto"/>
        <w:jc w:val="both"/>
        <w:rPr>
          <w:rFonts w:ascii="Times New Roman" w:hAnsi="Times New Roman"/>
          <w:sz w:val="24"/>
          <w:szCs w:val="24"/>
          <w:lang w:val="pt-BR"/>
        </w:rPr>
      </w:pPr>
      <w:r w:rsidRPr="008E58AE">
        <w:rPr>
          <w:rFonts w:ascii="Times New Roman" w:hAnsi="Times New Roman"/>
          <w:sz w:val="24"/>
          <w:szCs w:val="24"/>
        </w:rPr>
        <w:t>g)As normas que disciplinam este Pregão serão sempre interpretadas em favor da ampliação da disputa entre os proponentes, desde que não comprometam o interesse da Administração, a finalidade e a segurança da contratação;</w:t>
      </w:r>
    </w:p>
    <w:p w:rsidR="00AB5D31" w:rsidRPr="008E58AE" w:rsidRDefault="00AB5D31" w:rsidP="00820A82">
      <w:pPr>
        <w:pStyle w:val="Corpodetexto"/>
        <w:jc w:val="both"/>
        <w:rPr>
          <w:rFonts w:ascii="Times New Roman" w:hAnsi="Times New Roman"/>
          <w:sz w:val="24"/>
          <w:szCs w:val="24"/>
          <w:lang w:val="pt-BR"/>
        </w:rPr>
      </w:pPr>
    </w:p>
    <w:p w:rsidR="000D6257" w:rsidRPr="008E58AE" w:rsidRDefault="000D6257" w:rsidP="00820A82">
      <w:pPr>
        <w:pStyle w:val="Corpodetexto"/>
        <w:tabs>
          <w:tab w:val="left" w:pos="1999"/>
        </w:tabs>
        <w:jc w:val="both"/>
        <w:rPr>
          <w:rFonts w:ascii="Times New Roman" w:hAnsi="Times New Roman"/>
          <w:sz w:val="24"/>
          <w:szCs w:val="24"/>
        </w:rPr>
      </w:pPr>
      <w:r w:rsidRPr="008E58AE">
        <w:rPr>
          <w:rFonts w:ascii="Times New Roman" w:hAnsi="Times New Roman"/>
          <w:sz w:val="24"/>
          <w:szCs w:val="24"/>
        </w:rPr>
        <w:t>h)As decisões referentes a este processo licitatório poderão ser comunicadas aos  proponentes  por qualquer meio de comunicação que comprove o recebimento, incluindo-se o correio eletrônico (e-mail) ou ainda, mediante publicação no Diário Oficial do</w:t>
      </w:r>
      <w:r w:rsidRPr="008E58AE">
        <w:rPr>
          <w:rFonts w:ascii="Times New Roman" w:hAnsi="Times New Roman"/>
          <w:spacing w:val="-7"/>
          <w:sz w:val="24"/>
          <w:szCs w:val="24"/>
        </w:rPr>
        <w:t xml:space="preserve"> E</w:t>
      </w:r>
      <w:r w:rsidRPr="008E58AE">
        <w:rPr>
          <w:rFonts w:ascii="Times New Roman" w:hAnsi="Times New Roman"/>
          <w:sz w:val="24"/>
          <w:szCs w:val="24"/>
        </w:rPr>
        <w:t>stado do Tocantins;</w:t>
      </w:r>
    </w:p>
    <w:p w:rsidR="000D6257" w:rsidRPr="008E58AE" w:rsidRDefault="000D6257" w:rsidP="00820A82">
      <w:pPr>
        <w:pStyle w:val="Corpodetexto"/>
        <w:tabs>
          <w:tab w:val="left" w:pos="1289"/>
        </w:tabs>
        <w:spacing w:before="1"/>
        <w:rPr>
          <w:rFonts w:ascii="Times New Roman" w:hAnsi="Times New Roman"/>
          <w:sz w:val="24"/>
          <w:szCs w:val="24"/>
        </w:rPr>
      </w:pPr>
      <w:r w:rsidRPr="008E58AE">
        <w:rPr>
          <w:rFonts w:ascii="Times New Roman" w:hAnsi="Times New Roman"/>
          <w:sz w:val="24"/>
          <w:szCs w:val="24"/>
        </w:rPr>
        <w:t>i) Os casos não previstos neste Edital serão decididos pelo Pregoeiro;</w:t>
      </w:r>
    </w:p>
    <w:p w:rsidR="000D6257" w:rsidRPr="008E58AE" w:rsidRDefault="000D6257" w:rsidP="00820A82">
      <w:pPr>
        <w:pStyle w:val="Corpodetexto"/>
        <w:tabs>
          <w:tab w:val="left" w:pos="1289"/>
        </w:tabs>
        <w:spacing w:before="1" w:line="390" w:lineRule="atLeast"/>
        <w:rPr>
          <w:rFonts w:ascii="Times New Roman" w:hAnsi="Times New Roman"/>
          <w:sz w:val="24"/>
          <w:szCs w:val="24"/>
          <w:lang w:val="pt-BR"/>
        </w:rPr>
      </w:pPr>
      <w:r w:rsidRPr="008E58AE">
        <w:rPr>
          <w:rFonts w:ascii="Times New Roman" w:hAnsi="Times New Roman"/>
          <w:sz w:val="24"/>
          <w:szCs w:val="24"/>
        </w:rPr>
        <w:t>j) A participação do proponente nesta licitação implica em aceitação de todos os termos deste Edital;</w:t>
      </w:r>
    </w:p>
    <w:p w:rsidR="00AB5D31" w:rsidRPr="008E58AE" w:rsidRDefault="00AB5D31" w:rsidP="00820A82">
      <w:pPr>
        <w:pStyle w:val="Corpodetexto"/>
        <w:tabs>
          <w:tab w:val="left" w:pos="1289"/>
        </w:tabs>
        <w:spacing w:before="1" w:line="390" w:lineRule="atLeast"/>
        <w:rPr>
          <w:rFonts w:ascii="Times New Roman" w:hAnsi="Times New Roman"/>
          <w:sz w:val="24"/>
          <w:szCs w:val="24"/>
          <w:lang w:val="pt-BR"/>
        </w:rPr>
      </w:pPr>
    </w:p>
    <w:p w:rsidR="000D6257" w:rsidRPr="008E58AE" w:rsidRDefault="000D6257" w:rsidP="00820A82">
      <w:pPr>
        <w:pStyle w:val="Corpodetexto"/>
        <w:tabs>
          <w:tab w:val="left" w:pos="1289"/>
        </w:tabs>
        <w:spacing w:before="1" w:line="390" w:lineRule="atLeast"/>
        <w:jc w:val="both"/>
        <w:rPr>
          <w:rFonts w:ascii="Times New Roman" w:hAnsi="Times New Roman"/>
          <w:sz w:val="24"/>
          <w:szCs w:val="24"/>
          <w:lang w:val="pt-BR"/>
        </w:rPr>
      </w:pPr>
      <w:r w:rsidRPr="008E58AE">
        <w:rPr>
          <w:rFonts w:ascii="Times New Roman" w:hAnsi="Times New Roman"/>
          <w:sz w:val="24"/>
          <w:szCs w:val="24"/>
        </w:rPr>
        <w:t xml:space="preserve">l) Não cabe à Portal de </w:t>
      </w:r>
      <w:r w:rsidR="000F44BD" w:rsidRPr="008E58AE">
        <w:rPr>
          <w:rFonts w:ascii="Times New Roman" w:hAnsi="Times New Roman"/>
          <w:sz w:val="24"/>
          <w:szCs w:val="24"/>
          <w:lang w:val="pt-BR"/>
        </w:rPr>
        <w:t>I</w:t>
      </w:r>
      <w:r w:rsidR="00FC2553" w:rsidRPr="008E58AE">
        <w:rPr>
          <w:rFonts w:ascii="Times New Roman" w:hAnsi="Times New Roman"/>
          <w:sz w:val="24"/>
          <w:szCs w:val="24"/>
        </w:rPr>
        <w:t>informados</w:t>
      </w:r>
      <w:r w:rsidRPr="008E58AE">
        <w:rPr>
          <w:rFonts w:ascii="Times New Roman" w:hAnsi="Times New Roman"/>
          <w:sz w:val="24"/>
          <w:szCs w:val="24"/>
        </w:rPr>
        <w:t xml:space="preserve"> no site</w:t>
      </w:r>
      <w:hyperlink w:history="1">
        <w:r w:rsidR="000F44BD" w:rsidRPr="008E58AE">
          <w:rPr>
            <w:rStyle w:val="Hyperlink"/>
            <w:rFonts w:ascii="Times New Roman" w:hAnsi="Times New Roman"/>
            <w:sz w:val="24"/>
            <w:szCs w:val="24"/>
          </w:rPr>
          <w:t xml:space="preserve"> www.</w:t>
        </w:r>
        <w:r w:rsidR="000F44BD" w:rsidRPr="008E58AE">
          <w:rPr>
            <w:rStyle w:val="Hyperlink"/>
            <w:rFonts w:ascii="Times New Roman" w:hAnsi="Times New Roman"/>
            <w:sz w:val="24"/>
            <w:szCs w:val="24"/>
            <w:lang w:val="pt-BR"/>
          </w:rPr>
          <w:t>angico</w:t>
        </w:r>
        <w:r w:rsidR="000F44BD" w:rsidRPr="008E58AE">
          <w:rPr>
            <w:rStyle w:val="Hyperlink"/>
            <w:rFonts w:ascii="Times New Roman" w:hAnsi="Times New Roman"/>
            <w:sz w:val="24"/>
            <w:szCs w:val="24"/>
          </w:rPr>
          <w:t xml:space="preserve">.to.gov.br </w:t>
        </w:r>
      </w:hyperlink>
      <w:r w:rsidRPr="008E58AE">
        <w:rPr>
          <w:rFonts w:ascii="Times New Roman" w:hAnsi="Times New Roman"/>
          <w:sz w:val="24"/>
          <w:szCs w:val="24"/>
        </w:rPr>
        <w:t xml:space="preserve"> qualquer responsabilidade pelas obrigações assumidas</w:t>
      </w:r>
      <w:r w:rsidRPr="008E58AE">
        <w:rPr>
          <w:rFonts w:ascii="Times New Roman" w:hAnsi="Times New Roman"/>
          <w:spacing w:val="1"/>
          <w:sz w:val="24"/>
          <w:szCs w:val="24"/>
        </w:rPr>
        <w:t xml:space="preserve"> </w:t>
      </w:r>
      <w:r w:rsidRPr="008E58AE">
        <w:rPr>
          <w:rFonts w:ascii="Times New Roman" w:hAnsi="Times New Roman"/>
          <w:sz w:val="24"/>
          <w:szCs w:val="24"/>
        </w:rPr>
        <w:t>pelo fornecedor com o licitador, em especial com relação à forma e às condições de entrega dos bens ou da prestação de serviços e quanto à quitação financeira da negociação realizada;</w:t>
      </w:r>
    </w:p>
    <w:p w:rsidR="00AB5D31" w:rsidRPr="008E58AE" w:rsidRDefault="00AB5D31" w:rsidP="00820A82">
      <w:pPr>
        <w:pStyle w:val="Corpodetexto"/>
        <w:tabs>
          <w:tab w:val="left" w:pos="1289"/>
        </w:tabs>
        <w:spacing w:before="1" w:line="390" w:lineRule="atLeast"/>
        <w:jc w:val="both"/>
        <w:rPr>
          <w:rFonts w:ascii="Times New Roman" w:hAnsi="Times New Roman"/>
          <w:sz w:val="24"/>
          <w:szCs w:val="24"/>
          <w:lang w:val="pt-BR"/>
        </w:rPr>
      </w:pPr>
    </w:p>
    <w:p w:rsidR="000D6257" w:rsidRPr="008E58AE" w:rsidRDefault="000D6257" w:rsidP="00BA09A1">
      <w:pPr>
        <w:pStyle w:val="Corpodetexto"/>
        <w:numPr>
          <w:ilvl w:val="0"/>
          <w:numId w:val="22"/>
        </w:numPr>
        <w:tabs>
          <w:tab w:val="left" w:pos="567"/>
        </w:tabs>
        <w:ind w:left="0" w:hanging="153"/>
        <w:jc w:val="both"/>
        <w:rPr>
          <w:rFonts w:ascii="Times New Roman" w:hAnsi="Times New Roman"/>
          <w:sz w:val="24"/>
          <w:szCs w:val="24"/>
          <w:lang w:val="pt-BR"/>
        </w:rPr>
      </w:pPr>
      <w:r w:rsidRPr="008E58AE">
        <w:rPr>
          <w:rFonts w:ascii="Times New Roman" w:hAnsi="Times New Roman"/>
          <w:sz w:val="24"/>
          <w:szCs w:val="24"/>
        </w:rPr>
        <w:lastRenderedPageBreak/>
        <w:t>O foro designado para julgamento de quaisquer questões judiciais resultantes deste Edital será o da Comarca de ANANÁS TOCANTINS, considerado aquele a que está vinculado o Pregoeiro;</w:t>
      </w:r>
    </w:p>
    <w:p w:rsidR="00AB5D31" w:rsidRPr="008E58AE" w:rsidRDefault="00AB5D31" w:rsidP="00820A82">
      <w:pPr>
        <w:pStyle w:val="Corpodetexto"/>
        <w:jc w:val="both"/>
        <w:rPr>
          <w:rFonts w:ascii="Times New Roman" w:hAnsi="Times New Roman"/>
          <w:sz w:val="24"/>
          <w:szCs w:val="24"/>
          <w:lang w:val="pt-BR"/>
        </w:rPr>
      </w:pPr>
    </w:p>
    <w:p w:rsidR="000D6257" w:rsidRPr="008E58AE" w:rsidRDefault="000D6257" w:rsidP="00820A82">
      <w:pPr>
        <w:pStyle w:val="Corpodetexto"/>
        <w:jc w:val="both"/>
        <w:rPr>
          <w:rFonts w:ascii="Times New Roman" w:hAnsi="Times New Roman"/>
          <w:sz w:val="24"/>
          <w:szCs w:val="24"/>
        </w:rPr>
      </w:pPr>
      <w:r w:rsidRPr="008E58AE">
        <w:rPr>
          <w:rFonts w:ascii="Times New Roman" w:hAnsi="Times New Roman"/>
          <w:sz w:val="24"/>
          <w:szCs w:val="24"/>
        </w:rPr>
        <w:t>n)A documentação apresentada para fins de habilitação da</w:t>
      </w:r>
      <w:r w:rsidR="000F44BD" w:rsidRPr="008E58AE">
        <w:rPr>
          <w:rFonts w:ascii="Times New Roman" w:hAnsi="Times New Roman"/>
          <w:sz w:val="24"/>
          <w:szCs w:val="24"/>
          <w:lang w:val="pt-BR"/>
        </w:rPr>
        <w:t>s</w:t>
      </w:r>
      <w:r w:rsidRPr="008E58AE">
        <w:rPr>
          <w:rFonts w:ascii="Times New Roman" w:hAnsi="Times New Roman"/>
          <w:sz w:val="24"/>
          <w:szCs w:val="24"/>
        </w:rPr>
        <w:t xml:space="preserve"> empresa</w:t>
      </w:r>
      <w:r w:rsidR="000F44BD" w:rsidRPr="008E58AE">
        <w:rPr>
          <w:rFonts w:ascii="Times New Roman" w:hAnsi="Times New Roman"/>
          <w:sz w:val="24"/>
          <w:szCs w:val="24"/>
          <w:lang w:val="pt-BR"/>
        </w:rPr>
        <w:t xml:space="preserve">s  concorrentes ou </w:t>
      </w:r>
      <w:r w:rsidRPr="008E58AE">
        <w:rPr>
          <w:rFonts w:ascii="Times New Roman" w:hAnsi="Times New Roman"/>
          <w:sz w:val="24"/>
          <w:szCs w:val="24"/>
        </w:rPr>
        <w:t xml:space="preserve">vencedora da licitação fará parte dos autos do processo e não será </w:t>
      </w:r>
      <w:r w:rsidR="000F44BD" w:rsidRPr="008E58AE">
        <w:rPr>
          <w:rFonts w:ascii="Times New Roman" w:hAnsi="Times New Roman"/>
          <w:sz w:val="24"/>
          <w:szCs w:val="24"/>
          <w:lang w:val="pt-BR"/>
        </w:rPr>
        <w:t xml:space="preserve">excluída </w:t>
      </w:r>
      <w:r w:rsidR="000F44BD" w:rsidRPr="008E58AE">
        <w:rPr>
          <w:rFonts w:ascii="Times New Roman" w:hAnsi="Times New Roman"/>
          <w:sz w:val="24"/>
          <w:szCs w:val="24"/>
        </w:rPr>
        <w:t xml:space="preserve"> </w:t>
      </w:r>
      <w:r w:rsidRPr="008E58AE">
        <w:rPr>
          <w:rFonts w:ascii="Times New Roman" w:hAnsi="Times New Roman"/>
          <w:sz w:val="24"/>
          <w:szCs w:val="24"/>
        </w:rPr>
        <w:t>proponente</w:t>
      </w:r>
      <w:r w:rsidR="000F44BD" w:rsidRPr="008E58AE">
        <w:rPr>
          <w:rFonts w:ascii="Times New Roman" w:hAnsi="Times New Roman"/>
          <w:sz w:val="24"/>
          <w:szCs w:val="24"/>
          <w:lang w:val="pt-BR"/>
        </w:rPr>
        <w:t>, mais ficara franqueada na plataforma utilizada para realizar este certame</w:t>
      </w:r>
      <w:r w:rsidRPr="008E58AE">
        <w:rPr>
          <w:rFonts w:ascii="Times New Roman" w:hAnsi="Times New Roman"/>
          <w:sz w:val="24"/>
          <w:szCs w:val="24"/>
        </w:rPr>
        <w:t>;</w:t>
      </w:r>
    </w:p>
    <w:p w:rsidR="000D6257" w:rsidRPr="008E58AE" w:rsidRDefault="000D6257" w:rsidP="00820A82">
      <w:pPr>
        <w:pStyle w:val="Corpodetexto"/>
        <w:spacing w:before="2"/>
        <w:rPr>
          <w:rFonts w:ascii="Times New Roman" w:hAnsi="Times New Roman"/>
          <w:sz w:val="24"/>
          <w:szCs w:val="24"/>
          <w:lang w:val="pt-BR"/>
        </w:rPr>
      </w:pPr>
      <w:r w:rsidRPr="008E58AE">
        <w:rPr>
          <w:rFonts w:ascii="Times New Roman" w:hAnsi="Times New Roman"/>
          <w:sz w:val="24"/>
          <w:szCs w:val="24"/>
        </w:rPr>
        <w:t xml:space="preserve">Departamento de licitações da Prefeitura Municipal de </w:t>
      </w:r>
      <w:r w:rsidR="000F44BD" w:rsidRPr="008E58AE">
        <w:rPr>
          <w:rFonts w:ascii="Times New Roman" w:hAnsi="Times New Roman"/>
          <w:sz w:val="24"/>
          <w:szCs w:val="24"/>
          <w:lang w:val="pt-BR"/>
        </w:rPr>
        <w:t>Angico</w:t>
      </w:r>
      <w:r w:rsidRPr="008E58AE">
        <w:rPr>
          <w:rFonts w:ascii="Times New Roman" w:hAnsi="Times New Roman"/>
          <w:sz w:val="24"/>
          <w:szCs w:val="24"/>
        </w:rPr>
        <w:t xml:space="preserve"> </w:t>
      </w:r>
      <w:r w:rsidR="00D47274" w:rsidRPr="008E58AE">
        <w:rPr>
          <w:rFonts w:ascii="Times New Roman" w:hAnsi="Times New Roman"/>
          <w:sz w:val="24"/>
          <w:szCs w:val="24"/>
          <w:lang w:val="pt-BR"/>
        </w:rPr>
        <w:t xml:space="preserve"> a</w:t>
      </w:r>
      <w:r w:rsidR="00927737" w:rsidRPr="008E58AE">
        <w:rPr>
          <w:rFonts w:ascii="Times New Roman" w:hAnsi="Times New Roman"/>
          <w:sz w:val="24"/>
          <w:szCs w:val="24"/>
          <w:lang w:val="pt-BR"/>
        </w:rPr>
        <w:t>os 13</w:t>
      </w:r>
      <w:r w:rsidR="000F44BD" w:rsidRPr="008E58AE">
        <w:rPr>
          <w:rFonts w:ascii="Times New Roman" w:hAnsi="Times New Roman"/>
          <w:sz w:val="24"/>
          <w:szCs w:val="24"/>
          <w:lang w:val="pt-BR"/>
        </w:rPr>
        <w:t xml:space="preserve"> de </w:t>
      </w:r>
      <w:r w:rsidR="00281A63" w:rsidRPr="008E58AE">
        <w:rPr>
          <w:rFonts w:ascii="Times New Roman" w:hAnsi="Times New Roman"/>
          <w:sz w:val="24"/>
          <w:szCs w:val="24"/>
          <w:lang w:val="pt-BR"/>
        </w:rPr>
        <w:t>março</w:t>
      </w:r>
      <w:r w:rsidR="000F44BD" w:rsidRPr="008E58AE">
        <w:rPr>
          <w:rFonts w:ascii="Times New Roman" w:hAnsi="Times New Roman"/>
          <w:sz w:val="24"/>
          <w:szCs w:val="24"/>
          <w:lang w:val="pt-BR"/>
        </w:rPr>
        <w:t xml:space="preserve"> de 2023</w:t>
      </w:r>
    </w:p>
    <w:p w:rsidR="000D6257" w:rsidRPr="008E58AE" w:rsidRDefault="000D6257" w:rsidP="00820A82">
      <w:pPr>
        <w:pStyle w:val="Corpodetexto"/>
        <w:spacing w:before="2"/>
        <w:rPr>
          <w:rFonts w:ascii="Times New Roman" w:hAnsi="Times New Roman"/>
          <w:sz w:val="24"/>
          <w:szCs w:val="24"/>
        </w:rPr>
      </w:pPr>
    </w:p>
    <w:p w:rsidR="000F44BD" w:rsidRPr="008E58AE" w:rsidRDefault="000F44BD" w:rsidP="00820A82">
      <w:pPr>
        <w:tabs>
          <w:tab w:val="left" w:pos="3694"/>
        </w:tabs>
        <w:jc w:val="center"/>
        <w:rPr>
          <w:rFonts w:eastAsia="Calibri"/>
          <w:b/>
          <w:bCs/>
          <w:sz w:val="24"/>
          <w:szCs w:val="24"/>
          <w:lang w:eastAsia="en-US"/>
        </w:rPr>
      </w:pPr>
      <w:r w:rsidRPr="008E58AE">
        <w:rPr>
          <w:rFonts w:eastAsia="Calibri"/>
          <w:b/>
          <w:bCs/>
          <w:sz w:val="24"/>
          <w:szCs w:val="24"/>
          <w:lang w:eastAsia="en-US"/>
        </w:rPr>
        <w:t>LEPOLDINA SOUSA DOS SANTOS</w:t>
      </w:r>
    </w:p>
    <w:p w:rsidR="000F44BD" w:rsidRPr="008E58AE" w:rsidRDefault="000F44BD" w:rsidP="00820A82">
      <w:pPr>
        <w:tabs>
          <w:tab w:val="left" w:pos="3694"/>
        </w:tabs>
        <w:jc w:val="center"/>
        <w:rPr>
          <w:rFonts w:eastAsia="Calibri"/>
          <w:b/>
          <w:bCs/>
          <w:sz w:val="24"/>
          <w:szCs w:val="24"/>
          <w:lang w:eastAsia="en-US"/>
        </w:rPr>
      </w:pPr>
      <w:r w:rsidRPr="008E58AE">
        <w:rPr>
          <w:rFonts w:eastAsia="Calibri"/>
          <w:b/>
          <w:bCs/>
          <w:sz w:val="24"/>
          <w:szCs w:val="24"/>
          <w:lang w:eastAsia="en-US"/>
        </w:rPr>
        <w:t>PREGOEIRA</w:t>
      </w:r>
    </w:p>
    <w:p w:rsidR="000F44BD" w:rsidRPr="008E58AE" w:rsidRDefault="000F44BD" w:rsidP="00820A82">
      <w:pPr>
        <w:tabs>
          <w:tab w:val="left" w:pos="3694"/>
        </w:tabs>
        <w:spacing w:line="276" w:lineRule="auto"/>
        <w:jc w:val="center"/>
        <w:rPr>
          <w:rFonts w:eastAsia="Calibri"/>
          <w:b/>
          <w:bCs/>
          <w:sz w:val="24"/>
          <w:szCs w:val="24"/>
          <w:lang w:eastAsia="en-US"/>
        </w:rPr>
      </w:pPr>
    </w:p>
    <w:p w:rsidR="000F44BD" w:rsidRPr="008E58AE" w:rsidRDefault="000F44BD" w:rsidP="00820A82">
      <w:pPr>
        <w:tabs>
          <w:tab w:val="left" w:pos="3694"/>
        </w:tabs>
        <w:spacing w:line="276" w:lineRule="auto"/>
        <w:jc w:val="center"/>
        <w:rPr>
          <w:rFonts w:eastAsia="Calibri"/>
          <w:b/>
          <w:bCs/>
          <w:sz w:val="24"/>
          <w:szCs w:val="24"/>
          <w:lang w:eastAsia="en-US"/>
        </w:rPr>
      </w:pPr>
    </w:p>
    <w:p w:rsidR="008E7CCF" w:rsidRPr="008E58AE" w:rsidRDefault="008E7CCF" w:rsidP="008E7CCF">
      <w:pPr>
        <w:suppressAutoHyphens w:val="0"/>
        <w:spacing w:line="276" w:lineRule="auto"/>
        <w:jc w:val="center"/>
        <w:rPr>
          <w:b/>
          <w:bCs/>
          <w:sz w:val="24"/>
          <w:szCs w:val="24"/>
        </w:rPr>
      </w:pPr>
      <w:r w:rsidRPr="008E58AE">
        <w:rPr>
          <w:b/>
          <w:bCs/>
          <w:sz w:val="24"/>
          <w:szCs w:val="24"/>
        </w:rPr>
        <w:t>LEYLA MOTA ALVES BRASIL</w:t>
      </w:r>
    </w:p>
    <w:p w:rsidR="008E7CCF" w:rsidRPr="008E58AE" w:rsidRDefault="008E7CCF" w:rsidP="008E7CCF">
      <w:pPr>
        <w:suppressAutoHyphens w:val="0"/>
        <w:spacing w:line="276" w:lineRule="auto"/>
        <w:jc w:val="center"/>
        <w:rPr>
          <w:b/>
          <w:bCs/>
          <w:sz w:val="24"/>
          <w:szCs w:val="24"/>
        </w:rPr>
      </w:pPr>
      <w:r w:rsidRPr="008E58AE">
        <w:rPr>
          <w:b/>
          <w:bCs/>
          <w:sz w:val="24"/>
          <w:szCs w:val="24"/>
        </w:rPr>
        <w:t>EQUIPE DE APOIO</w:t>
      </w:r>
    </w:p>
    <w:p w:rsidR="008E7CCF" w:rsidRPr="008E58AE" w:rsidRDefault="008E7CCF" w:rsidP="008E7CCF">
      <w:pPr>
        <w:suppressAutoHyphens w:val="0"/>
        <w:spacing w:line="276" w:lineRule="auto"/>
        <w:jc w:val="center"/>
        <w:rPr>
          <w:b/>
          <w:bCs/>
          <w:sz w:val="24"/>
          <w:szCs w:val="24"/>
        </w:rPr>
      </w:pPr>
    </w:p>
    <w:p w:rsidR="000F44BD" w:rsidRPr="008E58AE" w:rsidRDefault="000F44BD" w:rsidP="00820A82">
      <w:pPr>
        <w:jc w:val="center"/>
        <w:rPr>
          <w:b/>
          <w:bCs/>
          <w:sz w:val="24"/>
          <w:szCs w:val="24"/>
        </w:rPr>
      </w:pPr>
      <w:r w:rsidRPr="008E58AE">
        <w:rPr>
          <w:rFonts w:eastAsia="Calibri"/>
          <w:b/>
          <w:sz w:val="24"/>
          <w:szCs w:val="24"/>
          <w:lang w:eastAsia="en-US"/>
        </w:rPr>
        <w:t>ANTONIA ROSANIA ALVES LIMA</w:t>
      </w:r>
      <w:r w:rsidRPr="008E58AE">
        <w:rPr>
          <w:b/>
          <w:bCs/>
          <w:sz w:val="24"/>
          <w:szCs w:val="24"/>
        </w:rPr>
        <w:t xml:space="preserve"> </w:t>
      </w:r>
    </w:p>
    <w:p w:rsidR="000F44BD" w:rsidRPr="008E58AE" w:rsidRDefault="000F44BD" w:rsidP="00820A82">
      <w:pPr>
        <w:spacing w:after="160"/>
        <w:jc w:val="center"/>
        <w:rPr>
          <w:rFonts w:eastAsia="Calibri"/>
          <w:b/>
          <w:bCs/>
          <w:sz w:val="24"/>
          <w:szCs w:val="24"/>
          <w:u w:val="single"/>
          <w:lang w:eastAsia="en-US"/>
        </w:rPr>
      </w:pPr>
      <w:r w:rsidRPr="008E58AE">
        <w:rPr>
          <w:b/>
          <w:bCs/>
          <w:sz w:val="24"/>
          <w:szCs w:val="24"/>
        </w:rPr>
        <w:t>EQUIPE DE APOIO</w:t>
      </w: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1B6361">
      <w:pPr>
        <w:tabs>
          <w:tab w:val="left" w:pos="1035"/>
          <w:tab w:val="left" w:pos="5138"/>
          <w:tab w:val="center" w:pos="7225"/>
        </w:tabs>
        <w:jc w:val="center"/>
        <w:rPr>
          <w:rFonts w:eastAsia="Arial"/>
          <w:b/>
          <w:sz w:val="24"/>
          <w:szCs w:val="24"/>
          <w:lang w:val="pt-PT" w:eastAsia="pt-PT" w:bidi="pt-PT"/>
        </w:rPr>
      </w:pPr>
    </w:p>
    <w:p w:rsidR="00160D7D" w:rsidRDefault="00160D7D" w:rsidP="001B6361">
      <w:pPr>
        <w:tabs>
          <w:tab w:val="left" w:pos="1035"/>
          <w:tab w:val="left" w:pos="5138"/>
          <w:tab w:val="center" w:pos="7225"/>
        </w:tabs>
        <w:jc w:val="center"/>
        <w:rPr>
          <w:rFonts w:eastAsia="Arial"/>
          <w:b/>
          <w:sz w:val="24"/>
          <w:szCs w:val="24"/>
          <w:lang w:val="pt-PT" w:eastAsia="pt-PT" w:bidi="pt-PT"/>
        </w:rPr>
      </w:pPr>
    </w:p>
    <w:p w:rsidR="00815DDF" w:rsidRDefault="00815DDF" w:rsidP="001B6361">
      <w:pPr>
        <w:tabs>
          <w:tab w:val="left" w:pos="1035"/>
          <w:tab w:val="left" w:pos="5138"/>
          <w:tab w:val="center" w:pos="7225"/>
        </w:tabs>
        <w:jc w:val="center"/>
        <w:rPr>
          <w:rFonts w:eastAsia="Arial"/>
          <w:b/>
          <w:sz w:val="24"/>
          <w:szCs w:val="24"/>
          <w:lang w:val="pt-PT" w:eastAsia="pt-PT" w:bidi="pt-PT"/>
        </w:rPr>
      </w:pPr>
    </w:p>
    <w:p w:rsidR="00815DDF" w:rsidRDefault="00815DDF" w:rsidP="001B6361">
      <w:pPr>
        <w:tabs>
          <w:tab w:val="left" w:pos="1035"/>
          <w:tab w:val="left" w:pos="5138"/>
          <w:tab w:val="center" w:pos="7225"/>
        </w:tabs>
        <w:jc w:val="center"/>
        <w:rPr>
          <w:rFonts w:eastAsia="Arial"/>
          <w:b/>
          <w:sz w:val="24"/>
          <w:szCs w:val="24"/>
          <w:lang w:val="pt-PT" w:eastAsia="pt-PT" w:bidi="pt-PT"/>
        </w:rPr>
      </w:pPr>
    </w:p>
    <w:p w:rsidR="00815DDF" w:rsidRDefault="00815DDF" w:rsidP="001B6361">
      <w:pPr>
        <w:tabs>
          <w:tab w:val="left" w:pos="1035"/>
          <w:tab w:val="left" w:pos="5138"/>
          <w:tab w:val="center" w:pos="7225"/>
        </w:tabs>
        <w:jc w:val="center"/>
        <w:rPr>
          <w:rFonts w:eastAsia="Arial"/>
          <w:b/>
          <w:sz w:val="24"/>
          <w:szCs w:val="24"/>
          <w:lang w:val="pt-PT" w:eastAsia="pt-PT" w:bidi="pt-PT"/>
        </w:rPr>
      </w:pPr>
    </w:p>
    <w:p w:rsidR="00815DDF" w:rsidRDefault="00815DDF" w:rsidP="001B6361">
      <w:pPr>
        <w:tabs>
          <w:tab w:val="left" w:pos="1035"/>
          <w:tab w:val="left" w:pos="5138"/>
          <w:tab w:val="center" w:pos="7225"/>
        </w:tabs>
        <w:jc w:val="center"/>
        <w:rPr>
          <w:rFonts w:eastAsia="Arial"/>
          <w:b/>
          <w:sz w:val="24"/>
          <w:szCs w:val="24"/>
          <w:lang w:val="pt-PT" w:eastAsia="pt-PT" w:bidi="pt-PT"/>
        </w:rPr>
      </w:pPr>
    </w:p>
    <w:p w:rsidR="00815DDF" w:rsidRDefault="00815DDF" w:rsidP="001B6361">
      <w:pPr>
        <w:tabs>
          <w:tab w:val="left" w:pos="1035"/>
          <w:tab w:val="left" w:pos="5138"/>
          <w:tab w:val="center" w:pos="7225"/>
        </w:tabs>
        <w:jc w:val="center"/>
        <w:rPr>
          <w:rFonts w:eastAsia="Arial"/>
          <w:b/>
          <w:sz w:val="24"/>
          <w:szCs w:val="24"/>
          <w:lang w:val="pt-PT" w:eastAsia="pt-PT" w:bidi="pt-PT"/>
        </w:rPr>
      </w:pPr>
    </w:p>
    <w:p w:rsidR="00160D7D" w:rsidRPr="008E58AE" w:rsidRDefault="00160D7D" w:rsidP="00815DDF">
      <w:pPr>
        <w:tabs>
          <w:tab w:val="left" w:pos="1035"/>
          <w:tab w:val="left" w:pos="5138"/>
          <w:tab w:val="center" w:pos="7225"/>
        </w:tabs>
        <w:rPr>
          <w:rFonts w:eastAsia="Arial"/>
          <w:b/>
          <w:sz w:val="24"/>
          <w:szCs w:val="24"/>
          <w:lang w:val="pt-PT" w:eastAsia="pt-PT" w:bidi="pt-PT"/>
        </w:rPr>
      </w:pPr>
    </w:p>
    <w:p w:rsidR="006653ED" w:rsidRPr="008E58AE" w:rsidRDefault="001B6361" w:rsidP="00E4362D">
      <w:pPr>
        <w:tabs>
          <w:tab w:val="left" w:pos="1035"/>
          <w:tab w:val="left" w:pos="5138"/>
          <w:tab w:val="center" w:pos="7225"/>
        </w:tabs>
        <w:jc w:val="center"/>
        <w:rPr>
          <w:rFonts w:eastAsia="Arial"/>
          <w:b/>
          <w:sz w:val="24"/>
          <w:szCs w:val="24"/>
          <w:lang w:val="pt-PT" w:eastAsia="pt-PT" w:bidi="pt-PT"/>
        </w:rPr>
      </w:pPr>
      <w:r w:rsidRPr="008E58AE">
        <w:rPr>
          <w:rFonts w:eastAsia="Arial"/>
          <w:b/>
          <w:sz w:val="24"/>
          <w:szCs w:val="24"/>
          <w:lang w:val="pt-PT" w:eastAsia="pt-PT" w:bidi="pt-PT"/>
        </w:rPr>
        <w:t>ANEXO I</w:t>
      </w:r>
    </w:p>
    <w:p w:rsidR="001B6361" w:rsidRPr="008E58AE" w:rsidRDefault="001B6361" w:rsidP="00E4362D">
      <w:pPr>
        <w:tabs>
          <w:tab w:val="left" w:pos="1035"/>
          <w:tab w:val="left" w:pos="5138"/>
          <w:tab w:val="center" w:pos="7225"/>
        </w:tabs>
        <w:jc w:val="center"/>
        <w:rPr>
          <w:rFonts w:eastAsia="Arial"/>
          <w:b/>
          <w:sz w:val="24"/>
          <w:szCs w:val="24"/>
          <w:lang w:val="pt-PT" w:eastAsia="pt-PT" w:bidi="pt-PT"/>
        </w:rPr>
      </w:pPr>
      <w:r w:rsidRPr="008E58AE">
        <w:rPr>
          <w:rFonts w:eastAsia="Arial"/>
          <w:b/>
          <w:sz w:val="24"/>
          <w:szCs w:val="24"/>
          <w:lang w:val="pt-PT" w:eastAsia="pt-PT" w:bidi="pt-PT"/>
        </w:rPr>
        <w:t>TERMO DE REFERÊNCIA</w:t>
      </w:r>
      <w:r w:rsidR="00DE2611">
        <w:rPr>
          <w:rFonts w:eastAsia="Arial"/>
          <w:b/>
          <w:sz w:val="24"/>
          <w:szCs w:val="24"/>
          <w:lang w:val="pt-PT" w:eastAsia="pt-PT" w:bidi="pt-PT"/>
        </w:rPr>
        <w:t xml:space="preserve"> APROVADO</w:t>
      </w:r>
      <w:r w:rsidRPr="008E58AE">
        <w:rPr>
          <w:rFonts w:eastAsia="Arial"/>
          <w:b/>
          <w:sz w:val="24"/>
          <w:szCs w:val="24"/>
          <w:lang w:val="pt-PT" w:eastAsia="pt-PT" w:bidi="pt-PT"/>
        </w:rPr>
        <w:t xml:space="preserve"> </w:t>
      </w:r>
    </w:p>
    <w:p w:rsidR="006653ED" w:rsidRPr="008E58AE" w:rsidRDefault="006653ED" w:rsidP="00E4362D">
      <w:pPr>
        <w:tabs>
          <w:tab w:val="left" w:pos="1035"/>
          <w:tab w:val="left" w:pos="5138"/>
          <w:tab w:val="center" w:pos="7225"/>
        </w:tabs>
        <w:jc w:val="center"/>
        <w:rPr>
          <w:rFonts w:eastAsia="Arial"/>
          <w:b/>
          <w:sz w:val="24"/>
          <w:szCs w:val="24"/>
          <w:lang w:val="pt-PT" w:eastAsia="pt-PT" w:bidi="pt-PT"/>
        </w:rPr>
      </w:pPr>
    </w:p>
    <w:p w:rsidR="001B6361" w:rsidRPr="008E58AE" w:rsidRDefault="001B6361" w:rsidP="001B6361">
      <w:pPr>
        <w:autoSpaceDE w:val="0"/>
        <w:autoSpaceDN w:val="0"/>
        <w:adjustRightInd w:val="0"/>
        <w:jc w:val="both"/>
        <w:rPr>
          <w:bCs/>
          <w:sz w:val="24"/>
          <w:szCs w:val="24"/>
        </w:rPr>
      </w:pPr>
      <w:r w:rsidRPr="008E58AE">
        <w:rPr>
          <w:b/>
          <w:sz w:val="24"/>
          <w:szCs w:val="24"/>
        </w:rPr>
        <w:t>ORGÃO GERENCIADOR</w:t>
      </w:r>
      <w:r w:rsidRPr="008E58AE">
        <w:rPr>
          <w:sz w:val="24"/>
          <w:szCs w:val="24"/>
        </w:rPr>
        <w:t xml:space="preserve">: </w:t>
      </w:r>
      <w:r w:rsidRPr="008E58AE">
        <w:rPr>
          <w:b/>
          <w:sz w:val="24"/>
          <w:szCs w:val="24"/>
        </w:rPr>
        <w:t>A PREFEITURA</w:t>
      </w:r>
      <w:r w:rsidRPr="008E58AE">
        <w:rPr>
          <w:b/>
          <w:bCs/>
          <w:sz w:val="24"/>
          <w:szCs w:val="24"/>
        </w:rPr>
        <w:t xml:space="preserve"> MUNICIPAL DE ANGICO, ESTADO DO TOCANTINS</w:t>
      </w:r>
      <w:r w:rsidRPr="008E58AE">
        <w:rPr>
          <w:bCs/>
          <w:sz w:val="24"/>
          <w:szCs w:val="24"/>
        </w:rPr>
        <w:t xml:space="preserve">, inscrito no CNPJ/MF: 25.064.098/0001-71, </w:t>
      </w:r>
      <w:proofErr w:type="gramStart"/>
      <w:r w:rsidRPr="008E58AE">
        <w:rPr>
          <w:bCs/>
          <w:sz w:val="24"/>
          <w:szCs w:val="24"/>
        </w:rPr>
        <w:t>com sede sito</w:t>
      </w:r>
      <w:proofErr w:type="gramEnd"/>
      <w:r w:rsidRPr="008E58AE">
        <w:rPr>
          <w:bCs/>
          <w:sz w:val="24"/>
          <w:szCs w:val="24"/>
        </w:rPr>
        <w:t xml:space="preserve"> na Rua Antônio Thiago, s/n, </w:t>
      </w:r>
      <w:r w:rsidRPr="008E58AE">
        <w:rPr>
          <w:sz w:val="24"/>
          <w:szCs w:val="24"/>
        </w:rPr>
        <w:t>Centro, CEP: 77.905-000 Angico - Tocantins</w:t>
      </w:r>
      <w:r w:rsidRPr="008E58AE">
        <w:rPr>
          <w:bCs/>
          <w:sz w:val="24"/>
          <w:szCs w:val="24"/>
        </w:rPr>
        <w:t>, neste ato representado pelo prefeito o senhor CLEOFAN BARBOSA LIMA, brasileiro, casado inscrito no CPF/MF: 498.481.511-68.</w:t>
      </w:r>
    </w:p>
    <w:p w:rsidR="006653ED" w:rsidRPr="008E58AE" w:rsidRDefault="001B6361" w:rsidP="001B6361">
      <w:pPr>
        <w:tabs>
          <w:tab w:val="center" w:pos="4419"/>
          <w:tab w:val="center" w:pos="4819"/>
          <w:tab w:val="left" w:pos="6765"/>
          <w:tab w:val="right" w:pos="8838"/>
        </w:tabs>
        <w:jc w:val="both"/>
        <w:rPr>
          <w:rStyle w:val="Forte"/>
          <w:sz w:val="24"/>
          <w:szCs w:val="24"/>
        </w:rPr>
      </w:pPr>
      <w:r w:rsidRPr="008E58AE">
        <w:rPr>
          <w:b/>
          <w:sz w:val="24"/>
          <w:szCs w:val="24"/>
        </w:rPr>
        <w:t>ORGÃO PARTICIPANTE</w:t>
      </w:r>
      <w:r w:rsidR="006653ED" w:rsidRPr="008E58AE">
        <w:rPr>
          <w:sz w:val="24"/>
          <w:szCs w:val="24"/>
        </w:rPr>
        <w:t>:</w:t>
      </w:r>
      <w:r w:rsidRPr="008E58AE">
        <w:rPr>
          <w:b/>
          <w:bCs/>
          <w:noProof/>
          <w:sz w:val="24"/>
          <w:szCs w:val="24"/>
        </w:rPr>
        <w:t xml:space="preserve"> FUNDO MUNICIPAL DE SAÚDE</w:t>
      </w:r>
      <w:r w:rsidRPr="008E58AE">
        <w:rPr>
          <w:b/>
          <w:sz w:val="24"/>
          <w:szCs w:val="24"/>
        </w:rPr>
        <w:t xml:space="preserve"> DE ANGICO/TO</w:t>
      </w:r>
      <w:r w:rsidRPr="008E58AE">
        <w:rPr>
          <w:sz w:val="24"/>
          <w:szCs w:val="24"/>
        </w:rPr>
        <w:t xml:space="preserve">, pessoa jurídica de direito público interno, inscrita no CNPJ/MF sob o nº 11.271.018/0001-44, com sede na Rua F, Vila Chico Maior, Angico/TO, aqui denominada CONTRATANTE, representado neste ato pelo Gestor do Fundo Municipal de Saúde, o Sr. </w:t>
      </w:r>
      <w:r w:rsidRPr="008E58AE">
        <w:rPr>
          <w:b/>
          <w:sz w:val="24"/>
          <w:szCs w:val="24"/>
        </w:rPr>
        <w:t>Sérgio Miranda Lima</w:t>
      </w:r>
      <w:r w:rsidR="006653ED" w:rsidRPr="008E58AE">
        <w:rPr>
          <w:sz w:val="24"/>
          <w:szCs w:val="24"/>
        </w:rPr>
        <w:t>.</w:t>
      </w:r>
    </w:p>
    <w:p w:rsidR="001B6361" w:rsidRPr="008E58AE" w:rsidRDefault="001B6361" w:rsidP="001B6361">
      <w:pPr>
        <w:tabs>
          <w:tab w:val="center" w:pos="4419"/>
          <w:tab w:val="center" w:pos="4819"/>
          <w:tab w:val="left" w:pos="6765"/>
          <w:tab w:val="right" w:pos="8838"/>
        </w:tabs>
        <w:jc w:val="both"/>
        <w:rPr>
          <w:bCs/>
          <w:sz w:val="24"/>
          <w:szCs w:val="24"/>
        </w:rPr>
      </w:pPr>
      <w:r w:rsidRPr="008E58AE">
        <w:rPr>
          <w:b/>
          <w:sz w:val="24"/>
          <w:szCs w:val="24"/>
        </w:rPr>
        <w:t>ORGÃO PARTICIPANTE</w:t>
      </w:r>
      <w:r w:rsidRPr="008E58AE">
        <w:rPr>
          <w:sz w:val="24"/>
          <w:szCs w:val="24"/>
        </w:rPr>
        <w:t xml:space="preserve">: </w:t>
      </w:r>
      <w:r w:rsidRPr="008E58AE">
        <w:rPr>
          <w:b/>
          <w:sz w:val="24"/>
          <w:szCs w:val="24"/>
        </w:rPr>
        <w:t>FUNDO MUNICIPAL DE ASSISTÊNCIA SOCIAL DE ANGICO</w:t>
      </w:r>
      <w:r w:rsidRPr="008E58AE">
        <w:rPr>
          <w:b/>
          <w:bCs/>
          <w:sz w:val="24"/>
          <w:szCs w:val="24"/>
        </w:rPr>
        <w:t>,</w:t>
      </w:r>
      <w:r w:rsidRPr="008E58AE">
        <w:rPr>
          <w:bCs/>
          <w:sz w:val="24"/>
          <w:szCs w:val="24"/>
        </w:rPr>
        <w:t xml:space="preserve"> inscrito no CNPJ/MF: 13.901.867/0001-60, </w:t>
      </w:r>
      <w:proofErr w:type="gramStart"/>
      <w:r w:rsidRPr="008E58AE">
        <w:rPr>
          <w:bCs/>
          <w:sz w:val="24"/>
          <w:szCs w:val="24"/>
        </w:rPr>
        <w:t>com sede sito</w:t>
      </w:r>
      <w:proofErr w:type="gramEnd"/>
      <w:r w:rsidRPr="008E58AE">
        <w:rPr>
          <w:bCs/>
          <w:sz w:val="24"/>
          <w:szCs w:val="24"/>
        </w:rPr>
        <w:t xml:space="preserve"> na Rua Quadra de Esportes s/n, centro</w:t>
      </w:r>
      <w:r w:rsidRPr="008E58AE">
        <w:rPr>
          <w:sz w:val="24"/>
          <w:szCs w:val="24"/>
        </w:rPr>
        <w:t>, CEP: 77.905-000 Angico - Tocantins</w:t>
      </w:r>
      <w:r w:rsidRPr="008E58AE">
        <w:rPr>
          <w:bCs/>
          <w:sz w:val="24"/>
          <w:szCs w:val="24"/>
        </w:rPr>
        <w:t>, neste ato representado pela gestora senhora DEUSIVAN SOUSA DOS SANTOS OLIVEIRA, brasileira, capaz, inscrita no CPF: 005.927.771-48, residente domiciliado na cidade de Angico Tocantins.</w:t>
      </w:r>
    </w:p>
    <w:p w:rsidR="001B6361" w:rsidRPr="008E58AE" w:rsidRDefault="001B6361" w:rsidP="001B6361">
      <w:pPr>
        <w:tabs>
          <w:tab w:val="center" w:pos="4419"/>
          <w:tab w:val="center" w:pos="4819"/>
          <w:tab w:val="left" w:pos="6765"/>
          <w:tab w:val="right" w:pos="8838"/>
        </w:tabs>
        <w:jc w:val="both"/>
        <w:rPr>
          <w:rStyle w:val="Forte"/>
          <w:sz w:val="24"/>
          <w:szCs w:val="24"/>
        </w:rPr>
      </w:pPr>
      <w:r w:rsidRPr="008E58AE">
        <w:rPr>
          <w:b/>
          <w:sz w:val="24"/>
          <w:szCs w:val="24"/>
        </w:rPr>
        <w:t>ORGÃO PARTICIPANTE</w:t>
      </w:r>
      <w:r w:rsidR="006653ED" w:rsidRPr="008E58AE">
        <w:rPr>
          <w:b/>
          <w:bCs/>
          <w:sz w:val="24"/>
          <w:szCs w:val="24"/>
        </w:rPr>
        <w:t xml:space="preserve">: </w:t>
      </w:r>
      <w:r w:rsidRPr="008E58AE">
        <w:rPr>
          <w:b/>
          <w:bCs/>
          <w:sz w:val="24"/>
          <w:szCs w:val="24"/>
        </w:rPr>
        <w:t>FUNDO MUNICIPAL DE EDUCAÇÃO DE ANGICO/TO,</w:t>
      </w:r>
      <w:r w:rsidRPr="008E58AE">
        <w:rPr>
          <w:bCs/>
          <w:sz w:val="24"/>
          <w:szCs w:val="24"/>
        </w:rPr>
        <w:t xml:space="preserve"> inscrita no CNPJ: 06.073.608/0001-22 com sede na Rua Nova, neste ato representado pela Gestora a senhora CARMELITA SARAIVA DA CONCEIÇÃO, brasileiro, inscrito no CPF: 844.836.361-20 e RG. 628.074 SSP/TO,</w:t>
      </w:r>
      <w:r w:rsidRPr="008E58AE">
        <w:rPr>
          <w:sz w:val="24"/>
          <w:szCs w:val="24"/>
        </w:rPr>
        <w:t xml:space="preserve"> r</w:t>
      </w:r>
      <w:r w:rsidRPr="008E58AE">
        <w:rPr>
          <w:bCs/>
          <w:sz w:val="24"/>
          <w:szCs w:val="24"/>
        </w:rPr>
        <w:t xml:space="preserve">esidente e domiciliado na Avenida JK quadra 22, lote </w:t>
      </w:r>
      <w:proofErr w:type="gramStart"/>
      <w:r w:rsidRPr="008E58AE">
        <w:rPr>
          <w:bCs/>
          <w:sz w:val="24"/>
          <w:szCs w:val="24"/>
        </w:rPr>
        <w:t>09 vila</w:t>
      </w:r>
      <w:proofErr w:type="gramEnd"/>
      <w:r w:rsidRPr="008E58AE">
        <w:rPr>
          <w:bCs/>
          <w:sz w:val="24"/>
          <w:szCs w:val="24"/>
        </w:rPr>
        <w:t xml:space="preserve"> chico maior, nesta cidade de Angico/TO.</w:t>
      </w:r>
    </w:p>
    <w:p w:rsidR="001B6361" w:rsidRPr="008E58AE" w:rsidRDefault="001B6361" w:rsidP="00E4362D">
      <w:pPr>
        <w:pStyle w:val="Corpodetexto"/>
        <w:tabs>
          <w:tab w:val="left" w:pos="2892"/>
        </w:tabs>
        <w:spacing w:line="240" w:lineRule="auto"/>
        <w:jc w:val="both"/>
        <w:rPr>
          <w:rFonts w:ascii="Times New Roman" w:hAnsi="Times New Roman"/>
          <w:color w:val="FF0000"/>
          <w:sz w:val="24"/>
          <w:szCs w:val="24"/>
        </w:rPr>
      </w:pPr>
      <w:r w:rsidRPr="008E58AE">
        <w:rPr>
          <w:rFonts w:ascii="Times New Roman" w:hAnsi="Times New Roman"/>
          <w:b/>
          <w:bCs/>
          <w:sz w:val="24"/>
          <w:szCs w:val="24"/>
        </w:rPr>
        <w:t>TORNA PÚBLICO QUE FARÁ REALIZAR UMA LICITAÇÃO PÚBLICA</w:t>
      </w:r>
      <w:r w:rsidRPr="008E58AE">
        <w:rPr>
          <w:rFonts w:ascii="Times New Roman" w:hAnsi="Times New Roman"/>
          <w:sz w:val="24"/>
          <w:szCs w:val="24"/>
        </w:rPr>
        <w:t xml:space="preserve"> </w:t>
      </w:r>
      <w:r w:rsidRPr="008E58AE">
        <w:rPr>
          <w:rFonts w:ascii="Times New Roman" w:hAnsi="Times New Roman"/>
          <w:b/>
          <w:bCs/>
          <w:sz w:val="24"/>
          <w:szCs w:val="24"/>
        </w:rPr>
        <w:t>NA MODALIDADE PREGÃO SISTEMA REGISTRO DE PREÇO NA FORMA ELETRÔNICA SOBRE O Nº. 0</w:t>
      </w:r>
      <w:r w:rsidR="00401C88" w:rsidRPr="008E58AE">
        <w:rPr>
          <w:rFonts w:ascii="Times New Roman" w:hAnsi="Times New Roman"/>
          <w:b/>
          <w:bCs/>
          <w:sz w:val="24"/>
          <w:szCs w:val="24"/>
          <w:lang w:val="pt-BR"/>
        </w:rPr>
        <w:t>07</w:t>
      </w:r>
      <w:r w:rsidRPr="008E58AE">
        <w:rPr>
          <w:rFonts w:ascii="Times New Roman" w:hAnsi="Times New Roman"/>
          <w:b/>
          <w:bCs/>
          <w:sz w:val="24"/>
          <w:szCs w:val="24"/>
        </w:rPr>
        <w:t xml:space="preserve">/2023, PROCESSO ADMINISTRATIVO </w:t>
      </w:r>
      <w:r w:rsidR="00D143DF" w:rsidRPr="008E58AE">
        <w:rPr>
          <w:rFonts w:ascii="Times New Roman" w:hAnsi="Times New Roman"/>
          <w:b/>
          <w:bCs/>
          <w:sz w:val="24"/>
          <w:szCs w:val="24"/>
          <w:lang w:val="pt-BR"/>
        </w:rPr>
        <w:t>329</w:t>
      </w:r>
      <w:r w:rsidRPr="008E58AE">
        <w:rPr>
          <w:rFonts w:ascii="Times New Roman" w:hAnsi="Times New Roman"/>
          <w:b/>
          <w:bCs/>
          <w:sz w:val="24"/>
          <w:szCs w:val="24"/>
        </w:rPr>
        <w:t>/2023.</w:t>
      </w:r>
    </w:p>
    <w:p w:rsidR="00D143DF" w:rsidRPr="008E58AE" w:rsidRDefault="001B6361" w:rsidP="00D143DF">
      <w:pPr>
        <w:jc w:val="both"/>
        <w:rPr>
          <w:sz w:val="24"/>
          <w:szCs w:val="24"/>
        </w:rPr>
      </w:pPr>
      <w:r w:rsidRPr="008E58AE">
        <w:rPr>
          <w:b/>
          <w:bCs/>
          <w:sz w:val="24"/>
          <w:szCs w:val="24"/>
        </w:rPr>
        <w:t>OBJETO</w:t>
      </w:r>
      <w:r w:rsidRPr="008E58AE">
        <w:rPr>
          <w:bCs/>
          <w:color w:val="000000"/>
          <w:sz w:val="24"/>
          <w:szCs w:val="24"/>
        </w:rPr>
        <w:t xml:space="preserve">: </w:t>
      </w:r>
      <w:r w:rsidR="00D143DF" w:rsidRPr="008E58AE">
        <w:t>CONTRATAÇÃO DE EMPRESA ESPECIALIZADA NO RAMO, PARA FUTURA, EVENTUAL PARCELADA AQUISIÇÃO DE MATERIAIS DE PEDAGÓGICOS, EXPEDIENTE E PAPELARIA PARA ATENDER A PREFEITURA MUNICIPAL DE ANGICO - TO, FUNDO MUNICIPAL DE ASSISTÊNCIA SOCIAL, FUNDO MUNICIPAL DE EDUCAÇÃO E FUNDO MUNICIPAL DE SAÚDE PELO UM PERIODO DE 12 MESES.</w:t>
      </w:r>
    </w:p>
    <w:p w:rsidR="001862B1" w:rsidRPr="008E58AE" w:rsidRDefault="001B6361" w:rsidP="00E4362D">
      <w:pPr>
        <w:jc w:val="both"/>
        <w:rPr>
          <w:sz w:val="24"/>
          <w:szCs w:val="24"/>
        </w:rPr>
      </w:pPr>
      <w:proofErr w:type="gramStart"/>
      <w:r w:rsidRPr="008E58AE">
        <w:rPr>
          <w:sz w:val="24"/>
          <w:szCs w:val="24"/>
        </w:rPr>
        <w:t>a) Os</w:t>
      </w:r>
      <w:proofErr w:type="gramEnd"/>
      <w:r w:rsidRPr="008E58AE">
        <w:rPr>
          <w:sz w:val="24"/>
          <w:szCs w:val="24"/>
        </w:rPr>
        <w:t xml:space="preserve"> </w:t>
      </w:r>
      <w:r w:rsidR="002903F3" w:rsidRPr="008E58AE">
        <w:rPr>
          <w:sz w:val="24"/>
          <w:szCs w:val="24"/>
        </w:rPr>
        <w:t>materiais</w:t>
      </w:r>
      <w:r w:rsidRPr="008E58AE">
        <w:rPr>
          <w:sz w:val="24"/>
          <w:szCs w:val="24"/>
        </w:rPr>
        <w:t>, conforme condições, quantidades, exigências e estimativas, estabelecidas neste instrumento</w:t>
      </w:r>
      <w:r w:rsidR="002903F3" w:rsidRPr="008E58AE">
        <w:rPr>
          <w:sz w:val="24"/>
          <w:szCs w:val="24"/>
        </w:rPr>
        <w:t>. A fim de garantir a segurança</w:t>
      </w:r>
      <w:r w:rsidRPr="008E58AE">
        <w:rPr>
          <w:sz w:val="24"/>
          <w:szCs w:val="24"/>
        </w:rPr>
        <w:t xml:space="preserve">, os prazos de validade dos </w:t>
      </w:r>
      <w:r w:rsidR="002903F3" w:rsidRPr="008E58AE">
        <w:rPr>
          <w:sz w:val="24"/>
          <w:szCs w:val="24"/>
        </w:rPr>
        <w:t>produtos</w:t>
      </w:r>
      <w:r w:rsidRPr="008E58AE">
        <w:rPr>
          <w:sz w:val="24"/>
          <w:szCs w:val="24"/>
        </w:rPr>
        <w:t xml:space="preserve"> devem respeitar os seguintes critérios: </w:t>
      </w:r>
    </w:p>
    <w:p w:rsidR="001B6361" w:rsidRPr="008E58AE" w:rsidRDefault="001B6361" w:rsidP="001B6361">
      <w:pPr>
        <w:tabs>
          <w:tab w:val="left" w:pos="1835"/>
        </w:tabs>
        <w:jc w:val="both"/>
        <w:rPr>
          <w:sz w:val="24"/>
          <w:szCs w:val="24"/>
        </w:rPr>
      </w:pPr>
      <w:proofErr w:type="gramStart"/>
      <w:r w:rsidRPr="008E58AE">
        <w:rPr>
          <w:sz w:val="24"/>
          <w:szCs w:val="24"/>
        </w:rPr>
        <w:t xml:space="preserve">b) </w:t>
      </w:r>
      <w:r w:rsidR="002903F3" w:rsidRPr="008E58AE">
        <w:rPr>
          <w:sz w:val="24"/>
          <w:szCs w:val="24"/>
        </w:rPr>
        <w:t>A</w:t>
      </w:r>
      <w:r w:rsidRPr="008E58AE">
        <w:rPr>
          <w:sz w:val="24"/>
          <w:szCs w:val="24"/>
        </w:rPr>
        <w:t>presentar</w:t>
      </w:r>
      <w:proofErr w:type="gramEnd"/>
      <w:r w:rsidRPr="008E58AE">
        <w:rPr>
          <w:sz w:val="24"/>
          <w:szCs w:val="24"/>
        </w:rPr>
        <w:t xml:space="preserve"> prazo de validade de, no mínimo, 06 meses, a contar da data de entrega; </w:t>
      </w:r>
    </w:p>
    <w:p w:rsidR="001B6361" w:rsidRDefault="002903F3" w:rsidP="001B6361">
      <w:pPr>
        <w:tabs>
          <w:tab w:val="left" w:pos="1835"/>
        </w:tabs>
        <w:jc w:val="both"/>
        <w:rPr>
          <w:sz w:val="24"/>
          <w:szCs w:val="24"/>
        </w:rPr>
      </w:pPr>
      <w:proofErr w:type="gramStart"/>
      <w:r w:rsidRPr="008E58AE">
        <w:rPr>
          <w:sz w:val="24"/>
          <w:szCs w:val="24"/>
        </w:rPr>
        <w:t>c</w:t>
      </w:r>
      <w:r w:rsidR="001B6361" w:rsidRPr="008E58AE">
        <w:rPr>
          <w:sz w:val="24"/>
          <w:szCs w:val="24"/>
        </w:rPr>
        <w:t>) Os</w:t>
      </w:r>
      <w:proofErr w:type="gramEnd"/>
      <w:r w:rsidR="001B6361" w:rsidRPr="008E58AE">
        <w:rPr>
          <w:sz w:val="24"/>
          <w:szCs w:val="24"/>
        </w:rPr>
        <w:t xml:space="preserve"> quantitativos solicitados visam atender a demanda </w:t>
      </w:r>
      <w:r w:rsidRPr="008E58AE">
        <w:rPr>
          <w:sz w:val="24"/>
          <w:szCs w:val="24"/>
        </w:rPr>
        <w:t>dos</w:t>
      </w:r>
      <w:r w:rsidR="001B6361" w:rsidRPr="008E58AE">
        <w:rPr>
          <w:sz w:val="24"/>
          <w:szCs w:val="24"/>
        </w:rPr>
        <w:t xml:space="preserve"> eventos promovidos pelos Fundos Municipal de Assistência Social, Educação e Saúde, Secretaria Municipal da </w:t>
      </w:r>
      <w:r w:rsidR="006E0BC8" w:rsidRPr="008E58AE">
        <w:rPr>
          <w:sz w:val="24"/>
          <w:szCs w:val="24"/>
        </w:rPr>
        <w:t xml:space="preserve">Administração, </w:t>
      </w:r>
      <w:r w:rsidR="001B6361" w:rsidRPr="008E58AE">
        <w:rPr>
          <w:sz w:val="24"/>
          <w:szCs w:val="24"/>
        </w:rPr>
        <w:t>Agricultura, Meio ambiente obras e demais Secretaria vinculada a Prefeitura Municipal de Angico</w:t>
      </w:r>
      <w:r w:rsidR="00203847" w:rsidRPr="008E58AE">
        <w:rPr>
          <w:sz w:val="24"/>
          <w:szCs w:val="24"/>
        </w:rPr>
        <w:t>/TO</w:t>
      </w:r>
      <w:r w:rsidR="001B6361" w:rsidRPr="008E58AE">
        <w:rPr>
          <w:sz w:val="24"/>
          <w:szCs w:val="24"/>
        </w:rPr>
        <w:t>, durante o período de 12 meses.</w:t>
      </w:r>
    </w:p>
    <w:p w:rsidR="00E4362D" w:rsidRDefault="00E4362D" w:rsidP="001B6361">
      <w:pPr>
        <w:tabs>
          <w:tab w:val="left" w:pos="1835"/>
        </w:tabs>
        <w:jc w:val="both"/>
        <w:rPr>
          <w:sz w:val="24"/>
          <w:szCs w:val="24"/>
        </w:rPr>
      </w:pPr>
    </w:p>
    <w:p w:rsidR="00E4362D" w:rsidRDefault="00E4362D" w:rsidP="001B6361">
      <w:pPr>
        <w:tabs>
          <w:tab w:val="left" w:pos="1835"/>
        </w:tabs>
        <w:jc w:val="both"/>
        <w:rPr>
          <w:sz w:val="24"/>
          <w:szCs w:val="24"/>
        </w:rPr>
      </w:pPr>
    </w:p>
    <w:p w:rsidR="00E4362D" w:rsidRDefault="00E4362D" w:rsidP="001B6361">
      <w:pPr>
        <w:tabs>
          <w:tab w:val="left" w:pos="1835"/>
        </w:tabs>
        <w:jc w:val="both"/>
        <w:rPr>
          <w:sz w:val="24"/>
          <w:szCs w:val="24"/>
        </w:rPr>
      </w:pPr>
    </w:p>
    <w:p w:rsidR="00E4362D" w:rsidRDefault="00E4362D" w:rsidP="001B6361">
      <w:pPr>
        <w:tabs>
          <w:tab w:val="left" w:pos="1835"/>
        </w:tabs>
        <w:jc w:val="both"/>
        <w:rPr>
          <w:sz w:val="24"/>
          <w:szCs w:val="24"/>
        </w:rPr>
      </w:pPr>
    </w:p>
    <w:p w:rsidR="00E4362D" w:rsidRDefault="00E4362D" w:rsidP="001B6361">
      <w:pPr>
        <w:tabs>
          <w:tab w:val="left" w:pos="1835"/>
        </w:tabs>
        <w:jc w:val="both"/>
        <w:rPr>
          <w:sz w:val="24"/>
          <w:szCs w:val="24"/>
        </w:rPr>
      </w:pPr>
    </w:p>
    <w:p w:rsidR="00E4362D" w:rsidRPr="008E58AE" w:rsidRDefault="00E4362D" w:rsidP="001B6361">
      <w:pPr>
        <w:tabs>
          <w:tab w:val="left" w:pos="1835"/>
        </w:tabs>
        <w:jc w:val="both"/>
        <w:rPr>
          <w:sz w:val="24"/>
          <w:szCs w:val="24"/>
        </w:rPr>
      </w:pPr>
    </w:p>
    <w:p w:rsidR="001B6361" w:rsidRPr="008E58AE" w:rsidRDefault="00485D60" w:rsidP="00485D60">
      <w:pPr>
        <w:jc w:val="both"/>
        <w:rPr>
          <w:sz w:val="24"/>
          <w:szCs w:val="24"/>
        </w:rPr>
      </w:pPr>
      <w:r>
        <w:rPr>
          <w:sz w:val="24"/>
          <w:szCs w:val="24"/>
        </w:rPr>
        <w:lastRenderedPageBreak/>
        <w:t xml:space="preserve">d) </w:t>
      </w:r>
      <w:r w:rsidR="001B6361" w:rsidRPr="008E58AE">
        <w:rPr>
          <w:sz w:val="24"/>
          <w:szCs w:val="24"/>
        </w:rPr>
        <w:t xml:space="preserve">A partir disso, os quantitativos foram ajustados a fim de atender a demanda de (um) 1 ano. </w:t>
      </w:r>
    </w:p>
    <w:p w:rsidR="001B6361" w:rsidRPr="008E58AE" w:rsidRDefault="001B6361" w:rsidP="001B6361">
      <w:pPr>
        <w:tabs>
          <w:tab w:val="left" w:pos="1835"/>
        </w:tabs>
        <w:jc w:val="both"/>
        <w:rPr>
          <w:sz w:val="24"/>
          <w:szCs w:val="24"/>
        </w:rPr>
      </w:pPr>
    </w:p>
    <w:p w:rsidR="001B6361" w:rsidRPr="008E58AE" w:rsidRDefault="00485D60" w:rsidP="001B6361">
      <w:pPr>
        <w:tabs>
          <w:tab w:val="left" w:pos="1835"/>
        </w:tabs>
        <w:jc w:val="both"/>
        <w:rPr>
          <w:sz w:val="24"/>
          <w:szCs w:val="24"/>
        </w:rPr>
      </w:pPr>
      <w:r>
        <w:rPr>
          <w:sz w:val="24"/>
          <w:szCs w:val="24"/>
        </w:rPr>
        <w:t xml:space="preserve"> e</w:t>
      </w:r>
      <w:r w:rsidR="001B6361" w:rsidRPr="008E58AE">
        <w:rPr>
          <w:sz w:val="24"/>
          <w:szCs w:val="24"/>
        </w:rPr>
        <w:t>) Como forma de atender aos critérios de sustentabilidade, cabe ressaltar que a aquisição dos</w:t>
      </w:r>
      <w:r w:rsidR="002903F3" w:rsidRPr="008E58AE">
        <w:rPr>
          <w:sz w:val="24"/>
          <w:szCs w:val="24"/>
        </w:rPr>
        <w:t xml:space="preserve"> produtos</w:t>
      </w:r>
      <w:r w:rsidR="001B6361" w:rsidRPr="008E58AE">
        <w:rPr>
          <w:sz w:val="24"/>
          <w:szCs w:val="24"/>
        </w:rPr>
        <w:t xml:space="preserve"> prevista neste termo de referência será destinada atender as demandas sempre que solicitado pelo período de 12 (doze) meses.</w:t>
      </w:r>
    </w:p>
    <w:p w:rsidR="001B6361" w:rsidRPr="008E58AE" w:rsidRDefault="001B6361" w:rsidP="001B6361">
      <w:pPr>
        <w:tabs>
          <w:tab w:val="left" w:pos="1835"/>
        </w:tabs>
        <w:jc w:val="both"/>
        <w:rPr>
          <w:sz w:val="24"/>
          <w:szCs w:val="24"/>
        </w:rPr>
      </w:pPr>
    </w:p>
    <w:p w:rsidR="00160D7D" w:rsidRPr="008E58AE" w:rsidRDefault="001B6361" w:rsidP="001B6361">
      <w:pPr>
        <w:tabs>
          <w:tab w:val="left" w:pos="2860"/>
        </w:tabs>
        <w:jc w:val="both"/>
        <w:rPr>
          <w:sz w:val="24"/>
          <w:szCs w:val="24"/>
        </w:rPr>
      </w:pPr>
      <w:r w:rsidRPr="008E58AE">
        <w:rPr>
          <w:b/>
          <w:bCs/>
          <w:sz w:val="24"/>
          <w:szCs w:val="24"/>
        </w:rPr>
        <w:t xml:space="preserve"> JUSTIFICATIVA</w:t>
      </w:r>
      <w:r w:rsidRPr="008E58AE">
        <w:rPr>
          <w:sz w:val="24"/>
          <w:szCs w:val="24"/>
        </w:rPr>
        <w:t xml:space="preserve">: </w:t>
      </w:r>
    </w:p>
    <w:p w:rsidR="00160D7D" w:rsidRPr="008E58AE" w:rsidRDefault="00160D7D" w:rsidP="001B6361">
      <w:pPr>
        <w:tabs>
          <w:tab w:val="left" w:pos="2860"/>
        </w:tabs>
        <w:jc w:val="both"/>
        <w:rPr>
          <w:sz w:val="24"/>
          <w:szCs w:val="24"/>
        </w:rPr>
      </w:pPr>
    </w:p>
    <w:p w:rsidR="001B6361" w:rsidRPr="008E58AE" w:rsidRDefault="001B6361" w:rsidP="001B6361">
      <w:pPr>
        <w:tabs>
          <w:tab w:val="left" w:pos="2860"/>
        </w:tabs>
        <w:jc w:val="both"/>
        <w:rPr>
          <w:sz w:val="24"/>
          <w:szCs w:val="24"/>
        </w:rPr>
      </w:pPr>
      <w:r w:rsidRPr="008E58AE">
        <w:rPr>
          <w:sz w:val="24"/>
          <w:szCs w:val="24"/>
        </w:rPr>
        <w:t>O consumo de  é rotina em diversos setores e órgãos da administração municipal de Angico</w:t>
      </w:r>
      <w:r w:rsidR="00353357" w:rsidRPr="008E58AE">
        <w:rPr>
          <w:sz w:val="24"/>
          <w:szCs w:val="24"/>
        </w:rPr>
        <w:t>/TO</w:t>
      </w:r>
      <w:r w:rsidRPr="008E58AE">
        <w:rPr>
          <w:sz w:val="24"/>
          <w:szCs w:val="24"/>
        </w:rPr>
        <w:t xml:space="preserve">, através das </w:t>
      </w:r>
      <w:r w:rsidRPr="008E58AE">
        <w:rPr>
          <w:sz w:val="24"/>
          <w:szCs w:val="24"/>
          <w:shd w:val="clear" w:color="auto" w:fill="FFFFFF"/>
        </w:rPr>
        <w:t xml:space="preserve">atividades, promovidos e desenvolvidos pelas Secretarias </w:t>
      </w:r>
      <w:r w:rsidR="00115D05" w:rsidRPr="008E58AE">
        <w:rPr>
          <w:sz w:val="24"/>
          <w:szCs w:val="24"/>
          <w:shd w:val="clear" w:color="auto" w:fill="FFFFFF"/>
        </w:rPr>
        <w:t xml:space="preserve">supracitadas </w:t>
      </w:r>
      <w:r w:rsidRPr="008E58AE">
        <w:rPr>
          <w:sz w:val="24"/>
          <w:szCs w:val="24"/>
          <w:shd w:val="clear" w:color="auto" w:fill="FFFFFF"/>
        </w:rPr>
        <w:t xml:space="preserve"> serão utilizados nas festividades nas datas comemorativas nas Unidades Escolares,</w:t>
      </w:r>
      <w:r w:rsidRPr="008E58AE">
        <w:rPr>
          <w:sz w:val="24"/>
          <w:szCs w:val="24"/>
        </w:rPr>
        <w:t xml:space="preserve"> como festa da páscoa, dia das mães, dia da mulher, dia do estudante, dia das crianças, dias dos professores, formaturas da Educação Infantil e 5º Ano do Ensino Fundamental entre outros eventos como festa junina, noite cultural e as festas de encerramento do ano letivo e demais datas comemorativas a</w:t>
      </w:r>
      <w:r w:rsidR="002468AB" w:rsidRPr="008E58AE">
        <w:rPr>
          <w:sz w:val="24"/>
          <w:szCs w:val="24"/>
        </w:rPr>
        <w:t>niversá</w:t>
      </w:r>
      <w:r w:rsidRPr="008E58AE">
        <w:rPr>
          <w:sz w:val="24"/>
          <w:szCs w:val="24"/>
        </w:rPr>
        <w:t>rio da Cidade, Cavalgada e demais data.</w:t>
      </w:r>
    </w:p>
    <w:p w:rsidR="00160D7D" w:rsidRPr="008E58AE" w:rsidRDefault="00160D7D" w:rsidP="001B6361">
      <w:pPr>
        <w:tabs>
          <w:tab w:val="left" w:pos="2860"/>
        </w:tabs>
        <w:jc w:val="both"/>
        <w:rPr>
          <w:sz w:val="24"/>
          <w:szCs w:val="24"/>
        </w:rPr>
      </w:pPr>
    </w:p>
    <w:p w:rsidR="00401C88" w:rsidRPr="008E58AE" w:rsidRDefault="00160D7D" w:rsidP="00401C88">
      <w:pPr>
        <w:jc w:val="both"/>
        <w:rPr>
          <w:bCs/>
          <w:sz w:val="22"/>
          <w:szCs w:val="24"/>
        </w:rPr>
      </w:pPr>
      <w:r w:rsidRPr="008E58AE">
        <w:rPr>
          <w:sz w:val="24"/>
          <w:szCs w:val="24"/>
        </w:rPr>
        <w:t xml:space="preserve">A modalidade desta licitação é o de Registro de Preços, pelo prazo de doze meses, para futura, eventual e parcelada </w:t>
      </w:r>
      <w:r w:rsidR="00401C88" w:rsidRPr="008E58AE">
        <w:rPr>
          <w:bCs/>
          <w:sz w:val="22"/>
          <w:szCs w:val="24"/>
        </w:rPr>
        <w:t xml:space="preserve">aquisição de materiais </w:t>
      </w:r>
      <w:r w:rsidR="00D143DF" w:rsidRPr="008E58AE">
        <w:rPr>
          <w:bCs/>
          <w:sz w:val="22"/>
          <w:szCs w:val="24"/>
        </w:rPr>
        <w:t xml:space="preserve">pedagógico </w:t>
      </w:r>
      <w:r w:rsidR="00401C88" w:rsidRPr="008E58AE">
        <w:rPr>
          <w:bCs/>
          <w:sz w:val="22"/>
          <w:szCs w:val="24"/>
        </w:rPr>
        <w:t>de expediente e papelaria, para atender a demanda vinculada a Prefeitura Municipal de Angico/TO, Fundo Municipal de Assistência Social, Fundo Municipal de Educação e Fundo Municipal de Saúde pelo período de 12 (doze) meses.</w:t>
      </w:r>
    </w:p>
    <w:p w:rsidR="00401C88" w:rsidRPr="008E58AE" w:rsidRDefault="00401C88" w:rsidP="00401C88">
      <w:pPr>
        <w:jc w:val="both"/>
        <w:rPr>
          <w:rFonts w:eastAsia="Tahoma"/>
          <w:sz w:val="22"/>
          <w:szCs w:val="24"/>
        </w:rPr>
      </w:pPr>
    </w:p>
    <w:p w:rsidR="00160D7D" w:rsidRPr="008E58AE" w:rsidRDefault="00160D7D" w:rsidP="00160D7D">
      <w:pPr>
        <w:suppressAutoHyphens w:val="0"/>
        <w:spacing w:after="160" w:line="276" w:lineRule="auto"/>
        <w:ind w:left="27" w:right="30"/>
        <w:jc w:val="both"/>
        <w:rPr>
          <w:sz w:val="24"/>
          <w:szCs w:val="24"/>
        </w:rPr>
      </w:pPr>
      <w:r w:rsidRPr="008E58AE">
        <w:rPr>
          <w:sz w:val="24"/>
          <w:szCs w:val="24"/>
        </w:rPr>
        <w:t>O uso previsto e a quantidade a ser adquirida foram feitos com base nas planilhas de levantamento de demanda das secretarias vinculadas a Prefeitura e Fundos municipais como Educação, Saúde e Assistência social.</w:t>
      </w:r>
    </w:p>
    <w:p w:rsidR="00160D7D" w:rsidRPr="008E58AE" w:rsidRDefault="00160D7D" w:rsidP="00A36641">
      <w:pPr>
        <w:jc w:val="both"/>
        <w:rPr>
          <w:color w:val="313331"/>
          <w:sz w:val="24"/>
          <w:szCs w:val="24"/>
        </w:rPr>
      </w:pPr>
      <w:r w:rsidRPr="008E58AE">
        <w:rPr>
          <w:color w:val="1F1F1F"/>
          <w:sz w:val="24"/>
          <w:szCs w:val="24"/>
        </w:rPr>
        <w:t>O ob</w:t>
      </w:r>
      <w:r w:rsidRPr="008E58AE">
        <w:rPr>
          <w:color w:val="414241"/>
          <w:sz w:val="24"/>
          <w:szCs w:val="24"/>
        </w:rPr>
        <w:t>j</w:t>
      </w:r>
      <w:r w:rsidRPr="008E58AE">
        <w:rPr>
          <w:color w:val="1F1F1F"/>
          <w:sz w:val="24"/>
          <w:szCs w:val="24"/>
        </w:rPr>
        <w:t>et</w:t>
      </w:r>
      <w:r w:rsidRPr="008E58AE">
        <w:rPr>
          <w:color w:val="414241"/>
          <w:sz w:val="24"/>
          <w:szCs w:val="24"/>
        </w:rPr>
        <w:t>i</w:t>
      </w:r>
      <w:r w:rsidRPr="008E58AE">
        <w:rPr>
          <w:color w:val="1F1F1F"/>
          <w:sz w:val="24"/>
          <w:szCs w:val="24"/>
        </w:rPr>
        <w:t xml:space="preserve">vo da Prefeitura ao </w:t>
      </w:r>
      <w:r w:rsidRPr="008E58AE">
        <w:rPr>
          <w:color w:val="313331"/>
          <w:sz w:val="24"/>
          <w:szCs w:val="24"/>
        </w:rPr>
        <w:t xml:space="preserve">fazer </w:t>
      </w:r>
      <w:r w:rsidRPr="008E58AE">
        <w:rPr>
          <w:color w:val="1F1F1F"/>
          <w:sz w:val="24"/>
          <w:szCs w:val="24"/>
        </w:rPr>
        <w:t xml:space="preserve">o </w:t>
      </w:r>
      <w:r w:rsidRPr="008E58AE">
        <w:rPr>
          <w:color w:val="414241"/>
          <w:sz w:val="24"/>
          <w:szCs w:val="24"/>
        </w:rPr>
        <w:t>r</w:t>
      </w:r>
      <w:r w:rsidRPr="008E58AE">
        <w:rPr>
          <w:color w:val="1F1F1F"/>
          <w:sz w:val="24"/>
          <w:szCs w:val="24"/>
        </w:rPr>
        <w:t>eg</w:t>
      </w:r>
      <w:r w:rsidRPr="008E58AE">
        <w:rPr>
          <w:color w:val="414241"/>
          <w:sz w:val="24"/>
          <w:szCs w:val="24"/>
        </w:rPr>
        <w:t>i</w:t>
      </w:r>
      <w:r w:rsidRPr="008E58AE">
        <w:rPr>
          <w:color w:val="1F1F1F"/>
          <w:sz w:val="24"/>
          <w:szCs w:val="24"/>
        </w:rPr>
        <w:t xml:space="preserve">stro </w:t>
      </w:r>
      <w:r w:rsidRPr="008E58AE">
        <w:rPr>
          <w:color w:val="313331"/>
          <w:sz w:val="24"/>
          <w:szCs w:val="24"/>
        </w:rPr>
        <w:t xml:space="preserve">dos </w:t>
      </w:r>
      <w:r w:rsidRPr="008E58AE">
        <w:rPr>
          <w:color w:val="414241"/>
          <w:sz w:val="24"/>
          <w:szCs w:val="24"/>
        </w:rPr>
        <w:t>pr</w:t>
      </w:r>
      <w:r w:rsidRPr="008E58AE">
        <w:rPr>
          <w:color w:val="1F1F1F"/>
          <w:sz w:val="24"/>
          <w:szCs w:val="24"/>
        </w:rPr>
        <w:t>eços</w:t>
      </w:r>
      <w:r w:rsidRPr="008E58AE">
        <w:rPr>
          <w:color w:val="1F1F1F"/>
          <w:spacing w:val="1"/>
          <w:sz w:val="24"/>
          <w:szCs w:val="24"/>
        </w:rPr>
        <w:t xml:space="preserve"> </w:t>
      </w:r>
      <w:r w:rsidRPr="008E58AE">
        <w:rPr>
          <w:color w:val="313331"/>
          <w:w w:val="105"/>
          <w:sz w:val="24"/>
          <w:szCs w:val="24"/>
        </w:rPr>
        <w:t>dos</w:t>
      </w:r>
      <w:r w:rsidRPr="008E58AE">
        <w:rPr>
          <w:color w:val="313331"/>
          <w:spacing w:val="1"/>
          <w:w w:val="105"/>
          <w:sz w:val="24"/>
          <w:szCs w:val="24"/>
        </w:rPr>
        <w:t xml:space="preserve"> </w:t>
      </w:r>
      <w:r w:rsidRPr="008E58AE">
        <w:rPr>
          <w:color w:val="414241"/>
          <w:w w:val="105"/>
          <w:sz w:val="24"/>
          <w:szCs w:val="24"/>
        </w:rPr>
        <w:t>it</w:t>
      </w:r>
      <w:r w:rsidRPr="008E58AE">
        <w:rPr>
          <w:color w:val="1F1F1F"/>
          <w:w w:val="105"/>
          <w:sz w:val="24"/>
          <w:szCs w:val="24"/>
        </w:rPr>
        <w:t>ens</w:t>
      </w:r>
      <w:r w:rsidRPr="008E58AE">
        <w:rPr>
          <w:color w:val="1F1F1F"/>
          <w:spacing w:val="1"/>
          <w:w w:val="105"/>
          <w:sz w:val="24"/>
          <w:szCs w:val="24"/>
        </w:rPr>
        <w:t xml:space="preserve"> </w:t>
      </w:r>
      <w:r w:rsidR="00401C88" w:rsidRPr="008E58AE">
        <w:rPr>
          <w:bCs/>
          <w:sz w:val="22"/>
          <w:szCs w:val="24"/>
        </w:rPr>
        <w:t>de materiais</w:t>
      </w:r>
      <w:r w:rsidR="00D143DF" w:rsidRPr="008E58AE">
        <w:rPr>
          <w:bCs/>
          <w:sz w:val="22"/>
          <w:szCs w:val="24"/>
        </w:rPr>
        <w:t xml:space="preserve"> pedagógico</w:t>
      </w:r>
      <w:r w:rsidR="00401C88" w:rsidRPr="008E58AE">
        <w:rPr>
          <w:bCs/>
          <w:sz w:val="22"/>
          <w:szCs w:val="24"/>
        </w:rPr>
        <w:t xml:space="preserve"> de expediente e papelaria, para atender a demanda vinculada a Prefeitura Municipal de Angico/TO, Fundo Municipal de Assistência Social, Fundo Municipal de Educação e Fundo Municipal de Saúde pelo período de 12 (doze) meses</w:t>
      </w:r>
      <w:r w:rsidR="00A36641" w:rsidRPr="008E58AE">
        <w:rPr>
          <w:bCs/>
          <w:sz w:val="22"/>
          <w:szCs w:val="24"/>
        </w:rPr>
        <w:t xml:space="preserve"> sendo </w:t>
      </w:r>
      <w:r w:rsidRPr="008E58AE">
        <w:rPr>
          <w:color w:val="313331"/>
          <w:w w:val="105"/>
          <w:sz w:val="24"/>
          <w:szCs w:val="24"/>
        </w:rPr>
        <w:t>de uso</w:t>
      </w:r>
      <w:r w:rsidRPr="008E58AE">
        <w:rPr>
          <w:color w:val="1F1F1F"/>
          <w:spacing w:val="1"/>
          <w:w w:val="105"/>
          <w:sz w:val="24"/>
          <w:szCs w:val="24"/>
        </w:rPr>
        <w:t xml:space="preserve"> </w:t>
      </w:r>
      <w:r w:rsidRPr="008E58AE">
        <w:rPr>
          <w:color w:val="313331"/>
          <w:w w:val="105"/>
          <w:sz w:val="24"/>
          <w:szCs w:val="24"/>
        </w:rPr>
        <w:t>diário</w:t>
      </w:r>
      <w:r w:rsidRPr="008E58AE">
        <w:rPr>
          <w:color w:val="313331"/>
          <w:spacing w:val="1"/>
          <w:w w:val="105"/>
          <w:sz w:val="24"/>
          <w:szCs w:val="24"/>
        </w:rPr>
        <w:t xml:space="preserve"> </w:t>
      </w:r>
      <w:r w:rsidRPr="008E58AE">
        <w:rPr>
          <w:color w:val="414241"/>
          <w:w w:val="105"/>
          <w:sz w:val="24"/>
          <w:szCs w:val="24"/>
        </w:rPr>
        <w:t>n</w:t>
      </w:r>
      <w:r w:rsidRPr="008E58AE">
        <w:rPr>
          <w:color w:val="1F1F1F"/>
          <w:w w:val="105"/>
          <w:sz w:val="24"/>
          <w:szCs w:val="24"/>
        </w:rPr>
        <w:t>as</w:t>
      </w:r>
      <w:r w:rsidRPr="008E58AE">
        <w:rPr>
          <w:color w:val="1F1F1F"/>
          <w:spacing w:val="1"/>
          <w:w w:val="105"/>
          <w:sz w:val="24"/>
          <w:szCs w:val="24"/>
        </w:rPr>
        <w:t xml:space="preserve"> </w:t>
      </w:r>
      <w:r w:rsidRPr="008E58AE">
        <w:rPr>
          <w:color w:val="1F1F1F"/>
          <w:w w:val="105"/>
          <w:sz w:val="24"/>
          <w:szCs w:val="24"/>
        </w:rPr>
        <w:t>dependênc</w:t>
      </w:r>
      <w:r w:rsidRPr="008E58AE">
        <w:rPr>
          <w:color w:val="414241"/>
          <w:w w:val="105"/>
          <w:sz w:val="24"/>
          <w:szCs w:val="24"/>
        </w:rPr>
        <w:t>i</w:t>
      </w:r>
      <w:r w:rsidRPr="008E58AE">
        <w:rPr>
          <w:color w:val="1F1F1F"/>
          <w:w w:val="105"/>
          <w:sz w:val="24"/>
          <w:szCs w:val="24"/>
        </w:rPr>
        <w:t xml:space="preserve">as </w:t>
      </w:r>
      <w:r w:rsidRPr="008E58AE">
        <w:rPr>
          <w:color w:val="313331"/>
          <w:w w:val="105"/>
          <w:sz w:val="24"/>
          <w:szCs w:val="24"/>
        </w:rPr>
        <w:t xml:space="preserve">desta </w:t>
      </w:r>
      <w:r w:rsidRPr="008E58AE">
        <w:rPr>
          <w:color w:val="1F1F1F"/>
          <w:w w:val="105"/>
          <w:sz w:val="24"/>
          <w:szCs w:val="24"/>
        </w:rPr>
        <w:t xml:space="preserve">casa </w:t>
      </w:r>
      <w:r w:rsidRPr="008E58AE">
        <w:rPr>
          <w:color w:val="414241"/>
          <w:w w:val="105"/>
          <w:sz w:val="24"/>
          <w:szCs w:val="24"/>
        </w:rPr>
        <w:t>l</w:t>
      </w:r>
      <w:r w:rsidRPr="008E58AE">
        <w:rPr>
          <w:color w:val="1F1F1F"/>
          <w:w w:val="105"/>
          <w:sz w:val="24"/>
          <w:szCs w:val="24"/>
        </w:rPr>
        <w:t>egis</w:t>
      </w:r>
      <w:r w:rsidRPr="008E58AE">
        <w:rPr>
          <w:color w:val="414241"/>
          <w:w w:val="105"/>
          <w:sz w:val="24"/>
          <w:szCs w:val="24"/>
        </w:rPr>
        <w:t>l</w:t>
      </w:r>
      <w:r w:rsidRPr="008E58AE">
        <w:rPr>
          <w:color w:val="1F1F1F"/>
          <w:w w:val="105"/>
          <w:sz w:val="24"/>
          <w:szCs w:val="24"/>
        </w:rPr>
        <w:t xml:space="preserve">ativa e Fundos municipais, é </w:t>
      </w:r>
      <w:r w:rsidRPr="008E58AE">
        <w:rPr>
          <w:color w:val="313331"/>
          <w:w w:val="105"/>
          <w:sz w:val="24"/>
          <w:szCs w:val="24"/>
        </w:rPr>
        <w:t>dar</w:t>
      </w:r>
      <w:r w:rsidRPr="008E58AE">
        <w:rPr>
          <w:color w:val="313331"/>
          <w:spacing w:val="-3"/>
          <w:w w:val="105"/>
          <w:sz w:val="24"/>
          <w:szCs w:val="24"/>
        </w:rPr>
        <w:t xml:space="preserve"> </w:t>
      </w:r>
      <w:r w:rsidRPr="008E58AE">
        <w:rPr>
          <w:color w:val="313331"/>
          <w:w w:val="105"/>
          <w:sz w:val="24"/>
          <w:szCs w:val="24"/>
        </w:rPr>
        <w:t>maior</w:t>
      </w:r>
      <w:r w:rsidRPr="008E58AE">
        <w:rPr>
          <w:color w:val="313331"/>
          <w:spacing w:val="2"/>
          <w:w w:val="105"/>
          <w:sz w:val="24"/>
          <w:szCs w:val="24"/>
        </w:rPr>
        <w:t xml:space="preserve"> </w:t>
      </w:r>
      <w:r w:rsidRPr="008E58AE">
        <w:rPr>
          <w:color w:val="1F1F1F"/>
          <w:w w:val="105"/>
          <w:sz w:val="24"/>
          <w:szCs w:val="24"/>
        </w:rPr>
        <w:t>ce</w:t>
      </w:r>
      <w:r w:rsidRPr="008E58AE">
        <w:rPr>
          <w:color w:val="414241"/>
          <w:w w:val="105"/>
          <w:sz w:val="24"/>
          <w:szCs w:val="24"/>
        </w:rPr>
        <w:t>l</w:t>
      </w:r>
      <w:r w:rsidRPr="008E58AE">
        <w:rPr>
          <w:color w:val="1F1F1F"/>
          <w:w w:val="105"/>
          <w:sz w:val="24"/>
          <w:szCs w:val="24"/>
        </w:rPr>
        <w:t>e</w:t>
      </w:r>
      <w:r w:rsidRPr="008E58AE">
        <w:rPr>
          <w:color w:val="414241"/>
          <w:w w:val="105"/>
          <w:sz w:val="24"/>
          <w:szCs w:val="24"/>
        </w:rPr>
        <w:t>rid</w:t>
      </w:r>
      <w:r w:rsidRPr="008E58AE">
        <w:rPr>
          <w:color w:val="1F1F1F"/>
          <w:w w:val="105"/>
          <w:sz w:val="24"/>
          <w:szCs w:val="24"/>
        </w:rPr>
        <w:t>a</w:t>
      </w:r>
      <w:r w:rsidRPr="008E58AE">
        <w:rPr>
          <w:color w:val="414241"/>
          <w:w w:val="105"/>
          <w:sz w:val="24"/>
          <w:szCs w:val="24"/>
        </w:rPr>
        <w:t>d</w:t>
      </w:r>
      <w:r w:rsidRPr="008E58AE">
        <w:rPr>
          <w:color w:val="1F1F1F"/>
          <w:w w:val="105"/>
          <w:sz w:val="24"/>
          <w:szCs w:val="24"/>
        </w:rPr>
        <w:t>e</w:t>
      </w:r>
      <w:r w:rsidRPr="008E58AE">
        <w:rPr>
          <w:color w:val="1F1F1F"/>
          <w:spacing w:val="-8"/>
          <w:w w:val="105"/>
          <w:sz w:val="24"/>
          <w:szCs w:val="24"/>
        </w:rPr>
        <w:t xml:space="preserve"> </w:t>
      </w:r>
      <w:r w:rsidRPr="008E58AE">
        <w:rPr>
          <w:color w:val="414241"/>
          <w:w w:val="105"/>
          <w:sz w:val="24"/>
          <w:szCs w:val="24"/>
        </w:rPr>
        <w:t>n</w:t>
      </w:r>
      <w:r w:rsidRPr="008E58AE">
        <w:rPr>
          <w:color w:val="1F1F1F"/>
          <w:w w:val="105"/>
          <w:sz w:val="24"/>
          <w:szCs w:val="24"/>
        </w:rPr>
        <w:t>as</w:t>
      </w:r>
      <w:r w:rsidRPr="008E58AE">
        <w:rPr>
          <w:color w:val="1F1F1F"/>
          <w:spacing w:val="-7"/>
          <w:w w:val="105"/>
          <w:sz w:val="24"/>
          <w:szCs w:val="24"/>
        </w:rPr>
        <w:t xml:space="preserve"> </w:t>
      </w:r>
      <w:r w:rsidRPr="008E58AE">
        <w:rPr>
          <w:color w:val="1F1F1F"/>
          <w:w w:val="105"/>
          <w:sz w:val="24"/>
          <w:szCs w:val="24"/>
        </w:rPr>
        <w:t>aq</w:t>
      </w:r>
      <w:r w:rsidRPr="008E58AE">
        <w:rPr>
          <w:color w:val="414241"/>
          <w:w w:val="105"/>
          <w:sz w:val="24"/>
          <w:szCs w:val="24"/>
        </w:rPr>
        <w:t>ui</w:t>
      </w:r>
      <w:r w:rsidRPr="008E58AE">
        <w:rPr>
          <w:color w:val="1F1F1F"/>
          <w:w w:val="105"/>
          <w:sz w:val="24"/>
          <w:szCs w:val="24"/>
        </w:rPr>
        <w:t>s</w:t>
      </w:r>
      <w:r w:rsidRPr="008E58AE">
        <w:rPr>
          <w:color w:val="414241"/>
          <w:w w:val="105"/>
          <w:sz w:val="24"/>
          <w:szCs w:val="24"/>
        </w:rPr>
        <w:t>içõ</w:t>
      </w:r>
      <w:r w:rsidRPr="008E58AE">
        <w:rPr>
          <w:color w:val="1F1F1F"/>
          <w:w w:val="105"/>
          <w:sz w:val="24"/>
          <w:szCs w:val="24"/>
        </w:rPr>
        <w:t xml:space="preserve">es </w:t>
      </w:r>
      <w:r w:rsidRPr="008E58AE">
        <w:rPr>
          <w:color w:val="313331"/>
          <w:w w:val="105"/>
          <w:sz w:val="24"/>
          <w:szCs w:val="24"/>
        </w:rPr>
        <w:t>de</w:t>
      </w:r>
      <w:r w:rsidRPr="008E58AE">
        <w:rPr>
          <w:color w:val="313331"/>
          <w:spacing w:val="-11"/>
          <w:w w:val="105"/>
          <w:sz w:val="24"/>
          <w:szCs w:val="24"/>
        </w:rPr>
        <w:t xml:space="preserve"> </w:t>
      </w:r>
      <w:r w:rsidRPr="008E58AE">
        <w:rPr>
          <w:color w:val="313331"/>
          <w:w w:val="105"/>
          <w:sz w:val="24"/>
          <w:szCs w:val="24"/>
        </w:rPr>
        <w:t>tais</w:t>
      </w:r>
      <w:r w:rsidRPr="008E58AE">
        <w:rPr>
          <w:color w:val="313331"/>
          <w:spacing w:val="-6"/>
          <w:w w:val="105"/>
          <w:sz w:val="24"/>
          <w:szCs w:val="24"/>
        </w:rPr>
        <w:t xml:space="preserve"> </w:t>
      </w:r>
      <w:r w:rsidRPr="008E58AE">
        <w:rPr>
          <w:color w:val="414241"/>
          <w:w w:val="105"/>
          <w:sz w:val="24"/>
          <w:szCs w:val="24"/>
        </w:rPr>
        <w:t>it</w:t>
      </w:r>
      <w:r w:rsidRPr="008E58AE">
        <w:rPr>
          <w:color w:val="1F1F1F"/>
          <w:w w:val="105"/>
          <w:sz w:val="24"/>
          <w:szCs w:val="24"/>
        </w:rPr>
        <w:t>e</w:t>
      </w:r>
      <w:r w:rsidRPr="008E58AE">
        <w:rPr>
          <w:color w:val="414241"/>
          <w:w w:val="105"/>
          <w:sz w:val="24"/>
          <w:szCs w:val="24"/>
        </w:rPr>
        <w:t>n</w:t>
      </w:r>
      <w:r w:rsidRPr="008E58AE">
        <w:rPr>
          <w:color w:val="1F1F1F"/>
          <w:w w:val="105"/>
          <w:sz w:val="24"/>
          <w:szCs w:val="24"/>
        </w:rPr>
        <w:t>s</w:t>
      </w:r>
      <w:r w:rsidRPr="008E58AE">
        <w:rPr>
          <w:color w:val="414241"/>
          <w:w w:val="105"/>
          <w:sz w:val="24"/>
          <w:szCs w:val="24"/>
        </w:rPr>
        <w:t>,</w:t>
      </w:r>
      <w:r w:rsidRPr="008E58AE">
        <w:rPr>
          <w:color w:val="414241"/>
          <w:spacing w:val="-6"/>
          <w:w w:val="105"/>
          <w:sz w:val="24"/>
          <w:szCs w:val="24"/>
        </w:rPr>
        <w:t xml:space="preserve"> </w:t>
      </w:r>
      <w:r w:rsidRPr="008E58AE">
        <w:rPr>
          <w:color w:val="313331"/>
          <w:w w:val="105"/>
          <w:sz w:val="24"/>
          <w:szCs w:val="24"/>
        </w:rPr>
        <w:t>para</w:t>
      </w:r>
      <w:r w:rsidRPr="008E58AE">
        <w:rPr>
          <w:color w:val="313331"/>
          <w:spacing w:val="-4"/>
          <w:w w:val="105"/>
          <w:sz w:val="24"/>
          <w:szCs w:val="24"/>
        </w:rPr>
        <w:t xml:space="preserve"> </w:t>
      </w:r>
      <w:r w:rsidRPr="008E58AE">
        <w:rPr>
          <w:color w:val="313331"/>
          <w:w w:val="105"/>
          <w:sz w:val="24"/>
          <w:szCs w:val="24"/>
        </w:rPr>
        <w:t>que</w:t>
      </w:r>
      <w:r w:rsidRPr="008E58AE">
        <w:rPr>
          <w:color w:val="313331"/>
          <w:spacing w:val="-65"/>
          <w:w w:val="105"/>
          <w:sz w:val="24"/>
          <w:szCs w:val="24"/>
        </w:rPr>
        <w:t xml:space="preserve">         </w:t>
      </w:r>
      <w:r w:rsidRPr="008E58AE">
        <w:rPr>
          <w:color w:val="1F1F1F"/>
          <w:sz w:val="24"/>
          <w:szCs w:val="24"/>
        </w:rPr>
        <w:t xml:space="preserve"> estes </w:t>
      </w:r>
      <w:r w:rsidRPr="008E58AE">
        <w:rPr>
          <w:color w:val="313331"/>
          <w:sz w:val="24"/>
          <w:szCs w:val="24"/>
        </w:rPr>
        <w:t xml:space="preserve">não faltem no </w:t>
      </w:r>
      <w:r w:rsidRPr="008E58AE">
        <w:rPr>
          <w:color w:val="1F1F1F"/>
          <w:sz w:val="24"/>
          <w:szCs w:val="24"/>
        </w:rPr>
        <w:t xml:space="preserve">cotidiano </w:t>
      </w:r>
      <w:r w:rsidRPr="008E58AE">
        <w:rPr>
          <w:color w:val="313331"/>
          <w:sz w:val="24"/>
          <w:szCs w:val="24"/>
        </w:rPr>
        <w:t>desta administração.</w:t>
      </w:r>
    </w:p>
    <w:p w:rsidR="00D143DF" w:rsidRPr="008E58AE" w:rsidRDefault="00D143DF" w:rsidP="00A36641">
      <w:pPr>
        <w:jc w:val="both"/>
        <w:rPr>
          <w:sz w:val="24"/>
          <w:szCs w:val="24"/>
        </w:rPr>
      </w:pPr>
    </w:p>
    <w:p w:rsidR="00160D7D" w:rsidRPr="008E58AE" w:rsidRDefault="00160D7D" w:rsidP="00160D7D">
      <w:pPr>
        <w:suppressAutoHyphens w:val="0"/>
        <w:spacing w:after="160" w:line="276" w:lineRule="auto"/>
        <w:ind w:left="27" w:right="30"/>
        <w:jc w:val="both"/>
        <w:rPr>
          <w:sz w:val="24"/>
          <w:szCs w:val="24"/>
        </w:rPr>
      </w:pPr>
      <w:r w:rsidRPr="008E58AE">
        <w:rPr>
          <w:sz w:val="24"/>
          <w:szCs w:val="24"/>
        </w:rPr>
        <w:t>A presente aquisição justifica-se pela necessidade premente da administração pública, em dar continuidade as atividades administrativas rotineiras, assim, a administração deve contar com o suporte necessário para o bom andamento dos trabalhos.</w:t>
      </w:r>
    </w:p>
    <w:p w:rsidR="00160D7D" w:rsidRPr="008E58AE" w:rsidRDefault="00160D7D" w:rsidP="00160D7D">
      <w:pPr>
        <w:suppressAutoHyphens w:val="0"/>
        <w:spacing w:after="160" w:line="276" w:lineRule="auto"/>
        <w:ind w:left="27" w:right="30"/>
        <w:jc w:val="both"/>
        <w:rPr>
          <w:sz w:val="24"/>
          <w:szCs w:val="24"/>
        </w:rPr>
      </w:pPr>
      <w:r w:rsidRPr="008E58AE">
        <w:rPr>
          <w:sz w:val="24"/>
          <w:szCs w:val="24"/>
        </w:rPr>
        <w:t>A administração deve contar com o suporte necessário para o bom andamento dos trabalhos. Os itens licitados são essenciais para atender as demandas existentes e que</w:t>
      </w:r>
      <w:r w:rsidR="002C2E14" w:rsidRPr="008E58AE">
        <w:rPr>
          <w:sz w:val="24"/>
          <w:szCs w:val="24"/>
        </w:rPr>
        <w:t xml:space="preserve"> vierem surgir na Prefeitura e F</w:t>
      </w:r>
      <w:r w:rsidRPr="008E58AE">
        <w:rPr>
          <w:sz w:val="24"/>
          <w:szCs w:val="24"/>
        </w:rPr>
        <w:t>undos municipais de Angico/TO.</w:t>
      </w:r>
    </w:p>
    <w:p w:rsidR="001B6361" w:rsidRPr="008E58AE" w:rsidRDefault="001B6361" w:rsidP="001B6361">
      <w:pPr>
        <w:tabs>
          <w:tab w:val="left" w:pos="2860"/>
        </w:tabs>
        <w:jc w:val="both"/>
        <w:rPr>
          <w:color w:val="FF0000"/>
          <w:sz w:val="24"/>
          <w:szCs w:val="24"/>
        </w:rPr>
      </w:pPr>
    </w:p>
    <w:p w:rsidR="001B6361" w:rsidRPr="008E58AE" w:rsidRDefault="001B6361" w:rsidP="001B6361">
      <w:pPr>
        <w:tabs>
          <w:tab w:val="left" w:pos="2860"/>
        </w:tabs>
        <w:jc w:val="both"/>
        <w:rPr>
          <w:sz w:val="24"/>
          <w:szCs w:val="24"/>
        </w:rPr>
      </w:pPr>
      <w:r w:rsidRPr="008E58AE">
        <w:rPr>
          <w:sz w:val="24"/>
          <w:szCs w:val="24"/>
        </w:rPr>
        <w:t xml:space="preserve">1.2 </w:t>
      </w:r>
      <w:r w:rsidRPr="008E58AE">
        <w:rPr>
          <w:b/>
          <w:bCs/>
          <w:sz w:val="24"/>
          <w:szCs w:val="24"/>
        </w:rPr>
        <w:t>DOS CRITÉRIOS UTILIZADOS PARA DEFINIÇÃO DOS QUANTITATIVOS</w:t>
      </w:r>
      <w:r w:rsidRPr="008E58AE">
        <w:rPr>
          <w:sz w:val="24"/>
          <w:szCs w:val="24"/>
        </w:rPr>
        <w:t>.</w:t>
      </w:r>
    </w:p>
    <w:p w:rsidR="001B6361" w:rsidRPr="008E58AE" w:rsidRDefault="001B6361" w:rsidP="001B6361">
      <w:pPr>
        <w:tabs>
          <w:tab w:val="left" w:pos="2860"/>
        </w:tabs>
        <w:jc w:val="both"/>
        <w:rPr>
          <w:sz w:val="24"/>
          <w:szCs w:val="24"/>
        </w:rPr>
      </w:pPr>
    </w:p>
    <w:p w:rsidR="001B6361" w:rsidRPr="008E58AE" w:rsidRDefault="001B6361" w:rsidP="002451D0">
      <w:pPr>
        <w:pStyle w:val="PargrafodaLista"/>
        <w:numPr>
          <w:ilvl w:val="0"/>
          <w:numId w:val="31"/>
        </w:numPr>
        <w:jc w:val="both"/>
        <w:rPr>
          <w:sz w:val="24"/>
          <w:szCs w:val="24"/>
        </w:rPr>
      </w:pPr>
      <w:r w:rsidRPr="008E58AE">
        <w:rPr>
          <w:sz w:val="24"/>
          <w:szCs w:val="24"/>
        </w:rPr>
        <w:lastRenderedPageBreak/>
        <w:t xml:space="preserve">Foi realizado levantamento das demandas do ano anterior mediante as necessidades de aquisições realizadas para as ações supracitadas.  </w:t>
      </w:r>
    </w:p>
    <w:p w:rsidR="001B6361" w:rsidRPr="008E58AE" w:rsidRDefault="001B6361" w:rsidP="001B6361">
      <w:pPr>
        <w:pStyle w:val="PargrafodaLista"/>
        <w:tabs>
          <w:tab w:val="left" w:pos="2860"/>
        </w:tabs>
        <w:ind w:left="468"/>
        <w:jc w:val="both"/>
        <w:rPr>
          <w:sz w:val="24"/>
          <w:szCs w:val="24"/>
        </w:rPr>
      </w:pPr>
    </w:p>
    <w:p w:rsidR="001B6361" w:rsidRPr="008E58AE" w:rsidRDefault="001B6361" w:rsidP="001B6361">
      <w:pPr>
        <w:tabs>
          <w:tab w:val="left" w:pos="2860"/>
        </w:tabs>
        <w:jc w:val="both"/>
        <w:rPr>
          <w:sz w:val="24"/>
          <w:szCs w:val="24"/>
        </w:rPr>
      </w:pPr>
      <w:proofErr w:type="gramStart"/>
      <w:r w:rsidRPr="008E58AE">
        <w:rPr>
          <w:sz w:val="24"/>
          <w:szCs w:val="24"/>
        </w:rPr>
        <w:t>b) Nesse</w:t>
      </w:r>
      <w:proofErr w:type="gramEnd"/>
      <w:r w:rsidRPr="008E58AE">
        <w:rPr>
          <w:sz w:val="24"/>
          <w:szCs w:val="24"/>
        </w:rPr>
        <w:t xml:space="preserve"> aspecto, a definição das unidades e das quantidades a serem adquiridas fora resultado do consumo e utilização prováveis, cuja estimativa foi obtida pelo levantamento dos empenhos junto a nossa contabilidade.   </w:t>
      </w:r>
    </w:p>
    <w:p w:rsidR="001B6361" w:rsidRPr="008E58AE" w:rsidRDefault="001B6361" w:rsidP="001B6361">
      <w:pPr>
        <w:tabs>
          <w:tab w:val="left" w:pos="2860"/>
        </w:tabs>
        <w:jc w:val="both"/>
        <w:rPr>
          <w:sz w:val="24"/>
          <w:szCs w:val="24"/>
        </w:rPr>
      </w:pPr>
    </w:p>
    <w:p w:rsidR="001B6361" w:rsidRPr="008E58AE" w:rsidRDefault="001B6361" w:rsidP="006B319F">
      <w:pPr>
        <w:pStyle w:val="PargrafodaLista"/>
        <w:numPr>
          <w:ilvl w:val="0"/>
          <w:numId w:val="6"/>
        </w:numPr>
        <w:ind w:left="0" w:firstLine="0"/>
        <w:jc w:val="both"/>
        <w:rPr>
          <w:sz w:val="24"/>
          <w:szCs w:val="24"/>
        </w:rPr>
      </w:pPr>
      <w:r w:rsidRPr="008E58AE">
        <w:rPr>
          <w:sz w:val="24"/>
          <w:szCs w:val="24"/>
        </w:rPr>
        <w:t xml:space="preserve">As especificações dos itens a serem adquiridos foram elaboradas de modo adquirir produtos de boa qualidade, evitando com isso prejuízos causados pela perda ou não utilização dos mesmos. </w:t>
      </w:r>
    </w:p>
    <w:p w:rsidR="00D143DF" w:rsidRPr="008E58AE" w:rsidRDefault="00D143DF" w:rsidP="00D143DF">
      <w:pPr>
        <w:pStyle w:val="PargrafodaLista"/>
        <w:tabs>
          <w:tab w:val="left" w:pos="1835"/>
        </w:tabs>
        <w:ind w:left="780"/>
        <w:jc w:val="both"/>
        <w:rPr>
          <w:sz w:val="24"/>
          <w:szCs w:val="24"/>
        </w:rPr>
      </w:pPr>
    </w:p>
    <w:p w:rsidR="001B6361" w:rsidRPr="008E58AE" w:rsidRDefault="001B6361" w:rsidP="00BB22E2">
      <w:pPr>
        <w:pStyle w:val="PargrafodaLista"/>
        <w:numPr>
          <w:ilvl w:val="0"/>
          <w:numId w:val="6"/>
        </w:numPr>
        <w:ind w:left="0" w:firstLine="0"/>
        <w:jc w:val="both"/>
        <w:rPr>
          <w:sz w:val="24"/>
          <w:szCs w:val="24"/>
        </w:rPr>
      </w:pPr>
      <w:r w:rsidRPr="008E58AE">
        <w:rPr>
          <w:sz w:val="24"/>
          <w:szCs w:val="24"/>
        </w:rPr>
        <w:t>Vale ressaltar o conceito de "melhor produto" para a Administração Pública e não somente o conceito de "menor preço". Os valores atribuídos a cada material são estimados e aproximam-se aos praticados no mercado por fornecedores idôneos e para mercadorias de boa qualidade. Os produtos ofertados e contratados deverão atender</w:t>
      </w:r>
      <w:r w:rsidRPr="008E58AE">
        <w:rPr>
          <w:rFonts w:eastAsia="Arial Unicode MS"/>
          <w:sz w:val="24"/>
          <w:szCs w:val="24"/>
        </w:rPr>
        <w:t xml:space="preserve"> as normas da </w:t>
      </w:r>
      <w:r w:rsidRPr="008E58AE">
        <w:rPr>
          <w:rFonts w:eastAsia="Arial Unicode MS"/>
          <w:b/>
          <w:sz w:val="24"/>
          <w:szCs w:val="24"/>
        </w:rPr>
        <w:t xml:space="preserve">Agência Nacional de Vigilância Sanitária, Ministério da Saúde, do Ministério da Agricultura Pecuária e Abastecimento, INMETRO e ABNT (Associação Brasileira de Normas Técnicas) </w:t>
      </w:r>
      <w:r w:rsidRPr="008E58AE">
        <w:rPr>
          <w:rFonts w:eastAsia="Arial Unicode MS"/>
          <w:sz w:val="24"/>
          <w:szCs w:val="24"/>
        </w:rPr>
        <w:t>e deverá conter informações quanto as suas características e composições.</w:t>
      </w:r>
    </w:p>
    <w:p w:rsidR="00136CE7" w:rsidRPr="008E58AE" w:rsidRDefault="00136CE7" w:rsidP="00BB22E2">
      <w:pPr>
        <w:pStyle w:val="PargrafodaLista"/>
        <w:numPr>
          <w:ilvl w:val="0"/>
          <w:numId w:val="6"/>
        </w:numPr>
        <w:ind w:left="0" w:firstLine="0"/>
        <w:jc w:val="both"/>
        <w:rPr>
          <w:sz w:val="24"/>
          <w:szCs w:val="24"/>
        </w:rPr>
      </w:pPr>
      <w:r w:rsidRPr="008E58AE">
        <w:rPr>
          <w:b/>
          <w:bCs/>
          <w:sz w:val="24"/>
          <w:szCs w:val="24"/>
        </w:rPr>
        <w:t xml:space="preserve">Definição dos quantitativos: </w:t>
      </w:r>
    </w:p>
    <w:p w:rsidR="001B6361" w:rsidRPr="008E58AE" w:rsidRDefault="001B6361" w:rsidP="001B6361">
      <w:pPr>
        <w:pStyle w:val="PargrafodaLista"/>
        <w:tabs>
          <w:tab w:val="left" w:pos="1835"/>
        </w:tabs>
        <w:ind w:left="468"/>
        <w:jc w:val="both"/>
        <w:rPr>
          <w:color w:val="FF0000"/>
          <w:sz w:val="24"/>
          <w:szCs w:val="24"/>
        </w:rPr>
      </w:pPr>
    </w:p>
    <w:tbl>
      <w:tblPr>
        <w:tblW w:w="10216" w:type="dxa"/>
        <w:jc w:val="center"/>
        <w:tblCellMar>
          <w:left w:w="70" w:type="dxa"/>
          <w:right w:w="70" w:type="dxa"/>
        </w:tblCellMar>
        <w:tblLook w:val="04A0" w:firstRow="1" w:lastRow="0" w:firstColumn="1" w:lastColumn="0" w:noHBand="0" w:noVBand="1"/>
      </w:tblPr>
      <w:tblGrid>
        <w:gridCol w:w="960"/>
        <w:gridCol w:w="2442"/>
        <w:gridCol w:w="523"/>
        <w:gridCol w:w="496"/>
        <w:gridCol w:w="496"/>
        <w:gridCol w:w="478"/>
        <w:gridCol w:w="585"/>
        <w:gridCol w:w="708"/>
        <w:gridCol w:w="1652"/>
        <w:gridCol w:w="950"/>
        <w:gridCol w:w="926"/>
      </w:tblGrid>
      <w:tr w:rsidR="00E92527" w:rsidRPr="008E58AE" w:rsidTr="00E92527">
        <w:trPr>
          <w:trHeight w:val="9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sz w:val="16"/>
                <w:szCs w:val="16"/>
              </w:rPr>
            </w:pPr>
            <w:r w:rsidRPr="008E58AE">
              <w:rPr>
                <w:sz w:val="16"/>
                <w:szCs w:val="16"/>
              </w:rPr>
              <w:t>ORDEM</w:t>
            </w:r>
          </w:p>
        </w:tc>
        <w:tc>
          <w:tcPr>
            <w:tcW w:w="2442" w:type="dxa"/>
            <w:tcBorders>
              <w:top w:val="single" w:sz="4" w:space="0" w:color="auto"/>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sz w:val="16"/>
                <w:szCs w:val="16"/>
              </w:rPr>
            </w:pPr>
            <w:r w:rsidRPr="008E58AE">
              <w:rPr>
                <w:sz w:val="16"/>
                <w:szCs w:val="16"/>
              </w:rPr>
              <w:t>DESCRIÇÃO DOS PRODUTOS</w:t>
            </w:r>
          </w:p>
        </w:tc>
        <w:tc>
          <w:tcPr>
            <w:tcW w:w="523" w:type="dxa"/>
            <w:tcBorders>
              <w:top w:val="single" w:sz="4" w:space="0" w:color="auto"/>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sz w:val="16"/>
                <w:szCs w:val="16"/>
              </w:rPr>
            </w:pPr>
            <w:r w:rsidRPr="008E58AE">
              <w:rPr>
                <w:sz w:val="16"/>
                <w:szCs w:val="16"/>
              </w:rPr>
              <w:t>UND</w:t>
            </w:r>
          </w:p>
        </w:tc>
        <w:tc>
          <w:tcPr>
            <w:tcW w:w="496" w:type="dxa"/>
            <w:tcBorders>
              <w:top w:val="single" w:sz="4" w:space="0" w:color="auto"/>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sz w:val="16"/>
                <w:szCs w:val="16"/>
              </w:rPr>
            </w:pPr>
            <w:r w:rsidRPr="008E58AE">
              <w:rPr>
                <w:sz w:val="16"/>
                <w:szCs w:val="16"/>
              </w:rPr>
              <w:t>FME</w:t>
            </w:r>
          </w:p>
        </w:tc>
        <w:tc>
          <w:tcPr>
            <w:tcW w:w="496" w:type="dxa"/>
            <w:tcBorders>
              <w:top w:val="single" w:sz="4" w:space="0" w:color="auto"/>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sz w:val="16"/>
                <w:szCs w:val="16"/>
              </w:rPr>
            </w:pPr>
            <w:r w:rsidRPr="008E58AE">
              <w:rPr>
                <w:sz w:val="16"/>
                <w:szCs w:val="16"/>
              </w:rPr>
              <w:t>PMA</w:t>
            </w:r>
          </w:p>
        </w:tc>
        <w:tc>
          <w:tcPr>
            <w:tcW w:w="478" w:type="dxa"/>
            <w:tcBorders>
              <w:top w:val="single" w:sz="4" w:space="0" w:color="auto"/>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sz w:val="16"/>
                <w:szCs w:val="16"/>
              </w:rPr>
            </w:pPr>
            <w:r w:rsidRPr="008E58AE">
              <w:rPr>
                <w:sz w:val="16"/>
                <w:szCs w:val="16"/>
              </w:rPr>
              <w:t>FMS</w:t>
            </w:r>
          </w:p>
        </w:tc>
        <w:tc>
          <w:tcPr>
            <w:tcW w:w="585" w:type="dxa"/>
            <w:tcBorders>
              <w:top w:val="single" w:sz="4" w:space="0" w:color="auto"/>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sz w:val="16"/>
                <w:szCs w:val="16"/>
              </w:rPr>
            </w:pPr>
            <w:r w:rsidRPr="008E58AE">
              <w:rPr>
                <w:sz w:val="16"/>
                <w:szCs w:val="16"/>
              </w:rPr>
              <w:t>FMAS</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sz w:val="16"/>
                <w:szCs w:val="16"/>
              </w:rPr>
            </w:pPr>
            <w:r w:rsidRPr="008E58AE">
              <w:rPr>
                <w:sz w:val="16"/>
                <w:szCs w:val="16"/>
              </w:rPr>
              <w:t>QTD TOTAL</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sz w:val="16"/>
                <w:szCs w:val="16"/>
              </w:rPr>
            </w:pPr>
            <w:r w:rsidRPr="008E58AE">
              <w:rPr>
                <w:sz w:val="16"/>
                <w:szCs w:val="16"/>
              </w:rPr>
              <w:t>MARCA SUGERIDA SUPERIOR, IGUAL OU SIMILAR</w:t>
            </w:r>
          </w:p>
        </w:tc>
        <w:tc>
          <w:tcPr>
            <w:tcW w:w="950" w:type="dxa"/>
            <w:tcBorders>
              <w:top w:val="single" w:sz="4" w:space="0" w:color="auto"/>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sz w:val="16"/>
                <w:szCs w:val="16"/>
              </w:rPr>
            </w:pPr>
            <w:r w:rsidRPr="008E58AE">
              <w:rPr>
                <w:sz w:val="16"/>
                <w:szCs w:val="16"/>
              </w:rPr>
              <w:t>VLR UNT</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sz w:val="16"/>
                <w:szCs w:val="16"/>
              </w:rPr>
            </w:pPr>
            <w:r w:rsidRPr="008E58AE">
              <w:rPr>
                <w:sz w:val="16"/>
                <w:szCs w:val="16"/>
              </w:rPr>
              <w:t>VLR TOTAL</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Agenda personalizada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52</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52</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DAC, TILIBRA, SÃO DOMONGOS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R$ 77,87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R$ 4.049,24</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Agenda permanente</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DAC, TILIBRA, SÃO DOMONGOS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R$ 58,93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R$ 5.303,70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Apito Esportivo profissional</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FOX, SCALIBU, PENALTY</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R$ 56,87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R$ 568,70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Acessório simples p/ mesa porta caneta/clips/lembrete</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WALEU,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R$ 18,10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R$ 1.538,50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Alfinete cabeça colorida </w:t>
            </w:r>
            <w:proofErr w:type="spellStart"/>
            <w:r w:rsidRPr="008E58AE">
              <w:rPr>
                <w:color w:val="000000"/>
                <w:sz w:val="16"/>
                <w:szCs w:val="16"/>
              </w:rPr>
              <w:t>cx</w:t>
            </w:r>
            <w:proofErr w:type="spellEnd"/>
            <w:r w:rsidRPr="008E58AE">
              <w:rPr>
                <w:color w:val="000000"/>
                <w:sz w:val="16"/>
                <w:szCs w:val="16"/>
              </w:rPr>
              <w:t xml:space="preserve"> c/ 50 </w:t>
            </w:r>
            <w:proofErr w:type="spellStart"/>
            <w:r w:rsidRPr="008E58AE">
              <w:rPr>
                <w:color w:val="000000"/>
                <w:sz w:val="16"/>
                <w:szCs w:val="16"/>
              </w:rPr>
              <w:t>und</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R$ 12,36</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R$ 1.112,40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Alfinete tipo broches </w:t>
            </w:r>
            <w:proofErr w:type="spellStart"/>
            <w:r w:rsidRPr="008E58AE">
              <w:rPr>
                <w:color w:val="000000"/>
                <w:sz w:val="16"/>
                <w:szCs w:val="16"/>
              </w:rPr>
              <w:t>cx</w:t>
            </w:r>
            <w:proofErr w:type="spellEnd"/>
            <w:r w:rsidRPr="008E58AE">
              <w:rPr>
                <w:color w:val="000000"/>
                <w:sz w:val="16"/>
                <w:szCs w:val="16"/>
              </w:rPr>
              <w:t xml:space="preserve"> c/ 50und</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R$ 12,36</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R$ 185,40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Alfinete mapa taça caixa </w:t>
            </w:r>
            <w:proofErr w:type="spellStart"/>
            <w:r w:rsidRPr="008E58AE">
              <w:rPr>
                <w:color w:val="000000"/>
                <w:sz w:val="16"/>
                <w:szCs w:val="16"/>
              </w:rPr>
              <w:t>cx</w:t>
            </w:r>
            <w:proofErr w:type="spellEnd"/>
            <w:r w:rsidRPr="008E58AE">
              <w:rPr>
                <w:color w:val="000000"/>
                <w:sz w:val="16"/>
                <w:szCs w:val="16"/>
              </w:rPr>
              <w:t xml:space="preserve"> c/50und</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R$ 12,28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R$ 429,80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Apontador escolar plástico, </w:t>
            </w:r>
            <w:proofErr w:type="spellStart"/>
            <w:r w:rsidRPr="008E58AE">
              <w:rPr>
                <w:color w:val="000000"/>
                <w:sz w:val="16"/>
                <w:szCs w:val="16"/>
              </w:rPr>
              <w:t>cx</w:t>
            </w:r>
            <w:proofErr w:type="spellEnd"/>
            <w:r w:rsidRPr="008E58AE">
              <w:rPr>
                <w:color w:val="000000"/>
                <w:sz w:val="16"/>
                <w:szCs w:val="16"/>
              </w:rPr>
              <w:t xml:space="preserve"> c/ 12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WALEU, TILIBRA,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R$ 8,98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R$ 449,00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Apagador para quadro branco com suporte p/marcador</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R$ 20,93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R$ 1.255,80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Almofada para carimbo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33</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RADEX, GRAMPLINE,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R$ 21,23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R$ 700,59</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Anote cole kit c/ 4 blocos de 100 folhas cada, medindo 38x51mm cada bloco;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165</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R$ 11,92</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R$ 1.966,80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Anote cole bloco c/100 folhas medindo 76mmx102mm;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275</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R$ 8,15</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R$ 2.241,25</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Bobina de Papel Pardo;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VMP, CLAR, SANTEC</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R$ 191,33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R$ 1.147,98</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Balão pacote c/50und</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160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1260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SÃO ROQUE , PIC </w:t>
            </w:r>
            <w:proofErr w:type="spellStart"/>
            <w:r w:rsidRPr="008E58AE">
              <w:rPr>
                <w:color w:val="000000"/>
                <w:sz w:val="16"/>
                <w:szCs w:val="16"/>
              </w:rPr>
              <w:t>PIC</w:t>
            </w:r>
            <w:proofErr w:type="spellEnd"/>
            <w:r w:rsidRPr="008E58AE">
              <w:rPr>
                <w:color w:val="000000"/>
                <w:sz w:val="16"/>
                <w:szCs w:val="16"/>
              </w:rPr>
              <w:t>, JOY</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R$ 16,54</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R$ 20.840,40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lastRenderedPageBreak/>
              <w:t>15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Balão junino 22cmx15cm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SÃO ROQUE , PIC </w:t>
            </w:r>
            <w:proofErr w:type="spellStart"/>
            <w:r w:rsidRPr="008E58AE">
              <w:rPr>
                <w:color w:val="000000"/>
                <w:sz w:val="16"/>
                <w:szCs w:val="16"/>
              </w:rPr>
              <w:t>PIC</w:t>
            </w:r>
            <w:proofErr w:type="spellEnd"/>
            <w:r w:rsidRPr="008E58AE">
              <w:rPr>
                <w:color w:val="000000"/>
                <w:sz w:val="16"/>
                <w:szCs w:val="16"/>
              </w:rPr>
              <w:t>, JOY</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R$ 20,63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R$ 5.157,50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Bambolê  65cm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SCALIBU, CARLU, CIABRINC</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R$ 11,93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R$ 1.193,00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Bastão de cola quente grossa pacote c/50und de 1 kg</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LEO E LEO , RENDICOLLA,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R$ 82,00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R$ 6.970,00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Bastão de cola quente fina pacote c/50und de 1 kg</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LEO E LEO , RENDICOLLA,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R$ 82,00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R$ 6.970,00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Borracha ponteira para lápis pacote c/ 100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LEO E LEO, BRW, MERCUR</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R$ 32,40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R$ 2.106,00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Barbante algodão cru n°8 de 470m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CIRCULO, CLEA, EURO ROMA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R$ 44,87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R$ 6.730,50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Cartela de bingo bloco c/100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bloco</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14</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44</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SCALIBU, FREE, BINGO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R$ 15,30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R$ 673,20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Caderno protocolo de correspondência capa dura 104fls numeração frente/verso, tam. 153 x 216 mm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26</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R$ 18,09</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R$ 470,34</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Caderno grande brochura 96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R$ 12,51</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R$ 8.131,50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Caderno capa dura 10 matérias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R$ 37,27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R$ 2.981,60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Caderno capa dura 200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R$ 24,30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R$ 1.458,00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Caixa Organizadora grande</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126</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POLIBRÁS, POLICARTY, DELLO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R$ 112,67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R$ 14.196,42</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Caixa Organizadora Média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POLIBRÁS, POLICARTY, DELLO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R$ 88,90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R$ 13.335,00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Caixa correspondente simples para mesa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WALEU, DELLO, MAXCRIL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R$ 88,48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R$ 3.096,80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Calculadora média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TILIBRA, KENKO, TRULY</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R$ 70,67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R$ 3.886,85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Calculadora grande</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TILIBRA, KENKO, TRULY</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R$ 92,73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R$ 3.245,55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Canetas Esferográfica cor preta caixa c/50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proofErr w:type="spellStart"/>
            <w:r w:rsidRPr="008E58AE">
              <w:rPr>
                <w:color w:val="000000"/>
                <w:sz w:val="16"/>
                <w:szCs w:val="16"/>
              </w:rPr>
              <w:t>cx</w:t>
            </w:r>
            <w:proofErr w:type="spellEnd"/>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R$ 69,07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R$ 4.144,20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Caneta  esferográfica azul  caixa c/50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R$ 69,07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R$ 5.525,60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Canetas Esferográfica cor vermelha caixa c/50 </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R$ 69,07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R$ 1.726,75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proofErr w:type="spellStart"/>
            <w:r w:rsidRPr="008E58AE">
              <w:rPr>
                <w:color w:val="000000"/>
                <w:sz w:val="16"/>
                <w:szCs w:val="16"/>
              </w:rPr>
              <w:t>Canetinha</w:t>
            </w:r>
            <w:proofErr w:type="spellEnd"/>
            <w:r w:rsidRPr="008E58AE">
              <w:rPr>
                <w:color w:val="000000"/>
                <w:sz w:val="16"/>
                <w:szCs w:val="16"/>
              </w:rPr>
              <w:t xml:space="preserve"> </w:t>
            </w:r>
            <w:proofErr w:type="spellStart"/>
            <w:r w:rsidRPr="008E58AE">
              <w:rPr>
                <w:color w:val="000000"/>
                <w:sz w:val="16"/>
                <w:szCs w:val="16"/>
              </w:rPr>
              <w:t>hidrocor</w:t>
            </w:r>
            <w:proofErr w:type="spellEnd"/>
            <w:r w:rsidRPr="008E58AE">
              <w:rPr>
                <w:color w:val="000000"/>
                <w:sz w:val="16"/>
                <w:szCs w:val="16"/>
              </w:rPr>
              <w:t xml:space="preserve"> fino caixa c/ 12 cores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R$ 14,71</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R$ 735,50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Capa p/ encadernação A4 transparente</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700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LASSANI, DIGICOR, 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R$ 0,79</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R$ 553,00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Cartolina 50x66 cm cores variadas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JANDAIA, VMP, REIPEL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R$ 768,00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Cartolina laminada 48X60  cores variadas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JANDAIA, VMP, REIPEL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R$ 38,60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Carbono dupla face caixa c/ 100 </w:t>
            </w:r>
            <w:r w:rsidRPr="008E58AE">
              <w:rPr>
                <w:color w:val="000000"/>
                <w:sz w:val="16"/>
                <w:szCs w:val="16"/>
              </w:rPr>
              <w:lastRenderedPageBreak/>
              <w:t>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lastRenderedPageBreak/>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CIS, BRW, VMP</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R$ 69,27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 xml:space="preserve">R$ </w:t>
            </w:r>
            <w:r w:rsidRPr="008E58AE">
              <w:rPr>
                <w:color w:val="000000"/>
                <w:sz w:val="16"/>
                <w:szCs w:val="16"/>
              </w:rPr>
              <w:lastRenderedPageBreak/>
              <w:t>2.424,45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lastRenderedPageBreak/>
              <w:t>39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Clips Galvanizado Aço, 2/0, Caixa com 500 </w:t>
            </w:r>
            <w:proofErr w:type="spellStart"/>
            <w:r w:rsidRPr="008E58AE">
              <w:rPr>
                <w:color w:val="000000"/>
                <w:sz w:val="16"/>
                <w:szCs w:val="16"/>
              </w:rPr>
              <w:t>grs</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R$ 20,48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R$ 1.945,60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Clips Galvanizado Aço, 6/0, Caixa com 500 </w:t>
            </w:r>
            <w:proofErr w:type="spellStart"/>
            <w:r w:rsidRPr="008E58AE">
              <w:rPr>
                <w:color w:val="000000"/>
                <w:sz w:val="16"/>
                <w:szCs w:val="16"/>
              </w:rPr>
              <w:t>grs</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R$ 20,48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R$ 1.945,60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Clips Galvanizado Aço, 8/0, Caixa com 500 </w:t>
            </w:r>
            <w:proofErr w:type="spellStart"/>
            <w:r w:rsidRPr="008E58AE">
              <w:rPr>
                <w:color w:val="000000"/>
                <w:sz w:val="16"/>
                <w:szCs w:val="16"/>
              </w:rPr>
              <w:t>grs</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R$ 20,48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R$ 1.228,80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Cola adesiva instantânea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RENDICOLLA, BRW, TEKBOND</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R$ 12,46</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R$ 747,60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Cola branca 01 litro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24</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39</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R$ 753,87</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Cola branca 90g</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R$ 3,85</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R$ 2.117,50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Cola isopor 01 litro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47</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62</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R$ 49,37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R$ 3.060,94</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Cola isopor 90g</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R$ 10,30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R$ 4.120,00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Cola isopor 200g</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R$ 27,07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R$ 3.248,40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Cola </w:t>
            </w:r>
            <w:proofErr w:type="spellStart"/>
            <w:r w:rsidRPr="008E58AE">
              <w:rPr>
                <w:color w:val="000000"/>
                <w:sz w:val="16"/>
                <w:szCs w:val="16"/>
              </w:rPr>
              <w:t>Gliter</w:t>
            </w:r>
            <w:proofErr w:type="spellEnd"/>
            <w:r w:rsidRPr="008E58AE">
              <w:rPr>
                <w:color w:val="000000"/>
                <w:sz w:val="16"/>
                <w:szCs w:val="16"/>
              </w:rPr>
              <w:t xml:space="preserve"> de Cores Variadas caixa c/6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PIRATININGA, ACRILES, MARIPEL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R$ 24,33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R$ 1.216,50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Corda Trançada de polipropileno fio de 6mm;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GOLD, SCALIBU, VONDER</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R$ 7,13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R$ 1.069,50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Corretivo 18ml caixa c/6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ACRILEX, BRW, RADEX</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R$ 48,50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R$ 2.425,00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Etiqueta Adesiva Lacre p/ fechamento de convites,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MAXPRINT, USAPEL, MASTERPRINT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R$ 51,00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R$ 4.590,00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Encordoamento de </w:t>
            </w:r>
            <w:proofErr w:type="spellStart"/>
            <w:r w:rsidRPr="008E58AE">
              <w:rPr>
                <w:color w:val="000000"/>
                <w:sz w:val="16"/>
                <w:szCs w:val="16"/>
              </w:rPr>
              <w:t>Naylon</w:t>
            </w:r>
            <w:proofErr w:type="spellEnd"/>
            <w:r w:rsidRPr="008E58AE">
              <w:rPr>
                <w:color w:val="000000"/>
                <w:sz w:val="16"/>
                <w:szCs w:val="16"/>
              </w:rPr>
              <w:t xml:space="preserve"> p/ violão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GOLD,ROUXINOL, CANARIO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R$ 35,17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R$ 3.517,00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E.V.A 40cm x48cm x2mm cores variadas S/ </w:t>
            </w:r>
            <w:proofErr w:type="spellStart"/>
            <w:r w:rsidRPr="008E58AE">
              <w:rPr>
                <w:color w:val="000000"/>
                <w:sz w:val="16"/>
                <w:szCs w:val="16"/>
              </w:rPr>
              <w:t>Gliter</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2000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GATTE, MAKE +</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R$ 3,90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R$ 7.800,00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E.V.A 40cm x48cm x2mm cores variadas C/ </w:t>
            </w:r>
            <w:proofErr w:type="spellStart"/>
            <w:r w:rsidRPr="008E58AE">
              <w:rPr>
                <w:color w:val="000000"/>
                <w:sz w:val="16"/>
                <w:szCs w:val="16"/>
              </w:rPr>
              <w:t>Gliter</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1850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GATTE, MAKE +</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R$ 7,40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R$ 13.690,00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E.V.A 40cm x48cm x2mm Estampado S/ </w:t>
            </w:r>
            <w:proofErr w:type="spellStart"/>
            <w:r w:rsidRPr="008E58AE">
              <w:rPr>
                <w:color w:val="000000"/>
                <w:sz w:val="16"/>
                <w:szCs w:val="16"/>
              </w:rPr>
              <w:t>Gliter</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1350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GATTE, MAKE +</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R$ 8,97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R$ 12.109,50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E.V.A 40cm x48cm x2mm Estampado C/ </w:t>
            </w:r>
            <w:proofErr w:type="spellStart"/>
            <w:r w:rsidRPr="008E58AE">
              <w:rPr>
                <w:color w:val="000000"/>
                <w:sz w:val="16"/>
                <w:szCs w:val="16"/>
              </w:rPr>
              <w:t>Gliter</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1100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GATTE, MAKE +</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R$ 9,13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R$ 10.043,00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Elástico largo 4cm;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MERCUR, REDBOR,GOODIE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R$ 32,07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R$ 8.017,50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Encadernadora perfuradora p/ espiral A4</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LASSANI, CASSMAR,MARPAX</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R$ 1.275,00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R$ 1.275,00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Espiral p/ encadernação 09 mm até 50fls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LASSANI, CASSMAR,MARPAX</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R$ 0,51</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R$ 153,00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Espiral p/ encadernação 17 mm até 100fls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LASSANI, CASSMAR,MARPAX</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R$ 0,71</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R$ 213,00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lastRenderedPageBreak/>
              <w:t>61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Espiral p/ encadernação 29 mm até 200fls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LASSANI, CASSMAR,MARPAX</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R$ 0,91</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R$ 91,00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Esquadro de 60° medindo 21cm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WALEU, TILIBRA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R$ 2,95</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R$ 17,70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Extensão de 5m de 3 saída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GOLD, VONDER, ELETROFASES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R$ 81,00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R$ 1.620,00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Envelope ofício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420</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FORONNI, SCRITY, CROMUS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R$ 0,29</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R$ 121,80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Estilete grosso caixa c/12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7</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47</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BRW, CIS,MASTERPRINT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R$ 60,40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R$ 2.838,80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Estilete fino caixa c/12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18</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53</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BRW, CIS,MASTERPRINT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R$ 27,70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R$ 1.468,10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proofErr w:type="spellStart"/>
            <w:r w:rsidRPr="008E58AE">
              <w:rPr>
                <w:color w:val="000000"/>
                <w:sz w:val="16"/>
                <w:szCs w:val="16"/>
              </w:rPr>
              <w:t>Estopão</w:t>
            </w:r>
            <w:proofErr w:type="spellEnd"/>
            <w:r w:rsidRPr="008E58AE">
              <w:rPr>
                <w:color w:val="000000"/>
                <w:sz w:val="16"/>
                <w:szCs w:val="16"/>
              </w:rPr>
              <w:t xml:space="preserve"> cores Variadas;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ACP, SANTA FÉ, SUPPER</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R$ 26,67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R$ 4.000,50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Extrator de Grampos Formato: Espátula;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BRW, CIS,MASTERPRINT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R$ 5,02</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R$ 652,60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Extrator de Grampos removedor garra de dedos extra larga, maxilares de aço formato piranha;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BRW, CIS,MASTERPRINT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R$ 416,50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Etiqueta A4 99,1mm X 93,1mm Pacote c/ 100 Folhas, - 100 Etiquetas Etiqueta Por Folha: 06 Etiquetas; Medidas: 93,10 mm x 99,10 </w:t>
            </w:r>
            <w:proofErr w:type="spellStart"/>
            <w:r w:rsidRPr="008E58AE">
              <w:rPr>
                <w:color w:val="000000"/>
                <w:sz w:val="16"/>
                <w:szCs w:val="16"/>
              </w:rPr>
              <w:t>mm;Embalagem</w:t>
            </w:r>
            <w:proofErr w:type="spellEnd"/>
            <w:r w:rsidRPr="008E58AE">
              <w:rPr>
                <w:color w:val="000000"/>
                <w:sz w:val="16"/>
                <w:szCs w:val="16"/>
              </w:rPr>
              <w:t>: 100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proofErr w:type="spellStart"/>
            <w:r w:rsidRPr="008E58AE">
              <w:rPr>
                <w:color w:val="000000"/>
                <w:sz w:val="16"/>
                <w:szCs w:val="16"/>
              </w:rPr>
              <w:t>pct</w:t>
            </w:r>
            <w:proofErr w:type="spellEnd"/>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VMP, DAC, COM-TACT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R$ 70,67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R$ 706,70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Fita Adesiva Grossa transparente medindo 45mmx30m pacote c/ 4 </w:t>
            </w:r>
            <w:proofErr w:type="spellStart"/>
            <w:r w:rsidRPr="008E58AE">
              <w:rPr>
                <w:color w:val="000000"/>
                <w:sz w:val="16"/>
                <w:szCs w:val="16"/>
              </w:rPr>
              <w:t>und</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R$ 28,13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R$ 16.878,00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Fita Adesiva fina transparente medindo 18mmx50m pacote c/ 6 </w:t>
            </w:r>
            <w:proofErr w:type="spellStart"/>
            <w:r w:rsidRPr="008E58AE">
              <w:rPr>
                <w:color w:val="000000"/>
                <w:sz w:val="16"/>
                <w:szCs w:val="16"/>
              </w:rPr>
              <w:t>und</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R$ 16,20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R$ 1.377,00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Fita dupla face transparente medindo  48mmx30mt</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R$ 40,96</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R$ 5.734,40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Fita adesiva colorida larga 45MX45MM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R$ 8,20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R$ 164,00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Fita adesiva colorida fina 12mmx10m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R$ 2,42</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R$ 48,40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Fita crepe larga 48mmx50m;especificação: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R$ 20,01</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R$ 2.401,20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Fita cetim fina 7mm;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34</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119</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CROMUS, EMBALANDO, CIRCULO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R$ 1.190,00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Fita cetim larga 38mm;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44</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214</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CROMUS, EMBALANDO, CIRCULO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R$ 18,33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R$ 3.922,62</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Fitilho fino cores variadas;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CROMUS, EMBALANDO, CIRCULO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R$ 4,93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R$ 197,20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Fitilho grosso cores variadas;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CROMUS, EMBALANDO, CIRCULO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R$ 9,27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R$ 1.112,40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Fita métrica 1.50cm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32</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87</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VONDER, BRW, GATTE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R$ 6,07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R$ 528,09</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Folha de isopor 02 mm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ISOESTE,KNAUF, ISORECORT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R$ 12,20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R$ 1.952,00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Folha de isopor 05 mm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170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ISOESTE,KNAUF, ISORECORT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R$ 2.550,00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lastRenderedPageBreak/>
              <w:t>84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Folha de isopor 10 mm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ISOESTE,KNAUF, ISORECORT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R$ 6,39</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R$ 1.022,40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Folha de isopor 15 mm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ISOESTE,KNAUF, ISORECORT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R$ 9,25</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R$ 1.387,50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Giz de cera caixa c/12 cores palitos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42</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92</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ACRILEX, BRW, LEO E LEO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R$ 13,27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R$ 1.220,84</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Giz escolar caixa c/500 palitos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ACRILEX, BRW, LEO E LEO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R$ 47,20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R$ 236,00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Grampeador de madeira / Tapeceiro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12</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31</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R$ 131,00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R$ 4.061,00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Grampeador normal p/grampos 24/6;24/8;26/6;</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R$ 45,50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R$ 5.460,00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Grampeador profissional grande 140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R$ 309,33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R$ 4.330,62</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Grampos galvanizados p/ Grampeador normal caixa c/5.000 medindo 23/13;</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R$ 35,17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R$ 4.220,40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Grampos galvanizados p/ Grampeador normal caixa c/5.000 medindo 24/6;</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R$ 2.800,00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Grampos galvanizados p/ Grampeador normal caixa c/5.000 medindo 24/8;</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R$ 14,20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R$ 2.840,00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Grampos galvanizados p/ Grampeador normal caixa c/5.000 medindo 26/6;</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R$ 13,86</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R$ 2.772,00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Grampos galvanizados p/ Grampeador de Madeira caixa c/ 3.500 </w:t>
            </w:r>
            <w:proofErr w:type="spellStart"/>
            <w:r w:rsidRPr="008E58AE">
              <w:rPr>
                <w:color w:val="000000"/>
                <w:sz w:val="16"/>
                <w:szCs w:val="16"/>
              </w:rPr>
              <w:t>und</w:t>
            </w:r>
            <w:proofErr w:type="spellEnd"/>
            <w:r w:rsidRPr="008E58AE">
              <w:rPr>
                <w:color w:val="000000"/>
                <w:sz w:val="16"/>
                <w:szCs w:val="16"/>
              </w:rPr>
              <w:t xml:space="preserve"> de 106/6</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R$ 15,17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R$ 834,35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Macho e Fêmea mentalizados p/ Pasta Suspensa pacote c/50 jogos medindo 80mm grampo trilho;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R$ 22,07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R$ 993,15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Macho e Fêmea plástico p/ Pasta Suspensa pacote c/50 jogos medindo 80mm grampo trilho;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R$ 21,37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R$ 747,95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Kit apagador magnético p/quadro branco c/3 pincel marcador nas cores (1 azul+1 preto+1vermelho)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BRW,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R$ 50,88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R$ 5.088,00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Lã;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CIRCULO, CLEA, EURO ROMA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R$ 13,80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R$ 207,00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Laços decorativos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CIRCULO, CLEA, EURO ROMA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R$ 1,52</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R$ 152,00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Linha de Crochê;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CIRCULO, CLEA, EURO ROMA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R$ 45,63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R$ 2.281,50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Lápis cor grande caixa c/12 cores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82</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80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212</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BRW, MULTICOLOR, CIS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R$ 12,10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R$ 2.565,20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Lápis preto caixa c/144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BRW, MULTICOLOR, CIS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R$ 92,76</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R$ 7.420,80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Liga de borracha/linguinha  pacote c/200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MERCUR, REDBOR,GOODIE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R$ 14,08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R$ 563,20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Livro de ata c/ 50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R$ 12,07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R$ 193,12</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Livro de ata c/ 100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27</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87</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R$ 21,73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R$ 1.890,51</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Massa modelar caixa c/12 cores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80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ACRILEX, LEO E LEO,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R$ 7,79</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R$ 779,00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Molha-dedo em creme perfumado, peso liquido 12 gramas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45</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WALEU, BRW, CIS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R$ 5,29</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R$ 238,05</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lastRenderedPageBreak/>
              <w:t>109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Olho móvel 4mm pacote c/100und</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proofErr w:type="spellStart"/>
            <w:r w:rsidRPr="008E58AE">
              <w:rPr>
                <w:color w:val="000000"/>
                <w:sz w:val="16"/>
                <w:szCs w:val="16"/>
              </w:rPr>
              <w:t>pct</w:t>
            </w:r>
            <w:proofErr w:type="spellEnd"/>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R$ 16,20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R$ 64,80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Palitos de picolé pacote c/100und</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JUNCO, THEOTO, TALGE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R$ 10,30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R$ 618,00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Pincel marca texto caixa c/12und</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R$ 17,20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R$ 1.720,00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proofErr w:type="spellStart"/>
            <w:r w:rsidRPr="008E58AE">
              <w:rPr>
                <w:color w:val="000000"/>
                <w:sz w:val="16"/>
                <w:szCs w:val="16"/>
              </w:rPr>
              <w:t>pendriv</w:t>
            </w:r>
            <w:proofErr w:type="spellEnd"/>
            <w:r w:rsidRPr="008E58AE">
              <w:rPr>
                <w:color w:val="000000"/>
                <w:sz w:val="16"/>
                <w:szCs w:val="16"/>
              </w:rPr>
              <w:t xml:space="preserve"> 4G</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MULTILAZER, HP ,GIGASTONE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R$ 29,33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R$ 3.372,95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Xamex</w:t>
            </w:r>
            <w:proofErr w:type="spellEnd"/>
            <w:r w:rsidRPr="008E58AE">
              <w:rPr>
                <w:color w:val="000000"/>
                <w:sz w:val="16"/>
                <w:szCs w:val="16"/>
              </w:rPr>
              <w:t xml:space="preserve"> caixa c/10 pacote/resma de 500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CHAMEX , INK, REPORT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R$ 354,83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R$ 141.932,00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cartão  Cores Variadas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R$ 2,50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R$ 625,00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Crepom Cores Variadas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R$ 2,15</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R$ 473,00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Laminado Cores Variadas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R$ 154,40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Seda Cores Variadas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R$ 0,48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R$ 48,00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color set  Cores Variadas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R$ 1,62</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R$ 1.004,40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119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personalizado  45x10 </w:t>
            </w:r>
            <w:proofErr w:type="spellStart"/>
            <w:r w:rsidRPr="008E58AE">
              <w:rPr>
                <w:color w:val="000000"/>
                <w:sz w:val="16"/>
                <w:szCs w:val="16"/>
              </w:rPr>
              <w:t>mts</w:t>
            </w:r>
            <w:proofErr w:type="spellEnd"/>
            <w:r w:rsidRPr="008E58AE">
              <w:rPr>
                <w:color w:val="000000"/>
                <w:sz w:val="16"/>
                <w:szCs w:val="16"/>
              </w:rPr>
              <w:t xml:space="preserve"> no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VMP, DAC, COM-TACT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R$ 120,67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R$ 1.810,05</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transparente  45x25 </w:t>
            </w:r>
            <w:proofErr w:type="spellStart"/>
            <w:r w:rsidRPr="008E58AE">
              <w:rPr>
                <w:color w:val="000000"/>
                <w:sz w:val="16"/>
                <w:szCs w:val="16"/>
              </w:rPr>
              <w:t>mts</w:t>
            </w:r>
            <w:proofErr w:type="spellEnd"/>
            <w:r w:rsidRPr="008E58AE">
              <w:rPr>
                <w:color w:val="000000"/>
                <w:sz w:val="16"/>
                <w:szCs w:val="16"/>
              </w:rPr>
              <w:t xml:space="preserve"> no rolo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28</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28</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VMP, DAC, COM-TACT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R$ 139,67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R$ 3.910,76</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seda 20g 48x60cm colorido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R$ 0,45</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R$ 58,50</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Fotográfico Matte dupla face/220g/tamanhoA4 pacote c/100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170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USAPEL, MASTERPRINT, OFF PAPPER</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R$ 79,27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R$ 13.475,90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Madeira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R$ 2,44</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R$ 780,80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sanfonado/</w:t>
            </w:r>
            <w:proofErr w:type="spellStart"/>
            <w:r w:rsidRPr="008E58AE">
              <w:rPr>
                <w:color w:val="000000"/>
                <w:sz w:val="16"/>
                <w:szCs w:val="16"/>
              </w:rPr>
              <w:t>microondulado</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R$ 6,55</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R$ 982,50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Papel p/ </w:t>
            </w:r>
            <w:proofErr w:type="spellStart"/>
            <w:r w:rsidRPr="008E58AE">
              <w:rPr>
                <w:color w:val="000000"/>
                <w:sz w:val="16"/>
                <w:szCs w:val="16"/>
              </w:rPr>
              <w:t>Fliper</w:t>
            </w:r>
            <w:proofErr w:type="spellEnd"/>
            <w:r w:rsidRPr="008E58AE">
              <w:rPr>
                <w:color w:val="000000"/>
                <w:sz w:val="16"/>
                <w:szCs w:val="16"/>
              </w:rPr>
              <w:t xml:space="preserve"> Chart pacote c/50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STALO, VMP, USAPEL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R$ 265,53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R$ 1.327,65</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Papel oficio pacote c/100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USAPEL, MASTERPRINT, OFF PAPPER</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R$ 60,33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R$ 965,28</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vergê</w:t>
            </w:r>
            <w:proofErr w:type="spellEnd"/>
            <w:r w:rsidRPr="008E58AE">
              <w:rPr>
                <w:color w:val="000000"/>
                <w:sz w:val="16"/>
                <w:szCs w:val="16"/>
              </w:rPr>
              <w:t xml:space="preserve"> pacote c/50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240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USAPEL, MASTERPRINT, OFF PAPPER</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R$ 24,43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R$ 5.863,20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Pasta A Z lombo largo grande caixa c/20und cada;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180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DAC, POLICARTY, FRAMA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R$ 562,33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R$ 101.219,40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Pasta A Z lombo estreito pequena caixa c/20und cada;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DAC, POLICARTY, FRAMA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R$ 458,17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R$ 54.980,40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Pasta catalogo c/50folhas ofício de 0,06mm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80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R$ 26,20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R$ 2.620,00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Pasta catalogo c/100 folhas ofício de 0,06mm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80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170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R$ 37,57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R$ 6.386,90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Pasta Escolar Grossa pacote 10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R$ 87,50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R$ 3.500,00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Pasta Arquivo fácil pacote c/ 10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DAC, DELLO, 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R$ 118,17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R$ 29.542,50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Pasta aba elástica fina transparente Formato: 335mm x 235mm; pacote c/10und;</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260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R$ 45,50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R$ 11.830,00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Pasta Grampo Trilho Plástica pacote c/10und</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R$ 42,00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R$ 6.300,00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Pasta Suspensa pacote c/10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155</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DAC, ACP, </w:t>
            </w:r>
            <w:r w:rsidRPr="008E58AE">
              <w:rPr>
                <w:color w:val="000000"/>
                <w:sz w:val="16"/>
                <w:szCs w:val="16"/>
              </w:rPr>
              <w:lastRenderedPageBreak/>
              <w:t>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lastRenderedPageBreak/>
              <w:t>R$ 61,33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 xml:space="preserve">R$ </w:t>
            </w:r>
            <w:r w:rsidRPr="008E58AE">
              <w:rPr>
                <w:color w:val="000000"/>
                <w:sz w:val="16"/>
                <w:szCs w:val="16"/>
              </w:rPr>
              <w:lastRenderedPageBreak/>
              <w:t>9.506,15</w:t>
            </w:r>
          </w:p>
        </w:tc>
      </w:tr>
      <w:tr w:rsidR="00E92527"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lastRenderedPageBreak/>
              <w:t>137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Pasta sanfonada A4 com 12 divisórias, acompanhando etiquetas de identificação dos visores nas 12 divisórias possuindo fechamento com elástico, que garanta a flexibilidade no manuseio.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R$ 33,77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R$ 337,70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Pasta em “L” pacote c/10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75</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R$ 16,03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R$ 1.202,25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Perfurador 10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R$ 29,33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R$ 439,95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Perfurador 20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R$ 50,00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R$ 750,00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Perfurador 60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R$ 127,17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R$ 254,34</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Perfurador 100 folhas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37</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R$ 255,00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R$ 9.435,00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Pincel para retroprojetor </w:t>
            </w:r>
            <w:proofErr w:type="spellStart"/>
            <w:r w:rsidRPr="008E58AE">
              <w:rPr>
                <w:color w:val="000000"/>
                <w:sz w:val="16"/>
                <w:szCs w:val="16"/>
              </w:rPr>
              <w:t>cx</w:t>
            </w:r>
            <w:proofErr w:type="spellEnd"/>
            <w:r w:rsidRPr="008E58AE">
              <w:rPr>
                <w:color w:val="000000"/>
                <w:sz w:val="16"/>
                <w:szCs w:val="16"/>
              </w:rPr>
              <w:t xml:space="preserve"> c/12 </w:t>
            </w:r>
            <w:proofErr w:type="spellStart"/>
            <w:r w:rsidRPr="008E58AE">
              <w:rPr>
                <w:color w:val="000000"/>
                <w:sz w:val="16"/>
                <w:szCs w:val="16"/>
              </w:rPr>
              <w:t>und</w:t>
            </w:r>
            <w:proofErr w:type="spellEnd"/>
            <w:r w:rsidRPr="008E58AE">
              <w:rPr>
                <w:color w:val="000000"/>
                <w:sz w:val="16"/>
                <w:szCs w:val="16"/>
              </w:rPr>
              <w:t xml:space="preserve"> 2.0</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BRW, FABER CASTELL, CIS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R$ 46,14</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R$ 461,40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Pincel atômico cor azul piloto p/ quadro branco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R$ 28,27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R$ 6.219,40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Pincel atômico cor preto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225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R$ 4,74</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R$ 1.066,50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Pincel atômico cor vermelho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R$ 4,74</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R$ 355,50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Pistola para cola quente grande</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TILIBRA, BRW, CIS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R$ 107,12</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R$ 7.498,40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Pistola para cola quente pequena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47</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77</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TILIBRA, BRW, CIS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R$ 69,81</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R$ 5.375,37</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Prancheta acrílica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17</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97</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WALEU, DELLO, MAXCRIL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R$ 21,40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R$ 2.075,80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Quadro branco medida aproximadas altura 90cm, largura 1.20</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STALO,CORTARTE, SOUSA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R$ 148,17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R$ 296,34</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Plástico </w:t>
            </w:r>
            <w:proofErr w:type="spellStart"/>
            <w:r w:rsidRPr="008E58AE">
              <w:rPr>
                <w:color w:val="000000"/>
                <w:sz w:val="16"/>
                <w:szCs w:val="16"/>
              </w:rPr>
              <w:t>pvc</w:t>
            </w:r>
            <w:proofErr w:type="spellEnd"/>
            <w:r w:rsidRPr="008E58AE">
              <w:rPr>
                <w:color w:val="000000"/>
                <w:sz w:val="16"/>
                <w:szCs w:val="16"/>
              </w:rPr>
              <w:t xml:space="preserve"> transparente p/ embalagem mesa;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VMP, DAC, COM-TACT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R$ 19,83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R$ 1.189,80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Régua cristal 30 cm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170</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WALEU, DELLO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R$ 217,60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Régua cristal 60cm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48</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93</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WALEU, DELLO</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R$ 6,65</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R$ 618,45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Spray cores variadas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ACRILEX, TECBON,SUVINIL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R$ 30,00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R$ 3.000,00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Trena </w:t>
            </w:r>
            <w:proofErr w:type="spellStart"/>
            <w:r w:rsidRPr="008E58AE">
              <w:rPr>
                <w:color w:val="000000"/>
                <w:sz w:val="16"/>
                <w:szCs w:val="16"/>
              </w:rPr>
              <w:t>lufkin</w:t>
            </w:r>
            <w:proofErr w:type="spellEnd"/>
            <w:r w:rsidRPr="008E58AE">
              <w:rPr>
                <w:color w:val="000000"/>
                <w:sz w:val="16"/>
                <w:szCs w:val="16"/>
              </w:rPr>
              <w:t xml:space="preserve"> 10’/3m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GOLD, VONDER, ELETROFASES</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R$ 30,00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R$ 600,00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Tapetes emborrachados EVA </w:t>
            </w:r>
            <w:r w:rsidR="002A591E">
              <w:rPr>
                <w:color w:val="000000"/>
                <w:sz w:val="16"/>
                <w:szCs w:val="16"/>
              </w:rPr>
              <w:t xml:space="preserve">kit </w:t>
            </w:r>
            <w:r w:rsidRPr="008E58AE">
              <w:rPr>
                <w:color w:val="000000"/>
                <w:sz w:val="16"/>
                <w:szCs w:val="16"/>
              </w:rPr>
              <w:t>c/ 8 peças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2A591E" w:rsidP="00E92527">
            <w:pPr>
              <w:suppressAutoHyphens w:val="0"/>
              <w:jc w:val="center"/>
              <w:rPr>
                <w:color w:val="000000"/>
                <w:sz w:val="16"/>
                <w:szCs w:val="16"/>
              </w:rPr>
            </w:pPr>
            <w:r>
              <w:rPr>
                <w:color w:val="000000"/>
                <w:sz w:val="16"/>
                <w:szCs w:val="16"/>
              </w:rPr>
              <w:t>KIT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HAITI, CARLU, BRINK MOBIL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R$ 277,67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R$ 13.883,50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Tesoura de </w:t>
            </w:r>
            <w:proofErr w:type="spellStart"/>
            <w:r w:rsidRPr="008E58AE">
              <w:rPr>
                <w:color w:val="000000"/>
                <w:sz w:val="16"/>
                <w:szCs w:val="16"/>
              </w:rPr>
              <w:t>Picotá</w:t>
            </w:r>
            <w:proofErr w:type="spellEnd"/>
            <w:r w:rsidRPr="008E58AE">
              <w:rPr>
                <w:color w:val="000000"/>
                <w:sz w:val="16"/>
                <w:szCs w:val="16"/>
              </w:rPr>
              <w:t xml:space="preserve"> grande normal</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R$ 121,33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R$ 1.213,30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Tesoura escolar kit c/20x1 c/20und</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R$ 91,00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R$ 5.005,00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159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Tesoura grande</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135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ACRILEX, BRW, MASTERPRINT</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R$ 24,83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R$ 3.352,05</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Tesoura média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95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RADEZ,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R$ 20,00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R$ 1.900,00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Tesoura pequena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R$ 4,62</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R$ 115,50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Tesoura </w:t>
            </w:r>
            <w:proofErr w:type="spellStart"/>
            <w:r w:rsidRPr="008E58AE">
              <w:rPr>
                <w:color w:val="000000"/>
                <w:sz w:val="16"/>
                <w:szCs w:val="16"/>
              </w:rPr>
              <w:t>multi</w:t>
            </w:r>
            <w:proofErr w:type="spellEnd"/>
            <w:r w:rsidRPr="008E58AE">
              <w:rPr>
                <w:color w:val="000000"/>
                <w:sz w:val="16"/>
                <w:szCs w:val="16"/>
              </w:rPr>
              <w:t xml:space="preserve"> uso 30cm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R$ 47,20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R$ 2.832,00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lastRenderedPageBreak/>
              <w:t>163</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Transferidor Acrílico 180º 10cm</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BRW, WALEU, TILIBRA</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R$ 2,62</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R$ 15,72</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164</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Tinta p/ Tecidos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ACRLIEX, PIRATINGA,BRW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R$ 6,13</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R$ 306,50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165</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Tinta guache 250ml caixa c/ 6 cores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70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220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ACRLIEX, PIRATINGA,BRW</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R$ 35,50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R$ 7.810,00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166</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Tinta para carimbo cor azul</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4</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19</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R$ 8,08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R$ 153,52</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167</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Tinta para carimbo cor preta</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7</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27</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R$ 8,08</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R$ 218,16</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168</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Tinta p/ pincel quadro branco de 01 litro VERMELHO</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R$ 256,67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R$ 2.566,70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169</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Tinta p/pincel quadro branco de 01 litro AZUL</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R$ 256,67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R$ 2.566,70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170</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 xml:space="preserve">Tinta verniz spray </w:t>
            </w:r>
            <w:proofErr w:type="spellStart"/>
            <w:r w:rsidRPr="008E58AE">
              <w:rPr>
                <w:color w:val="000000"/>
                <w:sz w:val="16"/>
                <w:szCs w:val="16"/>
              </w:rPr>
              <w:t>super</w:t>
            </w:r>
            <w:proofErr w:type="spellEnd"/>
            <w:r w:rsidRPr="008E58AE">
              <w:rPr>
                <w:color w:val="000000"/>
                <w:sz w:val="16"/>
                <w:szCs w:val="16"/>
              </w:rPr>
              <w:t xml:space="preserve"> color uso geral c/ 350ml/250g</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70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70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ACRILEX, TECBON,SUVINIL</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R$ 35,17</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R$ 2.461,90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171</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TNT cores variadas;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1200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800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1000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4000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ACP, SANTA FÉ, SUPPER</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R$ 4,00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R$ 16.000,00</w:t>
            </w:r>
          </w:p>
        </w:tc>
      </w:tr>
      <w:tr w:rsidR="00E92527"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172</w:t>
            </w:r>
          </w:p>
        </w:tc>
        <w:tc>
          <w:tcPr>
            <w:tcW w:w="244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TNT Estampado;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500</w:t>
            </w:r>
          </w:p>
        </w:tc>
        <w:tc>
          <w:tcPr>
            <w:tcW w:w="478"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200</w:t>
            </w:r>
          </w:p>
        </w:tc>
        <w:tc>
          <w:tcPr>
            <w:tcW w:w="585"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500</w:t>
            </w:r>
          </w:p>
        </w:tc>
        <w:tc>
          <w:tcPr>
            <w:tcW w:w="708"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1400</w:t>
            </w:r>
          </w:p>
        </w:tc>
        <w:tc>
          <w:tcPr>
            <w:tcW w:w="1652" w:type="dxa"/>
            <w:tcBorders>
              <w:top w:val="nil"/>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rPr>
                <w:color w:val="000000"/>
                <w:sz w:val="16"/>
                <w:szCs w:val="16"/>
              </w:rPr>
            </w:pPr>
            <w:r w:rsidRPr="008E58AE">
              <w:rPr>
                <w:color w:val="000000"/>
                <w:sz w:val="16"/>
                <w:szCs w:val="16"/>
              </w:rPr>
              <w:t>ACP, SANTA FÉ, SUPPER</w:t>
            </w:r>
          </w:p>
        </w:tc>
        <w:tc>
          <w:tcPr>
            <w:tcW w:w="950"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R$ 10,00</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R$ 14.000,00</w:t>
            </w:r>
          </w:p>
        </w:tc>
      </w:tr>
      <w:tr w:rsidR="00E92527"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rPr>
                <w:color w:val="000000"/>
                <w:sz w:val="16"/>
                <w:szCs w:val="16"/>
              </w:rPr>
            </w:pPr>
            <w:r w:rsidRPr="008E58AE">
              <w:rPr>
                <w:color w:val="000000"/>
                <w:sz w:val="16"/>
                <w:szCs w:val="16"/>
              </w:rPr>
              <w:t> </w:t>
            </w:r>
          </w:p>
        </w:tc>
        <w:tc>
          <w:tcPr>
            <w:tcW w:w="8330" w:type="dxa"/>
            <w:gridSpan w:val="9"/>
            <w:tcBorders>
              <w:top w:val="single" w:sz="4" w:space="0" w:color="auto"/>
              <w:left w:val="nil"/>
              <w:bottom w:val="single" w:sz="4" w:space="0" w:color="auto"/>
              <w:right w:val="single" w:sz="4" w:space="0" w:color="auto"/>
            </w:tcBorders>
            <w:shd w:val="clear" w:color="auto" w:fill="auto"/>
            <w:vAlign w:val="center"/>
            <w:hideMark/>
          </w:tcPr>
          <w:p w:rsidR="00E92527" w:rsidRPr="008E58AE" w:rsidRDefault="00E92527" w:rsidP="00E92527">
            <w:pPr>
              <w:suppressAutoHyphens w:val="0"/>
              <w:jc w:val="center"/>
              <w:rPr>
                <w:color w:val="000000"/>
                <w:sz w:val="16"/>
                <w:szCs w:val="16"/>
              </w:rPr>
            </w:pPr>
            <w:r w:rsidRPr="008E58AE">
              <w:rPr>
                <w:color w:val="000000"/>
                <w:sz w:val="16"/>
                <w:szCs w:val="16"/>
              </w:rPr>
              <w:t>TOTAL</w:t>
            </w:r>
          </w:p>
        </w:tc>
        <w:tc>
          <w:tcPr>
            <w:tcW w:w="926" w:type="dxa"/>
            <w:tcBorders>
              <w:top w:val="nil"/>
              <w:left w:val="nil"/>
              <w:bottom w:val="single" w:sz="4" w:space="0" w:color="auto"/>
              <w:right w:val="single" w:sz="4" w:space="0" w:color="auto"/>
            </w:tcBorders>
            <w:shd w:val="clear" w:color="auto" w:fill="auto"/>
            <w:noWrap/>
            <w:vAlign w:val="center"/>
            <w:hideMark/>
          </w:tcPr>
          <w:p w:rsidR="00E92527" w:rsidRPr="008E58AE" w:rsidRDefault="00E92527" w:rsidP="00E92527">
            <w:pPr>
              <w:suppressAutoHyphens w:val="0"/>
              <w:jc w:val="right"/>
              <w:rPr>
                <w:color w:val="000000"/>
                <w:sz w:val="16"/>
                <w:szCs w:val="16"/>
              </w:rPr>
            </w:pPr>
            <w:r w:rsidRPr="008E58AE">
              <w:rPr>
                <w:color w:val="000000"/>
                <w:sz w:val="16"/>
                <w:szCs w:val="16"/>
              </w:rPr>
              <w:t>R$ 848.755,72</w:t>
            </w:r>
          </w:p>
        </w:tc>
      </w:tr>
    </w:tbl>
    <w:p w:rsidR="00A36641" w:rsidRPr="008E58AE" w:rsidRDefault="00A36641" w:rsidP="001B6361">
      <w:pPr>
        <w:pStyle w:val="PargrafodaLista"/>
        <w:tabs>
          <w:tab w:val="left" w:pos="1835"/>
        </w:tabs>
        <w:ind w:left="468"/>
        <w:jc w:val="both"/>
        <w:rPr>
          <w:color w:val="FF0000"/>
          <w:sz w:val="24"/>
          <w:szCs w:val="24"/>
        </w:rPr>
      </w:pPr>
    </w:p>
    <w:p w:rsidR="00A36641" w:rsidRPr="008E58AE" w:rsidRDefault="00A36641" w:rsidP="001B6361">
      <w:pPr>
        <w:pStyle w:val="PargrafodaLista"/>
        <w:tabs>
          <w:tab w:val="left" w:pos="1835"/>
        </w:tabs>
        <w:ind w:left="468"/>
        <w:jc w:val="both"/>
        <w:rPr>
          <w:color w:val="FF0000"/>
          <w:sz w:val="24"/>
          <w:szCs w:val="24"/>
        </w:rPr>
      </w:pPr>
    </w:p>
    <w:p w:rsidR="001B6361" w:rsidRPr="008E58AE" w:rsidRDefault="001B6361" w:rsidP="001B6361">
      <w:pPr>
        <w:widowControl w:val="0"/>
        <w:tabs>
          <w:tab w:val="left" w:pos="1122"/>
        </w:tabs>
        <w:autoSpaceDE w:val="0"/>
        <w:autoSpaceDN w:val="0"/>
        <w:spacing w:before="37"/>
        <w:rPr>
          <w:rFonts w:eastAsia="Arial"/>
          <w:b/>
          <w:sz w:val="24"/>
          <w:szCs w:val="24"/>
          <w:lang w:val="pt-PT" w:eastAsia="pt-PT" w:bidi="pt-PT"/>
        </w:rPr>
      </w:pPr>
      <w:r w:rsidRPr="008E58AE">
        <w:rPr>
          <w:rFonts w:eastAsia="Arial"/>
          <w:color w:val="FF0000"/>
          <w:sz w:val="24"/>
          <w:szCs w:val="24"/>
          <w:lang w:val="pt-PT" w:eastAsia="pt-PT" w:bidi="pt-PT"/>
        </w:rPr>
        <w:t xml:space="preserve"> </w:t>
      </w:r>
      <w:r w:rsidRPr="008E58AE">
        <w:rPr>
          <w:rFonts w:eastAsia="Arial"/>
          <w:sz w:val="24"/>
          <w:szCs w:val="24"/>
          <w:lang w:val="pt-PT" w:eastAsia="pt-PT" w:bidi="pt-PT"/>
        </w:rPr>
        <w:t>2.0</w:t>
      </w:r>
      <w:r w:rsidRPr="008E58AE">
        <w:rPr>
          <w:rFonts w:eastAsia="Arial"/>
          <w:color w:val="FF0000"/>
          <w:sz w:val="24"/>
          <w:szCs w:val="24"/>
          <w:lang w:val="pt-PT" w:eastAsia="pt-PT" w:bidi="pt-PT"/>
        </w:rPr>
        <w:t xml:space="preserve"> </w:t>
      </w:r>
      <w:r w:rsidRPr="008E58AE">
        <w:rPr>
          <w:rFonts w:eastAsia="Arial"/>
          <w:b/>
          <w:sz w:val="24"/>
          <w:szCs w:val="24"/>
          <w:lang w:val="pt-PT" w:eastAsia="pt-PT" w:bidi="pt-PT"/>
        </w:rPr>
        <w:t xml:space="preserve">VALOR TOTAL ESTIMADOS </w:t>
      </w:r>
    </w:p>
    <w:p w:rsidR="00D02B0E" w:rsidRPr="008E58AE" w:rsidRDefault="00D02B0E" w:rsidP="001B6361">
      <w:pPr>
        <w:widowControl w:val="0"/>
        <w:tabs>
          <w:tab w:val="left" w:pos="1122"/>
        </w:tabs>
        <w:autoSpaceDE w:val="0"/>
        <w:autoSpaceDN w:val="0"/>
        <w:spacing w:before="37"/>
        <w:rPr>
          <w:rFonts w:eastAsia="Arial"/>
          <w:b/>
          <w:sz w:val="24"/>
          <w:szCs w:val="24"/>
          <w:lang w:val="pt-PT" w:eastAsia="pt-PT" w:bidi="pt-PT"/>
        </w:rPr>
      </w:pPr>
    </w:p>
    <w:p w:rsidR="001B6361" w:rsidRPr="008E58AE" w:rsidRDefault="00D02B0E" w:rsidP="008E58AE">
      <w:pPr>
        <w:pStyle w:val="PargrafodaLista"/>
        <w:widowControl w:val="0"/>
        <w:numPr>
          <w:ilvl w:val="0"/>
          <w:numId w:val="32"/>
        </w:numPr>
        <w:tabs>
          <w:tab w:val="left" w:pos="0"/>
        </w:tabs>
        <w:autoSpaceDE w:val="0"/>
        <w:autoSpaceDN w:val="0"/>
        <w:spacing w:before="37"/>
        <w:ind w:left="0" w:firstLine="0"/>
        <w:jc w:val="both"/>
        <w:rPr>
          <w:sz w:val="24"/>
          <w:szCs w:val="24"/>
        </w:rPr>
      </w:pPr>
      <w:r w:rsidRPr="008E58AE">
        <w:rPr>
          <w:rFonts w:eastAsia="Arial"/>
          <w:sz w:val="24"/>
          <w:szCs w:val="24"/>
          <w:lang w:val="pt-PT" w:eastAsia="pt-PT" w:bidi="pt-PT"/>
        </w:rPr>
        <w:t>Valor total geral estimado: R$</w:t>
      </w:r>
      <w:r w:rsidR="00897D65" w:rsidRPr="008E58AE">
        <w:rPr>
          <w:rFonts w:eastAsia="Arial"/>
          <w:sz w:val="24"/>
          <w:szCs w:val="24"/>
          <w:lang w:val="pt-PT" w:eastAsia="pt-PT" w:bidi="pt-PT"/>
        </w:rPr>
        <w:t xml:space="preserve"> </w:t>
      </w:r>
      <w:r w:rsidR="008E58AE" w:rsidRPr="008E58AE">
        <w:rPr>
          <w:sz w:val="24"/>
          <w:szCs w:val="24"/>
        </w:rPr>
        <w:t>848.755,72</w:t>
      </w:r>
      <w:r w:rsidR="00897D65" w:rsidRPr="008E58AE">
        <w:rPr>
          <w:sz w:val="24"/>
          <w:szCs w:val="24"/>
        </w:rPr>
        <w:t xml:space="preserve"> (</w:t>
      </w:r>
      <w:r w:rsidR="008E58AE" w:rsidRPr="008E58AE">
        <w:rPr>
          <w:sz w:val="24"/>
          <w:szCs w:val="24"/>
        </w:rPr>
        <w:t>Oitocentos e quarenta e oito mil, setecentos e cinquenta e cinco reais, setenta e dois centavos</w:t>
      </w:r>
      <w:r w:rsidR="00897D65" w:rsidRPr="008E58AE">
        <w:rPr>
          <w:sz w:val="24"/>
          <w:szCs w:val="24"/>
        </w:rPr>
        <w:t>)</w:t>
      </w:r>
      <w:r w:rsidR="00BB2BD2" w:rsidRPr="008E58AE">
        <w:rPr>
          <w:sz w:val="24"/>
          <w:szCs w:val="24"/>
        </w:rPr>
        <w:t>.</w:t>
      </w:r>
    </w:p>
    <w:p w:rsidR="00BB2BD2" w:rsidRPr="008E58AE" w:rsidRDefault="00BB2BD2" w:rsidP="00BA09A1">
      <w:pPr>
        <w:pStyle w:val="PargrafodaLista"/>
        <w:widowControl w:val="0"/>
        <w:numPr>
          <w:ilvl w:val="0"/>
          <w:numId w:val="32"/>
        </w:numPr>
        <w:tabs>
          <w:tab w:val="left" w:pos="1122"/>
        </w:tabs>
        <w:autoSpaceDE w:val="0"/>
        <w:autoSpaceDN w:val="0"/>
        <w:spacing w:before="37"/>
        <w:ind w:left="0" w:firstLine="0"/>
        <w:rPr>
          <w:rFonts w:eastAsia="Arial"/>
          <w:sz w:val="24"/>
          <w:szCs w:val="24"/>
          <w:lang w:val="pt-PT" w:eastAsia="pt-PT" w:bidi="pt-PT"/>
        </w:rPr>
      </w:pPr>
      <w:r w:rsidRPr="008E58AE">
        <w:rPr>
          <w:rFonts w:eastAsia="Arial"/>
          <w:sz w:val="24"/>
          <w:szCs w:val="24"/>
          <w:lang w:val="pt-PT" w:eastAsia="pt-PT" w:bidi="pt-PT"/>
        </w:rPr>
        <w:t xml:space="preserve">Estimativa </w:t>
      </w:r>
      <w:r w:rsidR="00B90CCE" w:rsidRPr="008E58AE">
        <w:rPr>
          <w:rFonts w:eastAsia="Arial"/>
          <w:sz w:val="24"/>
          <w:szCs w:val="24"/>
          <w:lang w:val="pt-PT" w:eastAsia="pt-PT" w:bidi="pt-PT"/>
        </w:rPr>
        <w:t>de quantidades por aréa requisitante,</w:t>
      </w:r>
      <w:r w:rsidRPr="008E58AE">
        <w:rPr>
          <w:rFonts w:eastAsia="Arial"/>
          <w:sz w:val="24"/>
          <w:szCs w:val="24"/>
          <w:lang w:val="pt-PT" w:eastAsia="pt-PT" w:bidi="pt-PT"/>
        </w:rPr>
        <w:t xml:space="preserve"> conforme solicitações constadas no anexo II ETP-Estudo tecnico preliminar</w:t>
      </w:r>
      <w:r w:rsidR="00B90CCE" w:rsidRPr="008E58AE">
        <w:rPr>
          <w:rFonts w:eastAsia="Arial"/>
          <w:sz w:val="24"/>
          <w:szCs w:val="24"/>
          <w:lang w:val="pt-PT" w:eastAsia="pt-PT" w:bidi="pt-PT"/>
        </w:rPr>
        <w:t>;</w:t>
      </w:r>
    </w:p>
    <w:p w:rsidR="001B6361" w:rsidRPr="008E58AE" w:rsidRDefault="00BB2BD2" w:rsidP="00BB2BD2">
      <w:pPr>
        <w:widowControl w:val="0"/>
        <w:tabs>
          <w:tab w:val="left" w:pos="1122"/>
        </w:tabs>
        <w:autoSpaceDE w:val="0"/>
        <w:autoSpaceDN w:val="0"/>
        <w:spacing w:before="37"/>
        <w:rPr>
          <w:rFonts w:eastAsia="Arial"/>
          <w:sz w:val="24"/>
          <w:szCs w:val="24"/>
          <w:lang w:eastAsia="pt-PT" w:bidi="pt-PT"/>
        </w:rPr>
      </w:pPr>
      <w:r w:rsidRPr="008E58AE">
        <w:rPr>
          <w:rFonts w:eastAsia="Arial"/>
          <w:sz w:val="24"/>
          <w:szCs w:val="24"/>
          <w:lang w:val="pt-PT" w:eastAsia="pt-PT" w:bidi="pt-PT"/>
        </w:rPr>
        <w:t>c</w:t>
      </w:r>
      <w:r w:rsidR="001B6361" w:rsidRPr="008E58AE">
        <w:rPr>
          <w:rFonts w:eastAsia="Arial"/>
          <w:sz w:val="24"/>
          <w:szCs w:val="24"/>
          <w:lang w:val="pt-PT" w:eastAsia="pt-PT" w:bidi="pt-PT"/>
        </w:rPr>
        <w:t xml:space="preserve">)  </w:t>
      </w:r>
      <w:r w:rsidR="001B6361" w:rsidRPr="008E58AE">
        <w:rPr>
          <w:rFonts w:eastAsia="Arial"/>
          <w:sz w:val="24"/>
          <w:szCs w:val="24"/>
          <w:lang w:eastAsia="pt-PT" w:bidi="pt-PT"/>
        </w:rPr>
        <w:t>O preço foi confeccionado com base nas cotações constante nos</w:t>
      </w:r>
      <w:r w:rsidR="00D02B0E" w:rsidRPr="008E58AE">
        <w:rPr>
          <w:rFonts w:eastAsia="Arial"/>
          <w:sz w:val="24"/>
          <w:szCs w:val="24"/>
          <w:lang w:eastAsia="pt-PT" w:bidi="pt-PT"/>
        </w:rPr>
        <w:t xml:space="preserve"> autos do</w:t>
      </w:r>
      <w:r w:rsidR="00B90CCE" w:rsidRPr="008E58AE">
        <w:rPr>
          <w:rFonts w:eastAsia="Arial"/>
          <w:sz w:val="24"/>
          <w:szCs w:val="24"/>
          <w:lang w:eastAsia="pt-PT" w:bidi="pt-PT"/>
        </w:rPr>
        <w:t xml:space="preserve"> processo;</w:t>
      </w:r>
    </w:p>
    <w:p w:rsidR="001B6361" w:rsidRPr="008E58AE" w:rsidRDefault="001B6361" w:rsidP="001B6361">
      <w:pPr>
        <w:keepLines/>
        <w:spacing w:before="120"/>
        <w:jc w:val="both"/>
        <w:rPr>
          <w:sz w:val="24"/>
          <w:szCs w:val="24"/>
        </w:rPr>
      </w:pPr>
    </w:p>
    <w:p w:rsidR="001B6361" w:rsidRPr="008E58AE" w:rsidRDefault="001B6361" w:rsidP="000D46BD">
      <w:pPr>
        <w:pStyle w:val="PargrafodaLista"/>
        <w:numPr>
          <w:ilvl w:val="0"/>
          <w:numId w:val="39"/>
        </w:numPr>
        <w:autoSpaceDE w:val="0"/>
        <w:autoSpaceDN w:val="0"/>
        <w:adjustRightInd w:val="0"/>
        <w:rPr>
          <w:b/>
          <w:bCs/>
          <w:sz w:val="24"/>
          <w:szCs w:val="24"/>
        </w:rPr>
      </w:pPr>
      <w:r w:rsidRPr="008E58AE">
        <w:rPr>
          <w:b/>
          <w:bCs/>
          <w:sz w:val="24"/>
          <w:szCs w:val="24"/>
        </w:rPr>
        <w:t>DA ENTREGA DO OBJETO</w:t>
      </w:r>
    </w:p>
    <w:p w:rsidR="001B6361" w:rsidRPr="008E58AE" w:rsidRDefault="001B6361" w:rsidP="001B6361">
      <w:pPr>
        <w:autoSpaceDE w:val="0"/>
        <w:autoSpaceDN w:val="0"/>
        <w:adjustRightInd w:val="0"/>
        <w:rPr>
          <w:b/>
          <w:bCs/>
          <w:sz w:val="24"/>
          <w:szCs w:val="24"/>
        </w:rPr>
      </w:pPr>
    </w:p>
    <w:p w:rsidR="00A75E52" w:rsidRPr="008E58AE" w:rsidRDefault="00DF32F8" w:rsidP="00DF32F8">
      <w:pPr>
        <w:pStyle w:val="PargrafodaLista"/>
        <w:tabs>
          <w:tab w:val="left" w:pos="11057"/>
        </w:tabs>
        <w:autoSpaceDE w:val="0"/>
        <w:autoSpaceDN w:val="0"/>
        <w:adjustRightInd w:val="0"/>
        <w:ind w:left="0"/>
        <w:jc w:val="both"/>
        <w:rPr>
          <w:sz w:val="24"/>
          <w:szCs w:val="24"/>
        </w:rPr>
      </w:pPr>
      <w:r>
        <w:rPr>
          <w:sz w:val="24"/>
          <w:szCs w:val="24"/>
        </w:rPr>
        <w:t xml:space="preserve">a) </w:t>
      </w:r>
      <w:r w:rsidR="00E56240">
        <w:rPr>
          <w:sz w:val="24"/>
          <w:szCs w:val="24"/>
        </w:rPr>
        <w:t>A</w:t>
      </w:r>
      <w:r w:rsidR="00AD607C" w:rsidRPr="008E58AE">
        <w:rPr>
          <w:sz w:val="24"/>
          <w:szCs w:val="24"/>
        </w:rPr>
        <w:t xml:space="preserve"> entrega será realizada nos Locais indicados por cada Secretaria (área requisitante), dependendo do caso, sendo realizada a entrega na Zona Rural e Povoados do Município Angico Tocantins</w:t>
      </w:r>
      <w:r w:rsidR="001B6361" w:rsidRPr="008E58AE">
        <w:rPr>
          <w:sz w:val="24"/>
          <w:szCs w:val="24"/>
        </w:rPr>
        <w:t>, de acordo com as solicitações da contratante, dentro do prazo contratual, na forma do cronograma estabelecido, até 12 (d</w:t>
      </w:r>
      <w:r w:rsidR="00B66F8D" w:rsidRPr="008E58AE">
        <w:rPr>
          <w:sz w:val="24"/>
          <w:szCs w:val="24"/>
        </w:rPr>
        <w:t>oze) horas após solicitação do Setor C</w:t>
      </w:r>
      <w:r w:rsidR="001B6361" w:rsidRPr="008E58AE">
        <w:rPr>
          <w:sz w:val="24"/>
          <w:szCs w:val="24"/>
        </w:rPr>
        <w:t>ompetente,</w:t>
      </w:r>
      <w:r w:rsidR="00A75E52" w:rsidRPr="008E58AE">
        <w:rPr>
          <w:sz w:val="24"/>
          <w:szCs w:val="24"/>
        </w:rPr>
        <w:t xml:space="preserve"> atendendo rigorosamente a quantidade solicitada.</w:t>
      </w:r>
    </w:p>
    <w:p w:rsidR="00455ED1" w:rsidRPr="008E58AE" w:rsidRDefault="00455ED1" w:rsidP="00455ED1">
      <w:pPr>
        <w:pStyle w:val="PargrafodaLista"/>
        <w:tabs>
          <w:tab w:val="left" w:pos="11057"/>
        </w:tabs>
        <w:autoSpaceDE w:val="0"/>
        <w:autoSpaceDN w:val="0"/>
        <w:adjustRightInd w:val="0"/>
        <w:ind w:left="0"/>
        <w:jc w:val="both"/>
        <w:rPr>
          <w:b/>
          <w:sz w:val="24"/>
          <w:szCs w:val="24"/>
        </w:rPr>
      </w:pPr>
    </w:p>
    <w:p w:rsidR="00455ED1" w:rsidRPr="008E58AE" w:rsidRDefault="00455ED1" w:rsidP="00455ED1">
      <w:pPr>
        <w:pStyle w:val="PargrafodaLista"/>
        <w:tabs>
          <w:tab w:val="left" w:pos="11057"/>
        </w:tabs>
        <w:autoSpaceDE w:val="0"/>
        <w:autoSpaceDN w:val="0"/>
        <w:adjustRightInd w:val="0"/>
        <w:ind w:left="0"/>
        <w:jc w:val="both"/>
        <w:rPr>
          <w:sz w:val="24"/>
          <w:szCs w:val="24"/>
        </w:rPr>
      </w:pPr>
      <w:proofErr w:type="gramStart"/>
      <w:r w:rsidRPr="008E58AE">
        <w:rPr>
          <w:sz w:val="24"/>
          <w:szCs w:val="24"/>
        </w:rPr>
        <w:t>b) Os</w:t>
      </w:r>
      <w:proofErr w:type="gramEnd"/>
      <w:r w:rsidRPr="008E58AE">
        <w:rPr>
          <w:sz w:val="24"/>
          <w:szCs w:val="24"/>
        </w:rPr>
        <w:t xml:space="preserve"> objetos serão recebidos, observando o que dispõe os artigos 73 e 74 da Lei 8.666/1993, que poderá ser provisoriamente, onde a Administração Pública recebe o objeto para testes necessários comprovação de sua </w:t>
      </w:r>
      <w:r w:rsidRPr="008E58AE">
        <w:rPr>
          <w:b/>
          <w:bCs/>
          <w:sz w:val="24"/>
          <w:szCs w:val="24"/>
        </w:rPr>
        <w:t>qualidade, quantidade ou definitivamente,</w:t>
      </w:r>
      <w:r w:rsidRPr="008E58AE">
        <w:rPr>
          <w:sz w:val="24"/>
          <w:szCs w:val="24"/>
        </w:rPr>
        <w:t xml:space="preserve"> </w:t>
      </w:r>
      <w:r w:rsidRPr="008E58AE">
        <w:rPr>
          <w:b/>
          <w:sz w:val="24"/>
          <w:szCs w:val="24"/>
        </w:rPr>
        <w:t>após verificação da qualidade e quantidade do material.</w:t>
      </w:r>
    </w:p>
    <w:p w:rsidR="00455ED1" w:rsidRPr="008E58AE" w:rsidRDefault="00455ED1" w:rsidP="00455ED1">
      <w:pPr>
        <w:pStyle w:val="PargrafodaLista"/>
        <w:tabs>
          <w:tab w:val="left" w:pos="11057"/>
        </w:tabs>
        <w:autoSpaceDE w:val="0"/>
        <w:autoSpaceDN w:val="0"/>
        <w:adjustRightInd w:val="0"/>
        <w:ind w:left="1080"/>
        <w:jc w:val="both"/>
        <w:rPr>
          <w:sz w:val="24"/>
          <w:szCs w:val="24"/>
        </w:rPr>
      </w:pPr>
    </w:p>
    <w:p w:rsidR="00455ED1" w:rsidRPr="008E58AE" w:rsidRDefault="000207C8" w:rsidP="000207C8">
      <w:pPr>
        <w:pStyle w:val="PargrafodaLista"/>
        <w:tabs>
          <w:tab w:val="left" w:pos="11057"/>
        </w:tabs>
        <w:autoSpaceDE w:val="0"/>
        <w:autoSpaceDN w:val="0"/>
        <w:adjustRightInd w:val="0"/>
        <w:ind w:left="0"/>
        <w:jc w:val="both"/>
        <w:rPr>
          <w:b/>
          <w:bCs/>
          <w:sz w:val="24"/>
          <w:szCs w:val="24"/>
        </w:rPr>
      </w:pPr>
      <w:proofErr w:type="gramStart"/>
      <w:r>
        <w:rPr>
          <w:bCs/>
          <w:sz w:val="24"/>
          <w:szCs w:val="24"/>
        </w:rPr>
        <w:t xml:space="preserve">c) </w:t>
      </w:r>
      <w:r w:rsidR="00455ED1" w:rsidRPr="008E58AE">
        <w:rPr>
          <w:bCs/>
          <w:sz w:val="24"/>
          <w:szCs w:val="24"/>
        </w:rPr>
        <w:t>Considerando</w:t>
      </w:r>
      <w:proofErr w:type="gramEnd"/>
      <w:r w:rsidR="00455ED1" w:rsidRPr="008E58AE">
        <w:rPr>
          <w:bCs/>
          <w:sz w:val="24"/>
          <w:szCs w:val="24"/>
        </w:rPr>
        <w:t xml:space="preserve"> a urgência e as solicitações terão que serem atendidas no prazo máximo de até 12 (doze) horas, levando em consideração que não temos almoxarifado para armazenar grandes estoques, </w:t>
      </w:r>
      <w:r w:rsidR="00455ED1" w:rsidRPr="008E58AE">
        <w:rPr>
          <w:b/>
          <w:bCs/>
          <w:sz w:val="24"/>
          <w:szCs w:val="24"/>
        </w:rPr>
        <w:t>as aquisições serão realizadas para o consumo diário.</w:t>
      </w:r>
    </w:p>
    <w:p w:rsidR="00D42BE5" w:rsidRPr="008E58AE" w:rsidRDefault="00D42BE5" w:rsidP="00D42BE5">
      <w:pPr>
        <w:pStyle w:val="PargrafodaLista"/>
        <w:tabs>
          <w:tab w:val="left" w:pos="11057"/>
        </w:tabs>
        <w:autoSpaceDE w:val="0"/>
        <w:autoSpaceDN w:val="0"/>
        <w:adjustRightInd w:val="0"/>
        <w:ind w:left="1080"/>
        <w:jc w:val="both"/>
        <w:rPr>
          <w:b/>
          <w:sz w:val="24"/>
          <w:szCs w:val="24"/>
        </w:rPr>
      </w:pPr>
    </w:p>
    <w:p w:rsidR="00445638" w:rsidRPr="008E58AE" w:rsidRDefault="00445638" w:rsidP="00445638">
      <w:pPr>
        <w:pStyle w:val="PargrafodaLista"/>
        <w:tabs>
          <w:tab w:val="left" w:pos="11057"/>
        </w:tabs>
        <w:autoSpaceDE w:val="0"/>
        <w:autoSpaceDN w:val="0"/>
        <w:adjustRightInd w:val="0"/>
        <w:ind w:left="720"/>
        <w:jc w:val="both"/>
        <w:rPr>
          <w:b/>
          <w:sz w:val="24"/>
          <w:szCs w:val="24"/>
        </w:rPr>
      </w:pPr>
    </w:p>
    <w:p w:rsidR="00075AD5" w:rsidRPr="008E58AE" w:rsidRDefault="00445638" w:rsidP="004D4133">
      <w:pPr>
        <w:tabs>
          <w:tab w:val="left" w:pos="11057"/>
        </w:tabs>
        <w:autoSpaceDE w:val="0"/>
        <w:autoSpaceDN w:val="0"/>
        <w:adjustRightInd w:val="0"/>
        <w:ind w:left="360"/>
        <w:jc w:val="both"/>
        <w:rPr>
          <w:b/>
          <w:sz w:val="24"/>
          <w:szCs w:val="24"/>
        </w:rPr>
      </w:pPr>
      <w:r w:rsidRPr="008E58AE">
        <w:rPr>
          <w:b/>
          <w:sz w:val="24"/>
          <w:szCs w:val="24"/>
        </w:rPr>
        <w:t>Parágrafo único:</w:t>
      </w:r>
      <w:r w:rsidRPr="008E58AE">
        <w:rPr>
          <w:sz w:val="24"/>
          <w:szCs w:val="24"/>
        </w:rPr>
        <w:t xml:space="preserve"> Os produtos objeto desta licitação, </w:t>
      </w:r>
      <w:r w:rsidR="00075AD5" w:rsidRPr="008E58AE">
        <w:rPr>
          <w:sz w:val="24"/>
          <w:szCs w:val="24"/>
        </w:rPr>
        <w:t>deverá</w:t>
      </w:r>
      <w:r w:rsidRPr="008E58AE">
        <w:rPr>
          <w:sz w:val="24"/>
          <w:szCs w:val="24"/>
        </w:rPr>
        <w:t xml:space="preserve"> </w:t>
      </w:r>
      <w:r w:rsidR="00075AD5" w:rsidRPr="008E58AE">
        <w:rPr>
          <w:sz w:val="24"/>
          <w:szCs w:val="24"/>
        </w:rPr>
        <w:t xml:space="preserve">ser fornecido </w:t>
      </w:r>
      <w:r w:rsidRPr="008E58AE">
        <w:rPr>
          <w:sz w:val="24"/>
          <w:szCs w:val="24"/>
        </w:rPr>
        <w:t xml:space="preserve">rigorosamente de acordo </w:t>
      </w:r>
      <w:r w:rsidR="00075AD5" w:rsidRPr="008E58AE">
        <w:rPr>
          <w:sz w:val="24"/>
          <w:szCs w:val="24"/>
        </w:rPr>
        <w:t>com o ofertado nas propostas</w:t>
      </w:r>
      <w:r w:rsidR="00455ED1" w:rsidRPr="008E58AE">
        <w:rPr>
          <w:sz w:val="24"/>
          <w:szCs w:val="24"/>
        </w:rPr>
        <w:t xml:space="preserve"> de acordo com a letra b) do item 3.0</w:t>
      </w:r>
      <w:r w:rsidR="001C61A9" w:rsidRPr="008E58AE">
        <w:rPr>
          <w:sz w:val="24"/>
          <w:szCs w:val="24"/>
        </w:rPr>
        <w:t>,</w:t>
      </w:r>
      <w:r w:rsidR="00075AD5" w:rsidRPr="008E58AE">
        <w:rPr>
          <w:sz w:val="24"/>
          <w:szCs w:val="24"/>
        </w:rPr>
        <w:t xml:space="preserve"> sendo</w:t>
      </w:r>
      <w:r w:rsidR="00075AD5" w:rsidRPr="008E58AE">
        <w:rPr>
          <w:b/>
          <w:sz w:val="24"/>
          <w:szCs w:val="24"/>
        </w:rPr>
        <w:t xml:space="preserve"> </w:t>
      </w:r>
      <w:r w:rsidR="001C61A9" w:rsidRPr="008E58AE">
        <w:rPr>
          <w:sz w:val="24"/>
          <w:szCs w:val="24"/>
        </w:rPr>
        <w:t xml:space="preserve">fornecidos </w:t>
      </w:r>
      <w:r w:rsidR="00075AD5" w:rsidRPr="008E58AE">
        <w:rPr>
          <w:sz w:val="24"/>
          <w:szCs w:val="24"/>
        </w:rPr>
        <w:t>n</w:t>
      </w:r>
      <w:r w:rsidR="00AD607C" w:rsidRPr="008E58AE">
        <w:rPr>
          <w:sz w:val="24"/>
          <w:szCs w:val="24"/>
        </w:rPr>
        <w:t>os L</w:t>
      </w:r>
      <w:r w:rsidR="00075AD5" w:rsidRPr="008E58AE">
        <w:rPr>
          <w:sz w:val="24"/>
          <w:szCs w:val="24"/>
        </w:rPr>
        <w:t xml:space="preserve">ocais indicados por cada </w:t>
      </w:r>
      <w:r w:rsidR="001C61A9" w:rsidRPr="008E58AE">
        <w:rPr>
          <w:sz w:val="24"/>
          <w:szCs w:val="24"/>
        </w:rPr>
        <w:t>Secretaria</w:t>
      </w:r>
      <w:r w:rsidR="000824C9" w:rsidRPr="008E58AE">
        <w:rPr>
          <w:sz w:val="24"/>
          <w:szCs w:val="24"/>
        </w:rPr>
        <w:t xml:space="preserve"> (área requisitante)</w:t>
      </w:r>
      <w:r w:rsidR="00455ED1" w:rsidRPr="008E58AE">
        <w:rPr>
          <w:sz w:val="24"/>
          <w:szCs w:val="24"/>
        </w:rPr>
        <w:t>, dependendo do caso, sendo realizada</w:t>
      </w:r>
      <w:r w:rsidR="00AD607C" w:rsidRPr="008E58AE">
        <w:rPr>
          <w:sz w:val="24"/>
          <w:szCs w:val="24"/>
        </w:rPr>
        <w:t xml:space="preserve"> a entrega</w:t>
      </w:r>
      <w:r w:rsidR="001C61A9" w:rsidRPr="008E58AE">
        <w:rPr>
          <w:sz w:val="24"/>
          <w:szCs w:val="24"/>
        </w:rPr>
        <w:t xml:space="preserve"> na Zona Rural e P</w:t>
      </w:r>
      <w:r w:rsidR="00075AD5" w:rsidRPr="008E58AE">
        <w:rPr>
          <w:sz w:val="24"/>
          <w:szCs w:val="24"/>
        </w:rPr>
        <w:t>ovoados do Município Angico Tocantins, de acordo com as solicitações da contratante, dentro do prazo contratual, na forma do cronograma estabelecido,</w:t>
      </w:r>
      <w:r w:rsidR="00A75E52" w:rsidRPr="008E58AE">
        <w:rPr>
          <w:sz w:val="24"/>
          <w:szCs w:val="24"/>
        </w:rPr>
        <w:t xml:space="preserve"> em</w:t>
      </w:r>
      <w:r w:rsidR="00075AD5" w:rsidRPr="008E58AE">
        <w:rPr>
          <w:sz w:val="24"/>
          <w:szCs w:val="24"/>
        </w:rPr>
        <w:t xml:space="preserve"> até 12 (doze) horas após a solicitação do Setor Competente, atendendo rigoro</w:t>
      </w:r>
      <w:r w:rsidR="00D42BE5" w:rsidRPr="008E58AE">
        <w:rPr>
          <w:sz w:val="24"/>
          <w:szCs w:val="24"/>
        </w:rPr>
        <w:t xml:space="preserve">samente a quantidade solicitada e horário de atendimento para emitir a mercadoria solicitada, sendo o horário de recebimento das </w:t>
      </w:r>
      <w:r w:rsidR="00D42BE5" w:rsidRPr="008E58AE">
        <w:rPr>
          <w:b/>
          <w:sz w:val="24"/>
          <w:szCs w:val="24"/>
        </w:rPr>
        <w:t>07hrs:00min ás 13hrs:00min.</w:t>
      </w:r>
    </w:p>
    <w:p w:rsidR="001C61A9" w:rsidRPr="008E58AE" w:rsidRDefault="001C61A9" w:rsidP="004D4133">
      <w:pPr>
        <w:tabs>
          <w:tab w:val="left" w:pos="11057"/>
        </w:tabs>
        <w:autoSpaceDE w:val="0"/>
        <w:autoSpaceDN w:val="0"/>
        <w:adjustRightInd w:val="0"/>
        <w:ind w:left="360"/>
        <w:jc w:val="both"/>
        <w:rPr>
          <w:sz w:val="24"/>
          <w:szCs w:val="24"/>
        </w:rPr>
      </w:pPr>
    </w:p>
    <w:p w:rsidR="00A75E52" w:rsidRPr="008E58AE" w:rsidRDefault="00A75E52" w:rsidP="00A17C7E">
      <w:pPr>
        <w:pStyle w:val="PargrafodaLista"/>
        <w:tabs>
          <w:tab w:val="left" w:pos="11057"/>
        </w:tabs>
        <w:autoSpaceDE w:val="0"/>
        <w:autoSpaceDN w:val="0"/>
        <w:adjustRightInd w:val="0"/>
        <w:ind w:left="1418"/>
        <w:jc w:val="both"/>
        <w:rPr>
          <w:b/>
          <w:sz w:val="24"/>
          <w:szCs w:val="24"/>
        </w:rPr>
      </w:pPr>
      <w:r w:rsidRPr="008E58AE">
        <w:rPr>
          <w:b/>
          <w:sz w:val="24"/>
          <w:szCs w:val="24"/>
        </w:rPr>
        <w:t xml:space="preserve">Secretária Municipal de Educação-FME </w:t>
      </w:r>
      <w:r w:rsidR="00CC5E37" w:rsidRPr="008E58AE">
        <w:rPr>
          <w:b/>
          <w:sz w:val="24"/>
          <w:szCs w:val="24"/>
        </w:rPr>
        <w:t>endereçada na Rua Rodrigues Aguiar n° s/n, Prédio “</w:t>
      </w:r>
      <w:proofErr w:type="spellStart"/>
      <w:r w:rsidR="00CC5E37" w:rsidRPr="008E58AE">
        <w:rPr>
          <w:b/>
          <w:sz w:val="24"/>
          <w:szCs w:val="24"/>
        </w:rPr>
        <w:t>Mozar</w:t>
      </w:r>
      <w:proofErr w:type="spellEnd"/>
      <w:r w:rsidR="00CC5E37" w:rsidRPr="008E58AE">
        <w:rPr>
          <w:b/>
          <w:sz w:val="24"/>
          <w:szCs w:val="24"/>
        </w:rPr>
        <w:t xml:space="preserve"> Pontes Nascimento”;</w:t>
      </w:r>
      <w:r w:rsidR="00D42BE5" w:rsidRPr="008E58AE">
        <w:rPr>
          <w:b/>
          <w:sz w:val="24"/>
          <w:szCs w:val="24"/>
        </w:rPr>
        <w:t xml:space="preserve"> Horário de Atendimento das 07hrs:00min ás 13hrs:00min;</w:t>
      </w:r>
    </w:p>
    <w:p w:rsidR="00A17C7E" w:rsidRDefault="00A17C7E" w:rsidP="00A17C7E">
      <w:pPr>
        <w:pStyle w:val="PargrafodaLista"/>
        <w:tabs>
          <w:tab w:val="left" w:pos="11057"/>
        </w:tabs>
        <w:autoSpaceDE w:val="0"/>
        <w:autoSpaceDN w:val="0"/>
        <w:adjustRightInd w:val="0"/>
        <w:ind w:left="1440"/>
        <w:jc w:val="both"/>
        <w:rPr>
          <w:b/>
          <w:sz w:val="24"/>
          <w:szCs w:val="24"/>
        </w:rPr>
      </w:pPr>
    </w:p>
    <w:p w:rsidR="00A75E52" w:rsidRDefault="00A75E52" w:rsidP="00A17C7E">
      <w:pPr>
        <w:pStyle w:val="PargrafodaLista"/>
        <w:tabs>
          <w:tab w:val="left" w:pos="11057"/>
        </w:tabs>
        <w:autoSpaceDE w:val="0"/>
        <w:autoSpaceDN w:val="0"/>
        <w:adjustRightInd w:val="0"/>
        <w:ind w:left="1440"/>
        <w:jc w:val="both"/>
        <w:rPr>
          <w:b/>
          <w:sz w:val="24"/>
          <w:szCs w:val="24"/>
        </w:rPr>
      </w:pPr>
      <w:r w:rsidRPr="008E58AE">
        <w:rPr>
          <w:b/>
          <w:sz w:val="24"/>
          <w:szCs w:val="24"/>
        </w:rPr>
        <w:t xml:space="preserve">Prefeitura municipal de Angico/TO situada </w:t>
      </w:r>
      <w:r w:rsidR="00CC5E37" w:rsidRPr="008E58AE">
        <w:rPr>
          <w:b/>
          <w:sz w:val="24"/>
          <w:szCs w:val="24"/>
        </w:rPr>
        <w:t>na</w:t>
      </w:r>
      <w:r w:rsidR="00256383" w:rsidRPr="008E58AE">
        <w:rPr>
          <w:b/>
          <w:sz w:val="24"/>
          <w:szCs w:val="24"/>
        </w:rPr>
        <w:t xml:space="preserve"> rua</w:t>
      </w:r>
      <w:r w:rsidR="00CC5E37" w:rsidRPr="008E58AE">
        <w:rPr>
          <w:b/>
          <w:sz w:val="24"/>
          <w:szCs w:val="24"/>
        </w:rPr>
        <w:t xml:space="preserve"> Antônio Thiago, Palácio Robertinho Borges”;</w:t>
      </w:r>
      <w:r w:rsidR="00D42BE5" w:rsidRPr="008E58AE">
        <w:rPr>
          <w:b/>
          <w:sz w:val="24"/>
          <w:szCs w:val="24"/>
        </w:rPr>
        <w:t xml:space="preserve"> Horário de Atendimento das 07hrs:00min ás 13hrs:00min;</w:t>
      </w:r>
    </w:p>
    <w:p w:rsidR="00A17C7E" w:rsidRPr="008E58AE" w:rsidRDefault="00A17C7E" w:rsidP="00A17C7E">
      <w:pPr>
        <w:pStyle w:val="PargrafodaLista"/>
        <w:tabs>
          <w:tab w:val="left" w:pos="11057"/>
        </w:tabs>
        <w:autoSpaceDE w:val="0"/>
        <w:autoSpaceDN w:val="0"/>
        <w:adjustRightInd w:val="0"/>
        <w:ind w:left="1440"/>
        <w:jc w:val="both"/>
        <w:rPr>
          <w:b/>
          <w:sz w:val="24"/>
          <w:szCs w:val="24"/>
        </w:rPr>
      </w:pPr>
    </w:p>
    <w:p w:rsidR="00D42BE5" w:rsidRPr="008E58AE" w:rsidRDefault="00A75E52" w:rsidP="00A17C7E">
      <w:pPr>
        <w:pStyle w:val="PargrafodaLista"/>
        <w:tabs>
          <w:tab w:val="left" w:pos="11057"/>
        </w:tabs>
        <w:autoSpaceDE w:val="0"/>
        <w:autoSpaceDN w:val="0"/>
        <w:adjustRightInd w:val="0"/>
        <w:ind w:left="1440"/>
        <w:jc w:val="both"/>
        <w:rPr>
          <w:b/>
          <w:sz w:val="24"/>
          <w:szCs w:val="24"/>
        </w:rPr>
      </w:pPr>
      <w:r w:rsidRPr="008E58AE">
        <w:rPr>
          <w:b/>
          <w:sz w:val="24"/>
          <w:szCs w:val="24"/>
        </w:rPr>
        <w:t xml:space="preserve">Almoxarifado Municipal de Angico/TO situado na </w:t>
      </w:r>
      <w:r w:rsidR="00CC5E37" w:rsidRPr="008E58AE">
        <w:rPr>
          <w:b/>
          <w:sz w:val="24"/>
          <w:szCs w:val="24"/>
        </w:rPr>
        <w:t>Rua Rodrigues Aguiar n° s/n, Prédio “</w:t>
      </w:r>
      <w:proofErr w:type="spellStart"/>
      <w:r w:rsidR="00CC5E37" w:rsidRPr="008E58AE">
        <w:rPr>
          <w:b/>
          <w:sz w:val="24"/>
          <w:szCs w:val="24"/>
        </w:rPr>
        <w:t>Mozar</w:t>
      </w:r>
      <w:proofErr w:type="spellEnd"/>
      <w:r w:rsidR="00CC5E37" w:rsidRPr="008E58AE">
        <w:rPr>
          <w:b/>
          <w:sz w:val="24"/>
          <w:szCs w:val="24"/>
        </w:rPr>
        <w:t xml:space="preserve"> Pontes Nascimento”;</w:t>
      </w:r>
      <w:r w:rsidR="00D42BE5" w:rsidRPr="008E58AE">
        <w:rPr>
          <w:b/>
          <w:sz w:val="24"/>
          <w:szCs w:val="24"/>
        </w:rPr>
        <w:t xml:space="preserve"> Horário de Atendimento das 07hrs:00min ás 13hrs:00min;</w:t>
      </w:r>
    </w:p>
    <w:p w:rsidR="00A17C7E" w:rsidRDefault="00A17C7E" w:rsidP="00A17C7E">
      <w:pPr>
        <w:pStyle w:val="PargrafodaLista"/>
        <w:tabs>
          <w:tab w:val="left" w:pos="11057"/>
        </w:tabs>
        <w:autoSpaceDE w:val="0"/>
        <w:autoSpaceDN w:val="0"/>
        <w:adjustRightInd w:val="0"/>
        <w:ind w:left="1440"/>
        <w:jc w:val="both"/>
        <w:rPr>
          <w:b/>
          <w:sz w:val="24"/>
          <w:szCs w:val="24"/>
        </w:rPr>
      </w:pPr>
    </w:p>
    <w:p w:rsidR="00256383" w:rsidRPr="008E58AE" w:rsidRDefault="00256383" w:rsidP="00A17C7E">
      <w:pPr>
        <w:pStyle w:val="PargrafodaLista"/>
        <w:tabs>
          <w:tab w:val="left" w:pos="11057"/>
        </w:tabs>
        <w:autoSpaceDE w:val="0"/>
        <w:autoSpaceDN w:val="0"/>
        <w:adjustRightInd w:val="0"/>
        <w:ind w:left="1440"/>
        <w:jc w:val="both"/>
        <w:rPr>
          <w:b/>
          <w:sz w:val="24"/>
          <w:szCs w:val="24"/>
        </w:rPr>
      </w:pPr>
      <w:r w:rsidRPr="008E58AE">
        <w:rPr>
          <w:b/>
          <w:sz w:val="24"/>
          <w:szCs w:val="24"/>
        </w:rPr>
        <w:t>Secreta</w:t>
      </w:r>
      <w:r w:rsidR="00A75E52" w:rsidRPr="008E58AE">
        <w:rPr>
          <w:b/>
          <w:sz w:val="24"/>
          <w:szCs w:val="24"/>
        </w:rPr>
        <w:t>ria Muni</w:t>
      </w:r>
      <w:r w:rsidR="00857AB1" w:rsidRPr="008E58AE">
        <w:rPr>
          <w:b/>
          <w:sz w:val="24"/>
          <w:szCs w:val="24"/>
        </w:rPr>
        <w:t>cipal de</w:t>
      </w:r>
      <w:r w:rsidR="001C61A9" w:rsidRPr="008E58AE">
        <w:rPr>
          <w:b/>
          <w:sz w:val="24"/>
          <w:szCs w:val="24"/>
        </w:rPr>
        <w:t xml:space="preserve"> Saúde: Situada na Rua Av. Perimetral </w:t>
      </w:r>
      <w:r w:rsidR="000824C9" w:rsidRPr="008E58AE">
        <w:rPr>
          <w:b/>
          <w:sz w:val="24"/>
          <w:szCs w:val="24"/>
        </w:rPr>
        <w:t>endereço provisório</w:t>
      </w:r>
      <w:r w:rsidR="000B3AB2">
        <w:rPr>
          <w:b/>
          <w:sz w:val="24"/>
          <w:szCs w:val="24"/>
        </w:rPr>
        <w:t>; Novo Prédio será</w:t>
      </w:r>
      <w:r w:rsidR="001C61A9" w:rsidRPr="008E58AE">
        <w:rPr>
          <w:b/>
          <w:sz w:val="24"/>
          <w:szCs w:val="24"/>
        </w:rPr>
        <w:t xml:space="preserve"> Rua Rodrigues Aguiar n° s/n, Prédio “</w:t>
      </w:r>
      <w:proofErr w:type="spellStart"/>
      <w:r w:rsidR="001C61A9" w:rsidRPr="008E58AE">
        <w:rPr>
          <w:b/>
          <w:sz w:val="24"/>
          <w:szCs w:val="24"/>
        </w:rPr>
        <w:t>Mozar</w:t>
      </w:r>
      <w:proofErr w:type="spellEnd"/>
      <w:r w:rsidR="001C61A9" w:rsidRPr="008E58AE">
        <w:rPr>
          <w:b/>
          <w:sz w:val="24"/>
          <w:szCs w:val="24"/>
        </w:rPr>
        <w:t xml:space="preserve"> Pontes Nascimento”; Horário de Atendimento das 07hrs:00min ás 13hrs:00min;</w:t>
      </w:r>
    </w:p>
    <w:p w:rsidR="00A17C7E" w:rsidRDefault="00A17C7E" w:rsidP="00A17C7E">
      <w:pPr>
        <w:pStyle w:val="PargrafodaLista"/>
        <w:tabs>
          <w:tab w:val="left" w:pos="11057"/>
        </w:tabs>
        <w:autoSpaceDE w:val="0"/>
        <w:autoSpaceDN w:val="0"/>
        <w:adjustRightInd w:val="0"/>
        <w:ind w:left="1440"/>
        <w:jc w:val="both"/>
        <w:rPr>
          <w:b/>
          <w:sz w:val="24"/>
          <w:szCs w:val="24"/>
        </w:rPr>
      </w:pPr>
    </w:p>
    <w:p w:rsidR="00D42BE5" w:rsidRPr="008E58AE" w:rsidRDefault="00256383" w:rsidP="00A17C7E">
      <w:pPr>
        <w:pStyle w:val="PargrafodaLista"/>
        <w:tabs>
          <w:tab w:val="left" w:pos="11057"/>
        </w:tabs>
        <w:autoSpaceDE w:val="0"/>
        <w:autoSpaceDN w:val="0"/>
        <w:adjustRightInd w:val="0"/>
        <w:ind w:left="1440"/>
        <w:jc w:val="both"/>
        <w:rPr>
          <w:b/>
          <w:sz w:val="24"/>
          <w:szCs w:val="24"/>
        </w:rPr>
      </w:pPr>
      <w:r w:rsidRPr="008E58AE">
        <w:rPr>
          <w:b/>
          <w:sz w:val="24"/>
          <w:szCs w:val="24"/>
        </w:rPr>
        <w:t>Secretaria Municipal de Assistência S</w:t>
      </w:r>
      <w:r w:rsidR="004D4133" w:rsidRPr="008E58AE">
        <w:rPr>
          <w:b/>
          <w:sz w:val="24"/>
          <w:szCs w:val="24"/>
        </w:rPr>
        <w:t xml:space="preserve">ocial: Situada na Rua Nova, Antigo Colégio Mauro Borges </w:t>
      </w:r>
      <w:r w:rsidR="000824C9" w:rsidRPr="008E58AE">
        <w:rPr>
          <w:b/>
          <w:sz w:val="24"/>
          <w:szCs w:val="24"/>
        </w:rPr>
        <w:t>endereço provisório</w:t>
      </w:r>
      <w:r w:rsidR="004D4133" w:rsidRPr="008E58AE">
        <w:rPr>
          <w:b/>
          <w:sz w:val="24"/>
          <w:szCs w:val="24"/>
        </w:rPr>
        <w:t>; Novo Prédio será na Rua do Comércio, centro s/</w:t>
      </w:r>
      <w:proofErr w:type="gramStart"/>
      <w:r w:rsidR="004D4133" w:rsidRPr="008E58AE">
        <w:rPr>
          <w:b/>
          <w:sz w:val="24"/>
          <w:szCs w:val="24"/>
        </w:rPr>
        <w:t>n</w:t>
      </w:r>
      <w:proofErr w:type="gramEnd"/>
      <w:r w:rsidR="004D4133" w:rsidRPr="008E58AE">
        <w:rPr>
          <w:b/>
          <w:sz w:val="24"/>
          <w:szCs w:val="24"/>
        </w:rPr>
        <w:t xml:space="preserve"> Angico/TO;</w:t>
      </w:r>
      <w:r w:rsidR="00D42BE5" w:rsidRPr="008E58AE">
        <w:rPr>
          <w:b/>
          <w:sz w:val="24"/>
          <w:szCs w:val="24"/>
        </w:rPr>
        <w:t xml:space="preserve"> Horário de Atendimento das 07hrs:00min ás 13hrs:00min;</w:t>
      </w:r>
    </w:p>
    <w:p w:rsidR="00075AD5" w:rsidRPr="008E58AE" w:rsidRDefault="00075AD5" w:rsidP="002F6478">
      <w:pPr>
        <w:pStyle w:val="PargrafodaLista"/>
        <w:tabs>
          <w:tab w:val="left" w:pos="11057"/>
        </w:tabs>
        <w:autoSpaceDE w:val="0"/>
        <w:autoSpaceDN w:val="0"/>
        <w:adjustRightInd w:val="0"/>
        <w:ind w:left="1440"/>
        <w:jc w:val="both"/>
        <w:rPr>
          <w:sz w:val="24"/>
          <w:szCs w:val="24"/>
        </w:rPr>
      </w:pPr>
    </w:p>
    <w:p w:rsidR="001B6361" w:rsidRPr="008E58AE" w:rsidRDefault="001B6361" w:rsidP="001B6361">
      <w:pPr>
        <w:tabs>
          <w:tab w:val="left" w:pos="11057"/>
        </w:tabs>
        <w:autoSpaceDE w:val="0"/>
        <w:autoSpaceDN w:val="0"/>
        <w:adjustRightInd w:val="0"/>
        <w:jc w:val="both"/>
        <w:rPr>
          <w:sz w:val="24"/>
          <w:szCs w:val="24"/>
        </w:rPr>
      </w:pPr>
    </w:p>
    <w:p w:rsidR="001B6361" w:rsidRPr="008E58AE" w:rsidRDefault="001B6361" w:rsidP="001B6361">
      <w:pPr>
        <w:autoSpaceDE w:val="0"/>
        <w:autoSpaceDN w:val="0"/>
        <w:adjustRightInd w:val="0"/>
        <w:rPr>
          <w:b/>
          <w:bCs/>
          <w:sz w:val="24"/>
          <w:szCs w:val="24"/>
        </w:rPr>
      </w:pPr>
      <w:r w:rsidRPr="008E58AE">
        <w:rPr>
          <w:b/>
          <w:bCs/>
          <w:sz w:val="24"/>
          <w:szCs w:val="24"/>
        </w:rPr>
        <w:t>4.0 CONTRATADA E CONTRATANTE OBRIGAM-SE A CUMPRIR FIELMENTE ESTIPULADO NESTE TERMO DE REFERENCIA:</w:t>
      </w:r>
    </w:p>
    <w:p w:rsidR="001B6361" w:rsidRPr="008E58AE" w:rsidRDefault="001B6361" w:rsidP="001B6361">
      <w:pPr>
        <w:tabs>
          <w:tab w:val="left" w:pos="2410"/>
        </w:tabs>
        <w:autoSpaceDE w:val="0"/>
        <w:autoSpaceDN w:val="0"/>
        <w:adjustRightInd w:val="0"/>
        <w:rPr>
          <w:b/>
          <w:bCs/>
          <w:sz w:val="24"/>
          <w:szCs w:val="24"/>
        </w:rPr>
      </w:pPr>
    </w:p>
    <w:p w:rsidR="001B6361" w:rsidRPr="008E58AE" w:rsidRDefault="001B6361" w:rsidP="00BA09A1">
      <w:pPr>
        <w:pStyle w:val="PargrafodaLista"/>
        <w:numPr>
          <w:ilvl w:val="0"/>
          <w:numId w:val="24"/>
        </w:numPr>
        <w:tabs>
          <w:tab w:val="left" w:pos="2410"/>
        </w:tabs>
        <w:suppressAutoHyphens w:val="0"/>
        <w:autoSpaceDE w:val="0"/>
        <w:autoSpaceDN w:val="0"/>
        <w:adjustRightInd w:val="0"/>
        <w:ind w:left="0" w:hanging="11"/>
        <w:rPr>
          <w:sz w:val="24"/>
          <w:szCs w:val="24"/>
        </w:rPr>
      </w:pPr>
      <w:r w:rsidRPr="008E58AE">
        <w:rPr>
          <w:sz w:val="24"/>
          <w:szCs w:val="24"/>
        </w:rPr>
        <w:t>A contratada deverá efetuar a execução do objeto em perfeitas condições, no prazo e local indicados pela Secretaria solicitante, em estrita observância das especificações deste Termo de Referência e da proposta da contratada, acompanhado da respectiva nota fiscal constando detalhadamente, no que couber, as indicações da marca, fabricante, modelo, tipo, procedência e prazo de garantia.</w:t>
      </w:r>
    </w:p>
    <w:p w:rsidR="001B6361" w:rsidRPr="008E58AE" w:rsidRDefault="001B6361" w:rsidP="001B6361">
      <w:pPr>
        <w:tabs>
          <w:tab w:val="left" w:pos="2410"/>
        </w:tabs>
        <w:autoSpaceDE w:val="0"/>
        <w:autoSpaceDN w:val="0"/>
        <w:adjustRightInd w:val="0"/>
        <w:ind w:hanging="11"/>
        <w:rPr>
          <w:sz w:val="24"/>
          <w:szCs w:val="24"/>
        </w:rPr>
      </w:pPr>
    </w:p>
    <w:p w:rsidR="001B6361" w:rsidRPr="008E58AE" w:rsidRDefault="001B6361" w:rsidP="00BA09A1">
      <w:pPr>
        <w:pStyle w:val="PargrafodaLista"/>
        <w:numPr>
          <w:ilvl w:val="0"/>
          <w:numId w:val="24"/>
        </w:numPr>
        <w:tabs>
          <w:tab w:val="left" w:pos="2410"/>
        </w:tabs>
        <w:suppressAutoHyphens w:val="0"/>
        <w:autoSpaceDE w:val="0"/>
        <w:autoSpaceDN w:val="0"/>
        <w:adjustRightInd w:val="0"/>
        <w:ind w:left="0" w:hanging="11"/>
        <w:rPr>
          <w:sz w:val="24"/>
          <w:szCs w:val="24"/>
        </w:rPr>
      </w:pPr>
      <w:r w:rsidRPr="008E58AE">
        <w:rPr>
          <w:sz w:val="24"/>
          <w:szCs w:val="24"/>
        </w:rPr>
        <w:t xml:space="preserve"> Responsabilizar-se pelos vícios e danos decorrentes da execução do objeto, de acordo com os artigos 12, 13, 18 e 26, do Código de Defesa do Consumidor (Lei no 8.078, de 1990).</w:t>
      </w:r>
    </w:p>
    <w:p w:rsidR="001B6361" w:rsidRPr="008E58AE" w:rsidRDefault="001B6361" w:rsidP="001B6361">
      <w:pPr>
        <w:tabs>
          <w:tab w:val="left" w:pos="2410"/>
        </w:tabs>
        <w:autoSpaceDE w:val="0"/>
        <w:autoSpaceDN w:val="0"/>
        <w:adjustRightInd w:val="0"/>
        <w:ind w:hanging="11"/>
        <w:rPr>
          <w:sz w:val="24"/>
          <w:szCs w:val="24"/>
        </w:rPr>
      </w:pPr>
    </w:p>
    <w:p w:rsidR="001B6361" w:rsidRPr="008E58AE" w:rsidRDefault="001B6361" w:rsidP="00787E7B">
      <w:pPr>
        <w:pStyle w:val="PargrafodaLista"/>
        <w:numPr>
          <w:ilvl w:val="0"/>
          <w:numId w:val="24"/>
        </w:numPr>
        <w:tabs>
          <w:tab w:val="left" w:pos="2410"/>
        </w:tabs>
        <w:suppressAutoHyphens w:val="0"/>
        <w:autoSpaceDE w:val="0"/>
        <w:autoSpaceDN w:val="0"/>
        <w:adjustRightInd w:val="0"/>
        <w:ind w:left="0" w:hanging="11"/>
        <w:jc w:val="both"/>
        <w:rPr>
          <w:sz w:val="24"/>
          <w:szCs w:val="24"/>
        </w:rPr>
      </w:pPr>
      <w:r w:rsidRPr="008E58AE">
        <w:rPr>
          <w:sz w:val="24"/>
          <w:szCs w:val="24"/>
        </w:rPr>
        <w:t xml:space="preserve"> Atender prontamente a quaisquer exigências da Administração, inerentes ao objeto da presente licitação. Durante toda a execução do contrato, em compatibilidade com as obrigações assumidas, todas as condições de habilitação, regularidades fiscais, trabalhista e qualificação exigida na licitação.</w:t>
      </w:r>
    </w:p>
    <w:p w:rsidR="001B6361" w:rsidRPr="008E58AE" w:rsidRDefault="001B6361" w:rsidP="001B6361">
      <w:pPr>
        <w:tabs>
          <w:tab w:val="left" w:pos="2410"/>
        </w:tabs>
        <w:autoSpaceDE w:val="0"/>
        <w:autoSpaceDN w:val="0"/>
        <w:adjustRightInd w:val="0"/>
        <w:ind w:hanging="11"/>
        <w:rPr>
          <w:sz w:val="24"/>
          <w:szCs w:val="24"/>
        </w:rPr>
      </w:pPr>
    </w:p>
    <w:p w:rsidR="001B6361" w:rsidRPr="008E58AE" w:rsidRDefault="001B6361" w:rsidP="00787E7B">
      <w:pPr>
        <w:pStyle w:val="PargrafodaLista"/>
        <w:numPr>
          <w:ilvl w:val="0"/>
          <w:numId w:val="24"/>
        </w:numPr>
        <w:tabs>
          <w:tab w:val="left" w:pos="2410"/>
        </w:tabs>
        <w:suppressAutoHyphens w:val="0"/>
        <w:autoSpaceDE w:val="0"/>
        <w:autoSpaceDN w:val="0"/>
        <w:adjustRightInd w:val="0"/>
        <w:ind w:left="0" w:hanging="11"/>
        <w:jc w:val="both"/>
        <w:rPr>
          <w:sz w:val="24"/>
          <w:szCs w:val="24"/>
        </w:rPr>
      </w:pPr>
      <w:r w:rsidRPr="008E58AE">
        <w:rPr>
          <w:sz w:val="24"/>
          <w:szCs w:val="24"/>
        </w:rPr>
        <w:t>Não transferir a terceiros, por qualquer forma, nem mesmo parcialmente, as obrigações assumidas, nem subcontratar qualquer das prestações a que está obrigada, exceto nas condições autorizadas no Termo de Referência ou na minuta de contrato/ ata de registro de preço.</w:t>
      </w:r>
    </w:p>
    <w:p w:rsidR="001B6361" w:rsidRPr="008E58AE" w:rsidRDefault="001B6361" w:rsidP="001B6361">
      <w:pPr>
        <w:tabs>
          <w:tab w:val="left" w:pos="2410"/>
        </w:tabs>
        <w:autoSpaceDE w:val="0"/>
        <w:autoSpaceDN w:val="0"/>
        <w:adjustRightInd w:val="0"/>
        <w:ind w:hanging="11"/>
        <w:rPr>
          <w:sz w:val="24"/>
          <w:szCs w:val="24"/>
        </w:rPr>
      </w:pPr>
    </w:p>
    <w:p w:rsidR="001B6361" w:rsidRPr="008E58AE" w:rsidRDefault="001B6361" w:rsidP="000B4834">
      <w:pPr>
        <w:pStyle w:val="PargrafodaLista"/>
        <w:numPr>
          <w:ilvl w:val="0"/>
          <w:numId w:val="24"/>
        </w:numPr>
        <w:tabs>
          <w:tab w:val="left" w:pos="2410"/>
        </w:tabs>
        <w:suppressAutoHyphens w:val="0"/>
        <w:autoSpaceDE w:val="0"/>
        <w:autoSpaceDN w:val="0"/>
        <w:adjustRightInd w:val="0"/>
        <w:ind w:left="0" w:hanging="11"/>
        <w:jc w:val="both"/>
        <w:rPr>
          <w:sz w:val="24"/>
          <w:szCs w:val="24"/>
        </w:rPr>
      </w:pPr>
      <w:r w:rsidRPr="008E58AE">
        <w:rPr>
          <w:sz w:val="24"/>
          <w:szCs w:val="24"/>
        </w:rPr>
        <w:t>Responsabilizarem-se pelas despesas dos tributos, encargos trabalhistas, previdenciários, fiscais, comerciais, taxas, fretes, seguros, deslocamento de pessoal, prestação de garantia e quaisquer outras que incidam ou venham a incidir na execução do contrato.</w:t>
      </w:r>
    </w:p>
    <w:p w:rsidR="001B6361" w:rsidRPr="008E58AE" w:rsidRDefault="001B6361" w:rsidP="001B6361">
      <w:pPr>
        <w:tabs>
          <w:tab w:val="left" w:pos="2410"/>
        </w:tabs>
        <w:autoSpaceDE w:val="0"/>
        <w:autoSpaceDN w:val="0"/>
        <w:adjustRightInd w:val="0"/>
        <w:ind w:hanging="11"/>
        <w:rPr>
          <w:sz w:val="24"/>
          <w:szCs w:val="24"/>
        </w:rPr>
      </w:pPr>
    </w:p>
    <w:p w:rsidR="001B6361" w:rsidRPr="008E58AE" w:rsidRDefault="001B6361" w:rsidP="000B4834">
      <w:pPr>
        <w:pStyle w:val="PargrafodaLista"/>
        <w:numPr>
          <w:ilvl w:val="0"/>
          <w:numId w:val="24"/>
        </w:numPr>
        <w:tabs>
          <w:tab w:val="left" w:pos="2410"/>
        </w:tabs>
        <w:suppressAutoHyphens w:val="0"/>
        <w:autoSpaceDE w:val="0"/>
        <w:autoSpaceDN w:val="0"/>
        <w:adjustRightInd w:val="0"/>
        <w:ind w:left="0" w:hanging="11"/>
        <w:jc w:val="both"/>
        <w:rPr>
          <w:sz w:val="24"/>
          <w:szCs w:val="24"/>
        </w:rPr>
      </w:pPr>
      <w:r w:rsidRPr="008E58AE">
        <w:rPr>
          <w:sz w:val="24"/>
          <w:szCs w:val="24"/>
        </w:rPr>
        <w:t>Acatar as decisões e observações feitas pela fiscalização da contratante.</w:t>
      </w:r>
    </w:p>
    <w:p w:rsidR="001B6361" w:rsidRPr="008E58AE" w:rsidRDefault="001B6361" w:rsidP="001B6361">
      <w:pPr>
        <w:tabs>
          <w:tab w:val="left" w:pos="2410"/>
        </w:tabs>
        <w:autoSpaceDE w:val="0"/>
        <w:autoSpaceDN w:val="0"/>
        <w:adjustRightInd w:val="0"/>
        <w:ind w:hanging="11"/>
        <w:rPr>
          <w:sz w:val="24"/>
          <w:szCs w:val="24"/>
        </w:rPr>
      </w:pPr>
    </w:p>
    <w:p w:rsidR="001B6361" w:rsidRPr="008E58AE" w:rsidRDefault="001B6361" w:rsidP="00506812">
      <w:pPr>
        <w:pStyle w:val="PargrafodaLista"/>
        <w:numPr>
          <w:ilvl w:val="0"/>
          <w:numId w:val="24"/>
        </w:numPr>
        <w:tabs>
          <w:tab w:val="left" w:pos="2410"/>
        </w:tabs>
        <w:suppressAutoHyphens w:val="0"/>
        <w:autoSpaceDE w:val="0"/>
        <w:autoSpaceDN w:val="0"/>
        <w:adjustRightInd w:val="0"/>
        <w:ind w:left="0" w:hanging="11"/>
        <w:jc w:val="both"/>
        <w:rPr>
          <w:sz w:val="24"/>
          <w:szCs w:val="24"/>
        </w:rPr>
      </w:pPr>
      <w:r w:rsidRPr="008E58AE">
        <w:rPr>
          <w:sz w:val="24"/>
          <w:szCs w:val="24"/>
        </w:rPr>
        <w:t>Fornecer o objeto no prazo estabelecido ou quando necessário o fornecimento, informando em tempo hábil qualquer motivo impeditivo ou que impossibilite assumir o estabelecido.</w:t>
      </w:r>
    </w:p>
    <w:p w:rsidR="001B6361" w:rsidRPr="008E58AE" w:rsidRDefault="001B6361" w:rsidP="001B6361">
      <w:pPr>
        <w:tabs>
          <w:tab w:val="left" w:pos="2410"/>
        </w:tabs>
        <w:autoSpaceDE w:val="0"/>
        <w:autoSpaceDN w:val="0"/>
        <w:adjustRightInd w:val="0"/>
        <w:ind w:hanging="11"/>
        <w:rPr>
          <w:sz w:val="24"/>
          <w:szCs w:val="24"/>
        </w:rPr>
      </w:pPr>
    </w:p>
    <w:p w:rsidR="001B6361" w:rsidRPr="008E58AE" w:rsidRDefault="001B6361" w:rsidP="00506812">
      <w:pPr>
        <w:pStyle w:val="PargrafodaLista"/>
        <w:numPr>
          <w:ilvl w:val="0"/>
          <w:numId w:val="24"/>
        </w:numPr>
        <w:tabs>
          <w:tab w:val="left" w:pos="2410"/>
        </w:tabs>
        <w:suppressAutoHyphens w:val="0"/>
        <w:autoSpaceDE w:val="0"/>
        <w:autoSpaceDN w:val="0"/>
        <w:adjustRightInd w:val="0"/>
        <w:ind w:left="0" w:hanging="11"/>
        <w:jc w:val="both"/>
        <w:rPr>
          <w:sz w:val="24"/>
          <w:szCs w:val="24"/>
        </w:rPr>
      </w:pPr>
      <w:r w:rsidRPr="008E58AE">
        <w:rPr>
          <w:sz w:val="24"/>
          <w:szCs w:val="24"/>
        </w:rPr>
        <w:t xml:space="preserve"> Atender, de imediato, às solicitações relativas à substituição, reposição ou troca do fornecimento para a execução do objeto que não atenda ao especificado.</w:t>
      </w:r>
    </w:p>
    <w:p w:rsidR="001B6361" w:rsidRPr="008E58AE" w:rsidRDefault="001B6361" w:rsidP="001B6361">
      <w:pPr>
        <w:tabs>
          <w:tab w:val="left" w:pos="2410"/>
        </w:tabs>
        <w:autoSpaceDE w:val="0"/>
        <w:autoSpaceDN w:val="0"/>
        <w:adjustRightInd w:val="0"/>
        <w:ind w:hanging="11"/>
        <w:rPr>
          <w:sz w:val="24"/>
          <w:szCs w:val="24"/>
        </w:rPr>
      </w:pPr>
    </w:p>
    <w:p w:rsidR="001B6361" w:rsidRPr="008E58AE" w:rsidRDefault="001B6361" w:rsidP="00506812">
      <w:pPr>
        <w:pStyle w:val="PargrafodaLista"/>
        <w:numPr>
          <w:ilvl w:val="0"/>
          <w:numId w:val="24"/>
        </w:numPr>
        <w:tabs>
          <w:tab w:val="left" w:pos="2410"/>
        </w:tabs>
        <w:suppressAutoHyphens w:val="0"/>
        <w:autoSpaceDE w:val="0"/>
        <w:autoSpaceDN w:val="0"/>
        <w:adjustRightInd w:val="0"/>
        <w:ind w:left="0" w:hanging="11"/>
        <w:jc w:val="both"/>
        <w:rPr>
          <w:sz w:val="24"/>
          <w:szCs w:val="24"/>
        </w:rPr>
      </w:pPr>
      <w:r w:rsidRPr="008E58AE">
        <w:rPr>
          <w:sz w:val="24"/>
          <w:szCs w:val="24"/>
        </w:rPr>
        <w:t>Quando for o caso, comunicar imediatamente à contratante qualquer anormalidade verificada, inclusive de ordem funcional, para que sejam adotadas as providências de regularização necessárias.</w:t>
      </w:r>
    </w:p>
    <w:p w:rsidR="001B6361" w:rsidRPr="008E58AE" w:rsidRDefault="001B6361" w:rsidP="001B6361">
      <w:pPr>
        <w:pStyle w:val="PargrafodaLista"/>
        <w:tabs>
          <w:tab w:val="left" w:pos="2410"/>
        </w:tabs>
        <w:ind w:left="0" w:hanging="11"/>
        <w:rPr>
          <w:sz w:val="24"/>
          <w:szCs w:val="24"/>
        </w:rPr>
      </w:pPr>
    </w:p>
    <w:p w:rsidR="001B6361" w:rsidRPr="008E58AE" w:rsidRDefault="001B6361" w:rsidP="00506812">
      <w:pPr>
        <w:pStyle w:val="PargrafodaLista"/>
        <w:numPr>
          <w:ilvl w:val="0"/>
          <w:numId w:val="24"/>
        </w:numPr>
        <w:tabs>
          <w:tab w:val="left" w:pos="2410"/>
        </w:tabs>
        <w:suppressAutoHyphens w:val="0"/>
        <w:autoSpaceDE w:val="0"/>
        <w:autoSpaceDN w:val="0"/>
        <w:adjustRightInd w:val="0"/>
        <w:ind w:left="0" w:hanging="11"/>
        <w:jc w:val="both"/>
        <w:rPr>
          <w:noProof/>
          <w:sz w:val="24"/>
          <w:szCs w:val="24"/>
        </w:rPr>
      </w:pPr>
      <w:r w:rsidRPr="008E58AE">
        <w:rPr>
          <w:noProof/>
          <w:sz w:val="24"/>
          <w:szCs w:val="24"/>
        </w:rPr>
        <w:t>Transportar, por sua conta e risco, os produtos Objeto desta Licitação, ficando sob sua responsabilidade quaisquer acidentes ou imprevistos no trajeto de transporte até o local de destino.</w:t>
      </w:r>
    </w:p>
    <w:p w:rsidR="001B6361" w:rsidRPr="008E58AE" w:rsidRDefault="001B6361" w:rsidP="00BA09A1">
      <w:pPr>
        <w:pStyle w:val="PargrafodaLista"/>
        <w:keepLines/>
        <w:numPr>
          <w:ilvl w:val="0"/>
          <w:numId w:val="25"/>
        </w:numPr>
        <w:tabs>
          <w:tab w:val="left" w:pos="2410"/>
        </w:tabs>
        <w:suppressAutoHyphens w:val="0"/>
        <w:spacing w:before="120"/>
        <w:ind w:left="0" w:hanging="11"/>
        <w:jc w:val="both"/>
        <w:rPr>
          <w:noProof/>
          <w:sz w:val="24"/>
          <w:szCs w:val="24"/>
        </w:rPr>
      </w:pPr>
      <w:r w:rsidRPr="008E58AE">
        <w:rPr>
          <w:noProof/>
          <w:sz w:val="24"/>
          <w:szCs w:val="24"/>
        </w:rPr>
        <w:t>O veículo de transporte deve ser mantido em perfeito estado de conservação e higiene, segundo portaria nº 15, de 7 de novembro de 1991, Centro de Vigilância Sanitária.</w:t>
      </w:r>
    </w:p>
    <w:p w:rsidR="001B6361" w:rsidRPr="008E58AE" w:rsidRDefault="001B6361" w:rsidP="00BA09A1">
      <w:pPr>
        <w:pStyle w:val="PargrafodaLista"/>
        <w:keepLines/>
        <w:numPr>
          <w:ilvl w:val="0"/>
          <w:numId w:val="25"/>
        </w:numPr>
        <w:tabs>
          <w:tab w:val="left" w:pos="2410"/>
        </w:tabs>
        <w:suppressAutoHyphens w:val="0"/>
        <w:spacing w:before="120"/>
        <w:ind w:left="0" w:hanging="11"/>
        <w:jc w:val="both"/>
        <w:rPr>
          <w:noProof/>
          <w:sz w:val="24"/>
          <w:szCs w:val="24"/>
        </w:rPr>
      </w:pPr>
      <w:r w:rsidRPr="008E58AE">
        <w:rPr>
          <w:noProof/>
          <w:sz w:val="24"/>
          <w:szCs w:val="24"/>
        </w:rPr>
        <w:t>Emitir documento fiscal hábil para cada fornecimento, que conterá assinatura do funcionário que receber, atestando que o fornecimento foi efetuado conforme requisitado.</w:t>
      </w:r>
    </w:p>
    <w:p w:rsidR="001B6361" w:rsidRPr="008E58AE" w:rsidRDefault="001B6361" w:rsidP="00BA09A1">
      <w:pPr>
        <w:pStyle w:val="PargrafodaLista"/>
        <w:keepLines/>
        <w:numPr>
          <w:ilvl w:val="0"/>
          <w:numId w:val="25"/>
        </w:numPr>
        <w:tabs>
          <w:tab w:val="left" w:pos="2410"/>
        </w:tabs>
        <w:suppressAutoHyphens w:val="0"/>
        <w:spacing w:before="120"/>
        <w:ind w:left="0" w:hanging="11"/>
        <w:jc w:val="both"/>
        <w:rPr>
          <w:noProof/>
          <w:sz w:val="24"/>
          <w:szCs w:val="24"/>
        </w:rPr>
      </w:pPr>
      <w:r w:rsidRPr="008E58AE">
        <w:rPr>
          <w:noProof/>
          <w:sz w:val="24"/>
          <w:szCs w:val="24"/>
        </w:rPr>
        <w:t>Fazer o pagamento de tributos, seguros, taxas e serviços, encargos sociais e trabalhistas, e quaisquer despesas referentes aos serviços executados,  licenças em repartições públicas, registros e autenticações do contrato e dos documentos a ele relativos, se necessário;</w:t>
      </w:r>
    </w:p>
    <w:p w:rsidR="001B6361" w:rsidRPr="008E58AE" w:rsidRDefault="001B6361" w:rsidP="001B6361">
      <w:pPr>
        <w:pStyle w:val="PargrafodaLista"/>
        <w:autoSpaceDE w:val="0"/>
        <w:autoSpaceDN w:val="0"/>
        <w:adjustRightInd w:val="0"/>
        <w:ind w:left="142" w:hanging="11"/>
        <w:rPr>
          <w:sz w:val="24"/>
          <w:szCs w:val="24"/>
        </w:rPr>
      </w:pPr>
    </w:p>
    <w:p w:rsidR="001B6361" w:rsidRPr="008E58AE" w:rsidRDefault="001B6361" w:rsidP="001B6361">
      <w:pPr>
        <w:autoSpaceDE w:val="0"/>
        <w:autoSpaceDN w:val="0"/>
        <w:adjustRightInd w:val="0"/>
        <w:ind w:left="142"/>
        <w:rPr>
          <w:sz w:val="24"/>
          <w:szCs w:val="24"/>
        </w:rPr>
      </w:pPr>
      <w:r w:rsidRPr="008E58AE">
        <w:rPr>
          <w:b/>
          <w:bCs/>
          <w:sz w:val="24"/>
          <w:szCs w:val="24"/>
        </w:rPr>
        <w:t>4.1 OBRIGAÇÕES DA CONTRATANTE</w:t>
      </w:r>
    </w:p>
    <w:p w:rsidR="001B6361" w:rsidRPr="008E58AE" w:rsidRDefault="001B6361" w:rsidP="001B6361">
      <w:pPr>
        <w:autoSpaceDE w:val="0"/>
        <w:autoSpaceDN w:val="0"/>
        <w:adjustRightInd w:val="0"/>
        <w:ind w:left="142"/>
        <w:rPr>
          <w:sz w:val="24"/>
          <w:szCs w:val="24"/>
        </w:rPr>
      </w:pPr>
      <w:r w:rsidRPr="008E58AE">
        <w:rPr>
          <w:sz w:val="24"/>
          <w:szCs w:val="24"/>
        </w:rPr>
        <w:t>a) A contratante irá designar servidor (es) responsável (</w:t>
      </w:r>
      <w:proofErr w:type="spellStart"/>
      <w:r w:rsidRPr="008E58AE">
        <w:rPr>
          <w:sz w:val="24"/>
          <w:szCs w:val="24"/>
        </w:rPr>
        <w:t>is</w:t>
      </w:r>
      <w:proofErr w:type="spellEnd"/>
      <w:r w:rsidRPr="008E58AE">
        <w:rPr>
          <w:sz w:val="24"/>
          <w:szCs w:val="24"/>
        </w:rPr>
        <w:t>) para acompanhar e fiscalizar a execução do contrato;</w:t>
      </w:r>
    </w:p>
    <w:p w:rsidR="001B6361" w:rsidRPr="008E58AE" w:rsidRDefault="001B6361" w:rsidP="001B6361">
      <w:pPr>
        <w:autoSpaceDE w:val="0"/>
        <w:autoSpaceDN w:val="0"/>
        <w:adjustRightInd w:val="0"/>
        <w:ind w:left="142"/>
        <w:rPr>
          <w:sz w:val="24"/>
          <w:szCs w:val="24"/>
        </w:rPr>
      </w:pPr>
    </w:p>
    <w:p w:rsidR="001B6361" w:rsidRPr="008E58AE" w:rsidRDefault="001B6361" w:rsidP="001A7A02">
      <w:pPr>
        <w:autoSpaceDE w:val="0"/>
        <w:autoSpaceDN w:val="0"/>
        <w:adjustRightInd w:val="0"/>
        <w:ind w:left="142"/>
        <w:jc w:val="both"/>
        <w:rPr>
          <w:sz w:val="24"/>
          <w:szCs w:val="24"/>
        </w:rPr>
      </w:pPr>
      <w:r w:rsidRPr="008E58AE">
        <w:rPr>
          <w:sz w:val="24"/>
          <w:szCs w:val="24"/>
        </w:rPr>
        <w:t xml:space="preserve">b) </w:t>
      </w:r>
      <w:proofErr w:type="gramStart"/>
      <w:r w:rsidRPr="008E58AE">
        <w:rPr>
          <w:sz w:val="24"/>
          <w:szCs w:val="24"/>
        </w:rPr>
        <w:t xml:space="preserve"> Exigir</w:t>
      </w:r>
      <w:proofErr w:type="gramEnd"/>
      <w:r w:rsidRPr="008E58AE">
        <w:rPr>
          <w:sz w:val="24"/>
          <w:szCs w:val="24"/>
        </w:rPr>
        <w:t xml:space="preserve">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1B6361" w:rsidRPr="008E58AE" w:rsidRDefault="001B6361" w:rsidP="001B6361">
      <w:pPr>
        <w:autoSpaceDE w:val="0"/>
        <w:autoSpaceDN w:val="0"/>
        <w:adjustRightInd w:val="0"/>
        <w:ind w:left="142"/>
        <w:rPr>
          <w:sz w:val="24"/>
          <w:szCs w:val="24"/>
        </w:rPr>
      </w:pPr>
    </w:p>
    <w:p w:rsidR="001B6361" w:rsidRPr="008E58AE" w:rsidRDefault="001B6361" w:rsidP="001A7A02">
      <w:pPr>
        <w:autoSpaceDE w:val="0"/>
        <w:autoSpaceDN w:val="0"/>
        <w:adjustRightInd w:val="0"/>
        <w:ind w:left="142"/>
        <w:jc w:val="both"/>
        <w:rPr>
          <w:sz w:val="24"/>
          <w:szCs w:val="24"/>
        </w:rPr>
      </w:pPr>
      <w:proofErr w:type="gramStart"/>
      <w:r w:rsidRPr="008E58AE">
        <w:rPr>
          <w:sz w:val="24"/>
          <w:szCs w:val="24"/>
        </w:rPr>
        <w:t>c) Cumprir</w:t>
      </w:r>
      <w:proofErr w:type="gramEnd"/>
      <w:r w:rsidRPr="008E58AE">
        <w:rPr>
          <w:sz w:val="24"/>
          <w:szCs w:val="24"/>
        </w:rPr>
        <w:t xml:space="preserve"> com as obrigações acordadas em contrato, mais especificamente, honrar o pagamento dentro dos prazos fixados e repassar a documentação solicitada, necessária ao bom andamento dos trabalhos;</w:t>
      </w:r>
    </w:p>
    <w:p w:rsidR="001B6361" w:rsidRPr="008E58AE" w:rsidRDefault="001B6361" w:rsidP="001B6361">
      <w:pPr>
        <w:autoSpaceDE w:val="0"/>
        <w:autoSpaceDN w:val="0"/>
        <w:adjustRightInd w:val="0"/>
        <w:ind w:left="142"/>
        <w:rPr>
          <w:sz w:val="24"/>
          <w:szCs w:val="24"/>
        </w:rPr>
      </w:pPr>
    </w:p>
    <w:p w:rsidR="001B6361" w:rsidRPr="008E58AE" w:rsidRDefault="001B6361" w:rsidP="001A7A02">
      <w:pPr>
        <w:autoSpaceDE w:val="0"/>
        <w:autoSpaceDN w:val="0"/>
        <w:adjustRightInd w:val="0"/>
        <w:ind w:left="142"/>
        <w:jc w:val="both"/>
        <w:rPr>
          <w:sz w:val="24"/>
          <w:szCs w:val="24"/>
        </w:rPr>
      </w:pPr>
      <w:r w:rsidRPr="008E58AE">
        <w:rPr>
          <w:sz w:val="24"/>
          <w:szCs w:val="24"/>
        </w:rPr>
        <w:t>d)  A fiscalização exercida pela contratante não exime a ADJUDICATÁRIA das responsabilidades administrativas, civis ou criminais, em decorrências da execução dos serviços, perante a administração pública ou terceiros.</w:t>
      </w:r>
    </w:p>
    <w:p w:rsidR="001B6361" w:rsidRPr="008E58AE" w:rsidRDefault="001B6361" w:rsidP="00BA09A1">
      <w:pPr>
        <w:pStyle w:val="Ttulo1"/>
        <w:keepNext w:val="0"/>
        <w:keepLines/>
        <w:widowControl w:val="0"/>
        <w:numPr>
          <w:ilvl w:val="1"/>
          <w:numId w:val="26"/>
        </w:numPr>
        <w:suppressAutoHyphens w:val="0"/>
        <w:spacing w:before="120" w:line="240" w:lineRule="auto"/>
        <w:ind w:left="0" w:firstLine="0"/>
        <w:jc w:val="both"/>
        <w:rPr>
          <w:rFonts w:ascii="Times New Roman" w:hAnsi="Times New Roman"/>
          <w:bCs/>
          <w:sz w:val="24"/>
          <w:szCs w:val="24"/>
        </w:rPr>
      </w:pPr>
      <w:r w:rsidRPr="008E58AE">
        <w:rPr>
          <w:rFonts w:ascii="Times New Roman" w:hAnsi="Times New Roman"/>
          <w:sz w:val="24"/>
          <w:szCs w:val="24"/>
        </w:rPr>
        <w:t>FISCALIZAÇÃO</w:t>
      </w:r>
    </w:p>
    <w:p w:rsidR="001B6361" w:rsidRPr="008E58AE" w:rsidRDefault="001B6361" w:rsidP="00BA09A1">
      <w:pPr>
        <w:pStyle w:val="PargrafodaLista"/>
        <w:keepLines/>
        <w:numPr>
          <w:ilvl w:val="0"/>
          <w:numId w:val="27"/>
        </w:numPr>
        <w:suppressAutoHyphens w:val="0"/>
        <w:spacing w:before="120"/>
        <w:ind w:left="0" w:firstLine="0"/>
        <w:jc w:val="both"/>
        <w:rPr>
          <w:sz w:val="24"/>
          <w:szCs w:val="24"/>
        </w:rPr>
      </w:pPr>
      <w:r w:rsidRPr="008E58AE">
        <w:rPr>
          <w:sz w:val="24"/>
          <w:szCs w:val="24"/>
        </w:rPr>
        <w:t xml:space="preserve">A fiscalização quanto ao cumprimento de todo da execução do objeto deste termo de </w:t>
      </w:r>
      <w:r w:rsidR="009757B3" w:rsidRPr="008E58AE">
        <w:rPr>
          <w:sz w:val="24"/>
          <w:szCs w:val="24"/>
        </w:rPr>
        <w:t>referência</w:t>
      </w:r>
      <w:r w:rsidRPr="008E58AE">
        <w:rPr>
          <w:sz w:val="24"/>
          <w:szCs w:val="24"/>
        </w:rPr>
        <w:t xml:space="preserve"> será </w:t>
      </w:r>
      <w:proofErr w:type="gramStart"/>
      <w:r w:rsidRPr="008E58AE">
        <w:rPr>
          <w:sz w:val="24"/>
          <w:szCs w:val="24"/>
        </w:rPr>
        <w:t>exercidos</w:t>
      </w:r>
      <w:proofErr w:type="gramEnd"/>
      <w:r w:rsidRPr="008E58AE">
        <w:rPr>
          <w:sz w:val="24"/>
          <w:szCs w:val="24"/>
        </w:rPr>
        <w:t xml:space="preserve"> por servidores devidamente designados Secretaria solicitante deste Município, aos quais competirão dirimir as dúvidas que surgirem e de tudo dar ciência à Administração, conforme art. 67 da Lei nº 8.666, de 1993.</w:t>
      </w:r>
    </w:p>
    <w:p w:rsidR="001B6361" w:rsidRPr="008E58AE" w:rsidRDefault="001B6361" w:rsidP="00BA09A1">
      <w:pPr>
        <w:pStyle w:val="PargrafodaLista"/>
        <w:keepLines/>
        <w:numPr>
          <w:ilvl w:val="0"/>
          <w:numId w:val="27"/>
        </w:numPr>
        <w:suppressAutoHyphens w:val="0"/>
        <w:spacing w:before="120"/>
        <w:ind w:left="142"/>
        <w:jc w:val="both"/>
        <w:rPr>
          <w:sz w:val="24"/>
          <w:szCs w:val="24"/>
        </w:rPr>
      </w:pPr>
      <w:r w:rsidRPr="008E58AE">
        <w:rPr>
          <w:sz w:val="24"/>
          <w:szCs w:val="24"/>
        </w:rPr>
        <w:t>A fiscalização de que trata o item acima não exclui nem reduz a responsabilidade da Licitante Vencedora, inclusive perante terceiros, por qualquer irregularidade, ainda que resultante de imperfeições técnicas, vícios redibitórios, ou emprego de material inadequado ou de qualidade inferior e, na ocorrência desta, não implica em corresponsabilidade ou de seus agentes e prepostos, de conformidade com o art. 70 da Lei nº 8.666, de 1993.</w:t>
      </w:r>
    </w:p>
    <w:p w:rsidR="001B6361" w:rsidRPr="008E58AE" w:rsidRDefault="001B6361" w:rsidP="001B6361">
      <w:pPr>
        <w:autoSpaceDE w:val="0"/>
        <w:autoSpaceDN w:val="0"/>
        <w:adjustRightInd w:val="0"/>
        <w:ind w:left="142"/>
        <w:rPr>
          <w:sz w:val="24"/>
          <w:szCs w:val="24"/>
        </w:rPr>
      </w:pPr>
    </w:p>
    <w:p w:rsidR="001B6361" w:rsidRPr="008E58AE" w:rsidRDefault="001B6361" w:rsidP="001B6361">
      <w:pPr>
        <w:autoSpaceDE w:val="0"/>
        <w:autoSpaceDN w:val="0"/>
        <w:adjustRightInd w:val="0"/>
        <w:ind w:left="142"/>
        <w:rPr>
          <w:b/>
          <w:bCs/>
          <w:sz w:val="24"/>
          <w:szCs w:val="24"/>
        </w:rPr>
      </w:pPr>
      <w:r w:rsidRPr="008E58AE">
        <w:rPr>
          <w:b/>
          <w:bCs/>
          <w:sz w:val="24"/>
          <w:szCs w:val="24"/>
        </w:rPr>
        <w:t>4.3 CONDIÇÕES PARA PAGAMENTO</w:t>
      </w:r>
    </w:p>
    <w:p w:rsidR="001B6361" w:rsidRPr="008E58AE" w:rsidRDefault="002E4481" w:rsidP="00506812">
      <w:pPr>
        <w:pStyle w:val="PargrafodaLista"/>
        <w:numPr>
          <w:ilvl w:val="0"/>
          <w:numId w:val="28"/>
        </w:numPr>
        <w:suppressAutoHyphens w:val="0"/>
        <w:autoSpaceDE w:val="0"/>
        <w:autoSpaceDN w:val="0"/>
        <w:adjustRightInd w:val="0"/>
        <w:ind w:left="142"/>
        <w:jc w:val="both"/>
        <w:rPr>
          <w:sz w:val="24"/>
          <w:szCs w:val="24"/>
        </w:rPr>
      </w:pPr>
      <w:r w:rsidRPr="008E58AE">
        <w:rPr>
          <w:sz w:val="24"/>
          <w:szCs w:val="24"/>
        </w:rPr>
        <w:t xml:space="preserve">O </w:t>
      </w:r>
      <w:r w:rsidR="001B6361" w:rsidRPr="008E58AE">
        <w:rPr>
          <w:sz w:val="24"/>
          <w:szCs w:val="24"/>
        </w:rPr>
        <w:t xml:space="preserve">pagamento </w:t>
      </w:r>
      <w:proofErr w:type="gramStart"/>
      <w:r w:rsidR="001B6361" w:rsidRPr="008E58AE">
        <w:rPr>
          <w:sz w:val="24"/>
          <w:szCs w:val="24"/>
        </w:rPr>
        <w:t>devido a Contratada</w:t>
      </w:r>
      <w:proofErr w:type="gramEnd"/>
      <w:r w:rsidR="001B6361" w:rsidRPr="008E58AE">
        <w:rPr>
          <w:sz w:val="24"/>
          <w:szCs w:val="24"/>
        </w:rPr>
        <w:t xml:space="preserve"> será efetuado, através de transferência bancaria em conta corrente, pela Secretaria Municipal de finanças, no prazo, valor e condições estabelecidas no processo, em até 30 (trinta) dias após o recebimento da Nota Fiscal/Fatura atestada; não sendo admitida outra forma de pagamento;</w:t>
      </w:r>
    </w:p>
    <w:p w:rsidR="001B6361" w:rsidRPr="008E58AE" w:rsidRDefault="001B6361" w:rsidP="001B6361">
      <w:pPr>
        <w:autoSpaceDE w:val="0"/>
        <w:autoSpaceDN w:val="0"/>
        <w:adjustRightInd w:val="0"/>
        <w:ind w:left="142"/>
        <w:rPr>
          <w:sz w:val="24"/>
          <w:szCs w:val="24"/>
        </w:rPr>
      </w:pPr>
    </w:p>
    <w:p w:rsidR="001B6361" w:rsidRPr="008E58AE" w:rsidRDefault="001B6361" w:rsidP="00BA09A1">
      <w:pPr>
        <w:pStyle w:val="PargrafodaLista"/>
        <w:numPr>
          <w:ilvl w:val="0"/>
          <w:numId w:val="28"/>
        </w:numPr>
        <w:suppressAutoHyphens w:val="0"/>
        <w:autoSpaceDE w:val="0"/>
        <w:autoSpaceDN w:val="0"/>
        <w:adjustRightInd w:val="0"/>
        <w:ind w:left="142"/>
        <w:jc w:val="both"/>
        <w:rPr>
          <w:sz w:val="24"/>
          <w:szCs w:val="24"/>
        </w:rPr>
      </w:pPr>
      <w:r w:rsidRPr="008E58AE">
        <w:rPr>
          <w:sz w:val="24"/>
          <w:szCs w:val="24"/>
        </w:rPr>
        <w:t>Fica esclarecido que o preço proposto é fixo e irreajustável, ficando por conta do fornecedor todos os impostos, taxas, com riscos e demais encargos que incidam sobre os mesmos, assim como os custos para o transporte, estadia, passagem e alimentação dos funcionários encarregados desta salvo se houver aumento ou redução de infração desde que seja comprovada através de nota fiscal de compras realizadas após a homologação da licitação.</w:t>
      </w:r>
    </w:p>
    <w:p w:rsidR="001B6361" w:rsidRPr="008E58AE" w:rsidRDefault="001B6361" w:rsidP="00BA09A1">
      <w:pPr>
        <w:pStyle w:val="PargrafodaLista"/>
        <w:keepLines/>
        <w:numPr>
          <w:ilvl w:val="0"/>
          <w:numId w:val="28"/>
        </w:numPr>
        <w:suppressAutoHyphens w:val="0"/>
        <w:spacing w:before="120"/>
        <w:ind w:left="142"/>
        <w:jc w:val="both"/>
        <w:rPr>
          <w:sz w:val="24"/>
          <w:szCs w:val="24"/>
        </w:rPr>
      </w:pPr>
      <w:r w:rsidRPr="008E58AE">
        <w:rPr>
          <w:sz w:val="24"/>
          <w:szCs w:val="24"/>
        </w:rPr>
        <w:lastRenderedPageBreak/>
        <w:t xml:space="preserve">Os  preço registrado não poderá ser revisto salvo em decorrência de eventual alteração dos preços praticados no mercado, devendo os fornecedores com preços registrados manter durante a vigência da ata não haverá reajuste nos preços propostos pelo licitante vencedor por força da lei 8.880/94 que introduziu o Plano Real, </w:t>
      </w:r>
      <w:r w:rsidRPr="008E58AE">
        <w:rPr>
          <w:b/>
          <w:bCs/>
          <w:sz w:val="24"/>
          <w:szCs w:val="24"/>
        </w:rPr>
        <w:t>porém</w:t>
      </w:r>
      <w:r w:rsidRPr="008E58AE">
        <w:rPr>
          <w:sz w:val="24"/>
          <w:szCs w:val="24"/>
        </w:rPr>
        <w:t xml:space="preserve">, a fim de manter o equilíbrio financeiro do futuro contrato nos termos do art. 65,II,D,da Lei 8.666/93, por motivos supervenientes que possam afetá-lo será permitido </w:t>
      </w:r>
      <w:r w:rsidR="00506812" w:rsidRPr="008E58AE">
        <w:rPr>
          <w:b/>
          <w:sz w:val="24"/>
          <w:szCs w:val="24"/>
        </w:rPr>
        <w:t>REVISÃ</w:t>
      </w:r>
      <w:r w:rsidRPr="008E58AE">
        <w:rPr>
          <w:b/>
          <w:sz w:val="24"/>
          <w:szCs w:val="24"/>
        </w:rPr>
        <w:t>O</w:t>
      </w:r>
      <w:r w:rsidRPr="008E58AE">
        <w:rPr>
          <w:sz w:val="24"/>
          <w:szCs w:val="24"/>
        </w:rPr>
        <w:t xml:space="preserve"> nos preços de produtos cujo preço é considerado extremamente instável, desde que os aumentos sejam autorizados pelo governo federal e mediante solicitação da CONTRATADA por escrito que conste o valor do percentual de aumento , juntamente com cópia da nota fiscal de compra, ou cópia da comprovação do aumento, e em caso de redução no valor a CONTRATADA deverá proceder da mesma forma, comunicando por escrito a CONTRATANTE</w:t>
      </w:r>
    </w:p>
    <w:p w:rsidR="001B6361" w:rsidRPr="008E58AE" w:rsidRDefault="001B6361" w:rsidP="00BA09A1">
      <w:pPr>
        <w:pStyle w:val="PargrafodaLista"/>
        <w:keepLines/>
        <w:numPr>
          <w:ilvl w:val="0"/>
          <w:numId w:val="29"/>
        </w:numPr>
        <w:suppressAutoHyphens w:val="0"/>
        <w:spacing w:before="120"/>
        <w:ind w:left="142"/>
        <w:jc w:val="both"/>
        <w:rPr>
          <w:b/>
          <w:sz w:val="24"/>
          <w:szCs w:val="24"/>
        </w:rPr>
      </w:pPr>
      <w:r w:rsidRPr="008E58AE">
        <w:rPr>
          <w:b/>
          <w:sz w:val="24"/>
          <w:szCs w:val="24"/>
        </w:rPr>
        <w:t>CONSIDERAÇÕES GERAIS</w:t>
      </w:r>
    </w:p>
    <w:p w:rsidR="001B6361" w:rsidRPr="008E58AE" w:rsidRDefault="001B6361" w:rsidP="00BA09A1">
      <w:pPr>
        <w:pStyle w:val="PargrafodaLista"/>
        <w:keepLines/>
        <w:numPr>
          <w:ilvl w:val="0"/>
          <w:numId w:val="30"/>
        </w:numPr>
        <w:tabs>
          <w:tab w:val="num" w:pos="709"/>
        </w:tabs>
        <w:suppressAutoHyphens w:val="0"/>
        <w:spacing w:before="120"/>
        <w:ind w:left="142"/>
        <w:jc w:val="both"/>
        <w:rPr>
          <w:sz w:val="24"/>
          <w:szCs w:val="24"/>
        </w:rPr>
      </w:pPr>
      <w:r w:rsidRPr="008E58AE">
        <w:rPr>
          <w:sz w:val="24"/>
          <w:szCs w:val="24"/>
        </w:rPr>
        <w:t>Todo e qualquer gênero e/ou produto/serviço ofertado deverá estar obrigatoriamente dentro das especificações solicitadas neste termo de referência.</w:t>
      </w:r>
    </w:p>
    <w:p w:rsidR="001B6361" w:rsidRPr="008E58AE" w:rsidRDefault="001B6361" w:rsidP="00BA09A1">
      <w:pPr>
        <w:pStyle w:val="PargrafodaLista"/>
        <w:keepLines/>
        <w:numPr>
          <w:ilvl w:val="0"/>
          <w:numId w:val="30"/>
        </w:numPr>
        <w:suppressAutoHyphens w:val="0"/>
        <w:spacing w:before="120"/>
        <w:ind w:left="142"/>
        <w:jc w:val="both"/>
        <w:rPr>
          <w:sz w:val="24"/>
          <w:szCs w:val="24"/>
        </w:rPr>
      </w:pPr>
      <w:r w:rsidRPr="008E58AE">
        <w:rPr>
          <w:sz w:val="24"/>
          <w:szCs w:val="24"/>
        </w:rPr>
        <w:t>A participação do fornecedor no item implicará rigorosamente no aceite das condições deste Termo de Referência, não sendo possível de maneira alguma o aceite de outro e/ou produto/ que não seja o da descrição solicitada no Edital e seus anexos.</w:t>
      </w:r>
    </w:p>
    <w:p w:rsidR="001B6361" w:rsidRPr="008E58AE" w:rsidRDefault="001B6361" w:rsidP="00BA09A1">
      <w:pPr>
        <w:pStyle w:val="PargrafodaLista"/>
        <w:keepLines/>
        <w:numPr>
          <w:ilvl w:val="0"/>
          <w:numId w:val="30"/>
        </w:numPr>
        <w:suppressAutoHyphens w:val="0"/>
        <w:spacing w:before="120"/>
        <w:ind w:left="142"/>
        <w:jc w:val="both"/>
        <w:rPr>
          <w:sz w:val="24"/>
          <w:szCs w:val="24"/>
        </w:rPr>
      </w:pPr>
      <w:r w:rsidRPr="008E58AE">
        <w:rPr>
          <w:sz w:val="24"/>
          <w:szCs w:val="24"/>
        </w:rPr>
        <w:t>Será punido rigorosamente dentro da Lei de Licitações aquele que violar as regras e condições editalíssimas, bem como, ofertar gêneros fora das condições solicitadas.</w:t>
      </w:r>
    </w:p>
    <w:p w:rsidR="001B6361" w:rsidRPr="008E58AE" w:rsidRDefault="001B6361" w:rsidP="00BA09A1">
      <w:pPr>
        <w:pStyle w:val="PargrafodaLista"/>
        <w:keepLines/>
        <w:numPr>
          <w:ilvl w:val="0"/>
          <w:numId w:val="30"/>
        </w:numPr>
        <w:suppressAutoHyphens w:val="0"/>
        <w:spacing w:before="120" w:after="240"/>
        <w:ind w:left="142"/>
        <w:jc w:val="both"/>
        <w:rPr>
          <w:sz w:val="24"/>
          <w:szCs w:val="24"/>
        </w:rPr>
      </w:pPr>
      <w:r w:rsidRPr="008E58AE">
        <w:rPr>
          <w:sz w:val="24"/>
          <w:szCs w:val="24"/>
        </w:rPr>
        <w:t>Será desclassificado automaticamente na abertura da sessão pública, o participante que alterar o produto ou substituir por outro que não esteja previsto neste termo de referência.</w:t>
      </w:r>
    </w:p>
    <w:p w:rsidR="001B6361" w:rsidRPr="008E58AE" w:rsidRDefault="001B6361" w:rsidP="00BA09A1">
      <w:pPr>
        <w:pStyle w:val="PargrafodaLista"/>
        <w:numPr>
          <w:ilvl w:val="0"/>
          <w:numId w:val="30"/>
        </w:numPr>
        <w:suppressAutoHyphens w:val="0"/>
        <w:ind w:left="142"/>
        <w:contextualSpacing/>
        <w:jc w:val="both"/>
        <w:rPr>
          <w:b/>
          <w:sz w:val="24"/>
          <w:szCs w:val="24"/>
        </w:rPr>
      </w:pPr>
      <w:r w:rsidRPr="008E58AE">
        <w:rPr>
          <w:sz w:val="24"/>
          <w:szCs w:val="24"/>
        </w:rPr>
        <w:t xml:space="preserve">Os </w:t>
      </w:r>
      <w:r w:rsidR="000522B7" w:rsidRPr="008E58AE">
        <w:rPr>
          <w:sz w:val="24"/>
          <w:szCs w:val="24"/>
        </w:rPr>
        <w:t>produtos</w:t>
      </w:r>
      <w:r w:rsidRPr="008E58AE">
        <w:rPr>
          <w:sz w:val="24"/>
          <w:szCs w:val="24"/>
        </w:rPr>
        <w:t>, objeto desta licitação deverá ser entregues, conforme cronograma de entrega a ser elaborado com a equipe nutricional da Secretaria Municipal de Saúde, Educação, Assistência Social e para as demais secretarias de acordo com a solicitação emitida pelo órgão competente:</w:t>
      </w:r>
    </w:p>
    <w:p w:rsidR="001B6361" w:rsidRPr="008E58AE" w:rsidRDefault="001B6361" w:rsidP="00BA09A1">
      <w:pPr>
        <w:pStyle w:val="PargrafodaLista"/>
        <w:numPr>
          <w:ilvl w:val="0"/>
          <w:numId w:val="30"/>
        </w:numPr>
        <w:suppressAutoHyphens w:val="0"/>
        <w:spacing w:after="240" w:line="360" w:lineRule="auto"/>
        <w:ind w:left="142" w:firstLine="0"/>
        <w:jc w:val="both"/>
        <w:rPr>
          <w:b/>
          <w:sz w:val="24"/>
          <w:szCs w:val="24"/>
        </w:rPr>
      </w:pPr>
      <w:r w:rsidRPr="008E58AE">
        <w:rPr>
          <w:noProof/>
          <w:sz w:val="24"/>
          <w:szCs w:val="24"/>
        </w:rPr>
        <w:t>Estejam compatíveis com esta licitação; não apresentem avaria ou adulteração;</w:t>
      </w:r>
      <w:r w:rsidRPr="008E58AE">
        <w:rPr>
          <w:sz w:val="24"/>
          <w:szCs w:val="24"/>
        </w:rPr>
        <w:t xml:space="preserve"> estejam dentro do prazo de validade (Lei n. 8.078/90). </w:t>
      </w:r>
      <w:r w:rsidR="00687C72" w:rsidRPr="008E58AE">
        <w:rPr>
          <w:sz w:val="24"/>
          <w:szCs w:val="24"/>
        </w:rPr>
        <w:t>Venham</w:t>
      </w:r>
      <w:r w:rsidRPr="008E58AE">
        <w:rPr>
          <w:sz w:val="24"/>
          <w:szCs w:val="24"/>
        </w:rPr>
        <w:t xml:space="preserve"> acompanhados com nota fiscal.</w:t>
      </w:r>
      <w:r w:rsidRPr="008E58AE">
        <w:rPr>
          <w:sz w:val="24"/>
          <w:szCs w:val="24"/>
        </w:rPr>
        <w:tab/>
      </w:r>
    </w:p>
    <w:p w:rsidR="001B6361" w:rsidRPr="008E58AE" w:rsidRDefault="001B6361" w:rsidP="00BA09A1">
      <w:pPr>
        <w:pStyle w:val="PargrafodaLista"/>
        <w:numPr>
          <w:ilvl w:val="0"/>
          <w:numId w:val="30"/>
        </w:numPr>
        <w:suppressAutoHyphens w:val="0"/>
        <w:spacing w:before="240" w:after="240"/>
        <w:ind w:left="142"/>
        <w:contextualSpacing/>
        <w:jc w:val="both"/>
        <w:rPr>
          <w:sz w:val="24"/>
          <w:szCs w:val="24"/>
        </w:rPr>
      </w:pPr>
      <w:r w:rsidRPr="008E58AE">
        <w:rPr>
          <w:sz w:val="24"/>
          <w:szCs w:val="24"/>
        </w:rPr>
        <w:t xml:space="preserve">As entregas </w:t>
      </w:r>
      <w:r w:rsidRPr="008E58AE">
        <w:rPr>
          <w:bCs/>
          <w:color w:val="000000"/>
          <w:sz w:val="24"/>
          <w:szCs w:val="24"/>
        </w:rPr>
        <w:t xml:space="preserve">desses produtos deverão obedecer a esse cronograma ou, a critério da administração, serão combinadas de acordo com as necessidades de uso e capacidade de armazenamento. </w:t>
      </w:r>
    </w:p>
    <w:p w:rsidR="001B6361" w:rsidRPr="008E58AE" w:rsidRDefault="001B6361" w:rsidP="001B6361">
      <w:pPr>
        <w:pStyle w:val="PargrafodaLista"/>
        <w:spacing w:before="240" w:after="240"/>
        <w:ind w:left="142"/>
        <w:contextualSpacing/>
        <w:jc w:val="both"/>
        <w:rPr>
          <w:sz w:val="24"/>
          <w:szCs w:val="24"/>
        </w:rPr>
      </w:pPr>
    </w:p>
    <w:p w:rsidR="001B6361" w:rsidRPr="008E58AE" w:rsidRDefault="001B6361" w:rsidP="00BA09A1">
      <w:pPr>
        <w:pStyle w:val="PargrafodaLista"/>
        <w:numPr>
          <w:ilvl w:val="0"/>
          <w:numId w:val="30"/>
        </w:numPr>
        <w:suppressAutoHyphens w:val="0"/>
        <w:spacing w:before="240" w:after="240"/>
        <w:ind w:left="142"/>
        <w:contextualSpacing/>
        <w:jc w:val="both"/>
        <w:rPr>
          <w:sz w:val="24"/>
          <w:szCs w:val="24"/>
        </w:rPr>
      </w:pPr>
      <w:r w:rsidRPr="008E58AE">
        <w:rPr>
          <w:bCs/>
          <w:color w:val="000000"/>
          <w:sz w:val="24"/>
          <w:szCs w:val="24"/>
        </w:rPr>
        <w:t>Ao serem entregues os produtos devem apresentar no mínimo 70% (setenta por cento) do restante do prazo de validade.</w:t>
      </w:r>
    </w:p>
    <w:p w:rsidR="001B6361" w:rsidRPr="008E58AE" w:rsidRDefault="001B6361" w:rsidP="001B6361">
      <w:pPr>
        <w:pStyle w:val="PargrafodaLista"/>
        <w:spacing w:before="240" w:after="240"/>
        <w:ind w:left="142"/>
        <w:contextualSpacing/>
        <w:jc w:val="both"/>
        <w:rPr>
          <w:sz w:val="24"/>
          <w:szCs w:val="24"/>
        </w:rPr>
      </w:pPr>
    </w:p>
    <w:p w:rsidR="001B6361" w:rsidRPr="008E58AE" w:rsidRDefault="001B6361" w:rsidP="00B71B5F">
      <w:pPr>
        <w:pStyle w:val="PargrafodaLista"/>
        <w:numPr>
          <w:ilvl w:val="0"/>
          <w:numId w:val="30"/>
        </w:numPr>
        <w:suppressAutoHyphens w:val="0"/>
        <w:autoSpaceDE w:val="0"/>
        <w:autoSpaceDN w:val="0"/>
        <w:adjustRightInd w:val="0"/>
        <w:ind w:left="142"/>
        <w:jc w:val="both"/>
        <w:rPr>
          <w:sz w:val="24"/>
          <w:szCs w:val="24"/>
        </w:rPr>
      </w:pPr>
      <w:r w:rsidRPr="008E58AE">
        <w:rPr>
          <w:sz w:val="24"/>
          <w:szCs w:val="24"/>
        </w:rPr>
        <w:t xml:space="preserve"> No interesse do Município, e sem que caiba às participantes qualquer reclamação ou indenização, poderá ser: a) adiada a abertura da licitação, salvo se houver a necessidade de alterar retificar o edital; </w:t>
      </w:r>
    </w:p>
    <w:p w:rsidR="001B6361" w:rsidRPr="008E58AE" w:rsidRDefault="001B6361" w:rsidP="00B71B5F">
      <w:pPr>
        <w:pStyle w:val="PargrafodaLista"/>
        <w:numPr>
          <w:ilvl w:val="0"/>
          <w:numId w:val="30"/>
        </w:numPr>
        <w:suppressAutoHyphens w:val="0"/>
        <w:autoSpaceDE w:val="0"/>
        <w:autoSpaceDN w:val="0"/>
        <w:adjustRightInd w:val="0"/>
        <w:ind w:left="142"/>
        <w:jc w:val="both"/>
        <w:rPr>
          <w:sz w:val="24"/>
          <w:szCs w:val="24"/>
        </w:rPr>
      </w:pPr>
      <w:r w:rsidRPr="008E58AE">
        <w:rPr>
          <w:sz w:val="24"/>
          <w:szCs w:val="24"/>
        </w:rPr>
        <w:t>Alteradas as condições do Edital, obedecido ao dispositivo no § 40 do art. 21 da Lei 8.666/93.</w:t>
      </w:r>
    </w:p>
    <w:p w:rsidR="001B6361" w:rsidRPr="008E58AE" w:rsidRDefault="001B6361" w:rsidP="001B6361">
      <w:pPr>
        <w:pStyle w:val="PargrafodaLista"/>
        <w:autoSpaceDE w:val="0"/>
        <w:autoSpaceDN w:val="0"/>
        <w:adjustRightInd w:val="0"/>
        <w:ind w:left="142"/>
        <w:rPr>
          <w:sz w:val="24"/>
          <w:szCs w:val="24"/>
        </w:rPr>
      </w:pPr>
    </w:p>
    <w:p w:rsidR="001B6361" w:rsidRPr="008E58AE" w:rsidRDefault="001B6361" w:rsidP="00B71B5F">
      <w:pPr>
        <w:autoSpaceDE w:val="0"/>
        <w:autoSpaceDN w:val="0"/>
        <w:adjustRightInd w:val="0"/>
        <w:jc w:val="both"/>
        <w:rPr>
          <w:sz w:val="24"/>
          <w:szCs w:val="24"/>
        </w:rPr>
      </w:pPr>
      <w:r w:rsidRPr="008E58AE">
        <w:rPr>
          <w:sz w:val="24"/>
          <w:szCs w:val="24"/>
        </w:rPr>
        <w:t xml:space="preserve"> Fica eleito o Foro da Comarca de Ananás, para dirimir sobre as ações que porventura decorram do presente.</w:t>
      </w:r>
    </w:p>
    <w:p w:rsidR="001B6361" w:rsidRPr="008E58AE" w:rsidRDefault="001B6361" w:rsidP="001B6361">
      <w:pPr>
        <w:pStyle w:val="texto1"/>
        <w:tabs>
          <w:tab w:val="left" w:pos="3364"/>
        </w:tabs>
        <w:spacing w:line="240" w:lineRule="auto"/>
        <w:rPr>
          <w:rFonts w:ascii="Times New Roman" w:hAnsi="Times New Roman" w:cs="Times New Roman"/>
          <w:bCs/>
          <w:sz w:val="24"/>
          <w:szCs w:val="24"/>
        </w:rPr>
      </w:pPr>
      <w:r w:rsidRPr="008E58AE">
        <w:rPr>
          <w:rFonts w:ascii="Times New Roman" w:hAnsi="Times New Roman" w:cs="Times New Roman"/>
          <w:sz w:val="24"/>
          <w:szCs w:val="24"/>
        </w:rPr>
        <w:t>Edital, independente de qual seja o domicilio do Licitante.</w:t>
      </w:r>
    </w:p>
    <w:p w:rsidR="001B6361" w:rsidRPr="008E58AE" w:rsidRDefault="001B6361" w:rsidP="001B6361">
      <w:pPr>
        <w:widowControl w:val="0"/>
        <w:autoSpaceDE w:val="0"/>
        <w:autoSpaceDN w:val="0"/>
        <w:adjustRightInd w:val="0"/>
        <w:rPr>
          <w:bCs/>
          <w:i/>
          <w:sz w:val="24"/>
          <w:szCs w:val="24"/>
        </w:rPr>
      </w:pPr>
      <w:r w:rsidRPr="008E58AE">
        <w:rPr>
          <w:bCs/>
          <w:sz w:val="24"/>
          <w:szCs w:val="24"/>
        </w:rPr>
        <w:t>Secretário Municipal de Administração, a</w:t>
      </w:r>
      <w:r w:rsidRPr="008E58AE">
        <w:rPr>
          <w:bCs/>
          <w:i/>
          <w:sz w:val="24"/>
          <w:szCs w:val="24"/>
        </w:rPr>
        <w:t xml:space="preserve">os </w:t>
      </w:r>
      <w:r w:rsidR="009A70E0" w:rsidRPr="008E58AE">
        <w:rPr>
          <w:bCs/>
          <w:i/>
          <w:sz w:val="24"/>
          <w:szCs w:val="24"/>
        </w:rPr>
        <w:t>13</w:t>
      </w:r>
      <w:r w:rsidRPr="008E58AE">
        <w:rPr>
          <w:bCs/>
          <w:i/>
          <w:sz w:val="24"/>
          <w:szCs w:val="24"/>
        </w:rPr>
        <w:t xml:space="preserve"> dias do mês de </w:t>
      </w:r>
      <w:r w:rsidR="00281A63" w:rsidRPr="008E58AE">
        <w:rPr>
          <w:bCs/>
          <w:i/>
          <w:sz w:val="24"/>
          <w:szCs w:val="24"/>
        </w:rPr>
        <w:t>março</w:t>
      </w:r>
      <w:r w:rsidRPr="008E58AE">
        <w:rPr>
          <w:bCs/>
          <w:i/>
          <w:sz w:val="24"/>
          <w:szCs w:val="24"/>
        </w:rPr>
        <w:t xml:space="preserve"> de 2023.</w:t>
      </w:r>
    </w:p>
    <w:p w:rsidR="001B6361" w:rsidRPr="008E58AE" w:rsidRDefault="001B6361" w:rsidP="001B6361">
      <w:pPr>
        <w:widowControl w:val="0"/>
        <w:tabs>
          <w:tab w:val="left" w:pos="270"/>
          <w:tab w:val="left" w:pos="1260"/>
        </w:tabs>
        <w:autoSpaceDE w:val="0"/>
        <w:autoSpaceDN w:val="0"/>
        <w:adjustRightInd w:val="0"/>
        <w:ind w:right="15"/>
        <w:rPr>
          <w:bCs/>
          <w:i/>
          <w:sz w:val="24"/>
          <w:szCs w:val="24"/>
        </w:rPr>
      </w:pPr>
    </w:p>
    <w:p w:rsidR="00D95FD5" w:rsidRPr="008E58AE" w:rsidRDefault="00D95FD5" w:rsidP="00D95FD5">
      <w:pPr>
        <w:suppressAutoHyphens w:val="0"/>
        <w:jc w:val="center"/>
        <w:rPr>
          <w:b/>
          <w:sz w:val="24"/>
          <w:szCs w:val="24"/>
        </w:rPr>
      </w:pPr>
      <w:bookmarkStart w:id="16" w:name="_Hlk89406497"/>
    </w:p>
    <w:p w:rsidR="00D95FD5" w:rsidRPr="008E58AE" w:rsidRDefault="00D95FD5" w:rsidP="00D95FD5">
      <w:pPr>
        <w:suppressAutoHyphens w:val="0"/>
        <w:jc w:val="center"/>
        <w:rPr>
          <w:b/>
          <w:sz w:val="24"/>
          <w:szCs w:val="24"/>
        </w:rPr>
      </w:pPr>
      <w:r w:rsidRPr="008E58AE">
        <w:rPr>
          <w:b/>
          <w:sz w:val="24"/>
          <w:szCs w:val="24"/>
        </w:rPr>
        <w:t xml:space="preserve">HELENA TEIXEIRA DE MACEDO </w:t>
      </w:r>
    </w:p>
    <w:p w:rsidR="00D95FD5" w:rsidRPr="008E58AE" w:rsidRDefault="00D95FD5" w:rsidP="00D95FD5">
      <w:pPr>
        <w:suppressAutoHyphens w:val="0"/>
        <w:jc w:val="center"/>
        <w:rPr>
          <w:rFonts w:eastAsia="Calibri"/>
          <w:b/>
          <w:bCs/>
          <w:sz w:val="24"/>
          <w:szCs w:val="24"/>
          <w:lang w:eastAsia="en-US"/>
        </w:rPr>
      </w:pPr>
      <w:r w:rsidRPr="008E58AE">
        <w:rPr>
          <w:b/>
          <w:sz w:val="24"/>
          <w:szCs w:val="24"/>
        </w:rPr>
        <w:t>SECRETARIA DE ADMINISTRAÇÃO</w:t>
      </w:r>
      <w:bookmarkEnd w:id="16"/>
    </w:p>
    <w:p w:rsidR="00D95FD5" w:rsidRPr="008E58AE" w:rsidRDefault="00D95FD5" w:rsidP="001B6361">
      <w:pPr>
        <w:contextualSpacing/>
        <w:jc w:val="center"/>
        <w:rPr>
          <w:rFonts w:eastAsia="Calibri"/>
          <w:b/>
          <w:bCs/>
          <w:sz w:val="24"/>
          <w:szCs w:val="24"/>
          <w:lang w:eastAsia="en-US"/>
        </w:rPr>
      </w:pPr>
    </w:p>
    <w:p w:rsidR="00D95FD5" w:rsidRPr="008E58AE" w:rsidRDefault="00D95FD5" w:rsidP="001B6361">
      <w:pPr>
        <w:contextualSpacing/>
        <w:jc w:val="center"/>
        <w:rPr>
          <w:b/>
          <w:spacing w:val="20"/>
          <w:sz w:val="24"/>
          <w:szCs w:val="24"/>
        </w:rPr>
      </w:pPr>
    </w:p>
    <w:p w:rsidR="001B6361" w:rsidRPr="008E58AE" w:rsidRDefault="001B6361" w:rsidP="001B6361">
      <w:pPr>
        <w:contextualSpacing/>
        <w:jc w:val="center"/>
        <w:rPr>
          <w:b/>
          <w:spacing w:val="20"/>
          <w:sz w:val="24"/>
          <w:szCs w:val="24"/>
        </w:rPr>
      </w:pPr>
      <w:r w:rsidRPr="008E58AE">
        <w:rPr>
          <w:b/>
          <w:spacing w:val="20"/>
          <w:sz w:val="24"/>
          <w:szCs w:val="24"/>
        </w:rPr>
        <w:t>MÁRCIA GUIMARÃES COSTA</w:t>
      </w:r>
    </w:p>
    <w:p w:rsidR="001B6361" w:rsidRPr="008E58AE" w:rsidRDefault="001B6361" w:rsidP="001B6361">
      <w:pPr>
        <w:contextualSpacing/>
        <w:jc w:val="center"/>
        <w:rPr>
          <w:sz w:val="24"/>
          <w:szCs w:val="24"/>
        </w:rPr>
      </w:pPr>
      <w:r w:rsidRPr="008E58AE">
        <w:rPr>
          <w:b/>
          <w:spacing w:val="20"/>
          <w:sz w:val="24"/>
          <w:szCs w:val="24"/>
        </w:rPr>
        <w:t>COORDENADORA PEDAGÓGICA</w:t>
      </w:r>
    </w:p>
    <w:p w:rsidR="001B6361" w:rsidRPr="008E58AE" w:rsidRDefault="001B6361" w:rsidP="001B6361">
      <w:pPr>
        <w:adjustRightInd w:val="0"/>
        <w:jc w:val="center"/>
        <w:rPr>
          <w:sz w:val="24"/>
          <w:szCs w:val="24"/>
        </w:rPr>
      </w:pPr>
    </w:p>
    <w:p w:rsidR="001B6361" w:rsidRPr="008E58AE" w:rsidRDefault="001B6361" w:rsidP="001B6361">
      <w:pPr>
        <w:contextualSpacing/>
        <w:jc w:val="center"/>
        <w:rPr>
          <w:b/>
          <w:spacing w:val="20"/>
          <w:sz w:val="24"/>
          <w:szCs w:val="24"/>
        </w:rPr>
      </w:pPr>
      <w:r w:rsidRPr="008E58AE">
        <w:rPr>
          <w:b/>
          <w:spacing w:val="20"/>
          <w:sz w:val="24"/>
          <w:szCs w:val="24"/>
        </w:rPr>
        <w:t>ERLI BORGES LIMA</w:t>
      </w:r>
    </w:p>
    <w:p w:rsidR="001B6361" w:rsidRPr="008E58AE" w:rsidRDefault="001B6361" w:rsidP="001B6361">
      <w:pPr>
        <w:contextualSpacing/>
        <w:jc w:val="center"/>
        <w:rPr>
          <w:b/>
          <w:spacing w:val="20"/>
          <w:sz w:val="24"/>
          <w:szCs w:val="24"/>
        </w:rPr>
      </w:pPr>
      <w:r w:rsidRPr="008E58AE">
        <w:rPr>
          <w:b/>
          <w:spacing w:val="20"/>
          <w:sz w:val="24"/>
          <w:szCs w:val="24"/>
        </w:rPr>
        <w:t>GERENTE DE PROGRAMAS DA SAÚDE</w:t>
      </w:r>
    </w:p>
    <w:p w:rsidR="001B6361" w:rsidRPr="008E58AE" w:rsidRDefault="001B6361" w:rsidP="001B6361">
      <w:pPr>
        <w:adjustRightInd w:val="0"/>
        <w:jc w:val="center"/>
        <w:rPr>
          <w:sz w:val="24"/>
          <w:szCs w:val="24"/>
        </w:rPr>
      </w:pPr>
    </w:p>
    <w:p w:rsidR="001B6361" w:rsidRPr="008E58AE" w:rsidRDefault="001B6361" w:rsidP="001B6361">
      <w:pPr>
        <w:adjustRightInd w:val="0"/>
        <w:jc w:val="center"/>
        <w:rPr>
          <w:b/>
          <w:bCs/>
          <w:sz w:val="24"/>
          <w:szCs w:val="24"/>
        </w:rPr>
      </w:pPr>
    </w:p>
    <w:p w:rsidR="001B6361" w:rsidRPr="008E58AE" w:rsidRDefault="001B6361" w:rsidP="001B6361">
      <w:pPr>
        <w:adjustRightInd w:val="0"/>
        <w:jc w:val="center"/>
        <w:rPr>
          <w:b/>
          <w:bCs/>
          <w:sz w:val="24"/>
          <w:szCs w:val="24"/>
        </w:rPr>
      </w:pPr>
      <w:r w:rsidRPr="008E58AE">
        <w:rPr>
          <w:b/>
          <w:bCs/>
          <w:sz w:val="24"/>
          <w:szCs w:val="24"/>
        </w:rPr>
        <w:t>CHARLES FERREIRA RIBEIRO</w:t>
      </w:r>
    </w:p>
    <w:p w:rsidR="001B6361" w:rsidRPr="008E58AE" w:rsidRDefault="001B6361" w:rsidP="001B6361">
      <w:pPr>
        <w:adjustRightInd w:val="0"/>
        <w:jc w:val="center"/>
        <w:rPr>
          <w:b/>
          <w:bCs/>
          <w:sz w:val="24"/>
          <w:szCs w:val="24"/>
        </w:rPr>
      </w:pPr>
      <w:r w:rsidRPr="008E58AE">
        <w:rPr>
          <w:b/>
          <w:bCs/>
          <w:sz w:val="24"/>
          <w:szCs w:val="24"/>
        </w:rPr>
        <w:t>DIRETOR ADMINISTRATIVO DE ASSISTÊNCIA SOCIAL</w:t>
      </w:r>
    </w:p>
    <w:p w:rsidR="001B6361" w:rsidRDefault="001B6361"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Default="002A591E" w:rsidP="001B6361">
      <w:pPr>
        <w:adjustRightInd w:val="0"/>
        <w:spacing w:after="160"/>
        <w:jc w:val="center"/>
        <w:rPr>
          <w:rFonts w:eastAsia="Calibri"/>
          <w:b/>
          <w:color w:val="000000"/>
          <w:sz w:val="24"/>
          <w:szCs w:val="24"/>
          <w:u w:val="single"/>
          <w:lang w:eastAsia="en-US"/>
        </w:rPr>
      </w:pPr>
    </w:p>
    <w:p w:rsidR="002A591E" w:rsidRPr="008E58AE" w:rsidRDefault="002A591E" w:rsidP="001B6361">
      <w:pPr>
        <w:adjustRightInd w:val="0"/>
        <w:spacing w:after="160"/>
        <w:jc w:val="center"/>
        <w:rPr>
          <w:rFonts w:eastAsia="Calibri"/>
          <w:b/>
          <w:color w:val="000000"/>
          <w:sz w:val="24"/>
          <w:szCs w:val="24"/>
          <w:u w:val="single"/>
          <w:lang w:eastAsia="en-US"/>
        </w:rPr>
      </w:pPr>
    </w:p>
    <w:p w:rsidR="002A7F86" w:rsidRDefault="002A7F86" w:rsidP="00820A82">
      <w:pPr>
        <w:pStyle w:val="WW-Corpodetexto3"/>
        <w:rPr>
          <w:b w:val="0"/>
          <w:sz w:val="24"/>
          <w:szCs w:val="24"/>
        </w:rPr>
      </w:pPr>
    </w:p>
    <w:p w:rsidR="00457AF6" w:rsidRDefault="00457AF6" w:rsidP="00820A82">
      <w:pPr>
        <w:pStyle w:val="WW-Corpodetexto3"/>
        <w:rPr>
          <w:b w:val="0"/>
          <w:sz w:val="24"/>
          <w:szCs w:val="24"/>
        </w:rPr>
      </w:pPr>
    </w:p>
    <w:p w:rsidR="00457AF6" w:rsidRDefault="00457AF6" w:rsidP="00820A82">
      <w:pPr>
        <w:pStyle w:val="WW-Corpodetexto3"/>
        <w:rPr>
          <w:b w:val="0"/>
          <w:sz w:val="24"/>
          <w:szCs w:val="24"/>
        </w:rPr>
      </w:pPr>
    </w:p>
    <w:p w:rsidR="00457AF6" w:rsidRPr="008E58AE" w:rsidRDefault="00457AF6" w:rsidP="00820A82">
      <w:pPr>
        <w:pStyle w:val="WW-Corpodetexto3"/>
        <w:rPr>
          <w:b w:val="0"/>
          <w:sz w:val="24"/>
          <w:szCs w:val="24"/>
        </w:rPr>
      </w:pPr>
    </w:p>
    <w:p w:rsidR="009B2C44" w:rsidRPr="008E58AE" w:rsidRDefault="009B2C44" w:rsidP="009B2C44">
      <w:pPr>
        <w:keepNext/>
        <w:numPr>
          <w:ilvl w:val="0"/>
          <w:numId w:val="2"/>
        </w:numPr>
        <w:suppressAutoHyphens w:val="0"/>
        <w:spacing w:before="37" w:after="160" w:line="276" w:lineRule="auto"/>
        <w:ind w:right="-1"/>
        <w:jc w:val="center"/>
        <w:outlineLvl w:val="0"/>
        <w:rPr>
          <w:b/>
          <w:sz w:val="24"/>
          <w:szCs w:val="24"/>
          <w:lang w:val="x-none"/>
        </w:rPr>
      </w:pPr>
      <w:r w:rsidRPr="008E58AE">
        <w:rPr>
          <w:b/>
          <w:sz w:val="24"/>
          <w:szCs w:val="24"/>
        </w:rPr>
        <w:lastRenderedPageBreak/>
        <w:t xml:space="preserve">II - </w:t>
      </w:r>
      <w:r w:rsidRPr="008E58AE">
        <w:rPr>
          <w:b/>
          <w:sz w:val="24"/>
          <w:szCs w:val="24"/>
          <w:lang w:val="x-none"/>
        </w:rPr>
        <w:t>ESTUDO</w:t>
      </w:r>
      <w:r w:rsidRPr="008E58AE">
        <w:rPr>
          <w:b/>
          <w:spacing w:val="-2"/>
          <w:sz w:val="24"/>
          <w:szCs w:val="24"/>
          <w:lang w:val="x-none"/>
        </w:rPr>
        <w:t xml:space="preserve"> </w:t>
      </w:r>
      <w:r w:rsidRPr="008E58AE">
        <w:rPr>
          <w:b/>
          <w:sz w:val="24"/>
          <w:szCs w:val="24"/>
          <w:lang w:val="x-none"/>
        </w:rPr>
        <w:t>TÉCNICO</w:t>
      </w:r>
      <w:r w:rsidRPr="008E58AE">
        <w:rPr>
          <w:b/>
          <w:spacing w:val="-2"/>
          <w:sz w:val="24"/>
          <w:szCs w:val="24"/>
          <w:lang w:val="x-none"/>
        </w:rPr>
        <w:t xml:space="preserve"> </w:t>
      </w:r>
      <w:r w:rsidRPr="008E58AE">
        <w:rPr>
          <w:b/>
          <w:sz w:val="24"/>
          <w:szCs w:val="24"/>
          <w:lang w:val="x-none"/>
        </w:rPr>
        <w:t>PRELIMINAR</w:t>
      </w:r>
    </w:p>
    <w:p w:rsidR="009B2C44" w:rsidRPr="008E58AE" w:rsidRDefault="009B2C44" w:rsidP="009B2C44">
      <w:pPr>
        <w:spacing w:line="276" w:lineRule="auto"/>
        <w:rPr>
          <w:b/>
          <w:sz w:val="24"/>
          <w:szCs w:val="24"/>
          <w:lang w:val="x-none"/>
        </w:rPr>
      </w:pPr>
    </w:p>
    <w:p w:rsidR="009B2C44" w:rsidRPr="008E58AE" w:rsidRDefault="009B2C44" w:rsidP="009B2C44">
      <w:pPr>
        <w:spacing w:line="276" w:lineRule="auto"/>
        <w:ind w:right="106"/>
        <w:rPr>
          <w:b/>
          <w:bCs/>
          <w:sz w:val="24"/>
          <w:szCs w:val="24"/>
        </w:rPr>
      </w:pPr>
      <w:r w:rsidRPr="008E58AE">
        <w:rPr>
          <w:b/>
          <w:bCs/>
          <w:sz w:val="24"/>
          <w:szCs w:val="24"/>
        </w:rPr>
        <w:t xml:space="preserve">INFORMAÇÕES BÁSICAS </w:t>
      </w:r>
    </w:p>
    <w:p w:rsidR="009B2C44" w:rsidRPr="008E58AE" w:rsidRDefault="009B2C44" w:rsidP="009B2C44">
      <w:pPr>
        <w:spacing w:line="276" w:lineRule="auto"/>
        <w:ind w:left="142" w:right="106"/>
        <w:rPr>
          <w:bCs/>
          <w:sz w:val="24"/>
          <w:szCs w:val="24"/>
        </w:rPr>
      </w:pPr>
    </w:p>
    <w:p w:rsidR="009B2C44" w:rsidRPr="008E58AE" w:rsidRDefault="009B2C44" w:rsidP="009B2C44">
      <w:pPr>
        <w:spacing w:line="276" w:lineRule="auto"/>
        <w:rPr>
          <w:b/>
          <w:sz w:val="24"/>
          <w:szCs w:val="24"/>
        </w:rPr>
      </w:pPr>
      <w:r w:rsidRPr="008E58AE">
        <w:rPr>
          <w:rFonts w:eastAsia="Tahoma"/>
          <w:b/>
          <w:bCs/>
          <w:sz w:val="24"/>
          <w:szCs w:val="24"/>
        </w:rPr>
        <w:t>PREGÃO ELETRÔNICO SRP Nº</w:t>
      </w:r>
      <w:r w:rsidRPr="008E58AE">
        <w:rPr>
          <w:b/>
          <w:sz w:val="24"/>
          <w:szCs w:val="24"/>
        </w:rPr>
        <w:t>00</w:t>
      </w:r>
      <w:r w:rsidR="00281A63" w:rsidRPr="008E58AE">
        <w:rPr>
          <w:b/>
          <w:sz w:val="24"/>
          <w:szCs w:val="24"/>
        </w:rPr>
        <w:t>7</w:t>
      </w:r>
      <w:r w:rsidRPr="008E58AE">
        <w:rPr>
          <w:b/>
          <w:sz w:val="24"/>
          <w:szCs w:val="24"/>
        </w:rPr>
        <w:t xml:space="preserve">/2023 </w:t>
      </w:r>
    </w:p>
    <w:p w:rsidR="009B2C44" w:rsidRPr="008E58AE" w:rsidRDefault="009B2C44" w:rsidP="009B2C44">
      <w:pPr>
        <w:spacing w:line="276" w:lineRule="auto"/>
        <w:rPr>
          <w:rFonts w:eastAsia="Tahoma"/>
          <w:b/>
          <w:bCs/>
          <w:sz w:val="24"/>
          <w:szCs w:val="24"/>
        </w:rPr>
      </w:pPr>
      <w:r w:rsidRPr="008E58AE">
        <w:rPr>
          <w:rFonts w:eastAsia="Tahoma"/>
          <w:b/>
          <w:bCs/>
          <w:sz w:val="24"/>
          <w:szCs w:val="24"/>
        </w:rPr>
        <w:t>PROCESSO ADMINISTRATIVO Nº</w:t>
      </w:r>
      <w:r w:rsidR="00D143DF" w:rsidRPr="008E58AE">
        <w:rPr>
          <w:rFonts w:eastAsia="Tahoma"/>
          <w:b/>
          <w:bCs/>
          <w:sz w:val="24"/>
          <w:szCs w:val="24"/>
        </w:rPr>
        <w:t>329</w:t>
      </w:r>
      <w:r w:rsidRPr="008E58AE">
        <w:rPr>
          <w:rFonts w:eastAsia="Tahoma"/>
          <w:b/>
          <w:bCs/>
          <w:sz w:val="24"/>
          <w:szCs w:val="24"/>
        </w:rPr>
        <w:t>/2023</w:t>
      </w:r>
    </w:p>
    <w:p w:rsidR="009B2C44" w:rsidRPr="008E58AE" w:rsidRDefault="009B2C44" w:rsidP="009B2C44">
      <w:pPr>
        <w:spacing w:line="276" w:lineRule="auto"/>
        <w:ind w:left="142" w:right="106"/>
        <w:rPr>
          <w:bCs/>
          <w:sz w:val="24"/>
          <w:szCs w:val="24"/>
        </w:rPr>
      </w:pPr>
    </w:p>
    <w:p w:rsidR="009B2C44" w:rsidRPr="008E58AE" w:rsidRDefault="009B2C44" w:rsidP="009B2C44">
      <w:pPr>
        <w:rPr>
          <w:sz w:val="24"/>
          <w:szCs w:val="24"/>
        </w:rPr>
      </w:pPr>
      <w:r w:rsidRPr="008E58AE">
        <w:rPr>
          <w:b/>
          <w:sz w:val="24"/>
          <w:szCs w:val="24"/>
        </w:rPr>
        <w:t xml:space="preserve">ÁREA REQUISITANTE: </w:t>
      </w:r>
    </w:p>
    <w:p w:rsidR="009B2C44" w:rsidRPr="008E58AE" w:rsidRDefault="009B2C44" w:rsidP="009B2C44">
      <w:pPr>
        <w:rPr>
          <w:sz w:val="24"/>
          <w:szCs w:val="24"/>
          <w:lang w:val="x-none"/>
        </w:rPr>
      </w:pPr>
      <w:r w:rsidRPr="008E58AE">
        <w:rPr>
          <w:b/>
          <w:sz w:val="24"/>
          <w:szCs w:val="24"/>
          <w:lang w:val="x-none"/>
        </w:rPr>
        <w:t>PREFEITURA</w:t>
      </w:r>
      <w:r w:rsidRPr="008E58AE">
        <w:rPr>
          <w:b/>
          <w:bCs/>
          <w:sz w:val="24"/>
          <w:szCs w:val="24"/>
          <w:lang w:val="x-none"/>
        </w:rPr>
        <w:t xml:space="preserve"> MUNICIPAL DE ANGICO, ESTADO DO TOCANTINS; </w:t>
      </w:r>
      <w:r w:rsidRPr="008E58AE">
        <w:rPr>
          <w:bCs/>
          <w:sz w:val="24"/>
          <w:szCs w:val="24"/>
          <w:lang w:val="x-none"/>
        </w:rPr>
        <w:t xml:space="preserve">CNPJ: 25.064.098/0001-71 </w:t>
      </w:r>
    </w:p>
    <w:p w:rsidR="009B2C44" w:rsidRPr="008E58AE" w:rsidRDefault="009B2C44" w:rsidP="009B2C44">
      <w:pPr>
        <w:tabs>
          <w:tab w:val="center" w:pos="4419"/>
          <w:tab w:val="center" w:pos="4819"/>
          <w:tab w:val="left" w:pos="6765"/>
          <w:tab w:val="right" w:pos="8838"/>
        </w:tabs>
        <w:rPr>
          <w:bCs/>
          <w:sz w:val="24"/>
          <w:szCs w:val="24"/>
        </w:rPr>
      </w:pPr>
      <w:r w:rsidRPr="008E58AE">
        <w:rPr>
          <w:b/>
          <w:sz w:val="24"/>
          <w:szCs w:val="24"/>
        </w:rPr>
        <w:t xml:space="preserve">FUNDO MUNICIPAL DE ASSISTÊNCIA SOCIAL DE ANGICO; </w:t>
      </w:r>
      <w:r w:rsidRPr="008E58AE">
        <w:rPr>
          <w:bCs/>
          <w:sz w:val="24"/>
          <w:szCs w:val="24"/>
        </w:rPr>
        <w:t>CNPJ: 13.901.867/0001-60</w:t>
      </w:r>
    </w:p>
    <w:p w:rsidR="009B2C44" w:rsidRPr="008E58AE" w:rsidRDefault="009B2C44" w:rsidP="009B2C44">
      <w:pPr>
        <w:tabs>
          <w:tab w:val="center" w:pos="4419"/>
          <w:tab w:val="center" w:pos="4819"/>
          <w:tab w:val="left" w:pos="6765"/>
          <w:tab w:val="right" w:pos="8838"/>
        </w:tabs>
        <w:jc w:val="both"/>
        <w:rPr>
          <w:bCs/>
          <w:sz w:val="24"/>
          <w:szCs w:val="24"/>
        </w:rPr>
      </w:pPr>
      <w:r w:rsidRPr="008E58AE">
        <w:rPr>
          <w:b/>
          <w:bCs/>
          <w:sz w:val="24"/>
          <w:szCs w:val="24"/>
        </w:rPr>
        <w:t xml:space="preserve">FUNDO MUNICIPAL DE EDUCAÇÃO DE ANGICO/TO; </w:t>
      </w:r>
      <w:r w:rsidRPr="008E58AE">
        <w:rPr>
          <w:bCs/>
          <w:sz w:val="24"/>
          <w:szCs w:val="24"/>
        </w:rPr>
        <w:t xml:space="preserve">CNPJ: 06.073.608/0001-22 </w:t>
      </w:r>
    </w:p>
    <w:p w:rsidR="009B2C44" w:rsidRPr="008E58AE" w:rsidRDefault="009B2C44" w:rsidP="009B2C44">
      <w:pPr>
        <w:tabs>
          <w:tab w:val="center" w:pos="4419"/>
          <w:tab w:val="right" w:pos="8838"/>
        </w:tabs>
        <w:jc w:val="both"/>
        <w:rPr>
          <w:b/>
          <w:bCs/>
          <w:sz w:val="24"/>
          <w:szCs w:val="24"/>
          <w:lang w:val="x-none"/>
        </w:rPr>
      </w:pPr>
      <w:r w:rsidRPr="008E58AE">
        <w:rPr>
          <w:b/>
          <w:spacing w:val="20"/>
          <w:sz w:val="24"/>
          <w:szCs w:val="24"/>
          <w:lang w:val="x-none"/>
        </w:rPr>
        <w:t xml:space="preserve">FUNDO MUNICIPAL DE SAÚDE DE ANGICO/TO; </w:t>
      </w:r>
      <w:r w:rsidRPr="008E58AE">
        <w:rPr>
          <w:spacing w:val="20"/>
          <w:sz w:val="24"/>
          <w:szCs w:val="24"/>
          <w:lang w:val="x-none"/>
        </w:rPr>
        <w:t xml:space="preserve">CNPJ: </w:t>
      </w:r>
      <w:r w:rsidRPr="008E58AE">
        <w:rPr>
          <w:b/>
          <w:bCs/>
          <w:sz w:val="24"/>
          <w:szCs w:val="24"/>
          <w:lang w:val="x-none"/>
        </w:rPr>
        <w:t>11.271.018/0001-44</w:t>
      </w:r>
    </w:p>
    <w:p w:rsidR="009B2C44" w:rsidRPr="008E58AE" w:rsidRDefault="009B2C44" w:rsidP="009B2C44">
      <w:pPr>
        <w:suppressAutoHyphens w:val="0"/>
        <w:spacing w:line="276" w:lineRule="auto"/>
        <w:contextualSpacing/>
        <w:jc w:val="both"/>
        <w:rPr>
          <w:spacing w:val="20"/>
          <w:sz w:val="24"/>
          <w:szCs w:val="24"/>
        </w:rPr>
      </w:pPr>
    </w:p>
    <w:p w:rsidR="009B2C44" w:rsidRPr="008E58AE" w:rsidRDefault="009B2C44" w:rsidP="009B2C44">
      <w:pPr>
        <w:adjustRightInd w:val="0"/>
        <w:ind w:right="9"/>
        <w:rPr>
          <w:b/>
          <w:bCs/>
          <w:sz w:val="24"/>
          <w:szCs w:val="24"/>
        </w:rPr>
      </w:pPr>
    </w:p>
    <w:p w:rsidR="009B2C44" w:rsidRPr="008E58AE" w:rsidRDefault="009B2C44" w:rsidP="009B2C44">
      <w:pPr>
        <w:tabs>
          <w:tab w:val="center" w:pos="4419"/>
          <w:tab w:val="center" w:pos="4819"/>
          <w:tab w:val="left" w:pos="6765"/>
          <w:tab w:val="right" w:pos="8838"/>
        </w:tabs>
        <w:jc w:val="both"/>
        <w:rPr>
          <w:b/>
          <w:bCs/>
          <w:sz w:val="24"/>
          <w:szCs w:val="24"/>
        </w:rPr>
      </w:pPr>
      <w:r w:rsidRPr="008E58AE">
        <w:rPr>
          <w:b/>
          <w:bCs/>
          <w:sz w:val="24"/>
          <w:szCs w:val="24"/>
        </w:rPr>
        <w:t>RESPONSÁVEIS:</w:t>
      </w:r>
    </w:p>
    <w:p w:rsidR="009B2C44" w:rsidRPr="008E58AE" w:rsidRDefault="009B2C44" w:rsidP="009B2C44">
      <w:pPr>
        <w:suppressAutoHyphens w:val="0"/>
        <w:spacing w:after="160" w:line="259" w:lineRule="auto"/>
        <w:jc w:val="both"/>
        <w:rPr>
          <w:rFonts w:eastAsia="Calibri"/>
          <w:bCs/>
          <w:sz w:val="24"/>
          <w:szCs w:val="24"/>
          <w:lang w:eastAsia="en-US"/>
        </w:rPr>
      </w:pPr>
      <w:r w:rsidRPr="008E58AE">
        <w:rPr>
          <w:bCs/>
          <w:sz w:val="24"/>
          <w:szCs w:val="24"/>
        </w:rPr>
        <w:t xml:space="preserve">CLEOFAN BARBOSA LIMA PREFEITO MUNICIPAL DO </w:t>
      </w:r>
      <w:r w:rsidRPr="008E58AE">
        <w:rPr>
          <w:sz w:val="24"/>
          <w:szCs w:val="24"/>
        </w:rPr>
        <w:t xml:space="preserve">ORGÃO GERENCIADOR; </w:t>
      </w:r>
      <w:r w:rsidRPr="008E58AE">
        <w:rPr>
          <w:bCs/>
          <w:sz w:val="24"/>
          <w:szCs w:val="24"/>
        </w:rPr>
        <w:t xml:space="preserve">DEUSIVAN SOUSA DOS SANTOS OLIVEIRA, GESTORA DO FMAS </w:t>
      </w:r>
      <w:r w:rsidRPr="008E58AE">
        <w:rPr>
          <w:sz w:val="24"/>
          <w:szCs w:val="24"/>
        </w:rPr>
        <w:t>ORGÃO PARTICIPANTE;</w:t>
      </w:r>
      <w:r w:rsidRPr="008E58AE">
        <w:rPr>
          <w:bCs/>
          <w:sz w:val="24"/>
          <w:szCs w:val="24"/>
        </w:rPr>
        <w:t xml:space="preserve"> CARMELITA SARAIVA DA CONCEIÇÃO GESTORA DO FME </w:t>
      </w:r>
      <w:r w:rsidRPr="008E58AE">
        <w:rPr>
          <w:sz w:val="24"/>
          <w:szCs w:val="24"/>
        </w:rPr>
        <w:t xml:space="preserve">ORGÃO PARTICIPANTE; </w:t>
      </w:r>
      <w:r w:rsidRPr="008E58AE">
        <w:rPr>
          <w:rFonts w:eastAsia="Calibri"/>
          <w:bCs/>
          <w:sz w:val="24"/>
          <w:szCs w:val="24"/>
          <w:lang w:eastAsia="en-US"/>
        </w:rPr>
        <w:t>SÉRGIO MIRANDA LIMA GESTOR DO FMS ORGÃO PARTICIPANTE;</w:t>
      </w:r>
    </w:p>
    <w:p w:rsidR="009B2C44" w:rsidRPr="008E58AE" w:rsidRDefault="009B2C44" w:rsidP="009B2C44">
      <w:pPr>
        <w:tabs>
          <w:tab w:val="left" w:pos="2892"/>
        </w:tabs>
        <w:spacing w:line="400" w:lineRule="exact"/>
        <w:jc w:val="both"/>
        <w:rPr>
          <w:sz w:val="24"/>
          <w:szCs w:val="24"/>
          <w:lang w:val="x-none"/>
        </w:rPr>
      </w:pPr>
      <w:r w:rsidRPr="008E58AE">
        <w:rPr>
          <w:b/>
          <w:sz w:val="24"/>
          <w:szCs w:val="24"/>
          <w:lang w:val="x-none"/>
        </w:rPr>
        <w:t>OBJETO:</w:t>
      </w:r>
      <w:r w:rsidRPr="008E58AE">
        <w:rPr>
          <w:sz w:val="24"/>
          <w:szCs w:val="24"/>
          <w:lang w:val="x-none"/>
        </w:rPr>
        <w:t xml:space="preserve"> Aquisição de Materiais de </w:t>
      </w:r>
      <w:r w:rsidR="00281A63" w:rsidRPr="008E58AE">
        <w:rPr>
          <w:sz w:val="24"/>
          <w:szCs w:val="24"/>
        </w:rPr>
        <w:t>expediente e papelaria</w:t>
      </w:r>
      <w:r w:rsidRPr="008E58AE">
        <w:rPr>
          <w:sz w:val="24"/>
          <w:szCs w:val="24"/>
          <w:lang w:val="x-none"/>
        </w:rPr>
        <w:t xml:space="preserve">, para atender a demanda vinculada a Prefeitura Municipal de Angico/TO, Fundo Municipal de Assistência Social, Fundo Municipal de Educação e Fundo Municipal de Saúde pelo período de 12 (doze)meses. </w:t>
      </w:r>
    </w:p>
    <w:p w:rsidR="009B2C44" w:rsidRPr="008E58AE" w:rsidRDefault="009B2C44" w:rsidP="009B2C44">
      <w:pPr>
        <w:tabs>
          <w:tab w:val="center" w:pos="4419"/>
          <w:tab w:val="center" w:pos="4819"/>
          <w:tab w:val="left" w:pos="6765"/>
          <w:tab w:val="right" w:pos="8838"/>
        </w:tabs>
        <w:jc w:val="both"/>
        <w:rPr>
          <w:sz w:val="24"/>
          <w:szCs w:val="24"/>
        </w:rPr>
      </w:pPr>
    </w:p>
    <w:p w:rsidR="009B2C44" w:rsidRPr="008E58AE" w:rsidRDefault="009B2C44" w:rsidP="009B2C44">
      <w:pPr>
        <w:tabs>
          <w:tab w:val="center" w:pos="4419"/>
          <w:tab w:val="center" w:pos="4819"/>
          <w:tab w:val="left" w:pos="6765"/>
          <w:tab w:val="right" w:pos="8838"/>
        </w:tabs>
        <w:rPr>
          <w:sz w:val="24"/>
          <w:szCs w:val="24"/>
        </w:rPr>
      </w:pPr>
    </w:p>
    <w:p w:rsidR="009B2C44" w:rsidRPr="008E58AE" w:rsidRDefault="009B2C44" w:rsidP="009B2C44">
      <w:pPr>
        <w:spacing w:line="276" w:lineRule="auto"/>
        <w:rPr>
          <w:b/>
          <w:sz w:val="24"/>
          <w:szCs w:val="24"/>
        </w:rPr>
      </w:pPr>
      <w:r w:rsidRPr="008E58AE">
        <w:rPr>
          <w:b/>
          <w:sz w:val="24"/>
          <w:szCs w:val="24"/>
        </w:rPr>
        <w:t>INTRODUÇÃO</w:t>
      </w:r>
    </w:p>
    <w:p w:rsidR="009B2C44" w:rsidRPr="008E58AE" w:rsidRDefault="009B2C44" w:rsidP="009B2C44">
      <w:pPr>
        <w:spacing w:before="146" w:line="276" w:lineRule="auto"/>
        <w:ind w:right="119"/>
        <w:jc w:val="both"/>
        <w:rPr>
          <w:spacing w:val="-1"/>
          <w:sz w:val="24"/>
          <w:szCs w:val="24"/>
          <w:lang w:val="x-none"/>
        </w:rPr>
      </w:pPr>
      <w:r w:rsidRPr="008E58AE">
        <w:rPr>
          <w:sz w:val="24"/>
          <w:szCs w:val="24"/>
          <w:lang w:val="x-none"/>
        </w:rPr>
        <w:t>O</w:t>
      </w:r>
      <w:r w:rsidRPr="008E58AE">
        <w:rPr>
          <w:spacing w:val="1"/>
          <w:sz w:val="24"/>
          <w:szCs w:val="24"/>
          <w:lang w:val="x-none"/>
        </w:rPr>
        <w:t xml:space="preserve"> </w:t>
      </w:r>
      <w:r w:rsidRPr="008E58AE">
        <w:rPr>
          <w:sz w:val="24"/>
          <w:szCs w:val="24"/>
          <w:lang w:val="x-none"/>
        </w:rPr>
        <w:t>presente</w:t>
      </w:r>
      <w:r w:rsidRPr="008E58AE">
        <w:rPr>
          <w:spacing w:val="1"/>
          <w:sz w:val="24"/>
          <w:szCs w:val="24"/>
          <w:lang w:val="x-none"/>
        </w:rPr>
        <w:t xml:space="preserve"> </w:t>
      </w:r>
      <w:r w:rsidRPr="008E58AE">
        <w:rPr>
          <w:sz w:val="24"/>
          <w:szCs w:val="24"/>
          <w:lang w:val="x-none"/>
        </w:rPr>
        <w:t>documento</w:t>
      </w:r>
      <w:r w:rsidRPr="008E58AE">
        <w:rPr>
          <w:spacing w:val="1"/>
          <w:sz w:val="24"/>
          <w:szCs w:val="24"/>
          <w:lang w:val="x-none"/>
        </w:rPr>
        <w:t xml:space="preserve"> </w:t>
      </w:r>
      <w:r w:rsidRPr="008E58AE">
        <w:rPr>
          <w:sz w:val="24"/>
          <w:szCs w:val="24"/>
          <w:lang w:val="x-none"/>
        </w:rPr>
        <w:t>caracteriza</w:t>
      </w:r>
      <w:r w:rsidRPr="008E58AE">
        <w:rPr>
          <w:spacing w:val="1"/>
          <w:sz w:val="24"/>
          <w:szCs w:val="24"/>
          <w:lang w:val="x-none"/>
        </w:rPr>
        <w:t xml:space="preserve"> </w:t>
      </w:r>
      <w:r w:rsidRPr="008E58AE">
        <w:rPr>
          <w:sz w:val="24"/>
          <w:szCs w:val="24"/>
          <w:lang w:val="x-none"/>
        </w:rPr>
        <w:t>a</w:t>
      </w:r>
      <w:r w:rsidRPr="008E58AE">
        <w:rPr>
          <w:spacing w:val="1"/>
          <w:sz w:val="24"/>
          <w:szCs w:val="24"/>
          <w:lang w:val="x-none"/>
        </w:rPr>
        <w:t xml:space="preserve"> </w:t>
      </w:r>
      <w:r w:rsidRPr="008E58AE">
        <w:rPr>
          <w:sz w:val="24"/>
          <w:szCs w:val="24"/>
          <w:lang w:val="x-none"/>
        </w:rPr>
        <w:t>primeira</w:t>
      </w:r>
      <w:r w:rsidRPr="008E58AE">
        <w:rPr>
          <w:spacing w:val="1"/>
          <w:sz w:val="24"/>
          <w:szCs w:val="24"/>
          <w:lang w:val="x-none"/>
        </w:rPr>
        <w:t xml:space="preserve"> </w:t>
      </w:r>
      <w:r w:rsidRPr="008E58AE">
        <w:rPr>
          <w:sz w:val="24"/>
          <w:szCs w:val="24"/>
          <w:lang w:val="x-none"/>
        </w:rPr>
        <w:t>etapa</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z w:val="24"/>
          <w:szCs w:val="24"/>
          <w:lang w:val="x-none"/>
        </w:rPr>
        <w:t>fase</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planejamento</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pacing w:val="-1"/>
          <w:sz w:val="24"/>
          <w:szCs w:val="24"/>
          <w:lang w:val="x-none"/>
        </w:rPr>
        <w:t>apresenta</w:t>
      </w:r>
      <w:r w:rsidRPr="008E58AE">
        <w:rPr>
          <w:spacing w:val="-14"/>
          <w:sz w:val="24"/>
          <w:szCs w:val="24"/>
          <w:lang w:val="x-none"/>
        </w:rPr>
        <w:t xml:space="preserve"> </w:t>
      </w:r>
      <w:r w:rsidRPr="008E58AE">
        <w:rPr>
          <w:spacing w:val="-1"/>
          <w:sz w:val="24"/>
          <w:szCs w:val="24"/>
          <w:lang w:val="x-none"/>
        </w:rPr>
        <w:t>os</w:t>
      </w:r>
      <w:r w:rsidRPr="008E58AE">
        <w:rPr>
          <w:spacing w:val="-13"/>
          <w:sz w:val="24"/>
          <w:szCs w:val="24"/>
          <w:lang w:val="x-none"/>
        </w:rPr>
        <w:t xml:space="preserve"> </w:t>
      </w:r>
      <w:r w:rsidRPr="008E58AE">
        <w:rPr>
          <w:spacing w:val="-1"/>
          <w:sz w:val="24"/>
          <w:szCs w:val="24"/>
          <w:lang w:val="x-none"/>
        </w:rPr>
        <w:t>devidos</w:t>
      </w:r>
      <w:r w:rsidRPr="008E58AE">
        <w:rPr>
          <w:spacing w:val="-14"/>
          <w:sz w:val="24"/>
          <w:szCs w:val="24"/>
          <w:lang w:val="x-none"/>
        </w:rPr>
        <w:t xml:space="preserve"> </w:t>
      </w:r>
      <w:r w:rsidRPr="008E58AE">
        <w:rPr>
          <w:spacing w:val="-1"/>
          <w:sz w:val="24"/>
          <w:szCs w:val="24"/>
          <w:lang w:val="x-none"/>
        </w:rPr>
        <w:t>estudos</w:t>
      </w:r>
      <w:r w:rsidRPr="008E58AE">
        <w:rPr>
          <w:spacing w:val="-13"/>
          <w:sz w:val="24"/>
          <w:szCs w:val="24"/>
          <w:lang w:val="x-none"/>
        </w:rPr>
        <w:t xml:space="preserve"> </w:t>
      </w:r>
      <w:r w:rsidRPr="008E58AE">
        <w:rPr>
          <w:spacing w:val="-1"/>
          <w:sz w:val="24"/>
          <w:szCs w:val="24"/>
          <w:lang w:val="x-none"/>
        </w:rPr>
        <w:t>para</w:t>
      </w:r>
      <w:r w:rsidRPr="008E58AE">
        <w:rPr>
          <w:spacing w:val="-10"/>
          <w:sz w:val="24"/>
          <w:szCs w:val="24"/>
          <w:lang w:val="x-none"/>
        </w:rPr>
        <w:t xml:space="preserve"> </w:t>
      </w:r>
      <w:r w:rsidRPr="008E58AE">
        <w:rPr>
          <w:spacing w:val="-1"/>
          <w:sz w:val="24"/>
          <w:szCs w:val="24"/>
          <w:lang w:val="x-none"/>
        </w:rPr>
        <w:t>a</w:t>
      </w:r>
      <w:r w:rsidRPr="008E58AE">
        <w:rPr>
          <w:spacing w:val="-14"/>
          <w:sz w:val="24"/>
          <w:szCs w:val="24"/>
          <w:lang w:val="x-none"/>
        </w:rPr>
        <w:t xml:space="preserve"> </w:t>
      </w:r>
      <w:r w:rsidRPr="008E58AE">
        <w:rPr>
          <w:spacing w:val="-1"/>
          <w:sz w:val="24"/>
          <w:szCs w:val="24"/>
          <w:lang w:val="x-none"/>
        </w:rPr>
        <w:t>contratação</w:t>
      </w:r>
      <w:r w:rsidRPr="008E58AE">
        <w:rPr>
          <w:spacing w:val="-12"/>
          <w:sz w:val="24"/>
          <w:szCs w:val="24"/>
          <w:lang w:val="x-none"/>
        </w:rPr>
        <w:t xml:space="preserve"> </w:t>
      </w:r>
      <w:r w:rsidRPr="008E58AE">
        <w:rPr>
          <w:sz w:val="24"/>
          <w:szCs w:val="24"/>
          <w:lang w:val="x-none"/>
        </w:rPr>
        <w:t>de</w:t>
      </w:r>
      <w:r w:rsidRPr="008E58AE">
        <w:rPr>
          <w:spacing w:val="-11"/>
          <w:sz w:val="24"/>
          <w:szCs w:val="24"/>
          <w:lang w:val="x-none"/>
        </w:rPr>
        <w:t xml:space="preserve"> </w:t>
      </w:r>
      <w:r w:rsidRPr="008E58AE">
        <w:rPr>
          <w:sz w:val="24"/>
          <w:szCs w:val="24"/>
          <w:lang w:val="x-none"/>
        </w:rPr>
        <w:t>solução</w:t>
      </w:r>
      <w:r w:rsidRPr="008E58AE">
        <w:rPr>
          <w:spacing w:val="-12"/>
          <w:sz w:val="24"/>
          <w:szCs w:val="24"/>
          <w:lang w:val="x-none"/>
        </w:rPr>
        <w:t xml:space="preserve"> </w:t>
      </w:r>
      <w:r w:rsidRPr="008E58AE">
        <w:rPr>
          <w:sz w:val="24"/>
          <w:szCs w:val="24"/>
          <w:lang w:val="x-none"/>
        </w:rPr>
        <w:t>que</w:t>
      </w:r>
      <w:r w:rsidRPr="008E58AE">
        <w:rPr>
          <w:spacing w:val="-12"/>
          <w:sz w:val="24"/>
          <w:szCs w:val="24"/>
          <w:lang w:val="x-none"/>
        </w:rPr>
        <w:t xml:space="preserve"> </w:t>
      </w:r>
      <w:r w:rsidRPr="008E58AE">
        <w:rPr>
          <w:sz w:val="24"/>
          <w:szCs w:val="24"/>
          <w:lang w:val="x-none"/>
        </w:rPr>
        <w:t>atenderá</w:t>
      </w:r>
      <w:r w:rsidRPr="008E58AE">
        <w:rPr>
          <w:spacing w:val="-14"/>
          <w:sz w:val="24"/>
          <w:szCs w:val="24"/>
          <w:lang w:val="x-none"/>
        </w:rPr>
        <w:t xml:space="preserve"> </w:t>
      </w:r>
      <w:r w:rsidRPr="008E58AE">
        <w:rPr>
          <w:sz w:val="24"/>
          <w:szCs w:val="24"/>
          <w:lang w:val="x-none"/>
        </w:rPr>
        <w:t>à</w:t>
      </w:r>
      <w:r w:rsidRPr="008E58AE">
        <w:rPr>
          <w:spacing w:val="-10"/>
          <w:sz w:val="24"/>
          <w:szCs w:val="24"/>
          <w:lang w:val="x-none"/>
        </w:rPr>
        <w:t xml:space="preserve"> </w:t>
      </w:r>
      <w:r w:rsidRPr="008E58AE">
        <w:rPr>
          <w:sz w:val="24"/>
          <w:szCs w:val="24"/>
          <w:lang w:val="x-none"/>
        </w:rPr>
        <w:t>necessidade</w:t>
      </w:r>
      <w:r w:rsidRPr="008E58AE">
        <w:rPr>
          <w:sz w:val="24"/>
          <w:szCs w:val="24"/>
        </w:rPr>
        <w:t xml:space="preserve"> </w:t>
      </w:r>
      <w:r w:rsidRPr="008E58AE">
        <w:rPr>
          <w:spacing w:val="-52"/>
          <w:sz w:val="24"/>
          <w:szCs w:val="24"/>
          <w:lang w:val="x-none"/>
        </w:rPr>
        <w:t xml:space="preserve"> </w:t>
      </w:r>
      <w:r w:rsidRPr="008E58AE">
        <w:rPr>
          <w:sz w:val="24"/>
          <w:szCs w:val="24"/>
          <w:lang w:val="x-none"/>
        </w:rPr>
        <w:t>abaixo</w:t>
      </w:r>
      <w:r w:rsidRPr="008E58AE">
        <w:rPr>
          <w:spacing w:val="-1"/>
          <w:sz w:val="24"/>
          <w:szCs w:val="24"/>
          <w:lang w:val="x-none"/>
        </w:rPr>
        <w:t xml:space="preserve"> </w:t>
      </w:r>
      <w:r w:rsidRPr="008E58AE">
        <w:rPr>
          <w:spacing w:val="-1"/>
          <w:sz w:val="24"/>
          <w:szCs w:val="24"/>
          <w:lang w:val="x-none"/>
        </w:rPr>
        <w:br w:type="page"/>
      </w:r>
    </w:p>
    <w:p w:rsidR="009B2C44" w:rsidRPr="008E58AE" w:rsidRDefault="009B2C44" w:rsidP="009B2C44">
      <w:pPr>
        <w:spacing w:before="146" w:line="276" w:lineRule="auto"/>
        <w:ind w:right="119"/>
        <w:jc w:val="both"/>
        <w:rPr>
          <w:sz w:val="24"/>
          <w:szCs w:val="24"/>
          <w:lang w:val="x-none"/>
        </w:rPr>
      </w:pPr>
      <w:r w:rsidRPr="008E58AE">
        <w:rPr>
          <w:sz w:val="24"/>
          <w:szCs w:val="24"/>
          <w:lang w:val="x-none"/>
        </w:rPr>
        <w:t>especificada.</w:t>
      </w:r>
    </w:p>
    <w:p w:rsidR="009B2C44" w:rsidRPr="008E58AE" w:rsidRDefault="009B2C44" w:rsidP="009B2C44">
      <w:pPr>
        <w:spacing w:line="276" w:lineRule="auto"/>
        <w:ind w:right="119"/>
        <w:jc w:val="both"/>
        <w:rPr>
          <w:sz w:val="24"/>
          <w:szCs w:val="24"/>
          <w:lang w:val="x-none"/>
        </w:rPr>
      </w:pPr>
      <w:r w:rsidRPr="008E58AE">
        <w:rPr>
          <w:sz w:val="24"/>
          <w:szCs w:val="24"/>
          <w:lang w:val="x-none"/>
        </w:rPr>
        <w:t>O objetivo principal é estudar detalhadamente a necessidade e identificar no mercado</w:t>
      </w:r>
      <w:r w:rsidRPr="008E58AE">
        <w:rPr>
          <w:spacing w:val="1"/>
          <w:sz w:val="24"/>
          <w:szCs w:val="24"/>
          <w:lang w:val="x-none"/>
        </w:rPr>
        <w:t xml:space="preserve"> </w:t>
      </w:r>
      <w:r w:rsidRPr="008E58AE">
        <w:rPr>
          <w:sz w:val="24"/>
          <w:szCs w:val="24"/>
          <w:lang w:val="x-none"/>
        </w:rPr>
        <w:t>a</w:t>
      </w:r>
      <w:r w:rsidRPr="008E58AE">
        <w:rPr>
          <w:spacing w:val="-3"/>
          <w:sz w:val="24"/>
          <w:szCs w:val="24"/>
          <w:lang w:val="x-none"/>
        </w:rPr>
        <w:t xml:space="preserve"> </w:t>
      </w:r>
      <w:r w:rsidRPr="008E58AE">
        <w:rPr>
          <w:sz w:val="24"/>
          <w:szCs w:val="24"/>
          <w:lang w:val="x-none"/>
        </w:rPr>
        <w:t>melhor</w:t>
      </w:r>
      <w:r w:rsidRPr="008E58AE">
        <w:rPr>
          <w:spacing w:val="-3"/>
          <w:sz w:val="24"/>
          <w:szCs w:val="24"/>
          <w:lang w:val="x-none"/>
        </w:rPr>
        <w:t xml:space="preserve"> </w:t>
      </w:r>
      <w:r w:rsidRPr="008E58AE">
        <w:rPr>
          <w:sz w:val="24"/>
          <w:szCs w:val="24"/>
          <w:lang w:val="x-none"/>
        </w:rPr>
        <w:t>solução</w:t>
      </w:r>
      <w:r w:rsidRPr="008E58AE">
        <w:rPr>
          <w:spacing w:val="-5"/>
          <w:sz w:val="24"/>
          <w:szCs w:val="24"/>
          <w:lang w:val="x-none"/>
        </w:rPr>
        <w:t xml:space="preserve"> </w:t>
      </w:r>
      <w:r w:rsidRPr="008E58AE">
        <w:rPr>
          <w:sz w:val="24"/>
          <w:szCs w:val="24"/>
          <w:lang w:val="x-none"/>
        </w:rPr>
        <w:t>para</w:t>
      </w:r>
      <w:r w:rsidRPr="008E58AE">
        <w:rPr>
          <w:spacing w:val="-3"/>
          <w:sz w:val="24"/>
          <w:szCs w:val="24"/>
          <w:lang w:val="x-none"/>
        </w:rPr>
        <w:t xml:space="preserve"> </w:t>
      </w:r>
      <w:r w:rsidRPr="008E58AE">
        <w:rPr>
          <w:sz w:val="24"/>
          <w:szCs w:val="24"/>
          <w:lang w:val="x-none"/>
        </w:rPr>
        <w:t>supri-la,</w:t>
      </w:r>
      <w:r w:rsidRPr="008E58AE">
        <w:rPr>
          <w:spacing w:val="-4"/>
          <w:sz w:val="24"/>
          <w:szCs w:val="24"/>
          <w:lang w:val="x-none"/>
        </w:rPr>
        <w:t xml:space="preserve"> </w:t>
      </w:r>
      <w:r w:rsidRPr="008E58AE">
        <w:rPr>
          <w:sz w:val="24"/>
          <w:szCs w:val="24"/>
          <w:lang w:val="x-none"/>
        </w:rPr>
        <w:t>em</w:t>
      </w:r>
      <w:r w:rsidRPr="008E58AE">
        <w:rPr>
          <w:spacing w:val="-3"/>
          <w:sz w:val="24"/>
          <w:szCs w:val="24"/>
          <w:lang w:val="x-none"/>
        </w:rPr>
        <w:t xml:space="preserve"> </w:t>
      </w:r>
      <w:r w:rsidRPr="008E58AE">
        <w:rPr>
          <w:sz w:val="24"/>
          <w:szCs w:val="24"/>
          <w:lang w:val="x-none"/>
        </w:rPr>
        <w:t>observância</w:t>
      </w:r>
      <w:r w:rsidRPr="008E58AE">
        <w:rPr>
          <w:spacing w:val="-4"/>
          <w:sz w:val="24"/>
          <w:szCs w:val="24"/>
          <w:lang w:val="x-none"/>
        </w:rPr>
        <w:t xml:space="preserve"> </w:t>
      </w:r>
      <w:r w:rsidRPr="008E58AE">
        <w:rPr>
          <w:sz w:val="24"/>
          <w:szCs w:val="24"/>
          <w:lang w:val="x-none"/>
        </w:rPr>
        <w:t>às</w:t>
      </w:r>
      <w:r w:rsidRPr="008E58AE">
        <w:rPr>
          <w:spacing w:val="-4"/>
          <w:sz w:val="24"/>
          <w:szCs w:val="24"/>
          <w:lang w:val="x-none"/>
        </w:rPr>
        <w:t xml:space="preserve"> </w:t>
      </w:r>
      <w:r w:rsidRPr="008E58AE">
        <w:rPr>
          <w:sz w:val="24"/>
          <w:szCs w:val="24"/>
          <w:lang w:val="x-none"/>
        </w:rPr>
        <w:t>normas</w:t>
      </w:r>
      <w:r w:rsidRPr="008E58AE">
        <w:rPr>
          <w:spacing w:val="-2"/>
          <w:sz w:val="24"/>
          <w:szCs w:val="24"/>
          <w:lang w:val="x-none"/>
        </w:rPr>
        <w:t xml:space="preserve"> </w:t>
      </w:r>
      <w:r w:rsidRPr="008E58AE">
        <w:rPr>
          <w:sz w:val="24"/>
          <w:szCs w:val="24"/>
          <w:lang w:val="x-none"/>
        </w:rPr>
        <w:t>vigentes</w:t>
      </w:r>
      <w:r w:rsidRPr="008E58AE">
        <w:rPr>
          <w:spacing w:val="-1"/>
          <w:sz w:val="24"/>
          <w:szCs w:val="24"/>
          <w:lang w:val="x-none"/>
        </w:rPr>
        <w:t xml:space="preserve"> </w:t>
      </w:r>
      <w:r w:rsidRPr="008E58AE">
        <w:rPr>
          <w:sz w:val="24"/>
          <w:szCs w:val="24"/>
          <w:lang w:val="x-none"/>
        </w:rPr>
        <w:t>e</w:t>
      </w:r>
      <w:r w:rsidRPr="008E58AE">
        <w:rPr>
          <w:spacing w:val="-4"/>
          <w:sz w:val="24"/>
          <w:szCs w:val="24"/>
          <w:lang w:val="x-none"/>
        </w:rPr>
        <w:t xml:space="preserve"> </w:t>
      </w:r>
      <w:r w:rsidRPr="008E58AE">
        <w:rPr>
          <w:sz w:val="24"/>
          <w:szCs w:val="24"/>
          <w:lang w:val="x-none"/>
        </w:rPr>
        <w:t>aos</w:t>
      </w:r>
      <w:r w:rsidRPr="008E58AE">
        <w:rPr>
          <w:spacing w:val="-4"/>
          <w:sz w:val="24"/>
          <w:szCs w:val="24"/>
          <w:lang w:val="x-none"/>
        </w:rPr>
        <w:t xml:space="preserve"> </w:t>
      </w:r>
      <w:r w:rsidRPr="008E58AE">
        <w:rPr>
          <w:sz w:val="24"/>
          <w:szCs w:val="24"/>
          <w:lang w:val="x-none"/>
        </w:rPr>
        <w:t>princípios</w:t>
      </w:r>
      <w:r w:rsidRPr="008E58AE">
        <w:rPr>
          <w:spacing w:val="-4"/>
          <w:sz w:val="24"/>
          <w:szCs w:val="24"/>
          <w:lang w:val="x-none"/>
        </w:rPr>
        <w:t xml:space="preserve"> </w:t>
      </w:r>
      <w:r w:rsidRPr="008E58AE">
        <w:rPr>
          <w:sz w:val="24"/>
          <w:szCs w:val="24"/>
          <w:lang w:val="x-none"/>
        </w:rPr>
        <w:t>que</w:t>
      </w:r>
      <w:r w:rsidRPr="008E58AE">
        <w:rPr>
          <w:spacing w:val="-52"/>
          <w:sz w:val="24"/>
          <w:szCs w:val="24"/>
          <w:lang w:val="x-none"/>
        </w:rPr>
        <w:t xml:space="preserve"> </w:t>
      </w:r>
      <w:r w:rsidRPr="008E58AE">
        <w:rPr>
          <w:sz w:val="24"/>
          <w:szCs w:val="24"/>
          <w:lang w:val="x-none"/>
        </w:rPr>
        <w:t>regem a</w:t>
      </w:r>
      <w:r w:rsidRPr="008E58AE">
        <w:rPr>
          <w:spacing w:val="-2"/>
          <w:sz w:val="24"/>
          <w:szCs w:val="24"/>
          <w:lang w:val="x-none"/>
        </w:rPr>
        <w:t xml:space="preserve"> </w:t>
      </w:r>
      <w:r w:rsidRPr="008E58AE">
        <w:rPr>
          <w:sz w:val="24"/>
          <w:szCs w:val="24"/>
          <w:lang w:val="x-none"/>
        </w:rPr>
        <w:t>Administração</w:t>
      </w:r>
      <w:r w:rsidRPr="008E58AE">
        <w:rPr>
          <w:spacing w:val="-1"/>
          <w:sz w:val="24"/>
          <w:szCs w:val="24"/>
          <w:lang w:val="x-none"/>
        </w:rPr>
        <w:t xml:space="preserve"> </w:t>
      </w:r>
      <w:r w:rsidRPr="008E58AE">
        <w:rPr>
          <w:sz w:val="24"/>
          <w:szCs w:val="24"/>
          <w:lang w:val="x-none"/>
        </w:rPr>
        <w:t>Pública.</w:t>
      </w:r>
    </w:p>
    <w:p w:rsidR="009B2C44" w:rsidRPr="008E58AE" w:rsidRDefault="009B2C44" w:rsidP="009B2C44">
      <w:pPr>
        <w:spacing w:line="276" w:lineRule="auto"/>
        <w:ind w:right="115"/>
        <w:jc w:val="both"/>
        <w:rPr>
          <w:sz w:val="24"/>
          <w:szCs w:val="24"/>
          <w:lang w:val="x-none"/>
        </w:rPr>
      </w:pPr>
      <w:r w:rsidRPr="008E58AE">
        <w:rPr>
          <w:sz w:val="24"/>
          <w:szCs w:val="24"/>
          <w:lang w:val="x-none"/>
        </w:rPr>
        <w:t>Tem por finalidade descrever a necessidade do objeto destacando necessidade da contratação, considerado o problema a</w:t>
      </w:r>
      <w:r w:rsidRPr="008E58AE">
        <w:rPr>
          <w:spacing w:val="1"/>
          <w:sz w:val="24"/>
          <w:szCs w:val="24"/>
          <w:lang w:val="x-none"/>
        </w:rPr>
        <w:t xml:space="preserve"> </w:t>
      </w:r>
      <w:r w:rsidRPr="008E58AE">
        <w:rPr>
          <w:sz w:val="24"/>
          <w:szCs w:val="24"/>
          <w:lang w:val="x-none"/>
        </w:rPr>
        <w:t>ser resolvido sob a perspectiva do interesse público. (Art. 7°, inciso I da IN 40/2020 e</w:t>
      </w:r>
      <w:r w:rsidRPr="008E58AE">
        <w:rPr>
          <w:spacing w:val="1"/>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I do</w:t>
      </w:r>
      <w:r w:rsidRPr="008E58AE">
        <w:rPr>
          <w:spacing w:val="1"/>
          <w:sz w:val="24"/>
          <w:szCs w:val="24"/>
          <w:lang w:val="x-none"/>
        </w:rPr>
        <w:t xml:space="preserve"> </w:t>
      </w:r>
      <w:r w:rsidRPr="008E58AE">
        <w:rPr>
          <w:sz w:val="24"/>
          <w:szCs w:val="24"/>
          <w:lang w:val="x-none"/>
        </w:rPr>
        <w:t>§</w:t>
      </w:r>
      <w:r w:rsidRPr="008E58AE">
        <w:rPr>
          <w:spacing w:val="-2"/>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art.</w:t>
      </w:r>
      <w:r w:rsidRPr="008E58AE">
        <w:rPr>
          <w:spacing w:val="-3"/>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 a necessidade da contratação atendendo a descrição</w:t>
      </w:r>
      <w:r w:rsidRPr="008E58AE">
        <w:rPr>
          <w:spacing w:val="1"/>
          <w:sz w:val="24"/>
          <w:szCs w:val="24"/>
          <w:lang w:val="x-none"/>
        </w:rPr>
        <w:t xml:space="preserve"> </w:t>
      </w:r>
      <w:r w:rsidRPr="008E58AE">
        <w:rPr>
          <w:sz w:val="24"/>
          <w:szCs w:val="24"/>
          <w:lang w:val="x-none"/>
        </w:rPr>
        <w:t>dos</w:t>
      </w:r>
      <w:r w:rsidRPr="008E58AE">
        <w:rPr>
          <w:spacing w:val="1"/>
          <w:sz w:val="24"/>
          <w:szCs w:val="24"/>
          <w:lang w:val="x-none"/>
        </w:rPr>
        <w:t xml:space="preserve"> </w:t>
      </w:r>
      <w:r w:rsidRPr="008E58AE">
        <w:rPr>
          <w:sz w:val="24"/>
          <w:szCs w:val="24"/>
          <w:lang w:val="x-none"/>
        </w:rPr>
        <w:t>requisitos</w:t>
      </w:r>
      <w:r w:rsidRPr="008E58AE">
        <w:rPr>
          <w:spacing w:val="1"/>
          <w:sz w:val="24"/>
          <w:szCs w:val="24"/>
          <w:lang w:val="x-none"/>
        </w:rPr>
        <w:t xml:space="preserve"> </w:t>
      </w:r>
      <w:r w:rsidRPr="008E58AE">
        <w:rPr>
          <w:sz w:val="24"/>
          <w:szCs w:val="24"/>
          <w:lang w:val="x-none"/>
        </w:rPr>
        <w:t>necessários</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suficientes</w:t>
      </w:r>
      <w:r w:rsidRPr="008E58AE">
        <w:rPr>
          <w:spacing w:val="1"/>
          <w:sz w:val="24"/>
          <w:szCs w:val="24"/>
          <w:lang w:val="x-none"/>
        </w:rPr>
        <w:t xml:space="preserve"> </w:t>
      </w:r>
      <w:r w:rsidRPr="008E58AE">
        <w:rPr>
          <w:sz w:val="24"/>
          <w:szCs w:val="24"/>
          <w:lang w:val="x-none"/>
        </w:rPr>
        <w:t>à</w:t>
      </w:r>
      <w:r w:rsidRPr="008E58AE">
        <w:rPr>
          <w:spacing w:val="1"/>
          <w:sz w:val="24"/>
          <w:szCs w:val="24"/>
          <w:lang w:val="x-none"/>
        </w:rPr>
        <w:t xml:space="preserve"> </w:t>
      </w:r>
      <w:r w:rsidRPr="008E58AE">
        <w:rPr>
          <w:sz w:val="24"/>
          <w:szCs w:val="24"/>
          <w:lang w:val="x-none"/>
        </w:rPr>
        <w:t>escolha</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pacing w:val="-1"/>
          <w:sz w:val="24"/>
          <w:szCs w:val="24"/>
          <w:lang w:val="x-none"/>
        </w:rPr>
        <w:t>solução,</w:t>
      </w:r>
      <w:r w:rsidRPr="008E58AE">
        <w:rPr>
          <w:spacing w:val="-11"/>
          <w:sz w:val="24"/>
          <w:szCs w:val="24"/>
          <w:lang w:val="x-none"/>
        </w:rPr>
        <w:t xml:space="preserve"> </w:t>
      </w:r>
      <w:r w:rsidRPr="008E58AE">
        <w:rPr>
          <w:spacing w:val="-1"/>
          <w:sz w:val="24"/>
          <w:szCs w:val="24"/>
          <w:lang w:val="x-none"/>
        </w:rPr>
        <w:t>prevendo</w:t>
      </w:r>
      <w:r w:rsidRPr="008E58AE">
        <w:rPr>
          <w:spacing w:val="-10"/>
          <w:sz w:val="24"/>
          <w:szCs w:val="24"/>
          <w:lang w:val="x-none"/>
        </w:rPr>
        <w:t xml:space="preserve"> </w:t>
      </w:r>
      <w:r w:rsidRPr="008E58AE">
        <w:rPr>
          <w:spacing w:val="-1"/>
          <w:sz w:val="24"/>
          <w:szCs w:val="24"/>
          <w:lang w:val="x-none"/>
        </w:rPr>
        <w:t>critérios</w:t>
      </w:r>
      <w:r w:rsidRPr="008E58AE">
        <w:rPr>
          <w:spacing w:val="-11"/>
          <w:sz w:val="24"/>
          <w:szCs w:val="24"/>
          <w:lang w:val="x-none"/>
        </w:rPr>
        <w:t xml:space="preserve"> </w:t>
      </w:r>
      <w:r w:rsidRPr="008E58AE">
        <w:rPr>
          <w:spacing w:val="-1"/>
          <w:sz w:val="24"/>
          <w:szCs w:val="24"/>
          <w:lang w:val="x-none"/>
        </w:rPr>
        <w:t>e</w:t>
      </w:r>
      <w:r w:rsidRPr="008E58AE">
        <w:rPr>
          <w:spacing w:val="-11"/>
          <w:sz w:val="24"/>
          <w:szCs w:val="24"/>
          <w:lang w:val="x-none"/>
        </w:rPr>
        <w:t xml:space="preserve"> </w:t>
      </w:r>
      <w:r w:rsidRPr="008E58AE">
        <w:rPr>
          <w:spacing w:val="-1"/>
          <w:sz w:val="24"/>
          <w:szCs w:val="24"/>
          <w:lang w:val="x-none"/>
        </w:rPr>
        <w:t>práticas</w:t>
      </w:r>
      <w:r w:rsidRPr="008E58AE">
        <w:rPr>
          <w:spacing w:val="-11"/>
          <w:sz w:val="24"/>
          <w:szCs w:val="24"/>
          <w:lang w:val="x-none"/>
        </w:rPr>
        <w:t xml:space="preserve"> </w:t>
      </w:r>
      <w:r w:rsidRPr="008E58AE">
        <w:rPr>
          <w:sz w:val="24"/>
          <w:szCs w:val="24"/>
          <w:lang w:val="x-none"/>
        </w:rPr>
        <w:t>de</w:t>
      </w:r>
      <w:r w:rsidRPr="008E58AE">
        <w:rPr>
          <w:spacing w:val="-11"/>
          <w:sz w:val="24"/>
          <w:szCs w:val="24"/>
          <w:lang w:val="x-none"/>
        </w:rPr>
        <w:t xml:space="preserve"> </w:t>
      </w:r>
      <w:r w:rsidRPr="008E58AE">
        <w:rPr>
          <w:sz w:val="24"/>
          <w:szCs w:val="24"/>
          <w:lang w:val="x-none"/>
        </w:rPr>
        <w:t>sustentabilidade</w:t>
      </w:r>
      <w:r w:rsidRPr="008E58AE">
        <w:rPr>
          <w:spacing w:val="-11"/>
          <w:sz w:val="24"/>
          <w:szCs w:val="24"/>
          <w:lang w:val="x-none"/>
        </w:rPr>
        <w:t xml:space="preserve"> </w:t>
      </w:r>
      <w:r w:rsidRPr="008E58AE">
        <w:rPr>
          <w:sz w:val="24"/>
          <w:szCs w:val="24"/>
          <w:lang w:val="x-none"/>
        </w:rPr>
        <w:t>(Art.</w:t>
      </w:r>
      <w:r w:rsidRPr="008E58AE">
        <w:rPr>
          <w:spacing w:val="-15"/>
          <w:sz w:val="24"/>
          <w:szCs w:val="24"/>
          <w:lang w:val="x-none"/>
        </w:rPr>
        <w:t xml:space="preserve"> </w:t>
      </w:r>
      <w:r w:rsidRPr="008E58AE">
        <w:rPr>
          <w:sz w:val="24"/>
          <w:szCs w:val="24"/>
          <w:lang w:val="x-none"/>
        </w:rPr>
        <w:t>7°,</w:t>
      </w:r>
      <w:r w:rsidRPr="008E58AE">
        <w:rPr>
          <w:spacing w:val="-11"/>
          <w:sz w:val="24"/>
          <w:szCs w:val="24"/>
          <w:lang w:val="x-none"/>
        </w:rPr>
        <w:t xml:space="preserve"> </w:t>
      </w:r>
      <w:r w:rsidRPr="008E58AE">
        <w:rPr>
          <w:sz w:val="24"/>
          <w:szCs w:val="24"/>
          <w:lang w:val="x-none"/>
        </w:rPr>
        <w:t>inciso</w:t>
      </w:r>
      <w:r w:rsidRPr="008E58AE">
        <w:rPr>
          <w:spacing w:val="-10"/>
          <w:sz w:val="24"/>
          <w:szCs w:val="24"/>
          <w:lang w:val="x-none"/>
        </w:rPr>
        <w:t xml:space="preserve"> </w:t>
      </w:r>
      <w:r w:rsidRPr="008E58AE">
        <w:rPr>
          <w:sz w:val="24"/>
          <w:szCs w:val="24"/>
          <w:lang w:val="x-none"/>
        </w:rPr>
        <w:t>II</w:t>
      </w:r>
      <w:r w:rsidRPr="008E58AE">
        <w:rPr>
          <w:spacing w:val="-15"/>
          <w:sz w:val="24"/>
          <w:szCs w:val="24"/>
          <w:lang w:val="x-none"/>
        </w:rPr>
        <w:t xml:space="preserve"> </w:t>
      </w:r>
      <w:r w:rsidRPr="008E58AE">
        <w:rPr>
          <w:sz w:val="24"/>
          <w:szCs w:val="24"/>
          <w:lang w:val="x-none"/>
        </w:rPr>
        <w:t>da</w:t>
      </w:r>
      <w:r w:rsidRPr="008E58AE">
        <w:rPr>
          <w:spacing w:val="-11"/>
          <w:sz w:val="24"/>
          <w:szCs w:val="24"/>
          <w:lang w:val="x-none"/>
        </w:rPr>
        <w:t xml:space="preserve"> </w:t>
      </w:r>
      <w:r w:rsidRPr="008E58AE">
        <w:rPr>
          <w:sz w:val="24"/>
          <w:szCs w:val="24"/>
          <w:lang w:val="x-none"/>
        </w:rPr>
        <w:t>IN</w:t>
      </w:r>
      <w:r w:rsidRPr="008E58AE">
        <w:rPr>
          <w:spacing w:val="-11"/>
          <w:sz w:val="24"/>
          <w:szCs w:val="24"/>
          <w:lang w:val="x-none"/>
        </w:rPr>
        <w:t xml:space="preserve"> </w:t>
      </w:r>
      <w:r w:rsidRPr="008E58AE">
        <w:rPr>
          <w:sz w:val="24"/>
          <w:szCs w:val="24"/>
          <w:lang w:val="x-none"/>
        </w:rPr>
        <w:t>40/2020</w:t>
      </w:r>
      <w:r w:rsidRPr="008E58AE">
        <w:rPr>
          <w:spacing w:val="-52"/>
          <w:sz w:val="24"/>
          <w:szCs w:val="24"/>
          <w:lang w:val="x-none"/>
        </w:rPr>
        <w:t xml:space="preserve"> </w:t>
      </w:r>
      <w:r w:rsidRPr="008E58AE">
        <w:rPr>
          <w:sz w:val="24"/>
          <w:szCs w:val="24"/>
          <w:lang w:val="x-none"/>
        </w:rPr>
        <w:t>e inciso</w:t>
      </w:r>
      <w:r w:rsidRPr="008E58AE">
        <w:rPr>
          <w:spacing w:val="1"/>
          <w:sz w:val="24"/>
          <w:szCs w:val="24"/>
          <w:lang w:val="x-none"/>
        </w:rPr>
        <w:t xml:space="preserve"> </w:t>
      </w:r>
      <w:r w:rsidRPr="008E58AE">
        <w:rPr>
          <w:sz w:val="24"/>
          <w:szCs w:val="24"/>
          <w:lang w:val="x-none"/>
        </w:rPr>
        <w:t>III</w:t>
      </w:r>
      <w:r w:rsidRPr="008E58AE">
        <w:rPr>
          <w:spacing w:val="-2"/>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w:t>
      </w:r>
      <w:r w:rsidRPr="008E58AE">
        <w:rPr>
          <w:spacing w:val="1"/>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art.</w:t>
      </w:r>
      <w:r w:rsidRPr="008E58AE">
        <w:rPr>
          <w:spacing w:val="-1"/>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 O levantamento de mercado que consiste na prospecção e análise das</w:t>
      </w:r>
      <w:r w:rsidRPr="008E58AE">
        <w:rPr>
          <w:spacing w:val="-52"/>
          <w:sz w:val="24"/>
          <w:szCs w:val="24"/>
          <w:lang w:val="x-none"/>
        </w:rPr>
        <w:t xml:space="preserve"> </w:t>
      </w:r>
      <w:r w:rsidRPr="008E58AE">
        <w:rPr>
          <w:sz w:val="24"/>
          <w:szCs w:val="24"/>
          <w:lang w:val="x-none"/>
        </w:rPr>
        <w:t>alternativas possíveis de soluções, podendo, entre outras opções: (Art. 7°, inciso III da</w:t>
      </w:r>
      <w:r w:rsidRPr="008E58AE">
        <w:rPr>
          <w:spacing w:val="1"/>
          <w:sz w:val="24"/>
          <w:szCs w:val="24"/>
          <w:lang w:val="x-none"/>
        </w:rPr>
        <w:t xml:space="preserve"> </w:t>
      </w:r>
      <w:r w:rsidRPr="008E58AE">
        <w:rPr>
          <w:sz w:val="24"/>
          <w:szCs w:val="24"/>
          <w:lang w:val="x-none"/>
        </w:rPr>
        <w:t>IN</w:t>
      </w:r>
      <w:r w:rsidRPr="008E58AE">
        <w:rPr>
          <w:spacing w:val="1"/>
          <w:sz w:val="24"/>
          <w:szCs w:val="24"/>
          <w:lang w:val="x-none"/>
        </w:rPr>
        <w:t xml:space="preserve"> </w:t>
      </w:r>
      <w:r w:rsidRPr="008E58AE">
        <w:rPr>
          <w:sz w:val="24"/>
          <w:szCs w:val="24"/>
          <w:lang w:val="x-none"/>
        </w:rPr>
        <w:t>40/2020); Descrição</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z w:val="24"/>
          <w:szCs w:val="24"/>
          <w:lang w:val="x-none"/>
        </w:rPr>
        <w:t>solução</w:t>
      </w:r>
      <w:r w:rsidRPr="008E58AE">
        <w:rPr>
          <w:spacing w:val="1"/>
          <w:sz w:val="24"/>
          <w:szCs w:val="24"/>
          <w:lang w:val="x-none"/>
        </w:rPr>
        <w:t xml:space="preserve"> </w:t>
      </w:r>
      <w:r w:rsidRPr="008E58AE">
        <w:rPr>
          <w:sz w:val="24"/>
          <w:szCs w:val="24"/>
          <w:lang w:val="x-none"/>
        </w:rPr>
        <w:t>como</w:t>
      </w:r>
      <w:r w:rsidRPr="008E58AE">
        <w:rPr>
          <w:spacing w:val="1"/>
          <w:sz w:val="24"/>
          <w:szCs w:val="24"/>
          <w:lang w:val="x-none"/>
        </w:rPr>
        <w:t xml:space="preserve"> </w:t>
      </w:r>
      <w:r w:rsidRPr="008E58AE">
        <w:rPr>
          <w:sz w:val="24"/>
          <w:szCs w:val="24"/>
          <w:lang w:val="x-none"/>
        </w:rPr>
        <w:t>um</w:t>
      </w:r>
      <w:r w:rsidRPr="008E58AE">
        <w:rPr>
          <w:spacing w:val="1"/>
          <w:sz w:val="24"/>
          <w:szCs w:val="24"/>
          <w:lang w:val="x-none"/>
        </w:rPr>
        <w:t xml:space="preserve"> </w:t>
      </w:r>
      <w:r w:rsidRPr="008E58AE">
        <w:rPr>
          <w:sz w:val="24"/>
          <w:szCs w:val="24"/>
          <w:lang w:val="x-none"/>
        </w:rPr>
        <w:t>todo,</w:t>
      </w:r>
      <w:r w:rsidRPr="008E58AE">
        <w:rPr>
          <w:spacing w:val="1"/>
          <w:sz w:val="24"/>
          <w:szCs w:val="24"/>
          <w:lang w:val="x-none"/>
        </w:rPr>
        <w:t xml:space="preserve"> </w:t>
      </w:r>
      <w:r w:rsidRPr="008E58AE">
        <w:rPr>
          <w:sz w:val="24"/>
          <w:szCs w:val="24"/>
          <w:lang w:val="x-none"/>
        </w:rPr>
        <w:t>inclusive</w:t>
      </w:r>
      <w:r w:rsidRPr="008E58AE">
        <w:rPr>
          <w:spacing w:val="1"/>
          <w:sz w:val="24"/>
          <w:szCs w:val="24"/>
          <w:lang w:val="x-none"/>
        </w:rPr>
        <w:t xml:space="preserve"> </w:t>
      </w:r>
      <w:r w:rsidRPr="008E58AE">
        <w:rPr>
          <w:sz w:val="24"/>
          <w:szCs w:val="24"/>
          <w:lang w:val="x-none"/>
        </w:rPr>
        <w:t>das</w:t>
      </w:r>
      <w:r w:rsidRPr="008E58AE">
        <w:rPr>
          <w:spacing w:val="1"/>
          <w:sz w:val="24"/>
          <w:szCs w:val="24"/>
          <w:lang w:val="x-none"/>
        </w:rPr>
        <w:t xml:space="preserve"> </w:t>
      </w:r>
      <w:r w:rsidRPr="008E58AE">
        <w:rPr>
          <w:sz w:val="24"/>
          <w:szCs w:val="24"/>
          <w:lang w:val="x-none"/>
        </w:rPr>
        <w:t>exigências</w:t>
      </w:r>
      <w:r w:rsidRPr="008E58AE">
        <w:rPr>
          <w:spacing w:val="1"/>
          <w:sz w:val="24"/>
          <w:szCs w:val="24"/>
          <w:lang w:val="x-none"/>
        </w:rPr>
        <w:t xml:space="preserve"> </w:t>
      </w:r>
      <w:r w:rsidRPr="008E58AE">
        <w:rPr>
          <w:spacing w:val="-1"/>
          <w:sz w:val="24"/>
          <w:szCs w:val="24"/>
          <w:lang w:val="x-none"/>
        </w:rPr>
        <w:t>relacionadas</w:t>
      </w:r>
      <w:r w:rsidRPr="008E58AE">
        <w:rPr>
          <w:spacing w:val="-12"/>
          <w:sz w:val="24"/>
          <w:szCs w:val="24"/>
          <w:lang w:val="x-none"/>
        </w:rPr>
        <w:t xml:space="preserve"> </w:t>
      </w:r>
      <w:r w:rsidRPr="008E58AE">
        <w:rPr>
          <w:spacing w:val="-1"/>
          <w:sz w:val="24"/>
          <w:szCs w:val="24"/>
          <w:lang w:val="x-none"/>
        </w:rPr>
        <w:t>à</w:t>
      </w:r>
      <w:r w:rsidRPr="008E58AE">
        <w:rPr>
          <w:spacing w:val="-11"/>
          <w:sz w:val="24"/>
          <w:szCs w:val="24"/>
          <w:lang w:val="x-none"/>
        </w:rPr>
        <w:t xml:space="preserve"> </w:t>
      </w:r>
      <w:r w:rsidRPr="008E58AE">
        <w:rPr>
          <w:spacing w:val="-1"/>
          <w:sz w:val="24"/>
          <w:szCs w:val="24"/>
          <w:lang w:val="x-none"/>
        </w:rPr>
        <w:t>manutenção</w:t>
      </w:r>
      <w:r w:rsidRPr="008E58AE">
        <w:rPr>
          <w:spacing w:val="-11"/>
          <w:sz w:val="24"/>
          <w:szCs w:val="24"/>
          <w:lang w:val="x-none"/>
        </w:rPr>
        <w:t xml:space="preserve"> </w:t>
      </w:r>
      <w:r w:rsidRPr="008E58AE">
        <w:rPr>
          <w:sz w:val="24"/>
          <w:szCs w:val="24"/>
          <w:lang w:val="x-none"/>
        </w:rPr>
        <w:t>e</w:t>
      </w:r>
      <w:r w:rsidRPr="008E58AE">
        <w:rPr>
          <w:spacing w:val="-11"/>
          <w:sz w:val="24"/>
          <w:szCs w:val="24"/>
          <w:lang w:val="x-none"/>
        </w:rPr>
        <w:t xml:space="preserve"> </w:t>
      </w:r>
      <w:r w:rsidRPr="008E58AE">
        <w:rPr>
          <w:sz w:val="24"/>
          <w:szCs w:val="24"/>
          <w:lang w:val="x-none"/>
        </w:rPr>
        <w:t>à</w:t>
      </w:r>
      <w:r w:rsidRPr="008E58AE">
        <w:rPr>
          <w:spacing w:val="-11"/>
          <w:sz w:val="24"/>
          <w:szCs w:val="24"/>
          <w:lang w:val="x-none"/>
        </w:rPr>
        <w:t xml:space="preserve"> </w:t>
      </w:r>
      <w:r w:rsidRPr="008E58AE">
        <w:rPr>
          <w:sz w:val="24"/>
          <w:szCs w:val="24"/>
          <w:lang w:val="x-none"/>
        </w:rPr>
        <w:t>assistência</w:t>
      </w:r>
      <w:r w:rsidRPr="008E58AE">
        <w:rPr>
          <w:spacing w:val="-11"/>
          <w:sz w:val="24"/>
          <w:szCs w:val="24"/>
          <w:lang w:val="x-none"/>
        </w:rPr>
        <w:t xml:space="preserve"> </w:t>
      </w:r>
      <w:r w:rsidRPr="008E58AE">
        <w:rPr>
          <w:sz w:val="24"/>
          <w:szCs w:val="24"/>
          <w:lang w:val="x-none"/>
        </w:rPr>
        <w:t>técnica,</w:t>
      </w:r>
      <w:r w:rsidRPr="008E58AE">
        <w:rPr>
          <w:spacing w:val="-13"/>
          <w:sz w:val="24"/>
          <w:szCs w:val="24"/>
          <w:lang w:val="x-none"/>
        </w:rPr>
        <w:t xml:space="preserve"> </w:t>
      </w:r>
      <w:r w:rsidRPr="008E58AE">
        <w:rPr>
          <w:sz w:val="24"/>
          <w:szCs w:val="24"/>
          <w:lang w:val="x-none"/>
        </w:rPr>
        <w:t>quando</w:t>
      </w:r>
      <w:r w:rsidRPr="008E58AE">
        <w:rPr>
          <w:spacing w:val="-13"/>
          <w:sz w:val="24"/>
          <w:szCs w:val="24"/>
          <w:lang w:val="x-none"/>
        </w:rPr>
        <w:t xml:space="preserve"> </w:t>
      </w:r>
      <w:r w:rsidRPr="008E58AE">
        <w:rPr>
          <w:sz w:val="24"/>
          <w:szCs w:val="24"/>
          <w:lang w:val="x-none"/>
        </w:rPr>
        <w:t>for</w:t>
      </w:r>
      <w:r w:rsidRPr="008E58AE">
        <w:rPr>
          <w:spacing w:val="-13"/>
          <w:sz w:val="24"/>
          <w:szCs w:val="24"/>
          <w:lang w:val="x-none"/>
        </w:rPr>
        <w:t xml:space="preserve"> </w:t>
      </w:r>
      <w:r w:rsidRPr="008E58AE">
        <w:rPr>
          <w:sz w:val="24"/>
          <w:szCs w:val="24"/>
          <w:lang w:val="x-none"/>
        </w:rPr>
        <w:t>o</w:t>
      </w:r>
      <w:r w:rsidRPr="008E58AE">
        <w:rPr>
          <w:spacing w:val="-11"/>
          <w:sz w:val="24"/>
          <w:szCs w:val="24"/>
          <w:lang w:val="x-none"/>
        </w:rPr>
        <w:t xml:space="preserve"> </w:t>
      </w:r>
      <w:r w:rsidRPr="008E58AE">
        <w:rPr>
          <w:sz w:val="24"/>
          <w:szCs w:val="24"/>
          <w:lang w:val="x-none"/>
        </w:rPr>
        <w:t>caso,</w:t>
      </w:r>
      <w:r w:rsidRPr="008E58AE">
        <w:rPr>
          <w:spacing w:val="-11"/>
          <w:sz w:val="24"/>
          <w:szCs w:val="24"/>
          <w:lang w:val="x-none"/>
        </w:rPr>
        <w:t xml:space="preserve"> </w:t>
      </w:r>
      <w:r w:rsidRPr="008E58AE">
        <w:rPr>
          <w:sz w:val="24"/>
          <w:szCs w:val="24"/>
          <w:lang w:val="x-none"/>
        </w:rPr>
        <w:t>acompanhada</w:t>
      </w:r>
      <w:r w:rsidRPr="008E58AE">
        <w:rPr>
          <w:spacing w:val="-14"/>
          <w:sz w:val="24"/>
          <w:szCs w:val="24"/>
          <w:lang w:val="x-none"/>
        </w:rPr>
        <w:t xml:space="preserve"> </w:t>
      </w:r>
      <w:r w:rsidRPr="008E58AE">
        <w:rPr>
          <w:sz w:val="24"/>
          <w:szCs w:val="24"/>
          <w:lang w:val="x-none"/>
        </w:rPr>
        <w:t>das justificativas técnica e econômica da escolha do tipo de solução (Art. 7°, inciso IV da IN</w:t>
      </w:r>
      <w:r w:rsidRPr="008E58AE">
        <w:rPr>
          <w:spacing w:val="1"/>
          <w:sz w:val="24"/>
          <w:szCs w:val="24"/>
          <w:lang w:val="x-none"/>
        </w:rPr>
        <w:t xml:space="preserve"> </w:t>
      </w:r>
      <w:r w:rsidRPr="008E58AE">
        <w:rPr>
          <w:sz w:val="24"/>
          <w:szCs w:val="24"/>
          <w:lang w:val="x-none"/>
        </w:rPr>
        <w:t>40/2020</w:t>
      </w:r>
      <w:r w:rsidRPr="008E58AE">
        <w:rPr>
          <w:spacing w:val="-2"/>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VII</w:t>
      </w:r>
      <w:r w:rsidRPr="008E58AE">
        <w:rPr>
          <w:spacing w:val="-3"/>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w:t>
      </w:r>
      <w:r w:rsidRPr="008E58AE">
        <w:rPr>
          <w:spacing w:val="-1"/>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 art.</w:t>
      </w:r>
      <w:r w:rsidRPr="008E58AE">
        <w:rPr>
          <w:spacing w:val="-1"/>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 Estimativa das quantidades a serem contratadas, acompanhada das</w:t>
      </w:r>
      <w:r w:rsidRPr="008E58AE">
        <w:rPr>
          <w:spacing w:val="1"/>
          <w:sz w:val="24"/>
          <w:szCs w:val="24"/>
          <w:lang w:val="x-none"/>
        </w:rPr>
        <w:t xml:space="preserve"> </w:t>
      </w:r>
      <w:r w:rsidRPr="008E58AE">
        <w:rPr>
          <w:sz w:val="24"/>
          <w:szCs w:val="24"/>
          <w:lang w:val="x-none"/>
        </w:rPr>
        <w:t>memórias</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cálculo</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dos</w:t>
      </w:r>
      <w:r w:rsidRPr="008E58AE">
        <w:rPr>
          <w:spacing w:val="1"/>
          <w:sz w:val="24"/>
          <w:szCs w:val="24"/>
          <w:lang w:val="x-none"/>
        </w:rPr>
        <w:t xml:space="preserve"> </w:t>
      </w:r>
      <w:r w:rsidRPr="008E58AE">
        <w:rPr>
          <w:sz w:val="24"/>
          <w:szCs w:val="24"/>
          <w:lang w:val="x-none"/>
        </w:rPr>
        <w:t>documentos</w:t>
      </w:r>
      <w:r w:rsidRPr="008E58AE">
        <w:rPr>
          <w:spacing w:val="1"/>
          <w:sz w:val="24"/>
          <w:szCs w:val="24"/>
          <w:lang w:val="x-none"/>
        </w:rPr>
        <w:t xml:space="preserve"> </w:t>
      </w:r>
      <w:r w:rsidRPr="008E58AE">
        <w:rPr>
          <w:sz w:val="24"/>
          <w:szCs w:val="24"/>
          <w:lang w:val="x-none"/>
        </w:rPr>
        <w:t>que</w:t>
      </w:r>
      <w:r w:rsidRPr="008E58AE">
        <w:rPr>
          <w:spacing w:val="1"/>
          <w:sz w:val="24"/>
          <w:szCs w:val="24"/>
          <w:lang w:val="x-none"/>
        </w:rPr>
        <w:t xml:space="preserve"> </w:t>
      </w:r>
      <w:r w:rsidRPr="008E58AE">
        <w:rPr>
          <w:sz w:val="24"/>
          <w:szCs w:val="24"/>
          <w:lang w:val="x-none"/>
        </w:rPr>
        <w:t>lhe</w:t>
      </w:r>
      <w:r w:rsidRPr="008E58AE">
        <w:rPr>
          <w:spacing w:val="1"/>
          <w:sz w:val="24"/>
          <w:szCs w:val="24"/>
          <w:lang w:val="x-none"/>
        </w:rPr>
        <w:t xml:space="preserve"> </w:t>
      </w:r>
      <w:r w:rsidRPr="008E58AE">
        <w:rPr>
          <w:sz w:val="24"/>
          <w:szCs w:val="24"/>
          <w:lang w:val="x-none"/>
        </w:rPr>
        <w:t>dão</w:t>
      </w:r>
      <w:r w:rsidRPr="008E58AE">
        <w:rPr>
          <w:spacing w:val="1"/>
          <w:sz w:val="24"/>
          <w:szCs w:val="24"/>
          <w:lang w:val="x-none"/>
        </w:rPr>
        <w:t xml:space="preserve"> </w:t>
      </w:r>
      <w:r w:rsidRPr="008E58AE">
        <w:rPr>
          <w:sz w:val="24"/>
          <w:szCs w:val="24"/>
          <w:lang w:val="x-none"/>
        </w:rPr>
        <w:t>suporte,</w:t>
      </w:r>
      <w:r w:rsidRPr="008E58AE">
        <w:rPr>
          <w:spacing w:val="1"/>
          <w:sz w:val="24"/>
          <w:szCs w:val="24"/>
          <w:lang w:val="x-none"/>
        </w:rPr>
        <w:t xml:space="preserve"> </w:t>
      </w:r>
      <w:r w:rsidRPr="008E58AE">
        <w:rPr>
          <w:sz w:val="24"/>
          <w:szCs w:val="24"/>
          <w:lang w:val="x-none"/>
        </w:rPr>
        <w:t>considerando</w:t>
      </w:r>
      <w:r w:rsidRPr="008E58AE">
        <w:rPr>
          <w:spacing w:val="1"/>
          <w:sz w:val="24"/>
          <w:szCs w:val="24"/>
          <w:lang w:val="x-none"/>
        </w:rPr>
        <w:t xml:space="preserve"> </w:t>
      </w:r>
      <w:r w:rsidRPr="008E58AE">
        <w:rPr>
          <w:sz w:val="24"/>
          <w:szCs w:val="24"/>
          <w:lang w:val="x-none"/>
        </w:rPr>
        <w:t>a</w:t>
      </w:r>
      <w:r w:rsidRPr="008E58AE">
        <w:rPr>
          <w:spacing w:val="1"/>
          <w:sz w:val="24"/>
          <w:szCs w:val="24"/>
          <w:lang w:val="x-none"/>
        </w:rPr>
        <w:t xml:space="preserve"> </w:t>
      </w:r>
      <w:r w:rsidRPr="008E58AE">
        <w:rPr>
          <w:sz w:val="24"/>
          <w:szCs w:val="24"/>
          <w:lang w:val="x-none"/>
        </w:rPr>
        <w:t>interdependência com outras contratações, de modo a possibilitar economia de escala</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7°, inciso</w:t>
      </w:r>
      <w:r w:rsidRPr="008E58AE">
        <w:rPr>
          <w:spacing w:val="-1"/>
          <w:sz w:val="24"/>
          <w:szCs w:val="24"/>
          <w:lang w:val="x-none"/>
        </w:rPr>
        <w:t xml:space="preserve"> </w:t>
      </w:r>
      <w:r w:rsidRPr="008E58AE">
        <w:rPr>
          <w:sz w:val="24"/>
          <w:szCs w:val="24"/>
          <w:lang w:val="x-none"/>
        </w:rPr>
        <w:t>V da</w:t>
      </w:r>
      <w:r w:rsidRPr="008E58AE">
        <w:rPr>
          <w:spacing w:val="-3"/>
          <w:sz w:val="24"/>
          <w:szCs w:val="24"/>
          <w:lang w:val="x-none"/>
        </w:rPr>
        <w:t xml:space="preserve"> </w:t>
      </w:r>
      <w:r w:rsidRPr="008E58AE">
        <w:rPr>
          <w:sz w:val="24"/>
          <w:szCs w:val="24"/>
          <w:lang w:val="x-none"/>
        </w:rPr>
        <w:t>IN</w:t>
      </w:r>
      <w:r w:rsidRPr="008E58AE">
        <w:rPr>
          <w:spacing w:val="-1"/>
          <w:sz w:val="24"/>
          <w:szCs w:val="24"/>
          <w:lang w:val="x-none"/>
        </w:rPr>
        <w:t xml:space="preserve"> </w:t>
      </w:r>
      <w:r w:rsidRPr="008E58AE">
        <w:rPr>
          <w:sz w:val="24"/>
          <w:szCs w:val="24"/>
          <w:lang w:val="x-none"/>
        </w:rPr>
        <w:t>40/2020</w:t>
      </w:r>
      <w:r w:rsidRPr="008E58AE">
        <w:rPr>
          <w:spacing w:val="3"/>
          <w:sz w:val="24"/>
          <w:szCs w:val="24"/>
          <w:lang w:val="x-none"/>
        </w:rPr>
        <w:t xml:space="preserve"> </w:t>
      </w:r>
      <w:r w:rsidRPr="008E58AE">
        <w:rPr>
          <w:sz w:val="24"/>
          <w:szCs w:val="24"/>
          <w:lang w:val="x-none"/>
        </w:rPr>
        <w:t>e</w:t>
      </w:r>
      <w:r w:rsidRPr="008E58AE">
        <w:rPr>
          <w:spacing w:val="-3"/>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IV do §</w:t>
      </w:r>
      <w:r w:rsidRPr="008E58AE">
        <w:rPr>
          <w:spacing w:val="-2"/>
          <w:sz w:val="24"/>
          <w:szCs w:val="24"/>
          <w:lang w:val="x-none"/>
        </w:rPr>
        <w:t xml:space="preserve"> </w:t>
      </w:r>
      <w:r w:rsidRPr="008E58AE">
        <w:rPr>
          <w:sz w:val="24"/>
          <w:szCs w:val="24"/>
          <w:lang w:val="x-none"/>
        </w:rPr>
        <w:t>1°</w:t>
      </w:r>
      <w:r w:rsidRPr="008E58AE">
        <w:rPr>
          <w:spacing w:val="-2"/>
          <w:sz w:val="24"/>
          <w:szCs w:val="24"/>
          <w:lang w:val="x-none"/>
        </w:rPr>
        <w:t xml:space="preserve"> </w:t>
      </w:r>
      <w:r w:rsidRPr="008E58AE">
        <w:rPr>
          <w:sz w:val="24"/>
          <w:szCs w:val="24"/>
          <w:lang w:val="x-none"/>
        </w:rPr>
        <w:t>do art.</w:t>
      </w:r>
      <w:r w:rsidRPr="008E58AE">
        <w:rPr>
          <w:spacing w:val="-1"/>
          <w:sz w:val="24"/>
          <w:szCs w:val="24"/>
          <w:lang w:val="x-none"/>
        </w:rPr>
        <w:t xml:space="preserve"> </w:t>
      </w:r>
      <w:r w:rsidRPr="008E58AE">
        <w:rPr>
          <w:sz w:val="24"/>
          <w:szCs w:val="24"/>
          <w:lang w:val="x-none"/>
        </w:rPr>
        <w:t>18 do PL</w:t>
      </w:r>
      <w:r w:rsidRPr="008E58AE">
        <w:rPr>
          <w:spacing w:val="-1"/>
          <w:sz w:val="24"/>
          <w:szCs w:val="24"/>
          <w:lang w:val="x-none"/>
        </w:rPr>
        <w:t xml:space="preserve"> </w:t>
      </w:r>
      <w:r w:rsidRPr="008E58AE">
        <w:rPr>
          <w:sz w:val="24"/>
          <w:szCs w:val="24"/>
          <w:lang w:val="x-none"/>
        </w:rPr>
        <w:t>4253/2020); Estimativa</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valor</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z w:val="24"/>
          <w:szCs w:val="24"/>
          <w:lang w:val="x-none"/>
        </w:rPr>
        <w:t>contratação,</w:t>
      </w:r>
      <w:r w:rsidRPr="008E58AE">
        <w:rPr>
          <w:spacing w:val="1"/>
          <w:sz w:val="24"/>
          <w:szCs w:val="24"/>
          <w:lang w:val="x-none"/>
        </w:rPr>
        <w:t xml:space="preserve"> </w:t>
      </w:r>
      <w:r w:rsidRPr="008E58AE">
        <w:rPr>
          <w:sz w:val="24"/>
          <w:szCs w:val="24"/>
          <w:lang w:val="x-none"/>
        </w:rPr>
        <w:t>acompanhada</w:t>
      </w:r>
      <w:r w:rsidRPr="008E58AE">
        <w:rPr>
          <w:spacing w:val="1"/>
          <w:sz w:val="24"/>
          <w:szCs w:val="24"/>
          <w:lang w:val="x-none"/>
        </w:rPr>
        <w:t xml:space="preserve"> </w:t>
      </w:r>
      <w:r w:rsidRPr="008E58AE">
        <w:rPr>
          <w:sz w:val="24"/>
          <w:szCs w:val="24"/>
          <w:lang w:val="x-none"/>
        </w:rPr>
        <w:t>dos</w:t>
      </w:r>
      <w:r w:rsidRPr="008E58AE">
        <w:rPr>
          <w:spacing w:val="1"/>
          <w:sz w:val="24"/>
          <w:szCs w:val="24"/>
          <w:lang w:val="x-none"/>
        </w:rPr>
        <w:t xml:space="preserve"> </w:t>
      </w:r>
      <w:r w:rsidRPr="008E58AE">
        <w:rPr>
          <w:sz w:val="24"/>
          <w:szCs w:val="24"/>
          <w:lang w:val="x-none"/>
        </w:rPr>
        <w:t>preços</w:t>
      </w:r>
      <w:r w:rsidRPr="008E58AE">
        <w:rPr>
          <w:spacing w:val="1"/>
          <w:sz w:val="24"/>
          <w:szCs w:val="24"/>
          <w:lang w:val="x-none"/>
        </w:rPr>
        <w:t xml:space="preserve"> </w:t>
      </w:r>
      <w:r w:rsidRPr="008E58AE">
        <w:rPr>
          <w:sz w:val="24"/>
          <w:szCs w:val="24"/>
          <w:lang w:val="x-none"/>
        </w:rPr>
        <w:t>unitários referenciais, das memórias de cálculo e dos documentos que lhe dão suporte,</w:t>
      </w:r>
      <w:r w:rsidRPr="008E58AE">
        <w:rPr>
          <w:spacing w:val="-52"/>
          <w:sz w:val="24"/>
          <w:szCs w:val="24"/>
          <w:lang w:val="x-none"/>
        </w:rPr>
        <w:t xml:space="preserve"> </w:t>
      </w:r>
      <w:r w:rsidRPr="008E58AE">
        <w:rPr>
          <w:sz w:val="24"/>
          <w:szCs w:val="24"/>
          <w:lang w:val="x-none"/>
        </w:rPr>
        <w:t>que</w:t>
      </w:r>
      <w:r w:rsidRPr="008E58AE">
        <w:rPr>
          <w:spacing w:val="-14"/>
          <w:sz w:val="24"/>
          <w:szCs w:val="24"/>
          <w:lang w:val="x-none"/>
        </w:rPr>
        <w:t xml:space="preserve"> </w:t>
      </w:r>
      <w:r w:rsidRPr="008E58AE">
        <w:rPr>
          <w:sz w:val="24"/>
          <w:szCs w:val="24"/>
          <w:lang w:val="x-none"/>
        </w:rPr>
        <w:t>poderão</w:t>
      </w:r>
      <w:r w:rsidRPr="008E58AE">
        <w:rPr>
          <w:spacing w:val="-10"/>
          <w:sz w:val="24"/>
          <w:szCs w:val="24"/>
          <w:lang w:val="x-none"/>
        </w:rPr>
        <w:t xml:space="preserve"> </w:t>
      </w:r>
      <w:r w:rsidRPr="008E58AE">
        <w:rPr>
          <w:sz w:val="24"/>
          <w:szCs w:val="24"/>
          <w:lang w:val="x-none"/>
        </w:rPr>
        <w:t>constar</w:t>
      </w:r>
      <w:r w:rsidRPr="008E58AE">
        <w:rPr>
          <w:spacing w:val="-12"/>
          <w:sz w:val="24"/>
          <w:szCs w:val="24"/>
          <w:lang w:val="x-none"/>
        </w:rPr>
        <w:t xml:space="preserve"> </w:t>
      </w:r>
      <w:r w:rsidRPr="008E58AE">
        <w:rPr>
          <w:sz w:val="24"/>
          <w:szCs w:val="24"/>
          <w:lang w:val="x-none"/>
        </w:rPr>
        <w:t>de</w:t>
      </w:r>
      <w:r w:rsidRPr="008E58AE">
        <w:rPr>
          <w:spacing w:val="-13"/>
          <w:sz w:val="24"/>
          <w:szCs w:val="24"/>
          <w:lang w:val="x-none"/>
        </w:rPr>
        <w:t xml:space="preserve"> </w:t>
      </w:r>
      <w:r w:rsidRPr="008E58AE">
        <w:rPr>
          <w:sz w:val="24"/>
          <w:szCs w:val="24"/>
          <w:lang w:val="x-none"/>
        </w:rPr>
        <w:t>anexo</w:t>
      </w:r>
      <w:r w:rsidRPr="008E58AE">
        <w:rPr>
          <w:spacing w:val="-11"/>
          <w:sz w:val="24"/>
          <w:szCs w:val="24"/>
          <w:lang w:val="x-none"/>
        </w:rPr>
        <w:t xml:space="preserve"> </w:t>
      </w:r>
      <w:r w:rsidRPr="008E58AE">
        <w:rPr>
          <w:sz w:val="24"/>
          <w:szCs w:val="24"/>
          <w:lang w:val="x-none"/>
        </w:rPr>
        <w:t>classificado,</w:t>
      </w:r>
      <w:r w:rsidRPr="008E58AE">
        <w:rPr>
          <w:spacing w:val="-11"/>
          <w:sz w:val="24"/>
          <w:szCs w:val="24"/>
          <w:lang w:val="x-none"/>
        </w:rPr>
        <w:t xml:space="preserve"> </w:t>
      </w:r>
      <w:r w:rsidRPr="008E58AE">
        <w:rPr>
          <w:sz w:val="24"/>
          <w:szCs w:val="24"/>
          <w:lang w:val="x-none"/>
        </w:rPr>
        <w:t>se</w:t>
      </w:r>
      <w:r w:rsidRPr="008E58AE">
        <w:rPr>
          <w:spacing w:val="-10"/>
          <w:sz w:val="24"/>
          <w:szCs w:val="24"/>
          <w:lang w:val="x-none"/>
        </w:rPr>
        <w:t xml:space="preserve"> </w:t>
      </w:r>
      <w:r w:rsidRPr="008E58AE">
        <w:rPr>
          <w:sz w:val="24"/>
          <w:szCs w:val="24"/>
          <w:lang w:val="x-none"/>
        </w:rPr>
        <w:t>a</w:t>
      </w:r>
      <w:r w:rsidRPr="008E58AE">
        <w:rPr>
          <w:spacing w:val="-12"/>
          <w:sz w:val="24"/>
          <w:szCs w:val="24"/>
          <w:lang w:val="x-none"/>
        </w:rPr>
        <w:t xml:space="preserve"> </w:t>
      </w:r>
      <w:r w:rsidRPr="008E58AE">
        <w:rPr>
          <w:sz w:val="24"/>
          <w:szCs w:val="24"/>
          <w:lang w:val="x-none"/>
        </w:rPr>
        <w:t>administração</w:t>
      </w:r>
      <w:r w:rsidRPr="008E58AE">
        <w:rPr>
          <w:spacing w:val="-11"/>
          <w:sz w:val="24"/>
          <w:szCs w:val="24"/>
          <w:lang w:val="x-none"/>
        </w:rPr>
        <w:t xml:space="preserve"> </w:t>
      </w:r>
      <w:r w:rsidRPr="008E58AE">
        <w:rPr>
          <w:sz w:val="24"/>
          <w:szCs w:val="24"/>
          <w:lang w:val="x-none"/>
        </w:rPr>
        <w:t>optar</w:t>
      </w:r>
      <w:r w:rsidRPr="008E58AE">
        <w:rPr>
          <w:spacing w:val="-14"/>
          <w:sz w:val="24"/>
          <w:szCs w:val="24"/>
          <w:lang w:val="x-none"/>
        </w:rPr>
        <w:t xml:space="preserve"> </w:t>
      </w:r>
      <w:r w:rsidRPr="008E58AE">
        <w:rPr>
          <w:sz w:val="24"/>
          <w:szCs w:val="24"/>
          <w:lang w:val="x-none"/>
        </w:rPr>
        <w:t>por</w:t>
      </w:r>
      <w:r w:rsidRPr="008E58AE">
        <w:rPr>
          <w:spacing w:val="-11"/>
          <w:sz w:val="24"/>
          <w:szCs w:val="24"/>
          <w:lang w:val="x-none"/>
        </w:rPr>
        <w:t xml:space="preserve"> </w:t>
      </w:r>
      <w:r w:rsidRPr="008E58AE">
        <w:rPr>
          <w:sz w:val="24"/>
          <w:szCs w:val="24"/>
          <w:lang w:val="x-none"/>
        </w:rPr>
        <w:t>preservar</w:t>
      </w:r>
      <w:r w:rsidRPr="008E58AE">
        <w:rPr>
          <w:spacing w:val="-11"/>
          <w:sz w:val="24"/>
          <w:szCs w:val="24"/>
          <w:lang w:val="x-none"/>
        </w:rPr>
        <w:t xml:space="preserve"> </w:t>
      </w:r>
      <w:r w:rsidRPr="008E58AE">
        <w:rPr>
          <w:sz w:val="24"/>
          <w:szCs w:val="24"/>
          <w:lang w:val="x-none"/>
        </w:rPr>
        <w:t>o</w:t>
      </w:r>
      <w:r w:rsidRPr="008E58AE">
        <w:rPr>
          <w:spacing w:val="-12"/>
          <w:sz w:val="24"/>
          <w:szCs w:val="24"/>
          <w:lang w:val="x-none"/>
        </w:rPr>
        <w:t xml:space="preserve"> </w:t>
      </w:r>
      <w:r w:rsidRPr="008E58AE">
        <w:rPr>
          <w:sz w:val="24"/>
          <w:szCs w:val="24"/>
          <w:lang w:val="x-none"/>
        </w:rPr>
        <w:t>seu</w:t>
      </w:r>
      <w:r w:rsidRPr="008E58AE">
        <w:rPr>
          <w:spacing w:val="-52"/>
          <w:sz w:val="24"/>
          <w:szCs w:val="24"/>
          <w:lang w:val="x-none"/>
        </w:rPr>
        <w:t xml:space="preserve"> </w:t>
      </w:r>
      <w:r w:rsidRPr="008E58AE">
        <w:rPr>
          <w:sz w:val="24"/>
          <w:szCs w:val="24"/>
          <w:lang w:val="x-none"/>
        </w:rPr>
        <w:t>sigilo até a conclusão da licitação (Art. 7°, inciso VI da IN 40/2020 e inciso VI do § 1° do</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 Justificativas para o parcelamento ou não da solução, se aplicável.</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7°, inciso</w:t>
      </w:r>
      <w:r w:rsidRPr="008E58AE">
        <w:rPr>
          <w:spacing w:val="-1"/>
          <w:sz w:val="24"/>
          <w:szCs w:val="24"/>
          <w:lang w:val="x-none"/>
        </w:rPr>
        <w:t xml:space="preserve"> </w:t>
      </w:r>
      <w:r w:rsidRPr="008E58AE">
        <w:rPr>
          <w:sz w:val="24"/>
          <w:szCs w:val="24"/>
          <w:lang w:val="x-none"/>
        </w:rPr>
        <w:t>VII</w:t>
      </w:r>
      <w:r w:rsidRPr="008E58AE">
        <w:rPr>
          <w:spacing w:val="-1"/>
          <w:sz w:val="24"/>
          <w:szCs w:val="24"/>
          <w:lang w:val="x-none"/>
        </w:rPr>
        <w:t xml:space="preserve"> </w:t>
      </w:r>
      <w:r w:rsidRPr="008E58AE">
        <w:rPr>
          <w:sz w:val="24"/>
          <w:szCs w:val="24"/>
          <w:lang w:val="x-none"/>
        </w:rPr>
        <w:t>da IN 40/2020</w:t>
      </w:r>
      <w:r w:rsidRPr="008E58AE">
        <w:rPr>
          <w:spacing w:val="1"/>
          <w:sz w:val="24"/>
          <w:szCs w:val="24"/>
          <w:lang w:val="x-none"/>
        </w:rPr>
        <w:t xml:space="preserve"> </w:t>
      </w:r>
      <w:r w:rsidRPr="008E58AE">
        <w:rPr>
          <w:sz w:val="24"/>
          <w:szCs w:val="24"/>
          <w:lang w:val="x-none"/>
        </w:rPr>
        <w:t>e inciso</w:t>
      </w:r>
      <w:r w:rsidRPr="008E58AE">
        <w:rPr>
          <w:spacing w:val="-3"/>
          <w:sz w:val="24"/>
          <w:szCs w:val="24"/>
          <w:lang w:val="x-none"/>
        </w:rPr>
        <w:t xml:space="preserve"> </w:t>
      </w:r>
      <w:r w:rsidRPr="008E58AE">
        <w:rPr>
          <w:sz w:val="24"/>
          <w:szCs w:val="24"/>
          <w:lang w:val="x-none"/>
        </w:rPr>
        <w:t>VIII do §</w:t>
      </w:r>
      <w:r w:rsidRPr="008E58AE">
        <w:rPr>
          <w:spacing w:val="-4"/>
          <w:sz w:val="24"/>
          <w:szCs w:val="24"/>
          <w:lang w:val="x-none"/>
        </w:rPr>
        <w:t xml:space="preserve"> </w:t>
      </w:r>
      <w:r w:rsidRPr="008E58AE">
        <w:rPr>
          <w:sz w:val="24"/>
          <w:szCs w:val="24"/>
          <w:lang w:val="x-none"/>
        </w:rPr>
        <w:t>1° do</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18</w:t>
      </w:r>
      <w:r w:rsidRPr="008E58AE">
        <w:rPr>
          <w:spacing w:val="-2"/>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2"/>
          <w:sz w:val="24"/>
          <w:szCs w:val="24"/>
          <w:lang w:val="x-none"/>
        </w:rPr>
        <w:t xml:space="preserve"> </w:t>
      </w:r>
      <w:r w:rsidRPr="008E58AE">
        <w:rPr>
          <w:sz w:val="24"/>
          <w:szCs w:val="24"/>
          <w:lang w:val="x-none"/>
        </w:rPr>
        <w:t>4253/2020); Contratações</w:t>
      </w:r>
      <w:r w:rsidRPr="008E58AE">
        <w:rPr>
          <w:spacing w:val="-4"/>
          <w:sz w:val="24"/>
          <w:szCs w:val="24"/>
          <w:lang w:val="x-none"/>
        </w:rPr>
        <w:t xml:space="preserve"> </w:t>
      </w:r>
      <w:r w:rsidRPr="008E58AE">
        <w:rPr>
          <w:sz w:val="24"/>
          <w:szCs w:val="24"/>
          <w:lang w:val="x-none"/>
        </w:rPr>
        <w:t>correlatas</w:t>
      </w:r>
      <w:r w:rsidRPr="008E58AE">
        <w:rPr>
          <w:spacing w:val="-7"/>
          <w:sz w:val="24"/>
          <w:szCs w:val="24"/>
          <w:lang w:val="x-none"/>
        </w:rPr>
        <w:t xml:space="preserve"> </w:t>
      </w:r>
      <w:r w:rsidRPr="008E58AE">
        <w:rPr>
          <w:sz w:val="24"/>
          <w:szCs w:val="24"/>
          <w:lang w:val="x-none"/>
        </w:rPr>
        <w:t>e/ou</w:t>
      </w:r>
      <w:r w:rsidRPr="008E58AE">
        <w:rPr>
          <w:spacing w:val="-3"/>
          <w:sz w:val="24"/>
          <w:szCs w:val="24"/>
          <w:lang w:val="x-none"/>
        </w:rPr>
        <w:t xml:space="preserve"> </w:t>
      </w:r>
      <w:r w:rsidRPr="008E58AE">
        <w:rPr>
          <w:sz w:val="24"/>
          <w:szCs w:val="24"/>
          <w:lang w:val="x-none"/>
        </w:rPr>
        <w:t>interdependentes.</w:t>
      </w:r>
      <w:r w:rsidRPr="008E58AE">
        <w:rPr>
          <w:spacing w:val="-6"/>
          <w:sz w:val="24"/>
          <w:szCs w:val="24"/>
          <w:lang w:val="x-none"/>
        </w:rPr>
        <w:t xml:space="preserve"> </w:t>
      </w:r>
      <w:r w:rsidRPr="008E58AE">
        <w:rPr>
          <w:sz w:val="24"/>
          <w:szCs w:val="24"/>
          <w:lang w:val="x-none"/>
        </w:rPr>
        <w:t>(Art.</w:t>
      </w:r>
      <w:r w:rsidRPr="008E58AE">
        <w:rPr>
          <w:spacing w:val="-6"/>
          <w:sz w:val="24"/>
          <w:szCs w:val="24"/>
          <w:lang w:val="x-none"/>
        </w:rPr>
        <w:t xml:space="preserve"> </w:t>
      </w:r>
      <w:r w:rsidRPr="008E58AE">
        <w:rPr>
          <w:sz w:val="24"/>
          <w:szCs w:val="24"/>
          <w:lang w:val="x-none"/>
        </w:rPr>
        <w:t>7°,</w:t>
      </w:r>
      <w:r w:rsidRPr="008E58AE">
        <w:rPr>
          <w:spacing w:val="-6"/>
          <w:sz w:val="24"/>
          <w:szCs w:val="24"/>
          <w:lang w:val="x-none"/>
        </w:rPr>
        <w:t xml:space="preserve"> </w:t>
      </w:r>
      <w:r w:rsidRPr="008E58AE">
        <w:rPr>
          <w:sz w:val="24"/>
          <w:szCs w:val="24"/>
          <w:lang w:val="x-none"/>
        </w:rPr>
        <w:t>inciso</w:t>
      </w:r>
      <w:r w:rsidRPr="008E58AE">
        <w:rPr>
          <w:spacing w:val="-4"/>
          <w:sz w:val="24"/>
          <w:szCs w:val="24"/>
          <w:lang w:val="x-none"/>
        </w:rPr>
        <w:t xml:space="preserve"> </w:t>
      </w:r>
      <w:r w:rsidRPr="008E58AE">
        <w:rPr>
          <w:sz w:val="24"/>
          <w:szCs w:val="24"/>
          <w:lang w:val="x-none"/>
        </w:rPr>
        <w:t>VIII</w:t>
      </w:r>
      <w:r w:rsidRPr="008E58AE">
        <w:rPr>
          <w:spacing w:val="-4"/>
          <w:sz w:val="24"/>
          <w:szCs w:val="24"/>
          <w:lang w:val="x-none"/>
        </w:rPr>
        <w:t xml:space="preserve"> </w:t>
      </w:r>
      <w:r w:rsidRPr="008E58AE">
        <w:rPr>
          <w:sz w:val="24"/>
          <w:szCs w:val="24"/>
          <w:lang w:val="x-none"/>
        </w:rPr>
        <w:t>da</w:t>
      </w:r>
      <w:r w:rsidRPr="008E58AE">
        <w:rPr>
          <w:spacing w:val="-51"/>
          <w:sz w:val="24"/>
          <w:szCs w:val="24"/>
          <w:lang w:val="x-none"/>
        </w:rPr>
        <w:t xml:space="preserve"> </w:t>
      </w:r>
      <w:r w:rsidRPr="008E58AE">
        <w:rPr>
          <w:sz w:val="24"/>
          <w:szCs w:val="24"/>
          <w:lang w:val="x-none"/>
        </w:rPr>
        <w:t>IN 40/2020 e</w:t>
      </w:r>
      <w:r w:rsidRPr="008E58AE">
        <w:rPr>
          <w:spacing w:val="1"/>
          <w:sz w:val="24"/>
          <w:szCs w:val="24"/>
          <w:lang w:val="x-none"/>
        </w:rPr>
        <w:t xml:space="preserve"> </w:t>
      </w:r>
      <w:r w:rsidRPr="008E58AE">
        <w:rPr>
          <w:sz w:val="24"/>
          <w:szCs w:val="24"/>
          <w:lang w:val="x-none"/>
        </w:rPr>
        <w:t>inciso</w:t>
      </w:r>
      <w:r w:rsidRPr="008E58AE">
        <w:rPr>
          <w:spacing w:val="-2"/>
          <w:sz w:val="24"/>
          <w:szCs w:val="24"/>
          <w:lang w:val="x-none"/>
        </w:rPr>
        <w:t xml:space="preserve"> </w:t>
      </w:r>
      <w:r w:rsidRPr="008E58AE">
        <w:rPr>
          <w:sz w:val="24"/>
          <w:szCs w:val="24"/>
          <w:lang w:val="x-none"/>
        </w:rPr>
        <w:t>XI</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 1°</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art.</w:t>
      </w:r>
      <w:r w:rsidRPr="008E58AE">
        <w:rPr>
          <w:spacing w:val="-1"/>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2"/>
          <w:sz w:val="24"/>
          <w:szCs w:val="24"/>
          <w:lang w:val="x-none"/>
        </w:rPr>
        <w:t xml:space="preserve"> </w:t>
      </w:r>
      <w:r w:rsidRPr="008E58AE">
        <w:rPr>
          <w:sz w:val="24"/>
          <w:szCs w:val="24"/>
          <w:lang w:val="x-none"/>
        </w:rPr>
        <w:t>4253/2020); Demonstração do alinhamento entre a contratação e o planejamento</w:t>
      </w:r>
      <w:r w:rsidRPr="008E58AE">
        <w:rPr>
          <w:spacing w:val="-52"/>
          <w:sz w:val="24"/>
          <w:szCs w:val="24"/>
          <w:lang w:val="x-none"/>
        </w:rPr>
        <w:t xml:space="preserve"> </w:t>
      </w:r>
      <w:r w:rsidRPr="008E58AE">
        <w:rPr>
          <w:sz w:val="24"/>
          <w:szCs w:val="24"/>
          <w:lang w:val="x-none"/>
        </w:rPr>
        <w:t>do órgão ou entidade, identificando a previsão no Plano Anual de Contratações ou, se</w:t>
      </w:r>
      <w:r w:rsidRPr="008E58AE">
        <w:rPr>
          <w:spacing w:val="1"/>
          <w:sz w:val="24"/>
          <w:szCs w:val="24"/>
          <w:lang w:val="x-none"/>
        </w:rPr>
        <w:t xml:space="preserve"> </w:t>
      </w:r>
      <w:r w:rsidRPr="008E58AE">
        <w:rPr>
          <w:sz w:val="24"/>
          <w:szCs w:val="24"/>
          <w:lang w:val="x-none"/>
        </w:rPr>
        <w:t>for</w:t>
      </w:r>
      <w:r w:rsidRPr="008E58AE">
        <w:rPr>
          <w:spacing w:val="-2"/>
          <w:sz w:val="24"/>
          <w:szCs w:val="24"/>
          <w:lang w:val="x-none"/>
        </w:rPr>
        <w:t xml:space="preserve"> </w:t>
      </w:r>
      <w:r w:rsidRPr="008E58AE">
        <w:rPr>
          <w:sz w:val="24"/>
          <w:szCs w:val="24"/>
          <w:lang w:val="x-none"/>
        </w:rPr>
        <w:t>o caso, justificando</w:t>
      </w:r>
      <w:r w:rsidRPr="008E58AE">
        <w:rPr>
          <w:spacing w:val="1"/>
          <w:sz w:val="24"/>
          <w:szCs w:val="24"/>
          <w:lang w:val="x-none"/>
        </w:rPr>
        <w:t xml:space="preserve"> </w:t>
      </w:r>
      <w:r w:rsidRPr="008E58AE">
        <w:rPr>
          <w:sz w:val="24"/>
          <w:szCs w:val="24"/>
          <w:lang w:val="x-none"/>
        </w:rPr>
        <w:t>a</w:t>
      </w:r>
      <w:r w:rsidRPr="008E58AE">
        <w:rPr>
          <w:spacing w:val="-5"/>
          <w:sz w:val="24"/>
          <w:szCs w:val="24"/>
          <w:lang w:val="x-none"/>
        </w:rPr>
        <w:t xml:space="preserve"> </w:t>
      </w:r>
      <w:r w:rsidRPr="008E58AE">
        <w:rPr>
          <w:sz w:val="24"/>
          <w:szCs w:val="24"/>
          <w:lang w:val="x-none"/>
        </w:rPr>
        <w:t>ausência</w:t>
      </w:r>
      <w:r w:rsidRPr="008E58AE">
        <w:rPr>
          <w:spacing w:val="-2"/>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previsão; (Art.</w:t>
      </w:r>
      <w:r w:rsidRPr="008E58AE">
        <w:rPr>
          <w:spacing w:val="-2"/>
          <w:sz w:val="24"/>
          <w:szCs w:val="24"/>
          <w:lang w:val="x-none"/>
        </w:rPr>
        <w:t xml:space="preserve"> </w:t>
      </w:r>
      <w:r w:rsidRPr="008E58AE">
        <w:rPr>
          <w:sz w:val="24"/>
          <w:szCs w:val="24"/>
          <w:lang w:val="x-none"/>
        </w:rPr>
        <w:t>7°,</w:t>
      </w:r>
      <w:r w:rsidRPr="008E58AE">
        <w:rPr>
          <w:spacing w:val="-3"/>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IX</w:t>
      </w:r>
      <w:r w:rsidRPr="008E58AE">
        <w:rPr>
          <w:spacing w:val="-3"/>
          <w:sz w:val="24"/>
          <w:szCs w:val="24"/>
          <w:lang w:val="x-none"/>
        </w:rPr>
        <w:t xml:space="preserve"> </w:t>
      </w:r>
      <w:r w:rsidRPr="008E58AE">
        <w:rPr>
          <w:sz w:val="24"/>
          <w:szCs w:val="24"/>
          <w:lang w:val="x-none"/>
        </w:rPr>
        <w:t>da</w:t>
      </w:r>
      <w:r w:rsidRPr="008E58AE">
        <w:rPr>
          <w:spacing w:val="-3"/>
          <w:sz w:val="24"/>
          <w:szCs w:val="24"/>
          <w:lang w:val="x-none"/>
        </w:rPr>
        <w:t xml:space="preserve"> </w:t>
      </w:r>
      <w:r w:rsidRPr="008E58AE">
        <w:rPr>
          <w:sz w:val="24"/>
          <w:szCs w:val="24"/>
          <w:lang w:val="x-none"/>
        </w:rPr>
        <w:t>IN</w:t>
      </w:r>
      <w:r w:rsidRPr="008E58AE">
        <w:rPr>
          <w:spacing w:val="1"/>
          <w:sz w:val="24"/>
          <w:szCs w:val="24"/>
          <w:lang w:val="x-none"/>
        </w:rPr>
        <w:t xml:space="preserve"> </w:t>
      </w:r>
      <w:r w:rsidRPr="008E58AE">
        <w:rPr>
          <w:sz w:val="24"/>
          <w:szCs w:val="24"/>
          <w:lang w:val="x-none"/>
        </w:rPr>
        <w:t>40/2020); Resultados</w:t>
      </w:r>
      <w:r w:rsidRPr="008E58AE">
        <w:rPr>
          <w:spacing w:val="1"/>
          <w:sz w:val="24"/>
          <w:szCs w:val="24"/>
          <w:lang w:val="x-none"/>
        </w:rPr>
        <w:t xml:space="preserve"> </w:t>
      </w:r>
      <w:r w:rsidRPr="008E58AE">
        <w:rPr>
          <w:sz w:val="24"/>
          <w:szCs w:val="24"/>
          <w:lang w:val="x-none"/>
        </w:rPr>
        <w:t>pretendidos,</w:t>
      </w:r>
      <w:r w:rsidRPr="008E58AE">
        <w:rPr>
          <w:spacing w:val="1"/>
          <w:sz w:val="24"/>
          <w:szCs w:val="24"/>
          <w:lang w:val="x-none"/>
        </w:rPr>
        <w:t xml:space="preserve"> </w:t>
      </w:r>
      <w:r w:rsidRPr="008E58AE">
        <w:rPr>
          <w:sz w:val="24"/>
          <w:szCs w:val="24"/>
          <w:lang w:val="x-none"/>
        </w:rPr>
        <w:t>em</w:t>
      </w:r>
      <w:r w:rsidRPr="008E58AE">
        <w:rPr>
          <w:spacing w:val="1"/>
          <w:sz w:val="24"/>
          <w:szCs w:val="24"/>
          <w:lang w:val="x-none"/>
        </w:rPr>
        <w:t xml:space="preserve"> </w:t>
      </w:r>
      <w:r w:rsidRPr="008E58AE">
        <w:rPr>
          <w:sz w:val="24"/>
          <w:szCs w:val="24"/>
          <w:lang w:val="x-none"/>
        </w:rPr>
        <w:t>termos</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efetividade</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desenvolvimento</w:t>
      </w:r>
      <w:r w:rsidRPr="008E58AE">
        <w:rPr>
          <w:spacing w:val="-2"/>
          <w:sz w:val="24"/>
          <w:szCs w:val="24"/>
          <w:lang w:val="x-none"/>
        </w:rPr>
        <w:t xml:space="preserve"> </w:t>
      </w:r>
      <w:r w:rsidRPr="008E58AE">
        <w:rPr>
          <w:sz w:val="24"/>
          <w:szCs w:val="24"/>
          <w:lang w:val="x-none"/>
        </w:rPr>
        <w:t>nacional sustentável; (Art.</w:t>
      </w:r>
      <w:r w:rsidRPr="008E58AE">
        <w:rPr>
          <w:spacing w:val="-1"/>
          <w:sz w:val="24"/>
          <w:szCs w:val="24"/>
          <w:lang w:val="x-none"/>
        </w:rPr>
        <w:t xml:space="preserve"> </w:t>
      </w:r>
      <w:r w:rsidRPr="008E58AE">
        <w:rPr>
          <w:sz w:val="24"/>
          <w:szCs w:val="24"/>
          <w:lang w:val="x-none"/>
        </w:rPr>
        <w:t>7°,</w:t>
      </w:r>
      <w:r w:rsidRPr="008E58AE">
        <w:rPr>
          <w:spacing w:val="-3"/>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X</w:t>
      </w:r>
      <w:r w:rsidRPr="008E58AE">
        <w:rPr>
          <w:spacing w:val="-1"/>
          <w:sz w:val="24"/>
          <w:szCs w:val="24"/>
          <w:lang w:val="x-none"/>
        </w:rPr>
        <w:t xml:space="preserve"> </w:t>
      </w:r>
      <w:r w:rsidRPr="008E58AE">
        <w:rPr>
          <w:sz w:val="24"/>
          <w:szCs w:val="24"/>
          <w:lang w:val="x-none"/>
        </w:rPr>
        <w:t>da</w:t>
      </w:r>
      <w:r w:rsidRPr="008E58AE">
        <w:rPr>
          <w:spacing w:val="-2"/>
          <w:sz w:val="24"/>
          <w:szCs w:val="24"/>
          <w:lang w:val="x-none"/>
        </w:rPr>
        <w:t xml:space="preserve"> </w:t>
      </w:r>
      <w:r w:rsidRPr="008E58AE">
        <w:rPr>
          <w:sz w:val="24"/>
          <w:szCs w:val="24"/>
          <w:lang w:val="x-none"/>
        </w:rPr>
        <w:t>IN</w:t>
      </w:r>
      <w:r w:rsidRPr="008E58AE">
        <w:rPr>
          <w:spacing w:val="-2"/>
          <w:sz w:val="24"/>
          <w:szCs w:val="24"/>
          <w:lang w:val="x-none"/>
        </w:rPr>
        <w:t xml:space="preserve"> </w:t>
      </w:r>
      <w:r w:rsidRPr="008E58AE">
        <w:rPr>
          <w:sz w:val="24"/>
          <w:szCs w:val="24"/>
          <w:lang w:val="x-none"/>
        </w:rPr>
        <w:t>40/2020); Providências a serem adotadas pela administração previamente à</w:t>
      </w:r>
      <w:r w:rsidRPr="008E58AE">
        <w:rPr>
          <w:spacing w:val="1"/>
          <w:sz w:val="24"/>
          <w:szCs w:val="24"/>
          <w:lang w:val="x-none"/>
        </w:rPr>
        <w:t xml:space="preserve"> </w:t>
      </w:r>
      <w:r w:rsidRPr="008E58AE">
        <w:rPr>
          <w:sz w:val="24"/>
          <w:szCs w:val="24"/>
          <w:lang w:val="x-none"/>
        </w:rPr>
        <w:t>celebração</w:t>
      </w:r>
      <w:r w:rsidRPr="008E58AE">
        <w:rPr>
          <w:spacing w:val="-11"/>
          <w:sz w:val="24"/>
          <w:szCs w:val="24"/>
          <w:lang w:val="x-none"/>
        </w:rPr>
        <w:t xml:space="preserve"> </w:t>
      </w:r>
      <w:r w:rsidRPr="008E58AE">
        <w:rPr>
          <w:sz w:val="24"/>
          <w:szCs w:val="24"/>
          <w:lang w:val="x-none"/>
        </w:rPr>
        <w:t>do</w:t>
      </w:r>
      <w:r w:rsidRPr="008E58AE">
        <w:rPr>
          <w:spacing w:val="-12"/>
          <w:sz w:val="24"/>
          <w:szCs w:val="24"/>
          <w:lang w:val="x-none"/>
        </w:rPr>
        <w:t xml:space="preserve"> </w:t>
      </w:r>
      <w:r w:rsidRPr="008E58AE">
        <w:rPr>
          <w:sz w:val="24"/>
          <w:szCs w:val="24"/>
          <w:lang w:val="x-none"/>
        </w:rPr>
        <w:t>contrato,</w:t>
      </w:r>
      <w:r w:rsidRPr="008E58AE">
        <w:rPr>
          <w:spacing w:val="-12"/>
          <w:sz w:val="24"/>
          <w:szCs w:val="24"/>
          <w:lang w:val="x-none"/>
        </w:rPr>
        <w:t xml:space="preserve"> </w:t>
      </w:r>
      <w:r w:rsidRPr="008E58AE">
        <w:rPr>
          <w:sz w:val="24"/>
          <w:szCs w:val="24"/>
          <w:lang w:val="x-none"/>
        </w:rPr>
        <w:t>inclusive</w:t>
      </w:r>
      <w:r w:rsidRPr="008E58AE">
        <w:rPr>
          <w:spacing w:val="-12"/>
          <w:sz w:val="24"/>
          <w:szCs w:val="24"/>
          <w:lang w:val="x-none"/>
        </w:rPr>
        <w:t xml:space="preserve"> </w:t>
      </w:r>
      <w:r w:rsidRPr="008E58AE">
        <w:rPr>
          <w:sz w:val="24"/>
          <w:szCs w:val="24"/>
          <w:lang w:val="x-none"/>
        </w:rPr>
        <w:t>quanto</w:t>
      </w:r>
      <w:r w:rsidRPr="008E58AE">
        <w:rPr>
          <w:spacing w:val="-9"/>
          <w:sz w:val="24"/>
          <w:szCs w:val="24"/>
          <w:lang w:val="x-none"/>
        </w:rPr>
        <w:t xml:space="preserve"> </w:t>
      </w:r>
      <w:r w:rsidRPr="008E58AE">
        <w:rPr>
          <w:sz w:val="24"/>
          <w:szCs w:val="24"/>
          <w:lang w:val="x-none"/>
        </w:rPr>
        <w:t>à</w:t>
      </w:r>
      <w:r w:rsidRPr="008E58AE">
        <w:rPr>
          <w:spacing w:val="-12"/>
          <w:sz w:val="24"/>
          <w:szCs w:val="24"/>
          <w:lang w:val="x-none"/>
        </w:rPr>
        <w:t xml:space="preserve"> </w:t>
      </w:r>
      <w:r w:rsidRPr="008E58AE">
        <w:rPr>
          <w:sz w:val="24"/>
          <w:szCs w:val="24"/>
          <w:lang w:val="x-none"/>
        </w:rPr>
        <w:t>capacitação</w:t>
      </w:r>
      <w:r w:rsidRPr="008E58AE">
        <w:rPr>
          <w:spacing w:val="-9"/>
          <w:sz w:val="24"/>
          <w:szCs w:val="24"/>
          <w:lang w:val="x-none"/>
        </w:rPr>
        <w:t xml:space="preserve"> </w:t>
      </w:r>
      <w:r w:rsidRPr="008E58AE">
        <w:rPr>
          <w:sz w:val="24"/>
          <w:szCs w:val="24"/>
          <w:lang w:val="x-none"/>
        </w:rPr>
        <w:t>de</w:t>
      </w:r>
      <w:r w:rsidRPr="008E58AE">
        <w:rPr>
          <w:spacing w:val="-12"/>
          <w:sz w:val="24"/>
          <w:szCs w:val="24"/>
          <w:lang w:val="x-none"/>
        </w:rPr>
        <w:t xml:space="preserve"> </w:t>
      </w:r>
      <w:r w:rsidRPr="008E58AE">
        <w:rPr>
          <w:sz w:val="24"/>
          <w:szCs w:val="24"/>
          <w:lang w:val="x-none"/>
        </w:rPr>
        <w:t>servidores</w:t>
      </w:r>
      <w:r w:rsidRPr="008E58AE">
        <w:rPr>
          <w:spacing w:val="-12"/>
          <w:sz w:val="24"/>
          <w:szCs w:val="24"/>
          <w:lang w:val="x-none"/>
        </w:rPr>
        <w:t xml:space="preserve"> </w:t>
      </w:r>
      <w:r w:rsidRPr="008E58AE">
        <w:rPr>
          <w:sz w:val="24"/>
          <w:szCs w:val="24"/>
          <w:lang w:val="x-none"/>
        </w:rPr>
        <w:t>ou</w:t>
      </w:r>
      <w:r w:rsidRPr="008E58AE">
        <w:rPr>
          <w:spacing w:val="-11"/>
          <w:sz w:val="24"/>
          <w:szCs w:val="24"/>
          <w:lang w:val="x-none"/>
        </w:rPr>
        <w:t xml:space="preserve"> </w:t>
      </w:r>
      <w:r w:rsidRPr="008E58AE">
        <w:rPr>
          <w:sz w:val="24"/>
          <w:szCs w:val="24"/>
          <w:lang w:val="x-none"/>
        </w:rPr>
        <w:t>de</w:t>
      </w:r>
      <w:r w:rsidRPr="008E58AE">
        <w:rPr>
          <w:spacing w:val="-11"/>
          <w:sz w:val="24"/>
          <w:szCs w:val="24"/>
          <w:lang w:val="x-none"/>
        </w:rPr>
        <w:t xml:space="preserve"> </w:t>
      </w:r>
      <w:r w:rsidRPr="008E58AE">
        <w:rPr>
          <w:sz w:val="24"/>
          <w:szCs w:val="24"/>
          <w:lang w:val="x-none"/>
        </w:rPr>
        <w:t>empregados</w:t>
      </w:r>
      <w:r w:rsidRPr="008E58AE">
        <w:rPr>
          <w:spacing w:val="-52"/>
          <w:sz w:val="24"/>
          <w:szCs w:val="24"/>
          <w:lang w:val="x-none"/>
        </w:rPr>
        <w:t xml:space="preserve"> </w:t>
      </w:r>
      <w:r w:rsidRPr="008E58AE">
        <w:rPr>
          <w:sz w:val="24"/>
          <w:szCs w:val="24"/>
          <w:lang w:val="x-none"/>
        </w:rPr>
        <w:t>para fiscalização e gestão contratual ou adequação do ambiente da organização; (Art.</w:t>
      </w:r>
      <w:r w:rsidRPr="008E58AE">
        <w:rPr>
          <w:spacing w:val="1"/>
          <w:sz w:val="24"/>
          <w:szCs w:val="24"/>
          <w:lang w:val="x-none"/>
        </w:rPr>
        <w:t xml:space="preserve"> </w:t>
      </w:r>
      <w:r w:rsidRPr="008E58AE">
        <w:rPr>
          <w:sz w:val="24"/>
          <w:szCs w:val="24"/>
          <w:lang w:val="x-none"/>
        </w:rPr>
        <w:t>7°,</w:t>
      </w:r>
      <w:r w:rsidRPr="008E58AE">
        <w:rPr>
          <w:spacing w:val="-1"/>
          <w:sz w:val="24"/>
          <w:szCs w:val="24"/>
          <w:lang w:val="x-none"/>
        </w:rPr>
        <w:t xml:space="preserve"> </w:t>
      </w:r>
      <w:r w:rsidRPr="008E58AE">
        <w:rPr>
          <w:sz w:val="24"/>
          <w:szCs w:val="24"/>
          <w:lang w:val="x-none"/>
        </w:rPr>
        <w:t>inciso</w:t>
      </w:r>
      <w:r w:rsidRPr="008E58AE">
        <w:rPr>
          <w:spacing w:val="-2"/>
          <w:sz w:val="24"/>
          <w:szCs w:val="24"/>
          <w:lang w:val="x-none"/>
        </w:rPr>
        <w:t xml:space="preserve"> </w:t>
      </w:r>
      <w:r w:rsidRPr="008E58AE">
        <w:rPr>
          <w:sz w:val="24"/>
          <w:szCs w:val="24"/>
          <w:lang w:val="x-none"/>
        </w:rPr>
        <w:t>XI</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z w:val="24"/>
          <w:szCs w:val="24"/>
          <w:lang w:val="x-none"/>
        </w:rPr>
        <w:t>IN</w:t>
      </w:r>
      <w:r w:rsidRPr="008E58AE">
        <w:rPr>
          <w:spacing w:val="-2"/>
          <w:sz w:val="24"/>
          <w:szCs w:val="24"/>
          <w:lang w:val="x-none"/>
        </w:rPr>
        <w:t xml:space="preserve"> </w:t>
      </w:r>
      <w:r w:rsidRPr="008E58AE">
        <w:rPr>
          <w:sz w:val="24"/>
          <w:szCs w:val="24"/>
          <w:lang w:val="x-none"/>
        </w:rPr>
        <w:t>40/2020</w:t>
      </w:r>
      <w:r w:rsidRPr="008E58AE">
        <w:rPr>
          <w:spacing w:val="3"/>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X</w:t>
      </w:r>
      <w:r w:rsidRPr="008E58AE">
        <w:rPr>
          <w:spacing w:val="-3"/>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w:t>
      </w:r>
      <w:r w:rsidRPr="008E58AE">
        <w:rPr>
          <w:spacing w:val="-1"/>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 Possíveis impactos ambientais e respectivas medidas de tratamento.</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7°,</w:t>
      </w:r>
      <w:r w:rsidRPr="008E58AE">
        <w:rPr>
          <w:spacing w:val="1"/>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XII</w:t>
      </w:r>
      <w:r w:rsidRPr="008E58AE">
        <w:rPr>
          <w:spacing w:val="-2"/>
          <w:sz w:val="24"/>
          <w:szCs w:val="24"/>
          <w:lang w:val="x-none"/>
        </w:rPr>
        <w:t xml:space="preserve"> </w:t>
      </w:r>
      <w:r w:rsidRPr="008E58AE">
        <w:rPr>
          <w:sz w:val="24"/>
          <w:szCs w:val="24"/>
          <w:lang w:val="x-none"/>
        </w:rPr>
        <w:t>da IN</w:t>
      </w:r>
      <w:r w:rsidRPr="008E58AE">
        <w:rPr>
          <w:spacing w:val="1"/>
          <w:sz w:val="24"/>
          <w:szCs w:val="24"/>
          <w:lang w:val="x-none"/>
        </w:rPr>
        <w:t xml:space="preserve"> </w:t>
      </w:r>
      <w:r w:rsidRPr="008E58AE">
        <w:rPr>
          <w:sz w:val="24"/>
          <w:szCs w:val="24"/>
          <w:lang w:val="x-none"/>
        </w:rPr>
        <w:t>40/2020); Posicionamento conclusivo sobre a</w:t>
      </w:r>
      <w:r w:rsidRPr="008E58AE">
        <w:rPr>
          <w:spacing w:val="1"/>
          <w:sz w:val="24"/>
          <w:szCs w:val="24"/>
          <w:lang w:val="x-none"/>
        </w:rPr>
        <w:t xml:space="preserve"> </w:t>
      </w:r>
      <w:r w:rsidRPr="008E58AE">
        <w:rPr>
          <w:sz w:val="24"/>
          <w:szCs w:val="24"/>
          <w:lang w:val="x-none"/>
        </w:rPr>
        <w:t>viabilidade e razoabilidade da</w:t>
      </w:r>
      <w:r w:rsidRPr="008E58AE">
        <w:rPr>
          <w:spacing w:val="1"/>
          <w:sz w:val="24"/>
          <w:szCs w:val="24"/>
          <w:lang w:val="x-none"/>
        </w:rPr>
        <w:t xml:space="preserve"> </w:t>
      </w:r>
      <w:r w:rsidRPr="008E58AE">
        <w:rPr>
          <w:sz w:val="24"/>
          <w:szCs w:val="24"/>
          <w:lang w:val="x-none"/>
        </w:rPr>
        <w:t>contratação. (Art.</w:t>
      </w:r>
      <w:r w:rsidRPr="008E58AE">
        <w:rPr>
          <w:spacing w:val="-3"/>
          <w:sz w:val="24"/>
          <w:szCs w:val="24"/>
          <w:lang w:val="x-none"/>
        </w:rPr>
        <w:t xml:space="preserve"> </w:t>
      </w:r>
      <w:r w:rsidRPr="008E58AE">
        <w:rPr>
          <w:sz w:val="24"/>
          <w:szCs w:val="24"/>
          <w:lang w:val="x-none"/>
        </w:rPr>
        <w:t>7°, inciso XIII da IN</w:t>
      </w:r>
      <w:r w:rsidRPr="008E58AE">
        <w:rPr>
          <w:spacing w:val="1"/>
          <w:sz w:val="24"/>
          <w:szCs w:val="24"/>
          <w:lang w:val="x-none"/>
        </w:rPr>
        <w:t xml:space="preserve"> </w:t>
      </w:r>
      <w:r w:rsidRPr="008E58AE">
        <w:rPr>
          <w:sz w:val="24"/>
          <w:szCs w:val="24"/>
          <w:lang w:val="x-none"/>
        </w:rPr>
        <w:t>40/2020).</w:t>
      </w:r>
    </w:p>
    <w:p w:rsidR="009B2C44" w:rsidRPr="008E58AE" w:rsidRDefault="009B2C44" w:rsidP="009B2C44">
      <w:pPr>
        <w:adjustRightInd w:val="0"/>
        <w:spacing w:line="276" w:lineRule="auto"/>
        <w:jc w:val="both"/>
        <w:rPr>
          <w:sz w:val="24"/>
          <w:szCs w:val="24"/>
        </w:rPr>
      </w:pPr>
    </w:p>
    <w:p w:rsidR="009B2C44" w:rsidRPr="008E58AE" w:rsidRDefault="009B2C44" w:rsidP="00BA09A1">
      <w:pPr>
        <w:widowControl w:val="0"/>
        <w:numPr>
          <w:ilvl w:val="0"/>
          <w:numId w:val="34"/>
        </w:numPr>
        <w:suppressAutoHyphens w:val="0"/>
        <w:autoSpaceDE w:val="0"/>
        <w:autoSpaceDN w:val="0"/>
        <w:spacing w:after="160" w:line="276" w:lineRule="auto"/>
        <w:jc w:val="both"/>
        <w:outlineLvl w:val="0"/>
        <w:rPr>
          <w:sz w:val="24"/>
          <w:szCs w:val="24"/>
          <w:lang w:val="x-none"/>
        </w:rPr>
      </w:pPr>
      <w:r w:rsidRPr="008E58AE">
        <w:rPr>
          <w:sz w:val="24"/>
          <w:szCs w:val="24"/>
          <w:lang w:val="x-none"/>
        </w:rPr>
        <w:t>DESCRIÇÃO</w:t>
      </w:r>
      <w:r w:rsidRPr="008E58AE">
        <w:rPr>
          <w:spacing w:val="-4"/>
          <w:sz w:val="24"/>
          <w:szCs w:val="24"/>
          <w:lang w:val="x-none"/>
        </w:rPr>
        <w:t xml:space="preserve"> </w:t>
      </w:r>
      <w:r w:rsidRPr="008E58AE">
        <w:rPr>
          <w:sz w:val="24"/>
          <w:szCs w:val="24"/>
          <w:lang w:val="x-none"/>
        </w:rPr>
        <w:t>DA</w:t>
      </w:r>
      <w:r w:rsidRPr="008E58AE">
        <w:rPr>
          <w:spacing w:val="-4"/>
          <w:sz w:val="24"/>
          <w:szCs w:val="24"/>
          <w:lang w:val="x-none"/>
        </w:rPr>
        <w:t xml:space="preserve"> </w:t>
      </w:r>
      <w:r w:rsidRPr="008E58AE">
        <w:rPr>
          <w:sz w:val="24"/>
          <w:szCs w:val="24"/>
          <w:lang w:val="x-none"/>
        </w:rPr>
        <w:t>NECESSIDADE</w:t>
      </w:r>
    </w:p>
    <w:p w:rsidR="009B2C44" w:rsidRPr="008E58AE" w:rsidRDefault="009B2C44" w:rsidP="009B2C44">
      <w:pPr>
        <w:spacing w:line="276" w:lineRule="auto"/>
        <w:rPr>
          <w:b/>
          <w:sz w:val="24"/>
          <w:szCs w:val="24"/>
          <w:lang w:val="x-none"/>
        </w:rPr>
      </w:pPr>
    </w:p>
    <w:p w:rsidR="009B2C44" w:rsidRPr="008E58AE" w:rsidRDefault="009B2C44" w:rsidP="009B2C44">
      <w:pPr>
        <w:spacing w:line="276" w:lineRule="auto"/>
        <w:ind w:right="115"/>
        <w:jc w:val="both"/>
        <w:rPr>
          <w:sz w:val="24"/>
          <w:szCs w:val="24"/>
        </w:rPr>
      </w:pPr>
      <w:r w:rsidRPr="008E58AE">
        <w:rPr>
          <w:sz w:val="24"/>
          <w:szCs w:val="24"/>
          <w:lang w:val="x-none"/>
        </w:rPr>
        <w:t xml:space="preserve">Com vista, a necessidade identificada  </w:t>
      </w:r>
      <w:r w:rsidRPr="008E58AE">
        <w:rPr>
          <w:sz w:val="24"/>
          <w:szCs w:val="24"/>
        </w:rPr>
        <w:t>do objeto para manutenção das secretarias requisitantes,</w:t>
      </w:r>
      <w:r w:rsidRPr="008E58AE">
        <w:rPr>
          <w:sz w:val="24"/>
          <w:szCs w:val="24"/>
          <w:lang w:val="x-none"/>
        </w:rPr>
        <w:t xml:space="preserve"> originou-se a demanda da contratação para </w:t>
      </w:r>
      <w:r w:rsidRPr="008E58AE">
        <w:rPr>
          <w:sz w:val="24"/>
          <w:szCs w:val="24"/>
        </w:rPr>
        <w:t>o objeto, através do processo de registro de preço,</w:t>
      </w:r>
      <w:r w:rsidRPr="008E58AE">
        <w:rPr>
          <w:sz w:val="24"/>
          <w:szCs w:val="24"/>
          <w:lang w:val="x-none"/>
        </w:rPr>
        <w:t xml:space="preserve"> para manutenção dos mesmos, considerado o problema a</w:t>
      </w:r>
      <w:r w:rsidRPr="008E58AE">
        <w:rPr>
          <w:spacing w:val="1"/>
          <w:sz w:val="24"/>
          <w:szCs w:val="24"/>
          <w:lang w:val="x-none"/>
        </w:rPr>
        <w:t xml:space="preserve"> </w:t>
      </w:r>
      <w:r w:rsidRPr="008E58AE">
        <w:rPr>
          <w:sz w:val="24"/>
          <w:szCs w:val="24"/>
          <w:lang w:val="x-none"/>
        </w:rPr>
        <w:t>ser resolvido sob a perspectiva do interesse público. (Art. 7°, inciso I da IN 40/2020 e</w:t>
      </w:r>
      <w:r w:rsidRPr="008E58AE">
        <w:rPr>
          <w:spacing w:val="1"/>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I do</w:t>
      </w:r>
      <w:r w:rsidRPr="008E58AE">
        <w:rPr>
          <w:spacing w:val="1"/>
          <w:sz w:val="24"/>
          <w:szCs w:val="24"/>
          <w:lang w:val="x-none"/>
        </w:rPr>
        <w:t xml:space="preserve"> </w:t>
      </w:r>
      <w:r w:rsidRPr="008E58AE">
        <w:rPr>
          <w:sz w:val="24"/>
          <w:szCs w:val="24"/>
          <w:lang w:val="x-none"/>
        </w:rPr>
        <w:t>§</w:t>
      </w:r>
      <w:r w:rsidRPr="008E58AE">
        <w:rPr>
          <w:spacing w:val="-2"/>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art.</w:t>
      </w:r>
      <w:r w:rsidRPr="008E58AE">
        <w:rPr>
          <w:spacing w:val="-3"/>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tabs>
          <w:tab w:val="left" w:pos="2860"/>
        </w:tabs>
        <w:jc w:val="both"/>
        <w:rPr>
          <w:sz w:val="24"/>
          <w:szCs w:val="24"/>
        </w:rPr>
      </w:pPr>
      <w:r w:rsidRPr="008E58AE">
        <w:rPr>
          <w:sz w:val="24"/>
          <w:szCs w:val="24"/>
        </w:rPr>
        <w:t xml:space="preserve">O consumo de  é rotina em diversos setores e órgãos da administração municipal de Angico, através das </w:t>
      </w:r>
      <w:r w:rsidRPr="008E58AE">
        <w:rPr>
          <w:sz w:val="24"/>
          <w:szCs w:val="24"/>
          <w:shd w:val="clear" w:color="auto" w:fill="FFFFFF"/>
        </w:rPr>
        <w:t>atividades, promovidos e desenvolvidos pelas Secretarias supracitadas  serão utilizados nas festividades nas datas comemorativas nas Unidades Escolares,</w:t>
      </w:r>
      <w:r w:rsidRPr="008E58AE">
        <w:rPr>
          <w:sz w:val="24"/>
          <w:szCs w:val="24"/>
        </w:rPr>
        <w:t xml:space="preserve"> como festa da páscoa, dia das mães, dia da mulher, dia do estudante, dia das crianças, dias dos professores, formaturas da Educação Infantil e 5º Ano do Ensino Fundamental entre outros eventos como festa junina, noite cultural e as festas de encerramento do ano letivo e demais datas comemorativas aniversario da Cidade, Cavalgada e demais data.</w:t>
      </w:r>
    </w:p>
    <w:p w:rsidR="009B2C44" w:rsidRPr="008E58AE" w:rsidRDefault="009B2C44" w:rsidP="009B2C44">
      <w:pPr>
        <w:tabs>
          <w:tab w:val="left" w:pos="2860"/>
        </w:tabs>
        <w:jc w:val="both"/>
        <w:rPr>
          <w:sz w:val="24"/>
          <w:szCs w:val="24"/>
        </w:rPr>
      </w:pPr>
    </w:p>
    <w:p w:rsidR="009B2C44" w:rsidRPr="008E58AE" w:rsidRDefault="009B2C44" w:rsidP="009B2C44">
      <w:pPr>
        <w:suppressAutoHyphens w:val="0"/>
        <w:spacing w:after="160" w:line="276" w:lineRule="auto"/>
        <w:ind w:left="27" w:right="30"/>
        <w:jc w:val="both"/>
        <w:rPr>
          <w:sz w:val="24"/>
          <w:szCs w:val="24"/>
        </w:rPr>
      </w:pPr>
      <w:r w:rsidRPr="008E58AE">
        <w:rPr>
          <w:sz w:val="24"/>
          <w:szCs w:val="24"/>
        </w:rPr>
        <w:t xml:space="preserve">A modalidade desta licitação é o de Registro de Preços, pelo prazo de doze meses, para futura, eventual e parcelada aquisição de materiais </w:t>
      </w:r>
      <w:r w:rsidR="00281A63" w:rsidRPr="008E58AE">
        <w:rPr>
          <w:sz w:val="24"/>
          <w:szCs w:val="24"/>
        </w:rPr>
        <w:t>de expediente e papelaria</w:t>
      </w:r>
      <w:r w:rsidRPr="008E58AE">
        <w:rPr>
          <w:sz w:val="24"/>
          <w:szCs w:val="24"/>
        </w:rPr>
        <w:t xml:space="preserve"> para atender as demandas das Secretarias vinculadas a Prefeitura Municipal de Angico.</w:t>
      </w:r>
    </w:p>
    <w:p w:rsidR="009B2C44" w:rsidRPr="008E58AE" w:rsidRDefault="009B2C44" w:rsidP="009B2C44">
      <w:pPr>
        <w:suppressAutoHyphens w:val="0"/>
        <w:spacing w:after="160" w:line="276" w:lineRule="auto"/>
        <w:ind w:left="27" w:right="30"/>
        <w:jc w:val="both"/>
        <w:rPr>
          <w:sz w:val="24"/>
          <w:szCs w:val="24"/>
        </w:rPr>
      </w:pPr>
      <w:r w:rsidRPr="008E58AE">
        <w:rPr>
          <w:sz w:val="24"/>
          <w:szCs w:val="24"/>
        </w:rPr>
        <w:t>O uso previsto e a quantidade a ser adquirida foram feitos com base nas planilhas de levantamento de demanda das secretarias vinculadas a Prefeitura e Fundos municipais como Educação, Saúde e Assistência social.</w:t>
      </w:r>
    </w:p>
    <w:p w:rsidR="009B2C44" w:rsidRPr="008E58AE" w:rsidRDefault="009B2C44" w:rsidP="009B2C44">
      <w:pPr>
        <w:suppressAutoHyphens w:val="0"/>
        <w:spacing w:before="148" w:line="276" w:lineRule="auto"/>
        <w:ind w:left="38" w:firstLine="2"/>
        <w:jc w:val="both"/>
        <w:rPr>
          <w:sz w:val="24"/>
          <w:szCs w:val="24"/>
        </w:rPr>
      </w:pPr>
      <w:r w:rsidRPr="008E58AE">
        <w:rPr>
          <w:color w:val="1F1F1F"/>
          <w:sz w:val="24"/>
          <w:szCs w:val="24"/>
        </w:rPr>
        <w:t>O ob</w:t>
      </w:r>
      <w:r w:rsidRPr="008E58AE">
        <w:rPr>
          <w:color w:val="414241"/>
          <w:sz w:val="24"/>
          <w:szCs w:val="24"/>
        </w:rPr>
        <w:t>j</w:t>
      </w:r>
      <w:r w:rsidRPr="008E58AE">
        <w:rPr>
          <w:color w:val="1F1F1F"/>
          <w:sz w:val="24"/>
          <w:szCs w:val="24"/>
        </w:rPr>
        <w:t>et</w:t>
      </w:r>
      <w:r w:rsidRPr="008E58AE">
        <w:rPr>
          <w:color w:val="414241"/>
          <w:sz w:val="24"/>
          <w:szCs w:val="24"/>
        </w:rPr>
        <w:t>i</w:t>
      </w:r>
      <w:r w:rsidRPr="008E58AE">
        <w:rPr>
          <w:color w:val="1F1F1F"/>
          <w:sz w:val="24"/>
          <w:szCs w:val="24"/>
        </w:rPr>
        <w:t xml:space="preserve">vo da Prefeitura ao </w:t>
      </w:r>
      <w:r w:rsidRPr="008E58AE">
        <w:rPr>
          <w:color w:val="313331"/>
          <w:sz w:val="24"/>
          <w:szCs w:val="24"/>
        </w:rPr>
        <w:t xml:space="preserve">fazer </w:t>
      </w:r>
      <w:r w:rsidRPr="008E58AE">
        <w:rPr>
          <w:color w:val="1F1F1F"/>
          <w:sz w:val="24"/>
          <w:szCs w:val="24"/>
        </w:rPr>
        <w:t xml:space="preserve">o </w:t>
      </w:r>
      <w:r w:rsidRPr="008E58AE">
        <w:rPr>
          <w:color w:val="414241"/>
          <w:sz w:val="24"/>
          <w:szCs w:val="24"/>
        </w:rPr>
        <w:t>r</w:t>
      </w:r>
      <w:r w:rsidRPr="008E58AE">
        <w:rPr>
          <w:color w:val="1F1F1F"/>
          <w:sz w:val="24"/>
          <w:szCs w:val="24"/>
        </w:rPr>
        <w:t>eg</w:t>
      </w:r>
      <w:r w:rsidRPr="008E58AE">
        <w:rPr>
          <w:color w:val="414241"/>
          <w:sz w:val="24"/>
          <w:szCs w:val="24"/>
        </w:rPr>
        <w:t>i</w:t>
      </w:r>
      <w:r w:rsidRPr="008E58AE">
        <w:rPr>
          <w:color w:val="1F1F1F"/>
          <w:sz w:val="24"/>
          <w:szCs w:val="24"/>
        </w:rPr>
        <w:t xml:space="preserve">stro </w:t>
      </w:r>
      <w:r w:rsidRPr="008E58AE">
        <w:rPr>
          <w:color w:val="313331"/>
          <w:sz w:val="24"/>
          <w:szCs w:val="24"/>
        </w:rPr>
        <w:t xml:space="preserve">dos </w:t>
      </w:r>
      <w:r w:rsidRPr="008E58AE">
        <w:rPr>
          <w:color w:val="414241"/>
          <w:sz w:val="24"/>
          <w:szCs w:val="24"/>
        </w:rPr>
        <w:t>pr</w:t>
      </w:r>
      <w:r w:rsidRPr="008E58AE">
        <w:rPr>
          <w:color w:val="1F1F1F"/>
          <w:sz w:val="24"/>
          <w:szCs w:val="24"/>
        </w:rPr>
        <w:t>eços</w:t>
      </w:r>
      <w:r w:rsidRPr="008E58AE">
        <w:rPr>
          <w:color w:val="1F1F1F"/>
          <w:spacing w:val="1"/>
          <w:sz w:val="24"/>
          <w:szCs w:val="24"/>
        </w:rPr>
        <w:t xml:space="preserve"> </w:t>
      </w:r>
      <w:r w:rsidRPr="008E58AE">
        <w:rPr>
          <w:color w:val="313331"/>
          <w:w w:val="105"/>
          <w:sz w:val="24"/>
          <w:szCs w:val="24"/>
        </w:rPr>
        <w:t>dos</w:t>
      </w:r>
      <w:r w:rsidRPr="008E58AE">
        <w:rPr>
          <w:color w:val="313331"/>
          <w:spacing w:val="1"/>
          <w:w w:val="105"/>
          <w:sz w:val="24"/>
          <w:szCs w:val="24"/>
        </w:rPr>
        <w:t xml:space="preserve"> </w:t>
      </w:r>
      <w:r w:rsidRPr="008E58AE">
        <w:rPr>
          <w:color w:val="414241"/>
          <w:w w:val="105"/>
          <w:sz w:val="24"/>
          <w:szCs w:val="24"/>
        </w:rPr>
        <w:t>it</w:t>
      </w:r>
      <w:r w:rsidRPr="008E58AE">
        <w:rPr>
          <w:color w:val="1F1F1F"/>
          <w:w w:val="105"/>
          <w:sz w:val="24"/>
          <w:szCs w:val="24"/>
        </w:rPr>
        <w:t>ens</w:t>
      </w:r>
      <w:r w:rsidRPr="008E58AE">
        <w:rPr>
          <w:color w:val="1F1F1F"/>
          <w:spacing w:val="1"/>
          <w:w w:val="105"/>
          <w:sz w:val="24"/>
          <w:szCs w:val="24"/>
        </w:rPr>
        <w:t xml:space="preserve"> </w:t>
      </w:r>
      <w:r w:rsidRPr="008E58AE">
        <w:rPr>
          <w:color w:val="313331"/>
          <w:w w:val="105"/>
          <w:sz w:val="24"/>
          <w:szCs w:val="24"/>
        </w:rPr>
        <w:t xml:space="preserve">de </w:t>
      </w:r>
      <w:r w:rsidRPr="008E58AE">
        <w:rPr>
          <w:sz w:val="24"/>
          <w:szCs w:val="24"/>
        </w:rPr>
        <w:t xml:space="preserve">materiais de </w:t>
      </w:r>
      <w:r w:rsidR="00281A63" w:rsidRPr="008E58AE">
        <w:rPr>
          <w:sz w:val="24"/>
          <w:szCs w:val="24"/>
        </w:rPr>
        <w:t xml:space="preserve">expediente e papelaria </w:t>
      </w:r>
      <w:r w:rsidRPr="008E58AE">
        <w:rPr>
          <w:color w:val="313331"/>
          <w:w w:val="105"/>
          <w:sz w:val="24"/>
          <w:szCs w:val="24"/>
        </w:rPr>
        <w:t>de uso</w:t>
      </w:r>
      <w:r w:rsidRPr="008E58AE">
        <w:rPr>
          <w:color w:val="1F1F1F"/>
          <w:spacing w:val="1"/>
          <w:w w:val="105"/>
          <w:sz w:val="24"/>
          <w:szCs w:val="24"/>
        </w:rPr>
        <w:t xml:space="preserve"> </w:t>
      </w:r>
      <w:r w:rsidRPr="008E58AE">
        <w:rPr>
          <w:color w:val="313331"/>
          <w:w w:val="105"/>
          <w:sz w:val="24"/>
          <w:szCs w:val="24"/>
        </w:rPr>
        <w:t>diário</w:t>
      </w:r>
      <w:r w:rsidRPr="008E58AE">
        <w:rPr>
          <w:color w:val="313331"/>
          <w:spacing w:val="1"/>
          <w:w w:val="105"/>
          <w:sz w:val="24"/>
          <w:szCs w:val="24"/>
        </w:rPr>
        <w:t xml:space="preserve"> </w:t>
      </w:r>
      <w:r w:rsidRPr="008E58AE">
        <w:rPr>
          <w:color w:val="414241"/>
          <w:w w:val="105"/>
          <w:sz w:val="24"/>
          <w:szCs w:val="24"/>
        </w:rPr>
        <w:t>n</w:t>
      </w:r>
      <w:r w:rsidRPr="008E58AE">
        <w:rPr>
          <w:color w:val="1F1F1F"/>
          <w:w w:val="105"/>
          <w:sz w:val="24"/>
          <w:szCs w:val="24"/>
        </w:rPr>
        <w:t>as</w:t>
      </w:r>
      <w:r w:rsidRPr="008E58AE">
        <w:rPr>
          <w:color w:val="1F1F1F"/>
          <w:spacing w:val="1"/>
          <w:w w:val="105"/>
          <w:sz w:val="24"/>
          <w:szCs w:val="24"/>
        </w:rPr>
        <w:t xml:space="preserve"> </w:t>
      </w:r>
      <w:r w:rsidRPr="008E58AE">
        <w:rPr>
          <w:color w:val="1F1F1F"/>
          <w:w w:val="105"/>
          <w:sz w:val="24"/>
          <w:szCs w:val="24"/>
        </w:rPr>
        <w:t>dependênc</w:t>
      </w:r>
      <w:r w:rsidRPr="008E58AE">
        <w:rPr>
          <w:color w:val="414241"/>
          <w:w w:val="105"/>
          <w:sz w:val="24"/>
          <w:szCs w:val="24"/>
        </w:rPr>
        <w:t>i</w:t>
      </w:r>
      <w:r w:rsidRPr="008E58AE">
        <w:rPr>
          <w:color w:val="1F1F1F"/>
          <w:w w:val="105"/>
          <w:sz w:val="24"/>
          <w:szCs w:val="24"/>
        </w:rPr>
        <w:t xml:space="preserve">as </w:t>
      </w:r>
      <w:r w:rsidRPr="008E58AE">
        <w:rPr>
          <w:color w:val="313331"/>
          <w:w w:val="105"/>
          <w:sz w:val="24"/>
          <w:szCs w:val="24"/>
        </w:rPr>
        <w:t xml:space="preserve">desta </w:t>
      </w:r>
      <w:r w:rsidRPr="008E58AE">
        <w:rPr>
          <w:color w:val="1F1F1F"/>
          <w:w w:val="105"/>
          <w:sz w:val="24"/>
          <w:szCs w:val="24"/>
        </w:rPr>
        <w:t xml:space="preserve">casa </w:t>
      </w:r>
      <w:r w:rsidRPr="008E58AE">
        <w:rPr>
          <w:color w:val="414241"/>
          <w:w w:val="105"/>
          <w:sz w:val="24"/>
          <w:szCs w:val="24"/>
        </w:rPr>
        <w:t>l</w:t>
      </w:r>
      <w:r w:rsidRPr="008E58AE">
        <w:rPr>
          <w:color w:val="1F1F1F"/>
          <w:w w:val="105"/>
          <w:sz w:val="24"/>
          <w:szCs w:val="24"/>
        </w:rPr>
        <w:t>egis</w:t>
      </w:r>
      <w:r w:rsidRPr="008E58AE">
        <w:rPr>
          <w:color w:val="414241"/>
          <w:w w:val="105"/>
          <w:sz w:val="24"/>
          <w:szCs w:val="24"/>
        </w:rPr>
        <w:t>l</w:t>
      </w:r>
      <w:r w:rsidRPr="008E58AE">
        <w:rPr>
          <w:color w:val="1F1F1F"/>
          <w:w w:val="105"/>
          <w:sz w:val="24"/>
          <w:szCs w:val="24"/>
        </w:rPr>
        <w:t xml:space="preserve">ativa e Fundos municipais, é </w:t>
      </w:r>
      <w:r w:rsidRPr="008E58AE">
        <w:rPr>
          <w:color w:val="313331"/>
          <w:w w:val="105"/>
          <w:sz w:val="24"/>
          <w:szCs w:val="24"/>
        </w:rPr>
        <w:t>dar</w:t>
      </w:r>
      <w:r w:rsidRPr="008E58AE">
        <w:rPr>
          <w:color w:val="313331"/>
          <w:spacing w:val="-3"/>
          <w:w w:val="105"/>
          <w:sz w:val="24"/>
          <w:szCs w:val="24"/>
        </w:rPr>
        <w:t xml:space="preserve"> </w:t>
      </w:r>
      <w:r w:rsidRPr="008E58AE">
        <w:rPr>
          <w:color w:val="313331"/>
          <w:w w:val="105"/>
          <w:sz w:val="24"/>
          <w:szCs w:val="24"/>
        </w:rPr>
        <w:t>maior</w:t>
      </w:r>
      <w:r w:rsidRPr="008E58AE">
        <w:rPr>
          <w:color w:val="313331"/>
          <w:spacing w:val="2"/>
          <w:w w:val="105"/>
          <w:sz w:val="24"/>
          <w:szCs w:val="24"/>
        </w:rPr>
        <w:t xml:space="preserve"> </w:t>
      </w:r>
      <w:r w:rsidRPr="008E58AE">
        <w:rPr>
          <w:color w:val="1F1F1F"/>
          <w:w w:val="105"/>
          <w:sz w:val="24"/>
          <w:szCs w:val="24"/>
        </w:rPr>
        <w:t>ce</w:t>
      </w:r>
      <w:r w:rsidRPr="008E58AE">
        <w:rPr>
          <w:color w:val="414241"/>
          <w:w w:val="105"/>
          <w:sz w:val="24"/>
          <w:szCs w:val="24"/>
        </w:rPr>
        <w:t>l</w:t>
      </w:r>
      <w:r w:rsidRPr="008E58AE">
        <w:rPr>
          <w:color w:val="1F1F1F"/>
          <w:w w:val="105"/>
          <w:sz w:val="24"/>
          <w:szCs w:val="24"/>
        </w:rPr>
        <w:t>e</w:t>
      </w:r>
      <w:r w:rsidRPr="008E58AE">
        <w:rPr>
          <w:color w:val="414241"/>
          <w:w w:val="105"/>
          <w:sz w:val="24"/>
          <w:szCs w:val="24"/>
        </w:rPr>
        <w:t>rid</w:t>
      </w:r>
      <w:r w:rsidRPr="008E58AE">
        <w:rPr>
          <w:color w:val="1F1F1F"/>
          <w:w w:val="105"/>
          <w:sz w:val="24"/>
          <w:szCs w:val="24"/>
        </w:rPr>
        <w:t>a</w:t>
      </w:r>
      <w:r w:rsidRPr="008E58AE">
        <w:rPr>
          <w:color w:val="414241"/>
          <w:w w:val="105"/>
          <w:sz w:val="24"/>
          <w:szCs w:val="24"/>
        </w:rPr>
        <w:t>d</w:t>
      </w:r>
      <w:r w:rsidRPr="008E58AE">
        <w:rPr>
          <w:color w:val="1F1F1F"/>
          <w:w w:val="105"/>
          <w:sz w:val="24"/>
          <w:szCs w:val="24"/>
        </w:rPr>
        <w:t>e</w:t>
      </w:r>
      <w:r w:rsidRPr="008E58AE">
        <w:rPr>
          <w:color w:val="1F1F1F"/>
          <w:spacing w:val="-8"/>
          <w:w w:val="105"/>
          <w:sz w:val="24"/>
          <w:szCs w:val="24"/>
        </w:rPr>
        <w:t xml:space="preserve"> </w:t>
      </w:r>
      <w:r w:rsidRPr="008E58AE">
        <w:rPr>
          <w:color w:val="414241"/>
          <w:w w:val="105"/>
          <w:sz w:val="24"/>
          <w:szCs w:val="24"/>
        </w:rPr>
        <w:t>n</w:t>
      </w:r>
      <w:r w:rsidRPr="008E58AE">
        <w:rPr>
          <w:color w:val="1F1F1F"/>
          <w:w w:val="105"/>
          <w:sz w:val="24"/>
          <w:szCs w:val="24"/>
        </w:rPr>
        <w:t>as</w:t>
      </w:r>
      <w:r w:rsidRPr="008E58AE">
        <w:rPr>
          <w:color w:val="1F1F1F"/>
          <w:spacing w:val="-7"/>
          <w:w w:val="105"/>
          <w:sz w:val="24"/>
          <w:szCs w:val="24"/>
        </w:rPr>
        <w:t xml:space="preserve"> </w:t>
      </w:r>
      <w:r w:rsidRPr="008E58AE">
        <w:rPr>
          <w:color w:val="1F1F1F"/>
          <w:w w:val="105"/>
          <w:sz w:val="24"/>
          <w:szCs w:val="24"/>
        </w:rPr>
        <w:t>aq</w:t>
      </w:r>
      <w:r w:rsidRPr="008E58AE">
        <w:rPr>
          <w:color w:val="414241"/>
          <w:w w:val="105"/>
          <w:sz w:val="24"/>
          <w:szCs w:val="24"/>
        </w:rPr>
        <w:t>ui</w:t>
      </w:r>
      <w:r w:rsidRPr="008E58AE">
        <w:rPr>
          <w:color w:val="1F1F1F"/>
          <w:w w:val="105"/>
          <w:sz w:val="24"/>
          <w:szCs w:val="24"/>
        </w:rPr>
        <w:t>s</w:t>
      </w:r>
      <w:r w:rsidRPr="008E58AE">
        <w:rPr>
          <w:color w:val="414241"/>
          <w:w w:val="105"/>
          <w:sz w:val="24"/>
          <w:szCs w:val="24"/>
        </w:rPr>
        <w:t>içõ</w:t>
      </w:r>
      <w:r w:rsidRPr="008E58AE">
        <w:rPr>
          <w:color w:val="1F1F1F"/>
          <w:w w:val="105"/>
          <w:sz w:val="24"/>
          <w:szCs w:val="24"/>
        </w:rPr>
        <w:t xml:space="preserve">es </w:t>
      </w:r>
      <w:r w:rsidRPr="008E58AE">
        <w:rPr>
          <w:color w:val="313331"/>
          <w:w w:val="105"/>
          <w:sz w:val="24"/>
          <w:szCs w:val="24"/>
        </w:rPr>
        <w:t>de</w:t>
      </w:r>
      <w:r w:rsidRPr="008E58AE">
        <w:rPr>
          <w:color w:val="313331"/>
          <w:spacing w:val="-11"/>
          <w:w w:val="105"/>
          <w:sz w:val="24"/>
          <w:szCs w:val="24"/>
        </w:rPr>
        <w:t xml:space="preserve"> </w:t>
      </w:r>
      <w:r w:rsidRPr="008E58AE">
        <w:rPr>
          <w:color w:val="313331"/>
          <w:w w:val="105"/>
          <w:sz w:val="24"/>
          <w:szCs w:val="24"/>
        </w:rPr>
        <w:t>tais</w:t>
      </w:r>
      <w:r w:rsidRPr="008E58AE">
        <w:rPr>
          <w:color w:val="313331"/>
          <w:spacing w:val="-6"/>
          <w:w w:val="105"/>
          <w:sz w:val="24"/>
          <w:szCs w:val="24"/>
        </w:rPr>
        <w:t xml:space="preserve"> </w:t>
      </w:r>
      <w:r w:rsidRPr="008E58AE">
        <w:rPr>
          <w:color w:val="414241"/>
          <w:w w:val="105"/>
          <w:sz w:val="24"/>
          <w:szCs w:val="24"/>
        </w:rPr>
        <w:t>it</w:t>
      </w:r>
      <w:r w:rsidRPr="008E58AE">
        <w:rPr>
          <w:color w:val="1F1F1F"/>
          <w:w w:val="105"/>
          <w:sz w:val="24"/>
          <w:szCs w:val="24"/>
        </w:rPr>
        <w:t>e</w:t>
      </w:r>
      <w:r w:rsidRPr="008E58AE">
        <w:rPr>
          <w:color w:val="414241"/>
          <w:w w:val="105"/>
          <w:sz w:val="24"/>
          <w:szCs w:val="24"/>
        </w:rPr>
        <w:t>n</w:t>
      </w:r>
      <w:r w:rsidRPr="008E58AE">
        <w:rPr>
          <w:color w:val="1F1F1F"/>
          <w:w w:val="105"/>
          <w:sz w:val="24"/>
          <w:szCs w:val="24"/>
        </w:rPr>
        <w:t>s</w:t>
      </w:r>
      <w:r w:rsidRPr="008E58AE">
        <w:rPr>
          <w:color w:val="414241"/>
          <w:w w:val="105"/>
          <w:sz w:val="24"/>
          <w:szCs w:val="24"/>
        </w:rPr>
        <w:t>,</w:t>
      </w:r>
      <w:r w:rsidRPr="008E58AE">
        <w:rPr>
          <w:color w:val="414241"/>
          <w:spacing w:val="-6"/>
          <w:w w:val="105"/>
          <w:sz w:val="24"/>
          <w:szCs w:val="24"/>
        </w:rPr>
        <w:t xml:space="preserve"> </w:t>
      </w:r>
      <w:r w:rsidRPr="008E58AE">
        <w:rPr>
          <w:color w:val="313331"/>
          <w:w w:val="105"/>
          <w:sz w:val="24"/>
          <w:szCs w:val="24"/>
        </w:rPr>
        <w:t>para</w:t>
      </w:r>
      <w:r w:rsidRPr="008E58AE">
        <w:rPr>
          <w:color w:val="313331"/>
          <w:spacing w:val="-4"/>
          <w:w w:val="105"/>
          <w:sz w:val="24"/>
          <w:szCs w:val="24"/>
        </w:rPr>
        <w:t xml:space="preserve"> </w:t>
      </w:r>
      <w:r w:rsidRPr="008E58AE">
        <w:rPr>
          <w:color w:val="313331"/>
          <w:w w:val="105"/>
          <w:sz w:val="24"/>
          <w:szCs w:val="24"/>
        </w:rPr>
        <w:t>que</w:t>
      </w:r>
      <w:r w:rsidRPr="008E58AE">
        <w:rPr>
          <w:color w:val="313331"/>
          <w:spacing w:val="-65"/>
          <w:w w:val="105"/>
          <w:sz w:val="24"/>
          <w:szCs w:val="24"/>
        </w:rPr>
        <w:t xml:space="preserve">         </w:t>
      </w:r>
      <w:r w:rsidRPr="008E58AE">
        <w:rPr>
          <w:color w:val="1F1F1F"/>
          <w:sz w:val="24"/>
          <w:szCs w:val="24"/>
        </w:rPr>
        <w:t xml:space="preserve"> estes </w:t>
      </w:r>
      <w:r w:rsidRPr="008E58AE">
        <w:rPr>
          <w:color w:val="313331"/>
          <w:sz w:val="24"/>
          <w:szCs w:val="24"/>
        </w:rPr>
        <w:t xml:space="preserve">não faltem no </w:t>
      </w:r>
      <w:r w:rsidRPr="008E58AE">
        <w:rPr>
          <w:color w:val="1F1F1F"/>
          <w:sz w:val="24"/>
          <w:szCs w:val="24"/>
        </w:rPr>
        <w:t xml:space="preserve">cotidiano </w:t>
      </w:r>
      <w:r w:rsidRPr="008E58AE">
        <w:rPr>
          <w:color w:val="313331"/>
          <w:sz w:val="24"/>
          <w:szCs w:val="24"/>
        </w:rPr>
        <w:t>desta administração.</w:t>
      </w:r>
    </w:p>
    <w:p w:rsidR="009B2C44" w:rsidRPr="008E58AE" w:rsidRDefault="009B2C44" w:rsidP="009B2C44">
      <w:pPr>
        <w:suppressAutoHyphens w:val="0"/>
        <w:spacing w:after="160" w:line="276" w:lineRule="auto"/>
        <w:ind w:left="27" w:right="30"/>
        <w:jc w:val="both"/>
        <w:rPr>
          <w:sz w:val="24"/>
          <w:szCs w:val="24"/>
        </w:rPr>
      </w:pPr>
      <w:r w:rsidRPr="008E58AE">
        <w:rPr>
          <w:sz w:val="24"/>
          <w:szCs w:val="24"/>
        </w:rPr>
        <w:t xml:space="preserve">A presente aquisição justifica-se pela necessidade premente da administração pública, em dar continuidade </w:t>
      </w:r>
      <w:r w:rsidR="00281A63" w:rsidRPr="008E58AE">
        <w:rPr>
          <w:sz w:val="24"/>
          <w:szCs w:val="24"/>
        </w:rPr>
        <w:t>às</w:t>
      </w:r>
      <w:r w:rsidRPr="008E58AE">
        <w:rPr>
          <w:sz w:val="24"/>
          <w:szCs w:val="24"/>
        </w:rPr>
        <w:t xml:space="preserve"> atividades administrativas rotineiras, assim, a administração deve contar com o suporte necessário para o bom andamento dos trabalhos.</w:t>
      </w:r>
    </w:p>
    <w:p w:rsidR="009B2C44" w:rsidRPr="008E58AE" w:rsidRDefault="009B2C44" w:rsidP="009B2C44">
      <w:pPr>
        <w:suppressAutoHyphens w:val="0"/>
        <w:autoSpaceDE w:val="0"/>
        <w:autoSpaceDN w:val="0"/>
        <w:adjustRightInd w:val="0"/>
        <w:spacing w:line="276" w:lineRule="auto"/>
        <w:jc w:val="both"/>
        <w:rPr>
          <w:rFonts w:eastAsia="Calibri"/>
          <w:color w:val="000000"/>
          <w:sz w:val="24"/>
          <w:szCs w:val="24"/>
          <w:lang w:eastAsia="en-US"/>
        </w:rPr>
      </w:pPr>
      <w:r w:rsidRPr="008E58AE">
        <w:rPr>
          <w:rFonts w:eastAsia="Calibri"/>
          <w:color w:val="000000"/>
          <w:sz w:val="24"/>
          <w:szCs w:val="24"/>
          <w:lang w:eastAsia="en-US"/>
        </w:rPr>
        <w:t xml:space="preserve">A administração deve contar com o suporte necessário para o bom andamento dos trabalhos. Os itens licitados são essenciais para atender as demandas existentes e que vierem surgir na Prefeitura e Fundos municipais de Angico/TO. </w:t>
      </w:r>
    </w:p>
    <w:p w:rsidR="009B2C44" w:rsidRPr="008E58AE" w:rsidRDefault="009B2C44" w:rsidP="009B2C44">
      <w:pPr>
        <w:tabs>
          <w:tab w:val="left" w:pos="2892"/>
        </w:tabs>
        <w:suppressAutoHyphens w:val="0"/>
        <w:spacing w:after="120" w:line="276" w:lineRule="auto"/>
        <w:jc w:val="both"/>
        <w:rPr>
          <w:rFonts w:eastAsia="Calibri"/>
          <w:sz w:val="24"/>
          <w:szCs w:val="24"/>
          <w:lang w:eastAsia="en-US"/>
        </w:rPr>
      </w:pPr>
      <w:r w:rsidRPr="008E58AE">
        <w:rPr>
          <w:rFonts w:eastAsia="Calibri"/>
          <w:sz w:val="24"/>
          <w:szCs w:val="24"/>
          <w:lang w:eastAsia="en-US"/>
        </w:rPr>
        <w:t xml:space="preserve">A modalidade desta licitação é o de Registro de Preços, pelo prazo de doze meses, para futura, eventual e parcelada aquisição de objeto, </w:t>
      </w:r>
      <w:r w:rsidRPr="008E58AE">
        <w:rPr>
          <w:rFonts w:eastAsia="Calibri"/>
          <w:sz w:val="24"/>
          <w:szCs w:val="24"/>
          <w:lang w:val="x-none" w:eastAsia="en-US"/>
        </w:rPr>
        <w:t>destinados atender as demandas das Secretarias vinculada a Prefeitura e Fundos Municipal de Saúde, Educação e Assistência Social de Angico/Tocantins</w:t>
      </w:r>
      <w:r w:rsidRPr="008E58AE">
        <w:rPr>
          <w:rFonts w:eastAsia="Calibri"/>
          <w:sz w:val="24"/>
          <w:szCs w:val="24"/>
          <w:lang w:eastAsia="en-US"/>
        </w:rPr>
        <w:t xml:space="preserve">. O consumo previsto e a quantidade a ser adquirida foram feitos com base nas planilhas de levantamento de demanda da Secretaria Municipal de Administração e Fundos municipais. </w:t>
      </w:r>
    </w:p>
    <w:p w:rsidR="009B2C44" w:rsidRPr="008E58AE" w:rsidRDefault="009B2C44" w:rsidP="009B2C44">
      <w:pPr>
        <w:suppressAutoHyphens w:val="0"/>
        <w:autoSpaceDE w:val="0"/>
        <w:autoSpaceDN w:val="0"/>
        <w:adjustRightInd w:val="0"/>
        <w:jc w:val="both"/>
        <w:rPr>
          <w:rFonts w:eastAsia="Calibri"/>
          <w:color w:val="000000"/>
          <w:sz w:val="24"/>
          <w:szCs w:val="24"/>
          <w:lang w:eastAsia="en-US"/>
        </w:rPr>
      </w:pPr>
      <w:r w:rsidRPr="008E58AE">
        <w:rPr>
          <w:rFonts w:eastAsia="Calibri"/>
          <w:color w:val="1F1F1F"/>
          <w:sz w:val="24"/>
          <w:szCs w:val="24"/>
          <w:lang w:eastAsia="en-US"/>
        </w:rPr>
        <w:t>O ob</w:t>
      </w:r>
      <w:r w:rsidRPr="008E58AE">
        <w:rPr>
          <w:rFonts w:eastAsia="Calibri"/>
          <w:color w:val="414241"/>
          <w:sz w:val="24"/>
          <w:szCs w:val="24"/>
          <w:lang w:eastAsia="en-US"/>
        </w:rPr>
        <w:t>j</w:t>
      </w:r>
      <w:r w:rsidRPr="008E58AE">
        <w:rPr>
          <w:rFonts w:eastAsia="Calibri"/>
          <w:color w:val="1F1F1F"/>
          <w:sz w:val="24"/>
          <w:szCs w:val="24"/>
          <w:lang w:eastAsia="en-US"/>
        </w:rPr>
        <w:t>et</w:t>
      </w:r>
      <w:r w:rsidRPr="008E58AE">
        <w:rPr>
          <w:rFonts w:eastAsia="Calibri"/>
          <w:color w:val="414241"/>
          <w:sz w:val="24"/>
          <w:szCs w:val="24"/>
          <w:lang w:eastAsia="en-US"/>
        </w:rPr>
        <w:t>i</w:t>
      </w:r>
      <w:r w:rsidRPr="008E58AE">
        <w:rPr>
          <w:rFonts w:eastAsia="Calibri"/>
          <w:color w:val="1F1F1F"/>
          <w:sz w:val="24"/>
          <w:szCs w:val="24"/>
          <w:lang w:eastAsia="en-US"/>
        </w:rPr>
        <w:t xml:space="preserve">vo da Prefeitura e Fundos ao </w:t>
      </w:r>
      <w:r w:rsidRPr="008E58AE">
        <w:rPr>
          <w:rFonts w:eastAsia="Calibri"/>
          <w:color w:val="303230"/>
          <w:sz w:val="24"/>
          <w:szCs w:val="24"/>
          <w:lang w:eastAsia="en-US"/>
        </w:rPr>
        <w:t xml:space="preserve">fazer </w:t>
      </w:r>
      <w:r w:rsidRPr="008E58AE">
        <w:rPr>
          <w:rFonts w:eastAsia="Calibri"/>
          <w:color w:val="1F1F1F"/>
          <w:sz w:val="24"/>
          <w:szCs w:val="24"/>
          <w:lang w:eastAsia="en-US"/>
        </w:rPr>
        <w:t xml:space="preserve">o </w:t>
      </w:r>
      <w:r w:rsidRPr="008E58AE">
        <w:rPr>
          <w:rFonts w:eastAsia="Calibri"/>
          <w:color w:val="414241"/>
          <w:sz w:val="24"/>
          <w:szCs w:val="24"/>
          <w:lang w:eastAsia="en-US"/>
        </w:rPr>
        <w:t>r</w:t>
      </w:r>
      <w:r w:rsidRPr="008E58AE">
        <w:rPr>
          <w:rFonts w:eastAsia="Calibri"/>
          <w:color w:val="1F1F1F"/>
          <w:sz w:val="24"/>
          <w:szCs w:val="24"/>
          <w:lang w:eastAsia="en-US"/>
        </w:rPr>
        <w:t>eg</w:t>
      </w:r>
      <w:r w:rsidRPr="008E58AE">
        <w:rPr>
          <w:rFonts w:eastAsia="Calibri"/>
          <w:color w:val="414241"/>
          <w:sz w:val="24"/>
          <w:szCs w:val="24"/>
          <w:lang w:eastAsia="en-US"/>
        </w:rPr>
        <w:t>i</w:t>
      </w:r>
      <w:r w:rsidRPr="008E58AE">
        <w:rPr>
          <w:rFonts w:eastAsia="Calibri"/>
          <w:color w:val="1F1F1F"/>
          <w:sz w:val="24"/>
          <w:szCs w:val="24"/>
          <w:lang w:eastAsia="en-US"/>
        </w:rPr>
        <w:t xml:space="preserve">stro </w:t>
      </w:r>
      <w:r w:rsidRPr="008E58AE">
        <w:rPr>
          <w:rFonts w:eastAsia="Calibri"/>
          <w:color w:val="303230"/>
          <w:sz w:val="24"/>
          <w:szCs w:val="24"/>
          <w:lang w:eastAsia="en-US"/>
        </w:rPr>
        <w:t xml:space="preserve">dos </w:t>
      </w:r>
      <w:r w:rsidRPr="008E58AE">
        <w:rPr>
          <w:rFonts w:eastAsia="Calibri"/>
          <w:color w:val="414241"/>
          <w:sz w:val="24"/>
          <w:szCs w:val="24"/>
          <w:lang w:eastAsia="en-US"/>
        </w:rPr>
        <w:t>pr</w:t>
      </w:r>
      <w:r w:rsidRPr="008E58AE">
        <w:rPr>
          <w:rFonts w:eastAsia="Calibri"/>
          <w:color w:val="1F1F1F"/>
          <w:sz w:val="24"/>
          <w:szCs w:val="24"/>
          <w:lang w:eastAsia="en-US"/>
        </w:rPr>
        <w:t xml:space="preserve">eços </w:t>
      </w:r>
      <w:r w:rsidRPr="008E58AE">
        <w:rPr>
          <w:rFonts w:eastAsia="Calibri"/>
          <w:color w:val="303230"/>
          <w:sz w:val="24"/>
          <w:szCs w:val="24"/>
          <w:lang w:eastAsia="en-US"/>
        </w:rPr>
        <w:t xml:space="preserve">dos </w:t>
      </w:r>
      <w:r w:rsidRPr="008E58AE">
        <w:rPr>
          <w:rFonts w:eastAsia="Calibri"/>
          <w:color w:val="414241"/>
          <w:sz w:val="24"/>
          <w:szCs w:val="24"/>
          <w:lang w:eastAsia="en-US"/>
        </w:rPr>
        <w:t>it</w:t>
      </w:r>
      <w:r w:rsidRPr="008E58AE">
        <w:rPr>
          <w:rFonts w:eastAsia="Calibri"/>
          <w:color w:val="1F1F1F"/>
          <w:sz w:val="24"/>
          <w:szCs w:val="24"/>
          <w:lang w:eastAsia="en-US"/>
        </w:rPr>
        <w:t xml:space="preserve">ens </w:t>
      </w:r>
      <w:r w:rsidRPr="008E58AE">
        <w:rPr>
          <w:rFonts w:eastAsia="Calibri"/>
          <w:color w:val="303230"/>
          <w:sz w:val="24"/>
          <w:szCs w:val="24"/>
          <w:lang w:eastAsia="en-US"/>
        </w:rPr>
        <w:t>licitados</w:t>
      </w:r>
      <w:r w:rsidRPr="008E58AE">
        <w:rPr>
          <w:rFonts w:eastAsia="Calibri"/>
          <w:color w:val="1F1F1F"/>
          <w:sz w:val="24"/>
          <w:szCs w:val="24"/>
          <w:lang w:eastAsia="en-US"/>
        </w:rPr>
        <w:t xml:space="preserve"> </w:t>
      </w:r>
      <w:r w:rsidRPr="008E58AE">
        <w:rPr>
          <w:rFonts w:eastAsia="Calibri"/>
          <w:color w:val="303230"/>
          <w:sz w:val="24"/>
          <w:szCs w:val="24"/>
          <w:lang w:eastAsia="en-US"/>
        </w:rPr>
        <w:t xml:space="preserve">que </w:t>
      </w:r>
      <w:r w:rsidRPr="008E58AE">
        <w:rPr>
          <w:rFonts w:eastAsia="Calibri"/>
          <w:color w:val="1F1F1F"/>
          <w:sz w:val="24"/>
          <w:szCs w:val="24"/>
          <w:lang w:eastAsia="en-US"/>
        </w:rPr>
        <w:t>são co</w:t>
      </w:r>
      <w:r w:rsidRPr="008E58AE">
        <w:rPr>
          <w:rFonts w:eastAsia="Calibri"/>
          <w:color w:val="414241"/>
          <w:sz w:val="24"/>
          <w:szCs w:val="24"/>
          <w:lang w:eastAsia="en-US"/>
        </w:rPr>
        <w:t>n</w:t>
      </w:r>
      <w:r w:rsidRPr="008E58AE">
        <w:rPr>
          <w:rFonts w:eastAsia="Calibri"/>
          <w:color w:val="1F1F1F"/>
          <w:sz w:val="24"/>
          <w:szCs w:val="24"/>
          <w:lang w:eastAsia="en-US"/>
        </w:rPr>
        <w:t>sum</w:t>
      </w:r>
      <w:r w:rsidRPr="008E58AE">
        <w:rPr>
          <w:rFonts w:eastAsia="Calibri"/>
          <w:color w:val="414241"/>
          <w:sz w:val="24"/>
          <w:szCs w:val="24"/>
          <w:lang w:eastAsia="en-US"/>
        </w:rPr>
        <w:t>id</w:t>
      </w:r>
      <w:r w:rsidRPr="008E58AE">
        <w:rPr>
          <w:rFonts w:eastAsia="Calibri"/>
          <w:color w:val="1F1F1F"/>
          <w:sz w:val="24"/>
          <w:szCs w:val="24"/>
          <w:lang w:eastAsia="en-US"/>
        </w:rPr>
        <w:t xml:space="preserve">os </w:t>
      </w:r>
      <w:r w:rsidRPr="008E58AE">
        <w:rPr>
          <w:rFonts w:eastAsia="Calibri"/>
          <w:color w:val="303230"/>
          <w:sz w:val="24"/>
          <w:szCs w:val="24"/>
          <w:lang w:eastAsia="en-US"/>
        </w:rPr>
        <w:t xml:space="preserve">diariamente </w:t>
      </w:r>
      <w:r w:rsidRPr="008E58AE">
        <w:rPr>
          <w:rFonts w:eastAsia="Calibri"/>
          <w:color w:val="414241"/>
          <w:sz w:val="24"/>
          <w:szCs w:val="24"/>
          <w:lang w:eastAsia="en-US"/>
        </w:rPr>
        <w:t>n</w:t>
      </w:r>
      <w:r w:rsidRPr="008E58AE">
        <w:rPr>
          <w:rFonts w:eastAsia="Calibri"/>
          <w:color w:val="1F1F1F"/>
          <w:sz w:val="24"/>
          <w:szCs w:val="24"/>
          <w:lang w:eastAsia="en-US"/>
        </w:rPr>
        <w:t>as dependênc</w:t>
      </w:r>
      <w:r w:rsidRPr="008E58AE">
        <w:rPr>
          <w:rFonts w:eastAsia="Calibri"/>
          <w:color w:val="414241"/>
          <w:sz w:val="24"/>
          <w:szCs w:val="24"/>
          <w:lang w:eastAsia="en-US"/>
        </w:rPr>
        <w:t>i</w:t>
      </w:r>
      <w:r w:rsidRPr="008E58AE">
        <w:rPr>
          <w:rFonts w:eastAsia="Calibri"/>
          <w:color w:val="1F1F1F"/>
          <w:sz w:val="24"/>
          <w:szCs w:val="24"/>
          <w:lang w:eastAsia="en-US"/>
        </w:rPr>
        <w:t xml:space="preserve">as </w:t>
      </w:r>
      <w:r w:rsidRPr="008E58AE">
        <w:rPr>
          <w:rFonts w:eastAsia="Calibri"/>
          <w:color w:val="303230"/>
          <w:sz w:val="24"/>
          <w:szCs w:val="24"/>
          <w:lang w:eastAsia="en-US"/>
        </w:rPr>
        <w:t xml:space="preserve">desta </w:t>
      </w:r>
      <w:r w:rsidRPr="008E58AE">
        <w:rPr>
          <w:rFonts w:eastAsia="Calibri"/>
          <w:color w:val="1F1F1F"/>
          <w:sz w:val="24"/>
          <w:szCs w:val="24"/>
          <w:lang w:eastAsia="en-US"/>
        </w:rPr>
        <w:t xml:space="preserve">casa </w:t>
      </w:r>
      <w:r w:rsidRPr="008E58AE">
        <w:rPr>
          <w:rFonts w:eastAsia="Calibri"/>
          <w:color w:val="414241"/>
          <w:sz w:val="24"/>
          <w:szCs w:val="24"/>
          <w:lang w:eastAsia="en-US"/>
        </w:rPr>
        <w:t>l</w:t>
      </w:r>
      <w:r w:rsidRPr="008E58AE">
        <w:rPr>
          <w:rFonts w:eastAsia="Calibri"/>
          <w:color w:val="1F1F1F"/>
          <w:sz w:val="24"/>
          <w:szCs w:val="24"/>
          <w:lang w:eastAsia="en-US"/>
        </w:rPr>
        <w:t>egis</w:t>
      </w:r>
      <w:r w:rsidRPr="008E58AE">
        <w:rPr>
          <w:rFonts w:eastAsia="Calibri"/>
          <w:color w:val="414241"/>
          <w:sz w:val="24"/>
          <w:szCs w:val="24"/>
          <w:lang w:eastAsia="en-US"/>
        </w:rPr>
        <w:t>l</w:t>
      </w:r>
      <w:r w:rsidRPr="008E58AE">
        <w:rPr>
          <w:rFonts w:eastAsia="Calibri"/>
          <w:color w:val="1F1F1F"/>
          <w:sz w:val="24"/>
          <w:szCs w:val="24"/>
          <w:lang w:eastAsia="en-US"/>
        </w:rPr>
        <w:t xml:space="preserve">ativa é </w:t>
      </w:r>
      <w:r w:rsidRPr="008E58AE">
        <w:rPr>
          <w:rFonts w:eastAsia="Calibri"/>
          <w:color w:val="303230"/>
          <w:sz w:val="24"/>
          <w:szCs w:val="24"/>
          <w:lang w:eastAsia="en-US"/>
        </w:rPr>
        <w:t xml:space="preserve">dar maior </w:t>
      </w:r>
      <w:r w:rsidRPr="008E58AE">
        <w:rPr>
          <w:rFonts w:eastAsia="Calibri"/>
          <w:color w:val="1F1F1F"/>
          <w:sz w:val="24"/>
          <w:szCs w:val="24"/>
          <w:lang w:eastAsia="en-US"/>
        </w:rPr>
        <w:t>ce</w:t>
      </w:r>
      <w:r w:rsidRPr="008E58AE">
        <w:rPr>
          <w:rFonts w:eastAsia="Calibri"/>
          <w:color w:val="414241"/>
          <w:sz w:val="24"/>
          <w:szCs w:val="24"/>
          <w:lang w:eastAsia="en-US"/>
        </w:rPr>
        <w:t>l</w:t>
      </w:r>
      <w:r w:rsidRPr="008E58AE">
        <w:rPr>
          <w:rFonts w:eastAsia="Calibri"/>
          <w:color w:val="1F1F1F"/>
          <w:sz w:val="24"/>
          <w:szCs w:val="24"/>
          <w:lang w:eastAsia="en-US"/>
        </w:rPr>
        <w:t>e</w:t>
      </w:r>
      <w:r w:rsidRPr="008E58AE">
        <w:rPr>
          <w:rFonts w:eastAsia="Calibri"/>
          <w:color w:val="414241"/>
          <w:sz w:val="24"/>
          <w:szCs w:val="24"/>
          <w:lang w:eastAsia="en-US"/>
        </w:rPr>
        <w:t>rid</w:t>
      </w:r>
      <w:r w:rsidRPr="008E58AE">
        <w:rPr>
          <w:rFonts w:eastAsia="Calibri"/>
          <w:color w:val="1F1F1F"/>
          <w:sz w:val="24"/>
          <w:szCs w:val="24"/>
          <w:lang w:eastAsia="en-US"/>
        </w:rPr>
        <w:t>a</w:t>
      </w:r>
      <w:r w:rsidRPr="008E58AE">
        <w:rPr>
          <w:rFonts w:eastAsia="Calibri"/>
          <w:color w:val="414241"/>
          <w:sz w:val="24"/>
          <w:szCs w:val="24"/>
          <w:lang w:eastAsia="en-US"/>
        </w:rPr>
        <w:t>d</w:t>
      </w:r>
      <w:r w:rsidRPr="008E58AE">
        <w:rPr>
          <w:rFonts w:eastAsia="Calibri"/>
          <w:color w:val="1F1F1F"/>
          <w:sz w:val="24"/>
          <w:szCs w:val="24"/>
          <w:lang w:eastAsia="en-US"/>
        </w:rPr>
        <w:t xml:space="preserve">e </w:t>
      </w:r>
      <w:r w:rsidRPr="008E58AE">
        <w:rPr>
          <w:rFonts w:eastAsia="Calibri"/>
          <w:color w:val="414241"/>
          <w:sz w:val="24"/>
          <w:szCs w:val="24"/>
          <w:lang w:eastAsia="en-US"/>
        </w:rPr>
        <w:t>n</w:t>
      </w:r>
      <w:r w:rsidRPr="008E58AE">
        <w:rPr>
          <w:rFonts w:eastAsia="Calibri"/>
          <w:color w:val="1F1F1F"/>
          <w:sz w:val="24"/>
          <w:szCs w:val="24"/>
          <w:lang w:eastAsia="en-US"/>
        </w:rPr>
        <w:t xml:space="preserve">as </w:t>
      </w:r>
      <w:r w:rsidRPr="008E58AE">
        <w:rPr>
          <w:rFonts w:eastAsia="Calibri"/>
          <w:color w:val="1F1F1F"/>
          <w:sz w:val="24"/>
          <w:szCs w:val="24"/>
          <w:lang w:eastAsia="en-US"/>
        </w:rPr>
        <w:lastRenderedPageBreak/>
        <w:t>aq</w:t>
      </w:r>
      <w:r w:rsidRPr="008E58AE">
        <w:rPr>
          <w:rFonts w:eastAsia="Calibri"/>
          <w:color w:val="414241"/>
          <w:sz w:val="24"/>
          <w:szCs w:val="24"/>
          <w:lang w:eastAsia="en-US"/>
        </w:rPr>
        <w:t>ui</w:t>
      </w:r>
      <w:r w:rsidRPr="008E58AE">
        <w:rPr>
          <w:rFonts w:eastAsia="Calibri"/>
          <w:color w:val="1F1F1F"/>
          <w:sz w:val="24"/>
          <w:szCs w:val="24"/>
          <w:lang w:eastAsia="en-US"/>
        </w:rPr>
        <w:t>s</w:t>
      </w:r>
      <w:r w:rsidRPr="008E58AE">
        <w:rPr>
          <w:rFonts w:eastAsia="Calibri"/>
          <w:color w:val="414241"/>
          <w:sz w:val="24"/>
          <w:szCs w:val="24"/>
          <w:lang w:eastAsia="en-US"/>
        </w:rPr>
        <w:t>içõ</w:t>
      </w:r>
      <w:r w:rsidRPr="008E58AE">
        <w:rPr>
          <w:rFonts w:eastAsia="Calibri"/>
          <w:color w:val="1F1F1F"/>
          <w:sz w:val="24"/>
          <w:szCs w:val="24"/>
          <w:lang w:eastAsia="en-US"/>
        </w:rPr>
        <w:t xml:space="preserve">es </w:t>
      </w:r>
      <w:r w:rsidRPr="008E58AE">
        <w:rPr>
          <w:rFonts w:eastAsia="Calibri"/>
          <w:color w:val="303230"/>
          <w:sz w:val="24"/>
          <w:szCs w:val="24"/>
          <w:lang w:eastAsia="en-US"/>
        </w:rPr>
        <w:t xml:space="preserve">de tais </w:t>
      </w:r>
      <w:r w:rsidRPr="008E58AE">
        <w:rPr>
          <w:rFonts w:eastAsia="Calibri"/>
          <w:color w:val="414241"/>
          <w:sz w:val="24"/>
          <w:szCs w:val="24"/>
          <w:lang w:eastAsia="en-US"/>
        </w:rPr>
        <w:t>it</w:t>
      </w:r>
      <w:r w:rsidRPr="008E58AE">
        <w:rPr>
          <w:rFonts w:eastAsia="Calibri"/>
          <w:color w:val="1F1F1F"/>
          <w:sz w:val="24"/>
          <w:szCs w:val="24"/>
          <w:lang w:eastAsia="en-US"/>
        </w:rPr>
        <w:t>e</w:t>
      </w:r>
      <w:r w:rsidRPr="008E58AE">
        <w:rPr>
          <w:rFonts w:eastAsia="Calibri"/>
          <w:color w:val="414241"/>
          <w:sz w:val="24"/>
          <w:szCs w:val="24"/>
          <w:lang w:eastAsia="en-US"/>
        </w:rPr>
        <w:t>n</w:t>
      </w:r>
      <w:r w:rsidRPr="008E58AE">
        <w:rPr>
          <w:rFonts w:eastAsia="Calibri"/>
          <w:color w:val="1F1F1F"/>
          <w:sz w:val="24"/>
          <w:szCs w:val="24"/>
          <w:lang w:eastAsia="en-US"/>
        </w:rPr>
        <w:t>s</w:t>
      </w:r>
      <w:r w:rsidRPr="008E58AE">
        <w:rPr>
          <w:rFonts w:eastAsia="Calibri"/>
          <w:color w:val="414241"/>
          <w:sz w:val="24"/>
          <w:szCs w:val="24"/>
          <w:lang w:eastAsia="en-US"/>
        </w:rPr>
        <w:t xml:space="preserve">, </w:t>
      </w:r>
      <w:r w:rsidRPr="008E58AE">
        <w:rPr>
          <w:rFonts w:eastAsia="Calibri"/>
          <w:color w:val="303230"/>
          <w:sz w:val="24"/>
          <w:szCs w:val="24"/>
          <w:lang w:eastAsia="en-US"/>
        </w:rPr>
        <w:t xml:space="preserve">para que </w:t>
      </w:r>
      <w:r w:rsidRPr="008E58AE">
        <w:rPr>
          <w:rFonts w:eastAsia="Calibri"/>
          <w:color w:val="1F1F1F"/>
          <w:sz w:val="24"/>
          <w:szCs w:val="24"/>
          <w:lang w:eastAsia="en-US"/>
        </w:rPr>
        <w:t xml:space="preserve">estes </w:t>
      </w:r>
      <w:r w:rsidRPr="008E58AE">
        <w:rPr>
          <w:rFonts w:eastAsia="Calibri"/>
          <w:color w:val="303230"/>
          <w:sz w:val="24"/>
          <w:szCs w:val="24"/>
          <w:lang w:eastAsia="en-US"/>
        </w:rPr>
        <w:t xml:space="preserve">não faltem no </w:t>
      </w:r>
      <w:r w:rsidRPr="008E58AE">
        <w:rPr>
          <w:rFonts w:eastAsia="Calibri"/>
          <w:color w:val="1F1F1F"/>
          <w:sz w:val="24"/>
          <w:szCs w:val="24"/>
          <w:lang w:eastAsia="en-US"/>
        </w:rPr>
        <w:t xml:space="preserve">cotidiano </w:t>
      </w:r>
      <w:r w:rsidRPr="008E58AE">
        <w:rPr>
          <w:rFonts w:eastAsia="Calibri"/>
          <w:color w:val="303230"/>
          <w:sz w:val="24"/>
          <w:szCs w:val="24"/>
          <w:lang w:eastAsia="en-US"/>
        </w:rPr>
        <w:t xml:space="preserve">desta administração e funcionamento </w:t>
      </w:r>
      <w:r w:rsidRPr="008E58AE">
        <w:rPr>
          <w:rFonts w:eastAsia="Calibri"/>
          <w:color w:val="414241"/>
          <w:sz w:val="24"/>
          <w:szCs w:val="24"/>
          <w:lang w:eastAsia="en-US"/>
        </w:rPr>
        <w:t>n</w:t>
      </w:r>
      <w:r w:rsidRPr="008E58AE">
        <w:rPr>
          <w:rFonts w:eastAsia="Calibri"/>
          <w:color w:val="1F1F1F"/>
          <w:sz w:val="24"/>
          <w:szCs w:val="24"/>
          <w:lang w:eastAsia="en-US"/>
        </w:rPr>
        <w:t>o</w:t>
      </w:r>
      <w:r w:rsidRPr="008E58AE">
        <w:rPr>
          <w:rFonts w:eastAsia="Calibri"/>
          <w:color w:val="414241"/>
          <w:sz w:val="24"/>
          <w:szCs w:val="24"/>
          <w:lang w:eastAsia="en-US"/>
        </w:rPr>
        <w:t>rm</w:t>
      </w:r>
      <w:r w:rsidRPr="008E58AE">
        <w:rPr>
          <w:rFonts w:eastAsia="Calibri"/>
          <w:color w:val="1F1F1F"/>
          <w:sz w:val="24"/>
          <w:szCs w:val="24"/>
          <w:lang w:eastAsia="en-US"/>
        </w:rPr>
        <w:t>a</w:t>
      </w:r>
      <w:r w:rsidRPr="008E58AE">
        <w:rPr>
          <w:rFonts w:eastAsia="Calibri"/>
          <w:color w:val="414241"/>
          <w:sz w:val="24"/>
          <w:szCs w:val="24"/>
          <w:lang w:eastAsia="en-US"/>
        </w:rPr>
        <w:t xml:space="preserve">l </w:t>
      </w:r>
      <w:r w:rsidRPr="008E58AE">
        <w:rPr>
          <w:rFonts w:eastAsia="Calibri"/>
          <w:color w:val="303230"/>
          <w:sz w:val="24"/>
          <w:szCs w:val="24"/>
          <w:lang w:eastAsia="en-US"/>
        </w:rPr>
        <w:t>da mesma</w:t>
      </w:r>
      <w:r w:rsidRPr="008E58AE">
        <w:rPr>
          <w:rFonts w:eastAsia="Calibri"/>
          <w:color w:val="414241"/>
          <w:sz w:val="24"/>
          <w:szCs w:val="24"/>
          <w:lang w:eastAsia="en-US"/>
        </w:rPr>
        <w:t xml:space="preserve">. </w:t>
      </w:r>
    </w:p>
    <w:p w:rsidR="009B2C44" w:rsidRPr="008E58AE" w:rsidRDefault="009B2C44" w:rsidP="009B2C44">
      <w:pPr>
        <w:suppressAutoHyphens w:val="0"/>
        <w:autoSpaceDE w:val="0"/>
        <w:autoSpaceDN w:val="0"/>
        <w:adjustRightInd w:val="0"/>
        <w:jc w:val="both"/>
        <w:rPr>
          <w:rFonts w:eastAsia="Calibri"/>
          <w:color w:val="000000"/>
          <w:sz w:val="24"/>
          <w:szCs w:val="24"/>
          <w:lang w:eastAsia="en-US"/>
        </w:rPr>
      </w:pPr>
      <w:r w:rsidRPr="008E58AE">
        <w:rPr>
          <w:rFonts w:eastAsia="Calibri"/>
          <w:color w:val="000000"/>
          <w:sz w:val="24"/>
          <w:szCs w:val="24"/>
          <w:lang w:eastAsia="en-US"/>
        </w:rPr>
        <w:t xml:space="preserve">A presente aquisição justifica-se pela necessidade premente da administração pública dar continuidade as atividades administrativas rotineiras, assim, a administração deve contar com o suporte necessário para o bom andamento dos trabalhos. </w:t>
      </w:r>
    </w:p>
    <w:p w:rsidR="009B2C44" w:rsidRPr="008E58AE" w:rsidRDefault="009B2C44" w:rsidP="009B2C44">
      <w:pPr>
        <w:suppressAutoHyphens w:val="0"/>
        <w:spacing w:after="160" w:line="259" w:lineRule="auto"/>
        <w:jc w:val="both"/>
        <w:rPr>
          <w:rFonts w:eastAsia="Calibri"/>
          <w:sz w:val="24"/>
          <w:szCs w:val="24"/>
          <w:lang w:eastAsia="en-US"/>
        </w:rPr>
      </w:pPr>
      <w:r w:rsidRPr="008E58AE">
        <w:rPr>
          <w:rFonts w:eastAsia="Calibri"/>
          <w:sz w:val="24"/>
          <w:szCs w:val="24"/>
          <w:lang w:eastAsia="en-US"/>
        </w:rPr>
        <w:t>Assim, como também as atividades, projetos, eventos promovidos e desenvolvidos pelo Fundo Municipal de Assistência social, Educação, Saúde e Secretaria de Administração e demais secretarias que estão dentro da Prefeitura, além de itens para dar suporte as atividades internas de cada Secretaria.</w:t>
      </w:r>
    </w:p>
    <w:p w:rsidR="009B2C44" w:rsidRPr="008E58AE" w:rsidRDefault="009B2C44" w:rsidP="009B2C44">
      <w:pPr>
        <w:spacing w:line="276" w:lineRule="auto"/>
        <w:ind w:right="115"/>
        <w:jc w:val="both"/>
        <w:rPr>
          <w:sz w:val="24"/>
          <w:szCs w:val="24"/>
          <w:lang w:val="x-none"/>
        </w:rPr>
      </w:pPr>
    </w:p>
    <w:p w:rsidR="009B2C44" w:rsidRPr="008E58AE" w:rsidRDefault="009B2C44" w:rsidP="009B2C44">
      <w:pPr>
        <w:keepNext/>
        <w:tabs>
          <w:tab w:val="num" w:pos="0"/>
          <w:tab w:val="left" w:pos="280"/>
        </w:tabs>
        <w:spacing w:before="149" w:line="276" w:lineRule="auto"/>
        <w:outlineLvl w:val="0"/>
        <w:rPr>
          <w:sz w:val="24"/>
          <w:szCs w:val="24"/>
          <w:lang w:val="x-none"/>
        </w:rPr>
      </w:pPr>
      <w:r w:rsidRPr="008E58AE">
        <w:rPr>
          <w:sz w:val="24"/>
          <w:szCs w:val="24"/>
          <w:lang w:val="x-none"/>
        </w:rPr>
        <w:t>2–</w:t>
      </w:r>
      <w:r w:rsidRPr="008E58AE">
        <w:rPr>
          <w:spacing w:val="-3"/>
          <w:sz w:val="24"/>
          <w:szCs w:val="24"/>
          <w:lang w:val="x-none"/>
        </w:rPr>
        <w:t xml:space="preserve"> </w:t>
      </w:r>
      <w:r w:rsidRPr="008E58AE">
        <w:rPr>
          <w:sz w:val="24"/>
          <w:szCs w:val="24"/>
          <w:lang w:val="x-none"/>
        </w:rPr>
        <w:t>REQUISITOS</w:t>
      </w:r>
      <w:r w:rsidRPr="008E58AE">
        <w:rPr>
          <w:spacing w:val="-4"/>
          <w:sz w:val="24"/>
          <w:szCs w:val="24"/>
          <w:lang w:val="x-none"/>
        </w:rPr>
        <w:t xml:space="preserve"> </w:t>
      </w:r>
      <w:r w:rsidRPr="008E58AE">
        <w:rPr>
          <w:sz w:val="24"/>
          <w:szCs w:val="24"/>
          <w:lang w:val="x-none"/>
        </w:rPr>
        <w:t>DA</w:t>
      </w:r>
      <w:r w:rsidRPr="008E58AE">
        <w:rPr>
          <w:spacing w:val="-2"/>
          <w:sz w:val="24"/>
          <w:szCs w:val="24"/>
          <w:lang w:val="x-none"/>
        </w:rPr>
        <w:t xml:space="preserve"> </w:t>
      </w:r>
      <w:r w:rsidRPr="008E58AE">
        <w:rPr>
          <w:sz w:val="24"/>
          <w:szCs w:val="24"/>
          <w:lang w:val="x-none"/>
        </w:rPr>
        <w:t>CONTRATAÇÃO</w:t>
      </w:r>
    </w:p>
    <w:p w:rsidR="009B2C44" w:rsidRPr="008E58AE" w:rsidRDefault="009B2C44" w:rsidP="009B2C44">
      <w:pPr>
        <w:spacing w:line="276" w:lineRule="auto"/>
        <w:rPr>
          <w:b/>
          <w:sz w:val="24"/>
          <w:szCs w:val="24"/>
          <w:lang w:val="x-none"/>
        </w:rPr>
      </w:pPr>
    </w:p>
    <w:p w:rsidR="009B2C44" w:rsidRPr="008E58AE" w:rsidRDefault="009B2C44" w:rsidP="009B2C44">
      <w:pPr>
        <w:spacing w:line="276" w:lineRule="auto"/>
        <w:ind w:right="118"/>
        <w:jc w:val="both"/>
        <w:rPr>
          <w:sz w:val="24"/>
          <w:szCs w:val="24"/>
          <w:lang w:val="x-none"/>
        </w:rPr>
      </w:pPr>
      <w:r w:rsidRPr="008E58AE">
        <w:rPr>
          <w:sz w:val="24"/>
          <w:szCs w:val="24"/>
          <w:lang w:val="x-none"/>
        </w:rPr>
        <w:t>Dos</w:t>
      </w:r>
      <w:r w:rsidRPr="008E58AE">
        <w:rPr>
          <w:spacing w:val="1"/>
          <w:sz w:val="24"/>
          <w:szCs w:val="24"/>
          <w:lang w:val="x-none"/>
        </w:rPr>
        <w:t xml:space="preserve"> </w:t>
      </w:r>
      <w:r w:rsidRPr="008E58AE">
        <w:rPr>
          <w:sz w:val="24"/>
          <w:szCs w:val="24"/>
          <w:lang w:val="x-none"/>
        </w:rPr>
        <w:t>requisitos</w:t>
      </w:r>
      <w:r w:rsidRPr="008E58AE">
        <w:rPr>
          <w:spacing w:val="1"/>
          <w:sz w:val="24"/>
          <w:szCs w:val="24"/>
          <w:lang w:val="x-none"/>
        </w:rPr>
        <w:t xml:space="preserve"> </w:t>
      </w:r>
      <w:r w:rsidRPr="008E58AE">
        <w:rPr>
          <w:sz w:val="24"/>
          <w:szCs w:val="24"/>
          <w:lang w:val="x-none"/>
        </w:rPr>
        <w:t>necessários</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suficientes</w:t>
      </w:r>
      <w:r w:rsidRPr="008E58AE">
        <w:rPr>
          <w:spacing w:val="1"/>
          <w:sz w:val="24"/>
          <w:szCs w:val="24"/>
          <w:lang w:val="x-none"/>
        </w:rPr>
        <w:t xml:space="preserve"> </w:t>
      </w:r>
      <w:r w:rsidRPr="008E58AE">
        <w:rPr>
          <w:sz w:val="24"/>
          <w:szCs w:val="24"/>
          <w:lang w:val="x-none"/>
        </w:rPr>
        <w:t>à</w:t>
      </w:r>
      <w:r w:rsidRPr="008E58AE">
        <w:rPr>
          <w:spacing w:val="1"/>
          <w:sz w:val="24"/>
          <w:szCs w:val="24"/>
          <w:lang w:val="x-none"/>
        </w:rPr>
        <w:t xml:space="preserve"> </w:t>
      </w:r>
      <w:r w:rsidRPr="008E58AE">
        <w:rPr>
          <w:sz w:val="24"/>
          <w:szCs w:val="24"/>
          <w:lang w:val="x-none"/>
        </w:rPr>
        <w:t>escolha</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pacing w:val="-1"/>
          <w:sz w:val="24"/>
          <w:szCs w:val="24"/>
          <w:lang w:val="x-none"/>
        </w:rPr>
        <w:t>solução,</w:t>
      </w:r>
      <w:r w:rsidRPr="008E58AE">
        <w:rPr>
          <w:spacing w:val="-11"/>
          <w:sz w:val="24"/>
          <w:szCs w:val="24"/>
          <w:lang w:val="x-none"/>
        </w:rPr>
        <w:t xml:space="preserve"> </w:t>
      </w:r>
      <w:r w:rsidRPr="008E58AE">
        <w:rPr>
          <w:spacing w:val="-1"/>
          <w:sz w:val="24"/>
          <w:szCs w:val="24"/>
          <w:lang w:val="x-none"/>
        </w:rPr>
        <w:t>prevendo</w:t>
      </w:r>
      <w:r w:rsidRPr="008E58AE">
        <w:rPr>
          <w:spacing w:val="-10"/>
          <w:sz w:val="24"/>
          <w:szCs w:val="24"/>
          <w:lang w:val="x-none"/>
        </w:rPr>
        <w:t xml:space="preserve"> </w:t>
      </w:r>
      <w:r w:rsidRPr="008E58AE">
        <w:rPr>
          <w:spacing w:val="-1"/>
          <w:sz w:val="24"/>
          <w:szCs w:val="24"/>
          <w:lang w:val="x-none"/>
        </w:rPr>
        <w:t>critérios</w:t>
      </w:r>
      <w:r w:rsidRPr="008E58AE">
        <w:rPr>
          <w:spacing w:val="-11"/>
          <w:sz w:val="24"/>
          <w:szCs w:val="24"/>
          <w:lang w:val="x-none"/>
        </w:rPr>
        <w:t xml:space="preserve"> </w:t>
      </w:r>
      <w:r w:rsidRPr="008E58AE">
        <w:rPr>
          <w:spacing w:val="-1"/>
          <w:sz w:val="24"/>
          <w:szCs w:val="24"/>
          <w:lang w:val="x-none"/>
        </w:rPr>
        <w:t>e</w:t>
      </w:r>
      <w:r w:rsidRPr="008E58AE">
        <w:rPr>
          <w:spacing w:val="-11"/>
          <w:sz w:val="24"/>
          <w:szCs w:val="24"/>
          <w:lang w:val="x-none"/>
        </w:rPr>
        <w:t xml:space="preserve"> </w:t>
      </w:r>
      <w:r w:rsidRPr="008E58AE">
        <w:rPr>
          <w:spacing w:val="-1"/>
          <w:sz w:val="24"/>
          <w:szCs w:val="24"/>
          <w:lang w:val="x-none"/>
        </w:rPr>
        <w:t>práticas</w:t>
      </w:r>
      <w:r w:rsidRPr="008E58AE">
        <w:rPr>
          <w:spacing w:val="-11"/>
          <w:sz w:val="24"/>
          <w:szCs w:val="24"/>
          <w:lang w:val="x-none"/>
        </w:rPr>
        <w:t xml:space="preserve"> </w:t>
      </w:r>
      <w:r w:rsidRPr="008E58AE">
        <w:rPr>
          <w:sz w:val="24"/>
          <w:szCs w:val="24"/>
          <w:lang w:val="x-none"/>
        </w:rPr>
        <w:t>de</w:t>
      </w:r>
      <w:r w:rsidRPr="008E58AE">
        <w:rPr>
          <w:spacing w:val="-11"/>
          <w:sz w:val="24"/>
          <w:szCs w:val="24"/>
          <w:lang w:val="x-none"/>
        </w:rPr>
        <w:t xml:space="preserve"> </w:t>
      </w:r>
      <w:r w:rsidRPr="008E58AE">
        <w:rPr>
          <w:sz w:val="24"/>
          <w:szCs w:val="24"/>
          <w:lang w:val="x-none"/>
        </w:rPr>
        <w:t>sustentabilidade</w:t>
      </w:r>
      <w:r w:rsidRPr="008E58AE">
        <w:rPr>
          <w:spacing w:val="-11"/>
          <w:sz w:val="24"/>
          <w:szCs w:val="24"/>
          <w:lang w:val="x-none"/>
        </w:rPr>
        <w:t xml:space="preserve"> </w:t>
      </w:r>
      <w:r w:rsidRPr="008E58AE">
        <w:rPr>
          <w:sz w:val="24"/>
          <w:szCs w:val="24"/>
          <w:lang w:val="x-none"/>
        </w:rPr>
        <w:t>(Art.</w:t>
      </w:r>
      <w:r w:rsidRPr="008E58AE">
        <w:rPr>
          <w:spacing w:val="-15"/>
          <w:sz w:val="24"/>
          <w:szCs w:val="24"/>
          <w:lang w:val="x-none"/>
        </w:rPr>
        <w:t xml:space="preserve"> </w:t>
      </w:r>
      <w:r w:rsidRPr="008E58AE">
        <w:rPr>
          <w:sz w:val="24"/>
          <w:szCs w:val="24"/>
          <w:lang w:val="x-none"/>
        </w:rPr>
        <w:t>7°,</w:t>
      </w:r>
      <w:r w:rsidRPr="008E58AE">
        <w:rPr>
          <w:spacing w:val="-11"/>
          <w:sz w:val="24"/>
          <w:szCs w:val="24"/>
          <w:lang w:val="x-none"/>
        </w:rPr>
        <w:t xml:space="preserve"> </w:t>
      </w:r>
      <w:r w:rsidRPr="008E58AE">
        <w:rPr>
          <w:sz w:val="24"/>
          <w:szCs w:val="24"/>
          <w:lang w:val="x-none"/>
        </w:rPr>
        <w:t>inciso</w:t>
      </w:r>
      <w:r w:rsidRPr="008E58AE">
        <w:rPr>
          <w:spacing w:val="-10"/>
          <w:sz w:val="24"/>
          <w:szCs w:val="24"/>
          <w:lang w:val="x-none"/>
        </w:rPr>
        <w:t xml:space="preserve"> </w:t>
      </w:r>
      <w:r w:rsidRPr="008E58AE">
        <w:rPr>
          <w:sz w:val="24"/>
          <w:szCs w:val="24"/>
          <w:lang w:val="x-none"/>
        </w:rPr>
        <w:t>II</w:t>
      </w:r>
      <w:r w:rsidRPr="008E58AE">
        <w:rPr>
          <w:spacing w:val="-15"/>
          <w:sz w:val="24"/>
          <w:szCs w:val="24"/>
          <w:lang w:val="x-none"/>
        </w:rPr>
        <w:t xml:space="preserve"> </w:t>
      </w:r>
      <w:r w:rsidRPr="008E58AE">
        <w:rPr>
          <w:sz w:val="24"/>
          <w:szCs w:val="24"/>
          <w:lang w:val="x-none"/>
        </w:rPr>
        <w:t>da</w:t>
      </w:r>
      <w:r w:rsidRPr="008E58AE">
        <w:rPr>
          <w:spacing w:val="-11"/>
          <w:sz w:val="24"/>
          <w:szCs w:val="24"/>
          <w:lang w:val="x-none"/>
        </w:rPr>
        <w:t xml:space="preserve"> </w:t>
      </w:r>
      <w:r w:rsidRPr="008E58AE">
        <w:rPr>
          <w:sz w:val="24"/>
          <w:szCs w:val="24"/>
          <w:lang w:val="x-none"/>
        </w:rPr>
        <w:t>IN</w:t>
      </w:r>
      <w:r w:rsidRPr="008E58AE">
        <w:rPr>
          <w:spacing w:val="-11"/>
          <w:sz w:val="24"/>
          <w:szCs w:val="24"/>
          <w:lang w:val="x-none"/>
        </w:rPr>
        <w:t xml:space="preserve"> </w:t>
      </w:r>
      <w:r w:rsidRPr="008E58AE">
        <w:rPr>
          <w:sz w:val="24"/>
          <w:szCs w:val="24"/>
          <w:lang w:val="x-none"/>
        </w:rPr>
        <w:t>40/2020</w:t>
      </w:r>
      <w:r w:rsidRPr="008E58AE">
        <w:rPr>
          <w:spacing w:val="-52"/>
          <w:sz w:val="24"/>
          <w:szCs w:val="24"/>
          <w:lang w:val="x-none"/>
        </w:rPr>
        <w:t xml:space="preserve"> </w:t>
      </w:r>
      <w:r w:rsidRPr="008E58AE">
        <w:rPr>
          <w:sz w:val="24"/>
          <w:szCs w:val="24"/>
          <w:lang w:val="x-none"/>
        </w:rPr>
        <w:t>e inciso</w:t>
      </w:r>
      <w:r w:rsidRPr="008E58AE">
        <w:rPr>
          <w:spacing w:val="1"/>
          <w:sz w:val="24"/>
          <w:szCs w:val="24"/>
          <w:lang w:val="x-none"/>
        </w:rPr>
        <w:t xml:space="preserve"> </w:t>
      </w:r>
      <w:r w:rsidRPr="008E58AE">
        <w:rPr>
          <w:sz w:val="24"/>
          <w:szCs w:val="24"/>
          <w:lang w:val="x-none"/>
        </w:rPr>
        <w:t>III</w:t>
      </w:r>
      <w:r w:rsidRPr="008E58AE">
        <w:rPr>
          <w:spacing w:val="-2"/>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w:t>
      </w:r>
      <w:r w:rsidRPr="008E58AE">
        <w:rPr>
          <w:spacing w:val="1"/>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art.</w:t>
      </w:r>
      <w:r w:rsidRPr="008E58AE">
        <w:rPr>
          <w:spacing w:val="-1"/>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adjustRightInd w:val="0"/>
        <w:spacing w:line="276" w:lineRule="auto"/>
        <w:jc w:val="both"/>
        <w:rPr>
          <w:rFonts w:eastAsia="Calibri"/>
          <w:sz w:val="24"/>
          <w:szCs w:val="24"/>
        </w:rPr>
      </w:pPr>
      <w:r w:rsidRPr="008E58AE">
        <w:rPr>
          <w:rFonts w:eastAsia="Calibri"/>
          <w:sz w:val="24"/>
          <w:szCs w:val="24"/>
        </w:rPr>
        <w:t>Este documento apresenta o estudo técnico preliminar que serve essencialmente para assegurar a viabilidade da contratação e embasar o Termo de Referência, conforme no que couber pela Lei 10.520/02, Decreto 3.555/00, Decreto 5.450/05, Lei 8.666/93, Lei complementar 123/06, Decreto 8.538/2015, Instrução Normativa nº 02/2010, Instrução Normativa nº 5/2017 e demais cominações legais.</w:t>
      </w:r>
    </w:p>
    <w:p w:rsidR="009B2C44" w:rsidRPr="008E58AE" w:rsidRDefault="009B2C44" w:rsidP="009B2C44">
      <w:pPr>
        <w:adjustRightInd w:val="0"/>
        <w:spacing w:line="276" w:lineRule="auto"/>
        <w:jc w:val="both"/>
        <w:rPr>
          <w:rFonts w:eastAsia="Calibri"/>
          <w:b/>
          <w:sz w:val="24"/>
          <w:szCs w:val="24"/>
        </w:rPr>
      </w:pPr>
    </w:p>
    <w:p w:rsidR="009B2C44" w:rsidRPr="008E58AE" w:rsidRDefault="009B2C44" w:rsidP="009B2C44">
      <w:pPr>
        <w:adjustRightInd w:val="0"/>
        <w:spacing w:line="276" w:lineRule="auto"/>
        <w:jc w:val="both"/>
        <w:rPr>
          <w:rFonts w:eastAsia="Calibri"/>
          <w:sz w:val="24"/>
          <w:szCs w:val="24"/>
        </w:rPr>
      </w:pPr>
      <w:r w:rsidRPr="008E58AE">
        <w:rPr>
          <w:rFonts w:eastAsia="Calibri"/>
          <w:sz w:val="24"/>
          <w:szCs w:val="24"/>
        </w:rPr>
        <w:t>A FORMA DE COTAÇÃO:</w:t>
      </w:r>
      <w:r w:rsidRPr="008E58AE">
        <w:rPr>
          <w:rFonts w:eastAsia="Calibri"/>
          <w:b/>
          <w:sz w:val="24"/>
          <w:szCs w:val="24"/>
        </w:rPr>
        <w:t xml:space="preserve"> </w:t>
      </w:r>
      <w:r w:rsidRPr="008E58AE">
        <w:rPr>
          <w:rFonts w:eastAsia="Calibri"/>
          <w:sz w:val="24"/>
          <w:szCs w:val="24"/>
        </w:rPr>
        <w:t>Para efeito de cotação, será levado em conta o MENOR PREÇO POR ITEM, para este efeito, será realizado 3 pesquisas de preços e/ou cotação de preços, pesquisa de mercado.</w:t>
      </w:r>
    </w:p>
    <w:p w:rsidR="009B2C44" w:rsidRPr="008E58AE" w:rsidRDefault="009B2C44" w:rsidP="009B2C44">
      <w:pPr>
        <w:adjustRightInd w:val="0"/>
        <w:spacing w:line="276" w:lineRule="auto"/>
        <w:jc w:val="both"/>
        <w:rPr>
          <w:rFonts w:eastAsia="Calibri"/>
          <w:sz w:val="24"/>
          <w:szCs w:val="24"/>
        </w:rPr>
      </w:pPr>
    </w:p>
    <w:p w:rsidR="009B2C44" w:rsidRPr="008E58AE" w:rsidRDefault="009B2C44" w:rsidP="009B2C44">
      <w:pPr>
        <w:adjustRightInd w:val="0"/>
        <w:spacing w:line="276" w:lineRule="auto"/>
        <w:jc w:val="both"/>
        <w:rPr>
          <w:rFonts w:eastAsia="Calibri"/>
          <w:sz w:val="24"/>
          <w:szCs w:val="24"/>
        </w:rPr>
      </w:pPr>
      <w:r w:rsidRPr="008E58AE">
        <w:rPr>
          <w:rFonts w:eastAsia="Calibri"/>
          <w:sz w:val="24"/>
          <w:szCs w:val="24"/>
        </w:rPr>
        <w:t xml:space="preserve">REQUISITOS PARA CONTRATAÇÃO: </w:t>
      </w:r>
    </w:p>
    <w:p w:rsidR="009B2C44" w:rsidRPr="008E58AE" w:rsidRDefault="009B2C44" w:rsidP="009B2C44">
      <w:pPr>
        <w:autoSpaceDE w:val="0"/>
        <w:autoSpaceDN w:val="0"/>
        <w:adjustRightInd w:val="0"/>
        <w:spacing w:line="276" w:lineRule="auto"/>
        <w:ind w:left="142"/>
        <w:jc w:val="both"/>
        <w:rPr>
          <w:sz w:val="24"/>
          <w:szCs w:val="24"/>
        </w:rPr>
      </w:pPr>
      <w:r w:rsidRPr="008E58AE">
        <w:rPr>
          <w:sz w:val="24"/>
          <w:szCs w:val="24"/>
        </w:rPr>
        <w:t>a) A contratante irá designar servidor (es) responsável (</w:t>
      </w:r>
      <w:proofErr w:type="spellStart"/>
      <w:r w:rsidRPr="008E58AE">
        <w:rPr>
          <w:sz w:val="24"/>
          <w:szCs w:val="24"/>
        </w:rPr>
        <w:t>is</w:t>
      </w:r>
      <w:proofErr w:type="spellEnd"/>
      <w:r w:rsidRPr="008E58AE">
        <w:rPr>
          <w:sz w:val="24"/>
          <w:szCs w:val="24"/>
        </w:rPr>
        <w:t>) para acompanhar e fiscalizar a execução do contrato;</w:t>
      </w:r>
    </w:p>
    <w:p w:rsidR="009B2C44" w:rsidRPr="008E58AE" w:rsidRDefault="009B2C44" w:rsidP="009B2C44">
      <w:pPr>
        <w:autoSpaceDE w:val="0"/>
        <w:autoSpaceDN w:val="0"/>
        <w:adjustRightInd w:val="0"/>
        <w:spacing w:line="276" w:lineRule="auto"/>
        <w:ind w:left="142"/>
        <w:jc w:val="both"/>
        <w:rPr>
          <w:sz w:val="24"/>
          <w:szCs w:val="24"/>
        </w:rPr>
      </w:pPr>
    </w:p>
    <w:p w:rsidR="009B2C44" w:rsidRPr="008E58AE" w:rsidRDefault="009B2C44" w:rsidP="009B2C44">
      <w:pPr>
        <w:autoSpaceDE w:val="0"/>
        <w:autoSpaceDN w:val="0"/>
        <w:adjustRightInd w:val="0"/>
        <w:spacing w:line="276" w:lineRule="auto"/>
        <w:ind w:left="142"/>
        <w:jc w:val="both"/>
        <w:rPr>
          <w:sz w:val="24"/>
          <w:szCs w:val="24"/>
        </w:rPr>
      </w:pPr>
      <w:r w:rsidRPr="008E58AE">
        <w:rPr>
          <w:sz w:val="24"/>
          <w:szCs w:val="24"/>
        </w:rPr>
        <w:t xml:space="preserve">b) </w:t>
      </w:r>
      <w:proofErr w:type="gramStart"/>
      <w:r w:rsidRPr="008E58AE">
        <w:rPr>
          <w:sz w:val="24"/>
          <w:szCs w:val="24"/>
        </w:rPr>
        <w:t xml:space="preserve"> Exigir</w:t>
      </w:r>
      <w:proofErr w:type="gramEnd"/>
      <w:r w:rsidRPr="008E58AE">
        <w:rPr>
          <w:sz w:val="24"/>
          <w:szCs w:val="24"/>
        </w:rPr>
        <w:t xml:space="preserve">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9B2C44" w:rsidRPr="008E58AE" w:rsidRDefault="009B2C44" w:rsidP="009B2C44">
      <w:pPr>
        <w:autoSpaceDE w:val="0"/>
        <w:autoSpaceDN w:val="0"/>
        <w:adjustRightInd w:val="0"/>
        <w:spacing w:line="276" w:lineRule="auto"/>
        <w:ind w:left="142"/>
        <w:jc w:val="both"/>
        <w:rPr>
          <w:sz w:val="24"/>
          <w:szCs w:val="24"/>
        </w:rPr>
      </w:pPr>
    </w:p>
    <w:p w:rsidR="009B2C44" w:rsidRPr="008E58AE" w:rsidRDefault="009B2C44" w:rsidP="009B2C44">
      <w:pPr>
        <w:autoSpaceDE w:val="0"/>
        <w:autoSpaceDN w:val="0"/>
        <w:adjustRightInd w:val="0"/>
        <w:spacing w:line="276" w:lineRule="auto"/>
        <w:ind w:left="142"/>
        <w:jc w:val="both"/>
        <w:rPr>
          <w:sz w:val="24"/>
          <w:szCs w:val="24"/>
        </w:rPr>
      </w:pPr>
      <w:proofErr w:type="gramStart"/>
      <w:r w:rsidRPr="008E58AE">
        <w:rPr>
          <w:sz w:val="24"/>
          <w:szCs w:val="24"/>
        </w:rPr>
        <w:t>c) Cumprir</w:t>
      </w:r>
      <w:proofErr w:type="gramEnd"/>
      <w:r w:rsidRPr="008E58AE">
        <w:rPr>
          <w:sz w:val="24"/>
          <w:szCs w:val="24"/>
        </w:rPr>
        <w:t xml:space="preserve"> com as obrigações acordadas em contrato, mais especificamente, honrar o pagamento dentro dos prazos fixados e repassar a documentação solicitada, necessária ao bom andamento dos trabalhos;</w:t>
      </w:r>
    </w:p>
    <w:p w:rsidR="009B2C44" w:rsidRPr="008E58AE" w:rsidRDefault="009B2C44" w:rsidP="009B2C44">
      <w:pPr>
        <w:autoSpaceDE w:val="0"/>
        <w:autoSpaceDN w:val="0"/>
        <w:adjustRightInd w:val="0"/>
        <w:spacing w:line="276" w:lineRule="auto"/>
        <w:ind w:left="142"/>
        <w:jc w:val="both"/>
        <w:rPr>
          <w:sz w:val="24"/>
          <w:szCs w:val="24"/>
        </w:rPr>
      </w:pPr>
    </w:p>
    <w:p w:rsidR="009B2C44" w:rsidRPr="008E58AE" w:rsidRDefault="009B2C44" w:rsidP="009B2C44">
      <w:pPr>
        <w:autoSpaceDE w:val="0"/>
        <w:autoSpaceDN w:val="0"/>
        <w:adjustRightInd w:val="0"/>
        <w:spacing w:line="276" w:lineRule="auto"/>
        <w:ind w:left="142"/>
        <w:jc w:val="both"/>
        <w:rPr>
          <w:sz w:val="24"/>
          <w:szCs w:val="24"/>
        </w:rPr>
      </w:pPr>
      <w:r w:rsidRPr="008E58AE">
        <w:rPr>
          <w:sz w:val="24"/>
          <w:szCs w:val="24"/>
        </w:rPr>
        <w:lastRenderedPageBreak/>
        <w:t>d)  A fiscalização exercida pela contratante não exime a ADJUDICATÁRIA das responsabilidades administrativas, civis ou criminais, em decorrências da execução dos serviços, perante a administração pública ou terceiros.</w:t>
      </w:r>
    </w:p>
    <w:p w:rsidR="009B2C44" w:rsidRPr="008E58AE" w:rsidRDefault="009B2C44" w:rsidP="009B2C44">
      <w:pPr>
        <w:adjustRightInd w:val="0"/>
        <w:spacing w:line="276" w:lineRule="auto"/>
        <w:jc w:val="both"/>
        <w:rPr>
          <w:rFonts w:eastAsia="Calibri"/>
          <w:sz w:val="24"/>
          <w:szCs w:val="24"/>
        </w:rPr>
      </w:pPr>
    </w:p>
    <w:p w:rsidR="009B2C44" w:rsidRPr="008E58AE" w:rsidRDefault="009B2C44" w:rsidP="00BA09A1">
      <w:pPr>
        <w:widowControl w:val="0"/>
        <w:numPr>
          <w:ilvl w:val="0"/>
          <w:numId w:val="35"/>
        </w:numPr>
        <w:tabs>
          <w:tab w:val="left" w:pos="280"/>
        </w:tabs>
        <w:suppressAutoHyphens w:val="0"/>
        <w:autoSpaceDE w:val="0"/>
        <w:autoSpaceDN w:val="0"/>
        <w:spacing w:before="51" w:after="160" w:line="276" w:lineRule="auto"/>
        <w:jc w:val="both"/>
        <w:outlineLvl w:val="0"/>
        <w:rPr>
          <w:sz w:val="24"/>
          <w:szCs w:val="24"/>
          <w:lang w:val="x-none"/>
        </w:rPr>
      </w:pPr>
      <w:r w:rsidRPr="008E58AE">
        <w:rPr>
          <w:sz w:val="24"/>
          <w:szCs w:val="24"/>
          <w:lang w:val="x-none"/>
        </w:rPr>
        <w:t>–</w:t>
      </w:r>
      <w:r w:rsidRPr="008E58AE">
        <w:rPr>
          <w:spacing w:val="-2"/>
          <w:sz w:val="24"/>
          <w:szCs w:val="24"/>
          <w:lang w:val="x-none"/>
        </w:rPr>
        <w:t xml:space="preserve"> </w:t>
      </w:r>
      <w:r w:rsidRPr="008E58AE">
        <w:rPr>
          <w:sz w:val="24"/>
          <w:szCs w:val="24"/>
          <w:lang w:val="x-none"/>
        </w:rPr>
        <w:t>LEVANTAMENTO</w:t>
      </w:r>
      <w:r w:rsidRPr="008E58AE">
        <w:rPr>
          <w:spacing w:val="-3"/>
          <w:sz w:val="24"/>
          <w:szCs w:val="24"/>
          <w:lang w:val="x-none"/>
        </w:rPr>
        <w:t xml:space="preserve"> </w:t>
      </w:r>
      <w:r w:rsidRPr="008E58AE">
        <w:rPr>
          <w:sz w:val="24"/>
          <w:szCs w:val="24"/>
          <w:lang w:val="x-none"/>
        </w:rPr>
        <w:t>DE</w:t>
      </w:r>
      <w:r w:rsidRPr="008E58AE">
        <w:rPr>
          <w:spacing w:val="-3"/>
          <w:sz w:val="24"/>
          <w:szCs w:val="24"/>
          <w:lang w:val="x-none"/>
        </w:rPr>
        <w:t xml:space="preserve"> </w:t>
      </w:r>
      <w:r w:rsidRPr="008E58AE">
        <w:rPr>
          <w:sz w:val="24"/>
          <w:szCs w:val="24"/>
          <w:lang w:val="x-none"/>
        </w:rPr>
        <w:t>MERCADO</w:t>
      </w:r>
    </w:p>
    <w:p w:rsidR="009B2C44" w:rsidRPr="008E58AE" w:rsidRDefault="009B2C44" w:rsidP="009B2C44">
      <w:pPr>
        <w:spacing w:line="276" w:lineRule="auto"/>
        <w:rPr>
          <w:b/>
          <w:sz w:val="24"/>
          <w:szCs w:val="24"/>
          <w:lang w:val="x-none"/>
        </w:rPr>
      </w:pPr>
    </w:p>
    <w:p w:rsidR="009B2C44" w:rsidRPr="008E58AE" w:rsidRDefault="009B2C44" w:rsidP="009B2C44">
      <w:pPr>
        <w:spacing w:line="276" w:lineRule="auto"/>
        <w:ind w:right="116"/>
        <w:jc w:val="both"/>
        <w:rPr>
          <w:sz w:val="24"/>
          <w:szCs w:val="24"/>
          <w:lang w:val="x-none"/>
        </w:rPr>
      </w:pPr>
      <w:r w:rsidRPr="008E58AE">
        <w:rPr>
          <w:sz w:val="24"/>
          <w:szCs w:val="24"/>
          <w:lang w:val="x-none"/>
        </w:rPr>
        <w:t>Para Levantamento de mercado, será levado em consideração a prospecção e análise das</w:t>
      </w:r>
      <w:r w:rsidRPr="008E58AE">
        <w:rPr>
          <w:spacing w:val="-52"/>
          <w:sz w:val="24"/>
          <w:szCs w:val="24"/>
          <w:lang w:val="x-none"/>
        </w:rPr>
        <w:t xml:space="preserve"> </w:t>
      </w:r>
      <w:r w:rsidRPr="008E58AE">
        <w:rPr>
          <w:sz w:val="24"/>
          <w:szCs w:val="24"/>
          <w:lang w:val="x-none"/>
        </w:rPr>
        <w:t>alternativas possíveis de soluções, podendo, entre outras opções: (Art. 7°, inciso III da</w:t>
      </w:r>
      <w:r w:rsidRPr="008E58AE">
        <w:rPr>
          <w:spacing w:val="1"/>
          <w:sz w:val="24"/>
          <w:szCs w:val="24"/>
          <w:lang w:val="x-none"/>
        </w:rPr>
        <w:t xml:space="preserve"> </w:t>
      </w:r>
      <w:r w:rsidRPr="008E58AE">
        <w:rPr>
          <w:sz w:val="24"/>
          <w:szCs w:val="24"/>
          <w:lang w:val="x-none"/>
        </w:rPr>
        <w:t>IN</w:t>
      </w:r>
      <w:r w:rsidRPr="008E58AE">
        <w:rPr>
          <w:spacing w:val="1"/>
          <w:sz w:val="24"/>
          <w:szCs w:val="24"/>
          <w:lang w:val="x-none"/>
        </w:rPr>
        <w:t xml:space="preserve"> </w:t>
      </w:r>
      <w:r w:rsidRPr="008E58AE">
        <w:rPr>
          <w:sz w:val="24"/>
          <w:szCs w:val="24"/>
          <w:lang w:val="x-none"/>
        </w:rPr>
        <w:t>40/2020).</w:t>
      </w:r>
    </w:p>
    <w:p w:rsidR="009B2C44" w:rsidRPr="008E58AE" w:rsidRDefault="009B2C44" w:rsidP="00BA09A1">
      <w:pPr>
        <w:widowControl w:val="0"/>
        <w:numPr>
          <w:ilvl w:val="1"/>
          <w:numId w:val="33"/>
        </w:numPr>
        <w:tabs>
          <w:tab w:val="left" w:pos="930"/>
        </w:tabs>
        <w:suppressAutoHyphens w:val="0"/>
        <w:autoSpaceDE w:val="0"/>
        <w:autoSpaceDN w:val="0"/>
        <w:spacing w:after="160" w:line="276" w:lineRule="auto"/>
        <w:ind w:right="118"/>
        <w:jc w:val="both"/>
        <w:rPr>
          <w:sz w:val="24"/>
          <w:szCs w:val="24"/>
        </w:rPr>
      </w:pPr>
      <w:proofErr w:type="gramStart"/>
      <w:r w:rsidRPr="008E58AE">
        <w:rPr>
          <w:sz w:val="24"/>
          <w:szCs w:val="24"/>
        </w:rPr>
        <w:t>ser</w:t>
      </w:r>
      <w:proofErr w:type="gramEnd"/>
      <w:r w:rsidRPr="008E58AE">
        <w:rPr>
          <w:sz w:val="24"/>
          <w:szCs w:val="24"/>
        </w:rPr>
        <w:t xml:space="preserve"> consideradas contratações similares feitas por outros órgãos e entidades,</w:t>
      </w:r>
      <w:r w:rsidRPr="008E58AE">
        <w:rPr>
          <w:spacing w:val="1"/>
          <w:sz w:val="24"/>
          <w:szCs w:val="24"/>
        </w:rPr>
        <w:t xml:space="preserve"> </w:t>
      </w:r>
      <w:r w:rsidRPr="008E58AE">
        <w:rPr>
          <w:sz w:val="24"/>
          <w:szCs w:val="24"/>
        </w:rPr>
        <w:t>com objetivo de identificar a existência de novas metodologias, tecnologias ou</w:t>
      </w:r>
      <w:r w:rsidRPr="008E58AE">
        <w:rPr>
          <w:spacing w:val="1"/>
          <w:sz w:val="24"/>
          <w:szCs w:val="24"/>
        </w:rPr>
        <w:t xml:space="preserve"> </w:t>
      </w:r>
      <w:r w:rsidRPr="008E58AE">
        <w:rPr>
          <w:sz w:val="24"/>
          <w:szCs w:val="24"/>
        </w:rPr>
        <w:t>inovações</w:t>
      </w:r>
      <w:r w:rsidRPr="008E58AE">
        <w:rPr>
          <w:spacing w:val="-3"/>
          <w:sz w:val="24"/>
          <w:szCs w:val="24"/>
        </w:rPr>
        <w:t xml:space="preserve"> </w:t>
      </w:r>
      <w:r w:rsidRPr="008E58AE">
        <w:rPr>
          <w:sz w:val="24"/>
          <w:szCs w:val="24"/>
        </w:rPr>
        <w:t>que</w:t>
      </w:r>
      <w:r w:rsidRPr="008E58AE">
        <w:rPr>
          <w:spacing w:val="-3"/>
          <w:sz w:val="24"/>
          <w:szCs w:val="24"/>
        </w:rPr>
        <w:t xml:space="preserve"> </w:t>
      </w:r>
      <w:r w:rsidRPr="008E58AE">
        <w:rPr>
          <w:sz w:val="24"/>
          <w:szCs w:val="24"/>
        </w:rPr>
        <w:t>melhor</w:t>
      </w:r>
      <w:r w:rsidRPr="008E58AE">
        <w:rPr>
          <w:spacing w:val="1"/>
          <w:sz w:val="24"/>
          <w:szCs w:val="24"/>
        </w:rPr>
        <w:t xml:space="preserve"> </w:t>
      </w:r>
      <w:r w:rsidRPr="008E58AE">
        <w:rPr>
          <w:sz w:val="24"/>
          <w:szCs w:val="24"/>
        </w:rPr>
        <w:t>atendam</w:t>
      </w:r>
      <w:r w:rsidRPr="008E58AE">
        <w:rPr>
          <w:spacing w:val="-3"/>
          <w:sz w:val="24"/>
          <w:szCs w:val="24"/>
        </w:rPr>
        <w:t xml:space="preserve"> </w:t>
      </w:r>
      <w:r w:rsidRPr="008E58AE">
        <w:rPr>
          <w:sz w:val="24"/>
          <w:szCs w:val="24"/>
        </w:rPr>
        <w:t>às</w:t>
      </w:r>
      <w:r w:rsidRPr="008E58AE">
        <w:rPr>
          <w:spacing w:val="-2"/>
          <w:sz w:val="24"/>
          <w:szCs w:val="24"/>
        </w:rPr>
        <w:t xml:space="preserve"> </w:t>
      </w:r>
      <w:r w:rsidRPr="008E58AE">
        <w:rPr>
          <w:sz w:val="24"/>
          <w:szCs w:val="24"/>
        </w:rPr>
        <w:t>necessidades</w:t>
      </w:r>
      <w:r w:rsidRPr="008E58AE">
        <w:rPr>
          <w:spacing w:val="-2"/>
          <w:sz w:val="24"/>
          <w:szCs w:val="24"/>
        </w:rPr>
        <w:t xml:space="preserve"> </w:t>
      </w:r>
      <w:r w:rsidRPr="008E58AE">
        <w:rPr>
          <w:sz w:val="24"/>
          <w:szCs w:val="24"/>
        </w:rPr>
        <w:t>da administração;</w:t>
      </w:r>
      <w:r w:rsidRPr="008E58AE">
        <w:rPr>
          <w:spacing w:val="-2"/>
          <w:sz w:val="24"/>
          <w:szCs w:val="24"/>
        </w:rPr>
        <w:t xml:space="preserve"> </w:t>
      </w:r>
      <w:r w:rsidRPr="008E58AE">
        <w:rPr>
          <w:sz w:val="24"/>
          <w:szCs w:val="24"/>
        </w:rPr>
        <w:t>e</w:t>
      </w:r>
    </w:p>
    <w:p w:rsidR="009B2C44" w:rsidRPr="008E58AE" w:rsidRDefault="009B2C44" w:rsidP="00BA09A1">
      <w:pPr>
        <w:widowControl w:val="0"/>
        <w:numPr>
          <w:ilvl w:val="1"/>
          <w:numId w:val="33"/>
        </w:numPr>
        <w:tabs>
          <w:tab w:val="left" w:pos="1021"/>
        </w:tabs>
        <w:suppressAutoHyphens w:val="0"/>
        <w:autoSpaceDE w:val="0"/>
        <w:autoSpaceDN w:val="0"/>
        <w:spacing w:before="12" w:after="160" w:line="276" w:lineRule="auto"/>
        <w:ind w:right="123"/>
        <w:jc w:val="both"/>
        <w:rPr>
          <w:sz w:val="24"/>
          <w:szCs w:val="24"/>
        </w:rPr>
      </w:pPr>
      <w:proofErr w:type="gramStart"/>
      <w:r w:rsidRPr="008E58AE">
        <w:rPr>
          <w:sz w:val="24"/>
          <w:szCs w:val="24"/>
        </w:rPr>
        <w:t>ser</w:t>
      </w:r>
      <w:proofErr w:type="gramEnd"/>
      <w:r w:rsidRPr="008E58AE">
        <w:rPr>
          <w:spacing w:val="1"/>
          <w:sz w:val="24"/>
          <w:szCs w:val="24"/>
        </w:rPr>
        <w:t xml:space="preserve"> </w:t>
      </w:r>
      <w:r w:rsidRPr="008E58AE">
        <w:rPr>
          <w:sz w:val="24"/>
          <w:szCs w:val="24"/>
        </w:rPr>
        <w:t>realizada</w:t>
      </w:r>
      <w:r w:rsidRPr="008E58AE">
        <w:rPr>
          <w:spacing w:val="1"/>
          <w:sz w:val="24"/>
          <w:szCs w:val="24"/>
        </w:rPr>
        <w:t xml:space="preserve"> </w:t>
      </w:r>
      <w:r w:rsidRPr="008E58AE">
        <w:rPr>
          <w:sz w:val="24"/>
          <w:szCs w:val="24"/>
        </w:rPr>
        <w:t>consulta,</w:t>
      </w:r>
      <w:r w:rsidRPr="008E58AE">
        <w:rPr>
          <w:spacing w:val="1"/>
          <w:sz w:val="24"/>
          <w:szCs w:val="24"/>
        </w:rPr>
        <w:t xml:space="preserve"> </w:t>
      </w:r>
      <w:r w:rsidRPr="008E58AE">
        <w:rPr>
          <w:sz w:val="24"/>
          <w:szCs w:val="24"/>
        </w:rPr>
        <w:t>audiência</w:t>
      </w:r>
      <w:r w:rsidRPr="008E58AE">
        <w:rPr>
          <w:spacing w:val="1"/>
          <w:sz w:val="24"/>
          <w:szCs w:val="24"/>
        </w:rPr>
        <w:t xml:space="preserve"> </w:t>
      </w:r>
      <w:r w:rsidRPr="008E58AE">
        <w:rPr>
          <w:sz w:val="24"/>
          <w:szCs w:val="24"/>
        </w:rPr>
        <w:t>pública</w:t>
      </w:r>
      <w:r w:rsidRPr="008E58AE">
        <w:rPr>
          <w:spacing w:val="1"/>
          <w:sz w:val="24"/>
          <w:szCs w:val="24"/>
        </w:rPr>
        <w:t xml:space="preserve"> </w:t>
      </w:r>
      <w:r w:rsidRPr="008E58AE">
        <w:rPr>
          <w:sz w:val="24"/>
          <w:szCs w:val="24"/>
        </w:rPr>
        <w:t>ou</w:t>
      </w:r>
      <w:r w:rsidRPr="008E58AE">
        <w:rPr>
          <w:spacing w:val="1"/>
          <w:sz w:val="24"/>
          <w:szCs w:val="24"/>
        </w:rPr>
        <w:t xml:space="preserve"> </w:t>
      </w:r>
      <w:r w:rsidRPr="008E58AE">
        <w:rPr>
          <w:sz w:val="24"/>
          <w:szCs w:val="24"/>
        </w:rPr>
        <w:t>diálogo</w:t>
      </w:r>
      <w:r w:rsidRPr="008E58AE">
        <w:rPr>
          <w:spacing w:val="1"/>
          <w:sz w:val="24"/>
          <w:szCs w:val="24"/>
        </w:rPr>
        <w:t xml:space="preserve"> </w:t>
      </w:r>
      <w:r w:rsidRPr="008E58AE">
        <w:rPr>
          <w:sz w:val="24"/>
          <w:szCs w:val="24"/>
        </w:rPr>
        <w:t>transparente</w:t>
      </w:r>
      <w:r w:rsidRPr="008E58AE">
        <w:rPr>
          <w:spacing w:val="1"/>
          <w:sz w:val="24"/>
          <w:szCs w:val="24"/>
        </w:rPr>
        <w:t xml:space="preserve"> </w:t>
      </w:r>
      <w:r w:rsidRPr="008E58AE">
        <w:rPr>
          <w:sz w:val="24"/>
          <w:szCs w:val="24"/>
        </w:rPr>
        <w:t>com</w:t>
      </w:r>
      <w:r w:rsidRPr="008E58AE">
        <w:rPr>
          <w:spacing w:val="1"/>
          <w:sz w:val="24"/>
          <w:szCs w:val="24"/>
        </w:rPr>
        <w:t xml:space="preserve"> </w:t>
      </w:r>
      <w:r w:rsidRPr="008E58AE">
        <w:rPr>
          <w:sz w:val="24"/>
          <w:szCs w:val="24"/>
        </w:rPr>
        <w:t>potenciais</w:t>
      </w:r>
      <w:r w:rsidRPr="008E58AE">
        <w:rPr>
          <w:spacing w:val="-1"/>
          <w:sz w:val="24"/>
          <w:szCs w:val="24"/>
        </w:rPr>
        <w:t xml:space="preserve"> </w:t>
      </w:r>
      <w:r w:rsidRPr="008E58AE">
        <w:rPr>
          <w:sz w:val="24"/>
          <w:szCs w:val="24"/>
        </w:rPr>
        <w:t>contratadas,</w:t>
      </w:r>
      <w:r w:rsidRPr="008E58AE">
        <w:rPr>
          <w:spacing w:val="-4"/>
          <w:sz w:val="24"/>
          <w:szCs w:val="24"/>
        </w:rPr>
        <w:t xml:space="preserve"> </w:t>
      </w:r>
      <w:r w:rsidRPr="008E58AE">
        <w:rPr>
          <w:sz w:val="24"/>
          <w:szCs w:val="24"/>
        </w:rPr>
        <w:t>para coleta</w:t>
      </w:r>
      <w:r w:rsidRPr="008E58AE">
        <w:rPr>
          <w:spacing w:val="-2"/>
          <w:sz w:val="24"/>
          <w:szCs w:val="24"/>
        </w:rPr>
        <w:t xml:space="preserve"> </w:t>
      </w:r>
      <w:r w:rsidRPr="008E58AE">
        <w:rPr>
          <w:sz w:val="24"/>
          <w:szCs w:val="24"/>
        </w:rPr>
        <w:t>de</w:t>
      </w:r>
      <w:r w:rsidRPr="008E58AE">
        <w:rPr>
          <w:spacing w:val="-2"/>
          <w:sz w:val="24"/>
          <w:szCs w:val="24"/>
        </w:rPr>
        <w:t xml:space="preserve"> </w:t>
      </w:r>
      <w:r w:rsidRPr="008E58AE">
        <w:rPr>
          <w:sz w:val="24"/>
          <w:szCs w:val="24"/>
        </w:rPr>
        <w:t>contribuições.</w:t>
      </w:r>
    </w:p>
    <w:p w:rsidR="009B2C44" w:rsidRPr="008E58AE" w:rsidRDefault="009B2C44" w:rsidP="009B2C44">
      <w:pPr>
        <w:spacing w:line="276" w:lineRule="auto"/>
        <w:ind w:right="115"/>
        <w:jc w:val="both"/>
        <w:rPr>
          <w:sz w:val="24"/>
          <w:szCs w:val="24"/>
          <w:lang w:val="x-none"/>
        </w:rPr>
      </w:pPr>
      <w:r w:rsidRPr="008E58AE">
        <w:rPr>
          <w:sz w:val="24"/>
          <w:szCs w:val="24"/>
          <w:lang w:val="x-none"/>
        </w:rPr>
        <w:t>Levantamento</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mercado,</w:t>
      </w:r>
      <w:r w:rsidRPr="008E58AE">
        <w:rPr>
          <w:spacing w:val="1"/>
          <w:sz w:val="24"/>
          <w:szCs w:val="24"/>
          <w:lang w:val="x-none"/>
        </w:rPr>
        <w:t xml:space="preserve"> </w:t>
      </w:r>
      <w:r w:rsidRPr="008E58AE">
        <w:rPr>
          <w:sz w:val="24"/>
          <w:szCs w:val="24"/>
          <w:lang w:val="x-none"/>
        </w:rPr>
        <w:t>que</w:t>
      </w:r>
      <w:r w:rsidRPr="008E58AE">
        <w:rPr>
          <w:spacing w:val="1"/>
          <w:sz w:val="24"/>
          <w:szCs w:val="24"/>
          <w:lang w:val="x-none"/>
        </w:rPr>
        <w:t xml:space="preserve"> </w:t>
      </w:r>
      <w:r w:rsidRPr="008E58AE">
        <w:rPr>
          <w:sz w:val="24"/>
          <w:szCs w:val="24"/>
          <w:lang w:val="x-none"/>
        </w:rPr>
        <w:t>consiste</w:t>
      </w:r>
      <w:r w:rsidRPr="008E58AE">
        <w:rPr>
          <w:spacing w:val="1"/>
          <w:sz w:val="24"/>
          <w:szCs w:val="24"/>
          <w:lang w:val="x-none"/>
        </w:rPr>
        <w:t xml:space="preserve"> </w:t>
      </w:r>
      <w:r w:rsidRPr="008E58AE">
        <w:rPr>
          <w:sz w:val="24"/>
          <w:szCs w:val="24"/>
          <w:lang w:val="x-none"/>
        </w:rPr>
        <w:t>na</w:t>
      </w:r>
      <w:r w:rsidRPr="008E58AE">
        <w:rPr>
          <w:spacing w:val="1"/>
          <w:sz w:val="24"/>
          <w:szCs w:val="24"/>
          <w:lang w:val="x-none"/>
        </w:rPr>
        <w:t xml:space="preserve"> </w:t>
      </w:r>
      <w:r w:rsidRPr="008E58AE">
        <w:rPr>
          <w:sz w:val="24"/>
          <w:szCs w:val="24"/>
          <w:lang w:val="x-none"/>
        </w:rPr>
        <w:t>análise</w:t>
      </w:r>
      <w:r w:rsidRPr="008E58AE">
        <w:rPr>
          <w:spacing w:val="1"/>
          <w:sz w:val="24"/>
          <w:szCs w:val="24"/>
          <w:lang w:val="x-none"/>
        </w:rPr>
        <w:t xml:space="preserve"> </w:t>
      </w:r>
      <w:r w:rsidRPr="008E58AE">
        <w:rPr>
          <w:sz w:val="24"/>
          <w:szCs w:val="24"/>
          <w:lang w:val="x-none"/>
        </w:rPr>
        <w:t>das</w:t>
      </w:r>
      <w:r w:rsidRPr="008E58AE">
        <w:rPr>
          <w:spacing w:val="1"/>
          <w:sz w:val="24"/>
          <w:szCs w:val="24"/>
          <w:lang w:val="x-none"/>
        </w:rPr>
        <w:t xml:space="preserve"> </w:t>
      </w:r>
      <w:r w:rsidRPr="008E58AE">
        <w:rPr>
          <w:sz w:val="24"/>
          <w:szCs w:val="24"/>
          <w:lang w:val="x-none"/>
        </w:rPr>
        <w:t>alternativas</w:t>
      </w:r>
      <w:r w:rsidRPr="008E58AE">
        <w:rPr>
          <w:spacing w:val="1"/>
          <w:sz w:val="24"/>
          <w:szCs w:val="24"/>
          <w:lang w:val="x-none"/>
        </w:rPr>
        <w:t xml:space="preserve"> </w:t>
      </w:r>
      <w:r w:rsidRPr="008E58AE">
        <w:rPr>
          <w:sz w:val="24"/>
          <w:szCs w:val="24"/>
          <w:lang w:val="x-none"/>
        </w:rPr>
        <w:t>possíveis,</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justificativa</w:t>
      </w:r>
      <w:r w:rsidRPr="008E58AE">
        <w:rPr>
          <w:spacing w:val="-2"/>
          <w:sz w:val="24"/>
          <w:szCs w:val="24"/>
          <w:lang w:val="x-none"/>
        </w:rPr>
        <w:t xml:space="preserve"> </w:t>
      </w:r>
      <w:r w:rsidRPr="008E58AE">
        <w:rPr>
          <w:sz w:val="24"/>
          <w:szCs w:val="24"/>
          <w:lang w:val="x-none"/>
        </w:rPr>
        <w:t>técnica</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econômica</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z w:val="24"/>
          <w:szCs w:val="24"/>
          <w:lang w:val="x-none"/>
        </w:rPr>
        <w:t>escolha</w:t>
      </w:r>
      <w:r w:rsidRPr="008E58AE">
        <w:rPr>
          <w:spacing w:val="-2"/>
          <w:sz w:val="24"/>
          <w:szCs w:val="24"/>
          <w:lang w:val="x-none"/>
        </w:rPr>
        <w:t xml:space="preserve"> </w:t>
      </w:r>
      <w:r w:rsidRPr="008E58AE">
        <w:rPr>
          <w:sz w:val="24"/>
          <w:szCs w:val="24"/>
          <w:lang w:val="x-none"/>
        </w:rPr>
        <w:t>do tipo</w:t>
      </w:r>
      <w:r w:rsidRPr="008E58AE">
        <w:rPr>
          <w:spacing w:val="1"/>
          <w:sz w:val="24"/>
          <w:szCs w:val="24"/>
          <w:lang w:val="x-none"/>
        </w:rPr>
        <w:t xml:space="preserve"> </w:t>
      </w:r>
      <w:r w:rsidRPr="008E58AE">
        <w:rPr>
          <w:sz w:val="24"/>
          <w:szCs w:val="24"/>
          <w:lang w:val="x-none"/>
        </w:rPr>
        <w:t>de solução</w:t>
      </w:r>
      <w:r w:rsidRPr="008E58AE">
        <w:rPr>
          <w:spacing w:val="1"/>
          <w:sz w:val="24"/>
          <w:szCs w:val="24"/>
          <w:lang w:val="x-none"/>
        </w:rPr>
        <w:t xml:space="preserve"> </w:t>
      </w:r>
      <w:r w:rsidRPr="008E58AE">
        <w:rPr>
          <w:sz w:val="24"/>
          <w:szCs w:val="24"/>
          <w:lang w:val="x-none"/>
        </w:rPr>
        <w:t>a</w:t>
      </w:r>
      <w:r w:rsidRPr="008E58AE">
        <w:rPr>
          <w:spacing w:val="-1"/>
          <w:sz w:val="24"/>
          <w:szCs w:val="24"/>
          <w:lang w:val="x-none"/>
        </w:rPr>
        <w:t xml:space="preserve"> </w:t>
      </w:r>
      <w:r w:rsidRPr="008E58AE">
        <w:rPr>
          <w:sz w:val="24"/>
          <w:szCs w:val="24"/>
          <w:lang w:val="x-none"/>
        </w:rPr>
        <w:t>contratar.</w:t>
      </w:r>
      <w:r w:rsidRPr="008E58AE">
        <w:rPr>
          <w:spacing w:val="1"/>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V do §</w:t>
      </w:r>
      <w:r w:rsidRPr="008E58AE">
        <w:rPr>
          <w:spacing w:val="1"/>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art.</w:t>
      </w:r>
      <w:r w:rsidRPr="008E58AE">
        <w:rPr>
          <w:spacing w:val="-3"/>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spacing w:line="276" w:lineRule="auto"/>
        <w:jc w:val="both"/>
        <w:rPr>
          <w:sz w:val="24"/>
          <w:szCs w:val="24"/>
          <w:lang w:val="x-none"/>
        </w:rPr>
      </w:pPr>
      <w:r w:rsidRPr="008E58AE">
        <w:rPr>
          <w:sz w:val="24"/>
          <w:szCs w:val="24"/>
          <w:lang w:val="x-none"/>
        </w:rPr>
        <w:t>Para fins de elaboração de orçamento, necessário a vigência de 12 (doze) meses, o levantamento das opções existentes no mercado se deu por meio de consulta em três empresas. Para cada item requisitado nesta demanda, foi realizada consulta de, ao menos, 03 (três) preços de mercado, em atendimento à previsão trazida pelo Art. 6º, caput, da IN nº 73/2020 /SEGES/ME. A presente consulta foi executada, havendo sido considerados, para fins de composição da memória de cálculo, aqueles que apresentaram maior competitividade e vantagem econômica para a administração pública, desprezados, portanto, os valores considerados excessivamente onerosos ou potencialmente inexequíveis.</w:t>
      </w:r>
    </w:p>
    <w:p w:rsidR="009B2C44" w:rsidRPr="008E58AE" w:rsidRDefault="009B2C44" w:rsidP="009B2C44">
      <w:pPr>
        <w:tabs>
          <w:tab w:val="center" w:pos="4419"/>
          <w:tab w:val="right" w:pos="8838"/>
        </w:tabs>
        <w:spacing w:line="276" w:lineRule="auto"/>
        <w:jc w:val="both"/>
        <w:rPr>
          <w:sz w:val="24"/>
          <w:szCs w:val="24"/>
          <w:lang w:val="x-none"/>
        </w:rPr>
      </w:pPr>
      <w:r w:rsidRPr="008E58AE">
        <w:rPr>
          <w:sz w:val="24"/>
          <w:szCs w:val="24"/>
          <w:lang w:val="x-none"/>
        </w:rPr>
        <w:t xml:space="preserve">A pesquisa de mercado, efetuada na fase interna, é obrigatória em qualquer processo de contratação de bens ou serviços, seja qual for a modalidade de licitação, bem como nos processos de contratação direta. O valor estimado é oriundo das cotações de preços e deve refletir o preço de mercado, sendo o parâmetro que a Administração terá para julgar as propostas, considerando que a Administração não poderá aceitar propostas com preços superiores aos praticados no mercado, com base </w:t>
      </w:r>
      <w:proofErr w:type="spellStart"/>
      <w:r w:rsidRPr="008E58AE">
        <w:rPr>
          <w:sz w:val="24"/>
          <w:szCs w:val="24"/>
          <w:lang w:val="x-none"/>
        </w:rPr>
        <w:t>inc.IV</w:t>
      </w:r>
      <w:proofErr w:type="spellEnd"/>
      <w:r w:rsidRPr="008E58AE">
        <w:rPr>
          <w:sz w:val="24"/>
          <w:szCs w:val="24"/>
          <w:lang w:val="x-none"/>
        </w:rPr>
        <w:t xml:space="preserve"> do art. 43 da Lei 8.666/93.</w:t>
      </w:r>
    </w:p>
    <w:p w:rsidR="009B2C44" w:rsidRPr="008E58AE" w:rsidRDefault="009B2C44" w:rsidP="009B2C44">
      <w:pPr>
        <w:tabs>
          <w:tab w:val="center" w:pos="4252"/>
          <w:tab w:val="right" w:pos="8504"/>
        </w:tabs>
        <w:spacing w:line="276" w:lineRule="auto"/>
        <w:jc w:val="both"/>
        <w:rPr>
          <w:sz w:val="24"/>
          <w:szCs w:val="24"/>
        </w:rPr>
      </w:pPr>
      <w:r w:rsidRPr="008E58AE">
        <w:rPr>
          <w:noProof/>
          <w:sz w:val="24"/>
          <w:szCs w:val="24"/>
        </w:rPr>
        <w:t xml:space="preserve">Nesta etapa foram considerados a </w:t>
      </w:r>
      <w:r w:rsidRPr="008E58AE">
        <w:rPr>
          <w:sz w:val="24"/>
          <w:szCs w:val="24"/>
        </w:rPr>
        <w:t>comparação entre as soluções encontradas no mercado para mostrar, de</w:t>
      </w:r>
      <w:r w:rsidRPr="008E58AE">
        <w:rPr>
          <w:spacing w:val="1"/>
          <w:sz w:val="24"/>
          <w:szCs w:val="24"/>
        </w:rPr>
        <w:t xml:space="preserve"> </w:t>
      </w:r>
      <w:r w:rsidRPr="008E58AE">
        <w:rPr>
          <w:sz w:val="24"/>
          <w:szCs w:val="24"/>
        </w:rPr>
        <w:t>forma objetiva, qual delas é a mais vantajosa para a Administração sob os aspectos da</w:t>
      </w:r>
      <w:r w:rsidRPr="008E58AE">
        <w:rPr>
          <w:spacing w:val="1"/>
          <w:sz w:val="24"/>
          <w:szCs w:val="24"/>
        </w:rPr>
        <w:t xml:space="preserve"> </w:t>
      </w:r>
      <w:r w:rsidRPr="008E58AE">
        <w:rPr>
          <w:sz w:val="24"/>
          <w:szCs w:val="24"/>
        </w:rPr>
        <w:t>conveniência, economicidade e eficiência. Para a comparação foi considerada os custos e</w:t>
      </w:r>
      <w:r w:rsidRPr="008E58AE">
        <w:rPr>
          <w:spacing w:val="1"/>
          <w:sz w:val="24"/>
          <w:szCs w:val="24"/>
        </w:rPr>
        <w:t xml:space="preserve"> </w:t>
      </w:r>
      <w:r w:rsidRPr="008E58AE">
        <w:rPr>
          <w:sz w:val="24"/>
          <w:szCs w:val="24"/>
        </w:rPr>
        <w:t>benefícios</w:t>
      </w:r>
      <w:r w:rsidRPr="008E58AE">
        <w:rPr>
          <w:spacing w:val="-2"/>
          <w:sz w:val="24"/>
          <w:szCs w:val="24"/>
        </w:rPr>
        <w:t xml:space="preserve"> </w:t>
      </w:r>
      <w:r w:rsidRPr="008E58AE">
        <w:rPr>
          <w:sz w:val="24"/>
          <w:szCs w:val="24"/>
        </w:rPr>
        <w:t>durante</w:t>
      </w:r>
      <w:r w:rsidRPr="008E58AE">
        <w:rPr>
          <w:spacing w:val="-1"/>
          <w:sz w:val="24"/>
          <w:szCs w:val="24"/>
        </w:rPr>
        <w:t xml:space="preserve"> </w:t>
      </w:r>
      <w:r w:rsidRPr="008E58AE">
        <w:rPr>
          <w:sz w:val="24"/>
          <w:szCs w:val="24"/>
        </w:rPr>
        <w:t>o</w:t>
      </w:r>
      <w:r w:rsidRPr="008E58AE">
        <w:rPr>
          <w:spacing w:val="-1"/>
          <w:sz w:val="24"/>
          <w:szCs w:val="24"/>
        </w:rPr>
        <w:t xml:space="preserve"> </w:t>
      </w:r>
      <w:r w:rsidRPr="008E58AE">
        <w:rPr>
          <w:sz w:val="24"/>
          <w:szCs w:val="24"/>
        </w:rPr>
        <w:t>ciclo de</w:t>
      </w:r>
      <w:r w:rsidRPr="008E58AE">
        <w:rPr>
          <w:spacing w:val="-3"/>
          <w:sz w:val="24"/>
          <w:szCs w:val="24"/>
        </w:rPr>
        <w:t xml:space="preserve"> </w:t>
      </w:r>
      <w:r w:rsidRPr="008E58AE">
        <w:rPr>
          <w:sz w:val="24"/>
          <w:szCs w:val="24"/>
        </w:rPr>
        <w:t>vida</w:t>
      </w:r>
      <w:r w:rsidRPr="008E58AE">
        <w:rPr>
          <w:spacing w:val="-3"/>
          <w:sz w:val="24"/>
          <w:szCs w:val="24"/>
        </w:rPr>
        <w:t xml:space="preserve"> </w:t>
      </w:r>
      <w:r w:rsidRPr="008E58AE">
        <w:rPr>
          <w:sz w:val="24"/>
          <w:szCs w:val="24"/>
        </w:rPr>
        <w:t>do</w:t>
      </w:r>
      <w:r w:rsidRPr="008E58AE">
        <w:rPr>
          <w:spacing w:val="-3"/>
          <w:sz w:val="24"/>
          <w:szCs w:val="24"/>
        </w:rPr>
        <w:t xml:space="preserve"> </w:t>
      </w:r>
      <w:r w:rsidRPr="008E58AE">
        <w:rPr>
          <w:sz w:val="24"/>
          <w:szCs w:val="24"/>
        </w:rPr>
        <w:t>objeto</w:t>
      </w:r>
      <w:r w:rsidRPr="008E58AE">
        <w:rPr>
          <w:spacing w:val="-1"/>
          <w:sz w:val="24"/>
          <w:szCs w:val="24"/>
        </w:rPr>
        <w:t xml:space="preserve"> </w:t>
      </w:r>
      <w:r w:rsidRPr="008E58AE">
        <w:rPr>
          <w:sz w:val="24"/>
          <w:szCs w:val="24"/>
        </w:rPr>
        <w:t>(melhor relação custo-benefício).</w:t>
      </w:r>
    </w:p>
    <w:p w:rsidR="009B2C44" w:rsidRPr="008E58AE" w:rsidRDefault="009B2C44" w:rsidP="009B2C44">
      <w:pPr>
        <w:tabs>
          <w:tab w:val="center" w:pos="4252"/>
          <w:tab w:val="right" w:pos="8504"/>
        </w:tabs>
        <w:spacing w:line="276" w:lineRule="auto"/>
        <w:jc w:val="both"/>
        <w:rPr>
          <w:sz w:val="24"/>
          <w:szCs w:val="24"/>
        </w:rPr>
      </w:pPr>
    </w:p>
    <w:p w:rsidR="009B2C44" w:rsidRPr="008E58AE" w:rsidRDefault="009B2C44" w:rsidP="009B2C44">
      <w:pPr>
        <w:keepNext/>
        <w:tabs>
          <w:tab w:val="num" w:pos="0"/>
        </w:tabs>
        <w:spacing w:line="276" w:lineRule="auto"/>
        <w:outlineLvl w:val="0"/>
        <w:rPr>
          <w:sz w:val="24"/>
          <w:szCs w:val="24"/>
          <w:lang w:val="x-none"/>
        </w:rPr>
      </w:pPr>
      <w:r w:rsidRPr="008E58AE">
        <w:rPr>
          <w:sz w:val="24"/>
          <w:szCs w:val="24"/>
          <w:lang w:val="x-none"/>
        </w:rPr>
        <w:lastRenderedPageBreak/>
        <w:t>4-</w:t>
      </w:r>
      <w:r w:rsidRPr="008E58AE">
        <w:rPr>
          <w:spacing w:val="-2"/>
          <w:sz w:val="24"/>
          <w:szCs w:val="24"/>
          <w:lang w:val="x-none"/>
        </w:rPr>
        <w:t xml:space="preserve"> </w:t>
      </w:r>
      <w:r w:rsidRPr="008E58AE">
        <w:rPr>
          <w:sz w:val="24"/>
          <w:szCs w:val="24"/>
          <w:lang w:val="x-none"/>
        </w:rPr>
        <w:t>DESCRIÇÃO</w:t>
      </w:r>
      <w:r w:rsidRPr="008E58AE">
        <w:rPr>
          <w:spacing w:val="-4"/>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z w:val="24"/>
          <w:szCs w:val="24"/>
          <w:lang w:val="x-none"/>
        </w:rPr>
        <w:t>SOLUÇÃO</w:t>
      </w:r>
      <w:r w:rsidRPr="008E58AE">
        <w:rPr>
          <w:spacing w:val="-2"/>
          <w:sz w:val="24"/>
          <w:szCs w:val="24"/>
          <w:lang w:val="x-none"/>
        </w:rPr>
        <w:t xml:space="preserve"> </w:t>
      </w:r>
      <w:r w:rsidRPr="008E58AE">
        <w:rPr>
          <w:sz w:val="24"/>
          <w:szCs w:val="24"/>
          <w:lang w:val="x-none"/>
        </w:rPr>
        <w:t>COMO</w:t>
      </w:r>
      <w:r w:rsidRPr="008E58AE">
        <w:rPr>
          <w:spacing w:val="-1"/>
          <w:sz w:val="24"/>
          <w:szCs w:val="24"/>
          <w:lang w:val="x-none"/>
        </w:rPr>
        <w:t xml:space="preserve"> </w:t>
      </w:r>
      <w:r w:rsidRPr="008E58AE">
        <w:rPr>
          <w:sz w:val="24"/>
          <w:szCs w:val="24"/>
          <w:lang w:val="x-none"/>
        </w:rPr>
        <w:t>UM</w:t>
      </w:r>
      <w:r w:rsidRPr="008E58AE">
        <w:rPr>
          <w:spacing w:val="-4"/>
          <w:sz w:val="24"/>
          <w:szCs w:val="24"/>
          <w:lang w:val="x-none"/>
        </w:rPr>
        <w:t xml:space="preserve"> </w:t>
      </w:r>
      <w:r w:rsidRPr="008E58AE">
        <w:rPr>
          <w:sz w:val="24"/>
          <w:szCs w:val="24"/>
          <w:lang w:val="x-none"/>
        </w:rPr>
        <w:t>TODO</w:t>
      </w:r>
    </w:p>
    <w:p w:rsidR="009B2C44" w:rsidRPr="008E58AE" w:rsidRDefault="009B2C44" w:rsidP="009B2C44">
      <w:pPr>
        <w:spacing w:line="276" w:lineRule="auto"/>
        <w:ind w:right="119"/>
        <w:jc w:val="both"/>
        <w:rPr>
          <w:sz w:val="24"/>
          <w:szCs w:val="24"/>
          <w:lang w:val="x-none"/>
        </w:rPr>
      </w:pPr>
      <w:r w:rsidRPr="008E58AE">
        <w:rPr>
          <w:sz w:val="24"/>
          <w:szCs w:val="24"/>
          <w:lang w:val="x-none"/>
        </w:rPr>
        <w:t>Em vista a</w:t>
      </w:r>
      <w:r w:rsidRPr="008E58AE">
        <w:rPr>
          <w:spacing w:val="1"/>
          <w:sz w:val="24"/>
          <w:szCs w:val="24"/>
          <w:lang w:val="x-none"/>
        </w:rPr>
        <w:t xml:space="preserve"> </w:t>
      </w:r>
      <w:r w:rsidRPr="008E58AE">
        <w:rPr>
          <w:sz w:val="24"/>
          <w:szCs w:val="24"/>
          <w:lang w:val="x-none"/>
        </w:rPr>
        <w:t>solução</w:t>
      </w:r>
      <w:r w:rsidRPr="008E58AE">
        <w:rPr>
          <w:spacing w:val="1"/>
          <w:sz w:val="24"/>
          <w:szCs w:val="24"/>
          <w:lang w:val="x-none"/>
        </w:rPr>
        <w:t xml:space="preserve"> </w:t>
      </w:r>
      <w:r w:rsidRPr="008E58AE">
        <w:rPr>
          <w:sz w:val="24"/>
          <w:szCs w:val="24"/>
          <w:lang w:val="x-none"/>
        </w:rPr>
        <w:t>como</w:t>
      </w:r>
      <w:r w:rsidRPr="008E58AE">
        <w:rPr>
          <w:spacing w:val="1"/>
          <w:sz w:val="24"/>
          <w:szCs w:val="24"/>
          <w:lang w:val="x-none"/>
        </w:rPr>
        <w:t xml:space="preserve"> </w:t>
      </w:r>
      <w:r w:rsidRPr="008E58AE">
        <w:rPr>
          <w:sz w:val="24"/>
          <w:szCs w:val="24"/>
          <w:lang w:val="x-none"/>
        </w:rPr>
        <w:t>um</w:t>
      </w:r>
      <w:r w:rsidRPr="008E58AE">
        <w:rPr>
          <w:spacing w:val="1"/>
          <w:sz w:val="24"/>
          <w:szCs w:val="24"/>
          <w:lang w:val="x-none"/>
        </w:rPr>
        <w:t xml:space="preserve"> </w:t>
      </w:r>
      <w:r w:rsidRPr="008E58AE">
        <w:rPr>
          <w:sz w:val="24"/>
          <w:szCs w:val="24"/>
          <w:lang w:val="x-none"/>
        </w:rPr>
        <w:t>todo,</w:t>
      </w:r>
      <w:r w:rsidRPr="008E58AE">
        <w:rPr>
          <w:spacing w:val="1"/>
          <w:sz w:val="24"/>
          <w:szCs w:val="24"/>
          <w:lang w:val="x-none"/>
        </w:rPr>
        <w:t xml:space="preserve"> </w:t>
      </w:r>
      <w:r w:rsidRPr="008E58AE">
        <w:rPr>
          <w:sz w:val="24"/>
          <w:szCs w:val="24"/>
          <w:lang w:val="x-none"/>
        </w:rPr>
        <w:t>inclusive</w:t>
      </w:r>
      <w:r w:rsidRPr="008E58AE">
        <w:rPr>
          <w:spacing w:val="1"/>
          <w:sz w:val="24"/>
          <w:szCs w:val="24"/>
          <w:lang w:val="x-none"/>
        </w:rPr>
        <w:t xml:space="preserve"> </w:t>
      </w:r>
      <w:r w:rsidRPr="008E58AE">
        <w:rPr>
          <w:sz w:val="24"/>
          <w:szCs w:val="24"/>
          <w:lang w:val="x-none"/>
        </w:rPr>
        <w:t>das</w:t>
      </w:r>
      <w:r w:rsidRPr="008E58AE">
        <w:rPr>
          <w:spacing w:val="1"/>
          <w:sz w:val="24"/>
          <w:szCs w:val="24"/>
          <w:lang w:val="x-none"/>
        </w:rPr>
        <w:t xml:space="preserve"> </w:t>
      </w:r>
      <w:r w:rsidRPr="008E58AE">
        <w:rPr>
          <w:sz w:val="24"/>
          <w:szCs w:val="24"/>
          <w:lang w:val="x-none"/>
        </w:rPr>
        <w:t>exigências</w:t>
      </w:r>
      <w:r w:rsidRPr="008E58AE">
        <w:rPr>
          <w:spacing w:val="1"/>
          <w:sz w:val="24"/>
          <w:szCs w:val="24"/>
          <w:lang w:val="x-none"/>
        </w:rPr>
        <w:t xml:space="preserve"> </w:t>
      </w:r>
      <w:r w:rsidRPr="008E58AE">
        <w:rPr>
          <w:spacing w:val="-1"/>
          <w:sz w:val="24"/>
          <w:szCs w:val="24"/>
          <w:lang w:val="x-none"/>
        </w:rPr>
        <w:t>relacionadas</w:t>
      </w:r>
      <w:r w:rsidRPr="008E58AE">
        <w:rPr>
          <w:spacing w:val="-12"/>
          <w:sz w:val="24"/>
          <w:szCs w:val="24"/>
          <w:lang w:val="x-none"/>
        </w:rPr>
        <w:t xml:space="preserve"> </w:t>
      </w:r>
      <w:r w:rsidRPr="008E58AE">
        <w:rPr>
          <w:spacing w:val="-1"/>
          <w:sz w:val="24"/>
          <w:szCs w:val="24"/>
          <w:lang w:val="x-none"/>
        </w:rPr>
        <w:t>à</w:t>
      </w:r>
      <w:r w:rsidRPr="008E58AE">
        <w:rPr>
          <w:spacing w:val="-11"/>
          <w:sz w:val="24"/>
          <w:szCs w:val="24"/>
          <w:lang w:val="x-none"/>
        </w:rPr>
        <w:t xml:space="preserve"> </w:t>
      </w:r>
      <w:r w:rsidRPr="008E58AE">
        <w:rPr>
          <w:spacing w:val="-1"/>
          <w:sz w:val="24"/>
          <w:szCs w:val="24"/>
          <w:lang w:val="x-none"/>
        </w:rPr>
        <w:t>manutenção</w:t>
      </w:r>
      <w:r w:rsidRPr="008E58AE">
        <w:rPr>
          <w:spacing w:val="-11"/>
          <w:sz w:val="24"/>
          <w:szCs w:val="24"/>
          <w:lang w:val="x-none"/>
        </w:rPr>
        <w:t xml:space="preserve"> </w:t>
      </w:r>
      <w:r w:rsidRPr="008E58AE">
        <w:rPr>
          <w:sz w:val="24"/>
          <w:szCs w:val="24"/>
          <w:lang w:val="x-none"/>
        </w:rPr>
        <w:t>e</w:t>
      </w:r>
      <w:r w:rsidRPr="008E58AE">
        <w:rPr>
          <w:spacing w:val="-11"/>
          <w:sz w:val="24"/>
          <w:szCs w:val="24"/>
          <w:lang w:val="x-none"/>
        </w:rPr>
        <w:t xml:space="preserve"> </w:t>
      </w:r>
      <w:r w:rsidRPr="008E58AE">
        <w:rPr>
          <w:sz w:val="24"/>
          <w:szCs w:val="24"/>
          <w:lang w:val="x-none"/>
        </w:rPr>
        <w:t>à</w:t>
      </w:r>
      <w:r w:rsidRPr="008E58AE">
        <w:rPr>
          <w:spacing w:val="-11"/>
          <w:sz w:val="24"/>
          <w:szCs w:val="24"/>
          <w:lang w:val="x-none"/>
        </w:rPr>
        <w:t xml:space="preserve"> </w:t>
      </w:r>
      <w:r w:rsidRPr="008E58AE">
        <w:rPr>
          <w:sz w:val="24"/>
          <w:szCs w:val="24"/>
          <w:lang w:val="x-none"/>
        </w:rPr>
        <w:t>assistência</w:t>
      </w:r>
      <w:r w:rsidRPr="008E58AE">
        <w:rPr>
          <w:spacing w:val="-11"/>
          <w:sz w:val="24"/>
          <w:szCs w:val="24"/>
          <w:lang w:val="x-none"/>
        </w:rPr>
        <w:t xml:space="preserve"> </w:t>
      </w:r>
      <w:r w:rsidRPr="008E58AE">
        <w:rPr>
          <w:sz w:val="24"/>
          <w:szCs w:val="24"/>
          <w:lang w:val="x-none"/>
        </w:rPr>
        <w:t>técnica,</w:t>
      </w:r>
      <w:r w:rsidRPr="008E58AE">
        <w:rPr>
          <w:spacing w:val="-13"/>
          <w:sz w:val="24"/>
          <w:szCs w:val="24"/>
          <w:lang w:val="x-none"/>
        </w:rPr>
        <w:t xml:space="preserve"> </w:t>
      </w:r>
      <w:r w:rsidRPr="008E58AE">
        <w:rPr>
          <w:sz w:val="24"/>
          <w:szCs w:val="24"/>
          <w:lang w:val="x-none"/>
        </w:rPr>
        <w:t>quando</w:t>
      </w:r>
      <w:r w:rsidRPr="008E58AE">
        <w:rPr>
          <w:spacing w:val="-13"/>
          <w:sz w:val="24"/>
          <w:szCs w:val="24"/>
          <w:lang w:val="x-none"/>
        </w:rPr>
        <w:t xml:space="preserve"> </w:t>
      </w:r>
      <w:r w:rsidRPr="008E58AE">
        <w:rPr>
          <w:sz w:val="24"/>
          <w:szCs w:val="24"/>
          <w:lang w:val="x-none"/>
        </w:rPr>
        <w:t>for</w:t>
      </w:r>
      <w:r w:rsidRPr="008E58AE">
        <w:rPr>
          <w:spacing w:val="-13"/>
          <w:sz w:val="24"/>
          <w:szCs w:val="24"/>
          <w:lang w:val="x-none"/>
        </w:rPr>
        <w:t xml:space="preserve"> </w:t>
      </w:r>
      <w:r w:rsidRPr="008E58AE">
        <w:rPr>
          <w:sz w:val="24"/>
          <w:szCs w:val="24"/>
          <w:lang w:val="x-none"/>
        </w:rPr>
        <w:t>o</w:t>
      </w:r>
      <w:r w:rsidRPr="008E58AE">
        <w:rPr>
          <w:spacing w:val="-11"/>
          <w:sz w:val="24"/>
          <w:szCs w:val="24"/>
          <w:lang w:val="x-none"/>
        </w:rPr>
        <w:t xml:space="preserve"> </w:t>
      </w:r>
      <w:r w:rsidRPr="008E58AE">
        <w:rPr>
          <w:sz w:val="24"/>
          <w:szCs w:val="24"/>
          <w:lang w:val="x-none"/>
        </w:rPr>
        <w:t>caso,</w:t>
      </w:r>
      <w:r w:rsidRPr="008E58AE">
        <w:rPr>
          <w:spacing w:val="-11"/>
          <w:sz w:val="24"/>
          <w:szCs w:val="24"/>
          <w:lang w:val="x-none"/>
        </w:rPr>
        <w:t xml:space="preserve"> </w:t>
      </w:r>
      <w:r w:rsidRPr="008E58AE">
        <w:rPr>
          <w:sz w:val="24"/>
          <w:szCs w:val="24"/>
          <w:lang w:val="x-none"/>
        </w:rPr>
        <w:t>acompanhada</w:t>
      </w:r>
      <w:r w:rsidRPr="008E58AE">
        <w:rPr>
          <w:spacing w:val="-14"/>
          <w:sz w:val="24"/>
          <w:szCs w:val="24"/>
          <w:lang w:val="x-none"/>
        </w:rPr>
        <w:t xml:space="preserve"> </w:t>
      </w:r>
      <w:r w:rsidRPr="008E58AE">
        <w:rPr>
          <w:sz w:val="24"/>
          <w:szCs w:val="24"/>
          <w:lang w:val="x-none"/>
        </w:rPr>
        <w:t>das justificativas técnica e econômica da escolha do tipo de solução (Art. 7°, inciso IV da IN</w:t>
      </w:r>
      <w:r w:rsidRPr="008E58AE">
        <w:rPr>
          <w:spacing w:val="1"/>
          <w:sz w:val="24"/>
          <w:szCs w:val="24"/>
          <w:lang w:val="x-none"/>
        </w:rPr>
        <w:t xml:space="preserve"> </w:t>
      </w:r>
      <w:r w:rsidRPr="008E58AE">
        <w:rPr>
          <w:sz w:val="24"/>
          <w:szCs w:val="24"/>
          <w:lang w:val="x-none"/>
        </w:rPr>
        <w:t>40/2020</w:t>
      </w:r>
      <w:r w:rsidRPr="008E58AE">
        <w:rPr>
          <w:spacing w:val="-2"/>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VII</w:t>
      </w:r>
      <w:r w:rsidRPr="008E58AE">
        <w:rPr>
          <w:spacing w:val="-3"/>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w:t>
      </w:r>
      <w:r w:rsidRPr="008E58AE">
        <w:rPr>
          <w:spacing w:val="-1"/>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 art.</w:t>
      </w:r>
      <w:r w:rsidRPr="008E58AE">
        <w:rPr>
          <w:spacing w:val="-1"/>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adjustRightInd w:val="0"/>
        <w:spacing w:line="276" w:lineRule="auto"/>
        <w:jc w:val="both"/>
        <w:rPr>
          <w:rFonts w:eastAsia="Calibri"/>
          <w:sz w:val="24"/>
          <w:szCs w:val="24"/>
        </w:rPr>
      </w:pPr>
      <w:r w:rsidRPr="008E58AE">
        <w:rPr>
          <w:sz w:val="24"/>
          <w:szCs w:val="24"/>
        </w:rPr>
        <w:t xml:space="preserve">Trata-se de processo licitatório para viabilizar a referida aquisição para atender as necessidades das secretarias da prefeitura de Angico/TO e Fundos municipais requisitantes, </w:t>
      </w:r>
      <w:r w:rsidRPr="008E58AE">
        <w:rPr>
          <w:rFonts w:eastAsia="Calibri"/>
          <w:sz w:val="24"/>
          <w:szCs w:val="24"/>
        </w:rPr>
        <w:t>prazo de vigência da contratação é de 12 meses contados a partir da assinatura da Ata de Registro de Preço.</w:t>
      </w:r>
    </w:p>
    <w:p w:rsidR="009B2C44" w:rsidRPr="008E58AE" w:rsidRDefault="009B2C44" w:rsidP="009B2C44">
      <w:pPr>
        <w:adjustRightInd w:val="0"/>
        <w:spacing w:line="276" w:lineRule="auto"/>
        <w:jc w:val="both"/>
        <w:rPr>
          <w:sz w:val="24"/>
          <w:szCs w:val="24"/>
        </w:rPr>
      </w:pPr>
      <w:r w:rsidRPr="008E58AE">
        <w:rPr>
          <w:rFonts w:eastAsia="Calibri"/>
          <w:sz w:val="24"/>
          <w:szCs w:val="24"/>
        </w:rPr>
        <w:t>Para que a contratação produza os resultados pretendidos, a melhor solução encontrada foi a de contratar, por meio de pregão eletrônico -SRP, fornecedores para fornecer o objeto conforme a demanda do órgão. O sistema de registro de preços é o conjunto de procedimentos para registro formal de preços relativos à prestação de serviços ou aquisição de bens, para contratações futuras, conforme a demanda da Administração. O art. 15 da Lei 8.666/93 dispõe que, sempre que possível, as compras efetuadas pela Administração Pública deverão ser processadas pelo Sistema de Registro de Preços. Adota – se o SRP quando: II – Quando for conveniente a aquisição de bens com previsão de entregas parceladas;</w:t>
      </w:r>
    </w:p>
    <w:p w:rsidR="009B2C44" w:rsidRPr="008E58AE" w:rsidRDefault="009B2C44" w:rsidP="009B2C44">
      <w:pPr>
        <w:adjustRightInd w:val="0"/>
        <w:spacing w:line="276" w:lineRule="auto"/>
        <w:jc w:val="both"/>
        <w:rPr>
          <w:rFonts w:eastAsia="Calibri"/>
          <w:sz w:val="24"/>
          <w:szCs w:val="24"/>
        </w:rPr>
      </w:pPr>
      <w:r w:rsidRPr="008E58AE">
        <w:rPr>
          <w:rFonts w:eastAsia="Calibri"/>
          <w:sz w:val="24"/>
          <w:szCs w:val="24"/>
        </w:rPr>
        <w:t>O critério de julgamento adotado será o menor valor por item, obtido por meio do maior desconto sobre cada item, serão registrados os preços em Ata para vigência de 12 (doze) meses. A Ata de Registro de preços, sendo documento vinculativo, obrigacional, com características de compromisso para futura contratação, em que se registram os preços, fornecedores, órgãos participantes e condições a serem praticadas, conforme as disposições contidas no instrumento convocatório e propostas apresentadas. O documento tem natureza jurídica e vinculam-se as partes, sua formalização gera apenas uma expectativa de direito ao signatário, não lhe conferindo nenhum direito subjetivo a contratação. Acórdão TCU – 1285/2015-plenário.</w:t>
      </w:r>
    </w:p>
    <w:p w:rsidR="009B2C44" w:rsidRPr="008E58AE" w:rsidRDefault="009B2C44" w:rsidP="009B2C44">
      <w:pPr>
        <w:adjustRightInd w:val="0"/>
        <w:spacing w:line="276" w:lineRule="auto"/>
        <w:jc w:val="both"/>
        <w:rPr>
          <w:rFonts w:eastAsia="Calibri"/>
          <w:sz w:val="24"/>
          <w:szCs w:val="24"/>
        </w:rPr>
      </w:pPr>
      <w:r w:rsidRPr="008E58AE">
        <w:rPr>
          <w:rFonts w:eastAsia="Calibri"/>
          <w:sz w:val="24"/>
          <w:szCs w:val="24"/>
        </w:rPr>
        <w:t>Contudo, a existência de preços registrados não obriga a administração a contratar, facultando-se a realização de licitação especifica para aquisição pretendida, assegurada preferência ao fornecedor registrado em igualdade de condições. (Art.16 do Decreto nº7.892/2013).</w:t>
      </w:r>
    </w:p>
    <w:p w:rsidR="009B2C44" w:rsidRPr="008E58AE" w:rsidRDefault="009B2C44" w:rsidP="009B2C44">
      <w:pPr>
        <w:adjustRightInd w:val="0"/>
        <w:spacing w:line="276" w:lineRule="auto"/>
        <w:jc w:val="both"/>
        <w:rPr>
          <w:rFonts w:eastAsia="Calibri"/>
          <w:sz w:val="24"/>
          <w:szCs w:val="24"/>
        </w:rPr>
      </w:pPr>
    </w:p>
    <w:p w:rsidR="009B2C44" w:rsidRPr="008E58AE" w:rsidRDefault="009B2C44" w:rsidP="009B2C44">
      <w:pPr>
        <w:adjustRightInd w:val="0"/>
        <w:rPr>
          <w:sz w:val="24"/>
          <w:szCs w:val="24"/>
        </w:rPr>
      </w:pPr>
      <w:r w:rsidRPr="008E58AE">
        <w:rPr>
          <w:rFonts w:eastAsia="Calibri"/>
          <w:sz w:val="24"/>
          <w:szCs w:val="24"/>
        </w:rPr>
        <w:t xml:space="preserve"> </w:t>
      </w:r>
    </w:p>
    <w:p w:rsidR="009B2C44" w:rsidRPr="008E58AE" w:rsidRDefault="009B2C44" w:rsidP="009B2C44">
      <w:pPr>
        <w:keepNext/>
        <w:tabs>
          <w:tab w:val="num" w:pos="0"/>
        </w:tabs>
        <w:spacing w:line="276" w:lineRule="auto"/>
        <w:outlineLvl w:val="0"/>
        <w:rPr>
          <w:sz w:val="24"/>
          <w:szCs w:val="24"/>
          <w:lang w:val="x-none"/>
        </w:rPr>
      </w:pPr>
      <w:r w:rsidRPr="008E58AE">
        <w:rPr>
          <w:sz w:val="24"/>
          <w:szCs w:val="24"/>
          <w:lang w:val="x-none"/>
        </w:rPr>
        <w:t>5–</w:t>
      </w:r>
      <w:r w:rsidRPr="008E58AE">
        <w:rPr>
          <w:spacing w:val="-6"/>
          <w:sz w:val="24"/>
          <w:szCs w:val="24"/>
          <w:lang w:val="x-none"/>
        </w:rPr>
        <w:t xml:space="preserve"> </w:t>
      </w:r>
      <w:r w:rsidRPr="008E58AE">
        <w:rPr>
          <w:sz w:val="24"/>
          <w:szCs w:val="24"/>
          <w:lang w:val="x-none"/>
        </w:rPr>
        <w:t>ESTIMATIVA</w:t>
      </w:r>
      <w:r w:rsidRPr="008E58AE">
        <w:rPr>
          <w:spacing w:val="-5"/>
          <w:sz w:val="24"/>
          <w:szCs w:val="24"/>
          <w:lang w:val="x-none"/>
        </w:rPr>
        <w:t xml:space="preserve"> </w:t>
      </w:r>
      <w:r w:rsidRPr="008E58AE">
        <w:rPr>
          <w:sz w:val="24"/>
          <w:szCs w:val="24"/>
          <w:lang w:val="x-none"/>
        </w:rPr>
        <w:t>DAS</w:t>
      </w:r>
      <w:r w:rsidRPr="008E58AE">
        <w:rPr>
          <w:spacing w:val="-3"/>
          <w:sz w:val="24"/>
          <w:szCs w:val="24"/>
          <w:lang w:val="x-none"/>
        </w:rPr>
        <w:t xml:space="preserve"> </w:t>
      </w:r>
      <w:r w:rsidRPr="008E58AE">
        <w:rPr>
          <w:sz w:val="24"/>
          <w:szCs w:val="24"/>
          <w:lang w:val="x-none"/>
        </w:rPr>
        <w:t>QUANTIDADES</w:t>
      </w:r>
    </w:p>
    <w:p w:rsidR="009B2C44" w:rsidRPr="008E58AE" w:rsidRDefault="009B2C44" w:rsidP="009B2C44">
      <w:pPr>
        <w:keepNext/>
        <w:tabs>
          <w:tab w:val="num" w:pos="0"/>
        </w:tabs>
        <w:spacing w:line="276" w:lineRule="auto"/>
        <w:outlineLvl w:val="0"/>
        <w:rPr>
          <w:b/>
          <w:sz w:val="24"/>
          <w:szCs w:val="24"/>
          <w:lang w:val="x-none"/>
        </w:rPr>
      </w:pPr>
    </w:p>
    <w:p w:rsidR="009B2C44" w:rsidRPr="008E58AE" w:rsidRDefault="009B2C44" w:rsidP="009B2C44">
      <w:pPr>
        <w:spacing w:line="276" w:lineRule="auto"/>
        <w:ind w:left="102" w:right="120"/>
        <w:jc w:val="both"/>
        <w:rPr>
          <w:sz w:val="24"/>
          <w:szCs w:val="24"/>
          <w:lang w:val="x-none"/>
        </w:rPr>
      </w:pPr>
      <w:r w:rsidRPr="008E58AE">
        <w:rPr>
          <w:sz w:val="24"/>
          <w:szCs w:val="24"/>
          <w:lang w:val="x-none"/>
        </w:rPr>
        <w:t>Estimativa das quantidades a serem contratadas, acompanhada das</w:t>
      </w:r>
      <w:r w:rsidRPr="008E58AE">
        <w:rPr>
          <w:spacing w:val="1"/>
          <w:sz w:val="24"/>
          <w:szCs w:val="24"/>
          <w:lang w:val="x-none"/>
        </w:rPr>
        <w:t xml:space="preserve"> </w:t>
      </w:r>
      <w:r w:rsidRPr="008E58AE">
        <w:rPr>
          <w:sz w:val="24"/>
          <w:szCs w:val="24"/>
          <w:lang w:val="x-none"/>
        </w:rPr>
        <w:t>memórias</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cálculo</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dos</w:t>
      </w:r>
      <w:r w:rsidRPr="008E58AE">
        <w:rPr>
          <w:spacing w:val="1"/>
          <w:sz w:val="24"/>
          <w:szCs w:val="24"/>
          <w:lang w:val="x-none"/>
        </w:rPr>
        <w:t xml:space="preserve"> </w:t>
      </w:r>
      <w:r w:rsidRPr="008E58AE">
        <w:rPr>
          <w:sz w:val="24"/>
          <w:szCs w:val="24"/>
          <w:lang w:val="x-none"/>
        </w:rPr>
        <w:t>documentos</w:t>
      </w:r>
      <w:r w:rsidRPr="008E58AE">
        <w:rPr>
          <w:spacing w:val="1"/>
          <w:sz w:val="24"/>
          <w:szCs w:val="24"/>
          <w:lang w:val="x-none"/>
        </w:rPr>
        <w:t xml:space="preserve"> </w:t>
      </w:r>
      <w:r w:rsidRPr="008E58AE">
        <w:rPr>
          <w:sz w:val="24"/>
          <w:szCs w:val="24"/>
          <w:lang w:val="x-none"/>
        </w:rPr>
        <w:t>que</w:t>
      </w:r>
      <w:r w:rsidRPr="008E58AE">
        <w:rPr>
          <w:spacing w:val="1"/>
          <w:sz w:val="24"/>
          <w:szCs w:val="24"/>
          <w:lang w:val="x-none"/>
        </w:rPr>
        <w:t xml:space="preserve"> </w:t>
      </w:r>
      <w:r w:rsidRPr="008E58AE">
        <w:rPr>
          <w:sz w:val="24"/>
          <w:szCs w:val="24"/>
          <w:lang w:val="x-none"/>
        </w:rPr>
        <w:t>lhe</w:t>
      </w:r>
      <w:r w:rsidRPr="008E58AE">
        <w:rPr>
          <w:spacing w:val="1"/>
          <w:sz w:val="24"/>
          <w:szCs w:val="24"/>
          <w:lang w:val="x-none"/>
        </w:rPr>
        <w:t xml:space="preserve"> </w:t>
      </w:r>
      <w:r w:rsidRPr="008E58AE">
        <w:rPr>
          <w:sz w:val="24"/>
          <w:szCs w:val="24"/>
          <w:lang w:val="x-none"/>
        </w:rPr>
        <w:t>dão</w:t>
      </w:r>
      <w:r w:rsidRPr="008E58AE">
        <w:rPr>
          <w:spacing w:val="1"/>
          <w:sz w:val="24"/>
          <w:szCs w:val="24"/>
          <w:lang w:val="x-none"/>
        </w:rPr>
        <w:t xml:space="preserve"> </w:t>
      </w:r>
      <w:r w:rsidRPr="008E58AE">
        <w:rPr>
          <w:sz w:val="24"/>
          <w:szCs w:val="24"/>
          <w:lang w:val="x-none"/>
        </w:rPr>
        <w:t>suporte,</w:t>
      </w:r>
      <w:r w:rsidRPr="008E58AE">
        <w:rPr>
          <w:spacing w:val="1"/>
          <w:sz w:val="24"/>
          <w:szCs w:val="24"/>
          <w:lang w:val="x-none"/>
        </w:rPr>
        <w:t xml:space="preserve"> </w:t>
      </w:r>
      <w:r w:rsidRPr="008E58AE">
        <w:rPr>
          <w:sz w:val="24"/>
          <w:szCs w:val="24"/>
          <w:lang w:val="x-none"/>
        </w:rPr>
        <w:t>considerando</w:t>
      </w:r>
      <w:r w:rsidRPr="008E58AE">
        <w:rPr>
          <w:spacing w:val="1"/>
          <w:sz w:val="24"/>
          <w:szCs w:val="24"/>
          <w:lang w:val="x-none"/>
        </w:rPr>
        <w:t xml:space="preserve"> </w:t>
      </w:r>
      <w:r w:rsidRPr="008E58AE">
        <w:rPr>
          <w:sz w:val="24"/>
          <w:szCs w:val="24"/>
          <w:lang w:val="x-none"/>
        </w:rPr>
        <w:t>a</w:t>
      </w:r>
      <w:r w:rsidRPr="008E58AE">
        <w:rPr>
          <w:spacing w:val="1"/>
          <w:sz w:val="24"/>
          <w:szCs w:val="24"/>
          <w:lang w:val="x-none"/>
        </w:rPr>
        <w:t xml:space="preserve"> </w:t>
      </w:r>
      <w:r w:rsidRPr="008E58AE">
        <w:rPr>
          <w:sz w:val="24"/>
          <w:szCs w:val="24"/>
          <w:lang w:val="x-none"/>
        </w:rPr>
        <w:t>interdependência com outras contratações, de modo a possibilitar economia de escala</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7°, inciso</w:t>
      </w:r>
      <w:r w:rsidRPr="008E58AE">
        <w:rPr>
          <w:spacing w:val="-1"/>
          <w:sz w:val="24"/>
          <w:szCs w:val="24"/>
          <w:lang w:val="x-none"/>
        </w:rPr>
        <w:t xml:space="preserve"> </w:t>
      </w:r>
      <w:r w:rsidRPr="008E58AE">
        <w:rPr>
          <w:sz w:val="24"/>
          <w:szCs w:val="24"/>
          <w:lang w:val="x-none"/>
        </w:rPr>
        <w:t>V da</w:t>
      </w:r>
      <w:r w:rsidRPr="008E58AE">
        <w:rPr>
          <w:spacing w:val="-3"/>
          <w:sz w:val="24"/>
          <w:szCs w:val="24"/>
          <w:lang w:val="x-none"/>
        </w:rPr>
        <w:t xml:space="preserve"> </w:t>
      </w:r>
      <w:r w:rsidRPr="008E58AE">
        <w:rPr>
          <w:sz w:val="24"/>
          <w:szCs w:val="24"/>
          <w:lang w:val="x-none"/>
        </w:rPr>
        <w:t>IN</w:t>
      </w:r>
      <w:r w:rsidRPr="008E58AE">
        <w:rPr>
          <w:spacing w:val="-1"/>
          <w:sz w:val="24"/>
          <w:szCs w:val="24"/>
          <w:lang w:val="x-none"/>
        </w:rPr>
        <w:t xml:space="preserve"> </w:t>
      </w:r>
      <w:r w:rsidRPr="008E58AE">
        <w:rPr>
          <w:sz w:val="24"/>
          <w:szCs w:val="24"/>
          <w:lang w:val="x-none"/>
        </w:rPr>
        <w:t>40/2020</w:t>
      </w:r>
      <w:r w:rsidRPr="008E58AE">
        <w:rPr>
          <w:spacing w:val="3"/>
          <w:sz w:val="24"/>
          <w:szCs w:val="24"/>
          <w:lang w:val="x-none"/>
        </w:rPr>
        <w:t xml:space="preserve"> </w:t>
      </w:r>
      <w:r w:rsidRPr="008E58AE">
        <w:rPr>
          <w:sz w:val="24"/>
          <w:szCs w:val="24"/>
          <w:lang w:val="x-none"/>
        </w:rPr>
        <w:t>e</w:t>
      </w:r>
      <w:r w:rsidRPr="008E58AE">
        <w:rPr>
          <w:spacing w:val="-3"/>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IV do §</w:t>
      </w:r>
      <w:r w:rsidRPr="008E58AE">
        <w:rPr>
          <w:spacing w:val="-2"/>
          <w:sz w:val="24"/>
          <w:szCs w:val="24"/>
          <w:lang w:val="x-none"/>
        </w:rPr>
        <w:t xml:space="preserve"> </w:t>
      </w:r>
      <w:r w:rsidRPr="008E58AE">
        <w:rPr>
          <w:sz w:val="24"/>
          <w:szCs w:val="24"/>
          <w:lang w:val="x-none"/>
        </w:rPr>
        <w:t>1°</w:t>
      </w:r>
      <w:r w:rsidRPr="008E58AE">
        <w:rPr>
          <w:spacing w:val="-2"/>
          <w:sz w:val="24"/>
          <w:szCs w:val="24"/>
          <w:lang w:val="x-none"/>
        </w:rPr>
        <w:t xml:space="preserve"> </w:t>
      </w:r>
      <w:r w:rsidRPr="008E58AE">
        <w:rPr>
          <w:sz w:val="24"/>
          <w:szCs w:val="24"/>
          <w:lang w:val="x-none"/>
        </w:rPr>
        <w:t>do art.</w:t>
      </w:r>
      <w:r w:rsidRPr="008E58AE">
        <w:rPr>
          <w:spacing w:val="-1"/>
          <w:sz w:val="24"/>
          <w:szCs w:val="24"/>
          <w:lang w:val="x-none"/>
        </w:rPr>
        <w:t xml:space="preserve"> </w:t>
      </w:r>
      <w:r w:rsidRPr="008E58AE">
        <w:rPr>
          <w:sz w:val="24"/>
          <w:szCs w:val="24"/>
          <w:lang w:val="x-none"/>
        </w:rPr>
        <w:t>18 do 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spacing w:line="276" w:lineRule="auto"/>
        <w:ind w:left="102" w:right="120"/>
        <w:jc w:val="both"/>
        <w:rPr>
          <w:sz w:val="24"/>
          <w:szCs w:val="24"/>
          <w:lang w:val="x-none"/>
        </w:rPr>
      </w:pPr>
    </w:p>
    <w:p w:rsidR="009B2C44" w:rsidRPr="008E58AE" w:rsidRDefault="009B2C44" w:rsidP="009B2C44">
      <w:pPr>
        <w:adjustRightInd w:val="0"/>
        <w:spacing w:line="276" w:lineRule="auto"/>
        <w:jc w:val="both"/>
        <w:rPr>
          <w:iCs/>
          <w:sz w:val="24"/>
          <w:szCs w:val="24"/>
        </w:rPr>
      </w:pPr>
      <w:r w:rsidRPr="008E58AE">
        <w:rPr>
          <w:iCs/>
          <w:sz w:val="24"/>
          <w:szCs w:val="24"/>
        </w:rPr>
        <w:lastRenderedPageBreak/>
        <w:t>DAS ESPECIFICAÇÕES DE COMPRA/SERVIÇOS - PREFEITURA MUNICIPAL DE ANGICO – TO.</w:t>
      </w:r>
    </w:p>
    <w:p w:rsidR="00FD48E8" w:rsidRPr="008E58AE" w:rsidRDefault="00FD48E8" w:rsidP="009B2C44">
      <w:pPr>
        <w:adjustRightInd w:val="0"/>
        <w:spacing w:line="276" w:lineRule="auto"/>
        <w:jc w:val="both"/>
        <w:rPr>
          <w:iCs/>
          <w:sz w:val="24"/>
          <w:szCs w:val="24"/>
        </w:rPr>
      </w:pPr>
    </w:p>
    <w:tbl>
      <w:tblPr>
        <w:tblW w:w="10005" w:type="dxa"/>
        <w:jc w:val="center"/>
        <w:tblCellMar>
          <w:left w:w="70" w:type="dxa"/>
          <w:right w:w="70" w:type="dxa"/>
        </w:tblCellMar>
        <w:tblLook w:val="04A0" w:firstRow="1" w:lastRow="0" w:firstColumn="1" w:lastColumn="0" w:noHBand="0" w:noVBand="1"/>
      </w:tblPr>
      <w:tblGrid>
        <w:gridCol w:w="961"/>
        <w:gridCol w:w="960"/>
        <w:gridCol w:w="1766"/>
        <w:gridCol w:w="856"/>
        <w:gridCol w:w="701"/>
        <w:gridCol w:w="1418"/>
        <w:gridCol w:w="849"/>
        <w:gridCol w:w="992"/>
        <w:gridCol w:w="1502"/>
      </w:tblGrid>
      <w:tr w:rsidR="00FD48E8" w:rsidRPr="008E58AE" w:rsidTr="00FD48E8">
        <w:trPr>
          <w:trHeight w:val="9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sz w:val="16"/>
                <w:szCs w:val="16"/>
              </w:rPr>
            </w:pPr>
            <w:r w:rsidRPr="008E58AE">
              <w:rPr>
                <w:sz w:val="16"/>
                <w:szCs w:val="16"/>
              </w:rPr>
              <w:t>ORDEM</w:t>
            </w:r>
          </w:p>
        </w:tc>
        <w:tc>
          <w:tcPr>
            <w:tcW w:w="2726" w:type="dxa"/>
            <w:gridSpan w:val="2"/>
            <w:tcBorders>
              <w:top w:val="single" w:sz="4" w:space="0" w:color="auto"/>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sz w:val="16"/>
                <w:szCs w:val="16"/>
              </w:rPr>
            </w:pPr>
            <w:r w:rsidRPr="008E58AE">
              <w:rPr>
                <w:sz w:val="16"/>
                <w:szCs w:val="16"/>
              </w:rPr>
              <w:t>DESCRIÇÃO DOS PRODUTOS</w:t>
            </w:r>
          </w:p>
        </w:tc>
        <w:tc>
          <w:tcPr>
            <w:tcW w:w="858" w:type="dxa"/>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sz w:val="16"/>
                <w:szCs w:val="16"/>
              </w:rPr>
            </w:pPr>
            <w:r w:rsidRPr="008E58AE">
              <w:rPr>
                <w:sz w:val="16"/>
                <w:szCs w:val="16"/>
              </w:rPr>
              <w:t>UND</w:t>
            </w:r>
          </w:p>
        </w:tc>
        <w:tc>
          <w:tcPr>
            <w:tcW w:w="701" w:type="dxa"/>
            <w:tcBorders>
              <w:top w:val="single" w:sz="4" w:space="0" w:color="auto"/>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sz w:val="16"/>
                <w:szCs w:val="16"/>
              </w:rPr>
            </w:pPr>
            <w:r w:rsidRPr="008E58AE">
              <w:rPr>
                <w:sz w:val="16"/>
                <w:szCs w:val="16"/>
              </w:rPr>
              <w:t>QTD</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sz w:val="16"/>
                <w:szCs w:val="16"/>
              </w:rPr>
            </w:pPr>
            <w:r w:rsidRPr="008E58AE">
              <w:rPr>
                <w:sz w:val="16"/>
                <w:szCs w:val="16"/>
              </w:rPr>
              <w:t>MARCA SUGERIDA SUPERIOR, IGUAL OU SIMILAR</w:t>
            </w:r>
          </w:p>
        </w:tc>
        <w:tc>
          <w:tcPr>
            <w:tcW w:w="850" w:type="dxa"/>
            <w:tcBorders>
              <w:top w:val="single" w:sz="4" w:space="0" w:color="auto"/>
              <w:left w:val="nil"/>
              <w:bottom w:val="single" w:sz="4" w:space="0" w:color="auto"/>
              <w:right w:val="single" w:sz="4" w:space="0" w:color="auto"/>
            </w:tcBorders>
          </w:tcPr>
          <w:p w:rsidR="00FD48E8" w:rsidRPr="008E58AE" w:rsidRDefault="00FD48E8" w:rsidP="00FD48E8">
            <w:pPr>
              <w:suppressAutoHyphens w:val="0"/>
              <w:jc w:val="center"/>
              <w:rPr>
                <w:sz w:val="16"/>
                <w:szCs w:val="16"/>
              </w:rPr>
            </w:pPr>
            <w:r w:rsidRPr="008E58AE">
              <w:rPr>
                <w:sz w:val="16"/>
                <w:szCs w:val="16"/>
              </w:rPr>
              <w:t>MARCA COTADA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sz w:val="16"/>
                <w:szCs w:val="16"/>
              </w:rPr>
            </w:pPr>
            <w:r w:rsidRPr="008E58AE">
              <w:rPr>
                <w:sz w:val="16"/>
                <w:szCs w:val="16"/>
              </w:rPr>
              <w:t>VLR UNT</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sz w:val="16"/>
                <w:szCs w:val="16"/>
              </w:rPr>
            </w:pPr>
            <w:r w:rsidRPr="008E58AE">
              <w:rPr>
                <w:sz w:val="16"/>
                <w:szCs w:val="16"/>
              </w:rPr>
              <w:t>VLR TOTAL</w:t>
            </w: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Agenda personalizada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Agenda permanente</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Apito Esportivo profissional</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Acessório simples p/ mesa porta caneta/clips/lembrete</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Alfinete cabeça colorida </w:t>
            </w:r>
            <w:proofErr w:type="spellStart"/>
            <w:r w:rsidRPr="008E58AE">
              <w:rPr>
                <w:color w:val="000000"/>
                <w:sz w:val="16"/>
                <w:szCs w:val="16"/>
              </w:rPr>
              <w:t>cx</w:t>
            </w:r>
            <w:proofErr w:type="spellEnd"/>
            <w:r w:rsidRPr="008E58AE">
              <w:rPr>
                <w:color w:val="000000"/>
                <w:sz w:val="16"/>
                <w:szCs w:val="16"/>
              </w:rPr>
              <w:t xml:space="preserve"> c/ 50 </w:t>
            </w:r>
            <w:proofErr w:type="spellStart"/>
            <w:r w:rsidRPr="008E58AE">
              <w:rPr>
                <w:color w:val="000000"/>
                <w:sz w:val="16"/>
                <w:szCs w:val="16"/>
              </w:rPr>
              <w:t>und</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Alfinete tipo broches </w:t>
            </w:r>
            <w:proofErr w:type="spellStart"/>
            <w:r w:rsidRPr="008E58AE">
              <w:rPr>
                <w:color w:val="000000"/>
                <w:sz w:val="16"/>
                <w:szCs w:val="16"/>
              </w:rPr>
              <w:t>cx</w:t>
            </w:r>
            <w:proofErr w:type="spellEnd"/>
            <w:r w:rsidRPr="008E58AE">
              <w:rPr>
                <w:color w:val="000000"/>
                <w:sz w:val="16"/>
                <w:szCs w:val="16"/>
              </w:rPr>
              <w:t xml:space="preserve"> c/ 50und</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Alfinete mapa taça caixa </w:t>
            </w:r>
            <w:proofErr w:type="spellStart"/>
            <w:r w:rsidRPr="008E58AE">
              <w:rPr>
                <w:color w:val="000000"/>
                <w:sz w:val="16"/>
                <w:szCs w:val="16"/>
              </w:rPr>
              <w:t>cx</w:t>
            </w:r>
            <w:proofErr w:type="spellEnd"/>
            <w:r w:rsidRPr="008E58AE">
              <w:rPr>
                <w:color w:val="000000"/>
                <w:sz w:val="16"/>
                <w:szCs w:val="16"/>
              </w:rPr>
              <w:t xml:space="preserve"> c/50und</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Apontador escolar plástico, </w:t>
            </w:r>
            <w:proofErr w:type="spellStart"/>
            <w:r w:rsidRPr="008E58AE">
              <w:rPr>
                <w:color w:val="000000"/>
                <w:sz w:val="16"/>
                <w:szCs w:val="16"/>
              </w:rPr>
              <w:t>cx</w:t>
            </w:r>
            <w:proofErr w:type="spellEnd"/>
            <w:r w:rsidRPr="008E58AE">
              <w:rPr>
                <w:color w:val="000000"/>
                <w:sz w:val="16"/>
                <w:szCs w:val="16"/>
              </w:rPr>
              <w:t xml:space="preserve"> c/ 12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Apagador para quadro branco com suporte p/marcador</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Almofada para carimbo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Anote cole kit c/ 4 blocos de 100 folhas cada, medindo 38x51mm cada bloco;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Anote cole bloco c/100 folhas medindo 76mmx102mm;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Bobina de Papel Pardo;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Balão pacote c/50und</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Balão junino 22cmx15cm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Bambolê  65cm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Bastão de cola quente grossa pacote c/50und de 1 kg</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Bastão de cola quente fina pacote c/50und de 1 kg</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Borracha ponteira para lápis pacote c/ 100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Barbante algodão cru n°8 de 470m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Cartela de bingo bloco c/100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bloco</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Caderno protocolo de correspondência capa dura 104fls numeração frente/verso, tam. 153 x 216 mm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Caderno grande brochura 96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24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Caderno capa dura 10 matérias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Caderno capa dura 200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Caixa Organizadora grande</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Caixa Organizadora Média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Caixa correspondente simples para mesa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Calculadora média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Calculadora grande</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Canetas Esferográfica cor preta caixa c/50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proofErr w:type="spellStart"/>
            <w:r w:rsidRPr="008E58AE">
              <w:rPr>
                <w:color w:val="000000"/>
                <w:sz w:val="16"/>
                <w:szCs w:val="16"/>
              </w:rPr>
              <w:t>cx</w:t>
            </w:r>
            <w:proofErr w:type="spellEnd"/>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Caneta  esferográfica azul  caixa c/50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Canetas Esferográfica cor vermelha caixa c/50 </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proofErr w:type="spellStart"/>
            <w:r w:rsidRPr="008E58AE">
              <w:rPr>
                <w:color w:val="000000"/>
                <w:sz w:val="16"/>
                <w:szCs w:val="16"/>
              </w:rPr>
              <w:t>Canetinha</w:t>
            </w:r>
            <w:proofErr w:type="spellEnd"/>
            <w:r w:rsidRPr="008E58AE">
              <w:rPr>
                <w:color w:val="000000"/>
                <w:sz w:val="16"/>
                <w:szCs w:val="16"/>
              </w:rPr>
              <w:t xml:space="preserve"> </w:t>
            </w:r>
            <w:proofErr w:type="spellStart"/>
            <w:r w:rsidRPr="008E58AE">
              <w:rPr>
                <w:color w:val="000000"/>
                <w:sz w:val="16"/>
                <w:szCs w:val="16"/>
              </w:rPr>
              <w:t>hidrocor</w:t>
            </w:r>
            <w:proofErr w:type="spellEnd"/>
            <w:r w:rsidRPr="008E58AE">
              <w:rPr>
                <w:color w:val="000000"/>
                <w:sz w:val="16"/>
                <w:szCs w:val="16"/>
              </w:rPr>
              <w:t xml:space="preserve"> fino caixa c/ 12 cores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Capa p/ encadernação A4 transparente</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Cartolina 50x66 cm cores variadas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Cartolina laminada 48X60  cores variadas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Carbono dupla face caixa c/ 100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Clips Galvanizado Aço, 2/0, Caixa com 500 </w:t>
            </w:r>
            <w:proofErr w:type="spellStart"/>
            <w:r w:rsidRPr="008E58AE">
              <w:rPr>
                <w:color w:val="000000"/>
                <w:sz w:val="16"/>
                <w:szCs w:val="16"/>
              </w:rPr>
              <w:t>grs</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Clips Galvanizado Aço, 6/0, Caixa com 500 </w:t>
            </w:r>
            <w:proofErr w:type="spellStart"/>
            <w:r w:rsidRPr="008E58AE">
              <w:rPr>
                <w:color w:val="000000"/>
                <w:sz w:val="16"/>
                <w:szCs w:val="16"/>
              </w:rPr>
              <w:t>grs</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Clips Galvanizado Aço, 8/0, Caixa com 500 </w:t>
            </w:r>
            <w:proofErr w:type="spellStart"/>
            <w:r w:rsidRPr="008E58AE">
              <w:rPr>
                <w:color w:val="000000"/>
                <w:sz w:val="16"/>
                <w:szCs w:val="16"/>
              </w:rPr>
              <w:t>grs</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adesiva instantânea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branca 01 litro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branca 90g</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isopor 01 litro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isopor 90g</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47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isopor 200g</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Cola </w:t>
            </w:r>
            <w:proofErr w:type="spellStart"/>
            <w:r w:rsidRPr="008E58AE">
              <w:rPr>
                <w:color w:val="000000"/>
                <w:sz w:val="16"/>
                <w:szCs w:val="16"/>
              </w:rPr>
              <w:t>Gliter</w:t>
            </w:r>
            <w:proofErr w:type="spellEnd"/>
            <w:r w:rsidRPr="008E58AE">
              <w:rPr>
                <w:color w:val="000000"/>
                <w:sz w:val="16"/>
                <w:szCs w:val="16"/>
              </w:rPr>
              <w:t xml:space="preserve"> de Cores Variadas caixa c/6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Corda Trançada de polipropileno fio de 6mm;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Corretivo 18ml caixa c/6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Etiqueta Adesiva Lacre p/ fechamento de convites,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Encordoamento de </w:t>
            </w:r>
            <w:proofErr w:type="spellStart"/>
            <w:r w:rsidRPr="008E58AE">
              <w:rPr>
                <w:color w:val="000000"/>
                <w:sz w:val="16"/>
                <w:szCs w:val="16"/>
              </w:rPr>
              <w:t>Naylon</w:t>
            </w:r>
            <w:proofErr w:type="spellEnd"/>
            <w:r w:rsidRPr="008E58AE">
              <w:rPr>
                <w:color w:val="000000"/>
                <w:sz w:val="16"/>
                <w:szCs w:val="16"/>
              </w:rPr>
              <w:t xml:space="preserve"> p/ violão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E.V.A 40cm x48cm x2mm cores variadas S/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E.V.A 40cm x48cm x2mm cores variadas C/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E.V.A 40cm x48cm x2mm Estampado S/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E.V.A 40cm x48cm x2mm Estampado C/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Elástico largo 4cm;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Encadernadora perfuradora p/ espiral A4</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Espiral p/ encadernação 09 mm até 50fls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Espiral p/ encadernação 17 mm até 100fls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Espiral p/ encadernação 29 mm até 200fls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Esquadro de 60° medindo 21cm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Extensão de 5m de 3 saída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Envelope ofício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Estilete grosso caixa c/12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Estilete fino caixa c/12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proofErr w:type="spellStart"/>
            <w:r w:rsidRPr="008E58AE">
              <w:rPr>
                <w:color w:val="000000"/>
                <w:sz w:val="16"/>
                <w:szCs w:val="16"/>
              </w:rPr>
              <w:t>Estopão</w:t>
            </w:r>
            <w:proofErr w:type="spellEnd"/>
            <w:r w:rsidRPr="008E58AE">
              <w:rPr>
                <w:color w:val="000000"/>
                <w:sz w:val="16"/>
                <w:szCs w:val="16"/>
              </w:rPr>
              <w:t xml:space="preserve"> cores Variadas;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Extrator de Grampos Formato: Espátula;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Extrator de Grampos removedor garra de dedos extra larga, maxilares de aço formato piranha;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Etiqueta A4 99,1mm X 93,1mm Pacote c/ 100 Folhas, - 100 Etiquetas Etiqueta Por Folha: 06 Etiquetas; Medidas: 93,10 mm x 99,10 </w:t>
            </w:r>
            <w:proofErr w:type="spellStart"/>
            <w:r w:rsidRPr="008E58AE">
              <w:rPr>
                <w:color w:val="000000"/>
                <w:sz w:val="16"/>
                <w:szCs w:val="16"/>
              </w:rPr>
              <w:t>mm;Embalagem</w:t>
            </w:r>
            <w:proofErr w:type="spellEnd"/>
            <w:r w:rsidRPr="008E58AE">
              <w:rPr>
                <w:color w:val="000000"/>
                <w:sz w:val="16"/>
                <w:szCs w:val="16"/>
              </w:rPr>
              <w:t>: 100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proofErr w:type="spellStart"/>
            <w:r w:rsidRPr="008E58AE">
              <w:rPr>
                <w:color w:val="000000"/>
                <w:sz w:val="16"/>
                <w:szCs w:val="16"/>
              </w:rPr>
              <w:t>pct</w:t>
            </w:r>
            <w:proofErr w:type="spellEnd"/>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71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Fita Adesiva Grossa transparente medindo 45mmx30m pacote c/ 4 </w:t>
            </w:r>
            <w:proofErr w:type="spellStart"/>
            <w:r w:rsidRPr="008E58AE">
              <w:rPr>
                <w:color w:val="000000"/>
                <w:sz w:val="16"/>
                <w:szCs w:val="16"/>
              </w:rPr>
              <w:t>und</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Fita Adesiva fina transparente medindo 18mmx50m pacote c/ 6 </w:t>
            </w:r>
            <w:proofErr w:type="spellStart"/>
            <w:r w:rsidRPr="008E58AE">
              <w:rPr>
                <w:color w:val="000000"/>
                <w:sz w:val="16"/>
                <w:szCs w:val="16"/>
              </w:rPr>
              <w:t>und</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dupla face transparente medindo  48mmx30mt</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adesiva colorida larga 45MX45MM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adesiva colorida fina 12mmx10m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crepe larga 48mmx50m;especificação: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cetim fina 7mm;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cetim larga 38mm;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Fitilho fino cores variadas;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Fitilho grosso cores variadas;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métrica 1.50cm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Folha de isopor 02 mm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Folha de isopor 05 mm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Folha de isopor 10 mm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Folha de isopor 15 mm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Giz de cera caixa c/12 cores palitos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Giz escolar caixa c/500 palitos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Grampeador de madeira / Tapeceiro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Grampeador normal p/grampos 24/6;24/8;26/6;</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Grampeador profissional grande 140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Grampos galvanizados p/ Grampeador normal caixa c/5.000 medindo 23/13;</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Grampos galvanizados p/ Grampeador normal caixa c/5.000 medindo 24/6;</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Grampos galvanizados p/ Grampeador normal caixa c/5.000 medindo 24/8;</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Grampos galvanizados p/ Grampeador normal caixa c/5.000 medindo 26/6;</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Grampos galvanizados p/ Grampeador de Madeira caixa c/ 3.500 </w:t>
            </w:r>
            <w:proofErr w:type="spellStart"/>
            <w:r w:rsidRPr="008E58AE">
              <w:rPr>
                <w:color w:val="000000"/>
                <w:sz w:val="16"/>
                <w:szCs w:val="16"/>
              </w:rPr>
              <w:t>und</w:t>
            </w:r>
            <w:proofErr w:type="spellEnd"/>
            <w:r w:rsidRPr="008E58AE">
              <w:rPr>
                <w:color w:val="000000"/>
                <w:sz w:val="16"/>
                <w:szCs w:val="16"/>
              </w:rPr>
              <w:t xml:space="preserve"> de 106/6</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Macho e Fêmea mentalizados p/ Pasta Suspensa pacote c/50 jogos medindo 80mm grampo trilho;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97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Macho e Fêmea plástico p/ Pasta Suspensa pacote c/50 jogos medindo 80mm grampo trilho;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Kit apagador magnético p/quadro branco c/3 pincel marcador nas cores (1 azul+1 preto+1vermelho)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Lã;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Laços decorativos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Linha de Crochê;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Lápis cor grande caixa c/12 cores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Lápis preto caixa c/144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Liga de borracha/linguinha  pacote c/200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Livro de ata c/ 50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Livro de ata c/ 100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Massa modelar caixa c/12 cores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Molha-dedo em creme perfumado, peso liquido 12 gramas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Olho móvel 4mm pacote c/100und</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proofErr w:type="spellStart"/>
            <w:r w:rsidRPr="008E58AE">
              <w:rPr>
                <w:color w:val="000000"/>
                <w:sz w:val="16"/>
                <w:szCs w:val="16"/>
              </w:rPr>
              <w:t>pct</w:t>
            </w:r>
            <w:proofErr w:type="spellEnd"/>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Palitos de picolé pacote c/100und</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Pincel marca texto caixa c/12und</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proofErr w:type="spellStart"/>
            <w:r w:rsidRPr="008E58AE">
              <w:rPr>
                <w:color w:val="000000"/>
                <w:sz w:val="16"/>
                <w:szCs w:val="16"/>
              </w:rPr>
              <w:t>pendriv</w:t>
            </w:r>
            <w:proofErr w:type="spellEnd"/>
            <w:r w:rsidRPr="008E58AE">
              <w:rPr>
                <w:color w:val="000000"/>
                <w:sz w:val="16"/>
                <w:szCs w:val="16"/>
              </w:rPr>
              <w:t xml:space="preserve"> 4G</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Xamex</w:t>
            </w:r>
            <w:proofErr w:type="spellEnd"/>
            <w:r w:rsidRPr="008E58AE">
              <w:rPr>
                <w:color w:val="000000"/>
                <w:sz w:val="16"/>
                <w:szCs w:val="16"/>
              </w:rPr>
              <w:t xml:space="preserve"> caixa c/10 pacote/resma de 500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cartão  Cores Variadas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Crepom Cores Variadas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Laminado Cores Variadas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Seda Cores Variadas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color set  Cores Variadas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personalizado  45x10 </w:t>
            </w:r>
            <w:proofErr w:type="spellStart"/>
            <w:r w:rsidRPr="008E58AE">
              <w:rPr>
                <w:color w:val="000000"/>
                <w:sz w:val="16"/>
                <w:szCs w:val="16"/>
              </w:rPr>
              <w:t>mts</w:t>
            </w:r>
            <w:proofErr w:type="spellEnd"/>
            <w:r w:rsidRPr="008E58AE">
              <w:rPr>
                <w:color w:val="000000"/>
                <w:sz w:val="16"/>
                <w:szCs w:val="16"/>
              </w:rPr>
              <w:t xml:space="preserve"> no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transparente  45x25 </w:t>
            </w:r>
            <w:proofErr w:type="spellStart"/>
            <w:r w:rsidRPr="008E58AE">
              <w:rPr>
                <w:color w:val="000000"/>
                <w:sz w:val="16"/>
                <w:szCs w:val="16"/>
              </w:rPr>
              <w:t>mts</w:t>
            </w:r>
            <w:proofErr w:type="spellEnd"/>
            <w:r w:rsidRPr="008E58AE">
              <w:rPr>
                <w:color w:val="000000"/>
                <w:sz w:val="16"/>
                <w:szCs w:val="16"/>
              </w:rPr>
              <w:t xml:space="preserve"> no rolo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seda 20g 48x60cm colorido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Fotográfico Matte dupla face/220g/tamanhoA4 pacote c/100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Madeira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124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sanfonado/</w:t>
            </w:r>
            <w:proofErr w:type="spellStart"/>
            <w:r w:rsidRPr="008E58AE">
              <w:rPr>
                <w:color w:val="000000"/>
                <w:sz w:val="16"/>
                <w:szCs w:val="16"/>
              </w:rPr>
              <w:t>microondulado</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p/ </w:t>
            </w:r>
            <w:proofErr w:type="spellStart"/>
            <w:r w:rsidRPr="008E58AE">
              <w:rPr>
                <w:color w:val="000000"/>
                <w:sz w:val="16"/>
                <w:szCs w:val="16"/>
              </w:rPr>
              <w:t>Fliper</w:t>
            </w:r>
            <w:proofErr w:type="spellEnd"/>
            <w:r w:rsidRPr="008E58AE">
              <w:rPr>
                <w:color w:val="000000"/>
                <w:sz w:val="16"/>
                <w:szCs w:val="16"/>
              </w:rPr>
              <w:t xml:space="preserve"> Chart pacote c/50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oficio pacote c/100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vergê</w:t>
            </w:r>
            <w:proofErr w:type="spellEnd"/>
            <w:r w:rsidRPr="008E58AE">
              <w:rPr>
                <w:color w:val="000000"/>
                <w:sz w:val="16"/>
                <w:szCs w:val="16"/>
              </w:rPr>
              <w:t xml:space="preserve"> pacote c/50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A Z lombo largo grande caixa c/20und cada;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A Z lombo estreito pequena caixa c/20und cada;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catalogo c/50folhas ofício de 0,06mm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catalogo c/100 folhas ofício de 0,06mm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Pasta Escolar Grossa pacote 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Pasta Arquivo fácil pacote c/ 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aba elástica fina transparente Formato: 335mm x 235mm; pacote c/10und;</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Grampo Trilho Plástica pacote c/10und</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Pasta Suspensa pacote c/10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sanfonada A4 com 12 divisórias, acompanhando etiquetas de identificação dos visores nas 12 divisórias possuindo fechamento com elástico, que garanta a flexibilidade no manuseio.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Pasta em “L” pacote c/10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Perfurador 10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Perfurador 20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Perfurador 60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Perfurador 100 folhas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Pincel para retroprojetor </w:t>
            </w:r>
            <w:proofErr w:type="spellStart"/>
            <w:r w:rsidRPr="008E58AE">
              <w:rPr>
                <w:color w:val="000000"/>
                <w:sz w:val="16"/>
                <w:szCs w:val="16"/>
              </w:rPr>
              <w:t>cx</w:t>
            </w:r>
            <w:proofErr w:type="spellEnd"/>
            <w:r w:rsidRPr="008E58AE">
              <w:rPr>
                <w:color w:val="000000"/>
                <w:sz w:val="16"/>
                <w:szCs w:val="16"/>
              </w:rPr>
              <w:t xml:space="preserve"> c/12 </w:t>
            </w:r>
            <w:proofErr w:type="spellStart"/>
            <w:r w:rsidRPr="008E58AE">
              <w:rPr>
                <w:color w:val="000000"/>
                <w:sz w:val="16"/>
                <w:szCs w:val="16"/>
              </w:rPr>
              <w:t>und</w:t>
            </w:r>
            <w:proofErr w:type="spellEnd"/>
            <w:r w:rsidRPr="008E58AE">
              <w:rPr>
                <w:color w:val="000000"/>
                <w:sz w:val="16"/>
                <w:szCs w:val="16"/>
              </w:rPr>
              <w:t xml:space="preserve"> 2.0</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Pincel atômico cor azul piloto p/ quadro branco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Pincel atômico cor preto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Pincel atômico cor vermelho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Pistola para cola quente grande</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Pistola para cola quente pequena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Prancheta acrílica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Quadro branco medida aproximadas altura 90cm, largura 1.20</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Plástico </w:t>
            </w:r>
            <w:proofErr w:type="spellStart"/>
            <w:r w:rsidRPr="008E58AE">
              <w:rPr>
                <w:color w:val="000000"/>
                <w:sz w:val="16"/>
                <w:szCs w:val="16"/>
              </w:rPr>
              <w:t>pvc</w:t>
            </w:r>
            <w:proofErr w:type="spellEnd"/>
            <w:r w:rsidRPr="008E58AE">
              <w:rPr>
                <w:color w:val="000000"/>
                <w:sz w:val="16"/>
                <w:szCs w:val="16"/>
              </w:rPr>
              <w:t xml:space="preserve"> transparente p/ embalagem mesa;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Régua cristal 30 cm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40</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Régua cristal 60cm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154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Spray cores variadas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Trena </w:t>
            </w:r>
            <w:proofErr w:type="spellStart"/>
            <w:r w:rsidRPr="008E58AE">
              <w:rPr>
                <w:color w:val="000000"/>
                <w:sz w:val="16"/>
                <w:szCs w:val="16"/>
              </w:rPr>
              <w:t>lufkin</w:t>
            </w:r>
            <w:proofErr w:type="spellEnd"/>
            <w:r w:rsidRPr="008E58AE">
              <w:rPr>
                <w:color w:val="000000"/>
                <w:sz w:val="16"/>
                <w:szCs w:val="16"/>
              </w:rPr>
              <w:t xml:space="preserve"> 10’/3m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Tapetes emborrachados EVA</w:t>
            </w:r>
            <w:r w:rsidR="00C64F7D">
              <w:rPr>
                <w:color w:val="000000"/>
                <w:sz w:val="16"/>
                <w:szCs w:val="16"/>
              </w:rPr>
              <w:t xml:space="preserve"> kit</w:t>
            </w:r>
            <w:r w:rsidRPr="008E58AE">
              <w:rPr>
                <w:color w:val="000000"/>
                <w:sz w:val="16"/>
                <w:szCs w:val="16"/>
              </w:rPr>
              <w:t xml:space="preserve"> c/ 8 peças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C64F7D" w:rsidP="00FD48E8">
            <w:pPr>
              <w:suppressAutoHyphens w:val="0"/>
              <w:jc w:val="center"/>
              <w:rPr>
                <w:color w:val="000000"/>
                <w:sz w:val="16"/>
                <w:szCs w:val="16"/>
              </w:rPr>
            </w:pPr>
            <w:r>
              <w:rPr>
                <w:color w:val="000000"/>
                <w:sz w:val="16"/>
                <w:szCs w:val="16"/>
              </w:rPr>
              <w:t>KIT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Tesoura de </w:t>
            </w:r>
            <w:proofErr w:type="spellStart"/>
            <w:r w:rsidRPr="008E58AE">
              <w:rPr>
                <w:color w:val="000000"/>
                <w:sz w:val="16"/>
                <w:szCs w:val="16"/>
              </w:rPr>
              <w:t>Picotá</w:t>
            </w:r>
            <w:proofErr w:type="spellEnd"/>
            <w:r w:rsidRPr="008E58AE">
              <w:rPr>
                <w:color w:val="000000"/>
                <w:sz w:val="16"/>
                <w:szCs w:val="16"/>
              </w:rPr>
              <w:t xml:space="preserve"> grande normal</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Tesoura escolar kit c/20x1 c/20und</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Tesoura grande</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Tesoura média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Tesoura pequena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Tesoura </w:t>
            </w:r>
            <w:proofErr w:type="spellStart"/>
            <w:r w:rsidRPr="008E58AE">
              <w:rPr>
                <w:color w:val="000000"/>
                <w:sz w:val="16"/>
                <w:szCs w:val="16"/>
              </w:rPr>
              <w:t>multi</w:t>
            </w:r>
            <w:proofErr w:type="spellEnd"/>
            <w:r w:rsidRPr="008E58AE">
              <w:rPr>
                <w:color w:val="000000"/>
                <w:sz w:val="16"/>
                <w:szCs w:val="16"/>
              </w:rPr>
              <w:t xml:space="preserve"> uso 30cm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Transferidor Acrílico 180º 10cm</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 Tecidos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guache 250ml caixa c/ 6 cores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para carimbo cor azul</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para carimbo cor preta</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 pincel quadro branco de 01 litro VERMELHO</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p/pincel quadro branco de 01 litro AZUL</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170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Tinta verniz spray </w:t>
            </w:r>
            <w:proofErr w:type="spellStart"/>
            <w:r w:rsidRPr="008E58AE">
              <w:rPr>
                <w:color w:val="000000"/>
                <w:sz w:val="16"/>
                <w:szCs w:val="16"/>
              </w:rPr>
              <w:t>super</w:t>
            </w:r>
            <w:proofErr w:type="spellEnd"/>
            <w:r w:rsidRPr="008E58AE">
              <w:rPr>
                <w:color w:val="000000"/>
                <w:sz w:val="16"/>
                <w:szCs w:val="16"/>
              </w:rPr>
              <w:t xml:space="preserve"> color uso geral c/ 350ml/250g</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171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TNT cores variadas;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172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TNT Estampado;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701" w:type="dxa"/>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500</w:t>
            </w:r>
          </w:p>
        </w:tc>
        <w:tc>
          <w:tcPr>
            <w:tcW w:w="1418"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850"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960" w:type="dxa"/>
            <w:tcBorders>
              <w:top w:val="single" w:sz="4" w:space="0" w:color="auto"/>
              <w:left w:val="nil"/>
              <w:bottom w:val="single" w:sz="4" w:space="0" w:color="auto"/>
              <w:right w:val="nil"/>
            </w:tcBorders>
          </w:tcPr>
          <w:p w:rsidR="00FD48E8" w:rsidRPr="008E58AE" w:rsidRDefault="00FD48E8" w:rsidP="00FD48E8">
            <w:pPr>
              <w:suppressAutoHyphens w:val="0"/>
              <w:jc w:val="center"/>
              <w:rPr>
                <w:color w:val="000000"/>
                <w:sz w:val="16"/>
                <w:szCs w:val="16"/>
              </w:rPr>
            </w:pPr>
          </w:p>
        </w:tc>
        <w:tc>
          <w:tcPr>
            <w:tcW w:w="6580" w:type="dxa"/>
            <w:gridSpan w:val="6"/>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r w:rsidRPr="008E58AE">
              <w:rPr>
                <w:color w:val="000000"/>
                <w:sz w:val="16"/>
                <w:szCs w:val="16"/>
              </w:rPr>
              <w:t>VALOR TOTAL</w:t>
            </w:r>
          </w:p>
        </w:tc>
        <w:tc>
          <w:tcPr>
            <w:tcW w:w="1505"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jc w:val="right"/>
              <w:rPr>
                <w:color w:val="000000"/>
                <w:sz w:val="16"/>
                <w:szCs w:val="16"/>
              </w:rPr>
            </w:pPr>
          </w:p>
        </w:tc>
      </w:tr>
    </w:tbl>
    <w:p w:rsidR="00281A63" w:rsidRPr="008E58AE" w:rsidRDefault="00281A63" w:rsidP="009B2C44">
      <w:pPr>
        <w:adjustRightInd w:val="0"/>
        <w:spacing w:line="276" w:lineRule="auto"/>
        <w:jc w:val="both"/>
        <w:rPr>
          <w:iCs/>
          <w:color w:val="FF0000"/>
          <w:sz w:val="24"/>
          <w:szCs w:val="24"/>
        </w:rPr>
      </w:pPr>
    </w:p>
    <w:p w:rsidR="009B2C44" w:rsidRPr="008E58AE" w:rsidRDefault="009B2C44" w:rsidP="009B2C44">
      <w:pPr>
        <w:spacing w:line="276" w:lineRule="auto"/>
        <w:rPr>
          <w:color w:val="FF0000"/>
          <w:sz w:val="24"/>
          <w:szCs w:val="24"/>
          <w:lang w:val="x-none"/>
        </w:rPr>
      </w:pPr>
    </w:p>
    <w:p w:rsidR="009B2C44" w:rsidRPr="008E58AE" w:rsidRDefault="009B2C44" w:rsidP="00FD48E8">
      <w:pPr>
        <w:adjustRightInd w:val="0"/>
        <w:spacing w:line="276" w:lineRule="auto"/>
        <w:jc w:val="both"/>
        <w:rPr>
          <w:iCs/>
          <w:sz w:val="24"/>
          <w:szCs w:val="24"/>
        </w:rPr>
      </w:pPr>
      <w:r w:rsidRPr="008E58AE">
        <w:rPr>
          <w:iCs/>
          <w:sz w:val="24"/>
          <w:szCs w:val="24"/>
        </w:rPr>
        <w:t>DAS ESPECIFICAÇÕES DE COMPRA/SERVIÇOS – FUNDO MUNICIPAL DE EDUCAÇÃO.</w:t>
      </w:r>
    </w:p>
    <w:tbl>
      <w:tblPr>
        <w:tblW w:w="10600" w:type="dxa"/>
        <w:jc w:val="center"/>
        <w:tblCellMar>
          <w:left w:w="70" w:type="dxa"/>
          <w:right w:w="70" w:type="dxa"/>
        </w:tblCellMar>
        <w:tblLook w:val="04A0" w:firstRow="1" w:lastRow="0" w:firstColumn="1" w:lastColumn="0" w:noHBand="0" w:noVBand="1"/>
      </w:tblPr>
      <w:tblGrid>
        <w:gridCol w:w="960"/>
        <w:gridCol w:w="965"/>
        <w:gridCol w:w="1761"/>
        <w:gridCol w:w="917"/>
        <w:gridCol w:w="915"/>
        <w:gridCol w:w="1652"/>
        <w:gridCol w:w="965"/>
        <w:gridCol w:w="965"/>
        <w:gridCol w:w="1500"/>
      </w:tblGrid>
      <w:tr w:rsidR="00FD48E8" w:rsidRPr="008E58AE" w:rsidTr="00FD48E8">
        <w:trPr>
          <w:trHeight w:val="9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sz w:val="16"/>
                <w:szCs w:val="16"/>
              </w:rPr>
            </w:pPr>
            <w:r w:rsidRPr="008E58AE">
              <w:rPr>
                <w:sz w:val="16"/>
                <w:szCs w:val="16"/>
              </w:rPr>
              <w:t>ORDEM</w:t>
            </w:r>
          </w:p>
        </w:tc>
        <w:tc>
          <w:tcPr>
            <w:tcW w:w="2726" w:type="dxa"/>
            <w:gridSpan w:val="2"/>
            <w:tcBorders>
              <w:top w:val="single" w:sz="4" w:space="0" w:color="auto"/>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sz w:val="16"/>
                <w:szCs w:val="16"/>
              </w:rPr>
            </w:pPr>
            <w:r w:rsidRPr="008E58AE">
              <w:rPr>
                <w:sz w:val="16"/>
                <w:szCs w:val="16"/>
              </w:rPr>
              <w:t>DESCRIÇÃO DOS PRODUTOS</w:t>
            </w:r>
          </w:p>
        </w:tc>
        <w:tc>
          <w:tcPr>
            <w:tcW w:w="917" w:type="dxa"/>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sz w:val="16"/>
                <w:szCs w:val="16"/>
              </w:rPr>
            </w:pPr>
            <w:r w:rsidRPr="008E58AE">
              <w:rPr>
                <w:sz w:val="16"/>
                <w:szCs w:val="16"/>
              </w:rPr>
              <w:t>UND</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sz w:val="16"/>
                <w:szCs w:val="16"/>
              </w:rPr>
            </w:pPr>
            <w:r w:rsidRPr="008E58AE">
              <w:rPr>
                <w:sz w:val="16"/>
                <w:szCs w:val="16"/>
              </w:rPr>
              <w:t>QTD</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sz w:val="16"/>
                <w:szCs w:val="16"/>
              </w:rPr>
            </w:pPr>
            <w:r w:rsidRPr="008E58AE">
              <w:rPr>
                <w:sz w:val="16"/>
                <w:szCs w:val="16"/>
              </w:rPr>
              <w:t>MARCA SUGERIDA SUPERIOR, IGUAL OU SIMILAR</w:t>
            </w:r>
          </w:p>
        </w:tc>
        <w:tc>
          <w:tcPr>
            <w:tcW w:w="965" w:type="dxa"/>
            <w:tcBorders>
              <w:top w:val="single" w:sz="4" w:space="0" w:color="auto"/>
              <w:left w:val="nil"/>
              <w:bottom w:val="single" w:sz="4" w:space="0" w:color="auto"/>
              <w:right w:val="single" w:sz="4" w:space="0" w:color="auto"/>
            </w:tcBorders>
          </w:tcPr>
          <w:p w:rsidR="00FD48E8" w:rsidRPr="008E58AE" w:rsidRDefault="00FD48E8" w:rsidP="00FD48E8">
            <w:pPr>
              <w:suppressAutoHyphens w:val="0"/>
              <w:jc w:val="center"/>
              <w:rPr>
                <w:sz w:val="16"/>
                <w:szCs w:val="16"/>
              </w:rPr>
            </w:pPr>
            <w:r w:rsidRPr="008E58AE">
              <w:rPr>
                <w:sz w:val="16"/>
                <w:szCs w:val="16"/>
              </w:rPr>
              <w:t>MARCA COTADA</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sz w:val="16"/>
                <w:szCs w:val="16"/>
              </w:rPr>
            </w:pPr>
            <w:r w:rsidRPr="008E58AE">
              <w:rPr>
                <w:sz w:val="16"/>
                <w:szCs w:val="16"/>
              </w:rPr>
              <w:t>VLR UNT</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sz w:val="16"/>
                <w:szCs w:val="16"/>
              </w:rPr>
            </w:pPr>
            <w:r w:rsidRPr="008E58AE">
              <w:rPr>
                <w:sz w:val="16"/>
                <w:szCs w:val="16"/>
              </w:rPr>
              <w:t>VLR TOTAL</w:t>
            </w: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Agenda personalizada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52</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Agenda permanente</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Apito Esportivo profissional</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Acessório simples p/ mesa porta caneta/clips/lembrete</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Alfinete cabeça colorida </w:t>
            </w:r>
            <w:proofErr w:type="spellStart"/>
            <w:r w:rsidRPr="008E58AE">
              <w:rPr>
                <w:color w:val="000000"/>
                <w:sz w:val="16"/>
                <w:szCs w:val="16"/>
              </w:rPr>
              <w:t>cx</w:t>
            </w:r>
            <w:proofErr w:type="spellEnd"/>
            <w:r w:rsidRPr="008E58AE">
              <w:rPr>
                <w:color w:val="000000"/>
                <w:sz w:val="16"/>
                <w:szCs w:val="16"/>
              </w:rPr>
              <w:t xml:space="preserve"> c/ 50 </w:t>
            </w:r>
            <w:proofErr w:type="spellStart"/>
            <w:r w:rsidRPr="008E58AE">
              <w:rPr>
                <w:color w:val="000000"/>
                <w:sz w:val="16"/>
                <w:szCs w:val="16"/>
              </w:rPr>
              <w:t>und</w:t>
            </w:r>
            <w:proofErr w:type="spellEnd"/>
            <w:r w:rsidRPr="008E58AE">
              <w:rPr>
                <w:color w:val="000000"/>
                <w:sz w:val="16"/>
                <w:szCs w:val="16"/>
              </w:rPr>
              <w:t>.</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Alfinete tipo broches </w:t>
            </w:r>
            <w:proofErr w:type="spellStart"/>
            <w:r w:rsidRPr="008E58AE">
              <w:rPr>
                <w:color w:val="000000"/>
                <w:sz w:val="16"/>
                <w:szCs w:val="16"/>
              </w:rPr>
              <w:t>cx</w:t>
            </w:r>
            <w:proofErr w:type="spellEnd"/>
            <w:r w:rsidRPr="008E58AE">
              <w:rPr>
                <w:color w:val="000000"/>
                <w:sz w:val="16"/>
                <w:szCs w:val="16"/>
              </w:rPr>
              <w:t xml:space="preserve"> c/ 50und</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Alfinete mapa taça caixa </w:t>
            </w:r>
            <w:proofErr w:type="spellStart"/>
            <w:r w:rsidRPr="008E58AE">
              <w:rPr>
                <w:color w:val="000000"/>
                <w:sz w:val="16"/>
                <w:szCs w:val="16"/>
              </w:rPr>
              <w:t>cx</w:t>
            </w:r>
            <w:proofErr w:type="spellEnd"/>
            <w:r w:rsidRPr="008E58AE">
              <w:rPr>
                <w:color w:val="000000"/>
                <w:sz w:val="16"/>
                <w:szCs w:val="16"/>
              </w:rPr>
              <w:t xml:space="preserve"> c/50und</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Apontador escolar plástico, </w:t>
            </w:r>
            <w:proofErr w:type="spellStart"/>
            <w:r w:rsidRPr="008E58AE">
              <w:rPr>
                <w:color w:val="000000"/>
                <w:sz w:val="16"/>
                <w:szCs w:val="16"/>
              </w:rPr>
              <w:t>cx</w:t>
            </w:r>
            <w:proofErr w:type="spellEnd"/>
            <w:r w:rsidRPr="008E58AE">
              <w:rPr>
                <w:color w:val="000000"/>
                <w:sz w:val="16"/>
                <w:szCs w:val="16"/>
              </w:rPr>
              <w:t xml:space="preserve"> c/ 12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Apagador para quadro branco com suporte p/marcador</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Almofada para carimbo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Anote cole kit c/ 4 blocos de 100 folhas cada, medindo 38x51mm cada bloco;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Anote cole bloco c/100 folhas medindo 76mmx102mm;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Bobina de Papel Pardo;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Balão pacote c/50und</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160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Balão junino 22cmx15cm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Bambolê  65cm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Bastão de cola quente grossa pacote c/50und de 1 kg</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Bastão de cola quente fina pacote c/50und de 1 kg</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Borracha ponteira para lápis pacote c/ 100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Barbante algodão cru n°8 de 470m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Cartela de bingo bloco c/100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bloco</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14</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Caderno protocolo de correspondência capa dura 104fls numeração frente/verso, tam. 153 x 216 mm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Caderno grande brochura 96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Caderno capa dura 10 matérias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Caderno capa dura 200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Caixa Organizadora grande</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Caixa Organizadora Média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28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Caixa correspondente simples para mesa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29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Calculadora média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Calculadora grande</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Canetas Esferográfica cor preta caixa c/50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proofErr w:type="spellStart"/>
            <w:r w:rsidRPr="008E58AE">
              <w:rPr>
                <w:color w:val="000000"/>
                <w:sz w:val="16"/>
                <w:szCs w:val="16"/>
              </w:rPr>
              <w:t>cx</w:t>
            </w:r>
            <w:proofErr w:type="spellEnd"/>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Caneta  esferográfica azul  caixa c/50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Canetas Esferográfica cor vermelha caixa c/50 </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proofErr w:type="spellStart"/>
            <w:r w:rsidRPr="008E58AE">
              <w:rPr>
                <w:color w:val="000000"/>
                <w:sz w:val="16"/>
                <w:szCs w:val="16"/>
              </w:rPr>
              <w:t>Canetinha</w:t>
            </w:r>
            <w:proofErr w:type="spellEnd"/>
            <w:r w:rsidRPr="008E58AE">
              <w:rPr>
                <w:color w:val="000000"/>
                <w:sz w:val="16"/>
                <w:szCs w:val="16"/>
              </w:rPr>
              <w:t xml:space="preserve"> </w:t>
            </w:r>
            <w:proofErr w:type="spellStart"/>
            <w:r w:rsidRPr="008E58AE">
              <w:rPr>
                <w:color w:val="000000"/>
                <w:sz w:val="16"/>
                <w:szCs w:val="16"/>
              </w:rPr>
              <w:t>hidrocor</w:t>
            </w:r>
            <w:proofErr w:type="spellEnd"/>
            <w:r w:rsidRPr="008E58AE">
              <w:rPr>
                <w:color w:val="000000"/>
                <w:sz w:val="16"/>
                <w:szCs w:val="16"/>
              </w:rPr>
              <w:t xml:space="preserve"> fino caixa c/ 12 cores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Capa p/ encadernação A4 transparente</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700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Cartolina 50x66 cm cores variadas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Cartolina laminada 48X60  cores variadas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Carbono dupla face caixa c/ 100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39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Clips Galvanizado Aço, 2/0, Caixa com 500 </w:t>
            </w:r>
            <w:proofErr w:type="spellStart"/>
            <w:r w:rsidRPr="008E58AE">
              <w:rPr>
                <w:color w:val="000000"/>
                <w:sz w:val="16"/>
                <w:szCs w:val="16"/>
              </w:rPr>
              <w:t>grs</w:t>
            </w:r>
            <w:proofErr w:type="spellEnd"/>
            <w:r w:rsidRPr="008E58AE">
              <w:rPr>
                <w:color w:val="000000"/>
                <w:sz w:val="16"/>
                <w:szCs w:val="16"/>
              </w:rPr>
              <w:t>;</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Clips Galvanizado Aço, 6/0, Caixa com 500 </w:t>
            </w:r>
            <w:proofErr w:type="spellStart"/>
            <w:r w:rsidRPr="008E58AE">
              <w:rPr>
                <w:color w:val="000000"/>
                <w:sz w:val="16"/>
                <w:szCs w:val="16"/>
              </w:rPr>
              <w:t>grs</w:t>
            </w:r>
            <w:proofErr w:type="spellEnd"/>
            <w:r w:rsidRPr="008E58AE">
              <w:rPr>
                <w:color w:val="000000"/>
                <w:sz w:val="16"/>
                <w:szCs w:val="16"/>
              </w:rPr>
              <w:t>;</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Clips Galvanizado Aço, 8/0, Caixa com 500 </w:t>
            </w:r>
            <w:proofErr w:type="spellStart"/>
            <w:r w:rsidRPr="008E58AE">
              <w:rPr>
                <w:color w:val="000000"/>
                <w:sz w:val="16"/>
                <w:szCs w:val="16"/>
              </w:rPr>
              <w:t>grs</w:t>
            </w:r>
            <w:proofErr w:type="spellEnd"/>
            <w:r w:rsidRPr="008E58AE">
              <w:rPr>
                <w:color w:val="000000"/>
                <w:sz w:val="16"/>
                <w:szCs w:val="16"/>
              </w:rPr>
              <w:t>;</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adesiva instantânea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branca 01 litro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24</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branca 90g</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isopor 01 litro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47</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isopor 90g</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Cola isopor 200g</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Cola </w:t>
            </w:r>
            <w:proofErr w:type="spellStart"/>
            <w:r w:rsidRPr="008E58AE">
              <w:rPr>
                <w:color w:val="000000"/>
                <w:sz w:val="16"/>
                <w:szCs w:val="16"/>
              </w:rPr>
              <w:t>Gliter</w:t>
            </w:r>
            <w:proofErr w:type="spellEnd"/>
            <w:r w:rsidRPr="008E58AE">
              <w:rPr>
                <w:color w:val="000000"/>
                <w:sz w:val="16"/>
                <w:szCs w:val="16"/>
              </w:rPr>
              <w:t xml:space="preserve"> de Cores Variadas caixa c/6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49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Corda Trançada de polipropileno fio de 6mm; especificação: metros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Corretivo 18ml caixa c/6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Etiqueta Adesiva Lacre p/ fechamento de convites,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Encordoamento de </w:t>
            </w:r>
            <w:proofErr w:type="spellStart"/>
            <w:r w:rsidRPr="008E58AE">
              <w:rPr>
                <w:color w:val="000000"/>
                <w:sz w:val="16"/>
                <w:szCs w:val="16"/>
              </w:rPr>
              <w:t>Naylon</w:t>
            </w:r>
            <w:proofErr w:type="spellEnd"/>
            <w:r w:rsidRPr="008E58AE">
              <w:rPr>
                <w:color w:val="000000"/>
                <w:sz w:val="16"/>
                <w:szCs w:val="16"/>
              </w:rPr>
              <w:t xml:space="preserve"> p/ violão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E.V.A 40cm x48cm x2mm cores variadas S/ </w:t>
            </w:r>
            <w:proofErr w:type="spellStart"/>
            <w:r w:rsidRPr="008E58AE">
              <w:rPr>
                <w:color w:val="000000"/>
                <w:sz w:val="16"/>
                <w:szCs w:val="16"/>
              </w:rPr>
              <w:t>Gliter</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54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E.V.A 40cm x48cm x2mm cores variadas C/ </w:t>
            </w:r>
            <w:proofErr w:type="spellStart"/>
            <w:r w:rsidRPr="008E58AE">
              <w:rPr>
                <w:color w:val="000000"/>
                <w:sz w:val="16"/>
                <w:szCs w:val="16"/>
              </w:rPr>
              <w:t>Gliter</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E.V.A 40cm x48cm x2mm Estampado S/ </w:t>
            </w:r>
            <w:proofErr w:type="spellStart"/>
            <w:r w:rsidRPr="008E58AE">
              <w:rPr>
                <w:color w:val="000000"/>
                <w:sz w:val="16"/>
                <w:szCs w:val="16"/>
              </w:rPr>
              <w:t>Gliter</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E.V.A 40cm x48cm x2mm Estampado C/ </w:t>
            </w:r>
            <w:proofErr w:type="spellStart"/>
            <w:r w:rsidRPr="008E58AE">
              <w:rPr>
                <w:color w:val="000000"/>
                <w:sz w:val="16"/>
                <w:szCs w:val="16"/>
              </w:rPr>
              <w:t>Gliter</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Elástico largo 4cm;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Encadernadora perfuradora p/ espiral A4</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59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Espiral p/ encadernação 09 mm até 50fls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Espiral p/ encadernação 17 mm até 100fls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Espiral p/ encadernação 29 mm até 200fls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Esquadro de 60° medindo 21cm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Extensão de 5m de 3 saída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Envelope ofício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Estilete grosso caixa c/12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7</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Estilete fino caixa c/12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18</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proofErr w:type="spellStart"/>
            <w:r w:rsidRPr="008E58AE">
              <w:rPr>
                <w:color w:val="000000"/>
                <w:sz w:val="16"/>
                <w:szCs w:val="16"/>
              </w:rPr>
              <w:t>Estopão</w:t>
            </w:r>
            <w:proofErr w:type="spellEnd"/>
            <w:r w:rsidRPr="008E58AE">
              <w:rPr>
                <w:color w:val="000000"/>
                <w:sz w:val="16"/>
                <w:szCs w:val="16"/>
              </w:rPr>
              <w:t xml:space="preserve"> cores Variadas; especificação: metros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Extrator de Grampos Formato: Espátula;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69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Extrator de Grampos removedor garra de dedos extra larga, maxilares de aço formato piranha;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Etiqueta A4 99,1mm X 93,1mm Pacote c/ 100 Folhas, - 100 Etiquetas Etiqueta Por Folha: 06 Etiquetas; Medidas: 93,10 mm x 99,10 </w:t>
            </w:r>
            <w:proofErr w:type="spellStart"/>
            <w:r w:rsidRPr="008E58AE">
              <w:rPr>
                <w:color w:val="000000"/>
                <w:sz w:val="16"/>
                <w:szCs w:val="16"/>
              </w:rPr>
              <w:t>mm;Embalagem</w:t>
            </w:r>
            <w:proofErr w:type="spellEnd"/>
            <w:r w:rsidRPr="008E58AE">
              <w:rPr>
                <w:color w:val="000000"/>
                <w:sz w:val="16"/>
                <w:szCs w:val="16"/>
              </w:rPr>
              <w:t>: 100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proofErr w:type="spellStart"/>
            <w:r w:rsidRPr="008E58AE">
              <w:rPr>
                <w:color w:val="000000"/>
                <w:sz w:val="16"/>
                <w:szCs w:val="16"/>
              </w:rPr>
              <w:t>pct</w:t>
            </w:r>
            <w:proofErr w:type="spellEnd"/>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Fita Adesiva Grossa transparente medindo 45mmx30m pacote c/ 4 </w:t>
            </w:r>
            <w:proofErr w:type="spellStart"/>
            <w:r w:rsidRPr="008E58AE">
              <w:rPr>
                <w:color w:val="000000"/>
                <w:sz w:val="16"/>
                <w:szCs w:val="16"/>
              </w:rPr>
              <w:t>und</w:t>
            </w:r>
            <w:proofErr w:type="spellEnd"/>
            <w:r w:rsidRPr="008E58AE">
              <w:rPr>
                <w:color w:val="000000"/>
                <w:sz w:val="16"/>
                <w:szCs w:val="16"/>
              </w:rPr>
              <w:t>;</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Fita Adesiva fina transparente medindo 18mmx50m pacote c/ 6 </w:t>
            </w:r>
            <w:proofErr w:type="spellStart"/>
            <w:r w:rsidRPr="008E58AE">
              <w:rPr>
                <w:color w:val="000000"/>
                <w:sz w:val="16"/>
                <w:szCs w:val="16"/>
              </w:rPr>
              <w:t>und</w:t>
            </w:r>
            <w:proofErr w:type="spellEnd"/>
            <w:r w:rsidRPr="008E58AE">
              <w:rPr>
                <w:color w:val="000000"/>
                <w:sz w:val="16"/>
                <w:szCs w:val="16"/>
              </w:rPr>
              <w:t>;</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dupla face transparente medindo  48mmx30mt</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adesiva colorida larga 45MX45MM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adesiva colorida fina 12mmx10m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crepe larga 48mmx50m;especificação: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cetim fina 7mm;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34</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78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cetim larga 38mm;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44</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79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Fitilho fino cores variadas;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Fitilho grosso cores variadas;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Fita métrica 1.50cm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32</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Folha de isopor 02 mm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Folha de isopor 05 mm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Folha de isopor 10 mm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Folha de isopor 15 mm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Giz de cera caixa c/12 cores palitos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42</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Giz escolar caixa c/500 palitos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Grampeador de madeira / Tapeceiro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12</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89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Grampeador normal p/grampos 24/6;24/8;26/6;</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Grampeador profissional grande 140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Grampos galvanizados p/ Grampeador normal caixa c/5.000 medindo 23/13;</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Grampos galvanizados p/ Grampeador normal caixa c/5.000 medindo 24/6;</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Grampos galvanizados p/ Grampeador normal caixa c/5.000 medindo 24/8;</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Grampos galvanizados p/ Grampeador normal caixa c/5.000 medindo 26/6;</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Grampos galvanizados p/ Grampeador de Madeira caixa c/ 3.500 </w:t>
            </w:r>
            <w:proofErr w:type="spellStart"/>
            <w:r w:rsidRPr="008E58AE">
              <w:rPr>
                <w:color w:val="000000"/>
                <w:sz w:val="16"/>
                <w:szCs w:val="16"/>
              </w:rPr>
              <w:t>und</w:t>
            </w:r>
            <w:proofErr w:type="spellEnd"/>
            <w:r w:rsidRPr="008E58AE">
              <w:rPr>
                <w:color w:val="000000"/>
                <w:sz w:val="16"/>
                <w:szCs w:val="16"/>
              </w:rPr>
              <w:t xml:space="preserve"> de 106/6</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Macho e Fêmea mentalizados p/ Pasta Suspensa pacote c/50 jogos medindo 80mm grampo trilho;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Macho e Fêmea plástico p/ Pasta Suspensa pacote c/50 jogos medindo 80mm grampo trilho;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Kit apagador magnético p/quadro branco c/3 pincel marcador nas cores (1 azul+1 preto+1vermelho)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99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Lã;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Laços decorativos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Linha de Crochê; especificação: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Lápis cor grande caixa c/12 cores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82</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Lápis preto caixa c/144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104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Liga de borracha/linguinha  pacote c/200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Livro de ata c/ 50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Livro de ata c/ 100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27</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Massa modelar caixa c/12 cores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Molha-dedo em creme perfumado, peso liquido 12 gramas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109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Olho móvel 4mm pacote c/100und</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proofErr w:type="spellStart"/>
            <w:r w:rsidRPr="008E58AE">
              <w:rPr>
                <w:color w:val="000000"/>
                <w:sz w:val="16"/>
                <w:szCs w:val="16"/>
              </w:rPr>
              <w:t>pct</w:t>
            </w:r>
            <w:proofErr w:type="spellEnd"/>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Palitos de picolé pacote c/100und</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Pincel marca texto caixa c/12und</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proofErr w:type="spellStart"/>
            <w:r w:rsidRPr="008E58AE">
              <w:rPr>
                <w:color w:val="000000"/>
                <w:sz w:val="16"/>
                <w:szCs w:val="16"/>
              </w:rPr>
              <w:t>pendriv</w:t>
            </w:r>
            <w:proofErr w:type="spellEnd"/>
            <w:r w:rsidRPr="008E58AE">
              <w:rPr>
                <w:color w:val="000000"/>
                <w:sz w:val="16"/>
                <w:szCs w:val="16"/>
              </w:rPr>
              <w:t xml:space="preserve"> 4G</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Xamex</w:t>
            </w:r>
            <w:proofErr w:type="spellEnd"/>
            <w:r w:rsidRPr="008E58AE">
              <w:rPr>
                <w:color w:val="000000"/>
                <w:sz w:val="16"/>
                <w:szCs w:val="16"/>
              </w:rPr>
              <w:t xml:space="preserve"> caixa c/10 pacote/resma de 500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cartão  Cores Variadas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Crepom Cores Variadas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Laminado Cores Variadas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Seda Cores Variadas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color set  Cores Variadas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520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119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personalizado  45x10 </w:t>
            </w:r>
            <w:proofErr w:type="spellStart"/>
            <w:r w:rsidRPr="008E58AE">
              <w:rPr>
                <w:color w:val="000000"/>
                <w:sz w:val="16"/>
                <w:szCs w:val="16"/>
              </w:rPr>
              <w:t>mts</w:t>
            </w:r>
            <w:proofErr w:type="spellEnd"/>
            <w:r w:rsidRPr="008E58AE">
              <w:rPr>
                <w:color w:val="000000"/>
                <w:sz w:val="16"/>
                <w:szCs w:val="16"/>
              </w:rPr>
              <w:t xml:space="preserve"> no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transparente  45x25 </w:t>
            </w:r>
            <w:proofErr w:type="spellStart"/>
            <w:r w:rsidRPr="008E58AE">
              <w:rPr>
                <w:color w:val="000000"/>
                <w:sz w:val="16"/>
                <w:szCs w:val="16"/>
              </w:rPr>
              <w:t>mts</w:t>
            </w:r>
            <w:proofErr w:type="spellEnd"/>
            <w:r w:rsidRPr="008E58AE">
              <w:rPr>
                <w:color w:val="000000"/>
                <w:sz w:val="16"/>
                <w:szCs w:val="16"/>
              </w:rPr>
              <w:t xml:space="preserve"> no rolo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RL</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28</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seda 20g 48x60cm colorido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130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Fotográfico Matte dupla face/220g/tamanhoA4 pacote c/100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Madeira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sanfonado/</w:t>
            </w:r>
            <w:proofErr w:type="spellStart"/>
            <w:r w:rsidRPr="008E58AE">
              <w:rPr>
                <w:color w:val="000000"/>
                <w:sz w:val="16"/>
                <w:szCs w:val="16"/>
              </w:rPr>
              <w:t>microondulado</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p/ </w:t>
            </w:r>
            <w:proofErr w:type="spellStart"/>
            <w:r w:rsidRPr="008E58AE">
              <w:rPr>
                <w:color w:val="000000"/>
                <w:sz w:val="16"/>
                <w:szCs w:val="16"/>
              </w:rPr>
              <w:t>Fliper</w:t>
            </w:r>
            <w:proofErr w:type="spellEnd"/>
            <w:r w:rsidRPr="008E58AE">
              <w:rPr>
                <w:color w:val="000000"/>
                <w:sz w:val="16"/>
                <w:szCs w:val="16"/>
              </w:rPr>
              <w:t xml:space="preserve"> Chart pacote c/50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Papel oficio pacote c/100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vergê</w:t>
            </w:r>
            <w:proofErr w:type="spellEnd"/>
            <w:r w:rsidRPr="008E58AE">
              <w:rPr>
                <w:color w:val="000000"/>
                <w:sz w:val="16"/>
                <w:szCs w:val="16"/>
              </w:rPr>
              <w:t xml:space="preserve"> pacote c/50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A Z lombo largo grande caixa c/20und cada;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129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A Z lombo estreito pequena caixa c/20und cada;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catalogo c/50folhas ofício de 0,06mm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131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catalogo c/100 folhas ofício de 0,06mm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Pasta Escolar Grossa pacote 10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Pasta Arquivo fácil pacote c/ 10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aba elástica fina transparente Formato: 335mm x 235mm; pacote c/10und;</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110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Pasta Grampo Trilho Plástica pacote c/10und</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Pasta Suspensa pacote c/10 </w:t>
            </w:r>
            <w:proofErr w:type="spellStart"/>
            <w:r w:rsidRPr="008E58AE">
              <w:rPr>
                <w:color w:val="000000"/>
                <w:sz w:val="16"/>
                <w:szCs w:val="16"/>
              </w:rPr>
              <w:t>und</w:t>
            </w:r>
            <w:proofErr w:type="spellEnd"/>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373A72" w:rsidRPr="008E58AE" w:rsidTr="00373A72">
        <w:trPr>
          <w:trHeight w:val="1286"/>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FD48E8">
            <w:pPr>
              <w:suppressAutoHyphens w:val="0"/>
              <w:jc w:val="right"/>
              <w:rPr>
                <w:color w:val="000000"/>
                <w:sz w:val="16"/>
                <w:szCs w:val="16"/>
              </w:rPr>
            </w:pPr>
            <w:r w:rsidRPr="008E58AE">
              <w:rPr>
                <w:color w:val="000000"/>
                <w:sz w:val="16"/>
                <w:szCs w:val="16"/>
              </w:rPr>
              <w:t>137</w:t>
            </w:r>
          </w:p>
        </w:tc>
        <w:tc>
          <w:tcPr>
            <w:tcW w:w="2726" w:type="dxa"/>
            <w:gridSpan w:val="2"/>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FD48E8">
            <w:pPr>
              <w:suppressAutoHyphens w:val="0"/>
              <w:rPr>
                <w:color w:val="000000"/>
                <w:sz w:val="16"/>
                <w:szCs w:val="16"/>
              </w:rPr>
            </w:pPr>
            <w:r w:rsidRPr="008E58AE">
              <w:rPr>
                <w:color w:val="000000"/>
                <w:sz w:val="16"/>
                <w:szCs w:val="16"/>
              </w:rPr>
              <w:t>Pasta sanfonada A4 com 12 divisórias, acompanhando etiquetas de identificação dos visores nas 12 divisórias possuindo fechamento com elástico, que garanta a flexibilidade no manuseio.</w:t>
            </w:r>
          </w:p>
        </w:tc>
        <w:tc>
          <w:tcPr>
            <w:tcW w:w="917"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FD48E8">
            <w:pPr>
              <w:suppressAutoHyphens w:val="0"/>
              <w:jc w:val="center"/>
              <w:rPr>
                <w:color w:val="000000"/>
                <w:sz w:val="16"/>
                <w:szCs w:val="16"/>
              </w:rPr>
            </w:pPr>
            <w:r w:rsidRPr="008E58AE">
              <w:rPr>
                <w:color w:val="000000"/>
                <w:sz w:val="16"/>
                <w:szCs w:val="16"/>
              </w:rPr>
              <w:t>UND</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FD48E8">
            <w:pPr>
              <w:suppressAutoHyphens w:val="0"/>
              <w:jc w:val="center"/>
              <w:rPr>
                <w:color w:val="000000"/>
                <w:sz w:val="16"/>
                <w:szCs w:val="16"/>
              </w:rPr>
            </w:pPr>
            <w:r w:rsidRPr="008E58AE">
              <w:rPr>
                <w:color w:val="000000"/>
                <w:sz w:val="16"/>
                <w:szCs w:val="16"/>
              </w:rPr>
              <w:t> </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373A72" w:rsidRPr="008E58AE" w:rsidRDefault="00373A72" w:rsidP="00FD48E8">
            <w:pPr>
              <w:suppressAutoHyphens w:val="0"/>
              <w:rPr>
                <w:color w:val="000000"/>
                <w:sz w:val="16"/>
                <w:szCs w:val="16"/>
              </w:rPr>
            </w:pPr>
          </w:p>
        </w:tc>
        <w:tc>
          <w:tcPr>
            <w:tcW w:w="965" w:type="dxa"/>
            <w:tcBorders>
              <w:top w:val="single" w:sz="4" w:space="0" w:color="auto"/>
              <w:left w:val="nil"/>
              <w:bottom w:val="single" w:sz="4" w:space="0" w:color="auto"/>
              <w:right w:val="single" w:sz="4" w:space="0" w:color="auto"/>
            </w:tcBorders>
          </w:tcPr>
          <w:p w:rsidR="00373A72" w:rsidRPr="008E58AE" w:rsidRDefault="00373A72" w:rsidP="00FD48E8">
            <w:pPr>
              <w:suppressAutoHyphens w:val="0"/>
              <w:jc w:val="right"/>
              <w:rPr>
                <w:color w:val="000000"/>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3A72" w:rsidRPr="008E58AE" w:rsidRDefault="00373A72" w:rsidP="00FD48E8">
            <w:pPr>
              <w:suppressAutoHyphens w:val="0"/>
              <w:jc w:val="right"/>
              <w:rPr>
                <w:color w:val="000000"/>
                <w:sz w:val="16"/>
                <w:szCs w:val="16"/>
              </w:rPr>
            </w:pP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373A72" w:rsidRPr="008E58AE" w:rsidRDefault="00373A72" w:rsidP="00FD48E8">
            <w:pPr>
              <w:suppressAutoHyphens w:val="0"/>
              <w:jc w:val="right"/>
              <w:rPr>
                <w:color w:val="000000"/>
                <w:sz w:val="16"/>
                <w:szCs w:val="16"/>
              </w:rPr>
            </w:pPr>
          </w:p>
        </w:tc>
      </w:tr>
      <w:tr w:rsidR="00FD48E8" w:rsidRPr="008E58AE" w:rsidTr="00373A72">
        <w:trPr>
          <w:trHeight w:val="22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138</w:t>
            </w:r>
          </w:p>
        </w:tc>
        <w:tc>
          <w:tcPr>
            <w:tcW w:w="2726" w:type="dxa"/>
            <w:gridSpan w:val="2"/>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Pasta em “L” pacote c/10 </w:t>
            </w:r>
            <w:proofErr w:type="spellStart"/>
            <w:r w:rsidRPr="008E58AE">
              <w:rPr>
                <w:color w:val="000000"/>
                <w:sz w:val="16"/>
                <w:szCs w:val="16"/>
              </w:rPr>
              <w:t>und</w:t>
            </w:r>
            <w:proofErr w:type="spellEnd"/>
          </w:p>
        </w:tc>
        <w:tc>
          <w:tcPr>
            <w:tcW w:w="917" w:type="dxa"/>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PCT</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single" w:sz="4" w:space="0" w:color="auto"/>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139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Perfurador 10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Perfurador 20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Perfurador 60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Perfurador 100 folhas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Pincel para retroprojetor </w:t>
            </w:r>
            <w:proofErr w:type="spellStart"/>
            <w:r w:rsidRPr="008E58AE">
              <w:rPr>
                <w:color w:val="000000"/>
                <w:sz w:val="16"/>
                <w:szCs w:val="16"/>
              </w:rPr>
              <w:t>cx</w:t>
            </w:r>
            <w:proofErr w:type="spellEnd"/>
            <w:r w:rsidRPr="008E58AE">
              <w:rPr>
                <w:color w:val="000000"/>
                <w:sz w:val="16"/>
                <w:szCs w:val="16"/>
              </w:rPr>
              <w:t xml:space="preserve"> c/12 </w:t>
            </w:r>
            <w:proofErr w:type="spellStart"/>
            <w:r w:rsidRPr="008E58AE">
              <w:rPr>
                <w:color w:val="000000"/>
                <w:sz w:val="16"/>
                <w:szCs w:val="16"/>
              </w:rPr>
              <w:t>und</w:t>
            </w:r>
            <w:proofErr w:type="spellEnd"/>
            <w:r w:rsidRPr="008E58AE">
              <w:rPr>
                <w:color w:val="000000"/>
                <w:sz w:val="16"/>
                <w:szCs w:val="16"/>
              </w:rPr>
              <w:t xml:space="preserve"> 2.0</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Pincel atômico cor azul piloto p/ quadro branco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Pincel atômico cor preto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Pincel atômico cor vermelho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Pistola para cola quente grande</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Pistola para cola quente pequena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47</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149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Prancheta acrílica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17</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Quadro branco medida aproximadas altura 90cm, largura 1.20</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Plástico </w:t>
            </w:r>
            <w:proofErr w:type="spellStart"/>
            <w:r w:rsidRPr="008E58AE">
              <w:rPr>
                <w:color w:val="000000"/>
                <w:sz w:val="16"/>
                <w:szCs w:val="16"/>
              </w:rPr>
              <w:t>pvc</w:t>
            </w:r>
            <w:proofErr w:type="spellEnd"/>
            <w:r w:rsidRPr="008E58AE">
              <w:rPr>
                <w:color w:val="000000"/>
                <w:sz w:val="16"/>
                <w:szCs w:val="16"/>
              </w:rPr>
              <w:t xml:space="preserve"> transparente p/ embalagem mesa; especificação: metros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Régua cristal 30 cm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Régua cristal 60cm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48</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Spray cores variadas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Trena </w:t>
            </w:r>
            <w:proofErr w:type="spellStart"/>
            <w:r w:rsidRPr="008E58AE">
              <w:rPr>
                <w:color w:val="000000"/>
                <w:sz w:val="16"/>
                <w:szCs w:val="16"/>
              </w:rPr>
              <w:t>lufkin</w:t>
            </w:r>
            <w:proofErr w:type="spellEnd"/>
            <w:r w:rsidRPr="008E58AE">
              <w:rPr>
                <w:color w:val="000000"/>
                <w:sz w:val="16"/>
                <w:szCs w:val="16"/>
              </w:rPr>
              <w:t xml:space="preserve"> 10’/3m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Tapetes emborrachados EVA </w:t>
            </w:r>
            <w:r w:rsidR="00C64F7D">
              <w:rPr>
                <w:color w:val="000000"/>
                <w:sz w:val="16"/>
                <w:szCs w:val="16"/>
              </w:rPr>
              <w:t xml:space="preserve">kit </w:t>
            </w:r>
            <w:r w:rsidRPr="008E58AE">
              <w:rPr>
                <w:color w:val="000000"/>
                <w:sz w:val="16"/>
                <w:szCs w:val="16"/>
              </w:rPr>
              <w:t>c/ 8 peças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C64F7D" w:rsidP="00FD48E8">
            <w:pPr>
              <w:suppressAutoHyphens w:val="0"/>
              <w:jc w:val="center"/>
              <w:rPr>
                <w:color w:val="000000"/>
                <w:sz w:val="16"/>
                <w:szCs w:val="16"/>
              </w:rPr>
            </w:pPr>
            <w:r>
              <w:rPr>
                <w:color w:val="000000"/>
                <w:sz w:val="16"/>
                <w:szCs w:val="16"/>
              </w:rPr>
              <w:t>KIT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Tesoura de </w:t>
            </w:r>
            <w:proofErr w:type="spellStart"/>
            <w:r w:rsidRPr="008E58AE">
              <w:rPr>
                <w:color w:val="000000"/>
                <w:sz w:val="16"/>
                <w:szCs w:val="16"/>
              </w:rPr>
              <w:t>Picotá</w:t>
            </w:r>
            <w:proofErr w:type="spellEnd"/>
            <w:r w:rsidRPr="008E58AE">
              <w:rPr>
                <w:color w:val="000000"/>
                <w:sz w:val="16"/>
                <w:szCs w:val="16"/>
              </w:rPr>
              <w:t xml:space="preserve"> grande normal</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Tesoura escolar kit c/20x1 c/20und</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159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Tesoura grande</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Tesoura média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lastRenderedPageBreak/>
              <w:t>161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Tesoura pequena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Tesoura </w:t>
            </w:r>
            <w:proofErr w:type="spellStart"/>
            <w:r w:rsidRPr="008E58AE">
              <w:rPr>
                <w:color w:val="000000"/>
                <w:sz w:val="16"/>
                <w:szCs w:val="16"/>
              </w:rPr>
              <w:t>multi</w:t>
            </w:r>
            <w:proofErr w:type="spellEnd"/>
            <w:r w:rsidRPr="008E58AE">
              <w:rPr>
                <w:color w:val="000000"/>
                <w:sz w:val="16"/>
                <w:szCs w:val="16"/>
              </w:rPr>
              <w:t xml:space="preserve"> uso 30cm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163</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Transferidor Acrílico 180º 10cm</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164</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 Tecidos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165</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guache 250ml caixa c/ 6 cores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CX</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70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166</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para carimbo cor azul</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4</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167</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para carimbo cor preta</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7</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168</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 pincel quadro branco de 01 litro VERMELHO</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169</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Tinta p/pincel quadro branco de 01 litro AZUL</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170</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 xml:space="preserve">Tinta verniz spray </w:t>
            </w:r>
            <w:proofErr w:type="spellStart"/>
            <w:r w:rsidRPr="008E58AE">
              <w:rPr>
                <w:color w:val="000000"/>
                <w:sz w:val="16"/>
                <w:szCs w:val="16"/>
              </w:rPr>
              <w:t>super</w:t>
            </w:r>
            <w:proofErr w:type="spellEnd"/>
            <w:r w:rsidRPr="008E58AE">
              <w:rPr>
                <w:color w:val="000000"/>
                <w:sz w:val="16"/>
                <w:szCs w:val="16"/>
              </w:rPr>
              <w:t xml:space="preserve"> color uso geral c/ 350ml/250g</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UND</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70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171</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TNT cores variadas; especificação: metros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1200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jc w:val="right"/>
              <w:rPr>
                <w:color w:val="000000"/>
                <w:sz w:val="16"/>
                <w:szCs w:val="16"/>
              </w:rPr>
            </w:pPr>
            <w:r w:rsidRPr="008E58AE">
              <w:rPr>
                <w:color w:val="000000"/>
                <w:sz w:val="16"/>
                <w:szCs w:val="16"/>
              </w:rPr>
              <w:t>172</w:t>
            </w:r>
          </w:p>
        </w:tc>
        <w:tc>
          <w:tcPr>
            <w:tcW w:w="2726" w:type="dxa"/>
            <w:gridSpan w:val="2"/>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rPr>
                <w:color w:val="000000"/>
                <w:sz w:val="16"/>
                <w:szCs w:val="16"/>
              </w:rPr>
            </w:pPr>
            <w:r w:rsidRPr="008E58AE">
              <w:rPr>
                <w:color w:val="000000"/>
                <w:sz w:val="16"/>
                <w:szCs w:val="16"/>
              </w:rPr>
              <w:t>TNT Estampado; especificação: metros</w:t>
            </w:r>
          </w:p>
        </w:tc>
        <w:tc>
          <w:tcPr>
            <w:tcW w:w="917"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MT</w:t>
            </w:r>
          </w:p>
        </w:tc>
        <w:tc>
          <w:tcPr>
            <w:tcW w:w="915" w:type="dxa"/>
            <w:tcBorders>
              <w:top w:val="nil"/>
              <w:left w:val="nil"/>
              <w:bottom w:val="single" w:sz="4" w:space="0" w:color="auto"/>
              <w:right w:val="single" w:sz="4" w:space="0" w:color="auto"/>
            </w:tcBorders>
            <w:shd w:val="clear" w:color="auto" w:fill="auto"/>
            <w:vAlign w:val="center"/>
            <w:hideMark/>
          </w:tcPr>
          <w:p w:rsidR="00FD48E8" w:rsidRPr="008E58AE" w:rsidRDefault="00FD48E8" w:rsidP="00FD48E8">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rPr>
                <w:color w:val="000000"/>
                <w:sz w:val="16"/>
                <w:szCs w:val="16"/>
              </w:rPr>
            </w:pPr>
          </w:p>
        </w:tc>
        <w:tc>
          <w:tcPr>
            <w:tcW w:w="965" w:type="dxa"/>
            <w:tcBorders>
              <w:top w:val="nil"/>
              <w:left w:val="nil"/>
              <w:bottom w:val="single" w:sz="4" w:space="0" w:color="auto"/>
              <w:right w:val="single" w:sz="4" w:space="0" w:color="auto"/>
            </w:tcBorders>
          </w:tcPr>
          <w:p w:rsidR="00FD48E8" w:rsidRPr="008E58AE" w:rsidRDefault="00FD48E8" w:rsidP="00FD48E8">
            <w:pPr>
              <w:suppressAutoHyphens w:val="0"/>
              <w:jc w:val="right"/>
              <w:rPr>
                <w:color w:val="000000"/>
                <w:sz w:val="16"/>
                <w:szCs w:val="16"/>
              </w:rPr>
            </w:pPr>
          </w:p>
        </w:tc>
        <w:tc>
          <w:tcPr>
            <w:tcW w:w="965" w:type="dxa"/>
            <w:tcBorders>
              <w:top w:val="nil"/>
              <w:left w:val="single" w:sz="4" w:space="0" w:color="auto"/>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FD48E8" w:rsidRPr="008E58AE" w:rsidRDefault="00FD48E8" w:rsidP="00FD48E8">
            <w:pPr>
              <w:suppressAutoHyphens w:val="0"/>
              <w:jc w:val="right"/>
              <w:rPr>
                <w:color w:val="000000"/>
                <w:sz w:val="16"/>
                <w:szCs w:val="16"/>
              </w:rPr>
            </w:pPr>
          </w:p>
        </w:tc>
      </w:tr>
      <w:tr w:rsidR="00FD48E8" w:rsidRPr="008E58AE" w:rsidTr="00FD48E8">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color w:val="000000"/>
                <w:sz w:val="16"/>
                <w:szCs w:val="16"/>
              </w:rPr>
            </w:pPr>
            <w:r w:rsidRPr="008E58AE">
              <w:rPr>
                <w:color w:val="000000"/>
                <w:sz w:val="16"/>
                <w:szCs w:val="16"/>
              </w:rPr>
              <w:t> </w:t>
            </w:r>
          </w:p>
        </w:tc>
        <w:tc>
          <w:tcPr>
            <w:tcW w:w="965" w:type="dxa"/>
            <w:tcBorders>
              <w:top w:val="nil"/>
              <w:left w:val="nil"/>
              <w:bottom w:val="single" w:sz="4" w:space="0" w:color="auto"/>
              <w:right w:val="nil"/>
            </w:tcBorders>
          </w:tcPr>
          <w:p w:rsidR="00FD48E8" w:rsidRPr="008E58AE" w:rsidRDefault="00FD48E8" w:rsidP="00FD48E8">
            <w:pPr>
              <w:suppressAutoHyphens w:val="0"/>
              <w:rPr>
                <w:color w:val="000000"/>
                <w:sz w:val="16"/>
                <w:szCs w:val="16"/>
              </w:rPr>
            </w:pPr>
          </w:p>
        </w:tc>
        <w:tc>
          <w:tcPr>
            <w:tcW w:w="7175" w:type="dxa"/>
            <w:gridSpan w:val="6"/>
            <w:tcBorders>
              <w:top w:val="nil"/>
              <w:left w:val="nil"/>
              <w:bottom w:val="single" w:sz="4" w:space="0" w:color="auto"/>
              <w:right w:val="single" w:sz="4" w:space="0" w:color="auto"/>
            </w:tcBorders>
            <w:shd w:val="clear" w:color="auto" w:fill="auto"/>
            <w:noWrap/>
            <w:vAlign w:val="center"/>
            <w:hideMark/>
          </w:tcPr>
          <w:p w:rsidR="00FD48E8" w:rsidRPr="008E58AE" w:rsidRDefault="00FD48E8" w:rsidP="00FD48E8">
            <w:pPr>
              <w:suppressAutoHyphens w:val="0"/>
              <w:rPr>
                <w:color w:val="000000"/>
                <w:sz w:val="16"/>
                <w:szCs w:val="16"/>
              </w:rPr>
            </w:pPr>
            <w:r w:rsidRPr="008E58AE">
              <w:rPr>
                <w:color w:val="000000"/>
                <w:sz w:val="16"/>
                <w:szCs w:val="16"/>
              </w:rPr>
              <w:t>VALOR TOTAL</w:t>
            </w:r>
          </w:p>
        </w:tc>
        <w:tc>
          <w:tcPr>
            <w:tcW w:w="1500" w:type="dxa"/>
            <w:tcBorders>
              <w:top w:val="nil"/>
              <w:left w:val="nil"/>
              <w:bottom w:val="single" w:sz="4" w:space="0" w:color="auto"/>
              <w:right w:val="single" w:sz="4" w:space="0" w:color="auto"/>
            </w:tcBorders>
            <w:shd w:val="clear" w:color="auto" w:fill="auto"/>
            <w:vAlign w:val="center"/>
          </w:tcPr>
          <w:p w:rsidR="00FD48E8" w:rsidRPr="008E58AE" w:rsidRDefault="00FD48E8" w:rsidP="00FD48E8">
            <w:pPr>
              <w:suppressAutoHyphens w:val="0"/>
              <w:jc w:val="right"/>
              <w:rPr>
                <w:color w:val="000000"/>
                <w:sz w:val="16"/>
                <w:szCs w:val="16"/>
              </w:rPr>
            </w:pPr>
          </w:p>
        </w:tc>
      </w:tr>
    </w:tbl>
    <w:p w:rsidR="00FD48E8" w:rsidRPr="008E58AE" w:rsidRDefault="00FD48E8" w:rsidP="00FD48E8">
      <w:pPr>
        <w:adjustRightInd w:val="0"/>
        <w:spacing w:line="276" w:lineRule="auto"/>
        <w:jc w:val="both"/>
        <w:rPr>
          <w:iCs/>
          <w:sz w:val="24"/>
          <w:szCs w:val="24"/>
        </w:rPr>
      </w:pPr>
    </w:p>
    <w:p w:rsidR="009B2C44" w:rsidRPr="008E58AE" w:rsidRDefault="009B2C44" w:rsidP="009B2C44">
      <w:pPr>
        <w:adjustRightInd w:val="0"/>
        <w:spacing w:line="276" w:lineRule="auto"/>
        <w:ind w:left="-284"/>
        <w:jc w:val="both"/>
        <w:rPr>
          <w:iCs/>
          <w:sz w:val="24"/>
          <w:szCs w:val="24"/>
        </w:rPr>
      </w:pPr>
    </w:p>
    <w:p w:rsidR="009B2C44" w:rsidRPr="008E58AE" w:rsidRDefault="009B2C44" w:rsidP="009B2C44">
      <w:pPr>
        <w:spacing w:line="276" w:lineRule="auto"/>
        <w:rPr>
          <w:color w:val="FF0000"/>
          <w:sz w:val="24"/>
          <w:szCs w:val="24"/>
          <w:lang w:val="x-none"/>
        </w:rPr>
      </w:pPr>
    </w:p>
    <w:p w:rsidR="009B2C44" w:rsidRPr="008E58AE" w:rsidRDefault="009B2C44" w:rsidP="009B2C44">
      <w:pPr>
        <w:adjustRightInd w:val="0"/>
        <w:spacing w:line="276" w:lineRule="auto"/>
        <w:jc w:val="both"/>
        <w:rPr>
          <w:iCs/>
          <w:sz w:val="24"/>
          <w:szCs w:val="24"/>
        </w:rPr>
      </w:pPr>
      <w:r w:rsidRPr="008E58AE">
        <w:rPr>
          <w:iCs/>
          <w:sz w:val="24"/>
          <w:szCs w:val="24"/>
        </w:rPr>
        <w:t>DAS ESPECIFICAÇÕES DE COMPRA/SERVIÇOS – FUNDO MUNICIPAL DE ASSISTÊNCIA SOCIAL – FMAS</w:t>
      </w:r>
    </w:p>
    <w:p w:rsidR="00373A72" w:rsidRPr="008E58AE" w:rsidRDefault="00373A72" w:rsidP="009B2C44">
      <w:pPr>
        <w:adjustRightInd w:val="0"/>
        <w:spacing w:line="276" w:lineRule="auto"/>
        <w:jc w:val="both"/>
        <w:rPr>
          <w:iCs/>
          <w:sz w:val="24"/>
          <w:szCs w:val="24"/>
        </w:rPr>
      </w:pPr>
    </w:p>
    <w:tbl>
      <w:tblPr>
        <w:tblW w:w="10365" w:type="dxa"/>
        <w:jc w:val="center"/>
        <w:tblCellMar>
          <w:left w:w="70" w:type="dxa"/>
          <w:right w:w="70" w:type="dxa"/>
        </w:tblCellMar>
        <w:tblLook w:val="04A0" w:firstRow="1" w:lastRow="0" w:firstColumn="1" w:lastColumn="0" w:noHBand="0" w:noVBand="1"/>
      </w:tblPr>
      <w:tblGrid>
        <w:gridCol w:w="960"/>
        <w:gridCol w:w="960"/>
        <w:gridCol w:w="1766"/>
        <w:gridCol w:w="858"/>
        <w:gridCol w:w="872"/>
        <w:gridCol w:w="1652"/>
        <w:gridCol w:w="837"/>
        <w:gridCol w:w="964"/>
        <w:gridCol w:w="1500"/>
      </w:tblGrid>
      <w:tr w:rsidR="00373A72" w:rsidRPr="008E58AE" w:rsidTr="00E92527">
        <w:trPr>
          <w:trHeight w:val="9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sz w:val="16"/>
                <w:szCs w:val="16"/>
              </w:rPr>
            </w:pPr>
            <w:r w:rsidRPr="008E58AE">
              <w:rPr>
                <w:sz w:val="16"/>
                <w:szCs w:val="16"/>
              </w:rPr>
              <w:t>ORDEM</w:t>
            </w:r>
          </w:p>
        </w:tc>
        <w:tc>
          <w:tcPr>
            <w:tcW w:w="2726" w:type="dxa"/>
            <w:gridSpan w:val="2"/>
            <w:tcBorders>
              <w:top w:val="single" w:sz="4" w:space="0" w:color="auto"/>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sz w:val="16"/>
                <w:szCs w:val="16"/>
              </w:rPr>
            </w:pPr>
            <w:r w:rsidRPr="008E58AE">
              <w:rPr>
                <w:sz w:val="16"/>
                <w:szCs w:val="16"/>
              </w:rPr>
              <w:t>DESCRIÇÃO DOS PRODUTOS</w:t>
            </w:r>
          </w:p>
        </w:tc>
        <w:tc>
          <w:tcPr>
            <w:tcW w:w="858"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UND</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QTD</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MARCA SUGERIDA SUPERIOR, IGUAL OU SIMILAR</w:t>
            </w:r>
          </w:p>
        </w:tc>
        <w:tc>
          <w:tcPr>
            <w:tcW w:w="837" w:type="dxa"/>
            <w:tcBorders>
              <w:top w:val="single" w:sz="4" w:space="0" w:color="auto"/>
              <w:left w:val="nil"/>
              <w:bottom w:val="single" w:sz="4" w:space="0" w:color="auto"/>
              <w:right w:val="single" w:sz="4" w:space="0" w:color="auto"/>
            </w:tcBorders>
          </w:tcPr>
          <w:p w:rsidR="00373A72" w:rsidRPr="008E58AE" w:rsidRDefault="00373A72" w:rsidP="00373A72">
            <w:pPr>
              <w:suppressAutoHyphens w:val="0"/>
              <w:jc w:val="center"/>
              <w:rPr>
                <w:sz w:val="16"/>
                <w:szCs w:val="16"/>
              </w:rPr>
            </w:pPr>
            <w:r w:rsidRPr="008E58AE">
              <w:rPr>
                <w:sz w:val="16"/>
                <w:szCs w:val="16"/>
              </w:rPr>
              <w:t>MARCA COTADA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VLR UNT</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VLR TOTAL</w:t>
            </w: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Agenda personalizada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Agenda permanente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Apito Esportivo profissional</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Acessório simples p/ mesa porta caneta/clips/lembrete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Alfinete cabeça colorida </w:t>
            </w:r>
            <w:proofErr w:type="spellStart"/>
            <w:r w:rsidRPr="008E58AE">
              <w:rPr>
                <w:color w:val="000000"/>
                <w:sz w:val="16"/>
                <w:szCs w:val="16"/>
              </w:rPr>
              <w:t>cx</w:t>
            </w:r>
            <w:proofErr w:type="spellEnd"/>
            <w:r w:rsidRPr="008E58AE">
              <w:rPr>
                <w:color w:val="000000"/>
                <w:sz w:val="16"/>
                <w:szCs w:val="16"/>
              </w:rPr>
              <w:t xml:space="preserve"> c/ 50 </w:t>
            </w:r>
            <w:proofErr w:type="spellStart"/>
            <w:r w:rsidRPr="008E58AE">
              <w:rPr>
                <w:color w:val="000000"/>
                <w:sz w:val="16"/>
                <w:szCs w:val="16"/>
              </w:rPr>
              <w:t>und</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Alfinete tipo broches </w:t>
            </w:r>
            <w:proofErr w:type="spellStart"/>
            <w:r w:rsidRPr="008E58AE">
              <w:rPr>
                <w:color w:val="000000"/>
                <w:sz w:val="16"/>
                <w:szCs w:val="16"/>
              </w:rPr>
              <w:t>cx</w:t>
            </w:r>
            <w:proofErr w:type="spellEnd"/>
            <w:r w:rsidRPr="008E58AE">
              <w:rPr>
                <w:color w:val="000000"/>
                <w:sz w:val="16"/>
                <w:szCs w:val="16"/>
              </w:rPr>
              <w:t xml:space="preserve"> c/ 50und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Alfinete mapa taça caixa </w:t>
            </w:r>
            <w:proofErr w:type="spellStart"/>
            <w:r w:rsidRPr="008E58AE">
              <w:rPr>
                <w:color w:val="000000"/>
                <w:sz w:val="16"/>
                <w:szCs w:val="16"/>
              </w:rPr>
              <w:t>cx</w:t>
            </w:r>
            <w:proofErr w:type="spellEnd"/>
            <w:r w:rsidRPr="008E58AE">
              <w:rPr>
                <w:color w:val="000000"/>
                <w:sz w:val="16"/>
                <w:szCs w:val="16"/>
              </w:rPr>
              <w:t xml:space="preserve"> c/50und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Apontador escolar plástico, </w:t>
            </w:r>
            <w:proofErr w:type="spellStart"/>
            <w:r w:rsidRPr="008E58AE">
              <w:rPr>
                <w:color w:val="000000"/>
                <w:sz w:val="16"/>
                <w:szCs w:val="16"/>
              </w:rPr>
              <w:t>cx</w:t>
            </w:r>
            <w:proofErr w:type="spellEnd"/>
            <w:r w:rsidRPr="008E58AE">
              <w:rPr>
                <w:color w:val="000000"/>
                <w:sz w:val="16"/>
                <w:szCs w:val="16"/>
              </w:rPr>
              <w:t xml:space="preserve"> c/ 12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Apagador para quadro branco com suporte p/marcador</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Almofada para carimbo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Anote cole kit c/ 4 blocos de 100 folhas cada, medindo 38x51mm cada bloco;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Anote cole bloco c/100 folhas medindo 76mmx102mm;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Bobina de Papel Pardo;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Balão pacote c/50und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Balão junino 22cmx15cm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Bambolê  65cm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Bastão de cola quente grossa pacote c/50und de 1 kg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Bastão de cola quente fina pacote c/50und de 1 kg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Borracha ponteira para lápis pacote c/ 100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Barbante algodão cru n°8 de 470m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Cartela de bingo bloco c/100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bloco</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protocolo de correspondência capa dura 104fls numeração frente/verso, tam. 153 x 216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grande brochura 96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capa dura 10 matérias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capa dura 200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Caixa Organizadora grande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Caixa Organizadora Média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Caixa correspondente simples para mesa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Calculadora média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Calculadora grande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Canetas Esferográfica cor preta caixa c/50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proofErr w:type="spellStart"/>
            <w:r w:rsidRPr="008E58AE">
              <w:rPr>
                <w:color w:val="000000"/>
                <w:sz w:val="16"/>
                <w:szCs w:val="16"/>
              </w:rPr>
              <w:t>cx</w:t>
            </w:r>
            <w:proofErr w:type="spellEnd"/>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Caneta  esferográfica azul  caixa c/50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Canetas Esferográfica cor vermelha caixa c/50 </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proofErr w:type="spellStart"/>
            <w:r w:rsidRPr="008E58AE">
              <w:rPr>
                <w:color w:val="000000"/>
                <w:sz w:val="16"/>
                <w:szCs w:val="16"/>
              </w:rPr>
              <w:t>Canetinha</w:t>
            </w:r>
            <w:proofErr w:type="spellEnd"/>
            <w:r w:rsidRPr="008E58AE">
              <w:rPr>
                <w:color w:val="000000"/>
                <w:sz w:val="16"/>
                <w:szCs w:val="16"/>
              </w:rPr>
              <w:t xml:space="preserve"> </w:t>
            </w:r>
            <w:proofErr w:type="spellStart"/>
            <w:r w:rsidRPr="008E58AE">
              <w:rPr>
                <w:color w:val="000000"/>
                <w:sz w:val="16"/>
                <w:szCs w:val="16"/>
              </w:rPr>
              <w:t>hidrocor</w:t>
            </w:r>
            <w:proofErr w:type="spellEnd"/>
            <w:r w:rsidRPr="008E58AE">
              <w:rPr>
                <w:color w:val="000000"/>
                <w:sz w:val="16"/>
                <w:szCs w:val="16"/>
              </w:rPr>
              <w:t xml:space="preserve"> fino caixa c/ 12 cores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35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Capa p/ encadernação A4 transparente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Cartolina 50x66 cm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Cartolina laminada 48X60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Carbono dupla face caixa c/ 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Clips Galvanizado Aço, 2/0, Caixa com 500 </w:t>
            </w:r>
            <w:proofErr w:type="spellStart"/>
            <w:r w:rsidRPr="008E58AE">
              <w:rPr>
                <w:color w:val="000000"/>
                <w:sz w:val="16"/>
                <w:szCs w:val="16"/>
              </w:rPr>
              <w:t>grs</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Clips Galvanizado Aço, 6/0, Caixa com 500 </w:t>
            </w:r>
            <w:proofErr w:type="spellStart"/>
            <w:r w:rsidRPr="008E58AE">
              <w:rPr>
                <w:color w:val="000000"/>
                <w:sz w:val="16"/>
                <w:szCs w:val="16"/>
              </w:rPr>
              <w:t>grs</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Clips Galvanizado Aço, 8/0, Caixa com 500 </w:t>
            </w:r>
            <w:proofErr w:type="spellStart"/>
            <w:r w:rsidRPr="008E58AE">
              <w:rPr>
                <w:color w:val="000000"/>
                <w:sz w:val="16"/>
                <w:szCs w:val="16"/>
              </w:rPr>
              <w:t>grs</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adesiva instantânea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branca 01 litro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branca 90g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isopor 01 litro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isopor 90g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isopor 200g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Cola </w:t>
            </w:r>
            <w:proofErr w:type="spellStart"/>
            <w:r w:rsidRPr="008E58AE">
              <w:rPr>
                <w:color w:val="000000"/>
                <w:sz w:val="16"/>
                <w:szCs w:val="16"/>
              </w:rPr>
              <w:t>Gliter</w:t>
            </w:r>
            <w:proofErr w:type="spellEnd"/>
            <w:r w:rsidRPr="008E58AE">
              <w:rPr>
                <w:color w:val="000000"/>
                <w:sz w:val="16"/>
                <w:szCs w:val="16"/>
              </w:rPr>
              <w:t xml:space="preserve"> de Cores Variadas caixa c/6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Corda Trançada de polipropileno fio de 6mm;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Corretivo 18ml caixa c/6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Etiqueta Adesiva Lacre p/ fechamento de convites,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Encordoamento de </w:t>
            </w:r>
            <w:proofErr w:type="spellStart"/>
            <w:r w:rsidRPr="008E58AE">
              <w:rPr>
                <w:color w:val="000000"/>
                <w:sz w:val="16"/>
                <w:szCs w:val="16"/>
              </w:rPr>
              <w:t>Naylon</w:t>
            </w:r>
            <w:proofErr w:type="spellEnd"/>
            <w:r w:rsidRPr="008E58AE">
              <w:rPr>
                <w:color w:val="000000"/>
                <w:sz w:val="16"/>
                <w:szCs w:val="16"/>
              </w:rPr>
              <w:t xml:space="preserve"> p/ violão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cores variadas S/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cores variadas C/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Estampado S/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Estampado C/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Elástico largo 4cm;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Encadernadora perfuradora p/ espiral A4</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59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Espiral p/ encadernação 09 mm até 50fls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Espiral p/ encadernação 17 mm até 100fls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Espiral p/ encadernação 29 mm até 200fls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Esquadro de 60° medindo 21cm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Extensão de 5m de 3 saída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Envelope ofício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Estilete grosso caixa c/12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Estilete fino caixa c/12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proofErr w:type="spellStart"/>
            <w:r w:rsidRPr="008E58AE">
              <w:rPr>
                <w:color w:val="000000"/>
                <w:sz w:val="16"/>
                <w:szCs w:val="16"/>
              </w:rPr>
              <w:t>Estopão</w:t>
            </w:r>
            <w:proofErr w:type="spellEnd"/>
            <w:r w:rsidRPr="008E58AE">
              <w:rPr>
                <w:color w:val="000000"/>
                <w:sz w:val="16"/>
                <w:szCs w:val="16"/>
              </w:rPr>
              <w:t xml:space="preserve"> cores Variadas;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Extrator de Grampos Formato: Espátula;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Extrator de Grampos removedor garra de dedos extra larga, maxilares de aço formato piranha;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Etiqueta A4 99,1mm X 93,1mm Pacote c/ 100 Folhas, - 100 Etiquetas Etiqueta Por Folha: 06 Etiquetas; Medidas: 93,10 mm x 99,10 </w:t>
            </w:r>
            <w:proofErr w:type="spellStart"/>
            <w:r w:rsidRPr="008E58AE">
              <w:rPr>
                <w:color w:val="000000"/>
                <w:sz w:val="16"/>
                <w:szCs w:val="16"/>
              </w:rPr>
              <w:t>mm;Embalagem</w:t>
            </w:r>
            <w:proofErr w:type="spellEnd"/>
            <w:r w:rsidRPr="008E58AE">
              <w:rPr>
                <w:color w:val="000000"/>
                <w:sz w:val="16"/>
                <w:szCs w:val="16"/>
              </w:rPr>
              <w:t>: 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proofErr w:type="spellStart"/>
            <w:r w:rsidRPr="008E58AE">
              <w:rPr>
                <w:color w:val="000000"/>
                <w:sz w:val="16"/>
                <w:szCs w:val="16"/>
              </w:rPr>
              <w:t>pct</w:t>
            </w:r>
            <w:proofErr w:type="spellEnd"/>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Fita Adesiva Grossa transparente medindo 45mmx30m pacote c/ 4 </w:t>
            </w:r>
            <w:proofErr w:type="spellStart"/>
            <w:r w:rsidRPr="008E58AE">
              <w:rPr>
                <w:color w:val="000000"/>
                <w:sz w:val="16"/>
                <w:szCs w:val="16"/>
              </w:rPr>
              <w:t>und</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Fita Adesiva fina transparente medindo 18mmx50m pacote c/ 6 </w:t>
            </w:r>
            <w:proofErr w:type="spellStart"/>
            <w:r w:rsidRPr="008E58AE">
              <w:rPr>
                <w:color w:val="000000"/>
                <w:sz w:val="16"/>
                <w:szCs w:val="16"/>
              </w:rPr>
              <w:t>und</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dupla face transparente medindo  48mmx30mt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adesiva colorida larga 45MX45MM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adesiva colorida fina 12mmx10m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crepe larga 48mmx50m;especificação: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cetim fina 7mm;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cetim larga 38mm;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Fitilho fino cores variadas;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Fitilho grosso cores variadas;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métrica 1.50cm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02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83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05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10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15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Giz de cera caixa c/12 cores palitos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Giz escolar caixa c/500 palitos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Grampeador de madeira / Tapeceiro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Grampeador normal p/grampos 24/6;24/8;26/6;</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Grampeador profissional grande 140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23/13;</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24/6;</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24/8;</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26/6;</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Grampos galvanizados p/ Grampeador de Madeira caixa c/ 3.500 </w:t>
            </w:r>
            <w:proofErr w:type="spellStart"/>
            <w:r w:rsidRPr="008E58AE">
              <w:rPr>
                <w:color w:val="000000"/>
                <w:sz w:val="16"/>
                <w:szCs w:val="16"/>
              </w:rPr>
              <w:t>und</w:t>
            </w:r>
            <w:proofErr w:type="spellEnd"/>
            <w:r w:rsidRPr="008E58AE">
              <w:rPr>
                <w:color w:val="000000"/>
                <w:sz w:val="16"/>
                <w:szCs w:val="16"/>
              </w:rPr>
              <w:t xml:space="preserve"> de 106/6</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Macho e Fêmea mentalizados p/ Pasta Suspensa pacote c/50 jogos medindo 80mm grampo trilho;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Macho e Fêmea plástico p/ Pasta Suspensa pacote c/50 jogos medindo 80mm grampo trilho;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Kit apagador magnético p/quadro branco c/3 pincel marcador nas cores (1 azul+1 preto+1vermelho)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Lã;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Laços decorativos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Linha de Crochê;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Lápis cor grande caixa c/12 cores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Lápis preto caixa c/144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Liga de borracha/linguinha  pacote c/200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Livro de ata c/ 50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Livro de ata c/ 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Massa modelar caixa c/12 cores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Molha-dedo em creme perfumado, peso liquido 12 gramas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109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Olho móvel 4mm pacote c/100und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proofErr w:type="spellStart"/>
            <w:r w:rsidRPr="008E58AE">
              <w:rPr>
                <w:color w:val="000000"/>
                <w:sz w:val="16"/>
                <w:szCs w:val="16"/>
              </w:rPr>
              <w:t>pct</w:t>
            </w:r>
            <w:proofErr w:type="spellEnd"/>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Palitos de picolé pacote c/100und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marca texto caixa c/12und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proofErr w:type="spellStart"/>
            <w:r w:rsidRPr="008E58AE">
              <w:rPr>
                <w:color w:val="000000"/>
                <w:sz w:val="16"/>
                <w:szCs w:val="16"/>
              </w:rPr>
              <w:t>pendriv</w:t>
            </w:r>
            <w:proofErr w:type="spellEnd"/>
            <w:r w:rsidRPr="008E58AE">
              <w:rPr>
                <w:color w:val="000000"/>
                <w:sz w:val="16"/>
                <w:szCs w:val="16"/>
              </w:rPr>
              <w:t xml:space="preserve"> 4G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Xamex</w:t>
            </w:r>
            <w:proofErr w:type="spellEnd"/>
            <w:r w:rsidRPr="008E58AE">
              <w:rPr>
                <w:color w:val="000000"/>
                <w:sz w:val="16"/>
                <w:szCs w:val="16"/>
              </w:rPr>
              <w:t xml:space="preserve"> caixa c/10 pacote/resma de 500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cartão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Crepom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Laminado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Seda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color set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personalizado  45x10 </w:t>
            </w:r>
            <w:proofErr w:type="spellStart"/>
            <w:r w:rsidRPr="008E58AE">
              <w:rPr>
                <w:color w:val="000000"/>
                <w:sz w:val="16"/>
                <w:szCs w:val="16"/>
              </w:rPr>
              <w:t>mts</w:t>
            </w:r>
            <w:proofErr w:type="spellEnd"/>
            <w:r w:rsidRPr="008E58AE">
              <w:rPr>
                <w:color w:val="000000"/>
                <w:sz w:val="16"/>
                <w:szCs w:val="16"/>
              </w:rPr>
              <w:t xml:space="preserve"> no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transparente  45x25 </w:t>
            </w:r>
            <w:proofErr w:type="spellStart"/>
            <w:r w:rsidRPr="008E58AE">
              <w:rPr>
                <w:color w:val="000000"/>
                <w:sz w:val="16"/>
                <w:szCs w:val="16"/>
              </w:rPr>
              <w:t>mts</w:t>
            </w:r>
            <w:proofErr w:type="spellEnd"/>
            <w:r w:rsidRPr="008E58AE">
              <w:rPr>
                <w:color w:val="000000"/>
                <w:sz w:val="16"/>
                <w:szCs w:val="16"/>
              </w:rPr>
              <w:t xml:space="preserve"> no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seda 20g 48x60cm colorido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Fotográfico Matte dupla face/220g/tamanhoA4 pacote c/100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Madeira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sanfonado/</w:t>
            </w:r>
            <w:proofErr w:type="spellStart"/>
            <w:r w:rsidRPr="008E58AE">
              <w:rPr>
                <w:color w:val="000000"/>
                <w:sz w:val="16"/>
                <w:szCs w:val="16"/>
              </w:rPr>
              <w:t>microondulado</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p/ </w:t>
            </w:r>
            <w:proofErr w:type="spellStart"/>
            <w:r w:rsidRPr="008E58AE">
              <w:rPr>
                <w:color w:val="000000"/>
                <w:sz w:val="16"/>
                <w:szCs w:val="16"/>
              </w:rPr>
              <w:t>Fliper</w:t>
            </w:r>
            <w:proofErr w:type="spellEnd"/>
            <w:r w:rsidRPr="008E58AE">
              <w:rPr>
                <w:color w:val="000000"/>
                <w:sz w:val="16"/>
                <w:szCs w:val="16"/>
              </w:rPr>
              <w:t xml:space="preserve"> Chart pacote c/50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oficio pacote c/100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vergê</w:t>
            </w:r>
            <w:proofErr w:type="spellEnd"/>
            <w:r w:rsidRPr="008E58AE">
              <w:rPr>
                <w:color w:val="000000"/>
                <w:sz w:val="16"/>
                <w:szCs w:val="16"/>
              </w:rPr>
              <w:t xml:space="preserve"> pacote c/50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A Z lombo largo grande caixa c/20und cada;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A Z lombo estreito pequena caixa c/20und cada;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catalogo c/50folhas ofício de 0,06mm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catalogo c/100 folhas ofício de 0,06mm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Escolar Grossa pacote 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Arquivo fácil pacote c/ 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aba elástica fina transparente Formato: 335mm x 235mm; pacote c/10und;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Grampo Trilho Plástica pacote c/10und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Suspensa pacote c/10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sanfonada A4 com 12 divisórias, acompanhando etiquetas de identificação dos visores nas 12 divisórias possuindo fechamento com </w:t>
            </w:r>
            <w:r w:rsidRPr="008E58AE">
              <w:rPr>
                <w:color w:val="000000"/>
                <w:sz w:val="16"/>
                <w:szCs w:val="16"/>
              </w:rPr>
              <w:lastRenderedPageBreak/>
              <w:t>elástico, que garanta a flexibilidade no manuseio.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lastRenderedPageBreak/>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138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em “L” pacote c/10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10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20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60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Pincel para retroprojetor </w:t>
            </w:r>
            <w:proofErr w:type="spellStart"/>
            <w:r w:rsidRPr="008E58AE">
              <w:rPr>
                <w:color w:val="000000"/>
                <w:sz w:val="16"/>
                <w:szCs w:val="16"/>
              </w:rPr>
              <w:t>cx</w:t>
            </w:r>
            <w:proofErr w:type="spellEnd"/>
            <w:r w:rsidRPr="008E58AE">
              <w:rPr>
                <w:color w:val="000000"/>
                <w:sz w:val="16"/>
                <w:szCs w:val="16"/>
              </w:rPr>
              <w:t xml:space="preserve"> c/12 </w:t>
            </w:r>
            <w:proofErr w:type="spellStart"/>
            <w:r w:rsidRPr="008E58AE">
              <w:rPr>
                <w:color w:val="000000"/>
                <w:sz w:val="16"/>
                <w:szCs w:val="16"/>
              </w:rPr>
              <w:t>und</w:t>
            </w:r>
            <w:proofErr w:type="spellEnd"/>
            <w:r w:rsidRPr="008E58AE">
              <w:rPr>
                <w:color w:val="000000"/>
                <w:sz w:val="16"/>
                <w:szCs w:val="16"/>
              </w:rPr>
              <w:t xml:space="preserve"> 2.0</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atômico cor azul piloto p/ quadro branco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atômico cor preto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atômico cor vermelho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Pistola para cola quente grande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Pistola para cola quente pequena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Prancheta acrílica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Quadro branco medida aproximadas altura 90cm, largura 1.20</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Plástico </w:t>
            </w:r>
            <w:proofErr w:type="spellStart"/>
            <w:r w:rsidRPr="008E58AE">
              <w:rPr>
                <w:color w:val="000000"/>
                <w:sz w:val="16"/>
                <w:szCs w:val="16"/>
              </w:rPr>
              <w:t>pvc</w:t>
            </w:r>
            <w:proofErr w:type="spellEnd"/>
            <w:r w:rsidRPr="008E58AE">
              <w:rPr>
                <w:color w:val="000000"/>
                <w:sz w:val="16"/>
                <w:szCs w:val="16"/>
              </w:rPr>
              <w:t xml:space="preserve"> transparente p/ embalagem mesa;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Régua cristal 30 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Régua cristal 60cm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Spray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Trena </w:t>
            </w:r>
            <w:proofErr w:type="spellStart"/>
            <w:r w:rsidRPr="008E58AE">
              <w:rPr>
                <w:color w:val="000000"/>
                <w:sz w:val="16"/>
                <w:szCs w:val="16"/>
              </w:rPr>
              <w:t>lufkin</w:t>
            </w:r>
            <w:proofErr w:type="spellEnd"/>
            <w:r w:rsidRPr="008E58AE">
              <w:rPr>
                <w:color w:val="000000"/>
                <w:sz w:val="16"/>
                <w:szCs w:val="16"/>
              </w:rPr>
              <w:t xml:space="preserve"> 10’/3m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Tapetes emborrachados EVA</w:t>
            </w:r>
            <w:r w:rsidR="00C64F7D">
              <w:rPr>
                <w:color w:val="000000"/>
                <w:sz w:val="16"/>
                <w:szCs w:val="16"/>
              </w:rPr>
              <w:t xml:space="preserve"> kit</w:t>
            </w:r>
            <w:r w:rsidRPr="008E58AE">
              <w:rPr>
                <w:color w:val="000000"/>
                <w:sz w:val="16"/>
                <w:szCs w:val="16"/>
              </w:rPr>
              <w:t xml:space="preserve"> c/ 8 peças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C64F7D" w:rsidP="00373A72">
            <w:pPr>
              <w:suppressAutoHyphens w:val="0"/>
              <w:jc w:val="center"/>
              <w:rPr>
                <w:color w:val="000000"/>
                <w:sz w:val="16"/>
                <w:szCs w:val="16"/>
              </w:rPr>
            </w:pPr>
            <w:r>
              <w:rPr>
                <w:color w:val="000000"/>
                <w:sz w:val="16"/>
                <w:szCs w:val="16"/>
              </w:rPr>
              <w:t>KIT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Tesoura de </w:t>
            </w:r>
            <w:proofErr w:type="spellStart"/>
            <w:r w:rsidRPr="008E58AE">
              <w:rPr>
                <w:color w:val="000000"/>
                <w:sz w:val="16"/>
                <w:szCs w:val="16"/>
              </w:rPr>
              <w:t>Picotá</w:t>
            </w:r>
            <w:proofErr w:type="spellEnd"/>
            <w:r w:rsidRPr="008E58AE">
              <w:rPr>
                <w:color w:val="000000"/>
                <w:sz w:val="16"/>
                <w:szCs w:val="16"/>
              </w:rPr>
              <w:t xml:space="preserve"> grande normal</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escolar kit c/20x1 c/20und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grande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média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pequena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Tesoura </w:t>
            </w:r>
            <w:proofErr w:type="spellStart"/>
            <w:r w:rsidRPr="008E58AE">
              <w:rPr>
                <w:color w:val="000000"/>
                <w:sz w:val="16"/>
                <w:szCs w:val="16"/>
              </w:rPr>
              <w:t>multi</w:t>
            </w:r>
            <w:proofErr w:type="spellEnd"/>
            <w:r w:rsidRPr="008E58AE">
              <w:rPr>
                <w:color w:val="000000"/>
                <w:sz w:val="16"/>
                <w:szCs w:val="16"/>
              </w:rPr>
              <w:t xml:space="preserve"> uso 30cm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Transferidor Acrílico 180º 10cm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 Tecidos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guache 250ml caixa c/ 6 cores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para carimbo cor azul</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167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para carimbo cor preta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 pincel quadro branco de 01 litro VERMELHO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p/pincel quadro branco de 01 litro AZUL</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Tinta verniz spray </w:t>
            </w:r>
            <w:proofErr w:type="spellStart"/>
            <w:r w:rsidRPr="008E58AE">
              <w:rPr>
                <w:color w:val="000000"/>
                <w:sz w:val="16"/>
                <w:szCs w:val="16"/>
              </w:rPr>
              <w:t>super</w:t>
            </w:r>
            <w:proofErr w:type="spellEnd"/>
            <w:r w:rsidRPr="008E58AE">
              <w:rPr>
                <w:color w:val="000000"/>
                <w:sz w:val="16"/>
                <w:szCs w:val="16"/>
              </w:rPr>
              <w:t xml:space="preserve"> color uso geral c/ 350ml/250g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TNT cores variadas;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TNT Estampado;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7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960" w:type="dxa"/>
            <w:tcBorders>
              <w:top w:val="single" w:sz="4" w:space="0" w:color="auto"/>
              <w:left w:val="nil"/>
              <w:bottom w:val="single" w:sz="4" w:space="0" w:color="auto"/>
              <w:right w:val="nil"/>
            </w:tcBorders>
          </w:tcPr>
          <w:p w:rsidR="00373A72" w:rsidRPr="008E58AE" w:rsidRDefault="00373A72" w:rsidP="00373A72">
            <w:pPr>
              <w:suppressAutoHyphens w:val="0"/>
              <w:jc w:val="center"/>
              <w:rPr>
                <w:color w:val="000000"/>
                <w:sz w:val="16"/>
                <w:szCs w:val="16"/>
              </w:rPr>
            </w:pPr>
          </w:p>
        </w:tc>
        <w:tc>
          <w:tcPr>
            <w:tcW w:w="6949" w:type="dxa"/>
            <w:gridSpan w:val="6"/>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r w:rsidRPr="008E58AE">
              <w:rPr>
                <w:color w:val="000000"/>
                <w:sz w:val="16"/>
                <w:szCs w:val="16"/>
              </w:rPr>
              <w:t>VALOR TOTAL</w:t>
            </w:r>
          </w:p>
        </w:tc>
        <w:tc>
          <w:tcPr>
            <w:tcW w:w="1496"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jc w:val="right"/>
              <w:rPr>
                <w:color w:val="000000"/>
                <w:sz w:val="16"/>
                <w:szCs w:val="16"/>
              </w:rPr>
            </w:pPr>
          </w:p>
        </w:tc>
      </w:tr>
    </w:tbl>
    <w:p w:rsidR="003615FC" w:rsidRPr="008E58AE" w:rsidRDefault="003615FC" w:rsidP="009B2C44">
      <w:pPr>
        <w:adjustRightInd w:val="0"/>
        <w:spacing w:line="276" w:lineRule="auto"/>
        <w:jc w:val="both"/>
        <w:rPr>
          <w:iCs/>
          <w:color w:val="FF0000"/>
          <w:sz w:val="24"/>
          <w:szCs w:val="24"/>
        </w:rPr>
      </w:pPr>
    </w:p>
    <w:p w:rsidR="009B2C44" w:rsidRPr="008E58AE" w:rsidRDefault="009B2C44" w:rsidP="009B2C44">
      <w:pPr>
        <w:adjustRightInd w:val="0"/>
        <w:spacing w:line="276" w:lineRule="auto"/>
        <w:jc w:val="both"/>
        <w:rPr>
          <w:iCs/>
          <w:sz w:val="24"/>
          <w:szCs w:val="24"/>
        </w:rPr>
      </w:pPr>
    </w:p>
    <w:p w:rsidR="009B2C44" w:rsidRPr="008E58AE" w:rsidRDefault="009B2C44" w:rsidP="009B2C44">
      <w:pPr>
        <w:adjustRightInd w:val="0"/>
        <w:spacing w:line="276" w:lineRule="auto"/>
        <w:jc w:val="both"/>
        <w:rPr>
          <w:iCs/>
          <w:sz w:val="24"/>
          <w:szCs w:val="24"/>
        </w:rPr>
      </w:pPr>
      <w:r w:rsidRPr="008E58AE">
        <w:rPr>
          <w:iCs/>
          <w:sz w:val="24"/>
          <w:szCs w:val="24"/>
        </w:rPr>
        <w:t>DAS ESPECIFICAÇÕES DE COMPRA/SERVIÇOS – FUNDO MUNICIPAL DE SAÚDE – FMS</w:t>
      </w:r>
    </w:p>
    <w:p w:rsidR="0018108F" w:rsidRPr="008E58AE" w:rsidRDefault="0018108F" w:rsidP="009B2C44">
      <w:pPr>
        <w:adjustRightInd w:val="0"/>
        <w:spacing w:line="276" w:lineRule="auto"/>
        <w:ind w:left="-284"/>
        <w:jc w:val="both"/>
        <w:rPr>
          <w:iCs/>
          <w:color w:val="FF0000"/>
          <w:sz w:val="24"/>
          <w:szCs w:val="24"/>
        </w:rPr>
      </w:pPr>
    </w:p>
    <w:tbl>
      <w:tblPr>
        <w:tblW w:w="10340" w:type="dxa"/>
        <w:jc w:val="center"/>
        <w:tblCellMar>
          <w:left w:w="70" w:type="dxa"/>
          <w:right w:w="70" w:type="dxa"/>
        </w:tblCellMar>
        <w:tblLook w:val="04A0" w:firstRow="1" w:lastRow="0" w:firstColumn="1" w:lastColumn="0" w:noHBand="0" w:noVBand="1"/>
      </w:tblPr>
      <w:tblGrid>
        <w:gridCol w:w="960"/>
        <w:gridCol w:w="960"/>
        <w:gridCol w:w="1766"/>
        <w:gridCol w:w="857"/>
        <w:gridCol w:w="846"/>
        <w:gridCol w:w="1652"/>
        <w:gridCol w:w="837"/>
        <w:gridCol w:w="960"/>
        <w:gridCol w:w="1502"/>
      </w:tblGrid>
      <w:tr w:rsidR="00373A72" w:rsidRPr="008E58AE" w:rsidTr="00E92527">
        <w:trPr>
          <w:trHeight w:val="9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sz w:val="16"/>
                <w:szCs w:val="16"/>
              </w:rPr>
            </w:pPr>
            <w:r w:rsidRPr="008E58AE">
              <w:rPr>
                <w:sz w:val="16"/>
                <w:szCs w:val="16"/>
              </w:rPr>
              <w:t>ORDEM</w:t>
            </w:r>
          </w:p>
        </w:tc>
        <w:tc>
          <w:tcPr>
            <w:tcW w:w="2726" w:type="dxa"/>
            <w:gridSpan w:val="2"/>
            <w:tcBorders>
              <w:top w:val="single" w:sz="4" w:space="0" w:color="auto"/>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sz w:val="16"/>
                <w:szCs w:val="16"/>
              </w:rPr>
            </w:pPr>
            <w:r w:rsidRPr="008E58AE">
              <w:rPr>
                <w:sz w:val="16"/>
                <w:szCs w:val="16"/>
              </w:rPr>
              <w:t>DESCRIÇÃO DOS PRODUTOS</w:t>
            </w:r>
          </w:p>
        </w:tc>
        <w:tc>
          <w:tcPr>
            <w:tcW w:w="858"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UND</w:t>
            </w:r>
          </w:p>
        </w:tc>
        <w:tc>
          <w:tcPr>
            <w:tcW w:w="847"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QTD</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MARCA SUGERIDA SUPERIOR, IGUAL OU SIMILAR</w:t>
            </w:r>
          </w:p>
        </w:tc>
        <w:tc>
          <w:tcPr>
            <w:tcW w:w="837" w:type="dxa"/>
            <w:tcBorders>
              <w:top w:val="single" w:sz="4" w:space="0" w:color="auto"/>
              <w:left w:val="nil"/>
              <w:bottom w:val="single" w:sz="4" w:space="0" w:color="auto"/>
              <w:right w:val="single" w:sz="4" w:space="0" w:color="auto"/>
            </w:tcBorders>
          </w:tcPr>
          <w:p w:rsidR="00373A72" w:rsidRPr="008E58AE" w:rsidRDefault="00373A72" w:rsidP="00373A72">
            <w:pPr>
              <w:suppressAutoHyphens w:val="0"/>
              <w:jc w:val="center"/>
              <w:rPr>
                <w:sz w:val="16"/>
                <w:szCs w:val="16"/>
              </w:rPr>
            </w:pPr>
            <w:r w:rsidRPr="008E58AE">
              <w:rPr>
                <w:sz w:val="16"/>
                <w:szCs w:val="16"/>
              </w:rPr>
              <w:t>MARCA COTADA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VLR UNT</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VLR TOTAL</w:t>
            </w: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Agenda personalizada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Agenda permanente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Apito Esportivo profissional</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Acessório simples p/ mesa porta caneta/clips/lembrete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Alfinete cabeça colorida </w:t>
            </w:r>
            <w:proofErr w:type="spellStart"/>
            <w:r w:rsidRPr="008E58AE">
              <w:rPr>
                <w:color w:val="000000"/>
                <w:sz w:val="16"/>
                <w:szCs w:val="16"/>
              </w:rPr>
              <w:t>cx</w:t>
            </w:r>
            <w:proofErr w:type="spellEnd"/>
            <w:r w:rsidRPr="008E58AE">
              <w:rPr>
                <w:color w:val="000000"/>
                <w:sz w:val="16"/>
                <w:szCs w:val="16"/>
              </w:rPr>
              <w:t xml:space="preserve"> c/ 50 </w:t>
            </w:r>
            <w:proofErr w:type="spellStart"/>
            <w:r w:rsidRPr="008E58AE">
              <w:rPr>
                <w:color w:val="000000"/>
                <w:sz w:val="16"/>
                <w:szCs w:val="16"/>
              </w:rPr>
              <w:t>und</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Alfinete tipo broches </w:t>
            </w:r>
            <w:proofErr w:type="spellStart"/>
            <w:r w:rsidRPr="008E58AE">
              <w:rPr>
                <w:color w:val="000000"/>
                <w:sz w:val="16"/>
                <w:szCs w:val="16"/>
              </w:rPr>
              <w:t>cx</w:t>
            </w:r>
            <w:proofErr w:type="spellEnd"/>
            <w:r w:rsidRPr="008E58AE">
              <w:rPr>
                <w:color w:val="000000"/>
                <w:sz w:val="16"/>
                <w:szCs w:val="16"/>
              </w:rPr>
              <w:t xml:space="preserve"> c/ 50und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Alfinete mapa taça caixa </w:t>
            </w:r>
            <w:proofErr w:type="spellStart"/>
            <w:r w:rsidRPr="008E58AE">
              <w:rPr>
                <w:color w:val="000000"/>
                <w:sz w:val="16"/>
                <w:szCs w:val="16"/>
              </w:rPr>
              <w:t>cx</w:t>
            </w:r>
            <w:proofErr w:type="spellEnd"/>
            <w:r w:rsidRPr="008E58AE">
              <w:rPr>
                <w:color w:val="000000"/>
                <w:sz w:val="16"/>
                <w:szCs w:val="16"/>
              </w:rPr>
              <w:t xml:space="preserve"> c/50und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Apontador escolar plástico, </w:t>
            </w:r>
            <w:proofErr w:type="spellStart"/>
            <w:r w:rsidRPr="008E58AE">
              <w:rPr>
                <w:color w:val="000000"/>
                <w:sz w:val="16"/>
                <w:szCs w:val="16"/>
              </w:rPr>
              <w:t>cx</w:t>
            </w:r>
            <w:proofErr w:type="spellEnd"/>
            <w:r w:rsidRPr="008E58AE">
              <w:rPr>
                <w:color w:val="000000"/>
                <w:sz w:val="16"/>
                <w:szCs w:val="16"/>
              </w:rPr>
              <w:t xml:space="preserve"> c/ 12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Apagador para quadro branco com suporte p/marcador</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Almofada para carimbo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Anote cole kit c/ 4 blocos de 100 folhas cada, medindo 38x51mm cada bloco;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Anote cole bloco c/100 folhas medindo 76mmx102mm;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Bobina de Papel Pardo;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Balão pacote c/50und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Balão junino 22cmx15cm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Bambolê  65cm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Bastão de cola quente grossa pacote c/50und de 1 kg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Bastão de cola quente fina pacote c/50und de 1 kg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Borracha ponteira para lápis pacote c/ 100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Barbante algodão cru n°8 de 470m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Cartela de bingo bloco c/100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bloco</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protocolo de correspondência capa dura 104fls numeração frente/verso, tam. 153 x 216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grande brochura 96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capa dura 10 matérias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capa dura 200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Caixa Organizadora grande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Caixa Organizadora Média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Caixa correspondente simples para mesa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Calculadora média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Calculadora grande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Canetas Esferográfica cor preta caixa c/50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proofErr w:type="spellStart"/>
            <w:r w:rsidRPr="008E58AE">
              <w:rPr>
                <w:color w:val="000000"/>
                <w:sz w:val="16"/>
                <w:szCs w:val="16"/>
              </w:rPr>
              <w:t>cx</w:t>
            </w:r>
            <w:proofErr w:type="spellEnd"/>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Caneta  esferográfica azul  caixa c/50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Canetas Esferográfica cor vermelha caixa c/50 </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proofErr w:type="spellStart"/>
            <w:r w:rsidRPr="008E58AE">
              <w:rPr>
                <w:color w:val="000000"/>
                <w:sz w:val="16"/>
                <w:szCs w:val="16"/>
              </w:rPr>
              <w:t>Canetinha</w:t>
            </w:r>
            <w:proofErr w:type="spellEnd"/>
            <w:r w:rsidRPr="008E58AE">
              <w:rPr>
                <w:color w:val="000000"/>
                <w:sz w:val="16"/>
                <w:szCs w:val="16"/>
              </w:rPr>
              <w:t xml:space="preserve"> </w:t>
            </w:r>
            <w:proofErr w:type="spellStart"/>
            <w:r w:rsidRPr="008E58AE">
              <w:rPr>
                <w:color w:val="000000"/>
                <w:sz w:val="16"/>
                <w:szCs w:val="16"/>
              </w:rPr>
              <w:t>hidrocor</w:t>
            </w:r>
            <w:proofErr w:type="spellEnd"/>
            <w:r w:rsidRPr="008E58AE">
              <w:rPr>
                <w:color w:val="000000"/>
                <w:sz w:val="16"/>
                <w:szCs w:val="16"/>
              </w:rPr>
              <w:t xml:space="preserve"> fino caixa c/ 12 cores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Capa p/ encadernação A4 transparente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Cartolina 50x66 cm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Cartolina laminada 48X60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Carbono dupla face caixa c/ 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Clips Galvanizado Aço, 2/0, Caixa com 500 </w:t>
            </w:r>
            <w:proofErr w:type="spellStart"/>
            <w:r w:rsidRPr="008E58AE">
              <w:rPr>
                <w:color w:val="000000"/>
                <w:sz w:val="16"/>
                <w:szCs w:val="16"/>
              </w:rPr>
              <w:t>grs</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Clips Galvanizado Aço, 6/0, Caixa com 500 </w:t>
            </w:r>
            <w:proofErr w:type="spellStart"/>
            <w:r w:rsidRPr="008E58AE">
              <w:rPr>
                <w:color w:val="000000"/>
                <w:sz w:val="16"/>
                <w:szCs w:val="16"/>
              </w:rPr>
              <w:t>grs</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41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Clips Galvanizado Aço, 8/0, Caixa com 500 </w:t>
            </w:r>
            <w:proofErr w:type="spellStart"/>
            <w:r w:rsidRPr="008E58AE">
              <w:rPr>
                <w:color w:val="000000"/>
                <w:sz w:val="16"/>
                <w:szCs w:val="16"/>
              </w:rPr>
              <w:t>grs</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adesiva instantânea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branca 01 litro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branca 90g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isopor 01 litro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isopor 90g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isopor 200g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Cola </w:t>
            </w:r>
            <w:proofErr w:type="spellStart"/>
            <w:r w:rsidRPr="008E58AE">
              <w:rPr>
                <w:color w:val="000000"/>
                <w:sz w:val="16"/>
                <w:szCs w:val="16"/>
              </w:rPr>
              <w:t>Gliter</w:t>
            </w:r>
            <w:proofErr w:type="spellEnd"/>
            <w:r w:rsidRPr="008E58AE">
              <w:rPr>
                <w:color w:val="000000"/>
                <w:sz w:val="16"/>
                <w:szCs w:val="16"/>
              </w:rPr>
              <w:t xml:space="preserve"> de Cores Variadas caixa c/6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Corda Trançada de polipropileno fio de 6mm;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Corretivo 18ml caixa c/6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Etiqueta Adesiva Lacre p/ fechamento de convites,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Encordoamento de </w:t>
            </w:r>
            <w:proofErr w:type="spellStart"/>
            <w:r w:rsidRPr="008E58AE">
              <w:rPr>
                <w:color w:val="000000"/>
                <w:sz w:val="16"/>
                <w:szCs w:val="16"/>
              </w:rPr>
              <w:t>Naylon</w:t>
            </w:r>
            <w:proofErr w:type="spellEnd"/>
            <w:r w:rsidRPr="008E58AE">
              <w:rPr>
                <w:color w:val="000000"/>
                <w:sz w:val="16"/>
                <w:szCs w:val="16"/>
              </w:rPr>
              <w:t xml:space="preserve"> p/ violão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cores variadas S/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cores variadas C/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Estampado S/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Estampado C/ </w:t>
            </w:r>
            <w:proofErr w:type="spellStart"/>
            <w:r w:rsidRPr="008E58AE">
              <w:rPr>
                <w:color w:val="000000"/>
                <w:sz w:val="16"/>
                <w:szCs w:val="16"/>
              </w:rPr>
              <w:t>Gliter</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Elástico largo 4cm;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Encadernadora perfuradora p/ espiral A4</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Espiral p/ encadernação 09 mm até 50fls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Espiral p/ encadernação 17 mm até 100fls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Espiral p/ encadernação 29 mm até 200fls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Esquadro de 60° medindo 21cm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Extensão de 5m de 3 saída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Envelope ofício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65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Estilete grosso caixa c/12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Estilete fino caixa c/12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proofErr w:type="spellStart"/>
            <w:r w:rsidRPr="008E58AE">
              <w:rPr>
                <w:color w:val="000000"/>
                <w:sz w:val="16"/>
                <w:szCs w:val="16"/>
              </w:rPr>
              <w:t>Estopão</w:t>
            </w:r>
            <w:proofErr w:type="spellEnd"/>
            <w:r w:rsidRPr="008E58AE">
              <w:rPr>
                <w:color w:val="000000"/>
                <w:sz w:val="16"/>
                <w:szCs w:val="16"/>
              </w:rPr>
              <w:t xml:space="preserve"> cores Variadas;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Extrator de Grampos Formato: Espátula;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Extrator de Grampos removedor garra de dedos extra larga, maxilares de aço formato piranha;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Etiqueta A4 99,1mm X 93,1mm Pacote c/ 100 Folhas, - 100 Etiquetas Etiqueta Por Folha: 06 Etiquetas; Medidas: 93,10 mm x 99,10 </w:t>
            </w:r>
            <w:proofErr w:type="spellStart"/>
            <w:r w:rsidRPr="008E58AE">
              <w:rPr>
                <w:color w:val="000000"/>
                <w:sz w:val="16"/>
                <w:szCs w:val="16"/>
              </w:rPr>
              <w:t>mm;Embalagem</w:t>
            </w:r>
            <w:proofErr w:type="spellEnd"/>
            <w:r w:rsidRPr="008E58AE">
              <w:rPr>
                <w:color w:val="000000"/>
                <w:sz w:val="16"/>
                <w:szCs w:val="16"/>
              </w:rPr>
              <w:t>: 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proofErr w:type="spellStart"/>
            <w:r w:rsidRPr="008E58AE">
              <w:rPr>
                <w:color w:val="000000"/>
                <w:sz w:val="16"/>
                <w:szCs w:val="16"/>
              </w:rPr>
              <w:t>pct</w:t>
            </w:r>
            <w:proofErr w:type="spellEnd"/>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Fita Adesiva Grossa transparente medindo 45mmx30m pacote c/ 4 </w:t>
            </w:r>
            <w:proofErr w:type="spellStart"/>
            <w:r w:rsidRPr="008E58AE">
              <w:rPr>
                <w:color w:val="000000"/>
                <w:sz w:val="16"/>
                <w:szCs w:val="16"/>
              </w:rPr>
              <w:t>und</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Fita Adesiva fina transparente medindo 18mmx50m pacote c/ 6 </w:t>
            </w:r>
            <w:proofErr w:type="spellStart"/>
            <w:r w:rsidRPr="008E58AE">
              <w:rPr>
                <w:color w:val="000000"/>
                <w:sz w:val="16"/>
                <w:szCs w:val="16"/>
              </w:rPr>
              <w:t>und</w:t>
            </w:r>
            <w:proofErr w:type="spellEnd"/>
            <w:r w:rsidRPr="008E58AE">
              <w:rPr>
                <w:color w:val="000000"/>
                <w:sz w:val="16"/>
                <w:szCs w:val="16"/>
              </w:rPr>
              <w: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dupla face transparente medindo  48mmx30mt</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adesiva colorida larga 45MX45MM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adesiva colorida fina 12mmx10m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crepe larga 48mmx50m;especificação: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cetim fina 7mm;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cetim larga 38mm;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Fitilho fino cores variadas;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Fitilho grosso cores variadas;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métrica 1.50cm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02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05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10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15 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Giz de cera caixa c/12 cores palitos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Giz escolar caixa c/500 palitos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Grampeador de madeira / Tapeceiro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Grampeador normal p/grampos 24/6;24/8;26/6;</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90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Grampeador profissional grande 140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23/13;</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24/6;</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24/8;</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26/6;</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Grampos galvanizados p/ Grampeador de Madeira caixa c/ 3.500 </w:t>
            </w:r>
            <w:proofErr w:type="spellStart"/>
            <w:r w:rsidRPr="008E58AE">
              <w:rPr>
                <w:color w:val="000000"/>
                <w:sz w:val="16"/>
                <w:szCs w:val="16"/>
              </w:rPr>
              <w:t>und</w:t>
            </w:r>
            <w:proofErr w:type="spellEnd"/>
            <w:r w:rsidRPr="008E58AE">
              <w:rPr>
                <w:color w:val="000000"/>
                <w:sz w:val="16"/>
                <w:szCs w:val="16"/>
              </w:rPr>
              <w:t xml:space="preserve"> de 106/6</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Macho e Fêmea mentalizados p/ Pasta Suspensa pacote c/50 jogos medindo 80mm grampo trilho;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Macho e Fêmea plástico p/ Pasta Suspensa pacote c/50 jogos medindo 80mm grampo trilho;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Kit apagador magnético p/quadro branco c/3 pincel marcador nas cores (1 azul+1 preto+1vermelho)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Lã;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Laços decorativos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Linha de Crochê; especificação: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Lápis cor grande caixa c/12 cores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Lápis preto caixa c/144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Liga de borracha/linguinha  pacote c/200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Livro de ata c/ 50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Livro de ata c/ 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Massa modelar caixa c/12 cores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Molha-dedo em creme perfumado, peso liquido 12 gramas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Olho móvel 4mm pacote c/100und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proofErr w:type="spellStart"/>
            <w:r w:rsidRPr="008E58AE">
              <w:rPr>
                <w:color w:val="000000"/>
                <w:sz w:val="16"/>
                <w:szCs w:val="16"/>
              </w:rPr>
              <w:t>pct</w:t>
            </w:r>
            <w:proofErr w:type="spellEnd"/>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Palitos de picolé pacote c/100und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marca texto caixa c/12und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proofErr w:type="spellStart"/>
            <w:r w:rsidRPr="008E58AE">
              <w:rPr>
                <w:color w:val="000000"/>
                <w:sz w:val="16"/>
                <w:szCs w:val="16"/>
              </w:rPr>
              <w:t>pendriv</w:t>
            </w:r>
            <w:proofErr w:type="spellEnd"/>
            <w:r w:rsidRPr="008E58AE">
              <w:rPr>
                <w:color w:val="000000"/>
                <w:sz w:val="16"/>
                <w:szCs w:val="16"/>
              </w:rPr>
              <w:t xml:space="preserve"> 4G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Xamex</w:t>
            </w:r>
            <w:proofErr w:type="spellEnd"/>
            <w:r w:rsidRPr="008E58AE">
              <w:rPr>
                <w:color w:val="000000"/>
                <w:sz w:val="16"/>
                <w:szCs w:val="16"/>
              </w:rPr>
              <w:t xml:space="preserve"> caixa c/10 pacote/resma de 500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cartão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Crepom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Laminado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117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Seda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color set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personalizado  45x10 </w:t>
            </w:r>
            <w:proofErr w:type="spellStart"/>
            <w:r w:rsidRPr="008E58AE">
              <w:rPr>
                <w:color w:val="000000"/>
                <w:sz w:val="16"/>
                <w:szCs w:val="16"/>
              </w:rPr>
              <w:t>mts</w:t>
            </w:r>
            <w:proofErr w:type="spellEnd"/>
            <w:r w:rsidRPr="008E58AE">
              <w:rPr>
                <w:color w:val="000000"/>
                <w:sz w:val="16"/>
                <w:szCs w:val="16"/>
              </w:rPr>
              <w:t xml:space="preserve"> no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transparente  45x25 </w:t>
            </w:r>
            <w:proofErr w:type="spellStart"/>
            <w:r w:rsidRPr="008E58AE">
              <w:rPr>
                <w:color w:val="000000"/>
                <w:sz w:val="16"/>
                <w:szCs w:val="16"/>
              </w:rPr>
              <w:t>mts</w:t>
            </w:r>
            <w:proofErr w:type="spellEnd"/>
            <w:r w:rsidRPr="008E58AE">
              <w:rPr>
                <w:color w:val="000000"/>
                <w:sz w:val="16"/>
                <w:szCs w:val="16"/>
              </w:rPr>
              <w:t xml:space="preserve"> no rolo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seda 20g 48x60cm colorido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Fotográfico Matte dupla face/220g/tamanhoA4 pacote c/100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Madeira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sanfonado/</w:t>
            </w:r>
            <w:proofErr w:type="spellStart"/>
            <w:r w:rsidRPr="008E58AE">
              <w:rPr>
                <w:color w:val="000000"/>
                <w:sz w:val="16"/>
                <w:szCs w:val="16"/>
              </w:rPr>
              <w:t>microondulado</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p/ </w:t>
            </w:r>
            <w:proofErr w:type="spellStart"/>
            <w:r w:rsidRPr="008E58AE">
              <w:rPr>
                <w:color w:val="000000"/>
                <w:sz w:val="16"/>
                <w:szCs w:val="16"/>
              </w:rPr>
              <w:t>Fliper</w:t>
            </w:r>
            <w:proofErr w:type="spellEnd"/>
            <w:r w:rsidRPr="008E58AE">
              <w:rPr>
                <w:color w:val="000000"/>
                <w:sz w:val="16"/>
                <w:szCs w:val="16"/>
              </w:rPr>
              <w:t xml:space="preserve"> Chart pacote c/50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oficio pacote c/100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vergê</w:t>
            </w:r>
            <w:proofErr w:type="spellEnd"/>
            <w:r w:rsidRPr="008E58AE">
              <w:rPr>
                <w:color w:val="000000"/>
                <w:sz w:val="16"/>
                <w:szCs w:val="16"/>
              </w:rPr>
              <w:t xml:space="preserve"> pacote c/50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A Z lombo largo grande caixa c/20und cada;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A Z lombo estreito pequena caixa c/20und cada;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catalogo c/50folhas ofício de 0,06mm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catalogo c/100 folhas ofício de 0,06mm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Escolar Grossa pacote 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Arquivo fácil pacote c/ 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aba elástica fina transparente Formato: 335mm x 235mm; pacote c/10und;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Grampo Trilho Plástica pacote c/10und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Suspensa pacote c/10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sanfonada A4 com 12 divisórias, acompanhando etiquetas de identificação dos visores nas 12 divisórias possuindo fechamento com elástico, que garanta a flexibilidade no manuseio.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em “L” pacote c/10 </w:t>
            </w:r>
            <w:proofErr w:type="spellStart"/>
            <w:r w:rsidRPr="008E58AE">
              <w:rPr>
                <w:color w:val="000000"/>
                <w:sz w:val="16"/>
                <w:szCs w:val="16"/>
              </w:rPr>
              <w:t>und</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10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20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60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100 folhas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Pincel para retroprojetor </w:t>
            </w:r>
            <w:proofErr w:type="spellStart"/>
            <w:r w:rsidRPr="008E58AE">
              <w:rPr>
                <w:color w:val="000000"/>
                <w:sz w:val="16"/>
                <w:szCs w:val="16"/>
              </w:rPr>
              <w:t>cx</w:t>
            </w:r>
            <w:proofErr w:type="spellEnd"/>
            <w:r w:rsidRPr="008E58AE">
              <w:rPr>
                <w:color w:val="000000"/>
                <w:sz w:val="16"/>
                <w:szCs w:val="16"/>
              </w:rPr>
              <w:t xml:space="preserve"> c/12 </w:t>
            </w:r>
            <w:proofErr w:type="spellStart"/>
            <w:r w:rsidRPr="008E58AE">
              <w:rPr>
                <w:color w:val="000000"/>
                <w:sz w:val="16"/>
                <w:szCs w:val="16"/>
              </w:rPr>
              <w:t>und</w:t>
            </w:r>
            <w:proofErr w:type="spellEnd"/>
            <w:r w:rsidRPr="008E58AE">
              <w:rPr>
                <w:color w:val="000000"/>
                <w:sz w:val="16"/>
                <w:szCs w:val="16"/>
              </w:rPr>
              <w:t xml:space="preserve"> 2.0</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144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atômico cor azul piloto p/ quadro branco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atômico cor preto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atômico cor vermelho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Pistola para cola quente grande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Pistola para cola quente pequena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Prancheta acrílica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Quadro branco medida aproximadas altura 90cm, largura 1.20</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Plástico </w:t>
            </w:r>
            <w:proofErr w:type="spellStart"/>
            <w:r w:rsidRPr="008E58AE">
              <w:rPr>
                <w:color w:val="000000"/>
                <w:sz w:val="16"/>
                <w:szCs w:val="16"/>
              </w:rPr>
              <w:t>pvc</w:t>
            </w:r>
            <w:proofErr w:type="spellEnd"/>
            <w:r w:rsidRPr="008E58AE">
              <w:rPr>
                <w:color w:val="000000"/>
                <w:sz w:val="16"/>
                <w:szCs w:val="16"/>
              </w:rPr>
              <w:t xml:space="preserve"> transparente p/ embalagem mesa;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Régua cristal 30 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Régua cristal 60cm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Spray cores variadas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Trena </w:t>
            </w:r>
            <w:proofErr w:type="spellStart"/>
            <w:r w:rsidRPr="008E58AE">
              <w:rPr>
                <w:color w:val="000000"/>
                <w:sz w:val="16"/>
                <w:szCs w:val="16"/>
              </w:rPr>
              <w:t>lufkin</w:t>
            </w:r>
            <w:proofErr w:type="spellEnd"/>
            <w:r w:rsidRPr="008E58AE">
              <w:rPr>
                <w:color w:val="000000"/>
                <w:sz w:val="16"/>
                <w:szCs w:val="16"/>
              </w:rPr>
              <w:t xml:space="preserve"> 10’/3m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Tapetes emborrachados EVA </w:t>
            </w:r>
            <w:r w:rsidR="00C64F7D">
              <w:rPr>
                <w:color w:val="000000"/>
                <w:sz w:val="16"/>
                <w:szCs w:val="16"/>
              </w:rPr>
              <w:t xml:space="preserve">kit </w:t>
            </w:r>
            <w:r w:rsidRPr="008E58AE">
              <w:rPr>
                <w:color w:val="000000"/>
                <w:sz w:val="16"/>
                <w:szCs w:val="16"/>
              </w:rPr>
              <w:t>c/ 8 peças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C64F7D" w:rsidP="00373A72">
            <w:pPr>
              <w:suppressAutoHyphens w:val="0"/>
              <w:jc w:val="center"/>
              <w:rPr>
                <w:color w:val="000000"/>
                <w:sz w:val="16"/>
                <w:szCs w:val="16"/>
              </w:rPr>
            </w:pPr>
            <w:r>
              <w:rPr>
                <w:color w:val="000000"/>
                <w:sz w:val="16"/>
                <w:szCs w:val="16"/>
              </w:rPr>
              <w:t>KIT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Tesoura de </w:t>
            </w:r>
            <w:proofErr w:type="spellStart"/>
            <w:r w:rsidRPr="008E58AE">
              <w:rPr>
                <w:color w:val="000000"/>
                <w:sz w:val="16"/>
                <w:szCs w:val="16"/>
              </w:rPr>
              <w:t>Picotá</w:t>
            </w:r>
            <w:proofErr w:type="spellEnd"/>
            <w:r w:rsidRPr="008E58AE">
              <w:rPr>
                <w:color w:val="000000"/>
                <w:sz w:val="16"/>
                <w:szCs w:val="16"/>
              </w:rPr>
              <w:t xml:space="preserve"> grande normal</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escolar kit c/20x1 c/20und</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grande</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média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pequena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Tesoura </w:t>
            </w:r>
            <w:proofErr w:type="spellStart"/>
            <w:r w:rsidRPr="008E58AE">
              <w:rPr>
                <w:color w:val="000000"/>
                <w:sz w:val="16"/>
                <w:szCs w:val="16"/>
              </w:rPr>
              <w:t>multi</w:t>
            </w:r>
            <w:proofErr w:type="spellEnd"/>
            <w:r w:rsidRPr="008E58AE">
              <w:rPr>
                <w:color w:val="000000"/>
                <w:sz w:val="16"/>
                <w:szCs w:val="16"/>
              </w:rPr>
              <w:t xml:space="preserve"> uso 30cm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163</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Transferidor Acrílico 180º 10cm</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164</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 Tecidos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165</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guache 250ml caixa c/ 6 cores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166</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para carimbo cor azul</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167</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para carimbo cor preta</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168</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 pincel quadro branco de 01 litro VERMELHO</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169</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p/pincel quadro branco de 01 litro AZUL</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170</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Tinta verniz spray </w:t>
            </w:r>
            <w:proofErr w:type="spellStart"/>
            <w:r w:rsidRPr="008E58AE">
              <w:rPr>
                <w:color w:val="000000"/>
                <w:sz w:val="16"/>
                <w:szCs w:val="16"/>
              </w:rPr>
              <w:t>super</w:t>
            </w:r>
            <w:proofErr w:type="spellEnd"/>
            <w:r w:rsidRPr="008E58AE">
              <w:rPr>
                <w:color w:val="000000"/>
                <w:sz w:val="16"/>
                <w:szCs w:val="16"/>
              </w:rPr>
              <w:t xml:space="preserve"> color uso geral c/ 350ml/250g</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171</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TNT cores variadas;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172</w:t>
            </w:r>
          </w:p>
        </w:tc>
        <w:tc>
          <w:tcPr>
            <w:tcW w:w="2726" w:type="dxa"/>
            <w:gridSpan w:val="2"/>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TNT Estampado; especificação: metros</w:t>
            </w:r>
          </w:p>
        </w:tc>
        <w:tc>
          <w:tcPr>
            <w:tcW w:w="85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847"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rPr>
                <w:color w:val="000000"/>
                <w:sz w:val="16"/>
                <w:szCs w:val="16"/>
              </w:rPr>
            </w:pPr>
          </w:p>
        </w:tc>
        <w:tc>
          <w:tcPr>
            <w:tcW w:w="837" w:type="dxa"/>
            <w:tcBorders>
              <w:top w:val="nil"/>
              <w:left w:val="nil"/>
              <w:bottom w:val="single" w:sz="4" w:space="0" w:color="auto"/>
              <w:right w:val="single" w:sz="4" w:space="0" w:color="auto"/>
            </w:tcBorders>
          </w:tcPr>
          <w:p w:rsidR="00373A72" w:rsidRPr="008E58AE" w:rsidRDefault="00373A72" w:rsidP="00373A72">
            <w:pPr>
              <w:suppressAutoHyphens w:val="0"/>
              <w:jc w:val="right"/>
              <w:rPr>
                <w:color w:val="000000"/>
                <w:sz w:val="16"/>
                <w:szCs w:val="16"/>
              </w:rPr>
            </w:pPr>
          </w:p>
        </w:tc>
        <w:tc>
          <w:tcPr>
            <w:tcW w:w="960" w:type="dxa"/>
            <w:tcBorders>
              <w:top w:val="nil"/>
              <w:left w:val="single" w:sz="4" w:space="0" w:color="auto"/>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c>
          <w:tcPr>
            <w:tcW w:w="1500" w:type="dxa"/>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jc w:val="right"/>
              <w:rPr>
                <w:color w:val="000000"/>
                <w:sz w:val="16"/>
                <w:szCs w:val="16"/>
              </w:rPr>
            </w:pPr>
          </w:p>
        </w:tc>
      </w:tr>
      <w:tr w:rsidR="00373A72" w:rsidRPr="008E58AE" w:rsidTr="00E92527">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960" w:type="dxa"/>
            <w:tcBorders>
              <w:top w:val="single" w:sz="4" w:space="0" w:color="auto"/>
              <w:left w:val="nil"/>
              <w:bottom w:val="single" w:sz="4" w:space="0" w:color="auto"/>
              <w:right w:val="nil"/>
            </w:tcBorders>
          </w:tcPr>
          <w:p w:rsidR="00373A72" w:rsidRPr="008E58AE" w:rsidRDefault="00373A72" w:rsidP="00373A72">
            <w:pPr>
              <w:suppressAutoHyphens w:val="0"/>
              <w:jc w:val="center"/>
              <w:rPr>
                <w:color w:val="000000"/>
                <w:sz w:val="16"/>
                <w:szCs w:val="16"/>
              </w:rPr>
            </w:pPr>
          </w:p>
        </w:tc>
        <w:tc>
          <w:tcPr>
            <w:tcW w:w="6915" w:type="dxa"/>
            <w:gridSpan w:val="6"/>
            <w:tcBorders>
              <w:top w:val="nil"/>
              <w:left w:val="nil"/>
              <w:bottom w:val="single" w:sz="4" w:space="0" w:color="auto"/>
              <w:right w:val="single" w:sz="4" w:space="0" w:color="auto"/>
            </w:tcBorders>
            <w:shd w:val="clear" w:color="auto" w:fill="auto"/>
            <w:noWrap/>
            <w:vAlign w:val="center"/>
          </w:tcPr>
          <w:p w:rsidR="00373A72" w:rsidRPr="008E58AE" w:rsidRDefault="00373A72" w:rsidP="00373A72">
            <w:pPr>
              <w:suppressAutoHyphens w:val="0"/>
              <w:rPr>
                <w:color w:val="000000"/>
                <w:sz w:val="16"/>
                <w:szCs w:val="16"/>
              </w:rPr>
            </w:pPr>
            <w:r w:rsidRPr="008E58AE">
              <w:rPr>
                <w:color w:val="000000"/>
                <w:sz w:val="16"/>
                <w:szCs w:val="16"/>
              </w:rPr>
              <w:t>VALOR TOTAL</w:t>
            </w:r>
          </w:p>
        </w:tc>
        <w:tc>
          <w:tcPr>
            <w:tcW w:w="1505" w:type="dxa"/>
            <w:tcBorders>
              <w:top w:val="nil"/>
              <w:left w:val="nil"/>
              <w:bottom w:val="single" w:sz="4" w:space="0" w:color="auto"/>
              <w:right w:val="single" w:sz="4" w:space="0" w:color="auto"/>
            </w:tcBorders>
            <w:shd w:val="clear" w:color="auto" w:fill="auto"/>
            <w:vAlign w:val="center"/>
          </w:tcPr>
          <w:p w:rsidR="00373A72" w:rsidRPr="008E58AE" w:rsidRDefault="00373A72" w:rsidP="00373A72">
            <w:pPr>
              <w:suppressAutoHyphens w:val="0"/>
              <w:jc w:val="right"/>
              <w:rPr>
                <w:color w:val="000000"/>
                <w:sz w:val="16"/>
                <w:szCs w:val="16"/>
              </w:rPr>
            </w:pPr>
          </w:p>
        </w:tc>
      </w:tr>
    </w:tbl>
    <w:p w:rsidR="00373A72" w:rsidRPr="008E58AE" w:rsidRDefault="00373A72" w:rsidP="009B2C44">
      <w:pPr>
        <w:adjustRightInd w:val="0"/>
        <w:spacing w:line="276" w:lineRule="auto"/>
        <w:ind w:left="-284"/>
        <w:jc w:val="both"/>
        <w:rPr>
          <w:iCs/>
          <w:color w:val="FF0000"/>
          <w:sz w:val="24"/>
          <w:szCs w:val="24"/>
        </w:rPr>
      </w:pPr>
    </w:p>
    <w:p w:rsidR="009B2C44" w:rsidRPr="008E58AE" w:rsidRDefault="009B2C44" w:rsidP="009B2C44">
      <w:pPr>
        <w:adjustRightInd w:val="0"/>
        <w:spacing w:line="276" w:lineRule="auto"/>
        <w:ind w:left="-284"/>
        <w:jc w:val="both"/>
        <w:rPr>
          <w:iCs/>
          <w:sz w:val="24"/>
          <w:szCs w:val="24"/>
        </w:rPr>
      </w:pPr>
    </w:p>
    <w:p w:rsidR="009B2C44" w:rsidRPr="008E58AE" w:rsidRDefault="009B2C44" w:rsidP="009B2C44">
      <w:pPr>
        <w:spacing w:before="148" w:line="276" w:lineRule="auto"/>
        <w:ind w:left="102" w:right="113"/>
        <w:jc w:val="both"/>
        <w:rPr>
          <w:spacing w:val="1"/>
          <w:sz w:val="24"/>
          <w:szCs w:val="24"/>
          <w:lang w:val="x-none"/>
        </w:rPr>
      </w:pPr>
      <w:r w:rsidRPr="008E58AE">
        <w:rPr>
          <w:sz w:val="24"/>
          <w:szCs w:val="24"/>
        </w:rPr>
        <w:t>Considera-se</w:t>
      </w:r>
      <w:r w:rsidRPr="008E58AE">
        <w:rPr>
          <w:sz w:val="24"/>
          <w:szCs w:val="24"/>
          <w:lang w:val="x-none"/>
        </w:rPr>
        <w:t xml:space="preserve"> as memórias</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cálculo</w:t>
      </w:r>
      <w:r w:rsidRPr="008E58AE">
        <w:rPr>
          <w:spacing w:val="1"/>
          <w:sz w:val="24"/>
          <w:szCs w:val="24"/>
          <w:lang w:val="x-none"/>
        </w:rPr>
        <w:t xml:space="preserve"> </w:t>
      </w:r>
      <w:r w:rsidRPr="008E58AE">
        <w:rPr>
          <w:sz w:val="24"/>
          <w:szCs w:val="24"/>
          <w:lang w:val="x-none"/>
        </w:rPr>
        <w:t>que</w:t>
      </w:r>
      <w:r w:rsidRPr="008E58AE">
        <w:rPr>
          <w:spacing w:val="1"/>
          <w:sz w:val="24"/>
          <w:szCs w:val="24"/>
          <w:lang w:val="x-none"/>
        </w:rPr>
        <w:t xml:space="preserve"> </w:t>
      </w:r>
      <w:r w:rsidRPr="008E58AE">
        <w:rPr>
          <w:sz w:val="24"/>
          <w:szCs w:val="24"/>
          <w:lang w:val="x-none"/>
        </w:rPr>
        <w:t>justifica as</w:t>
      </w:r>
      <w:r w:rsidRPr="008E58AE">
        <w:rPr>
          <w:spacing w:val="1"/>
          <w:sz w:val="24"/>
          <w:szCs w:val="24"/>
          <w:lang w:val="x-none"/>
        </w:rPr>
        <w:t xml:space="preserve"> </w:t>
      </w:r>
      <w:r w:rsidRPr="008E58AE">
        <w:rPr>
          <w:sz w:val="24"/>
          <w:szCs w:val="24"/>
          <w:lang w:val="x-none"/>
        </w:rPr>
        <w:t>quantidades</w:t>
      </w:r>
      <w:r w:rsidRPr="008E58AE">
        <w:rPr>
          <w:spacing w:val="1"/>
          <w:sz w:val="24"/>
          <w:szCs w:val="24"/>
          <w:lang w:val="x-none"/>
        </w:rPr>
        <w:t xml:space="preserve"> </w:t>
      </w:r>
      <w:r w:rsidRPr="008E58AE">
        <w:rPr>
          <w:sz w:val="24"/>
          <w:szCs w:val="24"/>
          <w:lang w:val="x-none"/>
        </w:rPr>
        <w:t>designadas</w:t>
      </w:r>
      <w:r w:rsidRPr="008E58AE">
        <w:rPr>
          <w:spacing w:val="1"/>
          <w:sz w:val="24"/>
          <w:szCs w:val="24"/>
          <w:lang w:val="x-none"/>
        </w:rPr>
        <w:t xml:space="preserve"> </w:t>
      </w:r>
      <w:r w:rsidRPr="008E58AE">
        <w:rPr>
          <w:sz w:val="24"/>
          <w:szCs w:val="24"/>
          <w:lang w:val="x-none"/>
        </w:rPr>
        <w:t>para</w:t>
      </w:r>
      <w:r w:rsidRPr="008E58AE">
        <w:rPr>
          <w:spacing w:val="1"/>
          <w:sz w:val="24"/>
          <w:szCs w:val="24"/>
          <w:lang w:val="x-none"/>
        </w:rPr>
        <w:t xml:space="preserve"> </w:t>
      </w:r>
      <w:r w:rsidRPr="008E58AE">
        <w:rPr>
          <w:sz w:val="24"/>
          <w:szCs w:val="24"/>
          <w:lang w:val="x-none"/>
        </w:rPr>
        <w:t>cada</w:t>
      </w:r>
      <w:r w:rsidRPr="008E58AE">
        <w:rPr>
          <w:spacing w:val="1"/>
          <w:sz w:val="24"/>
          <w:szCs w:val="24"/>
          <w:lang w:val="x-none"/>
        </w:rPr>
        <w:t xml:space="preserve"> </w:t>
      </w:r>
      <w:r w:rsidRPr="008E58AE">
        <w:rPr>
          <w:sz w:val="24"/>
          <w:szCs w:val="24"/>
          <w:lang w:val="x-none"/>
        </w:rPr>
        <w:t>item</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z w:val="24"/>
          <w:szCs w:val="24"/>
          <w:lang w:val="x-none"/>
        </w:rPr>
        <w:t>solução</w:t>
      </w:r>
      <w:r w:rsidRPr="008E58AE">
        <w:rPr>
          <w:spacing w:val="1"/>
          <w:sz w:val="24"/>
          <w:szCs w:val="24"/>
          <w:lang w:val="x-none"/>
        </w:rPr>
        <w:t xml:space="preserve"> </w:t>
      </w:r>
      <w:r w:rsidRPr="008E58AE">
        <w:rPr>
          <w:sz w:val="24"/>
          <w:szCs w:val="24"/>
          <w:lang w:val="x-none"/>
        </w:rPr>
        <w:t>pretendida.</w:t>
      </w:r>
      <w:r w:rsidRPr="008E58AE">
        <w:rPr>
          <w:spacing w:val="1"/>
          <w:sz w:val="24"/>
          <w:szCs w:val="24"/>
          <w:lang w:val="x-none"/>
        </w:rPr>
        <w:t xml:space="preserve"> Em observância ao </w:t>
      </w:r>
      <w:r w:rsidR="00D510E7" w:rsidRPr="008E58AE">
        <w:rPr>
          <w:spacing w:val="1"/>
          <w:sz w:val="24"/>
          <w:szCs w:val="24"/>
          <w:lang w:val="x-none"/>
        </w:rPr>
        <w:t>consumo do anterior</w:t>
      </w:r>
      <w:r w:rsidRPr="008E58AE">
        <w:rPr>
          <w:spacing w:val="1"/>
          <w:sz w:val="24"/>
          <w:szCs w:val="24"/>
          <w:lang w:val="x-none"/>
        </w:rPr>
        <w:t>, foram estimados as quantidades, em razão do perfil de consumo e provável utilização.</w:t>
      </w:r>
    </w:p>
    <w:p w:rsidR="009B2C44" w:rsidRPr="008E58AE" w:rsidRDefault="009B2C44" w:rsidP="009B2C44">
      <w:pPr>
        <w:spacing w:before="148" w:line="276" w:lineRule="auto"/>
        <w:ind w:left="102" w:right="113"/>
        <w:jc w:val="both"/>
        <w:rPr>
          <w:spacing w:val="1"/>
          <w:sz w:val="24"/>
          <w:szCs w:val="24"/>
          <w:lang w:val="x-none"/>
        </w:rPr>
      </w:pPr>
      <w:r w:rsidRPr="008E58AE">
        <w:rPr>
          <w:spacing w:val="1"/>
          <w:sz w:val="24"/>
          <w:szCs w:val="24"/>
          <w:lang w:val="x-none"/>
        </w:rPr>
        <w:t>A administração pode e deve prever no edital de licitação o quantitativo superior a sua real estimativa, devendo fazê-lo com moderação, com bom senso.</w:t>
      </w:r>
    </w:p>
    <w:p w:rsidR="009B2C44" w:rsidRPr="008E58AE" w:rsidRDefault="009B2C44" w:rsidP="009B2C44">
      <w:pPr>
        <w:spacing w:line="276" w:lineRule="auto"/>
        <w:rPr>
          <w:sz w:val="24"/>
          <w:szCs w:val="24"/>
          <w:lang w:val="x-none"/>
        </w:rPr>
      </w:pPr>
    </w:p>
    <w:p w:rsidR="009B2C44" w:rsidRPr="008E58AE" w:rsidRDefault="009B2C44" w:rsidP="009B2C44">
      <w:pPr>
        <w:keepNext/>
        <w:tabs>
          <w:tab w:val="num" w:pos="0"/>
          <w:tab w:val="left" w:pos="280"/>
        </w:tabs>
        <w:spacing w:before="148" w:line="276" w:lineRule="auto"/>
        <w:outlineLvl w:val="0"/>
        <w:rPr>
          <w:sz w:val="24"/>
          <w:szCs w:val="24"/>
          <w:lang w:val="x-none"/>
        </w:rPr>
      </w:pPr>
      <w:r w:rsidRPr="008E58AE">
        <w:rPr>
          <w:sz w:val="24"/>
          <w:szCs w:val="24"/>
          <w:lang w:val="x-none"/>
        </w:rPr>
        <w:t>6–</w:t>
      </w:r>
      <w:r w:rsidRPr="008E58AE">
        <w:rPr>
          <w:spacing w:val="-5"/>
          <w:sz w:val="24"/>
          <w:szCs w:val="24"/>
          <w:lang w:val="x-none"/>
        </w:rPr>
        <w:t xml:space="preserve"> </w:t>
      </w:r>
      <w:r w:rsidRPr="008E58AE">
        <w:rPr>
          <w:sz w:val="24"/>
          <w:szCs w:val="24"/>
          <w:lang w:val="x-none"/>
        </w:rPr>
        <w:t>ESTIMATIVA</w:t>
      </w:r>
      <w:r w:rsidRPr="008E58AE">
        <w:rPr>
          <w:spacing w:val="-5"/>
          <w:sz w:val="24"/>
          <w:szCs w:val="24"/>
          <w:lang w:val="x-none"/>
        </w:rPr>
        <w:t xml:space="preserve"> </w:t>
      </w:r>
      <w:r w:rsidRPr="008E58AE">
        <w:rPr>
          <w:sz w:val="24"/>
          <w:szCs w:val="24"/>
          <w:lang w:val="x-none"/>
        </w:rPr>
        <w:t>DO</w:t>
      </w:r>
      <w:r w:rsidRPr="008E58AE">
        <w:rPr>
          <w:spacing w:val="-3"/>
          <w:sz w:val="24"/>
          <w:szCs w:val="24"/>
          <w:lang w:val="x-none"/>
        </w:rPr>
        <w:t xml:space="preserve"> </w:t>
      </w:r>
      <w:r w:rsidRPr="008E58AE">
        <w:rPr>
          <w:sz w:val="24"/>
          <w:szCs w:val="24"/>
          <w:lang w:val="x-none"/>
        </w:rPr>
        <w:t>PREÇO</w:t>
      </w:r>
      <w:r w:rsidRPr="008E58AE">
        <w:rPr>
          <w:spacing w:val="-2"/>
          <w:sz w:val="24"/>
          <w:szCs w:val="24"/>
          <w:lang w:val="x-none"/>
        </w:rPr>
        <w:t xml:space="preserve"> </w:t>
      </w:r>
      <w:r w:rsidRPr="008E58AE">
        <w:rPr>
          <w:sz w:val="24"/>
          <w:szCs w:val="24"/>
          <w:lang w:val="x-none"/>
        </w:rPr>
        <w:t>DA</w:t>
      </w:r>
      <w:r w:rsidRPr="008E58AE">
        <w:rPr>
          <w:spacing w:val="-4"/>
          <w:sz w:val="24"/>
          <w:szCs w:val="24"/>
          <w:lang w:val="x-none"/>
        </w:rPr>
        <w:t xml:space="preserve"> </w:t>
      </w:r>
      <w:r w:rsidRPr="008E58AE">
        <w:rPr>
          <w:sz w:val="24"/>
          <w:szCs w:val="24"/>
          <w:lang w:val="x-none"/>
        </w:rPr>
        <w:t>CONTRATAÇÃO</w:t>
      </w:r>
    </w:p>
    <w:p w:rsidR="009B2C44" w:rsidRPr="008E58AE" w:rsidRDefault="009B2C44" w:rsidP="009B2C44">
      <w:pPr>
        <w:spacing w:line="276" w:lineRule="auto"/>
        <w:rPr>
          <w:b/>
          <w:sz w:val="24"/>
          <w:szCs w:val="24"/>
          <w:lang w:val="x-none"/>
        </w:rPr>
      </w:pPr>
    </w:p>
    <w:p w:rsidR="009B2C44" w:rsidRPr="008E58AE" w:rsidRDefault="009B2C44" w:rsidP="009B2C44">
      <w:pPr>
        <w:spacing w:before="1" w:line="276" w:lineRule="auto"/>
        <w:ind w:right="117"/>
        <w:jc w:val="both"/>
        <w:rPr>
          <w:sz w:val="24"/>
          <w:szCs w:val="24"/>
          <w:lang w:val="x-none"/>
        </w:rPr>
      </w:pPr>
      <w:r w:rsidRPr="008E58AE">
        <w:rPr>
          <w:sz w:val="24"/>
          <w:szCs w:val="24"/>
          <w:lang w:val="x-none"/>
        </w:rPr>
        <w:t>Estimativa</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valor</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z w:val="24"/>
          <w:szCs w:val="24"/>
          <w:lang w:val="x-none"/>
        </w:rPr>
        <w:t>contratação,</w:t>
      </w:r>
      <w:r w:rsidRPr="008E58AE">
        <w:rPr>
          <w:spacing w:val="1"/>
          <w:sz w:val="24"/>
          <w:szCs w:val="24"/>
          <w:lang w:val="x-none"/>
        </w:rPr>
        <w:t xml:space="preserve"> </w:t>
      </w:r>
      <w:r w:rsidRPr="008E58AE">
        <w:rPr>
          <w:sz w:val="24"/>
          <w:szCs w:val="24"/>
          <w:lang w:val="x-none"/>
        </w:rPr>
        <w:t>acompanhada</w:t>
      </w:r>
      <w:r w:rsidRPr="008E58AE">
        <w:rPr>
          <w:spacing w:val="1"/>
          <w:sz w:val="24"/>
          <w:szCs w:val="24"/>
          <w:lang w:val="x-none"/>
        </w:rPr>
        <w:t xml:space="preserve"> </w:t>
      </w:r>
      <w:r w:rsidRPr="008E58AE">
        <w:rPr>
          <w:sz w:val="24"/>
          <w:szCs w:val="24"/>
          <w:lang w:val="x-none"/>
        </w:rPr>
        <w:t>dos</w:t>
      </w:r>
      <w:r w:rsidRPr="008E58AE">
        <w:rPr>
          <w:spacing w:val="1"/>
          <w:sz w:val="24"/>
          <w:szCs w:val="24"/>
          <w:lang w:val="x-none"/>
        </w:rPr>
        <w:t xml:space="preserve"> </w:t>
      </w:r>
      <w:r w:rsidRPr="008E58AE">
        <w:rPr>
          <w:sz w:val="24"/>
          <w:szCs w:val="24"/>
          <w:lang w:val="x-none"/>
        </w:rPr>
        <w:t>preços</w:t>
      </w:r>
      <w:r w:rsidRPr="008E58AE">
        <w:rPr>
          <w:spacing w:val="1"/>
          <w:sz w:val="24"/>
          <w:szCs w:val="24"/>
          <w:lang w:val="x-none"/>
        </w:rPr>
        <w:t xml:space="preserve"> </w:t>
      </w:r>
      <w:r w:rsidRPr="008E58AE">
        <w:rPr>
          <w:sz w:val="24"/>
          <w:szCs w:val="24"/>
          <w:lang w:val="x-none"/>
        </w:rPr>
        <w:t>unitários referenciais, das memórias de cálculo e dos documentos que lhe dão suporte,</w:t>
      </w:r>
      <w:r w:rsidRPr="008E58AE">
        <w:rPr>
          <w:spacing w:val="-52"/>
          <w:sz w:val="24"/>
          <w:szCs w:val="24"/>
          <w:lang w:val="x-none"/>
        </w:rPr>
        <w:t xml:space="preserve"> </w:t>
      </w:r>
      <w:r w:rsidRPr="008E58AE">
        <w:rPr>
          <w:sz w:val="24"/>
          <w:szCs w:val="24"/>
          <w:lang w:val="x-none"/>
        </w:rPr>
        <w:t>que</w:t>
      </w:r>
      <w:r w:rsidRPr="008E58AE">
        <w:rPr>
          <w:spacing w:val="-14"/>
          <w:sz w:val="24"/>
          <w:szCs w:val="24"/>
          <w:lang w:val="x-none"/>
        </w:rPr>
        <w:t xml:space="preserve"> </w:t>
      </w:r>
      <w:r w:rsidRPr="008E58AE">
        <w:rPr>
          <w:sz w:val="24"/>
          <w:szCs w:val="24"/>
          <w:lang w:val="x-none"/>
        </w:rPr>
        <w:t>poderão</w:t>
      </w:r>
      <w:r w:rsidRPr="008E58AE">
        <w:rPr>
          <w:spacing w:val="-10"/>
          <w:sz w:val="24"/>
          <w:szCs w:val="24"/>
          <w:lang w:val="x-none"/>
        </w:rPr>
        <w:t xml:space="preserve"> </w:t>
      </w:r>
      <w:r w:rsidRPr="008E58AE">
        <w:rPr>
          <w:sz w:val="24"/>
          <w:szCs w:val="24"/>
          <w:lang w:val="x-none"/>
        </w:rPr>
        <w:t>constar</w:t>
      </w:r>
      <w:r w:rsidRPr="008E58AE">
        <w:rPr>
          <w:spacing w:val="-12"/>
          <w:sz w:val="24"/>
          <w:szCs w:val="24"/>
          <w:lang w:val="x-none"/>
        </w:rPr>
        <w:t xml:space="preserve"> </w:t>
      </w:r>
      <w:r w:rsidRPr="008E58AE">
        <w:rPr>
          <w:sz w:val="24"/>
          <w:szCs w:val="24"/>
          <w:lang w:val="x-none"/>
        </w:rPr>
        <w:t>de</w:t>
      </w:r>
      <w:r w:rsidRPr="008E58AE">
        <w:rPr>
          <w:spacing w:val="-13"/>
          <w:sz w:val="24"/>
          <w:szCs w:val="24"/>
          <w:lang w:val="x-none"/>
        </w:rPr>
        <w:t xml:space="preserve"> </w:t>
      </w:r>
      <w:r w:rsidRPr="008E58AE">
        <w:rPr>
          <w:sz w:val="24"/>
          <w:szCs w:val="24"/>
          <w:lang w:val="x-none"/>
        </w:rPr>
        <w:t>anexo</w:t>
      </w:r>
      <w:r w:rsidRPr="008E58AE">
        <w:rPr>
          <w:spacing w:val="-11"/>
          <w:sz w:val="24"/>
          <w:szCs w:val="24"/>
          <w:lang w:val="x-none"/>
        </w:rPr>
        <w:t xml:space="preserve"> </w:t>
      </w:r>
      <w:r w:rsidRPr="008E58AE">
        <w:rPr>
          <w:sz w:val="24"/>
          <w:szCs w:val="24"/>
          <w:lang w:val="x-none"/>
        </w:rPr>
        <w:t>classificado,</w:t>
      </w:r>
      <w:r w:rsidRPr="008E58AE">
        <w:rPr>
          <w:spacing w:val="-11"/>
          <w:sz w:val="24"/>
          <w:szCs w:val="24"/>
          <w:lang w:val="x-none"/>
        </w:rPr>
        <w:t xml:space="preserve"> </w:t>
      </w:r>
      <w:r w:rsidRPr="008E58AE">
        <w:rPr>
          <w:sz w:val="24"/>
          <w:szCs w:val="24"/>
          <w:lang w:val="x-none"/>
        </w:rPr>
        <w:t>se</w:t>
      </w:r>
      <w:r w:rsidRPr="008E58AE">
        <w:rPr>
          <w:spacing w:val="-10"/>
          <w:sz w:val="24"/>
          <w:szCs w:val="24"/>
          <w:lang w:val="x-none"/>
        </w:rPr>
        <w:t xml:space="preserve"> </w:t>
      </w:r>
      <w:r w:rsidRPr="008E58AE">
        <w:rPr>
          <w:sz w:val="24"/>
          <w:szCs w:val="24"/>
          <w:lang w:val="x-none"/>
        </w:rPr>
        <w:t>a</w:t>
      </w:r>
      <w:r w:rsidRPr="008E58AE">
        <w:rPr>
          <w:spacing w:val="-12"/>
          <w:sz w:val="24"/>
          <w:szCs w:val="24"/>
          <w:lang w:val="x-none"/>
        </w:rPr>
        <w:t xml:space="preserve"> </w:t>
      </w:r>
      <w:r w:rsidRPr="008E58AE">
        <w:rPr>
          <w:sz w:val="24"/>
          <w:szCs w:val="24"/>
          <w:lang w:val="x-none"/>
        </w:rPr>
        <w:t>administração</w:t>
      </w:r>
      <w:r w:rsidRPr="008E58AE">
        <w:rPr>
          <w:spacing w:val="-11"/>
          <w:sz w:val="24"/>
          <w:szCs w:val="24"/>
          <w:lang w:val="x-none"/>
        </w:rPr>
        <w:t xml:space="preserve"> </w:t>
      </w:r>
      <w:r w:rsidRPr="008E58AE">
        <w:rPr>
          <w:sz w:val="24"/>
          <w:szCs w:val="24"/>
          <w:lang w:val="x-none"/>
        </w:rPr>
        <w:t>optar</w:t>
      </w:r>
      <w:r w:rsidRPr="008E58AE">
        <w:rPr>
          <w:spacing w:val="-14"/>
          <w:sz w:val="24"/>
          <w:szCs w:val="24"/>
          <w:lang w:val="x-none"/>
        </w:rPr>
        <w:t xml:space="preserve"> </w:t>
      </w:r>
      <w:r w:rsidRPr="008E58AE">
        <w:rPr>
          <w:sz w:val="24"/>
          <w:szCs w:val="24"/>
          <w:lang w:val="x-none"/>
        </w:rPr>
        <w:t>por</w:t>
      </w:r>
      <w:r w:rsidRPr="008E58AE">
        <w:rPr>
          <w:spacing w:val="-11"/>
          <w:sz w:val="24"/>
          <w:szCs w:val="24"/>
          <w:lang w:val="x-none"/>
        </w:rPr>
        <w:t xml:space="preserve"> </w:t>
      </w:r>
      <w:r w:rsidRPr="008E58AE">
        <w:rPr>
          <w:sz w:val="24"/>
          <w:szCs w:val="24"/>
          <w:lang w:val="x-none"/>
        </w:rPr>
        <w:t>preservar</w:t>
      </w:r>
      <w:r w:rsidRPr="008E58AE">
        <w:rPr>
          <w:spacing w:val="-11"/>
          <w:sz w:val="24"/>
          <w:szCs w:val="24"/>
          <w:lang w:val="x-none"/>
        </w:rPr>
        <w:t xml:space="preserve"> </w:t>
      </w:r>
      <w:r w:rsidRPr="008E58AE">
        <w:rPr>
          <w:sz w:val="24"/>
          <w:szCs w:val="24"/>
          <w:lang w:val="x-none"/>
        </w:rPr>
        <w:t>o</w:t>
      </w:r>
      <w:r w:rsidRPr="008E58AE">
        <w:rPr>
          <w:spacing w:val="-12"/>
          <w:sz w:val="24"/>
          <w:szCs w:val="24"/>
          <w:lang w:val="x-none"/>
        </w:rPr>
        <w:t xml:space="preserve"> </w:t>
      </w:r>
      <w:r w:rsidRPr="008E58AE">
        <w:rPr>
          <w:sz w:val="24"/>
          <w:szCs w:val="24"/>
          <w:lang w:val="x-none"/>
        </w:rPr>
        <w:t>seu</w:t>
      </w:r>
      <w:r w:rsidRPr="008E58AE">
        <w:rPr>
          <w:spacing w:val="-52"/>
          <w:sz w:val="24"/>
          <w:szCs w:val="24"/>
          <w:lang w:val="x-none"/>
        </w:rPr>
        <w:t xml:space="preserve"> </w:t>
      </w:r>
      <w:r w:rsidRPr="008E58AE">
        <w:rPr>
          <w:sz w:val="24"/>
          <w:szCs w:val="24"/>
          <w:lang w:val="x-none"/>
        </w:rPr>
        <w:t>sigilo até a conclusão da licitação (Art. 7°, inciso VI da IN 40/2020 e inciso VI do § 1° do</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jc w:val="both"/>
        <w:rPr>
          <w:rFonts w:eastAsia="Courier New"/>
          <w:b/>
          <w:bCs/>
          <w:sz w:val="24"/>
          <w:szCs w:val="24"/>
        </w:rPr>
      </w:pPr>
    </w:p>
    <w:p w:rsidR="009B2C44" w:rsidRPr="008E58AE" w:rsidRDefault="009B2C44" w:rsidP="009B2C44">
      <w:pPr>
        <w:jc w:val="both"/>
        <w:rPr>
          <w:bCs/>
          <w:iCs/>
          <w:sz w:val="24"/>
          <w:szCs w:val="24"/>
        </w:rPr>
      </w:pPr>
      <w:r w:rsidRPr="008E58AE">
        <w:rPr>
          <w:rFonts w:eastAsia="Arial-BoldMT"/>
          <w:bCs/>
          <w:sz w:val="24"/>
          <w:szCs w:val="24"/>
        </w:rPr>
        <w:t>DAS ESPECIFICAÇÕES, QUANTIDADES CONFORME TABELAS ABAIXO:</w:t>
      </w:r>
      <w:r w:rsidRPr="008E58AE">
        <w:rPr>
          <w:bCs/>
          <w:iCs/>
          <w:sz w:val="24"/>
          <w:szCs w:val="24"/>
        </w:rPr>
        <w:t xml:space="preserve"> DAS ESPECIFICAÇÕES DE COMPRA/SERVIÇOS</w:t>
      </w:r>
    </w:p>
    <w:tbl>
      <w:tblPr>
        <w:tblW w:w="10216" w:type="dxa"/>
        <w:jc w:val="center"/>
        <w:tblCellMar>
          <w:left w:w="70" w:type="dxa"/>
          <w:right w:w="70" w:type="dxa"/>
        </w:tblCellMar>
        <w:tblLook w:val="04A0" w:firstRow="1" w:lastRow="0" w:firstColumn="1" w:lastColumn="0" w:noHBand="0" w:noVBand="1"/>
      </w:tblPr>
      <w:tblGrid>
        <w:gridCol w:w="960"/>
        <w:gridCol w:w="2442"/>
        <w:gridCol w:w="523"/>
        <w:gridCol w:w="496"/>
        <w:gridCol w:w="496"/>
        <w:gridCol w:w="478"/>
        <w:gridCol w:w="585"/>
        <w:gridCol w:w="708"/>
        <w:gridCol w:w="1652"/>
        <w:gridCol w:w="950"/>
        <w:gridCol w:w="926"/>
      </w:tblGrid>
      <w:tr w:rsidR="00373A72" w:rsidRPr="008E58AE" w:rsidTr="00373A72">
        <w:trPr>
          <w:trHeight w:val="9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sz w:val="16"/>
                <w:szCs w:val="16"/>
              </w:rPr>
            </w:pPr>
            <w:r w:rsidRPr="008E58AE">
              <w:rPr>
                <w:sz w:val="16"/>
                <w:szCs w:val="16"/>
              </w:rPr>
              <w:t>ORDEM</w:t>
            </w:r>
          </w:p>
        </w:tc>
        <w:tc>
          <w:tcPr>
            <w:tcW w:w="2442" w:type="dxa"/>
            <w:tcBorders>
              <w:top w:val="single" w:sz="4" w:space="0" w:color="auto"/>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sz w:val="16"/>
                <w:szCs w:val="16"/>
              </w:rPr>
            </w:pPr>
            <w:r w:rsidRPr="008E58AE">
              <w:rPr>
                <w:sz w:val="16"/>
                <w:szCs w:val="16"/>
              </w:rPr>
              <w:t>DESCRIÇÃO DOS PRODUTOS</w:t>
            </w:r>
          </w:p>
        </w:tc>
        <w:tc>
          <w:tcPr>
            <w:tcW w:w="523"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UND</w:t>
            </w:r>
          </w:p>
        </w:tc>
        <w:tc>
          <w:tcPr>
            <w:tcW w:w="496"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FME</w:t>
            </w:r>
          </w:p>
        </w:tc>
        <w:tc>
          <w:tcPr>
            <w:tcW w:w="496" w:type="dxa"/>
            <w:tcBorders>
              <w:top w:val="single" w:sz="4" w:space="0" w:color="auto"/>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sz w:val="16"/>
                <w:szCs w:val="16"/>
              </w:rPr>
            </w:pPr>
            <w:r w:rsidRPr="008E58AE">
              <w:rPr>
                <w:sz w:val="16"/>
                <w:szCs w:val="16"/>
              </w:rPr>
              <w:t>PMA</w:t>
            </w:r>
          </w:p>
        </w:tc>
        <w:tc>
          <w:tcPr>
            <w:tcW w:w="478"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FMS</w:t>
            </w:r>
          </w:p>
        </w:tc>
        <w:tc>
          <w:tcPr>
            <w:tcW w:w="585"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FMAS</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QTD TOTAL</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MARCA SUGERIDA SUPERIOR, IGUAL OU SIMILAR</w:t>
            </w:r>
          </w:p>
        </w:tc>
        <w:tc>
          <w:tcPr>
            <w:tcW w:w="950"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VLR UNT</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sz w:val="16"/>
                <w:szCs w:val="16"/>
              </w:rPr>
            </w:pPr>
            <w:r w:rsidRPr="008E58AE">
              <w:rPr>
                <w:sz w:val="16"/>
                <w:szCs w:val="16"/>
              </w:rPr>
              <w:t>VLR TOTAL</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Agenda personalizada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52</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52</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DAC, TILIBRA, SÃO DOMONGOS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R$ 77,87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R$ 4.049,24</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Agenda permanente</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DAC, TILIBRA, SÃO DOMONGOS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R$ 58,93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R$ 5.303,70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Apito Esportivo profissional</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FOX, SCALIBU, PENALTY</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R$ 56,87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R$ 568,70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Acessório simples p/ mesa porta caneta/clips/lembrete</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WALEU,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R$ 18,10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R$ 1.538,50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Alfinete cabeça colorida </w:t>
            </w:r>
            <w:proofErr w:type="spellStart"/>
            <w:r w:rsidRPr="008E58AE">
              <w:rPr>
                <w:color w:val="000000"/>
                <w:sz w:val="16"/>
                <w:szCs w:val="16"/>
              </w:rPr>
              <w:t>cx</w:t>
            </w:r>
            <w:proofErr w:type="spellEnd"/>
            <w:r w:rsidRPr="008E58AE">
              <w:rPr>
                <w:color w:val="000000"/>
                <w:sz w:val="16"/>
                <w:szCs w:val="16"/>
              </w:rPr>
              <w:t xml:space="preserve"> c/ 50 </w:t>
            </w:r>
            <w:proofErr w:type="spellStart"/>
            <w:r w:rsidRPr="008E58AE">
              <w:rPr>
                <w:color w:val="000000"/>
                <w:sz w:val="16"/>
                <w:szCs w:val="16"/>
              </w:rPr>
              <w:t>und</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R$ 12,36</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R$ 1.112,40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Alfinete tipo broches </w:t>
            </w:r>
            <w:proofErr w:type="spellStart"/>
            <w:r w:rsidRPr="008E58AE">
              <w:rPr>
                <w:color w:val="000000"/>
                <w:sz w:val="16"/>
                <w:szCs w:val="16"/>
              </w:rPr>
              <w:t>cx</w:t>
            </w:r>
            <w:proofErr w:type="spellEnd"/>
            <w:r w:rsidRPr="008E58AE">
              <w:rPr>
                <w:color w:val="000000"/>
                <w:sz w:val="16"/>
                <w:szCs w:val="16"/>
              </w:rPr>
              <w:t xml:space="preserve"> c/ 50und</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R$ 12,36</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R$ 185,40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Alfinete mapa taça caixa </w:t>
            </w:r>
            <w:proofErr w:type="spellStart"/>
            <w:r w:rsidRPr="008E58AE">
              <w:rPr>
                <w:color w:val="000000"/>
                <w:sz w:val="16"/>
                <w:szCs w:val="16"/>
              </w:rPr>
              <w:t>cx</w:t>
            </w:r>
            <w:proofErr w:type="spellEnd"/>
            <w:r w:rsidRPr="008E58AE">
              <w:rPr>
                <w:color w:val="000000"/>
                <w:sz w:val="16"/>
                <w:szCs w:val="16"/>
              </w:rPr>
              <w:t xml:space="preserve"> c/50und</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R$ 12,28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R$ 429,80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Apontador escolar plástico, </w:t>
            </w:r>
            <w:proofErr w:type="spellStart"/>
            <w:r w:rsidRPr="008E58AE">
              <w:rPr>
                <w:color w:val="000000"/>
                <w:sz w:val="16"/>
                <w:szCs w:val="16"/>
              </w:rPr>
              <w:t>cx</w:t>
            </w:r>
            <w:proofErr w:type="spellEnd"/>
            <w:r w:rsidRPr="008E58AE">
              <w:rPr>
                <w:color w:val="000000"/>
                <w:sz w:val="16"/>
                <w:szCs w:val="16"/>
              </w:rPr>
              <w:t xml:space="preserve"> c/ 12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WALEU, TILIBRA,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R$ 8,98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R$ 449,00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Apagador para quadro branco com suporte p/marcador</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R$ 20,93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R$ 1.255,80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Almofada para carimbo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33</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RADEX, GRAMPLINE,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R$ 21,23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R$ 700,59</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Anote cole kit c/ 4 blocos de 100 folhas cada, medindo 38x51mm cada bloco;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165</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R$ 11,92</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R$ 1.966,80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Anote cole bloco c/100 folhas medindo 76mmx102mm;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275</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R$ 8,15</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R$ 2.241,25</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Bobina de Papel Pardo;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VMP, CLAR, SANTEC</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R$ 191,33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R$ 1.147,98</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Balão pacote c/50und</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160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1260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SÃO ROQUE , PIC </w:t>
            </w:r>
            <w:proofErr w:type="spellStart"/>
            <w:r w:rsidRPr="008E58AE">
              <w:rPr>
                <w:color w:val="000000"/>
                <w:sz w:val="16"/>
                <w:szCs w:val="16"/>
              </w:rPr>
              <w:t>PIC</w:t>
            </w:r>
            <w:proofErr w:type="spellEnd"/>
            <w:r w:rsidRPr="008E58AE">
              <w:rPr>
                <w:color w:val="000000"/>
                <w:sz w:val="16"/>
                <w:szCs w:val="16"/>
              </w:rPr>
              <w:t>, JOY</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R$ 16,54</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R$ 20.840,40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Balão junino 22cmx15cm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SÃO ROQUE , PIC </w:t>
            </w:r>
            <w:proofErr w:type="spellStart"/>
            <w:r w:rsidRPr="008E58AE">
              <w:rPr>
                <w:color w:val="000000"/>
                <w:sz w:val="16"/>
                <w:szCs w:val="16"/>
              </w:rPr>
              <w:t>PIC</w:t>
            </w:r>
            <w:proofErr w:type="spellEnd"/>
            <w:r w:rsidRPr="008E58AE">
              <w:rPr>
                <w:color w:val="000000"/>
                <w:sz w:val="16"/>
                <w:szCs w:val="16"/>
              </w:rPr>
              <w:t>, JOY</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R$ 20,63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R$ 5.157,50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Bambolê  65cm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SCALIBU, CARLU, CIABRINC</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R$ 11,93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R$ 1.193,00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Bastão de cola quente grossa pacote c/50und de 1 kg</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LEO E LEO , RENDICOLLA,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R$ 82,00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R$ 6.970,00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Bastão de cola quente fina pacote c/50und de 1 kg</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LEO E LEO , RENDICOLLA,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R$ 82,00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R$ 6.970,00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Borracha ponteira para lápis pacote c/ 100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LEO E LEO, BRW, MERCUR</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R$ 32,40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R$ 2.106,00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Barbante algodão cru n°8 de 470m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CIRCULO, CLEA, EURO ROMA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R$ 44,87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R$ 6.730,50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Cartela de bingo bloco c/100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bloco</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14</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44</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SCALIBU, FREE, BINGO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R$ 15,30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R$ 673,20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protocolo de correspondência capa dura 104fls numeração frente/verso, tam. 153 x 216 mm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26</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R$ 18,09</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R$ 470,34</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grande brochura 96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R$ 12,51</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R$ 8.131,50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capa dura 10 matérias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R$ 37,27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R$ 2.981,60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Caderno capa dura 200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R$ 24,30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R$ 1.458,00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Caixa Organizadora grande</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126</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POLIBRÁS, POLICARTY, DELLO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R$ 112,67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R$ 14.196,42</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Caixa Organizadora Média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POLIBRÁS, POLICARTY, DELLO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R$ 88,90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R$ 13.335,00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Caixa correspondente simples para mesa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WALEU, DELLO, MAXCRIL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R$ 88,48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R$ 3.096,80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Calculadora média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TILIBRA, KENKO, TRULY</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R$ 70,67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R$ 3.886,85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Calculadora grande</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TILIBRA, KENKO, TRULY</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R$ 92,73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R$ 3.245,55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Canetas Esferográfica cor preta caixa c/50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proofErr w:type="spellStart"/>
            <w:r w:rsidRPr="008E58AE">
              <w:rPr>
                <w:color w:val="000000"/>
                <w:sz w:val="16"/>
                <w:szCs w:val="16"/>
              </w:rPr>
              <w:t>cx</w:t>
            </w:r>
            <w:proofErr w:type="spellEnd"/>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R$ 69,07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R$ 4.144,20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Caneta  esferográfica azul  caixa c/50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R$ 69,07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R$ 5.525,60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Canetas Esferográfica cor vermelha caixa c/50 </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R$ 69,07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R$ 1.726,75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proofErr w:type="spellStart"/>
            <w:r w:rsidRPr="008E58AE">
              <w:rPr>
                <w:color w:val="000000"/>
                <w:sz w:val="16"/>
                <w:szCs w:val="16"/>
              </w:rPr>
              <w:t>Canetinha</w:t>
            </w:r>
            <w:proofErr w:type="spellEnd"/>
            <w:r w:rsidRPr="008E58AE">
              <w:rPr>
                <w:color w:val="000000"/>
                <w:sz w:val="16"/>
                <w:szCs w:val="16"/>
              </w:rPr>
              <w:t xml:space="preserve"> </w:t>
            </w:r>
            <w:proofErr w:type="spellStart"/>
            <w:r w:rsidRPr="008E58AE">
              <w:rPr>
                <w:color w:val="000000"/>
                <w:sz w:val="16"/>
                <w:szCs w:val="16"/>
              </w:rPr>
              <w:t>hidrocor</w:t>
            </w:r>
            <w:proofErr w:type="spellEnd"/>
            <w:r w:rsidRPr="008E58AE">
              <w:rPr>
                <w:color w:val="000000"/>
                <w:sz w:val="16"/>
                <w:szCs w:val="16"/>
              </w:rPr>
              <w:t xml:space="preserve"> fino caixa c/ 12 cores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R$ 14,71</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R$ 735,50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Capa p/ encadernação A4 transparente</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700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LASSANI, DIGICOR, 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R$ 0,79</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R$ 553,00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Cartolina 50x66 cm cores variadas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JANDAIA, VMP, REIPEL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R$ 768,00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Cartolina laminada 48X60  cores variadas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JANDAIA, VMP, REIPEL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R$ 38,60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Carbono dupla face caixa c/ 100 </w:t>
            </w:r>
            <w:r w:rsidRPr="008E58AE">
              <w:rPr>
                <w:color w:val="000000"/>
                <w:sz w:val="16"/>
                <w:szCs w:val="16"/>
              </w:rPr>
              <w:lastRenderedPageBreak/>
              <w:t>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lastRenderedPageBreak/>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CIS, BRW, VMP</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R$ 69,27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 xml:space="preserve">R$ </w:t>
            </w:r>
            <w:r w:rsidRPr="008E58AE">
              <w:rPr>
                <w:color w:val="000000"/>
                <w:sz w:val="16"/>
                <w:szCs w:val="16"/>
              </w:rPr>
              <w:lastRenderedPageBreak/>
              <w:t>2.424,45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39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Clips Galvanizado Aço, 2/0, Caixa com 500 </w:t>
            </w:r>
            <w:proofErr w:type="spellStart"/>
            <w:r w:rsidRPr="008E58AE">
              <w:rPr>
                <w:color w:val="000000"/>
                <w:sz w:val="16"/>
                <w:szCs w:val="16"/>
              </w:rPr>
              <w:t>grs</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R$ 20,48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R$ 1.945,60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Clips Galvanizado Aço, 6/0, Caixa com 500 </w:t>
            </w:r>
            <w:proofErr w:type="spellStart"/>
            <w:r w:rsidRPr="008E58AE">
              <w:rPr>
                <w:color w:val="000000"/>
                <w:sz w:val="16"/>
                <w:szCs w:val="16"/>
              </w:rPr>
              <w:t>grs</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R$ 20,48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R$ 1.945,60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Clips Galvanizado Aço, 8/0, Caixa com 500 </w:t>
            </w:r>
            <w:proofErr w:type="spellStart"/>
            <w:r w:rsidRPr="008E58AE">
              <w:rPr>
                <w:color w:val="000000"/>
                <w:sz w:val="16"/>
                <w:szCs w:val="16"/>
              </w:rPr>
              <w:t>grs</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ACC, BACCHI,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R$ 20,48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R$ 1.228,80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adesiva instantânea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RENDICOLLA, BRW, TEKBOND</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R$ 12,46</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R$ 747,60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branca 01 litro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24</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39</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R$ 753,87</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branca 90g</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R$ 3,85</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R$ 2.117,50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isopor 01 litro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47</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62</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R$ 49,37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R$ 3.060,94</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isopor 90g</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R$ 10,30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R$ 4.120,00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Cola isopor 200g</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PIRATININGA, ACRILEX, MAXI COLA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R$ 27,07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R$ 3.248,40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Cola </w:t>
            </w:r>
            <w:proofErr w:type="spellStart"/>
            <w:r w:rsidRPr="008E58AE">
              <w:rPr>
                <w:color w:val="000000"/>
                <w:sz w:val="16"/>
                <w:szCs w:val="16"/>
              </w:rPr>
              <w:t>Gliter</w:t>
            </w:r>
            <w:proofErr w:type="spellEnd"/>
            <w:r w:rsidRPr="008E58AE">
              <w:rPr>
                <w:color w:val="000000"/>
                <w:sz w:val="16"/>
                <w:szCs w:val="16"/>
              </w:rPr>
              <w:t xml:space="preserve"> de Cores Variadas caixa c/6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PIRATININGA, ACRILES, MARIPEL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R$ 24,33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R$ 1.216,50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Corda Trançada de polipropileno fio de 6mm;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GOLD, SCALIBU, VONDER</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R$ 7,13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R$ 1.069,50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Corretivo 18ml caixa c/6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ACRILEX, BRW, RADEX</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R$ 48,50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R$ 2.425,00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Etiqueta Adesiva Lacre p/ fechamento de convites,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MAXPRINT, USAPEL, MASTERPRINT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R$ 51,00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R$ 4.590,00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Encordoamento de </w:t>
            </w:r>
            <w:proofErr w:type="spellStart"/>
            <w:r w:rsidRPr="008E58AE">
              <w:rPr>
                <w:color w:val="000000"/>
                <w:sz w:val="16"/>
                <w:szCs w:val="16"/>
              </w:rPr>
              <w:t>Naylon</w:t>
            </w:r>
            <w:proofErr w:type="spellEnd"/>
            <w:r w:rsidRPr="008E58AE">
              <w:rPr>
                <w:color w:val="000000"/>
                <w:sz w:val="16"/>
                <w:szCs w:val="16"/>
              </w:rPr>
              <w:t xml:space="preserve"> p/ violão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GOLD,ROUXINOL, CANARIO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R$ 35,17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R$ 3.517,00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cores variadas S/ </w:t>
            </w:r>
            <w:proofErr w:type="spellStart"/>
            <w:r w:rsidRPr="008E58AE">
              <w:rPr>
                <w:color w:val="000000"/>
                <w:sz w:val="16"/>
                <w:szCs w:val="16"/>
              </w:rPr>
              <w:t>Gliter</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2000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GATTE, MAKE +</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R$ 3,90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R$ 7.800,00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cores variadas C/ </w:t>
            </w:r>
            <w:proofErr w:type="spellStart"/>
            <w:r w:rsidRPr="008E58AE">
              <w:rPr>
                <w:color w:val="000000"/>
                <w:sz w:val="16"/>
                <w:szCs w:val="16"/>
              </w:rPr>
              <w:t>Gliter</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1850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GATTE, MAKE +</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R$ 7,40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R$ 13.690,00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Estampado S/ </w:t>
            </w:r>
            <w:proofErr w:type="spellStart"/>
            <w:r w:rsidRPr="008E58AE">
              <w:rPr>
                <w:color w:val="000000"/>
                <w:sz w:val="16"/>
                <w:szCs w:val="16"/>
              </w:rPr>
              <w:t>Gliter</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1350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GATTE, MAKE +</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R$ 8,97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R$ 12.109,50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E.V.A 40cm x48cm x2mm Estampado C/ </w:t>
            </w:r>
            <w:proofErr w:type="spellStart"/>
            <w:r w:rsidRPr="008E58AE">
              <w:rPr>
                <w:color w:val="000000"/>
                <w:sz w:val="16"/>
                <w:szCs w:val="16"/>
              </w:rPr>
              <w:t>Gliter</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1100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GATTE, MAKE +</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R$ 9,13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R$ 10.043,00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Elástico largo 4cm;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MERCUR, REDBOR,GOODIE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R$ 32,07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R$ 8.017,50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Encadernadora perfuradora p/ espiral A4</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LASSANI, CASSMAR,MARPAX</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R$ 1.275,00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R$ 1.275,00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Espiral p/ encadernação 09 mm até 50fls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LASSANI, CASSMAR,MARPAX</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R$ 0,51</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R$ 153,00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Espiral p/ encadernação 17 mm até 100fls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LASSANI, CASSMAR,MARPAX</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R$ 0,71</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R$ 213,00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61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Espiral p/ encadernação 29 mm até 200fls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LASSANI, CASSMAR,MARPAX</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R$ 0,91</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R$ 91,00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Esquadro de 60° medindo 21cm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WALEU, TILIBRA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R$ 2,95</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R$ 17,70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Extensão de 5m de 3 saída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GOLD, VONDER, ELETROFASES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R$ 81,00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R$ 1.620,00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Envelope ofício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420</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FORONNI, SCRITY, CROMUS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R$ 0,29</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R$ 121,80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Estilete grosso caixa c/12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7</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47</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BRW, CIS,MASTERPRINT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R$ 60,40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R$ 2.838,80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Estilete fino caixa c/12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18</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53</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BRW, CIS,MASTERPRINT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R$ 27,70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R$ 1.468,10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proofErr w:type="spellStart"/>
            <w:r w:rsidRPr="008E58AE">
              <w:rPr>
                <w:color w:val="000000"/>
                <w:sz w:val="16"/>
                <w:szCs w:val="16"/>
              </w:rPr>
              <w:t>Estopão</w:t>
            </w:r>
            <w:proofErr w:type="spellEnd"/>
            <w:r w:rsidRPr="008E58AE">
              <w:rPr>
                <w:color w:val="000000"/>
                <w:sz w:val="16"/>
                <w:szCs w:val="16"/>
              </w:rPr>
              <w:t xml:space="preserve"> cores Variadas;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ACP, SANTA FÉ, SUPPER</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R$ 26,67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R$ 4.000,50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Extrator de Grampos Formato: Espátula;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BRW, CIS,MASTERPRINT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R$ 5,02</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R$ 652,60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Extrator de Grampos removedor garra de dedos extra larga, maxilares de aço formato piranha;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BRW, CIS,MASTERPRINT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R$ 416,50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Etiqueta A4 99,1mm X 93,1mm Pacote c/ 100 Folhas, - 100 Etiquetas Etiqueta Por Folha: 06 Etiquetas; Medidas: 93,10 mm x 99,10 </w:t>
            </w:r>
            <w:proofErr w:type="spellStart"/>
            <w:r w:rsidRPr="008E58AE">
              <w:rPr>
                <w:color w:val="000000"/>
                <w:sz w:val="16"/>
                <w:szCs w:val="16"/>
              </w:rPr>
              <w:t>mm;Embalagem</w:t>
            </w:r>
            <w:proofErr w:type="spellEnd"/>
            <w:r w:rsidRPr="008E58AE">
              <w:rPr>
                <w:color w:val="000000"/>
                <w:sz w:val="16"/>
                <w:szCs w:val="16"/>
              </w:rPr>
              <w:t>: 100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proofErr w:type="spellStart"/>
            <w:r w:rsidRPr="008E58AE">
              <w:rPr>
                <w:color w:val="000000"/>
                <w:sz w:val="16"/>
                <w:szCs w:val="16"/>
              </w:rPr>
              <w:t>pct</w:t>
            </w:r>
            <w:proofErr w:type="spellEnd"/>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VMP, DAC, COM-TACT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R$ 70,67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R$ 706,70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Fita Adesiva Grossa transparente medindo 45mmx30m pacote c/ 4 </w:t>
            </w:r>
            <w:proofErr w:type="spellStart"/>
            <w:r w:rsidRPr="008E58AE">
              <w:rPr>
                <w:color w:val="000000"/>
                <w:sz w:val="16"/>
                <w:szCs w:val="16"/>
              </w:rPr>
              <w:t>und</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R$ 28,13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R$ 16.878,00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Fita Adesiva fina transparente medindo 18mmx50m pacote c/ 6 </w:t>
            </w:r>
            <w:proofErr w:type="spellStart"/>
            <w:r w:rsidRPr="008E58AE">
              <w:rPr>
                <w:color w:val="000000"/>
                <w:sz w:val="16"/>
                <w:szCs w:val="16"/>
              </w:rPr>
              <w:t>und</w:t>
            </w:r>
            <w:proofErr w:type="spellEnd"/>
            <w:r w:rsidRPr="008E58AE">
              <w:rPr>
                <w:color w:val="000000"/>
                <w:sz w:val="16"/>
                <w:szCs w:val="16"/>
              </w:rPr>
              <w:t>;</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R$ 16,20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R$ 1.377,00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dupla face transparente medindo  48mmx30mt</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R$ 40,96</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R$ 5.734,40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adesiva colorida larga 45MX45MM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R$ 8,20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R$ 164,00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adesiva colorida fina 12mmx10m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R$ 2,42</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R$ 48,40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crepe larga 48mmx50m;especificação: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EUROCEL, 3M, EMBALANDO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R$ 20,01</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R$ 2.401,20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cetim fina 7mm;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34</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119</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CROMUS, EMBALANDO, CIRCULO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R$ 1.190,00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cetim larga 38mm;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44</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214</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CROMUS, EMBALANDO, CIRCULO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R$ 18,33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R$ 3.922,62</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Fitilho fino cores variadas;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CROMUS, EMBALANDO, CIRCULO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R$ 4,93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R$ 197,20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Fitilho grosso cores variadas;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CROMUS, EMBALANDO, CIRCULO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R$ 9,27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R$ 1.112,40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Fita métrica 1.50cm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32</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87</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VONDER, BRW, GATTE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R$ 6,07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R$ 528,09</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02 mm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ISOESTE,KNAUF, ISORECORT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R$ 12,20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R$ 1.952,00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05 mm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ISOESTE,KNAUF, ISORECORT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R$ 2.550,00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84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10 mm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ISOESTE,KNAUF, ISORECORT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R$ 6,39</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R$ 1.022,40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Folha de isopor 15 mm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ISOESTE,KNAUF, ISORECORT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R$ 9,25</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R$ 1.387,50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Giz de cera caixa c/12 cores palitos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42</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92</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ACRILEX, BRW, LEO E LEO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R$ 13,27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R$ 1.220,84</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Giz escolar caixa c/500 palitos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ACRILEX, BRW, LEO E LEO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R$ 47,20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R$ 236,00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Grampeador de madeira / Tapeceiro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12</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31</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R$ 131,00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R$ 4.061,00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Grampeador normal p/grampos 24/6;24/8;26/6;</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R$ 45,50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R$ 5.460,00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Grampeador profissional grande 140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R$ 309,33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R$ 4.330,62</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23/13;</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R$ 35,17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R$ 4.220,40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24/6;</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R$ 2.800,00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24/8;</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R$ 14,20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R$ 2.840,00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Grampos galvanizados p/ Grampeador normal caixa c/5.000 medindo 26/6;</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R$ 13,86</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R$ 2.772,00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Grampos galvanizados p/ Grampeador de Madeira caixa c/ 3.500 </w:t>
            </w:r>
            <w:proofErr w:type="spellStart"/>
            <w:r w:rsidRPr="008E58AE">
              <w:rPr>
                <w:color w:val="000000"/>
                <w:sz w:val="16"/>
                <w:szCs w:val="16"/>
              </w:rPr>
              <w:t>und</w:t>
            </w:r>
            <w:proofErr w:type="spellEnd"/>
            <w:r w:rsidRPr="008E58AE">
              <w:rPr>
                <w:color w:val="000000"/>
                <w:sz w:val="16"/>
                <w:szCs w:val="16"/>
              </w:rPr>
              <w:t xml:space="preserve"> de 106/6</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R$ 15,17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R$ 834,35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Macho e Fêmea mentalizados p/ Pasta Suspensa pacote c/50 jogos medindo 80mm grampo trilho;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R$ 22,07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R$ 993,15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Macho e Fêmea plástico p/ Pasta Suspensa pacote c/50 jogos medindo 80mm grampo trilho;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R$ 21,37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R$ 747,95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Kit apagador magnético p/quadro branco c/3 pincel marcador nas cores (1 azul+1 preto+1vermelho)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BRW,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R$ 50,88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R$ 5.088,00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Lã;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CIRCULO, CLEA, EURO ROMA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R$ 13,80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R$ 207,00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Laços decorativos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CIRCULO, CLEA, EURO ROMA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R$ 1,52</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R$ 152,00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Linha de Crochê; especificação: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CIRCULO, CLEA, EURO ROMA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R$ 45,63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R$ 2.281,50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Lápis cor grande caixa c/12 cores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82</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212</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BRW, MULTICOLOR, CIS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R$ 12,10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R$ 2.565,20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Lápis preto caixa c/144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BRW, MULTICOLOR, CIS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R$ 92,76</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R$ 7.420,80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Liga de borracha/linguinha  pacote c/200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MERCUR, REDBOR,GOODIE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R$ 14,08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R$ 563,20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Livro de ata c/ 50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R$ 12,07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R$ 193,12</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Livro de ata c/ 100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27</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87</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SÃO DOMINGOS, TILIBRA, CADERSIL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R$ 21,73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R$ 1.890,51</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Massa modelar caixa c/12 cores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ACRILEX, LEO E LEO,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R$ 7,79</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R$ 779,00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Molha-dedo em creme perfumado, peso liquido 12 gramas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45</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WALEU, BRW, CIS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R$ 5,29</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R$ 238,05</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109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Olho móvel 4mm pacote c/100und</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proofErr w:type="spellStart"/>
            <w:r w:rsidRPr="008E58AE">
              <w:rPr>
                <w:color w:val="000000"/>
                <w:sz w:val="16"/>
                <w:szCs w:val="16"/>
              </w:rPr>
              <w:t>pct</w:t>
            </w:r>
            <w:proofErr w:type="spellEnd"/>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R$ 16,20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R$ 64,80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Palitos de picolé pacote c/100und</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JUNCO, THEOTO, TALGE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R$ 10,30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R$ 618,00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marca texto caixa c/12und</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CIS,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R$ 17,20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R$ 1.720,00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proofErr w:type="spellStart"/>
            <w:r w:rsidRPr="008E58AE">
              <w:rPr>
                <w:color w:val="000000"/>
                <w:sz w:val="16"/>
                <w:szCs w:val="16"/>
              </w:rPr>
              <w:t>pendriv</w:t>
            </w:r>
            <w:proofErr w:type="spellEnd"/>
            <w:r w:rsidRPr="008E58AE">
              <w:rPr>
                <w:color w:val="000000"/>
                <w:sz w:val="16"/>
                <w:szCs w:val="16"/>
              </w:rPr>
              <w:t xml:space="preserve"> 4G</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MULTILAZER, HP ,GIGASTONE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R$ 29,33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R$ 3.372,95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Xamex</w:t>
            </w:r>
            <w:proofErr w:type="spellEnd"/>
            <w:r w:rsidRPr="008E58AE">
              <w:rPr>
                <w:color w:val="000000"/>
                <w:sz w:val="16"/>
                <w:szCs w:val="16"/>
              </w:rPr>
              <w:t xml:space="preserve"> caixa c/10 pacote/resma de 500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CHAMEX , INK, REPORT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R$ 354,83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R$ 141.932,00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cartão  Cores Variadas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R$ 2,50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R$ 625,00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Crepom Cores Variadas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R$ 2,15</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R$ 473,00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Laminado Cores Variadas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80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R$ 154,40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Seda Cores Variadas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R$ 0,48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R$ 48,00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color set  Cores Variadas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R$ 1,62</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R$ 1.004,40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119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personalizado  45x10 </w:t>
            </w:r>
            <w:proofErr w:type="spellStart"/>
            <w:r w:rsidRPr="008E58AE">
              <w:rPr>
                <w:color w:val="000000"/>
                <w:sz w:val="16"/>
                <w:szCs w:val="16"/>
              </w:rPr>
              <w:t>mts</w:t>
            </w:r>
            <w:proofErr w:type="spellEnd"/>
            <w:r w:rsidRPr="008E58AE">
              <w:rPr>
                <w:color w:val="000000"/>
                <w:sz w:val="16"/>
                <w:szCs w:val="16"/>
              </w:rPr>
              <w:t xml:space="preserve"> no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VMP, DAC, COM-TACT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R$ 120,67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R$ 1.810,05</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contacte</w:t>
            </w:r>
            <w:proofErr w:type="spellEnd"/>
            <w:r w:rsidRPr="008E58AE">
              <w:rPr>
                <w:color w:val="000000"/>
                <w:sz w:val="16"/>
                <w:szCs w:val="16"/>
              </w:rPr>
              <w:t xml:space="preserve"> transparente  45x25 </w:t>
            </w:r>
            <w:proofErr w:type="spellStart"/>
            <w:r w:rsidRPr="008E58AE">
              <w:rPr>
                <w:color w:val="000000"/>
                <w:sz w:val="16"/>
                <w:szCs w:val="16"/>
              </w:rPr>
              <w:t>mts</w:t>
            </w:r>
            <w:proofErr w:type="spellEnd"/>
            <w:r w:rsidRPr="008E58AE">
              <w:rPr>
                <w:color w:val="000000"/>
                <w:sz w:val="16"/>
                <w:szCs w:val="16"/>
              </w:rPr>
              <w:t xml:space="preserve"> no rolo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RL</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28</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28</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VMP, DAC, COM-TACT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R$ 139,67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R$ 3.910,76</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seda 20g 48x60cm colorido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R$ 0,45</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R$ 58,50</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Fotográfico Matte dupla face/220g/tamanhoA4 pacote c/100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USAPEL, MASTERPRINT, OFF PAPPER</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R$ 79,27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R$ 13.475,90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Madeira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R$ 2,44</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R$ 780,80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sanfonado/</w:t>
            </w:r>
            <w:proofErr w:type="spellStart"/>
            <w:r w:rsidRPr="008E58AE">
              <w:rPr>
                <w:color w:val="000000"/>
                <w:sz w:val="16"/>
                <w:szCs w:val="16"/>
              </w:rPr>
              <w:t>microondulado</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VMP,REIPPEL, JANDAIA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R$ 6,55</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R$ 982,50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p/ </w:t>
            </w:r>
            <w:proofErr w:type="spellStart"/>
            <w:r w:rsidRPr="008E58AE">
              <w:rPr>
                <w:color w:val="000000"/>
                <w:sz w:val="16"/>
                <w:szCs w:val="16"/>
              </w:rPr>
              <w:t>Fliper</w:t>
            </w:r>
            <w:proofErr w:type="spellEnd"/>
            <w:r w:rsidRPr="008E58AE">
              <w:rPr>
                <w:color w:val="000000"/>
                <w:sz w:val="16"/>
                <w:szCs w:val="16"/>
              </w:rPr>
              <w:t xml:space="preserve"> Chart pacote c/50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STALO, VMP, USAPEL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R$ 265,53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R$ 1.327,65</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Papel oficio pacote c/100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USAPEL, MASTERPRINT, OFF PAPPER</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R$ 60,33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R$ 965,28</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Papel </w:t>
            </w:r>
            <w:proofErr w:type="spellStart"/>
            <w:r w:rsidRPr="008E58AE">
              <w:rPr>
                <w:color w:val="000000"/>
                <w:sz w:val="16"/>
                <w:szCs w:val="16"/>
              </w:rPr>
              <w:t>vergê</w:t>
            </w:r>
            <w:proofErr w:type="spellEnd"/>
            <w:r w:rsidRPr="008E58AE">
              <w:rPr>
                <w:color w:val="000000"/>
                <w:sz w:val="16"/>
                <w:szCs w:val="16"/>
              </w:rPr>
              <w:t xml:space="preserve"> pacote c/50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240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USAPEL, MASTERPRINT, OFF PAPPER</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R$ 24,43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R$ 5.863,20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A Z lombo largo grande caixa c/20und cada;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180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DAC, POLICARTY, FRAMA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R$ 562,33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R$ 101.219,40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A Z lombo estreito pequena caixa c/20und cada;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DAC, POLICARTY, FRAMA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R$ 458,17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R$ 54.980,40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catalogo c/50folhas ofício de 0,06mm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R$ 26,20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R$ 2.620,00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catalogo c/100 folhas ofício de 0,06mm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R$ 37,57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R$ 6.386,90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Escolar Grossa pacote 10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R$ 87,50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R$ 3.500,00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Arquivo fácil pacote c/ 10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250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DAC, DELLO, 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R$ 118,17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R$ 29.542,50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aba elástica fina transparente Formato: 335mm x 235mm; pacote c/10und;</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260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R$ 45,50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R$ 11.830,00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Grampo Trilho Plástica pacote c/10und</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R$ 42,00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R$ 6.300,00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Suspensa pacote c/10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155</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DAC, ACP, </w:t>
            </w:r>
            <w:r w:rsidRPr="008E58AE">
              <w:rPr>
                <w:color w:val="000000"/>
                <w:sz w:val="16"/>
                <w:szCs w:val="16"/>
              </w:rPr>
              <w:lastRenderedPageBreak/>
              <w:t>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R$ 61,33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 xml:space="preserve">R$ </w:t>
            </w:r>
            <w:r w:rsidRPr="008E58AE">
              <w:rPr>
                <w:color w:val="000000"/>
                <w:sz w:val="16"/>
                <w:szCs w:val="16"/>
              </w:rPr>
              <w:lastRenderedPageBreak/>
              <w:t>9.506,15</w:t>
            </w:r>
          </w:p>
        </w:tc>
      </w:tr>
      <w:tr w:rsidR="00373A72" w:rsidRPr="008E58AE" w:rsidTr="00373A72">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137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Pasta sanfonada A4 com 12 divisórias, acompanhando etiquetas de identificação dos visores nas 12 divisórias possuindo fechamento com elástico, que garanta a flexibilidade no manuseio.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R$ 33,77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R$ 337,70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Pasta em “L” pacote c/10 </w:t>
            </w:r>
            <w:proofErr w:type="spellStart"/>
            <w:r w:rsidRPr="008E58AE">
              <w:rPr>
                <w:color w:val="000000"/>
                <w:sz w:val="16"/>
                <w:szCs w:val="16"/>
              </w:rPr>
              <w:t>und</w:t>
            </w:r>
            <w:proofErr w:type="spellEnd"/>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PCT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75</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DAC, ACP, POLIBRÁS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R$ 16,03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R$ 1.202,25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10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R$ 29,33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R$ 439,95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20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R$ 50,00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R$ 750,00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60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R$ 127,17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R$ 254,34</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Perfurador 100 folhas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37</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GRAMPILINE,ACC, 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R$ 255,00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R$ 9.435,00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Pincel para retroprojetor </w:t>
            </w:r>
            <w:proofErr w:type="spellStart"/>
            <w:r w:rsidRPr="008E58AE">
              <w:rPr>
                <w:color w:val="000000"/>
                <w:sz w:val="16"/>
                <w:szCs w:val="16"/>
              </w:rPr>
              <w:t>cx</w:t>
            </w:r>
            <w:proofErr w:type="spellEnd"/>
            <w:r w:rsidRPr="008E58AE">
              <w:rPr>
                <w:color w:val="000000"/>
                <w:sz w:val="16"/>
                <w:szCs w:val="16"/>
              </w:rPr>
              <w:t xml:space="preserve"> c/12 </w:t>
            </w:r>
            <w:proofErr w:type="spellStart"/>
            <w:r w:rsidRPr="008E58AE">
              <w:rPr>
                <w:color w:val="000000"/>
                <w:sz w:val="16"/>
                <w:szCs w:val="16"/>
              </w:rPr>
              <w:t>und</w:t>
            </w:r>
            <w:proofErr w:type="spellEnd"/>
            <w:r w:rsidRPr="008E58AE">
              <w:rPr>
                <w:color w:val="000000"/>
                <w:sz w:val="16"/>
                <w:szCs w:val="16"/>
              </w:rPr>
              <w:t xml:space="preserve"> 2.0</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BRW, FABER CASTELL, CIS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R$ 46,14</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R$ 461,40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atômico cor azul piloto p/ quadro branco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R$ 28,27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R$ 6.219,40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atômico cor preto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225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R$ 4,74</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R$ 1.066,50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Pincel atômico cor vermelho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COMPACTOR, CIS, FABER CASTELL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R$ 4,74</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R$ 355,50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Pistola para cola quente grande</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TILIBRA, BRW, CIS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R$ 107,12</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R$ 7.498,40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Pistola para cola quente pequena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47</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77</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TILIBRA, BRW, CIS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R$ 69,81</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R$ 5.375,37</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Prancheta acrílica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17</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97</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WALEU, DELLO, MAXCRIL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R$ 21,40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R$ 2.075,80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Quadro branco medida aproximadas altura 90cm, largura 1.20</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STALO,CORTARTE, SOUSA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R$ 148,17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R$ 296,34</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Plástico </w:t>
            </w:r>
            <w:proofErr w:type="spellStart"/>
            <w:r w:rsidRPr="008E58AE">
              <w:rPr>
                <w:color w:val="000000"/>
                <w:sz w:val="16"/>
                <w:szCs w:val="16"/>
              </w:rPr>
              <w:t>pvc</w:t>
            </w:r>
            <w:proofErr w:type="spellEnd"/>
            <w:r w:rsidRPr="008E58AE">
              <w:rPr>
                <w:color w:val="000000"/>
                <w:sz w:val="16"/>
                <w:szCs w:val="16"/>
              </w:rPr>
              <w:t xml:space="preserve"> transparente p/ embalagem mesa;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VMP, DAC, COM-TACT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R$ 19,83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R$ 1.189,80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Régua cristal 30 cm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170</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WALEU, DELLO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R$ 217,60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Régua cristal 60cm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48</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93</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WALEU, DELLO</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R$ 6,65</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R$ 618,45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Spray cores variadas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ACRILEX, TECBON,SUVINIL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R$ 30,00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R$ 3.000,00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Trena </w:t>
            </w:r>
            <w:proofErr w:type="spellStart"/>
            <w:r w:rsidRPr="008E58AE">
              <w:rPr>
                <w:color w:val="000000"/>
                <w:sz w:val="16"/>
                <w:szCs w:val="16"/>
              </w:rPr>
              <w:t>lufkin</w:t>
            </w:r>
            <w:proofErr w:type="spellEnd"/>
            <w:r w:rsidRPr="008E58AE">
              <w:rPr>
                <w:color w:val="000000"/>
                <w:sz w:val="16"/>
                <w:szCs w:val="16"/>
              </w:rPr>
              <w:t xml:space="preserve"> 10’/3m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GOLD, VONDER, ELETROFASES</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R$ 30,00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R$ 600,00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Tapetes emborrachados EVA</w:t>
            </w:r>
            <w:r w:rsidR="00C64F7D">
              <w:rPr>
                <w:color w:val="000000"/>
                <w:sz w:val="16"/>
                <w:szCs w:val="16"/>
              </w:rPr>
              <w:t xml:space="preserve"> kit</w:t>
            </w:r>
            <w:r w:rsidRPr="008E58AE">
              <w:rPr>
                <w:color w:val="000000"/>
                <w:sz w:val="16"/>
                <w:szCs w:val="16"/>
              </w:rPr>
              <w:t xml:space="preserve"> c/ 8 peças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C64F7D" w:rsidP="00373A72">
            <w:pPr>
              <w:suppressAutoHyphens w:val="0"/>
              <w:jc w:val="center"/>
              <w:rPr>
                <w:color w:val="000000"/>
                <w:sz w:val="16"/>
                <w:szCs w:val="16"/>
              </w:rPr>
            </w:pPr>
            <w:r>
              <w:rPr>
                <w:color w:val="000000"/>
                <w:sz w:val="16"/>
                <w:szCs w:val="16"/>
              </w:rPr>
              <w:t>KIT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HAITI, CARLU, BRINK MOBIL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R$ 277,67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R$ 13.883,50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Tesoura de </w:t>
            </w:r>
            <w:proofErr w:type="spellStart"/>
            <w:r w:rsidRPr="008E58AE">
              <w:rPr>
                <w:color w:val="000000"/>
                <w:sz w:val="16"/>
                <w:szCs w:val="16"/>
              </w:rPr>
              <w:t>Picotá</w:t>
            </w:r>
            <w:proofErr w:type="spellEnd"/>
            <w:r w:rsidRPr="008E58AE">
              <w:rPr>
                <w:color w:val="000000"/>
                <w:sz w:val="16"/>
                <w:szCs w:val="16"/>
              </w:rPr>
              <w:t xml:space="preserve"> grande normal</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R$ 121,33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R$ 1.213,30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escolar kit c/20x1 c/20und</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R$ 91,00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R$ 5.005,00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159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grande</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135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ACRILEX, BRW, MASTERPRINT</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R$ 24,83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R$ 3.352,05</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média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95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RADEZ,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R$ 20,00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R$ 1.900,00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Tesoura pequena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25</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R$ 4,62</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R$ 115,50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Tesoura </w:t>
            </w:r>
            <w:proofErr w:type="spellStart"/>
            <w:r w:rsidRPr="008E58AE">
              <w:rPr>
                <w:color w:val="000000"/>
                <w:sz w:val="16"/>
                <w:szCs w:val="16"/>
              </w:rPr>
              <w:t>multi</w:t>
            </w:r>
            <w:proofErr w:type="spellEnd"/>
            <w:r w:rsidRPr="008E58AE">
              <w:rPr>
                <w:color w:val="000000"/>
                <w:sz w:val="16"/>
                <w:szCs w:val="16"/>
              </w:rPr>
              <w:t xml:space="preserve"> uso 30cm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30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R$ 47,20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R$ 2.832,00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lastRenderedPageBreak/>
              <w:t>163</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Transferidor Acrílico 180º 10cm</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6</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6</w:t>
            </w:r>
          </w:p>
        </w:tc>
        <w:tc>
          <w:tcPr>
            <w:tcW w:w="1652"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BRW, WALEU, TILIBRA</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R$ 2,62</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R$ 15,72</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164</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 Tecidos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50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ACRLIEX, PIRATINGA,BRW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R$ 6,13</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R$ 306,50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165</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guache 250ml caixa c/ 6 cores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CX</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70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220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ACRLIEX, PIRATINGA,BRW</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R$ 35,50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R$ 7.810,00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166</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para carimbo cor azul</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4</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19</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R$ 8,08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R$ 153,52</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167</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para carimbo cor preta</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7</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15</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27</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R$ 8,08</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R$ 218,16</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168</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 pincel quadro branco de 01 litro VERMELHO</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R$ 256,67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R$ 2.566,70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169</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Tinta p/pincel quadro branco de 01 litro AZUL</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RADEX, BRW, GRAMPLINE</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R$ 256,67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R$ 2.566,70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170</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 xml:space="preserve">Tinta verniz spray </w:t>
            </w:r>
            <w:proofErr w:type="spellStart"/>
            <w:r w:rsidRPr="008E58AE">
              <w:rPr>
                <w:color w:val="000000"/>
                <w:sz w:val="16"/>
                <w:szCs w:val="16"/>
              </w:rPr>
              <w:t>super</w:t>
            </w:r>
            <w:proofErr w:type="spellEnd"/>
            <w:r w:rsidRPr="008E58AE">
              <w:rPr>
                <w:color w:val="000000"/>
                <w:sz w:val="16"/>
                <w:szCs w:val="16"/>
              </w:rPr>
              <w:t xml:space="preserve"> color uso geral c/ 350ml/250g</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UND</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70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70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ACRILEX, TECBON,SUVINIL</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R$ 35,17</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R$ 2.461,90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171</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TNT cores variadas;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1200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800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1000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4000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ACP, SANTA FÉ, SUPPER</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R$ 4,00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R$ 16.000,00</w:t>
            </w:r>
          </w:p>
        </w:tc>
      </w:tr>
      <w:tr w:rsidR="00373A72" w:rsidRPr="008E58AE" w:rsidTr="00373A7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172</w:t>
            </w:r>
          </w:p>
        </w:tc>
        <w:tc>
          <w:tcPr>
            <w:tcW w:w="244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TNT Estampado; especificação: metros</w:t>
            </w:r>
          </w:p>
        </w:tc>
        <w:tc>
          <w:tcPr>
            <w:tcW w:w="523"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MT</w:t>
            </w:r>
          </w:p>
        </w:tc>
        <w:tc>
          <w:tcPr>
            <w:tcW w:w="496"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49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500</w:t>
            </w:r>
          </w:p>
        </w:tc>
        <w:tc>
          <w:tcPr>
            <w:tcW w:w="478"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200</w:t>
            </w:r>
          </w:p>
        </w:tc>
        <w:tc>
          <w:tcPr>
            <w:tcW w:w="585"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500</w:t>
            </w:r>
          </w:p>
        </w:tc>
        <w:tc>
          <w:tcPr>
            <w:tcW w:w="708"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1400</w:t>
            </w:r>
          </w:p>
        </w:tc>
        <w:tc>
          <w:tcPr>
            <w:tcW w:w="1652" w:type="dxa"/>
            <w:tcBorders>
              <w:top w:val="nil"/>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rPr>
                <w:color w:val="000000"/>
                <w:sz w:val="16"/>
                <w:szCs w:val="16"/>
              </w:rPr>
            </w:pPr>
            <w:r w:rsidRPr="008E58AE">
              <w:rPr>
                <w:color w:val="000000"/>
                <w:sz w:val="16"/>
                <w:szCs w:val="16"/>
              </w:rPr>
              <w:t>ACP, SANTA FÉ, SUPPER</w:t>
            </w:r>
          </w:p>
        </w:tc>
        <w:tc>
          <w:tcPr>
            <w:tcW w:w="950"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R$ 10,00</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R$ 14.000,00</w:t>
            </w:r>
          </w:p>
        </w:tc>
      </w:tr>
      <w:tr w:rsidR="00373A72" w:rsidRPr="008E58AE" w:rsidTr="00373A72">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rPr>
                <w:color w:val="000000"/>
                <w:sz w:val="16"/>
                <w:szCs w:val="16"/>
              </w:rPr>
            </w:pPr>
            <w:r w:rsidRPr="008E58AE">
              <w:rPr>
                <w:color w:val="000000"/>
                <w:sz w:val="16"/>
                <w:szCs w:val="16"/>
              </w:rPr>
              <w:t> </w:t>
            </w:r>
          </w:p>
        </w:tc>
        <w:tc>
          <w:tcPr>
            <w:tcW w:w="8330" w:type="dxa"/>
            <w:gridSpan w:val="9"/>
            <w:tcBorders>
              <w:top w:val="single" w:sz="4" w:space="0" w:color="auto"/>
              <w:left w:val="nil"/>
              <w:bottom w:val="single" w:sz="4" w:space="0" w:color="auto"/>
              <w:right w:val="single" w:sz="4" w:space="0" w:color="auto"/>
            </w:tcBorders>
            <w:shd w:val="clear" w:color="auto" w:fill="auto"/>
            <w:vAlign w:val="center"/>
            <w:hideMark/>
          </w:tcPr>
          <w:p w:rsidR="00373A72" w:rsidRPr="008E58AE" w:rsidRDefault="00373A72" w:rsidP="00373A72">
            <w:pPr>
              <w:suppressAutoHyphens w:val="0"/>
              <w:jc w:val="center"/>
              <w:rPr>
                <w:color w:val="000000"/>
                <w:sz w:val="16"/>
                <w:szCs w:val="16"/>
              </w:rPr>
            </w:pPr>
            <w:r w:rsidRPr="008E58AE">
              <w:rPr>
                <w:color w:val="000000"/>
                <w:sz w:val="16"/>
                <w:szCs w:val="16"/>
              </w:rPr>
              <w:t>TOTAL</w:t>
            </w:r>
          </w:p>
        </w:tc>
        <w:tc>
          <w:tcPr>
            <w:tcW w:w="926" w:type="dxa"/>
            <w:tcBorders>
              <w:top w:val="nil"/>
              <w:left w:val="nil"/>
              <w:bottom w:val="single" w:sz="4" w:space="0" w:color="auto"/>
              <w:right w:val="single" w:sz="4" w:space="0" w:color="auto"/>
            </w:tcBorders>
            <w:shd w:val="clear" w:color="auto" w:fill="auto"/>
            <w:noWrap/>
            <w:vAlign w:val="center"/>
            <w:hideMark/>
          </w:tcPr>
          <w:p w:rsidR="00373A72" w:rsidRPr="008E58AE" w:rsidRDefault="00373A72" w:rsidP="00373A72">
            <w:pPr>
              <w:suppressAutoHyphens w:val="0"/>
              <w:jc w:val="right"/>
              <w:rPr>
                <w:color w:val="000000"/>
                <w:sz w:val="16"/>
                <w:szCs w:val="16"/>
              </w:rPr>
            </w:pPr>
            <w:r w:rsidRPr="008E58AE">
              <w:rPr>
                <w:color w:val="000000"/>
                <w:sz w:val="16"/>
                <w:szCs w:val="16"/>
              </w:rPr>
              <w:t>R$ 848.755,72</w:t>
            </w:r>
          </w:p>
        </w:tc>
      </w:tr>
    </w:tbl>
    <w:p w:rsidR="00373A72" w:rsidRPr="008E58AE" w:rsidRDefault="00373A72" w:rsidP="009B2C44">
      <w:pPr>
        <w:jc w:val="both"/>
        <w:rPr>
          <w:bCs/>
          <w:iCs/>
          <w:color w:val="FF0000"/>
          <w:sz w:val="24"/>
          <w:szCs w:val="24"/>
        </w:rPr>
      </w:pPr>
    </w:p>
    <w:p w:rsidR="009B2C44" w:rsidRPr="008E58AE" w:rsidRDefault="009B2C44" w:rsidP="009B2C44">
      <w:pPr>
        <w:jc w:val="both"/>
        <w:rPr>
          <w:bCs/>
          <w:iCs/>
          <w:color w:val="FF0000"/>
          <w:sz w:val="24"/>
          <w:szCs w:val="24"/>
        </w:rPr>
      </w:pPr>
    </w:p>
    <w:p w:rsidR="009B2C44" w:rsidRPr="008E58AE" w:rsidRDefault="009B2C44" w:rsidP="009B2C44">
      <w:pPr>
        <w:jc w:val="both"/>
        <w:rPr>
          <w:bCs/>
          <w:iCs/>
          <w:color w:val="FF0000"/>
          <w:sz w:val="24"/>
          <w:szCs w:val="24"/>
        </w:rPr>
      </w:pPr>
    </w:p>
    <w:p w:rsidR="009B2C44" w:rsidRPr="008E58AE" w:rsidRDefault="009B2C44" w:rsidP="009B2C44">
      <w:pPr>
        <w:widowControl w:val="0"/>
        <w:tabs>
          <w:tab w:val="left" w:pos="1122"/>
        </w:tabs>
        <w:suppressAutoHyphens w:val="0"/>
        <w:autoSpaceDE w:val="0"/>
        <w:autoSpaceDN w:val="0"/>
        <w:spacing w:before="37" w:after="160" w:line="276" w:lineRule="auto"/>
        <w:jc w:val="both"/>
        <w:rPr>
          <w:rFonts w:eastAsia="Arial"/>
          <w:b/>
          <w:sz w:val="24"/>
          <w:szCs w:val="24"/>
          <w:lang w:val="pt-PT" w:eastAsia="pt-PT" w:bidi="pt-PT"/>
        </w:rPr>
      </w:pPr>
      <w:r w:rsidRPr="008E58AE">
        <w:rPr>
          <w:sz w:val="24"/>
          <w:szCs w:val="24"/>
        </w:rPr>
        <w:t xml:space="preserve">Valor total geral estimado: </w:t>
      </w:r>
      <w:r w:rsidRPr="008E58AE">
        <w:rPr>
          <w:rFonts w:eastAsia="Calibri"/>
          <w:sz w:val="24"/>
          <w:szCs w:val="24"/>
        </w:rPr>
        <w:t xml:space="preserve">O valor de estimado para a contratação, </w:t>
      </w:r>
      <w:r w:rsidR="00373A72" w:rsidRPr="008E58AE">
        <w:rPr>
          <w:rFonts w:eastAsia="Calibri"/>
          <w:sz w:val="24"/>
          <w:szCs w:val="24"/>
          <w:u w:val="single"/>
        </w:rPr>
        <w:t>PARA FINS DE APLICAÇÃO DO MAIOR DESCONTO</w:t>
      </w:r>
      <w:r w:rsidRPr="008E58AE">
        <w:rPr>
          <w:rFonts w:eastAsia="Calibri"/>
          <w:sz w:val="24"/>
          <w:szCs w:val="24"/>
        </w:rPr>
        <w:t>, será o valor total médio geral de</w:t>
      </w:r>
      <w:r w:rsidRPr="008E58AE">
        <w:rPr>
          <w:sz w:val="24"/>
          <w:szCs w:val="24"/>
        </w:rPr>
        <w:t xml:space="preserve"> </w:t>
      </w:r>
      <w:r w:rsidRPr="008E58AE">
        <w:rPr>
          <w:rFonts w:eastAsia="Arial"/>
          <w:sz w:val="24"/>
          <w:szCs w:val="24"/>
          <w:lang w:val="pt-PT" w:eastAsia="pt-PT" w:bidi="pt-PT"/>
        </w:rPr>
        <w:t xml:space="preserve">R$ </w:t>
      </w:r>
      <w:r w:rsidR="00373A72" w:rsidRPr="008E58AE">
        <w:rPr>
          <w:sz w:val="24"/>
          <w:szCs w:val="24"/>
        </w:rPr>
        <w:t>848.755,72</w:t>
      </w:r>
      <w:r w:rsidR="00373A72" w:rsidRPr="008E58AE">
        <w:rPr>
          <w:rFonts w:eastAsia="Calibri"/>
          <w:sz w:val="24"/>
          <w:szCs w:val="24"/>
          <w:lang w:eastAsia="en-US"/>
        </w:rPr>
        <w:t xml:space="preserve"> </w:t>
      </w:r>
      <w:r w:rsidRPr="008E58AE">
        <w:rPr>
          <w:rFonts w:eastAsia="Calibri"/>
          <w:sz w:val="24"/>
          <w:szCs w:val="24"/>
          <w:lang w:eastAsia="en-US"/>
        </w:rPr>
        <w:t>(</w:t>
      </w:r>
      <w:r w:rsidR="00373A72" w:rsidRPr="008E58AE">
        <w:rPr>
          <w:rFonts w:eastAsia="Calibri"/>
          <w:sz w:val="24"/>
          <w:szCs w:val="24"/>
          <w:lang w:eastAsia="en-US"/>
        </w:rPr>
        <w:t>Oitocentos e quarenta e oito mil, setecentos e cinquenta e cinco reais, setenta e dois centavos</w:t>
      </w:r>
      <w:r w:rsidRPr="008E58AE">
        <w:rPr>
          <w:rFonts w:eastAsia="Calibri"/>
          <w:sz w:val="24"/>
          <w:szCs w:val="24"/>
          <w:lang w:eastAsia="en-US"/>
        </w:rPr>
        <w:t>).</w:t>
      </w:r>
    </w:p>
    <w:p w:rsidR="009B2C44" w:rsidRPr="008E58AE" w:rsidRDefault="009B2C44" w:rsidP="009B2C44">
      <w:pPr>
        <w:jc w:val="both"/>
        <w:rPr>
          <w:bCs/>
          <w:color w:val="FF0000"/>
          <w:sz w:val="24"/>
          <w:szCs w:val="24"/>
        </w:rPr>
      </w:pPr>
    </w:p>
    <w:p w:rsidR="009B2C44" w:rsidRPr="008E58AE" w:rsidRDefault="009B2C44" w:rsidP="009B2C44">
      <w:pPr>
        <w:jc w:val="both"/>
        <w:rPr>
          <w:sz w:val="24"/>
          <w:szCs w:val="24"/>
        </w:rPr>
      </w:pPr>
      <w:r w:rsidRPr="008E58AE">
        <w:rPr>
          <w:sz w:val="24"/>
          <w:szCs w:val="24"/>
        </w:rPr>
        <w:t>As quantidades de produtos licitados foram tomadas com base no consumo da Prefeitura Municipal e Fundos Municipais em exercícios anteriores.</w:t>
      </w:r>
    </w:p>
    <w:p w:rsidR="009B2C44" w:rsidRPr="008E58AE" w:rsidRDefault="009B2C44" w:rsidP="00BA09A1">
      <w:pPr>
        <w:numPr>
          <w:ilvl w:val="1"/>
          <w:numId w:val="37"/>
        </w:numPr>
        <w:suppressAutoHyphens w:val="0"/>
        <w:spacing w:after="160" w:line="259" w:lineRule="auto"/>
        <w:contextualSpacing/>
        <w:jc w:val="both"/>
        <w:rPr>
          <w:sz w:val="24"/>
          <w:szCs w:val="24"/>
        </w:rPr>
      </w:pPr>
      <w:r w:rsidRPr="008E58AE">
        <w:rPr>
          <w:sz w:val="24"/>
          <w:szCs w:val="24"/>
        </w:rPr>
        <w:t>A estimativa de preços deverá conter discriminação detalhada, de acordo com a especificação do material, contendo marca, preço unitário e total, cotados em moeda nacional, já consideradas as despesas com tributos, fretes, transportes e demais despesas que incidam direta ou indiretamente nos preços para execução do objeto.</w:t>
      </w:r>
    </w:p>
    <w:p w:rsidR="009B2C44" w:rsidRPr="008E58AE" w:rsidRDefault="009B2C44" w:rsidP="00BA09A1">
      <w:pPr>
        <w:numPr>
          <w:ilvl w:val="1"/>
          <w:numId w:val="37"/>
        </w:numPr>
        <w:suppressAutoHyphens w:val="0"/>
        <w:spacing w:before="8" w:after="160" w:line="276" w:lineRule="auto"/>
        <w:contextualSpacing/>
        <w:jc w:val="both"/>
        <w:rPr>
          <w:sz w:val="24"/>
          <w:szCs w:val="24"/>
        </w:rPr>
      </w:pPr>
      <w:r w:rsidRPr="008E58AE">
        <w:rPr>
          <w:sz w:val="24"/>
          <w:szCs w:val="24"/>
        </w:rPr>
        <w:t>Descrição do objeto, conforme o presente Termo de referência.</w:t>
      </w:r>
    </w:p>
    <w:p w:rsidR="009B2C44" w:rsidRPr="008E58AE" w:rsidRDefault="009B2C44" w:rsidP="009B2C44">
      <w:pPr>
        <w:spacing w:before="8" w:line="276" w:lineRule="auto"/>
        <w:contextualSpacing/>
        <w:jc w:val="both"/>
        <w:rPr>
          <w:sz w:val="24"/>
          <w:szCs w:val="24"/>
        </w:rPr>
      </w:pPr>
    </w:p>
    <w:p w:rsidR="009B2C44" w:rsidRPr="008E58AE" w:rsidRDefault="009B2C44" w:rsidP="009B2C44">
      <w:pPr>
        <w:keepNext/>
        <w:tabs>
          <w:tab w:val="num" w:pos="0"/>
          <w:tab w:val="left" w:pos="280"/>
        </w:tabs>
        <w:spacing w:before="12" w:line="276" w:lineRule="auto"/>
        <w:outlineLvl w:val="0"/>
        <w:rPr>
          <w:b/>
          <w:sz w:val="24"/>
          <w:szCs w:val="24"/>
          <w:lang w:val="x-none"/>
        </w:rPr>
      </w:pPr>
      <w:r w:rsidRPr="008E58AE">
        <w:rPr>
          <w:sz w:val="24"/>
          <w:szCs w:val="24"/>
          <w:lang w:val="x-none"/>
        </w:rPr>
        <w:t>7–</w:t>
      </w:r>
      <w:r w:rsidRPr="008E58AE">
        <w:rPr>
          <w:spacing w:val="-4"/>
          <w:sz w:val="24"/>
          <w:szCs w:val="24"/>
          <w:lang w:val="x-none"/>
        </w:rPr>
        <w:t xml:space="preserve"> </w:t>
      </w:r>
      <w:r w:rsidRPr="008E58AE">
        <w:rPr>
          <w:sz w:val="24"/>
          <w:szCs w:val="24"/>
          <w:lang w:val="x-none"/>
        </w:rPr>
        <w:t>JUSTIFICATIVA</w:t>
      </w:r>
      <w:r w:rsidRPr="008E58AE">
        <w:rPr>
          <w:spacing w:val="-6"/>
          <w:sz w:val="24"/>
          <w:szCs w:val="24"/>
          <w:lang w:val="x-none"/>
        </w:rPr>
        <w:t xml:space="preserve"> </w:t>
      </w:r>
      <w:r w:rsidRPr="008E58AE">
        <w:rPr>
          <w:sz w:val="24"/>
          <w:szCs w:val="24"/>
          <w:lang w:val="x-none"/>
        </w:rPr>
        <w:t>PARA</w:t>
      </w:r>
      <w:r w:rsidRPr="008E58AE">
        <w:rPr>
          <w:spacing w:val="-5"/>
          <w:sz w:val="24"/>
          <w:szCs w:val="24"/>
          <w:lang w:val="x-none"/>
        </w:rPr>
        <w:t xml:space="preserve"> </w:t>
      </w:r>
      <w:r w:rsidRPr="008E58AE">
        <w:rPr>
          <w:sz w:val="24"/>
          <w:szCs w:val="24"/>
          <w:lang w:val="x-none"/>
        </w:rPr>
        <w:t>PARCELAMENTO</w:t>
      </w:r>
    </w:p>
    <w:p w:rsidR="009B2C44" w:rsidRPr="008E58AE" w:rsidRDefault="009B2C44" w:rsidP="009B2C44">
      <w:pPr>
        <w:spacing w:line="276" w:lineRule="auto"/>
        <w:ind w:right="114"/>
        <w:jc w:val="both"/>
        <w:rPr>
          <w:sz w:val="24"/>
          <w:szCs w:val="24"/>
          <w:lang w:val="x-none"/>
        </w:rPr>
      </w:pPr>
      <w:r w:rsidRPr="008E58AE">
        <w:rPr>
          <w:sz w:val="24"/>
          <w:szCs w:val="24"/>
          <w:lang w:val="x-none"/>
        </w:rPr>
        <w:t>Justificativas para o parcelamento ou não da solução, se aplicável.</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7°, inciso</w:t>
      </w:r>
      <w:r w:rsidRPr="008E58AE">
        <w:rPr>
          <w:spacing w:val="-1"/>
          <w:sz w:val="24"/>
          <w:szCs w:val="24"/>
          <w:lang w:val="x-none"/>
        </w:rPr>
        <w:t xml:space="preserve"> </w:t>
      </w:r>
      <w:r w:rsidRPr="008E58AE">
        <w:rPr>
          <w:sz w:val="24"/>
          <w:szCs w:val="24"/>
          <w:lang w:val="x-none"/>
        </w:rPr>
        <w:t>VII</w:t>
      </w:r>
      <w:r w:rsidRPr="008E58AE">
        <w:rPr>
          <w:spacing w:val="-1"/>
          <w:sz w:val="24"/>
          <w:szCs w:val="24"/>
          <w:lang w:val="x-none"/>
        </w:rPr>
        <w:t xml:space="preserve"> </w:t>
      </w:r>
      <w:r w:rsidRPr="008E58AE">
        <w:rPr>
          <w:sz w:val="24"/>
          <w:szCs w:val="24"/>
          <w:lang w:val="x-none"/>
        </w:rPr>
        <w:t>da IN 40/2020</w:t>
      </w:r>
      <w:r w:rsidRPr="008E58AE">
        <w:rPr>
          <w:spacing w:val="1"/>
          <w:sz w:val="24"/>
          <w:szCs w:val="24"/>
          <w:lang w:val="x-none"/>
        </w:rPr>
        <w:t xml:space="preserve"> </w:t>
      </w:r>
      <w:r w:rsidRPr="008E58AE">
        <w:rPr>
          <w:sz w:val="24"/>
          <w:szCs w:val="24"/>
          <w:lang w:val="x-none"/>
        </w:rPr>
        <w:t>e inciso</w:t>
      </w:r>
      <w:r w:rsidRPr="008E58AE">
        <w:rPr>
          <w:spacing w:val="-3"/>
          <w:sz w:val="24"/>
          <w:szCs w:val="24"/>
          <w:lang w:val="x-none"/>
        </w:rPr>
        <w:t xml:space="preserve"> </w:t>
      </w:r>
      <w:r w:rsidRPr="008E58AE">
        <w:rPr>
          <w:sz w:val="24"/>
          <w:szCs w:val="24"/>
          <w:lang w:val="x-none"/>
        </w:rPr>
        <w:t>VIII do §</w:t>
      </w:r>
      <w:r w:rsidRPr="008E58AE">
        <w:rPr>
          <w:spacing w:val="-4"/>
          <w:sz w:val="24"/>
          <w:szCs w:val="24"/>
          <w:lang w:val="x-none"/>
        </w:rPr>
        <w:t xml:space="preserve"> </w:t>
      </w:r>
      <w:r w:rsidRPr="008E58AE">
        <w:rPr>
          <w:sz w:val="24"/>
          <w:szCs w:val="24"/>
          <w:lang w:val="x-none"/>
        </w:rPr>
        <w:t>1° do</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18</w:t>
      </w:r>
      <w:r w:rsidRPr="008E58AE">
        <w:rPr>
          <w:spacing w:val="-2"/>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2"/>
          <w:sz w:val="24"/>
          <w:szCs w:val="24"/>
          <w:lang w:val="x-none"/>
        </w:rPr>
        <w:t xml:space="preserve"> </w:t>
      </w:r>
      <w:r w:rsidRPr="008E58AE">
        <w:rPr>
          <w:sz w:val="24"/>
          <w:szCs w:val="24"/>
          <w:lang w:val="x-none"/>
        </w:rPr>
        <w:t>4253/2020)</w:t>
      </w:r>
    </w:p>
    <w:p w:rsidR="009B2C44" w:rsidRPr="008E58AE" w:rsidRDefault="009B2C44" w:rsidP="009B2C44">
      <w:pPr>
        <w:spacing w:before="11" w:line="276" w:lineRule="auto"/>
        <w:rPr>
          <w:sz w:val="24"/>
          <w:szCs w:val="24"/>
          <w:lang w:val="x-none"/>
        </w:rPr>
      </w:pPr>
    </w:p>
    <w:p w:rsidR="009B2C44" w:rsidRPr="008E58AE" w:rsidRDefault="009B2C44" w:rsidP="00BA09A1">
      <w:pPr>
        <w:numPr>
          <w:ilvl w:val="1"/>
          <w:numId w:val="37"/>
        </w:numPr>
        <w:suppressAutoHyphens w:val="0"/>
        <w:spacing w:after="160" w:line="259" w:lineRule="auto"/>
        <w:contextualSpacing/>
        <w:jc w:val="both"/>
        <w:rPr>
          <w:sz w:val="24"/>
          <w:szCs w:val="24"/>
        </w:rPr>
      </w:pPr>
      <w:r w:rsidRPr="008E58AE">
        <w:rPr>
          <w:sz w:val="24"/>
          <w:szCs w:val="24"/>
        </w:rPr>
        <w:t xml:space="preserve">O objeto é padrão faz parte dos elementos indispensáveis que deve constar no termo de referência. IV- O princípio da padronização consiste na uniformização ou sistematização de um determinado bem ou serviço, tendo em vista as condições já existentes na Administração.  </w:t>
      </w:r>
    </w:p>
    <w:p w:rsidR="009B2C44" w:rsidRPr="008E58AE" w:rsidRDefault="009B2C44" w:rsidP="00BA09A1">
      <w:pPr>
        <w:numPr>
          <w:ilvl w:val="1"/>
          <w:numId w:val="37"/>
        </w:numPr>
        <w:suppressAutoHyphens w:val="0"/>
        <w:spacing w:after="160" w:line="259" w:lineRule="auto"/>
        <w:contextualSpacing/>
        <w:jc w:val="both"/>
        <w:rPr>
          <w:sz w:val="24"/>
          <w:szCs w:val="24"/>
        </w:rPr>
      </w:pPr>
      <w:r w:rsidRPr="008E58AE">
        <w:rPr>
          <w:sz w:val="24"/>
          <w:szCs w:val="24"/>
        </w:rPr>
        <w:lastRenderedPageBreak/>
        <w:t>No caso de SRP – Sistema de Registro de Preços, que será utilizada quando for mais conveniente a entrega parcelada, deverá ficar explícita a quantidade que se trata de entrega imediata e a que ficará disponível para futura aquisição (quantidade estimada para consumo e quantidade estimada para registro de preços).</w:t>
      </w:r>
    </w:p>
    <w:p w:rsidR="009B2C44" w:rsidRPr="008E58AE" w:rsidRDefault="009B2C44" w:rsidP="00BA09A1">
      <w:pPr>
        <w:widowControl w:val="0"/>
        <w:numPr>
          <w:ilvl w:val="1"/>
          <w:numId w:val="37"/>
        </w:numPr>
        <w:suppressAutoHyphens w:val="0"/>
        <w:autoSpaceDE w:val="0"/>
        <w:autoSpaceDN w:val="0"/>
        <w:spacing w:after="160" w:line="276" w:lineRule="auto"/>
        <w:jc w:val="both"/>
        <w:rPr>
          <w:rFonts w:eastAsia="Courier New"/>
          <w:sz w:val="24"/>
          <w:szCs w:val="24"/>
        </w:rPr>
      </w:pPr>
      <w:r w:rsidRPr="008E58AE">
        <w:rPr>
          <w:sz w:val="24"/>
          <w:szCs w:val="24"/>
        </w:rPr>
        <w:t>Neste caso é conveniente a entrega parcelada, sendo explícita a quantidade que se trata de entrega imediata e que ficará disponível para futura aquisição, considerando a quantidade estimada para consumo e quantidade estimada para registro de preços.</w:t>
      </w:r>
    </w:p>
    <w:p w:rsidR="009B2C44" w:rsidRPr="008E58AE" w:rsidRDefault="009B2C44" w:rsidP="009B2C44">
      <w:pPr>
        <w:keepNext/>
        <w:tabs>
          <w:tab w:val="num" w:pos="0"/>
        </w:tabs>
        <w:spacing w:before="149" w:line="276" w:lineRule="auto"/>
        <w:outlineLvl w:val="0"/>
        <w:rPr>
          <w:sz w:val="24"/>
          <w:szCs w:val="24"/>
          <w:lang w:val="x-none"/>
        </w:rPr>
      </w:pPr>
      <w:r w:rsidRPr="008E58AE">
        <w:rPr>
          <w:sz w:val="24"/>
          <w:szCs w:val="24"/>
          <w:lang w:val="x-none"/>
        </w:rPr>
        <w:t>8–</w:t>
      </w:r>
      <w:r w:rsidRPr="008E58AE">
        <w:rPr>
          <w:spacing w:val="-6"/>
          <w:sz w:val="24"/>
          <w:szCs w:val="24"/>
          <w:lang w:val="x-none"/>
        </w:rPr>
        <w:t xml:space="preserve"> </w:t>
      </w:r>
      <w:r w:rsidRPr="008E58AE">
        <w:rPr>
          <w:sz w:val="24"/>
          <w:szCs w:val="24"/>
          <w:lang w:val="x-none"/>
        </w:rPr>
        <w:t>CONTRATAÇÕES</w:t>
      </w:r>
      <w:r w:rsidRPr="008E58AE">
        <w:rPr>
          <w:spacing w:val="-6"/>
          <w:sz w:val="24"/>
          <w:szCs w:val="24"/>
          <w:lang w:val="x-none"/>
        </w:rPr>
        <w:t xml:space="preserve"> </w:t>
      </w:r>
      <w:r w:rsidRPr="008E58AE">
        <w:rPr>
          <w:sz w:val="24"/>
          <w:szCs w:val="24"/>
          <w:lang w:val="x-none"/>
        </w:rPr>
        <w:t>CORRELATAS/INTERDEPENDENTES</w:t>
      </w:r>
    </w:p>
    <w:p w:rsidR="009B2C44" w:rsidRPr="008E58AE" w:rsidRDefault="009B2C44" w:rsidP="009B2C44">
      <w:pPr>
        <w:spacing w:before="11" w:line="276" w:lineRule="auto"/>
        <w:rPr>
          <w:b/>
          <w:sz w:val="24"/>
          <w:szCs w:val="24"/>
          <w:lang w:val="x-none"/>
        </w:rPr>
      </w:pPr>
    </w:p>
    <w:p w:rsidR="009B2C44" w:rsidRPr="008E58AE" w:rsidRDefault="009B2C44" w:rsidP="009B2C44">
      <w:pPr>
        <w:spacing w:line="276" w:lineRule="auto"/>
        <w:ind w:right="113"/>
        <w:jc w:val="both"/>
        <w:rPr>
          <w:sz w:val="24"/>
          <w:szCs w:val="24"/>
          <w:lang w:val="x-none"/>
        </w:rPr>
      </w:pPr>
      <w:r w:rsidRPr="008E58AE">
        <w:rPr>
          <w:sz w:val="24"/>
          <w:szCs w:val="24"/>
          <w:lang w:val="x-none"/>
        </w:rPr>
        <w:t>Contratações</w:t>
      </w:r>
      <w:r w:rsidRPr="008E58AE">
        <w:rPr>
          <w:spacing w:val="-4"/>
          <w:sz w:val="24"/>
          <w:szCs w:val="24"/>
          <w:lang w:val="x-none"/>
        </w:rPr>
        <w:t xml:space="preserve"> </w:t>
      </w:r>
      <w:r w:rsidRPr="008E58AE">
        <w:rPr>
          <w:sz w:val="24"/>
          <w:szCs w:val="24"/>
          <w:lang w:val="x-none"/>
        </w:rPr>
        <w:t>correlatas</w:t>
      </w:r>
      <w:r w:rsidRPr="008E58AE">
        <w:rPr>
          <w:spacing w:val="-7"/>
          <w:sz w:val="24"/>
          <w:szCs w:val="24"/>
          <w:lang w:val="x-none"/>
        </w:rPr>
        <w:t xml:space="preserve"> </w:t>
      </w:r>
      <w:r w:rsidRPr="008E58AE">
        <w:rPr>
          <w:sz w:val="24"/>
          <w:szCs w:val="24"/>
          <w:lang w:val="x-none"/>
        </w:rPr>
        <w:t>e/ou</w:t>
      </w:r>
      <w:r w:rsidRPr="008E58AE">
        <w:rPr>
          <w:spacing w:val="-3"/>
          <w:sz w:val="24"/>
          <w:szCs w:val="24"/>
          <w:lang w:val="x-none"/>
        </w:rPr>
        <w:t xml:space="preserve"> </w:t>
      </w:r>
      <w:r w:rsidRPr="008E58AE">
        <w:rPr>
          <w:sz w:val="24"/>
          <w:szCs w:val="24"/>
          <w:lang w:val="x-none"/>
        </w:rPr>
        <w:t>interdependentes.</w:t>
      </w:r>
      <w:r w:rsidRPr="008E58AE">
        <w:rPr>
          <w:spacing w:val="-6"/>
          <w:sz w:val="24"/>
          <w:szCs w:val="24"/>
          <w:lang w:val="x-none"/>
        </w:rPr>
        <w:t xml:space="preserve"> </w:t>
      </w:r>
      <w:r w:rsidRPr="008E58AE">
        <w:rPr>
          <w:sz w:val="24"/>
          <w:szCs w:val="24"/>
          <w:lang w:val="x-none"/>
        </w:rPr>
        <w:t>(Art.</w:t>
      </w:r>
      <w:r w:rsidRPr="008E58AE">
        <w:rPr>
          <w:spacing w:val="-6"/>
          <w:sz w:val="24"/>
          <w:szCs w:val="24"/>
          <w:lang w:val="x-none"/>
        </w:rPr>
        <w:t xml:space="preserve"> </w:t>
      </w:r>
      <w:r w:rsidRPr="008E58AE">
        <w:rPr>
          <w:sz w:val="24"/>
          <w:szCs w:val="24"/>
          <w:lang w:val="x-none"/>
        </w:rPr>
        <w:t>7°,</w:t>
      </w:r>
      <w:r w:rsidRPr="008E58AE">
        <w:rPr>
          <w:spacing w:val="-6"/>
          <w:sz w:val="24"/>
          <w:szCs w:val="24"/>
          <w:lang w:val="x-none"/>
        </w:rPr>
        <w:t xml:space="preserve"> </w:t>
      </w:r>
      <w:r w:rsidRPr="008E58AE">
        <w:rPr>
          <w:sz w:val="24"/>
          <w:szCs w:val="24"/>
          <w:lang w:val="x-none"/>
        </w:rPr>
        <w:t>inciso</w:t>
      </w:r>
      <w:r w:rsidRPr="008E58AE">
        <w:rPr>
          <w:spacing w:val="-4"/>
          <w:sz w:val="24"/>
          <w:szCs w:val="24"/>
          <w:lang w:val="x-none"/>
        </w:rPr>
        <w:t xml:space="preserve"> </w:t>
      </w:r>
      <w:r w:rsidRPr="008E58AE">
        <w:rPr>
          <w:sz w:val="24"/>
          <w:szCs w:val="24"/>
          <w:lang w:val="x-none"/>
        </w:rPr>
        <w:t>VIII</w:t>
      </w:r>
      <w:r w:rsidRPr="008E58AE">
        <w:rPr>
          <w:spacing w:val="-4"/>
          <w:sz w:val="24"/>
          <w:szCs w:val="24"/>
          <w:lang w:val="x-none"/>
        </w:rPr>
        <w:t xml:space="preserve"> </w:t>
      </w:r>
      <w:r w:rsidRPr="008E58AE">
        <w:rPr>
          <w:sz w:val="24"/>
          <w:szCs w:val="24"/>
          <w:lang w:val="x-none"/>
        </w:rPr>
        <w:t>da</w:t>
      </w:r>
      <w:r w:rsidRPr="008E58AE">
        <w:rPr>
          <w:spacing w:val="-51"/>
          <w:sz w:val="24"/>
          <w:szCs w:val="24"/>
          <w:lang w:val="x-none"/>
        </w:rPr>
        <w:t xml:space="preserve"> </w:t>
      </w:r>
      <w:r w:rsidRPr="008E58AE">
        <w:rPr>
          <w:sz w:val="24"/>
          <w:szCs w:val="24"/>
          <w:lang w:val="x-none"/>
        </w:rPr>
        <w:t>IN 40/2020 e</w:t>
      </w:r>
      <w:r w:rsidRPr="008E58AE">
        <w:rPr>
          <w:spacing w:val="1"/>
          <w:sz w:val="24"/>
          <w:szCs w:val="24"/>
          <w:lang w:val="x-none"/>
        </w:rPr>
        <w:t xml:space="preserve"> </w:t>
      </w:r>
      <w:r w:rsidRPr="008E58AE">
        <w:rPr>
          <w:sz w:val="24"/>
          <w:szCs w:val="24"/>
          <w:lang w:val="x-none"/>
        </w:rPr>
        <w:t>inciso</w:t>
      </w:r>
      <w:r w:rsidRPr="008E58AE">
        <w:rPr>
          <w:spacing w:val="-2"/>
          <w:sz w:val="24"/>
          <w:szCs w:val="24"/>
          <w:lang w:val="x-none"/>
        </w:rPr>
        <w:t xml:space="preserve"> </w:t>
      </w:r>
      <w:r w:rsidRPr="008E58AE">
        <w:rPr>
          <w:sz w:val="24"/>
          <w:szCs w:val="24"/>
          <w:lang w:val="x-none"/>
        </w:rPr>
        <w:t>XI</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 1°</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art.</w:t>
      </w:r>
      <w:r w:rsidRPr="008E58AE">
        <w:rPr>
          <w:spacing w:val="-1"/>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PL</w:t>
      </w:r>
      <w:r w:rsidRPr="008E58AE">
        <w:rPr>
          <w:spacing w:val="-2"/>
          <w:sz w:val="24"/>
          <w:szCs w:val="24"/>
          <w:lang w:val="x-none"/>
        </w:rPr>
        <w:t xml:space="preserve"> </w:t>
      </w:r>
      <w:r w:rsidRPr="008E58AE">
        <w:rPr>
          <w:sz w:val="24"/>
          <w:szCs w:val="24"/>
          <w:lang w:val="x-none"/>
        </w:rPr>
        <w:t>4253/2020)</w:t>
      </w:r>
    </w:p>
    <w:p w:rsidR="009B2C44" w:rsidRPr="008E58AE" w:rsidRDefault="009B2C44" w:rsidP="009B2C44">
      <w:pPr>
        <w:spacing w:line="276" w:lineRule="auto"/>
        <w:ind w:right="113"/>
        <w:jc w:val="both"/>
        <w:rPr>
          <w:sz w:val="24"/>
          <w:szCs w:val="24"/>
          <w:lang w:val="x-none"/>
        </w:rPr>
      </w:pPr>
    </w:p>
    <w:p w:rsidR="009B2C44" w:rsidRPr="008E58AE" w:rsidRDefault="009B2C44" w:rsidP="009B2C44">
      <w:pPr>
        <w:spacing w:line="276" w:lineRule="auto"/>
        <w:jc w:val="both"/>
        <w:rPr>
          <w:rFonts w:eastAsia="Courier New"/>
          <w:sz w:val="24"/>
          <w:szCs w:val="24"/>
        </w:rPr>
      </w:pPr>
      <w:r w:rsidRPr="008E58AE">
        <w:rPr>
          <w:rFonts w:eastAsia="Courier New"/>
          <w:sz w:val="24"/>
          <w:szCs w:val="24"/>
        </w:rPr>
        <w:t>O estudo técnico preliminar (ETP) é a parte que integra a fase de planejamento das contratações públicas e tem o objetivo de demonstrar a real necessidade da contratação, analisar a viabilidade técnica de implementá-la, bem como instruir o arcabouço básico para a elaboração do Termo de Referência. Produzindo efeitos de prevê os riscos da contratação, e impede resultados que não são capazes de atender à real necessidade da administração.</w:t>
      </w:r>
    </w:p>
    <w:p w:rsidR="009B2C44" w:rsidRPr="008E58AE" w:rsidRDefault="009B2C44" w:rsidP="009B2C44">
      <w:pPr>
        <w:spacing w:line="276" w:lineRule="auto"/>
        <w:jc w:val="both"/>
        <w:rPr>
          <w:sz w:val="24"/>
          <w:szCs w:val="24"/>
        </w:rPr>
      </w:pPr>
      <w:r w:rsidRPr="008E58AE">
        <w:rPr>
          <w:rFonts w:eastAsia="Courier New"/>
          <w:sz w:val="24"/>
          <w:szCs w:val="24"/>
        </w:rPr>
        <w:t>Portanto, a pesquisa de preço e estimativa de demanda está de acordo com os valores praticados no mercado, respeitando o princípio da economicidade, pois na comprovação dos preços de mercado, obteve-se várias origens durante a pesquisa, possibilitando a estimativa mais real possível.</w:t>
      </w:r>
    </w:p>
    <w:p w:rsidR="009B2C44" w:rsidRPr="008E58AE" w:rsidRDefault="009B2C44" w:rsidP="009B2C44">
      <w:pPr>
        <w:spacing w:line="276" w:lineRule="auto"/>
        <w:ind w:right="113"/>
        <w:jc w:val="both"/>
        <w:rPr>
          <w:sz w:val="24"/>
          <w:szCs w:val="24"/>
          <w:lang w:val="x-none"/>
        </w:rPr>
      </w:pPr>
    </w:p>
    <w:p w:rsidR="009B2C44" w:rsidRPr="008E58AE" w:rsidRDefault="009B2C44" w:rsidP="00BA09A1">
      <w:pPr>
        <w:widowControl w:val="0"/>
        <w:numPr>
          <w:ilvl w:val="0"/>
          <w:numId w:val="36"/>
        </w:numPr>
        <w:tabs>
          <w:tab w:val="left" w:pos="280"/>
        </w:tabs>
        <w:suppressAutoHyphens w:val="0"/>
        <w:autoSpaceDE w:val="0"/>
        <w:autoSpaceDN w:val="0"/>
        <w:spacing w:before="148" w:after="160" w:line="276" w:lineRule="auto"/>
        <w:jc w:val="both"/>
        <w:outlineLvl w:val="0"/>
        <w:rPr>
          <w:sz w:val="24"/>
          <w:szCs w:val="24"/>
          <w:lang w:val="x-none"/>
        </w:rPr>
      </w:pPr>
      <w:r w:rsidRPr="008E58AE">
        <w:rPr>
          <w:sz w:val="24"/>
          <w:szCs w:val="24"/>
          <w:lang w:val="x-none"/>
        </w:rPr>
        <w:t>–</w:t>
      </w:r>
      <w:r w:rsidRPr="008E58AE">
        <w:rPr>
          <w:spacing w:val="-5"/>
          <w:sz w:val="24"/>
          <w:szCs w:val="24"/>
          <w:lang w:val="x-none"/>
        </w:rPr>
        <w:t xml:space="preserve"> </w:t>
      </w:r>
      <w:r w:rsidRPr="008E58AE">
        <w:rPr>
          <w:sz w:val="24"/>
          <w:szCs w:val="24"/>
          <w:lang w:val="x-none"/>
        </w:rPr>
        <w:t>ALINHAMENTO</w:t>
      </w:r>
      <w:r w:rsidRPr="008E58AE">
        <w:rPr>
          <w:spacing w:val="-1"/>
          <w:sz w:val="24"/>
          <w:szCs w:val="24"/>
          <w:lang w:val="x-none"/>
        </w:rPr>
        <w:t xml:space="preserve"> </w:t>
      </w:r>
      <w:r w:rsidRPr="008E58AE">
        <w:rPr>
          <w:sz w:val="24"/>
          <w:szCs w:val="24"/>
          <w:lang w:val="x-none"/>
        </w:rPr>
        <w:t>COM</w:t>
      </w:r>
      <w:r w:rsidRPr="008E58AE">
        <w:rPr>
          <w:spacing w:val="-3"/>
          <w:sz w:val="24"/>
          <w:szCs w:val="24"/>
          <w:lang w:val="x-none"/>
        </w:rPr>
        <w:t xml:space="preserve"> </w:t>
      </w:r>
      <w:r w:rsidRPr="008E58AE">
        <w:rPr>
          <w:sz w:val="24"/>
          <w:szCs w:val="24"/>
          <w:lang w:val="x-none"/>
        </w:rPr>
        <w:t>PAC</w:t>
      </w:r>
    </w:p>
    <w:p w:rsidR="009B2C44" w:rsidRPr="008E58AE" w:rsidRDefault="009B2C44" w:rsidP="009B2C44">
      <w:pPr>
        <w:spacing w:line="276" w:lineRule="auto"/>
        <w:rPr>
          <w:b/>
          <w:sz w:val="24"/>
          <w:szCs w:val="24"/>
          <w:lang w:val="x-none"/>
        </w:rPr>
      </w:pPr>
    </w:p>
    <w:p w:rsidR="009B2C44" w:rsidRPr="008E58AE" w:rsidRDefault="009B2C44" w:rsidP="009B2C44">
      <w:pPr>
        <w:spacing w:line="276" w:lineRule="auto"/>
        <w:ind w:left="102" w:right="120"/>
        <w:jc w:val="both"/>
        <w:rPr>
          <w:sz w:val="24"/>
          <w:szCs w:val="24"/>
          <w:lang w:val="x-none"/>
        </w:rPr>
      </w:pPr>
      <w:r w:rsidRPr="008E58AE">
        <w:rPr>
          <w:sz w:val="24"/>
          <w:szCs w:val="24"/>
          <w:lang w:val="x-none"/>
        </w:rPr>
        <w:t>Demonstração do alinhamento entre a contratação e o planejamento</w:t>
      </w:r>
      <w:r w:rsidRPr="008E58AE">
        <w:rPr>
          <w:spacing w:val="-52"/>
          <w:sz w:val="24"/>
          <w:szCs w:val="24"/>
          <w:lang w:val="x-none"/>
        </w:rPr>
        <w:t xml:space="preserve"> </w:t>
      </w:r>
      <w:r w:rsidRPr="008E58AE">
        <w:rPr>
          <w:sz w:val="24"/>
          <w:szCs w:val="24"/>
          <w:lang w:val="x-none"/>
        </w:rPr>
        <w:t>do órgão ou entidade, identificando a previsão no Plano Anual de Contratações ou, se</w:t>
      </w:r>
      <w:r w:rsidRPr="008E58AE">
        <w:rPr>
          <w:spacing w:val="1"/>
          <w:sz w:val="24"/>
          <w:szCs w:val="24"/>
          <w:lang w:val="x-none"/>
        </w:rPr>
        <w:t xml:space="preserve"> </w:t>
      </w:r>
      <w:r w:rsidRPr="008E58AE">
        <w:rPr>
          <w:sz w:val="24"/>
          <w:szCs w:val="24"/>
          <w:lang w:val="x-none"/>
        </w:rPr>
        <w:t>for</w:t>
      </w:r>
      <w:r w:rsidRPr="008E58AE">
        <w:rPr>
          <w:spacing w:val="-2"/>
          <w:sz w:val="24"/>
          <w:szCs w:val="24"/>
          <w:lang w:val="x-none"/>
        </w:rPr>
        <w:t xml:space="preserve"> </w:t>
      </w:r>
      <w:r w:rsidRPr="008E58AE">
        <w:rPr>
          <w:sz w:val="24"/>
          <w:szCs w:val="24"/>
          <w:lang w:val="x-none"/>
        </w:rPr>
        <w:t>o caso, justificando</w:t>
      </w:r>
      <w:r w:rsidRPr="008E58AE">
        <w:rPr>
          <w:spacing w:val="1"/>
          <w:sz w:val="24"/>
          <w:szCs w:val="24"/>
          <w:lang w:val="x-none"/>
        </w:rPr>
        <w:t xml:space="preserve"> </w:t>
      </w:r>
      <w:r w:rsidRPr="008E58AE">
        <w:rPr>
          <w:sz w:val="24"/>
          <w:szCs w:val="24"/>
          <w:lang w:val="x-none"/>
        </w:rPr>
        <w:t>a</w:t>
      </w:r>
      <w:r w:rsidRPr="008E58AE">
        <w:rPr>
          <w:spacing w:val="-5"/>
          <w:sz w:val="24"/>
          <w:szCs w:val="24"/>
          <w:lang w:val="x-none"/>
        </w:rPr>
        <w:t xml:space="preserve"> </w:t>
      </w:r>
      <w:r w:rsidRPr="008E58AE">
        <w:rPr>
          <w:sz w:val="24"/>
          <w:szCs w:val="24"/>
          <w:lang w:val="x-none"/>
        </w:rPr>
        <w:t>ausência</w:t>
      </w:r>
      <w:r w:rsidRPr="008E58AE">
        <w:rPr>
          <w:spacing w:val="-2"/>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previsão; (Art.</w:t>
      </w:r>
      <w:r w:rsidRPr="008E58AE">
        <w:rPr>
          <w:spacing w:val="-2"/>
          <w:sz w:val="24"/>
          <w:szCs w:val="24"/>
          <w:lang w:val="x-none"/>
        </w:rPr>
        <w:t xml:space="preserve"> </w:t>
      </w:r>
      <w:r w:rsidRPr="008E58AE">
        <w:rPr>
          <w:sz w:val="24"/>
          <w:szCs w:val="24"/>
          <w:lang w:val="x-none"/>
        </w:rPr>
        <w:t>7°,</w:t>
      </w:r>
      <w:r w:rsidRPr="008E58AE">
        <w:rPr>
          <w:spacing w:val="-3"/>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IX</w:t>
      </w:r>
      <w:r w:rsidRPr="008E58AE">
        <w:rPr>
          <w:spacing w:val="-3"/>
          <w:sz w:val="24"/>
          <w:szCs w:val="24"/>
          <w:lang w:val="x-none"/>
        </w:rPr>
        <w:t xml:space="preserve"> </w:t>
      </w:r>
      <w:r w:rsidRPr="008E58AE">
        <w:rPr>
          <w:sz w:val="24"/>
          <w:szCs w:val="24"/>
          <w:lang w:val="x-none"/>
        </w:rPr>
        <w:t>da</w:t>
      </w:r>
      <w:r w:rsidRPr="008E58AE">
        <w:rPr>
          <w:spacing w:val="-3"/>
          <w:sz w:val="24"/>
          <w:szCs w:val="24"/>
          <w:lang w:val="x-none"/>
        </w:rPr>
        <w:t xml:space="preserve"> </w:t>
      </w:r>
      <w:r w:rsidRPr="008E58AE">
        <w:rPr>
          <w:sz w:val="24"/>
          <w:szCs w:val="24"/>
          <w:lang w:val="x-none"/>
        </w:rPr>
        <w:t>IN</w:t>
      </w:r>
      <w:r w:rsidRPr="008E58AE">
        <w:rPr>
          <w:spacing w:val="1"/>
          <w:sz w:val="24"/>
          <w:szCs w:val="24"/>
          <w:lang w:val="x-none"/>
        </w:rPr>
        <w:t xml:space="preserve"> </w:t>
      </w:r>
      <w:r w:rsidRPr="008E58AE">
        <w:rPr>
          <w:sz w:val="24"/>
          <w:szCs w:val="24"/>
          <w:lang w:val="x-none"/>
        </w:rPr>
        <w:t>40/2020)</w:t>
      </w:r>
    </w:p>
    <w:p w:rsidR="009B2C44" w:rsidRPr="008E58AE" w:rsidRDefault="009B2C44" w:rsidP="009B2C44">
      <w:pPr>
        <w:spacing w:line="276" w:lineRule="auto"/>
        <w:ind w:left="102" w:right="120"/>
        <w:jc w:val="both"/>
        <w:rPr>
          <w:sz w:val="24"/>
          <w:szCs w:val="24"/>
          <w:lang w:val="x-none"/>
        </w:rPr>
      </w:pPr>
    </w:p>
    <w:p w:rsidR="009B2C44" w:rsidRPr="008E58AE" w:rsidRDefault="009B2C44" w:rsidP="009B2C44">
      <w:pPr>
        <w:spacing w:line="276" w:lineRule="auto"/>
        <w:ind w:right="120"/>
        <w:jc w:val="both"/>
        <w:rPr>
          <w:sz w:val="24"/>
          <w:szCs w:val="24"/>
        </w:rPr>
      </w:pPr>
      <w:r w:rsidRPr="008E58AE">
        <w:rPr>
          <w:sz w:val="24"/>
          <w:szCs w:val="24"/>
        </w:rPr>
        <w:t>ORGÃO GERENCIADOR: PREFEITURA MUNICIPAL DE ANGICO/TO</w:t>
      </w:r>
    </w:p>
    <w:p w:rsidR="009B2C44" w:rsidRPr="008E58AE" w:rsidRDefault="009B2C44" w:rsidP="009B2C44">
      <w:pPr>
        <w:spacing w:line="276" w:lineRule="auto"/>
        <w:ind w:right="120"/>
        <w:jc w:val="both"/>
        <w:rPr>
          <w:sz w:val="24"/>
          <w:szCs w:val="24"/>
        </w:rPr>
      </w:pPr>
      <w:r w:rsidRPr="008E58AE">
        <w:rPr>
          <w:sz w:val="24"/>
          <w:szCs w:val="24"/>
        </w:rPr>
        <w:t>ORGÃOS PARTICIPANTES: FUNDOS MUNICIPAIS DE EDUCAÇÃO; ASSISTÊNCIA SOCIAL; E SAÚDE DE ANGICO/TO.</w:t>
      </w:r>
    </w:p>
    <w:p w:rsidR="009B2C44" w:rsidRPr="008E58AE" w:rsidRDefault="009B2C44" w:rsidP="009B2C44">
      <w:pPr>
        <w:spacing w:before="11" w:line="276" w:lineRule="auto"/>
        <w:jc w:val="both"/>
        <w:rPr>
          <w:sz w:val="24"/>
          <w:szCs w:val="24"/>
        </w:rPr>
      </w:pPr>
      <w:r w:rsidRPr="008E58AE">
        <w:rPr>
          <w:sz w:val="24"/>
          <w:szCs w:val="24"/>
        </w:rPr>
        <w:t xml:space="preserve">Para efeito de contratação foram realizadas o planejamento das quantidades, necessidades identificadas do objeto nas secretarias da prefeitura municipal de Angico/TO, sendo elas sec. de Administração, Agricultura, Meio Ambiente, Transporte e Fundos municipais de Assistência social, Saúde e Educação. Tendo como órgão gerenciador a prefeitura municipal de Angico, e Fundos municipais como participantes acima citado, tal planejamento tem objetivo de alcançar um só registro de preço nos itens licitados, para atender a </w:t>
      </w:r>
      <w:r w:rsidRPr="008E58AE">
        <w:rPr>
          <w:sz w:val="24"/>
          <w:szCs w:val="24"/>
        </w:rPr>
        <w:lastRenderedPageBreak/>
        <w:t>Administração pública gerando mais economicidade e transparência nas aquisições de maneira alinhada e/ou sistematizada. Com objetivo de formalizar o Contrato e/ou Ata de registro de preço separadamente por CNPJ vinculado ao órgão requisitante.</w:t>
      </w:r>
    </w:p>
    <w:p w:rsidR="009B2C44" w:rsidRPr="008E58AE" w:rsidRDefault="009B2C44" w:rsidP="009B2C44">
      <w:pPr>
        <w:spacing w:line="276" w:lineRule="auto"/>
        <w:rPr>
          <w:sz w:val="24"/>
          <w:szCs w:val="24"/>
          <w:lang w:val="x-none"/>
        </w:rPr>
      </w:pPr>
    </w:p>
    <w:p w:rsidR="009B2C44" w:rsidRPr="008E58AE" w:rsidRDefault="009B2C44" w:rsidP="00BA09A1">
      <w:pPr>
        <w:widowControl w:val="0"/>
        <w:numPr>
          <w:ilvl w:val="0"/>
          <w:numId w:val="36"/>
        </w:numPr>
        <w:suppressAutoHyphens w:val="0"/>
        <w:autoSpaceDE w:val="0"/>
        <w:autoSpaceDN w:val="0"/>
        <w:spacing w:before="148" w:after="160" w:line="276" w:lineRule="auto"/>
        <w:jc w:val="both"/>
        <w:outlineLvl w:val="0"/>
        <w:rPr>
          <w:b/>
          <w:sz w:val="24"/>
          <w:szCs w:val="24"/>
          <w:lang w:val="x-none"/>
        </w:rPr>
      </w:pPr>
      <w:r w:rsidRPr="008E58AE">
        <w:rPr>
          <w:sz w:val="24"/>
          <w:szCs w:val="24"/>
          <w:lang w:val="x-none"/>
        </w:rPr>
        <w:t>-</w:t>
      </w:r>
      <w:r w:rsidRPr="008E58AE">
        <w:rPr>
          <w:spacing w:val="-5"/>
          <w:sz w:val="24"/>
          <w:szCs w:val="24"/>
          <w:lang w:val="x-none"/>
        </w:rPr>
        <w:t xml:space="preserve"> </w:t>
      </w:r>
      <w:r w:rsidRPr="008E58AE">
        <w:rPr>
          <w:sz w:val="24"/>
          <w:szCs w:val="24"/>
          <w:lang w:val="x-none"/>
        </w:rPr>
        <w:t>DEMONSTRAÇÃO</w:t>
      </w:r>
      <w:r w:rsidRPr="008E58AE">
        <w:rPr>
          <w:spacing w:val="-4"/>
          <w:sz w:val="24"/>
          <w:szCs w:val="24"/>
          <w:lang w:val="x-none"/>
        </w:rPr>
        <w:t xml:space="preserve"> </w:t>
      </w:r>
      <w:r w:rsidRPr="008E58AE">
        <w:rPr>
          <w:sz w:val="24"/>
          <w:szCs w:val="24"/>
          <w:lang w:val="x-none"/>
        </w:rPr>
        <w:t>DOS</w:t>
      </w:r>
      <w:r w:rsidRPr="008E58AE">
        <w:rPr>
          <w:spacing w:val="-3"/>
          <w:sz w:val="24"/>
          <w:szCs w:val="24"/>
          <w:lang w:val="x-none"/>
        </w:rPr>
        <w:t xml:space="preserve"> </w:t>
      </w:r>
      <w:r w:rsidRPr="008E58AE">
        <w:rPr>
          <w:sz w:val="24"/>
          <w:szCs w:val="24"/>
          <w:lang w:val="x-none"/>
        </w:rPr>
        <w:t>RESULTADOS</w:t>
      </w:r>
      <w:r w:rsidRPr="008E58AE">
        <w:rPr>
          <w:spacing w:val="-4"/>
          <w:sz w:val="24"/>
          <w:szCs w:val="24"/>
          <w:lang w:val="x-none"/>
        </w:rPr>
        <w:t xml:space="preserve"> </w:t>
      </w:r>
      <w:r w:rsidRPr="008E58AE">
        <w:rPr>
          <w:sz w:val="24"/>
          <w:szCs w:val="24"/>
          <w:lang w:val="x-none"/>
        </w:rPr>
        <w:t>PRETENDIDOS</w:t>
      </w:r>
    </w:p>
    <w:p w:rsidR="009B2C44" w:rsidRPr="008E58AE" w:rsidRDefault="009B2C44" w:rsidP="009B2C44">
      <w:pPr>
        <w:spacing w:line="276" w:lineRule="auto"/>
        <w:ind w:right="118"/>
        <w:jc w:val="both"/>
        <w:rPr>
          <w:sz w:val="24"/>
          <w:szCs w:val="24"/>
          <w:lang w:val="x-none"/>
        </w:rPr>
      </w:pPr>
      <w:r w:rsidRPr="008E58AE">
        <w:rPr>
          <w:sz w:val="24"/>
          <w:szCs w:val="24"/>
          <w:lang w:val="x-none"/>
        </w:rPr>
        <w:t>Resultados</w:t>
      </w:r>
      <w:r w:rsidRPr="008E58AE">
        <w:rPr>
          <w:spacing w:val="1"/>
          <w:sz w:val="24"/>
          <w:szCs w:val="24"/>
          <w:lang w:val="x-none"/>
        </w:rPr>
        <w:t xml:space="preserve"> </w:t>
      </w:r>
      <w:r w:rsidRPr="008E58AE">
        <w:rPr>
          <w:sz w:val="24"/>
          <w:szCs w:val="24"/>
          <w:lang w:val="x-none"/>
        </w:rPr>
        <w:t>pretendidos,</w:t>
      </w:r>
      <w:r w:rsidRPr="008E58AE">
        <w:rPr>
          <w:spacing w:val="1"/>
          <w:sz w:val="24"/>
          <w:szCs w:val="24"/>
          <w:lang w:val="x-none"/>
        </w:rPr>
        <w:t xml:space="preserve"> </w:t>
      </w:r>
      <w:r w:rsidRPr="008E58AE">
        <w:rPr>
          <w:sz w:val="24"/>
          <w:szCs w:val="24"/>
          <w:lang w:val="x-none"/>
        </w:rPr>
        <w:t>em</w:t>
      </w:r>
      <w:r w:rsidRPr="008E58AE">
        <w:rPr>
          <w:spacing w:val="1"/>
          <w:sz w:val="24"/>
          <w:szCs w:val="24"/>
          <w:lang w:val="x-none"/>
        </w:rPr>
        <w:t xml:space="preserve"> </w:t>
      </w:r>
      <w:r w:rsidRPr="008E58AE">
        <w:rPr>
          <w:sz w:val="24"/>
          <w:szCs w:val="24"/>
          <w:lang w:val="x-none"/>
        </w:rPr>
        <w:t>termos</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efetividade</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desenvolvimento</w:t>
      </w:r>
      <w:r w:rsidRPr="008E58AE">
        <w:rPr>
          <w:spacing w:val="-2"/>
          <w:sz w:val="24"/>
          <w:szCs w:val="24"/>
          <w:lang w:val="x-none"/>
        </w:rPr>
        <w:t xml:space="preserve"> </w:t>
      </w:r>
      <w:r w:rsidRPr="008E58AE">
        <w:rPr>
          <w:sz w:val="24"/>
          <w:szCs w:val="24"/>
          <w:lang w:val="x-none"/>
        </w:rPr>
        <w:t>nacional sustentável; (Art.</w:t>
      </w:r>
      <w:r w:rsidRPr="008E58AE">
        <w:rPr>
          <w:spacing w:val="-1"/>
          <w:sz w:val="24"/>
          <w:szCs w:val="24"/>
          <w:lang w:val="x-none"/>
        </w:rPr>
        <w:t xml:space="preserve"> </w:t>
      </w:r>
      <w:r w:rsidRPr="008E58AE">
        <w:rPr>
          <w:sz w:val="24"/>
          <w:szCs w:val="24"/>
          <w:lang w:val="x-none"/>
        </w:rPr>
        <w:t>7°,</w:t>
      </w:r>
      <w:r w:rsidRPr="008E58AE">
        <w:rPr>
          <w:spacing w:val="-3"/>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X</w:t>
      </w:r>
      <w:r w:rsidRPr="008E58AE">
        <w:rPr>
          <w:spacing w:val="-1"/>
          <w:sz w:val="24"/>
          <w:szCs w:val="24"/>
          <w:lang w:val="x-none"/>
        </w:rPr>
        <w:t xml:space="preserve"> </w:t>
      </w:r>
      <w:r w:rsidRPr="008E58AE">
        <w:rPr>
          <w:sz w:val="24"/>
          <w:szCs w:val="24"/>
          <w:lang w:val="x-none"/>
        </w:rPr>
        <w:t>da</w:t>
      </w:r>
      <w:r w:rsidRPr="008E58AE">
        <w:rPr>
          <w:spacing w:val="-2"/>
          <w:sz w:val="24"/>
          <w:szCs w:val="24"/>
          <w:lang w:val="x-none"/>
        </w:rPr>
        <w:t xml:space="preserve"> </w:t>
      </w:r>
      <w:r w:rsidRPr="008E58AE">
        <w:rPr>
          <w:sz w:val="24"/>
          <w:szCs w:val="24"/>
          <w:lang w:val="x-none"/>
        </w:rPr>
        <w:t>IN</w:t>
      </w:r>
      <w:r w:rsidRPr="008E58AE">
        <w:rPr>
          <w:spacing w:val="-2"/>
          <w:sz w:val="24"/>
          <w:szCs w:val="24"/>
          <w:lang w:val="x-none"/>
        </w:rPr>
        <w:t xml:space="preserve"> </w:t>
      </w:r>
      <w:r w:rsidRPr="008E58AE">
        <w:rPr>
          <w:sz w:val="24"/>
          <w:szCs w:val="24"/>
          <w:lang w:val="x-none"/>
        </w:rPr>
        <w:t>40/2020)</w:t>
      </w:r>
    </w:p>
    <w:p w:rsidR="009B2C44" w:rsidRPr="008E58AE" w:rsidRDefault="009B2C44" w:rsidP="009B2C44">
      <w:pPr>
        <w:spacing w:before="12" w:line="276" w:lineRule="auto"/>
        <w:rPr>
          <w:sz w:val="24"/>
          <w:szCs w:val="24"/>
          <w:lang w:val="x-none"/>
        </w:rPr>
      </w:pPr>
    </w:p>
    <w:p w:rsidR="009B2C44" w:rsidRPr="008E58AE" w:rsidRDefault="009B2C44" w:rsidP="009B2C44">
      <w:pPr>
        <w:spacing w:line="276" w:lineRule="auto"/>
        <w:ind w:right="112"/>
        <w:jc w:val="both"/>
        <w:rPr>
          <w:sz w:val="24"/>
          <w:szCs w:val="24"/>
          <w:lang w:val="x-none"/>
        </w:rPr>
      </w:pPr>
      <w:r w:rsidRPr="008E58AE">
        <w:rPr>
          <w:sz w:val="24"/>
          <w:szCs w:val="24"/>
          <w:lang w:val="x-none"/>
        </w:rPr>
        <w:t>Demonstrativo dos resultados pretendidos em termos de economicidade e de melhor</w:t>
      </w:r>
      <w:r w:rsidRPr="008E58AE">
        <w:rPr>
          <w:spacing w:val="1"/>
          <w:sz w:val="24"/>
          <w:szCs w:val="24"/>
          <w:lang w:val="x-none"/>
        </w:rPr>
        <w:t xml:space="preserve"> </w:t>
      </w:r>
      <w:r w:rsidRPr="008E58AE">
        <w:rPr>
          <w:sz w:val="24"/>
          <w:szCs w:val="24"/>
          <w:lang w:val="x-none"/>
        </w:rPr>
        <w:t>aproveitamento</w:t>
      </w:r>
      <w:r w:rsidRPr="008E58AE">
        <w:rPr>
          <w:spacing w:val="-11"/>
          <w:sz w:val="24"/>
          <w:szCs w:val="24"/>
          <w:lang w:val="x-none"/>
        </w:rPr>
        <w:t xml:space="preserve"> </w:t>
      </w:r>
      <w:r w:rsidRPr="008E58AE">
        <w:rPr>
          <w:sz w:val="24"/>
          <w:szCs w:val="24"/>
          <w:lang w:val="x-none"/>
        </w:rPr>
        <w:t>dos</w:t>
      </w:r>
      <w:r w:rsidRPr="008E58AE">
        <w:rPr>
          <w:spacing w:val="-11"/>
          <w:sz w:val="24"/>
          <w:szCs w:val="24"/>
          <w:lang w:val="x-none"/>
        </w:rPr>
        <w:t xml:space="preserve"> </w:t>
      </w:r>
      <w:r w:rsidRPr="008E58AE">
        <w:rPr>
          <w:sz w:val="24"/>
          <w:szCs w:val="24"/>
          <w:lang w:val="x-none"/>
        </w:rPr>
        <w:t>recursos</w:t>
      </w:r>
      <w:r w:rsidRPr="008E58AE">
        <w:rPr>
          <w:spacing w:val="-9"/>
          <w:sz w:val="24"/>
          <w:szCs w:val="24"/>
          <w:lang w:val="x-none"/>
        </w:rPr>
        <w:t xml:space="preserve"> </w:t>
      </w:r>
      <w:r w:rsidRPr="008E58AE">
        <w:rPr>
          <w:sz w:val="24"/>
          <w:szCs w:val="24"/>
          <w:lang w:val="x-none"/>
        </w:rPr>
        <w:t>humanos,</w:t>
      </w:r>
      <w:r w:rsidRPr="008E58AE">
        <w:rPr>
          <w:spacing w:val="-8"/>
          <w:sz w:val="24"/>
          <w:szCs w:val="24"/>
          <w:lang w:val="x-none"/>
        </w:rPr>
        <w:t xml:space="preserve"> </w:t>
      </w:r>
      <w:r w:rsidRPr="008E58AE">
        <w:rPr>
          <w:sz w:val="24"/>
          <w:szCs w:val="24"/>
          <w:lang w:val="x-none"/>
        </w:rPr>
        <w:t>materiais</w:t>
      </w:r>
      <w:r w:rsidRPr="008E58AE">
        <w:rPr>
          <w:spacing w:val="-12"/>
          <w:sz w:val="24"/>
          <w:szCs w:val="24"/>
          <w:lang w:val="x-none"/>
        </w:rPr>
        <w:t xml:space="preserve"> </w:t>
      </w:r>
      <w:r w:rsidRPr="008E58AE">
        <w:rPr>
          <w:sz w:val="24"/>
          <w:szCs w:val="24"/>
          <w:lang w:val="x-none"/>
        </w:rPr>
        <w:t>e</w:t>
      </w:r>
      <w:r w:rsidRPr="008E58AE">
        <w:rPr>
          <w:spacing w:val="-8"/>
          <w:sz w:val="24"/>
          <w:szCs w:val="24"/>
          <w:lang w:val="x-none"/>
        </w:rPr>
        <w:t xml:space="preserve"> </w:t>
      </w:r>
      <w:r w:rsidRPr="008E58AE">
        <w:rPr>
          <w:sz w:val="24"/>
          <w:szCs w:val="24"/>
          <w:lang w:val="x-none"/>
        </w:rPr>
        <w:t>financeiros</w:t>
      </w:r>
      <w:r w:rsidRPr="008E58AE">
        <w:rPr>
          <w:spacing w:val="-11"/>
          <w:sz w:val="24"/>
          <w:szCs w:val="24"/>
          <w:lang w:val="x-none"/>
        </w:rPr>
        <w:t xml:space="preserve"> </w:t>
      </w:r>
      <w:r w:rsidRPr="008E58AE">
        <w:rPr>
          <w:sz w:val="24"/>
          <w:szCs w:val="24"/>
          <w:lang w:val="x-none"/>
        </w:rPr>
        <w:t>disponíveis;</w:t>
      </w:r>
      <w:r w:rsidRPr="008E58AE">
        <w:rPr>
          <w:spacing w:val="-11"/>
          <w:sz w:val="24"/>
          <w:szCs w:val="24"/>
          <w:lang w:val="x-none"/>
        </w:rPr>
        <w:t xml:space="preserve"> </w:t>
      </w:r>
      <w:r w:rsidRPr="008E58AE">
        <w:rPr>
          <w:sz w:val="24"/>
          <w:szCs w:val="24"/>
          <w:lang w:val="x-none"/>
        </w:rPr>
        <w:t>(inciso</w:t>
      </w:r>
      <w:r w:rsidRPr="008E58AE">
        <w:rPr>
          <w:spacing w:val="-7"/>
          <w:sz w:val="24"/>
          <w:szCs w:val="24"/>
          <w:lang w:val="x-none"/>
        </w:rPr>
        <w:t xml:space="preserve"> </w:t>
      </w:r>
      <w:r w:rsidRPr="008E58AE">
        <w:rPr>
          <w:sz w:val="24"/>
          <w:szCs w:val="24"/>
          <w:lang w:val="x-none"/>
        </w:rPr>
        <w:t>IX</w:t>
      </w:r>
      <w:r w:rsidRPr="008E58AE">
        <w:rPr>
          <w:spacing w:val="-11"/>
          <w:sz w:val="24"/>
          <w:szCs w:val="24"/>
          <w:lang w:val="x-none"/>
        </w:rPr>
        <w:t xml:space="preserve"> </w:t>
      </w:r>
      <w:r w:rsidRPr="008E58AE">
        <w:rPr>
          <w:sz w:val="24"/>
          <w:szCs w:val="24"/>
          <w:lang w:val="x-none"/>
        </w:rPr>
        <w:t>do</w:t>
      </w:r>
    </w:p>
    <w:p w:rsidR="009B2C44" w:rsidRPr="008E58AE" w:rsidRDefault="009B2C44" w:rsidP="009B2C44">
      <w:pPr>
        <w:spacing w:before="2" w:line="276" w:lineRule="auto"/>
        <w:jc w:val="both"/>
        <w:rPr>
          <w:sz w:val="24"/>
          <w:szCs w:val="24"/>
          <w:lang w:val="x-none"/>
        </w:rPr>
      </w:pPr>
      <w:r w:rsidRPr="008E58AE">
        <w:rPr>
          <w:sz w:val="24"/>
          <w:szCs w:val="24"/>
          <w:lang w:val="x-none"/>
        </w:rPr>
        <w:t>§</w:t>
      </w:r>
      <w:r w:rsidRPr="008E58AE">
        <w:rPr>
          <w:spacing w:val="1"/>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art.</w:t>
      </w:r>
      <w:r w:rsidRPr="008E58AE">
        <w:rPr>
          <w:spacing w:val="-3"/>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adjustRightInd w:val="0"/>
        <w:spacing w:line="276" w:lineRule="auto"/>
        <w:jc w:val="both"/>
        <w:rPr>
          <w:rFonts w:eastAsia="Calibri"/>
          <w:sz w:val="24"/>
          <w:szCs w:val="24"/>
        </w:rPr>
      </w:pPr>
      <w:r w:rsidRPr="008E58AE">
        <w:rPr>
          <w:rFonts w:eastAsia="Calibri"/>
          <w:sz w:val="24"/>
          <w:szCs w:val="24"/>
        </w:rPr>
        <w:t>O objeto padrão da presente contratação é a escolha da proposta mais vantajosa para a aquisição para atender as eventuais necessidades das secretarias da Prefeitura Municipal e dos Fundos municipais de Angico/TO que são áreas requisitantes.</w:t>
      </w:r>
    </w:p>
    <w:p w:rsidR="009B2C44" w:rsidRPr="008E58AE" w:rsidRDefault="009B2C44" w:rsidP="009B2C44">
      <w:pPr>
        <w:adjustRightInd w:val="0"/>
        <w:spacing w:line="276" w:lineRule="auto"/>
        <w:jc w:val="both"/>
        <w:rPr>
          <w:sz w:val="24"/>
          <w:szCs w:val="24"/>
        </w:rPr>
      </w:pPr>
      <w:r w:rsidRPr="008E58AE">
        <w:rPr>
          <w:rFonts w:eastAsia="Calibri"/>
          <w:sz w:val="24"/>
          <w:szCs w:val="24"/>
        </w:rPr>
        <w:t xml:space="preserve">A escolha da modalidade pregão eletrônico é promover o desenvolvimento nacional sustentável, em conformidades com o art.3°, da Lei 8.666/93 e ainda com o art.1º, inciso I do Decreto Federal n°8.583/2015, que é promover o desenvolvimento econômico e social no âmbito local e regional. </w:t>
      </w:r>
    </w:p>
    <w:p w:rsidR="009B2C44" w:rsidRPr="008E58AE" w:rsidRDefault="009B2C44" w:rsidP="009B2C44">
      <w:pPr>
        <w:adjustRightInd w:val="0"/>
        <w:spacing w:line="276" w:lineRule="auto"/>
        <w:jc w:val="both"/>
        <w:rPr>
          <w:rFonts w:eastAsia="Courier New"/>
          <w:sz w:val="24"/>
          <w:szCs w:val="24"/>
        </w:rPr>
      </w:pPr>
      <w:r w:rsidRPr="008E58AE">
        <w:rPr>
          <w:sz w:val="24"/>
          <w:szCs w:val="24"/>
        </w:rPr>
        <w:t xml:space="preserve">A modalidade desta licitação é Sistema de Registro de Preços SRP, pelo prazo de doze meses, </w:t>
      </w:r>
      <w:r w:rsidRPr="008E58AE">
        <w:rPr>
          <w:bCs/>
          <w:sz w:val="24"/>
          <w:szCs w:val="24"/>
        </w:rPr>
        <w:t>Pregão Eletrônico para Registro de Preço</w:t>
      </w:r>
      <w:r w:rsidRPr="008E58AE">
        <w:rPr>
          <w:sz w:val="24"/>
          <w:szCs w:val="24"/>
        </w:rPr>
        <w:t xml:space="preserve">, para registrar os preços das empresas, nas quantidades estimadas, de acordo com a classificação por elas alcançadas por item, atendendo as condições previstas no Instrumento convocatório e as constantes da Ata de Registro de Preços, para a Formação de Registro de Preços-SRP, destinados às aquisições futuras sujeitando – se as partes às normas constantes da Lei, Decretos e Portarias supracitados e em conformidades com as disposições por lei. </w:t>
      </w:r>
    </w:p>
    <w:p w:rsidR="009B2C44" w:rsidRPr="008E58AE" w:rsidRDefault="009B2C44" w:rsidP="009B2C44">
      <w:pPr>
        <w:spacing w:line="276" w:lineRule="auto"/>
        <w:jc w:val="both"/>
        <w:rPr>
          <w:rFonts w:eastAsia="Courier New"/>
          <w:sz w:val="24"/>
          <w:szCs w:val="24"/>
        </w:rPr>
      </w:pPr>
      <w:r w:rsidRPr="008E58AE">
        <w:rPr>
          <w:rFonts w:eastAsia="Courier New"/>
          <w:sz w:val="24"/>
          <w:szCs w:val="24"/>
        </w:rPr>
        <w:t>O ato convocatório fixa as condições necessárias à participação dos licitantes, ao desenvolvimento da licitação e à futura contratação, considerando que tanto a administração quanto o licitante não podem se afastar do edital. O edital é claro, preciso e fácil a ser consultado na integra, contendo disciplinas quanto aos prazos, atos, instruções relativas a recursos e impugnações, informações pertinentes ao objeto e aos procedimentos, além de outras que se façam necessárias à realização da licitação. O Edital é o instrumento pelo qual a Administração leva ao conhecimento público a abertura da licitação, fixa as condições de sua realização e convoca interessados para a apresentação de suas propostas. Como lei interna da licitação, o edital vincula inteiramente a Administração e os proponentes.</w:t>
      </w:r>
    </w:p>
    <w:p w:rsidR="009B2C44" w:rsidRPr="008E58AE" w:rsidRDefault="009B2C44" w:rsidP="009B2C44">
      <w:pPr>
        <w:spacing w:line="276" w:lineRule="auto"/>
        <w:jc w:val="both"/>
        <w:rPr>
          <w:sz w:val="24"/>
          <w:szCs w:val="24"/>
        </w:rPr>
      </w:pPr>
      <w:r w:rsidRPr="008E58AE">
        <w:rPr>
          <w:rFonts w:eastAsia="Courier New"/>
          <w:sz w:val="24"/>
          <w:szCs w:val="24"/>
        </w:rPr>
        <w:t xml:space="preserve">A estimativa das quantidades a serem contratadas foram obtidas através de análise do </w:t>
      </w:r>
      <w:r w:rsidRPr="008E58AE">
        <w:rPr>
          <w:sz w:val="24"/>
          <w:szCs w:val="24"/>
        </w:rPr>
        <w:t>uso previsto e a quantidade a ser adquirida feitos com base nas planilhas de levantamento de demanda do consumo e/ou uso do ano anterior. Com essa estimativa acompanhadas de memórias de cálculo e de documentos que lhes dão suporte, como quantitativo, atendendo a demanda de cada área requisitante, de modo a possibilitar a economia de escala.</w:t>
      </w:r>
    </w:p>
    <w:p w:rsidR="009B2C44" w:rsidRPr="008E58AE" w:rsidRDefault="009B2C44" w:rsidP="009B2C44">
      <w:pPr>
        <w:spacing w:line="276" w:lineRule="auto"/>
        <w:jc w:val="both"/>
        <w:rPr>
          <w:sz w:val="24"/>
          <w:szCs w:val="24"/>
        </w:rPr>
      </w:pPr>
      <w:r w:rsidRPr="008E58AE">
        <w:rPr>
          <w:sz w:val="24"/>
          <w:szCs w:val="24"/>
        </w:rPr>
        <w:lastRenderedPageBreak/>
        <w:t>O levantamento de preços de mercado em conformidades com as cotações, considerando que a pesquisa de mercado, nos preços unitários referenciais realizadas na fase interna produz uma previsão do valor estimado, oriundo das cotações de preços que devem refletir no preço de mercado, sendo requisito para a administração julgar como propostas.</w:t>
      </w:r>
    </w:p>
    <w:p w:rsidR="009B2C44" w:rsidRPr="008E58AE" w:rsidRDefault="009B2C44" w:rsidP="009B2C44">
      <w:pPr>
        <w:spacing w:line="276" w:lineRule="auto"/>
        <w:jc w:val="both"/>
        <w:rPr>
          <w:sz w:val="24"/>
          <w:szCs w:val="24"/>
        </w:rPr>
      </w:pPr>
      <w:r w:rsidRPr="008E58AE">
        <w:rPr>
          <w:sz w:val="24"/>
          <w:szCs w:val="24"/>
        </w:rPr>
        <w:t xml:space="preserve">Levando em consideração a pesquisa de mercado, os parâmetros como estimar a despesa a ser suportada e informar o preço justo de referência que a administração está disposta a contratar; viabilizar a fixação de preço máximo para subsidiar a análise e o julgamento das propostas; justificativa de preços para a contratação; pesquisa composta por menos de três propostas válidas e prazo de validade vigente; aspectos formais da proposta tais como assinatura do responsável, razão social, CNPJ, endereço da empresa, ramo de atividade do objeto;                                 </w:t>
      </w:r>
    </w:p>
    <w:p w:rsidR="009B2C44" w:rsidRPr="008E58AE" w:rsidRDefault="009B2C44" w:rsidP="009B2C44">
      <w:pPr>
        <w:spacing w:line="276" w:lineRule="auto"/>
        <w:jc w:val="both"/>
        <w:rPr>
          <w:bCs/>
          <w:color w:val="FF0000"/>
          <w:sz w:val="24"/>
          <w:szCs w:val="24"/>
        </w:rPr>
      </w:pPr>
      <w:r w:rsidRPr="008E58AE">
        <w:rPr>
          <w:rFonts w:eastAsia="Courier New"/>
          <w:sz w:val="24"/>
          <w:szCs w:val="24"/>
        </w:rPr>
        <w:t xml:space="preserve">É viável a </w:t>
      </w:r>
      <w:r w:rsidRPr="008E58AE">
        <w:rPr>
          <w:sz w:val="24"/>
          <w:szCs w:val="24"/>
        </w:rPr>
        <w:t xml:space="preserve">modalidade desta licitação Sistema de Registro de Preços SRP, pelo prazo de doze meses, para futura, eventual e parcelada </w:t>
      </w:r>
      <w:r w:rsidRPr="008E58AE">
        <w:rPr>
          <w:bCs/>
          <w:sz w:val="24"/>
          <w:szCs w:val="24"/>
        </w:rPr>
        <w:t>aquisição do objeto para atender as necessidades das Secretarias da Prefeitura Municipal de Angico/TO e Fundos municipais requisitantes, pelo período de 12 (doze) meses.</w:t>
      </w:r>
    </w:p>
    <w:p w:rsidR="009B2C44" w:rsidRPr="008E58AE" w:rsidRDefault="009B2C44" w:rsidP="009B2C44">
      <w:pPr>
        <w:spacing w:line="276" w:lineRule="auto"/>
        <w:ind w:left="38" w:firstLine="2"/>
        <w:jc w:val="both"/>
        <w:rPr>
          <w:sz w:val="24"/>
          <w:szCs w:val="24"/>
        </w:rPr>
      </w:pPr>
      <w:r w:rsidRPr="008E58AE">
        <w:rPr>
          <w:sz w:val="24"/>
          <w:szCs w:val="24"/>
        </w:rPr>
        <w:t xml:space="preserve">O objetivo </w:t>
      </w:r>
      <w:r w:rsidRPr="008E58AE">
        <w:rPr>
          <w:w w:val="105"/>
          <w:sz w:val="24"/>
          <w:szCs w:val="24"/>
        </w:rPr>
        <w:t>é dar</w:t>
      </w:r>
      <w:r w:rsidRPr="008E58AE">
        <w:rPr>
          <w:spacing w:val="-3"/>
          <w:w w:val="105"/>
          <w:sz w:val="24"/>
          <w:szCs w:val="24"/>
        </w:rPr>
        <w:t xml:space="preserve"> </w:t>
      </w:r>
      <w:r w:rsidRPr="008E58AE">
        <w:rPr>
          <w:w w:val="105"/>
          <w:sz w:val="24"/>
          <w:szCs w:val="24"/>
        </w:rPr>
        <w:t>maior</w:t>
      </w:r>
      <w:r w:rsidRPr="008E58AE">
        <w:rPr>
          <w:spacing w:val="2"/>
          <w:w w:val="105"/>
          <w:sz w:val="24"/>
          <w:szCs w:val="24"/>
        </w:rPr>
        <w:t xml:space="preserve"> </w:t>
      </w:r>
      <w:r w:rsidRPr="008E58AE">
        <w:rPr>
          <w:w w:val="105"/>
          <w:sz w:val="24"/>
          <w:szCs w:val="24"/>
        </w:rPr>
        <w:t>celeridade</w:t>
      </w:r>
      <w:r w:rsidRPr="008E58AE">
        <w:rPr>
          <w:spacing w:val="-8"/>
          <w:w w:val="105"/>
          <w:sz w:val="24"/>
          <w:szCs w:val="24"/>
        </w:rPr>
        <w:t xml:space="preserve"> </w:t>
      </w:r>
      <w:r w:rsidRPr="008E58AE">
        <w:rPr>
          <w:w w:val="105"/>
          <w:sz w:val="24"/>
          <w:szCs w:val="24"/>
        </w:rPr>
        <w:t>nas</w:t>
      </w:r>
      <w:r w:rsidRPr="008E58AE">
        <w:rPr>
          <w:spacing w:val="-7"/>
          <w:w w:val="105"/>
          <w:sz w:val="24"/>
          <w:szCs w:val="24"/>
        </w:rPr>
        <w:t xml:space="preserve"> </w:t>
      </w:r>
      <w:r w:rsidRPr="008E58AE">
        <w:rPr>
          <w:w w:val="105"/>
          <w:sz w:val="24"/>
          <w:szCs w:val="24"/>
        </w:rPr>
        <w:t>aquisições de</w:t>
      </w:r>
      <w:r w:rsidRPr="008E58AE">
        <w:rPr>
          <w:spacing w:val="-11"/>
          <w:w w:val="105"/>
          <w:sz w:val="24"/>
          <w:szCs w:val="24"/>
        </w:rPr>
        <w:t xml:space="preserve"> </w:t>
      </w:r>
      <w:r w:rsidRPr="008E58AE">
        <w:rPr>
          <w:w w:val="105"/>
          <w:sz w:val="24"/>
          <w:szCs w:val="24"/>
        </w:rPr>
        <w:t>tais</w:t>
      </w:r>
      <w:r w:rsidRPr="008E58AE">
        <w:rPr>
          <w:spacing w:val="-6"/>
          <w:w w:val="105"/>
          <w:sz w:val="24"/>
          <w:szCs w:val="24"/>
        </w:rPr>
        <w:t xml:space="preserve"> </w:t>
      </w:r>
      <w:r w:rsidRPr="008E58AE">
        <w:rPr>
          <w:w w:val="105"/>
          <w:sz w:val="24"/>
          <w:szCs w:val="24"/>
        </w:rPr>
        <w:t>itens,</w:t>
      </w:r>
      <w:r w:rsidRPr="008E58AE">
        <w:rPr>
          <w:spacing w:val="-6"/>
          <w:w w:val="105"/>
          <w:sz w:val="24"/>
          <w:szCs w:val="24"/>
        </w:rPr>
        <w:t xml:space="preserve"> </w:t>
      </w:r>
      <w:r w:rsidRPr="008E58AE">
        <w:rPr>
          <w:w w:val="105"/>
          <w:sz w:val="24"/>
          <w:szCs w:val="24"/>
        </w:rPr>
        <w:t>para</w:t>
      </w:r>
      <w:r w:rsidRPr="008E58AE">
        <w:rPr>
          <w:spacing w:val="-4"/>
          <w:w w:val="105"/>
          <w:sz w:val="24"/>
          <w:szCs w:val="24"/>
        </w:rPr>
        <w:t xml:space="preserve"> </w:t>
      </w:r>
      <w:r w:rsidRPr="008E58AE">
        <w:rPr>
          <w:w w:val="105"/>
          <w:sz w:val="24"/>
          <w:szCs w:val="24"/>
        </w:rPr>
        <w:t xml:space="preserve">que não </w:t>
      </w:r>
      <w:r w:rsidRPr="008E58AE">
        <w:rPr>
          <w:sz w:val="24"/>
          <w:szCs w:val="24"/>
        </w:rPr>
        <w:t>faltem na manutenção das áreas requisitantes. Sendo justificada pela necessidade da administração pública, em dar continuidade as atividades administrativas rotineiras, assim, a administração deve contar com o suporte necessário para o bom andamento dos trabalhos.</w:t>
      </w:r>
    </w:p>
    <w:p w:rsidR="009B2C44" w:rsidRPr="008E58AE" w:rsidRDefault="009B2C44" w:rsidP="009B2C44">
      <w:pPr>
        <w:spacing w:before="2" w:line="276" w:lineRule="auto"/>
        <w:ind w:left="102"/>
        <w:jc w:val="both"/>
        <w:rPr>
          <w:sz w:val="24"/>
          <w:szCs w:val="24"/>
          <w:lang w:val="x-none"/>
        </w:rPr>
      </w:pPr>
    </w:p>
    <w:p w:rsidR="009B2C44" w:rsidRPr="008E58AE" w:rsidRDefault="009B2C44" w:rsidP="00BA09A1">
      <w:pPr>
        <w:widowControl w:val="0"/>
        <w:numPr>
          <w:ilvl w:val="0"/>
          <w:numId w:val="36"/>
        </w:numPr>
        <w:tabs>
          <w:tab w:val="left" w:pos="142"/>
        </w:tabs>
        <w:suppressAutoHyphens w:val="0"/>
        <w:autoSpaceDE w:val="0"/>
        <w:autoSpaceDN w:val="0"/>
        <w:spacing w:before="1" w:after="160" w:line="276" w:lineRule="auto"/>
        <w:jc w:val="both"/>
        <w:outlineLvl w:val="0"/>
        <w:rPr>
          <w:b/>
          <w:sz w:val="24"/>
          <w:szCs w:val="24"/>
          <w:lang w:val="x-none"/>
        </w:rPr>
      </w:pPr>
      <w:r w:rsidRPr="008E58AE">
        <w:rPr>
          <w:sz w:val="24"/>
          <w:szCs w:val="24"/>
          <w:lang w:val="x-none"/>
        </w:rPr>
        <w:t>–</w:t>
      </w:r>
      <w:r w:rsidRPr="008E58AE">
        <w:rPr>
          <w:spacing w:val="-5"/>
          <w:sz w:val="24"/>
          <w:szCs w:val="24"/>
          <w:lang w:val="x-none"/>
        </w:rPr>
        <w:t xml:space="preserve"> </w:t>
      </w:r>
      <w:r w:rsidRPr="008E58AE">
        <w:rPr>
          <w:sz w:val="24"/>
          <w:szCs w:val="24"/>
          <w:lang w:val="x-none"/>
        </w:rPr>
        <w:t>PROVIDÊNCIAS</w:t>
      </w:r>
      <w:r w:rsidRPr="008E58AE">
        <w:rPr>
          <w:spacing w:val="-3"/>
          <w:sz w:val="24"/>
          <w:szCs w:val="24"/>
          <w:lang w:val="x-none"/>
        </w:rPr>
        <w:t xml:space="preserve"> </w:t>
      </w:r>
      <w:r w:rsidRPr="008E58AE">
        <w:rPr>
          <w:sz w:val="24"/>
          <w:szCs w:val="24"/>
          <w:lang w:val="x-none"/>
        </w:rPr>
        <w:t>PRÉVIAS</w:t>
      </w:r>
      <w:r w:rsidRPr="008E58AE">
        <w:rPr>
          <w:spacing w:val="-4"/>
          <w:sz w:val="24"/>
          <w:szCs w:val="24"/>
          <w:lang w:val="x-none"/>
        </w:rPr>
        <w:t xml:space="preserve"> </w:t>
      </w:r>
      <w:r w:rsidRPr="008E58AE">
        <w:rPr>
          <w:sz w:val="24"/>
          <w:szCs w:val="24"/>
          <w:lang w:val="x-none"/>
        </w:rPr>
        <w:t>AO</w:t>
      </w:r>
      <w:r w:rsidRPr="008E58AE">
        <w:rPr>
          <w:spacing w:val="-4"/>
          <w:sz w:val="24"/>
          <w:szCs w:val="24"/>
          <w:lang w:val="x-none"/>
        </w:rPr>
        <w:t xml:space="preserve"> </w:t>
      </w:r>
      <w:r w:rsidRPr="008E58AE">
        <w:rPr>
          <w:sz w:val="24"/>
          <w:szCs w:val="24"/>
          <w:lang w:val="x-none"/>
        </w:rPr>
        <w:t>CONTRATO</w:t>
      </w:r>
    </w:p>
    <w:p w:rsidR="009B2C44" w:rsidRPr="008E58AE" w:rsidRDefault="009B2C44" w:rsidP="009B2C44">
      <w:pPr>
        <w:spacing w:before="1" w:line="276" w:lineRule="auto"/>
        <w:ind w:right="115"/>
        <w:jc w:val="both"/>
        <w:rPr>
          <w:sz w:val="24"/>
          <w:szCs w:val="24"/>
          <w:lang w:val="x-none"/>
        </w:rPr>
      </w:pPr>
      <w:r w:rsidRPr="008E58AE">
        <w:rPr>
          <w:sz w:val="24"/>
          <w:szCs w:val="24"/>
          <w:lang w:val="x-none"/>
        </w:rPr>
        <w:t>Providências a serem adotadas pela administração previamente à</w:t>
      </w:r>
      <w:r w:rsidRPr="008E58AE">
        <w:rPr>
          <w:spacing w:val="1"/>
          <w:sz w:val="24"/>
          <w:szCs w:val="24"/>
          <w:lang w:val="x-none"/>
        </w:rPr>
        <w:t xml:space="preserve"> </w:t>
      </w:r>
      <w:r w:rsidRPr="008E58AE">
        <w:rPr>
          <w:sz w:val="24"/>
          <w:szCs w:val="24"/>
          <w:lang w:val="x-none"/>
        </w:rPr>
        <w:t>celebração</w:t>
      </w:r>
      <w:r w:rsidRPr="008E58AE">
        <w:rPr>
          <w:spacing w:val="-11"/>
          <w:sz w:val="24"/>
          <w:szCs w:val="24"/>
          <w:lang w:val="x-none"/>
        </w:rPr>
        <w:t xml:space="preserve"> </w:t>
      </w:r>
      <w:r w:rsidRPr="008E58AE">
        <w:rPr>
          <w:sz w:val="24"/>
          <w:szCs w:val="24"/>
          <w:lang w:val="x-none"/>
        </w:rPr>
        <w:t>do</w:t>
      </w:r>
      <w:r w:rsidRPr="008E58AE">
        <w:rPr>
          <w:spacing w:val="-12"/>
          <w:sz w:val="24"/>
          <w:szCs w:val="24"/>
          <w:lang w:val="x-none"/>
        </w:rPr>
        <w:t xml:space="preserve"> </w:t>
      </w:r>
      <w:r w:rsidRPr="008E58AE">
        <w:rPr>
          <w:sz w:val="24"/>
          <w:szCs w:val="24"/>
          <w:lang w:val="x-none"/>
        </w:rPr>
        <w:t>contrato,</w:t>
      </w:r>
      <w:r w:rsidRPr="008E58AE">
        <w:rPr>
          <w:spacing w:val="-12"/>
          <w:sz w:val="24"/>
          <w:szCs w:val="24"/>
          <w:lang w:val="x-none"/>
        </w:rPr>
        <w:t xml:space="preserve"> </w:t>
      </w:r>
      <w:r w:rsidRPr="008E58AE">
        <w:rPr>
          <w:sz w:val="24"/>
          <w:szCs w:val="24"/>
          <w:lang w:val="x-none"/>
        </w:rPr>
        <w:t>inclusive</w:t>
      </w:r>
      <w:r w:rsidRPr="008E58AE">
        <w:rPr>
          <w:spacing w:val="-12"/>
          <w:sz w:val="24"/>
          <w:szCs w:val="24"/>
          <w:lang w:val="x-none"/>
        </w:rPr>
        <w:t xml:space="preserve"> </w:t>
      </w:r>
      <w:r w:rsidRPr="008E58AE">
        <w:rPr>
          <w:sz w:val="24"/>
          <w:szCs w:val="24"/>
          <w:lang w:val="x-none"/>
        </w:rPr>
        <w:t>quanto</w:t>
      </w:r>
      <w:r w:rsidRPr="008E58AE">
        <w:rPr>
          <w:spacing w:val="-9"/>
          <w:sz w:val="24"/>
          <w:szCs w:val="24"/>
          <w:lang w:val="x-none"/>
        </w:rPr>
        <w:t xml:space="preserve"> </w:t>
      </w:r>
      <w:r w:rsidRPr="008E58AE">
        <w:rPr>
          <w:sz w:val="24"/>
          <w:szCs w:val="24"/>
          <w:lang w:val="x-none"/>
        </w:rPr>
        <w:t>à</w:t>
      </w:r>
      <w:r w:rsidRPr="008E58AE">
        <w:rPr>
          <w:spacing w:val="-12"/>
          <w:sz w:val="24"/>
          <w:szCs w:val="24"/>
          <w:lang w:val="x-none"/>
        </w:rPr>
        <w:t xml:space="preserve"> </w:t>
      </w:r>
      <w:r w:rsidRPr="008E58AE">
        <w:rPr>
          <w:sz w:val="24"/>
          <w:szCs w:val="24"/>
          <w:lang w:val="x-none"/>
        </w:rPr>
        <w:t>capacitação</w:t>
      </w:r>
      <w:r w:rsidRPr="008E58AE">
        <w:rPr>
          <w:spacing w:val="-9"/>
          <w:sz w:val="24"/>
          <w:szCs w:val="24"/>
          <w:lang w:val="x-none"/>
        </w:rPr>
        <w:t xml:space="preserve"> </w:t>
      </w:r>
      <w:r w:rsidRPr="008E58AE">
        <w:rPr>
          <w:sz w:val="24"/>
          <w:szCs w:val="24"/>
          <w:lang w:val="x-none"/>
        </w:rPr>
        <w:t>de</w:t>
      </w:r>
      <w:r w:rsidRPr="008E58AE">
        <w:rPr>
          <w:spacing w:val="-12"/>
          <w:sz w:val="24"/>
          <w:szCs w:val="24"/>
          <w:lang w:val="x-none"/>
        </w:rPr>
        <w:t xml:space="preserve"> </w:t>
      </w:r>
      <w:r w:rsidRPr="008E58AE">
        <w:rPr>
          <w:sz w:val="24"/>
          <w:szCs w:val="24"/>
          <w:lang w:val="x-none"/>
        </w:rPr>
        <w:t>servidores</w:t>
      </w:r>
      <w:r w:rsidRPr="008E58AE">
        <w:rPr>
          <w:spacing w:val="-12"/>
          <w:sz w:val="24"/>
          <w:szCs w:val="24"/>
          <w:lang w:val="x-none"/>
        </w:rPr>
        <w:t xml:space="preserve"> </w:t>
      </w:r>
      <w:r w:rsidRPr="008E58AE">
        <w:rPr>
          <w:sz w:val="24"/>
          <w:szCs w:val="24"/>
          <w:lang w:val="x-none"/>
        </w:rPr>
        <w:t>ou</w:t>
      </w:r>
      <w:r w:rsidRPr="008E58AE">
        <w:rPr>
          <w:spacing w:val="-11"/>
          <w:sz w:val="24"/>
          <w:szCs w:val="24"/>
          <w:lang w:val="x-none"/>
        </w:rPr>
        <w:t xml:space="preserve"> </w:t>
      </w:r>
      <w:r w:rsidRPr="008E58AE">
        <w:rPr>
          <w:sz w:val="24"/>
          <w:szCs w:val="24"/>
          <w:lang w:val="x-none"/>
        </w:rPr>
        <w:t>de</w:t>
      </w:r>
      <w:r w:rsidRPr="008E58AE">
        <w:rPr>
          <w:spacing w:val="-11"/>
          <w:sz w:val="24"/>
          <w:szCs w:val="24"/>
          <w:lang w:val="x-none"/>
        </w:rPr>
        <w:t xml:space="preserve"> </w:t>
      </w:r>
      <w:r w:rsidRPr="008E58AE">
        <w:rPr>
          <w:sz w:val="24"/>
          <w:szCs w:val="24"/>
          <w:lang w:val="x-none"/>
        </w:rPr>
        <w:t>empregados</w:t>
      </w:r>
      <w:r w:rsidRPr="008E58AE">
        <w:rPr>
          <w:spacing w:val="-52"/>
          <w:sz w:val="24"/>
          <w:szCs w:val="24"/>
          <w:lang w:val="x-none"/>
        </w:rPr>
        <w:t xml:space="preserve"> </w:t>
      </w:r>
      <w:r w:rsidRPr="008E58AE">
        <w:rPr>
          <w:sz w:val="24"/>
          <w:szCs w:val="24"/>
          <w:lang w:val="x-none"/>
        </w:rPr>
        <w:t>para fiscalização e gestão contratual ou adequação do ambiente da organização; (Art.</w:t>
      </w:r>
      <w:r w:rsidRPr="008E58AE">
        <w:rPr>
          <w:spacing w:val="1"/>
          <w:sz w:val="24"/>
          <w:szCs w:val="24"/>
          <w:lang w:val="x-none"/>
        </w:rPr>
        <w:t xml:space="preserve"> </w:t>
      </w:r>
      <w:r w:rsidRPr="008E58AE">
        <w:rPr>
          <w:sz w:val="24"/>
          <w:szCs w:val="24"/>
          <w:lang w:val="x-none"/>
        </w:rPr>
        <w:t>7°,</w:t>
      </w:r>
      <w:r w:rsidRPr="008E58AE">
        <w:rPr>
          <w:spacing w:val="-1"/>
          <w:sz w:val="24"/>
          <w:szCs w:val="24"/>
          <w:lang w:val="x-none"/>
        </w:rPr>
        <w:t xml:space="preserve"> </w:t>
      </w:r>
      <w:r w:rsidRPr="008E58AE">
        <w:rPr>
          <w:sz w:val="24"/>
          <w:szCs w:val="24"/>
          <w:lang w:val="x-none"/>
        </w:rPr>
        <w:t>inciso</w:t>
      </w:r>
      <w:r w:rsidRPr="008E58AE">
        <w:rPr>
          <w:spacing w:val="-2"/>
          <w:sz w:val="24"/>
          <w:szCs w:val="24"/>
          <w:lang w:val="x-none"/>
        </w:rPr>
        <w:t xml:space="preserve"> </w:t>
      </w:r>
      <w:r w:rsidRPr="008E58AE">
        <w:rPr>
          <w:sz w:val="24"/>
          <w:szCs w:val="24"/>
          <w:lang w:val="x-none"/>
        </w:rPr>
        <w:t>XI</w:t>
      </w:r>
      <w:r w:rsidRPr="008E58AE">
        <w:rPr>
          <w:spacing w:val="-1"/>
          <w:sz w:val="24"/>
          <w:szCs w:val="24"/>
          <w:lang w:val="x-none"/>
        </w:rPr>
        <w:t xml:space="preserve"> </w:t>
      </w:r>
      <w:r w:rsidRPr="008E58AE">
        <w:rPr>
          <w:sz w:val="24"/>
          <w:szCs w:val="24"/>
          <w:lang w:val="x-none"/>
        </w:rPr>
        <w:t>da</w:t>
      </w:r>
      <w:r w:rsidRPr="008E58AE">
        <w:rPr>
          <w:spacing w:val="-1"/>
          <w:sz w:val="24"/>
          <w:szCs w:val="24"/>
          <w:lang w:val="x-none"/>
        </w:rPr>
        <w:t xml:space="preserve"> </w:t>
      </w:r>
      <w:r w:rsidRPr="008E58AE">
        <w:rPr>
          <w:sz w:val="24"/>
          <w:szCs w:val="24"/>
          <w:lang w:val="x-none"/>
        </w:rPr>
        <w:t>IN</w:t>
      </w:r>
      <w:r w:rsidRPr="008E58AE">
        <w:rPr>
          <w:spacing w:val="-2"/>
          <w:sz w:val="24"/>
          <w:szCs w:val="24"/>
          <w:lang w:val="x-none"/>
        </w:rPr>
        <w:t xml:space="preserve"> </w:t>
      </w:r>
      <w:r w:rsidRPr="008E58AE">
        <w:rPr>
          <w:sz w:val="24"/>
          <w:szCs w:val="24"/>
          <w:lang w:val="x-none"/>
        </w:rPr>
        <w:t>40/2020</w:t>
      </w:r>
      <w:r w:rsidRPr="008E58AE">
        <w:rPr>
          <w:spacing w:val="3"/>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X</w:t>
      </w:r>
      <w:r w:rsidRPr="008E58AE">
        <w:rPr>
          <w:spacing w:val="-3"/>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w:t>
      </w:r>
      <w:r w:rsidRPr="008E58AE">
        <w:rPr>
          <w:spacing w:val="-1"/>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spacing w:line="276" w:lineRule="auto"/>
        <w:jc w:val="both"/>
        <w:rPr>
          <w:rFonts w:eastAsia="Courier New"/>
          <w:sz w:val="24"/>
          <w:szCs w:val="24"/>
        </w:rPr>
      </w:pPr>
      <w:r w:rsidRPr="008E58AE">
        <w:rPr>
          <w:rFonts w:eastAsia="Courier New"/>
          <w:sz w:val="24"/>
          <w:szCs w:val="24"/>
        </w:rPr>
        <w:t>De modo a garantir o planejamento no processo de aquisição através do processo de registro de preço, visto a contratação do objeto mais adequado às necessidades da Administração sendo necessário compreender a configuração das especificações técnicas do objeto, e consequentemente visa conhecer a realidade do mercado e as soluções que ele possibilita. Sendo levado em consideração a referência do produto e sua quantidade, são especificações detalhada do item.</w:t>
      </w:r>
    </w:p>
    <w:p w:rsidR="009B2C44" w:rsidRPr="008E58AE" w:rsidRDefault="009B2C44" w:rsidP="009B2C44">
      <w:pPr>
        <w:spacing w:before="1" w:line="276" w:lineRule="auto"/>
        <w:ind w:left="102" w:right="115"/>
        <w:jc w:val="both"/>
        <w:rPr>
          <w:sz w:val="24"/>
          <w:szCs w:val="24"/>
          <w:lang w:val="x-none"/>
        </w:rPr>
      </w:pPr>
    </w:p>
    <w:p w:rsidR="009B2C44" w:rsidRPr="008E58AE" w:rsidRDefault="009B2C44" w:rsidP="00BA09A1">
      <w:pPr>
        <w:widowControl w:val="0"/>
        <w:numPr>
          <w:ilvl w:val="0"/>
          <w:numId w:val="36"/>
        </w:numPr>
        <w:tabs>
          <w:tab w:val="left" w:pos="402"/>
        </w:tabs>
        <w:suppressAutoHyphens w:val="0"/>
        <w:autoSpaceDE w:val="0"/>
        <w:autoSpaceDN w:val="0"/>
        <w:spacing w:before="2" w:after="160" w:line="276" w:lineRule="auto"/>
        <w:ind w:left="402" w:hanging="300"/>
        <w:jc w:val="both"/>
        <w:outlineLvl w:val="0"/>
        <w:rPr>
          <w:b/>
          <w:sz w:val="24"/>
          <w:szCs w:val="24"/>
          <w:lang w:val="x-none"/>
        </w:rPr>
      </w:pPr>
      <w:r w:rsidRPr="008E58AE">
        <w:rPr>
          <w:sz w:val="24"/>
          <w:szCs w:val="24"/>
          <w:lang w:val="x-none"/>
        </w:rPr>
        <w:t>–</w:t>
      </w:r>
      <w:r w:rsidRPr="008E58AE">
        <w:rPr>
          <w:spacing w:val="-4"/>
          <w:sz w:val="24"/>
          <w:szCs w:val="24"/>
          <w:lang w:val="x-none"/>
        </w:rPr>
        <w:t xml:space="preserve"> </w:t>
      </w:r>
      <w:r w:rsidRPr="008E58AE">
        <w:rPr>
          <w:sz w:val="24"/>
          <w:szCs w:val="24"/>
          <w:lang w:val="x-none"/>
        </w:rPr>
        <w:t>IMPACTOS</w:t>
      </w:r>
      <w:r w:rsidRPr="008E58AE">
        <w:rPr>
          <w:spacing w:val="-4"/>
          <w:sz w:val="24"/>
          <w:szCs w:val="24"/>
          <w:lang w:val="x-none"/>
        </w:rPr>
        <w:t xml:space="preserve"> </w:t>
      </w:r>
      <w:r w:rsidRPr="008E58AE">
        <w:rPr>
          <w:sz w:val="24"/>
          <w:szCs w:val="24"/>
          <w:lang w:val="x-none"/>
        </w:rPr>
        <w:t>AMBIENTAIS</w:t>
      </w:r>
    </w:p>
    <w:p w:rsidR="009B2C44" w:rsidRPr="008E58AE" w:rsidRDefault="009B2C44" w:rsidP="009B2C44">
      <w:pPr>
        <w:spacing w:line="276" w:lineRule="auto"/>
        <w:ind w:left="102" w:right="114"/>
        <w:jc w:val="both"/>
        <w:rPr>
          <w:sz w:val="24"/>
          <w:szCs w:val="24"/>
          <w:lang w:val="x-none"/>
        </w:rPr>
      </w:pPr>
      <w:r w:rsidRPr="008E58AE">
        <w:rPr>
          <w:sz w:val="24"/>
          <w:szCs w:val="24"/>
          <w:lang w:val="x-none"/>
        </w:rPr>
        <w:t>Possíveis impactos ambientais e respectivas medidas de tratamento.</w:t>
      </w:r>
      <w:r w:rsidRPr="008E58AE">
        <w:rPr>
          <w:spacing w:val="1"/>
          <w:sz w:val="24"/>
          <w:szCs w:val="24"/>
          <w:lang w:val="x-none"/>
        </w:rPr>
        <w:t xml:space="preserve"> </w:t>
      </w:r>
      <w:r w:rsidRPr="008E58AE">
        <w:rPr>
          <w:sz w:val="24"/>
          <w:szCs w:val="24"/>
          <w:lang w:val="x-none"/>
        </w:rPr>
        <w:t>(Art.</w:t>
      </w:r>
      <w:r w:rsidRPr="008E58AE">
        <w:rPr>
          <w:spacing w:val="-2"/>
          <w:sz w:val="24"/>
          <w:szCs w:val="24"/>
          <w:lang w:val="x-none"/>
        </w:rPr>
        <w:t xml:space="preserve"> </w:t>
      </w:r>
      <w:r w:rsidRPr="008E58AE">
        <w:rPr>
          <w:sz w:val="24"/>
          <w:szCs w:val="24"/>
          <w:lang w:val="x-none"/>
        </w:rPr>
        <w:t>7°,</w:t>
      </w:r>
      <w:r w:rsidRPr="008E58AE">
        <w:rPr>
          <w:spacing w:val="1"/>
          <w:sz w:val="24"/>
          <w:szCs w:val="24"/>
          <w:lang w:val="x-none"/>
        </w:rPr>
        <w:t xml:space="preserve"> </w:t>
      </w:r>
      <w:r w:rsidRPr="008E58AE">
        <w:rPr>
          <w:sz w:val="24"/>
          <w:szCs w:val="24"/>
          <w:lang w:val="x-none"/>
        </w:rPr>
        <w:t>inciso</w:t>
      </w:r>
      <w:r w:rsidRPr="008E58AE">
        <w:rPr>
          <w:spacing w:val="1"/>
          <w:sz w:val="24"/>
          <w:szCs w:val="24"/>
          <w:lang w:val="x-none"/>
        </w:rPr>
        <w:t xml:space="preserve"> </w:t>
      </w:r>
      <w:r w:rsidRPr="008E58AE">
        <w:rPr>
          <w:sz w:val="24"/>
          <w:szCs w:val="24"/>
          <w:lang w:val="x-none"/>
        </w:rPr>
        <w:t>XII</w:t>
      </w:r>
      <w:r w:rsidRPr="008E58AE">
        <w:rPr>
          <w:spacing w:val="-2"/>
          <w:sz w:val="24"/>
          <w:szCs w:val="24"/>
          <w:lang w:val="x-none"/>
        </w:rPr>
        <w:t xml:space="preserve"> </w:t>
      </w:r>
      <w:r w:rsidRPr="008E58AE">
        <w:rPr>
          <w:sz w:val="24"/>
          <w:szCs w:val="24"/>
          <w:lang w:val="x-none"/>
        </w:rPr>
        <w:t>da IN</w:t>
      </w:r>
      <w:r w:rsidRPr="008E58AE">
        <w:rPr>
          <w:spacing w:val="1"/>
          <w:sz w:val="24"/>
          <w:szCs w:val="24"/>
          <w:lang w:val="x-none"/>
        </w:rPr>
        <w:t xml:space="preserve"> </w:t>
      </w:r>
      <w:r w:rsidRPr="008E58AE">
        <w:rPr>
          <w:sz w:val="24"/>
          <w:szCs w:val="24"/>
          <w:lang w:val="x-none"/>
        </w:rPr>
        <w:t>40/2020)</w:t>
      </w:r>
    </w:p>
    <w:p w:rsidR="009B2C44" w:rsidRPr="008E58AE" w:rsidRDefault="009B2C44" w:rsidP="009B2C44">
      <w:pPr>
        <w:spacing w:line="276" w:lineRule="auto"/>
        <w:ind w:left="102" w:right="114"/>
        <w:jc w:val="both"/>
        <w:rPr>
          <w:sz w:val="24"/>
          <w:szCs w:val="24"/>
          <w:lang w:val="x-none"/>
        </w:rPr>
      </w:pPr>
      <w:r w:rsidRPr="008E58AE">
        <w:rPr>
          <w:sz w:val="24"/>
          <w:szCs w:val="24"/>
          <w:lang w:val="x-none"/>
        </w:rPr>
        <w:t>Uso com responsabilidade ambiental e social</w:t>
      </w:r>
    </w:p>
    <w:p w:rsidR="009B2C44" w:rsidRPr="008E58AE" w:rsidRDefault="009B2C44" w:rsidP="009B2C44">
      <w:pPr>
        <w:spacing w:before="11" w:line="276" w:lineRule="auto"/>
        <w:rPr>
          <w:sz w:val="24"/>
          <w:szCs w:val="24"/>
          <w:lang w:val="x-none"/>
        </w:rPr>
      </w:pPr>
    </w:p>
    <w:p w:rsidR="009B2C44" w:rsidRPr="008E58AE" w:rsidRDefault="009B2C44" w:rsidP="009B2C44">
      <w:pPr>
        <w:spacing w:before="1" w:line="276" w:lineRule="auto"/>
        <w:ind w:left="102" w:right="114"/>
        <w:jc w:val="both"/>
        <w:rPr>
          <w:sz w:val="24"/>
          <w:szCs w:val="24"/>
          <w:lang w:val="x-none"/>
        </w:rPr>
      </w:pPr>
      <w:r w:rsidRPr="008E58AE">
        <w:rPr>
          <w:sz w:val="24"/>
          <w:szCs w:val="24"/>
          <w:lang w:val="x-none"/>
        </w:rPr>
        <w:t>Descrição</w:t>
      </w:r>
      <w:r w:rsidRPr="008E58AE">
        <w:rPr>
          <w:spacing w:val="1"/>
          <w:sz w:val="24"/>
          <w:szCs w:val="24"/>
          <w:lang w:val="x-none"/>
        </w:rPr>
        <w:t xml:space="preserve"> </w:t>
      </w:r>
      <w:r w:rsidRPr="008E58AE">
        <w:rPr>
          <w:sz w:val="24"/>
          <w:szCs w:val="24"/>
          <w:lang w:val="x-none"/>
        </w:rPr>
        <w:t>de</w:t>
      </w:r>
      <w:r w:rsidRPr="008E58AE">
        <w:rPr>
          <w:spacing w:val="1"/>
          <w:sz w:val="24"/>
          <w:szCs w:val="24"/>
          <w:lang w:val="x-none"/>
        </w:rPr>
        <w:t xml:space="preserve"> </w:t>
      </w:r>
      <w:r w:rsidRPr="008E58AE">
        <w:rPr>
          <w:sz w:val="24"/>
          <w:szCs w:val="24"/>
          <w:lang w:val="x-none"/>
        </w:rPr>
        <w:t>possíveis</w:t>
      </w:r>
      <w:r w:rsidRPr="008E58AE">
        <w:rPr>
          <w:spacing w:val="1"/>
          <w:sz w:val="24"/>
          <w:szCs w:val="24"/>
          <w:lang w:val="x-none"/>
        </w:rPr>
        <w:t xml:space="preserve"> </w:t>
      </w:r>
      <w:r w:rsidRPr="008E58AE">
        <w:rPr>
          <w:sz w:val="24"/>
          <w:szCs w:val="24"/>
          <w:lang w:val="x-none"/>
        </w:rPr>
        <w:t>impactos</w:t>
      </w:r>
      <w:r w:rsidRPr="008E58AE">
        <w:rPr>
          <w:spacing w:val="1"/>
          <w:sz w:val="24"/>
          <w:szCs w:val="24"/>
          <w:lang w:val="x-none"/>
        </w:rPr>
        <w:t xml:space="preserve"> </w:t>
      </w:r>
      <w:r w:rsidRPr="008E58AE">
        <w:rPr>
          <w:sz w:val="24"/>
          <w:szCs w:val="24"/>
          <w:lang w:val="x-none"/>
        </w:rPr>
        <w:t>ambientais</w:t>
      </w:r>
      <w:r w:rsidRPr="008E58AE">
        <w:rPr>
          <w:spacing w:val="1"/>
          <w:sz w:val="24"/>
          <w:szCs w:val="24"/>
          <w:lang w:val="x-none"/>
        </w:rPr>
        <w:t xml:space="preserve"> </w:t>
      </w:r>
      <w:r w:rsidRPr="008E58AE">
        <w:rPr>
          <w:sz w:val="24"/>
          <w:szCs w:val="24"/>
          <w:lang w:val="x-none"/>
        </w:rPr>
        <w:t>e</w:t>
      </w:r>
      <w:r w:rsidRPr="008E58AE">
        <w:rPr>
          <w:spacing w:val="1"/>
          <w:sz w:val="24"/>
          <w:szCs w:val="24"/>
          <w:lang w:val="x-none"/>
        </w:rPr>
        <w:t xml:space="preserve"> </w:t>
      </w:r>
      <w:r w:rsidRPr="008E58AE">
        <w:rPr>
          <w:sz w:val="24"/>
          <w:szCs w:val="24"/>
          <w:lang w:val="x-none"/>
        </w:rPr>
        <w:t>respectivas</w:t>
      </w:r>
      <w:r w:rsidRPr="008E58AE">
        <w:rPr>
          <w:spacing w:val="1"/>
          <w:sz w:val="24"/>
          <w:szCs w:val="24"/>
          <w:lang w:val="x-none"/>
        </w:rPr>
        <w:t xml:space="preserve"> </w:t>
      </w:r>
      <w:r w:rsidRPr="008E58AE">
        <w:rPr>
          <w:sz w:val="24"/>
          <w:szCs w:val="24"/>
          <w:lang w:val="x-none"/>
        </w:rPr>
        <w:t>medidas</w:t>
      </w:r>
      <w:r w:rsidRPr="008E58AE">
        <w:rPr>
          <w:spacing w:val="1"/>
          <w:sz w:val="24"/>
          <w:szCs w:val="24"/>
          <w:lang w:val="x-none"/>
        </w:rPr>
        <w:t xml:space="preserve"> </w:t>
      </w:r>
      <w:r w:rsidRPr="008E58AE">
        <w:rPr>
          <w:sz w:val="24"/>
          <w:szCs w:val="24"/>
          <w:lang w:val="x-none"/>
        </w:rPr>
        <w:t>mitigadoras,</w:t>
      </w:r>
      <w:r w:rsidRPr="008E58AE">
        <w:rPr>
          <w:spacing w:val="1"/>
          <w:sz w:val="24"/>
          <w:szCs w:val="24"/>
          <w:lang w:val="x-none"/>
        </w:rPr>
        <w:t xml:space="preserve"> </w:t>
      </w:r>
      <w:r w:rsidRPr="008E58AE">
        <w:rPr>
          <w:sz w:val="24"/>
          <w:szCs w:val="24"/>
          <w:lang w:val="x-none"/>
        </w:rPr>
        <w:t>incluídos requisitos de baixo consumo de energia e de outros recursos, bem como</w:t>
      </w:r>
      <w:r w:rsidRPr="008E58AE">
        <w:rPr>
          <w:spacing w:val="1"/>
          <w:sz w:val="24"/>
          <w:szCs w:val="24"/>
          <w:lang w:val="x-none"/>
        </w:rPr>
        <w:t xml:space="preserve"> </w:t>
      </w:r>
      <w:r w:rsidRPr="008E58AE">
        <w:rPr>
          <w:sz w:val="24"/>
          <w:szCs w:val="24"/>
          <w:lang w:val="x-none"/>
        </w:rPr>
        <w:t xml:space="preserve">logística reversa </w:t>
      </w:r>
      <w:r w:rsidRPr="008E58AE">
        <w:rPr>
          <w:sz w:val="24"/>
          <w:szCs w:val="24"/>
          <w:lang w:val="x-none"/>
        </w:rPr>
        <w:lastRenderedPageBreak/>
        <w:t>para desfazimento e reciclagem de bens e refugos, quando aplicável.</w:t>
      </w:r>
      <w:r w:rsidRPr="008E58AE">
        <w:rPr>
          <w:spacing w:val="1"/>
          <w:sz w:val="24"/>
          <w:szCs w:val="24"/>
          <w:lang w:val="x-none"/>
        </w:rPr>
        <w:t xml:space="preserve"> </w:t>
      </w:r>
      <w:r w:rsidRPr="008E58AE">
        <w:rPr>
          <w:sz w:val="24"/>
          <w:szCs w:val="24"/>
          <w:lang w:val="x-none"/>
        </w:rPr>
        <w:t>(inciso XII</w:t>
      </w:r>
      <w:r w:rsidRPr="008E58AE">
        <w:rPr>
          <w:spacing w:val="-1"/>
          <w:sz w:val="24"/>
          <w:szCs w:val="24"/>
          <w:lang w:val="x-none"/>
        </w:rPr>
        <w:t xml:space="preserve"> </w:t>
      </w:r>
      <w:r w:rsidRPr="008E58AE">
        <w:rPr>
          <w:sz w:val="24"/>
          <w:szCs w:val="24"/>
          <w:lang w:val="x-none"/>
        </w:rPr>
        <w:t>do</w:t>
      </w:r>
      <w:r w:rsidRPr="008E58AE">
        <w:rPr>
          <w:spacing w:val="-2"/>
          <w:sz w:val="24"/>
          <w:szCs w:val="24"/>
          <w:lang w:val="x-none"/>
        </w:rPr>
        <w:t xml:space="preserve"> </w:t>
      </w:r>
      <w:r w:rsidRPr="008E58AE">
        <w:rPr>
          <w:sz w:val="24"/>
          <w:szCs w:val="24"/>
          <w:lang w:val="x-none"/>
        </w:rPr>
        <w:t>§</w:t>
      </w:r>
      <w:r w:rsidRPr="008E58AE">
        <w:rPr>
          <w:spacing w:val="-1"/>
          <w:sz w:val="24"/>
          <w:szCs w:val="24"/>
          <w:lang w:val="x-none"/>
        </w:rPr>
        <w:t xml:space="preserve"> </w:t>
      </w:r>
      <w:r w:rsidRPr="008E58AE">
        <w:rPr>
          <w:sz w:val="24"/>
          <w:szCs w:val="24"/>
          <w:lang w:val="x-none"/>
        </w:rPr>
        <w:t>1°</w:t>
      </w:r>
      <w:r w:rsidRPr="008E58AE">
        <w:rPr>
          <w:spacing w:val="-1"/>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art.</w:t>
      </w:r>
      <w:r w:rsidRPr="008E58AE">
        <w:rPr>
          <w:spacing w:val="-3"/>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 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spacing w:before="11" w:line="276" w:lineRule="auto"/>
        <w:rPr>
          <w:sz w:val="24"/>
          <w:szCs w:val="24"/>
          <w:lang w:val="x-none"/>
        </w:rPr>
      </w:pPr>
    </w:p>
    <w:p w:rsidR="009B2C44" w:rsidRPr="008E58AE" w:rsidRDefault="009B2C44" w:rsidP="00BA09A1">
      <w:pPr>
        <w:widowControl w:val="0"/>
        <w:numPr>
          <w:ilvl w:val="0"/>
          <w:numId w:val="36"/>
        </w:numPr>
        <w:tabs>
          <w:tab w:val="left" w:pos="402"/>
        </w:tabs>
        <w:suppressAutoHyphens w:val="0"/>
        <w:autoSpaceDE w:val="0"/>
        <w:autoSpaceDN w:val="0"/>
        <w:spacing w:before="147" w:after="160" w:line="276" w:lineRule="auto"/>
        <w:ind w:left="402" w:hanging="300"/>
        <w:jc w:val="both"/>
        <w:outlineLvl w:val="0"/>
        <w:rPr>
          <w:b/>
          <w:sz w:val="24"/>
          <w:szCs w:val="24"/>
          <w:lang w:val="x-none"/>
        </w:rPr>
      </w:pPr>
      <w:r w:rsidRPr="008E58AE">
        <w:rPr>
          <w:sz w:val="24"/>
          <w:szCs w:val="24"/>
          <w:lang w:val="x-none"/>
        </w:rPr>
        <w:t>–</w:t>
      </w:r>
      <w:r w:rsidRPr="008E58AE">
        <w:rPr>
          <w:spacing w:val="-5"/>
          <w:sz w:val="24"/>
          <w:szCs w:val="24"/>
          <w:lang w:val="x-none"/>
        </w:rPr>
        <w:t xml:space="preserve"> </w:t>
      </w:r>
      <w:r w:rsidRPr="008E58AE">
        <w:rPr>
          <w:sz w:val="24"/>
          <w:szCs w:val="24"/>
          <w:lang w:val="x-none"/>
        </w:rPr>
        <w:t>VIABILIDADE</w:t>
      </w:r>
      <w:r w:rsidRPr="008E58AE">
        <w:rPr>
          <w:spacing w:val="-3"/>
          <w:sz w:val="24"/>
          <w:szCs w:val="24"/>
          <w:lang w:val="x-none"/>
        </w:rPr>
        <w:t xml:space="preserve"> </w:t>
      </w:r>
      <w:r w:rsidRPr="008E58AE">
        <w:rPr>
          <w:sz w:val="24"/>
          <w:szCs w:val="24"/>
          <w:lang w:val="x-none"/>
        </w:rPr>
        <w:t>DA</w:t>
      </w:r>
      <w:r w:rsidRPr="008E58AE">
        <w:rPr>
          <w:spacing w:val="-3"/>
          <w:sz w:val="24"/>
          <w:szCs w:val="24"/>
          <w:lang w:val="x-none"/>
        </w:rPr>
        <w:t xml:space="preserve"> </w:t>
      </w:r>
      <w:r w:rsidRPr="008E58AE">
        <w:rPr>
          <w:sz w:val="24"/>
          <w:szCs w:val="24"/>
          <w:lang w:val="x-none"/>
        </w:rPr>
        <w:t>CONTRATAÇÃO</w:t>
      </w:r>
    </w:p>
    <w:p w:rsidR="009B2C44" w:rsidRPr="008E58AE" w:rsidRDefault="009B2C44" w:rsidP="009B2C44">
      <w:pPr>
        <w:spacing w:line="276" w:lineRule="auto"/>
        <w:ind w:left="102" w:right="115"/>
        <w:jc w:val="both"/>
        <w:rPr>
          <w:sz w:val="24"/>
          <w:szCs w:val="24"/>
          <w:lang w:val="x-none"/>
        </w:rPr>
      </w:pPr>
      <w:r w:rsidRPr="008E58AE">
        <w:rPr>
          <w:sz w:val="24"/>
          <w:szCs w:val="24"/>
          <w:lang w:val="x-none"/>
        </w:rPr>
        <w:t>Posicionamento conclusivo sobre a</w:t>
      </w:r>
      <w:r w:rsidRPr="008E58AE">
        <w:rPr>
          <w:spacing w:val="1"/>
          <w:sz w:val="24"/>
          <w:szCs w:val="24"/>
          <w:lang w:val="x-none"/>
        </w:rPr>
        <w:t xml:space="preserve"> </w:t>
      </w:r>
      <w:r w:rsidRPr="008E58AE">
        <w:rPr>
          <w:sz w:val="24"/>
          <w:szCs w:val="24"/>
          <w:lang w:val="x-none"/>
        </w:rPr>
        <w:t>viabilidade e razoabilidade da</w:t>
      </w:r>
      <w:r w:rsidRPr="008E58AE">
        <w:rPr>
          <w:spacing w:val="1"/>
          <w:sz w:val="24"/>
          <w:szCs w:val="24"/>
          <w:lang w:val="x-none"/>
        </w:rPr>
        <w:t xml:space="preserve"> </w:t>
      </w:r>
      <w:r w:rsidRPr="008E58AE">
        <w:rPr>
          <w:sz w:val="24"/>
          <w:szCs w:val="24"/>
          <w:lang w:val="x-none"/>
        </w:rPr>
        <w:t>contratação. (Art.</w:t>
      </w:r>
      <w:r w:rsidRPr="008E58AE">
        <w:rPr>
          <w:spacing w:val="-3"/>
          <w:sz w:val="24"/>
          <w:szCs w:val="24"/>
          <w:lang w:val="x-none"/>
        </w:rPr>
        <w:t xml:space="preserve"> </w:t>
      </w:r>
      <w:r w:rsidRPr="008E58AE">
        <w:rPr>
          <w:sz w:val="24"/>
          <w:szCs w:val="24"/>
          <w:lang w:val="x-none"/>
        </w:rPr>
        <w:t>7°, inciso XIII da IN</w:t>
      </w:r>
      <w:r w:rsidRPr="008E58AE">
        <w:rPr>
          <w:spacing w:val="1"/>
          <w:sz w:val="24"/>
          <w:szCs w:val="24"/>
          <w:lang w:val="x-none"/>
        </w:rPr>
        <w:t xml:space="preserve"> </w:t>
      </w:r>
      <w:r w:rsidRPr="008E58AE">
        <w:rPr>
          <w:sz w:val="24"/>
          <w:szCs w:val="24"/>
          <w:lang w:val="x-none"/>
        </w:rPr>
        <w:t>40/2020)</w:t>
      </w:r>
    </w:p>
    <w:p w:rsidR="009B2C44" w:rsidRPr="008E58AE" w:rsidRDefault="009B2C44" w:rsidP="009B2C44">
      <w:pPr>
        <w:spacing w:line="276" w:lineRule="auto"/>
        <w:rPr>
          <w:sz w:val="24"/>
          <w:szCs w:val="24"/>
          <w:lang w:val="x-none"/>
        </w:rPr>
      </w:pPr>
    </w:p>
    <w:p w:rsidR="009B2C44" w:rsidRPr="008E58AE" w:rsidRDefault="009B2C44" w:rsidP="009B2C44">
      <w:pPr>
        <w:spacing w:before="148" w:line="276" w:lineRule="auto"/>
        <w:ind w:left="102" w:right="121"/>
        <w:jc w:val="both"/>
        <w:rPr>
          <w:sz w:val="24"/>
          <w:szCs w:val="24"/>
          <w:lang w:val="x-none"/>
        </w:rPr>
      </w:pPr>
      <w:r w:rsidRPr="008E58AE">
        <w:rPr>
          <w:sz w:val="24"/>
          <w:szCs w:val="24"/>
          <w:lang w:val="x-none"/>
        </w:rPr>
        <w:t>Posicionamento conclusivo sobre a adequação da contratação para o atendimento da</w:t>
      </w:r>
      <w:r w:rsidRPr="008E58AE">
        <w:rPr>
          <w:spacing w:val="1"/>
          <w:sz w:val="24"/>
          <w:szCs w:val="24"/>
          <w:lang w:val="x-none"/>
        </w:rPr>
        <w:t xml:space="preserve"> </w:t>
      </w:r>
      <w:r w:rsidRPr="008E58AE">
        <w:rPr>
          <w:sz w:val="24"/>
          <w:szCs w:val="24"/>
          <w:lang w:val="x-none"/>
        </w:rPr>
        <w:t>necessidade a</w:t>
      </w:r>
      <w:r w:rsidRPr="008E58AE">
        <w:rPr>
          <w:spacing w:val="-3"/>
          <w:sz w:val="24"/>
          <w:szCs w:val="24"/>
          <w:lang w:val="x-none"/>
        </w:rPr>
        <w:t xml:space="preserve"> </w:t>
      </w:r>
      <w:r w:rsidRPr="008E58AE">
        <w:rPr>
          <w:sz w:val="24"/>
          <w:szCs w:val="24"/>
          <w:lang w:val="x-none"/>
        </w:rPr>
        <w:t>que</w:t>
      </w:r>
      <w:r w:rsidRPr="008E58AE">
        <w:rPr>
          <w:spacing w:val="1"/>
          <w:sz w:val="24"/>
          <w:szCs w:val="24"/>
          <w:lang w:val="x-none"/>
        </w:rPr>
        <w:t xml:space="preserve"> </w:t>
      </w:r>
      <w:r w:rsidRPr="008E58AE">
        <w:rPr>
          <w:sz w:val="24"/>
          <w:szCs w:val="24"/>
          <w:lang w:val="x-none"/>
        </w:rPr>
        <w:t>se</w:t>
      </w:r>
      <w:r w:rsidRPr="008E58AE">
        <w:rPr>
          <w:spacing w:val="-3"/>
          <w:sz w:val="24"/>
          <w:szCs w:val="24"/>
          <w:lang w:val="x-none"/>
        </w:rPr>
        <w:t xml:space="preserve"> </w:t>
      </w:r>
      <w:r w:rsidRPr="008E58AE">
        <w:rPr>
          <w:sz w:val="24"/>
          <w:szCs w:val="24"/>
          <w:lang w:val="x-none"/>
        </w:rPr>
        <w:t>destina.</w:t>
      </w:r>
      <w:r w:rsidRPr="008E58AE">
        <w:rPr>
          <w:spacing w:val="2"/>
          <w:sz w:val="24"/>
          <w:szCs w:val="24"/>
          <w:lang w:val="x-none"/>
        </w:rPr>
        <w:t xml:space="preserve"> </w:t>
      </w:r>
      <w:r w:rsidRPr="008E58AE">
        <w:rPr>
          <w:sz w:val="24"/>
          <w:szCs w:val="24"/>
          <w:lang w:val="x-none"/>
        </w:rPr>
        <w:t>(inciso</w:t>
      </w:r>
      <w:r w:rsidRPr="008E58AE">
        <w:rPr>
          <w:spacing w:val="-3"/>
          <w:sz w:val="24"/>
          <w:szCs w:val="24"/>
          <w:lang w:val="x-none"/>
        </w:rPr>
        <w:t xml:space="preserve"> </w:t>
      </w:r>
      <w:r w:rsidRPr="008E58AE">
        <w:rPr>
          <w:sz w:val="24"/>
          <w:szCs w:val="24"/>
          <w:lang w:val="x-none"/>
        </w:rPr>
        <w:t>XIII do</w:t>
      </w:r>
      <w:r w:rsidRPr="008E58AE">
        <w:rPr>
          <w:spacing w:val="-3"/>
          <w:sz w:val="24"/>
          <w:szCs w:val="24"/>
          <w:lang w:val="x-none"/>
        </w:rPr>
        <w:t xml:space="preserve"> </w:t>
      </w:r>
      <w:r w:rsidRPr="008E58AE">
        <w:rPr>
          <w:sz w:val="24"/>
          <w:szCs w:val="24"/>
          <w:lang w:val="x-none"/>
        </w:rPr>
        <w:t>§</w:t>
      </w:r>
      <w:r w:rsidRPr="008E58AE">
        <w:rPr>
          <w:spacing w:val="-1"/>
          <w:sz w:val="24"/>
          <w:szCs w:val="24"/>
          <w:lang w:val="x-none"/>
        </w:rPr>
        <w:t xml:space="preserve"> </w:t>
      </w:r>
      <w:r w:rsidRPr="008E58AE">
        <w:rPr>
          <w:sz w:val="24"/>
          <w:szCs w:val="24"/>
          <w:lang w:val="x-none"/>
        </w:rPr>
        <w:t>1°</w:t>
      </w:r>
      <w:r w:rsidRPr="008E58AE">
        <w:rPr>
          <w:spacing w:val="-2"/>
          <w:sz w:val="24"/>
          <w:szCs w:val="24"/>
          <w:lang w:val="x-none"/>
        </w:rPr>
        <w:t xml:space="preserve"> </w:t>
      </w:r>
      <w:r w:rsidRPr="008E58AE">
        <w:rPr>
          <w:sz w:val="24"/>
          <w:szCs w:val="24"/>
          <w:lang w:val="x-none"/>
        </w:rPr>
        <w:t>do</w:t>
      </w:r>
      <w:r w:rsidRPr="008E58AE">
        <w:rPr>
          <w:spacing w:val="1"/>
          <w:sz w:val="24"/>
          <w:szCs w:val="24"/>
          <w:lang w:val="x-none"/>
        </w:rPr>
        <w:t xml:space="preserve"> </w:t>
      </w:r>
      <w:r w:rsidRPr="008E58AE">
        <w:rPr>
          <w:sz w:val="24"/>
          <w:szCs w:val="24"/>
          <w:lang w:val="x-none"/>
        </w:rPr>
        <w:t>art.</w:t>
      </w:r>
      <w:r w:rsidRPr="008E58AE">
        <w:rPr>
          <w:spacing w:val="-4"/>
          <w:sz w:val="24"/>
          <w:szCs w:val="24"/>
          <w:lang w:val="x-none"/>
        </w:rPr>
        <w:t xml:space="preserve"> </w:t>
      </w:r>
      <w:r w:rsidRPr="008E58AE">
        <w:rPr>
          <w:sz w:val="24"/>
          <w:szCs w:val="24"/>
          <w:lang w:val="x-none"/>
        </w:rPr>
        <w:t>18</w:t>
      </w:r>
      <w:r w:rsidRPr="008E58AE">
        <w:rPr>
          <w:spacing w:val="-1"/>
          <w:sz w:val="24"/>
          <w:szCs w:val="24"/>
          <w:lang w:val="x-none"/>
        </w:rPr>
        <w:t xml:space="preserve"> </w:t>
      </w:r>
      <w:r w:rsidRPr="008E58AE">
        <w:rPr>
          <w:sz w:val="24"/>
          <w:szCs w:val="24"/>
          <w:lang w:val="x-none"/>
        </w:rPr>
        <w:t>do</w:t>
      </w:r>
      <w:r w:rsidRPr="008E58AE">
        <w:rPr>
          <w:spacing w:val="-3"/>
          <w:sz w:val="24"/>
          <w:szCs w:val="24"/>
          <w:lang w:val="x-none"/>
        </w:rPr>
        <w:t xml:space="preserve"> </w:t>
      </w:r>
      <w:r w:rsidRPr="008E58AE">
        <w:rPr>
          <w:sz w:val="24"/>
          <w:szCs w:val="24"/>
          <w:lang w:val="x-none"/>
        </w:rPr>
        <w:t>PL</w:t>
      </w:r>
      <w:r w:rsidRPr="008E58AE">
        <w:rPr>
          <w:spacing w:val="-1"/>
          <w:sz w:val="24"/>
          <w:szCs w:val="24"/>
          <w:lang w:val="x-none"/>
        </w:rPr>
        <w:t xml:space="preserve"> </w:t>
      </w:r>
      <w:r w:rsidRPr="008E58AE">
        <w:rPr>
          <w:sz w:val="24"/>
          <w:szCs w:val="24"/>
          <w:lang w:val="x-none"/>
        </w:rPr>
        <w:t>4253/2020)</w:t>
      </w:r>
    </w:p>
    <w:p w:rsidR="009B2C44" w:rsidRPr="008E58AE" w:rsidRDefault="009B2C44" w:rsidP="009B2C44">
      <w:pPr>
        <w:adjustRightInd w:val="0"/>
        <w:rPr>
          <w:rFonts w:eastAsia="Calibri"/>
          <w:sz w:val="24"/>
          <w:szCs w:val="24"/>
        </w:rPr>
      </w:pPr>
    </w:p>
    <w:p w:rsidR="009B2C44" w:rsidRPr="008E58AE" w:rsidRDefault="009B2C44" w:rsidP="009B2C44">
      <w:pPr>
        <w:adjustRightInd w:val="0"/>
        <w:spacing w:line="276" w:lineRule="auto"/>
        <w:jc w:val="both"/>
        <w:rPr>
          <w:sz w:val="24"/>
          <w:szCs w:val="24"/>
        </w:rPr>
      </w:pPr>
      <w:r w:rsidRPr="008E58AE">
        <w:rPr>
          <w:rFonts w:eastAsia="Calibri"/>
          <w:sz w:val="24"/>
          <w:szCs w:val="24"/>
        </w:rPr>
        <w:t>Considerando todos os aspectos já mencionados, avalia-se que a contratação por demanda atenderá a Administração de forma satisfatória, garantirá a manutenção em geral</w:t>
      </w:r>
      <w:r w:rsidRPr="008E58AE">
        <w:rPr>
          <w:sz w:val="24"/>
          <w:szCs w:val="24"/>
        </w:rPr>
        <w:t>,</w:t>
      </w:r>
      <w:r w:rsidRPr="008E58AE">
        <w:rPr>
          <w:rFonts w:eastAsia="Calibri"/>
          <w:sz w:val="24"/>
          <w:szCs w:val="24"/>
        </w:rPr>
        <w:t xml:space="preserve"> das secretarias da Prefeitura Municipal e Fundos municipais requisitante do objeto, portanto é viável o processo licitatório.</w:t>
      </w:r>
    </w:p>
    <w:p w:rsidR="009B2C44" w:rsidRPr="008E58AE" w:rsidRDefault="009B2C44" w:rsidP="009B2C44">
      <w:pPr>
        <w:spacing w:before="2" w:line="400" w:lineRule="exact"/>
        <w:jc w:val="right"/>
        <w:rPr>
          <w:sz w:val="24"/>
          <w:szCs w:val="24"/>
        </w:rPr>
      </w:pPr>
      <w:r w:rsidRPr="008E58AE">
        <w:rPr>
          <w:sz w:val="24"/>
          <w:szCs w:val="24"/>
          <w:lang w:val="x-none"/>
        </w:rPr>
        <w:t xml:space="preserve">Angico/TO, </w:t>
      </w:r>
      <w:r w:rsidR="00920E40">
        <w:rPr>
          <w:sz w:val="24"/>
          <w:szCs w:val="24"/>
        </w:rPr>
        <w:t>aos  01</w:t>
      </w:r>
      <w:r w:rsidRPr="008E58AE">
        <w:rPr>
          <w:sz w:val="24"/>
          <w:szCs w:val="24"/>
        </w:rPr>
        <w:t xml:space="preserve"> de </w:t>
      </w:r>
      <w:r w:rsidR="00281A63" w:rsidRPr="008E58AE">
        <w:rPr>
          <w:sz w:val="24"/>
          <w:szCs w:val="24"/>
        </w:rPr>
        <w:t>março</w:t>
      </w:r>
      <w:r w:rsidRPr="008E58AE">
        <w:rPr>
          <w:sz w:val="24"/>
          <w:szCs w:val="24"/>
        </w:rPr>
        <w:t xml:space="preserve"> de 2023.</w:t>
      </w:r>
    </w:p>
    <w:p w:rsidR="009B2C44" w:rsidRPr="008E58AE" w:rsidRDefault="009B2C44" w:rsidP="009B2C44">
      <w:pPr>
        <w:adjustRightInd w:val="0"/>
        <w:spacing w:line="276" w:lineRule="auto"/>
        <w:jc w:val="right"/>
        <w:rPr>
          <w:sz w:val="24"/>
          <w:szCs w:val="24"/>
        </w:rPr>
      </w:pPr>
    </w:p>
    <w:p w:rsidR="009B2C44" w:rsidRPr="008E58AE" w:rsidRDefault="009B2C44" w:rsidP="009B2C44">
      <w:pPr>
        <w:ind w:firstLine="1134"/>
        <w:jc w:val="center"/>
        <w:rPr>
          <w:b/>
          <w:bCs/>
          <w:sz w:val="24"/>
          <w:szCs w:val="24"/>
          <w:lang w:val="x-none"/>
        </w:rPr>
      </w:pPr>
      <w:r w:rsidRPr="008E58AE">
        <w:rPr>
          <w:b/>
          <w:sz w:val="24"/>
          <w:szCs w:val="24"/>
          <w:lang w:val="x-none"/>
        </w:rPr>
        <w:t>PREFEITURA</w:t>
      </w:r>
      <w:r w:rsidRPr="008E58AE">
        <w:rPr>
          <w:b/>
          <w:bCs/>
          <w:sz w:val="24"/>
          <w:szCs w:val="24"/>
          <w:lang w:val="x-none"/>
        </w:rPr>
        <w:t xml:space="preserve"> MUNICIPAL DE ANGICO, ESTADO DO TOCANTINS</w:t>
      </w:r>
    </w:p>
    <w:p w:rsidR="009B2C44" w:rsidRPr="008E58AE" w:rsidRDefault="009B2C44" w:rsidP="009B2C44">
      <w:pPr>
        <w:jc w:val="center"/>
        <w:rPr>
          <w:bCs/>
          <w:sz w:val="24"/>
          <w:szCs w:val="24"/>
          <w:lang w:val="x-none"/>
        </w:rPr>
      </w:pPr>
      <w:r w:rsidRPr="008E58AE">
        <w:rPr>
          <w:bCs/>
          <w:sz w:val="24"/>
          <w:szCs w:val="24"/>
          <w:lang w:val="x-none"/>
        </w:rPr>
        <w:t>CNPJ: 25.064.098/0001-71</w:t>
      </w:r>
    </w:p>
    <w:p w:rsidR="009B2C44" w:rsidRPr="008E58AE" w:rsidRDefault="009B2C44" w:rsidP="009B2C44">
      <w:pPr>
        <w:jc w:val="center"/>
        <w:rPr>
          <w:bCs/>
          <w:sz w:val="24"/>
          <w:szCs w:val="24"/>
          <w:lang w:val="x-none"/>
        </w:rPr>
      </w:pPr>
      <w:r w:rsidRPr="008E58AE">
        <w:rPr>
          <w:bCs/>
          <w:sz w:val="24"/>
          <w:szCs w:val="24"/>
          <w:lang w:val="x-none"/>
        </w:rPr>
        <w:t>CLEOFAN BARBOSA LIMA</w:t>
      </w:r>
    </w:p>
    <w:p w:rsidR="009B2C44" w:rsidRPr="008E58AE" w:rsidRDefault="009B2C44" w:rsidP="009B2C44">
      <w:pPr>
        <w:jc w:val="center"/>
        <w:rPr>
          <w:bCs/>
          <w:sz w:val="24"/>
          <w:szCs w:val="24"/>
          <w:lang w:val="x-none"/>
        </w:rPr>
      </w:pPr>
      <w:r w:rsidRPr="008E58AE">
        <w:rPr>
          <w:bCs/>
          <w:sz w:val="24"/>
          <w:szCs w:val="24"/>
          <w:lang w:val="x-none"/>
        </w:rPr>
        <w:t>PREFEITO MUNICIPAL</w:t>
      </w:r>
    </w:p>
    <w:p w:rsidR="009B2C44" w:rsidRPr="008E58AE" w:rsidRDefault="009B2C44" w:rsidP="009B2C44">
      <w:pPr>
        <w:jc w:val="center"/>
        <w:rPr>
          <w:b/>
          <w:sz w:val="24"/>
          <w:szCs w:val="24"/>
          <w:lang w:val="x-none"/>
        </w:rPr>
      </w:pPr>
      <w:r w:rsidRPr="008E58AE">
        <w:rPr>
          <w:b/>
          <w:sz w:val="24"/>
          <w:szCs w:val="24"/>
          <w:lang w:val="x-none"/>
        </w:rPr>
        <w:t>ORGÃO GERENCIADOR</w:t>
      </w:r>
    </w:p>
    <w:p w:rsidR="009B2C44" w:rsidRPr="008E58AE" w:rsidRDefault="009B2C44" w:rsidP="009B2C44">
      <w:pPr>
        <w:jc w:val="center"/>
        <w:rPr>
          <w:sz w:val="24"/>
          <w:szCs w:val="24"/>
          <w:lang w:val="x-none"/>
        </w:rPr>
      </w:pPr>
    </w:p>
    <w:p w:rsidR="009B2C44" w:rsidRPr="008E58AE" w:rsidRDefault="009B2C44" w:rsidP="009B2C44">
      <w:pPr>
        <w:ind w:firstLine="1134"/>
        <w:jc w:val="center"/>
        <w:rPr>
          <w:color w:val="000000"/>
          <w:sz w:val="24"/>
          <w:szCs w:val="24"/>
          <w:lang w:val="x-none"/>
        </w:rPr>
      </w:pPr>
    </w:p>
    <w:p w:rsidR="009B2C44" w:rsidRPr="008E58AE" w:rsidRDefault="009B2C44" w:rsidP="009B2C44">
      <w:pPr>
        <w:tabs>
          <w:tab w:val="center" w:pos="4419"/>
          <w:tab w:val="center" w:pos="4819"/>
          <w:tab w:val="left" w:pos="6765"/>
          <w:tab w:val="right" w:pos="8838"/>
        </w:tabs>
        <w:jc w:val="center"/>
        <w:rPr>
          <w:b/>
          <w:bCs/>
          <w:sz w:val="24"/>
          <w:szCs w:val="24"/>
        </w:rPr>
      </w:pPr>
      <w:r w:rsidRPr="008E58AE">
        <w:rPr>
          <w:b/>
          <w:sz w:val="24"/>
          <w:szCs w:val="24"/>
        </w:rPr>
        <w:t>FUNDO MUNICIPAL DE ASSISTÊNCIA SOCIAL DE ANGICO</w:t>
      </w:r>
    </w:p>
    <w:p w:rsidR="009B2C44" w:rsidRPr="008E58AE" w:rsidRDefault="009B2C44" w:rsidP="009B2C44">
      <w:pPr>
        <w:tabs>
          <w:tab w:val="center" w:pos="4419"/>
          <w:tab w:val="center" w:pos="4819"/>
          <w:tab w:val="left" w:pos="6765"/>
          <w:tab w:val="right" w:pos="8838"/>
        </w:tabs>
        <w:jc w:val="center"/>
        <w:rPr>
          <w:bCs/>
          <w:sz w:val="24"/>
          <w:szCs w:val="24"/>
        </w:rPr>
      </w:pPr>
      <w:r w:rsidRPr="008E58AE">
        <w:rPr>
          <w:bCs/>
          <w:sz w:val="24"/>
          <w:szCs w:val="24"/>
        </w:rPr>
        <w:t>CNPJ: 13.901.867/0001-60</w:t>
      </w:r>
    </w:p>
    <w:p w:rsidR="009B2C44" w:rsidRPr="008E58AE" w:rsidRDefault="009B2C44" w:rsidP="009B2C44">
      <w:pPr>
        <w:tabs>
          <w:tab w:val="center" w:pos="4419"/>
          <w:tab w:val="center" w:pos="4819"/>
          <w:tab w:val="left" w:pos="6765"/>
          <w:tab w:val="right" w:pos="8838"/>
        </w:tabs>
        <w:jc w:val="center"/>
        <w:rPr>
          <w:bCs/>
          <w:sz w:val="24"/>
          <w:szCs w:val="24"/>
        </w:rPr>
      </w:pPr>
      <w:r w:rsidRPr="008E58AE">
        <w:rPr>
          <w:bCs/>
          <w:sz w:val="24"/>
          <w:szCs w:val="24"/>
        </w:rPr>
        <w:t>DEUSIVAN SOUSA DOS SANTOS OLIVEIRA,</w:t>
      </w:r>
    </w:p>
    <w:p w:rsidR="009B2C44" w:rsidRPr="008E58AE" w:rsidRDefault="009B2C44" w:rsidP="009B2C44">
      <w:pPr>
        <w:tabs>
          <w:tab w:val="center" w:pos="4419"/>
          <w:tab w:val="center" w:pos="4819"/>
          <w:tab w:val="left" w:pos="6765"/>
          <w:tab w:val="right" w:pos="8838"/>
        </w:tabs>
        <w:jc w:val="center"/>
        <w:rPr>
          <w:bCs/>
          <w:sz w:val="24"/>
          <w:szCs w:val="24"/>
        </w:rPr>
      </w:pPr>
      <w:r w:rsidRPr="008E58AE">
        <w:rPr>
          <w:bCs/>
          <w:sz w:val="24"/>
          <w:szCs w:val="24"/>
        </w:rPr>
        <w:t>GESTORA DO FMAS</w:t>
      </w:r>
    </w:p>
    <w:p w:rsidR="009B2C44" w:rsidRPr="008E58AE" w:rsidRDefault="009B2C44" w:rsidP="009B2C44">
      <w:pPr>
        <w:tabs>
          <w:tab w:val="center" w:pos="4419"/>
          <w:tab w:val="center" w:pos="4819"/>
          <w:tab w:val="left" w:pos="6765"/>
          <w:tab w:val="right" w:pos="8838"/>
        </w:tabs>
        <w:jc w:val="center"/>
        <w:rPr>
          <w:sz w:val="24"/>
          <w:szCs w:val="24"/>
        </w:rPr>
      </w:pPr>
      <w:r w:rsidRPr="008E58AE">
        <w:rPr>
          <w:sz w:val="24"/>
          <w:szCs w:val="24"/>
        </w:rPr>
        <w:t>ORGÃO PARTICIPANTE</w:t>
      </w:r>
    </w:p>
    <w:p w:rsidR="009B2C44" w:rsidRPr="008E58AE" w:rsidRDefault="009B2C44" w:rsidP="009B2C44">
      <w:pPr>
        <w:tabs>
          <w:tab w:val="center" w:pos="4419"/>
          <w:tab w:val="center" w:pos="4819"/>
          <w:tab w:val="left" w:pos="6765"/>
          <w:tab w:val="right" w:pos="8838"/>
        </w:tabs>
        <w:jc w:val="center"/>
        <w:rPr>
          <w:bCs/>
          <w:sz w:val="24"/>
          <w:szCs w:val="24"/>
        </w:rPr>
      </w:pPr>
    </w:p>
    <w:p w:rsidR="009B2C44" w:rsidRPr="008E58AE" w:rsidRDefault="009B2C44" w:rsidP="009B2C44">
      <w:pPr>
        <w:tabs>
          <w:tab w:val="center" w:pos="4419"/>
          <w:tab w:val="center" w:pos="4819"/>
          <w:tab w:val="left" w:pos="6765"/>
          <w:tab w:val="right" w:pos="8838"/>
        </w:tabs>
        <w:jc w:val="center"/>
        <w:rPr>
          <w:b/>
          <w:bCs/>
          <w:sz w:val="24"/>
          <w:szCs w:val="24"/>
        </w:rPr>
      </w:pPr>
      <w:r w:rsidRPr="008E58AE">
        <w:rPr>
          <w:b/>
          <w:bCs/>
          <w:sz w:val="24"/>
          <w:szCs w:val="24"/>
        </w:rPr>
        <w:t>FUNDO MUNICIPAL DE EDUCAÇÃO DE ANGICO/TO</w:t>
      </w:r>
    </w:p>
    <w:p w:rsidR="009B2C44" w:rsidRPr="008E58AE" w:rsidRDefault="009B2C44" w:rsidP="009B2C44">
      <w:pPr>
        <w:tabs>
          <w:tab w:val="center" w:pos="4419"/>
          <w:tab w:val="center" w:pos="4819"/>
          <w:tab w:val="left" w:pos="6765"/>
          <w:tab w:val="right" w:pos="8838"/>
        </w:tabs>
        <w:jc w:val="center"/>
        <w:rPr>
          <w:b/>
          <w:bCs/>
          <w:sz w:val="24"/>
          <w:szCs w:val="24"/>
        </w:rPr>
      </w:pPr>
      <w:r w:rsidRPr="008E58AE">
        <w:rPr>
          <w:bCs/>
          <w:sz w:val="24"/>
          <w:szCs w:val="24"/>
        </w:rPr>
        <w:t>CNPJ: 06.073.608/0001-22</w:t>
      </w:r>
    </w:p>
    <w:p w:rsidR="009B2C44" w:rsidRPr="008E58AE" w:rsidRDefault="009B2C44" w:rsidP="009B2C44">
      <w:pPr>
        <w:tabs>
          <w:tab w:val="center" w:pos="4419"/>
          <w:tab w:val="center" w:pos="4819"/>
          <w:tab w:val="left" w:pos="6765"/>
          <w:tab w:val="right" w:pos="8838"/>
        </w:tabs>
        <w:jc w:val="center"/>
        <w:rPr>
          <w:bCs/>
          <w:sz w:val="24"/>
          <w:szCs w:val="24"/>
        </w:rPr>
      </w:pPr>
      <w:r w:rsidRPr="008E58AE">
        <w:rPr>
          <w:bCs/>
          <w:sz w:val="24"/>
          <w:szCs w:val="24"/>
        </w:rPr>
        <w:t>CARMELITA SARAIVA DA CONCEIÇÃO</w:t>
      </w:r>
    </w:p>
    <w:p w:rsidR="009B2C44" w:rsidRPr="008E58AE" w:rsidRDefault="009B2C44" w:rsidP="009B2C44">
      <w:pPr>
        <w:tabs>
          <w:tab w:val="center" w:pos="4419"/>
          <w:tab w:val="center" w:pos="4819"/>
          <w:tab w:val="left" w:pos="6765"/>
          <w:tab w:val="right" w:pos="8838"/>
        </w:tabs>
        <w:jc w:val="center"/>
        <w:rPr>
          <w:bCs/>
          <w:sz w:val="24"/>
          <w:szCs w:val="24"/>
        </w:rPr>
      </w:pPr>
      <w:r w:rsidRPr="008E58AE">
        <w:rPr>
          <w:bCs/>
          <w:sz w:val="24"/>
          <w:szCs w:val="24"/>
        </w:rPr>
        <w:t>GESTORA DO FME</w:t>
      </w:r>
    </w:p>
    <w:p w:rsidR="009B2C44" w:rsidRPr="008E58AE" w:rsidRDefault="009B2C44" w:rsidP="009B2C44">
      <w:pPr>
        <w:tabs>
          <w:tab w:val="center" w:pos="4419"/>
          <w:tab w:val="center" w:pos="4819"/>
          <w:tab w:val="left" w:pos="6765"/>
          <w:tab w:val="right" w:pos="8838"/>
        </w:tabs>
        <w:jc w:val="center"/>
        <w:rPr>
          <w:sz w:val="24"/>
          <w:szCs w:val="24"/>
        </w:rPr>
      </w:pPr>
      <w:r w:rsidRPr="008E58AE">
        <w:rPr>
          <w:sz w:val="24"/>
          <w:szCs w:val="24"/>
        </w:rPr>
        <w:t>ORGÃO PARTICIPANTE</w:t>
      </w:r>
    </w:p>
    <w:p w:rsidR="009B2C44" w:rsidRPr="008E58AE" w:rsidRDefault="009B2C44" w:rsidP="009B2C44">
      <w:pPr>
        <w:tabs>
          <w:tab w:val="center" w:pos="4419"/>
          <w:tab w:val="center" w:pos="4819"/>
          <w:tab w:val="left" w:pos="6765"/>
          <w:tab w:val="right" w:pos="8838"/>
        </w:tabs>
        <w:jc w:val="center"/>
        <w:rPr>
          <w:sz w:val="24"/>
          <w:szCs w:val="24"/>
        </w:rPr>
      </w:pPr>
    </w:p>
    <w:p w:rsidR="009B2C44" w:rsidRPr="008E58AE" w:rsidRDefault="009B2C44" w:rsidP="009B2C44">
      <w:pPr>
        <w:adjustRightInd w:val="0"/>
        <w:spacing w:line="276" w:lineRule="auto"/>
        <w:jc w:val="both"/>
        <w:rPr>
          <w:color w:val="FF0000"/>
          <w:sz w:val="24"/>
          <w:szCs w:val="24"/>
        </w:rPr>
      </w:pPr>
    </w:p>
    <w:p w:rsidR="009B2C44" w:rsidRPr="008E58AE" w:rsidRDefault="009B2C44" w:rsidP="009B2C44">
      <w:pPr>
        <w:tabs>
          <w:tab w:val="center" w:pos="4419"/>
          <w:tab w:val="right" w:pos="8838"/>
        </w:tabs>
        <w:jc w:val="center"/>
        <w:rPr>
          <w:b/>
          <w:spacing w:val="20"/>
          <w:sz w:val="24"/>
          <w:szCs w:val="24"/>
          <w:lang w:val="x-none"/>
        </w:rPr>
      </w:pPr>
      <w:r w:rsidRPr="008E58AE">
        <w:rPr>
          <w:b/>
          <w:spacing w:val="20"/>
          <w:sz w:val="24"/>
          <w:szCs w:val="24"/>
          <w:lang w:val="x-none"/>
        </w:rPr>
        <w:t>FUNDO MUNICIPAL DE SAÚDE DE ANGICO/TO</w:t>
      </w:r>
    </w:p>
    <w:p w:rsidR="009B2C44" w:rsidRPr="008E58AE" w:rsidRDefault="009B2C44" w:rsidP="009B2C44">
      <w:pPr>
        <w:tabs>
          <w:tab w:val="center" w:pos="4419"/>
          <w:tab w:val="right" w:pos="8838"/>
        </w:tabs>
        <w:jc w:val="center"/>
        <w:rPr>
          <w:bCs/>
          <w:sz w:val="24"/>
          <w:szCs w:val="24"/>
          <w:lang w:val="x-none"/>
        </w:rPr>
      </w:pPr>
      <w:r w:rsidRPr="008E58AE">
        <w:rPr>
          <w:spacing w:val="20"/>
          <w:sz w:val="24"/>
          <w:szCs w:val="24"/>
          <w:lang w:val="x-none"/>
        </w:rPr>
        <w:t xml:space="preserve">CNPJ: </w:t>
      </w:r>
      <w:r w:rsidRPr="008E58AE">
        <w:rPr>
          <w:bCs/>
          <w:sz w:val="24"/>
          <w:szCs w:val="24"/>
          <w:lang w:val="x-none"/>
        </w:rPr>
        <w:t>11.271.018/0001-44</w:t>
      </w:r>
    </w:p>
    <w:p w:rsidR="009B2C44" w:rsidRPr="008E58AE" w:rsidRDefault="009B2C44" w:rsidP="009B2C44">
      <w:pPr>
        <w:suppressAutoHyphens w:val="0"/>
        <w:spacing w:line="259" w:lineRule="auto"/>
        <w:jc w:val="center"/>
        <w:rPr>
          <w:rFonts w:eastAsia="Calibri"/>
          <w:bCs/>
          <w:sz w:val="24"/>
          <w:szCs w:val="24"/>
          <w:lang w:eastAsia="en-US"/>
        </w:rPr>
      </w:pPr>
      <w:r w:rsidRPr="008E58AE">
        <w:rPr>
          <w:rFonts w:eastAsia="Calibri"/>
          <w:bCs/>
          <w:sz w:val="24"/>
          <w:szCs w:val="24"/>
          <w:lang w:eastAsia="en-US"/>
        </w:rPr>
        <w:t>SÉRGIO MIRANDA LIMA GESTOR DO FMS</w:t>
      </w:r>
    </w:p>
    <w:p w:rsidR="009B2C44" w:rsidRPr="008E58AE" w:rsidRDefault="009B2C44" w:rsidP="009B2C44">
      <w:pPr>
        <w:suppressAutoHyphens w:val="0"/>
        <w:spacing w:line="259" w:lineRule="auto"/>
        <w:jc w:val="center"/>
        <w:rPr>
          <w:rFonts w:eastAsia="Calibri"/>
          <w:bCs/>
          <w:sz w:val="24"/>
          <w:szCs w:val="24"/>
          <w:lang w:eastAsia="en-US"/>
        </w:rPr>
      </w:pPr>
      <w:r w:rsidRPr="008E58AE">
        <w:rPr>
          <w:rFonts w:eastAsia="Calibri"/>
          <w:bCs/>
          <w:sz w:val="24"/>
          <w:szCs w:val="24"/>
          <w:lang w:eastAsia="en-US"/>
        </w:rPr>
        <w:t xml:space="preserve"> ORGÃO PARTICIPANTE;</w:t>
      </w:r>
    </w:p>
    <w:p w:rsidR="009B2C44" w:rsidRPr="008E58AE" w:rsidRDefault="009B2C44" w:rsidP="009B2C44">
      <w:pPr>
        <w:adjustRightInd w:val="0"/>
        <w:spacing w:line="276" w:lineRule="auto"/>
        <w:jc w:val="center"/>
        <w:rPr>
          <w:color w:val="FF0000"/>
          <w:sz w:val="24"/>
          <w:szCs w:val="24"/>
        </w:rPr>
      </w:pPr>
    </w:p>
    <w:p w:rsidR="009B2C44" w:rsidRPr="008E58AE" w:rsidRDefault="009B2C44" w:rsidP="009B2C44">
      <w:pPr>
        <w:adjustRightInd w:val="0"/>
        <w:spacing w:line="276" w:lineRule="auto"/>
        <w:jc w:val="both"/>
        <w:rPr>
          <w:color w:val="FF0000"/>
          <w:sz w:val="24"/>
          <w:szCs w:val="24"/>
        </w:rPr>
      </w:pPr>
    </w:p>
    <w:p w:rsidR="009B2C44" w:rsidRPr="008E58AE" w:rsidRDefault="009B2C44" w:rsidP="009B2C44">
      <w:pPr>
        <w:adjustRightInd w:val="0"/>
        <w:spacing w:line="276" w:lineRule="auto"/>
        <w:jc w:val="both"/>
        <w:rPr>
          <w:color w:val="FF0000"/>
          <w:sz w:val="24"/>
          <w:szCs w:val="24"/>
        </w:rPr>
      </w:pPr>
    </w:p>
    <w:p w:rsidR="009B2C44" w:rsidRPr="008E58AE" w:rsidRDefault="009B2C44" w:rsidP="009B2C44">
      <w:pPr>
        <w:adjustRightInd w:val="0"/>
        <w:spacing w:line="276" w:lineRule="auto"/>
        <w:jc w:val="both"/>
        <w:rPr>
          <w:color w:val="FF0000"/>
          <w:sz w:val="24"/>
          <w:szCs w:val="24"/>
        </w:rPr>
      </w:pPr>
    </w:p>
    <w:p w:rsidR="009B2C44" w:rsidRPr="008E58AE" w:rsidRDefault="009B2C44" w:rsidP="009B2C44">
      <w:pPr>
        <w:adjustRightInd w:val="0"/>
        <w:spacing w:line="276" w:lineRule="auto"/>
        <w:jc w:val="both"/>
        <w:rPr>
          <w:color w:val="FF0000"/>
          <w:sz w:val="24"/>
          <w:szCs w:val="24"/>
        </w:rPr>
      </w:pPr>
    </w:p>
    <w:p w:rsidR="009B2C44" w:rsidRPr="008E58AE" w:rsidRDefault="009B2C44" w:rsidP="009B2C44">
      <w:pPr>
        <w:adjustRightInd w:val="0"/>
        <w:spacing w:line="276" w:lineRule="auto"/>
        <w:jc w:val="both"/>
        <w:rPr>
          <w:color w:val="FF0000"/>
          <w:sz w:val="24"/>
          <w:szCs w:val="24"/>
        </w:rPr>
      </w:pPr>
    </w:p>
    <w:p w:rsidR="009B2C44" w:rsidRPr="008E58AE" w:rsidRDefault="009B2C44" w:rsidP="009B2C44">
      <w:pPr>
        <w:suppressAutoHyphens w:val="0"/>
        <w:spacing w:after="160" w:line="259" w:lineRule="auto"/>
        <w:rPr>
          <w:rFonts w:eastAsia="Calibri"/>
          <w:sz w:val="22"/>
          <w:szCs w:val="22"/>
          <w:lang w:eastAsia="en-US"/>
        </w:rPr>
      </w:pPr>
    </w:p>
    <w:p w:rsidR="000522B7" w:rsidRPr="008E58AE" w:rsidRDefault="000522B7" w:rsidP="00820A82">
      <w:pPr>
        <w:pStyle w:val="WW-Corpodetexto3"/>
        <w:rPr>
          <w:b w:val="0"/>
          <w:sz w:val="24"/>
          <w:szCs w:val="24"/>
        </w:rPr>
      </w:pPr>
    </w:p>
    <w:p w:rsidR="000522B7" w:rsidRPr="008E58AE" w:rsidRDefault="000522B7" w:rsidP="00820A82">
      <w:pPr>
        <w:pStyle w:val="WW-Corpodetexto3"/>
        <w:rPr>
          <w:b w:val="0"/>
          <w:sz w:val="24"/>
          <w:szCs w:val="24"/>
        </w:rPr>
      </w:pPr>
    </w:p>
    <w:p w:rsidR="000522B7" w:rsidRPr="008E58AE" w:rsidRDefault="000522B7" w:rsidP="00820A82">
      <w:pPr>
        <w:pStyle w:val="WW-Corpodetexto3"/>
        <w:rPr>
          <w:b w:val="0"/>
          <w:sz w:val="24"/>
          <w:szCs w:val="24"/>
        </w:rPr>
      </w:pPr>
    </w:p>
    <w:p w:rsidR="000522B7" w:rsidRPr="008E58AE" w:rsidRDefault="000522B7" w:rsidP="00820A82">
      <w:pPr>
        <w:pStyle w:val="WW-Corpodetexto3"/>
        <w:rPr>
          <w:b w:val="0"/>
          <w:sz w:val="24"/>
          <w:szCs w:val="24"/>
        </w:rPr>
      </w:pPr>
    </w:p>
    <w:p w:rsidR="000F44BD" w:rsidRPr="008E58AE" w:rsidRDefault="000F44BD" w:rsidP="00820A82">
      <w:pPr>
        <w:ind w:hanging="142"/>
        <w:jc w:val="center"/>
        <w:rPr>
          <w:b/>
          <w:sz w:val="24"/>
          <w:szCs w:val="24"/>
        </w:rPr>
      </w:pPr>
      <w:r w:rsidRPr="008E58AE">
        <w:rPr>
          <w:b/>
          <w:sz w:val="24"/>
          <w:szCs w:val="24"/>
        </w:rPr>
        <w:t>ANEXO III</w:t>
      </w:r>
    </w:p>
    <w:p w:rsidR="000F44BD" w:rsidRPr="008E58AE" w:rsidRDefault="000F44BD" w:rsidP="00820A82">
      <w:pPr>
        <w:jc w:val="center"/>
        <w:rPr>
          <w:b/>
          <w:sz w:val="24"/>
          <w:szCs w:val="24"/>
        </w:rPr>
      </w:pPr>
    </w:p>
    <w:p w:rsidR="000F44BD" w:rsidRPr="008E58AE" w:rsidRDefault="000F44BD" w:rsidP="00820A82">
      <w:pPr>
        <w:pStyle w:val="WW-Corpodetexto3"/>
        <w:jc w:val="center"/>
        <w:rPr>
          <w:sz w:val="24"/>
          <w:szCs w:val="24"/>
        </w:rPr>
      </w:pPr>
      <w:r w:rsidRPr="008E58AE">
        <w:rPr>
          <w:sz w:val="24"/>
          <w:szCs w:val="24"/>
        </w:rPr>
        <w:t>DECLARAÇÃO DE INEXISTÊNCIA DE FATOS SUPERVENIENTES</w:t>
      </w:r>
    </w:p>
    <w:p w:rsidR="000F44BD" w:rsidRPr="008E58AE" w:rsidRDefault="000F44BD" w:rsidP="00820A82">
      <w:pPr>
        <w:pStyle w:val="WW-Corpodetexto3"/>
        <w:tabs>
          <w:tab w:val="left" w:pos="3546"/>
          <w:tab w:val="right" w:pos="8931"/>
        </w:tabs>
        <w:spacing w:line="360" w:lineRule="auto"/>
        <w:jc w:val="center"/>
        <w:rPr>
          <w:b w:val="0"/>
          <w:sz w:val="24"/>
          <w:szCs w:val="24"/>
        </w:rPr>
      </w:pPr>
      <w:r w:rsidRPr="008E58AE">
        <w:rPr>
          <w:sz w:val="24"/>
          <w:szCs w:val="24"/>
        </w:rPr>
        <w:t>IMPEDITIVOS DA HABILITAÇÃO</w:t>
      </w:r>
    </w:p>
    <w:p w:rsidR="000F44BD" w:rsidRPr="008E58AE" w:rsidRDefault="000F44BD" w:rsidP="00820A82">
      <w:pPr>
        <w:pStyle w:val="WW-Corpodetexto3"/>
        <w:tabs>
          <w:tab w:val="left" w:pos="3546"/>
          <w:tab w:val="right" w:pos="8931"/>
        </w:tabs>
        <w:spacing w:line="360" w:lineRule="auto"/>
        <w:jc w:val="left"/>
        <w:rPr>
          <w:b w:val="0"/>
          <w:sz w:val="24"/>
          <w:szCs w:val="24"/>
        </w:rPr>
      </w:pPr>
    </w:p>
    <w:p w:rsidR="00A20214" w:rsidRPr="008E58AE" w:rsidRDefault="000F44BD" w:rsidP="00820A82">
      <w:pPr>
        <w:pStyle w:val="WW-Corpodetexto3"/>
        <w:tabs>
          <w:tab w:val="left" w:pos="3546"/>
          <w:tab w:val="right" w:pos="8931"/>
        </w:tabs>
        <w:spacing w:line="360" w:lineRule="auto"/>
        <w:jc w:val="left"/>
        <w:rPr>
          <w:b w:val="0"/>
          <w:sz w:val="24"/>
          <w:szCs w:val="24"/>
        </w:rPr>
      </w:pPr>
      <w:r w:rsidRPr="008E58AE">
        <w:rPr>
          <w:b w:val="0"/>
          <w:sz w:val="24"/>
          <w:szCs w:val="24"/>
        </w:rPr>
        <w:tab/>
      </w:r>
      <w:r w:rsidR="00461B87" w:rsidRPr="008E58AE">
        <w:rPr>
          <w:b w:val="0"/>
          <w:sz w:val="24"/>
          <w:szCs w:val="24"/>
        </w:rPr>
        <w:t>Cidade</w:t>
      </w:r>
      <w:r w:rsidR="00A20214" w:rsidRPr="008E58AE">
        <w:rPr>
          <w:b w:val="0"/>
          <w:sz w:val="24"/>
          <w:szCs w:val="24"/>
        </w:rPr>
        <w:t>/</w:t>
      </w:r>
      <w:r w:rsidR="00461B87" w:rsidRPr="008E58AE">
        <w:rPr>
          <w:b w:val="0"/>
          <w:sz w:val="24"/>
          <w:szCs w:val="24"/>
        </w:rPr>
        <w:t>Estado</w:t>
      </w:r>
      <w:r w:rsidR="00A20214" w:rsidRPr="008E58AE">
        <w:rPr>
          <w:b w:val="0"/>
          <w:sz w:val="24"/>
          <w:szCs w:val="24"/>
        </w:rPr>
        <w:t>, .......de .................................... de 202</w:t>
      </w:r>
      <w:r w:rsidR="00461B87" w:rsidRPr="008E58AE">
        <w:rPr>
          <w:b w:val="0"/>
          <w:sz w:val="24"/>
          <w:szCs w:val="24"/>
        </w:rPr>
        <w:t>3</w:t>
      </w:r>
      <w:r w:rsidR="00A20214" w:rsidRPr="008E58AE">
        <w:rPr>
          <w:b w:val="0"/>
          <w:sz w:val="24"/>
          <w:szCs w:val="24"/>
        </w:rPr>
        <w:t>.</w:t>
      </w:r>
    </w:p>
    <w:p w:rsidR="00A20214" w:rsidRPr="008E58AE" w:rsidRDefault="00A20214" w:rsidP="00820A82">
      <w:pPr>
        <w:pStyle w:val="WW-Corpodetexto3"/>
        <w:spacing w:line="360" w:lineRule="auto"/>
        <w:rPr>
          <w:b w:val="0"/>
          <w:sz w:val="24"/>
          <w:szCs w:val="24"/>
          <w:lang w:val="pt-PT"/>
        </w:rPr>
      </w:pPr>
    </w:p>
    <w:p w:rsidR="00A20214" w:rsidRPr="008E58AE" w:rsidRDefault="00A20214" w:rsidP="00820A82">
      <w:pPr>
        <w:pStyle w:val="WW-Corpodetexto3"/>
        <w:spacing w:line="360" w:lineRule="auto"/>
        <w:rPr>
          <w:b w:val="0"/>
          <w:sz w:val="24"/>
          <w:szCs w:val="24"/>
          <w:lang w:val="pt-PT"/>
        </w:rPr>
      </w:pPr>
      <w:r w:rsidRPr="008E58AE">
        <w:rPr>
          <w:b w:val="0"/>
          <w:sz w:val="24"/>
          <w:szCs w:val="24"/>
          <w:lang w:val="pt-PT"/>
        </w:rPr>
        <w:t>PREGÃO  N.º _____/202</w:t>
      </w:r>
      <w:r w:rsidR="00461B87" w:rsidRPr="008E58AE">
        <w:rPr>
          <w:b w:val="0"/>
          <w:sz w:val="24"/>
          <w:szCs w:val="24"/>
          <w:lang w:val="pt-PT"/>
        </w:rPr>
        <w:t>3</w:t>
      </w:r>
    </w:p>
    <w:p w:rsidR="00A20214" w:rsidRPr="008E58AE" w:rsidRDefault="00A20214" w:rsidP="00820A82">
      <w:pPr>
        <w:pStyle w:val="WW-Corpodetexto3"/>
        <w:spacing w:line="360" w:lineRule="auto"/>
        <w:rPr>
          <w:b w:val="0"/>
          <w:sz w:val="24"/>
          <w:szCs w:val="24"/>
        </w:rPr>
      </w:pPr>
      <w:r w:rsidRPr="008E58AE">
        <w:rPr>
          <w:b w:val="0"/>
          <w:sz w:val="24"/>
          <w:szCs w:val="24"/>
        </w:rPr>
        <w:t>Proponente: (razão social da empresa proponente)</w:t>
      </w:r>
    </w:p>
    <w:p w:rsidR="00A20214" w:rsidRPr="008E58AE" w:rsidRDefault="00A20214" w:rsidP="00820A82">
      <w:pPr>
        <w:pStyle w:val="WW-Corpodetexto3"/>
        <w:rPr>
          <w:b w:val="0"/>
          <w:sz w:val="24"/>
          <w:szCs w:val="24"/>
        </w:rPr>
      </w:pPr>
    </w:p>
    <w:p w:rsidR="00A20214" w:rsidRPr="008E58AE" w:rsidRDefault="006831B5" w:rsidP="00820A82">
      <w:pPr>
        <w:pStyle w:val="WW-Corpodetexto3"/>
        <w:rPr>
          <w:b w:val="0"/>
          <w:sz w:val="24"/>
          <w:szCs w:val="24"/>
        </w:rPr>
      </w:pPr>
      <w:r>
        <w:rPr>
          <w:noProof/>
        </w:rPr>
        <w:pict>
          <v:group id="Group 2" o:spid="_x0000_s1040" style="position:absolute;left:0;text-align:left;margin-left:22.95pt;margin-top:5.45pt;width:388.3pt;height:365.75pt;z-index:-3;mso-wrap-distance-left:0;mso-wrap-distance-right:0" coordorigin="459,109" coordsize="7766,7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">
            <v:shape id="Freeform 3" o:spid="_x0000_s1041" style="position:absolute;left:459;top:4211;width:3057;height:3213;visibility:visible;mso-wrap-style:square;v-text-anchor:middle" coordsize="3058,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" path="m,919l379,588,1757,1868,677,328,1051,,3057,2294r-234,204l1305,762,2634,2664r-206,180l721,1272,2239,3009r-233,204l,919e" fillcolor="#e2e2e2" stroked="f">
              <v:shadow on="t" color="silver" offset=".62mm,1.06mm"/>
              <v:path o:connecttype="custom" o:connectlocs="0,919;379,588;1756,1867;677,328;1051,0;3056,2293;2822,2497;1305,762;2633,2663;2427,2843;721,1272;2238,3008;2005,3212;0,919" o:connectangles="0,0,0,0,0,0,0,0,0,0,0,0,0,0"/>
            </v:shape>
            <v:shape id="Freeform 4" o:spid="_x0000_s1042" style="position:absolute;left:1960;top:3515;width:2368;height:2579;visibility:visible;mso-wrap-style:square;v-text-anchor:middle" coordsize="2369,25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" adj="0,,0" path="m986,1465r129,147l1254,1751r116,100l1469,1910r99,58l1643,1989r52,-17l1753,1951r24,-51l1805,1846r-10,-77l1770,1675r-56,-96l1616,1434,1498,1277,1360,1108,1212,950,1086,828,969,727,876,664,787,626,712,606r-67,-1l607,639r-44,38l554,743r11,77l595,910r44,105l724,1144r118,156l986,1465xm698,1716l474,1449,286,1180,153,949,55,718,5,530,,360,40,210,149,115,257,20,412,,579,28,763,98,956,218r215,160l1408,604r239,253l1814,1059r132,173l2059,1394r107,166l2248,1720r48,132l2344,1982r24,125l2351,2208r-17,102l2278,2387r-41,94l2146,2532r-99,29l1960,2579r-98,-1l1736,2543r-115,-44l1484,2417r-133,-86l1189,2212,1029,2063,870,1913,698,1716xe" fillcolor="#e2e2e2" stroked="f">
              <v:stroke joinstyle="round"/>
              <v:shadow on="t" color="silver" offset=".62mm,1.06mm"/>
              <v:formulas/>
              <v:path o:connecttype="custom" o:connectlocs="1115,1611;1369,1850;1567,1967;1694,1971;1776,1899;1794,1768;1713,1578;1497,1277;1211,950;969,727;787,626;645,605;563,677;565,820;639,1015;842,1299;698,1715;286,1180;55,718;0,360;149,115;412,0;763,98;1171,378;1646,857;1945,1232;2165,1559;2295,1851;2367,2106;2333,2309;2236,2480;2046,2560;1861,2577;1620,2498;1350,2330;1029,2062;698,1715" o:connectangles="0,0,0,0,0,0,0,0,0,0,0,0,0,0,0,0,0,0,0,0,0,0,0,0,0,0,0,0,0,0,0,0,0,0,0,0,0"/>
            </v:shape>
            <v:shape id="Freeform 5" o:spid="_x0000_s1043" style="position:absolute;left:2777;top:2628;width:2552;height:2770;visibility:visible;mso-wrap-style:square;v-text-anchor:middle" coordsize="2553,27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" adj="0,,0" path="m758,767l1832,1996r70,-62l1926,1884r39,-33l1969,1790r26,-23l1983,1719r-27,-62l1939,1614r-28,-63l1845,1464r-60,-91l1684,1258r-95,-119l1426,963,1300,842,1199,757r-88,-67l1021,653,946,632r-63,26l834,700r-76,67xm,476l427,103,486,51,554,20,632,10,709,r62,4l860,42r90,37l1054,133r93,63l1221,247r116,100l1454,447r91,94l1656,646r86,99l1847,855r153,185l2124,1192r104,141l2332,1473r50,101l2426,1680r49,101l2520,1886r11,78l2542,2041r10,77l2549,2180r-22,76l2499,2310r-29,54l2432,2397r-427,373l,476xe" fillcolor="#e2e2e2" stroked="f">
              <v:stroke joinstyle="round"/>
              <v:shadow on="t" color="silver" offset=".62mm,1.06mm"/>
              <v:formulas/>
              <v:path o:connecttype="custom" o:connectlocs="758,767;1831,1995;1901,1933;1925,1883;1964,1850;1968,1789;1994,1766;1982,1718;1955,1656;1938,1613;1910,1550;1844,1463;1784,1373;1683,1258;1588,1139;1425,963;1299,842;1199,757;1111,690;1021,653;946,632;883,658;834,700;758,767;0,476;427,103;486,51;554,20;632,10;709,0;771,4;860,42;950,79;1054,133;1147,196;1221,247;1336,347;1453,447;1544,541;1655,646;1741,745;1846,855;1999,1040;2123,1192;2227,1333;2331,1472;2381,1573;2425,1679;2474,1780;2519,1885;2530,1963;2541,2040;2551,2117;2548,2179;2526,2255;2498,2309;2469,2363;2431,2396;2004,2769;0,476" o:connectangles="0,0,0,0,0,0,0,0,0,0,0,0,0,0,0,0,0,0,0,0,0,0,0,0,0,0,0,0,0,0,0,0,0,0,0,0,0,0,0,0,0,0,0,0,0,0,0,0,0,0,0,0,0,0,0,0,0,0,0,0"/>
            </v:shape>
            <v:shape id="Freeform 6" o:spid="_x0000_s1044" style="position:absolute;left:3783;top:1553;width:2789;height:2965;visibility:visible;mso-wrap-style:square;v-text-anchor:middle" coordsize="2790,2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" path="m,671l768,r429,491l715,912r316,361l1480,880r416,476l1447,1749r386,442l2331,1756r458,524l2006,2965,,671e" fillcolor="#e2e2e2" stroked="f">
              <v:shadow on="t" color="silver" offset=".62mm,1.06mm"/>
              <v:path o:connecttype="custom" o:connectlocs="0,671;768,0;1197,491;715,912;1031,1273;1479,880;1895,1356;1446,1748;1832,2190;2330,1755;2788,2279;2005,2964;0,671" o:connectangles="0,0,0,0,0,0,0,0,0,0,0,0,0"/>
            </v:shape>
            <v:shape id="Freeform 7" o:spid="_x0000_s1045" style="position:absolute;left:4724;top:1151;width:2737;height:2545;visibility:visible;mso-wrap-style:square;v-text-anchor:middle" coordsize="2738,2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" path="m,251l287,,1806,1737r444,-388l2737,1906r-731,639l,251e" fillcolor="#e2e2e2" stroked="f">
              <v:shadow on="t" color="silver" offset=".62mm,1.06mm"/>
              <v:path o:connecttype="custom" o:connectlocs="0,251;287,0;1805,1736;2249,1348;2736,1905;2005,2544;0,251" o:connectangles="0,0,0,0,0,0,0"/>
            </v:shape>
            <v:shape id="Freeform 8" o:spid="_x0000_s1046" style="position:absolute;left:5856;top:109;width:2369;height:2579;visibility:visible;mso-wrap-style:square;v-text-anchor:middle" coordsize="2370,25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" adj="0,,0" path="m986,1465r129,147l1255,1750r116,100l1470,1909r99,58l1644,1988r52,-16l1754,1950r24,-50l1806,1846r-10,-78l1771,1675r-56,-96l1617,1433,1499,1277,1360,1108,1212,949,1087,827,970,727,877,663,788,626,712,605r-66,l607,638r-43,39l555,743r11,77l596,909r44,106l725,1144r117,156l986,1465xm699,1715l475,1449,287,1179,153,949,56,717,6,529,,360,41,209,149,114,258,20,412,,580,28,764,98,956,218r216,159l1409,604r239,252l1815,1058r133,173l2060,1393r107,167l2249,1719r48,132l2345,1982r24,124l2351,2208r-16,101l2279,2386r-42,95l2147,2531r-99,29l1960,2579r-97,-2l1737,2543r-115,-45l1485,2417r-134,-86l1190,2212,1031,2062,871,1912,699,1715xe" fillcolor="#e2e2e2" stroked="f">
              <v:stroke joinstyle="round"/>
              <v:shadow on="t" color="silver" offset=".62mm,1.06mm"/>
              <v:formulas/>
              <v:path o:connecttype="custom" o:connectlocs="1115,1611;1370,1849;1568,1966;1695,1971;1777,1899;1795,1767;1714,1578;1498,1277;1211,949;970,727;788,626;646,605;564,677;566,820;640,1015;842,1299;699,1714;287,1179;56,717;0,360;149,114;412,0;764,98;1172,377;1647,856;1947,1231;2166,1559;2296,1850;2368,2105;2334,2308;2236,2480;2047,2559;1862,2576;1621,2497;1350,2330;1031,2061;699,1714" o:connectangles="0,0,0,0,0,0,0,0,0,0,0,0,0,0,0,0,0,0,0,0,0,0,0,0,0,0,0,0,0,0,0,0,0,0,0,0,0"/>
            </v:shape>
          </v:group>
        </w:pict>
      </w:r>
    </w:p>
    <w:p w:rsidR="00A20214" w:rsidRPr="008E58AE" w:rsidRDefault="00A20214" w:rsidP="00820A82">
      <w:pPr>
        <w:pStyle w:val="WW-Corpodetexto3"/>
        <w:rPr>
          <w:b w:val="0"/>
          <w:sz w:val="24"/>
          <w:szCs w:val="24"/>
        </w:rPr>
      </w:pPr>
      <w:r w:rsidRPr="008E58AE">
        <w:rPr>
          <w:b w:val="0"/>
          <w:sz w:val="24"/>
          <w:szCs w:val="24"/>
        </w:rPr>
        <w:t>Objeto Licitado:</w:t>
      </w:r>
    </w:p>
    <w:p w:rsidR="00A20214" w:rsidRPr="008E58AE" w:rsidRDefault="00A20214" w:rsidP="00820A82">
      <w:pPr>
        <w:pStyle w:val="WW-Corpodetexto3"/>
        <w:rPr>
          <w:b w:val="0"/>
          <w:sz w:val="24"/>
          <w:szCs w:val="24"/>
        </w:rPr>
      </w:pPr>
    </w:p>
    <w:p w:rsidR="00A20214" w:rsidRPr="008E58AE" w:rsidRDefault="00A20214" w:rsidP="00820A82">
      <w:pPr>
        <w:pStyle w:val="WW-Corpodetexto3"/>
        <w:rPr>
          <w:b w:val="0"/>
          <w:sz w:val="24"/>
          <w:szCs w:val="24"/>
        </w:rPr>
      </w:pPr>
    </w:p>
    <w:p w:rsidR="00A20214" w:rsidRPr="008E58AE" w:rsidRDefault="00A20214" w:rsidP="00820A82">
      <w:pPr>
        <w:pStyle w:val="WW-Corpodetexto3"/>
        <w:ind w:firstLine="993"/>
        <w:rPr>
          <w:b w:val="0"/>
          <w:sz w:val="24"/>
          <w:szCs w:val="24"/>
        </w:rPr>
      </w:pPr>
      <w:r w:rsidRPr="008E58AE">
        <w:rPr>
          <w:b w:val="0"/>
          <w:sz w:val="24"/>
          <w:szCs w:val="24"/>
        </w:rPr>
        <w:t>Declaramos, sob as penalidades legais, a inexistência de fatos supervenientes impeditivos da habilitação ou que comprovem a idoneidade da proponente, nos termos do § 2º do art. 32 e do art. 97 da Lei 8.666, de 21 de junho de 1993 e suas alterações subsequentes, relativamente ao Edital em epígrafe.</w:t>
      </w:r>
    </w:p>
    <w:p w:rsidR="00A20214" w:rsidRPr="008E58AE" w:rsidRDefault="00A20214" w:rsidP="00820A82">
      <w:pPr>
        <w:pStyle w:val="WW-Corpodetexto3"/>
        <w:rPr>
          <w:b w:val="0"/>
          <w:sz w:val="24"/>
          <w:szCs w:val="24"/>
        </w:rPr>
      </w:pPr>
    </w:p>
    <w:p w:rsidR="00A20214" w:rsidRPr="008E58AE" w:rsidRDefault="00A20214" w:rsidP="00820A82">
      <w:pPr>
        <w:pStyle w:val="WW-Corpodetexto3"/>
        <w:rPr>
          <w:b w:val="0"/>
          <w:sz w:val="24"/>
          <w:szCs w:val="24"/>
        </w:rPr>
      </w:pPr>
    </w:p>
    <w:p w:rsidR="00A20214" w:rsidRPr="008E58AE" w:rsidRDefault="00A20214" w:rsidP="00820A82">
      <w:pPr>
        <w:pStyle w:val="WW-Corpodetexto3"/>
        <w:rPr>
          <w:b w:val="0"/>
          <w:sz w:val="24"/>
          <w:szCs w:val="24"/>
        </w:rPr>
      </w:pPr>
    </w:p>
    <w:p w:rsidR="00A20214" w:rsidRPr="008E58AE" w:rsidRDefault="00A20214" w:rsidP="00820A82">
      <w:pPr>
        <w:pStyle w:val="WW-Corpodetexto3"/>
        <w:rPr>
          <w:b w:val="0"/>
          <w:sz w:val="24"/>
          <w:szCs w:val="24"/>
        </w:rPr>
      </w:pPr>
    </w:p>
    <w:p w:rsidR="00A20214" w:rsidRPr="008E58AE" w:rsidRDefault="00A20214" w:rsidP="00820A82">
      <w:pPr>
        <w:pStyle w:val="WW-Corpodetexto3"/>
        <w:rPr>
          <w:b w:val="0"/>
          <w:sz w:val="24"/>
          <w:szCs w:val="24"/>
        </w:rPr>
      </w:pPr>
    </w:p>
    <w:p w:rsidR="00A20214" w:rsidRPr="008E58AE" w:rsidRDefault="000F44BD" w:rsidP="00820A82">
      <w:pPr>
        <w:pStyle w:val="WW-Corpodetexto3"/>
        <w:tabs>
          <w:tab w:val="left" w:pos="3869"/>
        </w:tabs>
        <w:rPr>
          <w:b w:val="0"/>
          <w:sz w:val="24"/>
          <w:szCs w:val="24"/>
        </w:rPr>
      </w:pPr>
      <w:r w:rsidRPr="008E58AE">
        <w:rPr>
          <w:b w:val="0"/>
          <w:sz w:val="24"/>
          <w:szCs w:val="24"/>
        </w:rPr>
        <w:tab/>
      </w:r>
    </w:p>
    <w:p w:rsidR="000F44BD" w:rsidRPr="008E58AE" w:rsidRDefault="000F44BD" w:rsidP="00820A82">
      <w:pPr>
        <w:pStyle w:val="WW-Corpodetexto3"/>
        <w:tabs>
          <w:tab w:val="left" w:pos="3869"/>
        </w:tabs>
        <w:rPr>
          <w:b w:val="0"/>
          <w:sz w:val="24"/>
          <w:szCs w:val="24"/>
        </w:rPr>
      </w:pPr>
    </w:p>
    <w:p w:rsidR="000F44BD" w:rsidRPr="008E58AE" w:rsidRDefault="000F44BD" w:rsidP="00820A82">
      <w:pPr>
        <w:pStyle w:val="WW-Corpodetexto3"/>
        <w:tabs>
          <w:tab w:val="left" w:pos="3869"/>
        </w:tabs>
        <w:rPr>
          <w:b w:val="0"/>
          <w:sz w:val="24"/>
          <w:szCs w:val="24"/>
        </w:rPr>
      </w:pPr>
    </w:p>
    <w:p w:rsidR="00A20214" w:rsidRPr="008E58AE" w:rsidRDefault="00A20214" w:rsidP="00820A82">
      <w:pPr>
        <w:pStyle w:val="WW-Corpodetexto3"/>
        <w:rPr>
          <w:b w:val="0"/>
          <w:sz w:val="24"/>
          <w:szCs w:val="24"/>
        </w:rPr>
      </w:pPr>
    </w:p>
    <w:p w:rsidR="00A20214" w:rsidRPr="008E58AE" w:rsidRDefault="00A20214" w:rsidP="00820A82">
      <w:pPr>
        <w:pStyle w:val="WW-Corpodetexto3"/>
        <w:rPr>
          <w:b w:val="0"/>
          <w:sz w:val="24"/>
          <w:szCs w:val="24"/>
        </w:rPr>
      </w:pPr>
    </w:p>
    <w:p w:rsidR="00A20214" w:rsidRPr="008E58AE" w:rsidRDefault="00A20214" w:rsidP="00820A82">
      <w:pPr>
        <w:pStyle w:val="WW-Corpodetexto3"/>
        <w:jc w:val="center"/>
        <w:rPr>
          <w:b w:val="0"/>
          <w:sz w:val="24"/>
          <w:szCs w:val="24"/>
        </w:rPr>
      </w:pPr>
      <w:r w:rsidRPr="008E58AE">
        <w:rPr>
          <w:b w:val="0"/>
          <w:sz w:val="24"/>
          <w:szCs w:val="24"/>
        </w:rPr>
        <w:t>__________________________________________________</w:t>
      </w:r>
    </w:p>
    <w:p w:rsidR="00A20214" w:rsidRPr="008E58AE" w:rsidRDefault="00A20214" w:rsidP="00820A82">
      <w:pPr>
        <w:pStyle w:val="WW-Corpodetexto3"/>
        <w:jc w:val="center"/>
        <w:rPr>
          <w:b w:val="0"/>
          <w:sz w:val="24"/>
          <w:szCs w:val="24"/>
        </w:rPr>
      </w:pPr>
      <w:r w:rsidRPr="008E58AE">
        <w:rPr>
          <w:b w:val="0"/>
          <w:sz w:val="24"/>
          <w:szCs w:val="24"/>
        </w:rPr>
        <w:t>Nome e Assinatura do Responsável Legal da Empresa</w:t>
      </w: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044432" w:rsidRPr="008E58AE" w:rsidRDefault="00044432" w:rsidP="00820A82">
      <w:pPr>
        <w:pStyle w:val="WW-NormalWeb"/>
        <w:keepNext/>
        <w:spacing w:before="0" w:line="276" w:lineRule="auto"/>
        <w:jc w:val="center"/>
        <w:rPr>
          <w:rFonts w:ascii="Times New Roman" w:hAnsi="Times New Roman"/>
          <w:b/>
          <w:bCs/>
        </w:rPr>
      </w:pPr>
    </w:p>
    <w:p w:rsidR="00044432" w:rsidRPr="008E58AE" w:rsidRDefault="00044432" w:rsidP="00820A82">
      <w:pPr>
        <w:pStyle w:val="WW-NormalWeb"/>
        <w:keepNext/>
        <w:spacing w:before="0" w:line="276" w:lineRule="auto"/>
        <w:jc w:val="center"/>
        <w:rPr>
          <w:rFonts w:ascii="Times New Roman" w:hAnsi="Times New Roman"/>
          <w:b/>
          <w:bCs/>
        </w:rPr>
      </w:pPr>
    </w:p>
    <w:p w:rsidR="00A20214" w:rsidRPr="008E58AE" w:rsidRDefault="00A20214" w:rsidP="00820A82">
      <w:pPr>
        <w:pStyle w:val="WW-NormalWeb"/>
        <w:keepNext/>
        <w:spacing w:before="0" w:line="276" w:lineRule="auto"/>
        <w:jc w:val="center"/>
        <w:rPr>
          <w:rFonts w:ascii="Times New Roman" w:hAnsi="Times New Roman"/>
          <w:b/>
          <w:bCs/>
        </w:rPr>
      </w:pPr>
      <w:r w:rsidRPr="008E58AE">
        <w:rPr>
          <w:rFonts w:ascii="Times New Roman" w:hAnsi="Times New Roman"/>
          <w:b/>
          <w:bCs/>
        </w:rPr>
        <w:t>MODELO IV</w:t>
      </w:r>
    </w:p>
    <w:p w:rsidR="00A20214" w:rsidRPr="008E58AE" w:rsidRDefault="00A20214" w:rsidP="00820A82">
      <w:pPr>
        <w:pStyle w:val="WW-NormalWeb"/>
        <w:keepNext/>
        <w:spacing w:before="0" w:line="276" w:lineRule="auto"/>
        <w:jc w:val="center"/>
        <w:rPr>
          <w:rFonts w:ascii="Times New Roman" w:hAnsi="Times New Roman"/>
          <w:b/>
          <w:bCs/>
        </w:rPr>
      </w:pPr>
      <w:r w:rsidRPr="008E58AE">
        <w:rPr>
          <w:rFonts w:ascii="Times New Roman" w:hAnsi="Times New Roman"/>
          <w:b/>
          <w:bCs/>
        </w:rPr>
        <w:t>COMPROVAÇÃO DE ATENDIMENTO DO INC. XXXIII DO ART. 7º DA CF</w:t>
      </w:r>
    </w:p>
    <w:p w:rsidR="00A20214" w:rsidRPr="008E58AE" w:rsidRDefault="006831B5" w:rsidP="00820A82">
      <w:pPr>
        <w:pStyle w:val="WW-NormalWeb"/>
        <w:keepNext/>
        <w:spacing w:before="0" w:line="276" w:lineRule="auto"/>
        <w:jc w:val="center"/>
        <w:rPr>
          <w:rFonts w:ascii="Times New Roman" w:hAnsi="Times New Roman"/>
          <w:b/>
          <w:bCs/>
        </w:rPr>
      </w:pPr>
      <w:r>
        <w:rPr>
          <w:rFonts w:ascii="Times New Roman" w:hAnsi="Times New Roman"/>
          <w:noProof/>
        </w:rPr>
        <w:pict>
          <v:group id="Group 16" o:spid="_x0000_s1033" style="position:absolute;left:0;text-align:left;margin-left:31.95pt;margin-top:.75pt;width:388.3pt;height:365.75pt;z-index:-2;mso-wrap-distance-left:0;mso-wrap-distance-right:0" coordorigin="459,109" coordsize="7766,7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">
            <v:shape id="Freeform 17" o:spid="_x0000_s1034" style="position:absolute;left:459;top:4211;width:3057;height:3213;visibility:visible;mso-wrap-style:square;v-text-anchor:middle" coordsize="3058,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" path="m,919l379,588,1757,1868,677,328,1051,,3057,2294r-234,204l1305,762,2634,2664r-206,180l721,1272,2239,3009r-233,204l,919e" fillcolor="#e2e2e2" stroked="f">
              <v:shadow on="t" color="silver" offset=".62mm,1.06mm"/>
              <v:path o:connecttype="custom" o:connectlocs="0,919;379,588;1756,1867;677,328;1051,0;3056,2293;2822,2497;1305,762;2633,2663;2427,2843;721,1272;2238,3008;2005,3212;0,919" o:connectangles="0,0,0,0,0,0,0,0,0,0,0,0,0,0"/>
            </v:shape>
            <v:shape id="Freeform 18" o:spid="_x0000_s1035" style="position:absolute;left:1960;top:3515;width:2368;height:2579;visibility:visible;mso-wrap-style:square;v-text-anchor:middle" coordsize="2369,25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" adj="0,,0" path="m986,1465r129,147l1254,1751r116,100l1469,1910r99,58l1643,1989r52,-17l1753,1951r24,-51l1805,1846r-10,-77l1770,1675r-56,-96l1616,1434,1498,1277,1360,1108,1212,950,1086,828,969,727,876,664,787,626,712,606r-67,-1l607,639r-44,38l554,743r11,77l595,910r44,105l724,1144r118,156l986,1465xm698,1716l474,1449,286,1180,153,949,55,718,5,530,,360,40,210,149,115,257,20,412,,579,28,763,98,956,218r215,160l1408,604r239,253l1814,1059r132,173l2059,1394r107,166l2248,1720r48,132l2344,1982r24,125l2351,2208r-17,102l2278,2387r-41,94l2146,2532r-99,29l1960,2579r-98,-1l1736,2543r-115,-44l1484,2417r-133,-86l1189,2212,1029,2063,870,1913,698,1716xe" fillcolor="#e2e2e2" stroked="f">
              <v:stroke joinstyle="round"/>
              <v:shadow on="t" color="silver" offset=".62mm,1.06mm"/>
              <v:formulas/>
              <v:path o:connecttype="custom" o:connectlocs="1115,1611;1369,1850;1567,1967;1694,1971;1776,1899;1794,1768;1713,1578;1497,1277;1211,950;969,727;787,626;645,605;563,677;565,820;639,1015;842,1299;698,1715;286,1180;55,718;0,360;149,115;412,0;763,98;1171,378;1646,857;1945,1232;2165,1559;2295,1851;2367,2106;2333,2309;2236,2480;2046,2560;1861,2577;1620,2498;1350,2330;1029,2062;698,1715" o:connectangles="0,0,0,0,0,0,0,0,0,0,0,0,0,0,0,0,0,0,0,0,0,0,0,0,0,0,0,0,0,0,0,0,0,0,0,0,0"/>
            </v:shape>
            <v:shape id="Freeform 19" o:spid="_x0000_s1036" style="position:absolute;left:2777;top:2628;width:2552;height:2770;visibility:visible;mso-wrap-style:square;v-text-anchor:middle" coordsize="2553,27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" adj="0,,0" path="m758,767l1832,1996r70,-62l1926,1884r39,-33l1969,1790r26,-23l1983,1719r-27,-62l1939,1614r-28,-63l1845,1464r-60,-91l1684,1258r-95,-119l1426,963,1300,842,1199,757r-88,-67l1021,653,946,632r-63,26l834,700r-76,67xm,476l427,103,486,51,554,20,632,10,709,r62,4l860,42r90,37l1054,133r93,63l1221,247r116,100l1454,447r91,94l1656,646r86,99l1847,855r153,185l2124,1192r104,141l2332,1473r50,101l2426,1680r49,101l2520,1886r11,78l2542,2041r10,77l2549,2180r-22,76l2499,2310r-29,54l2432,2397r-427,373l,476xe" fillcolor="#e2e2e2" stroked="f">
              <v:stroke joinstyle="round"/>
              <v:shadow on="t" color="silver" offset=".62mm,1.06mm"/>
              <v:formulas/>
              <v:path o:connecttype="custom" o:connectlocs="758,767;1831,1995;1901,1933;1925,1883;1964,1850;1968,1789;1994,1766;1982,1718;1955,1656;1938,1613;1910,1550;1844,1463;1784,1373;1683,1258;1588,1139;1425,963;1299,842;1199,757;1111,690;1021,653;946,632;883,658;834,700;758,767;0,476;427,103;486,51;554,20;632,10;709,0;771,4;860,42;950,79;1054,133;1147,196;1221,247;1336,347;1453,447;1544,541;1655,646;1741,745;1846,855;1999,1040;2123,1192;2227,1333;2331,1472;2381,1573;2425,1679;2474,1780;2519,1885;2530,1963;2541,2040;2551,2117;2548,2179;2526,2255;2498,2309;2469,2363;2431,2396;2004,2769;0,476" o:connectangles="0,0,0,0,0,0,0,0,0,0,0,0,0,0,0,0,0,0,0,0,0,0,0,0,0,0,0,0,0,0,0,0,0,0,0,0,0,0,0,0,0,0,0,0,0,0,0,0,0,0,0,0,0,0,0,0,0,0,0,0"/>
            </v:shape>
            <v:shape id="Freeform 20" o:spid="_x0000_s1037" style="position:absolute;left:3783;top:1553;width:2789;height:2965;visibility:visible;mso-wrap-style:square;v-text-anchor:middle" coordsize="2790,2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" path="m,671l768,r429,491l715,912r316,361l1480,880r416,476l1447,1749r386,442l2331,1756r458,524l2006,2965,,671e" fillcolor="#e2e2e2" stroked="f">
              <v:shadow on="t" color="silver" offset=".62mm,1.06mm"/>
              <v:path o:connecttype="custom" o:connectlocs="0,671;768,0;1197,491;715,912;1031,1273;1479,880;1895,1356;1446,1748;1832,2190;2330,1755;2788,2279;2005,2964;0,671" o:connectangles="0,0,0,0,0,0,0,0,0,0,0,0,0"/>
            </v:shape>
            <v:shape id="Freeform 21" o:spid="_x0000_s1038" style="position:absolute;left:4724;top:1151;width:2737;height:2545;visibility:visible;mso-wrap-style:square;v-text-anchor:middle" coordsize="2738,2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" path="m,251l287,,1806,1737r444,-388l2737,1906r-731,639l,251e" fillcolor="#e2e2e2" stroked="f">
              <v:shadow on="t" color="silver" offset=".62mm,1.06mm"/>
              <v:path o:connecttype="custom" o:connectlocs="0,251;287,0;1805,1736;2249,1348;2736,1905;2005,2544;0,251" o:connectangles="0,0,0,0,0,0,0"/>
            </v:shape>
            <v:shape id="Freeform 22" o:spid="_x0000_s1039" style="position:absolute;left:5856;top:109;width:2369;height:2579;visibility:visible;mso-wrap-style:square;v-text-anchor:middle" coordsize="2370,25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" adj="0,,0" path="m986,1465r129,147l1255,1750r116,100l1470,1909r99,58l1644,1988r52,-16l1754,1950r24,-50l1806,1846r-10,-78l1771,1675r-56,-96l1617,1433,1499,1277,1360,1108,1212,949,1087,827,970,727,877,663,788,626,712,605r-66,l607,638r-43,39l555,743r11,77l596,909r44,106l725,1144r117,156l986,1465xm699,1715l475,1449,287,1179,153,949,56,717,6,529,,360,41,209,149,114,258,20,412,,580,28,764,98,956,218r216,159l1409,604r239,252l1815,1058r133,173l2060,1393r107,167l2249,1719r48,132l2345,1982r24,124l2351,2208r-16,101l2279,2386r-42,95l2147,2531r-99,29l1960,2579r-97,-2l1737,2543r-115,-45l1485,2417r-134,-86l1190,2212,1031,2062,871,1912,699,1715xe" fillcolor="#e2e2e2" stroked="f">
              <v:stroke joinstyle="round"/>
              <v:shadow on="t" color="silver" offset=".62mm,1.06mm"/>
              <v:formulas/>
              <v:path o:connecttype="custom" o:connectlocs="1115,1611;1370,1849;1568,1966;1695,1971;1777,1899;1795,1767;1714,1578;1498,1277;1211,949;970,727;788,626;646,605;564,677;566,820;640,1015;842,1299;699,1714;287,1179;56,717;0,360;149,114;412,0;764,98;1172,377;1647,856;1947,1231;2166,1559;2296,1850;2368,2105;2334,2308;2236,2480;2047,2559;1862,2576;1621,2497;1350,2330;1031,2061;699,1714" o:connectangles="0,0,0,0,0,0,0,0,0,0,0,0,0,0,0,0,0,0,0,0,0,0,0,0,0,0,0,0,0,0,0,0,0,0,0,0,0"/>
            </v:shape>
          </v:group>
        </w:pict>
      </w:r>
      <w:r w:rsidR="00A20214" w:rsidRPr="008E58AE">
        <w:rPr>
          <w:rFonts w:ascii="Times New Roman" w:hAnsi="Times New Roman"/>
          <w:b/>
          <w:bCs/>
        </w:rPr>
        <w:t>DECLARAÇÃO</w:t>
      </w:r>
    </w:p>
    <w:p w:rsidR="00A20214" w:rsidRPr="008E58AE" w:rsidRDefault="00A20214" w:rsidP="00820A82">
      <w:pPr>
        <w:pStyle w:val="WW-NormalWeb"/>
        <w:spacing w:line="276" w:lineRule="auto"/>
        <w:rPr>
          <w:rFonts w:ascii="Times New Roman" w:hAnsi="Times New Roman"/>
        </w:rPr>
      </w:pPr>
      <w:r w:rsidRPr="008E58AE">
        <w:rPr>
          <w:rFonts w:ascii="Times New Roman" w:hAnsi="Times New Roman"/>
        </w:rPr>
        <w:t xml:space="preserve">Ref.: Pregão Na Forma </w:t>
      </w:r>
      <w:r w:rsidR="00BF747F" w:rsidRPr="008E58AE">
        <w:rPr>
          <w:rFonts w:ascii="Times New Roman" w:hAnsi="Times New Roman"/>
        </w:rPr>
        <w:t>eletrônica</w:t>
      </w:r>
      <w:r w:rsidR="00A51BCF" w:rsidRPr="008E58AE">
        <w:rPr>
          <w:rFonts w:ascii="Times New Roman" w:hAnsi="Times New Roman"/>
        </w:rPr>
        <w:t xml:space="preserve"> N</w:t>
      </w:r>
      <w:r w:rsidRPr="008E58AE">
        <w:rPr>
          <w:rFonts w:ascii="Times New Roman" w:hAnsi="Times New Roman"/>
        </w:rPr>
        <w:t>° __/202</w:t>
      </w:r>
      <w:r w:rsidR="00461B87" w:rsidRPr="008E58AE">
        <w:rPr>
          <w:rFonts w:ascii="Times New Roman" w:hAnsi="Times New Roman"/>
        </w:rPr>
        <w:t>3</w:t>
      </w:r>
    </w:p>
    <w:p w:rsidR="00A20214" w:rsidRPr="008E58AE" w:rsidRDefault="00A20214" w:rsidP="00820A82">
      <w:pPr>
        <w:pStyle w:val="WW-NormalWeb"/>
        <w:spacing w:line="276" w:lineRule="auto"/>
        <w:rPr>
          <w:rFonts w:ascii="Times New Roman" w:hAnsi="Times New Roman"/>
        </w:rPr>
      </w:pPr>
      <w:r w:rsidRPr="008E58AE">
        <w:rPr>
          <w:rFonts w:ascii="Times New Roman" w:hAnsi="Times New Roman"/>
        </w:rPr>
        <w:t>À Prefeitura Municipal de Angico/TO</w:t>
      </w:r>
    </w:p>
    <w:p w:rsidR="00A20214" w:rsidRPr="008E58AE" w:rsidRDefault="00A20214" w:rsidP="00820A82">
      <w:pPr>
        <w:pStyle w:val="WW-NormalWeb"/>
        <w:spacing w:line="276" w:lineRule="auto"/>
        <w:jc w:val="both"/>
        <w:rPr>
          <w:rFonts w:ascii="Times New Roman" w:hAnsi="Times New Roman"/>
        </w:rPr>
      </w:pPr>
      <w:r w:rsidRPr="008E58AE">
        <w:rPr>
          <w:rFonts w:ascii="Times New Roman" w:hAnsi="Times New Roman"/>
        </w:rPr>
        <w:t xml:space="preserve">................................., inscrito no CNPJ n°..................., por intermédio de seu representante legal o(a) </w:t>
      </w:r>
      <w:proofErr w:type="spellStart"/>
      <w:r w:rsidRPr="008E58AE">
        <w:rPr>
          <w:rFonts w:ascii="Times New Roman" w:hAnsi="Times New Roman"/>
        </w:rPr>
        <w:t>Sr</w:t>
      </w:r>
      <w:proofErr w:type="spellEnd"/>
      <w:r w:rsidRPr="008E58AE">
        <w:rPr>
          <w:rFonts w:ascii="Times New Roman" w:hAnsi="Times New Roman"/>
        </w:rPr>
        <w:t>(a)...................................., portador(a) da Carteira de Identidade n</w:t>
      </w:r>
      <w:r w:rsidRPr="008E58AE">
        <w:rPr>
          <w:rFonts w:ascii="Times New Roman" w:hAnsi="Times New Roman"/>
          <w:u w:val="single"/>
          <w:vertAlign w:val="superscript"/>
        </w:rPr>
        <w:t>o</w:t>
      </w:r>
      <w:r w:rsidRPr="008E58AE">
        <w:rPr>
          <w:rFonts w:ascii="Times New Roman" w:hAnsi="Times New Roman"/>
        </w:rPr>
        <w:t>............................ e do CPF n</w:t>
      </w:r>
      <w:r w:rsidRPr="008E58AE">
        <w:rPr>
          <w:rFonts w:ascii="Times New Roman" w:hAnsi="Times New Roman"/>
          <w:u w:val="single"/>
          <w:vertAlign w:val="superscript"/>
        </w:rPr>
        <w:t>o</w:t>
      </w:r>
      <w:r w:rsidRPr="008E58AE">
        <w:rPr>
          <w:rFonts w:ascii="Times New Roman" w:hAnsi="Times New Roman"/>
        </w:rPr>
        <w:t xml:space="preserve"> ........................., </w:t>
      </w:r>
      <w:r w:rsidRPr="008E58AE">
        <w:rPr>
          <w:rFonts w:ascii="Times New Roman" w:hAnsi="Times New Roman"/>
          <w:b/>
          <w:bCs/>
        </w:rPr>
        <w:t>DECLARA</w:t>
      </w:r>
      <w:r w:rsidRPr="008E58AE">
        <w:rPr>
          <w:rFonts w:ascii="Times New Roman" w:hAnsi="Times New Roman"/>
        </w:rPr>
        <w:t xml:space="preserve">, para fins do disposto no </w:t>
      </w:r>
      <w:r w:rsidRPr="008E58AE">
        <w:rPr>
          <w:rFonts w:ascii="Times New Roman" w:hAnsi="Times New Roman"/>
          <w:u w:val="single"/>
        </w:rPr>
        <w:t>inciso V do art. 27 da Lei n</w:t>
      </w:r>
      <w:r w:rsidRPr="008E58AE">
        <w:rPr>
          <w:rFonts w:ascii="Times New Roman" w:hAnsi="Times New Roman"/>
          <w:u w:val="single"/>
          <w:vertAlign w:val="superscript"/>
        </w:rPr>
        <w:t>o</w:t>
      </w:r>
      <w:r w:rsidRPr="008E58AE">
        <w:rPr>
          <w:rFonts w:ascii="Times New Roman" w:hAnsi="Times New Roman"/>
          <w:u w:val="single"/>
        </w:rPr>
        <w:t xml:space="preserve"> 8.666, de 21 de junho de 1993</w:t>
      </w:r>
      <w:r w:rsidRPr="008E58AE">
        <w:rPr>
          <w:rFonts w:ascii="Times New Roman" w:hAnsi="Times New Roman"/>
        </w:rPr>
        <w:t>, acrescido pela Lei n</w:t>
      </w:r>
      <w:r w:rsidRPr="008E58AE">
        <w:rPr>
          <w:rFonts w:ascii="Times New Roman" w:hAnsi="Times New Roman"/>
          <w:u w:val="single"/>
          <w:vertAlign w:val="superscript"/>
        </w:rPr>
        <w:t>o</w:t>
      </w:r>
      <w:r w:rsidRPr="008E58AE">
        <w:rPr>
          <w:rFonts w:ascii="Times New Roman" w:hAnsi="Times New Roman"/>
        </w:rPr>
        <w:t xml:space="preserve"> 9.854, de 27 de outubro de 1999, que não emprega menor de dezoito anos em trabalho noturno, perigoso ou insalubre e não emprega menor de dezesseis anos.</w:t>
      </w:r>
    </w:p>
    <w:p w:rsidR="00A20214" w:rsidRPr="008E58AE" w:rsidRDefault="00461B87" w:rsidP="00820A82">
      <w:pPr>
        <w:pStyle w:val="WW-NormalWeb"/>
        <w:rPr>
          <w:rFonts w:ascii="Times New Roman" w:hAnsi="Times New Roman"/>
        </w:rPr>
      </w:pPr>
      <w:r w:rsidRPr="008E58AE">
        <w:rPr>
          <w:rFonts w:ascii="Times New Roman" w:hAnsi="Times New Roman"/>
          <w:b/>
        </w:rPr>
        <w:t>Cidade/Estado, .......de .................................... de 2023</w:t>
      </w:r>
    </w:p>
    <w:p w:rsidR="00A20214" w:rsidRPr="008E58AE" w:rsidRDefault="00A20214" w:rsidP="00820A82">
      <w:pPr>
        <w:pStyle w:val="WW-NormalWeb"/>
        <w:rPr>
          <w:rFonts w:ascii="Times New Roman" w:hAnsi="Times New Roman"/>
        </w:rPr>
      </w:pPr>
      <w:r w:rsidRPr="008E58AE">
        <w:rPr>
          <w:rFonts w:ascii="Times New Roman" w:hAnsi="Times New Roman"/>
        </w:rPr>
        <w:t xml:space="preserve">***Ressalva: emprega menor, a partir de quatorze anos, na condição de aprendiz </w:t>
      </w:r>
      <w:proofErr w:type="gramStart"/>
      <w:r w:rsidRPr="008E58AE">
        <w:rPr>
          <w:rFonts w:ascii="Times New Roman" w:hAnsi="Times New Roman"/>
        </w:rPr>
        <w:t>( )</w:t>
      </w:r>
      <w:proofErr w:type="gramEnd"/>
      <w:r w:rsidRPr="008E58AE">
        <w:rPr>
          <w:rFonts w:ascii="Times New Roman" w:hAnsi="Times New Roman"/>
        </w:rPr>
        <w:t>.</w:t>
      </w:r>
    </w:p>
    <w:p w:rsidR="00A20214" w:rsidRPr="008E58AE" w:rsidRDefault="00A20214" w:rsidP="00820A82">
      <w:pPr>
        <w:pStyle w:val="WW-NormalWeb"/>
        <w:spacing w:line="240" w:lineRule="auto"/>
        <w:jc w:val="center"/>
        <w:rPr>
          <w:rFonts w:ascii="Times New Roman" w:hAnsi="Times New Roman"/>
        </w:rPr>
      </w:pPr>
      <w:r w:rsidRPr="008E58AE">
        <w:rPr>
          <w:rFonts w:ascii="Times New Roman" w:hAnsi="Times New Roman"/>
        </w:rPr>
        <w:t>............................................</w:t>
      </w:r>
    </w:p>
    <w:p w:rsidR="00A20214" w:rsidRPr="008E58AE" w:rsidRDefault="00A20214" w:rsidP="00820A82">
      <w:pPr>
        <w:pStyle w:val="WW-NormalWeb"/>
        <w:spacing w:line="240" w:lineRule="auto"/>
        <w:jc w:val="center"/>
        <w:rPr>
          <w:rFonts w:ascii="Times New Roman" w:hAnsi="Times New Roman"/>
        </w:rPr>
      </w:pPr>
      <w:r w:rsidRPr="008E58AE">
        <w:rPr>
          <w:rFonts w:ascii="Times New Roman" w:hAnsi="Times New Roman"/>
        </w:rPr>
        <w:t>(</w:t>
      </w:r>
      <w:proofErr w:type="gramStart"/>
      <w:r w:rsidRPr="008E58AE">
        <w:rPr>
          <w:rFonts w:ascii="Times New Roman" w:hAnsi="Times New Roman"/>
        </w:rPr>
        <w:t>data</w:t>
      </w:r>
      <w:proofErr w:type="gramEnd"/>
      <w:r w:rsidRPr="008E58AE">
        <w:rPr>
          <w:rFonts w:ascii="Times New Roman" w:hAnsi="Times New Roman"/>
        </w:rPr>
        <w:t>)</w:t>
      </w:r>
    </w:p>
    <w:p w:rsidR="00A20214" w:rsidRPr="008E58AE" w:rsidRDefault="00A20214" w:rsidP="00820A82">
      <w:pPr>
        <w:pStyle w:val="WW-NormalWeb"/>
        <w:spacing w:line="240" w:lineRule="auto"/>
        <w:jc w:val="center"/>
        <w:rPr>
          <w:rFonts w:ascii="Times New Roman" w:hAnsi="Times New Roman"/>
        </w:rPr>
      </w:pPr>
      <w:r w:rsidRPr="008E58AE">
        <w:rPr>
          <w:rFonts w:ascii="Times New Roman" w:hAnsi="Times New Roman"/>
        </w:rPr>
        <w:t>...........................................................</w:t>
      </w:r>
    </w:p>
    <w:p w:rsidR="00A20214" w:rsidRPr="008E58AE" w:rsidRDefault="00A20214" w:rsidP="00820A82">
      <w:pPr>
        <w:pStyle w:val="WW-NormalWeb"/>
        <w:spacing w:line="240" w:lineRule="auto"/>
        <w:jc w:val="center"/>
        <w:rPr>
          <w:rFonts w:ascii="Times New Roman" w:hAnsi="Times New Roman"/>
        </w:rPr>
      </w:pPr>
      <w:r w:rsidRPr="008E58AE">
        <w:rPr>
          <w:rFonts w:ascii="Times New Roman" w:hAnsi="Times New Roman"/>
        </w:rPr>
        <w:t>(</w:t>
      </w:r>
      <w:proofErr w:type="gramStart"/>
      <w:r w:rsidRPr="008E58AE">
        <w:rPr>
          <w:rFonts w:ascii="Times New Roman" w:hAnsi="Times New Roman"/>
        </w:rPr>
        <w:t>nome</w:t>
      </w:r>
      <w:proofErr w:type="gramEnd"/>
      <w:r w:rsidRPr="008E58AE">
        <w:rPr>
          <w:rFonts w:ascii="Times New Roman" w:hAnsi="Times New Roman"/>
        </w:rPr>
        <w:t xml:space="preserve"> e assinatura do representante legal da empresa)</w:t>
      </w:r>
    </w:p>
    <w:p w:rsidR="00A20214" w:rsidRPr="008E58AE" w:rsidRDefault="00A20214" w:rsidP="00820A82">
      <w:pPr>
        <w:pStyle w:val="WW-NormalWeb"/>
        <w:rPr>
          <w:rFonts w:ascii="Times New Roman" w:hAnsi="Times New Roman"/>
        </w:rPr>
      </w:pPr>
    </w:p>
    <w:p w:rsidR="00A20214" w:rsidRPr="008E58AE" w:rsidRDefault="00A20214" w:rsidP="00820A82">
      <w:pPr>
        <w:pStyle w:val="WW-NormalWeb"/>
        <w:rPr>
          <w:rFonts w:ascii="Times New Roman" w:hAnsi="Times New Roman"/>
        </w:rPr>
      </w:pPr>
      <w:r w:rsidRPr="008E58AE">
        <w:rPr>
          <w:rFonts w:ascii="Times New Roman" w:hAnsi="Times New Roman"/>
        </w:rPr>
        <w:t>(***Observação: em caso afirmativo, assinalar a ressalva acima)</w:t>
      </w:r>
    </w:p>
    <w:p w:rsidR="00A20214" w:rsidRPr="008E58AE" w:rsidRDefault="00A20214" w:rsidP="00820A82">
      <w:pPr>
        <w:pStyle w:val="Corpodetexto2"/>
        <w:jc w:val="both"/>
        <w:rPr>
          <w:rFonts w:ascii="Times New Roman" w:hAnsi="Times New Roman" w:cs="Times New Roman"/>
          <w:color w:val="auto"/>
          <w:sz w:val="24"/>
          <w:szCs w:val="24"/>
        </w:rPr>
      </w:pPr>
    </w:p>
    <w:p w:rsidR="00A20214" w:rsidRPr="008E58AE" w:rsidRDefault="00A20214" w:rsidP="00820A82">
      <w:pPr>
        <w:pStyle w:val="Corpodetexto2"/>
        <w:jc w:val="both"/>
        <w:rPr>
          <w:rFonts w:ascii="Times New Roman" w:hAnsi="Times New Roman" w:cs="Times New Roman"/>
          <w:color w:val="auto"/>
          <w:sz w:val="24"/>
          <w:szCs w:val="24"/>
        </w:rPr>
      </w:pPr>
    </w:p>
    <w:p w:rsidR="00A20214" w:rsidRPr="008E58AE" w:rsidRDefault="00A20214" w:rsidP="00820A82">
      <w:pPr>
        <w:pStyle w:val="Corpodetexto2"/>
        <w:jc w:val="both"/>
        <w:rPr>
          <w:rFonts w:ascii="Times New Roman" w:hAnsi="Times New Roman" w:cs="Times New Roman"/>
          <w:color w:val="auto"/>
          <w:sz w:val="24"/>
          <w:szCs w:val="24"/>
        </w:rPr>
      </w:pPr>
    </w:p>
    <w:p w:rsidR="00A20214" w:rsidRPr="008E58AE" w:rsidRDefault="00A20214" w:rsidP="00820A82">
      <w:pPr>
        <w:pStyle w:val="Corpodetexto2"/>
        <w:jc w:val="both"/>
        <w:rPr>
          <w:rFonts w:ascii="Times New Roman" w:hAnsi="Times New Roman" w:cs="Times New Roman"/>
          <w:color w:val="auto"/>
          <w:sz w:val="24"/>
          <w:szCs w:val="24"/>
        </w:rPr>
      </w:pPr>
    </w:p>
    <w:p w:rsidR="00A20214" w:rsidRPr="008E58AE" w:rsidRDefault="00A20214" w:rsidP="00820A82">
      <w:pPr>
        <w:pStyle w:val="western"/>
        <w:spacing w:before="0" w:line="240" w:lineRule="auto"/>
        <w:jc w:val="center"/>
        <w:rPr>
          <w:rFonts w:ascii="Times New Roman" w:hAnsi="Times New Roman"/>
          <w:b/>
          <w:sz w:val="24"/>
          <w:szCs w:val="24"/>
        </w:rPr>
      </w:pPr>
    </w:p>
    <w:p w:rsidR="00A20214" w:rsidRPr="008E58AE" w:rsidRDefault="00A20214" w:rsidP="00820A82">
      <w:pPr>
        <w:pStyle w:val="western"/>
        <w:spacing w:before="0" w:line="240" w:lineRule="auto"/>
        <w:jc w:val="center"/>
        <w:rPr>
          <w:rFonts w:ascii="Times New Roman" w:hAnsi="Times New Roman"/>
          <w:b/>
          <w:sz w:val="24"/>
          <w:szCs w:val="24"/>
        </w:rPr>
      </w:pPr>
    </w:p>
    <w:p w:rsidR="00A20214" w:rsidRPr="008E58AE" w:rsidRDefault="00A20214" w:rsidP="00820A82">
      <w:pPr>
        <w:pStyle w:val="western"/>
        <w:tabs>
          <w:tab w:val="left" w:pos="4678"/>
        </w:tabs>
        <w:spacing w:before="0" w:line="240" w:lineRule="auto"/>
        <w:jc w:val="center"/>
        <w:rPr>
          <w:rFonts w:ascii="Times New Roman" w:hAnsi="Times New Roman"/>
          <w:b/>
          <w:sz w:val="24"/>
          <w:szCs w:val="24"/>
        </w:rPr>
      </w:pPr>
    </w:p>
    <w:p w:rsidR="00A20214" w:rsidRPr="008E58AE" w:rsidRDefault="00A20214" w:rsidP="00820A82">
      <w:pPr>
        <w:pStyle w:val="western"/>
        <w:spacing w:before="0" w:line="240" w:lineRule="auto"/>
        <w:jc w:val="center"/>
        <w:rPr>
          <w:rFonts w:ascii="Times New Roman" w:hAnsi="Times New Roman"/>
          <w:b/>
          <w:sz w:val="24"/>
          <w:szCs w:val="24"/>
        </w:rPr>
      </w:pPr>
    </w:p>
    <w:p w:rsidR="00A20214" w:rsidRPr="008E58AE" w:rsidRDefault="00A20214" w:rsidP="00820A82">
      <w:pPr>
        <w:pStyle w:val="western"/>
        <w:spacing w:before="0" w:line="240" w:lineRule="auto"/>
        <w:jc w:val="center"/>
        <w:rPr>
          <w:rFonts w:ascii="Times New Roman" w:hAnsi="Times New Roman"/>
          <w:b/>
          <w:sz w:val="24"/>
          <w:szCs w:val="24"/>
        </w:rPr>
      </w:pPr>
    </w:p>
    <w:p w:rsidR="004E55CB" w:rsidRPr="008E58AE" w:rsidRDefault="004E55CB" w:rsidP="00820A82">
      <w:pPr>
        <w:pStyle w:val="western"/>
        <w:spacing w:before="0" w:line="240" w:lineRule="auto"/>
        <w:jc w:val="center"/>
        <w:rPr>
          <w:rFonts w:ascii="Times New Roman" w:hAnsi="Times New Roman"/>
          <w:b/>
          <w:sz w:val="24"/>
          <w:szCs w:val="24"/>
        </w:rPr>
      </w:pPr>
    </w:p>
    <w:p w:rsidR="004E55CB" w:rsidRPr="008E58AE" w:rsidRDefault="004E55CB" w:rsidP="00820A82">
      <w:pPr>
        <w:pStyle w:val="western"/>
        <w:spacing w:before="0" w:line="240" w:lineRule="auto"/>
        <w:jc w:val="center"/>
        <w:rPr>
          <w:rFonts w:ascii="Times New Roman" w:hAnsi="Times New Roman"/>
          <w:b/>
          <w:sz w:val="24"/>
          <w:szCs w:val="24"/>
        </w:rPr>
      </w:pPr>
    </w:p>
    <w:p w:rsidR="00F950AB" w:rsidRPr="008E58AE" w:rsidRDefault="00F950AB" w:rsidP="00820A82">
      <w:pPr>
        <w:pStyle w:val="western"/>
        <w:spacing w:before="0" w:line="240" w:lineRule="auto"/>
        <w:jc w:val="center"/>
        <w:rPr>
          <w:rFonts w:ascii="Times New Roman" w:hAnsi="Times New Roman"/>
          <w:b/>
          <w:sz w:val="24"/>
          <w:szCs w:val="24"/>
        </w:rPr>
      </w:pPr>
    </w:p>
    <w:p w:rsidR="00A20214" w:rsidRPr="008E58AE" w:rsidRDefault="006831B5" w:rsidP="00820A82">
      <w:pPr>
        <w:pStyle w:val="western"/>
        <w:spacing w:before="0" w:line="240" w:lineRule="auto"/>
        <w:jc w:val="center"/>
        <w:rPr>
          <w:rFonts w:ascii="Times New Roman" w:hAnsi="Times New Roman"/>
          <w:b/>
          <w:sz w:val="24"/>
          <w:szCs w:val="24"/>
        </w:rPr>
      </w:pPr>
      <w:r>
        <w:rPr>
          <w:rFonts w:ascii="Times New Roman" w:hAnsi="Times New Roman"/>
          <w:noProof/>
        </w:rPr>
        <w:pict>
          <v:group id="Group 30" o:spid="_x0000_s1026" style="position:absolute;left:0;text-align:left;margin-left:60.45pt;margin-top:2pt;width:312.75pt;height:236.55pt;z-index:-1;mso-wrap-distance-left:0;mso-wrap-distance-right:0" coordorigin="1869,1769" coordsize="6254,4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">
            <v:shape id="Freeform 31" o:spid="_x0000_s1027" style="position:absolute;left:1869;top:4426;width:2457;height:2073;visibility:visible;mso-wrap-style:none;v-text-anchor:middle" coordsize="3058,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" path="m,919l379,588,1757,1868,677,328,1051,,3057,2294r-234,204l1305,762,2634,2664r-206,180l721,1272,2239,3009r-233,204l,919e" fillcolor="#e2e2e2" stroked="f">
              <v:shadow on="t" color="silver" offset=".62mm,1.06mm"/>
              <v:path o:connecttype="custom" o:connectlocs="0,593;305,379;1412,1205;544,212;844,0;2456,1480;2268,1611;1049,491;2116,1718;1951,1834;579,820;1799,1941;1612,2072;0,593" o:connectangles="0,0,0,0,0,0,0,0,0,0,0,0,0,0"/>
            </v:shape>
            <v:shape id="AutoShape 32" o:spid="_x0000_s1028" style="position:absolute;left:3079;top:3975;width:1902;height:1663;visibility:visible;mso-wrap-style:none;v-text-anchor:middle" coordsize="2369,25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" adj="0,,0" path="m986,1465r129,147l1254,1751r116,100l1469,1910r99,58l1643,1989r52,-17l1753,1951r24,-51l1805,1846r-10,-77l1770,1675r-56,-96l1616,1434,1498,1277,1360,1108,1212,950,1086,828,969,727,876,664,787,626,712,606r-67,-1l607,639r-44,38l554,743r11,77l595,910r44,105l724,1144r118,156l986,1465xm698,1716l474,1449,286,1180,153,949,55,718,5,530,,360,40,210,149,115,257,20,412,,579,28,763,98,956,218r215,160l1408,604r239,253l1814,1059r132,173l2059,1394r107,166l2248,1720r48,132l2344,1982r24,125l2351,2208r-17,102l2278,2387r-41,94l2146,2532r-99,29l1960,2579r-98,-1l1736,2543r-115,-44l1484,2417r-133,-86l1189,2212,1029,2063,870,1913,698,1716xe" fillcolor="#e2e2e2" stroked="f">
              <v:stroke joinstyle="round"/>
              <v:shadow on="t" color="silver" offset=".62mm,1.06mm"/>
              <v:formulas/>
              <v:path o:connecttype="custom" o:connectlocs="895,1039;1100,1193;1259,1269;1361,1271;1427,1225;1441,1140;1376,1018;1203,823;973,612;778,469;632,404;518,390;452,436;454,529;513,654;676,838;560,1106;230,761;44,463;0,232;120,74;331,0;613,63;940,244;1322,552;1562,794;1739,1006;1843,1194;1901,1358;1874,1489;1796,1599;1643,1651;1495,1662;1301,1611;1085,1503;826,1330;560,1106" o:connectangles="0,0,0,0,0,0,0,0,0,0,0,0,0,0,0,0,0,0,0,0,0,0,0,0,0,0,0,0,0,0,0,0,0,0,0,0,0"/>
            </v:shape>
            <v:shape id="AutoShape 33" o:spid="_x0000_s1029" style="position:absolute;left:3738;top:3400;width:2050;height:1787;visibility:visible;mso-wrap-style:none;v-text-anchor:middle" coordsize="2553,27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" adj="0,,0" path="m758,767l1832,1996r70,-62l1926,1884r39,-33l1969,1790r26,-23l1983,1719r-27,-62l1939,1614r-28,-63l1845,1464r-60,-91l1684,1258r-95,-119l1426,963,1300,842,1199,757r-88,-67l1021,653,946,632r-63,26l834,700r-76,67xm,476l427,103,486,51,554,20,632,10,709,r62,4l860,42r90,37l1054,133r93,63l1221,247r116,100l1454,447r91,94l1656,646r86,99l1847,855r153,185l2124,1192r104,141l2332,1473r50,101l2426,1680r49,101l2520,1886r11,78l2542,2041r10,77l2549,2180r-22,76l2499,2310r-29,54l2432,2397r-427,373l,476xe" fillcolor="#e2e2e2" stroked="f">
              <v:stroke joinstyle="round"/>
              <v:shadow on="t" color="silver" offset=".62mm,1.06mm"/>
              <v:formulas/>
              <v:path o:connecttype="custom" o:connectlocs="609,495;1471,1287;1527,1247;1547,1215;1578,1194;1581,1154;1602,1140;1592,1109;1571,1069;1557,1041;1534,1000;1481,944;1433,885;1352,811;1276,735;1145,621;1044,543;963,488;892,445;820,421;760,408;709,424;670,451;609,495;0,307;343,66;390,33;445,13;507,6;569,0;619,3;691,27;763,51;846,86;921,126;980,159;1074,224;1168,288;1241,349;1330,417;1399,480;1483,551;1606,671;1706,769;1789,860;1873,950;1913,1015;1948,1083;1987,1149;2024,1216;2032,1267;2041,1316;2049,1366;2047,1406;2029,1455;2007,1490;1983,1525;1953,1546;1610,1786;0,307" o:connectangles="0,0,0,0,0,0,0,0,0,0,0,0,0,0,0,0,0,0,0,0,0,0,0,0,0,0,0,0,0,0,0,0,0,0,0,0,0,0,0,0,0,0,0,0,0,0,0,0,0,0,0,0,0,0,0,0,0,0,0,0"/>
            </v:shape>
            <v:shape id="Freeform 34" o:spid="_x0000_s1030" style="position:absolute;left:4549;top:2704;width:2241;height:1913;visibility:visible;mso-wrap-style:none;v-text-anchor:middle" coordsize="2790,2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" path="m,671l768,r429,491l715,912r316,361l1480,880r416,476l1447,1749r386,442l2331,1756r458,524l2006,2965,,671e" fillcolor="#e2e2e2" stroked="f">
              <v:shadow on="t" color="silver" offset=".62mm,1.06mm"/>
              <v:path o:connecttype="custom" o:connectlocs="0,433;617,0;961,317;574,588;828,821;1189,568;1523,875;1162,1128;1472,1413;1872,1133;2240,1471;1611,1912;0,433" o:connectangles="0,0,0,0,0,0,0,0,0,0,0,0,0"/>
            </v:shape>
            <v:shape id="Freeform 35" o:spid="_x0000_s1031" style="position:absolute;left:5308;top:2444;width:2199;height:1641;visibility:visible;mso-wrap-style:none;v-text-anchor:middle" coordsize="2738,2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" path="m,251l287,,1806,1737r444,-388l2737,1906r-731,639l,251e" fillcolor="#e2e2e2" stroked="f">
              <v:shadow on="t" color="silver" offset=".62mm,1.06mm"/>
              <v:path o:connecttype="custom" o:connectlocs="0,162;231,0;1450,1120;1807,869;2198,1228;1611,1640;0,162" o:connectangles="0,0,0,0,0,0,0"/>
            </v:shape>
            <v:shape id="AutoShape 36" o:spid="_x0000_s1032" style="position:absolute;left:6221;top:1769;width:1902;height:1663;visibility:visible;mso-wrap-style:none;v-text-anchor:middle" coordsize="2370,25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" adj="0,,0" path="m986,1465r129,147l1255,1750r116,100l1470,1909r99,58l1644,1988r52,-16l1754,1950r24,-50l1806,1846r-10,-78l1771,1675r-56,-96l1617,1433,1499,1277,1360,1108,1212,949,1087,827,970,727,877,663,788,626,712,605r-66,l607,638r-43,39l555,743r11,77l596,909r44,106l725,1144r117,156l986,1465xm699,1715l475,1449,287,1179,153,949,56,717,6,529,,360,41,209,149,114,258,20,412,,580,28,764,98,956,218r216,159l1409,604r239,252l1815,1058r133,173l2060,1393r107,167l2249,1719r48,132l2345,1982r24,124l2351,2208r-16,101l2279,2386r-42,95l2147,2531r-99,29l1960,2579r-97,-2l1737,2543r-115,-45l1485,2417r-134,-86l1190,2212,1031,2062,871,1912,699,1715xe" fillcolor="#e2e2e2" stroked="f">
              <v:stroke joinstyle="round"/>
              <v:shadow on="t" color="silver" offset=".62mm,1.06mm"/>
              <v:formulas/>
              <v:path o:connecttype="custom" o:connectlocs="895,1039;1100,1192;1259,1268;1361,1271;1427,1225;1441,1140;1376,1018;1203,823;973,612;778,469;632,404;518,390;453,436;454,529;514,654;676,838;561,1105;230,760;45,462;0,232;120,73;331,0;613,63;941,243;1323,552;1563,793;1739,1006;1843,1193;1901,1357;1874,1488;1795,1599;1644,1650;1495,1661;1302,1610;1084,1503;827,1329;561,1105" o:connectangles="0,0,0,0,0,0,0,0,0,0,0,0,0,0,0,0,0,0,0,0,0,0,0,0,0,0,0,0,0,0,0,0,0,0,0,0,0"/>
            </v:shape>
          </v:group>
        </w:pict>
      </w:r>
      <w:r w:rsidR="00A20214" w:rsidRPr="008E58AE">
        <w:rPr>
          <w:rFonts w:ascii="Times New Roman" w:hAnsi="Times New Roman"/>
          <w:b/>
          <w:sz w:val="24"/>
          <w:szCs w:val="24"/>
        </w:rPr>
        <w:t>ANEXO V</w:t>
      </w:r>
    </w:p>
    <w:p w:rsidR="00A20214" w:rsidRPr="008E58AE" w:rsidRDefault="00A20214" w:rsidP="00820A82">
      <w:pPr>
        <w:pStyle w:val="Ttulo1"/>
        <w:spacing w:line="240" w:lineRule="auto"/>
        <w:jc w:val="center"/>
        <w:rPr>
          <w:rFonts w:ascii="Times New Roman" w:hAnsi="Times New Roman"/>
          <w:b/>
          <w:sz w:val="24"/>
          <w:szCs w:val="24"/>
        </w:rPr>
      </w:pPr>
    </w:p>
    <w:p w:rsidR="00A20214" w:rsidRPr="008E58AE" w:rsidRDefault="00A20214" w:rsidP="00820A82">
      <w:pPr>
        <w:pStyle w:val="Ttulo1"/>
        <w:spacing w:line="240" w:lineRule="auto"/>
        <w:jc w:val="center"/>
        <w:rPr>
          <w:rFonts w:ascii="Times New Roman" w:hAnsi="Times New Roman"/>
          <w:b/>
          <w:i/>
          <w:sz w:val="24"/>
          <w:szCs w:val="24"/>
        </w:rPr>
      </w:pPr>
      <w:r w:rsidRPr="008E58AE">
        <w:rPr>
          <w:rFonts w:ascii="Times New Roman" w:hAnsi="Times New Roman"/>
          <w:b/>
          <w:i/>
          <w:sz w:val="24"/>
          <w:szCs w:val="24"/>
        </w:rPr>
        <w:t>DECLARAÇÃO DE MICROEMPRESA OU EMPRESA DE PEQUENO PORTE</w:t>
      </w:r>
    </w:p>
    <w:p w:rsidR="00A20214" w:rsidRPr="008E58AE" w:rsidRDefault="00A20214" w:rsidP="00820A82">
      <w:pPr>
        <w:jc w:val="both"/>
        <w:rPr>
          <w:sz w:val="24"/>
          <w:szCs w:val="24"/>
        </w:rPr>
      </w:pPr>
    </w:p>
    <w:p w:rsidR="00A20214" w:rsidRPr="008E58AE" w:rsidRDefault="00A20214" w:rsidP="00820A82">
      <w:pPr>
        <w:pStyle w:val="Corpodetexto"/>
        <w:spacing w:line="240" w:lineRule="auto"/>
        <w:jc w:val="both"/>
        <w:rPr>
          <w:rFonts w:ascii="Times New Roman" w:hAnsi="Times New Roman"/>
          <w:sz w:val="24"/>
          <w:szCs w:val="24"/>
        </w:rPr>
      </w:pPr>
    </w:p>
    <w:p w:rsidR="00A20214" w:rsidRPr="008E58AE" w:rsidRDefault="00A20214" w:rsidP="00820A82">
      <w:pPr>
        <w:pStyle w:val="Corpodetexto"/>
        <w:spacing w:line="240" w:lineRule="auto"/>
        <w:jc w:val="both"/>
        <w:rPr>
          <w:rFonts w:ascii="Times New Roman" w:hAnsi="Times New Roman"/>
          <w:sz w:val="24"/>
          <w:szCs w:val="24"/>
        </w:rPr>
      </w:pPr>
      <w:r w:rsidRPr="008E58AE">
        <w:rPr>
          <w:rFonts w:ascii="Times New Roman" w:hAnsi="Times New Roman"/>
          <w:sz w:val="24"/>
          <w:szCs w:val="24"/>
        </w:rPr>
        <w:t>A empresa......................................................................., CNPJ nº ............................, com sede à .................................................................., neste ato representada pelo(s) (diretores ou sócios, com qualificação completa - (</w:t>
      </w:r>
      <w:r w:rsidRPr="008E58AE">
        <w:rPr>
          <w:rFonts w:ascii="Times New Roman" w:hAnsi="Times New Roman"/>
          <w:sz w:val="24"/>
          <w:szCs w:val="24"/>
          <w:u w:val="single"/>
        </w:rPr>
        <w:t>nome, RG, CPF, nacionalidade, estado civil, profissão e endereço</w:t>
      </w:r>
      <w:r w:rsidRPr="008E58AE">
        <w:rPr>
          <w:rFonts w:ascii="Times New Roman" w:hAnsi="Times New Roman"/>
          <w:sz w:val="24"/>
          <w:szCs w:val="24"/>
        </w:rPr>
        <w:t>), DECLARA, sob as penas da Lei, com base no art. 3º da Lei Complementar nº 123/2006, que está enquadrada na definição de (     ) Microempresa (     ) Empresa de Pequeno Porte, sem nenhuma restrição de ordem legal.</w:t>
      </w:r>
    </w:p>
    <w:p w:rsidR="00A20214" w:rsidRPr="008E58AE" w:rsidRDefault="00A20214" w:rsidP="00820A82">
      <w:pPr>
        <w:jc w:val="both"/>
        <w:rPr>
          <w:sz w:val="24"/>
          <w:szCs w:val="24"/>
        </w:rPr>
      </w:pPr>
    </w:p>
    <w:p w:rsidR="00A20214" w:rsidRPr="008E58AE" w:rsidRDefault="00A20214" w:rsidP="00820A82">
      <w:pPr>
        <w:jc w:val="center"/>
        <w:rPr>
          <w:sz w:val="24"/>
          <w:szCs w:val="24"/>
        </w:rPr>
      </w:pPr>
      <w:r w:rsidRPr="008E58AE">
        <w:rPr>
          <w:sz w:val="24"/>
          <w:szCs w:val="24"/>
        </w:rPr>
        <w:t>Local, data e assinatura</w:t>
      </w:r>
    </w:p>
    <w:p w:rsidR="00A20214" w:rsidRPr="008E58AE" w:rsidRDefault="00A20214" w:rsidP="00820A82">
      <w:pPr>
        <w:jc w:val="center"/>
        <w:rPr>
          <w:sz w:val="24"/>
          <w:szCs w:val="24"/>
        </w:rPr>
      </w:pPr>
    </w:p>
    <w:p w:rsidR="00A20214" w:rsidRPr="008E58AE" w:rsidRDefault="00461B87" w:rsidP="00820A82">
      <w:pPr>
        <w:jc w:val="center"/>
        <w:rPr>
          <w:sz w:val="24"/>
          <w:szCs w:val="24"/>
        </w:rPr>
      </w:pPr>
      <w:r w:rsidRPr="008E58AE">
        <w:rPr>
          <w:b/>
          <w:sz w:val="24"/>
          <w:szCs w:val="24"/>
        </w:rPr>
        <w:t>Cidade/Estado, .......de .................................... de 2023</w:t>
      </w:r>
    </w:p>
    <w:p w:rsidR="00A20214" w:rsidRPr="008E58AE" w:rsidRDefault="00A20214" w:rsidP="00820A82">
      <w:pPr>
        <w:pStyle w:val="WW-Corpodetexto3"/>
        <w:rPr>
          <w:b w:val="0"/>
          <w:sz w:val="24"/>
          <w:szCs w:val="24"/>
        </w:rPr>
      </w:pPr>
    </w:p>
    <w:p w:rsidR="00A20214" w:rsidRPr="008E58AE" w:rsidRDefault="00A20214" w:rsidP="00820A82">
      <w:pPr>
        <w:pStyle w:val="WW-Corpodetexto3"/>
        <w:jc w:val="center"/>
        <w:rPr>
          <w:b w:val="0"/>
          <w:sz w:val="24"/>
          <w:szCs w:val="24"/>
        </w:rPr>
      </w:pPr>
      <w:r w:rsidRPr="008E58AE">
        <w:rPr>
          <w:b w:val="0"/>
          <w:sz w:val="24"/>
          <w:szCs w:val="24"/>
        </w:rPr>
        <w:t>__________________________________________________</w:t>
      </w:r>
    </w:p>
    <w:p w:rsidR="00A20214" w:rsidRPr="008E58AE" w:rsidRDefault="00A20214" w:rsidP="00820A82">
      <w:pPr>
        <w:pStyle w:val="WW-Corpodetexto3"/>
        <w:jc w:val="center"/>
        <w:rPr>
          <w:b w:val="0"/>
          <w:sz w:val="24"/>
          <w:szCs w:val="24"/>
        </w:rPr>
      </w:pPr>
      <w:r w:rsidRPr="008E58AE">
        <w:rPr>
          <w:b w:val="0"/>
          <w:sz w:val="24"/>
          <w:szCs w:val="24"/>
        </w:rPr>
        <w:t>Nome e Assinatura do Responsável Legal da Empresa</w:t>
      </w:r>
    </w:p>
    <w:p w:rsidR="00A20214" w:rsidRPr="008E58AE" w:rsidRDefault="00A20214" w:rsidP="00820A82">
      <w:pPr>
        <w:pStyle w:val="WW-Corpodetexto3"/>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20214" w:rsidRPr="008E58AE" w:rsidRDefault="00A20214"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AF2A27" w:rsidRPr="008E58AE" w:rsidRDefault="00AF2A27" w:rsidP="00820A82">
      <w:pPr>
        <w:pStyle w:val="WW-Corpodetexto3"/>
        <w:jc w:val="center"/>
        <w:rPr>
          <w:b w:val="0"/>
          <w:sz w:val="24"/>
          <w:szCs w:val="24"/>
        </w:rPr>
      </w:pPr>
    </w:p>
    <w:p w:rsidR="00044432" w:rsidRPr="008E58AE" w:rsidRDefault="00044432" w:rsidP="00820A82">
      <w:pPr>
        <w:pStyle w:val="western"/>
        <w:spacing w:before="0" w:line="276" w:lineRule="auto"/>
        <w:jc w:val="center"/>
        <w:rPr>
          <w:rFonts w:ascii="Times New Roman" w:hAnsi="Times New Roman"/>
          <w:b/>
          <w:sz w:val="24"/>
          <w:szCs w:val="24"/>
        </w:rPr>
      </w:pPr>
    </w:p>
    <w:p w:rsidR="00A20214" w:rsidRPr="008E58AE" w:rsidRDefault="00A20214" w:rsidP="00820A82">
      <w:pPr>
        <w:pStyle w:val="western"/>
        <w:spacing w:before="0" w:line="276" w:lineRule="auto"/>
        <w:jc w:val="center"/>
        <w:rPr>
          <w:rFonts w:ascii="Times New Roman" w:hAnsi="Times New Roman"/>
          <w:b/>
          <w:sz w:val="24"/>
          <w:szCs w:val="24"/>
        </w:rPr>
      </w:pPr>
      <w:r w:rsidRPr="008E58AE">
        <w:rPr>
          <w:rFonts w:ascii="Times New Roman" w:hAnsi="Times New Roman"/>
          <w:b/>
          <w:sz w:val="24"/>
          <w:szCs w:val="24"/>
        </w:rPr>
        <w:t>ANEXO VI – PROPOSTA DE PREÇOS</w:t>
      </w:r>
    </w:p>
    <w:p w:rsidR="00A20214" w:rsidRPr="008E58AE" w:rsidRDefault="00A20214" w:rsidP="00820A82">
      <w:pPr>
        <w:pStyle w:val="TextosemFormatao"/>
        <w:spacing w:line="276" w:lineRule="auto"/>
        <w:ind w:right="71"/>
        <w:rPr>
          <w:rFonts w:ascii="Times New Roman" w:hAnsi="Times New Roman"/>
          <w:b/>
          <w:sz w:val="24"/>
          <w:szCs w:val="24"/>
        </w:rPr>
      </w:pPr>
      <w:r w:rsidRPr="008E58AE">
        <w:rPr>
          <w:rFonts w:ascii="Times New Roman" w:hAnsi="Times New Roman"/>
          <w:b/>
          <w:sz w:val="24"/>
          <w:szCs w:val="24"/>
        </w:rPr>
        <w:t>À</w:t>
      </w:r>
    </w:p>
    <w:p w:rsidR="00A20214" w:rsidRPr="008E58AE" w:rsidRDefault="00A20214" w:rsidP="00820A82">
      <w:pPr>
        <w:pStyle w:val="TextosemFormatao"/>
        <w:spacing w:line="276" w:lineRule="auto"/>
        <w:ind w:right="71"/>
        <w:rPr>
          <w:rFonts w:ascii="Times New Roman" w:hAnsi="Times New Roman"/>
          <w:sz w:val="24"/>
          <w:szCs w:val="24"/>
          <w:lang w:val="pt-BR"/>
        </w:rPr>
      </w:pPr>
      <w:r w:rsidRPr="008E58AE">
        <w:rPr>
          <w:rFonts w:ascii="Times New Roman" w:hAnsi="Times New Roman"/>
          <w:b/>
          <w:sz w:val="24"/>
          <w:szCs w:val="24"/>
        </w:rPr>
        <w:t xml:space="preserve">PREFEITURA MUNICIPAL DE </w:t>
      </w:r>
      <w:r w:rsidRPr="008E58AE">
        <w:rPr>
          <w:rFonts w:ascii="Times New Roman" w:hAnsi="Times New Roman"/>
          <w:b/>
          <w:sz w:val="24"/>
          <w:szCs w:val="24"/>
          <w:lang w:val="pt-BR"/>
        </w:rPr>
        <w:t>ANGICO</w:t>
      </w:r>
    </w:p>
    <w:p w:rsidR="00A20214" w:rsidRPr="008E58AE" w:rsidRDefault="00A20214" w:rsidP="00820A82">
      <w:pPr>
        <w:pStyle w:val="TextosemFormatao"/>
        <w:spacing w:line="276" w:lineRule="auto"/>
        <w:ind w:right="71"/>
        <w:jc w:val="both"/>
        <w:rPr>
          <w:rFonts w:ascii="Times New Roman" w:hAnsi="Times New Roman"/>
          <w:b/>
          <w:sz w:val="24"/>
          <w:szCs w:val="24"/>
          <w:lang w:val="pt-BR"/>
        </w:rPr>
      </w:pPr>
      <w:r w:rsidRPr="008E58AE">
        <w:rPr>
          <w:rFonts w:ascii="Times New Roman" w:hAnsi="Times New Roman"/>
          <w:b/>
          <w:sz w:val="24"/>
          <w:szCs w:val="24"/>
        </w:rPr>
        <w:t xml:space="preserve">Assunto: </w:t>
      </w:r>
      <w:r w:rsidRPr="008E58AE">
        <w:rPr>
          <w:rFonts w:ascii="Times New Roman" w:hAnsi="Times New Roman"/>
          <w:b/>
          <w:sz w:val="24"/>
          <w:szCs w:val="24"/>
          <w:lang w:val="pt-BR"/>
        </w:rPr>
        <w:t>Pregão   nº _____</w:t>
      </w:r>
      <w:r w:rsidRPr="008E58AE">
        <w:rPr>
          <w:rFonts w:ascii="Times New Roman" w:hAnsi="Times New Roman"/>
          <w:b/>
          <w:sz w:val="24"/>
          <w:szCs w:val="24"/>
        </w:rPr>
        <w:t>/20</w:t>
      </w:r>
      <w:r w:rsidRPr="008E58AE">
        <w:rPr>
          <w:rFonts w:ascii="Times New Roman" w:hAnsi="Times New Roman"/>
          <w:b/>
          <w:sz w:val="24"/>
          <w:szCs w:val="24"/>
          <w:lang w:val="pt-BR"/>
        </w:rPr>
        <w:t>2</w:t>
      </w:r>
      <w:r w:rsidR="00461B87" w:rsidRPr="008E58AE">
        <w:rPr>
          <w:rFonts w:ascii="Times New Roman" w:hAnsi="Times New Roman"/>
          <w:b/>
          <w:sz w:val="24"/>
          <w:szCs w:val="24"/>
          <w:lang w:val="pt-BR"/>
        </w:rPr>
        <w:t>3</w:t>
      </w:r>
    </w:p>
    <w:p w:rsidR="00A20214" w:rsidRPr="008E58AE" w:rsidRDefault="00A20214" w:rsidP="00820A82">
      <w:pPr>
        <w:pStyle w:val="TextosemFormatao"/>
        <w:spacing w:line="276" w:lineRule="auto"/>
        <w:ind w:right="71"/>
        <w:jc w:val="both"/>
        <w:rPr>
          <w:rFonts w:ascii="Times New Roman" w:hAnsi="Times New Roman"/>
          <w:b/>
          <w:sz w:val="24"/>
          <w:szCs w:val="24"/>
        </w:rPr>
      </w:pPr>
    </w:p>
    <w:p w:rsidR="00A20214" w:rsidRPr="008E58AE" w:rsidRDefault="00A20214" w:rsidP="00820A82">
      <w:pPr>
        <w:pStyle w:val="TextosemFormatao"/>
        <w:spacing w:line="276" w:lineRule="auto"/>
        <w:ind w:right="71" w:firstLine="708"/>
        <w:jc w:val="both"/>
        <w:rPr>
          <w:rFonts w:ascii="Times New Roman" w:hAnsi="Times New Roman"/>
          <w:sz w:val="24"/>
          <w:szCs w:val="24"/>
        </w:rPr>
      </w:pPr>
      <w:r w:rsidRPr="008E58AE">
        <w:rPr>
          <w:rFonts w:ascii="Times New Roman" w:hAnsi="Times New Roman"/>
          <w:sz w:val="24"/>
          <w:szCs w:val="24"/>
        </w:rPr>
        <w:t>Prezados Senhores</w:t>
      </w:r>
    </w:p>
    <w:p w:rsidR="00A20214" w:rsidRPr="008E58AE" w:rsidRDefault="00A20214" w:rsidP="00820A82">
      <w:pPr>
        <w:pStyle w:val="TextosemFormatao"/>
        <w:spacing w:line="276" w:lineRule="auto"/>
        <w:ind w:right="71"/>
        <w:jc w:val="both"/>
        <w:rPr>
          <w:rFonts w:ascii="Times New Roman" w:hAnsi="Times New Roman"/>
          <w:sz w:val="24"/>
          <w:szCs w:val="24"/>
        </w:rPr>
      </w:pPr>
      <w:r w:rsidRPr="008E58AE">
        <w:rPr>
          <w:rFonts w:ascii="Times New Roman" w:hAnsi="Times New Roman"/>
          <w:sz w:val="24"/>
          <w:szCs w:val="24"/>
        </w:rPr>
        <w:t xml:space="preserve"> </w:t>
      </w:r>
    </w:p>
    <w:p w:rsidR="00A20214" w:rsidRPr="008E58AE" w:rsidRDefault="00A20214" w:rsidP="00820A82">
      <w:pPr>
        <w:pStyle w:val="TextosemFormatao"/>
        <w:spacing w:line="276" w:lineRule="auto"/>
        <w:ind w:right="74" w:firstLine="708"/>
        <w:jc w:val="both"/>
        <w:rPr>
          <w:rFonts w:ascii="Times New Roman" w:hAnsi="Times New Roman"/>
          <w:sz w:val="24"/>
          <w:szCs w:val="24"/>
        </w:rPr>
      </w:pPr>
      <w:r w:rsidRPr="008E58AE">
        <w:rPr>
          <w:rFonts w:ascii="Times New Roman" w:hAnsi="Times New Roman"/>
          <w:sz w:val="24"/>
          <w:szCs w:val="24"/>
        </w:rPr>
        <w:t>Apresentamos nossa Proposta de Preço para</w:t>
      </w:r>
      <w:r w:rsidRPr="008E58AE">
        <w:rPr>
          <w:rFonts w:ascii="Times New Roman" w:hAnsi="Times New Roman"/>
          <w:sz w:val="24"/>
          <w:szCs w:val="24"/>
          <w:lang w:val="pt-BR"/>
        </w:rPr>
        <w:t xml:space="preserve"> os itens </w:t>
      </w:r>
      <w:r w:rsidRPr="008E58AE">
        <w:rPr>
          <w:rFonts w:ascii="Times New Roman" w:hAnsi="Times New Roman"/>
          <w:sz w:val="24"/>
          <w:szCs w:val="24"/>
        </w:rPr>
        <w:t>abaixo relacionado, de acordo com o disposto no Edital licitatório supra e conforme a legislação pertinente.</w:t>
      </w:r>
      <w:r w:rsidR="002F6D95" w:rsidRPr="008E58AE">
        <w:rPr>
          <w:rFonts w:ascii="Times New Roman" w:eastAsia="Times New Roman" w:hAnsi="Times New Roman"/>
          <w:bCs/>
          <w:color w:val="000000"/>
          <w:sz w:val="24"/>
          <w:szCs w:val="24"/>
        </w:rPr>
        <w:t xml:space="preserve"> Selecionar a melhor proposta de preço para futura e eventual C</w:t>
      </w:r>
      <w:r w:rsidR="002F6D95" w:rsidRPr="008E58AE">
        <w:rPr>
          <w:rFonts w:ascii="Times New Roman" w:eastAsia="Calibri" w:hAnsi="Times New Roman"/>
          <w:sz w:val="24"/>
          <w:szCs w:val="24"/>
          <w:lang w:eastAsia="en-US"/>
        </w:rPr>
        <w:t xml:space="preserve">ontratação de empresa especializada no ramo, para fornecer </w:t>
      </w:r>
      <w:r w:rsidR="00645B75" w:rsidRPr="008E58AE">
        <w:rPr>
          <w:rFonts w:ascii="Times New Roman" w:eastAsia="Calibri" w:hAnsi="Times New Roman"/>
          <w:sz w:val="24"/>
          <w:szCs w:val="24"/>
          <w:lang w:val="pt-BR" w:eastAsia="en-US"/>
        </w:rPr>
        <w:t xml:space="preserve">materiais </w:t>
      </w:r>
      <w:r w:rsidR="00E55E43" w:rsidRPr="008E58AE">
        <w:rPr>
          <w:rFonts w:ascii="Times New Roman" w:eastAsia="Calibri" w:hAnsi="Times New Roman"/>
          <w:sz w:val="24"/>
          <w:szCs w:val="24"/>
          <w:lang w:val="pt-BR" w:eastAsia="en-US"/>
        </w:rPr>
        <w:t xml:space="preserve">pedagógico </w:t>
      </w:r>
      <w:r w:rsidR="00645B75" w:rsidRPr="008E58AE">
        <w:rPr>
          <w:rFonts w:ascii="Times New Roman" w:eastAsia="Calibri" w:hAnsi="Times New Roman"/>
          <w:sz w:val="24"/>
          <w:szCs w:val="24"/>
          <w:lang w:val="pt-BR" w:eastAsia="en-US"/>
        </w:rPr>
        <w:t>de expediente e papelaria</w:t>
      </w:r>
      <w:r w:rsidR="002F6D95" w:rsidRPr="008E58AE">
        <w:rPr>
          <w:rFonts w:ascii="Times New Roman" w:eastAsia="Calibri" w:hAnsi="Times New Roman"/>
          <w:sz w:val="24"/>
          <w:szCs w:val="24"/>
          <w:lang w:eastAsia="en-US"/>
        </w:rPr>
        <w:t xml:space="preserve"> destinados atender as demandas das Secretarias vinculada a Prefeitura e Fundos Municipal de Saúde, Educação e Assistência Social de Angico/Tocantins.</w:t>
      </w:r>
    </w:p>
    <w:p w:rsidR="00A20214" w:rsidRPr="008E58AE" w:rsidRDefault="00A20214" w:rsidP="00820A82">
      <w:pPr>
        <w:pStyle w:val="TextosemFormatao"/>
        <w:spacing w:line="276" w:lineRule="auto"/>
        <w:ind w:right="74" w:firstLine="708"/>
        <w:jc w:val="both"/>
        <w:rPr>
          <w:rFonts w:ascii="Times New Roman" w:hAnsi="Times New Roman"/>
          <w:sz w:val="24"/>
          <w:szCs w:val="24"/>
        </w:rPr>
      </w:pPr>
    </w:p>
    <w:p w:rsidR="00A20214" w:rsidRPr="008E58AE" w:rsidRDefault="00A20214" w:rsidP="00820A82">
      <w:pPr>
        <w:pStyle w:val="TextosemFormatao"/>
        <w:spacing w:line="276" w:lineRule="auto"/>
        <w:ind w:right="74" w:firstLine="708"/>
        <w:jc w:val="both"/>
        <w:rPr>
          <w:rFonts w:ascii="Times New Roman" w:hAnsi="Times New Roman"/>
          <w:sz w:val="24"/>
          <w:szCs w:val="24"/>
        </w:rPr>
      </w:pPr>
      <w:r w:rsidRPr="008E58AE">
        <w:rPr>
          <w:rFonts w:ascii="Times New Roman" w:hAnsi="Times New Roman"/>
          <w:sz w:val="24"/>
          <w:szCs w:val="24"/>
        </w:rPr>
        <w:t xml:space="preserve">Declaramos ter total conhecimento das condições do presente </w:t>
      </w:r>
      <w:r w:rsidRPr="008E58AE">
        <w:rPr>
          <w:rFonts w:ascii="Times New Roman" w:hAnsi="Times New Roman"/>
          <w:sz w:val="24"/>
          <w:szCs w:val="24"/>
          <w:lang w:val="pt-BR"/>
        </w:rPr>
        <w:t>Pregão</w:t>
      </w:r>
      <w:r w:rsidRPr="008E58AE">
        <w:rPr>
          <w:rFonts w:ascii="Times New Roman" w:hAnsi="Times New Roman"/>
          <w:sz w:val="24"/>
          <w:szCs w:val="24"/>
        </w:rPr>
        <w:t xml:space="preserve"> </w:t>
      </w:r>
      <w:r w:rsidRPr="008E58AE">
        <w:rPr>
          <w:rFonts w:ascii="Times New Roman" w:hAnsi="Times New Roman"/>
          <w:sz w:val="24"/>
          <w:szCs w:val="24"/>
          <w:lang w:val="pt-BR"/>
        </w:rPr>
        <w:t>n</w:t>
      </w:r>
      <w:r w:rsidRPr="008E58AE">
        <w:rPr>
          <w:rFonts w:ascii="Times New Roman" w:hAnsi="Times New Roman"/>
          <w:sz w:val="24"/>
          <w:szCs w:val="24"/>
        </w:rPr>
        <w:t xml:space="preserve">° </w:t>
      </w:r>
      <w:r w:rsidR="00791806" w:rsidRPr="008E58AE">
        <w:rPr>
          <w:rFonts w:ascii="Times New Roman" w:hAnsi="Times New Roman"/>
          <w:sz w:val="24"/>
          <w:szCs w:val="24"/>
          <w:lang w:val="pt-BR"/>
        </w:rPr>
        <w:t>.....</w:t>
      </w:r>
      <w:r w:rsidRPr="008E58AE">
        <w:rPr>
          <w:rFonts w:ascii="Times New Roman" w:hAnsi="Times New Roman"/>
          <w:sz w:val="24"/>
          <w:szCs w:val="24"/>
          <w:lang w:val="pt-BR"/>
        </w:rPr>
        <w:t>/202</w:t>
      </w:r>
      <w:r w:rsidR="000F44BD" w:rsidRPr="008E58AE">
        <w:rPr>
          <w:rFonts w:ascii="Times New Roman" w:hAnsi="Times New Roman"/>
          <w:sz w:val="24"/>
          <w:szCs w:val="24"/>
          <w:lang w:val="pt-BR"/>
        </w:rPr>
        <w:t>3</w:t>
      </w:r>
      <w:r w:rsidRPr="008E58AE">
        <w:rPr>
          <w:rFonts w:ascii="Times New Roman" w:hAnsi="Times New Roman"/>
          <w:sz w:val="24"/>
          <w:szCs w:val="24"/>
          <w:lang w:val="pt-BR"/>
        </w:rPr>
        <w:t xml:space="preserve"> </w:t>
      </w:r>
      <w:r w:rsidRPr="008E58AE">
        <w:rPr>
          <w:rFonts w:ascii="Times New Roman" w:hAnsi="Times New Roman"/>
          <w:sz w:val="24"/>
          <w:szCs w:val="24"/>
        </w:rPr>
        <w:t>e a elas nos submetemos para todos os fins de direito.</w:t>
      </w:r>
    </w:p>
    <w:p w:rsidR="00A20214" w:rsidRPr="008E58AE" w:rsidRDefault="00A20214" w:rsidP="00820A82">
      <w:pPr>
        <w:pStyle w:val="TextosemFormatao"/>
        <w:spacing w:line="276" w:lineRule="auto"/>
        <w:ind w:right="71"/>
        <w:jc w:val="both"/>
        <w:rPr>
          <w:rFonts w:ascii="Times New Roman" w:hAnsi="Times New Roman"/>
          <w:sz w:val="24"/>
          <w:szCs w:val="24"/>
        </w:rPr>
      </w:pPr>
    </w:p>
    <w:p w:rsidR="00A20214" w:rsidRPr="008E58AE" w:rsidRDefault="00A20214" w:rsidP="00820A82">
      <w:pPr>
        <w:pStyle w:val="TextosemFormatao"/>
        <w:spacing w:line="276" w:lineRule="auto"/>
        <w:ind w:right="71"/>
        <w:jc w:val="both"/>
        <w:rPr>
          <w:rFonts w:ascii="Times New Roman" w:hAnsi="Times New Roman"/>
          <w:b/>
          <w:sz w:val="24"/>
          <w:szCs w:val="24"/>
        </w:rPr>
      </w:pPr>
      <w:r w:rsidRPr="008E58AE">
        <w:rPr>
          <w:rFonts w:ascii="Times New Roman" w:hAnsi="Times New Roman"/>
          <w:b/>
          <w:sz w:val="24"/>
          <w:szCs w:val="24"/>
        </w:rPr>
        <w:t xml:space="preserve">Razão social:                                                                       CNPJ:                 </w:t>
      </w:r>
    </w:p>
    <w:p w:rsidR="00A20214" w:rsidRPr="008E58AE" w:rsidRDefault="00A20214" w:rsidP="00820A82">
      <w:pPr>
        <w:pStyle w:val="TextosemFormatao"/>
        <w:spacing w:line="276" w:lineRule="auto"/>
        <w:ind w:right="71"/>
        <w:jc w:val="both"/>
        <w:rPr>
          <w:rFonts w:ascii="Times New Roman" w:hAnsi="Times New Roman"/>
          <w:b/>
          <w:sz w:val="24"/>
          <w:szCs w:val="24"/>
        </w:rPr>
      </w:pPr>
      <w:r w:rsidRPr="008E58AE">
        <w:rPr>
          <w:rFonts w:ascii="Times New Roman" w:hAnsi="Times New Roman"/>
          <w:b/>
          <w:sz w:val="24"/>
          <w:szCs w:val="24"/>
        </w:rPr>
        <w:t xml:space="preserve"> Contato:                                   </w:t>
      </w:r>
    </w:p>
    <w:p w:rsidR="00A20214" w:rsidRPr="008E58AE" w:rsidRDefault="00A20214" w:rsidP="00820A82">
      <w:pPr>
        <w:pStyle w:val="TextosemFormatao"/>
        <w:spacing w:line="276" w:lineRule="auto"/>
        <w:ind w:right="71"/>
        <w:jc w:val="both"/>
        <w:rPr>
          <w:rFonts w:ascii="Times New Roman" w:hAnsi="Times New Roman"/>
          <w:b/>
          <w:sz w:val="24"/>
          <w:szCs w:val="24"/>
          <w:lang w:val="pt-BR"/>
        </w:rPr>
      </w:pPr>
      <w:r w:rsidRPr="008E58AE">
        <w:rPr>
          <w:rFonts w:ascii="Times New Roman" w:hAnsi="Times New Roman"/>
          <w:b/>
          <w:sz w:val="24"/>
          <w:szCs w:val="24"/>
        </w:rPr>
        <w:t xml:space="preserve">Fone:                                    Fax:                                         e-mail: </w:t>
      </w:r>
    </w:p>
    <w:p w:rsidR="002129C8" w:rsidRPr="008E58AE" w:rsidRDefault="002129C8" w:rsidP="00820A82">
      <w:pPr>
        <w:pStyle w:val="TextosemFormatao"/>
        <w:tabs>
          <w:tab w:val="left" w:pos="6386"/>
        </w:tabs>
        <w:spacing w:line="276" w:lineRule="auto"/>
        <w:ind w:right="71"/>
        <w:jc w:val="both"/>
        <w:rPr>
          <w:rFonts w:ascii="Times New Roman" w:hAnsi="Times New Roman"/>
          <w:b/>
          <w:sz w:val="24"/>
          <w:szCs w:val="24"/>
          <w:lang w:val="pt-BR"/>
        </w:rPr>
      </w:pPr>
      <w:r w:rsidRPr="008E58AE">
        <w:rPr>
          <w:rFonts w:ascii="Times New Roman" w:hAnsi="Times New Roman"/>
          <w:b/>
          <w:sz w:val="24"/>
          <w:szCs w:val="24"/>
          <w:lang w:val="pt-B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1384"/>
        <w:gridCol w:w="1160"/>
        <w:gridCol w:w="1363"/>
        <w:gridCol w:w="870"/>
        <w:gridCol w:w="1143"/>
        <w:gridCol w:w="921"/>
      </w:tblGrid>
      <w:tr w:rsidR="0093440C" w:rsidRPr="008E58AE" w:rsidTr="00BF747F">
        <w:tc>
          <w:tcPr>
            <w:tcW w:w="1244" w:type="dxa"/>
            <w:shd w:val="clear" w:color="auto" w:fill="auto"/>
          </w:tcPr>
          <w:p w:rsidR="0093440C" w:rsidRPr="008E58AE" w:rsidRDefault="0093440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Item</w:t>
            </w:r>
          </w:p>
        </w:tc>
        <w:tc>
          <w:tcPr>
            <w:tcW w:w="1384" w:type="dxa"/>
            <w:shd w:val="clear" w:color="auto" w:fill="auto"/>
          </w:tcPr>
          <w:p w:rsidR="0093440C" w:rsidRPr="008E58AE" w:rsidRDefault="0093440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Descrição</w:t>
            </w:r>
          </w:p>
        </w:tc>
        <w:tc>
          <w:tcPr>
            <w:tcW w:w="1160" w:type="dxa"/>
            <w:shd w:val="clear" w:color="auto" w:fill="auto"/>
          </w:tcPr>
          <w:p w:rsidR="0093440C" w:rsidRPr="008E58AE" w:rsidRDefault="0093440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Unidade</w:t>
            </w:r>
          </w:p>
        </w:tc>
        <w:tc>
          <w:tcPr>
            <w:tcW w:w="1363" w:type="dxa"/>
            <w:shd w:val="clear" w:color="auto" w:fill="auto"/>
          </w:tcPr>
          <w:p w:rsidR="0093440C" w:rsidRPr="008E58AE" w:rsidRDefault="0093440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Quantidade</w:t>
            </w:r>
          </w:p>
        </w:tc>
        <w:tc>
          <w:tcPr>
            <w:tcW w:w="870" w:type="dxa"/>
          </w:tcPr>
          <w:p w:rsidR="0093440C" w:rsidRPr="008E58AE" w:rsidRDefault="0093440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Marca</w:t>
            </w:r>
          </w:p>
        </w:tc>
        <w:tc>
          <w:tcPr>
            <w:tcW w:w="1143" w:type="dxa"/>
          </w:tcPr>
          <w:p w:rsidR="0093440C" w:rsidRPr="008E58AE" w:rsidRDefault="0093440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Valor unitário</w:t>
            </w:r>
          </w:p>
        </w:tc>
        <w:tc>
          <w:tcPr>
            <w:tcW w:w="921" w:type="dxa"/>
          </w:tcPr>
          <w:p w:rsidR="0093440C" w:rsidRPr="008E58AE" w:rsidRDefault="0093440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Valor total</w:t>
            </w:r>
          </w:p>
        </w:tc>
      </w:tr>
      <w:tr w:rsidR="0093440C" w:rsidRPr="008E58AE" w:rsidTr="00BF747F">
        <w:tc>
          <w:tcPr>
            <w:tcW w:w="1244"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384"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160"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363"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870" w:type="dxa"/>
          </w:tcPr>
          <w:p w:rsidR="0093440C" w:rsidRPr="008E58AE" w:rsidRDefault="0093440C" w:rsidP="00820A82">
            <w:pPr>
              <w:pStyle w:val="Corpodetexto"/>
              <w:spacing w:before="2"/>
              <w:rPr>
                <w:rFonts w:ascii="Times New Roman" w:eastAsia="Calibri" w:hAnsi="Times New Roman"/>
                <w:sz w:val="24"/>
                <w:szCs w:val="24"/>
              </w:rPr>
            </w:pPr>
          </w:p>
        </w:tc>
        <w:tc>
          <w:tcPr>
            <w:tcW w:w="1143" w:type="dxa"/>
          </w:tcPr>
          <w:p w:rsidR="0093440C" w:rsidRPr="008E58AE" w:rsidRDefault="0093440C" w:rsidP="00820A82">
            <w:pPr>
              <w:pStyle w:val="Corpodetexto"/>
              <w:spacing w:before="2"/>
              <w:rPr>
                <w:rFonts w:ascii="Times New Roman" w:eastAsia="Calibri" w:hAnsi="Times New Roman"/>
                <w:sz w:val="24"/>
                <w:szCs w:val="24"/>
              </w:rPr>
            </w:pPr>
          </w:p>
        </w:tc>
        <w:tc>
          <w:tcPr>
            <w:tcW w:w="921" w:type="dxa"/>
          </w:tcPr>
          <w:p w:rsidR="0093440C" w:rsidRPr="008E58AE" w:rsidRDefault="0093440C" w:rsidP="00820A82">
            <w:pPr>
              <w:pStyle w:val="Corpodetexto"/>
              <w:spacing w:before="2"/>
              <w:rPr>
                <w:rFonts w:ascii="Times New Roman" w:eastAsia="Calibri" w:hAnsi="Times New Roman"/>
                <w:sz w:val="24"/>
                <w:szCs w:val="24"/>
              </w:rPr>
            </w:pPr>
          </w:p>
        </w:tc>
      </w:tr>
      <w:tr w:rsidR="0093440C" w:rsidRPr="008E58AE" w:rsidTr="00BF747F">
        <w:tc>
          <w:tcPr>
            <w:tcW w:w="1244"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384"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160"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363"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870" w:type="dxa"/>
          </w:tcPr>
          <w:p w:rsidR="0093440C" w:rsidRPr="008E58AE" w:rsidRDefault="0093440C" w:rsidP="00820A82">
            <w:pPr>
              <w:pStyle w:val="Corpodetexto"/>
              <w:spacing w:before="2"/>
              <w:rPr>
                <w:rFonts w:ascii="Times New Roman" w:eastAsia="Calibri" w:hAnsi="Times New Roman"/>
                <w:sz w:val="24"/>
                <w:szCs w:val="24"/>
              </w:rPr>
            </w:pPr>
          </w:p>
        </w:tc>
        <w:tc>
          <w:tcPr>
            <w:tcW w:w="1143" w:type="dxa"/>
          </w:tcPr>
          <w:p w:rsidR="0093440C" w:rsidRPr="008E58AE" w:rsidRDefault="0093440C" w:rsidP="00820A82">
            <w:pPr>
              <w:pStyle w:val="Corpodetexto"/>
              <w:spacing w:before="2"/>
              <w:rPr>
                <w:rFonts w:ascii="Times New Roman" w:eastAsia="Calibri" w:hAnsi="Times New Roman"/>
                <w:sz w:val="24"/>
                <w:szCs w:val="24"/>
              </w:rPr>
            </w:pPr>
          </w:p>
        </w:tc>
        <w:tc>
          <w:tcPr>
            <w:tcW w:w="921" w:type="dxa"/>
          </w:tcPr>
          <w:p w:rsidR="0093440C" w:rsidRPr="008E58AE" w:rsidRDefault="0093440C" w:rsidP="00820A82">
            <w:pPr>
              <w:pStyle w:val="Corpodetexto"/>
              <w:spacing w:before="2"/>
              <w:rPr>
                <w:rFonts w:ascii="Times New Roman" w:eastAsia="Calibri" w:hAnsi="Times New Roman"/>
                <w:sz w:val="24"/>
                <w:szCs w:val="24"/>
              </w:rPr>
            </w:pPr>
          </w:p>
        </w:tc>
      </w:tr>
      <w:tr w:rsidR="0093440C" w:rsidRPr="008E58AE" w:rsidTr="00BF747F">
        <w:tc>
          <w:tcPr>
            <w:tcW w:w="1244"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384"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160"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363"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870" w:type="dxa"/>
          </w:tcPr>
          <w:p w:rsidR="0093440C" w:rsidRPr="008E58AE" w:rsidRDefault="0093440C" w:rsidP="00820A82">
            <w:pPr>
              <w:pStyle w:val="Corpodetexto"/>
              <w:spacing w:before="2"/>
              <w:rPr>
                <w:rFonts w:ascii="Times New Roman" w:eastAsia="Calibri" w:hAnsi="Times New Roman"/>
                <w:sz w:val="24"/>
                <w:szCs w:val="24"/>
              </w:rPr>
            </w:pPr>
          </w:p>
        </w:tc>
        <w:tc>
          <w:tcPr>
            <w:tcW w:w="1143" w:type="dxa"/>
          </w:tcPr>
          <w:p w:rsidR="0093440C" w:rsidRPr="008E58AE" w:rsidRDefault="0093440C" w:rsidP="00820A82">
            <w:pPr>
              <w:pStyle w:val="Corpodetexto"/>
              <w:spacing w:before="2"/>
              <w:rPr>
                <w:rFonts w:ascii="Times New Roman" w:eastAsia="Calibri" w:hAnsi="Times New Roman"/>
                <w:sz w:val="24"/>
                <w:szCs w:val="24"/>
              </w:rPr>
            </w:pPr>
          </w:p>
        </w:tc>
        <w:tc>
          <w:tcPr>
            <w:tcW w:w="921" w:type="dxa"/>
          </w:tcPr>
          <w:p w:rsidR="0093440C" w:rsidRPr="008E58AE" w:rsidRDefault="0093440C" w:rsidP="00820A82">
            <w:pPr>
              <w:pStyle w:val="Corpodetexto"/>
              <w:spacing w:before="2"/>
              <w:rPr>
                <w:rFonts w:ascii="Times New Roman" w:eastAsia="Calibri" w:hAnsi="Times New Roman"/>
                <w:sz w:val="24"/>
                <w:szCs w:val="24"/>
              </w:rPr>
            </w:pPr>
          </w:p>
        </w:tc>
      </w:tr>
      <w:tr w:rsidR="0093440C" w:rsidRPr="008E58AE" w:rsidTr="00BF747F">
        <w:tc>
          <w:tcPr>
            <w:tcW w:w="1244"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384"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160"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1363" w:type="dxa"/>
            <w:shd w:val="clear" w:color="auto" w:fill="auto"/>
          </w:tcPr>
          <w:p w:rsidR="0093440C" w:rsidRPr="008E58AE" w:rsidRDefault="0093440C" w:rsidP="00820A82">
            <w:pPr>
              <w:pStyle w:val="Corpodetexto"/>
              <w:spacing w:before="2"/>
              <w:rPr>
                <w:rFonts w:ascii="Times New Roman" w:eastAsia="Calibri" w:hAnsi="Times New Roman"/>
                <w:sz w:val="24"/>
                <w:szCs w:val="24"/>
              </w:rPr>
            </w:pPr>
          </w:p>
        </w:tc>
        <w:tc>
          <w:tcPr>
            <w:tcW w:w="870" w:type="dxa"/>
          </w:tcPr>
          <w:p w:rsidR="0093440C" w:rsidRPr="008E58AE" w:rsidRDefault="0093440C" w:rsidP="00820A82">
            <w:pPr>
              <w:pStyle w:val="Corpodetexto"/>
              <w:spacing w:before="2"/>
              <w:rPr>
                <w:rFonts w:ascii="Times New Roman" w:eastAsia="Calibri" w:hAnsi="Times New Roman"/>
                <w:sz w:val="24"/>
                <w:szCs w:val="24"/>
              </w:rPr>
            </w:pPr>
          </w:p>
        </w:tc>
        <w:tc>
          <w:tcPr>
            <w:tcW w:w="1143" w:type="dxa"/>
          </w:tcPr>
          <w:p w:rsidR="0093440C" w:rsidRPr="008E58AE" w:rsidRDefault="0093440C" w:rsidP="00820A82">
            <w:pPr>
              <w:pStyle w:val="Corpodetexto"/>
              <w:spacing w:before="2"/>
              <w:rPr>
                <w:rFonts w:ascii="Times New Roman" w:eastAsia="Calibri" w:hAnsi="Times New Roman"/>
                <w:sz w:val="24"/>
                <w:szCs w:val="24"/>
              </w:rPr>
            </w:pPr>
          </w:p>
        </w:tc>
        <w:tc>
          <w:tcPr>
            <w:tcW w:w="921" w:type="dxa"/>
          </w:tcPr>
          <w:p w:rsidR="0093440C" w:rsidRPr="008E58AE" w:rsidRDefault="0093440C" w:rsidP="00820A82">
            <w:pPr>
              <w:pStyle w:val="Corpodetexto"/>
              <w:spacing w:before="2"/>
              <w:rPr>
                <w:rFonts w:ascii="Times New Roman" w:eastAsia="Calibri" w:hAnsi="Times New Roman"/>
                <w:sz w:val="24"/>
                <w:szCs w:val="24"/>
              </w:rPr>
            </w:pPr>
          </w:p>
        </w:tc>
      </w:tr>
    </w:tbl>
    <w:p w:rsidR="00FD6BA6" w:rsidRPr="008E58AE" w:rsidRDefault="00FD6BA6" w:rsidP="00820A82">
      <w:pPr>
        <w:spacing w:line="276" w:lineRule="auto"/>
        <w:rPr>
          <w:b/>
          <w:sz w:val="24"/>
          <w:szCs w:val="24"/>
        </w:rPr>
      </w:pPr>
    </w:p>
    <w:p w:rsidR="00A20214" w:rsidRPr="008E58AE" w:rsidRDefault="00A20214" w:rsidP="00820A82">
      <w:pPr>
        <w:spacing w:line="276" w:lineRule="auto"/>
        <w:rPr>
          <w:b/>
          <w:sz w:val="24"/>
          <w:szCs w:val="24"/>
        </w:rPr>
      </w:pPr>
      <w:r w:rsidRPr="008E58AE">
        <w:rPr>
          <w:b/>
          <w:sz w:val="24"/>
          <w:szCs w:val="24"/>
        </w:rPr>
        <w:t xml:space="preserve">MATERIAIS </w:t>
      </w:r>
      <w:r w:rsidR="000565C6" w:rsidRPr="008E58AE">
        <w:rPr>
          <w:b/>
          <w:sz w:val="24"/>
          <w:szCs w:val="24"/>
        </w:rPr>
        <w:t xml:space="preserve">/PRODUTOS </w:t>
      </w:r>
      <w:r w:rsidRPr="008E58AE">
        <w:rPr>
          <w:b/>
          <w:sz w:val="24"/>
          <w:szCs w:val="24"/>
        </w:rPr>
        <w:t xml:space="preserve">PARA ATENDER </w:t>
      </w:r>
      <w:r w:rsidR="008629BA" w:rsidRPr="008E58AE">
        <w:rPr>
          <w:b/>
          <w:sz w:val="24"/>
          <w:szCs w:val="24"/>
        </w:rPr>
        <w:t>O</w:t>
      </w:r>
      <w:r w:rsidRPr="008E58AE">
        <w:rPr>
          <w:b/>
          <w:sz w:val="24"/>
          <w:szCs w:val="24"/>
        </w:rPr>
        <w:t xml:space="preserve"> MUNICI</w:t>
      </w:r>
      <w:r w:rsidR="008629BA" w:rsidRPr="008E58AE">
        <w:rPr>
          <w:b/>
          <w:sz w:val="24"/>
          <w:szCs w:val="24"/>
        </w:rPr>
        <w:t>PI</w:t>
      </w:r>
      <w:r w:rsidR="00E7678D" w:rsidRPr="008E58AE">
        <w:rPr>
          <w:b/>
          <w:sz w:val="24"/>
          <w:szCs w:val="24"/>
        </w:rPr>
        <w:t>O</w:t>
      </w:r>
      <w:r w:rsidRPr="008E58AE">
        <w:rPr>
          <w:b/>
          <w:sz w:val="24"/>
          <w:szCs w:val="24"/>
        </w:rPr>
        <w:t xml:space="preserve"> DE ANGICO – TO</w:t>
      </w:r>
    </w:p>
    <w:p w:rsidR="00A20214" w:rsidRPr="008E58AE" w:rsidRDefault="00E7678D" w:rsidP="00820A82">
      <w:pPr>
        <w:pStyle w:val="SemEspaamento"/>
        <w:rPr>
          <w:rFonts w:ascii="Times New Roman" w:hAnsi="Times New Roman"/>
          <w:b/>
          <w:sz w:val="24"/>
          <w:szCs w:val="24"/>
        </w:rPr>
      </w:pPr>
      <w:r w:rsidRPr="008E58AE">
        <w:rPr>
          <w:rFonts w:ascii="Times New Roman" w:hAnsi="Times New Roman"/>
          <w:b/>
          <w:sz w:val="24"/>
          <w:szCs w:val="24"/>
        </w:rPr>
        <w:t>FUNDO</w:t>
      </w:r>
      <w:r w:rsidR="008629BA" w:rsidRPr="008E58AE">
        <w:rPr>
          <w:rFonts w:ascii="Times New Roman" w:hAnsi="Times New Roman"/>
          <w:b/>
          <w:sz w:val="24"/>
          <w:szCs w:val="24"/>
        </w:rPr>
        <w:t>S</w:t>
      </w:r>
      <w:r w:rsidRPr="008E58AE">
        <w:rPr>
          <w:rFonts w:ascii="Times New Roman" w:hAnsi="Times New Roman"/>
          <w:b/>
          <w:sz w:val="24"/>
          <w:szCs w:val="24"/>
        </w:rPr>
        <w:t xml:space="preserve"> MUNICIPA</w:t>
      </w:r>
      <w:r w:rsidR="008629BA" w:rsidRPr="008E58AE">
        <w:rPr>
          <w:rFonts w:ascii="Times New Roman" w:hAnsi="Times New Roman"/>
          <w:b/>
          <w:sz w:val="24"/>
          <w:szCs w:val="24"/>
        </w:rPr>
        <w:t xml:space="preserve">IS DE ANGICO/TO. </w:t>
      </w:r>
    </w:p>
    <w:p w:rsidR="00A20214" w:rsidRPr="008E58AE" w:rsidRDefault="00A20214" w:rsidP="00820A82">
      <w:pPr>
        <w:jc w:val="both"/>
        <w:rPr>
          <w:b/>
          <w:bCs/>
          <w:sz w:val="24"/>
          <w:szCs w:val="24"/>
        </w:rPr>
      </w:pPr>
    </w:p>
    <w:p w:rsidR="00A20214" w:rsidRPr="008E58AE" w:rsidRDefault="00A20214" w:rsidP="00820A82">
      <w:pPr>
        <w:pStyle w:val="SemEspaamento"/>
        <w:rPr>
          <w:rFonts w:ascii="Times New Roman" w:hAnsi="Times New Roman"/>
          <w:b/>
          <w:sz w:val="24"/>
          <w:szCs w:val="24"/>
        </w:rPr>
      </w:pPr>
    </w:p>
    <w:p w:rsidR="00A20214" w:rsidRPr="008E58AE" w:rsidRDefault="00A20214" w:rsidP="00820A82">
      <w:pPr>
        <w:jc w:val="center"/>
        <w:rPr>
          <w:b/>
          <w:sz w:val="24"/>
          <w:szCs w:val="24"/>
        </w:rPr>
      </w:pPr>
      <w:r w:rsidRPr="008E58AE">
        <w:rPr>
          <w:b/>
          <w:sz w:val="24"/>
          <w:szCs w:val="24"/>
        </w:rPr>
        <w:t>ASSINATURA</w:t>
      </w:r>
    </w:p>
    <w:p w:rsidR="00A20214" w:rsidRPr="008E58AE" w:rsidRDefault="00A20214" w:rsidP="00820A82">
      <w:pPr>
        <w:jc w:val="center"/>
        <w:rPr>
          <w:b/>
          <w:sz w:val="24"/>
          <w:szCs w:val="24"/>
        </w:rPr>
      </w:pPr>
      <w:r w:rsidRPr="008E58AE">
        <w:rPr>
          <w:b/>
          <w:sz w:val="24"/>
          <w:szCs w:val="24"/>
        </w:rPr>
        <w:lastRenderedPageBreak/>
        <w:t>REPRESENTANTE</w:t>
      </w:r>
    </w:p>
    <w:p w:rsidR="00A20214" w:rsidRPr="008E58AE" w:rsidRDefault="00A20214" w:rsidP="00820A82">
      <w:pPr>
        <w:jc w:val="center"/>
        <w:rPr>
          <w:b/>
          <w:sz w:val="24"/>
          <w:szCs w:val="24"/>
        </w:rPr>
      </w:pPr>
      <w:r w:rsidRPr="008E58AE">
        <w:rPr>
          <w:b/>
          <w:sz w:val="24"/>
          <w:szCs w:val="24"/>
        </w:rPr>
        <w:t>CPF/CNPJ</w:t>
      </w:r>
    </w:p>
    <w:p w:rsidR="00A20214" w:rsidRPr="008E58AE" w:rsidRDefault="00A20214" w:rsidP="00820A82">
      <w:pPr>
        <w:jc w:val="center"/>
        <w:rPr>
          <w:b/>
          <w:sz w:val="24"/>
          <w:szCs w:val="24"/>
        </w:rPr>
      </w:pPr>
    </w:p>
    <w:p w:rsidR="00A20214" w:rsidRPr="008E58AE" w:rsidRDefault="00A20214" w:rsidP="00820A82">
      <w:pPr>
        <w:rPr>
          <w:b/>
          <w:sz w:val="24"/>
          <w:szCs w:val="24"/>
        </w:rPr>
      </w:pPr>
    </w:p>
    <w:p w:rsidR="00A20214" w:rsidRPr="008E58AE" w:rsidRDefault="00A20214" w:rsidP="00820A82">
      <w:pPr>
        <w:tabs>
          <w:tab w:val="left" w:pos="5033"/>
        </w:tabs>
        <w:rPr>
          <w:color w:val="FF0000"/>
          <w:sz w:val="24"/>
          <w:szCs w:val="24"/>
        </w:rPr>
      </w:pPr>
      <w:r w:rsidRPr="008E58AE">
        <w:rPr>
          <w:color w:val="FF0000"/>
          <w:sz w:val="24"/>
          <w:szCs w:val="24"/>
        </w:rPr>
        <w:tab/>
      </w:r>
    </w:p>
    <w:p w:rsidR="00A102C9" w:rsidRPr="008E58AE" w:rsidRDefault="00A102C9" w:rsidP="00820A82">
      <w:pPr>
        <w:jc w:val="center"/>
        <w:rPr>
          <w:b/>
          <w:color w:val="C00000"/>
          <w:sz w:val="24"/>
          <w:szCs w:val="24"/>
        </w:rPr>
      </w:pPr>
    </w:p>
    <w:p w:rsidR="00A20214" w:rsidRPr="008E58AE" w:rsidRDefault="00A20214" w:rsidP="00820A82">
      <w:pPr>
        <w:jc w:val="center"/>
        <w:rPr>
          <w:b/>
          <w:sz w:val="24"/>
          <w:szCs w:val="24"/>
        </w:rPr>
      </w:pPr>
      <w:r w:rsidRPr="008E58AE">
        <w:rPr>
          <w:b/>
          <w:sz w:val="24"/>
          <w:szCs w:val="24"/>
        </w:rPr>
        <w:t>ANEXO VII</w:t>
      </w:r>
    </w:p>
    <w:p w:rsidR="00A20214" w:rsidRPr="008E58AE" w:rsidRDefault="00A20214" w:rsidP="00820A82">
      <w:pPr>
        <w:jc w:val="center"/>
        <w:rPr>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5"/>
      </w:tblGrid>
      <w:tr w:rsidR="00A20214" w:rsidRPr="008E58AE" w:rsidTr="001F48D9">
        <w:trPr>
          <w:jc w:val="center"/>
        </w:trPr>
        <w:tc>
          <w:tcPr>
            <w:tcW w:w="5495" w:type="dxa"/>
          </w:tcPr>
          <w:p w:rsidR="00A20214" w:rsidRPr="008E58AE" w:rsidRDefault="00A20214" w:rsidP="00820A82">
            <w:pPr>
              <w:autoSpaceDE w:val="0"/>
              <w:autoSpaceDN w:val="0"/>
              <w:adjustRightInd w:val="0"/>
              <w:jc w:val="center"/>
              <w:rPr>
                <w:b/>
                <w:bCs/>
                <w:sz w:val="24"/>
                <w:szCs w:val="24"/>
              </w:rPr>
            </w:pPr>
            <w:r w:rsidRPr="008E58AE">
              <w:rPr>
                <w:b/>
                <w:sz w:val="24"/>
                <w:szCs w:val="24"/>
              </w:rPr>
              <w:t>MINUTA D</w:t>
            </w:r>
            <w:r w:rsidR="002129C8" w:rsidRPr="008E58AE">
              <w:rPr>
                <w:b/>
                <w:sz w:val="24"/>
                <w:szCs w:val="24"/>
              </w:rPr>
              <w:t>A ATA DE REGISTRO DE PREÇO</w:t>
            </w:r>
          </w:p>
        </w:tc>
      </w:tr>
    </w:tbl>
    <w:p w:rsidR="00A20214" w:rsidRPr="008E58AE" w:rsidRDefault="00A20214" w:rsidP="00820A82">
      <w:pPr>
        <w:rPr>
          <w:sz w:val="24"/>
          <w:szCs w:val="24"/>
        </w:rPr>
      </w:pPr>
    </w:p>
    <w:p w:rsidR="00A20214" w:rsidRPr="008E58AE" w:rsidRDefault="00A20214" w:rsidP="00F044C6">
      <w:pPr>
        <w:rPr>
          <w:b/>
          <w:sz w:val="24"/>
          <w:szCs w:val="24"/>
        </w:rPr>
      </w:pPr>
      <w:r w:rsidRPr="008E58AE">
        <w:rPr>
          <w:b/>
          <w:sz w:val="24"/>
          <w:szCs w:val="24"/>
        </w:rPr>
        <w:t>CONTRATO ADMINISTRATIVO DE AQUISIÇÃO Nº XX/202</w:t>
      </w:r>
      <w:r w:rsidR="00AB5D31" w:rsidRPr="008E58AE">
        <w:rPr>
          <w:b/>
          <w:sz w:val="24"/>
          <w:szCs w:val="24"/>
        </w:rPr>
        <w:t>3</w:t>
      </w:r>
    </w:p>
    <w:p w:rsidR="00A20214" w:rsidRPr="008E58AE" w:rsidRDefault="00AB5D31" w:rsidP="00F044C6">
      <w:pPr>
        <w:pStyle w:val="Ttulo"/>
        <w:jc w:val="left"/>
        <w:rPr>
          <w:rFonts w:ascii="Times New Roman" w:hAnsi="Times New Roman"/>
          <w:sz w:val="24"/>
          <w:szCs w:val="24"/>
          <w:lang w:val="pt-BR"/>
        </w:rPr>
      </w:pPr>
      <w:r w:rsidRPr="008E58AE">
        <w:rPr>
          <w:rFonts w:ascii="Times New Roman" w:hAnsi="Times New Roman"/>
          <w:sz w:val="24"/>
          <w:szCs w:val="24"/>
        </w:rPr>
        <w:t xml:space="preserve">PREGÃO </w:t>
      </w:r>
      <w:r w:rsidRPr="008E58AE">
        <w:rPr>
          <w:rFonts w:ascii="Times New Roman" w:hAnsi="Times New Roman"/>
          <w:sz w:val="24"/>
          <w:szCs w:val="24"/>
          <w:lang w:val="pt-BR"/>
        </w:rPr>
        <w:t>ELETRÔNICO SRP</w:t>
      </w:r>
      <w:r w:rsidR="00A20214" w:rsidRPr="008E58AE">
        <w:rPr>
          <w:rFonts w:ascii="Times New Roman" w:hAnsi="Times New Roman"/>
          <w:sz w:val="24"/>
          <w:szCs w:val="24"/>
        </w:rPr>
        <w:t xml:space="preserve">  Nº </w:t>
      </w:r>
      <w:r w:rsidR="00F044C6" w:rsidRPr="008E58AE">
        <w:rPr>
          <w:rFonts w:ascii="Times New Roman" w:hAnsi="Times New Roman"/>
          <w:sz w:val="24"/>
          <w:szCs w:val="24"/>
          <w:lang w:val="pt-BR"/>
        </w:rPr>
        <w:t>0</w:t>
      </w:r>
      <w:r w:rsidR="000522B7" w:rsidRPr="008E58AE">
        <w:rPr>
          <w:rFonts w:ascii="Times New Roman" w:hAnsi="Times New Roman"/>
          <w:sz w:val="24"/>
          <w:szCs w:val="24"/>
          <w:lang w:val="pt-BR"/>
        </w:rPr>
        <w:t>0</w:t>
      </w:r>
      <w:r w:rsidR="00281A63" w:rsidRPr="008E58AE">
        <w:rPr>
          <w:rFonts w:ascii="Times New Roman" w:hAnsi="Times New Roman"/>
          <w:sz w:val="24"/>
          <w:szCs w:val="24"/>
          <w:lang w:val="pt-BR"/>
        </w:rPr>
        <w:t>7</w:t>
      </w:r>
      <w:r w:rsidR="00F044C6" w:rsidRPr="008E58AE">
        <w:rPr>
          <w:rFonts w:ascii="Times New Roman" w:hAnsi="Times New Roman"/>
          <w:sz w:val="24"/>
          <w:szCs w:val="24"/>
          <w:lang w:val="pt-BR"/>
        </w:rPr>
        <w:t>/</w:t>
      </w:r>
      <w:r w:rsidR="00A20214" w:rsidRPr="008E58AE">
        <w:rPr>
          <w:rFonts w:ascii="Times New Roman" w:hAnsi="Times New Roman"/>
          <w:sz w:val="24"/>
          <w:szCs w:val="24"/>
        </w:rPr>
        <w:t>202</w:t>
      </w:r>
      <w:r w:rsidR="005F4780" w:rsidRPr="008E58AE">
        <w:rPr>
          <w:rFonts w:ascii="Times New Roman" w:hAnsi="Times New Roman"/>
          <w:sz w:val="24"/>
          <w:szCs w:val="24"/>
          <w:lang w:val="pt-BR"/>
        </w:rPr>
        <w:t>3</w:t>
      </w:r>
    </w:p>
    <w:p w:rsidR="00F044C6" w:rsidRPr="008E58AE" w:rsidRDefault="002C194E" w:rsidP="00F044C6">
      <w:pPr>
        <w:pStyle w:val="Subttulo"/>
        <w:jc w:val="left"/>
        <w:rPr>
          <w:rFonts w:ascii="Times New Roman" w:hAnsi="Times New Roman" w:cs="Times New Roman"/>
          <w:sz w:val="24"/>
          <w:szCs w:val="24"/>
        </w:rPr>
      </w:pPr>
      <w:r w:rsidRPr="008E58AE">
        <w:rPr>
          <w:rFonts w:ascii="Times New Roman" w:hAnsi="Times New Roman" w:cs="Times New Roman"/>
          <w:sz w:val="24"/>
          <w:szCs w:val="24"/>
        </w:rPr>
        <w:t xml:space="preserve">PROCESSO ADMINISTRATIVO </w:t>
      </w:r>
      <w:r w:rsidR="00E55E43" w:rsidRPr="008E58AE">
        <w:rPr>
          <w:rFonts w:ascii="Times New Roman" w:hAnsi="Times New Roman" w:cs="Times New Roman"/>
          <w:sz w:val="24"/>
          <w:szCs w:val="24"/>
        </w:rPr>
        <w:t>329</w:t>
      </w:r>
      <w:r w:rsidR="00F044C6" w:rsidRPr="008E58AE">
        <w:rPr>
          <w:rFonts w:ascii="Times New Roman" w:hAnsi="Times New Roman" w:cs="Times New Roman"/>
          <w:sz w:val="24"/>
          <w:szCs w:val="24"/>
        </w:rPr>
        <w:t>/2023</w:t>
      </w:r>
    </w:p>
    <w:p w:rsidR="00A20214" w:rsidRPr="008E58AE" w:rsidRDefault="00A20214" w:rsidP="00820A82">
      <w:pPr>
        <w:pStyle w:val="Recuodecorpodetexto"/>
        <w:rPr>
          <w:rFonts w:ascii="Times New Roman" w:hAnsi="Times New Roman"/>
          <w:sz w:val="24"/>
          <w:szCs w:val="24"/>
        </w:rPr>
      </w:pPr>
    </w:p>
    <w:p w:rsidR="00A20214" w:rsidRPr="008E58AE" w:rsidRDefault="00A20214" w:rsidP="00F044C6">
      <w:pPr>
        <w:pStyle w:val="Recuodecorpodetexto"/>
        <w:ind w:left="3544" w:firstLine="0"/>
        <w:rPr>
          <w:rFonts w:ascii="Times New Roman" w:hAnsi="Times New Roman"/>
          <w:b/>
          <w:sz w:val="24"/>
          <w:szCs w:val="24"/>
        </w:rPr>
      </w:pPr>
      <w:r w:rsidRPr="008E58AE">
        <w:rPr>
          <w:rFonts w:ascii="Times New Roman" w:hAnsi="Times New Roman"/>
          <w:sz w:val="24"/>
          <w:szCs w:val="24"/>
        </w:rPr>
        <w:t>“Contrato de Aquisição de XXXXXXX celebrado entre o</w:t>
      </w:r>
      <w:r w:rsidRPr="008E58AE">
        <w:rPr>
          <w:rFonts w:ascii="Times New Roman" w:hAnsi="Times New Roman"/>
          <w:b/>
          <w:sz w:val="24"/>
          <w:szCs w:val="24"/>
        </w:rPr>
        <w:t xml:space="preserve"> MUNICIPIO DE</w:t>
      </w:r>
      <w:r w:rsidRPr="008E58AE">
        <w:rPr>
          <w:rFonts w:ascii="Times New Roman" w:hAnsi="Times New Roman"/>
          <w:sz w:val="24"/>
          <w:szCs w:val="24"/>
        </w:rPr>
        <w:t xml:space="preserve"> </w:t>
      </w:r>
      <w:r w:rsidRPr="008E58AE">
        <w:rPr>
          <w:rFonts w:ascii="Times New Roman" w:hAnsi="Times New Roman"/>
          <w:b/>
          <w:sz w:val="24"/>
          <w:szCs w:val="24"/>
        </w:rPr>
        <w:t xml:space="preserve">ANGICO/TO </w:t>
      </w:r>
      <w:r w:rsidRPr="008E58AE">
        <w:rPr>
          <w:rFonts w:ascii="Times New Roman" w:hAnsi="Times New Roman"/>
          <w:sz w:val="24"/>
          <w:szCs w:val="24"/>
        </w:rPr>
        <w:t xml:space="preserve">e a empresa </w:t>
      </w:r>
      <w:r w:rsidRPr="008E58AE">
        <w:rPr>
          <w:rFonts w:ascii="Times New Roman" w:hAnsi="Times New Roman"/>
          <w:b/>
          <w:sz w:val="24"/>
          <w:szCs w:val="24"/>
        </w:rPr>
        <w:t>XXXXXXXXXXXXXXX</w:t>
      </w:r>
      <w:r w:rsidRPr="008E58AE">
        <w:rPr>
          <w:rFonts w:ascii="Times New Roman" w:hAnsi="Times New Roman"/>
          <w:sz w:val="24"/>
          <w:szCs w:val="24"/>
        </w:rPr>
        <w:t>, inscrita no CNPJ nº XXXXXXXXXXXXXXXX”</w:t>
      </w:r>
      <w:r w:rsidRPr="008E58AE">
        <w:rPr>
          <w:rFonts w:ascii="Times New Roman" w:hAnsi="Times New Roman"/>
          <w:b/>
          <w:sz w:val="24"/>
          <w:szCs w:val="24"/>
        </w:rPr>
        <w:t>.</w:t>
      </w:r>
    </w:p>
    <w:p w:rsidR="00A20214" w:rsidRPr="008E58AE" w:rsidRDefault="00A20214" w:rsidP="00820A82">
      <w:pPr>
        <w:pStyle w:val="Recuodecorpodetexto"/>
        <w:ind w:firstLine="0"/>
        <w:rPr>
          <w:rFonts w:ascii="Times New Roman" w:hAnsi="Times New Roman"/>
          <w:b/>
          <w:color w:val="000000"/>
          <w:sz w:val="24"/>
          <w:szCs w:val="24"/>
          <w:lang w:val="pt-BR"/>
        </w:rPr>
      </w:pPr>
    </w:p>
    <w:p w:rsidR="00AB5D31" w:rsidRPr="008E58AE" w:rsidRDefault="00AB5D31" w:rsidP="00820A82">
      <w:pPr>
        <w:pStyle w:val="Recuodecorpodetexto"/>
        <w:ind w:firstLine="0"/>
        <w:rPr>
          <w:rFonts w:ascii="Times New Roman" w:hAnsi="Times New Roman"/>
          <w:b/>
          <w:color w:val="000000"/>
          <w:sz w:val="24"/>
          <w:szCs w:val="24"/>
          <w:lang w:val="pt-BR"/>
        </w:rPr>
      </w:pPr>
    </w:p>
    <w:p w:rsidR="00AB5D31" w:rsidRPr="008E58AE" w:rsidRDefault="00AB5D31" w:rsidP="00820A82">
      <w:pPr>
        <w:autoSpaceDE w:val="0"/>
        <w:autoSpaceDN w:val="0"/>
        <w:adjustRightInd w:val="0"/>
        <w:jc w:val="both"/>
        <w:rPr>
          <w:bCs/>
          <w:sz w:val="24"/>
          <w:szCs w:val="24"/>
        </w:rPr>
      </w:pPr>
      <w:r w:rsidRPr="008E58AE">
        <w:rPr>
          <w:b/>
          <w:sz w:val="24"/>
          <w:szCs w:val="24"/>
        </w:rPr>
        <w:t>ORGÃO GERENCIADOR</w:t>
      </w:r>
      <w:r w:rsidRPr="008E58AE">
        <w:rPr>
          <w:sz w:val="24"/>
          <w:szCs w:val="24"/>
        </w:rPr>
        <w:t xml:space="preserve">: </w:t>
      </w:r>
      <w:r w:rsidRPr="008E58AE">
        <w:rPr>
          <w:b/>
          <w:sz w:val="24"/>
          <w:szCs w:val="24"/>
        </w:rPr>
        <w:t>A PREFEITURA</w:t>
      </w:r>
      <w:r w:rsidRPr="008E58AE">
        <w:rPr>
          <w:b/>
          <w:bCs/>
          <w:sz w:val="24"/>
          <w:szCs w:val="24"/>
        </w:rPr>
        <w:t xml:space="preserve"> MUNICIPAL DE ANGICO, ESTADO DO TOCANTINS</w:t>
      </w:r>
      <w:r w:rsidRPr="008E58AE">
        <w:rPr>
          <w:bCs/>
          <w:sz w:val="24"/>
          <w:szCs w:val="24"/>
        </w:rPr>
        <w:t xml:space="preserve">, inscrito no CNPJ/MF: 25.064.098/0001-71, </w:t>
      </w:r>
      <w:proofErr w:type="gramStart"/>
      <w:r w:rsidRPr="008E58AE">
        <w:rPr>
          <w:bCs/>
          <w:sz w:val="24"/>
          <w:szCs w:val="24"/>
        </w:rPr>
        <w:t>com sede sito</w:t>
      </w:r>
      <w:proofErr w:type="gramEnd"/>
      <w:r w:rsidRPr="008E58AE">
        <w:rPr>
          <w:bCs/>
          <w:sz w:val="24"/>
          <w:szCs w:val="24"/>
        </w:rPr>
        <w:t xml:space="preserve"> na Rua Antônio Thiago, s/n, </w:t>
      </w:r>
      <w:r w:rsidRPr="008E58AE">
        <w:rPr>
          <w:sz w:val="24"/>
          <w:szCs w:val="24"/>
        </w:rPr>
        <w:t>Centro, CEP: 77.905-000 Angico - Tocantins</w:t>
      </w:r>
      <w:r w:rsidRPr="008E58AE">
        <w:rPr>
          <w:bCs/>
          <w:sz w:val="24"/>
          <w:szCs w:val="24"/>
        </w:rPr>
        <w:t>, neste ato representado pelo prefeito o senhor CLEOFAN BARBOSA LIMA, brasileiro, casado inscrito no CPF/MF: 498.481.511-68.</w:t>
      </w:r>
    </w:p>
    <w:p w:rsidR="00AB5D31" w:rsidRPr="008E58AE" w:rsidRDefault="00AB5D31" w:rsidP="00820A82">
      <w:pPr>
        <w:pStyle w:val="Recuodecorpodetexto"/>
        <w:ind w:firstLine="0"/>
        <w:rPr>
          <w:rFonts w:ascii="Times New Roman" w:hAnsi="Times New Roman"/>
          <w:color w:val="000000"/>
          <w:sz w:val="24"/>
          <w:szCs w:val="24"/>
          <w:lang w:val="pt-BR"/>
        </w:rPr>
      </w:pPr>
    </w:p>
    <w:p w:rsidR="00A51BCF" w:rsidRPr="008E58AE" w:rsidRDefault="002129C8" w:rsidP="00820A82">
      <w:pPr>
        <w:tabs>
          <w:tab w:val="center" w:pos="4419"/>
          <w:tab w:val="center" w:pos="4819"/>
          <w:tab w:val="left" w:pos="6765"/>
          <w:tab w:val="right" w:pos="8838"/>
        </w:tabs>
        <w:suppressAutoHyphens w:val="0"/>
        <w:jc w:val="both"/>
        <w:rPr>
          <w:rStyle w:val="Forte"/>
          <w:sz w:val="24"/>
          <w:szCs w:val="24"/>
        </w:rPr>
      </w:pPr>
      <w:r w:rsidRPr="008E58AE">
        <w:rPr>
          <w:b/>
          <w:sz w:val="24"/>
          <w:szCs w:val="24"/>
        </w:rPr>
        <w:t xml:space="preserve">ORGÃO </w:t>
      </w:r>
      <w:r w:rsidR="00AB5D31" w:rsidRPr="008E58AE">
        <w:rPr>
          <w:b/>
          <w:sz w:val="24"/>
          <w:szCs w:val="24"/>
        </w:rPr>
        <w:t>PARTICIPANTE</w:t>
      </w:r>
      <w:r w:rsidR="00A51BCF" w:rsidRPr="008E58AE">
        <w:rPr>
          <w:sz w:val="24"/>
          <w:szCs w:val="24"/>
        </w:rPr>
        <w:t xml:space="preserve">: </w:t>
      </w:r>
      <w:r w:rsidR="003037C9" w:rsidRPr="008E58AE">
        <w:rPr>
          <w:noProof/>
          <w:sz w:val="24"/>
          <w:szCs w:val="24"/>
        </w:rPr>
        <w:t>o</w:t>
      </w:r>
      <w:r w:rsidR="003037C9" w:rsidRPr="008E58AE">
        <w:rPr>
          <w:b/>
          <w:bCs/>
          <w:noProof/>
          <w:sz w:val="24"/>
          <w:szCs w:val="24"/>
        </w:rPr>
        <w:t xml:space="preserve"> FUNDO MUNICIPAL DE SAÚDE</w:t>
      </w:r>
      <w:r w:rsidR="003037C9" w:rsidRPr="008E58AE">
        <w:rPr>
          <w:b/>
          <w:sz w:val="24"/>
          <w:szCs w:val="24"/>
        </w:rPr>
        <w:t xml:space="preserve"> DE ANGICO/TO</w:t>
      </w:r>
      <w:r w:rsidR="003037C9" w:rsidRPr="008E58AE">
        <w:rPr>
          <w:sz w:val="24"/>
          <w:szCs w:val="24"/>
        </w:rPr>
        <w:t xml:space="preserve">, pessoa jurídica de direito público interno, inscrita no CNPJ/MF sob o nº 11.271.018/0001-44, com sede na Rua F, Vila Chico Maior, Angico/TO, aqui denominada CONTRATANTE, representado neste ato pelo Gestor do Fundo Municipal de Saúde, o Sr. </w:t>
      </w:r>
      <w:r w:rsidR="003037C9" w:rsidRPr="008E58AE">
        <w:rPr>
          <w:b/>
          <w:sz w:val="24"/>
          <w:szCs w:val="24"/>
        </w:rPr>
        <w:t>Sérgio Miranda Lima</w:t>
      </w:r>
      <w:r w:rsidR="003037C9" w:rsidRPr="008E58AE">
        <w:rPr>
          <w:sz w:val="24"/>
          <w:szCs w:val="24"/>
        </w:rPr>
        <w:t>,</w:t>
      </w:r>
    </w:p>
    <w:p w:rsidR="001C688A" w:rsidRPr="008E58AE" w:rsidRDefault="001C688A" w:rsidP="00820A82">
      <w:pPr>
        <w:tabs>
          <w:tab w:val="center" w:pos="4419"/>
          <w:tab w:val="center" w:pos="4819"/>
          <w:tab w:val="left" w:pos="6765"/>
          <w:tab w:val="right" w:pos="8838"/>
        </w:tabs>
        <w:suppressAutoHyphens w:val="0"/>
        <w:jc w:val="both"/>
        <w:rPr>
          <w:rStyle w:val="Forte"/>
          <w:sz w:val="24"/>
          <w:szCs w:val="24"/>
        </w:rPr>
      </w:pPr>
    </w:p>
    <w:p w:rsidR="001C688A" w:rsidRPr="008E58AE" w:rsidRDefault="001C688A" w:rsidP="00820A82">
      <w:pPr>
        <w:tabs>
          <w:tab w:val="center" w:pos="4419"/>
          <w:tab w:val="center" w:pos="4819"/>
          <w:tab w:val="left" w:pos="6765"/>
          <w:tab w:val="right" w:pos="8838"/>
        </w:tabs>
        <w:suppressAutoHyphens w:val="0"/>
        <w:jc w:val="both"/>
        <w:rPr>
          <w:b/>
          <w:bCs/>
          <w:sz w:val="24"/>
          <w:szCs w:val="24"/>
        </w:rPr>
      </w:pPr>
      <w:r w:rsidRPr="008E58AE">
        <w:rPr>
          <w:b/>
          <w:sz w:val="24"/>
          <w:szCs w:val="24"/>
        </w:rPr>
        <w:t>ORGÃO PARTICIPANTE</w:t>
      </w:r>
      <w:r w:rsidRPr="008E58AE">
        <w:rPr>
          <w:sz w:val="24"/>
          <w:szCs w:val="24"/>
        </w:rPr>
        <w:t xml:space="preserve">: </w:t>
      </w:r>
      <w:r w:rsidRPr="008E58AE">
        <w:rPr>
          <w:b/>
          <w:sz w:val="24"/>
          <w:szCs w:val="24"/>
        </w:rPr>
        <w:t>O FUNDO MUNICIPAL DE ASSISTÊNCIA SOCIAL DE ANGICO</w:t>
      </w:r>
      <w:r w:rsidRPr="008E58AE">
        <w:rPr>
          <w:b/>
          <w:bCs/>
          <w:sz w:val="24"/>
          <w:szCs w:val="24"/>
        </w:rPr>
        <w:t>,</w:t>
      </w:r>
      <w:r w:rsidRPr="008E58AE">
        <w:rPr>
          <w:bCs/>
          <w:sz w:val="24"/>
          <w:szCs w:val="24"/>
        </w:rPr>
        <w:t xml:space="preserve"> inscrito no CNPJ/MF: 13.901.867/0001-60, </w:t>
      </w:r>
      <w:proofErr w:type="gramStart"/>
      <w:r w:rsidRPr="008E58AE">
        <w:rPr>
          <w:bCs/>
          <w:sz w:val="24"/>
          <w:szCs w:val="24"/>
        </w:rPr>
        <w:t>com sede sito</w:t>
      </w:r>
      <w:proofErr w:type="gramEnd"/>
      <w:r w:rsidRPr="008E58AE">
        <w:rPr>
          <w:bCs/>
          <w:sz w:val="24"/>
          <w:szCs w:val="24"/>
        </w:rPr>
        <w:t xml:space="preserve"> na Rua Quadra de Esportes s/n, centro</w:t>
      </w:r>
      <w:r w:rsidRPr="008E58AE">
        <w:rPr>
          <w:sz w:val="24"/>
          <w:szCs w:val="24"/>
        </w:rPr>
        <w:t>, CEP: 77.905-000 Angico - Tocantins</w:t>
      </w:r>
      <w:r w:rsidRPr="008E58AE">
        <w:rPr>
          <w:bCs/>
          <w:sz w:val="24"/>
          <w:szCs w:val="24"/>
        </w:rPr>
        <w:t>, neste ato representado pela gestora senhora DEUSIVAN SOUSA DOS SANTOS OLIVEIRA, brasileira, capaz, inscrita no CPF: 005.927.771-48, residente domiciliado na cidade de Angico Tocantins.</w:t>
      </w:r>
    </w:p>
    <w:p w:rsidR="009E6B5D" w:rsidRPr="008E58AE" w:rsidRDefault="009E6B5D" w:rsidP="00820A82">
      <w:pPr>
        <w:tabs>
          <w:tab w:val="center" w:pos="4419"/>
          <w:tab w:val="center" w:pos="4819"/>
          <w:tab w:val="left" w:pos="6765"/>
          <w:tab w:val="right" w:pos="8838"/>
        </w:tabs>
        <w:suppressAutoHyphens w:val="0"/>
        <w:jc w:val="both"/>
        <w:rPr>
          <w:b/>
          <w:bCs/>
          <w:sz w:val="24"/>
          <w:szCs w:val="24"/>
        </w:rPr>
      </w:pPr>
    </w:p>
    <w:p w:rsidR="001C688A" w:rsidRPr="008E58AE" w:rsidRDefault="009E6B5D" w:rsidP="00820A82">
      <w:pPr>
        <w:tabs>
          <w:tab w:val="center" w:pos="4419"/>
          <w:tab w:val="center" w:pos="4819"/>
          <w:tab w:val="left" w:pos="6765"/>
          <w:tab w:val="right" w:pos="8838"/>
        </w:tabs>
        <w:suppressAutoHyphens w:val="0"/>
        <w:jc w:val="both"/>
        <w:rPr>
          <w:rStyle w:val="Forte"/>
          <w:sz w:val="24"/>
          <w:szCs w:val="24"/>
        </w:rPr>
      </w:pPr>
      <w:r w:rsidRPr="008E58AE">
        <w:rPr>
          <w:b/>
          <w:sz w:val="24"/>
          <w:szCs w:val="24"/>
        </w:rPr>
        <w:t>ORGÃO PARTICIPANTE</w:t>
      </w:r>
      <w:r w:rsidRPr="008E58AE">
        <w:rPr>
          <w:b/>
          <w:bCs/>
          <w:sz w:val="24"/>
          <w:szCs w:val="24"/>
        </w:rPr>
        <w:t>: O FUNDO MUNICIPAL DE EDUCAÇÃO DE ANGICO/TO,</w:t>
      </w:r>
      <w:r w:rsidRPr="008E58AE">
        <w:rPr>
          <w:bCs/>
          <w:sz w:val="24"/>
          <w:szCs w:val="24"/>
        </w:rPr>
        <w:t xml:space="preserve"> inscrita no CNPJ: 06.073.608/</w:t>
      </w:r>
      <w:r w:rsidR="00482207" w:rsidRPr="008E58AE">
        <w:rPr>
          <w:bCs/>
          <w:sz w:val="24"/>
          <w:szCs w:val="24"/>
        </w:rPr>
        <w:t>0001-22 com sede na Rua Nova, neste ato representado pela Gestora a senhora CARMELITA SARAIVA</w:t>
      </w:r>
      <w:r w:rsidRPr="008E58AE">
        <w:rPr>
          <w:bCs/>
          <w:sz w:val="24"/>
          <w:szCs w:val="24"/>
        </w:rPr>
        <w:t xml:space="preserve"> DA CONCEIÇÃO, brasileiro, inscrito no CPF: 844.836.361-20 e RG. 628.074 SSP/TO,</w:t>
      </w:r>
      <w:r w:rsidRPr="008E58AE">
        <w:rPr>
          <w:sz w:val="24"/>
          <w:szCs w:val="24"/>
        </w:rPr>
        <w:t xml:space="preserve"> r</w:t>
      </w:r>
      <w:r w:rsidRPr="008E58AE">
        <w:rPr>
          <w:bCs/>
          <w:sz w:val="24"/>
          <w:szCs w:val="24"/>
        </w:rPr>
        <w:t xml:space="preserve">esidente e domiciliado na Avenida JK quadra 22, lote </w:t>
      </w:r>
      <w:proofErr w:type="gramStart"/>
      <w:r w:rsidRPr="008E58AE">
        <w:rPr>
          <w:bCs/>
          <w:sz w:val="24"/>
          <w:szCs w:val="24"/>
        </w:rPr>
        <w:t>09 vila</w:t>
      </w:r>
      <w:proofErr w:type="gramEnd"/>
      <w:r w:rsidRPr="008E58AE">
        <w:rPr>
          <w:bCs/>
          <w:sz w:val="24"/>
          <w:szCs w:val="24"/>
        </w:rPr>
        <w:t xml:space="preserve"> chico maior, nesta cidade de Angico/TO.</w:t>
      </w:r>
    </w:p>
    <w:p w:rsidR="00A51BCF" w:rsidRPr="008E58AE" w:rsidRDefault="00A51BCF" w:rsidP="00820A82">
      <w:pPr>
        <w:pStyle w:val="Recuodecorpodetexto"/>
        <w:ind w:firstLine="0"/>
        <w:rPr>
          <w:rStyle w:val="Forte"/>
          <w:rFonts w:ascii="Times New Roman" w:hAnsi="Times New Roman"/>
          <w:sz w:val="24"/>
          <w:szCs w:val="24"/>
          <w:lang w:val="pt-BR"/>
        </w:rPr>
      </w:pPr>
    </w:p>
    <w:p w:rsidR="00A20214" w:rsidRPr="008E58AE" w:rsidRDefault="002129C8" w:rsidP="00820A82">
      <w:pPr>
        <w:pStyle w:val="Recuodecorpodetexto"/>
        <w:ind w:firstLine="0"/>
        <w:rPr>
          <w:rFonts w:ascii="Times New Roman" w:hAnsi="Times New Roman"/>
          <w:sz w:val="24"/>
          <w:szCs w:val="24"/>
        </w:rPr>
      </w:pPr>
      <w:r w:rsidRPr="008E58AE">
        <w:rPr>
          <w:rFonts w:ascii="Times New Roman" w:hAnsi="Times New Roman"/>
          <w:sz w:val="24"/>
          <w:szCs w:val="24"/>
        </w:rPr>
        <w:t>DETENTORA DA ATA</w:t>
      </w:r>
      <w:r w:rsidR="00A20214" w:rsidRPr="008E58AE">
        <w:rPr>
          <w:rStyle w:val="Forte"/>
          <w:rFonts w:ascii="Times New Roman" w:hAnsi="Times New Roman"/>
          <w:sz w:val="24"/>
          <w:szCs w:val="24"/>
        </w:rPr>
        <w:t xml:space="preserve"> </w:t>
      </w:r>
      <w:r w:rsidR="00A20214" w:rsidRPr="008E58AE">
        <w:rPr>
          <w:rFonts w:ascii="Times New Roman" w:hAnsi="Times New Roman"/>
          <w:sz w:val="24"/>
          <w:szCs w:val="24"/>
        </w:rPr>
        <w:t xml:space="preserve">outro lado a empresa </w:t>
      </w:r>
      <w:r w:rsidR="00A20214" w:rsidRPr="008E58AE">
        <w:rPr>
          <w:rFonts w:ascii="Times New Roman" w:hAnsi="Times New Roman"/>
          <w:b/>
          <w:sz w:val="24"/>
          <w:szCs w:val="24"/>
        </w:rPr>
        <w:t>XXXXXXXXXXXXXX,</w:t>
      </w:r>
      <w:r w:rsidR="00A20214" w:rsidRPr="008E58AE">
        <w:rPr>
          <w:rFonts w:ascii="Times New Roman" w:hAnsi="Times New Roman"/>
          <w:sz w:val="24"/>
          <w:szCs w:val="24"/>
        </w:rPr>
        <w:t xml:space="preserve"> pessoa jurídica de direito privado, inscrita no CNPJ sob o nº XXXXXXXXXXXX, com sede na XXXXXXXXXXXX, neste ato representada pelo Sr.(a). </w:t>
      </w:r>
      <w:r w:rsidR="00A20214" w:rsidRPr="008E58AE">
        <w:rPr>
          <w:rFonts w:ascii="Times New Roman" w:hAnsi="Times New Roman"/>
          <w:b/>
          <w:sz w:val="24"/>
          <w:szCs w:val="24"/>
        </w:rPr>
        <w:t>XXXXXXXXXXXXXXX</w:t>
      </w:r>
      <w:r w:rsidR="00A20214" w:rsidRPr="008E58AE">
        <w:rPr>
          <w:rFonts w:ascii="Times New Roman" w:hAnsi="Times New Roman"/>
          <w:bCs/>
          <w:sz w:val="24"/>
          <w:szCs w:val="24"/>
        </w:rPr>
        <w:t>,</w:t>
      </w:r>
      <w:r w:rsidR="00A20214" w:rsidRPr="008E58AE">
        <w:rPr>
          <w:rFonts w:ascii="Times New Roman" w:hAnsi="Times New Roman"/>
          <w:sz w:val="24"/>
          <w:szCs w:val="24"/>
        </w:rPr>
        <w:t xml:space="preserve"> inscrito no CPF sob o nº XXXXXXXXXXXXXX, doravante denominada </w:t>
      </w:r>
      <w:r w:rsidR="00A20214" w:rsidRPr="008E58AE">
        <w:rPr>
          <w:rFonts w:ascii="Times New Roman" w:hAnsi="Times New Roman"/>
          <w:b/>
          <w:sz w:val="24"/>
          <w:szCs w:val="24"/>
        </w:rPr>
        <w:t>CONTRATADA</w:t>
      </w:r>
      <w:r w:rsidR="00A20214" w:rsidRPr="008E58AE">
        <w:rPr>
          <w:rFonts w:ascii="Times New Roman" w:hAnsi="Times New Roman"/>
          <w:sz w:val="24"/>
          <w:szCs w:val="24"/>
        </w:rPr>
        <w:t xml:space="preserve">, de acordo com o disposto na Lei Federal nº 8.666/93, atualizada pela Lei Federal nº 8.883 de 08.06.94, </w:t>
      </w:r>
      <w:r w:rsidR="00A20214" w:rsidRPr="008E58AE">
        <w:rPr>
          <w:rFonts w:ascii="Times New Roman" w:hAnsi="Times New Roman"/>
          <w:b/>
          <w:bCs/>
          <w:sz w:val="24"/>
          <w:szCs w:val="24"/>
        </w:rPr>
        <w:t xml:space="preserve">Edital de Pregão </w:t>
      </w:r>
      <w:r w:rsidR="007E14D6" w:rsidRPr="008E58AE">
        <w:rPr>
          <w:rFonts w:ascii="Times New Roman" w:hAnsi="Times New Roman"/>
          <w:b/>
          <w:bCs/>
          <w:sz w:val="24"/>
          <w:szCs w:val="24"/>
          <w:lang w:val="pt-BR"/>
        </w:rPr>
        <w:t>eletrônica</w:t>
      </w:r>
      <w:r w:rsidR="00A20214" w:rsidRPr="008E58AE">
        <w:rPr>
          <w:rFonts w:ascii="Times New Roman" w:hAnsi="Times New Roman"/>
          <w:b/>
          <w:bCs/>
          <w:sz w:val="24"/>
          <w:szCs w:val="24"/>
        </w:rPr>
        <w:t xml:space="preserve"> º </w:t>
      </w:r>
      <w:r w:rsidR="00281A63" w:rsidRPr="008E58AE">
        <w:rPr>
          <w:rFonts w:ascii="Times New Roman" w:hAnsi="Times New Roman"/>
          <w:b/>
          <w:bCs/>
          <w:sz w:val="24"/>
          <w:szCs w:val="24"/>
          <w:lang w:val="pt-BR"/>
        </w:rPr>
        <w:t>07/</w:t>
      </w:r>
      <w:r w:rsidR="00A20214" w:rsidRPr="008E58AE">
        <w:rPr>
          <w:rFonts w:ascii="Times New Roman" w:hAnsi="Times New Roman"/>
          <w:b/>
          <w:bCs/>
          <w:sz w:val="24"/>
          <w:szCs w:val="24"/>
        </w:rPr>
        <w:t>202</w:t>
      </w:r>
      <w:r w:rsidR="005F4780" w:rsidRPr="008E58AE">
        <w:rPr>
          <w:rFonts w:ascii="Times New Roman" w:hAnsi="Times New Roman"/>
          <w:b/>
          <w:bCs/>
          <w:sz w:val="24"/>
          <w:szCs w:val="24"/>
          <w:lang w:val="pt-BR"/>
        </w:rPr>
        <w:t>3</w:t>
      </w:r>
      <w:r w:rsidR="00A20214" w:rsidRPr="008E58AE">
        <w:rPr>
          <w:rFonts w:ascii="Times New Roman" w:hAnsi="Times New Roman"/>
          <w:sz w:val="24"/>
          <w:szCs w:val="24"/>
        </w:rPr>
        <w:t xml:space="preserve"> e seus anexos, bem como a proposta da empresa vencedora, entabulam e convencionam o presente instrumento, mediante as cláusulas e condições a seguir enunciadas:</w:t>
      </w:r>
    </w:p>
    <w:p w:rsidR="00A20214" w:rsidRPr="008E58AE" w:rsidRDefault="00A20214" w:rsidP="00820A82">
      <w:pPr>
        <w:ind w:firstLine="1683"/>
        <w:jc w:val="both"/>
        <w:rPr>
          <w:sz w:val="24"/>
          <w:szCs w:val="24"/>
        </w:rPr>
      </w:pPr>
    </w:p>
    <w:p w:rsidR="00A20214" w:rsidRPr="008E58AE" w:rsidRDefault="00A20214" w:rsidP="00820A82">
      <w:pPr>
        <w:jc w:val="both"/>
        <w:rPr>
          <w:b/>
          <w:sz w:val="24"/>
          <w:szCs w:val="24"/>
        </w:rPr>
      </w:pPr>
      <w:r w:rsidRPr="008E58AE">
        <w:rPr>
          <w:b/>
          <w:sz w:val="24"/>
          <w:szCs w:val="24"/>
        </w:rPr>
        <w:t xml:space="preserve">CLÁUSULA PRIMEIRA - DO OBJETO </w:t>
      </w:r>
    </w:p>
    <w:p w:rsidR="00A20214" w:rsidRPr="008E58AE" w:rsidRDefault="00A20214" w:rsidP="00820A82">
      <w:pPr>
        <w:jc w:val="both"/>
        <w:rPr>
          <w:bCs/>
          <w:sz w:val="24"/>
          <w:szCs w:val="24"/>
        </w:rPr>
      </w:pPr>
    </w:p>
    <w:p w:rsidR="00E55E43" w:rsidRPr="008E58AE" w:rsidRDefault="00E55E43" w:rsidP="00E55E43">
      <w:pPr>
        <w:jc w:val="both"/>
      </w:pPr>
      <w:r w:rsidRPr="008E58AE">
        <w:t>CONTRATAÇÃO DE EMPRESA ESPECIALIZADA NO RAMO, PARA FUTURA, EVENTUAL PARCELADA AQUISIÇÃO DE MATERIAIS DE PEDAGÓGICOS, EXPEDIENTE E PAPELARIA PARA ATENDER A PREFEITURA MUNICIPAL DE ANGICO - TO, FUNDO MUNICIPAL DE ASSISTÊNCIA SOCIAL, FUNDO MUNICIPAL DE EDUCAÇÃO E FUNDO MUNICIPAL DE SAÚDE PELO UM PERIODO DE 12 MESES.</w:t>
      </w:r>
    </w:p>
    <w:p w:rsidR="002F6D95" w:rsidRPr="008E58AE" w:rsidRDefault="002F6D95" w:rsidP="00820A82">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1384"/>
        <w:gridCol w:w="1160"/>
        <w:gridCol w:w="1363"/>
        <w:gridCol w:w="870"/>
        <w:gridCol w:w="1143"/>
        <w:gridCol w:w="921"/>
      </w:tblGrid>
      <w:tr w:rsidR="00E5011C" w:rsidRPr="008E58AE" w:rsidTr="00E5011C">
        <w:trPr>
          <w:jc w:val="center"/>
        </w:trPr>
        <w:tc>
          <w:tcPr>
            <w:tcW w:w="1244" w:type="dxa"/>
            <w:shd w:val="clear" w:color="auto" w:fill="auto"/>
          </w:tcPr>
          <w:p w:rsidR="00E5011C" w:rsidRPr="008E58AE" w:rsidRDefault="00E5011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Item</w:t>
            </w:r>
          </w:p>
        </w:tc>
        <w:tc>
          <w:tcPr>
            <w:tcW w:w="1384" w:type="dxa"/>
            <w:shd w:val="clear" w:color="auto" w:fill="auto"/>
          </w:tcPr>
          <w:p w:rsidR="00E5011C" w:rsidRPr="008E58AE" w:rsidRDefault="00E5011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Descrição</w:t>
            </w:r>
          </w:p>
        </w:tc>
        <w:tc>
          <w:tcPr>
            <w:tcW w:w="1160" w:type="dxa"/>
            <w:shd w:val="clear" w:color="auto" w:fill="auto"/>
          </w:tcPr>
          <w:p w:rsidR="00E5011C" w:rsidRPr="008E58AE" w:rsidRDefault="00E5011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Unidade</w:t>
            </w:r>
          </w:p>
        </w:tc>
        <w:tc>
          <w:tcPr>
            <w:tcW w:w="1363" w:type="dxa"/>
            <w:shd w:val="clear" w:color="auto" w:fill="auto"/>
          </w:tcPr>
          <w:p w:rsidR="00E5011C" w:rsidRPr="008E58AE" w:rsidRDefault="00E5011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Quantidade</w:t>
            </w:r>
          </w:p>
        </w:tc>
        <w:tc>
          <w:tcPr>
            <w:tcW w:w="870" w:type="dxa"/>
          </w:tcPr>
          <w:p w:rsidR="00E5011C" w:rsidRPr="008E58AE" w:rsidRDefault="00E5011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marca</w:t>
            </w:r>
          </w:p>
        </w:tc>
        <w:tc>
          <w:tcPr>
            <w:tcW w:w="1143" w:type="dxa"/>
          </w:tcPr>
          <w:p w:rsidR="00E5011C" w:rsidRPr="008E58AE" w:rsidRDefault="00E5011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Valor unitário</w:t>
            </w:r>
          </w:p>
        </w:tc>
        <w:tc>
          <w:tcPr>
            <w:tcW w:w="921" w:type="dxa"/>
          </w:tcPr>
          <w:p w:rsidR="00E5011C" w:rsidRPr="008E58AE" w:rsidRDefault="00E5011C" w:rsidP="00820A82">
            <w:pPr>
              <w:pStyle w:val="Corpodetexto"/>
              <w:spacing w:before="2"/>
              <w:rPr>
                <w:rFonts w:ascii="Times New Roman" w:eastAsia="Calibri" w:hAnsi="Times New Roman"/>
                <w:sz w:val="24"/>
                <w:szCs w:val="24"/>
                <w:lang w:val="pt-BR"/>
              </w:rPr>
            </w:pPr>
            <w:r w:rsidRPr="008E58AE">
              <w:rPr>
                <w:rFonts w:ascii="Times New Roman" w:eastAsia="Calibri" w:hAnsi="Times New Roman"/>
                <w:sz w:val="24"/>
                <w:szCs w:val="24"/>
                <w:lang w:val="pt-BR"/>
              </w:rPr>
              <w:t>Valor total</w:t>
            </w:r>
          </w:p>
        </w:tc>
      </w:tr>
      <w:tr w:rsidR="00E5011C" w:rsidRPr="008E58AE" w:rsidTr="00E5011C">
        <w:trPr>
          <w:jc w:val="center"/>
        </w:trPr>
        <w:tc>
          <w:tcPr>
            <w:tcW w:w="1244"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384"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160"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363"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870" w:type="dxa"/>
          </w:tcPr>
          <w:p w:rsidR="00E5011C" w:rsidRPr="008E58AE" w:rsidRDefault="00E5011C" w:rsidP="00820A82">
            <w:pPr>
              <w:pStyle w:val="Corpodetexto"/>
              <w:spacing w:before="2"/>
              <w:rPr>
                <w:rFonts w:ascii="Times New Roman" w:eastAsia="Calibri" w:hAnsi="Times New Roman"/>
                <w:sz w:val="24"/>
                <w:szCs w:val="24"/>
              </w:rPr>
            </w:pPr>
          </w:p>
        </w:tc>
        <w:tc>
          <w:tcPr>
            <w:tcW w:w="1143" w:type="dxa"/>
          </w:tcPr>
          <w:p w:rsidR="00E5011C" w:rsidRPr="008E58AE" w:rsidRDefault="00E5011C" w:rsidP="00820A82">
            <w:pPr>
              <w:pStyle w:val="Corpodetexto"/>
              <w:spacing w:before="2"/>
              <w:rPr>
                <w:rFonts w:ascii="Times New Roman" w:eastAsia="Calibri" w:hAnsi="Times New Roman"/>
                <w:sz w:val="24"/>
                <w:szCs w:val="24"/>
              </w:rPr>
            </w:pPr>
          </w:p>
        </w:tc>
        <w:tc>
          <w:tcPr>
            <w:tcW w:w="921" w:type="dxa"/>
          </w:tcPr>
          <w:p w:rsidR="00E5011C" w:rsidRPr="008E58AE" w:rsidRDefault="00E5011C" w:rsidP="00820A82">
            <w:pPr>
              <w:pStyle w:val="Corpodetexto"/>
              <w:spacing w:before="2"/>
              <w:rPr>
                <w:rFonts w:ascii="Times New Roman" w:eastAsia="Calibri" w:hAnsi="Times New Roman"/>
                <w:sz w:val="24"/>
                <w:szCs w:val="24"/>
              </w:rPr>
            </w:pPr>
          </w:p>
        </w:tc>
      </w:tr>
      <w:tr w:rsidR="00E5011C" w:rsidRPr="008E58AE" w:rsidTr="00E5011C">
        <w:trPr>
          <w:jc w:val="center"/>
        </w:trPr>
        <w:tc>
          <w:tcPr>
            <w:tcW w:w="1244"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384"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160"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363"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870" w:type="dxa"/>
          </w:tcPr>
          <w:p w:rsidR="00E5011C" w:rsidRPr="008E58AE" w:rsidRDefault="00E5011C" w:rsidP="00820A82">
            <w:pPr>
              <w:pStyle w:val="Corpodetexto"/>
              <w:spacing w:before="2"/>
              <w:rPr>
                <w:rFonts w:ascii="Times New Roman" w:eastAsia="Calibri" w:hAnsi="Times New Roman"/>
                <w:sz w:val="24"/>
                <w:szCs w:val="24"/>
              </w:rPr>
            </w:pPr>
          </w:p>
        </w:tc>
        <w:tc>
          <w:tcPr>
            <w:tcW w:w="1143" w:type="dxa"/>
          </w:tcPr>
          <w:p w:rsidR="00E5011C" w:rsidRPr="008E58AE" w:rsidRDefault="00E5011C" w:rsidP="00820A82">
            <w:pPr>
              <w:pStyle w:val="Corpodetexto"/>
              <w:spacing w:before="2"/>
              <w:rPr>
                <w:rFonts w:ascii="Times New Roman" w:eastAsia="Calibri" w:hAnsi="Times New Roman"/>
                <w:sz w:val="24"/>
                <w:szCs w:val="24"/>
              </w:rPr>
            </w:pPr>
          </w:p>
        </w:tc>
        <w:tc>
          <w:tcPr>
            <w:tcW w:w="921" w:type="dxa"/>
          </w:tcPr>
          <w:p w:rsidR="00E5011C" w:rsidRPr="008E58AE" w:rsidRDefault="00E5011C" w:rsidP="00820A82">
            <w:pPr>
              <w:pStyle w:val="Corpodetexto"/>
              <w:spacing w:before="2"/>
              <w:rPr>
                <w:rFonts w:ascii="Times New Roman" w:eastAsia="Calibri" w:hAnsi="Times New Roman"/>
                <w:sz w:val="24"/>
                <w:szCs w:val="24"/>
              </w:rPr>
            </w:pPr>
          </w:p>
        </w:tc>
      </w:tr>
      <w:tr w:rsidR="00E5011C" w:rsidRPr="008E58AE" w:rsidTr="00E5011C">
        <w:trPr>
          <w:jc w:val="center"/>
        </w:trPr>
        <w:tc>
          <w:tcPr>
            <w:tcW w:w="1244"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384"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160"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bookmarkStart w:id="17" w:name="_GoBack"/>
            <w:bookmarkEnd w:id="17"/>
          </w:p>
        </w:tc>
        <w:tc>
          <w:tcPr>
            <w:tcW w:w="1363"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870" w:type="dxa"/>
          </w:tcPr>
          <w:p w:rsidR="00E5011C" w:rsidRPr="008E58AE" w:rsidRDefault="00E5011C" w:rsidP="00820A82">
            <w:pPr>
              <w:pStyle w:val="Corpodetexto"/>
              <w:spacing w:before="2"/>
              <w:rPr>
                <w:rFonts w:ascii="Times New Roman" w:eastAsia="Calibri" w:hAnsi="Times New Roman"/>
                <w:sz w:val="24"/>
                <w:szCs w:val="24"/>
              </w:rPr>
            </w:pPr>
          </w:p>
        </w:tc>
        <w:tc>
          <w:tcPr>
            <w:tcW w:w="1143" w:type="dxa"/>
          </w:tcPr>
          <w:p w:rsidR="00E5011C" w:rsidRPr="008E58AE" w:rsidRDefault="00E5011C" w:rsidP="00820A82">
            <w:pPr>
              <w:pStyle w:val="Corpodetexto"/>
              <w:spacing w:before="2"/>
              <w:rPr>
                <w:rFonts w:ascii="Times New Roman" w:eastAsia="Calibri" w:hAnsi="Times New Roman"/>
                <w:sz w:val="24"/>
                <w:szCs w:val="24"/>
              </w:rPr>
            </w:pPr>
          </w:p>
        </w:tc>
        <w:tc>
          <w:tcPr>
            <w:tcW w:w="921" w:type="dxa"/>
          </w:tcPr>
          <w:p w:rsidR="00E5011C" w:rsidRPr="008E58AE" w:rsidRDefault="00E5011C" w:rsidP="00820A82">
            <w:pPr>
              <w:pStyle w:val="Corpodetexto"/>
              <w:spacing w:before="2"/>
              <w:rPr>
                <w:rFonts w:ascii="Times New Roman" w:eastAsia="Calibri" w:hAnsi="Times New Roman"/>
                <w:sz w:val="24"/>
                <w:szCs w:val="24"/>
              </w:rPr>
            </w:pPr>
          </w:p>
        </w:tc>
      </w:tr>
      <w:tr w:rsidR="00E5011C" w:rsidRPr="008E58AE" w:rsidTr="00E5011C">
        <w:trPr>
          <w:jc w:val="center"/>
        </w:trPr>
        <w:tc>
          <w:tcPr>
            <w:tcW w:w="1244"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384"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160"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1363" w:type="dxa"/>
            <w:shd w:val="clear" w:color="auto" w:fill="auto"/>
          </w:tcPr>
          <w:p w:rsidR="00E5011C" w:rsidRPr="008E58AE" w:rsidRDefault="00E5011C" w:rsidP="00820A82">
            <w:pPr>
              <w:pStyle w:val="Corpodetexto"/>
              <w:spacing w:before="2"/>
              <w:rPr>
                <w:rFonts w:ascii="Times New Roman" w:eastAsia="Calibri" w:hAnsi="Times New Roman"/>
                <w:sz w:val="24"/>
                <w:szCs w:val="24"/>
              </w:rPr>
            </w:pPr>
          </w:p>
        </w:tc>
        <w:tc>
          <w:tcPr>
            <w:tcW w:w="870" w:type="dxa"/>
          </w:tcPr>
          <w:p w:rsidR="00E5011C" w:rsidRPr="008E58AE" w:rsidRDefault="00E5011C" w:rsidP="00820A82">
            <w:pPr>
              <w:pStyle w:val="Corpodetexto"/>
              <w:spacing w:before="2"/>
              <w:rPr>
                <w:rFonts w:ascii="Times New Roman" w:eastAsia="Calibri" w:hAnsi="Times New Roman"/>
                <w:sz w:val="24"/>
                <w:szCs w:val="24"/>
              </w:rPr>
            </w:pPr>
          </w:p>
        </w:tc>
        <w:tc>
          <w:tcPr>
            <w:tcW w:w="1143" w:type="dxa"/>
          </w:tcPr>
          <w:p w:rsidR="00E5011C" w:rsidRPr="008E58AE" w:rsidRDefault="00E5011C" w:rsidP="00820A82">
            <w:pPr>
              <w:pStyle w:val="Corpodetexto"/>
              <w:spacing w:before="2"/>
              <w:rPr>
                <w:rFonts w:ascii="Times New Roman" w:eastAsia="Calibri" w:hAnsi="Times New Roman"/>
                <w:sz w:val="24"/>
                <w:szCs w:val="24"/>
              </w:rPr>
            </w:pPr>
          </w:p>
        </w:tc>
        <w:tc>
          <w:tcPr>
            <w:tcW w:w="921" w:type="dxa"/>
          </w:tcPr>
          <w:p w:rsidR="00E5011C" w:rsidRPr="008E58AE" w:rsidRDefault="00E5011C" w:rsidP="00820A82">
            <w:pPr>
              <w:pStyle w:val="Corpodetexto"/>
              <w:spacing w:before="2"/>
              <w:rPr>
                <w:rFonts w:ascii="Times New Roman" w:eastAsia="Calibri" w:hAnsi="Times New Roman"/>
                <w:sz w:val="24"/>
                <w:szCs w:val="24"/>
              </w:rPr>
            </w:pPr>
          </w:p>
        </w:tc>
      </w:tr>
    </w:tbl>
    <w:p w:rsidR="001049FB" w:rsidRPr="008E58AE" w:rsidRDefault="001049FB" w:rsidP="00820A82">
      <w:pPr>
        <w:jc w:val="both"/>
        <w:rPr>
          <w:b/>
          <w:sz w:val="24"/>
          <w:szCs w:val="24"/>
        </w:rPr>
      </w:pPr>
    </w:p>
    <w:p w:rsidR="00491F1A" w:rsidRPr="008E58AE" w:rsidRDefault="00491F1A" w:rsidP="00820A82">
      <w:pPr>
        <w:jc w:val="both"/>
        <w:rPr>
          <w:b/>
          <w:sz w:val="24"/>
          <w:szCs w:val="24"/>
        </w:rPr>
      </w:pPr>
    </w:p>
    <w:p w:rsidR="00F950AB" w:rsidRPr="008E58AE" w:rsidRDefault="00F950AB" w:rsidP="00820A82">
      <w:pPr>
        <w:tabs>
          <w:tab w:val="left" w:pos="1701"/>
        </w:tabs>
        <w:ind w:right="108"/>
        <w:jc w:val="both"/>
        <w:rPr>
          <w:b/>
          <w:sz w:val="24"/>
          <w:szCs w:val="24"/>
        </w:rPr>
      </w:pPr>
    </w:p>
    <w:p w:rsidR="00A20214" w:rsidRPr="008E58AE" w:rsidRDefault="00A20214" w:rsidP="00820A82">
      <w:pPr>
        <w:tabs>
          <w:tab w:val="left" w:pos="1701"/>
        </w:tabs>
        <w:ind w:right="108"/>
        <w:jc w:val="both"/>
        <w:rPr>
          <w:b/>
          <w:sz w:val="24"/>
          <w:szCs w:val="24"/>
        </w:rPr>
      </w:pPr>
      <w:r w:rsidRPr="008E58AE">
        <w:rPr>
          <w:b/>
          <w:sz w:val="24"/>
          <w:szCs w:val="24"/>
        </w:rPr>
        <w:t xml:space="preserve">CLÁUSULA SEGUNDA - DO VALOR </w:t>
      </w:r>
      <w:r w:rsidR="001049FB" w:rsidRPr="008E58AE">
        <w:rPr>
          <w:b/>
          <w:sz w:val="24"/>
          <w:szCs w:val="24"/>
        </w:rPr>
        <w:t>DA ATA DE REGISTRO DE PREÇO</w:t>
      </w:r>
    </w:p>
    <w:p w:rsidR="00A20214" w:rsidRPr="008E58AE" w:rsidRDefault="00A20214" w:rsidP="00820A82">
      <w:pPr>
        <w:tabs>
          <w:tab w:val="left" w:pos="1701"/>
        </w:tabs>
        <w:ind w:right="108"/>
        <w:jc w:val="both"/>
        <w:rPr>
          <w:sz w:val="24"/>
          <w:szCs w:val="24"/>
        </w:rPr>
      </w:pPr>
    </w:p>
    <w:p w:rsidR="00A20214" w:rsidRPr="008E58AE" w:rsidRDefault="00A20214" w:rsidP="00820A82">
      <w:pPr>
        <w:tabs>
          <w:tab w:val="left" w:pos="1701"/>
        </w:tabs>
        <w:ind w:right="108"/>
        <w:jc w:val="both"/>
        <w:rPr>
          <w:b/>
          <w:sz w:val="24"/>
          <w:szCs w:val="24"/>
        </w:rPr>
      </w:pPr>
      <w:r w:rsidRPr="008E58AE">
        <w:rPr>
          <w:sz w:val="24"/>
          <w:szCs w:val="24"/>
        </w:rPr>
        <w:t xml:space="preserve">2.1- </w:t>
      </w:r>
      <w:r w:rsidR="001049FB" w:rsidRPr="008E58AE">
        <w:rPr>
          <w:sz w:val="24"/>
          <w:szCs w:val="24"/>
        </w:rPr>
        <w:t>A</w:t>
      </w:r>
      <w:r w:rsidRPr="008E58AE">
        <w:rPr>
          <w:sz w:val="24"/>
          <w:szCs w:val="24"/>
        </w:rPr>
        <w:t xml:space="preserve"> presente</w:t>
      </w:r>
      <w:r w:rsidR="001049FB" w:rsidRPr="008E58AE">
        <w:rPr>
          <w:sz w:val="24"/>
          <w:szCs w:val="24"/>
        </w:rPr>
        <w:t xml:space="preserve"> ata</w:t>
      </w:r>
      <w:r w:rsidRPr="008E58AE">
        <w:rPr>
          <w:sz w:val="24"/>
          <w:szCs w:val="24"/>
        </w:rPr>
        <w:t xml:space="preserve"> tem o valor total, fixo e irreajustável, de </w:t>
      </w:r>
      <w:r w:rsidRPr="008E58AE">
        <w:rPr>
          <w:b/>
          <w:sz w:val="24"/>
          <w:szCs w:val="24"/>
        </w:rPr>
        <w:t xml:space="preserve">R$ </w:t>
      </w:r>
      <w:r w:rsidRPr="008E58AE">
        <w:rPr>
          <w:b/>
          <w:bCs/>
          <w:sz w:val="24"/>
          <w:szCs w:val="24"/>
          <w:lang w:eastAsia="en-US"/>
        </w:rPr>
        <w:t>XXXXXXXXXXXXXXXXX</w:t>
      </w:r>
      <w:r w:rsidRPr="008E58AE">
        <w:rPr>
          <w:b/>
          <w:sz w:val="24"/>
          <w:szCs w:val="24"/>
        </w:rPr>
        <w:t xml:space="preserve">, </w:t>
      </w:r>
      <w:r w:rsidRPr="008E58AE">
        <w:rPr>
          <w:sz w:val="24"/>
          <w:szCs w:val="24"/>
        </w:rPr>
        <w:t>cujos produtos serão adquiridos de acordo com a necessidade do XXXXXXXXXXXX, não sendo obrigatório a aquisição da quantidade total registrada na ata de preços</w:t>
      </w:r>
      <w:r w:rsidRPr="008E58AE">
        <w:rPr>
          <w:b/>
          <w:sz w:val="24"/>
          <w:szCs w:val="24"/>
        </w:rPr>
        <w:t>.</w:t>
      </w:r>
    </w:p>
    <w:p w:rsidR="00A20214" w:rsidRPr="008E58AE" w:rsidRDefault="00A20214" w:rsidP="00820A82">
      <w:pPr>
        <w:tabs>
          <w:tab w:val="left" w:pos="1701"/>
        </w:tabs>
        <w:ind w:right="108"/>
        <w:jc w:val="both"/>
        <w:rPr>
          <w:sz w:val="24"/>
          <w:szCs w:val="24"/>
        </w:rPr>
      </w:pPr>
    </w:p>
    <w:p w:rsidR="00A20214" w:rsidRPr="008E58AE" w:rsidRDefault="00A20214" w:rsidP="00820A82">
      <w:pPr>
        <w:tabs>
          <w:tab w:val="left" w:pos="851"/>
          <w:tab w:val="left" w:pos="1701"/>
          <w:tab w:val="left" w:pos="3119"/>
          <w:tab w:val="left" w:pos="4820"/>
        </w:tabs>
        <w:jc w:val="both"/>
        <w:rPr>
          <w:b/>
          <w:sz w:val="24"/>
          <w:szCs w:val="24"/>
          <w:u w:val="single"/>
        </w:rPr>
      </w:pPr>
      <w:r w:rsidRPr="008E58AE">
        <w:rPr>
          <w:sz w:val="24"/>
          <w:szCs w:val="24"/>
        </w:rPr>
        <w:t>2.2- O valor supra referido inclui todas as despesas concernentes à entrega dos objetos, como impostos, taxas, fretes, contribuições e outras que se fizerem necessárias à plena e completa execução do objeto deste contrato.</w:t>
      </w:r>
    </w:p>
    <w:p w:rsidR="00A20214" w:rsidRPr="008E58AE" w:rsidRDefault="00A20214" w:rsidP="00820A82">
      <w:pPr>
        <w:tabs>
          <w:tab w:val="left" w:pos="1134"/>
          <w:tab w:val="left" w:pos="1701"/>
          <w:tab w:val="left" w:pos="3119"/>
          <w:tab w:val="left" w:pos="4820"/>
        </w:tabs>
        <w:ind w:right="45"/>
        <w:jc w:val="both"/>
        <w:rPr>
          <w:b/>
          <w:sz w:val="24"/>
          <w:szCs w:val="24"/>
          <w:u w:val="single"/>
        </w:rPr>
      </w:pPr>
    </w:p>
    <w:p w:rsidR="00A20214" w:rsidRPr="008E58AE" w:rsidRDefault="00A20214" w:rsidP="00820A82">
      <w:pPr>
        <w:tabs>
          <w:tab w:val="left" w:pos="1134"/>
          <w:tab w:val="left" w:pos="1701"/>
          <w:tab w:val="left" w:pos="3119"/>
          <w:tab w:val="left" w:pos="4820"/>
        </w:tabs>
        <w:ind w:right="45"/>
        <w:jc w:val="both"/>
        <w:rPr>
          <w:b/>
          <w:sz w:val="24"/>
          <w:szCs w:val="24"/>
        </w:rPr>
      </w:pPr>
      <w:r w:rsidRPr="008E58AE">
        <w:rPr>
          <w:b/>
          <w:sz w:val="24"/>
          <w:szCs w:val="24"/>
        </w:rPr>
        <w:t>CLÁUSULA TERCEIRA – DA DOTAÇÃO ORÇAMENTÁRIA</w:t>
      </w:r>
    </w:p>
    <w:p w:rsidR="00A20214" w:rsidRPr="008E58AE" w:rsidRDefault="00A20214" w:rsidP="00820A82">
      <w:pPr>
        <w:tabs>
          <w:tab w:val="left" w:pos="1134"/>
          <w:tab w:val="left" w:pos="1701"/>
          <w:tab w:val="left" w:pos="3119"/>
          <w:tab w:val="left" w:pos="4820"/>
        </w:tabs>
        <w:ind w:right="45"/>
        <w:jc w:val="both"/>
        <w:rPr>
          <w:sz w:val="24"/>
          <w:szCs w:val="24"/>
        </w:rPr>
      </w:pPr>
    </w:p>
    <w:p w:rsidR="00A20214" w:rsidRPr="008E58AE" w:rsidRDefault="00A20214" w:rsidP="00820A82">
      <w:pPr>
        <w:tabs>
          <w:tab w:val="left" w:pos="1134"/>
          <w:tab w:val="left" w:pos="1701"/>
          <w:tab w:val="left" w:pos="3119"/>
          <w:tab w:val="left" w:pos="4820"/>
        </w:tabs>
        <w:ind w:right="45"/>
        <w:jc w:val="both"/>
        <w:rPr>
          <w:sz w:val="24"/>
          <w:szCs w:val="24"/>
        </w:rPr>
      </w:pPr>
      <w:r w:rsidRPr="008E58AE">
        <w:rPr>
          <w:sz w:val="24"/>
          <w:szCs w:val="24"/>
        </w:rPr>
        <w:t>3.1- A despesa decorrente da aquisição do objeto deste Contrato correrá à conta dos recursos específicos consignados no orçamento do XXXXXXXXX/TO:</w:t>
      </w:r>
    </w:p>
    <w:p w:rsidR="00A20214" w:rsidRPr="008E58AE" w:rsidRDefault="00A20214" w:rsidP="00820A82">
      <w:pPr>
        <w:tabs>
          <w:tab w:val="left" w:pos="1134"/>
          <w:tab w:val="left" w:pos="1701"/>
          <w:tab w:val="left" w:pos="3119"/>
          <w:tab w:val="left" w:pos="4820"/>
        </w:tabs>
        <w:ind w:right="45"/>
        <w:jc w:val="both"/>
        <w:rPr>
          <w:sz w:val="24"/>
          <w:szCs w:val="2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
        <w:gridCol w:w="1254"/>
        <w:gridCol w:w="1782"/>
        <w:gridCol w:w="1342"/>
        <w:gridCol w:w="1216"/>
        <w:gridCol w:w="2302"/>
      </w:tblGrid>
      <w:tr w:rsidR="00A20214" w:rsidRPr="008E58AE" w:rsidTr="001F48D9">
        <w:tc>
          <w:tcPr>
            <w:tcW w:w="1477" w:type="dxa"/>
            <w:shd w:val="clear" w:color="auto" w:fill="auto"/>
          </w:tcPr>
          <w:p w:rsidR="00A20214" w:rsidRPr="008E58AE" w:rsidRDefault="00A20214" w:rsidP="00820A82">
            <w:pPr>
              <w:ind w:right="6"/>
              <w:jc w:val="center"/>
              <w:rPr>
                <w:rFonts w:eastAsia="Calibri"/>
                <w:sz w:val="24"/>
                <w:szCs w:val="24"/>
              </w:rPr>
            </w:pPr>
            <w:r w:rsidRPr="008E58AE">
              <w:rPr>
                <w:rFonts w:eastAsia="Calibri"/>
                <w:sz w:val="24"/>
                <w:szCs w:val="24"/>
              </w:rPr>
              <w:t>Órgão</w:t>
            </w:r>
          </w:p>
        </w:tc>
        <w:tc>
          <w:tcPr>
            <w:tcW w:w="1490" w:type="dxa"/>
            <w:shd w:val="clear" w:color="auto" w:fill="auto"/>
          </w:tcPr>
          <w:p w:rsidR="00A20214" w:rsidRPr="008E58AE" w:rsidRDefault="00A20214" w:rsidP="00820A82">
            <w:pPr>
              <w:ind w:right="6"/>
              <w:jc w:val="center"/>
              <w:rPr>
                <w:rFonts w:eastAsia="Calibri"/>
                <w:sz w:val="24"/>
                <w:szCs w:val="24"/>
              </w:rPr>
            </w:pPr>
            <w:r w:rsidRPr="008E58AE">
              <w:rPr>
                <w:rFonts w:eastAsia="Calibri"/>
                <w:sz w:val="24"/>
                <w:szCs w:val="24"/>
              </w:rPr>
              <w:t>Unidade</w:t>
            </w:r>
          </w:p>
        </w:tc>
        <w:tc>
          <w:tcPr>
            <w:tcW w:w="1650" w:type="dxa"/>
            <w:shd w:val="clear" w:color="auto" w:fill="auto"/>
          </w:tcPr>
          <w:p w:rsidR="00A20214" w:rsidRPr="008E58AE" w:rsidRDefault="00A20214" w:rsidP="00820A82">
            <w:pPr>
              <w:ind w:right="6"/>
              <w:jc w:val="center"/>
              <w:rPr>
                <w:rFonts w:eastAsia="Calibri"/>
                <w:sz w:val="24"/>
                <w:szCs w:val="24"/>
              </w:rPr>
            </w:pPr>
            <w:r w:rsidRPr="008E58AE">
              <w:rPr>
                <w:rFonts w:eastAsia="Calibri"/>
                <w:sz w:val="24"/>
                <w:szCs w:val="24"/>
              </w:rPr>
              <w:t xml:space="preserve">Funcional </w:t>
            </w:r>
            <w:r w:rsidRPr="008E58AE">
              <w:rPr>
                <w:rFonts w:eastAsia="Calibri"/>
                <w:sz w:val="24"/>
                <w:szCs w:val="24"/>
              </w:rPr>
              <w:lastRenderedPageBreak/>
              <w:t>Programática</w:t>
            </w:r>
          </w:p>
        </w:tc>
        <w:tc>
          <w:tcPr>
            <w:tcW w:w="1615" w:type="dxa"/>
            <w:shd w:val="clear" w:color="auto" w:fill="auto"/>
          </w:tcPr>
          <w:p w:rsidR="00A20214" w:rsidRPr="008E58AE" w:rsidRDefault="00A20214" w:rsidP="00820A82">
            <w:pPr>
              <w:ind w:right="6"/>
              <w:jc w:val="center"/>
              <w:rPr>
                <w:rFonts w:eastAsia="Calibri"/>
                <w:sz w:val="24"/>
                <w:szCs w:val="24"/>
              </w:rPr>
            </w:pPr>
            <w:r w:rsidRPr="008E58AE">
              <w:rPr>
                <w:rFonts w:eastAsia="Calibri"/>
                <w:sz w:val="24"/>
                <w:szCs w:val="24"/>
              </w:rPr>
              <w:lastRenderedPageBreak/>
              <w:t xml:space="preserve">Natureza </w:t>
            </w:r>
            <w:r w:rsidRPr="008E58AE">
              <w:rPr>
                <w:rFonts w:eastAsia="Calibri"/>
                <w:sz w:val="24"/>
                <w:szCs w:val="24"/>
              </w:rPr>
              <w:lastRenderedPageBreak/>
              <w:t>da Despesa</w:t>
            </w:r>
          </w:p>
        </w:tc>
        <w:tc>
          <w:tcPr>
            <w:tcW w:w="1354" w:type="dxa"/>
            <w:shd w:val="clear" w:color="auto" w:fill="auto"/>
          </w:tcPr>
          <w:p w:rsidR="00A20214" w:rsidRPr="008E58AE" w:rsidRDefault="00A20214" w:rsidP="00820A82">
            <w:pPr>
              <w:ind w:right="6"/>
              <w:jc w:val="center"/>
              <w:rPr>
                <w:rFonts w:eastAsia="Calibri"/>
                <w:sz w:val="24"/>
                <w:szCs w:val="24"/>
              </w:rPr>
            </w:pPr>
            <w:r w:rsidRPr="008E58AE">
              <w:rPr>
                <w:rFonts w:eastAsia="Calibri"/>
                <w:sz w:val="24"/>
                <w:szCs w:val="24"/>
              </w:rPr>
              <w:lastRenderedPageBreak/>
              <w:t>Ficha</w:t>
            </w:r>
          </w:p>
        </w:tc>
        <w:tc>
          <w:tcPr>
            <w:tcW w:w="1476" w:type="dxa"/>
            <w:shd w:val="clear" w:color="auto" w:fill="auto"/>
          </w:tcPr>
          <w:p w:rsidR="00A20214" w:rsidRPr="008E58AE" w:rsidRDefault="00A20214" w:rsidP="00820A82">
            <w:pPr>
              <w:ind w:right="6"/>
              <w:jc w:val="center"/>
              <w:rPr>
                <w:rFonts w:eastAsia="Calibri"/>
                <w:sz w:val="24"/>
                <w:szCs w:val="24"/>
              </w:rPr>
            </w:pPr>
            <w:r w:rsidRPr="008E58AE">
              <w:rPr>
                <w:rFonts w:eastAsia="Calibri"/>
                <w:sz w:val="24"/>
                <w:szCs w:val="24"/>
              </w:rPr>
              <w:t>Fonte</w:t>
            </w:r>
          </w:p>
        </w:tc>
      </w:tr>
      <w:tr w:rsidR="00A20214" w:rsidRPr="008E58AE" w:rsidTr="001F48D9">
        <w:tc>
          <w:tcPr>
            <w:tcW w:w="1477" w:type="dxa"/>
            <w:shd w:val="clear" w:color="auto" w:fill="auto"/>
          </w:tcPr>
          <w:p w:rsidR="00A20214" w:rsidRPr="008E58AE" w:rsidRDefault="00A20214" w:rsidP="00820A82">
            <w:pPr>
              <w:ind w:right="6"/>
              <w:jc w:val="center"/>
              <w:rPr>
                <w:rFonts w:eastAsia="Calibri"/>
                <w:sz w:val="24"/>
                <w:szCs w:val="24"/>
              </w:rPr>
            </w:pPr>
          </w:p>
          <w:p w:rsidR="00A20214" w:rsidRPr="008E58AE" w:rsidRDefault="00A20214" w:rsidP="00820A82">
            <w:pPr>
              <w:ind w:right="6"/>
              <w:jc w:val="center"/>
              <w:rPr>
                <w:rFonts w:eastAsia="Calibri"/>
                <w:sz w:val="24"/>
                <w:szCs w:val="24"/>
              </w:rPr>
            </w:pPr>
            <w:r w:rsidRPr="008E58AE">
              <w:rPr>
                <w:rFonts w:eastAsia="Calibri"/>
                <w:sz w:val="24"/>
                <w:szCs w:val="24"/>
              </w:rPr>
              <w:t>XX</w:t>
            </w:r>
          </w:p>
        </w:tc>
        <w:tc>
          <w:tcPr>
            <w:tcW w:w="1490" w:type="dxa"/>
            <w:shd w:val="clear" w:color="auto" w:fill="auto"/>
          </w:tcPr>
          <w:p w:rsidR="00A20214" w:rsidRPr="008E58AE" w:rsidRDefault="00A20214" w:rsidP="00820A82">
            <w:pPr>
              <w:ind w:right="6"/>
              <w:jc w:val="center"/>
              <w:rPr>
                <w:rFonts w:eastAsia="Calibri"/>
                <w:sz w:val="24"/>
                <w:szCs w:val="24"/>
              </w:rPr>
            </w:pPr>
          </w:p>
          <w:p w:rsidR="00A20214" w:rsidRPr="008E58AE" w:rsidRDefault="00A20214" w:rsidP="00820A82">
            <w:pPr>
              <w:ind w:right="6"/>
              <w:jc w:val="center"/>
              <w:rPr>
                <w:rFonts w:eastAsia="Calibri"/>
                <w:sz w:val="24"/>
                <w:szCs w:val="24"/>
              </w:rPr>
            </w:pPr>
            <w:r w:rsidRPr="008E58AE">
              <w:rPr>
                <w:rFonts w:eastAsia="Calibri"/>
                <w:sz w:val="24"/>
                <w:szCs w:val="24"/>
              </w:rPr>
              <w:t>XX</w:t>
            </w:r>
          </w:p>
        </w:tc>
        <w:tc>
          <w:tcPr>
            <w:tcW w:w="1650" w:type="dxa"/>
            <w:shd w:val="clear" w:color="auto" w:fill="auto"/>
          </w:tcPr>
          <w:p w:rsidR="00A20214" w:rsidRPr="008E58AE" w:rsidRDefault="00A20214" w:rsidP="00820A82">
            <w:pPr>
              <w:ind w:right="6"/>
              <w:jc w:val="center"/>
              <w:rPr>
                <w:rFonts w:eastAsia="Calibri"/>
                <w:sz w:val="24"/>
                <w:szCs w:val="24"/>
              </w:rPr>
            </w:pPr>
          </w:p>
          <w:p w:rsidR="00A20214" w:rsidRPr="008E58AE" w:rsidRDefault="00A20214" w:rsidP="00820A82">
            <w:pPr>
              <w:ind w:right="6"/>
              <w:jc w:val="center"/>
              <w:rPr>
                <w:rFonts w:eastAsia="Calibri"/>
                <w:sz w:val="24"/>
                <w:szCs w:val="24"/>
              </w:rPr>
            </w:pPr>
            <w:r w:rsidRPr="008E58AE">
              <w:rPr>
                <w:rFonts w:eastAsia="Calibri"/>
                <w:sz w:val="24"/>
                <w:szCs w:val="24"/>
              </w:rPr>
              <w:t>XXXXXXXXX</w:t>
            </w:r>
          </w:p>
          <w:p w:rsidR="00A20214" w:rsidRPr="008E58AE" w:rsidRDefault="00A20214" w:rsidP="00820A82">
            <w:pPr>
              <w:ind w:right="6"/>
              <w:jc w:val="center"/>
              <w:rPr>
                <w:rFonts w:eastAsia="Calibri"/>
                <w:sz w:val="24"/>
                <w:szCs w:val="24"/>
              </w:rPr>
            </w:pPr>
          </w:p>
        </w:tc>
        <w:tc>
          <w:tcPr>
            <w:tcW w:w="1615" w:type="dxa"/>
            <w:shd w:val="clear" w:color="auto" w:fill="auto"/>
          </w:tcPr>
          <w:p w:rsidR="00A20214" w:rsidRPr="008E58AE" w:rsidRDefault="00A20214" w:rsidP="00820A82">
            <w:pPr>
              <w:ind w:right="6"/>
              <w:jc w:val="center"/>
              <w:rPr>
                <w:rFonts w:eastAsia="Calibri"/>
                <w:sz w:val="24"/>
                <w:szCs w:val="24"/>
              </w:rPr>
            </w:pPr>
          </w:p>
          <w:p w:rsidR="00A20214" w:rsidRPr="008E58AE" w:rsidRDefault="00A20214" w:rsidP="00820A82">
            <w:pPr>
              <w:ind w:right="6"/>
              <w:jc w:val="center"/>
              <w:rPr>
                <w:rFonts w:eastAsia="Calibri"/>
                <w:sz w:val="24"/>
                <w:szCs w:val="24"/>
              </w:rPr>
            </w:pPr>
            <w:r w:rsidRPr="008E58AE">
              <w:rPr>
                <w:rFonts w:eastAsia="Calibri"/>
                <w:sz w:val="24"/>
                <w:szCs w:val="24"/>
              </w:rPr>
              <w:t>XXXXX</w:t>
            </w:r>
          </w:p>
        </w:tc>
        <w:tc>
          <w:tcPr>
            <w:tcW w:w="1354" w:type="dxa"/>
            <w:shd w:val="clear" w:color="auto" w:fill="auto"/>
          </w:tcPr>
          <w:p w:rsidR="00A20214" w:rsidRPr="008E58AE" w:rsidRDefault="00A20214" w:rsidP="00820A82">
            <w:pPr>
              <w:ind w:right="6"/>
              <w:jc w:val="center"/>
              <w:rPr>
                <w:rFonts w:eastAsia="Calibri"/>
                <w:sz w:val="24"/>
                <w:szCs w:val="24"/>
              </w:rPr>
            </w:pPr>
          </w:p>
          <w:p w:rsidR="00A20214" w:rsidRPr="008E58AE" w:rsidRDefault="00A20214" w:rsidP="00820A82">
            <w:pPr>
              <w:ind w:right="6"/>
              <w:jc w:val="center"/>
              <w:rPr>
                <w:rFonts w:eastAsia="Calibri"/>
                <w:sz w:val="24"/>
                <w:szCs w:val="24"/>
              </w:rPr>
            </w:pPr>
            <w:r w:rsidRPr="008E58AE">
              <w:rPr>
                <w:rFonts w:eastAsia="Calibri"/>
                <w:sz w:val="24"/>
                <w:szCs w:val="24"/>
              </w:rPr>
              <w:t>XXXXX</w:t>
            </w:r>
          </w:p>
        </w:tc>
        <w:tc>
          <w:tcPr>
            <w:tcW w:w="1476" w:type="dxa"/>
            <w:shd w:val="clear" w:color="auto" w:fill="auto"/>
          </w:tcPr>
          <w:p w:rsidR="00A20214" w:rsidRPr="008E58AE" w:rsidRDefault="00A20214" w:rsidP="00820A82">
            <w:pPr>
              <w:ind w:right="6"/>
              <w:jc w:val="center"/>
              <w:rPr>
                <w:rFonts w:eastAsia="Calibri"/>
                <w:sz w:val="24"/>
                <w:szCs w:val="24"/>
              </w:rPr>
            </w:pPr>
          </w:p>
          <w:p w:rsidR="00A20214" w:rsidRPr="008E58AE" w:rsidRDefault="00A20214" w:rsidP="00820A82">
            <w:pPr>
              <w:ind w:right="6"/>
              <w:jc w:val="center"/>
              <w:rPr>
                <w:rFonts w:eastAsia="Calibri"/>
                <w:sz w:val="24"/>
                <w:szCs w:val="24"/>
              </w:rPr>
            </w:pPr>
            <w:r w:rsidRPr="008E58AE">
              <w:rPr>
                <w:rFonts w:eastAsia="Calibri"/>
                <w:sz w:val="24"/>
                <w:szCs w:val="24"/>
              </w:rPr>
              <w:t>XXXXXXXXXXXX</w:t>
            </w:r>
          </w:p>
        </w:tc>
      </w:tr>
    </w:tbl>
    <w:p w:rsidR="00A20214" w:rsidRPr="008E58AE" w:rsidRDefault="00A20214" w:rsidP="00820A82">
      <w:pPr>
        <w:tabs>
          <w:tab w:val="left" w:pos="1134"/>
          <w:tab w:val="left" w:pos="1701"/>
          <w:tab w:val="left" w:pos="3119"/>
          <w:tab w:val="left" w:pos="4820"/>
        </w:tabs>
        <w:ind w:right="45"/>
        <w:jc w:val="both"/>
        <w:rPr>
          <w:sz w:val="24"/>
          <w:szCs w:val="24"/>
        </w:rPr>
      </w:pPr>
    </w:p>
    <w:p w:rsidR="00A20214" w:rsidRPr="008E58AE" w:rsidRDefault="00A20214" w:rsidP="00820A82">
      <w:pPr>
        <w:jc w:val="both"/>
        <w:rPr>
          <w:b/>
          <w:sz w:val="24"/>
          <w:szCs w:val="24"/>
        </w:rPr>
      </w:pPr>
      <w:r w:rsidRPr="008E58AE">
        <w:rPr>
          <w:b/>
          <w:sz w:val="24"/>
          <w:szCs w:val="24"/>
        </w:rPr>
        <w:t>CLÁUSULA QUARTA - DA ENTREGA DOS PRODUTOS</w:t>
      </w:r>
    </w:p>
    <w:p w:rsidR="00A20214" w:rsidRPr="008E58AE" w:rsidRDefault="00A20214" w:rsidP="00820A82">
      <w:pPr>
        <w:jc w:val="both"/>
        <w:rPr>
          <w:sz w:val="24"/>
          <w:szCs w:val="24"/>
        </w:rPr>
      </w:pPr>
    </w:p>
    <w:p w:rsidR="007A4E78" w:rsidRPr="008E58AE" w:rsidRDefault="00A20214" w:rsidP="007A4E78">
      <w:pPr>
        <w:tabs>
          <w:tab w:val="left" w:pos="11057"/>
        </w:tabs>
        <w:autoSpaceDE w:val="0"/>
        <w:autoSpaceDN w:val="0"/>
        <w:adjustRightInd w:val="0"/>
        <w:jc w:val="both"/>
        <w:rPr>
          <w:sz w:val="24"/>
          <w:szCs w:val="24"/>
        </w:rPr>
      </w:pPr>
      <w:r w:rsidRPr="008E58AE">
        <w:rPr>
          <w:sz w:val="24"/>
          <w:szCs w:val="24"/>
        </w:rPr>
        <w:t xml:space="preserve">4.1- A empresa deverá entregar os objetos licitados </w:t>
      </w:r>
      <w:r w:rsidR="00EB4734" w:rsidRPr="008E58AE">
        <w:rPr>
          <w:sz w:val="24"/>
          <w:szCs w:val="24"/>
        </w:rPr>
        <w:t>na sede da Prefeitura Municipal de Angico</w:t>
      </w:r>
      <w:r w:rsidR="00DA3796" w:rsidRPr="008E58AE">
        <w:rPr>
          <w:sz w:val="24"/>
          <w:szCs w:val="24"/>
        </w:rPr>
        <w:t>/TO</w:t>
      </w:r>
      <w:r w:rsidRPr="008E58AE">
        <w:rPr>
          <w:sz w:val="24"/>
          <w:szCs w:val="24"/>
        </w:rPr>
        <w:t xml:space="preserve"> XXXXXXXX, conforme solicitação por escrito da Secretaria que estiver necessitando</w:t>
      </w:r>
      <w:r w:rsidR="00CF0106" w:rsidRPr="008E58AE">
        <w:rPr>
          <w:sz w:val="24"/>
          <w:szCs w:val="24"/>
        </w:rPr>
        <w:t xml:space="preserve"> dentro do pra</w:t>
      </w:r>
      <w:r w:rsidR="00EB4734" w:rsidRPr="008E58AE">
        <w:rPr>
          <w:sz w:val="24"/>
          <w:szCs w:val="24"/>
        </w:rPr>
        <w:t>zo máximo de</w:t>
      </w:r>
      <w:r w:rsidR="00DA3796" w:rsidRPr="008E58AE">
        <w:rPr>
          <w:sz w:val="24"/>
          <w:szCs w:val="24"/>
        </w:rPr>
        <w:t xml:space="preserve"> </w:t>
      </w:r>
      <w:r w:rsidR="007A4E78" w:rsidRPr="008E58AE">
        <w:rPr>
          <w:sz w:val="24"/>
          <w:szCs w:val="24"/>
        </w:rPr>
        <w:t>até 12 (doze) horas após solicitação do setor competente, levando em consideração que não temos almoxarifado para armazenar grandes quantidades.</w:t>
      </w:r>
    </w:p>
    <w:p w:rsidR="00921A8D" w:rsidRPr="008E58AE" w:rsidRDefault="00921A8D" w:rsidP="00CF0106">
      <w:pPr>
        <w:jc w:val="both"/>
        <w:rPr>
          <w:b/>
          <w:bCs/>
          <w:sz w:val="24"/>
          <w:szCs w:val="24"/>
        </w:rPr>
      </w:pPr>
    </w:p>
    <w:p w:rsidR="00921A8D" w:rsidRPr="008E58AE" w:rsidRDefault="009100FF" w:rsidP="00DA3796">
      <w:pPr>
        <w:numPr>
          <w:ilvl w:val="1"/>
          <w:numId w:val="16"/>
        </w:numPr>
        <w:ind w:left="0" w:firstLine="0"/>
        <w:jc w:val="both"/>
        <w:rPr>
          <w:b/>
          <w:bCs/>
          <w:sz w:val="24"/>
          <w:szCs w:val="24"/>
        </w:rPr>
      </w:pPr>
      <w:r w:rsidRPr="008E58AE">
        <w:rPr>
          <w:b/>
          <w:bCs/>
          <w:sz w:val="24"/>
          <w:szCs w:val="24"/>
        </w:rPr>
        <w:t xml:space="preserve">A empresa vencedora do certame licitatório poderá fazer a entrega em </w:t>
      </w:r>
      <w:r w:rsidR="00CF0106" w:rsidRPr="008E58AE">
        <w:rPr>
          <w:b/>
          <w:bCs/>
          <w:sz w:val="24"/>
          <w:szCs w:val="24"/>
        </w:rPr>
        <w:t>até</w:t>
      </w:r>
      <w:r w:rsidRPr="008E58AE">
        <w:rPr>
          <w:b/>
          <w:bCs/>
          <w:sz w:val="24"/>
          <w:szCs w:val="24"/>
        </w:rPr>
        <w:t xml:space="preserve"> 03 (três) vezes por semana, sempre que solicitado, não será aceita </w:t>
      </w:r>
      <w:r w:rsidR="00CF0106" w:rsidRPr="008E58AE">
        <w:rPr>
          <w:b/>
          <w:bCs/>
          <w:sz w:val="24"/>
          <w:szCs w:val="24"/>
        </w:rPr>
        <w:t>os produtos</w:t>
      </w:r>
      <w:r w:rsidRPr="008E58AE">
        <w:rPr>
          <w:b/>
          <w:bCs/>
          <w:sz w:val="24"/>
          <w:szCs w:val="24"/>
        </w:rPr>
        <w:t xml:space="preserve"> encaminha via ônibus, Van ou a terceiro.</w:t>
      </w:r>
    </w:p>
    <w:p w:rsidR="009100FF" w:rsidRPr="008E58AE" w:rsidRDefault="009100FF" w:rsidP="00820A82">
      <w:pPr>
        <w:rPr>
          <w:b/>
          <w:bCs/>
          <w:sz w:val="24"/>
          <w:szCs w:val="24"/>
        </w:rPr>
      </w:pPr>
    </w:p>
    <w:p w:rsidR="00A20214" w:rsidRPr="008E58AE" w:rsidRDefault="00A20214" w:rsidP="00820A82">
      <w:pPr>
        <w:jc w:val="both"/>
        <w:rPr>
          <w:sz w:val="24"/>
          <w:szCs w:val="24"/>
        </w:rPr>
      </w:pPr>
      <w:r w:rsidRPr="008E58AE">
        <w:rPr>
          <w:sz w:val="24"/>
          <w:szCs w:val="24"/>
        </w:rPr>
        <w:t>4.</w:t>
      </w:r>
      <w:r w:rsidR="00921A8D" w:rsidRPr="008E58AE">
        <w:rPr>
          <w:sz w:val="24"/>
          <w:szCs w:val="24"/>
        </w:rPr>
        <w:t>3</w:t>
      </w:r>
      <w:r w:rsidRPr="008E58AE">
        <w:rPr>
          <w:sz w:val="24"/>
          <w:szCs w:val="24"/>
        </w:rPr>
        <w:t xml:space="preserve">- Verificada a desconformidade do objeto, a licitante vencedora deverá promover as correções necessárias ou substituição do mesmo, no prazo máximo de </w:t>
      </w:r>
      <w:r w:rsidR="00281A63" w:rsidRPr="008E58AE">
        <w:rPr>
          <w:sz w:val="24"/>
          <w:szCs w:val="24"/>
        </w:rPr>
        <w:t>12</w:t>
      </w:r>
      <w:r w:rsidRPr="008E58AE">
        <w:rPr>
          <w:sz w:val="24"/>
          <w:szCs w:val="24"/>
        </w:rPr>
        <w:t xml:space="preserve"> (</w:t>
      </w:r>
      <w:r w:rsidR="00281A63" w:rsidRPr="008E58AE">
        <w:rPr>
          <w:sz w:val="24"/>
          <w:szCs w:val="24"/>
        </w:rPr>
        <w:t>doze</w:t>
      </w:r>
      <w:r w:rsidRPr="008E58AE">
        <w:rPr>
          <w:sz w:val="24"/>
          <w:szCs w:val="24"/>
        </w:rPr>
        <w:t xml:space="preserve">) </w:t>
      </w:r>
      <w:r w:rsidR="004B4404" w:rsidRPr="008E58AE">
        <w:rPr>
          <w:sz w:val="24"/>
          <w:szCs w:val="24"/>
        </w:rPr>
        <w:t>horas</w:t>
      </w:r>
      <w:r w:rsidRPr="008E58AE">
        <w:rPr>
          <w:sz w:val="24"/>
          <w:szCs w:val="24"/>
        </w:rPr>
        <w:t>, sujeitando-se às penalidades previstas neste edital.</w:t>
      </w:r>
    </w:p>
    <w:p w:rsidR="00A20214" w:rsidRPr="008E58AE" w:rsidRDefault="00A20214" w:rsidP="00820A82">
      <w:pPr>
        <w:jc w:val="both"/>
        <w:rPr>
          <w:sz w:val="24"/>
          <w:szCs w:val="24"/>
        </w:rPr>
      </w:pPr>
    </w:p>
    <w:p w:rsidR="00A20214" w:rsidRPr="008E58AE" w:rsidRDefault="00A20214" w:rsidP="00820A82">
      <w:pPr>
        <w:jc w:val="both"/>
        <w:rPr>
          <w:sz w:val="24"/>
          <w:szCs w:val="24"/>
        </w:rPr>
      </w:pPr>
      <w:r w:rsidRPr="008E58AE">
        <w:rPr>
          <w:sz w:val="24"/>
          <w:szCs w:val="24"/>
        </w:rPr>
        <w:t>4.</w:t>
      </w:r>
      <w:r w:rsidR="00921A8D" w:rsidRPr="008E58AE">
        <w:rPr>
          <w:sz w:val="24"/>
          <w:szCs w:val="24"/>
        </w:rPr>
        <w:t>4</w:t>
      </w:r>
      <w:r w:rsidRPr="008E58AE">
        <w:rPr>
          <w:sz w:val="24"/>
          <w:szCs w:val="24"/>
        </w:rPr>
        <w:t>- A nota fiscal/fatura deverá, obrigatoriamente, ser entregue junto com o objeto.</w:t>
      </w:r>
    </w:p>
    <w:p w:rsidR="00A20214" w:rsidRPr="008E58AE" w:rsidRDefault="00A20214" w:rsidP="00820A82">
      <w:pPr>
        <w:jc w:val="both"/>
        <w:rPr>
          <w:sz w:val="24"/>
          <w:szCs w:val="24"/>
        </w:rPr>
      </w:pPr>
    </w:p>
    <w:p w:rsidR="00921A8D" w:rsidRPr="008E58AE" w:rsidRDefault="00514B21" w:rsidP="00820A82">
      <w:pPr>
        <w:adjustRightInd w:val="0"/>
        <w:jc w:val="both"/>
        <w:rPr>
          <w:b/>
          <w:bCs/>
          <w:sz w:val="24"/>
          <w:szCs w:val="24"/>
        </w:rPr>
      </w:pPr>
      <w:r w:rsidRPr="008E58AE">
        <w:rPr>
          <w:b/>
          <w:bCs/>
          <w:sz w:val="24"/>
          <w:szCs w:val="24"/>
        </w:rPr>
        <w:t xml:space="preserve">CLÁUSULA QUINTA </w:t>
      </w:r>
      <w:r w:rsidR="00921A8D" w:rsidRPr="008E58AE">
        <w:rPr>
          <w:b/>
          <w:bCs/>
          <w:sz w:val="24"/>
          <w:szCs w:val="24"/>
        </w:rPr>
        <w:t>DAS SANSÕES</w:t>
      </w:r>
    </w:p>
    <w:p w:rsidR="00921A8D" w:rsidRPr="008E58AE" w:rsidRDefault="00921A8D" w:rsidP="00820A82">
      <w:pPr>
        <w:adjustRightInd w:val="0"/>
        <w:jc w:val="both"/>
        <w:rPr>
          <w:b/>
          <w:bCs/>
          <w:sz w:val="24"/>
          <w:szCs w:val="24"/>
        </w:rPr>
      </w:pPr>
    </w:p>
    <w:p w:rsidR="00921A8D" w:rsidRPr="008E58AE" w:rsidRDefault="00514B21" w:rsidP="00820A82">
      <w:pPr>
        <w:adjustRightInd w:val="0"/>
        <w:jc w:val="both"/>
        <w:rPr>
          <w:sz w:val="24"/>
          <w:szCs w:val="24"/>
        </w:rPr>
      </w:pPr>
      <w:proofErr w:type="gramStart"/>
      <w:r w:rsidRPr="008E58AE">
        <w:rPr>
          <w:sz w:val="24"/>
          <w:szCs w:val="24"/>
        </w:rPr>
        <w:t>5</w:t>
      </w:r>
      <w:r w:rsidR="00921A8D" w:rsidRPr="008E58AE">
        <w:rPr>
          <w:sz w:val="24"/>
          <w:szCs w:val="24"/>
        </w:rPr>
        <w:t>.1 Sem</w:t>
      </w:r>
      <w:proofErr w:type="gramEnd"/>
      <w:r w:rsidR="00921A8D" w:rsidRPr="008E58AE">
        <w:rPr>
          <w:sz w:val="24"/>
          <w:szCs w:val="24"/>
        </w:rPr>
        <w:t xml:space="preserve"> prejuízo da cobrança de perdas e danos, a classificada em primeiro lugar, poderá sujeitar às penalidades seguintes:</w:t>
      </w:r>
    </w:p>
    <w:p w:rsidR="00921A8D" w:rsidRPr="008E58AE" w:rsidRDefault="00921A8D" w:rsidP="00820A82">
      <w:pPr>
        <w:adjustRightInd w:val="0"/>
        <w:jc w:val="both"/>
        <w:rPr>
          <w:sz w:val="24"/>
          <w:szCs w:val="24"/>
        </w:rPr>
      </w:pPr>
    </w:p>
    <w:p w:rsidR="00921A8D" w:rsidRPr="008E58AE" w:rsidRDefault="00921A8D" w:rsidP="00820A82">
      <w:pPr>
        <w:numPr>
          <w:ilvl w:val="0"/>
          <w:numId w:val="3"/>
        </w:numPr>
        <w:suppressAutoHyphens w:val="0"/>
        <w:autoSpaceDE w:val="0"/>
        <w:autoSpaceDN w:val="0"/>
        <w:adjustRightInd w:val="0"/>
        <w:ind w:left="0" w:firstLine="0"/>
        <w:jc w:val="both"/>
        <w:rPr>
          <w:sz w:val="24"/>
          <w:szCs w:val="24"/>
        </w:rPr>
      </w:pPr>
      <w:r w:rsidRPr="008E58AE">
        <w:rPr>
          <w:sz w:val="24"/>
          <w:szCs w:val="24"/>
        </w:rPr>
        <w:t>Multa de 10% (dez por cento) do valor do contrato, no caso de inexecução total da obrigação;</w:t>
      </w:r>
    </w:p>
    <w:p w:rsidR="00921A8D" w:rsidRPr="008E58AE" w:rsidRDefault="00921A8D" w:rsidP="00820A82">
      <w:pPr>
        <w:adjustRightInd w:val="0"/>
        <w:jc w:val="both"/>
        <w:rPr>
          <w:sz w:val="24"/>
          <w:szCs w:val="24"/>
        </w:rPr>
      </w:pPr>
    </w:p>
    <w:p w:rsidR="00921A8D" w:rsidRPr="008E58AE" w:rsidRDefault="00921A8D" w:rsidP="00820A82">
      <w:pPr>
        <w:numPr>
          <w:ilvl w:val="0"/>
          <w:numId w:val="3"/>
        </w:numPr>
        <w:suppressAutoHyphens w:val="0"/>
        <w:autoSpaceDE w:val="0"/>
        <w:autoSpaceDN w:val="0"/>
        <w:adjustRightInd w:val="0"/>
        <w:ind w:left="0" w:firstLine="0"/>
        <w:jc w:val="both"/>
        <w:rPr>
          <w:sz w:val="24"/>
          <w:szCs w:val="24"/>
        </w:rPr>
      </w:pPr>
      <w:r w:rsidRPr="008E58AE">
        <w:rPr>
          <w:sz w:val="24"/>
          <w:szCs w:val="24"/>
        </w:rPr>
        <w:t>Multa de 10% (dez por cento) do valor correspondente à parte contratual não cumprida, no caso de inexecução parcial da obrigação;</w:t>
      </w:r>
    </w:p>
    <w:p w:rsidR="00921A8D" w:rsidRPr="008E58AE" w:rsidRDefault="00921A8D" w:rsidP="00820A82">
      <w:pPr>
        <w:adjustRightInd w:val="0"/>
        <w:jc w:val="both"/>
        <w:rPr>
          <w:sz w:val="24"/>
          <w:szCs w:val="24"/>
        </w:rPr>
      </w:pPr>
    </w:p>
    <w:p w:rsidR="00921A8D" w:rsidRPr="008E58AE" w:rsidRDefault="00921A8D" w:rsidP="00820A82">
      <w:pPr>
        <w:numPr>
          <w:ilvl w:val="0"/>
          <w:numId w:val="3"/>
        </w:numPr>
        <w:suppressAutoHyphens w:val="0"/>
        <w:autoSpaceDE w:val="0"/>
        <w:autoSpaceDN w:val="0"/>
        <w:adjustRightInd w:val="0"/>
        <w:ind w:left="0" w:firstLine="0"/>
        <w:jc w:val="both"/>
        <w:rPr>
          <w:sz w:val="24"/>
          <w:szCs w:val="24"/>
        </w:rPr>
      </w:pPr>
      <w:r w:rsidRPr="008E58AE">
        <w:rPr>
          <w:sz w:val="24"/>
          <w:szCs w:val="24"/>
        </w:rPr>
        <w:t>Multa de 0,3% (três décimos por cento) por dia, no caso de inexecução diária do objeto deste contrato, até o máximo de 30 (trinta) dias, a partir dos quais será considerado descumprimento parcial da obrigação, conforme alínea anterior;</w:t>
      </w:r>
    </w:p>
    <w:p w:rsidR="00921A8D" w:rsidRPr="008E58AE" w:rsidRDefault="00921A8D" w:rsidP="00820A82">
      <w:pPr>
        <w:adjustRightInd w:val="0"/>
        <w:jc w:val="both"/>
        <w:rPr>
          <w:sz w:val="24"/>
          <w:szCs w:val="24"/>
        </w:rPr>
      </w:pPr>
    </w:p>
    <w:p w:rsidR="00921A8D" w:rsidRPr="008E58AE" w:rsidRDefault="00921A8D" w:rsidP="00820A82">
      <w:pPr>
        <w:numPr>
          <w:ilvl w:val="0"/>
          <w:numId w:val="3"/>
        </w:numPr>
        <w:suppressAutoHyphens w:val="0"/>
        <w:autoSpaceDE w:val="0"/>
        <w:autoSpaceDN w:val="0"/>
        <w:adjustRightInd w:val="0"/>
        <w:ind w:left="0" w:firstLine="0"/>
        <w:jc w:val="both"/>
        <w:rPr>
          <w:sz w:val="24"/>
          <w:szCs w:val="24"/>
        </w:rPr>
      </w:pPr>
      <w:r w:rsidRPr="008E58AE">
        <w:rPr>
          <w:sz w:val="24"/>
          <w:szCs w:val="24"/>
        </w:rPr>
        <w:t>Declaração de inidoneidade para licitar ou contratar com a Administração Pública enquanto perdurarem os motivos determinantes da punição ou até que seja promovida a reabilitação perante a própria. A autoridade que aplicou a penalidade, que será concedida sempre que o contratado ressarcir a Administração pelos prejuízos resultantes e depois de decorrido o prazo da sanção aplicada;</w:t>
      </w:r>
    </w:p>
    <w:p w:rsidR="00921A8D" w:rsidRPr="008E58AE" w:rsidRDefault="00921A8D" w:rsidP="00820A82">
      <w:pPr>
        <w:adjustRightInd w:val="0"/>
        <w:jc w:val="both"/>
        <w:rPr>
          <w:sz w:val="24"/>
          <w:szCs w:val="24"/>
        </w:rPr>
      </w:pPr>
    </w:p>
    <w:p w:rsidR="00921A8D" w:rsidRPr="008E58AE" w:rsidRDefault="00921A8D" w:rsidP="00820A82">
      <w:pPr>
        <w:numPr>
          <w:ilvl w:val="0"/>
          <w:numId w:val="3"/>
        </w:numPr>
        <w:suppressAutoHyphens w:val="0"/>
        <w:autoSpaceDE w:val="0"/>
        <w:autoSpaceDN w:val="0"/>
        <w:adjustRightInd w:val="0"/>
        <w:ind w:left="0" w:firstLine="0"/>
        <w:jc w:val="both"/>
        <w:rPr>
          <w:sz w:val="24"/>
          <w:szCs w:val="24"/>
        </w:rPr>
      </w:pPr>
      <w:r w:rsidRPr="008E58AE">
        <w:rPr>
          <w:sz w:val="24"/>
          <w:szCs w:val="24"/>
        </w:rPr>
        <w:lastRenderedPageBreak/>
        <w:t>O valor da multa aplicada (tanto compensatória quanto moratória) deverá ser recolhido no setor financeiro da Prefeitura Municipal de A</w:t>
      </w:r>
      <w:r w:rsidR="00514B21" w:rsidRPr="008E58AE">
        <w:rPr>
          <w:sz w:val="24"/>
          <w:szCs w:val="24"/>
        </w:rPr>
        <w:t>ngico</w:t>
      </w:r>
      <w:r w:rsidRPr="008E58AE">
        <w:rPr>
          <w:sz w:val="24"/>
          <w:szCs w:val="24"/>
        </w:rPr>
        <w:t>/TO, dentro do prazo de 05 (cinco) dias úteis após a respectiva notificação;</w:t>
      </w:r>
    </w:p>
    <w:p w:rsidR="00921A8D" w:rsidRPr="008E58AE" w:rsidRDefault="00921A8D" w:rsidP="00820A82">
      <w:pPr>
        <w:adjustRightInd w:val="0"/>
        <w:jc w:val="both"/>
        <w:rPr>
          <w:sz w:val="24"/>
          <w:szCs w:val="24"/>
        </w:rPr>
      </w:pPr>
    </w:p>
    <w:p w:rsidR="00921A8D" w:rsidRPr="008E58AE" w:rsidRDefault="00921A8D" w:rsidP="00820A82">
      <w:pPr>
        <w:numPr>
          <w:ilvl w:val="0"/>
          <w:numId w:val="3"/>
        </w:numPr>
        <w:suppressAutoHyphens w:val="0"/>
        <w:autoSpaceDE w:val="0"/>
        <w:autoSpaceDN w:val="0"/>
        <w:adjustRightInd w:val="0"/>
        <w:ind w:left="0" w:firstLine="0"/>
        <w:jc w:val="both"/>
        <w:rPr>
          <w:sz w:val="24"/>
          <w:szCs w:val="24"/>
        </w:rPr>
      </w:pPr>
      <w:r w:rsidRPr="008E58AE">
        <w:rPr>
          <w:b/>
          <w:bCs/>
          <w:sz w:val="24"/>
          <w:szCs w:val="24"/>
        </w:rPr>
        <w:t>ADVERTÊNCIA</w:t>
      </w:r>
      <w:r w:rsidRPr="008E58AE">
        <w:rPr>
          <w:sz w:val="24"/>
          <w:szCs w:val="24"/>
        </w:rPr>
        <w:t>, por escrito, quando a proponente deixar de atender quaisquer indicações aqui constantes.</w:t>
      </w:r>
    </w:p>
    <w:p w:rsidR="00921A8D" w:rsidRPr="008E58AE" w:rsidRDefault="00921A8D" w:rsidP="00820A82">
      <w:pPr>
        <w:adjustRightInd w:val="0"/>
        <w:jc w:val="both"/>
        <w:rPr>
          <w:sz w:val="24"/>
          <w:szCs w:val="24"/>
        </w:rPr>
      </w:pPr>
    </w:p>
    <w:p w:rsidR="00921A8D" w:rsidRPr="008E58AE" w:rsidRDefault="00921A8D" w:rsidP="00820A82">
      <w:pPr>
        <w:adjustRightInd w:val="0"/>
        <w:jc w:val="both"/>
        <w:rPr>
          <w:sz w:val="24"/>
          <w:szCs w:val="24"/>
        </w:rPr>
      </w:pPr>
      <w:r w:rsidRPr="008E58AE">
        <w:rPr>
          <w:sz w:val="24"/>
          <w:szCs w:val="24"/>
        </w:rPr>
        <w:t>4.2 A aplicação de quaisquer das penalidades previstas realizar-se á em processo administrativo, devidamente autuado, e que assegure o contraditório e a ampla defesa, conforme os preceitos legais da Lei 8.666/93.</w:t>
      </w:r>
    </w:p>
    <w:p w:rsidR="00921A8D" w:rsidRPr="008E58AE" w:rsidRDefault="00921A8D" w:rsidP="00820A82">
      <w:pPr>
        <w:rPr>
          <w:sz w:val="24"/>
          <w:szCs w:val="24"/>
        </w:rPr>
      </w:pPr>
    </w:p>
    <w:p w:rsidR="00921A8D" w:rsidRPr="008E58AE" w:rsidRDefault="00921A8D" w:rsidP="00820A82">
      <w:pPr>
        <w:adjustRightInd w:val="0"/>
        <w:jc w:val="both"/>
        <w:rPr>
          <w:sz w:val="24"/>
          <w:szCs w:val="24"/>
        </w:rPr>
      </w:pPr>
      <w:r w:rsidRPr="008E58AE">
        <w:rPr>
          <w:sz w:val="24"/>
          <w:szCs w:val="24"/>
        </w:rPr>
        <w:t>4.3 A inexecução total ou parcial do contrato poderá Administração, garantida a prévia defesa, aplicar ao contratado as seguintes sanções previstas no artigo 87 da Lei 8.666/93.</w:t>
      </w:r>
    </w:p>
    <w:p w:rsidR="00921A8D" w:rsidRPr="008E58AE" w:rsidRDefault="00921A8D" w:rsidP="00820A82">
      <w:pPr>
        <w:rPr>
          <w:sz w:val="24"/>
          <w:szCs w:val="24"/>
        </w:rPr>
      </w:pPr>
    </w:p>
    <w:p w:rsidR="00921A8D" w:rsidRPr="008E58AE" w:rsidRDefault="00921A8D" w:rsidP="00820A82">
      <w:pPr>
        <w:adjustRightInd w:val="0"/>
        <w:jc w:val="both"/>
        <w:rPr>
          <w:sz w:val="24"/>
          <w:szCs w:val="24"/>
        </w:rPr>
      </w:pPr>
      <w:r w:rsidRPr="008E58AE">
        <w:rPr>
          <w:sz w:val="24"/>
          <w:szCs w:val="24"/>
        </w:rPr>
        <w:t xml:space="preserve">4.4 O </w:t>
      </w:r>
      <w:r w:rsidRPr="008E58AE">
        <w:rPr>
          <w:b/>
          <w:bCs/>
          <w:sz w:val="24"/>
          <w:szCs w:val="24"/>
        </w:rPr>
        <w:t xml:space="preserve">licitante </w:t>
      </w:r>
      <w:r w:rsidRPr="008E58AE">
        <w:rPr>
          <w:sz w:val="24"/>
          <w:szCs w:val="24"/>
        </w:rPr>
        <w:t>será sancionado com o impedimento de licitar, pelo prazo que for fixado pela Administração em função da natureza e da gravidade da falta cometida, conforme previsto nos termos do artigo 7º da Lei 10.520/02 e Leis subsidiárias; sem prejuízo de multa de até 30% (trinta por cento) do valor estimado para a contratação e demais cominações legais, nos seguintes casos:</w:t>
      </w:r>
    </w:p>
    <w:p w:rsidR="00921A8D" w:rsidRPr="008E58AE" w:rsidRDefault="00921A8D" w:rsidP="00820A82">
      <w:pPr>
        <w:rPr>
          <w:sz w:val="24"/>
          <w:szCs w:val="24"/>
        </w:rPr>
      </w:pPr>
    </w:p>
    <w:p w:rsidR="00921A8D" w:rsidRPr="008E58AE" w:rsidRDefault="00921A8D" w:rsidP="00820A82">
      <w:pPr>
        <w:pStyle w:val="PargrafodaLista"/>
        <w:numPr>
          <w:ilvl w:val="0"/>
          <w:numId w:val="4"/>
        </w:numPr>
        <w:suppressAutoHyphens w:val="0"/>
        <w:autoSpaceDE w:val="0"/>
        <w:autoSpaceDN w:val="0"/>
        <w:adjustRightInd w:val="0"/>
        <w:ind w:left="0" w:firstLine="0"/>
        <w:contextualSpacing/>
        <w:jc w:val="both"/>
        <w:rPr>
          <w:sz w:val="24"/>
          <w:szCs w:val="24"/>
        </w:rPr>
      </w:pPr>
      <w:r w:rsidRPr="008E58AE">
        <w:rPr>
          <w:sz w:val="24"/>
          <w:szCs w:val="24"/>
        </w:rPr>
        <w:t>Cometer fraude fiscal;</w:t>
      </w:r>
    </w:p>
    <w:p w:rsidR="00921A8D" w:rsidRPr="008E58AE" w:rsidRDefault="00921A8D" w:rsidP="00820A82">
      <w:pPr>
        <w:pStyle w:val="PargrafodaLista"/>
        <w:numPr>
          <w:ilvl w:val="0"/>
          <w:numId w:val="4"/>
        </w:numPr>
        <w:suppressAutoHyphens w:val="0"/>
        <w:autoSpaceDE w:val="0"/>
        <w:autoSpaceDN w:val="0"/>
        <w:adjustRightInd w:val="0"/>
        <w:ind w:left="0" w:firstLine="0"/>
        <w:contextualSpacing/>
        <w:jc w:val="both"/>
        <w:rPr>
          <w:sz w:val="24"/>
          <w:szCs w:val="24"/>
        </w:rPr>
      </w:pPr>
      <w:r w:rsidRPr="008E58AE">
        <w:rPr>
          <w:sz w:val="24"/>
          <w:szCs w:val="24"/>
        </w:rPr>
        <w:t>Apresentar documento falso;</w:t>
      </w:r>
    </w:p>
    <w:p w:rsidR="00921A8D" w:rsidRPr="008E58AE" w:rsidRDefault="00921A8D" w:rsidP="00820A82">
      <w:pPr>
        <w:pStyle w:val="PargrafodaLista"/>
        <w:numPr>
          <w:ilvl w:val="0"/>
          <w:numId w:val="4"/>
        </w:numPr>
        <w:suppressAutoHyphens w:val="0"/>
        <w:autoSpaceDE w:val="0"/>
        <w:autoSpaceDN w:val="0"/>
        <w:adjustRightInd w:val="0"/>
        <w:ind w:left="0" w:firstLine="0"/>
        <w:contextualSpacing/>
        <w:jc w:val="both"/>
        <w:rPr>
          <w:sz w:val="24"/>
          <w:szCs w:val="24"/>
        </w:rPr>
      </w:pPr>
      <w:r w:rsidRPr="008E58AE">
        <w:rPr>
          <w:sz w:val="24"/>
          <w:szCs w:val="24"/>
        </w:rPr>
        <w:t>Fizer declaração falsa;</w:t>
      </w:r>
    </w:p>
    <w:p w:rsidR="00921A8D" w:rsidRPr="008E58AE" w:rsidRDefault="00921A8D" w:rsidP="00820A82">
      <w:pPr>
        <w:pStyle w:val="PargrafodaLista"/>
        <w:numPr>
          <w:ilvl w:val="0"/>
          <w:numId w:val="4"/>
        </w:numPr>
        <w:suppressAutoHyphens w:val="0"/>
        <w:autoSpaceDE w:val="0"/>
        <w:autoSpaceDN w:val="0"/>
        <w:adjustRightInd w:val="0"/>
        <w:ind w:left="0" w:firstLine="0"/>
        <w:contextualSpacing/>
        <w:jc w:val="both"/>
        <w:rPr>
          <w:sz w:val="24"/>
          <w:szCs w:val="24"/>
        </w:rPr>
      </w:pPr>
      <w:r w:rsidRPr="008E58AE">
        <w:rPr>
          <w:sz w:val="24"/>
          <w:szCs w:val="24"/>
        </w:rPr>
        <w:t>Comportar-se de modo inidôneo;</w:t>
      </w:r>
    </w:p>
    <w:p w:rsidR="00921A8D" w:rsidRPr="008E58AE" w:rsidRDefault="00921A8D" w:rsidP="00820A82">
      <w:pPr>
        <w:pStyle w:val="PargrafodaLista"/>
        <w:numPr>
          <w:ilvl w:val="0"/>
          <w:numId w:val="4"/>
        </w:numPr>
        <w:suppressAutoHyphens w:val="0"/>
        <w:autoSpaceDE w:val="0"/>
        <w:autoSpaceDN w:val="0"/>
        <w:adjustRightInd w:val="0"/>
        <w:ind w:left="0" w:firstLine="0"/>
        <w:contextualSpacing/>
        <w:jc w:val="both"/>
        <w:rPr>
          <w:sz w:val="24"/>
          <w:szCs w:val="24"/>
        </w:rPr>
      </w:pPr>
      <w:r w:rsidRPr="008E58AE">
        <w:rPr>
          <w:sz w:val="24"/>
          <w:szCs w:val="24"/>
        </w:rPr>
        <w:t>Deixar de entregar a documentação exigida no certame.</w:t>
      </w:r>
    </w:p>
    <w:p w:rsidR="00921A8D" w:rsidRPr="008E58AE" w:rsidRDefault="00921A8D" w:rsidP="00820A82">
      <w:pPr>
        <w:pStyle w:val="PargrafodaLista"/>
        <w:numPr>
          <w:ilvl w:val="0"/>
          <w:numId w:val="4"/>
        </w:numPr>
        <w:suppressAutoHyphens w:val="0"/>
        <w:autoSpaceDE w:val="0"/>
        <w:autoSpaceDN w:val="0"/>
        <w:adjustRightInd w:val="0"/>
        <w:ind w:left="0" w:firstLine="0"/>
        <w:contextualSpacing/>
        <w:jc w:val="both"/>
        <w:rPr>
          <w:sz w:val="24"/>
          <w:szCs w:val="24"/>
        </w:rPr>
      </w:pPr>
      <w:r w:rsidRPr="008E58AE">
        <w:rPr>
          <w:sz w:val="24"/>
          <w:szCs w:val="24"/>
        </w:rPr>
        <w:t>Não mantiver a proposta.</w:t>
      </w:r>
    </w:p>
    <w:p w:rsidR="00921A8D" w:rsidRPr="008E58AE" w:rsidRDefault="00921A8D" w:rsidP="00820A82">
      <w:pPr>
        <w:rPr>
          <w:sz w:val="24"/>
          <w:szCs w:val="24"/>
        </w:rPr>
      </w:pPr>
    </w:p>
    <w:p w:rsidR="00921A8D" w:rsidRPr="008E58AE" w:rsidRDefault="00514B21" w:rsidP="00820A82">
      <w:pPr>
        <w:adjustRightInd w:val="0"/>
        <w:jc w:val="both"/>
        <w:rPr>
          <w:b/>
          <w:bCs/>
          <w:sz w:val="24"/>
          <w:szCs w:val="24"/>
        </w:rPr>
      </w:pPr>
      <w:r w:rsidRPr="008E58AE">
        <w:rPr>
          <w:b/>
          <w:bCs/>
          <w:sz w:val="24"/>
          <w:szCs w:val="24"/>
        </w:rPr>
        <w:t>6</w:t>
      </w:r>
      <w:r w:rsidR="00921A8D" w:rsidRPr="008E58AE">
        <w:rPr>
          <w:b/>
          <w:bCs/>
          <w:sz w:val="24"/>
          <w:szCs w:val="24"/>
        </w:rPr>
        <w:t>. DO REGIME DE EXECUÇÃO OU FORMA DE FORNECIMENTO</w:t>
      </w:r>
    </w:p>
    <w:p w:rsidR="00921A8D" w:rsidRPr="008E58AE" w:rsidRDefault="00514B21" w:rsidP="006925BD">
      <w:pPr>
        <w:pStyle w:val="Corpodetexto"/>
        <w:jc w:val="both"/>
        <w:rPr>
          <w:rFonts w:ascii="Times New Roman" w:hAnsi="Times New Roman"/>
          <w:sz w:val="24"/>
          <w:szCs w:val="24"/>
          <w:lang w:val="pt-BR"/>
        </w:rPr>
      </w:pPr>
      <w:r w:rsidRPr="008E58AE">
        <w:rPr>
          <w:rFonts w:ascii="Times New Roman" w:hAnsi="Times New Roman"/>
          <w:sz w:val="24"/>
          <w:szCs w:val="24"/>
          <w:lang w:val="pt-BR"/>
        </w:rPr>
        <w:t>6</w:t>
      </w:r>
      <w:r w:rsidR="00921A8D" w:rsidRPr="008E58AE">
        <w:rPr>
          <w:rFonts w:ascii="Times New Roman" w:hAnsi="Times New Roman"/>
          <w:sz w:val="24"/>
          <w:szCs w:val="24"/>
          <w:lang w:val="pt-BR"/>
        </w:rPr>
        <w:t xml:space="preserve">.1 A entrega deverá ser efetuada de forma urgente, a contar da </w:t>
      </w:r>
      <w:r w:rsidR="00921A8D" w:rsidRPr="008E58AE">
        <w:rPr>
          <w:rFonts w:ascii="Times New Roman" w:hAnsi="Times New Roman"/>
          <w:b/>
          <w:bCs/>
          <w:sz w:val="24"/>
          <w:szCs w:val="24"/>
          <w:lang w:val="pt-BR"/>
        </w:rPr>
        <w:t xml:space="preserve">SOLICITAÇÃO </w:t>
      </w:r>
      <w:r w:rsidR="00921A8D" w:rsidRPr="008E58AE">
        <w:rPr>
          <w:rFonts w:ascii="Times New Roman" w:hAnsi="Times New Roman"/>
          <w:sz w:val="24"/>
          <w:szCs w:val="24"/>
          <w:lang w:val="pt-BR"/>
        </w:rPr>
        <w:t>feita pela Diretoria Municip</w:t>
      </w:r>
      <w:r w:rsidR="00D95FD5" w:rsidRPr="008E58AE">
        <w:rPr>
          <w:rFonts w:ascii="Times New Roman" w:hAnsi="Times New Roman"/>
          <w:sz w:val="24"/>
          <w:szCs w:val="24"/>
          <w:lang w:val="pt-BR"/>
        </w:rPr>
        <w:t>al de Compras deste Município</w:t>
      </w:r>
      <w:r w:rsidR="00445638" w:rsidRPr="008E58AE">
        <w:rPr>
          <w:rFonts w:ascii="Times New Roman" w:hAnsi="Times New Roman"/>
          <w:sz w:val="24"/>
          <w:szCs w:val="24"/>
          <w:lang w:val="pt-BR"/>
        </w:rPr>
        <w:t xml:space="preserve"> de Angico/TO</w:t>
      </w:r>
      <w:r w:rsidR="00D95FD5" w:rsidRPr="008E58AE">
        <w:rPr>
          <w:rFonts w:ascii="Times New Roman" w:hAnsi="Times New Roman"/>
          <w:sz w:val="24"/>
          <w:szCs w:val="24"/>
          <w:lang w:val="pt-BR"/>
        </w:rPr>
        <w:t>, os</w:t>
      </w:r>
      <w:r w:rsidR="009100FF" w:rsidRPr="008E58AE">
        <w:rPr>
          <w:rFonts w:ascii="Times New Roman" w:hAnsi="Times New Roman"/>
          <w:sz w:val="24"/>
          <w:szCs w:val="24"/>
          <w:lang w:val="pt-BR"/>
        </w:rPr>
        <w:t xml:space="preserve"> produtos</w:t>
      </w:r>
      <w:r w:rsidR="00921A8D" w:rsidRPr="008E58AE">
        <w:rPr>
          <w:rFonts w:ascii="Times New Roman" w:hAnsi="Times New Roman"/>
          <w:sz w:val="24"/>
          <w:szCs w:val="24"/>
          <w:lang w:val="pt-BR"/>
        </w:rPr>
        <w:t xml:space="preserve"> objeto desta licitação, devera rigorosamente de acordo com o ofertado nas propostas ser </w:t>
      </w:r>
      <w:r w:rsidR="009100FF" w:rsidRPr="008E58AE">
        <w:rPr>
          <w:rFonts w:ascii="Times New Roman" w:hAnsi="Times New Roman"/>
          <w:sz w:val="24"/>
          <w:szCs w:val="24"/>
          <w:lang w:val="pt-BR"/>
        </w:rPr>
        <w:t>entregue na sede da Prefeitura Municipal de Angico</w:t>
      </w:r>
      <w:r w:rsidR="00445638" w:rsidRPr="008E58AE">
        <w:rPr>
          <w:rFonts w:ascii="Times New Roman" w:hAnsi="Times New Roman"/>
          <w:sz w:val="24"/>
          <w:szCs w:val="24"/>
          <w:lang w:val="pt-BR"/>
        </w:rPr>
        <w:t>/TO</w:t>
      </w:r>
      <w:r w:rsidR="00921A8D" w:rsidRPr="008E58AE">
        <w:rPr>
          <w:rFonts w:ascii="Times New Roman" w:hAnsi="Times New Roman"/>
          <w:sz w:val="24"/>
          <w:szCs w:val="24"/>
          <w:lang w:val="pt-BR"/>
        </w:rPr>
        <w:t>, na sede da contratante mediante requisição devidamente autorizada e de acordo com a solicitação emitida pelo órgão competente.</w:t>
      </w:r>
    </w:p>
    <w:p w:rsidR="00782794" w:rsidRPr="008E58AE" w:rsidRDefault="00782794" w:rsidP="006925BD">
      <w:pPr>
        <w:pStyle w:val="Corpodetexto"/>
        <w:jc w:val="both"/>
        <w:rPr>
          <w:rFonts w:ascii="Times New Roman" w:hAnsi="Times New Roman"/>
          <w:sz w:val="24"/>
          <w:szCs w:val="24"/>
          <w:lang w:val="pt-BR"/>
        </w:rPr>
      </w:pPr>
    </w:p>
    <w:p w:rsidR="00782794" w:rsidRPr="008E58AE" w:rsidRDefault="00782794" w:rsidP="00782794">
      <w:pPr>
        <w:tabs>
          <w:tab w:val="left" w:pos="11057"/>
        </w:tabs>
        <w:autoSpaceDE w:val="0"/>
        <w:autoSpaceDN w:val="0"/>
        <w:adjustRightInd w:val="0"/>
        <w:jc w:val="both"/>
        <w:rPr>
          <w:sz w:val="24"/>
          <w:szCs w:val="24"/>
        </w:rPr>
      </w:pPr>
      <w:r w:rsidRPr="008E58AE">
        <w:rPr>
          <w:sz w:val="24"/>
          <w:szCs w:val="24"/>
        </w:rPr>
        <w:t>a) A entrega será realizada nos Locais indicados por cada Secretaria (área requisitante), dependendo do caso, sendo realizada a entrega na Zona Rural e Povoados do Município Angico Tocantins, de acordo com as solicitações da contratante, dentro do prazo contratual, na forma do cronograma estabelecido, até 12 (doze) horas após solicitação do Setor Competente, atendendo rigorosamente a quantidade solicitada.</w:t>
      </w:r>
    </w:p>
    <w:p w:rsidR="00782794" w:rsidRPr="008E58AE" w:rsidRDefault="00782794" w:rsidP="00782794">
      <w:pPr>
        <w:pStyle w:val="PargrafodaLista"/>
        <w:tabs>
          <w:tab w:val="left" w:pos="11057"/>
        </w:tabs>
        <w:autoSpaceDE w:val="0"/>
        <w:autoSpaceDN w:val="0"/>
        <w:adjustRightInd w:val="0"/>
        <w:ind w:left="0"/>
        <w:jc w:val="both"/>
        <w:rPr>
          <w:b/>
          <w:sz w:val="24"/>
          <w:szCs w:val="24"/>
        </w:rPr>
      </w:pPr>
    </w:p>
    <w:p w:rsidR="00782794" w:rsidRPr="008E58AE" w:rsidRDefault="00782794" w:rsidP="00782794">
      <w:pPr>
        <w:pStyle w:val="PargrafodaLista"/>
        <w:tabs>
          <w:tab w:val="left" w:pos="11057"/>
        </w:tabs>
        <w:autoSpaceDE w:val="0"/>
        <w:autoSpaceDN w:val="0"/>
        <w:adjustRightInd w:val="0"/>
        <w:ind w:left="0"/>
        <w:jc w:val="both"/>
        <w:rPr>
          <w:sz w:val="24"/>
          <w:szCs w:val="24"/>
        </w:rPr>
      </w:pPr>
      <w:proofErr w:type="gramStart"/>
      <w:r w:rsidRPr="008E58AE">
        <w:rPr>
          <w:sz w:val="24"/>
          <w:szCs w:val="24"/>
        </w:rPr>
        <w:t>b) Os</w:t>
      </w:r>
      <w:proofErr w:type="gramEnd"/>
      <w:r w:rsidRPr="008E58AE">
        <w:rPr>
          <w:sz w:val="24"/>
          <w:szCs w:val="24"/>
        </w:rPr>
        <w:t xml:space="preserve"> objetos serão recebidos, observando o que dispõe os artigos 73 e 74 da Lei 8.666/1993, que poderá ser provisoriamente, onde a Administração Pública recebe o objeto </w:t>
      </w:r>
      <w:r w:rsidRPr="008E58AE">
        <w:rPr>
          <w:sz w:val="24"/>
          <w:szCs w:val="24"/>
        </w:rPr>
        <w:lastRenderedPageBreak/>
        <w:t xml:space="preserve">para testes necessários comprovação de sua </w:t>
      </w:r>
      <w:r w:rsidRPr="008E58AE">
        <w:rPr>
          <w:b/>
          <w:bCs/>
          <w:sz w:val="24"/>
          <w:szCs w:val="24"/>
        </w:rPr>
        <w:t>qualidade, quantidade ou definitivamente,</w:t>
      </w:r>
      <w:r w:rsidRPr="008E58AE">
        <w:rPr>
          <w:sz w:val="24"/>
          <w:szCs w:val="24"/>
        </w:rPr>
        <w:t xml:space="preserve"> </w:t>
      </w:r>
      <w:r w:rsidRPr="008E58AE">
        <w:rPr>
          <w:b/>
          <w:sz w:val="24"/>
          <w:szCs w:val="24"/>
        </w:rPr>
        <w:t>após verificação da qualidade e quantidade do material.</w:t>
      </w:r>
    </w:p>
    <w:p w:rsidR="0087463B" w:rsidRDefault="0087463B" w:rsidP="0087463B">
      <w:pPr>
        <w:pStyle w:val="PargrafodaLista"/>
        <w:tabs>
          <w:tab w:val="left" w:pos="11057"/>
        </w:tabs>
        <w:autoSpaceDE w:val="0"/>
        <w:autoSpaceDN w:val="0"/>
        <w:adjustRightInd w:val="0"/>
        <w:ind w:left="284"/>
        <w:jc w:val="both"/>
        <w:rPr>
          <w:bCs/>
          <w:sz w:val="24"/>
          <w:szCs w:val="24"/>
        </w:rPr>
      </w:pPr>
    </w:p>
    <w:p w:rsidR="00782794" w:rsidRPr="008E58AE" w:rsidRDefault="0087463B" w:rsidP="0087463B">
      <w:pPr>
        <w:pStyle w:val="PargrafodaLista"/>
        <w:tabs>
          <w:tab w:val="left" w:pos="11057"/>
        </w:tabs>
        <w:autoSpaceDE w:val="0"/>
        <w:autoSpaceDN w:val="0"/>
        <w:adjustRightInd w:val="0"/>
        <w:ind w:left="0"/>
        <w:jc w:val="both"/>
        <w:rPr>
          <w:b/>
          <w:bCs/>
          <w:sz w:val="24"/>
          <w:szCs w:val="24"/>
        </w:rPr>
      </w:pPr>
      <w:proofErr w:type="gramStart"/>
      <w:r>
        <w:rPr>
          <w:bCs/>
          <w:sz w:val="24"/>
          <w:szCs w:val="24"/>
        </w:rPr>
        <w:t>c)</w:t>
      </w:r>
      <w:r w:rsidR="00782794" w:rsidRPr="008E58AE">
        <w:rPr>
          <w:bCs/>
          <w:sz w:val="24"/>
          <w:szCs w:val="24"/>
        </w:rPr>
        <w:t>Considerando</w:t>
      </w:r>
      <w:proofErr w:type="gramEnd"/>
      <w:r w:rsidR="00782794" w:rsidRPr="008E58AE">
        <w:rPr>
          <w:bCs/>
          <w:sz w:val="24"/>
          <w:szCs w:val="24"/>
        </w:rPr>
        <w:t xml:space="preserve"> a urgência e as solicitações terão que serem atendidas no prazo máximo de até 12 (doze) horas, levando em consideração que não temos almoxarifado para armazenar grandes estoques, </w:t>
      </w:r>
      <w:r w:rsidR="00782794" w:rsidRPr="008E58AE">
        <w:rPr>
          <w:b/>
          <w:bCs/>
          <w:sz w:val="24"/>
          <w:szCs w:val="24"/>
        </w:rPr>
        <w:t>as aquisições serão realizadas para o consumo diário.</w:t>
      </w:r>
    </w:p>
    <w:p w:rsidR="00782794" w:rsidRPr="008E58AE" w:rsidRDefault="00782794" w:rsidP="00782794">
      <w:pPr>
        <w:pStyle w:val="PargrafodaLista"/>
        <w:tabs>
          <w:tab w:val="left" w:pos="11057"/>
        </w:tabs>
        <w:autoSpaceDE w:val="0"/>
        <w:autoSpaceDN w:val="0"/>
        <w:adjustRightInd w:val="0"/>
        <w:ind w:left="1080"/>
        <w:jc w:val="both"/>
        <w:rPr>
          <w:b/>
          <w:sz w:val="24"/>
          <w:szCs w:val="24"/>
        </w:rPr>
      </w:pPr>
    </w:p>
    <w:p w:rsidR="00782794" w:rsidRPr="008E58AE" w:rsidRDefault="00782794" w:rsidP="00782794">
      <w:pPr>
        <w:pStyle w:val="PargrafodaLista"/>
        <w:tabs>
          <w:tab w:val="left" w:pos="11057"/>
        </w:tabs>
        <w:autoSpaceDE w:val="0"/>
        <w:autoSpaceDN w:val="0"/>
        <w:adjustRightInd w:val="0"/>
        <w:ind w:left="720"/>
        <w:jc w:val="both"/>
        <w:rPr>
          <w:b/>
          <w:sz w:val="24"/>
          <w:szCs w:val="24"/>
        </w:rPr>
      </w:pPr>
    </w:p>
    <w:p w:rsidR="00782794" w:rsidRPr="008E58AE" w:rsidRDefault="00782794" w:rsidP="00782794">
      <w:pPr>
        <w:tabs>
          <w:tab w:val="left" w:pos="11057"/>
        </w:tabs>
        <w:autoSpaceDE w:val="0"/>
        <w:autoSpaceDN w:val="0"/>
        <w:adjustRightInd w:val="0"/>
        <w:ind w:left="360"/>
        <w:jc w:val="both"/>
        <w:rPr>
          <w:b/>
          <w:sz w:val="24"/>
          <w:szCs w:val="24"/>
        </w:rPr>
      </w:pPr>
      <w:r w:rsidRPr="008E58AE">
        <w:rPr>
          <w:b/>
          <w:sz w:val="24"/>
          <w:szCs w:val="24"/>
        </w:rPr>
        <w:t>Parágrafo único:</w:t>
      </w:r>
      <w:r w:rsidRPr="008E58AE">
        <w:rPr>
          <w:sz w:val="24"/>
          <w:szCs w:val="24"/>
        </w:rPr>
        <w:t xml:space="preserve"> Os produtos objeto desta licitação, deverá ser fornecido rigorosamente de acordo com o ofertado nas propostas de acordo com a letra b) do item 6.0, sendo</w:t>
      </w:r>
      <w:r w:rsidRPr="008E58AE">
        <w:rPr>
          <w:b/>
          <w:sz w:val="24"/>
          <w:szCs w:val="24"/>
        </w:rPr>
        <w:t xml:space="preserve"> </w:t>
      </w:r>
      <w:r w:rsidRPr="008E58AE">
        <w:rPr>
          <w:sz w:val="24"/>
          <w:szCs w:val="24"/>
        </w:rPr>
        <w:t xml:space="preserve">fornecidos nos Locais indicados por cada Secretaria (área requisitante), dependendo do caso, sendo realizada a entrega na Zona Rural e Povoados do Município Angico Tocantins, de acordo com as solicitações da contratante, dentro do prazo contratual, na forma do cronograma estabelecido, em até 12 (doze) horas após a solicitação do Setor Competente, atendendo rigorosamente a quantidade solicitada e horário de atendimento para emitir a mercadoria solicitada, sendo o horário de recebimento das </w:t>
      </w:r>
      <w:r w:rsidRPr="008E58AE">
        <w:rPr>
          <w:b/>
          <w:sz w:val="24"/>
          <w:szCs w:val="24"/>
        </w:rPr>
        <w:t>07hrs:00min ás 13hrs:00min.</w:t>
      </w:r>
    </w:p>
    <w:p w:rsidR="00782794" w:rsidRPr="008E58AE" w:rsidRDefault="00782794" w:rsidP="00782794">
      <w:pPr>
        <w:tabs>
          <w:tab w:val="left" w:pos="11057"/>
        </w:tabs>
        <w:autoSpaceDE w:val="0"/>
        <w:autoSpaceDN w:val="0"/>
        <w:adjustRightInd w:val="0"/>
        <w:ind w:left="360"/>
        <w:jc w:val="both"/>
        <w:rPr>
          <w:sz w:val="24"/>
          <w:szCs w:val="24"/>
        </w:rPr>
      </w:pPr>
    </w:p>
    <w:p w:rsidR="00782794" w:rsidRDefault="00782794" w:rsidP="0087463B">
      <w:pPr>
        <w:pStyle w:val="PargrafodaLista"/>
        <w:tabs>
          <w:tab w:val="left" w:pos="11057"/>
        </w:tabs>
        <w:autoSpaceDE w:val="0"/>
        <w:autoSpaceDN w:val="0"/>
        <w:adjustRightInd w:val="0"/>
        <w:ind w:left="1080"/>
        <w:jc w:val="both"/>
        <w:rPr>
          <w:b/>
          <w:sz w:val="24"/>
          <w:szCs w:val="24"/>
        </w:rPr>
      </w:pPr>
      <w:r w:rsidRPr="008E58AE">
        <w:rPr>
          <w:b/>
          <w:sz w:val="24"/>
          <w:szCs w:val="24"/>
        </w:rPr>
        <w:t>Secretária Municipal de Educação-FME endereçada na Rua Rodrigues Aguiar n° s/n, Prédio “</w:t>
      </w:r>
      <w:proofErr w:type="spellStart"/>
      <w:r w:rsidRPr="008E58AE">
        <w:rPr>
          <w:b/>
          <w:sz w:val="24"/>
          <w:szCs w:val="24"/>
        </w:rPr>
        <w:t>Mozar</w:t>
      </w:r>
      <w:proofErr w:type="spellEnd"/>
      <w:r w:rsidRPr="008E58AE">
        <w:rPr>
          <w:b/>
          <w:sz w:val="24"/>
          <w:szCs w:val="24"/>
        </w:rPr>
        <w:t xml:space="preserve"> Pontes Nascimento”; Horário de Atendimento das 07hrs:00min ás 13hrs:00min;</w:t>
      </w:r>
    </w:p>
    <w:p w:rsidR="0087463B" w:rsidRPr="008E58AE" w:rsidRDefault="0087463B" w:rsidP="0087463B">
      <w:pPr>
        <w:pStyle w:val="PargrafodaLista"/>
        <w:tabs>
          <w:tab w:val="left" w:pos="11057"/>
        </w:tabs>
        <w:autoSpaceDE w:val="0"/>
        <w:autoSpaceDN w:val="0"/>
        <w:adjustRightInd w:val="0"/>
        <w:ind w:left="1080"/>
        <w:jc w:val="both"/>
        <w:rPr>
          <w:b/>
          <w:sz w:val="24"/>
          <w:szCs w:val="24"/>
        </w:rPr>
      </w:pPr>
    </w:p>
    <w:p w:rsidR="00782794" w:rsidRDefault="00782794" w:rsidP="0087463B">
      <w:pPr>
        <w:pStyle w:val="PargrafodaLista"/>
        <w:tabs>
          <w:tab w:val="left" w:pos="11057"/>
        </w:tabs>
        <w:autoSpaceDE w:val="0"/>
        <w:autoSpaceDN w:val="0"/>
        <w:adjustRightInd w:val="0"/>
        <w:ind w:left="1080"/>
        <w:jc w:val="both"/>
        <w:rPr>
          <w:b/>
          <w:sz w:val="24"/>
          <w:szCs w:val="24"/>
        </w:rPr>
      </w:pPr>
      <w:r w:rsidRPr="008E58AE">
        <w:rPr>
          <w:b/>
          <w:sz w:val="24"/>
          <w:szCs w:val="24"/>
        </w:rPr>
        <w:t>Prefeitura municipal de Angico/TO situada na rua Antônio Thiago, Palácio Robertinho Borges”; Horário de Atendimento das 07hrs:00min ás 13hrs:00min;</w:t>
      </w:r>
    </w:p>
    <w:p w:rsidR="0087463B" w:rsidRPr="008E58AE" w:rsidRDefault="0087463B" w:rsidP="0087463B">
      <w:pPr>
        <w:pStyle w:val="PargrafodaLista"/>
        <w:tabs>
          <w:tab w:val="left" w:pos="11057"/>
        </w:tabs>
        <w:autoSpaceDE w:val="0"/>
        <w:autoSpaceDN w:val="0"/>
        <w:adjustRightInd w:val="0"/>
        <w:ind w:left="1080"/>
        <w:jc w:val="both"/>
        <w:rPr>
          <w:b/>
          <w:sz w:val="24"/>
          <w:szCs w:val="24"/>
        </w:rPr>
      </w:pPr>
    </w:p>
    <w:p w:rsidR="00782794" w:rsidRDefault="00782794" w:rsidP="0087463B">
      <w:pPr>
        <w:pStyle w:val="PargrafodaLista"/>
        <w:tabs>
          <w:tab w:val="left" w:pos="11057"/>
        </w:tabs>
        <w:autoSpaceDE w:val="0"/>
        <w:autoSpaceDN w:val="0"/>
        <w:adjustRightInd w:val="0"/>
        <w:ind w:left="1080"/>
        <w:jc w:val="both"/>
        <w:rPr>
          <w:b/>
          <w:sz w:val="24"/>
          <w:szCs w:val="24"/>
        </w:rPr>
      </w:pPr>
      <w:r w:rsidRPr="008E58AE">
        <w:rPr>
          <w:b/>
          <w:sz w:val="24"/>
          <w:szCs w:val="24"/>
        </w:rPr>
        <w:t>Almoxarifado Municipal de Angico/TO situado na Rua Rodrigues Aguiar n° s/n, Prédio “</w:t>
      </w:r>
      <w:proofErr w:type="spellStart"/>
      <w:r w:rsidRPr="008E58AE">
        <w:rPr>
          <w:b/>
          <w:sz w:val="24"/>
          <w:szCs w:val="24"/>
        </w:rPr>
        <w:t>Mozar</w:t>
      </w:r>
      <w:proofErr w:type="spellEnd"/>
      <w:r w:rsidRPr="008E58AE">
        <w:rPr>
          <w:b/>
          <w:sz w:val="24"/>
          <w:szCs w:val="24"/>
        </w:rPr>
        <w:t xml:space="preserve"> Pontes Nascimento”; Horário de Atendimento das 07hrs:00min ás 13hrs:00min;</w:t>
      </w:r>
    </w:p>
    <w:p w:rsidR="009E3BE9" w:rsidRPr="008E58AE" w:rsidRDefault="009E3BE9" w:rsidP="0087463B">
      <w:pPr>
        <w:pStyle w:val="PargrafodaLista"/>
        <w:tabs>
          <w:tab w:val="left" w:pos="11057"/>
        </w:tabs>
        <w:autoSpaceDE w:val="0"/>
        <w:autoSpaceDN w:val="0"/>
        <w:adjustRightInd w:val="0"/>
        <w:ind w:left="1080"/>
        <w:jc w:val="both"/>
        <w:rPr>
          <w:b/>
          <w:sz w:val="24"/>
          <w:szCs w:val="24"/>
        </w:rPr>
      </w:pPr>
    </w:p>
    <w:p w:rsidR="00782794" w:rsidRDefault="00782794" w:rsidP="0087463B">
      <w:pPr>
        <w:pStyle w:val="PargrafodaLista"/>
        <w:tabs>
          <w:tab w:val="left" w:pos="11057"/>
        </w:tabs>
        <w:autoSpaceDE w:val="0"/>
        <w:autoSpaceDN w:val="0"/>
        <w:adjustRightInd w:val="0"/>
        <w:ind w:left="1080"/>
        <w:jc w:val="both"/>
        <w:rPr>
          <w:b/>
          <w:sz w:val="24"/>
          <w:szCs w:val="24"/>
        </w:rPr>
      </w:pPr>
      <w:r w:rsidRPr="008E58AE">
        <w:rPr>
          <w:b/>
          <w:sz w:val="24"/>
          <w:szCs w:val="24"/>
        </w:rPr>
        <w:t xml:space="preserve">Secretaria Municipal de Saúde: Situada na Rua Av. Perimetral endereço provisório; Novo Prédio </w:t>
      </w:r>
      <w:proofErr w:type="gramStart"/>
      <w:r w:rsidRPr="008E58AE">
        <w:rPr>
          <w:b/>
          <w:sz w:val="24"/>
          <w:szCs w:val="24"/>
        </w:rPr>
        <w:t>será  Rua</w:t>
      </w:r>
      <w:proofErr w:type="gramEnd"/>
      <w:r w:rsidRPr="008E58AE">
        <w:rPr>
          <w:b/>
          <w:sz w:val="24"/>
          <w:szCs w:val="24"/>
        </w:rPr>
        <w:t xml:space="preserve"> Rodrigues Aguiar n° s/n, Prédio “</w:t>
      </w:r>
      <w:proofErr w:type="spellStart"/>
      <w:r w:rsidRPr="008E58AE">
        <w:rPr>
          <w:b/>
          <w:sz w:val="24"/>
          <w:szCs w:val="24"/>
        </w:rPr>
        <w:t>Mozar</w:t>
      </w:r>
      <w:proofErr w:type="spellEnd"/>
      <w:r w:rsidRPr="008E58AE">
        <w:rPr>
          <w:b/>
          <w:sz w:val="24"/>
          <w:szCs w:val="24"/>
        </w:rPr>
        <w:t xml:space="preserve"> Pontes Nascimento”; Horário de Atendimento das 07hrs:00min ás 13hrs:00min;</w:t>
      </w:r>
    </w:p>
    <w:p w:rsidR="0087463B" w:rsidRPr="008E58AE" w:rsidRDefault="0087463B" w:rsidP="0087463B">
      <w:pPr>
        <w:pStyle w:val="PargrafodaLista"/>
        <w:tabs>
          <w:tab w:val="left" w:pos="11057"/>
        </w:tabs>
        <w:autoSpaceDE w:val="0"/>
        <w:autoSpaceDN w:val="0"/>
        <w:adjustRightInd w:val="0"/>
        <w:ind w:left="1080"/>
        <w:jc w:val="both"/>
        <w:rPr>
          <w:b/>
          <w:sz w:val="24"/>
          <w:szCs w:val="24"/>
        </w:rPr>
      </w:pPr>
    </w:p>
    <w:p w:rsidR="00782794" w:rsidRPr="008E58AE" w:rsidRDefault="00782794" w:rsidP="0087463B">
      <w:pPr>
        <w:pStyle w:val="PargrafodaLista"/>
        <w:tabs>
          <w:tab w:val="left" w:pos="11057"/>
        </w:tabs>
        <w:autoSpaceDE w:val="0"/>
        <w:autoSpaceDN w:val="0"/>
        <w:adjustRightInd w:val="0"/>
        <w:ind w:left="1080"/>
        <w:jc w:val="both"/>
        <w:rPr>
          <w:b/>
          <w:sz w:val="24"/>
          <w:szCs w:val="24"/>
        </w:rPr>
      </w:pPr>
      <w:r w:rsidRPr="008E58AE">
        <w:rPr>
          <w:b/>
          <w:sz w:val="24"/>
          <w:szCs w:val="24"/>
        </w:rPr>
        <w:t>Secretaria Municipal de Assistência Social: Situada na Rua Nova, Antigo Colégio Mauro Borges endereço provisório; Novo Prédio será na Rua do Comércio, centro s/</w:t>
      </w:r>
      <w:proofErr w:type="gramStart"/>
      <w:r w:rsidRPr="008E58AE">
        <w:rPr>
          <w:b/>
          <w:sz w:val="24"/>
          <w:szCs w:val="24"/>
        </w:rPr>
        <w:t>n</w:t>
      </w:r>
      <w:proofErr w:type="gramEnd"/>
      <w:r w:rsidRPr="008E58AE">
        <w:rPr>
          <w:b/>
          <w:sz w:val="24"/>
          <w:szCs w:val="24"/>
        </w:rPr>
        <w:t xml:space="preserve"> Angico/TO; Horário de Atendimento das 07hrs:00min ás 13hrs:00min;</w:t>
      </w:r>
    </w:p>
    <w:p w:rsidR="00782794" w:rsidRPr="008E58AE" w:rsidRDefault="00782794" w:rsidP="00445638">
      <w:pPr>
        <w:pStyle w:val="Corpodetexto"/>
        <w:jc w:val="both"/>
        <w:rPr>
          <w:rFonts w:ascii="Times New Roman" w:hAnsi="Times New Roman"/>
          <w:sz w:val="24"/>
          <w:szCs w:val="24"/>
          <w:lang w:val="pt-BR"/>
        </w:rPr>
      </w:pPr>
    </w:p>
    <w:p w:rsidR="00921A8D" w:rsidRPr="008E58AE" w:rsidRDefault="00514B21" w:rsidP="006925BD">
      <w:pPr>
        <w:pStyle w:val="Corpodetexto"/>
        <w:tabs>
          <w:tab w:val="left" w:pos="1289"/>
        </w:tabs>
        <w:ind w:right="463"/>
        <w:jc w:val="both"/>
        <w:rPr>
          <w:rFonts w:ascii="Times New Roman" w:hAnsi="Times New Roman"/>
          <w:sz w:val="24"/>
          <w:szCs w:val="24"/>
          <w:lang w:val="pt-BR"/>
        </w:rPr>
      </w:pPr>
      <w:proofErr w:type="gramStart"/>
      <w:r w:rsidRPr="008E58AE">
        <w:rPr>
          <w:rFonts w:ascii="Times New Roman" w:hAnsi="Times New Roman"/>
          <w:sz w:val="24"/>
          <w:szCs w:val="24"/>
          <w:lang w:val="pt-BR"/>
        </w:rPr>
        <w:t>6</w:t>
      </w:r>
      <w:r w:rsidR="00921A8D" w:rsidRPr="008E58AE">
        <w:rPr>
          <w:rFonts w:ascii="Times New Roman" w:hAnsi="Times New Roman"/>
          <w:sz w:val="24"/>
          <w:szCs w:val="24"/>
          <w:lang w:val="pt-BR"/>
        </w:rPr>
        <w:t>.2 Nos</w:t>
      </w:r>
      <w:proofErr w:type="gramEnd"/>
      <w:r w:rsidR="00921A8D" w:rsidRPr="008E58AE">
        <w:rPr>
          <w:rFonts w:ascii="Times New Roman" w:hAnsi="Times New Roman"/>
          <w:sz w:val="24"/>
          <w:szCs w:val="24"/>
          <w:lang w:val="pt-BR"/>
        </w:rPr>
        <w:t xml:space="preserve"> preços cotados deverão estar inclusos todos os custos e demais despesas e encargos inerentes ao produto até sua entrega no local fixado por este</w:t>
      </w:r>
      <w:r w:rsidR="00921A8D" w:rsidRPr="008E58AE">
        <w:rPr>
          <w:rFonts w:ascii="Times New Roman" w:hAnsi="Times New Roman"/>
          <w:spacing w:val="-7"/>
          <w:sz w:val="24"/>
          <w:szCs w:val="24"/>
          <w:lang w:val="pt-BR"/>
        </w:rPr>
        <w:t xml:space="preserve"> </w:t>
      </w:r>
      <w:r w:rsidR="00921A8D" w:rsidRPr="008E58AE">
        <w:rPr>
          <w:rFonts w:ascii="Times New Roman" w:hAnsi="Times New Roman"/>
          <w:sz w:val="24"/>
          <w:szCs w:val="24"/>
          <w:lang w:val="pt-BR"/>
        </w:rPr>
        <w:t>Edital;</w:t>
      </w:r>
    </w:p>
    <w:p w:rsidR="00921A8D" w:rsidRPr="008E58AE" w:rsidRDefault="00921A8D" w:rsidP="00820A82">
      <w:pPr>
        <w:pStyle w:val="Corpodetexto"/>
        <w:spacing w:before="1"/>
        <w:rPr>
          <w:rFonts w:ascii="Times New Roman" w:hAnsi="Times New Roman"/>
          <w:sz w:val="24"/>
          <w:szCs w:val="24"/>
          <w:lang w:val="pt-BR"/>
        </w:rPr>
      </w:pPr>
    </w:p>
    <w:p w:rsidR="00921A8D" w:rsidRPr="008E58AE" w:rsidRDefault="00514B21" w:rsidP="006925BD">
      <w:pPr>
        <w:pStyle w:val="Corpodetexto"/>
        <w:tabs>
          <w:tab w:val="left" w:pos="1289"/>
        </w:tabs>
        <w:ind w:right="463"/>
        <w:jc w:val="both"/>
        <w:rPr>
          <w:rFonts w:ascii="Times New Roman" w:hAnsi="Times New Roman"/>
          <w:sz w:val="24"/>
          <w:szCs w:val="24"/>
          <w:lang w:val="pt-BR"/>
        </w:rPr>
      </w:pPr>
      <w:proofErr w:type="gramStart"/>
      <w:r w:rsidRPr="008E58AE">
        <w:rPr>
          <w:rFonts w:ascii="Times New Roman" w:hAnsi="Times New Roman"/>
          <w:sz w:val="24"/>
          <w:szCs w:val="24"/>
          <w:lang w:val="pt-BR"/>
        </w:rPr>
        <w:lastRenderedPageBreak/>
        <w:t>6</w:t>
      </w:r>
      <w:r w:rsidR="00921A8D" w:rsidRPr="008E58AE">
        <w:rPr>
          <w:rFonts w:ascii="Times New Roman" w:hAnsi="Times New Roman"/>
          <w:sz w:val="24"/>
          <w:szCs w:val="24"/>
          <w:lang w:val="pt-BR"/>
        </w:rPr>
        <w:t>.3 Serão</w:t>
      </w:r>
      <w:proofErr w:type="gramEnd"/>
      <w:r w:rsidR="00921A8D" w:rsidRPr="008E58AE">
        <w:rPr>
          <w:rFonts w:ascii="Times New Roman" w:hAnsi="Times New Roman"/>
          <w:sz w:val="24"/>
          <w:szCs w:val="24"/>
          <w:lang w:val="pt-BR"/>
        </w:rPr>
        <w:t xml:space="preserve"> desclassificadas as propostas que conflitem com as normas deste Edital ou da legislação em vigor.</w:t>
      </w:r>
    </w:p>
    <w:p w:rsidR="00D95FD5" w:rsidRPr="008E58AE" w:rsidRDefault="00D95FD5" w:rsidP="00820A82">
      <w:pPr>
        <w:pStyle w:val="Corpodetexto"/>
        <w:tabs>
          <w:tab w:val="left" w:pos="1289"/>
        </w:tabs>
        <w:ind w:right="463"/>
        <w:rPr>
          <w:rFonts w:ascii="Times New Roman" w:hAnsi="Times New Roman"/>
          <w:sz w:val="24"/>
          <w:szCs w:val="24"/>
          <w:lang w:val="pt-BR"/>
        </w:rPr>
      </w:pPr>
    </w:p>
    <w:p w:rsidR="00921A8D" w:rsidRPr="008E58AE" w:rsidRDefault="00514B21" w:rsidP="00820A82">
      <w:pPr>
        <w:adjustRightInd w:val="0"/>
        <w:jc w:val="both"/>
        <w:rPr>
          <w:b/>
          <w:bCs/>
          <w:sz w:val="24"/>
          <w:szCs w:val="24"/>
        </w:rPr>
      </w:pPr>
      <w:r w:rsidRPr="008E58AE">
        <w:rPr>
          <w:b/>
          <w:bCs/>
          <w:sz w:val="24"/>
          <w:szCs w:val="24"/>
        </w:rPr>
        <w:t>7</w:t>
      </w:r>
      <w:r w:rsidR="00921A8D" w:rsidRPr="008E58AE">
        <w:rPr>
          <w:b/>
          <w:bCs/>
          <w:sz w:val="24"/>
          <w:szCs w:val="24"/>
        </w:rPr>
        <w:t>. DAS RESPONSABILIDADES E OBRIGAÇÕES A SEREM EXIGIDAS DA EMPRESA A SER CONTRATADA</w:t>
      </w:r>
    </w:p>
    <w:p w:rsidR="00921A8D" w:rsidRPr="008E58AE" w:rsidRDefault="00921A8D" w:rsidP="00820A82">
      <w:pPr>
        <w:adjustRightInd w:val="0"/>
        <w:jc w:val="both"/>
        <w:rPr>
          <w:b/>
          <w:bCs/>
          <w:sz w:val="24"/>
          <w:szCs w:val="24"/>
        </w:rPr>
      </w:pPr>
    </w:p>
    <w:p w:rsidR="00921A8D" w:rsidRPr="008E58AE" w:rsidRDefault="00921A8D" w:rsidP="00820A82">
      <w:pPr>
        <w:adjustRightInd w:val="0"/>
        <w:jc w:val="both"/>
        <w:rPr>
          <w:sz w:val="24"/>
          <w:szCs w:val="24"/>
        </w:rPr>
      </w:pPr>
      <w:r w:rsidRPr="008E58AE">
        <w:rPr>
          <w:sz w:val="24"/>
          <w:szCs w:val="24"/>
        </w:rPr>
        <w:t>6</w:t>
      </w:r>
      <w:r w:rsidR="00514B21" w:rsidRPr="008E58AE">
        <w:rPr>
          <w:sz w:val="24"/>
          <w:szCs w:val="24"/>
        </w:rPr>
        <w:t>7</w:t>
      </w:r>
      <w:r w:rsidRPr="008E58AE">
        <w:rPr>
          <w:sz w:val="24"/>
          <w:szCs w:val="24"/>
        </w:rPr>
        <w:t>1 A CONTRATADA será responsável pela observância das leis, decretos, regulamentos, portarias e normas federais, estaduais e municipais direta e indiretamente aplicáveis ao objeto do contrato, bem como, aplicáveis aos casos de subcontratação.</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proofErr w:type="gramStart"/>
      <w:r w:rsidRPr="008E58AE">
        <w:rPr>
          <w:sz w:val="24"/>
          <w:szCs w:val="24"/>
        </w:rPr>
        <w:t>7</w:t>
      </w:r>
      <w:r w:rsidR="00921A8D" w:rsidRPr="008E58AE">
        <w:rPr>
          <w:sz w:val="24"/>
          <w:szCs w:val="24"/>
        </w:rPr>
        <w:t>.2 Durante</w:t>
      </w:r>
      <w:proofErr w:type="gramEnd"/>
      <w:r w:rsidR="00921A8D" w:rsidRPr="008E58AE">
        <w:rPr>
          <w:sz w:val="24"/>
          <w:szCs w:val="24"/>
        </w:rPr>
        <w:t xml:space="preserve"> a execução do contrato, a CONTRATADA deverá:</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proofErr w:type="gramStart"/>
      <w:r w:rsidRPr="008E58AE">
        <w:rPr>
          <w:sz w:val="24"/>
          <w:szCs w:val="24"/>
        </w:rPr>
        <w:t>7</w:t>
      </w:r>
      <w:r w:rsidR="00921A8D" w:rsidRPr="008E58AE">
        <w:rPr>
          <w:sz w:val="24"/>
          <w:szCs w:val="24"/>
        </w:rPr>
        <w:t>.2.1 Atender</w:t>
      </w:r>
      <w:proofErr w:type="gramEnd"/>
      <w:r w:rsidR="00921A8D" w:rsidRPr="008E58AE">
        <w:rPr>
          <w:sz w:val="24"/>
          <w:szCs w:val="24"/>
        </w:rPr>
        <w:t xml:space="preserve"> prontamente às solicitações da PREFEITURA MUNICIPAL DE A</w:t>
      </w:r>
      <w:r w:rsidR="009100FF" w:rsidRPr="008E58AE">
        <w:rPr>
          <w:sz w:val="24"/>
          <w:szCs w:val="24"/>
        </w:rPr>
        <w:t>ngico</w:t>
      </w:r>
      <w:r w:rsidR="00921A8D" w:rsidRPr="008E58AE">
        <w:rPr>
          <w:sz w:val="24"/>
          <w:szCs w:val="24"/>
        </w:rPr>
        <w:t>;</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proofErr w:type="gramStart"/>
      <w:r w:rsidRPr="008E58AE">
        <w:rPr>
          <w:sz w:val="24"/>
          <w:szCs w:val="24"/>
        </w:rPr>
        <w:t>7</w:t>
      </w:r>
      <w:r w:rsidR="00921A8D" w:rsidRPr="008E58AE">
        <w:rPr>
          <w:sz w:val="24"/>
          <w:szCs w:val="24"/>
        </w:rPr>
        <w:t>.2.2 Entregar</w:t>
      </w:r>
      <w:proofErr w:type="gramEnd"/>
      <w:r w:rsidR="00921A8D" w:rsidRPr="008E58AE">
        <w:rPr>
          <w:sz w:val="24"/>
          <w:szCs w:val="24"/>
        </w:rPr>
        <w:t xml:space="preserve"> os produtos licitados, acompanhado de nota fiscal, discriminado o quantitativo do produto, de acordo com as especificações prevista no Termo de Referência</w:t>
      </w:r>
      <w:r w:rsidR="009100FF" w:rsidRPr="008E58AE">
        <w:rPr>
          <w:sz w:val="24"/>
          <w:szCs w:val="24"/>
        </w:rPr>
        <w:t xml:space="preserve"> em conformidade com a ordem de fornecimento emitida pelo órgão competente</w:t>
      </w:r>
      <w:r w:rsidR="00921A8D" w:rsidRPr="008E58AE">
        <w:rPr>
          <w:sz w:val="24"/>
          <w:szCs w:val="24"/>
        </w:rPr>
        <w:t>.</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r w:rsidRPr="008E58AE">
        <w:rPr>
          <w:bCs/>
          <w:sz w:val="24"/>
          <w:szCs w:val="24"/>
        </w:rPr>
        <w:t>7</w:t>
      </w:r>
      <w:r w:rsidR="00921A8D" w:rsidRPr="008E58AE">
        <w:rPr>
          <w:bCs/>
          <w:sz w:val="24"/>
          <w:szCs w:val="24"/>
        </w:rPr>
        <w:t>.2.3</w:t>
      </w:r>
      <w:r w:rsidR="00921A8D" w:rsidRPr="008E58AE">
        <w:rPr>
          <w:b/>
          <w:bCs/>
          <w:sz w:val="24"/>
          <w:szCs w:val="24"/>
        </w:rPr>
        <w:t xml:space="preserve"> </w:t>
      </w:r>
      <w:r w:rsidR="00921A8D" w:rsidRPr="008E58AE">
        <w:rPr>
          <w:sz w:val="24"/>
          <w:szCs w:val="24"/>
        </w:rPr>
        <w:t xml:space="preserve">A nota fiscal deverá ser acompanhada pelas Certidões de Regularidades </w:t>
      </w:r>
      <w:r w:rsidRPr="008E58AE">
        <w:rPr>
          <w:sz w:val="24"/>
          <w:szCs w:val="24"/>
        </w:rPr>
        <w:t>Fiscal, Trabalhista</w:t>
      </w:r>
      <w:r w:rsidR="00921A8D" w:rsidRPr="008E58AE">
        <w:rPr>
          <w:sz w:val="24"/>
          <w:szCs w:val="24"/>
        </w:rPr>
        <w:t xml:space="preserve"> e </w:t>
      </w:r>
      <w:r w:rsidRPr="008E58AE">
        <w:rPr>
          <w:sz w:val="24"/>
          <w:szCs w:val="24"/>
        </w:rPr>
        <w:t>municipal;</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proofErr w:type="gramStart"/>
      <w:r w:rsidRPr="008E58AE">
        <w:rPr>
          <w:sz w:val="24"/>
          <w:szCs w:val="24"/>
        </w:rPr>
        <w:t>7</w:t>
      </w:r>
      <w:r w:rsidR="00921A8D" w:rsidRPr="008E58AE">
        <w:rPr>
          <w:sz w:val="24"/>
          <w:szCs w:val="24"/>
        </w:rPr>
        <w:t>.2.4 Substituir</w:t>
      </w:r>
      <w:proofErr w:type="gramEnd"/>
      <w:r w:rsidR="00921A8D" w:rsidRPr="008E58AE">
        <w:rPr>
          <w:sz w:val="24"/>
          <w:szCs w:val="24"/>
        </w:rPr>
        <w:t xml:space="preserve"> qualquer produto que não estejam dentro do padrão de qualidade;</w:t>
      </w:r>
    </w:p>
    <w:p w:rsidR="00921A8D" w:rsidRPr="008E58AE" w:rsidRDefault="00921A8D" w:rsidP="00820A82">
      <w:pPr>
        <w:adjustRightInd w:val="0"/>
        <w:jc w:val="both"/>
        <w:rPr>
          <w:bCs/>
          <w:sz w:val="24"/>
          <w:szCs w:val="24"/>
        </w:rPr>
      </w:pPr>
    </w:p>
    <w:p w:rsidR="00921A8D" w:rsidRPr="008E58AE" w:rsidRDefault="00514B21" w:rsidP="00820A82">
      <w:pPr>
        <w:adjustRightInd w:val="0"/>
        <w:jc w:val="both"/>
        <w:rPr>
          <w:sz w:val="24"/>
          <w:szCs w:val="24"/>
        </w:rPr>
      </w:pPr>
      <w:r w:rsidRPr="008E58AE">
        <w:rPr>
          <w:bCs/>
          <w:sz w:val="24"/>
          <w:szCs w:val="24"/>
        </w:rPr>
        <w:t>7.</w:t>
      </w:r>
      <w:r w:rsidR="00921A8D" w:rsidRPr="008E58AE">
        <w:rPr>
          <w:bCs/>
          <w:sz w:val="24"/>
          <w:szCs w:val="24"/>
        </w:rPr>
        <w:t>2.5</w:t>
      </w:r>
      <w:r w:rsidR="00921A8D" w:rsidRPr="008E58AE">
        <w:rPr>
          <w:sz w:val="24"/>
          <w:szCs w:val="24"/>
        </w:rPr>
        <w:t xml:space="preserve">. Indenizar quaisquer danos ou prejuízos causados ao </w:t>
      </w:r>
      <w:r w:rsidR="00921A8D" w:rsidRPr="008E58AE">
        <w:rPr>
          <w:bCs/>
          <w:sz w:val="24"/>
          <w:szCs w:val="24"/>
        </w:rPr>
        <w:t xml:space="preserve">Município de </w:t>
      </w:r>
      <w:r w:rsidR="00921A8D" w:rsidRPr="008E58AE">
        <w:rPr>
          <w:sz w:val="24"/>
          <w:szCs w:val="24"/>
        </w:rPr>
        <w:t>A</w:t>
      </w:r>
      <w:r w:rsidRPr="008E58AE">
        <w:rPr>
          <w:sz w:val="24"/>
          <w:szCs w:val="24"/>
        </w:rPr>
        <w:t>ngico</w:t>
      </w:r>
      <w:r w:rsidR="00921A8D" w:rsidRPr="008E58AE">
        <w:rPr>
          <w:bCs/>
          <w:sz w:val="24"/>
          <w:szCs w:val="24"/>
        </w:rPr>
        <w:t xml:space="preserve">/TO </w:t>
      </w:r>
      <w:r w:rsidR="00921A8D" w:rsidRPr="008E58AE">
        <w:rPr>
          <w:sz w:val="24"/>
          <w:szCs w:val="24"/>
        </w:rPr>
        <w:t>ou a terceiros, por ação ou omissão no fornecimento do presente.</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r w:rsidRPr="008E58AE">
        <w:rPr>
          <w:bCs/>
          <w:sz w:val="24"/>
          <w:szCs w:val="24"/>
        </w:rPr>
        <w:t>7</w:t>
      </w:r>
      <w:r w:rsidR="00921A8D" w:rsidRPr="008E58AE">
        <w:rPr>
          <w:bCs/>
          <w:sz w:val="24"/>
          <w:szCs w:val="24"/>
        </w:rPr>
        <w:t>.2.6</w:t>
      </w:r>
      <w:r w:rsidR="00921A8D" w:rsidRPr="008E58AE">
        <w:rPr>
          <w:sz w:val="24"/>
          <w:szCs w:val="24"/>
        </w:rPr>
        <w:t xml:space="preserve">. Não transferir a outrem, no todo ou em parte, o objeto desta contratação, salvo mediante prévia e expressa autorização do </w:t>
      </w:r>
      <w:r w:rsidR="00921A8D" w:rsidRPr="008E58AE">
        <w:rPr>
          <w:bCs/>
          <w:sz w:val="24"/>
          <w:szCs w:val="24"/>
        </w:rPr>
        <w:t xml:space="preserve">Município de </w:t>
      </w:r>
      <w:r w:rsidR="00921A8D" w:rsidRPr="008E58AE">
        <w:rPr>
          <w:sz w:val="24"/>
          <w:szCs w:val="24"/>
        </w:rPr>
        <w:t>A</w:t>
      </w:r>
      <w:r w:rsidRPr="008E58AE">
        <w:rPr>
          <w:sz w:val="24"/>
          <w:szCs w:val="24"/>
        </w:rPr>
        <w:t>ngico</w:t>
      </w:r>
      <w:r w:rsidR="00921A8D" w:rsidRPr="008E58AE">
        <w:rPr>
          <w:bCs/>
          <w:sz w:val="24"/>
          <w:szCs w:val="24"/>
        </w:rPr>
        <w:t>/TO</w:t>
      </w:r>
      <w:r w:rsidR="00921A8D" w:rsidRPr="008E58AE">
        <w:rPr>
          <w:sz w:val="24"/>
          <w:szCs w:val="24"/>
        </w:rPr>
        <w:t>.</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r w:rsidRPr="008E58AE">
        <w:rPr>
          <w:bCs/>
          <w:sz w:val="24"/>
          <w:szCs w:val="24"/>
        </w:rPr>
        <w:t>7</w:t>
      </w:r>
      <w:r w:rsidR="00921A8D" w:rsidRPr="008E58AE">
        <w:rPr>
          <w:bCs/>
          <w:sz w:val="24"/>
          <w:szCs w:val="24"/>
        </w:rPr>
        <w:t>.2.7</w:t>
      </w:r>
      <w:r w:rsidR="00921A8D" w:rsidRPr="008E58AE">
        <w:rPr>
          <w:sz w:val="24"/>
          <w:szCs w:val="24"/>
        </w:rPr>
        <w:t xml:space="preserve">. Manter durante a vigência do Contrato todas as condições de habilitação e qualificação exigidas neste </w:t>
      </w:r>
      <w:r w:rsidR="00921A8D" w:rsidRPr="008E58AE">
        <w:rPr>
          <w:bCs/>
          <w:sz w:val="24"/>
          <w:szCs w:val="24"/>
        </w:rPr>
        <w:t>TERMO DE REFERÊNCIA</w:t>
      </w:r>
      <w:r w:rsidR="00921A8D" w:rsidRPr="008E58AE">
        <w:rPr>
          <w:sz w:val="24"/>
          <w:szCs w:val="24"/>
        </w:rPr>
        <w:t>.</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r w:rsidRPr="008E58AE">
        <w:rPr>
          <w:bCs/>
          <w:sz w:val="24"/>
          <w:szCs w:val="24"/>
        </w:rPr>
        <w:t>7</w:t>
      </w:r>
      <w:r w:rsidR="00921A8D" w:rsidRPr="008E58AE">
        <w:rPr>
          <w:bCs/>
          <w:sz w:val="24"/>
          <w:szCs w:val="24"/>
        </w:rPr>
        <w:t>.2.8</w:t>
      </w:r>
      <w:r w:rsidR="00921A8D" w:rsidRPr="008E58AE">
        <w:rPr>
          <w:sz w:val="24"/>
          <w:szCs w:val="24"/>
        </w:rPr>
        <w:t>. Prestar as informações e os esclarecimentos solicitados pelo CONTRATANTE.</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r w:rsidRPr="008E58AE">
        <w:rPr>
          <w:bCs/>
          <w:sz w:val="24"/>
          <w:szCs w:val="24"/>
        </w:rPr>
        <w:t>7</w:t>
      </w:r>
      <w:r w:rsidR="00921A8D" w:rsidRPr="008E58AE">
        <w:rPr>
          <w:bCs/>
          <w:sz w:val="24"/>
          <w:szCs w:val="24"/>
        </w:rPr>
        <w:t>.2.9</w:t>
      </w:r>
      <w:r w:rsidR="00921A8D" w:rsidRPr="008E58AE">
        <w:rPr>
          <w:sz w:val="24"/>
          <w:szCs w:val="24"/>
        </w:rPr>
        <w:t>. Comunicar imediatamente o CONTRATANTE sobre qualquer defeito apresentado.</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bCs/>
          <w:sz w:val="24"/>
          <w:szCs w:val="24"/>
        </w:rPr>
      </w:pPr>
      <w:r w:rsidRPr="008E58AE">
        <w:rPr>
          <w:bCs/>
          <w:sz w:val="24"/>
          <w:szCs w:val="24"/>
        </w:rPr>
        <w:t>7.</w:t>
      </w:r>
      <w:r w:rsidR="00921A8D" w:rsidRPr="008E58AE">
        <w:rPr>
          <w:bCs/>
          <w:sz w:val="24"/>
          <w:szCs w:val="24"/>
        </w:rPr>
        <w:t>2.10</w:t>
      </w:r>
      <w:r w:rsidR="00921A8D" w:rsidRPr="008E58AE">
        <w:rPr>
          <w:sz w:val="24"/>
          <w:szCs w:val="24"/>
        </w:rPr>
        <w:t>. Responsabilizar-se pelo custeio das despesas referente ao transporte, embalage</w:t>
      </w:r>
      <w:r w:rsidR="00FB3544" w:rsidRPr="008E58AE">
        <w:rPr>
          <w:sz w:val="24"/>
          <w:szCs w:val="24"/>
        </w:rPr>
        <w:t>m e seguro quando da entrega</w:t>
      </w:r>
      <w:r w:rsidR="00921A8D" w:rsidRPr="008E58AE">
        <w:rPr>
          <w:bCs/>
          <w:sz w:val="24"/>
          <w:szCs w:val="24"/>
        </w:rPr>
        <w:t xml:space="preserve"> EXECUÇÃO DO CONTRATO</w:t>
      </w:r>
    </w:p>
    <w:p w:rsidR="00921A8D" w:rsidRPr="008E58AE" w:rsidRDefault="00921A8D" w:rsidP="00820A82">
      <w:pPr>
        <w:adjustRightInd w:val="0"/>
        <w:jc w:val="both"/>
        <w:rPr>
          <w:bCs/>
          <w:sz w:val="24"/>
          <w:szCs w:val="24"/>
        </w:rPr>
      </w:pPr>
    </w:p>
    <w:p w:rsidR="00921A8D" w:rsidRPr="008E58AE" w:rsidRDefault="00514B21" w:rsidP="00820A82">
      <w:pPr>
        <w:adjustRightInd w:val="0"/>
        <w:jc w:val="both"/>
        <w:rPr>
          <w:sz w:val="24"/>
          <w:szCs w:val="24"/>
        </w:rPr>
      </w:pPr>
      <w:r w:rsidRPr="008E58AE">
        <w:rPr>
          <w:bCs/>
          <w:sz w:val="24"/>
          <w:szCs w:val="24"/>
        </w:rPr>
        <w:t>7</w:t>
      </w:r>
      <w:r w:rsidR="00921A8D" w:rsidRPr="008E58AE">
        <w:rPr>
          <w:bCs/>
          <w:sz w:val="24"/>
          <w:szCs w:val="24"/>
        </w:rPr>
        <w:t>.2.11</w:t>
      </w:r>
      <w:r w:rsidR="00921A8D" w:rsidRPr="008E58AE">
        <w:rPr>
          <w:b/>
          <w:bCs/>
          <w:sz w:val="24"/>
          <w:szCs w:val="24"/>
        </w:rPr>
        <w:t xml:space="preserve">. </w:t>
      </w:r>
      <w:r w:rsidR="00921A8D" w:rsidRPr="008E58AE">
        <w:rPr>
          <w:sz w:val="24"/>
          <w:szCs w:val="24"/>
        </w:rPr>
        <w:t>A Contratada entregará os produtos de acordo com as especificações constantes na proposta apresentada.</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b/>
          <w:bCs/>
          <w:sz w:val="24"/>
          <w:szCs w:val="24"/>
        </w:rPr>
      </w:pPr>
      <w:r w:rsidRPr="008E58AE">
        <w:rPr>
          <w:b/>
          <w:bCs/>
          <w:sz w:val="24"/>
          <w:szCs w:val="24"/>
        </w:rPr>
        <w:t>8.</w:t>
      </w:r>
      <w:r w:rsidR="00921A8D" w:rsidRPr="008E58AE">
        <w:rPr>
          <w:b/>
          <w:bCs/>
          <w:sz w:val="24"/>
          <w:szCs w:val="24"/>
        </w:rPr>
        <w:t>0. DAS RESPONSABILIDADES E OBRIGAÇÕES DO CONTRATANTE</w:t>
      </w:r>
    </w:p>
    <w:p w:rsidR="00921A8D" w:rsidRPr="008E58AE" w:rsidRDefault="00921A8D" w:rsidP="00820A82">
      <w:pPr>
        <w:adjustRightInd w:val="0"/>
        <w:jc w:val="both"/>
        <w:rPr>
          <w:b/>
          <w:bCs/>
          <w:sz w:val="24"/>
          <w:szCs w:val="24"/>
        </w:rPr>
      </w:pPr>
    </w:p>
    <w:p w:rsidR="00921A8D" w:rsidRPr="008E58AE" w:rsidRDefault="00514B21" w:rsidP="00820A82">
      <w:pPr>
        <w:adjustRightInd w:val="0"/>
        <w:jc w:val="both"/>
        <w:rPr>
          <w:sz w:val="24"/>
          <w:szCs w:val="24"/>
        </w:rPr>
      </w:pPr>
      <w:proofErr w:type="gramStart"/>
      <w:r w:rsidRPr="008E58AE">
        <w:rPr>
          <w:sz w:val="24"/>
          <w:szCs w:val="24"/>
        </w:rPr>
        <w:lastRenderedPageBreak/>
        <w:t>8</w:t>
      </w:r>
      <w:r w:rsidR="00921A8D" w:rsidRPr="008E58AE">
        <w:rPr>
          <w:sz w:val="24"/>
          <w:szCs w:val="24"/>
        </w:rPr>
        <w:t>.1 Responsabilizar-se</w:t>
      </w:r>
      <w:proofErr w:type="gramEnd"/>
      <w:r w:rsidR="00921A8D" w:rsidRPr="008E58AE">
        <w:rPr>
          <w:sz w:val="24"/>
          <w:szCs w:val="24"/>
        </w:rPr>
        <w:t xml:space="preserve"> pela observância das leis, decretos, regulamentos, portarias e demais normas legais direta e indiretamente aplicáveis ao Contrato.</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proofErr w:type="gramStart"/>
      <w:r w:rsidRPr="008E58AE">
        <w:rPr>
          <w:sz w:val="24"/>
          <w:szCs w:val="24"/>
        </w:rPr>
        <w:t>8</w:t>
      </w:r>
      <w:r w:rsidR="00921A8D" w:rsidRPr="008E58AE">
        <w:rPr>
          <w:sz w:val="24"/>
          <w:szCs w:val="24"/>
        </w:rPr>
        <w:t>.2 Responsabilizar-se</w:t>
      </w:r>
      <w:proofErr w:type="gramEnd"/>
      <w:r w:rsidR="00921A8D" w:rsidRPr="008E58AE">
        <w:rPr>
          <w:sz w:val="24"/>
          <w:szCs w:val="24"/>
        </w:rPr>
        <w:t xml:space="preserve"> pela lavratura do respectivo contrato, com base nas disposições da Lei nº 8.666/93 e suas alterações, conforme o caso.</w:t>
      </w:r>
    </w:p>
    <w:p w:rsidR="00921A8D" w:rsidRPr="008E58AE" w:rsidRDefault="00921A8D" w:rsidP="00820A82">
      <w:pPr>
        <w:adjustRightInd w:val="0"/>
        <w:jc w:val="both"/>
        <w:rPr>
          <w:sz w:val="24"/>
          <w:szCs w:val="24"/>
        </w:rPr>
      </w:pPr>
    </w:p>
    <w:p w:rsidR="00921A8D" w:rsidRPr="008E58AE" w:rsidRDefault="00514B21" w:rsidP="00820A82">
      <w:pPr>
        <w:pStyle w:val="PargrafodaLista"/>
        <w:suppressAutoHyphens w:val="0"/>
        <w:autoSpaceDE w:val="0"/>
        <w:autoSpaceDN w:val="0"/>
        <w:adjustRightInd w:val="0"/>
        <w:spacing w:before="119"/>
        <w:ind w:left="0"/>
        <w:contextualSpacing/>
        <w:jc w:val="both"/>
        <w:rPr>
          <w:sz w:val="24"/>
          <w:szCs w:val="24"/>
        </w:rPr>
      </w:pPr>
      <w:proofErr w:type="gramStart"/>
      <w:r w:rsidRPr="008E58AE">
        <w:rPr>
          <w:sz w:val="24"/>
          <w:szCs w:val="24"/>
        </w:rPr>
        <w:t>8.3</w:t>
      </w:r>
      <w:r w:rsidR="00921A8D" w:rsidRPr="008E58AE">
        <w:rPr>
          <w:sz w:val="24"/>
          <w:szCs w:val="24"/>
        </w:rPr>
        <w:t xml:space="preserve"> Assegurar</w:t>
      </w:r>
      <w:proofErr w:type="gramEnd"/>
      <w:r w:rsidR="00921A8D" w:rsidRPr="008E58AE">
        <w:rPr>
          <w:sz w:val="24"/>
          <w:szCs w:val="24"/>
        </w:rPr>
        <w:t xml:space="preserve"> os recursos orçamentários e financeiros para custear o Contrato e atas.</w:t>
      </w:r>
    </w:p>
    <w:p w:rsidR="00921A8D" w:rsidRPr="008E58AE" w:rsidRDefault="00921A8D" w:rsidP="00820A82">
      <w:pPr>
        <w:adjustRightInd w:val="0"/>
        <w:jc w:val="both"/>
        <w:rPr>
          <w:sz w:val="24"/>
          <w:szCs w:val="24"/>
        </w:rPr>
      </w:pPr>
    </w:p>
    <w:p w:rsidR="00921A8D" w:rsidRPr="008E58AE" w:rsidRDefault="00514B21" w:rsidP="00820A82">
      <w:pPr>
        <w:adjustRightInd w:val="0"/>
        <w:jc w:val="both"/>
        <w:rPr>
          <w:sz w:val="24"/>
          <w:szCs w:val="24"/>
        </w:rPr>
      </w:pPr>
      <w:proofErr w:type="gramStart"/>
      <w:r w:rsidRPr="008E58AE">
        <w:rPr>
          <w:sz w:val="24"/>
          <w:szCs w:val="24"/>
        </w:rPr>
        <w:t>8</w:t>
      </w:r>
      <w:r w:rsidR="00921A8D" w:rsidRPr="008E58AE">
        <w:rPr>
          <w:sz w:val="24"/>
          <w:szCs w:val="24"/>
        </w:rPr>
        <w:t>.4 Processar e liquidar</w:t>
      </w:r>
      <w:proofErr w:type="gramEnd"/>
      <w:r w:rsidR="00921A8D" w:rsidRPr="008E58AE">
        <w:rPr>
          <w:sz w:val="24"/>
          <w:szCs w:val="24"/>
        </w:rPr>
        <w:t xml:space="preserve"> a fatura correspondente ao valor mensal, através de Ordem Bancária, após a confirmação da execução e atestação dos serviços pelo servidor designado para esse fim.</w:t>
      </w:r>
    </w:p>
    <w:p w:rsidR="00921A8D" w:rsidRPr="008E58AE" w:rsidRDefault="00514B21" w:rsidP="00FB3544">
      <w:pPr>
        <w:pStyle w:val="Corpodetexto"/>
        <w:ind w:right="356"/>
        <w:jc w:val="both"/>
        <w:rPr>
          <w:rFonts w:ascii="Times New Roman" w:hAnsi="Times New Roman"/>
          <w:color w:val="C00000"/>
          <w:sz w:val="24"/>
          <w:szCs w:val="24"/>
          <w:lang w:val="pt-BR"/>
        </w:rPr>
      </w:pPr>
      <w:proofErr w:type="gramStart"/>
      <w:r w:rsidRPr="008E58AE">
        <w:rPr>
          <w:rFonts w:ascii="Times New Roman" w:hAnsi="Times New Roman"/>
          <w:sz w:val="24"/>
          <w:szCs w:val="24"/>
          <w:lang w:val="pt-BR"/>
        </w:rPr>
        <w:t>8</w:t>
      </w:r>
      <w:r w:rsidR="00921A8D" w:rsidRPr="008E58AE">
        <w:rPr>
          <w:rFonts w:ascii="Times New Roman" w:hAnsi="Times New Roman"/>
          <w:sz w:val="24"/>
          <w:szCs w:val="24"/>
          <w:lang w:val="pt-BR"/>
        </w:rPr>
        <w:t>.5 Acompanhar e fiscalizar</w:t>
      </w:r>
      <w:proofErr w:type="gramEnd"/>
      <w:r w:rsidR="00921A8D" w:rsidRPr="008E58AE">
        <w:rPr>
          <w:rFonts w:ascii="Times New Roman" w:hAnsi="Times New Roman"/>
          <w:sz w:val="24"/>
          <w:szCs w:val="24"/>
          <w:lang w:val="pt-BR"/>
        </w:rPr>
        <w:t xml:space="preserve"> a execução do contrato por meio de um representante especialmente designado </w:t>
      </w:r>
      <w:r w:rsidRPr="008E58AE">
        <w:rPr>
          <w:rFonts w:ascii="Times New Roman" w:hAnsi="Times New Roman"/>
          <w:sz w:val="24"/>
          <w:szCs w:val="24"/>
          <w:lang w:val="pt-BR"/>
        </w:rPr>
        <w:t>ou</w:t>
      </w:r>
      <w:r w:rsidR="004D126E" w:rsidRPr="008E58AE">
        <w:rPr>
          <w:rFonts w:ascii="Times New Roman" w:hAnsi="Times New Roman"/>
          <w:b/>
          <w:sz w:val="24"/>
          <w:szCs w:val="24"/>
          <w:lang w:val="pt-BR"/>
        </w:rPr>
        <w:t xml:space="preserve"> nomeado através do Decreto 41/2022 de 01 de agosto de 2022</w:t>
      </w:r>
      <w:r w:rsidR="00921A8D" w:rsidRPr="008E58AE">
        <w:rPr>
          <w:rFonts w:ascii="Times New Roman" w:hAnsi="Times New Roman"/>
          <w:b/>
          <w:sz w:val="24"/>
          <w:szCs w:val="24"/>
          <w:lang w:val="pt-BR"/>
        </w:rPr>
        <w:t xml:space="preserve">, ira acompanha a execução dos contratos e atas </w:t>
      </w:r>
      <w:r w:rsidR="007E14D6" w:rsidRPr="008E58AE">
        <w:rPr>
          <w:rFonts w:ascii="Times New Roman" w:hAnsi="Times New Roman"/>
          <w:b/>
          <w:sz w:val="24"/>
          <w:szCs w:val="24"/>
          <w:lang w:val="pt-BR"/>
        </w:rPr>
        <w:t>vinculadas a</w:t>
      </w:r>
      <w:r w:rsidR="004D126E" w:rsidRPr="008E58AE">
        <w:rPr>
          <w:rFonts w:ascii="Times New Roman" w:hAnsi="Times New Roman"/>
          <w:b/>
          <w:sz w:val="24"/>
          <w:szCs w:val="24"/>
          <w:lang w:val="pt-BR"/>
        </w:rPr>
        <w:t xml:space="preserve"> Prefeitura e Fundos de Educação, Saúde e Assistência Social de Angi</w:t>
      </w:r>
      <w:r w:rsidR="003A1A7F" w:rsidRPr="008E58AE">
        <w:rPr>
          <w:rFonts w:ascii="Times New Roman" w:hAnsi="Times New Roman"/>
          <w:b/>
          <w:sz w:val="24"/>
          <w:szCs w:val="24"/>
          <w:lang w:val="pt-BR"/>
        </w:rPr>
        <w:t>c</w:t>
      </w:r>
      <w:r w:rsidR="004D126E" w:rsidRPr="008E58AE">
        <w:rPr>
          <w:rFonts w:ascii="Times New Roman" w:hAnsi="Times New Roman"/>
          <w:b/>
          <w:sz w:val="24"/>
          <w:szCs w:val="24"/>
          <w:lang w:val="pt-BR"/>
        </w:rPr>
        <w:t>o/T, sendo a senhora Thais Rodrigues da Silva, brasileira, capaz, inscrita no CPF: 030.171.291-36.</w:t>
      </w:r>
    </w:p>
    <w:p w:rsidR="00921A8D" w:rsidRPr="008E58AE" w:rsidRDefault="00921A8D" w:rsidP="00820A82">
      <w:pPr>
        <w:adjustRightInd w:val="0"/>
        <w:jc w:val="both"/>
        <w:rPr>
          <w:color w:val="C00000"/>
          <w:sz w:val="24"/>
          <w:szCs w:val="24"/>
        </w:rPr>
      </w:pPr>
    </w:p>
    <w:p w:rsidR="00921A8D" w:rsidRPr="008E58AE" w:rsidRDefault="00514B21" w:rsidP="00820A82">
      <w:pPr>
        <w:adjustRightInd w:val="0"/>
        <w:jc w:val="both"/>
        <w:rPr>
          <w:sz w:val="24"/>
          <w:szCs w:val="24"/>
        </w:rPr>
      </w:pPr>
      <w:proofErr w:type="gramStart"/>
      <w:r w:rsidRPr="008E58AE">
        <w:rPr>
          <w:sz w:val="24"/>
          <w:szCs w:val="24"/>
        </w:rPr>
        <w:t>8</w:t>
      </w:r>
      <w:r w:rsidR="00921A8D" w:rsidRPr="008E58AE">
        <w:rPr>
          <w:sz w:val="24"/>
          <w:szCs w:val="24"/>
        </w:rPr>
        <w:t>.6 Rejeitar</w:t>
      </w:r>
      <w:proofErr w:type="gramEnd"/>
      <w:r w:rsidR="00921A8D" w:rsidRPr="008E58AE">
        <w:rPr>
          <w:sz w:val="24"/>
          <w:szCs w:val="24"/>
        </w:rPr>
        <w:t>, no todo ou em parte, o fornecimento executado em desacordo com as especificações constantes da solicitação dirigida à CONTRATADA.</w:t>
      </w:r>
    </w:p>
    <w:p w:rsidR="00921A8D" w:rsidRPr="008E58AE" w:rsidRDefault="00921A8D" w:rsidP="00820A82">
      <w:pPr>
        <w:rPr>
          <w:sz w:val="24"/>
          <w:szCs w:val="24"/>
        </w:rPr>
      </w:pPr>
    </w:p>
    <w:p w:rsidR="00921A8D" w:rsidRPr="008E58AE" w:rsidRDefault="00921A8D" w:rsidP="00BA09A1">
      <w:pPr>
        <w:pStyle w:val="PargrafodaLista"/>
        <w:numPr>
          <w:ilvl w:val="1"/>
          <w:numId w:val="18"/>
        </w:numPr>
        <w:spacing w:before="119"/>
        <w:ind w:left="0" w:firstLine="0"/>
        <w:jc w:val="both"/>
        <w:rPr>
          <w:b/>
          <w:bCs/>
          <w:sz w:val="24"/>
          <w:szCs w:val="24"/>
        </w:rPr>
      </w:pPr>
      <w:r w:rsidRPr="008E58AE">
        <w:rPr>
          <w:b/>
          <w:bCs/>
          <w:sz w:val="24"/>
          <w:szCs w:val="24"/>
        </w:rPr>
        <w:t>DA RELAÇÃO EMPREGATÍCIA E DOS ENCARGOS SOCIAIS</w:t>
      </w:r>
    </w:p>
    <w:p w:rsidR="00921A8D" w:rsidRPr="008E58AE" w:rsidRDefault="00921A8D" w:rsidP="00820A82">
      <w:pPr>
        <w:jc w:val="both"/>
        <w:rPr>
          <w:b/>
          <w:bCs/>
          <w:sz w:val="24"/>
          <w:szCs w:val="24"/>
        </w:rPr>
      </w:pPr>
    </w:p>
    <w:p w:rsidR="00921A8D" w:rsidRPr="008E58AE" w:rsidRDefault="00921A8D" w:rsidP="00BA09A1">
      <w:pPr>
        <w:pStyle w:val="PargrafodaLista"/>
        <w:numPr>
          <w:ilvl w:val="1"/>
          <w:numId w:val="18"/>
        </w:numPr>
        <w:suppressAutoHyphens w:val="0"/>
        <w:autoSpaceDE w:val="0"/>
        <w:autoSpaceDN w:val="0"/>
        <w:adjustRightInd w:val="0"/>
        <w:spacing w:before="119"/>
        <w:ind w:left="0" w:firstLine="0"/>
        <w:jc w:val="both"/>
        <w:rPr>
          <w:sz w:val="24"/>
          <w:szCs w:val="24"/>
        </w:rPr>
      </w:pPr>
      <w:r w:rsidRPr="008E58AE">
        <w:rPr>
          <w:sz w:val="24"/>
          <w:szCs w:val="24"/>
        </w:rPr>
        <w:t>Arcar com todas as despesas decorrentes da contratação do objeto desta despesa, inclusive materiais, seguro de acidentes, impostos, contribuições previdenciárias, encargos trabalhistas, comerciais e outras decorrentes da execução dos serviços, sem qualquer relação de solidariedade ou subsidiariedade com este Município.</w:t>
      </w:r>
    </w:p>
    <w:p w:rsidR="00820A82" w:rsidRPr="008E58AE" w:rsidRDefault="00820A82" w:rsidP="00820A82">
      <w:pPr>
        <w:pStyle w:val="PargrafodaLista"/>
        <w:suppressAutoHyphens w:val="0"/>
        <w:autoSpaceDE w:val="0"/>
        <w:autoSpaceDN w:val="0"/>
        <w:adjustRightInd w:val="0"/>
        <w:spacing w:before="119"/>
        <w:ind w:left="0"/>
        <w:jc w:val="both"/>
        <w:rPr>
          <w:sz w:val="24"/>
          <w:szCs w:val="24"/>
        </w:rPr>
      </w:pPr>
    </w:p>
    <w:p w:rsidR="00921A8D" w:rsidRPr="008E58AE" w:rsidRDefault="00921A8D" w:rsidP="00BA09A1">
      <w:pPr>
        <w:numPr>
          <w:ilvl w:val="0"/>
          <w:numId w:val="17"/>
        </w:numPr>
        <w:suppressAutoHyphens w:val="0"/>
        <w:autoSpaceDE w:val="0"/>
        <w:autoSpaceDN w:val="0"/>
        <w:adjustRightInd w:val="0"/>
        <w:ind w:left="0" w:firstLine="0"/>
        <w:jc w:val="both"/>
        <w:rPr>
          <w:b/>
          <w:bCs/>
          <w:sz w:val="24"/>
          <w:szCs w:val="24"/>
        </w:rPr>
      </w:pPr>
      <w:r w:rsidRPr="008E58AE">
        <w:rPr>
          <w:b/>
          <w:bCs/>
          <w:sz w:val="24"/>
          <w:szCs w:val="24"/>
        </w:rPr>
        <w:t>DA</w:t>
      </w:r>
      <w:r w:rsidR="00631A35" w:rsidRPr="008E58AE">
        <w:rPr>
          <w:b/>
          <w:bCs/>
          <w:sz w:val="24"/>
          <w:szCs w:val="24"/>
        </w:rPr>
        <w:t>S DISPOSIÇÕES FINAIS</w:t>
      </w:r>
    </w:p>
    <w:p w:rsidR="00921A8D" w:rsidRPr="008E58AE" w:rsidRDefault="00921A8D" w:rsidP="00BA09A1">
      <w:pPr>
        <w:pStyle w:val="PargrafodaLista"/>
        <w:numPr>
          <w:ilvl w:val="1"/>
          <w:numId w:val="17"/>
        </w:numPr>
        <w:suppressAutoHyphens w:val="0"/>
        <w:autoSpaceDE w:val="0"/>
        <w:autoSpaceDN w:val="0"/>
        <w:adjustRightInd w:val="0"/>
        <w:spacing w:before="119"/>
        <w:ind w:left="0" w:firstLine="0"/>
        <w:jc w:val="both"/>
        <w:rPr>
          <w:sz w:val="24"/>
          <w:szCs w:val="24"/>
        </w:rPr>
      </w:pPr>
      <w:r w:rsidRPr="008E58AE">
        <w:rPr>
          <w:sz w:val="24"/>
          <w:szCs w:val="24"/>
        </w:rPr>
        <w:t>Promover, por intermédio de servidor designado, o acompanhamento e a fiscalização dos produtos, sob os aspectos quantitativos e qualitativos, anotando em registro próprio as falhas detectadas e comunicando as ocorrências de quaisquer fatos que, a seu critério, exijam medidas preventivas e corretivas.</w:t>
      </w:r>
    </w:p>
    <w:p w:rsidR="00921A8D" w:rsidRPr="008E58AE" w:rsidRDefault="00921A8D" w:rsidP="00820A82">
      <w:pPr>
        <w:adjustRightInd w:val="0"/>
        <w:jc w:val="both"/>
        <w:rPr>
          <w:sz w:val="24"/>
          <w:szCs w:val="24"/>
        </w:rPr>
      </w:pPr>
    </w:p>
    <w:p w:rsidR="00921A8D" w:rsidRPr="008E58AE" w:rsidRDefault="00921A8D" w:rsidP="00BA09A1">
      <w:pPr>
        <w:numPr>
          <w:ilvl w:val="1"/>
          <w:numId w:val="17"/>
        </w:numPr>
        <w:ind w:left="0" w:firstLine="0"/>
        <w:jc w:val="both"/>
        <w:rPr>
          <w:sz w:val="24"/>
          <w:szCs w:val="24"/>
        </w:rPr>
      </w:pPr>
      <w:r w:rsidRPr="008E58AE">
        <w:rPr>
          <w:sz w:val="24"/>
          <w:szCs w:val="24"/>
        </w:rPr>
        <w:t>Comunicar imediatamente o CONTRATANTE sobre qualquer inconformidade apresentado nos produtos entregues.</w:t>
      </w:r>
    </w:p>
    <w:p w:rsidR="00921A8D" w:rsidRPr="008E58AE" w:rsidRDefault="00921A8D" w:rsidP="00820A82">
      <w:pPr>
        <w:jc w:val="both"/>
        <w:rPr>
          <w:sz w:val="24"/>
          <w:szCs w:val="24"/>
        </w:rPr>
      </w:pPr>
    </w:p>
    <w:p w:rsidR="00921A8D" w:rsidRPr="008E58AE" w:rsidRDefault="00921A8D" w:rsidP="00820A82">
      <w:pPr>
        <w:adjustRightInd w:val="0"/>
        <w:jc w:val="both"/>
        <w:rPr>
          <w:sz w:val="24"/>
          <w:szCs w:val="24"/>
        </w:rPr>
      </w:pPr>
      <w:r w:rsidRPr="008E58AE">
        <w:rPr>
          <w:b/>
          <w:bCs/>
          <w:sz w:val="24"/>
          <w:szCs w:val="24"/>
        </w:rPr>
        <w:t>1</w:t>
      </w:r>
      <w:r w:rsidR="00631A35" w:rsidRPr="008E58AE">
        <w:rPr>
          <w:b/>
          <w:bCs/>
          <w:sz w:val="24"/>
          <w:szCs w:val="24"/>
        </w:rPr>
        <w:t>0</w:t>
      </w:r>
      <w:r w:rsidRPr="008E58AE">
        <w:rPr>
          <w:b/>
          <w:bCs/>
          <w:sz w:val="24"/>
          <w:szCs w:val="24"/>
        </w:rPr>
        <w:t>.3</w:t>
      </w:r>
      <w:r w:rsidRPr="008E58AE">
        <w:rPr>
          <w:sz w:val="24"/>
          <w:szCs w:val="24"/>
        </w:rPr>
        <w:t>. Prestar as informações e os esclarecimentos que venham a ser solicitados pelo CONTRATANTE.</w:t>
      </w:r>
    </w:p>
    <w:p w:rsidR="00921A8D" w:rsidRPr="008E58AE" w:rsidRDefault="00921A8D" w:rsidP="00820A82">
      <w:pPr>
        <w:adjustRightInd w:val="0"/>
        <w:jc w:val="both"/>
        <w:rPr>
          <w:b/>
          <w:bCs/>
          <w:sz w:val="24"/>
          <w:szCs w:val="24"/>
        </w:rPr>
      </w:pPr>
    </w:p>
    <w:p w:rsidR="00921A8D" w:rsidRPr="008E58AE" w:rsidRDefault="00921A8D" w:rsidP="00820A82">
      <w:pPr>
        <w:adjustRightInd w:val="0"/>
        <w:jc w:val="both"/>
        <w:rPr>
          <w:sz w:val="24"/>
          <w:szCs w:val="24"/>
        </w:rPr>
      </w:pPr>
      <w:r w:rsidRPr="008E58AE">
        <w:rPr>
          <w:b/>
          <w:bCs/>
          <w:sz w:val="24"/>
          <w:szCs w:val="24"/>
        </w:rPr>
        <w:lastRenderedPageBreak/>
        <w:t>1</w:t>
      </w:r>
      <w:r w:rsidR="00631A35" w:rsidRPr="008E58AE">
        <w:rPr>
          <w:b/>
          <w:bCs/>
          <w:sz w:val="24"/>
          <w:szCs w:val="24"/>
        </w:rPr>
        <w:t>0</w:t>
      </w:r>
      <w:r w:rsidRPr="008E58AE">
        <w:rPr>
          <w:b/>
          <w:bCs/>
          <w:sz w:val="24"/>
          <w:szCs w:val="24"/>
        </w:rPr>
        <w:t xml:space="preserve">.4. </w:t>
      </w:r>
      <w:r w:rsidRPr="008E58AE">
        <w:rPr>
          <w:sz w:val="24"/>
          <w:szCs w:val="24"/>
        </w:rPr>
        <w:t>Zelar para que durante a vigência do Contrato sejam cumpridas as obrigações assumidas por parte da CONTRATADA, bem como sejam mantidas todas as condições de habilitação e qualificação exigidas na licitação.</w:t>
      </w:r>
    </w:p>
    <w:p w:rsidR="00921A8D" w:rsidRPr="008E58AE" w:rsidRDefault="00921A8D" w:rsidP="00820A82">
      <w:pPr>
        <w:adjustRightInd w:val="0"/>
        <w:jc w:val="both"/>
        <w:rPr>
          <w:b/>
          <w:bCs/>
          <w:sz w:val="24"/>
          <w:szCs w:val="24"/>
        </w:rPr>
      </w:pPr>
    </w:p>
    <w:p w:rsidR="00921A8D" w:rsidRPr="008E58AE" w:rsidRDefault="00921A8D" w:rsidP="00820A82">
      <w:pPr>
        <w:adjustRightInd w:val="0"/>
        <w:jc w:val="both"/>
        <w:rPr>
          <w:sz w:val="24"/>
          <w:szCs w:val="24"/>
        </w:rPr>
      </w:pPr>
      <w:r w:rsidRPr="008E58AE">
        <w:rPr>
          <w:b/>
          <w:bCs/>
          <w:sz w:val="24"/>
          <w:szCs w:val="24"/>
        </w:rPr>
        <w:t>1</w:t>
      </w:r>
      <w:r w:rsidR="00631A35" w:rsidRPr="008E58AE">
        <w:rPr>
          <w:b/>
          <w:bCs/>
          <w:sz w:val="24"/>
          <w:szCs w:val="24"/>
        </w:rPr>
        <w:t>0</w:t>
      </w:r>
      <w:r w:rsidRPr="008E58AE">
        <w:rPr>
          <w:b/>
          <w:bCs/>
          <w:sz w:val="24"/>
          <w:szCs w:val="24"/>
        </w:rPr>
        <w:t xml:space="preserve">.5. </w:t>
      </w:r>
      <w:r w:rsidRPr="008E58AE">
        <w:rPr>
          <w:sz w:val="24"/>
          <w:szCs w:val="24"/>
        </w:rPr>
        <w:t xml:space="preserve">A atuação ou a eventual omissão da Fiscalização durante a realização </w:t>
      </w:r>
      <w:r w:rsidR="00820A82" w:rsidRPr="008E58AE">
        <w:rPr>
          <w:sz w:val="24"/>
          <w:szCs w:val="24"/>
        </w:rPr>
        <w:t>e execução do contrato</w:t>
      </w:r>
      <w:r w:rsidRPr="008E58AE">
        <w:rPr>
          <w:sz w:val="24"/>
          <w:szCs w:val="24"/>
        </w:rPr>
        <w:t>, não poderá ser invocada para eximir a CONTRATADA da responsabilidade pela execução dos serviços.</w:t>
      </w:r>
    </w:p>
    <w:p w:rsidR="00921A8D" w:rsidRPr="008E58AE" w:rsidRDefault="00921A8D" w:rsidP="00820A82">
      <w:pPr>
        <w:adjustRightInd w:val="0"/>
        <w:jc w:val="both"/>
        <w:rPr>
          <w:sz w:val="24"/>
          <w:szCs w:val="24"/>
        </w:rPr>
      </w:pPr>
    </w:p>
    <w:p w:rsidR="00921A8D" w:rsidRPr="008E58AE" w:rsidRDefault="00921A8D" w:rsidP="00820A82">
      <w:pPr>
        <w:adjustRightInd w:val="0"/>
        <w:jc w:val="both"/>
        <w:rPr>
          <w:sz w:val="24"/>
          <w:szCs w:val="24"/>
        </w:rPr>
      </w:pPr>
      <w:r w:rsidRPr="008E58AE">
        <w:rPr>
          <w:b/>
          <w:bCs/>
          <w:sz w:val="24"/>
          <w:szCs w:val="24"/>
        </w:rPr>
        <w:t>1</w:t>
      </w:r>
      <w:r w:rsidR="00631A35" w:rsidRPr="008E58AE">
        <w:rPr>
          <w:b/>
          <w:bCs/>
          <w:sz w:val="24"/>
          <w:szCs w:val="24"/>
        </w:rPr>
        <w:t>0</w:t>
      </w:r>
      <w:r w:rsidRPr="008E58AE">
        <w:rPr>
          <w:b/>
          <w:bCs/>
          <w:sz w:val="24"/>
          <w:szCs w:val="24"/>
        </w:rPr>
        <w:t xml:space="preserve">.6. </w:t>
      </w:r>
      <w:r w:rsidRPr="008E58AE">
        <w:rPr>
          <w:sz w:val="24"/>
          <w:szCs w:val="24"/>
        </w:rPr>
        <w:t>A comunicação entre a fiscalização e a CONTRATADA será realizada através de correspondência oficial e anotações ou registros no Relatório de Serviços.</w:t>
      </w:r>
    </w:p>
    <w:p w:rsidR="00921A8D" w:rsidRPr="008E58AE" w:rsidRDefault="00921A8D" w:rsidP="00820A82">
      <w:pPr>
        <w:adjustRightInd w:val="0"/>
        <w:jc w:val="both"/>
        <w:rPr>
          <w:b/>
          <w:bCs/>
          <w:sz w:val="24"/>
          <w:szCs w:val="24"/>
        </w:rPr>
      </w:pPr>
    </w:p>
    <w:p w:rsidR="00921A8D" w:rsidRPr="008E58AE" w:rsidRDefault="00921A8D" w:rsidP="00820A82">
      <w:pPr>
        <w:adjustRightInd w:val="0"/>
        <w:jc w:val="both"/>
        <w:rPr>
          <w:sz w:val="24"/>
          <w:szCs w:val="24"/>
        </w:rPr>
      </w:pPr>
      <w:r w:rsidRPr="008E58AE">
        <w:rPr>
          <w:b/>
          <w:bCs/>
          <w:sz w:val="24"/>
          <w:szCs w:val="24"/>
        </w:rPr>
        <w:t>1</w:t>
      </w:r>
      <w:r w:rsidR="00631A35" w:rsidRPr="008E58AE">
        <w:rPr>
          <w:b/>
          <w:bCs/>
          <w:sz w:val="24"/>
          <w:szCs w:val="24"/>
        </w:rPr>
        <w:t>0</w:t>
      </w:r>
      <w:r w:rsidRPr="008E58AE">
        <w:rPr>
          <w:b/>
          <w:bCs/>
          <w:sz w:val="24"/>
          <w:szCs w:val="24"/>
        </w:rPr>
        <w:t>.7</w:t>
      </w:r>
      <w:r w:rsidRPr="008E58AE">
        <w:rPr>
          <w:sz w:val="24"/>
          <w:szCs w:val="24"/>
        </w:rPr>
        <w:t xml:space="preserve">. O relatório de </w:t>
      </w:r>
      <w:r w:rsidR="00C919DE" w:rsidRPr="008E58AE">
        <w:rPr>
          <w:sz w:val="24"/>
          <w:szCs w:val="24"/>
        </w:rPr>
        <w:t>aquisiçã</w:t>
      </w:r>
      <w:r w:rsidR="00FB3544" w:rsidRPr="008E58AE">
        <w:rPr>
          <w:sz w:val="24"/>
          <w:szCs w:val="24"/>
        </w:rPr>
        <w:t>o dos itens</w:t>
      </w:r>
      <w:r w:rsidRPr="008E58AE">
        <w:rPr>
          <w:sz w:val="24"/>
          <w:szCs w:val="24"/>
        </w:rPr>
        <w:t xml:space="preserve"> será destinado ao registro de fatos comunicações pertinentes à execução dos serviços</w:t>
      </w:r>
      <w:r w:rsidR="00820A82" w:rsidRPr="008E58AE">
        <w:rPr>
          <w:sz w:val="24"/>
          <w:szCs w:val="24"/>
        </w:rPr>
        <w:t xml:space="preserve"> objeto desta licitação</w:t>
      </w:r>
      <w:r w:rsidRPr="008E58AE">
        <w:rPr>
          <w:sz w:val="24"/>
          <w:szCs w:val="24"/>
        </w:rPr>
        <w:t xml:space="preserve"> como conclusão e aprovação de serviços, indicações sobre a necessidade de trabalho adicional, autorização para substituição de materiais e equipamentos, irregularidades e providências a serem tomadas pela CONTRATADA e Fiscalização.</w:t>
      </w:r>
    </w:p>
    <w:p w:rsidR="00921A8D" w:rsidRPr="008E58AE" w:rsidRDefault="00921A8D" w:rsidP="00820A82">
      <w:pPr>
        <w:adjustRightInd w:val="0"/>
        <w:jc w:val="both"/>
        <w:rPr>
          <w:sz w:val="24"/>
          <w:szCs w:val="24"/>
        </w:rPr>
      </w:pPr>
    </w:p>
    <w:p w:rsidR="00921A8D" w:rsidRPr="008E58AE" w:rsidRDefault="00631A35" w:rsidP="00820A82">
      <w:pPr>
        <w:adjustRightInd w:val="0"/>
        <w:jc w:val="both"/>
        <w:rPr>
          <w:sz w:val="24"/>
          <w:szCs w:val="24"/>
        </w:rPr>
      </w:pPr>
      <w:r w:rsidRPr="008E58AE">
        <w:rPr>
          <w:b/>
          <w:bCs/>
          <w:sz w:val="24"/>
          <w:szCs w:val="24"/>
        </w:rPr>
        <w:t>10</w:t>
      </w:r>
      <w:r w:rsidR="00921A8D" w:rsidRPr="008E58AE">
        <w:rPr>
          <w:b/>
          <w:bCs/>
          <w:sz w:val="24"/>
          <w:szCs w:val="24"/>
        </w:rPr>
        <w:t xml:space="preserve">.8. </w:t>
      </w:r>
      <w:r w:rsidR="00921A8D" w:rsidRPr="008E58AE">
        <w:rPr>
          <w:sz w:val="24"/>
          <w:szCs w:val="24"/>
        </w:rPr>
        <w:t>Atestar as Notas Fiscais como condição para o pagamento;</w:t>
      </w:r>
    </w:p>
    <w:p w:rsidR="00921A8D" w:rsidRPr="008E58AE" w:rsidRDefault="00921A8D" w:rsidP="00820A82">
      <w:pPr>
        <w:adjustRightInd w:val="0"/>
        <w:jc w:val="both"/>
        <w:rPr>
          <w:sz w:val="24"/>
          <w:szCs w:val="24"/>
        </w:rPr>
      </w:pPr>
    </w:p>
    <w:p w:rsidR="00921A8D" w:rsidRPr="008E58AE" w:rsidRDefault="00631A35" w:rsidP="00820A82">
      <w:pPr>
        <w:adjustRightInd w:val="0"/>
        <w:jc w:val="both"/>
        <w:rPr>
          <w:sz w:val="24"/>
          <w:szCs w:val="24"/>
        </w:rPr>
      </w:pPr>
      <w:r w:rsidRPr="008E58AE">
        <w:rPr>
          <w:b/>
          <w:bCs/>
          <w:sz w:val="24"/>
          <w:szCs w:val="24"/>
        </w:rPr>
        <w:t>10</w:t>
      </w:r>
      <w:r w:rsidR="00921A8D" w:rsidRPr="008E58AE">
        <w:rPr>
          <w:b/>
          <w:bCs/>
          <w:sz w:val="24"/>
          <w:szCs w:val="24"/>
        </w:rPr>
        <w:t>.</w:t>
      </w:r>
      <w:r w:rsidR="00C919DE" w:rsidRPr="008E58AE">
        <w:rPr>
          <w:b/>
          <w:bCs/>
          <w:sz w:val="24"/>
          <w:szCs w:val="24"/>
        </w:rPr>
        <w:t>9</w:t>
      </w:r>
      <w:r w:rsidR="00921A8D" w:rsidRPr="008E58AE">
        <w:rPr>
          <w:b/>
          <w:bCs/>
          <w:sz w:val="24"/>
          <w:szCs w:val="24"/>
        </w:rPr>
        <w:t xml:space="preserve">. </w:t>
      </w:r>
      <w:r w:rsidR="00921A8D" w:rsidRPr="008E58AE">
        <w:rPr>
          <w:sz w:val="24"/>
          <w:szCs w:val="24"/>
        </w:rPr>
        <w:t>Informar ao Secretário de Administração ou ao Secretário de Finanças a ocorrência de descumprimento de cláusula contratual ou qualquer fato que prejudique a execução dos serviços, solicitando, quando for o caso, a aplicação das penalidades cabíveis;</w:t>
      </w:r>
    </w:p>
    <w:p w:rsidR="00921A8D" w:rsidRPr="008E58AE" w:rsidRDefault="00921A8D" w:rsidP="00820A82">
      <w:pPr>
        <w:adjustRightInd w:val="0"/>
        <w:jc w:val="both"/>
        <w:rPr>
          <w:sz w:val="24"/>
          <w:szCs w:val="24"/>
        </w:rPr>
      </w:pPr>
    </w:p>
    <w:p w:rsidR="00921A8D" w:rsidRPr="008E58AE" w:rsidRDefault="00631A35" w:rsidP="00820A82">
      <w:pPr>
        <w:adjustRightInd w:val="0"/>
        <w:jc w:val="both"/>
        <w:rPr>
          <w:sz w:val="24"/>
          <w:szCs w:val="24"/>
        </w:rPr>
      </w:pPr>
      <w:r w:rsidRPr="008E58AE">
        <w:rPr>
          <w:b/>
          <w:bCs/>
          <w:sz w:val="24"/>
          <w:szCs w:val="24"/>
        </w:rPr>
        <w:t>10</w:t>
      </w:r>
      <w:r w:rsidR="00921A8D" w:rsidRPr="008E58AE">
        <w:rPr>
          <w:b/>
          <w:bCs/>
          <w:sz w:val="24"/>
          <w:szCs w:val="24"/>
        </w:rPr>
        <w:t>.</w:t>
      </w:r>
      <w:r w:rsidR="00C919DE" w:rsidRPr="008E58AE">
        <w:rPr>
          <w:b/>
          <w:bCs/>
          <w:sz w:val="24"/>
          <w:szCs w:val="24"/>
        </w:rPr>
        <w:t>10</w:t>
      </w:r>
      <w:r w:rsidR="00921A8D" w:rsidRPr="008E58AE">
        <w:rPr>
          <w:b/>
          <w:bCs/>
          <w:sz w:val="24"/>
          <w:szCs w:val="24"/>
        </w:rPr>
        <w:t xml:space="preserve">. </w:t>
      </w:r>
      <w:r w:rsidR="00921A8D" w:rsidRPr="008E58AE">
        <w:rPr>
          <w:sz w:val="24"/>
          <w:szCs w:val="24"/>
        </w:rPr>
        <w:t>Comunicar ao Chefe/Preposto da CONTRATADA sobre quaisquer descumprimentos de cláusulas do Contrato e indicar os procedimentos necessários ao seu correto cumprimento.</w:t>
      </w:r>
    </w:p>
    <w:p w:rsidR="00921A8D" w:rsidRPr="008E58AE" w:rsidRDefault="00921A8D" w:rsidP="00820A82">
      <w:pPr>
        <w:adjustRightInd w:val="0"/>
        <w:jc w:val="both"/>
        <w:rPr>
          <w:sz w:val="24"/>
          <w:szCs w:val="24"/>
        </w:rPr>
      </w:pPr>
    </w:p>
    <w:p w:rsidR="00921A8D" w:rsidRPr="008E58AE" w:rsidRDefault="00921A8D" w:rsidP="00BA09A1">
      <w:pPr>
        <w:numPr>
          <w:ilvl w:val="0"/>
          <w:numId w:val="17"/>
        </w:numPr>
        <w:ind w:left="0" w:firstLine="0"/>
        <w:jc w:val="both"/>
        <w:rPr>
          <w:b/>
          <w:bCs/>
          <w:sz w:val="24"/>
          <w:szCs w:val="24"/>
        </w:rPr>
      </w:pPr>
      <w:r w:rsidRPr="008E58AE">
        <w:rPr>
          <w:b/>
          <w:bCs/>
          <w:sz w:val="24"/>
          <w:szCs w:val="24"/>
        </w:rPr>
        <w:t>DO PAGAMENTO</w:t>
      </w:r>
    </w:p>
    <w:p w:rsidR="00921A8D" w:rsidRPr="008E58AE" w:rsidRDefault="00921A8D" w:rsidP="00820A82">
      <w:pPr>
        <w:jc w:val="both"/>
        <w:rPr>
          <w:b/>
          <w:bCs/>
          <w:sz w:val="24"/>
          <w:szCs w:val="24"/>
        </w:rPr>
      </w:pPr>
    </w:p>
    <w:p w:rsidR="00921A8D" w:rsidRPr="008E58AE" w:rsidRDefault="00921A8D" w:rsidP="00820A82">
      <w:pPr>
        <w:pStyle w:val="TextosemFormatao"/>
        <w:tabs>
          <w:tab w:val="left" w:pos="1134"/>
          <w:tab w:val="left" w:pos="8505"/>
        </w:tabs>
        <w:ind w:right="141"/>
        <w:jc w:val="both"/>
        <w:rPr>
          <w:rFonts w:ascii="Times New Roman" w:hAnsi="Times New Roman"/>
          <w:sz w:val="24"/>
          <w:szCs w:val="24"/>
        </w:rPr>
      </w:pPr>
      <w:r w:rsidRPr="008E58AE">
        <w:rPr>
          <w:rFonts w:ascii="Times New Roman" w:hAnsi="Times New Roman"/>
          <w:b/>
          <w:sz w:val="24"/>
          <w:szCs w:val="24"/>
        </w:rPr>
        <w:t>Cláusula 1</w:t>
      </w:r>
      <w:r w:rsidR="00631A35" w:rsidRPr="008E58AE">
        <w:rPr>
          <w:rFonts w:ascii="Times New Roman" w:hAnsi="Times New Roman"/>
          <w:b/>
          <w:sz w:val="24"/>
          <w:szCs w:val="24"/>
          <w:lang w:val="pt-BR"/>
        </w:rPr>
        <w:t>1</w:t>
      </w:r>
      <w:r w:rsidRPr="008E58AE">
        <w:rPr>
          <w:rFonts w:ascii="Times New Roman" w:hAnsi="Times New Roman"/>
          <w:b/>
          <w:sz w:val="24"/>
          <w:szCs w:val="24"/>
        </w:rPr>
        <w:t xml:space="preserve">ª. </w:t>
      </w:r>
      <w:r w:rsidRPr="008E58AE">
        <w:rPr>
          <w:rFonts w:ascii="Times New Roman" w:hAnsi="Times New Roman"/>
          <w:sz w:val="24"/>
          <w:szCs w:val="24"/>
        </w:rPr>
        <w:t xml:space="preserve">A Secretaria finanças </w:t>
      </w:r>
      <w:r w:rsidRPr="008E58AE">
        <w:rPr>
          <w:rFonts w:ascii="Times New Roman" w:hAnsi="Times New Roman"/>
          <w:b/>
          <w:sz w:val="24"/>
          <w:szCs w:val="24"/>
        </w:rPr>
        <w:t xml:space="preserve"> </w:t>
      </w:r>
      <w:r w:rsidRPr="008E58AE">
        <w:rPr>
          <w:rFonts w:ascii="Times New Roman" w:hAnsi="Times New Roman"/>
          <w:sz w:val="24"/>
          <w:szCs w:val="24"/>
        </w:rPr>
        <w:t xml:space="preserve">efetuará os pagamentos à </w:t>
      </w:r>
      <w:r w:rsidRPr="008E58AE">
        <w:rPr>
          <w:rFonts w:ascii="Times New Roman" w:hAnsi="Times New Roman"/>
          <w:b/>
          <w:sz w:val="24"/>
          <w:szCs w:val="24"/>
        </w:rPr>
        <w:t>CONTRATADA</w:t>
      </w:r>
      <w:r w:rsidRPr="008E58AE">
        <w:rPr>
          <w:rFonts w:ascii="Times New Roman" w:hAnsi="Times New Roman"/>
          <w:sz w:val="24"/>
          <w:szCs w:val="24"/>
        </w:rPr>
        <w:t xml:space="preserve"> no prazo de vigência contratual, </w:t>
      </w:r>
      <w:r w:rsidRPr="008E58AE">
        <w:rPr>
          <w:rFonts w:ascii="Times New Roman" w:hAnsi="Times New Roman"/>
          <w:b/>
          <w:sz w:val="24"/>
          <w:szCs w:val="24"/>
          <w:u w:val="single"/>
        </w:rPr>
        <w:t xml:space="preserve">em até </w:t>
      </w:r>
      <w:r w:rsidR="00631A35" w:rsidRPr="008E58AE">
        <w:rPr>
          <w:rFonts w:ascii="Times New Roman" w:hAnsi="Times New Roman"/>
          <w:b/>
          <w:sz w:val="24"/>
          <w:szCs w:val="24"/>
          <w:u w:val="single"/>
          <w:lang w:val="pt-BR"/>
        </w:rPr>
        <w:t>30</w:t>
      </w:r>
      <w:r w:rsidRPr="008E58AE">
        <w:rPr>
          <w:rFonts w:ascii="Times New Roman" w:hAnsi="Times New Roman"/>
          <w:b/>
          <w:sz w:val="24"/>
          <w:szCs w:val="24"/>
          <w:u w:val="single"/>
        </w:rPr>
        <w:t xml:space="preserve"> (</w:t>
      </w:r>
      <w:r w:rsidR="00631A35" w:rsidRPr="008E58AE">
        <w:rPr>
          <w:rFonts w:ascii="Times New Roman" w:hAnsi="Times New Roman"/>
          <w:b/>
          <w:sz w:val="24"/>
          <w:szCs w:val="24"/>
          <w:u w:val="single"/>
          <w:lang w:val="pt-BR"/>
        </w:rPr>
        <w:t>trinta</w:t>
      </w:r>
      <w:r w:rsidRPr="008E58AE">
        <w:rPr>
          <w:rFonts w:ascii="Times New Roman" w:hAnsi="Times New Roman"/>
          <w:b/>
          <w:sz w:val="24"/>
          <w:szCs w:val="24"/>
          <w:u w:val="single"/>
        </w:rPr>
        <w:t>) dias</w:t>
      </w:r>
      <w:r w:rsidRPr="008E58AE">
        <w:rPr>
          <w:rFonts w:ascii="Times New Roman" w:hAnsi="Times New Roman"/>
          <w:sz w:val="24"/>
          <w:szCs w:val="24"/>
        </w:rPr>
        <w:t>, contados da data do recebimento dos produtos objeto desta ata de registro de preço, desde que devidamente conferida e atestada pela área competente.</w:t>
      </w:r>
    </w:p>
    <w:p w:rsidR="00921A8D" w:rsidRPr="008E58AE" w:rsidRDefault="00921A8D" w:rsidP="00820A82">
      <w:pPr>
        <w:pStyle w:val="TextosemFormatao"/>
        <w:tabs>
          <w:tab w:val="left" w:pos="1134"/>
          <w:tab w:val="left" w:pos="8505"/>
        </w:tabs>
        <w:ind w:right="141"/>
        <w:jc w:val="both"/>
        <w:rPr>
          <w:rFonts w:ascii="Times New Roman" w:hAnsi="Times New Roman"/>
          <w:sz w:val="24"/>
          <w:szCs w:val="24"/>
        </w:rPr>
      </w:pPr>
      <w:r w:rsidRPr="008E58AE">
        <w:rPr>
          <w:rFonts w:ascii="Times New Roman" w:hAnsi="Times New Roman"/>
          <w:sz w:val="24"/>
          <w:szCs w:val="24"/>
        </w:rPr>
        <w:tab/>
      </w:r>
    </w:p>
    <w:p w:rsidR="00921A8D" w:rsidRPr="008E58AE" w:rsidRDefault="00921A8D" w:rsidP="00820A82">
      <w:pPr>
        <w:pStyle w:val="TextosemFormatao"/>
        <w:tabs>
          <w:tab w:val="left" w:pos="1134"/>
          <w:tab w:val="left" w:pos="8505"/>
        </w:tabs>
        <w:ind w:right="141"/>
        <w:jc w:val="both"/>
        <w:rPr>
          <w:rFonts w:ascii="Times New Roman" w:hAnsi="Times New Roman"/>
          <w:sz w:val="24"/>
          <w:szCs w:val="24"/>
        </w:rPr>
      </w:pPr>
      <w:r w:rsidRPr="008E58AE">
        <w:rPr>
          <w:rFonts w:ascii="Times New Roman" w:hAnsi="Times New Roman"/>
          <w:b/>
          <w:sz w:val="24"/>
          <w:szCs w:val="24"/>
          <w:lang w:val="pt-BR"/>
        </w:rPr>
        <w:t>a)</w:t>
      </w:r>
      <w:r w:rsidRPr="008E58AE">
        <w:rPr>
          <w:rFonts w:ascii="Times New Roman" w:hAnsi="Times New Roman"/>
          <w:b/>
          <w:sz w:val="24"/>
          <w:szCs w:val="24"/>
        </w:rPr>
        <w:t xml:space="preserve"> </w:t>
      </w:r>
      <w:proofErr w:type="gramStart"/>
      <w:r w:rsidRPr="008E58AE">
        <w:rPr>
          <w:rFonts w:ascii="Times New Roman" w:hAnsi="Times New Roman"/>
          <w:b/>
          <w:sz w:val="24"/>
          <w:szCs w:val="24"/>
        </w:rPr>
        <w:t xml:space="preserve"> </w:t>
      </w:r>
      <w:r w:rsidRPr="008E58AE">
        <w:rPr>
          <w:rFonts w:ascii="Times New Roman" w:hAnsi="Times New Roman"/>
          <w:sz w:val="24"/>
          <w:szCs w:val="24"/>
        </w:rPr>
        <w:t>Coincidindo</w:t>
      </w:r>
      <w:proofErr w:type="gramEnd"/>
      <w:r w:rsidRPr="008E58AE">
        <w:rPr>
          <w:rFonts w:ascii="Times New Roman" w:hAnsi="Times New Roman"/>
          <w:sz w:val="24"/>
          <w:szCs w:val="24"/>
        </w:rPr>
        <w:t xml:space="preserve"> o vencimento das Notas Fiscais/Fatura com sábados, domingos, feriados ou ponto facultativo e em dias que não houver expediente na </w:t>
      </w:r>
      <w:r w:rsidRPr="008E58AE">
        <w:rPr>
          <w:rFonts w:ascii="Times New Roman" w:hAnsi="Times New Roman"/>
          <w:b/>
          <w:sz w:val="24"/>
          <w:szCs w:val="24"/>
          <w:lang w:val="pt-BR"/>
        </w:rPr>
        <w:t>Administração</w:t>
      </w:r>
      <w:r w:rsidRPr="008E58AE">
        <w:rPr>
          <w:rFonts w:ascii="Times New Roman" w:hAnsi="Times New Roman"/>
          <w:sz w:val="24"/>
          <w:szCs w:val="24"/>
        </w:rPr>
        <w:t>, será o seu vencimento transferido para o primeiro dia útil, sem quaisquer ônus para a mesma.</w:t>
      </w:r>
    </w:p>
    <w:p w:rsidR="00921A8D" w:rsidRPr="008E58AE" w:rsidRDefault="00921A8D" w:rsidP="00820A82">
      <w:pPr>
        <w:pStyle w:val="TextosemFormatao"/>
        <w:tabs>
          <w:tab w:val="left" w:pos="1134"/>
          <w:tab w:val="left" w:pos="8505"/>
        </w:tabs>
        <w:ind w:right="141"/>
        <w:jc w:val="both"/>
        <w:rPr>
          <w:rFonts w:ascii="Times New Roman" w:hAnsi="Times New Roman"/>
          <w:b/>
          <w:i/>
          <w:sz w:val="24"/>
          <w:szCs w:val="24"/>
        </w:rPr>
      </w:pPr>
    </w:p>
    <w:p w:rsidR="00921A8D" w:rsidRPr="008E58AE" w:rsidRDefault="00921A8D" w:rsidP="00820A82">
      <w:pPr>
        <w:tabs>
          <w:tab w:val="left" w:pos="1134"/>
          <w:tab w:val="left" w:pos="8647"/>
        </w:tabs>
        <w:ind w:right="141"/>
        <w:jc w:val="both"/>
        <w:rPr>
          <w:b/>
          <w:sz w:val="24"/>
          <w:szCs w:val="24"/>
        </w:rPr>
      </w:pPr>
      <w:proofErr w:type="gramStart"/>
      <w:r w:rsidRPr="008E58AE">
        <w:rPr>
          <w:sz w:val="24"/>
          <w:szCs w:val="24"/>
        </w:rPr>
        <w:t>b)</w:t>
      </w:r>
      <w:r w:rsidRPr="008E58AE">
        <w:rPr>
          <w:b/>
          <w:sz w:val="24"/>
          <w:szCs w:val="24"/>
        </w:rPr>
        <w:t xml:space="preserve"> </w:t>
      </w:r>
      <w:r w:rsidRPr="008E58AE">
        <w:rPr>
          <w:sz w:val="24"/>
          <w:szCs w:val="24"/>
        </w:rPr>
        <w:t>Verificado</w:t>
      </w:r>
      <w:proofErr w:type="gramEnd"/>
      <w:r w:rsidRPr="008E58AE">
        <w:rPr>
          <w:sz w:val="24"/>
          <w:szCs w:val="24"/>
        </w:rPr>
        <w:t xml:space="preserve"> qualquer irregularidade na emissão da Nota Fiscal/Fatura, o órgão competente</w:t>
      </w:r>
      <w:r w:rsidRPr="008E58AE">
        <w:rPr>
          <w:b/>
          <w:sz w:val="24"/>
          <w:szCs w:val="24"/>
        </w:rPr>
        <w:t xml:space="preserve"> </w:t>
      </w:r>
      <w:r w:rsidRPr="008E58AE">
        <w:rPr>
          <w:sz w:val="24"/>
          <w:szCs w:val="24"/>
        </w:rPr>
        <w:t>fará sua devolução, ou solicitará carta de correção, ficando o prazo de pagamento prorrogado proporcionalmente o seu regularização, sem qualquer custo adicional para o órgão competente</w:t>
      </w:r>
      <w:r w:rsidRPr="008E58AE">
        <w:rPr>
          <w:b/>
          <w:sz w:val="24"/>
          <w:szCs w:val="24"/>
        </w:rPr>
        <w:t>.</w:t>
      </w:r>
    </w:p>
    <w:p w:rsidR="00921A8D" w:rsidRPr="008E58AE" w:rsidRDefault="00921A8D" w:rsidP="00820A82">
      <w:pPr>
        <w:tabs>
          <w:tab w:val="left" w:pos="1134"/>
          <w:tab w:val="left" w:pos="8647"/>
        </w:tabs>
        <w:ind w:right="141"/>
        <w:jc w:val="both"/>
        <w:rPr>
          <w:b/>
          <w:sz w:val="24"/>
          <w:szCs w:val="24"/>
        </w:rPr>
      </w:pPr>
    </w:p>
    <w:p w:rsidR="00921A8D" w:rsidRPr="008E58AE" w:rsidRDefault="00921A8D" w:rsidP="00820A82">
      <w:pPr>
        <w:pStyle w:val="P30"/>
        <w:rPr>
          <w:b w:val="0"/>
          <w:szCs w:val="24"/>
        </w:rPr>
      </w:pPr>
      <w:proofErr w:type="gramStart"/>
      <w:r w:rsidRPr="008E58AE">
        <w:rPr>
          <w:b w:val="0"/>
          <w:szCs w:val="24"/>
        </w:rPr>
        <w:t>c) Os</w:t>
      </w:r>
      <w:proofErr w:type="gramEnd"/>
      <w:r w:rsidRPr="008E58AE">
        <w:rPr>
          <w:b w:val="0"/>
          <w:szCs w:val="24"/>
        </w:rPr>
        <w:t xml:space="preserve"> preços serão fixos e irreajustáveis pelo período de vigência da ata de registro de preço decorrente deste processo licitatório.</w:t>
      </w:r>
    </w:p>
    <w:p w:rsidR="00921A8D" w:rsidRPr="008E58AE" w:rsidRDefault="00921A8D" w:rsidP="00820A82">
      <w:pPr>
        <w:pStyle w:val="P30"/>
        <w:rPr>
          <w:b w:val="0"/>
          <w:szCs w:val="24"/>
        </w:rPr>
      </w:pPr>
    </w:p>
    <w:p w:rsidR="00921A8D" w:rsidRPr="008E58AE" w:rsidRDefault="00921A8D" w:rsidP="00820A82">
      <w:pPr>
        <w:pStyle w:val="P30"/>
        <w:tabs>
          <w:tab w:val="left" w:pos="663"/>
          <w:tab w:val="left" w:pos="1080"/>
        </w:tabs>
        <w:rPr>
          <w:b w:val="0"/>
          <w:spacing w:val="-2"/>
          <w:szCs w:val="24"/>
        </w:rPr>
      </w:pPr>
      <w:r w:rsidRPr="008E58AE">
        <w:rPr>
          <w:b w:val="0"/>
          <w:spacing w:val="-2"/>
          <w:szCs w:val="24"/>
        </w:rPr>
        <w:lastRenderedPageBreak/>
        <w:t>d) A variação do valor contratual para fazer face ao reajuste de preços, compensações ou penalizações financeiras decorrentes das condições de pagamento nele previstas, bem como o empenho de dotações orçamentárias suplementares até o limite do seu valor corrigido, não caracterizam alteração do mesmo, podendo ser registrados por simples apostila, dispensando a celebração de aditamento.</w:t>
      </w:r>
    </w:p>
    <w:p w:rsidR="00921A8D" w:rsidRPr="008E58AE" w:rsidRDefault="00921A8D" w:rsidP="00820A82">
      <w:pPr>
        <w:pStyle w:val="P30"/>
        <w:tabs>
          <w:tab w:val="left" w:pos="663"/>
          <w:tab w:val="left" w:pos="1080"/>
        </w:tabs>
        <w:rPr>
          <w:b w:val="0"/>
          <w:spacing w:val="-2"/>
          <w:szCs w:val="24"/>
        </w:rPr>
      </w:pPr>
    </w:p>
    <w:p w:rsidR="00921A8D" w:rsidRPr="008E58AE" w:rsidRDefault="00921A8D" w:rsidP="00820A82">
      <w:pPr>
        <w:pStyle w:val="P30"/>
        <w:tabs>
          <w:tab w:val="left" w:pos="663"/>
        </w:tabs>
        <w:rPr>
          <w:b w:val="0"/>
          <w:szCs w:val="24"/>
        </w:rPr>
      </w:pPr>
      <w:r w:rsidRPr="008E58AE">
        <w:rPr>
          <w:b w:val="0"/>
          <w:szCs w:val="24"/>
        </w:rPr>
        <w:t xml:space="preserve">e) Homologada a licitação e assinado a ata de registro de preço sobre </w:t>
      </w:r>
      <w:proofErr w:type="gramStart"/>
      <w:r w:rsidRPr="008E58AE">
        <w:rPr>
          <w:b w:val="0"/>
          <w:szCs w:val="24"/>
        </w:rPr>
        <w:t>o  processo</w:t>
      </w:r>
      <w:proofErr w:type="gramEnd"/>
      <w:r w:rsidRPr="008E58AE">
        <w:rPr>
          <w:b w:val="0"/>
          <w:szCs w:val="24"/>
        </w:rPr>
        <w:t xml:space="preserve"> Administrativo, a empresa detentora da ata fará entrega dos produtos conforme solicitado por órgão competente.</w:t>
      </w:r>
    </w:p>
    <w:p w:rsidR="00921A8D" w:rsidRPr="008E58AE" w:rsidRDefault="00921A8D" w:rsidP="009A46B6">
      <w:pPr>
        <w:pStyle w:val="Corpodetexto"/>
        <w:spacing w:after="120"/>
        <w:ind w:right="142"/>
        <w:jc w:val="both"/>
        <w:rPr>
          <w:rFonts w:ascii="Times New Roman" w:hAnsi="Times New Roman"/>
          <w:sz w:val="24"/>
          <w:szCs w:val="24"/>
          <w:lang w:val="pt-BR"/>
        </w:rPr>
      </w:pPr>
      <w:r w:rsidRPr="008E58AE">
        <w:rPr>
          <w:rFonts w:ascii="Times New Roman" w:hAnsi="Times New Roman"/>
          <w:sz w:val="24"/>
          <w:szCs w:val="24"/>
          <w:lang w:val="pt-BR"/>
        </w:rPr>
        <w:t>f)  O pagamento será realizado, através de transferência entre Conta Corrente, dentro do prazo proposto pela adjudicatária da licitação, em consonância com o estipulado neste edital, contado a partir da data do recebimento do objeto deste</w:t>
      </w:r>
      <w:r w:rsidRPr="008E58AE">
        <w:rPr>
          <w:rFonts w:ascii="Times New Roman" w:hAnsi="Times New Roman"/>
          <w:spacing w:val="-2"/>
          <w:sz w:val="24"/>
          <w:szCs w:val="24"/>
          <w:lang w:val="pt-BR"/>
        </w:rPr>
        <w:t xml:space="preserve"> </w:t>
      </w:r>
      <w:r w:rsidRPr="008E58AE">
        <w:rPr>
          <w:rFonts w:ascii="Times New Roman" w:hAnsi="Times New Roman"/>
          <w:sz w:val="24"/>
          <w:szCs w:val="24"/>
          <w:lang w:val="pt-BR"/>
        </w:rPr>
        <w:t>edital;</w:t>
      </w:r>
    </w:p>
    <w:p w:rsidR="00921A8D" w:rsidRPr="008E58AE" w:rsidRDefault="00921A8D" w:rsidP="009A46B6">
      <w:pPr>
        <w:pStyle w:val="Corpodetexto"/>
        <w:spacing w:before="1" w:after="120"/>
        <w:jc w:val="both"/>
        <w:rPr>
          <w:rFonts w:ascii="Times New Roman" w:hAnsi="Times New Roman"/>
          <w:sz w:val="24"/>
          <w:szCs w:val="24"/>
          <w:lang w:val="pt-BR"/>
        </w:rPr>
      </w:pPr>
      <w:r w:rsidRPr="008E58AE">
        <w:rPr>
          <w:rFonts w:ascii="Times New Roman" w:hAnsi="Times New Roman"/>
          <w:sz w:val="24"/>
          <w:szCs w:val="24"/>
          <w:lang w:val="pt-BR"/>
        </w:rPr>
        <w:t xml:space="preserve"> </w:t>
      </w:r>
      <w:r w:rsidR="00631A35" w:rsidRPr="008E58AE">
        <w:rPr>
          <w:rFonts w:ascii="Times New Roman" w:hAnsi="Times New Roman"/>
          <w:sz w:val="24"/>
          <w:szCs w:val="24"/>
          <w:lang w:val="pt-BR"/>
        </w:rPr>
        <w:t xml:space="preserve">g) </w:t>
      </w:r>
      <w:r w:rsidRPr="008E58AE">
        <w:rPr>
          <w:rFonts w:ascii="Times New Roman" w:hAnsi="Times New Roman"/>
          <w:sz w:val="24"/>
          <w:szCs w:val="24"/>
          <w:lang w:val="pt-BR"/>
        </w:rPr>
        <w:t>O pagamento será efetuado em moeda corrente nacional, por meio de Ordem Bancária, para crédito na conta corrente indicada pelo fornecedor, com a descrição do objeto deste Edital, devidamente atestado por servidores designados, uma vez satisfeitos às condições estabelecidas neste edital e seus anexos.</w:t>
      </w:r>
    </w:p>
    <w:p w:rsidR="00921A8D" w:rsidRPr="008E58AE" w:rsidRDefault="00631A35" w:rsidP="009A46B6">
      <w:pPr>
        <w:pStyle w:val="Corpodetexto"/>
        <w:spacing w:after="120"/>
        <w:jc w:val="both"/>
        <w:rPr>
          <w:rFonts w:ascii="Times New Roman" w:hAnsi="Times New Roman"/>
          <w:sz w:val="24"/>
          <w:szCs w:val="24"/>
          <w:lang w:val="pt-BR"/>
        </w:rPr>
      </w:pPr>
      <w:proofErr w:type="gramStart"/>
      <w:r w:rsidRPr="008E58AE">
        <w:rPr>
          <w:rFonts w:ascii="Times New Roman" w:hAnsi="Times New Roman"/>
          <w:sz w:val="24"/>
          <w:szCs w:val="24"/>
          <w:lang w:val="pt-BR"/>
        </w:rPr>
        <w:t>h</w:t>
      </w:r>
      <w:r w:rsidR="00921A8D" w:rsidRPr="008E58AE">
        <w:rPr>
          <w:rFonts w:ascii="Times New Roman" w:hAnsi="Times New Roman"/>
          <w:sz w:val="24"/>
          <w:szCs w:val="24"/>
          <w:lang w:val="pt-BR"/>
        </w:rPr>
        <w:t>) É</w:t>
      </w:r>
      <w:proofErr w:type="gramEnd"/>
      <w:r w:rsidR="00921A8D" w:rsidRPr="008E58AE">
        <w:rPr>
          <w:rFonts w:ascii="Times New Roman" w:hAnsi="Times New Roman"/>
          <w:sz w:val="24"/>
          <w:szCs w:val="24"/>
          <w:lang w:val="pt-BR"/>
        </w:rPr>
        <w:t xml:space="preserve">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rsidR="00921A8D" w:rsidRPr="008E58AE" w:rsidRDefault="00631A35" w:rsidP="009A46B6">
      <w:pPr>
        <w:pStyle w:val="Corpodetexto"/>
        <w:spacing w:before="1" w:after="120"/>
        <w:ind w:right="357"/>
        <w:jc w:val="both"/>
        <w:rPr>
          <w:rFonts w:ascii="Times New Roman" w:hAnsi="Times New Roman"/>
          <w:sz w:val="24"/>
          <w:szCs w:val="24"/>
          <w:lang w:val="pt-BR"/>
        </w:rPr>
      </w:pPr>
      <w:r w:rsidRPr="008E58AE">
        <w:rPr>
          <w:rFonts w:ascii="Times New Roman" w:hAnsi="Times New Roman"/>
          <w:sz w:val="24"/>
          <w:szCs w:val="24"/>
          <w:lang w:val="pt-BR"/>
        </w:rPr>
        <w:t>i</w:t>
      </w:r>
      <w:r w:rsidR="00921A8D" w:rsidRPr="008E58AE">
        <w:rPr>
          <w:rFonts w:ascii="Times New Roman" w:hAnsi="Times New Roman"/>
          <w:sz w:val="24"/>
          <w:szCs w:val="24"/>
          <w:lang w:val="pt-BR"/>
        </w:rPr>
        <w:t xml:space="preserve">) A devolução da Nota Fiscal não aprovada em hipótese alguma inconsistência, o pagamento ficara suspenso </w:t>
      </w:r>
      <w:r w:rsidR="007E14D6" w:rsidRPr="008E58AE">
        <w:rPr>
          <w:rFonts w:ascii="Times New Roman" w:hAnsi="Times New Roman"/>
          <w:sz w:val="24"/>
          <w:szCs w:val="24"/>
          <w:lang w:val="pt-BR"/>
        </w:rPr>
        <w:t>até</w:t>
      </w:r>
      <w:r w:rsidR="00921A8D" w:rsidRPr="008E58AE">
        <w:rPr>
          <w:rFonts w:ascii="Times New Roman" w:hAnsi="Times New Roman"/>
          <w:sz w:val="24"/>
          <w:szCs w:val="24"/>
          <w:lang w:val="pt-BR"/>
        </w:rPr>
        <w:t xml:space="preserve"> que a empresa apresente a nota com as devidas correções;</w:t>
      </w:r>
    </w:p>
    <w:p w:rsidR="00921A8D" w:rsidRPr="008E58AE" w:rsidRDefault="00921A8D" w:rsidP="009A46B6">
      <w:pPr>
        <w:pStyle w:val="Corpodetexto"/>
        <w:spacing w:after="120"/>
        <w:ind w:right="356"/>
        <w:jc w:val="both"/>
        <w:rPr>
          <w:rFonts w:ascii="Times New Roman" w:hAnsi="Times New Roman"/>
          <w:sz w:val="24"/>
          <w:szCs w:val="24"/>
          <w:lang w:val="pt-BR"/>
        </w:rPr>
      </w:pPr>
      <w:proofErr w:type="gramStart"/>
      <w:r w:rsidRPr="008E58AE">
        <w:rPr>
          <w:rFonts w:ascii="Times New Roman" w:hAnsi="Times New Roman"/>
          <w:sz w:val="24"/>
          <w:szCs w:val="24"/>
          <w:lang w:val="pt-BR"/>
        </w:rPr>
        <w:t>l) Na</w:t>
      </w:r>
      <w:proofErr w:type="gramEnd"/>
      <w:r w:rsidRPr="008E58AE">
        <w:rPr>
          <w:rFonts w:ascii="Times New Roman" w:hAnsi="Times New Roman"/>
          <w:sz w:val="24"/>
          <w:szCs w:val="24"/>
          <w:lang w:val="pt-BR"/>
        </w:rPr>
        <w:t xml:space="preserve"> eventualidade de dúvidas quanto a alguma parte do documento de cobrança, </w:t>
      </w:r>
      <w:r w:rsidRPr="008E58AE">
        <w:rPr>
          <w:rFonts w:ascii="Times New Roman" w:hAnsi="Times New Roman"/>
          <w:b/>
          <w:sz w:val="24"/>
          <w:szCs w:val="24"/>
          <w:lang w:val="pt-BR"/>
        </w:rPr>
        <w:t>o órgão competente</w:t>
      </w:r>
      <w:r w:rsidRPr="008E58AE">
        <w:rPr>
          <w:rFonts w:ascii="Times New Roman" w:hAnsi="Times New Roman"/>
          <w:sz w:val="24"/>
          <w:szCs w:val="24"/>
          <w:lang w:val="pt-BR"/>
        </w:rPr>
        <w:t xml:space="preserve"> efetuará o pagamento da parte efetivamente aprovada</w:t>
      </w:r>
      <w:r w:rsidRPr="008E58AE">
        <w:rPr>
          <w:rFonts w:ascii="Times New Roman" w:hAnsi="Times New Roman"/>
          <w:spacing w:val="-4"/>
          <w:sz w:val="24"/>
          <w:szCs w:val="24"/>
          <w:lang w:val="pt-BR"/>
        </w:rPr>
        <w:t xml:space="preserve"> </w:t>
      </w:r>
      <w:r w:rsidRPr="008E58AE">
        <w:rPr>
          <w:rFonts w:ascii="Times New Roman" w:hAnsi="Times New Roman"/>
          <w:sz w:val="24"/>
          <w:szCs w:val="24"/>
          <w:lang w:val="pt-BR"/>
        </w:rPr>
        <w:t>e</w:t>
      </w:r>
      <w:r w:rsidRPr="008E58AE">
        <w:rPr>
          <w:rFonts w:ascii="Times New Roman" w:hAnsi="Times New Roman"/>
          <w:spacing w:val="-2"/>
          <w:sz w:val="24"/>
          <w:szCs w:val="24"/>
          <w:lang w:val="pt-BR"/>
        </w:rPr>
        <w:t xml:space="preserve"> </w:t>
      </w:r>
      <w:r w:rsidRPr="008E58AE">
        <w:rPr>
          <w:rFonts w:ascii="Times New Roman" w:hAnsi="Times New Roman"/>
          <w:sz w:val="24"/>
          <w:szCs w:val="24"/>
          <w:lang w:val="pt-BR"/>
        </w:rPr>
        <w:t>a</w:t>
      </w:r>
      <w:r w:rsidRPr="008E58AE">
        <w:rPr>
          <w:rFonts w:ascii="Times New Roman" w:hAnsi="Times New Roman"/>
          <w:spacing w:val="-3"/>
          <w:sz w:val="24"/>
          <w:szCs w:val="24"/>
          <w:lang w:val="pt-BR"/>
        </w:rPr>
        <w:t xml:space="preserve"> </w:t>
      </w:r>
      <w:r w:rsidRPr="008E58AE">
        <w:rPr>
          <w:rFonts w:ascii="Times New Roman" w:hAnsi="Times New Roman"/>
          <w:sz w:val="24"/>
          <w:szCs w:val="24"/>
          <w:lang w:val="pt-BR"/>
        </w:rPr>
        <w:t>empresa</w:t>
      </w:r>
      <w:r w:rsidRPr="008E58AE">
        <w:rPr>
          <w:rFonts w:ascii="Times New Roman" w:hAnsi="Times New Roman"/>
          <w:spacing w:val="-4"/>
          <w:sz w:val="24"/>
          <w:szCs w:val="24"/>
          <w:lang w:val="pt-BR"/>
        </w:rPr>
        <w:t xml:space="preserve"> </w:t>
      </w:r>
      <w:r w:rsidRPr="008E58AE">
        <w:rPr>
          <w:rFonts w:ascii="Times New Roman" w:hAnsi="Times New Roman"/>
          <w:sz w:val="24"/>
          <w:szCs w:val="24"/>
          <w:lang w:val="pt-BR"/>
        </w:rPr>
        <w:t>contratada</w:t>
      </w:r>
      <w:r w:rsidRPr="008E58AE">
        <w:rPr>
          <w:rFonts w:ascii="Times New Roman" w:hAnsi="Times New Roman"/>
          <w:spacing w:val="-3"/>
          <w:sz w:val="24"/>
          <w:szCs w:val="24"/>
          <w:lang w:val="pt-BR"/>
        </w:rPr>
        <w:t xml:space="preserve"> </w:t>
      </w:r>
      <w:r w:rsidRPr="008E58AE">
        <w:rPr>
          <w:rFonts w:ascii="Times New Roman" w:hAnsi="Times New Roman"/>
          <w:sz w:val="24"/>
          <w:szCs w:val="24"/>
          <w:lang w:val="pt-BR"/>
        </w:rPr>
        <w:t>prestará</w:t>
      </w:r>
      <w:r w:rsidRPr="008E58AE">
        <w:rPr>
          <w:rFonts w:ascii="Times New Roman" w:hAnsi="Times New Roman"/>
          <w:spacing w:val="-4"/>
          <w:sz w:val="24"/>
          <w:szCs w:val="24"/>
          <w:lang w:val="pt-BR"/>
        </w:rPr>
        <w:t xml:space="preserve"> </w:t>
      </w:r>
      <w:r w:rsidRPr="008E58AE">
        <w:rPr>
          <w:rFonts w:ascii="Times New Roman" w:hAnsi="Times New Roman"/>
          <w:sz w:val="24"/>
          <w:szCs w:val="24"/>
          <w:lang w:val="pt-BR"/>
        </w:rPr>
        <w:t>os</w:t>
      </w:r>
      <w:r w:rsidRPr="008E58AE">
        <w:rPr>
          <w:rFonts w:ascii="Times New Roman" w:hAnsi="Times New Roman"/>
          <w:spacing w:val="-2"/>
          <w:sz w:val="24"/>
          <w:szCs w:val="24"/>
          <w:lang w:val="pt-BR"/>
        </w:rPr>
        <w:t xml:space="preserve"> </w:t>
      </w:r>
      <w:r w:rsidRPr="008E58AE">
        <w:rPr>
          <w:rFonts w:ascii="Times New Roman" w:hAnsi="Times New Roman"/>
          <w:sz w:val="24"/>
          <w:szCs w:val="24"/>
          <w:lang w:val="pt-BR"/>
        </w:rPr>
        <w:t>esclarecimentos</w:t>
      </w:r>
      <w:r w:rsidRPr="008E58AE">
        <w:rPr>
          <w:rFonts w:ascii="Times New Roman" w:hAnsi="Times New Roman"/>
          <w:spacing w:val="-3"/>
          <w:sz w:val="24"/>
          <w:szCs w:val="24"/>
          <w:lang w:val="pt-BR"/>
        </w:rPr>
        <w:t xml:space="preserve"> </w:t>
      </w:r>
      <w:r w:rsidRPr="008E58AE">
        <w:rPr>
          <w:rFonts w:ascii="Times New Roman" w:hAnsi="Times New Roman"/>
          <w:sz w:val="24"/>
          <w:szCs w:val="24"/>
          <w:lang w:val="pt-BR"/>
        </w:rPr>
        <w:t>necessários</w:t>
      </w:r>
      <w:r w:rsidRPr="008E58AE">
        <w:rPr>
          <w:rFonts w:ascii="Times New Roman" w:hAnsi="Times New Roman"/>
          <w:spacing w:val="-2"/>
          <w:sz w:val="24"/>
          <w:szCs w:val="24"/>
          <w:lang w:val="pt-BR"/>
        </w:rPr>
        <w:t xml:space="preserve"> </w:t>
      </w:r>
      <w:r w:rsidRPr="008E58AE">
        <w:rPr>
          <w:rFonts w:ascii="Times New Roman" w:hAnsi="Times New Roman"/>
          <w:sz w:val="24"/>
          <w:szCs w:val="24"/>
          <w:lang w:val="pt-BR"/>
        </w:rPr>
        <w:t>para</w:t>
      </w:r>
      <w:r w:rsidRPr="008E58AE">
        <w:rPr>
          <w:rFonts w:ascii="Times New Roman" w:hAnsi="Times New Roman"/>
          <w:spacing w:val="-3"/>
          <w:sz w:val="24"/>
          <w:szCs w:val="24"/>
          <w:lang w:val="pt-BR"/>
        </w:rPr>
        <w:t xml:space="preserve"> </w:t>
      </w:r>
      <w:r w:rsidRPr="008E58AE">
        <w:rPr>
          <w:rFonts w:ascii="Times New Roman" w:hAnsi="Times New Roman"/>
          <w:sz w:val="24"/>
          <w:szCs w:val="24"/>
          <w:lang w:val="pt-BR"/>
        </w:rPr>
        <w:t>liquidação</w:t>
      </w:r>
      <w:r w:rsidRPr="008E58AE">
        <w:rPr>
          <w:rFonts w:ascii="Times New Roman" w:hAnsi="Times New Roman"/>
          <w:spacing w:val="-4"/>
          <w:sz w:val="24"/>
          <w:szCs w:val="24"/>
          <w:lang w:val="pt-BR"/>
        </w:rPr>
        <w:t xml:space="preserve"> </w:t>
      </w:r>
      <w:r w:rsidRPr="008E58AE">
        <w:rPr>
          <w:rFonts w:ascii="Times New Roman" w:hAnsi="Times New Roman"/>
          <w:sz w:val="24"/>
          <w:szCs w:val="24"/>
          <w:lang w:val="pt-BR"/>
        </w:rPr>
        <w:t>do</w:t>
      </w:r>
      <w:r w:rsidRPr="008E58AE">
        <w:rPr>
          <w:rFonts w:ascii="Times New Roman" w:hAnsi="Times New Roman"/>
          <w:spacing w:val="-3"/>
          <w:sz w:val="24"/>
          <w:szCs w:val="24"/>
          <w:lang w:val="pt-BR"/>
        </w:rPr>
        <w:t xml:space="preserve"> </w:t>
      </w:r>
      <w:r w:rsidRPr="008E58AE">
        <w:rPr>
          <w:rFonts w:ascii="Times New Roman" w:hAnsi="Times New Roman"/>
          <w:sz w:val="24"/>
          <w:szCs w:val="24"/>
          <w:lang w:val="pt-BR"/>
        </w:rPr>
        <w:t>saldo</w:t>
      </w:r>
      <w:r w:rsidRPr="008E58AE">
        <w:rPr>
          <w:rFonts w:ascii="Times New Roman" w:hAnsi="Times New Roman"/>
          <w:spacing w:val="-4"/>
          <w:sz w:val="24"/>
          <w:szCs w:val="24"/>
          <w:lang w:val="pt-BR"/>
        </w:rPr>
        <w:t xml:space="preserve"> </w:t>
      </w:r>
      <w:r w:rsidRPr="008E58AE">
        <w:rPr>
          <w:rFonts w:ascii="Times New Roman" w:hAnsi="Times New Roman"/>
          <w:sz w:val="24"/>
          <w:szCs w:val="24"/>
          <w:lang w:val="pt-BR"/>
        </w:rPr>
        <w:t>devido;</w:t>
      </w:r>
    </w:p>
    <w:p w:rsidR="00921A8D" w:rsidRPr="008E58AE" w:rsidRDefault="00631A35" w:rsidP="009A46B6">
      <w:pPr>
        <w:pStyle w:val="Corpodetexto"/>
        <w:spacing w:after="120"/>
        <w:ind w:right="361"/>
        <w:jc w:val="both"/>
        <w:rPr>
          <w:rFonts w:ascii="Times New Roman" w:hAnsi="Times New Roman"/>
          <w:sz w:val="24"/>
          <w:szCs w:val="24"/>
          <w:lang w:val="pt-BR"/>
        </w:rPr>
      </w:pPr>
      <w:proofErr w:type="gramStart"/>
      <w:r w:rsidRPr="008E58AE">
        <w:rPr>
          <w:rFonts w:ascii="Times New Roman" w:hAnsi="Times New Roman"/>
          <w:sz w:val="24"/>
          <w:szCs w:val="24"/>
          <w:lang w:val="pt-BR"/>
        </w:rPr>
        <w:t>j</w:t>
      </w:r>
      <w:r w:rsidR="00921A8D" w:rsidRPr="008E58AE">
        <w:rPr>
          <w:rFonts w:ascii="Times New Roman" w:hAnsi="Times New Roman"/>
          <w:sz w:val="24"/>
          <w:szCs w:val="24"/>
          <w:lang w:val="pt-BR"/>
        </w:rPr>
        <w:t>) Considerando</w:t>
      </w:r>
      <w:proofErr w:type="gramEnd"/>
      <w:r w:rsidR="00921A8D" w:rsidRPr="008E58AE">
        <w:rPr>
          <w:rFonts w:ascii="Times New Roman" w:hAnsi="Times New Roman"/>
          <w:sz w:val="24"/>
          <w:szCs w:val="24"/>
          <w:lang w:val="pt-BR"/>
        </w:rPr>
        <w:t xml:space="preserve"> a forma peculiar de pagamento adotada pela Administração Pública, com a utilização de depósito direto na conta corrente da contratada, é defeso à futura contratada a emissão de duplicatas em função do acordo a ser celebrado.</w:t>
      </w:r>
    </w:p>
    <w:p w:rsidR="00921A8D" w:rsidRPr="008E58AE" w:rsidRDefault="00631A35" w:rsidP="009A46B6">
      <w:pPr>
        <w:pStyle w:val="Corpodetexto"/>
        <w:spacing w:after="120"/>
        <w:ind w:right="361"/>
        <w:jc w:val="both"/>
        <w:rPr>
          <w:rFonts w:ascii="Times New Roman" w:hAnsi="Times New Roman"/>
          <w:sz w:val="24"/>
          <w:szCs w:val="24"/>
          <w:lang w:val="pt-BR"/>
        </w:rPr>
      </w:pPr>
      <w:r w:rsidRPr="008E58AE">
        <w:rPr>
          <w:rFonts w:ascii="Times New Roman" w:hAnsi="Times New Roman"/>
          <w:sz w:val="24"/>
          <w:szCs w:val="24"/>
          <w:lang w:val="pt-BR"/>
        </w:rPr>
        <w:t>l</w:t>
      </w:r>
      <w:r w:rsidR="00921A8D" w:rsidRPr="008E58AE">
        <w:rPr>
          <w:rFonts w:ascii="Times New Roman" w:hAnsi="Times New Roman"/>
          <w:sz w:val="24"/>
          <w:szCs w:val="24"/>
          <w:lang w:val="pt-BR"/>
        </w:rPr>
        <w:t xml:space="preserve">) A emissão desse título de crédito, sem prejuízo das providências judiciais cabíveis, por caracterizar ilícito grave, equiparável a emissão de “duplicatas simuladas”, demandará o </w:t>
      </w:r>
      <w:proofErr w:type="spellStart"/>
      <w:r w:rsidR="00921A8D" w:rsidRPr="008E58AE">
        <w:rPr>
          <w:rFonts w:ascii="Times New Roman" w:hAnsi="Times New Roman"/>
          <w:sz w:val="24"/>
          <w:szCs w:val="24"/>
          <w:lang w:val="pt-BR"/>
        </w:rPr>
        <w:t>sancionamento</w:t>
      </w:r>
      <w:proofErr w:type="spellEnd"/>
      <w:r w:rsidR="00921A8D" w:rsidRPr="008E58AE">
        <w:rPr>
          <w:rFonts w:ascii="Times New Roman" w:hAnsi="Times New Roman"/>
          <w:sz w:val="24"/>
          <w:szCs w:val="24"/>
          <w:lang w:val="pt-BR"/>
        </w:rPr>
        <w:t xml:space="preserve"> da contratada com uma das penas prescritas nos incisos III e IV, do art. </w:t>
      </w:r>
      <w:r w:rsidR="00921A8D" w:rsidRPr="008E58AE">
        <w:rPr>
          <w:rFonts w:ascii="Times New Roman" w:hAnsi="Times New Roman"/>
          <w:sz w:val="24"/>
          <w:szCs w:val="24"/>
          <w:lang w:val="pt-BR"/>
        </w:rPr>
        <w:lastRenderedPageBreak/>
        <w:t>87, da Lei n° 8.666/93, pelo fato desse ato enquadrar-se na situação disposta no inciso III, do art. 88, do mesmo diploma</w:t>
      </w:r>
      <w:r w:rsidR="00921A8D" w:rsidRPr="008E58AE">
        <w:rPr>
          <w:rFonts w:ascii="Times New Roman" w:hAnsi="Times New Roman"/>
          <w:spacing w:val="-32"/>
          <w:sz w:val="24"/>
          <w:szCs w:val="24"/>
          <w:lang w:val="pt-BR"/>
        </w:rPr>
        <w:t xml:space="preserve"> </w:t>
      </w:r>
      <w:r w:rsidR="00921A8D" w:rsidRPr="008E58AE">
        <w:rPr>
          <w:rFonts w:ascii="Times New Roman" w:hAnsi="Times New Roman"/>
          <w:sz w:val="24"/>
          <w:szCs w:val="24"/>
          <w:lang w:val="pt-BR"/>
        </w:rPr>
        <w:t>legal;</w:t>
      </w:r>
    </w:p>
    <w:p w:rsidR="00921A8D" w:rsidRPr="008E58AE" w:rsidRDefault="00631A35" w:rsidP="00C919DE">
      <w:pPr>
        <w:pStyle w:val="Corpodetexto"/>
        <w:spacing w:after="120"/>
        <w:ind w:right="356"/>
        <w:jc w:val="both"/>
        <w:rPr>
          <w:rFonts w:ascii="Times New Roman" w:hAnsi="Times New Roman"/>
          <w:sz w:val="24"/>
          <w:szCs w:val="24"/>
          <w:lang w:val="pt-BR"/>
        </w:rPr>
      </w:pPr>
      <w:r w:rsidRPr="008E58AE">
        <w:rPr>
          <w:rFonts w:ascii="Times New Roman" w:hAnsi="Times New Roman"/>
          <w:sz w:val="24"/>
          <w:szCs w:val="24"/>
          <w:lang w:val="pt-BR"/>
        </w:rPr>
        <w:t>m</w:t>
      </w:r>
      <w:r w:rsidR="00921A8D" w:rsidRPr="008E58AE">
        <w:rPr>
          <w:rFonts w:ascii="Times New Roman" w:hAnsi="Times New Roman"/>
          <w:sz w:val="24"/>
          <w:szCs w:val="24"/>
          <w:lang w:val="pt-BR"/>
        </w:rPr>
        <w:t xml:space="preserve">) O pagamento só será efetuado após a verificação </w:t>
      </w:r>
      <w:proofErr w:type="gramStart"/>
      <w:r w:rsidR="00921A8D" w:rsidRPr="008E58AE">
        <w:rPr>
          <w:rFonts w:ascii="Times New Roman" w:hAnsi="Times New Roman"/>
          <w:sz w:val="24"/>
          <w:szCs w:val="24"/>
          <w:lang w:val="pt-BR"/>
        </w:rPr>
        <w:t>da  habilitação</w:t>
      </w:r>
      <w:proofErr w:type="gramEnd"/>
      <w:r w:rsidR="00921A8D" w:rsidRPr="008E58AE">
        <w:rPr>
          <w:rFonts w:ascii="Times New Roman" w:hAnsi="Times New Roman"/>
          <w:sz w:val="24"/>
          <w:szCs w:val="24"/>
          <w:lang w:val="pt-BR"/>
        </w:rPr>
        <w:t xml:space="preserve"> da contratada, seja através da consulta ON-LINE no CADASTRO GERAL para a nele registrada ou comprovação de que se encontra em dia com suas obrigações para com a Receita Federal, Certificado de Regularidade junto ao FGTS e Tributos Federais, Estadual, Municipal e Trabalhista;</w:t>
      </w:r>
    </w:p>
    <w:p w:rsidR="00921A8D" w:rsidRPr="008E58AE" w:rsidRDefault="00631A35" w:rsidP="00C919DE">
      <w:pPr>
        <w:pStyle w:val="Corpodetexto"/>
        <w:spacing w:after="120"/>
        <w:ind w:right="359"/>
        <w:jc w:val="both"/>
        <w:rPr>
          <w:rFonts w:ascii="Times New Roman" w:hAnsi="Times New Roman"/>
          <w:sz w:val="24"/>
          <w:szCs w:val="24"/>
          <w:lang w:val="pt-BR"/>
        </w:rPr>
      </w:pPr>
      <w:r w:rsidRPr="008E58AE">
        <w:rPr>
          <w:rFonts w:ascii="Times New Roman" w:hAnsi="Times New Roman"/>
          <w:sz w:val="24"/>
          <w:szCs w:val="24"/>
          <w:lang w:val="pt-BR"/>
        </w:rPr>
        <w:t>n</w:t>
      </w:r>
      <w:r w:rsidR="00921A8D" w:rsidRPr="008E58AE">
        <w:rPr>
          <w:rFonts w:ascii="Times New Roman" w:hAnsi="Times New Roman"/>
          <w:sz w:val="24"/>
          <w:szCs w:val="24"/>
          <w:lang w:val="pt-BR"/>
        </w:rPr>
        <w:t>) Caso conste o CNPJ da filial diverso daquele apresentado na sessão pública pela matriz, com a consequente emissão da Nota de Empenho e Nota Fiscal com o CNPJ da filial, o pagamento só será realizado após a constatação da regularidade da filial relativa ao Fundo de Garantia por Tempo de Serviço (FGTS), mediante consulta ou apresentação das respectivas certidões sem prejuízo do estabelecido no item acima transcrito;</w:t>
      </w:r>
    </w:p>
    <w:p w:rsidR="00921A8D" w:rsidRPr="008E58AE" w:rsidRDefault="00921A8D" w:rsidP="00820A82">
      <w:pPr>
        <w:adjustRightInd w:val="0"/>
        <w:jc w:val="both"/>
        <w:rPr>
          <w:sz w:val="24"/>
          <w:szCs w:val="24"/>
        </w:rPr>
      </w:pPr>
    </w:p>
    <w:p w:rsidR="00921A8D" w:rsidRPr="008E58AE" w:rsidRDefault="00921A8D" w:rsidP="00BA09A1">
      <w:pPr>
        <w:numPr>
          <w:ilvl w:val="0"/>
          <w:numId w:val="17"/>
        </w:numPr>
        <w:suppressAutoHyphens w:val="0"/>
        <w:autoSpaceDE w:val="0"/>
        <w:autoSpaceDN w:val="0"/>
        <w:adjustRightInd w:val="0"/>
        <w:ind w:left="0" w:firstLine="0"/>
        <w:jc w:val="both"/>
        <w:rPr>
          <w:b/>
          <w:bCs/>
          <w:sz w:val="24"/>
          <w:szCs w:val="24"/>
        </w:rPr>
      </w:pPr>
      <w:r w:rsidRPr="008E58AE">
        <w:rPr>
          <w:b/>
          <w:bCs/>
          <w:sz w:val="24"/>
          <w:szCs w:val="24"/>
        </w:rPr>
        <w:t>DA VIGÊNCIA</w:t>
      </w:r>
    </w:p>
    <w:p w:rsidR="00921A8D" w:rsidRPr="008E58AE" w:rsidRDefault="00921A8D" w:rsidP="00820A82">
      <w:pPr>
        <w:adjustRightInd w:val="0"/>
        <w:jc w:val="both"/>
        <w:rPr>
          <w:b/>
          <w:bCs/>
          <w:sz w:val="24"/>
          <w:szCs w:val="24"/>
        </w:rPr>
      </w:pPr>
    </w:p>
    <w:p w:rsidR="00921A8D" w:rsidRPr="008E58AE" w:rsidRDefault="00921A8D" w:rsidP="00BA09A1">
      <w:pPr>
        <w:numPr>
          <w:ilvl w:val="1"/>
          <w:numId w:val="17"/>
        </w:numPr>
        <w:suppressAutoHyphens w:val="0"/>
        <w:autoSpaceDE w:val="0"/>
        <w:autoSpaceDN w:val="0"/>
        <w:adjustRightInd w:val="0"/>
        <w:ind w:left="0" w:firstLine="0"/>
        <w:jc w:val="both"/>
        <w:rPr>
          <w:sz w:val="24"/>
          <w:szCs w:val="24"/>
        </w:rPr>
      </w:pPr>
      <w:r w:rsidRPr="008E58AE">
        <w:rPr>
          <w:sz w:val="24"/>
          <w:szCs w:val="24"/>
        </w:rPr>
        <w:t xml:space="preserve">A vigência será de </w:t>
      </w:r>
      <w:r w:rsidR="00631A35" w:rsidRPr="008E58AE">
        <w:rPr>
          <w:sz w:val="24"/>
          <w:szCs w:val="24"/>
        </w:rPr>
        <w:t>12</w:t>
      </w:r>
      <w:r w:rsidRPr="008E58AE">
        <w:rPr>
          <w:sz w:val="24"/>
          <w:szCs w:val="24"/>
        </w:rPr>
        <w:t xml:space="preserve"> (</w:t>
      </w:r>
      <w:r w:rsidR="00631A35" w:rsidRPr="008E58AE">
        <w:rPr>
          <w:sz w:val="24"/>
          <w:szCs w:val="24"/>
        </w:rPr>
        <w:t>doze</w:t>
      </w:r>
      <w:r w:rsidRPr="008E58AE">
        <w:rPr>
          <w:sz w:val="24"/>
          <w:szCs w:val="24"/>
        </w:rPr>
        <w:t xml:space="preserve">) meses sendo do dia </w:t>
      </w:r>
      <w:r w:rsidR="00631A35" w:rsidRPr="008E58AE">
        <w:rPr>
          <w:sz w:val="24"/>
          <w:szCs w:val="24"/>
        </w:rPr>
        <w:t>sendo do dia -----/------2023 a ----/---- 2024</w:t>
      </w:r>
    </w:p>
    <w:p w:rsidR="00921A8D" w:rsidRPr="008E58AE" w:rsidRDefault="00921A8D" w:rsidP="00820A82">
      <w:pPr>
        <w:adjustRightInd w:val="0"/>
        <w:jc w:val="both"/>
        <w:rPr>
          <w:sz w:val="24"/>
          <w:szCs w:val="24"/>
        </w:rPr>
      </w:pPr>
    </w:p>
    <w:p w:rsidR="00921A8D" w:rsidRPr="008E58AE" w:rsidRDefault="00921A8D" w:rsidP="00BA09A1">
      <w:pPr>
        <w:numPr>
          <w:ilvl w:val="1"/>
          <w:numId w:val="17"/>
        </w:numPr>
        <w:suppressAutoHyphens w:val="0"/>
        <w:autoSpaceDE w:val="0"/>
        <w:autoSpaceDN w:val="0"/>
        <w:adjustRightInd w:val="0"/>
        <w:ind w:left="0" w:firstLine="0"/>
        <w:jc w:val="both"/>
        <w:rPr>
          <w:sz w:val="24"/>
          <w:szCs w:val="24"/>
        </w:rPr>
      </w:pPr>
      <w:r w:rsidRPr="008E58AE">
        <w:rPr>
          <w:sz w:val="24"/>
          <w:szCs w:val="24"/>
        </w:rPr>
        <w:t>Para fins de manter o contato, a CONTRATADA disponibilizará ao CONTRATANTE, números de telefones, fax e endereços eletrônicos (e-mail).</w:t>
      </w:r>
    </w:p>
    <w:p w:rsidR="00921A8D" w:rsidRPr="008E58AE" w:rsidRDefault="00921A8D" w:rsidP="00820A82">
      <w:pPr>
        <w:adjustRightInd w:val="0"/>
        <w:jc w:val="both"/>
        <w:rPr>
          <w:sz w:val="24"/>
          <w:szCs w:val="24"/>
        </w:rPr>
      </w:pPr>
    </w:p>
    <w:p w:rsidR="00921A8D" w:rsidRPr="008E58AE" w:rsidRDefault="00921A8D" w:rsidP="00BA09A1">
      <w:pPr>
        <w:pStyle w:val="PargrafodaLista"/>
        <w:numPr>
          <w:ilvl w:val="0"/>
          <w:numId w:val="19"/>
        </w:numPr>
        <w:suppressAutoHyphens w:val="0"/>
        <w:autoSpaceDE w:val="0"/>
        <w:autoSpaceDN w:val="0"/>
        <w:adjustRightInd w:val="0"/>
        <w:spacing w:before="119"/>
        <w:ind w:left="0"/>
        <w:jc w:val="both"/>
        <w:rPr>
          <w:b/>
          <w:bCs/>
          <w:sz w:val="24"/>
          <w:szCs w:val="24"/>
        </w:rPr>
      </w:pPr>
      <w:r w:rsidRPr="008E58AE">
        <w:rPr>
          <w:b/>
          <w:bCs/>
          <w:sz w:val="24"/>
          <w:szCs w:val="24"/>
        </w:rPr>
        <w:t>DO FORO</w:t>
      </w:r>
    </w:p>
    <w:p w:rsidR="00921A8D" w:rsidRPr="008E58AE" w:rsidRDefault="002C5281" w:rsidP="00820A82">
      <w:pPr>
        <w:adjustRightInd w:val="0"/>
        <w:jc w:val="both"/>
        <w:rPr>
          <w:sz w:val="24"/>
          <w:szCs w:val="24"/>
        </w:rPr>
      </w:pPr>
      <w:r w:rsidRPr="008E58AE">
        <w:rPr>
          <w:b/>
          <w:bCs/>
          <w:sz w:val="24"/>
          <w:szCs w:val="24"/>
        </w:rPr>
        <w:t>13.</w:t>
      </w:r>
      <w:r w:rsidR="00921A8D" w:rsidRPr="008E58AE">
        <w:rPr>
          <w:b/>
          <w:bCs/>
          <w:sz w:val="24"/>
          <w:szCs w:val="24"/>
        </w:rPr>
        <w:t xml:space="preserve">1. </w:t>
      </w:r>
      <w:r w:rsidR="00921A8D" w:rsidRPr="008E58AE">
        <w:rPr>
          <w:sz w:val="24"/>
          <w:szCs w:val="24"/>
        </w:rPr>
        <w:t>Para dirimir quaisquer dúvidas decorrentes do presente contrato, elegem as partes o Foro da Comarca de Ananás/TO, com renúncia expressa a qualquer outro por mais privilegiado que seja.</w:t>
      </w:r>
    </w:p>
    <w:p w:rsidR="00921A8D" w:rsidRPr="008E58AE" w:rsidRDefault="00921A8D" w:rsidP="00820A82">
      <w:pPr>
        <w:adjustRightInd w:val="0"/>
        <w:jc w:val="both"/>
        <w:rPr>
          <w:sz w:val="24"/>
          <w:szCs w:val="24"/>
        </w:rPr>
      </w:pPr>
    </w:p>
    <w:p w:rsidR="00921A8D" w:rsidRPr="008E58AE" w:rsidRDefault="00921A8D" w:rsidP="00BA09A1">
      <w:pPr>
        <w:pStyle w:val="PargrafodaLista"/>
        <w:numPr>
          <w:ilvl w:val="0"/>
          <w:numId w:val="20"/>
        </w:numPr>
        <w:suppressAutoHyphens w:val="0"/>
        <w:autoSpaceDE w:val="0"/>
        <w:autoSpaceDN w:val="0"/>
        <w:adjustRightInd w:val="0"/>
        <w:spacing w:before="119"/>
        <w:ind w:left="0"/>
        <w:jc w:val="both"/>
        <w:rPr>
          <w:b/>
          <w:bCs/>
          <w:sz w:val="24"/>
          <w:szCs w:val="24"/>
        </w:rPr>
      </w:pPr>
      <w:r w:rsidRPr="008E58AE">
        <w:rPr>
          <w:b/>
          <w:bCs/>
          <w:sz w:val="24"/>
          <w:szCs w:val="24"/>
        </w:rPr>
        <w:t>DAS ASSINATURAS</w:t>
      </w:r>
    </w:p>
    <w:p w:rsidR="00921A8D" w:rsidRPr="008E58AE" w:rsidRDefault="00921A8D" w:rsidP="00820A82">
      <w:pPr>
        <w:adjustRightInd w:val="0"/>
        <w:jc w:val="both"/>
        <w:rPr>
          <w:b/>
          <w:bCs/>
          <w:sz w:val="24"/>
          <w:szCs w:val="24"/>
        </w:rPr>
      </w:pPr>
    </w:p>
    <w:p w:rsidR="00921A8D" w:rsidRPr="008E58AE" w:rsidRDefault="00921A8D" w:rsidP="00820A82">
      <w:pPr>
        <w:adjustRightInd w:val="0"/>
        <w:jc w:val="both"/>
        <w:rPr>
          <w:sz w:val="24"/>
          <w:szCs w:val="24"/>
        </w:rPr>
      </w:pPr>
      <w:r w:rsidRPr="008E58AE">
        <w:rPr>
          <w:b/>
          <w:bCs/>
          <w:sz w:val="24"/>
          <w:szCs w:val="24"/>
        </w:rPr>
        <w:t>1</w:t>
      </w:r>
      <w:r w:rsidR="00300B4E" w:rsidRPr="008E58AE">
        <w:rPr>
          <w:b/>
          <w:bCs/>
          <w:sz w:val="24"/>
          <w:szCs w:val="24"/>
        </w:rPr>
        <w:t>4</w:t>
      </w:r>
      <w:r w:rsidRPr="008E58AE">
        <w:rPr>
          <w:b/>
          <w:bCs/>
          <w:sz w:val="24"/>
          <w:szCs w:val="24"/>
        </w:rPr>
        <w:t xml:space="preserve">.1. </w:t>
      </w:r>
      <w:r w:rsidRPr="008E58AE">
        <w:rPr>
          <w:sz w:val="24"/>
          <w:szCs w:val="24"/>
        </w:rPr>
        <w:t xml:space="preserve">Assinam </w:t>
      </w:r>
      <w:r w:rsidR="00300B4E" w:rsidRPr="008E58AE">
        <w:rPr>
          <w:sz w:val="24"/>
          <w:szCs w:val="24"/>
        </w:rPr>
        <w:t>a presente ata</w:t>
      </w:r>
      <w:r w:rsidRPr="008E58AE">
        <w:rPr>
          <w:sz w:val="24"/>
          <w:szCs w:val="24"/>
        </w:rPr>
        <w:t xml:space="preserve"> serão os órgãos gerenciadores e responsáveis pela condução do certame, bem como o representante da (s) </w:t>
      </w:r>
      <w:proofErr w:type="gramStart"/>
      <w:r w:rsidRPr="008E58AE">
        <w:rPr>
          <w:sz w:val="24"/>
          <w:szCs w:val="24"/>
        </w:rPr>
        <w:t>empresa(</w:t>
      </w:r>
      <w:proofErr w:type="gramEnd"/>
      <w:r w:rsidRPr="008E58AE">
        <w:rPr>
          <w:sz w:val="24"/>
          <w:szCs w:val="24"/>
        </w:rPr>
        <w:t>s) vencedora (s)</w:t>
      </w:r>
    </w:p>
    <w:p w:rsidR="00A20214" w:rsidRPr="008E58AE" w:rsidRDefault="00A20214" w:rsidP="00820A82">
      <w:pPr>
        <w:jc w:val="right"/>
        <w:rPr>
          <w:sz w:val="24"/>
          <w:szCs w:val="24"/>
        </w:rPr>
      </w:pPr>
      <w:r w:rsidRPr="008E58AE">
        <w:rPr>
          <w:sz w:val="24"/>
          <w:szCs w:val="24"/>
        </w:rPr>
        <w:t xml:space="preserve">Angico/TO, __ de _______ </w:t>
      </w:r>
      <w:proofErr w:type="spellStart"/>
      <w:r w:rsidRPr="008E58AE">
        <w:rPr>
          <w:sz w:val="24"/>
          <w:szCs w:val="24"/>
        </w:rPr>
        <w:t>de</w:t>
      </w:r>
      <w:proofErr w:type="spellEnd"/>
      <w:r w:rsidRPr="008E58AE">
        <w:rPr>
          <w:sz w:val="24"/>
          <w:szCs w:val="24"/>
        </w:rPr>
        <w:t xml:space="preserve"> 20__.</w:t>
      </w:r>
    </w:p>
    <w:p w:rsidR="00A20214" w:rsidRPr="008E58AE" w:rsidRDefault="00A20214" w:rsidP="00820A82">
      <w:pPr>
        <w:tabs>
          <w:tab w:val="center" w:pos="2268"/>
          <w:tab w:val="center" w:pos="6804"/>
        </w:tabs>
        <w:rPr>
          <w:b/>
          <w:sz w:val="24"/>
          <w:szCs w:val="24"/>
        </w:rPr>
      </w:pPr>
    </w:p>
    <w:p w:rsidR="007654A6" w:rsidRPr="008E58AE" w:rsidRDefault="007654A6" w:rsidP="00820A82">
      <w:pPr>
        <w:jc w:val="center"/>
        <w:rPr>
          <w:sz w:val="24"/>
          <w:szCs w:val="24"/>
        </w:rPr>
      </w:pPr>
    </w:p>
    <w:p w:rsidR="007654A6" w:rsidRPr="008E58AE" w:rsidRDefault="007654A6" w:rsidP="007654A6">
      <w:pPr>
        <w:pStyle w:val="Recuodecorpodetexto"/>
        <w:ind w:firstLine="0"/>
        <w:jc w:val="center"/>
        <w:rPr>
          <w:rFonts w:ascii="Times New Roman" w:hAnsi="Times New Roman"/>
          <w:b/>
          <w:bCs/>
          <w:sz w:val="24"/>
          <w:szCs w:val="24"/>
          <w:lang w:val="pt-BR"/>
        </w:rPr>
      </w:pPr>
      <w:r w:rsidRPr="008E58AE">
        <w:rPr>
          <w:rFonts w:ascii="Times New Roman" w:hAnsi="Times New Roman"/>
          <w:b/>
          <w:sz w:val="24"/>
          <w:szCs w:val="24"/>
        </w:rPr>
        <w:t>PREFEITURA</w:t>
      </w:r>
      <w:r w:rsidRPr="008E58AE">
        <w:rPr>
          <w:rFonts w:ascii="Times New Roman" w:hAnsi="Times New Roman"/>
          <w:b/>
          <w:bCs/>
          <w:sz w:val="24"/>
          <w:szCs w:val="24"/>
        </w:rPr>
        <w:t xml:space="preserve"> MUNICIPAL DE ANGICO, ESTADO DO TOCANTINS</w:t>
      </w:r>
    </w:p>
    <w:p w:rsidR="007654A6" w:rsidRPr="008E58AE" w:rsidRDefault="007654A6" w:rsidP="007654A6">
      <w:pPr>
        <w:pStyle w:val="Recuodecorpodetexto"/>
        <w:ind w:firstLine="0"/>
        <w:jc w:val="center"/>
        <w:rPr>
          <w:rFonts w:ascii="Times New Roman" w:hAnsi="Times New Roman"/>
          <w:bCs/>
          <w:sz w:val="24"/>
          <w:szCs w:val="24"/>
          <w:lang w:val="pt-BR"/>
        </w:rPr>
      </w:pPr>
      <w:r w:rsidRPr="008E58AE">
        <w:rPr>
          <w:rFonts w:ascii="Times New Roman" w:hAnsi="Times New Roman"/>
          <w:bCs/>
          <w:sz w:val="24"/>
          <w:szCs w:val="24"/>
        </w:rPr>
        <w:t>CNPJ: 25.064.098/0001-71</w:t>
      </w:r>
    </w:p>
    <w:p w:rsidR="007654A6" w:rsidRPr="008E58AE" w:rsidRDefault="007654A6" w:rsidP="007654A6">
      <w:pPr>
        <w:pStyle w:val="Recuodecorpodetexto"/>
        <w:ind w:firstLine="0"/>
        <w:jc w:val="center"/>
        <w:rPr>
          <w:rFonts w:ascii="Times New Roman" w:hAnsi="Times New Roman"/>
          <w:bCs/>
          <w:sz w:val="24"/>
          <w:szCs w:val="24"/>
          <w:lang w:val="pt-BR"/>
        </w:rPr>
      </w:pPr>
      <w:r w:rsidRPr="008E58AE">
        <w:rPr>
          <w:rFonts w:ascii="Times New Roman" w:hAnsi="Times New Roman"/>
          <w:bCs/>
          <w:sz w:val="24"/>
          <w:szCs w:val="24"/>
        </w:rPr>
        <w:t>CLEOFAN BARBOSA LIMA</w:t>
      </w:r>
    </w:p>
    <w:p w:rsidR="007654A6" w:rsidRPr="008E58AE" w:rsidRDefault="007654A6" w:rsidP="007654A6">
      <w:pPr>
        <w:pStyle w:val="Recuodecorpodetexto"/>
        <w:ind w:firstLine="0"/>
        <w:jc w:val="center"/>
        <w:rPr>
          <w:rFonts w:ascii="Times New Roman" w:hAnsi="Times New Roman"/>
          <w:bCs/>
          <w:sz w:val="24"/>
          <w:szCs w:val="24"/>
          <w:lang w:val="pt-BR"/>
        </w:rPr>
      </w:pPr>
      <w:r w:rsidRPr="008E58AE">
        <w:rPr>
          <w:rFonts w:ascii="Times New Roman" w:hAnsi="Times New Roman"/>
          <w:bCs/>
          <w:sz w:val="24"/>
          <w:szCs w:val="24"/>
          <w:lang w:val="pt-BR"/>
        </w:rPr>
        <w:t>Prefeito Municipal</w:t>
      </w:r>
    </w:p>
    <w:p w:rsidR="007654A6" w:rsidRPr="008E58AE" w:rsidRDefault="007654A6" w:rsidP="007654A6">
      <w:pPr>
        <w:pStyle w:val="Recuodecorpodetexto"/>
        <w:ind w:firstLine="0"/>
        <w:jc w:val="center"/>
        <w:rPr>
          <w:rFonts w:ascii="Times New Roman" w:hAnsi="Times New Roman"/>
          <w:sz w:val="24"/>
          <w:szCs w:val="24"/>
          <w:lang w:val="pt-BR"/>
        </w:rPr>
      </w:pPr>
      <w:r w:rsidRPr="008E58AE">
        <w:rPr>
          <w:rFonts w:ascii="Times New Roman" w:hAnsi="Times New Roman"/>
          <w:sz w:val="24"/>
          <w:szCs w:val="24"/>
        </w:rPr>
        <w:t>ORGÃO GERENCIADOR</w:t>
      </w:r>
    </w:p>
    <w:p w:rsidR="007654A6" w:rsidRPr="008E58AE" w:rsidRDefault="007654A6" w:rsidP="007654A6">
      <w:pPr>
        <w:pStyle w:val="Recuodecorpodetexto"/>
        <w:ind w:firstLine="0"/>
        <w:jc w:val="center"/>
        <w:rPr>
          <w:rFonts w:ascii="Times New Roman" w:hAnsi="Times New Roman"/>
          <w:sz w:val="24"/>
          <w:szCs w:val="24"/>
          <w:lang w:val="pt-BR"/>
        </w:rPr>
      </w:pPr>
    </w:p>
    <w:p w:rsidR="007654A6" w:rsidRPr="008E58AE" w:rsidRDefault="007654A6" w:rsidP="007654A6">
      <w:pPr>
        <w:pStyle w:val="Recuodecorpodetexto"/>
        <w:ind w:firstLine="0"/>
        <w:jc w:val="center"/>
        <w:rPr>
          <w:rFonts w:ascii="Times New Roman" w:hAnsi="Times New Roman"/>
          <w:color w:val="000000"/>
          <w:sz w:val="24"/>
          <w:szCs w:val="24"/>
          <w:lang w:val="pt-BR"/>
        </w:rPr>
      </w:pPr>
    </w:p>
    <w:p w:rsidR="007654A6" w:rsidRPr="008E58AE" w:rsidRDefault="007654A6" w:rsidP="007654A6">
      <w:pPr>
        <w:pStyle w:val="Recuodecorpodetexto"/>
        <w:ind w:firstLine="0"/>
        <w:jc w:val="center"/>
        <w:rPr>
          <w:rFonts w:ascii="Times New Roman" w:hAnsi="Times New Roman"/>
          <w:b/>
          <w:color w:val="000000"/>
          <w:sz w:val="24"/>
          <w:szCs w:val="24"/>
          <w:lang w:val="pt-BR"/>
        </w:rPr>
      </w:pPr>
      <w:r w:rsidRPr="008E58AE">
        <w:rPr>
          <w:rFonts w:ascii="Times New Roman" w:hAnsi="Times New Roman"/>
          <w:b/>
          <w:bCs/>
          <w:noProof/>
          <w:sz w:val="24"/>
          <w:szCs w:val="24"/>
        </w:rPr>
        <w:t>FUNDO MUNICIPAL DE SAÚDE</w:t>
      </w:r>
      <w:r w:rsidRPr="008E58AE">
        <w:rPr>
          <w:rFonts w:ascii="Times New Roman" w:hAnsi="Times New Roman"/>
          <w:b/>
          <w:sz w:val="24"/>
          <w:szCs w:val="24"/>
        </w:rPr>
        <w:t xml:space="preserve"> DE ANGICO/TO</w:t>
      </w:r>
    </w:p>
    <w:p w:rsidR="007654A6" w:rsidRPr="008E58AE" w:rsidRDefault="007654A6" w:rsidP="007654A6">
      <w:pPr>
        <w:pStyle w:val="Recuodecorpodetexto"/>
        <w:ind w:firstLine="0"/>
        <w:jc w:val="center"/>
        <w:rPr>
          <w:rFonts w:ascii="Times New Roman" w:hAnsi="Times New Roman"/>
          <w:sz w:val="24"/>
          <w:szCs w:val="24"/>
          <w:lang w:val="pt-BR"/>
        </w:rPr>
      </w:pPr>
      <w:r w:rsidRPr="008E58AE">
        <w:rPr>
          <w:rFonts w:ascii="Times New Roman" w:hAnsi="Times New Roman"/>
          <w:sz w:val="24"/>
          <w:szCs w:val="24"/>
        </w:rPr>
        <w:t>CNPJ</w:t>
      </w:r>
      <w:r w:rsidRPr="008E58AE">
        <w:rPr>
          <w:rFonts w:ascii="Times New Roman" w:hAnsi="Times New Roman"/>
          <w:sz w:val="24"/>
          <w:szCs w:val="24"/>
          <w:lang w:val="pt-BR"/>
        </w:rPr>
        <w:t>:</w:t>
      </w:r>
      <w:r w:rsidRPr="008E58AE">
        <w:rPr>
          <w:rFonts w:ascii="Times New Roman" w:hAnsi="Times New Roman"/>
          <w:sz w:val="24"/>
          <w:szCs w:val="24"/>
        </w:rPr>
        <w:t xml:space="preserve"> 11.271.018/0001-44</w:t>
      </w:r>
    </w:p>
    <w:p w:rsidR="007654A6" w:rsidRPr="008E58AE" w:rsidRDefault="007654A6" w:rsidP="007654A6">
      <w:pPr>
        <w:pStyle w:val="Recuodecorpodetexto"/>
        <w:ind w:firstLine="0"/>
        <w:jc w:val="center"/>
        <w:rPr>
          <w:rFonts w:ascii="Times New Roman" w:hAnsi="Times New Roman"/>
          <w:sz w:val="24"/>
          <w:szCs w:val="24"/>
          <w:lang w:val="pt-BR"/>
        </w:rPr>
      </w:pPr>
      <w:r w:rsidRPr="008E58AE">
        <w:rPr>
          <w:rFonts w:ascii="Times New Roman" w:hAnsi="Times New Roman"/>
          <w:sz w:val="24"/>
          <w:szCs w:val="24"/>
        </w:rPr>
        <w:t>Sérgio Miranda Lima</w:t>
      </w:r>
    </w:p>
    <w:p w:rsidR="007654A6" w:rsidRPr="008E58AE" w:rsidRDefault="007654A6" w:rsidP="007654A6">
      <w:pPr>
        <w:pStyle w:val="Recuodecorpodetexto"/>
        <w:ind w:firstLine="0"/>
        <w:jc w:val="center"/>
        <w:rPr>
          <w:rFonts w:ascii="Times New Roman" w:hAnsi="Times New Roman"/>
          <w:color w:val="000000"/>
          <w:sz w:val="24"/>
          <w:szCs w:val="24"/>
          <w:lang w:val="pt-BR"/>
        </w:rPr>
      </w:pPr>
      <w:r w:rsidRPr="008E58AE">
        <w:rPr>
          <w:rFonts w:ascii="Times New Roman" w:hAnsi="Times New Roman"/>
          <w:sz w:val="24"/>
          <w:szCs w:val="24"/>
          <w:lang w:val="pt-BR"/>
        </w:rPr>
        <w:t>Gestor do FMS</w:t>
      </w:r>
    </w:p>
    <w:p w:rsidR="007654A6" w:rsidRPr="008E58AE" w:rsidRDefault="007654A6" w:rsidP="007654A6">
      <w:pPr>
        <w:tabs>
          <w:tab w:val="center" w:pos="4419"/>
          <w:tab w:val="center" w:pos="4819"/>
          <w:tab w:val="left" w:pos="6765"/>
          <w:tab w:val="right" w:pos="8838"/>
        </w:tabs>
        <w:suppressAutoHyphens w:val="0"/>
        <w:jc w:val="center"/>
        <w:rPr>
          <w:sz w:val="24"/>
          <w:szCs w:val="24"/>
        </w:rPr>
      </w:pPr>
      <w:r w:rsidRPr="008E58AE">
        <w:rPr>
          <w:sz w:val="24"/>
          <w:szCs w:val="24"/>
        </w:rPr>
        <w:t>ORGÃO PARTICIPANTE</w:t>
      </w:r>
    </w:p>
    <w:p w:rsidR="007654A6" w:rsidRPr="008E58AE" w:rsidRDefault="007654A6" w:rsidP="007654A6">
      <w:pPr>
        <w:tabs>
          <w:tab w:val="center" w:pos="4419"/>
          <w:tab w:val="center" w:pos="4819"/>
          <w:tab w:val="left" w:pos="6765"/>
          <w:tab w:val="right" w:pos="8838"/>
        </w:tabs>
        <w:suppressAutoHyphens w:val="0"/>
        <w:jc w:val="center"/>
        <w:rPr>
          <w:sz w:val="24"/>
          <w:szCs w:val="24"/>
        </w:rPr>
      </w:pPr>
    </w:p>
    <w:p w:rsidR="007654A6" w:rsidRPr="008E58AE" w:rsidRDefault="007654A6" w:rsidP="007654A6">
      <w:pPr>
        <w:tabs>
          <w:tab w:val="center" w:pos="4419"/>
          <w:tab w:val="center" w:pos="4819"/>
          <w:tab w:val="left" w:pos="6765"/>
          <w:tab w:val="right" w:pos="8838"/>
        </w:tabs>
        <w:suppressAutoHyphens w:val="0"/>
        <w:jc w:val="center"/>
        <w:rPr>
          <w:sz w:val="24"/>
          <w:szCs w:val="24"/>
        </w:rPr>
      </w:pPr>
    </w:p>
    <w:p w:rsidR="007654A6" w:rsidRPr="008E58AE" w:rsidRDefault="007654A6" w:rsidP="007654A6">
      <w:pPr>
        <w:tabs>
          <w:tab w:val="center" w:pos="4419"/>
          <w:tab w:val="center" w:pos="4819"/>
          <w:tab w:val="left" w:pos="6765"/>
          <w:tab w:val="right" w:pos="8838"/>
        </w:tabs>
        <w:suppressAutoHyphens w:val="0"/>
        <w:jc w:val="center"/>
        <w:rPr>
          <w:b/>
          <w:bCs/>
          <w:sz w:val="24"/>
          <w:szCs w:val="24"/>
        </w:rPr>
      </w:pPr>
      <w:r w:rsidRPr="008E58AE">
        <w:rPr>
          <w:b/>
          <w:sz w:val="24"/>
          <w:szCs w:val="24"/>
        </w:rPr>
        <w:t>FUNDO MUNICIPAL DE ASSISTÊNCIA SOCIAL DE ANGICO</w:t>
      </w:r>
    </w:p>
    <w:p w:rsidR="007654A6" w:rsidRPr="008E58AE" w:rsidRDefault="007654A6" w:rsidP="007654A6">
      <w:pPr>
        <w:tabs>
          <w:tab w:val="center" w:pos="4419"/>
          <w:tab w:val="center" w:pos="4819"/>
          <w:tab w:val="left" w:pos="6765"/>
          <w:tab w:val="right" w:pos="8838"/>
        </w:tabs>
        <w:suppressAutoHyphens w:val="0"/>
        <w:jc w:val="center"/>
        <w:rPr>
          <w:bCs/>
          <w:sz w:val="24"/>
          <w:szCs w:val="24"/>
        </w:rPr>
      </w:pPr>
      <w:r w:rsidRPr="008E58AE">
        <w:rPr>
          <w:bCs/>
          <w:sz w:val="24"/>
          <w:szCs w:val="24"/>
        </w:rPr>
        <w:t>CNPJ: 13.901.867/0001-60</w:t>
      </w:r>
    </w:p>
    <w:p w:rsidR="007654A6" w:rsidRPr="008E58AE" w:rsidRDefault="007654A6" w:rsidP="007654A6">
      <w:pPr>
        <w:tabs>
          <w:tab w:val="center" w:pos="4419"/>
          <w:tab w:val="center" w:pos="4819"/>
          <w:tab w:val="left" w:pos="6765"/>
          <w:tab w:val="right" w:pos="8838"/>
        </w:tabs>
        <w:suppressAutoHyphens w:val="0"/>
        <w:jc w:val="center"/>
        <w:rPr>
          <w:bCs/>
          <w:sz w:val="24"/>
          <w:szCs w:val="24"/>
        </w:rPr>
      </w:pPr>
      <w:r w:rsidRPr="008E58AE">
        <w:rPr>
          <w:bCs/>
          <w:sz w:val="24"/>
          <w:szCs w:val="24"/>
        </w:rPr>
        <w:t>DEUSIVAN SOUSA DOS SANTOS OLIVEIRA,</w:t>
      </w:r>
    </w:p>
    <w:p w:rsidR="007654A6" w:rsidRPr="008E58AE" w:rsidRDefault="007654A6" w:rsidP="007654A6">
      <w:pPr>
        <w:tabs>
          <w:tab w:val="center" w:pos="4419"/>
          <w:tab w:val="center" w:pos="4819"/>
          <w:tab w:val="left" w:pos="6765"/>
          <w:tab w:val="right" w:pos="8838"/>
        </w:tabs>
        <w:suppressAutoHyphens w:val="0"/>
        <w:jc w:val="center"/>
        <w:rPr>
          <w:bCs/>
          <w:sz w:val="24"/>
          <w:szCs w:val="24"/>
        </w:rPr>
      </w:pPr>
      <w:r w:rsidRPr="008E58AE">
        <w:rPr>
          <w:bCs/>
          <w:sz w:val="24"/>
          <w:szCs w:val="24"/>
        </w:rPr>
        <w:t>Gestora do FMAS</w:t>
      </w:r>
    </w:p>
    <w:p w:rsidR="007654A6" w:rsidRPr="008E58AE" w:rsidRDefault="007654A6" w:rsidP="007654A6">
      <w:pPr>
        <w:tabs>
          <w:tab w:val="center" w:pos="4419"/>
          <w:tab w:val="center" w:pos="4819"/>
          <w:tab w:val="left" w:pos="6765"/>
          <w:tab w:val="right" w:pos="8838"/>
        </w:tabs>
        <w:suppressAutoHyphens w:val="0"/>
        <w:jc w:val="center"/>
        <w:rPr>
          <w:sz w:val="24"/>
          <w:szCs w:val="24"/>
        </w:rPr>
      </w:pPr>
      <w:r w:rsidRPr="008E58AE">
        <w:rPr>
          <w:sz w:val="24"/>
          <w:szCs w:val="24"/>
        </w:rPr>
        <w:t>ORGÃO PARTICIPANTE</w:t>
      </w:r>
    </w:p>
    <w:p w:rsidR="007654A6" w:rsidRPr="008E58AE" w:rsidRDefault="007654A6" w:rsidP="007654A6">
      <w:pPr>
        <w:tabs>
          <w:tab w:val="center" w:pos="4419"/>
          <w:tab w:val="center" w:pos="4819"/>
          <w:tab w:val="left" w:pos="6765"/>
          <w:tab w:val="right" w:pos="8838"/>
        </w:tabs>
        <w:suppressAutoHyphens w:val="0"/>
        <w:jc w:val="center"/>
        <w:rPr>
          <w:sz w:val="24"/>
          <w:szCs w:val="24"/>
        </w:rPr>
      </w:pPr>
    </w:p>
    <w:p w:rsidR="007654A6" w:rsidRPr="008E58AE" w:rsidRDefault="007654A6" w:rsidP="007654A6">
      <w:pPr>
        <w:tabs>
          <w:tab w:val="center" w:pos="4419"/>
          <w:tab w:val="center" w:pos="4819"/>
          <w:tab w:val="left" w:pos="6765"/>
          <w:tab w:val="right" w:pos="8838"/>
        </w:tabs>
        <w:suppressAutoHyphens w:val="0"/>
        <w:jc w:val="center"/>
        <w:rPr>
          <w:bCs/>
          <w:sz w:val="24"/>
          <w:szCs w:val="24"/>
        </w:rPr>
      </w:pPr>
    </w:p>
    <w:p w:rsidR="007654A6" w:rsidRPr="008E58AE" w:rsidRDefault="007654A6" w:rsidP="007654A6">
      <w:pPr>
        <w:tabs>
          <w:tab w:val="center" w:pos="4419"/>
          <w:tab w:val="center" w:pos="4819"/>
          <w:tab w:val="left" w:pos="6765"/>
          <w:tab w:val="right" w:pos="8838"/>
        </w:tabs>
        <w:suppressAutoHyphens w:val="0"/>
        <w:jc w:val="center"/>
        <w:rPr>
          <w:b/>
          <w:bCs/>
          <w:sz w:val="24"/>
          <w:szCs w:val="24"/>
        </w:rPr>
      </w:pPr>
      <w:r w:rsidRPr="008E58AE">
        <w:rPr>
          <w:b/>
          <w:bCs/>
          <w:sz w:val="24"/>
          <w:szCs w:val="24"/>
        </w:rPr>
        <w:t>FUNDO MUNICIPAL DE EDUCAÇÃO DE ANGICO/TO</w:t>
      </w:r>
    </w:p>
    <w:p w:rsidR="007654A6" w:rsidRPr="008E58AE" w:rsidRDefault="007654A6" w:rsidP="007654A6">
      <w:pPr>
        <w:tabs>
          <w:tab w:val="center" w:pos="4419"/>
          <w:tab w:val="center" w:pos="4819"/>
          <w:tab w:val="left" w:pos="6765"/>
          <w:tab w:val="right" w:pos="8838"/>
        </w:tabs>
        <w:suppressAutoHyphens w:val="0"/>
        <w:jc w:val="center"/>
        <w:rPr>
          <w:b/>
          <w:bCs/>
          <w:sz w:val="24"/>
          <w:szCs w:val="24"/>
        </w:rPr>
      </w:pPr>
      <w:r w:rsidRPr="008E58AE">
        <w:rPr>
          <w:bCs/>
          <w:sz w:val="24"/>
          <w:szCs w:val="24"/>
        </w:rPr>
        <w:t>CNPJ: 06.073.608/0001-22</w:t>
      </w:r>
    </w:p>
    <w:p w:rsidR="007654A6" w:rsidRPr="008E58AE" w:rsidRDefault="007654A6" w:rsidP="007654A6">
      <w:pPr>
        <w:tabs>
          <w:tab w:val="center" w:pos="4419"/>
          <w:tab w:val="center" w:pos="4819"/>
          <w:tab w:val="left" w:pos="6765"/>
          <w:tab w:val="right" w:pos="8838"/>
        </w:tabs>
        <w:suppressAutoHyphens w:val="0"/>
        <w:jc w:val="center"/>
        <w:rPr>
          <w:bCs/>
          <w:sz w:val="24"/>
          <w:szCs w:val="24"/>
        </w:rPr>
      </w:pPr>
      <w:r w:rsidRPr="008E58AE">
        <w:rPr>
          <w:bCs/>
          <w:sz w:val="24"/>
          <w:szCs w:val="24"/>
        </w:rPr>
        <w:t>CARMELITA SARAIVA DA CONCEIÇÃO</w:t>
      </w:r>
    </w:p>
    <w:p w:rsidR="007654A6" w:rsidRPr="008E58AE" w:rsidRDefault="007654A6" w:rsidP="007654A6">
      <w:pPr>
        <w:tabs>
          <w:tab w:val="center" w:pos="4419"/>
          <w:tab w:val="center" w:pos="4819"/>
          <w:tab w:val="left" w:pos="6765"/>
          <w:tab w:val="right" w:pos="8838"/>
        </w:tabs>
        <w:suppressAutoHyphens w:val="0"/>
        <w:jc w:val="center"/>
        <w:rPr>
          <w:bCs/>
          <w:sz w:val="24"/>
          <w:szCs w:val="24"/>
        </w:rPr>
      </w:pPr>
      <w:r w:rsidRPr="008E58AE">
        <w:rPr>
          <w:bCs/>
          <w:sz w:val="24"/>
          <w:szCs w:val="24"/>
        </w:rPr>
        <w:t>Gestora do FME</w:t>
      </w:r>
    </w:p>
    <w:p w:rsidR="007654A6" w:rsidRPr="008E58AE" w:rsidRDefault="007654A6" w:rsidP="007654A6">
      <w:pPr>
        <w:tabs>
          <w:tab w:val="center" w:pos="4419"/>
          <w:tab w:val="center" w:pos="4819"/>
          <w:tab w:val="left" w:pos="6765"/>
          <w:tab w:val="right" w:pos="8838"/>
        </w:tabs>
        <w:suppressAutoHyphens w:val="0"/>
        <w:jc w:val="center"/>
        <w:rPr>
          <w:sz w:val="24"/>
          <w:szCs w:val="24"/>
        </w:rPr>
      </w:pPr>
      <w:r w:rsidRPr="008E58AE">
        <w:rPr>
          <w:sz w:val="24"/>
          <w:szCs w:val="24"/>
        </w:rPr>
        <w:t>ORGÃO PARTICIPANTE</w:t>
      </w:r>
    </w:p>
    <w:p w:rsidR="007654A6" w:rsidRPr="008E58AE" w:rsidRDefault="007654A6" w:rsidP="007654A6">
      <w:pPr>
        <w:tabs>
          <w:tab w:val="center" w:pos="4419"/>
          <w:tab w:val="center" w:pos="4819"/>
          <w:tab w:val="left" w:pos="6765"/>
          <w:tab w:val="right" w:pos="8838"/>
        </w:tabs>
        <w:suppressAutoHyphens w:val="0"/>
        <w:jc w:val="center"/>
        <w:rPr>
          <w:sz w:val="24"/>
          <w:szCs w:val="24"/>
        </w:rPr>
      </w:pPr>
    </w:p>
    <w:p w:rsidR="007654A6" w:rsidRPr="008E58AE" w:rsidRDefault="007654A6" w:rsidP="007654A6">
      <w:pPr>
        <w:tabs>
          <w:tab w:val="center" w:pos="4419"/>
          <w:tab w:val="center" w:pos="4819"/>
          <w:tab w:val="left" w:pos="6765"/>
          <w:tab w:val="right" w:pos="8838"/>
        </w:tabs>
        <w:suppressAutoHyphens w:val="0"/>
        <w:jc w:val="center"/>
        <w:rPr>
          <w:bCs/>
          <w:sz w:val="24"/>
          <w:szCs w:val="24"/>
        </w:rPr>
      </w:pPr>
    </w:p>
    <w:p w:rsidR="007654A6" w:rsidRPr="008E58AE" w:rsidRDefault="007654A6" w:rsidP="007654A6">
      <w:pPr>
        <w:tabs>
          <w:tab w:val="center" w:pos="4419"/>
          <w:tab w:val="center" w:pos="4819"/>
          <w:tab w:val="left" w:pos="6765"/>
          <w:tab w:val="right" w:pos="8838"/>
        </w:tabs>
        <w:suppressAutoHyphens w:val="0"/>
        <w:jc w:val="center"/>
        <w:rPr>
          <w:bCs/>
          <w:sz w:val="24"/>
          <w:szCs w:val="24"/>
        </w:rPr>
      </w:pPr>
    </w:p>
    <w:p w:rsidR="007654A6" w:rsidRPr="008E58AE" w:rsidRDefault="007654A6" w:rsidP="007654A6">
      <w:pPr>
        <w:rPr>
          <w:sz w:val="24"/>
          <w:szCs w:val="24"/>
        </w:rPr>
      </w:pPr>
    </w:p>
    <w:p w:rsidR="007654A6" w:rsidRPr="008E58AE" w:rsidRDefault="007654A6" w:rsidP="007654A6">
      <w:pPr>
        <w:rPr>
          <w:sz w:val="24"/>
          <w:szCs w:val="24"/>
        </w:rPr>
      </w:pPr>
    </w:p>
    <w:p w:rsidR="007654A6" w:rsidRPr="008E58AE" w:rsidRDefault="007654A6" w:rsidP="007654A6">
      <w:pPr>
        <w:tabs>
          <w:tab w:val="left" w:pos="1837"/>
        </w:tabs>
        <w:jc w:val="center"/>
        <w:rPr>
          <w:sz w:val="24"/>
          <w:szCs w:val="24"/>
        </w:rPr>
      </w:pPr>
      <w:r w:rsidRPr="008E58AE">
        <w:rPr>
          <w:sz w:val="24"/>
          <w:szCs w:val="24"/>
        </w:rPr>
        <w:t>DETENTOR DA ATA</w:t>
      </w:r>
    </w:p>
    <w:p w:rsidR="007654A6" w:rsidRPr="008E58AE" w:rsidRDefault="007654A6" w:rsidP="007654A6">
      <w:pPr>
        <w:tabs>
          <w:tab w:val="left" w:pos="1837"/>
        </w:tabs>
        <w:jc w:val="center"/>
        <w:rPr>
          <w:sz w:val="24"/>
          <w:szCs w:val="24"/>
        </w:rPr>
      </w:pPr>
      <w:r w:rsidRPr="008E58AE">
        <w:rPr>
          <w:sz w:val="24"/>
          <w:szCs w:val="24"/>
        </w:rPr>
        <w:t>EMPRESA:</w:t>
      </w:r>
    </w:p>
    <w:p w:rsidR="007654A6" w:rsidRPr="008E58AE" w:rsidRDefault="007654A6" w:rsidP="007654A6">
      <w:pPr>
        <w:tabs>
          <w:tab w:val="left" w:pos="1837"/>
        </w:tabs>
        <w:jc w:val="center"/>
        <w:rPr>
          <w:sz w:val="24"/>
          <w:szCs w:val="24"/>
        </w:rPr>
      </w:pPr>
      <w:r w:rsidRPr="008E58AE">
        <w:rPr>
          <w:sz w:val="24"/>
          <w:szCs w:val="24"/>
        </w:rPr>
        <w:t>CNPJ:</w:t>
      </w:r>
    </w:p>
    <w:p w:rsidR="007654A6" w:rsidRPr="008E58AE" w:rsidRDefault="007654A6" w:rsidP="007654A6">
      <w:pPr>
        <w:tabs>
          <w:tab w:val="left" w:pos="1837"/>
        </w:tabs>
        <w:jc w:val="center"/>
        <w:rPr>
          <w:sz w:val="24"/>
          <w:szCs w:val="24"/>
        </w:rPr>
      </w:pPr>
      <w:r w:rsidRPr="008E58AE">
        <w:rPr>
          <w:sz w:val="24"/>
          <w:szCs w:val="24"/>
        </w:rPr>
        <w:t>REPRESENTANTE</w:t>
      </w:r>
    </w:p>
    <w:sectPr w:rsidR="007654A6" w:rsidRPr="008E58AE" w:rsidSect="004C5171">
      <w:headerReference w:type="default" r:id="rId21"/>
      <w:footerReference w:type="even" r:id="rId22"/>
      <w:footerReference w:type="default" r:id="rId23"/>
      <w:footnotePr>
        <w:pos w:val="beneathText"/>
      </w:footnotePr>
      <w:pgSz w:w="11905" w:h="16837"/>
      <w:pgMar w:top="1560" w:right="1273" w:bottom="993" w:left="1701" w:header="1135"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1B5" w:rsidRDefault="006831B5">
      <w:r>
        <w:separator/>
      </w:r>
    </w:p>
  </w:endnote>
  <w:endnote w:type="continuationSeparator" w:id="0">
    <w:p w:rsidR="006831B5" w:rsidRDefault="00683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variable"/>
  </w:font>
  <w:font w:name="HG Mincho Light J">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NewRomanPS-BoldMT">
    <w:altName w:val="MS Gothic"/>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Bold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62D" w:rsidRDefault="00E4362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4362D" w:rsidRDefault="00E4362D">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62D" w:rsidRPr="00F97CB4" w:rsidRDefault="006831B5" w:rsidP="003E3050">
    <w:pPr>
      <w:pStyle w:val="Rodap"/>
      <w:jc w:val="center"/>
      <w:rPr>
        <w:lang w:val="pt-BR"/>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2059" type="#_x0000_t75" style="position:absolute;left:0;text-align:left;margin-left:-14.55pt;margin-top:756.25pt;width:625.9pt;height:84.5pt;z-index:-3;visibility:visible;mso-wrap-distance-left:14.88pt;mso-wrap-distance-top:3.47872mm;mso-wrap-distance-right:15.86pt;mso-wrap-distance-bottom:5.35908mm;mso-position-horizontal-relative:page;mso-position-vertical-relative:page;mso-width-relative:margin;mso-height-relative:margin"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">
          <v:imagedata r:id="rId1" o:title=""/>
          <w10:wrap anchorx="page" anchory="page"/>
        </v:shape>
      </w:pict>
    </w:r>
    <w:r w:rsidR="00E4362D" w:rsidRPr="00AD1D50">
      <w:rPr>
        <w:b/>
      </w:rPr>
      <w:t>R</w:t>
    </w:r>
    <w:r w:rsidR="00E4362D">
      <w:rPr>
        <w:b/>
      </w:rPr>
      <w:t xml:space="preserve">ua </w:t>
    </w:r>
    <w:r w:rsidR="00E4362D">
      <w:rPr>
        <w:b/>
        <w:lang w:val="pt-BR"/>
      </w:rPr>
      <w:t>Antônio Thiago</w:t>
    </w:r>
    <w:r w:rsidR="00E4362D">
      <w:rPr>
        <w:b/>
      </w:rPr>
      <w:t>,</w:t>
    </w:r>
    <w:r w:rsidR="00E4362D" w:rsidRPr="00AD1D50">
      <w:rPr>
        <w:b/>
      </w:rPr>
      <w:t xml:space="preserve"> </w:t>
    </w:r>
    <w:proofErr w:type="spellStart"/>
    <w:r w:rsidR="00E4362D" w:rsidRPr="00AD1D50">
      <w:rPr>
        <w:b/>
      </w:rPr>
      <w:t>n.</w:t>
    </w:r>
    <w:r w:rsidR="00E4362D">
      <w:rPr>
        <w:b/>
        <w:lang w:val="pt-BR"/>
      </w:rPr>
      <w:t>ºs</w:t>
    </w:r>
    <w:proofErr w:type="spellEnd"/>
    <w:r w:rsidR="00E4362D">
      <w:rPr>
        <w:b/>
        <w:lang w:val="pt-BR"/>
      </w:rPr>
      <w:t>/n</w:t>
    </w:r>
    <w:r w:rsidR="00E4362D" w:rsidRPr="00AD1D50">
      <w:rPr>
        <w:b/>
      </w:rPr>
      <w:t xml:space="preserve"> Centro, Angico -TO CEP: 77.905</w:t>
    </w:r>
    <w:r w:rsidR="00E4362D">
      <w:rPr>
        <w:b/>
        <w:lang w:val="pt-BR"/>
      </w:rPr>
      <w:t xml:space="preserve">-000         </w:t>
    </w:r>
  </w:p>
  <w:p w:rsidR="00E4362D" w:rsidRPr="00F97CB4" w:rsidRDefault="00E4362D">
    <w:pPr>
      <w:pStyle w:val="Rodap"/>
      <w:rPr>
        <w:lang w:val="pt-B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1B5" w:rsidRDefault="006831B5">
      <w:r>
        <w:separator/>
      </w:r>
    </w:p>
  </w:footnote>
  <w:footnote w:type="continuationSeparator" w:id="0">
    <w:p w:rsidR="006831B5" w:rsidRDefault="006831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62D" w:rsidRDefault="006831B5" w:rsidP="004C5171">
    <w:pPr>
      <w:tabs>
        <w:tab w:val="center" w:pos="4252"/>
        <w:tab w:val="left" w:pos="6825"/>
        <w:tab w:val="right" w:pos="8504"/>
      </w:tabs>
      <w:jc w:val="right"/>
      <w:rPr>
        <w:b/>
        <w:b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left:0;text-align:left;margin-left:362.5pt;margin-top:-40.6pt;width:113.5pt;height:69.4pt;z-index:-2;mso-position-horizontal-relative:text;mso-position-vertical-relative:text">
          <v:imagedata r:id="rId1" o:title="LOGO ADM SEM FUNDO"/>
        </v:shape>
      </w:pict>
    </w:r>
    <w:r>
      <w:rPr>
        <w:noProof/>
      </w:rPr>
      <w:pict>
        <v:shape id="_x0000_s2063" type="#_x0000_t75" style="position:absolute;left:0;text-align:left;margin-left:173.15pt;margin-top:-58.75pt;width:99.8pt;height:99.8pt;z-index:-1;mso-position-horizontal-relative:text;mso-position-vertical-relative:text">
          <v:imagedata r:id="rId2" o:title="BRASÃO"/>
        </v:shape>
      </w:pict>
    </w:r>
  </w:p>
  <w:p w:rsidR="00E4362D" w:rsidRDefault="00E4362D" w:rsidP="004C5171">
    <w:pPr>
      <w:tabs>
        <w:tab w:val="center" w:pos="4252"/>
        <w:tab w:val="left" w:pos="6825"/>
        <w:tab w:val="right" w:pos="8504"/>
      </w:tabs>
      <w:jc w:val="center"/>
      <w:rPr>
        <w:b/>
        <w:bCs/>
      </w:rPr>
    </w:pPr>
  </w:p>
  <w:p w:rsidR="00E4362D" w:rsidRDefault="00E4362D" w:rsidP="004C5171">
    <w:pPr>
      <w:tabs>
        <w:tab w:val="center" w:pos="4252"/>
        <w:tab w:val="left" w:pos="6825"/>
        <w:tab w:val="right" w:pos="8504"/>
      </w:tabs>
      <w:jc w:val="center"/>
      <w:rPr>
        <w:b/>
        <w:bCs/>
      </w:rPr>
    </w:pPr>
  </w:p>
  <w:p w:rsidR="00E4362D" w:rsidRPr="007A2B82" w:rsidRDefault="00E4362D" w:rsidP="004C5171">
    <w:pPr>
      <w:tabs>
        <w:tab w:val="center" w:pos="4252"/>
        <w:tab w:val="left" w:pos="6825"/>
        <w:tab w:val="right" w:pos="8504"/>
      </w:tabs>
      <w:jc w:val="center"/>
      <w:rPr>
        <w:b/>
        <w:bCs/>
        <w:sz w:val="18"/>
      </w:rPr>
    </w:pPr>
    <w:r w:rsidRPr="007A2B82">
      <w:rPr>
        <w:b/>
        <w:bCs/>
        <w:sz w:val="18"/>
      </w:rPr>
      <w:t>ESTADO DO TOCANTINS</w:t>
    </w:r>
  </w:p>
  <w:p w:rsidR="00E4362D" w:rsidRPr="007A2B82" w:rsidRDefault="00E4362D" w:rsidP="004C5171">
    <w:pPr>
      <w:tabs>
        <w:tab w:val="center" w:pos="4252"/>
        <w:tab w:val="left" w:pos="6825"/>
        <w:tab w:val="right" w:pos="8504"/>
      </w:tabs>
      <w:jc w:val="center"/>
      <w:rPr>
        <w:b/>
        <w:bCs/>
        <w:sz w:val="18"/>
      </w:rPr>
    </w:pPr>
    <w:r w:rsidRPr="007A2B82">
      <w:rPr>
        <w:b/>
        <w:bCs/>
        <w:sz w:val="18"/>
      </w:rPr>
      <w:t>PREFEITURA MUNICIPAL DE ANGICO-TO</w:t>
    </w:r>
  </w:p>
  <w:p w:rsidR="00E4362D" w:rsidRPr="007A2B82" w:rsidRDefault="00E4362D" w:rsidP="004C5171">
    <w:pPr>
      <w:tabs>
        <w:tab w:val="center" w:pos="4252"/>
        <w:tab w:val="left" w:pos="6825"/>
        <w:tab w:val="right" w:pos="8504"/>
      </w:tabs>
      <w:jc w:val="center"/>
      <w:rPr>
        <w:b/>
        <w:bCs/>
        <w:sz w:val="18"/>
      </w:rPr>
    </w:pPr>
    <w:r w:rsidRPr="007A2B82">
      <w:rPr>
        <w:b/>
        <w:bCs/>
        <w:sz w:val="18"/>
      </w:rPr>
      <w:t>CNPJ.: 25.064.098/0001-71</w:t>
    </w:r>
  </w:p>
  <w:p w:rsidR="00E4362D" w:rsidRPr="007A2B82" w:rsidRDefault="00E4362D" w:rsidP="004C5171">
    <w:pPr>
      <w:tabs>
        <w:tab w:val="center" w:pos="4252"/>
        <w:tab w:val="left" w:pos="6825"/>
        <w:tab w:val="right" w:pos="8504"/>
      </w:tabs>
      <w:jc w:val="center"/>
      <w:rPr>
        <w:b/>
        <w:bCs/>
        <w:sz w:val="18"/>
      </w:rPr>
    </w:pPr>
    <w:r w:rsidRPr="007A2B82">
      <w:rPr>
        <w:b/>
        <w:bCs/>
        <w:sz w:val="18"/>
      </w:rPr>
      <w:t>Adm.: 2021/2024</w:t>
    </w:r>
  </w:p>
  <w:p w:rsidR="00E4362D" w:rsidRPr="007A2B82" w:rsidRDefault="00E4362D" w:rsidP="004C5171">
    <w:pPr>
      <w:tabs>
        <w:tab w:val="left" w:pos="6825"/>
      </w:tabs>
      <w:jc w:val="center"/>
      <w:rPr>
        <w:b/>
        <w:bCs/>
        <w:sz w:val="18"/>
      </w:rPr>
    </w:pPr>
    <w:r w:rsidRPr="007A2B82">
      <w:rPr>
        <w:b/>
        <w:bCs/>
        <w:sz w:val="18"/>
      </w:rPr>
      <w:t>UM NOVO TEMPO, UMA NOVA HISTÓRIA</w:t>
    </w:r>
  </w:p>
  <w:p w:rsidR="00E4362D" w:rsidRDefault="00E4362D" w:rsidP="004C5171">
    <w:pPr>
      <w:pStyle w:val="Cabealho"/>
      <w:tabs>
        <w:tab w:val="left" w:pos="3330"/>
      </w:tabs>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000002"/>
    <w:multiLevelType w:val="singleLevel"/>
    <w:tmpl w:val="00000002"/>
    <w:name w:val="WW8Num3"/>
    <w:lvl w:ilvl="0">
      <w:start w:val="1"/>
      <w:numFmt w:val="lowerLetter"/>
      <w:lvlText w:val="%1)"/>
      <w:lvlJc w:val="left"/>
      <w:pPr>
        <w:tabs>
          <w:tab w:val="num" w:pos="1494"/>
        </w:tabs>
      </w:pPr>
    </w:lvl>
  </w:abstractNum>
  <w:abstractNum w:abstractNumId="2" w15:restartNumberingAfterBreak="0">
    <w:nsid w:val="00000003"/>
    <w:multiLevelType w:val="singleLevel"/>
    <w:tmpl w:val="7E24CBFA"/>
    <w:name w:val="WW8Num20"/>
    <w:lvl w:ilvl="0">
      <w:start w:val="1"/>
      <w:numFmt w:val="lowerLetter"/>
      <w:lvlText w:val="%1)"/>
      <w:lvlJc w:val="left"/>
      <w:pPr>
        <w:tabs>
          <w:tab w:val="num" w:pos="1494"/>
        </w:tabs>
      </w:pPr>
      <w:rPr>
        <w:b/>
      </w:rPr>
    </w:lvl>
  </w:abstractNum>
  <w:abstractNum w:abstractNumId="3" w15:restartNumberingAfterBreak="0">
    <w:nsid w:val="00000004"/>
    <w:multiLevelType w:val="singleLevel"/>
    <w:tmpl w:val="ACEA3038"/>
    <w:name w:val="WW8Num24"/>
    <w:lvl w:ilvl="0">
      <w:start w:val="1"/>
      <w:numFmt w:val="lowerLetter"/>
      <w:lvlText w:val="%1)"/>
      <w:lvlJc w:val="left"/>
      <w:pPr>
        <w:tabs>
          <w:tab w:val="num" w:pos="2203"/>
        </w:tabs>
      </w:pPr>
      <w:rPr>
        <w:b/>
        <w:color w:val="auto"/>
      </w:rPr>
    </w:lvl>
  </w:abstractNum>
  <w:abstractNum w:abstractNumId="4" w15:restartNumberingAfterBreak="0">
    <w:nsid w:val="00000005"/>
    <w:multiLevelType w:val="multilevel"/>
    <w:tmpl w:val="00000005"/>
    <w:lvl w:ilvl="0">
      <w:start w:val="1"/>
      <w:numFmt w:val="none"/>
      <w:pStyle w:val="Ttulo1"/>
      <w:lvlText w:val=""/>
      <w:lvlJc w:val="left"/>
      <w:pPr>
        <w:tabs>
          <w:tab w:val="num" w:pos="0"/>
        </w:tabs>
      </w:pPr>
    </w:lvl>
    <w:lvl w:ilvl="1">
      <w:start w:val="1"/>
      <w:numFmt w:val="none"/>
      <w:pStyle w:val="Ttulo2"/>
      <w:lvlText w:val=""/>
      <w:lvlJc w:val="left"/>
      <w:pPr>
        <w:tabs>
          <w:tab w:val="num" w:pos="0"/>
        </w:tabs>
      </w:pPr>
    </w:lvl>
    <w:lvl w:ilvl="2">
      <w:start w:val="1"/>
      <w:numFmt w:val="none"/>
      <w:pStyle w:val="Ttulo3"/>
      <w:lvlText w:val=""/>
      <w:lvlJc w:val="left"/>
      <w:pPr>
        <w:tabs>
          <w:tab w:val="num" w:pos="0"/>
        </w:tabs>
      </w:pPr>
    </w:lvl>
    <w:lvl w:ilvl="3">
      <w:start w:val="1"/>
      <w:numFmt w:val="none"/>
      <w:pStyle w:val="Ttulo4"/>
      <w:lvlText w:val=""/>
      <w:lvlJc w:val="left"/>
      <w:pPr>
        <w:tabs>
          <w:tab w:val="num" w:pos="0"/>
        </w:tabs>
      </w:pPr>
    </w:lvl>
    <w:lvl w:ilvl="4">
      <w:start w:val="1"/>
      <w:numFmt w:val="none"/>
      <w:pStyle w:val="Ttulo5"/>
      <w:lvlText w:val=""/>
      <w:lvlJc w:val="left"/>
      <w:pPr>
        <w:tabs>
          <w:tab w:val="num" w:pos="0"/>
        </w:tabs>
      </w:pPr>
    </w:lvl>
    <w:lvl w:ilvl="5">
      <w:start w:val="1"/>
      <w:numFmt w:val="none"/>
      <w:pStyle w:val="Ttulo6"/>
      <w:lvlText w:val=""/>
      <w:lvlJc w:val="left"/>
      <w:pPr>
        <w:tabs>
          <w:tab w:val="num" w:pos="0"/>
        </w:tabs>
      </w:pPr>
    </w:lvl>
    <w:lvl w:ilvl="6">
      <w:start w:val="1"/>
      <w:numFmt w:val="none"/>
      <w:pStyle w:val="Ttulo7"/>
      <w:lvlText w:val=""/>
      <w:lvlJc w:val="left"/>
      <w:pPr>
        <w:tabs>
          <w:tab w:val="num" w:pos="0"/>
        </w:tabs>
      </w:pPr>
    </w:lvl>
    <w:lvl w:ilvl="7">
      <w:start w:val="1"/>
      <w:numFmt w:val="none"/>
      <w:pStyle w:val="Ttulo8"/>
      <w:lvlText w:val=""/>
      <w:lvlJc w:val="left"/>
      <w:pPr>
        <w:tabs>
          <w:tab w:val="num" w:pos="0"/>
        </w:tabs>
      </w:pPr>
    </w:lvl>
    <w:lvl w:ilvl="8">
      <w:start w:val="1"/>
      <w:numFmt w:val="none"/>
      <w:pStyle w:val="Ttulo9"/>
      <w:lvlText w:val=""/>
      <w:lvlJc w:val="left"/>
      <w:pPr>
        <w:tabs>
          <w:tab w:val="num" w:pos="0"/>
        </w:tabs>
      </w:pPr>
    </w:lvl>
  </w:abstractNum>
  <w:abstractNum w:abstractNumId="5" w15:restartNumberingAfterBreak="0">
    <w:nsid w:val="04892E44"/>
    <w:multiLevelType w:val="hybridMultilevel"/>
    <w:tmpl w:val="08285B66"/>
    <w:lvl w:ilvl="0" w:tplc="216C8E5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A3440E"/>
    <w:multiLevelType w:val="hybridMultilevel"/>
    <w:tmpl w:val="444EE5B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15:restartNumberingAfterBreak="0">
    <w:nsid w:val="0C2A5EDA"/>
    <w:multiLevelType w:val="multilevel"/>
    <w:tmpl w:val="26668C72"/>
    <w:lvl w:ilvl="0">
      <w:start w:val="4"/>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0E174434"/>
    <w:multiLevelType w:val="hybridMultilevel"/>
    <w:tmpl w:val="F38E3CBA"/>
    <w:lvl w:ilvl="0" w:tplc="C87CE1EE">
      <w:start w:val="3"/>
      <w:numFmt w:val="lowerLetter"/>
      <w:lvlText w:val="%1)"/>
      <w:lvlJc w:val="left"/>
      <w:pPr>
        <w:ind w:left="928" w:hanging="360"/>
      </w:pPr>
      <w:rPr>
        <w:rFonts w:eastAsia="Times New Roman"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12E5161E"/>
    <w:multiLevelType w:val="hybridMultilevel"/>
    <w:tmpl w:val="90CC66BE"/>
    <w:lvl w:ilvl="0" w:tplc="04160017">
      <w:start w:val="1"/>
      <w:numFmt w:val="lowerLetter"/>
      <w:lvlText w:val="%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5F6B9A"/>
    <w:multiLevelType w:val="hybridMultilevel"/>
    <w:tmpl w:val="7B40DDE8"/>
    <w:lvl w:ilvl="0" w:tplc="BEB6D572">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23B2B8BC">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85C6986E">
      <w:numFmt w:val="bullet"/>
      <w:lvlText w:val="•"/>
      <w:lvlJc w:val="left"/>
      <w:pPr>
        <w:ind w:left="1556" w:hanging="262"/>
      </w:pPr>
      <w:rPr>
        <w:rFonts w:hint="default"/>
        <w:lang w:val="pt-PT" w:eastAsia="en-US" w:bidi="ar-SA"/>
      </w:rPr>
    </w:lvl>
    <w:lvl w:ilvl="3" w:tplc="27BE02F2">
      <w:numFmt w:val="bullet"/>
      <w:lvlText w:val="•"/>
      <w:lvlJc w:val="left"/>
      <w:pPr>
        <w:ind w:left="2452" w:hanging="262"/>
      </w:pPr>
      <w:rPr>
        <w:rFonts w:hint="default"/>
        <w:lang w:val="pt-PT" w:eastAsia="en-US" w:bidi="ar-SA"/>
      </w:rPr>
    </w:lvl>
    <w:lvl w:ilvl="4" w:tplc="61020E7A">
      <w:numFmt w:val="bullet"/>
      <w:lvlText w:val="•"/>
      <w:lvlJc w:val="left"/>
      <w:pPr>
        <w:ind w:left="3348" w:hanging="262"/>
      </w:pPr>
      <w:rPr>
        <w:rFonts w:hint="default"/>
        <w:lang w:val="pt-PT" w:eastAsia="en-US" w:bidi="ar-SA"/>
      </w:rPr>
    </w:lvl>
    <w:lvl w:ilvl="5" w:tplc="A4A6064E">
      <w:numFmt w:val="bullet"/>
      <w:lvlText w:val="•"/>
      <w:lvlJc w:val="left"/>
      <w:pPr>
        <w:ind w:left="4245" w:hanging="262"/>
      </w:pPr>
      <w:rPr>
        <w:rFonts w:hint="default"/>
        <w:lang w:val="pt-PT" w:eastAsia="en-US" w:bidi="ar-SA"/>
      </w:rPr>
    </w:lvl>
    <w:lvl w:ilvl="6" w:tplc="1B66921E">
      <w:numFmt w:val="bullet"/>
      <w:lvlText w:val="•"/>
      <w:lvlJc w:val="left"/>
      <w:pPr>
        <w:ind w:left="5141" w:hanging="262"/>
      </w:pPr>
      <w:rPr>
        <w:rFonts w:hint="default"/>
        <w:lang w:val="pt-PT" w:eastAsia="en-US" w:bidi="ar-SA"/>
      </w:rPr>
    </w:lvl>
    <w:lvl w:ilvl="7" w:tplc="265A8FB8">
      <w:numFmt w:val="bullet"/>
      <w:lvlText w:val="•"/>
      <w:lvlJc w:val="left"/>
      <w:pPr>
        <w:ind w:left="6037" w:hanging="262"/>
      </w:pPr>
      <w:rPr>
        <w:rFonts w:hint="default"/>
        <w:lang w:val="pt-PT" w:eastAsia="en-US" w:bidi="ar-SA"/>
      </w:rPr>
    </w:lvl>
    <w:lvl w:ilvl="8" w:tplc="E8D495BE">
      <w:numFmt w:val="bullet"/>
      <w:lvlText w:val="•"/>
      <w:lvlJc w:val="left"/>
      <w:pPr>
        <w:ind w:left="6933" w:hanging="262"/>
      </w:pPr>
      <w:rPr>
        <w:rFonts w:hint="default"/>
        <w:lang w:val="pt-PT" w:eastAsia="en-US" w:bidi="ar-SA"/>
      </w:rPr>
    </w:lvl>
  </w:abstractNum>
  <w:abstractNum w:abstractNumId="11" w15:restartNumberingAfterBreak="0">
    <w:nsid w:val="1ABA1051"/>
    <w:multiLevelType w:val="hybridMultilevel"/>
    <w:tmpl w:val="4662B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E031ED1"/>
    <w:multiLevelType w:val="hybridMultilevel"/>
    <w:tmpl w:val="C94AA3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9037AE"/>
    <w:multiLevelType w:val="hybridMultilevel"/>
    <w:tmpl w:val="A4F4CACE"/>
    <w:lvl w:ilvl="0" w:tplc="04160017">
      <w:start w:val="1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F57CD3"/>
    <w:multiLevelType w:val="hybridMultilevel"/>
    <w:tmpl w:val="C102F56E"/>
    <w:lvl w:ilvl="0" w:tplc="7CF40A84">
      <w:start w:val="3"/>
      <w:numFmt w:val="decimal"/>
      <w:lvlText w:val="%1"/>
      <w:lvlJc w:val="left"/>
      <w:pPr>
        <w:ind w:left="461" w:hanging="360"/>
      </w:pPr>
      <w:rPr>
        <w:rFonts w:hint="default"/>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15" w15:restartNumberingAfterBreak="0">
    <w:nsid w:val="255E5264"/>
    <w:multiLevelType w:val="multilevel"/>
    <w:tmpl w:val="FE1ADC46"/>
    <w:lvl w:ilvl="0">
      <w:start w:val="20"/>
      <w:numFmt w:val="decimal"/>
      <w:lvlText w:val="%1."/>
      <w:lvlJc w:val="left"/>
      <w:pPr>
        <w:tabs>
          <w:tab w:val="num" w:pos="1764"/>
        </w:tabs>
        <w:ind w:left="1764" w:hanging="1764"/>
      </w:pPr>
      <w:rPr>
        <w:rFonts w:cs="Times New Roman"/>
      </w:rPr>
    </w:lvl>
    <w:lvl w:ilvl="1">
      <w:start w:val="1"/>
      <w:numFmt w:val="decimal"/>
      <w:pStyle w:val="edital"/>
      <w:isLgl/>
      <w:lvlText w:val="%1.%2"/>
      <w:lvlJc w:val="left"/>
      <w:pPr>
        <w:tabs>
          <w:tab w:val="num" w:pos="1416"/>
        </w:tabs>
        <w:ind w:left="1416" w:hanging="1416"/>
      </w:pPr>
      <w:rPr>
        <w:rFonts w:cs="Times New Roman"/>
      </w:rPr>
    </w:lvl>
    <w:lvl w:ilvl="2">
      <w:start w:val="1"/>
      <w:numFmt w:val="decimal"/>
      <w:isLgl/>
      <w:lvlText w:val="%1.%2.%3"/>
      <w:lvlJc w:val="left"/>
      <w:pPr>
        <w:tabs>
          <w:tab w:val="num" w:pos="1416"/>
        </w:tabs>
        <w:ind w:left="1416" w:hanging="1416"/>
      </w:pPr>
      <w:rPr>
        <w:rFonts w:cs="Times New Roman"/>
      </w:rPr>
    </w:lvl>
    <w:lvl w:ilvl="3">
      <w:start w:val="1"/>
      <w:numFmt w:val="decimal"/>
      <w:isLgl/>
      <w:lvlText w:val="%1.%2.%3.%4"/>
      <w:lvlJc w:val="left"/>
      <w:pPr>
        <w:tabs>
          <w:tab w:val="num" w:pos="1416"/>
        </w:tabs>
        <w:ind w:left="1416" w:hanging="1416"/>
      </w:pPr>
      <w:rPr>
        <w:rFonts w:cs="Times New Roman"/>
      </w:rPr>
    </w:lvl>
    <w:lvl w:ilvl="4">
      <w:start w:val="1"/>
      <w:numFmt w:val="decimal"/>
      <w:isLgl/>
      <w:lvlText w:val="%1.%2.%3.%4.%5"/>
      <w:lvlJc w:val="left"/>
      <w:pPr>
        <w:tabs>
          <w:tab w:val="num" w:pos="1416"/>
        </w:tabs>
        <w:ind w:left="1416" w:hanging="1416"/>
      </w:pPr>
      <w:rPr>
        <w:rFonts w:cs="Times New Roman"/>
      </w:rPr>
    </w:lvl>
    <w:lvl w:ilvl="5">
      <w:start w:val="1"/>
      <w:numFmt w:val="decimal"/>
      <w:isLgl/>
      <w:lvlText w:val="%1.%2.%3.%4.%5.%6"/>
      <w:lvlJc w:val="left"/>
      <w:pPr>
        <w:tabs>
          <w:tab w:val="num" w:pos="1416"/>
        </w:tabs>
        <w:ind w:left="1416" w:hanging="1416"/>
      </w:pPr>
      <w:rPr>
        <w:rFonts w:cs="Times New Roman"/>
      </w:rPr>
    </w:lvl>
    <w:lvl w:ilvl="6">
      <w:start w:val="1"/>
      <w:numFmt w:val="decimal"/>
      <w:isLgl/>
      <w:lvlText w:val="%1.%2.%3.%4.%5.%6.%7"/>
      <w:lvlJc w:val="left"/>
      <w:pPr>
        <w:tabs>
          <w:tab w:val="num" w:pos="1416"/>
        </w:tabs>
        <w:ind w:left="1416" w:hanging="1416"/>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440"/>
        </w:tabs>
        <w:ind w:left="1440" w:hanging="1440"/>
      </w:pPr>
      <w:rPr>
        <w:rFonts w:cs="Times New Roman"/>
      </w:rPr>
    </w:lvl>
  </w:abstractNum>
  <w:abstractNum w:abstractNumId="16" w15:restartNumberingAfterBreak="0">
    <w:nsid w:val="283D6BAD"/>
    <w:multiLevelType w:val="hybridMultilevel"/>
    <w:tmpl w:val="2BF0111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98E692B"/>
    <w:multiLevelType w:val="multilevel"/>
    <w:tmpl w:val="F2A07D72"/>
    <w:lvl w:ilvl="0">
      <w:start w:val="4"/>
      <w:numFmt w:val="decimal"/>
      <w:lvlText w:val="%1"/>
      <w:lvlJc w:val="left"/>
      <w:pPr>
        <w:ind w:left="220" w:hanging="453"/>
      </w:pPr>
      <w:rPr>
        <w:rFonts w:hint="default"/>
      </w:rPr>
    </w:lvl>
    <w:lvl w:ilvl="1">
      <w:start w:val="1"/>
      <w:numFmt w:val="lowerLetter"/>
      <w:lvlText w:val="%2)"/>
      <w:lvlJc w:val="left"/>
      <w:pPr>
        <w:ind w:left="220" w:hanging="453"/>
      </w:pPr>
      <w:rPr>
        <w:rFonts w:ascii="Calibri" w:eastAsia="Arial" w:hAnsi="Calibri" w:cs="Calibri"/>
        <w:b w:val="0"/>
        <w:bCs w:val="0"/>
        <w:color w:val="auto"/>
        <w:spacing w:val="-28"/>
        <w:w w:val="100"/>
        <w:sz w:val="24"/>
        <w:szCs w:val="24"/>
      </w:rPr>
    </w:lvl>
    <w:lvl w:ilvl="2">
      <w:start w:val="1"/>
      <w:numFmt w:val="decimal"/>
      <w:lvlText w:val="%1.%2.%3."/>
      <w:lvlJc w:val="left"/>
      <w:pPr>
        <w:ind w:left="1027" w:hanging="601"/>
      </w:pPr>
      <w:rPr>
        <w:rFonts w:ascii="Times New Roman" w:eastAsia="Times New Roman" w:hAnsi="Times New Roman" w:cs="Times New Roman" w:hint="default"/>
        <w:b/>
        <w:bCs/>
        <w:w w:val="100"/>
        <w:sz w:val="24"/>
        <w:szCs w:val="24"/>
      </w:rPr>
    </w:lvl>
    <w:lvl w:ilvl="3">
      <w:start w:val="1"/>
      <w:numFmt w:val="decimal"/>
      <w:lvlText w:val="%1.%2.%3.%4."/>
      <w:lvlJc w:val="left"/>
      <w:pPr>
        <w:ind w:left="220" w:hanging="781"/>
      </w:pPr>
      <w:rPr>
        <w:rFonts w:ascii="Times New Roman" w:eastAsia="Times New Roman" w:hAnsi="Times New Roman" w:cs="Times New Roman" w:hint="default"/>
        <w:b/>
        <w:bCs/>
        <w:w w:val="100"/>
        <w:sz w:val="24"/>
        <w:szCs w:val="24"/>
      </w:rPr>
    </w:lvl>
    <w:lvl w:ilvl="4">
      <w:numFmt w:val="bullet"/>
      <w:lvlText w:val="•"/>
      <w:lvlJc w:val="left"/>
      <w:pPr>
        <w:ind w:left="4126" w:hanging="781"/>
      </w:pPr>
      <w:rPr>
        <w:rFonts w:hint="default"/>
      </w:rPr>
    </w:lvl>
    <w:lvl w:ilvl="5">
      <w:numFmt w:val="bullet"/>
      <w:lvlText w:val="•"/>
      <w:lvlJc w:val="left"/>
      <w:pPr>
        <w:ind w:left="5228" w:hanging="781"/>
      </w:pPr>
      <w:rPr>
        <w:rFonts w:hint="default"/>
      </w:rPr>
    </w:lvl>
    <w:lvl w:ilvl="6">
      <w:numFmt w:val="bullet"/>
      <w:lvlText w:val="•"/>
      <w:lvlJc w:val="left"/>
      <w:pPr>
        <w:ind w:left="6330" w:hanging="781"/>
      </w:pPr>
      <w:rPr>
        <w:rFonts w:hint="default"/>
      </w:rPr>
    </w:lvl>
    <w:lvl w:ilvl="7">
      <w:numFmt w:val="bullet"/>
      <w:lvlText w:val="•"/>
      <w:lvlJc w:val="left"/>
      <w:pPr>
        <w:ind w:left="7432" w:hanging="781"/>
      </w:pPr>
      <w:rPr>
        <w:rFonts w:hint="default"/>
      </w:rPr>
    </w:lvl>
    <w:lvl w:ilvl="8">
      <w:numFmt w:val="bullet"/>
      <w:lvlText w:val="•"/>
      <w:lvlJc w:val="left"/>
      <w:pPr>
        <w:ind w:left="8534" w:hanging="781"/>
      </w:pPr>
      <w:rPr>
        <w:rFonts w:hint="default"/>
      </w:rPr>
    </w:lvl>
  </w:abstractNum>
  <w:abstractNum w:abstractNumId="18" w15:restartNumberingAfterBreak="0">
    <w:nsid w:val="2C0D2DC3"/>
    <w:multiLevelType w:val="hybridMultilevel"/>
    <w:tmpl w:val="778CA4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D1961FA"/>
    <w:multiLevelType w:val="hybridMultilevel"/>
    <w:tmpl w:val="323ECEE4"/>
    <w:lvl w:ilvl="0" w:tplc="ED986CCC">
      <w:start w:val="1"/>
      <w:numFmt w:val="lowerLetter"/>
      <w:lvlText w:val="%1)"/>
      <w:lvlJc w:val="left"/>
      <w:pPr>
        <w:ind w:left="144" w:hanging="360"/>
      </w:pPr>
      <w:rPr>
        <w:rFonts w:hint="default"/>
      </w:rPr>
    </w:lvl>
    <w:lvl w:ilvl="1" w:tplc="04160019">
      <w:start w:val="1"/>
      <w:numFmt w:val="lowerLetter"/>
      <w:lvlText w:val="%2."/>
      <w:lvlJc w:val="left"/>
      <w:pPr>
        <w:ind w:left="864" w:hanging="360"/>
      </w:pPr>
    </w:lvl>
    <w:lvl w:ilvl="2" w:tplc="0416001B">
      <w:start w:val="1"/>
      <w:numFmt w:val="lowerRoman"/>
      <w:lvlText w:val="%3."/>
      <w:lvlJc w:val="right"/>
      <w:pPr>
        <w:ind w:left="1584" w:hanging="180"/>
      </w:pPr>
    </w:lvl>
    <w:lvl w:ilvl="3" w:tplc="0416000F" w:tentative="1">
      <w:start w:val="1"/>
      <w:numFmt w:val="decimal"/>
      <w:lvlText w:val="%4."/>
      <w:lvlJc w:val="left"/>
      <w:pPr>
        <w:ind w:left="2304" w:hanging="360"/>
      </w:pPr>
    </w:lvl>
    <w:lvl w:ilvl="4" w:tplc="04160019" w:tentative="1">
      <w:start w:val="1"/>
      <w:numFmt w:val="lowerLetter"/>
      <w:lvlText w:val="%5."/>
      <w:lvlJc w:val="left"/>
      <w:pPr>
        <w:ind w:left="3024" w:hanging="360"/>
      </w:pPr>
    </w:lvl>
    <w:lvl w:ilvl="5" w:tplc="0416001B" w:tentative="1">
      <w:start w:val="1"/>
      <w:numFmt w:val="lowerRoman"/>
      <w:lvlText w:val="%6."/>
      <w:lvlJc w:val="right"/>
      <w:pPr>
        <w:ind w:left="3744" w:hanging="180"/>
      </w:pPr>
    </w:lvl>
    <w:lvl w:ilvl="6" w:tplc="0416000F" w:tentative="1">
      <w:start w:val="1"/>
      <w:numFmt w:val="decimal"/>
      <w:lvlText w:val="%7."/>
      <w:lvlJc w:val="left"/>
      <w:pPr>
        <w:ind w:left="4464" w:hanging="360"/>
      </w:pPr>
    </w:lvl>
    <w:lvl w:ilvl="7" w:tplc="04160019" w:tentative="1">
      <w:start w:val="1"/>
      <w:numFmt w:val="lowerLetter"/>
      <w:lvlText w:val="%8."/>
      <w:lvlJc w:val="left"/>
      <w:pPr>
        <w:ind w:left="5184" w:hanging="360"/>
      </w:pPr>
    </w:lvl>
    <w:lvl w:ilvl="8" w:tplc="0416001B" w:tentative="1">
      <w:start w:val="1"/>
      <w:numFmt w:val="lowerRoman"/>
      <w:lvlText w:val="%9."/>
      <w:lvlJc w:val="right"/>
      <w:pPr>
        <w:ind w:left="5904" w:hanging="180"/>
      </w:pPr>
    </w:lvl>
  </w:abstractNum>
  <w:abstractNum w:abstractNumId="20" w15:restartNumberingAfterBreak="0">
    <w:nsid w:val="2F3411C2"/>
    <w:multiLevelType w:val="hybridMultilevel"/>
    <w:tmpl w:val="5C28BF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0E0389F"/>
    <w:multiLevelType w:val="hybridMultilevel"/>
    <w:tmpl w:val="E3DE69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F147E9"/>
    <w:multiLevelType w:val="multilevel"/>
    <w:tmpl w:val="01EAAC7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8247F3"/>
    <w:multiLevelType w:val="multilevel"/>
    <w:tmpl w:val="EEBEB352"/>
    <w:lvl w:ilvl="0">
      <w:start w:val="5"/>
      <w:numFmt w:val="decimal"/>
      <w:lvlText w:val="%1.0"/>
      <w:lvlJc w:val="left"/>
      <w:pPr>
        <w:ind w:left="360" w:hanging="360"/>
      </w:pPr>
      <w:rPr>
        <w:rFonts w:hint="default"/>
      </w:rPr>
    </w:lvl>
    <w:lvl w:ilvl="1">
      <w:start w:val="1"/>
      <w:numFmt w:val="decimal"/>
      <w:lvlText w:val="%1.%2"/>
      <w:lvlJc w:val="left"/>
      <w:pPr>
        <w:ind w:left="2800" w:hanging="360"/>
      </w:pPr>
      <w:rPr>
        <w:rFonts w:hint="default"/>
      </w:rPr>
    </w:lvl>
    <w:lvl w:ilvl="2">
      <w:start w:val="1"/>
      <w:numFmt w:val="upperLetter"/>
      <w:lvlText w:val="%1.%2.%3"/>
      <w:lvlJc w:val="left"/>
      <w:pPr>
        <w:ind w:left="5600" w:hanging="720"/>
      </w:pPr>
      <w:rPr>
        <w:rFonts w:hint="default"/>
      </w:rPr>
    </w:lvl>
    <w:lvl w:ilvl="3">
      <w:start w:val="1"/>
      <w:numFmt w:val="decimal"/>
      <w:lvlText w:val="%1.%2.%3.%4"/>
      <w:lvlJc w:val="left"/>
      <w:pPr>
        <w:ind w:left="8040" w:hanging="720"/>
      </w:pPr>
      <w:rPr>
        <w:rFonts w:hint="default"/>
      </w:rPr>
    </w:lvl>
    <w:lvl w:ilvl="4">
      <w:start w:val="1"/>
      <w:numFmt w:val="decimal"/>
      <w:lvlText w:val="%1.%2.%3.%4.%5"/>
      <w:lvlJc w:val="left"/>
      <w:pPr>
        <w:ind w:left="10840" w:hanging="1080"/>
      </w:pPr>
      <w:rPr>
        <w:rFonts w:hint="default"/>
      </w:rPr>
    </w:lvl>
    <w:lvl w:ilvl="5">
      <w:start w:val="1"/>
      <w:numFmt w:val="decimal"/>
      <w:lvlText w:val="%1.%2.%3.%4.%5.%6"/>
      <w:lvlJc w:val="left"/>
      <w:pPr>
        <w:ind w:left="13280" w:hanging="1080"/>
      </w:pPr>
      <w:rPr>
        <w:rFonts w:hint="default"/>
      </w:rPr>
    </w:lvl>
    <w:lvl w:ilvl="6">
      <w:start w:val="1"/>
      <w:numFmt w:val="decimal"/>
      <w:lvlText w:val="%1.%2.%3.%4.%5.%6.%7"/>
      <w:lvlJc w:val="left"/>
      <w:pPr>
        <w:ind w:left="16080" w:hanging="1440"/>
      </w:pPr>
      <w:rPr>
        <w:rFonts w:hint="default"/>
      </w:rPr>
    </w:lvl>
    <w:lvl w:ilvl="7">
      <w:start w:val="1"/>
      <w:numFmt w:val="decimal"/>
      <w:lvlText w:val="%1.%2.%3.%4.%5.%6.%7.%8"/>
      <w:lvlJc w:val="left"/>
      <w:pPr>
        <w:ind w:left="18520" w:hanging="1440"/>
      </w:pPr>
      <w:rPr>
        <w:rFonts w:hint="default"/>
      </w:rPr>
    </w:lvl>
    <w:lvl w:ilvl="8">
      <w:start w:val="1"/>
      <w:numFmt w:val="decimal"/>
      <w:lvlText w:val="%1.%2.%3.%4.%5.%6.%7.%8.%9"/>
      <w:lvlJc w:val="left"/>
      <w:pPr>
        <w:ind w:left="21320" w:hanging="1800"/>
      </w:pPr>
      <w:rPr>
        <w:rFonts w:hint="default"/>
      </w:rPr>
    </w:lvl>
  </w:abstractNum>
  <w:abstractNum w:abstractNumId="24" w15:restartNumberingAfterBreak="0">
    <w:nsid w:val="4C396A1D"/>
    <w:multiLevelType w:val="hybridMultilevel"/>
    <w:tmpl w:val="36920B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EB37CE0"/>
    <w:multiLevelType w:val="hybridMultilevel"/>
    <w:tmpl w:val="C3DC49F6"/>
    <w:lvl w:ilvl="0" w:tplc="C76C068E">
      <w:start w:val="1"/>
      <w:numFmt w:val="lowerLetter"/>
      <w:lvlText w:val="%1)"/>
      <w:lvlJc w:val="left"/>
      <w:pPr>
        <w:ind w:left="780" w:hanging="199"/>
      </w:pPr>
      <w:rPr>
        <w:rFonts w:ascii="Arial" w:eastAsia="Arial" w:hAnsi="Arial" w:cs="Arial" w:hint="default"/>
        <w:spacing w:val="-2"/>
        <w:w w:val="100"/>
        <w:sz w:val="17"/>
        <w:szCs w:val="17"/>
        <w:lang w:val="pt-PT" w:eastAsia="pt-PT" w:bidi="pt-PT"/>
      </w:rPr>
    </w:lvl>
    <w:lvl w:ilvl="1" w:tplc="EA50B16A">
      <w:numFmt w:val="bullet"/>
      <w:lvlText w:val="-"/>
      <w:lvlJc w:val="left"/>
      <w:pPr>
        <w:ind w:left="1302" w:hanging="159"/>
      </w:pPr>
      <w:rPr>
        <w:rFonts w:ascii="Arial" w:eastAsia="Arial" w:hAnsi="Arial" w:cs="Arial" w:hint="default"/>
        <w:b/>
        <w:bCs/>
        <w:w w:val="100"/>
        <w:sz w:val="17"/>
        <w:szCs w:val="17"/>
        <w:lang w:val="pt-PT" w:eastAsia="pt-PT" w:bidi="pt-PT"/>
      </w:rPr>
    </w:lvl>
    <w:lvl w:ilvl="2" w:tplc="CE44A5D0">
      <w:numFmt w:val="bullet"/>
      <w:lvlText w:val="•"/>
      <w:lvlJc w:val="left"/>
      <w:pPr>
        <w:ind w:left="2205" w:hanging="159"/>
      </w:pPr>
      <w:rPr>
        <w:rFonts w:hint="default"/>
        <w:lang w:val="pt-PT" w:eastAsia="pt-PT" w:bidi="pt-PT"/>
      </w:rPr>
    </w:lvl>
    <w:lvl w:ilvl="3" w:tplc="B7B8AC64">
      <w:numFmt w:val="bullet"/>
      <w:lvlText w:val="•"/>
      <w:lvlJc w:val="left"/>
      <w:pPr>
        <w:ind w:left="3110" w:hanging="159"/>
      </w:pPr>
      <w:rPr>
        <w:rFonts w:hint="default"/>
        <w:lang w:val="pt-PT" w:eastAsia="pt-PT" w:bidi="pt-PT"/>
      </w:rPr>
    </w:lvl>
    <w:lvl w:ilvl="4" w:tplc="E90627F4">
      <w:numFmt w:val="bullet"/>
      <w:lvlText w:val="•"/>
      <w:lvlJc w:val="left"/>
      <w:pPr>
        <w:ind w:left="4015" w:hanging="159"/>
      </w:pPr>
      <w:rPr>
        <w:rFonts w:hint="default"/>
        <w:lang w:val="pt-PT" w:eastAsia="pt-PT" w:bidi="pt-PT"/>
      </w:rPr>
    </w:lvl>
    <w:lvl w:ilvl="5" w:tplc="0BB211A6">
      <w:numFmt w:val="bullet"/>
      <w:lvlText w:val="•"/>
      <w:lvlJc w:val="left"/>
      <w:pPr>
        <w:ind w:left="4920" w:hanging="159"/>
      </w:pPr>
      <w:rPr>
        <w:rFonts w:hint="default"/>
        <w:lang w:val="pt-PT" w:eastAsia="pt-PT" w:bidi="pt-PT"/>
      </w:rPr>
    </w:lvl>
    <w:lvl w:ilvl="6" w:tplc="58D4237E">
      <w:numFmt w:val="bullet"/>
      <w:lvlText w:val="•"/>
      <w:lvlJc w:val="left"/>
      <w:pPr>
        <w:ind w:left="5825" w:hanging="159"/>
      </w:pPr>
      <w:rPr>
        <w:rFonts w:hint="default"/>
        <w:lang w:val="pt-PT" w:eastAsia="pt-PT" w:bidi="pt-PT"/>
      </w:rPr>
    </w:lvl>
    <w:lvl w:ilvl="7" w:tplc="22EAB314">
      <w:numFmt w:val="bullet"/>
      <w:lvlText w:val="•"/>
      <w:lvlJc w:val="left"/>
      <w:pPr>
        <w:ind w:left="6730" w:hanging="159"/>
      </w:pPr>
      <w:rPr>
        <w:rFonts w:hint="default"/>
        <w:lang w:val="pt-PT" w:eastAsia="pt-PT" w:bidi="pt-PT"/>
      </w:rPr>
    </w:lvl>
    <w:lvl w:ilvl="8" w:tplc="BD02A318">
      <w:numFmt w:val="bullet"/>
      <w:lvlText w:val="•"/>
      <w:lvlJc w:val="left"/>
      <w:pPr>
        <w:ind w:left="7636" w:hanging="159"/>
      </w:pPr>
      <w:rPr>
        <w:rFonts w:hint="default"/>
        <w:lang w:val="pt-PT" w:eastAsia="pt-PT" w:bidi="pt-PT"/>
      </w:rPr>
    </w:lvl>
  </w:abstractNum>
  <w:abstractNum w:abstractNumId="26" w15:restartNumberingAfterBreak="0">
    <w:nsid w:val="4EF72B53"/>
    <w:multiLevelType w:val="hybridMultilevel"/>
    <w:tmpl w:val="1E18E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D12510"/>
    <w:multiLevelType w:val="hybridMultilevel"/>
    <w:tmpl w:val="1C949C52"/>
    <w:lvl w:ilvl="0" w:tplc="500EB70C">
      <w:start w:val="1"/>
      <w:numFmt w:val="lowerLetter"/>
      <w:lvlText w:val="%1)"/>
      <w:lvlJc w:val="left"/>
      <w:pPr>
        <w:ind w:left="720" w:hanging="360"/>
      </w:pPr>
      <w:rPr>
        <w:rFonts w:ascii="Arial" w:eastAsia="Arial MT" w:hAnsi="Arial" w:cs="Arial"/>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5777D1C"/>
    <w:multiLevelType w:val="multilevel"/>
    <w:tmpl w:val="E028E2C8"/>
    <w:lvl w:ilvl="0">
      <w:start w:val="10"/>
      <w:numFmt w:val="decimal"/>
      <w:lvlText w:val="%1"/>
      <w:lvlJc w:val="left"/>
      <w:pPr>
        <w:ind w:left="891" w:hanging="465"/>
      </w:pPr>
      <w:rPr>
        <w:rFonts w:hint="default"/>
      </w:rPr>
    </w:lvl>
    <w:lvl w:ilvl="1">
      <w:start w:val="1"/>
      <w:numFmt w:val="decimal"/>
      <w:lvlText w:val="%1.%2"/>
      <w:lvlJc w:val="left"/>
      <w:pPr>
        <w:ind w:left="465" w:hanging="465"/>
      </w:pPr>
      <w:rPr>
        <w:rFonts w:hint="default"/>
      </w:rPr>
    </w:lvl>
    <w:lvl w:ilvl="2">
      <w:start w:val="1"/>
      <w:numFmt w:val="decimalZero"/>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29" w15:restartNumberingAfterBreak="0">
    <w:nsid w:val="56C91313"/>
    <w:multiLevelType w:val="hybridMultilevel"/>
    <w:tmpl w:val="E7B6DEBA"/>
    <w:lvl w:ilvl="0" w:tplc="04160017">
      <w:start w:val="8"/>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D182173"/>
    <w:multiLevelType w:val="hybridMultilevel"/>
    <w:tmpl w:val="94621F6C"/>
    <w:lvl w:ilvl="0" w:tplc="F52E762A">
      <w:start w:val="1"/>
      <w:numFmt w:val="lowerLetter"/>
      <w:lvlText w:val="%1)"/>
      <w:lvlJc w:val="left"/>
      <w:pPr>
        <w:ind w:left="720" w:hanging="360"/>
      </w:pPr>
      <w:rPr>
        <w:rFonts w:eastAsia="Arial"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27439AF"/>
    <w:multiLevelType w:val="multilevel"/>
    <w:tmpl w:val="3E54A970"/>
    <w:lvl w:ilvl="0">
      <w:start w:val="9"/>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4B54452"/>
    <w:multiLevelType w:val="hybridMultilevel"/>
    <w:tmpl w:val="FF04FE56"/>
    <w:lvl w:ilvl="0" w:tplc="BCA23D0A">
      <w:start w:val="9"/>
      <w:numFmt w:val="decimal"/>
      <w:lvlText w:val="%1"/>
      <w:lvlJc w:val="left"/>
      <w:pPr>
        <w:ind w:left="461" w:hanging="360"/>
      </w:pPr>
      <w:rPr>
        <w:rFonts w:hint="default"/>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33" w15:restartNumberingAfterBreak="0">
    <w:nsid w:val="668C45D9"/>
    <w:multiLevelType w:val="multilevel"/>
    <w:tmpl w:val="93A8FD64"/>
    <w:lvl w:ilvl="0">
      <w:start w:val="12"/>
      <w:numFmt w:val="decimal"/>
      <w:lvlText w:val="%1.0"/>
      <w:lvlJc w:val="left"/>
      <w:pPr>
        <w:ind w:left="84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300" w:hanging="72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7980" w:hanging="1800"/>
      </w:pPr>
      <w:rPr>
        <w:rFonts w:hint="default"/>
      </w:rPr>
    </w:lvl>
  </w:abstractNum>
  <w:abstractNum w:abstractNumId="34" w15:restartNumberingAfterBreak="0">
    <w:nsid w:val="6821141A"/>
    <w:multiLevelType w:val="multilevel"/>
    <w:tmpl w:val="CBEC9704"/>
    <w:lvl w:ilvl="0">
      <w:start w:val="3"/>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6AE22F3B"/>
    <w:multiLevelType w:val="hybridMultilevel"/>
    <w:tmpl w:val="769CB4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CAB3403"/>
    <w:multiLevelType w:val="hybridMultilevel"/>
    <w:tmpl w:val="0890CF84"/>
    <w:lvl w:ilvl="0" w:tplc="75886B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D6E65B3"/>
    <w:multiLevelType w:val="hybridMultilevel"/>
    <w:tmpl w:val="BBC4ECD4"/>
    <w:lvl w:ilvl="0" w:tplc="334C3932">
      <w:start w:val="1"/>
      <w:numFmt w:val="lowerLetter"/>
      <w:lvlText w:val="%1)"/>
      <w:lvlJc w:val="left"/>
      <w:pPr>
        <w:ind w:left="360" w:hanging="360"/>
      </w:pPr>
      <w:rPr>
        <w:rFonts w:hint="default"/>
      </w:rPr>
    </w:lvl>
    <w:lvl w:ilvl="1" w:tplc="04160019">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abstractNum w:abstractNumId="38" w15:restartNumberingAfterBreak="0">
    <w:nsid w:val="6EF73832"/>
    <w:multiLevelType w:val="hybridMultilevel"/>
    <w:tmpl w:val="BE429D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1AE6B4F"/>
    <w:multiLevelType w:val="hybridMultilevel"/>
    <w:tmpl w:val="A7C6C730"/>
    <w:lvl w:ilvl="0" w:tplc="1E5E728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3444F04"/>
    <w:multiLevelType w:val="hybridMultilevel"/>
    <w:tmpl w:val="96444B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EA163C"/>
    <w:multiLevelType w:val="hybridMultilevel"/>
    <w:tmpl w:val="7512C200"/>
    <w:lvl w:ilvl="0" w:tplc="44C0C92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15:restartNumberingAfterBreak="0">
    <w:nsid w:val="79145345"/>
    <w:multiLevelType w:val="multilevel"/>
    <w:tmpl w:val="6900A540"/>
    <w:lvl w:ilvl="0">
      <w:start w:val="14"/>
      <w:numFmt w:val="decimal"/>
      <w:lvlText w:val="%1.0"/>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4"/>
  </w:num>
  <w:num w:numId="3">
    <w:abstractNumId w:val="39"/>
  </w:num>
  <w:num w:numId="4">
    <w:abstractNumId w:val="12"/>
  </w:num>
  <w:num w:numId="5">
    <w:abstractNumId w:val="19"/>
  </w:num>
  <w:num w:numId="6">
    <w:abstractNumId w:val="25"/>
  </w:num>
  <w:num w:numId="7">
    <w:abstractNumId w:val="17"/>
  </w:num>
  <w:num w:numId="8">
    <w:abstractNumId w:val="27"/>
  </w:num>
  <w:num w:numId="9">
    <w:abstractNumId w:val="8"/>
  </w:num>
  <w:num w:numId="10">
    <w:abstractNumId w:val="11"/>
  </w:num>
  <w:num w:numId="11">
    <w:abstractNumId w:val="26"/>
  </w:num>
  <w:num w:numId="12">
    <w:abstractNumId w:val="20"/>
  </w:num>
  <w:num w:numId="13">
    <w:abstractNumId w:val="21"/>
  </w:num>
  <w:num w:numId="14">
    <w:abstractNumId w:val="38"/>
  </w:num>
  <w:num w:numId="15">
    <w:abstractNumId w:val="33"/>
  </w:num>
  <w:num w:numId="16">
    <w:abstractNumId w:val="7"/>
  </w:num>
  <w:num w:numId="17">
    <w:abstractNumId w:val="28"/>
  </w:num>
  <w:num w:numId="18">
    <w:abstractNumId w:val="31"/>
  </w:num>
  <w:num w:numId="19">
    <w:abstractNumId w:val="5"/>
  </w:num>
  <w:num w:numId="20">
    <w:abstractNumId w:val="42"/>
  </w:num>
  <w:num w:numId="21">
    <w:abstractNumId w:val="9"/>
  </w:num>
  <w:num w:numId="22">
    <w:abstractNumId w:val="29"/>
  </w:num>
  <w:num w:numId="23">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num>
  <w:num w:numId="25">
    <w:abstractNumId w:val="13"/>
  </w:num>
  <w:num w:numId="26">
    <w:abstractNumId w:val="22"/>
  </w:num>
  <w:num w:numId="27">
    <w:abstractNumId w:val="24"/>
  </w:num>
  <w:num w:numId="28">
    <w:abstractNumId w:val="18"/>
  </w:num>
  <w:num w:numId="29">
    <w:abstractNumId w:val="23"/>
  </w:num>
  <w:num w:numId="30">
    <w:abstractNumId w:val="16"/>
  </w:num>
  <w:num w:numId="31">
    <w:abstractNumId w:val="37"/>
  </w:num>
  <w:num w:numId="32">
    <w:abstractNumId w:val="30"/>
  </w:num>
  <w:num w:numId="33">
    <w:abstractNumId w:val="10"/>
  </w:num>
  <w:num w:numId="34">
    <w:abstractNumId w:val="36"/>
  </w:num>
  <w:num w:numId="35">
    <w:abstractNumId w:val="14"/>
  </w:num>
  <w:num w:numId="36">
    <w:abstractNumId w:val="32"/>
  </w:num>
  <w:num w:numId="37">
    <w:abstractNumId w:val="35"/>
  </w:num>
  <w:num w:numId="38">
    <w:abstractNumId w:val="6"/>
  </w:num>
  <w:num w:numId="39">
    <w:abstractNumId w:val="34"/>
  </w:num>
  <w:num w:numId="40">
    <w:abstractNumId w:val="4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pt-BR" w:vendorID="1" w:dllVersion="513" w:checkStyle="1"/>
  <w:activeWritingStyle w:appName="MSWord" w:lang="es-ES_tradnl" w:vendorID="9" w:dllVersion="512" w:checkStyle="1"/>
  <w:activeWritingStyle w:appName="MSWord" w:lang="pt-PT"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6487"/>
    <w:rsid w:val="000037CA"/>
    <w:rsid w:val="00003CD4"/>
    <w:rsid w:val="00013526"/>
    <w:rsid w:val="00016D04"/>
    <w:rsid w:val="0002055C"/>
    <w:rsid w:val="000207C8"/>
    <w:rsid w:val="00022BD1"/>
    <w:rsid w:val="00022BF7"/>
    <w:rsid w:val="0002485F"/>
    <w:rsid w:val="00027615"/>
    <w:rsid w:val="00027827"/>
    <w:rsid w:val="000313DC"/>
    <w:rsid w:val="00044432"/>
    <w:rsid w:val="00045044"/>
    <w:rsid w:val="000522B7"/>
    <w:rsid w:val="000558B4"/>
    <w:rsid w:val="000565C6"/>
    <w:rsid w:val="00057682"/>
    <w:rsid w:val="000577E6"/>
    <w:rsid w:val="00060D1D"/>
    <w:rsid w:val="00061DD9"/>
    <w:rsid w:val="000673C7"/>
    <w:rsid w:val="00067801"/>
    <w:rsid w:val="0007473D"/>
    <w:rsid w:val="00075AD5"/>
    <w:rsid w:val="0007683B"/>
    <w:rsid w:val="00080038"/>
    <w:rsid w:val="000824C9"/>
    <w:rsid w:val="000865FE"/>
    <w:rsid w:val="00091E1B"/>
    <w:rsid w:val="000952A9"/>
    <w:rsid w:val="000A1155"/>
    <w:rsid w:val="000A1EDB"/>
    <w:rsid w:val="000B0F41"/>
    <w:rsid w:val="000B2A9B"/>
    <w:rsid w:val="000B3AB2"/>
    <w:rsid w:val="000B3D54"/>
    <w:rsid w:val="000B416A"/>
    <w:rsid w:val="000B4834"/>
    <w:rsid w:val="000B4BBB"/>
    <w:rsid w:val="000C0D8F"/>
    <w:rsid w:val="000C1CCF"/>
    <w:rsid w:val="000C5649"/>
    <w:rsid w:val="000D3254"/>
    <w:rsid w:val="000D46BD"/>
    <w:rsid w:val="000D6257"/>
    <w:rsid w:val="000E21A4"/>
    <w:rsid w:val="000E2F29"/>
    <w:rsid w:val="000E3C8E"/>
    <w:rsid w:val="000E3D3D"/>
    <w:rsid w:val="000E594B"/>
    <w:rsid w:val="000F132E"/>
    <w:rsid w:val="000F373C"/>
    <w:rsid w:val="000F3B54"/>
    <w:rsid w:val="000F44BD"/>
    <w:rsid w:val="000F6375"/>
    <w:rsid w:val="0010475E"/>
    <w:rsid w:val="00104782"/>
    <w:rsid w:val="001049FB"/>
    <w:rsid w:val="00106106"/>
    <w:rsid w:val="0011081C"/>
    <w:rsid w:val="00112483"/>
    <w:rsid w:val="00114CE8"/>
    <w:rsid w:val="00115D05"/>
    <w:rsid w:val="00115DA3"/>
    <w:rsid w:val="001179E0"/>
    <w:rsid w:val="00120199"/>
    <w:rsid w:val="00123E27"/>
    <w:rsid w:val="00124B96"/>
    <w:rsid w:val="00136CE7"/>
    <w:rsid w:val="0014049B"/>
    <w:rsid w:val="00141BEC"/>
    <w:rsid w:val="001434D3"/>
    <w:rsid w:val="001462FC"/>
    <w:rsid w:val="00146E1E"/>
    <w:rsid w:val="00147169"/>
    <w:rsid w:val="00147184"/>
    <w:rsid w:val="001471C3"/>
    <w:rsid w:val="00147CD4"/>
    <w:rsid w:val="0015342B"/>
    <w:rsid w:val="00153B7F"/>
    <w:rsid w:val="00154AEF"/>
    <w:rsid w:val="00157620"/>
    <w:rsid w:val="001605F8"/>
    <w:rsid w:val="00160D7D"/>
    <w:rsid w:val="001627F8"/>
    <w:rsid w:val="00163A4B"/>
    <w:rsid w:val="00164B79"/>
    <w:rsid w:val="0016647E"/>
    <w:rsid w:val="0016792E"/>
    <w:rsid w:val="00170A91"/>
    <w:rsid w:val="00170EC1"/>
    <w:rsid w:val="00171D45"/>
    <w:rsid w:val="00173746"/>
    <w:rsid w:val="0017413E"/>
    <w:rsid w:val="00175DC9"/>
    <w:rsid w:val="00180DCD"/>
    <w:rsid w:val="0018108F"/>
    <w:rsid w:val="0018298E"/>
    <w:rsid w:val="00183B6C"/>
    <w:rsid w:val="001862B1"/>
    <w:rsid w:val="001864DD"/>
    <w:rsid w:val="00187160"/>
    <w:rsid w:val="001954BE"/>
    <w:rsid w:val="0019599A"/>
    <w:rsid w:val="001A3772"/>
    <w:rsid w:val="001A4C3F"/>
    <w:rsid w:val="001A5F17"/>
    <w:rsid w:val="001A6A07"/>
    <w:rsid w:val="001A7A02"/>
    <w:rsid w:val="001B0E31"/>
    <w:rsid w:val="001B3836"/>
    <w:rsid w:val="001B4D7C"/>
    <w:rsid w:val="001B5208"/>
    <w:rsid w:val="001B6361"/>
    <w:rsid w:val="001B7AE0"/>
    <w:rsid w:val="001C3781"/>
    <w:rsid w:val="001C53D2"/>
    <w:rsid w:val="001C5B6E"/>
    <w:rsid w:val="001C61A9"/>
    <w:rsid w:val="001C688A"/>
    <w:rsid w:val="001D7D20"/>
    <w:rsid w:val="001E225A"/>
    <w:rsid w:val="001E23BC"/>
    <w:rsid w:val="001E5E29"/>
    <w:rsid w:val="001E6F4B"/>
    <w:rsid w:val="001E6F95"/>
    <w:rsid w:val="001F04D5"/>
    <w:rsid w:val="001F0A42"/>
    <w:rsid w:val="001F0B27"/>
    <w:rsid w:val="001F2462"/>
    <w:rsid w:val="001F2933"/>
    <w:rsid w:val="001F3FC5"/>
    <w:rsid w:val="001F48D9"/>
    <w:rsid w:val="001F5F78"/>
    <w:rsid w:val="001F6D0D"/>
    <w:rsid w:val="001F7AAD"/>
    <w:rsid w:val="00200795"/>
    <w:rsid w:val="002016D9"/>
    <w:rsid w:val="00201AF8"/>
    <w:rsid w:val="00202985"/>
    <w:rsid w:val="00203788"/>
    <w:rsid w:val="00203847"/>
    <w:rsid w:val="002042FA"/>
    <w:rsid w:val="00204318"/>
    <w:rsid w:val="002129C8"/>
    <w:rsid w:val="002217BF"/>
    <w:rsid w:val="00222A6A"/>
    <w:rsid w:val="00222CFC"/>
    <w:rsid w:val="002230F2"/>
    <w:rsid w:val="0022322E"/>
    <w:rsid w:val="002324CD"/>
    <w:rsid w:val="00235C70"/>
    <w:rsid w:val="00235D4A"/>
    <w:rsid w:val="00240778"/>
    <w:rsid w:val="002409EA"/>
    <w:rsid w:val="00241BE7"/>
    <w:rsid w:val="00242648"/>
    <w:rsid w:val="002434B2"/>
    <w:rsid w:val="002445DF"/>
    <w:rsid w:val="002451D0"/>
    <w:rsid w:val="00245492"/>
    <w:rsid w:val="002468AB"/>
    <w:rsid w:val="00250106"/>
    <w:rsid w:val="0025483B"/>
    <w:rsid w:val="00256383"/>
    <w:rsid w:val="0026023C"/>
    <w:rsid w:val="00262004"/>
    <w:rsid w:val="0026339C"/>
    <w:rsid w:val="00263CEA"/>
    <w:rsid w:val="0026614D"/>
    <w:rsid w:val="00271475"/>
    <w:rsid w:val="002730CC"/>
    <w:rsid w:val="00276953"/>
    <w:rsid w:val="00276B7A"/>
    <w:rsid w:val="00281A63"/>
    <w:rsid w:val="0028383C"/>
    <w:rsid w:val="002855DD"/>
    <w:rsid w:val="002862C8"/>
    <w:rsid w:val="002864CA"/>
    <w:rsid w:val="002903F3"/>
    <w:rsid w:val="00293363"/>
    <w:rsid w:val="00294E25"/>
    <w:rsid w:val="00297AD9"/>
    <w:rsid w:val="002A432C"/>
    <w:rsid w:val="002A591E"/>
    <w:rsid w:val="002A5FB2"/>
    <w:rsid w:val="002A6E81"/>
    <w:rsid w:val="002A7F86"/>
    <w:rsid w:val="002B0E89"/>
    <w:rsid w:val="002B1AE2"/>
    <w:rsid w:val="002B2D5D"/>
    <w:rsid w:val="002B446E"/>
    <w:rsid w:val="002B65DE"/>
    <w:rsid w:val="002C0ADA"/>
    <w:rsid w:val="002C194E"/>
    <w:rsid w:val="002C1A56"/>
    <w:rsid w:val="002C2E14"/>
    <w:rsid w:val="002C370C"/>
    <w:rsid w:val="002C3F47"/>
    <w:rsid w:val="002C5281"/>
    <w:rsid w:val="002C6882"/>
    <w:rsid w:val="002C6B87"/>
    <w:rsid w:val="002C6CC6"/>
    <w:rsid w:val="002D1384"/>
    <w:rsid w:val="002D15A8"/>
    <w:rsid w:val="002D4570"/>
    <w:rsid w:val="002D5F6A"/>
    <w:rsid w:val="002D5FF3"/>
    <w:rsid w:val="002E1B70"/>
    <w:rsid w:val="002E4481"/>
    <w:rsid w:val="002E53D8"/>
    <w:rsid w:val="002F0F0C"/>
    <w:rsid w:val="002F1B35"/>
    <w:rsid w:val="002F3916"/>
    <w:rsid w:val="002F6478"/>
    <w:rsid w:val="002F6D95"/>
    <w:rsid w:val="002F7009"/>
    <w:rsid w:val="002F787A"/>
    <w:rsid w:val="002F7BF6"/>
    <w:rsid w:val="003009C2"/>
    <w:rsid w:val="00300B4E"/>
    <w:rsid w:val="003037C9"/>
    <w:rsid w:val="00304EF0"/>
    <w:rsid w:val="00306E0A"/>
    <w:rsid w:val="0031375F"/>
    <w:rsid w:val="00315296"/>
    <w:rsid w:val="003153EF"/>
    <w:rsid w:val="003177B1"/>
    <w:rsid w:val="00323131"/>
    <w:rsid w:val="00323E03"/>
    <w:rsid w:val="00324B0E"/>
    <w:rsid w:val="003272B5"/>
    <w:rsid w:val="00330844"/>
    <w:rsid w:val="00332EEB"/>
    <w:rsid w:val="00337D31"/>
    <w:rsid w:val="00337FEC"/>
    <w:rsid w:val="00345987"/>
    <w:rsid w:val="00347BCB"/>
    <w:rsid w:val="00351ED3"/>
    <w:rsid w:val="00353357"/>
    <w:rsid w:val="003543F6"/>
    <w:rsid w:val="003545B9"/>
    <w:rsid w:val="003554A8"/>
    <w:rsid w:val="00357BB3"/>
    <w:rsid w:val="00360AFD"/>
    <w:rsid w:val="003615FC"/>
    <w:rsid w:val="0036382D"/>
    <w:rsid w:val="00364BF5"/>
    <w:rsid w:val="003676AF"/>
    <w:rsid w:val="00373A72"/>
    <w:rsid w:val="003755AF"/>
    <w:rsid w:val="00375692"/>
    <w:rsid w:val="003757F8"/>
    <w:rsid w:val="003759CE"/>
    <w:rsid w:val="003770A6"/>
    <w:rsid w:val="003864D8"/>
    <w:rsid w:val="0038767B"/>
    <w:rsid w:val="003903EB"/>
    <w:rsid w:val="00390965"/>
    <w:rsid w:val="00394041"/>
    <w:rsid w:val="00396529"/>
    <w:rsid w:val="0039690B"/>
    <w:rsid w:val="00396FD2"/>
    <w:rsid w:val="003A1A7F"/>
    <w:rsid w:val="003A3503"/>
    <w:rsid w:val="003A4FA3"/>
    <w:rsid w:val="003A79F8"/>
    <w:rsid w:val="003A7E4F"/>
    <w:rsid w:val="003B79E9"/>
    <w:rsid w:val="003C05EC"/>
    <w:rsid w:val="003C1ABA"/>
    <w:rsid w:val="003C2173"/>
    <w:rsid w:val="003C2DCA"/>
    <w:rsid w:val="003C480E"/>
    <w:rsid w:val="003C4FCD"/>
    <w:rsid w:val="003C7F22"/>
    <w:rsid w:val="003D3805"/>
    <w:rsid w:val="003E2215"/>
    <w:rsid w:val="003E2FFE"/>
    <w:rsid w:val="003E301D"/>
    <w:rsid w:val="003E3050"/>
    <w:rsid w:val="003E30C6"/>
    <w:rsid w:val="003E3763"/>
    <w:rsid w:val="003E55EF"/>
    <w:rsid w:val="003E6AE3"/>
    <w:rsid w:val="003F02F9"/>
    <w:rsid w:val="003F26DE"/>
    <w:rsid w:val="003F443B"/>
    <w:rsid w:val="00400A96"/>
    <w:rsid w:val="004012AF"/>
    <w:rsid w:val="00401C88"/>
    <w:rsid w:val="00404E48"/>
    <w:rsid w:val="0040612B"/>
    <w:rsid w:val="0040627F"/>
    <w:rsid w:val="00413AFD"/>
    <w:rsid w:val="0041675C"/>
    <w:rsid w:val="00416F45"/>
    <w:rsid w:val="00417C80"/>
    <w:rsid w:val="00425977"/>
    <w:rsid w:val="00425FCB"/>
    <w:rsid w:val="00426DB2"/>
    <w:rsid w:val="0043361F"/>
    <w:rsid w:val="004350A2"/>
    <w:rsid w:val="00435315"/>
    <w:rsid w:val="00435A42"/>
    <w:rsid w:val="00442B6F"/>
    <w:rsid w:val="004442D6"/>
    <w:rsid w:val="00445638"/>
    <w:rsid w:val="00446BE5"/>
    <w:rsid w:val="00447170"/>
    <w:rsid w:val="00455ED1"/>
    <w:rsid w:val="00455F4C"/>
    <w:rsid w:val="004560D8"/>
    <w:rsid w:val="00457719"/>
    <w:rsid w:val="00457AF6"/>
    <w:rsid w:val="00461B87"/>
    <w:rsid w:val="0046345F"/>
    <w:rsid w:val="004638DA"/>
    <w:rsid w:val="00464AC3"/>
    <w:rsid w:val="004656CB"/>
    <w:rsid w:val="00472B2C"/>
    <w:rsid w:val="00476AA8"/>
    <w:rsid w:val="00482207"/>
    <w:rsid w:val="00484115"/>
    <w:rsid w:val="0048535C"/>
    <w:rsid w:val="00485D60"/>
    <w:rsid w:val="00491611"/>
    <w:rsid w:val="00491F1A"/>
    <w:rsid w:val="00493079"/>
    <w:rsid w:val="00495340"/>
    <w:rsid w:val="00496F54"/>
    <w:rsid w:val="00497124"/>
    <w:rsid w:val="004977DA"/>
    <w:rsid w:val="004A162D"/>
    <w:rsid w:val="004A254B"/>
    <w:rsid w:val="004A3242"/>
    <w:rsid w:val="004A3A2F"/>
    <w:rsid w:val="004A3E11"/>
    <w:rsid w:val="004B158C"/>
    <w:rsid w:val="004B1921"/>
    <w:rsid w:val="004B2E04"/>
    <w:rsid w:val="004B4404"/>
    <w:rsid w:val="004B6F98"/>
    <w:rsid w:val="004C3DE5"/>
    <w:rsid w:val="004C41F5"/>
    <w:rsid w:val="004C5171"/>
    <w:rsid w:val="004C6845"/>
    <w:rsid w:val="004D0E7A"/>
    <w:rsid w:val="004D126E"/>
    <w:rsid w:val="004D1A36"/>
    <w:rsid w:val="004D25B8"/>
    <w:rsid w:val="004D4133"/>
    <w:rsid w:val="004D72D9"/>
    <w:rsid w:val="004E3A5D"/>
    <w:rsid w:val="004E55CB"/>
    <w:rsid w:val="004E5FEF"/>
    <w:rsid w:val="004F74BC"/>
    <w:rsid w:val="00500D6F"/>
    <w:rsid w:val="005024CE"/>
    <w:rsid w:val="00502917"/>
    <w:rsid w:val="00503707"/>
    <w:rsid w:val="00506812"/>
    <w:rsid w:val="0051079E"/>
    <w:rsid w:val="00514B21"/>
    <w:rsid w:val="005222D3"/>
    <w:rsid w:val="005245B7"/>
    <w:rsid w:val="00530213"/>
    <w:rsid w:val="00530930"/>
    <w:rsid w:val="00531C9E"/>
    <w:rsid w:val="00537409"/>
    <w:rsid w:val="005408C0"/>
    <w:rsid w:val="0054181E"/>
    <w:rsid w:val="0054286D"/>
    <w:rsid w:val="005428F4"/>
    <w:rsid w:val="005435E6"/>
    <w:rsid w:val="00544E04"/>
    <w:rsid w:val="00553641"/>
    <w:rsid w:val="00553C07"/>
    <w:rsid w:val="00555501"/>
    <w:rsid w:val="00557B3C"/>
    <w:rsid w:val="00561B22"/>
    <w:rsid w:val="00563FBF"/>
    <w:rsid w:val="005655C3"/>
    <w:rsid w:val="00565DDE"/>
    <w:rsid w:val="00570952"/>
    <w:rsid w:val="00571334"/>
    <w:rsid w:val="005744F1"/>
    <w:rsid w:val="00575DB5"/>
    <w:rsid w:val="0057691B"/>
    <w:rsid w:val="00577373"/>
    <w:rsid w:val="00583AC7"/>
    <w:rsid w:val="00592884"/>
    <w:rsid w:val="00596841"/>
    <w:rsid w:val="005A1C82"/>
    <w:rsid w:val="005A3BBD"/>
    <w:rsid w:val="005A6993"/>
    <w:rsid w:val="005A7D38"/>
    <w:rsid w:val="005B23C6"/>
    <w:rsid w:val="005B3855"/>
    <w:rsid w:val="005B6487"/>
    <w:rsid w:val="005B6A49"/>
    <w:rsid w:val="005B6E52"/>
    <w:rsid w:val="005C44B2"/>
    <w:rsid w:val="005C5558"/>
    <w:rsid w:val="005C5C4E"/>
    <w:rsid w:val="005D5E4A"/>
    <w:rsid w:val="005E0E38"/>
    <w:rsid w:val="005E4F6F"/>
    <w:rsid w:val="005F0234"/>
    <w:rsid w:val="005F342F"/>
    <w:rsid w:val="005F3D47"/>
    <w:rsid w:val="005F4780"/>
    <w:rsid w:val="00601273"/>
    <w:rsid w:val="00601918"/>
    <w:rsid w:val="0060530F"/>
    <w:rsid w:val="00606990"/>
    <w:rsid w:val="00612848"/>
    <w:rsid w:val="00615AE4"/>
    <w:rsid w:val="00615F98"/>
    <w:rsid w:val="00616171"/>
    <w:rsid w:val="00616D26"/>
    <w:rsid w:val="00616EE3"/>
    <w:rsid w:val="0062554D"/>
    <w:rsid w:val="00626B56"/>
    <w:rsid w:val="00630DBF"/>
    <w:rsid w:val="00631A35"/>
    <w:rsid w:val="00632F4E"/>
    <w:rsid w:val="0063302B"/>
    <w:rsid w:val="0064058D"/>
    <w:rsid w:val="006438DE"/>
    <w:rsid w:val="00645B75"/>
    <w:rsid w:val="00652A21"/>
    <w:rsid w:val="00657C18"/>
    <w:rsid w:val="00660AE2"/>
    <w:rsid w:val="006628EB"/>
    <w:rsid w:val="00662E7B"/>
    <w:rsid w:val="006653ED"/>
    <w:rsid w:val="00670D45"/>
    <w:rsid w:val="0067146F"/>
    <w:rsid w:val="00671A65"/>
    <w:rsid w:val="00672A27"/>
    <w:rsid w:val="006735B3"/>
    <w:rsid w:val="00675F34"/>
    <w:rsid w:val="00676727"/>
    <w:rsid w:val="00676B7C"/>
    <w:rsid w:val="00676C56"/>
    <w:rsid w:val="00677FA5"/>
    <w:rsid w:val="0068090B"/>
    <w:rsid w:val="00682E22"/>
    <w:rsid w:val="006831B5"/>
    <w:rsid w:val="0068438B"/>
    <w:rsid w:val="00684B35"/>
    <w:rsid w:val="006855AC"/>
    <w:rsid w:val="00687C72"/>
    <w:rsid w:val="006925BD"/>
    <w:rsid w:val="00693B71"/>
    <w:rsid w:val="006946DE"/>
    <w:rsid w:val="006968B6"/>
    <w:rsid w:val="00696A90"/>
    <w:rsid w:val="006A019B"/>
    <w:rsid w:val="006A0E32"/>
    <w:rsid w:val="006A24DD"/>
    <w:rsid w:val="006A4FD6"/>
    <w:rsid w:val="006A5666"/>
    <w:rsid w:val="006A68ED"/>
    <w:rsid w:val="006A69EF"/>
    <w:rsid w:val="006B1C48"/>
    <w:rsid w:val="006B319F"/>
    <w:rsid w:val="006B5307"/>
    <w:rsid w:val="006B5530"/>
    <w:rsid w:val="006B5856"/>
    <w:rsid w:val="006B6C05"/>
    <w:rsid w:val="006B7647"/>
    <w:rsid w:val="006C1322"/>
    <w:rsid w:val="006C1729"/>
    <w:rsid w:val="006C39A8"/>
    <w:rsid w:val="006C3D1D"/>
    <w:rsid w:val="006C59FF"/>
    <w:rsid w:val="006D0EFB"/>
    <w:rsid w:val="006D1133"/>
    <w:rsid w:val="006D382D"/>
    <w:rsid w:val="006D3C4A"/>
    <w:rsid w:val="006D6BCE"/>
    <w:rsid w:val="006E00E4"/>
    <w:rsid w:val="006E06C4"/>
    <w:rsid w:val="006E0BC8"/>
    <w:rsid w:val="006E2D53"/>
    <w:rsid w:val="006E6EFA"/>
    <w:rsid w:val="006F2F9A"/>
    <w:rsid w:val="006F3B04"/>
    <w:rsid w:val="006F5DA0"/>
    <w:rsid w:val="006F6390"/>
    <w:rsid w:val="006F6DA3"/>
    <w:rsid w:val="006F7A54"/>
    <w:rsid w:val="0070036E"/>
    <w:rsid w:val="00700629"/>
    <w:rsid w:val="007038E8"/>
    <w:rsid w:val="00703F68"/>
    <w:rsid w:val="00704CE8"/>
    <w:rsid w:val="00704F10"/>
    <w:rsid w:val="00707B95"/>
    <w:rsid w:val="00710B91"/>
    <w:rsid w:val="00720AF5"/>
    <w:rsid w:val="00724A37"/>
    <w:rsid w:val="007250D0"/>
    <w:rsid w:val="0073116D"/>
    <w:rsid w:val="0073294A"/>
    <w:rsid w:val="00734DE4"/>
    <w:rsid w:val="00735227"/>
    <w:rsid w:val="00735809"/>
    <w:rsid w:val="00735F0E"/>
    <w:rsid w:val="0073666A"/>
    <w:rsid w:val="00742488"/>
    <w:rsid w:val="00742AD5"/>
    <w:rsid w:val="0074425D"/>
    <w:rsid w:val="00746079"/>
    <w:rsid w:val="00761B57"/>
    <w:rsid w:val="00764B34"/>
    <w:rsid w:val="00764DD2"/>
    <w:rsid w:val="007654A6"/>
    <w:rsid w:val="00765B6B"/>
    <w:rsid w:val="007676FD"/>
    <w:rsid w:val="00770D2F"/>
    <w:rsid w:val="00771C95"/>
    <w:rsid w:val="007728B2"/>
    <w:rsid w:val="007812F2"/>
    <w:rsid w:val="00782794"/>
    <w:rsid w:val="007833AA"/>
    <w:rsid w:val="00783EF2"/>
    <w:rsid w:val="00787E7B"/>
    <w:rsid w:val="00791730"/>
    <w:rsid w:val="00791806"/>
    <w:rsid w:val="007949FD"/>
    <w:rsid w:val="00797462"/>
    <w:rsid w:val="00797821"/>
    <w:rsid w:val="007A0A1C"/>
    <w:rsid w:val="007A2000"/>
    <w:rsid w:val="007A2B82"/>
    <w:rsid w:val="007A3A97"/>
    <w:rsid w:val="007A4E78"/>
    <w:rsid w:val="007A7D67"/>
    <w:rsid w:val="007B2A42"/>
    <w:rsid w:val="007B34CA"/>
    <w:rsid w:val="007B3D53"/>
    <w:rsid w:val="007B6391"/>
    <w:rsid w:val="007B7412"/>
    <w:rsid w:val="007B7520"/>
    <w:rsid w:val="007C3339"/>
    <w:rsid w:val="007C7144"/>
    <w:rsid w:val="007D2D73"/>
    <w:rsid w:val="007D2FE1"/>
    <w:rsid w:val="007D33F8"/>
    <w:rsid w:val="007D3FC3"/>
    <w:rsid w:val="007E138D"/>
    <w:rsid w:val="007E14D6"/>
    <w:rsid w:val="007E4DE6"/>
    <w:rsid w:val="007E57E5"/>
    <w:rsid w:val="00800F06"/>
    <w:rsid w:val="00802D58"/>
    <w:rsid w:val="008079AB"/>
    <w:rsid w:val="00813AAE"/>
    <w:rsid w:val="00814A68"/>
    <w:rsid w:val="0081538A"/>
    <w:rsid w:val="00815DDF"/>
    <w:rsid w:val="00820A82"/>
    <w:rsid w:val="00821DEB"/>
    <w:rsid w:val="0082326B"/>
    <w:rsid w:val="0082434F"/>
    <w:rsid w:val="008247F2"/>
    <w:rsid w:val="008260BD"/>
    <w:rsid w:val="008261DA"/>
    <w:rsid w:val="00830017"/>
    <w:rsid w:val="00830A85"/>
    <w:rsid w:val="008328EA"/>
    <w:rsid w:val="00834EFA"/>
    <w:rsid w:val="00835864"/>
    <w:rsid w:val="00835B1A"/>
    <w:rsid w:val="00837701"/>
    <w:rsid w:val="0084107A"/>
    <w:rsid w:val="008425EF"/>
    <w:rsid w:val="00843750"/>
    <w:rsid w:val="00845118"/>
    <w:rsid w:val="00847B95"/>
    <w:rsid w:val="008501F2"/>
    <w:rsid w:val="00850416"/>
    <w:rsid w:val="00857029"/>
    <w:rsid w:val="0085771D"/>
    <w:rsid w:val="00857AB1"/>
    <w:rsid w:val="00857D61"/>
    <w:rsid w:val="00857F32"/>
    <w:rsid w:val="00861D62"/>
    <w:rsid w:val="00862937"/>
    <w:rsid w:val="008629BA"/>
    <w:rsid w:val="008634CF"/>
    <w:rsid w:val="00870BEC"/>
    <w:rsid w:val="00870F6F"/>
    <w:rsid w:val="0087463B"/>
    <w:rsid w:val="008748CE"/>
    <w:rsid w:val="008749A4"/>
    <w:rsid w:val="00874B25"/>
    <w:rsid w:val="008759F8"/>
    <w:rsid w:val="00876DE6"/>
    <w:rsid w:val="00880FFA"/>
    <w:rsid w:val="00882AED"/>
    <w:rsid w:val="008860B1"/>
    <w:rsid w:val="00890F03"/>
    <w:rsid w:val="00892C9B"/>
    <w:rsid w:val="00896006"/>
    <w:rsid w:val="00897D65"/>
    <w:rsid w:val="008A2AA7"/>
    <w:rsid w:val="008A5169"/>
    <w:rsid w:val="008B1611"/>
    <w:rsid w:val="008B297B"/>
    <w:rsid w:val="008B4F24"/>
    <w:rsid w:val="008B4F3C"/>
    <w:rsid w:val="008C1FDC"/>
    <w:rsid w:val="008C3227"/>
    <w:rsid w:val="008C3CF9"/>
    <w:rsid w:val="008C7189"/>
    <w:rsid w:val="008C7FC3"/>
    <w:rsid w:val="008D17A5"/>
    <w:rsid w:val="008D384E"/>
    <w:rsid w:val="008D6293"/>
    <w:rsid w:val="008E05EE"/>
    <w:rsid w:val="008E4509"/>
    <w:rsid w:val="008E58AE"/>
    <w:rsid w:val="008E7CCF"/>
    <w:rsid w:val="008F3DD5"/>
    <w:rsid w:val="008F5A6F"/>
    <w:rsid w:val="008F6396"/>
    <w:rsid w:val="00900ED9"/>
    <w:rsid w:val="009026F3"/>
    <w:rsid w:val="00902BDB"/>
    <w:rsid w:val="00902FAA"/>
    <w:rsid w:val="00903D6B"/>
    <w:rsid w:val="009042C0"/>
    <w:rsid w:val="00905D6E"/>
    <w:rsid w:val="009100FF"/>
    <w:rsid w:val="009134B2"/>
    <w:rsid w:val="00915143"/>
    <w:rsid w:val="00916211"/>
    <w:rsid w:val="00916BF1"/>
    <w:rsid w:val="00916C0C"/>
    <w:rsid w:val="009202BB"/>
    <w:rsid w:val="009207E4"/>
    <w:rsid w:val="00920E40"/>
    <w:rsid w:val="00921A8D"/>
    <w:rsid w:val="00927737"/>
    <w:rsid w:val="00930CC6"/>
    <w:rsid w:val="0093112F"/>
    <w:rsid w:val="009314A5"/>
    <w:rsid w:val="00933ACE"/>
    <w:rsid w:val="0093440C"/>
    <w:rsid w:val="0093543F"/>
    <w:rsid w:val="00936C6B"/>
    <w:rsid w:val="00941181"/>
    <w:rsid w:val="009422F7"/>
    <w:rsid w:val="00943DB1"/>
    <w:rsid w:val="00943E99"/>
    <w:rsid w:val="00946AC0"/>
    <w:rsid w:val="009471C7"/>
    <w:rsid w:val="00947D70"/>
    <w:rsid w:val="009506A2"/>
    <w:rsid w:val="00954641"/>
    <w:rsid w:val="0096006B"/>
    <w:rsid w:val="00964572"/>
    <w:rsid w:val="00971197"/>
    <w:rsid w:val="0097359E"/>
    <w:rsid w:val="009757B3"/>
    <w:rsid w:val="009766E2"/>
    <w:rsid w:val="00977C97"/>
    <w:rsid w:val="00992EB8"/>
    <w:rsid w:val="00994A2A"/>
    <w:rsid w:val="00994B48"/>
    <w:rsid w:val="00996735"/>
    <w:rsid w:val="009A05F7"/>
    <w:rsid w:val="009A08F6"/>
    <w:rsid w:val="009A1687"/>
    <w:rsid w:val="009A2859"/>
    <w:rsid w:val="009A4153"/>
    <w:rsid w:val="009A46B6"/>
    <w:rsid w:val="009A70E0"/>
    <w:rsid w:val="009B1F9F"/>
    <w:rsid w:val="009B2C44"/>
    <w:rsid w:val="009C1222"/>
    <w:rsid w:val="009C245A"/>
    <w:rsid w:val="009C2958"/>
    <w:rsid w:val="009C5158"/>
    <w:rsid w:val="009D1010"/>
    <w:rsid w:val="009D4892"/>
    <w:rsid w:val="009D49A4"/>
    <w:rsid w:val="009D5CB9"/>
    <w:rsid w:val="009D74B7"/>
    <w:rsid w:val="009E3265"/>
    <w:rsid w:val="009E3BE9"/>
    <w:rsid w:val="009E4BC0"/>
    <w:rsid w:val="009E552B"/>
    <w:rsid w:val="009E6B5D"/>
    <w:rsid w:val="009F0BCA"/>
    <w:rsid w:val="009F4DA7"/>
    <w:rsid w:val="009F5DFB"/>
    <w:rsid w:val="00A0073E"/>
    <w:rsid w:val="00A03599"/>
    <w:rsid w:val="00A076F5"/>
    <w:rsid w:val="00A102C9"/>
    <w:rsid w:val="00A10744"/>
    <w:rsid w:val="00A10950"/>
    <w:rsid w:val="00A12C7D"/>
    <w:rsid w:val="00A16859"/>
    <w:rsid w:val="00A17999"/>
    <w:rsid w:val="00A17C7E"/>
    <w:rsid w:val="00A20214"/>
    <w:rsid w:val="00A23AFC"/>
    <w:rsid w:val="00A24B35"/>
    <w:rsid w:val="00A27500"/>
    <w:rsid w:val="00A30BE1"/>
    <w:rsid w:val="00A31BAC"/>
    <w:rsid w:val="00A32BE3"/>
    <w:rsid w:val="00A32EBE"/>
    <w:rsid w:val="00A33101"/>
    <w:rsid w:val="00A33543"/>
    <w:rsid w:val="00A337E9"/>
    <w:rsid w:val="00A34ACB"/>
    <w:rsid w:val="00A36641"/>
    <w:rsid w:val="00A36C1C"/>
    <w:rsid w:val="00A36E40"/>
    <w:rsid w:val="00A42211"/>
    <w:rsid w:val="00A45D11"/>
    <w:rsid w:val="00A47FC7"/>
    <w:rsid w:val="00A50C5E"/>
    <w:rsid w:val="00A50F12"/>
    <w:rsid w:val="00A51BCF"/>
    <w:rsid w:val="00A52915"/>
    <w:rsid w:val="00A53399"/>
    <w:rsid w:val="00A55F73"/>
    <w:rsid w:val="00A5750A"/>
    <w:rsid w:val="00A60468"/>
    <w:rsid w:val="00A6079B"/>
    <w:rsid w:val="00A623EC"/>
    <w:rsid w:val="00A62743"/>
    <w:rsid w:val="00A63CD5"/>
    <w:rsid w:val="00A6566C"/>
    <w:rsid w:val="00A6598D"/>
    <w:rsid w:val="00A66082"/>
    <w:rsid w:val="00A70305"/>
    <w:rsid w:val="00A75E52"/>
    <w:rsid w:val="00A76A63"/>
    <w:rsid w:val="00A76C76"/>
    <w:rsid w:val="00A774E9"/>
    <w:rsid w:val="00A7798D"/>
    <w:rsid w:val="00A80B6F"/>
    <w:rsid w:val="00A8385F"/>
    <w:rsid w:val="00A83F03"/>
    <w:rsid w:val="00A872B5"/>
    <w:rsid w:val="00A91650"/>
    <w:rsid w:val="00A920DF"/>
    <w:rsid w:val="00A9252C"/>
    <w:rsid w:val="00A93C6B"/>
    <w:rsid w:val="00A9448F"/>
    <w:rsid w:val="00A95860"/>
    <w:rsid w:val="00AA0F81"/>
    <w:rsid w:val="00AA1191"/>
    <w:rsid w:val="00AA49FD"/>
    <w:rsid w:val="00AA4F5A"/>
    <w:rsid w:val="00AA603C"/>
    <w:rsid w:val="00AA6C8A"/>
    <w:rsid w:val="00AA6F62"/>
    <w:rsid w:val="00AB1760"/>
    <w:rsid w:val="00AB1DE3"/>
    <w:rsid w:val="00AB27A2"/>
    <w:rsid w:val="00AB2811"/>
    <w:rsid w:val="00AB5D31"/>
    <w:rsid w:val="00AC1B7A"/>
    <w:rsid w:val="00AC4B4B"/>
    <w:rsid w:val="00AC63A0"/>
    <w:rsid w:val="00AD02D1"/>
    <w:rsid w:val="00AD1AFC"/>
    <w:rsid w:val="00AD607C"/>
    <w:rsid w:val="00AD73B7"/>
    <w:rsid w:val="00AE7140"/>
    <w:rsid w:val="00AE74CE"/>
    <w:rsid w:val="00AF1E97"/>
    <w:rsid w:val="00AF2498"/>
    <w:rsid w:val="00AF2A27"/>
    <w:rsid w:val="00AF3F07"/>
    <w:rsid w:val="00AF5746"/>
    <w:rsid w:val="00AF58CE"/>
    <w:rsid w:val="00AF628B"/>
    <w:rsid w:val="00AF71BA"/>
    <w:rsid w:val="00B04BC4"/>
    <w:rsid w:val="00B05057"/>
    <w:rsid w:val="00B0698F"/>
    <w:rsid w:val="00B11D27"/>
    <w:rsid w:val="00B24D7C"/>
    <w:rsid w:val="00B2518E"/>
    <w:rsid w:val="00B26541"/>
    <w:rsid w:val="00B302A0"/>
    <w:rsid w:val="00B32970"/>
    <w:rsid w:val="00B333B1"/>
    <w:rsid w:val="00B40C12"/>
    <w:rsid w:val="00B426C6"/>
    <w:rsid w:val="00B434F0"/>
    <w:rsid w:val="00B44262"/>
    <w:rsid w:val="00B462CE"/>
    <w:rsid w:val="00B47A18"/>
    <w:rsid w:val="00B5435D"/>
    <w:rsid w:val="00B60F43"/>
    <w:rsid w:val="00B63260"/>
    <w:rsid w:val="00B63A7F"/>
    <w:rsid w:val="00B63F70"/>
    <w:rsid w:val="00B643EF"/>
    <w:rsid w:val="00B65595"/>
    <w:rsid w:val="00B66F8D"/>
    <w:rsid w:val="00B70698"/>
    <w:rsid w:val="00B71B5F"/>
    <w:rsid w:val="00B7313E"/>
    <w:rsid w:val="00B7377A"/>
    <w:rsid w:val="00B73B20"/>
    <w:rsid w:val="00B8025E"/>
    <w:rsid w:val="00B805FD"/>
    <w:rsid w:val="00B81CCA"/>
    <w:rsid w:val="00B86B0D"/>
    <w:rsid w:val="00B86D0D"/>
    <w:rsid w:val="00B9065B"/>
    <w:rsid w:val="00B90CCE"/>
    <w:rsid w:val="00B92F6A"/>
    <w:rsid w:val="00B936F7"/>
    <w:rsid w:val="00B939B9"/>
    <w:rsid w:val="00B96069"/>
    <w:rsid w:val="00BA071A"/>
    <w:rsid w:val="00BA09A1"/>
    <w:rsid w:val="00BA2E2E"/>
    <w:rsid w:val="00BA63EF"/>
    <w:rsid w:val="00BB22E2"/>
    <w:rsid w:val="00BB2BD2"/>
    <w:rsid w:val="00BB3837"/>
    <w:rsid w:val="00BD0050"/>
    <w:rsid w:val="00BD09DA"/>
    <w:rsid w:val="00BD2422"/>
    <w:rsid w:val="00BD4383"/>
    <w:rsid w:val="00BE1606"/>
    <w:rsid w:val="00BE29D7"/>
    <w:rsid w:val="00BE415A"/>
    <w:rsid w:val="00BE415E"/>
    <w:rsid w:val="00BE4FA0"/>
    <w:rsid w:val="00BE50D9"/>
    <w:rsid w:val="00BE6F5A"/>
    <w:rsid w:val="00BF1D14"/>
    <w:rsid w:val="00BF1D58"/>
    <w:rsid w:val="00BF24CA"/>
    <w:rsid w:val="00BF43A0"/>
    <w:rsid w:val="00BF7001"/>
    <w:rsid w:val="00BF747F"/>
    <w:rsid w:val="00BF7C4C"/>
    <w:rsid w:val="00C004AD"/>
    <w:rsid w:val="00C0155E"/>
    <w:rsid w:val="00C032A5"/>
    <w:rsid w:val="00C07D47"/>
    <w:rsid w:val="00C07F68"/>
    <w:rsid w:val="00C11B32"/>
    <w:rsid w:val="00C15AAB"/>
    <w:rsid w:val="00C164AD"/>
    <w:rsid w:val="00C22EFA"/>
    <w:rsid w:val="00C23363"/>
    <w:rsid w:val="00C24834"/>
    <w:rsid w:val="00C302FE"/>
    <w:rsid w:val="00C30D23"/>
    <w:rsid w:val="00C31703"/>
    <w:rsid w:val="00C3347F"/>
    <w:rsid w:val="00C34985"/>
    <w:rsid w:val="00C3678A"/>
    <w:rsid w:val="00C36A2B"/>
    <w:rsid w:val="00C36A68"/>
    <w:rsid w:val="00C40325"/>
    <w:rsid w:val="00C411E3"/>
    <w:rsid w:val="00C4356C"/>
    <w:rsid w:val="00C43896"/>
    <w:rsid w:val="00C4489B"/>
    <w:rsid w:val="00C4643E"/>
    <w:rsid w:val="00C46C61"/>
    <w:rsid w:val="00C471AE"/>
    <w:rsid w:val="00C55355"/>
    <w:rsid w:val="00C553CA"/>
    <w:rsid w:val="00C57000"/>
    <w:rsid w:val="00C639A3"/>
    <w:rsid w:val="00C646C5"/>
    <w:rsid w:val="00C64F7D"/>
    <w:rsid w:val="00C65BA3"/>
    <w:rsid w:val="00C712EE"/>
    <w:rsid w:val="00C725A8"/>
    <w:rsid w:val="00C75A04"/>
    <w:rsid w:val="00C7661B"/>
    <w:rsid w:val="00C835CF"/>
    <w:rsid w:val="00C853D0"/>
    <w:rsid w:val="00C919DE"/>
    <w:rsid w:val="00C92EA5"/>
    <w:rsid w:val="00C93CD3"/>
    <w:rsid w:val="00C962F0"/>
    <w:rsid w:val="00CA043C"/>
    <w:rsid w:val="00CA049E"/>
    <w:rsid w:val="00CA0F90"/>
    <w:rsid w:val="00CA377E"/>
    <w:rsid w:val="00CA42D1"/>
    <w:rsid w:val="00CB2CFC"/>
    <w:rsid w:val="00CB3F95"/>
    <w:rsid w:val="00CB508C"/>
    <w:rsid w:val="00CC4CA8"/>
    <w:rsid w:val="00CC5E37"/>
    <w:rsid w:val="00CC7099"/>
    <w:rsid w:val="00CC7DBB"/>
    <w:rsid w:val="00CD1F5F"/>
    <w:rsid w:val="00CD3896"/>
    <w:rsid w:val="00CD58AC"/>
    <w:rsid w:val="00CD707E"/>
    <w:rsid w:val="00CE2779"/>
    <w:rsid w:val="00CE2B55"/>
    <w:rsid w:val="00CE3631"/>
    <w:rsid w:val="00CE6C53"/>
    <w:rsid w:val="00CF0106"/>
    <w:rsid w:val="00CF2DAA"/>
    <w:rsid w:val="00CF4340"/>
    <w:rsid w:val="00D01454"/>
    <w:rsid w:val="00D02B0E"/>
    <w:rsid w:val="00D04839"/>
    <w:rsid w:val="00D04BA8"/>
    <w:rsid w:val="00D05561"/>
    <w:rsid w:val="00D10444"/>
    <w:rsid w:val="00D1084A"/>
    <w:rsid w:val="00D143DF"/>
    <w:rsid w:val="00D15175"/>
    <w:rsid w:val="00D15EFE"/>
    <w:rsid w:val="00D22613"/>
    <w:rsid w:val="00D22FAB"/>
    <w:rsid w:val="00D24917"/>
    <w:rsid w:val="00D25155"/>
    <w:rsid w:val="00D255EC"/>
    <w:rsid w:val="00D33368"/>
    <w:rsid w:val="00D36356"/>
    <w:rsid w:val="00D37A39"/>
    <w:rsid w:val="00D41B84"/>
    <w:rsid w:val="00D42BE5"/>
    <w:rsid w:val="00D44590"/>
    <w:rsid w:val="00D44952"/>
    <w:rsid w:val="00D45723"/>
    <w:rsid w:val="00D45F38"/>
    <w:rsid w:val="00D4708E"/>
    <w:rsid w:val="00D47274"/>
    <w:rsid w:val="00D510E7"/>
    <w:rsid w:val="00D51187"/>
    <w:rsid w:val="00D527B7"/>
    <w:rsid w:val="00D52C44"/>
    <w:rsid w:val="00D52CAF"/>
    <w:rsid w:val="00D52D74"/>
    <w:rsid w:val="00D5488C"/>
    <w:rsid w:val="00D556F7"/>
    <w:rsid w:val="00D55AEA"/>
    <w:rsid w:val="00D5722A"/>
    <w:rsid w:val="00D5728A"/>
    <w:rsid w:val="00D643A9"/>
    <w:rsid w:val="00D67641"/>
    <w:rsid w:val="00D70A7F"/>
    <w:rsid w:val="00D722BA"/>
    <w:rsid w:val="00D76224"/>
    <w:rsid w:val="00D77B42"/>
    <w:rsid w:val="00D81FD7"/>
    <w:rsid w:val="00D828CD"/>
    <w:rsid w:val="00D857DB"/>
    <w:rsid w:val="00D95FD5"/>
    <w:rsid w:val="00D96DC9"/>
    <w:rsid w:val="00DA17E6"/>
    <w:rsid w:val="00DA3796"/>
    <w:rsid w:val="00DA57D1"/>
    <w:rsid w:val="00DB4704"/>
    <w:rsid w:val="00DB4853"/>
    <w:rsid w:val="00DB72AC"/>
    <w:rsid w:val="00DC233E"/>
    <w:rsid w:val="00DC2B29"/>
    <w:rsid w:val="00DC511E"/>
    <w:rsid w:val="00DC7040"/>
    <w:rsid w:val="00DC7502"/>
    <w:rsid w:val="00DD0C24"/>
    <w:rsid w:val="00DD1929"/>
    <w:rsid w:val="00DD6776"/>
    <w:rsid w:val="00DD7395"/>
    <w:rsid w:val="00DD790B"/>
    <w:rsid w:val="00DE2611"/>
    <w:rsid w:val="00DE58E5"/>
    <w:rsid w:val="00DE61C9"/>
    <w:rsid w:val="00DE66B6"/>
    <w:rsid w:val="00DF1A77"/>
    <w:rsid w:val="00DF32F8"/>
    <w:rsid w:val="00DF5BA6"/>
    <w:rsid w:val="00E03FE5"/>
    <w:rsid w:val="00E04E0C"/>
    <w:rsid w:val="00E13A7B"/>
    <w:rsid w:val="00E167A7"/>
    <w:rsid w:val="00E16C3F"/>
    <w:rsid w:val="00E17EC2"/>
    <w:rsid w:val="00E249BC"/>
    <w:rsid w:val="00E30B88"/>
    <w:rsid w:val="00E326FD"/>
    <w:rsid w:val="00E33610"/>
    <w:rsid w:val="00E3762F"/>
    <w:rsid w:val="00E377FA"/>
    <w:rsid w:val="00E403AD"/>
    <w:rsid w:val="00E41CC8"/>
    <w:rsid w:val="00E4362D"/>
    <w:rsid w:val="00E45508"/>
    <w:rsid w:val="00E46A05"/>
    <w:rsid w:val="00E46EF8"/>
    <w:rsid w:val="00E5011C"/>
    <w:rsid w:val="00E50AB9"/>
    <w:rsid w:val="00E50F74"/>
    <w:rsid w:val="00E53BA2"/>
    <w:rsid w:val="00E55E43"/>
    <w:rsid w:val="00E56240"/>
    <w:rsid w:val="00E57EBD"/>
    <w:rsid w:val="00E621DF"/>
    <w:rsid w:val="00E62FBE"/>
    <w:rsid w:val="00E64856"/>
    <w:rsid w:val="00E66A34"/>
    <w:rsid w:val="00E70B9E"/>
    <w:rsid w:val="00E74BC1"/>
    <w:rsid w:val="00E75940"/>
    <w:rsid w:val="00E7678D"/>
    <w:rsid w:val="00E76AF2"/>
    <w:rsid w:val="00E81C4C"/>
    <w:rsid w:val="00E82D23"/>
    <w:rsid w:val="00E83983"/>
    <w:rsid w:val="00E845BF"/>
    <w:rsid w:val="00E867EF"/>
    <w:rsid w:val="00E86DE0"/>
    <w:rsid w:val="00E87801"/>
    <w:rsid w:val="00E90440"/>
    <w:rsid w:val="00E906DE"/>
    <w:rsid w:val="00E91DAE"/>
    <w:rsid w:val="00E92527"/>
    <w:rsid w:val="00E96B50"/>
    <w:rsid w:val="00EA14F9"/>
    <w:rsid w:val="00EA2AC8"/>
    <w:rsid w:val="00EA2EEC"/>
    <w:rsid w:val="00EB3AF3"/>
    <w:rsid w:val="00EB4734"/>
    <w:rsid w:val="00EB7748"/>
    <w:rsid w:val="00EB7ED3"/>
    <w:rsid w:val="00EC0136"/>
    <w:rsid w:val="00EC28E2"/>
    <w:rsid w:val="00ED0144"/>
    <w:rsid w:val="00EE3083"/>
    <w:rsid w:val="00EE49AD"/>
    <w:rsid w:val="00EE5E17"/>
    <w:rsid w:val="00EF094E"/>
    <w:rsid w:val="00EF2AC6"/>
    <w:rsid w:val="00EF2FA2"/>
    <w:rsid w:val="00EF6C19"/>
    <w:rsid w:val="00EF7EBA"/>
    <w:rsid w:val="00F044C6"/>
    <w:rsid w:val="00F05246"/>
    <w:rsid w:val="00F06084"/>
    <w:rsid w:val="00F06EC7"/>
    <w:rsid w:val="00F07B97"/>
    <w:rsid w:val="00F10E77"/>
    <w:rsid w:val="00F11389"/>
    <w:rsid w:val="00F11A3A"/>
    <w:rsid w:val="00F14375"/>
    <w:rsid w:val="00F1513E"/>
    <w:rsid w:val="00F1568D"/>
    <w:rsid w:val="00F16992"/>
    <w:rsid w:val="00F16AA6"/>
    <w:rsid w:val="00F16F06"/>
    <w:rsid w:val="00F20D20"/>
    <w:rsid w:val="00F21287"/>
    <w:rsid w:val="00F21431"/>
    <w:rsid w:val="00F214F8"/>
    <w:rsid w:val="00F23182"/>
    <w:rsid w:val="00F23BD8"/>
    <w:rsid w:val="00F25FC2"/>
    <w:rsid w:val="00F26AC5"/>
    <w:rsid w:val="00F30901"/>
    <w:rsid w:val="00F31B36"/>
    <w:rsid w:val="00F3317B"/>
    <w:rsid w:val="00F35037"/>
    <w:rsid w:val="00F35C9D"/>
    <w:rsid w:val="00F37435"/>
    <w:rsid w:val="00F4098C"/>
    <w:rsid w:val="00F41C1C"/>
    <w:rsid w:val="00F43B55"/>
    <w:rsid w:val="00F44473"/>
    <w:rsid w:val="00F44646"/>
    <w:rsid w:val="00F45E29"/>
    <w:rsid w:val="00F46E7E"/>
    <w:rsid w:val="00F47D62"/>
    <w:rsid w:val="00F522C2"/>
    <w:rsid w:val="00F55669"/>
    <w:rsid w:val="00F5753B"/>
    <w:rsid w:val="00F57C0E"/>
    <w:rsid w:val="00F612C6"/>
    <w:rsid w:val="00F63A4A"/>
    <w:rsid w:val="00F65134"/>
    <w:rsid w:val="00F72345"/>
    <w:rsid w:val="00F740FB"/>
    <w:rsid w:val="00F75D78"/>
    <w:rsid w:val="00F75EE6"/>
    <w:rsid w:val="00F761CA"/>
    <w:rsid w:val="00F76DCA"/>
    <w:rsid w:val="00F80C2A"/>
    <w:rsid w:val="00F869BC"/>
    <w:rsid w:val="00F91DE6"/>
    <w:rsid w:val="00F9332A"/>
    <w:rsid w:val="00F93EDE"/>
    <w:rsid w:val="00F950AB"/>
    <w:rsid w:val="00F95374"/>
    <w:rsid w:val="00F966C9"/>
    <w:rsid w:val="00F97BF4"/>
    <w:rsid w:val="00F97CB4"/>
    <w:rsid w:val="00FA0219"/>
    <w:rsid w:val="00FA0A9D"/>
    <w:rsid w:val="00FA1B39"/>
    <w:rsid w:val="00FA1BC6"/>
    <w:rsid w:val="00FA2ED9"/>
    <w:rsid w:val="00FA3F02"/>
    <w:rsid w:val="00FA52D4"/>
    <w:rsid w:val="00FA5498"/>
    <w:rsid w:val="00FA6605"/>
    <w:rsid w:val="00FA7074"/>
    <w:rsid w:val="00FB14CF"/>
    <w:rsid w:val="00FB3241"/>
    <w:rsid w:val="00FB3544"/>
    <w:rsid w:val="00FB550D"/>
    <w:rsid w:val="00FC2317"/>
    <w:rsid w:val="00FC2553"/>
    <w:rsid w:val="00FC3BE6"/>
    <w:rsid w:val="00FC59FE"/>
    <w:rsid w:val="00FD3B83"/>
    <w:rsid w:val="00FD48E8"/>
    <w:rsid w:val="00FD4E3D"/>
    <w:rsid w:val="00FD5D45"/>
    <w:rsid w:val="00FD6BA6"/>
    <w:rsid w:val="00FD6D23"/>
    <w:rsid w:val="00FE08AC"/>
    <w:rsid w:val="00FE1A01"/>
    <w:rsid w:val="00FE5B85"/>
    <w:rsid w:val="00FE6B06"/>
    <w:rsid w:val="00FE71E5"/>
    <w:rsid w:val="00FE789C"/>
    <w:rsid w:val="00FF2500"/>
    <w:rsid w:val="00FF25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7E47E2E9"/>
  <w15:docId w15:val="{90B5F404-79CE-44C4-8B2E-066436A9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Ttulo1">
    <w:name w:val="heading 1"/>
    <w:basedOn w:val="Normal"/>
    <w:next w:val="Normal"/>
    <w:link w:val="Ttulo1Char"/>
    <w:qFormat/>
    <w:pPr>
      <w:keepNext/>
      <w:numPr>
        <w:numId w:val="2"/>
      </w:numPr>
      <w:spacing w:line="400" w:lineRule="exact"/>
      <w:outlineLvl w:val="0"/>
    </w:pPr>
    <w:rPr>
      <w:rFonts w:ascii="Garamond" w:hAnsi="Garamond"/>
      <w:sz w:val="28"/>
      <w:lang w:val="x-none"/>
    </w:rPr>
  </w:style>
  <w:style w:type="paragraph" w:styleId="Ttulo2">
    <w:name w:val="heading 2"/>
    <w:basedOn w:val="Normal"/>
    <w:next w:val="Normal"/>
    <w:link w:val="Ttulo2Char"/>
    <w:qFormat/>
    <w:pPr>
      <w:keepNext/>
      <w:numPr>
        <w:ilvl w:val="1"/>
        <w:numId w:val="2"/>
      </w:numPr>
      <w:jc w:val="center"/>
      <w:outlineLvl w:val="1"/>
    </w:pPr>
    <w:rPr>
      <w:rFonts w:ascii="Arial" w:hAnsi="Arial"/>
      <w:b/>
      <w:sz w:val="22"/>
      <w:lang w:val="x-none"/>
    </w:rPr>
  </w:style>
  <w:style w:type="paragraph" w:styleId="Ttulo3">
    <w:name w:val="heading 3"/>
    <w:basedOn w:val="Normal"/>
    <w:next w:val="Normal"/>
    <w:link w:val="Ttulo3Char"/>
    <w:uiPriority w:val="9"/>
    <w:qFormat/>
    <w:pPr>
      <w:keepNext/>
      <w:numPr>
        <w:ilvl w:val="2"/>
        <w:numId w:val="2"/>
      </w:numPr>
      <w:jc w:val="center"/>
      <w:outlineLvl w:val="2"/>
    </w:pPr>
    <w:rPr>
      <w:rFonts w:ascii="Arial" w:hAnsi="Arial"/>
      <w:b/>
      <w:sz w:val="22"/>
      <w:u w:val="single"/>
      <w:lang w:val="x-none"/>
    </w:rPr>
  </w:style>
  <w:style w:type="paragraph" w:styleId="Ttulo4">
    <w:name w:val="heading 4"/>
    <w:basedOn w:val="Normal"/>
    <w:next w:val="Normal"/>
    <w:link w:val="Ttulo4Char"/>
    <w:uiPriority w:val="9"/>
    <w:qFormat/>
    <w:pPr>
      <w:keepNext/>
      <w:numPr>
        <w:ilvl w:val="3"/>
        <w:numId w:val="2"/>
      </w:numPr>
      <w:jc w:val="center"/>
      <w:outlineLvl w:val="3"/>
    </w:pPr>
    <w:rPr>
      <w:rFonts w:ascii="Arial" w:hAnsi="Arial"/>
      <w:b/>
      <w:i/>
      <w:color w:val="000000"/>
    </w:rPr>
  </w:style>
  <w:style w:type="paragraph" w:styleId="Ttulo5">
    <w:name w:val="heading 5"/>
    <w:basedOn w:val="Normal"/>
    <w:next w:val="Normal"/>
    <w:link w:val="Ttulo5Char"/>
    <w:qFormat/>
    <w:pPr>
      <w:keepNext/>
      <w:numPr>
        <w:ilvl w:val="4"/>
        <w:numId w:val="2"/>
      </w:numPr>
      <w:jc w:val="center"/>
      <w:outlineLvl w:val="4"/>
    </w:pPr>
    <w:rPr>
      <w:sz w:val="24"/>
    </w:rPr>
  </w:style>
  <w:style w:type="paragraph" w:styleId="Ttulo6">
    <w:name w:val="heading 6"/>
    <w:basedOn w:val="Normal"/>
    <w:next w:val="Normal"/>
    <w:link w:val="Ttulo6Char"/>
    <w:uiPriority w:val="9"/>
    <w:qFormat/>
    <w:pPr>
      <w:keepNext/>
      <w:numPr>
        <w:ilvl w:val="5"/>
        <w:numId w:val="2"/>
      </w:numPr>
      <w:outlineLvl w:val="5"/>
    </w:pPr>
    <w:rPr>
      <w:rFonts w:ascii="Arial" w:hAnsi="Arial"/>
      <w:b/>
      <w:color w:val="0000FF"/>
      <w:sz w:val="16"/>
      <w:lang w:val="x-none"/>
    </w:rPr>
  </w:style>
  <w:style w:type="paragraph" w:styleId="Ttulo7">
    <w:name w:val="heading 7"/>
    <w:basedOn w:val="Normal"/>
    <w:next w:val="Normal"/>
    <w:link w:val="Ttulo7Char"/>
    <w:qFormat/>
    <w:pPr>
      <w:keepNext/>
      <w:numPr>
        <w:ilvl w:val="6"/>
        <w:numId w:val="2"/>
      </w:numPr>
      <w:spacing w:line="400" w:lineRule="exact"/>
      <w:ind w:left="710"/>
      <w:jc w:val="center"/>
      <w:outlineLvl w:val="6"/>
    </w:pPr>
    <w:rPr>
      <w:rFonts w:ascii="Garamond" w:hAnsi="Garamond"/>
      <w:sz w:val="28"/>
    </w:rPr>
  </w:style>
  <w:style w:type="paragraph" w:styleId="Ttulo8">
    <w:name w:val="heading 8"/>
    <w:basedOn w:val="Normal"/>
    <w:next w:val="Normal"/>
    <w:link w:val="Ttulo8Char"/>
    <w:qFormat/>
    <w:pPr>
      <w:keepNext/>
      <w:numPr>
        <w:ilvl w:val="7"/>
        <w:numId w:val="2"/>
      </w:numPr>
      <w:jc w:val="both"/>
      <w:outlineLvl w:val="7"/>
    </w:pPr>
    <w:rPr>
      <w:rFonts w:ascii="Arial" w:hAnsi="Arial"/>
      <w:b/>
      <w:sz w:val="22"/>
      <w:lang w:val="x-none"/>
    </w:rPr>
  </w:style>
  <w:style w:type="paragraph" w:styleId="Ttulo9">
    <w:name w:val="heading 9"/>
    <w:basedOn w:val="Normal"/>
    <w:next w:val="Normal"/>
    <w:link w:val="Ttulo9Char"/>
    <w:qFormat/>
    <w:pPr>
      <w:keepNext/>
      <w:numPr>
        <w:ilvl w:val="8"/>
        <w:numId w:val="2"/>
      </w:numPr>
      <w:ind w:left="1134"/>
      <w:jc w:val="both"/>
      <w:outlineLvl w:val="8"/>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qFormat/>
    <w:rsid w:val="00FA5498"/>
    <w:rPr>
      <w:rFonts w:ascii="Garamond" w:hAnsi="Garamond"/>
      <w:sz w:val="28"/>
      <w:lang w:val="x-none"/>
    </w:rPr>
  </w:style>
  <w:style w:type="character" w:customStyle="1" w:styleId="Ttulo2Char">
    <w:name w:val="Título 2 Char"/>
    <w:link w:val="Ttulo2"/>
    <w:qFormat/>
    <w:rsid w:val="00E91DAE"/>
    <w:rPr>
      <w:rFonts w:ascii="Arial" w:hAnsi="Arial"/>
      <w:b/>
      <w:sz w:val="22"/>
      <w:lang w:val="x-none"/>
    </w:rPr>
  </w:style>
  <w:style w:type="character" w:customStyle="1" w:styleId="Ttulo3Char">
    <w:name w:val="Título 3 Char"/>
    <w:link w:val="Ttulo3"/>
    <w:uiPriority w:val="9"/>
    <w:rsid w:val="00E91DAE"/>
    <w:rPr>
      <w:rFonts w:ascii="Arial" w:hAnsi="Arial"/>
      <w:b/>
      <w:sz w:val="22"/>
      <w:u w:val="single"/>
      <w:lang w:val="x-none"/>
    </w:rPr>
  </w:style>
  <w:style w:type="character" w:customStyle="1" w:styleId="Ttulo6Char">
    <w:name w:val="Título 6 Char"/>
    <w:link w:val="Ttulo6"/>
    <w:uiPriority w:val="9"/>
    <w:rsid w:val="00E91DAE"/>
    <w:rPr>
      <w:rFonts w:ascii="Arial" w:hAnsi="Arial"/>
      <w:b/>
      <w:color w:val="0000FF"/>
      <w:sz w:val="16"/>
      <w:lang w:val="x-none"/>
    </w:rPr>
  </w:style>
  <w:style w:type="character" w:customStyle="1" w:styleId="Ttulo8Char">
    <w:name w:val="Título 8 Char"/>
    <w:link w:val="Ttulo8"/>
    <w:rsid w:val="00E91DAE"/>
    <w:rPr>
      <w:rFonts w:ascii="Arial" w:hAnsi="Arial"/>
      <w:b/>
      <w:sz w:val="22"/>
      <w:lang w:val="x-none"/>
    </w:rPr>
  </w:style>
  <w:style w:type="character" w:customStyle="1" w:styleId="WW8Num21z2">
    <w:name w:val="WW8Num21z2"/>
    <w:rPr>
      <w:u w:val="none"/>
    </w:rPr>
  </w:style>
  <w:style w:type="character" w:customStyle="1" w:styleId="WW8Num22z2">
    <w:name w:val="WW8Num22z2"/>
    <w:rPr>
      <w:u w:val="none"/>
    </w:rPr>
  </w:style>
  <w:style w:type="character" w:customStyle="1" w:styleId="WW8Num23z2">
    <w:name w:val="WW8Num23z2"/>
    <w:rPr>
      <w:u w:val="none"/>
    </w:rPr>
  </w:style>
  <w:style w:type="character" w:customStyle="1" w:styleId="WW8Num30z0">
    <w:name w:val="WW8Num30z0"/>
    <w:rPr>
      <w:rFonts w:ascii="Arial Narrow" w:hAnsi="Arial Narrow"/>
      <w:sz w:val="20"/>
    </w:rPr>
  </w:style>
  <w:style w:type="character" w:customStyle="1" w:styleId="WW8Num32z0">
    <w:name w:val="WW8Num32z0"/>
    <w:rPr>
      <w:u w:val="single"/>
    </w:rPr>
  </w:style>
  <w:style w:type="character" w:customStyle="1" w:styleId="WW8Num33z0">
    <w:name w:val="WW8Num33z0"/>
    <w:rPr>
      <w:b/>
    </w:rPr>
  </w:style>
  <w:style w:type="character" w:customStyle="1" w:styleId="WW8Num36z0">
    <w:name w:val="WW8Num36z0"/>
    <w:rPr>
      <w:rFonts w:cs="Arial"/>
      <w:b/>
      <w:color w:val="000000"/>
    </w:rPr>
  </w:style>
  <w:style w:type="character" w:customStyle="1" w:styleId="WW8Num41z0">
    <w:name w:val="WW8Num41z0"/>
    <w:rPr>
      <w:b/>
    </w:rPr>
  </w:style>
  <w:style w:type="character" w:customStyle="1" w:styleId="WW8Num45z0">
    <w:name w:val="WW8Num45z0"/>
    <w:rPr>
      <w:rFonts w:ascii="Symbol" w:eastAsia="Times New Roman" w:hAnsi="Symbol" w:cs="Arial"/>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5z3">
    <w:name w:val="WW8Num45z3"/>
    <w:rPr>
      <w:rFonts w:ascii="Symbol" w:hAnsi="Symbol"/>
    </w:rPr>
  </w:style>
  <w:style w:type="character" w:customStyle="1" w:styleId="WW8Num47z0">
    <w:name w:val="WW8Num47z0"/>
    <w:rPr>
      <w:b/>
      <w:color w:val="000000"/>
    </w:rPr>
  </w:style>
  <w:style w:type="character" w:customStyle="1" w:styleId="WW8Num50z0">
    <w:name w:val="WW8Num50z0"/>
    <w:rPr>
      <w:b/>
    </w:rPr>
  </w:style>
  <w:style w:type="character" w:customStyle="1" w:styleId="WW8Num52z0">
    <w:name w:val="WW8Num52z0"/>
    <w:rPr>
      <w:b/>
    </w:rPr>
  </w:style>
  <w:style w:type="character" w:customStyle="1" w:styleId="WW8Num53z0">
    <w:name w:val="WW8Num53z0"/>
    <w:rPr>
      <w:rFonts w:ascii="Symbol" w:eastAsia="Arial Unicode MS" w:hAnsi="Symbol" w:cs="Arial Narrow"/>
    </w:rPr>
  </w:style>
  <w:style w:type="character" w:customStyle="1" w:styleId="WW8Num53z1">
    <w:name w:val="WW8Num53z1"/>
    <w:rPr>
      <w:rFonts w:ascii="Courier New" w:hAnsi="Courier New"/>
    </w:rPr>
  </w:style>
  <w:style w:type="character" w:customStyle="1" w:styleId="WW8Num53z2">
    <w:name w:val="WW8Num53z2"/>
    <w:rPr>
      <w:rFonts w:ascii="Wingdings" w:hAnsi="Wingdings"/>
    </w:rPr>
  </w:style>
  <w:style w:type="character" w:customStyle="1" w:styleId="WW8Num53z3">
    <w:name w:val="WW8Num53z3"/>
    <w:rPr>
      <w:rFonts w:ascii="Symbol" w:hAnsi="Symbol"/>
    </w:rPr>
  </w:style>
  <w:style w:type="character" w:customStyle="1" w:styleId="WW8Num54z0">
    <w:name w:val="WW8Num54z0"/>
    <w:rPr>
      <w:b/>
    </w:rPr>
  </w:style>
  <w:style w:type="character" w:customStyle="1" w:styleId="WW8Num57z0">
    <w:name w:val="WW8Num57z0"/>
    <w:rPr>
      <w:rFonts w:ascii="Times New Roman" w:hAnsi="Times New Roman"/>
    </w:rPr>
  </w:style>
  <w:style w:type="character" w:customStyle="1" w:styleId="WW8NumSt46z0">
    <w:name w:val="WW8NumSt46z0"/>
    <w:rPr>
      <w:rFonts w:ascii="Symbol" w:hAnsi="Symbol"/>
    </w:rPr>
  </w:style>
  <w:style w:type="character" w:customStyle="1" w:styleId="WW8NumSt46z1">
    <w:name w:val="WW8NumSt46z1"/>
    <w:rPr>
      <w:rFonts w:ascii="Courier New" w:hAnsi="Courier New"/>
    </w:rPr>
  </w:style>
  <w:style w:type="character" w:customStyle="1" w:styleId="WW8NumSt46z2">
    <w:name w:val="WW8NumSt46z2"/>
    <w:rPr>
      <w:rFonts w:ascii="Wingdings" w:hAnsi="Wingdings"/>
    </w:rPr>
  </w:style>
  <w:style w:type="character" w:customStyle="1" w:styleId="WW-Fontepargpadro">
    <w:name w:val="WW-Fonte parág. padrão"/>
  </w:style>
  <w:style w:type="character" w:customStyle="1" w:styleId="WW8Num20z2">
    <w:name w:val="WW8Num20z2"/>
    <w:rPr>
      <w:u w:val="none"/>
    </w:rPr>
  </w:style>
  <w:style w:type="character" w:customStyle="1" w:styleId="WW-WW8Num21z2">
    <w:name w:val="WW-WW8Num21z2"/>
    <w:rPr>
      <w:u w:val="none"/>
    </w:rPr>
  </w:style>
  <w:style w:type="character" w:customStyle="1" w:styleId="WW-WW8Num22z2">
    <w:name w:val="WW-WW8Num22z2"/>
    <w:rPr>
      <w:u w:val="none"/>
    </w:rPr>
  </w:style>
  <w:style w:type="character" w:customStyle="1" w:styleId="WW-Absatz-Standardschriftart">
    <w:name w:val="WW-Absatz-Standardschriftart"/>
  </w:style>
  <w:style w:type="character" w:customStyle="1" w:styleId="WW-WW8Num20z2">
    <w:name w:val="WW-WW8Num20z2"/>
    <w:rPr>
      <w:u w:val="none"/>
    </w:rPr>
  </w:style>
  <w:style w:type="character" w:customStyle="1" w:styleId="WW-WW8Num21z21">
    <w:name w:val="WW-WW8Num21z21"/>
    <w:rPr>
      <w:u w:val="none"/>
    </w:rPr>
  </w:style>
  <w:style w:type="character" w:customStyle="1" w:styleId="WW-WW8Num22z21">
    <w:name w:val="WW-WW8Num22z21"/>
    <w:rPr>
      <w:u w:val="none"/>
    </w:rPr>
  </w:style>
  <w:style w:type="character" w:customStyle="1" w:styleId="WW-Absatz-Standardschriftart1">
    <w:name w:val="WW-Absatz-Standardschriftart1"/>
  </w:style>
  <w:style w:type="character" w:customStyle="1" w:styleId="WW-WW8Num20z21">
    <w:name w:val="WW-WW8Num20z21"/>
    <w:rPr>
      <w:u w:val="none"/>
    </w:rPr>
  </w:style>
  <w:style w:type="character" w:customStyle="1" w:styleId="WW-WW8Num21z211">
    <w:name w:val="WW-WW8Num21z211"/>
    <w:rPr>
      <w:u w:val="none"/>
    </w:rPr>
  </w:style>
  <w:style w:type="character" w:customStyle="1" w:styleId="WW-WW8Num22z211">
    <w:name w:val="WW-WW8Num22z211"/>
    <w:rPr>
      <w:u w:val="none"/>
    </w:rPr>
  </w:style>
  <w:style w:type="character" w:customStyle="1" w:styleId="WW-Absatz-Standardschriftart11">
    <w:name w:val="WW-Absatz-Standardschriftart11"/>
  </w:style>
  <w:style w:type="character" w:customStyle="1" w:styleId="WW-WW8Num20z211">
    <w:name w:val="WW-WW8Num20z211"/>
    <w:rPr>
      <w:u w:val="none"/>
    </w:rPr>
  </w:style>
  <w:style w:type="character" w:customStyle="1" w:styleId="WW-WW8Num21z2111">
    <w:name w:val="WW-WW8Num21z2111"/>
    <w:rPr>
      <w:u w:val="none"/>
    </w:rPr>
  </w:style>
  <w:style w:type="character" w:customStyle="1" w:styleId="WW-WW8Num22z2111">
    <w:name w:val="WW-WW8Num22z2111"/>
    <w:rPr>
      <w:u w:val="none"/>
    </w:rPr>
  </w:style>
  <w:style w:type="character" w:customStyle="1" w:styleId="WW-Fontepargpadro1">
    <w:name w:val="WW-Fonte parág. padrão1"/>
  </w:style>
  <w:style w:type="character" w:customStyle="1" w:styleId="WW-WW8Num20z2111">
    <w:name w:val="WW-WW8Num20z2111"/>
    <w:rPr>
      <w:u w:val="none"/>
    </w:rPr>
  </w:style>
  <w:style w:type="character" w:customStyle="1" w:styleId="WW-WW8Num21z21111">
    <w:name w:val="WW-WW8Num21z21111"/>
    <w:rPr>
      <w:u w:val="none"/>
    </w:rPr>
  </w:style>
  <w:style w:type="character" w:customStyle="1" w:styleId="WW-WW8Num22z21111">
    <w:name w:val="WW-WW8Num22z21111"/>
    <w:rPr>
      <w:u w:val="none"/>
    </w:rPr>
  </w:style>
  <w:style w:type="character" w:customStyle="1" w:styleId="WW-Absatz-Standardschriftart111">
    <w:name w:val="WW-Absatz-Standardschriftart111"/>
  </w:style>
  <w:style w:type="character" w:customStyle="1" w:styleId="WW-WW8Num20z21111">
    <w:name w:val="WW-WW8Num20z21111"/>
    <w:rPr>
      <w:u w:val="none"/>
    </w:rPr>
  </w:style>
  <w:style w:type="character" w:customStyle="1" w:styleId="WW-WW8Num21z211111">
    <w:name w:val="WW-WW8Num21z211111"/>
    <w:rPr>
      <w:u w:val="none"/>
    </w:rPr>
  </w:style>
  <w:style w:type="character" w:customStyle="1" w:styleId="WW-WW8Num22z211111">
    <w:name w:val="WW-WW8Num22z211111"/>
    <w:rPr>
      <w:u w:val="none"/>
    </w:rPr>
  </w:style>
  <w:style w:type="character" w:customStyle="1" w:styleId="WW-Absatz-Standardschriftart1111">
    <w:name w:val="WW-Absatz-Standardschriftart1111"/>
  </w:style>
  <w:style w:type="character" w:customStyle="1" w:styleId="WW-WW8Num20z211111">
    <w:name w:val="WW-WW8Num20z211111"/>
    <w:rPr>
      <w:u w:val="none"/>
    </w:rPr>
  </w:style>
  <w:style w:type="character" w:customStyle="1" w:styleId="WW-WW8Num21z2111111">
    <w:name w:val="WW-WW8Num21z2111111"/>
    <w:rPr>
      <w:u w:val="none"/>
    </w:rPr>
  </w:style>
  <w:style w:type="character" w:customStyle="1" w:styleId="WW-WW8Num22z2111111">
    <w:name w:val="WW-WW8Num22z2111111"/>
    <w:rPr>
      <w:u w:val="none"/>
    </w:rPr>
  </w:style>
  <w:style w:type="character" w:customStyle="1" w:styleId="WW-Absatz-Standardschriftart11111">
    <w:name w:val="WW-Absatz-Standardschriftart11111"/>
  </w:style>
  <w:style w:type="character" w:customStyle="1" w:styleId="WW-WW8Num20z2111111">
    <w:name w:val="WW-WW8Num20z2111111"/>
    <w:rPr>
      <w:u w:val="none"/>
    </w:rPr>
  </w:style>
  <w:style w:type="character" w:customStyle="1" w:styleId="WW-WW8Num21z21111111">
    <w:name w:val="WW-WW8Num21z21111111"/>
    <w:rPr>
      <w:u w:val="none"/>
    </w:rPr>
  </w:style>
  <w:style w:type="character" w:customStyle="1" w:styleId="WW-WW8Num22z21111111">
    <w:name w:val="WW-WW8Num22z21111111"/>
    <w:rPr>
      <w:u w:val="none"/>
    </w:rPr>
  </w:style>
  <w:style w:type="character" w:customStyle="1" w:styleId="WW-Absatz-Standardschriftart111111">
    <w:name w:val="WW-Absatz-Standardschriftart111111"/>
  </w:style>
  <w:style w:type="character" w:customStyle="1" w:styleId="WW-WW8Num20z21111111">
    <w:name w:val="WW-WW8Num20z21111111"/>
    <w:rPr>
      <w:u w:val="none"/>
    </w:rPr>
  </w:style>
  <w:style w:type="character" w:customStyle="1" w:styleId="WW-WW8Num21z211111111">
    <w:name w:val="WW-WW8Num21z211111111"/>
    <w:rPr>
      <w:u w:val="none"/>
    </w:rPr>
  </w:style>
  <w:style w:type="character" w:customStyle="1" w:styleId="WW-WW8Num22z211111111">
    <w:name w:val="WW-WW8Num22z211111111"/>
    <w:rPr>
      <w:u w:val="none"/>
    </w:rPr>
  </w:style>
  <w:style w:type="character" w:customStyle="1" w:styleId="WW-Absatz-Standardschriftart1111111">
    <w:name w:val="WW-Absatz-Standardschriftart1111111"/>
  </w:style>
  <w:style w:type="character" w:customStyle="1" w:styleId="WW-WW8Num20z211111111">
    <w:name w:val="WW-WW8Num20z211111111"/>
    <w:rPr>
      <w:u w:val="none"/>
    </w:rPr>
  </w:style>
  <w:style w:type="character" w:customStyle="1" w:styleId="WW-WW8Num21z2111111111">
    <w:name w:val="WW-WW8Num21z2111111111"/>
    <w:rPr>
      <w:u w:val="none"/>
    </w:rPr>
  </w:style>
  <w:style w:type="character" w:customStyle="1" w:styleId="WW-WW8Num22z2111111111">
    <w:name w:val="WW-WW8Num22z2111111111"/>
    <w:rPr>
      <w:u w:val="none"/>
    </w:rPr>
  </w:style>
  <w:style w:type="character" w:customStyle="1" w:styleId="WW-Absatz-Standardschriftart11111111">
    <w:name w:val="WW-Absatz-Standardschriftart11111111"/>
  </w:style>
  <w:style w:type="character" w:customStyle="1" w:styleId="WW-WW8Num20z2111111111">
    <w:name w:val="WW-WW8Num20z2111111111"/>
    <w:rPr>
      <w:u w:val="none"/>
    </w:rPr>
  </w:style>
  <w:style w:type="character" w:customStyle="1" w:styleId="WW-WW8Num21z21111111111">
    <w:name w:val="WW-WW8Num21z21111111111"/>
    <w:rPr>
      <w:u w:val="none"/>
    </w:rPr>
  </w:style>
  <w:style w:type="character" w:customStyle="1" w:styleId="WW-WW8Num22z21111111111">
    <w:name w:val="WW-WW8Num22z21111111111"/>
    <w:rPr>
      <w:u w:val="none"/>
    </w:rPr>
  </w:style>
  <w:style w:type="character" w:customStyle="1" w:styleId="WW-Absatz-Standardschriftart111111111">
    <w:name w:val="WW-Absatz-Standardschriftart111111111"/>
  </w:style>
  <w:style w:type="character" w:customStyle="1" w:styleId="WW-WW8Num20z21111111111">
    <w:name w:val="WW-WW8Num20z21111111111"/>
    <w:rPr>
      <w:u w:val="none"/>
    </w:rPr>
  </w:style>
  <w:style w:type="character" w:customStyle="1" w:styleId="WW-WW8Num21z211111111111">
    <w:name w:val="WW-WW8Num21z211111111111"/>
    <w:rPr>
      <w:u w:val="none"/>
    </w:rPr>
  </w:style>
  <w:style w:type="character" w:customStyle="1" w:styleId="WW-WW8Num22z211111111111">
    <w:name w:val="WW-WW8Num22z211111111111"/>
    <w:rPr>
      <w:u w:val="none"/>
    </w:rPr>
  </w:style>
  <w:style w:type="character" w:customStyle="1" w:styleId="WW-Absatz-Standardschriftart1111111111">
    <w:name w:val="WW-Absatz-Standardschriftart1111111111"/>
  </w:style>
  <w:style w:type="character" w:customStyle="1" w:styleId="WW-WW8Num20z211111111111">
    <w:name w:val="WW-WW8Num20z211111111111"/>
    <w:rPr>
      <w:u w:val="none"/>
    </w:rPr>
  </w:style>
  <w:style w:type="character" w:customStyle="1" w:styleId="WW-WW8Num21z2111111111111">
    <w:name w:val="WW-WW8Num21z2111111111111"/>
    <w:rPr>
      <w:u w:val="none"/>
    </w:rPr>
  </w:style>
  <w:style w:type="character" w:customStyle="1" w:styleId="WW-WW8Num22z2111111111111">
    <w:name w:val="WW-WW8Num22z2111111111111"/>
    <w:rPr>
      <w:u w:val="none"/>
    </w:rPr>
  </w:style>
  <w:style w:type="character" w:customStyle="1" w:styleId="WW-Absatz-Standardschriftart11111111111">
    <w:name w:val="WW-Absatz-Standardschriftart11111111111"/>
  </w:style>
  <w:style w:type="character" w:customStyle="1" w:styleId="WW-WW8Num20z2111111111111">
    <w:name w:val="WW-WW8Num20z2111111111111"/>
    <w:rPr>
      <w:u w:val="none"/>
    </w:rPr>
  </w:style>
  <w:style w:type="character" w:customStyle="1" w:styleId="WW-WW8Num21z21111111111111">
    <w:name w:val="WW-WW8Num21z21111111111111"/>
    <w:rPr>
      <w:u w:val="none"/>
    </w:rPr>
  </w:style>
  <w:style w:type="character" w:customStyle="1" w:styleId="WW-WW8Num22z21111111111111">
    <w:name w:val="WW-WW8Num22z21111111111111"/>
    <w:rPr>
      <w:u w:val="none"/>
    </w:rPr>
  </w:style>
  <w:style w:type="character" w:customStyle="1" w:styleId="WW-Absatz-Standardschriftart111111111111">
    <w:name w:val="WW-Absatz-Standardschriftart111111111111"/>
  </w:style>
  <w:style w:type="character" w:customStyle="1" w:styleId="WW-WW8Num20z21111111111111">
    <w:name w:val="WW-WW8Num20z21111111111111"/>
    <w:rPr>
      <w:u w:val="none"/>
    </w:rPr>
  </w:style>
  <w:style w:type="character" w:customStyle="1" w:styleId="WW-WW8Num21z211111111111111">
    <w:name w:val="WW-WW8Num21z211111111111111"/>
    <w:rPr>
      <w:u w:val="none"/>
    </w:rPr>
  </w:style>
  <w:style w:type="character" w:customStyle="1" w:styleId="WW-WW8Num22z211111111111111">
    <w:name w:val="WW-WW8Num22z211111111111111"/>
    <w:rPr>
      <w:u w:val="none"/>
    </w:rPr>
  </w:style>
  <w:style w:type="character" w:customStyle="1" w:styleId="WW-Absatz-Standardschriftart1111111111111">
    <w:name w:val="WW-Absatz-Standardschriftart1111111111111"/>
  </w:style>
  <w:style w:type="character" w:customStyle="1" w:styleId="WW-WW8Num20z211111111111111">
    <w:name w:val="WW-WW8Num20z211111111111111"/>
    <w:rPr>
      <w:u w:val="none"/>
    </w:rPr>
  </w:style>
  <w:style w:type="character" w:customStyle="1" w:styleId="WW-WW8Num21z2111111111111111">
    <w:name w:val="WW-WW8Num21z2111111111111111"/>
    <w:rPr>
      <w:u w:val="none"/>
    </w:rPr>
  </w:style>
  <w:style w:type="character" w:customStyle="1" w:styleId="WW-WW8Num22z2111111111111111">
    <w:name w:val="WW-WW8Num22z2111111111111111"/>
    <w:rPr>
      <w:u w:val="none"/>
    </w:rPr>
  </w:style>
  <w:style w:type="character" w:customStyle="1" w:styleId="WW-Absatz-Standardschriftart11111111111111">
    <w:name w:val="WW-Absatz-Standardschriftart11111111111111"/>
  </w:style>
  <w:style w:type="character" w:customStyle="1" w:styleId="WW-WW8Num20z2111111111111111">
    <w:name w:val="WW-WW8Num20z2111111111111111"/>
    <w:rPr>
      <w:u w:val="none"/>
    </w:rPr>
  </w:style>
  <w:style w:type="character" w:customStyle="1" w:styleId="WW-WW8Num21z21111111111111111">
    <w:name w:val="WW-WW8Num21z21111111111111111"/>
    <w:rPr>
      <w:u w:val="none"/>
    </w:rPr>
  </w:style>
  <w:style w:type="character" w:customStyle="1" w:styleId="WW-WW8Num22z21111111111111111">
    <w:name w:val="WW-WW8Num22z21111111111111111"/>
    <w:rPr>
      <w:u w:val="none"/>
    </w:rPr>
  </w:style>
  <w:style w:type="character" w:customStyle="1" w:styleId="WW-Absatz-Standardschriftart111111111111111">
    <w:name w:val="WW-Absatz-Standardschriftart111111111111111"/>
  </w:style>
  <w:style w:type="character" w:customStyle="1" w:styleId="WW-WW8Num20z21111111111111111">
    <w:name w:val="WW-WW8Num20z21111111111111111"/>
    <w:rPr>
      <w:u w:val="none"/>
    </w:rPr>
  </w:style>
  <w:style w:type="character" w:customStyle="1" w:styleId="WW-WW8Num21z211111111111111111">
    <w:name w:val="WW-WW8Num21z211111111111111111"/>
    <w:rPr>
      <w:u w:val="none"/>
    </w:rPr>
  </w:style>
  <w:style w:type="character" w:customStyle="1" w:styleId="WW-WW8Num22z211111111111111111">
    <w:name w:val="WW-WW8Num22z211111111111111111"/>
    <w:rPr>
      <w:u w:val="none"/>
    </w:rPr>
  </w:style>
  <w:style w:type="character" w:customStyle="1" w:styleId="WW-Absatz-Standardschriftart1111111111111111">
    <w:name w:val="WW-Absatz-Standardschriftart1111111111111111"/>
  </w:style>
  <w:style w:type="character" w:customStyle="1" w:styleId="WW-WW8Num20z211111111111111111">
    <w:name w:val="WW-WW8Num20z211111111111111111"/>
    <w:rPr>
      <w:u w:val="none"/>
    </w:rPr>
  </w:style>
  <w:style w:type="character" w:customStyle="1" w:styleId="WW-WW8Num21z2111111111111111111">
    <w:name w:val="WW-WW8Num21z2111111111111111111"/>
    <w:rPr>
      <w:u w:val="none"/>
    </w:rPr>
  </w:style>
  <w:style w:type="character" w:customStyle="1" w:styleId="WW-WW8Num22z2111111111111111111">
    <w:name w:val="WW-WW8Num22z2111111111111111111"/>
    <w:rPr>
      <w:u w:val="none"/>
    </w:rPr>
  </w:style>
  <w:style w:type="character" w:customStyle="1" w:styleId="WW-Absatz-Standardschriftart11111111111111111">
    <w:name w:val="WW-Absatz-Standardschriftart11111111111111111"/>
  </w:style>
  <w:style w:type="character" w:customStyle="1" w:styleId="WW-WW8Num20z2111111111111111111">
    <w:name w:val="WW-WW8Num20z2111111111111111111"/>
    <w:rPr>
      <w:u w:val="none"/>
    </w:rPr>
  </w:style>
  <w:style w:type="character" w:customStyle="1" w:styleId="WW-WW8Num21z21111111111111111111">
    <w:name w:val="WW-WW8Num21z21111111111111111111"/>
    <w:rPr>
      <w:u w:val="none"/>
    </w:rPr>
  </w:style>
  <w:style w:type="character" w:customStyle="1" w:styleId="WW-WW8Num22z21111111111111111111">
    <w:name w:val="WW-WW8Num22z21111111111111111111"/>
    <w:rPr>
      <w:u w:val="none"/>
    </w:rPr>
  </w:style>
  <w:style w:type="character" w:customStyle="1" w:styleId="WW-Absatz-Standardschriftart111111111111111111">
    <w:name w:val="WW-Absatz-Standardschriftart111111111111111111"/>
  </w:style>
  <w:style w:type="character" w:customStyle="1" w:styleId="WW-WW8Num20z21111111111111111111">
    <w:name w:val="WW-WW8Num20z21111111111111111111"/>
    <w:rPr>
      <w:u w:val="none"/>
    </w:rPr>
  </w:style>
  <w:style w:type="character" w:customStyle="1" w:styleId="WW-WW8Num21z211111111111111111111">
    <w:name w:val="WW-WW8Num21z211111111111111111111"/>
    <w:rPr>
      <w:u w:val="none"/>
    </w:rPr>
  </w:style>
  <w:style w:type="character" w:customStyle="1" w:styleId="WW-WW8Num22z211111111111111111111">
    <w:name w:val="WW-WW8Num22z211111111111111111111"/>
    <w:rPr>
      <w:u w:val="none"/>
    </w:rPr>
  </w:style>
  <w:style w:type="character" w:customStyle="1" w:styleId="WW-Absatz-Standardschriftart1111111111111111111">
    <w:name w:val="WW-Absatz-Standardschriftart1111111111111111111"/>
  </w:style>
  <w:style w:type="character" w:customStyle="1" w:styleId="WW-WW8Num20z211111111111111111111">
    <w:name w:val="WW-WW8Num20z211111111111111111111"/>
    <w:rPr>
      <w:u w:val="none"/>
    </w:rPr>
  </w:style>
  <w:style w:type="character" w:customStyle="1" w:styleId="WW-WW8Num21z2111111111111111111111">
    <w:name w:val="WW-WW8Num21z2111111111111111111111"/>
    <w:rPr>
      <w:u w:val="none"/>
    </w:rPr>
  </w:style>
  <w:style w:type="character" w:customStyle="1" w:styleId="WW-WW8Num22z2111111111111111111111">
    <w:name w:val="WW-WW8Num22z2111111111111111111111"/>
    <w:rPr>
      <w:u w:val="none"/>
    </w:rPr>
  </w:style>
  <w:style w:type="character" w:customStyle="1" w:styleId="WW-Absatz-Standardschriftart11111111111111111111">
    <w:name w:val="WW-Absatz-Standardschriftart11111111111111111111"/>
  </w:style>
  <w:style w:type="character" w:customStyle="1" w:styleId="WW-WW8Num20z2111111111111111111111">
    <w:name w:val="WW-WW8Num20z2111111111111111111111"/>
    <w:rPr>
      <w:u w:val="none"/>
    </w:rPr>
  </w:style>
  <w:style w:type="character" w:customStyle="1" w:styleId="WW-WW8Num21z21111111111111111111111">
    <w:name w:val="WW-WW8Num21z21111111111111111111111"/>
    <w:rPr>
      <w:u w:val="none"/>
    </w:rPr>
  </w:style>
  <w:style w:type="character" w:customStyle="1" w:styleId="WW-WW8Num22z21111111111111111111111">
    <w:name w:val="WW-WW8Num22z21111111111111111111111"/>
    <w:rPr>
      <w:u w:val="none"/>
    </w:rPr>
  </w:style>
  <w:style w:type="character" w:customStyle="1" w:styleId="WW-Absatz-Standardschriftart111111111111111111111">
    <w:name w:val="WW-Absatz-Standardschriftart111111111111111111111"/>
  </w:style>
  <w:style w:type="character" w:customStyle="1" w:styleId="WW-WW8Num20z21111111111111111111111">
    <w:name w:val="WW-WW8Num20z21111111111111111111111"/>
    <w:rPr>
      <w:u w:val="none"/>
    </w:rPr>
  </w:style>
  <w:style w:type="character" w:customStyle="1" w:styleId="WW-WW8Num21z211111111111111111111111">
    <w:name w:val="WW-WW8Num21z211111111111111111111111"/>
    <w:rPr>
      <w:u w:val="none"/>
    </w:rPr>
  </w:style>
  <w:style w:type="character" w:customStyle="1" w:styleId="WW-WW8Num22z211111111111111111111111">
    <w:name w:val="WW-WW8Num22z211111111111111111111111"/>
    <w:rPr>
      <w:u w:val="none"/>
    </w:rPr>
  </w:style>
  <w:style w:type="character" w:customStyle="1" w:styleId="WW-Absatz-Standardschriftart1111111111111111111111">
    <w:name w:val="WW-Absatz-Standardschriftart1111111111111111111111"/>
  </w:style>
  <w:style w:type="character" w:customStyle="1" w:styleId="WW-WW8Num20z211111111111111111111111">
    <w:name w:val="WW-WW8Num20z211111111111111111111111"/>
    <w:rPr>
      <w:u w:val="none"/>
    </w:rPr>
  </w:style>
  <w:style w:type="character" w:customStyle="1" w:styleId="WW-WW8Num21z2111111111111111111111111">
    <w:name w:val="WW-WW8Num21z2111111111111111111111111"/>
    <w:rPr>
      <w:u w:val="none"/>
    </w:rPr>
  </w:style>
  <w:style w:type="character" w:customStyle="1" w:styleId="WW-WW8Num22z2111111111111111111111111">
    <w:name w:val="WW-WW8Num22z2111111111111111111111111"/>
    <w:rPr>
      <w:u w:val="none"/>
    </w:rPr>
  </w:style>
  <w:style w:type="character" w:customStyle="1" w:styleId="WW-Absatz-Standardschriftart11111111111111111111111">
    <w:name w:val="WW-Absatz-Standardschriftart11111111111111111111111"/>
  </w:style>
  <w:style w:type="character" w:customStyle="1" w:styleId="WW-WW8Num20z2111111111111111111111111">
    <w:name w:val="WW-WW8Num20z2111111111111111111111111"/>
    <w:rPr>
      <w:u w:val="none"/>
    </w:rPr>
  </w:style>
  <w:style w:type="character" w:customStyle="1" w:styleId="WW-WW8Num21z21111111111111111111111111">
    <w:name w:val="WW-WW8Num21z21111111111111111111111111"/>
    <w:rPr>
      <w:u w:val="none"/>
    </w:rPr>
  </w:style>
  <w:style w:type="character" w:customStyle="1" w:styleId="WW-WW8Num22z21111111111111111111111111">
    <w:name w:val="WW-WW8Num22z21111111111111111111111111"/>
    <w:rPr>
      <w:u w:val="none"/>
    </w:rPr>
  </w:style>
  <w:style w:type="character" w:customStyle="1" w:styleId="WW-Absatz-Standardschriftart111111111111111111111111">
    <w:name w:val="WW-Absatz-Standardschriftart111111111111111111111111"/>
  </w:style>
  <w:style w:type="character" w:customStyle="1" w:styleId="WW-WW8Num20z21111111111111111111111111">
    <w:name w:val="WW-WW8Num20z21111111111111111111111111"/>
    <w:rPr>
      <w:u w:val="none"/>
    </w:rPr>
  </w:style>
  <w:style w:type="character" w:customStyle="1" w:styleId="WW-WW8Num21z211111111111111111111111111">
    <w:name w:val="WW-WW8Num21z211111111111111111111111111"/>
    <w:rPr>
      <w:u w:val="none"/>
    </w:rPr>
  </w:style>
  <w:style w:type="character" w:customStyle="1" w:styleId="WW-WW8Num22z211111111111111111111111111">
    <w:name w:val="WW-WW8Num22z211111111111111111111111111"/>
    <w:rPr>
      <w:u w:val="none"/>
    </w:rPr>
  </w:style>
  <w:style w:type="character" w:customStyle="1" w:styleId="WW-Absatz-Standardschriftart1111111111111111111111111">
    <w:name w:val="WW-Absatz-Standardschriftart1111111111111111111111111"/>
  </w:style>
  <w:style w:type="character" w:customStyle="1" w:styleId="WW-WW8Num20z211111111111111111111111111">
    <w:name w:val="WW-WW8Num20z211111111111111111111111111"/>
    <w:rPr>
      <w:u w:val="none"/>
    </w:rPr>
  </w:style>
  <w:style w:type="character" w:customStyle="1" w:styleId="WW-WW8Num21z2111111111111111111111111111">
    <w:name w:val="WW-WW8Num21z2111111111111111111111111111"/>
    <w:rPr>
      <w:u w:val="none"/>
    </w:rPr>
  </w:style>
  <w:style w:type="character" w:customStyle="1" w:styleId="WW-WW8Num22z2111111111111111111111111111">
    <w:name w:val="WW-WW8Num22z2111111111111111111111111111"/>
    <w:rPr>
      <w:u w:val="none"/>
    </w:rPr>
  </w:style>
  <w:style w:type="character" w:customStyle="1" w:styleId="WW-Absatz-Standardschriftart11111111111111111111111111">
    <w:name w:val="WW-Absatz-Standardschriftart11111111111111111111111111"/>
  </w:style>
  <w:style w:type="character" w:customStyle="1" w:styleId="WW-WW8Num20z2111111111111111111111111111">
    <w:name w:val="WW-WW8Num20z2111111111111111111111111111"/>
    <w:rPr>
      <w:u w:val="none"/>
    </w:rPr>
  </w:style>
  <w:style w:type="character" w:customStyle="1" w:styleId="WW-WW8Num21z21111111111111111111111111111">
    <w:name w:val="WW-WW8Num21z21111111111111111111111111111"/>
    <w:rPr>
      <w:u w:val="none"/>
    </w:rPr>
  </w:style>
  <w:style w:type="character" w:customStyle="1" w:styleId="WW-WW8Num22z21111111111111111111111111111">
    <w:name w:val="WW-WW8Num22z21111111111111111111111111111"/>
    <w:rPr>
      <w:u w:val="none"/>
    </w:rPr>
  </w:style>
  <w:style w:type="character" w:customStyle="1" w:styleId="WW-Absatz-Standardschriftart111111111111111111111111111">
    <w:name w:val="WW-Absatz-Standardschriftart111111111111111111111111111"/>
  </w:style>
  <w:style w:type="character" w:customStyle="1" w:styleId="WW-WW8Num20z21111111111111111111111111111">
    <w:name w:val="WW-WW8Num20z21111111111111111111111111111"/>
    <w:rPr>
      <w:u w:val="none"/>
    </w:rPr>
  </w:style>
  <w:style w:type="character" w:customStyle="1" w:styleId="WW-WW8Num21z211111111111111111111111111111">
    <w:name w:val="WW-WW8Num21z211111111111111111111111111111"/>
    <w:rPr>
      <w:u w:val="none"/>
    </w:rPr>
  </w:style>
  <w:style w:type="character" w:customStyle="1" w:styleId="WW-WW8Num22z211111111111111111111111111111">
    <w:name w:val="WW-WW8Num22z211111111111111111111111111111"/>
    <w:rPr>
      <w:u w:val="none"/>
    </w:rPr>
  </w:style>
  <w:style w:type="character" w:customStyle="1" w:styleId="WW-Absatz-Standardschriftart1111111111111111111111111111">
    <w:name w:val="WW-Absatz-Standardschriftart1111111111111111111111111111"/>
  </w:style>
  <w:style w:type="character" w:customStyle="1" w:styleId="WW-WW8Num21z2111111111111111111111111111111">
    <w:name w:val="WW-WW8Num21z2111111111111111111111111111111"/>
    <w:rPr>
      <w:u w:val="none"/>
    </w:rPr>
  </w:style>
  <w:style w:type="character" w:customStyle="1" w:styleId="WW-WW8Num22z2111111111111111111111111111111">
    <w:name w:val="WW-WW8Num22z2111111111111111111111111111111"/>
    <w:rPr>
      <w:u w:val="none"/>
    </w:rPr>
  </w:style>
  <w:style w:type="character" w:customStyle="1" w:styleId="WW-WW8Num23z2">
    <w:name w:val="WW-WW8Num23z2"/>
    <w:rPr>
      <w:u w:val="none"/>
    </w:rPr>
  </w:style>
  <w:style w:type="character" w:customStyle="1" w:styleId="WW-Fontepargpadro11">
    <w:name w:val="WW-Fonte parág. padrão11"/>
  </w:style>
  <w:style w:type="character" w:customStyle="1" w:styleId="WW-Fontepargpadro1111">
    <w:name w:val="WW-Fonte parág. padrão1111"/>
  </w:style>
  <w:style w:type="character" w:styleId="Nmerodepgina">
    <w:name w:val="page number"/>
    <w:basedOn w:val="WW-Fontepargpadro1111"/>
  </w:style>
  <w:style w:type="character" w:customStyle="1" w:styleId="WW-WW8Num23z21">
    <w:name w:val="WW-WW8Num23z21"/>
    <w:rPr>
      <w:u w:val="none"/>
    </w:rPr>
  </w:style>
  <w:style w:type="character" w:customStyle="1" w:styleId="WW8Num24z2">
    <w:name w:val="WW8Num24z2"/>
    <w:rPr>
      <w:u w:val="none"/>
    </w:rPr>
  </w:style>
  <w:style w:type="character" w:customStyle="1" w:styleId="WW8Num29z2">
    <w:name w:val="WW8Num29z2"/>
    <w:rPr>
      <w:u w:val="none"/>
    </w:rPr>
  </w:style>
  <w:style w:type="character" w:customStyle="1" w:styleId="WW8Num37z0">
    <w:name w:val="WW8Num37z0"/>
    <w:rPr>
      <w:rFonts w:ascii="Symbol" w:hAnsi="Symbol"/>
    </w:rPr>
  </w:style>
  <w:style w:type="character" w:customStyle="1" w:styleId="WW-Fontepargpadro111">
    <w:name w:val="WW-Fonte parág. padrão111"/>
  </w:style>
  <w:style w:type="character" w:customStyle="1" w:styleId="WW-WW8Num23z211">
    <w:name w:val="WW-WW8Num23z211"/>
    <w:rPr>
      <w:u w:val="none"/>
    </w:rPr>
  </w:style>
  <w:style w:type="character" w:customStyle="1" w:styleId="WW8Num27z2">
    <w:name w:val="WW8Num27z2"/>
    <w:rPr>
      <w:u w:val="none"/>
    </w:rPr>
  </w:style>
  <w:style w:type="character" w:customStyle="1" w:styleId="WW-WW8Num33z0">
    <w:name w:val="WW-WW8Num33z0"/>
    <w:rPr>
      <w:rFonts w:ascii="Times New Roman" w:hAnsi="Times New Roman"/>
    </w:rPr>
  </w:style>
  <w:style w:type="character" w:customStyle="1" w:styleId="WW8Num39z2">
    <w:name w:val="WW8Num39z2"/>
    <w:rPr>
      <w:u w:val="none"/>
    </w:rPr>
  </w:style>
  <w:style w:type="character" w:customStyle="1" w:styleId="WW-Fontepargpadro1112">
    <w:name w:val="WW-Fonte parág. padrão1112"/>
  </w:style>
  <w:style w:type="character" w:customStyle="1" w:styleId="WW-WW8Num23z2111">
    <w:name w:val="WW-WW8Num23z2111"/>
    <w:rPr>
      <w:u w:val="none"/>
    </w:rPr>
  </w:style>
  <w:style w:type="character" w:customStyle="1" w:styleId="WW-Fontepargpadro11121">
    <w:name w:val="WW-Fonte parág. padrão11121"/>
  </w:style>
  <w:style w:type="character" w:customStyle="1" w:styleId="WW8Num9z0">
    <w:name w:val="WW8Num9z0"/>
    <w:rPr>
      <w:b w:val="0"/>
      <w:i w:val="0"/>
    </w:rPr>
  </w:style>
  <w:style w:type="character" w:customStyle="1" w:styleId="WW8Num44z0">
    <w:name w:val="WW8Num44z0"/>
    <w:rPr>
      <w:b w:val="0"/>
      <w:i w:val="0"/>
    </w:rPr>
  </w:style>
  <w:style w:type="character" w:customStyle="1" w:styleId="WW-Fontepargpadro111211">
    <w:name w:val="WW-Fonte parág. padrão111211"/>
  </w:style>
  <w:style w:type="character" w:customStyle="1" w:styleId="Hiperlink">
    <w:name w:val="Hiperlink"/>
    <w:rPr>
      <w:color w:val="0000FF"/>
      <w:u w:val="single"/>
    </w:rPr>
  </w:style>
  <w:style w:type="character" w:customStyle="1" w:styleId="Smbolosdenumerao">
    <w:name w:val="Símbolos de numeração"/>
  </w:style>
  <w:style w:type="character" w:customStyle="1" w:styleId="WW-Smbolosdenumerao">
    <w:name w:val="WW-Símbolos de numeração"/>
  </w:style>
  <w:style w:type="character" w:customStyle="1" w:styleId="WW-Smbolosdenumerao1">
    <w:name w:val="WW-Símbolos de numeração1"/>
  </w:style>
  <w:style w:type="character" w:customStyle="1" w:styleId="WW-Smbolosdenumerao11">
    <w:name w:val="WW-Símbolos de numeração11"/>
  </w:style>
  <w:style w:type="character" w:customStyle="1" w:styleId="WW-Smbolosdenumerao111">
    <w:name w:val="WW-Símbolos de numeração111"/>
  </w:style>
  <w:style w:type="character" w:customStyle="1" w:styleId="WW-Smbolosdenumerao1111">
    <w:name w:val="WW-Símbolos de numeração1111"/>
  </w:style>
  <w:style w:type="character" w:customStyle="1" w:styleId="WW-Smbolosdenumerao11111">
    <w:name w:val="WW-Símbolos de numeração11111"/>
  </w:style>
  <w:style w:type="character" w:customStyle="1" w:styleId="WW-Smbolosdenumerao111111">
    <w:name w:val="WW-Símbolos de numeração111111"/>
  </w:style>
  <w:style w:type="character" w:customStyle="1" w:styleId="WW-Smbolosdenumerao1111111">
    <w:name w:val="WW-Símbolos de numeração1111111"/>
  </w:style>
  <w:style w:type="character" w:customStyle="1" w:styleId="WW-Smbolosdenumerao11111111">
    <w:name w:val="WW-Símbolos de numeração11111111"/>
  </w:style>
  <w:style w:type="character" w:customStyle="1" w:styleId="WW-Smbolosdenumerao111111111">
    <w:name w:val="WW-Símbolos de numeração111111111"/>
  </w:style>
  <w:style w:type="character" w:customStyle="1" w:styleId="WW-Smbolosdenumerao1111111111">
    <w:name w:val="WW-Símbolos de numeração1111111111"/>
  </w:style>
  <w:style w:type="character" w:customStyle="1" w:styleId="WW-Smbolosdenumerao11111111111">
    <w:name w:val="WW-Símbolos de numeração11111111111"/>
  </w:style>
  <w:style w:type="character" w:customStyle="1" w:styleId="WW-Smbolosdenumerao111111111111">
    <w:name w:val="WW-Símbolos de numeração111111111111"/>
  </w:style>
  <w:style w:type="character" w:customStyle="1" w:styleId="WW-Smbolosdenumerao1111111111111">
    <w:name w:val="WW-Símbolos de numeração1111111111111"/>
  </w:style>
  <w:style w:type="character" w:customStyle="1" w:styleId="WW-Smbolosdenumerao11111111111111">
    <w:name w:val="WW-Símbolos de numeração11111111111111"/>
  </w:style>
  <w:style w:type="character" w:customStyle="1" w:styleId="WW-Smbolosdenumerao111111111111111">
    <w:name w:val="WW-Símbolos de numeração111111111111111"/>
  </w:style>
  <w:style w:type="character" w:customStyle="1" w:styleId="WW-Smbolosdenumerao1111111111111111">
    <w:name w:val="WW-Símbolos de numeração1111111111111111"/>
  </w:style>
  <w:style w:type="character" w:customStyle="1" w:styleId="WW-Smbolosdenumerao11111111111111111">
    <w:name w:val="WW-Símbolos de numeração11111111111111111"/>
  </w:style>
  <w:style w:type="character" w:customStyle="1" w:styleId="WW-Smbolosdenumerao111111111111111111">
    <w:name w:val="WW-Símbolos de numeração111111111111111111"/>
  </w:style>
  <w:style w:type="character" w:customStyle="1" w:styleId="WW-Smbolosdenumerao1111111111111111111">
    <w:name w:val="WW-Símbolos de numeração1111111111111111111"/>
  </w:style>
  <w:style w:type="character" w:customStyle="1" w:styleId="WW-Smbolosdenumerao11111111111111111111">
    <w:name w:val="WW-Símbolos de numeração11111111111111111111"/>
  </w:style>
  <w:style w:type="character" w:customStyle="1" w:styleId="WW-Smbolosdenumerao111111111111111111111">
    <w:name w:val="WW-Símbolos de numeração111111111111111111111"/>
  </w:style>
  <w:style w:type="character" w:customStyle="1" w:styleId="WW-Smbolosdenumerao1111111111111111111111">
    <w:name w:val="WW-Símbolos de numeração1111111111111111111111"/>
  </w:style>
  <w:style w:type="character" w:customStyle="1" w:styleId="WW-Smbolosdenumerao11111111111111111111111">
    <w:name w:val="WW-Símbolos de numeração11111111111111111111111"/>
  </w:style>
  <w:style w:type="character" w:customStyle="1" w:styleId="WW-Smbolosdenumerao111111111111111111111111">
    <w:name w:val="WW-Símbolos de numeração111111111111111111111111"/>
  </w:style>
  <w:style w:type="character" w:customStyle="1" w:styleId="WW-Smbolosdenumerao1111111111111111111111111">
    <w:name w:val="WW-Símbolos de numeração1111111111111111111111111"/>
  </w:style>
  <w:style w:type="character" w:customStyle="1" w:styleId="WW-Smbolosdenumerao11111111111111111111111111">
    <w:name w:val="WW-Símbolos de numeração11111111111111111111111111"/>
  </w:style>
  <w:style w:type="character" w:customStyle="1" w:styleId="WW-Smbolosdenumerao111111111111111111111111111">
    <w:name w:val="WW-Símbolos de numeração111111111111111111111111111"/>
  </w:style>
  <w:style w:type="character" w:customStyle="1" w:styleId="WW-Smbolosdenumerao1111111111111111111111111111">
    <w:name w:val="WW-Símbolos de numeração1111111111111111111111111111"/>
  </w:style>
  <w:style w:type="paragraph" w:styleId="Corpodetexto">
    <w:name w:val="Body Text"/>
    <w:basedOn w:val="Normal"/>
    <w:link w:val="CorpodetextoChar"/>
    <w:qFormat/>
    <w:pPr>
      <w:spacing w:line="400" w:lineRule="exact"/>
    </w:pPr>
    <w:rPr>
      <w:rFonts w:ascii="Garamond" w:hAnsi="Garamond"/>
      <w:sz w:val="28"/>
      <w:lang w:val="x-none"/>
    </w:rPr>
  </w:style>
  <w:style w:type="character" w:customStyle="1" w:styleId="CorpodetextoChar">
    <w:name w:val="Corpo de texto Char"/>
    <w:link w:val="Corpodetexto"/>
    <w:qFormat/>
    <w:rsid w:val="00FA5498"/>
    <w:rPr>
      <w:rFonts w:ascii="Garamond" w:hAnsi="Garamond"/>
      <w:sz w:val="28"/>
    </w:rPr>
  </w:style>
  <w:style w:type="paragraph" w:styleId="Lista">
    <w:name w:val="List"/>
    <w:basedOn w:val="Corpodetexto"/>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qFormat/>
    <w:pPr>
      <w:suppressLineNumbers/>
    </w:pPr>
  </w:style>
  <w:style w:type="paragraph" w:styleId="Ttulo">
    <w:name w:val="Title"/>
    <w:basedOn w:val="TtuloPrincipal"/>
    <w:next w:val="Subttulo"/>
    <w:link w:val="TtuloChar"/>
    <w:qFormat/>
    <w:pPr>
      <w:jc w:val="center"/>
    </w:pPr>
    <w:rPr>
      <w:rFonts w:cs="Times New Roman"/>
      <w:b/>
      <w:bCs/>
      <w:sz w:val="36"/>
      <w:szCs w:val="36"/>
      <w:lang w:val="x-none"/>
    </w:rPr>
  </w:style>
  <w:style w:type="paragraph" w:customStyle="1" w:styleId="TtuloPrincipal">
    <w:name w:val="Título Principal"/>
    <w:basedOn w:val="Normal"/>
    <w:next w:val="Corpodetexto"/>
    <w:pPr>
      <w:keepNext/>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pPr>
      <w:jc w:val="center"/>
    </w:pPr>
    <w:rPr>
      <w:i/>
      <w:iCs/>
    </w:rPr>
  </w:style>
  <w:style w:type="character" w:customStyle="1" w:styleId="TtuloChar">
    <w:name w:val="Título Char"/>
    <w:link w:val="Ttulo"/>
    <w:uiPriority w:val="10"/>
    <w:rsid w:val="00E91DAE"/>
    <w:rPr>
      <w:rFonts w:ascii="Albany" w:eastAsia="Andale Sans UI" w:hAnsi="Albany" w:cs="CG Times"/>
      <w:b/>
      <w:bCs/>
      <w:sz w:val="36"/>
      <w:szCs w:val="36"/>
    </w:rPr>
  </w:style>
  <w:style w:type="paragraph" w:customStyle="1" w:styleId="Ttulo10">
    <w:name w:val="Título1"/>
    <w:basedOn w:val="Normal"/>
    <w:next w:val="Corpodetexto"/>
    <w:pPr>
      <w:keepNext/>
      <w:spacing w:before="240" w:after="120"/>
    </w:pPr>
    <w:rPr>
      <w:rFonts w:ascii="Arial" w:eastAsia="Tahoma" w:hAnsi="Arial" w:cs="Tahoma"/>
      <w:sz w:val="28"/>
      <w:szCs w:val="28"/>
    </w:rPr>
  </w:style>
  <w:style w:type="paragraph" w:styleId="Recuodecorpodetexto">
    <w:name w:val="Body Text Indent"/>
    <w:basedOn w:val="Normal"/>
    <w:link w:val="RecuodecorpodetextoChar"/>
    <w:pPr>
      <w:ind w:firstLine="1134"/>
      <w:jc w:val="both"/>
    </w:pPr>
    <w:rPr>
      <w:rFonts w:ascii="Arial" w:hAnsi="Arial"/>
      <w:sz w:val="22"/>
      <w:lang w:val="x-none"/>
    </w:rPr>
  </w:style>
  <w:style w:type="character" w:customStyle="1" w:styleId="RecuodecorpodetextoChar">
    <w:name w:val="Recuo de corpo de texto Char"/>
    <w:link w:val="Recuodecorpodetexto"/>
    <w:rsid w:val="00E91DAE"/>
    <w:rPr>
      <w:rFonts w:ascii="Arial" w:hAnsi="Arial"/>
      <w:sz w:val="22"/>
    </w:rPr>
  </w:style>
  <w:style w:type="paragraph" w:styleId="Cabealho">
    <w:name w:val="header"/>
    <w:aliases w:val="hd,he,Cabeçalho superior,encabezado,Heading 1a,foote"/>
    <w:basedOn w:val="Normal"/>
    <w:link w:val="CabealhoChar"/>
    <w:uiPriority w:val="99"/>
    <w:pPr>
      <w:tabs>
        <w:tab w:val="center" w:pos="4419"/>
        <w:tab w:val="right" w:pos="8838"/>
      </w:tabs>
    </w:pPr>
    <w:rPr>
      <w:lang w:val="x-none"/>
    </w:rPr>
  </w:style>
  <w:style w:type="character" w:customStyle="1" w:styleId="CabealhoChar">
    <w:name w:val="Cabeçalho Char"/>
    <w:aliases w:val="hd Char,he Char,Cabeçalho superior Char,encabezado Char,Heading 1a Char,foote Char"/>
    <w:link w:val="Cabealho"/>
    <w:uiPriority w:val="99"/>
    <w:qFormat/>
    <w:rsid w:val="00D5722A"/>
  </w:style>
  <w:style w:type="paragraph" w:styleId="Rodap">
    <w:name w:val="footer"/>
    <w:basedOn w:val="Normal"/>
    <w:link w:val="RodapChar"/>
    <w:uiPriority w:val="99"/>
    <w:pPr>
      <w:tabs>
        <w:tab w:val="center" w:pos="4419"/>
        <w:tab w:val="right" w:pos="8838"/>
      </w:tabs>
      <w:spacing w:line="400" w:lineRule="exact"/>
    </w:pPr>
    <w:rPr>
      <w:color w:val="808000"/>
      <w:lang w:val="x-none"/>
    </w:rPr>
  </w:style>
  <w:style w:type="character" w:customStyle="1" w:styleId="RodapChar">
    <w:name w:val="Rodapé Char"/>
    <w:link w:val="Rodap"/>
    <w:uiPriority w:val="99"/>
    <w:qFormat/>
    <w:rsid w:val="00D5722A"/>
    <w:rPr>
      <w:color w:val="808000"/>
    </w:rPr>
  </w:style>
  <w:style w:type="paragraph" w:customStyle="1" w:styleId="ContedodaTabela">
    <w:name w:val="Conteúdo da Tabela"/>
    <w:basedOn w:val="Corpodetexto"/>
    <w:pPr>
      <w:suppressLineNumbers/>
    </w:pPr>
  </w:style>
  <w:style w:type="paragraph" w:customStyle="1" w:styleId="TtulodaTabela">
    <w:name w:val="Título da Tabela"/>
    <w:basedOn w:val="ContedodaTabela"/>
    <w:pPr>
      <w:jc w:val="center"/>
    </w:pPr>
    <w:rPr>
      <w:b/>
      <w:bCs/>
      <w:i/>
      <w:iCs/>
    </w:rPr>
  </w:style>
  <w:style w:type="paragraph" w:customStyle="1" w:styleId="Legenda1">
    <w:name w:val="Legenda1"/>
    <w:basedOn w:val="Normal"/>
    <w:pPr>
      <w:suppressLineNumbers/>
      <w:spacing w:before="120" w:after="120"/>
    </w:pPr>
    <w:rPr>
      <w:i/>
      <w:iCs/>
    </w:rPr>
  </w:style>
  <w:style w:type="paragraph" w:customStyle="1" w:styleId="Contedodoquadro">
    <w:name w:val="Conteúdo do quadro"/>
    <w:basedOn w:val="Corpodetexto"/>
  </w:style>
  <w:style w:type="paragraph" w:customStyle="1" w:styleId="WW-Ttulo">
    <w:name w:val="WW-Título"/>
    <w:basedOn w:val="Normal"/>
    <w:next w:val="Corpodetexto"/>
    <w:pPr>
      <w:keepNext/>
      <w:spacing w:before="240" w:after="120"/>
    </w:pPr>
    <w:rPr>
      <w:rFonts w:ascii="Arial" w:eastAsia="Tahoma" w:hAnsi="Arial"/>
      <w:sz w:val="28"/>
      <w:szCs w:val="28"/>
    </w:rPr>
  </w:style>
  <w:style w:type="paragraph" w:customStyle="1" w:styleId="WW-Legenda">
    <w:name w:val="WW-Legenda"/>
    <w:basedOn w:val="Normal"/>
    <w:pPr>
      <w:suppressLineNumbers/>
      <w:spacing w:before="120" w:after="120"/>
    </w:pPr>
    <w:rPr>
      <w:i/>
      <w:iCs/>
    </w:rPr>
  </w:style>
  <w:style w:type="paragraph" w:customStyle="1" w:styleId="WW-ndice">
    <w:name w:val="WW-Índice"/>
    <w:basedOn w:val="Normal"/>
    <w:pPr>
      <w:suppressLineNumbers/>
    </w:pPr>
  </w:style>
  <w:style w:type="paragraph" w:customStyle="1" w:styleId="doutrinapar">
    <w:name w:val="doutrina  par"/>
    <w:basedOn w:val="Normal"/>
    <w:pPr>
      <w:spacing w:line="400" w:lineRule="exact"/>
      <w:jc w:val="both"/>
    </w:pPr>
    <w:rPr>
      <w:rFonts w:ascii="CG Times" w:hAnsi="CG Times"/>
      <w:sz w:val="24"/>
    </w:rPr>
  </w:style>
  <w:style w:type="paragraph" w:customStyle="1" w:styleId="WW-Recuodecorpodetexto2">
    <w:name w:val="WW-Recuo de corpo de texto 2"/>
    <w:basedOn w:val="Normal"/>
    <w:pPr>
      <w:spacing w:line="400" w:lineRule="exact"/>
      <w:ind w:left="1068" w:firstLine="1"/>
      <w:jc w:val="both"/>
    </w:pPr>
    <w:rPr>
      <w:rFonts w:ascii="Garamond" w:hAnsi="Garamond"/>
      <w:sz w:val="28"/>
    </w:rPr>
  </w:style>
  <w:style w:type="paragraph" w:customStyle="1" w:styleId="jurisprudnciapar">
    <w:name w:val="jurisprudência par"/>
    <w:basedOn w:val="Normal"/>
    <w:pPr>
      <w:spacing w:line="400" w:lineRule="exact"/>
      <w:jc w:val="both"/>
    </w:pPr>
    <w:rPr>
      <w:rFonts w:ascii="Arial" w:hAnsi="Arial"/>
      <w:b/>
      <w:sz w:val="24"/>
    </w:rPr>
  </w:style>
  <w:style w:type="paragraph" w:customStyle="1" w:styleId="WW-Recuodecorpodetexto21">
    <w:name w:val="WW-Recuo de corpo de texto 21"/>
    <w:basedOn w:val="Normal"/>
    <w:pPr>
      <w:widowControl w:val="0"/>
      <w:ind w:firstLine="3402"/>
      <w:jc w:val="both"/>
    </w:pPr>
    <w:rPr>
      <w:rFonts w:ascii="Arial" w:hAnsi="Arial"/>
      <w:b/>
      <w:sz w:val="24"/>
    </w:rPr>
  </w:style>
  <w:style w:type="paragraph" w:customStyle="1" w:styleId="WW-Recuodecorpodetexto31">
    <w:name w:val="WW-Recuo de corpo de texto 31"/>
    <w:basedOn w:val="Normal"/>
    <w:pPr>
      <w:widowControl w:val="0"/>
      <w:ind w:firstLine="3402"/>
      <w:jc w:val="both"/>
    </w:pPr>
    <w:rPr>
      <w:rFonts w:ascii="Arial" w:hAnsi="Arial"/>
      <w:sz w:val="22"/>
    </w:rPr>
  </w:style>
  <w:style w:type="paragraph" w:customStyle="1" w:styleId="Contedodatabela0">
    <w:name w:val="Conteúdo da tabela"/>
    <w:basedOn w:val="Corpodetexto"/>
    <w:pPr>
      <w:suppressLineNumbers/>
    </w:pPr>
  </w:style>
  <w:style w:type="paragraph" w:customStyle="1" w:styleId="Ttulodatabela0">
    <w:name w:val="Título da tabela"/>
    <w:basedOn w:val="Contedodatabela0"/>
    <w:pPr>
      <w:jc w:val="center"/>
    </w:pPr>
    <w:rPr>
      <w:b/>
      <w:bCs/>
      <w:i/>
      <w:iCs/>
    </w:rPr>
  </w:style>
  <w:style w:type="paragraph" w:customStyle="1" w:styleId="Contedodamoldura">
    <w:name w:val="Conteúdo da moldura"/>
    <w:basedOn w:val="Corpodetexto"/>
  </w:style>
  <w:style w:type="paragraph" w:customStyle="1" w:styleId="WW-Recuodecorpodetexto212">
    <w:name w:val="WW-Recuo de corpo de texto 212"/>
    <w:basedOn w:val="Normal"/>
    <w:pPr>
      <w:ind w:firstLine="709"/>
      <w:jc w:val="both"/>
    </w:pPr>
    <w:rPr>
      <w:rFonts w:ascii="Arial" w:hAnsi="Arial"/>
      <w:sz w:val="22"/>
    </w:rPr>
  </w:style>
  <w:style w:type="paragraph" w:customStyle="1" w:styleId="WW-Recuodecorpodetexto312">
    <w:name w:val="WW-Recuo de corpo de texto 312"/>
    <w:basedOn w:val="Normal"/>
    <w:pPr>
      <w:widowControl w:val="0"/>
      <w:ind w:firstLine="3402"/>
      <w:jc w:val="both"/>
    </w:pPr>
    <w:rPr>
      <w:rFonts w:ascii="Arial" w:hAnsi="Arial"/>
      <w:sz w:val="22"/>
    </w:rPr>
  </w:style>
  <w:style w:type="paragraph" w:customStyle="1" w:styleId="WW-Corpodetexto2">
    <w:name w:val="WW-Corpo de texto 2"/>
    <w:basedOn w:val="Normal"/>
    <w:pPr>
      <w:suppressAutoHyphens w:val="0"/>
      <w:jc w:val="both"/>
    </w:pPr>
    <w:rPr>
      <w:rFonts w:ascii="Arial" w:hAnsi="Arial"/>
    </w:rPr>
  </w:style>
  <w:style w:type="paragraph" w:customStyle="1" w:styleId="WW-Recuodecorpodetexto3">
    <w:name w:val="WW-Recuo de corpo de texto 3"/>
    <w:basedOn w:val="Normal"/>
    <w:pPr>
      <w:suppressAutoHyphens w:val="0"/>
      <w:ind w:firstLine="1416"/>
      <w:jc w:val="both"/>
    </w:pPr>
    <w:rPr>
      <w:rFonts w:ascii="Arial" w:hAnsi="Arial"/>
      <w:kern w:val="1"/>
      <w:sz w:val="16"/>
    </w:rPr>
  </w:style>
  <w:style w:type="paragraph" w:customStyle="1" w:styleId="western">
    <w:name w:val="western"/>
    <w:basedOn w:val="Normal"/>
    <w:pPr>
      <w:suppressAutoHyphens w:val="0"/>
      <w:spacing w:before="280" w:line="403" w:lineRule="atLeast"/>
    </w:pPr>
    <w:rPr>
      <w:rFonts w:ascii="Garamond" w:hAnsi="Garamond"/>
      <w:sz w:val="28"/>
      <w:szCs w:val="28"/>
    </w:rPr>
  </w:style>
  <w:style w:type="paragraph" w:customStyle="1" w:styleId="WW-NormalWeb">
    <w:name w:val="WW-Normal (Web)"/>
    <w:basedOn w:val="Normal"/>
    <w:pPr>
      <w:suppressAutoHyphens w:val="0"/>
      <w:spacing w:before="280" w:line="403" w:lineRule="atLeast"/>
    </w:pPr>
    <w:rPr>
      <w:rFonts w:ascii="Arial Unicode MS" w:hAnsi="Arial Unicode MS"/>
      <w:sz w:val="24"/>
      <w:szCs w:val="24"/>
    </w:rPr>
  </w:style>
  <w:style w:type="paragraph" w:customStyle="1" w:styleId="WW-Recuodecorpodetexto2123">
    <w:name w:val="WW-Recuo de corpo de texto 2123"/>
    <w:basedOn w:val="Normal"/>
    <w:pPr>
      <w:widowControl w:val="0"/>
      <w:tabs>
        <w:tab w:val="left" w:pos="11088"/>
        <w:tab w:val="left" w:pos="11520"/>
      </w:tabs>
      <w:ind w:left="709" w:hanging="709"/>
      <w:jc w:val="both"/>
    </w:pPr>
    <w:rPr>
      <w:rFonts w:ascii="Arial" w:hAnsi="Arial"/>
      <w:sz w:val="22"/>
    </w:rPr>
  </w:style>
  <w:style w:type="paragraph" w:customStyle="1" w:styleId="WW-Corpodetexto3">
    <w:name w:val="WW-Corpo de texto 3"/>
    <w:basedOn w:val="Normal"/>
    <w:pPr>
      <w:suppressAutoHyphens w:val="0"/>
      <w:jc w:val="both"/>
    </w:pPr>
    <w:rPr>
      <w:b/>
      <w:sz w:val="27"/>
    </w:rPr>
  </w:style>
  <w:style w:type="paragraph" w:styleId="Recuodecorpodetexto2">
    <w:name w:val="Body Text Indent 2"/>
    <w:basedOn w:val="Normal"/>
    <w:link w:val="Recuodecorpodetexto2Char"/>
    <w:uiPriority w:val="99"/>
    <w:pPr>
      <w:ind w:firstLine="1701"/>
      <w:jc w:val="both"/>
    </w:pPr>
    <w:rPr>
      <w:rFonts w:ascii="Arial" w:hAnsi="Arial" w:cs="Arial"/>
      <w:sz w:val="22"/>
    </w:rPr>
  </w:style>
  <w:style w:type="paragraph" w:styleId="Corpodetexto3">
    <w:name w:val="Body Text 3"/>
    <w:basedOn w:val="Normal"/>
    <w:link w:val="Corpodetexto3Char"/>
    <w:pPr>
      <w:suppressAutoHyphens w:val="0"/>
      <w:jc w:val="both"/>
    </w:pPr>
    <w:rPr>
      <w:b/>
      <w:sz w:val="27"/>
    </w:rPr>
  </w:style>
  <w:style w:type="paragraph" w:styleId="Recuodecorpodetexto3">
    <w:name w:val="Body Text Indent 3"/>
    <w:basedOn w:val="Normal"/>
    <w:link w:val="Recuodecorpodetexto3Char"/>
    <w:pPr>
      <w:widowControl w:val="0"/>
      <w:tabs>
        <w:tab w:val="left" w:pos="17863"/>
      </w:tabs>
      <w:ind w:firstLine="1767"/>
      <w:jc w:val="both"/>
    </w:pPr>
    <w:rPr>
      <w:rFonts w:ascii="Arial" w:hAnsi="Arial" w:cs="Arial"/>
      <w:sz w:val="22"/>
    </w:rPr>
  </w:style>
  <w:style w:type="paragraph" w:styleId="Corpodetexto2">
    <w:name w:val="Body Text 2"/>
    <w:basedOn w:val="Normal"/>
    <w:link w:val="Corpodetexto2Char"/>
    <w:rPr>
      <w:rFonts w:ascii="Arial" w:hAnsi="Arial" w:cs="Arial"/>
      <w:b/>
      <w:color w:val="000000"/>
      <w:sz w:val="22"/>
    </w:rPr>
  </w:style>
  <w:style w:type="paragraph" w:customStyle="1" w:styleId="Recuodecorpodetexto31">
    <w:name w:val="Recuo de corpo de texto 31"/>
    <w:basedOn w:val="Normal"/>
    <w:rsid w:val="006A019B"/>
    <w:pPr>
      <w:tabs>
        <w:tab w:val="left" w:pos="0"/>
        <w:tab w:val="left" w:pos="1843"/>
        <w:tab w:val="left" w:pos="2410"/>
        <w:tab w:val="left" w:pos="2552"/>
      </w:tabs>
      <w:ind w:firstLine="1701"/>
      <w:jc w:val="both"/>
    </w:pPr>
    <w:rPr>
      <w:rFonts w:ascii="Arial" w:hAnsi="Arial" w:cs="Arial"/>
      <w:b/>
      <w:sz w:val="22"/>
      <w:szCs w:val="24"/>
      <w:lang w:eastAsia="ar-SA"/>
    </w:rPr>
  </w:style>
  <w:style w:type="paragraph" w:customStyle="1" w:styleId="Standard">
    <w:name w:val="Standard"/>
    <w:rsid w:val="0011081C"/>
    <w:pPr>
      <w:widowControl w:val="0"/>
      <w:suppressAutoHyphens/>
      <w:autoSpaceDN w:val="0"/>
      <w:textAlignment w:val="baseline"/>
    </w:pPr>
    <w:rPr>
      <w:rFonts w:eastAsia="Lucida Sans Unicode" w:cs="Tahoma"/>
      <w:kern w:val="3"/>
      <w:sz w:val="24"/>
      <w:szCs w:val="24"/>
      <w:lang w:bidi="pt-BR"/>
    </w:rPr>
  </w:style>
  <w:style w:type="paragraph" w:customStyle="1" w:styleId="TableContents">
    <w:name w:val="Table Contents"/>
    <w:basedOn w:val="Normal"/>
    <w:rsid w:val="0011081C"/>
    <w:pPr>
      <w:widowControl w:val="0"/>
      <w:suppressLineNumbers/>
      <w:autoSpaceDN w:val="0"/>
      <w:spacing w:after="120"/>
      <w:textAlignment w:val="baseline"/>
    </w:pPr>
    <w:rPr>
      <w:rFonts w:eastAsia="Lucida Sans Unicode" w:cs="Tahoma"/>
      <w:kern w:val="3"/>
      <w:sz w:val="24"/>
      <w:szCs w:val="24"/>
      <w:lang w:bidi="pt-BR"/>
    </w:rPr>
  </w:style>
  <w:style w:type="paragraph" w:customStyle="1" w:styleId="TableHeading">
    <w:name w:val="Table Heading"/>
    <w:basedOn w:val="TableContents"/>
    <w:rsid w:val="0011081C"/>
    <w:pPr>
      <w:jc w:val="center"/>
    </w:pPr>
    <w:rPr>
      <w:b/>
      <w:bCs/>
      <w:i/>
      <w:iCs/>
    </w:rPr>
  </w:style>
  <w:style w:type="paragraph" w:styleId="TextosemFormatao">
    <w:name w:val="Plain Text"/>
    <w:basedOn w:val="Normal"/>
    <w:link w:val="TextosemFormataoChar"/>
    <w:rsid w:val="0011081C"/>
    <w:pPr>
      <w:suppressAutoHyphens w:val="0"/>
      <w:autoSpaceDE w:val="0"/>
    </w:pPr>
    <w:rPr>
      <w:rFonts w:ascii="Courier New" w:eastAsia="Courier New" w:hAnsi="Courier New"/>
      <w:lang w:val="x-none"/>
    </w:rPr>
  </w:style>
  <w:style w:type="character" w:customStyle="1" w:styleId="TextosemFormataoChar">
    <w:name w:val="Texto sem Formatação Char"/>
    <w:link w:val="TextosemFormatao"/>
    <w:rsid w:val="001B7AE0"/>
    <w:rPr>
      <w:rFonts w:ascii="Courier New" w:eastAsia="Courier New" w:hAnsi="Courier New" w:cs="Courier New"/>
      <w:lang w:eastAsia="pt-BR"/>
    </w:rPr>
  </w:style>
  <w:style w:type="paragraph" w:customStyle="1" w:styleId="TextosemFormatao1">
    <w:name w:val="Texto sem Formatação1"/>
    <w:basedOn w:val="Normal"/>
    <w:rsid w:val="00C646C5"/>
    <w:pPr>
      <w:widowControl w:val="0"/>
      <w:autoSpaceDE w:val="0"/>
    </w:pPr>
    <w:rPr>
      <w:rFonts w:ascii="Courier New" w:eastAsia="Courier New" w:hAnsi="Courier New" w:cs="Courier New"/>
      <w:color w:val="000000"/>
    </w:rPr>
  </w:style>
  <w:style w:type="paragraph" w:customStyle="1" w:styleId="Textopr-formatado">
    <w:name w:val="Texto pré-formatado"/>
    <w:basedOn w:val="Normal"/>
    <w:rsid w:val="00C646C5"/>
    <w:pPr>
      <w:widowControl w:val="0"/>
    </w:pPr>
    <w:rPr>
      <w:rFonts w:ascii="Courier New" w:eastAsia="Courier New" w:hAnsi="Courier New" w:cs="Courier New"/>
      <w:color w:val="000000"/>
    </w:rPr>
  </w:style>
  <w:style w:type="paragraph" w:customStyle="1" w:styleId="Contedodetabela">
    <w:name w:val="Conteúdo de tabela"/>
    <w:basedOn w:val="Corpodetexto"/>
    <w:rsid w:val="00C646C5"/>
    <w:pPr>
      <w:widowControl w:val="0"/>
      <w:suppressLineNumbers/>
      <w:spacing w:after="120" w:line="240" w:lineRule="auto"/>
    </w:pPr>
    <w:rPr>
      <w:rFonts w:ascii="Thorndale" w:eastAsia="HG Mincho Light J" w:hAnsi="Thorndale"/>
      <w:color w:val="000000"/>
      <w:sz w:val="24"/>
      <w:szCs w:val="24"/>
    </w:rPr>
  </w:style>
  <w:style w:type="character" w:styleId="Forte">
    <w:name w:val="Strong"/>
    <w:qFormat/>
    <w:rsid w:val="00C646C5"/>
    <w:rPr>
      <w:b/>
      <w:bCs/>
    </w:rPr>
  </w:style>
  <w:style w:type="paragraph" w:styleId="SemEspaamento">
    <w:name w:val="No Spacing"/>
    <w:link w:val="SemEspaamentoChar"/>
    <w:uiPriority w:val="1"/>
    <w:qFormat/>
    <w:rsid w:val="002230F2"/>
    <w:rPr>
      <w:rFonts w:ascii="Calibri" w:eastAsia="Calibri" w:hAnsi="Calibri"/>
      <w:sz w:val="22"/>
      <w:szCs w:val="22"/>
      <w:lang w:eastAsia="en-US"/>
    </w:rPr>
  </w:style>
  <w:style w:type="paragraph" w:styleId="PargrafodaLista">
    <w:name w:val="List Paragraph"/>
    <w:basedOn w:val="Normal"/>
    <w:link w:val="PargrafodaListaChar"/>
    <w:uiPriority w:val="99"/>
    <w:qFormat/>
    <w:rsid w:val="000673C7"/>
    <w:pPr>
      <w:ind w:left="708"/>
    </w:pPr>
  </w:style>
  <w:style w:type="character" w:styleId="Hyperlink">
    <w:name w:val="Hyperlink"/>
    <w:uiPriority w:val="99"/>
    <w:rsid w:val="007728B2"/>
    <w:rPr>
      <w:color w:val="0000FF"/>
      <w:u w:val="single"/>
    </w:rPr>
  </w:style>
  <w:style w:type="character" w:customStyle="1" w:styleId="apple-converted-space">
    <w:name w:val="apple-converted-space"/>
    <w:rsid w:val="00EB7ED3"/>
  </w:style>
  <w:style w:type="paragraph" w:styleId="Textodebalo">
    <w:name w:val="Balloon Text"/>
    <w:basedOn w:val="Normal"/>
    <w:link w:val="TextodebaloChar"/>
    <w:uiPriority w:val="99"/>
    <w:qFormat/>
    <w:rsid w:val="00575DB5"/>
    <w:rPr>
      <w:rFonts w:ascii="Tahoma" w:hAnsi="Tahoma"/>
      <w:sz w:val="16"/>
      <w:szCs w:val="16"/>
      <w:lang w:val="x-none"/>
    </w:rPr>
  </w:style>
  <w:style w:type="character" w:customStyle="1" w:styleId="TextodebaloChar">
    <w:name w:val="Texto de balão Char"/>
    <w:link w:val="Textodebalo"/>
    <w:uiPriority w:val="99"/>
    <w:qFormat/>
    <w:rsid w:val="00575DB5"/>
    <w:rPr>
      <w:rFonts w:ascii="Tahoma" w:hAnsi="Tahoma" w:cs="Tahoma"/>
      <w:sz w:val="16"/>
      <w:szCs w:val="16"/>
    </w:rPr>
  </w:style>
  <w:style w:type="paragraph" w:customStyle="1" w:styleId="TableParagraph">
    <w:name w:val="Table Paragraph"/>
    <w:basedOn w:val="Normal"/>
    <w:uiPriority w:val="1"/>
    <w:qFormat/>
    <w:rsid w:val="00E91DAE"/>
    <w:pPr>
      <w:widowControl w:val="0"/>
      <w:suppressAutoHyphens w:val="0"/>
    </w:pPr>
    <w:rPr>
      <w:rFonts w:ascii="Calibri" w:eastAsia="Calibri" w:hAnsi="Calibri"/>
      <w:sz w:val="22"/>
      <w:szCs w:val="22"/>
      <w:lang w:val="en-US" w:eastAsia="en-US"/>
    </w:rPr>
  </w:style>
  <w:style w:type="paragraph" w:customStyle="1" w:styleId="font5">
    <w:name w:val="font5"/>
    <w:basedOn w:val="Normal"/>
    <w:rsid w:val="00E91DAE"/>
    <w:pPr>
      <w:suppressAutoHyphens w:val="0"/>
      <w:spacing w:before="100" w:beforeAutospacing="1" w:after="100" w:afterAutospacing="1"/>
    </w:pPr>
    <w:rPr>
      <w:color w:val="000000"/>
      <w:sz w:val="28"/>
      <w:szCs w:val="28"/>
    </w:rPr>
  </w:style>
  <w:style w:type="paragraph" w:customStyle="1" w:styleId="font6">
    <w:name w:val="font6"/>
    <w:basedOn w:val="Normal"/>
    <w:rsid w:val="00E91DAE"/>
    <w:pPr>
      <w:suppressAutoHyphens w:val="0"/>
      <w:spacing w:before="100" w:beforeAutospacing="1" w:after="100" w:afterAutospacing="1"/>
    </w:pPr>
    <w:rPr>
      <w:b/>
      <w:bCs/>
      <w:color w:val="000000"/>
      <w:sz w:val="28"/>
      <w:szCs w:val="28"/>
    </w:rPr>
  </w:style>
  <w:style w:type="paragraph" w:customStyle="1" w:styleId="xl65">
    <w:name w:val="xl65"/>
    <w:basedOn w:val="Normal"/>
    <w:rsid w:val="00E91DA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66">
    <w:name w:val="xl66"/>
    <w:basedOn w:val="Normal"/>
    <w:rsid w:val="00E91DAE"/>
    <w:pPr>
      <w:pBdr>
        <w:top w:val="single" w:sz="8" w:space="0" w:color="auto"/>
        <w:lef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67">
    <w:name w:val="xl67"/>
    <w:basedOn w:val="Normal"/>
    <w:rsid w:val="00E91DA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68">
    <w:name w:val="xl68"/>
    <w:basedOn w:val="Normal"/>
    <w:rsid w:val="00E91DAE"/>
    <w:pPr>
      <w:pBdr>
        <w:top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69">
    <w:name w:val="xl69"/>
    <w:basedOn w:val="Normal"/>
    <w:rsid w:val="00E91DA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70">
    <w:name w:val="xl70"/>
    <w:basedOn w:val="Normal"/>
    <w:rsid w:val="00E91DA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71">
    <w:name w:val="xl71"/>
    <w:basedOn w:val="Normal"/>
    <w:rsid w:val="00E91DAE"/>
    <w:pPr>
      <w:pBdr>
        <w:top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72">
    <w:name w:val="xl72"/>
    <w:basedOn w:val="Normal"/>
    <w:rsid w:val="00E91DAE"/>
    <w:pPr>
      <w:suppressAutoHyphens w:val="0"/>
      <w:spacing w:before="100" w:beforeAutospacing="1" w:after="100" w:afterAutospacing="1"/>
    </w:pPr>
    <w:rPr>
      <w:sz w:val="28"/>
      <w:szCs w:val="28"/>
    </w:rPr>
  </w:style>
  <w:style w:type="paragraph" w:customStyle="1" w:styleId="xl73">
    <w:name w:val="xl73"/>
    <w:basedOn w:val="Normal"/>
    <w:rsid w:val="00E91DAE"/>
    <w:pPr>
      <w:suppressAutoHyphens w:val="0"/>
      <w:spacing w:before="100" w:beforeAutospacing="1" w:after="100" w:afterAutospacing="1"/>
    </w:pPr>
    <w:rPr>
      <w:rFonts w:ascii="Arial" w:hAnsi="Arial" w:cs="Arial"/>
      <w:sz w:val="24"/>
      <w:szCs w:val="24"/>
    </w:rPr>
  </w:style>
  <w:style w:type="paragraph" w:customStyle="1" w:styleId="xl74">
    <w:name w:val="xl74"/>
    <w:basedOn w:val="Normal"/>
    <w:rsid w:val="00E91DAE"/>
    <w:pPr>
      <w:suppressAutoHyphens w:val="0"/>
      <w:spacing w:before="100" w:beforeAutospacing="1" w:after="100" w:afterAutospacing="1"/>
      <w:jc w:val="center"/>
    </w:pPr>
    <w:rPr>
      <w:rFonts w:ascii="Arial" w:hAnsi="Arial" w:cs="Arial"/>
      <w:sz w:val="24"/>
      <w:szCs w:val="24"/>
    </w:rPr>
  </w:style>
  <w:style w:type="paragraph" w:customStyle="1" w:styleId="xl75">
    <w:name w:val="xl75"/>
    <w:basedOn w:val="Normal"/>
    <w:rsid w:val="00E91DAE"/>
    <w:pPr>
      <w:suppressAutoHyphens w:val="0"/>
      <w:spacing w:before="100" w:beforeAutospacing="1" w:after="100" w:afterAutospacing="1"/>
      <w:jc w:val="center"/>
    </w:pPr>
    <w:rPr>
      <w:rFonts w:ascii="Arial" w:hAnsi="Arial" w:cs="Arial"/>
      <w:color w:val="FF0000"/>
      <w:sz w:val="24"/>
      <w:szCs w:val="24"/>
    </w:rPr>
  </w:style>
  <w:style w:type="paragraph" w:customStyle="1" w:styleId="xl76">
    <w:name w:val="xl76"/>
    <w:basedOn w:val="Normal"/>
    <w:rsid w:val="00E91DAE"/>
    <w:pPr>
      <w:suppressAutoHyphens w:val="0"/>
      <w:spacing w:before="100" w:beforeAutospacing="1" w:after="100" w:afterAutospacing="1"/>
      <w:jc w:val="right"/>
    </w:pPr>
    <w:rPr>
      <w:rFonts w:ascii="Arial" w:hAnsi="Arial" w:cs="Arial"/>
      <w:sz w:val="24"/>
      <w:szCs w:val="24"/>
    </w:rPr>
  </w:style>
  <w:style w:type="paragraph" w:customStyle="1" w:styleId="xl77">
    <w:name w:val="xl77"/>
    <w:basedOn w:val="Normal"/>
    <w:rsid w:val="00E91DAE"/>
    <w:pPr>
      <w:suppressAutoHyphens w:val="0"/>
      <w:spacing w:before="100" w:beforeAutospacing="1" w:after="100" w:afterAutospacing="1"/>
      <w:jc w:val="center"/>
    </w:pPr>
    <w:rPr>
      <w:rFonts w:ascii="Arial" w:hAnsi="Arial" w:cs="Arial"/>
      <w:sz w:val="24"/>
      <w:szCs w:val="24"/>
    </w:rPr>
  </w:style>
  <w:style w:type="paragraph" w:customStyle="1" w:styleId="xl78">
    <w:name w:val="xl78"/>
    <w:basedOn w:val="Normal"/>
    <w:rsid w:val="00E91DAE"/>
    <w:pPr>
      <w:suppressAutoHyphens w:val="0"/>
      <w:spacing w:before="100" w:beforeAutospacing="1" w:after="100" w:afterAutospacing="1"/>
      <w:jc w:val="center"/>
    </w:pPr>
    <w:rPr>
      <w:sz w:val="28"/>
      <w:szCs w:val="28"/>
    </w:rPr>
  </w:style>
  <w:style w:type="paragraph" w:customStyle="1" w:styleId="xl79">
    <w:name w:val="xl79"/>
    <w:basedOn w:val="Normal"/>
    <w:rsid w:val="00E91DAE"/>
    <w:pPr>
      <w:suppressAutoHyphens w:val="0"/>
      <w:spacing w:before="100" w:beforeAutospacing="1" w:after="100" w:afterAutospacing="1"/>
      <w:jc w:val="right"/>
    </w:pPr>
    <w:rPr>
      <w:sz w:val="28"/>
      <w:szCs w:val="28"/>
    </w:rPr>
  </w:style>
  <w:style w:type="paragraph" w:customStyle="1" w:styleId="xl80">
    <w:name w:val="xl80"/>
    <w:basedOn w:val="Normal"/>
    <w:rsid w:val="00E91DAE"/>
    <w:pPr>
      <w:suppressAutoHyphens w:val="0"/>
      <w:spacing w:before="100" w:beforeAutospacing="1" w:after="100" w:afterAutospacing="1"/>
    </w:pPr>
    <w:rPr>
      <w:sz w:val="28"/>
      <w:szCs w:val="28"/>
    </w:rPr>
  </w:style>
  <w:style w:type="paragraph" w:customStyle="1" w:styleId="xl81">
    <w:name w:val="xl81"/>
    <w:basedOn w:val="Normal"/>
    <w:rsid w:val="00E91DAE"/>
    <w:pPr>
      <w:suppressAutoHyphens w:val="0"/>
      <w:spacing w:before="100" w:beforeAutospacing="1" w:after="100" w:afterAutospacing="1"/>
      <w:jc w:val="center"/>
      <w:textAlignment w:val="center"/>
    </w:pPr>
    <w:rPr>
      <w:sz w:val="28"/>
      <w:szCs w:val="28"/>
      <w:u w:val="single"/>
    </w:rPr>
  </w:style>
  <w:style w:type="paragraph" w:customStyle="1" w:styleId="xl82">
    <w:name w:val="xl82"/>
    <w:basedOn w:val="Normal"/>
    <w:rsid w:val="00E91DAE"/>
    <w:pPr>
      <w:suppressAutoHyphens w:val="0"/>
      <w:spacing w:before="100" w:beforeAutospacing="1" w:after="100" w:afterAutospacing="1"/>
      <w:jc w:val="center"/>
      <w:textAlignment w:val="center"/>
    </w:pPr>
    <w:rPr>
      <w:rFonts w:ascii="Arial" w:hAnsi="Arial" w:cs="Arial"/>
      <w:sz w:val="24"/>
      <w:szCs w:val="24"/>
    </w:rPr>
  </w:style>
  <w:style w:type="paragraph" w:customStyle="1" w:styleId="xl83">
    <w:name w:val="xl83"/>
    <w:basedOn w:val="Normal"/>
    <w:rsid w:val="00E91DAE"/>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84">
    <w:name w:val="xl84"/>
    <w:basedOn w:val="Normal"/>
    <w:rsid w:val="00E91DAE"/>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85">
    <w:name w:val="xl85"/>
    <w:basedOn w:val="Normal"/>
    <w:rsid w:val="00E91DAE"/>
    <w:pPr>
      <w:pBdr>
        <w:top w:val="single" w:sz="8" w:space="0" w:color="auto"/>
        <w:bottom w:val="single" w:sz="4"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86">
    <w:name w:val="xl86"/>
    <w:basedOn w:val="Normal"/>
    <w:rsid w:val="00E91DAE"/>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87">
    <w:name w:val="xl87"/>
    <w:basedOn w:val="Normal"/>
    <w:rsid w:val="00E91DAE"/>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88">
    <w:name w:val="xl88"/>
    <w:basedOn w:val="Normal"/>
    <w:rsid w:val="00E91DAE"/>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89">
    <w:name w:val="xl89"/>
    <w:basedOn w:val="Normal"/>
    <w:rsid w:val="00E91DAE"/>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90">
    <w:name w:val="xl90"/>
    <w:basedOn w:val="Normal"/>
    <w:rsid w:val="00E91DAE"/>
    <w:pPr>
      <w:pBdr>
        <w:top w:val="single" w:sz="4" w:space="0" w:color="auto"/>
        <w:bottom w:val="single" w:sz="4"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91">
    <w:name w:val="xl91"/>
    <w:basedOn w:val="Normal"/>
    <w:rsid w:val="00E91DAE"/>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92">
    <w:name w:val="xl92"/>
    <w:basedOn w:val="Normal"/>
    <w:rsid w:val="00E91DAE"/>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93">
    <w:name w:val="xl93"/>
    <w:basedOn w:val="Normal"/>
    <w:rsid w:val="00E91DAE"/>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94">
    <w:name w:val="xl94"/>
    <w:basedOn w:val="Normal"/>
    <w:rsid w:val="00E91DAE"/>
    <w:pPr>
      <w:pBdr>
        <w:top w:val="single" w:sz="4" w:space="0" w:color="auto"/>
        <w:bottom w:val="single" w:sz="4"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95">
    <w:name w:val="xl95"/>
    <w:basedOn w:val="Normal"/>
    <w:rsid w:val="00E91DAE"/>
    <w:pPr>
      <w:pBdr>
        <w:top w:val="single" w:sz="4" w:space="0" w:color="auto"/>
        <w:bottom w:val="single" w:sz="4"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96">
    <w:name w:val="xl96"/>
    <w:basedOn w:val="Normal"/>
    <w:rsid w:val="00E91DAE"/>
    <w:pPr>
      <w:pBdr>
        <w:top w:val="single" w:sz="4" w:space="0" w:color="auto"/>
        <w:bottom w:val="single" w:sz="4"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97">
    <w:name w:val="xl97"/>
    <w:basedOn w:val="Normal"/>
    <w:rsid w:val="00E91DAE"/>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98">
    <w:name w:val="xl98"/>
    <w:basedOn w:val="Normal"/>
    <w:rsid w:val="00E91DAE"/>
    <w:pPr>
      <w:pBdr>
        <w:top w:val="single" w:sz="4"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99">
    <w:name w:val="xl99"/>
    <w:basedOn w:val="Normal"/>
    <w:rsid w:val="00E91DAE"/>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00">
    <w:name w:val="xl100"/>
    <w:basedOn w:val="Normal"/>
    <w:rsid w:val="00E91DAE"/>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01">
    <w:name w:val="xl101"/>
    <w:basedOn w:val="Normal"/>
    <w:rsid w:val="00E91DAE"/>
    <w:pPr>
      <w:pBdr>
        <w:top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02">
    <w:name w:val="xl102"/>
    <w:basedOn w:val="Normal"/>
    <w:rsid w:val="00E91DAE"/>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03">
    <w:name w:val="xl103"/>
    <w:basedOn w:val="Normal"/>
    <w:rsid w:val="00E91DAE"/>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04">
    <w:name w:val="xl104"/>
    <w:basedOn w:val="Normal"/>
    <w:rsid w:val="00E91DAE"/>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05">
    <w:name w:val="xl105"/>
    <w:basedOn w:val="Normal"/>
    <w:rsid w:val="00E91DAE"/>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06">
    <w:name w:val="xl106"/>
    <w:basedOn w:val="Normal"/>
    <w:rsid w:val="00E91DAE"/>
    <w:pPr>
      <w:suppressAutoHyphens w:val="0"/>
      <w:spacing w:before="100" w:beforeAutospacing="1" w:after="100" w:afterAutospacing="1"/>
      <w:jc w:val="center"/>
      <w:textAlignment w:val="center"/>
    </w:pPr>
    <w:rPr>
      <w:rFonts w:ascii="Arial" w:hAnsi="Arial" w:cs="Arial"/>
      <w:sz w:val="24"/>
      <w:szCs w:val="24"/>
    </w:rPr>
  </w:style>
  <w:style w:type="paragraph" w:customStyle="1" w:styleId="xl107">
    <w:name w:val="xl107"/>
    <w:basedOn w:val="Normal"/>
    <w:rsid w:val="00E91DAE"/>
    <w:pPr>
      <w:suppressAutoHyphens w:val="0"/>
      <w:spacing w:before="100" w:beforeAutospacing="1" w:after="100" w:afterAutospacing="1"/>
      <w:jc w:val="right"/>
      <w:textAlignment w:val="center"/>
    </w:pPr>
    <w:rPr>
      <w:rFonts w:ascii="Arial" w:hAnsi="Arial" w:cs="Arial"/>
      <w:sz w:val="24"/>
      <w:szCs w:val="24"/>
    </w:rPr>
  </w:style>
  <w:style w:type="paragraph" w:customStyle="1" w:styleId="xl108">
    <w:name w:val="xl108"/>
    <w:basedOn w:val="Normal"/>
    <w:rsid w:val="00E91DAE"/>
    <w:pPr>
      <w:suppressAutoHyphens w:val="0"/>
      <w:spacing w:before="100" w:beforeAutospacing="1" w:after="100" w:afterAutospacing="1"/>
      <w:jc w:val="center"/>
      <w:textAlignment w:val="center"/>
    </w:pPr>
    <w:rPr>
      <w:rFonts w:ascii="Arial" w:hAnsi="Arial" w:cs="Arial"/>
      <w:sz w:val="24"/>
      <w:szCs w:val="24"/>
    </w:rPr>
  </w:style>
  <w:style w:type="paragraph" w:customStyle="1" w:styleId="xl109">
    <w:name w:val="xl109"/>
    <w:basedOn w:val="Normal"/>
    <w:rsid w:val="00E91DA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8"/>
      <w:szCs w:val="28"/>
    </w:rPr>
  </w:style>
  <w:style w:type="paragraph" w:customStyle="1" w:styleId="xl110">
    <w:name w:val="xl110"/>
    <w:basedOn w:val="Normal"/>
    <w:rsid w:val="00E91DAE"/>
    <w:pP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11">
    <w:name w:val="xl111"/>
    <w:basedOn w:val="Normal"/>
    <w:rsid w:val="00E91DA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12">
    <w:name w:val="xl112"/>
    <w:basedOn w:val="Normal"/>
    <w:rsid w:val="00E91DAE"/>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13">
    <w:name w:val="xl113"/>
    <w:basedOn w:val="Normal"/>
    <w:rsid w:val="00E91DAE"/>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14">
    <w:name w:val="xl114"/>
    <w:basedOn w:val="Normal"/>
    <w:rsid w:val="00E91DA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15">
    <w:name w:val="xl115"/>
    <w:basedOn w:val="Normal"/>
    <w:rsid w:val="00E91DAE"/>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16">
    <w:name w:val="xl116"/>
    <w:basedOn w:val="Normal"/>
    <w:rsid w:val="00E91DAE"/>
    <w:pPr>
      <w:pBdr>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17">
    <w:name w:val="xl117"/>
    <w:basedOn w:val="Normal"/>
    <w:rsid w:val="00E91DAE"/>
    <w:pPr>
      <w:pBdr>
        <w:bottom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18">
    <w:name w:val="xl118"/>
    <w:basedOn w:val="Normal"/>
    <w:rsid w:val="00E91DAE"/>
    <w:pPr>
      <w:pBdr>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19">
    <w:name w:val="xl119"/>
    <w:basedOn w:val="Normal"/>
    <w:rsid w:val="00E91DAE"/>
    <w:pPr>
      <w:pBdr>
        <w:bottom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20">
    <w:name w:val="xl120"/>
    <w:basedOn w:val="Normal"/>
    <w:rsid w:val="00E91DAE"/>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21">
    <w:name w:val="xl121"/>
    <w:basedOn w:val="Normal"/>
    <w:rsid w:val="00E91DAE"/>
    <w:pPr>
      <w:pBdr>
        <w:top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22">
    <w:name w:val="xl122"/>
    <w:basedOn w:val="Normal"/>
    <w:rsid w:val="00E91DAE"/>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23">
    <w:name w:val="xl123"/>
    <w:basedOn w:val="Normal"/>
    <w:rsid w:val="00E91DAE"/>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24">
    <w:name w:val="xl124"/>
    <w:basedOn w:val="Normal"/>
    <w:rsid w:val="00E91DAE"/>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25">
    <w:name w:val="xl125"/>
    <w:basedOn w:val="Normal"/>
    <w:rsid w:val="00E91DAE"/>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26">
    <w:name w:val="xl126"/>
    <w:basedOn w:val="Normal"/>
    <w:rsid w:val="00E91DAE"/>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27">
    <w:name w:val="xl127"/>
    <w:basedOn w:val="Normal"/>
    <w:rsid w:val="00E91DAE"/>
    <w:pPr>
      <w:pBdr>
        <w:top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28">
    <w:name w:val="xl128"/>
    <w:basedOn w:val="Normal"/>
    <w:rsid w:val="00E91DAE"/>
    <w:pPr>
      <w:pBdr>
        <w:top w:val="single" w:sz="4" w:space="0" w:color="auto"/>
        <w:left w:val="single" w:sz="8"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29">
    <w:name w:val="xl129"/>
    <w:basedOn w:val="Normal"/>
    <w:rsid w:val="00E91DAE"/>
    <w:pPr>
      <w:pBdr>
        <w:top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30">
    <w:name w:val="xl130"/>
    <w:basedOn w:val="Normal"/>
    <w:rsid w:val="00E91DAE"/>
    <w:pPr>
      <w:pBdr>
        <w:top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31">
    <w:name w:val="xl131"/>
    <w:basedOn w:val="Normal"/>
    <w:rsid w:val="00E91DAE"/>
    <w:pPr>
      <w:pBdr>
        <w:top w:val="single" w:sz="4" w:space="0" w:color="auto"/>
        <w:left w:val="single" w:sz="8"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32">
    <w:name w:val="xl132"/>
    <w:basedOn w:val="Normal"/>
    <w:rsid w:val="00E91DAE"/>
    <w:pPr>
      <w:pBdr>
        <w:top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33">
    <w:name w:val="xl133"/>
    <w:basedOn w:val="Normal"/>
    <w:rsid w:val="00E91DAE"/>
    <w:pPr>
      <w:pBdr>
        <w:top w:val="single" w:sz="4" w:space="0" w:color="auto"/>
        <w:bottom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34">
    <w:name w:val="xl134"/>
    <w:basedOn w:val="Normal"/>
    <w:rsid w:val="00E91DAE"/>
    <w:pPr>
      <w:pBdr>
        <w:top w:val="single" w:sz="4" w:space="0" w:color="auto"/>
        <w:bottom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35">
    <w:name w:val="xl135"/>
    <w:basedOn w:val="Normal"/>
    <w:rsid w:val="00E91DAE"/>
    <w:pPr>
      <w:pBdr>
        <w:left w:val="single" w:sz="8"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36">
    <w:name w:val="xl136"/>
    <w:basedOn w:val="Normal"/>
    <w:rsid w:val="00E91DAE"/>
    <w:pP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37">
    <w:name w:val="xl137"/>
    <w:basedOn w:val="Normal"/>
    <w:rsid w:val="00E91DAE"/>
    <w:pP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38">
    <w:name w:val="xl138"/>
    <w:basedOn w:val="Normal"/>
    <w:rsid w:val="00E91DAE"/>
    <w:pPr>
      <w:suppressAutoHyphens w:val="0"/>
      <w:spacing w:before="100" w:beforeAutospacing="1" w:after="100" w:afterAutospacing="1"/>
      <w:jc w:val="right"/>
      <w:textAlignment w:val="center"/>
    </w:pPr>
    <w:rPr>
      <w:rFonts w:ascii="Arial" w:hAnsi="Arial" w:cs="Arial"/>
      <w:b/>
      <w:bCs/>
      <w:sz w:val="24"/>
      <w:szCs w:val="24"/>
    </w:rPr>
  </w:style>
  <w:style w:type="paragraph" w:customStyle="1" w:styleId="xl139">
    <w:name w:val="xl139"/>
    <w:basedOn w:val="Normal"/>
    <w:rsid w:val="00E91DA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8"/>
      <w:szCs w:val="28"/>
    </w:rPr>
  </w:style>
  <w:style w:type="paragraph" w:customStyle="1" w:styleId="xl140">
    <w:name w:val="xl140"/>
    <w:basedOn w:val="Normal"/>
    <w:rsid w:val="00E91DAE"/>
    <w:pPr>
      <w:pBdr>
        <w:top w:val="single" w:sz="8" w:space="0" w:color="auto"/>
        <w:bottom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41">
    <w:name w:val="xl141"/>
    <w:basedOn w:val="Normal"/>
    <w:rsid w:val="00E91DAE"/>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42">
    <w:name w:val="xl142"/>
    <w:basedOn w:val="Normal"/>
    <w:rsid w:val="00E91DAE"/>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43">
    <w:name w:val="xl143"/>
    <w:basedOn w:val="Normal"/>
    <w:rsid w:val="00E91DAE"/>
    <w:pPr>
      <w:pBdr>
        <w:top w:val="single" w:sz="8" w:space="0" w:color="auto"/>
        <w:bottom w:val="single" w:sz="4"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44">
    <w:name w:val="xl144"/>
    <w:basedOn w:val="Normal"/>
    <w:rsid w:val="00E91DAE"/>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45">
    <w:name w:val="xl145"/>
    <w:basedOn w:val="Normal"/>
    <w:rsid w:val="00E91DAE"/>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46">
    <w:name w:val="xl146"/>
    <w:basedOn w:val="Normal"/>
    <w:rsid w:val="00E91DAE"/>
    <w:pPr>
      <w:pBdr>
        <w:top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147">
    <w:name w:val="xl147"/>
    <w:basedOn w:val="Normal"/>
    <w:rsid w:val="00E91DAE"/>
    <w:pPr>
      <w:pBdr>
        <w:top w:val="single" w:sz="4" w:space="0" w:color="auto"/>
        <w:left w:val="single" w:sz="8"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48">
    <w:name w:val="xl148"/>
    <w:basedOn w:val="Normal"/>
    <w:rsid w:val="00E91DA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8"/>
      <w:szCs w:val="28"/>
    </w:rPr>
  </w:style>
  <w:style w:type="paragraph" w:customStyle="1" w:styleId="xl149">
    <w:name w:val="xl149"/>
    <w:basedOn w:val="Normal"/>
    <w:rsid w:val="00E91DAE"/>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24"/>
      <w:szCs w:val="24"/>
    </w:rPr>
  </w:style>
  <w:style w:type="paragraph" w:customStyle="1" w:styleId="xl150">
    <w:name w:val="xl150"/>
    <w:basedOn w:val="Normal"/>
    <w:rsid w:val="00E91DAE"/>
    <w:pPr>
      <w:pBdr>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rPr>
  </w:style>
  <w:style w:type="paragraph" w:customStyle="1" w:styleId="xl151">
    <w:name w:val="xl151"/>
    <w:basedOn w:val="Normal"/>
    <w:rsid w:val="00E91DAE"/>
    <w:pPr>
      <w:suppressAutoHyphens w:val="0"/>
      <w:spacing w:before="100" w:beforeAutospacing="1" w:after="100" w:afterAutospacing="1"/>
      <w:jc w:val="center"/>
    </w:pPr>
    <w:rPr>
      <w:rFonts w:ascii="Arial" w:hAnsi="Arial" w:cs="Arial"/>
      <w:b/>
      <w:bCs/>
      <w:sz w:val="24"/>
      <w:szCs w:val="24"/>
    </w:rPr>
  </w:style>
  <w:style w:type="paragraph" w:customStyle="1" w:styleId="xl152">
    <w:name w:val="xl152"/>
    <w:basedOn w:val="Normal"/>
    <w:rsid w:val="00E91DAE"/>
    <w:pPr>
      <w:suppressAutoHyphens w:val="0"/>
      <w:spacing w:before="100" w:beforeAutospacing="1" w:after="100" w:afterAutospacing="1"/>
      <w:jc w:val="right"/>
    </w:pPr>
    <w:rPr>
      <w:rFonts w:ascii="Arial" w:hAnsi="Arial" w:cs="Arial"/>
      <w:b/>
      <w:bCs/>
      <w:sz w:val="24"/>
      <w:szCs w:val="24"/>
    </w:rPr>
  </w:style>
  <w:style w:type="paragraph" w:customStyle="1" w:styleId="xl153">
    <w:name w:val="xl153"/>
    <w:basedOn w:val="Normal"/>
    <w:rsid w:val="00E91DAE"/>
    <w:pPr>
      <w:suppressAutoHyphens w:val="0"/>
      <w:spacing w:before="100" w:beforeAutospacing="1" w:after="100" w:afterAutospacing="1"/>
    </w:pPr>
    <w:rPr>
      <w:sz w:val="24"/>
      <w:szCs w:val="24"/>
    </w:rPr>
  </w:style>
  <w:style w:type="paragraph" w:customStyle="1" w:styleId="xl154">
    <w:name w:val="xl154"/>
    <w:basedOn w:val="Normal"/>
    <w:rsid w:val="00E91DAE"/>
    <w:pPr>
      <w:suppressAutoHyphens w:val="0"/>
      <w:spacing w:before="100" w:beforeAutospacing="1" w:after="100" w:afterAutospacing="1"/>
      <w:jc w:val="center"/>
    </w:pPr>
    <w:rPr>
      <w:sz w:val="28"/>
      <w:szCs w:val="28"/>
    </w:rPr>
  </w:style>
  <w:style w:type="paragraph" w:customStyle="1" w:styleId="xl155">
    <w:name w:val="xl155"/>
    <w:basedOn w:val="Normal"/>
    <w:rsid w:val="00E91DAE"/>
    <w:pPr>
      <w:suppressAutoHyphens w:val="0"/>
      <w:spacing w:before="100" w:beforeAutospacing="1" w:after="100" w:afterAutospacing="1"/>
    </w:pPr>
    <w:rPr>
      <w:rFonts w:ascii="Arial" w:hAnsi="Arial" w:cs="Arial"/>
      <w:sz w:val="24"/>
      <w:szCs w:val="24"/>
    </w:rPr>
  </w:style>
  <w:style w:type="paragraph" w:customStyle="1" w:styleId="xl156">
    <w:name w:val="xl156"/>
    <w:basedOn w:val="Normal"/>
    <w:rsid w:val="00E91DAE"/>
    <w:pPr>
      <w:suppressAutoHyphens w:val="0"/>
      <w:spacing w:before="100" w:beforeAutospacing="1" w:after="100" w:afterAutospacing="1"/>
    </w:pPr>
    <w:rPr>
      <w:b/>
      <w:bCs/>
      <w:sz w:val="24"/>
      <w:szCs w:val="24"/>
    </w:rPr>
  </w:style>
  <w:style w:type="paragraph" w:customStyle="1" w:styleId="xl157">
    <w:name w:val="xl157"/>
    <w:basedOn w:val="Normal"/>
    <w:rsid w:val="00E91DAE"/>
    <w:pPr>
      <w:suppressAutoHyphens w:val="0"/>
      <w:spacing w:before="100" w:beforeAutospacing="1" w:after="100" w:afterAutospacing="1"/>
      <w:jc w:val="center"/>
    </w:pPr>
    <w:rPr>
      <w:sz w:val="24"/>
      <w:szCs w:val="24"/>
    </w:rPr>
  </w:style>
  <w:style w:type="paragraph" w:customStyle="1" w:styleId="xl158">
    <w:name w:val="xl158"/>
    <w:basedOn w:val="Normal"/>
    <w:rsid w:val="00E91DAE"/>
    <w:pPr>
      <w:suppressAutoHyphens w:val="0"/>
      <w:spacing w:before="100" w:beforeAutospacing="1" w:after="100" w:afterAutospacing="1"/>
      <w:jc w:val="center"/>
    </w:pPr>
    <w:rPr>
      <w:rFonts w:ascii="Arial" w:hAnsi="Arial" w:cs="Arial"/>
      <w:b/>
      <w:bCs/>
      <w:sz w:val="28"/>
      <w:szCs w:val="28"/>
    </w:rPr>
  </w:style>
  <w:style w:type="paragraph" w:customStyle="1" w:styleId="xl159">
    <w:name w:val="xl159"/>
    <w:basedOn w:val="Normal"/>
    <w:rsid w:val="00E91DAE"/>
    <w:pPr>
      <w:suppressAutoHyphens w:val="0"/>
      <w:spacing w:before="100" w:beforeAutospacing="1" w:after="100" w:afterAutospacing="1"/>
      <w:jc w:val="center"/>
    </w:pPr>
    <w:rPr>
      <w:b/>
      <w:bCs/>
      <w:sz w:val="24"/>
      <w:szCs w:val="24"/>
    </w:rPr>
  </w:style>
  <w:style w:type="paragraph" w:customStyle="1" w:styleId="xl160">
    <w:name w:val="xl160"/>
    <w:basedOn w:val="Normal"/>
    <w:rsid w:val="00E91DAE"/>
    <w:pPr>
      <w:suppressAutoHyphens w:val="0"/>
      <w:spacing w:before="100" w:beforeAutospacing="1" w:after="100" w:afterAutospacing="1"/>
      <w:textAlignment w:val="center"/>
    </w:pPr>
    <w:rPr>
      <w:rFonts w:ascii="Arial" w:hAnsi="Arial" w:cs="Arial"/>
      <w:b/>
      <w:bCs/>
      <w:sz w:val="24"/>
      <w:szCs w:val="24"/>
    </w:rPr>
  </w:style>
  <w:style w:type="paragraph" w:customStyle="1" w:styleId="xl161">
    <w:name w:val="xl161"/>
    <w:basedOn w:val="Normal"/>
    <w:rsid w:val="00E91DAE"/>
    <w:pPr>
      <w:suppressAutoHyphens w:val="0"/>
      <w:spacing w:before="100" w:beforeAutospacing="1" w:after="100" w:afterAutospacing="1"/>
      <w:jc w:val="center"/>
    </w:pPr>
    <w:rPr>
      <w:sz w:val="28"/>
      <w:szCs w:val="28"/>
    </w:rPr>
  </w:style>
  <w:style w:type="paragraph" w:customStyle="1" w:styleId="xl162">
    <w:name w:val="xl162"/>
    <w:basedOn w:val="Normal"/>
    <w:rsid w:val="00E91DAE"/>
    <w:pPr>
      <w:suppressAutoHyphens w:val="0"/>
      <w:spacing w:before="100" w:beforeAutospacing="1" w:after="100" w:afterAutospacing="1"/>
    </w:pPr>
    <w:rPr>
      <w:sz w:val="28"/>
      <w:szCs w:val="28"/>
    </w:rPr>
  </w:style>
  <w:style w:type="paragraph" w:customStyle="1" w:styleId="xl163">
    <w:name w:val="xl163"/>
    <w:basedOn w:val="Normal"/>
    <w:rsid w:val="00E91DAE"/>
    <w:pPr>
      <w:suppressAutoHyphens w:val="0"/>
      <w:spacing w:before="100" w:beforeAutospacing="1" w:after="100" w:afterAutospacing="1"/>
      <w:textAlignment w:val="center"/>
    </w:pPr>
    <w:rPr>
      <w:sz w:val="28"/>
      <w:szCs w:val="28"/>
    </w:rPr>
  </w:style>
  <w:style w:type="paragraph" w:customStyle="1" w:styleId="xl164">
    <w:name w:val="xl164"/>
    <w:basedOn w:val="Normal"/>
    <w:rsid w:val="00E91DAE"/>
    <w:pPr>
      <w:suppressAutoHyphens w:val="0"/>
      <w:spacing w:before="100" w:beforeAutospacing="1" w:after="100" w:afterAutospacing="1"/>
      <w:jc w:val="center"/>
      <w:textAlignment w:val="center"/>
    </w:pPr>
    <w:rPr>
      <w:rFonts w:ascii="Arial" w:hAnsi="Arial" w:cs="Arial"/>
      <w:b/>
      <w:bCs/>
      <w:i/>
      <w:iCs/>
      <w:sz w:val="24"/>
      <w:szCs w:val="24"/>
      <w:u w:val="single"/>
    </w:rPr>
  </w:style>
  <w:style w:type="paragraph" w:customStyle="1" w:styleId="xl165">
    <w:name w:val="xl165"/>
    <w:basedOn w:val="Normal"/>
    <w:rsid w:val="00E91DAE"/>
    <w:pPr>
      <w:pBdr>
        <w:bottom w:val="single" w:sz="8" w:space="0" w:color="auto"/>
      </w:pBdr>
      <w:suppressAutoHyphens w:val="0"/>
      <w:spacing w:before="100" w:beforeAutospacing="1" w:after="100" w:afterAutospacing="1"/>
      <w:jc w:val="center"/>
      <w:textAlignment w:val="center"/>
    </w:pPr>
    <w:rPr>
      <w:rFonts w:ascii="Arial" w:hAnsi="Arial" w:cs="Arial"/>
      <w:b/>
      <w:bCs/>
      <w:i/>
      <w:iCs/>
      <w:sz w:val="24"/>
      <w:szCs w:val="24"/>
      <w:u w:val="single"/>
    </w:rPr>
  </w:style>
  <w:style w:type="paragraph" w:customStyle="1" w:styleId="xl166">
    <w:name w:val="xl166"/>
    <w:basedOn w:val="Normal"/>
    <w:rsid w:val="00E91DAE"/>
    <w:pPr>
      <w:pBdr>
        <w:bottom w:val="single" w:sz="8" w:space="0" w:color="auto"/>
      </w:pBdr>
      <w:suppressAutoHyphens w:val="0"/>
      <w:spacing w:before="100" w:beforeAutospacing="1" w:after="100" w:afterAutospacing="1"/>
      <w:jc w:val="center"/>
      <w:textAlignment w:val="center"/>
    </w:pPr>
    <w:rPr>
      <w:rFonts w:ascii="Arial" w:hAnsi="Arial" w:cs="Arial"/>
      <w:b/>
      <w:bCs/>
      <w:i/>
      <w:iCs/>
      <w:sz w:val="24"/>
      <w:szCs w:val="24"/>
      <w:u w:val="single"/>
    </w:rPr>
  </w:style>
  <w:style w:type="paragraph" w:customStyle="1" w:styleId="xl167">
    <w:name w:val="xl167"/>
    <w:basedOn w:val="Normal"/>
    <w:rsid w:val="00E91DAE"/>
    <w:pPr>
      <w:suppressAutoHyphens w:val="0"/>
      <w:spacing w:before="100" w:beforeAutospacing="1" w:after="100" w:afterAutospacing="1"/>
      <w:jc w:val="center"/>
      <w:textAlignment w:val="center"/>
    </w:pPr>
    <w:rPr>
      <w:rFonts w:ascii="Arial" w:hAnsi="Arial" w:cs="Arial"/>
      <w:b/>
      <w:bCs/>
      <w:i/>
      <w:iCs/>
      <w:sz w:val="24"/>
      <w:szCs w:val="24"/>
      <w:u w:val="single"/>
    </w:rPr>
  </w:style>
  <w:style w:type="paragraph" w:customStyle="1" w:styleId="xl168">
    <w:name w:val="xl168"/>
    <w:basedOn w:val="Normal"/>
    <w:rsid w:val="00E91DAE"/>
    <w:pPr>
      <w:pBdr>
        <w:bottom w:val="single" w:sz="8" w:space="0" w:color="auto"/>
      </w:pBdr>
      <w:suppressAutoHyphens w:val="0"/>
      <w:spacing w:before="100" w:beforeAutospacing="1" w:after="100" w:afterAutospacing="1"/>
      <w:jc w:val="center"/>
      <w:textAlignment w:val="center"/>
    </w:pPr>
    <w:rPr>
      <w:rFonts w:ascii="Arial" w:hAnsi="Arial" w:cs="Arial"/>
      <w:b/>
      <w:bCs/>
      <w:i/>
      <w:iCs/>
      <w:sz w:val="24"/>
      <w:szCs w:val="24"/>
      <w:u w:val="single"/>
    </w:rPr>
  </w:style>
  <w:style w:type="paragraph" w:customStyle="1" w:styleId="xl169">
    <w:name w:val="xl169"/>
    <w:basedOn w:val="Normal"/>
    <w:rsid w:val="00E91DAE"/>
    <w:pPr>
      <w:pBdr>
        <w:top w:val="single" w:sz="8" w:space="0" w:color="auto"/>
        <w:left w:val="single" w:sz="8" w:space="0" w:color="auto"/>
        <w:bottom w:val="single" w:sz="8" w:space="0" w:color="auto"/>
      </w:pBdr>
      <w:suppressAutoHyphens w:val="0"/>
      <w:spacing w:before="100" w:beforeAutospacing="1" w:after="100" w:afterAutospacing="1"/>
      <w:jc w:val="center"/>
    </w:pPr>
    <w:rPr>
      <w:rFonts w:ascii="Arial" w:hAnsi="Arial" w:cs="Arial"/>
      <w:b/>
      <w:bCs/>
      <w:sz w:val="24"/>
      <w:szCs w:val="24"/>
    </w:rPr>
  </w:style>
  <w:style w:type="paragraph" w:customStyle="1" w:styleId="xl170">
    <w:name w:val="xl170"/>
    <w:basedOn w:val="Normal"/>
    <w:rsid w:val="00E91DAE"/>
    <w:pPr>
      <w:pBdr>
        <w:top w:val="single" w:sz="8" w:space="0" w:color="auto"/>
        <w:bottom w:val="single" w:sz="8" w:space="0" w:color="auto"/>
      </w:pBdr>
      <w:suppressAutoHyphens w:val="0"/>
      <w:spacing w:before="100" w:beforeAutospacing="1" w:after="100" w:afterAutospacing="1"/>
      <w:jc w:val="center"/>
    </w:pPr>
    <w:rPr>
      <w:rFonts w:ascii="Arial" w:hAnsi="Arial" w:cs="Arial"/>
      <w:b/>
      <w:bCs/>
      <w:sz w:val="24"/>
      <w:szCs w:val="24"/>
    </w:rPr>
  </w:style>
  <w:style w:type="paragraph" w:customStyle="1" w:styleId="xl171">
    <w:name w:val="xl171"/>
    <w:basedOn w:val="Normal"/>
    <w:rsid w:val="00E91DAE"/>
    <w:pPr>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sz w:val="24"/>
      <w:szCs w:val="24"/>
    </w:rPr>
  </w:style>
  <w:style w:type="character" w:styleId="nfase">
    <w:name w:val="Emphasis"/>
    <w:qFormat/>
    <w:rsid w:val="00E91DAE"/>
    <w:rPr>
      <w:i/>
      <w:iCs/>
    </w:rPr>
  </w:style>
  <w:style w:type="paragraph" w:customStyle="1" w:styleId="xl63">
    <w:name w:val="xl63"/>
    <w:basedOn w:val="Normal"/>
    <w:rsid w:val="00E91DA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Normal"/>
    <w:rsid w:val="00E91DAE"/>
    <w:pPr>
      <w:pBdr>
        <w:top w:val="single" w:sz="8" w:space="0" w:color="auto"/>
        <w:left w:val="single" w:sz="8" w:space="0" w:color="auto"/>
      </w:pBdr>
      <w:suppressAutoHyphens w:val="0"/>
      <w:spacing w:before="100" w:beforeAutospacing="1" w:after="100" w:afterAutospacing="1"/>
      <w:jc w:val="center"/>
      <w:textAlignment w:val="center"/>
    </w:pPr>
    <w:rPr>
      <w:rFonts w:ascii="Arial" w:hAnsi="Arial" w:cs="Arial"/>
      <w:b/>
      <w:bCs/>
      <w:sz w:val="24"/>
      <w:szCs w:val="24"/>
    </w:rPr>
  </w:style>
  <w:style w:type="table" w:styleId="Tabelacomgrade">
    <w:name w:val="Table Grid"/>
    <w:basedOn w:val="Tabelanormal"/>
    <w:uiPriority w:val="59"/>
    <w:rsid w:val="0099673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uiPriority w:val="9"/>
    <w:rsid w:val="00323131"/>
    <w:rPr>
      <w:rFonts w:ascii="Arial" w:hAnsi="Arial"/>
      <w:b/>
      <w:i/>
      <w:color w:val="000000"/>
    </w:rPr>
  </w:style>
  <w:style w:type="character" w:customStyle="1" w:styleId="Ttulo5Char">
    <w:name w:val="Título 5 Char"/>
    <w:link w:val="Ttulo5"/>
    <w:qFormat/>
    <w:rsid w:val="00323131"/>
    <w:rPr>
      <w:sz w:val="24"/>
    </w:rPr>
  </w:style>
  <w:style w:type="character" w:customStyle="1" w:styleId="Ttulo7Char">
    <w:name w:val="Título 7 Char"/>
    <w:link w:val="Ttulo7"/>
    <w:rsid w:val="00323131"/>
    <w:rPr>
      <w:rFonts w:ascii="Garamond" w:hAnsi="Garamond"/>
      <w:sz w:val="28"/>
    </w:rPr>
  </w:style>
  <w:style w:type="character" w:customStyle="1" w:styleId="SubttuloChar">
    <w:name w:val="Subtítulo Char"/>
    <w:link w:val="Subttulo"/>
    <w:uiPriority w:val="11"/>
    <w:rsid w:val="00323131"/>
    <w:rPr>
      <w:rFonts w:ascii="Albany" w:eastAsia="Andale Sans UI" w:hAnsi="Albany" w:cs="CG Times"/>
      <w:i/>
      <w:iCs/>
      <w:sz w:val="28"/>
      <w:szCs w:val="28"/>
    </w:rPr>
  </w:style>
  <w:style w:type="character" w:customStyle="1" w:styleId="Corpodetexto2Char">
    <w:name w:val="Corpo de texto 2 Char"/>
    <w:link w:val="Corpodetexto2"/>
    <w:rsid w:val="00323131"/>
    <w:rPr>
      <w:rFonts w:ascii="Arial" w:hAnsi="Arial" w:cs="Arial"/>
      <w:b/>
      <w:color w:val="000000"/>
      <w:sz w:val="22"/>
    </w:rPr>
  </w:style>
  <w:style w:type="paragraph" w:customStyle="1" w:styleId="TextosemFormatao10">
    <w:name w:val="Texto sem Formatação1"/>
    <w:basedOn w:val="Normal"/>
    <w:rsid w:val="00BE415A"/>
    <w:pPr>
      <w:widowControl w:val="0"/>
      <w:autoSpaceDE w:val="0"/>
    </w:pPr>
    <w:rPr>
      <w:rFonts w:ascii="Courier New" w:eastAsia="Courier New" w:hAnsi="Courier New" w:cs="Courier New"/>
      <w:color w:val="000000"/>
    </w:rPr>
  </w:style>
  <w:style w:type="paragraph" w:styleId="NormalWeb">
    <w:name w:val="Normal (Web)"/>
    <w:basedOn w:val="Normal"/>
    <w:link w:val="NormalWebChar"/>
    <w:uiPriority w:val="99"/>
    <w:unhideWhenUsed/>
    <w:qFormat/>
    <w:rsid w:val="00297AD9"/>
    <w:pPr>
      <w:suppressAutoHyphens w:val="0"/>
      <w:spacing w:before="100" w:beforeAutospacing="1" w:after="100" w:afterAutospacing="1"/>
    </w:pPr>
    <w:rPr>
      <w:sz w:val="24"/>
      <w:szCs w:val="24"/>
    </w:rPr>
  </w:style>
  <w:style w:type="character" w:styleId="HiperlinkVisitado">
    <w:name w:val="FollowedHyperlink"/>
    <w:uiPriority w:val="99"/>
    <w:unhideWhenUsed/>
    <w:rsid w:val="00A20214"/>
    <w:rPr>
      <w:color w:val="800080"/>
      <w:u w:val="single"/>
    </w:rPr>
  </w:style>
  <w:style w:type="paragraph" w:customStyle="1" w:styleId="msonormal0">
    <w:name w:val="msonormal"/>
    <w:basedOn w:val="Normal"/>
    <w:rsid w:val="00A20214"/>
    <w:pPr>
      <w:suppressAutoHyphens w:val="0"/>
      <w:spacing w:before="100" w:beforeAutospacing="1" w:after="100" w:afterAutospacing="1"/>
    </w:pPr>
    <w:rPr>
      <w:sz w:val="24"/>
      <w:szCs w:val="24"/>
    </w:rPr>
  </w:style>
  <w:style w:type="character" w:styleId="Refdecomentrio">
    <w:name w:val="annotation reference"/>
    <w:rsid w:val="001C53D2"/>
    <w:rPr>
      <w:sz w:val="16"/>
      <w:szCs w:val="16"/>
    </w:rPr>
  </w:style>
  <w:style w:type="paragraph" w:styleId="Textodecomentrio">
    <w:name w:val="annotation text"/>
    <w:basedOn w:val="Normal"/>
    <w:link w:val="TextodecomentrioChar"/>
    <w:uiPriority w:val="99"/>
    <w:qFormat/>
    <w:rsid w:val="001C53D2"/>
  </w:style>
  <w:style w:type="character" w:customStyle="1" w:styleId="TextodecomentrioChar">
    <w:name w:val="Texto de comentário Char"/>
    <w:link w:val="Textodecomentrio"/>
    <w:uiPriority w:val="99"/>
    <w:qFormat/>
    <w:rsid w:val="001C53D2"/>
  </w:style>
  <w:style w:type="paragraph" w:styleId="Assuntodocomentrio">
    <w:name w:val="annotation subject"/>
    <w:basedOn w:val="Textodecomentrio"/>
    <w:next w:val="Textodecomentrio"/>
    <w:link w:val="AssuntodocomentrioChar"/>
    <w:uiPriority w:val="99"/>
    <w:qFormat/>
    <w:rsid w:val="001C53D2"/>
    <w:rPr>
      <w:b/>
      <w:bCs/>
    </w:rPr>
  </w:style>
  <w:style w:type="character" w:customStyle="1" w:styleId="AssuntodocomentrioChar">
    <w:name w:val="Assunto do comentário Char"/>
    <w:link w:val="Assuntodocomentrio"/>
    <w:uiPriority w:val="99"/>
    <w:qFormat/>
    <w:rsid w:val="001C53D2"/>
    <w:rPr>
      <w:b/>
      <w:bCs/>
    </w:rPr>
  </w:style>
  <w:style w:type="character" w:customStyle="1" w:styleId="PargrafodaListaChar">
    <w:name w:val="Parágrafo da Lista Char"/>
    <w:link w:val="PargrafodaLista"/>
    <w:uiPriority w:val="1"/>
    <w:locked/>
    <w:rsid w:val="00C553CA"/>
  </w:style>
  <w:style w:type="character" w:customStyle="1" w:styleId="fontstyle01">
    <w:name w:val="fontstyle01"/>
    <w:rsid w:val="0068090B"/>
    <w:rPr>
      <w:rFonts w:ascii="Arial" w:hAnsi="Arial" w:cs="Arial" w:hint="default"/>
      <w:b w:val="0"/>
      <w:bCs w:val="0"/>
      <w:i w:val="0"/>
      <w:iCs w:val="0"/>
      <w:color w:val="000000"/>
      <w:sz w:val="20"/>
      <w:szCs w:val="20"/>
    </w:rPr>
  </w:style>
  <w:style w:type="paragraph" w:customStyle="1" w:styleId="textbody">
    <w:name w:val="textbody"/>
    <w:basedOn w:val="Normal"/>
    <w:rsid w:val="00797462"/>
    <w:pPr>
      <w:suppressAutoHyphens w:val="0"/>
      <w:spacing w:before="100" w:beforeAutospacing="1" w:after="100" w:afterAutospacing="1"/>
    </w:pPr>
    <w:rPr>
      <w:sz w:val="24"/>
      <w:szCs w:val="24"/>
    </w:rPr>
  </w:style>
  <w:style w:type="character" w:customStyle="1" w:styleId="NormalWebChar">
    <w:name w:val="Normal (Web) Char"/>
    <w:link w:val="NormalWeb"/>
    <w:uiPriority w:val="99"/>
    <w:rsid w:val="00797462"/>
    <w:rPr>
      <w:sz w:val="24"/>
      <w:szCs w:val="24"/>
    </w:rPr>
  </w:style>
  <w:style w:type="character" w:customStyle="1" w:styleId="MenoPendente">
    <w:name w:val="Menção Pendente"/>
    <w:uiPriority w:val="99"/>
    <w:semiHidden/>
    <w:unhideWhenUsed/>
    <w:rsid w:val="000F44BD"/>
    <w:rPr>
      <w:color w:val="605E5C"/>
      <w:shd w:val="clear" w:color="auto" w:fill="E1DFDD"/>
    </w:rPr>
  </w:style>
  <w:style w:type="table" w:customStyle="1" w:styleId="TableNormal">
    <w:name w:val="Table Normal"/>
    <w:uiPriority w:val="2"/>
    <w:unhideWhenUsed/>
    <w:qFormat/>
    <w:rsid w:val="00921A8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30">
    <w:name w:val="P30"/>
    <w:basedOn w:val="Normal"/>
    <w:rsid w:val="00921A8D"/>
    <w:pPr>
      <w:suppressAutoHyphens w:val="0"/>
      <w:snapToGrid w:val="0"/>
      <w:jc w:val="both"/>
    </w:pPr>
    <w:rPr>
      <w:b/>
      <w:sz w:val="24"/>
    </w:rPr>
  </w:style>
  <w:style w:type="character" w:customStyle="1" w:styleId="Ttulo9Char">
    <w:name w:val="Título 9 Char"/>
    <w:link w:val="Ttulo9"/>
    <w:rsid w:val="00BE1606"/>
    <w:rPr>
      <w:sz w:val="24"/>
    </w:rPr>
  </w:style>
  <w:style w:type="character" w:customStyle="1" w:styleId="Recuodecorpodetexto2Char">
    <w:name w:val="Recuo de corpo de texto 2 Char"/>
    <w:link w:val="Recuodecorpodetexto2"/>
    <w:uiPriority w:val="99"/>
    <w:locked/>
    <w:rsid w:val="00BE1606"/>
    <w:rPr>
      <w:rFonts w:ascii="Arial" w:hAnsi="Arial" w:cs="Arial"/>
      <w:sz w:val="22"/>
    </w:rPr>
  </w:style>
  <w:style w:type="character" w:customStyle="1" w:styleId="Corpodetexto3Char">
    <w:name w:val="Corpo de texto 3 Char"/>
    <w:link w:val="Corpodetexto3"/>
    <w:locked/>
    <w:rsid w:val="00BE1606"/>
    <w:rPr>
      <w:b/>
      <w:sz w:val="27"/>
    </w:rPr>
  </w:style>
  <w:style w:type="paragraph" w:customStyle="1" w:styleId="edital">
    <w:name w:val="edital"/>
    <w:basedOn w:val="Normal"/>
    <w:rsid w:val="00BE1606"/>
    <w:pPr>
      <w:numPr>
        <w:ilvl w:val="1"/>
        <w:numId w:val="23"/>
      </w:numPr>
      <w:tabs>
        <w:tab w:val="clear" w:pos="1416"/>
        <w:tab w:val="num" w:pos="0"/>
      </w:tabs>
      <w:suppressAutoHyphens w:val="0"/>
      <w:ind w:left="0" w:firstLine="0"/>
      <w:jc w:val="both"/>
    </w:pPr>
    <w:rPr>
      <w:sz w:val="24"/>
      <w:szCs w:val="24"/>
    </w:rPr>
  </w:style>
  <w:style w:type="paragraph" w:customStyle="1" w:styleId="gem1Char">
    <w:name w:val="gem1 Char"/>
    <w:basedOn w:val="Normal"/>
    <w:rsid w:val="00BE1606"/>
    <w:pPr>
      <w:suppressAutoHyphens w:val="0"/>
      <w:spacing w:before="120"/>
      <w:ind w:left="900" w:right="284" w:hanging="540"/>
      <w:jc w:val="both"/>
    </w:pPr>
    <w:rPr>
      <w:rFonts w:ascii="Century Gothic" w:hAnsi="Century Gothic" w:cs="Arial"/>
      <w:sz w:val="24"/>
      <w:szCs w:val="24"/>
    </w:rPr>
  </w:style>
  <w:style w:type="paragraph" w:customStyle="1" w:styleId="Textopadro">
    <w:name w:val="Texto padrão"/>
    <w:basedOn w:val="Normal"/>
    <w:rsid w:val="00BE1606"/>
    <w:pPr>
      <w:suppressAutoHyphens w:val="0"/>
    </w:pPr>
    <w:rPr>
      <w:sz w:val="24"/>
    </w:rPr>
  </w:style>
  <w:style w:type="paragraph" w:customStyle="1" w:styleId="Default">
    <w:name w:val="Default"/>
    <w:qFormat/>
    <w:rsid w:val="00BE1606"/>
    <w:pPr>
      <w:autoSpaceDE w:val="0"/>
      <w:autoSpaceDN w:val="0"/>
      <w:adjustRightInd w:val="0"/>
    </w:pPr>
    <w:rPr>
      <w:rFonts w:ascii="Calibri" w:hAnsi="Calibri" w:cs="Calibri"/>
      <w:color w:val="000000"/>
      <w:sz w:val="24"/>
      <w:szCs w:val="24"/>
    </w:rPr>
  </w:style>
  <w:style w:type="paragraph" w:customStyle="1" w:styleId="Numerado">
    <w:name w:val="Numerado"/>
    <w:basedOn w:val="Normal"/>
    <w:uiPriority w:val="99"/>
    <w:rsid w:val="00BE1606"/>
    <w:pPr>
      <w:tabs>
        <w:tab w:val="num" w:pos="720"/>
      </w:tabs>
      <w:spacing w:line="360" w:lineRule="auto"/>
      <w:jc w:val="both"/>
    </w:pPr>
    <w:rPr>
      <w:rFonts w:ascii="Arial" w:hAnsi="Arial"/>
      <w:lang w:eastAsia="ar-SA"/>
    </w:rPr>
  </w:style>
  <w:style w:type="character" w:customStyle="1" w:styleId="SemEspaamentoChar">
    <w:name w:val="Sem Espaçamento Char"/>
    <w:link w:val="SemEspaamento"/>
    <w:uiPriority w:val="1"/>
    <w:locked/>
    <w:rsid w:val="00BE1606"/>
    <w:rPr>
      <w:rFonts w:ascii="Calibri" w:eastAsia="Calibri" w:hAnsi="Calibri"/>
      <w:sz w:val="22"/>
      <w:szCs w:val="22"/>
      <w:lang w:eastAsia="en-US"/>
    </w:rPr>
  </w:style>
  <w:style w:type="paragraph" w:styleId="Textoembloco">
    <w:name w:val="Block Text"/>
    <w:basedOn w:val="Normal"/>
    <w:rsid w:val="00BE1606"/>
    <w:pPr>
      <w:suppressAutoHyphens w:val="0"/>
      <w:ind w:left="-720" w:right="-702"/>
    </w:pPr>
    <w:rPr>
      <w:sz w:val="24"/>
      <w:szCs w:val="24"/>
    </w:rPr>
  </w:style>
  <w:style w:type="paragraph" w:customStyle="1" w:styleId="Normal0">
    <w:name w:val="[Normal]"/>
    <w:rsid w:val="00BE1606"/>
    <w:rPr>
      <w:rFonts w:ascii="Arial" w:eastAsia="Arial" w:hAnsi="Arial"/>
      <w:noProof/>
      <w:sz w:val="24"/>
      <w:lang w:val="en-US" w:eastAsia="en-US"/>
    </w:rPr>
  </w:style>
  <w:style w:type="paragraph" w:customStyle="1" w:styleId="PADRAO">
    <w:name w:val="PADRAO"/>
    <w:basedOn w:val="Normal"/>
    <w:rsid w:val="00BE1606"/>
    <w:pPr>
      <w:suppressAutoHyphens w:val="0"/>
      <w:ind w:left="576" w:firstLine="576"/>
      <w:jc w:val="both"/>
    </w:pPr>
    <w:rPr>
      <w:noProof/>
      <w:sz w:val="24"/>
      <w:lang w:val="en-US" w:eastAsia="en-US"/>
    </w:rPr>
  </w:style>
  <w:style w:type="paragraph" w:customStyle="1" w:styleId="Corpodetexto31">
    <w:name w:val="Corpo de texto 31"/>
    <w:basedOn w:val="Normal"/>
    <w:rsid w:val="00BE1606"/>
    <w:pPr>
      <w:suppressAutoHyphens w:val="0"/>
      <w:ind w:right="51"/>
      <w:jc w:val="both"/>
    </w:pPr>
    <w:rPr>
      <w:rFonts w:ascii="Arial" w:eastAsia="Arial" w:hAnsi="Arial"/>
      <w:i/>
      <w:noProof/>
      <w:sz w:val="24"/>
      <w:lang w:val="en-US" w:eastAsia="en-US"/>
    </w:rPr>
  </w:style>
  <w:style w:type="paragraph" w:customStyle="1" w:styleId="A051270">
    <w:name w:val="_A051270"/>
    <w:basedOn w:val="Normal"/>
    <w:rsid w:val="00BE1606"/>
    <w:pPr>
      <w:suppressAutoHyphens w:val="0"/>
      <w:ind w:left="1584" w:firstLine="576"/>
      <w:jc w:val="both"/>
    </w:pPr>
    <w:rPr>
      <w:noProof/>
      <w:sz w:val="24"/>
      <w:lang w:val="en-US" w:eastAsia="en-US"/>
    </w:rPr>
  </w:style>
  <w:style w:type="paragraph" w:customStyle="1" w:styleId="A052370">
    <w:name w:val="_A052370"/>
    <w:basedOn w:val="Normal"/>
    <w:rsid w:val="00BE1606"/>
    <w:pPr>
      <w:suppressAutoHyphens w:val="0"/>
      <w:ind w:left="3168" w:firstLine="576"/>
      <w:jc w:val="both"/>
    </w:pPr>
    <w:rPr>
      <w:noProof/>
      <w:sz w:val="24"/>
      <w:lang w:val="en-US" w:eastAsia="en-US"/>
    </w:rPr>
  </w:style>
  <w:style w:type="paragraph" w:customStyle="1" w:styleId="A051370">
    <w:name w:val="_A051370"/>
    <w:basedOn w:val="Normal"/>
    <w:rsid w:val="00BE1606"/>
    <w:pPr>
      <w:suppressAutoHyphens w:val="0"/>
      <w:ind w:left="1728" w:firstLine="576"/>
      <w:jc w:val="both"/>
    </w:pPr>
    <w:rPr>
      <w:noProof/>
      <w:sz w:val="24"/>
      <w:lang w:val="en-US" w:eastAsia="en-US"/>
    </w:rPr>
  </w:style>
  <w:style w:type="paragraph" w:customStyle="1" w:styleId="A050970">
    <w:name w:val="_A050970"/>
    <w:basedOn w:val="Normal"/>
    <w:rsid w:val="00BE1606"/>
    <w:pPr>
      <w:suppressAutoHyphens w:val="0"/>
      <w:ind w:left="1152" w:firstLine="576"/>
      <w:jc w:val="both"/>
    </w:pPr>
    <w:rPr>
      <w:noProof/>
      <w:sz w:val="24"/>
      <w:lang w:val="en-US" w:eastAsia="en-US"/>
    </w:rPr>
  </w:style>
  <w:style w:type="paragraph" w:customStyle="1" w:styleId="A051170">
    <w:name w:val="_A051170"/>
    <w:basedOn w:val="Normal"/>
    <w:rsid w:val="00BE1606"/>
    <w:pPr>
      <w:suppressAutoHyphens w:val="0"/>
      <w:ind w:left="1440" w:firstLine="576"/>
      <w:jc w:val="both"/>
    </w:pPr>
    <w:rPr>
      <w:noProof/>
      <w:sz w:val="24"/>
      <w:lang w:val="en-US" w:eastAsia="en-US"/>
    </w:rPr>
  </w:style>
  <w:style w:type="paragraph" w:customStyle="1" w:styleId="A051670">
    <w:name w:val="_A051670"/>
    <w:basedOn w:val="Normal"/>
    <w:rsid w:val="00BE1606"/>
    <w:pPr>
      <w:suppressAutoHyphens w:val="0"/>
      <w:ind w:left="2160" w:firstLine="576"/>
      <w:jc w:val="both"/>
    </w:pPr>
    <w:rPr>
      <w:noProof/>
      <w:sz w:val="24"/>
      <w:lang w:val="en-US" w:eastAsia="en-US"/>
    </w:rPr>
  </w:style>
  <w:style w:type="paragraph" w:customStyle="1" w:styleId="A051566">
    <w:name w:val="_A051566"/>
    <w:basedOn w:val="Normal"/>
    <w:rsid w:val="00BE1606"/>
    <w:pPr>
      <w:suppressAutoHyphens w:val="0"/>
      <w:ind w:left="2016" w:right="576" w:firstLine="576"/>
      <w:jc w:val="both"/>
    </w:pPr>
    <w:rPr>
      <w:noProof/>
      <w:sz w:val="24"/>
      <w:lang w:val="en-US" w:eastAsia="en-US"/>
    </w:rPr>
  </w:style>
  <w:style w:type="paragraph" w:customStyle="1" w:styleId="Corpodetexto21">
    <w:name w:val="Corpo de texto 21"/>
    <w:basedOn w:val="Normal"/>
    <w:rsid w:val="00BE1606"/>
    <w:pPr>
      <w:suppressAutoHyphens w:val="0"/>
      <w:jc w:val="both"/>
    </w:pPr>
    <w:rPr>
      <w:noProof/>
      <w:sz w:val="24"/>
      <w:lang w:val="en-US" w:eastAsia="en-US"/>
    </w:rPr>
  </w:style>
  <w:style w:type="paragraph" w:customStyle="1" w:styleId="A050770">
    <w:name w:val="_A050770"/>
    <w:basedOn w:val="Normal"/>
    <w:rsid w:val="00BE1606"/>
    <w:pPr>
      <w:suppressAutoHyphens w:val="0"/>
      <w:ind w:left="864" w:firstLine="576"/>
      <w:jc w:val="both"/>
    </w:pPr>
    <w:rPr>
      <w:noProof/>
      <w:sz w:val="24"/>
      <w:lang w:val="en-US" w:eastAsia="en-US"/>
    </w:rPr>
  </w:style>
  <w:style w:type="paragraph" w:customStyle="1" w:styleId="Corpo">
    <w:name w:val="Corpo"/>
    <w:basedOn w:val="Normal0"/>
    <w:link w:val="CorpoChar"/>
    <w:rsid w:val="00BE1606"/>
    <w:rPr>
      <w:rFonts w:ascii="Times New Roman" w:eastAsia="Times New Roman" w:hAnsi="Times New Roman"/>
      <w:color w:val="000000"/>
      <w:sz w:val="20"/>
    </w:rPr>
  </w:style>
  <w:style w:type="paragraph" w:customStyle="1" w:styleId="Tabela">
    <w:name w:val="Tabela"/>
    <w:basedOn w:val="Normal0"/>
    <w:rsid w:val="00BE1606"/>
    <w:rPr>
      <w:rFonts w:ascii="Times New Roman" w:eastAsia="Times New Roman" w:hAnsi="Times New Roman"/>
      <w:color w:val="000000"/>
      <w:sz w:val="20"/>
    </w:rPr>
  </w:style>
  <w:style w:type="paragraph" w:customStyle="1" w:styleId="A252575">
    <w:name w:val="_A252575"/>
    <w:basedOn w:val="Normal"/>
    <w:rsid w:val="00BE1606"/>
    <w:pPr>
      <w:suppressAutoHyphens w:val="0"/>
      <w:ind w:left="3456" w:firstLine="3456"/>
      <w:jc w:val="both"/>
    </w:pPr>
    <w:rPr>
      <w:rFonts w:ascii="Tms Rmn" w:eastAsia="Tms Rmn" w:hAnsi="Tms Rmn"/>
      <w:noProof/>
      <w:sz w:val="24"/>
      <w:lang w:val="en-US" w:eastAsia="en-US"/>
    </w:rPr>
  </w:style>
  <w:style w:type="paragraph" w:customStyle="1" w:styleId="A191065">
    <w:name w:val="_A191065"/>
    <w:basedOn w:val="Normal"/>
    <w:rsid w:val="00BE1606"/>
    <w:pPr>
      <w:suppressAutoHyphens w:val="0"/>
      <w:ind w:left="1296" w:right="1440" w:firstLine="2592"/>
      <w:jc w:val="both"/>
    </w:pPr>
    <w:rPr>
      <w:rFonts w:ascii="Tms Rmn" w:eastAsia="Tms Rmn" w:hAnsi="Tms Rmn"/>
      <w:noProof/>
      <w:sz w:val="24"/>
      <w:lang w:val="en-US" w:eastAsia="en-US"/>
    </w:rPr>
  </w:style>
  <w:style w:type="paragraph" w:customStyle="1" w:styleId="A321065">
    <w:name w:val="_A321065"/>
    <w:basedOn w:val="Normal"/>
    <w:rsid w:val="00BE1606"/>
    <w:pPr>
      <w:suppressAutoHyphens w:val="0"/>
      <w:ind w:left="1296" w:right="1440" w:firstLine="4464"/>
      <w:jc w:val="both"/>
    </w:pPr>
    <w:rPr>
      <w:rFonts w:ascii="Tms Rmn" w:eastAsia="Tms Rmn" w:hAnsi="Tms Rmn"/>
      <w:noProof/>
      <w:sz w:val="24"/>
      <w:lang w:val="en-US" w:eastAsia="en-US"/>
    </w:rPr>
  </w:style>
  <w:style w:type="paragraph" w:customStyle="1" w:styleId="A290570">
    <w:name w:val="_A290570"/>
    <w:basedOn w:val="Normal"/>
    <w:rsid w:val="00BE1606"/>
    <w:pPr>
      <w:suppressAutoHyphens w:val="0"/>
      <w:ind w:left="576" w:firstLine="4032"/>
      <w:jc w:val="both"/>
    </w:pPr>
    <w:rPr>
      <w:noProof/>
      <w:sz w:val="24"/>
      <w:lang w:val="en-US" w:eastAsia="en-US"/>
    </w:rPr>
  </w:style>
  <w:style w:type="paragraph" w:styleId="Commarcadores">
    <w:name w:val="List Bullet"/>
    <w:basedOn w:val="Normal"/>
    <w:rsid w:val="00BE1606"/>
    <w:pPr>
      <w:suppressAutoHyphens w:val="0"/>
      <w:ind w:firstLine="1701"/>
      <w:jc w:val="both"/>
    </w:pPr>
    <w:rPr>
      <w:noProof/>
      <w:color w:val="000000"/>
      <w:sz w:val="22"/>
      <w:lang w:val="en-US" w:eastAsia="en-US"/>
    </w:rPr>
  </w:style>
  <w:style w:type="character" w:customStyle="1" w:styleId="Recuodecorpodetexto3Char">
    <w:name w:val="Recuo de corpo de texto 3 Char"/>
    <w:link w:val="Recuodecorpodetexto3"/>
    <w:uiPriority w:val="99"/>
    <w:rsid w:val="00BE1606"/>
    <w:rPr>
      <w:rFonts w:ascii="Arial" w:hAnsi="Arial" w:cs="Arial"/>
      <w:sz w:val="22"/>
    </w:rPr>
  </w:style>
  <w:style w:type="character" w:customStyle="1" w:styleId="apple-style-span">
    <w:name w:val="apple-style-span"/>
    <w:rsid w:val="00BE1606"/>
  </w:style>
  <w:style w:type="character" w:customStyle="1" w:styleId="TextodenotaderodapChar">
    <w:name w:val="Texto de nota de rodapé Char"/>
    <w:link w:val="Textodenotaderodap"/>
    <w:rsid w:val="00BE1606"/>
    <w:rPr>
      <w:lang w:eastAsia="en-US"/>
    </w:rPr>
  </w:style>
  <w:style w:type="paragraph" w:styleId="Textodenotaderodap">
    <w:name w:val="footnote text"/>
    <w:basedOn w:val="Normal"/>
    <w:link w:val="TextodenotaderodapChar"/>
    <w:unhideWhenUsed/>
    <w:rsid w:val="00BE1606"/>
    <w:pPr>
      <w:suppressAutoHyphens w:val="0"/>
      <w:ind w:left="170" w:right="170"/>
      <w:jc w:val="center"/>
    </w:pPr>
    <w:rPr>
      <w:lang w:eastAsia="en-US"/>
    </w:rPr>
  </w:style>
  <w:style w:type="character" w:customStyle="1" w:styleId="TextodenotaderodapChar1">
    <w:name w:val="Texto de nota de rodapé Char1"/>
    <w:uiPriority w:val="99"/>
    <w:rsid w:val="00BE1606"/>
  </w:style>
  <w:style w:type="paragraph" w:customStyle="1" w:styleId="ecxmsonormal">
    <w:name w:val="ecxmsonormal"/>
    <w:basedOn w:val="Normal"/>
    <w:rsid w:val="00BE1606"/>
    <w:pPr>
      <w:suppressAutoHyphens w:val="0"/>
      <w:spacing w:after="324"/>
    </w:pPr>
    <w:rPr>
      <w:sz w:val="24"/>
      <w:szCs w:val="24"/>
    </w:rPr>
  </w:style>
  <w:style w:type="paragraph" w:customStyle="1" w:styleId="legislacao-ementa">
    <w:name w:val="legislacao-ementa"/>
    <w:basedOn w:val="Normal"/>
    <w:rsid w:val="00BE1606"/>
    <w:pPr>
      <w:suppressAutoHyphens w:val="0"/>
      <w:spacing w:before="100" w:beforeAutospacing="1" w:after="100" w:afterAutospacing="1"/>
    </w:pPr>
    <w:rPr>
      <w:sz w:val="24"/>
      <w:szCs w:val="24"/>
    </w:rPr>
  </w:style>
  <w:style w:type="paragraph" w:customStyle="1" w:styleId="PargrafodaLista1">
    <w:name w:val="Parágrafo da Lista1"/>
    <w:basedOn w:val="Normal"/>
    <w:uiPriority w:val="99"/>
    <w:rsid w:val="00BE1606"/>
    <w:pPr>
      <w:suppressAutoHyphens w:val="0"/>
      <w:ind w:left="720"/>
      <w:contextualSpacing/>
    </w:pPr>
    <w:rPr>
      <w:rFonts w:ascii="Verdana" w:eastAsia="Calibri" w:hAnsi="Verdana"/>
    </w:rPr>
  </w:style>
  <w:style w:type="paragraph" w:customStyle="1" w:styleId="LO-normal">
    <w:name w:val="LO-normal"/>
    <w:qFormat/>
    <w:rsid w:val="00BE1606"/>
    <w:pPr>
      <w:suppressAutoHyphens/>
    </w:pPr>
    <w:rPr>
      <w:rFonts w:ascii="Arial" w:eastAsia="Arial" w:hAnsi="Arial" w:cs="Arial"/>
      <w:sz w:val="24"/>
      <w:szCs w:val="24"/>
      <w:lang w:eastAsia="zh-CN" w:bidi="hi-IN"/>
    </w:rPr>
  </w:style>
  <w:style w:type="character" w:customStyle="1" w:styleId="TextodecomentrioChar1">
    <w:name w:val="Texto de comentário Char1"/>
    <w:uiPriority w:val="99"/>
    <w:semiHidden/>
    <w:rsid w:val="00BE1606"/>
    <w:rPr>
      <w:sz w:val="20"/>
      <w:szCs w:val="20"/>
    </w:rPr>
  </w:style>
  <w:style w:type="character" w:customStyle="1" w:styleId="AssuntodocomentrioChar1">
    <w:name w:val="Assunto do comentário Char1"/>
    <w:uiPriority w:val="99"/>
    <w:semiHidden/>
    <w:rsid w:val="00BE1606"/>
    <w:rPr>
      <w:b/>
      <w:bCs/>
      <w:sz w:val="20"/>
      <w:szCs w:val="20"/>
    </w:rPr>
  </w:style>
  <w:style w:type="paragraph" w:customStyle="1" w:styleId="CabealhoeRodap">
    <w:name w:val="Cabeçalho e Rodapé"/>
    <w:basedOn w:val="LO-normal"/>
    <w:qFormat/>
    <w:rsid w:val="00BE1606"/>
  </w:style>
  <w:style w:type="character" w:customStyle="1" w:styleId="PGE-Alteraesdestacadas">
    <w:name w:val="PGE - Alterações destacadas"/>
    <w:uiPriority w:val="1"/>
    <w:qFormat/>
    <w:rsid w:val="00BE1606"/>
    <w:rPr>
      <w:rFonts w:ascii="Arial" w:hAnsi="Arial" w:cs="Arial" w:hint="default"/>
      <w:b/>
      <w:bCs w:val="0"/>
      <w:color w:val="000000"/>
      <w:sz w:val="22"/>
      <w:u w:val="single"/>
    </w:rPr>
  </w:style>
  <w:style w:type="paragraph" w:customStyle="1" w:styleId="texto1">
    <w:name w:val="texto1"/>
    <w:basedOn w:val="Normal"/>
    <w:rsid w:val="00BE1606"/>
    <w:pPr>
      <w:suppressAutoHyphens w:val="0"/>
      <w:spacing w:before="100" w:beforeAutospacing="1" w:after="100" w:afterAutospacing="1" w:line="472" w:lineRule="atLeast"/>
      <w:jc w:val="both"/>
    </w:pPr>
    <w:rPr>
      <w:rFonts w:ascii="Arial" w:eastAsia="Arial Unicode MS" w:hAnsi="Arial" w:cs="Arial"/>
      <w:sz w:val="26"/>
      <w:szCs w:val="26"/>
    </w:rPr>
  </w:style>
  <w:style w:type="character" w:customStyle="1" w:styleId="a-list-item">
    <w:name w:val="a-list-item"/>
    <w:rsid w:val="00BE1606"/>
  </w:style>
  <w:style w:type="numbering" w:customStyle="1" w:styleId="Semlista1">
    <w:name w:val="Sem lista1"/>
    <w:next w:val="Semlista"/>
    <w:uiPriority w:val="99"/>
    <w:semiHidden/>
    <w:unhideWhenUsed/>
    <w:rsid w:val="00136CE7"/>
  </w:style>
  <w:style w:type="numbering" w:customStyle="1" w:styleId="Semlista2">
    <w:name w:val="Sem lista2"/>
    <w:next w:val="Semlista"/>
    <w:uiPriority w:val="99"/>
    <w:semiHidden/>
    <w:unhideWhenUsed/>
    <w:rsid w:val="009B2C44"/>
  </w:style>
  <w:style w:type="numbering" w:customStyle="1" w:styleId="Semlista11">
    <w:name w:val="Sem lista11"/>
    <w:next w:val="Semlista"/>
    <w:uiPriority w:val="99"/>
    <w:semiHidden/>
    <w:unhideWhenUsed/>
    <w:rsid w:val="009B2C44"/>
  </w:style>
  <w:style w:type="table" w:customStyle="1" w:styleId="Tabelacomgrade1">
    <w:name w:val="Tabela com grade1"/>
    <w:basedOn w:val="Tabelanormal"/>
    <w:next w:val="Tabelacomgrade"/>
    <w:uiPriority w:val="39"/>
    <w:rsid w:val="009B2C4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nhideWhenUsed/>
    <w:qFormat/>
    <w:rsid w:val="009B2C4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11">
    <w:name w:val="Sem lista111"/>
    <w:next w:val="Semlista"/>
    <w:uiPriority w:val="99"/>
    <w:semiHidden/>
    <w:unhideWhenUsed/>
    <w:rsid w:val="009B2C44"/>
  </w:style>
  <w:style w:type="numbering" w:customStyle="1" w:styleId="Semlista21">
    <w:name w:val="Sem lista21"/>
    <w:next w:val="Semlista"/>
    <w:uiPriority w:val="99"/>
    <w:semiHidden/>
    <w:unhideWhenUsed/>
    <w:rsid w:val="009B2C44"/>
  </w:style>
  <w:style w:type="numbering" w:customStyle="1" w:styleId="Semlista3">
    <w:name w:val="Sem lista3"/>
    <w:next w:val="Semlista"/>
    <w:uiPriority w:val="99"/>
    <w:semiHidden/>
    <w:unhideWhenUsed/>
    <w:rsid w:val="009B2C44"/>
  </w:style>
  <w:style w:type="numbering" w:customStyle="1" w:styleId="Semlista1111">
    <w:name w:val="Sem lista1111"/>
    <w:next w:val="Semlista"/>
    <w:uiPriority w:val="99"/>
    <w:semiHidden/>
    <w:unhideWhenUsed/>
    <w:rsid w:val="009B2C44"/>
  </w:style>
  <w:style w:type="paragraph" w:customStyle="1" w:styleId="Ttulo20">
    <w:name w:val="Título2"/>
    <w:basedOn w:val="Normal"/>
    <w:next w:val="Corpodetexto"/>
    <w:rsid w:val="009B2C44"/>
    <w:pPr>
      <w:keepNext/>
      <w:spacing w:before="240" w:after="120"/>
    </w:pPr>
    <w:rPr>
      <w:rFonts w:ascii="Arial" w:eastAsia="Lucida Sans Unicode" w:hAnsi="Arial" w:cs="Tahoma"/>
      <w:sz w:val="28"/>
      <w:szCs w:val="28"/>
    </w:rPr>
  </w:style>
  <w:style w:type="paragraph" w:customStyle="1" w:styleId="cent">
    <w:name w:val="cent"/>
    <w:basedOn w:val="Normal"/>
    <w:rsid w:val="009B2C44"/>
    <w:pPr>
      <w:suppressAutoHyphens w:val="0"/>
      <w:jc w:val="center"/>
    </w:pPr>
    <w:rPr>
      <w:rFonts w:ascii="Roman 10cpi" w:hAnsi="Roman 10cpi"/>
      <w:sz w:val="24"/>
    </w:rPr>
  </w:style>
  <w:style w:type="paragraph" w:customStyle="1" w:styleId="rtejustify">
    <w:name w:val="rtejustify"/>
    <w:basedOn w:val="Normal"/>
    <w:rsid w:val="009B2C44"/>
    <w:pPr>
      <w:suppressAutoHyphens w:val="0"/>
      <w:spacing w:before="100" w:beforeAutospacing="1" w:after="100" w:afterAutospacing="1"/>
    </w:pPr>
    <w:rPr>
      <w:sz w:val="24"/>
      <w:szCs w:val="24"/>
    </w:rPr>
  </w:style>
  <w:style w:type="character" w:customStyle="1" w:styleId="MenoPendente1">
    <w:name w:val="Menção Pendente1"/>
    <w:uiPriority w:val="99"/>
    <w:semiHidden/>
    <w:unhideWhenUsed/>
    <w:rsid w:val="009B2C44"/>
    <w:rPr>
      <w:color w:val="605E5C"/>
      <w:shd w:val="clear" w:color="auto" w:fill="E1DFDD"/>
    </w:rPr>
  </w:style>
  <w:style w:type="character" w:customStyle="1" w:styleId="MenoPendente2">
    <w:name w:val="Menção Pendente2"/>
    <w:uiPriority w:val="99"/>
    <w:semiHidden/>
    <w:unhideWhenUsed/>
    <w:rsid w:val="009B2C44"/>
    <w:rPr>
      <w:color w:val="605E5C"/>
      <w:shd w:val="clear" w:color="auto" w:fill="E1DFDD"/>
    </w:rPr>
  </w:style>
  <w:style w:type="character" w:customStyle="1" w:styleId="fontstyle21">
    <w:name w:val="fontstyle21"/>
    <w:rsid w:val="009B2C44"/>
    <w:rPr>
      <w:rFonts w:ascii="ArialMT" w:hAnsi="ArialMT" w:hint="default"/>
      <w:b w:val="0"/>
      <w:bCs w:val="0"/>
      <w:i w:val="0"/>
      <w:iCs w:val="0"/>
      <w:color w:val="000000"/>
      <w:sz w:val="24"/>
      <w:szCs w:val="24"/>
    </w:rPr>
  </w:style>
  <w:style w:type="paragraph" w:customStyle="1" w:styleId="WW-Padro">
    <w:name w:val="WW-Padrão"/>
    <w:rsid w:val="009B2C44"/>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9B2C44"/>
    <w:pPr>
      <w:widowControl w:val="0"/>
      <w:autoSpaceDE w:val="0"/>
    </w:pPr>
    <w:rPr>
      <w:rFonts w:ascii="Courier New" w:eastAsia="Courier New" w:hAnsi="Courier New" w:cs="Courier New"/>
      <w:color w:val="000000"/>
    </w:rPr>
  </w:style>
  <w:style w:type="numbering" w:customStyle="1" w:styleId="Semlista11111">
    <w:name w:val="Sem lista11111"/>
    <w:next w:val="Semlista"/>
    <w:uiPriority w:val="99"/>
    <w:semiHidden/>
    <w:rsid w:val="009B2C44"/>
  </w:style>
  <w:style w:type="table" w:customStyle="1" w:styleId="Tabelacomgrade11">
    <w:name w:val="Tabela com grade11"/>
    <w:basedOn w:val="Tabelanormal"/>
    <w:next w:val="Tabelacomgrade"/>
    <w:uiPriority w:val="59"/>
    <w:rsid w:val="009B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nfase11">
    <w:name w:val="Sombreamento Claro - Ênfase 11"/>
    <w:basedOn w:val="Tabelanormal"/>
    <w:uiPriority w:val="60"/>
    <w:rsid w:val="009B2C44"/>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9B2C44"/>
  </w:style>
  <w:style w:type="character" w:customStyle="1" w:styleId="style112">
    <w:name w:val="style112"/>
    <w:basedOn w:val="Fontepargpadro"/>
    <w:rsid w:val="009B2C44"/>
  </w:style>
  <w:style w:type="character" w:styleId="Refdenotaderodap">
    <w:name w:val="footnote reference"/>
    <w:rsid w:val="009B2C44"/>
    <w:rPr>
      <w:vertAlign w:val="superscript"/>
    </w:rPr>
  </w:style>
  <w:style w:type="character" w:customStyle="1" w:styleId="par1">
    <w:name w:val="par1"/>
    <w:basedOn w:val="Fontepargpadro"/>
    <w:rsid w:val="009B2C44"/>
  </w:style>
  <w:style w:type="character" w:customStyle="1" w:styleId="texto">
    <w:name w:val="texto"/>
    <w:basedOn w:val="Fontepargpadro"/>
    <w:rsid w:val="009B2C44"/>
  </w:style>
  <w:style w:type="paragraph" w:styleId="Lista2">
    <w:name w:val="List 2"/>
    <w:basedOn w:val="Normal"/>
    <w:rsid w:val="009B2C44"/>
    <w:pPr>
      <w:suppressAutoHyphens w:val="0"/>
      <w:ind w:left="566" w:hanging="283"/>
    </w:pPr>
    <w:rPr>
      <w:rFonts w:ascii="Arial" w:eastAsia="MS Mincho" w:hAnsi="Arial"/>
    </w:rPr>
  </w:style>
  <w:style w:type="paragraph" w:styleId="Lista4">
    <w:name w:val="List 4"/>
    <w:basedOn w:val="Normal"/>
    <w:rsid w:val="009B2C44"/>
    <w:pPr>
      <w:suppressAutoHyphens w:val="0"/>
      <w:ind w:left="1132" w:hanging="283"/>
    </w:pPr>
    <w:rPr>
      <w:rFonts w:ascii="Arial" w:hAnsi="Arial"/>
    </w:rPr>
  </w:style>
  <w:style w:type="paragraph" w:customStyle="1" w:styleId="msolistparagraph0">
    <w:name w:val="msolistparagraph"/>
    <w:basedOn w:val="Normal"/>
    <w:rsid w:val="009B2C44"/>
    <w:pPr>
      <w:suppressAutoHyphens w:val="0"/>
      <w:spacing w:before="100" w:beforeAutospacing="1" w:after="100" w:afterAutospacing="1"/>
    </w:pPr>
    <w:rPr>
      <w:sz w:val="24"/>
      <w:szCs w:val="24"/>
    </w:rPr>
  </w:style>
  <w:style w:type="paragraph" w:customStyle="1" w:styleId="Pa1">
    <w:name w:val="Pa1"/>
    <w:basedOn w:val="Normal"/>
    <w:next w:val="Normal"/>
    <w:uiPriority w:val="99"/>
    <w:rsid w:val="009B2C44"/>
    <w:pPr>
      <w:suppressAutoHyphens w:val="0"/>
      <w:autoSpaceDE w:val="0"/>
      <w:autoSpaceDN w:val="0"/>
      <w:adjustRightInd w:val="0"/>
      <w:spacing w:line="241" w:lineRule="atLeast"/>
    </w:pPr>
    <w:rPr>
      <w:rFonts w:ascii="Helvetica LT Light" w:eastAsia="Calibri" w:hAnsi="Helvetica LT Light"/>
      <w:sz w:val="24"/>
      <w:szCs w:val="24"/>
      <w:lang w:eastAsia="en-US"/>
    </w:rPr>
  </w:style>
  <w:style w:type="character" w:customStyle="1" w:styleId="A4">
    <w:name w:val="A4"/>
    <w:uiPriority w:val="99"/>
    <w:rsid w:val="009B2C44"/>
    <w:rPr>
      <w:rFonts w:cs="Helvetica LT Light"/>
      <w:color w:val="000000"/>
      <w:sz w:val="16"/>
      <w:szCs w:val="16"/>
    </w:rPr>
  </w:style>
  <w:style w:type="paragraph" w:customStyle="1" w:styleId="n1">
    <w:name w:val="n1"/>
    <w:basedOn w:val="Normal"/>
    <w:rsid w:val="009B2C44"/>
    <w:pPr>
      <w:tabs>
        <w:tab w:val="left" w:pos="1134"/>
      </w:tabs>
      <w:suppressAutoHyphens w:val="0"/>
      <w:spacing w:before="240"/>
      <w:jc w:val="both"/>
    </w:pPr>
    <w:rPr>
      <w:rFonts w:ascii="Arial" w:hAnsi="Arial"/>
      <w:snapToGrid w:val="0"/>
    </w:rPr>
  </w:style>
  <w:style w:type="paragraph" w:customStyle="1" w:styleId="p0">
    <w:name w:val="p0"/>
    <w:basedOn w:val="Normal"/>
    <w:rsid w:val="009B2C44"/>
    <w:pPr>
      <w:widowControl w:val="0"/>
      <w:tabs>
        <w:tab w:val="left" w:pos="720"/>
      </w:tabs>
      <w:suppressAutoHyphens w:val="0"/>
      <w:spacing w:line="240" w:lineRule="atLeast"/>
      <w:jc w:val="both"/>
    </w:pPr>
    <w:rPr>
      <w:snapToGrid w:val="0"/>
      <w:sz w:val="24"/>
    </w:rPr>
  </w:style>
  <w:style w:type="character" w:customStyle="1" w:styleId="CorpoChar">
    <w:name w:val="Corpo Char"/>
    <w:link w:val="Corpo"/>
    <w:rsid w:val="009B2C44"/>
    <w:rPr>
      <w:noProof/>
      <w:color w:val="000000"/>
      <w:lang w:val="en-US" w:eastAsia="en-US"/>
    </w:rPr>
  </w:style>
  <w:style w:type="paragraph" w:customStyle="1" w:styleId="Corpodetexto311">
    <w:name w:val="Corpo de texto 311"/>
    <w:basedOn w:val="Normal"/>
    <w:rsid w:val="009B2C44"/>
    <w:pPr>
      <w:spacing w:line="240" w:lineRule="atLeast"/>
      <w:jc w:val="both"/>
    </w:pPr>
    <w:rPr>
      <w:sz w:val="24"/>
      <w:lang w:eastAsia="ar-SA"/>
    </w:rPr>
  </w:style>
  <w:style w:type="paragraph" w:customStyle="1" w:styleId="Ttulo11">
    <w:name w:val="Título 11"/>
    <w:basedOn w:val="Normal"/>
    <w:uiPriority w:val="1"/>
    <w:qFormat/>
    <w:rsid w:val="009B2C44"/>
    <w:pPr>
      <w:widowControl w:val="0"/>
      <w:suppressAutoHyphens w:val="0"/>
      <w:ind w:left="112"/>
      <w:outlineLvl w:val="1"/>
    </w:pPr>
    <w:rPr>
      <w:rFonts w:ascii="Arial" w:eastAsia="Arial" w:hAnsi="Arial"/>
      <w:b/>
      <w:bCs/>
      <w:sz w:val="24"/>
      <w:szCs w:val="24"/>
      <w:lang w:val="en-US" w:eastAsia="en-US"/>
    </w:rPr>
  </w:style>
  <w:style w:type="paragraph" w:customStyle="1" w:styleId="TextosemFormatao2">
    <w:name w:val="Texto sem Formatação2"/>
    <w:basedOn w:val="Normal"/>
    <w:rsid w:val="009B2C44"/>
    <w:pPr>
      <w:widowControl w:val="0"/>
      <w:autoSpaceDE w:val="0"/>
    </w:pPr>
    <w:rPr>
      <w:rFonts w:ascii="Courier New" w:eastAsia="Courier New" w:hAnsi="Courier New" w:cs="Courier New"/>
      <w:color w:val="000000"/>
    </w:rPr>
  </w:style>
  <w:style w:type="paragraph" w:customStyle="1" w:styleId="Corpodetexto32">
    <w:name w:val="Corpo de texto 32"/>
    <w:basedOn w:val="Normal"/>
    <w:rsid w:val="009B2C44"/>
    <w:pPr>
      <w:suppressAutoHyphens w:val="0"/>
      <w:overflowPunct w:val="0"/>
      <w:autoSpaceDE w:val="0"/>
      <w:autoSpaceDN w:val="0"/>
      <w:adjustRightInd w:val="0"/>
      <w:spacing w:line="240" w:lineRule="atLeast"/>
      <w:jc w:val="both"/>
      <w:textAlignment w:val="baseline"/>
    </w:pPr>
    <w:rPr>
      <w:sz w:val="24"/>
    </w:rPr>
  </w:style>
  <w:style w:type="numbering" w:customStyle="1" w:styleId="Semlista211">
    <w:name w:val="Sem lista211"/>
    <w:next w:val="Semlista"/>
    <w:uiPriority w:val="99"/>
    <w:semiHidden/>
    <w:unhideWhenUsed/>
    <w:rsid w:val="009B2C44"/>
  </w:style>
  <w:style w:type="numbering" w:customStyle="1" w:styleId="Semlista31">
    <w:name w:val="Sem lista31"/>
    <w:next w:val="Semlista"/>
    <w:uiPriority w:val="99"/>
    <w:semiHidden/>
    <w:unhideWhenUsed/>
    <w:rsid w:val="009B2C44"/>
  </w:style>
  <w:style w:type="table" w:customStyle="1" w:styleId="Tabelacomgrade2">
    <w:name w:val="Tabela com grade2"/>
    <w:basedOn w:val="Tabelanormal"/>
    <w:next w:val="Tabelacomgrade"/>
    <w:uiPriority w:val="59"/>
    <w:rsid w:val="009B2C4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9B2C44"/>
  </w:style>
  <w:style w:type="numbering" w:customStyle="1" w:styleId="Semlista2111">
    <w:name w:val="Sem lista2111"/>
    <w:next w:val="Semlista"/>
    <w:uiPriority w:val="99"/>
    <w:semiHidden/>
    <w:unhideWhenUsed/>
    <w:rsid w:val="009B2C44"/>
  </w:style>
  <w:style w:type="numbering" w:customStyle="1" w:styleId="Semlista4">
    <w:name w:val="Sem lista4"/>
    <w:next w:val="Semlista"/>
    <w:uiPriority w:val="99"/>
    <w:semiHidden/>
    <w:unhideWhenUsed/>
    <w:rsid w:val="009B2C44"/>
  </w:style>
  <w:style w:type="table" w:customStyle="1" w:styleId="Tabelacomgrade3">
    <w:name w:val="Tabela com grade3"/>
    <w:basedOn w:val="Tabelanormal"/>
    <w:next w:val="Tabelacomgrade"/>
    <w:uiPriority w:val="59"/>
    <w:rsid w:val="009B2C4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nhideWhenUsed/>
    <w:qFormat/>
    <w:rsid w:val="009B2C4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3">
    <w:name w:val="Sem lista13"/>
    <w:next w:val="Semlista"/>
    <w:uiPriority w:val="99"/>
    <w:semiHidden/>
    <w:unhideWhenUsed/>
    <w:rsid w:val="009B2C44"/>
  </w:style>
  <w:style w:type="numbering" w:customStyle="1" w:styleId="Semlista22">
    <w:name w:val="Sem lista22"/>
    <w:next w:val="Semlista"/>
    <w:uiPriority w:val="99"/>
    <w:semiHidden/>
    <w:unhideWhenUsed/>
    <w:rsid w:val="009B2C44"/>
  </w:style>
  <w:style w:type="numbering" w:customStyle="1" w:styleId="Semlista5">
    <w:name w:val="Sem lista5"/>
    <w:next w:val="Semlista"/>
    <w:uiPriority w:val="99"/>
    <w:semiHidden/>
    <w:unhideWhenUsed/>
    <w:rsid w:val="009B2C44"/>
  </w:style>
  <w:style w:type="numbering" w:customStyle="1" w:styleId="Semlista6">
    <w:name w:val="Sem lista6"/>
    <w:next w:val="Semlista"/>
    <w:uiPriority w:val="99"/>
    <w:semiHidden/>
    <w:unhideWhenUsed/>
    <w:rsid w:val="009B2C44"/>
  </w:style>
  <w:style w:type="table" w:customStyle="1" w:styleId="Tabelacomgrade4">
    <w:name w:val="Tabela com grade4"/>
    <w:basedOn w:val="Tabelanormal"/>
    <w:next w:val="Tabelacomgrade"/>
    <w:uiPriority w:val="59"/>
    <w:rsid w:val="009B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nfase111">
    <w:name w:val="Sombreamento Claro - Ênfase 111"/>
    <w:basedOn w:val="Tabelanormal"/>
    <w:uiPriority w:val="60"/>
    <w:rsid w:val="009B2C44"/>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4">
    <w:name w:val="Sem lista14"/>
    <w:next w:val="Semlista"/>
    <w:uiPriority w:val="99"/>
    <w:semiHidden/>
    <w:unhideWhenUsed/>
    <w:rsid w:val="009B2C44"/>
  </w:style>
  <w:style w:type="numbering" w:customStyle="1" w:styleId="Semlista7">
    <w:name w:val="Sem lista7"/>
    <w:next w:val="Semlista"/>
    <w:uiPriority w:val="99"/>
    <w:semiHidden/>
    <w:rsid w:val="009B2C44"/>
  </w:style>
  <w:style w:type="table" w:customStyle="1" w:styleId="Tabelacomgrade5">
    <w:name w:val="Tabela com grade5"/>
    <w:basedOn w:val="Tabelanormal"/>
    <w:next w:val="Tabelacomgrade"/>
    <w:rsid w:val="009B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3">
    <w:name w:val="Corpo de texto 33"/>
    <w:basedOn w:val="Normal"/>
    <w:rsid w:val="009B2C44"/>
    <w:pPr>
      <w:suppressAutoHyphens w:val="0"/>
      <w:overflowPunct w:val="0"/>
      <w:autoSpaceDE w:val="0"/>
      <w:autoSpaceDN w:val="0"/>
      <w:adjustRightInd w:val="0"/>
      <w:spacing w:line="240" w:lineRule="atLeast"/>
      <w:jc w:val="both"/>
      <w:textAlignment w:val="baseline"/>
    </w:pPr>
    <w:rPr>
      <w:sz w:val="24"/>
    </w:rPr>
  </w:style>
  <w:style w:type="table" w:customStyle="1" w:styleId="SombreamentoClaro-nfase112">
    <w:name w:val="Sombreamento Claro - Ênfase 112"/>
    <w:basedOn w:val="Tabelanormal"/>
    <w:uiPriority w:val="60"/>
    <w:rsid w:val="009B2C44"/>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3">
    <w:name w:val="Table Normal3"/>
    <w:uiPriority w:val="2"/>
    <w:semiHidden/>
    <w:unhideWhenUsed/>
    <w:qFormat/>
    <w:rsid w:val="009B2C4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5">
    <w:name w:val="Sem lista15"/>
    <w:next w:val="Semlista"/>
    <w:uiPriority w:val="99"/>
    <w:semiHidden/>
    <w:unhideWhenUsed/>
    <w:rsid w:val="009B2C44"/>
  </w:style>
  <w:style w:type="numbering" w:customStyle="1" w:styleId="Semlista8">
    <w:name w:val="Sem lista8"/>
    <w:next w:val="Semlista"/>
    <w:uiPriority w:val="99"/>
    <w:semiHidden/>
    <w:rsid w:val="009B2C44"/>
  </w:style>
  <w:style w:type="table" w:customStyle="1" w:styleId="Tabelacomgrade6">
    <w:name w:val="Tabela com grade6"/>
    <w:basedOn w:val="Tabelanormal"/>
    <w:next w:val="Tabelacomgrade"/>
    <w:rsid w:val="009B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nfase113">
    <w:name w:val="Sombreamento Claro - Ênfase 113"/>
    <w:basedOn w:val="Tabelanormal"/>
    <w:uiPriority w:val="60"/>
    <w:rsid w:val="009B2C44"/>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6">
    <w:name w:val="Sem lista16"/>
    <w:next w:val="Semlista"/>
    <w:uiPriority w:val="99"/>
    <w:semiHidden/>
    <w:unhideWhenUsed/>
    <w:rsid w:val="009B2C44"/>
  </w:style>
  <w:style w:type="numbering" w:customStyle="1" w:styleId="Semlista9">
    <w:name w:val="Sem lista9"/>
    <w:next w:val="Semlista"/>
    <w:uiPriority w:val="99"/>
    <w:semiHidden/>
    <w:rsid w:val="009B2C44"/>
  </w:style>
  <w:style w:type="table" w:customStyle="1" w:styleId="Tabelacomgrade7">
    <w:name w:val="Tabela com grade7"/>
    <w:basedOn w:val="Tabelanormal"/>
    <w:next w:val="Tabelacomgrade"/>
    <w:rsid w:val="009B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nfase114">
    <w:name w:val="Sombreamento Claro - Ênfase 114"/>
    <w:basedOn w:val="Tabelanormal"/>
    <w:uiPriority w:val="60"/>
    <w:rsid w:val="009B2C44"/>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7">
    <w:name w:val="Sem lista17"/>
    <w:next w:val="Semlista"/>
    <w:uiPriority w:val="99"/>
    <w:semiHidden/>
    <w:unhideWhenUsed/>
    <w:rsid w:val="009B2C44"/>
  </w:style>
  <w:style w:type="numbering" w:customStyle="1" w:styleId="Semlista10">
    <w:name w:val="Sem lista10"/>
    <w:next w:val="Semlista"/>
    <w:uiPriority w:val="99"/>
    <w:semiHidden/>
    <w:unhideWhenUsed/>
    <w:rsid w:val="009B2C44"/>
  </w:style>
  <w:style w:type="table" w:customStyle="1" w:styleId="Tabelacomgrade8">
    <w:name w:val="Tabela com grade8"/>
    <w:basedOn w:val="Tabelanormal"/>
    <w:next w:val="Tabelacomgrade"/>
    <w:uiPriority w:val="59"/>
    <w:rsid w:val="009B2C4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nhideWhenUsed/>
    <w:qFormat/>
    <w:rsid w:val="009B2C4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8">
    <w:name w:val="Sem lista18"/>
    <w:next w:val="Semlista"/>
    <w:uiPriority w:val="99"/>
    <w:semiHidden/>
    <w:unhideWhenUsed/>
    <w:rsid w:val="009B2C44"/>
  </w:style>
  <w:style w:type="numbering" w:customStyle="1" w:styleId="Semlista19">
    <w:name w:val="Sem lista19"/>
    <w:next w:val="Semlista"/>
    <w:uiPriority w:val="99"/>
    <w:semiHidden/>
    <w:unhideWhenUsed/>
    <w:rsid w:val="002F7BF6"/>
  </w:style>
  <w:style w:type="numbering" w:customStyle="1" w:styleId="Semlista20">
    <w:name w:val="Sem lista20"/>
    <w:next w:val="Semlista"/>
    <w:uiPriority w:val="99"/>
    <w:semiHidden/>
    <w:unhideWhenUsed/>
    <w:rsid w:val="00D96DC9"/>
  </w:style>
  <w:style w:type="numbering" w:customStyle="1" w:styleId="Semlista23">
    <w:name w:val="Sem lista23"/>
    <w:next w:val="Semlista"/>
    <w:uiPriority w:val="99"/>
    <w:semiHidden/>
    <w:unhideWhenUsed/>
    <w:rsid w:val="001B4D7C"/>
  </w:style>
  <w:style w:type="table" w:customStyle="1" w:styleId="Tabelacomgrade9">
    <w:name w:val="Tabela com grade9"/>
    <w:basedOn w:val="Tabelanormal"/>
    <w:next w:val="Tabelacomgrade"/>
    <w:uiPriority w:val="59"/>
    <w:rsid w:val="001B4D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0">
    <w:name w:val="Sem lista110"/>
    <w:next w:val="Semlista"/>
    <w:uiPriority w:val="99"/>
    <w:semiHidden/>
    <w:unhideWhenUsed/>
    <w:rsid w:val="001B4D7C"/>
  </w:style>
  <w:style w:type="paragraph" w:customStyle="1" w:styleId="font7">
    <w:name w:val="font7"/>
    <w:basedOn w:val="Normal"/>
    <w:rsid w:val="001B4D7C"/>
    <w:pPr>
      <w:suppressAutoHyphens w:val="0"/>
      <w:spacing w:before="100" w:beforeAutospacing="1" w:after="100" w:afterAutospacing="1"/>
    </w:pPr>
    <w:rPr>
      <w:rFonts w:ascii="Arial" w:hAnsi="Arial" w:cs="Arial"/>
      <w:color w:val="0F1111"/>
      <w:sz w:val="21"/>
      <w:szCs w:val="21"/>
    </w:rPr>
  </w:style>
  <w:style w:type="paragraph" w:customStyle="1" w:styleId="font8">
    <w:name w:val="font8"/>
    <w:basedOn w:val="Normal"/>
    <w:rsid w:val="001B4D7C"/>
    <w:pPr>
      <w:suppressAutoHyphens w:val="0"/>
      <w:spacing w:before="100" w:beforeAutospacing="1" w:after="100" w:afterAutospacing="1"/>
    </w:pPr>
    <w:rPr>
      <w:rFonts w:ascii="Arial" w:hAnsi="Arial" w:cs="Arial"/>
      <w:color w:val="000000"/>
      <w:sz w:val="24"/>
      <w:szCs w:val="24"/>
    </w:rPr>
  </w:style>
  <w:style w:type="numbering" w:customStyle="1" w:styleId="Semlista24">
    <w:name w:val="Sem lista24"/>
    <w:next w:val="Semlista"/>
    <w:uiPriority w:val="99"/>
    <w:semiHidden/>
    <w:unhideWhenUsed/>
    <w:rsid w:val="003615FC"/>
  </w:style>
  <w:style w:type="table" w:customStyle="1" w:styleId="Tabelacomgrade10">
    <w:name w:val="Tabela com grade10"/>
    <w:basedOn w:val="Tabelanormal"/>
    <w:next w:val="Tabelacomgrade"/>
    <w:rsid w:val="0036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uiPriority w:val="99"/>
    <w:semiHidden/>
    <w:unhideWhenUsed/>
    <w:rsid w:val="003615FC"/>
  </w:style>
  <w:style w:type="numbering" w:customStyle="1" w:styleId="Semlista25">
    <w:name w:val="Sem lista25"/>
    <w:next w:val="Semlista"/>
    <w:uiPriority w:val="99"/>
    <w:semiHidden/>
    <w:unhideWhenUsed/>
    <w:rsid w:val="003615FC"/>
  </w:style>
  <w:style w:type="table" w:customStyle="1" w:styleId="Tabelacomgrade12">
    <w:name w:val="Tabela com grade12"/>
    <w:basedOn w:val="Tabelanormal"/>
    <w:next w:val="Tabelacomgrade"/>
    <w:rsid w:val="0036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3">
    <w:name w:val="Sem lista113"/>
    <w:next w:val="Semlista"/>
    <w:uiPriority w:val="99"/>
    <w:semiHidden/>
    <w:unhideWhenUsed/>
    <w:rsid w:val="003615FC"/>
  </w:style>
  <w:style w:type="numbering" w:customStyle="1" w:styleId="Semlista26">
    <w:name w:val="Sem lista26"/>
    <w:next w:val="Semlista"/>
    <w:uiPriority w:val="99"/>
    <w:semiHidden/>
    <w:rsid w:val="0018108F"/>
  </w:style>
  <w:style w:type="table" w:customStyle="1" w:styleId="Tabelacomgrade13">
    <w:name w:val="Tabela com grade13"/>
    <w:basedOn w:val="Tabelanormal"/>
    <w:next w:val="Tabelacomgrade"/>
    <w:rsid w:val="001810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4">
    <w:name w:val="Corpo de texto 34"/>
    <w:basedOn w:val="Normal"/>
    <w:rsid w:val="0018108F"/>
    <w:pPr>
      <w:suppressAutoHyphens w:val="0"/>
      <w:overflowPunct w:val="0"/>
      <w:autoSpaceDE w:val="0"/>
      <w:autoSpaceDN w:val="0"/>
      <w:adjustRightInd w:val="0"/>
      <w:spacing w:line="240" w:lineRule="atLeast"/>
      <w:jc w:val="both"/>
      <w:textAlignment w:val="baseline"/>
    </w:pPr>
    <w:rPr>
      <w:sz w:val="24"/>
    </w:rPr>
  </w:style>
  <w:style w:type="numbering" w:customStyle="1" w:styleId="Semlista114">
    <w:name w:val="Sem lista114"/>
    <w:next w:val="Semlista"/>
    <w:uiPriority w:val="99"/>
    <w:semiHidden/>
    <w:unhideWhenUsed/>
    <w:rsid w:val="0018108F"/>
  </w:style>
  <w:style w:type="numbering" w:customStyle="1" w:styleId="Semlista27">
    <w:name w:val="Sem lista27"/>
    <w:next w:val="Semlista"/>
    <w:uiPriority w:val="99"/>
    <w:semiHidden/>
    <w:unhideWhenUsed/>
    <w:rsid w:val="00FD48E8"/>
  </w:style>
  <w:style w:type="table" w:customStyle="1" w:styleId="Tabelacomgrade14">
    <w:name w:val="Tabela com grade14"/>
    <w:basedOn w:val="Tabelanormal"/>
    <w:next w:val="Tabelacomgrade"/>
    <w:uiPriority w:val="59"/>
    <w:rsid w:val="00FD48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5">
    <w:name w:val="Sem lista115"/>
    <w:next w:val="Semlista"/>
    <w:uiPriority w:val="99"/>
    <w:semiHidden/>
    <w:unhideWhenUsed/>
    <w:rsid w:val="00FD48E8"/>
  </w:style>
  <w:style w:type="numbering" w:customStyle="1" w:styleId="Semlista28">
    <w:name w:val="Sem lista28"/>
    <w:next w:val="Semlista"/>
    <w:uiPriority w:val="99"/>
    <w:semiHidden/>
    <w:unhideWhenUsed/>
    <w:rsid w:val="00FD48E8"/>
  </w:style>
  <w:style w:type="numbering" w:customStyle="1" w:styleId="Semlista32">
    <w:name w:val="Sem lista32"/>
    <w:next w:val="Semlista"/>
    <w:uiPriority w:val="99"/>
    <w:semiHidden/>
    <w:unhideWhenUsed/>
    <w:rsid w:val="00FD48E8"/>
  </w:style>
  <w:style w:type="numbering" w:customStyle="1" w:styleId="Semlista29">
    <w:name w:val="Sem lista29"/>
    <w:next w:val="Semlista"/>
    <w:uiPriority w:val="99"/>
    <w:semiHidden/>
    <w:unhideWhenUsed/>
    <w:rsid w:val="00FD48E8"/>
  </w:style>
  <w:style w:type="table" w:customStyle="1" w:styleId="Tabelacomgrade15">
    <w:name w:val="Tabela com grade15"/>
    <w:basedOn w:val="Tabelanormal"/>
    <w:next w:val="Tabelacomgrade"/>
    <w:rsid w:val="00FD48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6">
    <w:name w:val="Sem lista116"/>
    <w:next w:val="Semlista"/>
    <w:uiPriority w:val="99"/>
    <w:semiHidden/>
    <w:unhideWhenUsed/>
    <w:rsid w:val="00FD48E8"/>
  </w:style>
  <w:style w:type="numbering" w:customStyle="1" w:styleId="Semlista210">
    <w:name w:val="Sem lista210"/>
    <w:next w:val="Semlista"/>
    <w:uiPriority w:val="99"/>
    <w:semiHidden/>
    <w:unhideWhenUsed/>
    <w:rsid w:val="00FD48E8"/>
  </w:style>
  <w:style w:type="numbering" w:customStyle="1" w:styleId="Semlista30">
    <w:name w:val="Sem lista30"/>
    <w:next w:val="Semlista"/>
    <w:uiPriority w:val="99"/>
    <w:semiHidden/>
    <w:unhideWhenUsed/>
    <w:rsid w:val="00373A72"/>
  </w:style>
  <w:style w:type="table" w:customStyle="1" w:styleId="Tabelacomgrade16">
    <w:name w:val="Tabela com grade16"/>
    <w:basedOn w:val="Tabelanormal"/>
    <w:next w:val="Tabelacomgrade"/>
    <w:rsid w:val="00373A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7">
    <w:name w:val="Sem lista117"/>
    <w:next w:val="Semlista"/>
    <w:uiPriority w:val="99"/>
    <w:semiHidden/>
    <w:unhideWhenUsed/>
    <w:rsid w:val="00373A72"/>
  </w:style>
  <w:style w:type="numbering" w:customStyle="1" w:styleId="Semlista212">
    <w:name w:val="Sem lista212"/>
    <w:next w:val="Semlista"/>
    <w:uiPriority w:val="99"/>
    <w:semiHidden/>
    <w:unhideWhenUsed/>
    <w:rsid w:val="00373A72"/>
  </w:style>
  <w:style w:type="numbering" w:customStyle="1" w:styleId="Semlista33">
    <w:name w:val="Sem lista33"/>
    <w:next w:val="Semlista"/>
    <w:uiPriority w:val="99"/>
    <w:semiHidden/>
    <w:unhideWhenUsed/>
    <w:rsid w:val="00373A72"/>
  </w:style>
  <w:style w:type="table" w:customStyle="1" w:styleId="Tabelacomgrade17">
    <w:name w:val="Tabela com grade17"/>
    <w:basedOn w:val="Tabelanormal"/>
    <w:next w:val="Tabelacomgrade"/>
    <w:rsid w:val="00373A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8">
    <w:name w:val="Sem lista118"/>
    <w:next w:val="Semlista"/>
    <w:uiPriority w:val="99"/>
    <w:semiHidden/>
    <w:unhideWhenUsed/>
    <w:rsid w:val="00373A72"/>
  </w:style>
  <w:style w:type="numbering" w:customStyle="1" w:styleId="Semlista213">
    <w:name w:val="Sem lista213"/>
    <w:next w:val="Semlista"/>
    <w:uiPriority w:val="99"/>
    <w:semiHidden/>
    <w:unhideWhenUsed/>
    <w:rsid w:val="00373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6289">
      <w:bodyDiv w:val="1"/>
      <w:marLeft w:val="0"/>
      <w:marRight w:val="0"/>
      <w:marTop w:val="0"/>
      <w:marBottom w:val="0"/>
      <w:divBdr>
        <w:top w:val="none" w:sz="0" w:space="0" w:color="auto"/>
        <w:left w:val="none" w:sz="0" w:space="0" w:color="auto"/>
        <w:bottom w:val="none" w:sz="0" w:space="0" w:color="auto"/>
        <w:right w:val="none" w:sz="0" w:space="0" w:color="auto"/>
      </w:divBdr>
    </w:div>
    <w:div w:id="346256836">
      <w:bodyDiv w:val="1"/>
      <w:marLeft w:val="0"/>
      <w:marRight w:val="0"/>
      <w:marTop w:val="0"/>
      <w:marBottom w:val="0"/>
      <w:divBdr>
        <w:top w:val="none" w:sz="0" w:space="0" w:color="auto"/>
        <w:left w:val="none" w:sz="0" w:space="0" w:color="auto"/>
        <w:bottom w:val="none" w:sz="0" w:space="0" w:color="auto"/>
        <w:right w:val="none" w:sz="0" w:space="0" w:color="auto"/>
      </w:divBdr>
    </w:div>
    <w:div w:id="370493654">
      <w:bodyDiv w:val="1"/>
      <w:marLeft w:val="0"/>
      <w:marRight w:val="0"/>
      <w:marTop w:val="0"/>
      <w:marBottom w:val="0"/>
      <w:divBdr>
        <w:top w:val="none" w:sz="0" w:space="0" w:color="auto"/>
        <w:left w:val="none" w:sz="0" w:space="0" w:color="auto"/>
        <w:bottom w:val="none" w:sz="0" w:space="0" w:color="auto"/>
        <w:right w:val="none" w:sz="0" w:space="0" w:color="auto"/>
      </w:divBdr>
    </w:div>
    <w:div w:id="400102701">
      <w:bodyDiv w:val="1"/>
      <w:marLeft w:val="0"/>
      <w:marRight w:val="0"/>
      <w:marTop w:val="0"/>
      <w:marBottom w:val="0"/>
      <w:divBdr>
        <w:top w:val="none" w:sz="0" w:space="0" w:color="auto"/>
        <w:left w:val="none" w:sz="0" w:space="0" w:color="auto"/>
        <w:bottom w:val="none" w:sz="0" w:space="0" w:color="auto"/>
        <w:right w:val="none" w:sz="0" w:space="0" w:color="auto"/>
      </w:divBdr>
    </w:div>
    <w:div w:id="450706213">
      <w:bodyDiv w:val="1"/>
      <w:marLeft w:val="0"/>
      <w:marRight w:val="0"/>
      <w:marTop w:val="0"/>
      <w:marBottom w:val="0"/>
      <w:divBdr>
        <w:top w:val="none" w:sz="0" w:space="0" w:color="auto"/>
        <w:left w:val="none" w:sz="0" w:space="0" w:color="auto"/>
        <w:bottom w:val="none" w:sz="0" w:space="0" w:color="auto"/>
        <w:right w:val="none" w:sz="0" w:space="0" w:color="auto"/>
      </w:divBdr>
    </w:div>
    <w:div w:id="463158897">
      <w:bodyDiv w:val="1"/>
      <w:marLeft w:val="0"/>
      <w:marRight w:val="0"/>
      <w:marTop w:val="0"/>
      <w:marBottom w:val="0"/>
      <w:divBdr>
        <w:top w:val="none" w:sz="0" w:space="0" w:color="auto"/>
        <w:left w:val="none" w:sz="0" w:space="0" w:color="auto"/>
        <w:bottom w:val="none" w:sz="0" w:space="0" w:color="auto"/>
        <w:right w:val="none" w:sz="0" w:space="0" w:color="auto"/>
      </w:divBdr>
    </w:div>
    <w:div w:id="495608325">
      <w:bodyDiv w:val="1"/>
      <w:marLeft w:val="0"/>
      <w:marRight w:val="0"/>
      <w:marTop w:val="0"/>
      <w:marBottom w:val="0"/>
      <w:divBdr>
        <w:top w:val="none" w:sz="0" w:space="0" w:color="auto"/>
        <w:left w:val="none" w:sz="0" w:space="0" w:color="auto"/>
        <w:bottom w:val="none" w:sz="0" w:space="0" w:color="auto"/>
        <w:right w:val="none" w:sz="0" w:space="0" w:color="auto"/>
      </w:divBdr>
    </w:div>
    <w:div w:id="650132772">
      <w:bodyDiv w:val="1"/>
      <w:marLeft w:val="0"/>
      <w:marRight w:val="0"/>
      <w:marTop w:val="0"/>
      <w:marBottom w:val="0"/>
      <w:divBdr>
        <w:top w:val="none" w:sz="0" w:space="0" w:color="auto"/>
        <w:left w:val="none" w:sz="0" w:space="0" w:color="auto"/>
        <w:bottom w:val="none" w:sz="0" w:space="0" w:color="auto"/>
        <w:right w:val="none" w:sz="0" w:space="0" w:color="auto"/>
      </w:divBdr>
    </w:div>
    <w:div w:id="657736459">
      <w:bodyDiv w:val="1"/>
      <w:marLeft w:val="0"/>
      <w:marRight w:val="0"/>
      <w:marTop w:val="0"/>
      <w:marBottom w:val="0"/>
      <w:divBdr>
        <w:top w:val="none" w:sz="0" w:space="0" w:color="auto"/>
        <w:left w:val="none" w:sz="0" w:space="0" w:color="auto"/>
        <w:bottom w:val="none" w:sz="0" w:space="0" w:color="auto"/>
        <w:right w:val="none" w:sz="0" w:space="0" w:color="auto"/>
      </w:divBdr>
    </w:div>
    <w:div w:id="667443365">
      <w:bodyDiv w:val="1"/>
      <w:marLeft w:val="0"/>
      <w:marRight w:val="0"/>
      <w:marTop w:val="0"/>
      <w:marBottom w:val="0"/>
      <w:divBdr>
        <w:top w:val="none" w:sz="0" w:space="0" w:color="auto"/>
        <w:left w:val="none" w:sz="0" w:space="0" w:color="auto"/>
        <w:bottom w:val="none" w:sz="0" w:space="0" w:color="auto"/>
        <w:right w:val="none" w:sz="0" w:space="0" w:color="auto"/>
      </w:divBdr>
    </w:div>
    <w:div w:id="764302113">
      <w:bodyDiv w:val="1"/>
      <w:marLeft w:val="0"/>
      <w:marRight w:val="0"/>
      <w:marTop w:val="0"/>
      <w:marBottom w:val="0"/>
      <w:divBdr>
        <w:top w:val="none" w:sz="0" w:space="0" w:color="auto"/>
        <w:left w:val="none" w:sz="0" w:space="0" w:color="auto"/>
        <w:bottom w:val="none" w:sz="0" w:space="0" w:color="auto"/>
        <w:right w:val="none" w:sz="0" w:space="0" w:color="auto"/>
      </w:divBdr>
    </w:div>
    <w:div w:id="855465527">
      <w:bodyDiv w:val="1"/>
      <w:marLeft w:val="0"/>
      <w:marRight w:val="0"/>
      <w:marTop w:val="0"/>
      <w:marBottom w:val="0"/>
      <w:divBdr>
        <w:top w:val="none" w:sz="0" w:space="0" w:color="auto"/>
        <w:left w:val="none" w:sz="0" w:space="0" w:color="auto"/>
        <w:bottom w:val="none" w:sz="0" w:space="0" w:color="auto"/>
        <w:right w:val="none" w:sz="0" w:space="0" w:color="auto"/>
      </w:divBdr>
    </w:div>
    <w:div w:id="926771908">
      <w:bodyDiv w:val="1"/>
      <w:marLeft w:val="0"/>
      <w:marRight w:val="0"/>
      <w:marTop w:val="0"/>
      <w:marBottom w:val="0"/>
      <w:divBdr>
        <w:top w:val="none" w:sz="0" w:space="0" w:color="auto"/>
        <w:left w:val="none" w:sz="0" w:space="0" w:color="auto"/>
        <w:bottom w:val="none" w:sz="0" w:space="0" w:color="auto"/>
        <w:right w:val="none" w:sz="0" w:space="0" w:color="auto"/>
      </w:divBdr>
    </w:div>
    <w:div w:id="928467577">
      <w:bodyDiv w:val="1"/>
      <w:marLeft w:val="0"/>
      <w:marRight w:val="0"/>
      <w:marTop w:val="0"/>
      <w:marBottom w:val="0"/>
      <w:divBdr>
        <w:top w:val="none" w:sz="0" w:space="0" w:color="auto"/>
        <w:left w:val="none" w:sz="0" w:space="0" w:color="auto"/>
        <w:bottom w:val="none" w:sz="0" w:space="0" w:color="auto"/>
        <w:right w:val="none" w:sz="0" w:space="0" w:color="auto"/>
      </w:divBdr>
    </w:div>
    <w:div w:id="947587771">
      <w:bodyDiv w:val="1"/>
      <w:marLeft w:val="0"/>
      <w:marRight w:val="0"/>
      <w:marTop w:val="0"/>
      <w:marBottom w:val="0"/>
      <w:divBdr>
        <w:top w:val="none" w:sz="0" w:space="0" w:color="auto"/>
        <w:left w:val="none" w:sz="0" w:space="0" w:color="auto"/>
        <w:bottom w:val="none" w:sz="0" w:space="0" w:color="auto"/>
        <w:right w:val="none" w:sz="0" w:space="0" w:color="auto"/>
      </w:divBdr>
    </w:div>
    <w:div w:id="1020929544">
      <w:bodyDiv w:val="1"/>
      <w:marLeft w:val="0"/>
      <w:marRight w:val="0"/>
      <w:marTop w:val="0"/>
      <w:marBottom w:val="0"/>
      <w:divBdr>
        <w:top w:val="none" w:sz="0" w:space="0" w:color="auto"/>
        <w:left w:val="none" w:sz="0" w:space="0" w:color="auto"/>
        <w:bottom w:val="none" w:sz="0" w:space="0" w:color="auto"/>
        <w:right w:val="none" w:sz="0" w:space="0" w:color="auto"/>
      </w:divBdr>
    </w:div>
    <w:div w:id="1049888097">
      <w:bodyDiv w:val="1"/>
      <w:marLeft w:val="0"/>
      <w:marRight w:val="0"/>
      <w:marTop w:val="0"/>
      <w:marBottom w:val="0"/>
      <w:divBdr>
        <w:top w:val="none" w:sz="0" w:space="0" w:color="auto"/>
        <w:left w:val="none" w:sz="0" w:space="0" w:color="auto"/>
        <w:bottom w:val="none" w:sz="0" w:space="0" w:color="auto"/>
        <w:right w:val="none" w:sz="0" w:space="0" w:color="auto"/>
      </w:divBdr>
    </w:div>
    <w:div w:id="1086073101">
      <w:bodyDiv w:val="1"/>
      <w:marLeft w:val="0"/>
      <w:marRight w:val="0"/>
      <w:marTop w:val="0"/>
      <w:marBottom w:val="0"/>
      <w:divBdr>
        <w:top w:val="none" w:sz="0" w:space="0" w:color="auto"/>
        <w:left w:val="none" w:sz="0" w:space="0" w:color="auto"/>
        <w:bottom w:val="none" w:sz="0" w:space="0" w:color="auto"/>
        <w:right w:val="none" w:sz="0" w:space="0" w:color="auto"/>
      </w:divBdr>
    </w:div>
    <w:div w:id="1110467319">
      <w:bodyDiv w:val="1"/>
      <w:marLeft w:val="0"/>
      <w:marRight w:val="0"/>
      <w:marTop w:val="0"/>
      <w:marBottom w:val="0"/>
      <w:divBdr>
        <w:top w:val="none" w:sz="0" w:space="0" w:color="auto"/>
        <w:left w:val="none" w:sz="0" w:space="0" w:color="auto"/>
        <w:bottom w:val="none" w:sz="0" w:space="0" w:color="auto"/>
        <w:right w:val="none" w:sz="0" w:space="0" w:color="auto"/>
      </w:divBdr>
    </w:div>
    <w:div w:id="1172336744">
      <w:bodyDiv w:val="1"/>
      <w:marLeft w:val="0"/>
      <w:marRight w:val="0"/>
      <w:marTop w:val="0"/>
      <w:marBottom w:val="0"/>
      <w:divBdr>
        <w:top w:val="none" w:sz="0" w:space="0" w:color="auto"/>
        <w:left w:val="none" w:sz="0" w:space="0" w:color="auto"/>
        <w:bottom w:val="none" w:sz="0" w:space="0" w:color="auto"/>
        <w:right w:val="none" w:sz="0" w:space="0" w:color="auto"/>
      </w:divBdr>
    </w:div>
    <w:div w:id="1212812434">
      <w:bodyDiv w:val="1"/>
      <w:marLeft w:val="0"/>
      <w:marRight w:val="0"/>
      <w:marTop w:val="0"/>
      <w:marBottom w:val="0"/>
      <w:divBdr>
        <w:top w:val="none" w:sz="0" w:space="0" w:color="auto"/>
        <w:left w:val="none" w:sz="0" w:space="0" w:color="auto"/>
        <w:bottom w:val="none" w:sz="0" w:space="0" w:color="auto"/>
        <w:right w:val="none" w:sz="0" w:space="0" w:color="auto"/>
      </w:divBdr>
    </w:div>
    <w:div w:id="1403874487">
      <w:bodyDiv w:val="1"/>
      <w:marLeft w:val="0"/>
      <w:marRight w:val="0"/>
      <w:marTop w:val="0"/>
      <w:marBottom w:val="0"/>
      <w:divBdr>
        <w:top w:val="none" w:sz="0" w:space="0" w:color="auto"/>
        <w:left w:val="none" w:sz="0" w:space="0" w:color="auto"/>
        <w:bottom w:val="none" w:sz="0" w:space="0" w:color="auto"/>
        <w:right w:val="none" w:sz="0" w:space="0" w:color="auto"/>
      </w:divBdr>
    </w:div>
    <w:div w:id="1432433593">
      <w:bodyDiv w:val="1"/>
      <w:marLeft w:val="0"/>
      <w:marRight w:val="0"/>
      <w:marTop w:val="0"/>
      <w:marBottom w:val="0"/>
      <w:divBdr>
        <w:top w:val="none" w:sz="0" w:space="0" w:color="auto"/>
        <w:left w:val="none" w:sz="0" w:space="0" w:color="auto"/>
        <w:bottom w:val="none" w:sz="0" w:space="0" w:color="auto"/>
        <w:right w:val="none" w:sz="0" w:space="0" w:color="auto"/>
      </w:divBdr>
    </w:div>
    <w:div w:id="1486051848">
      <w:bodyDiv w:val="1"/>
      <w:marLeft w:val="0"/>
      <w:marRight w:val="0"/>
      <w:marTop w:val="0"/>
      <w:marBottom w:val="0"/>
      <w:divBdr>
        <w:top w:val="none" w:sz="0" w:space="0" w:color="auto"/>
        <w:left w:val="none" w:sz="0" w:space="0" w:color="auto"/>
        <w:bottom w:val="none" w:sz="0" w:space="0" w:color="auto"/>
        <w:right w:val="none" w:sz="0" w:space="0" w:color="auto"/>
      </w:divBdr>
    </w:div>
    <w:div w:id="1546992180">
      <w:bodyDiv w:val="1"/>
      <w:marLeft w:val="0"/>
      <w:marRight w:val="0"/>
      <w:marTop w:val="0"/>
      <w:marBottom w:val="0"/>
      <w:divBdr>
        <w:top w:val="none" w:sz="0" w:space="0" w:color="auto"/>
        <w:left w:val="none" w:sz="0" w:space="0" w:color="auto"/>
        <w:bottom w:val="none" w:sz="0" w:space="0" w:color="auto"/>
        <w:right w:val="none" w:sz="0" w:space="0" w:color="auto"/>
      </w:divBdr>
    </w:div>
    <w:div w:id="1581719080">
      <w:bodyDiv w:val="1"/>
      <w:marLeft w:val="0"/>
      <w:marRight w:val="0"/>
      <w:marTop w:val="0"/>
      <w:marBottom w:val="0"/>
      <w:divBdr>
        <w:top w:val="none" w:sz="0" w:space="0" w:color="auto"/>
        <w:left w:val="none" w:sz="0" w:space="0" w:color="auto"/>
        <w:bottom w:val="none" w:sz="0" w:space="0" w:color="auto"/>
        <w:right w:val="none" w:sz="0" w:space="0" w:color="auto"/>
      </w:divBdr>
    </w:div>
    <w:div w:id="1662536855">
      <w:bodyDiv w:val="1"/>
      <w:marLeft w:val="0"/>
      <w:marRight w:val="0"/>
      <w:marTop w:val="0"/>
      <w:marBottom w:val="0"/>
      <w:divBdr>
        <w:top w:val="none" w:sz="0" w:space="0" w:color="auto"/>
        <w:left w:val="none" w:sz="0" w:space="0" w:color="auto"/>
        <w:bottom w:val="none" w:sz="0" w:space="0" w:color="auto"/>
        <w:right w:val="none" w:sz="0" w:space="0" w:color="auto"/>
      </w:divBdr>
    </w:div>
    <w:div w:id="1914504915">
      <w:bodyDiv w:val="1"/>
      <w:marLeft w:val="0"/>
      <w:marRight w:val="0"/>
      <w:marTop w:val="0"/>
      <w:marBottom w:val="0"/>
      <w:divBdr>
        <w:top w:val="none" w:sz="0" w:space="0" w:color="auto"/>
        <w:left w:val="none" w:sz="0" w:space="0" w:color="auto"/>
        <w:bottom w:val="none" w:sz="0" w:space="0" w:color="auto"/>
        <w:right w:val="none" w:sz="0" w:space="0" w:color="auto"/>
      </w:divBdr>
    </w:div>
    <w:div w:id="2013989814">
      <w:bodyDiv w:val="1"/>
      <w:marLeft w:val="0"/>
      <w:marRight w:val="0"/>
      <w:marTop w:val="0"/>
      <w:marBottom w:val="0"/>
      <w:divBdr>
        <w:top w:val="none" w:sz="0" w:space="0" w:color="auto"/>
        <w:left w:val="none" w:sz="0" w:space="0" w:color="auto"/>
        <w:bottom w:val="none" w:sz="0" w:space="0" w:color="auto"/>
        <w:right w:val="none" w:sz="0" w:space="0" w:color="auto"/>
      </w:divBdr>
    </w:div>
    <w:div w:id="2020697393">
      <w:bodyDiv w:val="1"/>
      <w:marLeft w:val="0"/>
      <w:marRight w:val="0"/>
      <w:marTop w:val="0"/>
      <w:marBottom w:val="0"/>
      <w:divBdr>
        <w:top w:val="none" w:sz="0" w:space="0" w:color="auto"/>
        <w:left w:val="none" w:sz="0" w:space="0" w:color="auto"/>
        <w:bottom w:val="none" w:sz="0" w:space="0" w:color="auto"/>
        <w:right w:val="none" w:sz="0" w:space="0" w:color="auto"/>
      </w:divBdr>
    </w:div>
    <w:div w:id="2086608797">
      <w:bodyDiv w:val="1"/>
      <w:marLeft w:val="0"/>
      <w:marRight w:val="0"/>
      <w:marTop w:val="0"/>
      <w:marBottom w:val="0"/>
      <w:divBdr>
        <w:top w:val="none" w:sz="0" w:space="0" w:color="auto"/>
        <w:left w:val="none" w:sz="0" w:space="0" w:color="auto"/>
        <w:bottom w:val="none" w:sz="0" w:space="0" w:color="auto"/>
        <w:right w:val="none" w:sz="0" w:space="0" w:color="auto"/>
      </w:divBdr>
    </w:div>
    <w:div w:id="214538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gico.to.gov.br" TargetMode="External"/><Relationship Id="rId13" Type="http://schemas.openxmlformats.org/officeDocument/2006/relationships/hyperlink" Target="http://bnc.org.br/" TargetMode="External"/><Relationship Id="rId18" Type="http://schemas.openxmlformats.org/officeDocument/2006/relationships/hyperlink" Target="http://www.planalto.gov.br/ccivil_03/_Ato2015-2018/2016/Decreto/D8660.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20http://bll.org.br/%20" TargetMode="External"/><Relationship Id="rId17" Type="http://schemas.openxmlformats.org/officeDocument/2006/relationships/hyperlink" Target="http://www.planalto.gov.br/ccivil_03/LEIS/L8666cons.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Constituicao/Constituicao.htm" TargetMode="External"/><Relationship Id="rId20" Type="http://schemas.openxmlformats.org/officeDocument/2006/relationships/hyperlink" Target="http://www.planalto.gov.br/ccivil_03/leis/L985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angico@hotmail.com" TargetMode="External"/><Relationship Id="rId23" Type="http://schemas.openxmlformats.org/officeDocument/2006/relationships/footer" Target="footer2.xml"/><Relationship Id="rId10" Type="http://schemas.openxmlformats.org/officeDocument/2006/relationships/hyperlink" Target="%20http://bnc.org.br/%20" TargetMode="External"/><Relationship Id="rId19" Type="http://schemas.openxmlformats.org/officeDocument/2006/relationships/hyperlink" Target="http://www.planalto.gov.br/ccivil_03/Constituicao/Constitui%C3%A7ao.htm" TargetMode="External"/><Relationship Id="rId4" Type="http://schemas.openxmlformats.org/officeDocument/2006/relationships/settings" Target="settings.xml"/><Relationship Id="rId9" Type="http://schemas.openxmlformats.org/officeDocument/2006/relationships/hyperlink" Target="mailto:%20agicoadm095@gmail.com%20" TargetMode="External"/><Relationship Id="rId14" Type="http://schemas.openxmlformats.org/officeDocument/2006/relationships/hyperlink" Target="http://bnc.org.br/"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0571F-BE8D-407D-8D89-905E38BD4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101</Pages>
  <Words>29852</Words>
  <Characters>161205</Characters>
  <Application>Microsoft Office Word</Application>
  <DocSecurity>0</DocSecurity>
  <Lines>1343</Lines>
  <Paragraphs>381</Paragraphs>
  <ScaleCrop>false</ScaleCrop>
  <HeadingPairs>
    <vt:vector size="2" baseType="variant">
      <vt:variant>
        <vt:lpstr>Título</vt:lpstr>
      </vt:variant>
      <vt:variant>
        <vt:i4>1</vt:i4>
      </vt:variant>
    </vt:vector>
  </HeadingPairs>
  <TitlesOfParts>
    <vt:vector size="1" baseType="lpstr">
      <vt:lpstr/>
    </vt:vector>
  </TitlesOfParts>
  <Company>i</Company>
  <LinksUpToDate>false</LinksUpToDate>
  <CharactersWithSpaces>190676</CharactersWithSpaces>
  <SharedDoc>false</SharedDoc>
  <HLinks>
    <vt:vector size="78" baseType="variant">
      <vt:variant>
        <vt:i4>131168</vt:i4>
      </vt:variant>
      <vt:variant>
        <vt:i4>45</vt:i4>
      </vt:variant>
      <vt:variant>
        <vt:i4>0</vt:i4>
      </vt:variant>
      <vt:variant>
        <vt:i4>5</vt:i4>
      </vt:variant>
      <vt:variant>
        <vt:lpwstr>http://www.planalto.gov.br/ccivil_03/leis/L9854.htm</vt:lpwstr>
      </vt:variant>
      <vt:variant>
        <vt:lpwstr>art1</vt:lpwstr>
      </vt:variant>
      <vt:variant>
        <vt:i4>6684681</vt:i4>
      </vt:variant>
      <vt:variant>
        <vt:i4>42</vt:i4>
      </vt:variant>
      <vt:variant>
        <vt:i4>0</vt:i4>
      </vt:variant>
      <vt:variant>
        <vt:i4>5</vt:i4>
      </vt:variant>
      <vt:variant>
        <vt:lpwstr>http://www.planalto.gov.br/ccivil_03/Constituicao/Constitui%C3%A7ao.htm</vt:lpwstr>
      </vt:variant>
      <vt:variant>
        <vt:lpwstr>art7xxxiii</vt:lpwstr>
      </vt:variant>
      <vt:variant>
        <vt:i4>262221</vt:i4>
      </vt:variant>
      <vt:variant>
        <vt:i4>39</vt:i4>
      </vt:variant>
      <vt:variant>
        <vt:i4>0</vt:i4>
      </vt:variant>
      <vt:variant>
        <vt:i4>5</vt:i4>
      </vt:variant>
      <vt:variant>
        <vt:lpwstr>http://www.planalto.gov.br/ccivil_03/_Ato2015-2018/2016/Decreto/D8660.htm</vt:lpwstr>
      </vt:variant>
      <vt:variant>
        <vt:lpwstr/>
      </vt:variant>
      <vt:variant>
        <vt:i4>7536727</vt:i4>
      </vt:variant>
      <vt:variant>
        <vt:i4>36</vt:i4>
      </vt:variant>
      <vt:variant>
        <vt:i4>0</vt:i4>
      </vt:variant>
      <vt:variant>
        <vt:i4>5</vt:i4>
      </vt:variant>
      <vt:variant>
        <vt:lpwstr>http://www.planalto.gov.br/ccivil_03/LEIS/L8666cons.htm</vt:lpwstr>
      </vt:variant>
      <vt:variant>
        <vt:lpwstr>art78xviii</vt:lpwstr>
      </vt:variant>
      <vt:variant>
        <vt:i4>2293828</vt:i4>
      </vt:variant>
      <vt:variant>
        <vt:i4>33</vt:i4>
      </vt:variant>
      <vt:variant>
        <vt:i4>0</vt:i4>
      </vt:variant>
      <vt:variant>
        <vt:i4>5</vt:i4>
      </vt:variant>
      <vt:variant>
        <vt:lpwstr>http://www.planalto.gov.br/ccivil_03/Constituicao/Constituicao.htm</vt:lpwstr>
      </vt:variant>
      <vt:variant>
        <vt:lpwstr>art7xxxiii</vt:lpwstr>
      </vt:variant>
      <vt:variant>
        <vt:i4>1704062</vt:i4>
      </vt:variant>
      <vt:variant>
        <vt:i4>30</vt:i4>
      </vt:variant>
      <vt:variant>
        <vt:i4>0</vt:i4>
      </vt:variant>
      <vt:variant>
        <vt:i4>5</vt:i4>
      </vt:variant>
      <vt:variant>
        <vt:lpwstr>mailto:licitacao.angico@hotmail.com</vt:lpwstr>
      </vt:variant>
      <vt:variant>
        <vt:lpwstr/>
      </vt:variant>
      <vt:variant>
        <vt:i4>7274599</vt:i4>
      </vt:variant>
      <vt:variant>
        <vt:i4>24</vt:i4>
      </vt:variant>
      <vt:variant>
        <vt:i4>0</vt:i4>
      </vt:variant>
      <vt:variant>
        <vt:i4>5</vt:i4>
      </vt:variant>
      <vt:variant>
        <vt:lpwstr>http://bnc.org.br/</vt:lpwstr>
      </vt:variant>
      <vt:variant>
        <vt:lpwstr/>
      </vt:variant>
      <vt:variant>
        <vt:i4>7274599</vt:i4>
      </vt:variant>
      <vt:variant>
        <vt:i4>20</vt:i4>
      </vt:variant>
      <vt:variant>
        <vt:i4>0</vt:i4>
      </vt:variant>
      <vt:variant>
        <vt:i4>5</vt:i4>
      </vt:variant>
      <vt:variant>
        <vt:lpwstr>http://bnc.org.br/</vt:lpwstr>
      </vt:variant>
      <vt:variant>
        <vt:lpwstr/>
      </vt:variant>
      <vt:variant>
        <vt:i4>6291557</vt:i4>
      </vt:variant>
      <vt:variant>
        <vt:i4>18</vt:i4>
      </vt:variant>
      <vt:variant>
        <vt:i4>0</vt:i4>
      </vt:variant>
      <vt:variant>
        <vt:i4>5</vt:i4>
      </vt:variant>
      <vt:variant>
        <vt:lpwstr>http://bll.org.br/</vt:lpwstr>
      </vt:variant>
      <vt:variant>
        <vt:lpwstr/>
      </vt:variant>
      <vt:variant>
        <vt:i4>7274599</vt:i4>
      </vt:variant>
      <vt:variant>
        <vt:i4>12</vt:i4>
      </vt:variant>
      <vt:variant>
        <vt:i4>0</vt:i4>
      </vt:variant>
      <vt:variant>
        <vt:i4>5</vt:i4>
      </vt:variant>
      <vt:variant>
        <vt:lpwstr>http://bnc.org.br/</vt:lpwstr>
      </vt:variant>
      <vt:variant>
        <vt:lpwstr/>
      </vt:variant>
      <vt:variant>
        <vt:i4>7274599</vt:i4>
      </vt:variant>
      <vt:variant>
        <vt:i4>9</vt:i4>
      </vt:variant>
      <vt:variant>
        <vt:i4>0</vt:i4>
      </vt:variant>
      <vt:variant>
        <vt:i4>5</vt:i4>
      </vt:variant>
      <vt:variant>
        <vt:lpwstr>http://bnc.org.br/</vt:lpwstr>
      </vt:variant>
      <vt:variant>
        <vt:lpwstr/>
      </vt:variant>
      <vt:variant>
        <vt:i4>4391031</vt:i4>
      </vt:variant>
      <vt:variant>
        <vt:i4>6</vt:i4>
      </vt:variant>
      <vt:variant>
        <vt:i4>0</vt:i4>
      </vt:variant>
      <vt:variant>
        <vt:i4>5</vt:i4>
      </vt:variant>
      <vt:variant>
        <vt:lpwstr>mailto:%20agicoadm095@gmail.com</vt:lpwstr>
      </vt:variant>
      <vt:variant>
        <vt:lpwstr/>
      </vt:variant>
      <vt:variant>
        <vt:i4>5439569</vt:i4>
      </vt:variant>
      <vt:variant>
        <vt:i4>0</vt:i4>
      </vt:variant>
      <vt:variant>
        <vt:i4>0</vt:i4>
      </vt:variant>
      <vt:variant>
        <vt:i4>5</vt:i4>
      </vt:variant>
      <vt:variant>
        <vt:lpwstr>http://www.angico.to.gov.br/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MUL. DE PALMAS</dc:creator>
  <cp:keywords/>
  <cp:lastModifiedBy>LICITAÇÃO</cp:lastModifiedBy>
  <cp:revision>39</cp:revision>
  <cp:lastPrinted>2023-03-14T15:19:00Z</cp:lastPrinted>
  <dcterms:created xsi:type="dcterms:W3CDTF">2023-03-13T15:10:00Z</dcterms:created>
  <dcterms:modified xsi:type="dcterms:W3CDTF">2023-03-15T13:56:00Z</dcterms:modified>
</cp:coreProperties>
</file>