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7B1B38B" w14:textId="4F266472" w:rsidR="00E964B1" w:rsidRPr="00FF1B86" w:rsidRDefault="00E964B1" w:rsidP="00E87F6A">
      <w:pPr>
        <w:ind w:left="2835"/>
        <w:jc w:val="both"/>
        <w:rPr>
          <w:b/>
          <w:sz w:val="24"/>
          <w:szCs w:val="24"/>
          <w:lang w:val="pt-BR"/>
        </w:rPr>
      </w:pPr>
      <w:r w:rsidRPr="00FF1B86">
        <w:rPr>
          <w:b/>
          <w:sz w:val="24"/>
          <w:szCs w:val="24"/>
          <w:lang w:val="pt-BR"/>
        </w:rPr>
        <w:t xml:space="preserve">MINUTA DE </w:t>
      </w:r>
      <w:r w:rsidRPr="00FF1B86">
        <w:rPr>
          <w:noProof/>
          <w:sz w:val="24"/>
          <w:szCs w:val="24"/>
          <w:lang w:val="pt-BR"/>
        </w:rPr>
        <mc:AlternateContent>
          <mc:Choice Requires="wps">
            <w:drawing>
              <wp:anchor distT="0" distB="0" distL="114300" distR="114300" simplePos="0" relativeHeight="251659264" behindDoc="0" locked="0" layoutInCell="1" allowOverlap="1" wp14:anchorId="0748909B" wp14:editId="05E030D3">
                <wp:simplePos x="0" y="0"/>
                <wp:positionH relativeFrom="column">
                  <wp:posOffset>0</wp:posOffset>
                </wp:positionH>
                <wp:positionV relativeFrom="paragraph">
                  <wp:posOffset>0</wp:posOffset>
                </wp:positionV>
                <wp:extent cx="635000" cy="635000"/>
                <wp:effectExtent l="0" t="0" r="0" b="0"/>
                <wp:wrapNone/>
                <wp:docPr id="1548377631" name="Caixa de Texto 17"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vertOverflow="clip" horzOverflow="clip"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FED70CC" id="_x0000_t202" coordsize="21600,21600" o:spt="202" path="m,l,21600r21600,l21600,xe">
                <v:stroke joinstyle="miter"/>
                <v:path gradientshapeok="t" o:connecttype="rect"/>
              </v:shapetype>
              <v:shape id="Caixa de Texto 17" o:spid="_x0000_s1026" type="#_x0000_t202" style="position:absolute;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" filled="f" stroked="f">
                <o:lock v:ext="edit" selection="t" text="t" shapetype="t"/>
              </v:shape>
            </w:pict>
          </mc:Fallback>
        </mc:AlternateContent>
      </w:r>
      <w:r w:rsidRPr="00FF1B86">
        <w:rPr>
          <w:noProof/>
          <w:sz w:val="24"/>
          <w:szCs w:val="24"/>
          <w:lang w:val="pt-BR"/>
        </w:rPr>
        <mc:AlternateContent>
          <mc:Choice Requires="wps">
            <w:drawing>
              <wp:anchor distT="0" distB="0" distL="114300" distR="114300" simplePos="0" relativeHeight="251660288" behindDoc="0" locked="0" layoutInCell="1" allowOverlap="1" wp14:anchorId="04BDD012" wp14:editId="00E3E59C">
                <wp:simplePos x="0" y="0"/>
                <wp:positionH relativeFrom="column">
                  <wp:posOffset>0</wp:posOffset>
                </wp:positionH>
                <wp:positionV relativeFrom="paragraph">
                  <wp:posOffset>0</wp:posOffset>
                </wp:positionV>
                <wp:extent cx="635000" cy="635000"/>
                <wp:effectExtent l="0" t="0" r="0" b="0"/>
                <wp:wrapNone/>
                <wp:docPr id="848701218" name="Caixa de Texto 16"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vertOverflow="clip" horzOverflow="clip"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055B5EE" id="Caixa de Texto 16" o:spid="_x0000_s1026" type="#_x0000_t202" style="position:absolute;margin-left:0;margin-top:0;width:50pt;height:50pt;z-index:2516602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" filled="f" stroked="f">
                <o:lock v:ext="edit" selection="t" text="t" shapetype="t"/>
              </v:shape>
            </w:pict>
          </mc:Fallback>
        </mc:AlternateContent>
      </w:r>
      <w:r w:rsidRPr="00FF1B86">
        <w:rPr>
          <w:noProof/>
          <w:sz w:val="24"/>
          <w:szCs w:val="24"/>
          <w:lang w:val="pt-BR"/>
        </w:rPr>
        <mc:AlternateContent>
          <mc:Choice Requires="wps">
            <w:drawing>
              <wp:anchor distT="0" distB="0" distL="114300" distR="114300" simplePos="0" relativeHeight="251661312" behindDoc="0" locked="0" layoutInCell="1" allowOverlap="1" wp14:anchorId="41EC4573" wp14:editId="203113F6">
                <wp:simplePos x="0" y="0"/>
                <wp:positionH relativeFrom="column">
                  <wp:posOffset>0</wp:posOffset>
                </wp:positionH>
                <wp:positionV relativeFrom="paragraph">
                  <wp:posOffset>0</wp:posOffset>
                </wp:positionV>
                <wp:extent cx="635000" cy="635000"/>
                <wp:effectExtent l="0" t="0" r="0" b="0"/>
                <wp:wrapNone/>
                <wp:docPr id="1472672890" name="Caixa de Texto 15"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vertOverflow="clip" horzOverflow="clip"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F86D391" id="Caixa de Texto 15" o:spid="_x0000_s1026" type="#_x0000_t202" style="position:absolute;margin-left:0;margin-top:0;width:50pt;height:50pt;z-index:2516613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" filled="f" stroked="f">
                <o:lock v:ext="edit" selection="t" text="t" shapetype="t"/>
              </v:shape>
            </w:pict>
          </mc:Fallback>
        </mc:AlternateContent>
      </w:r>
      <w:r w:rsidRPr="00FF1B86">
        <w:rPr>
          <w:b/>
          <w:color w:val="000000"/>
          <w:sz w:val="24"/>
          <w:szCs w:val="24"/>
          <w:lang w:val="pt-BR"/>
        </w:rPr>
        <w:t xml:space="preserve">INSTRUMENTO CONTRATUAL PARA </w:t>
      </w:r>
      <w:r w:rsidR="00A306A1">
        <w:rPr>
          <w:b/>
          <w:color w:val="000000"/>
          <w:sz w:val="24"/>
          <w:szCs w:val="24"/>
          <w:lang w:val="pt-BR"/>
        </w:rPr>
        <w:t>PRESTAÇÃO DE SERVIÇOS</w:t>
      </w:r>
      <w:r w:rsidR="00440779" w:rsidRPr="00FF1B86">
        <w:rPr>
          <w:b/>
          <w:color w:val="000000"/>
          <w:sz w:val="24"/>
          <w:szCs w:val="24"/>
          <w:lang w:val="pt-BR"/>
        </w:rPr>
        <w:t xml:space="preserve"> </w:t>
      </w:r>
      <w:r w:rsidR="00201E46" w:rsidRPr="00FF1B86">
        <w:rPr>
          <w:b/>
          <w:color w:val="000000"/>
          <w:sz w:val="24"/>
          <w:szCs w:val="24"/>
          <w:lang w:val="pt-BR"/>
        </w:rPr>
        <w:t>QU</w:t>
      </w:r>
      <w:r w:rsidRPr="00FF1B86">
        <w:rPr>
          <w:b/>
          <w:color w:val="000000"/>
          <w:sz w:val="24"/>
          <w:szCs w:val="24"/>
          <w:lang w:val="pt-BR"/>
        </w:rPr>
        <w:t xml:space="preserve">E ENTRE SI CELEBRAM O </w:t>
      </w:r>
      <w:r w:rsidRPr="00FF1B86">
        <w:rPr>
          <w:b/>
          <w:color w:val="000000"/>
          <w:spacing w:val="-4"/>
          <w:sz w:val="24"/>
          <w:szCs w:val="24"/>
          <w:lang w:val="pt-BR"/>
        </w:rPr>
        <w:t>DEPARTAMENTO MUNICIPAL DE ÁGUA E ESGOTO</w:t>
      </w:r>
      <w:r w:rsidRPr="00FF1B86">
        <w:rPr>
          <w:b/>
          <w:color w:val="000000"/>
          <w:sz w:val="24"/>
          <w:szCs w:val="24"/>
          <w:lang w:val="pt-BR"/>
        </w:rPr>
        <w:t xml:space="preserve"> </w:t>
      </w:r>
      <w:r w:rsidRPr="00FF1B86">
        <w:rPr>
          <w:b/>
          <w:sz w:val="24"/>
          <w:szCs w:val="24"/>
          <w:lang w:val="pt-BR"/>
        </w:rPr>
        <w:t xml:space="preserve">E </w:t>
      </w:r>
      <w:r w:rsidR="00665602">
        <w:rPr>
          <w:b/>
          <w:sz w:val="24"/>
          <w:szCs w:val="24"/>
          <w:lang w:val="pt-BR"/>
        </w:rPr>
        <w:t>_____</w:t>
      </w:r>
      <w:r w:rsidR="00944F45" w:rsidRPr="00FF1B86">
        <w:rPr>
          <w:b/>
          <w:sz w:val="24"/>
          <w:szCs w:val="24"/>
          <w:lang w:val="pt-BR"/>
        </w:rPr>
        <w:t>.</w:t>
      </w:r>
    </w:p>
    <w:p w14:paraId="7741E67C" w14:textId="77777777" w:rsidR="00E964B1" w:rsidRPr="00FF1B86" w:rsidRDefault="00E964B1" w:rsidP="00E87F6A">
      <w:pPr>
        <w:jc w:val="both"/>
        <w:rPr>
          <w:sz w:val="24"/>
          <w:szCs w:val="24"/>
          <w:lang w:val="pt-BR"/>
        </w:rPr>
      </w:pPr>
    </w:p>
    <w:p w14:paraId="44E29CE9" w14:textId="2DC66952" w:rsidR="009C4447" w:rsidRPr="009C4447" w:rsidRDefault="00F672EF" w:rsidP="009C4447">
      <w:pPr>
        <w:ind w:left="2835"/>
        <w:jc w:val="both"/>
        <w:rPr>
          <w:b/>
          <w:bCs/>
          <w:sz w:val="24"/>
          <w:szCs w:val="24"/>
          <w:lang w:val="pt-BR"/>
        </w:rPr>
      </w:pPr>
      <w:r w:rsidRPr="00F672EF">
        <w:rPr>
          <w:b/>
          <w:bCs/>
          <w:sz w:val="24"/>
          <w:szCs w:val="24"/>
          <w:lang w:val="pt-BR"/>
        </w:rPr>
        <w:t xml:space="preserve">PROCESSO </w:t>
      </w:r>
      <w:r w:rsidR="00C51417">
        <w:rPr>
          <w:b/>
          <w:bCs/>
          <w:sz w:val="24"/>
          <w:szCs w:val="24"/>
          <w:lang w:val="pt-BR"/>
        </w:rPr>
        <w:t>DISPENSA</w:t>
      </w:r>
      <w:r w:rsidRPr="00F672EF">
        <w:rPr>
          <w:b/>
          <w:bCs/>
          <w:sz w:val="24"/>
          <w:szCs w:val="24"/>
          <w:lang w:val="pt-BR"/>
        </w:rPr>
        <w:t xml:space="preserve"> À LICITAÇÃO Nº </w:t>
      </w:r>
      <w:r w:rsidR="009C4447">
        <w:rPr>
          <w:b/>
          <w:bCs/>
          <w:sz w:val="24"/>
          <w:szCs w:val="24"/>
          <w:lang w:val="pt-BR"/>
        </w:rPr>
        <w:t>0</w:t>
      </w:r>
      <w:r w:rsidR="008B158D">
        <w:rPr>
          <w:b/>
          <w:bCs/>
          <w:sz w:val="24"/>
          <w:szCs w:val="24"/>
          <w:lang w:val="pt-BR"/>
        </w:rPr>
        <w:t>62</w:t>
      </w:r>
      <w:r w:rsidR="009C4447" w:rsidRPr="009C4447">
        <w:rPr>
          <w:b/>
          <w:bCs/>
          <w:sz w:val="24"/>
          <w:szCs w:val="24"/>
          <w:lang w:val="pt-BR"/>
        </w:rPr>
        <w:t>/202</w:t>
      </w:r>
      <w:r w:rsidR="009C4447">
        <w:rPr>
          <w:b/>
          <w:bCs/>
          <w:sz w:val="24"/>
          <w:szCs w:val="24"/>
          <w:lang w:val="pt-BR"/>
        </w:rPr>
        <w:t>6</w:t>
      </w:r>
      <w:r w:rsidR="009C4447" w:rsidRPr="009C4447">
        <w:rPr>
          <w:b/>
          <w:bCs/>
          <w:sz w:val="24"/>
          <w:szCs w:val="24"/>
          <w:lang w:val="pt-BR"/>
        </w:rPr>
        <w:t xml:space="preserve"> </w:t>
      </w:r>
    </w:p>
    <w:p w14:paraId="4EFB7945" w14:textId="30516AD5" w:rsidR="007C559D" w:rsidRPr="00FF1B86" w:rsidRDefault="007C559D" w:rsidP="00E87F6A">
      <w:pPr>
        <w:ind w:left="2835"/>
        <w:jc w:val="both"/>
        <w:rPr>
          <w:b/>
          <w:bCs/>
          <w:sz w:val="24"/>
          <w:szCs w:val="24"/>
          <w:lang w:val="pt-BR"/>
        </w:rPr>
      </w:pPr>
      <w:r w:rsidRPr="00FF1B86">
        <w:rPr>
          <w:b/>
          <w:bCs/>
          <w:sz w:val="24"/>
          <w:szCs w:val="24"/>
          <w:lang w:val="pt-BR"/>
        </w:rPr>
        <w:t>CONTRATO</w:t>
      </w:r>
      <w:r w:rsidR="00440779" w:rsidRPr="00FF1B86">
        <w:rPr>
          <w:b/>
          <w:bCs/>
          <w:sz w:val="24"/>
          <w:szCs w:val="24"/>
          <w:lang w:val="pt-BR"/>
        </w:rPr>
        <w:t xml:space="preserve"> ADMINISTRATIVO</w:t>
      </w:r>
      <w:r w:rsidRPr="00FF1B86">
        <w:rPr>
          <w:b/>
          <w:bCs/>
          <w:sz w:val="24"/>
          <w:szCs w:val="24"/>
          <w:lang w:val="pt-BR"/>
        </w:rPr>
        <w:t xml:space="preserve"> Nº</w:t>
      </w:r>
    </w:p>
    <w:p w14:paraId="08E8A39F" w14:textId="1F77FE8E" w:rsidR="00E964B1" w:rsidRPr="00BB2CFB" w:rsidRDefault="00E964B1" w:rsidP="00E87F6A">
      <w:pPr>
        <w:jc w:val="both"/>
        <w:rPr>
          <w:sz w:val="24"/>
          <w:szCs w:val="24"/>
          <w:lang w:val="pt-BR"/>
        </w:rPr>
      </w:pPr>
      <w:r w:rsidRPr="00FF1B86">
        <w:rPr>
          <w:color w:val="000000"/>
          <w:sz w:val="24"/>
          <w:szCs w:val="24"/>
          <w:lang w:val="pt-BR"/>
        </w:rPr>
        <w:t xml:space="preserve">  </w:t>
      </w:r>
    </w:p>
    <w:p w14:paraId="40699010" w14:textId="77777777" w:rsidR="00E964B1" w:rsidRPr="00BB2CFB" w:rsidRDefault="00E964B1" w:rsidP="00E87F6A">
      <w:pPr>
        <w:ind w:left="2835"/>
        <w:jc w:val="both"/>
        <w:rPr>
          <w:b/>
          <w:color w:val="000000"/>
          <w:sz w:val="24"/>
          <w:szCs w:val="24"/>
          <w:lang w:val="pt-BR"/>
        </w:rPr>
      </w:pPr>
      <w:r w:rsidRPr="00BB2CFB">
        <w:rPr>
          <w:b/>
          <w:color w:val="000000"/>
          <w:sz w:val="24"/>
          <w:szCs w:val="24"/>
          <w:lang w:val="pt-BR"/>
        </w:rPr>
        <w:t>CLÁUSULA PRIMEIRA - PARTES E FUNDAMENTO</w:t>
      </w:r>
    </w:p>
    <w:p w14:paraId="70AA76F5" w14:textId="77777777" w:rsidR="002F16C6" w:rsidRPr="00BB2CFB" w:rsidRDefault="002F16C6" w:rsidP="00B757BE">
      <w:pPr>
        <w:ind w:firstLine="2835"/>
        <w:jc w:val="both"/>
        <w:rPr>
          <w:b/>
          <w:bCs/>
          <w:color w:val="000000"/>
          <w:sz w:val="24"/>
          <w:szCs w:val="24"/>
        </w:rPr>
      </w:pPr>
    </w:p>
    <w:p w14:paraId="53EFA851" w14:textId="77777777" w:rsidR="00C51417" w:rsidRPr="00C51417" w:rsidRDefault="004907C1" w:rsidP="00665602">
      <w:pPr>
        <w:numPr>
          <w:ilvl w:val="0"/>
          <w:numId w:val="17"/>
        </w:numPr>
        <w:ind w:firstLine="2835"/>
        <w:jc w:val="both"/>
        <w:rPr>
          <w:sz w:val="24"/>
          <w:szCs w:val="24"/>
          <w:lang w:val="pt-BR"/>
        </w:rPr>
      </w:pPr>
      <w:r w:rsidRPr="00BB2CFB">
        <w:rPr>
          <w:b/>
          <w:bCs/>
          <w:color w:val="000000"/>
          <w:sz w:val="24"/>
          <w:szCs w:val="24"/>
        </w:rPr>
        <w:t>1.1 -</w:t>
      </w:r>
      <w:r w:rsidRPr="00BB2CFB">
        <w:rPr>
          <w:color w:val="000000"/>
          <w:sz w:val="24"/>
          <w:szCs w:val="24"/>
        </w:rPr>
        <w:t xml:space="preserve"> </w:t>
      </w:r>
      <w:r w:rsidRPr="00BB2CFB">
        <w:rPr>
          <w:b/>
          <w:bCs/>
          <w:color w:val="000000"/>
          <w:sz w:val="24"/>
          <w:szCs w:val="24"/>
        </w:rPr>
        <w:t>CONTRATANTE:</w:t>
      </w:r>
      <w:r w:rsidRPr="00BB2CFB">
        <w:rPr>
          <w:color w:val="000000"/>
          <w:sz w:val="24"/>
          <w:szCs w:val="24"/>
        </w:rPr>
        <w:t xml:space="preserve"> </w:t>
      </w:r>
      <w:r w:rsidRPr="00BB2CFB">
        <w:rPr>
          <w:b/>
          <w:sz w:val="24"/>
          <w:szCs w:val="24"/>
        </w:rPr>
        <w:t>DEPARTAMENTO MUNICIPAL DE ÁGUA E ESGOTO - DMAE</w:t>
      </w:r>
      <w:r w:rsidRPr="00BB2CFB">
        <w:rPr>
          <w:sz w:val="24"/>
          <w:szCs w:val="24"/>
        </w:rPr>
        <w:t>, com sede nesta cidade de Uberlândia, na Avenida Rondon Pacheco nº 6400, Bairro Tibery, inscrito no CNPJ sob nº 25.769.548/0001-21, neste ato representado</w:t>
      </w:r>
      <w:r w:rsidRPr="00BB2CFB">
        <w:rPr>
          <w:b/>
          <w:sz w:val="24"/>
          <w:szCs w:val="24"/>
        </w:rPr>
        <w:t xml:space="preserve"> </w:t>
      </w:r>
      <w:r w:rsidRPr="00BB2CFB">
        <w:rPr>
          <w:sz w:val="24"/>
          <w:szCs w:val="24"/>
        </w:rPr>
        <w:t xml:space="preserve">pelo </w:t>
      </w:r>
      <w:bookmarkStart w:id="1" w:name="_Hlk187229774"/>
      <w:bookmarkStart w:id="2" w:name="_Hlk210206168"/>
      <w:r w:rsidRPr="00BB2CFB">
        <w:rPr>
          <w:b/>
          <w:bCs/>
          <w:sz w:val="24"/>
          <w:szCs w:val="24"/>
        </w:rPr>
        <w:t>Diretor</w:t>
      </w:r>
      <w:r w:rsidR="009E27AC" w:rsidRPr="00BB2CFB">
        <w:rPr>
          <w:b/>
          <w:bCs/>
          <w:sz w:val="24"/>
          <w:szCs w:val="24"/>
        </w:rPr>
        <w:t>-</w:t>
      </w:r>
      <w:r w:rsidRPr="00BB2CFB">
        <w:rPr>
          <w:b/>
          <w:bCs/>
          <w:sz w:val="24"/>
          <w:szCs w:val="24"/>
        </w:rPr>
        <w:t>Geral, Rodrigo Sávio Couto de Lacerda</w:t>
      </w:r>
      <w:r w:rsidRPr="00BB2CFB">
        <w:rPr>
          <w:sz w:val="24"/>
          <w:szCs w:val="24"/>
        </w:rPr>
        <w:t xml:space="preserve"> </w:t>
      </w:r>
      <w:bookmarkEnd w:id="1"/>
      <w:r w:rsidRPr="00BB2CFB">
        <w:rPr>
          <w:sz w:val="24"/>
          <w:szCs w:val="24"/>
        </w:rPr>
        <w:t>(no uso de suas atribuições legais, por delegação de poderes na forma do Decreto s/nº publicado no DOM nº 7060 de 10 de março de 2025, pelo Decreto nº 21.567 de 1º de janeiro de 2025 e alterações posteriores)</w:t>
      </w:r>
      <w:bookmarkEnd w:id="2"/>
      <w:r w:rsidRPr="00BB2CFB">
        <w:rPr>
          <w:sz w:val="24"/>
          <w:szCs w:val="24"/>
        </w:rPr>
        <w:t xml:space="preserve"> </w:t>
      </w:r>
      <w:r w:rsidR="005F572D" w:rsidRPr="00BB2CFB">
        <w:rPr>
          <w:sz w:val="24"/>
          <w:szCs w:val="24"/>
        </w:rPr>
        <w:t xml:space="preserve">e </w:t>
      </w:r>
      <w:r w:rsidR="00C51417" w:rsidRPr="00C51417">
        <w:rPr>
          <w:sz w:val="24"/>
          <w:szCs w:val="24"/>
        </w:rPr>
        <w:t xml:space="preserve">pela </w:t>
      </w:r>
      <w:r w:rsidR="00C51417" w:rsidRPr="00C51417">
        <w:rPr>
          <w:b/>
          <w:bCs/>
          <w:sz w:val="24"/>
          <w:szCs w:val="24"/>
        </w:rPr>
        <w:t xml:space="preserve">Diretora Meio Ambiente Sustentabilidade, </w:t>
      </w:r>
      <w:bookmarkStart w:id="3" w:name="_Hlk140741436"/>
      <w:r w:rsidR="00C51417" w:rsidRPr="00C51417">
        <w:rPr>
          <w:b/>
          <w:bCs/>
          <w:sz w:val="24"/>
          <w:szCs w:val="24"/>
        </w:rPr>
        <w:t xml:space="preserve">Maria do Rosário dos Reis </w:t>
      </w:r>
      <w:bookmarkEnd w:id="3"/>
      <w:r w:rsidR="00C51417" w:rsidRPr="00C51417">
        <w:rPr>
          <w:sz w:val="24"/>
          <w:szCs w:val="24"/>
        </w:rPr>
        <w:t xml:space="preserve">(no uso de suas atribuições legais, na forma da Portaria nº 243 publicada no DOM nº 6583 de 1° de abril de 2023), </w:t>
      </w:r>
      <w:r w:rsidR="00C51417" w:rsidRPr="00C51417">
        <w:rPr>
          <w:bCs/>
          <w:sz w:val="24"/>
          <w:szCs w:val="24"/>
        </w:rPr>
        <w:t>ambos brasileiros, residentes e domiciliados nesta cidade.</w:t>
      </w:r>
    </w:p>
    <w:p w14:paraId="2C18FF46" w14:textId="77777777" w:rsidR="00C51417" w:rsidRPr="00C51417" w:rsidRDefault="00C51417" w:rsidP="00C51417">
      <w:pPr>
        <w:ind w:firstLine="2835"/>
        <w:jc w:val="both"/>
        <w:rPr>
          <w:sz w:val="24"/>
          <w:szCs w:val="24"/>
          <w:lang w:val="pt-BR"/>
        </w:rPr>
      </w:pPr>
    </w:p>
    <w:p w14:paraId="6742EA05" w14:textId="1BB5F4F9" w:rsidR="00A87F35" w:rsidRPr="00A87F35" w:rsidRDefault="00E964B1" w:rsidP="00A87F35">
      <w:pPr>
        <w:ind w:firstLine="2835"/>
        <w:jc w:val="both"/>
        <w:rPr>
          <w:b/>
          <w:bCs/>
          <w:color w:val="000000"/>
          <w:sz w:val="24"/>
          <w:szCs w:val="24"/>
        </w:rPr>
      </w:pPr>
      <w:r w:rsidRPr="00BB2CFB">
        <w:rPr>
          <w:b/>
          <w:bCs/>
          <w:color w:val="000000"/>
          <w:sz w:val="24"/>
          <w:szCs w:val="24"/>
          <w:lang w:val="pt-BR"/>
        </w:rPr>
        <w:t>1.2 – CONTRATAD</w:t>
      </w:r>
      <w:r w:rsidRPr="00BB2CFB">
        <w:rPr>
          <w:b/>
          <w:bCs/>
          <w:sz w:val="24"/>
          <w:szCs w:val="24"/>
          <w:lang w:val="pt-BR"/>
        </w:rPr>
        <w:t>O</w:t>
      </w:r>
      <w:r w:rsidRPr="00BB2CFB">
        <w:rPr>
          <w:b/>
          <w:bCs/>
          <w:color w:val="000000"/>
          <w:sz w:val="24"/>
          <w:szCs w:val="24"/>
          <w:lang w:val="pt-BR"/>
        </w:rPr>
        <w:t>:</w:t>
      </w:r>
      <w:r w:rsidR="00A87F35">
        <w:rPr>
          <w:b/>
          <w:bCs/>
          <w:color w:val="000000"/>
          <w:sz w:val="24"/>
          <w:szCs w:val="24"/>
          <w:lang w:val="pt-BR"/>
        </w:rPr>
        <w:t xml:space="preserve"> </w:t>
      </w:r>
    </w:p>
    <w:p w14:paraId="0875A7F8" w14:textId="0D18BB04" w:rsidR="00E964B1" w:rsidRPr="00BB2CFB" w:rsidRDefault="00E964B1" w:rsidP="00E87F6A">
      <w:pPr>
        <w:ind w:firstLine="2835"/>
        <w:jc w:val="both"/>
        <w:rPr>
          <w:color w:val="FF0000"/>
          <w:sz w:val="24"/>
          <w:szCs w:val="24"/>
          <w:lang w:val="pt-BR"/>
        </w:rPr>
      </w:pPr>
    </w:p>
    <w:p w14:paraId="24B97A56" w14:textId="77777777" w:rsidR="00E964B1" w:rsidRPr="00BB2CFB" w:rsidRDefault="00E964B1" w:rsidP="00E87F6A">
      <w:pPr>
        <w:ind w:firstLine="2835"/>
        <w:jc w:val="both"/>
        <w:rPr>
          <w:sz w:val="24"/>
          <w:szCs w:val="24"/>
          <w:lang w:val="pt-BR"/>
        </w:rPr>
      </w:pPr>
    </w:p>
    <w:p w14:paraId="7C80B088" w14:textId="21D71282" w:rsidR="00E066B0" w:rsidRDefault="00E964B1" w:rsidP="00E87F6A">
      <w:pPr>
        <w:ind w:firstLine="2835"/>
        <w:jc w:val="both"/>
        <w:rPr>
          <w:color w:val="000000"/>
          <w:sz w:val="24"/>
          <w:szCs w:val="24"/>
          <w:lang w:val="pt-BR"/>
        </w:rPr>
      </w:pPr>
      <w:r w:rsidRPr="00BB2CFB">
        <w:rPr>
          <w:b/>
          <w:bCs/>
          <w:color w:val="000000"/>
          <w:sz w:val="24"/>
          <w:szCs w:val="24"/>
          <w:lang w:val="pt-BR"/>
        </w:rPr>
        <w:t>1.3 – FUNDAMENTO:</w:t>
      </w:r>
      <w:r w:rsidRPr="00BB2CFB">
        <w:rPr>
          <w:color w:val="000000"/>
          <w:sz w:val="24"/>
          <w:szCs w:val="24"/>
          <w:lang w:val="pt-BR"/>
        </w:rPr>
        <w:t xml:space="preserve"> </w:t>
      </w:r>
      <w:r w:rsidR="00C51417" w:rsidRPr="00C51417">
        <w:rPr>
          <w:color w:val="000000"/>
          <w:sz w:val="24"/>
          <w:szCs w:val="24"/>
          <w:lang w:val="pt-BR"/>
        </w:rPr>
        <w:t xml:space="preserve">A presente contratação decorre do Processo </w:t>
      </w:r>
      <w:r w:rsidR="00C51417" w:rsidRPr="00C51417">
        <w:rPr>
          <w:b/>
          <w:bCs/>
          <w:color w:val="000000"/>
          <w:sz w:val="24"/>
          <w:szCs w:val="24"/>
          <w:lang w:val="pt-BR"/>
        </w:rPr>
        <w:t>Dispensável à Licitação nº 0</w:t>
      </w:r>
      <w:r w:rsidR="00C51417">
        <w:rPr>
          <w:b/>
          <w:bCs/>
          <w:color w:val="000000"/>
          <w:sz w:val="24"/>
          <w:szCs w:val="24"/>
          <w:lang w:val="pt-BR"/>
        </w:rPr>
        <w:t>62</w:t>
      </w:r>
      <w:r w:rsidR="00C51417" w:rsidRPr="00C51417">
        <w:rPr>
          <w:b/>
          <w:bCs/>
          <w:color w:val="000000"/>
          <w:sz w:val="24"/>
          <w:szCs w:val="24"/>
          <w:lang w:val="pt-BR"/>
        </w:rPr>
        <w:t>/2026</w:t>
      </w:r>
      <w:r w:rsidR="00C51417" w:rsidRPr="00C51417">
        <w:rPr>
          <w:color w:val="000000"/>
          <w:sz w:val="24"/>
          <w:szCs w:val="24"/>
          <w:lang w:val="pt-BR"/>
        </w:rPr>
        <w:t xml:space="preserve">, </w:t>
      </w:r>
      <w:r w:rsidR="00C51417" w:rsidRPr="00C51417">
        <w:rPr>
          <w:color w:val="000000"/>
          <w:sz w:val="24"/>
          <w:szCs w:val="24"/>
        </w:rPr>
        <w:t>Art. 75, inciso II, da Lei Federal nº. 14.133, de 1º de abril de 2021</w:t>
      </w:r>
      <w:r w:rsidR="00C51417" w:rsidRPr="00C51417">
        <w:rPr>
          <w:color w:val="000000"/>
          <w:sz w:val="24"/>
          <w:szCs w:val="24"/>
          <w:lang w:val="pt-BR"/>
        </w:rPr>
        <w:t>, por meio de dispensa eletrônica, nos termos do art. 96-A do Decreto Municipal 20.154, de 2023 e demais normas pertinentes, bem como pelas disposições contidas neste instrumento</w:t>
      </w:r>
      <w:r w:rsidR="00C51417">
        <w:rPr>
          <w:color w:val="000000"/>
          <w:sz w:val="24"/>
          <w:szCs w:val="24"/>
          <w:lang w:val="pt-BR"/>
        </w:rPr>
        <w:t>.</w:t>
      </w:r>
    </w:p>
    <w:p w14:paraId="09CFE9A5" w14:textId="77777777" w:rsidR="00C51417" w:rsidRPr="00BB2CFB" w:rsidRDefault="00C51417" w:rsidP="00E87F6A">
      <w:pPr>
        <w:ind w:firstLine="2835"/>
        <w:jc w:val="both"/>
        <w:rPr>
          <w:color w:val="000000"/>
          <w:sz w:val="24"/>
          <w:szCs w:val="24"/>
          <w:lang w:val="pt-BR"/>
        </w:rPr>
      </w:pPr>
    </w:p>
    <w:p w14:paraId="76316FFF" w14:textId="77777777" w:rsidR="00E964B1" w:rsidRPr="00BB2CFB" w:rsidRDefault="00E964B1" w:rsidP="00E87F6A">
      <w:pPr>
        <w:ind w:firstLine="2835"/>
        <w:jc w:val="both"/>
        <w:rPr>
          <w:b/>
          <w:sz w:val="24"/>
          <w:szCs w:val="24"/>
          <w:lang w:val="pt-BR"/>
        </w:rPr>
      </w:pPr>
      <w:r w:rsidRPr="00BB2CFB">
        <w:rPr>
          <w:b/>
          <w:sz w:val="24"/>
          <w:szCs w:val="24"/>
          <w:lang w:val="pt-BR"/>
        </w:rPr>
        <w:t>CLÁUSULA SEGUNDA - DO OBJETO E PREÇOS</w:t>
      </w:r>
    </w:p>
    <w:p w14:paraId="61A293A7" w14:textId="77777777" w:rsidR="00E964B1" w:rsidRPr="00BB2CFB" w:rsidRDefault="00E964B1" w:rsidP="00E87F6A">
      <w:pPr>
        <w:ind w:firstLine="2835"/>
        <w:jc w:val="both"/>
        <w:rPr>
          <w:color w:val="FF0000"/>
          <w:sz w:val="24"/>
          <w:szCs w:val="24"/>
          <w:lang w:val="pt-BR"/>
        </w:rPr>
      </w:pPr>
    </w:p>
    <w:p w14:paraId="76AD7119" w14:textId="2D68C9E2" w:rsidR="00E964B1" w:rsidRPr="00FF1B86" w:rsidRDefault="00E964B1" w:rsidP="00E87F6A">
      <w:pPr>
        <w:ind w:firstLine="2835"/>
        <w:jc w:val="both"/>
        <w:rPr>
          <w:bCs/>
          <w:color w:val="000000"/>
          <w:sz w:val="24"/>
          <w:szCs w:val="24"/>
        </w:rPr>
      </w:pPr>
      <w:r w:rsidRPr="00BB2CFB">
        <w:rPr>
          <w:b/>
          <w:bCs/>
          <w:sz w:val="24"/>
          <w:szCs w:val="24"/>
          <w:lang w:val="pt-BR"/>
        </w:rPr>
        <w:t xml:space="preserve">2.1 – </w:t>
      </w:r>
      <w:r w:rsidR="00210DDB" w:rsidRPr="00BB2CFB">
        <w:rPr>
          <w:b/>
          <w:bCs/>
          <w:sz w:val="24"/>
          <w:szCs w:val="24"/>
          <w:lang w:val="pt-BR"/>
        </w:rPr>
        <w:t>OBJETO</w:t>
      </w:r>
      <w:r w:rsidR="00DD5D7B" w:rsidRPr="00BB2CFB">
        <w:rPr>
          <w:b/>
          <w:bCs/>
          <w:sz w:val="24"/>
          <w:szCs w:val="24"/>
        </w:rPr>
        <w:t xml:space="preserve">: </w:t>
      </w:r>
      <w:bookmarkStart w:id="4" w:name="_Hlk172808498"/>
      <w:bookmarkStart w:id="5" w:name="_Hlk198301553"/>
      <w:r w:rsidR="00E430AA" w:rsidRPr="00BB2CFB">
        <w:rPr>
          <w:sz w:val="24"/>
          <w:szCs w:val="24"/>
        </w:rPr>
        <w:t>Contratação de empresa</w:t>
      </w:r>
      <w:r w:rsidR="00C51417">
        <w:rPr>
          <w:sz w:val="24"/>
          <w:szCs w:val="24"/>
        </w:rPr>
        <w:t xml:space="preserve"> para aquisição de peças e óleos lubrificantes para manutenção de máquinas motorizadas </w:t>
      </w:r>
      <w:r w:rsidR="000B5B8E">
        <w:rPr>
          <w:sz w:val="24"/>
          <w:szCs w:val="24"/>
        </w:rPr>
        <w:t>de</w:t>
      </w:r>
      <w:r w:rsidR="00C51417">
        <w:rPr>
          <w:sz w:val="24"/>
          <w:szCs w:val="24"/>
        </w:rPr>
        <w:t xml:space="preserve"> 2 tempos, roçadeiras e similares, das marcas Stihl, Husqvarna e Branco, utitlizadas nas atividades de plantio, cercamento e controle de invasoras do Programa Buriti – DMAE, nas bacias do Rio Uberabinha, Ribeirão Bom jardim e Rio Araguari</w:t>
      </w:r>
      <w:r w:rsidR="00E430AA" w:rsidRPr="00E430AA">
        <w:rPr>
          <w:b/>
          <w:bCs/>
          <w:sz w:val="24"/>
          <w:szCs w:val="24"/>
        </w:rPr>
        <w:t>,</w:t>
      </w:r>
      <w:r w:rsidR="00E430AA" w:rsidRPr="00E430AA">
        <w:rPr>
          <w:sz w:val="24"/>
          <w:szCs w:val="24"/>
        </w:rPr>
        <w:t xml:space="preserve"> em atendimento à Diretoria </w:t>
      </w:r>
      <w:r w:rsidR="00C51417">
        <w:rPr>
          <w:sz w:val="24"/>
          <w:szCs w:val="24"/>
        </w:rPr>
        <w:t>Meio Ambiente e Sustentabilidade</w:t>
      </w:r>
      <w:r w:rsidR="00E430AA" w:rsidRPr="00E430AA">
        <w:rPr>
          <w:sz w:val="24"/>
          <w:szCs w:val="24"/>
        </w:rPr>
        <w:t xml:space="preserve">, </w:t>
      </w:r>
      <w:r w:rsidR="00E430AA" w:rsidRPr="00E430AA">
        <w:rPr>
          <w:bCs/>
          <w:sz w:val="24"/>
          <w:szCs w:val="24"/>
        </w:rPr>
        <w:t>conforme condições, quantidades e exigências estabelecidas Termo de Referência e seus anexos</w:t>
      </w:r>
      <w:bookmarkEnd w:id="4"/>
      <w:r w:rsidR="00734034" w:rsidRPr="00FF1B86">
        <w:rPr>
          <w:bCs/>
          <w:color w:val="000000"/>
          <w:sz w:val="24"/>
          <w:szCs w:val="24"/>
          <w:lang w:val="pt-BR"/>
        </w:rPr>
        <w:t xml:space="preserve">, </w:t>
      </w:r>
      <w:r w:rsidR="00734034" w:rsidRPr="00FF1B86">
        <w:rPr>
          <w:sz w:val="24"/>
          <w:szCs w:val="24"/>
          <w:lang w:val="pt-BR"/>
        </w:rPr>
        <w:t xml:space="preserve">bem como nas </w:t>
      </w:r>
      <w:r w:rsidR="00734034" w:rsidRPr="00FF1B86">
        <w:rPr>
          <w:bCs/>
          <w:sz w:val="24"/>
          <w:szCs w:val="24"/>
          <w:shd w:val="clear" w:color="auto" w:fill="FFFFFF"/>
          <w:lang w:val="pt-BR"/>
        </w:rPr>
        <w:t>especificações abaixo</w:t>
      </w:r>
      <w:bookmarkEnd w:id="5"/>
      <w:r w:rsidR="00B67513" w:rsidRPr="00FF1B86">
        <w:rPr>
          <w:bCs/>
          <w:color w:val="000000"/>
          <w:sz w:val="24"/>
          <w:szCs w:val="24"/>
        </w:rPr>
        <w:t>:</w:t>
      </w:r>
    </w:p>
    <w:p w14:paraId="47A6BF6C" w14:textId="77777777" w:rsidR="0033760D" w:rsidRPr="00FF1B86" w:rsidRDefault="0033760D" w:rsidP="00E87F6A">
      <w:pPr>
        <w:ind w:firstLine="2835"/>
        <w:jc w:val="both"/>
        <w:rPr>
          <w:sz w:val="24"/>
          <w:szCs w:val="24"/>
          <w:highlight w:val="yellow"/>
          <w:lang w:val="pt-BR"/>
        </w:rPr>
      </w:pPr>
    </w:p>
    <w:p w14:paraId="69C58E5D" w14:textId="12E80AB8" w:rsidR="00E964B1" w:rsidRDefault="00E964B1" w:rsidP="00E87F6A">
      <w:pPr>
        <w:ind w:firstLine="2835"/>
        <w:jc w:val="both"/>
        <w:rPr>
          <w:b/>
          <w:bCs/>
          <w:sz w:val="24"/>
          <w:szCs w:val="24"/>
          <w:lang w:val="pt-BR"/>
        </w:rPr>
      </w:pPr>
      <w:r w:rsidRPr="00FF1B86">
        <w:rPr>
          <w:b/>
          <w:bCs/>
          <w:sz w:val="24"/>
          <w:szCs w:val="24"/>
          <w:lang w:val="pt-BR"/>
        </w:rPr>
        <w:t>2.2 -</w:t>
      </w:r>
      <w:r w:rsidRPr="00FF1B86">
        <w:rPr>
          <w:sz w:val="24"/>
          <w:szCs w:val="24"/>
          <w:lang w:val="pt-BR"/>
        </w:rPr>
        <w:t xml:space="preserve"> Objeto da contratação:</w:t>
      </w:r>
      <w:r w:rsidR="001F7385" w:rsidRPr="00FF1B86">
        <w:rPr>
          <w:b/>
          <w:bCs/>
          <w:sz w:val="24"/>
          <w:szCs w:val="24"/>
          <w:lang w:val="pt-BR"/>
        </w:rPr>
        <w:t xml:space="preserve"> </w:t>
      </w:r>
    </w:p>
    <w:p w14:paraId="1E67304A" w14:textId="77777777" w:rsidR="00EA6476" w:rsidRDefault="00EA6476" w:rsidP="00E87F6A">
      <w:pPr>
        <w:ind w:firstLine="2835"/>
        <w:jc w:val="both"/>
        <w:rPr>
          <w:b/>
          <w:bCs/>
          <w:sz w:val="24"/>
          <w:szCs w:val="24"/>
          <w:lang w:val="pt-BR"/>
        </w:rPr>
      </w:pPr>
    </w:p>
    <w:p w14:paraId="589168B2" w14:textId="77777777" w:rsidR="00EA6476" w:rsidRDefault="00EA6476" w:rsidP="00E87F6A">
      <w:pPr>
        <w:ind w:firstLine="2835"/>
        <w:jc w:val="both"/>
        <w:rPr>
          <w:b/>
          <w:bCs/>
          <w:sz w:val="24"/>
          <w:szCs w:val="24"/>
          <w:lang w:val="pt-BR"/>
        </w:rPr>
      </w:pPr>
    </w:p>
    <w:p w14:paraId="5440E64A" w14:textId="77777777" w:rsidR="00EA6476" w:rsidRDefault="00EA6476" w:rsidP="00E87F6A">
      <w:pPr>
        <w:ind w:firstLine="2835"/>
        <w:jc w:val="both"/>
        <w:rPr>
          <w:b/>
          <w:bCs/>
          <w:sz w:val="24"/>
          <w:szCs w:val="24"/>
          <w:lang w:val="pt-BR"/>
        </w:rPr>
      </w:pPr>
    </w:p>
    <w:tbl>
      <w:tblPr>
        <w:tblStyle w:val="Tabelacomgrade"/>
        <w:tblW w:w="5000" w:type="pct"/>
        <w:tblLook w:val="04A0" w:firstRow="1" w:lastRow="0" w:firstColumn="1" w:lastColumn="0" w:noHBand="0" w:noVBand="1"/>
      </w:tblPr>
      <w:tblGrid>
        <w:gridCol w:w="1160"/>
        <w:gridCol w:w="3655"/>
        <w:gridCol w:w="710"/>
        <w:gridCol w:w="999"/>
        <w:gridCol w:w="1542"/>
        <w:gridCol w:w="1561"/>
      </w:tblGrid>
      <w:tr w:rsidR="0069604A" w:rsidRPr="00D272F4" w14:paraId="673C61E5" w14:textId="77777777" w:rsidTr="0069604A">
        <w:trPr>
          <w:trHeight w:val="527"/>
        </w:trPr>
        <w:tc>
          <w:tcPr>
            <w:tcW w:w="602" w:type="pct"/>
            <w:vAlign w:val="center"/>
          </w:tcPr>
          <w:p w14:paraId="089668A8" w14:textId="4A934891" w:rsidR="00D272F4" w:rsidRPr="00D272F4" w:rsidRDefault="00D272F4" w:rsidP="00D272F4">
            <w:pPr>
              <w:jc w:val="center"/>
              <w:rPr>
                <w:b/>
                <w:bCs/>
                <w:lang w:val="pt-BR"/>
              </w:rPr>
            </w:pPr>
            <w:r w:rsidRPr="00D272F4">
              <w:rPr>
                <w:b/>
                <w:bCs/>
                <w:lang w:val="pt-BR"/>
              </w:rPr>
              <w:t>ITEM</w:t>
            </w:r>
          </w:p>
        </w:tc>
        <w:tc>
          <w:tcPr>
            <w:tcW w:w="1898" w:type="pct"/>
            <w:vAlign w:val="center"/>
          </w:tcPr>
          <w:p w14:paraId="0D39AC1B" w14:textId="4B625A10" w:rsidR="00D272F4" w:rsidRPr="00D272F4" w:rsidRDefault="00D272F4" w:rsidP="00D272F4">
            <w:pPr>
              <w:jc w:val="center"/>
              <w:rPr>
                <w:b/>
                <w:bCs/>
                <w:lang w:val="pt-BR"/>
              </w:rPr>
            </w:pPr>
            <w:r w:rsidRPr="00D272F4">
              <w:rPr>
                <w:b/>
                <w:bCs/>
                <w:lang w:val="pt-BR"/>
              </w:rPr>
              <w:t>ESPECIFICAÇÃO</w:t>
            </w:r>
          </w:p>
        </w:tc>
        <w:tc>
          <w:tcPr>
            <w:tcW w:w="369" w:type="pct"/>
            <w:vAlign w:val="center"/>
          </w:tcPr>
          <w:p w14:paraId="788C4EB0" w14:textId="79E6083A" w:rsidR="00D272F4" w:rsidRPr="00D272F4" w:rsidRDefault="00D272F4" w:rsidP="00D272F4">
            <w:pPr>
              <w:jc w:val="center"/>
              <w:rPr>
                <w:b/>
                <w:bCs/>
                <w:lang w:val="pt-BR"/>
              </w:rPr>
            </w:pPr>
            <w:r w:rsidRPr="00D272F4">
              <w:rPr>
                <w:b/>
                <w:bCs/>
                <w:lang w:val="pt-BR"/>
              </w:rPr>
              <w:t>UN.</w:t>
            </w:r>
          </w:p>
        </w:tc>
        <w:tc>
          <w:tcPr>
            <w:tcW w:w="519" w:type="pct"/>
            <w:vAlign w:val="center"/>
          </w:tcPr>
          <w:p w14:paraId="39B3AFB2" w14:textId="4A3A99C0" w:rsidR="00D272F4" w:rsidRPr="00D272F4" w:rsidRDefault="00D272F4" w:rsidP="00D272F4">
            <w:pPr>
              <w:jc w:val="center"/>
              <w:rPr>
                <w:b/>
                <w:bCs/>
                <w:lang w:val="pt-BR"/>
              </w:rPr>
            </w:pPr>
            <w:r w:rsidRPr="00D272F4">
              <w:rPr>
                <w:b/>
                <w:bCs/>
                <w:lang w:val="pt-BR"/>
              </w:rPr>
              <w:t>QUANT</w:t>
            </w:r>
            <w:r w:rsidR="0069604A">
              <w:rPr>
                <w:b/>
                <w:bCs/>
                <w:lang w:val="pt-BR"/>
              </w:rPr>
              <w:t>.</w:t>
            </w:r>
          </w:p>
        </w:tc>
        <w:tc>
          <w:tcPr>
            <w:tcW w:w="801" w:type="pct"/>
            <w:vAlign w:val="center"/>
          </w:tcPr>
          <w:p w14:paraId="3D681FF3" w14:textId="01138677" w:rsidR="00D272F4" w:rsidRPr="00D272F4" w:rsidRDefault="00D272F4" w:rsidP="00D272F4">
            <w:pPr>
              <w:jc w:val="center"/>
              <w:rPr>
                <w:b/>
                <w:bCs/>
                <w:lang w:val="pt-BR"/>
              </w:rPr>
            </w:pPr>
            <w:r w:rsidRPr="00D272F4">
              <w:rPr>
                <w:b/>
                <w:bCs/>
                <w:lang w:val="pt-BR"/>
              </w:rPr>
              <w:t>VALOR UNITÁRIO</w:t>
            </w:r>
          </w:p>
        </w:tc>
        <w:tc>
          <w:tcPr>
            <w:tcW w:w="811" w:type="pct"/>
            <w:vAlign w:val="center"/>
          </w:tcPr>
          <w:p w14:paraId="5E9E7069" w14:textId="1804C5E9" w:rsidR="00D272F4" w:rsidRPr="00D272F4" w:rsidRDefault="00D272F4" w:rsidP="00D272F4">
            <w:pPr>
              <w:jc w:val="center"/>
              <w:rPr>
                <w:b/>
                <w:bCs/>
                <w:lang w:val="pt-BR"/>
              </w:rPr>
            </w:pPr>
            <w:r w:rsidRPr="00D272F4">
              <w:rPr>
                <w:b/>
                <w:bCs/>
                <w:lang w:val="pt-BR"/>
              </w:rPr>
              <w:t>VALOR TOTAL</w:t>
            </w:r>
          </w:p>
        </w:tc>
      </w:tr>
      <w:tr w:rsidR="00D272F4" w:rsidRPr="00D272F4" w14:paraId="65E72AC2" w14:textId="77777777" w:rsidTr="0069604A">
        <w:tc>
          <w:tcPr>
            <w:tcW w:w="602" w:type="pct"/>
            <w:vAlign w:val="center"/>
          </w:tcPr>
          <w:p w14:paraId="12848721" w14:textId="5E8825E3" w:rsidR="00D272F4" w:rsidRPr="00D272F4" w:rsidRDefault="00D272F4" w:rsidP="00D272F4">
            <w:pPr>
              <w:jc w:val="center"/>
              <w:rPr>
                <w:b/>
                <w:bCs/>
                <w:lang w:val="pt-BR"/>
              </w:rPr>
            </w:pPr>
            <w:r w:rsidRPr="00D272F4">
              <w:rPr>
                <w:b/>
                <w:bCs/>
                <w:lang w:val="pt-BR"/>
              </w:rPr>
              <w:t>1</w:t>
            </w:r>
          </w:p>
        </w:tc>
        <w:tc>
          <w:tcPr>
            <w:tcW w:w="1898" w:type="pct"/>
            <w:vAlign w:val="center"/>
          </w:tcPr>
          <w:p w14:paraId="20A7A9D2" w14:textId="0B34F4B1" w:rsidR="00D272F4" w:rsidRPr="00D272F4" w:rsidRDefault="00D272F4" w:rsidP="0069604A">
            <w:pPr>
              <w:pStyle w:val="TableParagraph"/>
              <w:ind w:right="99"/>
              <w:jc w:val="both"/>
              <w:rPr>
                <w:sz w:val="20"/>
                <w:szCs w:val="20"/>
              </w:rPr>
            </w:pPr>
            <w:r w:rsidRPr="00D272F4">
              <w:rPr>
                <w:sz w:val="20"/>
                <w:szCs w:val="20"/>
              </w:rPr>
              <w:t>CARBURADOR</w:t>
            </w:r>
            <w:r>
              <w:rPr>
                <w:sz w:val="20"/>
                <w:szCs w:val="20"/>
              </w:rPr>
              <w:t xml:space="preserve"> </w:t>
            </w:r>
            <w:r w:rsidR="0069604A">
              <w:rPr>
                <w:sz w:val="20"/>
                <w:szCs w:val="20"/>
              </w:rPr>
              <w:t>C</w:t>
            </w:r>
            <w:r w:rsidRPr="00D272F4">
              <w:rPr>
                <w:sz w:val="20"/>
                <w:szCs w:val="20"/>
              </w:rPr>
              <w:t xml:space="preserve">OMPLETO </w:t>
            </w:r>
            <w:r>
              <w:rPr>
                <w:sz w:val="20"/>
                <w:szCs w:val="20"/>
              </w:rPr>
              <w:t xml:space="preserve"> </w:t>
            </w:r>
            <w:r w:rsidRPr="00D272F4">
              <w:rPr>
                <w:sz w:val="20"/>
                <w:szCs w:val="20"/>
              </w:rPr>
              <w:t>– PEÇA</w:t>
            </w:r>
            <w:r w:rsidRPr="00D272F4">
              <w:rPr>
                <w:spacing w:val="38"/>
                <w:sz w:val="20"/>
                <w:szCs w:val="20"/>
              </w:rPr>
              <w:t xml:space="preserve"> </w:t>
            </w:r>
            <w:r w:rsidRPr="00D272F4">
              <w:rPr>
                <w:sz w:val="20"/>
                <w:szCs w:val="20"/>
              </w:rPr>
              <w:t>ORIGINAL</w:t>
            </w:r>
            <w:r w:rsidR="0069604A">
              <w:rPr>
                <w:sz w:val="20"/>
                <w:szCs w:val="20"/>
              </w:rPr>
              <w:t xml:space="preserve"> </w:t>
            </w:r>
            <w:r w:rsidRPr="00D272F4">
              <w:rPr>
                <w:spacing w:val="-2"/>
                <w:sz w:val="20"/>
                <w:szCs w:val="20"/>
              </w:rPr>
              <w:t>HUSQVARNA.</w:t>
            </w:r>
          </w:p>
          <w:p w14:paraId="0140B6E9" w14:textId="5B2AAAFD" w:rsidR="00D272F4" w:rsidRPr="0069604A" w:rsidRDefault="00D272F4" w:rsidP="0069604A">
            <w:pPr>
              <w:jc w:val="both"/>
              <w:rPr>
                <w:b/>
                <w:bCs/>
                <w:sz w:val="16"/>
                <w:szCs w:val="16"/>
                <w:lang w:val="pt-BR"/>
              </w:rPr>
            </w:pPr>
            <w:r w:rsidRPr="0069604A">
              <w:rPr>
                <w:b/>
                <w:bCs/>
                <w:sz w:val="16"/>
                <w:szCs w:val="16"/>
              </w:rPr>
              <w:t>CONFORME TERMO DE REFERÊNCIA</w:t>
            </w:r>
          </w:p>
        </w:tc>
        <w:tc>
          <w:tcPr>
            <w:tcW w:w="369" w:type="pct"/>
            <w:vAlign w:val="center"/>
          </w:tcPr>
          <w:p w14:paraId="2AB5CBC8" w14:textId="567DE247" w:rsidR="00D272F4" w:rsidRPr="00D272F4" w:rsidRDefault="00D272F4" w:rsidP="00D272F4">
            <w:pPr>
              <w:jc w:val="center"/>
              <w:rPr>
                <w:lang w:val="pt-BR"/>
              </w:rPr>
            </w:pPr>
            <w:r w:rsidRPr="00D272F4">
              <w:rPr>
                <w:lang w:val="pt-BR"/>
              </w:rPr>
              <w:t>UN</w:t>
            </w:r>
          </w:p>
        </w:tc>
        <w:tc>
          <w:tcPr>
            <w:tcW w:w="519" w:type="pct"/>
            <w:vAlign w:val="center"/>
          </w:tcPr>
          <w:p w14:paraId="1B5787E8" w14:textId="365EB42F" w:rsidR="00D272F4" w:rsidRPr="00D272F4" w:rsidRDefault="00D272F4" w:rsidP="00D272F4">
            <w:pPr>
              <w:jc w:val="center"/>
              <w:rPr>
                <w:lang w:val="pt-BR"/>
              </w:rPr>
            </w:pPr>
            <w:r w:rsidRPr="00D272F4">
              <w:rPr>
                <w:lang w:val="pt-BR"/>
              </w:rPr>
              <w:t>2</w:t>
            </w:r>
          </w:p>
        </w:tc>
        <w:tc>
          <w:tcPr>
            <w:tcW w:w="801" w:type="pct"/>
            <w:vAlign w:val="center"/>
          </w:tcPr>
          <w:p w14:paraId="0805A2DE" w14:textId="77777777" w:rsidR="00D272F4" w:rsidRPr="00D272F4" w:rsidRDefault="00D272F4" w:rsidP="00D272F4">
            <w:pPr>
              <w:jc w:val="center"/>
              <w:rPr>
                <w:lang w:val="pt-BR"/>
              </w:rPr>
            </w:pPr>
          </w:p>
        </w:tc>
        <w:tc>
          <w:tcPr>
            <w:tcW w:w="811" w:type="pct"/>
            <w:vAlign w:val="center"/>
          </w:tcPr>
          <w:p w14:paraId="5B45D6BB" w14:textId="77777777" w:rsidR="00D272F4" w:rsidRPr="00D272F4" w:rsidRDefault="00D272F4" w:rsidP="00D272F4">
            <w:pPr>
              <w:jc w:val="center"/>
              <w:rPr>
                <w:lang w:val="pt-BR"/>
              </w:rPr>
            </w:pPr>
          </w:p>
        </w:tc>
      </w:tr>
      <w:tr w:rsidR="0069604A" w:rsidRPr="00D272F4" w14:paraId="2CE877E7" w14:textId="77777777" w:rsidTr="0069604A">
        <w:tc>
          <w:tcPr>
            <w:tcW w:w="602" w:type="pct"/>
            <w:vAlign w:val="center"/>
          </w:tcPr>
          <w:p w14:paraId="70604325" w14:textId="2822652F" w:rsidR="00D272F4" w:rsidRPr="00D272F4" w:rsidRDefault="00D272F4" w:rsidP="00D272F4">
            <w:pPr>
              <w:jc w:val="center"/>
              <w:rPr>
                <w:b/>
                <w:bCs/>
                <w:lang w:val="pt-BR"/>
              </w:rPr>
            </w:pPr>
            <w:r w:rsidRPr="00D272F4">
              <w:rPr>
                <w:b/>
                <w:bCs/>
                <w:lang w:val="pt-BR"/>
              </w:rPr>
              <w:t>2</w:t>
            </w:r>
          </w:p>
        </w:tc>
        <w:tc>
          <w:tcPr>
            <w:tcW w:w="1898" w:type="pct"/>
            <w:vAlign w:val="center"/>
          </w:tcPr>
          <w:p w14:paraId="37FCC725" w14:textId="5C8D510D" w:rsidR="0069604A" w:rsidRPr="00D272F4" w:rsidRDefault="00D272F4" w:rsidP="0069604A">
            <w:pPr>
              <w:jc w:val="both"/>
              <w:rPr>
                <w:b/>
                <w:bCs/>
                <w:lang w:val="pt-BR"/>
              </w:rPr>
            </w:pPr>
            <w:r w:rsidRPr="000218AD">
              <w:t>FIO</w:t>
            </w:r>
            <w:r w:rsidRPr="000218AD">
              <w:rPr>
                <w:spacing w:val="65"/>
                <w:w w:val="150"/>
              </w:rPr>
              <w:t xml:space="preserve"> </w:t>
            </w:r>
            <w:r w:rsidRPr="000218AD">
              <w:t>DE</w:t>
            </w:r>
            <w:r w:rsidRPr="000218AD">
              <w:rPr>
                <w:spacing w:val="67"/>
                <w:w w:val="150"/>
              </w:rPr>
              <w:t xml:space="preserve"> </w:t>
            </w:r>
            <w:r w:rsidRPr="000218AD">
              <w:t>NYLON</w:t>
            </w:r>
            <w:r w:rsidRPr="000218AD">
              <w:rPr>
                <w:spacing w:val="68"/>
                <w:w w:val="150"/>
              </w:rPr>
              <w:t xml:space="preserve"> </w:t>
            </w:r>
            <w:r w:rsidRPr="000218AD">
              <w:t>PARA</w:t>
            </w:r>
            <w:r w:rsidRPr="000218AD">
              <w:rPr>
                <w:spacing w:val="67"/>
                <w:w w:val="150"/>
              </w:rPr>
              <w:t xml:space="preserve"> </w:t>
            </w:r>
            <w:r w:rsidRPr="000218AD">
              <w:rPr>
                <w:spacing w:val="-2"/>
              </w:rPr>
              <w:t>CORTE</w:t>
            </w:r>
            <w:r w:rsidR="0069604A">
              <w:rPr>
                <w:spacing w:val="-2"/>
              </w:rPr>
              <w:t xml:space="preserve">. </w:t>
            </w:r>
            <w:r w:rsidR="0069604A" w:rsidRPr="0069604A">
              <w:rPr>
                <w:b/>
                <w:bCs/>
                <w:sz w:val="16"/>
                <w:szCs w:val="16"/>
              </w:rPr>
              <w:t>CONFORME TERMO DE REFERÊNCIA</w:t>
            </w:r>
          </w:p>
        </w:tc>
        <w:tc>
          <w:tcPr>
            <w:tcW w:w="369" w:type="pct"/>
            <w:vAlign w:val="center"/>
          </w:tcPr>
          <w:p w14:paraId="7770B513" w14:textId="767D3543" w:rsidR="00D272F4" w:rsidRPr="00D272F4" w:rsidRDefault="0069604A" w:rsidP="00D272F4">
            <w:pPr>
              <w:jc w:val="center"/>
              <w:rPr>
                <w:b/>
                <w:bCs/>
                <w:lang w:val="pt-BR"/>
              </w:rPr>
            </w:pPr>
            <w:r>
              <w:rPr>
                <w:lang w:val="pt-BR"/>
              </w:rPr>
              <w:t>RL</w:t>
            </w:r>
          </w:p>
        </w:tc>
        <w:tc>
          <w:tcPr>
            <w:tcW w:w="519" w:type="pct"/>
            <w:vAlign w:val="center"/>
          </w:tcPr>
          <w:p w14:paraId="39DF838D" w14:textId="3C713D75" w:rsidR="00D272F4" w:rsidRPr="00A37D4F" w:rsidRDefault="0069604A" w:rsidP="00D272F4">
            <w:pPr>
              <w:jc w:val="center"/>
              <w:rPr>
                <w:lang w:val="pt-BR"/>
              </w:rPr>
            </w:pPr>
            <w:r w:rsidRPr="00A37D4F">
              <w:rPr>
                <w:lang w:val="pt-BR"/>
              </w:rPr>
              <w:t>2</w:t>
            </w:r>
          </w:p>
        </w:tc>
        <w:tc>
          <w:tcPr>
            <w:tcW w:w="801" w:type="pct"/>
            <w:vAlign w:val="center"/>
          </w:tcPr>
          <w:p w14:paraId="4EC6968F" w14:textId="77777777" w:rsidR="00D272F4" w:rsidRPr="00D272F4" w:rsidRDefault="00D272F4" w:rsidP="00D272F4">
            <w:pPr>
              <w:jc w:val="center"/>
              <w:rPr>
                <w:b/>
                <w:bCs/>
                <w:lang w:val="pt-BR"/>
              </w:rPr>
            </w:pPr>
          </w:p>
        </w:tc>
        <w:tc>
          <w:tcPr>
            <w:tcW w:w="811" w:type="pct"/>
            <w:vAlign w:val="center"/>
          </w:tcPr>
          <w:p w14:paraId="338AB9BA" w14:textId="77777777" w:rsidR="00D272F4" w:rsidRPr="00D272F4" w:rsidRDefault="00D272F4" w:rsidP="00D272F4">
            <w:pPr>
              <w:jc w:val="center"/>
              <w:rPr>
                <w:b/>
                <w:bCs/>
                <w:lang w:val="pt-BR"/>
              </w:rPr>
            </w:pPr>
          </w:p>
        </w:tc>
      </w:tr>
      <w:tr w:rsidR="0069604A" w:rsidRPr="00D272F4" w14:paraId="722565AB" w14:textId="77777777" w:rsidTr="0069604A">
        <w:tc>
          <w:tcPr>
            <w:tcW w:w="602" w:type="pct"/>
            <w:vAlign w:val="center"/>
          </w:tcPr>
          <w:p w14:paraId="6D4C9C47" w14:textId="4A908F3F" w:rsidR="00D272F4" w:rsidRPr="00D272F4" w:rsidRDefault="00D272F4" w:rsidP="00D272F4">
            <w:pPr>
              <w:jc w:val="center"/>
              <w:rPr>
                <w:b/>
                <w:bCs/>
                <w:lang w:val="pt-BR"/>
              </w:rPr>
            </w:pPr>
            <w:r w:rsidRPr="00D272F4">
              <w:rPr>
                <w:b/>
                <w:bCs/>
                <w:lang w:val="pt-BR"/>
              </w:rPr>
              <w:t>3</w:t>
            </w:r>
          </w:p>
        </w:tc>
        <w:tc>
          <w:tcPr>
            <w:tcW w:w="1898" w:type="pct"/>
            <w:vAlign w:val="center"/>
          </w:tcPr>
          <w:p w14:paraId="127AC04A" w14:textId="77777777" w:rsidR="0069604A" w:rsidRDefault="00D272F4" w:rsidP="0069604A">
            <w:pPr>
              <w:jc w:val="both"/>
            </w:pPr>
            <w:r w:rsidRPr="000218AD">
              <w:t>LÂMINA</w:t>
            </w:r>
            <w:r w:rsidRPr="000218AD">
              <w:rPr>
                <w:spacing w:val="52"/>
              </w:rPr>
              <w:t xml:space="preserve">  </w:t>
            </w:r>
            <w:r w:rsidRPr="000218AD">
              <w:t>2</w:t>
            </w:r>
            <w:r w:rsidRPr="000218AD">
              <w:rPr>
                <w:spacing w:val="53"/>
              </w:rPr>
              <w:t xml:space="preserve">  </w:t>
            </w:r>
            <w:r w:rsidRPr="000218AD">
              <w:t>PONTAS</w:t>
            </w:r>
            <w:r w:rsidR="0069604A">
              <w:t>.</w:t>
            </w:r>
          </w:p>
          <w:p w14:paraId="2F1434F3" w14:textId="09437E5D" w:rsidR="00D272F4" w:rsidRPr="00D272F4" w:rsidRDefault="0069604A" w:rsidP="0069604A">
            <w:pPr>
              <w:jc w:val="both"/>
              <w:rPr>
                <w:b/>
                <w:bCs/>
                <w:lang w:val="pt-BR"/>
              </w:rPr>
            </w:pPr>
            <w:r w:rsidRPr="0069604A">
              <w:rPr>
                <w:b/>
                <w:bCs/>
                <w:sz w:val="16"/>
                <w:szCs w:val="16"/>
              </w:rPr>
              <w:t>CONFORME TERMO DE REFERÊNCIA</w:t>
            </w:r>
            <w:r w:rsidR="00D272F4">
              <w:t>.</w:t>
            </w:r>
          </w:p>
        </w:tc>
        <w:tc>
          <w:tcPr>
            <w:tcW w:w="369" w:type="pct"/>
            <w:vAlign w:val="center"/>
          </w:tcPr>
          <w:p w14:paraId="35400A25" w14:textId="767B6D51" w:rsidR="00D272F4" w:rsidRPr="00D272F4" w:rsidRDefault="00D272F4" w:rsidP="00D272F4">
            <w:pPr>
              <w:jc w:val="center"/>
              <w:rPr>
                <w:b/>
                <w:bCs/>
                <w:lang w:val="pt-BR"/>
              </w:rPr>
            </w:pPr>
            <w:r w:rsidRPr="00D272F4">
              <w:rPr>
                <w:lang w:val="pt-BR"/>
              </w:rPr>
              <w:t>UN</w:t>
            </w:r>
          </w:p>
        </w:tc>
        <w:tc>
          <w:tcPr>
            <w:tcW w:w="519" w:type="pct"/>
            <w:vAlign w:val="center"/>
          </w:tcPr>
          <w:p w14:paraId="74D20C4C" w14:textId="5F4F7D8E" w:rsidR="00D272F4" w:rsidRPr="00A37D4F" w:rsidRDefault="0069604A" w:rsidP="00D272F4">
            <w:pPr>
              <w:jc w:val="center"/>
              <w:rPr>
                <w:lang w:val="pt-BR"/>
              </w:rPr>
            </w:pPr>
            <w:r w:rsidRPr="00A37D4F">
              <w:rPr>
                <w:lang w:val="pt-BR"/>
              </w:rPr>
              <w:t>4</w:t>
            </w:r>
          </w:p>
        </w:tc>
        <w:tc>
          <w:tcPr>
            <w:tcW w:w="801" w:type="pct"/>
            <w:vAlign w:val="center"/>
          </w:tcPr>
          <w:p w14:paraId="392EBE2A" w14:textId="77777777" w:rsidR="00D272F4" w:rsidRPr="00D272F4" w:rsidRDefault="00D272F4" w:rsidP="00D272F4">
            <w:pPr>
              <w:jc w:val="center"/>
              <w:rPr>
                <w:b/>
                <w:bCs/>
                <w:lang w:val="pt-BR"/>
              </w:rPr>
            </w:pPr>
          </w:p>
        </w:tc>
        <w:tc>
          <w:tcPr>
            <w:tcW w:w="811" w:type="pct"/>
            <w:vAlign w:val="center"/>
          </w:tcPr>
          <w:p w14:paraId="51422327" w14:textId="77777777" w:rsidR="00D272F4" w:rsidRPr="00D272F4" w:rsidRDefault="00D272F4" w:rsidP="00D272F4">
            <w:pPr>
              <w:jc w:val="center"/>
              <w:rPr>
                <w:b/>
                <w:bCs/>
                <w:lang w:val="pt-BR"/>
              </w:rPr>
            </w:pPr>
          </w:p>
        </w:tc>
      </w:tr>
      <w:tr w:rsidR="0069604A" w:rsidRPr="00D272F4" w14:paraId="20905D74" w14:textId="77777777" w:rsidTr="0069604A">
        <w:tc>
          <w:tcPr>
            <w:tcW w:w="602" w:type="pct"/>
            <w:vAlign w:val="center"/>
          </w:tcPr>
          <w:p w14:paraId="1FBA3FF1" w14:textId="26D42F31" w:rsidR="00D272F4" w:rsidRPr="00D272F4" w:rsidRDefault="00D272F4" w:rsidP="00D272F4">
            <w:pPr>
              <w:jc w:val="center"/>
              <w:rPr>
                <w:b/>
                <w:bCs/>
                <w:lang w:val="pt-BR"/>
              </w:rPr>
            </w:pPr>
            <w:r w:rsidRPr="00D272F4">
              <w:rPr>
                <w:b/>
                <w:bCs/>
                <w:lang w:val="pt-BR"/>
              </w:rPr>
              <w:lastRenderedPageBreak/>
              <w:t>4</w:t>
            </w:r>
          </w:p>
        </w:tc>
        <w:tc>
          <w:tcPr>
            <w:tcW w:w="1898" w:type="pct"/>
            <w:vAlign w:val="center"/>
          </w:tcPr>
          <w:p w14:paraId="0962B1A7" w14:textId="06DC898F" w:rsidR="0069604A" w:rsidRDefault="00D272F4" w:rsidP="0069604A">
            <w:pPr>
              <w:jc w:val="both"/>
            </w:pPr>
            <w:r w:rsidRPr="000218AD">
              <w:t>LÂMINA 2 PONTAS – PEÇA ORIGINAL</w:t>
            </w:r>
            <w:r w:rsidRPr="000218AD">
              <w:rPr>
                <w:spacing w:val="42"/>
              </w:rPr>
              <w:t xml:space="preserve"> </w:t>
            </w:r>
            <w:r w:rsidRPr="000218AD">
              <w:t>HUSQVARNA</w:t>
            </w:r>
            <w:r w:rsidR="0069604A">
              <w:t>.</w:t>
            </w:r>
          </w:p>
          <w:p w14:paraId="4733CCE7" w14:textId="024DB449" w:rsidR="00D272F4" w:rsidRPr="00D272F4" w:rsidRDefault="0069604A" w:rsidP="0069604A">
            <w:pPr>
              <w:jc w:val="both"/>
              <w:rPr>
                <w:b/>
                <w:bCs/>
                <w:lang w:val="pt-BR"/>
              </w:rPr>
            </w:pPr>
            <w:r w:rsidRPr="0069604A">
              <w:rPr>
                <w:b/>
                <w:bCs/>
                <w:sz w:val="16"/>
                <w:szCs w:val="16"/>
              </w:rPr>
              <w:t>CONFORME TERMO DE REFERÊNCIA</w:t>
            </w:r>
          </w:p>
        </w:tc>
        <w:tc>
          <w:tcPr>
            <w:tcW w:w="369" w:type="pct"/>
            <w:vAlign w:val="center"/>
          </w:tcPr>
          <w:p w14:paraId="29489748" w14:textId="781DBA14" w:rsidR="00D272F4" w:rsidRPr="00D272F4" w:rsidRDefault="00D272F4" w:rsidP="00D272F4">
            <w:pPr>
              <w:jc w:val="center"/>
              <w:rPr>
                <w:b/>
                <w:bCs/>
                <w:lang w:val="pt-BR"/>
              </w:rPr>
            </w:pPr>
            <w:r w:rsidRPr="00D272F4">
              <w:rPr>
                <w:lang w:val="pt-BR"/>
              </w:rPr>
              <w:t>UN</w:t>
            </w:r>
          </w:p>
        </w:tc>
        <w:tc>
          <w:tcPr>
            <w:tcW w:w="519" w:type="pct"/>
            <w:vAlign w:val="center"/>
          </w:tcPr>
          <w:p w14:paraId="60E06512" w14:textId="07909871" w:rsidR="00D272F4" w:rsidRPr="00A37D4F" w:rsidRDefault="0069604A" w:rsidP="00D272F4">
            <w:pPr>
              <w:jc w:val="center"/>
              <w:rPr>
                <w:lang w:val="pt-BR"/>
              </w:rPr>
            </w:pPr>
            <w:r w:rsidRPr="00A37D4F">
              <w:rPr>
                <w:lang w:val="pt-BR"/>
              </w:rPr>
              <w:t>6</w:t>
            </w:r>
          </w:p>
        </w:tc>
        <w:tc>
          <w:tcPr>
            <w:tcW w:w="801" w:type="pct"/>
            <w:vAlign w:val="center"/>
          </w:tcPr>
          <w:p w14:paraId="1B923B0F" w14:textId="77777777" w:rsidR="00D272F4" w:rsidRPr="00D272F4" w:rsidRDefault="00D272F4" w:rsidP="00D272F4">
            <w:pPr>
              <w:jc w:val="center"/>
              <w:rPr>
                <w:b/>
                <w:bCs/>
                <w:lang w:val="pt-BR"/>
              </w:rPr>
            </w:pPr>
          </w:p>
        </w:tc>
        <w:tc>
          <w:tcPr>
            <w:tcW w:w="811" w:type="pct"/>
            <w:vAlign w:val="center"/>
          </w:tcPr>
          <w:p w14:paraId="53F067EB" w14:textId="77777777" w:rsidR="00D272F4" w:rsidRPr="00D272F4" w:rsidRDefault="00D272F4" w:rsidP="00D272F4">
            <w:pPr>
              <w:jc w:val="center"/>
              <w:rPr>
                <w:b/>
                <w:bCs/>
                <w:lang w:val="pt-BR"/>
              </w:rPr>
            </w:pPr>
          </w:p>
        </w:tc>
      </w:tr>
      <w:tr w:rsidR="0069604A" w:rsidRPr="00D272F4" w14:paraId="3EF7F285" w14:textId="77777777" w:rsidTr="0069604A">
        <w:tc>
          <w:tcPr>
            <w:tcW w:w="602" w:type="pct"/>
            <w:vAlign w:val="center"/>
          </w:tcPr>
          <w:p w14:paraId="5D5DE9B4" w14:textId="35233355" w:rsidR="00D272F4" w:rsidRPr="00D272F4" w:rsidRDefault="00D272F4" w:rsidP="00D272F4">
            <w:pPr>
              <w:jc w:val="center"/>
              <w:rPr>
                <w:b/>
                <w:bCs/>
                <w:lang w:val="pt-BR"/>
              </w:rPr>
            </w:pPr>
            <w:r w:rsidRPr="00D272F4">
              <w:rPr>
                <w:b/>
                <w:bCs/>
                <w:lang w:val="pt-BR"/>
              </w:rPr>
              <w:t>5</w:t>
            </w:r>
          </w:p>
        </w:tc>
        <w:tc>
          <w:tcPr>
            <w:tcW w:w="1898" w:type="pct"/>
            <w:vAlign w:val="center"/>
          </w:tcPr>
          <w:p w14:paraId="04BAADA6" w14:textId="77777777" w:rsidR="0069604A" w:rsidRDefault="00D272F4" w:rsidP="0069604A">
            <w:pPr>
              <w:jc w:val="both"/>
            </w:pPr>
            <w:r w:rsidRPr="000218AD">
              <w:t>FILTRO</w:t>
            </w:r>
            <w:r w:rsidRPr="000218AD">
              <w:rPr>
                <w:spacing w:val="8"/>
              </w:rPr>
              <w:t xml:space="preserve"> </w:t>
            </w:r>
            <w:r w:rsidRPr="000218AD">
              <w:t>DE</w:t>
            </w:r>
            <w:r w:rsidRPr="000218AD">
              <w:rPr>
                <w:spacing w:val="9"/>
              </w:rPr>
              <w:t xml:space="preserve"> </w:t>
            </w:r>
            <w:r w:rsidRPr="000218AD">
              <w:t>AR</w:t>
            </w:r>
            <w:r w:rsidRPr="000218AD">
              <w:rPr>
                <w:spacing w:val="10"/>
              </w:rPr>
              <w:t xml:space="preserve"> </w:t>
            </w:r>
            <w:r w:rsidRPr="000218AD">
              <w:t>–</w:t>
            </w:r>
            <w:r w:rsidRPr="000218AD">
              <w:rPr>
                <w:spacing w:val="9"/>
              </w:rPr>
              <w:t xml:space="preserve"> </w:t>
            </w:r>
            <w:r w:rsidRPr="000218AD">
              <w:t>PEÇA</w:t>
            </w:r>
            <w:r w:rsidRPr="000218AD">
              <w:rPr>
                <w:spacing w:val="7"/>
              </w:rPr>
              <w:t xml:space="preserve"> </w:t>
            </w:r>
            <w:r w:rsidRPr="000218AD">
              <w:rPr>
                <w:spacing w:val="-2"/>
              </w:rPr>
              <w:t xml:space="preserve">ORIGINAL </w:t>
            </w:r>
            <w:r w:rsidRPr="000218AD">
              <w:t>HUSQVARNA.</w:t>
            </w:r>
          </w:p>
          <w:p w14:paraId="76DB91ED" w14:textId="6DDBD391" w:rsidR="0069604A" w:rsidRPr="00D272F4" w:rsidRDefault="0069604A" w:rsidP="0069604A">
            <w:pPr>
              <w:jc w:val="both"/>
              <w:rPr>
                <w:b/>
                <w:bCs/>
                <w:lang w:val="pt-BR"/>
              </w:rPr>
            </w:pPr>
            <w:r w:rsidRPr="0069604A">
              <w:rPr>
                <w:b/>
                <w:bCs/>
                <w:sz w:val="16"/>
                <w:szCs w:val="16"/>
              </w:rPr>
              <w:t>CONFORME TERMO DE REFERÊNCIA</w:t>
            </w:r>
          </w:p>
        </w:tc>
        <w:tc>
          <w:tcPr>
            <w:tcW w:w="369" w:type="pct"/>
            <w:vAlign w:val="center"/>
          </w:tcPr>
          <w:p w14:paraId="607A34BF" w14:textId="277882A2" w:rsidR="00D272F4" w:rsidRPr="00D272F4" w:rsidRDefault="00D272F4" w:rsidP="00D272F4">
            <w:pPr>
              <w:jc w:val="center"/>
              <w:rPr>
                <w:b/>
                <w:bCs/>
                <w:lang w:val="pt-BR"/>
              </w:rPr>
            </w:pPr>
            <w:r w:rsidRPr="00D272F4">
              <w:rPr>
                <w:lang w:val="pt-BR"/>
              </w:rPr>
              <w:t>UN</w:t>
            </w:r>
          </w:p>
        </w:tc>
        <w:tc>
          <w:tcPr>
            <w:tcW w:w="519" w:type="pct"/>
            <w:vAlign w:val="center"/>
          </w:tcPr>
          <w:p w14:paraId="4B4662C5" w14:textId="77D55C05" w:rsidR="00D272F4" w:rsidRPr="00A37D4F" w:rsidRDefault="0069604A" w:rsidP="00D272F4">
            <w:pPr>
              <w:jc w:val="center"/>
              <w:rPr>
                <w:lang w:val="pt-BR"/>
              </w:rPr>
            </w:pPr>
            <w:r w:rsidRPr="00A37D4F">
              <w:rPr>
                <w:lang w:val="pt-BR"/>
              </w:rPr>
              <w:t>10</w:t>
            </w:r>
          </w:p>
        </w:tc>
        <w:tc>
          <w:tcPr>
            <w:tcW w:w="801" w:type="pct"/>
            <w:vAlign w:val="center"/>
          </w:tcPr>
          <w:p w14:paraId="6648022C" w14:textId="77777777" w:rsidR="00D272F4" w:rsidRPr="00D272F4" w:rsidRDefault="00D272F4" w:rsidP="00D272F4">
            <w:pPr>
              <w:jc w:val="center"/>
              <w:rPr>
                <w:b/>
                <w:bCs/>
                <w:lang w:val="pt-BR"/>
              </w:rPr>
            </w:pPr>
          </w:p>
        </w:tc>
        <w:tc>
          <w:tcPr>
            <w:tcW w:w="811" w:type="pct"/>
            <w:vAlign w:val="center"/>
          </w:tcPr>
          <w:p w14:paraId="73882D52" w14:textId="77777777" w:rsidR="00D272F4" w:rsidRPr="00D272F4" w:rsidRDefault="00D272F4" w:rsidP="00D272F4">
            <w:pPr>
              <w:jc w:val="center"/>
              <w:rPr>
                <w:b/>
                <w:bCs/>
                <w:lang w:val="pt-BR"/>
              </w:rPr>
            </w:pPr>
          </w:p>
        </w:tc>
      </w:tr>
      <w:tr w:rsidR="0069604A" w:rsidRPr="00D272F4" w14:paraId="1757ED3E" w14:textId="77777777" w:rsidTr="0069604A">
        <w:tc>
          <w:tcPr>
            <w:tcW w:w="602" w:type="pct"/>
            <w:vAlign w:val="center"/>
          </w:tcPr>
          <w:p w14:paraId="491FA21F" w14:textId="22751720" w:rsidR="00D272F4" w:rsidRPr="00D272F4" w:rsidRDefault="00D272F4" w:rsidP="00D272F4">
            <w:pPr>
              <w:jc w:val="center"/>
              <w:rPr>
                <w:b/>
                <w:bCs/>
                <w:lang w:val="pt-BR"/>
              </w:rPr>
            </w:pPr>
            <w:r w:rsidRPr="00D272F4">
              <w:rPr>
                <w:b/>
                <w:bCs/>
                <w:lang w:val="pt-BR"/>
              </w:rPr>
              <w:t>6</w:t>
            </w:r>
          </w:p>
        </w:tc>
        <w:tc>
          <w:tcPr>
            <w:tcW w:w="1898" w:type="pct"/>
            <w:vAlign w:val="center"/>
          </w:tcPr>
          <w:p w14:paraId="5EEC18F6" w14:textId="77777777" w:rsidR="0069604A" w:rsidRDefault="00D272F4" w:rsidP="0069604A">
            <w:pPr>
              <w:jc w:val="both"/>
              <w:rPr>
                <w:spacing w:val="-2"/>
              </w:rPr>
            </w:pPr>
            <w:r w:rsidRPr="000218AD">
              <w:rPr>
                <w:spacing w:val="-2"/>
              </w:rPr>
              <w:t>FILTRO</w:t>
            </w:r>
            <w:r w:rsidRPr="000218AD">
              <w:tab/>
            </w:r>
            <w:r w:rsidRPr="000218AD">
              <w:rPr>
                <w:spacing w:val="-6"/>
              </w:rPr>
              <w:t xml:space="preserve">DE </w:t>
            </w:r>
            <w:r w:rsidRPr="000218AD">
              <w:rPr>
                <w:spacing w:val="-2"/>
              </w:rPr>
              <w:t xml:space="preserve">COMBUSTÍVEL </w:t>
            </w:r>
            <w:r w:rsidRPr="000218AD">
              <w:rPr>
                <w:spacing w:val="-10"/>
              </w:rPr>
              <w:t xml:space="preserve">– </w:t>
            </w:r>
            <w:r w:rsidRPr="000218AD">
              <w:t>PEÇA ORIGINAL</w:t>
            </w:r>
            <w:r>
              <w:t xml:space="preserve"> </w:t>
            </w:r>
            <w:r w:rsidRPr="000218AD">
              <w:rPr>
                <w:spacing w:val="39"/>
              </w:rPr>
              <w:t xml:space="preserve"> </w:t>
            </w:r>
            <w:r w:rsidRPr="000218AD">
              <w:rPr>
                <w:spacing w:val="-2"/>
              </w:rPr>
              <w:t>HUSQVARNA.</w:t>
            </w:r>
          </w:p>
          <w:p w14:paraId="5D9B6CE1" w14:textId="16A8536C" w:rsidR="00D272F4" w:rsidRPr="00D272F4" w:rsidRDefault="0069604A" w:rsidP="0069604A">
            <w:pPr>
              <w:jc w:val="both"/>
              <w:rPr>
                <w:b/>
                <w:bCs/>
                <w:lang w:val="pt-BR"/>
              </w:rPr>
            </w:pPr>
            <w:r w:rsidRPr="0069604A">
              <w:rPr>
                <w:b/>
                <w:bCs/>
                <w:sz w:val="16"/>
                <w:szCs w:val="16"/>
              </w:rPr>
              <w:t>CONFORME TERMO DE REFERÊNCIA</w:t>
            </w:r>
            <w:r w:rsidR="00D272F4">
              <w:t>.</w:t>
            </w:r>
          </w:p>
        </w:tc>
        <w:tc>
          <w:tcPr>
            <w:tcW w:w="369" w:type="pct"/>
            <w:vAlign w:val="center"/>
          </w:tcPr>
          <w:p w14:paraId="2EACE9FA" w14:textId="553853F2" w:rsidR="00D272F4" w:rsidRPr="00D272F4" w:rsidRDefault="00D272F4" w:rsidP="00D272F4">
            <w:pPr>
              <w:jc w:val="center"/>
              <w:rPr>
                <w:b/>
                <w:bCs/>
                <w:lang w:val="pt-BR"/>
              </w:rPr>
            </w:pPr>
            <w:r w:rsidRPr="00D272F4">
              <w:rPr>
                <w:lang w:val="pt-BR"/>
              </w:rPr>
              <w:t>UN</w:t>
            </w:r>
          </w:p>
        </w:tc>
        <w:tc>
          <w:tcPr>
            <w:tcW w:w="519" w:type="pct"/>
            <w:vAlign w:val="center"/>
          </w:tcPr>
          <w:p w14:paraId="3A98E76C" w14:textId="4F381B29" w:rsidR="00D272F4" w:rsidRPr="00A37D4F" w:rsidRDefault="0069604A" w:rsidP="00D272F4">
            <w:pPr>
              <w:jc w:val="center"/>
              <w:rPr>
                <w:lang w:val="pt-BR"/>
              </w:rPr>
            </w:pPr>
            <w:r w:rsidRPr="00A37D4F">
              <w:rPr>
                <w:lang w:val="pt-BR"/>
              </w:rPr>
              <w:t>4</w:t>
            </w:r>
          </w:p>
        </w:tc>
        <w:tc>
          <w:tcPr>
            <w:tcW w:w="801" w:type="pct"/>
            <w:vAlign w:val="center"/>
          </w:tcPr>
          <w:p w14:paraId="16F2FEA4" w14:textId="77777777" w:rsidR="00D272F4" w:rsidRPr="00D272F4" w:rsidRDefault="00D272F4" w:rsidP="00D272F4">
            <w:pPr>
              <w:jc w:val="center"/>
              <w:rPr>
                <w:b/>
                <w:bCs/>
                <w:lang w:val="pt-BR"/>
              </w:rPr>
            </w:pPr>
          </w:p>
        </w:tc>
        <w:tc>
          <w:tcPr>
            <w:tcW w:w="811" w:type="pct"/>
            <w:vAlign w:val="center"/>
          </w:tcPr>
          <w:p w14:paraId="031F9C58" w14:textId="77777777" w:rsidR="00D272F4" w:rsidRPr="00D272F4" w:rsidRDefault="00D272F4" w:rsidP="00D272F4">
            <w:pPr>
              <w:jc w:val="center"/>
              <w:rPr>
                <w:b/>
                <w:bCs/>
                <w:lang w:val="pt-BR"/>
              </w:rPr>
            </w:pPr>
          </w:p>
        </w:tc>
      </w:tr>
      <w:tr w:rsidR="0069604A" w:rsidRPr="00D272F4" w14:paraId="1D1D7E2D" w14:textId="77777777" w:rsidTr="0069604A">
        <w:tc>
          <w:tcPr>
            <w:tcW w:w="602" w:type="pct"/>
            <w:vAlign w:val="center"/>
          </w:tcPr>
          <w:p w14:paraId="233530C7" w14:textId="0104F8E7" w:rsidR="00D272F4" w:rsidRPr="00D272F4" w:rsidRDefault="00D272F4" w:rsidP="00D272F4">
            <w:pPr>
              <w:jc w:val="center"/>
              <w:rPr>
                <w:b/>
                <w:bCs/>
                <w:lang w:val="pt-BR"/>
              </w:rPr>
            </w:pPr>
            <w:r w:rsidRPr="00D272F4">
              <w:rPr>
                <w:b/>
                <w:bCs/>
                <w:lang w:val="pt-BR"/>
              </w:rPr>
              <w:t>7</w:t>
            </w:r>
          </w:p>
        </w:tc>
        <w:tc>
          <w:tcPr>
            <w:tcW w:w="1898" w:type="pct"/>
            <w:vAlign w:val="center"/>
          </w:tcPr>
          <w:p w14:paraId="1077426D" w14:textId="77777777" w:rsidR="0069604A" w:rsidRDefault="00D272F4" w:rsidP="0069604A">
            <w:pPr>
              <w:pStyle w:val="TableParagraph"/>
              <w:tabs>
                <w:tab w:val="left" w:pos="2157"/>
              </w:tabs>
              <w:ind w:right="99"/>
              <w:jc w:val="both"/>
              <w:rPr>
                <w:sz w:val="20"/>
                <w:szCs w:val="20"/>
              </w:rPr>
            </w:pPr>
            <w:r>
              <w:rPr>
                <w:sz w:val="20"/>
                <w:szCs w:val="20"/>
              </w:rPr>
              <w:t>VELA IGNIÇÃO.</w:t>
            </w:r>
          </w:p>
          <w:p w14:paraId="4A9D002F" w14:textId="3A21029C" w:rsidR="00D272F4" w:rsidRPr="00D272F4" w:rsidRDefault="0069604A" w:rsidP="0069604A">
            <w:pPr>
              <w:pStyle w:val="TableParagraph"/>
              <w:tabs>
                <w:tab w:val="left" w:pos="2157"/>
              </w:tabs>
              <w:ind w:right="99"/>
              <w:jc w:val="both"/>
              <w:rPr>
                <w:b/>
                <w:bCs/>
                <w:sz w:val="20"/>
                <w:szCs w:val="20"/>
                <w:lang w:val="pt-BR"/>
              </w:rPr>
            </w:pPr>
            <w:r w:rsidRPr="0069604A">
              <w:rPr>
                <w:b/>
                <w:bCs/>
                <w:sz w:val="16"/>
                <w:szCs w:val="16"/>
              </w:rPr>
              <w:t>CONFORME TERMO DE REFERÊNCIA</w:t>
            </w:r>
            <w:r w:rsidR="00D272F4">
              <w:rPr>
                <w:sz w:val="20"/>
                <w:szCs w:val="20"/>
              </w:rPr>
              <w:t>.</w:t>
            </w:r>
          </w:p>
        </w:tc>
        <w:tc>
          <w:tcPr>
            <w:tcW w:w="369" w:type="pct"/>
            <w:vAlign w:val="center"/>
          </w:tcPr>
          <w:p w14:paraId="041CE644" w14:textId="6CF9559C" w:rsidR="00D272F4" w:rsidRPr="00D272F4" w:rsidRDefault="00D272F4" w:rsidP="00D272F4">
            <w:pPr>
              <w:jc w:val="center"/>
              <w:rPr>
                <w:b/>
                <w:bCs/>
                <w:lang w:val="pt-BR"/>
              </w:rPr>
            </w:pPr>
            <w:r w:rsidRPr="00D272F4">
              <w:rPr>
                <w:lang w:val="pt-BR"/>
              </w:rPr>
              <w:t>UN</w:t>
            </w:r>
          </w:p>
        </w:tc>
        <w:tc>
          <w:tcPr>
            <w:tcW w:w="519" w:type="pct"/>
            <w:vAlign w:val="center"/>
          </w:tcPr>
          <w:p w14:paraId="63BA745A" w14:textId="5EBCEFCF" w:rsidR="00D272F4" w:rsidRPr="00A37D4F" w:rsidRDefault="0069604A" w:rsidP="00D272F4">
            <w:pPr>
              <w:jc w:val="center"/>
              <w:rPr>
                <w:lang w:val="pt-BR"/>
              </w:rPr>
            </w:pPr>
            <w:r w:rsidRPr="00A37D4F">
              <w:rPr>
                <w:lang w:val="pt-BR"/>
              </w:rPr>
              <w:t>4</w:t>
            </w:r>
          </w:p>
        </w:tc>
        <w:tc>
          <w:tcPr>
            <w:tcW w:w="801" w:type="pct"/>
            <w:vAlign w:val="center"/>
          </w:tcPr>
          <w:p w14:paraId="030E7CA3" w14:textId="77777777" w:rsidR="00D272F4" w:rsidRPr="00D272F4" w:rsidRDefault="00D272F4" w:rsidP="00D272F4">
            <w:pPr>
              <w:jc w:val="center"/>
              <w:rPr>
                <w:b/>
                <w:bCs/>
                <w:lang w:val="pt-BR"/>
              </w:rPr>
            </w:pPr>
          </w:p>
        </w:tc>
        <w:tc>
          <w:tcPr>
            <w:tcW w:w="811" w:type="pct"/>
            <w:vAlign w:val="center"/>
          </w:tcPr>
          <w:p w14:paraId="5DD027D2" w14:textId="77777777" w:rsidR="00D272F4" w:rsidRPr="00D272F4" w:rsidRDefault="00D272F4" w:rsidP="00D272F4">
            <w:pPr>
              <w:jc w:val="center"/>
              <w:rPr>
                <w:b/>
                <w:bCs/>
                <w:lang w:val="pt-BR"/>
              </w:rPr>
            </w:pPr>
          </w:p>
        </w:tc>
      </w:tr>
      <w:tr w:rsidR="0069604A" w:rsidRPr="00D272F4" w14:paraId="5D666A55" w14:textId="77777777" w:rsidTr="0069604A">
        <w:tc>
          <w:tcPr>
            <w:tcW w:w="602" w:type="pct"/>
            <w:vAlign w:val="center"/>
          </w:tcPr>
          <w:p w14:paraId="0F7E4FCE" w14:textId="36CD53F7" w:rsidR="00D272F4" w:rsidRPr="00D272F4" w:rsidRDefault="00D272F4" w:rsidP="00D272F4">
            <w:pPr>
              <w:jc w:val="center"/>
              <w:rPr>
                <w:b/>
                <w:bCs/>
                <w:lang w:val="pt-BR"/>
              </w:rPr>
            </w:pPr>
            <w:r w:rsidRPr="00D272F4">
              <w:rPr>
                <w:b/>
                <w:bCs/>
                <w:lang w:val="pt-BR"/>
              </w:rPr>
              <w:t>8</w:t>
            </w:r>
          </w:p>
        </w:tc>
        <w:tc>
          <w:tcPr>
            <w:tcW w:w="1898" w:type="pct"/>
            <w:vAlign w:val="center"/>
          </w:tcPr>
          <w:p w14:paraId="6586A8FA" w14:textId="77777777" w:rsidR="0069604A" w:rsidRDefault="00D94620" w:rsidP="0069604A">
            <w:pPr>
              <w:jc w:val="both"/>
            </w:pPr>
            <w:r w:rsidRPr="000218AD">
              <w:t>PRATO GIRATÓRIO / LIMITADOR DE ALTURA</w:t>
            </w:r>
            <w:r>
              <w:t>.</w:t>
            </w:r>
          </w:p>
          <w:p w14:paraId="7BC841F0" w14:textId="10E7A1CC" w:rsidR="00D272F4" w:rsidRPr="00D272F4" w:rsidRDefault="0069604A" w:rsidP="0069604A">
            <w:pPr>
              <w:jc w:val="both"/>
              <w:rPr>
                <w:b/>
                <w:bCs/>
                <w:lang w:val="pt-BR"/>
              </w:rPr>
            </w:pPr>
            <w:r w:rsidRPr="0069604A">
              <w:rPr>
                <w:b/>
                <w:bCs/>
                <w:sz w:val="16"/>
                <w:szCs w:val="16"/>
              </w:rPr>
              <w:t>CONFORME TERMO DE REFERÊNCIA</w:t>
            </w:r>
            <w:r w:rsidR="00D94620">
              <w:t>.</w:t>
            </w:r>
          </w:p>
        </w:tc>
        <w:tc>
          <w:tcPr>
            <w:tcW w:w="369" w:type="pct"/>
            <w:vAlign w:val="center"/>
          </w:tcPr>
          <w:p w14:paraId="4C96858E" w14:textId="345634B0" w:rsidR="00D272F4" w:rsidRPr="00D272F4" w:rsidRDefault="00D272F4" w:rsidP="00D272F4">
            <w:pPr>
              <w:jc w:val="center"/>
              <w:rPr>
                <w:b/>
                <w:bCs/>
                <w:lang w:val="pt-BR"/>
              </w:rPr>
            </w:pPr>
            <w:r w:rsidRPr="00D272F4">
              <w:rPr>
                <w:lang w:val="pt-BR"/>
              </w:rPr>
              <w:t>UN</w:t>
            </w:r>
          </w:p>
        </w:tc>
        <w:tc>
          <w:tcPr>
            <w:tcW w:w="519" w:type="pct"/>
            <w:vAlign w:val="center"/>
          </w:tcPr>
          <w:p w14:paraId="458E6BAE" w14:textId="7FA889DC" w:rsidR="00D272F4" w:rsidRPr="00A37D4F" w:rsidRDefault="0069604A" w:rsidP="00D272F4">
            <w:pPr>
              <w:jc w:val="center"/>
              <w:rPr>
                <w:lang w:val="pt-BR"/>
              </w:rPr>
            </w:pPr>
            <w:r w:rsidRPr="00A37D4F">
              <w:rPr>
                <w:lang w:val="pt-BR"/>
              </w:rPr>
              <w:t>6</w:t>
            </w:r>
          </w:p>
        </w:tc>
        <w:tc>
          <w:tcPr>
            <w:tcW w:w="801" w:type="pct"/>
            <w:vAlign w:val="center"/>
          </w:tcPr>
          <w:p w14:paraId="03C5DCEA" w14:textId="77777777" w:rsidR="00D272F4" w:rsidRPr="00D272F4" w:rsidRDefault="00D272F4" w:rsidP="00D272F4">
            <w:pPr>
              <w:jc w:val="center"/>
              <w:rPr>
                <w:b/>
                <w:bCs/>
                <w:lang w:val="pt-BR"/>
              </w:rPr>
            </w:pPr>
          </w:p>
        </w:tc>
        <w:tc>
          <w:tcPr>
            <w:tcW w:w="811" w:type="pct"/>
            <w:vAlign w:val="center"/>
          </w:tcPr>
          <w:p w14:paraId="58B8A34C" w14:textId="77777777" w:rsidR="00D272F4" w:rsidRPr="00D272F4" w:rsidRDefault="00D272F4" w:rsidP="00D272F4">
            <w:pPr>
              <w:jc w:val="center"/>
              <w:rPr>
                <w:b/>
                <w:bCs/>
                <w:lang w:val="pt-BR"/>
              </w:rPr>
            </w:pPr>
          </w:p>
        </w:tc>
      </w:tr>
      <w:tr w:rsidR="0069604A" w:rsidRPr="00D272F4" w14:paraId="28D23678" w14:textId="77777777" w:rsidTr="0069604A">
        <w:tc>
          <w:tcPr>
            <w:tcW w:w="602" w:type="pct"/>
            <w:vAlign w:val="center"/>
          </w:tcPr>
          <w:p w14:paraId="3D0A36FD" w14:textId="7E1AFE59" w:rsidR="00D272F4" w:rsidRPr="00D272F4" w:rsidRDefault="00D272F4" w:rsidP="00D272F4">
            <w:pPr>
              <w:jc w:val="center"/>
              <w:rPr>
                <w:b/>
                <w:bCs/>
                <w:lang w:val="pt-BR"/>
              </w:rPr>
            </w:pPr>
            <w:r w:rsidRPr="00D272F4">
              <w:rPr>
                <w:b/>
                <w:bCs/>
                <w:lang w:val="pt-BR"/>
              </w:rPr>
              <w:t>9</w:t>
            </w:r>
          </w:p>
        </w:tc>
        <w:tc>
          <w:tcPr>
            <w:tcW w:w="1898" w:type="pct"/>
            <w:vAlign w:val="center"/>
          </w:tcPr>
          <w:p w14:paraId="12E37F01" w14:textId="77777777" w:rsidR="0069604A" w:rsidRDefault="00D94620" w:rsidP="0069604A">
            <w:pPr>
              <w:jc w:val="both"/>
              <w:rPr>
                <w:spacing w:val="-2"/>
              </w:rPr>
            </w:pPr>
            <w:r w:rsidRPr="000218AD">
              <w:t xml:space="preserve">PORCA DA LÂMINA: PEÇA ORIGINAL </w:t>
            </w:r>
            <w:r w:rsidRPr="000218AD">
              <w:rPr>
                <w:spacing w:val="-2"/>
              </w:rPr>
              <w:t>HUSQVARNA</w:t>
            </w:r>
            <w:r>
              <w:rPr>
                <w:spacing w:val="-2"/>
              </w:rPr>
              <w:t>.</w:t>
            </w:r>
          </w:p>
          <w:p w14:paraId="4BEC6844" w14:textId="3C8BFAD1" w:rsidR="00D272F4" w:rsidRPr="00D272F4" w:rsidRDefault="0069604A" w:rsidP="0069604A">
            <w:pPr>
              <w:jc w:val="both"/>
              <w:rPr>
                <w:b/>
                <w:bCs/>
                <w:lang w:val="pt-BR"/>
              </w:rPr>
            </w:pPr>
            <w:r w:rsidRPr="0069604A">
              <w:rPr>
                <w:b/>
                <w:bCs/>
                <w:sz w:val="16"/>
                <w:szCs w:val="16"/>
              </w:rPr>
              <w:t>CONFORME TERMO DE REFERÊNCIA</w:t>
            </w:r>
            <w:r w:rsidR="00D94620">
              <w:t>.</w:t>
            </w:r>
          </w:p>
        </w:tc>
        <w:tc>
          <w:tcPr>
            <w:tcW w:w="369" w:type="pct"/>
            <w:vAlign w:val="center"/>
          </w:tcPr>
          <w:p w14:paraId="4768E92C" w14:textId="6A3016E2" w:rsidR="00D272F4" w:rsidRPr="00D272F4" w:rsidRDefault="00D272F4" w:rsidP="00D272F4">
            <w:pPr>
              <w:jc w:val="center"/>
              <w:rPr>
                <w:b/>
                <w:bCs/>
                <w:lang w:val="pt-BR"/>
              </w:rPr>
            </w:pPr>
            <w:r w:rsidRPr="00D272F4">
              <w:rPr>
                <w:lang w:val="pt-BR"/>
              </w:rPr>
              <w:t>UN</w:t>
            </w:r>
          </w:p>
        </w:tc>
        <w:tc>
          <w:tcPr>
            <w:tcW w:w="519" w:type="pct"/>
            <w:vAlign w:val="center"/>
          </w:tcPr>
          <w:p w14:paraId="1EC6091D" w14:textId="7FBDC8BC" w:rsidR="00D272F4" w:rsidRPr="00A37D4F" w:rsidRDefault="0069604A" w:rsidP="00D272F4">
            <w:pPr>
              <w:jc w:val="center"/>
              <w:rPr>
                <w:lang w:val="pt-BR"/>
              </w:rPr>
            </w:pPr>
            <w:r w:rsidRPr="00A37D4F">
              <w:rPr>
                <w:lang w:val="pt-BR"/>
              </w:rPr>
              <w:t>2</w:t>
            </w:r>
          </w:p>
        </w:tc>
        <w:tc>
          <w:tcPr>
            <w:tcW w:w="801" w:type="pct"/>
            <w:vAlign w:val="center"/>
          </w:tcPr>
          <w:p w14:paraId="2E5865FE" w14:textId="77777777" w:rsidR="00D272F4" w:rsidRPr="00D272F4" w:rsidRDefault="00D272F4" w:rsidP="00D272F4">
            <w:pPr>
              <w:jc w:val="center"/>
              <w:rPr>
                <w:b/>
                <w:bCs/>
                <w:lang w:val="pt-BR"/>
              </w:rPr>
            </w:pPr>
          </w:p>
        </w:tc>
        <w:tc>
          <w:tcPr>
            <w:tcW w:w="811" w:type="pct"/>
            <w:vAlign w:val="center"/>
          </w:tcPr>
          <w:p w14:paraId="104D8D8E" w14:textId="77777777" w:rsidR="00D272F4" w:rsidRPr="00D272F4" w:rsidRDefault="00D272F4" w:rsidP="00D272F4">
            <w:pPr>
              <w:jc w:val="center"/>
              <w:rPr>
                <w:b/>
                <w:bCs/>
                <w:lang w:val="pt-BR"/>
              </w:rPr>
            </w:pPr>
          </w:p>
        </w:tc>
      </w:tr>
      <w:tr w:rsidR="0069604A" w:rsidRPr="00D272F4" w14:paraId="18BB4471" w14:textId="77777777" w:rsidTr="0069604A">
        <w:tc>
          <w:tcPr>
            <w:tcW w:w="602" w:type="pct"/>
            <w:vAlign w:val="center"/>
          </w:tcPr>
          <w:p w14:paraId="23805696" w14:textId="4F3C64CB" w:rsidR="00D272F4" w:rsidRPr="00D272F4" w:rsidRDefault="00D272F4" w:rsidP="00D272F4">
            <w:pPr>
              <w:jc w:val="center"/>
              <w:rPr>
                <w:b/>
                <w:bCs/>
                <w:lang w:val="pt-BR"/>
              </w:rPr>
            </w:pPr>
            <w:r w:rsidRPr="00D272F4">
              <w:rPr>
                <w:b/>
                <w:bCs/>
                <w:lang w:val="pt-BR"/>
              </w:rPr>
              <w:t>10</w:t>
            </w:r>
          </w:p>
        </w:tc>
        <w:tc>
          <w:tcPr>
            <w:tcW w:w="1898" w:type="pct"/>
            <w:vAlign w:val="center"/>
          </w:tcPr>
          <w:p w14:paraId="4D9C4641" w14:textId="77777777" w:rsidR="0069604A" w:rsidRDefault="00D94620" w:rsidP="0069604A">
            <w:pPr>
              <w:pStyle w:val="TableParagraph"/>
              <w:jc w:val="both"/>
              <w:rPr>
                <w:sz w:val="20"/>
                <w:szCs w:val="20"/>
              </w:rPr>
            </w:pPr>
            <w:r>
              <w:rPr>
                <w:sz w:val="20"/>
                <w:szCs w:val="20"/>
              </w:rPr>
              <w:t>MOLA EMBREAGEM</w:t>
            </w:r>
            <w:r w:rsidR="0069604A">
              <w:rPr>
                <w:sz w:val="20"/>
                <w:szCs w:val="20"/>
              </w:rPr>
              <w:t xml:space="preserve"> PEÇA ORIGINAL</w:t>
            </w:r>
            <w:r>
              <w:rPr>
                <w:sz w:val="20"/>
                <w:szCs w:val="20"/>
              </w:rPr>
              <w:t xml:space="preserve"> HUSQVARNA</w:t>
            </w:r>
            <w:r w:rsidR="0069604A">
              <w:rPr>
                <w:sz w:val="20"/>
                <w:szCs w:val="20"/>
              </w:rPr>
              <w:t>.</w:t>
            </w:r>
          </w:p>
          <w:p w14:paraId="0D868CCA" w14:textId="7E3BC48E" w:rsidR="00D272F4" w:rsidRPr="00D272F4" w:rsidRDefault="0069604A" w:rsidP="0069604A">
            <w:pPr>
              <w:pStyle w:val="TableParagraph"/>
              <w:ind w:left="108"/>
              <w:jc w:val="both"/>
              <w:rPr>
                <w:b/>
                <w:bCs/>
                <w:sz w:val="20"/>
                <w:szCs w:val="20"/>
                <w:lang w:val="pt-BR"/>
              </w:rPr>
            </w:pPr>
            <w:r w:rsidRPr="0069604A">
              <w:rPr>
                <w:b/>
                <w:bCs/>
                <w:sz w:val="16"/>
                <w:szCs w:val="16"/>
              </w:rPr>
              <w:t>CONFORME TERMO DE REFERÊNCIA</w:t>
            </w:r>
          </w:p>
        </w:tc>
        <w:tc>
          <w:tcPr>
            <w:tcW w:w="369" w:type="pct"/>
            <w:vAlign w:val="center"/>
          </w:tcPr>
          <w:p w14:paraId="7DD3E21E" w14:textId="51EAB8DD" w:rsidR="00D272F4" w:rsidRPr="00D272F4" w:rsidRDefault="00D272F4" w:rsidP="00D272F4">
            <w:pPr>
              <w:jc w:val="center"/>
              <w:rPr>
                <w:b/>
                <w:bCs/>
                <w:lang w:val="pt-BR"/>
              </w:rPr>
            </w:pPr>
            <w:r w:rsidRPr="00D272F4">
              <w:rPr>
                <w:lang w:val="pt-BR"/>
              </w:rPr>
              <w:t>UN</w:t>
            </w:r>
          </w:p>
        </w:tc>
        <w:tc>
          <w:tcPr>
            <w:tcW w:w="519" w:type="pct"/>
            <w:vAlign w:val="center"/>
          </w:tcPr>
          <w:p w14:paraId="449696B4" w14:textId="06652F49" w:rsidR="00D272F4" w:rsidRPr="00A37D4F" w:rsidRDefault="00A37D4F" w:rsidP="00D272F4">
            <w:pPr>
              <w:jc w:val="center"/>
              <w:rPr>
                <w:lang w:val="pt-BR"/>
              </w:rPr>
            </w:pPr>
            <w:r w:rsidRPr="00A37D4F">
              <w:rPr>
                <w:lang w:val="pt-BR"/>
              </w:rPr>
              <w:t>4</w:t>
            </w:r>
          </w:p>
        </w:tc>
        <w:tc>
          <w:tcPr>
            <w:tcW w:w="801" w:type="pct"/>
            <w:vAlign w:val="center"/>
          </w:tcPr>
          <w:p w14:paraId="60205054" w14:textId="77777777" w:rsidR="00D272F4" w:rsidRPr="00D272F4" w:rsidRDefault="00D272F4" w:rsidP="00D272F4">
            <w:pPr>
              <w:jc w:val="center"/>
              <w:rPr>
                <w:b/>
                <w:bCs/>
                <w:lang w:val="pt-BR"/>
              </w:rPr>
            </w:pPr>
          </w:p>
        </w:tc>
        <w:tc>
          <w:tcPr>
            <w:tcW w:w="811" w:type="pct"/>
            <w:vAlign w:val="center"/>
          </w:tcPr>
          <w:p w14:paraId="52B697A8" w14:textId="77777777" w:rsidR="00D272F4" w:rsidRPr="00D272F4" w:rsidRDefault="00D272F4" w:rsidP="00D272F4">
            <w:pPr>
              <w:jc w:val="center"/>
              <w:rPr>
                <w:b/>
                <w:bCs/>
                <w:lang w:val="pt-BR"/>
              </w:rPr>
            </w:pPr>
          </w:p>
        </w:tc>
      </w:tr>
      <w:tr w:rsidR="0069604A" w:rsidRPr="00D272F4" w14:paraId="1E29B0A3" w14:textId="77777777" w:rsidTr="0069604A">
        <w:tc>
          <w:tcPr>
            <w:tcW w:w="602" w:type="pct"/>
            <w:vAlign w:val="center"/>
          </w:tcPr>
          <w:p w14:paraId="633D59BF" w14:textId="50F2C329" w:rsidR="00D272F4" w:rsidRPr="00D272F4" w:rsidRDefault="00D272F4" w:rsidP="00D272F4">
            <w:pPr>
              <w:jc w:val="center"/>
              <w:rPr>
                <w:b/>
                <w:bCs/>
                <w:lang w:val="pt-BR"/>
              </w:rPr>
            </w:pPr>
            <w:r w:rsidRPr="00D272F4">
              <w:rPr>
                <w:b/>
                <w:bCs/>
                <w:lang w:val="pt-BR"/>
              </w:rPr>
              <w:t>11</w:t>
            </w:r>
          </w:p>
        </w:tc>
        <w:tc>
          <w:tcPr>
            <w:tcW w:w="1898" w:type="pct"/>
            <w:vAlign w:val="center"/>
          </w:tcPr>
          <w:p w14:paraId="1D8C010E" w14:textId="77777777" w:rsidR="0069604A" w:rsidRDefault="00D94620" w:rsidP="0069604A">
            <w:pPr>
              <w:pStyle w:val="TableParagraph"/>
              <w:ind w:left="108"/>
              <w:jc w:val="both"/>
              <w:rPr>
                <w:sz w:val="20"/>
                <w:szCs w:val="20"/>
              </w:rPr>
            </w:pPr>
            <w:r w:rsidRPr="000218AD">
              <w:rPr>
                <w:sz w:val="20"/>
                <w:szCs w:val="20"/>
              </w:rPr>
              <w:t>FILTRO</w:t>
            </w:r>
            <w:r w:rsidRPr="000218AD">
              <w:rPr>
                <w:spacing w:val="8"/>
                <w:sz w:val="20"/>
                <w:szCs w:val="20"/>
              </w:rPr>
              <w:t xml:space="preserve"> </w:t>
            </w:r>
            <w:r w:rsidRPr="000218AD">
              <w:rPr>
                <w:sz w:val="20"/>
                <w:szCs w:val="20"/>
              </w:rPr>
              <w:t>DE</w:t>
            </w:r>
            <w:r w:rsidRPr="000218AD">
              <w:rPr>
                <w:spacing w:val="9"/>
                <w:sz w:val="20"/>
                <w:szCs w:val="20"/>
              </w:rPr>
              <w:t xml:space="preserve"> </w:t>
            </w:r>
            <w:r w:rsidRPr="000218AD">
              <w:rPr>
                <w:sz w:val="20"/>
                <w:szCs w:val="20"/>
              </w:rPr>
              <w:t>AR</w:t>
            </w:r>
            <w:r w:rsidRPr="000218AD">
              <w:rPr>
                <w:spacing w:val="10"/>
                <w:sz w:val="20"/>
                <w:szCs w:val="20"/>
              </w:rPr>
              <w:t xml:space="preserve"> </w:t>
            </w:r>
            <w:r w:rsidRPr="000218AD">
              <w:rPr>
                <w:sz w:val="20"/>
                <w:szCs w:val="20"/>
              </w:rPr>
              <w:t>–</w:t>
            </w:r>
            <w:r w:rsidRPr="000218AD">
              <w:rPr>
                <w:spacing w:val="9"/>
                <w:sz w:val="20"/>
                <w:szCs w:val="20"/>
              </w:rPr>
              <w:t xml:space="preserve"> </w:t>
            </w:r>
            <w:r w:rsidRPr="000218AD">
              <w:rPr>
                <w:sz w:val="20"/>
                <w:szCs w:val="20"/>
              </w:rPr>
              <w:t>PEÇA</w:t>
            </w:r>
            <w:r w:rsidRPr="000218AD">
              <w:rPr>
                <w:spacing w:val="7"/>
                <w:sz w:val="20"/>
                <w:szCs w:val="20"/>
              </w:rPr>
              <w:t xml:space="preserve"> </w:t>
            </w:r>
            <w:r w:rsidRPr="000218AD">
              <w:rPr>
                <w:spacing w:val="-2"/>
                <w:sz w:val="20"/>
                <w:szCs w:val="20"/>
              </w:rPr>
              <w:t>ORIGINAL</w:t>
            </w:r>
            <w:r>
              <w:rPr>
                <w:spacing w:val="-2"/>
                <w:sz w:val="20"/>
                <w:szCs w:val="20"/>
              </w:rPr>
              <w:t xml:space="preserve"> </w:t>
            </w:r>
            <w:r w:rsidRPr="000218AD">
              <w:rPr>
                <w:sz w:val="20"/>
                <w:szCs w:val="20"/>
              </w:rPr>
              <w:t>STIHL.</w:t>
            </w:r>
            <w:r>
              <w:rPr>
                <w:sz w:val="20"/>
                <w:szCs w:val="20"/>
              </w:rPr>
              <w:t xml:space="preserve"> </w:t>
            </w:r>
          </w:p>
          <w:p w14:paraId="43A8E527" w14:textId="2ED431EC" w:rsidR="00D272F4" w:rsidRPr="00D272F4" w:rsidRDefault="0069604A" w:rsidP="0069604A">
            <w:pPr>
              <w:pStyle w:val="TableParagraph"/>
              <w:ind w:left="108"/>
              <w:jc w:val="both"/>
              <w:rPr>
                <w:b/>
                <w:bCs/>
                <w:sz w:val="20"/>
                <w:szCs w:val="20"/>
                <w:lang w:val="pt-BR"/>
              </w:rPr>
            </w:pPr>
            <w:r w:rsidRPr="0069604A">
              <w:rPr>
                <w:b/>
                <w:bCs/>
                <w:sz w:val="16"/>
                <w:szCs w:val="16"/>
              </w:rPr>
              <w:t>CONFORME TERMO DE REFERÊNCIA</w:t>
            </w:r>
          </w:p>
        </w:tc>
        <w:tc>
          <w:tcPr>
            <w:tcW w:w="369" w:type="pct"/>
            <w:vAlign w:val="center"/>
          </w:tcPr>
          <w:p w14:paraId="416BF12B" w14:textId="34C2CB2E" w:rsidR="00D272F4" w:rsidRPr="00D272F4" w:rsidRDefault="00D272F4" w:rsidP="00D272F4">
            <w:pPr>
              <w:jc w:val="center"/>
              <w:rPr>
                <w:b/>
                <w:bCs/>
                <w:lang w:val="pt-BR"/>
              </w:rPr>
            </w:pPr>
            <w:r w:rsidRPr="00D272F4">
              <w:rPr>
                <w:lang w:val="pt-BR"/>
              </w:rPr>
              <w:t>UN</w:t>
            </w:r>
          </w:p>
        </w:tc>
        <w:tc>
          <w:tcPr>
            <w:tcW w:w="519" w:type="pct"/>
            <w:vAlign w:val="center"/>
          </w:tcPr>
          <w:p w14:paraId="650FDCF4" w14:textId="72D3BFAF" w:rsidR="00D272F4" w:rsidRPr="00A37D4F" w:rsidRDefault="00A37D4F" w:rsidP="00D272F4">
            <w:pPr>
              <w:jc w:val="center"/>
              <w:rPr>
                <w:lang w:val="pt-BR"/>
              </w:rPr>
            </w:pPr>
            <w:r w:rsidRPr="00A37D4F">
              <w:rPr>
                <w:lang w:val="pt-BR"/>
              </w:rPr>
              <w:t>4</w:t>
            </w:r>
          </w:p>
        </w:tc>
        <w:tc>
          <w:tcPr>
            <w:tcW w:w="801" w:type="pct"/>
            <w:vAlign w:val="center"/>
          </w:tcPr>
          <w:p w14:paraId="2C9C70C8" w14:textId="77777777" w:rsidR="00D272F4" w:rsidRPr="00D272F4" w:rsidRDefault="00D272F4" w:rsidP="00D272F4">
            <w:pPr>
              <w:jc w:val="center"/>
              <w:rPr>
                <w:b/>
                <w:bCs/>
                <w:lang w:val="pt-BR"/>
              </w:rPr>
            </w:pPr>
          </w:p>
        </w:tc>
        <w:tc>
          <w:tcPr>
            <w:tcW w:w="811" w:type="pct"/>
            <w:vAlign w:val="center"/>
          </w:tcPr>
          <w:p w14:paraId="089F70F7" w14:textId="77777777" w:rsidR="00D272F4" w:rsidRPr="00D272F4" w:rsidRDefault="00D272F4" w:rsidP="00D272F4">
            <w:pPr>
              <w:jc w:val="center"/>
              <w:rPr>
                <w:b/>
                <w:bCs/>
                <w:lang w:val="pt-BR"/>
              </w:rPr>
            </w:pPr>
          </w:p>
        </w:tc>
      </w:tr>
      <w:tr w:rsidR="0069604A" w:rsidRPr="00D272F4" w14:paraId="3069AC04" w14:textId="77777777" w:rsidTr="0069604A">
        <w:tc>
          <w:tcPr>
            <w:tcW w:w="602" w:type="pct"/>
            <w:vAlign w:val="center"/>
          </w:tcPr>
          <w:p w14:paraId="406A1509" w14:textId="08B71A93" w:rsidR="00D272F4" w:rsidRPr="00D272F4" w:rsidRDefault="00D272F4" w:rsidP="00D272F4">
            <w:pPr>
              <w:jc w:val="center"/>
              <w:rPr>
                <w:b/>
                <w:bCs/>
                <w:lang w:val="pt-BR"/>
              </w:rPr>
            </w:pPr>
            <w:r w:rsidRPr="00D272F4">
              <w:rPr>
                <w:b/>
                <w:bCs/>
                <w:lang w:val="pt-BR"/>
              </w:rPr>
              <w:t>12</w:t>
            </w:r>
          </w:p>
        </w:tc>
        <w:tc>
          <w:tcPr>
            <w:tcW w:w="1898" w:type="pct"/>
            <w:vAlign w:val="center"/>
          </w:tcPr>
          <w:p w14:paraId="426EC6FA" w14:textId="77777777" w:rsidR="0069604A" w:rsidRDefault="00D94620" w:rsidP="0069604A">
            <w:pPr>
              <w:jc w:val="both"/>
            </w:pPr>
            <w:r w:rsidRPr="000218AD">
              <w:t>FILTRO DE COMBUSTÍVEL – PEÇA</w:t>
            </w:r>
            <w:r w:rsidRPr="000218AD">
              <w:rPr>
                <w:spacing w:val="19"/>
              </w:rPr>
              <w:t xml:space="preserve"> </w:t>
            </w:r>
            <w:r w:rsidRPr="000218AD">
              <w:t>ORIGINAL</w:t>
            </w:r>
            <w:r w:rsidRPr="000218AD">
              <w:rPr>
                <w:spacing w:val="24"/>
              </w:rPr>
              <w:t xml:space="preserve"> </w:t>
            </w:r>
            <w:r w:rsidRPr="000218AD">
              <w:t>STIHL</w:t>
            </w:r>
            <w:r>
              <w:t xml:space="preserve">. </w:t>
            </w:r>
          </w:p>
          <w:p w14:paraId="40B5E079" w14:textId="7B09CF9D" w:rsidR="00D272F4" w:rsidRPr="00D272F4" w:rsidRDefault="0069604A" w:rsidP="0069604A">
            <w:pPr>
              <w:jc w:val="both"/>
              <w:rPr>
                <w:b/>
                <w:bCs/>
                <w:lang w:val="pt-BR"/>
              </w:rPr>
            </w:pPr>
            <w:r w:rsidRPr="0069604A">
              <w:rPr>
                <w:b/>
                <w:bCs/>
                <w:sz w:val="16"/>
                <w:szCs w:val="16"/>
              </w:rPr>
              <w:t>CONFORME TERMO DE REFERÊNCIA</w:t>
            </w:r>
          </w:p>
        </w:tc>
        <w:tc>
          <w:tcPr>
            <w:tcW w:w="369" w:type="pct"/>
            <w:vAlign w:val="center"/>
          </w:tcPr>
          <w:p w14:paraId="1C715282" w14:textId="2FF975D5" w:rsidR="00D272F4" w:rsidRPr="00D272F4" w:rsidRDefault="00D272F4" w:rsidP="00D272F4">
            <w:pPr>
              <w:jc w:val="center"/>
              <w:rPr>
                <w:b/>
                <w:bCs/>
                <w:lang w:val="pt-BR"/>
              </w:rPr>
            </w:pPr>
            <w:r w:rsidRPr="00D272F4">
              <w:rPr>
                <w:lang w:val="pt-BR"/>
              </w:rPr>
              <w:t>UN</w:t>
            </w:r>
          </w:p>
        </w:tc>
        <w:tc>
          <w:tcPr>
            <w:tcW w:w="519" w:type="pct"/>
            <w:vAlign w:val="center"/>
          </w:tcPr>
          <w:p w14:paraId="427702D1" w14:textId="406D974F" w:rsidR="00D272F4" w:rsidRPr="00A37D4F" w:rsidRDefault="00A37D4F" w:rsidP="00D272F4">
            <w:pPr>
              <w:jc w:val="center"/>
              <w:rPr>
                <w:lang w:val="pt-BR"/>
              </w:rPr>
            </w:pPr>
            <w:r w:rsidRPr="00A37D4F">
              <w:rPr>
                <w:lang w:val="pt-BR"/>
              </w:rPr>
              <w:t>2</w:t>
            </w:r>
          </w:p>
        </w:tc>
        <w:tc>
          <w:tcPr>
            <w:tcW w:w="801" w:type="pct"/>
            <w:vAlign w:val="center"/>
          </w:tcPr>
          <w:p w14:paraId="6AB3F19A" w14:textId="77777777" w:rsidR="00D272F4" w:rsidRPr="00D272F4" w:rsidRDefault="00D272F4" w:rsidP="00D272F4">
            <w:pPr>
              <w:jc w:val="center"/>
              <w:rPr>
                <w:b/>
                <w:bCs/>
                <w:lang w:val="pt-BR"/>
              </w:rPr>
            </w:pPr>
          </w:p>
        </w:tc>
        <w:tc>
          <w:tcPr>
            <w:tcW w:w="811" w:type="pct"/>
            <w:vAlign w:val="center"/>
          </w:tcPr>
          <w:p w14:paraId="14488D72" w14:textId="77777777" w:rsidR="00D272F4" w:rsidRPr="00D272F4" w:rsidRDefault="00D272F4" w:rsidP="00D272F4">
            <w:pPr>
              <w:jc w:val="center"/>
              <w:rPr>
                <w:b/>
                <w:bCs/>
                <w:lang w:val="pt-BR"/>
              </w:rPr>
            </w:pPr>
          </w:p>
        </w:tc>
      </w:tr>
      <w:tr w:rsidR="0069604A" w:rsidRPr="00D272F4" w14:paraId="48D84FD7" w14:textId="77777777" w:rsidTr="0069604A">
        <w:tc>
          <w:tcPr>
            <w:tcW w:w="602" w:type="pct"/>
            <w:vAlign w:val="center"/>
          </w:tcPr>
          <w:p w14:paraId="60F8E6AC" w14:textId="0C4BEF2B" w:rsidR="00D272F4" w:rsidRPr="00D272F4" w:rsidRDefault="00D272F4" w:rsidP="00D272F4">
            <w:pPr>
              <w:jc w:val="center"/>
              <w:rPr>
                <w:b/>
                <w:bCs/>
                <w:lang w:val="pt-BR"/>
              </w:rPr>
            </w:pPr>
            <w:r w:rsidRPr="00D272F4">
              <w:rPr>
                <w:b/>
                <w:bCs/>
                <w:lang w:val="pt-BR"/>
              </w:rPr>
              <w:t>13</w:t>
            </w:r>
          </w:p>
        </w:tc>
        <w:tc>
          <w:tcPr>
            <w:tcW w:w="1898" w:type="pct"/>
            <w:vAlign w:val="center"/>
          </w:tcPr>
          <w:p w14:paraId="01D3A572" w14:textId="77777777" w:rsidR="0069604A" w:rsidRDefault="00D94620" w:rsidP="0069604A">
            <w:pPr>
              <w:jc w:val="both"/>
              <w:rPr>
                <w:spacing w:val="32"/>
              </w:rPr>
            </w:pPr>
            <w:r w:rsidRPr="000218AD">
              <w:t>VELA DE IGNIÇÃO – PEÇA ORIGINAL</w:t>
            </w:r>
            <w:r w:rsidRPr="000218AD">
              <w:rPr>
                <w:spacing w:val="32"/>
              </w:rPr>
              <w:t xml:space="preserve">  </w:t>
            </w:r>
            <w:r w:rsidRPr="000218AD">
              <w:t>STIHL.</w:t>
            </w:r>
            <w:r w:rsidRPr="000218AD">
              <w:rPr>
                <w:spacing w:val="32"/>
              </w:rPr>
              <w:t xml:space="preserve"> </w:t>
            </w:r>
          </w:p>
          <w:p w14:paraId="47B650CA" w14:textId="5BA270F1" w:rsidR="00D272F4" w:rsidRPr="00D272F4" w:rsidRDefault="0069604A" w:rsidP="0069604A">
            <w:pPr>
              <w:jc w:val="both"/>
              <w:rPr>
                <w:b/>
                <w:bCs/>
                <w:lang w:val="pt-BR"/>
              </w:rPr>
            </w:pPr>
            <w:r w:rsidRPr="0069604A">
              <w:rPr>
                <w:b/>
                <w:bCs/>
                <w:sz w:val="16"/>
                <w:szCs w:val="16"/>
              </w:rPr>
              <w:t>CONFORME TERMO DE REFERÊNCIA</w:t>
            </w:r>
            <w:r w:rsidR="00D94620" w:rsidRPr="000218AD">
              <w:rPr>
                <w:spacing w:val="32"/>
              </w:rPr>
              <w:t xml:space="preserve"> </w:t>
            </w:r>
          </w:p>
        </w:tc>
        <w:tc>
          <w:tcPr>
            <w:tcW w:w="369" w:type="pct"/>
            <w:vAlign w:val="center"/>
          </w:tcPr>
          <w:p w14:paraId="38463C56" w14:textId="102A4938" w:rsidR="00D272F4" w:rsidRPr="00D272F4" w:rsidRDefault="00D272F4" w:rsidP="00D272F4">
            <w:pPr>
              <w:jc w:val="center"/>
              <w:rPr>
                <w:b/>
                <w:bCs/>
                <w:lang w:val="pt-BR"/>
              </w:rPr>
            </w:pPr>
            <w:r w:rsidRPr="00D272F4">
              <w:rPr>
                <w:lang w:val="pt-BR"/>
              </w:rPr>
              <w:t>UN</w:t>
            </w:r>
          </w:p>
        </w:tc>
        <w:tc>
          <w:tcPr>
            <w:tcW w:w="519" w:type="pct"/>
            <w:vAlign w:val="center"/>
          </w:tcPr>
          <w:p w14:paraId="798578BE" w14:textId="4752798E" w:rsidR="00D272F4" w:rsidRPr="00A37D4F" w:rsidRDefault="00A37D4F" w:rsidP="00D272F4">
            <w:pPr>
              <w:jc w:val="center"/>
              <w:rPr>
                <w:lang w:val="pt-BR"/>
              </w:rPr>
            </w:pPr>
            <w:r w:rsidRPr="00A37D4F">
              <w:rPr>
                <w:lang w:val="pt-BR"/>
              </w:rPr>
              <w:t>2</w:t>
            </w:r>
          </w:p>
        </w:tc>
        <w:tc>
          <w:tcPr>
            <w:tcW w:w="801" w:type="pct"/>
            <w:vAlign w:val="center"/>
          </w:tcPr>
          <w:p w14:paraId="1076187F" w14:textId="77777777" w:rsidR="00D272F4" w:rsidRPr="00D272F4" w:rsidRDefault="00D272F4" w:rsidP="00D272F4">
            <w:pPr>
              <w:jc w:val="center"/>
              <w:rPr>
                <w:b/>
                <w:bCs/>
                <w:lang w:val="pt-BR"/>
              </w:rPr>
            </w:pPr>
          </w:p>
        </w:tc>
        <w:tc>
          <w:tcPr>
            <w:tcW w:w="811" w:type="pct"/>
            <w:vAlign w:val="center"/>
          </w:tcPr>
          <w:p w14:paraId="1D968333" w14:textId="77777777" w:rsidR="00D272F4" w:rsidRPr="00D272F4" w:rsidRDefault="00D272F4" w:rsidP="00D272F4">
            <w:pPr>
              <w:jc w:val="center"/>
              <w:rPr>
                <w:b/>
                <w:bCs/>
                <w:lang w:val="pt-BR"/>
              </w:rPr>
            </w:pPr>
          </w:p>
        </w:tc>
      </w:tr>
      <w:tr w:rsidR="0069604A" w:rsidRPr="00D272F4" w14:paraId="5DE4649A" w14:textId="77777777" w:rsidTr="0069604A">
        <w:tc>
          <w:tcPr>
            <w:tcW w:w="602" w:type="pct"/>
            <w:vAlign w:val="center"/>
          </w:tcPr>
          <w:p w14:paraId="2D7BD9A0" w14:textId="538B869C" w:rsidR="00D272F4" w:rsidRPr="00D272F4" w:rsidRDefault="00D272F4" w:rsidP="00D272F4">
            <w:pPr>
              <w:jc w:val="center"/>
              <w:rPr>
                <w:b/>
                <w:bCs/>
                <w:lang w:val="pt-BR"/>
              </w:rPr>
            </w:pPr>
            <w:r w:rsidRPr="00D272F4">
              <w:rPr>
                <w:b/>
                <w:bCs/>
                <w:lang w:val="pt-BR"/>
              </w:rPr>
              <w:t>14</w:t>
            </w:r>
          </w:p>
        </w:tc>
        <w:tc>
          <w:tcPr>
            <w:tcW w:w="1898" w:type="pct"/>
            <w:vAlign w:val="center"/>
          </w:tcPr>
          <w:p w14:paraId="1C15CC0B" w14:textId="77777777" w:rsidR="0069604A" w:rsidRDefault="00D94620" w:rsidP="0069604A">
            <w:pPr>
              <w:jc w:val="both"/>
            </w:pPr>
            <w:r w:rsidRPr="000218AD">
              <w:t>PRATO</w:t>
            </w:r>
            <w:r w:rsidRPr="000218AD">
              <w:rPr>
                <w:spacing w:val="18"/>
              </w:rPr>
              <w:t xml:space="preserve"> </w:t>
            </w:r>
            <w:r w:rsidRPr="000218AD">
              <w:t>GIRATÓRIO</w:t>
            </w:r>
            <w:r w:rsidRPr="000218AD">
              <w:rPr>
                <w:spacing w:val="18"/>
              </w:rPr>
              <w:t xml:space="preserve"> </w:t>
            </w:r>
            <w:r w:rsidRPr="000218AD">
              <w:t>/</w:t>
            </w:r>
            <w:r w:rsidRPr="000218AD">
              <w:rPr>
                <w:spacing w:val="17"/>
              </w:rPr>
              <w:t xml:space="preserve"> </w:t>
            </w:r>
            <w:r w:rsidRPr="000218AD">
              <w:t>LIMITADOR –</w:t>
            </w:r>
            <w:r w:rsidRPr="000218AD">
              <w:rPr>
                <w:spacing w:val="-1"/>
              </w:rPr>
              <w:t xml:space="preserve"> </w:t>
            </w:r>
            <w:r w:rsidRPr="000218AD">
              <w:t>PEÇA</w:t>
            </w:r>
            <w:r w:rsidRPr="000218AD">
              <w:rPr>
                <w:spacing w:val="-2"/>
              </w:rPr>
              <w:t xml:space="preserve"> </w:t>
            </w:r>
            <w:r w:rsidRPr="000218AD">
              <w:t>ORIGINAL</w:t>
            </w:r>
            <w:r w:rsidRPr="000218AD">
              <w:rPr>
                <w:spacing w:val="2"/>
              </w:rPr>
              <w:t xml:space="preserve"> </w:t>
            </w:r>
            <w:r w:rsidRPr="000218AD">
              <w:t>STIHL</w:t>
            </w:r>
            <w:r>
              <w:t xml:space="preserve">. </w:t>
            </w:r>
          </w:p>
          <w:p w14:paraId="0358A5E5" w14:textId="0BC1924A" w:rsidR="00D272F4" w:rsidRPr="00D272F4" w:rsidRDefault="0069604A" w:rsidP="0069604A">
            <w:pPr>
              <w:jc w:val="both"/>
              <w:rPr>
                <w:b/>
                <w:bCs/>
                <w:lang w:val="pt-BR"/>
              </w:rPr>
            </w:pPr>
            <w:r w:rsidRPr="0069604A">
              <w:rPr>
                <w:b/>
                <w:bCs/>
                <w:sz w:val="16"/>
                <w:szCs w:val="16"/>
              </w:rPr>
              <w:t>CONFORME TERMO DE REFERÊNCIA</w:t>
            </w:r>
          </w:p>
        </w:tc>
        <w:tc>
          <w:tcPr>
            <w:tcW w:w="369" w:type="pct"/>
            <w:vAlign w:val="center"/>
          </w:tcPr>
          <w:p w14:paraId="7AE102B4" w14:textId="41479ED8" w:rsidR="00D272F4" w:rsidRPr="00D272F4" w:rsidRDefault="00D272F4" w:rsidP="00D272F4">
            <w:pPr>
              <w:jc w:val="center"/>
              <w:rPr>
                <w:b/>
                <w:bCs/>
                <w:lang w:val="pt-BR"/>
              </w:rPr>
            </w:pPr>
            <w:r w:rsidRPr="00D272F4">
              <w:rPr>
                <w:lang w:val="pt-BR"/>
              </w:rPr>
              <w:t>UN</w:t>
            </w:r>
          </w:p>
        </w:tc>
        <w:tc>
          <w:tcPr>
            <w:tcW w:w="519" w:type="pct"/>
            <w:vAlign w:val="center"/>
          </w:tcPr>
          <w:p w14:paraId="25319C4B" w14:textId="420E1DD8" w:rsidR="00D272F4" w:rsidRPr="00A37D4F" w:rsidRDefault="00A37D4F" w:rsidP="00D272F4">
            <w:pPr>
              <w:jc w:val="center"/>
              <w:rPr>
                <w:lang w:val="pt-BR"/>
              </w:rPr>
            </w:pPr>
            <w:r w:rsidRPr="00A37D4F">
              <w:rPr>
                <w:lang w:val="pt-BR"/>
              </w:rPr>
              <w:t>3</w:t>
            </w:r>
          </w:p>
        </w:tc>
        <w:tc>
          <w:tcPr>
            <w:tcW w:w="801" w:type="pct"/>
            <w:vAlign w:val="center"/>
          </w:tcPr>
          <w:p w14:paraId="7B45A81C" w14:textId="77777777" w:rsidR="00D272F4" w:rsidRPr="00D272F4" w:rsidRDefault="00D272F4" w:rsidP="00D272F4">
            <w:pPr>
              <w:jc w:val="center"/>
              <w:rPr>
                <w:b/>
                <w:bCs/>
                <w:lang w:val="pt-BR"/>
              </w:rPr>
            </w:pPr>
          </w:p>
        </w:tc>
        <w:tc>
          <w:tcPr>
            <w:tcW w:w="811" w:type="pct"/>
            <w:vAlign w:val="center"/>
          </w:tcPr>
          <w:p w14:paraId="3A4F2339" w14:textId="77777777" w:rsidR="00D272F4" w:rsidRPr="00D272F4" w:rsidRDefault="00D272F4" w:rsidP="00D272F4">
            <w:pPr>
              <w:jc w:val="center"/>
              <w:rPr>
                <w:b/>
                <w:bCs/>
                <w:lang w:val="pt-BR"/>
              </w:rPr>
            </w:pPr>
          </w:p>
        </w:tc>
      </w:tr>
      <w:tr w:rsidR="0069604A" w:rsidRPr="00D272F4" w14:paraId="12ED648E" w14:textId="77777777" w:rsidTr="0069604A">
        <w:tc>
          <w:tcPr>
            <w:tcW w:w="602" w:type="pct"/>
            <w:vAlign w:val="center"/>
          </w:tcPr>
          <w:p w14:paraId="1DF44289" w14:textId="6FFD519E" w:rsidR="00D272F4" w:rsidRPr="00D272F4" w:rsidRDefault="00D272F4" w:rsidP="00D272F4">
            <w:pPr>
              <w:jc w:val="center"/>
              <w:rPr>
                <w:b/>
                <w:bCs/>
                <w:lang w:val="pt-BR"/>
              </w:rPr>
            </w:pPr>
            <w:r w:rsidRPr="00D272F4">
              <w:rPr>
                <w:b/>
                <w:bCs/>
                <w:lang w:val="pt-BR"/>
              </w:rPr>
              <w:t>15</w:t>
            </w:r>
          </w:p>
        </w:tc>
        <w:tc>
          <w:tcPr>
            <w:tcW w:w="1898" w:type="pct"/>
            <w:vAlign w:val="center"/>
          </w:tcPr>
          <w:p w14:paraId="505A4FEC" w14:textId="77777777" w:rsidR="0069604A" w:rsidRDefault="00D94620" w:rsidP="0069604A">
            <w:pPr>
              <w:jc w:val="both"/>
            </w:pPr>
            <w:r w:rsidRPr="000218AD">
              <w:t>PORCA DA LÂMINA</w:t>
            </w:r>
            <w:r>
              <w:t>,</w:t>
            </w:r>
            <w:r w:rsidRPr="000218AD">
              <w:t xml:space="preserve"> PEÇA ORIGINAL STIHL</w:t>
            </w:r>
            <w:r>
              <w:t xml:space="preserve">. </w:t>
            </w:r>
          </w:p>
          <w:p w14:paraId="3EA94C66" w14:textId="5A3F7AE4" w:rsidR="00D272F4" w:rsidRPr="00D272F4" w:rsidRDefault="0069604A" w:rsidP="0069604A">
            <w:pPr>
              <w:jc w:val="both"/>
              <w:rPr>
                <w:b/>
                <w:bCs/>
                <w:lang w:val="pt-BR"/>
              </w:rPr>
            </w:pPr>
            <w:r w:rsidRPr="0069604A">
              <w:rPr>
                <w:b/>
                <w:bCs/>
                <w:sz w:val="16"/>
                <w:szCs w:val="16"/>
              </w:rPr>
              <w:t>CONFORME TERMO DE REFERÊNCIA</w:t>
            </w:r>
          </w:p>
        </w:tc>
        <w:tc>
          <w:tcPr>
            <w:tcW w:w="369" w:type="pct"/>
            <w:vAlign w:val="center"/>
          </w:tcPr>
          <w:p w14:paraId="7FE4BB98" w14:textId="73A59277" w:rsidR="00D272F4" w:rsidRPr="00D272F4" w:rsidRDefault="00D272F4" w:rsidP="00D272F4">
            <w:pPr>
              <w:jc w:val="center"/>
              <w:rPr>
                <w:b/>
                <w:bCs/>
                <w:lang w:val="pt-BR"/>
              </w:rPr>
            </w:pPr>
            <w:r w:rsidRPr="00D272F4">
              <w:rPr>
                <w:lang w:val="pt-BR"/>
              </w:rPr>
              <w:t>UN</w:t>
            </w:r>
          </w:p>
        </w:tc>
        <w:tc>
          <w:tcPr>
            <w:tcW w:w="519" w:type="pct"/>
            <w:vAlign w:val="center"/>
          </w:tcPr>
          <w:p w14:paraId="04FDAE8F" w14:textId="329BB878" w:rsidR="00D272F4" w:rsidRPr="00A37D4F" w:rsidRDefault="00A37D4F" w:rsidP="00D272F4">
            <w:pPr>
              <w:jc w:val="center"/>
              <w:rPr>
                <w:lang w:val="pt-BR"/>
              </w:rPr>
            </w:pPr>
            <w:r w:rsidRPr="00A37D4F">
              <w:rPr>
                <w:lang w:val="pt-BR"/>
              </w:rPr>
              <w:t>1</w:t>
            </w:r>
          </w:p>
        </w:tc>
        <w:tc>
          <w:tcPr>
            <w:tcW w:w="801" w:type="pct"/>
            <w:vAlign w:val="center"/>
          </w:tcPr>
          <w:p w14:paraId="131E4CA3" w14:textId="77777777" w:rsidR="00D272F4" w:rsidRPr="00D272F4" w:rsidRDefault="00D272F4" w:rsidP="00D272F4">
            <w:pPr>
              <w:jc w:val="center"/>
              <w:rPr>
                <w:b/>
                <w:bCs/>
                <w:lang w:val="pt-BR"/>
              </w:rPr>
            </w:pPr>
          </w:p>
        </w:tc>
        <w:tc>
          <w:tcPr>
            <w:tcW w:w="811" w:type="pct"/>
            <w:vAlign w:val="center"/>
          </w:tcPr>
          <w:p w14:paraId="0C6ED4E5" w14:textId="77777777" w:rsidR="00D272F4" w:rsidRPr="00D272F4" w:rsidRDefault="00D272F4" w:rsidP="00D272F4">
            <w:pPr>
              <w:jc w:val="center"/>
              <w:rPr>
                <w:b/>
                <w:bCs/>
                <w:lang w:val="pt-BR"/>
              </w:rPr>
            </w:pPr>
          </w:p>
        </w:tc>
      </w:tr>
      <w:tr w:rsidR="0069604A" w:rsidRPr="00D272F4" w14:paraId="79B3F399" w14:textId="77777777" w:rsidTr="0069604A">
        <w:tc>
          <w:tcPr>
            <w:tcW w:w="602" w:type="pct"/>
            <w:vAlign w:val="center"/>
          </w:tcPr>
          <w:p w14:paraId="38374E63" w14:textId="4760FF86" w:rsidR="00D272F4" w:rsidRPr="00D272F4" w:rsidRDefault="00D272F4" w:rsidP="00D272F4">
            <w:pPr>
              <w:jc w:val="center"/>
              <w:rPr>
                <w:b/>
                <w:bCs/>
                <w:lang w:val="pt-BR"/>
              </w:rPr>
            </w:pPr>
            <w:r w:rsidRPr="00D272F4">
              <w:rPr>
                <w:b/>
                <w:bCs/>
                <w:lang w:val="pt-BR"/>
              </w:rPr>
              <w:t>16</w:t>
            </w:r>
          </w:p>
        </w:tc>
        <w:tc>
          <w:tcPr>
            <w:tcW w:w="1898" w:type="pct"/>
            <w:vAlign w:val="center"/>
          </w:tcPr>
          <w:p w14:paraId="71482617" w14:textId="77777777" w:rsidR="0069604A" w:rsidRDefault="00D94620" w:rsidP="0069604A">
            <w:pPr>
              <w:jc w:val="both"/>
            </w:pPr>
            <w:r w:rsidRPr="000218AD">
              <w:t>CORDA</w:t>
            </w:r>
            <w:r w:rsidRPr="000218AD">
              <w:rPr>
                <w:spacing w:val="41"/>
              </w:rPr>
              <w:t xml:space="preserve"> </w:t>
            </w:r>
            <w:r w:rsidRPr="000218AD">
              <w:t>DE</w:t>
            </w:r>
            <w:r w:rsidRPr="000218AD">
              <w:rPr>
                <w:spacing w:val="43"/>
              </w:rPr>
              <w:t xml:space="preserve"> </w:t>
            </w:r>
            <w:r w:rsidRPr="000218AD">
              <w:t>PARTIDA</w:t>
            </w:r>
            <w:r>
              <w:t xml:space="preserve">. </w:t>
            </w:r>
          </w:p>
          <w:p w14:paraId="3CC70BA6" w14:textId="45C352B1" w:rsidR="00D272F4" w:rsidRPr="00D272F4" w:rsidRDefault="0069604A" w:rsidP="0069604A">
            <w:pPr>
              <w:jc w:val="both"/>
              <w:rPr>
                <w:b/>
                <w:bCs/>
                <w:lang w:val="pt-BR"/>
              </w:rPr>
            </w:pPr>
            <w:r w:rsidRPr="0069604A">
              <w:rPr>
                <w:b/>
                <w:bCs/>
                <w:sz w:val="16"/>
                <w:szCs w:val="16"/>
              </w:rPr>
              <w:t>CONFORME TERMO DE REFERÊNCIA</w:t>
            </w:r>
          </w:p>
        </w:tc>
        <w:tc>
          <w:tcPr>
            <w:tcW w:w="369" w:type="pct"/>
            <w:vAlign w:val="center"/>
          </w:tcPr>
          <w:p w14:paraId="3B16B76C" w14:textId="052DC238" w:rsidR="00D272F4" w:rsidRPr="00D272F4" w:rsidRDefault="00A37D4F" w:rsidP="00D272F4">
            <w:pPr>
              <w:jc w:val="center"/>
              <w:rPr>
                <w:b/>
                <w:bCs/>
                <w:lang w:val="pt-BR"/>
              </w:rPr>
            </w:pPr>
            <w:r>
              <w:rPr>
                <w:lang w:val="pt-BR"/>
              </w:rPr>
              <w:t>RL</w:t>
            </w:r>
          </w:p>
        </w:tc>
        <w:tc>
          <w:tcPr>
            <w:tcW w:w="519" w:type="pct"/>
            <w:vAlign w:val="center"/>
          </w:tcPr>
          <w:p w14:paraId="71877516" w14:textId="4780A3A7" w:rsidR="00D272F4" w:rsidRPr="00A37D4F" w:rsidRDefault="00A37D4F" w:rsidP="00D272F4">
            <w:pPr>
              <w:jc w:val="center"/>
              <w:rPr>
                <w:lang w:val="pt-BR"/>
              </w:rPr>
            </w:pPr>
            <w:r w:rsidRPr="00A37D4F">
              <w:rPr>
                <w:lang w:val="pt-BR"/>
              </w:rPr>
              <w:t>1</w:t>
            </w:r>
          </w:p>
        </w:tc>
        <w:tc>
          <w:tcPr>
            <w:tcW w:w="801" w:type="pct"/>
            <w:vAlign w:val="center"/>
          </w:tcPr>
          <w:p w14:paraId="74A3B870" w14:textId="77777777" w:rsidR="00D272F4" w:rsidRPr="00D272F4" w:rsidRDefault="00D272F4" w:rsidP="00D272F4">
            <w:pPr>
              <w:jc w:val="center"/>
              <w:rPr>
                <w:b/>
                <w:bCs/>
                <w:lang w:val="pt-BR"/>
              </w:rPr>
            </w:pPr>
          </w:p>
        </w:tc>
        <w:tc>
          <w:tcPr>
            <w:tcW w:w="811" w:type="pct"/>
            <w:vAlign w:val="center"/>
          </w:tcPr>
          <w:p w14:paraId="47E78CCF" w14:textId="77777777" w:rsidR="00D272F4" w:rsidRPr="00D272F4" w:rsidRDefault="00D272F4" w:rsidP="00D272F4">
            <w:pPr>
              <w:jc w:val="center"/>
              <w:rPr>
                <w:b/>
                <w:bCs/>
                <w:lang w:val="pt-BR"/>
              </w:rPr>
            </w:pPr>
          </w:p>
        </w:tc>
      </w:tr>
      <w:tr w:rsidR="0069604A" w:rsidRPr="00D272F4" w14:paraId="1BEE2D75" w14:textId="77777777" w:rsidTr="0069604A">
        <w:tc>
          <w:tcPr>
            <w:tcW w:w="602" w:type="pct"/>
            <w:vAlign w:val="center"/>
          </w:tcPr>
          <w:p w14:paraId="07953E27" w14:textId="434EFC0C" w:rsidR="00D272F4" w:rsidRPr="00D272F4" w:rsidRDefault="00D272F4" w:rsidP="00D272F4">
            <w:pPr>
              <w:jc w:val="center"/>
              <w:rPr>
                <w:b/>
                <w:bCs/>
                <w:lang w:val="pt-BR"/>
              </w:rPr>
            </w:pPr>
            <w:r w:rsidRPr="00D272F4">
              <w:rPr>
                <w:b/>
                <w:bCs/>
                <w:lang w:val="pt-BR"/>
              </w:rPr>
              <w:t>17</w:t>
            </w:r>
          </w:p>
        </w:tc>
        <w:tc>
          <w:tcPr>
            <w:tcW w:w="1898" w:type="pct"/>
            <w:vAlign w:val="center"/>
          </w:tcPr>
          <w:p w14:paraId="66C82E0E" w14:textId="77777777" w:rsidR="00A37D4F" w:rsidRDefault="00D94620" w:rsidP="0069604A">
            <w:pPr>
              <w:jc w:val="both"/>
            </w:pPr>
            <w:r w:rsidRPr="000218AD">
              <w:t>MANÍPULO</w:t>
            </w:r>
            <w:r w:rsidRPr="000218AD">
              <w:rPr>
                <w:spacing w:val="21"/>
              </w:rPr>
              <w:t xml:space="preserve"> </w:t>
            </w:r>
            <w:r w:rsidRPr="000218AD">
              <w:t>DE</w:t>
            </w:r>
            <w:r w:rsidRPr="000218AD">
              <w:rPr>
                <w:spacing w:val="20"/>
              </w:rPr>
              <w:t xml:space="preserve"> </w:t>
            </w:r>
            <w:r w:rsidRPr="000218AD">
              <w:t>PARTIDA</w:t>
            </w:r>
            <w:r>
              <w:t>.</w:t>
            </w:r>
          </w:p>
          <w:p w14:paraId="037E2488" w14:textId="52BAE3F6" w:rsidR="00D272F4" w:rsidRPr="00D272F4" w:rsidRDefault="0069604A" w:rsidP="0069604A">
            <w:pPr>
              <w:jc w:val="both"/>
              <w:rPr>
                <w:b/>
                <w:bCs/>
                <w:lang w:val="pt-BR"/>
              </w:rPr>
            </w:pPr>
            <w:r w:rsidRPr="0069604A">
              <w:rPr>
                <w:b/>
                <w:bCs/>
                <w:sz w:val="16"/>
                <w:szCs w:val="16"/>
              </w:rPr>
              <w:t>CONFORME TERMO DE REFERÊNCIA</w:t>
            </w:r>
          </w:p>
        </w:tc>
        <w:tc>
          <w:tcPr>
            <w:tcW w:w="369" w:type="pct"/>
            <w:vAlign w:val="center"/>
          </w:tcPr>
          <w:p w14:paraId="194C1807" w14:textId="0139D12E" w:rsidR="00D272F4" w:rsidRPr="00D272F4" w:rsidRDefault="00D272F4" w:rsidP="00D272F4">
            <w:pPr>
              <w:jc w:val="center"/>
              <w:rPr>
                <w:b/>
                <w:bCs/>
                <w:lang w:val="pt-BR"/>
              </w:rPr>
            </w:pPr>
            <w:r w:rsidRPr="00D272F4">
              <w:rPr>
                <w:lang w:val="pt-BR"/>
              </w:rPr>
              <w:t>UN</w:t>
            </w:r>
          </w:p>
        </w:tc>
        <w:tc>
          <w:tcPr>
            <w:tcW w:w="519" w:type="pct"/>
            <w:vAlign w:val="center"/>
          </w:tcPr>
          <w:p w14:paraId="174274E0" w14:textId="289BB930" w:rsidR="00D272F4" w:rsidRPr="00A37D4F" w:rsidRDefault="00A37D4F" w:rsidP="00D272F4">
            <w:pPr>
              <w:jc w:val="center"/>
              <w:rPr>
                <w:lang w:val="pt-BR"/>
              </w:rPr>
            </w:pPr>
            <w:r w:rsidRPr="00A37D4F">
              <w:rPr>
                <w:lang w:val="pt-BR"/>
              </w:rPr>
              <w:t>2</w:t>
            </w:r>
          </w:p>
        </w:tc>
        <w:tc>
          <w:tcPr>
            <w:tcW w:w="801" w:type="pct"/>
            <w:vAlign w:val="center"/>
          </w:tcPr>
          <w:p w14:paraId="6B8A6EEB" w14:textId="77777777" w:rsidR="00D272F4" w:rsidRPr="00D272F4" w:rsidRDefault="00D272F4" w:rsidP="00D272F4">
            <w:pPr>
              <w:jc w:val="center"/>
              <w:rPr>
                <w:b/>
                <w:bCs/>
                <w:lang w:val="pt-BR"/>
              </w:rPr>
            </w:pPr>
          </w:p>
        </w:tc>
        <w:tc>
          <w:tcPr>
            <w:tcW w:w="811" w:type="pct"/>
            <w:vAlign w:val="center"/>
          </w:tcPr>
          <w:p w14:paraId="38CE1A64" w14:textId="77777777" w:rsidR="00D272F4" w:rsidRPr="00D272F4" w:rsidRDefault="00D272F4" w:rsidP="00D272F4">
            <w:pPr>
              <w:jc w:val="center"/>
              <w:rPr>
                <w:b/>
                <w:bCs/>
                <w:lang w:val="pt-BR"/>
              </w:rPr>
            </w:pPr>
          </w:p>
        </w:tc>
      </w:tr>
      <w:tr w:rsidR="0069604A" w:rsidRPr="00D272F4" w14:paraId="6D748556" w14:textId="77777777" w:rsidTr="0069604A">
        <w:tc>
          <w:tcPr>
            <w:tcW w:w="602" w:type="pct"/>
            <w:vAlign w:val="center"/>
          </w:tcPr>
          <w:p w14:paraId="1B529A74" w14:textId="48A1E5A1" w:rsidR="00D272F4" w:rsidRPr="00D272F4" w:rsidRDefault="00D272F4" w:rsidP="00D272F4">
            <w:pPr>
              <w:jc w:val="center"/>
              <w:rPr>
                <w:b/>
                <w:bCs/>
                <w:lang w:val="pt-BR"/>
              </w:rPr>
            </w:pPr>
            <w:r w:rsidRPr="00D272F4">
              <w:rPr>
                <w:b/>
                <w:bCs/>
                <w:lang w:val="pt-BR"/>
              </w:rPr>
              <w:t>18</w:t>
            </w:r>
          </w:p>
        </w:tc>
        <w:tc>
          <w:tcPr>
            <w:tcW w:w="1898" w:type="pct"/>
            <w:vAlign w:val="center"/>
          </w:tcPr>
          <w:p w14:paraId="4AFC096A" w14:textId="75C8A41B" w:rsidR="00D272F4" w:rsidRPr="00D272F4" w:rsidRDefault="0069604A" w:rsidP="0069604A">
            <w:pPr>
              <w:jc w:val="both"/>
              <w:rPr>
                <w:b/>
                <w:bCs/>
                <w:lang w:val="pt-BR"/>
              </w:rPr>
            </w:pPr>
            <w:r w:rsidRPr="000218AD">
              <w:t>ÓLEO</w:t>
            </w:r>
            <w:r w:rsidRPr="000218AD">
              <w:rPr>
                <w:spacing w:val="6"/>
              </w:rPr>
              <w:t xml:space="preserve"> </w:t>
            </w:r>
            <w:r w:rsidRPr="000218AD">
              <w:t>LUBRIFICANTE</w:t>
            </w:r>
            <w:r w:rsidRPr="000218AD">
              <w:rPr>
                <w:spacing w:val="5"/>
              </w:rPr>
              <w:t xml:space="preserve"> </w:t>
            </w:r>
            <w:r w:rsidRPr="000218AD">
              <w:t>2</w:t>
            </w:r>
            <w:r w:rsidRPr="000218AD">
              <w:rPr>
                <w:spacing w:val="5"/>
              </w:rPr>
              <w:t xml:space="preserve"> </w:t>
            </w:r>
            <w:r w:rsidRPr="000218AD">
              <w:rPr>
                <w:spacing w:val="-2"/>
              </w:rPr>
              <w:t>TEMPOS</w:t>
            </w:r>
            <w:r>
              <w:rPr>
                <w:spacing w:val="-2"/>
              </w:rPr>
              <w:t xml:space="preserve">. </w:t>
            </w:r>
            <w:r w:rsidRPr="0069604A">
              <w:rPr>
                <w:b/>
                <w:bCs/>
                <w:sz w:val="16"/>
                <w:szCs w:val="16"/>
              </w:rPr>
              <w:t>CONFORME TERMO DE REFERÊNCIA</w:t>
            </w:r>
          </w:p>
        </w:tc>
        <w:tc>
          <w:tcPr>
            <w:tcW w:w="369" w:type="pct"/>
            <w:vAlign w:val="center"/>
          </w:tcPr>
          <w:p w14:paraId="420206F7" w14:textId="221A8B1C" w:rsidR="00D272F4" w:rsidRPr="00D272F4" w:rsidRDefault="00D272F4" w:rsidP="00D272F4">
            <w:pPr>
              <w:jc w:val="center"/>
              <w:rPr>
                <w:b/>
                <w:bCs/>
                <w:lang w:val="pt-BR"/>
              </w:rPr>
            </w:pPr>
            <w:r w:rsidRPr="00D272F4">
              <w:rPr>
                <w:lang w:val="pt-BR"/>
              </w:rPr>
              <w:t>UN</w:t>
            </w:r>
          </w:p>
        </w:tc>
        <w:tc>
          <w:tcPr>
            <w:tcW w:w="519" w:type="pct"/>
            <w:vAlign w:val="center"/>
          </w:tcPr>
          <w:p w14:paraId="62D21B4D" w14:textId="4745EA3B" w:rsidR="00D272F4" w:rsidRPr="00A37D4F" w:rsidRDefault="00A37D4F" w:rsidP="00D272F4">
            <w:pPr>
              <w:jc w:val="center"/>
              <w:rPr>
                <w:lang w:val="pt-BR"/>
              </w:rPr>
            </w:pPr>
            <w:r w:rsidRPr="00A37D4F">
              <w:rPr>
                <w:lang w:val="pt-BR"/>
              </w:rPr>
              <w:t>30</w:t>
            </w:r>
          </w:p>
        </w:tc>
        <w:tc>
          <w:tcPr>
            <w:tcW w:w="801" w:type="pct"/>
            <w:vAlign w:val="center"/>
          </w:tcPr>
          <w:p w14:paraId="316E568E" w14:textId="77777777" w:rsidR="00D272F4" w:rsidRPr="00D272F4" w:rsidRDefault="00D272F4" w:rsidP="00D272F4">
            <w:pPr>
              <w:jc w:val="center"/>
              <w:rPr>
                <w:b/>
                <w:bCs/>
                <w:lang w:val="pt-BR"/>
              </w:rPr>
            </w:pPr>
          </w:p>
        </w:tc>
        <w:tc>
          <w:tcPr>
            <w:tcW w:w="811" w:type="pct"/>
            <w:vAlign w:val="center"/>
          </w:tcPr>
          <w:p w14:paraId="70FB498B" w14:textId="77777777" w:rsidR="00D272F4" w:rsidRPr="00D272F4" w:rsidRDefault="00D272F4" w:rsidP="00D272F4">
            <w:pPr>
              <w:jc w:val="center"/>
              <w:rPr>
                <w:b/>
                <w:bCs/>
                <w:lang w:val="pt-BR"/>
              </w:rPr>
            </w:pPr>
          </w:p>
        </w:tc>
      </w:tr>
      <w:tr w:rsidR="0069604A" w:rsidRPr="00D272F4" w14:paraId="583E7155" w14:textId="77777777" w:rsidTr="0069604A">
        <w:tc>
          <w:tcPr>
            <w:tcW w:w="602" w:type="pct"/>
            <w:vAlign w:val="center"/>
          </w:tcPr>
          <w:p w14:paraId="2A2C1D98" w14:textId="5FB1E614" w:rsidR="00D272F4" w:rsidRPr="00D272F4" w:rsidRDefault="00D272F4" w:rsidP="00D272F4">
            <w:pPr>
              <w:jc w:val="center"/>
              <w:rPr>
                <w:b/>
                <w:bCs/>
                <w:lang w:val="pt-BR"/>
              </w:rPr>
            </w:pPr>
            <w:r w:rsidRPr="00D272F4">
              <w:rPr>
                <w:b/>
                <w:bCs/>
                <w:lang w:val="pt-BR"/>
              </w:rPr>
              <w:t>19</w:t>
            </w:r>
          </w:p>
        </w:tc>
        <w:tc>
          <w:tcPr>
            <w:tcW w:w="1898" w:type="pct"/>
            <w:vAlign w:val="center"/>
          </w:tcPr>
          <w:p w14:paraId="1A7B1A31" w14:textId="77777777" w:rsidR="0069604A" w:rsidRDefault="00D94620" w:rsidP="0069604A">
            <w:pPr>
              <w:pStyle w:val="TableParagraph"/>
              <w:ind w:left="108"/>
              <w:jc w:val="both"/>
              <w:rPr>
                <w:sz w:val="20"/>
                <w:szCs w:val="20"/>
              </w:rPr>
            </w:pPr>
            <w:r w:rsidRPr="000218AD">
              <w:rPr>
                <w:sz w:val="20"/>
                <w:szCs w:val="20"/>
              </w:rPr>
              <w:t>GRAXA</w:t>
            </w:r>
            <w:r w:rsidRPr="000218AD">
              <w:rPr>
                <w:spacing w:val="31"/>
                <w:sz w:val="20"/>
                <w:szCs w:val="20"/>
              </w:rPr>
              <w:t xml:space="preserve"> </w:t>
            </w:r>
            <w:r w:rsidRPr="000218AD">
              <w:rPr>
                <w:sz w:val="20"/>
                <w:szCs w:val="20"/>
              </w:rPr>
              <w:t>PARA</w:t>
            </w:r>
            <w:r w:rsidRPr="000218AD">
              <w:rPr>
                <w:spacing w:val="33"/>
                <w:sz w:val="20"/>
                <w:szCs w:val="20"/>
              </w:rPr>
              <w:t xml:space="preserve"> </w:t>
            </w:r>
            <w:r w:rsidRPr="000218AD">
              <w:rPr>
                <w:sz w:val="20"/>
                <w:szCs w:val="20"/>
              </w:rPr>
              <w:t>TRANSMISSÃO</w:t>
            </w:r>
            <w:r w:rsidRPr="000218AD">
              <w:rPr>
                <w:spacing w:val="35"/>
                <w:sz w:val="20"/>
                <w:szCs w:val="20"/>
              </w:rPr>
              <w:t xml:space="preserve"> </w:t>
            </w:r>
            <w:r w:rsidRPr="000218AD">
              <w:rPr>
                <w:spacing w:val="-5"/>
                <w:sz w:val="20"/>
                <w:szCs w:val="20"/>
              </w:rPr>
              <w:t>DE</w:t>
            </w:r>
            <w:r>
              <w:rPr>
                <w:spacing w:val="-5"/>
                <w:sz w:val="20"/>
                <w:szCs w:val="20"/>
              </w:rPr>
              <w:t xml:space="preserve"> </w:t>
            </w:r>
            <w:r w:rsidRPr="000218AD">
              <w:rPr>
                <w:sz w:val="20"/>
                <w:szCs w:val="20"/>
              </w:rPr>
              <w:t>ROÇADEIRAS</w:t>
            </w:r>
            <w:r>
              <w:rPr>
                <w:sz w:val="20"/>
                <w:szCs w:val="20"/>
              </w:rPr>
              <w:t xml:space="preserve">. </w:t>
            </w:r>
          </w:p>
          <w:p w14:paraId="797812AD" w14:textId="74812BD2" w:rsidR="00D272F4" w:rsidRPr="00D272F4" w:rsidRDefault="0069604A" w:rsidP="0069604A">
            <w:pPr>
              <w:pStyle w:val="TableParagraph"/>
              <w:ind w:left="108"/>
              <w:jc w:val="both"/>
              <w:rPr>
                <w:b/>
                <w:bCs/>
                <w:sz w:val="20"/>
                <w:szCs w:val="20"/>
                <w:lang w:val="pt-BR"/>
              </w:rPr>
            </w:pPr>
            <w:r w:rsidRPr="0069604A">
              <w:rPr>
                <w:b/>
                <w:bCs/>
                <w:sz w:val="16"/>
                <w:szCs w:val="16"/>
              </w:rPr>
              <w:t>CONFORME TERMO DE REFERÊNCIA</w:t>
            </w:r>
            <w:r w:rsidR="00D94620">
              <w:rPr>
                <w:sz w:val="20"/>
                <w:szCs w:val="20"/>
              </w:rPr>
              <w:t>.</w:t>
            </w:r>
          </w:p>
        </w:tc>
        <w:tc>
          <w:tcPr>
            <w:tcW w:w="369" w:type="pct"/>
            <w:vAlign w:val="center"/>
          </w:tcPr>
          <w:p w14:paraId="0E717B79" w14:textId="7C4BDDEB" w:rsidR="00D272F4" w:rsidRPr="00D272F4" w:rsidRDefault="00A37D4F" w:rsidP="00D272F4">
            <w:pPr>
              <w:jc w:val="center"/>
              <w:rPr>
                <w:b/>
                <w:bCs/>
                <w:lang w:val="pt-BR"/>
              </w:rPr>
            </w:pPr>
            <w:r>
              <w:rPr>
                <w:lang w:val="pt-BR"/>
              </w:rPr>
              <w:t>BIS</w:t>
            </w:r>
          </w:p>
        </w:tc>
        <w:tc>
          <w:tcPr>
            <w:tcW w:w="519" w:type="pct"/>
            <w:vAlign w:val="center"/>
          </w:tcPr>
          <w:p w14:paraId="329A97EA" w14:textId="1E8210A2" w:rsidR="00D272F4" w:rsidRPr="00A37D4F" w:rsidRDefault="00A37D4F" w:rsidP="00D272F4">
            <w:pPr>
              <w:jc w:val="center"/>
              <w:rPr>
                <w:lang w:val="pt-BR"/>
              </w:rPr>
            </w:pPr>
            <w:r w:rsidRPr="00A37D4F">
              <w:rPr>
                <w:lang w:val="pt-BR"/>
              </w:rPr>
              <w:t>6</w:t>
            </w:r>
          </w:p>
        </w:tc>
        <w:tc>
          <w:tcPr>
            <w:tcW w:w="801" w:type="pct"/>
            <w:vAlign w:val="center"/>
          </w:tcPr>
          <w:p w14:paraId="6FC2C65E" w14:textId="77777777" w:rsidR="00D272F4" w:rsidRPr="00D272F4" w:rsidRDefault="00D272F4" w:rsidP="00D272F4">
            <w:pPr>
              <w:jc w:val="center"/>
              <w:rPr>
                <w:b/>
                <w:bCs/>
                <w:lang w:val="pt-BR"/>
              </w:rPr>
            </w:pPr>
          </w:p>
        </w:tc>
        <w:tc>
          <w:tcPr>
            <w:tcW w:w="811" w:type="pct"/>
            <w:vAlign w:val="center"/>
          </w:tcPr>
          <w:p w14:paraId="1E41069A" w14:textId="77777777" w:rsidR="00D272F4" w:rsidRPr="00D272F4" w:rsidRDefault="00D272F4" w:rsidP="00D272F4">
            <w:pPr>
              <w:jc w:val="center"/>
              <w:rPr>
                <w:b/>
                <w:bCs/>
                <w:lang w:val="pt-BR"/>
              </w:rPr>
            </w:pPr>
          </w:p>
        </w:tc>
      </w:tr>
    </w:tbl>
    <w:p w14:paraId="2E2E6EFF" w14:textId="77777777" w:rsidR="00EA6476" w:rsidRDefault="00EA6476" w:rsidP="00EA6476">
      <w:pPr>
        <w:jc w:val="both"/>
        <w:rPr>
          <w:b/>
          <w:bCs/>
          <w:sz w:val="24"/>
          <w:szCs w:val="24"/>
          <w:lang w:val="pt-BR"/>
        </w:rPr>
      </w:pPr>
    </w:p>
    <w:p w14:paraId="2BD05257" w14:textId="77777777" w:rsidR="00EA6476" w:rsidRDefault="00EA6476" w:rsidP="00E87F6A">
      <w:pPr>
        <w:ind w:firstLine="2835"/>
        <w:jc w:val="both"/>
        <w:rPr>
          <w:b/>
          <w:bCs/>
          <w:sz w:val="24"/>
          <w:szCs w:val="24"/>
          <w:lang w:val="pt-BR"/>
        </w:rPr>
      </w:pPr>
    </w:p>
    <w:p w14:paraId="5AF36505" w14:textId="4E3BE8F7" w:rsidR="00E964B1" w:rsidRPr="003A164F" w:rsidRDefault="00E964B1" w:rsidP="00E87F6A">
      <w:pPr>
        <w:ind w:firstLine="2835"/>
        <w:jc w:val="both"/>
        <w:rPr>
          <w:sz w:val="24"/>
          <w:szCs w:val="24"/>
          <w:lang w:val="pt-BR"/>
        </w:rPr>
      </w:pPr>
      <w:r w:rsidRPr="003A164F">
        <w:rPr>
          <w:b/>
          <w:bCs/>
          <w:sz w:val="24"/>
          <w:szCs w:val="24"/>
          <w:lang w:val="pt-BR"/>
        </w:rPr>
        <w:t>2.3 -</w:t>
      </w:r>
      <w:r w:rsidR="00995506">
        <w:rPr>
          <w:b/>
          <w:bCs/>
          <w:sz w:val="24"/>
          <w:szCs w:val="24"/>
          <w:lang w:val="pt-BR"/>
        </w:rPr>
        <w:t xml:space="preserve"> </w:t>
      </w:r>
      <w:r w:rsidRPr="003A164F">
        <w:rPr>
          <w:sz w:val="24"/>
          <w:szCs w:val="24"/>
          <w:lang w:val="pt-BR"/>
        </w:rPr>
        <w:t>Vinculam esta contratação, independentemente de transcrição:</w:t>
      </w:r>
    </w:p>
    <w:p w14:paraId="4677457C" w14:textId="61E60FFF" w:rsidR="00E964B1" w:rsidRPr="003A164F" w:rsidRDefault="00E964B1" w:rsidP="004A2AD7">
      <w:pPr>
        <w:ind w:left="2835"/>
        <w:jc w:val="both"/>
        <w:rPr>
          <w:sz w:val="24"/>
          <w:szCs w:val="24"/>
          <w:lang w:val="pt-BR"/>
        </w:rPr>
      </w:pPr>
      <w:r w:rsidRPr="003A164F">
        <w:rPr>
          <w:b/>
          <w:bCs/>
          <w:sz w:val="24"/>
          <w:szCs w:val="24"/>
          <w:lang w:val="pt-BR"/>
        </w:rPr>
        <w:t>2.3.1 -</w:t>
      </w:r>
      <w:r w:rsidRPr="003A164F">
        <w:rPr>
          <w:b/>
          <w:bCs/>
          <w:sz w:val="24"/>
          <w:szCs w:val="24"/>
          <w:lang w:val="pt-BR"/>
        </w:rPr>
        <w:tab/>
      </w:r>
      <w:r w:rsidR="00E01316" w:rsidRPr="003A164F">
        <w:rPr>
          <w:sz w:val="24"/>
          <w:szCs w:val="24"/>
          <w:lang w:val="pt-BR"/>
        </w:rPr>
        <w:t>T</w:t>
      </w:r>
      <w:r w:rsidRPr="003A164F">
        <w:rPr>
          <w:sz w:val="24"/>
          <w:szCs w:val="24"/>
          <w:lang w:val="pt-BR"/>
        </w:rPr>
        <w:t>ermo de referência da</w:t>
      </w:r>
      <w:r w:rsidR="00A37D4F">
        <w:rPr>
          <w:sz w:val="24"/>
          <w:szCs w:val="24"/>
          <w:lang w:val="pt-BR"/>
        </w:rPr>
        <w:t>s</w:t>
      </w:r>
      <w:r w:rsidRPr="003A164F">
        <w:rPr>
          <w:sz w:val="24"/>
          <w:szCs w:val="24"/>
          <w:lang w:val="pt-BR"/>
        </w:rPr>
        <w:t xml:space="preserve"> </w:t>
      </w:r>
      <w:r w:rsidR="000D18D5" w:rsidRPr="003A164F">
        <w:rPr>
          <w:sz w:val="24"/>
          <w:szCs w:val="24"/>
        </w:rPr>
        <w:t>requisiç</w:t>
      </w:r>
      <w:r w:rsidR="00A37D4F">
        <w:rPr>
          <w:sz w:val="24"/>
          <w:szCs w:val="24"/>
        </w:rPr>
        <w:t>ões</w:t>
      </w:r>
      <w:r w:rsidR="000D18D5" w:rsidRPr="003A164F">
        <w:rPr>
          <w:sz w:val="24"/>
          <w:szCs w:val="24"/>
        </w:rPr>
        <w:t xml:space="preserve"> nº</w:t>
      </w:r>
      <w:r w:rsidR="00A30DCF" w:rsidRPr="003A164F">
        <w:rPr>
          <w:sz w:val="24"/>
          <w:szCs w:val="24"/>
        </w:rPr>
        <w:t xml:space="preserve"> </w:t>
      </w:r>
      <w:r w:rsidR="00A37D4F">
        <w:rPr>
          <w:sz w:val="24"/>
          <w:szCs w:val="24"/>
        </w:rPr>
        <w:t>1895/2026 e 2656</w:t>
      </w:r>
      <w:r w:rsidR="00A30DCF" w:rsidRPr="003A164F">
        <w:rPr>
          <w:sz w:val="24"/>
          <w:szCs w:val="24"/>
        </w:rPr>
        <w:t>/202</w:t>
      </w:r>
      <w:r w:rsidR="00A63046">
        <w:rPr>
          <w:sz w:val="24"/>
          <w:szCs w:val="24"/>
        </w:rPr>
        <w:t>6</w:t>
      </w:r>
      <w:r w:rsidRPr="003A164F">
        <w:rPr>
          <w:sz w:val="24"/>
          <w:szCs w:val="24"/>
          <w:lang w:val="pt-BR"/>
        </w:rPr>
        <w:t>;</w:t>
      </w:r>
    </w:p>
    <w:p w14:paraId="2068355D" w14:textId="20DC0568" w:rsidR="00D71F25" w:rsidRPr="003A164F" w:rsidRDefault="00D71F25" w:rsidP="00E87F6A">
      <w:pPr>
        <w:ind w:firstLine="2835"/>
        <w:jc w:val="both"/>
        <w:rPr>
          <w:sz w:val="24"/>
          <w:szCs w:val="24"/>
          <w:lang w:val="pt-BR"/>
        </w:rPr>
      </w:pPr>
      <w:r w:rsidRPr="003A164F">
        <w:rPr>
          <w:b/>
          <w:bCs/>
          <w:sz w:val="24"/>
          <w:szCs w:val="24"/>
          <w:lang w:val="pt-BR"/>
        </w:rPr>
        <w:t>2.3.2 -</w:t>
      </w:r>
      <w:r w:rsidRPr="003A164F">
        <w:rPr>
          <w:sz w:val="24"/>
          <w:szCs w:val="24"/>
          <w:lang w:val="pt-BR"/>
        </w:rPr>
        <w:t xml:space="preserve"> </w:t>
      </w:r>
      <w:r w:rsidR="0071465D" w:rsidRPr="003A164F">
        <w:rPr>
          <w:sz w:val="24"/>
          <w:szCs w:val="24"/>
          <w:lang w:val="pt-BR"/>
        </w:rPr>
        <w:t xml:space="preserve">  </w:t>
      </w:r>
      <w:r w:rsidR="00D51DD9" w:rsidRPr="00D51DD9">
        <w:rPr>
          <w:sz w:val="24"/>
          <w:szCs w:val="24"/>
        </w:rPr>
        <w:t xml:space="preserve">Processo de </w:t>
      </w:r>
      <w:r w:rsidR="00A37D4F">
        <w:rPr>
          <w:sz w:val="24"/>
          <w:szCs w:val="24"/>
        </w:rPr>
        <w:t>Dispensa</w:t>
      </w:r>
      <w:r w:rsidR="00D51DD9">
        <w:rPr>
          <w:sz w:val="24"/>
          <w:szCs w:val="24"/>
        </w:rPr>
        <w:t xml:space="preserve"> n° 0</w:t>
      </w:r>
      <w:r w:rsidR="00A37D4F">
        <w:rPr>
          <w:sz w:val="24"/>
          <w:szCs w:val="24"/>
        </w:rPr>
        <w:t>62</w:t>
      </w:r>
      <w:r w:rsidR="00D51DD9">
        <w:rPr>
          <w:sz w:val="24"/>
          <w:szCs w:val="24"/>
        </w:rPr>
        <w:t>/2026</w:t>
      </w:r>
      <w:r w:rsidRPr="003A164F">
        <w:rPr>
          <w:sz w:val="24"/>
          <w:szCs w:val="24"/>
          <w:lang w:val="pt-BR"/>
        </w:rPr>
        <w:t>;</w:t>
      </w:r>
    </w:p>
    <w:p w14:paraId="68B189A0" w14:textId="76F38F2F" w:rsidR="00E964B1" w:rsidRPr="003A164F" w:rsidRDefault="00E964B1" w:rsidP="00E87F6A">
      <w:pPr>
        <w:ind w:firstLine="2835"/>
        <w:jc w:val="both"/>
        <w:rPr>
          <w:sz w:val="24"/>
          <w:szCs w:val="24"/>
          <w:lang w:val="pt-BR"/>
        </w:rPr>
      </w:pPr>
      <w:r w:rsidRPr="003A164F">
        <w:rPr>
          <w:b/>
          <w:bCs/>
          <w:sz w:val="24"/>
          <w:szCs w:val="24"/>
          <w:lang w:val="pt-BR"/>
        </w:rPr>
        <w:t>2.3.</w:t>
      </w:r>
      <w:r w:rsidR="00D71F25" w:rsidRPr="003A164F">
        <w:rPr>
          <w:b/>
          <w:bCs/>
          <w:sz w:val="24"/>
          <w:szCs w:val="24"/>
          <w:lang w:val="pt-BR"/>
        </w:rPr>
        <w:t>3</w:t>
      </w:r>
      <w:r w:rsidRPr="003A164F">
        <w:rPr>
          <w:b/>
          <w:bCs/>
          <w:sz w:val="24"/>
          <w:szCs w:val="24"/>
          <w:lang w:val="pt-BR"/>
        </w:rPr>
        <w:t xml:space="preserve"> -</w:t>
      </w:r>
      <w:r w:rsidRPr="003A164F">
        <w:rPr>
          <w:sz w:val="24"/>
          <w:szCs w:val="24"/>
          <w:lang w:val="pt-BR"/>
        </w:rPr>
        <w:tab/>
        <w:t>A Proposta da contratada;</w:t>
      </w:r>
    </w:p>
    <w:p w14:paraId="7DF9A852" w14:textId="0752F88E" w:rsidR="00E964B1" w:rsidRPr="003A164F" w:rsidRDefault="00E964B1" w:rsidP="00E87F6A">
      <w:pPr>
        <w:ind w:firstLine="2835"/>
        <w:jc w:val="both"/>
        <w:rPr>
          <w:sz w:val="24"/>
          <w:szCs w:val="24"/>
          <w:lang w:val="pt-BR"/>
        </w:rPr>
      </w:pPr>
      <w:r w:rsidRPr="003A164F">
        <w:rPr>
          <w:b/>
          <w:bCs/>
          <w:sz w:val="24"/>
          <w:szCs w:val="24"/>
          <w:lang w:val="pt-BR"/>
        </w:rPr>
        <w:t>2.3.</w:t>
      </w:r>
      <w:r w:rsidR="00D71F25" w:rsidRPr="003A164F">
        <w:rPr>
          <w:b/>
          <w:bCs/>
          <w:sz w:val="24"/>
          <w:szCs w:val="24"/>
          <w:lang w:val="pt-BR"/>
        </w:rPr>
        <w:t>4</w:t>
      </w:r>
      <w:r w:rsidRPr="003A164F">
        <w:rPr>
          <w:b/>
          <w:bCs/>
          <w:sz w:val="24"/>
          <w:szCs w:val="24"/>
          <w:lang w:val="pt-BR"/>
        </w:rPr>
        <w:t xml:space="preserve"> - </w:t>
      </w:r>
      <w:r w:rsidR="0071465D" w:rsidRPr="003A164F">
        <w:rPr>
          <w:b/>
          <w:bCs/>
          <w:sz w:val="24"/>
          <w:szCs w:val="24"/>
          <w:lang w:val="pt-BR"/>
        </w:rPr>
        <w:t xml:space="preserve">  </w:t>
      </w:r>
      <w:r w:rsidRPr="003A164F">
        <w:rPr>
          <w:sz w:val="24"/>
          <w:szCs w:val="24"/>
          <w:lang w:val="pt-BR"/>
        </w:rPr>
        <w:t>Eventuais anexos dos documentos supracitados.</w:t>
      </w:r>
    </w:p>
    <w:p w14:paraId="6DBB52E3" w14:textId="77777777" w:rsidR="00E964B1" w:rsidRPr="003A164F" w:rsidRDefault="00E964B1" w:rsidP="00E87F6A">
      <w:pPr>
        <w:ind w:firstLine="2835"/>
        <w:jc w:val="both"/>
        <w:rPr>
          <w:sz w:val="24"/>
          <w:szCs w:val="24"/>
          <w:lang w:val="pt-BR"/>
        </w:rPr>
      </w:pPr>
    </w:p>
    <w:p w14:paraId="4667CD78" w14:textId="77777777" w:rsidR="00E964B1" w:rsidRPr="003A164F" w:rsidRDefault="00E964B1" w:rsidP="00E87F6A">
      <w:pPr>
        <w:ind w:firstLine="2835"/>
        <w:jc w:val="both"/>
        <w:rPr>
          <w:sz w:val="24"/>
          <w:szCs w:val="24"/>
          <w:lang w:val="pt-BR"/>
        </w:rPr>
      </w:pPr>
      <w:r w:rsidRPr="003A164F">
        <w:rPr>
          <w:b/>
          <w:bCs/>
          <w:sz w:val="24"/>
          <w:szCs w:val="24"/>
          <w:lang w:val="pt-BR"/>
        </w:rPr>
        <w:t xml:space="preserve">2.4 - </w:t>
      </w:r>
      <w:r w:rsidRPr="003A164F">
        <w:rPr>
          <w:sz w:val="24"/>
          <w:szCs w:val="24"/>
          <w:lang w:val="pt-BR"/>
        </w:rPr>
        <w:t>Em caso de divergência entre este instrumento e as disposições do Termo de Referência, prevalecerá o disposto no Termo de Referência.</w:t>
      </w:r>
    </w:p>
    <w:p w14:paraId="174249F1" w14:textId="77777777" w:rsidR="00E964B1" w:rsidRPr="003A164F" w:rsidRDefault="00E964B1" w:rsidP="00E87F6A">
      <w:pPr>
        <w:ind w:firstLine="2835"/>
        <w:jc w:val="both"/>
        <w:rPr>
          <w:b/>
          <w:sz w:val="24"/>
          <w:szCs w:val="24"/>
          <w:lang w:val="pt-BR"/>
        </w:rPr>
      </w:pPr>
    </w:p>
    <w:p w14:paraId="651B51C1" w14:textId="7A66384D" w:rsidR="00E964B1" w:rsidRPr="003A164F" w:rsidRDefault="00E964B1" w:rsidP="00E87F6A">
      <w:pPr>
        <w:ind w:firstLine="2835"/>
        <w:jc w:val="both"/>
        <w:rPr>
          <w:sz w:val="24"/>
          <w:szCs w:val="24"/>
          <w:lang w:val="pt-BR"/>
        </w:rPr>
      </w:pPr>
      <w:r w:rsidRPr="003A164F">
        <w:rPr>
          <w:b/>
          <w:bCs/>
          <w:sz w:val="24"/>
          <w:szCs w:val="24"/>
          <w:lang w:val="pt-BR"/>
        </w:rPr>
        <w:t>2.5 -</w:t>
      </w:r>
      <w:r w:rsidRPr="003A164F">
        <w:rPr>
          <w:sz w:val="24"/>
          <w:szCs w:val="24"/>
          <w:lang w:val="pt-BR"/>
        </w:rPr>
        <w:t xml:space="preserve"> O valor</w:t>
      </w:r>
      <w:r w:rsidR="007F200D" w:rsidRPr="003A164F">
        <w:rPr>
          <w:sz w:val="24"/>
          <w:szCs w:val="24"/>
          <w:lang w:val="pt-BR"/>
        </w:rPr>
        <w:t xml:space="preserve"> </w:t>
      </w:r>
      <w:r w:rsidRPr="003A164F">
        <w:rPr>
          <w:sz w:val="24"/>
          <w:szCs w:val="24"/>
          <w:lang w:val="pt-BR"/>
        </w:rPr>
        <w:t xml:space="preserve">total/global </w:t>
      </w:r>
      <w:r w:rsidR="0041162D" w:rsidRPr="003A164F">
        <w:rPr>
          <w:sz w:val="24"/>
          <w:szCs w:val="24"/>
          <w:lang w:val="pt-BR"/>
        </w:rPr>
        <w:t xml:space="preserve">estimado </w:t>
      </w:r>
      <w:r w:rsidRPr="003A164F">
        <w:rPr>
          <w:sz w:val="24"/>
          <w:szCs w:val="24"/>
          <w:lang w:val="pt-BR"/>
        </w:rPr>
        <w:t>da contratação</w:t>
      </w:r>
      <w:r w:rsidR="00B261C6" w:rsidRPr="003A164F">
        <w:rPr>
          <w:sz w:val="24"/>
          <w:szCs w:val="24"/>
          <w:lang w:val="pt-BR"/>
        </w:rPr>
        <w:t xml:space="preserve"> é</w:t>
      </w:r>
      <w:r w:rsidRPr="003A164F">
        <w:rPr>
          <w:sz w:val="24"/>
          <w:szCs w:val="24"/>
          <w:lang w:val="pt-BR"/>
        </w:rPr>
        <w:t xml:space="preserve"> de </w:t>
      </w:r>
      <w:bookmarkStart w:id="6" w:name="_Hlk221793997"/>
      <w:r w:rsidRPr="003A164F">
        <w:rPr>
          <w:sz w:val="24"/>
          <w:szCs w:val="24"/>
          <w:lang w:val="pt-BR"/>
        </w:rPr>
        <w:t xml:space="preserve">R$ </w:t>
      </w:r>
      <w:r w:rsidR="00C51417">
        <w:rPr>
          <w:sz w:val="24"/>
          <w:szCs w:val="24"/>
          <w:lang w:val="pt-BR"/>
        </w:rPr>
        <w:t>___</w:t>
      </w:r>
      <w:proofErr w:type="gramStart"/>
      <w:r w:rsidR="00C51417">
        <w:rPr>
          <w:sz w:val="24"/>
          <w:szCs w:val="24"/>
          <w:lang w:val="pt-BR"/>
        </w:rPr>
        <w:t>_</w:t>
      </w:r>
      <w:r w:rsidR="00A9210D">
        <w:rPr>
          <w:sz w:val="24"/>
          <w:szCs w:val="24"/>
          <w:lang w:val="pt-BR"/>
        </w:rPr>
        <w:t>,</w:t>
      </w:r>
      <w:r w:rsidR="00C51417">
        <w:rPr>
          <w:sz w:val="24"/>
          <w:szCs w:val="24"/>
          <w:lang w:val="pt-BR"/>
        </w:rPr>
        <w:t>_</w:t>
      </w:r>
      <w:proofErr w:type="gramEnd"/>
      <w:r w:rsidR="00C51417">
        <w:rPr>
          <w:sz w:val="24"/>
          <w:szCs w:val="24"/>
          <w:lang w:val="pt-BR"/>
        </w:rPr>
        <w:t>__</w:t>
      </w:r>
      <w:r w:rsidRPr="003A164F">
        <w:rPr>
          <w:sz w:val="24"/>
          <w:szCs w:val="24"/>
          <w:lang w:val="pt-BR"/>
        </w:rPr>
        <w:t xml:space="preserve"> (</w:t>
      </w:r>
      <w:r w:rsidR="00C51417">
        <w:rPr>
          <w:sz w:val="24"/>
          <w:szCs w:val="24"/>
          <w:lang w:val="pt-BR"/>
        </w:rPr>
        <w:t>________</w:t>
      </w:r>
      <w:r w:rsidRPr="003A164F">
        <w:rPr>
          <w:sz w:val="24"/>
          <w:szCs w:val="24"/>
          <w:lang w:val="pt-BR"/>
        </w:rPr>
        <w:t>).</w:t>
      </w:r>
      <w:bookmarkEnd w:id="6"/>
    </w:p>
    <w:p w14:paraId="641C4396" w14:textId="77777777" w:rsidR="00E964B1" w:rsidRPr="003A164F" w:rsidRDefault="00E964B1" w:rsidP="00E87F6A">
      <w:pPr>
        <w:ind w:firstLine="2835"/>
        <w:jc w:val="both"/>
        <w:rPr>
          <w:b/>
          <w:bCs/>
          <w:sz w:val="24"/>
          <w:szCs w:val="24"/>
          <w:lang w:val="pt-BR"/>
        </w:rPr>
      </w:pPr>
    </w:p>
    <w:p w14:paraId="2B59AF9B" w14:textId="77777777" w:rsidR="00E964B1" w:rsidRPr="003A164F" w:rsidRDefault="00E964B1" w:rsidP="00E87F6A">
      <w:pPr>
        <w:ind w:firstLine="2835"/>
        <w:jc w:val="both"/>
        <w:rPr>
          <w:sz w:val="24"/>
          <w:szCs w:val="24"/>
          <w:lang w:val="pt-BR"/>
        </w:rPr>
      </w:pPr>
      <w:r w:rsidRPr="003A164F">
        <w:rPr>
          <w:b/>
          <w:bCs/>
          <w:sz w:val="24"/>
          <w:szCs w:val="24"/>
          <w:lang w:val="pt-BR"/>
        </w:rPr>
        <w:lastRenderedPageBreak/>
        <w:t>2.6 -</w:t>
      </w:r>
      <w:r w:rsidRPr="003A164F">
        <w:rPr>
          <w:sz w:val="24"/>
          <w:szCs w:val="24"/>
          <w:lang w:val="pt-BR"/>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AB2862E" w14:textId="77777777" w:rsidR="00E964B1" w:rsidRPr="003A164F" w:rsidRDefault="00E964B1" w:rsidP="00E87F6A">
      <w:pPr>
        <w:ind w:firstLine="2835"/>
        <w:jc w:val="both"/>
        <w:rPr>
          <w:sz w:val="24"/>
          <w:szCs w:val="24"/>
          <w:lang w:val="pt-BR"/>
        </w:rPr>
      </w:pPr>
    </w:p>
    <w:p w14:paraId="1DD26762" w14:textId="0C685B48" w:rsidR="00E964B1" w:rsidRPr="003A164F" w:rsidRDefault="00E964B1" w:rsidP="00E87F6A">
      <w:pPr>
        <w:ind w:firstLine="2835"/>
        <w:jc w:val="both"/>
        <w:rPr>
          <w:sz w:val="24"/>
          <w:szCs w:val="24"/>
          <w:lang w:val="pt-BR"/>
        </w:rPr>
      </w:pPr>
      <w:r w:rsidRPr="003A164F">
        <w:rPr>
          <w:b/>
          <w:bCs/>
          <w:sz w:val="24"/>
          <w:szCs w:val="24"/>
          <w:lang w:val="pt-BR"/>
        </w:rPr>
        <w:t>2.7 -</w:t>
      </w:r>
      <w:r w:rsidRPr="003A164F">
        <w:rPr>
          <w:sz w:val="24"/>
          <w:szCs w:val="24"/>
          <w:lang w:val="pt-BR"/>
        </w:rPr>
        <w:t xml:space="preserve"> </w:t>
      </w:r>
      <w:r w:rsidR="008F04B6" w:rsidRPr="003A164F">
        <w:rPr>
          <w:sz w:val="24"/>
          <w:szCs w:val="24"/>
          <w:lang w:val="pt-BR"/>
        </w:rPr>
        <w:t>O valor acima é meramente estimativo, de forma que os pagamentos devidos ao contratado dependerão dos quantitativos efetivamente fornecidos, com observância dos valores unitários definidos na proposta comercial da empresa</w:t>
      </w:r>
      <w:r w:rsidRPr="003A164F">
        <w:rPr>
          <w:sz w:val="24"/>
          <w:szCs w:val="24"/>
          <w:lang w:val="pt-BR"/>
        </w:rPr>
        <w:t>.</w:t>
      </w:r>
    </w:p>
    <w:p w14:paraId="2BD4D7D2" w14:textId="77777777" w:rsidR="00E964B1" w:rsidRPr="003A164F" w:rsidRDefault="00E964B1" w:rsidP="00E87F6A">
      <w:pPr>
        <w:ind w:firstLine="2835"/>
        <w:jc w:val="both"/>
        <w:rPr>
          <w:sz w:val="24"/>
          <w:szCs w:val="24"/>
          <w:lang w:val="pt-BR"/>
        </w:rPr>
      </w:pPr>
    </w:p>
    <w:p w14:paraId="1F685621" w14:textId="77777777" w:rsidR="00E964B1" w:rsidRPr="003A164F" w:rsidRDefault="00E964B1" w:rsidP="00E87F6A">
      <w:pPr>
        <w:ind w:firstLine="2835"/>
        <w:jc w:val="both"/>
        <w:rPr>
          <w:b/>
          <w:sz w:val="24"/>
          <w:szCs w:val="24"/>
          <w:lang w:val="pt-BR"/>
        </w:rPr>
      </w:pPr>
      <w:r w:rsidRPr="003A164F">
        <w:rPr>
          <w:b/>
          <w:sz w:val="24"/>
          <w:szCs w:val="24"/>
          <w:lang w:val="pt-BR"/>
        </w:rPr>
        <w:t>CLÁUSULA TERCEIRA – VIGÊNCIA E PRORROGAÇÃO</w:t>
      </w:r>
    </w:p>
    <w:p w14:paraId="00BCE45E" w14:textId="77777777" w:rsidR="00E964B1" w:rsidRPr="003A164F" w:rsidRDefault="00E964B1" w:rsidP="00E87F6A">
      <w:pPr>
        <w:ind w:firstLine="2835"/>
        <w:jc w:val="both"/>
        <w:rPr>
          <w:sz w:val="24"/>
          <w:szCs w:val="24"/>
          <w:lang w:val="pt-BR"/>
        </w:rPr>
      </w:pPr>
    </w:p>
    <w:p w14:paraId="69919C59" w14:textId="1FF85217" w:rsidR="00E964B1" w:rsidRPr="003A164F" w:rsidRDefault="00E964B1" w:rsidP="00E87F6A">
      <w:pPr>
        <w:ind w:firstLine="2835"/>
        <w:jc w:val="both"/>
        <w:rPr>
          <w:sz w:val="24"/>
          <w:szCs w:val="24"/>
        </w:rPr>
      </w:pPr>
      <w:r w:rsidRPr="003A164F">
        <w:rPr>
          <w:b/>
          <w:bCs/>
          <w:sz w:val="24"/>
          <w:szCs w:val="24"/>
          <w:lang w:val="pt-BR"/>
        </w:rPr>
        <w:t xml:space="preserve">3.1 </w:t>
      </w:r>
      <w:r w:rsidR="00133A17" w:rsidRPr="003A164F">
        <w:rPr>
          <w:b/>
          <w:bCs/>
          <w:sz w:val="24"/>
          <w:szCs w:val="24"/>
          <w:lang w:val="pt-BR"/>
        </w:rPr>
        <w:t>–</w:t>
      </w:r>
      <w:r w:rsidRPr="003A164F">
        <w:rPr>
          <w:sz w:val="24"/>
          <w:szCs w:val="24"/>
          <w:lang w:val="pt-BR"/>
        </w:rPr>
        <w:t xml:space="preserve"> </w:t>
      </w:r>
      <w:bookmarkStart w:id="7" w:name="_Hlk221794017"/>
      <w:r w:rsidR="00A5747B" w:rsidRPr="003A164F">
        <w:rPr>
          <w:sz w:val="24"/>
          <w:szCs w:val="24"/>
        </w:rPr>
        <w:t xml:space="preserve">O prazo de vigência da contratação é </w:t>
      </w:r>
      <w:r w:rsidR="003F4842">
        <w:rPr>
          <w:sz w:val="24"/>
          <w:szCs w:val="24"/>
        </w:rPr>
        <w:t xml:space="preserve">até </w:t>
      </w:r>
      <w:r w:rsidR="003F4842" w:rsidRPr="00AC5F1E">
        <w:rPr>
          <w:b/>
          <w:bCs/>
          <w:sz w:val="24"/>
          <w:szCs w:val="24"/>
        </w:rPr>
        <w:t>31 de dezembro de 2026</w:t>
      </w:r>
      <w:r w:rsidR="00EF115F">
        <w:rPr>
          <w:sz w:val="24"/>
          <w:szCs w:val="24"/>
        </w:rPr>
        <w:t>, contados da data de assinatura</w:t>
      </w:r>
      <w:r w:rsidR="00A5747B" w:rsidRPr="003A164F">
        <w:rPr>
          <w:sz w:val="24"/>
          <w:szCs w:val="24"/>
        </w:rPr>
        <w:t>,</w:t>
      </w:r>
      <w:r w:rsidR="00A5747B" w:rsidRPr="003A164F">
        <w:rPr>
          <w:b/>
          <w:bCs/>
          <w:sz w:val="24"/>
          <w:szCs w:val="24"/>
        </w:rPr>
        <w:t xml:space="preserve"> </w:t>
      </w:r>
      <w:r w:rsidR="00A5747B" w:rsidRPr="003A164F">
        <w:rPr>
          <w:sz w:val="24"/>
          <w:szCs w:val="24"/>
        </w:rPr>
        <w:t>na forma do art. 105 da Lei Federal n° 14.133 de 1º de abril de 2021</w:t>
      </w:r>
      <w:r w:rsidR="00654055">
        <w:rPr>
          <w:sz w:val="24"/>
          <w:szCs w:val="24"/>
        </w:rPr>
        <w:t>, observando o su</w:t>
      </w:r>
      <w:r w:rsidR="00630870">
        <w:rPr>
          <w:sz w:val="24"/>
          <w:szCs w:val="24"/>
        </w:rPr>
        <w:t>b</w:t>
      </w:r>
      <w:r w:rsidR="00654055">
        <w:rPr>
          <w:sz w:val="24"/>
          <w:szCs w:val="24"/>
        </w:rPr>
        <w:t>item 3.2.</w:t>
      </w:r>
      <w:bookmarkEnd w:id="7"/>
    </w:p>
    <w:p w14:paraId="5D8AE80D" w14:textId="77777777" w:rsidR="00BC6332" w:rsidRPr="003A164F" w:rsidRDefault="00BC6332" w:rsidP="00E87F6A">
      <w:pPr>
        <w:ind w:firstLine="2835"/>
        <w:jc w:val="both"/>
        <w:rPr>
          <w:sz w:val="24"/>
          <w:szCs w:val="24"/>
        </w:rPr>
      </w:pPr>
    </w:p>
    <w:p w14:paraId="2842F547" w14:textId="77777777" w:rsidR="00A5747B" w:rsidRPr="003A164F" w:rsidRDefault="00A5747B" w:rsidP="00A5747B">
      <w:pPr>
        <w:ind w:firstLine="2835"/>
        <w:jc w:val="both"/>
        <w:rPr>
          <w:sz w:val="24"/>
          <w:szCs w:val="24"/>
        </w:rPr>
      </w:pPr>
      <w:r w:rsidRPr="003A164F">
        <w:rPr>
          <w:b/>
          <w:bCs/>
          <w:sz w:val="24"/>
          <w:szCs w:val="24"/>
        </w:rPr>
        <w:t>3.1.1 -</w:t>
      </w:r>
      <w:r w:rsidRPr="003A164F">
        <w:rPr>
          <w:sz w:val="24"/>
          <w:szCs w:val="24"/>
        </w:rPr>
        <w:t xml:space="preserve"> Em se tratando de contratação que estabeleça a conclusão de escopo predefinido, o prazo de vigência será automaticamente prorrogado, independentemente de termo aditivo, quando o objeto não for concluído no período firmado acima, ressalvadas as providências cabíveis no caso de culpa do contratado, previstas neste instrumento.</w:t>
      </w:r>
    </w:p>
    <w:p w14:paraId="2BC85D24" w14:textId="77777777" w:rsidR="00A5747B" w:rsidRPr="003A164F" w:rsidRDefault="00A5747B" w:rsidP="00A5747B">
      <w:pPr>
        <w:ind w:firstLine="2835"/>
        <w:jc w:val="both"/>
        <w:rPr>
          <w:sz w:val="24"/>
          <w:szCs w:val="24"/>
        </w:rPr>
      </w:pPr>
    </w:p>
    <w:p w14:paraId="40A9F855" w14:textId="77777777" w:rsidR="00A5747B" w:rsidRPr="003A164F" w:rsidRDefault="00A5747B" w:rsidP="00A5747B">
      <w:pPr>
        <w:ind w:firstLine="2835"/>
        <w:jc w:val="both"/>
        <w:rPr>
          <w:sz w:val="24"/>
          <w:szCs w:val="24"/>
        </w:rPr>
      </w:pPr>
      <w:r w:rsidRPr="003A164F">
        <w:rPr>
          <w:b/>
          <w:bCs/>
          <w:sz w:val="24"/>
          <w:szCs w:val="24"/>
        </w:rPr>
        <w:t>3.1.2 -</w:t>
      </w:r>
      <w:r w:rsidRPr="003A164F">
        <w:rPr>
          <w:sz w:val="24"/>
          <w:szCs w:val="24"/>
        </w:rPr>
        <w:t xml:space="preserve"> Em caso de impedimento, ordem de paralisação ou suspensão do contrato, o cronograma de execução será prorrogado automaticamente pelo tempo correspondente, anotadas tais circunstâncias mediante apostilamento.</w:t>
      </w:r>
    </w:p>
    <w:p w14:paraId="53A8AEF1" w14:textId="77777777" w:rsidR="00A5747B" w:rsidRPr="003A164F" w:rsidRDefault="00A5747B" w:rsidP="00A5747B">
      <w:pPr>
        <w:ind w:firstLine="2835"/>
        <w:jc w:val="both"/>
        <w:rPr>
          <w:sz w:val="24"/>
          <w:szCs w:val="24"/>
        </w:rPr>
      </w:pPr>
    </w:p>
    <w:p w14:paraId="094C3A22" w14:textId="77777777" w:rsidR="00A5747B" w:rsidRPr="003A164F" w:rsidRDefault="00A5747B" w:rsidP="00A5747B">
      <w:pPr>
        <w:ind w:firstLine="2835"/>
        <w:jc w:val="both"/>
        <w:rPr>
          <w:sz w:val="24"/>
          <w:szCs w:val="24"/>
        </w:rPr>
      </w:pPr>
      <w:r w:rsidRPr="003A164F">
        <w:rPr>
          <w:b/>
          <w:bCs/>
          <w:sz w:val="24"/>
          <w:szCs w:val="24"/>
        </w:rPr>
        <w:t>3.1.3 -</w:t>
      </w:r>
      <w:r w:rsidRPr="003A164F">
        <w:rPr>
          <w:b/>
          <w:bCs/>
          <w:sz w:val="24"/>
          <w:szCs w:val="24"/>
        </w:rPr>
        <w:tab/>
      </w:r>
      <w:r w:rsidRPr="003A164F">
        <w:rPr>
          <w:sz w:val="24"/>
          <w:szCs w:val="24"/>
        </w:rPr>
        <w:t>Os casos de impedimento, ordem de paralisação ou suspensão de contrato deverão ser devidamente formalizados e motivados através de Termo de Suspensão indicando a data de suspensão do cronograma de execução.</w:t>
      </w:r>
    </w:p>
    <w:p w14:paraId="1227F700" w14:textId="77777777" w:rsidR="00E964B1" w:rsidRPr="003A164F" w:rsidRDefault="00E964B1" w:rsidP="00E87F6A">
      <w:pPr>
        <w:ind w:firstLine="2835"/>
        <w:jc w:val="both"/>
        <w:rPr>
          <w:sz w:val="24"/>
          <w:szCs w:val="24"/>
          <w:lang w:val="pt-BR"/>
        </w:rPr>
      </w:pPr>
    </w:p>
    <w:p w14:paraId="4FD95435" w14:textId="77777777" w:rsidR="006067A8" w:rsidRPr="003A164F" w:rsidRDefault="006067A8" w:rsidP="00E87F6A">
      <w:pPr>
        <w:ind w:firstLine="2835"/>
        <w:jc w:val="both"/>
        <w:rPr>
          <w:sz w:val="24"/>
          <w:szCs w:val="24"/>
          <w:lang w:val="pt-BR"/>
        </w:rPr>
      </w:pPr>
      <w:r w:rsidRPr="003A164F">
        <w:rPr>
          <w:b/>
          <w:bCs/>
          <w:sz w:val="24"/>
          <w:szCs w:val="24"/>
          <w:lang w:val="pt-BR"/>
        </w:rPr>
        <w:t>3.2 -</w:t>
      </w:r>
      <w:r w:rsidRPr="003A164F">
        <w:rPr>
          <w:sz w:val="24"/>
          <w:szCs w:val="24"/>
          <w:lang w:val="pt-BR"/>
        </w:rPr>
        <w:t xml:space="preserve"> A eficácia do contrato se opera a partir da publicação </w:t>
      </w:r>
      <w:proofErr w:type="gramStart"/>
      <w:r w:rsidRPr="003A164F">
        <w:rPr>
          <w:sz w:val="24"/>
          <w:szCs w:val="24"/>
          <w:lang w:val="pt-BR"/>
        </w:rPr>
        <w:t>do mesmo</w:t>
      </w:r>
      <w:proofErr w:type="gramEnd"/>
      <w:r w:rsidRPr="003A164F">
        <w:rPr>
          <w:sz w:val="24"/>
          <w:szCs w:val="24"/>
          <w:lang w:val="pt-BR"/>
        </w:rPr>
        <w:t xml:space="preserve"> no Portal Nacional de Contratações Públicas (PNCP).</w:t>
      </w:r>
    </w:p>
    <w:p w14:paraId="5F805948" w14:textId="77777777" w:rsidR="006067A8" w:rsidRPr="003A164F" w:rsidRDefault="006067A8" w:rsidP="00E87F6A">
      <w:pPr>
        <w:ind w:firstLine="2835"/>
        <w:jc w:val="both"/>
        <w:rPr>
          <w:sz w:val="24"/>
          <w:szCs w:val="24"/>
          <w:lang w:val="pt-BR"/>
        </w:rPr>
      </w:pPr>
    </w:p>
    <w:p w14:paraId="59EE0BCD" w14:textId="77777777" w:rsidR="006067A8" w:rsidRPr="003A164F" w:rsidRDefault="006067A8" w:rsidP="00E87F6A">
      <w:pPr>
        <w:ind w:firstLine="2835"/>
        <w:jc w:val="both"/>
        <w:rPr>
          <w:sz w:val="24"/>
          <w:szCs w:val="24"/>
          <w:lang w:val="pt-BR"/>
        </w:rPr>
      </w:pPr>
      <w:r w:rsidRPr="003A164F">
        <w:rPr>
          <w:b/>
          <w:bCs/>
          <w:sz w:val="24"/>
          <w:szCs w:val="24"/>
          <w:lang w:val="pt-BR"/>
        </w:rPr>
        <w:t>3.2.1 -</w:t>
      </w:r>
      <w:r w:rsidRPr="003A164F">
        <w:rPr>
          <w:sz w:val="24"/>
          <w:szCs w:val="24"/>
          <w:lang w:val="pt-BR"/>
        </w:rPr>
        <w:t xml:space="preserve"> A execução contratual só poderá se iniciar após a publicação referida no subitem anterior.</w:t>
      </w:r>
    </w:p>
    <w:p w14:paraId="2B99FC9A" w14:textId="77777777" w:rsidR="00E964B1" w:rsidRPr="003A164F" w:rsidRDefault="00E964B1" w:rsidP="00E87F6A">
      <w:pPr>
        <w:ind w:firstLine="2835"/>
        <w:jc w:val="both"/>
        <w:rPr>
          <w:sz w:val="24"/>
          <w:szCs w:val="24"/>
          <w:lang w:val="pt-BR"/>
        </w:rPr>
      </w:pPr>
    </w:p>
    <w:p w14:paraId="4D7C5B10" w14:textId="77777777" w:rsidR="00E964B1" w:rsidRPr="003A164F" w:rsidRDefault="00E964B1" w:rsidP="00E87F6A">
      <w:pPr>
        <w:ind w:firstLine="2835"/>
        <w:jc w:val="both"/>
        <w:rPr>
          <w:b/>
          <w:sz w:val="24"/>
          <w:szCs w:val="24"/>
          <w:lang w:val="pt-BR"/>
        </w:rPr>
      </w:pPr>
      <w:r w:rsidRPr="003A164F">
        <w:rPr>
          <w:b/>
          <w:sz w:val="24"/>
          <w:szCs w:val="24"/>
          <w:lang w:val="pt-BR"/>
        </w:rPr>
        <w:t xml:space="preserve">CLÁUSULA QUARTA – MODELOS DE EXECUÇÃO E GESTÃO CONTRATUAIS </w:t>
      </w:r>
    </w:p>
    <w:p w14:paraId="36BE5AB7" w14:textId="77777777" w:rsidR="00E964B1" w:rsidRPr="003A164F" w:rsidRDefault="00E964B1" w:rsidP="00E87F6A">
      <w:pPr>
        <w:ind w:firstLine="2835"/>
        <w:jc w:val="both"/>
        <w:rPr>
          <w:b/>
          <w:sz w:val="24"/>
          <w:szCs w:val="24"/>
          <w:lang w:val="pt-BR"/>
        </w:rPr>
      </w:pPr>
    </w:p>
    <w:p w14:paraId="3FAAF985" w14:textId="482B76FF" w:rsidR="00E964B1" w:rsidRPr="003A164F" w:rsidRDefault="00E964B1" w:rsidP="00E87F6A">
      <w:pPr>
        <w:ind w:firstLine="2835"/>
        <w:jc w:val="both"/>
        <w:rPr>
          <w:sz w:val="24"/>
          <w:szCs w:val="24"/>
          <w:lang w:val="pt-BR"/>
        </w:rPr>
      </w:pPr>
      <w:r w:rsidRPr="003A164F">
        <w:rPr>
          <w:b/>
          <w:bCs/>
          <w:sz w:val="24"/>
          <w:szCs w:val="24"/>
          <w:lang w:val="pt-BR"/>
        </w:rPr>
        <w:t>4.1 –</w:t>
      </w:r>
      <w:r w:rsidRPr="003A164F">
        <w:rPr>
          <w:sz w:val="24"/>
          <w:szCs w:val="24"/>
          <w:lang w:val="pt-BR"/>
        </w:rPr>
        <w:t xml:space="preserve"> O regime de execução contratual, </w:t>
      </w:r>
      <w:r w:rsidR="00DD64C4" w:rsidRPr="003A164F">
        <w:rPr>
          <w:sz w:val="24"/>
          <w:szCs w:val="24"/>
          <w:lang w:val="pt-BR"/>
        </w:rPr>
        <w:t xml:space="preserve">condições de entrega, </w:t>
      </w:r>
      <w:r w:rsidRPr="003A164F">
        <w:rPr>
          <w:sz w:val="24"/>
          <w:szCs w:val="24"/>
          <w:lang w:val="pt-BR"/>
        </w:rPr>
        <w:t>os modelos de gestão e fiscalização do objeto constam no Termo de Referência anexo a este Contrato.</w:t>
      </w:r>
    </w:p>
    <w:p w14:paraId="1D333165" w14:textId="77777777" w:rsidR="00E964B1" w:rsidRPr="003A164F" w:rsidRDefault="00E964B1" w:rsidP="00E87F6A">
      <w:pPr>
        <w:ind w:firstLine="2835"/>
        <w:jc w:val="both"/>
        <w:rPr>
          <w:sz w:val="24"/>
          <w:szCs w:val="24"/>
          <w:lang w:val="pt-BR"/>
        </w:rPr>
      </w:pPr>
    </w:p>
    <w:p w14:paraId="4FFAAD82" w14:textId="77777777" w:rsidR="00E964B1" w:rsidRPr="003A164F" w:rsidRDefault="00E964B1" w:rsidP="00E87F6A">
      <w:pPr>
        <w:ind w:firstLine="2835"/>
        <w:jc w:val="both"/>
        <w:rPr>
          <w:b/>
          <w:sz w:val="24"/>
          <w:szCs w:val="24"/>
          <w:lang w:val="pt-BR"/>
        </w:rPr>
      </w:pPr>
      <w:r w:rsidRPr="003A164F">
        <w:rPr>
          <w:b/>
          <w:sz w:val="24"/>
          <w:szCs w:val="24"/>
          <w:lang w:val="pt-BR"/>
        </w:rPr>
        <w:t>CLÁUSULA QUINTA – SUBCONTRATAÇÃO</w:t>
      </w:r>
    </w:p>
    <w:p w14:paraId="75E1138F" w14:textId="77777777" w:rsidR="00CA20C2" w:rsidRPr="003A164F" w:rsidRDefault="00CA20C2" w:rsidP="00E87F6A">
      <w:pPr>
        <w:ind w:firstLine="2835"/>
        <w:jc w:val="both"/>
        <w:rPr>
          <w:b/>
          <w:sz w:val="24"/>
          <w:szCs w:val="24"/>
          <w:lang w:val="pt-BR"/>
        </w:rPr>
      </w:pPr>
    </w:p>
    <w:p w14:paraId="321F7D8C" w14:textId="3B2F5BFB" w:rsidR="00E964B1" w:rsidRPr="003A164F" w:rsidRDefault="00E964B1" w:rsidP="00E87F6A">
      <w:pPr>
        <w:ind w:firstLine="2835"/>
        <w:jc w:val="both"/>
        <w:rPr>
          <w:sz w:val="24"/>
          <w:szCs w:val="24"/>
          <w:lang w:val="pt-BR"/>
        </w:rPr>
      </w:pPr>
      <w:r w:rsidRPr="003A164F">
        <w:rPr>
          <w:b/>
          <w:bCs/>
          <w:sz w:val="24"/>
          <w:szCs w:val="24"/>
          <w:lang w:val="pt-BR"/>
        </w:rPr>
        <w:t>5</w:t>
      </w:r>
      <w:sdt>
        <w:sdtPr>
          <w:rPr>
            <w:b/>
            <w:bCs/>
            <w:sz w:val="24"/>
            <w:szCs w:val="24"/>
            <w:lang w:val="pt-BR"/>
          </w:rPr>
          <w:tag w:val="goog_rdk_12"/>
          <w:id w:val="1556581361"/>
        </w:sdtPr>
        <w:sdtEndPr/>
        <w:sdtContent/>
      </w:sdt>
      <w:r w:rsidRPr="003A164F">
        <w:rPr>
          <w:b/>
          <w:bCs/>
          <w:sz w:val="24"/>
          <w:szCs w:val="24"/>
          <w:lang w:val="pt-BR"/>
        </w:rPr>
        <w:t>.1</w:t>
      </w:r>
      <w:r w:rsidR="0002400F" w:rsidRPr="003A164F">
        <w:rPr>
          <w:b/>
          <w:bCs/>
          <w:sz w:val="24"/>
          <w:szCs w:val="24"/>
          <w:lang w:val="pt-BR"/>
        </w:rPr>
        <w:t xml:space="preserve"> - </w:t>
      </w:r>
      <w:r w:rsidR="0002400F" w:rsidRPr="003A164F">
        <w:rPr>
          <w:sz w:val="24"/>
          <w:szCs w:val="24"/>
          <w:lang w:val="pt-BR"/>
        </w:rPr>
        <w:t>Não será admitida a subcontratação do objeto contratual.</w:t>
      </w:r>
    </w:p>
    <w:p w14:paraId="7D203F6B" w14:textId="77777777" w:rsidR="00E964B1" w:rsidRPr="003A164F" w:rsidRDefault="00E964B1" w:rsidP="00E87F6A">
      <w:pPr>
        <w:ind w:firstLine="2835"/>
        <w:jc w:val="both"/>
        <w:rPr>
          <w:sz w:val="24"/>
          <w:szCs w:val="24"/>
          <w:lang w:val="pt-BR"/>
        </w:rPr>
      </w:pPr>
    </w:p>
    <w:p w14:paraId="2BC2F730" w14:textId="77777777" w:rsidR="00E964B1" w:rsidRPr="003A164F" w:rsidRDefault="00E964B1" w:rsidP="00E87F6A">
      <w:pPr>
        <w:ind w:firstLine="2835"/>
        <w:jc w:val="both"/>
        <w:rPr>
          <w:b/>
          <w:sz w:val="24"/>
          <w:szCs w:val="24"/>
          <w:lang w:val="pt-BR"/>
        </w:rPr>
      </w:pPr>
      <w:r w:rsidRPr="003A164F">
        <w:rPr>
          <w:b/>
          <w:sz w:val="24"/>
          <w:szCs w:val="24"/>
          <w:lang w:val="pt-BR"/>
        </w:rPr>
        <w:t>CLÁUSULA SEXTA - PAGAMENTO</w:t>
      </w:r>
    </w:p>
    <w:p w14:paraId="7191AD79" w14:textId="77777777" w:rsidR="00E964B1" w:rsidRPr="003A164F" w:rsidRDefault="00E964B1" w:rsidP="00E87F6A">
      <w:pPr>
        <w:ind w:firstLine="2835"/>
        <w:jc w:val="both"/>
        <w:rPr>
          <w:sz w:val="24"/>
          <w:szCs w:val="24"/>
          <w:lang w:val="pt-BR"/>
        </w:rPr>
      </w:pPr>
    </w:p>
    <w:p w14:paraId="7CB8EE45" w14:textId="77777777" w:rsidR="00E964B1" w:rsidRPr="003A164F" w:rsidRDefault="00E964B1" w:rsidP="00E87F6A">
      <w:pPr>
        <w:ind w:firstLine="2835"/>
        <w:jc w:val="both"/>
        <w:rPr>
          <w:sz w:val="24"/>
          <w:szCs w:val="24"/>
          <w:lang w:val="pt-BR"/>
        </w:rPr>
      </w:pPr>
      <w:r w:rsidRPr="003A164F">
        <w:rPr>
          <w:b/>
          <w:bCs/>
          <w:sz w:val="24"/>
          <w:szCs w:val="24"/>
          <w:lang w:val="pt-BR"/>
        </w:rPr>
        <w:t>6.1 -</w:t>
      </w:r>
      <w:r w:rsidRPr="003A164F">
        <w:rPr>
          <w:sz w:val="24"/>
          <w:szCs w:val="24"/>
          <w:lang w:val="pt-BR"/>
        </w:rPr>
        <w:t xml:space="preserve"> O prazo para pagamento e demais condições referentes encontram-se definidos no Termo de Referência, anexo a este Contrato.</w:t>
      </w:r>
    </w:p>
    <w:p w14:paraId="6A3A8A9C" w14:textId="77777777" w:rsidR="001E0675" w:rsidRPr="003A164F" w:rsidRDefault="001E0675" w:rsidP="00E87F6A">
      <w:pPr>
        <w:ind w:firstLine="2835"/>
        <w:jc w:val="both"/>
        <w:rPr>
          <w:sz w:val="24"/>
          <w:szCs w:val="24"/>
          <w:lang w:val="pt-BR"/>
        </w:rPr>
      </w:pPr>
    </w:p>
    <w:p w14:paraId="451A06B6" w14:textId="77777777" w:rsidR="001E0675" w:rsidRPr="003A164F" w:rsidRDefault="001E0675" w:rsidP="00E87F6A">
      <w:pPr>
        <w:ind w:firstLine="2835"/>
        <w:jc w:val="both"/>
        <w:rPr>
          <w:sz w:val="24"/>
          <w:szCs w:val="24"/>
          <w:lang w:val="pt-BR" w:eastAsia="pt-BR"/>
        </w:rPr>
      </w:pPr>
      <w:r w:rsidRPr="003A164F">
        <w:rPr>
          <w:b/>
          <w:bCs/>
          <w:sz w:val="24"/>
          <w:szCs w:val="24"/>
          <w:lang w:val="pt-BR"/>
        </w:rPr>
        <w:lastRenderedPageBreak/>
        <w:t>6.2 –</w:t>
      </w:r>
      <w:r w:rsidRPr="003A164F">
        <w:rPr>
          <w:sz w:val="24"/>
          <w:szCs w:val="24"/>
          <w:lang w:val="pt-BR"/>
        </w:rPr>
        <w:t xml:space="preserve"> Poderá haver retenção na fonte do Imposto de Renda - IR, nos termos do Decreto Municipal n° 20.086/2022 e em conformidade com a Instrução Normativa n° 1234/2012, e suas alterações, da Receita Federal.</w:t>
      </w:r>
    </w:p>
    <w:p w14:paraId="12804F88" w14:textId="77777777" w:rsidR="001E0675" w:rsidRPr="003A164F" w:rsidRDefault="001E0675" w:rsidP="00E87F6A">
      <w:pPr>
        <w:ind w:firstLine="2835"/>
        <w:jc w:val="both"/>
        <w:rPr>
          <w:sz w:val="24"/>
          <w:szCs w:val="24"/>
          <w:lang w:val="pt-BR"/>
        </w:rPr>
      </w:pPr>
    </w:p>
    <w:p w14:paraId="5F77DEF5" w14:textId="77777777" w:rsidR="001E0675" w:rsidRPr="003A164F" w:rsidRDefault="001E0675" w:rsidP="00E87F6A">
      <w:pPr>
        <w:ind w:firstLine="2835"/>
        <w:jc w:val="both"/>
        <w:rPr>
          <w:sz w:val="24"/>
          <w:szCs w:val="24"/>
          <w:lang w:val="pt-BR"/>
        </w:rPr>
      </w:pPr>
      <w:r w:rsidRPr="003A164F">
        <w:rPr>
          <w:b/>
          <w:bCs/>
          <w:sz w:val="24"/>
          <w:szCs w:val="24"/>
          <w:lang w:val="pt-BR"/>
        </w:rPr>
        <w:t>6.3 –</w:t>
      </w:r>
      <w:r w:rsidRPr="003A164F">
        <w:rPr>
          <w:sz w:val="24"/>
          <w:szCs w:val="24"/>
          <w:lang w:val="pt-BR"/>
        </w:rPr>
        <w:t xml:space="preserve"> As notas fiscais deverão ser emitidas em observância às regras de retenção dispostas na Instrução Normativa n° 1234/2012, e suas alterações, da Receita Federal, conforme dispõe o Decreto Municipal n° 20.086/2022, sob pena de não aceitação por parte da Contratante.</w:t>
      </w:r>
    </w:p>
    <w:p w14:paraId="5D99BBE2" w14:textId="77777777" w:rsidR="00E964B1" w:rsidRPr="003A164F" w:rsidRDefault="00E964B1" w:rsidP="00E87F6A">
      <w:pPr>
        <w:ind w:firstLine="2835"/>
        <w:jc w:val="both"/>
        <w:rPr>
          <w:sz w:val="24"/>
          <w:szCs w:val="24"/>
          <w:lang w:val="pt-BR"/>
        </w:rPr>
      </w:pPr>
    </w:p>
    <w:p w14:paraId="6DC9BFD0" w14:textId="1A546951" w:rsidR="00E964B1" w:rsidRPr="003A164F" w:rsidRDefault="00E964B1" w:rsidP="00E87F6A">
      <w:pPr>
        <w:ind w:firstLine="2835"/>
        <w:jc w:val="both"/>
        <w:rPr>
          <w:b/>
          <w:sz w:val="24"/>
          <w:szCs w:val="24"/>
          <w:lang w:val="pt-BR"/>
        </w:rPr>
      </w:pPr>
      <w:r w:rsidRPr="003A164F">
        <w:rPr>
          <w:b/>
          <w:sz w:val="24"/>
          <w:szCs w:val="24"/>
          <w:lang w:val="pt-BR"/>
        </w:rPr>
        <w:t>CLÁUSULA SÉTIMA - REAJUSTE</w:t>
      </w:r>
    </w:p>
    <w:p w14:paraId="6FD09249" w14:textId="77777777" w:rsidR="00E964B1" w:rsidRPr="003A164F" w:rsidRDefault="00E964B1" w:rsidP="00E87F6A">
      <w:pPr>
        <w:ind w:firstLine="2835"/>
        <w:jc w:val="both"/>
        <w:rPr>
          <w:sz w:val="24"/>
          <w:szCs w:val="24"/>
          <w:lang w:val="pt-BR"/>
        </w:rPr>
      </w:pPr>
    </w:p>
    <w:p w14:paraId="2F88E0F3" w14:textId="2F6F8A59" w:rsidR="00E964B1" w:rsidRPr="003A164F" w:rsidRDefault="00E964B1" w:rsidP="00E87F6A">
      <w:pPr>
        <w:ind w:firstLine="2835"/>
        <w:jc w:val="both"/>
        <w:rPr>
          <w:color w:val="FF0000"/>
          <w:sz w:val="24"/>
          <w:szCs w:val="24"/>
          <w:lang w:val="pt-BR"/>
        </w:rPr>
      </w:pPr>
      <w:r w:rsidRPr="003A164F">
        <w:rPr>
          <w:b/>
          <w:bCs/>
          <w:sz w:val="24"/>
          <w:szCs w:val="24"/>
          <w:lang w:val="pt-BR"/>
        </w:rPr>
        <w:t>7.1 -</w:t>
      </w:r>
      <w:r w:rsidRPr="003A164F">
        <w:rPr>
          <w:sz w:val="24"/>
          <w:szCs w:val="24"/>
          <w:lang w:val="pt-BR"/>
        </w:rPr>
        <w:t xml:space="preserve"> Os preços inicialmente contratados são fixos e irreajustáveis no prazo de um ano contado da data da consolidação do orçamento estimado, qual seja, em </w:t>
      </w:r>
      <w:r w:rsidR="00A37D4F">
        <w:rPr>
          <w:b/>
          <w:bCs/>
          <w:sz w:val="24"/>
          <w:szCs w:val="24"/>
          <w:lang w:val="pt-BR"/>
        </w:rPr>
        <w:t>04/05/2026</w:t>
      </w:r>
      <w:r w:rsidR="00431444" w:rsidRPr="003A164F">
        <w:rPr>
          <w:b/>
          <w:bCs/>
          <w:sz w:val="24"/>
          <w:szCs w:val="24"/>
          <w:lang w:val="pt-BR"/>
        </w:rPr>
        <w:t>.</w:t>
      </w:r>
    </w:p>
    <w:p w14:paraId="312A8971" w14:textId="77777777" w:rsidR="00E964B1" w:rsidRPr="003A164F" w:rsidRDefault="00E964B1" w:rsidP="00E87F6A">
      <w:pPr>
        <w:ind w:firstLine="2835"/>
        <w:jc w:val="both"/>
        <w:rPr>
          <w:color w:val="FF0000"/>
          <w:sz w:val="24"/>
          <w:szCs w:val="24"/>
          <w:lang w:val="pt-BR"/>
        </w:rPr>
      </w:pPr>
    </w:p>
    <w:p w14:paraId="47E7929C" w14:textId="77777777" w:rsidR="00E964B1" w:rsidRPr="003A164F" w:rsidRDefault="00E964B1" w:rsidP="00E87F6A">
      <w:pPr>
        <w:ind w:firstLine="2835"/>
        <w:jc w:val="both"/>
        <w:rPr>
          <w:sz w:val="24"/>
          <w:szCs w:val="24"/>
          <w:lang w:val="pt-BR"/>
        </w:rPr>
      </w:pPr>
      <w:r w:rsidRPr="003A164F">
        <w:rPr>
          <w:b/>
          <w:bCs/>
          <w:sz w:val="24"/>
          <w:szCs w:val="24"/>
          <w:lang w:val="pt-BR"/>
        </w:rPr>
        <w:t>7.2 -</w:t>
      </w:r>
      <w:r w:rsidRPr="003A164F">
        <w:rPr>
          <w:sz w:val="24"/>
          <w:szCs w:val="24"/>
          <w:lang w:val="pt-BR"/>
        </w:rPr>
        <w:t xml:space="preserve"> Os preços iniciais serão reajustados, mediante critérios estabelecidos no Termo de Referência, exclusivamente para as obrigações iniciadas e concluídas após a ocorrência da anualidade.</w:t>
      </w:r>
    </w:p>
    <w:p w14:paraId="19F04D5B" w14:textId="77777777" w:rsidR="00E964B1" w:rsidRPr="003A164F" w:rsidRDefault="00E964B1" w:rsidP="00E87F6A">
      <w:pPr>
        <w:ind w:firstLine="2835"/>
        <w:jc w:val="both"/>
        <w:rPr>
          <w:sz w:val="24"/>
          <w:szCs w:val="24"/>
          <w:lang w:val="pt-BR"/>
        </w:rPr>
      </w:pPr>
    </w:p>
    <w:p w14:paraId="32D45801" w14:textId="77777777" w:rsidR="00E964B1" w:rsidRPr="003A164F" w:rsidRDefault="00E964B1" w:rsidP="00E87F6A">
      <w:pPr>
        <w:ind w:firstLine="2835"/>
        <w:jc w:val="both"/>
        <w:rPr>
          <w:sz w:val="24"/>
          <w:szCs w:val="24"/>
          <w:lang w:val="pt-BR"/>
        </w:rPr>
      </w:pPr>
      <w:r w:rsidRPr="003A164F">
        <w:rPr>
          <w:b/>
          <w:bCs/>
          <w:sz w:val="24"/>
          <w:szCs w:val="24"/>
          <w:lang w:val="pt-BR"/>
        </w:rPr>
        <w:t>7.3 -</w:t>
      </w:r>
      <w:r w:rsidRPr="003A164F">
        <w:rPr>
          <w:sz w:val="24"/>
          <w:szCs w:val="24"/>
          <w:lang w:val="pt-BR"/>
        </w:rPr>
        <w:t xml:space="preserve"> Havendo reequilíbrio econômico-financeiro do contrato, ocorrerá a modificação da data-base definida na cláusula 7.1 deste instrumento, passando a mesma a coincidir com a data da revisão do preço, sendo que os próximos reajustamentos anuais serão considerados a partir de então.</w:t>
      </w:r>
    </w:p>
    <w:p w14:paraId="1740DDD5" w14:textId="77777777" w:rsidR="00E964B1" w:rsidRPr="003A164F" w:rsidRDefault="00E964B1" w:rsidP="00E87F6A">
      <w:pPr>
        <w:ind w:firstLine="2835"/>
        <w:jc w:val="both"/>
        <w:rPr>
          <w:sz w:val="24"/>
          <w:szCs w:val="24"/>
          <w:lang w:val="pt-BR"/>
        </w:rPr>
      </w:pPr>
    </w:p>
    <w:p w14:paraId="2E8AE216" w14:textId="77777777" w:rsidR="00E964B1" w:rsidRPr="003A164F" w:rsidRDefault="00E964B1" w:rsidP="00E87F6A">
      <w:pPr>
        <w:ind w:firstLine="2835"/>
        <w:jc w:val="both"/>
        <w:rPr>
          <w:sz w:val="24"/>
          <w:szCs w:val="24"/>
          <w:lang w:val="pt-BR"/>
        </w:rPr>
      </w:pPr>
      <w:r w:rsidRPr="003A164F">
        <w:rPr>
          <w:b/>
          <w:bCs/>
          <w:sz w:val="24"/>
          <w:szCs w:val="24"/>
          <w:lang w:val="pt-BR"/>
        </w:rPr>
        <w:t>7.4 -</w:t>
      </w:r>
      <w:r w:rsidRPr="003A164F">
        <w:rPr>
          <w:sz w:val="24"/>
          <w:szCs w:val="24"/>
          <w:lang w:val="pt-BR"/>
        </w:rPr>
        <w:t xml:space="preserve"> No caso de atraso ou não divulgação do(s) índice (s) de reajustamento definido no Termo de Referência, caso solicitado pelo contratado, poderá o contratante pagar ao contratado a importância calculada pela última variação conhecida, liquidando a diferença correspondente tão logo seja(m) divulgado(s) o(s) índice(s) definitivo(s). </w:t>
      </w:r>
    </w:p>
    <w:p w14:paraId="21103831" w14:textId="77777777" w:rsidR="00E964B1" w:rsidRPr="003A164F" w:rsidRDefault="00E964B1" w:rsidP="00E87F6A">
      <w:pPr>
        <w:ind w:firstLine="2835"/>
        <w:jc w:val="both"/>
        <w:rPr>
          <w:sz w:val="24"/>
          <w:szCs w:val="24"/>
          <w:lang w:val="pt-BR"/>
        </w:rPr>
      </w:pPr>
    </w:p>
    <w:p w14:paraId="06486D3F" w14:textId="77777777" w:rsidR="00E964B1" w:rsidRPr="003A164F" w:rsidRDefault="00E964B1" w:rsidP="00E87F6A">
      <w:pPr>
        <w:ind w:firstLine="2835"/>
        <w:jc w:val="both"/>
        <w:rPr>
          <w:sz w:val="24"/>
          <w:szCs w:val="24"/>
          <w:lang w:val="pt-BR"/>
        </w:rPr>
      </w:pPr>
      <w:r w:rsidRPr="003A164F">
        <w:rPr>
          <w:b/>
          <w:bCs/>
          <w:sz w:val="24"/>
          <w:szCs w:val="24"/>
          <w:lang w:val="pt-BR"/>
        </w:rPr>
        <w:t>7.5 -</w:t>
      </w:r>
      <w:r w:rsidRPr="003A164F">
        <w:rPr>
          <w:sz w:val="24"/>
          <w:szCs w:val="24"/>
          <w:lang w:val="pt-BR"/>
        </w:rPr>
        <w:t xml:space="preserve"> Nas aferições finais, o(s) índice(s) utilizado(s) para reajuste será(</w:t>
      </w:r>
      <w:proofErr w:type="spellStart"/>
      <w:r w:rsidRPr="003A164F">
        <w:rPr>
          <w:sz w:val="24"/>
          <w:szCs w:val="24"/>
          <w:lang w:val="pt-BR"/>
        </w:rPr>
        <w:t>ão</w:t>
      </w:r>
      <w:proofErr w:type="spellEnd"/>
      <w:r w:rsidRPr="003A164F">
        <w:rPr>
          <w:sz w:val="24"/>
          <w:szCs w:val="24"/>
          <w:lang w:val="pt-BR"/>
        </w:rPr>
        <w:t>), obrigatoriamente, o(s) definitivo(s).</w:t>
      </w:r>
    </w:p>
    <w:p w14:paraId="410F90DE" w14:textId="77777777" w:rsidR="008516DE" w:rsidRPr="003A164F" w:rsidRDefault="008516DE" w:rsidP="00E87F6A">
      <w:pPr>
        <w:ind w:firstLine="2835"/>
        <w:jc w:val="both"/>
        <w:rPr>
          <w:sz w:val="24"/>
          <w:szCs w:val="24"/>
          <w:lang w:val="pt-BR"/>
        </w:rPr>
      </w:pPr>
    </w:p>
    <w:p w14:paraId="7583EE13" w14:textId="77777777" w:rsidR="00E964B1" w:rsidRPr="003A164F" w:rsidRDefault="00E964B1" w:rsidP="00E87F6A">
      <w:pPr>
        <w:ind w:firstLine="2835"/>
        <w:jc w:val="both"/>
        <w:rPr>
          <w:sz w:val="24"/>
          <w:szCs w:val="24"/>
          <w:lang w:val="pt-BR"/>
        </w:rPr>
      </w:pPr>
      <w:r w:rsidRPr="003A164F">
        <w:rPr>
          <w:b/>
          <w:bCs/>
          <w:sz w:val="24"/>
          <w:szCs w:val="24"/>
          <w:lang w:val="pt-BR"/>
        </w:rPr>
        <w:t xml:space="preserve">7.6 - </w:t>
      </w:r>
      <w:r w:rsidRPr="003A164F">
        <w:rPr>
          <w:sz w:val="24"/>
          <w:szCs w:val="24"/>
          <w:lang w:val="pt-BR"/>
        </w:rPr>
        <w:t>Caso o(s) índice(s) estabelecido(s) para reajustamento venha(m) a ser extinto(s) ou de qualquer forma não possa(m) mais ser utilizado(s), será(</w:t>
      </w:r>
      <w:proofErr w:type="spellStart"/>
      <w:r w:rsidRPr="003A164F">
        <w:rPr>
          <w:sz w:val="24"/>
          <w:szCs w:val="24"/>
          <w:lang w:val="pt-BR"/>
        </w:rPr>
        <w:t>ão</w:t>
      </w:r>
      <w:proofErr w:type="spellEnd"/>
      <w:r w:rsidRPr="003A164F">
        <w:rPr>
          <w:sz w:val="24"/>
          <w:szCs w:val="24"/>
          <w:lang w:val="pt-BR"/>
        </w:rPr>
        <w:t>) adotado(s), em substituição, o(s) que vier(em) a ser determinado(s) pela legislação então em vigor.</w:t>
      </w:r>
    </w:p>
    <w:p w14:paraId="61514EF4" w14:textId="77777777" w:rsidR="00E964B1" w:rsidRPr="003A164F" w:rsidRDefault="00E964B1" w:rsidP="00E87F6A">
      <w:pPr>
        <w:ind w:firstLine="2835"/>
        <w:jc w:val="both"/>
        <w:rPr>
          <w:sz w:val="24"/>
          <w:szCs w:val="24"/>
          <w:lang w:val="pt-BR"/>
        </w:rPr>
      </w:pPr>
    </w:p>
    <w:p w14:paraId="074ED0D1" w14:textId="77777777" w:rsidR="00E964B1" w:rsidRPr="003A164F" w:rsidRDefault="00E964B1" w:rsidP="00E87F6A">
      <w:pPr>
        <w:ind w:firstLine="2835"/>
        <w:jc w:val="both"/>
        <w:rPr>
          <w:sz w:val="24"/>
          <w:szCs w:val="24"/>
          <w:lang w:val="pt-BR"/>
        </w:rPr>
      </w:pPr>
      <w:r w:rsidRPr="003A164F">
        <w:rPr>
          <w:b/>
          <w:bCs/>
          <w:sz w:val="24"/>
          <w:szCs w:val="24"/>
          <w:lang w:val="pt-BR"/>
        </w:rPr>
        <w:t>7.7 -</w:t>
      </w:r>
      <w:r w:rsidRPr="003A164F">
        <w:rPr>
          <w:sz w:val="24"/>
          <w:szCs w:val="24"/>
          <w:lang w:val="pt-BR"/>
        </w:rPr>
        <w:t xml:space="preserve"> Na ausência de previsão legal quanto ao índice substituto, as partes elegerão novo índice oficial, para reajustamento do preço do valor remanescente, por meio de termo aditivo. </w:t>
      </w:r>
    </w:p>
    <w:p w14:paraId="217FA89D" w14:textId="77777777" w:rsidR="00E964B1" w:rsidRPr="003A164F" w:rsidRDefault="00E964B1" w:rsidP="00E87F6A">
      <w:pPr>
        <w:ind w:firstLine="2835"/>
        <w:jc w:val="both"/>
        <w:rPr>
          <w:sz w:val="24"/>
          <w:szCs w:val="24"/>
          <w:lang w:val="pt-BR"/>
        </w:rPr>
      </w:pPr>
      <w:r w:rsidRPr="003A164F">
        <w:rPr>
          <w:b/>
          <w:bCs/>
          <w:sz w:val="24"/>
          <w:szCs w:val="24"/>
          <w:lang w:val="pt-BR"/>
        </w:rPr>
        <w:t>7.8 -</w:t>
      </w:r>
      <w:r w:rsidRPr="003A164F">
        <w:rPr>
          <w:sz w:val="24"/>
          <w:szCs w:val="24"/>
          <w:lang w:val="pt-BR"/>
        </w:rPr>
        <w:t xml:space="preserve"> O reajuste será realizado, em regra, por apostilamento.</w:t>
      </w:r>
    </w:p>
    <w:p w14:paraId="39746248" w14:textId="77777777" w:rsidR="00E964B1" w:rsidRPr="003A164F" w:rsidRDefault="00E964B1" w:rsidP="00E87F6A">
      <w:pPr>
        <w:ind w:firstLine="2835"/>
        <w:jc w:val="both"/>
        <w:rPr>
          <w:sz w:val="24"/>
          <w:szCs w:val="24"/>
          <w:lang w:val="pt-BR"/>
        </w:rPr>
      </w:pPr>
    </w:p>
    <w:p w14:paraId="40EB366E" w14:textId="77777777" w:rsidR="00E964B1" w:rsidRPr="003A164F" w:rsidRDefault="00E964B1" w:rsidP="00E87F6A">
      <w:pPr>
        <w:ind w:firstLine="2835"/>
        <w:jc w:val="both"/>
        <w:rPr>
          <w:sz w:val="24"/>
          <w:szCs w:val="24"/>
          <w:lang w:val="pt-BR"/>
        </w:rPr>
      </w:pPr>
      <w:r w:rsidRPr="003A164F">
        <w:rPr>
          <w:b/>
          <w:bCs/>
          <w:sz w:val="24"/>
          <w:szCs w:val="24"/>
          <w:lang w:val="pt-BR"/>
        </w:rPr>
        <w:t>7.9 -</w:t>
      </w:r>
      <w:r w:rsidRPr="003A164F">
        <w:rPr>
          <w:sz w:val="24"/>
          <w:szCs w:val="24"/>
          <w:lang w:val="pt-BR"/>
        </w:rPr>
        <w:t xml:space="preserve"> A decisão sobre o pedido de reajustamento deve ser proferida no prazo máximo de 120 (cento e vinte) dias corridos, contados a partir da data da solicitação.</w:t>
      </w:r>
    </w:p>
    <w:p w14:paraId="1A93DE60" w14:textId="77777777" w:rsidR="00E964B1" w:rsidRPr="003A164F" w:rsidRDefault="00E964B1" w:rsidP="00E87F6A">
      <w:pPr>
        <w:ind w:firstLine="2835"/>
        <w:jc w:val="both"/>
        <w:rPr>
          <w:sz w:val="24"/>
          <w:szCs w:val="24"/>
          <w:lang w:val="pt-BR"/>
        </w:rPr>
      </w:pPr>
    </w:p>
    <w:p w14:paraId="35C6B622" w14:textId="3358FC34" w:rsidR="00E964B1" w:rsidRPr="003A164F" w:rsidRDefault="00E964B1" w:rsidP="00E87F6A">
      <w:pPr>
        <w:ind w:firstLine="2835"/>
        <w:jc w:val="both"/>
        <w:rPr>
          <w:b/>
          <w:sz w:val="24"/>
          <w:szCs w:val="24"/>
          <w:lang w:val="pt-BR"/>
        </w:rPr>
      </w:pPr>
      <w:r w:rsidRPr="003A164F">
        <w:rPr>
          <w:b/>
          <w:sz w:val="24"/>
          <w:szCs w:val="24"/>
          <w:lang w:val="pt-BR"/>
        </w:rPr>
        <w:t>CLÁUSULA OITAVA - OBRIGAÇÕES DO CONTRATANTE</w:t>
      </w:r>
    </w:p>
    <w:p w14:paraId="2346051A" w14:textId="77777777" w:rsidR="00E964B1" w:rsidRPr="003A164F" w:rsidRDefault="00E964B1" w:rsidP="00E87F6A">
      <w:pPr>
        <w:ind w:firstLine="2835"/>
        <w:jc w:val="both"/>
        <w:rPr>
          <w:b/>
          <w:sz w:val="24"/>
          <w:szCs w:val="24"/>
          <w:lang w:val="pt-BR"/>
        </w:rPr>
      </w:pPr>
    </w:p>
    <w:p w14:paraId="503E8C9D" w14:textId="77777777" w:rsidR="00E964B1" w:rsidRPr="003A164F" w:rsidRDefault="00E964B1" w:rsidP="00E87F6A">
      <w:pPr>
        <w:ind w:firstLine="2835"/>
        <w:jc w:val="both"/>
        <w:rPr>
          <w:sz w:val="24"/>
          <w:szCs w:val="24"/>
          <w:lang w:val="pt-BR"/>
        </w:rPr>
      </w:pPr>
      <w:r w:rsidRPr="003A164F">
        <w:rPr>
          <w:b/>
          <w:bCs/>
          <w:sz w:val="24"/>
          <w:szCs w:val="24"/>
          <w:lang w:val="pt-BR"/>
        </w:rPr>
        <w:t>8.1 -</w:t>
      </w:r>
      <w:r w:rsidRPr="003A164F">
        <w:rPr>
          <w:sz w:val="24"/>
          <w:szCs w:val="24"/>
          <w:lang w:val="pt-BR"/>
        </w:rPr>
        <w:t xml:space="preserve"> São obrigações do Contratante:</w:t>
      </w:r>
    </w:p>
    <w:p w14:paraId="0AA53888" w14:textId="77777777" w:rsidR="00E964B1" w:rsidRPr="003A164F" w:rsidRDefault="00E964B1" w:rsidP="00E87F6A">
      <w:pPr>
        <w:ind w:firstLine="2835"/>
        <w:jc w:val="both"/>
        <w:rPr>
          <w:sz w:val="24"/>
          <w:szCs w:val="24"/>
          <w:lang w:val="pt-BR"/>
        </w:rPr>
      </w:pPr>
    </w:p>
    <w:p w14:paraId="7F76768B" w14:textId="77777777" w:rsidR="00E964B1" w:rsidRPr="003A164F" w:rsidRDefault="00E964B1" w:rsidP="00E87F6A">
      <w:pPr>
        <w:ind w:firstLine="2835"/>
        <w:jc w:val="both"/>
        <w:rPr>
          <w:sz w:val="24"/>
          <w:szCs w:val="24"/>
          <w:lang w:val="pt-BR"/>
        </w:rPr>
      </w:pPr>
      <w:r w:rsidRPr="003A164F">
        <w:rPr>
          <w:b/>
          <w:bCs/>
          <w:sz w:val="24"/>
          <w:szCs w:val="24"/>
          <w:lang w:val="pt-BR"/>
        </w:rPr>
        <w:t>8.1.1 -</w:t>
      </w:r>
      <w:r w:rsidRPr="003A164F">
        <w:rPr>
          <w:sz w:val="24"/>
          <w:szCs w:val="24"/>
          <w:lang w:val="pt-BR"/>
        </w:rPr>
        <w:t xml:space="preserve"> Exigir o cumprimento de todas as obrigações assumidas pelo Contratado, de acordo com o contrato e seus anexos;</w:t>
      </w:r>
    </w:p>
    <w:p w14:paraId="7EAEBB16" w14:textId="77777777" w:rsidR="00E964B1" w:rsidRPr="003A164F" w:rsidRDefault="00E964B1" w:rsidP="00E87F6A">
      <w:pPr>
        <w:ind w:firstLine="2835"/>
        <w:jc w:val="both"/>
        <w:rPr>
          <w:sz w:val="24"/>
          <w:szCs w:val="24"/>
          <w:lang w:val="pt-BR"/>
        </w:rPr>
      </w:pPr>
    </w:p>
    <w:p w14:paraId="104C404B" w14:textId="77777777" w:rsidR="00E964B1" w:rsidRPr="003A164F" w:rsidRDefault="00E964B1" w:rsidP="00E87F6A">
      <w:pPr>
        <w:ind w:firstLine="2835"/>
        <w:jc w:val="both"/>
        <w:rPr>
          <w:sz w:val="24"/>
          <w:szCs w:val="24"/>
          <w:lang w:val="pt-BR"/>
        </w:rPr>
      </w:pPr>
      <w:r w:rsidRPr="003A164F">
        <w:rPr>
          <w:b/>
          <w:bCs/>
          <w:sz w:val="24"/>
          <w:szCs w:val="24"/>
          <w:lang w:val="pt-BR"/>
        </w:rPr>
        <w:lastRenderedPageBreak/>
        <w:t>8.1.2 -</w:t>
      </w:r>
      <w:r w:rsidRPr="003A164F">
        <w:rPr>
          <w:sz w:val="24"/>
          <w:szCs w:val="24"/>
          <w:lang w:val="pt-BR"/>
        </w:rPr>
        <w:t xml:space="preserve"> Receber o objeto no prazo e condições estabelecidas no Termo de Referência;</w:t>
      </w:r>
    </w:p>
    <w:p w14:paraId="584B361E" w14:textId="77777777" w:rsidR="00E964B1" w:rsidRPr="003A164F" w:rsidRDefault="00E964B1" w:rsidP="00E87F6A">
      <w:pPr>
        <w:ind w:firstLine="2835"/>
        <w:jc w:val="both"/>
        <w:rPr>
          <w:sz w:val="24"/>
          <w:szCs w:val="24"/>
          <w:lang w:val="pt-BR"/>
        </w:rPr>
      </w:pPr>
    </w:p>
    <w:p w14:paraId="5867F191" w14:textId="77777777" w:rsidR="00E964B1" w:rsidRPr="003A164F" w:rsidRDefault="00E964B1" w:rsidP="00E87F6A">
      <w:pPr>
        <w:ind w:firstLine="2835"/>
        <w:jc w:val="both"/>
        <w:rPr>
          <w:sz w:val="24"/>
          <w:szCs w:val="24"/>
          <w:lang w:val="pt-BR"/>
        </w:rPr>
      </w:pPr>
      <w:r w:rsidRPr="003A164F">
        <w:rPr>
          <w:b/>
          <w:bCs/>
          <w:sz w:val="24"/>
          <w:szCs w:val="24"/>
          <w:lang w:val="pt-BR"/>
        </w:rPr>
        <w:t>8.1.3 -</w:t>
      </w:r>
      <w:r w:rsidRPr="003A164F">
        <w:rPr>
          <w:sz w:val="24"/>
          <w:szCs w:val="24"/>
          <w:lang w:val="pt-BR"/>
        </w:rPr>
        <w:t xml:space="preserve"> Notificar o Contratado, por escrito, sobre vícios, defeitos ou incorreções verificadas no objeto executado, para que seja por ele substituído, reparado ou corrigido, no total ou em parte, às suas expensas;</w:t>
      </w:r>
    </w:p>
    <w:p w14:paraId="26AB2B42" w14:textId="77777777" w:rsidR="00E964B1" w:rsidRPr="003A164F" w:rsidRDefault="00E964B1" w:rsidP="00E87F6A">
      <w:pPr>
        <w:ind w:firstLine="2835"/>
        <w:jc w:val="both"/>
        <w:rPr>
          <w:sz w:val="24"/>
          <w:szCs w:val="24"/>
          <w:lang w:val="pt-BR"/>
        </w:rPr>
      </w:pPr>
    </w:p>
    <w:p w14:paraId="0FA745D1" w14:textId="77777777" w:rsidR="00E964B1" w:rsidRPr="003A164F" w:rsidRDefault="00E964B1" w:rsidP="00E87F6A">
      <w:pPr>
        <w:ind w:firstLine="2835"/>
        <w:jc w:val="both"/>
        <w:rPr>
          <w:sz w:val="24"/>
          <w:szCs w:val="24"/>
          <w:lang w:val="pt-BR"/>
        </w:rPr>
      </w:pPr>
      <w:r w:rsidRPr="003A164F">
        <w:rPr>
          <w:b/>
          <w:bCs/>
          <w:sz w:val="24"/>
          <w:szCs w:val="24"/>
          <w:lang w:val="pt-BR"/>
        </w:rPr>
        <w:t>8.1.4 -</w:t>
      </w:r>
      <w:r w:rsidRPr="003A164F">
        <w:rPr>
          <w:sz w:val="24"/>
          <w:szCs w:val="24"/>
          <w:lang w:val="pt-BR"/>
        </w:rPr>
        <w:t xml:space="preserve"> Acompanhar e fiscalizar a execução do contrato e o cumprimento das obrigações pelo Contratado;</w:t>
      </w:r>
    </w:p>
    <w:p w14:paraId="1F2E174E" w14:textId="77777777" w:rsidR="00E964B1" w:rsidRPr="003A164F" w:rsidRDefault="00E964B1" w:rsidP="00E87F6A">
      <w:pPr>
        <w:ind w:firstLine="2835"/>
        <w:jc w:val="both"/>
        <w:rPr>
          <w:sz w:val="24"/>
          <w:szCs w:val="24"/>
          <w:lang w:val="pt-BR"/>
        </w:rPr>
      </w:pPr>
    </w:p>
    <w:p w14:paraId="4640BD8A" w14:textId="77777777" w:rsidR="00E964B1" w:rsidRPr="003A164F" w:rsidRDefault="00E964B1" w:rsidP="00E87F6A">
      <w:pPr>
        <w:ind w:firstLine="2835"/>
        <w:jc w:val="both"/>
        <w:rPr>
          <w:sz w:val="24"/>
          <w:szCs w:val="24"/>
          <w:lang w:val="pt-BR"/>
        </w:rPr>
      </w:pPr>
      <w:r w:rsidRPr="003A164F">
        <w:rPr>
          <w:b/>
          <w:bCs/>
          <w:sz w:val="24"/>
          <w:szCs w:val="24"/>
          <w:lang w:val="pt-BR"/>
        </w:rPr>
        <w:t>8.1.5 -</w:t>
      </w:r>
      <w:r w:rsidRPr="003A164F">
        <w:rPr>
          <w:sz w:val="24"/>
          <w:szCs w:val="24"/>
          <w:lang w:val="pt-BR"/>
        </w:rPr>
        <w:t xml:space="preserve"> Comunicar a empresa para emissão de Nota Fiscal no que </w:t>
      </w:r>
      <w:proofErr w:type="spellStart"/>
      <w:r w:rsidRPr="003A164F">
        <w:rPr>
          <w:sz w:val="24"/>
          <w:szCs w:val="24"/>
          <w:lang w:val="pt-BR"/>
        </w:rPr>
        <w:t>pertine</w:t>
      </w:r>
      <w:proofErr w:type="spellEnd"/>
      <w:r w:rsidRPr="003A164F">
        <w:rPr>
          <w:sz w:val="24"/>
          <w:szCs w:val="24"/>
          <w:lang w:val="pt-BR"/>
        </w:rPr>
        <w:t xml:space="preserve"> à parcela incontroversa da execução do objeto, para efeito de liquidação e pagamento, quando houver controvérsia sobre a execução do objeto, quanto à dimensão, qualidade e quantidade, conforme o art. 143 da Lei Federal nº 14.133, de 2021;</w:t>
      </w:r>
    </w:p>
    <w:p w14:paraId="3CB4256F" w14:textId="77777777" w:rsidR="00E964B1" w:rsidRPr="003A164F" w:rsidRDefault="00E964B1" w:rsidP="00E87F6A">
      <w:pPr>
        <w:ind w:firstLine="2835"/>
        <w:jc w:val="both"/>
        <w:rPr>
          <w:sz w:val="24"/>
          <w:szCs w:val="24"/>
          <w:lang w:val="pt-BR"/>
        </w:rPr>
      </w:pPr>
    </w:p>
    <w:p w14:paraId="660CE60B" w14:textId="77777777" w:rsidR="00E964B1" w:rsidRPr="003A164F" w:rsidRDefault="00E964B1" w:rsidP="00E87F6A">
      <w:pPr>
        <w:ind w:firstLine="2835"/>
        <w:jc w:val="both"/>
        <w:rPr>
          <w:sz w:val="24"/>
          <w:szCs w:val="24"/>
          <w:lang w:val="pt-BR"/>
        </w:rPr>
      </w:pPr>
      <w:r w:rsidRPr="003A164F">
        <w:rPr>
          <w:b/>
          <w:bCs/>
          <w:sz w:val="24"/>
          <w:szCs w:val="24"/>
          <w:lang w:val="pt-BR"/>
        </w:rPr>
        <w:t>8.1.6 -</w:t>
      </w:r>
      <w:r w:rsidRPr="003A164F">
        <w:rPr>
          <w:sz w:val="24"/>
          <w:szCs w:val="24"/>
          <w:lang w:val="pt-BR"/>
        </w:rPr>
        <w:t xml:space="preserve"> Efetuar o pagamento ao Contratado do valor correspondente à execução do objeto, no prazo, forma e condições estabelecidos no presente Contrato;</w:t>
      </w:r>
    </w:p>
    <w:p w14:paraId="2C848BC6" w14:textId="77777777" w:rsidR="00F60996" w:rsidRPr="003A164F" w:rsidRDefault="00F60996" w:rsidP="00E87F6A">
      <w:pPr>
        <w:ind w:firstLine="2835"/>
        <w:jc w:val="both"/>
        <w:rPr>
          <w:sz w:val="24"/>
          <w:szCs w:val="24"/>
          <w:lang w:val="pt-BR"/>
        </w:rPr>
      </w:pPr>
    </w:p>
    <w:p w14:paraId="5947793C" w14:textId="77777777" w:rsidR="00E964B1" w:rsidRPr="003A164F" w:rsidRDefault="00E964B1" w:rsidP="00E87F6A">
      <w:pPr>
        <w:ind w:firstLine="2835"/>
        <w:jc w:val="both"/>
        <w:rPr>
          <w:sz w:val="24"/>
          <w:szCs w:val="24"/>
          <w:lang w:val="pt-BR"/>
        </w:rPr>
      </w:pPr>
      <w:r w:rsidRPr="003A164F">
        <w:rPr>
          <w:b/>
          <w:bCs/>
          <w:sz w:val="24"/>
          <w:szCs w:val="24"/>
          <w:lang w:val="pt-BR"/>
        </w:rPr>
        <w:t>8.1.7 -</w:t>
      </w:r>
      <w:r w:rsidRPr="003A164F">
        <w:rPr>
          <w:sz w:val="24"/>
          <w:szCs w:val="24"/>
          <w:lang w:val="pt-BR"/>
        </w:rPr>
        <w:t xml:space="preserve"> Aplicar ao Contratado as sanções previstas na lei e neste Contrato; </w:t>
      </w:r>
    </w:p>
    <w:p w14:paraId="2602EA29" w14:textId="77777777" w:rsidR="00E964B1" w:rsidRPr="003A164F" w:rsidRDefault="00E964B1" w:rsidP="00E87F6A">
      <w:pPr>
        <w:ind w:firstLine="2835"/>
        <w:jc w:val="both"/>
        <w:rPr>
          <w:sz w:val="24"/>
          <w:szCs w:val="24"/>
          <w:lang w:val="pt-BR"/>
        </w:rPr>
      </w:pPr>
    </w:p>
    <w:p w14:paraId="58DDE7EE" w14:textId="77777777" w:rsidR="00E964B1" w:rsidRPr="003A164F" w:rsidRDefault="00E964B1" w:rsidP="00E87F6A">
      <w:pPr>
        <w:ind w:firstLine="2835"/>
        <w:jc w:val="both"/>
        <w:rPr>
          <w:sz w:val="24"/>
          <w:szCs w:val="24"/>
          <w:lang w:val="pt-BR"/>
        </w:rPr>
      </w:pPr>
      <w:r w:rsidRPr="003A164F">
        <w:rPr>
          <w:b/>
          <w:bCs/>
          <w:sz w:val="24"/>
          <w:szCs w:val="24"/>
          <w:lang w:val="pt-BR"/>
        </w:rPr>
        <w:t>8.1.8 -</w:t>
      </w:r>
      <w:r w:rsidRPr="003A164F">
        <w:rPr>
          <w:sz w:val="24"/>
          <w:szCs w:val="24"/>
          <w:lang w:val="pt-BR"/>
        </w:rPr>
        <w:t xml:space="preserve"> Cientificar o órgão de representação judicial, quando for o caso, para adoção das medidas cabíveis quando do descumprimento de obrigações pelo Contratado;</w:t>
      </w:r>
    </w:p>
    <w:p w14:paraId="541788C6" w14:textId="77777777" w:rsidR="00E964B1" w:rsidRPr="003A164F" w:rsidRDefault="00E964B1" w:rsidP="00E87F6A">
      <w:pPr>
        <w:ind w:firstLine="2835"/>
        <w:jc w:val="both"/>
        <w:rPr>
          <w:sz w:val="24"/>
          <w:szCs w:val="24"/>
          <w:lang w:val="pt-BR"/>
        </w:rPr>
      </w:pPr>
    </w:p>
    <w:p w14:paraId="25E702AD" w14:textId="77777777" w:rsidR="00E964B1" w:rsidRPr="003A164F" w:rsidRDefault="00E964B1" w:rsidP="00E87F6A">
      <w:pPr>
        <w:ind w:firstLine="2835"/>
        <w:jc w:val="both"/>
        <w:rPr>
          <w:sz w:val="24"/>
          <w:szCs w:val="24"/>
          <w:lang w:val="pt-BR"/>
        </w:rPr>
      </w:pPr>
      <w:r w:rsidRPr="003A164F">
        <w:rPr>
          <w:b/>
          <w:bCs/>
          <w:sz w:val="24"/>
          <w:szCs w:val="24"/>
          <w:lang w:val="pt-BR"/>
        </w:rPr>
        <w:t>8.1.9 -</w:t>
      </w:r>
      <w:r w:rsidRPr="003A164F">
        <w:rPr>
          <w:sz w:val="24"/>
          <w:szCs w:val="24"/>
          <w:lang w:val="pt-BR"/>
        </w:rPr>
        <w:t xml:space="preserve"> </w:t>
      </w:r>
      <w:r w:rsidRPr="003A164F">
        <w:rPr>
          <w:sz w:val="24"/>
          <w:szCs w:val="24"/>
          <w:lang w:val="pt-BR"/>
        </w:rPr>
        <w:tab/>
        <w:t>Explicitamente emitir decisão sobre todas as solicitações, inclusive sobre eventuais pedidos de restabelecimento do equilíbrio econômico-financeiro, e reclamações relacionadas à execução do presente Contrato, ressalvados os requerimentos manifestamente impertinentes, meramente protelatórios ou de nenhum interesse para a boa execução do ajuste;</w:t>
      </w:r>
    </w:p>
    <w:p w14:paraId="2A5E6C28" w14:textId="77777777" w:rsidR="00E964B1" w:rsidRPr="003A164F" w:rsidRDefault="00E964B1" w:rsidP="00E87F6A">
      <w:pPr>
        <w:ind w:firstLine="2835"/>
        <w:jc w:val="both"/>
        <w:rPr>
          <w:sz w:val="24"/>
          <w:szCs w:val="24"/>
          <w:lang w:val="pt-BR"/>
        </w:rPr>
      </w:pPr>
    </w:p>
    <w:p w14:paraId="0368150C" w14:textId="3915A3A4" w:rsidR="00E964B1" w:rsidRPr="003A164F" w:rsidRDefault="00E964B1" w:rsidP="00E87F6A">
      <w:pPr>
        <w:ind w:firstLine="2835"/>
        <w:jc w:val="both"/>
        <w:rPr>
          <w:sz w:val="24"/>
          <w:szCs w:val="24"/>
          <w:lang w:val="pt-BR"/>
        </w:rPr>
      </w:pPr>
      <w:r w:rsidRPr="003A164F">
        <w:rPr>
          <w:b/>
          <w:bCs/>
          <w:sz w:val="24"/>
          <w:szCs w:val="24"/>
          <w:lang w:val="pt-BR"/>
        </w:rPr>
        <w:t>8.1.9.1 -</w:t>
      </w:r>
      <w:r w:rsidRPr="003A164F">
        <w:rPr>
          <w:sz w:val="24"/>
          <w:szCs w:val="24"/>
          <w:lang w:val="pt-BR"/>
        </w:rPr>
        <w:t xml:space="preserve"> </w:t>
      </w:r>
      <w:r w:rsidR="002E2B32" w:rsidRPr="003A164F">
        <w:rPr>
          <w:sz w:val="24"/>
          <w:szCs w:val="24"/>
          <w:lang w:val="pt-BR"/>
        </w:rPr>
        <w:t>Deverá ser observado o prazo de 01 (um) mês, contado da data do protocolo do requerimento, fixado no art. 112 do Decreto Municipal nº 20.154, de 2023, caso não haja disposição legal ou prazo específico estabelecido no Termo de Referência, sendo admitida a prorrogação uma vez, por igual período, desde que motivado;</w:t>
      </w:r>
    </w:p>
    <w:p w14:paraId="4AFC3105" w14:textId="77777777" w:rsidR="00E964B1" w:rsidRPr="003A164F" w:rsidRDefault="00E964B1" w:rsidP="00E87F6A">
      <w:pPr>
        <w:ind w:firstLine="2835"/>
        <w:jc w:val="both"/>
        <w:rPr>
          <w:sz w:val="24"/>
          <w:szCs w:val="24"/>
          <w:lang w:val="pt-BR"/>
        </w:rPr>
      </w:pPr>
    </w:p>
    <w:p w14:paraId="47F1677B" w14:textId="77777777" w:rsidR="00E964B1" w:rsidRPr="003A164F" w:rsidRDefault="00E964B1" w:rsidP="00E87F6A">
      <w:pPr>
        <w:ind w:firstLine="2835"/>
        <w:jc w:val="both"/>
        <w:rPr>
          <w:sz w:val="24"/>
          <w:szCs w:val="24"/>
          <w:lang w:val="pt-BR"/>
        </w:rPr>
      </w:pPr>
      <w:r w:rsidRPr="003A164F">
        <w:rPr>
          <w:b/>
          <w:bCs/>
          <w:sz w:val="24"/>
          <w:szCs w:val="24"/>
          <w:lang w:val="pt-BR"/>
        </w:rPr>
        <w:t>8.1.10 -</w:t>
      </w:r>
      <w:r w:rsidRPr="003A164F">
        <w:rPr>
          <w:sz w:val="24"/>
          <w:szCs w:val="24"/>
          <w:lang w:val="pt-BR"/>
        </w:rPr>
        <w:t xml:space="preserve"> Notificar os emitentes das garantias quanto ao início de processo administrativo para apuração de descumprimento de cláusulas contratuais.</w:t>
      </w:r>
    </w:p>
    <w:p w14:paraId="131BAB49" w14:textId="77777777" w:rsidR="00E964B1" w:rsidRPr="003A164F" w:rsidRDefault="00E964B1" w:rsidP="00E87F6A">
      <w:pPr>
        <w:ind w:firstLine="2835"/>
        <w:jc w:val="both"/>
        <w:rPr>
          <w:sz w:val="24"/>
          <w:szCs w:val="24"/>
          <w:lang w:val="pt-BR"/>
        </w:rPr>
      </w:pPr>
    </w:p>
    <w:p w14:paraId="2786BB94" w14:textId="77777777" w:rsidR="00E964B1" w:rsidRPr="003A164F" w:rsidRDefault="00E964B1" w:rsidP="00E87F6A">
      <w:pPr>
        <w:ind w:firstLine="2835"/>
        <w:jc w:val="both"/>
        <w:rPr>
          <w:sz w:val="24"/>
          <w:szCs w:val="24"/>
          <w:lang w:val="pt-BR"/>
        </w:rPr>
      </w:pPr>
      <w:r w:rsidRPr="003A164F">
        <w:rPr>
          <w:b/>
          <w:bCs/>
          <w:sz w:val="24"/>
          <w:szCs w:val="24"/>
          <w:lang w:val="pt-BR"/>
        </w:rPr>
        <w:t>8.1.11 -</w:t>
      </w:r>
      <w:r w:rsidRPr="003A164F">
        <w:rPr>
          <w:sz w:val="24"/>
          <w:szCs w:val="24"/>
          <w:lang w:val="pt-BR"/>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C4CDFFF" w14:textId="77777777" w:rsidR="00A92BE4" w:rsidRPr="003A164F" w:rsidRDefault="00A92BE4" w:rsidP="00E87F6A">
      <w:pPr>
        <w:ind w:firstLine="2835"/>
        <w:jc w:val="both"/>
        <w:rPr>
          <w:sz w:val="24"/>
          <w:szCs w:val="24"/>
          <w:lang w:val="pt-BR"/>
        </w:rPr>
      </w:pPr>
    </w:p>
    <w:p w14:paraId="60FDC2FF" w14:textId="77D01E12" w:rsidR="00E964B1" w:rsidRPr="003A164F" w:rsidRDefault="00E964B1" w:rsidP="00E87F6A">
      <w:pPr>
        <w:ind w:firstLine="2835"/>
        <w:jc w:val="both"/>
        <w:rPr>
          <w:b/>
          <w:sz w:val="24"/>
          <w:szCs w:val="24"/>
          <w:lang w:val="pt-BR"/>
        </w:rPr>
      </w:pPr>
      <w:r w:rsidRPr="003A164F">
        <w:rPr>
          <w:b/>
          <w:sz w:val="24"/>
          <w:szCs w:val="24"/>
          <w:lang w:val="pt-BR"/>
        </w:rPr>
        <w:t>CLÁUSULA NONA - OBRIGAÇÕES DO CONTRATADO</w:t>
      </w:r>
    </w:p>
    <w:p w14:paraId="022E9964" w14:textId="77777777" w:rsidR="00E964B1" w:rsidRPr="003A164F" w:rsidRDefault="00E964B1" w:rsidP="00E87F6A">
      <w:pPr>
        <w:ind w:firstLine="2835"/>
        <w:jc w:val="both"/>
        <w:rPr>
          <w:sz w:val="24"/>
          <w:szCs w:val="24"/>
          <w:lang w:val="pt-BR"/>
        </w:rPr>
      </w:pPr>
    </w:p>
    <w:p w14:paraId="0C1A82E7" w14:textId="54D1B687" w:rsidR="00EA1FB2" w:rsidRPr="003A164F" w:rsidRDefault="00EA1FB2" w:rsidP="00E87F6A">
      <w:pPr>
        <w:ind w:firstLine="2835"/>
        <w:jc w:val="both"/>
        <w:rPr>
          <w:sz w:val="24"/>
          <w:szCs w:val="24"/>
          <w:lang w:val="pt-BR"/>
        </w:rPr>
      </w:pPr>
      <w:r w:rsidRPr="003A164F">
        <w:rPr>
          <w:b/>
          <w:bCs/>
          <w:sz w:val="24"/>
          <w:szCs w:val="24"/>
          <w:lang w:val="pt-BR"/>
        </w:rPr>
        <w:t>9.1 -</w:t>
      </w:r>
      <w:r w:rsidRPr="003A164F">
        <w:rPr>
          <w:sz w:val="24"/>
          <w:szCs w:val="24"/>
          <w:lang w:val="pt-BR"/>
        </w:rPr>
        <w:t xml:space="preserve"> O Contratado deve cumprir todas as obrigações constantes deste Contrato e em seus anexos, assumindo como exclusivamente seus os riscos e as despesas decorrentes da boa e perfeita execução do objeto, observando, ainda, as obrigações a seguir dispostas:</w:t>
      </w:r>
    </w:p>
    <w:p w14:paraId="701C8745" w14:textId="77777777" w:rsidR="00EA1FB2" w:rsidRPr="003A164F" w:rsidRDefault="00EA1FB2" w:rsidP="00E87F6A">
      <w:pPr>
        <w:ind w:firstLine="2835"/>
        <w:jc w:val="both"/>
        <w:rPr>
          <w:sz w:val="24"/>
          <w:szCs w:val="24"/>
          <w:lang w:val="pt-BR"/>
        </w:rPr>
      </w:pPr>
    </w:p>
    <w:p w14:paraId="117E5A7B" w14:textId="4879E529" w:rsidR="00EA1FB2" w:rsidRPr="003A164F" w:rsidRDefault="00EA1FB2" w:rsidP="00E87F6A">
      <w:pPr>
        <w:ind w:firstLine="2835"/>
        <w:jc w:val="both"/>
        <w:rPr>
          <w:sz w:val="24"/>
          <w:szCs w:val="24"/>
          <w:lang w:val="pt-BR"/>
        </w:rPr>
      </w:pPr>
      <w:r w:rsidRPr="003A164F">
        <w:rPr>
          <w:b/>
          <w:bCs/>
          <w:sz w:val="24"/>
          <w:szCs w:val="24"/>
          <w:lang w:val="pt-BR"/>
        </w:rPr>
        <w:lastRenderedPageBreak/>
        <w:t>9.1.1</w:t>
      </w:r>
      <w:r w:rsidR="00FB217E" w:rsidRPr="003A164F">
        <w:rPr>
          <w:b/>
          <w:bCs/>
          <w:sz w:val="24"/>
          <w:szCs w:val="24"/>
          <w:lang w:val="pt-BR"/>
        </w:rPr>
        <w:t xml:space="preserve"> -</w:t>
      </w:r>
      <w:r w:rsidR="00FB217E" w:rsidRPr="003A164F">
        <w:rPr>
          <w:sz w:val="24"/>
          <w:szCs w:val="24"/>
          <w:lang w:val="pt-BR"/>
        </w:rPr>
        <w:t xml:space="preserve"> </w:t>
      </w:r>
      <w:r w:rsidR="004F1056" w:rsidRPr="003A164F">
        <w:rPr>
          <w:sz w:val="24"/>
          <w:szCs w:val="24"/>
          <w:lang w:val="pt-BR"/>
        </w:rPr>
        <w:t>Entregar o objeto nas quantidades, prazos e condições pactuadas, acompanhado do manual, folders, catálogo, e da relação da rede de assistência técnica autorizada, quando for o caso;</w:t>
      </w:r>
    </w:p>
    <w:p w14:paraId="3761D044" w14:textId="77777777" w:rsidR="00EA1FB2" w:rsidRPr="003A164F" w:rsidRDefault="00EA1FB2" w:rsidP="00E87F6A">
      <w:pPr>
        <w:ind w:firstLine="2835"/>
        <w:jc w:val="both"/>
        <w:rPr>
          <w:sz w:val="24"/>
          <w:szCs w:val="24"/>
          <w:lang w:val="pt-BR"/>
        </w:rPr>
      </w:pPr>
    </w:p>
    <w:p w14:paraId="3E7F814B" w14:textId="400AC172" w:rsidR="00EA1FB2" w:rsidRPr="003A164F" w:rsidRDefault="00EA1FB2" w:rsidP="00E87F6A">
      <w:pPr>
        <w:ind w:firstLine="2835"/>
        <w:jc w:val="both"/>
        <w:rPr>
          <w:sz w:val="24"/>
          <w:szCs w:val="24"/>
          <w:lang w:val="pt-BR"/>
        </w:rPr>
      </w:pPr>
      <w:r w:rsidRPr="003A164F">
        <w:rPr>
          <w:b/>
          <w:bCs/>
          <w:sz w:val="24"/>
          <w:szCs w:val="24"/>
          <w:lang w:val="pt-BR"/>
        </w:rPr>
        <w:t>9.1.1.1</w:t>
      </w:r>
      <w:r w:rsidR="00FB217E" w:rsidRPr="003A164F">
        <w:rPr>
          <w:b/>
          <w:bCs/>
          <w:sz w:val="24"/>
          <w:szCs w:val="24"/>
          <w:lang w:val="pt-BR"/>
        </w:rPr>
        <w:t xml:space="preserve"> -</w:t>
      </w:r>
      <w:r w:rsidR="00FB217E" w:rsidRPr="003A164F">
        <w:rPr>
          <w:sz w:val="24"/>
          <w:szCs w:val="24"/>
          <w:lang w:val="pt-BR"/>
        </w:rPr>
        <w:t xml:space="preserve"> </w:t>
      </w:r>
      <w:r w:rsidR="003B19DE" w:rsidRPr="003A164F">
        <w:rPr>
          <w:sz w:val="24"/>
          <w:szCs w:val="24"/>
          <w:lang w:val="pt-BR"/>
        </w:rPr>
        <w:t>Responsabilizar-se pelos vícios e danos decorrentes do objeto, de acordo com o Código de Defesa do Consumidor (Lei Federal nº 8.078, de 1990);</w:t>
      </w:r>
    </w:p>
    <w:p w14:paraId="6D1491B2" w14:textId="77777777" w:rsidR="00657E3E" w:rsidRPr="003A164F" w:rsidRDefault="00657E3E" w:rsidP="00E87F6A">
      <w:pPr>
        <w:ind w:firstLine="2835"/>
        <w:jc w:val="both"/>
        <w:rPr>
          <w:sz w:val="24"/>
          <w:szCs w:val="24"/>
          <w:lang w:val="pt-BR"/>
        </w:rPr>
      </w:pPr>
    </w:p>
    <w:p w14:paraId="77211DDB" w14:textId="08ECBF14" w:rsidR="00EA1FB2" w:rsidRPr="003A164F" w:rsidRDefault="00EA1FB2" w:rsidP="00E87F6A">
      <w:pPr>
        <w:ind w:firstLine="2835"/>
        <w:jc w:val="both"/>
        <w:rPr>
          <w:sz w:val="24"/>
          <w:szCs w:val="24"/>
          <w:lang w:val="pt-BR"/>
        </w:rPr>
      </w:pPr>
      <w:r w:rsidRPr="003A164F">
        <w:rPr>
          <w:b/>
          <w:bCs/>
          <w:sz w:val="24"/>
          <w:szCs w:val="24"/>
          <w:lang w:val="pt-BR"/>
        </w:rPr>
        <w:t>9.1.2</w:t>
      </w:r>
      <w:r w:rsidR="002E4937" w:rsidRPr="003A164F">
        <w:rPr>
          <w:b/>
          <w:bCs/>
          <w:sz w:val="24"/>
          <w:szCs w:val="24"/>
          <w:lang w:val="pt-BR"/>
        </w:rPr>
        <w:t xml:space="preserve"> -</w:t>
      </w:r>
      <w:r w:rsidR="002E4937" w:rsidRPr="003A164F">
        <w:rPr>
          <w:sz w:val="24"/>
          <w:szCs w:val="24"/>
          <w:lang w:val="pt-BR"/>
        </w:rPr>
        <w:t xml:space="preserve"> </w:t>
      </w:r>
      <w:r w:rsidRPr="003A164F">
        <w:rPr>
          <w:sz w:val="24"/>
          <w:szCs w:val="24"/>
          <w:lang w:val="pt-BR"/>
        </w:rPr>
        <w:t>Atender às determinações regulares emitidas pelo fiscal do contrato ou autoridade superior e prestar todo esclarecimento ou informação por eles solicitados;</w:t>
      </w:r>
    </w:p>
    <w:p w14:paraId="4C8343FB" w14:textId="77777777" w:rsidR="00EA1FB2" w:rsidRPr="003A164F" w:rsidRDefault="00EA1FB2" w:rsidP="00E87F6A">
      <w:pPr>
        <w:ind w:firstLine="2835"/>
        <w:jc w:val="both"/>
        <w:rPr>
          <w:sz w:val="24"/>
          <w:szCs w:val="24"/>
          <w:lang w:val="pt-BR"/>
        </w:rPr>
      </w:pPr>
    </w:p>
    <w:p w14:paraId="62D3E3E6" w14:textId="25BC12D8" w:rsidR="00EA1FB2" w:rsidRPr="003A164F" w:rsidRDefault="00EA1FB2" w:rsidP="00E87F6A">
      <w:pPr>
        <w:ind w:firstLine="2835"/>
        <w:jc w:val="both"/>
        <w:rPr>
          <w:sz w:val="24"/>
          <w:szCs w:val="24"/>
          <w:lang w:val="pt-BR"/>
        </w:rPr>
      </w:pPr>
      <w:r w:rsidRPr="003A164F">
        <w:rPr>
          <w:b/>
          <w:bCs/>
          <w:sz w:val="24"/>
          <w:szCs w:val="24"/>
          <w:lang w:val="pt-BR"/>
        </w:rPr>
        <w:t>9.1.3</w:t>
      </w:r>
      <w:r w:rsidR="002E4937" w:rsidRPr="003A164F">
        <w:rPr>
          <w:b/>
          <w:bCs/>
          <w:sz w:val="24"/>
          <w:szCs w:val="24"/>
          <w:lang w:val="pt-BR"/>
        </w:rPr>
        <w:t xml:space="preserve"> -</w:t>
      </w:r>
      <w:r w:rsidR="002E4937" w:rsidRPr="003A164F">
        <w:rPr>
          <w:sz w:val="24"/>
          <w:szCs w:val="24"/>
          <w:lang w:val="pt-BR"/>
        </w:rPr>
        <w:t xml:space="preserve"> </w:t>
      </w:r>
      <w:r w:rsidRPr="003A164F">
        <w:rPr>
          <w:sz w:val="24"/>
          <w:szCs w:val="24"/>
          <w:lang w:val="pt-BR"/>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75DAE816" w14:textId="77777777" w:rsidR="00EA1FB2" w:rsidRPr="003A164F" w:rsidRDefault="00EA1FB2" w:rsidP="00E87F6A">
      <w:pPr>
        <w:ind w:firstLine="2835"/>
        <w:jc w:val="both"/>
        <w:rPr>
          <w:sz w:val="24"/>
          <w:szCs w:val="24"/>
          <w:lang w:val="pt-BR"/>
        </w:rPr>
      </w:pPr>
    </w:p>
    <w:p w14:paraId="6A0685A8" w14:textId="0CFFFF00" w:rsidR="00EA1FB2" w:rsidRPr="003A164F" w:rsidRDefault="00EA1FB2" w:rsidP="00E87F6A">
      <w:pPr>
        <w:ind w:firstLine="2835"/>
        <w:jc w:val="both"/>
        <w:rPr>
          <w:sz w:val="24"/>
          <w:szCs w:val="24"/>
          <w:lang w:val="pt-BR"/>
        </w:rPr>
      </w:pPr>
      <w:r w:rsidRPr="003A164F">
        <w:rPr>
          <w:b/>
          <w:bCs/>
          <w:sz w:val="24"/>
          <w:szCs w:val="24"/>
          <w:lang w:val="pt-BR"/>
        </w:rPr>
        <w:t>9.1.4</w:t>
      </w:r>
      <w:r w:rsidR="002E4937" w:rsidRPr="003A164F">
        <w:rPr>
          <w:b/>
          <w:bCs/>
          <w:sz w:val="24"/>
          <w:szCs w:val="24"/>
          <w:lang w:val="pt-BR"/>
        </w:rPr>
        <w:t xml:space="preserve"> -</w:t>
      </w:r>
      <w:r w:rsidR="002E4937" w:rsidRPr="003A164F">
        <w:rPr>
          <w:sz w:val="24"/>
          <w:szCs w:val="24"/>
          <w:lang w:val="pt-BR"/>
        </w:rPr>
        <w:t xml:space="preserve"> </w:t>
      </w:r>
      <w:r w:rsidRPr="003A164F">
        <w:rPr>
          <w:sz w:val="24"/>
          <w:szCs w:val="24"/>
          <w:lang w:val="pt-BR"/>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17426D01" w14:textId="77777777" w:rsidR="00EA1FB2" w:rsidRPr="003A164F" w:rsidRDefault="00EA1FB2" w:rsidP="00E87F6A">
      <w:pPr>
        <w:ind w:firstLine="2835"/>
        <w:jc w:val="both"/>
        <w:rPr>
          <w:sz w:val="24"/>
          <w:szCs w:val="24"/>
          <w:lang w:val="pt-BR"/>
        </w:rPr>
      </w:pPr>
    </w:p>
    <w:p w14:paraId="6A5C7336" w14:textId="5A7C46CE" w:rsidR="00EA1FB2" w:rsidRPr="003A164F" w:rsidRDefault="00EA1FB2" w:rsidP="00E87F6A">
      <w:pPr>
        <w:ind w:firstLine="2835"/>
        <w:jc w:val="both"/>
        <w:rPr>
          <w:sz w:val="24"/>
          <w:szCs w:val="24"/>
          <w:lang w:val="pt-BR"/>
        </w:rPr>
      </w:pPr>
      <w:r w:rsidRPr="003A164F">
        <w:rPr>
          <w:b/>
          <w:bCs/>
          <w:sz w:val="24"/>
          <w:szCs w:val="24"/>
          <w:lang w:val="pt-BR"/>
        </w:rPr>
        <w:t>9.1.5</w:t>
      </w:r>
      <w:r w:rsidR="00354789" w:rsidRPr="003A164F">
        <w:rPr>
          <w:b/>
          <w:bCs/>
          <w:sz w:val="24"/>
          <w:szCs w:val="24"/>
          <w:lang w:val="pt-BR"/>
        </w:rPr>
        <w:t xml:space="preserve"> -</w:t>
      </w:r>
      <w:r w:rsidR="00354789" w:rsidRPr="003A164F">
        <w:rPr>
          <w:sz w:val="24"/>
          <w:szCs w:val="24"/>
          <w:lang w:val="pt-BR"/>
        </w:rPr>
        <w:t xml:space="preserve"> </w:t>
      </w:r>
      <w:r w:rsidRPr="003A164F">
        <w:rPr>
          <w:sz w:val="24"/>
          <w:szCs w:val="24"/>
          <w:lang w:val="pt-B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7BCD321" w14:textId="77777777" w:rsidR="00EA1FB2" w:rsidRPr="003A164F" w:rsidRDefault="00EA1FB2" w:rsidP="00E87F6A">
      <w:pPr>
        <w:ind w:firstLine="2835"/>
        <w:jc w:val="both"/>
        <w:rPr>
          <w:sz w:val="24"/>
          <w:szCs w:val="24"/>
          <w:lang w:val="pt-BR"/>
        </w:rPr>
      </w:pPr>
    </w:p>
    <w:p w14:paraId="21FC8423" w14:textId="0DF99673" w:rsidR="00EA1FB2" w:rsidRPr="003A164F" w:rsidRDefault="00EA1FB2" w:rsidP="00E87F6A">
      <w:pPr>
        <w:ind w:firstLine="2835"/>
        <w:jc w:val="both"/>
        <w:rPr>
          <w:sz w:val="24"/>
          <w:szCs w:val="24"/>
          <w:lang w:val="pt-BR"/>
        </w:rPr>
      </w:pPr>
      <w:r w:rsidRPr="003A164F">
        <w:rPr>
          <w:b/>
          <w:bCs/>
          <w:sz w:val="24"/>
          <w:szCs w:val="24"/>
          <w:lang w:val="pt-BR"/>
        </w:rPr>
        <w:t>9.1.6</w:t>
      </w:r>
      <w:r w:rsidR="00354789" w:rsidRPr="003A164F">
        <w:rPr>
          <w:b/>
          <w:bCs/>
          <w:sz w:val="24"/>
          <w:szCs w:val="24"/>
          <w:lang w:val="pt-BR"/>
        </w:rPr>
        <w:t xml:space="preserve"> -</w:t>
      </w:r>
      <w:r w:rsidR="00354789" w:rsidRPr="003A164F">
        <w:rPr>
          <w:sz w:val="24"/>
          <w:szCs w:val="24"/>
          <w:lang w:val="pt-BR"/>
        </w:rPr>
        <w:t xml:space="preserve"> </w:t>
      </w:r>
      <w:r w:rsidRPr="003A164F">
        <w:rPr>
          <w:sz w:val="24"/>
          <w:szCs w:val="24"/>
          <w:lang w:val="pt-BR"/>
        </w:rPr>
        <w:t>Não contratar, durante a vigência do contrato, cônjuge, companheiro ou parente em linha reta, colateral ou por afinidade, até o terceiro grau, de dirigente do contratante ou do Fiscal ou Gestor do contrato, nos termos do artigo 48, parágrafo único, da Lei Federal nº 14.133, de 2021;</w:t>
      </w:r>
    </w:p>
    <w:p w14:paraId="6F6602F6" w14:textId="77777777" w:rsidR="00EA1FB2" w:rsidRPr="003A164F" w:rsidRDefault="00EA1FB2" w:rsidP="00E87F6A">
      <w:pPr>
        <w:ind w:firstLine="2835"/>
        <w:jc w:val="both"/>
        <w:rPr>
          <w:sz w:val="24"/>
          <w:szCs w:val="24"/>
          <w:lang w:val="pt-BR"/>
        </w:rPr>
      </w:pPr>
    </w:p>
    <w:p w14:paraId="378C85D0" w14:textId="3D64A406" w:rsidR="00EA1FB2" w:rsidRPr="003A164F" w:rsidRDefault="00EA1FB2" w:rsidP="00E87F6A">
      <w:pPr>
        <w:ind w:firstLine="2835"/>
        <w:jc w:val="both"/>
        <w:rPr>
          <w:sz w:val="24"/>
          <w:szCs w:val="24"/>
          <w:lang w:val="pt-BR"/>
        </w:rPr>
      </w:pPr>
      <w:r w:rsidRPr="003A164F">
        <w:rPr>
          <w:b/>
          <w:bCs/>
          <w:sz w:val="24"/>
          <w:szCs w:val="24"/>
          <w:lang w:val="pt-BR"/>
        </w:rPr>
        <w:t>9.1.7</w:t>
      </w:r>
      <w:r w:rsidR="00354789" w:rsidRPr="003A164F">
        <w:rPr>
          <w:b/>
          <w:bCs/>
          <w:sz w:val="24"/>
          <w:szCs w:val="24"/>
          <w:lang w:val="pt-BR"/>
        </w:rPr>
        <w:t xml:space="preserve"> -</w:t>
      </w:r>
      <w:r w:rsidR="00354789" w:rsidRPr="003A164F">
        <w:rPr>
          <w:sz w:val="24"/>
          <w:szCs w:val="24"/>
          <w:lang w:val="pt-BR"/>
        </w:rPr>
        <w:t xml:space="preserve"> </w:t>
      </w:r>
      <w:r w:rsidRPr="003A164F">
        <w:rPr>
          <w:sz w:val="24"/>
          <w:szCs w:val="24"/>
          <w:lang w:val="pt-BR"/>
        </w:rPr>
        <w:t>Manter, durante toda a execução do objeto, em compatibilidade com as obrigações por ele assumidas, todas as condições de habilitação e qualificação exigidas para contratação.</w:t>
      </w:r>
    </w:p>
    <w:p w14:paraId="24F64C83" w14:textId="77777777" w:rsidR="00EA1FB2" w:rsidRPr="003A164F" w:rsidRDefault="00EA1FB2" w:rsidP="00E87F6A">
      <w:pPr>
        <w:ind w:firstLine="2835"/>
        <w:jc w:val="both"/>
        <w:rPr>
          <w:b/>
          <w:bCs/>
          <w:sz w:val="24"/>
          <w:szCs w:val="24"/>
          <w:lang w:val="pt-BR"/>
        </w:rPr>
      </w:pPr>
    </w:p>
    <w:p w14:paraId="17E2102A" w14:textId="147DC47A" w:rsidR="00EA1FB2" w:rsidRPr="003A164F" w:rsidRDefault="00EA1FB2" w:rsidP="00E87F6A">
      <w:pPr>
        <w:ind w:firstLine="2835"/>
        <w:jc w:val="both"/>
        <w:rPr>
          <w:sz w:val="24"/>
          <w:szCs w:val="24"/>
          <w:lang w:val="pt-BR"/>
        </w:rPr>
      </w:pPr>
      <w:r w:rsidRPr="003A164F">
        <w:rPr>
          <w:b/>
          <w:bCs/>
          <w:sz w:val="24"/>
          <w:szCs w:val="24"/>
          <w:lang w:val="pt-BR"/>
        </w:rPr>
        <w:t>9.1.7.1</w:t>
      </w:r>
      <w:r w:rsidR="00354789" w:rsidRPr="003A164F">
        <w:rPr>
          <w:b/>
          <w:bCs/>
          <w:sz w:val="24"/>
          <w:szCs w:val="24"/>
          <w:lang w:val="pt-BR"/>
        </w:rPr>
        <w:t xml:space="preserve"> -</w:t>
      </w:r>
      <w:r w:rsidR="00354789" w:rsidRPr="003A164F">
        <w:rPr>
          <w:sz w:val="24"/>
          <w:szCs w:val="24"/>
          <w:lang w:val="pt-BR"/>
        </w:rPr>
        <w:t xml:space="preserve"> </w:t>
      </w:r>
      <w:r w:rsidRPr="003A164F">
        <w:rPr>
          <w:sz w:val="24"/>
          <w:szCs w:val="24"/>
          <w:lang w:val="pt-BR"/>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692D52D" w14:textId="77777777" w:rsidR="00EA1FB2" w:rsidRPr="003A164F" w:rsidRDefault="00EA1FB2" w:rsidP="00E87F6A">
      <w:pPr>
        <w:ind w:firstLine="2835"/>
        <w:jc w:val="both"/>
        <w:rPr>
          <w:sz w:val="24"/>
          <w:szCs w:val="24"/>
          <w:lang w:val="pt-BR"/>
        </w:rPr>
      </w:pPr>
    </w:p>
    <w:p w14:paraId="5A0908D8" w14:textId="4E6E3FB0" w:rsidR="00EA1FB2" w:rsidRPr="003A164F" w:rsidRDefault="00EA1FB2" w:rsidP="00E87F6A">
      <w:pPr>
        <w:ind w:firstLine="2835"/>
        <w:jc w:val="both"/>
        <w:rPr>
          <w:sz w:val="24"/>
          <w:szCs w:val="24"/>
          <w:lang w:val="pt-BR"/>
        </w:rPr>
      </w:pPr>
      <w:r w:rsidRPr="003A164F">
        <w:rPr>
          <w:b/>
          <w:bCs/>
          <w:sz w:val="24"/>
          <w:szCs w:val="24"/>
          <w:lang w:val="pt-BR"/>
        </w:rPr>
        <w:t>9.1.8</w:t>
      </w:r>
      <w:r w:rsidR="00354789" w:rsidRPr="003A164F">
        <w:rPr>
          <w:b/>
          <w:bCs/>
          <w:sz w:val="24"/>
          <w:szCs w:val="24"/>
          <w:lang w:val="pt-BR"/>
        </w:rPr>
        <w:t xml:space="preserve"> -</w:t>
      </w:r>
      <w:r w:rsidR="00354789" w:rsidRPr="003A164F">
        <w:rPr>
          <w:sz w:val="24"/>
          <w:szCs w:val="24"/>
          <w:lang w:val="pt-BR"/>
        </w:rPr>
        <w:t xml:space="preserve"> </w:t>
      </w:r>
      <w:r w:rsidRPr="003A164F">
        <w:rPr>
          <w:sz w:val="24"/>
          <w:szCs w:val="24"/>
          <w:lang w:val="pt-BR"/>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7A53D15" w14:textId="77777777" w:rsidR="00EA1FB2" w:rsidRPr="003A164F" w:rsidRDefault="00EA1FB2" w:rsidP="00E87F6A">
      <w:pPr>
        <w:ind w:firstLine="2835"/>
        <w:jc w:val="both"/>
        <w:rPr>
          <w:sz w:val="24"/>
          <w:szCs w:val="24"/>
          <w:lang w:val="pt-BR"/>
        </w:rPr>
      </w:pPr>
    </w:p>
    <w:p w14:paraId="092516B7" w14:textId="6BAE448E" w:rsidR="00EA1FB2" w:rsidRPr="003A164F" w:rsidRDefault="00EA1FB2" w:rsidP="00E87F6A">
      <w:pPr>
        <w:ind w:firstLine="2835"/>
        <w:jc w:val="both"/>
        <w:rPr>
          <w:sz w:val="24"/>
          <w:szCs w:val="24"/>
          <w:lang w:val="pt-BR"/>
        </w:rPr>
      </w:pPr>
      <w:r w:rsidRPr="003A164F">
        <w:rPr>
          <w:b/>
          <w:bCs/>
          <w:sz w:val="24"/>
          <w:szCs w:val="24"/>
          <w:lang w:val="pt-BR"/>
        </w:rPr>
        <w:t>9.1.9</w:t>
      </w:r>
      <w:r w:rsidR="00354789" w:rsidRPr="003A164F">
        <w:rPr>
          <w:b/>
          <w:bCs/>
          <w:sz w:val="24"/>
          <w:szCs w:val="24"/>
          <w:lang w:val="pt-BR"/>
        </w:rPr>
        <w:t xml:space="preserve"> -</w:t>
      </w:r>
      <w:r w:rsidR="00354789" w:rsidRPr="003A164F">
        <w:rPr>
          <w:sz w:val="24"/>
          <w:szCs w:val="24"/>
          <w:lang w:val="pt-BR"/>
        </w:rPr>
        <w:t xml:space="preserve"> </w:t>
      </w:r>
      <w:r w:rsidRPr="003A164F">
        <w:rPr>
          <w:sz w:val="24"/>
          <w:szCs w:val="24"/>
          <w:lang w:val="pt-BR"/>
        </w:rPr>
        <w:t>Comunicar ao Fiscal do contrato, no prazo de 24 (vinte e quatro) horas, quando não for definido prazo diverso no Termo de Referência, qualquer ocorrência anormal ou acidente que se verifique no local da execução do objeto contratual;</w:t>
      </w:r>
    </w:p>
    <w:p w14:paraId="72A6C056" w14:textId="77777777" w:rsidR="00537AFE" w:rsidRPr="003A164F" w:rsidRDefault="00537AFE" w:rsidP="00E87F6A">
      <w:pPr>
        <w:ind w:firstLine="2835"/>
        <w:jc w:val="both"/>
        <w:rPr>
          <w:sz w:val="24"/>
          <w:szCs w:val="24"/>
          <w:lang w:val="pt-BR"/>
        </w:rPr>
      </w:pPr>
    </w:p>
    <w:p w14:paraId="2B854281" w14:textId="24595928" w:rsidR="00537AFE" w:rsidRPr="003A164F" w:rsidRDefault="00537AFE" w:rsidP="00E87F6A">
      <w:pPr>
        <w:ind w:firstLine="2835"/>
        <w:jc w:val="both"/>
        <w:rPr>
          <w:sz w:val="24"/>
          <w:szCs w:val="24"/>
          <w:lang w:val="pt-BR"/>
        </w:rPr>
      </w:pPr>
      <w:r w:rsidRPr="003A164F">
        <w:rPr>
          <w:b/>
          <w:bCs/>
          <w:sz w:val="24"/>
          <w:szCs w:val="24"/>
          <w:lang w:val="pt-BR"/>
        </w:rPr>
        <w:t>9.1.9.1 -</w:t>
      </w:r>
      <w:r w:rsidRPr="003A164F">
        <w:rPr>
          <w:sz w:val="24"/>
          <w:szCs w:val="24"/>
          <w:lang w:val="pt-BR"/>
        </w:rPr>
        <w:t xml:space="preserve"> Comunicar ao contratante, no prazo máximo de 24 (vinte e quatro) horas que antecede a data da entrega, os motivos que impossibilitem o cumprimento do prazo previsto, com a devida comprovação, caso não tenha sido fixado prazo diverso no Termo de Referência;</w:t>
      </w:r>
    </w:p>
    <w:p w14:paraId="6EE513EA" w14:textId="77777777" w:rsidR="00EA1FB2" w:rsidRPr="003A164F" w:rsidRDefault="00EA1FB2" w:rsidP="00E87F6A">
      <w:pPr>
        <w:ind w:firstLine="2835"/>
        <w:jc w:val="both"/>
        <w:rPr>
          <w:sz w:val="24"/>
          <w:szCs w:val="24"/>
          <w:lang w:val="pt-BR"/>
        </w:rPr>
      </w:pPr>
    </w:p>
    <w:p w14:paraId="6539E301" w14:textId="2DF9C785" w:rsidR="00EA1FB2" w:rsidRPr="003A164F" w:rsidRDefault="00EA1FB2" w:rsidP="00E87F6A">
      <w:pPr>
        <w:ind w:firstLine="2835"/>
        <w:jc w:val="both"/>
        <w:rPr>
          <w:sz w:val="24"/>
          <w:szCs w:val="24"/>
          <w:lang w:val="pt-BR"/>
        </w:rPr>
      </w:pPr>
      <w:r w:rsidRPr="003A164F">
        <w:rPr>
          <w:b/>
          <w:bCs/>
          <w:sz w:val="24"/>
          <w:szCs w:val="24"/>
          <w:lang w:val="pt-BR"/>
        </w:rPr>
        <w:t>9.1.10</w:t>
      </w:r>
      <w:r w:rsidR="00354789" w:rsidRPr="003A164F">
        <w:rPr>
          <w:b/>
          <w:bCs/>
          <w:sz w:val="24"/>
          <w:szCs w:val="24"/>
          <w:lang w:val="pt-BR"/>
        </w:rPr>
        <w:t xml:space="preserve"> -</w:t>
      </w:r>
      <w:r w:rsidR="00354789" w:rsidRPr="003A164F">
        <w:rPr>
          <w:sz w:val="24"/>
          <w:szCs w:val="24"/>
          <w:lang w:val="pt-BR"/>
        </w:rPr>
        <w:t xml:space="preserve"> </w:t>
      </w:r>
      <w:r w:rsidRPr="003A164F">
        <w:rPr>
          <w:sz w:val="24"/>
          <w:szCs w:val="24"/>
          <w:lang w:val="pt-BR"/>
        </w:rPr>
        <w:t>Paralisar, por determinação do contratante, qualquer atividade que não esteja sendo executada de acordo com a boa técnica ou que ponha em risco a segurança de pessoas ou bens de terceiros;</w:t>
      </w:r>
    </w:p>
    <w:p w14:paraId="78C685E3" w14:textId="77777777" w:rsidR="00EA1FB2" w:rsidRPr="003A164F" w:rsidRDefault="00EA1FB2" w:rsidP="00E87F6A">
      <w:pPr>
        <w:ind w:firstLine="2835"/>
        <w:jc w:val="both"/>
        <w:rPr>
          <w:sz w:val="24"/>
          <w:szCs w:val="24"/>
          <w:lang w:val="pt-BR"/>
        </w:rPr>
      </w:pPr>
    </w:p>
    <w:p w14:paraId="730B3E36" w14:textId="3812ED07" w:rsidR="00EA1FB2" w:rsidRPr="003A164F" w:rsidRDefault="00EA1FB2" w:rsidP="00E87F6A">
      <w:pPr>
        <w:ind w:firstLine="2835"/>
        <w:jc w:val="both"/>
        <w:rPr>
          <w:sz w:val="24"/>
          <w:szCs w:val="24"/>
          <w:lang w:val="pt-BR"/>
        </w:rPr>
      </w:pPr>
      <w:r w:rsidRPr="003A164F">
        <w:rPr>
          <w:b/>
          <w:bCs/>
          <w:sz w:val="24"/>
          <w:szCs w:val="24"/>
          <w:lang w:val="pt-BR"/>
        </w:rPr>
        <w:t>9.1.11</w:t>
      </w:r>
      <w:r w:rsidR="00354789" w:rsidRPr="003A164F">
        <w:rPr>
          <w:b/>
          <w:bCs/>
          <w:sz w:val="24"/>
          <w:szCs w:val="24"/>
          <w:lang w:val="pt-BR"/>
        </w:rPr>
        <w:t xml:space="preserve"> -</w:t>
      </w:r>
      <w:r w:rsidR="00354789" w:rsidRPr="003A164F">
        <w:rPr>
          <w:sz w:val="24"/>
          <w:szCs w:val="24"/>
          <w:lang w:val="pt-BR"/>
        </w:rPr>
        <w:t xml:space="preserve"> </w:t>
      </w:r>
      <w:r w:rsidRPr="003A164F">
        <w:rPr>
          <w:sz w:val="24"/>
          <w:szCs w:val="24"/>
          <w:lang w:val="pt-BR"/>
        </w:rPr>
        <w:t>Cumprir, durante todo o período de execução do contrato, a reserva de cargos prevista em lei para pessoa com deficiência, para reabilitado da Previdência Social ou para aprendiz, bem como as reservas de cargos previstas na legislação (art. 116, da Lei Federal n.º 14.133, de 2021).</w:t>
      </w:r>
    </w:p>
    <w:p w14:paraId="115E9B6D" w14:textId="77777777" w:rsidR="00EA1FB2" w:rsidRPr="003A164F" w:rsidRDefault="00EA1FB2" w:rsidP="00E87F6A">
      <w:pPr>
        <w:ind w:firstLine="2835"/>
        <w:jc w:val="both"/>
        <w:rPr>
          <w:sz w:val="24"/>
          <w:szCs w:val="24"/>
          <w:lang w:val="pt-BR"/>
        </w:rPr>
      </w:pPr>
    </w:p>
    <w:p w14:paraId="757D572C" w14:textId="1D92AA54" w:rsidR="00EA1FB2" w:rsidRPr="003A164F" w:rsidRDefault="00EA1FB2" w:rsidP="00E87F6A">
      <w:pPr>
        <w:ind w:firstLine="2835"/>
        <w:jc w:val="both"/>
        <w:rPr>
          <w:sz w:val="24"/>
          <w:szCs w:val="24"/>
          <w:lang w:val="pt-BR"/>
        </w:rPr>
      </w:pPr>
      <w:r w:rsidRPr="003A164F">
        <w:rPr>
          <w:b/>
          <w:bCs/>
          <w:sz w:val="24"/>
          <w:szCs w:val="24"/>
          <w:lang w:val="pt-BR"/>
        </w:rPr>
        <w:t>9.1.11.1</w:t>
      </w:r>
      <w:r w:rsidR="00354789" w:rsidRPr="003A164F">
        <w:rPr>
          <w:b/>
          <w:bCs/>
          <w:sz w:val="24"/>
          <w:szCs w:val="24"/>
          <w:lang w:val="pt-BR"/>
        </w:rPr>
        <w:t xml:space="preserve"> -</w:t>
      </w:r>
      <w:r w:rsidR="00354789" w:rsidRPr="003A164F">
        <w:rPr>
          <w:sz w:val="24"/>
          <w:szCs w:val="24"/>
          <w:lang w:val="pt-BR"/>
        </w:rPr>
        <w:t xml:space="preserve"> </w:t>
      </w:r>
      <w:r w:rsidRPr="003A164F">
        <w:rPr>
          <w:sz w:val="24"/>
          <w:szCs w:val="24"/>
          <w:lang w:val="pt-BR"/>
        </w:rPr>
        <w:t>Quando solicitado, comprovar a reserva de cargos a que se refere a cláusula acima, no prazo fixado pelo fiscal do contrato, com a indicação dos empregados que preencheram as referidas vagas (art. 116, parágrafo único, da Lei Federal nº 14.133, de 2021);</w:t>
      </w:r>
    </w:p>
    <w:p w14:paraId="64862420" w14:textId="77777777" w:rsidR="00EA1FB2" w:rsidRPr="003A164F" w:rsidRDefault="00EA1FB2" w:rsidP="00E87F6A">
      <w:pPr>
        <w:ind w:firstLine="2835"/>
        <w:jc w:val="both"/>
        <w:rPr>
          <w:sz w:val="24"/>
          <w:szCs w:val="24"/>
          <w:lang w:val="pt-BR"/>
        </w:rPr>
      </w:pPr>
    </w:p>
    <w:p w14:paraId="0924C442" w14:textId="54E32CCE" w:rsidR="00EA1FB2" w:rsidRPr="003A164F" w:rsidRDefault="00EA1FB2" w:rsidP="00E87F6A">
      <w:pPr>
        <w:ind w:firstLine="2835"/>
        <w:jc w:val="both"/>
        <w:rPr>
          <w:sz w:val="24"/>
          <w:szCs w:val="24"/>
          <w:lang w:val="pt-BR"/>
        </w:rPr>
      </w:pPr>
      <w:r w:rsidRPr="003A164F">
        <w:rPr>
          <w:b/>
          <w:bCs/>
          <w:sz w:val="24"/>
          <w:szCs w:val="24"/>
          <w:lang w:val="pt-BR"/>
        </w:rPr>
        <w:t>9.1.12</w:t>
      </w:r>
      <w:r w:rsidR="00354789" w:rsidRPr="003A164F">
        <w:rPr>
          <w:b/>
          <w:bCs/>
          <w:sz w:val="24"/>
          <w:szCs w:val="24"/>
          <w:lang w:val="pt-BR"/>
        </w:rPr>
        <w:t xml:space="preserve"> -</w:t>
      </w:r>
      <w:r w:rsidR="00354789" w:rsidRPr="003A164F">
        <w:rPr>
          <w:sz w:val="24"/>
          <w:szCs w:val="24"/>
          <w:lang w:val="pt-BR"/>
        </w:rPr>
        <w:t xml:space="preserve"> </w:t>
      </w:r>
      <w:r w:rsidRPr="003A164F">
        <w:rPr>
          <w:sz w:val="24"/>
          <w:szCs w:val="24"/>
          <w:lang w:val="pt-BR"/>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 II, </w:t>
      </w:r>
      <w:r w:rsidR="009D474A" w:rsidRPr="003A164F">
        <w:rPr>
          <w:sz w:val="24"/>
          <w:szCs w:val="24"/>
          <w:lang w:val="pt-BR"/>
        </w:rPr>
        <w:t>alínea “</w:t>
      </w:r>
      <w:r w:rsidRPr="003A164F">
        <w:rPr>
          <w:i/>
          <w:iCs/>
          <w:sz w:val="24"/>
          <w:szCs w:val="24"/>
          <w:lang w:val="pt-BR"/>
        </w:rPr>
        <w:t>d</w:t>
      </w:r>
      <w:r w:rsidRPr="003A164F">
        <w:rPr>
          <w:sz w:val="24"/>
          <w:szCs w:val="24"/>
          <w:lang w:val="pt-BR"/>
        </w:rPr>
        <w:t>”, da Lei Federal nº 14.133, de 2021;</w:t>
      </w:r>
    </w:p>
    <w:p w14:paraId="6289C947" w14:textId="77777777" w:rsidR="00EA1FB2" w:rsidRPr="003A164F" w:rsidRDefault="00EA1FB2" w:rsidP="00E87F6A">
      <w:pPr>
        <w:ind w:firstLine="2835"/>
        <w:jc w:val="both"/>
        <w:rPr>
          <w:sz w:val="24"/>
          <w:szCs w:val="24"/>
          <w:lang w:val="pt-BR"/>
        </w:rPr>
      </w:pPr>
    </w:p>
    <w:p w14:paraId="5AFB9690" w14:textId="1025E604" w:rsidR="00EA1FB2" w:rsidRPr="003A164F" w:rsidRDefault="00EA1FB2" w:rsidP="00E87F6A">
      <w:pPr>
        <w:ind w:firstLine="2835"/>
        <w:jc w:val="both"/>
        <w:rPr>
          <w:sz w:val="24"/>
          <w:szCs w:val="24"/>
          <w:lang w:val="pt-BR"/>
        </w:rPr>
      </w:pPr>
      <w:r w:rsidRPr="003A164F">
        <w:rPr>
          <w:b/>
          <w:bCs/>
          <w:sz w:val="24"/>
          <w:szCs w:val="24"/>
          <w:lang w:val="pt-BR"/>
        </w:rPr>
        <w:t>9.1.13</w:t>
      </w:r>
      <w:r w:rsidR="00E71223" w:rsidRPr="003A164F">
        <w:rPr>
          <w:b/>
          <w:bCs/>
          <w:sz w:val="24"/>
          <w:szCs w:val="24"/>
          <w:lang w:val="pt-BR"/>
        </w:rPr>
        <w:t xml:space="preserve"> -</w:t>
      </w:r>
      <w:r w:rsidR="00E71223" w:rsidRPr="003A164F">
        <w:rPr>
          <w:sz w:val="24"/>
          <w:szCs w:val="24"/>
          <w:lang w:val="pt-BR"/>
        </w:rPr>
        <w:t xml:space="preserve"> </w:t>
      </w:r>
      <w:r w:rsidRPr="003A164F">
        <w:rPr>
          <w:sz w:val="24"/>
          <w:szCs w:val="24"/>
          <w:lang w:val="pt-BR"/>
        </w:rPr>
        <w:t>Cumprir, além dos postulados legais vigentes de âmbito federal, estadual ou municipal, as normas de segurança do contratante;</w:t>
      </w:r>
    </w:p>
    <w:p w14:paraId="00CBF020" w14:textId="77777777" w:rsidR="00EA1FB2" w:rsidRPr="003A164F" w:rsidRDefault="00EA1FB2" w:rsidP="00E87F6A">
      <w:pPr>
        <w:ind w:firstLine="2835"/>
        <w:jc w:val="both"/>
        <w:rPr>
          <w:sz w:val="24"/>
          <w:szCs w:val="24"/>
          <w:lang w:val="pt-BR"/>
        </w:rPr>
      </w:pPr>
    </w:p>
    <w:p w14:paraId="5198F69C" w14:textId="0007FF25" w:rsidR="00EA1FB2" w:rsidRPr="003A164F" w:rsidRDefault="00EA1FB2" w:rsidP="00E87F6A">
      <w:pPr>
        <w:ind w:firstLine="2835"/>
        <w:jc w:val="both"/>
        <w:rPr>
          <w:sz w:val="24"/>
          <w:szCs w:val="24"/>
          <w:lang w:val="pt-BR"/>
        </w:rPr>
      </w:pPr>
      <w:r w:rsidRPr="003A164F">
        <w:rPr>
          <w:b/>
          <w:bCs/>
          <w:sz w:val="24"/>
          <w:szCs w:val="24"/>
          <w:lang w:val="pt-BR"/>
        </w:rPr>
        <w:t>9.1.14</w:t>
      </w:r>
      <w:r w:rsidR="00E71223" w:rsidRPr="003A164F">
        <w:rPr>
          <w:b/>
          <w:bCs/>
          <w:sz w:val="24"/>
          <w:szCs w:val="24"/>
          <w:lang w:val="pt-BR"/>
        </w:rPr>
        <w:t xml:space="preserve"> -</w:t>
      </w:r>
      <w:r w:rsidR="00E71223" w:rsidRPr="003A164F">
        <w:rPr>
          <w:sz w:val="24"/>
          <w:szCs w:val="24"/>
          <w:lang w:val="pt-BR"/>
        </w:rPr>
        <w:t xml:space="preserve"> </w:t>
      </w:r>
      <w:r w:rsidRPr="003A164F">
        <w:rPr>
          <w:sz w:val="24"/>
          <w:szCs w:val="24"/>
          <w:lang w:val="pt-BR"/>
        </w:rPr>
        <w:t xml:space="preserve">Guardar sigilo sobre todas as informações obtidas em decorrência do cumprimento do contrato; </w:t>
      </w:r>
    </w:p>
    <w:p w14:paraId="74399E47" w14:textId="77777777" w:rsidR="00EA1FB2" w:rsidRPr="003A164F" w:rsidRDefault="00EA1FB2" w:rsidP="00E87F6A">
      <w:pPr>
        <w:ind w:firstLine="2835"/>
        <w:jc w:val="both"/>
        <w:rPr>
          <w:sz w:val="24"/>
          <w:szCs w:val="24"/>
          <w:lang w:val="pt-BR"/>
        </w:rPr>
      </w:pPr>
    </w:p>
    <w:p w14:paraId="617A014D" w14:textId="561B7432" w:rsidR="00EA1FB2" w:rsidRPr="003A164F" w:rsidRDefault="00EA1FB2" w:rsidP="00E87F6A">
      <w:pPr>
        <w:ind w:firstLine="2835"/>
        <w:jc w:val="both"/>
        <w:rPr>
          <w:sz w:val="24"/>
          <w:szCs w:val="24"/>
          <w:lang w:val="pt-BR"/>
        </w:rPr>
      </w:pPr>
      <w:r w:rsidRPr="003A164F">
        <w:rPr>
          <w:b/>
          <w:bCs/>
          <w:sz w:val="24"/>
          <w:szCs w:val="24"/>
          <w:lang w:val="pt-BR"/>
        </w:rPr>
        <w:t>9.1.1</w:t>
      </w:r>
      <w:r w:rsidR="00547C4A" w:rsidRPr="003A164F">
        <w:rPr>
          <w:b/>
          <w:bCs/>
          <w:sz w:val="24"/>
          <w:szCs w:val="24"/>
          <w:lang w:val="pt-BR"/>
        </w:rPr>
        <w:t>5</w:t>
      </w:r>
      <w:r w:rsidR="00E71223" w:rsidRPr="003A164F">
        <w:rPr>
          <w:b/>
          <w:bCs/>
          <w:sz w:val="24"/>
          <w:szCs w:val="24"/>
          <w:lang w:val="pt-BR"/>
        </w:rPr>
        <w:t xml:space="preserve"> -</w:t>
      </w:r>
      <w:r w:rsidR="00E71223" w:rsidRPr="003A164F">
        <w:rPr>
          <w:sz w:val="24"/>
          <w:szCs w:val="24"/>
          <w:lang w:val="pt-BR"/>
        </w:rPr>
        <w:t xml:space="preserve"> </w:t>
      </w:r>
      <w:r w:rsidRPr="003A164F">
        <w:rPr>
          <w:sz w:val="24"/>
          <w:szCs w:val="24"/>
          <w:lang w:val="pt-BR"/>
        </w:rPr>
        <w:t>Orientar e treinar seus empregados sobre os deveres previstos na Lei Federal nº 13.709, de 14 de agosto de 2018 (LGPD), adotando medidas eficazes para proteção de dados pessoais a que tenha acesso por força da execução deste contrato, quando aplicável;</w:t>
      </w:r>
    </w:p>
    <w:p w14:paraId="2090DC63" w14:textId="77777777" w:rsidR="00EA1FB2" w:rsidRPr="003A164F" w:rsidRDefault="00EA1FB2" w:rsidP="00E87F6A">
      <w:pPr>
        <w:ind w:firstLine="2835"/>
        <w:jc w:val="both"/>
        <w:rPr>
          <w:sz w:val="24"/>
          <w:szCs w:val="24"/>
          <w:lang w:val="pt-BR"/>
        </w:rPr>
      </w:pPr>
    </w:p>
    <w:p w14:paraId="70638DA4" w14:textId="65AFA1A2" w:rsidR="00EA1FB2" w:rsidRPr="003A164F" w:rsidRDefault="00EA1FB2" w:rsidP="00E87F6A">
      <w:pPr>
        <w:ind w:firstLine="2835"/>
        <w:jc w:val="both"/>
        <w:rPr>
          <w:sz w:val="24"/>
          <w:szCs w:val="24"/>
          <w:lang w:val="pt-BR"/>
        </w:rPr>
      </w:pPr>
      <w:r w:rsidRPr="003A164F">
        <w:rPr>
          <w:b/>
          <w:bCs/>
          <w:sz w:val="24"/>
          <w:szCs w:val="24"/>
          <w:lang w:val="pt-BR"/>
        </w:rPr>
        <w:t>9.1.1</w:t>
      </w:r>
      <w:r w:rsidR="00547C4A" w:rsidRPr="003A164F">
        <w:rPr>
          <w:b/>
          <w:bCs/>
          <w:sz w:val="24"/>
          <w:szCs w:val="24"/>
          <w:lang w:val="pt-BR"/>
        </w:rPr>
        <w:t>6</w:t>
      </w:r>
      <w:r w:rsidR="00E71223" w:rsidRPr="003A164F">
        <w:rPr>
          <w:b/>
          <w:bCs/>
          <w:sz w:val="24"/>
          <w:szCs w:val="24"/>
          <w:lang w:val="pt-BR"/>
        </w:rPr>
        <w:t xml:space="preserve"> -</w:t>
      </w:r>
      <w:r w:rsidR="00E71223" w:rsidRPr="003A164F">
        <w:rPr>
          <w:sz w:val="24"/>
          <w:szCs w:val="24"/>
          <w:lang w:val="pt-BR"/>
        </w:rPr>
        <w:t xml:space="preserve"> </w:t>
      </w:r>
      <w:r w:rsidRPr="003A164F">
        <w:rPr>
          <w:sz w:val="24"/>
          <w:szCs w:val="24"/>
          <w:lang w:val="pt-BR"/>
        </w:rPr>
        <w:t>Submeter previamente, por escrito, ao contratante, para análise e aprovação, quaisquer mudanças nos métodos executivos que fujam às especificações do termo de referência ou instrumento congênere.</w:t>
      </w:r>
    </w:p>
    <w:p w14:paraId="00E3F43A" w14:textId="77777777" w:rsidR="00881FFA" w:rsidRPr="003A164F" w:rsidRDefault="00881FFA" w:rsidP="00E87F6A">
      <w:pPr>
        <w:ind w:firstLine="2835"/>
        <w:jc w:val="both"/>
        <w:rPr>
          <w:b/>
          <w:sz w:val="24"/>
          <w:szCs w:val="24"/>
        </w:rPr>
      </w:pPr>
    </w:p>
    <w:p w14:paraId="228E1C9F" w14:textId="63604FD8" w:rsidR="00C50A68" w:rsidRPr="003A164F" w:rsidRDefault="00C50A68" w:rsidP="00E87F6A">
      <w:pPr>
        <w:ind w:firstLine="2835"/>
        <w:jc w:val="both"/>
        <w:rPr>
          <w:b/>
          <w:sz w:val="24"/>
          <w:szCs w:val="24"/>
        </w:rPr>
      </w:pPr>
      <w:r w:rsidRPr="003A164F">
        <w:rPr>
          <w:b/>
          <w:sz w:val="24"/>
          <w:szCs w:val="24"/>
        </w:rPr>
        <w:t>CLÁUSULA DÉCIMA – GARANTIA DE EXECUÇÃO</w:t>
      </w:r>
    </w:p>
    <w:p w14:paraId="40ECCC30" w14:textId="77777777" w:rsidR="00C50A68" w:rsidRPr="003A164F" w:rsidRDefault="00C50A68" w:rsidP="00E87F6A">
      <w:pPr>
        <w:ind w:firstLine="2835"/>
        <w:jc w:val="both"/>
        <w:rPr>
          <w:b/>
          <w:sz w:val="24"/>
          <w:szCs w:val="24"/>
        </w:rPr>
      </w:pPr>
    </w:p>
    <w:p w14:paraId="464B184C" w14:textId="77777777" w:rsidR="00B261C6" w:rsidRPr="003A164F" w:rsidRDefault="00B261C6" w:rsidP="00B261C6">
      <w:pPr>
        <w:ind w:firstLine="2835"/>
        <w:jc w:val="both"/>
        <w:rPr>
          <w:b/>
          <w:bCs/>
          <w:sz w:val="24"/>
          <w:szCs w:val="24"/>
        </w:rPr>
      </w:pPr>
      <w:r w:rsidRPr="003A164F">
        <w:rPr>
          <w:b/>
          <w:bCs/>
          <w:sz w:val="24"/>
          <w:szCs w:val="24"/>
        </w:rPr>
        <w:t xml:space="preserve">10.1 - </w:t>
      </w:r>
      <w:r w:rsidRPr="003A164F">
        <w:rPr>
          <w:sz w:val="24"/>
          <w:szCs w:val="24"/>
        </w:rPr>
        <w:t>Não haverá exigência de garantia contratual da execução.</w:t>
      </w:r>
    </w:p>
    <w:p w14:paraId="7A4AFBDF" w14:textId="77777777" w:rsidR="00E964B1" w:rsidRPr="003A164F" w:rsidRDefault="00E964B1" w:rsidP="00E87F6A">
      <w:pPr>
        <w:ind w:firstLine="2835"/>
        <w:jc w:val="both"/>
        <w:rPr>
          <w:sz w:val="24"/>
          <w:szCs w:val="24"/>
        </w:rPr>
      </w:pPr>
    </w:p>
    <w:p w14:paraId="29AD9FD6" w14:textId="77777777" w:rsidR="00E964B1" w:rsidRPr="003A164F" w:rsidRDefault="00E964B1" w:rsidP="00E87F6A">
      <w:pPr>
        <w:ind w:firstLine="2835"/>
        <w:jc w:val="both"/>
        <w:rPr>
          <w:b/>
          <w:sz w:val="24"/>
          <w:szCs w:val="24"/>
          <w:lang w:val="pt-BR"/>
        </w:rPr>
      </w:pPr>
      <w:r w:rsidRPr="003A164F">
        <w:rPr>
          <w:b/>
          <w:sz w:val="24"/>
          <w:szCs w:val="24"/>
          <w:lang w:val="pt-BR"/>
        </w:rPr>
        <w:t>CLÁUSULA DÉCIMA PRIMEIRA – INFRAÇÕES E SANÇÕES ADMINISTRATIVAS</w:t>
      </w:r>
    </w:p>
    <w:p w14:paraId="2AAD029A" w14:textId="77777777" w:rsidR="00E964B1" w:rsidRPr="003A164F" w:rsidRDefault="00E964B1" w:rsidP="00E87F6A">
      <w:pPr>
        <w:ind w:firstLine="2835"/>
        <w:jc w:val="both"/>
        <w:rPr>
          <w:sz w:val="24"/>
          <w:szCs w:val="24"/>
          <w:lang w:val="pt-BR"/>
        </w:rPr>
      </w:pPr>
      <w:r w:rsidRPr="003A164F">
        <w:rPr>
          <w:b/>
          <w:bCs/>
          <w:sz w:val="24"/>
          <w:szCs w:val="24"/>
          <w:lang w:val="pt-BR"/>
        </w:rPr>
        <w:t>11.1 -</w:t>
      </w:r>
      <w:r w:rsidRPr="003A164F">
        <w:rPr>
          <w:sz w:val="24"/>
          <w:szCs w:val="24"/>
          <w:lang w:val="pt-BR"/>
        </w:rPr>
        <w:t xml:space="preserve"> O licitante ou o contratado será responsabilizado administrativamente pelas infrações descritas no artigo 155 da Lei Federal nº 14.133, de 2021, e, ainda, de qualquer outro descumprimento de cláusula editalícia, contratual ou da legislação referente </w:t>
      </w:r>
      <w:proofErr w:type="gramStart"/>
      <w:r w:rsidRPr="003A164F">
        <w:rPr>
          <w:sz w:val="24"/>
          <w:szCs w:val="24"/>
          <w:lang w:val="pt-BR"/>
        </w:rPr>
        <w:t>à</w:t>
      </w:r>
      <w:proofErr w:type="gramEnd"/>
      <w:r w:rsidRPr="003A164F">
        <w:rPr>
          <w:sz w:val="24"/>
          <w:szCs w:val="24"/>
          <w:lang w:val="pt-BR"/>
        </w:rPr>
        <w:t xml:space="preserve"> licitações e contratações públicas.</w:t>
      </w:r>
    </w:p>
    <w:p w14:paraId="4A4989AA" w14:textId="77777777" w:rsidR="00E964B1" w:rsidRPr="003A164F" w:rsidRDefault="00E964B1" w:rsidP="00E87F6A">
      <w:pPr>
        <w:ind w:firstLine="2835"/>
        <w:jc w:val="both"/>
        <w:rPr>
          <w:sz w:val="24"/>
          <w:szCs w:val="24"/>
          <w:lang w:val="pt-BR"/>
        </w:rPr>
      </w:pPr>
    </w:p>
    <w:p w14:paraId="02330FAF" w14:textId="77777777" w:rsidR="00E964B1" w:rsidRPr="003A164F" w:rsidRDefault="00E964B1" w:rsidP="00E87F6A">
      <w:pPr>
        <w:ind w:firstLine="2835"/>
        <w:jc w:val="both"/>
        <w:rPr>
          <w:sz w:val="24"/>
          <w:szCs w:val="24"/>
          <w:lang w:val="pt-BR"/>
        </w:rPr>
      </w:pPr>
      <w:r w:rsidRPr="003A164F">
        <w:rPr>
          <w:b/>
          <w:bCs/>
          <w:sz w:val="24"/>
          <w:szCs w:val="24"/>
          <w:lang w:val="pt-BR"/>
        </w:rPr>
        <w:lastRenderedPageBreak/>
        <w:t>11.2 -</w:t>
      </w:r>
      <w:r w:rsidRPr="003A164F">
        <w:rPr>
          <w:sz w:val="24"/>
          <w:szCs w:val="24"/>
          <w:lang w:val="pt-BR"/>
        </w:rPr>
        <w:t xml:space="preserve"> Na aplicação das sanções, além das disposições da Lei Federal nº 14,133, de 2021, deverão ser observados os procedimentos dispostos no Decreto nº 20.154, de 2023.</w:t>
      </w:r>
    </w:p>
    <w:p w14:paraId="7BED66A4" w14:textId="77777777" w:rsidR="00E964B1" w:rsidRPr="003A164F" w:rsidRDefault="00E964B1" w:rsidP="00E87F6A">
      <w:pPr>
        <w:ind w:firstLine="2835"/>
        <w:jc w:val="both"/>
        <w:rPr>
          <w:sz w:val="24"/>
          <w:szCs w:val="24"/>
          <w:lang w:val="pt-BR"/>
        </w:rPr>
      </w:pPr>
    </w:p>
    <w:p w14:paraId="5D879904" w14:textId="77777777" w:rsidR="00E964B1" w:rsidRPr="003A164F" w:rsidRDefault="00E964B1" w:rsidP="00E87F6A">
      <w:pPr>
        <w:ind w:firstLine="2835"/>
        <w:jc w:val="both"/>
        <w:rPr>
          <w:sz w:val="24"/>
          <w:szCs w:val="24"/>
          <w:lang w:val="pt-BR"/>
        </w:rPr>
      </w:pPr>
      <w:r w:rsidRPr="003A164F">
        <w:rPr>
          <w:b/>
          <w:bCs/>
          <w:sz w:val="24"/>
          <w:szCs w:val="24"/>
          <w:lang w:val="pt-BR"/>
        </w:rPr>
        <w:t>11.3 -</w:t>
      </w:r>
      <w:r w:rsidRPr="003A164F">
        <w:rPr>
          <w:sz w:val="24"/>
          <w:szCs w:val="24"/>
          <w:lang w:val="pt-BR"/>
        </w:rPr>
        <w:t xml:space="preserve"> Na aplicação das sanções, conforme resultado apurado em procedimento administrativo, em que sejam oportunizados a ampla defesa e o contraditório, serão considerados os princípios da razoabilidade e proporcionalidade, a natureza e a gravidade da infração, os danos que o cometimento da infração ocasionar à Administração Pública, ao serviço e aos usuários, a vantagem auferida em virtude da infração, as circunstâncias gerais agravantes e atenuantes e os antecedentes do licitante ou contratado.</w:t>
      </w:r>
    </w:p>
    <w:p w14:paraId="36060D8A" w14:textId="77777777" w:rsidR="00E964B1" w:rsidRPr="003A164F" w:rsidRDefault="00E964B1" w:rsidP="00E87F6A">
      <w:pPr>
        <w:ind w:firstLine="2835"/>
        <w:jc w:val="both"/>
        <w:rPr>
          <w:sz w:val="24"/>
          <w:szCs w:val="24"/>
          <w:lang w:val="pt-BR"/>
        </w:rPr>
      </w:pPr>
    </w:p>
    <w:p w14:paraId="21422DDE" w14:textId="77777777" w:rsidR="00E964B1" w:rsidRPr="003A164F" w:rsidRDefault="00E964B1" w:rsidP="00E87F6A">
      <w:pPr>
        <w:ind w:firstLine="2835"/>
        <w:jc w:val="both"/>
        <w:rPr>
          <w:sz w:val="24"/>
          <w:szCs w:val="24"/>
          <w:lang w:val="pt-BR"/>
        </w:rPr>
      </w:pPr>
      <w:r w:rsidRPr="003A164F">
        <w:rPr>
          <w:b/>
          <w:bCs/>
          <w:sz w:val="24"/>
          <w:szCs w:val="24"/>
          <w:lang w:val="pt-BR"/>
        </w:rPr>
        <w:t>11.4 -</w:t>
      </w:r>
      <w:r w:rsidRPr="003A164F">
        <w:rPr>
          <w:sz w:val="24"/>
          <w:szCs w:val="24"/>
          <w:lang w:val="pt-BR"/>
        </w:rPr>
        <w:t xml:space="preserve"> A cobrança de eventual valor referente às multas aplicadas será realizada nos termos do artigo 137 do Decreto nº 20.154, de 2023, caso não tenham sido estabelecidas outras hipóteses de multa no Termo de Referência.</w:t>
      </w:r>
    </w:p>
    <w:p w14:paraId="02E6631C" w14:textId="77777777" w:rsidR="00E964B1" w:rsidRPr="003A164F" w:rsidRDefault="00E964B1" w:rsidP="00E87F6A">
      <w:pPr>
        <w:ind w:firstLine="2835"/>
        <w:jc w:val="both"/>
        <w:rPr>
          <w:color w:val="FF0000"/>
          <w:sz w:val="24"/>
          <w:szCs w:val="24"/>
          <w:lang w:val="pt-BR"/>
        </w:rPr>
      </w:pPr>
    </w:p>
    <w:p w14:paraId="5B74EB42" w14:textId="77777777" w:rsidR="00E964B1" w:rsidRPr="003A164F" w:rsidRDefault="00E964B1" w:rsidP="00E87F6A">
      <w:pPr>
        <w:ind w:firstLine="2835"/>
        <w:jc w:val="both"/>
        <w:rPr>
          <w:sz w:val="24"/>
          <w:szCs w:val="24"/>
          <w:lang w:val="pt-BR"/>
        </w:rPr>
      </w:pPr>
      <w:r w:rsidRPr="003A164F">
        <w:rPr>
          <w:b/>
          <w:bCs/>
          <w:sz w:val="24"/>
          <w:szCs w:val="24"/>
          <w:lang w:val="pt-BR"/>
        </w:rPr>
        <w:t>11.5 -</w:t>
      </w:r>
      <w:r w:rsidRPr="003A164F">
        <w:rPr>
          <w:sz w:val="24"/>
          <w:szCs w:val="24"/>
          <w:lang w:val="pt-BR"/>
        </w:rPr>
        <w:t xml:space="preserve"> Todas as sanções previstas neste Contrato poderão ser aplicadas cumulativamente com a multa e, na hipótese de cumulação, serão concedidos os prazos para defesa e recurso aplicáveis à penalidade mais gravosa.</w:t>
      </w:r>
    </w:p>
    <w:p w14:paraId="4C1F15D8" w14:textId="77777777" w:rsidR="00F60996" w:rsidRPr="003A164F" w:rsidRDefault="00F60996" w:rsidP="00E87F6A">
      <w:pPr>
        <w:ind w:firstLine="2835"/>
        <w:jc w:val="both"/>
        <w:rPr>
          <w:sz w:val="24"/>
          <w:szCs w:val="24"/>
          <w:lang w:val="pt-BR"/>
        </w:rPr>
      </w:pPr>
    </w:p>
    <w:p w14:paraId="48F918E4" w14:textId="77777777" w:rsidR="00E964B1" w:rsidRPr="003A164F" w:rsidRDefault="00E964B1" w:rsidP="00E87F6A">
      <w:pPr>
        <w:ind w:firstLine="2835"/>
        <w:jc w:val="both"/>
        <w:rPr>
          <w:sz w:val="24"/>
          <w:szCs w:val="24"/>
          <w:lang w:val="pt-BR"/>
        </w:rPr>
      </w:pPr>
      <w:r w:rsidRPr="003A164F">
        <w:rPr>
          <w:b/>
          <w:bCs/>
          <w:sz w:val="24"/>
          <w:szCs w:val="24"/>
          <w:lang w:val="pt-BR"/>
        </w:rPr>
        <w:t>11.5.1 -</w:t>
      </w:r>
      <w:r w:rsidRPr="003A164F">
        <w:rPr>
          <w:sz w:val="24"/>
          <w:szCs w:val="24"/>
          <w:lang w:val="pt-BR"/>
        </w:rPr>
        <w:t xml:space="preserve"> Se a multa aplicada e as indenizações cabíveis forem superiores ao valor do pagamento eventualmente devido pelo Contratante ao Contratado, além da perda desse valor, a diferença será descontada da garantia prestada ou será cobrada judicialmente nos termos da legislação municipal pertinente.</w:t>
      </w:r>
    </w:p>
    <w:p w14:paraId="173CCAAE" w14:textId="77777777" w:rsidR="00E964B1" w:rsidRPr="003A164F" w:rsidRDefault="00E964B1" w:rsidP="00E87F6A">
      <w:pPr>
        <w:ind w:firstLine="2835"/>
        <w:jc w:val="both"/>
        <w:rPr>
          <w:sz w:val="24"/>
          <w:szCs w:val="24"/>
          <w:lang w:val="pt-BR"/>
        </w:rPr>
      </w:pPr>
    </w:p>
    <w:p w14:paraId="1238459D" w14:textId="77777777" w:rsidR="00E964B1" w:rsidRPr="003A164F" w:rsidRDefault="00E964B1" w:rsidP="00E87F6A">
      <w:pPr>
        <w:ind w:firstLine="2835"/>
        <w:jc w:val="both"/>
        <w:rPr>
          <w:sz w:val="24"/>
          <w:szCs w:val="24"/>
          <w:lang w:val="pt-BR"/>
        </w:rPr>
      </w:pPr>
      <w:r w:rsidRPr="003A164F">
        <w:rPr>
          <w:b/>
          <w:bCs/>
          <w:sz w:val="24"/>
          <w:szCs w:val="24"/>
          <w:lang w:val="pt-BR"/>
        </w:rPr>
        <w:t xml:space="preserve">11.6 - </w:t>
      </w:r>
      <w:r w:rsidRPr="003A164F">
        <w:rPr>
          <w:sz w:val="24"/>
          <w:szCs w:val="24"/>
          <w:lang w:val="pt-BR"/>
        </w:rPr>
        <w:t>A aplicação de sanções administrativas não reduz nem isenta a obrigação do Contratado de indenizar integralmente eventuais danos causados à Administração ou a terceiros, que poderão ser apurados no mesmo processo administrativo sancionatório.</w:t>
      </w:r>
    </w:p>
    <w:p w14:paraId="13D347B1" w14:textId="77777777" w:rsidR="00E964B1" w:rsidRPr="003A164F" w:rsidRDefault="00E964B1" w:rsidP="00E87F6A">
      <w:pPr>
        <w:ind w:firstLine="2835"/>
        <w:jc w:val="both"/>
        <w:rPr>
          <w:sz w:val="24"/>
          <w:szCs w:val="24"/>
          <w:lang w:val="pt-BR"/>
        </w:rPr>
      </w:pPr>
    </w:p>
    <w:p w14:paraId="2B7218DC" w14:textId="77777777" w:rsidR="00E964B1" w:rsidRPr="003A164F" w:rsidRDefault="00E964B1" w:rsidP="00E87F6A">
      <w:pPr>
        <w:ind w:firstLine="2835"/>
        <w:jc w:val="both"/>
        <w:rPr>
          <w:sz w:val="24"/>
          <w:szCs w:val="24"/>
          <w:lang w:val="pt-BR"/>
        </w:rPr>
      </w:pPr>
      <w:r w:rsidRPr="003A164F">
        <w:rPr>
          <w:b/>
          <w:bCs/>
          <w:sz w:val="24"/>
          <w:szCs w:val="24"/>
          <w:lang w:val="pt-BR"/>
        </w:rPr>
        <w:t>11.7 -</w:t>
      </w:r>
      <w:r w:rsidRPr="003A164F">
        <w:rPr>
          <w:sz w:val="24"/>
          <w:szCs w:val="24"/>
          <w:lang w:val="pt-BR"/>
        </w:rPr>
        <w:t xml:space="preserve"> As sanções aplicadas serão informadas ao Cadastro Nacional de Empresas Inidôneas e Suspensas - CEIS e no Cadastro Nacional de Empresas Punidas - CNEP, ou outro que vier a substituí-los, nos termos do artigo 161 da Lei Federal nº 14.133, de 2021.</w:t>
      </w:r>
    </w:p>
    <w:p w14:paraId="5330754E" w14:textId="77777777" w:rsidR="00E964B1" w:rsidRPr="003A164F" w:rsidRDefault="00E964B1" w:rsidP="00E87F6A">
      <w:pPr>
        <w:ind w:firstLine="2835"/>
        <w:jc w:val="both"/>
        <w:rPr>
          <w:sz w:val="24"/>
          <w:szCs w:val="24"/>
          <w:lang w:val="pt-BR"/>
        </w:rPr>
      </w:pPr>
    </w:p>
    <w:p w14:paraId="051112D2" w14:textId="77777777" w:rsidR="00E964B1" w:rsidRPr="003A164F" w:rsidRDefault="00E964B1" w:rsidP="00E87F6A">
      <w:pPr>
        <w:ind w:firstLine="2835"/>
        <w:jc w:val="both"/>
        <w:rPr>
          <w:sz w:val="24"/>
          <w:szCs w:val="24"/>
          <w:lang w:val="pt-BR"/>
        </w:rPr>
      </w:pPr>
      <w:r w:rsidRPr="003A164F">
        <w:rPr>
          <w:b/>
          <w:bCs/>
          <w:sz w:val="24"/>
          <w:szCs w:val="24"/>
          <w:lang w:val="pt-BR"/>
        </w:rPr>
        <w:t>11.8 -</w:t>
      </w:r>
      <w:r w:rsidRPr="003A164F">
        <w:rPr>
          <w:sz w:val="24"/>
          <w:szCs w:val="24"/>
          <w:lang w:val="pt-BR"/>
        </w:rPr>
        <w:t xml:space="preserve"> Os atos previstos como infrações administrativas na Lei Federal nº 14.133, de 2021 ou em outras leis de licitações e contratos da Administração Pública que também sejam tipificados como atos lesivos na Lei Federal nº 12.846, de 2013, serão apurados e julgados conjuntamente, nos mesmos autos, observados o rito procedimental e a autoridade competente definidos no Decreto Municipal nº 20.154, de 2023.</w:t>
      </w:r>
    </w:p>
    <w:p w14:paraId="7B0BC1D3" w14:textId="77777777" w:rsidR="00E964B1" w:rsidRPr="003A164F" w:rsidRDefault="00E964B1" w:rsidP="00E87F6A">
      <w:pPr>
        <w:ind w:firstLine="2835"/>
        <w:jc w:val="both"/>
        <w:rPr>
          <w:sz w:val="24"/>
          <w:szCs w:val="24"/>
          <w:lang w:val="pt-BR"/>
        </w:rPr>
      </w:pPr>
    </w:p>
    <w:p w14:paraId="0D17BD0F" w14:textId="77777777" w:rsidR="00E964B1" w:rsidRPr="003A164F" w:rsidRDefault="00E964B1" w:rsidP="00E87F6A">
      <w:pPr>
        <w:ind w:firstLine="2835"/>
        <w:jc w:val="both"/>
        <w:rPr>
          <w:b/>
          <w:sz w:val="24"/>
          <w:szCs w:val="24"/>
          <w:lang w:val="pt-BR"/>
        </w:rPr>
      </w:pPr>
      <w:r w:rsidRPr="003A164F">
        <w:rPr>
          <w:b/>
          <w:sz w:val="24"/>
          <w:szCs w:val="24"/>
          <w:lang w:val="pt-BR"/>
        </w:rPr>
        <w:t xml:space="preserve">CLÁUSULA DÉCIMA SEGUNDA – DA EXTINÇÃO CONTRATUAL </w:t>
      </w:r>
    </w:p>
    <w:p w14:paraId="62BC903C" w14:textId="77777777" w:rsidR="00E964B1" w:rsidRPr="003A164F" w:rsidRDefault="00E964B1" w:rsidP="00E87F6A">
      <w:pPr>
        <w:ind w:firstLine="2835"/>
        <w:jc w:val="both"/>
        <w:rPr>
          <w:sz w:val="24"/>
          <w:szCs w:val="24"/>
          <w:lang w:val="pt-BR"/>
        </w:rPr>
      </w:pPr>
    </w:p>
    <w:p w14:paraId="76F638F1" w14:textId="0C7066D6" w:rsidR="00E964B1" w:rsidRPr="003A164F" w:rsidRDefault="00E964B1" w:rsidP="00E87F6A">
      <w:pPr>
        <w:ind w:firstLine="2835"/>
        <w:jc w:val="both"/>
        <w:rPr>
          <w:sz w:val="24"/>
          <w:szCs w:val="24"/>
          <w:lang w:val="pt-BR"/>
        </w:rPr>
      </w:pPr>
      <w:r w:rsidRPr="003A164F">
        <w:rPr>
          <w:b/>
          <w:bCs/>
          <w:sz w:val="24"/>
          <w:szCs w:val="24"/>
          <w:lang w:val="pt-BR"/>
        </w:rPr>
        <w:t>12.1 -</w:t>
      </w:r>
      <w:r w:rsidRPr="003A164F">
        <w:rPr>
          <w:sz w:val="24"/>
          <w:szCs w:val="24"/>
          <w:lang w:val="pt-BR"/>
        </w:rPr>
        <w:t xml:space="preserve"> </w:t>
      </w:r>
      <w:r w:rsidR="00A14152" w:rsidRPr="003A164F">
        <w:rPr>
          <w:sz w:val="24"/>
          <w:szCs w:val="24"/>
          <w:lang w:val="pt-BR"/>
        </w:rPr>
        <w:t>O contrato se extingue quando cumpridas as obrigações de ambas as partes, ainda que isso ocorra antes do prazo estipulado para tanto.</w:t>
      </w:r>
    </w:p>
    <w:p w14:paraId="5EF36C03" w14:textId="77777777" w:rsidR="00E964B1" w:rsidRPr="003A164F" w:rsidRDefault="00E964B1" w:rsidP="00E87F6A">
      <w:pPr>
        <w:ind w:firstLine="2835"/>
        <w:jc w:val="both"/>
        <w:rPr>
          <w:sz w:val="24"/>
          <w:szCs w:val="24"/>
          <w:lang w:val="pt-BR"/>
        </w:rPr>
      </w:pPr>
    </w:p>
    <w:p w14:paraId="412B987E" w14:textId="017106E6" w:rsidR="00E964B1" w:rsidRPr="003A164F" w:rsidRDefault="00E964B1" w:rsidP="00E87F6A">
      <w:pPr>
        <w:ind w:firstLine="2835"/>
        <w:jc w:val="both"/>
        <w:rPr>
          <w:sz w:val="24"/>
          <w:szCs w:val="24"/>
          <w:lang w:val="pt-BR"/>
        </w:rPr>
      </w:pPr>
      <w:r w:rsidRPr="003A164F">
        <w:rPr>
          <w:b/>
          <w:bCs/>
          <w:sz w:val="24"/>
          <w:szCs w:val="24"/>
          <w:lang w:val="pt-BR"/>
        </w:rPr>
        <w:t>12.1.1 -</w:t>
      </w:r>
      <w:r w:rsidRPr="003A164F">
        <w:rPr>
          <w:sz w:val="24"/>
          <w:szCs w:val="24"/>
          <w:lang w:val="pt-BR"/>
        </w:rPr>
        <w:t xml:space="preserve"> </w:t>
      </w:r>
      <w:r w:rsidR="005818A4" w:rsidRPr="003A164F">
        <w:rPr>
          <w:sz w:val="24"/>
          <w:szCs w:val="24"/>
          <w:lang w:val="pt-BR"/>
        </w:rPr>
        <w:t>Na contratação que previr a conclusão de escopo predefinido, se as obrigações não forem cumpridas no prazo estipulado, a vigência ficará prorrogada até a conclusão do objeto, caso em que deverá a Administração providenciar a readequação do cronograma fixado para o contrato.</w:t>
      </w:r>
    </w:p>
    <w:p w14:paraId="726AA951" w14:textId="77777777" w:rsidR="00C70308" w:rsidRPr="003A164F" w:rsidRDefault="00C70308" w:rsidP="00E87F6A">
      <w:pPr>
        <w:ind w:firstLine="2835"/>
        <w:jc w:val="both"/>
        <w:rPr>
          <w:sz w:val="24"/>
          <w:szCs w:val="24"/>
          <w:lang w:val="pt-BR"/>
        </w:rPr>
      </w:pPr>
    </w:p>
    <w:p w14:paraId="4B62F9F8" w14:textId="77777777" w:rsidR="000A707D" w:rsidRPr="003A164F" w:rsidRDefault="00E964B1" w:rsidP="00E87F6A">
      <w:pPr>
        <w:ind w:firstLine="2835"/>
        <w:jc w:val="both"/>
        <w:rPr>
          <w:sz w:val="24"/>
          <w:szCs w:val="24"/>
          <w:lang w:val="pt-BR"/>
        </w:rPr>
      </w:pPr>
      <w:r w:rsidRPr="003A164F">
        <w:rPr>
          <w:b/>
          <w:bCs/>
          <w:sz w:val="24"/>
          <w:szCs w:val="24"/>
          <w:lang w:val="pt-BR"/>
        </w:rPr>
        <w:t>12.1.2 -</w:t>
      </w:r>
      <w:r w:rsidRPr="003A164F">
        <w:rPr>
          <w:sz w:val="24"/>
          <w:szCs w:val="24"/>
          <w:lang w:val="pt-BR"/>
        </w:rPr>
        <w:t xml:space="preserve"> </w:t>
      </w:r>
      <w:r w:rsidR="000A707D" w:rsidRPr="003A164F">
        <w:rPr>
          <w:sz w:val="24"/>
          <w:szCs w:val="24"/>
          <w:lang w:val="pt-BR"/>
        </w:rPr>
        <w:t>Quando a não conclusão do contrato referida no item anterior decorrer de culpa do contratado:</w:t>
      </w:r>
    </w:p>
    <w:p w14:paraId="2F1C8513" w14:textId="77777777" w:rsidR="000A707D" w:rsidRPr="003A164F" w:rsidRDefault="000A707D" w:rsidP="00E87F6A">
      <w:pPr>
        <w:ind w:firstLine="2835"/>
        <w:jc w:val="both"/>
        <w:rPr>
          <w:sz w:val="24"/>
          <w:szCs w:val="24"/>
          <w:lang w:val="pt-BR"/>
        </w:rPr>
      </w:pPr>
    </w:p>
    <w:p w14:paraId="7429E58B" w14:textId="77777777" w:rsidR="000A707D" w:rsidRPr="003A164F" w:rsidRDefault="000A707D" w:rsidP="00E87F6A">
      <w:pPr>
        <w:ind w:firstLine="2835"/>
        <w:jc w:val="both"/>
        <w:rPr>
          <w:sz w:val="24"/>
          <w:szCs w:val="24"/>
          <w:lang w:val="pt-BR"/>
        </w:rPr>
      </w:pPr>
      <w:r w:rsidRPr="003A164F">
        <w:rPr>
          <w:sz w:val="24"/>
          <w:szCs w:val="24"/>
          <w:lang w:val="pt-BR"/>
        </w:rPr>
        <w:t>a)</w:t>
      </w:r>
      <w:r w:rsidRPr="003A164F">
        <w:rPr>
          <w:sz w:val="24"/>
          <w:szCs w:val="24"/>
          <w:lang w:val="pt-BR"/>
        </w:rPr>
        <w:tab/>
        <w:t xml:space="preserve">ficará ele constituído em mora, sendo-lhe aplicáveis as respectivas sanções administrativas; e  </w:t>
      </w:r>
    </w:p>
    <w:p w14:paraId="0657F5D1" w14:textId="77777777" w:rsidR="000A707D" w:rsidRPr="003A164F" w:rsidRDefault="000A707D" w:rsidP="00E87F6A">
      <w:pPr>
        <w:ind w:firstLine="2835"/>
        <w:jc w:val="both"/>
        <w:rPr>
          <w:sz w:val="24"/>
          <w:szCs w:val="24"/>
          <w:lang w:val="pt-BR"/>
        </w:rPr>
      </w:pPr>
    </w:p>
    <w:p w14:paraId="1F58F360" w14:textId="77777777" w:rsidR="000A707D" w:rsidRPr="003A164F" w:rsidRDefault="000A707D" w:rsidP="00E87F6A">
      <w:pPr>
        <w:ind w:firstLine="2835"/>
        <w:jc w:val="both"/>
        <w:rPr>
          <w:sz w:val="24"/>
          <w:szCs w:val="24"/>
          <w:lang w:val="pt-BR"/>
        </w:rPr>
      </w:pPr>
      <w:r w:rsidRPr="003A164F">
        <w:rPr>
          <w:sz w:val="24"/>
          <w:szCs w:val="24"/>
          <w:lang w:val="pt-BR"/>
        </w:rPr>
        <w:t>b)</w:t>
      </w:r>
      <w:r w:rsidRPr="003A164F">
        <w:rPr>
          <w:sz w:val="24"/>
          <w:szCs w:val="24"/>
          <w:lang w:val="pt-BR"/>
        </w:rPr>
        <w:tab/>
        <w:t>poderá a Administração optar pela extinção do contrato e, nesse caso, adotará as medidas admitidas em lei para a continuidade da execução contratual</w:t>
      </w:r>
    </w:p>
    <w:p w14:paraId="105321C6" w14:textId="77777777" w:rsidR="000A707D" w:rsidRPr="003A164F" w:rsidRDefault="000A707D" w:rsidP="00E87F6A">
      <w:pPr>
        <w:ind w:firstLine="2835"/>
        <w:jc w:val="both"/>
        <w:rPr>
          <w:sz w:val="24"/>
          <w:szCs w:val="24"/>
          <w:lang w:val="pt-BR"/>
        </w:rPr>
      </w:pPr>
    </w:p>
    <w:p w14:paraId="6BE13542" w14:textId="77777777" w:rsidR="00E964B1" w:rsidRPr="003A164F" w:rsidRDefault="00E964B1" w:rsidP="00E87F6A">
      <w:pPr>
        <w:ind w:firstLine="2835"/>
        <w:jc w:val="both"/>
        <w:rPr>
          <w:sz w:val="24"/>
          <w:szCs w:val="24"/>
          <w:lang w:val="pt-BR"/>
        </w:rPr>
      </w:pPr>
      <w:r w:rsidRPr="003A164F">
        <w:rPr>
          <w:b/>
          <w:bCs/>
          <w:sz w:val="24"/>
          <w:szCs w:val="24"/>
          <w:lang w:val="pt-BR"/>
        </w:rPr>
        <w:t>12.2 -</w:t>
      </w:r>
      <w:r w:rsidRPr="003A164F">
        <w:rPr>
          <w:sz w:val="24"/>
          <w:szCs w:val="24"/>
          <w:lang w:val="pt-BR"/>
        </w:rPr>
        <w:t xml:space="preserve"> O contrato poderá ser extinto antes de cumpridas as obrigações nele estipuladas, ou antes do prazo nele fixado, por algum dos motivos previstos no artigo 137 da Lei Federal nº 14.133, de 2021, bem como amigavelmente, assegurados o contraditório e a ampla defesa.</w:t>
      </w:r>
    </w:p>
    <w:p w14:paraId="39C50FE7" w14:textId="77777777" w:rsidR="00E964B1" w:rsidRPr="003A164F" w:rsidRDefault="00E964B1" w:rsidP="00E87F6A">
      <w:pPr>
        <w:ind w:firstLine="2835"/>
        <w:jc w:val="both"/>
        <w:rPr>
          <w:sz w:val="24"/>
          <w:szCs w:val="24"/>
          <w:lang w:val="pt-BR"/>
        </w:rPr>
      </w:pPr>
    </w:p>
    <w:p w14:paraId="57FFE31D" w14:textId="77777777" w:rsidR="00E964B1" w:rsidRPr="003A164F" w:rsidRDefault="00E964B1" w:rsidP="00E87F6A">
      <w:pPr>
        <w:ind w:firstLine="2835"/>
        <w:jc w:val="both"/>
        <w:rPr>
          <w:sz w:val="24"/>
          <w:szCs w:val="24"/>
          <w:lang w:val="pt-BR"/>
        </w:rPr>
      </w:pPr>
      <w:r w:rsidRPr="003A164F">
        <w:rPr>
          <w:b/>
          <w:bCs/>
          <w:sz w:val="24"/>
          <w:szCs w:val="24"/>
          <w:lang w:val="pt-BR"/>
        </w:rPr>
        <w:t>12.2.1 -</w:t>
      </w:r>
      <w:r w:rsidRPr="003A164F">
        <w:rPr>
          <w:sz w:val="24"/>
          <w:szCs w:val="24"/>
          <w:lang w:val="pt-BR"/>
        </w:rPr>
        <w:t xml:space="preserve"> Nesta hipótese, aplicam-se também os artigos 138 e 139 da mesma Lei.</w:t>
      </w:r>
    </w:p>
    <w:p w14:paraId="2D9C4361" w14:textId="77777777" w:rsidR="00A92BE4" w:rsidRPr="003A164F" w:rsidRDefault="00A92BE4" w:rsidP="00E87F6A">
      <w:pPr>
        <w:ind w:firstLine="2835"/>
        <w:jc w:val="both"/>
        <w:rPr>
          <w:sz w:val="24"/>
          <w:szCs w:val="24"/>
          <w:lang w:val="pt-BR"/>
        </w:rPr>
      </w:pPr>
    </w:p>
    <w:p w14:paraId="0EB8B358" w14:textId="77777777" w:rsidR="00E964B1" w:rsidRPr="003A164F" w:rsidRDefault="00E964B1" w:rsidP="00E87F6A">
      <w:pPr>
        <w:ind w:firstLine="2835"/>
        <w:jc w:val="both"/>
        <w:rPr>
          <w:sz w:val="24"/>
          <w:szCs w:val="24"/>
          <w:lang w:val="pt-BR"/>
        </w:rPr>
      </w:pPr>
      <w:r w:rsidRPr="003A164F">
        <w:rPr>
          <w:b/>
          <w:bCs/>
          <w:sz w:val="24"/>
          <w:szCs w:val="24"/>
          <w:lang w:val="pt-BR"/>
        </w:rPr>
        <w:t>12.2.2 -</w:t>
      </w:r>
      <w:r w:rsidRPr="003A164F">
        <w:rPr>
          <w:sz w:val="24"/>
          <w:szCs w:val="24"/>
          <w:lang w:val="pt-BR"/>
        </w:rPr>
        <w:t xml:space="preserve"> A alteração social ou a modificação da finalidade ou da estrutura da empresa não ensejará a rescisão se não restringir sua capacidade de concluir o contrato.</w:t>
      </w:r>
    </w:p>
    <w:p w14:paraId="5EC4E858" w14:textId="77777777" w:rsidR="00E964B1" w:rsidRPr="003A164F" w:rsidRDefault="00E964B1" w:rsidP="00E87F6A">
      <w:pPr>
        <w:ind w:firstLine="2835"/>
        <w:jc w:val="both"/>
        <w:rPr>
          <w:sz w:val="24"/>
          <w:szCs w:val="24"/>
          <w:lang w:val="pt-BR"/>
        </w:rPr>
      </w:pPr>
    </w:p>
    <w:p w14:paraId="43126CB5" w14:textId="77777777" w:rsidR="00E964B1" w:rsidRPr="003A164F" w:rsidRDefault="00E964B1" w:rsidP="00E87F6A">
      <w:pPr>
        <w:ind w:firstLine="2835"/>
        <w:jc w:val="both"/>
        <w:rPr>
          <w:sz w:val="24"/>
          <w:szCs w:val="24"/>
          <w:lang w:val="pt-BR"/>
        </w:rPr>
      </w:pPr>
      <w:r w:rsidRPr="003A164F">
        <w:rPr>
          <w:b/>
          <w:bCs/>
          <w:sz w:val="24"/>
          <w:szCs w:val="24"/>
          <w:lang w:val="pt-BR"/>
        </w:rPr>
        <w:t>12.2.2.1 -</w:t>
      </w:r>
      <w:r w:rsidRPr="003A164F">
        <w:rPr>
          <w:sz w:val="24"/>
          <w:szCs w:val="24"/>
          <w:lang w:val="pt-BR"/>
        </w:rPr>
        <w:t xml:space="preserve"> Se a operação implicar mudança da pessoa jurídica contratada, deverá ser formalizado termo aditivo para alteração subjetiva.</w:t>
      </w:r>
    </w:p>
    <w:p w14:paraId="34E13572" w14:textId="77777777" w:rsidR="00E964B1" w:rsidRPr="003A164F" w:rsidRDefault="00E964B1" w:rsidP="00E87F6A">
      <w:pPr>
        <w:ind w:firstLine="2835"/>
        <w:jc w:val="both"/>
        <w:rPr>
          <w:sz w:val="24"/>
          <w:szCs w:val="24"/>
          <w:lang w:val="pt-BR"/>
        </w:rPr>
      </w:pPr>
    </w:p>
    <w:p w14:paraId="3ECC1A26" w14:textId="77777777" w:rsidR="00E964B1" w:rsidRPr="003A164F" w:rsidRDefault="00E964B1" w:rsidP="00E87F6A">
      <w:pPr>
        <w:ind w:firstLine="2835"/>
        <w:jc w:val="both"/>
        <w:rPr>
          <w:sz w:val="24"/>
          <w:szCs w:val="24"/>
          <w:lang w:val="pt-BR"/>
        </w:rPr>
      </w:pPr>
      <w:r w:rsidRPr="003A164F">
        <w:rPr>
          <w:b/>
          <w:bCs/>
          <w:sz w:val="24"/>
          <w:szCs w:val="24"/>
          <w:lang w:val="pt-BR"/>
        </w:rPr>
        <w:t>12.3 -</w:t>
      </w:r>
      <w:r w:rsidRPr="003A164F">
        <w:rPr>
          <w:sz w:val="24"/>
          <w:szCs w:val="24"/>
          <w:lang w:val="pt-BR"/>
        </w:rPr>
        <w:t xml:space="preserve"> O termo de rescisão, sempre que possível, será precedido:</w:t>
      </w:r>
    </w:p>
    <w:p w14:paraId="3FD2F8DF" w14:textId="77777777" w:rsidR="00F60996" w:rsidRPr="003A164F" w:rsidRDefault="00F60996" w:rsidP="00E87F6A">
      <w:pPr>
        <w:ind w:firstLine="2835"/>
        <w:jc w:val="both"/>
        <w:rPr>
          <w:sz w:val="24"/>
          <w:szCs w:val="24"/>
          <w:lang w:val="pt-BR"/>
        </w:rPr>
      </w:pPr>
    </w:p>
    <w:p w14:paraId="1621672B" w14:textId="77777777" w:rsidR="00E964B1" w:rsidRPr="003A164F" w:rsidRDefault="00E964B1" w:rsidP="00E87F6A">
      <w:pPr>
        <w:ind w:firstLine="2835"/>
        <w:jc w:val="both"/>
        <w:rPr>
          <w:sz w:val="24"/>
          <w:szCs w:val="24"/>
          <w:lang w:val="pt-BR"/>
        </w:rPr>
      </w:pPr>
      <w:r w:rsidRPr="003A164F">
        <w:rPr>
          <w:b/>
          <w:bCs/>
          <w:sz w:val="24"/>
          <w:szCs w:val="24"/>
          <w:lang w:val="pt-BR"/>
        </w:rPr>
        <w:t>12.3.1 -</w:t>
      </w:r>
      <w:r w:rsidRPr="003A164F">
        <w:rPr>
          <w:sz w:val="24"/>
          <w:szCs w:val="24"/>
          <w:lang w:val="pt-BR"/>
        </w:rPr>
        <w:t xml:space="preserve"> Do balanço dos eventos contratuais já cumpridos ou parcialmente cumpridos;</w:t>
      </w:r>
    </w:p>
    <w:p w14:paraId="1A7F890E" w14:textId="77777777" w:rsidR="00E964B1" w:rsidRPr="003A164F" w:rsidRDefault="00E964B1" w:rsidP="00E87F6A">
      <w:pPr>
        <w:ind w:firstLine="2835"/>
        <w:jc w:val="both"/>
        <w:rPr>
          <w:sz w:val="24"/>
          <w:szCs w:val="24"/>
          <w:lang w:val="pt-BR"/>
        </w:rPr>
      </w:pPr>
      <w:r w:rsidRPr="003A164F">
        <w:rPr>
          <w:b/>
          <w:bCs/>
          <w:sz w:val="24"/>
          <w:szCs w:val="24"/>
          <w:lang w:val="pt-BR"/>
        </w:rPr>
        <w:t>12.3.2 -</w:t>
      </w:r>
      <w:r w:rsidRPr="003A164F">
        <w:rPr>
          <w:sz w:val="24"/>
          <w:szCs w:val="24"/>
          <w:lang w:val="pt-BR"/>
        </w:rPr>
        <w:t xml:space="preserve"> Da relação dos pagamentos já efetuados e ainda devidos;</w:t>
      </w:r>
    </w:p>
    <w:p w14:paraId="29B9ACEA" w14:textId="77777777" w:rsidR="00E964B1" w:rsidRPr="003A164F" w:rsidRDefault="00E964B1" w:rsidP="00E87F6A">
      <w:pPr>
        <w:ind w:firstLine="2835"/>
        <w:jc w:val="both"/>
        <w:rPr>
          <w:sz w:val="24"/>
          <w:szCs w:val="24"/>
          <w:lang w:val="pt-BR"/>
        </w:rPr>
      </w:pPr>
    </w:p>
    <w:p w14:paraId="532B43C8" w14:textId="77777777" w:rsidR="00E964B1" w:rsidRPr="003A164F" w:rsidRDefault="00E964B1" w:rsidP="00E87F6A">
      <w:pPr>
        <w:ind w:firstLine="2835"/>
        <w:jc w:val="both"/>
        <w:rPr>
          <w:sz w:val="24"/>
          <w:szCs w:val="24"/>
          <w:lang w:val="pt-BR"/>
        </w:rPr>
      </w:pPr>
      <w:r w:rsidRPr="003A164F">
        <w:rPr>
          <w:b/>
          <w:bCs/>
          <w:sz w:val="24"/>
          <w:szCs w:val="24"/>
          <w:lang w:val="pt-BR"/>
        </w:rPr>
        <w:t>12.3.3 -</w:t>
      </w:r>
      <w:r w:rsidRPr="003A164F">
        <w:rPr>
          <w:sz w:val="24"/>
          <w:szCs w:val="24"/>
          <w:lang w:val="pt-BR"/>
        </w:rPr>
        <w:t xml:space="preserve"> De indenizações e multas.</w:t>
      </w:r>
    </w:p>
    <w:p w14:paraId="3DD42107" w14:textId="77777777" w:rsidR="00E964B1" w:rsidRPr="003A164F" w:rsidRDefault="00E964B1" w:rsidP="00E87F6A">
      <w:pPr>
        <w:ind w:firstLine="2835"/>
        <w:jc w:val="both"/>
        <w:rPr>
          <w:sz w:val="24"/>
          <w:szCs w:val="24"/>
          <w:lang w:val="pt-BR"/>
        </w:rPr>
      </w:pPr>
    </w:p>
    <w:p w14:paraId="0E03ED6D" w14:textId="77777777" w:rsidR="00E964B1" w:rsidRPr="003A164F" w:rsidRDefault="00E964B1" w:rsidP="00E87F6A">
      <w:pPr>
        <w:ind w:firstLine="2835"/>
        <w:jc w:val="both"/>
        <w:rPr>
          <w:sz w:val="24"/>
          <w:szCs w:val="24"/>
          <w:lang w:val="pt-BR"/>
        </w:rPr>
      </w:pPr>
      <w:r w:rsidRPr="003A164F">
        <w:rPr>
          <w:b/>
          <w:bCs/>
          <w:sz w:val="24"/>
          <w:szCs w:val="24"/>
          <w:lang w:val="pt-BR"/>
        </w:rPr>
        <w:t>12.4 -</w:t>
      </w:r>
      <w:r w:rsidRPr="003A164F">
        <w:rPr>
          <w:sz w:val="24"/>
          <w:szCs w:val="24"/>
          <w:lang w:val="pt-BR"/>
        </w:rPr>
        <w:t xml:space="preserve"> A extinção do contrato não configura óbice para o reconhecimento do desequilíbrio econômico-financeiro, hipótese em que será concedida indenização por meio de termo indenizatório, conforme art. 131, </w:t>
      </w:r>
      <w:r w:rsidRPr="003A164F">
        <w:rPr>
          <w:i/>
          <w:sz w:val="24"/>
          <w:szCs w:val="24"/>
          <w:lang w:val="pt-BR"/>
        </w:rPr>
        <w:t>caput</w:t>
      </w:r>
      <w:r w:rsidRPr="003A164F">
        <w:rPr>
          <w:sz w:val="24"/>
          <w:szCs w:val="24"/>
          <w:lang w:val="pt-BR"/>
        </w:rPr>
        <w:t xml:space="preserve">, da Lei Federal n.º 14.133, de 2021. </w:t>
      </w:r>
    </w:p>
    <w:p w14:paraId="47B826F2" w14:textId="77777777" w:rsidR="00E964B1" w:rsidRPr="003A164F" w:rsidRDefault="00E964B1" w:rsidP="00E87F6A">
      <w:pPr>
        <w:ind w:firstLine="2835"/>
        <w:jc w:val="both"/>
        <w:rPr>
          <w:sz w:val="24"/>
          <w:szCs w:val="24"/>
          <w:lang w:val="pt-BR"/>
        </w:rPr>
      </w:pPr>
    </w:p>
    <w:p w14:paraId="7EBADC2A" w14:textId="77777777" w:rsidR="00E964B1" w:rsidRPr="003A164F" w:rsidRDefault="00E964B1" w:rsidP="00E87F6A">
      <w:pPr>
        <w:ind w:firstLine="2835"/>
        <w:jc w:val="both"/>
        <w:rPr>
          <w:b/>
          <w:sz w:val="24"/>
          <w:szCs w:val="24"/>
          <w:lang w:val="pt-BR"/>
        </w:rPr>
      </w:pPr>
      <w:r w:rsidRPr="003A164F">
        <w:rPr>
          <w:b/>
          <w:sz w:val="24"/>
          <w:szCs w:val="24"/>
          <w:lang w:val="pt-BR"/>
        </w:rPr>
        <w:t xml:space="preserve">CLÁUSULA DÉCIMA TERCEIRA – DOTAÇÃO ORÇAMENTÁRIA </w:t>
      </w:r>
    </w:p>
    <w:p w14:paraId="619D37AF" w14:textId="77777777" w:rsidR="00E964B1" w:rsidRPr="003A164F" w:rsidRDefault="00E964B1" w:rsidP="00E87F6A">
      <w:pPr>
        <w:ind w:firstLine="2835"/>
        <w:jc w:val="both"/>
        <w:rPr>
          <w:sz w:val="24"/>
          <w:szCs w:val="24"/>
          <w:lang w:val="pt-BR"/>
        </w:rPr>
      </w:pPr>
    </w:p>
    <w:p w14:paraId="676E1B4C" w14:textId="7B438923" w:rsidR="00E964B1" w:rsidRPr="003A164F" w:rsidRDefault="00E964B1" w:rsidP="008B158D">
      <w:pPr>
        <w:ind w:firstLine="2835"/>
        <w:rPr>
          <w:b/>
          <w:bCs/>
          <w:sz w:val="24"/>
          <w:szCs w:val="24"/>
        </w:rPr>
      </w:pPr>
      <w:r w:rsidRPr="003A164F">
        <w:rPr>
          <w:b/>
          <w:bCs/>
          <w:sz w:val="24"/>
          <w:szCs w:val="24"/>
          <w:lang w:val="pt-BR"/>
        </w:rPr>
        <w:t>13.1 -</w:t>
      </w:r>
      <w:r w:rsidRPr="003A164F">
        <w:rPr>
          <w:sz w:val="24"/>
          <w:szCs w:val="24"/>
          <w:lang w:val="pt-BR"/>
        </w:rPr>
        <w:t xml:space="preserve"> As despesas decorrentes da presente contratação correrão à conta de recursos específicos consignados na Lei Orçamentária Anual deste exercício, na seguinte dotaç</w:t>
      </w:r>
      <w:r w:rsidR="00A37D4F">
        <w:rPr>
          <w:sz w:val="24"/>
          <w:szCs w:val="24"/>
          <w:lang w:val="pt-BR"/>
        </w:rPr>
        <w:t>ão</w:t>
      </w:r>
      <w:r w:rsidRPr="003A164F">
        <w:rPr>
          <w:sz w:val="24"/>
          <w:szCs w:val="24"/>
          <w:lang w:val="pt-BR"/>
        </w:rPr>
        <w:t xml:space="preserve"> </w:t>
      </w:r>
      <w:r w:rsidR="00F21AEB" w:rsidRPr="003A164F">
        <w:rPr>
          <w:sz w:val="24"/>
          <w:szCs w:val="24"/>
          <w:lang w:val="pt-BR"/>
        </w:rPr>
        <w:t xml:space="preserve">orçamentária: </w:t>
      </w:r>
      <w:r w:rsidR="00C90FA0" w:rsidRPr="003A164F">
        <w:rPr>
          <w:b/>
          <w:bCs/>
          <w:sz w:val="24"/>
          <w:szCs w:val="24"/>
        </w:rPr>
        <w:t>17</w:t>
      </w:r>
      <w:r w:rsidR="0057128B" w:rsidRPr="003A164F">
        <w:rPr>
          <w:b/>
          <w:bCs/>
          <w:sz w:val="24"/>
          <w:szCs w:val="24"/>
        </w:rPr>
        <w:t>.</w:t>
      </w:r>
      <w:r w:rsidR="00C90FA0" w:rsidRPr="003A164F">
        <w:rPr>
          <w:b/>
          <w:bCs/>
          <w:sz w:val="24"/>
          <w:szCs w:val="24"/>
        </w:rPr>
        <w:t>01</w:t>
      </w:r>
      <w:r w:rsidR="0057128B" w:rsidRPr="003A164F">
        <w:rPr>
          <w:b/>
          <w:bCs/>
          <w:sz w:val="24"/>
          <w:szCs w:val="24"/>
        </w:rPr>
        <w:t>.</w:t>
      </w:r>
      <w:r w:rsidR="00EE2181" w:rsidRPr="003A164F">
        <w:rPr>
          <w:b/>
          <w:bCs/>
          <w:sz w:val="24"/>
          <w:szCs w:val="24"/>
        </w:rPr>
        <w:t>17.</w:t>
      </w:r>
      <w:r w:rsidR="00A37D4F">
        <w:rPr>
          <w:b/>
          <w:bCs/>
          <w:sz w:val="24"/>
          <w:szCs w:val="24"/>
        </w:rPr>
        <w:t>512</w:t>
      </w:r>
      <w:r w:rsidR="00EE2181" w:rsidRPr="003A164F">
        <w:rPr>
          <w:b/>
          <w:bCs/>
          <w:sz w:val="24"/>
          <w:szCs w:val="24"/>
        </w:rPr>
        <w:t>.</w:t>
      </w:r>
      <w:r w:rsidR="00630870">
        <w:rPr>
          <w:b/>
          <w:bCs/>
          <w:sz w:val="24"/>
          <w:szCs w:val="24"/>
        </w:rPr>
        <w:t>00</w:t>
      </w:r>
      <w:r w:rsidR="004A78DD">
        <w:rPr>
          <w:b/>
          <w:bCs/>
          <w:sz w:val="24"/>
          <w:szCs w:val="24"/>
        </w:rPr>
        <w:t>18</w:t>
      </w:r>
      <w:r w:rsidR="00EE2181" w:rsidRPr="003A164F">
        <w:rPr>
          <w:b/>
          <w:bCs/>
          <w:sz w:val="24"/>
          <w:szCs w:val="24"/>
        </w:rPr>
        <w:t>.</w:t>
      </w:r>
      <w:r w:rsidR="00A37D4F">
        <w:rPr>
          <w:b/>
          <w:bCs/>
          <w:sz w:val="24"/>
          <w:szCs w:val="24"/>
        </w:rPr>
        <w:t>4</w:t>
      </w:r>
      <w:r w:rsidR="00EE2181" w:rsidRPr="003A164F">
        <w:rPr>
          <w:b/>
          <w:bCs/>
          <w:sz w:val="24"/>
          <w:szCs w:val="24"/>
        </w:rPr>
        <w:t>.</w:t>
      </w:r>
      <w:r w:rsidR="00A37D4F">
        <w:rPr>
          <w:b/>
          <w:bCs/>
          <w:sz w:val="24"/>
          <w:szCs w:val="24"/>
        </w:rPr>
        <w:t>049</w:t>
      </w:r>
      <w:r w:rsidR="00EE2181" w:rsidRPr="003A164F">
        <w:rPr>
          <w:b/>
          <w:bCs/>
          <w:sz w:val="24"/>
          <w:szCs w:val="24"/>
        </w:rPr>
        <w:t>.3.3.90.3</w:t>
      </w:r>
      <w:r w:rsidR="00A37D4F">
        <w:rPr>
          <w:b/>
          <w:bCs/>
          <w:sz w:val="24"/>
          <w:szCs w:val="24"/>
        </w:rPr>
        <w:t>0</w:t>
      </w:r>
      <w:r w:rsidR="00EE2181" w:rsidRPr="003A164F">
        <w:rPr>
          <w:b/>
          <w:bCs/>
          <w:sz w:val="24"/>
          <w:szCs w:val="24"/>
        </w:rPr>
        <w:t xml:space="preserve"> </w:t>
      </w:r>
      <w:r w:rsidR="00A37D4F">
        <w:rPr>
          <w:b/>
          <w:bCs/>
          <w:sz w:val="24"/>
          <w:szCs w:val="24"/>
        </w:rPr>
        <w:t>–</w:t>
      </w:r>
      <w:r w:rsidR="00EE2181" w:rsidRPr="003A164F">
        <w:rPr>
          <w:b/>
          <w:bCs/>
          <w:sz w:val="24"/>
          <w:szCs w:val="24"/>
        </w:rPr>
        <w:t xml:space="preserve"> </w:t>
      </w:r>
      <w:r w:rsidR="00A37D4F">
        <w:rPr>
          <w:b/>
          <w:bCs/>
          <w:sz w:val="24"/>
          <w:szCs w:val="24"/>
        </w:rPr>
        <w:t>Material de Consumo</w:t>
      </w:r>
      <w:r w:rsidR="00AB5CC0" w:rsidRPr="00AB5CC0">
        <w:rPr>
          <w:b/>
          <w:bCs/>
          <w:sz w:val="24"/>
          <w:szCs w:val="24"/>
        </w:rPr>
        <w:t xml:space="preserve"> </w:t>
      </w:r>
      <w:r w:rsidR="001513FC">
        <w:rPr>
          <w:b/>
          <w:bCs/>
          <w:sz w:val="24"/>
          <w:szCs w:val="24"/>
        </w:rPr>
        <w:t>–</w:t>
      </w:r>
      <w:r w:rsidR="00EE2181" w:rsidRPr="003A164F">
        <w:rPr>
          <w:b/>
          <w:bCs/>
          <w:sz w:val="24"/>
          <w:szCs w:val="24"/>
        </w:rPr>
        <w:t xml:space="preserve"> Diretoria</w:t>
      </w:r>
      <w:r w:rsidR="001513FC">
        <w:rPr>
          <w:b/>
          <w:bCs/>
          <w:sz w:val="24"/>
          <w:szCs w:val="24"/>
        </w:rPr>
        <w:t xml:space="preserve"> </w:t>
      </w:r>
      <w:r w:rsidR="00A37D4F">
        <w:rPr>
          <w:b/>
          <w:bCs/>
          <w:sz w:val="24"/>
          <w:szCs w:val="24"/>
        </w:rPr>
        <w:t>Meio Ambiente e Sutentabilidade</w:t>
      </w:r>
      <w:r w:rsidR="002B6E9E" w:rsidRPr="003A164F">
        <w:rPr>
          <w:b/>
          <w:bCs/>
          <w:sz w:val="24"/>
          <w:szCs w:val="24"/>
        </w:rPr>
        <w:t>.</w:t>
      </w:r>
    </w:p>
    <w:p w14:paraId="061A33F1" w14:textId="77777777" w:rsidR="00E964B1" w:rsidRPr="003A164F" w:rsidRDefault="00E964B1" w:rsidP="00E87F6A">
      <w:pPr>
        <w:ind w:firstLine="2835"/>
        <w:jc w:val="both"/>
        <w:rPr>
          <w:sz w:val="24"/>
          <w:szCs w:val="24"/>
          <w:lang w:val="pt-BR"/>
        </w:rPr>
      </w:pPr>
    </w:p>
    <w:p w14:paraId="3647454C" w14:textId="77777777" w:rsidR="00E964B1" w:rsidRPr="003A164F" w:rsidRDefault="00E964B1" w:rsidP="00E87F6A">
      <w:pPr>
        <w:tabs>
          <w:tab w:val="left" w:pos="2694"/>
        </w:tabs>
        <w:ind w:firstLine="2835"/>
        <w:jc w:val="both"/>
        <w:rPr>
          <w:b/>
          <w:sz w:val="24"/>
          <w:szCs w:val="24"/>
          <w:lang w:val="pt-BR"/>
        </w:rPr>
      </w:pPr>
      <w:r w:rsidRPr="003A164F">
        <w:rPr>
          <w:b/>
          <w:sz w:val="24"/>
          <w:szCs w:val="24"/>
          <w:lang w:val="pt-BR"/>
        </w:rPr>
        <w:t>CLÁUSULA DÉCIMA QUARTA - DA PROTEÇÃO E TRANSMISSÃO DE INFORMAÇÃO, DADOS PESSOAIS E/OU BASE DE DADOS</w:t>
      </w:r>
    </w:p>
    <w:p w14:paraId="673A368B" w14:textId="77777777" w:rsidR="00E964B1" w:rsidRPr="003A164F" w:rsidRDefault="00E964B1" w:rsidP="00E87F6A">
      <w:pPr>
        <w:tabs>
          <w:tab w:val="left" w:pos="2694"/>
        </w:tabs>
        <w:ind w:firstLine="2835"/>
        <w:jc w:val="both"/>
        <w:rPr>
          <w:b/>
          <w:sz w:val="24"/>
          <w:szCs w:val="24"/>
          <w:lang w:val="pt-BR"/>
        </w:rPr>
      </w:pPr>
    </w:p>
    <w:p w14:paraId="3F4B6CB4" w14:textId="77777777" w:rsidR="00E964B1" w:rsidRPr="003A164F" w:rsidRDefault="00E964B1" w:rsidP="00E87F6A">
      <w:pPr>
        <w:tabs>
          <w:tab w:val="left" w:pos="2694"/>
        </w:tabs>
        <w:ind w:firstLine="2835"/>
        <w:jc w:val="both"/>
        <w:rPr>
          <w:bCs/>
          <w:sz w:val="24"/>
          <w:szCs w:val="24"/>
          <w:lang w:val="pt-BR"/>
        </w:rPr>
      </w:pPr>
      <w:r w:rsidRPr="003A164F">
        <w:rPr>
          <w:b/>
          <w:sz w:val="24"/>
          <w:szCs w:val="24"/>
          <w:lang w:val="pt-BR"/>
        </w:rPr>
        <w:t xml:space="preserve">14.1 </w:t>
      </w:r>
      <w:r w:rsidRPr="003A164F">
        <w:rPr>
          <w:bCs/>
          <w:sz w:val="24"/>
          <w:szCs w:val="24"/>
          <w:lang w:val="pt-BR"/>
        </w:rPr>
        <w:t>- A Contratada obriga-se ao dever de proteção, confidencialidade e sigilo de toda informação, dados pessoais e/ou base de dados a que tenha acesso, nos termos da Lei Federal n° 13.709/2018, durante ou após o cumprimento do objeto descrito neste instrumento contratual.</w:t>
      </w:r>
    </w:p>
    <w:p w14:paraId="3EFC9D0E" w14:textId="77777777" w:rsidR="00F60996" w:rsidRPr="003A164F" w:rsidRDefault="00F60996" w:rsidP="00E87F6A">
      <w:pPr>
        <w:tabs>
          <w:tab w:val="left" w:pos="2694"/>
        </w:tabs>
        <w:ind w:firstLine="2835"/>
        <w:jc w:val="both"/>
        <w:rPr>
          <w:bCs/>
          <w:sz w:val="24"/>
          <w:szCs w:val="24"/>
          <w:lang w:val="pt-BR"/>
        </w:rPr>
      </w:pPr>
    </w:p>
    <w:p w14:paraId="4B96190B" w14:textId="77777777" w:rsidR="00E964B1" w:rsidRPr="003A164F" w:rsidRDefault="00E964B1" w:rsidP="00E87F6A">
      <w:pPr>
        <w:tabs>
          <w:tab w:val="left" w:pos="2694"/>
        </w:tabs>
        <w:ind w:firstLine="2835"/>
        <w:jc w:val="both"/>
        <w:rPr>
          <w:bCs/>
          <w:sz w:val="24"/>
          <w:szCs w:val="24"/>
          <w:lang w:val="pt-BR"/>
        </w:rPr>
      </w:pPr>
      <w:r w:rsidRPr="003A164F">
        <w:rPr>
          <w:b/>
          <w:sz w:val="24"/>
          <w:szCs w:val="24"/>
          <w:lang w:val="pt-BR"/>
        </w:rPr>
        <w:t xml:space="preserve">14.2 - </w:t>
      </w:r>
      <w:r w:rsidRPr="003A164F">
        <w:rPr>
          <w:bCs/>
          <w:sz w:val="24"/>
          <w:szCs w:val="24"/>
          <w:lang w:val="pt-BR"/>
        </w:rPr>
        <w:t xml:space="preserve">A Contratada obriga-se a implementar medidas técnicas e administrativas suficientes visando à segurança, à proteção, à confidencialidade e ao sigilo de toda </w:t>
      </w:r>
      <w:r w:rsidRPr="003A164F">
        <w:rPr>
          <w:bCs/>
          <w:sz w:val="24"/>
          <w:szCs w:val="24"/>
          <w:lang w:val="pt-BR"/>
        </w:rPr>
        <w:lastRenderedPageBreak/>
        <w:t>informação, dados pessoais e ou base de dados a que se tenha acesso, a fim de evitar acessos não autorizados, acidente, vazamentos acidentais ou ilícitos que causem destruição, perda, alteração, comunicação ou qualquer outra forma de tratamento não previstos.</w:t>
      </w:r>
    </w:p>
    <w:p w14:paraId="584BAB2A" w14:textId="77777777" w:rsidR="00E964B1" w:rsidRPr="003A164F" w:rsidRDefault="00E964B1" w:rsidP="00E87F6A">
      <w:pPr>
        <w:tabs>
          <w:tab w:val="left" w:pos="2694"/>
        </w:tabs>
        <w:ind w:firstLine="2835"/>
        <w:jc w:val="both"/>
        <w:rPr>
          <w:b/>
          <w:sz w:val="24"/>
          <w:szCs w:val="24"/>
          <w:lang w:val="pt-BR"/>
        </w:rPr>
      </w:pPr>
    </w:p>
    <w:p w14:paraId="69F240DF" w14:textId="77777777" w:rsidR="00E964B1" w:rsidRPr="003A164F" w:rsidRDefault="00E964B1" w:rsidP="00E87F6A">
      <w:pPr>
        <w:tabs>
          <w:tab w:val="left" w:pos="2694"/>
        </w:tabs>
        <w:ind w:firstLine="2835"/>
        <w:jc w:val="both"/>
        <w:rPr>
          <w:bCs/>
          <w:sz w:val="24"/>
          <w:szCs w:val="24"/>
          <w:lang w:val="pt-BR"/>
        </w:rPr>
      </w:pPr>
      <w:r w:rsidRPr="003A164F">
        <w:rPr>
          <w:b/>
          <w:sz w:val="24"/>
          <w:szCs w:val="24"/>
          <w:lang w:val="pt-BR"/>
        </w:rPr>
        <w:t xml:space="preserve">14.3 - </w:t>
      </w:r>
      <w:r w:rsidRPr="003A164F">
        <w:rPr>
          <w:bCs/>
          <w:sz w:val="24"/>
          <w:szCs w:val="24"/>
          <w:lang w:val="pt-BR"/>
        </w:rPr>
        <w:t>A Contratada deve assegurar-se de que seus colaboradores, subcontratados e consultores, veículos e ou prestadores de serviços, que, no exercício das suas atividades, tenham acesso e ou conhecimento da informação e ou dados pessoais, respeitem o dever de proteção, confidencialidade e sigilo.</w:t>
      </w:r>
    </w:p>
    <w:p w14:paraId="0DAFAA51" w14:textId="77777777" w:rsidR="00E964B1" w:rsidRPr="003A164F" w:rsidRDefault="00E964B1" w:rsidP="00E87F6A">
      <w:pPr>
        <w:tabs>
          <w:tab w:val="left" w:pos="2694"/>
        </w:tabs>
        <w:ind w:firstLine="2835"/>
        <w:jc w:val="both"/>
        <w:rPr>
          <w:b/>
          <w:sz w:val="24"/>
          <w:szCs w:val="24"/>
          <w:lang w:val="pt-BR"/>
        </w:rPr>
      </w:pPr>
    </w:p>
    <w:p w14:paraId="2725B035" w14:textId="77777777" w:rsidR="00E964B1" w:rsidRPr="003A164F" w:rsidRDefault="00E964B1" w:rsidP="00E87F6A">
      <w:pPr>
        <w:tabs>
          <w:tab w:val="left" w:pos="2694"/>
        </w:tabs>
        <w:ind w:firstLine="2835"/>
        <w:jc w:val="both"/>
        <w:rPr>
          <w:bCs/>
          <w:sz w:val="24"/>
          <w:szCs w:val="24"/>
          <w:lang w:val="pt-BR"/>
        </w:rPr>
      </w:pPr>
      <w:r w:rsidRPr="003A164F">
        <w:rPr>
          <w:b/>
          <w:sz w:val="24"/>
          <w:szCs w:val="24"/>
          <w:lang w:val="pt-BR"/>
        </w:rPr>
        <w:t xml:space="preserve">14.4 - </w:t>
      </w:r>
      <w:r w:rsidRPr="003A164F">
        <w:rPr>
          <w:bCs/>
          <w:sz w:val="24"/>
          <w:szCs w:val="24"/>
          <w:lang w:val="pt-BR"/>
        </w:rPr>
        <w:t>A Contratada não poderá utilizar-se de informação, dados pessoais e ou base de dados a que tenha acesso, para fins distintos ao cumprimento do objeto neste instrumento contratual.</w:t>
      </w:r>
    </w:p>
    <w:p w14:paraId="6BE59F5E" w14:textId="77777777" w:rsidR="00E964B1" w:rsidRPr="003A164F" w:rsidRDefault="00E964B1" w:rsidP="00E87F6A">
      <w:pPr>
        <w:tabs>
          <w:tab w:val="left" w:pos="2694"/>
        </w:tabs>
        <w:ind w:firstLine="2835"/>
        <w:jc w:val="both"/>
        <w:rPr>
          <w:bCs/>
          <w:sz w:val="24"/>
          <w:szCs w:val="24"/>
          <w:lang w:val="pt-BR"/>
        </w:rPr>
      </w:pPr>
    </w:p>
    <w:p w14:paraId="631FC93D" w14:textId="77777777" w:rsidR="00E964B1" w:rsidRPr="003A164F" w:rsidRDefault="00E964B1" w:rsidP="00E87F6A">
      <w:pPr>
        <w:tabs>
          <w:tab w:val="left" w:pos="2694"/>
        </w:tabs>
        <w:ind w:firstLine="2835"/>
        <w:jc w:val="both"/>
        <w:rPr>
          <w:bCs/>
          <w:sz w:val="24"/>
          <w:szCs w:val="24"/>
          <w:lang w:val="pt-BR"/>
        </w:rPr>
      </w:pPr>
      <w:r w:rsidRPr="003A164F">
        <w:rPr>
          <w:b/>
          <w:sz w:val="24"/>
          <w:szCs w:val="24"/>
          <w:lang w:val="pt-BR"/>
        </w:rPr>
        <w:t xml:space="preserve">14.5 - </w:t>
      </w:r>
      <w:r w:rsidRPr="003A164F">
        <w:rPr>
          <w:bCs/>
          <w:sz w:val="24"/>
          <w:szCs w:val="24"/>
          <w:lang w:val="pt-BR"/>
        </w:rPr>
        <w:t>A Contratada não poderá disponibilizar e ou transmitir a terceiros, sem prévia autorização escrita, informação, dados pessoais e ou base de dados a que tenha acesso em razão do cumprimento do objeto neste instrumento contratual.</w:t>
      </w:r>
    </w:p>
    <w:p w14:paraId="55781F2C" w14:textId="77777777" w:rsidR="00E964B1" w:rsidRPr="003A164F" w:rsidRDefault="00E964B1" w:rsidP="00E87F6A">
      <w:pPr>
        <w:tabs>
          <w:tab w:val="left" w:pos="2694"/>
        </w:tabs>
        <w:ind w:firstLine="2835"/>
        <w:jc w:val="both"/>
        <w:rPr>
          <w:b/>
          <w:sz w:val="24"/>
          <w:szCs w:val="24"/>
          <w:lang w:val="pt-BR"/>
        </w:rPr>
      </w:pPr>
    </w:p>
    <w:p w14:paraId="7C50B80B" w14:textId="77777777" w:rsidR="00E964B1" w:rsidRPr="003A164F" w:rsidRDefault="00E964B1" w:rsidP="00E87F6A">
      <w:pPr>
        <w:tabs>
          <w:tab w:val="left" w:pos="2694"/>
        </w:tabs>
        <w:ind w:firstLine="2835"/>
        <w:jc w:val="both"/>
        <w:rPr>
          <w:b/>
          <w:sz w:val="24"/>
          <w:szCs w:val="24"/>
          <w:lang w:val="pt-BR"/>
        </w:rPr>
      </w:pPr>
      <w:r w:rsidRPr="003A164F">
        <w:rPr>
          <w:b/>
          <w:sz w:val="24"/>
          <w:szCs w:val="24"/>
          <w:lang w:val="pt-BR"/>
        </w:rPr>
        <w:t xml:space="preserve">14.6 - </w:t>
      </w:r>
      <w:r w:rsidRPr="003A164F">
        <w:rPr>
          <w:bCs/>
          <w:sz w:val="24"/>
          <w:szCs w:val="24"/>
          <w:lang w:val="pt-BR"/>
        </w:rPr>
        <w:t>A Contratada deverá notificar, imediatamente, o Contratante no caso de vazamento, perda parcial ou total de informação, dados pessoais e ou base de dados.</w:t>
      </w:r>
    </w:p>
    <w:p w14:paraId="3FB16EC3" w14:textId="77777777" w:rsidR="00E964B1" w:rsidRPr="003A164F" w:rsidRDefault="00E964B1" w:rsidP="00E87F6A">
      <w:pPr>
        <w:tabs>
          <w:tab w:val="left" w:pos="2694"/>
        </w:tabs>
        <w:ind w:firstLine="2835"/>
        <w:jc w:val="both"/>
        <w:rPr>
          <w:b/>
          <w:sz w:val="24"/>
          <w:szCs w:val="24"/>
          <w:lang w:val="pt-BR"/>
        </w:rPr>
      </w:pPr>
    </w:p>
    <w:p w14:paraId="14F316EB" w14:textId="77777777" w:rsidR="00E964B1" w:rsidRPr="003A164F" w:rsidRDefault="00E964B1" w:rsidP="00E87F6A">
      <w:pPr>
        <w:ind w:firstLine="2835"/>
        <w:jc w:val="both"/>
        <w:rPr>
          <w:sz w:val="24"/>
          <w:szCs w:val="24"/>
          <w:lang w:val="pt-BR"/>
        </w:rPr>
      </w:pPr>
      <w:r w:rsidRPr="003A164F">
        <w:rPr>
          <w:b/>
          <w:sz w:val="24"/>
          <w:szCs w:val="24"/>
          <w:lang w:val="pt-BR"/>
        </w:rPr>
        <w:t>14.7 -</w:t>
      </w:r>
      <w:r w:rsidRPr="003A164F">
        <w:rPr>
          <w:sz w:val="24"/>
          <w:szCs w:val="24"/>
          <w:lang w:val="pt-BR"/>
        </w:rPr>
        <w:t xml:space="preserve"> A notificação não eximirá a Contratada das obrigações e ou sanções que possam incidir em razão das hipóteses descritas no subitem anterior. </w:t>
      </w:r>
    </w:p>
    <w:p w14:paraId="4CC2F44F" w14:textId="77777777" w:rsidR="00E964B1" w:rsidRPr="003A164F" w:rsidRDefault="00E964B1" w:rsidP="00E87F6A">
      <w:pPr>
        <w:ind w:firstLine="2835"/>
        <w:jc w:val="both"/>
        <w:rPr>
          <w:sz w:val="24"/>
          <w:szCs w:val="24"/>
          <w:lang w:val="pt-BR"/>
        </w:rPr>
      </w:pPr>
    </w:p>
    <w:p w14:paraId="6E236AB7" w14:textId="77777777" w:rsidR="00E964B1" w:rsidRPr="003A164F" w:rsidRDefault="00E964B1" w:rsidP="00E87F6A">
      <w:pPr>
        <w:ind w:firstLine="2835"/>
        <w:jc w:val="both"/>
        <w:rPr>
          <w:sz w:val="24"/>
          <w:szCs w:val="24"/>
          <w:lang w:val="pt-BR"/>
        </w:rPr>
      </w:pPr>
      <w:r w:rsidRPr="003A164F">
        <w:rPr>
          <w:b/>
          <w:bCs/>
          <w:sz w:val="24"/>
          <w:szCs w:val="24"/>
          <w:lang w:val="pt-BR"/>
        </w:rPr>
        <w:t>14.8 -</w:t>
      </w:r>
      <w:r w:rsidRPr="003A164F">
        <w:rPr>
          <w:sz w:val="24"/>
          <w:szCs w:val="24"/>
          <w:lang w:val="pt-BR"/>
        </w:rPr>
        <w:t xml:space="preserve"> A Contratada que descumprir os termos da Lei Federal n° 13.709/2018, durante ou após a execução do objeto deste Contrato, fica obrigada a assumir total responsabilidade e ressarcimento por todo e qualquer dano e ou prejuízo sofrido, incluindo sanções aplicadas pela autoridade competente.</w:t>
      </w:r>
    </w:p>
    <w:p w14:paraId="5FC1DD86" w14:textId="77777777" w:rsidR="00E964B1" w:rsidRPr="003A164F" w:rsidRDefault="00E964B1" w:rsidP="00E87F6A">
      <w:pPr>
        <w:tabs>
          <w:tab w:val="left" w:pos="2694"/>
        </w:tabs>
        <w:ind w:firstLine="2835"/>
        <w:jc w:val="both"/>
        <w:rPr>
          <w:b/>
          <w:sz w:val="24"/>
          <w:szCs w:val="24"/>
          <w:lang w:val="pt-BR"/>
        </w:rPr>
      </w:pPr>
    </w:p>
    <w:p w14:paraId="2B5C3F03" w14:textId="77777777" w:rsidR="00E964B1" w:rsidRPr="003A164F" w:rsidRDefault="00E964B1" w:rsidP="00E87F6A">
      <w:pPr>
        <w:tabs>
          <w:tab w:val="left" w:pos="2694"/>
        </w:tabs>
        <w:ind w:firstLine="2835"/>
        <w:jc w:val="both"/>
        <w:rPr>
          <w:b/>
          <w:sz w:val="24"/>
          <w:szCs w:val="24"/>
          <w:lang w:val="pt-BR"/>
        </w:rPr>
      </w:pPr>
      <w:r w:rsidRPr="003A164F">
        <w:rPr>
          <w:b/>
          <w:sz w:val="24"/>
          <w:szCs w:val="24"/>
          <w:lang w:val="pt-BR"/>
        </w:rPr>
        <w:t xml:space="preserve">14.9 - </w:t>
      </w:r>
      <w:r w:rsidRPr="003A164F">
        <w:rPr>
          <w:bCs/>
          <w:sz w:val="24"/>
          <w:szCs w:val="24"/>
          <w:lang w:val="pt-BR"/>
        </w:rPr>
        <w:t>O dever de proteção, sigilo e confidencialidade e as demais obrigações descritas na presente cláusula/item permanecerão em vigor após a extinção das relações entre a Contratada e o Contratante, bem como entre a Contratada e os seus colaboradores, subcontratados e consultores, veículos e ou prestadores de serviços.</w:t>
      </w:r>
    </w:p>
    <w:p w14:paraId="0CEA2E0F" w14:textId="77777777" w:rsidR="00E964B1" w:rsidRPr="003A164F" w:rsidRDefault="00E964B1" w:rsidP="00E87F6A">
      <w:pPr>
        <w:tabs>
          <w:tab w:val="left" w:pos="2694"/>
        </w:tabs>
        <w:ind w:firstLine="2835"/>
        <w:jc w:val="both"/>
        <w:rPr>
          <w:b/>
          <w:sz w:val="24"/>
          <w:szCs w:val="24"/>
          <w:lang w:val="pt-BR"/>
        </w:rPr>
      </w:pPr>
    </w:p>
    <w:p w14:paraId="0EF5B25F" w14:textId="77777777" w:rsidR="00E964B1" w:rsidRPr="003A164F" w:rsidRDefault="00E964B1" w:rsidP="00E87F6A">
      <w:pPr>
        <w:tabs>
          <w:tab w:val="left" w:pos="2694"/>
        </w:tabs>
        <w:ind w:firstLine="2835"/>
        <w:jc w:val="both"/>
        <w:rPr>
          <w:b/>
          <w:sz w:val="24"/>
          <w:szCs w:val="24"/>
          <w:lang w:val="pt-BR"/>
        </w:rPr>
      </w:pPr>
      <w:r w:rsidRPr="003A164F">
        <w:rPr>
          <w:b/>
          <w:sz w:val="24"/>
          <w:szCs w:val="24"/>
          <w:lang w:val="pt-BR"/>
        </w:rPr>
        <w:t xml:space="preserve">14.10 - </w:t>
      </w:r>
      <w:r w:rsidRPr="003A164F">
        <w:rPr>
          <w:bCs/>
          <w:sz w:val="24"/>
          <w:szCs w:val="24"/>
          <w:lang w:val="pt-BR"/>
        </w:rPr>
        <w:t>O não cumprimento de qualquer das obrigações descritas nesta cláusula/item sujeitará a Contratada a processo administrativo para apuração de responsabilidade e, consequente, sanção, sem prejuízo de outras cominações administrativas, cíveis e penais.</w:t>
      </w:r>
    </w:p>
    <w:p w14:paraId="02C88D7A" w14:textId="77777777" w:rsidR="00E964B1" w:rsidRPr="003A164F" w:rsidRDefault="00E964B1" w:rsidP="00E87F6A">
      <w:pPr>
        <w:ind w:firstLine="2835"/>
        <w:jc w:val="both"/>
        <w:rPr>
          <w:sz w:val="24"/>
          <w:szCs w:val="24"/>
          <w:lang w:val="pt-BR"/>
        </w:rPr>
      </w:pPr>
    </w:p>
    <w:p w14:paraId="62E8462D" w14:textId="77777777" w:rsidR="00E964B1" w:rsidRPr="003A164F" w:rsidRDefault="00E964B1" w:rsidP="00E87F6A">
      <w:pPr>
        <w:ind w:firstLine="2835"/>
        <w:jc w:val="both"/>
        <w:rPr>
          <w:sz w:val="24"/>
          <w:szCs w:val="24"/>
          <w:lang w:val="pt-BR"/>
        </w:rPr>
      </w:pPr>
      <w:r w:rsidRPr="003A164F">
        <w:rPr>
          <w:b/>
          <w:sz w:val="24"/>
          <w:szCs w:val="24"/>
          <w:lang w:val="pt-BR"/>
        </w:rPr>
        <w:t>CLÁUSULA DÉCIMA QUINTA – CLÁUSULA ANTICORRUPÇÃO</w:t>
      </w:r>
    </w:p>
    <w:p w14:paraId="03D929C9" w14:textId="77777777" w:rsidR="00E964B1" w:rsidRPr="003A164F" w:rsidRDefault="00E964B1" w:rsidP="00E87F6A">
      <w:pPr>
        <w:ind w:firstLine="2835"/>
        <w:jc w:val="both"/>
        <w:rPr>
          <w:sz w:val="24"/>
          <w:szCs w:val="24"/>
          <w:lang w:val="pt-BR"/>
        </w:rPr>
      </w:pPr>
    </w:p>
    <w:p w14:paraId="3D24AAAF" w14:textId="1CC21207" w:rsidR="00E964B1" w:rsidRPr="003A164F" w:rsidRDefault="00E964B1" w:rsidP="00E87F6A">
      <w:pPr>
        <w:ind w:firstLine="2835"/>
        <w:jc w:val="both"/>
        <w:outlineLvl w:val="1"/>
        <w:rPr>
          <w:color w:val="000000"/>
          <w:sz w:val="24"/>
          <w:szCs w:val="24"/>
          <w:lang w:val="pt-BR"/>
        </w:rPr>
      </w:pPr>
      <w:r w:rsidRPr="003A164F">
        <w:rPr>
          <w:b/>
          <w:bCs/>
          <w:color w:val="000000"/>
          <w:sz w:val="24"/>
          <w:szCs w:val="24"/>
          <w:lang w:val="pt-BR"/>
        </w:rPr>
        <w:t>15.</w:t>
      </w:r>
      <w:r w:rsidR="00122617" w:rsidRPr="003A164F">
        <w:rPr>
          <w:b/>
          <w:bCs/>
          <w:color w:val="000000"/>
          <w:sz w:val="24"/>
          <w:szCs w:val="24"/>
          <w:lang w:val="pt-BR"/>
        </w:rPr>
        <w:t>1</w:t>
      </w:r>
      <w:r w:rsidRPr="003A164F">
        <w:rPr>
          <w:b/>
          <w:bCs/>
          <w:color w:val="000000"/>
          <w:sz w:val="24"/>
          <w:szCs w:val="24"/>
          <w:lang w:val="pt-BR"/>
        </w:rPr>
        <w:t xml:space="preserve"> - Cláusula Anticorrupção: </w:t>
      </w:r>
      <w:r w:rsidRPr="003A164F">
        <w:rPr>
          <w:color w:val="000000"/>
          <w:sz w:val="24"/>
          <w:szCs w:val="24"/>
          <w:lang w:val="pt-BR"/>
        </w:rPr>
        <w:t>A Contratada declara conhecer as normas de prevenção à corrupção previstas na legislação, em especial a Lei Anticorrupção (Lei nº 12.846/2013) e o Decreto Municipal nº 18.389/2019, comprometendo-se a cumpri-las fielmente, tanto por si quanto por seus sócios, administradores e colaboradores, bem como exigir o seu cumprimento pelos terceiros por ela contratados. </w:t>
      </w:r>
    </w:p>
    <w:p w14:paraId="42B4CAEC" w14:textId="77777777" w:rsidR="00E964B1" w:rsidRPr="003A164F" w:rsidRDefault="00E964B1" w:rsidP="00E87F6A">
      <w:pPr>
        <w:ind w:firstLine="2835"/>
        <w:jc w:val="both"/>
        <w:outlineLvl w:val="1"/>
        <w:rPr>
          <w:b/>
          <w:bCs/>
          <w:sz w:val="24"/>
          <w:szCs w:val="24"/>
          <w:lang w:val="pt-BR"/>
        </w:rPr>
      </w:pPr>
    </w:p>
    <w:p w14:paraId="2CD9A749" w14:textId="4CF48BF7" w:rsidR="00E964B1" w:rsidRPr="003A164F" w:rsidRDefault="00E964B1" w:rsidP="00E87F6A">
      <w:pPr>
        <w:ind w:firstLine="2835"/>
        <w:jc w:val="both"/>
        <w:textAlignment w:val="baseline"/>
        <w:rPr>
          <w:color w:val="000000"/>
          <w:sz w:val="24"/>
          <w:szCs w:val="24"/>
          <w:lang w:val="pt-BR"/>
        </w:rPr>
      </w:pPr>
      <w:r w:rsidRPr="003A164F">
        <w:rPr>
          <w:b/>
          <w:bCs/>
          <w:color w:val="000000"/>
          <w:sz w:val="24"/>
          <w:szCs w:val="24"/>
          <w:lang w:val="pt-BR"/>
        </w:rPr>
        <w:t>15.</w:t>
      </w:r>
      <w:r w:rsidR="00122617" w:rsidRPr="003A164F">
        <w:rPr>
          <w:b/>
          <w:bCs/>
          <w:color w:val="000000"/>
          <w:sz w:val="24"/>
          <w:szCs w:val="24"/>
          <w:lang w:val="pt-BR"/>
        </w:rPr>
        <w:t>2</w:t>
      </w:r>
      <w:r w:rsidRPr="003A164F">
        <w:rPr>
          <w:b/>
          <w:bCs/>
          <w:color w:val="000000"/>
          <w:sz w:val="24"/>
          <w:szCs w:val="24"/>
          <w:lang w:val="pt-BR"/>
        </w:rPr>
        <w:t xml:space="preserve"> - </w:t>
      </w:r>
      <w:r w:rsidRPr="003A164F">
        <w:rPr>
          <w:color w:val="000000"/>
          <w:sz w:val="24"/>
          <w:szCs w:val="24"/>
          <w:lang w:val="pt-BR"/>
        </w:rPr>
        <w:t>As partes do contrato comprometem-se a manter uma conduta ética, honesta e transparente durante toda vigência do contrato.</w:t>
      </w:r>
    </w:p>
    <w:p w14:paraId="34F37669" w14:textId="77777777" w:rsidR="00E964B1" w:rsidRPr="003A164F" w:rsidRDefault="00E964B1" w:rsidP="00E87F6A">
      <w:pPr>
        <w:ind w:firstLine="2835"/>
        <w:jc w:val="both"/>
        <w:textAlignment w:val="baseline"/>
        <w:rPr>
          <w:color w:val="000000"/>
          <w:sz w:val="24"/>
          <w:szCs w:val="24"/>
          <w:lang w:val="pt-BR"/>
        </w:rPr>
      </w:pPr>
    </w:p>
    <w:p w14:paraId="7B125A48" w14:textId="0EE79C21" w:rsidR="00E964B1" w:rsidRPr="003A164F" w:rsidRDefault="00E964B1" w:rsidP="00E87F6A">
      <w:pPr>
        <w:ind w:firstLine="2835"/>
        <w:jc w:val="both"/>
        <w:textAlignment w:val="baseline"/>
        <w:rPr>
          <w:color w:val="000000"/>
          <w:sz w:val="24"/>
          <w:szCs w:val="24"/>
          <w:lang w:val="pt-BR"/>
        </w:rPr>
      </w:pPr>
      <w:r w:rsidRPr="003A164F">
        <w:rPr>
          <w:b/>
          <w:bCs/>
          <w:color w:val="000000"/>
          <w:sz w:val="24"/>
          <w:szCs w:val="24"/>
          <w:lang w:val="pt-BR"/>
        </w:rPr>
        <w:t xml:space="preserve">15.3 - </w:t>
      </w:r>
      <w:r w:rsidRPr="003A164F">
        <w:rPr>
          <w:color w:val="000000"/>
          <w:sz w:val="24"/>
          <w:szCs w:val="24"/>
          <w:lang w:val="pt-BR"/>
        </w:rPr>
        <w:t>A Contratada assume as seguintes obrigações:</w:t>
      </w:r>
    </w:p>
    <w:p w14:paraId="0A1E6895" w14:textId="77777777" w:rsidR="00E964B1" w:rsidRPr="003A164F" w:rsidRDefault="00E964B1" w:rsidP="00E87F6A">
      <w:pPr>
        <w:ind w:firstLine="2835"/>
        <w:jc w:val="both"/>
        <w:textAlignment w:val="baseline"/>
        <w:rPr>
          <w:color w:val="000000"/>
          <w:sz w:val="24"/>
          <w:szCs w:val="24"/>
          <w:lang w:val="pt-BR"/>
        </w:rPr>
      </w:pPr>
    </w:p>
    <w:p w14:paraId="4B9EC94F" w14:textId="77777777" w:rsidR="00E964B1" w:rsidRPr="003A164F" w:rsidRDefault="00E964B1" w:rsidP="00E87F6A">
      <w:pPr>
        <w:ind w:firstLine="2835"/>
        <w:jc w:val="both"/>
        <w:textAlignment w:val="baseline"/>
        <w:rPr>
          <w:color w:val="000000"/>
          <w:sz w:val="24"/>
          <w:szCs w:val="24"/>
          <w:lang w:val="pt-BR"/>
        </w:rPr>
      </w:pPr>
      <w:r w:rsidRPr="003A164F">
        <w:rPr>
          <w:b/>
          <w:bCs/>
          <w:color w:val="000000"/>
          <w:sz w:val="24"/>
          <w:szCs w:val="24"/>
          <w:lang w:val="pt-BR"/>
        </w:rPr>
        <w:t xml:space="preserve">a) </w:t>
      </w:r>
      <w:r w:rsidRPr="003A164F">
        <w:rPr>
          <w:color w:val="000000"/>
          <w:sz w:val="24"/>
          <w:szCs w:val="24"/>
          <w:lang w:val="pt-BR"/>
        </w:rPr>
        <w:t>Não oferecer ou prometer vantagens indevidas a agentes públicos ou a pessoas a eles relacionadas, com o intuito de obter vantagem indevida, influenciar ato ou decisão ou direcionar negócios ilicitamente;</w:t>
      </w:r>
    </w:p>
    <w:p w14:paraId="259DC9D9" w14:textId="77777777" w:rsidR="00E964B1" w:rsidRPr="003A164F" w:rsidRDefault="00E964B1" w:rsidP="00E87F6A">
      <w:pPr>
        <w:ind w:firstLine="2835"/>
        <w:jc w:val="both"/>
        <w:textAlignment w:val="baseline"/>
        <w:rPr>
          <w:color w:val="000000"/>
          <w:sz w:val="24"/>
          <w:szCs w:val="24"/>
          <w:lang w:val="pt-BR"/>
        </w:rPr>
      </w:pPr>
    </w:p>
    <w:p w14:paraId="31553DC2" w14:textId="77777777" w:rsidR="00E964B1" w:rsidRPr="003A164F" w:rsidRDefault="00E964B1" w:rsidP="00E87F6A">
      <w:pPr>
        <w:ind w:firstLine="2835"/>
        <w:jc w:val="both"/>
        <w:textAlignment w:val="baseline"/>
        <w:rPr>
          <w:color w:val="000000"/>
          <w:sz w:val="24"/>
          <w:szCs w:val="24"/>
          <w:lang w:val="pt-BR"/>
        </w:rPr>
      </w:pPr>
      <w:r w:rsidRPr="003A164F">
        <w:rPr>
          <w:b/>
          <w:bCs/>
          <w:color w:val="000000"/>
          <w:sz w:val="24"/>
          <w:szCs w:val="24"/>
          <w:lang w:val="pt-BR"/>
        </w:rPr>
        <w:t>b)</w:t>
      </w:r>
      <w:r w:rsidRPr="003A164F">
        <w:rPr>
          <w:color w:val="000000"/>
          <w:sz w:val="24"/>
          <w:szCs w:val="24"/>
          <w:lang w:val="pt-BR"/>
        </w:rPr>
        <w:t xml:space="preserve"> Adotar as melhores práticas de monitoramento e verificação do cumprimento das leis anticorrupção, com o objetivo de prevenir atos de corrupção, fraude, práticas ilícitas ou lavagem de dinheiro por seus sócios, administradores, colaboradores e/ou terceiros por ela contratados;</w:t>
      </w:r>
    </w:p>
    <w:p w14:paraId="3FAC4CB0" w14:textId="77777777" w:rsidR="00601804" w:rsidRPr="003A164F" w:rsidRDefault="00601804" w:rsidP="00E87F6A">
      <w:pPr>
        <w:ind w:firstLine="2835"/>
        <w:jc w:val="both"/>
        <w:textAlignment w:val="baseline"/>
        <w:rPr>
          <w:color w:val="000000"/>
          <w:sz w:val="24"/>
          <w:szCs w:val="24"/>
          <w:lang w:val="pt-BR"/>
        </w:rPr>
      </w:pPr>
    </w:p>
    <w:p w14:paraId="2E2F1099" w14:textId="77777777" w:rsidR="00E964B1" w:rsidRPr="003A164F" w:rsidRDefault="00E964B1" w:rsidP="00E87F6A">
      <w:pPr>
        <w:ind w:firstLine="2835"/>
        <w:jc w:val="both"/>
        <w:textAlignment w:val="baseline"/>
        <w:rPr>
          <w:color w:val="000000"/>
          <w:sz w:val="24"/>
          <w:szCs w:val="24"/>
          <w:lang w:val="pt-BR"/>
        </w:rPr>
      </w:pPr>
      <w:r w:rsidRPr="003A164F">
        <w:rPr>
          <w:b/>
          <w:bCs/>
          <w:color w:val="000000"/>
          <w:sz w:val="24"/>
          <w:szCs w:val="24"/>
          <w:lang w:val="pt-BR"/>
        </w:rPr>
        <w:t>c)</w:t>
      </w:r>
      <w:r w:rsidRPr="003A164F">
        <w:rPr>
          <w:color w:val="000000"/>
          <w:sz w:val="24"/>
          <w:szCs w:val="24"/>
          <w:lang w:val="pt-BR"/>
        </w:rPr>
        <w:t xml:space="preserve"> Não empregar trabalho escravo ou infantil, salvo nos casos legalmente admitidos;</w:t>
      </w:r>
    </w:p>
    <w:p w14:paraId="7DB4D65A" w14:textId="77777777" w:rsidR="00601804" w:rsidRPr="003A164F" w:rsidRDefault="00601804" w:rsidP="00E87F6A">
      <w:pPr>
        <w:ind w:firstLine="2835"/>
        <w:jc w:val="both"/>
        <w:textAlignment w:val="baseline"/>
        <w:rPr>
          <w:color w:val="000000"/>
          <w:sz w:val="24"/>
          <w:szCs w:val="24"/>
          <w:lang w:val="pt-BR"/>
        </w:rPr>
      </w:pPr>
    </w:p>
    <w:p w14:paraId="5E9C7E3E" w14:textId="77777777" w:rsidR="00E964B1" w:rsidRPr="003A164F" w:rsidRDefault="00E964B1" w:rsidP="00E87F6A">
      <w:pPr>
        <w:ind w:firstLine="2835"/>
        <w:jc w:val="both"/>
        <w:textAlignment w:val="baseline"/>
        <w:rPr>
          <w:color w:val="000000"/>
          <w:sz w:val="24"/>
          <w:szCs w:val="24"/>
          <w:lang w:val="pt-BR"/>
        </w:rPr>
      </w:pPr>
      <w:r w:rsidRPr="003A164F">
        <w:rPr>
          <w:b/>
          <w:bCs/>
          <w:color w:val="000000"/>
          <w:sz w:val="24"/>
          <w:szCs w:val="24"/>
          <w:lang w:val="pt-BR"/>
        </w:rPr>
        <w:t>d)</w:t>
      </w:r>
      <w:r w:rsidRPr="003A164F">
        <w:rPr>
          <w:color w:val="000000"/>
          <w:sz w:val="24"/>
          <w:szCs w:val="24"/>
          <w:lang w:val="pt-BR"/>
        </w:rPr>
        <w:t xml:space="preserve"> Participar de treinamentos oferecidos pela Contratante relacionados à lei anticorrupção ou políticas internas de integridade.</w:t>
      </w:r>
    </w:p>
    <w:p w14:paraId="34A4075C" w14:textId="77777777" w:rsidR="00E964B1" w:rsidRPr="003A164F" w:rsidRDefault="00E964B1" w:rsidP="00E87F6A">
      <w:pPr>
        <w:ind w:firstLine="2835"/>
        <w:jc w:val="both"/>
        <w:textAlignment w:val="baseline"/>
        <w:rPr>
          <w:color w:val="000000"/>
          <w:sz w:val="24"/>
          <w:szCs w:val="24"/>
          <w:lang w:val="pt-BR"/>
        </w:rPr>
      </w:pPr>
    </w:p>
    <w:p w14:paraId="13BB3169" w14:textId="241F5E82" w:rsidR="00E964B1" w:rsidRPr="003A164F" w:rsidRDefault="00E964B1" w:rsidP="00E87F6A">
      <w:pPr>
        <w:ind w:firstLine="2835"/>
        <w:jc w:val="both"/>
        <w:textAlignment w:val="baseline"/>
        <w:rPr>
          <w:color w:val="000000"/>
          <w:sz w:val="24"/>
          <w:szCs w:val="24"/>
          <w:lang w:val="pt-BR"/>
        </w:rPr>
      </w:pPr>
      <w:r w:rsidRPr="003A164F">
        <w:rPr>
          <w:b/>
          <w:bCs/>
          <w:color w:val="000000"/>
          <w:sz w:val="24"/>
          <w:szCs w:val="24"/>
          <w:lang w:val="pt-BR"/>
        </w:rPr>
        <w:t>15.</w:t>
      </w:r>
      <w:r w:rsidR="00122617" w:rsidRPr="003A164F">
        <w:rPr>
          <w:b/>
          <w:bCs/>
          <w:color w:val="000000"/>
          <w:sz w:val="24"/>
          <w:szCs w:val="24"/>
          <w:lang w:val="pt-BR"/>
        </w:rPr>
        <w:t>4</w:t>
      </w:r>
      <w:r w:rsidRPr="003A164F">
        <w:rPr>
          <w:b/>
          <w:bCs/>
          <w:color w:val="000000"/>
          <w:sz w:val="24"/>
          <w:szCs w:val="24"/>
          <w:lang w:val="pt-BR"/>
        </w:rPr>
        <w:t xml:space="preserve"> - </w:t>
      </w:r>
      <w:r w:rsidRPr="003A164F">
        <w:rPr>
          <w:color w:val="000000"/>
          <w:sz w:val="24"/>
          <w:szCs w:val="24"/>
          <w:lang w:val="pt-BR"/>
        </w:rPr>
        <w:t xml:space="preserve">A Contratada tem a obrigação de comunicar imediatamente à Contratante, por escrito, caso tome conhecimento de que algum pagamento impróprio realizado, direta ou indiretamente, por um de seus sócios, administradores, colaboradores e/ou terceiros por ela contratados. </w:t>
      </w:r>
    </w:p>
    <w:p w14:paraId="66CA95E1" w14:textId="77777777" w:rsidR="00B17C3D" w:rsidRPr="003A164F" w:rsidRDefault="00B17C3D" w:rsidP="00E87F6A">
      <w:pPr>
        <w:ind w:firstLine="2835"/>
        <w:jc w:val="both"/>
        <w:textAlignment w:val="baseline"/>
        <w:rPr>
          <w:color w:val="000000"/>
          <w:sz w:val="24"/>
          <w:szCs w:val="24"/>
          <w:lang w:val="pt-BR"/>
        </w:rPr>
      </w:pPr>
    </w:p>
    <w:p w14:paraId="0F634C95" w14:textId="238843B8" w:rsidR="00E964B1" w:rsidRPr="003A164F" w:rsidRDefault="00E964B1" w:rsidP="00E87F6A">
      <w:pPr>
        <w:ind w:firstLine="2835"/>
        <w:jc w:val="both"/>
        <w:rPr>
          <w:b/>
          <w:sz w:val="24"/>
          <w:szCs w:val="24"/>
          <w:lang w:val="pt-BR"/>
        </w:rPr>
      </w:pPr>
      <w:r w:rsidRPr="003A164F">
        <w:rPr>
          <w:b/>
          <w:sz w:val="24"/>
          <w:szCs w:val="24"/>
          <w:lang w:val="pt-BR"/>
        </w:rPr>
        <w:t>CLÁUSULA DÉCIMA SEXTA – DOS CASOS OMISSOS</w:t>
      </w:r>
    </w:p>
    <w:p w14:paraId="6F7DB5E2" w14:textId="77777777" w:rsidR="00E964B1" w:rsidRPr="003A164F" w:rsidRDefault="00E964B1" w:rsidP="00E87F6A">
      <w:pPr>
        <w:ind w:firstLine="2835"/>
        <w:jc w:val="both"/>
        <w:rPr>
          <w:b/>
          <w:sz w:val="24"/>
          <w:szCs w:val="24"/>
          <w:lang w:val="pt-BR"/>
        </w:rPr>
      </w:pPr>
    </w:p>
    <w:p w14:paraId="44B7A36D" w14:textId="2783C124" w:rsidR="00E964B1" w:rsidRPr="003A164F" w:rsidRDefault="00E964B1" w:rsidP="00E87F6A">
      <w:pPr>
        <w:ind w:firstLine="2835"/>
        <w:jc w:val="both"/>
        <w:rPr>
          <w:sz w:val="24"/>
          <w:szCs w:val="24"/>
          <w:lang w:val="pt-BR"/>
        </w:rPr>
      </w:pPr>
      <w:r w:rsidRPr="003A164F">
        <w:rPr>
          <w:b/>
          <w:bCs/>
          <w:sz w:val="24"/>
          <w:szCs w:val="24"/>
          <w:lang w:val="pt-BR"/>
        </w:rPr>
        <w:t>16.1 -</w:t>
      </w:r>
      <w:r w:rsidRPr="003A164F">
        <w:rPr>
          <w:sz w:val="24"/>
          <w:szCs w:val="24"/>
          <w:lang w:val="pt-BR"/>
        </w:rPr>
        <w:t xml:space="preserve"> Os casos omissos serão decididos pelo contratante, segundo as disposições contidas na Lei Federal nº 14.133, de 2021, no Decreto Municipal nº 20.154, de 20</w:t>
      </w:r>
      <w:r w:rsidR="00B132AB" w:rsidRPr="003A164F">
        <w:rPr>
          <w:sz w:val="24"/>
          <w:szCs w:val="24"/>
          <w:lang w:val="pt-BR"/>
        </w:rPr>
        <w:t>2</w:t>
      </w:r>
      <w:r w:rsidRPr="003A164F">
        <w:rPr>
          <w:sz w:val="24"/>
          <w:szCs w:val="24"/>
          <w:lang w:val="pt-BR"/>
        </w:rPr>
        <w:t>3 e demais normas aplicáveis e, subsidiariamente, segundo as disposições contidas na Lei Federal nº 8.078, de 1990 – Código de Defesa do Consumidor – e normas e princípios gerais dos contratos.</w:t>
      </w:r>
    </w:p>
    <w:p w14:paraId="3F71E1A0" w14:textId="77777777" w:rsidR="00F60996" w:rsidRPr="003A164F" w:rsidRDefault="00F60996" w:rsidP="00E87F6A">
      <w:pPr>
        <w:ind w:firstLine="2835"/>
        <w:jc w:val="both"/>
        <w:rPr>
          <w:b/>
          <w:sz w:val="24"/>
          <w:szCs w:val="24"/>
          <w:lang w:val="pt-BR"/>
        </w:rPr>
      </w:pPr>
    </w:p>
    <w:p w14:paraId="6CF5B6D7" w14:textId="77777777" w:rsidR="00E964B1" w:rsidRPr="003A164F" w:rsidRDefault="00E964B1" w:rsidP="00E87F6A">
      <w:pPr>
        <w:ind w:firstLine="2835"/>
        <w:jc w:val="both"/>
        <w:rPr>
          <w:b/>
          <w:sz w:val="24"/>
          <w:szCs w:val="24"/>
          <w:lang w:val="pt-BR"/>
        </w:rPr>
      </w:pPr>
      <w:r w:rsidRPr="003A164F">
        <w:rPr>
          <w:b/>
          <w:sz w:val="24"/>
          <w:szCs w:val="24"/>
          <w:lang w:val="pt-BR"/>
        </w:rPr>
        <w:t>CLÁUSULA DÉCIMA SÉTIMA – ALTERAÇÕES</w:t>
      </w:r>
    </w:p>
    <w:p w14:paraId="30BE228B" w14:textId="77777777" w:rsidR="00DE7AB1" w:rsidRPr="003A164F" w:rsidRDefault="00DE7AB1" w:rsidP="00E87F6A">
      <w:pPr>
        <w:ind w:firstLine="2835"/>
        <w:jc w:val="both"/>
        <w:rPr>
          <w:b/>
          <w:bCs/>
          <w:sz w:val="24"/>
          <w:szCs w:val="24"/>
          <w:lang w:val="pt-BR"/>
        </w:rPr>
      </w:pPr>
    </w:p>
    <w:p w14:paraId="6F3CA526" w14:textId="2D04EB28" w:rsidR="00E964B1" w:rsidRPr="003A164F" w:rsidRDefault="00E964B1" w:rsidP="00E87F6A">
      <w:pPr>
        <w:ind w:firstLine="2835"/>
        <w:jc w:val="both"/>
        <w:rPr>
          <w:sz w:val="24"/>
          <w:szCs w:val="24"/>
          <w:lang w:val="pt-BR"/>
        </w:rPr>
      </w:pPr>
      <w:r w:rsidRPr="003A164F">
        <w:rPr>
          <w:b/>
          <w:bCs/>
          <w:sz w:val="24"/>
          <w:szCs w:val="24"/>
          <w:lang w:val="pt-BR"/>
        </w:rPr>
        <w:t>17.1 -</w:t>
      </w:r>
      <w:r w:rsidRPr="003A164F">
        <w:rPr>
          <w:sz w:val="24"/>
          <w:szCs w:val="24"/>
          <w:lang w:val="pt-BR"/>
        </w:rPr>
        <w:t xml:space="preserve"> Eventuais alterações contratuais reger-se-ão pela disciplina dos </w:t>
      </w:r>
      <w:proofErr w:type="spellStart"/>
      <w:r w:rsidRPr="003A164F">
        <w:rPr>
          <w:sz w:val="24"/>
          <w:szCs w:val="24"/>
          <w:lang w:val="pt-BR"/>
        </w:rPr>
        <w:t>arts</w:t>
      </w:r>
      <w:proofErr w:type="spellEnd"/>
      <w:r w:rsidRPr="003A164F">
        <w:rPr>
          <w:sz w:val="24"/>
          <w:szCs w:val="24"/>
          <w:lang w:val="pt-BR"/>
        </w:rPr>
        <w:t>. 124 e seguintes da Lei Federal nº 14.133, de 2021.</w:t>
      </w:r>
    </w:p>
    <w:p w14:paraId="0498A6AF" w14:textId="77777777" w:rsidR="00E964B1" w:rsidRPr="003A164F" w:rsidRDefault="00E964B1" w:rsidP="00E87F6A">
      <w:pPr>
        <w:ind w:firstLine="2835"/>
        <w:jc w:val="both"/>
        <w:rPr>
          <w:sz w:val="24"/>
          <w:szCs w:val="24"/>
          <w:lang w:val="pt-BR"/>
        </w:rPr>
      </w:pPr>
    </w:p>
    <w:p w14:paraId="6F3F2F0F" w14:textId="77777777" w:rsidR="00E964B1" w:rsidRPr="003A164F" w:rsidRDefault="00E964B1" w:rsidP="00E87F6A">
      <w:pPr>
        <w:ind w:firstLine="2835"/>
        <w:jc w:val="both"/>
        <w:rPr>
          <w:sz w:val="24"/>
          <w:szCs w:val="24"/>
          <w:lang w:val="pt-BR"/>
        </w:rPr>
      </w:pPr>
      <w:r w:rsidRPr="003A164F">
        <w:rPr>
          <w:b/>
          <w:bCs/>
          <w:sz w:val="24"/>
          <w:szCs w:val="24"/>
          <w:lang w:val="pt-BR"/>
        </w:rPr>
        <w:t>17.2 -</w:t>
      </w:r>
      <w:r w:rsidRPr="003A164F">
        <w:rPr>
          <w:sz w:val="24"/>
          <w:szCs w:val="24"/>
          <w:lang w:val="pt-BR"/>
        </w:rPr>
        <w:t xml:space="preserve"> O contratado é obrigado a aceitar, nas mesmas condições contratuais, os acréscimos ou supressões que se fizerem necessários, até o limite de 25% (vinte e cinco por cento) do valor inicial atualizado do contrato.</w:t>
      </w:r>
    </w:p>
    <w:p w14:paraId="65FD4816" w14:textId="77777777" w:rsidR="00E964B1" w:rsidRPr="003A164F" w:rsidRDefault="00E964B1" w:rsidP="00E87F6A">
      <w:pPr>
        <w:ind w:firstLine="2835"/>
        <w:jc w:val="both"/>
        <w:rPr>
          <w:sz w:val="24"/>
          <w:szCs w:val="24"/>
          <w:lang w:val="pt-BR"/>
        </w:rPr>
      </w:pPr>
    </w:p>
    <w:p w14:paraId="40C354BA" w14:textId="77777777" w:rsidR="00E964B1" w:rsidRPr="003A164F" w:rsidRDefault="00E964B1" w:rsidP="00E87F6A">
      <w:pPr>
        <w:ind w:firstLine="2835"/>
        <w:jc w:val="both"/>
        <w:rPr>
          <w:sz w:val="24"/>
          <w:szCs w:val="24"/>
          <w:lang w:val="pt-BR"/>
        </w:rPr>
      </w:pPr>
      <w:r w:rsidRPr="003A164F">
        <w:rPr>
          <w:b/>
          <w:bCs/>
          <w:sz w:val="24"/>
          <w:szCs w:val="24"/>
          <w:lang w:val="pt-BR"/>
        </w:rPr>
        <w:t>17.3 -</w:t>
      </w:r>
      <w:r w:rsidRPr="003A164F">
        <w:rPr>
          <w:sz w:val="24"/>
          <w:szCs w:val="24"/>
          <w:lang w:val="pt-BR"/>
        </w:rPr>
        <w:t xml:space="preserve"> Registros que não caracterizam alteração do contrato podem ser realizados por simples apostila, dispensada a celebração de termo aditivo, na forma do art. 136 da Lei Federal nº 14.133, de 2021.</w:t>
      </w:r>
    </w:p>
    <w:p w14:paraId="326AB05E" w14:textId="77777777" w:rsidR="0089384F" w:rsidRPr="003A164F" w:rsidRDefault="0089384F" w:rsidP="00E87F6A">
      <w:pPr>
        <w:ind w:firstLine="2835"/>
        <w:jc w:val="both"/>
        <w:rPr>
          <w:sz w:val="24"/>
          <w:szCs w:val="24"/>
          <w:lang w:val="pt-BR"/>
        </w:rPr>
      </w:pPr>
    </w:p>
    <w:p w14:paraId="3BDBF80E" w14:textId="77777777" w:rsidR="00E964B1" w:rsidRPr="003A164F" w:rsidRDefault="00E964B1" w:rsidP="00E87F6A">
      <w:pPr>
        <w:ind w:firstLine="2835"/>
        <w:jc w:val="both"/>
        <w:rPr>
          <w:b/>
          <w:sz w:val="24"/>
          <w:szCs w:val="24"/>
          <w:lang w:val="pt-BR"/>
        </w:rPr>
      </w:pPr>
      <w:r w:rsidRPr="003A164F">
        <w:rPr>
          <w:b/>
          <w:sz w:val="24"/>
          <w:szCs w:val="24"/>
          <w:lang w:val="pt-BR"/>
        </w:rPr>
        <w:t>CLÁUSULA DÉCIMA OITAVA – PUBLICAÇÃO</w:t>
      </w:r>
    </w:p>
    <w:p w14:paraId="00C7FB6B" w14:textId="77777777" w:rsidR="00E964B1" w:rsidRPr="003A164F" w:rsidRDefault="00E964B1" w:rsidP="00E87F6A">
      <w:pPr>
        <w:ind w:firstLine="2835"/>
        <w:jc w:val="both"/>
        <w:rPr>
          <w:sz w:val="24"/>
          <w:szCs w:val="24"/>
          <w:lang w:val="pt-BR"/>
        </w:rPr>
      </w:pPr>
    </w:p>
    <w:p w14:paraId="1304F28B" w14:textId="77777777" w:rsidR="00E964B1" w:rsidRPr="003A164F" w:rsidRDefault="00E964B1" w:rsidP="00E87F6A">
      <w:pPr>
        <w:ind w:firstLine="2835"/>
        <w:jc w:val="both"/>
        <w:rPr>
          <w:sz w:val="24"/>
          <w:szCs w:val="24"/>
          <w:lang w:val="pt-BR"/>
        </w:rPr>
      </w:pPr>
      <w:r w:rsidRPr="003A164F">
        <w:rPr>
          <w:b/>
          <w:bCs/>
          <w:sz w:val="24"/>
          <w:szCs w:val="24"/>
          <w:lang w:val="pt-BR"/>
        </w:rPr>
        <w:t xml:space="preserve">18.1 - </w:t>
      </w:r>
      <w:r w:rsidRPr="003A164F">
        <w:rPr>
          <w:sz w:val="24"/>
          <w:szCs w:val="24"/>
          <w:lang w:val="pt-BR"/>
        </w:rPr>
        <w:t>Incumbirá ao Contratante divulgar o presente instrumento no Portal Nacional de Contratações Públicas (PNCP), na forma prevista no art. 94 da Lei Federal 14.133, de 2021, bem como no respectivo sítio oficial na Internet, em atenção ao art. 8º, §2º, da Lei Federal nº 12.527, de 2011.</w:t>
      </w:r>
    </w:p>
    <w:p w14:paraId="1B2FD559" w14:textId="77777777" w:rsidR="0089384F" w:rsidRPr="003A164F" w:rsidRDefault="0089384F" w:rsidP="00E87F6A">
      <w:pPr>
        <w:ind w:firstLine="2835"/>
        <w:jc w:val="both"/>
        <w:rPr>
          <w:sz w:val="24"/>
          <w:szCs w:val="24"/>
          <w:lang w:val="pt-BR"/>
        </w:rPr>
      </w:pPr>
    </w:p>
    <w:p w14:paraId="53661E65" w14:textId="77777777" w:rsidR="006520D9" w:rsidRDefault="006520D9" w:rsidP="00E87F6A">
      <w:pPr>
        <w:ind w:firstLine="2835"/>
        <w:jc w:val="both"/>
        <w:rPr>
          <w:b/>
          <w:sz w:val="24"/>
          <w:szCs w:val="24"/>
          <w:lang w:val="pt-BR"/>
        </w:rPr>
      </w:pPr>
      <w:r w:rsidRPr="003A164F">
        <w:rPr>
          <w:b/>
          <w:sz w:val="24"/>
          <w:szCs w:val="24"/>
          <w:lang w:val="pt-BR"/>
        </w:rPr>
        <w:t>CLÁUSULA DÉCIMA NONA – DA ASSINATURA ELETRÔNICA</w:t>
      </w:r>
    </w:p>
    <w:p w14:paraId="267C9267" w14:textId="77777777" w:rsidR="00A516B9" w:rsidRPr="003A164F" w:rsidRDefault="00A516B9" w:rsidP="00E87F6A">
      <w:pPr>
        <w:ind w:firstLine="2835"/>
        <w:jc w:val="both"/>
        <w:rPr>
          <w:b/>
          <w:sz w:val="24"/>
          <w:szCs w:val="24"/>
          <w:lang w:val="pt-BR"/>
        </w:rPr>
      </w:pPr>
    </w:p>
    <w:p w14:paraId="61235DBE" w14:textId="4C4B3A0B" w:rsidR="006520D9" w:rsidRPr="003A164F" w:rsidRDefault="006520D9" w:rsidP="00E87F6A">
      <w:pPr>
        <w:ind w:firstLine="2835"/>
        <w:jc w:val="both"/>
        <w:rPr>
          <w:sz w:val="24"/>
          <w:szCs w:val="24"/>
          <w:lang w:val="pt-BR"/>
        </w:rPr>
      </w:pPr>
      <w:r w:rsidRPr="003A164F">
        <w:rPr>
          <w:b/>
          <w:bCs/>
          <w:sz w:val="24"/>
          <w:szCs w:val="24"/>
          <w:lang w:val="pt-BR"/>
        </w:rPr>
        <w:t>19.1 -</w:t>
      </w:r>
      <w:r w:rsidRPr="003A164F">
        <w:rPr>
          <w:sz w:val="24"/>
          <w:szCs w:val="24"/>
          <w:lang w:val="pt-BR"/>
        </w:rPr>
        <w:t xml:space="preserve"> As partes expressamente concordam que este contrato poderá ser assinado digitalmente. Nessa hipótese, por força </w:t>
      </w:r>
      <w:r w:rsidR="00A0472A" w:rsidRPr="003A164F">
        <w:rPr>
          <w:sz w:val="24"/>
          <w:szCs w:val="24"/>
          <w:lang w:val="pt-BR"/>
        </w:rPr>
        <w:t>da Lei</w:t>
      </w:r>
      <w:r w:rsidR="006E7E92" w:rsidRPr="003A164F">
        <w:rPr>
          <w:sz w:val="24"/>
          <w:szCs w:val="24"/>
          <w:lang w:val="pt-BR"/>
        </w:rPr>
        <w:t xml:space="preserve"> nº 14.063, de 23 de setembro de 2020 </w:t>
      </w:r>
      <w:r w:rsidR="001C4332" w:rsidRPr="003A164F">
        <w:rPr>
          <w:sz w:val="24"/>
          <w:szCs w:val="24"/>
          <w:lang w:val="pt-BR"/>
        </w:rPr>
        <w:t>que</w:t>
      </w:r>
      <w:r w:rsidR="006E7E92" w:rsidRPr="003A164F">
        <w:rPr>
          <w:sz w:val="24"/>
          <w:szCs w:val="24"/>
          <w:lang w:val="pt-BR"/>
        </w:rPr>
        <w:t xml:space="preserve"> </w:t>
      </w:r>
      <w:r w:rsidRPr="003A164F">
        <w:rPr>
          <w:sz w:val="24"/>
          <w:szCs w:val="24"/>
          <w:lang w:val="pt-BR"/>
        </w:rPr>
        <w:t xml:space="preserve">fica desde já estabelecido que </w:t>
      </w:r>
      <w:r w:rsidRPr="003A164F">
        <w:rPr>
          <w:i/>
          <w:iCs/>
          <w:sz w:val="24"/>
          <w:szCs w:val="24"/>
          <w:lang w:val="pt-BR"/>
        </w:rPr>
        <w:t>(i)</w:t>
      </w:r>
      <w:r w:rsidRPr="003A164F">
        <w:rPr>
          <w:sz w:val="24"/>
          <w:szCs w:val="24"/>
          <w:lang w:val="pt-BR"/>
        </w:rPr>
        <w:t xml:space="preserve"> será válida e plenamente eficaz qualquer modalidade de assinatura eletrônica prevista em lei e </w:t>
      </w:r>
      <w:r w:rsidRPr="003A164F">
        <w:rPr>
          <w:i/>
          <w:iCs/>
          <w:sz w:val="24"/>
          <w:szCs w:val="24"/>
          <w:lang w:val="pt-BR"/>
        </w:rPr>
        <w:t>(</w:t>
      </w:r>
      <w:proofErr w:type="spellStart"/>
      <w:r w:rsidRPr="003A164F">
        <w:rPr>
          <w:i/>
          <w:iCs/>
          <w:sz w:val="24"/>
          <w:szCs w:val="24"/>
          <w:lang w:val="pt-BR"/>
        </w:rPr>
        <w:t>ii</w:t>
      </w:r>
      <w:proofErr w:type="spellEnd"/>
      <w:r w:rsidRPr="003A164F">
        <w:rPr>
          <w:i/>
          <w:iCs/>
          <w:sz w:val="24"/>
          <w:szCs w:val="24"/>
          <w:lang w:val="pt-BR"/>
        </w:rPr>
        <w:t xml:space="preserve">) </w:t>
      </w:r>
      <w:r w:rsidRPr="003A164F">
        <w:rPr>
          <w:sz w:val="24"/>
          <w:szCs w:val="24"/>
          <w:lang w:val="pt-BR"/>
        </w:rPr>
        <w:t>ficam dispensadas as assinaturas das testemunhas quando a integridade das assinaturas das partes for conferida por provedor de assinaturas. A data de assinatura desse documento será a data em que a última assinatura digital ocorrer.</w:t>
      </w:r>
    </w:p>
    <w:p w14:paraId="24D035A4" w14:textId="77777777" w:rsidR="006520D9" w:rsidRPr="003A164F" w:rsidRDefault="006520D9" w:rsidP="00E87F6A">
      <w:pPr>
        <w:ind w:firstLine="2835"/>
        <w:jc w:val="both"/>
        <w:rPr>
          <w:sz w:val="24"/>
          <w:szCs w:val="24"/>
          <w:lang w:val="pt-BR"/>
        </w:rPr>
      </w:pPr>
    </w:p>
    <w:p w14:paraId="62A69278" w14:textId="77777777" w:rsidR="006520D9" w:rsidRPr="003A164F" w:rsidRDefault="006520D9" w:rsidP="00E87F6A">
      <w:pPr>
        <w:ind w:firstLine="2835"/>
        <w:jc w:val="both"/>
        <w:rPr>
          <w:sz w:val="24"/>
          <w:szCs w:val="24"/>
          <w:lang w:val="pt-BR"/>
        </w:rPr>
      </w:pPr>
      <w:r w:rsidRPr="003A164F">
        <w:rPr>
          <w:b/>
          <w:bCs/>
          <w:sz w:val="24"/>
          <w:szCs w:val="24"/>
          <w:lang w:val="pt-BR"/>
        </w:rPr>
        <w:t>19.2 -</w:t>
      </w:r>
      <w:r w:rsidRPr="003A164F">
        <w:rPr>
          <w:sz w:val="24"/>
          <w:szCs w:val="24"/>
          <w:lang w:val="pt-BR"/>
        </w:rPr>
        <w:t xml:space="preserve"> E por estarem plenamente acordes com todas as cláusulas e condições assinam as partes este instrumento assinado eletronicamente, para que produzam seus efeitos jurídicos, comprometendo-se a cumprir o presente tão inteira e fielmente como nele se contém.</w:t>
      </w:r>
    </w:p>
    <w:p w14:paraId="2B4DE0C8" w14:textId="77777777" w:rsidR="006520D9" w:rsidRPr="003A164F" w:rsidRDefault="006520D9" w:rsidP="00E87F6A">
      <w:pPr>
        <w:ind w:firstLine="2835"/>
        <w:jc w:val="both"/>
        <w:rPr>
          <w:b/>
          <w:sz w:val="24"/>
          <w:szCs w:val="24"/>
          <w:lang w:val="pt-BR"/>
        </w:rPr>
      </w:pPr>
    </w:p>
    <w:p w14:paraId="65B534AB" w14:textId="77777777" w:rsidR="006520D9" w:rsidRPr="003A164F" w:rsidRDefault="006520D9" w:rsidP="00E87F6A">
      <w:pPr>
        <w:ind w:firstLine="2835"/>
        <w:jc w:val="both"/>
        <w:rPr>
          <w:b/>
          <w:sz w:val="24"/>
          <w:szCs w:val="24"/>
          <w:lang w:val="pt-BR"/>
        </w:rPr>
      </w:pPr>
      <w:r w:rsidRPr="003A164F">
        <w:rPr>
          <w:b/>
          <w:sz w:val="24"/>
          <w:szCs w:val="24"/>
          <w:lang w:val="pt-BR"/>
        </w:rPr>
        <w:t>CLÁUSULA VIGÉSIMA – FORO</w:t>
      </w:r>
    </w:p>
    <w:p w14:paraId="73B2600E" w14:textId="77777777" w:rsidR="006520D9" w:rsidRPr="003A164F" w:rsidRDefault="006520D9" w:rsidP="00E87F6A">
      <w:pPr>
        <w:ind w:firstLine="2835"/>
        <w:jc w:val="both"/>
        <w:rPr>
          <w:b/>
          <w:sz w:val="24"/>
          <w:szCs w:val="24"/>
          <w:lang w:val="pt-BR"/>
        </w:rPr>
      </w:pPr>
    </w:p>
    <w:p w14:paraId="1D1BF46C" w14:textId="77777777" w:rsidR="006520D9" w:rsidRPr="003A164F" w:rsidRDefault="006520D9" w:rsidP="00E87F6A">
      <w:pPr>
        <w:ind w:firstLine="2835"/>
        <w:jc w:val="both"/>
        <w:rPr>
          <w:sz w:val="24"/>
          <w:szCs w:val="24"/>
          <w:lang w:val="pt-BR"/>
        </w:rPr>
      </w:pPr>
      <w:r w:rsidRPr="003A164F">
        <w:rPr>
          <w:b/>
          <w:bCs/>
          <w:sz w:val="24"/>
          <w:szCs w:val="24"/>
          <w:lang w:val="pt-BR"/>
        </w:rPr>
        <w:t xml:space="preserve">20.1 - </w:t>
      </w:r>
      <w:r w:rsidRPr="003A164F">
        <w:rPr>
          <w:sz w:val="24"/>
          <w:szCs w:val="24"/>
          <w:lang w:val="pt-BR"/>
        </w:rPr>
        <w:t>Fica eleito o Foro deste Município de Uberlândia para dirimir os litígios que decorrerem da execução deste Termo de Contrato que não puderem ser compostos pela conciliação, conforme art. 92, §1º, da Lei Federal nº 14.133, de 2021.</w:t>
      </w:r>
    </w:p>
    <w:p w14:paraId="547C861C" w14:textId="77777777" w:rsidR="006520D9" w:rsidRPr="003A164F" w:rsidRDefault="006520D9" w:rsidP="00E87F6A">
      <w:pPr>
        <w:ind w:firstLine="2835"/>
        <w:jc w:val="both"/>
        <w:rPr>
          <w:sz w:val="24"/>
          <w:szCs w:val="24"/>
          <w:lang w:val="pt-BR"/>
        </w:rPr>
      </w:pPr>
    </w:p>
    <w:p w14:paraId="4416D50D" w14:textId="7E8860F8" w:rsidR="00137E84" w:rsidRPr="00E87F6A" w:rsidRDefault="009C50A9" w:rsidP="00E87F6A">
      <w:pPr>
        <w:ind w:firstLine="2835"/>
        <w:jc w:val="both"/>
        <w:rPr>
          <w:sz w:val="24"/>
          <w:szCs w:val="24"/>
          <w:lang w:val="pt-BR"/>
        </w:rPr>
      </w:pPr>
      <w:r w:rsidRPr="003A164F">
        <w:rPr>
          <w:sz w:val="24"/>
          <w:szCs w:val="24"/>
          <w:lang w:val="pt-BR"/>
        </w:rPr>
        <w:t>Uberlândia,</w:t>
      </w:r>
      <w:r w:rsidR="00CF62A2" w:rsidRPr="003A164F">
        <w:rPr>
          <w:sz w:val="24"/>
          <w:szCs w:val="24"/>
          <w:lang w:val="pt-BR"/>
        </w:rPr>
        <w:t xml:space="preserve"> na</w:t>
      </w:r>
      <w:r w:rsidRPr="003A164F">
        <w:rPr>
          <w:sz w:val="24"/>
          <w:szCs w:val="24"/>
          <w:lang w:val="pt-BR"/>
        </w:rPr>
        <w:t xml:space="preserve"> data d</w:t>
      </w:r>
      <w:r w:rsidR="00CF62A2" w:rsidRPr="003A164F">
        <w:rPr>
          <w:sz w:val="24"/>
          <w:szCs w:val="24"/>
          <w:lang w:val="pt-BR"/>
        </w:rPr>
        <w:t>a</w:t>
      </w:r>
      <w:r w:rsidRPr="003A164F">
        <w:rPr>
          <w:sz w:val="24"/>
          <w:szCs w:val="24"/>
          <w:lang w:val="pt-BR"/>
        </w:rPr>
        <w:t xml:space="preserve"> assinatura</w:t>
      </w:r>
      <w:r>
        <w:rPr>
          <w:sz w:val="24"/>
          <w:szCs w:val="24"/>
          <w:lang w:val="pt-BR"/>
        </w:rPr>
        <w:t xml:space="preserve"> eletrônica.</w:t>
      </w:r>
    </w:p>
    <w:sectPr w:rsidR="00137E84" w:rsidRPr="00E87F6A" w:rsidSect="00861529">
      <w:headerReference w:type="default" r:id="rId8"/>
      <w:footerReference w:type="default" r:id="rId9"/>
      <w:footnotePr>
        <w:pos w:val="beneathText"/>
      </w:footnotePr>
      <w:pgSz w:w="11905" w:h="16837"/>
      <w:pgMar w:top="1418" w:right="992" w:bottom="567" w:left="1276" w:header="55" w:footer="26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BEFB34" w14:textId="77777777" w:rsidR="0069191E" w:rsidRDefault="0069191E">
      <w:r>
        <w:separator/>
      </w:r>
    </w:p>
  </w:endnote>
  <w:endnote w:type="continuationSeparator" w:id="0">
    <w:p w14:paraId="1B66021E" w14:textId="77777777" w:rsidR="0069191E" w:rsidRDefault="006919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Klee One"/>
    <w:charset w:val="02"/>
    <w:family w:val="auto"/>
    <w:pitch w:val="default"/>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G Times (WN)">
    <w:panose1 w:val="00000000000000000000"/>
    <w:charset w:val="00"/>
    <w:family w:val="auto"/>
    <w:notTrueType/>
    <w:pitch w:val="fixed"/>
    <w:sig w:usb0="00000003" w:usb1="00000000" w:usb2="00000000" w:usb3="00000000" w:csb0="00000001" w:csb1="00000000"/>
  </w:font>
  <w:font w:name="StarBats">
    <w:altName w:val="Symbol"/>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Ecofont_Spranq_eco_Sans">
    <w:altName w:val="Calibri"/>
    <w:panose1 w:val="00000000000000000000"/>
    <w:charset w:val="00"/>
    <w:family w:val="roman"/>
    <w:notTrueType/>
    <w:pitch w:val="default"/>
  </w:font>
  <w:font w:name="WenQuanYi Micro Hei">
    <w:panose1 w:val="00000000000000000000"/>
    <w:charset w:val="00"/>
    <w:family w:val="roman"/>
    <w:notTrueType/>
    <w:pitch w:val="default"/>
    <w:sig w:usb0="00000003" w:usb1="00000000" w:usb2="00000000" w:usb3="00000000" w:csb0="00000001" w:csb1="00000000"/>
  </w:font>
  <w:font w:name="Lohit Hindi">
    <w:panose1 w:val="00000000000000000000"/>
    <w:charset w:val="00"/>
    <w:family w:val="roman"/>
    <w:notTrueType/>
    <w:pitch w:val="default"/>
    <w:sig w:usb0="00000003" w:usb1="00000000" w:usb2="00000000" w:usb3="00000000" w:csb0="00000001" w:csb1="00000000"/>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496DA" w14:textId="77777777" w:rsidR="00AA3488" w:rsidRPr="00637626" w:rsidRDefault="00AA3488" w:rsidP="00D54DA8">
    <w:pPr>
      <w:pBdr>
        <w:bottom w:val="single" w:sz="12" w:space="1" w:color="auto"/>
      </w:pBdr>
      <w:spacing w:line="360" w:lineRule="auto"/>
      <w:jc w:val="center"/>
      <w:rPr>
        <w:rFonts w:ascii="Calibri" w:hAnsi="Calibri" w:cs="Calibri"/>
        <w:color w:val="000000"/>
        <w:sz w:val="2"/>
        <w:szCs w:val="2"/>
      </w:rPr>
    </w:pPr>
  </w:p>
  <w:p w14:paraId="31CBFFE3" w14:textId="77777777" w:rsidR="00100980" w:rsidRPr="00100980" w:rsidRDefault="00100980" w:rsidP="00100980">
    <w:pPr>
      <w:spacing w:line="360" w:lineRule="auto"/>
      <w:jc w:val="center"/>
      <w:rPr>
        <w:rFonts w:ascii="Calibri" w:hAnsi="Calibri" w:cs="Calibri"/>
        <w:color w:val="000000"/>
        <w:sz w:val="12"/>
        <w:szCs w:val="12"/>
      </w:rPr>
    </w:pPr>
    <w:r w:rsidRPr="00100980">
      <w:rPr>
        <w:rFonts w:ascii="Calibri" w:hAnsi="Calibri" w:cs="Calibri"/>
        <w:color w:val="000000"/>
        <w:sz w:val="12"/>
        <w:szCs w:val="12"/>
      </w:rPr>
      <w:t xml:space="preserve">DEPARTAMENTO MUNICIPAL DE ÁGUA E ESGOTO - DMAE </w:t>
    </w:r>
  </w:p>
  <w:p w14:paraId="7A24875F" w14:textId="77777777" w:rsidR="00100980" w:rsidRPr="00100980" w:rsidRDefault="00100980" w:rsidP="00100980">
    <w:pPr>
      <w:spacing w:line="360" w:lineRule="auto"/>
      <w:jc w:val="center"/>
      <w:rPr>
        <w:rFonts w:ascii="Calibri" w:hAnsi="Calibri" w:cs="Calibri"/>
        <w:sz w:val="12"/>
        <w:szCs w:val="12"/>
      </w:rPr>
    </w:pPr>
    <w:r w:rsidRPr="00100980">
      <w:rPr>
        <w:rFonts w:ascii="Calibri" w:hAnsi="Calibri" w:cs="Calibri"/>
        <w:color w:val="000000"/>
        <w:sz w:val="12"/>
        <w:szCs w:val="12"/>
      </w:rPr>
      <w:t xml:space="preserve"> </w:t>
    </w:r>
    <w:r w:rsidRPr="00100980">
      <w:rPr>
        <w:rFonts w:ascii="Calibri" w:hAnsi="Calibri" w:cs="Calibri"/>
        <w:sz w:val="12"/>
        <w:szCs w:val="12"/>
      </w:rPr>
      <w:t>AUTARQUIA MUNICIPAL, LEI Nº 1.555 DE 23/11/1967 | CNPJ/MF: 25.769.548/0001-21 | ISENTO DE INSCRIÇÃO ESTADUAL</w:t>
    </w:r>
  </w:p>
  <w:p w14:paraId="666A3488" w14:textId="77777777" w:rsidR="00100980" w:rsidRDefault="00100980" w:rsidP="00100980">
    <w:pPr>
      <w:pStyle w:val="Rodap"/>
      <w:spacing w:line="360" w:lineRule="auto"/>
      <w:jc w:val="center"/>
      <w:rPr>
        <w:rFonts w:ascii="Calibri" w:hAnsi="Calibri" w:cs="Calibri"/>
        <w:color w:val="000000"/>
        <w:sz w:val="12"/>
        <w:szCs w:val="12"/>
      </w:rPr>
    </w:pPr>
    <w:r>
      <w:rPr>
        <w:rFonts w:ascii="Calibri" w:hAnsi="Calibri" w:cs="Calibri"/>
        <w:color w:val="000000"/>
        <w:sz w:val="12"/>
        <w:szCs w:val="12"/>
      </w:rPr>
      <w:t xml:space="preserve">AVENIDA RONDON PACHECO, </w:t>
    </w:r>
    <w:r w:rsidR="00637626">
      <w:rPr>
        <w:rFonts w:ascii="Calibri" w:hAnsi="Calibri" w:cs="Calibri"/>
        <w:color w:val="000000"/>
        <w:sz w:val="12"/>
        <w:szCs w:val="12"/>
      </w:rPr>
      <w:t>6400 TEL</w:t>
    </w:r>
    <w:r>
      <w:rPr>
        <w:rFonts w:ascii="Calibri" w:hAnsi="Calibri" w:cs="Calibri"/>
        <w:color w:val="000000"/>
        <w:sz w:val="12"/>
        <w:szCs w:val="12"/>
      </w:rPr>
      <w:t xml:space="preserve">: (34) 3233 4300 – CEP: 38405-142 – BAIRRO TIBERY - UBERLÂNDIA-MG       </w:t>
    </w:r>
  </w:p>
  <w:p w14:paraId="69B0602C" w14:textId="4FF6FD0B" w:rsidR="004D565A" w:rsidRDefault="00100980" w:rsidP="00AD7FB0">
    <w:pPr>
      <w:pStyle w:val="Rodap"/>
      <w:tabs>
        <w:tab w:val="clear" w:pos="8504"/>
        <w:tab w:val="left" w:pos="4956"/>
      </w:tabs>
      <w:spacing w:line="360" w:lineRule="auto"/>
      <w:jc w:val="center"/>
    </w:pPr>
    <w:r w:rsidRPr="00962295">
      <w:rPr>
        <w:rStyle w:val="Nmerodepgina"/>
        <w:rFonts w:ascii="Calibri" w:hAnsi="Calibri" w:cs="Calibri"/>
        <w:sz w:val="16"/>
        <w:szCs w:val="16"/>
      </w:rPr>
      <w:t>FL.: 0</w:t>
    </w:r>
    <w:r w:rsidRPr="00962295">
      <w:rPr>
        <w:rStyle w:val="Nmerodepgina"/>
        <w:rFonts w:ascii="Calibri" w:hAnsi="Calibri" w:cs="Calibri"/>
        <w:sz w:val="16"/>
        <w:szCs w:val="16"/>
      </w:rPr>
      <w:fldChar w:fldCharType="begin"/>
    </w:r>
    <w:r w:rsidRPr="00962295">
      <w:rPr>
        <w:rStyle w:val="Nmerodepgina"/>
        <w:rFonts w:ascii="Calibri" w:hAnsi="Calibri" w:cs="Calibri"/>
        <w:sz w:val="16"/>
        <w:szCs w:val="16"/>
      </w:rPr>
      <w:instrText xml:space="preserve">PAGE  </w:instrText>
    </w:r>
    <w:r w:rsidRPr="00962295">
      <w:rPr>
        <w:rStyle w:val="Nmerodepgina"/>
        <w:rFonts w:ascii="Calibri" w:hAnsi="Calibri" w:cs="Calibri"/>
        <w:sz w:val="16"/>
        <w:szCs w:val="16"/>
      </w:rPr>
      <w:fldChar w:fldCharType="separate"/>
    </w:r>
    <w:r w:rsidR="009C6734">
      <w:rPr>
        <w:rStyle w:val="Nmerodepgina"/>
        <w:rFonts w:ascii="Calibri" w:hAnsi="Calibri" w:cs="Calibri"/>
        <w:noProof/>
        <w:sz w:val="16"/>
        <w:szCs w:val="16"/>
      </w:rPr>
      <w:t>1</w:t>
    </w:r>
    <w:r w:rsidRPr="00962295">
      <w:rPr>
        <w:rStyle w:val="Nmerodepgina"/>
        <w:rFonts w:ascii="Calibri" w:hAnsi="Calibri" w:cs="Calibri"/>
        <w:sz w:val="16"/>
        <w:szCs w:val="16"/>
      </w:rPr>
      <w:fldChar w:fldCharType="end"/>
    </w:r>
  </w:p>
  <w:p w14:paraId="7C03378C" w14:textId="77777777" w:rsidR="00B300A1" w:rsidRDefault="00B300A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49949" w14:textId="77777777" w:rsidR="0069191E" w:rsidRDefault="0069191E">
      <w:bookmarkStart w:id="0" w:name="_Hlk194665072"/>
      <w:bookmarkEnd w:id="0"/>
      <w:r>
        <w:separator/>
      </w:r>
    </w:p>
  </w:footnote>
  <w:footnote w:type="continuationSeparator" w:id="0">
    <w:p w14:paraId="2553C934" w14:textId="77777777" w:rsidR="0069191E" w:rsidRDefault="006919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DA47F" w14:textId="77777777" w:rsidR="0061335B" w:rsidRDefault="005D1B46" w:rsidP="005A1F22">
    <w:pPr>
      <w:pStyle w:val="Cabealho"/>
      <w:tabs>
        <w:tab w:val="clear" w:pos="8504"/>
        <w:tab w:val="right" w:pos="9781"/>
      </w:tabs>
      <w:spacing w:after="60"/>
      <w:rPr>
        <w:b/>
        <w:color w:val="000000"/>
        <w:sz w:val="18"/>
        <w:szCs w:val="18"/>
      </w:rPr>
    </w:pPr>
    <w:r w:rsidRPr="00FA185D">
      <w:rPr>
        <w:b/>
        <w:color w:val="000000"/>
        <w:sz w:val="18"/>
        <w:szCs w:val="18"/>
      </w:rPr>
      <w:t xml:space="preserve">                                                                                           </w:t>
    </w:r>
  </w:p>
  <w:p w14:paraId="2D245DF1" w14:textId="31C404C5" w:rsidR="005A1F22" w:rsidRDefault="007015FE" w:rsidP="005A1F22">
    <w:pPr>
      <w:pStyle w:val="Cabealho"/>
      <w:tabs>
        <w:tab w:val="clear" w:pos="8504"/>
        <w:tab w:val="right" w:pos="9781"/>
      </w:tabs>
      <w:spacing w:after="60"/>
      <w:rPr>
        <w:b/>
        <w:color w:val="000000"/>
        <w:sz w:val="18"/>
        <w:szCs w:val="18"/>
      </w:rPr>
    </w:pPr>
    <w:r>
      <w:rPr>
        <w:noProof/>
      </w:rPr>
      <w:drawing>
        <wp:inline distT="0" distB="0" distL="0" distR="0" wp14:anchorId="2B4795FD" wp14:editId="7451CF77">
          <wp:extent cx="2352675" cy="400050"/>
          <wp:effectExtent l="0" t="0" r="9525" b="0"/>
          <wp:docPr id="1733067631" name="Imagem 5"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476864" name="Imagem 5" descr="Texto&#10;&#10;Descrição gerada automaticament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2675" cy="400050"/>
                  </a:xfrm>
                  <a:prstGeom prst="rect">
                    <a:avLst/>
                  </a:prstGeom>
                  <a:noFill/>
                  <a:ln>
                    <a:noFill/>
                  </a:ln>
                </pic:spPr>
              </pic:pic>
            </a:graphicData>
          </a:graphic>
        </wp:inline>
      </w:drawing>
    </w:r>
    <w:r w:rsidR="005D1B46" w:rsidRPr="00FA185D">
      <w:rPr>
        <w:b/>
        <w:color w:val="000000"/>
        <w:sz w:val="18"/>
        <w:szCs w:val="18"/>
      </w:rPr>
      <w:t xml:space="preserve">                  </w:t>
    </w:r>
  </w:p>
  <w:p w14:paraId="5A5B1586" w14:textId="06D9C3C0" w:rsidR="0097558E" w:rsidRDefault="005A1F22" w:rsidP="0026072F">
    <w:pPr>
      <w:pStyle w:val="Cabealho"/>
      <w:pBdr>
        <w:bottom w:val="single" w:sz="4" w:space="1" w:color="auto"/>
      </w:pBdr>
      <w:tabs>
        <w:tab w:val="clear" w:pos="8504"/>
        <w:tab w:val="right" w:pos="9637"/>
      </w:tabs>
      <w:spacing w:before="20" w:after="20"/>
      <w:jc w:val="right"/>
    </w:pPr>
    <w:r w:rsidRPr="00FA185D">
      <w:rPr>
        <w:b/>
        <w:color w:val="000000"/>
        <w:sz w:val="18"/>
        <w:szCs w:val="18"/>
      </w:rPr>
      <w:t xml:space="preserve">                                                                      </w:t>
    </w:r>
    <w:r w:rsidR="005057AC">
      <w:rPr>
        <w:b/>
        <w:color w:val="000000"/>
        <w:sz w:val="16"/>
        <w:szCs w:val="16"/>
      </w:rPr>
      <w:t xml:space="preserve">MINUTA CONTRATUAL </w:t>
    </w:r>
    <w:r w:rsidR="00C51417">
      <w:rPr>
        <w:b/>
        <w:color w:val="000000"/>
        <w:sz w:val="16"/>
        <w:szCs w:val="16"/>
      </w:rPr>
      <w:t>DISP</w:t>
    </w:r>
    <w:r w:rsidR="005057AC">
      <w:rPr>
        <w:b/>
        <w:color w:val="000000"/>
        <w:sz w:val="16"/>
        <w:szCs w:val="16"/>
      </w:rPr>
      <w:t>.</w:t>
    </w:r>
    <w:r w:rsidRPr="00615420">
      <w:rPr>
        <w:b/>
        <w:color w:val="000000"/>
        <w:sz w:val="16"/>
        <w:szCs w:val="16"/>
      </w:rPr>
      <w:t xml:space="preserve"> Nº </w:t>
    </w:r>
    <w:r w:rsidR="00665602">
      <w:rPr>
        <w:b/>
        <w:color w:val="000000"/>
        <w:sz w:val="16"/>
        <w:szCs w:val="16"/>
      </w:rPr>
      <w:t>62/</w:t>
    </w:r>
    <w:r w:rsidRPr="00615420">
      <w:rPr>
        <w:b/>
        <w:color w:val="000000"/>
        <w:sz w:val="16"/>
        <w:szCs w:val="16"/>
      </w:rPr>
      <w:t>02</w:t>
    </w:r>
    <w:r w:rsidR="006C5C59">
      <w:rPr>
        <w:b/>
        <w:color w:val="000000"/>
        <w:sz w:val="16"/>
        <w:szCs w:val="16"/>
      </w:rPr>
      <w:t>6</w:t>
    </w:r>
  </w:p>
  <w:p w14:paraId="44A8838B" w14:textId="77777777" w:rsidR="00B300A1" w:rsidRDefault="00B300A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1" w15:restartNumberingAfterBreak="0">
    <w:nsid w:val="00000002"/>
    <w:multiLevelType w:val="multilevel"/>
    <w:tmpl w:val="00000002"/>
    <w:name w:val="WW8Num1"/>
    <w:lvl w:ilvl="0">
      <w:start w:val="3"/>
      <w:numFmt w:val="bullet"/>
      <w:lvlText w:val=""/>
      <w:lvlJc w:val="left"/>
      <w:pPr>
        <w:tabs>
          <w:tab w:val="num" w:pos="360"/>
        </w:tabs>
        <w:ind w:left="360" w:hanging="360"/>
      </w:pPr>
      <w:rPr>
        <w:rFonts w:ascii="Symbol" w:hAnsi="Symbol" w:cs="StarSymbol"/>
        <w:sz w:val="18"/>
        <w:szCs w:val="18"/>
      </w:rPr>
    </w:lvl>
    <w:lvl w:ilvl="1">
      <w:start w:val="2"/>
      <w:numFmt w:val="decimal"/>
      <w:lvlText w:val="%1.%2."/>
      <w:lvlJc w:val="left"/>
      <w:pPr>
        <w:tabs>
          <w:tab w:val="num" w:pos="390"/>
        </w:tabs>
        <w:ind w:left="390" w:hanging="360"/>
      </w:pPr>
    </w:lvl>
    <w:lvl w:ilvl="2">
      <w:start w:val="1"/>
      <w:numFmt w:val="decimal"/>
      <w:lvlText w:val="%1.%2.%3)"/>
      <w:lvlJc w:val="left"/>
      <w:pPr>
        <w:tabs>
          <w:tab w:val="num" w:pos="420"/>
        </w:tabs>
        <w:ind w:left="420" w:hanging="360"/>
      </w:pPr>
    </w:lvl>
    <w:lvl w:ilvl="3">
      <w:start w:val="1"/>
      <w:numFmt w:val="decimal"/>
      <w:lvlText w:val="%1.%2.%3.%4."/>
      <w:lvlJc w:val="left"/>
      <w:pPr>
        <w:tabs>
          <w:tab w:val="num" w:pos="450"/>
        </w:tabs>
        <w:ind w:left="450" w:hanging="360"/>
      </w:pPr>
    </w:lvl>
    <w:lvl w:ilvl="4">
      <w:start w:val="1"/>
      <w:numFmt w:val="decimal"/>
      <w:lvlText w:val="%1.%2.%3.%4.%5."/>
      <w:lvlJc w:val="left"/>
      <w:pPr>
        <w:tabs>
          <w:tab w:val="num" w:pos="480"/>
        </w:tabs>
        <w:ind w:left="480" w:hanging="360"/>
      </w:pPr>
    </w:lvl>
    <w:lvl w:ilvl="5">
      <w:start w:val="1"/>
      <w:numFmt w:val="decimal"/>
      <w:lvlText w:val="%1.%2.%3.%4.%5.%6."/>
      <w:lvlJc w:val="left"/>
      <w:pPr>
        <w:tabs>
          <w:tab w:val="num" w:pos="510"/>
        </w:tabs>
        <w:ind w:left="510" w:hanging="360"/>
      </w:pPr>
    </w:lvl>
    <w:lvl w:ilvl="6">
      <w:start w:val="1"/>
      <w:numFmt w:val="decimal"/>
      <w:lvlText w:val="%1.%2.%3.%4.%5.%6.%7."/>
      <w:lvlJc w:val="left"/>
      <w:pPr>
        <w:tabs>
          <w:tab w:val="num" w:pos="540"/>
        </w:tabs>
        <w:ind w:left="540" w:hanging="360"/>
      </w:pPr>
    </w:lvl>
    <w:lvl w:ilvl="7">
      <w:start w:val="1"/>
      <w:numFmt w:val="decimal"/>
      <w:lvlText w:val="%1.%2.%3.%4.%5.%6.%7.%8."/>
      <w:lvlJc w:val="left"/>
      <w:pPr>
        <w:tabs>
          <w:tab w:val="num" w:pos="570"/>
        </w:tabs>
        <w:ind w:left="570" w:hanging="360"/>
      </w:pPr>
    </w:lvl>
    <w:lvl w:ilvl="8">
      <w:start w:val="1"/>
      <w:numFmt w:val="decimal"/>
      <w:lvlText w:val="%1.%2.%3.%4.%5.%6.%7.%8.%9."/>
      <w:lvlJc w:val="left"/>
      <w:pPr>
        <w:tabs>
          <w:tab w:val="num" w:pos="600"/>
        </w:tabs>
        <w:ind w:left="600" w:hanging="360"/>
      </w:pPr>
    </w:lvl>
  </w:abstractNum>
  <w:abstractNum w:abstractNumId="2"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tarSymbol"/>
        <w:sz w:val="18"/>
        <w:szCs w:val="18"/>
      </w:rPr>
    </w:lvl>
    <w:lvl w:ilvl="1">
      <w:start w:val="1"/>
      <w:numFmt w:val="bullet"/>
      <w:lvlText w:val=""/>
      <w:lvlJc w:val="left"/>
      <w:pPr>
        <w:tabs>
          <w:tab w:val="num" w:pos="1080"/>
        </w:tabs>
        <w:ind w:left="1080" w:hanging="360"/>
      </w:pPr>
      <w:rPr>
        <w:rFonts w:ascii="Symbol" w:hAnsi="Symbol" w:cs="StarSymbol"/>
        <w:sz w:val="18"/>
        <w:szCs w:val="18"/>
      </w:rPr>
    </w:lvl>
    <w:lvl w:ilvl="2">
      <w:start w:val="1"/>
      <w:numFmt w:val="bullet"/>
      <w:lvlText w:val=""/>
      <w:lvlJc w:val="left"/>
      <w:pPr>
        <w:tabs>
          <w:tab w:val="num" w:pos="1440"/>
        </w:tabs>
        <w:ind w:left="1440" w:hanging="360"/>
      </w:pPr>
      <w:rPr>
        <w:rFonts w:ascii="Symbol" w:hAnsi="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Symbol" w:hAnsi="Symbol" w:cs="StarSymbol"/>
        <w:sz w:val="18"/>
        <w:szCs w:val="18"/>
      </w:rPr>
    </w:lvl>
    <w:lvl w:ilvl="5">
      <w:start w:val="1"/>
      <w:numFmt w:val="bullet"/>
      <w:lvlText w:val=""/>
      <w:lvlJc w:val="left"/>
      <w:pPr>
        <w:tabs>
          <w:tab w:val="num" w:pos="2520"/>
        </w:tabs>
        <w:ind w:left="2520" w:hanging="360"/>
      </w:pPr>
      <w:rPr>
        <w:rFonts w:ascii="Symbol" w:hAnsi="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Symbol" w:hAnsi="Symbol" w:cs="StarSymbol"/>
        <w:sz w:val="18"/>
        <w:szCs w:val="18"/>
      </w:rPr>
    </w:lvl>
    <w:lvl w:ilvl="8">
      <w:start w:val="1"/>
      <w:numFmt w:val="bullet"/>
      <w:lvlText w:val=""/>
      <w:lvlJc w:val="left"/>
      <w:pPr>
        <w:tabs>
          <w:tab w:val="num" w:pos="3600"/>
        </w:tabs>
        <w:ind w:left="3600" w:hanging="360"/>
      </w:pPr>
      <w:rPr>
        <w:rFonts w:ascii="Symbol" w:hAnsi="Symbol" w:cs="StarSymbol"/>
        <w:sz w:val="18"/>
        <w:szCs w:val="18"/>
      </w:rPr>
    </w:lvl>
  </w:abstractNum>
  <w:abstractNum w:abstractNumId="3" w15:restartNumberingAfterBreak="0">
    <w:nsid w:val="00000006"/>
    <w:multiLevelType w:val="singleLevel"/>
    <w:tmpl w:val="00000006"/>
    <w:name w:val="WW8Num31"/>
    <w:lvl w:ilvl="0">
      <w:start w:val="1"/>
      <w:numFmt w:val="bullet"/>
      <w:lvlText w:val=""/>
      <w:lvlJc w:val="left"/>
      <w:pPr>
        <w:tabs>
          <w:tab w:val="num" w:pos="1070"/>
        </w:tabs>
        <w:ind w:left="1070" w:hanging="360"/>
      </w:pPr>
      <w:rPr>
        <w:rFonts w:ascii="Wingdings" w:hAnsi="Wingdings"/>
      </w:rPr>
    </w:lvl>
  </w:abstractNum>
  <w:abstractNum w:abstractNumId="4"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StarSymbol"/>
        <w:sz w:val="18"/>
        <w:szCs w:val="18"/>
      </w:rPr>
    </w:lvl>
    <w:lvl w:ilvl="1">
      <w:start w:val="1"/>
      <w:numFmt w:val="bullet"/>
      <w:lvlText w:val=""/>
      <w:lvlJc w:val="left"/>
      <w:pPr>
        <w:tabs>
          <w:tab w:val="num" w:pos="1080"/>
        </w:tabs>
        <w:ind w:left="1080" w:hanging="360"/>
      </w:pPr>
      <w:rPr>
        <w:rFonts w:ascii="Symbol" w:hAnsi="Symbol" w:cs="StarSymbol"/>
        <w:sz w:val="18"/>
        <w:szCs w:val="18"/>
      </w:rPr>
    </w:lvl>
    <w:lvl w:ilvl="2">
      <w:start w:val="1"/>
      <w:numFmt w:val="bullet"/>
      <w:lvlText w:val=""/>
      <w:lvlJc w:val="left"/>
      <w:pPr>
        <w:tabs>
          <w:tab w:val="num" w:pos="1440"/>
        </w:tabs>
        <w:ind w:left="1440" w:hanging="360"/>
      </w:pPr>
      <w:rPr>
        <w:rFonts w:ascii="Symbol" w:hAnsi="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Symbol" w:hAnsi="Symbol" w:cs="StarSymbol"/>
        <w:sz w:val="18"/>
        <w:szCs w:val="18"/>
      </w:rPr>
    </w:lvl>
    <w:lvl w:ilvl="5">
      <w:start w:val="1"/>
      <w:numFmt w:val="bullet"/>
      <w:lvlText w:val=""/>
      <w:lvlJc w:val="left"/>
      <w:pPr>
        <w:tabs>
          <w:tab w:val="num" w:pos="2520"/>
        </w:tabs>
        <w:ind w:left="2520" w:hanging="360"/>
      </w:pPr>
      <w:rPr>
        <w:rFonts w:ascii="Symbol" w:hAnsi="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Symbol" w:hAnsi="Symbol" w:cs="StarSymbol"/>
        <w:sz w:val="18"/>
        <w:szCs w:val="18"/>
      </w:rPr>
    </w:lvl>
    <w:lvl w:ilvl="8">
      <w:start w:val="1"/>
      <w:numFmt w:val="bullet"/>
      <w:lvlText w:val=""/>
      <w:lvlJc w:val="left"/>
      <w:pPr>
        <w:tabs>
          <w:tab w:val="num" w:pos="3600"/>
        </w:tabs>
        <w:ind w:left="3600" w:hanging="360"/>
      </w:pPr>
      <w:rPr>
        <w:rFonts w:ascii="Symbol" w:hAnsi="Symbol" w:cs="StarSymbol"/>
        <w:sz w:val="18"/>
        <w:szCs w:val="18"/>
      </w:rPr>
    </w:lvl>
  </w:abstractNum>
  <w:abstractNum w:abstractNumId="5"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tarSymbol"/>
        <w:sz w:val="18"/>
        <w:szCs w:val="18"/>
      </w:rPr>
    </w:lvl>
    <w:lvl w:ilvl="1">
      <w:start w:val="1"/>
      <w:numFmt w:val="bullet"/>
      <w:lvlText w:val=""/>
      <w:lvlJc w:val="left"/>
      <w:pPr>
        <w:tabs>
          <w:tab w:val="num" w:pos="1080"/>
        </w:tabs>
        <w:ind w:left="1080" w:hanging="360"/>
      </w:pPr>
      <w:rPr>
        <w:rFonts w:ascii="Symbol" w:hAnsi="Symbol" w:cs="StarSymbol"/>
        <w:sz w:val="18"/>
        <w:szCs w:val="18"/>
      </w:rPr>
    </w:lvl>
    <w:lvl w:ilvl="2">
      <w:start w:val="1"/>
      <w:numFmt w:val="bullet"/>
      <w:lvlText w:val=""/>
      <w:lvlJc w:val="left"/>
      <w:pPr>
        <w:tabs>
          <w:tab w:val="num" w:pos="1440"/>
        </w:tabs>
        <w:ind w:left="1440" w:hanging="360"/>
      </w:pPr>
      <w:rPr>
        <w:rFonts w:ascii="Symbol" w:hAnsi="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Symbol" w:hAnsi="Symbol" w:cs="StarSymbol"/>
        <w:sz w:val="18"/>
        <w:szCs w:val="18"/>
      </w:rPr>
    </w:lvl>
    <w:lvl w:ilvl="5">
      <w:start w:val="1"/>
      <w:numFmt w:val="bullet"/>
      <w:lvlText w:val=""/>
      <w:lvlJc w:val="left"/>
      <w:pPr>
        <w:tabs>
          <w:tab w:val="num" w:pos="2520"/>
        </w:tabs>
        <w:ind w:left="2520" w:hanging="360"/>
      </w:pPr>
      <w:rPr>
        <w:rFonts w:ascii="Symbol" w:hAnsi="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Symbol" w:hAnsi="Symbol" w:cs="StarSymbol"/>
        <w:sz w:val="18"/>
        <w:szCs w:val="18"/>
      </w:rPr>
    </w:lvl>
    <w:lvl w:ilvl="8">
      <w:start w:val="1"/>
      <w:numFmt w:val="bullet"/>
      <w:lvlText w:val=""/>
      <w:lvlJc w:val="left"/>
      <w:pPr>
        <w:tabs>
          <w:tab w:val="num" w:pos="3600"/>
        </w:tabs>
        <w:ind w:left="3600" w:hanging="360"/>
      </w:pPr>
      <w:rPr>
        <w:rFonts w:ascii="Symbol" w:hAnsi="Symbol" w:cs="StarSymbol"/>
        <w:sz w:val="18"/>
        <w:szCs w:val="18"/>
      </w:rPr>
    </w:lvl>
  </w:abstractNum>
  <w:abstractNum w:abstractNumId="6"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tarSymbol"/>
        <w:sz w:val="18"/>
        <w:szCs w:val="18"/>
      </w:rPr>
    </w:lvl>
    <w:lvl w:ilvl="1">
      <w:start w:val="1"/>
      <w:numFmt w:val="bullet"/>
      <w:lvlText w:val=""/>
      <w:lvlJc w:val="left"/>
      <w:pPr>
        <w:tabs>
          <w:tab w:val="num" w:pos="1080"/>
        </w:tabs>
        <w:ind w:left="1080" w:hanging="360"/>
      </w:pPr>
      <w:rPr>
        <w:rFonts w:ascii="Symbol" w:hAnsi="Symbol" w:cs="StarSymbol"/>
        <w:sz w:val="18"/>
        <w:szCs w:val="18"/>
      </w:rPr>
    </w:lvl>
    <w:lvl w:ilvl="2">
      <w:start w:val="1"/>
      <w:numFmt w:val="bullet"/>
      <w:lvlText w:val=""/>
      <w:lvlJc w:val="left"/>
      <w:pPr>
        <w:tabs>
          <w:tab w:val="num" w:pos="1440"/>
        </w:tabs>
        <w:ind w:left="1440" w:hanging="360"/>
      </w:pPr>
      <w:rPr>
        <w:rFonts w:ascii="Symbol" w:hAnsi="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Symbol" w:hAnsi="Symbol" w:cs="StarSymbol"/>
        <w:sz w:val="18"/>
        <w:szCs w:val="18"/>
      </w:rPr>
    </w:lvl>
    <w:lvl w:ilvl="5">
      <w:start w:val="1"/>
      <w:numFmt w:val="bullet"/>
      <w:lvlText w:val=""/>
      <w:lvlJc w:val="left"/>
      <w:pPr>
        <w:tabs>
          <w:tab w:val="num" w:pos="2520"/>
        </w:tabs>
        <w:ind w:left="2520" w:hanging="360"/>
      </w:pPr>
      <w:rPr>
        <w:rFonts w:ascii="Symbol" w:hAnsi="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Symbol" w:hAnsi="Symbol" w:cs="StarSymbol"/>
        <w:sz w:val="18"/>
        <w:szCs w:val="18"/>
      </w:rPr>
    </w:lvl>
    <w:lvl w:ilvl="8">
      <w:start w:val="1"/>
      <w:numFmt w:val="bullet"/>
      <w:lvlText w:val=""/>
      <w:lvlJc w:val="left"/>
      <w:pPr>
        <w:tabs>
          <w:tab w:val="num" w:pos="3600"/>
        </w:tabs>
        <w:ind w:left="3600" w:hanging="360"/>
      </w:pPr>
      <w:rPr>
        <w:rFonts w:ascii="Symbol" w:hAnsi="Symbol" w:cs="StarSymbol"/>
        <w:sz w:val="18"/>
        <w:szCs w:val="18"/>
      </w:rPr>
    </w:lvl>
  </w:abstractNum>
  <w:abstractNum w:abstractNumId="7"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StarSymbol"/>
        <w:sz w:val="18"/>
        <w:szCs w:val="18"/>
      </w:rPr>
    </w:lvl>
    <w:lvl w:ilvl="1">
      <w:start w:val="1"/>
      <w:numFmt w:val="bullet"/>
      <w:lvlText w:val=""/>
      <w:lvlJc w:val="left"/>
      <w:pPr>
        <w:tabs>
          <w:tab w:val="num" w:pos="1080"/>
        </w:tabs>
        <w:ind w:left="1080" w:hanging="360"/>
      </w:pPr>
      <w:rPr>
        <w:rFonts w:ascii="Symbol" w:hAnsi="Symbol" w:cs="StarSymbol"/>
        <w:sz w:val="18"/>
        <w:szCs w:val="18"/>
      </w:rPr>
    </w:lvl>
    <w:lvl w:ilvl="2">
      <w:start w:val="1"/>
      <w:numFmt w:val="bullet"/>
      <w:lvlText w:val=""/>
      <w:lvlJc w:val="left"/>
      <w:pPr>
        <w:tabs>
          <w:tab w:val="num" w:pos="1440"/>
        </w:tabs>
        <w:ind w:left="1440" w:hanging="360"/>
      </w:pPr>
      <w:rPr>
        <w:rFonts w:ascii="Symbol" w:hAnsi="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Symbol" w:hAnsi="Symbol" w:cs="StarSymbol"/>
        <w:sz w:val="18"/>
        <w:szCs w:val="18"/>
      </w:rPr>
    </w:lvl>
    <w:lvl w:ilvl="5">
      <w:start w:val="1"/>
      <w:numFmt w:val="bullet"/>
      <w:lvlText w:val=""/>
      <w:lvlJc w:val="left"/>
      <w:pPr>
        <w:tabs>
          <w:tab w:val="num" w:pos="2520"/>
        </w:tabs>
        <w:ind w:left="2520" w:hanging="360"/>
      </w:pPr>
      <w:rPr>
        <w:rFonts w:ascii="Symbol" w:hAnsi="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Symbol" w:hAnsi="Symbol" w:cs="StarSymbol"/>
        <w:sz w:val="18"/>
        <w:szCs w:val="18"/>
      </w:rPr>
    </w:lvl>
    <w:lvl w:ilvl="8">
      <w:start w:val="1"/>
      <w:numFmt w:val="bullet"/>
      <w:lvlText w:val=""/>
      <w:lvlJc w:val="left"/>
      <w:pPr>
        <w:tabs>
          <w:tab w:val="num" w:pos="3600"/>
        </w:tabs>
        <w:ind w:left="3600" w:hanging="360"/>
      </w:pPr>
      <w:rPr>
        <w:rFonts w:ascii="Symbol" w:hAnsi="Symbol" w:cs="StarSymbol"/>
        <w:sz w:val="18"/>
        <w:szCs w:val="18"/>
      </w:rPr>
    </w:lvl>
  </w:abstractNum>
  <w:abstractNum w:abstractNumId="8"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StarSymbol"/>
        <w:sz w:val="18"/>
        <w:szCs w:val="18"/>
      </w:rPr>
    </w:lvl>
    <w:lvl w:ilvl="1">
      <w:start w:val="1"/>
      <w:numFmt w:val="bullet"/>
      <w:lvlText w:val=""/>
      <w:lvlJc w:val="left"/>
      <w:pPr>
        <w:tabs>
          <w:tab w:val="num" w:pos="1080"/>
        </w:tabs>
        <w:ind w:left="1080" w:hanging="360"/>
      </w:pPr>
      <w:rPr>
        <w:rFonts w:ascii="Symbol" w:hAnsi="Symbol" w:cs="StarSymbol"/>
        <w:sz w:val="18"/>
        <w:szCs w:val="18"/>
      </w:rPr>
    </w:lvl>
    <w:lvl w:ilvl="2">
      <w:start w:val="1"/>
      <w:numFmt w:val="bullet"/>
      <w:lvlText w:val=""/>
      <w:lvlJc w:val="left"/>
      <w:pPr>
        <w:tabs>
          <w:tab w:val="num" w:pos="1440"/>
        </w:tabs>
        <w:ind w:left="1440" w:hanging="360"/>
      </w:pPr>
      <w:rPr>
        <w:rFonts w:ascii="Symbol" w:hAnsi="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Symbol" w:hAnsi="Symbol" w:cs="StarSymbol"/>
        <w:sz w:val="18"/>
        <w:szCs w:val="18"/>
      </w:rPr>
    </w:lvl>
    <w:lvl w:ilvl="5">
      <w:start w:val="1"/>
      <w:numFmt w:val="bullet"/>
      <w:lvlText w:val=""/>
      <w:lvlJc w:val="left"/>
      <w:pPr>
        <w:tabs>
          <w:tab w:val="num" w:pos="2520"/>
        </w:tabs>
        <w:ind w:left="2520" w:hanging="360"/>
      </w:pPr>
      <w:rPr>
        <w:rFonts w:ascii="Symbol" w:hAnsi="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Symbol" w:hAnsi="Symbol" w:cs="StarSymbol"/>
        <w:sz w:val="18"/>
        <w:szCs w:val="18"/>
      </w:rPr>
    </w:lvl>
    <w:lvl w:ilvl="8">
      <w:start w:val="1"/>
      <w:numFmt w:val="bullet"/>
      <w:lvlText w:val=""/>
      <w:lvlJc w:val="left"/>
      <w:pPr>
        <w:tabs>
          <w:tab w:val="num" w:pos="3600"/>
        </w:tabs>
        <w:ind w:left="3600" w:hanging="360"/>
      </w:pPr>
      <w:rPr>
        <w:rFonts w:ascii="Symbol" w:hAnsi="Symbol" w:cs="StarSymbol"/>
        <w:sz w:val="18"/>
        <w:szCs w:val="18"/>
      </w:rPr>
    </w:lvl>
  </w:abstractNum>
  <w:abstractNum w:abstractNumId="9" w15:restartNumberingAfterBreak="0">
    <w:nsid w:val="00000014"/>
    <w:multiLevelType w:val="singleLevel"/>
    <w:tmpl w:val="00000014"/>
    <w:name w:val="WW8Num20"/>
    <w:lvl w:ilvl="0">
      <w:numFmt w:val="bullet"/>
      <w:lvlText w:val="●"/>
      <w:lvlJc w:val="left"/>
      <w:pPr>
        <w:tabs>
          <w:tab w:val="num" w:pos="283"/>
        </w:tabs>
        <w:ind w:left="283" w:hanging="283"/>
      </w:pPr>
      <w:rPr>
        <w:rFonts w:ascii="StarSymbol" w:hAnsi="StarSymbol"/>
        <w:sz w:val="24"/>
        <w:szCs w:val="24"/>
      </w:rPr>
    </w:lvl>
  </w:abstractNum>
  <w:abstractNum w:abstractNumId="10" w15:restartNumberingAfterBreak="0">
    <w:nsid w:val="00000015"/>
    <w:multiLevelType w:val="singleLevel"/>
    <w:tmpl w:val="00000015"/>
    <w:name w:val="WW8Num21"/>
    <w:lvl w:ilvl="0">
      <w:start w:val="1"/>
      <w:numFmt w:val="bullet"/>
      <w:lvlText w:val=""/>
      <w:lvlJc w:val="left"/>
      <w:pPr>
        <w:tabs>
          <w:tab w:val="num" w:pos="375"/>
        </w:tabs>
        <w:ind w:left="375" w:hanging="360"/>
      </w:pPr>
      <w:rPr>
        <w:rFonts w:ascii="Symbol" w:hAnsi="Symbol"/>
      </w:rPr>
    </w:lvl>
  </w:abstractNum>
  <w:abstractNum w:abstractNumId="11" w15:restartNumberingAfterBreak="0">
    <w:nsid w:val="00E215E0"/>
    <w:multiLevelType w:val="hybridMultilevel"/>
    <w:tmpl w:val="AB5A4E4E"/>
    <w:lvl w:ilvl="0" w:tplc="A088F990">
      <w:numFmt w:val="bullet"/>
      <w:lvlText w:val="-"/>
      <w:lvlJc w:val="left"/>
      <w:pPr>
        <w:ind w:left="108" w:hanging="171"/>
      </w:pPr>
      <w:rPr>
        <w:rFonts w:ascii="Arial MT" w:eastAsia="Arial MT" w:hAnsi="Arial MT" w:cs="Arial MT" w:hint="default"/>
        <w:b w:val="0"/>
        <w:bCs w:val="0"/>
        <w:i w:val="0"/>
        <w:iCs w:val="0"/>
        <w:spacing w:val="0"/>
        <w:w w:val="99"/>
        <w:sz w:val="20"/>
        <w:szCs w:val="20"/>
        <w:lang w:val="pt-PT" w:eastAsia="en-US" w:bidi="ar-SA"/>
      </w:rPr>
    </w:lvl>
    <w:lvl w:ilvl="1" w:tplc="C97C40A6">
      <w:numFmt w:val="bullet"/>
      <w:lvlText w:val="•"/>
      <w:lvlJc w:val="left"/>
      <w:pPr>
        <w:ind w:left="528" w:hanging="171"/>
      </w:pPr>
      <w:rPr>
        <w:rFonts w:hint="default"/>
        <w:lang w:val="pt-PT" w:eastAsia="en-US" w:bidi="ar-SA"/>
      </w:rPr>
    </w:lvl>
    <w:lvl w:ilvl="2" w:tplc="784EA626">
      <w:numFmt w:val="bullet"/>
      <w:lvlText w:val="•"/>
      <w:lvlJc w:val="left"/>
      <w:pPr>
        <w:ind w:left="957" w:hanging="171"/>
      </w:pPr>
      <w:rPr>
        <w:rFonts w:hint="default"/>
        <w:lang w:val="pt-PT" w:eastAsia="en-US" w:bidi="ar-SA"/>
      </w:rPr>
    </w:lvl>
    <w:lvl w:ilvl="3" w:tplc="95DC9972">
      <w:numFmt w:val="bullet"/>
      <w:lvlText w:val="•"/>
      <w:lvlJc w:val="left"/>
      <w:pPr>
        <w:ind w:left="1385" w:hanging="171"/>
      </w:pPr>
      <w:rPr>
        <w:rFonts w:hint="default"/>
        <w:lang w:val="pt-PT" w:eastAsia="en-US" w:bidi="ar-SA"/>
      </w:rPr>
    </w:lvl>
    <w:lvl w:ilvl="4" w:tplc="118EB85C">
      <w:numFmt w:val="bullet"/>
      <w:lvlText w:val="•"/>
      <w:lvlJc w:val="left"/>
      <w:pPr>
        <w:ind w:left="1814" w:hanging="171"/>
      </w:pPr>
      <w:rPr>
        <w:rFonts w:hint="default"/>
        <w:lang w:val="pt-PT" w:eastAsia="en-US" w:bidi="ar-SA"/>
      </w:rPr>
    </w:lvl>
    <w:lvl w:ilvl="5" w:tplc="3FAC2E76">
      <w:numFmt w:val="bullet"/>
      <w:lvlText w:val="•"/>
      <w:lvlJc w:val="left"/>
      <w:pPr>
        <w:ind w:left="2242" w:hanging="171"/>
      </w:pPr>
      <w:rPr>
        <w:rFonts w:hint="default"/>
        <w:lang w:val="pt-PT" w:eastAsia="en-US" w:bidi="ar-SA"/>
      </w:rPr>
    </w:lvl>
    <w:lvl w:ilvl="6" w:tplc="BF048B04">
      <w:numFmt w:val="bullet"/>
      <w:lvlText w:val="•"/>
      <w:lvlJc w:val="left"/>
      <w:pPr>
        <w:ind w:left="2671" w:hanging="171"/>
      </w:pPr>
      <w:rPr>
        <w:rFonts w:hint="default"/>
        <w:lang w:val="pt-PT" w:eastAsia="en-US" w:bidi="ar-SA"/>
      </w:rPr>
    </w:lvl>
    <w:lvl w:ilvl="7" w:tplc="C20A94FE">
      <w:numFmt w:val="bullet"/>
      <w:lvlText w:val="•"/>
      <w:lvlJc w:val="left"/>
      <w:pPr>
        <w:ind w:left="3099" w:hanging="171"/>
      </w:pPr>
      <w:rPr>
        <w:rFonts w:hint="default"/>
        <w:lang w:val="pt-PT" w:eastAsia="en-US" w:bidi="ar-SA"/>
      </w:rPr>
    </w:lvl>
    <w:lvl w:ilvl="8" w:tplc="5AB66268">
      <w:numFmt w:val="bullet"/>
      <w:lvlText w:val="•"/>
      <w:lvlJc w:val="left"/>
      <w:pPr>
        <w:ind w:left="3528" w:hanging="171"/>
      </w:pPr>
      <w:rPr>
        <w:rFonts w:hint="default"/>
        <w:lang w:val="pt-PT" w:eastAsia="en-US" w:bidi="ar-SA"/>
      </w:rPr>
    </w:lvl>
  </w:abstractNum>
  <w:abstractNum w:abstractNumId="12" w15:restartNumberingAfterBreak="0">
    <w:nsid w:val="0CBD70E5"/>
    <w:multiLevelType w:val="hybridMultilevel"/>
    <w:tmpl w:val="BDC6C6E6"/>
    <w:lvl w:ilvl="0" w:tplc="D9D08FD6">
      <w:numFmt w:val="bullet"/>
      <w:lvlText w:val="-"/>
      <w:lvlJc w:val="left"/>
      <w:pPr>
        <w:ind w:left="108" w:hanging="123"/>
      </w:pPr>
      <w:rPr>
        <w:rFonts w:ascii="Arial MT" w:eastAsia="Arial MT" w:hAnsi="Arial MT" w:cs="Arial MT" w:hint="default"/>
        <w:b w:val="0"/>
        <w:bCs w:val="0"/>
        <w:i w:val="0"/>
        <w:iCs w:val="0"/>
        <w:spacing w:val="0"/>
        <w:w w:val="99"/>
        <w:sz w:val="20"/>
        <w:szCs w:val="20"/>
        <w:lang w:val="pt-PT" w:eastAsia="en-US" w:bidi="ar-SA"/>
      </w:rPr>
    </w:lvl>
    <w:lvl w:ilvl="1" w:tplc="AB14CD66">
      <w:numFmt w:val="bullet"/>
      <w:lvlText w:val="•"/>
      <w:lvlJc w:val="left"/>
      <w:pPr>
        <w:ind w:left="528" w:hanging="123"/>
      </w:pPr>
      <w:rPr>
        <w:rFonts w:hint="default"/>
        <w:lang w:val="pt-PT" w:eastAsia="en-US" w:bidi="ar-SA"/>
      </w:rPr>
    </w:lvl>
    <w:lvl w:ilvl="2" w:tplc="7DC093E2">
      <w:numFmt w:val="bullet"/>
      <w:lvlText w:val="•"/>
      <w:lvlJc w:val="left"/>
      <w:pPr>
        <w:ind w:left="957" w:hanging="123"/>
      </w:pPr>
      <w:rPr>
        <w:rFonts w:hint="default"/>
        <w:lang w:val="pt-PT" w:eastAsia="en-US" w:bidi="ar-SA"/>
      </w:rPr>
    </w:lvl>
    <w:lvl w:ilvl="3" w:tplc="DDC466C2">
      <w:numFmt w:val="bullet"/>
      <w:lvlText w:val="•"/>
      <w:lvlJc w:val="left"/>
      <w:pPr>
        <w:ind w:left="1385" w:hanging="123"/>
      </w:pPr>
      <w:rPr>
        <w:rFonts w:hint="default"/>
        <w:lang w:val="pt-PT" w:eastAsia="en-US" w:bidi="ar-SA"/>
      </w:rPr>
    </w:lvl>
    <w:lvl w:ilvl="4" w:tplc="C0ECCF7E">
      <w:numFmt w:val="bullet"/>
      <w:lvlText w:val="•"/>
      <w:lvlJc w:val="left"/>
      <w:pPr>
        <w:ind w:left="1814" w:hanging="123"/>
      </w:pPr>
      <w:rPr>
        <w:rFonts w:hint="default"/>
        <w:lang w:val="pt-PT" w:eastAsia="en-US" w:bidi="ar-SA"/>
      </w:rPr>
    </w:lvl>
    <w:lvl w:ilvl="5" w:tplc="9DF2C18E">
      <w:numFmt w:val="bullet"/>
      <w:lvlText w:val="•"/>
      <w:lvlJc w:val="left"/>
      <w:pPr>
        <w:ind w:left="2242" w:hanging="123"/>
      </w:pPr>
      <w:rPr>
        <w:rFonts w:hint="default"/>
        <w:lang w:val="pt-PT" w:eastAsia="en-US" w:bidi="ar-SA"/>
      </w:rPr>
    </w:lvl>
    <w:lvl w:ilvl="6" w:tplc="E3640A14">
      <w:numFmt w:val="bullet"/>
      <w:lvlText w:val="•"/>
      <w:lvlJc w:val="left"/>
      <w:pPr>
        <w:ind w:left="2671" w:hanging="123"/>
      </w:pPr>
      <w:rPr>
        <w:rFonts w:hint="default"/>
        <w:lang w:val="pt-PT" w:eastAsia="en-US" w:bidi="ar-SA"/>
      </w:rPr>
    </w:lvl>
    <w:lvl w:ilvl="7" w:tplc="F064CCDC">
      <w:numFmt w:val="bullet"/>
      <w:lvlText w:val="•"/>
      <w:lvlJc w:val="left"/>
      <w:pPr>
        <w:ind w:left="3099" w:hanging="123"/>
      </w:pPr>
      <w:rPr>
        <w:rFonts w:hint="default"/>
        <w:lang w:val="pt-PT" w:eastAsia="en-US" w:bidi="ar-SA"/>
      </w:rPr>
    </w:lvl>
    <w:lvl w:ilvl="8" w:tplc="B204D2EA">
      <w:numFmt w:val="bullet"/>
      <w:lvlText w:val="•"/>
      <w:lvlJc w:val="left"/>
      <w:pPr>
        <w:ind w:left="3528" w:hanging="123"/>
      </w:pPr>
      <w:rPr>
        <w:rFonts w:hint="default"/>
        <w:lang w:val="pt-PT" w:eastAsia="en-US" w:bidi="ar-SA"/>
      </w:rPr>
    </w:lvl>
  </w:abstractNum>
  <w:abstractNum w:abstractNumId="13" w15:restartNumberingAfterBreak="0">
    <w:nsid w:val="110E7EA2"/>
    <w:multiLevelType w:val="multilevel"/>
    <w:tmpl w:val="AF0295CA"/>
    <w:lvl w:ilvl="0">
      <w:start w:val="1"/>
      <w:numFmt w:val="decimal"/>
      <w:pStyle w:val="Commarcadores5"/>
      <w:lvlText w:val="%1."/>
      <w:lvlJc w:val="left"/>
      <w:pPr>
        <w:ind w:left="360" w:hanging="360"/>
      </w:pPr>
      <w:rPr>
        <w:b/>
      </w:rPr>
    </w:lvl>
    <w:lvl w:ilvl="1">
      <w:start w:val="9"/>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rPr>
        <w:rFonts w:ascii="Arial" w:eastAsia="Arial" w:hAnsi="Arial" w:cs="Arial"/>
        <w:sz w:val="20"/>
        <w:szCs w:val="20"/>
      </w:r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43C6D49"/>
    <w:multiLevelType w:val="hybridMultilevel"/>
    <w:tmpl w:val="D32486DA"/>
    <w:name w:val="WW8Num175222"/>
    <w:lvl w:ilvl="0" w:tplc="4D10D020">
      <w:start w:val="1"/>
      <w:numFmt w:val="bullet"/>
      <w:lvlText w:val="­"/>
      <w:lvlJc w:val="left"/>
      <w:pPr>
        <w:tabs>
          <w:tab w:val="num" w:pos="3915"/>
        </w:tabs>
        <w:ind w:left="3915" w:hanging="360"/>
      </w:pPr>
      <w:rPr>
        <w:rFonts w:ascii="Courier New" w:hAnsi="Courier New" w:cs="Times New Roman" w:hint="default"/>
      </w:rPr>
    </w:lvl>
    <w:lvl w:ilvl="1" w:tplc="04160003">
      <w:start w:val="1"/>
      <w:numFmt w:val="bullet"/>
      <w:lvlText w:val="o"/>
      <w:lvlJc w:val="left"/>
      <w:pPr>
        <w:tabs>
          <w:tab w:val="num" w:pos="4635"/>
        </w:tabs>
        <w:ind w:left="4635" w:hanging="360"/>
      </w:pPr>
      <w:rPr>
        <w:rFonts w:ascii="Courier New" w:hAnsi="Courier New" w:cs="Courier New" w:hint="default"/>
      </w:rPr>
    </w:lvl>
    <w:lvl w:ilvl="2" w:tplc="04160005">
      <w:start w:val="1"/>
      <w:numFmt w:val="bullet"/>
      <w:lvlText w:val=""/>
      <w:lvlJc w:val="left"/>
      <w:pPr>
        <w:tabs>
          <w:tab w:val="num" w:pos="5355"/>
        </w:tabs>
        <w:ind w:left="5355" w:hanging="360"/>
      </w:pPr>
      <w:rPr>
        <w:rFonts w:ascii="Wingdings" w:hAnsi="Wingdings" w:hint="default"/>
      </w:rPr>
    </w:lvl>
    <w:lvl w:ilvl="3" w:tplc="04160001">
      <w:start w:val="1"/>
      <w:numFmt w:val="bullet"/>
      <w:lvlText w:val=""/>
      <w:lvlJc w:val="left"/>
      <w:pPr>
        <w:tabs>
          <w:tab w:val="num" w:pos="6075"/>
        </w:tabs>
        <w:ind w:left="6075" w:hanging="360"/>
      </w:pPr>
      <w:rPr>
        <w:rFonts w:ascii="Symbol" w:hAnsi="Symbol" w:hint="default"/>
      </w:rPr>
    </w:lvl>
    <w:lvl w:ilvl="4" w:tplc="04160003">
      <w:start w:val="1"/>
      <w:numFmt w:val="bullet"/>
      <w:lvlText w:val="o"/>
      <w:lvlJc w:val="left"/>
      <w:pPr>
        <w:tabs>
          <w:tab w:val="num" w:pos="6795"/>
        </w:tabs>
        <w:ind w:left="6795" w:hanging="360"/>
      </w:pPr>
      <w:rPr>
        <w:rFonts w:ascii="Courier New" w:hAnsi="Courier New" w:cs="Courier New" w:hint="default"/>
      </w:rPr>
    </w:lvl>
    <w:lvl w:ilvl="5" w:tplc="04160005">
      <w:start w:val="1"/>
      <w:numFmt w:val="bullet"/>
      <w:lvlText w:val=""/>
      <w:lvlJc w:val="left"/>
      <w:pPr>
        <w:tabs>
          <w:tab w:val="num" w:pos="7515"/>
        </w:tabs>
        <w:ind w:left="7515" w:hanging="360"/>
      </w:pPr>
      <w:rPr>
        <w:rFonts w:ascii="Wingdings" w:hAnsi="Wingdings" w:hint="default"/>
      </w:rPr>
    </w:lvl>
    <w:lvl w:ilvl="6" w:tplc="04160001">
      <w:start w:val="1"/>
      <w:numFmt w:val="bullet"/>
      <w:lvlText w:val=""/>
      <w:lvlJc w:val="left"/>
      <w:pPr>
        <w:tabs>
          <w:tab w:val="num" w:pos="8235"/>
        </w:tabs>
        <w:ind w:left="8235" w:hanging="360"/>
      </w:pPr>
      <w:rPr>
        <w:rFonts w:ascii="Symbol" w:hAnsi="Symbol" w:hint="default"/>
      </w:rPr>
    </w:lvl>
    <w:lvl w:ilvl="7" w:tplc="04160003">
      <w:start w:val="1"/>
      <w:numFmt w:val="bullet"/>
      <w:lvlText w:val="o"/>
      <w:lvlJc w:val="left"/>
      <w:pPr>
        <w:tabs>
          <w:tab w:val="num" w:pos="8955"/>
        </w:tabs>
        <w:ind w:left="8955" w:hanging="360"/>
      </w:pPr>
      <w:rPr>
        <w:rFonts w:ascii="Courier New" w:hAnsi="Courier New" w:cs="Courier New" w:hint="default"/>
      </w:rPr>
    </w:lvl>
    <w:lvl w:ilvl="8" w:tplc="04160005">
      <w:start w:val="1"/>
      <w:numFmt w:val="bullet"/>
      <w:lvlText w:val=""/>
      <w:lvlJc w:val="left"/>
      <w:pPr>
        <w:tabs>
          <w:tab w:val="num" w:pos="9675"/>
        </w:tabs>
        <w:ind w:left="9675" w:hanging="360"/>
      </w:pPr>
      <w:rPr>
        <w:rFonts w:ascii="Wingdings" w:hAnsi="Wingdings" w:hint="default"/>
      </w:rPr>
    </w:lvl>
  </w:abstractNum>
  <w:abstractNum w:abstractNumId="15" w15:restartNumberingAfterBreak="0">
    <w:nsid w:val="1562131A"/>
    <w:multiLevelType w:val="hybridMultilevel"/>
    <w:tmpl w:val="01882FE6"/>
    <w:lvl w:ilvl="0" w:tplc="12360892">
      <w:numFmt w:val="bullet"/>
      <w:lvlText w:val="-"/>
      <w:lvlJc w:val="left"/>
      <w:pPr>
        <w:ind w:left="108" w:hanging="135"/>
      </w:pPr>
      <w:rPr>
        <w:rFonts w:ascii="Arial MT" w:eastAsia="Arial MT" w:hAnsi="Arial MT" w:cs="Arial MT" w:hint="default"/>
        <w:b w:val="0"/>
        <w:bCs w:val="0"/>
        <w:i w:val="0"/>
        <w:iCs w:val="0"/>
        <w:spacing w:val="0"/>
        <w:w w:val="99"/>
        <w:sz w:val="20"/>
        <w:szCs w:val="20"/>
        <w:lang w:val="pt-PT" w:eastAsia="en-US" w:bidi="ar-SA"/>
      </w:rPr>
    </w:lvl>
    <w:lvl w:ilvl="1" w:tplc="43B4A20C">
      <w:numFmt w:val="bullet"/>
      <w:lvlText w:val="•"/>
      <w:lvlJc w:val="left"/>
      <w:pPr>
        <w:ind w:left="528" w:hanging="135"/>
      </w:pPr>
      <w:rPr>
        <w:rFonts w:hint="default"/>
        <w:lang w:val="pt-PT" w:eastAsia="en-US" w:bidi="ar-SA"/>
      </w:rPr>
    </w:lvl>
    <w:lvl w:ilvl="2" w:tplc="4D46E078">
      <w:numFmt w:val="bullet"/>
      <w:lvlText w:val="•"/>
      <w:lvlJc w:val="left"/>
      <w:pPr>
        <w:ind w:left="957" w:hanging="135"/>
      </w:pPr>
      <w:rPr>
        <w:rFonts w:hint="default"/>
        <w:lang w:val="pt-PT" w:eastAsia="en-US" w:bidi="ar-SA"/>
      </w:rPr>
    </w:lvl>
    <w:lvl w:ilvl="3" w:tplc="E8BE4C7E">
      <w:numFmt w:val="bullet"/>
      <w:lvlText w:val="•"/>
      <w:lvlJc w:val="left"/>
      <w:pPr>
        <w:ind w:left="1385" w:hanging="135"/>
      </w:pPr>
      <w:rPr>
        <w:rFonts w:hint="default"/>
        <w:lang w:val="pt-PT" w:eastAsia="en-US" w:bidi="ar-SA"/>
      </w:rPr>
    </w:lvl>
    <w:lvl w:ilvl="4" w:tplc="E5F693E8">
      <w:numFmt w:val="bullet"/>
      <w:lvlText w:val="•"/>
      <w:lvlJc w:val="left"/>
      <w:pPr>
        <w:ind w:left="1814" w:hanging="135"/>
      </w:pPr>
      <w:rPr>
        <w:rFonts w:hint="default"/>
        <w:lang w:val="pt-PT" w:eastAsia="en-US" w:bidi="ar-SA"/>
      </w:rPr>
    </w:lvl>
    <w:lvl w:ilvl="5" w:tplc="D2222122">
      <w:numFmt w:val="bullet"/>
      <w:lvlText w:val="•"/>
      <w:lvlJc w:val="left"/>
      <w:pPr>
        <w:ind w:left="2242" w:hanging="135"/>
      </w:pPr>
      <w:rPr>
        <w:rFonts w:hint="default"/>
        <w:lang w:val="pt-PT" w:eastAsia="en-US" w:bidi="ar-SA"/>
      </w:rPr>
    </w:lvl>
    <w:lvl w:ilvl="6" w:tplc="6FCC4BB6">
      <w:numFmt w:val="bullet"/>
      <w:lvlText w:val="•"/>
      <w:lvlJc w:val="left"/>
      <w:pPr>
        <w:ind w:left="2671" w:hanging="135"/>
      </w:pPr>
      <w:rPr>
        <w:rFonts w:hint="default"/>
        <w:lang w:val="pt-PT" w:eastAsia="en-US" w:bidi="ar-SA"/>
      </w:rPr>
    </w:lvl>
    <w:lvl w:ilvl="7" w:tplc="DD16511E">
      <w:numFmt w:val="bullet"/>
      <w:lvlText w:val="•"/>
      <w:lvlJc w:val="left"/>
      <w:pPr>
        <w:ind w:left="3099" w:hanging="135"/>
      </w:pPr>
      <w:rPr>
        <w:rFonts w:hint="default"/>
        <w:lang w:val="pt-PT" w:eastAsia="en-US" w:bidi="ar-SA"/>
      </w:rPr>
    </w:lvl>
    <w:lvl w:ilvl="8" w:tplc="4150235A">
      <w:numFmt w:val="bullet"/>
      <w:lvlText w:val="•"/>
      <w:lvlJc w:val="left"/>
      <w:pPr>
        <w:ind w:left="3528" w:hanging="135"/>
      </w:pPr>
      <w:rPr>
        <w:rFonts w:hint="default"/>
        <w:lang w:val="pt-PT" w:eastAsia="en-US" w:bidi="ar-SA"/>
      </w:rPr>
    </w:lvl>
  </w:abstractNum>
  <w:abstractNum w:abstractNumId="16" w15:restartNumberingAfterBreak="0">
    <w:nsid w:val="1D3B1ADF"/>
    <w:multiLevelType w:val="hybridMultilevel"/>
    <w:tmpl w:val="181C73F8"/>
    <w:lvl w:ilvl="0" w:tplc="4A90E45E">
      <w:numFmt w:val="bullet"/>
      <w:lvlText w:val="-"/>
      <w:lvlJc w:val="left"/>
      <w:pPr>
        <w:ind w:left="108" w:hanging="123"/>
      </w:pPr>
      <w:rPr>
        <w:rFonts w:ascii="Arial MT" w:eastAsia="Arial MT" w:hAnsi="Arial MT" w:cs="Arial MT" w:hint="default"/>
        <w:b w:val="0"/>
        <w:bCs w:val="0"/>
        <w:i w:val="0"/>
        <w:iCs w:val="0"/>
        <w:spacing w:val="0"/>
        <w:w w:val="99"/>
        <w:sz w:val="20"/>
        <w:szCs w:val="20"/>
        <w:lang w:val="pt-PT" w:eastAsia="en-US" w:bidi="ar-SA"/>
      </w:rPr>
    </w:lvl>
    <w:lvl w:ilvl="1" w:tplc="652A6AAC">
      <w:numFmt w:val="bullet"/>
      <w:lvlText w:val="•"/>
      <w:lvlJc w:val="left"/>
      <w:pPr>
        <w:ind w:left="528" w:hanging="123"/>
      </w:pPr>
      <w:rPr>
        <w:rFonts w:hint="default"/>
        <w:lang w:val="pt-PT" w:eastAsia="en-US" w:bidi="ar-SA"/>
      </w:rPr>
    </w:lvl>
    <w:lvl w:ilvl="2" w:tplc="DBE4660A">
      <w:numFmt w:val="bullet"/>
      <w:lvlText w:val="•"/>
      <w:lvlJc w:val="left"/>
      <w:pPr>
        <w:ind w:left="957" w:hanging="123"/>
      </w:pPr>
      <w:rPr>
        <w:rFonts w:hint="default"/>
        <w:lang w:val="pt-PT" w:eastAsia="en-US" w:bidi="ar-SA"/>
      </w:rPr>
    </w:lvl>
    <w:lvl w:ilvl="3" w:tplc="11E4DB3C">
      <w:numFmt w:val="bullet"/>
      <w:lvlText w:val="•"/>
      <w:lvlJc w:val="left"/>
      <w:pPr>
        <w:ind w:left="1385" w:hanging="123"/>
      </w:pPr>
      <w:rPr>
        <w:rFonts w:hint="default"/>
        <w:lang w:val="pt-PT" w:eastAsia="en-US" w:bidi="ar-SA"/>
      </w:rPr>
    </w:lvl>
    <w:lvl w:ilvl="4" w:tplc="24122900">
      <w:numFmt w:val="bullet"/>
      <w:lvlText w:val="•"/>
      <w:lvlJc w:val="left"/>
      <w:pPr>
        <w:ind w:left="1814" w:hanging="123"/>
      </w:pPr>
      <w:rPr>
        <w:rFonts w:hint="default"/>
        <w:lang w:val="pt-PT" w:eastAsia="en-US" w:bidi="ar-SA"/>
      </w:rPr>
    </w:lvl>
    <w:lvl w:ilvl="5" w:tplc="4FB080EC">
      <w:numFmt w:val="bullet"/>
      <w:lvlText w:val="•"/>
      <w:lvlJc w:val="left"/>
      <w:pPr>
        <w:ind w:left="2242" w:hanging="123"/>
      </w:pPr>
      <w:rPr>
        <w:rFonts w:hint="default"/>
        <w:lang w:val="pt-PT" w:eastAsia="en-US" w:bidi="ar-SA"/>
      </w:rPr>
    </w:lvl>
    <w:lvl w:ilvl="6" w:tplc="51B023CA">
      <w:numFmt w:val="bullet"/>
      <w:lvlText w:val="•"/>
      <w:lvlJc w:val="left"/>
      <w:pPr>
        <w:ind w:left="2671" w:hanging="123"/>
      </w:pPr>
      <w:rPr>
        <w:rFonts w:hint="default"/>
        <w:lang w:val="pt-PT" w:eastAsia="en-US" w:bidi="ar-SA"/>
      </w:rPr>
    </w:lvl>
    <w:lvl w:ilvl="7" w:tplc="82BC0A80">
      <w:numFmt w:val="bullet"/>
      <w:lvlText w:val="•"/>
      <w:lvlJc w:val="left"/>
      <w:pPr>
        <w:ind w:left="3099" w:hanging="123"/>
      </w:pPr>
      <w:rPr>
        <w:rFonts w:hint="default"/>
        <w:lang w:val="pt-PT" w:eastAsia="en-US" w:bidi="ar-SA"/>
      </w:rPr>
    </w:lvl>
    <w:lvl w:ilvl="8" w:tplc="2078EAEC">
      <w:numFmt w:val="bullet"/>
      <w:lvlText w:val="•"/>
      <w:lvlJc w:val="left"/>
      <w:pPr>
        <w:ind w:left="3528" w:hanging="123"/>
      </w:pPr>
      <w:rPr>
        <w:rFonts w:hint="default"/>
        <w:lang w:val="pt-PT" w:eastAsia="en-US" w:bidi="ar-SA"/>
      </w:rPr>
    </w:lvl>
  </w:abstractNum>
  <w:abstractNum w:abstractNumId="17" w15:restartNumberingAfterBreak="0">
    <w:nsid w:val="2716366E"/>
    <w:multiLevelType w:val="hybridMultilevel"/>
    <w:tmpl w:val="998CF79E"/>
    <w:lvl w:ilvl="0" w:tplc="1C68396A">
      <w:numFmt w:val="bullet"/>
      <w:lvlText w:val="-"/>
      <w:lvlJc w:val="left"/>
      <w:pPr>
        <w:ind w:left="108" w:hanging="123"/>
      </w:pPr>
      <w:rPr>
        <w:rFonts w:ascii="Arial MT" w:eastAsia="Arial MT" w:hAnsi="Arial MT" w:cs="Arial MT" w:hint="default"/>
        <w:b w:val="0"/>
        <w:bCs w:val="0"/>
        <w:i w:val="0"/>
        <w:iCs w:val="0"/>
        <w:spacing w:val="0"/>
        <w:w w:val="99"/>
        <w:sz w:val="20"/>
        <w:szCs w:val="20"/>
        <w:lang w:val="pt-PT" w:eastAsia="en-US" w:bidi="ar-SA"/>
      </w:rPr>
    </w:lvl>
    <w:lvl w:ilvl="1" w:tplc="23D0674A">
      <w:numFmt w:val="bullet"/>
      <w:lvlText w:val="•"/>
      <w:lvlJc w:val="left"/>
      <w:pPr>
        <w:ind w:left="528" w:hanging="123"/>
      </w:pPr>
      <w:rPr>
        <w:rFonts w:hint="default"/>
        <w:lang w:val="pt-PT" w:eastAsia="en-US" w:bidi="ar-SA"/>
      </w:rPr>
    </w:lvl>
    <w:lvl w:ilvl="2" w:tplc="F82C5950">
      <w:numFmt w:val="bullet"/>
      <w:lvlText w:val="•"/>
      <w:lvlJc w:val="left"/>
      <w:pPr>
        <w:ind w:left="957" w:hanging="123"/>
      </w:pPr>
      <w:rPr>
        <w:rFonts w:hint="default"/>
        <w:lang w:val="pt-PT" w:eastAsia="en-US" w:bidi="ar-SA"/>
      </w:rPr>
    </w:lvl>
    <w:lvl w:ilvl="3" w:tplc="B796927E">
      <w:numFmt w:val="bullet"/>
      <w:lvlText w:val="•"/>
      <w:lvlJc w:val="left"/>
      <w:pPr>
        <w:ind w:left="1385" w:hanging="123"/>
      </w:pPr>
      <w:rPr>
        <w:rFonts w:hint="default"/>
        <w:lang w:val="pt-PT" w:eastAsia="en-US" w:bidi="ar-SA"/>
      </w:rPr>
    </w:lvl>
    <w:lvl w:ilvl="4" w:tplc="957096FE">
      <w:numFmt w:val="bullet"/>
      <w:lvlText w:val="•"/>
      <w:lvlJc w:val="left"/>
      <w:pPr>
        <w:ind w:left="1814" w:hanging="123"/>
      </w:pPr>
      <w:rPr>
        <w:rFonts w:hint="default"/>
        <w:lang w:val="pt-PT" w:eastAsia="en-US" w:bidi="ar-SA"/>
      </w:rPr>
    </w:lvl>
    <w:lvl w:ilvl="5" w:tplc="FE907F0E">
      <w:numFmt w:val="bullet"/>
      <w:lvlText w:val="•"/>
      <w:lvlJc w:val="left"/>
      <w:pPr>
        <w:ind w:left="2242" w:hanging="123"/>
      </w:pPr>
      <w:rPr>
        <w:rFonts w:hint="default"/>
        <w:lang w:val="pt-PT" w:eastAsia="en-US" w:bidi="ar-SA"/>
      </w:rPr>
    </w:lvl>
    <w:lvl w:ilvl="6" w:tplc="DE68F8C4">
      <w:numFmt w:val="bullet"/>
      <w:lvlText w:val="•"/>
      <w:lvlJc w:val="left"/>
      <w:pPr>
        <w:ind w:left="2671" w:hanging="123"/>
      </w:pPr>
      <w:rPr>
        <w:rFonts w:hint="default"/>
        <w:lang w:val="pt-PT" w:eastAsia="en-US" w:bidi="ar-SA"/>
      </w:rPr>
    </w:lvl>
    <w:lvl w:ilvl="7" w:tplc="010A163C">
      <w:numFmt w:val="bullet"/>
      <w:lvlText w:val="•"/>
      <w:lvlJc w:val="left"/>
      <w:pPr>
        <w:ind w:left="3099" w:hanging="123"/>
      </w:pPr>
      <w:rPr>
        <w:rFonts w:hint="default"/>
        <w:lang w:val="pt-PT" w:eastAsia="en-US" w:bidi="ar-SA"/>
      </w:rPr>
    </w:lvl>
    <w:lvl w:ilvl="8" w:tplc="708ADDB4">
      <w:numFmt w:val="bullet"/>
      <w:lvlText w:val="•"/>
      <w:lvlJc w:val="left"/>
      <w:pPr>
        <w:ind w:left="3528" w:hanging="123"/>
      </w:pPr>
      <w:rPr>
        <w:rFonts w:hint="default"/>
        <w:lang w:val="pt-PT" w:eastAsia="en-US" w:bidi="ar-SA"/>
      </w:rPr>
    </w:lvl>
  </w:abstractNum>
  <w:abstractNum w:abstractNumId="18" w15:restartNumberingAfterBreak="0">
    <w:nsid w:val="39A05D80"/>
    <w:multiLevelType w:val="hybridMultilevel"/>
    <w:tmpl w:val="895629D8"/>
    <w:lvl w:ilvl="0" w:tplc="AB0209EE">
      <w:numFmt w:val="bullet"/>
      <w:lvlText w:val="-"/>
      <w:lvlJc w:val="left"/>
      <w:pPr>
        <w:ind w:left="108" w:hanging="123"/>
      </w:pPr>
      <w:rPr>
        <w:rFonts w:ascii="Arial MT" w:eastAsia="Arial MT" w:hAnsi="Arial MT" w:cs="Arial MT" w:hint="default"/>
        <w:b w:val="0"/>
        <w:bCs w:val="0"/>
        <w:i w:val="0"/>
        <w:iCs w:val="0"/>
        <w:spacing w:val="0"/>
        <w:w w:val="99"/>
        <w:sz w:val="20"/>
        <w:szCs w:val="20"/>
        <w:lang w:val="pt-PT" w:eastAsia="en-US" w:bidi="ar-SA"/>
      </w:rPr>
    </w:lvl>
    <w:lvl w:ilvl="1" w:tplc="32CE8FAA">
      <w:numFmt w:val="bullet"/>
      <w:lvlText w:val="•"/>
      <w:lvlJc w:val="left"/>
      <w:pPr>
        <w:ind w:left="528" w:hanging="123"/>
      </w:pPr>
      <w:rPr>
        <w:rFonts w:hint="default"/>
        <w:lang w:val="pt-PT" w:eastAsia="en-US" w:bidi="ar-SA"/>
      </w:rPr>
    </w:lvl>
    <w:lvl w:ilvl="2" w:tplc="EE666E48">
      <w:numFmt w:val="bullet"/>
      <w:lvlText w:val="•"/>
      <w:lvlJc w:val="left"/>
      <w:pPr>
        <w:ind w:left="957" w:hanging="123"/>
      </w:pPr>
      <w:rPr>
        <w:rFonts w:hint="default"/>
        <w:lang w:val="pt-PT" w:eastAsia="en-US" w:bidi="ar-SA"/>
      </w:rPr>
    </w:lvl>
    <w:lvl w:ilvl="3" w:tplc="2EFA9356">
      <w:numFmt w:val="bullet"/>
      <w:lvlText w:val="•"/>
      <w:lvlJc w:val="left"/>
      <w:pPr>
        <w:ind w:left="1385" w:hanging="123"/>
      </w:pPr>
      <w:rPr>
        <w:rFonts w:hint="default"/>
        <w:lang w:val="pt-PT" w:eastAsia="en-US" w:bidi="ar-SA"/>
      </w:rPr>
    </w:lvl>
    <w:lvl w:ilvl="4" w:tplc="BD8ACFD6">
      <w:numFmt w:val="bullet"/>
      <w:lvlText w:val="•"/>
      <w:lvlJc w:val="left"/>
      <w:pPr>
        <w:ind w:left="1814" w:hanging="123"/>
      </w:pPr>
      <w:rPr>
        <w:rFonts w:hint="default"/>
        <w:lang w:val="pt-PT" w:eastAsia="en-US" w:bidi="ar-SA"/>
      </w:rPr>
    </w:lvl>
    <w:lvl w:ilvl="5" w:tplc="D28CC05E">
      <w:numFmt w:val="bullet"/>
      <w:lvlText w:val="•"/>
      <w:lvlJc w:val="left"/>
      <w:pPr>
        <w:ind w:left="2242" w:hanging="123"/>
      </w:pPr>
      <w:rPr>
        <w:rFonts w:hint="default"/>
        <w:lang w:val="pt-PT" w:eastAsia="en-US" w:bidi="ar-SA"/>
      </w:rPr>
    </w:lvl>
    <w:lvl w:ilvl="6" w:tplc="817876EA">
      <w:numFmt w:val="bullet"/>
      <w:lvlText w:val="•"/>
      <w:lvlJc w:val="left"/>
      <w:pPr>
        <w:ind w:left="2671" w:hanging="123"/>
      </w:pPr>
      <w:rPr>
        <w:rFonts w:hint="default"/>
        <w:lang w:val="pt-PT" w:eastAsia="en-US" w:bidi="ar-SA"/>
      </w:rPr>
    </w:lvl>
    <w:lvl w:ilvl="7" w:tplc="59A2FA82">
      <w:numFmt w:val="bullet"/>
      <w:lvlText w:val="•"/>
      <w:lvlJc w:val="left"/>
      <w:pPr>
        <w:ind w:left="3099" w:hanging="123"/>
      </w:pPr>
      <w:rPr>
        <w:rFonts w:hint="default"/>
        <w:lang w:val="pt-PT" w:eastAsia="en-US" w:bidi="ar-SA"/>
      </w:rPr>
    </w:lvl>
    <w:lvl w:ilvl="8" w:tplc="10060D5C">
      <w:numFmt w:val="bullet"/>
      <w:lvlText w:val="•"/>
      <w:lvlJc w:val="left"/>
      <w:pPr>
        <w:ind w:left="3528" w:hanging="123"/>
      </w:pPr>
      <w:rPr>
        <w:rFonts w:hint="default"/>
        <w:lang w:val="pt-PT" w:eastAsia="en-US" w:bidi="ar-SA"/>
      </w:rPr>
    </w:lvl>
  </w:abstractNum>
  <w:abstractNum w:abstractNumId="19" w15:restartNumberingAfterBreak="0">
    <w:nsid w:val="44CF722D"/>
    <w:multiLevelType w:val="hybridMultilevel"/>
    <w:tmpl w:val="F2FE9FE6"/>
    <w:lvl w:ilvl="0" w:tplc="C0D652BC">
      <w:numFmt w:val="bullet"/>
      <w:lvlText w:val="-"/>
      <w:lvlJc w:val="left"/>
      <w:pPr>
        <w:ind w:left="108" w:hanging="161"/>
      </w:pPr>
      <w:rPr>
        <w:rFonts w:ascii="Arial MT" w:eastAsia="Arial MT" w:hAnsi="Arial MT" w:cs="Arial MT" w:hint="default"/>
        <w:b w:val="0"/>
        <w:bCs w:val="0"/>
        <w:i w:val="0"/>
        <w:iCs w:val="0"/>
        <w:spacing w:val="0"/>
        <w:w w:val="99"/>
        <w:sz w:val="20"/>
        <w:szCs w:val="20"/>
        <w:lang w:val="pt-PT" w:eastAsia="en-US" w:bidi="ar-SA"/>
      </w:rPr>
    </w:lvl>
    <w:lvl w:ilvl="1" w:tplc="8F38D078">
      <w:numFmt w:val="bullet"/>
      <w:lvlText w:val="•"/>
      <w:lvlJc w:val="left"/>
      <w:pPr>
        <w:ind w:left="528" w:hanging="161"/>
      </w:pPr>
      <w:rPr>
        <w:rFonts w:hint="default"/>
        <w:lang w:val="pt-PT" w:eastAsia="en-US" w:bidi="ar-SA"/>
      </w:rPr>
    </w:lvl>
    <w:lvl w:ilvl="2" w:tplc="0DACC610">
      <w:numFmt w:val="bullet"/>
      <w:lvlText w:val="•"/>
      <w:lvlJc w:val="left"/>
      <w:pPr>
        <w:ind w:left="957" w:hanging="161"/>
      </w:pPr>
      <w:rPr>
        <w:rFonts w:hint="default"/>
        <w:lang w:val="pt-PT" w:eastAsia="en-US" w:bidi="ar-SA"/>
      </w:rPr>
    </w:lvl>
    <w:lvl w:ilvl="3" w:tplc="0B622DAE">
      <w:numFmt w:val="bullet"/>
      <w:lvlText w:val="•"/>
      <w:lvlJc w:val="left"/>
      <w:pPr>
        <w:ind w:left="1385" w:hanging="161"/>
      </w:pPr>
      <w:rPr>
        <w:rFonts w:hint="default"/>
        <w:lang w:val="pt-PT" w:eastAsia="en-US" w:bidi="ar-SA"/>
      </w:rPr>
    </w:lvl>
    <w:lvl w:ilvl="4" w:tplc="B78CE490">
      <w:numFmt w:val="bullet"/>
      <w:lvlText w:val="•"/>
      <w:lvlJc w:val="left"/>
      <w:pPr>
        <w:ind w:left="1814" w:hanging="161"/>
      </w:pPr>
      <w:rPr>
        <w:rFonts w:hint="default"/>
        <w:lang w:val="pt-PT" w:eastAsia="en-US" w:bidi="ar-SA"/>
      </w:rPr>
    </w:lvl>
    <w:lvl w:ilvl="5" w:tplc="04C670D0">
      <w:numFmt w:val="bullet"/>
      <w:lvlText w:val="•"/>
      <w:lvlJc w:val="left"/>
      <w:pPr>
        <w:ind w:left="2242" w:hanging="161"/>
      </w:pPr>
      <w:rPr>
        <w:rFonts w:hint="default"/>
        <w:lang w:val="pt-PT" w:eastAsia="en-US" w:bidi="ar-SA"/>
      </w:rPr>
    </w:lvl>
    <w:lvl w:ilvl="6" w:tplc="5FEAFB40">
      <w:numFmt w:val="bullet"/>
      <w:lvlText w:val="•"/>
      <w:lvlJc w:val="left"/>
      <w:pPr>
        <w:ind w:left="2671" w:hanging="161"/>
      </w:pPr>
      <w:rPr>
        <w:rFonts w:hint="default"/>
        <w:lang w:val="pt-PT" w:eastAsia="en-US" w:bidi="ar-SA"/>
      </w:rPr>
    </w:lvl>
    <w:lvl w:ilvl="7" w:tplc="54D03168">
      <w:numFmt w:val="bullet"/>
      <w:lvlText w:val="•"/>
      <w:lvlJc w:val="left"/>
      <w:pPr>
        <w:ind w:left="3099" w:hanging="161"/>
      </w:pPr>
      <w:rPr>
        <w:rFonts w:hint="default"/>
        <w:lang w:val="pt-PT" w:eastAsia="en-US" w:bidi="ar-SA"/>
      </w:rPr>
    </w:lvl>
    <w:lvl w:ilvl="8" w:tplc="BC80ECF8">
      <w:numFmt w:val="bullet"/>
      <w:lvlText w:val="•"/>
      <w:lvlJc w:val="left"/>
      <w:pPr>
        <w:ind w:left="3528" w:hanging="161"/>
      </w:pPr>
      <w:rPr>
        <w:rFonts w:hint="default"/>
        <w:lang w:val="pt-PT" w:eastAsia="en-US" w:bidi="ar-SA"/>
      </w:rPr>
    </w:lvl>
  </w:abstractNum>
  <w:abstractNum w:abstractNumId="20" w15:restartNumberingAfterBreak="0">
    <w:nsid w:val="460D19EE"/>
    <w:multiLevelType w:val="hybridMultilevel"/>
    <w:tmpl w:val="E488D3DA"/>
    <w:lvl w:ilvl="0" w:tplc="040A5E5C">
      <w:numFmt w:val="bullet"/>
      <w:lvlText w:val="-"/>
      <w:lvlJc w:val="left"/>
      <w:pPr>
        <w:ind w:left="107" w:hanging="123"/>
      </w:pPr>
      <w:rPr>
        <w:rFonts w:ascii="Arial MT" w:eastAsia="Arial MT" w:hAnsi="Arial MT" w:cs="Arial MT" w:hint="default"/>
        <w:b w:val="0"/>
        <w:bCs w:val="0"/>
        <w:i w:val="0"/>
        <w:iCs w:val="0"/>
        <w:spacing w:val="0"/>
        <w:w w:val="99"/>
        <w:sz w:val="20"/>
        <w:szCs w:val="20"/>
        <w:lang w:val="pt-PT" w:eastAsia="en-US" w:bidi="ar-SA"/>
      </w:rPr>
    </w:lvl>
    <w:lvl w:ilvl="1" w:tplc="7CEA8A26">
      <w:numFmt w:val="bullet"/>
      <w:lvlText w:val="•"/>
      <w:lvlJc w:val="left"/>
      <w:pPr>
        <w:ind w:left="542" w:hanging="123"/>
      </w:pPr>
      <w:rPr>
        <w:rFonts w:hint="default"/>
        <w:lang w:val="pt-PT" w:eastAsia="en-US" w:bidi="ar-SA"/>
      </w:rPr>
    </w:lvl>
    <w:lvl w:ilvl="2" w:tplc="552864E2">
      <w:numFmt w:val="bullet"/>
      <w:lvlText w:val="•"/>
      <w:lvlJc w:val="left"/>
      <w:pPr>
        <w:ind w:left="985" w:hanging="123"/>
      </w:pPr>
      <w:rPr>
        <w:rFonts w:hint="default"/>
        <w:lang w:val="pt-PT" w:eastAsia="en-US" w:bidi="ar-SA"/>
      </w:rPr>
    </w:lvl>
    <w:lvl w:ilvl="3" w:tplc="8848ACE4">
      <w:numFmt w:val="bullet"/>
      <w:lvlText w:val="•"/>
      <w:lvlJc w:val="left"/>
      <w:pPr>
        <w:ind w:left="1428" w:hanging="123"/>
      </w:pPr>
      <w:rPr>
        <w:rFonts w:hint="default"/>
        <w:lang w:val="pt-PT" w:eastAsia="en-US" w:bidi="ar-SA"/>
      </w:rPr>
    </w:lvl>
    <w:lvl w:ilvl="4" w:tplc="3D5EB480">
      <w:numFmt w:val="bullet"/>
      <w:lvlText w:val="•"/>
      <w:lvlJc w:val="left"/>
      <w:pPr>
        <w:ind w:left="1870" w:hanging="123"/>
      </w:pPr>
      <w:rPr>
        <w:rFonts w:hint="default"/>
        <w:lang w:val="pt-PT" w:eastAsia="en-US" w:bidi="ar-SA"/>
      </w:rPr>
    </w:lvl>
    <w:lvl w:ilvl="5" w:tplc="3260EF1C">
      <w:numFmt w:val="bullet"/>
      <w:lvlText w:val="•"/>
      <w:lvlJc w:val="left"/>
      <w:pPr>
        <w:ind w:left="2313" w:hanging="123"/>
      </w:pPr>
      <w:rPr>
        <w:rFonts w:hint="default"/>
        <w:lang w:val="pt-PT" w:eastAsia="en-US" w:bidi="ar-SA"/>
      </w:rPr>
    </w:lvl>
    <w:lvl w:ilvl="6" w:tplc="878EFBB2">
      <w:numFmt w:val="bullet"/>
      <w:lvlText w:val="•"/>
      <w:lvlJc w:val="left"/>
      <w:pPr>
        <w:ind w:left="2756" w:hanging="123"/>
      </w:pPr>
      <w:rPr>
        <w:rFonts w:hint="default"/>
        <w:lang w:val="pt-PT" w:eastAsia="en-US" w:bidi="ar-SA"/>
      </w:rPr>
    </w:lvl>
    <w:lvl w:ilvl="7" w:tplc="9A808938">
      <w:numFmt w:val="bullet"/>
      <w:lvlText w:val="•"/>
      <w:lvlJc w:val="left"/>
      <w:pPr>
        <w:ind w:left="3198" w:hanging="123"/>
      </w:pPr>
      <w:rPr>
        <w:rFonts w:hint="default"/>
        <w:lang w:val="pt-PT" w:eastAsia="en-US" w:bidi="ar-SA"/>
      </w:rPr>
    </w:lvl>
    <w:lvl w:ilvl="8" w:tplc="BDC8129A">
      <w:numFmt w:val="bullet"/>
      <w:lvlText w:val="•"/>
      <w:lvlJc w:val="left"/>
      <w:pPr>
        <w:ind w:left="3641" w:hanging="123"/>
      </w:pPr>
      <w:rPr>
        <w:rFonts w:hint="default"/>
        <w:lang w:val="pt-PT" w:eastAsia="en-US" w:bidi="ar-SA"/>
      </w:rPr>
    </w:lvl>
  </w:abstractNum>
  <w:abstractNum w:abstractNumId="21" w15:restartNumberingAfterBreak="0">
    <w:nsid w:val="4CF80907"/>
    <w:multiLevelType w:val="hybridMultilevel"/>
    <w:tmpl w:val="009E2B82"/>
    <w:lvl w:ilvl="0" w:tplc="81C628A4">
      <w:numFmt w:val="bullet"/>
      <w:lvlText w:val="-"/>
      <w:lvlJc w:val="left"/>
      <w:pPr>
        <w:ind w:left="107" w:hanging="245"/>
      </w:pPr>
      <w:rPr>
        <w:rFonts w:ascii="Arial MT" w:eastAsia="Arial MT" w:hAnsi="Arial MT" w:cs="Arial MT" w:hint="default"/>
        <w:b w:val="0"/>
        <w:bCs w:val="0"/>
        <w:i w:val="0"/>
        <w:iCs w:val="0"/>
        <w:spacing w:val="0"/>
        <w:w w:val="99"/>
        <w:sz w:val="20"/>
        <w:szCs w:val="20"/>
        <w:lang w:val="pt-PT" w:eastAsia="en-US" w:bidi="ar-SA"/>
      </w:rPr>
    </w:lvl>
    <w:lvl w:ilvl="1" w:tplc="9C004918">
      <w:numFmt w:val="bullet"/>
      <w:lvlText w:val="•"/>
      <w:lvlJc w:val="left"/>
      <w:pPr>
        <w:ind w:left="542" w:hanging="245"/>
      </w:pPr>
      <w:rPr>
        <w:rFonts w:hint="default"/>
        <w:lang w:val="pt-PT" w:eastAsia="en-US" w:bidi="ar-SA"/>
      </w:rPr>
    </w:lvl>
    <w:lvl w:ilvl="2" w:tplc="A2A406E8">
      <w:numFmt w:val="bullet"/>
      <w:lvlText w:val="•"/>
      <w:lvlJc w:val="left"/>
      <w:pPr>
        <w:ind w:left="985" w:hanging="245"/>
      </w:pPr>
      <w:rPr>
        <w:rFonts w:hint="default"/>
        <w:lang w:val="pt-PT" w:eastAsia="en-US" w:bidi="ar-SA"/>
      </w:rPr>
    </w:lvl>
    <w:lvl w:ilvl="3" w:tplc="5D3C27A8">
      <w:numFmt w:val="bullet"/>
      <w:lvlText w:val="•"/>
      <w:lvlJc w:val="left"/>
      <w:pPr>
        <w:ind w:left="1428" w:hanging="245"/>
      </w:pPr>
      <w:rPr>
        <w:rFonts w:hint="default"/>
        <w:lang w:val="pt-PT" w:eastAsia="en-US" w:bidi="ar-SA"/>
      </w:rPr>
    </w:lvl>
    <w:lvl w:ilvl="4" w:tplc="D486BAB6">
      <w:numFmt w:val="bullet"/>
      <w:lvlText w:val="•"/>
      <w:lvlJc w:val="left"/>
      <w:pPr>
        <w:ind w:left="1870" w:hanging="245"/>
      </w:pPr>
      <w:rPr>
        <w:rFonts w:hint="default"/>
        <w:lang w:val="pt-PT" w:eastAsia="en-US" w:bidi="ar-SA"/>
      </w:rPr>
    </w:lvl>
    <w:lvl w:ilvl="5" w:tplc="752CA8F4">
      <w:numFmt w:val="bullet"/>
      <w:lvlText w:val="•"/>
      <w:lvlJc w:val="left"/>
      <w:pPr>
        <w:ind w:left="2313" w:hanging="245"/>
      </w:pPr>
      <w:rPr>
        <w:rFonts w:hint="default"/>
        <w:lang w:val="pt-PT" w:eastAsia="en-US" w:bidi="ar-SA"/>
      </w:rPr>
    </w:lvl>
    <w:lvl w:ilvl="6" w:tplc="45A42C4E">
      <w:numFmt w:val="bullet"/>
      <w:lvlText w:val="•"/>
      <w:lvlJc w:val="left"/>
      <w:pPr>
        <w:ind w:left="2756" w:hanging="245"/>
      </w:pPr>
      <w:rPr>
        <w:rFonts w:hint="default"/>
        <w:lang w:val="pt-PT" w:eastAsia="en-US" w:bidi="ar-SA"/>
      </w:rPr>
    </w:lvl>
    <w:lvl w:ilvl="7" w:tplc="1A5C7D78">
      <w:numFmt w:val="bullet"/>
      <w:lvlText w:val="•"/>
      <w:lvlJc w:val="left"/>
      <w:pPr>
        <w:ind w:left="3198" w:hanging="245"/>
      </w:pPr>
      <w:rPr>
        <w:rFonts w:hint="default"/>
        <w:lang w:val="pt-PT" w:eastAsia="en-US" w:bidi="ar-SA"/>
      </w:rPr>
    </w:lvl>
    <w:lvl w:ilvl="8" w:tplc="FE021BD4">
      <w:numFmt w:val="bullet"/>
      <w:lvlText w:val="•"/>
      <w:lvlJc w:val="left"/>
      <w:pPr>
        <w:ind w:left="3641" w:hanging="245"/>
      </w:pPr>
      <w:rPr>
        <w:rFonts w:hint="default"/>
        <w:lang w:val="pt-PT" w:eastAsia="en-US" w:bidi="ar-SA"/>
      </w:rPr>
    </w:lvl>
  </w:abstractNum>
  <w:abstractNum w:abstractNumId="22" w15:restartNumberingAfterBreak="0">
    <w:nsid w:val="57C033FB"/>
    <w:multiLevelType w:val="multilevel"/>
    <w:tmpl w:val="2714A8CC"/>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000000"/>
        <w:sz w:val="24"/>
        <w:szCs w:val="24"/>
        <w:u w:val="none"/>
      </w:rPr>
    </w:lvl>
    <w:lvl w:ilvl="2">
      <w:start w:val="1"/>
      <w:numFmt w:val="decimal"/>
      <w:pStyle w:val="Nivel3"/>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rPr>
        <w:rFonts w:ascii="Arial" w:eastAsia="Arial" w:hAnsi="Arial" w:cs="Arial"/>
        <w:sz w:val="20"/>
        <w:szCs w:val="20"/>
      </w:r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94D2EA5"/>
    <w:multiLevelType w:val="hybridMultilevel"/>
    <w:tmpl w:val="7608AC36"/>
    <w:lvl w:ilvl="0" w:tplc="2F5ADB84">
      <w:numFmt w:val="bullet"/>
      <w:lvlText w:val="-"/>
      <w:lvlJc w:val="left"/>
      <w:pPr>
        <w:ind w:left="108" w:hanging="123"/>
      </w:pPr>
      <w:rPr>
        <w:rFonts w:ascii="Arial MT" w:eastAsia="Arial MT" w:hAnsi="Arial MT" w:cs="Arial MT" w:hint="default"/>
        <w:b w:val="0"/>
        <w:bCs w:val="0"/>
        <w:i w:val="0"/>
        <w:iCs w:val="0"/>
        <w:spacing w:val="0"/>
        <w:w w:val="99"/>
        <w:sz w:val="20"/>
        <w:szCs w:val="20"/>
        <w:lang w:val="pt-PT" w:eastAsia="en-US" w:bidi="ar-SA"/>
      </w:rPr>
    </w:lvl>
    <w:lvl w:ilvl="1" w:tplc="1550FCDE">
      <w:numFmt w:val="bullet"/>
      <w:lvlText w:val="•"/>
      <w:lvlJc w:val="left"/>
      <w:pPr>
        <w:ind w:left="528" w:hanging="123"/>
      </w:pPr>
      <w:rPr>
        <w:rFonts w:hint="default"/>
        <w:lang w:val="pt-PT" w:eastAsia="en-US" w:bidi="ar-SA"/>
      </w:rPr>
    </w:lvl>
    <w:lvl w:ilvl="2" w:tplc="78E427B2">
      <w:numFmt w:val="bullet"/>
      <w:lvlText w:val="•"/>
      <w:lvlJc w:val="left"/>
      <w:pPr>
        <w:ind w:left="957" w:hanging="123"/>
      </w:pPr>
      <w:rPr>
        <w:rFonts w:hint="default"/>
        <w:lang w:val="pt-PT" w:eastAsia="en-US" w:bidi="ar-SA"/>
      </w:rPr>
    </w:lvl>
    <w:lvl w:ilvl="3" w:tplc="2C0E7B04">
      <w:numFmt w:val="bullet"/>
      <w:lvlText w:val="•"/>
      <w:lvlJc w:val="left"/>
      <w:pPr>
        <w:ind w:left="1385" w:hanging="123"/>
      </w:pPr>
      <w:rPr>
        <w:rFonts w:hint="default"/>
        <w:lang w:val="pt-PT" w:eastAsia="en-US" w:bidi="ar-SA"/>
      </w:rPr>
    </w:lvl>
    <w:lvl w:ilvl="4" w:tplc="C994E60C">
      <w:numFmt w:val="bullet"/>
      <w:lvlText w:val="•"/>
      <w:lvlJc w:val="left"/>
      <w:pPr>
        <w:ind w:left="1814" w:hanging="123"/>
      </w:pPr>
      <w:rPr>
        <w:rFonts w:hint="default"/>
        <w:lang w:val="pt-PT" w:eastAsia="en-US" w:bidi="ar-SA"/>
      </w:rPr>
    </w:lvl>
    <w:lvl w:ilvl="5" w:tplc="D87A5F82">
      <w:numFmt w:val="bullet"/>
      <w:lvlText w:val="•"/>
      <w:lvlJc w:val="left"/>
      <w:pPr>
        <w:ind w:left="2242" w:hanging="123"/>
      </w:pPr>
      <w:rPr>
        <w:rFonts w:hint="default"/>
        <w:lang w:val="pt-PT" w:eastAsia="en-US" w:bidi="ar-SA"/>
      </w:rPr>
    </w:lvl>
    <w:lvl w:ilvl="6" w:tplc="662ABF9C">
      <w:numFmt w:val="bullet"/>
      <w:lvlText w:val="•"/>
      <w:lvlJc w:val="left"/>
      <w:pPr>
        <w:ind w:left="2671" w:hanging="123"/>
      </w:pPr>
      <w:rPr>
        <w:rFonts w:hint="default"/>
        <w:lang w:val="pt-PT" w:eastAsia="en-US" w:bidi="ar-SA"/>
      </w:rPr>
    </w:lvl>
    <w:lvl w:ilvl="7" w:tplc="656C685A">
      <w:numFmt w:val="bullet"/>
      <w:lvlText w:val="•"/>
      <w:lvlJc w:val="left"/>
      <w:pPr>
        <w:ind w:left="3099" w:hanging="123"/>
      </w:pPr>
      <w:rPr>
        <w:rFonts w:hint="default"/>
        <w:lang w:val="pt-PT" w:eastAsia="en-US" w:bidi="ar-SA"/>
      </w:rPr>
    </w:lvl>
    <w:lvl w:ilvl="8" w:tplc="C9AED1D4">
      <w:numFmt w:val="bullet"/>
      <w:lvlText w:val="•"/>
      <w:lvlJc w:val="left"/>
      <w:pPr>
        <w:ind w:left="3528" w:hanging="123"/>
      </w:pPr>
      <w:rPr>
        <w:rFonts w:hint="default"/>
        <w:lang w:val="pt-PT" w:eastAsia="en-US" w:bidi="ar-SA"/>
      </w:rPr>
    </w:lvl>
  </w:abstractNum>
  <w:abstractNum w:abstractNumId="24" w15:restartNumberingAfterBreak="0">
    <w:nsid w:val="5CFA3950"/>
    <w:multiLevelType w:val="multilevel"/>
    <w:tmpl w:val="E902A36E"/>
    <w:lvl w:ilvl="0">
      <w:start w:val="1"/>
      <w:numFmt w:val="decimal"/>
      <w:pStyle w:val="TituloTR"/>
      <w:lvlText w:val="%1."/>
      <w:lvlJc w:val="left"/>
      <w:pPr>
        <w:ind w:left="360" w:hanging="360"/>
      </w:pPr>
    </w:lvl>
    <w:lvl w:ilvl="1">
      <w:start w:val="1"/>
      <w:numFmt w:val="decimal"/>
      <w:lvlText w:val="%1.%2."/>
      <w:lvlJc w:val="left"/>
      <w:pPr>
        <w:ind w:left="792" w:hanging="432"/>
      </w:pPr>
      <w:rPr>
        <w:b/>
        <w:bCs w:val="0"/>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E592022"/>
    <w:multiLevelType w:val="multilevel"/>
    <w:tmpl w:val="3DA2E9F0"/>
    <w:lvl w:ilvl="0">
      <w:start w:val="1"/>
      <w:numFmt w:val="lowerLetter"/>
      <w:pStyle w:val="Numerada2"/>
      <w:lvlText w:val="%1)"/>
      <w:lvlJc w:val="left"/>
      <w:pPr>
        <w:tabs>
          <w:tab w:val="num" w:pos="644"/>
        </w:tabs>
        <w:ind w:left="567" w:hanging="283"/>
      </w:pPr>
      <w:rPr>
        <w:rFonts w:ascii="Times New Roman" w:hAnsi="Times New Roman" w:hint="default"/>
        <w:b/>
        <w:bCs/>
        <w:i w:val="0"/>
        <w:color w:val="auto"/>
        <w:sz w:val="24"/>
        <w:u w:val="none"/>
      </w:rPr>
    </w:lvl>
    <w:lvl w:ilvl="1">
      <w:start w:val="1"/>
      <w:numFmt w:val="lowerLetter"/>
      <w:lvlText w:val="%2)"/>
      <w:lvlJc w:val="left"/>
      <w:pPr>
        <w:tabs>
          <w:tab w:val="num" w:pos="1004"/>
        </w:tabs>
        <w:ind w:left="1004" w:hanging="360"/>
      </w:pPr>
      <w:rPr>
        <w:rFonts w:hint="default"/>
      </w:rPr>
    </w:lvl>
    <w:lvl w:ilvl="2">
      <w:start w:val="1"/>
      <w:numFmt w:val="lowerRoman"/>
      <w:lvlText w:val="%3)"/>
      <w:lvlJc w:val="left"/>
      <w:pPr>
        <w:tabs>
          <w:tab w:val="num" w:pos="1364"/>
        </w:tabs>
        <w:ind w:left="1364" w:hanging="360"/>
      </w:pPr>
      <w:rPr>
        <w:rFonts w:hint="default"/>
      </w:rPr>
    </w:lvl>
    <w:lvl w:ilvl="3">
      <w:start w:val="1"/>
      <w:numFmt w:val="decimal"/>
      <w:lvlText w:val="(%4)"/>
      <w:lvlJc w:val="left"/>
      <w:pPr>
        <w:tabs>
          <w:tab w:val="num" w:pos="1724"/>
        </w:tabs>
        <w:ind w:left="1724" w:hanging="360"/>
      </w:pPr>
      <w:rPr>
        <w:rFonts w:hint="default"/>
      </w:rPr>
    </w:lvl>
    <w:lvl w:ilvl="4">
      <w:start w:val="1"/>
      <w:numFmt w:val="lowerLetter"/>
      <w:lvlText w:val="(%5)"/>
      <w:lvlJc w:val="left"/>
      <w:pPr>
        <w:tabs>
          <w:tab w:val="num" w:pos="2084"/>
        </w:tabs>
        <w:ind w:left="2084" w:hanging="360"/>
      </w:pPr>
      <w:rPr>
        <w:rFonts w:hint="default"/>
      </w:rPr>
    </w:lvl>
    <w:lvl w:ilvl="5">
      <w:start w:val="1"/>
      <w:numFmt w:val="lowerRoman"/>
      <w:lvlText w:val="(%6)"/>
      <w:lvlJc w:val="left"/>
      <w:pPr>
        <w:tabs>
          <w:tab w:val="num" w:pos="2444"/>
        </w:tabs>
        <w:ind w:left="2444" w:hanging="360"/>
      </w:pPr>
      <w:rPr>
        <w:rFonts w:hint="default"/>
      </w:rPr>
    </w:lvl>
    <w:lvl w:ilvl="6">
      <w:start w:val="1"/>
      <w:numFmt w:val="decimal"/>
      <w:lvlText w:val="%7."/>
      <w:lvlJc w:val="left"/>
      <w:pPr>
        <w:tabs>
          <w:tab w:val="num" w:pos="2804"/>
        </w:tabs>
        <w:ind w:left="2804" w:hanging="360"/>
      </w:pPr>
      <w:rPr>
        <w:rFonts w:hint="default"/>
      </w:rPr>
    </w:lvl>
    <w:lvl w:ilvl="7">
      <w:start w:val="1"/>
      <w:numFmt w:val="lowerLetter"/>
      <w:lvlText w:val="%8."/>
      <w:lvlJc w:val="left"/>
      <w:pPr>
        <w:tabs>
          <w:tab w:val="num" w:pos="3164"/>
        </w:tabs>
        <w:ind w:left="3164" w:hanging="360"/>
      </w:pPr>
      <w:rPr>
        <w:rFonts w:hint="default"/>
      </w:rPr>
    </w:lvl>
    <w:lvl w:ilvl="8">
      <w:start w:val="1"/>
      <w:numFmt w:val="lowerRoman"/>
      <w:lvlText w:val="%9."/>
      <w:lvlJc w:val="left"/>
      <w:pPr>
        <w:tabs>
          <w:tab w:val="num" w:pos="3524"/>
        </w:tabs>
        <w:ind w:left="3524" w:hanging="360"/>
      </w:pPr>
      <w:rPr>
        <w:rFonts w:hint="default"/>
      </w:rPr>
    </w:lvl>
  </w:abstractNum>
  <w:num w:numId="1" w16cid:durableId="1877893182">
    <w:abstractNumId w:val="0"/>
  </w:num>
  <w:num w:numId="2" w16cid:durableId="502284675">
    <w:abstractNumId w:val="25"/>
  </w:num>
  <w:num w:numId="3" w16cid:durableId="1326856780">
    <w:abstractNumId w:val="24"/>
  </w:num>
  <w:num w:numId="4" w16cid:durableId="1120610244">
    <w:abstractNumId w:val="22"/>
  </w:num>
  <w:num w:numId="5" w16cid:durableId="1549494222">
    <w:abstractNumId w:val="13"/>
  </w:num>
  <w:num w:numId="6" w16cid:durableId="172204990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2482734">
    <w:abstractNumId w:val="20"/>
  </w:num>
  <w:num w:numId="8" w16cid:durableId="764351452">
    <w:abstractNumId w:val="21"/>
  </w:num>
  <w:num w:numId="9" w16cid:durableId="683017600">
    <w:abstractNumId w:val="19"/>
  </w:num>
  <w:num w:numId="10" w16cid:durableId="2105496461">
    <w:abstractNumId w:val="16"/>
  </w:num>
  <w:num w:numId="11" w16cid:durableId="573591826">
    <w:abstractNumId w:val="17"/>
  </w:num>
  <w:num w:numId="12" w16cid:durableId="1682123976">
    <w:abstractNumId w:val="15"/>
  </w:num>
  <w:num w:numId="13" w16cid:durableId="2004239020">
    <w:abstractNumId w:val="11"/>
  </w:num>
  <w:num w:numId="14" w16cid:durableId="218319643">
    <w:abstractNumId w:val="23"/>
  </w:num>
  <w:num w:numId="15" w16cid:durableId="98140125">
    <w:abstractNumId w:val="12"/>
  </w:num>
  <w:num w:numId="16" w16cid:durableId="993294286">
    <w:abstractNumId w:val="18"/>
  </w:num>
  <w:num w:numId="17" w16cid:durableId="3302621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5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F34"/>
    <w:rsid w:val="000000AC"/>
    <w:rsid w:val="000000C4"/>
    <w:rsid w:val="0000064A"/>
    <w:rsid w:val="00000AEE"/>
    <w:rsid w:val="00000BAF"/>
    <w:rsid w:val="00001F24"/>
    <w:rsid w:val="00003636"/>
    <w:rsid w:val="00003762"/>
    <w:rsid w:val="00003DAD"/>
    <w:rsid w:val="00003E39"/>
    <w:rsid w:val="00004581"/>
    <w:rsid w:val="000049AE"/>
    <w:rsid w:val="000051BC"/>
    <w:rsid w:val="00005705"/>
    <w:rsid w:val="00005B15"/>
    <w:rsid w:val="00005B28"/>
    <w:rsid w:val="00006250"/>
    <w:rsid w:val="00006552"/>
    <w:rsid w:val="0000657F"/>
    <w:rsid w:val="00006AAE"/>
    <w:rsid w:val="00007748"/>
    <w:rsid w:val="000079FC"/>
    <w:rsid w:val="00010401"/>
    <w:rsid w:val="000105B5"/>
    <w:rsid w:val="000107B2"/>
    <w:rsid w:val="00011E60"/>
    <w:rsid w:val="000128FC"/>
    <w:rsid w:val="000131C9"/>
    <w:rsid w:val="00013F34"/>
    <w:rsid w:val="000149A2"/>
    <w:rsid w:val="00014C85"/>
    <w:rsid w:val="00014D0A"/>
    <w:rsid w:val="00014D25"/>
    <w:rsid w:val="00014D4F"/>
    <w:rsid w:val="00014E70"/>
    <w:rsid w:val="00014F82"/>
    <w:rsid w:val="00015032"/>
    <w:rsid w:val="00015830"/>
    <w:rsid w:val="00015CF6"/>
    <w:rsid w:val="00015F5B"/>
    <w:rsid w:val="000160E7"/>
    <w:rsid w:val="000171AE"/>
    <w:rsid w:val="0001740C"/>
    <w:rsid w:val="000207A1"/>
    <w:rsid w:val="00021329"/>
    <w:rsid w:val="00022775"/>
    <w:rsid w:val="000233EE"/>
    <w:rsid w:val="00023744"/>
    <w:rsid w:val="00023EA4"/>
    <w:rsid w:val="0002400F"/>
    <w:rsid w:val="000246A8"/>
    <w:rsid w:val="000247F1"/>
    <w:rsid w:val="00025B22"/>
    <w:rsid w:val="00025F4B"/>
    <w:rsid w:val="000267FA"/>
    <w:rsid w:val="00026806"/>
    <w:rsid w:val="00026FA3"/>
    <w:rsid w:val="000274A9"/>
    <w:rsid w:val="0003096B"/>
    <w:rsid w:val="00030DCD"/>
    <w:rsid w:val="0003102F"/>
    <w:rsid w:val="00031EC9"/>
    <w:rsid w:val="00032045"/>
    <w:rsid w:val="0003219E"/>
    <w:rsid w:val="00032974"/>
    <w:rsid w:val="00032AEE"/>
    <w:rsid w:val="00032DDA"/>
    <w:rsid w:val="00033332"/>
    <w:rsid w:val="000336B7"/>
    <w:rsid w:val="00033CDC"/>
    <w:rsid w:val="00034219"/>
    <w:rsid w:val="00034272"/>
    <w:rsid w:val="0003438F"/>
    <w:rsid w:val="0003483F"/>
    <w:rsid w:val="00034EB1"/>
    <w:rsid w:val="00035248"/>
    <w:rsid w:val="00035D9E"/>
    <w:rsid w:val="00036CBB"/>
    <w:rsid w:val="00036D8F"/>
    <w:rsid w:val="00036E1D"/>
    <w:rsid w:val="000370EA"/>
    <w:rsid w:val="00037400"/>
    <w:rsid w:val="00037AA1"/>
    <w:rsid w:val="00037BF9"/>
    <w:rsid w:val="000406EF"/>
    <w:rsid w:val="00040889"/>
    <w:rsid w:val="00040B3E"/>
    <w:rsid w:val="000416CE"/>
    <w:rsid w:val="0004200E"/>
    <w:rsid w:val="00042404"/>
    <w:rsid w:val="00042740"/>
    <w:rsid w:val="000428DF"/>
    <w:rsid w:val="00042BBD"/>
    <w:rsid w:val="0004308E"/>
    <w:rsid w:val="00043137"/>
    <w:rsid w:val="000434BB"/>
    <w:rsid w:val="0004445C"/>
    <w:rsid w:val="00044557"/>
    <w:rsid w:val="000446E9"/>
    <w:rsid w:val="00045336"/>
    <w:rsid w:val="00045F4E"/>
    <w:rsid w:val="00045FCC"/>
    <w:rsid w:val="000463CE"/>
    <w:rsid w:val="0004695C"/>
    <w:rsid w:val="000470FE"/>
    <w:rsid w:val="000473B5"/>
    <w:rsid w:val="00047C9C"/>
    <w:rsid w:val="000502C3"/>
    <w:rsid w:val="00050CF8"/>
    <w:rsid w:val="00050F5C"/>
    <w:rsid w:val="0005142F"/>
    <w:rsid w:val="000519EA"/>
    <w:rsid w:val="00051E26"/>
    <w:rsid w:val="00051F1F"/>
    <w:rsid w:val="00052093"/>
    <w:rsid w:val="000522CD"/>
    <w:rsid w:val="000527AB"/>
    <w:rsid w:val="00052984"/>
    <w:rsid w:val="00052BD0"/>
    <w:rsid w:val="00052CA5"/>
    <w:rsid w:val="000534E9"/>
    <w:rsid w:val="00053633"/>
    <w:rsid w:val="00053E17"/>
    <w:rsid w:val="0005437C"/>
    <w:rsid w:val="00054414"/>
    <w:rsid w:val="00055268"/>
    <w:rsid w:val="000552B5"/>
    <w:rsid w:val="00055D52"/>
    <w:rsid w:val="00055E5B"/>
    <w:rsid w:val="00055E75"/>
    <w:rsid w:val="00055E9D"/>
    <w:rsid w:val="0005621B"/>
    <w:rsid w:val="0005752C"/>
    <w:rsid w:val="00057AF2"/>
    <w:rsid w:val="00060168"/>
    <w:rsid w:val="000607AB"/>
    <w:rsid w:val="00061187"/>
    <w:rsid w:val="000612CA"/>
    <w:rsid w:val="000613BB"/>
    <w:rsid w:val="00061C78"/>
    <w:rsid w:val="00061D6F"/>
    <w:rsid w:val="00062300"/>
    <w:rsid w:val="00062F8E"/>
    <w:rsid w:val="00063948"/>
    <w:rsid w:val="00063F54"/>
    <w:rsid w:val="00064247"/>
    <w:rsid w:val="0006450D"/>
    <w:rsid w:val="00064854"/>
    <w:rsid w:val="00064E76"/>
    <w:rsid w:val="00065209"/>
    <w:rsid w:val="000653A7"/>
    <w:rsid w:val="000657E2"/>
    <w:rsid w:val="00065DC3"/>
    <w:rsid w:val="00066246"/>
    <w:rsid w:val="00066423"/>
    <w:rsid w:val="000667A5"/>
    <w:rsid w:val="00066E32"/>
    <w:rsid w:val="00066E39"/>
    <w:rsid w:val="0006767D"/>
    <w:rsid w:val="00067953"/>
    <w:rsid w:val="00067A24"/>
    <w:rsid w:val="000719F5"/>
    <w:rsid w:val="000723E7"/>
    <w:rsid w:val="00072826"/>
    <w:rsid w:val="000730AE"/>
    <w:rsid w:val="000739D8"/>
    <w:rsid w:val="00074962"/>
    <w:rsid w:val="000766A7"/>
    <w:rsid w:val="00076857"/>
    <w:rsid w:val="00076E8B"/>
    <w:rsid w:val="000806CE"/>
    <w:rsid w:val="00080739"/>
    <w:rsid w:val="00080741"/>
    <w:rsid w:val="00080F25"/>
    <w:rsid w:val="00080FD4"/>
    <w:rsid w:val="00081871"/>
    <w:rsid w:val="000820B5"/>
    <w:rsid w:val="00082112"/>
    <w:rsid w:val="000828C9"/>
    <w:rsid w:val="00082DDA"/>
    <w:rsid w:val="00083ABD"/>
    <w:rsid w:val="00083D21"/>
    <w:rsid w:val="00084663"/>
    <w:rsid w:val="00084732"/>
    <w:rsid w:val="000852E0"/>
    <w:rsid w:val="000854D2"/>
    <w:rsid w:val="0008582C"/>
    <w:rsid w:val="00085B26"/>
    <w:rsid w:val="00086B8E"/>
    <w:rsid w:val="000870B2"/>
    <w:rsid w:val="000871D9"/>
    <w:rsid w:val="00087F18"/>
    <w:rsid w:val="000909A4"/>
    <w:rsid w:val="0009213D"/>
    <w:rsid w:val="000921DC"/>
    <w:rsid w:val="00092F9D"/>
    <w:rsid w:val="0009377D"/>
    <w:rsid w:val="00093BC4"/>
    <w:rsid w:val="0009442C"/>
    <w:rsid w:val="000947B2"/>
    <w:rsid w:val="000949DD"/>
    <w:rsid w:val="00094F6E"/>
    <w:rsid w:val="000962EF"/>
    <w:rsid w:val="000A06C3"/>
    <w:rsid w:val="000A10B4"/>
    <w:rsid w:val="000A1142"/>
    <w:rsid w:val="000A1889"/>
    <w:rsid w:val="000A189A"/>
    <w:rsid w:val="000A20CF"/>
    <w:rsid w:val="000A2645"/>
    <w:rsid w:val="000A363E"/>
    <w:rsid w:val="000A3772"/>
    <w:rsid w:val="000A3892"/>
    <w:rsid w:val="000A49AC"/>
    <w:rsid w:val="000A5160"/>
    <w:rsid w:val="000A521E"/>
    <w:rsid w:val="000A5655"/>
    <w:rsid w:val="000A58F7"/>
    <w:rsid w:val="000A6169"/>
    <w:rsid w:val="000A64E1"/>
    <w:rsid w:val="000A66B3"/>
    <w:rsid w:val="000A6709"/>
    <w:rsid w:val="000A707D"/>
    <w:rsid w:val="000B04A1"/>
    <w:rsid w:val="000B0829"/>
    <w:rsid w:val="000B0C10"/>
    <w:rsid w:val="000B0CCC"/>
    <w:rsid w:val="000B1162"/>
    <w:rsid w:val="000B1B3F"/>
    <w:rsid w:val="000B275B"/>
    <w:rsid w:val="000B2D84"/>
    <w:rsid w:val="000B35D7"/>
    <w:rsid w:val="000B3693"/>
    <w:rsid w:val="000B39E9"/>
    <w:rsid w:val="000B3A05"/>
    <w:rsid w:val="000B3E44"/>
    <w:rsid w:val="000B4E4B"/>
    <w:rsid w:val="000B4F32"/>
    <w:rsid w:val="000B5422"/>
    <w:rsid w:val="000B5B8E"/>
    <w:rsid w:val="000B640B"/>
    <w:rsid w:val="000B666E"/>
    <w:rsid w:val="000B675E"/>
    <w:rsid w:val="000B685A"/>
    <w:rsid w:val="000B780C"/>
    <w:rsid w:val="000B78B6"/>
    <w:rsid w:val="000C041A"/>
    <w:rsid w:val="000C0CC4"/>
    <w:rsid w:val="000C0F12"/>
    <w:rsid w:val="000C13D4"/>
    <w:rsid w:val="000C1AE5"/>
    <w:rsid w:val="000C1B35"/>
    <w:rsid w:val="000C1B78"/>
    <w:rsid w:val="000C25FD"/>
    <w:rsid w:val="000C31B7"/>
    <w:rsid w:val="000C57EA"/>
    <w:rsid w:val="000C5B79"/>
    <w:rsid w:val="000C659A"/>
    <w:rsid w:val="000C6A5D"/>
    <w:rsid w:val="000C6A85"/>
    <w:rsid w:val="000C710E"/>
    <w:rsid w:val="000C740F"/>
    <w:rsid w:val="000C75DD"/>
    <w:rsid w:val="000C7992"/>
    <w:rsid w:val="000C7C83"/>
    <w:rsid w:val="000C7E72"/>
    <w:rsid w:val="000C7FE4"/>
    <w:rsid w:val="000D0686"/>
    <w:rsid w:val="000D0CE7"/>
    <w:rsid w:val="000D1554"/>
    <w:rsid w:val="000D18D5"/>
    <w:rsid w:val="000D1E8F"/>
    <w:rsid w:val="000D2EDA"/>
    <w:rsid w:val="000D437D"/>
    <w:rsid w:val="000D4D11"/>
    <w:rsid w:val="000D5D60"/>
    <w:rsid w:val="000D646A"/>
    <w:rsid w:val="000D7239"/>
    <w:rsid w:val="000D7541"/>
    <w:rsid w:val="000D7850"/>
    <w:rsid w:val="000E00E4"/>
    <w:rsid w:val="000E0338"/>
    <w:rsid w:val="000E0412"/>
    <w:rsid w:val="000E0DB4"/>
    <w:rsid w:val="000E108B"/>
    <w:rsid w:val="000E1297"/>
    <w:rsid w:val="000E14BC"/>
    <w:rsid w:val="000E1F70"/>
    <w:rsid w:val="000E2462"/>
    <w:rsid w:val="000E2969"/>
    <w:rsid w:val="000E2D84"/>
    <w:rsid w:val="000E2EC4"/>
    <w:rsid w:val="000E317D"/>
    <w:rsid w:val="000E3760"/>
    <w:rsid w:val="000E3866"/>
    <w:rsid w:val="000E3CA3"/>
    <w:rsid w:val="000E41B5"/>
    <w:rsid w:val="000E4DAC"/>
    <w:rsid w:val="000E528B"/>
    <w:rsid w:val="000E6201"/>
    <w:rsid w:val="000E6A08"/>
    <w:rsid w:val="000E6A9F"/>
    <w:rsid w:val="000E7C65"/>
    <w:rsid w:val="000F07D3"/>
    <w:rsid w:val="000F081F"/>
    <w:rsid w:val="000F08A1"/>
    <w:rsid w:val="000F0981"/>
    <w:rsid w:val="000F167C"/>
    <w:rsid w:val="000F1B84"/>
    <w:rsid w:val="000F1EA8"/>
    <w:rsid w:val="000F23B0"/>
    <w:rsid w:val="000F2AB0"/>
    <w:rsid w:val="000F387B"/>
    <w:rsid w:val="000F3B7F"/>
    <w:rsid w:val="000F462F"/>
    <w:rsid w:val="000F4BF1"/>
    <w:rsid w:val="000F6701"/>
    <w:rsid w:val="000F6BFA"/>
    <w:rsid w:val="000F7292"/>
    <w:rsid w:val="000F7E83"/>
    <w:rsid w:val="00100711"/>
    <w:rsid w:val="00100980"/>
    <w:rsid w:val="001014E1"/>
    <w:rsid w:val="00101C7B"/>
    <w:rsid w:val="00101D43"/>
    <w:rsid w:val="00101FFA"/>
    <w:rsid w:val="00102076"/>
    <w:rsid w:val="00102F5C"/>
    <w:rsid w:val="00103A35"/>
    <w:rsid w:val="00103DB6"/>
    <w:rsid w:val="00104789"/>
    <w:rsid w:val="0010487C"/>
    <w:rsid w:val="001059D8"/>
    <w:rsid w:val="00105EBC"/>
    <w:rsid w:val="0010637B"/>
    <w:rsid w:val="00106893"/>
    <w:rsid w:val="0010693C"/>
    <w:rsid w:val="00107319"/>
    <w:rsid w:val="00110A0E"/>
    <w:rsid w:val="00110BD4"/>
    <w:rsid w:val="001112E7"/>
    <w:rsid w:val="00112283"/>
    <w:rsid w:val="0011242F"/>
    <w:rsid w:val="00112879"/>
    <w:rsid w:val="00112F50"/>
    <w:rsid w:val="0011320B"/>
    <w:rsid w:val="00114102"/>
    <w:rsid w:val="001141B5"/>
    <w:rsid w:val="00114247"/>
    <w:rsid w:val="00114252"/>
    <w:rsid w:val="00114574"/>
    <w:rsid w:val="001148AD"/>
    <w:rsid w:val="00115AA9"/>
    <w:rsid w:val="001162F3"/>
    <w:rsid w:val="001164F4"/>
    <w:rsid w:val="00117434"/>
    <w:rsid w:val="0011758D"/>
    <w:rsid w:val="00117779"/>
    <w:rsid w:val="0012079E"/>
    <w:rsid w:val="00120C5A"/>
    <w:rsid w:val="0012122A"/>
    <w:rsid w:val="00121C0B"/>
    <w:rsid w:val="001221EC"/>
    <w:rsid w:val="0012250A"/>
    <w:rsid w:val="00122617"/>
    <w:rsid w:val="00122729"/>
    <w:rsid w:val="0012316A"/>
    <w:rsid w:val="0012398D"/>
    <w:rsid w:val="00123B93"/>
    <w:rsid w:val="00123C5D"/>
    <w:rsid w:val="00124257"/>
    <w:rsid w:val="00124352"/>
    <w:rsid w:val="00124388"/>
    <w:rsid w:val="00124560"/>
    <w:rsid w:val="00124A06"/>
    <w:rsid w:val="00124A83"/>
    <w:rsid w:val="001250C3"/>
    <w:rsid w:val="001252DE"/>
    <w:rsid w:val="00125DAF"/>
    <w:rsid w:val="00125EB9"/>
    <w:rsid w:val="00126357"/>
    <w:rsid w:val="00126433"/>
    <w:rsid w:val="001300AF"/>
    <w:rsid w:val="001307EE"/>
    <w:rsid w:val="00130DA0"/>
    <w:rsid w:val="00131DDF"/>
    <w:rsid w:val="00132395"/>
    <w:rsid w:val="0013259E"/>
    <w:rsid w:val="001328A0"/>
    <w:rsid w:val="0013337F"/>
    <w:rsid w:val="001335E4"/>
    <w:rsid w:val="00133A17"/>
    <w:rsid w:val="001342FF"/>
    <w:rsid w:val="00134335"/>
    <w:rsid w:val="001343CF"/>
    <w:rsid w:val="00134F66"/>
    <w:rsid w:val="00135E05"/>
    <w:rsid w:val="00135FC7"/>
    <w:rsid w:val="00136087"/>
    <w:rsid w:val="0013612F"/>
    <w:rsid w:val="00136CAD"/>
    <w:rsid w:val="00136D42"/>
    <w:rsid w:val="00136E55"/>
    <w:rsid w:val="001376D2"/>
    <w:rsid w:val="00137867"/>
    <w:rsid w:val="00137937"/>
    <w:rsid w:val="00137BD2"/>
    <w:rsid w:val="00137E84"/>
    <w:rsid w:val="00137FCA"/>
    <w:rsid w:val="001403C7"/>
    <w:rsid w:val="001405C5"/>
    <w:rsid w:val="00140851"/>
    <w:rsid w:val="00140EFF"/>
    <w:rsid w:val="00142AB5"/>
    <w:rsid w:val="00142F28"/>
    <w:rsid w:val="001431B1"/>
    <w:rsid w:val="001436C3"/>
    <w:rsid w:val="00143BA9"/>
    <w:rsid w:val="001442F7"/>
    <w:rsid w:val="00144338"/>
    <w:rsid w:val="001443DC"/>
    <w:rsid w:val="00144697"/>
    <w:rsid w:val="0014476E"/>
    <w:rsid w:val="00144B10"/>
    <w:rsid w:val="00144BAE"/>
    <w:rsid w:val="0014501B"/>
    <w:rsid w:val="00145973"/>
    <w:rsid w:val="001459C2"/>
    <w:rsid w:val="00145A58"/>
    <w:rsid w:val="0014694E"/>
    <w:rsid w:val="00147ED6"/>
    <w:rsid w:val="0015022D"/>
    <w:rsid w:val="00150ED2"/>
    <w:rsid w:val="001511C3"/>
    <w:rsid w:val="001513FC"/>
    <w:rsid w:val="00151646"/>
    <w:rsid w:val="001517CD"/>
    <w:rsid w:val="00151CB1"/>
    <w:rsid w:val="00151E76"/>
    <w:rsid w:val="001520ED"/>
    <w:rsid w:val="00152329"/>
    <w:rsid w:val="0015294A"/>
    <w:rsid w:val="00152A30"/>
    <w:rsid w:val="00154678"/>
    <w:rsid w:val="00154E93"/>
    <w:rsid w:val="00155097"/>
    <w:rsid w:val="00155942"/>
    <w:rsid w:val="001559CB"/>
    <w:rsid w:val="00155A5E"/>
    <w:rsid w:val="00155E08"/>
    <w:rsid w:val="00156281"/>
    <w:rsid w:val="0015691E"/>
    <w:rsid w:val="001576F1"/>
    <w:rsid w:val="00157B54"/>
    <w:rsid w:val="00157BC8"/>
    <w:rsid w:val="00157D95"/>
    <w:rsid w:val="0016224F"/>
    <w:rsid w:val="001628C0"/>
    <w:rsid w:val="00162BA8"/>
    <w:rsid w:val="00162E4B"/>
    <w:rsid w:val="00163495"/>
    <w:rsid w:val="0016367C"/>
    <w:rsid w:val="00163CB6"/>
    <w:rsid w:val="001645FA"/>
    <w:rsid w:val="00164E65"/>
    <w:rsid w:val="001654CB"/>
    <w:rsid w:val="001655F2"/>
    <w:rsid w:val="00166777"/>
    <w:rsid w:val="00166BC5"/>
    <w:rsid w:val="00166FEC"/>
    <w:rsid w:val="00167516"/>
    <w:rsid w:val="001676B1"/>
    <w:rsid w:val="0017015F"/>
    <w:rsid w:val="001702AA"/>
    <w:rsid w:val="00170840"/>
    <w:rsid w:val="00171572"/>
    <w:rsid w:val="00171866"/>
    <w:rsid w:val="00171A28"/>
    <w:rsid w:val="00171BE4"/>
    <w:rsid w:val="00171FC3"/>
    <w:rsid w:val="0017271C"/>
    <w:rsid w:val="0017367D"/>
    <w:rsid w:val="001739AA"/>
    <w:rsid w:val="00173CCE"/>
    <w:rsid w:val="00175D59"/>
    <w:rsid w:val="00176116"/>
    <w:rsid w:val="00176874"/>
    <w:rsid w:val="001768DE"/>
    <w:rsid w:val="00177262"/>
    <w:rsid w:val="00177369"/>
    <w:rsid w:val="00177466"/>
    <w:rsid w:val="001800AB"/>
    <w:rsid w:val="001801C6"/>
    <w:rsid w:val="00180528"/>
    <w:rsid w:val="0018093A"/>
    <w:rsid w:val="00180E1D"/>
    <w:rsid w:val="001810E4"/>
    <w:rsid w:val="00181367"/>
    <w:rsid w:val="001813D5"/>
    <w:rsid w:val="00182187"/>
    <w:rsid w:val="001829BB"/>
    <w:rsid w:val="00182C36"/>
    <w:rsid w:val="00182DA4"/>
    <w:rsid w:val="001832B9"/>
    <w:rsid w:val="00183AA5"/>
    <w:rsid w:val="00183AF0"/>
    <w:rsid w:val="00183BA9"/>
    <w:rsid w:val="00183F73"/>
    <w:rsid w:val="00183FB5"/>
    <w:rsid w:val="00184197"/>
    <w:rsid w:val="00184E30"/>
    <w:rsid w:val="001850E5"/>
    <w:rsid w:val="001856CE"/>
    <w:rsid w:val="00185A36"/>
    <w:rsid w:val="00185B62"/>
    <w:rsid w:val="00185D91"/>
    <w:rsid w:val="00185E8C"/>
    <w:rsid w:val="001863CE"/>
    <w:rsid w:val="00186890"/>
    <w:rsid w:val="0018707F"/>
    <w:rsid w:val="00187AEE"/>
    <w:rsid w:val="00187E48"/>
    <w:rsid w:val="00190EDA"/>
    <w:rsid w:val="00191628"/>
    <w:rsid w:val="0019170A"/>
    <w:rsid w:val="00191FE7"/>
    <w:rsid w:val="001922E9"/>
    <w:rsid w:val="001925CC"/>
    <w:rsid w:val="00193633"/>
    <w:rsid w:val="00193699"/>
    <w:rsid w:val="00193874"/>
    <w:rsid w:val="00194216"/>
    <w:rsid w:val="00194576"/>
    <w:rsid w:val="00194713"/>
    <w:rsid w:val="001969D7"/>
    <w:rsid w:val="00196A4B"/>
    <w:rsid w:val="00196BCC"/>
    <w:rsid w:val="00197CF9"/>
    <w:rsid w:val="00197DEB"/>
    <w:rsid w:val="00197F9E"/>
    <w:rsid w:val="001A09BF"/>
    <w:rsid w:val="001A0A01"/>
    <w:rsid w:val="001A1144"/>
    <w:rsid w:val="001A15F9"/>
    <w:rsid w:val="001A162F"/>
    <w:rsid w:val="001A2572"/>
    <w:rsid w:val="001A28D0"/>
    <w:rsid w:val="001A2DBD"/>
    <w:rsid w:val="001A358A"/>
    <w:rsid w:val="001A3853"/>
    <w:rsid w:val="001A468D"/>
    <w:rsid w:val="001A47BE"/>
    <w:rsid w:val="001A4A88"/>
    <w:rsid w:val="001A5A91"/>
    <w:rsid w:val="001A5E7A"/>
    <w:rsid w:val="001A604F"/>
    <w:rsid w:val="001A638F"/>
    <w:rsid w:val="001A6B4D"/>
    <w:rsid w:val="001A6C85"/>
    <w:rsid w:val="001A77C4"/>
    <w:rsid w:val="001A7D53"/>
    <w:rsid w:val="001B05D6"/>
    <w:rsid w:val="001B0603"/>
    <w:rsid w:val="001B0E85"/>
    <w:rsid w:val="001B10B4"/>
    <w:rsid w:val="001B13EB"/>
    <w:rsid w:val="001B17D1"/>
    <w:rsid w:val="001B21CF"/>
    <w:rsid w:val="001B2270"/>
    <w:rsid w:val="001B2295"/>
    <w:rsid w:val="001B2765"/>
    <w:rsid w:val="001B28C5"/>
    <w:rsid w:val="001B3535"/>
    <w:rsid w:val="001B3595"/>
    <w:rsid w:val="001B3B0F"/>
    <w:rsid w:val="001B3EE8"/>
    <w:rsid w:val="001B4194"/>
    <w:rsid w:val="001B4F3B"/>
    <w:rsid w:val="001B6420"/>
    <w:rsid w:val="001B7510"/>
    <w:rsid w:val="001B7CE8"/>
    <w:rsid w:val="001B7F2D"/>
    <w:rsid w:val="001C023F"/>
    <w:rsid w:val="001C1097"/>
    <w:rsid w:val="001C13C0"/>
    <w:rsid w:val="001C1A7F"/>
    <w:rsid w:val="001C205A"/>
    <w:rsid w:val="001C2581"/>
    <w:rsid w:val="001C2985"/>
    <w:rsid w:val="001C2A70"/>
    <w:rsid w:val="001C33E6"/>
    <w:rsid w:val="001C3530"/>
    <w:rsid w:val="001C39B4"/>
    <w:rsid w:val="001C3CE7"/>
    <w:rsid w:val="001C3ECD"/>
    <w:rsid w:val="001C3F1F"/>
    <w:rsid w:val="001C4036"/>
    <w:rsid w:val="001C4332"/>
    <w:rsid w:val="001C4345"/>
    <w:rsid w:val="001C45E9"/>
    <w:rsid w:val="001C4A09"/>
    <w:rsid w:val="001C6BEE"/>
    <w:rsid w:val="001C70A3"/>
    <w:rsid w:val="001D0398"/>
    <w:rsid w:val="001D12B5"/>
    <w:rsid w:val="001D20F6"/>
    <w:rsid w:val="001D266E"/>
    <w:rsid w:val="001D290D"/>
    <w:rsid w:val="001D2F21"/>
    <w:rsid w:val="001D5A13"/>
    <w:rsid w:val="001D5B0E"/>
    <w:rsid w:val="001D5C16"/>
    <w:rsid w:val="001D628D"/>
    <w:rsid w:val="001D6A0C"/>
    <w:rsid w:val="001D6D04"/>
    <w:rsid w:val="001D6E96"/>
    <w:rsid w:val="001D7603"/>
    <w:rsid w:val="001D7803"/>
    <w:rsid w:val="001D78CE"/>
    <w:rsid w:val="001E0026"/>
    <w:rsid w:val="001E01C2"/>
    <w:rsid w:val="001E05B6"/>
    <w:rsid w:val="001E0675"/>
    <w:rsid w:val="001E0ADF"/>
    <w:rsid w:val="001E0B81"/>
    <w:rsid w:val="001E1893"/>
    <w:rsid w:val="001E1E16"/>
    <w:rsid w:val="001E273B"/>
    <w:rsid w:val="001E2F50"/>
    <w:rsid w:val="001E326A"/>
    <w:rsid w:val="001E4A82"/>
    <w:rsid w:val="001E5663"/>
    <w:rsid w:val="001E5DFF"/>
    <w:rsid w:val="001E61B1"/>
    <w:rsid w:val="001E6393"/>
    <w:rsid w:val="001E65B6"/>
    <w:rsid w:val="001E68ED"/>
    <w:rsid w:val="001E6F4D"/>
    <w:rsid w:val="001E76AF"/>
    <w:rsid w:val="001E786D"/>
    <w:rsid w:val="001E789C"/>
    <w:rsid w:val="001E79D3"/>
    <w:rsid w:val="001F0A92"/>
    <w:rsid w:val="001F0E4B"/>
    <w:rsid w:val="001F1181"/>
    <w:rsid w:val="001F1345"/>
    <w:rsid w:val="001F1C7E"/>
    <w:rsid w:val="001F206E"/>
    <w:rsid w:val="001F26A7"/>
    <w:rsid w:val="001F31C1"/>
    <w:rsid w:val="001F31DD"/>
    <w:rsid w:val="001F34F6"/>
    <w:rsid w:val="001F440A"/>
    <w:rsid w:val="001F4853"/>
    <w:rsid w:val="001F4DD5"/>
    <w:rsid w:val="001F5139"/>
    <w:rsid w:val="001F5169"/>
    <w:rsid w:val="001F5954"/>
    <w:rsid w:val="001F5AAE"/>
    <w:rsid w:val="001F62A1"/>
    <w:rsid w:val="001F6739"/>
    <w:rsid w:val="001F6AB1"/>
    <w:rsid w:val="001F7385"/>
    <w:rsid w:val="001F7594"/>
    <w:rsid w:val="001F7671"/>
    <w:rsid w:val="001F7C7B"/>
    <w:rsid w:val="001F7F64"/>
    <w:rsid w:val="002002F0"/>
    <w:rsid w:val="00201DE0"/>
    <w:rsid w:val="00201E46"/>
    <w:rsid w:val="002023A6"/>
    <w:rsid w:val="00202A48"/>
    <w:rsid w:val="002032D4"/>
    <w:rsid w:val="0020399D"/>
    <w:rsid w:val="00203E97"/>
    <w:rsid w:val="0020677C"/>
    <w:rsid w:val="00206BB3"/>
    <w:rsid w:val="00206BD0"/>
    <w:rsid w:val="00207302"/>
    <w:rsid w:val="0021025D"/>
    <w:rsid w:val="002108BC"/>
    <w:rsid w:val="00210C2D"/>
    <w:rsid w:val="00210CE4"/>
    <w:rsid w:val="00210DDB"/>
    <w:rsid w:val="00210DFA"/>
    <w:rsid w:val="002114E6"/>
    <w:rsid w:val="00212158"/>
    <w:rsid w:val="002123EA"/>
    <w:rsid w:val="00212BE0"/>
    <w:rsid w:val="002130F7"/>
    <w:rsid w:val="00213748"/>
    <w:rsid w:val="00213AE6"/>
    <w:rsid w:val="00213EB6"/>
    <w:rsid w:val="002140A5"/>
    <w:rsid w:val="002149FB"/>
    <w:rsid w:val="00214CA3"/>
    <w:rsid w:val="00214E3E"/>
    <w:rsid w:val="00215911"/>
    <w:rsid w:val="00215C72"/>
    <w:rsid w:val="0021653D"/>
    <w:rsid w:val="00216965"/>
    <w:rsid w:val="00216BB8"/>
    <w:rsid w:val="00217069"/>
    <w:rsid w:val="00217116"/>
    <w:rsid w:val="002179E0"/>
    <w:rsid w:val="00217F1B"/>
    <w:rsid w:val="002204B3"/>
    <w:rsid w:val="002210BF"/>
    <w:rsid w:val="00221F6F"/>
    <w:rsid w:val="00222312"/>
    <w:rsid w:val="00223520"/>
    <w:rsid w:val="00223C1E"/>
    <w:rsid w:val="00224114"/>
    <w:rsid w:val="002242CF"/>
    <w:rsid w:val="002242D5"/>
    <w:rsid w:val="00225B55"/>
    <w:rsid w:val="002265D8"/>
    <w:rsid w:val="002275E5"/>
    <w:rsid w:val="00227CBA"/>
    <w:rsid w:val="0023025D"/>
    <w:rsid w:val="002305A4"/>
    <w:rsid w:val="002310D4"/>
    <w:rsid w:val="00231980"/>
    <w:rsid w:val="00231C62"/>
    <w:rsid w:val="00231E24"/>
    <w:rsid w:val="00231F01"/>
    <w:rsid w:val="0023246B"/>
    <w:rsid w:val="002327DC"/>
    <w:rsid w:val="002327F5"/>
    <w:rsid w:val="00232C4C"/>
    <w:rsid w:val="0023380F"/>
    <w:rsid w:val="00233E61"/>
    <w:rsid w:val="0023412E"/>
    <w:rsid w:val="002345C9"/>
    <w:rsid w:val="0023461E"/>
    <w:rsid w:val="00234EA0"/>
    <w:rsid w:val="00235187"/>
    <w:rsid w:val="00236070"/>
    <w:rsid w:val="0023611F"/>
    <w:rsid w:val="0023626A"/>
    <w:rsid w:val="002362A9"/>
    <w:rsid w:val="0023710F"/>
    <w:rsid w:val="0024083E"/>
    <w:rsid w:val="00241138"/>
    <w:rsid w:val="00241257"/>
    <w:rsid w:val="00241811"/>
    <w:rsid w:val="00242730"/>
    <w:rsid w:val="00242BCA"/>
    <w:rsid w:val="00242F22"/>
    <w:rsid w:val="00242FFB"/>
    <w:rsid w:val="002442DB"/>
    <w:rsid w:val="00245169"/>
    <w:rsid w:val="00245498"/>
    <w:rsid w:val="00245A0E"/>
    <w:rsid w:val="00245A45"/>
    <w:rsid w:val="00245FDB"/>
    <w:rsid w:val="0024674B"/>
    <w:rsid w:val="0024705B"/>
    <w:rsid w:val="00247288"/>
    <w:rsid w:val="002474CE"/>
    <w:rsid w:val="002476D2"/>
    <w:rsid w:val="00247C39"/>
    <w:rsid w:val="00247D79"/>
    <w:rsid w:val="00250287"/>
    <w:rsid w:val="00250CE0"/>
    <w:rsid w:val="00251B1B"/>
    <w:rsid w:val="00252485"/>
    <w:rsid w:val="0025248E"/>
    <w:rsid w:val="002532AD"/>
    <w:rsid w:val="00253E17"/>
    <w:rsid w:val="00254481"/>
    <w:rsid w:val="00254668"/>
    <w:rsid w:val="00254BB9"/>
    <w:rsid w:val="00254CE2"/>
    <w:rsid w:val="002554F4"/>
    <w:rsid w:val="002557E6"/>
    <w:rsid w:val="002563B7"/>
    <w:rsid w:val="0025658A"/>
    <w:rsid w:val="00256EE9"/>
    <w:rsid w:val="00257D63"/>
    <w:rsid w:val="00260045"/>
    <w:rsid w:val="00260092"/>
    <w:rsid w:val="0026066C"/>
    <w:rsid w:val="0026072F"/>
    <w:rsid w:val="0026151E"/>
    <w:rsid w:val="00261AE0"/>
    <w:rsid w:val="00261D89"/>
    <w:rsid w:val="0026292A"/>
    <w:rsid w:val="00262F2D"/>
    <w:rsid w:val="00263210"/>
    <w:rsid w:val="00263F47"/>
    <w:rsid w:val="00264710"/>
    <w:rsid w:val="00264BB6"/>
    <w:rsid w:val="00264D54"/>
    <w:rsid w:val="0026514B"/>
    <w:rsid w:val="00265D99"/>
    <w:rsid w:val="002661CC"/>
    <w:rsid w:val="00266EEC"/>
    <w:rsid w:val="00267D2F"/>
    <w:rsid w:val="00270235"/>
    <w:rsid w:val="00270A4F"/>
    <w:rsid w:val="00270EE0"/>
    <w:rsid w:val="002710D3"/>
    <w:rsid w:val="002714AC"/>
    <w:rsid w:val="002715D7"/>
    <w:rsid w:val="002718F6"/>
    <w:rsid w:val="002722E8"/>
    <w:rsid w:val="00272CA1"/>
    <w:rsid w:val="00272D8E"/>
    <w:rsid w:val="00272DAF"/>
    <w:rsid w:val="00272E40"/>
    <w:rsid w:val="00273660"/>
    <w:rsid w:val="002739DF"/>
    <w:rsid w:val="00273CB7"/>
    <w:rsid w:val="00274522"/>
    <w:rsid w:val="00274AC6"/>
    <w:rsid w:val="0027505F"/>
    <w:rsid w:val="0027585B"/>
    <w:rsid w:val="002759CB"/>
    <w:rsid w:val="00276A98"/>
    <w:rsid w:val="00276DC2"/>
    <w:rsid w:val="002774D1"/>
    <w:rsid w:val="00277940"/>
    <w:rsid w:val="00280151"/>
    <w:rsid w:val="00280E54"/>
    <w:rsid w:val="002813DB"/>
    <w:rsid w:val="002825D6"/>
    <w:rsid w:val="002827B4"/>
    <w:rsid w:val="00282911"/>
    <w:rsid w:val="002831C4"/>
    <w:rsid w:val="00283A04"/>
    <w:rsid w:val="002841A1"/>
    <w:rsid w:val="00284599"/>
    <w:rsid w:val="002845D9"/>
    <w:rsid w:val="00284AD2"/>
    <w:rsid w:val="00284CA4"/>
    <w:rsid w:val="00285601"/>
    <w:rsid w:val="00285CF9"/>
    <w:rsid w:val="002861C0"/>
    <w:rsid w:val="00286443"/>
    <w:rsid w:val="0028679A"/>
    <w:rsid w:val="0028717A"/>
    <w:rsid w:val="0028778B"/>
    <w:rsid w:val="00290488"/>
    <w:rsid w:val="00290C44"/>
    <w:rsid w:val="0029175C"/>
    <w:rsid w:val="00291DAD"/>
    <w:rsid w:val="00292442"/>
    <w:rsid w:val="0029244A"/>
    <w:rsid w:val="00295059"/>
    <w:rsid w:val="00295582"/>
    <w:rsid w:val="00295B09"/>
    <w:rsid w:val="00295C7D"/>
    <w:rsid w:val="002960CF"/>
    <w:rsid w:val="00296621"/>
    <w:rsid w:val="002966A1"/>
    <w:rsid w:val="00296D29"/>
    <w:rsid w:val="002977C5"/>
    <w:rsid w:val="002979D9"/>
    <w:rsid w:val="002A0B0D"/>
    <w:rsid w:val="002A18FC"/>
    <w:rsid w:val="002A1D0E"/>
    <w:rsid w:val="002A1DF6"/>
    <w:rsid w:val="002A2204"/>
    <w:rsid w:val="002A2C3A"/>
    <w:rsid w:val="002A2D05"/>
    <w:rsid w:val="002A3712"/>
    <w:rsid w:val="002A3B24"/>
    <w:rsid w:val="002A3C4A"/>
    <w:rsid w:val="002A4268"/>
    <w:rsid w:val="002A440A"/>
    <w:rsid w:val="002A4C98"/>
    <w:rsid w:val="002A50C4"/>
    <w:rsid w:val="002A5866"/>
    <w:rsid w:val="002A5FD6"/>
    <w:rsid w:val="002A6832"/>
    <w:rsid w:val="002A6BA8"/>
    <w:rsid w:val="002A77F2"/>
    <w:rsid w:val="002A7B57"/>
    <w:rsid w:val="002A7C88"/>
    <w:rsid w:val="002B0743"/>
    <w:rsid w:val="002B0F90"/>
    <w:rsid w:val="002B14F5"/>
    <w:rsid w:val="002B17E3"/>
    <w:rsid w:val="002B253D"/>
    <w:rsid w:val="002B3344"/>
    <w:rsid w:val="002B473A"/>
    <w:rsid w:val="002B48CE"/>
    <w:rsid w:val="002B50F5"/>
    <w:rsid w:val="002B6196"/>
    <w:rsid w:val="002B645E"/>
    <w:rsid w:val="002B6821"/>
    <w:rsid w:val="002B6E9E"/>
    <w:rsid w:val="002B6F38"/>
    <w:rsid w:val="002B7C9D"/>
    <w:rsid w:val="002C11F0"/>
    <w:rsid w:val="002C1258"/>
    <w:rsid w:val="002C1419"/>
    <w:rsid w:val="002C156A"/>
    <w:rsid w:val="002C15ED"/>
    <w:rsid w:val="002C2C45"/>
    <w:rsid w:val="002C2F18"/>
    <w:rsid w:val="002C372D"/>
    <w:rsid w:val="002C4936"/>
    <w:rsid w:val="002C4E70"/>
    <w:rsid w:val="002C530E"/>
    <w:rsid w:val="002C5585"/>
    <w:rsid w:val="002C61E8"/>
    <w:rsid w:val="002C625F"/>
    <w:rsid w:val="002C62A8"/>
    <w:rsid w:val="002C6F26"/>
    <w:rsid w:val="002D0AF9"/>
    <w:rsid w:val="002D22C3"/>
    <w:rsid w:val="002D2895"/>
    <w:rsid w:val="002D2B74"/>
    <w:rsid w:val="002D43AC"/>
    <w:rsid w:val="002D4919"/>
    <w:rsid w:val="002D4C40"/>
    <w:rsid w:val="002D52CB"/>
    <w:rsid w:val="002D533F"/>
    <w:rsid w:val="002D5F09"/>
    <w:rsid w:val="002D621E"/>
    <w:rsid w:val="002D688E"/>
    <w:rsid w:val="002D70E9"/>
    <w:rsid w:val="002D7C6D"/>
    <w:rsid w:val="002D7F7A"/>
    <w:rsid w:val="002E0105"/>
    <w:rsid w:val="002E134A"/>
    <w:rsid w:val="002E1558"/>
    <w:rsid w:val="002E15F2"/>
    <w:rsid w:val="002E1A2A"/>
    <w:rsid w:val="002E1E7C"/>
    <w:rsid w:val="002E229F"/>
    <w:rsid w:val="002E28C5"/>
    <w:rsid w:val="002E2B32"/>
    <w:rsid w:val="002E39CD"/>
    <w:rsid w:val="002E4937"/>
    <w:rsid w:val="002E52F2"/>
    <w:rsid w:val="002E5579"/>
    <w:rsid w:val="002E5633"/>
    <w:rsid w:val="002E6824"/>
    <w:rsid w:val="002E6918"/>
    <w:rsid w:val="002E6F5F"/>
    <w:rsid w:val="002F025D"/>
    <w:rsid w:val="002F0505"/>
    <w:rsid w:val="002F0632"/>
    <w:rsid w:val="002F1344"/>
    <w:rsid w:val="002F16C6"/>
    <w:rsid w:val="002F1A84"/>
    <w:rsid w:val="002F1B9D"/>
    <w:rsid w:val="002F2098"/>
    <w:rsid w:val="002F3D25"/>
    <w:rsid w:val="002F4007"/>
    <w:rsid w:val="002F4204"/>
    <w:rsid w:val="002F45ED"/>
    <w:rsid w:val="002F4C1A"/>
    <w:rsid w:val="002F51EF"/>
    <w:rsid w:val="002F5A4B"/>
    <w:rsid w:val="002F5BCC"/>
    <w:rsid w:val="002F6243"/>
    <w:rsid w:val="00300166"/>
    <w:rsid w:val="0030046E"/>
    <w:rsid w:val="00300F99"/>
    <w:rsid w:val="00301776"/>
    <w:rsid w:val="003017ED"/>
    <w:rsid w:val="00301F61"/>
    <w:rsid w:val="00301FD9"/>
    <w:rsid w:val="003024E4"/>
    <w:rsid w:val="003029AA"/>
    <w:rsid w:val="00302AF9"/>
    <w:rsid w:val="00302C54"/>
    <w:rsid w:val="00302F5D"/>
    <w:rsid w:val="00302FF4"/>
    <w:rsid w:val="00303871"/>
    <w:rsid w:val="00303A7A"/>
    <w:rsid w:val="00303E48"/>
    <w:rsid w:val="0030491C"/>
    <w:rsid w:val="00304DB1"/>
    <w:rsid w:val="00304DEE"/>
    <w:rsid w:val="00304F60"/>
    <w:rsid w:val="003059CC"/>
    <w:rsid w:val="00305DB6"/>
    <w:rsid w:val="00305DF2"/>
    <w:rsid w:val="00306E47"/>
    <w:rsid w:val="003077CD"/>
    <w:rsid w:val="00307C1D"/>
    <w:rsid w:val="003102A3"/>
    <w:rsid w:val="0031040D"/>
    <w:rsid w:val="00310ABD"/>
    <w:rsid w:val="00310E1F"/>
    <w:rsid w:val="00310F25"/>
    <w:rsid w:val="00311444"/>
    <w:rsid w:val="0031173F"/>
    <w:rsid w:val="003121E6"/>
    <w:rsid w:val="003123AE"/>
    <w:rsid w:val="0031243B"/>
    <w:rsid w:val="003124E1"/>
    <w:rsid w:val="003125A7"/>
    <w:rsid w:val="00312876"/>
    <w:rsid w:val="0031292E"/>
    <w:rsid w:val="003129DB"/>
    <w:rsid w:val="003134DD"/>
    <w:rsid w:val="00313501"/>
    <w:rsid w:val="00313C1D"/>
    <w:rsid w:val="003148E0"/>
    <w:rsid w:val="00314BA9"/>
    <w:rsid w:val="00314CD2"/>
    <w:rsid w:val="00314FE8"/>
    <w:rsid w:val="00315297"/>
    <w:rsid w:val="003157F8"/>
    <w:rsid w:val="00315C90"/>
    <w:rsid w:val="00316DCC"/>
    <w:rsid w:val="00316E99"/>
    <w:rsid w:val="003172EE"/>
    <w:rsid w:val="0031775F"/>
    <w:rsid w:val="00317E73"/>
    <w:rsid w:val="003210CB"/>
    <w:rsid w:val="00321433"/>
    <w:rsid w:val="003217FE"/>
    <w:rsid w:val="003218A4"/>
    <w:rsid w:val="00321B4E"/>
    <w:rsid w:val="0032272D"/>
    <w:rsid w:val="0032319E"/>
    <w:rsid w:val="0032377F"/>
    <w:rsid w:val="00323AE7"/>
    <w:rsid w:val="00324FDF"/>
    <w:rsid w:val="003259E8"/>
    <w:rsid w:val="00326848"/>
    <w:rsid w:val="00327034"/>
    <w:rsid w:val="0032738A"/>
    <w:rsid w:val="00327BD4"/>
    <w:rsid w:val="00327E30"/>
    <w:rsid w:val="003300C1"/>
    <w:rsid w:val="0033064E"/>
    <w:rsid w:val="003308CA"/>
    <w:rsid w:val="00330B7C"/>
    <w:rsid w:val="0033103C"/>
    <w:rsid w:val="00332EC1"/>
    <w:rsid w:val="003330CF"/>
    <w:rsid w:val="00333D10"/>
    <w:rsid w:val="003340E5"/>
    <w:rsid w:val="00334526"/>
    <w:rsid w:val="003346DF"/>
    <w:rsid w:val="0033502D"/>
    <w:rsid w:val="003352ED"/>
    <w:rsid w:val="0033548D"/>
    <w:rsid w:val="003354A0"/>
    <w:rsid w:val="00335885"/>
    <w:rsid w:val="00335962"/>
    <w:rsid w:val="003359AE"/>
    <w:rsid w:val="00335ABE"/>
    <w:rsid w:val="003360DC"/>
    <w:rsid w:val="00336394"/>
    <w:rsid w:val="003363FE"/>
    <w:rsid w:val="00336E06"/>
    <w:rsid w:val="00336EAA"/>
    <w:rsid w:val="00337447"/>
    <w:rsid w:val="003374D6"/>
    <w:rsid w:val="0033760D"/>
    <w:rsid w:val="003376C0"/>
    <w:rsid w:val="003400B8"/>
    <w:rsid w:val="00340392"/>
    <w:rsid w:val="0034043D"/>
    <w:rsid w:val="003405D6"/>
    <w:rsid w:val="003407B3"/>
    <w:rsid w:val="00341490"/>
    <w:rsid w:val="00341BCB"/>
    <w:rsid w:val="00341E0A"/>
    <w:rsid w:val="0034260A"/>
    <w:rsid w:val="00342712"/>
    <w:rsid w:val="00342B29"/>
    <w:rsid w:val="00343675"/>
    <w:rsid w:val="00343B0A"/>
    <w:rsid w:val="00343D1E"/>
    <w:rsid w:val="00344825"/>
    <w:rsid w:val="00344E05"/>
    <w:rsid w:val="00344E55"/>
    <w:rsid w:val="00345BDF"/>
    <w:rsid w:val="003463AB"/>
    <w:rsid w:val="00347278"/>
    <w:rsid w:val="00347CDF"/>
    <w:rsid w:val="00347DD5"/>
    <w:rsid w:val="003500A7"/>
    <w:rsid w:val="00350125"/>
    <w:rsid w:val="003502E4"/>
    <w:rsid w:val="00350FE5"/>
    <w:rsid w:val="00351135"/>
    <w:rsid w:val="0035116C"/>
    <w:rsid w:val="00351E6E"/>
    <w:rsid w:val="00352222"/>
    <w:rsid w:val="003527BD"/>
    <w:rsid w:val="003528EB"/>
    <w:rsid w:val="00352B6B"/>
    <w:rsid w:val="003532BF"/>
    <w:rsid w:val="00353A05"/>
    <w:rsid w:val="00353FBB"/>
    <w:rsid w:val="00354789"/>
    <w:rsid w:val="00354AAC"/>
    <w:rsid w:val="00354F63"/>
    <w:rsid w:val="00355581"/>
    <w:rsid w:val="0035616C"/>
    <w:rsid w:val="00356295"/>
    <w:rsid w:val="00356E00"/>
    <w:rsid w:val="00357546"/>
    <w:rsid w:val="00357739"/>
    <w:rsid w:val="00357BA6"/>
    <w:rsid w:val="003600B8"/>
    <w:rsid w:val="0036071F"/>
    <w:rsid w:val="0036074A"/>
    <w:rsid w:val="0036080A"/>
    <w:rsid w:val="003608C5"/>
    <w:rsid w:val="00360B23"/>
    <w:rsid w:val="00360FA4"/>
    <w:rsid w:val="0036129F"/>
    <w:rsid w:val="003623A8"/>
    <w:rsid w:val="003632C1"/>
    <w:rsid w:val="00364130"/>
    <w:rsid w:val="0036438D"/>
    <w:rsid w:val="00364455"/>
    <w:rsid w:val="00365294"/>
    <w:rsid w:val="00365853"/>
    <w:rsid w:val="00365AF6"/>
    <w:rsid w:val="00366E09"/>
    <w:rsid w:val="003676D8"/>
    <w:rsid w:val="0036773D"/>
    <w:rsid w:val="0037026C"/>
    <w:rsid w:val="00371FEE"/>
    <w:rsid w:val="00372842"/>
    <w:rsid w:val="0037288E"/>
    <w:rsid w:val="00372B49"/>
    <w:rsid w:val="00372E86"/>
    <w:rsid w:val="0037317D"/>
    <w:rsid w:val="00373372"/>
    <w:rsid w:val="0037382A"/>
    <w:rsid w:val="00373F03"/>
    <w:rsid w:val="0037437D"/>
    <w:rsid w:val="00374D2E"/>
    <w:rsid w:val="00375204"/>
    <w:rsid w:val="0037571A"/>
    <w:rsid w:val="00375E43"/>
    <w:rsid w:val="00375EE1"/>
    <w:rsid w:val="003767E0"/>
    <w:rsid w:val="00376A5F"/>
    <w:rsid w:val="003770D6"/>
    <w:rsid w:val="00377401"/>
    <w:rsid w:val="0037781C"/>
    <w:rsid w:val="00377D97"/>
    <w:rsid w:val="00380116"/>
    <w:rsid w:val="003811D8"/>
    <w:rsid w:val="00381EA5"/>
    <w:rsid w:val="00383B8F"/>
    <w:rsid w:val="00383D91"/>
    <w:rsid w:val="00384297"/>
    <w:rsid w:val="00384815"/>
    <w:rsid w:val="00384B24"/>
    <w:rsid w:val="00384D33"/>
    <w:rsid w:val="00386401"/>
    <w:rsid w:val="0038652F"/>
    <w:rsid w:val="00386AD0"/>
    <w:rsid w:val="00387BD9"/>
    <w:rsid w:val="00387F9A"/>
    <w:rsid w:val="003904C0"/>
    <w:rsid w:val="00390E34"/>
    <w:rsid w:val="00391115"/>
    <w:rsid w:val="003916A2"/>
    <w:rsid w:val="00393C17"/>
    <w:rsid w:val="0039492D"/>
    <w:rsid w:val="00394C1A"/>
    <w:rsid w:val="00394C1B"/>
    <w:rsid w:val="00395525"/>
    <w:rsid w:val="003955C1"/>
    <w:rsid w:val="00396D48"/>
    <w:rsid w:val="00396FD4"/>
    <w:rsid w:val="0039748C"/>
    <w:rsid w:val="003A01C0"/>
    <w:rsid w:val="003A01EB"/>
    <w:rsid w:val="003A050B"/>
    <w:rsid w:val="003A070B"/>
    <w:rsid w:val="003A0D71"/>
    <w:rsid w:val="003A0E0B"/>
    <w:rsid w:val="003A164F"/>
    <w:rsid w:val="003A1AF9"/>
    <w:rsid w:val="003A1FB7"/>
    <w:rsid w:val="003A29CE"/>
    <w:rsid w:val="003A2B60"/>
    <w:rsid w:val="003A2EAC"/>
    <w:rsid w:val="003A33BB"/>
    <w:rsid w:val="003A37DD"/>
    <w:rsid w:val="003A3C73"/>
    <w:rsid w:val="003A40C1"/>
    <w:rsid w:val="003A5210"/>
    <w:rsid w:val="003A5683"/>
    <w:rsid w:val="003A5B4B"/>
    <w:rsid w:val="003A5EBC"/>
    <w:rsid w:val="003A65A5"/>
    <w:rsid w:val="003A6BF7"/>
    <w:rsid w:val="003A6DEA"/>
    <w:rsid w:val="003A7056"/>
    <w:rsid w:val="003A70BA"/>
    <w:rsid w:val="003A70D8"/>
    <w:rsid w:val="003A79F4"/>
    <w:rsid w:val="003A7BC0"/>
    <w:rsid w:val="003B11DE"/>
    <w:rsid w:val="003B1354"/>
    <w:rsid w:val="003B19DE"/>
    <w:rsid w:val="003B1AE3"/>
    <w:rsid w:val="003B247B"/>
    <w:rsid w:val="003B2B9C"/>
    <w:rsid w:val="003B3B2D"/>
    <w:rsid w:val="003B4CEC"/>
    <w:rsid w:val="003B4D44"/>
    <w:rsid w:val="003B4E3B"/>
    <w:rsid w:val="003B50FE"/>
    <w:rsid w:val="003B5841"/>
    <w:rsid w:val="003B5C95"/>
    <w:rsid w:val="003B625F"/>
    <w:rsid w:val="003B694B"/>
    <w:rsid w:val="003B6B76"/>
    <w:rsid w:val="003B6DF0"/>
    <w:rsid w:val="003B6F0F"/>
    <w:rsid w:val="003B7590"/>
    <w:rsid w:val="003B78F6"/>
    <w:rsid w:val="003B7AC1"/>
    <w:rsid w:val="003B7FFA"/>
    <w:rsid w:val="003C0327"/>
    <w:rsid w:val="003C0A3C"/>
    <w:rsid w:val="003C0A7D"/>
    <w:rsid w:val="003C13B8"/>
    <w:rsid w:val="003C1B87"/>
    <w:rsid w:val="003C1FF6"/>
    <w:rsid w:val="003C3454"/>
    <w:rsid w:val="003C3C7E"/>
    <w:rsid w:val="003C3E58"/>
    <w:rsid w:val="003C52E5"/>
    <w:rsid w:val="003C667B"/>
    <w:rsid w:val="003C6C29"/>
    <w:rsid w:val="003C73E6"/>
    <w:rsid w:val="003C7694"/>
    <w:rsid w:val="003C76FF"/>
    <w:rsid w:val="003C7769"/>
    <w:rsid w:val="003D05B1"/>
    <w:rsid w:val="003D05EE"/>
    <w:rsid w:val="003D0676"/>
    <w:rsid w:val="003D0D7A"/>
    <w:rsid w:val="003D189E"/>
    <w:rsid w:val="003D1F9B"/>
    <w:rsid w:val="003D21A4"/>
    <w:rsid w:val="003D22D6"/>
    <w:rsid w:val="003D255A"/>
    <w:rsid w:val="003D277E"/>
    <w:rsid w:val="003D320B"/>
    <w:rsid w:val="003D3FFE"/>
    <w:rsid w:val="003D460D"/>
    <w:rsid w:val="003D4888"/>
    <w:rsid w:val="003D4DDE"/>
    <w:rsid w:val="003D5B75"/>
    <w:rsid w:val="003D5C4C"/>
    <w:rsid w:val="003D5E43"/>
    <w:rsid w:val="003D5EB0"/>
    <w:rsid w:val="003D6207"/>
    <w:rsid w:val="003D6F90"/>
    <w:rsid w:val="003D7023"/>
    <w:rsid w:val="003D750C"/>
    <w:rsid w:val="003D798C"/>
    <w:rsid w:val="003D7F18"/>
    <w:rsid w:val="003E038A"/>
    <w:rsid w:val="003E16FF"/>
    <w:rsid w:val="003E2804"/>
    <w:rsid w:val="003E2CBE"/>
    <w:rsid w:val="003E4631"/>
    <w:rsid w:val="003E4686"/>
    <w:rsid w:val="003E4904"/>
    <w:rsid w:val="003E52AE"/>
    <w:rsid w:val="003E5AC9"/>
    <w:rsid w:val="003E62F4"/>
    <w:rsid w:val="003E69B4"/>
    <w:rsid w:val="003E6A76"/>
    <w:rsid w:val="003E6B33"/>
    <w:rsid w:val="003E76DD"/>
    <w:rsid w:val="003E7A09"/>
    <w:rsid w:val="003E7E4E"/>
    <w:rsid w:val="003F02A2"/>
    <w:rsid w:val="003F043C"/>
    <w:rsid w:val="003F0801"/>
    <w:rsid w:val="003F0B31"/>
    <w:rsid w:val="003F0C68"/>
    <w:rsid w:val="003F0D73"/>
    <w:rsid w:val="003F155D"/>
    <w:rsid w:val="003F1B7C"/>
    <w:rsid w:val="003F1BBC"/>
    <w:rsid w:val="003F26AD"/>
    <w:rsid w:val="003F308A"/>
    <w:rsid w:val="003F413F"/>
    <w:rsid w:val="003F4842"/>
    <w:rsid w:val="003F4BA5"/>
    <w:rsid w:val="003F4BB9"/>
    <w:rsid w:val="003F612A"/>
    <w:rsid w:val="003F65D2"/>
    <w:rsid w:val="003F695E"/>
    <w:rsid w:val="003F6DFB"/>
    <w:rsid w:val="003F7198"/>
    <w:rsid w:val="003F7BC8"/>
    <w:rsid w:val="004003D2"/>
    <w:rsid w:val="00400AC5"/>
    <w:rsid w:val="0040199C"/>
    <w:rsid w:val="00401AD4"/>
    <w:rsid w:val="00402500"/>
    <w:rsid w:val="004036B3"/>
    <w:rsid w:val="0040375F"/>
    <w:rsid w:val="00403D81"/>
    <w:rsid w:val="00404045"/>
    <w:rsid w:val="00404270"/>
    <w:rsid w:val="0040548E"/>
    <w:rsid w:val="004060FD"/>
    <w:rsid w:val="00406252"/>
    <w:rsid w:val="0040625E"/>
    <w:rsid w:val="00406297"/>
    <w:rsid w:val="0040642C"/>
    <w:rsid w:val="004069BE"/>
    <w:rsid w:val="0040719C"/>
    <w:rsid w:val="004074E4"/>
    <w:rsid w:val="00407AFC"/>
    <w:rsid w:val="00407C35"/>
    <w:rsid w:val="00410294"/>
    <w:rsid w:val="00410E89"/>
    <w:rsid w:val="00411599"/>
    <w:rsid w:val="0041162D"/>
    <w:rsid w:val="004119C7"/>
    <w:rsid w:val="00411B81"/>
    <w:rsid w:val="00412F87"/>
    <w:rsid w:val="004131AF"/>
    <w:rsid w:val="00413397"/>
    <w:rsid w:val="0041386F"/>
    <w:rsid w:val="004141AE"/>
    <w:rsid w:val="00414E56"/>
    <w:rsid w:val="00414F8B"/>
    <w:rsid w:val="0041504B"/>
    <w:rsid w:val="004151B8"/>
    <w:rsid w:val="00415799"/>
    <w:rsid w:val="00416BF1"/>
    <w:rsid w:val="00416C5E"/>
    <w:rsid w:val="004205F8"/>
    <w:rsid w:val="0042109E"/>
    <w:rsid w:val="00421132"/>
    <w:rsid w:val="00421B78"/>
    <w:rsid w:val="0042250E"/>
    <w:rsid w:val="00422E2D"/>
    <w:rsid w:val="0042430E"/>
    <w:rsid w:val="0042492C"/>
    <w:rsid w:val="00424F31"/>
    <w:rsid w:val="00425C96"/>
    <w:rsid w:val="0042714A"/>
    <w:rsid w:val="004273A6"/>
    <w:rsid w:val="00427BD9"/>
    <w:rsid w:val="004305B8"/>
    <w:rsid w:val="0043103D"/>
    <w:rsid w:val="00431137"/>
    <w:rsid w:val="0043139E"/>
    <w:rsid w:val="00431444"/>
    <w:rsid w:val="00431871"/>
    <w:rsid w:val="00431DFB"/>
    <w:rsid w:val="0043203F"/>
    <w:rsid w:val="00432B73"/>
    <w:rsid w:val="004334E7"/>
    <w:rsid w:val="00433B7B"/>
    <w:rsid w:val="00433D44"/>
    <w:rsid w:val="004342B8"/>
    <w:rsid w:val="00434BD6"/>
    <w:rsid w:val="00435713"/>
    <w:rsid w:val="00435FB5"/>
    <w:rsid w:val="004360FC"/>
    <w:rsid w:val="0043639C"/>
    <w:rsid w:val="00436626"/>
    <w:rsid w:val="00436F19"/>
    <w:rsid w:val="00437329"/>
    <w:rsid w:val="00437AEF"/>
    <w:rsid w:val="004401D6"/>
    <w:rsid w:val="00440779"/>
    <w:rsid w:val="004412E3"/>
    <w:rsid w:val="004423A3"/>
    <w:rsid w:val="00442576"/>
    <w:rsid w:val="00443855"/>
    <w:rsid w:val="00444B6C"/>
    <w:rsid w:val="00444F61"/>
    <w:rsid w:val="00445FAE"/>
    <w:rsid w:val="0044656B"/>
    <w:rsid w:val="004465DD"/>
    <w:rsid w:val="00446904"/>
    <w:rsid w:val="00446BA3"/>
    <w:rsid w:val="00446FD8"/>
    <w:rsid w:val="004474DC"/>
    <w:rsid w:val="00447CF6"/>
    <w:rsid w:val="00450F05"/>
    <w:rsid w:val="00450F5B"/>
    <w:rsid w:val="00451482"/>
    <w:rsid w:val="004518C4"/>
    <w:rsid w:val="004520E4"/>
    <w:rsid w:val="00452784"/>
    <w:rsid w:val="004528E9"/>
    <w:rsid w:val="00452DBC"/>
    <w:rsid w:val="00452E0A"/>
    <w:rsid w:val="00452F29"/>
    <w:rsid w:val="00452F37"/>
    <w:rsid w:val="00452F3D"/>
    <w:rsid w:val="00454095"/>
    <w:rsid w:val="004540A5"/>
    <w:rsid w:val="00454370"/>
    <w:rsid w:val="004551A6"/>
    <w:rsid w:val="004551A8"/>
    <w:rsid w:val="004552C8"/>
    <w:rsid w:val="00455C3C"/>
    <w:rsid w:val="004560E7"/>
    <w:rsid w:val="00456845"/>
    <w:rsid w:val="004569DD"/>
    <w:rsid w:val="00456DE5"/>
    <w:rsid w:val="004573AC"/>
    <w:rsid w:val="00457519"/>
    <w:rsid w:val="004575FF"/>
    <w:rsid w:val="00457C77"/>
    <w:rsid w:val="00460008"/>
    <w:rsid w:val="00460416"/>
    <w:rsid w:val="0046052D"/>
    <w:rsid w:val="00460D1E"/>
    <w:rsid w:val="00460E6B"/>
    <w:rsid w:val="00461D30"/>
    <w:rsid w:val="004632D8"/>
    <w:rsid w:val="00463614"/>
    <w:rsid w:val="004637A0"/>
    <w:rsid w:val="00463A88"/>
    <w:rsid w:val="00464154"/>
    <w:rsid w:val="00464612"/>
    <w:rsid w:val="00465152"/>
    <w:rsid w:val="00465D85"/>
    <w:rsid w:val="00466E52"/>
    <w:rsid w:val="00466E92"/>
    <w:rsid w:val="00467991"/>
    <w:rsid w:val="0047023E"/>
    <w:rsid w:val="004713B8"/>
    <w:rsid w:val="00471420"/>
    <w:rsid w:val="00471469"/>
    <w:rsid w:val="00471B90"/>
    <w:rsid w:val="004732DB"/>
    <w:rsid w:val="004733D3"/>
    <w:rsid w:val="00473EDE"/>
    <w:rsid w:val="0047445E"/>
    <w:rsid w:val="004749E8"/>
    <w:rsid w:val="00475ABF"/>
    <w:rsid w:val="004762CF"/>
    <w:rsid w:val="00476960"/>
    <w:rsid w:val="00477C5F"/>
    <w:rsid w:val="00477DD4"/>
    <w:rsid w:val="00477FBB"/>
    <w:rsid w:val="00480605"/>
    <w:rsid w:val="00480E53"/>
    <w:rsid w:val="00481DDE"/>
    <w:rsid w:val="004827A8"/>
    <w:rsid w:val="004827D3"/>
    <w:rsid w:val="00482EB7"/>
    <w:rsid w:val="00482F87"/>
    <w:rsid w:val="00483524"/>
    <w:rsid w:val="00483D0F"/>
    <w:rsid w:val="00483E0C"/>
    <w:rsid w:val="00484186"/>
    <w:rsid w:val="004861B8"/>
    <w:rsid w:val="00486631"/>
    <w:rsid w:val="00486A49"/>
    <w:rsid w:val="00486E30"/>
    <w:rsid w:val="004877F1"/>
    <w:rsid w:val="00487DCE"/>
    <w:rsid w:val="004902D3"/>
    <w:rsid w:val="00490543"/>
    <w:rsid w:val="00490555"/>
    <w:rsid w:val="00490780"/>
    <w:rsid w:val="004907C1"/>
    <w:rsid w:val="00490FF0"/>
    <w:rsid w:val="00492873"/>
    <w:rsid w:val="00492BAC"/>
    <w:rsid w:val="00492ECD"/>
    <w:rsid w:val="0049368E"/>
    <w:rsid w:val="00493B87"/>
    <w:rsid w:val="0049424F"/>
    <w:rsid w:val="00494A68"/>
    <w:rsid w:val="00494A81"/>
    <w:rsid w:val="00494B34"/>
    <w:rsid w:val="004957A4"/>
    <w:rsid w:val="00495BF0"/>
    <w:rsid w:val="00495C18"/>
    <w:rsid w:val="0049608D"/>
    <w:rsid w:val="0049650A"/>
    <w:rsid w:val="004966D5"/>
    <w:rsid w:val="00496B82"/>
    <w:rsid w:val="004A1E0F"/>
    <w:rsid w:val="004A239F"/>
    <w:rsid w:val="004A2AD7"/>
    <w:rsid w:val="004A3494"/>
    <w:rsid w:val="004A3A3E"/>
    <w:rsid w:val="004A3C3A"/>
    <w:rsid w:val="004A4CCE"/>
    <w:rsid w:val="004A563F"/>
    <w:rsid w:val="004A62C1"/>
    <w:rsid w:val="004A6612"/>
    <w:rsid w:val="004A6F5E"/>
    <w:rsid w:val="004A7709"/>
    <w:rsid w:val="004A78DD"/>
    <w:rsid w:val="004A7F68"/>
    <w:rsid w:val="004B05C3"/>
    <w:rsid w:val="004B07EF"/>
    <w:rsid w:val="004B088D"/>
    <w:rsid w:val="004B0D68"/>
    <w:rsid w:val="004B1A74"/>
    <w:rsid w:val="004B1ED7"/>
    <w:rsid w:val="004B2308"/>
    <w:rsid w:val="004B267B"/>
    <w:rsid w:val="004B37AD"/>
    <w:rsid w:val="004B37CC"/>
    <w:rsid w:val="004B3C87"/>
    <w:rsid w:val="004B3D46"/>
    <w:rsid w:val="004B3DAA"/>
    <w:rsid w:val="004B4245"/>
    <w:rsid w:val="004B4F5F"/>
    <w:rsid w:val="004B5078"/>
    <w:rsid w:val="004B5EFB"/>
    <w:rsid w:val="004B5F35"/>
    <w:rsid w:val="004B61C1"/>
    <w:rsid w:val="004B62CC"/>
    <w:rsid w:val="004B6762"/>
    <w:rsid w:val="004B6C57"/>
    <w:rsid w:val="004B70C5"/>
    <w:rsid w:val="004B782B"/>
    <w:rsid w:val="004B7BCA"/>
    <w:rsid w:val="004C000A"/>
    <w:rsid w:val="004C0F67"/>
    <w:rsid w:val="004C1277"/>
    <w:rsid w:val="004C1969"/>
    <w:rsid w:val="004C19CD"/>
    <w:rsid w:val="004C19D2"/>
    <w:rsid w:val="004C1AAF"/>
    <w:rsid w:val="004C1DC9"/>
    <w:rsid w:val="004C22CF"/>
    <w:rsid w:val="004C26C7"/>
    <w:rsid w:val="004C385F"/>
    <w:rsid w:val="004C38D4"/>
    <w:rsid w:val="004C3922"/>
    <w:rsid w:val="004C39A3"/>
    <w:rsid w:val="004C3B70"/>
    <w:rsid w:val="004C3DAD"/>
    <w:rsid w:val="004C4107"/>
    <w:rsid w:val="004C4916"/>
    <w:rsid w:val="004C5FF7"/>
    <w:rsid w:val="004C65D2"/>
    <w:rsid w:val="004C6923"/>
    <w:rsid w:val="004C6EAC"/>
    <w:rsid w:val="004C7472"/>
    <w:rsid w:val="004C755B"/>
    <w:rsid w:val="004C77BC"/>
    <w:rsid w:val="004C78F1"/>
    <w:rsid w:val="004C7913"/>
    <w:rsid w:val="004C7B59"/>
    <w:rsid w:val="004C7E7D"/>
    <w:rsid w:val="004D034F"/>
    <w:rsid w:val="004D1358"/>
    <w:rsid w:val="004D1508"/>
    <w:rsid w:val="004D150E"/>
    <w:rsid w:val="004D19B0"/>
    <w:rsid w:val="004D1F0D"/>
    <w:rsid w:val="004D219D"/>
    <w:rsid w:val="004D2D13"/>
    <w:rsid w:val="004D3549"/>
    <w:rsid w:val="004D356B"/>
    <w:rsid w:val="004D3B9A"/>
    <w:rsid w:val="004D4FFA"/>
    <w:rsid w:val="004D5002"/>
    <w:rsid w:val="004D521D"/>
    <w:rsid w:val="004D565A"/>
    <w:rsid w:val="004D5929"/>
    <w:rsid w:val="004D5DC8"/>
    <w:rsid w:val="004D68C3"/>
    <w:rsid w:val="004D7BC4"/>
    <w:rsid w:val="004D7D94"/>
    <w:rsid w:val="004D7F68"/>
    <w:rsid w:val="004E069E"/>
    <w:rsid w:val="004E0CAB"/>
    <w:rsid w:val="004E0D23"/>
    <w:rsid w:val="004E111D"/>
    <w:rsid w:val="004E16A1"/>
    <w:rsid w:val="004E1B43"/>
    <w:rsid w:val="004E216F"/>
    <w:rsid w:val="004E2459"/>
    <w:rsid w:val="004E2695"/>
    <w:rsid w:val="004E2983"/>
    <w:rsid w:val="004E2F29"/>
    <w:rsid w:val="004E32BE"/>
    <w:rsid w:val="004E3F04"/>
    <w:rsid w:val="004E3F0A"/>
    <w:rsid w:val="004E4652"/>
    <w:rsid w:val="004E5F20"/>
    <w:rsid w:val="004E6070"/>
    <w:rsid w:val="004E7FB4"/>
    <w:rsid w:val="004F04AB"/>
    <w:rsid w:val="004F05CE"/>
    <w:rsid w:val="004F1056"/>
    <w:rsid w:val="004F1F58"/>
    <w:rsid w:val="004F23F8"/>
    <w:rsid w:val="004F28E2"/>
    <w:rsid w:val="004F2A06"/>
    <w:rsid w:val="004F310C"/>
    <w:rsid w:val="004F3819"/>
    <w:rsid w:val="004F3FE5"/>
    <w:rsid w:val="004F41C9"/>
    <w:rsid w:val="004F4E1A"/>
    <w:rsid w:val="004F4F54"/>
    <w:rsid w:val="004F4FE9"/>
    <w:rsid w:val="004F5C4F"/>
    <w:rsid w:val="004F649E"/>
    <w:rsid w:val="004F651E"/>
    <w:rsid w:val="004F663C"/>
    <w:rsid w:val="004F6890"/>
    <w:rsid w:val="004F6EA6"/>
    <w:rsid w:val="004F6F8D"/>
    <w:rsid w:val="004F7268"/>
    <w:rsid w:val="004F730F"/>
    <w:rsid w:val="004F789E"/>
    <w:rsid w:val="004F7AA8"/>
    <w:rsid w:val="004F7F49"/>
    <w:rsid w:val="0050015B"/>
    <w:rsid w:val="00501161"/>
    <w:rsid w:val="0050136A"/>
    <w:rsid w:val="00501991"/>
    <w:rsid w:val="0050297D"/>
    <w:rsid w:val="005029B3"/>
    <w:rsid w:val="00502A98"/>
    <w:rsid w:val="00502DBF"/>
    <w:rsid w:val="0050331B"/>
    <w:rsid w:val="0050331D"/>
    <w:rsid w:val="0050481D"/>
    <w:rsid w:val="00504F13"/>
    <w:rsid w:val="005057AC"/>
    <w:rsid w:val="00505C0C"/>
    <w:rsid w:val="00505EC9"/>
    <w:rsid w:val="0050646B"/>
    <w:rsid w:val="00507058"/>
    <w:rsid w:val="005108E3"/>
    <w:rsid w:val="00511BCF"/>
    <w:rsid w:val="00511EBC"/>
    <w:rsid w:val="00512210"/>
    <w:rsid w:val="00512ACC"/>
    <w:rsid w:val="005130DD"/>
    <w:rsid w:val="005134EC"/>
    <w:rsid w:val="00513596"/>
    <w:rsid w:val="00513658"/>
    <w:rsid w:val="00513CA3"/>
    <w:rsid w:val="00513DF3"/>
    <w:rsid w:val="00513F16"/>
    <w:rsid w:val="005144D3"/>
    <w:rsid w:val="00514C4D"/>
    <w:rsid w:val="00514D41"/>
    <w:rsid w:val="00514D53"/>
    <w:rsid w:val="00514F11"/>
    <w:rsid w:val="0051528B"/>
    <w:rsid w:val="00515D59"/>
    <w:rsid w:val="00515E5A"/>
    <w:rsid w:val="0051614B"/>
    <w:rsid w:val="005162D8"/>
    <w:rsid w:val="0051687A"/>
    <w:rsid w:val="00516E44"/>
    <w:rsid w:val="005176C0"/>
    <w:rsid w:val="0051782E"/>
    <w:rsid w:val="00520525"/>
    <w:rsid w:val="0052094D"/>
    <w:rsid w:val="00521CBA"/>
    <w:rsid w:val="005221D1"/>
    <w:rsid w:val="0052241D"/>
    <w:rsid w:val="005239DA"/>
    <w:rsid w:val="00523A4B"/>
    <w:rsid w:val="00523DD8"/>
    <w:rsid w:val="005244CF"/>
    <w:rsid w:val="00524788"/>
    <w:rsid w:val="00524CA9"/>
    <w:rsid w:val="00524D8E"/>
    <w:rsid w:val="00525301"/>
    <w:rsid w:val="00525BC3"/>
    <w:rsid w:val="00526000"/>
    <w:rsid w:val="00526560"/>
    <w:rsid w:val="00527185"/>
    <w:rsid w:val="00530913"/>
    <w:rsid w:val="005309FC"/>
    <w:rsid w:val="005312D4"/>
    <w:rsid w:val="0053188A"/>
    <w:rsid w:val="0053231A"/>
    <w:rsid w:val="005330DB"/>
    <w:rsid w:val="00533584"/>
    <w:rsid w:val="005337C3"/>
    <w:rsid w:val="005338D8"/>
    <w:rsid w:val="00534240"/>
    <w:rsid w:val="0053464C"/>
    <w:rsid w:val="00534706"/>
    <w:rsid w:val="00534739"/>
    <w:rsid w:val="00534BF4"/>
    <w:rsid w:val="0053509E"/>
    <w:rsid w:val="005354A0"/>
    <w:rsid w:val="00535650"/>
    <w:rsid w:val="00535803"/>
    <w:rsid w:val="005370D2"/>
    <w:rsid w:val="00537213"/>
    <w:rsid w:val="0053728B"/>
    <w:rsid w:val="00537AFE"/>
    <w:rsid w:val="00537F46"/>
    <w:rsid w:val="00540466"/>
    <w:rsid w:val="005408F2"/>
    <w:rsid w:val="00540F9A"/>
    <w:rsid w:val="005413EE"/>
    <w:rsid w:val="00541CD4"/>
    <w:rsid w:val="00542372"/>
    <w:rsid w:val="00542513"/>
    <w:rsid w:val="00542646"/>
    <w:rsid w:val="00542701"/>
    <w:rsid w:val="00542945"/>
    <w:rsid w:val="00542A60"/>
    <w:rsid w:val="00543146"/>
    <w:rsid w:val="0054330A"/>
    <w:rsid w:val="00543854"/>
    <w:rsid w:val="00543B47"/>
    <w:rsid w:val="00543C9C"/>
    <w:rsid w:val="00543DE8"/>
    <w:rsid w:val="00544598"/>
    <w:rsid w:val="00545917"/>
    <w:rsid w:val="00545C84"/>
    <w:rsid w:val="00545D13"/>
    <w:rsid w:val="00546CE3"/>
    <w:rsid w:val="0054749A"/>
    <w:rsid w:val="005477CD"/>
    <w:rsid w:val="00547C4A"/>
    <w:rsid w:val="00547D45"/>
    <w:rsid w:val="00547F8F"/>
    <w:rsid w:val="005509D1"/>
    <w:rsid w:val="00551172"/>
    <w:rsid w:val="00551978"/>
    <w:rsid w:val="00551D15"/>
    <w:rsid w:val="005523EF"/>
    <w:rsid w:val="00552648"/>
    <w:rsid w:val="00552E0B"/>
    <w:rsid w:val="00552EFB"/>
    <w:rsid w:val="00552F10"/>
    <w:rsid w:val="00553004"/>
    <w:rsid w:val="00553A0E"/>
    <w:rsid w:val="00553EBC"/>
    <w:rsid w:val="0055405F"/>
    <w:rsid w:val="00554777"/>
    <w:rsid w:val="00554BAF"/>
    <w:rsid w:val="00556E8D"/>
    <w:rsid w:val="00556EE7"/>
    <w:rsid w:val="00556F1E"/>
    <w:rsid w:val="00556F29"/>
    <w:rsid w:val="00557599"/>
    <w:rsid w:val="00557A33"/>
    <w:rsid w:val="00560A30"/>
    <w:rsid w:val="0056106A"/>
    <w:rsid w:val="00561682"/>
    <w:rsid w:val="00561812"/>
    <w:rsid w:val="00562E40"/>
    <w:rsid w:val="00563C7D"/>
    <w:rsid w:val="005640C3"/>
    <w:rsid w:val="0056434C"/>
    <w:rsid w:val="00564B7E"/>
    <w:rsid w:val="00564C9D"/>
    <w:rsid w:val="00565BF6"/>
    <w:rsid w:val="00565F77"/>
    <w:rsid w:val="00566207"/>
    <w:rsid w:val="0056645B"/>
    <w:rsid w:val="005666B5"/>
    <w:rsid w:val="005670F7"/>
    <w:rsid w:val="005672FB"/>
    <w:rsid w:val="00570535"/>
    <w:rsid w:val="00570E2D"/>
    <w:rsid w:val="00570E92"/>
    <w:rsid w:val="0057128B"/>
    <w:rsid w:val="00571ADB"/>
    <w:rsid w:val="00571AEB"/>
    <w:rsid w:val="005720FB"/>
    <w:rsid w:val="0057230B"/>
    <w:rsid w:val="00572885"/>
    <w:rsid w:val="00572ADB"/>
    <w:rsid w:val="00572C3F"/>
    <w:rsid w:val="00572CD0"/>
    <w:rsid w:val="00572E56"/>
    <w:rsid w:val="005733FD"/>
    <w:rsid w:val="005734D0"/>
    <w:rsid w:val="00573D51"/>
    <w:rsid w:val="00574015"/>
    <w:rsid w:val="005747FB"/>
    <w:rsid w:val="00574E21"/>
    <w:rsid w:val="0057507D"/>
    <w:rsid w:val="00575CDA"/>
    <w:rsid w:val="00575F77"/>
    <w:rsid w:val="00575FFA"/>
    <w:rsid w:val="00576334"/>
    <w:rsid w:val="0057662D"/>
    <w:rsid w:val="00576975"/>
    <w:rsid w:val="00576AB8"/>
    <w:rsid w:val="00580138"/>
    <w:rsid w:val="00580ABD"/>
    <w:rsid w:val="00580E94"/>
    <w:rsid w:val="005815A4"/>
    <w:rsid w:val="00581686"/>
    <w:rsid w:val="005818A4"/>
    <w:rsid w:val="00582148"/>
    <w:rsid w:val="00582C34"/>
    <w:rsid w:val="00583085"/>
    <w:rsid w:val="0058328F"/>
    <w:rsid w:val="00583BD1"/>
    <w:rsid w:val="00584208"/>
    <w:rsid w:val="005845F3"/>
    <w:rsid w:val="0058510D"/>
    <w:rsid w:val="005869BF"/>
    <w:rsid w:val="00586C5D"/>
    <w:rsid w:val="005872F4"/>
    <w:rsid w:val="00587444"/>
    <w:rsid w:val="00587AD8"/>
    <w:rsid w:val="00587B30"/>
    <w:rsid w:val="005912D7"/>
    <w:rsid w:val="00591759"/>
    <w:rsid w:val="00591A88"/>
    <w:rsid w:val="00592A21"/>
    <w:rsid w:val="00592DD1"/>
    <w:rsid w:val="00593141"/>
    <w:rsid w:val="00593824"/>
    <w:rsid w:val="00594611"/>
    <w:rsid w:val="00594D0E"/>
    <w:rsid w:val="00594F3F"/>
    <w:rsid w:val="00595552"/>
    <w:rsid w:val="00595702"/>
    <w:rsid w:val="00595A01"/>
    <w:rsid w:val="00595C2B"/>
    <w:rsid w:val="005962F5"/>
    <w:rsid w:val="005964B4"/>
    <w:rsid w:val="0059680F"/>
    <w:rsid w:val="0059684E"/>
    <w:rsid w:val="00596874"/>
    <w:rsid w:val="00597FC9"/>
    <w:rsid w:val="005A12DE"/>
    <w:rsid w:val="005A133A"/>
    <w:rsid w:val="005A1598"/>
    <w:rsid w:val="005A1D5B"/>
    <w:rsid w:val="005A1F22"/>
    <w:rsid w:val="005A25A7"/>
    <w:rsid w:val="005A25AA"/>
    <w:rsid w:val="005A2C50"/>
    <w:rsid w:val="005A2DC1"/>
    <w:rsid w:val="005A2E0C"/>
    <w:rsid w:val="005A2F5A"/>
    <w:rsid w:val="005A31F2"/>
    <w:rsid w:val="005A3450"/>
    <w:rsid w:val="005A363A"/>
    <w:rsid w:val="005A392E"/>
    <w:rsid w:val="005A3E3B"/>
    <w:rsid w:val="005A3F9F"/>
    <w:rsid w:val="005A4059"/>
    <w:rsid w:val="005A44B8"/>
    <w:rsid w:val="005A4926"/>
    <w:rsid w:val="005A4F6B"/>
    <w:rsid w:val="005A5D78"/>
    <w:rsid w:val="005A5EDF"/>
    <w:rsid w:val="005A5FCC"/>
    <w:rsid w:val="005A6191"/>
    <w:rsid w:val="005A6C07"/>
    <w:rsid w:val="005A7266"/>
    <w:rsid w:val="005A7A4F"/>
    <w:rsid w:val="005A7FAA"/>
    <w:rsid w:val="005B0076"/>
    <w:rsid w:val="005B1929"/>
    <w:rsid w:val="005B19BE"/>
    <w:rsid w:val="005B1C93"/>
    <w:rsid w:val="005B2463"/>
    <w:rsid w:val="005B248E"/>
    <w:rsid w:val="005B28E6"/>
    <w:rsid w:val="005B2C7E"/>
    <w:rsid w:val="005B2DEA"/>
    <w:rsid w:val="005B30F4"/>
    <w:rsid w:val="005B3BD4"/>
    <w:rsid w:val="005B3DAD"/>
    <w:rsid w:val="005B4066"/>
    <w:rsid w:val="005B43E9"/>
    <w:rsid w:val="005B4F00"/>
    <w:rsid w:val="005B501D"/>
    <w:rsid w:val="005B5533"/>
    <w:rsid w:val="005B5B6D"/>
    <w:rsid w:val="005B5FC8"/>
    <w:rsid w:val="005B65D2"/>
    <w:rsid w:val="005B6A1C"/>
    <w:rsid w:val="005B6FBB"/>
    <w:rsid w:val="005B732D"/>
    <w:rsid w:val="005C026F"/>
    <w:rsid w:val="005C0E15"/>
    <w:rsid w:val="005C1213"/>
    <w:rsid w:val="005C1280"/>
    <w:rsid w:val="005C1EE1"/>
    <w:rsid w:val="005C1FA9"/>
    <w:rsid w:val="005C2270"/>
    <w:rsid w:val="005C269B"/>
    <w:rsid w:val="005C2AA6"/>
    <w:rsid w:val="005C3005"/>
    <w:rsid w:val="005C303F"/>
    <w:rsid w:val="005C3098"/>
    <w:rsid w:val="005C3B33"/>
    <w:rsid w:val="005C4348"/>
    <w:rsid w:val="005C49F2"/>
    <w:rsid w:val="005C50EA"/>
    <w:rsid w:val="005C5224"/>
    <w:rsid w:val="005C58B3"/>
    <w:rsid w:val="005C58FA"/>
    <w:rsid w:val="005C607B"/>
    <w:rsid w:val="005C6660"/>
    <w:rsid w:val="005C668A"/>
    <w:rsid w:val="005C727F"/>
    <w:rsid w:val="005C7C8F"/>
    <w:rsid w:val="005D04F9"/>
    <w:rsid w:val="005D06BF"/>
    <w:rsid w:val="005D0A80"/>
    <w:rsid w:val="005D1530"/>
    <w:rsid w:val="005D184A"/>
    <w:rsid w:val="005D1B46"/>
    <w:rsid w:val="005D1BBA"/>
    <w:rsid w:val="005D3380"/>
    <w:rsid w:val="005D3597"/>
    <w:rsid w:val="005D35F4"/>
    <w:rsid w:val="005D360C"/>
    <w:rsid w:val="005D3D04"/>
    <w:rsid w:val="005D3DBB"/>
    <w:rsid w:val="005D40FE"/>
    <w:rsid w:val="005D4341"/>
    <w:rsid w:val="005D4590"/>
    <w:rsid w:val="005D49ED"/>
    <w:rsid w:val="005D4A1C"/>
    <w:rsid w:val="005D4F35"/>
    <w:rsid w:val="005D5DA8"/>
    <w:rsid w:val="005D64FF"/>
    <w:rsid w:val="005D6818"/>
    <w:rsid w:val="005D6955"/>
    <w:rsid w:val="005D6EF9"/>
    <w:rsid w:val="005D7093"/>
    <w:rsid w:val="005D7F70"/>
    <w:rsid w:val="005E01E0"/>
    <w:rsid w:val="005E02E3"/>
    <w:rsid w:val="005E048A"/>
    <w:rsid w:val="005E05D0"/>
    <w:rsid w:val="005E0805"/>
    <w:rsid w:val="005E0B49"/>
    <w:rsid w:val="005E148B"/>
    <w:rsid w:val="005E1887"/>
    <w:rsid w:val="005E1B3B"/>
    <w:rsid w:val="005E2063"/>
    <w:rsid w:val="005E2286"/>
    <w:rsid w:val="005E2B3F"/>
    <w:rsid w:val="005E32F8"/>
    <w:rsid w:val="005E4021"/>
    <w:rsid w:val="005E5086"/>
    <w:rsid w:val="005E5811"/>
    <w:rsid w:val="005E5EF1"/>
    <w:rsid w:val="005E6F22"/>
    <w:rsid w:val="005E73EB"/>
    <w:rsid w:val="005E79F8"/>
    <w:rsid w:val="005E7D96"/>
    <w:rsid w:val="005E7E68"/>
    <w:rsid w:val="005F0F40"/>
    <w:rsid w:val="005F195D"/>
    <w:rsid w:val="005F19A1"/>
    <w:rsid w:val="005F2836"/>
    <w:rsid w:val="005F3273"/>
    <w:rsid w:val="005F3284"/>
    <w:rsid w:val="005F35D3"/>
    <w:rsid w:val="005F4152"/>
    <w:rsid w:val="005F4250"/>
    <w:rsid w:val="005F4392"/>
    <w:rsid w:val="005F47FF"/>
    <w:rsid w:val="005F4B8D"/>
    <w:rsid w:val="005F4F2B"/>
    <w:rsid w:val="005F572D"/>
    <w:rsid w:val="005F6A7E"/>
    <w:rsid w:val="005F6BEF"/>
    <w:rsid w:val="005F7F45"/>
    <w:rsid w:val="00600134"/>
    <w:rsid w:val="00600640"/>
    <w:rsid w:val="0060065F"/>
    <w:rsid w:val="00600CBD"/>
    <w:rsid w:val="00600DAA"/>
    <w:rsid w:val="006016FA"/>
    <w:rsid w:val="00601804"/>
    <w:rsid w:val="0060215A"/>
    <w:rsid w:val="006024E9"/>
    <w:rsid w:val="00602DD4"/>
    <w:rsid w:val="00602E81"/>
    <w:rsid w:val="0060307D"/>
    <w:rsid w:val="00603594"/>
    <w:rsid w:val="0060396B"/>
    <w:rsid w:val="00603AB7"/>
    <w:rsid w:val="00603C72"/>
    <w:rsid w:val="0060524C"/>
    <w:rsid w:val="006057BF"/>
    <w:rsid w:val="00605D73"/>
    <w:rsid w:val="006062FE"/>
    <w:rsid w:val="006065CD"/>
    <w:rsid w:val="006067A8"/>
    <w:rsid w:val="00606B1B"/>
    <w:rsid w:val="00606B2F"/>
    <w:rsid w:val="0060706B"/>
    <w:rsid w:val="00607E27"/>
    <w:rsid w:val="00607F49"/>
    <w:rsid w:val="006117FE"/>
    <w:rsid w:val="00611EC5"/>
    <w:rsid w:val="00612284"/>
    <w:rsid w:val="0061237E"/>
    <w:rsid w:val="0061335B"/>
    <w:rsid w:val="0061376F"/>
    <w:rsid w:val="00613F9E"/>
    <w:rsid w:val="0061492E"/>
    <w:rsid w:val="006152B7"/>
    <w:rsid w:val="00615420"/>
    <w:rsid w:val="00615949"/>
    <w:rsid w:val="00615E33"/>
    <w:rsid w:val="00615E4B"/>
    <w:rsid w:val="0061655D"/>
    <w:rsid w:val="006169A2"/>
    <w:rsid w:val="0061737D"/>
    <w:rsid w:val="006179B8"/>
    <w:rsid w:val="006204A5"/>
    <w:rsid w:val="0062076B"/>
    <w:rsid w:val="00620CA0"/>
    <w:rsid w:val="00621AD1"/>
    <w:rsid w:val="00621FA5"/>
    <w:rsid w:val="00622384"/>
    <w:rsid w:val="00622530"/>
    <w:rsid w:val="00622BFC"/>
    <w:rsid w:val="006230FD"/>
    <w:rsid w:val="00623502"/>
    <w:rsid w:val="00623837"/>
    <w:rsid w:val="00623AB6"/>
    <w:rsid w:val="00624006"/>
    <w:rsid w:val="00624A75"/>
    <w:rsid w:val="00624E74"/>
    <w:rsid w:val="0062537F"/>
    <w:rsid w:val="006256F1"/>
    <w:rsid w:val="006259DE"/>
    <w:rsid w:val="0062619D"/>
    <w:rsid w:val="006264EE"/>
    <w:rsid w:val="0062685C"/>
    <w:rsid w:val="00627651"/>
    <w:rsid w:val="0063021C"/>
    <w:rsid w:val="0063069D"/>
    <w:rsid w:val="00630870"/>
    <w:rsid w:val="0063105D"/>
    <w:rsid w:val="0063124F"/>
    <w:rsid w:val="0063171E"/>
    <w:rsid w:val="00631F68"/>
    <w:rsid w:val="006323D9"/>
    <w:rsid w:val="00632578"/>
    <w:rsid w:val="0063270E"/>
    <w:rsid w:val="00632781"/>
    <w:rsid w:val="006346F2"/>
    <w:rsid w:val="00634A69"/>
    <w:rsid w:val="00634B51"/>
    <w:rsid w:val="00635236"/>
    <w:rsid w:val="00635868"/>
    <w:rsid w:val="00635D6A"/>
    <w:rsid w:val="006362DF"/>
    <w:rsid w:val="006369E6"/>
    <w:rsid w:val="00636B30"/>
    <w:rsid w:val="006370C8"/>
    <w:rsid w:val="00637626"/>
    <w:rsid w:val="0063777C"/>
    <w:rsid w:val="00637871"/>
    <w:rsid w:val="00637C7C"/>
    <w:rsid w:val="0064069F"/>
    <w:rsid w:val="00641035"/>
    <w:rsid w:val="00642F99"/>
    <w:rsid w:val="00643350"/>
    <w:rsid w:val="00643758"/>
    <w:rsid w:val="00644090"/>
    <w:rsid w:val="00644157"/>
    <w:rsid w:val="00644192"/>
    <w:rsid w:val="006443BB"/>
    <w:rsid w:val="0064448B"/>
    <w:rsid w:val="006444FF"/>
    <w:rsid w:val="006445B9"/>
    <w:rsid w:val="006446C4"/>
    <w:rsid w:val="006446D8"/>
    <w:rsid w:val="00644976"/>
    <w:rsid w:val="00645294"/>
    <w:rsid w:val="006458FD"/>
    <w:rsid w:val="00646B9A"/>
    <w:rsid w:val="00646EB9"/>
    <w:rsid w:val="0064734A"/>
    <w:rsid w:val="006479C0"/>
    <w:rsid w:val="00650056"/>
    <w:rsid w:val="0065089F"/>
    <w:rsid w:val="00650C72"/>
    <w:rsid w:val="006510AB"/>
    <w:rsid w:val="006511CB"/>
    <w:rsid w:val="006517CF"/>
    <w:rsid w:val="006520D9"/>
    <w:rsid w:val="0065368A"/>
    <w:rsid w:val="00654055"/>
    <w:rsid w:val="006542CC"/>
    <w:rsid w:val="006544DA"/>
    <w:rsid w:val="00654C93"/>
    <w:rsid w:val="006563A5"/>
    <w:rsid w:val="00656623"/>
    <w:rsid w:val="00656755"/>
    <w:rsid w:val="00656842"/>
    <w:rsid w:val="00657185"/>
    <w:rsid w:val="00657AFE"/>
    <w:rsid w:val="00657E3E"/>
    <w:rsid w:val="0066014B"/>
    <w:rsid w:val="00660195"/>
    <w:rsid w:val="00660403"/>
    <w:rsid w:val="006615CF"/>
    <w:rsid w:val="006619F8"/>
    <w:rsid w:val="0066310B"/>
    <w:rsid w:val="006637F2"/>
    <w:rsid w:val="006641D0"/>
    <w:rsid w:val="00664A15"/>
    <w:rsid w:val="00664D06"/>
    <w:rsid w:val="00664FD5"/>
    <w:rsid w:val="00665602"/>
    <w:rsid w:val="00665A81"/>
    <w:rsid w:val="00666912"/>
    <w:rsid w:val="006670A4"/>
    <w:rsid w:val="006678C0"/>
    <w:rsid w:val="0066797C"/>
    <w:rsid w:val="00667E2E"/>
    <w:rsid w:val="00670316"/>
    <w:rsid w:val="00670611"/>
    <w:rsid w:val="006706C9"/>
    <w:rsid w:val="00670A2E"/>
    <w:rsid w:val="00670E4E"/>
    <w:rsid w:val="00670F02"/>
    <w:rsid w:val="00671717"/>
    <w:rsid w:val="00671ABE"/>
    <w:rsid w:val="00672783"/>
    <w:rsid w:val="00672CED"/>
    <w:rsid w:val="006734CC"/>
    <w:rsid w:val="00673A83"/>
    <w:rsid w:val="00674198"/>
    <w:rsid w:val="0067444C"/>
    <w:rsid w:val="00675128"/>
    <w:rsid w:val="006756E6"/>
    <w:rsid w:val="00675E85"/>
    <w:rsid w:val="00676049"/>
    <w:rsid w:val="0067613C"/>
    <w:rsid w:val="00676E7E"/>
    <w:rsid w:val="0068026F"/>
    <w:rsid w:val="00681572"/>
    <w:rsid w:val="006815CD"/>
    <w:rsid w:val="0068259C"/>
    <w:rsid w:val="00682918"/>
    <w:rsid w:val="00682D6C"/>
    <w:rsid w:val="00682DA9"/>
    <w:rsid w:val="00684D51"/>
    <w:rsid w:val="0068509C"/>
    <w:rsid w:val="006852A5"/>
    <w:rsid w:val="00685945"/>
    <w:rsid w:val="00686886"/>
    <w:rsid w:val="006871C2"/>
    <w:rsid w:val="00687911"/>
    <w:rsid w:val="00687B41"/>
    <w:rsid w:val="006901A6"/>
    <w:rsid w:val="00690635"/>
    <w:rsid w:val="00690C31"/>
    <w:rsid w:val="006911CD"/>
    <w:rsid w:val="00691231"/>
    <w:rsid w:val="00691705"/>
    <w:rsid w:val="0069191E"/>
    <w:rsid w:val="00692158"/>
    <w:rsid w:val="006927C9"/>
    <w:rsid w:val="0069385B"/>
    <w:rsid w:val="00694C99"/>
    <w:rsid w:val="00695323"/>
    <w:rsid w:val="0069560B"/>
    <w:rsid w:val="0069604A"/>
    <w:rsid w:val="0069660F"/>
    <w:rsid w:val="00696BB2"/>
    <w:rsid w:val="00697F5A"/>
    <w:rsid w:val="006A038C"/>
    <w:rsid w:val="006A0581"/>
    <w:rsid w:val="006A05CD"/>
    <w:rsid w:val="006A0773"/>
    <w:rsid w:val="006A0AD2"/>
    <w:rsid w:val="006A0E29"/>
    <w:rsid w:val="006A1844"/>
    <w:rsid w:val="006A1BB2"/>
    <w:rsid w:val="006A26E3"/>
    <w:rsid w:val="006A27C4"/>
    <w:rsid w:val="006A2861"/>
    <w:rsid w:val="006A3107"/>
    <w:rsid w:val="006A324A"/>
    <w:rsid w:val="006A3734"/>
    <w:rsid w:val="006A3D84"/>
    <w:rsid w:val="006A478A"/>
    <w:rsid w:val="006A47BB"/>
    <w:rsid w:val="006A494D"/>
    <w:rsid w:val="006A5A8A"/>
    <w:rsid w:val="006A5BFB"/>
    <w:rsid w:val="006A6248"/>
    <w:rsid w:val="006A6485"/>
    <w:rsid w:val="006A6540"/>
    <w:rsid w:val="006A6712"/>
    <w:rsid w:val="006A6754"/>
    <w:rsid w:val="006A6DDC"/>
    <w:rsid w:val="006A6DE4"/>
    <w:rsid w:val="006A6E3D"/>
    <w:rsid w:val="006A7789"/>
    <w:rsid w:val="006A7F84"/>
    <w:rsid w:val="006B0294"/>
    <w:rsid w:val="006B08A6"/>
    <w:rsid w:val="006B0BB5"/>
    <w:rsid w:val="006B0CC3"/>
    <w:rsid w:val="006B1282"/>
    <w:rsid w:val="006B17D6"/>
    <w:rsid w:val="006B1ECB"/>
    <w:rsid w:val="006B23C0"/>
    <w:rsid w:val="006B23D3"/>
    <w:rsid w:val="006B2638"/>
    <w:rsid w:val="006B2765"/>
    <w:rsid w:val="006B37D5"/>
    <w:rsid w:val="006B3A0A"/>
    <w:rsid w:val="006B4203"/>
    <w:rsid w:val="006B4BA7"/>
    <w:rsid w:val="006B4BAA"/>
    <w:rsid w:val="006B5209"/>
    <w:rsid w:val="006B5C4B"/>
    <w:rsid w:val="006B6037"/>
    <w:rsid w:val="006B6673"/>
    <w:rsid w:val="006B6E80"/>
    <w:rsid w:val="006C0BD2"/>
    <w:rsid w:val="006C15F4"/>
    <w:rsid w:val="006C1BC7"/>
    <w:rsid w:val="006C2123"/>
    <w:rsid w:val="006C27F1"/>
    <w:rsid w:val="006C2BE1"/>
    <w:rsid w:val="006C2BEC"/>
    <w:rsid w:val="006C2E87"/>
    <w:rsid w:val="006C2FE1"/>
    <w:rsid w:val="006C3143"/>
    <w:rsid w:val="006C316B"/>
    <w:rsid w:val="006C33EF"/>
    <w:rsid w:val="006C344B"/>
    <w:rsid w:val="006C39A7"/>
    <w:rsid w:val="006C4AE4"/>
    <w:rsid w:val="006C4D30"/>
    <w:rsid w:val="006C56AC"/>
    <w:rsid w:val="006C574B"/>
    <w:rsid w:val="006C5C59"/>
    <w:rsid w:val="006C5DD5"/>
    <w:rsid w:val="006C6423"/>
    <w:rsid w:val="006C758B"/>
    <w:rsid w:val="006D0D02"/>
    <w:rsid w:val="006D0DC2"/>
    <w:rsid w:val="006D1568"/>
    <w:rsid w:val="006D16E7"/>
    <w:rsid w:val="006D1F77"/>
    <w:rsid w:val="006D2B60"/>
    <w:rsid w:val="006D3502"/>
    <w:rsid w:val="006D47D8"/>
    <w:rsid w:val="006D5073"/>
    <w:rsid w:val="006D5C4C"/>
    <w:rsid w:val="006D66BF"/>
    <w:rsid w:val="006D738E"/>
    <w:rsid w:val="006E0071"/>
    <w:rsid w:val="006E0539"/>
    <w:rsid w:val="006E0837"/>
    <w:rsid w:val="006E1A70"/>
    <w:rsid w:val="006E214C"/>
    <w:rsid w:val="006E2DDB"/>
    <w:rsid w:val="006E2F8C"/>
    <w:rsid w:val="006E2FDD"/>
    <w:rsid w:val="006E33D7"/>
    <w:rsid w:val="006E3F51"/>
    <w:rsid w:val="006E3F53"/>
    <w:rsid w:val="006E4037"/>
    <w:rsid w:val="006E4087"/>
    <w:rsid w:val="006E413B"/>
    <w:rsid w:val="006E49C4"/>
    <w:rsid w:val="006E4AA4"/>
    <w:rsid w:val="006E4C6C"/>
    <w:rsid w:val="006E5094"/>
    <w:rsid w:val="006E5266"/>
    <w:rsid w:val="006E52A9"/>
    <w:rsid w:val="006E63B9"/>
    <w:rsid w:val="006E6C52"/>
    <w:rsid w:val="006E6DA7"/>
    <w:rsid w:val="006E7B13"/>
    <w:rsid w:val="006E7B52"/>
    <w:rsid w:val="006E7E92"/>
    <w:rsid w:val="006F07F5"/>
    <w:rsid w:val="006F095B"/>
    <w:rsid w:val="006F0EB6"/>
    <w:rsid w:val="006F1268"/>
    <w:rsid w:val="006F1687"/>
    <w:rsid w:val="006F1C4B"/>
    <w:rsid w:val="006F249A"/>
    <w:rsid w:val="006F264E"/>
    <w:rsid w:val="006F32DA"/>
    <w:rsid w:val="006F3575"/>
    <w:rsid w:val="006F411C"/>
    <w:rsid w:val="006F416B"/>
    <w:rsid w:val="006F47E5"/>
    <w:rsid w:val="006F5589"/>
    <w:rsid w:val="006F56DB"/>
    <w:rsid w:val="006F76DB"/>
    <w:rsid w:val="006F7D8C"/>
    <w:rsid w:val="006F7E02"/>
    <w:rsid w:val="00700A3F"/>
    <w:rsid w:val="00700B2A"/>
    <w:rsid w:val="007015FE"/>
    <w:rsid w:val="00702099"/>
    <w:rsid w:val="007025FE"/>
    <w:rsid w:val="00702969"/>
    <w:rsid w:val="00702B41"/>
    <w:rsid w:val="00702BEB"/>
    <w:rsid w:val="00703047"/>
    <w:rsid w:val="00704254"/>
    <w:rsid w:val="0070426C"/>
    <w:rsid w:val="0070496F"/>
    <w:rsid w:val="00705025"/>
    <w:rsid w:val="007055F6"/>
    <w:rsid w:val="00705758"/>
    <w:rsid w:val="00705832"/>
    <w:rsid w:val="0070588C"/>
    <w:rsid w:val="00705CBD"/>
    <w:rsid w:val="00705D38"/>
    <w:rsid w:val="00705D47"/>
    <w:rsid w:val="00706120"/>
    <w:rsid w:val="007067EA"/>
    <w:rsid w:val="00707D71"/>
    <w:rsid w:val="00707E7B"/>
    <w:rsid w:val="00710616"/>
    <w:rsid w:val="00710667"/>
    <w:rsid w:val="00710946"/>
    <w:rsid w:val="007111C1"/>
    <w:rsid w:val="00711ABF"/>
    <w:rsid w:val="00711D31"/>
    <w:rsid w:val="0071283E"/>
    <w:rsid w:val="00712E1B"/>
    <w:rsid w:val="0071353C"/>
    <w:rsid w:val="00714248"/>
    <w:rsid w:val="007145B9"/>
    <w:rsid w:val="0071465D"/>
    <w:rsid w:val="0071488F"/>
    <w:rsid w:val="00714B7D"/>
    <w:rsid w:val="0071582B"/>
    <w:rsid w:val="00716A78"/>
    <w:rsid w:val="00716C1C"/>
    <w:rsid w:val="00716F8F"/>
    <w:rsid w:val="00717318"/>
    <w:rsid w:val="007174BD"/>
    <w:rsid w:val="00717BE9"/>
    <w:rsid w:val="00717C88"/>
    <w:rsid w:val="00717F45"/>
    <w:rsid w:val="00720AC0"/>
    <w:rsid w:val="00720FA6"/>
    <w:rsid w:val="00721786"/>
    <w:rsid w:val="00722DD5"/>
    <w:rsid w:val="007240D7"/>
    <w:rsid w:val="007241B6"/>
    <w:rsid w:val="00724B79"/>
    <w:rsid w:val="00725445"/>
    <w:rsid w:val="00725580"/>
    <w:rsid w:val="0072606B"/>
    <w:rsid w:val="00731210"/>
    <w:rsid w:val="00731719"/>
    <w:rsid w:val="00732C19"/>
    <w:rsid w:val="00732F2D"/>
    <w:rsid w:val="00732F31"/>
    <w:rsid w:val="00733073"/>
    <w:rsid w:val="0073327B"/>
    <w:rsid w:val="00733F21"/>
    <w:rsid w:val="00734034"/>
    <w:rsid w:val="00734A0C"/>
    <w:rsid w:val="00734C00"/>
    <w:rsid w:val="00735E93"/>
    <w:rsid w:val="00735EE9"/>
    <w:rsid w:val="0073666E"/>
    <w:rsid w:val="0073675D"/>
    <w:rsid w:val="007372E1"/>
    <w:rsid w:val="00737A98"/>
    <w:rsid w:val="00737B41"/>
    <w:rsid w:val="00737B6A"/>
    <w:rsid w:val="00740C57"/>
    <w:rsid w:val="00741356"/>
    <w:rsid w:val="00741E65"/>
    <w:rsid w:val="00742495"/>
    <w:rsid w:val="00742A76"/>
    <w:rsid w:val="00743A67"/>
    <w:rsid w:val="00743F88"/>
    <w:rsid w:val="007443C0"/>
    <w:rsid w:val="00744736"/>
    <w:rsid w:val="00744F3B"/>
    <w:rsid w:val="00745007"/>
    <w:rsid w:val="00745A63"/>
    <w:rsid w:val="00746E2E"/>
    <w:rsid w:val="00746E94"/>
    <w:rsid w:val="007476DD"/>
    <w:rsid w:val="007477B7"/>
    <w:rsid w:val="0074798F"/>
    <w:rsid w:val="00747FC3"/>
    <w:rsid w:val="00750399"/>
    <w:rsid w:val="007503E1"/>
    <w:rsid w:val="00750E3D"/>
    <w:rsid w:val="00751A73"/>
    <w:rsid w:val="007527FC"/>
    <w:rsid w:val="0075331B"/>
    <w:rsid w:val="00753E8B"/>
    <w:rsid w:val="0075452D"/>
    <w:rsid w:val="007552DE"/>
    <w:rsid w:val="00755726"/>
    <w:rsid w:val="007562C2"/>
    <w:rsid w:val="00756B07"/>
    <w:rsid w:val="007571CE"/>
    <w:rsid w:val="00757313"/>
    <w:rsid w:val="00757BCF"/>
    <w:rsid w:val="00757CB7"/>
    <w:rsid w:val="00757E4D"/>
    <w:rsid w:val="0076030D"/>
    <w:rsid w:val="00761516"/>
    <w:rsid w:val="0076165E"/>
    <w:rsid w:val="007618D7"/>
    <w:rsid w:val="007627B2"/>
    <w:rsid w:val="0076321B"/>
    <w:rsid w:val="00763324"/>
    <w:rsid w:val="007634C8"/>
    <w:rsid w:val="007634E5"/>
    <w:rsid w:val="00763EB5"/>
    <w:rsid w:val="00764215"/>
    <w:rsid w:val="00764D46"/>
    <w:rsid w:val="00764D96"/>
    <w:rsid w:val="0076531E"/>
    <w:rsid w:val="00765D34"/>
    <w:rsid w:val="0076610B"/>
    <w:rsid w:val="00766A88"/>
    <w:rsid w:val="00766EEA"/>
    <w:rsid w:val="0076707C"/>
    <w:rsid w:val="0076781C"/>
    <w:rsid w:val="00767D95"/>
    <w:rsid w:val="00770359"/>
    <w:rsid w:val="007708F5"/>
    <w:rsid w:val="00770A4B"/>
    <w:rsid w:val="00770F65"/>
    <w:rsid w:val="007710E2"/>
    <w:rsid w:val="007713E4"/>
    <w:rsid w:val="007714B0"/>
    <w:rsid w:val="00771DE9"/>
    <w:rsid w:val="0077216A"/>
    <w:rsid w:val="007728E6"/>
    <w:rsid w:val="00773089"/>
    <w:rsid w:val="00773150"/>
    <w:rsid w:val="007739E9"/>
    <w:rsid w:val="00774656"/>
    <w:rsid w:val="00774715"/>
    <w:rsid w:val="00774A02"/>
    <w:rsid w:val="00774AB5"/>
    <w:rsid w:val="00775314"/>
    <w:rsid w:val="00775DA5"/>
    <w:rsid w:val="007765CB"/>
    <w:rsid w:val="00776A62"/>
    <w:rsid w:val="00777066"/>
    <w:rsid w:val="007770AD"/>
    <w:rsid w:val="007778AD"/>
    <w:rsid w:val="00780F73"/>
    <w:rsid w:val="007810FA"/>
    <w:rsid w:val="00781338"/>
    <w:rsid w:val="007813D1"/>
    <w:rsid w:val="0078140D"/>
    <w:rsid w:val="00781BC7"/>
    <w:rsid w:val="007823D6"/>
    <w:rsid w:val="007829AC"/>
    <w:rsid w:val="00782FB4"/>
    <w:rsid w:val="0078329C"/>
    <w:rsid w:val="00783896"/>
    <w:rsid w:val="0078499D"/>
    <w:rsid w:val="007868F9"/>
    <w:rsid w:val="00786C89"/>
    <w:rsid w:val="00786E73"/>
    <w:rsid w:val="007872A2"/>
    <w:rsid w:val="007879C1"/>
    <w:rsid w:val="00787E78"/>
    <w:rsid w:val="00787EA3"/>
    <w:rsid w:val="00790E38"/>
    <w:rsid w:val="00790EDE"/>
    <w:rsid w:val="00791D43"/>
    <w:rsid w:val="00791DFC"/>
    <w:rsid w:val="0079211D"/>
    <w:rsid w:val="007924B7"/>
    <w:rsid w:val="0079287E"/>
    <w:rsid w:val="007931B0"/>
    <w:rsid w:val="007931DC"/>
    <w:rsid w:val="007935D3"/>
    <w:rsid w:val="0079423E"/>
    <w:rsid w:val="00794249"/>
    <w:rsid w:val="007943C2"/>
    <w:rsid w:val="00794A7E"/>
    <w:rsid w:val="0079523D"/>
    <w:rsid w:val="007952E1"/>
    <w:rsid w:val="00795598"/>
    <w:rsid w:val="00795873"/>
    <w:rsid w:val="007965D8"/>
    <w:rsid w:val="0079784C"/>
    <w:rsid w:val="007A0871"/>
    <w:rsid w:val="007A099A"/>
    <w:rsid w:val="007A1111"/>
    <w:rsid w:val="007A18AE"/>
    <w:rsid w:val="007A31D4"/>
    <w:rsid w:val="007A3626"/>
    <w:rsid w:val="007A41F6"/>
    <w:rsid w:val="007A49E0"/>
    <w:rsid w:val="007A51FC"/>
    <w:rsid w:val="007A52D4"/>
    <w:rsid w:val="007A57C1"/>
    <w:rsid w:val="007A5801"/>
    <w:rsid w:val="007A5A12"/>
    <w:rsid w:val="007A5D2B"/>
    <w:rsid w:val="007A5D39"/>
    <w:rsid w:val="007A6343"/>
    <w:rsid w:val="007A77AF"/>
    <w:rsid w:val="007B02FC"/>
    <w:rsid w:val="007B030C"/>
    <w:rsid w:val="007B06AA"/>
    <w:rsid w:val="007B07C8"/>
    <w:rsid w:val="007B107C"/>
    <w:rsid w:val="007B117B"/>
    <w:rsid w:val="007B16CF"/>
    <w:rsid w:val="007B1754"/>
    <w:rsid w:val="007B1C81"/>
    <w:rsid w:val="007B2439"/>
    <w:rsid w:val="007B28F4"/>
    <w:rsid w:val="007B29D4"/>
    <w:rsid w:val="007B3060"/>
    <w:rsid w:val="007B3225"/>
    <w:rsid w:val="007B360F"/>
    <w:rsid w:val="007B362A"/>
    <w:rsid w:val="007B36F0"/>
    <w:rsid w:val="007B3AC9"/>
    <w:rsid w:val="007B3AFF"/>
    <w:rsid w:val="007B3E5A"/>
    <w:rsid w:val="007B5A98"/>
    <w:rsid w:val="007B5F94"/>
    <w:rsid w:val="007B63B0"/>
    <w:rsid w:val="007B66DF"/>
    <w:rsid w:val="007B6A3B"/>
    <w:rsid w:val="007B71A3"/>
    <w:rsid w:val="007B7DBF"/>
    <w:rsid w:val="007C01EC"/>
    <w:rsid w:val="007C1034"/>
    <w:rsid w:val="007C1570"/>
    <w:rsid w:val="007C2046"/>
    <w:rsid w:val="007C22E9"/>
    <w:rsid w:val="007C257F"/>
    <w:rsid w:val="007C29ED"/>
    <w:rsid w:val="007C37FB"/>
    <w:rsid w:val="007C3920"/>
    <w:rsid w:val="007C3DAE"/>
    <w:rsid w:val="007C48F6"/>
    <w:rsid w:val="007C4EC5"/>
    <w:rsid w:val="007C5486"/>
    <w:rsid w:val="007C559D"/>
    <w:rsid w:val="007C5C56"/>
    <w:rsid w:val="007C5CC8"/>
    <w:rsid w:val="007C5CCF"/>
    <w:rsid w:val="007C6560"/>
    <w:rsid w:val="007C65EF"/>
    <w:rsid w:val="007C72C3"/>
    <w:rsid w:val="007D3778"/>
    <w:rsid w:val="007D386B"/>
    <w:rsid w:val="007D393B"/>
    <w:rsid w:val="007D45F3"/>
    <w:rsid w:val="007D48EE"/>
    <w:rsid w:val="007D4EB0"/>
    <w:rsid w:val="007D5F75"/>
    <w:rsid w:val="007D6AC6"/>
    <w:rsid w:val="007D7504"/>
    <w:rsid w:val="007D7954"/>
    <w:rsid w:val="007D7C51"/>
    <w:rsid w:val="007D7D58"/>
    <w:rsid w:val="007E0036"/>
    <w:rsid w:val="007E177B"/>
    <w:rsid w:val="007E2012"/>
    <w:rsid w:val="007E2692"/>
    <w:rsid w:val="007E283E"/>
    <w:rsid w:val="007E3041"/>
    <w:rsid w:val="007E3648"/>
    <w:rsid w:val="007E3CE4"/>
    <w:rsid w:val="007E3E79"/>
    <w:rsid w:val="007E4C69"/>
    <w:rsid w:val="007E50EC"/>
    <w:rsid w:val="007E54E8"/>
    <w:rsid w:val="007E5679"/>
    <w:rsid w:val="007E600A"/>
    <w:rsid w:val="007E658B"/>
    <w:rsid w:val="007E66C1"/>
    <w:rsid w:val="007E67BC"/>
    <w:rsid w:val="007E69B9"/>
    <w:rsid w:val="007E6FF1"/>
    <w:rsid w:val="007E755F"/>
    <w:rsid w:val="007E7FF8"/>
    <w:rsid w:val="007F0049"/>
    <w:rsid w:val="007F08E5"/>
    <w:rsid w:val="007F09EF"/>
    <w:rsid w:val="007F129E"/>
    <w:rsid w:val="007F1672"/>
    <w:rsid w:val="007F1906"/>
    <w:rsid w:val="007F200D"/>
    <w:rsid w:val="007F235F"/>
    <w:rsid w:val="007F27BB"/>
    <w:rsid w:val="007F28B7"/>
    <w:rsid w:val="007F2C03"/>
    <w:rsid w:val="007F2E22"/>
    <w:rsid w:val="007F30CB"/>
    <w:rsid w:val="007F31D2"/>
    <w:rsid w:val="007F32D3"/>
    <w:rsid w:val="007F3B5A"/>
    <w:rsid w:val="007F3EDF"/>
    <w:rsid w:val="007F53FC"/>
    <w:rsid w:val="007F5533"/>
    <w:rsid w:val="007F588C"/>
    <w:rsid w:val="007F74BE"/>
    <w:rsid w:val="00800456"/>
    <w:rsid w:val="00801723"/>
    <w:rsid w:val="00801ACD"/>
    <w:rsid w:val="00803458"/>
    <w:rsid w:val="0080355F"/>
    <w:rsid w:val="00803676"/>
    <w:rsid w:val="00804C59"/>
    <w:rsid w:val="00805699"/>
    <w:rsid w:val="0080576B"/>
    <w:rsid w:val="008058FE"/>
    <w:rsid w:val="00805AB5"/>
    <w:rsid w:val="00805B41"/>
    <w:rsid w:val="00805BB2"/>
    <w:rsid w:val="00806638"/>
    <w:rsid w:val="00806C55"/>
    <w:rsid w:val="00806CDA"/>
    <w:rsid w:val="008071E0"/>
    <w:rsid w:val="0081044E"/>
    <w:rsid w:val="00810F0A"/>
    <w:rsid w:val="008110FA"/>
    <w:rsid w:val="0081193A"/>
    <w:rsid w:val="00811A52"/>
    <w:rsid w:val="00811CF1"/>
    <w:rsid w:val="00812260"/>
    <w:rsid w:val="0081265E"/>
    <w:rsid w:val="00812988"/>
    <w:rsid w:val="00812C77"/>
    <w:rsid w:val="00813171"/>
    <w:rsid w:val="0081381E"/>
    <w:rsid w:val="00813F5B"/>
    <w:rsid w:val="008150AB"/>
    <w:rsid w:val="008151AA"/>
    <w:rsid w:val="008151E4"/>
    <w:rsid w:val="008152BF"/>
    <w:rsid w:val="00815AB7"/>
    <w:rsid w:val="00815FF3"/>
    <w:rsid w:val="0081624A"/>
    <w:rsid w:val="00816300"/>
    <w:rsid w:val="008164C4"/>
    <w:rsid w:val="00816F96"/>
    <w:rsid w:val="008172D1"/>
    <w:rsid w:val="00817833"/>
    <w:rsid w:val="00817884"/>
    <w:rsid w:val="00817F4A"/>
    <w:rsid w:val="008208A9"/>
    <w:rsid w:val="00821C20"/>
    <w:rsid w:val="008230AB"/>
    <w:rsid w:val="008240FA"/>
    <w:rsid w:val="0082412B"/>
    <w:rsid w:val="00824841"/>
    <w:rsid w:val="00824E84"/>
    <w:rsid w:val="0082528B"/>
    <w:rsid w:val="008268DB"/>
    <w:rsid w:val="008268F9"/>
    <w:rsid w:val="00826CF6"/>
    <w:rsid w:val="008273F3"/>
    <w:rsid w:val="00830184"/>
    <w:rsid w:val="00830C6F"/>
    <w:rsid w:val="00831E2C"/>
    <w:rsid w:val="008322C3"/>
    <w:rsid w:val="00832380"/>
    <w:rsid w:val="008327BA"/>
    <w:rsid w:val="00833AAE"/>
    <w:rsid w:val="00833DD4"/>
    <w:rsid w:val="008342F7"/>
    <w:rsid w:val="008345A4"/>
    <w:rsid w:val="008345CA"/>
    <w:rsid w:val="00834983"/>
    <w:rsid w:val="0083526E"/>
    <w:rsid w:val="008352A3"/>
    <w:rsid w:val="008352DC"/>
    <w:rsid w:val="00835AB5"/>
    <w:rsid w:val="008363EB"/>
    <w:rsid w:val="0083657D"/>
    <w:rsid w:val="008404C6"/>
    <w:rsid w:val="008411C6"/>
    <w:rsid w:val="00841575"/>
    <w:rsid w:val="00841A9F"/>
    <w:rsid w:val="008424D5"/>
    <w:rsid w:val="00842691"/>
    <w:rsid w:val="00844626"/>
    <w:rsid w:val="00845091"/>
    <w:rsid w:val="00845415"/>
    <w:rsid w:val="00845681"/>
    <w:rsid w:val="00846DEB"/>
    <w:rsid w:val="00847C8E"/>
    <w:rsid w:val="00847DF7"/>
    <w:rsid w:val="0085029E"/>
    <w:rsid w:val="0085044C"/>
    <w:rsid w:val="00850A01"/>
    <w:rsid w:val="00850B5E"/>
    <w:rsid w:val="008516DE"/>
    <w:rsid w:val="008518BC"/>
    <w:rsid w:val="00851C7A"/>
    <w:rsid w:val="00852B0E"/>
    <w:rsid w:val="00853275"/>
    <w:rsid w:val="00853ABC"/>
    <w:rsid w:val="00853D10"/>
    <w:rsid w:val="0085456C"/>
    <w:rsid w:val="00854A18"/>
    <w:rsid w:val="008566E4"/>
    <w:rsid w:val="00856DEC"/>
    <w:rsid w:val="008570A5"/>
    <w:rsid w:val="0085748B"/>
    <w:rsid w:val="008576F1"/>
    <w:rsid w:val="00857776"/>
    <w:rsid w:val="008579F6"/>
    <w:rsid w:val="00860273"/>
    <w:rsid w:val="00860A82"/>
    <w:rsid w:val="00860E3B"/>
    <w:rsid w:val="00860E93"/>
    <w:rsid w:val="00860EAF"/>
    <w:rsid w:val="00860F46"/>
    <w:rsid w:val="00861529"/>
    <w:rsid w:val="008615BB"/>
    <w:rsid w:val="0086160F"/>
    <w:rsid w:val="00861736"/>
    <w:rsid w:val="00861AD0"/>
    <w:rsid w:val="008620D5"/>
    <w:rsid w:val="008623DE"/>
    <w:rsid w:val="00863532"/>
    <w:rsid w:val="00863BF7"/>
    <w:rsid w:val="00863CA0"/>
    <w:rsid w:val="00864046"/>
    <w:rsid w:val="0086515B"/>
    <w:rsid w:val="00865480"/>
    <w:rsid w:val="00865BD8"/>
    <w:rsid w:val="00866D67"/>
    <w:rsid w:val="00866FFF"/>
    <w:rsid w:val="0087095E"/>
    <w:rsid w:val="00870D78"/>
    <w:rsid w:val="00871F05"/>
    <w:rsid w:val="00871FA5"/>
    <w:rsid w:val="00872EF3"/>
    <w:rsid w:val="008734FC"/>
    <w:rsid w:val="00873A40"/>
    <w:rsid w:val="0087408F"/>
    <w:rsid w:val="0087416C"/>
    <w:rsid w:val="008748B3"/>
    <w:rsid w:val="008759BA"/>
    <w:rsid w:val="00875D14"/>
    <w:rsid w:val="00876469"/>
    <w:rsid w:val="0087674A"/>
    <w:rsid w:val="00876EEF"/>
    <w:rsid w:val="00876F36"/>
    <w:rsid w:val="008772AC"/>
    <w:rsid w:val="0087799C"/>
    <w:rsid w:val="00877BB2"/>
    <w:rsid w:val="0088001F"/>
    <w:rsid w:val="008803C1"/>
    <w:rsid w:val="008807BA"/>
    <w:rsid w:val="008809A3"/>
    <w:rsid w:val="00880E4F"/>
    <w:rsid w:val="00881649"/>
    <w:rsid w:val="00881FFA"/>
    <w:rsid w:val="0088200F"/>
    <w:rsid w:val="00883999"/>
    <w:rsid w:val="00884192"/>
    <w:rsid w:val="008844E3"/>
    <w:rsid w:val="00884E77"/>
    <w:rsid w:val="008854C3"/>
    <w:rsid w:val="00885813"/>
    <w:rsid w:val="00885A33"/>
    <w:rsid w:val="00886346"/>
    <w:rsid w:val="00886AF3"/>
    <w:rsid w:val="00886EFF"/>
    <w:rsid w:val="008874AB"/>
    <w:rsid w:val="00887B8B"/>
    <w:rsid w:val="00887E66"/>
    <w:rsid w:val="008904F6"/>
    <w:rsid w:val="00890DA5"/>
    <w:rsid w:val="0089115E"/>
    <w:rsid w:val="0089120A"/>
    <w:rsid w:val="008916B0"/>
    <w:rsid w:val="008918EA"/>
    <w:rsid w:val="00891CF0"/>
    <w:rsid w:val="00891E4A"/>
    <w:rsid w:val="00892138"/>
    <w:rsid w:val="008924DE"/>
    <w:rsid w:val="0089253E"/>
    <w:rsid w:val="00893652"/>
    <w:rsid w:val="0089384F"/>
    <w:rsid w:val="00893C53"/>
    <w:rsid w:val="00893D65"/>
    <w:rsid w:val="008942B8"/>
    <w:rsid w:val="00894B0C"/>
    <w:rsid w:val="00894C9E"/>
    <w:rsid w:val="00895666"/>
    <w:rsid w:val="0089585E"/>
    <w:rsid w:val="00895C51"/>
    <w:rsid w:val="00895E43"/>
    <w:rsid w:val="008960DB"/>
    <w:rsid w:val="0089646B"/>
    <w:rsid w:val="008965C6"/>
    <w:rsid w:val="00896C06"/>
    <w:rsid w:val="00897F29"/>
    <w:rsid w:val="008A06C5"/>
    <w:rsid w:val="008A096D"/>
    <w:rsid w:val="008A0E02"/>
    <w:rsid w:val="008A1336"/>
    <w:rsid w:val="008A175A"/>
    <w:rsid w:val="008A1C43"/>
    <w:rsid w:val="008A1DF1"/>
    <w:rsid w:val="008A2033"/>
    <w:rsid w:val="008A23B2"/>
    <w:rsid w:val="008A26EA"/>
    <w:rsid w:val="008A352A"/>
    <w:rsid w:val="008A4192"/>
    <w:rsid w:val="008A4309"/>
    <w:rsid w:val="008A4D86"/>
    <w:rsid w:val="008A50EF"/>
    <w:rsid w:val="008A5536"/>
    <w:rsid w:val="008A564C"/>
    <w:rsid w:val="008A6123"/>
    <w:rsid w:val="008A612F"/>
    <w:rsid w:val="008A6C40"/>
    <w:rsid w:val="008A731A"/>
    <w:rsid w:val="008A799B"/>
    <w:rsid w:val="008B07BA"/>
    <w:rsid w:val="008B158D"/>
    <w:rsid w:val="008B1C86"/>
    <w:rsid w:val="008B1E25"/>
    <w:rsid w:val="008B2F67"/>
    <w:rsid w:val="008B357A"/>
    <w:rsid w:val="008B3637"/>
    <w:rsid w:val="008B3B24"/>
    <w:rsid w:val="008B3BC8"/>
    <w:rsid w:val="008B3F5B"/>
    <w:rsid w:val="008B566A"/>
    <w:rsid w:val="008B5D05"/>
    <w:rsid w:val="008B6841"/>
    <w:rsid w:val="008B7910"/>
    <w:rsid w:val="008B7BEF"/>
    <w:rsid w:val="008B7C4F"/>
    <w:rsid w:val="008C00D8"/>
    <w:rsid w:val="008C09B7"/>
    <w:rsid w:val="008C0D18"/>
    <w:rsid w:val="008C171F"/>
    <w:rsid w:val="008C2581"/>
    <w:rsid w:val="008C2C45"/>
    <w:rsid w:val="008C2E7E"/>
    <w:rsid w:val="008C4254"/>
    <w:rsid w:val="008C450F"/>
    <w:rsid w:val="008C454C"/>
    <w:rsid w:val="008C4794"/>
    <w:rsid w:val="008C4B10"/>
    <w:rsid w:val="008C5104"/>
    <w:rsid w:val="008C5889"/>
    <w:rsid w:val="008C6ABB"/>
    <w:rsid w:val="008C7090"/>
    <w:rsid w:val="008C71CE"/>
    <w:rsid w:val="008D0733"/>
    <w:rsid w:val="008D1263"/>
    <w:rsid w:val="008D15F0"/>
    <w:rsid w:val="008D1915"/>
    <w:rsid w:val="008D1C2B"/>
    <w:rsid w:val="008D1D09"/>
    <w:rsid w:val="008D1FFF"/>
    <w:rsid w:val="008D27D8"/>
    <w:rsid w:val="008D2829"/>
    <w:rsid w:val="008D2A75"/>
    <w:rsid w:val="008D2ADD"/>
    <w:rsid w:val="008D34BD"/>
    <w:rsid w:val="008D4591"/>
    <w:rsid w:val="008D46A4"/>
    <w:rsid w:val="008D4874"/>
    <w:rsid w:val="008D4E39"/>
    <w:rsid w:val="008D4F1E"/>
    <w:rsid w:val="008D5B54"/>
    <w:rsid w:val="008D5BD2"/>
    <w:rsid w:val="008D6388"/>
    <w:rsid w:val="008D670A"/>
    <w:rsid w:val="008D69DE"/>
    <w:rsid w:val="008D6AF5"/>
    <w:rsid w:val="008D7241"/>
    <w:rsid w:val="008D74B2"/>
    <w:rsid w:val="008D755A"/>
    <w:rsid w:val="008D7ED1"/>
    <w:rsid w:val="008E0025"/>
    <w:rsid w:val="008E06AF"/>
    <w:rsid w:val="008E08C0"/>
    <w:rsid w:val="008E12A2"/>
    <w:rsid w:val="008E15B4"/>
    <w:rsid w:val="008E1AB9"/>
    <w:rsid w:val="008E1CEE"/>
    <w:rsid w:val="008E2E87"/>
    <w:rsid w:val="008E36B2"/>
    <w:rsid w:val="008E36CA"/>
    <w:rsid w:val="008E3915"/>
    <w:rsid w:val="008E3B4F"/>
    <w:rsid w:val="008E3CD8"/>
    <w:rsid w:val="008E3D9B"/>
    <w:rsid w:val="008E45D7"/>
    <w:rsid w:val="008E466B"/>
    <w:rsid w:val="008E4E0E"/>
    <w:rsid w:val="008E564F"/>
    <w:rsid w:val="008E5F1B"/>
    <w:rsid w:val="008E5F53"/>
    <w:rsid w:val="008E6201"/>
    <w:rsid w:val="008E6759"/>
    <w:rsid w:val="008E6A37"/>
    <w:rsid w:val="008E72F2"/>
    <w:rsid w:val="008E75CC"/>
    <w:rsid w:val="008E7FAB"/>
    <w:rsid w:val="008E7FE3"/>
    <w:rsid w:val="008F04B6"/>
    <w:rsid w:val="008F0599"/>
    <w:rsid w:val="008F07C4"/>
    <w:rsid w:val="008F0A79"/>
    <w:rsid w:val="008F0ACC"/>
    <w:rsid w:val="008F261B"/>
    <w:rsid w:val="008F2802"/>
    <w:rsid w:val="008F310A"/>
    <w:rsid w:val="008F3A67"/>
    <w:rsid w:val="008F3C37"/>
    <w:rsid w:val="008F3EEA"/>
    <w:rsid w:val="008F49EA"/>
    <w:rsid w:val="008F5780"/>
    <w:rsid w:val="008F58C7"/>
    <w:rsid w:val="008F5927"/>
    <w:rsid w:val="008F5ACE"/>
    <w:rsid w:val="008F5CC8"/>
    <w:rsid w:val="008F6144"/>
    <w:rsid w:val="008F62D2"/>
    <w:rsid w:val="008F631D"/>
    <w:rsid w:val="008F6FF5"/>
    <w:rsid w:val="008F703B"/>
    <w:rsid w:val="008F7A9C"/>
    <w:rsid w:val="008F7D71"/>
    <w:rsid w:val="00900936"/>
    <w:rsid w:val="00900AFF"/>
    <w:rsid w:val="0090104C"/>
    <w:rsid w:val="00901186"/>
    <w:rsid w:val="00901AE3"/>
    <w:rsid w:val="00901BC2"/>
    <w:rsid w:val="009023D2"/>
    <w:rsid w:val="0090272D"/>
    <w:rsid w:val="00903063"/>
    <w:rsid w:val="009033A9"/>
    <w:rsid w:val="00903969"/>
    <w:rsid w:val="00904C4E"/>
    <w:rsid w:val="00905199"/>
    <w:rsid w:val="00905519"/>
    <w:rsid w:val="00907341"/>
    <w:rsid w:val="009073EE"/>
    <w:rsid w:val="0090762E"/>
    <w:rsid w:val="0091022D"/>
    <w:rsid w:val="00910382"/>
    <w:rsid w:val="00910489"/>
    <w:rsid w:val="00910492"/>
    <w:rsid w:val="00910A14"/>
    <w:rsid w:val="00910E45"/>
    <w:rsid w:val="009117BD"/>
    <w:rsid w:val="00911A6A"/>
    <w:rsid w:val="00912102"/>
    <w:rsid w:val="0091241E"/>
    <w:rsid w:val="00912F76"/>
    <w:rsid w:val="00913D27"/>
    <w:rsid w:val="009143E8"/>
    <w:rsid w:val="00914530"/>
    <w:rsid w:val="00914673"/>
    <w:rsid w:val="00917838"/>
    <w:rsid w:val="0092010C"/>
    <w:rsid w:val="00920282"/>
    <w:rsid w:val="00920CDC"/>
    <w:rsid w:val="009217CF"/>
    <w:rsid w:val="00922197"/>
    <w:rsid w:val="00922256"/>
    <w:rsid w:val="0092283C"/>
    <w:rsid w:val="009232CB"/>
    <w:rsid w:val="00923784"/>
    <w:rsid w:val="00923BEB"/>
    <w:rsid w:val="00923D40"/>
    <w:rsid w:val="00923E7D"/>
    <w:rsid w:val="00923E90"/>
    <w:rsid w:val="00923EE3"/>
    <w:rsid w:val="009247DC"/>
    <w:rsid w:val="00924B77"/>
    <w:rsid w:val="00924C35"/>
    <w:rsid w:val="0092554A"/>
    <w:rsid w:val="0092571F"/>
    <w:rsid w:val="009259D4"/>
    <w:rsid w:val="00926291"/>
    <w:rsid w:val="0092778C"/>
    <w:rsid w:val="00927902"/>
    <w:rsid w:val="009279AC"/>
    <w:rsid w:val="00927FBE"/>
    <w:rsid w:val="0093016B"/>
    <w:rsid w:val="0093022A"/>
    <w:rsid w:val="00930333"/>
    <w:rsid w:val="009307DD"/>
    <w:rsid w:val="00931585"/>
    <w:rsid w:val="009319A0"/>
    <w:rsid w:val="00931DC4"/>
    <w:rsid w:val="009327AF"/>
    <w:rsid w:val="00932E0C"/>
    <w:rsid w:val="00933037"/>
    <w:rsid w:val="00933A6D"/>
    <w:rsid w:val="00933BBF"/>
    <w:rsid w:val="00933FD0"/>
    <w:rsid w:val="00934097"/>
    <w:rsid w:val="009345FC"/>
    <w:rsid w:val="00934CCC"/>
    <w:rsid w:val="00935C35"/>
    <w:rsid w:val="009360AD"/>
    <w:rsid w:val="00936967"/>
    <w:rsid w:val="00936F4D"/>
    <w:rsid w:val="00940033"/>
    <w:rsid w:val="00940317"/>
    <w:rsid w:val="00940388"/>
    <w:rsid w:val="00940606"/>
    <w:rsid w:val="00940874"/>
    <w:rsid w:val="00940939"/>
    <w:rsid w:val="009412D4"/>
    <w:rsid w:val="0094180F"/>
    <w:rsid w:val="00941AE1"/>
    <w:rsid w:val="00941E14"/>
    <w:rsid w:val="00941F0B"/>
    <w:rsid w:val="009421AC"/>
    <w:rsid w:val="00942314"/>
    <w:rsid w:val="009426AA"/>
    <w:rsid w:val="0094295C"/>
    <w:rsid w:val="00943347"/>
    <w:rsid w:val="00944013"/>
    <w:rsid w:val="00944443"/>
    <w:rsid w:val="0094468C"/>
    <w:rsid w:val="00944C25"/>
    <w:rsid w:val="00944CFE"/>
    <w:rsid w:val="00944F45"/>
    <w:rsid w:val="00945195"/>
    <w:rsid w:val="009459ED"/>
    <w:rsid w:val="00945BCF"/>
    <w:rsid w:val="00946108"/>
    <w:rsid w:val="009462F3"/>
    <w:rsid w:val="00947106"/>
    <w:rsid w:val="009471AD"/>
    <w:rsid w:val="009472E0"/>
    <w:rsid w:val="00947349"/>
    <w:rsid w:val="009479D6"/>
    <w:rsid w:val="00947A00"/>
    <w:rsid w:val="00950257"/>
    <w:rsid w:val="009505CA"/>
    <w:rsid w:val="009506AE"/>
    <w:rsid w:val="00951336"/>
    <w:rsid w:val="00951909"/>
    <w:rsid w:val="00951F22"/>
    <w:rsid w:val="009527C6"/>
    <w:rsid w:val="00953A24"/>
    <w:rsid w:val="00953F50"/>
    <w:rsid w:val="00954437"/>
    <w:rsid w:val="0095457C"/>
    <w:rsid w:val="0095479E"/>
    <w:rsid w:val="00954BC4"/>
    <w:rsid w:val="00954E15"/>
    <w:rsid w:val="0095575F"/>
    <w:rsid w:val="00956FD6"/>
    <w:rsid w:val="009578B9"/>
    <w:rsid w:val="00957F8E"/>
    <w:rsid w:val="0096000C"/>
    <w:rsid w:val="0096029D"/>
    <w:rsid w:val="009602ED"/>
    <w:rsid w:val="009606C1"/>
    <w:rsid w:val="00960AF1"/>
    <w:rsid w:val="00960FFF"/>
    <w:rsid w:val="00961551"/>
    <w:rsid w:val="00961CAD"/>
    <w:rsid w:val="00961DEA"/>
    <w:rsid w:val="00962261"/>
    <w:rsid w:val="00962576"/>
    <w:rsid w:val="00962F29"/>
    <w:rsid w:val="0096348B"/>
    <w:rsid w:val="00963706"/>
    <w:rsid w:val="00963F14"/>
    <w:rsid w:val="009643AE"/>
    <w:rsid w:val="00964FB8"/>
    <w:rsid w:val="009650FD"/>
    <w:rsid w:val="00965587"/>
    <w:rsid w:val="00965991"/>
    <w:rsid w:val="00965A9E"/>
    <w:rsid w:val="00965E48"/>
    <w:rsid w:val="009676C3"/>
    <w:rsid w:val="009677E6"/>
    <w:rsid w:val="0096797B"/>
    <w:rsid w:val="00967A6E"/>
    <w:rsid w:val="00967C61"/>
    <w:rsid w:val="00967F1C"/>
    <w:rsid w:val="00970549"/>
    <w:rsid w:val="0097143E"/>
    <w:rsid w:val="00972223"/>
    <w:rsid w:val="00972245"/>
    <w:rsid w:val="0097241E"/>
    <w:rsid w:val="00972511"/>
    <w:rsid w:val="00972EE5"/>
    <w:rsid w:val="00972F8B"/>
    <w:rsid w:val="009730B3"/>
    <w:rsid w:val="00973913"/>
    <w:rsid w:val="00973A78"/>
    <w:rsid w:val="0097446E"/>
    <w:rsid w:val="0097558E"/>
    <w:rsid w:val="00975A1E"/>
    <w:rsid w:val="00975AE0"/>
    <w:rsid w:val="00975CE4"/>
    <w:rsid w:val="00975D40"/>
    <w:rsid w:val="009765FB"/>
    <w:rsid w:val="00976729"/>
    <w:rsid w:val="00976D2C"/>
    <w:rsid w:val="00977A60"/>
    <w:rsid w:val="00977AE1"/>
    <w:rsid w:val="00977B08"/>
    <w:rsid w:val="00977C00"/>
    <w:rsid w:val="00977D4E"/>
    <w:rsid w:val="00977EA3"/>
    <w:rsid w:val="00980C51"/>
    <w:rsid w:val="00980E21"/>
    <w:rsid w:val="00981813"/>
    <w:rsid w:val="00981830"/>
    <w:rsid w:val="00981C64"/>
    <w:rsid w:val="00981CCA"/>
    <w:rsid w:val="00982218"/>
    <w:rsid w:val="00983237"/>
    <w:rsid w:val="0098345A"/>
    <w:rsid w:val="00983ABA"/>
    <w:rsid w:val="00983E9A"/>
    <w:rsid w:val="0098461A"/>
    <w:rsid w:val="0098465F"/>
    <w:rsid w:val="00984CF4"/>
    <w:rsid w:val="00984E48"/>
    <w:rsid w:val="00985223"/>
    <w:rsid w:val="009852F2"/>
    <w:rsid w:val="00985626"/>
    <w:rsid w:val="009864E2"/>
    <w:rsid w:val="00986A67"/>
    <w:rsid w:val="00987493"/>
    <w:rsid w:val="009875BD"/>
    <w:rsid w:val="00990010"/>
    <w:rsid w:val="0099052E"/>
    <w:rsid w:val="00991328"/>
    <w:rsid w:val="00991494"/>
    <w:rsid w:val="00991AD6"/>
    <w:rsid w:val="009922CA"/>
    <w:rsid w:val="0099256B"/>
    <w:rsid w:val="00992A94"/>
    <w:rsid w:val="009932FA"/>
    <w:rsid w:val="009936B5"/>
    <w:rsid w:val="009948E3"/>
    <w:rsid w:val="00994C5C"/>
    <w:rsid w:val="00995506"/>
    <w:rsid w:val="00995F55"/>
    <w:rsid w:val="0099623B"/>
    <w:rsid w:val="00996C5C"/>
    <w:rsid w:val="00997066"/>
    <w:rsid w:val="009973FF"/>
    <w:rsid w:val="009978A5"/>
    <w:rsid w:val="009A0DC3"/>
    <w:rsid w:val="009A1506"/>
    <w:rsid w:val="009A1A47"/>
    <w:rsid w:val="009A1E47"/>
    <w:rsid w:val="009A233E"/>
    <w:rsid w:val="009A2526"/>
    <w:rsid w:val="009A2BCB"/>
    <w:rsid w:val="009A3A9D"/>
    <w:rsid w:val="009A415D"/>
    <w:rsid w:val="009A46CD"/>
    <w:rsid w:val="009A4B7C"/>
    <w:rsid w:val="009A4C45"/>
    <w:rsid w:val="009A52BE"/>
    <w:rsid w:val="009A5B46"/>
    <w:rsid w:val="009A5D85"/>
    <w:rsid w:val="009A6E70"/>
    <w:rsid w:val="009A769B"/>
    <w:rsid w:val="009A7B5F"/>
    <w:rsid w:val="009A7E15"/>
    <w:rsid w:val="009B038B"/>
    <w:rsid w:val="009B077A"/>
    <w:rsid w:val="009B0809"/>
    <w:rsid w:val="009B0C49"/>
    <w:rsid w:val="009B0DEE"/>
    <w:rsid w:val="009B14A5"/>
    <w:rsid w:val="009B1AB7"/>
    <w:rsid w:val="009B1D8C"/>
    <w:rsid w:val="009B23A3"/>
    <w:rsid w:val="009B37F5"/>
    <w:rsid w:val="009B3A52"/>
    <w:rsid w:val="009B45BA"/>
    <w:rsid w:val="009B524D"/>
    <w:rsid w:val="009B5576"/>
    <w:rsid w:val="009B63E1"/>
    <w:rsid w:val="009B67C4"/>
    <w:rsid w:val="009B7878"/>
    <w:rsid w:val="009B7C88"/>
    <w:rsid w:val="009B7C9D"/>
    <w:rsid w:val="009C0082"/>
    <w:rsid w:val="009C0306"/>
    <w:rsid w:val="009C0583"/>
    <w:rsid w:val="009C11B2"/>
    <w:rsid w:val="009C1450"/>
    <w:rsid w:val="009C15A7"/>
    <w:rsid w:val="009C1AA5"/>
    <w:rsid w:val="009C1AB4"/>
    <w:rsid w:val="009C2F26"/>
    <w:rsid w:val="009C3BD4"/>
    <w:rsid w:val="009C3E6E"/>
    <w:rsid w:val="009C4197"/>
    <w:rsid w:val="009C435A"/>
    <w:rsid w:val="009C4447"/>
    <w:rsid w:val="009C4DC3"/>
    <w:rsid w:val="009C4F31"/>
    <w:rsid w:val="009C50A9"/>
    <w:rsid w:val="009C5250"/>
    <w:rsid w:val="009C5378"/>
    <w:rsid w:val="009C56E3"/>
    <w:rsid w:val="009C57E7"/>
    <w:rsid w:val="009C5B94"/>
    <w:rsid w:val="009C6278"/>
    <w:rsid w:val="009C6734"/>
    <w:rsid w:val="009C68BD"/>
    <w:rsid w:val="009C6A2D"/>
    <w:rsid w:val="009C6A9A"/>
    <w:rsid w:val="009C72B6"/>
    <w:rsid w:val="009C7699"/>
    <w:rsid w:val="009C77CF"/>
    <w:rsid w:val="009C7800"/>
    <w:rsid w:val="009D0016"/>
    <w:rsid w:val="009D03F4"/>
    <w:rsid w:val="009D14FE"/>
    <w:rsid w:val="009D1D52"/>
    <w:rsid w:val="009D296A"/>
    <w:rsid w:val="009D2F54"/>
    <w:rsid w:val="009D43CC"/>
    <w:rsid w:val="009D468C"/>
    <w:rsid w:val="009D474A"/>
    <w:rsid w:val="009D5041"/>
    <w:rsid w:val="009D595D"/>
    <w:rsid w:val="009D5A05"/>
    <w:rsid w:val="009D5AF2"/>
    <w:rsid w:val="009D6E4E"/>
    <w:rsid w:val="009D6FF4"/>
    <w:rsid w:val="009D7A0B"/>
    <w:rsid w:val="009D7A58"/>
    <w:rsid w:val="009D7F26"/>
    <w:rsid w:val="009E0792"/>
    <w:rsid w:val="009E0B0E"/>
    <w:rsid w:val="009E11E5"/>
    <w:rsid w:val="009E1B91"/>
    <w:rsid w:val="009E1EE1"/>
    <w:rsid w:val="009E21C0"/>
    <w:rsid w:val="009E23F0"/>
    <w:rsid w:val="009E27AC"/>
    <w:rsid w:val="009E3139"/>
    <w:rsid w:val="009E3E3E"/>
    <w:rsid w:val="009E704B"/>
    <w:rsid w:val="009E71CB"/>
    <w:rsid w:val="009F057E"/>
    <w:rsid w:val="009F09E4"/>
    <w:rsid w:val="009F0A03"/>
    <w:rsid w:val="009F0DC7"/>
    <w:rsid w:val="009F1438"/>
    <w:rsid w:val="009F161F"/>
    <w:rsid w:val="009F17ED"/>
    <w:rsid w:val="009F239E"/>
    <w:rsid w:val="009F24AE"/>
    <w:rsid w:val="009F2997"/>
    <w:rsid w:val="009F2D2E"/>
    <w:rsid w:val="009F2D31"/>
    <w:rsid w:val="009F2F5E"/>
    <w:rsid w:val="009F3902"/>
    <w:rsid w:val="009F4371"/>
    <w:rsid w:val="009F4DB1"/>
    <w:rsid w:val="009F56CE"/>
    <w:rsid w:val="009F5C0D"/>
    <w:rsid w:val="009F5D8A"/>
    <w:rsid w:val="009F64EB"/>
    <w:rsid w:val="009F680E"/>
    <w:rsid w:val="009F6F83"/>
    <w:rsid w:val="009F7160"/>
    <w:rsid w:val="009F78C5"/>
    <w:rsid w:val="009F7F59"/>
    <w:rsid w:val="00A000FB"/>
    <w:rsid w:val="00A00119"/>
    <w:rsid w:val="00A00996"/>
    <w:rsid w:val="00A01339"/>
    <w:rsid w:val="00A0138B"/>
    <w:rsid w:val="00A014DD"/>
    <w:rsid w:val="00A01860"/>
    <w:rsid w:val="00A0380F"/>
    <w:rsid w:val="00A0396D"/>
    <w:rsid w:val="00A03FB3"/>
    <w:rsid w:val="00A0472A"/>
    <w:rsid w:val="00A0584A"/>
    <w:rsid w:val="00A0611C"/>
    <w:rsid w:val="00A06433"/>
    <w:rsid w:val="00A06438"/>
    <w:rsid w:val="00A0788F"/>
    <w:rsid w:val="00A07F82"/>
    <w:rsid w:val="00A10259"/>
    <w:rsid w:val="00A10A04"/>
    <w:rsid w:val="00A10C76"/>
    <w:rsid w:val="00A115FA"/>
    <w:rsid w:val="00A12819"/>
    <w:rsid w:val="00A129D6"/>
    <w:rsid w:val="00A12C6E"/>
    <w:rsid w:val="00A12CD2"/>
    <w:rsid w:val="00A130B9"/>
    <w:rsid w:val="00A1390A"/>
    <w:rsid w:val="00A13FC0"/>
    <w:rsid w:val="00A14152"/>
    <w:rsid w:val="00A1444B"/>
    <w:rsid w:val="00A1447C"/>
    <w:rsid w:val="00A14545"/>
    <w:rsid w:val="00A14C01"/>
    <w:rsid w:val="00A14D7A"/>
    <w:rsid w:val="00A15326"/>
    <w:rsid w:val="00A159FF"/>
    <w:rsid w:val="00A15B29"/>
    <w:rsid w:val="00A15B75"/>
    <w:rsid w:val="00A16859"/>
    <w:rsid w:val="00A17459"/>
    <w:rsid w:val="00A17749"/>
    <w:rsid w:val="00A20310"/>
    <w:rsid w:val="00A20A11"/>
    <w:rsid w:val="00A21112"/>
    <w:rsid w:val="00A2131C"/>
    <w:rsid w:val="00A21B52"/>
    <w:rsid w:val="00A21DF8"/>
    <w:rsid w:val="00A229BD"/>
    <w:rsid w:val="00A22CA4"/>
    <w:rsid w:val="00A22CEF"/>
    <w:rsid w:val="00A23F1E"/>
    <w:rsid w:val="00A24D76"/>
    <w:rsid w:val="00A255D3"/>
    <w:rsid w:val="00A259C3"/>
    <w:rsid w:val="00A26582"/>
    <w:rsid w:val="00A276CE"/>
    <w:rsid w:val="00A27F5F"/>
    <w:rsid w:val="00A30227"/>
    <w:rsid w:val="00A303ED"/>
    <w:rsid w:val="00A306A1"/>
    <w:rsid w:val="00A309B7"/>
    <w:rsid w:val="00A30CCE"/>
    <w:rsid w:val="00A30DCF"/>
    <w:rsid w:val="00A30E98"/>
    <w:rsid w:val="00A316CD"/>
    <w:rsid w:val="00A316DD"/>
    <w:rsid w:val="00A328AD"/>
    <w:rsid w:val="00A330F9"/>
    <w:rsid w:val="00A331A0"/>
    <w:rsid w:val="00A33212"/>
    <w:rsid w:val="00A33A71"/>
    <w:rsid w:val="00A34018"/>
    <w:rsid w:val="00A348C9"/>
    <w:rsid w:val="00A34CCE"/>
    <w:rsid w:val="00A34D84"/>
    <w:rsid w:val="00A34FBD"/>
    <w:rsid w:val="00A355A5"/>
    <w:rsid w:val="00A35972"/>
    <w:rsid w:val="00A36A88"/>
    <w:rsid w:val="00A3714F"/>
    <w:rsid w:val="00A3778C"/>
    <w:rsid w:val="00A37D4F"/>
    <w:rsid w:val="00A40894"/>
    <w:rsid w:val="00A40948"/>
    <w:rsid w:val="00A40DB6"/>
    <w:rsid w:val="00A40F02"/>
    <w:rsid w:val="00A41007"/>
    <w:rsid w:val="00A41B23"/>
    <w:rsid w:val="00A4233F"/>
    <w:rsid w:val="00A425BD"/>
    <w:rsid w:val="00A428AB"/>
    <w:rsid w:val="00A42B93"/>
    <w:rsid w:val="00A4314D"/>
    <w:rsid w:val="00A43388"/>
    <w:rsid w:val="00A44102"/>
    <w:rsid w:val="00A44D2A"/>
    <w:rsid w:val="00A44DC4"/>
    <w:rsid w:val="00A45307"/>
    <w:rsid w:val="00A45A54"/>
    <w:rsid w:val="00A45AAE"/>
    <w:rsid w:val="00A4656C"/>
    <w:rsid w:val="00A46648"/>
    <w:rsid w:val="00A46DD6"/>
    <w:rsid w:val="00A472F5"/>
    <w:rsid w:val="00A4731A"/>
    <w:rsid w:val="00A47A97"/>
    <w:rsid w:val="00A47CF9"/>
    <w:rsid w:val="00A47F86"/>
    <w:rsid w:val="00A47FFB"/>
    <w:rsid w:val="00A50292"/>
    <w:rsid w:val="00A50C78"/>
    <w:rsid w:val="00A51393"/>
    <w:rsid w:val="00A516B9"/>
    <w:rsid w:val="00A51DF0"/>
    <w:rsid w:val="00A51E85"/>
    <w:rsid w:val="00A51ED7"/>
    <w:rsid w:val="00A52158"/>
    <w:rsid w:val="00A52FA9"/>
    <w:rsid w:val="00A53005"/>
    <w:rsid w:val="00A53FC6"/>
    <w:rsid w:val="00A5583C"/>
    <w:rsid w:val="00A5630B"/>
    <w:rsid w:val="00A56F48"/>
    <w:rsid w:val="00A5747B"/>
    <w:rsid w:val="00A577E9"/>
    <w:rsid w:val="00A57832"/>
    <w:rsid w:val="00A6014C"/>
    <w:rsid w:val="00A6098B"/>
    <w:rsid w:val="00A60E7F"/>
    <w:rsid w:val="00A615D3"/>
    <w:rsid w:val="00A61FCD"/>
    <w:rsid w:val="00A63046"/>
    <w:rsid w:val="00A63441"/>
    <w:rsid w:val="00A6347F"/>
    <w:rsid w:val="00A64162"/>
    <w:rsid w:val="00A6419A"/>
    <w:rsid w:val="00A643F0"/>
    <w:rsid w:val="00A649B6"/>
    <w:rsid w:val="00A64ADE"/>
    <w:rsid w:val="00A64E92"/>
    <w:rsid w:val="00A65064"/>
    <w:rsid w:val="00A65489"/>
    <w:rsid w:val="00A65830"/>
    <w:rsid w:val="00A65D83"/>
    <w:rsid w:val="00A65D9A"/>
    <w:rsid w:val="00A66DDD"/>
    <w:rsid w:val="00A66E2B"/>
    <w:rsid w:val="00A67AF8"/>
    <w:rsid w:val="00A708CA"/>
    <w:rsid w:val="00A70A89"/>
    <w:rsid w:val="00A70F35"/>
    <w:rsid w:val="00A7195F"/>
    <w:rsid w:val="00A72029"/>
    <w:rsid w:val="00A7297B"/>
    <w:rsid w:val="00A72A99"/>
    <w:rsid w:val="00A72B6E"/>
    <w:rsid w:val="00A73768"/>
    <w:rsid w:val="00A73B77"/>
    <w:rsid w:val="00A73D6C"/>
    <w:rsid w:val="00A73DE2"/>
    <w:rsid w:val="00A73FBC"/>
    <w:rsid w:val="00A74564"/>
    <w:rsid w:val="00A74CA4"/>
    <w:rsid w:val="00A750D6"/>
    <w:rsid w:val="00A752BD"/>
    <w:rsid w:val="00A7632F"/>
    <w:rsid w:val="00A76A0B"/>
    <w:rsid w:val="00A77022"/>
    <w:rsid w:val="00A772D1"/>
    <w:rsid w:val="00A7786E"/>
    <w:rsid w:val="00A8009D"/>
    <w:rsid w:val="00A801AE"/>
    <w:rsid w:val="00A80667"/>
    <w:rsid w:val="00A80ACA"/>
    <w:rsid w:val="00A817C3"/>
    <w:rsid w:val="00A8247D"/>
    <w:rsid w:val="00A825BF"/>
    <w:rsid w:val="00A82880"/>
    <w:rsid w:val="00A831C6"/>
    <w:rsid w:val="00A83B33"/>
    <w:rsid w:val="00A83F1A"/>
    <w:rsid w:val="00A850E0"/>
    <w:rsid w:val="00A85369"/>
    <w:rsid w:val="00A8540A"/>
    <w:rsid w:val="00A86064"/>
    <w:rsid w:val="00A8633E"/>
    <w:rsid w:val="00A86EC3"/>
    <w:rsid w:val="00A87CDA"/>
    <w:rsid w:val="00A87F35"/>
    <w:rsid w:val="00A90474"/>
    <w:rsid w:val="00A90959"/>
    <w:rsid w:val="00A913A2"/>
    <w:rsid w:val="00A91BAC"/>
    <w:rsid w:val="00A91C24"/>
    <w:rsid w:val="00A91C5A"/>
    <w:rsid w:val="00A9210D"/>
    <w:rsid w:val="00A9288D"/>
    <w:rsid w:val="00A92A3E"/>
    <w:rsid w:val="00A92BE4"/>
    <w:rsid w:val="00A92C01"/>
    <w:rsid w:val="00A92D5F"/>
    <w:rsid w:val="00A92F87"/>
    <w:rsid w:val="00A94BD1"/>
    <w:rsid w:val="00A957B0"/>
    <w:rsid w:val="00A95DC4"/>
    <w:rsid w:val="00A95E13"/>
    <w:rsid w:val="00A961F9"/>
    <w:rsid w:val="00A9621B"/>
    <w:rsid w:val="00A9645E"/>
    <w:rsid w:val="00A97D5F"/>
    <w:rsid w:val="00A97E0D"/>
    <w:rsid w:val="00AA08E6"/>
    <w:rsid w:val="00AA0F87"/>
    <w:rsid w:val="00AA1133"/>
    <w:rsid w:val="00AA19A8"/>
    <w:rsid w:val="00AA1AF6"/>
    <w:rsid w:val="00AA1E10"/>
    <w:rsid w:val="00AA2512"/>
    <w:rsid w:val="00AA31A8"/>
    <w:rsid w:val="00AA3488"/>
    <w:rsid w:val="00AA3749"/>
    <w:rsid w:val="00AA37C6"/>
    <w:rsid w:val="00AA452B"/>
    <w:rsid w:val="00AA492A"/>
    <w:rsid w:val="00AA5320"/>
    <w:rsid w:val="00AA5324"/>
    <w:rsid w:val="00AA5602"/>
    <w:rsid w:val="00AA5815"/>
    <w:rsid w:val="00AA6CDB"/>
    <w:rsid w:val="00AA6F07"/>
    <w:rsid w:val="00AA7147"/>
    <w:rsid w:val="00AA7C91"/>
    <w:rsid w:val="00AB022F"/>
    <w:rsid w:val="00AB09F0"/>
    <w:rsid w:val="00AB0F34"/>
    <w:rsid w:val="00AB0F49"/>
    <w:rsid w:val="00AB2B97"/>
    <w:rsid w:val="00AB388F"/>
    <w:rsid w:val="00AB3D58"/>
    <w:rsid w:val="00AB3DCC"/>
    <w:rsid w:val="00AB4CBF"/>
    <w:rsid w:val="00AB4DBD"/>
    <w:rsid w:val="00AB4DC5"/>
    <w:rsid w:val="00AB5CC0"/>
    <w:rsid w:val="00AB5D85"/>
    <w:rsid w:val="00AB630A"/>
    <w:rsid w:val="00AB6727"/>
    <w:rsid w:val="00AB677F"/>
    <w:rsid w:val="00AB6A7D"/>
    <w:rsid w:val="00AB6E85"/>
    <w:rsid w:val="00AC0CB4"/>
    <w:rsid w:val="00AC0D1E"/>
    <w:rsid w:val="00AC1125"/>
    <w:rsid w:val="00AC1323"/>
    <w:rsid w:val="00AC1A53"/>
    <w:rsid w:val="00AC20F0"/>
    <w:rsid w:val="00AC2460"/>
    <w:rsid w:val="00AC26B7"/>
    <w:rsid w:val="00AC2995"/>
    <w:rsid w:val="00AC43AC"/>
    <w:rsid w:val="00AC54EF"/>
    <w:rsid w:val="00AC59B8"/>
    <w:rsid w:val="00AC5F1E"/>
    <w:rsid w:val="00AC6A67"/>
    <w:rsid w:val="00AD00C0"/>
    <w:rsid w:val="00AD0980"/>
    <w:rsid w:val="00AD1031"/>
    <w:rsid w:val="00AD1135"/>
    <w:rsid w:val="00AD1410"/>
    <w:rsid w:val="00AD1C48"/>
    <w:rsid w:val="00AD1E49"/>
    <w:rsid w:val="00AD23E7"/>
    <w:rsid w:val="00AD2E7E"/>
    <w:rsid w:val="00AD3AB6"/>
    <w:rsid w:val="00AD3E5E"/>
    <w:rsid w:val="00AD5EE5"/>
    <w:rsid w:val="00AD606E"/>
    <w:rsid w:val="00AD6E13"/>
    <w:rsid w:val="00AD70C6"/>
    <w:rsid w:val="00AD7DD6"/>
    <w:rsid w:val="00AD7FB0"/>
    <w:rsid w:val="00AE1D4D"/>
    <w:rsid w:val="00AE2323"/>
    <w:rsid w:val="00AE24BA"/>
    <w:rsid w:val="00AE4036"/>
    <w:rsid w:val="00AE48C3"/>
    <w:rsid w:val="00AE5057"/>
    <w:rsid w:val="00AE52EB"/>
    <w:rsid w:val="00AE5BD8"/>
    <w:rsid w:val="00AE6ED1"/>
    <w:rsid w:val="00AE7FBB"/>
    <w:rsid w:val="00AF041A"/>
    <w:rsid w:val="00AF0677"/>
    <w:rsid w:val="00AF08FC"/>
    <w:rsid w:val="00AF0919"/>
    <w:rsid w:val="00AF09C4"/>
    <w:rsid w:val="00AF0B7C"/>
    <w:rsid w:val="00AF0C6C"/>
    <w:rsid w:val="00AF0EC4"/>
    <w:rsid w:val="00AF103B"/>
    <w:rsid w:val="00AF1193"/>
    <w:rsid w:val="00AF1ADB"/>
    <w:rsid w:val="00AF1F85"/>
    <w:rsid w:val="00AF24B0"/>
    <w:rsid w:val="00AF264D"/>
    <w:rsid w:val="00AF2B51"/>
    <w:rsid w:val="00AF4311"/>
    <w:rsid w:val="00AF432E"/>
    <w:rsid w:val="00AF43DF"/>
    <w:rsid w:val="00AF45A0"/>
    <w:rsid w:val="00AF4971"/>
    <w:rsid w:val="00AF4C30"/>
    <w:rsid w:val="00AF6322"/>
    <w:rsid w:val="00AF74C7"/>
    <w:rsid w:val="00AF78A9"/>
    <w:rsid w:val="00AF7A0D"/>
    <w:rsid w:val="00B000F7"/>
    <w:rsid w:val="00B00959"/>
    <w:rsid w:val="00B00A01"/>
    <w:rsid w:val="00B0105F"/>
    <w:rsid w:val="00B015DB"/>
    <w:rsid w:val="00B01742"/>
    <w:rsid w:val="00B01810"/>
    <w:rsid w:val="00B0243A"/>
    <w:rsid w:val="00B0285A"/>
    <w:rsid w:val="00B02D71"/>
    <w:rsid w:val="00B02DA5"/>
    <w:rsid w:val="00B03819"/>
    <w:rsid w:val="00B039B5"/>
    <w:rsid w:val="00B03E24"/>
    <w:rsid w:val="00B03E39"/>
    <w:rsid w:val="00B04125"/>
    <w:rsid w:val="00B04363"/>
    <w:rsid w:val="00B04453"/>
    <w:rsid w:val="00B0518F"/>
    <w:rsid w:val="00B052D5"/>
    <w:rsid w:val="00B05FA2"/>
    <w:rsid w:val="00B06152"/>
    <w:rsid w:val="00B063AA"/>
    <w:rsid w:val="00B0647A"/>
    <w:rsid w:val="00B06CD5"/>
    <w:rsid w:val="00B06D9B"/>
    <w:rsid w:val="00B10010"/>
    <w:rsid w:val="00B106B6"/>
    <w:rsid w:val="00B121FD"/>
    <w:rsid w:val="00B132AB"/>
    <w:rsid w:val="00B137B6"/>
    <w:rsid w:val="00B13E39"/>
    <w:rsid w:val="00B13EAA"/>
    <w:rsid w:val="00B15783"/>
    <w:rsid w:val="00B15E75"/>
    <w:rsid w:val="00B15FC6"/>
    <w:rsid w:val="00B16319"/>
    <w:rsid w:val="00B16510"/>
    <w:rsid w:val="00B169DE"/>
    <w:rsid w:val="00B17444"/>
    <w:rsid w:val="00B1746C"/>
    <w:rsid w:val="00B17566"/>
    <w:rsid w:val="00B17893"/>
    <w:rsid w:val="00B17A0B"/>
    <w:rsid w:val="00B17B57"/>
    <w:rsid w:val="00B17C3D"/>
    <w:rsid w:val="00B17E16"/>
    <w:rsid w:val="00B2020E"/>
    <w:rsid w:val="00B20B0C"/>
    <w:rsid w:val="00B20BDD"/>
    <w:rsid w:val="00B20D2B"/>
    <w:rsid w:val="00B21587"/>
    <w:rsid w:val="00B21A0A"/>
    <w:rsid w:val="00B21ABC"/>
    <w:rsid w:val="00B21C8B"/>
    <w:rsid w:val="00B21E49"/>
    <w:rsid w:val="00B22A8F"/>
    <w:rsid w:val="00B22CA0"/>
    <w:rsid w:val="00B22D3A"/>
    <w:rsid w:val="00B2350D"/>
    <w:rsid w:val="00B24872"/>
    <w:rsid w:val="00B24F39"/>
    <w:rsid w:val="00B25030"/>
    <w:rsid w:val="00B25181"/>
    <w:rsid w:val="00B261C6"/>
    <w:rsid w:val="00B2644E"/>
    <w:rsid w:val="00B2663B"/>
    <w:rsid w:val="00B2761C"/>
    <w:rsid w:val="00B27970"/>
    <w:rsid w:val="00B300A1"/>
    <w:rsid w:val="00B3053A"/>
    <w:rsid w:val="00B30FBA"/>
    <w:rsid w:val="00B3144C"/>
    <w:rsid w:val="00B315B2"/>
    <w:rsid w:val="00B31647"/>
    <w:rsid w:val="00B31D2E"/>
    <w:rsid w:val="00B3228B"/>
    <w:rsid w:val="00B32E2D"/>
    <w:rsid w:val="00B336B2"/>
    <w:rsid w:val="00B34611"/>
    <w:rsid w:val="00B34C27"/>
    <w:rsid w:val="00B35398"/>
    <w:rsid w:val="00B362F9"/>
    <w:rsid w:val="00B36BE7"/>
    <w:rsid w:val="00B376F3"/>
    <w:rsid w:val="00B37811"/>
    <w:rsid w:val="00B379B7"/>
    <w:rsid w:val="00B40124"/>
    <w:rsid w:val="00B405BF"/>
    <w:rsid w:val="00B40621"/>
    <w:rsid w:val="00B41A1B"/>
    <w:rsid w:val="00B41F86"/>
    <w:rsid w:val="00B42889"/>
    <w:rsid w:val="00B42BCD"/>
    <w:rsid w:val="00B43D32"/>
    <w:rsid w:val="00B4453A"/>
    <w:rsid w:val="00B4476F"/>
    <w:rsid w:val="00B45511"/>
    <w:rsid w:val="00B45651"/>
    <w:rsid w:val="00B45D4F"/>
    <w:rsid w:val="00B460DC"/>
    <w:rsid w:val="00B46682"/>
    <w:rsid w:val="00B469D8"/>
    <w:rsid w:val="00B47177"/>
    <w:rsid w:val="00B506F7"/>
    <w:rsid w:val="00B5087B"/>
    <w:rsid w:val="00B5102C"/>
    <w:rsid w:val="00B5106A"/>
    <w:rsid w:val="00B51167"/>
    <w:rsid w:val="00B52A6C"/>
    <w:rsid w:val="00B52B46"/>
    <w:rsid w:val="00B53966"/>
    <w:rsid w:val="00B53D17"/>
    <w:rsid w:val="00B53DB8"/>
    <w:rsid w:val="00B5412D"/>
    <w:rsid w:val="00B54819"/>
    <w:rsid w:val="00B54AC7"/>
    <w:rsid w:val="00B56127"/>
    <w:rsid w:val="00B57016"/>
    <w:rsid w:val="00B5768D"/>
    <w:rsid w:val="00B57C84"/>
    <w:rsid w:val="00B57E01"/>
    <w:rsid w:val="00B6001F"/>
    <w:rsid w:val="00B60A9E"/>
    <w:rsid w:val="00B60D5F"/>
    <w:rsid w:val="00B60E29"/>
    <w:rsid w:val="00B65328"/>
    <w:rsid w:val="00B65DFB"/>
    <w:rsid w:val="00B66D4D"/>
    <w:rsid w:val="00B66F0D"/>
    <w:rsid w:val="00B67513"/>
    <w:rsid w:val="00B6768D"/>
    <w:rsid w:val="00B67F3C"/>
    <w:rsid w:val="00B67FD2"/>
    <w:rsid w:val="00B70083"/>
    <w:rsid w:val="00B717AC"/>
    <w:rsid w:val="00B71DDB"/>
    <w:rsid w:val="00B71F89"/>
    <w:rsid w:val="00B7272F"/>
    <w:rsid w:val="00B73286"/>
    <w:rsid w:val="00B7371A"/>
    <w:rsid w:val="00B7425B"/>
    <w:rsid w:val="00B74949"/>
    <w:rsid w:val="00B74AE2"/>
    <w:rsid w:val="00B7518A"/>
    <w:rsid w:val="00B7544D"/>
    <w:rsid w:val="00B757BE"/>
    <w:rsid w:val="00B76224"/>
    <w:rsid w:val="00B7629C"/>
    <w:rsid w:val="00B7648B"/>
    <w:rsid w:val="00B76A97"/>
    <w:rsid w:val="00B76B03"/>
    <w:rsid w:val="00B76B49"/>
    <w:rsid w:val="00B76D9F"/>
    <w:rsid w:val="00B7783B"/>
    <w:rsid w:val="00B77DFA"/>
    <w:rsid w:val="00B77F75"/>
    <w:rsid w:val="00B8048A"/>
    <w:rsid w:val="00B80733"/>
    <w:rsid w:val="00B8083F"/>
    <w:rsid w:val="00B80BDE"/>
    <w:rsid w:val="00B80D4F"/>
    <w:rsid w:val="00B81013"/>
    <w:rsid w:val="00B82219"/>
    <w:rsid w:val="00B82508"/>
    <w:rsid w:val="00B82666"/>
    <w:rsid w:val="00B82F48"/>
    <w:rsid w:val="00B830D0"/>
    <w:rsid w:val="00B8337E"/>
    <w:rsid w:val="00B8465A"/>
    <w:rsid w:val="00B8489B"/>
    <w:rsid w:val="00B848F8"/>
    <w:rsid w:val="00B84FB9"/>
    <w:rsid w:val="00B85B9C"/>
    <w:rsid w:val="00B861D9"/>
    <w:rsid w:val="00B8699A"/>
    <w:rsid w:val="00B87644"/>
    <w:rsid w:val="00B87BAC"/>
    <w:rsid w:val="00B87C56"/>
    <w:rsid w:val="00B87D2F"/>
    <w:rsid w:val="00B906E8"/>
    <w:rsid w:val="00B91367"/>
    <w:rsid w:val="00B9166C"/>
    <w:rsid w:val="00B91E57"/>
    <w:rsid w:val="00B9263B"/>
    <w:rsid w:val="00B9285C"/>
    <w:rsid w:val="00B92C52"/>
    <w:rsid w:val="00B92F2D"/>
    <w:rsid w:val="00B93077"/>
    <w:rsid w:val="00B93716"/>
    <w:rsid w:val="00B93858"/>
    <w:rsid w:val="00B93E6E"/>
    <w:rsid w:val="00B94411"/>
    <w:rsid w:val="00B944FD"/>
    <w:rsid w:val="00B949B3"/>
    <w:rsid w:val="00B94F31"/>
    <w:rsid w:val="00B9558E"/>
    <w:rsid w:val="00B957AA"/>
    <w:rsid w:val="00B964FD"/>
    <w:rsid w:val="00B968F9"/>
    <w:rsid w:val="00B96CC6"/>
    <w:rsid w:val="00B97033"/>
    <w:rsid w:val="00B971D6"/>
    <w:rsid w:val="00B97891"/>
    <w:rsid w:val="00BA038E"/>
    <w:rsid w:val="00BA092D"/>
    <w:rsid w:val="00BA0D72"/>
    <w:rsid w:val="00BA12F1"/>
    <w:rsid w:val="00BA1898"/>
    <w:rsid w:val="00BA1BBB"/>
    <w:rsid w:val="00BA1CB2"/>
    <w:rsid w:val="00BA2C23"/>
    <w:rsid w:val="00BA31E0"/>
    <w:rsid w:val="00BA346B"/>
    <w:rsid w:val="00BA3AAF"/>
    <w:rsid w:val="00BA488D"/>
    <w:rsid w:val="00BA489F"/>
    <w:rsid w:val="00BA51D3"/>
    <w:rsid w:val="00BA5490"/>
    <w:rsid w:val="00BA5E23"/>
    <w:rsid w:val="00BA601E"/>
    <w:rsid w:val="00BA65CC"/>
    <w:rsid w:val="00BA6BC0"/>
    <w:rsid w:val="00BA7BF1"/>
    <w:rsid w:val="00BA7D75"/>
    <w:rsid w:val="00BB005C"/>
    <w:rsid w:val="00BB1405"/>
    <w:rsid w:val="00BB16BD"/>
    <w:rsid w:val="00BB1E90"/>
    <w:rsid w:val="00BB2288"/>
    <w:rsid w:val="00BB2CFB"/>
    <w:rsid w:val="00BB326E"/>
    <w:rsid w:val="00BB343E"/>
    <w:rsid w:val="00BB39EA"/>
    <w:rsid w:val="00BB3A5C"/>
    <w:rsid w:val="00BB4103"/>
    <w:rsid w:val="00BB42FC"/>
    <w:rsid w:val="00BB4DCF"/>
    <w:rsid w:val="00BB55D2"/>
    <w:rsid w:val="00BB5C97"/>
    <w:rsid w:val="00BB70ED"/>
    <w:rsid w:val="00BB7E4C"/>
    <w:rsid w:val="00BC05E9"/>
    <w:rsid w:val="00BC1543"/>
    <w:rsid w:val="00BC1D3B"/>
    <w:rsid w:val="00BC259E"/>
    <w:rsid w:val="00BC2E43"/>
    <w:rsid w:val="00BC3048"/>
    <w:rsid w:val="00BC355D"/>
    <w:rsid w:val="00BC381A"/>
    <w:rsid w:val="00BC3A38"/>
    <w:rsid w:val="00BC3B2B"/>
    <w:rsid w:val="00BC3D37"/>
    <w:rsid w:val="00BC3F30"/>
    <w:rsid w:val="00BC4062"/>
    <w:rsid w:val="00BC4459"/>
    <w:rsid w:val="00BC447F"/>
    <w:rsid w:val="00BC44FE"/>
    <w:rsid w:val="00BC5024"/>
    <w:rsid w:val="00BC532E"/>
    <w:rsid w:val="00BC5BFF"/>
    <w:rsid w:val="00BC6332"/>
    <w:rsid w:val="00BC6A1C"/>
    <w:rsid w:val="00BC7C72"/>
    <w:rsid w:val="00BD0AEB"/>
    <w:rsid w:val="00BD1143"/>
    <w:rsid w:val="00BD1A10"/>
    <w:rsid w:val="00BD1F13"/>
    <w:rsid w:val="00BD22C8"/>
    <w:rsid w:val="00BD2360"/>
    <w:rsid w:val="00BD2507"/>
    <w:rsid w:val="00BD2F6E"/>
    <w:rsid w:val="00BD35CC"/>
    <w:rsid w:val="00BD375E"/>
    <w:rsid w:val="00BD391E"/>
    <w:rsid w:val="00BD3C7B"/>
    <w:rsid w:val="00BD3F70"/>
    <w:rsid w:val="00BD4CB4"/>
    <w:rsid w:val="00BD500B"/>
    <w:rsid w:val="00BD51D0"/>
    <w:rsid w:val="00BD5530"/>
    <w:rsid w:val="00BD652E"/>
    <w:rsid w:val="00BD6DBF"/>
    <w:rsid w:val="00BD6FB5"/>
    <w:rsid w:val="00BD734B"/>
    <w:rsid w:val="00BD78FE"/>
    <w:rsid w:val="00BE07F6"/>
    <w:rsid w:val="00BE1CE2"/>
    <w:rsid w:val="00BE2448"/>
    <w:rsid w:val="00BE24C1"/>
    <w:rsid w:val="00BE3152"/>
    <w:rsid w:val="00BE32DB"/>
    <w:rsid w:val="00BE3B43"/>
    <w:rsid w:val="00BE4704"/>
    <w:rsid w:val="00BE4A7F"/>
    <w:rsid w:val="00BE5E41"/>
    <w:rsid w:val="00BE6888"/>
    <w:rsid w:val="00BE6CCF"/>
    <w:rsid w:val="00BE6ECC"/>
    <w:rsid w:val="00BE710B"/>
    <w:rsid w:val="00BE791F"/>
    <w:rsid w:val="00BF0EF3"/>
    <w:rsid w:val="00BF1901"/>
    <w:rsid w:val="00BF1ACE"/>
    <w:rsid w:val="00BF1AD1"/>
    <w:rsid w:val="00BF20B4"/>
    <w:rsid w:val="00BF2242"/>
    <w:rsid w:val="00BF31E6"/>
    <w:rsid w:val="00BF37D2"/>
    <w:rsid w:val="00BF398F"/>
    <w:rsid w:val="00BF4034"/>
    <w:rsid w:val="00BF4856"/>
    <w:rsid w:val="00BF53E2"/>
    <w:rsid w:val="00BF5BA7"/>
    <w:rsid w:val="00BF5E09"/>
    <w:rsid w:val="00BF6077"/>
    <w:rsid w:val="00BF690B"/>
    <w:rsid w:val="00BF6B37"/>
    <w:rsid w:val="00BF72C9"/>
    <w:rsid w:val="00BF76AE"/>
    <w:rsid w:val="00C0010E"/>
    <w:rsid w:val="00C003AB"/>
    <w:rsid w:val="00C00AB9"/>
    <w:rsid w:val="00C014BD"/>
    <w:rsid w:val="00C01CD2"/>
    <w:rsid w:val="00C01EAC"/>
    <w:rsid w:val="00C01F5C"/>
    <w:rsid w:val="00C02340"/>
    <w:rsid w:val="00C03213"/>
    <w:rsid w:val="00C04362"/>
    <w:rsid w:val="00C0444C"/>
    <w:rsid w:val="00C048DD"/>
    <w:rsid w:val="00C04AFC"/>
    <w:rsid w:val="00C0553F"/>
    <w:rsid w:val="00C06A62"/>
    <w:rsid w:val="00C06C2D"/>
    <w:rsid w:val="00C07100"/>
    <w:rsid w:val="00C07EDA"/>
    <w:rsid w:val="00C10097"/>
    <w:rsid w:val="00C11A66"/>
    <w:rsid w:val="00C123D0"/>
    <w:rsid w:val="00C1240A"/>
    <w:rsid w:val="00C12446"/>
    <w:rsid w:val="00C12777"/>
    <w:rsid w:val="00C12E81"/>
    <w:rsid w:val="00C1362E"/>
    <w:rsid w:val="00C1412F"/>
    <w:rsid w:val="00C143F7"/>
    <w:rsid w:val="00C143FF"/>
    <w:rsid w:val="00C14749"/>
    <w:rsid w:val="00C14C93"/>
    <w:rsid w:val="00C14EF3"/>
    <w:rsid w:val="00C150E3"/>
    <w:rsid w:val="00C16A70"/>
    <w:rsid w:val="00C16AD1"/>
    <w:rsid w:val="00C172D2"/>
    <w:rsid w:val="00C1763B"/>
    <w:rsid w:val="00C176DE"/>
    <w:rsid w:val="00C17741"/>
    <w:rsid w:val="00C17A42"/>
    <w:rsid w:val="00C20582"/>
    <w:rsid w:val="00C207C1"/>
    <w:rsid w:val="00C20999"/>
    <w:rsid w:val="00C21468"/>
    <w:rsid w:val="00C224E2"/>
    <w:rsid w:val="00C226B4"/>
    <w:rsid w:val="00C2298D"/>
    <w:rsid w:val="00C22B99"/>
    <w:rsid w:val="00C22ECE"/>
    <w:rsid w:val="00C22F6F"/>
    <w:rsid w:val="00C231F0"/>
    <w:rsid w:val="00C23317"/>
    <w:rsid w:val="00C23319"/>
    <w:rsid w:val="00C234AB"/>
    <w:rsid w:val="00C235C1"/>
    <w:rsid w:val="00C2389D"/>
    <w:rsid w:val="00C23E06"/>
    <w:rsid w:val="00C24282"/>
    <w:rsid w:val="00C2490B"/>
    <w:rsid w:val="00C24D5F"/>
    <w:rsid w:val="00C25777"/>
    <w:rsid w:val="00C26065"/>
    <w:rsid w:val="00C264C1"/>
    <w:rsid w:val="00C26E43"/>
    <w:rsid w:val="00C2736B"/>
    <w:rsid w:val="00C2751E"/>
    <w:rsid w:val="00C27C6B"/>
    <w:rsid w:val="00C27E37"/>
    <w:rsid w:val="00C306D8"/>
    <w:rsid w:val="00C318B8"/>
    <w:rsid w:val="00C31A8E"/>
    <w:rsid w:val="00C31CEB"/>
    <w:rsid w:val="00C325D5"/>
    <w:rsid w:val="00C32F6F"/>
    <w:rsid w:val="00C331AD"/>
    <w:rsid w:val="00C331E2"/>
    <w:rsid w:val="00C33703"/>
    <w:rsid w:val="00C3444F"/>
    <w:rsid w:val="00C34B24"/>
    <w:rsid w:val="00C34CD2"/>
    <w:rsid w:val="00C3514C"/>
    <w:rsid w:val="00C35213"/>
    <w:rsid w:val="00C3579C"/>
    <w:rsid w:val="00C358BC"/>
    <w:rsid w:val="00C40CA4"/>
    <w:rsid w:val="00C41190"/>
    <w:rsid w:val="00C412ED"/>
    <w:rsid w:val="00C4185F"/>
    <w:rsid w:val="00C41D16"/>
    <w:rsid w:val="00C41F05"/>
    <w:rsid w:val="00C42BDE"/>
    <w:rsid w:val="00C4380B"/>
    <w:rsid w:val="00C438BF"/>
    <w:rsid w:val="00C43C08"/>
    <w:rsid w:val="00C43DFA"/>
    <w:rsid w:val="00C446DE"/>
    <w:rsid w:val="00C44A8F"/>
    <w:rsid w:val="00C44BE0"/>
    <w:rsid w:val="00C44CA0"/>
    <w:rsid w:val="00C453D1"/>
    <w:rsid w:val="00C45759"/>
    <w:rsid w:val="00C46378"/>
    <w:rsid w:val="00C46A96"/>
    <w:rsid w:val="00C47E18"/>
    <w:rsid w:val="00C500D7"/>
    <w:rsid w:val="00C508A9"/>
    <w:rsid w:val="00C50A68"/>
    <w:rsid w:val="00C50AFA"/>
    <w:rsid w:val="00C51342"/>
    <w:rsid w:val="00C51417"/>
    <w:rsid w:val="00C517B7"/>
    <w:rsid w:val="00C51C80"/>
    <w:rsid w:val="00C51E07"/>
    <w:rsid w:val="00C52B40"/>
    <w:rsid w:val="00C52E8F"/>
    <w:rsid w:val="00C52ED9"/>
    <w:rsid w:val="00C545A9"/>
    <w:rsid w:val="00C54F88"/>
    <w:rsid w:val="00C5563C"/>
    <w:rsid w:val="00C55980"/>
    <w:rsid w:val="00C56E70"/>
    <w:rsid w:val="00C57077"/>
    <w:rsid w:val="00C60DF1"/>
    <w:rsid w:val="00C60DFA"/>
    <w:rsid w:val="00C61818"/>
    <w:rsid w:val="00C62514"/>
    <w:rsid w:val="00C63C81"/>
    <w:rsid w:val="00C64147"/>
    <w:rsid w:val="00C64A19"/>
    <w:rsid w:val="00C64AAB"/>
    <w:rsid w:val="00C64AAF"/>
    <w:rsid w:val="00C65043"/>
    <w:rsid w:val="00C6615D"/>
    <w:rsid w:val="00C66C77"/>
    <w:rsid w:val="00C6744B"/>
    <w:rsid w:val="00C70260"/>
    <w:rsid w:val="00C70308"/>
    <w:rsid w:val="00C70556"/>
    <w:rsid w:val="00C71E85"/>
    <w:rsid w:val="00C72FD6"/>
    <w:rsid w:val="00C738F3"/>
    <w:rsid w:val="00C73B83"/>
    <w:rsid w:val="00C748E4"/>
    <w:rsid w:val="00C74BE5"/>
    <w:rsid w:val="00C74E13"/>
    <w:rsid w:val="00C755B9"/>
    <w:rsid w:val="00C7610E"/>
    <w:rsid w:val="00C76183"/>
    <w:rsid w:val="00C7630B"/>
    <w:rsid w:val="00C76A13"/>
    <w:rsid w:val="00C76D28"/>
    <w:rsid w:val="00C76F7D"/>
    <w:rsid w:val="00C773BC"/>
    <w:rsid w:val="00C77417"/>
    <w:rsid w:val="00C778F6"/>
    <w:rsid w:val="00C8097D"/>
    <w:rsid w:val="00C80B56"/>
    <w:rsid w:val="00C80E3E"/>
    <w:rsid w:val="00C80F03"/>
    <w:rsid w:val="00C811D9"/>
    <w:rsid w:val="00C8131D"/>
    <w:rsid w:val="00C8138F"/>
    <w:rsid w:val="00C81626"/>
    <w:rsid w:val="00C82DB9"/>
    <w:rsid w:val="00C835E0"/>
    <w:rsid w:val="00C83CC2"/>
    <w:rsid w:val="00C84C60"/>
    <w:rsid w:val="00C84F10"/>
    <w:rsid w:val="00C853D9"/>
    <w:rsid w:val="00C85752"/>
    <w:rsid w:val="00C8628E"/>
    <w:rsid w:val="00C8642D"/>
    <w:rsid w:val="00C86501"/>
    <w:rsid w:val="00C86B7F"/>
    <w:rsid w:val="00C86DD8"/>
    <w:rsid w:val="00C86ED1"/>
    <w:rsid w:val="00C875CD"/>
    <w:rsid w:val="00C876A1"/>
    <w:rsid w:val="00C87EF2"/>
    <w:rsid w:val="00C90137"/>
    <w:rsid w:val="00C90920"/>
    <w:rsid w:val="00C90FA0"/>
    <w:rsid w:val="00C91038"/>
    <w:rsid w:val="00C9106C"/>
    <w:rsid w:val="00C91262"/>
    <w:rsid w:val="00C920F1"/>
    <w:rsid w:val="00C9381A"/>
    <w:rsid w:val="00C93911"/>
    <w:rsid w:val="00C946F7"/>
    <w:rsid w:val="00C9508B"/>
    <w:rsid w:val="00C95E96"/>
    <w:rsid w:val="00C966B3"/>
    <w:rsid w:val="00C97458"/>
    <w:rsid w:val="00CA0830"/>
    <w:rsid w:val="00CA0914"/>
    <w:rsid w:val="00CA1985"/>
    <w:rsid w:val="00CA1BB7"/>
    <w:rsid w:val="00CA1F71"/>
    <w:rsid w:val="00CA20C2"/>
    <w:rsid w:val="00CA2D97"/>
    <w:rsid w:val="00CA3306"/>
    <w:rsid w:val="00CA33DE"/>
    <w:rsid w:val="00CA36EA"/>
    <w:rsid w:val="00CA3BF9"/>
    <w:rsid w:val="00CA3F41"/>
    <w:rsid w:val="00CA6494"/>
    <w:rsid w:val="00CA6582"/>
    <w:rsid w:val="00CA6A7B"/>
    <w:rsid w:val="00CA7502"/>
    <w:rsid w:val="00CA789F"/>
    <w:rsid w:val="00CA7ADA"/>
    <w:rsid w:val="00CB098B"/>
    <w:rsid w:val="00CB0E57"/>
    <w:rsid w:val="00CB0E92"/>
    <w:rsid w:val="00CB11EA"/>
    <w:rsid w:val="00CB2032"/>
    <w:rsid w:val="00CB2D1A"/>
    <w:rsid w:val="00CB3708"/>
    <w:rsid w:val="00CB38CF"/>
    <w:rsid w:val="00CB4174"/>
    <w:rsid w:val="00CB4264"/>
    <w:rsid w:val="00CB42E9"/>
    <w:rsid w:val="00CB4408"/>
    <w:rsid w:val="00CB4D44"/>
    <w:rsid w:val="00CB4DE1"/>
    <w:rsid w:val="00CB53F6"/>
    <w:rsid w:val="00CB65FE"/>
    <w:rsid w:val="00CB6BD4"/>
    <w:rsid w:val="00CB6E3B"/>
    <w:rsid w:val="00CB6F30"/>
    <w:rsid w:val="00CB7D0D"/>
    <w:rsid w:val="00CB7D6E"/>
    <w:rsid w:val="00CC0460"/>
    <w:rsid w:val="00CC0A6B"/>
    <w:rsid w:val="00CC0FFC"/>
    <w:rsid w:val="00CC131F"/>
    <w:rsid w:val="00CC15E6"/>
    <w:rsid w:val="00CC1BF5"/>
    <w:rsid w:val="00CC1E62"/>
    <w:rsid w:val="00CC1EBC"/>
    <w:rsid w:val="00CC1FBE"/>
    <w:rsid w:val="00CC2585"/>
    <w:rsid w:val="00CC2E9E"/>
    <w:rsid w:val="00CC31AD"/>
    <w:rsid w:val="00CC3310"/>
    <w:rsid w:val="00CC4F04"/>
    <w:rsid w:val="00CC573C"/>
    <w:rsid w:val="00CC60A5"/>
    <w:rsid w:val="00CC6DAE"/>
    <w:rsid w:val="00CC7DF8"/>
    <w:rsid w:val="00CD02E9"/>
    <w:rsid w:val="00CD18EE"/>
    <w:rsid w:val="00CD1C93"/>
    <w:rsid w:val="00CD22EA"/>
    <w:rsid w:val="00CD26B2"/>
    <w:rsid w:val="00CD2B38"/>
    <w:rsid w:val="00CD2ED1"/>
    <w:rsid w:val="00CD39E6"/>
    <w:rsid w:val="00CD3A58"/>
    <w:rsid w:val="00CD4049"/>
    <w:rsid w:val="00CD5281"/>
    <w:rsid w:val="00CD5DB5"/>
    <w:rsid w:val="00CD663E"/>
    <w:rsid w:val="00CD6A21"/>
    <w:rsid w:val="00CD6E59"/>
    <w:rsid w:val="00CE177E"/>
    <w:rsid w:val="00CE18AA"/>
    <w:rsid w:val="00CE1CC2"/>
    <w:rsid w:val="00CE1FCF"/>
    <w:rsid w:val="00CE21AB"/>
    <w:rsid w:val="00CE2870"/>
    <w:rsid w:val="00CE296F"/>
    <w:rsid w:val="00CE2B14"/>
    <w:rsid w:val="00CE2E1C"/>
    <w:rsid w:val="00CE3105"/>
    <w:rsid w:val="00CE444F"/>
    <w:rsid w:val="00CE4895"/>
    <w:rsid w:val="00CE4F56"/>
    <w:rsid w:val="00CE54EC"/>
    <w:rsid w:val="00CE5930"/>
    <w:rsid w:val="00CE5A7E"/>
    <w:rsid w:val="00CE5FF6"/>
    <w:rsid w:val="00CE6EBC"/>
    <w:rsid w:val="00CE77B0"/>
    <w:rsid w:val="00CE7CC8"/>
    <w:rsid w:val="00CF0114"/>
    <w:rsid w:val="00CF0D90"/>
    <w:rsid w:val="00CF0E6D"/>
    <w:rsid w:val="00CF1174"/>
    <w:rsid w:val="00CF16E2"/>
    <w:rsid w:val="00CF1720"/>
    <w:rsid w:val="00CF1A5A"/>
    <w:rsid w:val="00CF1AFA"/>
    <w:rsid w:val="00CF2439"/>
    <w:rsid w:val="00CF29BE"/>
    <w:rsid w:val="00CF2A6F"/>
    <w:rsid w:val="00CF2D9E"/>
    <w:rsid w:val="00CF32B3"/>
    <w:rsid w:val="00CF3561"/>
    <w:rsid w:val="00CF3845"/>
    <w:rsid w:val="00CF4172"/>
    <w:rsid w:val="00CF434C"/>
    <w:rsid w:val="00CF4636"/>
    <w:rsid w:val="00CF47F0"/>
    <w:rsid w:val="00CF4DBE"/>
    <w:rsid w:val="00CF5054"/>
    <w:rsid w:val="00CF62A2"/>
    <w:rsid w:val="00CF6418"/>
    <w:rsid w:val="00CF6C5B"/>
    <w:rsid w:val="00CF6FA4"/>
    <w:rsid w:val="00CF770E"/>
    <w:rsid w:val="00CF77DF"/>
    <w:rsid w:val="00D00FEE"/>
    <w:rsid w:val="00D01101"/>
    <w:rsid w:val="00D0142A"/>
    <w:rsid w:val="00D01A1D"/>
    <w:rsid w:val="00D02239"/>
    <w:rsid w:val="00D0235B"/>
    <w:rsid w:val="00D03127"/>
    <w:rsid w:val="00D033CB"/>
    <w:rsid w:val="00D0381B"/>
    <w:rsid w:val="00D03EBF"/>
    <w:rsid w:val="00D06759"/>
    <w:rsid w:val="00D07415"/>
    <w:rsid w:val="00D07C9D"/>
    <w:rsid w:val="00D10964"/>
    <w:rsid w:val="00D10D2A"/>
    <w:rsid w:val="00D115F1"/>
    <w:rsid w:val="00D11750"/>
    <w:rsid w:val="00D12AC9"/>
    <w:rsid w:val="00D1348B"/>
    <w:rsid w:val="00D135E6"/>
    <w:rsid w:val="00D1391D"/>
    <w:rsid w:val="00D14012"/>
    <w:rsid w:val="00D14021"/>
    <w:rsid w:val="00D14BC9"/>
    <w:rsid w:val="00D14E06"/>
    <w:rsid w:val="00D157EC"/>
    <w:rsid w:val="00D15AA7"/>
    <w:rsid w:val="00D15F02"/>
    <w:rsid w:val="00D165BE"/>
    <w:rsid w:val="00D16A40"/>
    <w:rsid w:val="00D16ADE"/>
    <w:rsid w:val="00D16EA1"/>
    <w:rsid w:val="00D1712D"/>
    <w:rsid w:val="00D1719C"/>
    <w:rsid w:val="00D174E3"/>
    <w:rsid w:val="00D179B7"/>
    <w:rsid w:val="00D2047B"/>
    <w:rsid w:val="00D214B6"/>
    <w:rsid w:val="00D2150A"/>
    <w:rsid w:val="00D223D8"/>
    <w:rsid w:val="00D228DB"/>
    <w:rsid w:val="00D23157"/>
    <w:rsid w:val="00D237E2"/>
    <w:rsid w:val="00D23863"/>
    <w:rsid w:val="00D23BA5"/>
    <w:rsid w:val="00D24119"/>
    <w:rsid w:val="00D24390"/>
    <w:rsid w:val="00D24792"/>
    <w:rsid w:val="00D24EC5"/>
    <w:rsid w:val="00D25855"/>
    <w:rsid w:val="00D26A79"/>
    <w:rsid w:val="00D27204"/>
    <w:rsid w:val="00D272F4"/>
    <w:rsid w:val="00D307F3"/>
    <w:rsid w:val="00D30AA9"/>
    <w:rsid w:val="00D31D5E"/>
    <w:rsid w:val="00D31FD9"/>
    <w:rsid w:val="00D32B70"/>
    <w:rsid w:val="00D32D4A"/>
    <w:rsid w:val="00D336E3"/>
    <w:rsid w:val="00D33B69"/>
    <w:rsid w:val="00D3418C"/>
    <w:rsid w:val="00D348BE"/>
    <w:rsid w:val="00D34D0C"/>
    <w:rsid w:val="00D35381"/>
    <w:rsid w:val="00D36854"/>
    <w:rsid w:val="00D36A31"/>
    <w:rsid w:val="00D36ADB"/>
    <w:rsid w:val="00D36E51"/>
    <w:rsid w:val="00D37996"/>
    <w:rsid w:val="00D37AC3"/>
    <w:rsid w:val="00D404A0"/>
    <w:rsid w:val="00D40DAA"/>
    <w:rsid w:val="00D415E7"/>
    <w:rsid w:val="00D41E28"/>
    <w:rsid w:val="00D423A2"/>
    <w:rsid w:val="00D427DD"/>
    <w:rsid w:val="00D431C0"/>
    <w:rsid w:val="00D43C0D"/>
    <w:rsid w:val="00D4437A"/>
    <w:rsid w:val="00D44AF8"/>
    <w:rsid w:val="00D45AD5"/>
    <w:rsid w:val="00D460AE"/>
    <w:rsid w:val="00D46144"/>
    <w:rsid w:val="00D47664"/>
    <w:rsid w:val="00D478DB"/>
    <w:rsid w:val="00D47C03"/>
    <w:rsid w:val="00D47C9E"/>
    <w:rsid w:val="00D5070A"/>
    <w:rsid w:val="00D50AEE"/>
    <w:rsid w:val="00D519C3"/>
    <w:rsid w:val="00D51DD9"/>
    <w:rsid w:val="00D51E33"/>
    <w:rsid w:val="00D52364"/>
    <w:rsid w:val="00D536E9"/>
    <w:rsid w:val="00D53F5E"/>
    <w:rsid w:val="00D54258"/>
    <w:rsid w:val="00D54430"/>
    <w:rsid w:val="00D5452C"/>
    <w:rsid w:val="00D549D9"/>
    <w:rsid w:val="00D54DA8"/>
    <w:rsid w:val="00D551F2"/>
    <w:rsid w:val="00D554B0"/>
    <w:rsid w:val="00D556D5"/>
    <w:rsid w:val="00D557D5"/>
    <w:rsid w:val="00D55C17"/>
    <w:rsid w:val="00D55DE0"/>
    <w:rsid w:val="00D560CD"/>
    <w:rsid w:val="00D56382"/>
    <w:rsid w:val="00D56B5B"/>
    <w:rsid w:val="00D56E9C"/>
    <w:rsid w:val="00D57784"/>
    <w:rsid w:val="00D57C02"/>
    <w:rsid w:val="00D60078"/>
    <w:rsid w:val="00D608A9"/>
    <w:rsid w:val="00D60D2B"/>
    <w:rsid w:val="00D61342"/>
    <w:rsid w:val="00D6134E"/>
    <w:rsid w:val="00D61376"/>
    <w:rsid w:val="00D61722"/>
    <w:rsid w:val="00D61C13"/>
    <w:rsid w:val="00D61DA7"/>
    <w:rsid w:val="00D61FBC"/>
    <w:rsid w:val="00D629B6"/>
    <w:rsid w:val="00D62C80"/>
    <w:rsid w:val="00D62F9F"/>
    <w:rsid w:val="00D63087"/>
    <w:rsid w:val="00D64068"/>
    <w:rsid w:val="00D64626"/>
    <w:rsid w:val="00D64877"/>
    <w:rsid w:val="00D64D7C"/>
    <w:rsid w:val="00D6506A"/>
    <w:rsid w:val="00D65B07"/>
    <w:rsid w:val="00D6600A"/>
    <w:rsid w:val="00D666C6"/>
    <w:rsid w:val="00D67009"/>
    <w:rsid w:val="00D6710B"/>
    <w:rsid w:val="00D67AF5"/>
    <w:rsid w:val="00D71029"/>
    <w:rsid w:val="00D71A0F"/>
    <w:rsid w:val="00D71AA7"/>
    <w:rsid w:val="00D71F25"/>
    <w:rsid w:val="00D72FF5"/>
    <w:rsid w:val="00D73892"/>
    <w:rsid w:val="00D74440"/>
    <w:rsid w:val="00D74873"/>
    <w:rsid w:val="00D74944"/>
    <w:rsid w:val="00D74CF0"/>
    <w:rsid w:val="00D7644C"/>
    <w:rsid w:val="00D764DA"/>
    <w:rsid w:val="00D7650A"/>
    <w:rsid w:val="00D76A2B"/>
    <w:rsid w:val="00D77A45"/>
    <w:rsid w:val="00D77B09"/>
    <w:rsid w:val="00D77D16"/>
    <w:rsid w:val="00D77F9A"/>
    <w:rsid w:val="00D801FA"/>
    <w:rsid w:val="00D80278"/>
    <w:rsid w:val="00D807F8"/>
    <w:rsid w:val="00D80861"/>
    <w:rsid w:val="00D8104E"/>
    <w:rsid w:val="00D81362"/>
    <w:rsid w:val="00D8198E"/>
    <w:rsid w:val="00D81E48"/>
    <w:rsid w:val="00D82317"/>
    <w:rsid w:val="00D82AD7"/>
    <w:rsid w:val="00D82F21"/>
    <w:rsid w:val="00D82F54"/>
    <w:rsid w:val="00D8320C"/>
    <w:rsid w:val="00D833EB"/>
    <w:rsid w:val="00D839EC"/>
    <w:rsid w:val="00D83D98"/>
    <w:rsid w:val="00D85789"/>
    <w:rsid w:val="00D85DB0"/>
    <w:rsid w:val="00D8624C"/>
    <w:rsid w:val="00D869E1"/>
    <w:rsid w:val="00D919A8"/>
    <w:rsid w:val="00D91D14"/>
    <w:rsid w:val="00D91FC1"/>
    <w:rsid w:val="00D92054"/>
    <w:rsid w:val="00D92C55"/>
    <w:rsid w:val="00D937FC"/>
    <w:rsid w:val="00D93940"/>
    <w:rsid w:val="00D943F9"/>
    <w:rsid w:val="00D944DB"/>
    <w:rsid w:val="00D9453A"/>
    <w:rsid w:val="00D94620"/>
    <w:rsid w:val="00D952F6"/>
    <w:rsid w:val="00D95403"/>
    <w:rsid w:val="00D95976"/>
    <w:rsid w:val="00D95BC6"/>
    <w:rsid w:val="00D95F26"/>
    <w:rsid w:val="00D95FF9"/>
    <w:rsid w:val="00D964A5"/>
    <w:rsid w:val="00D96DB2"/>
    <w:rsid w:val="00D9710F"/>
    <w:rsid w:val="00D97283"/>
    <w:rsid w:val="00D9762E"/>
    <w:rsid w:val="00DA0404"/>
    <w:rsid w:val="00DA0EBC"/>
    <w:rsid w:val="00DA0F5A"/>
    <w:rsid w:val="00DA11F4"/>
    <w:rsid w:val="00DA124E"/>
    <w:rsid w:val="00DA166C"/>
    <w:rsid w:val="00DA1E2C"/>
    <w:rsid w:val="00DA1E7A"/>
    <w:rsid w:val="00DA20CC"/>
    <w:rsid w:val="00DA2E95"/>
    <w:rsid w:val="00DA3044"/>
    <w:rsid w:val="00DA387F"/>
    <w:rsid w:val="00DA40BF"/>
    <w:rsid w:val="00DA4923"/>
    <w:rsid w:val="00DA4A30"/>
    <w:rsid w:val="00DA5B8F"/>
    <w:rsid w:val="00DA5C13"/>
    <w:rsid w:val="00DA5F76"/>
    <w:rsid w:val="00DA61AC"/>
    <w:rsid w:val="00DA6566"/>
    <w:rsid w:val="00DA6ECF"/>
    <w:rsid w:val="00DB0228"/>
    <w:rsid w:val="00DB071E"/>
    <w:rsid w:val="00DB0B5B"/>
    <w:rsid w:val="00DB1974"/>
    <w:rsid w:val="00DB19C8"/>
    <w:rsid w:val="00DB1C41"/>
    <w:rsid w:val="00DB2672"/>
    <w:rsid w:val="00DB271D"/>
    <w:rsid w:val="00DB27F2"/>
    <w:rsid w:val="00DB2F27"/>
    <w:rsid w:val="00DB30DC"/>
    <w:rsid w:val="00DB3883"/>
    <w:rsid w:val="00DB3988"/>
    <w:rsid w:val="00DB4AFC"/>
    <w:rsid w:val="00DB4F23"/>
    <w:rsid w:val="00DB5A7A"/>
    <w:rsid w:val="00DB5C4E"/>
    <w:rsid w:val="00DB5FB9"/>
    <w:rsid w:val="00DB617A"/>
    <w:rsid w:val="00DB70D9"/>
    <w:rsid w:val="00DB7411"/>
    <w:rsid w:val="00DB75BE"/>
    <w:rsid w:val="00DB7A65"/>
    <w:rsid w:val="00DB7C46"/>
    <w:rsid w:val="00DC110B"/>
    <w:rsid w:val="00DC1518"/>
    <w:rsid w:val="00DC19DE"/>
    <w:rsid w:val="00DC1BBE"/>
    <w:rsid w:val="00DC2252"/>
    <w:rsid w:val="00DC339E"/>
    <w:rsid w:val="00DC36CB"/>
    <w:rsid w:val="00DC4BFB"/>
    <w:rsid w:val="00DC4EA5"/>
    <w:rsid w:val="00DC4F8E"/>
    <w:rsid w:val="00DC51EB"/>
    <w:rsid w:val="00DC521A"/>
    <w:rsid w:val="00DC5827"/>
    <w:rsid w:val="00DC5D41"/>
    <w:rsid w:val="00DC6918"/>
    <w:rsid w:val="00DC6F91"/>
    <w:rsid w:val="00DC704C"/>
    <w:rsid w:val="00DC754F"/>
    <w:rsid w:val="00DC7663"/>
    <w:rsid w:val="00DC7AA0"/>
    <w:rsid w:val="00DC7D60"/>
    <w:rsid w:val="00DD05E7"/>
    <w:rsid w:val="00DD0671"/>
    <w:rsid w:val="00DD0C65"/>
    <w:rsid w:val="00DD110F"/>
    <w:rsid w:val="00DD17E0"/>
    <w:rsid w:val="00DD20A4"/>
    <w:rsid w:val="00DD23CF"/>
    <w:rsid w:val="00DD2691"/>
    <w:rsid w:val="00DD2D7D"/>
    <w:rsid w:val="00DD2DE4"/>
    <w:rsid w:val="00DD31E2"/>
    <w:rsid w:val="00DD333D"/>
    <w:rsid w:val="00DD3987"/>
    <w:rsid w:val="00DD452B"/>
    <w:rsid w:val="00DD4E63"/>
    <w:rsid w:val="00DD57B5"/>
    <w:rsid w:val="00DD5D7B"/>
    <w:rsid w:val="00DD600E"/>
    <w:rsid w:val="00DD64C4"/>
    <w:rsid w:val="00DE0982"/>
    <w:rsid w:val="00DE0A43"/>
    <w:rsid w:val="00DE0ACE"/>
    <w:rsid w:val="00DE0C65"/>
    <w:rsid w:val="00DE106D"/>
    <w:rsid w:val="00DE1A14"/>
    <w:rsid w:val="00DE1B9D"/>
    <w:rsid w:val="00DE2B0A"/>
    <w:rsid w:val="00DE2FFD"/>
    <w:rsid w:val="00DE41FA"/>
    <w:rsid w:val="00DE428E"/>
    <w:rsid w:val="00DE494D"/>
    <w:rsid w:val="00DE4A20"/>
    <w:rsid w:val="00DE65D7"/>
    <w:rsid w:val="00DE7312"/>
    <w:rsid w:val="00DE7AB1"/>
    <w:rsid w:val="00DE7B26"/>
    <w:rsid w:val="00DF0594"/>
    <w:rsid w:val="00DF0834"/>
    <w:rsid w:val="00DF0CD2"/>
    <w:rsid w:val="00DF1944"/>
    <w:rsid w:val="00DF244C"/>
    <w:rsid w:val="00DF24E6"/>
    <w:rsid w:val="00DF2A8A"/>
    <w:rsid w:val="00DF3B49"/>
    <w:rsid w:val="00DF6761"/>
    <w:rsid w:val="00DF68AA"/>
    <w:rsid w:val="00DF6B43"/>
    <w:rsid w:val="00DF6C56"/>
    <w:rsid w:val="00DF6CC4"/>
    <w:rsid w:val="00DF701D"/>
    <w:rsid w:val="00DF76A2"/>
    <w:rsid w:val="00DF7857"/>
    <w:rsid w:val="00E007A0"/>
    <w:rsid w:val="00E01313"/>
    <w:rsid w:val="00E01316"/>
    <w:rsid w:val="00E02617"/>
    <w:rsid w:val="00E0289B"/>
    <w:rsid w:val="00E03880"/>
    <w:rsid w:val="00E0476C"/>
    <w:rsid w:val="00E04E45"/>
    <w:rsid w:val="00E05031"/>
    <w:rsid w:val="00E05B34"/>
    <w:rsid w:val="00E066B0"/>
    <w:rsid w:val="00E06EB5"/>
    <w:rsid w:val="00E07938"/>
    <w:rsid w:val="00E07958"/>
    <w:rsid w:val="00E07B3B"/>
    <w:rsid w:val="00E07D31"/>
    <w:rsid w:val="00E1064C"/>
    <w:rsid w:val="00E108E2"/>
    <w:rsid w:val="00E11027"/>
    <w:rsid w:val="00E12172"/>
    <w:rsid w:val="00E12D89"/>
    <w:rsid w:val="00E1336B"/>
    <w:rsid w:val="00E14360"/>
    <w:rsid w:val="00E14990"/>
    <w:rsid w:val="00E15013"/>
    <w:rsid w:val="00E1518C"/>
    <w:rsid w:val="00E1578E"/>
    <w:rsid w:val="00E15910"/>
    <w:rsid w:val="00E159E3"/>
    <w:rsid w:val="00E16466"/>
    <w:rsid w:val="00E16622"/>
    <w:rsid w:val="00E167C0"/>
    <w:rsid w:val="00E17179"/>
    <w:rsid w:val="00E174D6"/>
    <w:rsid w:val="00E1776E"/>
    <w:rsid w:val="00E17D59"/>
    <w:rsid w:val="00E20058"/>
    <w:rsid w:val="00E200EB"/>
    <w:rsid w:val="00E216CE"/>
    <w:rsid w:val="00E2199F"/>
    <w:rsid w:val="00E2238C"/>
    <w:rsid w:val="00E223E6"/>
    <w:rsid w:val="00E224E1"/>
    <w:rsid w:val="00E23356"/>
    <w:rsid w:val="00E25447"/>
    <w:rsid w:val="00E25769"/>
    <w:rsid w:val="00E2584C"/>
    <w:rsid w:val="00E25D52"/>
    <w:rsid w:val="00E25DE7"/>
    <w:rsid w:val="00E263D4"/>
    <w:rsid w:val="00E26A00"/>
    <w:rsid w:val="00E26A4F"/>
    <w:rsid w:val="00E27734"/>
    <w:rsid w:val="00E27A05"/>
    <w:rsid w:val="00E27B27"/>
    <w:rsid w:val="00E27DD2"/>
    <w:rsid w:val="00E306A2"/>
    <w:rsid w:val="00E30AC3"/>
    <w:rsid w:val="00E3158F"/>
    <w:rsid w:val="00E31DBD"/>
    <w:rsid w:val="00E31F54"/>
    <w:rsid w:val="00E3244B"/>
    <w:rsid w:val="00E32739"/>
    <w:rsid w:val="00E32ED1"/>
    <w:rsid w:val="00E338EF"/>
    <w:rsid w:val="00E33CDA"/>
    <w:rsid w:val="00E34BD2"/>
    <w:rsid w:val="00E3512E"/>
    <w:rsid w:val="00E35A22"/>
    <w:rsid w:val="00E40788"/>
    <w:rsid w:val="00E40C97"/>
    <w:rsid w:val="00E40CB5"/>
    <w:rsid w:val="00E412AB"/>
    <w:rsid w:val="00E41CDF"/>
    <w:rsid w:val="00E424CD"/>
    <w:rsid w:val="00E42548"/>
    <w:rsid w:val="00E429AC"/>
    <w:rsid w:val="00E42D7A"/>
    <w:rsid w:val="00E430AA"/>
    <w:rsid w:val="00E4327E"/>
    <w:rsid w:val="00E43637"/>
    <w:rsid w:val="00E43C31"/>
    <w:rsid w:val="00E44094"/>
    <w:rsid w:val="00E447C6"/>
    <w:rsid w:val="00E44826"/>
    <w:rsid w:val="00E44E83"/>
    <w:rsid w:val="00E4505C"/>
    <w:rsid w:val="00E45206"/>
    <w:rsid w:val="00E45370"/>
    <w:rsid w:val="00E45E41"/>
    <w:rsid w:val="00E46BBD"/>
    <w:rsid w:val="00E4788B"/>
    <w:rsid w:val="00E47DBA"/>
    <w:rsid w:val="00E50041"/>
    <w:rsid w:val="00E501A2"/>
    <w:rsid w:val="00E508B5"/>
    <w:rsid w:val="00E51DB8"/>
    <w:rsid w:val="00E5206C"/>
    <w:rsid w:val="00E5216D"/>
    <w:rsid w:val="00E529E1"/>
    <w:rsid w:val="00E53E94"/>
    <w:rsid w:val="00E54240"/>
    <w:rsid w:val="00E55AE7"/>
    <w:rsid w:val="00E560EA"/>
    <w:rsid w:val="00E56119"/>
    <w:rsid w:val="00E56441"/>
    <w:rsid w:val="00E56665"/>
    <w:rsid w:val="00E56A22"/>
    <w:rsid w:val="00E6027D"/>
    <w:rsid w:val="00E60644"/>
    <w:rsid w:val="00E60AA9"/>
    <w:rsid w:val="00E60DCC"/>
    <w:rsid w:val="00E6153F"/>
    <w:rsid w:val="00E6374D"/>
    <w:rsid w:val="00E64369"/>
    <w:rsid w:val="00E64D1F"/>
    <w:rsid w:val="00E651CD"/>
    <w:rsid w:val="00E6547D"/>
    <w:rsid w:val="00E659F0"/>
    <w:rsid w:val="00E65A35"/>
    <w:rsid w:val="00E65A9F"/>
    <w:rsid w:val="00E663FD"/>
    <w:rsid w:val="00E666BE"/>
    <w:rsid w:val="00E66903"/>
    <w:rsid w:val="00E66B7B"/>
    <w:rsid w:val="00E66F82"/>
    <w:rsid w:val="00E67470"/>
    <w:rsid w:val="00E679FB"/>
    <w:rsid w:val="00E67AC8"/>
    <w:rsid w:val="00E7054E"/>
    <w:rsid w:val="00E7064F"/>
    <w:rsid w:val="00E709B6"/>
    <w:rsid w:val="00E709F5"/>
    <w:rsid w:val="00E70EEE"/>
    <w:rsid w:val="00E71223"/>
    <w:rsid w:val="00E715F2"/>
    <w:rsid w:val="00E716CC"/>
    <w:rsid w:val="00E718EC"/>
    <w:rsid w:val="00E71DEE"/>
    <w:rsid w:val="00E721DA"/>
    <w:rsid w:val="00E72251"/>
    <w:rsid w:val="00E72292"/>
    <w:rsid w:val="00E72683"/>
    <w:rsid w:val="00E727AC"/>
    <w:rsid w:val="00E72D67"/>
    <w:rsid w:val="00E733F8"/>
    <w:rsid w:val="00E734C0"/>
    <w:rsid w:val="00E73763"/>
    <w:rsid w:val="00E73F68"/>
    <w:rsid w:val="00E7514D"/>
    <w:rsid w:val="00E75385"/>
    <w:rsid w:val="00E75793"/>
    <w:rsid w:val="00E75D57"/>
    <w:rsid w:val="00E76B1C"/>
    <w:rsid w:val="00E76C21"/>
    <w:rsid w:val="00E778BE"/>
    <w:rsid w:val="00E778E1"/>
    <w:rsid w:val="00E77E14"/>
    <w:rsid w:val="00E77F7F"/>
    <w:rsid w:val="00E8002F"/>
    <w:rsid w:val="00E80296"/>
    <w:rsid w:val="00E8089B"/>
    <w:rsid w:val="00E80D0F"/>
    <w:rsid w:val="00E81B0E"/>
    <w:rsid w:val="00E823F3"/>
    <w:rsid w:val="00E82BAF"/>
    <w:rsid w:val="00E82C4C"/>
    <w:rsid w:val="00E82E8D"/>
    <w:rsid w:val="00E83469"/>
    <w:rsid w:val="00E83D26"/>
    <w:rsid w:val="00E84613"/>
    <w:rsid w:val="00E849B6"/>
    <w:rsid w:val="00E84B31"/>
    <w:rsid w:val="00E84C24"/>
    <w:rsid w:val="00E84C91"/>
    <w:rsid w:val="00E84DC5"/>
    <w:rsid w:val="00E851E1"/>
    <w:rsid w:val="00E852C6"/>
    <w:rsid w:val="00E861A1"/>
    <w:rsid w:val="00E86471"/>
    <w:rsid w:val="00E86D91"/>
    <w:rsid w:val="00E87F6A"/>
    <w:rsid w:val="00E87F6E"/>
    <w:rsid w:val="00E909F5"/>
    <w:rsid w:val="00E90A99"/>
    <w:rsid w:val="00E916B4"/>
    <w:rsid w:val="00E91A0C"/>
    <w:rsid w:val="00E91B2F"/>
    <w:rsid w:val="00E91E33"/>
    <w:rsid w:val="00E92118"/>
    <w:rsid w:val="00E922D8"/>
    <w:rsid w:val="00E93231"/>
    <w:rsid w:val="00E943BF"/>
    <w:rsid w:val="00E95284"/>
    <w:rsid w:val="00E95A6D"/>
    <w:rsid w:val="00E96345"/>
    <w:rsid w:val="00E964B1"/>
    <w:rsid w:val="00E9656E"/>
    <w:rsid w:val="00E96AB8"/>
    <w:rsid w:val="00E97017"/>
    <w:rsid w:val="00E97407"/>
    <w:rsid w:val="00E97430"/>
    <w:rsid w:val="00EA02F9"/>
    <w:rsid w:val="00EA0C38"/>
    <w:rsid w:val="00EA137A"/>
    <w:rsid w:val="00EA17D2"/>
    <w:rsid w:val="00EA1FB2"/>
    <w:rsid w:val="00EA342F"/>
    <w:rsid w:val="00EA3921"/>
    <w:rsid w:val="00EA396E"/>
    <w:rsid w:val="00EA3B21"/>
    <w:rsid w:val="00EA420D"/>
    <w:rsid w:val="00EA4929"/>
    <w:rsid w:val="00EA526B"/>
    <w:rsid w:val="00EA557E"/>
    <w:rsid w:val="00EA6015"/>
    <w:rsid w:val="00EA62FC"/>
    <w:rsid w:val="00EA639E"/>
    <w:rsid w:val="00EA6476"/>
    <w:rsid w:val="00EA65A5"/>
    <w:rsid w:val="00EA6BEC"/>
    <w:rsid w:val="00EA6D05"/>
    <w:rsid w:val="00EA6DDC"/>
    <w:rsid w:val="00EA7168"/>
    <w:rsid w:val="00EA78F9"/>
    <w:rsid w:val="00EA7A1D"/>
    <w:rsid w:val="00EA7A82"/>
    <w:rsid w:val="00EA7EF6"/>
    <w:rsid w:val="00EB051E"/>
    <w:rsid w:val="00EB09CD"/>
    <w:rsid w:val="00EB0A1A"/>
    <w:rsid w:val="00EB0DA6"/>
    <w:rsid w:val="00EB0DB9"/>
    <w:rsid w:val="00EB1359"/>
    <w:rsid w:val="00EB13FF"/>
    <w:rsid w:val="00EB2A9F"/>
    <w:rsid w:val="00EB2CF6"/>
    <w:rsid w:val="00EB3C8A"/>
    <w:rsid w:val="00EB40E4"/>
    <w:rsid w:val="00EB43B3"/>
    <w:rsid w:val="00EB478F"/>
    <w:rsid w:val="00EB50E3"/>
    <w:rsid w:val="00EB52F7"/>
    <w:rsid w:val="00EB5836"/>
    <w:rsid w:val="00EB5A69"/>
    <w:rsid w:val="00EB7428"/>
    <w:rsid w:val="00EC0043"/>
    <w:rsid w:val="00EC0925"/>
    <w:rsid w:val="00EC0A9D"/>
    <w:rsid w:val="00EC0E80"/>
    <w:rsid w:val="00EC143F"/>
    <w:rsid w:val="00EC166E"/>
    <w:rsid w:val="00EC1C0A"/>
    <w:rsid w:val="00EC1C67"/>
    <w:rsid w:val="00EC2EF1"/>
    <w:rsid w:val="00EC3566"/>
    <w:rsid w:val="00EC3734"/>
    <w:rsid w:val="00EC3769"/>
    <w:rsid w:val="00EC3860"/>
    <w:rsid w:val="00EC3906"/>
    <w:rsid w:val="00EC3A35"/>
    <w:rsid w:val="00EC3E1C"/>
    <w:rsid w:val="00EC4B67"/>
    <w:rsid w:val="00EC50C7"/>
    <w:rsid w:val="00EC5BAB"/>
    <w:rsid w:val="00EC5D7C"/>
    <w:rsid w:val="00EC6019"/>
    <w:rsid w:val="00EC637F"/>
    <w:rsid w:val="00EC67FC"/>
    <w:rsid w:val="00EC6BED"/>
    <w:rsid w:val="00EC6CF2"/>
    <w:rsid w:val="00EC74C1"/>
    <w:rsid w:val="00EC7512"/>
    <w:rsid w:val="00EC7F9F"/>
    <w:rsid w:val="00ED03C7"/>
    <w:rsid w:val="00ED0524"/>
    <w:rsid w:val="00ED0891"/>
    <w:rsid w:val="00ED0C7B"/>
    <w:rsid w:val="00ED0E66"/>
    <w:rsid w:val="00ED0E87"/>
    <w:rsid w:val="00ED1801"/>
    <w:rsid w:val="00ED18A6"/>
    <w:rsid w:val="00ED214F"/>
    <w:rsid w:val="00ED2813"/>
    <w:rsid w:val="00ED2BDF"/>
    <w:rsid w:val="00ED2BE4"/>
    <w:rsid w:val="00ED2D38"/>
    <w:rsid w:val="00ED3C9B"/>
    <w:rsid w:val="00ED52A5"/>
    <w:rsid w:val="00ED52C4"/>
    <w:rsid w:val="00ED53B9"/>
    <w:rsid w:val="00ED59C0"/>
    <w:rsid w:val="00ED61AE"/>
    <w:rsid w:val="00EE0582"/>
    <w:rsid w:val="00EE173E"/>
    <w:rsid w:val="00EE196F"/>
    <w:rsid w:val="00EE19A3"/>
    <w:rsid w:val="00EE1DD4"/>
    <w:rsid w:val="00EE1E2B"/>
    <w:rsid w:val="00EE1E2F"/>
    <w:rsid w:val="00EE2181"/>
    <w:rsid w:val="00EE2321"/>
    <w:rsid w:val="00EE2AB7"/>
    <w:rsid w:val="00EE2EFA"/>
    <w:rsid w:val="00EE3561"/>
    <w:rsid w:val="00EE386D"/>
    <w:rsid w:val="00EE388D"/>
    <w:rsid w:val="00EE3B54"/>
    <w:rsid w:val="00EE468D"/>
    <w:rsid w:val="00EE5E9A"/>
    <w:rsid w:val="00EE6C9C"/>
    <w:rsid w:val="00EE6D27"/>
    <w:rsid w:val="00EE788B"/>
    <w:rsid w:val="00EE79EC"/>
    <w:rsid w:val="00EE7A23"/>
    <w:rsid w:val="00EE7AD7"/>
    <w:rsid w:val="00EF0025"/>
    <w:rsid w:val="00EF0657"/>
    <w:rsid w:val="00EF0D91"/>
    <w:rsid w:val="00EF1070"/>
    <w:rsid w:val="00EF115F"/>
    <w:rsid w:val="00EF39D9"/>
    <w:rsid w:val="00EF3A48"/>
    <w:rsid w:val="00EF3A4B"/>
    <w:rsid w:val="00EF3B15"/>
    <w:rsid w:val="00EF4478"/>
    <w:rsid w:val="00EF459E"/>
    <w:rsid w:val="00EF493E"/>
    <w:rsid w:val="00EF4E0F"/>
    <w:rsid w:val="00EF4F55"/>
    <w:rsid w:val="00EF6608"/>
    <w:rsid w:val="00EF6871"/>
    <w:rsid w:val="00EF6879"/>
    <w:rsid w:val="00EF6D85"/>
    <w:rsid w:val="00EF706B"/>
    <w:rsid w:val="00F0077F"/>
    <w:rsid w:val="00F00916"/>
    <w:rsid w:val="00F00E76"/>
    <w:rsid w:val="00F00FC2"/>
    <w:rsid w:val="00F01173"/>
    <w:rsid w:val="00F01D88"/>
    <w:rsid w:val="00F022FC"/>
    <w:rsid w:val="00F028ED"/>
    <w:rsid w:val="00F02E34"/>
    <w:rsid w:val="00F02FEE"/>
    <w:rsid w:val="00F036CC"/>
    <w:rsid w:val="00F051FE"/>
    <w:rsid w:val="00F06677"/>
    <w:rsid w:val="00F06EF3"/>
    <w:rsid w:val="00F06FFC"/>
    <w:rsid w:val="00F07455"/>
    <w:rsid w:val="00F07DD5"/>
    <w:rsid w:val="00F11603"/>
    <w:rsid w:val="00F1165D"/>
    <w:rsid w:val="00F13232"/>
    <w:rsid w:val="00F136C6"/>
    <w:rsid w:val="00F13C76"/>
    <w:rsid w:val="00F13D56"/>
    <w:rsid w:val="00F13FD6"/>
    <w:rsid w:val="00F13FF4"/>
    <w:rsid w:val="00F14388"/>
    <w:rsid w:val="00F14CD1"/>
    <w:rsid w:val="00F14DC8"/>
    <w:rsid w:val="00F14E4A"/>
    <w:rsid w:val="00F15424"/>
    <w:rsid w:val="00F154DF"/>
    <w:rsid w:val="00F159D9"/>
    <w:rsid w:val="00F15A1B"/>
    <w:rsid w:val="00F1655C"/>
    <w:rsid w:val="00F176E0"/>
    <w:rsid w:val="00F17948"/>
    <w:rsid w:val="00F2097B"/>
    <w:rsid w:val="00F215F2"/>
    <w:rsid w:val="00F21691"/>
    <w:rsid w:val="00F21AEB"/>
    <w:rsid w:val="00F21CC3"/>
    <w:rsid w:val="00F21F80"/>
    <w:rsid w:val="00F23C15"/>
    <w:rsid w:val="00F23DF7"/>
    <w:rsid w:val="00F24645"/>
    <w:rsid w:val="00F24842"/>
    <w:rsid w:val="00F24BE4"/>
    <w:rsid w:val="00F24CC0"/>
    <w:rsid w:val="00F250EF"/>
    <w:rsid w:val="00F265C4"/>
    <w:rsid w:val="00F266A3"/>
    <w:rsid w:val="00F26757"/>
    <w:rsid w:val="00F26A7D"/>
    <w:rsid w:val="00F270B9"/>
    <w:rsid w:val="00F275DD"/>
    <w:rsid w:val="00F27CD8"/>
    <w:rsid w:val="00F305C1"/>
    <w:rsid w:val="00F30820"/>
    <w:rsid w:val="00F308A2"/>
    <w:rsid w:val="00F30B59"/>
    <w:rsid w:val="00F324BE"/>
    <w:rsid w:val="00F328B5"/>
    <w:rsid w:val="00F32F0B"/>
    <w:rsid w:val="00F33938"/>
    <w:rsid w:val="00F34016"/>
    <w:rsid w:val="00F3544A"/>
    <w:rsid w:val="00F35B33"/>
    <w:rsid w:val="00F35D60"/>
    <w:rsid w:val="00F36099"/>
    <w:rsid w:val="00F36B09"/>
    <w:rsid w:val="00F36B62"/>
    <w:rsid w:val="00F37B4A"/>
    <w:rsid w:val="00F37F56"/>
    <w:rsid w:val="00F37F5F"/>
    <w:rsid w:val="00F40738"/>
    <w:rsid w:val="00F408DF"/>
    <w:rsid w:val="00F40F2F"/>
    <w:rsid w:val="00F41429"/>
    <w:rsid w:val="00F417A1"/>
    <w:rsid w:val="00F41A3B"/>
    <w:rsid w:val="00F41DDD"/>
    <w:rsid w:val="00F41EBA"/>
    <w:rsid w:val="00F41F95"/>
    <w:rsid w:val="00F4232F"/>
    <w:rsid w:val="00F42960"/>
    <w:rsid w:val="00F4306D"/>
    <w:rsid w:val="00F43609"/>
    <w:rsid w:val="00F43A13"/>
    <w:rsid w:val="00F43D73"/>
    <w:rsid w:val="00F44480"/>
    <w:rsid w:val="00F449AE"/>
    <w:rsid w:val="00F4537B"/>
    <w:rsid w:val="00F45486"/>
    <w:rsid w:val="00F46EE7"/>
    <w:rsid w:val="00F4723E"/>
    <w:rsid w:val="00F474ED"/>
    <w:rsid w:val="00F477F6"/>
    <w:rsid w:val="00F50045"/>
    <w:rsid w:val="00F525F9"/>
    <w:rsid w:val="00F52613"/>
    <w:rsid w:val="00F52868"/>
    <w:rsid w:val="00F52EBA"/>
    <w:rsid w:val="00F533C4"/>
    <w:rsid w:val="00F539B6"/>
    <w:rsid w:val="00F548B3"/>
    <w:rsid w:val="00F54DBA"/>
    <w:rsid w:val="00F54E39"/>
    <w:rsid w:val="00F55E2F"/>
    <w:rsid w:val="00F56096"/>
    <w:rsid w:val="00F56E9B"/>
    <w:rsid w:val="00F56F5C"/>
    <w:rsid w:val="00F573C4"/>
    <w:rsid w:val="00F57810"/>
    <w:rsid w:val="00F57CE0"/>
    <w:rsid w:val="00F60015"/>
    <w:rsid w:val="00F604F6"/>
    <w:rsid w:val="00F605E5"/>
    <w:rsid w:val="00F6074C"/>
    <w:rsid w:val="00F60782"/>
    <w:rsid w:val="00F607EC"/>
    <w:rsid w:val="00F60996"/>
    <w:rsid w:val="00F60B36"/>
    <w:rsid w:val="00F60BF9"/>
    <w:rsid w:val="00F61827"/>
    <w:rsid w:val="00F626FC"/>
    <w:rsid w:val="00F62750"/>
    <w:rsid w:val="00F64176"/>
    <w:rsid w:val="00F642D4"/>
    <w:rsid w:val="00F64800"/>
    <w:rsid w:val="00F64A7A"/>
    <w:rsid w:val="00F64B54"/>
    <w:rsid w:val="00F64BA9"/>
    <w:rsid w:val="00F656BC"/>
    <w:rsid w:val="00F65ED3"/>
    <w:rsid w:val="00F6604A"/>
    <w:rsid w:val="00F6633E"/>
    <w:rsid w:val="00F66647"/>
    <w:rsid w:val="00F672EF"/>
    <w:rsid w:val="00F6777F"/>
    <w:rsid w:val="00F6787C"/>
    <w:rsid w:val="00F7071F"/>
    <w:rsid w:val="00F70994"/>
    <w:rsid w:val="00F70AF7"/>
    <w:rsid w:val="00F70B22"/>
    <w:rsid w:val="00F711CF"/>
    <w:rsid w:val="00F713F3"/>
    <w:rsid w:val="00F71DE4"/>
    <w:rsid w:val="00F71DFC"/>
    <w:rsid w:val="00F72BA6"/>
    <w:rsid w:val="00F7364E"/>
    <w:rsid w:val="00F73827"/>
    <w:rsid w:val="00F73A96"/>
    <w:rsid w:val="00F753AF"/>
    <w:rsid w:val="00F755C7"/>
    <w:rsid w:val="00F758AC"/>
    <w:rsid w:val="00F76085"/>
    <w:rsid w:val="00F767B5"/>
    <w:rsid w:val="00F77545"/>
    <w:rsid w:val="00F77802"/>
    <w:rsid w:val="00F77EA9"/>
    <w:rsid w:val="00F8016C"/>
    <w:rsid w:val="00F801FD"/>
    <w:rsid w:val="00F8067D"/>
    <w:rsid w:val="00F81146"/>
    <w:rsid w:val="00F81274"/>
    <w:rsid w:val="00F819E7"/>
    <w:rsid w:val="00F821F7"/>
    <w:rsid w:val="00F82CFE"/>
    <w:rsid w:val="00F83BCB"/>
    <w:rsid w:val="00F83D3A"/>
    <w:rsid w:val="00F84DEB"/>
    <w:rsid w:val="00F8566B"/>
    <w:rsid w:val="00F85B37"/>
    <w:rsid w:val="00F85DA6"/>
    <w:rsid w:val="00F868EC"/>
    <w:rsid w:val="00F87735"/>
    <w:rsid w:val="00F87AEC"/>
    <w:rsid w:val="00F87D6B"/>
    <w:rsid w:val="00F906CC"/>
    <w:rsid w:val="00F916FE"/>
    <w:rsid w:val="00F91C54"/>
    <w:rsid w:val="00F91FB1"/>
    <w:rsid w:val="00F92020"/>
    <w:rsid w:val="00F92548"/>
    <w:rsid w:val="00F932D6"/>
    <w:rsid w:val="00F93561"/>
    <w:rsid w:val="00F93BF1"/>
    <w:rsid w:val="00F94976"/>
    <w:rsid w:val="00F94A24"/>
    <w:rsid w:val="00F94EC5"/>
    <w:rsid w:val="00F95A74"/>
    <w:rsid w:val="00F960DF"/>
    <w:rsid w:val="00F961C1"/>
    <w:rsid w:val="00F9646D"/>
    <w:rsid w:val="00F967AF"/>
    <w:rsid w:val="00F9693D"/>
    <w:rsid w:val="00F973C1"/>
    <w:rsid w:val="00F975F8"/>
    <w:rsid w:val="00F977FE"/>
    <w:rsid w:val="00FA008D"/>
    <w:rsid w:val="00FA02C1"/>
    <w:rsid w:val="00FA089B"/>
    <w:rsid w:val="00FA185D"/>
    <w:rsid w:val="00FA1C37"/>
    <w:rsid w:val="00FA22B3"/>
    <w:rsid w:val="00FA2D42"/>
    <w:rsid w:val="00FA2F83"/>
    <w:rsid w:val="00FA36CE"/>
    <w:rsid w:val="00FA3EEC"/>
    <w:rsid w:val="00FA47B4"/>
    <w:rsid w:val="00FA4A8E"/>
    <w:rsid w:val="00FA5327"/>
    <w:rsid w:val="00FA5D1D"/>
    <w:rsid w:val="00FA5FC5"/>
    <w:rsid w:val="00FA63BC"/>
    <w:rsid w:val="00FA6873"/>
    <w:rsid w:val="00FA6A30"/>
    <w:rsid w:val="00FA6BDF"/>
    <w:rsid w:val="00FA7FDB"/>
    <w:rsid w:val="00FB04EE"/>
    <w:rsid w:val="00FB0695"/>
    <w:rsid w:val="00FB0787"/>
    <w:rsid w:val="00FB102A"/>
    <w:rsid w:val="00FB11EA"/>
    <w:rsid w:val="00FB1E06"/>
    <w:rsid w:val="00FB1F06"/>
    <w:rsid w:val="00FB217E"/>
    <w:rsid w:val="00FB2362"/>
    <w:rsid w:val="00FB280D"/>
    <w:rsid w:val="00FB280F"/>
    <w:rsid w:val="00FB29F9"/>
    <w:rsid w:val="00FB2B8C"/>
    <w:rsid w:val="00FB2DF3"/>
    <w:rsid w:val="00FB4081"/>
    <w:rsid w:val="00FB4324"/>
    <w:rsid w:val="00FB4612"/>
    <w:rsid w:val="00FB4627"/>
    <w:rsid w:val="00FB48D3"/>
    <w:rsid w:val="00FB4BC2"/>
    <w:rsid w:val="00FB4C4E"/>
    <w:rsid w:val="00FB4D36"/>
    <w:rsid w:val="00FB4EC7"/>
    <w:rsid w:val="00FB7124"/>
    <w:rsid w:val="00FB73A1"/>
    <w:rsid w:val="00FB75F1"/>
    <w:rsid w:val="00FB7C29"/>
    <w:rsid w:val="00FC07B6"/>
    <w:rsid w:val="00FC0BBC"/>
    <w:rsid w:val="00FC0BC1"/>
    <w:rsid w:val="00FC14EC"/>
    <w:rsid w:val="00FC1939"/>
    <w:rsid w:val="00FC1C84"/>
    <w:rsid w:val="00FC219A"/>
    <w:rsid w:val="00FC25EC"/>
    <w:rsid w:val="00FC2AB3"/>
    <w:rsid w:val="00FC3068"/>
    <w:rsid w:val="00FC30D4"/>
    <w:rsid w:val="00FC33DF"/>
    <w:rsid w:val="00FC35B2"/>
    <w:rsid w:val="00FC3909"/>
    <w:rsid w:val="00FC4058"/>
    <w:rsid w:val="00FC4427"/>
    <w:rsid w:val="00FC44D2"/>
    <w:rsid w:val="00FC464D"/>
    <w:rsid w:val="00FC4A93"/>
    <w:rsid w:val="00FC4EF7"/>
    <w:rsid w:val="00FC534D"/>
    <w:rsid w:val="00FC5790"/>
    <w:rsid w:val="00FC596C"/>
    <w:rsid w:val="00FC5CB2"/>
    <w:rsid w:val="00FC608A"/>
    <w:rsid w:val="00FC61A5"/>
    <w:rsid w:val="00FC6845"/>
    <w:rsid w:val="00FC69A5"/>
    <w:rsid w:val="00FC6E62"/>
    <w:rsid w:val="00FC71B8"/>
    <w:rsid w:val="00FC729E"/>
    <w:rsid w:val="00FC74B6"/>
    <w:rsid w:val="00FC761C"/>
    <w:rsid w:val="00FC7802"/>
    <w:rsid w:val="00FC7B93"/>
    <w:rsid w:val="00FC7E89"/>
    <w:rsid w:val="00FD02D3"/>
    <w:rsid w:val="00FD03FA"/>
    <w:rsid w:val="00FD055F"/>
    <w:rsid w:val="00FD1A0F"/>
    <w:rsid w:val="00FD1B8A"/>
    <w:rsid w:val="00FD2620"/>
    <w:rsid w:val="00FD2D68"/>
    <w:rsid w:val="00FD2E22"/>
    <w:rsid w:val="00FD3488"/>
    <w:rsid w:val="00FD3EAA"/>
    <w:rsid w:val="00FD3F34"/>
    <w:rsid w:val="00FD45A6"/>
    <w:rsid w:val="00FD53BB"/>
    <w:rsid w:val="00FD5DBE"/>
    <w:rsid w:val="00FD6E89"/>
    <w:rsid w:val="00FE0C15"/>
    <w:rsid w:val="00FE0C33"/>
    <w:rsid w:val="00FE1BE6"/>
    <w:rsid w:val="00FE2322"/>
    <w:rsid w:val="00FE2800"/>
    <w:rsid w:val="00FE3981"/>
    <w:rsid w:val="00FE3C2D"/>
    <w:rsid w:val="00FE4296"/>
    <w:rsid w:val="00FE43F3"/>
    <w:rsid w:val="00FE4B33"/>
    <w:rsid w:val="00FE530A"/>
    <w:rsid w:val="00FE5511"/>
    <w:rsid w:val="00FE560F"/>
    <w:rsid w:val="00FE5BC2"/>
    <w:rsid w:val="00FE61FB"/>
    <w:rsid w:val="00FE68E2"/>
    <w:rsid w:val="00FE6E9A"/>
    <w:rsid w:val="00FE7094"/>
    <w:rsid w:val="00FE70A4"/>
    <w:rsid w:val="00FE7FE5"/>
    <w:rsid w:val="00FF0287"/>
    <w:rsid w:val="00FF039C"/>
    <w:rsid w:val="00FF0515"/>
    <w:rsid w:val="00FF0915"/>
    <w:rsid w:val="00FF0ECC"/>
    <w:rsid w:val="00FF1225"/>
    <w:rsid w:val="00FF12EC"/>
    <w:rsid w:val="00FF150E"/>
    <w:rsid w:val="00FF1B86"/>
    <w:rsid w:val="00FF221B"/>
    <w:rsid w:val="00FF256F"/>
    <w:rsid w:val="00FF2B8F"/>
    <w:rsid w:val="00FF2BE5"/>
    <w:rsid w:val="00FF2C1A"/>
    <w:rsid w:val="00FF38F1"/>
    <w:rsid w:val="00FF409A"/>
    <w:rsid w:val="00FF440B"/>
    <w:rsid w:val="00FF4ED1"/>
    <w:rsid w:val="00FF5939"/>
    <w:rsid w:val="00FF6727"/>
    <w:rsid w:val="00FF6988"/>
    <w:rsid w:val="00FF74B6"/>
    <w:rsid w:val="00FF76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B15C42"/>
  <w15:chartTrackingRefBased/>
  <w15:docId w15:val="{C5E92B8A-85F6-4BA4-9DEA-12EE0A7A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semiHidden="1" w:uiPriority="9" w:unhideWhenUsed="1"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47B"/>
    <w:pPr>
      <w:suppressAutoHyphens/>
    </w:pPr>
    <w:rPr>
      <w:lang w:val="pt-PT" w:eastAsia="ar-SA"/>
    </w:rPr>
  </w:style>
  <w:style w:type="paragraph" w:styleId="Ttulo1">
    <w:name w:val="heading 1"/>
    <w:basedOn w:val="Normal"/>
    <w:next w:val="Normal"/>
    <w:link w:val="Ttulo1Char"/>
    <w:uiPriority w:val="9"/>
    <w:qFormat/>
    <w:pPr>
      <w:keepNext/>
      <w:numPr>
        <w:numId w:val="1"/>
      </w:numPr>
      <w:outlineLvl w:val="0"/>
    </w:pPr>
    <w:rPr>
      <w:sz w:val="28"/>
      <w:lang w:val="pt-BR"/>
    </w:rPr>
  </w:style>
  <w:style w:type="paragraph" w:styleId="Ttulo2">
    <w:name w:val="heading 2"/>
    <w:basedOn w:val="Normal"/>
    <w:next w:val="Normal"/>
    <w:link w:val="Ttulo2Char"/>
    <w:qFormat/>
    <w:pPr>
      <w:keepNext/>
      <w:numPr>
        <w:ilvl w:val="1"/>
        <w:numId w:val="1"/>
      </w:numPr>
      <w:spacing w:before="240" w:after="60"/>
      <w:outlineLvl w:val="1"/>
    </w:pPr>
    <w:rPr>
      <w:rFonts w:ascii="Arial" w:hAnsi="Arial" w:cs="Arial"/>
      <w:b/>
      <w:bCs/>
      <w:i/>
      <w:iCs/>
      <w:sz w:val="28"/>
      <w:szCs w:val="28"/>
    </w:rPr>
  </w:style>
  <w:style w:type="paragraph" w:styleId="Ttulo3">
    <w:name w:val="heading 3"/>
    <w:basedOn w:val="Normal"/>
    <w:next w:val="Normal"/>
    <w:link w:val="Ttulo3Char"/>
    <w:qFormat/>
    <w:pPr>
      <w:keepNext/>
      <w:numPr>
        <w:ilvl w:val="2"/>
        <w:numId w:val="1"/>
      </w:numPr>
      <w:ind w:right="-57"/>
      <w:jc w:val="center"/>
      <w:outlineLvl w:val="2"/>
    </w:pPr>
    <w:rPr>
      <w:b/>
      <w:sz w:val="28"/>
      <w:lang w:val="pt-BR"/>
    </w:rPr>
  </w:style>
  <w:style w:type="paragraph" w:styleId="Ttulo4">
    <w:name w:val="heading 4"/>
    <w:basedOn w:val="Normal"/>
    <w:next w:val="Normal"/>
    <w:link w:val="Ttulo4Char"/>
    <w:qFormat/>
    <w:pPr>
      <w:keepNext/>
      <w:numPr>
        <w:ilvl w:val="3"/>
        <w:numId w:val="1"/>
      </w:numPr>
      <w:jc w:val="center"/>
      <w:outlineLvl w:val="3"/>
    </w:pPr>
    <w:rPr>
      <w:rFonts w:ascii="Arial" w:hAnsi="Arial"/>
      <w:b/>
    </w:rPr>
  </w:style>
  <w:style w:type="paragraph" w:styleId="Ttulo5">
    <w:name w:val="heading 5"/>
    <w:basedOn w:val="Normal"/>
    <w:next w:val="Normal"/>
    <w:link w:val="Ttulo5Char"/>
    <w:qFormat/>
    <w:pPr>
      <w:keepNext/>
      <w:numPr>
        <w:ilvl w:val="4"/>
        <w:numId w:val="1"/>
      </w:numPr>
      <w:outlineLvl w:val="4"/>
    </w:pPr>
    <w:rPr>
      <w:rFonts w:ascii="Arial" w:hAnsi="Arial"/>
      <w:b/>
      <w:sz w:val="18"/>
    </w:rPr>
  </w:style>
  <w:style w:type="paragraph" w:styleId="Ttulo6">
    <w:name w:val="heading 6"/>
    <w:basedOn w:val="Normal"/>
    <w:next w:val="Normal"/>
    <w:link w:val="Ttulo6Char"/>
    <w:uiPriority w:val="9"/>
    <w:unhideWhenUsed/>
    <w:qFormat/>
    <w:rsid w:val="008B7C4F"/>
    <w:pPr>
      <w:spacing w:before="240" w:after="60"/>
      <w:outlineLvl w:val="5"/>
    </w:pPr>
    <w:rPr>
      <w:rFonts w:ascii="Calibri" w:hAnsi="Calibri"/>
      <w:b/>
      <w:bCs/>
      <w:sz w:val="22"/>
      <w:szCs w:val="22"/>
    </w:rPr>
  </w:style>
  <w:style w:type="paragraph" w:styleId="Ttulo7">
    <w:name w:val="heading 7"/>
    <w:basedOn w:val="Normal"/>
    <w:next w:val="Normal"/>
    <w:link w:val="Ttulo7Char"/>
    <w:qFormat/>
    <w:rsid w:val="00ED53B9"/>
    <w:pPr>
      <w:spacing w:before="240" w:after="60"/>
      <w:outlineLvl w:val="6"/>
    </w:pPr>
    <w:rPr>
      <w:sz w:val="24"/>
      <w:szCs w:val="24"/>
    </w:rPr>
  </w:style>
  <w:style w:type="paragraph" w:styleId="Ttulo8">
    <w:name w:val="heading 8"/>
    <w:basedOn w:val="Normal"/>
    <w:next w:val="Normal"/>
    <w:link w:val="Ttulo8Char"/>
    <w:qFormat/>
    <w:pPr>
      <w:keepNext/>
      <w:numPr>
        <w:ilvl w:val="7"/>
        <w:numId w:val="1"/>
      </w:numPr>
      <w:ind w:left="2160" w:right="-57" w:firstLine="720"/>
      <w:jc w:val="center"/>
      <w:outlineLvl w:val="7"/>
    </w:pPr>
    <w:rPr>
      <w:b/>
      <w:sz w:val="24"/>
      <w:lang w:val="pt-BR"/>
    </w:rPr>
  </w:style>
  <w:style w:type="paragraph" w:styleId="Ttulo9">
    <w:name w:val="heading 9"/>
    <w:basedOn w:val="Normal"/>
    <w:next w:val="Normal"/>
    <w:link w:val="Ttulo9Char"/>
    <w:qFormat/>
    <w:pPr>
      <w:numPr>
        <w:ilvl w:val="8"/>
        <w:numId w:val="1"/>
      </w:num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9B0809"/>
    <w:rPr>
      <w:sz w:val="28"/>
      <w:lang w:eastAsia="ar-SA"/>
    </w:rPr>
  </w:style>
  <w:style w:type="character" w:customStyle="1" w:styleId="Ttulo2Char">
    <w:name w:val="Título 2 Char"/>
    <w:link w:val="Ttulo2"/>
    <w:uiPriority w:val="9"/>
    <w:rsid w:val="008B7C4F"/>
    <w:rPr>
      <w:rFonts w:ascii="Arial" w:hAnsi="Arial" w:cs="Arial"/>
      <w:b/>
      <w:bCs/>
      <w:i/>
      <w:iCs/>
      <w:sz w:val="28"/>
      <w:szCs w:val="28"/>
      <w:lang w:val="pt-PT" w:eastAsia="ar-SA"/>
    </w:rPr>
  </w:style>
  <w:style w:type="character" w:customStyle="1" w:styleId="Ttulo3Char">
    <w:name w:val="Título 3 Char"/>
    <w:link w:val="Ttulo3"/>
    <w:uiPriority w:val="9"/>
    <w:rsid w:val="008B7C4F"/>
    <w:rPr>
      <w:b/>
      <w:sz w:val="28"/>
      <w:lang w:eastAsia="ar-SA"/>
    </w:rPr>
  </w:style>
  <w:style w:type="character" w:customStyle="1" w:styleId="Ttulo4Char">
    <w:name w:val="Título 4 Char"/>
    <w:link w:val="Ttulo4"/>
    <w:uiPriority w:val="9"/>
    <w:rsid w:val="008B7C4F"/>
    <w:rPr>
      <w:rFonts w:ascii="Arial" w:hAnsi="Arial"/>
      <w:b/>
      <w:lang w:val="pt-PT" w:eastAsia="ar-SA"/>
    </w:rPr>
  </w:style>
  <w:style w:type="character" w:customStyle="1" w:styleId="Ttulo5Char">
    <w:name w:val="Título 5 Char"/>
    <w:link w:val="Ttulo5"/>
    <w:uiPriority w:val="9"/>
    <w:rsid w:val="0012250A"/>
    <w:rPr>
      <w:rFonts w:ascii="Arial" w:hAnsi="Arial"/>
      <w:b/>
      <w:sz w:val="18"/>
      <w:lang w:val="pt-PT" w:eastAsia="ar-SA"/>
    </w:rPr>
  </w:style>
  <w:style w:type="character" w:customStyle="1" w:styleId="Ttulo6Char">
    <w:name w:val="Título 6 Char"/>
    <w:link w:val="Ttulo6"/>
    <w:uiPriority w:val="9"/>
    <w:rsid w:val="008B7C4F"/>
    <w:rPr>
      <w:rFonts w:ascii="Calibri" w:eastAsia="Times New Roman" w:hAnsi="Calibri" w:cs="Times New Roman"/>
      <w:b/>
      <w:bCs/>
      <w:sz w:val="22"/>
      <w:szCs w:val="22"/>
      <w:lang w:val="pt-PT" w:eastAsia="ar-SA"/>
    </w:rPr>
  </w:style>
  <w:style w:type="character" w:customStyle="1" w:styleId="Ttulo7Char">
    <w:name w:val="Título 7 Char"/>
    <w:link w:val="Ttulo7"/>
    <w:uiPriority w:val="9"/>
    <w:rsid w:val="00CC31AD"/>
    <w:rPr>
      <w:sz w:val="24"/>
      <w:szCs w:val="24"/>
      <w:lang w:val="pt-PT" w:eastAsia="ar-SA"/>
    </w:rPr>
  </w:style>
  <w:style w:type="character" w:customStyle="1" w:styleId="Ttulo8Char">
    <w:name w:val="Título 8 Char"/>
    <w:link w:val="Ttulo8"/>
    <w:rsid w:val="008B7C4F"/>
    <w:rPr>
      <w:b/>
      <w:sz w:val="24"/>
      <w:lang w:eastAsia="ar-SA"/>
    </w:rPr>
  </w:style>
  <w:style w:type="character" w:customStyle="1" w:styleId="Ttulo9Char">
    <w:name w:val="Título 9 Char"/>
    <w:link w:val="Ttulo9"/>
    <w:rsid w:val="00953A24"/>
    <w:rPr>
      <w:rFonts w:ascii="Arial" w:hAnsi="Arial"/>
      <w:sz w:val="22"/>
      <w:szCs w:val="22"/>
      <w:lang w:val="pt-PT" w:eastAsia="ar-SA"/>
    </w:rPr>
  </w:style>
  <w:style w:type="character" w:customStyle="1" w:styleId="WW8Num2z0">
    <w:name w:val="WW8Num2z0"/>
    <w:rPr>
      <w:rFonts w:ascii="Wingdings" w:hAnsi="Wingdings"/>
    </w:rPr>
  </w:style>
  <w:style w:type="character" w:customStyle="1" w:styleId="WW8Num4z0">
    <w:name w:val="WW8Num4z0"/>
    <w:rPr>
      <w:rFonts w:ascii="Wingdings" w:hAnsi="Wingdings"/>
    </w:rPr>
  </w:style>
  <w:style w:type="character" w:customStyle="1" w:styleId="WW8Num5z0">
    <w:name w:val="WW8Num5z0"/>
    <w:rPr>
      <w:rFonts w:ascii="Symbol" w:hAnsi="Symbol"/>
    </w:rPr>
  </w:style>
  <w:style w:type="character" w:customStyle="1" w:styleId="WW8Num6z0">
    <w:name w:val="WW8Num6z0"/>
    <w:rPr>
      <w:rFonts w:ascii="Symbol" w:hAnsi="Symbol"/>
    </w:rPr>
  </w:style>
  <w:style w:type="character" w:customStyle="1" w:styleId="WW8Num7z0">
    <w:name w:val="WW8Num7z0"/>
    <w:rPr>
      <w:rFonts w:ascii="Symbol" w:hAnsi="Symbol"/>
    </w:rPr>
  </w:style>
  <w:style w:type="character" w:customStyle="1" w:styleId="WW8Num9z0">
    <w:name w:val="WW8Num9z0"/>
    <w:rPr>
      <w:rFonts w:ascii="Wingdings" w:hAnsi="Wingdings"/>
    </w:rPr>
  </w:style>
  <w:style w:type="character" w:customStyle="1" w:styleId="WW8Num10z0">
    <w:name w:val="WW8Num10z0"/>
    <w:rPr>
      <w:b/>
    </w:rPr>
  </w:style>
  <w:style w:type="character" w:customStyle="1" w:styleId="Fontepargpadro1">
    <w:name w:val="Fonte parág. padrão1"/>
  </w:style>
  <w:style w:type="character" w:styleId="Hyperlink">
    <w:name w:val="Hyperlink"/>
    <w:uiPriority w:val="99"/>
    <w:rPr>
      <w:color w:val="0000FF"/>
      <w:u w:val="single"/>
    </w:rPr>
  </w:style>
  <w:style w:type="character" w:styleId="Nmerodepgina">
    <w:name w:val="page number"/>
    <w:basedOn w:val="Fontepargpadro1"/>
  </w:style>
  <w:style w:type="character" w:styleId="Forte">
    <w:name w:val="Strong"/>
    <w:uiPriority w:val="22"/>
    <w:qFormat/>
    <w:rPr>
      <w:b/>
      <w:bCs/>
    </w:rPr>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Corpodetexto">
    <w:name w:val="Body Text"/>
    <w:basedOn w:val="Normal"/>
    <w:link w:val="CorpodetextoChar"/>
    <w:uiPriority w:val="1"/>
    <w:qFormat/>
    <w:pPr>
      <w:jc w:val="both"/>
    </w:pPr>
    <w:rPr>
      <w:sz w:val="28"/>
      <w:lang w:val="pt-BR"/>
    </w:rPr>
  </w:style>
  <w:style w:type="character" w:customStyle="1" w:styleId="CorpodetextoChar">
    <w:name w:val="Corpo de texto Char"/>
    <w:link w:val="Corpodetexto"/>
    <w:uiPriority w:val="1"/>
    <w:rsid w:val="008B7C4F"/>
    <w:rPr>
      <w:sz w:val="28"/>
      <w:lang w:eastAsia="ar-SA"/>
    </w:rPr>
  </w:style>
  <w:style w:type="paragraph" w:styleId="Lista">
    <w:name w:val="List"/>
    <w:basedOn w:val="Corpodetexto"/>
    <w:rPr>
      <w:rFonts w:cs="Tahoma"/>
    </w:rPr>
  </w:style>
  <w:style w:type="paragraph" w:customStyle="1" w:styleId="Legenda1">
    <w:name w:val="Legenda1"/>
    <w:basedOn w:val="Normal"/>
    <w:pPr>
      <w:suppressLineNumbers/>
      <w:spacing w:before="120" w:after="120"/>
    </w:pPr>
    <w:rPr>
      <w:rFonts w:cs="Tahoma"/>
      <w:i/>
      <w:iCs/>
      <w:sz w:val="24"/>
      <w:szCs w:val="24"/>
    </w:rPr>
  </w:style>
  <w:style w:type="paragraph" w:customStyle="1" w:styleId="ndice">
    <w:name w:val="Índice"/>
    <w:basedOn w:val="Normal"/>
    <w:pPr>
      <w:suppressLineNumbers/>
    </w:pPr>
    <w:rPr>
      <w:rFonts w:cs="Tahoma"/>
    </w:rPr>
  </w:style>
  <w:style w:type="paragraph" w:styleId="Rodap">
    <w:name w:val="footer"/>
    <w:basedOn w:val="Normal"/>
    <w:link w:val="RodapChar"/>
    <w:uiPriority w:val="99"/>
    <w:pPr>
      <w:tabs>
        <w:tab w:val="center" w:pos="4252"/>
        <w:tab w:val="right" w:pos="8504"/>
      </w:tabs>
    </w:pPr>
  </w:style>
  <w:style w:type="character" w:customStyle="1" w:styleId="RodapChar">
    <w:name w:val="Rodapé Char"/>
    <w:link w:val="Rodap"/>
    <w:uiPriority w:val="99"/>
    <w:qFormat/>
    <w:rsid w:val="00812260"/>
    <w:rPr>
      <w:lang w:val="pt-PT" w:eastAsia="ar-SA"/>
    </w:rPr>
  </w:style>
  <w:style w:type="paragraph" w:styleId="Cabealho">
    <w:name w:val="header"/>
    <w:aliases w:val="Cabeçalho superior,Heading 1a"/>
    <w:basedOn w:val="Normal"/>
    <w:link w:val="CabealhoChar"/>
    <w:uiPriority w:val="99"/>
    <w:pPr>
      <w:tabs>
        <w:tab w:val="center" w:pos="4252"/>
        <w:tab w:val="right" w:pos="8504"/>
      </w:tabs>
    </w:pPr>
  </w:style>
  <w:style w:type="character" w:customStyle="1" w:styleId="CabealhoChar">
    <w:name w:val="Cabeçalho Char"/>
    <w:aliases w:val="Cabeçalho superior Char,Heading 1a Char"/>
    <w:link w:val="Cabealho"/>
    <w:uiPriority w:val="99"/>
    <w:rsid w:val="00303E48"/>
    <w:rPr>
      <w:lang w:val="pt-PT" w:eastAsia="ar-SA"/>
    </w:rPr>
  </w:style>
  <w:style w:type="paragraph" w:styleId="Textodebalo">
    <w:name w:val="Balloon Text"/>
    <w:basedOn w:val="Normal"/>
    <w:link w:val="TextodebaloChar"/>
    <w:uiPriority w:val="99"/>
    <w:rPr>
      <w:rFonts w:ascii="Tahoma" w:hAnsi="Tahoma" w:cs="Tahoma"/>
      <w:sz w:val="16"/>
      <w:szCs w:val="16"/>
    </w:rPr>
  </w:style>
  <w:style w:type="character" w:customStyle="1" w:styleId="TextodebaloChar">
    <w:name w:val="Texto de balão Char"/>
    <w:link w:val="Textodebalo"/>
    <w:uiPriority w:val="99"/>
    <w:rsid w:val="008B7C4F"/>
    <w:rPr>
      <w:rFonts w:ascii="Tahoma" w:hAnsi="Tahoma" w:cs="Tahoma"/>
      <w:sz w:val="16"/>
      <w:szCs w:val="16"/>
      <w:lang w:val="pt-PT" w:eastAsia="ar-SA"/>
    </w:rPr>
  </w:style>
  <w:style w:type="paragraph" w:styleId="Ttulo">
    <w:name w:val="Title"/>
    <w:aliases w:val="Char"/>
    <w:basedOn w:val="Normal"/>
    <w:next w:val="Subttulo"/>
    <w:link w:val="TtuloChar"/>
    <w:uiPriority w:val="10"/>
    <w:qFormat/>
    <w:pPr>
      <w:jc w:val="center"/>
    </w:pPr>
    <w:rPr>
      <w:sz w:val="28"/>
      <w:lang w:val="pt-BR"/>
    </w:rPr>
  </w:style>
  <w:style w:type="paragraph" w:styleId="Subttulo">
    <w:name w:val="Subtitle"/>
    <w:basedOn w:val="Captulo"/>
    <w:next w:val="Corpodetexto"/>
    <w:link w:val="SubttuloChar"/>
    <w:uiPriority w:val="11"/>
    <w:qFormat/>
    <w:pPr>
      <w:jc w:val="center"/>
    </w:pPr>
    <w:rPr>
      <w:i/>
      <w:iCs/>
    </w:rPr>
  </w:style>
  <w:style w:type="character" w:customStyle="1" w:styleId="TtuloChar">
    <w:name w:val="Título Char"/>
    <w:aliases w:val="Char Char"/>
    <w:link w:val="Ttulo"/>
    <w:uiPriority w:val="10"/>
    <w:rsid w:val="00B91E57"/>
    <w:rPr>
      <w:sz w:val="28"/>
      <w:lang w:eastAsia="ar-SA"/>
    </w:rPr>
  </w:style>
  <w:style w:type="paragraph" w:customStyle="1" w:styleId="Corpodetexto21">
    <w:name w:val="Corpo de texto 21"/>
    <w:basedOn w:val="Normal"/>
    <w:pPr>
      <w:jc w:val="both"/>
    </w:pPr>
    <w:rPr>
      <w:sz w:val="24"/>
      <w:lang w:val="pt-BR"/>
    </w:rPr>
  </w:style>
  <w:style w:type="paragraph" w:styleId="Recuodecorpodetexto">
    <w:name w:val="Body Text Indent"/>
    <w:basedOn w:val="Normal"/>
    <w:link w:val="RecuodecorpodetextoChar"/>
    <w:pPr>
      <w:ind w:left="2835"/>
      <w:jc w:val="center"/>
    </w:pPr>
    <w:rPr>
      <w:b/>
      <w:sz w:val="24"/>
      <w:lang w:val="pt-BR"/>
    </w:rPr>
  </w:style>
  <w:style w:type="character" w:customStyle="1" w:styleId="RecuodecorpodetextoChar">
    <w:name w:val="Recuo de corpo de texto Char"/>
    <w:link w:val="Recuodecorpodetexto"/>
    <w:rsid w:val="00250287"/>
    <w:rPr>
      <w:b/>
      <w:sz w:val="24"/>
      <w:lang w:eastAsia="ar-SA"/>
    </w:rPr>
  </w:style>
  <w:style w:type="paragraph" w:customStyle="1" w:styleId="WW-Corpodetexto2">
    <w:name w:val="WW-Corpo de texto 2"/>
    <w:basedOn w:val="Normal"/>
    <w:uiPriority w:val="99"/>
    <w:pPr>
      <w:widowControl w:val="0"/>
      <w:jc w:val="both"/>
    </w:pPr>
    <w:rPr>
      <w:sz w:val="24"/>
    </w:rPr>
  </w:style>
  <w:style w:type="paragraph" w:customStyle="1" w:styleId="Recuodecorpodetexto31">
    <w:name w:val="Recuo de corpo de texto 31"/>
    <w:basedOn w:val="Normal"/>
    <w:pPr>
      <w:spacing w:before="40" w:after="40"/>
      <w:ind w:left="426" w:hanging="426"/>
      <w:jc w:val="both"/>
    </w:pPr>
    <w:rPr>
      <w:sz w:val="18"/>
      <w:lang w:val="pt-BR"/>
    </w:rPr>
  </w:style>
  <w:style w:type="paragraph" w:customStyle="1" w:styleId="Corpodetexto22">
    <w:name w:val="Corpo de texto 22"/>
    <w:basedOn w:val="Normal"/>
    <w:pPr>
      <w:spacing w:after="120" w:line="480" w:lineRule="auto"/>
    </w:pPr>
    <w:rPr>
      <w:lang w:val="pt-BR"/>
    </w:rPr>
  </w:style>
  <w:style w:type="paragraph" w:customStyle="1" w:styleId="WW-Textosimples">
    <w:name w:val="WW-Texto simples"/>
    <w:basedOn w:val="Normal"/>
    <w:pPr>
      <w:widowControl w:val="0"/>
    </w:pPr>
    <w:rPr>
      <w:rFonts w:ascii="Courier New" w:hAnsi="Courier New"/>
      <w:sz w:val="24"/>
    </w:rPr>
  </w:style>
  <w:style w:type="paragraph" w:customStyle="1" w:styleId="1">
    <w:name w:val="1"/>
    <w:basedOn w:val="Normal"/>
    <w:next w:val="Textosemformatao1"/>
    <w:rPr>
      <w:rFonts w:ascii="Courier New" w:hAnsi="Courier New"/>
      <w:lang w:val="pt-BR"/>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uiPriority w:val="99"/>
    <w:pPr>
      <w:autoSpaceDE w:val="0"/>
      <w:spacing w:before="100" w:after="100"/>
    </w:pPr>
    <w:rPr>
      <w:rFonts w:ascii="Arial Unicode MS" w:hAnsi="Arial Unicode MS"/>
      <w:sz w:val="24"/>
      <w:lang w:val="pt-BR"/>
    </w:rPr>
  </w:style>
  <w:style w:type="paragraph" w:customStyle="1" w:styleId="BodyText22">
    <w:name w:val="Body Text 22"/>
    <w:basedOn w:val="Normal"/>
    <w:pPr>
      <w:autoSpaceDE w:val="0"/>
      <w:jc w:val="both"/>
    </w:pPr>
    <w:rPr>
      <w:rFonts w:ascii="Arial" w:hAnsi="Arial"/>
      <w:lang w:val="pt-BR"/>
    </w:rPr>
  </w:style>
  <w:style w:type="paragraph" w:customStyle="1" w:styleId="Recuodecorpodetexto21">
    <w:name w:val="Recuo de corpo de texto 21"/>
    <w:basedOn w:val="Normal"/>
    <w:pPr>
      <w:spacing w:after="120" w:line="480" w:lineRule="auto"/>
      <w:ind w:left="283"/>
    </w:p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Lista21">
    <w:name w:val="Lista 21"/>
    <w:basedOn w:val="Normal"/>
    <w:pPr>
      <w:ind w:left="566" w:hanging="283"/>
    </w:pPr>
    <w:rPr>
      <w:lang w:val="pt-BR"/>
    </w:rPr>
  </w:style>
  <w:style w:type="table" w:styleId="Tabelacomgrade">
    <w:name w:val="Table Grid"/>
    <w:basedOn w:val="Tabelanormal"/>
    <w:uiPriority w:val="59"/>
    <w:rsid w:val="007148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aliases w:val="Texto simples"/>
    <w:basedOn w:val="Normal"/>
    <w:link w:val="TextosemFormataoChar"/>
    <w:rsid w:val="00304F60"/>
    <w:pPr>
      <w:suppressAutoHyphens w:val="0"/>
    </w:pPr>
    <w:rPr>
      <w:rFonts w:ascii="Courier New" w:hAnsi="Courier New" w:cs="Courier New"/>
      <w:lang w:val="pt-BR" w:eastAsia="pt-BR"/>
    </w:rPr>
  </w:style>
  <w:style w:type="character" w:customStyle="1" w:styleId="TextosemFormataoChar">
    <w:name w:val="Texto sem Formatação Char"/>
    <w:aliases w:val="Texto simples Char"/>
    <w:link w:val="TextosemFormatao"/>
    <w:rsid w:val="00B76B03"/>
    <w:rPr>
      <w:rFonts w:ascii="Courier New" w:hAnsi="Courier New" w:cs="Courier New"/>
    </w:rPr>
  </w:style>
  <w:style w:type="paragraph" w:customStyle="1" w:styleId="p0">
    <w:name w:val="p0"/>
    <w:basedOn w:val="Normal"/>
    <w:rsid w:val="00E849B6"/>
    <w:pPr>
      <w:widowControl w:val="0"/>
      <w:tabs>
        <w:tab w:val="left" w:pos="720"/>
      </w:tabs>
      <w:suppressAutoHyphens w:val="0"/>
      <w:spacing w:line="240" w:lineRule="atLeast"/>
      <w:jc w:val="both"/>
    </w:pPr>
    <w:rPr>
      <w:sz w:val="24"/>
      <w:szCs w:val="24"/>
      <w:lang w:val="pt-BR" w:eastAsia="pt-BR"/>
    </w:rPr>
  </w:style>
  <w:style w:type="paragraph" w:styleId="Corpodetexto2">
    <w:name w:val="Body Text 2"/>
    <w:basedOn w:val="Normal"/>
    <w:link w:val="Corpodetexto2Char"/>
    <w:rsid w:val="00E849B6"/>
    <w:pPr>
      <w:suppressAutoHyphens w:val="0"/>
      <w:spacing w:after="120" w:line="480" w:lineRule="auto"/>
    </w:pPr>
    <w:rPr>
      <w:lang w:val="pt-BR" w:eastAsia="pt-BR"/>
    </w:rPr>
  </w:style>
  <w:style w:type="character" w:customStyle="1" w:styleId="Corpodetexto2Char">
    <w:name w:val="Corpo de texto 2 Char"/>
    <w:link w:val="Corpodetexto2"/>
    <w:rsid w:val="00C34B24"/>
  </w:style>
  <w:style w:type="paragraph" w:customStyle="1" w:styleId="Corpodetexto23">
    <w:name w:val="Corpo de texto 23"/>
    <w:basedOn w:val="Normal"/>
    <w:rsid w:val="00E849B6"/>
    <w:pPr>
      <w:suppressAutoHyphens w:val="0"/>
      <w:ind w:left="2880"/>
      <w:jc w:val="both"/>
    </w:pPr>
    <w:rPr>
      <w:b/>
      <w:sz w:val="28"/>
      <w:u w:val="single"/>
      <w:lang w:val="pt-BR" w:eastAsia="pt-BR"/>
    </w:rPr>
  </w:style>
  <w:style w:type="character" w:styleId="nfase">
    <w:name w:val="Emphasis"/>
    <w:uiPriority w:val="20"/>
    <w:qFormat/>
    <w:rsid w:val="008A612F"/>
    <w:rPr>
      <w:b/>
      <w:bCs/>
      <w:i w:val="0"/>
      <w:iCs w:val="0"/>
    </w:rPr>
  </w:style>
  <w:style w:type="paragraph" w:customStyle="1" w:styleId="Padro">
    <w:name w:val="Padrão"/>
    <w:rsid w:val="0068026F"/>
    <w:pPr>
      <w:autoSpaceDE w:val="0"/>
      <w:autoSpaceDN w:val="0"/>
      <w:adjustRightInd w:val="0"/>
    </w:pPr>
    <w:rPr>
      <w:sz w:val="24"/>
    </w:rPr>
  </w:style>
  <w:style w:type="paragraph" w:customStyle="1" w:styleId="Thimesnewhone">
    <w:name w:val="Thimes new hone"/>
    <w:basedOn w:val="Normal"/>
    <w:rsid w:val="0012250A"/>
    <w:pPr>
      <w:suppressAutoHyphens w:val="0"/>
      <w:autoSpaceDE w:val="0"/>
      <w:autoSpaceDN w:val="0"/>
      <w:adjustRightInd w:val="0"/>
    </w:pPr>
    <w:rPr>
      <w:rFonts w:ascii="Calibri" w:hAnsi="Calibri" w:cs="Calibri"/>
      <w:b/>
      <w:bCs/>
      <w:color w:val="000000"/>
      <w:sz w:val="23"/>
      <w:szCs w:val="23"/>
      <w:lang w:val="pt-BR" w:eastAsia="pt-BR"/>
    </w:rPr>
  </w:style>
  <w:style w:type="paragraph" w:customStyle="1" w:styleId="Corpodetexto230">
    <w:name w:val="Corpo de texto 23"/>
    <w:basedOn w:val="Normal"/>
    <w:rsid w:val="0060307D"/>
    <w:pPr>
      <w:spacing w:after="120" w:line="480" w:lineRule="auto"/>
    </w:pPr>
  </w:style>
  <w:style w:type="paragraph" w:customStyle="1" w:styleId="Corpodotexto">
    <w:name w:val="Corpo do texto"/>
    <w:basedOn w:val="Padro"/>
    <w:rsid w:val="008B7C4F"/>
  </w:style>
  <w:style w:type="character" w:customStyle="1" w:styleId="TextodenotaderodapChar">
    <w:name w:val="Texto de nota de rodapé Char"/>
    <w:link w:val="Textodenotaderodap"/>
    <w:uiPriority w:val="99"/>
    <w:rsid w:val="008B7C4F"/>
    <w:rPr>
      <w:rFonts w:ascii="Calibri" w:eastAsia="Calibri" w:hAnsi="Calibri"/>
      <w:lang w:eastAsia="en-US"/>
    </w:rPr>
  </w:style>
  <w:style w:type="paragraph" w:styleId="Textodenotaderodap">
    <w:name w:val="footnote text"/>
    <w:basedOn w:val="Normal"/>
    <w:link w:val="TextodenotaderodapChar"/>
    <w:uiPriority w:val="99"/>
    <w:unhideWhenUsed/>
    <w:rsid w:val="008B7C4F"/>
    <w:pPr>
      <w:suppressAutoHyphens w:val="0"/>
    </w:pPr>
    <w:rPr>
      <w:rFonts w:ascii="Calibri" w:eastAsia="Calibri" w:hAnsi="Calibri"/>
      <w:lang w:val="pt-BR" w:eastAsia="en-US"/>
    </w:rPr>
  </w:style>
  <w:style w:type="paragraph" w:customStyle="1" w:styleId="DMAE-Texto">
    <w:name w:val="DMAE-Texto"/>
    <w:basedOn w:val="Normal"/>
    <w:rsid w:val="008B7C4F"/>
    <w:pPr>
      <w:keepLines/>
      <w:spacing w:before="120" w:line="320" w:lineRule="exact"/>
      <w:jc w:val="both"/>
    </w:pPr>
    <w:rPr>
      <w:rFonts w:ascii="Arial" w:eastAsia="MS Mincho" w:hAnsi="Arial"/>
      <w:sz w:val="24"/>
      <w:szCs w:val="24"/>
      <w:lang w:val="pt-BR"/>
    </w:rPr>
  </w:style>
  <w:style w:type="paragraph" w:customStyle="1" w:styleId="DMAE-Travesso">
    <w:name w:val="DMAE-Travessão"/>
    <w:basedOn w:val="Normal"/>
    <w:rsid w:val="008B7C4F"/>
    <w:pPr>
      <w:tabs>
        <w:tab w:val="right" w:leader="dot" w:pos="9639"/>
      </w:tabs>
      <w:spacing w:before="120" w:line="280" w:lineRule="exact"/>
      <w:ind w:left="-8500"/>
      <w:jc w:val="both"/>
    </w:pPr>
    <w:rPr>
      <w:rFonts w:ascii="Arial" w:hAnsi="Arial"/>
      <w:sz w:val="24"/>
      <w:szCs w:val="24"/>
      <w:lang w:val="pt-BR"/>
    </w:rPr>
  </w:style>
  <w:style w:type="paragraph" w:styleId="PargrafodaLista">
    <w:name w:val="List Paragraph"/>
    <w:aliases w:val="Segundo,Marcadores PDTI"/>
    <w:basedOn w:val="Normal"/>
    <w:link w:val="PargrafodaListaChar"/>
    <w:uiPriority w:val="1"/>
    <w:qFormat/>
    <w:rsid w:val="008B7C4F"/>
    <w:pPr>
      <w:suppressAutoHyphens w:val="0"/>
      <w:spacing w:after="200" w:line="276" w:lineRule="auto"/>
      <w:ind w:left="720"/>
      <w:contextualSpacing/>
    </w:pPr>
    <w:rPr>
      <w:rFonts w:ascii="Calibri" w:eastAsia="Calibri" w:hAnsi="Calibri"/>
      <w:sz w:val="22"/>
      <w:szCs w:val="22"/>
      <w:lang w:val="pt-BR" w:eastAsia="en-US"/>
    </w:rPr>
  </w:style>
  <w:style w:type="character" w:customStyle="1" w:styleId="MapadoDocumentoChar">
    <w:name w:val="Mapa do Documento Char"/>
    <w:link w:val="MapadoDocumento"/>
    <w:uiPriority w:val="99"/>
    <w:semiHidden/>
    <w:rsid w:val="008B7C4F"/>
    <w:rPr>
      <w:rFonts w:ascii="Tahoma" w:hAnsi="Tahoma" w:cs="Tahoma"/>
      <w:sz w:val="16"/>
      <w:szCs w:val="16"/>
    </w:rPr>
  </w:style>
  <w:style w:type="paragraph" w:styleId="MapadoDocumento">
    <w:name w:val="Document Map"/>
    <w:basedOn w:val="Normal"/>
    <w:link w:val="MapadoDocumentoChar"/>
    <w:uiPriority w:val="99"/>
    <w:semiHidden/>
    <w:unhideWhenUsed/>
    <w:rsid w:val="008B7C4F"/>
    <w:pPr>
      <w:suppressAutoHyphens w:val="0"/>
    </w:pPr>
    <w:rPr>
      <w:rFonts w:ascii="Tahoma" w:hAnsi="Tahoma" w:cs="Tahoma"/>
      <w:sz w:val="16"/>
      <w:szCs w:val="16"/>
      <w:lang w:val="pt-BR" w:eastAsia="pt-BR"/>
    </w:rPr>
  </w:style>
  <w:style w:type="paragraph" w:customStyle="1" w:styleId="WW-Padro">
    <w:name w:val="WW-Padrão"/>
    <w:rsid w:val="008B7C4F"/>
    <w:pPr>
      <w:suppressAutoHyphens/>
      <w:autoSpaceDE w:val="0"/>
    </w:pPr>
    <w:rPr>
      <w:sz w:val="24"/>
      <w:szCs w:val="24"/>
      <w:lang w:eastAsia="ar-SA"/>
    </w:rPr>
  </w:style>
  <w:style w:type="paragraph" w:customStyle="1" w:styleId="WW-Recuodecorpodetexto2">
    <w:name w:val="WW-Recuo de corpo de texto 2"/>
    <w:basedOn w:val="Normal"/>
    <w:rsid w:val="008B7C4F"/>
    <w:pPr>
      <w:widowControl w:val="0"/>
      <w:ind w:left="2127" w:firstLine="1"/>
      <w:jc w:val="both"/>
    </w:pPr>
    <w:rPr>
      <w:b/>
      <w:sz w:val="28"/>
    </w:rPr>
  </w:style>
  <w:style w:type="paragraph" w:customStyle="1" w:styleId="xl52">
    <w:name w:val="xl52"/>
    <w:basedOn w:val="Normal"/>
    <w:rsid w:val="008B7C4F"/>
    <w:pPr>
      <w:spacing w:before="100" w:after="100"/>
    </w:pPr>
    <w:rPr>
      <w:rFonts w:ascii="Arial" w:eastAsia="Arial Unicode MS" w:hAnsi="Arial" w:cs="Arial"/>
      <w:sz w:val="18"/>
      <w:szCs w:val="18"/>
      <w:lang w:val="pt-BR"/>
    </w:rPr>
  </w:style>
  <w:style w:type="paragraph" w:customStyle="1" w:styleId="xl112">
    <w:name w:val="xl112"/>
    <w:basedOn w:val="Normal"/>
    <w:rsid w:val="008B7C4F"/>
    <w:pPr>
      <w:pBdr>
        <w:right w:val="single" w:sz="4" w:space="0" w:color="000000"/>
      </w:pBdr>
      <w:spacing w:before="100" w:after="100"/>
      <w:jc w:val="center"/>
    </w:pPr>
    <w:rPr>
      <w:rFonts w:ascii="Arial" w:eastAsia="Arial Unicode MS" w:hAnsi="Arial" w:cs="Arial"/>
      <w:sz w:val="18"/>
      <w:szCs w:val="18"/>
      <w:lang w:val="pt-BR"/>
    </w:rPr>
  </w:style>
  <w:style w:type="character" w:styleId="Refdenotaderodap">
    <w:name w:val="footnote reference"/>
    <w:uiPriority w:val="99"/>
    <w:semiHidden/>
    <w:unhideWhenUsed/>
    <w:rsid w:val="00AA1AF6"/>
    <w:rPr>
      <w:vertAlign w:val="superscript"/>
    </w:rPr>
  </w:style>
  <w:style w:type="paragraph" w:customStyle="1" w:styleId="NormalArial">
    <w:name w:val="Normal + Arial"/>
    <w:aliases w:val="9 pt"/>
    <w:basedOn w:val="Normal"/>
    <w:link w:val="9ptChar"/>
    <w:rsid w:val="00F711CF"/>
    <w:pPr>
      <w:spacing w:before="120" w:after="120"/>
      <w:ind w:left="993" w:right="-30" w:hanging="993"/>
      <w:jc w:val="both"/>
    </w:pPr>
    <w:rPr>
      <w:rFonts w:ascii="Arial" w:hAnsi="Arial"/>
      <w:lang w:val="pt-BR"/>
    </w:rPr>
  </w:style>
  <w:style w:type="paragraph" w:customStyle="1" w:styleId="fv8cz">
    <w:name w:val="fv8cz"/>
    <w:basedOn w:val="Normal"/>
    <w:rsid w:val="00EA639E"/>
    <w:pPr>
      <w:spacing w:before="100" w:after="100"/>
    </w:pPr>
    <w:rPr>
      <w:rFonts w:ascii="Verdana" w:hAnsi="Verdana"/>
      <w:color w:val="666666"/>
      <w:sz w:val="16"/>
      <w:szCs w:val="16"/>
      <w:lang w:val="pt-BR"/>
    </w:rPr>
  </w:style>
  <w:style w:type="paragraph" w:styleId="Recuodecorpodetexto2">
    <w:name w:val="Body Text Indent 2"/>
    <w:basedOn w:val="Normal"/>
    <w:link w:val="Recuodecorpodetexto2Char"/>
    <w:uiPriority w:val="99"/>
    <w:semiHidden/>
    <w:unhideWhenUsed/>
    <w:rsid w:val="0097143E"/>
    <w:pPr>
      <w:spacing w:after="120" w:line="480" w:lineRule="auto"/>
      <w:ind w:left="283"/>
    </w:pPr>
  </w:style>
  <w:style w:type="character" w:customStyle="1" w:styleId="Recuodecorpodetexto2Char">
    <w:name w:val="Recuo de corpo de texto 2 Char"/>
    <w:link w:val="Recuodecorpodetexto2"/>
    <w:uiPriority w:val="99"/>
    <w:semiHidden/>
    <w:rsid w:val="0097143E"/>
    <w:rPr>
      <w:lang w:val="pt-PT" w:eastAsia="ar-SA"/>
    </w:rPr>
  </w:style>
  <w:style w:type="paragraph" w:customStyle="1" w:styleId="Corpodetexto31">
    <w:name w:val="Corpo de texto 31"/>
    <w:basedOn w:val="Normal"/>
    <w:rsid w:val="009B0809"/>
    <w:pPr>
      <w:jc w:val="both"/>
    </w:pPr>
    <w:rPr>
      <w:b/>
      <w:sz w:val="28"/>
      <w:lang w:val="pt-BR"/>
    </w:rPr>
  </w:style>
  <w:style w:type="paragraph" w:customStyle="1" w:styleId="Recuodecorpodetexto22">
    <w:name w:val="Recuo de corpo de texto 22"/>
    <w:basedOn w:val="Normal"/>
    <w:rsid w:val="009B0809"/>
    <w:pPr>
      <w:suppressAutoHyphens w:val="0"/>
      <w:ind w:left="2835"/>
      <w:jc w:val="both"/>
    </w:pPr>
    <w:rPr>
      <w:b/>
      <w:sz w:val="28"/>
      <w:u w:val="single"/>
      <w:lang w:val="pt-BR" w:eastAsia="pt-BR"/>
    </w:rPr>
  </w:style>
  <w:style w:type="paragraph" w:customStyle="1" w:styleId="Recuodecorpodetexto32">
    <w:name w:val="Recuo de corpo de texto 32"/>
    <w:basedOn w:val="Normal"/>
    <w:rsid w:val="00CC31AD"/>
    <w:pPr>
      <w:widowControl w:val="0"/>
      <w:ind w:left="2832" w:firstLine="48"/>
      <w:jc w:val="both"/>
    </w:pPr>
    <w:rPr>
      <w:b/>
      <w:sz w:val="28"/>
      <w:lang w:eastAsia="pt-BR"/>
    </w:rPr>
  </w:style>
  <w:style w:type="paragraph" w:customStyle="1" w:styleId="Recuodecorpodetexto23">
    <w:name w:val="Recuo de corpo de texto 23"/>
    <w:basedOn w:val="Normal"/>
    <w:rsid w:val="00CC31AD"/>
    <w:pPr>
      <w:suppressAutoHyphens w:val="0"/>
      <w:ind w:left="2835"/>
      <w:jc w:val="both"/>
    </w:pPr>
    <w:rPr>
      <w:b/>
      <w:sz w:val="28"/>
      <w:u w:val="single"/>
      <w:lang w:val="pt-BR" w:eastAsia="pt-BR"/>
    </w:rPr>
  </w:style>
  <w:style w:type="paragraph" w:customStyle="1" w:styleId="WW-Recuodecorpodetexto3">
    <w:name w:val="WW-Recuo de corpo de texto 3"/>
    <w:basedOn w:val="Normal"/>
    <w:rsid w:val="00A12CD2"/>
    <w:pPr>
      <w:spacing w:before="40" w:after="40"/>
      <w:ind w:left="426" w:hanging="426"/>
      <w:jc w:val="both"/>
    </w:pPr>
    <w:rPr>
      <w:sz w:val="18"/>
      <w:lang w:val="pt-BR" w:eastAsia="pt-BR"/>
    </w:rPr>
  </w:style>
  <w:style w:type="paragraph" w:styleId="Recuodecorpodetexto3">
    <w:name w:val="Body Text Indent 3"/>
    <w:basedOn w:val="Normal"/>
    <w:link w:val="Recuodecorpodetexto3Char"/>
    <w:unhideWhenUsed/>
    <w:rsid w:val="00460D1E"/>
    <w:pPr>
      <w:spacing w:after="120"/>
      <w:ind w:left="283"/>
    </w:pPr>
    <w:rPr>
      <w:sz w:val="16"/>
      <w:szCs w:val="16"/>
    </w:rPr>
  </w:style>
  <w:style w:type="character" w:customStyle="1" w:styleId="Recuodecorpodetexto3Char">
    <w:name w:val="Recuo de corpo de texto 3 Char"/>
    <w:link w:val="Recuodecorpodetexto3"/>
    <w:rsid w:val="00460D1E"/>
    <w:rPr>
      <w:sz w:val="16"/>
      <w:szCs w:val="16"/>
      <w:lang w:val="pt-PT" w:eastAsia="ar-SA"/>
    </w:rPr>
  </w:style>
  <w:style w:type="paragraph" w:styleId="Corpodetexto3">
    <w:name w:val="Body Text 3"/>
    <w:basedOn w:val="Normal"/>
    <w:link w:val="Corpodetexto3Char"/>
    <w:unhideWhenUsed/>
    <w:rsid w:val="00460D1E"/>
    <w:pPr>
      <w:spacing w:after="120"/>
    </w:pPr>
    <w:rPr>
      <w:sz w:val="16"/>
      <w:szCs w:val="16"/>
    </w:rPr>
  </w:style>
  <w:style w:type="character" w:customStyle="1" w:styleId="Corpodetexto3Char">
    <w:name w:val="Corpo de texto 3 Char"/>
    <w:link w:val="Corpodetexto3"/>
    <w:rsid w:val="00460D1E"/>
    <w:rPr>
      <w:sz w:val="16"/>
      <w:szCs w:val="16"/>
      <w:lang w:val="pt-PT" w:eastAsia="ar-SA"/>
    </w:rPr>
  </w:style>
  <w:style w:type="paragraph" w:styleId="Textoembloco">
    <w:name w:val="Block Text"/>
    <w:basedOn w:val="Normal"/>
    <w:rsid w:val="00460D1E"/>
    <w:pPr>
      <w:tabs>
        <w:tab w:val="left" w:pos="5670"/>
      </w:tabs>
      <w:suppressAutoHyphens w:val="0"/>
      <w:ind w:left="5664" w:right="-568"/>
    </w:pPr>
    <w:rPr>
      <w:rFonts w:ascii="Arial" w:hAnsi="Arial"/>
      <w:sz w:val="18"/>
      <w:lang w:val="pt-BR" w:eastAsia="pt-BR"/>
    </w:rPr>
  </w:style>
  <w:style w:type="paragraph" w:styleId="SemEspaamento">
    <w:name w:val="No Spacing"/>
    <w:uiPriority w:val="1"/>
    <w:qFormat/>
    <w:rsid w:val="00EF3A4B"/>
    <w:rPr>
      <w:sz w:val="24"/>
      <w:szCs w:val="24"/>
    </w:rPr>
  </w:style>
  <w:style w:type="paragraph" w:customStyle="1" w:styleId="western">
    <w:name w:val="western"/>
    <w:basedOn w:val="Normal"/>
    <w:rsid w:val="00FE7FE5"/>
    <w:pPr>
      <w:spacing w:before="280" w:after="119" w:line="276" w:lineRule="auto"/>
    </w:pPr>
    <w:rPr>
      <w:rFonts w:ascii="Cambria" w:hAnsi="Cambria" w:cs="Calibri"/>
      <w:sz w:val="22"/>
      <w:szCs w:val="22"/>
      <w:lang w:val="en-US" w:bidi="en-US"/>
    </w:rPr>
  </w:style>
  <w:style w:type="paragraph" w:customStyle="1" w:styleId="2">
    <w:name w:val="2"/>
    <w:basedOn w:val="Normal"/>
    <w:next w:val="TextosemFormatao"/>
    <w:rsid w:val="00B60D5F"/>
    <w:pPr>
      <w:suppressAutoHyphens w:val="0"/>
    </w:pPr>
    <w:rPr>
      <w:rFonts w:ascii="Courier New" w:hAnsi="Courier New"/>
      <w:lang w:val="pt-BR" w:eastAsia="pt-BR"/>
    </w:rPr>
  </w:style>
  <w:style w:type="character" w:customStyle="1" w:styleId="Recuodecorpodetexto3Char1">
    <w:name w:val="Recuo de corpo de texto 3 Char1"/>
    <w:rsid w:val="00953A24"/>
    <w:rPr>
      <w:sz w:val="16"/>
      <w:szCs w:val="16"/>
    </w:rPr>
  </w:style>
  <w:style w:type="character" w:customStyle="1" w:styleId="SubttuloChar">
    <w:name w:val="Subtítulo Char"/>
    <w:link w:val="Subttulo"/>
    <w:uiPriority w:val="11"/>
    <w:rsid w:val="007935D3"/>
    <w:rPr>
      <w:rFonts w:ascii="Arial" w:eastAsia="Arial Unicode MS" w:hAnsi="Arial" w:cs="Tahoma"/>
      <w:i/>
      <w:iCs/>
      <w:sz w:val="28"/>
      <w:szCs w:val="28"/>
      <w:lang w:val="pt-PT" w:eastAsia="ar-SA"/>
    </w:rPr>
  </w:style>
  <w:style w:type="paragraph" w:customStyle="1" w:styleId="Corpodetexto25">
    <w:name w:val="Corpo de texto 25"/>
    <w:basedOn w:val="Normal"/>
    <w:rsid w:val="007935D3"/>
    <w:pPr>
      <w:suppressAutoHyphens w:val="0"/>
      <w:ind w:left="2880"/>
      <w:jc w:val="both"/>
    </w:pPr>
    <w:rPr>
      <w:b/>
      <w:sz w:val="28"/>
      <w:u w:val="single"/>
      <w:lang w:val="pt-BR" w:eastAsia="pt-BR"/>
    </w:rPr>
  </w:style>
  <w:style w:type="paragraph" w:customStyle="1" w:styleId="Ttulodetabela">
    <w:name w:val="Título de tabela"/>
    <w:basedOn w:val="Normal"/>
    <w:rsid w:val="007935D3"/>
    <w:pPr>
      <w:widowControl w:val="0"/>
      <w:spacing w:after="120"/>
      <w:jc w:val="center"/>
    </w:pPr>
    <w:rPr>
      <w:b/>
      <w:i/>
      <w:sz w:val="24"/>
      <w:lang w:eastAsia="pt-BR"/>
    </w:rPr>
  </w:style>
  <w:style w:type="character" w:customStyle="1" w:styleId="DMAE-TextoChar">
    <w:name w:val="DMAE-Texto Char"/>
    <w:rsid w:val="007935D3"/>
    <w:rPr>
      <w:rFonts w:ascii="Arial" w:hAnsi="Arial"/>
      <w:sz w:val="24"/>
      <w:lang w:val="pt-BR" w:eastAsia="ar-SA" w:bidi="ar-SA"/>
    </w:rPr>
  </w:style>
  <w:style w:type="paragraph" w:customStyle="1" w:styleId="DMAE-Travesso3">
    <w:name w:val="DMAE-Travessão 3"/>
    <w:basedOn w:val="Normal"/>
    <w:rsid w:val="007935D3"/>
    <w:pPr>
      <w:tabs>
        <w:tab w:val="right" w:leader="dot" w:pos="9639"/>
      </w:tabs>
      <w:spacing w:before="120" w:after="120" w:line="320" w:lineRule="exact"/>
      <w:ind w:left="-6120"/>
      <w:jc w:val="both"/>
    </w:pPr>
    <w:rPr>
      <w:rFonts w:ascii="Arial" w:hAnsi="Arial" w:cs="Arial"/>
      <w:lang w:val="pt-BR"/>
    </w:rPr>
  </w:style>
  <w:style w:type="paragraph" w:customStyle="1" w:styleId="WW-Ttulo">
    <w:name w:val="WW-Título"/>
    <w:basedOn w:val="Normal"/>
    <w:next w:val="Subttulo"/>
    <w:rsid w:val="007935D3"/>
    <w:pPr>
      <w:jc w:val="center"/>
    </w:pPr>
    <w:rPr>
      <w:rFonts w:ascii="Arial" w:hAnsi="Arial" w:cs="Calibri"/>
      <w:b/>
      <w:sz w:val="22"/>
    </w:rPr>
  </w:style>
  <w:style w:type="paragraph" w:customStyle="1" w:styleId="WW-Corpodetexto3">
    <w:name w:val="WW-Corpo de texto 3"/>
    <w:basedOn w:val="Normal"/>
    <w:rsid w:val="004E0CAB"/>
    <w:pPr>
      <w:widowControl w:val="0"/>
      <w:autoSpaceDN w:val="0"/>
      <w:jc w:val="both"/>
    </w:pPr>
    <w:rPr>
      <w:rFonts w:ascii="Arial Narrow" w:hAnsi="Arial Narrow"/>
      <w:i/>
      <w:color w:val="000000"/>
      <w:sz w:val="24"/>
      <w:lang w:val="pt-BR" w:eastAsia="pt-BR"/>
    </w:rPr>
  </w:style>
  <w:style w:type="paragraph" w:customStyle="1" w:styleId="Default">
    <w:name w:val="Default"/>
    <w:rsid w:val="004E0CAB"/>
    <w:pPr>
      <w:autoSpaceDE w:val="0"/>
      <w:autoSpaceDN w:val="0"/>
      <w:adjustRightInd w:val="0"/>
    </w:pPr>
    <w:rPr>
      <w:rFonts w:eastAsia="Calibri"/>
      <w:color w:val="000000"/>
      <w:sz w:val="24"/>
      <w:szCs w:val="24"/>
      <w:lang w:eastAsia="en-US"/>
    </w:rPr>
  </w:style>
  <w:style w:type="paragraph" w:styleId="Numerada2">
    <w:name w:val="List Number 2"/>
    <w:basedOn w:val="Normal"/>
    <w:rsid w:val="00D93940"/>
    <w:pPr>
      <w:numPr>
        <w:numId w:val="2"/>
      </w:numPr>
      <w:tabs>
        <w:tab w:val="clear" w:pos="644"/>
        <w:tab w:val="left" w:pos="851"/>
      </w:tabs>
      <w:suppressAutoHyphens w:val="0"/>
      <w:spacing w:before="60" w:after="60" w:line="360" w:lineRule="auto"/>
      <w:ind w:left="851" w:hanging="567"/>
      <w:jc w:val="both"/>
    </w:pPr>
    <w:rPr>
      <w:sz w:val="24"/>
      <w:szCs w:val="24"/>
      <w:lang w:val="pt-BR" w:eastAsia="pt-BR"/>
    </w:rPr>
  </w:style>
  <w:style w:type="numbering" w:customStyle="1" w:styleId="Semlista1">
    <w:name w:val="Sem lista1"/>
    <w:next w:val="Semlista"/>
    <w:uiPriority w:val="99"/>
    <w:semiHidden/>
    <w:unhideWhenUsed/>
    <w:rsid w:val="00F94A24"/>
  </w:style>
  <w:style w:type="character" w:styleId="HiperlinkVisitado">
    <w:name w:val="FollowedHyperlink"/>
    <w:uiPriority w:val="99"/>
    <w:semiHidden/>
    <w:unhideWhenUsed/>
    <w:rsid w:val="00F94A24"/>
    <w:rPr>
      <w:color w:val="800080"/>
      <w:u w:val="single"/>
    </w:rPr>
  </w:style>
  <w:style w:type="paragraph" w:customStyle="1" w:styleId="msonormal0">
    <w:name w:val="msonormal"/>
    <w:basedOn w:val="Normal"/>
    <w:rsid w:val="00F94A24"/>
    <w:pPr>
      <w:suppressAutoHyphens w:val="0"/>
      <w:spacing w:before="100" w:beforeAutospacing="1" w:after="100" w:afterAutospacing="1"/>
    </w:pPr>
    <w:rPr>
      <w:sz w:val="24"/>
      <w:szCs w:val="24"/>
      <w:lang w:val="pt-BR" w:eastAsia="pt-BR"/>
    </w:rPr>
  </w:style>
  <w:style w:type="paragraph" w:styleId="Legenda">
    <w:name w:val="caption"/>
    <w:basedOn w:val="Normal"/>
    <w:next w:val="Normal"/>
    <w:semiHidden/>
    <w:unhideWhenUsed/>
    <w:qFormat/>
    <w:rsid w:val="00F94A24"/>
    <w:pPr>
      <w:tabs>
        <w:tab w:val="left" w:pos="1792"/>
      </w:tabs>
      <w:suppressAutoHyphens w:val="0"/>
      <w:spacing w:before="60" w:after="60" w:line="280" w:lineRule="atLeast"/>
      <w:jc w:val="both"/>
    </w:pPr>
    <w:rPr>
      <w:rFonts w:ascii="Arial" w:hAnsi="Arial"/>
      <w:b/>
      <w:color w:val="000000"/>
      <w:sz w:val="18"/>
      <w:lang w:val="pt-BR" w:eastAsia="pt-BR"/>
    </w:rPr>
  </w:style>
  <w:style w:type="paragraph" w:styleId="Lista2">
    <w:name w:val="List 2"/>
    <w:basedOn w:val="Normal"/>
    <w:semiHidden/>
    <w:unhideWhenUsed/>
    <w:rsid w:val="00F94A24"/>
    <w:pPr>
      <w:suppressAutoHyphens w:val="0"/>
      <w:ind w:left="566" w:hanging="283"/>
    </w:pPr>
    <w:rPr>
      <w:lang w:val="pt-BR" w:eastAsia="pt-BR"/>
    </w:rPr>
  </w:style>
  <w:style w:type="character" w:customStyle="1" w:styleId="TtuloChar1">
    <w:name w:val="Título Char1"/>
    <w:aliases w:val="Char Char1"/>
    <w:uiPriority w:val="10"/>
    <w:rsid w:val="00F94A24"/>
    <w:rPr>
      <w:rFonts w:ascii="Calibri Light" w:eastAsia="Times New Roman" w:hAnsi="Calibri Light" w:cs="Times New Roman"/>
      <w:spacing w:val="-10"/>
      <w:kern w:val="28"/>
      <w:sz w:val="56"/>
      <w:szCs w:val="56"/>
    </w:rPr>
  </w:style>
  <w:style w:type="paragraph" w:styleId="Listadecontinuao2">
    <w:name w:val="List Continue 2"/>
    <w:basedOn w:val="Normal"/>
    <w:semiHidden/>
    <w:unhideWhenUsed/>
    <w:rsid w:val="00F94A24"/>
    <w:pPr>
      <w:suppressAutoHyphens w:val="0"/>
      <w:spacing w:after="120"/>
      <w:ind w:left="566"/>
    </w:pPr>
    <w:rPr>
      <w:rFonts w:ascii="Arial" w:hAnsi="Arial"/>
      <w:sz w:val="22"/>
      <w:lang w:val="pt-BR" w:eastAsia="pt-BR"/>
    </w:rPr>
  </w:style>
  <w:style w:type="character" w:customStyle="1" w:styleId="TextosemFormataoChar2">
    <w:name w:val="Texto sem Formatação Char2"/>
    <w:aliases w:val="Texto simples Char2"/>
    <w:semiHidden/>
    <w:rsid w:val="00F94A24"/>
    <w:rPr>
      <w:rFonts w:ascii="Consolas" w:hAnsi="Consolas"/>
      <w:sz w:val="21"/>
      <w:szCs w:val="21"/>
    </w:rPr>
  </w:style>
  <w:style w:type="paragraph" w:customStyle="1" w:styleId="xl47">
    <w:name w:val="xl47"/>
    <w:basedOn w:val="Normal"/>
    <w:rsid w:val="00F94A24"/>
    <w:pPr>
      <w:suppressAutoHyphens w:val="0"/>
      <w:spacing w:before="100" w:beforeAutospacing="1" w:after="100" w:afterAutospacing="1"/>
      <w:jc w:val="center"/>
    </w:pPr>
    <w:rPr>
      <w:rFonts w:ascii="Arial" w:hAnsi="Arial" w:cs="Arial"/>
      <w:b/>
      <w:bCs/>
      <w:sz w:val="24"/>
      <w:szCs w:val="24"/>
      <w:lang w:val="pt-BR" w:eastAsia="pt-BR"/>
    </w:rPr>
  </w:style>
  <w:style w:type="paragraph" w:customStyle="1" w:styleId="Textoembloco1">
    <w:name w:val="Texto em bloco1"/>
    <w:basedOn w:val="Normal"/>
    <w:rsid w:val="00F94A24"/>
    <w:pPr>
      <w:suppressAutoHyphens w:val="0"/>
      <w:ind w:left="2124" w:right="-57" w:firstLine="708"/>
      <w:jc w:val="both"/>
    </w:pPr>
    <w:rPr>
      <w:sz w:val="28"/>
      <w:lang w:val="pt-BR" w:eastAsia="pt-BR"/>
    </w:rPr>
  </w:style>
  <w:style w:type="paragraph" w:customStyle="1" w:styleId="Blockquote">
    <w:name w:val="Blockquote"/>
    <w:basedOn w:val="Normal"/>
    <w:rsid w:val="00F94A24"/>
    <w:pPr>
      <w:suppressAutoHyphens w:val="0"/>
      <w:snapToGrid w:val="0"/>
      <w:spacing w:before="100" w:after="100"/>
      <w:ind w:left="360" w:right="360"/>
    </w:pPr>
    <w:rPr>
      <w:sz w:val="24"/>
      <w:lang w:val="pt-BR" w:eastAsia="pt-BR"/>
    </w:rPr>
  </w:style>
  <w:style w:type="paragraph" w:customStyle="1" w:styleId="xl34">
    <w:name w:val="xl34"/>
    <w:basedOn w:val="Normal"/>
    <w:rsid w:val="00F94A24"/>
    <w:pPr>
      <w:pBdr>
        <w:left w:val="single" w:sz="4" w:space="0" w:color="auto"/>
      </w:pBdr>
      <w:suppressAutoHyphens w:val="0"/>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0">
    <w:name w:val="xl40"/>
    <w:basedOn w:val="Normal"/>
    <w:rsid w:val="00F94A24"/>
    <w:pPr>
      <w:pBdr>
        <w:left w:val="single" w:sz="4" w:space="0" w:color="auto"/>
      </w:pBdr>
      <w:suppressAutoHyphens w:val="0"/>
      <w:spacing w:before="100" w:beforeAutospacing="1" w:after="100" w:afterAutospacing="1"/>
      <w:jc w:val="center"/>
    </w:pPr>
    <w:rPr>
      <w:rFonts w:ascii="Arial" w:eastAsia="Arial Unicode MS" w:hAnsi="Arial" w:cs="Arial"/>
      <w:sz w:val="16"/>
      <w:szCs w:val="16"/>
      <w:lang w:val="pt-BR" w:eastAsia="pt-BR"/>
    </w:rPr>
  </w:style>
  <w:style w:type="paragraph" w:customStyle="1" w:styleId="xl143">
    <w:name w:val="xl143"/>
    <w:basedOn w:val="Normal"/>
    <w:rsid w:val="00F94A24"/>
    <w:pPr>
      <w:pBdr>
        <w:left w:val="single" w:sz="4" w:space="0" w:color="auto"/>
      </w:pBdr>
      <w:suppressAutoHyphens w:val="0"/>
      <w:spacing w:before="100" w:beforeAutospacing="1" w:after="100" w:afterAutospacing="1"/>
      <w:jc w:val="center"/>
    </w:pPr>
    <w:rPr>
      <w:rFonts w:ascii="Arial" w:eastAsia="Arial Unicode MS" w:hAnsi="Arial" w:cs="Arial"/>
      <w:sz w:val="18"/>
      <w:szCs w:val="18"/>
      <w:lang w:val="pt-BR" w:eastAsia="pt-BR"/>
    </w:rPr>
  </w:style>
  <w:style w:type="paragraph" w:customStyle="1" w:styleId="xl24">
    <w:name w:val="xl24"/>
    <w:basedOn w:val="Normal"/>
    <w:rsid w:val="00F94A24"/>
    <w:pPr>
      <w:shd w:val="clear" w:color="auto" w:fill="FFFFFF"/>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25">
    <w:name w:val="xl25"/>
    <w:basedOn w:val="Normal"/>
    <w:rsid w:val="00F94A24"/>
    <w:pPr>
      <w:shd w:val="clear" w:color="auto" w:fill="FFFFFF"/>
      <w:suppressAutoHyphens w:val="0"/>
      <w:spacing w:before="100" w:beforeAutospacing="1" w:after="100" w:afterAutospacing="1"/>
      <w:jc w:val="center"/>
    </w:pPr>
    <w:rPr>
      <w:rFonts w:ascii="Arial Unicode MS" w:eastAsia="Arial Unicode MS" w:hAnsi="Arial Unicode MS" w:cs="Tahoma"/>
      <w:sz w:val="24"/>
      <w:szCs w:val="24"/>
      <w:lang w:val="pt-BR" w:eastAsia="pt-BR"/>
    </w:rPr>
  </w:style>
  <w:style w:type="paragraph" w:customStyle="1" w:styleId="xl26">
    <w:name w:val="xl26"/>
    <w:basedOn w:val="Normal"/>
    <w:rsid w:val="00F94A24"/>
    <w:pPr>
      <w:pBdr>
        <w:left w:val="single" w:sz="8"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27">
    <w:name w:val="xl27"/>
    <w:basedOn w:val="Normal"/>
    <w:rsid w:val="00F94A24"/>
    <w:pPr>
      <w:suppressAutoHyphens w:val="0"/>
      <w:spacing w:before="100" w:beforeAutospacing="1" w:after="100" w:afterAutospacing="1"/>
    </w:pPr>
    <w:rPr>
      <w:rFonts w:ascii="Arial" w:eastAsia="Arial Unicode MS" w:hAnsi="Arial" w:cs="Arial"/>
      <w:sz w:val="24"/>
      <w:szCs w:val="24"/>
      <w:lang w:val="pt-BR" w:eastAsia="pt-BR"/>
    </w:rPr>
  </w:style>
  <w:style w:type="paragraph" w:customStyle="1" w:styleId="xl28">
    <w:name w:val="xl28"/>
    <w:basedOn w:val="Normal"/>
    <w:rsid w:val="00F94A24"/>
    <w:pPr>
      <w:suppressAutoHyphens w:val="0"/>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29">
    <w:name w:val="xl29"/>
    <w:basedOn w:val="Normal"/>
    <w:rsid w:val="00F94A24"/>
    <w:pPr>
      <w:pBdr>
        <w:bottom w:val="single" w:sz="4" w:space="0" w:color="auto"/>
        <w:right w:val="single" w:sz="8" w:space="0" w:color="auto"/>
      </w:pBdr>
      <w:suppressAutoHyphens w:val="0"/>
      <w:spacing w:before="100" w:beforeAutospacing="1" w:after="100" w:afterAutospacing="1"/>
    </w:pPr>
    <w:rPr>
      <w:rFonts w:ascii="Arial" w:eastAsia="Arial Unicode MS" w:hAnsi="Arial" w:cs="Arial"/>
      <w:sz w:val="24"/>
      <w:szCs w:val="24"/>
      <w:lang w:val="pt-BR" w:eastAsia="pt-BR"/>
    </w:rPr>
  </w:style>
  <w:style w:type="paragraph" w:customStyle="1" w:styleId="xl30">
    <w:name w:val="xl30"/>
    <w:basedOn w:val="Normal"/>
    <w:rsid w:val="00F94A24"/>
    <w:pPr>
      <w:pBdr>
        <w:top w:val="single" w:sz="4" w:space="0" w:color="auto"/>
        <w:left w:val="single" w:sz="8" w:space="0" w:color="auto"/>
      </w:pBdr>
      <w:suppressAutoHyphens w:val="0"/>
      <w:spacing w:before="100" w:beforeAutospacing="1" w:after="100" w:afterAutospacing="1"/>
    </w:pPr>
    <w:rPr>
      <w:rFonts w:ascii="Arial" w:eastAsia="Arial Unicode MS" w:hAnsi="Arial" w:cs="Arial"/>
      <w:sz w:val="16"/>
      <w:szCs w:val="16"/>
      <w:lang w:val="pt-BR" w:eastAsia="pt-BR"/>
    </w:rPr>
  </w:style>
  <w:style w:type="paragraph" w:customStyle="1" w:styleId="xl31">
    <w:name w:val="xl31"/>
    <w:basedOn w:val="Normal"/>
    <w:rsid w:val="00F94A24"/>
    <w:pPr>
      <w:pBdr>
        <w:top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32">
    <w:name w:val="xl32"/>
    <w:basedOn w:val="Normal"/>
    <w:rsid w:val="00F94A24"/>
    <w:pPr>
      <w:pBdr>
        <w:top w:val="single" w:sz="4" w:space="0" w:color="auto"/>
      </w:pBdr>
      <w:suppressAutoHyphens w:val="0"/>
      <w:spacing w:before="100" w:beforeAutospacing="1" w:after="100" w:afterAutospacing="1"/>
    </w:pPr>
    <w:rPr>
      <w:rFonts w:ascii="Arial" w:eastAsia="Arial Unicode MS" w:hAnsi="Arial" w:cs="Arial"/>
      <w:sz w:val="16"/>
      <w:szCs w:val="16"/>
      <w:lang w:val="pt-BR" w:eastAsia="pt-BR"/>
    </w:rPr>
  </w:style>
  <w:style w:type="paragraph" w:customStyle="1" w:styleId="xl33">
    <w:name w:val="xl33"/>
    <w:basedOn w:val="Normal"/>
    <w:rsid w:val="00F94A24"/>
    <w:pPr>
      <w:pBdr>
        <w:top w:val="single" w:sz="4" w:space="0" w:color="auto"/>
        <w:right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35">
    <w:name w:val="xl35"/>
    <w:basedOn w:val="Normal"/>
    <w:rsid w:val="00F94A24"/>
    <w:pPr>
      <w:pBdr>
        <w:top w:val="single" w:sz="4" w:space="0" w:color="auto"/>
        <w:right w:val="single" w:sz="8" w:space="0" w:color="auto"/>
      </w:pBdr>
      <w:suppressAutoHyphens w:val="0"/>
      <w:spacing w:before="100" w:beforeAutospacing="1" w:after="100" w:afterAutospacing="1"/>
    </w:pPr>
    <w:rPr>
      <w:rFonts w:ascii="Arial" w:eastAsia="Arial Unicode MS" w:hAnsi="Arial" w:cs="Arial"/>
      <w:sz w:val="16"/>
      <w:szCs w:val="16"/>
      <w:lang w:val="pt-BR" w:eastAsia="pt-BR"/>
    </w:rPr>
  </w:style>
  <w:style w:type="paragraph" w:customStyle="1" w:styleId="xl36">
    <w:name w:val="xl36"/>
    <w:basedOn w:val="Normal"/>
    <w:rsid w:val="00F94A24"/>
    <w:pPr>
      <w:pBdr>
        <w:left w:val="single" w:sz="8" w:space="0" w:color="auto"/>
        <w:bottom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37">
    <w:name w:val="xl37"/>
    <w:basedOn w:val="Normal"/>
    <w:rsid w:val="00F94A24"/>
    <w:pPr>
      <w:pBdr>
        <w:bottom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38">
    <w:name w:val="xl38"/>
    <w:basedOn w:val="Normal"/>
    <w:rsid w:val="00F94A24"/>
    <w:pPr>
      <w:pBdr>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39">
    <w:name w:val="xl39"/>
    <w:basedOn w:val="Normal"/>
    <w:rsid w:val="00F94A24"/>
    <w:pPr>
      <w:pBdr>
        <w:left w:val="single" w:sz="4" w:space="0" w:color="auto"/>
        <w:bottom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41">
    <w:name w:val="xl41"/>
    <w:basedOn w:val="Normal"/>
    <w:rsid w:val="00F94A24"/>
    <w:pPr>
      <w:pBdr>
        <w:left w:val="single" w:sz="4" w:space="0" w:color="auto"/>
      </w:pBdr>
      <w:suppressAutoHyphens w:val="0"/>
      <w:spacing w:before="100" w:beforeAutospacing="1" w:after="100" w:afterAutospacing="1"/>
    </w:pPr>
    <w:rPr>
      <w:rFonts w:ascii="Arial" w:eastAsia="Arial Unicode MS" w:hAnsi="Arial" w:cs="Arial"/>
      <w:sz w:val="16"/>
      <w:szCs w:val="16"/>
      <w:lang w:val="pt-BR" w:eastAsia="pt-BR"/>
    </w:rPr>
  </w:style>
  <w:style w:type="paragraph" w:customStyle="1" w:styleId="xl42">
    <w:name w:val="xl42"/>
    <w:basedOn w:val="Normal"/>
    <w:rsid w:val="00F94A24"/>
    <w:pPr>
      <w:pBdr>
        <w:top w:val="single" w:sz="4" w:space="0" w:color="auto"/>
        <w:right w:val="single" w:sz="8"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43">
    <w:name w:val="xl43"/>
    <w:basedOn w:val="Normal"/>
    <w:rsid w:val="00F94A24"/>
    <w:pPr>
      <w:pBdr>
        <w:right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44">
    <w:name w:val="xl44"/>
    <w:basedOn w:val="Normal"/>
    <w:rsid w:val="00F94A24"/>
    <w:pPr>
      <w:pBdr>
        <w:left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45">
    <w:name w:val="xl45"/>
    <w:basedOn w:val="Normal"/>
    <w:rsid w:val="00F94A24"/>
    <w:pPr>
      <w:pBdr>
        <w:right w:val="single" w:sz="8"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46">
    <w:name w:val="xl46"/>
    <w:basedOn w:val="Normal"/>
    <w:rsid w:val="00F94A24"/>
    <w:pPr>
      <w:pBdr>
        <w:left w:val="single" w:sz="8" w:space="0" w:color="auto"/>
      </w:pBdr>
      <w:suppressAutoHyphens w:val="0"/>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8">
    <w:name w:val="xl48"/>
    <w:basedOn w:val="Normal"/>
    <w:rsid w:val="00F94A24"/>
    <w:pPr>
      <w:pBdr>
        <w:left w:val="single" w:sz="4" w:space="0" w:color="auto"/>
      </w:pBdr>
      <w:suppressAutoHyphens w:val="0"/>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9">
    <w:name w:val="xl49"/>
    <w:basedOn w:val="Normal"/>
    <w:rsid w:val="00F94A24"/>
    <w:pPr>
      <w:pBdr>
        <w:top w:val="single" w:sz="8" w:space="0" w:color="auto"/>
      </w:pBdr>
      <w:suppressAutoHyphens w:val="0"/>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50">
    <w:name w:val="xl50"/>
    <w:basedOn w:val="Normal"/>
    <w:rsid w:val="00F94A24"/>
    <w:pPr>
      <w:pBdr>
        <w:right w:val="single" w:sz="8" w:space="0" w:color="auto"/>
      </w:pBdr>
      <w:suppressAutoHyphens w:val="0"/>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51">
    <w:name w:val="xl51"/>
    <w:basedOn w:val="Normal"/>
    <w:rsid w:val="00F94A24"/>
    <w:pPr>
      <w:pBdr>
        <w:left w:val="single" w:sz="8" w:space="0" w:color="auto"/>
      </w:pBdr>
      <w:suppressAutoHyphens w:val="0"/>
      <w:spacing w:before="100" w:beforeAutospacing="1" w:after="100" w:afterAutospacing="1"/>
    </w:pPr>
    <w:rPr>
      <w:rFonts w:ascii="Arial" w:eastAsia="Arial Unicode MS" w:hAnsi="Arial" w:cs="Arial"/>
      <w:b/>
      <w:bCs/>
      <w:sz w:val="18"/>
      <w:szCs w:val="18"/>
      <w:lang w:val="pt-BR" w:eastAsia="pt-BR"/>
    </w:rPr>
  </w:style>
  <w:style w:type="paragraph" w:customStyle="1" w:styleId="xl53">
    <w:name w:val="xl53"/>
    <w:basedOn w:val="Normal"/>
    <w:rsid w:val="00F94A24"/>
    <w:pPr>
      <w:pBdr>
        <w:top w:val="single" w:sz="4" w:space="0" w:color="auto"/>
        <w:left w:val="single" w:sz="8"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54">
    <w:name w:val="xl54"/>
    <w:basedOn w:val="Normal"/>
    <w:rsid w:val="00F94A24"/>
    <w:pPr>
      <w:pBdr>
        <w:top w:val="single" w:sz="4" w:space="0" w:color="auto"/>
      </w:pBdr>
      <w:suppressAutoHyphens w:val="0"/>
      <w:spacing w:before="100" w:beforeAutospacing="1" w:after="100" w:afterAutospacing="1"/>
    </w:pPr>
    <w:rPr>
      <w:rFonts w:ascii="Arial" w:eastAsia="Arial Unicode MS" w:hAnsi="Arial" w:cs="Arial"/>
      <w:sz w:val="16"/>
      <w:szCs w:val="16"/>
      <w:lang w:val="pt-BR" w:eastAsia="pt-BR"/>
    </w:rPr>
  </w:style>
  <w:style w:type="paragraph" w:customStyle="1" w:styleId="xl55">
    <w:name w:val="xl55"/>
    <w:basedOn w:val="Normal"/>
    <w:rsid w:val="00F94A24"/>
    <w:pPr>
      <w:pBdr>
        <w:top w:val="single" w:sz="4" w:space="0" w:color="auto"/>
      </w:pBdr>
      <w:suppressAutoHyphens w:val="0"/>
      <w:spacing w:before="100" w:beforeAutospacing="1" w:after="100" w:afterAutospacing="1"/>
      <w:jc w:val="right"/>
    </w:pPr>
    <w:rPr>
      <w:rFonts w:ascii="Arial Unicode MS" w:eastAsia="Arial Unicode MS" w:hAnsi="Arial Unicode MS" w:cs="Tahoma"/>
      <w:sz w:val="24"/>
      <w:szCs w:val="24"/>
      <w:lang w:val="pt-BR" w:eastAsia="pt-BR"/>
    </w:rPr>
  </w:style>
  <w:style w:type="paragraph" w:customStyle="1" w:styleId="xl56">
    <w:name w:val="xl56"/>
    <w:basedOn w:val="Normal"/>
    <w:rsid w:val="00F94A24"/>
    <w:pPr>
      <w:pBdr>
        <w:top w:val="single" w:sz="4" w:space="0" w:color="auto"/>
        <w:left w:val="single" w:sz="4" w:space="0" w:color="auto"/>
      </w:pBdr>
      <w:suppressAutoHyphens w:val="0"/>
      <w:spacing w:before="100" w:beforeAutospacing="1" w:after="100" w:afterAutospacing="1"/>
      <w:jc w:val="center"/>
    </w:pPr>
    <w:rPr>
      <w:rFonts w:ascii="Arial" w:eastAsia="Arial Unicode MS" w:hAnsi="Arial" w:cs="Arial"/>
      <w:sz w:val="16"/>
      <w:szCs w:val="16"/>
      <w:lang w:val="pt-BR" w:eastAsia="pt-BR"/>
    </w:rPr>
  </w:style>
  <w:style w:type="paragraph" w:customStyle="1" w:styleId="xl57">
    <w:name w:val="xl57"/>
    <w:basedOn w:val="Normal"/>
    <w:rsid w:val="00F94A24"/>
    <w:pPr>
      <w:pBdr>
        <w:top w:val="single" w:sz="4" w:space="0" w:color="auto"/>
        <w:right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58">
    <w:name w:val="xl58"/>
    <w:basedOn w:val="Normal"/>
    <w:rsid w:val="00F94A24"/>
    <w:pPr>
      <w:pBdr>
        <w:top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59">
    <w:name w:val="xl59"/>
    <w:basedOn w:val="Normal"/>
    <w:rsid w:val="00F94A24"/>
    <w:pPr>
      <w:pBdr>
        <w:top w:val="single" w:sz="4" w:space="0" w:color="auto"/>
        <w:bottom w:val="single" w:sz="4" w:space="0" w:color="auto"/>
        <w:right w:val="single" w:sz="8"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60">
    <w:name w:val="xl60"/>
    <w:basedOn w:val="Normal"/>
    <w:rsid w:val="00F94A24"/>
    <w:pPr>
      <w:pBdr>
        <w:top w:val="single" w:sz="4" w:space="0" w:color="auto"/>
        <w:left w:val="single" w:sz="8"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61">
    <w:name w:val="xl61"/>
    <w:basedOn w:val="Normal"/>
    <w:rsid w:val="00F94A24"/>
    <w:pPr>
      <w:pBdr>
        <w:top w:val="single" w:sz="4" w:space="0" w:color="auto"/>
      </w:pBdr>
      <w:suppressAutoHyphens w:val="0"/>
      <w:spacing w:before="100" w:beforeAutospacing="1" w:after="100" w:afterAutospacing="1"/>
    </w:pPr>
    <w:rPr>
      <w:rFonts w:ascii="Arial" w:eastAsia="Arial Unicode MS" w:hAnsi="Arial" w:cs="Arial"/>
      <w:sz w:val="16"/>
      <w:szCs w:val="16"/>
      <w:lang w:val="pt-BR" w:eastAsia="pt-BR"/>
    </w:rPr>
  </w:style>
  <w:style w:type="paragraph" w:customStyle="1" w:styleId="xl62">
    <w:name w:val="xl62"/>
    <w:basedOn w:val="Normal"/>
    <w:rsid w:val="00F94A24"/>
    <w:pPr>
      <w:pBdr>
        <w:top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63">
    <w:name w:val="xl63"/>
    <w:basedOn w:val="Normal"/>
    <w:rsid w:val="00F94A24"/>
    <w:pPr>
      <w:pBdr>
        <w:top w:val="single" w:sz="4" w:space="0" w:color="auto"/>
        <w:right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64">
    <w:name w:val="xl64"/>
    <w:basedOn w:val="Normal"/>
    <w:rsid w:val="00F94A24"/>
    <w:pPr>
      <w:pBdr>
        <w:top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65">
    <w:name w:val="xl65"/>
    <w:basedOn w:val="Normal"/>
    <w:rsid w:val="00F94A24"/>
    <w:pPr>
      <w:pBdr>
        <w:top w:val="single" w:sz="4" w:space="0" w:color="auto"/>
        <w:right w:val="single" w:sz="8"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66">
    <w:name w:val="xl66"/>
    <w:basedOn w:val="Normal"/>
    <w:rsid w:val="00F94A24"/>
    <w:pPr>
      <w:pBdr>
        <w:left w:val="single" w:sz="8" w:space="0" w:color="auto"/>
        <w:bottom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67">
    <w:name w:val="xl67"/>
    <w:basedOn w:val="Normal"/>
    <w:rsid w:val="00F94A24"/>
    <w:pPr>
      <w:pBdr>
        <w:bottom w:val="single" w:sz="4" w:space="0" w:color="auto"/>
      </w:pBdr>
      <w:suppressAutoHyphens w:val="0"/>
      <w:spacing w:before="100" w:beforeAutospacing="1" w:after="100" w:afterAutospacing="1"/>
    </w:pPr>
    <w:rPr>
      <w:rFonts w:ascii="Arial" w:eastAsia="Arial Unicode MS" w:hAnsi="Arial" w:cs="Arial"/>
      <w:sz w:val="16"/>
      <w:szCs w:val="16"/>
      <w:lang w:val="pt-BR" w:eastAsia="pt-BR"/>
    </w:rPr>
  </w:style>
  <w:style w:type="paragraph" w:customStyle="1" w:styleId="xl68">
    <w:name w:val="xl68"/>
    <w:basedOn w:val="Normal"/>
    <w:rsid w:val="00F94A24"/>
    <w:pPr>
      <w:pBdr>
        <w:bottom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69">
    <w:name w:val="xl69"/>
    <w:basedOn w:val="Normal"/>
    <w:rsid w:val="00F94A24"/>
    <w:pPr>
      <w:pBdr>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70">
    <w:name w:val="xl70"/>
    <w:basedOn w:val="Normal"/>
    <w:rsid w:val="00F94A24"/>
    <w:pPr>
      <w:pBdr>
        <w:bottom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71">
    <w:name w:val="xl71"/>
    <w:basedOn w:val="Normal"/>
    <w:rsid w:val="00F94A24"/>
    <w:pPr>
      <w:pBdr>
        <w:bottom w:val="single" w:sz="4" w:space="0" w:color="auto"/>
        <w:right w:val="single" w:sz="8"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72">
    <w:name w:val="xl72"/>
    <w:basedOn w:val="Normal"/>
    <w:rsid w:val="00F94A24"/>
    <w:pPr>
      <w:pBdr>
        <w:top w:val="single" w:sz="4" w:space="0" w:color="auto"/>
        <w:left w:val="single" w:sz="8" w:space="0" w:color="auto"/>
        <w:bottom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73">
    <w:name w:val="xl73"/>
    <w:basedOn w:val="Normal"/>
    <w:rsid w:val="00F94A24"/>
    <w:pPr>
      <w:pBdr>
        <w:top w:val="single" w:sz="4" w:space="0" w:color="auto"/>
        <w:bottom w:val="single" w:sz="4" w:space="0" w:color="auto"/>
      </w:pBdr>
      <w:suppressAutoHyphens w:val="0"/>
      <w:spacing w:before="100" w:beforeAutospacing="1" w:after="100" w:afterAutospacing="1"/>
    </w:pPr>
    <w:rPr>
      <w:rFonts w:ascii="Arial" w:eastAsia="Arial Unicode MS" w:hAnsi="Arial" w:cs="Arial"/>
      <w:sz w:val="16"/>
      <w:szCs w:val="16"/>
      <w:lang w:val="pt-BR" w:eastAsia="pt-BR"/>
    </w:rPr>
  </w:style>
  <w:style w:type="paragraph" w:customStyle="1" w:styleId="xl74">
    <w:name w:val="xl74"/>
    <w:basedOn w:val="Normal"/>
    <w:rsid w:val="00F94A24"/>
    <w:pPr>
      <w:pBdr>
        <w:top w:val="single" w:sz="4" w:space="0" w:color="auto"/>
        <w:bottom w:val="single" w:sz="4" w:space="0" w:color="auto"/>
      </w:pBdr>
      <w:suppressAutoHyphens w:val="0"/>
      <w:spacing w:before="100" w:beforeAutospacing="1" w:after="100" w:afterAutospacing="1"/>
    </w:pPr>
    <w:rPr>
      <w:rFonts w:ascii="Arial" w:eastAsia="Arial Unicode MS" w:hAnsi="Arial" w:cs="Arial"/>
      <w:sz w:val="16"/>
      <w:szCs w:val="16"/>
      <w:lang w:val="pt-BR" w:eastAsia="pt-BR"/>
    </w:rPr>
  </w:style>
  <w:style w:type="paragraph" w:customStyle="1" w:styleId="xl75">
    <w:name w:val="xl75"/>
    <w:basedOn w:val="Normal"/>
    <w:rsid w:val="00F94A24"/>
    <w:pPr>
      <w:pBdr>
        <w:top w:val="single" w:sz="4" w:space="0" w:color="auto"/>
        <w:bottom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76">
    <w:name w:val="xl76"/>
    <w:basedOn w:val="Normal"/>
    <w:rsid w:val="00F94A24"/>
    <w:pPr>
      <w:pBdr>
        <w:top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77">
    <w:name w:val="xl77"/>
    <w:basedOn w:val="Normal"/>
    <w:rsid w:val="00F94A24"/>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Arial Unicode MS" w:hAnsi="Arial" w:cs="Arial"/>
      <w:sz w:val="16"/>
      <w:szCs w:val="16"/>
      <w:lang w:val="pt-BR" w:eastAsia="pt-BR"/>
    </w:rPr>
  </w:style>
  <w:style w:type="paragraph" w:customStyle="1" w:styleId="xl78">
    <w:name w:val="xl78"/>
    <w:basedOn w:val="Normal"/>
    <w:rsid w:val="00F94A24"/>
    <w:pPr>
      <w:pBdr>
        <w:top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79">
    <w:name w:val="xl79"/>
    <w:basedOn w:val="Normal"/>
    <w:rsid w:val="00F94A24"/>
    <w:pPr>
      <w:pBdr>
        <w:top w:val="single" w:sz="4" w:space="0" w:color="auto"/>
        <w:bottom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80">
    <w:name w:val="xl80"/>
    <w:basedOn w:val="Normal"/>
    <w:rsid w:val="00F94A24"/>
    <w:pPr>
      <w:pBdr>
        <w:top w:val="single" w:sz="4" w:space="0" w:color="auto"/>
        <w:bottom w:val="single" w:sz="4" w:space="0" w:color="auto"/>
        <w:right w:val="single" w:sz="8"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font7">
    <w:name w:val="font7"/>
    <w:basedOn w:val="Normal"/>
    <w:rsid w:val="00F94A24"/>
    <w:pPr>
      <w:suppressAutoHyphens w:val="0"/>
      <w:spacing w:before="100" w:beforeAutospacing="1" w:after="100" w:afterAutospacing="1"/>
    </w:pPr>
    <w:rPr>
      <w:rFonts w:ascii="Arial" w:eastAsia="Arial Unicode MS" w:hAnsi="Arial" w:cs="Arial"/>
      <w:sz w:val="24"/>
      <w:szCs w:val="24"/>
      <w:lang w:val="pt-BR" w:eastAsia="pt-BR"/>
    </w:rPr>
  </w:style>
  <w:style w:type="paragraph" w:customStyle="1" w:styleId="xl81">
    <w:name w:val="xl81"/>
    <w:basedOn w:val="Normal"/>
    <w:rsid w:val="00F94A24"/>
    <w:pPr>
      <w:suppressAutoHyphens w:val="0"/>
      <w:spacing w:before="100" w:beforeAutospacing="1" w:after="100" w:afterAutospacing="1"/>
    </w:pPr>
    <w:rPr>
      <w:rFonts w:ascii="Arial" w:eastAsia="Arial Unicode MS" w:hAnsi="Arial" w:cs="Arial"/>
      <w:sz w:val="16"/>
      <w:szCs w:val="16"/>
      <w:lang w:val="pt-BR" w:eastAsia="pt-BR"/>
    </w:rPr>
  </w:style>
  <w:style w:type="paragraph" w:customStyle="1" w:styleId="xl82">
    <w:name w:val="xl82"/>
    <w:basedOn w:val="Normal"/>
    <w:rsid w:val="00F94A24"/>
    <w:pPr>
      <w:pBdr>
        <w:left w:val="single" w:sz="4" w:space="0" w:color="auto"/>
      </w:pBdr>
      <w:suppressAutoHyphens w:val="0"/>
      <w:spacing w:before="100" w:beforeAutospacing="1" w:after="100" w:afterAutospacing="1"/>
      <w:jc w:val="center"/>
    </w:pPr>
    <w:rPr>
      <w:rFonts w:ascii="Arial" w:eastAsia="Arial Unicode MS" w:hAnsi="Arial" w:cs="Arial"/>
      <w:sz w:val="16"/>
      <w:szCs w:val="16"/>
      <w:lang w:val="pt-BR" w:eastAsia="pt-BR"/>
    </w:rPr>
  </w:style>
  <w:style w:type="paragraph" w:customStyle="1" w:styleId="xl83">
    <w:name w:val="xl83"/>
    <w:basedOn w:val="Normal"/>
    <w:rsid w:val="00F94A24"/>
    <w:pPr>
      <w:pBdr>
        <w:right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84">
    <w:name w:val="xl84"/>
    <w:basedOn w:val="Normal"/>
    <w:rsid w:val="00F94A24"/>
    <w:pPr>
      <w:pBdr>
        <w:bottom w:val="single" w:sz="8"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85">
    <w:name w:val="xl85"/>
    <w:basedOn w:val="Normal"/>
    <w:rsid w:val="00F94A24"/>
    <w:pPr>
      <w:pBdr>
        <w:top w:val="single" w:sz="4" w:space="0" w:color="auto"/>
        <w:bottom w:val="single" w:sz="8" w:space="0" w:color="auto"/>
        <w:right w:val="single" w:sz="8"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86">
    <w:name w:val="xl86"/>
    <w:basedOn w:val="Normal"/>
    <w:rsid w:val="00F94A24"/>
    <w:pPr>
      <w:pBdr>
        <w:left w:val="single" w:sz="8" w:space="0" w:color="auto"/>
        <w:bottom w:val="single" w:sz="4" w:space="0" w:color="auto"/>
      </w:pBdr>
      <w:suppressAutoHyphens w:val="0"/>
      <w:spacing w:before="100" w:beforeAutospacing="1" w:after="100" w:afterAutospacing="1"/>
    </w:pPr>
    <w:rPr>
      <w:rFonts w:ascii="Arial" w:eastAsia="Arial Unicode MS" w:hAnsi="Arial" w:cs="Arial"/>
      <w:b/>
      <w:bCs/>
      <w:sz w:val="18"/>
      <w:szCs w:val="18"/>
      <w:lang w:val="pt-BR" w:eastAsia="pt-BR"/>
    </w:rPr>
  </w:style>
  <w:style w:type="paragraph" w:customStyle="1" w:styleId="xl87">
    <w:name w:val="xl87"/>
    <w:basedOn w:val="Normal"/>
    <w:rsid w:val="00F94A24"/>
    <w:pPr>
      <w:suppressAutoHyphens w:val="0"/>
      <w:spacing w:before="100" w:beforeAutospacing="1" w:after="100" w:afterAutospacing="1"/>
    </w:pPr>
    <w:rPr>
      <w:rFonts w:ascii="Arial" w:eastAsia="Arial Unicode MS" w:hAnsi="Arial" w:cs="Arial"/>
      <w:sz w:val="16"/>
      <w:szCs w:val="16"/>
      <w:lang w:val="pt-BR" w:eastAsia="pt-BR"/>
    </w:rPr>
  </w:style>
  <w:style w:type="paragraph" w:customStyle="1" w:styleId="xl88">
    <w:name w:val="xl88"/>
    <w:basedOn w:val="Normal"/>
    <w:rsid w:val="00F94A24"/>
    <w:pPr>
      <w:pBdr>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Tahoma"/>
      <w:sz w:val="24"/>
      <w:szCs w:val="24"/>
      <w:lang w:val="pt-BR" w:eastAsia="pt-BR"/>
    </w:rPr>
  </w:style>
  <w:style w:type="paragraph" w:customStyle="1" w:styleId="xl89">
    <w:name w:val="xl89"/>
    <w:basedOn w:val="Normal"/>
    <w:rsid w:val="00F94A24"/>
    <w:pPr>
      <w:pBdr>
        <w:bottom w:val="single" w:sz="4" w:space="0" w:color="auto"/>
        <w:right w:val="single" w:sz="8" w:space="0" w:color="auto"/>
      </w:pBdr>
      <w:suppressAutoHyphens w:val="0"/>
      <w:spacing w:before="100" w:beforeAutospacing="1" w:after="100" w:afterAutospacing="1"/>
      <w:jc w:val="center"/>
    </w:pPr>
    <w:rPr>
      <w:rFonts w:ascii="Arial Unicode MS" w:eastAsia="Arial Unicode MS" w:hAnsi="Arial Unicode MS" w:cs="Tahoma"/>
      <w:sz w:val="24"/>
      <w:szCs w:val="24"/>
      <w:lang w:val="pt-BR" w:eastAsia="pt-BR"/>
    </w:rPr>
  </w:style>
  <w:style w:type="paragraph" w:customStyle="1" w:styleId="xl90">
    <w:name w:val="xl90"/>
    <w:basedOn w:val="Normal"/>
    <w:rsid w:val="00F94A24"/>
    <w:pPr>
      <w:pBdr>
        <w:top w:val="single" w:sz="4" w:space="0" w:color="auto"/>
        <w:left w:val="single" w:sz="4" w:space="0" w:color="auto"/>
        <w:bottom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91">
    <w:name w:val="xl91"/>
    <w:basedOn w:val="Normal"/>
    <w:rsid w:val="00F94A24"/>
    <w:pPr>
      <w:pBdr>
        <w:left w:val="single" w:sz="4" w:space="0" w:color="auto"/>
        <w:bottom w:val="single" w:sz="8"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92">
    <w:name w:val="xl92"/>
    <w:basedOn w:val="Normal"/>
    <w:rsid w:val="00F94A24"/>
    <w:pPr>
      <w:pBdr>
        <w:top w:val="single" w:sz="8" w:space="0" w:color="auto"/>
        <w:left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93">
    <w:name w:val="xl93"/>
    <w:basedOn w:val="Normal"/>
    <w:rsid w:val="00F94A24"/>
    <w:pPr>
      <w:pBdr>
        <w:bottom w:val="single" w:sz="4" w:space="0" w:color="auto"/>
      </w:pBdr>
      <w:suppressAutoHyphens w:val="0"/>
      <w:spacing w:before="100" w:beforeAutospacing="1" w:after="100" w:afterAutospacing="1"/>
    </w:pPr>
    <w:rPr>
      <w:rFonts w:ascii="Arial" w:eastAsia="Arial Unicode MS" w:hAnsi="Arial" w:cs="Arial"/>
      <w:sz w:val="16"/>
      <w:szCs w:val="16"/>
      <w:lang w:val="pt-BR" w:eastAsia="pt-BR"/>
    </w:rPr>
  </w:style>
  <w:style w:type="paragraph" w:customStyle="1" w:styleId="xl94">
    <w:name w:val="xl94"/>
    <w:basedOn w:val="Normal"/>
    <w:rsid w:val="00F94A24"/>
    <w:pPr>
      <w:pBdr>
        <w:top w:val="single" w:sz="4" w:space="0" w:color="auto"/>
        <w:right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95">
    <w:name w:val="xl95"/>
    <w:basedOn w:val="Normal"/>
    <w:rsid w:val="00F94A24"/>
    <w:pPr>
      <w:pBdr>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96">
    <w:name w:val="xl96"/>
    <w:basedOn w:val="Normal"/>
    <w:rsid w:val="00F94A24"/>
    <w:pPr>
      <w:pBdr>
        <w:left w:val="single" w:sz="4" w:space="0" w:color="auto"/>
        <w:bottom w:val="single" w:sz="4" w:space="0" w:color="auto"/>
      </w:pBdr>
      <w:suppressAutoHyphens w:val="0"/>
      <w:spacing w:before="100" w:beforeAutospacing="1" w:after="100" w:afterAutospacing="1"/>
      <w:jc w:val="center"/>
    </w:pPr>
    <w:rPr>
      <w:rFonts w:ascii="Arial" w:eastAsia="Arial Unicode MS" w:hAnsi="Arial" w:cs="Arial"/>
      <w:sz w:val="16"/>
      <w:szCs w:val="16"/>
      <w:lang w:val="pt-BR" w:eastAsia="pt-BR"/>
    </w:rPr>
  </w:style>
  <w:style w:type="paragraph" w:customStyle="1" w:styleId="xl97">
    <w:name w:val="xl97"/>
    <w:basedOn w:val="Normal"/>
    <w:rsid w:val="00F94A24"/>
    <w:pPr>
      <w:pBdr>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98">
    <w:name w:val="xl98"/>
    <w:basedOn w:val="Normal"/>
    <w:rsid w:val="00F94A24"/>
    <w:pPr>
      <w:pBdr>
        <w:top w:val="single" w:sz="8" w:space="0" w:color="auto"/>
        <w:left w:val="single" w:sz="8" w:space="0" w:color="auto"/>
      </w:pBdr>
      <w:suppressAutoHyphens w:val="0"/>
      <w:spacing w:before="100" w:beforeAutospacing="1" w:after="100" w:afterAutospacing="1"/>
    </w:pPr>
    <w:rPr>
      <w:rFonts w:ascii="Arial" w:eastAsia="Arial Unicode MS" w:hAnsi="Arial" w:cs="Arial"/>
      <w:b/>
      <w:bCs/>
      <w:sz w:val="18"/>
      <w:szCs w:val="18"/>
      <w:lang w:val="pt-BR" w:eastAsia="pt-BR"/>
    </w:rPr>
  </w:style>
  <w:style w:type="paragraph" w:customStyle="1" w:styleId="xl99">
    <w:name w:val="xl99"/>
    <w:basedOn w:val="Normal"/>
    <w:rsid w:val="00F94A24"/>
    <w:pPr>
      <w:pBdr>
        <w:top w:val="single" w:sz="8" w:space="0" w:color="auto"/>
      </w:pBdr>
      <w:suppressAutoHyphens w:val="0"/>
      <w:spacing w:before="100" w:beforeAutospacing="1" w:after="100" w:afterAutospacing="1"/>
    </w:pPr>
    <w:rPr>
      <w:rFonts w:ascii="Arial" w:eastAsia="Arial Unicode MS" w:hAnsi="Arial" w:cs="Arial"/>
      <w:b/>
      <w:bCs/>
      <w:sz w:val="24"/>
      <w:szCs w:val="24"/>
      <w:lang w:val="pt-BR" w:eastAsia="pt-BR"/>
    </w:rPr>
  </w:style>
  <w:style w:type="paragraph" w:customStyle="1" w:styleId="xl100">
    <w:name w:val="xl100"/>
    <w:basedOn w:val="Normal"/>
    <w:rsid w:val="00F94A24"/>
    <w:pPr>
      <w:pBdr>
        <w:top w:val="single" w:sz="8"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101">
    <w:name w:val="xl101"/>
    <w:basedOn w:val="Normal"/>
    <w:rsid w:val="00F94A24"/>
    <w:pPr>
      <w:pBdr>
        <w:top w:val="single" w:sz="4" w:space="0" w:color="auto"/>
        <w:left w:val="single" w:sz="8" w:space="0" w:color="auto"/>
        <w:bottom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102">
    <w:name w:val="xl102"/>
    <w:basedOn w:val="Normal"/>
    <w:rsid w:val="00F94A24"/>
    <w:pPr>
      <w:pBdr>
        <w:top w:val="single" w:sz="4" w:space="0" w:color="auto"/>
        <w:bottom w:val="single" w:sz="4" w:space="0" w:color="auto"/>
      </w:pBdr>
      <w:suppressAutoHyphens w:val="0"/>
      <w:spacing w:before="100" w:beforeAutospacing="1" w:after="100" w:afterAutospacing="1"/>
    </w:pPr>
    <w:rPr>
      <w:rFonts w:ascii="Arial" w:eastAsia="Arial Unicode MS" w:hAnsi="Arial" w:cs="Arial"/>
      <w:sz w:val="16"/>
      <w:szCs w:val="16"/>
      <w:lang w:val="pt-BR" w:eastAsia="pt-BR"/>
    </w:rPr>
  </w:style>
  <w:style w:type="paragraph" w:customStyle="1" w:styleId="xl103">
    <w:name w:val="xl103"/>
    <w:basedOn w:val="Normal"/>
    <w:rsid w:val="00F94A24"/>
    <w:pPr>
      <w:pBdr>
        <w:top w:val="single" w:sz="4" w:space="0" w:color="auto"/>
        <w:bottom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104">
    <w:name w:val="xl104"/>
    <w:basedOn w:val="Normal"/>
    <w:rsid w:val="00F94A24"/>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Arial Unicode MS" w:hAnsi="Arial" w:cs="Arial"/>
      <w:sz w:val="16"/>
      <w:szCs w:val="16"/>
      <w:lang w:val="pt-BR" w:eastAsia="pt-BR"/>
    </w:rPr>
  </w:style>
  <w:style w:type="paragraph" w:customStyle="1" w:styleId="xl105">
    <w:name w:val="xl105"/>
    <w:basedOn w:val="Normal"/>
    <w:rsid w:val="00F94A24"/>
    <w:pPr>
      <w:pBdr>
        <w:top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106">
    <w:name w:val="xl106"/>
    <w:basedOn w:val="Normal"/>
    <w:rsid w:val="00F94A24"/>
    <w:pPr>
      <w:pBdr>
        <w:top w:val="single" w:sz="4" w:space="0" w:color="auto"/>
        <w:left w:val="single" w:sz="4" w:space="0" w:color="auto"/>
        <w:bottom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107">
    <w:name w:val="xl107"/>
    <w:basedOn w:val="Normal"/>
    <w:rsid w:val="00F94A24"/>
    <w:pPr>
      <w:pBdr>
        <w:left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108">
    <w:name w:val="xl108"/>
    <w:basedOn w:val="Normal"/>
    <w:rsid w:val="00F94A24"/>
    <w:pPr>
      <w:pBdr>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Tahoma"/>
      <w:sz w:val="24"/>
      <w:szCs w:val="24"/>
      <w:lang w:val="pt-BR" w:eastAsia="pt-BR"/>
    </w:rPr>
  </w:style>
  <w:style w:type="paragraph" w:customStyle="1" w:styleId="xl109">
    <w:name w:val="xl109"/>
    <w:basedOn w:val="Normal"/>
    <w:rsid w:val="00F94A24"/>
    <w:pPr>
      <w:pBdr>
        <w:left w:val="single" w:sz="4" w:space="0" w:color="auto"/>
        <w:bottom w:val="single" w:sz="8" w:space="0" w:color="auto"/>
      </w:pBdr>
      <w:suppressAutoHyphens w:val="0"/>
      <w:spacing w:before="100" w:beforeAutospacing="1" w:after="100" w:afterAutospacing="1"/>
      <w:jc w:val="center"/>
    </w:pPr>
    <w:rPr>
      <w:rFonts w:ascii="Arial Unicode MS" w:eastAsia="Arial Unicode MS" w:hAnsi="Arial Unicode MS" w:cs="Tahoma"/>
      <w:sz w:val="24"/>
      <w:szCs w:val="24"/>
      <w:lang w:val="pt-BR" w:eastAsia="pt-BR"/>
    </w:rPr>
  </w:style>
  <w:style w:type="paragraph" w:customStyle="1" w:styleId="xl110">
    <w:name w:val="xl110"/>
    <w:basedOn w:val="Normal"/>
    <w:rsid w:val="00F94A24"/>
    <w:pPr>
      <w:pBdr>
        <w:bottom w:val="single" w:sz="4" w:space="0" w:color="auto"/>
        <w:right w:val="single" w:sz="8" w:space="0" w:color="auto"/>
      </w:pBdr>
      <w:suppressAutoHyphens w:val="0"/>
      <w:spacing w:before="100" w:beforeAutospacing="1" w:after="100" w:afterAutospacing="1"/>
      <w:jc w:val="center"/>
    </w:pPr>
    <w:rPr>
      <w:rFonts w:ascii="Arial Unicode MS" w:eastAsia="Arial Unicode MS" w:hAnsi="Arial Unicode MS" w:cs="Tahoma"/>
      <w:sz w:val="24"/>
      <w:szCs w:val="24"/>
      <w:lang w:val="pt-BR" w:eastAsia="pt-BR"/>
    </w:rPr>
  </w:style>
  <w:style w:type="paragraph" w:customStyle="1" w:styleId="xl111">
    <w:name w:val="xl111"/>
    <w:basedOn w:val="Normal"/>
    <w:rsid w:val="00F94A24"/>
    <w:pPr>
      <w:pBdr>
        <w:left w:val="single" w:sz="4" w:space="0" w:color="auto"/>
      </w:pBdr>
      <w:suppressAutoHyphens w:val="0"/>
      <w:spacing w:before="100" w:beforeAutospacing="1" w:after="100" w:afterAutospacing="1"/>
      <w:jc w:val="center"/>
    </w:pPr>
    <w:rPr>
      <w:rFonts w:ascii="Arial" w:eastAsia="Arial Unicode MS" w:hAnsi="Arial" w:cs="Arial"/>
      <w:sz w:val="18"/>
      <w:szCs w:val="18"/>
      <w:lang w:val="pt-BR" w:eastAsia="pt-BR"/>
    </w:rPr>
  </w:style>
  <w:style w:type="paragraph" w:customStyle="1" w:styleId="xl113">
    <w:name w:val="xl113"/>
    <w:basedOn w:val="Normal"/>
    <w:rsid w:val="00F94A24"/>
    <w:pPr>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114">
    <w:name w:val="xl114"/>
    <w:basedOn w:val="Normal"/>
    <w:rsid w:val="00F94A24"/>
    <w:pPr>
      <w:pBdr>
        <w:top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115">
    <w:name w:val="xl115"/>
    <w:basedOn w:val="Normal"/>
    <w:rsid w:val="00F94A24"/>
    <w:pPr>
      <w:pBdr>
        <w:top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116">
    <w:name w:val="xl116"/>
    <w:basedOn w:val="Normal"/>
    <w:rsid w:val="00F94A24"/>
    <w:pPr>
      <w:pBdr>
        <w:top w:val="single" w:sz="4" w:space="0" w:color="auto"/>
        <w:left w:val="single" w:sz="4" w:space="0" w:color="auto"/>
      </w:pBdr>
      <w:suppressAutoHyphens w:val="0"/>
      <w:spacing w:before="100" w:beforeAutospacing="1" w:after="100" w:afterAutospacing="1"/>
      <w:jc w:val="center"/>
    </w:pPr>
    <w:rPr>
      <w:rFonts w:ascii="Arial" w:eastAsia="Arial Unicode MS" w:hAnsi="Arial" w:cs="Arial"/>
      <w:sz w:val="16"/>
      <w:szCs w:val="16"/>
      <w:lang w:val="pt-BR" w:eastAsia="pt-BR"/>
    </w:rPr>
  </w:style>
  <w:style w:type="paragraph" w:customStyle="1" w:styleId="xl117">
    <w:name w:val="xl117"/>
    <w:basedOn w:val="Normal"/>
    <w:rsid w:val="00F94A24"/>
    <w:pPr>
      <w:pBdr>
        <w:left w:val="single" w:sz="4" w:space="0" w:color="auto"/>
        <w:bottom w:val="single" w:sz="4" w:space="0" w:color="auto"/>
      </w:pBdr>
      <w:suppressAutoHyphens w:val="0"/>
      <w:spacing w:before="100" w:beforeAutospacing="1" w:after="100" w:afterAutospacing="1"/>
      <w:jc w:val="center"/>
    </w:pPr>
    <w:rPr>
      <w:rFonts w:ascii="Arial" w:eastAsia="Arial Unicode MS" w:hAnsi="Arial" w:cs="Arial"/>
      <w:sz w:val="16"/>
      <w:szCs w:val="16"/>
      <w:lang w:val="pt-BR" w:eastAsia="pt-BR"/>
    </w:rPr>
  </w:style>
  <w:style w:type="paragraph" w:customStyle="1" w:styleId="xl118">
    <w:name w:val="xl118"/>
    <w:basedOn w:val="Normal"/>
    <w:rsid w:val="00F94A24"/>
    <w:pPr>
      <w:pBdr>
        <w:left w:val="single" w:sz="4" w:space="0" w:color="auto"/>
        <w:bottom w:val="single" w:sz="4" w:space="0" w:color="auto"/>
      </w:pBdr>
      <w:suppressAutoHyphens w:val="0"/>
      <w:spacing w:before="100" w:beforeAutospacing="1" w:after="100" w:afterAutospacing="1"/>
      <w:jc w:val="center"/>
    </w:pPr>
    <w:rPr>
      <w:rFonts w:ascii="Arial" w:eastAsia="Arial Unicode MS" w:hAnsi="Arial" w:cs="Arial"/>
      <w:sz w:val="18"/>
      <w:szCs w:val="18"/>
      <w:lang w:val="pt-BR" w:eastAsia="pt-BR"/>
    </w:rPr>
  </w:style>
  <w:style w:type="paragraph" w:customStyle="1" w:styleId="xl119">
    <w:name w:val="xl119"/>
    <w:basedOn w:val="Normal"/>
    <w:rsid w:val="00F94A24"/>
    <w:pPr>
      <w:pBdr>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sz w:val="18"/>
      <w:szCs w:val="18"/>
      <w:lang w:val="pt-BR" w:eastAsia="pt-BR"/>
    </w:rPr>
  </w:style>
  <w:style w:type="paragraph" w:customStyle="1" w:styleId="xl120">
    <w:name w:val="xl120"/>
    <w:basedOn w:val="Normal"/>
    <w:rsid w:val="00F94A24"/>
    <w:pPr>
      <w:pBdr>
        <w:bottom w:val="single" w:sz="4" w:space="0" w:color="auto"/>
        <w:right w:val="single" w:sz="8" w:space="0" w:color="auto"/>
      </w:pBdr>
      <w:suppressAutoHyphens w:val="0"/>
      <w:spacing w:before="100" w:beforeAutospacing="1" w:after="100" w:afterAutospacing="1"/>
      <w:jc w:val="center"/>
    </w:pPr>
    <w:rPr>
      <w:rFonts w:ascii="Arial" w:eastAsia="Arial Unicode MS" w:hAnsi="Arial" w:cs="Arial"/>
      <w:sz w:val="18"/>
      <w:szCs w:val="18"/>
      <w:lang w:val="pt-BR" w:eastAsia="pt-BR"/>
    </w:rPr>
  </w:style>
  <w:style w:type="paragraph" w:customStyle="1" w:styleId="xl22">
    <w:name w:val="xl22"/>
    <w:basedOn w:val="Normal"/>
    <w:rsid w:val="00F94A24"/>
    <w:pPr>
      <w:pBdr>
        <w:top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23">
    <w:name w:val="xl23"/>
    <w:basedOn w:val="Normal"/>
    <w:rsid w:val="00F94A24"/>
    <w:pPr>
      <w:pBdr>
        <w:top w:val="single" w:sz="8" w:space="0" w:color="auto"/>
        <w:bottom w:val="single" w:sz="8" w:space="0" w:color="auto"/>
      </w:pBdr>
      <w:suppressAutoHyphens w:val="0"/>
      <w:spacing w:before="100" w:beforeAutospacing="1" w:after="100" w:afterAutospacing="1"/>
    </w:pPr>
    <w:rPr>
      <w:rFonts w:ascii="Arial" w:eastAsia="Arial Unicode MS" w:hAnsi="Arial" w:cs="Arial"/>
      <w:b/>
      <w:bCs/>
      <w:sz w:val="24"/>
      <w:szCs w:val="24"/>
      <w:lang w:val="pt-BR" w:eastAsia="pt-BR"/>
    </w:rPr>
  </w:style>
  <w:style w:type="paragraph" w:customStyle="1" w:styleId="font8">
    <w:name w:val="font8"/>
    <w:basedOn w:val="Normal"/>
    <w:rsid w:val="00F94A24"/>
    <w:pPr>
      <w:suppressAutoHyphens w:val="0"/>
      <w:spacing w:before="100" w:beforeAutospacing="1" w:after="100" w:afterAutospacing="1"/>
    </w:pPr>
    <w:rPr>
      <w:rFonts w:ascii="Arial" w:eastAsia="Arial Unicode MS" w:hAnsi="Arial" w:cs="Arial"/>
      <w:b/>
      <w:bCs/>
      <w:sz w:val="28"/>
      <w:szCs w:val="28"/>
      <w:lang w:val="pt-BR" w:eastAsia="pt-BR"/>
    </w:rPr>
  </w:style>
  <w:style w:type="paragraph" w:customStyle="1" w:styleId="font5">
    <w:name w:val="font5"/>
    <w:basedOn w:val="Normal"/>
    <w:rsid w:val="00F94A24"/>
    <w:pPr>
      <w:suppressAutoHyphens w:val="0"/>
      <w:spacing w:before="100" w:beforeAutospacing="1" w:after="100" w:afterAutospacing="1"/>
    </w:pPr>
    <w:rPr>
      <w:rFonts w:ascii="Arial" w:eastAsia="Arial Unicode MS" w:hAnsi="Arial" w:cs="Arial"/>
      <w:sz w:val="16"/>
      <w:szCs w:val="16"/>
      <w:lang w:val="pt-BR" w:eastAsia="pt-BR"/>
    </w:rPr>
  </w:style>
  <w:style w:type="paragraph" w:customStyle="1" w:styleId="xl121">
    <w:name w:val="xl121"/>
    <w:basedOn w:val="Normal"/>
    <w:rsid w:val="00F94A24"/>
    <w:pPr>
      <w:pBdr>
        <w:top w:val="single" w:sz="4" w:space="0" w:color="auto"/>
        <w:bottom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122">
    <w:name w:val="xl122"/>
    <w:basedOn w:val="Normal"/>
    <w:rsid w:val="00F94A24"/>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Arial Unicode MS" w:hAnsi="Arial" w:cs="Arial"/>
      <w:sz w:val="16"/>
      <w:szCs w:val="16"/>
      <w:lang w:val="pt-BR" w:eastAsia="pt-BR"/>
    </w:rPr>
  </w:style>
  <w:style w:type="paragraph" w:customStyle="1" w:styleId="xl123">
    <w:name w:val="xl123"/>
    <w:basedOn w:val="Normal"/>
    <w:rsid w:val="00F94A24"/>
    <w:pPr>
      <w:pBdr>
        <w:top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124">
    <w:name w:val="xl124"/>
    <w:basedOn w:val="Normal"/>
    <w:rsid w:val="00F94A24"/>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b/>
      <w:bCs/>
      <w:sz w:val="18"/>
      <w:szCs w:val="18"/>
      <w:lang w:val="pt-BR" w:eastAsia="pt-BR"/>
    </w:rPr>
  </w:style>
  <w:style w:type="paragraph" w:customStyle="1" w:styleId="xl125">
    <w:name w:val="xl125"/>
    <w:basedOn w:val="Normal"/>
    <w:rsid w:val="00F94A24"/>
    <w:pPr>
      <w:pBdr>
        <w:top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126">
    <w:name w:val="xl126"/>
    <w:basedOn w:val="Normal"/>
    <w:rsid w:val="00F94A24"/>
    <w:pPr>
      <w:pBdr>
        <w:bottom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127">
    <w:name w:val="xl127"/>
    <w:basedOn w:val="Normal"/>
    <w:rsid w:val="00F94A24"/>
    <w:pPr>
      <w:pBdr>
        <w:top w:val="single" w:sz="4" w:space="0" w:color="auto"/>
        <w:bottom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128">
    <w:name w:val="xl128"/>
    <w:basedOn w:val="Normal"/>
    <w:rsid w:val="00F94A24"/>
    <w:pPr>
      <w:pBdr>
        <w:right w:val="single" w:sz="8" w:space="0" w:color="auto"/>
      </w:pBdr>
      <w:suppressAutoHyphens w:val="0"/>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129">
    <w:name w:val="xl129"/>
    <w:basedOn w:val="Normal"/>
    <w:rsid w:val="00F94A24"/>
    <w:pPr>
      <w:pBdr>
        <w:bottom w:val="single" w:sz="8"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130">
    <w:name w:val="xl130"/>
    <w:basedOn w:val="Normal"/>
    <w:rsid w:val="00F94A24"/>
    <w:pPr>
      <w:pBdr>
        <w:top w:val="single" w:sz="4" w:space="0" w:color="auto"/>
        <w:left w:val="single" w:sz="4" w:space="0" w:color="auto"/>
        <w:bottom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131">
    <w:name w:val="xl131"/>
    <w:basedOn w:val="Normal"/>
    <w:rsid w:val="00F94A24"/>
    <w:pPr>
      <w:pBdr>
        <w:left w:val="single" w:sz="4" w:space="0" w:color="auto"/>
        <w:bottom w:val="single" w:sz="8"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132">
    <w:name w:val="xl132"/>
    <w:basedOn w:val="Normal"/>
    <w:rsid w:val="00F94A24"/>
    <w:pPr>
      <w:pBdr>
        <w:top w:val="single" w:sz="8" w:space="0" w:color="auto"/>
        <w:left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133">
    <w:name w:val="xl133"/>
    <w:basedOn w:val="Normal"/>
    <w:rsid w:val="00F94A24"/>
    <w:pPr>
      <w:pBdr>
        <w:bottom w:val="single" w:sz="4" w:space="0" w:color="auto"/>
        <w:right w:val="single" w:sz="8" w:space="0" w:color="auto"/>
      </w:pBdr>
      <w:suppressAutoHyphens w:val="0"/>
      <w:spacing w:before="100" w:beforeAutospacing="1" w:after="100" w:afterAutospacing="1"/>
      <w:jc w:val="center"/>
    </w:pPr>
    <w:rPr>
      <w:rFonts w:ascii="Arial Unicode MS" w:eastAsia="Arial Unicode MS" w:hAnsi="Arial Unicode MS" w:cs="Tahoma"/>
      <w:sz w:val="24"/>
      <w:szCs w:val="24"/>
      <w:lang w:val="pt-BR" w:eastAsia="pt-BR"/>
    </w:rPr>
  </w:style>
  <w:style w:type="paragraph" w:customStyle="1" w:styleId="xl134">
    <w:name w:val="xl134"/>
    <w:basedOn w:val="Normal"/>
    <w:rsid w:val="00F94A24"/>
    <w:pPr>
      <w:pBdr>
        <w:top w:val="single" w:sz="4" w:space="0" w:color="auto"/>
        <w:left w:val="single" w:sz="4" w:space="0" w:color="auto"/>
        <w:bottom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135">
    <w:name w:val="xl135"/>
    <w:basedOn w:val="Normal"/>
    <w:rsid w:val="00F94A24"/>
    <w:pPr>
      <w:pBdr>
        <w:left w:val="single" w:sz="4"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136">
    <w:name w:val="xl136"/>
    <w:basedOn w:val="Normal"/>
    <w:rsid w:val="00F94A24"/>
    <w:pPr>
      <w:pBdr>
        <w:left w:val="single" w:sz="4" w:space="0" w:color="auto"/>
        <w:bottom w:val="single" w:sz="8" w:space="0" w:color="auto"/>
      </w:pBdr>
      <w:suppressAutoHyphens w:val="0"/>
      <w:spacing w:before="100" w:beforeAutospacing="1" w:after="100" w:afterAutospacing="1"/>
      <w:jc w:val="center"/>
    </w:pPr>
    <w:rPr>
      <w:rFonts w:ascii="Arial Unicode MS" w:eastAsia="Arial Unicode MS" w:hAnsi="Arial Unicode MS" w:cs="Tahoma"/>
      <w:sz w:val="24"/>
      <w:szCs w:val="24"/>
      <w:lang w:val="pt-BR" w:eastAsia="pt-BR"/>
    </w:rPr>
  </w:style>
  <w:style w:type="paragraph" w:customStyle="1" w:styleId="xl137">
    <w:name w:val="xl137"/>
    <w:basedOn w:val="Normal"/>
    <w:rsid w:val="00F94A24"/>
    <w:pPr>
      <w:pBdr>
        <w:top w:val="single" w:sz="4" w:space="0" w:color="auto"/>
        <w:bottom w:val="single" w:sz="4" w:space="0" w:color="auto"/>
        <w:right w:val="single" w:sz="8"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138">
    <w:name w:val="xl138"/>
    <w:basedOn w:val="Normal"/>
    <w:rsid w:val="00F94A24"/>
    <w:pPr>
      <w:pBdr>
        <w:top w:val="single" w:sz="4" w:space="0" w:color="auto"/>
        <w:bottom w:val="single" w:sz="4" w:space="0" w:color="auto"/>
        <w:right w:val="single" w:sz="8"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139">
    <w:name w:val="xl139"/>
    <w:basedOn w:val="Normal"/>
    <w:rsid w:val="00F94A24"/>
    <w:pPr>
      <w:pBdr>
        <w:top w:val="single" w:sz="4" w:space="0" w:color="auto"/>
        <w:bottom w:val="single" w:sz="8" w:space="0" w:color="auto"/>
        <w:right w:val="single" w:sz="8"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140">
    <w:name w:val="xl140"/>
    <w:basedOn w:val="Normal"/>
    <w:rsid w:val="00F94A24"/>
    <w:pPr>
      <w:pBdr>
        <w:top w:val="single" w:sz="8" w:space="0" w:color="auto"/>
        <w:left w:val="single" w:sz="4" w:space="0" w:color="auto"/>
      </w:pBdr>
      <w:suppressAutoHyphens w:val="0"/>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141">
    <w:name w:val="xl141"/>
    <w:basedOn w:val="Normal"/>
    <w:rsid w:val="00F94A24"/>
    <w:pPr>
      <w:pBdr>
        <w:top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142">
    <w:name w:val="xl142"/>
    <w:basedOn w:val="Normal"/>
    <w:rsid w:val="00F94A24"/>
    <w:pPr>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144">
    <w:name w:val="xl144"/>
    <w:basedOn w:val="Normal"/>
    <w:rsid w:val="00F94A24"/>
    <w:pPr>
      <w:pBdr>
        <w:right w:val="single" w:sz="4" w:space="0" w:color="auto"/>
      </w:pBdr>
      <w:suppressAutoHyphens w:val="0"/>
      <w:spacing w:before="100" w:beforeAutospacing="1" w:after="100" w:afterAutospacing="1"/>
      <w:jc w:val="center"/>
    </w:pPr>
    <w:rPr>
      <w:rFonts w:ascii="Arial" w:eastAsia="Arial Unicode MS" w:hAnsi="Arial" w:cs="Arial"/>
      <w:sz w:val="18"/>
      <w:szCs w:val="18"/>
      <w:lang w:val="pt-BR" w:eastAsia="pt-BR"/>
    </w:rPr>
  </w:style>
  <w:style w:type="paragraph" w:customStyle="1" w:styleId="xl145">
    <w:name w:val="xl145"/>
    <w:basedOn w:val="Normal"/>
    <w:rsid w:val="00F94A24"/>
    <w:pPr>
      <w:pBdr>
        <w:top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146">
    <w:name w:val="xl146"/>
    <w:basedOn w:val="Normal"/>
    <w:rsid w:val="00F94A24"/>
    <w:pPr>
      <w:pBdr>
        <w:top w:val="single" w:sz="8" w:space="0" w:color="auto"/>
        <w:left w:val="single" w:sz="4" w:space="0" w:color="auto"/>
        <w:bottom w:val="single" w:sz="8" w:space="0" w:color="auto"/>
      </w:pBdr>
      <w:suppressAutoHyphens w:val="0"/>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147">
    <w:name w:val="xl147"/>
    <w:basedOn w:val="Normal"/>
    <w:rsid w:val="00F94A24"/>
    <w:pPr>
      <w:pBdr>
        <w:top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148">
    <w:name w:val="xl148"/>
    <w:basedOn w:val="Normal"/>
    <w:rsid w:val="00F94A24"/>
    <w:pPr>
      <w:pBdr>
        <w:left w:val="single" w:sz="4" w:space="0" w:color="auto"/>
        <w:bottom w:val="single" w:sz="4" w:space="0" w:color="auto"/>
      </w:pBdr>
      <w:suppressAutoHyphens w:val="0"/>
      <w:spacing w:before="100" w:beforeAutospacing="1" w:after="100" w:afterAutospacing="1"/>
      <w:jc w:val="center"/>
    </w:pPr>
    <w:rPr>
      <w:rFonts w:ascii="Arial" w:eastAsia="Arial Unicode MS" w:hAnsi="Arial" w:cs="Arial"/>
      <w:sz w:val="18"/>
      <w:szCs w:val="18"/>
      <w:lang w:val="pt-BR" w:eastAsia="pt-BR"/>
    </w:rPr>
  </w:style>
  <w:style w:type="paragraph" w:customStyle="1" w:styleId="xl149">
    <w:name w:val="xl149"/>
    <w:basedOn w:val="Normal"/>
    <w:rsid w:val="00F94A24"/>
    <w:pPr>
      <w:pBdr>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sz w:val="18"/>
      <w:szCs w:val="18"/>
      <w:lang w:val="pt-BR" w:eastAsia="pt-BR"/>
    </w:rPr>
  </w:style>
  <w:style w:type="paragraph" w:customStyle="1" w:styleId="xl150">
    <w:name w:val="xl150"/>
    <w:basedOn w:val="Normal"/>
    <w:rsid w:val="00F94A24"/>
    <w:pPr>
      <w:pBdr>
        <w:top w:val="single" w:sz="8" w:space="0" w:color="auto"/>
        <w:left w:val="single" w:sz="4" w:space="0" w:color="auto"/>
      </w:pBdr>
      <w:suppressAutoHyphens w:val="0"/>
      <w:spacing w:before="100" w:beforeAutospacing="1" w:after="100" w:afterAutospacing="1"/>
      <w:jc w:val="center"/>
    </w:pPr>
    <w:rPr>
      <w:rFonts w:ascii="Arial" w:eastAsia="Arial Unicode MS" w:hAnsi="Arial" w:cs="Arial"/>
      <w:sz w:val="18"/>
      <w:szCs w:val="18"/>
      <w:lang w:val="pt-BR" w:eastAsia="pt-BR"/>
    </w:rPr>
  </w:style>
  <w:style w:type="paragraph" w:customStyle="1" w:styleId="xl151">
    <w:name w:val="xl151"/>
    <w:basedOn w:val="Normal"/>
    <w:rsid w:val="00F94A24"/>
    <w:pPr>
      <w:pBdr>
        <w:top w:val="single" w:sz="8" w:space="0" w:color="auto"/>
        <w:right w:val="single" w:sz="4" w:space="0" w:color="auto"/>
      </w:pBdr>
      <w:suppressAutoHyphens w:val="0"/>
      <w:spacing w:before="100" w:beforeAutospacing="1" w:after="100" w:afterAutospacing="1"/>
      <w:jc w:val="center"/>
    </w:pPr>
    <w:rPr>
      <w:rFonts w:ascii="Arial" w:eastAsia="Arial Unicode MS" w:hAnsi="Arial" w:cs="Arial"/>
      <w:sz w:val="18"/>
      <w:szCs w:val="18"/>
      <w:lang w:val="pt-BR" w:eastAsia="pt-BR"/>
    </w:rPr>
  </w:style>
  <w:style w:type="paragraph" w:customStyle="1" w:styleId="xl152">
    <w:name w:val="xl152"/>
    <w:basedOn w:val="Normal"/>
    <w:rsid w:val="00F94A24"/>
    <w:pPr>
      <w:pBdr>
        <w:bottom w:val="single" w:sz="4" w:space="0" w:color="auto"/>
        <w:right w:val="single" w:sz="8" w:space="0" w:color="auto"/>
      </w:pBdr>
      <w:suppressAutoHyphens w:val="0"/>
      <w:spacing w:before="100" w:beforeAutospacing="1" w:after="100" w:afterAutospacing="1"/>
      <w:jc w:val="center"/>
    </w:pPr>
    <w:rPr>
      <w:rFonts w:ascii="Arial" w:eastAsia="Arial Unicode MS" w:hAnsi="Arial" w:cs="Arial"/>
      <w:sz w:val="18"/>
      <w:szCs w:val="18"/>
      <w:lang w:val="pt-BR" w:eastAsia="pt-BR"/>
    </w:rPr>
  </w:style>
  <w:style w:type="paragraph" w:customStyle="1" w:styleId="xl153">
    <w:name w:val="xl153"/>
    <w:basedOn w:val="Normal"/>
    <w:rsid w:val="00F94A24"/>
    <w:pPr>
      <w:pBdr>
        <w:top w:val="single" w:sz="4" w:space="0" w:color="auto"/>
        <w:right w:val="single" w:sz="8"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154">
    <w:name w:val="xl154"/>
    <w:basedOn w:val="Normal"/>
    <w:rsid w:val="00F94A24"/>
    <w:pPr>
      <w:pBdr>
        <w:bottom w:val="single" w:sz="4" w:space="0" w:color="auto"/>
        <w:right w:val="single" w:sz="8" w:space="0" w:color="auto"/>
      </w:pBdr>
      <w:suppressAutoHyphens w:val="0"/>
      <w:spacing w:before="100" w:beforeAutospacing="1" w:after="100" w:afterAutospacing="1"/>
    </w:pPr>
    <w:rPr>
      <w:rFonts w:ascii="Arial Unicode MS" w:eastAsia="Arial Unicode MS" w:hAnsi="Arial Unicode MS" w:cs="Tahoma"/>
      <w:sz w:val="24"/>
      <w:szCs w:val="24"/>
      <w:lang w:val="pt-BR" w:eastAsia="pt-BR"/>
    </w:rPr>
  </w:style>
  <w:style w:type="paragraph" w:customStyle="1" w:styleId="xl155">
    <w:name w:val="xl155"/>
    <w:basedOn w:val="Normal"/>
    <w:rsid w:val="00F94A24"/>
    <w:pPr>
      <w:pBdr>
        <w:left w:val="single" w:sz="4" w:space="0" w:color="auto"/>
        <w:bottom w:val="single" w:sz="4" w:space="0" w:color="auto"/>
      </w:pBdr>
      <w:suppressAutoHyphens w:val="0"/>
      <w:spacing w:before="100" w:beforeAutospacing="1" w:after="100" w:afterAutospacing="1"/>
      <w:jc w:val="center"/>
    </w:pPr>
    <w:rPr>
      <w:rFonts w:ascii="Arial" w:eastAsia="Arial Unicode MS" w:hAnsi="Arial" w:cs="Arial"/>
      <w:sz w:val="18"/>
      <w:szCs w:val="18"/>
      <w:lang w:val="pt-BR" w:eastAsia="pt-BR"/>
    </w:rPr>
  </w:style>
  <w:style w:type="paragraph" w:customStyle="1" w:styleId="xl156">
    <w:name w:val="xl156"/>
    <w:basedOn w:val="Normal"/>
    <w:rsid w:val="00F94A24"/>
    <w:pPr>
      <w:pBdr>
        <w:bottom w:val="single" w:sz="4" w:space="0" w:color="auto"/>
        <w:right w:val="single" w:sz="8" w:space="0" w:color="auto"/>
      </w:pBdr>
      <w:suppressAutoHyphens w:val="0"/>
      <w:spacing w:before="100" w:beforeAutospacing="1" w:after="100" w:afterAutospacing="1"/>
      <w:jc w:val="center"/>
    </w:pPr>
    <w:rPr>
      <w:rFonts w:ascii="Arial" w:eastAsia="Arial Unicode MS" w:hAnsi="Arial" w:cs="Arial"/>
      <w:sz w:val="18"/>
      <w:szCs w:val="18"/>
      <w:lang w:val="pt-BR" w:eastAsia="pt-BR"/>
    </w:rPr>
  </w:style>
  <w:style w:type="paragraph" w:customStyle="1" w:styleId="xl157">
    <w:name w:val="xl157"/>
    <w:basedOn w:val="Normal"/>
    <w:rsid w:val="00F94A24"/>
    <w:pPr>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sz w:val="18"/>
      <w:szCs w:val="18"/>
      <w:lang w:val="pt-BR" w:eastAsia="pt-BR"/>
    </w:rPr>
  </w:style>
  <w:style w:type="paragraph" w:customStyle="1" w:styleId="xl158">
    <w:name w:val="xl158"/>
    <w:basedOn w:val="Normal"/>
    <w:rsid w:val="00F94A24"/>
    <w:pPr>
      <w:pBdr>
        <w:top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sz w:val="18"/>
      <w:szCs w:val="18"/>
      <w:lang w:val="pt-BR" w:eastAsia="pt-BR"/>
    </w:rPr>
  </w:style>
  <w:style w:type="paragraph" w:customStyle="1" w:styleId="xl159">
    <w:name w:val="xl159"/>
    <w:basedOn w:val="Normal"/>
    <w:rsid w:val="00F94A24"/>
    <w:pPr>
      <w:pBdr>
        <w:left w:val="single" w:sz="4" w:space="0" w:color="auto"/>
        <w:bottom w:val="single" w:sz="8" w:space="0" w:color="auto"/>
      </w:pBdr>
      <w:suppressAutoHyphens w:val="0"/>
      <w:spacing w:before="100" w:beforeAutospacing="1" w:after="100" w:afterAutospacing="1"/>
      <w:jc w:val="center"/>
    </w:pPr>
    <w:rPr>
      <w:rFonts w:ascii="Arial" w:eastAsia="Arial Unicode MS" w:hAnsi="Arial" w:cs="Arial"/>
      <w:sz w:val="16"/>
      <w:szCs w:val="16"/>
      <w:lang w:val="pt-BR" w:eastAsia="pt-BR"/>
    </w:rPr>
  </w:style>
  <w:style w:type="paragraph" w:customStyle="1" w:styleId="xl160">
    <w:name w:val="xl160"/>
    <w:basedOn w:val="Normal"/>
    <w:rsid w:val="00F94A24"/>
    <w:pPr>
      <w:pBdr>
        <w:top w:val="single" w:sz="8" w:space="0" w:color="auto"/>
        <w:left w:val="single" w:sz="8" w:space="0" w:color="auto"/>
        <w:bottom w:val="single" w:sz="4" w:space="0" w:color="auto"/>
      </w:pBdr>
      <w:suppressAutoHyphens w:val="0"/>
      <w:spacing w:before="100" w:beforeAutospacing="1" w:after="100" w:afterAutospacing="1"/>
      <w:jc w:val="center"/>
    </w:pPr>
    <w:rPr>
      <w:rFonts w:ascii="Arial" w:eastAsia="Arial Unicode MS" w:hAnsi="Arial" w:cs="Arial"/>
      <w:b/>
      <w:bCs/>
      <w:sz w:val="18"/>
      <w:szCs w:val="18"/>
      <w:lang w:val="pt-BR" w:eastAsia="pt-BR"/>
    </w:rPr>
  </w:style>
  <w:style w:type="paragraph" w:customStyle="1" w:styleId="xl161">
    <w:name w:val="xl161"/>
    <w:basedOn w:val="Normal"/>
    <w:rsid w:val="00F94A24"/>
    <w:pPr>
      <w:pBdr>
        <w:top w:val="single" w:sz="8"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b/>
      <w:bCs/>
      <w:sz w:val="18"/>
      <w:szCs w:val="18"/>
      <w:lang w:val="pt-BR" w:eastAsia="pt-BR"/>
    </w:rPr>
  </w:style>
  <w:style w:type="paragraph" w:customStyle="1" w:styleId="xl162">
    <w:name w:val="xl162"/>
    <w:basedOn w:val="Normal"/>
    <w:rsid w:val="00F94A24"/>
    <w:pPr>
      <w:pBdr>
        <w:top w:val="single" w:sz="8" w:space="0" w:color="auto"/>
        <w:left w:val="single" w:sz="4" w:space="0" w:color="auto"/>
        <w:bottom w:val="single" w:sz="4" w:space="0" w:color="auto"/>
      </w:pBdr>
      <w:suppressAutoHyphens w:val="0"/>
      <w:spacing w:before="100" w:beforeAutospacing="1" w:after="100" w:afterAutospacing="1"/>
      <w:jc w:val="center"/>
    </w:pPr>
    <w:rPr>
      <w:rFonts w:ascii="Arial" w:eastAsia="Arial Unicode MS" w:hAnsi="Arial" w:cs="Arial"/>
      <w:b/>
      <w:bCs/>
      <w:sz w:val="18"/>
      <w:szCs w:val="18"/>
      <w:lang w:val="pt-BR" w:eastAsia="pt-BR"/>
    </w:rPr>
  </w:style>
  <w:style w:type="paragraph" w:customStyle="1" w:styleId="xl163">
    <w:name w:val="xl163"/>
    <w:basedOn w:val="Normal"/>
    <w:rsid w:val="00F94A24"/>
    <w:pPr>
      <w:pBdr>
        <w:top w:val="single" w:sz="8" w:space="0" w:color="auto"/>
        <w:bottom w:val="single" w:sz="4" w:space="0" w:color="auto"/>
      </w:pBdr>
      <w:suppressAutoHyphens w:val="0"/>
      <w:spacing w:before="100" w:beforeAutospacing="1" w:after="100" w:afterAutospacing="1"/>
      <w:jc w:val="center"/>
    </w:pPr>
    <w:rPr>
      <w:rFonts w:ascii="Arial" w:eastAsia="Arial Unicode MS" w:hAnsi="Arial" w:cs="Arial"/>
      <w:b/>
      <w:bCs/>
      <w:sz w:val="18"/>
      <w:szCs w:val="18"/>
      <w:lang w:val="pt-BR" w:eastAsia="pt-BR"/>
    </w:rPr>
  </w:style>
  <w:style w:type="paragraph" w:customStyle="1" w:styleId="xl164">
    <w:name w:val="xl164"/>
    <w:basedOn w:val="Normal"/>
    <w:rsid w:val="00F94A24"/>
    <w:pPr>
      <w:pBdr>
        <w:top w:val="single" w:sz="8" w:space="0" w:color="auto"/>
        <w:bottom w:val="single" w:sz="4" w:space="0" w:color="auto"/>
        <w:right w:val="single" w:sz="8" w:space="0" w:color="auto"/>
      </w:pBdr>
      <w:suppressAutoHyphens w:val="0"/>
      <w:spacing w:before="100" w:beforeAutospacing="1" w:after="100" w:afterAutospacing="1"/>
      <w:jc w:val="center"/>
    </w:pPr>
    <w:rPr>
      <w:rFonts w:ascii="Arial" w:eastAsia="Arial Unicode MS" w:hAnsi="Arial" w:cs="Arial"/>
      <w:b/>
      <w:bCs/>
      <w:sz w:val="18"/>
      <w:szCs w:val="18"/>
      <w:lang w:val="pt-BR" w:eastAsia="pt-BR"/>
    </w:rPr>
  </w:style>
  <w:style w:type="paragraph" w:customStyle="1" w:styleId="xl165">
    <w:name w:val="xl165"/>
    <w:basedOn w:val="Normal"/>
    <w:rsid w:val="00F94A24"/>
    <w:pPr>
      <w:pBdr>
        <w:top w:val="single" w:sz="8" w:space="0" w:color="auto"/>
        <w:left w:val="single" w:sz="4" w:space="0" w:color="auto"/>
        <w:bottom w:val="single" w:sz="4" w:space="0" w:color="auto"/>
      </w:pBdr>
      <w:suppressAutoHyphens w:val="0"/>
      <w:spacing w:before="100" w:beforeAutospacing="1" w:after="100" w:afterAutospacing="1"/>
      <w:jc w:val="center"/>
    </w:pPr>
    <w:rPr>
      <w:rFonts w:ascii="Arial" w:eastAsia="Arial Unicode MS" w:hAnsi="Arial" w:cs="Arial"/>
      <w:sz w:val="18"/>
      <w:szCs w:val="18"/>
      <w:lang w:val="pt-BR" w:eastAsia="pt-BR"/>
    </w:rPr>
  </w:style>
  <w:style w:type="paragraph" w:customStyle="1" w:styleId="xl166">
    <w:name w:val="xl166"/>
    <w:basedOn w:val="Normal"/>
    <w:rsid w:val="00F94A24"/>
    <w:pPr>
      <w:pBdr>
        <w:top w:val="single" w:sz="8" w:space="0" w:color="auto"/>
        <w:bottom w:val="single" w:sz="4" w:space="0" w:color="auto"/>
        <w:right w:val="single" w:sz="8" w:space="0" w:color="auto"/>
      </w:pBdr>
      <w:suppressAutoHyphens w:val="0"/>
      <w:spacing w:before="100" w:beforeAutospacing="1" w:after="100" w:afterAutospacing="1"/>
      <w:jc w:val="center"/>
    </w:pPr>
    <w:rPr>
      <w:rFonts w:ascii="Arial" w:eastAsia="Arial Unicode MS" w:hAnsi="Arial" w:cs="Arial"/>
      <w:sz w:val="18"/>
      <w:szCs w:val="18"/>
      <w:lang w:val="pt-BR" w:eastAsia="pt-BR"/>
    </w:rPr>
  </w:style>
  <w:style w:type="paragraph" w:customStyle="1" w:styleId="xl167">
    <w:name w:val="xl167"/>
    <w:basedOn w:val="Normal"/>
    <w:rsid w:val="00F94A24"/>
    <w:pPr>
      <w:pBdr>
        <w:top w:val="single" w:sz="8" w:space="0" w:color="auto"/>
        <w:left w:val="single" w:sz="4" w:space="0" w:color="auto"/>
        <w:bottom w:val="single" w:sz="4" w:space="0" w:color="auto"/>
      </w:pBdr>
      <w:suppressAutoHyphens w:val="0"/>
      <w:spacing w:before="100" w:beforeAutospacing="1" w:after="100" w:afterAutospacing="1"/>
      <w:jc w:val="center"/>
    </w:pPr>
    <w:rPr>
      <w:rFonts w:ascii="Arial" w:eastAsia="Arial Unicode MS" w:hAnsi="Arial" w:cs="Arial"/>
      <w:sz w:val="18"/>
      <w:szCs w:val="18"/>
      <w:lang w:val="pt-BR" w:eastAsia="pt-BR"/>
    </w:rPr>
  </w:style>
  <w:style w:type="paragraph" w:customStyle="1" w:styleId="xl168">
    <w:name w:val="xl168"/>
    <w:basedOn w:val="Normal"/>
    <w:rsid w:val="00F94A24"/>
    <w:pPr>
      <w:pBdr>
        <w:top w:val="single" w:sz="8" w:space="0" w:color="auto"/>
        <w:bottom w:val="single" w:sz="4" w:space="0" w:color="auto"/>
        <w:right w:val="single" w:sz="8" w:space="0" w:color="auto"/>
      </w:pBdr>
      <w:suppressAutoHyphens w:val="0"/>
      <w:spacing w:before="100" w:beforeAutospacing="1" w:after="100" w:afterAutospacing="1"/>
      <w:jc w:val="center"/>
    </w:pPr>
    <w:rPr>
      <w:rFonts w:ascii="Arial" w:eastAsia="Arial Unicode MS" w:hAnsi="Arial" w:cs="Arial"/>
      <w:sz w:val="18"/>
      <w:szCs w:val="18"/>
      <w:lang w:val="pt-BR" w:eastAsia="pt-BR"/>
    </w:rPr>
  </w:style>
  <w:style w:type="paragraph" w:customStyle="1" w:styleId="xl169">
    <w:name w:val="xl169"/>
    <w:basedOn w:val="Normal"/>
    <w:rsid w:val="00F94A24"/>
    <w:pPr>
      <w:pBdr>
        <w:bottom w:val="single" w:sz="8" w:space="0" w:color="auto"/>
        <w:right w:val="single" w:sz="8" w:space="0" w:color="auto"/>
      </w:pBdr>
      <w:suppressAutoHyphens w:val="0"/>
      <w:spacing w:before="100" w:beforeAutospacing="1" w:after="100" w:afterAutospacing="1"/>
    </w:pPr>
    <w:rPr>
      <w:rFonts w:ascii="Arial" w:eastAsia="Arial Unicode MS" w:hAnsi="Arial" w:cs="Arial"/>
      <w:sz w:val="12"/>
      <w:szCs w:val="12"/>
      <w:lang w:val="pt-BR" w:eastAsia="pt-BR"/>
    </w:rPr>
  </w:style>
  <w:style w:type="paragraph" w:customStyle="1" w:styleId="xl170">
    <w:name w:val="xl170"/>
    <w:basedOn w:val="Normal"/>
    <w:rsid w:val="00F94A24"/>
    <w:pPr>
      <w:pBdr>
        <w:left w:val="single" w:sz="4" w:space="0" w:color="auto"/>
        <w:bottom w:val="single" w:sz="8" w:space="0" w:color="auto"/>
      </w:pBdr>
      <w:suppressAutoHyphens w:val="0"/>
      <w:spacing w:before="100" w:beforeAutospacing="1" w:after="100" w:afterAutospacing="1"/>
    </w:pPr>
    <w:rPr>
      <w:rFonts w:ascii="Arial" w:eastAsia="Arial Unicode MS" w:hAnsi="Arial" w:cs="Arial"/>
      <w:sz w:val="12"/>
      <w:szCs w:val="12"/>
      <w:lang w:val="pt-BR" w:eastAsia="pt-BR"/>
    </w:rPr>
  </w:style>
  <w:style w:type="paragraph" w:customStyle="1" w:styleId="Corpodetexto32">
    <w:name w:val="Corpo de texto 32"/>
    <w:basedOn w:val="Normal"/>
    <w:rsid w:val="00F94A24"/>
    <w:pPr>
      <w:suppressAutoHyphens w:val="0"/>
      <w:ind w:right="-57"/>
    </w:pPr>
    <w:rPr>
      <w:sz w:val="26"/>
      <w:lang w:val="pt-BR" w:eastAsia="pt-BR"/>
    </w:rPr>
  </w:style>
  <w:style w:type="paragraph" w:customStyle="1" w:styleId="font0">
    <w:name w:val="font0"/>
    <w:basedOn w:val="Normal"/>
    <w:rsid w:val="00F94A24"/>
    <w:pPr>
      <w:suppressAutoHyphens w:val="0"/>
      <w:spacing w:before="100" w:beforeAutospacing="1" w:after="100" w:afterAutospacing="1"/>
    </w:pPr>
    <w:rPr>
      <w:rFonts w:ascii="Arial" w:eastAsia="Arial Unicode MS" w:hAnsi="Arial" w:cs="Arial"/>
      <w:lang w:val="pt-BR" w:eastAsia="pt-BR"/>
    </w:rPr>
  </w:style>
  <w:style w:type="paragraph" w:customStyle="1" w:styleId="font6">
    <w:name w:val="font6"/>
    <w:basedOn w:val="Normal"/>
    <w:rsid w:val="00F94A24"/>
    <w:pPr>
      <w:suppressAutoHyphens w:val="0"/>
      <w:spacing w:before="100" w:beforeAutospacing="1" w:after="100" w:afterAutospacing="1"/>
    </w:pPr>
    <w:rPr>
      <w:rFonts w:ascii="Arial" w:eastAsia="Arial Unicode MS" w:hAnsi="Arial" w:cs="Arial"/>
      <w:sz w:val="16"/>
      <w:szCs w:val="16"/>
      <w:lang w:val="pt-BR" w:eastAsia="pt-BR"/>
    </w:rPr>
  </w:style>
  <w:style w:type="paragraph" w:customStyle="1" w:styleId="font9">
    <w:name w:val="font9"/>
    <w:basedOn w:val="Normal"/>
    <w:rsid w:val="00F94A24"/>
    <w:pPr>
      <w:suppressAutoHyphens w:val="0"/>
      <w:spacing w:before="100" w:beforeAutospacing="1" w:after="100" w:afterAutospacing="1"/>
    </w:pPr>
    <w:rPr>
      <w:rFonts w:ascii="Arial" w:eastAsia="Arial Unicode MS" w:hAnsi="Arial" w:cs="Arial"/>
      <w:sz w:val="22"/>
      <w:szCs w:val="22"/>
      <w:lang w:val="pt-BR" w:eastAsia="pt-BR"/>
    </w:rPr>
  </w:style>
  <w:style w:type="paragraph" w:customStyle="1" w:styleId="font10">
    <w:name w:val="font10"/>
    <w:basedOn w:val="Normal"/>
    <w:rsid w:val="00F94A24"/>
    <w:pPr>
      <w:suppressAutoHyphens w:val="0"/>
      <w:spacing w:before="100" w:beforeAutospacing="1" w:after="100" w:afterAutospacing="1"/>
    </w:pPr>
    <w:rPr>
      <w:rFonts w:ascii="Arial" w:eastAsia="Arial Unicode MS" w:hAnsi="Arial" w:cs="Arial"/>
      <w:sz w:val="22"/>
      <w:szCs w:val="22"/>
      <w:lang w:val="pt-BR" w:eastAsia="pt-BR"/>
    </w:rPr>
  </w:style>
  <w:style w:type="paragraph" w:customStyle="1" w:styleId="Contedodetabela">
    <w:name w:val="Conteúdo de tabela"/>
    <w:basedOn w:val="Corpodetexto"/>
    <w:rsid w:val="00F94A24"/>
    <w:pPr>
      <w:widowControl w:val="0"/>
      <w:spacing w:after="120"/>
      <w:jc w:val="left"/>
    </w:pPr>
    <w:rPr>
      <w:sz w:val="24"/>
      <w:lang w:val="x-none" w:eastAsia="x-none"/>
    </w:rPr>
  </w:style>
  <w:style w:type="paragraph" w:customStyle="1" w:styleId="Avanocorpodotexto">
    <w:name w:val="Avanço corpo do texto"/>
    <w:basedOn w:val="Padro"/>
    <w:rsid w:val="00F94A24"/>
    <w:pPr>
      <w:ind w:left="2835" w:firstLine="1"/>
      <w:jc w:val="center"/>
    </w:pPr>
    <w:rPr>
      <w:b/>
      <w:bCs/>
      <w:szCs w:val="24"/>
    </w:rPr>
  </w:style>
  <w:style w:type="paragraph" w:customStyle="1" w:styleId="Corpodetexto1">
    <w:name w:val="Corpo de texto1"/>
    <w:rsid w:val="00F94A24"/>
    <w:rPr>
      <w:rFonts w:ascii="CG Times (WN)" w:hAnsi="CG Times (WN)"/>
      <w:color w:val="000000"/>
      <w:sz w:val="24"/>
      <w:lang w:val="en-US"/>
    </w:rPr>
  </w:style>
  <w:style w:type="paragraph" w:customStyle="1" w:styleId="Estilo">
    <w:name w:val="Estilo"/>
    <w:rsid w:val="00F94A24"/>
    <w:rPr>
      <w:rFonts w:ascii="Arial" w:hAnsi="Arial"/>
      <w:sz w:val="24"/>
      <w:lang w:val="en-US"/>
    </w:rPr>
  </w:style>
  <w:style w:type="paragraph" w:customStyle="1" w:styleId="Textodebalo1">
    <w:name w:val="Texto de balão1"/>
    <w:basedOn w:val="Normal"/>
    <w:rsid w:val="00F94A24"/>
    <w:pPr>
      <w:suppressAutoHyphens w:val="0"/>
    </w:pPr>
    <w:rPr>
      <w:rFonts w:ascii="Tahoma" w:hAnsi="Tahoma"/>
      <w:sz w:val="16"/>
      <w:lang w:val="pt-BR" w:eastAsia="pt-BR"/>
    </w:rPr>
  </w:style>
  <w:style w:type="paragraph" w:customStyle="1" w:styleId="Recuodecorpodetexto230">
    <w:name w:val="Recuo de corpo de texto 23"/>
    <w:basedOn w:val="Normal"/>
    <w:rsid w:val="00F94A24"/>
    <w:pPr>
      <w:ind w:left="2835"/>
      <w:jc w:val="both"/>
    </w:pPr>
    <w:rPr>
      <w:b/>
      <w:bCs/>
      <w:sz w:val="28"/>
      <w:szCs w:val="28"/>
      <w:u w:val="single"/>
      <w:lang w:val="pt-BR"/>
    </w:rPr>
  </w:style>
  <w:style w:type="paragraph" w:customStyle="1" w:styleId="Ementa">
    <w:name w:val="Ementa"/>
    <w:rsid w:val="00F94A24"/>
    <w:pPr>
      <w:suppressAutoHyphens/>
      <w:spacing w:before="160"/>
      <w:ind w:left="567"/>
      <w:jc w:val="both"/>
    </w:pPr>
    <w:rPr>
      <w:rFonts w:ascii="Arial" w:hAnsi="Arial"/>
      <w:i/>
      <w:color w:val="800000"/>
    </w:rPr>
  </w:style>
  <w:style w:type="character" w:customStyle="1" w:styleId="9ptChar">
    <w:name w:val="9 pt Char"/>
    <w:link w:val="NormalArial"/>
    <w:locked/>
    <w:rsid w:val="00F94A24"/>
    <w:rPr>
      <w:rFonts w:ascii="Arial" w:hAnsi="Arial"/>
      <w:lang w:eastAsia="ar-SA"/>
    </w:rPr>
  </w:style>
  <w:style w:type="character" w:customStyle="1" w:styleId="WW-Fontepargpadro">
    <w:name w:val="WW-Fonte parág. padrão"/>
    <w:rsid w:val="00F94A24"/>
  </w:style>
  <w:style w:type="character" w:customStyle="1" w:styleId="Caracteresdenumerao">
    <w:name w:val="Caracteres de numeração"/>
    <w:rsid w:val="00F94A24"/>
  </w:style>
  <w:style w:type="character" w:customStyle="1" w:styleId="Marcasenmeros">
    <w:name w:val="Marcas e números"/>
    <w:rsid w:val="00F94A24"/>
    <w:rPr>
      <w:rFonts w:ascii="StarBats" w:hAnsi="StarBats" w:hint="default"/>
      <w:sz w:val="18"/>
    </w:rPr>
  </w:style>
  <w:style w:type="character" w:customStyle="1" w:styleId="WW8Num312z0">
    <w:name w:val="WW8Num312z0"/>
    <w:rsid w:val="00F94A24"/>
    <w:rPr>
      <w:b/>
      <w:bCs w:val="0"/>
    </w:rPr>
  </w:style>
  <w:style w:type="character" w:customStyle="1" w:styleId="Absatz-Standardschriftart">
    <w:name w:val="Absatz-Standardschriftart"/>
    <w:rsid w:val="00F94A24"/>
  </w:style>
  <w:style w:type="character" w:customStyle="1" w:styleId="WW8Num1z0">
    <w:name w:val="WW8Num1z0"/>
    <w:rsid w:val="00F94A24"/>
    <w:rPr>
      <w:rFonts w:ascii="Symbol" w:hAnsi="Symbol" w:hint="default"/>
    </w:rPr>
  </w:style>
  <w:style w:type="character" w:customStyle="1" w:styleId="TextodenotaderodapChar1">
    <w:name w:val="Texto de nota de rodapé Char1"/>
    <w:uiPriority w:val="99"/>
    <w:semiHidden/>
    <w:rsid w:val="00F94A24"/>
    <w:rPr>
      <w:lang w:eastAsia="ar-SA"/>
    </w:rPr>
  </w:style>
  <w:style w:type="character" w:customStyle="1" w:styleId="MapadoDocumentoChar1">
    <w:name w:val="Mapa do Documento Char1"/>
    <w:uiPriority w:val="99"/>
    <w:semiHidden/>
    <w:rsid w:val="00F94A24"/>
    <w:rPr>
      <w:rFonts w:ascii="Segoe UI" w:hAnsi="Segoe UI" w:cs="Segoe UI" w:hint="default"/>
      <w:sz w:val="16"/>
      <w:szCs w:val="16"/>
    </w:rPr>
  </w:style>
  <w:style w:type="character" w:customStyle="1" w:styleId="apple-tab-span">
    <w:name w:val="apple-tab-span"/>
    <w:basedOn w:val="Fontepargpadro"/>
    <w:rsid w:val="00BC3048"/>
  </w:style>
  <w:style w:type="character" w:styleId="MenoPendente">
    <w:name w:val="Unresolved Mention"/>
    <w:basedOn w:val="Fontepargpadro"/>
    <w:uiPriority w:val="99"/>
    <w:semiHidden/>
    <w:unhideWhenUsed/>
    <w:rsid w:val="004966D5"/>
    <w:rPr>
      <w:color w:val="605E5C"/>
      <w:shd w:val="clear" w:color="auto" w:fill="E1DFDD"/>
    </w:rPr>
  </w:style>
  <w:style w:type="table" w:customStyle="1" w:styleId="TableNormal">
    <w:name w:val="Table Normal"/>
    <w:uiPriority w:val="2"/>
    <w:unhideWhenUsed/>
    <w:qFormat/>
    <w:rsid w:val="0002680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Sumrio1">
    <w:name w:val="toc 1"/>
    <w:basedOn w:val="Normal"/>
    <w:uiPriority w:val="1"/>
    <w:qFormat/>
    <w:rsid w:val="00026806"/>
    <w:pPr>
      <w:widowControl w:val="0"/>
      <w:suppressAutoHyphens w:val="0"/>
      <w:autoSpaceDE w:val="0"/>
      <w:autoSpaceDN w:val="0"/>
      <w:spacing w:before="120"/>
      <w:ind w:left="547" w:hanging="441"/>
    </w:pPr>
    <w:rPr>
      <w:rFonts w:ascii="Calibri" w:eastAsia="Calibri" w:hAnsi="Calibri" w:cs="Calibri"/>
      <w:b/>
      <w:bCs/>
      <w:sz w:val="22"/>
      <w:szCs w:val="22"/>
      <w:lang w:eastAsia="en-US"/>
    </w:rPr>
  </w:style>
  <w:style w:type="paragraph" w:styleId="Sumrio2">
    <w:name w:val="toc 2"/>
    <w:basedOn w:val="Normal"/>
    <w:uiPriority w:val="1"/>
    <w:qFormat/>
    <w:rsid w:val="00026806"/>
    <w:pPr>
      <w:widowControl w:val="0"/>
      <w:suppressAutoHyphens w:val="0"/>
      <w:autoSpaceDE w:val="0"/>
      <w:autoSpaceDN w:val="0"/>
      <w:spacing w:before="120"/>
      <w:ind w:left="328"/>
    </w:pPr>
    <w:rPr>
      <w:rFonts w:ascii="Calibri" w:eastAsia="Calibri" w:hAnsi="Calibri" w:cs="Calibri"/>
      <w:b/>
      <w:bCs/>
      <w:sz w:val="22"/>
      <w:szCs w:val="22"/>
      <w:lang w:eastAsia="en-US"/>
    </w:rPr>
  </w:style>
  <w:style w:type="paragraph" w:customStyle="1" w:styleId="TableParagraph">
    <w:name w:val="Table Paragraph"/>
    <w:basedOn w:val="Normal"/>
    <w:uiPriority w:val="1"/>
    <w:qFormat/>
    <w:rsid w:val="00026806"/>
    <w:pPr>
      <w:widowControl w:val="0"/>
      <w:suppressAutoHyphens w:val="0"/>
      <w:autoSpaceDE w:val="0"/>
      <w:autoSpaceDN w:val="0"/>
    </w:pPr>
    <w:rPr>
      <w:sz w:val="22"/>
      <w:szCs w:val="22"/>
      <w:lang w:eastAsia="en-US"/>
    </w:rPr>
  </w:style>
  <w:style w:type="paragraph" w:customStyle="1" w:styleId="TituloTR">
    <w:name w:val="Titulo TR"/>
    <w:basedOn w:val="PargrafodaLista"/>
    <w:link w:val="TituloTRChar"/>
    <w:qFormat/>
    <w:rsid w:val="00B45651"/>
    <w:pPr>
      <w:numPr>
        <w:numId w:val="3"/>
      </w:numPr>
      <w:spacing w:before="360" w:after="360" w:line="240" w:lineRule="auto"/>
      <w:contextualSpacing w:val="0"/>
      <w:jc w:val="both"/>
      <w:outlineLvl w:val="0"/>
    </w:pPr>
    <w:rPr>
      <w:rFonts w:eastAsiaTheme="minorHAnsi"/>
      <w:b/>
      <w:bCs/>
      <w:sz w:val="24"/>
      <w:szCs w:val="24"/>
    </w:rPr>
  </w:style>
  <w:style w:type="character" w:customStyle="1" w:styleId="PargrafodaListaChar">
    <w:name w:val="Parágrafo da Lista Char"/>
    <w:aliases w:val="Segundo Char,Marcadores PDTI Char"/>
    <w:basedOn w:val="Fontepargpadro"/>
    <w:link w:val="PargrafodaLista"/>
    <w:uiPriority w:val="34"/>
    <w:qFormat/>
    <w:rsid w:val="00B45651"/>
    <w:rPr>
      <w:rFonts w:ascii="Calibri" w:eastAsia="Calibri" w:hAnsi="Calibri"/>
      <w:sz w:val="22"/>
      <w:szCs w:val="22"/>
      <w:lang w:eastAsia="en-US"/>
    </w:rPr>
  </w:style>
  <w:style w:type="character" w:customStyle="1" w:styleId="TituloTRChar">
    <w:name w:val="Titulo TR Char"/>
    <w:basedOn w:val="PargrafodaListaChar"/>
    <w:link w:val="TituloTR"/>
    <w:rsid w:val="00B45651"/>
    <w:rPr>
      <w:rFonts w:ascii="Calibri" w:eastAsiaTheme="minorHAnsi" w:hAnsi="Calibri"/>
      <w:b/>
      <w:bCs/>
      <w:sz w:val="24"/>
      <w:szCs w:val="24"/>
      <w:lang w:eastAsia="en-US"/>
    </w:rPr>
  </w:style>
  <w:style w:type="character" w:styleId="Refdecomentrio">
    <w:name w:val="annotation reference"/>
    <w:basedOn w:val="Fontepargpadro"/>
    <w:unhideWhenUsed/>
    <w:qFormat/>
    <w:rsid w:val="00FD055F"/>
    <w:rPr>
      <w:sz w:val="16"/>
      <w:szCs w:val="16"/>
    </w:rPr>
  </w:style>
  <w:style w:type="paragraph" w:styleId="Textodecomentrio">
    <w:name w:val="annotation text"/>
    <w:basedOn w:val="Normal"/>
    <w:link w:val="TextodecomentrioChar"/>
    <w:uiPriority w:val="99"/>
    <w:unhideWhenUsed/>
    <w:qFormat/>
    <w:rsid w:val="00FD055F"/>
  </w:style>
  <w:style w:type="character" w:customStyle="1" w:styleId="TextodecomentrioChar">
    <w:name w:val="Texto de comentário Char"/>
    <w:basedOn w:val="Fontepargpadro"/>
    <w:link w:val="Textodecomentrio"/>
    <w:uiPriority w:val="99"/>
    <w:qFormat/>
    <w:rsid w:val="00FD055F"/>
    <w:rPr>
      <w:lang w:val="pt-PT" w:eastAsia="ar-SA"/>
    </w:rPr>
  </w:style>
  <w:style w:type="paragraph" w:styleId="Assuntodocomentrio">
    <w:name w:val="annotation subject"/>
    <w:basedOn w:val="Textodecomentrio"/>
    <w:next w:val="Textodecomentrio"/>
    <w:link w:val="AssuntodocomentrioChar"/>
    <w:uiPriority w:val="99"/>
    <w:semiHidden/>
    <w:unhideWhenUsed/>
    <w:rsid w:val="00FD055F"/>
    <w:rPr>
      <w:b/>
      <w:bCs/>
    </w:rPr>
  </w:style>
  <w:style w:type="character" w:customStyle="1" w:styleId="AssuntodocomentrioChar">
    <w:name w:val="Assunto do comentário Char"/>
    <w:basedOn w:val="TextodecomentrioChar"/>
    <w:link w:val="Assuntodocomentrio"/>
    <w:uiPriority w:val="99"/>
    <w:semiHidden/>
    <w:rsid w:val="00FD055F"/>
    <w:rPr>
      <w:b/>
      <w:bCs/>
      <w:lang w:val="pt-PT" w:eastAsia="ar-SA"/>
    </w:rPr>
  </w:style>
  <w:style w:type="table" w:customStyle="1" w:styleId="TableNormal105">
    <w:name w:val="Table Normal105"/>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table" w:customStyle="1" w:styleId="TableNormal104">
    <w:name w:val="Table Normal104"/>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table" w:customStyle="1" w:styleId="TableNormal103">
    <w:name w:val="Table Normal103"/>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table" w:customStyle="1" w:styleId="TableNormal102">
    <w:name w:val="Table Normal102"/>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table" w:customStyle="1" w:styleId="TableNormal101">
    <w:name w:val="Table Normal101"/>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table" w:customStyle="1" w:styleId="TableNormal100">
    <w:name w:val="Table Normal100"/>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table" w:customStyle="1" w:styleId="TableNormal99">
    <w:name w:val="Table Normal99"/>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table" w:customStyle="1" w:styleId="TableNormal98">
    <w:name w:val="Table Normal98"/>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98">
    <w:name w:val="Texto de balão Char98"/>
    <w:uiPriority w:val="99"/>
    <w:rsid w:val="008F5CC8"/>
    <w:rPr>
      <w:rFonts w:ascii="Tahoma" w:hAnsi="Tahoma" w:cs="Tahoma"/>
      <w:sz w:val="16"/>
      <w:szCs w:val="16"/>
    </w:rPr>
  </w:style>
  <w:style w:type="table" w:customStyle="1" w:styleId="TableNormal97">
    <w:name w:val="Table Normal97"/>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97">
    <w:name w:val="Texto de balão Char97"/>
    <w:uiPriority w:val="99"/>
    <w:rsid w:val="008F5CC8"/>
    <w:rPr>
      <w:rFonts w:ascii="Tahoma" w:hAnsi="Tahoma" w:cs="Tahoma"/>
      <w:sz w:val="16"/>
      <w:szCs w:val="16"/>
    </w:rPr>
  </w:style>
  <w:style w:type="character" w:customStyle="1" w:styleId="Ttulo2Char97">
    <w:name w:val="Título 2 Char97"/>
    <w:rsid w:val="008F5CC8"/>
    <w:rPr>
      <w:b/>
      <w:color w:val="000000"/>
      <w:sz w:val="24"/>
    </w:rPr>
  </w:style>
  <w:style w:type="paragraph" w:customStyle="1" w:styleId="Nvel2">
    <w:name w:val="Nível 2"/>
    <w:basedOn w:val="Normal"/>
    <w:next w:val="Normal"/>
    <w:rsid w:val="008F5CC8"/>
    <w:pPr>
      <w:suppressAutoHyphens w:val="0"/>
      <w:spacing w:after="120"/>
      <w:jc w:val="both"/>
    </w:pPr>
    <w:rPr>
      <w:rFonts w:ascii="Arial" w:eastAsia="Ecofont_Spranq_eco_Sans" w:hAnsi="Arial"/>
      <w:b/>
      <w:sz w:val="24"/>
      <w:lang w:val="pt-BR" w:eastAsia="pt-BR"/>
    </w:rPr>
  </w:style>
  <w:style w:type="table" w:customStyle="1" w:styleId="TableNormal96">
    <w:name w:val="Table Normal96"/>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96">
    <w:name w:val="Texto de balão Char96"/>
    <w:uiPriority w:val="99"/>
    <w:rsid w:val="008F5CC8"/>
    <w:rPr>
      <w:rFonts w:ascii="Tahoma" w:hAnsi="Tahoma" w:cs="Tahoma"/>
      <w:sz w:val="16"/>
      <w:szCs w:val="16"/>
    </w:rPr>
  </w:style>
  <w:style w:type="character" w:customStyle="1" w:styleId="Ttulo2Char96">
    <w:name w:val="Título 2 Char96"/>
    <w:rsid w:val="008F5CC8"/>
    <w:rPr>
      <w:b/>
      <w:color w:val="000000"/>
      <w:sz w:val="24"/>
    </w:rPr>
  </w:style>
  <w:style w:type="paragraph" w:customStyle="1" w:styleId="Nvel296">
    <w:name w:val="Nível 296"/>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
    <w:name w:val="normal__char1"/>
    <w:rsid w:val="008F5CC8"/>
    <w:rPr>
      <w:rFonts w:ascii="Arial" w:hAnsi="Arial" w:cs="Arial" w:hint="default"/>
      <w:strike w:val="0"/>
      <w:dstrike w:val="0"/>
      <w:sz w:val="24"/>
      <w:szCs w:val="24"/>
      <w:u w:val="none"/>
      <w:effect w:val="none"/>
    </w:rPr>
  </w:style>
  <w:style w:type="table" w:customStyle="1" w:styleId="TableNormal95">
    <w:name w:val="Table Normal95"/>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95">
    <w:name w:val="Texto de balão Char95"/>
    <w:uiPriority w:val="99"/>
    <w:rsid w:val="008F5CC8"/>
    <w:rPr>
      <w:rFonts w:ascii="Tahoma" w:hAnsi="Tahoma" w:cs="Tahoma"/>
      <w:sz w:val="16"/>
      <w:szCs w:val="16"/>
    </w:rPr>
  </w:style>
  <w:style w:type="character" w:customStyle="1" w:styleId="Ttulo2Char95">
    <w:name w:val="Título 2 Char95"/>
    <w:rsid w:val="008F5CC8"/>
    <w:rPr>
      <w:b/>
      <w:color w:val="000000"/>
      <w:sz w:val="24"/>
    </w:rPr>
  </w:style>
  <w:style w:type="paragraph" w:customStyle="1" w:styleId="Nvel295">
    <w:name w:val="Nível 295"/>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95">
    <w:name w:val="normal__char195"/>
    <w:rsid w:val="008F5CC8"/>
    <w:rPr>
      <w:rFonts w:ascii="Arial" w:hAnsi="Arial" w:cs="Arial" w:hint="default"/>
      <w:strike w:val="0"/>
      <w:dstrike w:val="0"/>
      <w:sz w:val="24"/>
      <w:szCs w:val="24"/>
      <w:u w:val="none"/>
      <w:effect w:val="none"/>
    </w:rPr>
  </w:style>
  <w:style w:type="character" w:customStyle="1" w:styleId="apple-style-span">
    <w:name w:val="apple-style-span"/>
    <w:basedOn w:val="Fontepargpadro"/>
    <w:rsid w:val="008F5CC8"/>
  </w:style>
  <w:style w:type="table" w:customStyle="1" w:styleId="TableNormal94">
    <w:name w:val="Table Normal94"/>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94">
    <w:name w:val="Texto de balão Char94"/>
    <w:uiPriority w:val="99"/>
    <w:rsid w:val="008F5CC8"/>
    <w:rPr>
      <w:rFonts w:ascii="Tahoma" w:hAnsi="Tahoma" w:cs="Tahoma"/>
      <w:sz w:val="16"/>
      <w:szCs w:val="16"/>
    </w:rPr>
  </w:style>
  <w:style w:type="character" w:customStyle="1" w:styleId="Ttulo2Char94">
    <w:name w:val="Título 2 Char94"/>
    <w:rsid w:val="008F5CC8"/>
    <w:rPr>
      <w:b/>
      <w:color w:val="000000"/>
      <w:sz w:val="24"/>
    </w:rPr>
  </w:style>
  <w:style w:type="paragraph" w:customStyle="1" w:styleId="Nvel294">
    <w:name w:val="Nível 294"/>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94">
    <w:name w:val="normal__char194"/>
    <w:rsid w:val="008F5CC8"/>
    <w:rPr>
      <w:rFonts w:ascii="Arial" w:hAnsi="Arial" w:cs="Arial" w:hint="default"/>
      <w:strike w:val="0"/>
      <w:dstrike w:val="0"/>
      <w:sz w:val="24"/>
      <w:szCs w:val="24"/>
      <w:u w:val="none"/>
      <w:effect w:val="none"/>
    </w:rPr>
  </w:style>
  <w:style w:type="character" w:customStyle="1" w:styleId="apple-style-span94">
    <w:name w:val="apple-style-span94"/>
    <w:basedOn w:val="Fontepargpadro"/>
    <w:rsid w:val="008F5CC8"/>
  </w:style>
  <w:style w:type="table" w:customStyle="1" w:styleId="TableNormal93">
    <w:name w:val="Table Normal93"/>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93">
    <w:name w:val="Texto de balão Char93"/>
    <w:uiPriority w:val="99"/>
    <w:rsid w:val="008F5CC8"/>
    <w:rPr>
      <w:rFonts w:ascii="Tahoma" w:hAnsi="Tahoma" w:cs="Tahoma"/>
      <w:sz w:val="16"/>
      <w:szCs w:val="16"/>
    </w:rPr>
  </w:style>
  <w:style w:type="character" w:customStyle="1" w:styleId="Ttulo2Char93">
    <w:name w:val="Título 2 Char93"/>
    <w:rsid w:val="008F5CC8"/>
    <w:rPr>
      <w:b/>
      <w:color w:val="000000"/>
      <w:sz w:val="24"/>
    </w:rPr>
  </w:style>
  <w:style w:type="paragraph" w:customStyle="1" w:styleId="Nvel293">
    <w:name w:val="Nível 293"/>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93">
    <w:name w:val="normal__char193"/>
    <w:rsid w:val="008F5CC8"/>
    <w:rPr>
      <w:rFonts w:ascii="Arial" w:hAnsi="Arial" w:cs="Arial" w:hint="default"/>
      <w:strike w:val="0"/>
      <w:dstrike w:val="0"/>
      <w:sz w:val="24"/>
      <w:szCs w:val="24"/>
      <w:u w:val="none"/>
      <w:effect w:val="none"/>
    </w:rPr>
  </w:style>
  <w:style w:type="character" w:customStyle="1" w:styleId="apple-style-span93">
    <w:name w:val="apple-style-span93"/>
    <w:basedOn w:val="Fontepargpadro"/>
    <w:rsid w:val="008F5CC8"/>
  </w:style>
  <w:style w:type="paragraph" w:styleId="Citao">
    <w:name w:val="Quote"/>
    <w:aliases w:val="TCU,Citação AGU,NotaExplicativa"/>
    <w:basedOn w:val="Normal"/>
    <w:next w:val="Normal"/>
    <w:link w:val="CitaoChar"/>
    <w:qFormat/>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Cs w:val="24"/>
      <w:lang w:val="pt-BR" w:eastAsia="en-US"/>
    </w:rPr>
  </w:style>
  <w:style w:type="character" w:customStyle="1" w:styleId="CitaoChar">
    <w:name w:val="Citação Char"/>
    <w:aliases w:val="TCU Char,Citação AGU Char,NotaExplicativa Char"/>
    <w:basedOn w:val="Fontepargpadro"/>
    <w:link w:val="Citao"/>
    <w:qFormat/>
    <w:rsid w:val="008F5CC8"/>
    <w:rPr>
      <w:rFonts w:ascii="Arial" w:eastAsia="Calibri" w:hAnsi="Arial" w:cs="Tahoma"/>
      <w:i/>
      <w:iCs/>
      <w:color w:val="000000"/>
      <w:szCs w:val="24"/>
      <w:shd w:val="clear" w:color="auto" w:fill="FFFFCC"/>
      <w:lang w:eastAsia="en-US"/>
    </w:rPr>
  </w:style>
  <w:style w:type="table" w:customStyle="1" w:styleId="TableNormal92">
    <w:name w:val="Table Normal92"/>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92">
    <w:name w:val="Texto de balão Char92"/>
    <w:uiPriority w:val="99"/>
    <w:rsid w:val="008F5CC8"/>
    <w:rPr>
      <w:rFonts w:ascii="Tahoma" w:hAnsi="Tahoma" w:cs="Tahoma"/>
      <w:sz w:val="16"/>
      <w:szCs w:val="16"/>
    </w:rPr>
  </w:style>
  <w:style w:type="character" w:customStyle="1" w:styleId="Ttulo2Char92">
    <w:name w:val="Título 2 Char92"/>
    <w:rsid w:val="008F5CC8"/>
    <w:rPr>
      <w:b/>
      <w:color w:val="000000"/>
      <w:sz w:val="24"/>
    </w:rPr>
  </w:style>
  <w:style w:type="paragraph" w:customStyle="1" w:styleId="Nvel292">
    <w:name w:val="Nível 292"/>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92">
    <w:name w:val="normal__char192"/>
    <w:rsid w:val="008F5CC8"/>
    <w:rPr>
      <w:rFonts w:ascii="Arial" w:hAnsi="Arial" w:cs="Arial" w:hint="default"/>
      <w:strike w:val="0"/>
      <w:dstrike w:val="0"/>
      <w:sz w:val="24"/>
      <w:szCs w:val="24"/>
      <w:u w:val="none"/>
      <w:effect w:val="none"/>
    </w:rPr>
  </w:style>
  <w:style w:type="character" w:customStyle="1" w:styleId="apple-style-span92">
    <w:name w:val="apple-style-span92"/>
    <w:basedOn w:val="Fontepargpadro"/>
    <w:rsid w:val="008F5CC8"/>
  </w:style>
  <w:style w:type="table" w:customStyle="1" w:styleId="TableNormal91">
    <w:name w:val="Table Normal91"/>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91">
    <w:name w:val="Texto de balão Char91"/>
    <w:uiPriority w:val="99"/>
    <w:rsid w:val="008F5CC8"/>
    <w:rPr>
      <w:rFonts w:ascii="Tahoma" w:hAnsi="Tahoma" w:cs="Tahoma"/>
      <w:sz w:val="16"/>
      <w:szCs w:val="16"/>
    </w:rPr>
  </w:style>
  <w:style w:type="character" w:customStyle="1" w:styleId="Ttulo2Char91">
    <w:name w:val="Título 2 Char91"/>
    <w:rsid w:val="008F5CC8"/>
    <w:rPr>
      <w:b/>
      <w:color w:val="000000"/>
      <w:sz w:val="24"/>
    </w:rPr>
  </w:style>
  <w:style w:type="paragraph" w:customStyle="1" w:styleId="Nvel291">
    <w:name w:val="Nível 291"/>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91">
    <w:name w:val="normal__char191"/>
    <w:rsid w:val="008F5CC8"/>
    <w:rPr>
      <w:rFonts w:ascii="Arial" w:hAnsi="Arial" w:cs="Arial" w:hint="default"/>
      <w:strike w:val="0"/>
      <w:dstrike w:val="0"/>
      <w:sz w:val="24"/>
      <w:szCs w:val="24"/>
      <w:u w:val="none"/>
      <w:effect w:val="none"/>
    </w:rPr>
  </w:style>
  <w:style w:type="character" w:customStyle="1" w:styleId="apple-style-span91">
    <w:name w:val="apple-style-span91"/>
    <w:basedOn w:val="Fontepargpadro"/>
    <w:rsid w:val="008F5CC8"/>
  </w:style>
  <w:style w:type="character" w:customStyle="1" w:styleId="CitaoChar91">
    <w:name w:val="Citação Char91"/>
    <w:aliases w:val="TCU Char91,Citação AGU Char91,NotaExplicativa Char91"/>
    <w:qFormat/>
    <w:rsid w:val="008F5CC8"/>
    <w:rPr>
      <w:rFonts w:ascii="Arial" w:eastAsia="Calibri" w:hAnsi="Arial" w:cs="Tahoma"/>
      <w:i/>
      <w:iCs/>
      <w:color w:val="000000"/>
      <w:szCs w:val="24"/>
      <w:shd w:val="clear" w:color="auto" w:fill="FFFFCC"/>
    </w:rPr>
  </w:style>
  <w:style w:type="paragraph" w:styleId="Commarcadores5">
    <w:name w:val="List Bullet 5"/>
    <w:basedOn w:val="Normal"/>
    <w:uiPriority w:val="99"/>
    <w:rsid w:val="008F5CC8"/>
    <w:pPr>
      <w:numPr>
        <w:numId w:val="5"/>
      </w:numPr>
      <w:suppressAutoHyphens w:val="0"/>
      <w:contextualSpacing/>
    </w:pPr>
    <w:rPr>
      <w:rFonts w:ascii="Ecofont_Spranq_eco_Sans" w:eastAsia="Ecofont_Spranq_eco_Sans" w:hAnsi="Ecofont_Spranq_eco_Sans" w:cs="Tahoma"/>
      <w:sz w:val="24"/>
      <w:szCs w:val="24"/>
      <w:lang w:val="pt-BR" w:eastAsia="pt-BR"/>
    </w:rPr>
  </w:style>
  <w:style w:type="table" w:customStyle="1" w:styleId="TableNormal90">
    <w:name w:val="Table Normal90"/>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90">
    <w:name w:val="Texto de balão Char90"/>
    <w:uiPriority w:val="99"/>
    <w:rsid w:val="008F5CC8"/>
    <w:rPr>
      <w:rFonts w:ascii="Tahoma" w:hAnsi="Tahoma" w:cs="Tahoma"/>
      <w:sz w:val="16"/>
      <w:szCs w:val="16"/>
    </w:rPr>
  </w:style>
  <w:style w:type="character" w:customStyle="1" w:styleId="Ttulo2Char90">
    <w:name w:val="Título 2 Char90"/>
    <w:rsid w:val="008F5CC8"/>
    <w:rPr>
      <w:b/>
      <w:color w:val="000000"/>
      <w:sz w:val="24"/>
    </w:rPr>
  </w:style>
  <w:style w:type="paragraph" w:customStyle="1" w:styleId="Nvel290">
    <w:name w:val="Nível 290"/>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90">
    <w:name w:val="normal__char190"/>
    <w:rsid w:val="008F5CC8"/>
    <w:rPr>
      <w:rFonts w:ascii="Arial" w:hAnsi="Arial" w:cs="Arial" w:hint="default"/>
      <w:strike w:val="0"/>
      <w:dstrike w:val="0"/>
      <w:sz w:val="24"/>
      <w:szCs w:val="24"/>
      <w:u w:val="none"/>
      <w:effect w:val="none"/>
    </w:rPr>
  </w:style>
  <w:style w:type="character" w:customStyle="1" w:styleId="apple-style-span90">
    <w:name w:val="apple-style-span90"/>
    <w:basedOn w:val="Fontepargpadro"/>
    <w:rsid w:val="008F5CC8"/>
  </w:style>
  <w:style w:type="character" w:customStyle="1" w:styleId="CitaoChar90">
    <w:name w:val="Citação Char90"/>
    <w:aliases w:val="TCU Char90,Citação AGU Char90,NotaExplicativa Char90"/>
    <w:qFormat/>
    <w:rsid w:val="008F5CC8"/>
    <w:rPr>
      <w:rFonts w:ascii="Arial" w:eastAsia="Calibri" w:hAnsi="Arial" w:cs="Tahoma"/>
      <w:i/>
      <w:iCs/>
      <w:color w:val="000000"/>
      <w:szCs w:val="24"/>
      <w:shd w:val="clear" w:color="auto" w:fill="FFFFCC"/>
    </w:rPr>
  </w:style>
  <w:style w:type="paragraph" w:customStyle="1" w:styleId="Notaexplicativa">
    <w:name w:val="Nota explicativa"/>
    <w:basedOn w:val="Citao"/>
    <w:qFormat/>
    <w:rsid w:val="008F5CC8"/>
    <w:rPr>
      <w:szCs w:val="20"/>
    </w:rPr>
  </w:style>
  <w:style w:type="table" w:customStyle="1" w:styleId="TableNormal89">
    <w:name w:val="Table Normal89"/>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89">
    <w:name w:val="Texto de balão Char89"/>
    <w:uiPriority w:val="99"/>
    <w:rsid w:val="008F5CC8"/>
    <w:rPr>
      <w:rFonts w:ascii="Tahoma" w:hAnsi="Tahoma" w:cs="Tahoma"/>
      <w:sz w:val="16"/>
      <w:szCs w:val="16"/>
    </w:rPr>
  </w:style>
  <w:style w:type="character" w:customStyle="1" w:styleId="Ttulo2Char89">
    <w:name w:val="Título 2 Char89"/>
    <w:rsid w:val="008F5CC8"/>
    <w:rPr>
      <w:b/>
      <w:color w:val="000000"/>
      <w:sz w:val="24"/>
    </w:rPr>
  </w:style>
  <w:style w:type="paragraph" w:customStyle="1" w:styleId="Nvel289">
    <w:name w:val="Nível 289"/>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89">
    <w:name w:val="normal__char189"/>
    <w:rsid w:val="008F5CC8"/>
    <w:rPr>
      <w:rFonts w:ascii="Arial" w:hAnsi="Arial" w:cs="Arial" w:hint="default"/>
      <w:strike w:val="0"/>
      <w:dstrike w:val="0"/>
      <w:sz w:val="24"/>
      <w:szCs w:val="24"/>
      <w:u w:val="none"/>
      <w:effect w:val="none"/>
    </w:rPr>
  </w:style>
  <w:style w:type="character" w:customStyle="1" w:styleId="apple-style-span89">
    <w:name w:val="apple-style-span89"/>
    <w:basedOn w:val="Fontepargpadro"/>
    <w:rsid w:val="008F5CC8"/>
  </w:style>
  <w:style w:type="character" w:customStyle="1" w:styleId="CitaoChar89">
    <w:name w:val="Citação Char89"/>
    <w:aliases w:val="TCU Char89,Citação AGU Char89,NotaExplicativa Char89"/>
    <w:qFormat/>
    <w:rsid w:val="008F5CC8"/>
    <w:rPr>
      <w:rFonts w:ascii="Arial" w:eastAsia="Calibri" w:hAnsi="Arial" w:cs="Tahoma"/>
      <w:i/>
      <w:iCs/>
      <w:color w:val="000000"/>
      <w:szCs w:val="24"/>
      <w:shd w:val="clear" w:color="auto" w:fill="FFFFCC"/>
    </w:rPr>
  </w:style>
  <w:style w:type="paragraph" w:customStyle="1" w:styleId="Notaexplicativa89">
    <w:name w:val="Nota explicativa89"/>
    <w:basedOn w:val="Citao"/>
    <w:qFormat/>
    <w:rsid w:val="008F5CC8"/>
    <w:rPr>
      <w:szCs w:val="20"/>
    </w:rPr>
  </w:style>
  <w:style w:type="character" w:customStyle="1" w:styleId="NotaexplicativaChar">
    <w:name w:val="Nota explicativa Char"/>
    <w:basedOn w:val="CitaoChar89"/>
    <w:rsid w:val="008F5CC8"/>
    <w:rPr>
      <w:rFonts w:ascii="Arial" w:eastAsia="Calibri" w:hAnsi="Arial" w:cs="Tahoma"/>
      <w:i/>
      <w:iCs/>
      <w:color w:val="000000"/>
      <w:szCs w:val="24"/>
      <w:shd w:val="clear" w:color="auto" w:fill="FFFFCC"/>
    </w:rPr>
  </w:style>
  <w:style w:type="table" w:customStyle="1" w:styleId="TableNormal88">
    <w:name w:val="Table Normal88"/>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88">
    <w:name w:val="Texto de balão Char88"/>
    <w:uiPriority w:val="99"/>
    <w:rsid w:val="008F5CC8"/>
    <w:rPr>
      <w:rFonts w:ascii="Tahoma" w:hAnsi="Tahoma" w:cs="Tahoma"/>
      <w:sz w:val="16"/>
      <w:szCs w:val="16"/>
    </w:rPr>
  </w:style>
  <w:style w:type="character" w:customStyle="1" w:styleId="Ttulo2Char88">
    <w:name w:val="Título 2 Char88"/>
    <w:rsid w:val="008F5CC8"/>
    <w:rPr>
      <w:b/>
      <w:color w:val="000000"/>
      <w:sz w:val="24"/>
    </w:rPr>
  </w:style>
  <w:style w:type="paragraph" w:customStyle="1" w:styleId="Nvel288">
    <w:name w:val="Nível 288"/>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88">
    <w:name w:val="normal__char188"/>
    <w:rsid w:val="008F5CC8"/>
    <w:rPr>
      <w:rFonts w:ascii="Arial" w:hAnsi="Arial" w:cs="Arial" w:hint="default"/>
      <w:strike w:val="0"/>
      <w:dstrike w:val="0"/>
      <w:sz w:val="24"/>
      <w:szCs w:val="24"/>
      <w:u w:val="none"/>
      <w:effect w:val="none"/>
    </w:rPr>
  </w:style>
  <w:style w:type="character" w:customStyle="1" w:styleId="apple-style-span88">
    <w:name w:val="apple-style-span88"/>
    <w:basedOn w:val="Fontepargpadro"/>
    <w:rsid w:val="008F5CC8"/>
  </w:style>
  <w:style w:type="character" w:customStyle="1" w:styleId="CitaoChar88">
    <w:name w:val="Citação Char88"/>
    <w:aliases w:val="TCU Char88,Citação AGU Char88,NotaExplicativa Char88"/>
    <w:qFormat/>
    <w:rsid w:val="008F5CC8"/>
    <w:rPr>
      <w:rFonts w:ascii="Arial" w:eastAsia="Calibri" w:hAnsi="Arial" w:cs="Tahoma"/>
      <w:i/>
      <w:iCs/>
      <w:color w:val="000000"/>
      <w:szCs w:val="24"/>
      <w:shd w:val="clear" w:color="auto" w:fill="FFFFCC"/>
    </w:rPr>
  </w:style>
  <w:style w:type="paragraph" w:customStyle="1" w:styleId="Notaexplicativa88">
    <w:name w:val="Nota explicativa88"/>
    <w:basedOn w:val="Citao"/>
    <w:qFormat/>
    <w:rsid w:val="008F5CC8"/>
    <w:rPr>
      <w:szCs w:val="20"/>
    </w:rPr>
  </w:style>
  <w:style w:type="character" w:customStyle="1" w:styleId="NotaexplicativaChar88">
    <w:name w:val="Nota explicativa Char88"/>
    <w:basedOn w:val="CitaoChar88"/>
    <w:rsid w:val="008F5CC8"/>
    <w:rPr>
      <w:rFonts w:ascii="Arial" w:eastAsia="Calibri" w:hAnsi="Arial" w:cs="Tahoma"/>
      <w:i/>
      <w:iCs/>
      <w:color w:val="000000"/>
      <w:szCs w:val="24"/>
      <w:shd w:val="clear" w:color="auto" w:fill="FFFFCC"/>
    </w:rPr>
  </w:style>
  <w:style w:type="table" w:customStyle="1" w:styleId="TableNormal87">
    <w:name w:val="Table Normal87"/>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87">
    <w:name w:val="Texto de balão Char87"/>
    <w:uiPriority w:val="99"/>
    <w:rsid w:val="008F5CC8"/>
    <w:rPr>
      <w:rFonts w:ascii="Tahoma" w:hAnsi="Tahoma" w:cs="Tahoma"/>
      <w:sz w:val="16"/>
      <w:szCs w:val="16"/>
    </w:rPr>
  </w:style>
  <w:style w:type="character" w:customStyle="1" w:styleId="Ttulo2Char87">
    <w:name w:val="Título 2 Char87"/>
    <w:rsid w:val="008F5CC8"/>
    <w:rPr>
      <w:b/>
      <w:color w:val="000000"/>
      <w:sz w:val="24"/>
    </w:rPr>
  </w:style>
  <w:style w:type="paragraph" w:customStyle="1" w:styleId="Nvel287">
    <w:name w:val="Nível 287"/>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87">
    <w:name w:val="normal__char187"/>
    <w:rsid w:val="008F5CC8"/>
    <w:rPr>
      <w:rFonts w:ascii="Arial" w:hAnsi="Arial" w:cs="Arial" w:hint="default"/>
      <w:strike w:val="0"/>
      <w:dstrike w:val="0"/>
      <w:sz w:val="24"/>
      <w:szCs w:val="24"/>
      <w:u w:val="none"/>
      <w:effect w:val="none"/>
    </w:rPr>
  </w:style>
  <w:style w:type="character" w:customStyle="1" w:styleId="apple-style-span87">
    <w:name w:val="apple-style-span87"/>
    <w:basedOn w:val="Fontepargpadro"/>
    <w:rsid w:val="008F5CC8"/>
  </w:style>
  <w:style w:type="character" w:customStyle="1" w:styleId="CitaoChar87">
    <w:name w:val="Citação Char87"/>
    <w:aliases w:val="TCU Char87,Citação AGU Char87,NotaExplicativa Char87"/>
    <w:qFormat/>
    <w:rsid w:val="008F5CC8"/>
    <w:rPr>
      <w:rFonts w:ascii="Arial" w:eastAsia="Calibri" w:hAnsi="Arial" w:cs="Tahoma"/>
      <w:i/>
      <w:iCs/>
      <w:color w:val="000000"/>
      <w:szCs w:val="24"/>
      <w:shd w:val="clear" w:color="auto" w:fill="FFFFCC"/>
    </w:rPr>
  </w:style>
  <w:style w:type="paragraph" w:customStyle="1" w:styleId="Notaexplicativa87">
    <w:name w:val="Nota explicativa87"/>
    <w:basedOn w:val="Citao"/>
    <w:qFormat/>
    <w:rsid w:val="008F5CC8"/>
    <w:rPr>
      <w:szCs w:val="20"/>
    </w:rPr>
  </w:style>
  <w:style w:type="character" w:customStyle="1" w:styleId="NotaexplicativaChar87">
    <w:name w:val="Nota explicativa Char87"/>
    <w:basedOn w:val="CitaoChar87"/>
    <w:rsid w:val="008F5CC8"/>
    <w:rPr>
      <w:rFonts w:ascii="Arial" w:eastAsia="Calibri" w:hAnsi="Arial" w:cs="Tahoma"/>
      <w:i/>
      <w:iCs/>
      <w:color w:val="000000"/>
      <w:szCs w:val="24"/>
      <w:shd w:val="clear" w:color="auto" w:fill="FFFFCC"/>
    </w:rPr>
  </w:style>
  <w:style w:type="table" w:customStyle="1" w:styleId="TableNormal86">
    <w:name w:val="Table Normal86"/>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86">
    <w:name w:val="Texto de balão Char86"/>
    <w:uiPriority w:val="99"/>
    <w:rsid w:val="008F5CC8"/>
    <w:rPr>
      <w:rFonts w:ascii="Tahoma" w:hAnsi="Tahoma" w:cs="Tahoma"/>
      <w:sz w:val="16"/>
      <w:szCs w:val="16"/>
    </w:rPr>
  </w:style>
  <w:style w:type="character" w:customStyle="1" w:styleId="Ttulo2Char86">
    <w:name w:val="Título 2 Char86"/>
    <w:rsid w:val="008F5CC8"/>
    <w:rPr>
      <w:b/>
      <w:color w:val="000000"/>
      <w:sz w:val="24"/>
    </w:rPr>
  </w:style>
  <w:style w:type="paragraph" w:customStyle="1" w:styleId="Nvel286">
    <w:name w:val="Nível 286"/>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86">
    <w:name w:val="normal__char186"/>
    <w:rsid w:val="008F5CC8"/>
    <w:rPr>
      <w:rFonts w:ascii="Arial" w:hAnsi="Arial" w:cs="Arial" w:hint="default"/>
      <w:strike w:val="0"/>
      <w:dstrike w:val="0"/>
      <w:sz w:val="24"/>
      <w:szCs w:val="24"/>
      <w:u w:val="none"/>
      <w:effect w:val="none"/>
    </w:rPr>
  </w:style>
  <w:style w:type="character" w:customStyle="1" w:styleId="apple-style-span86">
    <w:name w:val="apple-style-span86"/>
    <w:basedOn w:val="Fontepargpadro"/>
    <w:rsid w:val="008F5CC8"/>
  </w:style>
  <w:style w:type="character" w:customStyle="1" w:styleId="CitaoChar86">
    <w:name w:val="Citação Char86"/>
    <w:aliases w:val="TCU Char86,Citação AGU Char86,NotaExplicativa Char86"/>
    <w:qFormat/>
    <w:rsid w:val="008F5CC8"/>
    <w:rPr>
      <w:rFonts w:ascii="Arial" w:eastAsia="Calibri" w:hAnsi="Arial" w:cs="Tahoma"/>
      <w:i/>
      <w:iCs/>
      <w:color w:val="000000"/>
      <w:szCs w:val="24"/>
      <w:shd w:val="clear" w:color="auto" w:fill="FFFFCC"/>
    </w:rPr>
  </w:style>
  <w:style w:type="paragraph" w:customStyle="1" w:styleId="Notaexplicativa86">
    <w:name w:val="Nota explicativa86"/>
    <w:basedOn w:val="Citao"/>
    <w:qFormat/>
    <w:rsid w:val="008F5CC8"/>
    <w:rPr>
      <w:szCs w:val="20"/>
    </w:rPr>
  </w:style>
  <w:style w:type="character" w:customStyle="1" w:styleId="NotaexplicativaChar86">
    <w:name w:val="Nota explicativa Char86"/>
    <w:basedOn w:val="CitaoChar86"/>
    <w:rsid w:val="008F5CC8"/>
    <w:rPr>
      <w:rFonts w:ascii="Arial" w:eastAsia="Calibri" w:hAnsi="Arial" w:cs="Tahoma"/>
      <w:i/>
      <w:iCs/>
      <w:color w:val="000000"/>
      <w:szCs w:val="24"/>
      <w:shd w:val="clear" w:color="auto" w:fill="FFFFCC"/>
    </w:rPr>
  </w:style>
  <w:style w:type="character" w:customStyle="1" w:styleId="CabealhoChar86">
    <w:name w:val="Cabeçalho Char86"/>
    <w:uiPriority w:val="99"/>
    <w:rsid w:val="008F5CC8"/>
    <w:rPr>
      <w:rFonts w:ascii="Ecofont_Spranq_eco_Sans" w:hAnsi="Ecofont_Spranq_eco_Sans" w:cs="Tahoma"/>
      <w:sz w:val="24"/>
      <w:szCs w:val="24"/>
    </w:rPr>
  </w:style>
  <w:style w:type="table" w:customStyle="1" w:styleId="TableNormal85">
    <w:name w:val="Table Normal85"/>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85">
    <w:name w:val="Texto de balão Char85"/>
    <w:uiPriority w:val="99"/>
    <w:rsid w:val="008F5CC8"/>
    <w:rPr>
      <w:rFonts w:ascii="Tahoma" w:hAnsi="Tahoma" w:cs="Tahoma"/>
      <w:sz w:val="16"/>
      <w:szCs w:val="16"/>
    </w:rPr>
  </w:style>
  <w:style w:type="character" w:customStyle="1" w:styleId="Ttulo2Char85">
    <w:name w:val="Título 2 Char85"/>
    <w:rsid w:val="008F5CC8"/>
    <w:rPr>
      <w:b/>
      <w:color w:val="000000"/>
      <w:sz w:val="24"/>
    </w:rPr>
  </w:style>
  <w:style w:type="paragraph" w:customStyle="1" w:styleId="Nvel285">
    <w:name w:val="Nível 285"/>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85">
    <w:name w:val="normal__char185"/>
    <w:rsid w:val="008F5CC8"/>
    <w:rPr>
      <w:rFonts w:ascii="Arial" w:hAnsi="Arial" w:cs="Arial" w:hint="default"/>
      <w:strike w:val="0"/>
      <w:dstrike w:val="0"/>
      <w:sz w:val="24"/>
      <w:szCs w:val="24"/>
      <w:u w:val="none"/>
      <w:effect w:val="none"/>
    </w:rPr>
  </w:style>
  <w:style w:type="character" w:customStyle="1" w:styleId="apple-style-span85">
    <w:name w:val="apple-style-span85"/>
    <w:basedOn w:val="Fontepargpadro"/>
    <w:rsid w:val="008F5CC8"/>
  </w:style>
  <w:style w:type="character" w:customStyle="1" w:styleId="CitaoChar85">
    <w:name w:val="Citação Char85"/>
    <w:aliases w:val="TCU Char85,Citação AGU Char85,NotaExplicativa Char85"/>
    <w:qFormat/>
    <w:rsid w:val="008F5CC8"/>
    <w:rPr>
      <w:rFonts w:ascii="Arial" w:eastAsia="Calibri" w:hAnsi="Arial" w:cs="Tahoma"/>
      <w:i/>
      <w:iCs/>
      <w:color w:val="000000"/>
      <w:szCs w:val="24"/>
      <w:shd w:val="clear" w:color="auto" w:fill="FFFFCC"/>
    </w:rPr>
  </w:style>
  <w:style w:type="paragraph" w:customStyle="1" w:styleId="Notaexplicativa85">
    <w:name w:val="Nota explicativa85"/>
    <w:basedOn w:val="Citao"/>
    <w:qFormat/>
    <w:rsid w:val="008F5CC8"/>
    <w:rPr>
      <w:szCs w:val="20"/>
    </w:rPr>
  </w:style>
  <w:style w:type="character" w:customStyle="1" w:styleId="NotaexplicativaChar85">
    <w:name w:val="Nota explicativa Char85"/>
    <w:basedOn w:val="CitaoChar85"/>
    <w:rsid w:val="008F5CC8"/>
    <w:rPr>
      <w:rFonts w:ascii="Arial" w:eastAsia="Calibri" w:hAnsi="Arial" w:cs="Tahoma"/>
      <w:i/>
      <w:iCs/>
      <w:color w:val="000000"/>
      <w:szCs w:val="24"/>
      <w:shd w:val="clear" w:color="auto" w:fill="FFFFCC"/>
    </w:rPr>
  </w:style>
  <w:style w:type="character" w:customStyle="1" w:styleId="CabealhoChar85">
    <w:name w:val="Cabeçalho Char85"/>
    <w:uiPriority w:val="99"/>
    <w:rsid w:val="008F5CC8"/>
    <w:rPr>
      <w:rFonts w:ascii="Ecofont_Spranq_eco_Sans" w:hAnsi="Ecofont_Spranq_eco_Sans" w:cs="Tahoma"/>
      <w:sz w:val="24"/>
      <w:szCs w:val="24"/>
    </w:rPr>
  </w:style>
  <w:style w:type="table" w:customStyle="1" w:styleId="TableNormal84">
    <w:name w:val="Table Normal84"/>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84">
    <w:name w:val="Texto de balão Char84"/>
    <w:uiPriority w:val="99"/>
    <w:rsid w:val="008F5CC8"/>
    <w:rPr>
      <w:rFonts w:ascii="Tahoma" w:hAnsi="Tahoma" w:cs="Tahoma"/>
      <w:sz w:val="16"/>
      <w:szCs w:val="16"/>
    </w:rPr>
  </w:style>
  <w:style w:type="character" w:customStyle="1" w:styleId="Ttulo2Char84">
    <w:name w:val="Título 2 Char84"/>
    <w:rsid w:val="008F5CC8"/>
    <w:rPr>
      <w:b/>
      <w:color w:val="000000"/>
      <w:sz w:val="24"/>
    </w:rPr>
  </w:style>
  <w:style w:type="paragraph" w:customStyle="1" w:styleId="Nvel284">
    <w:name w:val="Nível 284"/>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84">
    <w:name w:val="normal__char184"/>
    <w:rsid w:val="008F5CC8"/>
    <w:rPr>
      <w:rFonts w:ascii="Arial" w:hAnsi="Arial" w:cs="Arial" w:hint="default"/>
      <w:strike w:val="0"/>
      <w:dstrike w:val="0"/>
      <w:sz w:val="24"/>
      <w:szCs w:val="24"/>
      <w:u w:val="none"/>
      <w:effect w:val="none"/>
    </w:rPr>
  </w:style>
  <w:style w:type="character" w:customStyle="1" w:styleId="apple-style-span84">
    <w:name w:val="apple-style-span84"/>
    <w:basedOn w:val="Fontepargpadro"/>
    <w:rsid w:val="008F5CC8"/>
  </w:style>
  <w:style w:type="character" w:customStyle="1" w:styleId="CitaoChar84">
    <w:name w:val="Citação Char84"/>
    <w:aliases w:val="TCU Char84,Citação AGU Char84,NotaExplicativa Char84"/>
    <w:qFormat/>
    <w:rsid w:val="008F5CC8"/>
    <w:rPr>
      <w:rFonts w:ascii="Arial" w:eastAsia="Calibri" w:hAnsi="Arial" w:cs="Tahoma"/>
      <w:i/>
      <w:iCs/>
      <w:color w:val="000000"/>
      <w:szCs w:val="24"/>
      <w:shd w:val="clear" w:color="auto" w:fill="FFFFCC"/>
    </w:rPr>
  </w:style>
  <w:style w:type="paragraph" w:customStyle="1" w:styleId="Notaexplicativa84">
    <w:name w:val="Nota explicativa84"/>
    <w:basedOn w:val="Citao"/>
    <w:qFormat/>
    <w:rsid w:val="008F5CC8"/>
    <w:rPr>
      <w:szCs w:val="20"/>
    </w:rPr>
  </w:style>
  <w:style w:type="character" w:customStyle="1" w:styleId="NotaexplicativaChar84">
    <w:name w:val="Nota explicativa Char84"/>
    <w:basedOn w:val="CitaoChar84"/>
    <w:rsid w:val="008F5CC8"/>
    <w:rPr>
      <w:rFonts w:ascii="Arial" w:eastAsia="Calibri" w:hAnsi="Arial" w:cs="Tahoma"/>
      <w:i/>
      <w:iCs/>
      <w:color w:val="000000"/>
      <w:szCs w:val="24"/>
      <w:shd w:val="clear" w:color="auto" w:fill="FFFFCC"/>
    </w:rPr>
  </w:style>
  <w:style w:type="character" w:customStyle="1" w:styleId="CabealhoChar84">
    <w:name w:val="Cabeçalho Char84"/>
    <w:uiPriority w:val="99"/>
    <w:rsid w:val="008F5CC8"/>
    <w:rPr>
      <w:rFonts w:ascii="Ecofont_Spranq_eco_Sans" w:hAnsi="Ecofont_Spranq_eco_Sans" w:cs="Tahoma"/>
      <w:sz w:val="24"/>
      <w:szCs w:val="24"/>
    </w:rPr>
  </w:style>
  <w:style w:type="character" w:customStyle="1" w:styleId="RodapChar84">
    <w:name w:val="Rodapé Char84"/>
    <w:uiPriority w:val="99"/>
    <w:qFormat/>
    <w:rsid w:val="008F5CC8"/>
    <w:rPr>
      <w:rFonts w:ascii="Ecofont_Spranq_eco_Sans" w:hAnsi="Ecofont_Spranq_eco_Sans" w:cs="Tahoma"/>
      <w:sz w:val="24"/>
      <w:szCs w:val="24"/>
    </w:rPr>
  </w:style>
  <w:style w:type="numbering" w:customStyle="1" w:styleId="Estilo1">
    <w:name w:val="Estilo1"/>
    <w:uiPriority w:val="99"/>
    <w:rsid w:val="008F5CC8"/>
  </w:style>
  <w:style w:type="table" w:customStyle="1" w:styleId="TableNormal83">
    <w:name w:val="Table Normal83"/>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83">
    <w:name w:val="Texto de balão Char83"/>
    <w:uiPriority w:val="99"/>
    <w:rsid w:val="008F5CC8"/>
    <w:rPr>
      <w:rFonts w:ascii="Tahoma" w:hAnsi="Tahoma" w:cs="Tahoma"/>
      <w:sz w:val="16"/>
      <w:szCs w:val="16"/>
    </w:rPr>
  </w:style>
  <w:style w:type="character" w:customStyle="1" w:styleId="Ttulo2Char83">
    <w:name w:val="Título 2 Char83"/>
    <w:rsid w:val="008F5CC8"/>
    <w:rPr>
      <w:b/>
      <w:color w:val="000000"/>
      <w:sz w:val="24"/>
    </w:rPr>
  </w:style>
  <w:style w:type="paragraph" w:customStyle="1" w:styleId="Nvel283">
    <w:name w:val="Nível 283"/>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83">
    <w:name w:val="normal__char183"/>
    <w:rsid w:val="008F5CC8"/>
    <w:rPr>
      <w:rFonts w:ascii="Arial" w:hAnsi="Arial" w:cs="Arial" w:hint="default"/>
      <w:strike w:val="0"/>
      <w:dstrike w:val="0"/>
      <w:sz w:val="24"/>
      <w:szCs w:val="24"/>
      <w:u w:val="none"/>
      <w:effect w:val="none"/>
    </w:rPr>
  </w:style>
  <w:style w:type="character" w:customStyle="1" w:styleId="apple-style-span83">
    <w:name w:val="apple-style-span83"/>
    <w:basedOn w:val="Fontepargpadro"/>
    <w:rsid w:val="008F5CC8"/>
  </w:style>
  <w:style w:type="character" w:customStyle="1" w:styleId="CitaoChar83">
    <w:name w:val="Citação Char83"/>
    <w:aliases w:val="TCU Char83,Citação AGU Char83,NotaExplicativa Char83"/>
    <w:qFormat/>
    <w:rsid w:val="008F5CC8"/>
    <w:rPr>
      <w:rFonts w:ascii="Arial" w:eastAsia="Calibri" w:hAnsi="Arial" w:cs="Tahoma"/>
      <w:i/>
      <w:iCs/>
      <w:color w:val="000000"/>
      <w:szCs w:val="24"/>
      <w:shd w:val="clear" w:color="auto" w:fill="FFFFCC"/>
    </w:rPr>
  </w:style>
  <w:style w:type="paragraph" w:customStyle="1" w:styleId="Notaexplicativa83">
    <w:name w:val="Nota explicativa83"/>
    <w:basedOn w:val="Citao"/>
    <w:qFormat/>
    <w:rsid w:val="008F5CC8"/>
    <w:rPr>
      <w:szCs w:val="20"/>
    </w:rPr>
  </w:style>
  <w:style w:type="character" w:customStyle="1" w:styleId="NotaexplicativaChar83">
    <w:name w:val="Nota explicativa Char83"/>
    <w:basedOn w:val="CitaoChar83"/>
    <w:rsid w:val="008F5CC8"/>
    <w:rPr>
      <w:rFonts w:ascii="Arial" w:eastAsia="Calibri" w:hAnsi="Arial" w:cs="Tahoma"/>
      <w:i/>
      <w:iCs/>
      <w:color w:val="000000"/>
      <w:szCs w:val="24"/>
      <w:shd w:val="clear" w:color="auto" w:fill="FFFFCC"/>
    </w:rPr>
  </w:style>
  <w:style w:type="character" w:customStyle="1" w:styleId="CabealhoChar83">
    <w:name w:val="Cabeçalho Char83"/>
    <w:uiPriority w:val="99"/>
    <w:rsid w:val="008F5CC8"/>
    <w:rPr>
      <w:rFonts w:ascii="Ecofont_Spranq_eco_Sans" w:hAnsi="Ecofont_Spranq_eco_Sans" w:cs="Tahoma"/>
      <w:sz w:val="24"/>
      <w:szCs w:val="24"/>
    </w:rPr>
  </w:style>
  <w:style w:type="character" w:customStyle="1" w:styleId="RodapChar83">
    <w:name w:val="Rodapé Char83"/>
    <w:uiPriority w:val="99"/>
    <w:qFormat/>
    <w:rsid w:val="008F5CC8"/>
    <w:rPr>
      <w:rFonts w:ascii="Ecofont_Spranq_eco_Sans" w:hAnsi="Ecofont_Spranq_eco_Sans" w:cs="Tahoma"/>
      <w:sz w:val="24"/>
      <w:szCs w:val="24"/>
    </w:rPr>
  </w:style>
  <w:style w:type="numbering" w:customStyle="1" w:styleId="Estilo183">
    <w:name w:val="Estilo183"/>
    <w:uiPriority w:val="99"/>
    <w:rsid w:val="008F5CC8"/>
  </w:style>
  <w:style w:type="numbering" w:customStyle="1" w:styleId="Estilo2">
    <w:name w:val="Estilo2"/>
    <w:uiPriority w:val="99"/>
    <w:rsid w:val="008F5CC8"/>
  </w:style>
  <w:style w:type="table" w:customStyle="1" w:styleId="TableNormal82">
    <w:name w:val="Table Normal82"/>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82">
    <w:name w:val="Texto de balão Char82"/>
    <w:uiPriority w:val="99"/>
    <w:rsid w:val="008F5CC8"/>
    <w:rPr>
      <w:rFonts w:ascii="Tahoma" w:hAnsi="Tahoma" w:cs="Tahoma"/>
      <w:sz w:val="16"/>
      <w:szCs w:val="16"/>
    </w:rPr>
  </w:style>
  <w:style w:type="character" w:customStyle="1" w:styleId="Ttulo2Char82">
    <w:name w:val="Título 2 Char82"/>
    <w:rsid w:val="008F5CC8"/>
    <w:rPr>
      <w:b/>
      <w:color w:val="000000"/>
      <w:sz w:val="24"/>
    </w:rPr>
  </w:style>
  <w:style w:type="paragraph" w:customStyle="1" w:styleId="Nvel282">
    <w:name w:val="Nível 282"/>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82">
    <w:name w:val="normal__char182"/>
    <w:rsid w:val="008F5CC8"/>
    <w:rPr>
      <w:rFonts w:ascii="Arial" w:hAnsi="Arial" w:cs="Arial" w:hint="default"/>
      <w:strike w:val="0"/>
      <w:dstrike w:val="0"/>
      <w:sz w:val="24"/>
      <w:szCs w:val="24"/>
      <w:u w:val="none"/>
      <w:effect w:val="none"/>
    </w:rPr>
  </w:style>
  <w:style w:type="character" w:customStyle="1" w:styleId="apple-style-span82">
    <w:name w:val="apple-style-span82"/>
    <w:basedOn w:val="Fontepargpadro"/>
    <w:rsid w:val="008F5CC8"/>
  </w:style>
  <w:style w:type="character" w:customStyle="1" w:styleId="CitaoChar82">
    <w:name w:val="Citação Char82"/>
    <w:aliases w:val="TCU Char82,Citação AGU Char82,NotaExplicativa Char82"/>
    <w:qFormat/>
    <w:rsid w:val="008F5CC8"/>
    <w:rPr>
      <w:rFonts w:ascii="Arial" w:eastAsia="Calibri" w:hAnsi="Arial" w:cs="Tahoma"/>
      <w:i/>
      <w:iCs/>
      <w:color w:val="000000"/>
      <w:szCs w:val="24"/>
      <w:shd w:val="clear" w:color="auto" w:fill="FFFFCC"/>
    </w:rPr>
  </w:style>
  <w:style w:type="paragraph" w:customStyle="1" w:styleId="Notaexplicativa82">
    <w:name w:val="Nota explicativa82"/>
    <w:basedOn w:val="Citao"/>
    <w:qFormat/>
    <w:rsid w:val="008F5CC8"/>
    <w:rPr>
      <w:szCs w:val="20"/>
    </w:rPr>
  </w:style>
  <w:style w:type="character" w:customStyle="1" w:styleId="NotaexplicativaChar82">
    <w:name w:val="Nota explicativa Char82"/>
    <w:basedOn w:val="CitaoChar82"/>
    <w:rsid w:val="008F5CC8"/>
    <w:rPr>
      <w:rFonts w:ascii="Arial" w:eastAsia="Calibri" w:hAnsi="Arial" w:cs="Tahoma"/>
      <w:i/>
      <w:iCs/>
      <w:color w:val="000000"/>
      <w:szCs w:val="24"/>
      <w:shd w:val="clear" w:color="auto" w:fill="FFFFCC"/>
    </w:rPr>
  </w:style>
  <w:style w:type="character" w:customStyle="1" w:styleId="CabealhoChar82">
    <w:name w:val="Cabeçalho Char82"/>
    <w:uiPriority w:val="99"/>
    <w:rsid w:val="008F5CC8"/>
    <w:rPr>
      <w:rFonts w:ascii="Ecofont_Spranq_eco_Sans" w:hAnsi="Ecofont_Spranq_eco_Sans" w:cs="Tahoma"/>
      <w:sz w:val="24"/>
      <w:szCs w:val="24"/>
    </w:rPr>
  </w:style>
  <w:style w:type="character" w:customStyle="1" w:styleId="RodapChar82">
    <w:name w:val="Rodapé Char82"/>
    <w:uiPriority w:val="99"/>
    <w:qFormat/>
    <w:rsid w:val="008F5CC8"/>
    <w:rPr>
      <w:rFonts w:ascii="Ecofont_Spranq_eco_Sans" w:hAnsi="Ecofont_Spranq_eco_Sans" w:cs="Tahoma"/>
      <w:sz w:val="24"/>
      <w:szCs w:val="24"/>
    </w:rPr>
  </w:style>
  <w:style w:type="numbering" w:customStyle="1" w:styleId="Estilo182">
    <w:name w:val="Estilo182"/>
    <w:uiPriority w:val="99"/>
    <w:rsid w:val="008F5CC8"/>
  </w:style>
  <w:style w:type="numbering" w:customStyle="1" w:styleId="Estilo282">
    <w:name w:val="Estilo282"/>
    <w:uiPriority w:val="99"/>
    <w:rsid w:val="008F5CC8"/>
  </w:style>
  <w:style w:type="numbering" w:customStyle="1" w:styleId="Estilo3">
    <w:name w:val="Estilo3"/>
    <w:uiPriority w:val="99"/>
    <w:rsid w:val="008F5CC8"/>
  </w:style>
  <w:style w:type="table" w:customStyle="1" w:styleId="TableNormal81">
    <w:name w:val="Table Normal81"/>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81">
    <w:name w:val="Texto de balão Char81"/>
    <w:uiPriority w:val="99"/>
    <w:rsid w:val="008F5CC8"/>
    <w:rPr>
      <w:rFonts w:ascii="Tahoma" w:hAnsi="Tahoma" w:cs="Tahoma"/>
      <w:sz w:val="16"/>
      <w:szCs w:val="16"/>
    </w:rPr>
  </w:style>
  <w:style w:type="character" w:customStyle="1" w:styleId="Ttulo2Char81">
    <w:name w:val="Título 2 Char81"/>
    <w:rsid w:val="008F5CC8"/>
    <w:rPr>
      <w:b/>
      <w:color w:val="000000"/>
      <w:sz w:val="24"/>
    </w:rPr>
  </w:style>
  <w:style w:type="paragraph" w:customStyle="1" w:styleId="Nvel281">
    <w:name w:val="Nível 281"/>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81">
    <w:name w:val="normal__char181"/>
    <w:rsid w:val="008F5CC8"/>
    <w:rPr>
      <w:rFonts w:ascii="Arial" w:hAnsi="Arial" w:cs="Arial" w:hint="default"/>
      <w:strike w:val="0"/>
      <w:dstrike w:val="0"/>
      <w:sz w:val="24"/>
      <w:szCs w:val="24"/>
      <w:u w:val="none"/>
      <w:effect w:val="none"/>
    </w:rPr>
  </w:style>
  <w:style w:type="character" w:customStyle="1" w:styleId="apple-style-span81">
    <w:name w:val="apple-style-span81"/>
    <w:basedOn w:val="Fontepargpadro"/>
    <w:rsid w:val="008F5CC8"/>
  </w:style>
  <w:style w:type="character" w:customStyle="1" w:styleId="CitaoChar81">
    <w:name w:val="Citação Char81"/>
    <w:aliases w:val="TCU Char81,Citação AGU Char81,NotaExplicativa Char81"/>
    <w:qFormat/>
    <w:rsid w:val="008F5CC8"/>
    <w:rPr>
      <w:rFonts w:ascii="Arial" w:eastAsia="Calibri" w:hAnsi="Arial" w:cs="Tahoma"/>
      <w:i/>
      <w:iCs/>
      <w:color w:val="000000"/>
      <w:szCs w:val="24"/>
      <w:shd w:val="clear" w:color="auto" w:fill="FFFFCC"/>
    </w:rPr>
  </w:style>
  <w:style w:type="paragraph" w:customStyle="1" w:styleId="Notaexplicativa81">
    <w:name w:val="Nota explicativa81"/>
    <w:basedOn w:val="Citao"/>
    <w:qFormat/>
    <w:rsid w:val="008F5CC8"/>
    <w:rPr>
      <w:szCs w:val="20"/>
    </w:rPr>
  </w:style>
  <w:style w:type="character" w:customStyle="1" w:styleId="NotaexplicativaChar81">
    <w:name w:val="Nota explicativa Char81"/>
    <w:basedOn w:val="CitaoChar81"/>
    <w:rsid w:val="008F5CC8"/>
    <w:rPr>
      <w:rFonts w:ascii="Arial" w:eastAsia="Calibri" w:hAnsi="Arial" w:cs="Tahoma"/>
      <w:i/>
      <w:iCs/>
      <w:color w:val="000000"/>
      <w:szCs w:val="24"/>
      <w:shd w:val="clear" w:color="auto" w:fill="FFFFCC"/>
    </w:rPr>
  </w:style>
  <w:style w:type="character" w:customStyle="1" w:styleId="CabealhoChar81">
    <w:name w:val="Cabeçalho Char81"/>
    <w:uiPriority w:val="99"/>
    <w:rsid w:val="008F5CC8"/>
    <w:rPr>
      <w:rFonts w:ascii="Ecofont_Spranq_eco_Sans" w:hAnsi="Ecofont_Spranq_eco_Sans" w:cs="Tahoma"/>
      <w:sz w:val="24"/>
      <w:szCs w:val="24"/>
    </w:rPr>
  </w:style>
  <w:style w:type="character" w:customStyle="1" w:styleId="RodapChar81">
    <w:name w:val="Rodapé Char81"/>
    <w:uiPriority w:val="99"/>
    <w:qFormat/>
    <w:rsid w:val="008F5CC8"/>
    <w:rPr>
      <w:rFonts w:ascii="Ecofont_Spranq_eco_Sans" w:hAnsi="Ecofont_Spranq_eco_Sans" w:cs="Tahoma"/>
      <w:sz w:val="24"/>
      <w:szCs w:val="24"/>
    </w:rPr>
  </w:style>
  <w:style w:type="numbering" w:customStyle="1" w:styleId="Estilo181">
    <w:name w:val="Estilo181"/>
    <w:uiPriority w:val="99"/>
    <w:rsid w:val="008F5CC8"/>
  </w:style>
  <w:style w:type="numbering" w:customStyle="1" w:styleId="Estilo281">
    <w:name w:val="Estilo281"/>
    <w:uiPriority w:val="99"/>
    <w:rsid w:val="008F5CC8"/>
  </w:style>
  <w:style w:type="numbering" w:customStyle="1" w:styleId="Estilo381">
    <w:name w:val="Estilo381"/>
    <w:uiPriority w:val="99"/>
    <w:rsid w:val="008F5CC8"/>
  </w:style>
  <w:style w:type="numbering" w:customStyle="1" w:styleId="Estilo4">
    <w:name w:val="Estilo4"/>
    <w:uiPriority w:val="99"/>
    <w:rsid w:val="008F5CC8"/>
  </w:style>
  <w:style w:type="table" w:customStyle="1" w:styleId="TableNormal80">
    <w:name w:val="Table Normal80"/>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80">
    <w:name w:val="Texto de balão Char80"/>
    <w:uiPriority w:val="99"/>
    <w:rsid w:val="008F5CC8"/>
    <w:rPr>
      <w:rFonts w:ascii="Tahoma" w:hAnsi="Tahoma" w:cs="Tahoma"/>
      <w:sz w:val="16"/>
      <w:szCs w:val="16"/>
    </w:rPr>
  </w:style>
  <w:style w:type="character" w:customStyle="1" w:styleId="Ttulo2Char80">
    <w:name w:val="Título 2 Char80"/>
    <w:rsid w:val="008F5CC8"/>
    <w:rPr>
      <w:b/>
      <w:color w:val="000000"/>
      <w:sz w:val="24"/>
    </w:rPr>
  </w:style>
  <w:style w:type="paragraph" w:customStyle="1" w:styleId="Nvel280">
    <w:name w:val="Nível 280"/>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80">
    <w:name w:val="normal__char180"/>
    <w:rsid w:val="008F5CC8"/>
    <w:rPr>
      <w:rFonts w:ascii="Arial" w:hAnsi="Arial" w:cs="Arial" w:hint="default"/>
      <w:strike w:val="0"/>
      <w:dstrike w:val="0"/>
      <w:sz w:val="24"/>
      <w:szCs w:val="24"/>
      <w:u w:val="none"/>
      <w:effect w:val="none"/>
    </w:rPr>
  </w:style>
  <w:style w:type="character" w:customStyle="1" w:styleId="apple-style-span80">
    <w:name w:val="apple-style-span80"/>
    <w:basedOn w:val="Fontepargpadro"/>
    <w:rsid w:val="008F5CC8"/>
  </w:style>
  <w:style w:type="character" w:customStyle="1" w:styleId="CitaoChar80">
    <w:name w:val="Citação Char80"/>
    <w:aliases w:val="TCU Char80,Citação AGU Char80,NotaExplicativa Char80"/>
    <w:qFormat/>
    <w:rsid w:val="008F5CC8"/>
    <w:rPr>
      <w:rFonts w:ascii="Arial" w:eastAsia="Calibri" w:hAnsi="Arial" w:cs="Tahoma"/>
      <w:i/>
      <w:iCs/>
      <w:color w:val="000000"/>
      <w:szCs w:val="24"/>
      <w:shd w:val="clear" w:color="auto" w:fill="FFFFCC"/>
    </w:rPr>
  </w:style>
  <w:style w:type="paragraph" w:customStyle="1" w:styleId="Notaexplicativa80">
    <w:name w:val="Nota explicativa80"/>
    <w:basedOn w:val="Citao"/>
    <w:qFormat/>
    <w:rsid w:val="008F5CC8"/>
    <w:rPr>
      <w:szCs w:val="20"/>
    </w:rPr>
  </w:style>
  <w:style w:type="character" w:customStyle="1" w:styleId="NotaexplicativaChar80">
    <w:name w:val="Nota explicativa Char80"/>
    <w:basedOn w:val="CitaoChar80"/>
    <w:rsid w:val="008F5CC8"/>
    <w:rPr>
      <w:rFonts w:ascii="Arial" w:eastAsia="Calibri" w:hAnsi="Arial" w:cs="Tahoma"/>
      <w:i/>
      <w:iCs/>
      <w:color w:val="000000"/>
      <w:szCs w:val="24"/>
      <w:shd w:val="clear" w:color="auto" w:fill="FFFFCC"/>
    </w:rPr>
  </w:style>
  <w:style w:type="character" w:customStyle="1" w:styleId="CabealhoChar80">
    <w:name w:val="Cabeçalho Char80"/>
    <w:uiPriority w:val="99"/>
    <w:rsid w:val="008F5CC8"/>
    <w:rPr>
      <w:rFonts w:ascii="Ecofont_Spranq_eco_Sans" w:hAnsi="Ecofont_Spranq_eco_Sans" w:cs="Tahoma"/>
      <w:sz w:val="24"/>
      <w:szCs w:val="24"/>
    </w:rPr>
  </w:style>
  <w:style w:type="character" w:customStyle="1" w:styleId="RodapChar80">
    <w:name w:val="Rodapé Char80"/>
    <w:uiPriority w:val="99"/>
    <w:qFormat/>
    <w:rsid w:val="008F5CC8"/>
    <w:rPr>
      <w:rFonts w:ascii="Ecofont_Spranq_eco_Sans" w:hAnsi="Ecofont_Spranq_eco_Sans" w:cs="Tahoma"/>
      <w:sz w:val="24"/>
      <w:szCs w:val="24"/>
    </w:rPr>
  </w:style>
  <w:style w:type="numbering" w:customStyle="1" w:styleId="Estilo180">
    <w:name w:val="Estilo180"/>
    <w:uiPriority w:val="99"/>
    <w:rsid w:val="008F5CC8"/>
  </w:style>
  <w:style w:type="numbering" w:customStyle="1" w:styleId="Estilo280">
    <w:name w:val="Estilo280"/>
    <w:uiPriority w:val="99"/>
    <w:rsid w:val="008F5CC8"/>
  </w:style>
  <w:style w:type="numbering" w:customStyle="1" w:styleId="Estilo380">
    <w:name w:val="Estilo380"/>
    <w:uiPriority w:val="99"/>
    <w:rsid w:val="008F5CC8"/>
  </w:style>
  <w:style w:type="numbering" w:customStyle="1" w:styleId="Estilo480">
    <w:name w:val="Estilo480"/>
    <w:uiPriority w:val="99"/>
    <w:rsid w:val="008F5CC8"/>
  </w:style>
  <w:style w:type="numbering" w:customStyle="1" w:styleId="Estilo5">
    <w:name w:val="Estilo5"/>
    <w:uiPriority w:val="99"/>
    <w:rsid w:val="008F5CC8"/>
  </w:style>
  <w:style w:type="table" w:customStyle="1" w:styleId="TableNormal79">
    <w:name w:val="Table Normal79"/>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79">
    <w:name w:val="Texto de balão Char79"/>
    <w:uiPriority w:val="99"/>
    <w:rsid w:val="008F5CC8"/>
    <w:rPr>
      <w:rFonts w:ascii="Tahoma" w:hAnsi="Tahoma" w:cs="Tahoma"/>
      <w:sz w:val="16"/>
      <w:szCs w:val="16"/>
    </w:rPr>
  </w:style>
  <w:style w:type="character" w:customStyle="1" w:styleId="Ttulo2Char79">
    <w:name w:val="Título 2 Char79"/>
    <w:rsid w:val="008F5CC8"/>
    <w:rPr>
      <w:b/>
      <w:color w:val="000000"/>
      <w:sz w:val="24"/>
    </w:rPr>
  </w:style>
  <w:style w:type="paragraph" w:customStyle="1" w:styleId="Nvel279">
    <w:name w:val="Nível 279"/>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79">
    <w:name w:val="normal__char179"/>
    <w:rsid w:val="008F5CC8"/>
    <w:rPr>
      <w:rFonts w:ascii="Arial" w:hAnsi="Arial" w:cs="Arial" w:hint="default"/>
      <w:strike w:val="0"/>
      <w:dstrike w:val="0"/>
      <w:sz w:val="24"/>
      <w:szCs w:val="24"/>
      <w:u w:val="none"/>
      <w:effect w:val="none"/>
    </w:rPr>
  </w:style>
  <w:style w:type="character" w:customStyle="1" w:styleId="apple-style-span79">
    <w:name w:val="apple-style-span79"/>
    <w:basedOn w:val="Fontepargpadro"/>
    <w:rsid w:val="008F5CC8"/>
  </w:style>
  <w:style w:type="character" w:customStyle="1" w:styleId="CitaoChar79">
    <w:name w:val="Citação Char79"/>
    <w:aliases w:val="TCU Char79,Citação AGU Char79,NotaExplicativa Char79"/>
    <w:qFormat/>
    <w:rsid w:val="008F5CC8"/>
    <w:rPr>
      <w:rFonts w:ascii="Arial" w:eastAsia="Calibri" w:hAnsi="Arial" w:cs="Tahoma"/>
      <w:i/>
      <w:iCs/>
      <w:color w:val="000000"/>
      <w:szCs w:val="24"/>
      <w:shd w:val="clear" w:color="auto" w:fill="FFFFCC"/>
    </w:rPr>
  </w:style>
  <w:style w:type="paragraph" w:customStyle="1" w:styleId="Notaexplicativa79">
    <w:name w:val="Nota explicativa79"/>
    <w:basedOn w:val="Citao"/>
    <w:qFormat/>
    <w:rsid w:val="008F5CC8"/>
    <w:rPr>
      <w:szCs w:val="20"/>
    </w:rPr>
  </w:style>
  <w:style w:type="character" w:customStyle="1" w:styleId="NotaexplicativaChar79">
    <w:name w:val="Nota explicativa Char79"/>
    <w:basedOn w:val="CitaoChar79"/>
    <w:rsid w:val="008F5CC8"/>
    <w:rPr>
      <w:rFonts w:ascii="Arial" w:eastAsia="Calibri" w:hAnsi="Arial" w:cs="Tahoma"/>
      <w:i/>
      <w:iCs/>
      <w:color w:val="000000"/>
      <w:szCs w:val="24"/>
      <w:shd w:val="clear" w:color="auto" w:fill="FFFFCC"/>
    </w:rPr>
  </w:style>
  <w:style w:type="character" w:customStyle="1" w:styleId="CabealhoChar79">
    <w:name w:val="Cabeçalho Char79"/>
    <w:uiPriority w:val="99"/>
    <w:rsid w:val="008F5CC8"/>
    <w:rPr>
      <w:rFonts w:ascii="Ecofont_Spranq_eco_Sans" w:hAnsi="Ecofont_Spranq_eco_Sans" w:cs="Tahoma"/>
      <w:sz w:val="24"/>
      <w:szCs w:val="24"/>
    </w:rPr>
  </w:style>
  <w:style w:type="character" w:customStyle="1" w:styleId="RodapChar79">
    <w:name w:val="Rodapé Char79"/>
    <w:uiPriority w:val="99"/>
    <w:qFormat/>
    <w:rsid w:val="008F5CC8"/>
    <w:rPr>
      <w:rFonts w:ascii="Ecofont_Spranq_eco_Sans" w:hAnsi="Ecofont_Spranq_eco_Sans" w:cs="Tahoma"/>
      <w:sz w:val="24"/>
      <w:szCs w:val="24"/>
    </w:rPr>
  </w:style>
  <w:style w:type="numbering" w:customStyle="1" w:styleId="Estilo179">
    <w:name w:val="Estilo179"/>
    <w:uiPriority w:val="99"/>
    <w:rsid w:val="008F5CC8"/>
  </w:style>
  <w:style w:type="numbering" w:customStyle="1" w:styleId="Estilo279">
    <w:name w:val="Estilo279"/>
    <w:uiPriority w:val="99"/>
    <w:rsid w:val="008F5CC8"/>
  </w:style>
  <w:style w:type="numbering" w:customStyle="1" w:styleId="Estilo379">
    <w:name w:val="Estilo379"/>
    <w:uiPriority w:val="99"/>
    <w:rsid w:val="008F5CC8"/>
  </w:style>
  <w:style w:type="numbering" w:customStyle="1" w:styleId="Estilo479">
    <w:name w:val="Estilo479"/>
    <w:uiPriority w:val="99"/>
    <w:rsid w:val="008F5CC8"/>
  </w:style>
  <w:style w:type="numbering" w:customStyle="1" w:styleId="Estilo579">
    <w:name w:val="Estilo579"/>
    <w:uiPriority w:val="99"/>
    <w:rsid w:val="008F5CC8"/>
  </w:style>
  <w:style w:type="numbering" w:customStyle="1" w:styleId="Estilo6">
    <w:name w:val="Estilo6"/>
    <w:uiPriority w:val="99"/>
    <w:rsid w:val="008F5CC8"/>
  </w:style>
  <w:style w:type="table" w:customStyle="1" w:styleId="TableNormal78">
    <w:name w:val="Table Normal78"/>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78">
    <w:name w:val="Texto de balão Char78"/>
    <w:uiPriority w:val="99"/>
    <w:rsid w:val="008F5CC8"/>
    <w:rPr>
      <w:rFonts w:ascii="Tahoma" w:hAnsi="Tahoma" w:cs="Tahoma"/>
      <w:sz w:val="16"/>
      <w:szCs w:val="16"/>
    </w:rPr>
  </w:style>
  <w:style w:type="character" w:customStyle="1" w:styleId="Ttulo2Char78">
    <w:name w:val="Título 2 Char78"/>
    <w:rsid w:val="008F5CC8"/>
    <w:rPr>
      <w:b/>
      <w:color w:val="000000"/>
      <w:sz w:val="24"/>
    </w:rPr>
  </w:style>
  <w:style w:type="paragraph" w:customStyle="1" w:styleId="Nvel278">
    <w:name w:val="Nível 278"/>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78">
    <w:name w:val="normal__char178"/>
    <w:rsid w:val="008F5CC8"/>
    <w:rPr>
      <w:rFonts w:ascii="Arial" w:hAnsi="Arial" w:cs="Arial" w:hint="default"/>
      <w:strike w:val="0"/>
      <w:dstrike w:val="0"/>
      <w:sz w:val="24"/>
      <w:szCs w:val="24"/>
      <w:u w:val="none"/>
      <w:effect w:val="none"/>
    </w:rPr>
  </w:style>
  <w:style w:type="character" w:customStyle="1" w:styleId="apple-style-span78">
    <w:name w:val="apple-style-span78"/>
    <w:basedOn w:val="Fontepargpadro"/>
    <w:rsid w:val="008F5CC8"/>
  </w:style>
  <w:style w:type="character" w:customStyle="1" w:styleId="CitaoChar78">
    <w:name w:val="Citação Char78"/>
    <w:aliases w:val="TCU Char78,Citação AGU Char78,NotaExplicativa Char78"/>
    <w:qFormat/>
    <w:rsid w:val="008F5CC8"/>
    <w:rPr>
      <w:rFonts w:ascii="Arial" w:eastAsia="Calibri" w:hAnsi="Arial" w:cs="Tahoma"/>
      <w:i/>
      <w:iCs/>
      <w:color w:val="000000"/>
      <w:szCs w:val="24"/>
      <w:shd w:val="clear" w:color="auto" w:fill="FFFFCC"/>
    </w:rPr>
  </w:style>
  <w:style w:type="paragraph" w:customStyle="1" w:styleId="Notaexplicativa78">
    <w:name w:val="Nota explicativa78"/>
    <w:basedOn w:val="Citao"/>
    <w:qFormat/>
    <w:rsid w:val="008F5CC8"/>
    <w:rPr>
      <w:szCs w:val="20"/>
    </w:rPr>
  </w:style>
  <w:style w:type="character" w:customStyle="1" w:styleId="NotaexplicativaChar78">
    <w:name w:val="Nota explicativa Char78"/>
    <w:basedOn w:val="CitaoChar78"/>
    <w:rsid w:val="008F5CC8"/>
    <w:rPr>
      <w:rFonts w:ascii="Arial" w:eastAsia="Calibri" w:hAnsi="Arial" w:cs="Tahoma"/>
      <w:i/>
      <w:iCs/>
      <w:color w:val="000000"/>
      <w:szCs w:val="24"/>
      <w:shd w:val="clear" w:color="auto" w:fill="FFFFCC"/>
    </w:rPr>
  </w:style>
  <w:style w:type="character" w:customStyle="1" w:styleId="CabealhoChar78">
    <w:name w:val="Cabeçalho Char78"/>
    <w:uiPriority w:val="99"/>
    <w:rsid w:val="008F5CC8"/>
    <w:rPr>
      <w:rFonts w:ascii="Ecofont_Spranq_eco_Sans" w:hAnsi="Ecofont_Spranq_eco_Sans" w:cs="Tahoma"/>
      <w:sz w:val="24"/>
      <w:szCs w:val="24"/>
    </w:rPr>
  </w:style>
  <w:style w:type="character" w:customStyle="1" w:styleId="RodapChar78">
    <w:name w:val="Rodapé Char78"/>
    <w:uiPriority w:val="99"/>
    <w:qFormat/>
    <w:rsid w:val="008F5CC8"/>
    <w:rPr>
      <w:rFonts w:ascii="Ecofont_Spranq_eco_Sans" w:hAnsi="Ecofont_Spranq_eco_Sans" w:cs="Tahoma"/>
      <w:sz w:val="24"/>
      <w:szCs w:val="24"/>
    </w:rPr>
  </w:style>
  <w:style w:type="numbering" w:customStyle="1" w:styleId="Estilo178">
    <w:name w:val="Estilo178"/>
    <w:uiPriority w:val="99"/>
    <w:rsid w:val="008F5CC8"/>
  </w:style>
  <w:style w:type="numbering" w:customStyle="1" w:styleId="Estilo278">
    <w:name w:val="Estilo278"/>
    <w:uiPriority w:val="99"/>
    <w:rsid w:val="008F5CC8"/>
  </w:style>
  <w:style w:type="numbering" w:customStyle="1" w:styleId="Estilo378">
    <w:name w:val="Estilo378"/>
    <w:uiPriority w:val="99"/>
    <w:rsid w:val="008F5CC8"/>
  </w:style>
  <w:style w:type="numbering" w:customStyle="1" w:styleId="Estilo478">
    <w:name w:val="Estilo478"/>
    <w:uiPriority w:val="99"/>
    <w:rsid w:val="008F5CC8"/>
  </w:style>
  <w:style w:type="numbering" w:customStyle="1" w:styleId="Estilo578">
    <w:name w:val="Estilo578"/>
    <w:uiPriority w:val="99"/>
    <w:rsid w:val="008F5CC8"/>
  </w:style>
  <w:style w:type="numbering" w:customStyle="1" w:styleId="Estilo678">
    <w:name w:val="Estilo678"/>
    <w:uiPriority w:val="99"/>
    <w:rsid w:val="008F5CC8"/>
  </w:style>
  <w:style w:type="table" w:customStyle="1" w:styleId="TableNormal77">
    <w:name w:val="Table Normal77"/>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77">
    <w:name w:val="Texto de balão Char77"/>
    <w:uiPriority w:val="99"/>
    <w:rsid w:val="008F5CC8"/>
    <w:rPr>
      <w:rFonts w:ascii="Tahoma" w:hAnsi="Tahoma" w:cs="Tahoma"/>
      <w:sz w:val="16"/>
      <w:szCs w:val="16"/>
    </w:rPr>
  </w:style>
  <w:style w:type="character" w:customStyle="1" w:styleId="Ttulo2Char77">
    <w:name w:val="Título 2 Char77"/>
    <w:rsid w:val="008F5CC8"/>
    <w:rPr>
      <w:b/>
      <w:color w:val="000000"/>
      <w:sz w:val="24"/>
    </w:rPr>
  </w:style>
  <w:style w:type="paragraph" w:customStyle="1" w:styleId="Nvel277">
    <w:name w:val="Nível 277"/>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77">
    <w:name w:val="normal__char177"/>
    <w:rsid w:val="008F5CC8"/>
    <w:rPr>
      <w:rFonts w:ascii="Arial" w:hAnsi="Arial" w:cs="Arial" w:hint="default"/>
      <w:strike w:val="0"/>
      <w:dstrike w:val="0"/>
      <w:sz w:val="24"/>
      <w:szCs w:val="24"/>
      <w:u w:val="none"/>
      <w:effect w:val="none"/>
    </w:rPr>
  </w:style>
  <w:style w:type="character" w:customStyle="1" w:styleId="apple-style-span77">
    <w:name w:val="apple-style-span77"/>
    <w:basedOn w:val="Fontepargpadro"/>
    <w:rsid w:val="008F5CC8"/>
  </w:style>
  <w:style w:type="character" w:customStyle="1" w:styleId="CitaoChar77">
    <w:name w:val="Citação Char77"/>
    <w:aliases w:val="TCU Char77,Citação AGU Char77,NotaExplicativa Char77"/>
    <w:qFormat/>
    <w:rsid w:val="008F5CC8"/>
    <w:rPr>
      <w:rFonts w:ascii="Arial" w:eastAsia="Calibri" w:hAnsi="Arial" w:cs="Tahoma"/>
      <w:i/>
      <w:iCs/>
      <w:color w:val="000000"/>
      <w:szCs w:val="24"/>
      <w:shd w:val="clear" w:color="auto" w:fill="FFFFCC"/>
    </w:rPr>
  </w:style>
  <w:style w:type="paragraph" w:customStyle="1" w:styleId="Notaexplicativa77">
    <w:name w:val="Nota explicativa77"/>
    <w:basedOn w:val="Citao"/>
    <w:qFormat/>
    <w:rsid w:val="008F5CC8"/>
    <w:rPr>
      <w:szCs w:val="20"/>
    </w:rPr>
  </w:style>
  <w:style w:type="character" w:customStyle="1" w:styleId="NotaexplicativaChar77">
    <w:name w:val="Nota explicativa Char77"/>
    <w:basedOn w:val="CitaoChar77"/>
    <w:rsid w:val="008F5CC8"/>
    <w:rPr>
      <w:rFonts w:ascii="Arial" w:eastAsia="Calibri" w:hAnsi="Arial" w:cs="Tahoma"/>
      <w:i/>
      <w:iCs/>
      <w:color w:val="000000"/>
      <w:szCs w:val="24"/>
      <w:shd w:val="clear" w:color="auto" w:fill="FFFFCC"/>
    </w:rPr>
  </w:style>
  <w:style w:type="character" w:customStyle="1" w:styleId="CabealhoChar77">
    <w:name w:val="Cabeçalho Char77"/>
    <w:uiPriority w:val="99"/>
    <w:rsid w:val="008F5CC8"/>
    <w:rPr>
      <w:rFonts w:ascii="Ecofont_Spranq_eco_Sans" w:hAnsi="Ecofont_Spranq_eco_Sans" w:cs="Tahoma"/>
      <w:sz w:val="24"/>
      <w:szCs w:val="24"/>
    </w:rPr>
  </w:style>
  <w:style w:type="character" w:customStyle="1" w:styleId="RodapChar77">
    <w:name w:val="Rodapé Char77"/>
    <w:uiPriority w:val="99"/>
    <w:qFormat/>
    <w:rsid w:val="008F5CC8"/>
    <w:rPr>
      <w:rFonts w:ascii="Ecofont_Spranq_eco_Sans" w:hAnsi="Ecofont_Spranq_eco_Sans" w:cs="Tahoma"/>
      <w:sz w:val="24"/>
      <w:szCs w:val="24"/>
    </w:rPr>
  </w:style>
  <w:style w:type="numbering" w:customStyle="1" w:styleId="Estilo177">
    <w:name w:val="Estilo177"/>
    <w:uiPriority w:val="99"/>
    <w:rsid w:val="008F5CC8"/>
  </w:style>
  <w:style w:type="numbering" w:customStyle="1" w:styleId="Estilo277">
    <w:name w:val="Estilo277"/>
    <w:uiPriority w:val="99"/>
    <w:rsid w:val="008F5CC8"/>
  </w:style>
  <w:style w:type="numbering" w:customStyle="1" w:styleId="Estilo377">
    <w:name w:val="Estilo377"/>
    <w:uiPriority w:val="99"/>
    <w:rsid w:val="008F5CC8"/>
  </w:style>
  <w:style w:type="numbering" w:customStyle="1" w:styleId="Estilo477">
    <w:name w:val="Estilo477"/>
    <w:uiPriority w:val="99"/>
    <w:rsid w:val="008F5CC8"/>
  </w:style>
  <w:style w:type="numbering" w:customStyle="1" w:styleId="Estilo577">
    <w:name w:val="Estilo577"/>
    <w:uiPriority w:val="99"/>
    <w:rsid w:val="008F5CC8"/>
  </w:style>
  <w:style w:type="numbering" w:customStyle="1" w:styleId="Estilo677">
    <w:name w:val="Estilo677"/>
    <w:uiPriority w:val="99"/>
    <w:rsid w:val="008F5CC8"/>
  </w:style>
  <w:style w:type="table" w:customStyle="1" w:styleId="TableNormal76">
    <w:name w:val="Table Normal76"/>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76">
    <w:name w:val="Texto de balão Char76"/>
    <w:uiPriority w:val="99"/>
    <w:rsid w:val="008F5CC8"/>
    <w:rPr>
      <w:rFonts w:ascii="Tahoma" w:hAnsi="Tahoma" w:cs="Tahoma"/>
      <w:sz w:val="16"/>
      <w:szCs w:val="16"/>
    </w:rPr>
  </w:style>
  <w:style w:type="character" w:customStyle="1" w:styleId="Ttulo2Char76">
    <w:name w:val="Título 2 Char76"/>
    <w:rsid w:val="008F5CC8"/>
    <w:rPr>
      <w:b/>
      <w:color w:val="000000"/>
      <w:sz w:val="24"/>
    </w:rPr>
  </w:style>
  <w:style w:type="paragraph" w:customStyle="1" w:styleId="Nvel276">
    <w:name w:val="Nível 276"/>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76">
    <w:name w:val="normal__char176"/>
    <w:rsid w:val="008F5CC8"/>
    <w:rPr>
      <w:rFonts w:ascii="Arial" w:hAnsi="Arial" w:cs="Arial" w:hint="default"/>
      <w:strike w:val="0"/>
      <w:dstrike w:val="0"/>
      <w:sz w:val="24"/>
      <w:szCs w:val="24"/>
      <w:u w:val="none"/>
      <w:effect w:val="none"/>
    </w:rPr>
  </w:style>
  <w:style w:type="character" w:customStyle="1" w:styleId="apple-style-span76">
    <w:name w:val="apple-style-span76"/>
    <w:basedOn w:val="Fontepargpadro"/>
    <w:rsid w:val="008F5CC8"/>
  </w:style>
  <w:style w:type="character" w:customStyle="1" w:styleId="CitaoChar76">
    <w:name w:val="Citação Char76"/>
    <w:aliases w:val="TCU Char76,Citação AGU Char76,NotaExplicativa Char76"/>
    <w:qFormat/>
    <w:rsid w:val="008F5CC8"/>
    <w:rPr>
      <w:rFonts w:ascii="Arial" w:eastAsia="Calibri" w:hAnsi="Arial" w:cs="Tahoma"/>
      <w:i/>
      <w:iCs/>
      <w:color w:val="000000"/>
      <w:szCs w:val="24"/>
      <w:shd w:val="clear" w:color="auto" w:fill="FFFFCC"/>
    </w:rPr>
  </w:style>
  <w:style w:type="paragraph" w:customStyle="1" w:styleId="Notaexplicativa76">
    <w:name w:val="Nota explicativa76"/>
    <w:basedOn w:val="Citao"/>
    <w:qFormat/>
    <w:rsid w:val="008F5CC8"/>
    <w:rPr>
      <w:szCs w:val="20"/>
    </w:rPr>
  </w:style>
  <w:style w:type="character" w:customStyle="1" w:styleId="NotaexplicativaChar76">
    <w:name w:val="Nota explicativa Char76"/>
    <w:basedOn w:val="CitaoChar76"/>
    <w:rsid w:val="008F5CC8"/>
    <w:rPr>
      <w:rFonts w:ascii="Arial" w:eastAsia="Calibri" w:hAnsi="Arial" w:cs="Tahoma"/>
      <w:i/>
      <w:iCs/>
      <w:color w:val="000000"/>
      <w:szCs w:val="24"/>
      <w:shd w:val="clear" w:color="auto" w:fill="FFFFCC"/>
    </w:rPr>
  </w:style>
  <w:style w:type="character" w:customStyle="1" w:styleId="CabealhoChar76">
    <w:name w:val="Cabeçalho Char76"/>
    <w:uiPriority w:val="99"/>
    <w:rsid w:val="008F5CC8"/>
    <w:rPr>
      <w:rFonts w:ascii="Ecofont_Spranq_eco_Sans" w:hAnsi="Ecofont_Spranq_eco_Sans" w:cs="Tahoma"/>
      <w:sz w:val="24"/>
      <w:szCs w:val="24"/>
    </w:rPr>
  </w:style>
  <w:style w:type="character" w:customStyle="1" w:styleId="RodapChar76">
    <w:name w:val="Rodapé Char76"/>
    <w:uiPriority w:val="99"/>
    <w:qFormat/>
    <w:rsid w:val="008F5CC8"/>
    <w:rPr>
      <w:rFonts w:ascii="Ecofont_Spranq_eco_Sans" w:hAnsi="Ecofont_Spranq_eco_Sans" w:cs="Tahoma"/>
      <w:sz w:val="24"/>
      <w:szCs w:val="24"/>
    </w:rPr>
  </w:style>
  <w:style w:type="numbering" w:customStyle="1" w:styleId="Estilo176">
    <w:name w:val="Estilo176"/>
    <w:uiPriority w:val="99"/>
    <w:rsid w:val="008F5CC8"/>
  </w:style>
  <w:style w:type="numbering" w:customStyle="1" w:styleId="Estilo276">
    <w:name w:val="Estilo276"/>
    <w:uiPriority w:val="99"/>
    <w:rsid w:val="008F5CC8"/>
  </w:style>
  <w:style w:type="numbering" w:customStyle="1" w:styleId="Estilo376">
    <w:name w:val="Estilo376"/>
    <w:uiPriority w:val="99"/>
    <w:rsid w:val="008F5CC8"/>
  </w:style>
  <w:style w:type="numbering" w:customStyle="1" w:styleId="Estilo476">
    <w:name w:val="Estilo476"/>
    <w:uiPriority w:val="99"/>
    <w:rsid w:val="008F5CC8"/>
  </w:style>
  <w:style w:type="numbering" w:customStyle="1" w:styleId="Estilo576">
    <w:name w:val="Estilo576"/>
    <w:uiPriority w:val="99"/>
    <w:rsid w:val="008F5CC8"/>
  </w:style>
  <w:style w:type="numbering" w:customStyle="1" w:styleId="Estilo676">
    <w:name w:val="Estilo676"/>
    <w:uiPriority w:val="99"/>
    <w:rsid w:val="008F5CC8"/>
  </w:style>
  <w:style w:type="table" w:customStyle="1" w:styleId="TableNormal75">
    <w:name w:val="Table Normal75"/>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75">
    <w:name w:val="Texto de balão Char75"/>
    <w:uiPriority w:val="99"/>
    <w:rsid w:val="008F5CC8"/>
    <w:rPr>
      <w:rFonts w:ascii="Tahoma" w:hAnsi="Tahoma" w:cs="Tahoma"/>
      <w:sz w:val="16"/>
      <w:szCs w:val="16"/>
    </w:rPr>
  </w:style>
  <w:style w:type="character" w:customStyle="1" w:styleId="Ttulo2Char75">
    <w:name w:val="Título 2 Char75"/>
    <w:rsid w:val="008F5CC8"/>
    <w:rPr>
      <w:b/>
      <w:color w:val="000000"/>
      <w:sz w:val="24"/>
    </w:rPr>
  </w:style>
  <w:style w:type="paragraph" w:customStyle="1" w:styleId="Nvel275">
    <w:name w:val="Nível 275"/>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75">
    <w:name w:val="normal__char175"/>
    <w:rsid w:val="008F5CC8"/>
    <w:rPr>
      <w:rFonts w:ascii="Arial" w:hAnsi="Arial" w:cs="Arial" w:hint="default"/>
      <w:strike w:val="0"/>
      <w:dstrike w:val="0"/>
      <w:sz w:val="24"/>
      <w:szCs w:val="24"/>
      <w:u w:val="none"/>
      <w:effect w:val="none"/>
    </w:rPr>
  </w:style>
  <w:style w:type="character" w:customStyle="1" w:styleId="apple-style-span75">
    <w:name w:val="apple-style-span75"/>
    <w:basedOn w:val="Fontepargpadro"/>
    <w:rsid w:val="008F5CC8"/>
  </w:style>
  <w:style w:type="character" w:customStyle="1" w:styleId="CitaoChar75">
    <w:name w:val="Citação Char75"/>
    <w:aliases w:val="TCU Char75,Citação AGU Char75,NotaExplicativa Char75"/>
    <w:qFormat/>
    <w:rsid w:val="008F5CC8"/>
    <w:rPr>
      <w:rFonts w:ascii="Arial" w:eastAsia="Calibri" w:hAnsi="Arial" w:cs="Tahoma"/>
      <w:i/>
      <w:iCs/>
      <w:color w:val="000000"/>
      <w:szCs w:val="24"/>
      <w:shd w:val="clear" w:color="auto" w:fill="FFFFCC"/>
    </w:rPr>
  </w:style>
  <w:style w:type="paragraph" w:customStyle="1" w:styleId="Notaexplicativa75">
    <w:name w:val="Nota explicativa75"/>
    <w:basedOn w:val="Citao"/>
    <w:qFormat/>
    <w:rsid w:val="008F5CC8"/>
    <w:rPr>
      <w:szCs w:val="20"/>
    </w:rPr>
  </w:style>
  <w:style w:type="character" w:customStyle="1" w:styleId="NotaexplicativaChar75">
    <w:name w:val="Nota explicativa Char75"/>
    <w:basedOn w:val="CitaoChar75"/>
    <w:rsid w:val="008F5CC8"/>
    <w:rPr>
      <w:rFonts w:ascii="Arial" w:eastAsia="Calibri" w:hAnsi="Arial" w:cs="Tahoma"/>
      <w:i/>
      <w:iCs/>
      <w:color w:val="000000"/>
      <w:szCs w:val="24"/>
      <w:shd w:val="clear" w:color="auto" w:fill="FFFFCC"/>
    </w:rPr>
  </w:style>
  <w:style w:type="character" w:customStyle="1" w:styleId="CabealhoChar75">
    <w:name w:val="Cabeçalho Char75"/>
    <w:uiPriority w:val="99"/>
    <w:rsid w:val="008F5CC8"/>
    <w:rPr>
      <w:rFonts w:ascii="Ecofont_Spranq_eco_Sans" w:hAnsi="Ecofont_Spranq_eco_Sans" w:cs="Tahoma"/>
      <w:sz w:val="24"/>
      <w:szCs w:val="24"/>
    </w:rPr>
  </w:style>
  <w:style w:type="character" w:customStyle="1" w:styleId="RodapChar75">
    <w:name w:val="Rodapé Char75"/>
    <w:uiPriority w:val="99"/>
    <w:qFormat/>
    <w:rsid w:val="008F5CC8"/>
    <w:rPr>
      <w:rFonts w:ascii="Ecofont_Spranq_eco_Sans" w:hAnsi="Ecofont_Spranq_eco_Sans" w:cs="Tahoma"/>
      <w:sz w:val="24"/>
      <w:szCs w:val="24"/>
    </w:rPr>
  </w:style>
  <w:style w:type="numbering" w:customStyle="1" w:styleId="Estilo175">
    <w:name w:val="Estilo175"/>
    <w:uiPriority w:val="99"/>
    <w:rsid w:val="008F5CC8"/>
  </w:style>
  <w:style w:type="numbering" w:customStyle="1" w:styleId="Estilo275">
    <w:name w:val="Estilo275"/>
    <w:uiPriority w:val="99"/>
    <w:rsid w:val="008F5CC8"/>
  </w:style>
  <w:style w:type="numbering" w:customStyle="1" w:styleId="Estilo375">
    <w:name w:val="Estilo375"/>
    <w:uiPriority w:val="99"/>
    <w:rsid w:val="008F5CC8"/>
  </w:style>
  <w:style w:type="numbering" w:customStyle="1" w:styleId="Estilo475">
    <w:name w:val="Estilo475"/>
    <w:uiPriority w:val="99"/>
    <w:rsid w:val="008F5CC8"/>
  </w:style>
  <w:style w:type="numbering" w:customStyle="1" w:styleId="Estilo575">
    <w:name w:val="Estilo575"/>
    <w:uiPriority w:val="99"/>
    <w:rsid w:val="008F5CC8"/>
  </w:style>
  <w:style w:type="numbering" w:customStyle="1" w:styleId="Estilo675">
    <w:name w:val="Estilo675"/>
    <w:uiPriority w:val="99"/>
    <w:rsid w:val="008F5CC8"/>
  </w:style>
  <w:style w:type="character" w:customStyle="1" w:styleId="TextodecomentrioChar75">
    <w:name w:val="Texto de comentário Char75"/>
    <w:basedOn w:val="Fontepargpadro"/>
    <w:uiPriority w:val="99"/>
    <w:qFormat/>
    <w:rsid w:val="008F5CC8"/>
    <w:rPr>
      <w:rFonts w:ascii="Ecofont_Spranq_eco_Sans" w:hAnsi="Ecofont_Spranq_eco_Sans" w:cs="Tahoma"/>
      <w:lang w:eastAsia="pt-BR"/>
    </w:rPr>
  </w:style>
  <w:style w:type="table" w:customStyle="1" w:styleId="TableNormal74">
    <w:name w:val="Table Normal74"/>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74">
    <w:name w:val="Texto de balão Char74"/>
    <w:uiPriority w:val="99"/>
    <w:rsid w:val="008F5CC8"/>
    <w:rPr>
      <w:rFonts w:ascii="Tahoma" w:hAnsi="Tahoma" w:cs="Tahoma"/>
      <w:sz w:val="16"/>
      <w:szCs w:val="16"/>
    </w:rPr>
  </w:style>
  <w:style w:type="character" w:customStyle="1" w:styleId="Ttulo2Char74">
    <w:name w:val="Título 2 Char74"/>
    <w:rsid w:val="008F5CC8"/>
    <w:rPr>
      <w:b/>
      <w:color w:val="000000"/>
      <w:sz w:val="24"/>
    </w:rPr>
  </w:style>
  <w:style w:type="paragraph" w:customStyle="1" w:styleId="Nvel274">
    <w:name w:val="Nível 274"/>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74">
    <w:name w:val="normal__char174"/>
    <w:rsid w:val="008F5CC8"/>
    <w:rPr>
      <w:rFonts w:ascii="Arial" w:hAnsi="Arial" w:cs="Arial" w:hint="default"/>
      <w:strike w:val="0"/>
      <w:dstrike w:val="0"/>
      <w:sz w:val="24"/>
      <w:szCs w:val="24"/>
      <w:u w:val="none"/>
      <w:effect w:val="none"/>
    </w:rPr>
  </w:style>
  <w:style w:type="character" w:customStyle="1" w:styleId="apple-style-span74">
    <w:name w:val="apple-style-span74"/>
    <w:basedOn w:val="Fontepargpadro"/>
    <w:rsid w:val="008F5CC8"/>
  </w:style>
  <w:style w:type="character" w:customStyle="1" w:styleId="CitaoChar74">
    <w:name w:val="Citação Char74"/>
    <w:aliases w:val="TCU Char74,Citação AGU Char74,NotaExplicativa Char74"/>
    <w:qFormat/>
    <w:rsid w:val="008F5CC8"/>
    <w:rPr>
      <w:rFonts w:ascii="Arial" w:eastAsia="Calibri" w:hAnsi="Arial" w:cs="Tahoma"/>
      <w:i/>
      <w:iCs/>
      <w:color w:val="000000"/>
      <w:szCs w:val="24"/>
      <w:shd w:val="clear" w:color="auto" w:fill="FFFFCC"/>
    </w:rPr>
  </w:style>
  <w:style w:type="paragraph" w:customStyle="1" w:styleId="Notaexplicativa74">
    <w:name w:val="Nota explicativa74"/>
    <w:basedOn w:val="Citao"/>
    <w:qFormat/>
    <w:rsid w:val="008F5CC8"/>
    <w:rPr>
      <w:szCs w:val="20"/>
    </w:rPr>
  </w:style>
  <w:style w:type="character" w:customStyle="1" w:styleId="NotaexplicativaChar74">
    <w:name w:val="Nota explicativa Char74"/>
    <w:basedOn w:val="CitaoChar74"/>
    <w:rsid w:val="008F5CC8"/>
    <w:rPr>
      <w:rFonts w:ascii="Arial" w:eastAsia="Calibri" w:hAnsi="Arial" w:cs="Tahoma"/>
      <w:i/>
      <w:iCs/>
      <w:color w:val="000000"/>
      <w:szCs w:val="24"/>
      <w:shd w:val="clear" w:color="auto" w:fill="FFFFCC"/>
    </w:rPr>
  </w:style>
  <w:style w:type="character" w:customStyle="1" w:styleId="CabealhoChar74">
    <w:name w:val="Cabeçalho Char74"/>
    <w:uiPriority w:val="99"/>
    <w:rsid w:val="008F5CC8"/>
    <w:rPr>
      <w:rFonts w:ascii="Ecofont_Spranq_eco_Sans" w:hAnsi="Ecofont_Spranq_eco_Sans" w:cs="Tahoma"/>
      <w:sz w:val="24"/>
      <w:szCs w:val="24"/>
    </w:rPr>
  </w:style>
  <w:style w:type="character" w:customStyle="1" w:styleId="RodapChar74">
    <w:name w:val="Rodapé Char74"/>
    <w:uiPriority w:val="99"/>
    <w:qFormat/>
    <w:rsid w:val="008F5CC8"/>
    <w:rPr>
      <w:rFonts w:ascii="Ecofont_Spranq_eco_Sans" w:hAnsi="Ecofont_Spranq_eco_Sans" w:cs="Tahoma"/>
      <w:sz w:val="24"/>
      <w:szCs w:val="24"/>
    </w:rPr>
  </w:style>
  <w:style w:type="numbering" w:customStyle="1" w:styleId="Estilo174">
    <w:name w:val="Estilo174"/>
    <w:uiPriority w:val="99"/>
    <w:rsid w:val="008F5CC8"/>
  </w:style>
  <w:style w:type="numbering" w:customStyle="1" w:styleId="Estilo274">
    <w:name w:val="Estilo274"/>
    <w:uiPriority w:val="99"/>
    <w:rsid w:val="008F5CC8"/>
  </w:style>
  <w:style w:type="numbering" w:customStyle="1" w:styleId="Estilo374">
    <w:name w:val="Estilo374"/>
    <w:uiPriority w:val="99"/>
    <w:rsid w:val="008F5CC8"/>
  </w:style>
  <w:style w:type="numbering" w:customStyle="1" w:styleId="Estilo474">
    <w:name w:val="Estilo474"/>
    <w:uiPriority w:val="99"/>
    <w:rsid w:val="008F5CC8"/>
  </w:style>
  <w:style w:type="numbering" w:customStyle="1" w:styleId="Estilo574">
    <w:name w:val="Estilo574"/>
    <w:uiPriority w:val="99"/>
    <w:rsid w:val="008F5CC8"/>
  </w:style>
  <w:style w:type="numbering" w:customStyle="1" w:styleId="Estilo674">
    <w:name w:val="Estilo674"/>
    <w:uiPriority w:val="99"/>
    <w:rsid w:val="008F5CC8"/>
  </w:style>
  <w:style w:type="character" w:customStyle="1" w:styleId="TextodecomentrioChar74">
    <w:name w:val="Texto de comentário Char74"/>
    <w:basedOn w:val="Fontepargpadro"/>
    <w:uiPriority w:val="99"/>
    <w:qFormat/>
    <w:rsid w:val="008F5CC8"/>
    <w:rPr>
      <w:rFonts w:ascii="Ecofont_Spranq_eco_Sans" w:hAnsi="Ecofont_Spranq_eco_Sans" w:cs="Tahoma"/>
      <w:lang w:eastAsia="pt-BR"/>
    </w:rPr>
  </w:style>
  <w:style w:type="table" w:customStyle="1" w:styleId="TableNormal73">
    <w:name w:val="Table Normal73"/>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73">
    <w:name w:val="Texto de balão Char73"/>
    <w:uiPriority w:val="99"/>
    <w:rsid w:val="008F5CC8"/>
    <w:rPr>
      <w:rFonts w:ascii="Tahoma" w:hAnsi="Tahoma" w:cs="Tahoma"/>
      <w:sz w:val="16"/>
      <w:szCs w:val="16"/>
    </w:rPr>
  </w:style>
  <w:style w:type="character" w:customStyle="1" w:styleId="Ttulo2Char73">
    <w:name w:val="Título 2 Char73"/>
    <w:rsid w:val="008F5CC8"/>
    <w:rPr>
      <w:b/>
      <w:color w:val="000000"/>
      <w:sz w:val="24"/>
    </w:rPr>
  </w:style>
  <w:style w:type="paragraph" w:customStyle="1" w:styleId="Nvel273">
    <w:name w:val="Nível 273"/>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73">
    <w:name w:val="normal__char173"/>
    <w:rsid w:val="008F5CC8"/>
    <w:rPr>
      <w:rFonts w:ascii="Arial" w:hAnsi="Arial" w:cs="Arial" w:hint="default"/>
      <w:strike w:val="0"/>
      <w:dstrike w:val="0"/>
      <w:sz w:val="24"/>
      <w:szCs w:val="24"/>
      <w:u w:val="none"/>
      <w:effect w:val="none"/>
    </w:rPr>
  </w:style>
  <w:style w:type="character" w:customStyle="1" w:styleId="apple-style-span73">
    <w:name w:val="apple-style-span73"/>
    <w:basedOn w:val="Fontepargpadro"/>
    <w:rsid w:val="008F5CC8"/>
  </w:style>
  <w:style w:type="character" w:customStyle="1" w:styleId="CitaoChar73">
    <w:name w:val="Citação Char73"/>
    <w:aliases w:val="TCU Char73,Citação AGU Char73,NotaExplicativa Char73"/>
    <w:qFormat/>
    <w:rsid w:val="008F5CC8"/>
    <w:rPr>
      <w:rFonts w:ascii="Arial" w:eastAsia="Calibri" w:hAnsi="Arial" w:cs="Tahoma"/>
      <w:i/>
      <w:iCs/>
      <w:color w:val="000000"/>
      <w:szCs w:val="24"/>
      <w:shd w:val="clear" w:color="auto" w:fill="FFFFCC"/>
    </w:rPr>
  </w:style>
  <w:style w:type="paragraph" w:customStyle="1" w:styleId="Notaexplicativa73">
    <w:name w:val="Nota explicativa73"/>
    <w:basedOn w:val="Citao"/>
    <w:qFormat/>
    <w:rsid w:val="008F5CC8"/>
    <w:rPr>
      <w:szCs w:val="20"/>
    </w:rPr>
  </w:style>
  <w:style w:type="character" w:customStyle="1" w:styleId="NotaexplicativaChar73">
    <w:name w:val="Nota explicativa Char73"/>
    <w:basedOn w:val="CitaoChar73"/>
    <w:rsid w:val="008F5CC8"/>
    <w:rPr>
      <w:rFonts w:ascii="Arial" w:eastAsia="Calibri" w:hAnsi="Arial" w:cs="Tahoma"/>
      <w:i/>
      <w:iCs/>
      <w:color w:val="000000"/>
      <w:szCs w:val="24"/>
      <w:shd w:val="clear" w:color="auto" w:fill="FFFFCC"/>
    </w:rPr>
  </w:style>
  <w:style w:type="character" w:customStyle="1" w:styleId="CabealhoChar73">
    <w:name w:val="Cabeçalho Char73"/>
    <w:uiPriority w:val="99"/>
    <w:rsid w:val="008F5CC8"/>
    <w:rPr>
      <w:rFonts w:ascii="Ecofont_Spranq_eco_Sans" w:hAnsi="Ecofont_Spranq_eco_Sans" w:cs="Tahoma"/>
      <w:sz w:val="24"/>
      <w:szCs w:val="24"/>
    </w:rPr>
  </w:style>
  <w:style w:type="character" w:customStyle="1" w:styleId="RodapChar73">
    <w:name w:val="Rodapé Char73"/>
    <w:uiPriority w:val="99"/>
    <w:qFormat/>
    <w:rsid w:val="008F5CC8"/>
    <w:rPr>
      <w:rFonts w:ascii="Ecofont_Spranq_eco_Sans" w:hAnsi="Ecofont_Spranq_eco_Sans" w:cs="Tahoma"/>
      <w:sz w:val="24"/>
      <w:szCs w:val="24"/>
    </w:rPr>
  </w:style>
  <w:style w:type="numbering" w:customStyle="1" w:styleId="Estilo173">
    <w:name w:val="Estilo173"/>
    <w:uiPriority w:val="99"/>
    <w:rsid w:val="008F5CC8"/>
  </w:style>
  <w:style w:type="numbering" w:customStyle="1" w:styleId="Estilo273">
    <w:name w:val="Estilo273"/>
    <w:uiPriority w:val="99"/>
    <w:rsid w:val="008F5CC8"/>
  </w:style>
  <w:style w:type="numbering" w:customStyle="1" w:styleId="Estilo373">
    <w:name w:val="Estilo373"/>
    <w:uiPriority w:val="99"/>
    <w:rsid w:val="008F5CC8"/>
  </w:style>
  <w:style w:type="numbering" w:customStyle="1" w:styleId="Estilo473">
    <w:name w:val="Estilo473"/>
    <w:uiPriority w:val="99"/>
    <w:rsid w:val="008F5CC8"/>
  </w:style>
  <w:style w:type="numbering" w:customStyle="1" w:styleId="Estilo573">
    <w:name w:val="Estilo573"/>
    <w:uiPriority w:val="99"/>
    <w:rsid w:val="008F5CC8"/>
  </w:style>
  <w:style w:type="numbering" w:customStyle="1" w:styleId="Estilo673">
    <w:name w:val="Estilo673"/>
    <w:uiPriority w:val="99"/>
    <w:rsid w:val="008F5CC8"/>
  </w:style>
  <w:style w:type="character" w:customStyle="1" w:styleId="TextodecomentrioChar73">
    <w:name w:val="Texto de comentário Char73"/>
    <w:basedOn w:val="Fontepargpadro"/>
    <w:uiPriority w:val="99"/>
    <w:qFormat/>
    <w:rsid w:val="008F5CC8"/>
    <w:rPr>
      <w:rFonts w:ascii="Ecofont_Spranq_eco_Sans" w:hAnsi="Ecofont_Spranq_eco_Sans" w:cs="Tahoma"/>
      <w:lang w:eastAsia="pt-BR"/>
    </w:rPr>
  </w:style>
  <w:style w:type="character" w:customStyle="1" w:styleId="AssuntodocomentrioChar73">
    <w:name w:val="Assunto do comentário Char73"/>
    <w:basedOn w:val="TextodecomentrioChar73"/>
    <w:uiPriority w:val="99"/>
    <w:semiHidden/>
    <w:rsid w:val="008F5CC8"/>
    <w:rPr>
      <w:rFonts w:ascii="Ecofont_Spranq_eco_Sans" w:hAnsi="Ecofont_Spranq_eco_Sans" w:cs="Tahoma"/>
      <w:b/>
      <w:bCs/>
      <w:lang w:eastAsia="pt-BR"/>
    </w:rPr>
  </w:style>
  <w:style w:type="table" w:customStyle="1" w:styleId="TableNormal72">
    <w:name w:val="Table Normal72"/>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72">
    <w:name w:val="Texto de balão Char72"/>
    <w:uiPriority w:val="99"/>
    <w:rsid w:val="008F5CC8"/>
    <w:rPr>
      <w:rFonts w:ascii="Tahoma" w:hAnsi="Tahoma" w:cs="Tahoma"/>
      <w:sz w:val="16"/>
      <w:szCs w:val="16"/>
    </w:rPr>
  </w:style>
  <w:style w:type="character" w:customStyle="1" w:styleId="Ttulo2Char72">
    <w:name w:val="Título 2 Char72"/>
    <w:rsid w:val="008F5CC8"/>
    <w:rPr>
      <w:b/>
      <w:color w:val="000000"/>
      <w:sz w:val="24"/>
    </w:rPr>
  </w:style>
  <w:style w:type="paragraph" w:customStyle="1" w:styleId="Nvel272">
    <w:name w:val="Nível 272"/>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72">
    <w:name w:val="normal__char172"/>
    <w:rsid w:val="008F5CC8"/>
    <w:rPr>
      <w:rFonts w:ascii="Arial" w:hAnsi="Arial" w:cs="Arial" w:hint="default"/>
      <w:strike w:val="0"/>
      <w:dstrike w:val="0"/>
      <w:sz w:val="24"/>
      <w:szCs w:val="24"/>
      <w:u w:val="none"/>
      <w:effect w:val="none"/>
    </w:rPr>
  </w:style>
  <w:style w:type="character" w:customStyle="1" w:styleId="apple-style-span72">
    <w:name w:val="apple-style-span72"/>
    <w:basedOn w:val="Fontepargpadro"/>
    <w:rsid w:val="008F5CC8"/>
  </w:style>
  <w:style w:type="character" w:customStyle="1" w:styleId="CitaoChar72">
    <w:name w:val="Citação Char72"/>
    <w:aliases w:val="TCU Char72,Citação AGU Char72,NotaExplicativa Char72"/>
    <w:qFormat/>
    <w:rsid w:val="008F5CC8"/>
    <w:rPr>
      <w:rFonts w:ascii="Arial" w:eastAsia="Calibri" w:hAnsi="Arial" w:cs="Tahoma"/>
      <w:i/>
      <w:iCs/>
      <w:color w:val="000000"/>
      <w:szCs w:val="24"/>
      <w:shd w:val="clear" w:color="auto" w:fill="FFFFCC"/>
    </w:rPr>
  </w:style>
  <w:style w:type="paragraph" w:customStyle="1" w:styleId="Notaexplicativa72">
    <w:name w:val="Nota explicativa72"/>
    <w:basedOn w:val="Citao"/>
    <w:qFormat/>
    <w:rsid w:val="008F5CC8"/>
    <w:rPr>
      <w:szCs w:val="20"/>
    </w:rPr>
  </w:style>
  <w:style w:type="character" w:customStyle="1" w:styleId="NotaexplicativaChar72">
    <w:name w:val="Nota explicativa Char72"/>
    <w:basedOn w:val="CitaoChar72"/>
    <w:rsid w:val="008F5CC8"/>
    <w:rPr>
      <w:rFonts w:ascii="Arial" w:eastAsia="Calibri" w:hAnsi="Arial" w:cs="Tahoma"/>
      <w:i/>
      <w:iCs/>
      <w:color w:val="000000"/>
      <w:szCs w:val="24"/>
      <w:shd w:val="clear" w:color="auto" w:fill="FFFFCC"/>
    </w:rPr>
  </w:style>
  <w:style w:type="character" w:customStyle="1" w:styleId="CabealhoChar72">
    <w:name w:val="Cabeçalho Char72"/>
    <w:uiPriority w:val="99"/>
    <w:rsid w:val="008F5CC8"/>
    <w:rPr>
      <w:rFonts w:ascii="Ecofont_Spranq_eco_Sans" w:hAnsi="Ecofont_Spranq_eco_Sans" w:cs="Tahoma"/>
      <w:sz w:val="24"/>
      <w:szCs w:val="24"/>
    </w:rPr>
  </w:style>
  <w:style w:type="character" w:customStyle="1" w:styleId="RodapChar72">
    <w:name w:val="Rodapé Char72"/>
    <w:uiPriority w:val="99"/>
    <w:qFormat/>
    <w:rsid w:val="008F5CC8"/>
    <w:rPr>
      <w:rFonts w:ascii="Ecofont_Spranq_eco_Sans" w:hAnsi="Ecofont_Spranq_eco_Sans" w:cs="Tahoma"/>
      <w:sz w:val="24"/>
      <w:szCs w:val="24"/>
    </w:rPr>
  </w:style>
  <w:style w:type="numbering" w:customStyle="1" w:styleId="Estilo172">
    <w:name w:val="Estilo172"/>
    <w:uiPriority w:val="99"/>
    <w:rsid w:val="008F5CC8"/>
  </w:style>
  <w:style w:type="numbering" w:customStyle="1" w:styleId="Estilo272">
    <w:name w:val="Estilo272"/>
    <w:uiPriority w:val="99"/>
    <w:rsid w:val="008F5CC8"/>
  </w:style>
  <w:style w:type="numbering" w:customStyle="1" w:styleId="Estilo372">
    <w:name w:val="Estilo372"/>
    <w:uiPriority w:val="99"/>
    <w:rsid w:val="008F5CC8"/>
  </w:style>
  <w:style w:type="numbering" w:customStyle="1" w:styleId="Estilo472">
    <w:name w:val="Estilo472"/>
    <w:uiPriority w:val="99"/>
    <w:rsid w:val="008F5CC8"/>
  </w:style>
  <w:style w:type="numbering" w:customStyle="1" w:styleId="Estilo572">
    <w:name w:val="Estilo572"/>
    <w:uiPriority w:val="99"/>
    <w:rsid w:val="008F5CC8"/>
  </w:style>
  <w:style w:type="numbering" w:customStyle="1" w:styleId="Estilo672">
    <w:name w:val="Estilo672"/>
    <w:uiPriority w:val="99"/>
    <w:rsid w:val="008F5CC8"/>
  </w:style>
  <w:style w:type="character" w:customStyle="1" w:styleId="TextodecomentrioChar72">
    <w:name w:val="Texto de comentário Char72"/>
    <w:basedOn w:val="Fontepargpadro"/>
    <w:uiPriority w:val="99"/>
    <w:qFormat/>
    <w:rsid w:val="008F5CC8"/>
    <w:rPr>
      <w:rFonts w:ascii="Ecofont_Spranq_eco_Sans" w:hAnsi="Ecofont_Spranq_eco_Sans" w:cs="Tahoma"/>
      <w:lang w:eastAsia="pt-BR"/>
    </w:rPr>
  </w:style>
  <w:style w:type="character" w:customStyle="1" w:styleId="AssuntodocomentrioChar72">
    <w:name w:val="Assunto do comentário Char72"/>
    <w:basedOn w:val="TextodecomentrioChar72"/>
    <w:uiPriority w:val="99"/>
    <w:semiHidden/>
    <w:rsid w:val="008F5CC8"/>
    <w:rPr>
      <w:rFonts w:ascii="Ecofont_Spranq_eco_Sans" w:hAnsi="Ecofont_Spranq_eco_Sans" w:cs="Tahoma"/>
      <w:b/>
      <w:bCs/>
      <w:lang w:eastAsia="pt-BR"/>
    </w:rPr>
  </w:style>
  <w:style w:type="character" w:customStyle="1" w:styleId="Ttulo4Char72">
    <w:name w:val="Título 4 Char72"/>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
    <w:name w:val="Nivel 01"/>
    <w:basedOn w:val="Ttulo1"/>
    <w:next w:val="Normal"/>
    <w:qFormat/>
    <w:rsid w:val="008F5CC8"/>
    <w:pPr>
      <w:keepLines/>
      <w:numPr>
        <w:numId w:val="4"/>
      </w:numPr>
      <w:tabs>
        <w:tab w:val="left" w:pos="567"/>
      </w:tabs>
      <w:suppressAutoHyphens w:val="0"/>
      <w:spacing w:before="240"/>
      <w:jc w:val="both"/>
    </w:pPr>
    <w:rPr>
      <w:rFonts w:ascii="Arial" w:eastAsiaTheme="majorEastAsia" w:hAnsi="Arial" w:cs="Arial"/>
      <w:b/>
      <w:bCs/>
      <w:sz w:val="20"/>
      <w:lang w:eastAsia="pt-BR"/>
    </w:rPr>
  </w:style>
  <w:style w:type="table" w:customStyle="1" w:styleId="TableNormal71">
    <w:name w:val="Table Normal71"/>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71">
    <w:name w:val="Texto de balão Char71"/>
    <w:uiPriority w:val="99"/>
    <w:rsid w:val="008F5CC8"/>
    <w:rPr>
      <w:rFonts w:ascii="Tahoma" w:hAnsi="Tahoma" w:cs="Tahoma"/>
      <w:sz w:val="16"/>
      <w:szCs w:val="16"/>
    </w:rPr>
  </w:style>
  <w:style w:type="character" w:customStyle="1" w:styleId="Ttulo2Char71">
    <w:name w:val="Título 2 Char71"/>
    <w:rsid w:val="008F5CC8"/>
    <w:rPr>
      <w:b/>
      <w:color w:val="000000"/>
      <w:sz w:val="24"/>
    </w:rPr>
  </w:style>
  <w:style w:type="paragraph" w:customStyle="1" w:styleId="Nvel271">
    <w:name w:val="Nível 271"/>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71">
    <w:name w:val="normal__char171"/>
    <w:rsid w:val="008F5CC8"/>
    <w:rPr>
      <w:rFonts w:ascii="Arial" w:hAnsi="Arial" w:cs="Arial" w:hint="default"/>
      <w:strike w:val="0"/>
      <w:dstrike w:val="0"/>
      <w:sz w:val="24"/>
      <w:szCs w:val="24"/>
      <w:u w:val="none"/>
      <w:effect w:val="none"/>
    </w:rPr>
  </w:style>
  <w:style w:type="character" w:customStyle="1" w:styleId="apple-style-span71">
    <w:name w:val="apple-style-span71"/>
    <w:basedOn w:val="Fontepargpadro"/>
    <w:rsid w:val="008F5CC8"/>
  </w:style>
  <w:style w:type="character" w:customStyle="1" w:styleId="CitaoChar71">
    <w:name w:val="Citação Char71"/>
    <w:aliases w:val="TCU Char71,Citação AGU Char71,NotaExplicativa Char71"/>
    <w:qFormat/>
    <w:rsid w:val="008F5CC8"/>
    <w:rPr>
      <w:rFonts w:ascii="Arial" w:eastAsia="Calibri" w:hAnsi="Arial" w:cs="Tahoma"/>
      <w:i/>
      <w:iCs/>
      <w:color w:val="000000"/>
      <w:szCs w:val="24"/>
      <w:shd w:val="clear" w:color="auto" w:fill="FFFFCC"/>
    </w:rPr>
  </w:style>
  <w:style w:type="paragraph" w:customStyle="1" w:styleId="Notaexplicativa71">
    <w:name w:val="Nota explicativa71"/>
    <w:basedOn w:val="Citao"/>
    <w:qFormat/>
    <w:rsid w:val="008F5CC8"/>
    <w:rPr>
      <w:szCs w:val="20"/>
    </w:rPr>
  </w:style>
  <w:style w:type="character" w:customStyle="1" w:styleId="NotaexplicativaChar71">
    <w:name w:val="Nota explicativa Char71"/>
    <w:basedOn w:val="CitaoChar71"/>
    <w:rsid w:val="008F5CC8"/>
    <w:rPr>
      <w:rFonts w:ascii="Arial" w:eastAsia="Calibri" w:hAnsi="Arial" w:cs="Tahoma"/>
      <w:i/>
      <w:iCs/>
      <w:color w:val="000000"/>
      <w:szCs w:val="24"/>
      <w:shd w:val="clear" w:color="auto" w:fill="FFFFCC"/>
    </w:rPr>
  </w:style>
  <w:style w:type="character" w:customStyle="1" w:styleId="CabealhoChar71">
    <w:name w:val="Cabeçalho Char71"/>
    <w:uiPriority w:val="99"/>
    <w:rsid w:val="008F5CC8"/>
    <w:rPr>
      <w:rFonts w:ascii="Ecofont_Spranq_eco_Sans" w:hAnsi="Ecofont_Spranq_eco_Sans" w:cs="Tahoma"/>
      <w:sz w:val="24"/>
      <w:szCs w:val="24"/>
    </w:rPr>
  </w:style>
  <w:style w:type="character" w:customStyle="1" w:styleId="RodapChar71">
    <w:name w:val="Rodapé Char71"/>
    <w:uiPriority w:val="99"/>
    <w:qFormat/>
    <w:rsid w:val="008F5CC8"/>
    <w:rPr>
      <w:rFonts w:ascii="Ecofont_Spranq_eco_Sans" w:hAnsi="Ecofont_Spranq_eco_Sans" w:cs="Tahoma"/>
      <w:sz w:val="24"/>
      <w:szCs w:val="24"/>
    </w:rPr>
  </w:style>
  <w:style w:type="numbering" w:customStyle="1" w:styleId="Estilo171">
    <w:name w:val="Estilo171"/>
    <w:uiPriority w:val="99"/>
    <w:rsid w:val="008F5CC8"/>
  </w:style>
  <w:style w:type="numbering" w:customStyle="1" w:styleId="Estilo271">
    <w:name w:val="Estilo271"/>
    <w:uiPriority w:val="99"/>
    <w:rsid w:val="008F5CC8"/>
  </w:style>
  <w:style w:type="numbering" w:customStyle="1" w:styleId="Estilo371">
    <w:name w:val="Estilo371"/>
    <w:uiPriority w:val="99"/>
    <w:rsid w:val="008F5CC8"/>
  </w:style>
  <w:style w:type="numbering" w:customStyle="1" w:styleId="Estilo471">
    <w:name w:val="Estilo471"/>
    <w:uiPriority w:val="99"/>
    <w:rsid w:val="008F5CC8"/>
  </w:style>
  <w:style w:type="numbering" w:customStyle="1" w:styleId="Estilo571">
    <w:name w:val="Estilo571"/>
    <w:uiPriority w:val="99"/>
    <w:rsid w:val="008F5CC8"/>
  </w:style>
  <w:style w:type="numbering" w:customStyle="1" w:styleId="Estilo671">
    <w:name w:val="Estilo671"/>
    <w:uiPriority w:val="99"/>
    <w:rsid w:val="008F5CC8"/>
  </w:style>
  <w:style w:type="character" w:customStyle="1" w:styleId="TextodecomentrioChar71">
    <w:name w:val="Texto de comentário Char71"/>
    <w:basedOn w:val="Fontepargpadro"/>
    <w:uiPriority w:val="99"/>
    <w:qFormat/>
    <w:rsid w:val="008F5CC8"/>
    <w:rPr>
      <w:rFonts w:ascii="Ecofont_Spranq_eco_Sans" w:hAnsi="Ecofont_Spranq_eco_Sans" w:cs="Tahoma"/>
      <w:lang w:eastAsia="pt-BR"/>
    </w:rPr>
  </w:style>
  <w:style w:type="character" w:customStyle="1" w:styleId="AssuntodocomentrioChar71">
    <w:name w:val="Assunto do comentário Char71"/>
    <w:basedOn w:val="TextodecomentrioChar71"/>
    <w:uiPriority w:val="99"/>
    <w:semiHidden/>
    <w:rsid w:val="008F5CC8"/>
    <w:rPr>
      <w:rFonts w:ascii="Ecofont_Spranq_eco_Sans" w:hAnsi="Ecofont_Spranq_eco_Sans" w:cs="Tahoma"/>
      <w:b/>
      <w:bCs/>
      <w:lang w:eastAsia="pt-BR"/>
    </w:rPr>
  </w:style>
  <w:style w:type="character" w:customStyle="1" w:styleId="Ttulo4Char71">
    <w:name w:val="Título 4 Char71"/>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71">
    <w:name w:val="Nivel 0171"/>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
    <w:name w:val="Nivel_01_Titulo"/>
    <w:basedOn w:val="Nivel0171"/>
    <w:rsid w:val="008F5CC8"/>
    <w:pPr>
      <w:jc w:val="left"/>
    </w:pPr>
    <w:rPr>
      <w:rFonts w:cstheme="majorBidi"/>
      <w:color w:val="000000" w:themeColor="text1"/>
      <w:spacing w:val="5"/>
      <w:kern w:val="28"/>
      <w:sz w:val="52"/>
      <w:szCs w:val="52"/>
    </w:rPr>
  </w:style>
  <w:style w:type="table" w:customStyle="1" w:styleId="TableNormal70">
    <w:name w:val="Table Normal70"/>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70">
    <w:name w:val="Texto de balão Char70"/>
    <w:uiPriority w:val="99"/>
    <w:rsid w:val="008F5CC8"/>
    <w:rPr>
      <w:rFonts w:ascii="Tahoma" w:hAnsi="Tahoma" w:cs="Tahoma"/>
      <w:sz w:val="16"/>
      <w:szCs w:val="16"/>
    </w:rPr>
  </w:style>
  <w:style w:type="character" w:customStyle="1" w:styleId="Ttulo2Char70">
    <w:name w:val="Título 2 Char70"/>
    <w:rsid w:val="008F5CC8"/>
    <w:rPr>
      <w:b/>
      <w:color w:val="000000"/>
      <w:sz w:val="24"/>
    </w:rPr>
  </w:style>
  <w:style w:type="paragraph" w:customStyle="1" w:styleId="Nvel270">
    <w:name w:val="Nível 270"/>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70">
    <w:name w:val="normal__char170"/>
    <w:rsid w:val="008F5CC8"/>
    <w:rPr>
      <w:rFonts w:ascii="Arial" w:hAnsi="Arial" w:cs="Arial" w:hint="default"/>
      <w:strike w:val="0"/>
      <w:dstrike w:val="0"/>
      <w:sz w:val="24"/>
      <w:szCs w:val="24"/>
      <w:u w:val="none"/>
      <w:effect w:val="none"/>
    </w:rPr>
  </w:style>
  <w:style w:type="character" w:customStyle="1" w:styleId="apple-style-span70">
    <w:name w:val="apple-style-span70"/>
    <w:basedOn w:val="Fontepargpadro"/>
    <w:rsid w:val="008F5CC8"/>
  </w:style>
  <w:style w:type="character" w:customStyle="1" w:styleId="CitaoChar70">
    <w:name w:val="Citação Char70"/>
    <w:aliases w:val="TCU Char70,Citação AGU Char70,NotaExplicativa Char70"/>
    <w:qFormat/>
    <w:rsid w:val="008F5CC8"/>
    <w:rPr>
      <w:rFonts w:ascii="Arial" w:eastAsia="Calibri" w:hAnsi="Arial" w:cs="Tahoma"/>
      <w:i/>
      <w:iCs/>
      <w:color w:val="000000"/>
      <w:szCs w:val="24"/>
      <w:shd w:val="clear" w:color="auto" w:fill="FFFFCC"/>
    </w:rPr>
  </w:style>
  <w:style w:type="paragraph" w:customStyle="1" w:styleId="Notaexplicativa70">
    <w:name w:val="Nota explicativa70"/>
    <w:basedOn w:val="Citao"/>
    <w:qFormat/>
    <w:rsid w:val="008F5CC8"/>
    <w:rPr>
      <w:szCs w:val="20"/>
    </w:rPr>
  </w:style>
  <w:style w:type="character" w:customStyle="1" w:styleId="NotaexplicativaChar70">
    <w:name w:val="Nota explicativa Char70"/>
    <w:basedOn w:val="CitaoChar70"/>
    <w:rsid w:val="008F5CC8"/>
    <w:rPr>
      <w:rFonts w:ascii="Arial" w:eastAsia="Calibri" w:hAnsi="Arial" w:cs="Tahoma"/>
      <w:i/>
      <w:iCs/>
      <w:color w:val="000000"/>
      <w:szCs w:val="24"/>
      <w:shd w:val="clear" w:color="auto" w:fill="FFFFCC"/>
    </w:rPr>
  </w:style>
  <w:style w:type="character" w:customStyle="1" w:styleId="CabealhoChar70">
    <w:name w:val="Cabeçalho Char70"/>
    <w:uiPriority w:val="99"/>
    <w:rsid w:val="008F5CC8"/>
    <w:rPr>
      <w:rFonts w:ascii="Ecofont_Spranq_eco_Sans" w:hAnsi="Ecofont_Spranq_eco_Sans" w:cs="Tahoma"/>
      <w:sz w:val="24"/>
      <w:szCs w:val="24"/>
    </w:rPr>
  </w:style>
  <w:style w:type="character" w:customStyle="1" w:styleId="RodapChar70">
    <w:name w:val="Rodapé Char70"/>
    <w:uiPriority w:val="99"/>
    <w:qFormat/>
    <w:rsid w:val="008F5CC8"/>
    <w:rPr>
      <w:rFonts w:ascii="Ecofont_Spranq_eco_Sans" w:hAnsi="Ecofont_Spranq_eco_Sans" w:cs="Tahoma"/>
      <w:sz w:val="24"/>
      <w:szCs w:val="24"/>
    </w:rPr>
  </w:style>
  <w:style w:type="numbering" w:customStyle="1" w:styleId="Estilo170">
    <w:name w:val="Estilo170"/>
    <w:uiPriority w:val="99"/>
    <w:rsid w:val="008F5CC8"/>
  </w:style>
  <w:style w:type="numbering" w:customStyle="1" w:styleId="Estilo270">
    <w:name w:val="Estilo270"/>
    <w:uiPriority w:val="99"/>
    <w:rsid w:val="008F5CC8"/>
  </w:style>
  <w:style w:type="numbering" w:customStyle="1" w:styleId="Estilo370">
    <w:name w:val="Estilo370"/>
    <w:uiPriority w:val="99"/>
    <w:rsid w:val="008F5CC8"/>
  </w:style>
  <w:style w:type="numbering" w:customStyle="1" w:styleId="Estilo470">
    <w:name w:val="Estilo470"/>
    <w:uiPriority w:val="99"/>
    <w:rsid w:val="008F5CC8"/>
  </w:style>
  <w:style w:type="numbering" w:customStyle="1" w:styleId="Estilo570">
    <w:name w:val="Estilo570"/>
    <w:uiPriority w:val="99"/>
    <w:rsid w:val="008F5CC8"/>
  </w:style>
  <w:style w:type="numbering" w:customStyle="1" w:styleId="Estilo670">
    <w:name w:val="Estilo670"/>
    <w:uiPriority w:val="99"/>
    <w:rsid w:val="008F5CC8"/>
  </w:style>
  <w:style w:type="character" w:customStyle="1" w:styleId="TextodecomentrioChar70">
    <w:name w:val="Texto de comentário Char70"/>
    <w:basedOn w:val="Fontepargpadro"/>
    <w:uiPriority w:val="99"/>
    <w:qFormat/>
    <w:rsid w:val="008F5CC8"/>
    <w:rPr>
      <w:rFonts w:ascii="Ecofont_Spranq_eco_Sans" w:hAnsi="Ecofont_Spranq_eco_Sans" w:cs="Tahoma"/>
      <w:lang w:eastAsia="pt-BR"/>
    </w:rPr>
  </w:style>
  <w:style w:type="character" w:customStyle="1" w:styleId="AssuntodocomentrioChar70">
    <w:name w:val="Assunto do comentário Char70"/>
    <w:basedOn w:val="TextodecomentrioChar70"/>
    <w:uiPriority w:val="99"/>
    <w:semiHidden/>
    <w:rsid w:val="008F5CC8"/>
    <w:rPr>
      <w:rFonts w:ascii="Ecofont_Spranq_eco_Sans" w:hAnsi="Ecofont_Spranq_eco_Sans" w:cs="Tahoma"/>
      <w:b/>
      <w:bCs/>
      <w:lang w:eastAsia="pt-BR"/>
    </w:rPr>
  </w:style>
  <w:style w:type="character" w:customStyle="1" w:styleId="Ttulo4Char70">
    <w:name w:val="Título 4 Char70"/>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70">
    <w:name w:val="Nivel 0170"/>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70">
    <w:name w:val="Nivel_01_Titulo70"/>
    <w:basedOn w:val="Nivel0170"/>
    <w:rsid w:val="008F5CC8"/>
    <w:pPr>
      <w:jc w:val="left"/>
    </w:pPr>
    <w:rPr>
      <w:rFonts w:cstheme="majorBidi"/>
      <w:color w:val="000000" w:themeColor="text1"/>
      <w:spacing w:val="5"/>
      <w:kern w:val="28"/>
      <w:sz w:val="52"/>
      <w:szCs w:val="52"/>
    </w:rPr>
  </w:style>
  <w:style w:type="table" w:customStyle="1" w:styleId="TableNormal69">
    <w:name w:val="Table Normal69"/>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69">
    <w:name w:val="Texto de balão Char69"/>
    <w:uiPriority w:val="99"/>
    <w:rsid w:val="008F5CC8"/>
    <w:rPr>
      <w:rFonts w:ascii="Tahoma" w:hAnsi="Tahoma" w:cs="Tahoma"/>
      <w:sz w:val="16"/>
      <w:szCs w:val="16"/>
    </w:rPr>
  </w:style>
  <w:style w:type="character" w:customStyle="1" w:styleId="Ttulo2Char69">
    <w:name w:val="Título 2 Char69"/>
    <w:rsid w:val="008F5CC8"/>
    <w:rPr>
      <w:b/>
      <w:color w:val="000000"/>
      <w:sz w:val="24"/>
    </w:rPr>
  </w:style>
  <w:style w:type="paragraph" w:customStyle="1" w:styleId="Nvel269">
    <w:name w:val="Nível 269"/>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69">
    <w:name w:val="normal__char169"/>
    <w:rsid w:val="008F5CC8"/>
    <w:rPr>
      <w:rFonts w:ascii="Arial" w:hAnsi="Arial" w:cs="Arial" w:hint="default"/>
      <w:strike w:val="0"/>
      <w:dstrike w:val="0"/>
      <w:sz w:val="24"/>
      <w:szCs w:val="24"/>
      <w:u w:val="none"/>
      <w:effect w:val="none"/>
    </w:rPr>
  </w:style>
  <w:style w:type="character" w:customStyle="1" w:styleId="apple-style-span69">
    <w:name w:val="apple-style-span69"/>
    <w:basedOn w:val="Fontepargpadro"/>
    <w:rsid w:val="008F5CC8"/>
  </w:style>
  <w:style w:type="character" w:customStyle="1" w:styleId="CitaoChar69">
    <w:name w:val="Citação Char69"/>
    <w:aliases w:val="TCU Char69,Citação AGU Char69,NotaExplicativa Char69"/>
    <w:qFormat/>
    <w:rsid w:val="008F5CC8"/>
    <w:rPr>
      <w:rFonts w:ascii="Arial" w:eastAsia="Calibri" w:hAnsi="Arial" w:cs="Tahoma"/>
      <w:i/>
      <w:iCs/>
      <w:color w:val="000000"/>
      <w:szCs w:val="24"/>
      <w:shd w:val="clear" w:color="auto" w:fill="FFFFCC"/>
    </w:rPr>
  </w:style>
  <w:style w:type="paragraph" w:customStyle="1" w:styleId="Notaexplicativa69">
    <w:name w:val="Nota explicativa69"/>
    <w:basedOn w:val="Citao"/>
    <w:qFormat/>
    <w:rsid w:val="008F5CC8"/>
    <w:rPr>
      <w:szCs w:val="20"/>
    </w:rPr>
  </w:style>
  <w:style w:type="character" w:customStyle="1" w:styleId="NotaexplicativaChar69">
    <w:name w:val="Nota explicativa Char69"/>
    <w:basedOn w:val="CitaoChar69"/>
    <w:rsid w:val="008F5CC8"/>
    <w:rPr>
      <w:rFonts w:ascii="Arial" w:eastAsia="Calibri" w:hAnsi="Arial" w:cs="Tahoma"/>
      <w:i/>
      <w:iCs/>
      <w:color w:val="000000"/>
      <w:szCs w:val="24"/>
      <w:shd w:val="clear" w:color="auto" w:fill="FFFFCC"/>
    </w:rPr>
  </w:style>
  <w:style w:type="character" w:customStyle="1" w:styleId="CabealhoChar69">
    <w:name w:val="Cabeçalho Char69"/>
    <w:uiPriority w:val="99"/>
    <w:rsid w:val="008F5CC8"/>
    <w:rPr>
      <w:rFonts w:ascii="Ecofont_Spranq_eco_Sans" w:hAnsi="Ecofont_Spranq_eco_Sans" w:cs="Tahoma"/>
      <w:sz w:val="24"/>
      <w:szCs w:val="24"/>
    </w:rPr>
  </w:style>
  <w:style w:type="character" w:customStyle="1" w:styleId="RodapChar69">
    <w:name w:val="Rodapé Char69"/>
    <w:uiPriority w:val="99"/>
    <w:qFormat/>
    <w:rsid w:val="008F5CC8"/>
    <w:rPr>
      <w:rFonts w:ascii="Ecofont_Spranq_eco_Sans" w:hAnsi="Ecofont_Spranq_eco_Sans" w:cs="Tahoma"/>
      <w:sz w:val="24"/>
      <w:szCs w:val="24"/>
    </w:rPr>
  </w:style>
  <w:style w:type="numbering" w:customStyle="1" w:styleId="Estilo169">
    <w:name w:val="Estilo169"/>
    <w:uiPriority w:val="99"/>
    <w:rsid w:val="008F5CC8"/>
  </w:style>
  <w:style w:type="numbering" w:customStyle="1" w:styleId="Estilo269">
    <w:name w:val="Estilo269"/>
    <w:uiPriority w:val="99"/>
    <w:rsid w:val="008F5CC8"/>
  </w:style>
  <w:style w:type="numbering" w:customStyle="1" w:styleId="Estilo369">
    <w:name w:val="Estilo369"/>
    <w:uiPriority w:val="99"/>
    <w:rsid w:val="008F5CC8"/>
  </w:style>
  <w:style w:type="numbering" w:customStyle="1" w:styleId="Estilo469">
    <w:name w:val="Estilo469"/>
    <w:uiPriority w:val="99"/>
    <w:rsid w:val="008F5CC8"/>
  </w:style>
  <w:style w:type="numbering" w:customStyle="1" w:styleId="Estilo569">
    <w:name w:val="Estilo569"/>
    <w:uiPriority w:val="99"/>
    <w:rsid w:val="008F5CC8"/>
  </w:style>
  <w:style w:type="numbering" w:customStyle="1" w:styleId="Estilo669">
    <w:name w:val="Estilo669"/>
    <w:uiPriority w:val="99"/>
    <w:rsid w:val="008F5CC8"/>
  </w:style>
  <w:style w:type="character" w:customStyle="1" w:styleId="TextodecomentrioChar69">
    <w:name w:val="Texto de comentário Char69"/>
    <w:basedOn w:val="Fontepargpadro"/>
    <w:uiPriority w:val="99"/>
    <w:qFormat/>
    <w:rsid w:val="008F5CC8"/>
    <w:rPr>
      <w:rFonts w:ascii="Ecofont_Spranq_eco_Sans" w:hAnsi="Ecofont_Spranq_eco_Sans" w:cs="Tahoma"/>
      <w:lang w:eastAsia="pt-BR"/>
    </w:rPr>
  </w:style>
  <w:style w:type="character" w:customStyle="1" w:styleId="AssuntodocomentrioChar69">
    <w:name w:val="Assunto do comentário Char69"/>
    <w:basedOn w:val="TextodecomentrioChar69"/>
    <w:uiPriority w:val="99"/>
    <w:semiHidden/>
    <w:rsid w:val="008F5CC8"/>
    <w:rPr>
      <w:rFonts w:ascii="Ecofont_Spranq_eco_Sans" w:hAnsi="Ecofont_Spranq_eco_Sans" w:cs="Tahoma"/>
      <w:b/>
      <w:bCs/>
      <w:lang w:eastAsia="pt-BR"/>
    </w:rPr>
  </w:style>
  <w:style w:type="character" w:customStyle="1" w:styleId="Ttulo4Char69">
    <w:name w:val="Título 4 Char69"/>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69">
    <w:name w:val="Nivel 0169"/>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69">
    <w:name w:val="Nivel_01_Titulo69"/>
    <w:basedOn w:val="Nivel0169"/>
    <w:rsid w:val="008F5CC8"/>
    <w:pPr>
      <w:jc w:val="left"/>
    </w:pPr>
    <w:rPr>
      <w:rFonts w:cstheme="majorBidi"/>
      <w:color w:val="000000" w:themeColor="text1"/>
      <w:spacing w:val="5"/>
      <w:kern w:val="28"/>
      <w:sz w:val="52"/>
      <w:szCs w:val="52"/>
    </w:rPr>
  </w:style>
  <w:style w:type="character" w:customStyle="1" w:styleId="TtuloChar69">
    <w:name w:val="Título Char69"/>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69"/>
    <w:rsid w:val="008F5CC8"/>
    <w:rPr>
      <w:rFonts w:ascii="Arial" w:eastAsiaTheme="majorEastAsia" w:hAnsi="Arial" w:cs="Arial"/>
      <w:b/>
      <w:bCs/>
      <w:color w:val="323E4F" w:themeColor="text2" w:themeShade="BF"/>
      <w:spacing w:val="5"/>
      <w:kern w:val="28"/>
      <w:sz w:val="52"/>
      <w:szCs w:val="52"/>
      <w:lang w:eastAsia="pt-BR"/>
    </w:rPr>
  </w:style>
  <w:style w:type="table" w:customStyle="1" w:styleId="TableNormal68">
    <w:name w:val="Table Normal68"/>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68">
    <w:name w:val="Texto de balão Char68"/>
    <w:uiPriority w:val="99"/>
    <w:rsid w:val="008F5CC8"/>
    <w:rPr>
      <w:rFonts w:ascii="Tahoma" w:hAnsi="Tahoma" w:cs="Tahoma"/>
      <w:sz w:val="16"/>
      <w:szCs w:val="16"/>
    </w:rPr>
  </w:style>
  <w:style w:type="character" w:customStyle="1" w:styleId="Ttulo2Char68">
    <w:name w:val="Título 2 Char68"/>
    <w:rsid w:val="008F5CC8"/>
    <w:rPr>
      <w:b/>
      <w:color w:val="000000"/>
      <w:sz w:val="24"/>
    </w:rPr>
  </w:style>
  <w:style w:type="paragraph" w:customStyle="1" w:styleId="Nvel268">
    <w:name w:val="Nível 268"/>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68">
    <w:name w:val="normal__char168"/>
    <w:rsid w:val="008F5CC8"/>
    <w:rPr>
      <w:rFonts w:ascii="Arial" w:hAnsi="Arial" w:cs="Arial" w:hint="default"/>
      <w:strike w:val="0"/>
      <w:dstrike w:val="0"/>
      <w:sz w:val="24"/>
      <w:szCs w:val="24"/>
      <w:u w:val="none"/>
      <w:effect w:val="none"/>
    </w:rPr>
  </w:style>
  <w:style w:type="character" w:customStyle="1" w:styleId="apple-style-span68">
    <w:name w:val="apple-style-span68"/>
    <w:basedOn w:val="Fontepargpadro"/>
    <w:rsid w:val="008F5CC8"/>
  </w:style>
  <w:style w:type="character" w:customStyle="1" w:styleId="CitaoChar68">
    <w:name w:val="Citação Char68"/>
    <w:aliases w:val="TCU Char68,Citação AGU Char68,NotaExplicativa Char68"/>
    <w:qFormat/>
    <w:rsid w:val="008F5CC8"/>
    <w:rPr>
      <w:rFonts w:ascii="Arial" w:eastAsia="Calibri" w:hAnsi="Arial" w:cs="Tahoma"/>
      <w:i/>
      <w:iCs/>
      <w:color w:val="000000"/>
      <w:szCs w:val="24"/>
      <w:shd w:val="clear" w:color="auto" w:fill="FFFFCC"/>
    </w:rPr>
  </w:style>
  <w:style w:type="paragraph" w:customStyle="1" w:styleId="Notaexplicativa68">
    <w:name w:val="Nota explicativa68"/>
    <w:basedOn w:val="Citao"/>
    <w:qFormat/>
    <w:rsid w:val="008F5CC8"/>
    <w:rPr>
      <w:szCs w:val="20"/>
    </w:rPr>
  </w:style>
  <w:style w:type="character" w:customStyle="1" w:styleId="NotaexplicativaChar68">
    <w:name w:val="Nota explicativa Char68"/>
    <w:basedOn w:val="CitaoChar68"/>
    <w:rsid w:val="008F5CC8"/>
    <w:rPr>
      <w:rFonts w:ascii="Arial" w:eastAsia="Calibri" w:hAnsi="Arial" w:cs="Tahoma"/>
      <w:i/>
      <w:iCs/>
      <w:color w:val="000000"/>
      <w:szCs w:val="24"/>
      <w:shd w:val="clear" w:color="auto" w:fill="FFFFCC"/>
    </w:rPr>
  </w:style>
  <w:style w:type="character" w:customStyle="1" w:styleId="CabealhoChar68">
    <w:name w:val="Cabeçalho Char68"/>
    <w:uiPriority w:val="99"/>
    <w:rsid w:val="008F5CC8"/>
    <w:rPr>
      <w:rFonts w:ascii="Ecofont_Spranq_eco_Sans" w:hAnsi="Ecofont_Spranq_eco_Sans" w:cs="Tahoma"/>
      <w:sz w:val="24"/>
      <w:szCs w:val="24"/>
    </w:rPr>
  </w:style>
  <w:style w:type="character" w:customStyle="1" w:styleId="RodapChar68">
    <w:name w:val="Rodapé Char68"/>
    <w:uiPriority w:val="99"/>
    <w:qFormat/>
    <w:rsid w:val="008F5CC8"/>
    <w:rPr>
      <w:rFonts w:ascii="Ecofont_Spranq_eco_Sans" w:hAnsi="Ecofont_Spranq_eco_Sans" w:cs="Tahoma"/>
      <w:sz w:val="24"/>
      <w:szCs w:val="24"/>
    </w:rPr>
  </w:style>
  <w:style w:type="numbering" w:customStyle="1" w:styleId="Estilo168">
    <w:name w:val="Estilo168"/>
    <w:uiPriority w:val="99"/>
    <w:rsid w:val="008F5CC8"/>
  </w:style>
  <w:style w:type="numbering" w:customStyle="1" w:styleId="Estilo268">
    <w:name w:val="Estilo268"/>
    <w:uiPriority w:val="99"/>
    <w:rsid w:val="008F5CC8"/>
  </w:style>
  <w:style w:type="numbering" w:customStyle="1" w:styleId="Estilo368">
    <w:name w:val="Estilo368"/>
    <w:uiPriority w:val="99"/>
    <w:rsid w:val="008F5CC8"/>
  </w:style>
  <w:style w:type="numbering" w:customStyle="1" w:styleId="Estilo468">
    <w:name w:val="Estilo468"/>
    <w:uiPriority w:val="99"/>
    <w:rsid w:val="008F5CC8"/>
  </w:style>
  <w:style w:type="numbering" w:customStyle="1" w:styleId="Estilo568">
    <w:name w:val="Estilo568"/>
    <w:uiPriority w:val="99"/>
    <w:rsid w:val="008F5CC8"/>
  </w:style>
  <w:style w:type="numbering" w:customStyle="1" w:styleId="Estilo668">
    <w:name w:val="Estilo668"/>
    <w:uiPriority w:val="99"/>
    <w:rsid w:val="008F5CC8"/>
  </w:style>
  <w:style w:type="character" w:customStyle="1" w:styleId="TextodecomentrioChar68">
    <w:name w:val="Texto de comentário Char68"/>
    <w:basedOn w:val="Fontepargpadro"/>
    <w:uiPriority w:val="99"/>
    <w:qFormat/>
    <w:rsid w:val="008F5CC8"/>
    <w:rPr>
      <w:rFonts w:ascii="Ecofont_Spranq_eco_Sans" w:hAnsi="Ecofont_Spranq_eco_Sans" w:cs="Tahoma"/>
      <w:lang w:eastAsia="pt-BR"/>
    </w:rPr>
  </w:style>
  <w:style w:type="character" w:customStyle="1" w:styleId="AssuntodocomentrioChar68">
    <w:name w:val="Assunto do comentário Char68"/>
    <w:basedOn w:val="TextodecomentrioChar68"/>
    <w:uiPriority w:val="99"/>
    <w:semiHidden/>
    <w:rsid w:val="008F5CC8"/>
    <w:rPr>
      <w:rFonts w:ascii="Ecofont_Spranq_eco_Sans" w:hAnsi="Ecofont_Spranq_eco_Sans" w:cs="Tahoma"/>
      <w:b/>
      <w:bCs/>
      <w:lang w:eastAsia="pt-BR"/>
    </w:rPr>
  </w:style>
  <w:style w:type="character" w:customStyle="1" w:styleId="Ttulo4Char68">
    <w:name w:val="Título 4 Char68"/>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68">
    <w:name w:val="Nivel 0168"/>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68">
    <w:name w:val="Nivel_01_Titulo68"/>
    <w:basedOn w:val="Nivel0168"/>
    <w:rsid w:val="008F5CC8"/>
    <w:pPr>
      <w:jc w:val="left"/>
    </w:pPr>
    <w:rPr>
      <w:rFonts w:cstheme="majorBidi"/>
      <w:color w:val="000000" w:themeColor="text1"/>
      <w:spacing w:val="5"/>
      <w:kern w:val="28"/>
      <w:sz w:val="52"/>
      <w:szCs w:val="52"/>
    </w:rPr>
  </w:style>
  <w:style w:type="character" w:customStyle="1" w:styleId="TtuloChar68">
    <w:name w:val="Título Char68"/>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68">
    <w:name w:val="Nivel 01 Char68"/>
    <w:basedOn w:val="TtuloChar68"/>
    <w:rsid w:val="008F5CC8"/>
    <w:rPr>
      <w:rFonts w:ascii="Arial" w:eastAsiaTheme="majorEastAsia" w:hAnsi="Arial" w:cs="Arial"/>
      <w:b/>
      <w:bCs/>
      <w:color w:val="323E4F" w:themeColor="text2" w:themeShade="BF"/>
      <w:spacing w:val="5"/>
      <w:kern w:val="28"/>
      <w:sz w:val="52"/>
      <w:szCs w:val="52"/>
      <w:lang w:eastAsia="pt-BR"/>
    </w:rPr>
  </w:style>
  <w:style w:type="table" w:customStyle="1" w:styleId="TableNormal67">
    <w:name w:val="Table Normal67"/>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67">
    <w:name w:val="Texto de balão Char67"/>
    <w:uiPriority w:val="99"/>
    <w:rsid w:val="008F5CC8"/>
    <w:rPr>
      <w:rFonts w:ascii="Tahoma" w:hAnsi="Tahoma" w:cs="Tahoma"/>
      <w:sz w:val="16"/>
      <w:szCs w:val="16"/>
    </w:rPr>
  </w:style>
  <w:style w:type="character" w:customStyle="1" w:styleId="Ttulo2Char67">
    <w:name w:val="Título 2 Char67"/>
    <w:rsid w:val="008F5CC8"/>
    <w:rPr>
      <w:b/>
      <w:color w:val="000000"/>
      <w:sz w:val="24"/>
    </w:rPr>
  </w:style>
  <w:style w:type="paragraph" w:customStyle="1" w:styleId="Nvel267">
    <w:name w:val="Nível 267"/>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67">
    <w:name w:val="normal__char167"/>
    <w:rsid w:val="008F5CC8"/>
    <w:rPr>
      <w:rFonts w:ascii="Arial" w:hAnsi="Arial" w:cs="Arial" w:hint="default"/>
      <w:strike w:val="0"/>
      <w:dstrike w:val="0"/>
      <w:sz w:val="24"/>
      <w:szCs w:val="24"/>
      <w:u w:val="none"/>
      <w:effect w:val="none"/>
    </w:rPr>
  </w:style>
  <w:style w:type="character" w:customStyle="1" w:styleId="apple-style-span67">
    <w:name w:val="apple-style-span67"/>
    <w:basedOn w:val="Fontepargpadro"/>
    <w:rsid w:val="008F5CC8"/>
  </w:style>
  <w:style w:type="character" w:customStyle="1" w:styleId="CitaoChar67">
    <w:name w:val="Citação Char67"/>
    <w:aliases w:val="TCU Char67,Citação AGU Char67,NotaExplicativa Char67"/>
    <w:qFormat/>
    <w:rsid w:val="008F5CC8"/>
    <w:rPr>
      <w:rFonts w:ascii="Arial" w:eastAsia="Calibri" w:hAnsi="Arial" w:cs="Tahoma"/>
      <w:i/>
      <w:iCs/>
      <w:color w:val="000000"/>
      <w:szCs w:val="24"/>
      <w:shd w:val="clear" w:color="auto" w:fill="FFFFCC"/>
    </w:rPr>
  </w:style>
  <w:style w:type="paragraph" w:customStyle="1" w:styleId="Notaexplicativa67">
    <w:name w:val="Nota explicativa67"/>
    <w:basedOn w:val="Citao"/>
    <w:qFormat/>
    <w:rsid w:val="008F5CC8"/>
    <w:rPr>
      <w:szCs w:val="20"/>
    </w:rPr>
  </w:style>
  <w:style w:type="character" w:customStyle="1" w:styleId="NotaexplicativaChar67">
    <w:name w:val="Nota explicativa Char67"/>
    <w:basedOn w:val="CitaoChar67"/>
    <w:rsid w:val="008F5CC8"/>
    <w:rPr>
      <w:rFonts w:ascii="Arial" w:eastAsia="Calibri" w:hAnsi="Arial" w:cs="Tahoma"/>
      <w:i/>
      <w:iCs/>
      <w:color w:val="000000"/>
      <w:szCs w:val="24"/>
      <w:shd w:val="clear" w:color="auto" w:fill="FFFFCC"/>
    </w:rPr>
  </w:style>
  <w:style w:type="character" w:customStyle="1" w:styleId="CabealhoChar67">
    <w:name w:val="Cabeçalho Char67"/>
    <w:uiPriority w:val="99"/>
    <w:rsid w:val="008F5CC8"/>
    <w:rPr>
      <w:rFonts w:ascii="Ecofont_Spranq_eco_Sans" w:hAnsi="Ecofont_Spranq_eco_Sans" w:cs="Tahoma"/>
      <w:sz w:val="24"/>
      <w:szCs w:val="24"/>
    </w:rPr>
  </w:style>
  <w:style w:type="character" w:customStyle="1" w:styleId="RodapChar67">
    <w:name w:val="Rodapé Char67"/>
    <w:uiPriority w:val="99"/>
    <w:qFormat/>
    <w:rsid w:val="008F5CC8"/>
    <w:rPr>
      <w:rFonts w:ascii="Ecofont_Spranq_eco_Sans" w:hAnsi="Ecofont_Spranq_eco_Sans" w:cs="Tahoma"/>
      <w:sz w:val="24"/>
      <w:szCs w:val="24"/>
    </w:rPr>
  </w:style>
  <w:style w:type="numbering" w:customStyle="1" w:styleId="Estilo167">
    <w:name w:val="Estilo167"/>
    <w:uiPriority w:val="99"/>
    <w:rsid w:val="008F5CC8"/>
  </w:style>
  <w:style w:type="numbering" w:customStyle="1" w:styleId="Estilo267">
    <w:name w:val="Estilo267"/>
    <w:uiPriority w:val="99"/>
    <w:rsid w:val="008F5CC8"/>
  </w:style>
  <w:style w:type="numbering" w:customStyle="1" w:styleId="Estilo367">
    <w:name w:val="Estilo367"/>
    <w:uiPriority w:val="99"/>
    <w:rsid w:val="008F5CC8"/>
  </w:style>
  <w:style w:type="numbering" w:customStyle="1" w:styleId="Estilo467">
    <w:name w:val="Estilo467"/>
    <w:uiPriority w:val="99"/>
    <w:rsid w:val="008F5CC8"/>
  </w:style>
  <w:style w:type="numbering" w:customStyle="1" w:styleId="Estilo567">
    <w:name w:val="Estilo567"/>
    <w:uiPriority w:val="99"/>
    <w:rsid w:val="008F5CC8"/>
  </w:style>
  <w:style w:type="numbering" w:customStyle="1" w:styleId="Estilo667">
    <w:name w:val="Estilo667"/>
    <w:uiPriority w:val="99"/>
    <w:rsid w:val="008F5CC8"/>
  </w:style>
  <w:style w:type="character" w:customStyle="1" w:styleId="TextodecomentrioChar67">
    <w:name w:val="Texto de comentário Char67"/>
    <w:basedOn w:val="Fontepargpadro"/>
    <w:uiPriority w:val="99"/>
    <w:qFormat/>
    <w:rsid w:val="008F5CC8"/>
    <w:rPr>
      <w:rFonts w:ascii="Ecofont_Spranq_eco_Sans" w:hAnsi="Ecofont_Spranq_eco_Sans" w:cs="Tahoma"/>
      <w:lang w:eastAsia="pt-BR"/>
    </w:rPr>
  </w:style>
  <w:style w:type="character" w:customStyle="1" w:styleId="AssuntodocomentrioChar67">
    <w:name w:val="Assunto do comentário Char67"/>
    <w:basedOn w:val="TextodecomentrioChar67"/>
    <w:uiPriority w:val="99"/>
    <w:semiHidden/>
    <w:rsid w:val="008F5CC8"/>
    <w:rPr>
      <w:rFonts w:ascii="Ecofont_Spranq_eco_Sans" w:hAnsi="Ecofont_Spranq_eco_Sans" w:cs="Tahoma"/>
      <w:b/>
      <w:bCs/>
      <w:lang w:eastAsia="pt-BR"/>
    </w:rPr>
  </w:style>
  <w:style w:type="character" w:customStyle="1" w:styleId="Ttulo4Char67">
    <w:name w:val="Título 4 Char67"/>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67">
    <w:name w:val="Nivel 0167"/>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67">
    <w:name w:val="Nivel_01_Titulo67"/>
    <w:basedOn w:val="Nivel0167"/>
    <w:rsid w:val="008F5CC8"/>
    <w:pPr>
      <w:jc w:val="left"/>
    </w:pPr>
    <w:rPr>
      <w:rFonts w:cstheme="majorBidi"/>
      <w:color w:val="000000" w:themeColor="text1"/>
      <w:spacing w:val="5"/>
      <w:kern w:val="28"/>
      <w:sz w:val="52"/>
      <w:szCs w:val="52"/>
    </w:rPr>
  </w:style>
  <w:style w:type="character" w:customStyle="1" w:styleId="TtuloChar67">
    <w:name w:val="Título Char67"/>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67">
    <w:name w:val="Nivel 01 Char67"/>
    <w:basedOn w:val="TtuloChar67"/>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67">
    <w:name w:val="Título 1 Char67"/>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
    <w:name w:val="Nivel_01_Titulo Char"/>
    <w:basedOn w:val="Nivel01Char67"/>
    <w:qFormat/>
    <w:rsid w:val="008F5CC8"/>
    <w:rPr>
      <w:rFonts w:ascii="Arial" w:eastAsiaTheme="majorEastAsia" w:hAnsi="Arial" w:cstheme="majorBidi"/>
      <w:b/>
      <w:bCs/>
      <w:color w:val="000000" w:themeColor="text1"/>
      <w:spacing w:val="5"/>
      <w:kern w:val="28"/>
      <w:sz w:val="52"/>
      <w:szCs w:val="52"/>
      <w:lang w:eastAsia="pt-BR"/>
    </w:rPr>
  </w:style>
  <w:style w:type="table" w:customStyle="1" w:styleId="TableNormal66">
    <w:name w:val="Table Normal66"/>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66">
    <w:name w:val="Texto de balão Char66"/>
    <w:uiPriority w:val="99"/>
    <w:rsid w:val="008F5CC8"/>
    <w:rPr>
      <w:rFonts w:ascii="Tahoma" w:hAnsi="Tahoma" w:cs="Tahoma"/>
      <w:sz w:val="16"/>
      <w:szCs w:val="16"/>
    </w:rPr>
  </w:style>
  <w:style w:type="character" w:customStyle="1" w:styleId="Ttulo2Char66">
    <w:name w:val="Título 2 Char66"/>
    <w:rsid w:val="008F5CC8"/>
    <w:rPr>
      <w:b/>
      <w:color w:val="000000"/>
      <w:sz w:val="24"/>
    </w:rPr>
  </w:style>
  <w:style w:type="paragraph" w:customStyle="1" w:styleId="Nvel266">
    <w:name w:val="Nível 266"/>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66">
    <w:name w:val="normal__char166"/>
    <w:rsid w:val="008F5CC8"/>
    <w:rPr>
      <w:rFonts w:ascii="Arial" w:hAnsi="Arial" w:cs="Arial" w:hint="default"/>
      <w:strike w:val="0"/>
      <w:dstrike w:val="0"/>
      <w:sz w:val="24"/>
      <w:szCs w:val="24"/>
      <w:u w:val="none"/>
      <w:effect w:val="none"/>
    </w:rPr>
  </w:style>
  <w:style w:type="character" w:customStyle="1" w:styleId="apple-style-span66">
    <w:name w:val="apple-style-span66"/>
    <w:basedOn w:val="Fontepargpadro"/>
    <w:rsid w:val="008F5CC8"/>
  </w:style>
  <w:style w:type="character" w:customStyle="1" w:styleId="CitaoChar66">
    <w:name w:val="Citação Char66"/>
    <w:aliases w:val="TCU Char66,Citação AGU Char66,NotaExplicativa Char66"/>
    <w:qFormat/>
    <w:rsid w:val="008F5CC8"/>
    <w:rPr>
      <w:rFonts w:ascii="Arial" w:eastAsia="Calibri" w:hAnsi="Arial" w:cs="Tahoma"/>
      <w:i/>
      <w:iCs/>
      <w:color w:val="000000"/>
      <w:szCs w:val="24"/>
      <w:shd w:val="clear" w:color="auto" w:fill="FFFFCC"/>
    </w:rPr>
  </w:style>
  <w:style w:type="paragraph" w:customStyle="1" w:styleId="Notaexplicativa66">
    <w:name w:val="Nota explicativa66"/>
    <w:basedOn w:val="Citao"/>
    <w:qFormat/>
    <w:rsid w:val="008F5CC8"/>
    <w:rPr>
      <w:szCs w:val="20"/>
    </w:rPr>
  </w:style>
  <w:style w:type="character" w:customStyle="1" w:styleId="NotaexplicativaChar66">
    <w:name w:val="Nota explicativa Char66"/>
    <w:basedOn w:val="CitaoChar66"/>
    <w:rsid w:val="008F5CC8"/>
    <w:rPr>
      <w:rFonts w:ascii="Arial" w:eastAsia="Calibri" w:hAnsi="Arial" w:cs="Tahoma"/>
      <w:i/>
      <w:iCs/>
      <w:color w:val="000000"/>
      <w:szCs w:val="24"/>
      <w:shd w:val="clear" w:color="auto" w:fill="FFFFCC"/>
    </w:rPr>
  </w:style>
  <w:style w:type="character" w:customStyle="1" w:styleId="CabealhoChar66">
    <w:name w:val="Cabeçalho Char66"/>
    <w:uiPriority w:val="99"/>
    <w:rsid w:val="008F5CC8"/>
    <w:rPr>
      <w:rFonts w:ascii="Ecofont_Spranq_eco_Sans" w:hAnsi="Ecofont_Spranq_eco_Sans" w:cs="Tahoma"/>
      <w:sz w:val="24"/>
      <w:szCs w:val="24"/>
    </w:rPr>
  </w:style>
  <w:style w:type="character" w:customStyle="1" w:styleId="RodapChar66">
    <w:name w:val="Rodapé Char66"/>
    <w:uiPriority w:val="99"/>
    <w:qFormat/>
    <w:rsid w:val="008F5CC8"/>
    <w:rPr>
      <w:rFonts w:ascii="Ecofont_Spranq_eco_Sans" w:hAnsi="Ecofont_Spranq_eco_Sans" w:cs="Tahoma"/>
      <w:sz w:val="24"/>
      <w:szCs w:val="24"/>
    </w:rPr>
  </w:style>
  <w:style w:type="numbering" w:customStyle="1" w:styleId="Estilo166">
    <w:name w:val="Estilo166"/>
    <w:uiPriority w:val="99"/>
    <w:rsid w:val="008F5CC8"/>
  </w:style>
  <w:style w:type="numbering" w:customStyle="1" w:styleId="Estilo266">
    <w:name w:val="Estilo266"/>
    <w:uiPriority w:val="99"/>
    <w:rsid w:val="008F5CC8"/>
  </w:style>
  <w:style w:type="numbering" w:customStyle="1" w:styleId="Estilo366">
    <w:name w:val="Estilo366"/>
    <w:uiPriority w:val="99"/>
    <w:rsid w:val="008F5CC8"/>
  </w:style>
  <w:style w:type="numbering" w:customStyle="1" w:styleId="Estilo466">
    <w:name w:val="Estilo466"/>
    <w:uiPriority w:val="99"/>
    <w:rsid w:val="008F5CC8"/>
  </w:style>
  <w:style w:type="numbering" w:customStyle="1" w:styleId="Estilo566">
    <w:name w:val="Estilo566"/>
    <w:uiPriority w:val="99"/>
    <w:rsid w:val="008F5CC8"/>
  </w:style>
  <w:style w:type="numbering" w:customStyle="1" w:styleId="Estilo666">
    <w:name w:val="Estilo666"/>
    <w:uiPriority w:val="99"/>
    <w:rsid w:val="008F5CC8"/>
  </w:style>
  <w:style w:type="character" w:customStyle="1" w:styleId="TextodecomentrioChar66">
    <w:name w:val="Texto de comentário Char66"/>
    <w:basedOn w:val="Fontepargpadro"/>
    <w:uiPriority w:val="99"/>
    <w:qFormat/>
    <w:rsid w:val="008F5CC8"/>
    <w:rPr>
      <w:rFonts w:ascii="Ecofont_Spranq_eco_Sans" w:hAnsi="Ecofont_Spranq_eco_Sans" w:cs="Tahoma"/>
      <w:lang w:eastAsia="pt-BR"/>
    </w:rPr>
  </w:style>
  <w:style w:type="character" w:customStyle="1" w:styleId="AssuntodocomentrioChar66">
    <w:name w:val="Assunto do comentário Char66"/>
    <w:basedOn w:val="TextodecomentrioChar66"/>
    <w:uiPriority w:val="99"/>
    <w:semiHidden/>
    <w:rsid w:val="008F5CC8"/>
    <w:rPr>
      <w:rFonts w:ascii="Ecofont_Spranq_eco_Sans" w:hAnsi="Ecofont_Spranq_eco_Sans" w:cs="Tahoma"/>
      <w:b/>
      <w:bCs/>
      <w:lang w:eastAsia="pt-BR"/>
    </w:rPr>
  </w:style>
  <w:style w:type="character" w:customStyle="1" w:styleId="Ttulo4Char66">
    <w:name w:val="Título 4 Char66"/>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66">
    <w:name w:val="Nivel 0166"/>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66">
    <w:name w:val="Nivel_01_Titulo66"/>
    <w:basedOn w:val="Nivel0166"/>
    <w:rsid w:val="008F5CC8"/>
    <w:pPr>
      <w:jc w:val="left"/>
    </w:pPr>
    <w:rPr>
      <w:rFonts w:cstheme="majorBidi"/>
      <w:color w:val="000000" w:themeColor="text1"/>
      <w:spacing w:val="5"/>
      <w:kern w:val="28"/>
      <w:sz w:val="52"/>
      <w:szCs w:val="52"/>
    </w:rPr>
  </w:style>
  <w:style w:type="character" w:customStyle="1" w:styleId="TtuloChar66">
    <w:name w:val="Título Char66"/>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66">
    <w:name w:val="Nivel 01 Char66"/>
    <w:basedOn w:val="TtuloChar66"/>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66">
    <w:name w:val="Título 1 Char66"/>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66">
    <w:name w:val="Nivel_01_Titulo Char66"/>
    <w:basedOn w:val="Nivel01Char66"/>
    <w:qFormat/>
    <w:rsid w:val="008F5CC8"/>
    <w:rPr>
      <w:rFonts w:ascii="Arial" w:eastAsiaTheme="majorEastAsia" w:hAnsi="Arial" w:cstheme="majorBidi"/>
      <w:b/>
      <w:bCs/>
      <w:color w:val="000000" w:themeColor="text1"/>
      <w:spacing w:val="5"/>
      <w:kern w:val="28"/>
      <w:sz w:val="52"/>
      <w:szCs w:val="52"/>
      <w:lang w:eastAsia="pt-BR"/>
    </w:rPr>
  </w:style>
  <w:style w:type="table" w:customStyle="1" w:styleId="TableNormal65">
    <w:name w:val="Table Normal65"/>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65">
    <w:name w:val="Texto de balão Char65"/>
    <w:uiPriority w:val="99"/>
    <w:rsid w:val="008F5CC8"/>
    <w:rPr>
      <w:rFonts w:ascii="Tahoma" w:hAnsi="Tahoma" w:cs="Tahoma"/>
      <w:sz w:val="16"/>
      <w:szCs w:val="16"/>
    </w:rPr>
  </w:style>
  <w:style w:type="character" w:customStyle="1" w:styleId="Ttulo2Char65">
    <w:name w:val="Título 2 Char65"/>
    <w:rsid w:val="008F5CC8"/>
    <w:rPr>
      <w:b/>
      <w:color w:val="000000"/>
      <w:sz w:val="24"/>
    </w:rPr>
  </w:style>
  <w:style w:type="paragraph" w:customStyle="1" w:styleId="Nvel265">
    <w:name w:val="Nível 265"/>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65">
    <w:name w:val="normal__char165"/>
    <w:rsid w:val="008F5CC8"/>
    <w:rPr>
      <w:rFonts w:ascii="Arial" w:hAnsi="Arial" w:cs="Arial" w:hint="default"/>
      <w:strike w:val="0"/>
      <w:dstrike w:val="0"/>
      <w:sz w:val="24"/>
      <w:szCs w:val="24"/>
      <w:u w:val="none"/>
      <w:effect w:val="none"/>
    </w:rPr>
  </w:style>
  <w:style w:type="character" w:customStyle="1" w:styleId="apple-style-span65">
    <w:name w:val="apple-style-span65"/>
    <w:basedOn w:val="Fontepargpadro"/>
    <w:rsid w:val="008F5CC8"/>
  </w:style>
  <w:style w:type="character" w:customStyle="1" w:styleId="CitaoChar65">
    <w:name w:val="Citação Char65"/>
    <w:aliases w:val="TCU Char65,Citação AGU Char65,NotaExplicativa Char65"/>
    <w:qFormat/>
    <w:rsid w:val="008F5CC8"/>
    <w:rPr>
      <w:rFonts w:ascii="Arial" w:eastAsia="Calibri" w:hAnsi="Arial" w:cs="Tahoma"/>
      <w:i/>
      <w:iCs/>
      <w:color w:val="000000"/>
      <w:szCs w:val="24"/>
      <w:shd w:val="clear" w:color="auto" w:fill="FFFFCC"/>
    </w:rPr>
  </w:style>
  <w:style w:type="paragraph" w:customStyle="1" w:styleId="Notaexplicativa65">
    <w:name w:val="Nota explicativa65"/>
    <w:basedOn w:val="Citao"/>
    <w:qFormat/>
    <w:rsid w:val="008F5CC8"/>
    <w:rPr>
      <w:szCs w:val="20"/>
    </w:rPr>
  </w:style>
  <w:style w:type="character" w:customStyle="1" w:styleId="NotaexplicativaChar65">
    <w:name w:val="Nota explicativa Char65"/>
    <w:basedOn w:val="CitaoChar65"/>
    <w:rsid w:val="008F5CC8"/>
    <w:rPr>
      <w:rFonts w:ascii="Arial" w:eastAsia="Calibri" w:hAnsi="Arial" w:cs="Tahoma"/>
      <w:i/>
      <w:iCs/>
      <w:color w:val="000000"/>
      <w:szCs w:val="24"/>
      <w:shd w:val="clear" w:color="auto" w:fill="FFFFCC"/>
    </w:rPr>
  </w:style>
  <w:style w:type="character" w:customStyle="1" w:styleId="CabealhoChar65">
    <w:name w:val="Cabeçalho Char65"/>
    <w:uiPriority w:val="99"/>
    <w:rsid w:val="008F5CC8"/>
    <w:rPr>
      <w:rFonts w:ascii="Ecofont_Spranq_eco_Sans" w:hAnsi="Ecofont_Spranq_eco_Sans" w:cs="Tahoma"/>
      <w:sz w:val="24"/>
      <w:szCs w:val="24"/>
    </w:rPr>
  </w:style>
  <w:style w:type="character" w:customStyle="1" w:styleId="RodapChar65">
    <w:name w:val="Rodapé Char65"/>
    <w:uiPriority w:val="99"/>
    <w:qFormat/>
    <w:rsid w:val="008F5CC8"/>
    <w:rPr>
      <w:rFonts w:ascii="Ecofont_Spranq_eco_Sans" w:hAnsi="Ecofont_Spranq_eco_Sans" w:cs="Tahoma"/>
      <w:sz w:val="24"/>
      <w:szCs w:val="24"/>
    </w:rPr>
  </w:style>
  <w:style w:type="numbering" w:customStyle="1" w:styleId="Estilo165">
    <w:name w:val="Estilo165"/>
    <w:uiPriority w:val="99"/>
    <w:rsid w:val="008F5CC8"/>
  </w:style>
  <w:style w:type="numbering" w:customStyle="1" w:styleId="Estilo265">
    <w:name w:val="Estilo265"/>
    <w:uiPriority w:val="99"/>
    <w:rsid w:val="008F5CC8"/>
  </w:style>
  <w:style w:type="numbering" w:customStyle="1" w:styleId="Estilo365">
    <w:name w:val="Estilo365"/>
    <w:uiPriority w:val="99"/>
    <w:rsid w:val="008F5CC8"/>
  </w:style>
  <w:style w:type="numbering" w:customStyle="1" w:styleId="Estilo465">
    <w:name w:val="Estilo465"/>
    <w:uiPriority w:val="99"/>
    <w:rsid w:val="008F5CC8"/>
  </w:style>
  <w:style w:type="numbering" w:customStyle="1" w:styleId="Estilo565">
    <w:name w:val="Estilo565"/>
    <w:uiPriority w:val="99"/>
    <w:rsid w:val="008F5CC8"/>
  </w:style>
  <w:style w:type="numbering" w:customStyle="1" w:styleId="Estilo665">
    <w:name w:val="Estilo665"/>
    <w:uiPriority w:val="99"/>
    <w:rsid w:val="008F5CC8"/>
  </w:style>
  <w:style w:type="character" w:customStyle="1" w:styleId="TextodecomentrioChar65">
    <w:name w:val="Texto de comentário Char65"/>
    <w:basedOn w:val="Fontepargpadro"/>
    <w:uiPriority w:val="99"/>
    <w:qFormat/>
    <w:rsid w:val="008F5CC8"/>
    <w:rPr>
      <w:rFonts w:ascii="Ecofont_Spranq_eco_Sans" w:hAnsi="Ecofont_Spranq_eco_Sans" w:cs="Tahoma"/>
      <w:lang w:eastAsia="pt-BR"/>
    </w:rPr>
  </w:style>
  <w:style w:type="character" w:customStyle="1" w:styleId="AssuntodocomentrioChar65">
    <w:name w:val="Assunto do comentário Char65"/>
    <w:basedOn w:val="TextodecomentrioChar65"/>
    <w:uiPriority w:val="99"/>
    <w:semiHidden/>
    <w:rsid w:val="008F5CC8"/>
    <w:rPr>
      <w:rFonts w:ascii="Ecofont_Spranq_eco_Sans" w:hAnsi="Ecofont_Spranq_eco_Sans" w:cs="Tahoma"/>
      <w:b/>
      <w:bCs/>
      <w:lang w:eastAsia="pt-BR"/>
    </w:rPr>
  </w:style>
  <w:style w:type="character" w:customStyle="1" w:styleId="Ttulo4Char65">
    <w:name w:val="Título 4 Char65"/>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65">
    <w:name w:val="Nivel 0165"/>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65">
    <w:name w:val="Nivel_01_Titulo65"/>
    <w:basedOn w:val="Nivel0165"/>
    <w:rsid w:val="008F5CC8"/>
    <w:pPr>
      <w:jc w:val="left"/>
    </w:pPr>
    <w:rPr>
      <w:rFonts w:cstheme="majorBidi"/>
      <w:color w:val="000000" w:themeColor="text1"/>
      <w:spacing w:val="5"/>
      <w:kern w:val="28"/>
      <w:sz w:val="52"/>
      <w:szCs w:val="52"/>
    </w:rPr>
  </w:style>
  <w:style w:type="character" w:customStyle="1" w:styleId="TtuloChar65">
    <w:name w:val="Título Char65"/>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65">
    <w:name w:val="Nivel 01 Char65"/>
    <w:basedOn w:val="TtuloChar65"/>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65">
    <w:name w:val="Título 1 Char65"/>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65">
    <w:name w:val="Nivel_01_Titulo Char65"/>
    <w:basedOn w:val="Nivel01Char65"/>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0">
    <w:name w:val="PADRÃO"/>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table" w:customStyle="1" w:styleId="TableNormal64">
    <w:name w:val="Table Normal64"/>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64">
    <w:name w:val="Texto de balão Char64"/>
    <w:uiPriority w:val="99"/>
    <w:rsid w:val="008F5CC8"/>
    <w:rPr>
      <w:rFonts w:ascii="Tahoma" w:hAnsi="Tahoma" w:cs="Tahoma"/>
      <w:sz w:val="16"/>
      <w:szCs w:val="16"/>
    </w:rPr>
  </w:style>
  <w:style w:type="character" w:customStyle="1" w:styleId="Ttulo2Char64">
    <w:name w:val="Título 2 Char64"/>
    <w:rsid w:val="008F5CC8"/>
    <w:rPr>
      <w:b/>
      <w:color w:val="000000"/>
      <w:sz w:val="24"/>
    </w:rPr>
  </w:style>
  <w:style w:type="paragraph" w:customStyle="1" w:styleId="Nvel264">
    <w:name w:val="Nível 264"/>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64">
    <w:name w:val="normal__char164"/>
    <w:rsid w:val="008F5CC8"/>
    <w:rPr>
      <w:rFonts w:ascii="Arial" w:hAnsi="Arial" w:cs="Arial" w:hint="default"/>
      <w:strike w:val="0"/>
      <w:dstrike w:val="0"/>
      <w:sz w:val="24"/>
      <w:szCs w:val="24"/>
      <w:u w:val="none"/>
      <w:effect w:val="none"/>
    </w:rPr>
  </w:style>
  <w:style w:type="character" w:customStyle="1" w:styleId="apple-style-span64">
    <w:name w:val="apple-style-span64"/>
    <w:basedOn w:val="Fontepargpadro"/>
    <w:rsid w:val="008F5CC8"/>
  </w:style>
  <w:style w:type="character" w:customStyle="1" w:styleId="CitaoChar64">
    <w:name w:val="Citação Char64"/>
    <w:aliases w:val="TCU Char64,Citação AGU Char64,NotaExplicativa Char64"/>
    <w:qFormat/>
    <w:rsid w:val="008F5CC8"/>
    <w:rPr>
      <w:rFonts w:ascii="Arial" w:eastAsia="Calibri" w:hAnsi="Arial" w:cs="Tahoma"/>
      <w:i/>
      <w:iCs/>
      <w:color w:val="000000"/>
      <w:szCs w:val="24"/>
      <w:shd w:val="clear" w:color="auto" w:fill="FFFFCC"/>
    </w:rPr>
  </w:style>
  <w:style w:type="paragraph" w:customStyle="1" w:styleId="Notaexplicativa64">
    <w:name w:val="Nota explicativa64"/>
    <w:basedOn w:val="Citao"/>
    <w:qFormat/>
    <w:rsid w:val="008F5CC8"/>
    <w:rPr>
      <w:szCs w:val="20"/>
    </w:rPr>
  </w:style>
  <w:style w:type="character" w:customStyle="1" w:styleId="NotaexplicativaChar64">
    <w:name w:val="Nota explicativa Char64"/>
    <w:basedOn w:val="CitaoChar64"/>
    <w:rsid w:val="008F5CC8"/>
    <w:rPr>
      <w:rFonts w:ascii="Arial" w:eastAsia="Calibri" w:hAnsi="Arial" w:cs="Tahoma"/>
      <w:i/>
      <w:iCs/>
      <w:color w:val="000000"/>
      <w:szCs w:val="24"/>
      <w:shd w:val="clear" w:color="auto" w:fill="FFFFCC"/>
    </w:rPr>
  </w:style>
  <w:style w:type="character" w:customStyle="1" w:styleId="CabealhoChar64">
    <w:name w:val="Cabeçalho Char64"/>
    <w:uiPriority w:val="99"/>
    <w:rsid w:val="008F5CC8"/>
    <w:rPr>
      <w:rFonts w:ascii="Ecofont_Spranq_eco_Sans" w:hAnsi="Ecofont_Spranq_eco_Sans" w:cs="Tahoma"/>
      <w:sz w:val="24"/>
      <w:szCs w:val="24"/>
    </w:rPr>
  </w:style>
  <w:style w:type="character" w:customStyle="1" w:styleId="RodapChar64">
    <w:name w:val="Rodapé Char64"/>
    <w:uiPriority w:val="99"/>
    <w:qFormat/>
    <w:rsid w:val="008F5CC8"/>
    <w:rPr>
      <w:rFonts w:ascii="Ecofont_Spranq_eco_Sans" w:hAnsi="Ecofont_Spranq_eco_Sans" w:cs="Tahoma"/>
      <w:sz w:val="24"/>
      <w:szCs w:val="24"/>
    </w:rPr>
  </w:style>
  <w:style w:type="numbering" w:customStyle="1" w:styleId="Estilo164">
    <w:name w:val="Estilo164"/>
    <w:uiPriority w:val="99"/>
    <w:rsid w:val="008F5CC8"/>
  </w:style>
  <w:style w:type="numbering" w:customStyle="1" w:styleId="Estilo264">
    <w:name w:val="Estilo264"/>
    <w:uiPriority w:val="99"/>
    <w:rsid w:val="008F5CC8"/>
  </w:style>
  <w:style w:type="numbering" w:customStyle="1" w:styleId="Estilo364">
    <w:name w:val="Estilo364"/>
    <w:uiPriority w:val="99"/>
    <w:rsid w:val="008F5CC8"/>
  </w:style>
  <w:style w:type="numbering" w:customStyle="1" w:styleId="Estilo464">
    <w:name w:val="Estilo464"/>
    <w:uiPriority w:val="99"/>
    <w:rsid w:val="008F5CC8"/>
  </w:style>
  <w:style w:type="numbering" w:customStyle="1" w:styleId="Estilo564">
    <w:name w:val="Estilo564"/>
    <w:uiPriority w:val="99"/>
    <w:rsid w:val="008F5CC8"/>
  </w:style>
  <w:style w:type="numbering" w:customStyle="1" w:styleId="Estilo664">
    <w:name w:val="Estilo664"/>
    <w:uiPriority w:val="99"/>
    <w:rsid w:val="008F5CC8"/>
  </w:style>
  <w:style w:type="character" w:customStyle="1" w:styleId="TextodecomentrioChar64">
    <w:name w:val="Texto de comentário Char64"/>
    <w:basedOn w:val="Fontepargpadro"/>
    <w:uiPriority w:val="99"/>
    <w:qFormat/>
    <w:rsid w:val="008F5CC8"/>
    <w:rPr>
      <w:rFonts w:ascii="Ecofont_Spranq_eco_Sans" w:hAnsi="Ecofont_Spranq_eco_Sans" w:cs="Tahoma"/>
      <w:lang w:eastAsia="pt-BR"/>
    </w:rPr>
  </w:style>
  <w:style w:type="character" w:customStyle="1" w:styleId="AssuntodocomentrioChar64">
    <w:name w:val="Assunto do comentário Char64"/>
    <w:basedOn w:val="TextodecomentrioChar64"/>
    <w:uiPriority w:val="99"/>
    <w:semiHidden/>
    <w:rsid w:val="008F5CC8"/>
    <w:rPr>
      <w:rFonts w:ascii="Ecofont_Spranq_eco_Sans" w:hAnsi="Ecofont_Spranq_eco_Sans" w:cs="Tahoma"/>
      <w:b/>
      <w:bCs/>
      <w:lang w:eastAsia="pt-BR"/>
    </w:rPr>
  </w:style>
  <w:style w:type="character" w:customStyle="1" w:styleId="Ttulo4Char64">
    <w:name w:val="Título 4 Char64"/>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64">
    <w:name w:val="Nivel 0164"/>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64">
    <w:name w:val="Nivel_01_Titulo64"/>
    <w:basedOn w:val="Nivel0164"/>
    <w:rsid w:val="008F5CC8"/>
    <w:pPr>
      <w:jc w:val="left"/>
    </w:pPr>
    <w:rPr>
      <w:rFonts w:cstheme="majorBidi"/>
      <w:color w:val="000000" w:themeColor="text1"/>
      <w:spacing w:val="5"/>
      <w:kern w:val="28"/>
      <w:sz w:val="52"/>
      <w:szCs w:val="52"/>
    </w:rPr>
  </w:style>
  <w:style w:type="character" w:customStyle="1" w:styleId="TtuloChar64">
    <w:name w:val="Título Char64"/>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64">
    <w:name w:val="Nivel 01 Char64"/>
    <w:basedOn w:val="TtuloChar64"/>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64">
    <w:name w:val="Título 1 Char64"/>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64">
    <w:name w:val="Nivel_01_Titulo Char64"/>
    <w:basedOn w:val="Nivel01Char64"/>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64">
    <w:name w:val="PADRÃO64"/>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
    <w:name w:val="Quote Char"/>
    <w:basedOn w:val="Fontepargpadro"/>
    <w:rsid w:val="008F5CC8"/>
    <w:rPr>
      <w:rFonts w:ascii="Ecofont_Spranq_eco_Sans" w:eastAsia="Calibri" w:hAnsi="Ecofont_Spranq_eco_Sans" w:cs="Tahoma"/>
      <w:i/>
      <w:iCs/>
      <w:color w:val="000000"/>
      <w:shd w:val="clear" w:color="auto" w:fill="FFFFCC"/>
    </w:rPr>
  </w:style>
  <w:style w:type="table" w:customStyle="1" w:styleId="TableNormal63">
    <w:name w:val="Table Normal63"/>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63">
    <w:name w:val="Texto de balão Char63"/>
    <w:uiPriority w:val="99"/>
    <w:rsid w:val="008F5CC8"/>
    <w:rPr>
      <w:rFonts w:ascii="Tahoma" w:hAnsi="Tahoma" w:cs="Tahoma"/>
      <w:sz w:val="16"/>
      <w:szCs w:val="16"/>
    </w:rPr>
  </w:style>
  <w:style w:type="character" w:customStyle="1" w:styleId="Ttulo2Char63">
    <w:name w:val="Título 2 Char63"/>
    <w:rsid w:val="008F5CC8"/>
    <w:rPr>
      <w:b/>
      <w:color w:val="000000"/>
      <w:sz w:val="24"/>
    </w:rPr>
  </w:style>
  <w:style w:type="paragraph" w:customStyle="1" w:styleId="Nvel263">
    <w:name w:val="Nível 263"/>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63">
    <w:name w:val="normal__char163"/>
    <w:rsid w:val="008F5CC8"/>
    <w:rPr>
      <w:rFonts w:ascii="Arial" w:hAnsi="Arial" w:cs="Arial" w:hint="default"/>
      <w:strike w:val="0"/>
      <w:dstrike w:val="0"/>
      <w:sz w:val="24"/>
      <w:szCs w:val="24"/>
      <w:u w:val="none"/>
      <w:effect w:val="none"/>
    </w:rPr>
  </w:style>
  <w:style w:type="character" w:customStyle="1" w:styleId="apple-style-span63">
    <w:name w:val="apple-style-span63"/>
    <w:basedOn w:val="Fontepargpadro"/>
    <w:rsid w:val="008F5CC8"/>
  </w:style>
  <w:style w:type="character" w:customStyle="1" w:styleId="CitaoChar63">
    <w:name w:val="Citação Char63"/>
    <w:aliases w:val="TCU Char63,Citação AGU Char63,NotaExplicativa Char63"/>
    <w:qFormat/>
    <w:rsid w:val="008F5CC8"/>
    <w:rPr>
      <w:rFonts w:ascii="Arial" w:eastAsia="Calibri" w:hAnsi="Arial" w:cs="Tahoma"/>
      <w:i/>
      <w:iCs/>
      <w:color w:val="000000"/>
      <w:szCs w:val="24"/>
      <w:shd w:val="clear" w:color="auto" w:fill="FFFFCC"/>
    </w:rPr>
  </w:style>
  <w:style w:type="paragraph" w:customStyle="1" w:styleId="Notaexplicativa63">
    <w:name w:val="Nota explicativa63"/>
    <w:basedOn w:val="Citao"/>
    <w:qFormat/>
    <w:rsid w:val="008F5CC8"/>
    <w:rPr>
      <w:szCs w:val="20"/>
    </w:rPr>
  </w:style>
  <w:style w:type="character" w:customStyle="1" w:styleId="NotaexplicativaChar63">
    <w:name w:val="Nota explicativa Char63"/>
    <w:basedOn w:val="CitaoChar63"/>
    <w:rsid w:val="008F5CC8"/>
    <w:rPr>
      <w:rFonts w:ascii="Arial" w:eastAsia="Calibri" w:hAnsi="Arial" w:cs="Tahoma"/>
      <w:i/>
      <w:iCs/>
      <w:color w:val="000000"/>
      <w:szCs w:val="24"/>
      <w:shd w:val="clear" w:color="auto" w:fill="FFFFCC"/>
    </w:rPr>
  </w:style>
  <w:style w:type="character" w:customStyle="1" w:styleId="CabealhoChar63">
    <w:name w:val="Cabeçalho Char63"/>
    <w:uiPriority w:val="99"/>
    <w:rsid w:val="008F5CC8"/>
    <w:rPr>
      <w:rFonts w:ascii="Ecofont_Spranq_eco_Sans" w:hAnsi="Ecofont_Spranq_eco_Sans" w:cs="Tahoma"/>
      <w:sz w:val="24"/>
      <w:szCs w:val="24"/>
    </w:rPr>
  </w:style>
  <w:style w:type="character" w:customStyle="1" w:styleId="RodapChar63">
    <w:name w:val="Rodapé Char63"/>
    <w:uiPriority w:val="99"/>
    <w:qFormat/>
    <w:rsid w:val="008F5CC8"/>
    <w:rPr>
      <w:rFonts w:ascii="Ecofont_Spranq_eco_Sans" w:hAnsi="Ecofont_Spranq_eco_Sans" w:cs="Tahoma"/>
      <w:sz w:val="24"/>
      <w:szCs w:val="24"/>
    </w:rPr>
  </w:style>
  <w:style w:type="numbering" w:customStyle="1" w:styleId="Estilo163">
    <w:name w:val="Estilo163"/>
    <w:uiPriority w:val="99"/>
    <w:rsid w:val="008F5CC8"/>
  </w:style>
  <w:style w:type="numbering" w:customStyle="1" w:styleId="Estilo263">
    <w:name w:val="Estilo263"/>
    <w:uiPriority w:val="99"/>
    <w:rsid w:val="008F5CC8"/>
  </w:style>
  <w:style w:type="numbering" w:customStyle="1" w:styleId="Estilo363">
    <w:name w:val="Estilo363"/>
    <w:uiPriority w:val="99"/>
    <w:rsid w:val="008F5CC8"/>
  </w:style>
  <w:style w:type="numbering" w:customStyle="1" w:styleId="Estilo463">
    <w:name w:val="Estilo463"/>
    <w:uiPriority w:val="99"/>
    <w:rsid w:val="008F5CC8"/>
  </w:style>
  <w:style w:type="numbering" w:customStyle="1" w:styleId="Estilo563">
    <w:name w:val="Estilo563"/>
    <w:uiPriority w:val="99"/>
    <w:rsid w:val="008F5CC8"/>
  </w:style>
  <w:style w:type="numbering" w:customStyle="1" w:styleId="Estilo663">
    <w:name w:val="Estilo663"/>
    <w:uiPriority w:val="99"/>
    <w:rsid w:val="008F5CC8"/>
  </w:style>
  <w:style w:type="character" w:customStyle="1" w:styleId="TextodecomentrioChar63">
    <w:name w:val="Texto de comentário Char63"/>
    <w:basedOn w:val="Fontepargpadro"/>
    <w:uiPriority w:val="99"/>
    <w:qFormat/>
    <w:rsid w:val="008F5CC8"/>
    <w:rPr>
      <w:rFonts w:ascii="Ecofont_Spranq_eco_Sans" w:hAnsi="Ecofont_Spranq_eco_Sans" w:cs="Tahoma"/>
      <w:lang w:eastAsia="pt-BR"/>
    </w:rPr>
  </w:style>
  <w:style w:type="character" w:customStyle="1" w:styleId="AssuntodocomentrioChar63">
    <w:name w:val="Assunto do comentário Char63"/>
    <w:basedOn w:val="TextodecomentrioChar63"/>
    <w:uiPriority w:val="99"/>
    <w:semiHidden/>
    <w:rsid w:val="008F5CC8"/>
    <w:rPr>
      <w:rFonts w:ascii="Ecofont_Spranq_eco_Sans" w:hAnsi="Ecofont_Spranq_eco_Sans" w:cs="Tahoma"/>
      <w:b/>
      <w:bCs/>
      <w:lang w:eastAsia="pt-BR"/>
    </w:rPr>
  </w:style>
  <w:style w:type="character" w:customStyle="1" w:styleId="Ttulo4Char63">
    <w:name w:val="Título 4 Char63"/>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63">
    <w:name w:val="Nivel 0163"/>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63">
    <w:name w:val="Nivel_01_Titulo63"/>
    <w:basedOn w:val="Nivel0163"/>
    <w:rsid w:val="008F5CC8"/>
    <w:pPr>
      <w:jc w:val="left"/>
    </w:pPr>
    <w:rPr>
      <w:rFonts w:cstheme="majorBidi"/>
      <w:color w:val="000000" w:themeColor="text1"/>
      <w:spacing w:val="5"/>
      <w:kern w:val="28"/>
      <w:sz w:val="52"/>
      <w:szCs w:val="52"/>
    </w:rPr>
  </w:style>
  <w:style w:type="character" w:customStyle="1" w:styleId="TtuloChar63">
    <w:name w:val="Título Char63"/>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63">
    <w:name w:val="Nivel 01 Char63"/>
    <w:basedOn w:val="TtuloChar63"/>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63">
    <w:name w:val="Título 1 Char63"/>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63">
    <w:name w:val="Nivel_01_Titulo Char63"/>
    <w:basedOn w:val="Nivel01Char63"/>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63">
    <w:name w:val="PADRÃO63"/>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63">
    <w:name w:val="Quote Char63"/>
    <w:basedOn w:val="Fontepargpadro"/>
    <w:rsid w:val="008F5CC8"/>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table" w:customStyle="1" w:styleId="TableNormal62">
    <w:name w:val="Table Normal62"/>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62">
    <w:name w:val="Texto de balão Char62"/>
    <w:uiPriority w:val="99"/>
    <w:rsid w:val="008F5CC8"/>
    <w:rPr>
      <w:rFonts w:ascii="Tahoma" w:hAnsi="Tahoma" w:cs="Tahoma"/>
      <w:sz w:val="16"/>
      <w:szCs w:val="16"/>
    </w:rPr>
  </w:style>
  <w:style w:type="character" w:customStyle="1" w:styleId="Ttulo2Char62">
    <w:name w:val="Título 2 Char62"/>
    <w:rsid w:val="008F5CC8"/>
    <w:rPr>
      <w:b/>
      <w:color w:val="000000"/>
      <w:sz w:val="24"/>
    </w:rPr>
  </w:style>
  <w:style w:type="paragraph" w:customStyle="1" w:styleId="Nvel262">
    <w:name w:val="Nível 262"/>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62">
    <w:name w:val="normal__char162"/>
    <w:rsid w:val="008F5CC8"/>
    <w:rPr>
      <w:rFonts w:ascii="Arial" w:hAnsi="Arial" w:cs="Arial" w:hint="default"/>
      <w:strike w:val="0"/>
      <w:dstrike w:val="0"/>
      <w:sz w:val="24"/>
      <w:szCs w:val="24"/>
      <w:u w:val="none"/>
      <w:effect w:val="none"/>
    </w:rPr>
  </w:style>
  <w:style w:type="character" w:customStyle="1" w:styleId="apple-style-span62">
    <w:name w:val="apple-style-span62"/>
    <w:basedOn w:val="Fontepargpadro"/>
    <w:rsid w:val="008F5CC8"/>
  </w:style>
  <w:style w:type="character" w:customStyle="1" w:styleId="CitaoChar62">
    <w:name w:val="Citação Char62"/>
    <w:aliases w:val="TCU Char62,Citação AGU Char62,NotaExplicativa Char62"/>
    <w:qFormat/>
    <w:rsid w:val="008F5CC8"/>
    <w:rPr>
      <w:rFonts w:ascii="Arial" w:eastAsia="Calibri" w:hAnsi="Arial" w:cs="Tahoma"/>
      <w:i/>
      <w:iCs/>
      <w:color w:val="000000"/>
      <w:szCs w:val="24"/>
      <w:shd w:val="clear" w:color="auto" w:fill="FFFFCC"/>
    </w:rPr>
  </w:style>
  <w:style w:type="paragraph" w:customStyle="1" w:styleId="Notaexplicativa62">
    <w:name w:val="Nota explicativa62"/>
    <w:basedOn w:val="Citao"/>
    <w:qFormat/>
    <w:rsid w:val="008F5CC8"/>
    <w:rPr>
      <w:szCs w:val="20"/>
    </w:rPr>
  </w:style>
  <w:style w:type="character" w:customStyle="1" w:styleId="NotaexplicativaChar62">
    <w:name w:val="Nota explicativa Char62"/>
    <w:basedOn w:val="CitaoChar62"/>
    <w:rsid w:val="008F5CC8"/>
    <w:rPr>
      <w:rFonts w:ascii="Arial" w:eastAsia="Calibri" w:hAnsi="Arial" w:cs="Tahoma"/>
      <w:i/>
      <w:iCs/>
      <w:color w:val="000000"/>
      <w:szCs w:val="24"/>
      <w:shd w:val="clear" w:color="auto" w:fill="FFFFCC"/>
    </w:rPr>
  </w:style>
  <w:style w:type="character" w:customStyle="1" w:styleId="CabealhoChar62">
    <w:name w:val="Cabeçalho Char62"/>
    <w:uiPriority w:val="99"/>
    <w:rsid w:val="008F5CC8"/>
    <w:rPr>
      <w:rFonts w:ascii="Ecofont_Spranq_eco_Sans" w:hAnsi="Ecofont_Spranq_eco_Sans" w:cs="Tahoma"/>
      <w:sz w:val="24"/>
      <w:szCs w:val="24"/>
    </w:rPr>
  </w:style>
  <w:style w:type="character" w:customStyle="1" w:styleId="RodapChar62">
    <w:name w:val="Rodapé Char62"/>
    <w:uiPriority w:val="99"/>
    <w:qFormat/>
    <w:rsid w:val="008F5CC8"/>
    <w:rPr>
      <w:rFonts w:ascii="Ecofont_Spranq_eco_Sans" w:hAnsi="Ecofont_Spranq_eco_Sans" w:cs="Tahoma"/>
      <w:sz w:val="24"/>
      <w:szCs w:val="24"/>
    </w:rPr>
  </w:style>
  <w:style w:type="numbering" w:customStyle="1" w:styleId="Estilo162">
    <w:name w:val="Estilo162"/>
    <w:uiPriority w:val="99"/>
    <w:rsid w:val="008F5CC8"/>
  </w:style>
  <w:style w:type="numbering" w:customStyle="1" w:styleId="Estilo262">
    <w:name w:val="Estilo262"/>
    <w:uiPriority w:val="99"/>
    <w:rsid w:val="008F5CC8"/>
  </w:style>
  <w:style w:type="numbering" w:customStyle="1" w:styleId="Estilo362">
    <w:name w:val="Estilo362"/>
    <w:uiPriority w:val="99"/>
    <w:rsid w:val="008F5CC8"/>
  </w:style>
  <w:style w:type="numbering" w:customStyle="1" w:styleId="Estilo462">
    <w:name w:val="Estilo462"/>
    <w:uiPriority w:val="99"/>
    <w:rsid w:val="008F5CC8"/>
  </w:style>
  <w:style w:type="numbering" w:customStyle="1" w:styleId="Estilo562">
    <w:name w:val="Estilo562"/>
    <w:uiPriority w:val="99"/>
    <w:rsid w:val="008F5CC8"/>
  </w:style>
  <w:style w:type="numbering" w:customStyle="1" w:styleId="Estilo662">
    <w:name w:val="Estilo662"/>
    <w:uiPriority w:val="99"/>
    <w:rsid w:val="008F5CC8"/>
  </w:style>
  <w:style w:type="character" w:customStyle="1" w:styleId="TextodecomentrioChar62">
    <w:name w:val="Texto de comentário Char62"/>
    <w:basedOn w:val="Fontepargpadro"/>
    <w:uiPriority w:val="99"/>
    <w:qFormat/>
    <w:rsid w:val="008F5CC8"/>
    <w:rPr>
      <w:rFonts w:ascii="Ecofont_Spranq_eco_Sans" w:hAnsi="Ecofont_Spranq_eco_Sans" w:cs="Tahoma"/>
      <w:lang w:eastAsia="pt-BR"/>
    </w:rPr>
  </w:style>
  <w:style w:type="character" w:customStyle="1" w:styleId="AssuntodocomentrioChar62">
    <w:name w:val="Assunto do comentário Char62"/>
    <w:basedOn w:val="TextodecomentrioChar62"/>
    <w:uiPriority w:val="99"/>
    <w:semiHidden/>
    <w:rsid w:val="008F5CC8"/>
    <w:rPr>
      <w:rFonts w:ascii="Ecofont_Spranq_eco_Sans" w:hAnsi="Ecofont_Spranq_eco_Sans" w:cs="Tahoma"/>
      <w:b/>
      <w:bCs/>
      <w:lang w:eastAsia="pt-BR"/>
    </w:rPr>
  </w:style>
  <w:style w:type="character" w:customStyle="1" w:styleId="Ttulo4Char62">
    <w:name w:val="Título 4 Char62"/>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62">
    <w:name w:val="Nivel 0162"/>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62">
    <w:name w:val="Nivel_01_Titulo62"/>
    <w:basedOn w:val="Nivel0162"/>
    <w:rsid w:val="008F5CC8"/>
    <w:pPr>
      <w:jc w:val="left"/>
    </w:pPr>
    <w:rPr>
      <w:rFonts w:cstheme="majorBidi"/>
      <w:color w:val="000000" w:themeColor="text1"/>
      <w:spacing w:val="5"/>
      <w:kern w:val="28"/>
      <w:sz w:val="52"/>
      <w:szCs w:val="52"/>
    </w:rPr>
  </w:style>
  <w:style w:type="character" w:customStyle="1" w:styleId="TtuloChar62">
    <w:name w:val="Título Char62"/>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62">
    <w:name w:val="Nivel 01 Char62"/>
    <w:basedOn w:val="TtuloChar62"/>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62">
    <w:name w:val="Título 1 Char62"/>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62">
    <w:name w:val="Nivel_01_Titulo Char62"/>
    <w:basedOn w:val="Nivel01Char62"/>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62">
    <w:name w:val="PADRÃO62"/>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62">
    <w:name w:val="Quote Char62"/>
    <w:basedOn w:val="Fontepargpadro"/>
    <w:rsid w:val="008F5CC8"/>
    <w:rPr>
      <w:rFonts w:ascii="Ecofont_Spranq_eco_Sans" w:eastAsia="Calibri" w:hAnsi="Ecofont_Spranq_eco_Sans" w:cs="Tahoma"/>
      <w:i/>
      <w:iCs/>
      <w:color w:val="000000"/>
      <w:shd w:val="clear" w:color="auto" w:fill="FFFFCC"/>
    </w:rPr>
  </w:style>
  <w:style w:type="paragraph" w:customStyle="1" w:styleId="Citao162">
    <w:name w:val="Citação162"/>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
    <w:name w:val="paragraph"/>
    <w:basedOn w:val="Normal"/>
    <w:rsid w:val="008F5CC8"/>
    <w:pPr>
      <w:suppressAutoHyphens w:val="0"/>
      <w:spacing w:before="100" w:beforeAutospacing="1" w:after="100" w:afterAutospacing="1"/>
    </w:pPr>
    <w:rPr>
      <w:sz w:val="24"/>
      <w:szCs w:val="24"/>
      <w:lang w:val="pt-BR" w:eastAsia="pt-BR"/>
    </w:rPr>
  </w:style>
  <w:style w:type="table" w:customStyle="1" w:styleId="TableNormal61">
    <w:name w:val="Table Normal61"/>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61">
    <w:name w:val="Texto de balão Char61"/>
    <w:uiPriority w:val="99"/>
    <w:rsid w:val="008F5CC8"/>
    <w:rPr>
      <w:rFonts w:ascii="Tahoma" w:hAnsi="Tahoma" w:cs="Tahoma"/>
      <w:sz w:val="16"/>
      <w:szCs w:val="16"/>
    </w:rPr>
  </w:style>
  <w:style w:type="character" w:customStyle="1" w:styleId="Ttulo2Char61">
    <w:name w:val="Título 2 Char61"/>
    <w:rsid w:val="008F5CC8"/>
    <w:rPr>
      <w:b/>
      <w:color w:val="000000"/>
      <w:sz w:val="24"/>
    </w:rPr>
  </w:style>
  <w:style w:type="paragraph" w:customStyle="1" w:styleId="Nvel261">
    <w:name w:val="Nível 261"/>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61">
    <w:name w:val="normal__char161"/>
    <w:rsid w:val="008F5CC8"/>
    <w:rPr>
      <w:rFonts w:ascii="Arial" w:hAnsi="Arial" w:cs="Arial" w:hint="default"/>
      <w:strike w:val="0"/>
      <w:dstrike w:val="0"/>
      <w:sz w:val="24"/>
      <w:szCs w:val="24"/>
      <w:u w:val="none"/>
      <w:effect w:val="none"/>
    </w:rPr>
  </w:style>
  <w:style w:type="character" w:customStyle="1" w:styleId="apple-style-span61">
    <w:name w:val="apple-style-span61"/>
    <w:basedOn w:val="Fontepargpadro"/>
    <w:rsid w:val="008F5CC8"/>
  </w:style>
  <w:style w:type="character" w:customStyle="1" w:styleId="CitaoChar61">
    <w:name w:val="Citação Char61"/>
    <w:aliases w:val="TCU Char61,Citação AGU Char61,NotaExplicativa Char61"/>
    <w:qFormat/>
    <w:rsid w:val="008F5CC8"/>
    <w:rPr>
      <w:rFonts w:ascii="Arial" w:eastAsia="Calibri" w:hAnsi="Arial" w:cs="Tahoma"/>
      <w:i/>
      <w:iCs/>
      <w:color w:val="000000"/>
      <w:szCs w:val="24"/>
      <w:shd w:val="clear" w:color="auto" w:fill="FFFFCC"/>
    </w:rPr>
  </w:style>
  <w:style w:type="paragraph" w:customStyle="1" w:styleId="Notaexplicativa61">
    <w:name w:val="Nota explicativa61"/>
    <w:basedOn w:val="Citao"/>
    <w:qFormat/>
    <w:rsid w:val="008F5CC8"/>
    <w:rPr>
      <w:szCs w:val="20"/>
    </w:rPr>
  </w:style>
  <w:style w:type="character" w:customStyle="1" w:styleId="NotaexplicativaChar61">
    <w:name w:val="Nota explicativa Char61"/>
    <w:basedOn w:val="CitaoChar61"/>
    <w:rsid w:val="008F5CC8"/>
    <w:rPr>
      <w:rFonts w:ascii="Arial" w:eastAsia="Calibri" w:hAnsi="Arial" w:cs="Tahoma"/>
      <w:i/>
      <w:iCs/>
      <w:color w:val="000000"/>
      <w:szCs w:val="24"/>
      <w:shd w:val="clear" w:color="auto" w:fill="FFFFCC"/>
    </w:rPr>
  </w:style>
  <w:style w:type="character" w:customStyle="1" w:styleId="CabealhoChar61">
    <w:name w:val="Cabeçalho Char61"/>
    <w:uiPriority w:val="99"/>
    <w:rsid w:val="008F5CC8"/>
    <w:rPr>
      <w:rFonts w:ascii="Ecofont_Spranq_eco_Sans" w:hAnsi="Ecofont_Spranq_eco_Sans" w:cs="Tahoma"/>
      <w:sz w:val="24"/>
      <w:szCs w:val="24"/>
    </w:rPr>
  </w:style>
  <w:style w:type="character" w:customStyle="1" w:styleId="RodapChar61">
    <w:name w:val="Rodapé Char61"/>
    <w:uiPriority w:val="99"/>
    <w:qFormat/>
    <w:rsid w:val="008F5CC8"/>
    <w:rPr>
      <w:rFonts w:ascii="Ecofont_Spranq_eco_Sans" w:hAnsi="Ecofont_Spranq_eco_Sans" w:cs="Tahoma"/>
      <w:sz w:val="24"/>
      <w:szCs w:val="24"/>
    </w:rPr>
  </w:style>
  <w:style w:type="numbering" w:customStyle="1" w:styleId="Estilo161">
    <w:name w:val="Estilo161"/>
    <w:uiPriority w:val="99"/>
    <w:rsid w:val="008F5CC8"/>
  </w:style>
  <w:style w:type="numbering" w:customStyle="1" w:styleId="Estilo261">
    <w:name w:val="Estilo261"/>
    <w:uiPriority w:val="99"/>
    <w:rsid w:val="008F5CC8"/>
  </w:style>
  <w:style w:type="numbering" w:customStyle="1" w:styleId="Estilo361">
    <w:name w:val="Estilo361"/>
    <w:uiPriority w:val="99"/>
    <w:rsid w:val="008F5CC8"/>
  </w:style>
  <w:style w:type="numbering" w:customStyle="1" w:styleId="Estilo461">
    <w:name w:val="Estilo461"/>
    <w:uiPriority w:val="99"/>
    <w:rsid w:val="008F5CC8"/>
  </w:style>
  <w:style w:type="numbering" w:customStyle="1" w:styleId="Estilo561">
    <w:name w:val="Estilo561"/>
    <w:uiPriority w:val="99"/>
    <w:rsid w:val="008F5CC8"/>
  </w:style>
  <w:style w:type="numbering" w:customStyle="1" w:styleId="Estilo661">
    <w:name w:val="Estilo661"/>
    <w:uiPriority w:val="99"/>
    <w:rsid w:val="008F5CC8"/>
  </w:style>
  <w:style w:type="character" w:customStyle="1" w:styleId="TextodecomentrioChar61">
    <w:name w:val="Texto de comentário Char61"/>
    <w:basedOn w:val="Fontepargpadro"/>
    <w:uiPriority w:val="99"/>
    <w:qFormat/>
    <w:rsid w:val="008F5CC8"/>
    <w:rPr>
      <w:rFonts w:ascii="Ecofont_Spranq_eco_Sans" w:hAnsi="Ecofont_Spranq_eco_Sans" w:cs="Tahoma"/>
      <w:lang w:eastAsia="pt-BR"/>
    </w:rPr>
  </w:style>
  <w:style w:type="character" w:customStyle="1" w:styleId="AssuntodocomentrioChar61">
    <w:name w:val="Assunto do comentário Char61"/>
    <w:basedOn w:val="TextodecomentrioChar61"/>
    <w:uiPriority w:val="99"/>
    <w:semiHidden/>
    <w:rsid w:val="008F5CC8"/>
    <w:rPr>
      <w:rFonts w:ascii="Ecofont_Spranq_eco_Sans" w:hAnsi="Ecofont_Spranq_eco_Sans" w:cs="Tahoma"/>
      <w:b/>
      <w:bCs/>
      <w:lang w:eastAsia="pt-BR"/>
    </w:rPr>
  </w:style>
  <w:style w:type="character" w:customStyle="1" w:styleId="Ttulo4Char61">
    <w:name w:val="Título 4 Char61"/>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61">
    <w:name w:val="Nivel 0161"/>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61">
    <w:name w:val="Nivel_01_Titulo61"/>
    <w:basedOn w:val="Nivel0161"/>
    <w:rsid w:val="008F5CC8"/>
    <w:pPr>
      <w:jc w:val="left"/>
    </w:pPr>
    <w:rPr>
      <w:rFonts w:cstheme="majorBidi"/>
      <w:color w:val="000000" w:themeColor="text1"/>
      <w:spacing w:val="5"/>
      <w:kern w:val="28"/>
      <w:sz w:val="52"/>
      <w:szCs w:val="52"/>
    </w:rPr>
  </w:style>
  <w:style w:type="character" w:customStyle="1" w:styleId="TtuloChar61">
    <w:name w:val="Título Char61"/>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61">
    <w:name w:val="Nivel 01 Char61"/>
    <w:basedOn w:val="TtuloChar61"/>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61">
    <w:name w:val="Título 1 Char61"/>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61">
    <w:name w:val="Nivel_01_Titulo Char61"/>
    <w:basedOn w:val="Nivel01Char61"/>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61">
    <w:name w:val="PADRÃO61"/>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61">
    <w:name w:val="Quote Char61"/>
    <w:basedOn w:val="Fontepargpadro"/>
    <w:rsid w:val="008F5CC8"/>
    <w:rPr>
      <w:rFonts w:ascii="Ecofont_Spranq_eco_Sans" w:eastAsia="Calibri" w:hAnsi="Ecofont_Spranq_eco_Sans" w:cs="Tahoma"/>
      <w:i/>
      <w:iCs/>
      <w:color w:val="000000"/>
      <w:shd w:val="clear" w:color="auto" w:fill="FFFFCC"/>
    </w:rPr>
  </w:style>
  <w:style w:type="paragraph" w:customStyle="1" w:styleId="Citao161">
    <w:name w:val="Citação161"/>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61">
    <w:name w:val="paragraph61"/>
    <w:basedOn w:val="Normal"/>
    <w:rsid w:val="008F5CC8"/>
    <w:pPr>
      <w:suppressAutoHyphens w:val="0"/>
      <w:spacing w:before="100" w:beforeAutospacing="1" w:after="100" w:afterAutospacing="1"/>
    </w:pPr>
    <w:rPr>
      <w:sz w:val="24"/>
      <w:szCs w:val="24"/>
      <w:lang w:val="pt-BR" w:eastAsia="pt-BR"/>
    </w:rPr>
  </w:style>
  <w:style w:type="character" w:customStyle="1" w:styleId="normaltextrun">
    <w:name w:val="normaltextrun"/>
    <w:basedOn w:val="Fontepargpadro"/>
    <w:rsid w:val="008F5CC8"/>
  </w:style>
  <w:style w:type="table" w:customStyle="1" w:styleId="TableNormal60">
    <w:name w:val="Table Normal60"/>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60">
    <w:name w:val="Texto de balão Char60"/>
    <w:uiPriority w:val="99"/>
    <w:rsid w:val="008F5CC8"/>
    <w:rPr>
      <w:rFonts w:ascii="Tahoma" w:hAnsi="Tahoma" w:cs="Tahoma"/>
      <w:sz w:val="16"/>
      <w:szCs w:val="16"/>
    </w:rPr>
  </w:style>
  <w:style w:type="character" w:customStyle="1" w:styleId="Ttulo2Char60">
    <w:name w:val="Título 2 Char60"/>
    <w:rsid w:val="008F5CC8"/>
    <w:rPr>
      <w:b/>
      <w:color w:val="000000"/>
      <w:sz w:val="24"/>
    </w:rPr>
  </w:style>
  <w:style w:type="paragraph" w:customStyle="1" w:styleId="Nvel260">
    <w:name w:val="Nível 260"/>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60">
    <w:name w:val="normal__char160"/>
    <w:rsid w:val="008F5CC8"/>
    <w:rPr>
      <w:rFonts w:ascii="Arial" w:hAnsi="Arial" w:cs="Arial" w:hint="default"/>
      <w:strike w:val="0"/>
      <w:dstrike w:val="0"/>
      <w:sz w:val="24"/>
      <w:szCs w:val="24"/>
      <w:u w:val="none"/>
      <w:effect w:val="none"/>
    </w:rPr>
  </w:style>
  <w:style w:type="character" w:customStyle="1" w:styleId="apple-style-span60">
    <w:name w:val="apple-style-span60"/>
    <w:basedOn w:val="Fontepargpadro"/>
    <w:rsid w:val="008F5CC8"/>
  </w:style>
  <w:style w:type="character" w:customStyle="1" w:styleId="CitaoChar60">
    <w:name w:val="Citação Char60"/>
    <w:aliases w:val="TCU Char60,Citação AGU Char60,NotaExplicativa Char60"/>
    <w:qFormat/>
    <w:rsid w:val="008F5CC8"/>
    <w:rPr>
      <w:rFonts w:ascii="Arial" w:eastAsia="Calibri" w:hAnsi="Arial" w:cs="Tahoma"/>
      <w:i/>
      <w:iCs/>
      <w:color w:val="000000"/>
      <w:szCs w:val="24"/>
      <w:shd w:val="clear" w:color="auto" w:fill="FFFFCC"/>
    </w:rPr>
  </w:style>
  <w:style w:type="paragraph" w:customStyle="1" w:styleId="Notaexplicativa60">
    <w:name w:val="Nota explicativa60"/>
    <w:basedOn w:val="Citao"/>
    <w:qFormat/>
    <w:rsid w:val="008F5CC8"/>
    <w:rPr>
      <w:szCs w:val="20"/>
    </w:rPr>
  </w:style>
  <w:style w:type="character" w:customStyle="1" w:styleId="NotaexplicativaChar60">
    <w:name w:val="Nota explicativa Char60"/>
    <w:basedOn w:val="CitaoChar60"/>
    <w:rsid w:val="008F5CC8"/>
    <w:rPr>
      <w:rFonts w:ascii="Arial" w:eastAsia="Calibri" w:hAnsi="Arial" w:cs="Tahoma"/>
      <w:i/>
      <w:iCs/>
      <w:color w:val="000000"/>
      <w:szCs w:val="24"/>
      <w:shd w:val="clear" w:color="auto" w:fill="FFFFCC"/>
    </w:rPr>
  </w:style>
  <w:style w:type="character" w:customStyle="1" w:styleId="CabealhoChar60">
    <w:name w:val="Cabeçalho Char60"/>
    <w:uiPriority w:val="99"/>
    <w:rsid w:val="008F5CC8"/>
    <w:rPr>
      <w:rFonts w:ascii="Ecofont_Spranq_eco_Sans" w:hAnsi="Ecofont_Spranq_eco_Sans" w:cs="Tahoma"/>
      <w:sz w:val="24"/>
      <w:szCs w:val="24"/>
    </w:rPr>
  </w:style>
  <w:style w:type="character" w:customStyle="1" w:styleId="RodapChar60">
    <w:name w:val="Rodapé Char60"/>
    <w:uiPriority w:val="99"/>
    <w:qFormat/>
    <w:rsid w:val="008F5CC8"/>
    <w:rPr>
      <w:rFonts w:ascii="Ecofont_Spranq_eco_Sans" w:hAnsi="Ecofont_Spranq_eco_Sans" w:cs="Tahoma"/>
      <w:sz w:val="24"/>
      <w:szCs w:val="24"/>
    </w:rPr>
  </w:style>
  <w:style w:type="numbering" w:customStyle="1" w:styleId="Estilo160">
    <w:name w:val="Estilo160"/>
    <w:uiPriority w:val="99"/>
    <w:rsid w:val="008F5CC8"/>
  </w:style>
  <w:style w:type="numbering" w:customStyle="1" w:styleId="Estilo260">
    <w:name w:val="Estilo260"/>
    <w:uiPriority w:val="99"/>
    <w:rsid w:val="008F5CC8"/>
  </w:style>
  <w:style w:type="numbering" w:customStyle="1" w:styleId="Estilo360">
    <w:name w:val="Estilo360"/>
    <w:uiPriority w:val="99"/>
    <w:rsid w:val="008F5CC8"/>
  </w:style>
  <w:style w:type="numbering" w:customStyle="1" w:styleId="Estilo460">
    <w:name w:val="Estilo460"/>
    <w:uiPriority w:val="99"/>
    <w:rsid w:val="008F5CC8"/>
  </w:style>
  <w:style w:type="numbering" w:customStyle="1" w:styleId="Estilo560">
    <w:name w:val="Estilo560"/>
    <w:uiPriority w:val="99"/>
    <w:rsid w:val="008F5CC8"/>
  </w:style>
  <w:style w:type="numbering" w:customStyle="1" w:styleId="Estilo660">
    <w:name w:val="Estilo660"/>
    <w:uiPriority w:val="99"/>
    <w:rsid w:val="008F5CC8"/>
  </w:style>
  <w:style w:type="character" w:customStyle="1" w:styleId="TextodecomentrioChar60">
    <w:name w:val="Texto de comentário Char60"/>
    <w:basedOn w:val="Fontepargpadro"/>
    <w:uiPriority w:val="99"/>
    <w:qFormat/>
    <w:rsid w:val="008F5CC8"/>
    <w:rPr>
      <w:rFonts w:ascii="Ecofont_Spranq_eco_Sans" w:hAnsi="Ecofont_Spranq_eco_Sans" w:cs="Tahoma"/>
      <w:lang w:eastAsia="pt-BR"/>
    </w:rPr>
  </w:style>
  <w:style w:type="character" w:customStyle="1" w:styleId="AssuntodocomentrioChar60">
    <w:name w:val="Assunto do comentário Char60"/>
    <w:basedOn w:val="TextodecomentrioChar60"/>
    <w:uiPriority w:val="99"/>
    <w:semiHidden/>
    <w:rsid w:val="008F5CC8"/>
    <w:rPr>
      <w:rFonts w:ascii="Ecofont_Spranq_eco_Sans" w:hAnsi="Ecofont_Spranq_eco_Sans" w:cs="Tahoma"/>
      <w:b/>
      <w:bCs/>
      <w:lang w:eastAsia="pt-BR"/>
    </w:rPr>
  </w:style>
  <w:style w:type="character" w:customStyle="1" w:styleId="Ttulo4Char60">
    <w:name w:val="Título 4 Char60"/>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60">
    <w:name w:val="Nivel 0160"/>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60">
    <w:name w:val="Nivel_01_Titulo60"/>
    <w:basedOn w:val="Nivel0160"/>
    <w:rsid w:val="008F5CC8"/>
    <w:pPr>
      <w:jc w:val="left"/>
    </w:pPr>
    <w:rPr>
      <w:rFonts w:cstheme="majorBidi"/>
      <w:color w:val="000000" w:themeColor="text1"/>
      <w:spacing w:val="5"/>
      <w:kern w:val="28"/>
      <w:sz w:val="52"/>
      <w:szCs w:val="52"/>
    </w:rPr>
  </w:style>
  <w:style w:type="character" w:customStyle="1" w:styleId="TtuloChar60">
    <w:name w:val="Título Char60"/>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60">
    <w:name w:val="Nivel 01 Char60"/>
    <w:basedOn w:val="TtuloChar60"/>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60">
    <w:name w:val="Título 1 Char60"/>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60">
    <w:name w:val="Nivel_01_Titulo Char60"/>
    <w:basedOn w:val="Nivel01Char60"/>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60">
    <w:name w:val="PADRÃO60"/>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60">
    <w:name w:val="Quote Char60"/>
    <w:basedOn w:val="Fontepargpadro"/>
    <w:rsid w:val="008F5CC8"/>
    <w:rPr>
      <w:rFonts w:ascii="Ecofont_Spranq_eco_Sans" w:eastAsia="Calibri" w:hAnsi="Ecofont_Spranq_eco_Sans" w:cs="Tahoma"/>
      <w:i/>
      <w:iCs/>
      <w:color w:val="000000"/>
      <w:shd w:val="clear" w:color="auto" w:fill="FFFFCC"/>
    </w:rPr>
  </w:style>
  <w:style w:type="paragraph" w:customStyle="1" w:styleId="Citao160">
    <w:name w:val="Citação160"/>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60">
    <w:name w:val="paragraph60"/>
    <w:basedOn w:val="Normal"/>
    <w:rsid w:val="008F5CC8"/>
    <w:pPr>
      <w:suppressAutoHyphens w:val="0"/>
      <w:spacing w:before="100" w:beforeAutospacing="1" w:after="100" w:afterAutospacing="1"/>
    </w:pPr>
    <w:rPr>
      <w:sz w:val="24"/>
      <w:szCs w:val="24"/>
      <w:lang w:val="pt-BR" w:eastAsia="pt-BR"/>
    </w:rPr>
  </w:style>
  <w:style w:type="character" w:customStyle="1" w:styleId="normaltextrun60">
    <w:name w:val="normaltextrun60"/>
    <w:basedOn w:val="Fontepargpadro"/>
    <w:rsid w:val="008F5CC8"/>
  </w:style>
  <w:style w:type="character" w:customStyle="1" w:styleId="eop">
    <w:name w:val="eop"/>
    <w:basedOn w:val="Fontepargpadro"/>
    <w:rsid w:val="008F5CC8"/>
  </w:style>
  <w:style w:type="table" w:customStyle="1" w:styleId="TableNormal59">
    <w:name w:val="Table Normal59"/>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59">
    <w:name w:val="Texto de balão Char59"/>
    <w:uiPriority w:val="99"/>
    <w:rsid w:val="008F5CC8"/>
    <w:rPr>
      <w:rFonts w:ascii="Tahoma" w:hAnsi="Tahoma" w:cs="Tahoma"/>
      <w:sz w:val="16"/>
      <w:szCs w:val="16"/>
    </w:rPr>
  </w:style>
  <w:style w:type="character" w:customStyle="1" w:styleId="Ttulo2Char59">
    <w:name w:val="Título 2 Char59"/>
    <w:rsid w:val="008F5CC8"/>
    <w:rPr>
      <w:b/>
      <w:color w:val="000000"/>
      <w:sz w:val="24"/>
    </w:rPr>
  </w:style>
  <w:style w:type="paragraph" w:customStyle="1" w:styleId="Nvel259">
    <w:name w:val="Nível 259"/>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59">
    <w:name w:val="normal__char159"/>
    <w:rsid w:val="008F5CC8"/>
    <w:rPr>
      <w:rFonts w:ascii="Arial" w:hAnsi="Arial" w:cs="Arial" w:hint="default"/>
      <w:strike w:val="0"/>
      <w:dstrike w:val="0"/>
      <w:sz w:val="24"/>
      <w:szCs w:val="24"/>
      <w:u w:val="none"/>
      <w:effect w:val="none"/>
    </w:rPr>
  </w:style>
  <w:style w:type="character" w:customStyle="1" w:styleId="apple-style-span59">
    <w:name w:val="apple-style-span59"/>
    <w:basedOn w:val="Fontepargpadro"/>
    <w:rsid w:val="008F5CC8"/>
  </w:style>
  <w:style w:type="character" w:customStyle="1" w:styleId="CitaoChar59">
    <w:name w:val="Citação Char59"/>
    <w:aliases w:val="TCU Char59,Citação AGU Char59,NotaExplicativa Char59"/>
    <w:qFormat/>
    <w:rsid w:val="008F5CC8"/>
    <w:rPr>
      <w:rFonts w:ascii="Arial" w:eastAsia="Calibri" w:hAnsi="Arial" w:cs="Tahoma"/>
      <w:i/>
      <w:iCs/>
      <w:color w:val="000000"/>
      <w:szCs w:val="24"/>
      <w:shd w:val="clear" w:color="auto" w:fill="FFFFCC"/>
    </w:rPr>
  </w:style>
  <w:style w:type="paragraph" w:customStyle="1" w:styleId="Notaexplicativa59">
    <w:name w:val="Nota explicativa59"/>
    <w:basedOn w:val="Citao"/>
    <w:qFormat/>
    <w:rsid w:val="008F5CC8"/>
    <w:rPr>
      <w:szCs w:val="20"/>
    </w:rPr>
  </w:style>
  <w:style w:type="character" w:customStyle="1" w:styleId="NotaexplicativaChar59">
    <w:name w:val="Nota explicativa Char59"/>
    <w:basedOn w:val="CitaoChar59"/>
    <w:rsid w:val="008F5CC8"/>
    <w:rPr>
      <w:rFonts w:ascii="Arial" w:eastAsia="Calibri" w:hAnsi="Arial" w:cs="Tahoma"/>
      <w:i/>
      <w:iCs/>
      <w:color w:val="000000"/>
      <w:szCs w:val="24"/>
      <w:shd w:val="clear" w:color="auto" w:fill="FFFFCC"/>
    </w:rPr>
  </w:style>
  <w:style w:type="character" w:customStyle="1" w:styleId="CabealhoChar59">
    <w:name w:val="Cabeçalho Char59"/>
    <w:uiPriority w:val="99"/>
    <w:rsid w:val="008F5CC8"/>
    <w:rPr>
      <w:rFonts w:ascii="Ecofont_Spranq_eco_Sans" w:hAnsi="Ecofont_Spranq_eco_Sans" w:cs="Tahoma"/>
      <w:sz w:val="24"/>
      <w:szCs w:val="24"/>
    </w:rPr>
  </w:style>
  <w:style w:type="character" w:customStyle="1" w:styleId="RodapChar59">
    <w:name w:val="Rodapé Char59"/>
    <w:uiPriority w:val="99"/>
    <w:qFormat/>
    <w:rsid w:val="008F5CC8"/>
    <w:rPr>
      <w:rFonts w:ascii="Ecofont_Spranq_eco_Sans" w:hAnsi="Ecofont_Spranq_eco_Sans" w:cs="Tahoma"/>
      <w:sz w:val="24"/>
      <w:szCs w:val="24"/>
    </w:rPr>
  </w:style>
  <w:style w:type="numbering" w:customStyle="1" w:styleId="Estilo159">
    <w:name w:val="Estilo159"/>
    <w:uiPriority w:val="99"/>
    <w:rsid w:val="008F5CC8"/>
  </w:style>
  <w:style w:type="numbering" w:customStyle="1" w:styleId="Estilo259">
    <w:name w:val="Estilo259"/>
    <w:uiPriority w:val="99"/>
    <w:rsid w:val="008F5CC8"/>
  </w:style>
  <w:style w:type="numbering" w:customStyle="1" w:styleId="Estilo359">
    <w:name w:val="Estilo359"/>
    <w:uiPriority w:val="99"/>
    <w:rsid w:val="008F5CC8"/>
  </w:style>
  <w:style w:type="numbering" w:customStyle="1" w:styleId="Estilo459">
    <w:name w:val="Estilo459"/>
    <w:uiPriority w:val="99"/>
    <w:rsid w:val="008F5CC8"/>
  </w:style>
  <w:style w:type="numbering" w:customStyle="1" w:styleId="Estilo559">
    <w:name w:val="Estilo559"/>
    <w:uiPriority w:val="99"/>
    <w:rsid w:val="008F5CC8"/>
  </w:style>
  <w:style w:type="numbering" w:customStyle="1" w:styleId="Estilo659">
    <w:name w:val="Estilo659"/>
    <w:uiPriority w:val="99"/>
    <w:rsid w:val="008F5CC8"/>
  </w:style>
  <w:style w:type="character" w:customStyle="1" w:styleId="TextodecomentrioChar59">
    <w:name w:val="Texto de comentário Char59"/>
    <w:basedOn w:val="Fontepargpadro"/>
    <w:uiPriority w:val="99"/>
    <w:qFormat/>
    <w:rsid w:val="008F5CC8"/>
    <w:rPr>
      <w:rFonts w:ascii="Ecofont_Spranq_eco_Sans" w:hAnsi="Ecofont_Spranq_eco_Sans" w:cs="Tahoma"/>
      <w:lang w:eastAsia="pt-BR"/>
    </w:rPr>
  </w:style>
  <w:style w:type="character" w:customStyle="1" w:styleId="AssuntodocomentrioChar59">
    <w:name w:val="Assunto do comentário Char59"/>
    <w:basedOn w:val="TextodecomentrioChar59"/>
    <w:uiPriority w:val="99"/>
    <w:semiHidden/>
    <w:rsid w:val="008F5CC8"/>
    <w:rPr>
      <w:rFonts w:ascii="Ecofont_Spranq_eco_Sans" w:hAnsi="Ecofont_Spranq_eco_Sans" w:cs="Tahoma"/>
      <w:b/>
      <w:bCs/>
      <w:lang w:eastAsia="pt-BR"/>
    </w:rPr>
  </w:style>
  <w:style w:type="character" w:customStyle="1" w:styleId="Ttulo4Char59">
    <w:name w:val="Título 4 Char59"/>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59">
    <w:name w:val="Nivel 0159"/>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59">
    <w:name w:val="Nivel_01_Titulo59"/>
    <w:basedOn w:val="Nivel0159"/>
    <w:rsid w:val="008F5CC8"/>
    <w:pPr>
      <w:jc w:val="left"/>
    </w:pPr>
    <w:rPr>
      <w:rFonts w:cstheme="majorBidi"/>
      <w:color w:val="000000" w:themeColor="text1"/>
      <w:spacing w:val="5"/>
      <w:kern w:val="28"/>
      <w:sz w:val="52"/>
      <w:szCs w:val="52"/>
    </w:rPr>
  </w:style>
  <w:style w:type="character" w:customStyle="1" w:styleId="TtuloChar59">
    <w:name w:val="Título Char59"/>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59">
    <w:name w:val="Nivel 01 Char59"/>
    <w:basedOn w:val="TtuloChar59"/>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59">
    <w:name w:val="Título 1 Char59"/>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59">
    <w:name w:val="Nivel_01_Titulo Char59"/>
    <w:basedOn w:val="Nivel01Char59"/>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59">
    <w:name w:val="PADRÃO59"/>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59">
    <w:name w:val="Quote Char59"/>
    <w:basedOn w:val="Fontepargpadro"/>
    <w:rsid w:val="008F5CC8"/>
    <w:rPr>
      <w:rFonts w:ascii="Ecofont_Spranq_eco_Sans" w:eastAsia="Calibri" w:hAnsi="Ecofont_Spranq_eco_Sans" w:cs="Tahoma"/>
      <w:i/>
      <w:iCs/>
      <w:color w:val="000000"/>
      <w:shd w:val="clear" w:color="auto" w:fill="FFFFCC"/>
    </w:rPr>
  </w:style>
  <w:style w:type="paragraph" w:customStyle="1" w:styleId="Citao159">
    <w:name w:val="Citação159"/>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59">
    <w:name w:val="paragraph59"/>
    <w:basedOn w:val="Normal"/>
    <w:rsid w:val="008F5CC8"/>
    <w:pPr>
      <w:suppressAutoHyphens w:val="0"/>
      <w:spacing w:before="100" w:beforeAutospacing="1" w:after="100" w:afterAutospacing="1"/>
    </w:pPr>
    <w:rPr>
      <w:sz w:val="24"/>
      <w:szCs w:val="24"/>
      <w:lang w:val="pt-BR" w:eastAsia="pt-BR"/>
    </w:rPr>
  </w:style>
  <w:style w:type="character" w:customStyle="1" w:styleId="normaltextrun59">
    <w:name w:val="normaltextrun59"/>
    <w:basedOn w:val="Fontepargpadro"/>
    <w:rsid w:val="008F5CC8"/>
  </w:style>
  <w:style w:type="character" w:customStyle="1" w:styleId="eop59">
    <w:name w:val="eop59"/>
    <w:basedOn w:val="Fontepargpadro"/>
    <w:rsid w:val="008F5CC8"/>
  </w:style>
  <w:style w:type="character" w:customStyle="1" w:styleId="spellingerror">
    <w:name w:val="spellingerror"/>
    <w:basedOn w:val="Fontepargpadro"/>
    <w:rsid w:val="008F5CC8"/>
  </w:style>
  <w:style w:type="table" w:customStyle="1" w:styleId="TableNormal58">
    <w:name w:val="Table Normal58"/>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58">
    <w:name w:val="Texto de balão Char58"/>
    <w:uiPriority w:val="99"/>
    <w:rsid w:val="008F5CC8"/>
    <w:rPr>
      <w:rFonts w:ascii="Tahoma" w:hAnsi="Tahoma" w:cs="Tahoma"/>
      <w:sz w:val="16"/>
      <w:szCs w:val="16"/>
    </w:rPr>
  </w:style>
  <w:style w:type="character" w:customStyle="1" w:styleId="Ttulo2Char58">
    <w:name w:val="Título 2 Char58"/>
    <w:rsid w:val="008F5CC8"/>
    <w:rPr>
      <w:b/>
      <w:color w:val="000000"/>
      <w:sz w:val="24"/>
    </w:rPr>
  </w:style>
  <w:style w:type="paragraph" w:customStyle="1" w:styleId="Nvel258">
    <w:name w:val="Nível 258"/>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58">
    <w:name w:val="normal__char158"/>
    <w:rsid w:val="008F5CC8"/>
    <w:rPr>
      <w:rFonts w:ascii="Arial" w:hAnsi="Arial" w:cs="Arial" w:hint="default"/>
      <w:strike w:val="0"/>
      <w:dstrike w:val="0"/>
      <w:sz w:val="24"/>
      <w:szCs w:val="24"/>
      <w:u w:val="none"/>
      <w:effect w:val="none"/>
    </w:rPr>
  </w:style>
  <w:style w:type="character" w:customStyle="1" w:styleId="apple-style-span58">
    <w:name w:val="apple-style-span58"/>
    <w:basedOn w:val="Fontepargpadro"/>
    <w:rsid w:val="008F5CC8"/>
  </w:style>
  <w:style w:type="character" w:customStyle="1" w:styleId="CitaoChar58">
    <w:name w:val="Citação Char58"/>
    <w:aliases w:val="TCU Char58,Citação AGU Char58,NotaExplicativa Char58"/>
    <w:qFormat/>
    <w:rsid w:val="008F5CC8"/>
    <w:rPr>
      <w:rFonts w:ascii="Arial" w:eastAsia="Calibri" w:hAnsi="Arial" w:cs="Tahoma"/>
      <w:i/>
      <w:iCs/>
      <w:color w:val="000000"/>
      <w:szCs w:val="24"/>
      <w:shd w:val="clear" w:color="auto" w:fill="FFFFCC"/>
    </w:rPr>
  </w:style>
  <w:style w:type="paragraph" w:customStyle="1" w:styleId="Notaexplicativa58">
    <w:name w:val="Nota explicativa58"/>
    <w:basedOn w:val="Citao"/>
    <w:qFormat/>
    <w:rsid w:val="008F5CC8"/>
    <w:rPr>
      <w:szCs w:val="20"/>
    </w:rPr>
  </w:style>
  <w:style w:type="character" w:customStyle="1" w:styleId="NotaexplicativaChar58">
    <w:name w:val="Nota explicativa Char58"/>
    <w:basedOn w:val="CitaoChar58"/>
    <w:rsid w:val="008F5CC8"/>
    <w:rPr>
      <w:rFonts w:ascii="Arial" w:eastAsia="Calibri" w:hAnsi="Arial" w:cs="Tahoma"/>
      <w:i/>
      <w:iCs/>
      <w:color w:val="000000"/>
      <w:szCs w:val="24"/>
      <w:shd w:val="clear" w:color="auto" w:fill="FFFFCC"/>
    </w:rPr>
  </w:style>
  <w:style w:type="character" w:customStyle="1" w:styleId="CabealhoChar58">
    <w:name w:val="Cabeçalho Char58"/>
    <w:uiPriority w:val="99"/>
    <w:rsid w:val="008F5CC8"/>
    <w:rPr>
      <w:rFonts w:ascii="Ecofont_Spranq_eco_Sans" w:hAnsi="Ecofont_Spranq_eco_Sans" w:cs="Tahoma"/>
      <w:sz w:val="24"/>
      <w:szCs w:val="24"/>
    </w:rPr>
  </w:style>
  <w:style w:type="character" w:customStyle="1" w:styleId="RodapChar58">
    <w:name w:val="Rodapé Char58"/>
    <w:uiPriority w:val="99"/>
    <w:qFormat/>
    <w:rsid w:val="008F5CC8"/>
    <w:rPr>
      <w:rFonts w:ascii="Ecofont_Spranq_eco_Sans" w:hAnsi="Ecofont_Spranq_eco_Sans" w:cs="Tahoma"/>
      <w:sz w:val="24"/>
      <w:szCs w:val="24"/>
    </w:rPr>
  </w:style>
  <w:style w:type="numbering" w:customStyle="1" w:styleId="Estilo158">
    <w:name w:val="Estilo158"/>
    <w:uiPriority w:val="99"/>
    <w:rsid w:val="008F5CC8"/>
  </w:style>
  <w:style w:type="numbering" w:customStyle="1" w:styleId="Estilo258">
    <w:name w:val="Estilo258"/>
    <w:uiPriority w:val="99"/>
    <w:rsid w:val="008F5CC8"/>
  </w:style>
  <w:style w:type="numbering" w:customStyle="1" w:styleId="Estilo358">
    <w:name w:val="Estilo358"/>
    <w:uiPriority w:val="99"/>
    <w:rsid w:val="008F5CC8"/>
  </w:style>
  <w:style w:type="numbering" w:customStyle="1" w:styleId="Estilo458">
    <w:name w:val="Estilo458"/>
    <w:uiPriority w:val="99"/>
    <w:rsid w:val="008F5CC8"/>
  </w:style>
  <w:style w:type="numbering" w:customStyle="1" w:styleId="Estilo558">
    <w:name w:val="Estilo558"/>
    <w:uiPriority w:val="99"/>
    <w:rsid w:val="008F5CC8"/>
  </w:style>
  <w:style w:type="numbering" w:customStyle="1" w:styleId="Estilo658">
    <w:name w:val="Estilo658"/>
    <w:uiPriority w:val="99"/>
    <w:rsid w:val="008F5CC8"/>
  </w:style>
  <w:style w:type="character" w:customStyle="1" w:styleId="TextodecomentrioChar58">
    <w:name w:val="Texto de comentário Char58"/>
    <w:basedOn w:val="Fontepargpadro"/>
    <w:uiPriority w:val="99"/>
    <w:qFormat/>
    <w:rsid w:val="008F5CC8"/>
    <w:rPr>
      <w:rFonts w:ascii="Ecofont_Spranq_eco_Sans" w:hAnsi="Ecofont_Spranq_eco_Sans" w:cs="Tahoma"/>
      <w:lang w:eastAsia="pt-BR"/>
    </w:rPr>
  </w:style>
  <w:style w:type="character" w:customStyle="1" w:styleId="AssuntodocomentrioChar58">
    <w:name w:val="Assunto do comentário Char58"/>
    <w:basedOn w:val="TextodecomentrioChar58"/>
    <w:uiPriority w:val="99"/>
    <w:semiHidden/>
    <w:rsid w:val="008F5CC8"/>
    <w:rPr>
      <w:rFonts w:ascii="Ecofont_Spranq_eco_Sans" w:hAnsi="Ecofont_Spranq_eco_Sans" w:cs="Tahoma"/>
      <w:b/>
      <w:bCs/>
      <w:lang w:eastAsia="pt-BR"/>
    </w:rPr>
  </w:style>
  <w:style w:type="character" w:customStyle="1" w:styleId="Ttulo4Char58">
    <w:name w:val="Título 4 Char58"/>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58">
    <w:name w:val="Nivel 0158"/>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58">
    <w:name w:val="Nivel_01_Titulo58"/>
    <w:basedOn w:val="Nivel0158"/>
    <w:rsid w:val="008F5CC8"/>
    <w:pPr>
      <w:jc w:val="left"/>
    </w:pPr>
    <w:rPr>
      <w:rFonts w:cstheme="majorBidi"/>
      <w:color w:val="000000" w:themeColor="text1"/>
      <w:spacing w:val="5"/>
      <w:kern w:val="28"/>
      <w:sz w:val="52"/>
      <w:szCs w:val="52"/>
    </w:rPr>
  </w:style>
  <w:style w:type="character" w:customStyle="1" w:styleId="TtuloChar58">
    <w:name w:val="Título Char58"/>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58">
    <w:name w:val="Nivel 01 Char58"/>
    <w:basedOn w:val="TtuloChar58"/>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58">
    <w:name w:val="Título 1 Char58"/>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58">
    <w:name w:val="Nivel_01_Titulo Char58"/>
    <w:basedOn w:val="Nivel01Char58"/>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58">
    <w:name w:val="PADRÃO58"/>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58">
    <w:name w:val="Quote Char58"/>
    <w:basedOn w:val="Fontepargpadro"/>
    <w:rsid w:val="008F5CC8"/>
    <w:rPr>
      <w:rFonts w:ascii="Ecofont_Spranq_eco_Sans" w:eastAsia="Calibri" w:hAnsi="Ecofont_Spranq_eco_Sans" w:cs="Tahoma"/>
      <w:i/>
      <w:iCs/>
      <w:color w:val="000000"/>
      <w:shd w:val="clear" w:color="auto" w:fill="FFFFCC"/>
    </w:rPr>
  </w:style>
  <w:style w:type="paragraph" w:customStyle="1" w:styleId="Citao158">
    <w:name w:val="Citação158"/>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58">
    <w:name w:val="paragraph58"/>
    <w:basedOn w:val="Normal"/>
    <w:rsid w:val="008F5CC8"/>
    <w:pPr>
      <w:suppressAutoHyphens w:val="0"/>
      <w:spacing w:before="100" w:beforeAutospacing="1" w:after="100" w:afterAutospacing="1"/>
    </w:pPr>
    <w:rPr>
      <w:sz w:val="24"/>
      <w:szCs w:val="24"/>
      <w:lang w:val="pt-BR" w:eastAsia="pt-BR"/>
    </w:rPr>
  </w:style>
  <w:style w:type="character" w:customStyle="1" w:styleId="normaltextrun58">
    <w:name w:val="normaltextrun58"/>
    <w:basedOn w:val="Fontepargpadro"/>
    <w:rsid w:val="008F5CC8"/>
  </w:style>
  <w:style w:type="character" w:customStyle="1" w:styleId="eop58">
    <w:name w:val="eop58"/>
    <w:basedOn w:val="Fontepargpadro"/>
    <w:rsid w:val="008F5CC8"/>
  </w:style>
  <w:style w:type="character" w:customStyle="1" w:styleId="spellingerror58">
    <w:name w:val="spellingerror58"/>
    <w:basedOn w:val="Fontepargpadro"/>
    <w:rsid w:val="008F5CC8"/>
  </w:style>
  <w:style w:type="table" w:customStyle="1" w:styleId="TableNormal57">
    <w:name w:val="Table Normal57"/>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57">
    <w:name w:val="Texto de balão Char57"/>
    <w:uiPriority w:val="99"/>
    <w:rsid w:val="008F5CC8"/>
    <w:rPr>
      <w:rFonts w:ascii="Tahoma" w:hAnsi="Tahoma" w:cs="Tahoma"/>
      <w:sz w:val="16"/>
      <w:szCs w:val="16"/>
    </w:rPr>
  </w:style>
  <w:style w:type="character" w:customStyle="1" w:styleId="Ttulo2Char57">
    <w:name w:val="Título 2 Char57"/>
    <w:rsid w:val="008F5CC8"/>
    <w:rPr>
      <w:b/>
      <w:color w:val="000000"/>
      <w:sz w:val="24"/>
    </w:rPr>
  </w:style>
  <w:style w:type="paragraph" w:customStyle="1" w:styleId="Nvel257">
    <w:name w:val="Nível 257"/>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57">
    <w:name w:val="normal__char157"/>
    <w:rsid w:val="008F5CC8"/>
    <w:rPr>
      <w:rFonts w:ascii="Arial" w:hAnsi="Arial" w:cs="Arial" w:hint="default"/>
      <w:strike w:val="0"/>
      <w:dstrike w:val="0"/>
      <w:sz w:val="24"/>
      <w:szCs w:val="24"/>
      <w:u w:val="none"/>
      <w:effect w:val="none"/>
    </w:rPr>
  </w:style>
  <w:style w:type="character" w:customStyle="1" w:styleId="apple-style-span57">
    <w:name w:val="apple-style-span57"/>
    <w:basedOn w:val="Fontepargpadro"/>
    <w:rsid w:val="008F5CC8"/>
  </w:style>
  <w:style w:type="character" w:customStyle="1" w:styleId="CitaoChar57">
    <w:name w:val="Citação Char57"/>
    <w:aliases w:val="TCU Char57,Citação AGU Char57,NotaExplicativa Char57"/>
    <w:qFormat/>
    <w:rsid w:val="008F5CC8"/>
    <w:rPr>
      <w:rFonts w:ascii="Arial" w:eastAsia="Calibri" w:hAnsi="Arial" w:cs="Tahoma"/>
      <w:i/>
      <w:iCs/>
      <w:color w:val="000000"/>
      <w:szCs w:val="24"/>
      <w:shd w:val="clear" w:color="auto" w:fill="FFFFCC"/>
    </w:rPr>
  </w:style>
  <w:style w:type="paragraph" w:customStyle="1" w:styleId="Notaexplicativa57">
    <w:name w:val="Nota explicativa57"/>
    <w:basedOn w:val="Citao"/>
    <w:qFormat/>
    <w:rsid w:val="008F5CC8"/>
    <w:rPr>
      <w:szCs w:val="20"/>
    </w:rPr>
  </w:style>
  <w:style w:type="character" w:customStyle="1" w:styleId="NotaexplicativaChar57">
    <w:name w:val="Nota explicativa Char57"/>
    <w:basedOn w:val="CitaoChar57"/>
    <w:rsid w:val="008F5CC8"/>
    <w:rPr>
      <w:rFonts w:ascii="Arial" w:eastAsia="Calibri" w:hAnsi="Arial" w:cs="Tahoma"/>
      <w:i/>
      <w:iCs/>
      <w:color w:val="000000"/>
      <w:szCs w:val="24"/>
      <w:shd w:val="clear" w:color="auto" w:fill="FFFFCC"/>
    </w:rPr>
  </w:style>
  <w:style w:type="character" w:customStyle="1" w:styleId="CabealhoChar57">
    <w:name w:val="Cabeçalho Char57"/>
    <w:uiPriority w:val="99"/>
    <w:rsid w:val="008F5CC8"/>
    <w:rPr>
      <w:rFonts w:ascii="Ecofont_Spranq_eco_Sans" w:hAnsi="Ecofont_Spranq_eco_Sans" w:cs="Tahoma"/>
      <w:sz w:val="24"/>
      <w:szCs w:val="24"/>
    </w:rPr>
  </w:style>
  <w:style w:type="character" w:customStyle="1" w:styleId="RodapChar57">
    <w:name w:val="Rodapé Char57"/>
    <w:uiPriority w:val="99"/>
    <w:qFormat/>
    <w:rsid w:val="008F5CC8"/>
    <w:rPr>
      <w:rFonts w:ascii="Ecofont_Spranq_eco_Sans" w:hAnsi="Ecofont_Spranq_eco_Sans" w:cs="Tahoma"/>
      <w:sz w:val="24"/>
      <w:szCs w:val="24"/>
    </w:rPr>
  </w:style>
  <w:style w:type="numbering" w:customStyle="1" w:styleId="Estilo157">
    <w:name w:val="Estilo157"/>
    <w:uiPriority w:val="99"/>
    <w:rsid w:val="008F5CC8"/>
  </w:style>
  <w:style w:type="numbering" w:customStyle="1" w:styleId="Estilo257">
    <w:name w:val="Estilo257"/>
    <w:uiPriority w:val="99"/>
    <w:rsid w:val="008F5CC8"/>
  </w:style>
  <w:style w:type="numbering" w:customStyle="1" w:styleId="Estilo357">
    <w:name w:val="Estilo357"/>
    <w:uiPriority w:val="99"/>
    <w:rsid w:val="008F5CC8"/>
  </w:style>
  <w:style w:type="numbering" w:customStyle="1" w:styleId="Estilo457">
    <w:name w:val="Estilo457"/>
    <w:uiPriority w:val="99"/>
    <w:rsid w:val="008F5CC8"/>
  </w:style>
  <w:style w:type="numbering" w:customStyle="1" w:styleId="Estilo557">
    <w:name w:val="Estilo557"/>
    <w:uiPriority w:val="99"/>
    <w:rsid w:val="008F5CC8"/>
  </w:style>
  <w:style w:type="numbering" w:customStyle="1" w:styleId="Estilo657">
    <w:name w:val="Estilo657"/>
    <w:uiPriority w:val="99"/>
    <w:rsid w:val="008F5CC8"/>
  </w:style>
  <w:style w:type="character" w:customStyle="1" w:styleId="TextodecomentrioChar57">
    <w:name w:val="Texto de comentário Char57"/>
    <w:basedOn w:val="Fontepargpadro"/>
    <w:uiPriority w:val="99"/>
    <w:qFormat/>
    <w:rsid w:val="008F5CC8"/>
    <w:rPr>
      <w:rFonts w:ascii="Ecofont_Spranq_eco_Sans" w:hAnsi="Ecofont_Spranq_eco_Sans" w:cs="Tahoma"/>
      <w:lang w:eastAsia="pt-BR"/>
    </w:rPr>
  </w:style>
  <w:style w:type="character" w:customStyle="1" w:styleId="AssuntodocomentrioChar57">
    <w:name w:val="Assunto do comentário Char57"/>
    <w:basedOn w:val="TextodecomentrioChar57"/>
    <w:uiPriority w:val="99"/>
    <w:semiHidden/>
    <w:rsid w:val="008F5CC8"/>
    <w:rPr>
      <w:rFonts w:ascii="Ecofont_Spranq_eco_Sans" w:hAnsi="Ecofont_Spranq_eco_Sans" w:cs="Tahoma"/>
      <w:b/>
      <w:bCs/>
      <w:lang w:eastAsia="pt-BR"/>
    </w:rPr>
  </w:style>
  <w:style w:type="character" w:customStyle="1" w:styleId="Ttulo4Char57">
    <w:name w:val="Título 4 Char57"/>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57">
    <w:name w:val="Nivel 0157"/>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57">
    <w:name w:val="Nivel_01_Titulo57"/>
    <w:basedOn w:val="Nivel0157"/>
    <w:rsid w:val="008F5CC8"/>
    <w:pPr>
      <w:jc w:val="left"/>
    </w:pPr>
    <w:rPr>
      <w:rFonts w:cstheme="majorBidi"/>
      <w:color w:val="000000" w:themeColor="text1"/>
      <w:spacing w:val="5"/>
      <w:kern w:val="28"/>
      <w:sz w:val="52"/>
      <w:szCs w:val="52"/>
    </w:rPr>
  </w:style>
  <w:style w:type="character" w:customStyle="1" w:styleId="TtuloChar57">
    <w:name w:val="Título Char57"/>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57">
    <w:name w:val="Nivel 01 Char57"/>
    <w:basedOn w:val="TtuloChar57"/>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57">
    <w:name w:val="Título 1 Char57"/>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57">
    <w:name w:val="Nivel_01_Titulo Char57"/>
    <w:basedOn w:val="Nivel01Char57"/>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57">
    <w:name w:val="PADRÃO57"/>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57">
    <w:name w:val="Quote Char57"/>
    <w:basedOn w:val="Fontepargpadro"/>
    <w:rsid w:val="008F5CC8"/>
    <w:rPr>
      <w:rFonts w:ascii="Ecofont_Spranq_eco_Sans" w:eastAsia="Calibri" w:hAnsi="Ecofont_Spranq_eco_Sans" w:cs="Tahoma"/>
      <w:i/>
      <w:iCs/>
      <w:color w:val="000000"/>
      <w:shd w:val="clear" w:color="auto" w:fill="FFFFCC"/>
    </w:rPr>
  </w:style>
  <w:style w:type="paragraph" w:customStyle="1" w:styleId="Citao157">
    <w:name w:val="Citação157"/>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57">
    <w:name w:val="paragraph57"/>
    <w:basedOn w:val="Normal"/>
    <w:rsid w:val="008F5CC8"/>
    <w:pPr>
      <w:suppressAutoHyphens w:val="0"/>
      <w:spacing w:before="100" w:beforeAutospacing="1" w:after="100" w:afterAutospacing="1"/>
    </w:pPr>
    <w:rPr>
      <w:sz w:val="24"/>
      <w:szCs w:val="24"/>
      <w:lang w:val="pt-BR" w:eastAsia="pt-BR"/>
    </w:rPr>
  </w:style>
  <w:style w:type="character" w:customStyle="1" w:styleId="normaltextrun57">
    <w:name w:val="normaltextrun57"/>
    <w:basedOn w:val="Fontepargpadro"/>
    <w:rsid w:val="008F5CC8"/>
  </w:style>
  <w:style w:type="character" w:customStyle="1" w:styleId="eop57">
    <w:name w:val="eop57"/>
    <w:basedOn w:val="Fontepargpadro"/>
    <w:rsid w:val="008F5CC8"/>
  </w:style>
  <w:style w:type="character" w:customStyle="1" w:styleId="spellingerror57">
    <w:name w:val="spellingerror57"/>
    <w:basedOn w:val="Fontepargpadro"/>
    <w:rsid w:val="008F5CC8"/>
  </w:style>
  <w:style w:type="table" w:customStyle="1" w:styleId="TableNormal56">
    <w:name w:val="Table Normal56"/>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56">
    <w:name w:val="Texto de balão Char56"/>
    <w:uiPriority w:val="99"/>
    <w:rsid w:val="008F5CC8"/>
    <w:rPr>
      <w:rFonts w:ascii="Tahoma" w:hAnsi="Tahoma" w:cs="Tahoma"/>
      <w:sz w:val="16"/>
      <w:szCs w:val="16"/>
    </w:rPr>
  </w:style>
  <w:style w:type="character" w:customStyle="1" w:styleId="Ttulo2Char56">
    <w:name w:val="Título 2 Char56"/>
    <w:rsid w:val="008F5CC8"/>
    <w:rPr>
      <w:b/>
      <w:color w:val="000000"/>
      <w:sz w:val="24"/>
    </w:rPr>
  </w:style>
  <w:style w:type="paragraph" w:customStyle="1" w:styleId="Nvel256">
    <w:name w:val="Nível 256"/>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56">
    <w:name w:val="normal__char156"/>
    <w:rsid w:val="008F5CC8"/>
    <w:rPr>
      <w:rFonts w:ascii="Arial" w:hAnsi="Arial" w:cs="Arial" w:hint="default"/>
      <w:strike w:val="0"/>
      <w:dstrike w:val="0"/>
      <w:sz w:val="24"/>
      <w:szCs w:val="24"/>
      <w:u w:val="none"/>
      <w:effect w:val="none"/>
    </w:rPr>
  </w:style>
  <w:style w:type="character" w:customStyle="1" w:styleId="apple-style-span56">
    <w:name w:val="apple-style-span56"/>
    <w:basedOn w:val="Fontepargpadro"/>
    <w:rsid w:val="008F5CC8"/>
  </w:style>
  <w:style w:type="character" w:customStyle="1" w:styleId="CitaoChar56">
    <w:name w:val="Citação Char56"/>
    <w:aliases w:val="TCU Char56,Citação AGU Char56,NotaExplicativa Char56"/>
    <w:qFormat/>
    <w:rsid w:val="008F5CC8"/>
    <w:rPr>
      <w:rFonts w:ascii="Arial" w:eastAsia="Calibri" w:hAnsi="Arial" w:cs="Tahoma"/>
      <w:i/>
      <w:iCs/>
      <w:color w:val="000000"/>
      <w:szCs w:val="24"/>
      <w:shd w:val="clear" w:color="auto" w:fill="FFFFCC"/>
    </w:rPr>
  </w:style>
  <w:style w:type="paragraph" w:customStyle="1" w:styleId="Notaexplicativa56">
    <w:name w:val="Nota explicativa56"/>
    <w:basedOn w:val="Citao"/>
    <w:qFormat/>
    <w:rsid w:val="008F5CC8"/>
    <w:rPr>
      <w:szCs w:val="20"/>
    </w:rPr>
  </w:style>
  <w:style w:type="character" w:customStyle="1" w:styleId="NotaexplicativaChar56">
    <w:name w:val="Nota explicativa Char56"/>
    <w:basedOn w:val="CitaoChar56"/>
    <w:rsid w:val="008F5CC8"/>
    <w:rPr>
      <w:rFonts w:ascii="Arial" w:eastAsia="Calibri" w:hAnsi="Arial" w:cs="Tahoma"/>
      <w:i/>
      <w:iCs/>
      <w:color w:val="000000"/>
      <w:szCs w:val="24"/>
      <w:shd w:val="clear" w:color="auto" w:fill="FFFFCC"/>
    </w:rPr>
  </w:style>
  <w:style w:type="character" w:customStyle="1" w:styleId="CabealhoChar56">
    <w:name w:val="Cabeçalho Char56"/>
    <w:uiPriority w:val="99"/>
    <w:rsid w:val="008F5CC8"/>
    <w:rPr>
      <w:rFonts w:ascii="Ecofont_Spranq_eco_Sans" w:hAnsi="Ecofont_Spranq_eco_Sans" w:cs="Tahoma"/>
      <w:sz w:val="24"/>
      <w:szCs w:val="24"/>
    </w:rPr>
  </w:style>
  <w:style w:type="character" w:customStyle="1" w:styleId="RodapChar56">
    <w:name w:val="Rodapé Char56"/>
    <w:uiPriority w:val="99"/>
    <w:qFormat/>
    <w:rsid w:val="008F5CC8"/>
    <w:rPr>
      <w:rFonts w:ascii="Ecofont_Spranq_eco_Sans" w:hAnsi="Ecofont_Spranq_eco_Sans" w:cs="Tahoma"/>
      <w:sz w:val="24"/>
      <w:szCs w:val="24"/>
    </w:rPr>
  </w:style>
  <w:style w:type="numbering" w:customStyle="1" w:styleId="Estilo156">
    <w:name w:val="Estilo156"/>
    <w:uiPriority w:val="99"/>
    <w:rsid w:val="008F5CC8"/>
  </w:style>
  <w:style w:type="numbering" w:customStyle="1" w:styleId="Estilo256">
    <w:name w:val="Estilo256"/>
    <w:uiPriority w:val="99"/>
    <w:rsid w:val="008F5CC8"/>
  </w:style>
  <w:style w:type="numbering" w:customStyle="1" w:styleId="Estilo356">
    <w:name w:val="Estilo356"/>
    <w:uiPriority w:val="99"/>
    <w:rsid w:val="008F5CC8"/>
  </w:style>
  <w:style w:type="numbering" w:customStyle="1" w:styleId="Estilo456">
    <w:name w:val="Estilo456"/>
    <w:uiPriority w:val="99"/>
    <w:rsid w:val="008F5CC8"/>
  </w:style>
  <w:style w:type="numbering" w:customStyle="1" w:styleId="Estilo556">
    <w:name w:val="Estilo556"/>
    <w:uiPriority w:val="99"/>
    <w:rsid w:val="008F5CC8"/>
  </w:style>
  <w:style w:type="numbering" w:customStyle="1" w:styleId="Estilo656">
    <w:name w:val="Estilo656"/>
    <w:uiPriority w:val="99"/>
    <w:rsid w:val="008F5CC8"/>
  </w:style>
  <w:style w:type="character" w:customStyle="1" w:styleId="TextodecomentrioChar56">
    <w:name w:val="Texto de comentário Char56"/>
    <w:basedOn w:val="Fontepargpadro"/>
    <w:uiPriority w:val="99"/>
    <w:qFormat/>
    <w:rsid w:val="008F5CC8"/>
    <w:rPr>
      <w:rFonts w:ascii="Ecofont_Spranq_eco_Sans" w:hAnsi="Ecofont_Spranq_eco_Sans" w:cs="Tahoma"/>
      <w:lang w:eastAsia="pt-BR"/>
    </w:rPr>
  </w:style>
  <w:style w:type="character" w:customStyle="1" w:styleId="AssuntodocomentrioChar56">
    <w:name w:val="Assunto do comentário Char56"/>
    <w:basedOn w:val="TextodecomentrioChar56"/>
    <w:uiPriority w:val="99"/>
    <w:semiHidden/>
    <w:rsid w:val="008F5CC8"/>
    <w:rPr>
      <w:rFonts w:ascii="Ecofont_Spranq_eco_Sans" w:hAnsi="Ecofont_Spranq_eco_Sans" w:cs="Tahoma"/>
      <w:b/>
      <w:bCs/>
      <w:lang w:eastAsia="pt-BR"/>
    </w:rPr>
  </w:style>
  <w:style w:type="character" w:customStyle="1" w:styleId="Ttulo4Char56">
    <w:name w:val="Título 4 Char56"/>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56">
    <w:name w:val="Nivel 0156"/>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56">
    <w:name w:val="Nivel_01_Titulo56"/>
    <w:basedOn w:val="Nivel0156"/>
    <w:rsid w:val="008F5CC8"/>
    <w:pPr>
      <w:jc w:val="left"/>
    </w:pPr>
    <w:rPr>
      <w:rFonts w:cstheme="majorBidi"/>
      <w:color w:val="000000" w:themeColor="text1"/>
      <w:spacing w:val="5"/>
      <w:kern w:val="28"/>
      <w:sz w:val="52"/>
      <w:szCs w:val="52"/>
    </w:rPr>
  </w:style>
  <w:style w:type="character" w:customStyle="1" w:styleId="TtuloChar56">
    <w:name w:val="Título Char56"/>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56">
    <w:name w:val="Nivel 01 Char56"/>
    <w:basedOn w:val="TtuloChar56"/>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56">
    <w:name w:val="Título 1 Char56"/>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56">
    <w:name w:val="Nivel_01_Titulo Char56"/>
    <w:basedOn w:val="Nivel01Char56"/>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56">
    <w:name w:val="PADRÃO56"/>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56">
    <w:name w:val="Quote Char56"/>
    <w:basedOn w:val="Fontepargpadro"/>
    <w:rsid w:val="008F5CC8"/>
    <w:rPr>
      <w:rFonts w:ascii="Ecofont_Spranq_eco_Sans" w:eastAsia="Calibri" w:hAnsi="Ecofont_Spranq_eco_Sans" w:cs="Tahoma"/>
      <w:i/>
      <w:iCs/>
      <w:color w:val="000000"/>
      <w:shd w:val="clear" w:color="auto" w:fill="FFFFCC"/>
    </w:rPr>
  </w:style>
  <w:style w:type="paragraph" w:customStyle="1" w:styleId="Citao156">
    <w:name w:val="Citação156"/>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56">
    <w:name w:val="paragraph56"/>
    <w:basedOn w:val="Normal"/>
    <w:rsid w:val="008F5CC8"/>
    <w:pPr>
      <w:suppressAutoHyphens w:val="0"/>
      <w:spacing w:before="100" w:beforeAutospacing="1" w:after="100" w:afterAutospacing="1"/>
    </w:pPr>
    <w:rPr>
      <w:sz w:val="24"/>
      <w:szCs w:val="24"/>
      <w:lang w:val="pt-BR" w:eastAsia="pt-BR"/>
    </w:rPr>
  </w:style>
  <w:style w:type="character" w:customStyle="1" w:styleId="normaltextrun56">
    <w:name w:val="normaltextrun56"/>
    <w:basedOn w:val="Fontepargpadro"/>
    <w:rsid w:val="008F5CC8"/>
  </w:style>
  <w:style w:type="character" w:customStyle="1" w:styleId="eop56">
    <w:name w:val="eop56"/>
    <w:basedOn w:val="Fontepargpadro"/>
    <w:rsid w:val="008F5CC8"/>
  </w:style>
  <w:style w:type="character" w:customStyle="1" w:styleId="spellingerror56">
    <w:name w:val="spellingerror56"/>
    <w:basedOn w:val="Fontepargpadro"/>
    <w:rsid w:val="008F5CC8"/>
  </w:style>
  <w:style w:type="character" w:customStyle="1" w:styleId="CorpodetextoChar56">
    <w:name w:val="Corpo de texto Char56"/>
    <w:basedOn w:val="Fontepargpadro"/>
    <w:uiPriority w:val="99"/>
    <w:rsid w:val="008F5CC8"/>
    <w:rPr>
      <w:rFonts w:eastAsia="Times New Roman"/>
      <w:sz w:val="24"/>
      <w:szCs w:val="24"/>
      <w:lang w:eastAsia="pt-BR"/>
    </w:rPr>
  </w:style>
  <w:style w:type="paragraph" w:customStyle="1" w:styleId="Nivel1">
    <w:name w:val="Nivel1"/>
    <w:basedOn w:val="Ttulo1"/>
    <w:qFormat/>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table" w:customStyle="1" w:styleId="TableNormal55">
    <w:name w:val="Table Normal55"/>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55">
    <w:name w:val="Texto de balão Char55"/>
    <w:uiPriority w:val="99"/>
    <w:rsid w:val="008F5CC8"/>
    <w:rPr>
      <w:rFonts w:ascii="Tahoma" w:hAnsi="Tahoma" w:cs="Tahoma"/>
      <w:sz w:val="16"/>
      <w:szCs w:val="16"/>
    </w:rPr>
  </w:style>
  <w:style w:type="character" w:customStyle="1" w:styleId="Ttulo2Char55">
    <w:name w:val="Título 2 Char55"/>
    <w:rsid w:val="008F5CC8"/>
    <w:rPr>
      <w:b/>
      <w:color w:val="000000"/>
      <w:sz w:val="24"/>
    </w:rPr>
  </w:style>
  <w:style w:type="paragraph" w:customStyle="1" w:styleId="Nvel255">
    <w:name w:val="Nível 255"/>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55">
    <w:name w:val="normal__char155"/>
    <w:rsid w:val="008F5CC8"/>
    <w:rPr>
      <w:rFonts w:ascii="Arial" w:hAnsi="Arial" w:cs="Arial" w:hint="default"/>
      <w:strike w:val="0"/>
      <w:dstrike w:val="0"/>
      <w:sz w:val="24"/>
      <w:szCs w:val="24"/>
      <w:u w:val="none"/>
      <w:effect w:val="none"/>
    </w:rPr>
  </w:style>
  <w:style w:type="character" w:customStyle="1" w:styleId="apple-style-span55">
    <w:name w:val="apple-style-span55"/>
    <w:basedOn w:val="Fontepargpadro"/>
    <w:rsid w:val="008F5CC8"/>
  </w:style>
  <w:style w:type="character" w:customStyle="1" w:styleId="CitaoChar55">
    <w:name w:val="Citação Char55"/>
    <w:aliases w:val="TCU Char55,Citação AGU Char55,NotaExplicativa Char55"/>
    <w:qFormat/>
    <w:rsid w:val="008F5CC8"/>
    <w:rPr>
      <w:rFonts w:ascii="Arial" w:eastAsia="Calibri" w:hAnsi="Arial" w:cs="Tahoma"/>
      <w:i/>
      <w:iCs/>
      <w:color w:val="000000"/>
      <w:szCs w:val="24"/>
      <w:shd w:val="clear" w:color="auto" w:fill="FFFFCC"/>
    </w:rPr>
  </w:style>
  <w:style w:type="paragraph" w:customStyle="1" w:styleId="Notaexplicativa55">
    <w:name w:val="Nota explicativa55"/>
    <w:basedOn w:val="Citao"/>
    <w:qFormat/>
    <w:rsid w:val="008F5CC8"/>
    <w:rPr>
      <w:szCs w:val="20"/>
    </w:rPr>
  </w:style>
  <w:style w:type="character" w:customStyle="1" w:styleId="NotaexplicativaChar55">
    <w:name w:val="Nota explicativa Char55"/>
    <w:basedOn w:val="CitaoChar55"/>
    <w:rsid w:val="008F5CC8"/>
    <w:rPr>
      <w:rFonts w:ascii="Arial" w:eastAsia="Calibri" w:hAnsi="Arial" w:cs="Tahoma"/>
      <w:i/>
      <w:iCs/>
      <w:color w:val="000000"/>
      <w:szCs w:val="24"/>
      <w:shd w:val="clear" w:color="auto" w:fill="FFFFCC"/>
    </w:rPr>
  </w:style>
  <w:style w:type="character" w:customStyle="1" w:styleId="CabealhoChar55">
    <w:name w:val="Cabeçalho Char55"/>
    <w:uiPriority w:val="99"/>
    <w:rsid w:val="008F5CC8"/>
    <w:rPr>
      <w:rFonts w:ascii="Ecofont_Spranq_eco_Sans" w:hAnsi="Ecofont_Spranq_eco_Sans" w:cs="Tahoma"/>
      <w:sz w:val="24"/>
      <w:szCs w:val="24"/>
    </w:rPr>
  </w:style>
  <w:style w:type="character" w:customStyle="1" w:styleId="RodapChar55">
    <w:name w:val="Rodapé Char55"/>
    <w:uiPriority w:val="99"/>
    <w:qFormat/>
    <w:rsid w:val="008F5CC8"/>
    <w:rPr>
      <w:rFonts w:ascii="Ecofont_Spranq_eco_Sans" w:hAnsi="Ecofont_Spranq_eco_Sans" w:cs="Tahoma"/>
      <w:sz w:val="24"/>
      <w:szCs w:val="24"/>
    </w:rPr>
  </w:style>
  <w:style w:type="numbering" w:customStyle="1" w:styleId="Estilo155">
    <w:name w:val="Estilo155"/>
    <w:uiPriority w:val="99"/>
    <w:rsid w:val="008F5CC8"/>
  </w:style>
  <w:style w:type="numbering" w:customStyle="1" w:styleId="Estilo255">
    <w:name w:val="Estilo255"/>
    <w:uiPriority w:val="99"/>
    <w:rsid w:val="008F5CC8"/>
  </w:style>
  <w:style w:type="numbering" w:customStyle="1" w:styleId="Estilo355">
    <w:name w:val="Estilo355"/>
    <w:uiPriority w:val="99"/>
    <w:rsid w:val="008F5CC8"/>
  </w:style>
  <w:style w:type="numbering" w:customStyle="1" w:styleId="Estilo455">
    <w:name w:val="Estilo455"/>
    <w:uiPriority w:val="99"/>
    <w:rsid w:val="008F5CC8"/>
  </w:style>
  <w:style w:type="numbering" w:customStyle="1" w:styleId="Estilo555">
    <w:name w:val="Estilo555"/>
    <w:uiPriority w:val="99"/>
    <w:rsid w:val="008F5CC8"/>
  </w:style>
  <w:style w:type="numbering" w:customStyle="1" w:styleId="Estilo655">
    <w:name w:val="Estilo655"/>
    <w:uiPriority w:val="99"/>
    <w:rsid w:val="008F5CC8"/>
  </w:style>
  <w:style w:type="character" w:customStyle="1" w:styleId="TextodecomentrioChar55">
    <w:name w:val="Texto de comentário Char55"/>
    <w:basedOn w:val="Fontepargpadro"/>
    <w:uiPriority w:val="99"/>
    <w:qFormat/>
    <w:rsid w:val="008F5CC8"/>
    <w:rPr>
      <w:rFonts w:ascii="Ecofont_Spranq_eco_Sans" w:hAnsi="Ecofont_Spranq_eco_Sans" w:cs="Tahoma"/>
      <w:lang w:eastAsia="pt-BR"/>
    </w:rPr>
  </w:style>
  <w:style w:type="character" w:customStyle="1" w:styleId="AssuntodocomentrioChar55">
    <w:name w:val="Assunto do comentário Char55"/>
    <w:basedOn w:val="TextodecomentrioChar55"/>
    <w:uiPriority w:val="99"/>
    <w:semiHidden/>
    <w:rsid w:val="008F5CC8"/>
    <w:rPr>
      <w:rFonts w:ascii="Ecofont_Spranq_eco_Sans" w:hAnsi="Ecofont_Spranq_eco_Sans" w:cs="Tahoma"/>
      <w:b/>
      <w:bCs/>
      <w:lang w:eastAsia="pt-BR"/>
    </w:rPr>
  </w:style>
  <w:style w:type="character" w:customStyle="1" w:styleId="Ttulo4Char55">
    <w:name w:val="Título 4 Char55"/>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55">
    <w:name w:val="Nivel 0155"/>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55">
    <w:name w:val="Nivel_01_Titulo55"/>
    <w:basedOn w:val="Nivel0155"/>
    <w:rsid w:val="008F5CC8"/>
    <w:pPr>
      <w:jc w:val="left"/>
    </w:pPr>
    <w:rPr>
      <w:rFonts w:cstheme="majorBidi"/>
      <w:color w:val="000000" w:themeColor="text1"/>
      <w:spacing w:val="5"/>
      <w:kern w:val="28"/>
      <w:sz w:val="52"/>
      <w:szCs w:val="52"/>
    </w:rPr>
  </w:style>
  <w:style w:type="character" w:customStyle="1" w:styleId="TtuloChar55">
    <w:name w:val="Título Char55"/>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55">
    <w:name w:val="Nivel 01 Char55"/>
    <w:basedOn w:val="TtuloChar55"/>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55">
    <w:name w:val="Título 1 Char55"/>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55">
    <w:name w:val="Nivel_01_Titulo Char55"/>
    <w:basedOn w:val="Nivel01Char55"/>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55">
    <w:name w:val="PADRÃO55"/>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55">
    <w:name w:val="Quote Char55"/>
    <w:basedOn w:val="Fontepargpadro"/>
    <w:rsid w:val="008F5CC8"/>
    <w:rPr>
      <w:rFonts w:ascii="Ecofont_Spranq_eco_Sans" w:eastAsia="Calibri" w:hAnsi="Ecofont_Spranq_eco_Sans" w:cs="Tahoma"/>
      <w:i/>
      <w:iCs/>
      <w:color w:val="000000"/>
      <w:shd w:val="clear" w:color="auto" w:fill="FFFFCC"/>
    </w:rPr>
  </w:style>
  <w:style w:type="paragraph" w:customStyle="1" w:styleId="Citao155">
    <w:name w:val="Citação155"/>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55">
    <w:name w:val="paragraph55"/>
    <w:basedOn w:val="Normal"/>
    <w:rsid w:val="008F5CC8"/>
    <w:pPr>
      <w:suppressAutoHyphens w:val="0"/>
      <w:spacing w:before="100" w:beforeAutospacing="1" w:after="100" w:afterAutospacing="1"/>
    </w:pPr>
    <w:rPr>
      <w:sz w:val="24"/>
      <w:szCs w:val="24"/>
      <w:lang w:val="pt-BR" w:eastAsia="pt-BR"/>
    </w:rPr>
  </w:style>
  <w:style w:type="character" w:customStyle="1" w:styleId="normaltextrun55">
    <w:name w:val="normaltextrun55"/>
    <w:basedOn w:val="Fontepargpadro"/>
    <w:rsid w:val="008F5CC8"/>
  </w:style>
  <w:style w:type="character" w:customStyle="1" w:styleId="eop55">
    <w:name w:val="eop55"/>
    <w:basedOn w:val="Fontepargpadro"/>
    <w:rsid w:val="008F5CC8"/>
  </w:style>
  <w:style w:type="character" w:customStyle="1" w:styleId="spellingerror55">
    <w:name w:val="spellingerror55"/>
    <w:basedOn w:val="Fontepargpadro"/>
    <w:rsid w:val="008F5CC8"/>
  </w:style>
  <w:style w:type="character" w:customStyle="1" w:styleId="CorpodetextoChar55">
    <w:name w:val="Corpo de texto Char55"/>
    <w:basedOn w:val="Fontepargpadro"/>
    <w:uiPriority w:val="99"/>
    <w:rsid w:val="008F5CC8"/>
    <w:rPr>
      <w:rFonts w:eastAsia="Times New Roman"/>
      <w:sz w:val="24"/>
      <w:szCs w:val="24"/>
      <w:lang w:eastAsia="pt-BR"/>
    </w:rPr>
  </w:style>
  <w:style w:type="paragraph" w:customStyle="1" w:styleId="Nivel155">
    <w:name w:val="Nivel155"/>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
    <w:name w:val="Nivel1 Char"/>
    <w:basedOn w:val="Ttulo1Char55"/>
    <w:rsid w:val="008F5CC8"/>
    <w:rPr>
      <w:rFonts w:ascii="Arial" w:eastAsiaTheme="majorEastAsia" w:hAnsi="Arial" w:cs="Arial"/>
      <w:b/>
      <w:bCs w:val="0"/>
      <w:color w:val="000000"/>
      <w:sz w:val="28"/>
      <w:szCs w:val="28"/>
      <w:lang w:eastAsia="pt-BR"/>
    </w:rPr>
  </w:style>
  <w:style w:type="table" w:customStyle="1" w:styleId="TableNormal54">
    <w:name w:val="Table Normal54"/>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54">
    <w:name w:val="Texto de balão Char54"/>
    <w:uiPriority w:val="99"/>
    <w:rsid w:val="008F5CC8"/>
    <w:rPr>
      <w:rFonts w:ascii="Tahoma" w:hAnsi="Tahoma" w:cs="Tahoma"/>
      <w:sz w:val="16"/>
      <w:szCs w:val="16"/>
    </w:rPr>
  </w:style>
  <w:style w:type="character" w:customStyle="1" w:styleId="Ttulo2Char54">
    <w:name w:val="Título 2 Char54"/>
    <w:rsid w:val="008F5CC8"/>
    <w:rPr>
      <w:b/>
      <w:color w:val="000000"/>
      <w:sz w:val="24"/>
    </w:rPr>
  </w:style>
  <w:style w:type="paragraph" w:customStyle="1" w:styleId="Nvel254">
    <w:name w:val="Nível 254"/>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54">
    <w:name w:val="normal__char154"/>
    <w:rsid w:val="008F5CC8"/>
    <w:rPr>
      <w:rFonts w:ascii="Arial" w:hAnsi="Arial" w:cs="Arial" w:hint="default"/>
      <w:strike w:val="0"/>
      <w:dstrike w:val="0"/>
      <w:sz w:val="24"/>
      <w:szCs w:val="24"/>
      <w:u w:val="none"/>
      <w:effect w:val="none"/>
    </w:rPr>
  </w:style>
  <w:style w:type="character" w:customStyle="1" w:styleId="apple-style-span54">
    <w:name w:val="apple-style-span54"/>
    <w:basedOn w:val="Fontepargpadro"/>
    <w:rsid w:val="008F5CC8"/>
  </w:style>
  <w:style w:type="character" w:customStyle="1" w:styleId="CitaoChar54">
    <w:name w:val="Citação Char54"/>
    <w:aliases w:val="TCU Char54,Citação AGU Char54,NotaExplicativa Char54"/>
    <w:qFormat/>
    <w:rsid w:val="008F5CC8"/>
    <w:rPr>
      <w:rFonts w:ascii="Arial" w:eastAsia="Calibri" w:hAnsi="Arial" w:cs="Tahoma"/>
      <w:i/>
      <w:iCs/>
      <w:color w:val="000000"/>
      <w:szCs w:val="24"/>
      <w:shd w:val="clear" w:color="auto" w:fill="FFFFCC"/>
    </w:rPr>
  </w:style>
  <w:style w:type="paragraph" w:customStyle="1" w:styleId="Notaexplicativa54">
    <w:name w:val="Nota explicativa54"/>
    <w:basedOn w:val="Citao"/>
    <w:qFormat/>
    <w:rsid w:val="008F5CC8"/>
    <w:rPr>
      <w:szCs w:val="20"/>
    </w:rPr>
  </w:style>
  <w:style w:type="character" w:customStyle="1" w:styleId="NotaexplicativaChar54">
    <w:name w:val="Nota explicativa Char54"/>
    <w:basedOn w:val="CitaoChar54"/>
    <w:rsid w:val="008F5CC8"/>
    <w:rPr>
      <w:rFonts w:ascii="Arial" w:eastAsia="Calibri" w:hAnsi="Arial" w:cs="Tahoma"/>
      <w:i/>
      <w:iCs/>
      <w:color w:val="000000"/>
      <w:szCs w:val="24"/>
      <w:shd w:val="clear" w:color="auto" w:fill="FFFFCC"/>
    </w:rPr>
  </w:style>
  <w:style w:type="character" w:customStyle="1" w:styleId="CabealhoChar54">
    <w:name w:val="Cabeçalho Char54"/>
    <w:uiPriority w:val="99"/>
    <w:rsid w:val="008F5CC8"/>
    <w:rPr>
      <w:rFonts w:ascii="Ecofont_Spranq_eco_Sans" w:hAnsi="Ecofont_Spranq_eco_Sans" w:cs="Tahoma"/>
      <w:sz w:val="24"/>
      <w:szCs w:val="24"/>
    </w:rPr>
  </w:style>
  <w:style w:type="character" w:customStyle="1" w:styleId="RodapChar54">
    <w:name w:val="Rodapé Char54"/>
    <w:uiPriority w:val="99"/>
    <w:qFormat/>
    <w:rsid w:val="008F5CC8"/>
    <w:rPr>
      <w:rFonts w:ascii="Ecofont_Spranq_eco_Sans" w:hAnsi="Ecofont_Spranq_eco_Sans" w:cs="Tahoma"/>
      <w:sz w:val="24"/>
      <w:szCs w:val="24"/>
    </w:rPr>
  </w:style>
  <w:style w:type="numbering" w:customStyle="1" w:styleId="Estilo154">
    <w:name w:val="Estilo154"/>
    <w:uiPriority w:val="99"/>
    <w:rsid w:val="008F5CC8"/>
  </w:style>
  <w:style w:type="numbering" w:customStyle="1" w:styleId="Estilo254">
    <w:name w:val="Estilo254"/>
    <w:uiPriority w:val="99"/>
    <w:rsid w:val="008F5CC8"/>
  </w:style>
  <w:style w:type="numbering" w:customStyle="1" w:styleId="Estilo354">
    <w:name w:val="Estilo354"/>
    <w:uiPriority w:val="99"/>
    <w:rsid w:val="008F5CC8"/>
  </w:style>
  <w:style w:type="numbering" w:customStyle="1" w:styleId="Estilo454">
    <w:name w:val="Estilo454"/>
    <w:uiPriority w:val="99"/>
    <w:rsid w:val="008F5CC8"/>
  </w:style>
  <w:style w:type="numbering" w:customStyle="1" w:styleId="Estilo554">
    <w:name w:val="Estilo554"/>
    <w:uiPriority w:val="99"/>
    <w:rsid w:val="008F5CC8"/>
  </w:style>
  <w:style w:type="numbering" w:customStyle="1" w:styleId="Estilo654">
    <w:name w:val="Estilo654"/>
    <w:uiPriority w:val="99"/>
    <w:rsid w:val="008F5CC8"/>
  </w:style>
  <w:style w:type="character" w:customStyle="1" w:styleId="TextodecomentrioChar54">
    <w:name w:val="Texto de comentário Char54"/>
    <w:basedOn w:val="Fontepargpadro"/>
    <w:uiPriority w:val="99"/>
    <w:qFormat/>
    <w:rsid w:val="008F5CC8"/>
    <w:rPr>
      <w:rFonts w:ascii="Ecofont_Spranq_eco_Sans" w:hAnsi="Ecofont_Spranq_eco_Sans" w:cs="Tahoma"/>
      <w:lang w:eastAsia="pt-BR"/>
    </w:rPr>
  </w:style>
  <w:style w:type="character" w:customStyle="1" w:styleId="AssuntodocomentrioChar54">
    <w:name w:val="Assunto do comentário Char54"/>
    <w:basedOn w:val="TextodecomentrioChar54"/>
    <w:uiPriority w:val="99"/>
    <w:semiHidden/>
    <w:rsid w:val="008F5CC8"/>
    <w:rPr>
      <w:rFonts w:ascii="Ecofont_Spranq_eco_Sans" w:hAnsi="Ecofont_Spranq_eco_Sans" w:cs="Tahoma"/>
      <w:b/>
      <w:bCs/>
      <w:lang w:eastAsia="pt-BR"/>
    </w:rPr>
  </w:style>
  <w:style w:type="character" w:customStyle="1" w:styleId="Ttulo4Char54">
    <w:name w:val="Título 4 Char54"/>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54">
    <w:name w:val="Nivel 0154"/>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54">
    <w:name w:val="Nivel_01_Titulo54"/>
    <w:basedOn w:val="Nivel0154"/>
    <w:rsid w:val="008F5CC8"/>
    <w:pPr>
      <w:jc w:val="left"/>
    </w:pPr>
    <w:rPr>
      <w:rFonts w:cstheme="majorBidi"/>
      <w:color w:val="000000" w:themeColor="text1"/>
      <w:spacing w:val="5"/>
      <w:kern w:val="28"/>
      <w:sz w:val="52"/>
      <w:szCs w:val="52"/>
    </w:rPr>
  </w:style>
  <w:style w:type="character" w:customStyle="1" w:styleId="TtuloChar54">
    <w:name w:val="Título Char54"/>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54">
    <w:name w:val="Nivel 01 Char54"/>
    <w:basedOn w:val="TtuloChar54"/>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54">
    <w:name w:val="Título 1 Char54"/>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54">
    <w:name w:val="Nivel_01_Titulo Char54"/>
    <w:basedOn w:val="Nivel01Char54"/>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54">
    <w:name w:val="PADRÃO54"/>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54">
    <w:name w:val="Quote Char54"/>
    <w:basedOn w:val="Fontepargpadro"/>
    <w:rsid w:val="008F5CC8"/>
    <w:rPr>
      <w:rFonts w:ascii="Ecofont_Spranq_eco_Sans" w:eastAsia="Calibri" w:hAnsi="Ecofont_Spranq_eco_Sans" w:cs="Tahoma"/>
      <w:i/>
      <w:iCs/>
      <w:color w:val="000000"/>
      <w:shd w:val="clear" w:color="auto" w:fill="FFFFCC"/>
    </w:rPr>
  </w:style>
  <w:style w:type="paragraph" w:customStyle="1" w:styleId="Citao154">
    <w:name w:val="Citação154"/>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54">
    <w:name w:val="paragraph54"/>
    <w:basedOn w:val="Normal"/>
    <w:rsid w:val="008F5CC8"/>
    <w:pPr>
      <w:suppressAutoHyphens w:val="0"/>
      <w:spacing w:before="100" w:beforeAutospacing="1" w:after="100" w:afterAutospacing="1"/>
    </w:pPr>
    <w:rPr>
      <w:sz w:val="24"/>
      <w:szCs w:val="24"/>
      <w:lang w:val="pt-BR" w:eastAsia="pt-BR"/>
    </w:rPr>
  </w:style>
  <w:style w:type="character" w:customStyle="1" w:styleId="normaltextrun54">
    <w:name w:val="normaltextrun54"/>
    <w:basedOn w:val="Fontepargpadro"/>
    <w:rsid w:val="008F5CC8"/>
  </w:style>
  <w:style w:type="character" w:customStyle="1" w:styleId="eop54">
    <w:name w:val="eop54"/>
    <w:basedOn w:val="Fontepargpadro"/>
    <w:rsid w:val="008F5CC8"/>
  </w:style>
  <w:style w:type="character" w:customStyle="1" w:styleId="spellingerror54">
    <w:name w:val="spellingerror54"/>
    <w:basedOn w:val="Fontepargpadro"/>
    <w:rsid w:val="008F5CC8"/>
  </w:style>
  <w:style w:type="character" w:customStyle="1" w:styleId="CorpodetextoChar54">
    <w:name w:val="Corpo de texto Char54"/>
    <w:basedOn w:val="Fontepargpadro"/>
    <w:uiPriority w:val="99"/>
    <w:rsid w:val="008F5CC8"/>
    <w:rPr>
      <w:rFonts w:eastAsia="Times New Roman"/>
      <w:sz w:val="24"/>
      <w:szCs w:val="24"/>
      <w:lang w:eastAsia="pt-BR"/>
    </w:rPr>
  </w:style>
  <w:style w:type="paragraph" w:customStyle="1" w:styleId="Nivel154">
    <w:name w:val="Nivel154"/>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54">
    <w:name w:val="Nivel1 Char54"/>
    <w:basedOn w:val="Ttulo1Char54"/>
    <w:rsid w:val="008F5CC8"/>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8F5CC8"/>
    <w:pPr>
      <w:suppressAutoHyphens w:val="0"/>
      <w:ind w:left="720"/>
    </w:pPr>
    <w:rPr>
      <w:rFonts w:ascii="Ecofont_Spranq_eco_Sans" w:hAnsi="Ecofont_Spranq_eco_Sans" w:cs="Ecofont_Spranq_eco_Sans"/>
      <w:sz w:val="24"/>
      <w:szCs w:val="24"/>
      <w:lang w:val="pt-BR" w:eastAsia="pt-BR"/>
    </w:rPr>
  </w:style>
  <w:style w:type="table" w:customStyle="1" w:styleId="TableNormal53">
    <w:name w:val="Table Normal53"/>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53">
    <w:name w:val="Texto de balão Char53"/>
    <w:uiPriority w:val="99"/>
    <w:rsid w:val="008F5CC8"/>
    <w:rPr>
      <w:rFonts w:ascii="Tahoma" w:hAnsi="Tahoma" w:cs="Tahoma"/>
      <w:sz w:val="16"/>
      <w:szCs w:val="16"/>
    </w:rPr>
  </w:style>
  <w:style w:type="character" w:customStyle="1" w:styleId="Ttulo2Char53">
    <w:name w:val="Título 2 Char53"/>
    <w:rsid w:val="008F5CC8"/>
    <w:rPr>
      <w:b/>
      <w:color w:val="000000"/>
      <w:sz w:val="24"/>
    </w:rPr>
  </w:style>
  <w:style w:type="paragraph" w:customStyle="1" w:styleId="Nvel253">
    <w:name w:val="Nível 253"/>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53">
    <w:name w:val="normal__char153"/>
    <w:rsid w:val="008F5CC8"/>
    <w:rPr>
      <w:rFonts w:ascii="Arial" w:hAnsi="Arial" w:cs="Arial" w:hint="default"/>
      <w:strike w:val="0"/>
      <w:dstrike w:val="0"/>
      <w:sz w:val="24"/>
      <w:szCs w:val="24"/>
      <w:u w:val="none"/>
      <w:effect w:val="none"/>
    </w:rPr>
  </w:style>
  <w:style w:type="character" w:customStyle="1" w:styleId="apple-style-span53">
    <w:name w:val="apple-style-span53"/>
    <w:basedOn w:val="Fontepargpadro"/>
    <w:rsid w:val="008F5CC8"/>
  </w:style>
  <w:style w:type="character" w:customStyle="1" w:styleId="CitaoChar53">
    <w:name w:val="Citação Char53"/>
    <w:aliases w:val="TCU Char53,Citação AGU Char53,NotaExplicativa Char53"/>
    <w:qFormat/>
    <w:rsid w:val="008F5CC8"/>
    <w:rPr>
      <w:rFonts w:ascii="Arial" w:eastAsia="Calibri" w:hAnsi="Arial" w:cs="Tahoma"/>
      <w:i/>
      <w:iCs/>
      <w:color w:val="000000"/>
      <w:szCs w:val="24"/>
      <w:shd w:val="clear" w:color="auto" w:fill="FFFFCC"/>
    </w:rPr>
  </w:style>
  <w:style w:type="paragraph" w:customStyle="1" w:styleId="Notaexplicativa53">
    <w:name w:val="Nota explicativa53"/>
    <w:basedOn w:val="Citao"/>
    <w:qFormat/>
    <w:rsid w:val="008F5CC8"/>
    <w:rPr>
      <w:szCs w:val="20"/>
    </w:rPr>
  </w:style>
  <w:style w:type="character" w:customStyle="1" w:styleId="NotaexplicativaChar53">
    <w:name w:val="Nota explicativa Char53"/>
    <w:basedOn w:val="CitaoChar53"/>
    <w:rsid w:val="008F5CC8"/>
    <w:rPr>
      <w:rFonts w:ascii="Arial" w:eastAsia="Calibri" w:hAnsi="Arial" w:cs="Tahoma"/>
      <w:i/>
      <w:iCs/>
      <w:color w:val="000000"/>
      <w:szCs w:val="24"/>
      <w:shd w:val="clear" w:color="auto" w:fill="FFFFCC"/>
    </w:rPr>
  </w:style>
  <w:style w:type="character" w:customStyle="1" w:styleId="CabealhoChar53">
    <w:name w:val="Cabeçalho Char53"/>
    <w:uiPriority w:val="99"/>
    <w:rsid w:val="008F5CC8"/>
    <w:rPr>
      <w:rFonts w:ascii="Ecofont_Spranq_eco_Sans" w:hAnsi="Ecofont_Spranq_eco_Sans" w:cs="Tahoma"/>
      <w:sz w:val="24"/>
      <w:szCs w:val="24"/>
    </w:rPr>
  </w:style>
  <w:style w:type="character" w:customStyle="1" w:styleId="RodapChar53">
    <w:name w:val="Rodapé Char53"/>
    <w:uiPriority w:val="99"/>
    <w:qFormat/>
    <w:rsid w:val="008F5CC8"/>
    <w:rPr>
      <w:rFonts w:ascii="Ecofont_Spranq_eco_Sans" w:hAnsi="Ecofont_Spranq_eco_Sans" w:cs="Tahoma"/>
      <w:sz w:val="24"/>
      <w:szCs w:val="24"/>
    </w:rPr>
  </w:style>
  <w:style w:type="numbering" w:customStyle="1" w:styleId="Estilo153">
    <w:name w:val="Estilo153"/>
    <w:uiPriority w:val="99"/>
    <w:rsid w:val="008F5CC8"/>
  </w:style>
  <w:style w:type="numbering" w:customStyle="1" w:styleId="Estilo253">
    <w:name w:val="Estilo253"/>
    <w:uiPriority w:val="99"/>
    <w:rsid w:val="008F5CC8"/>
  </w:style>
  <w:style w:type="numbering" w:customStyle="1" w:styleId="Estilo353">
    <w:name w:val="Estilo353"/>
    <w:uiPriority w:val="99"/>
    <w:rsid w:val="008F5CC8"/>
  </w:style>
  <w:style w:type="numbering" w:customStyle="1" w:styleId="Estilo453">
    <w:name w:val="Estilo453"/>
    <w:uiPriority w:val="99"/>
    <w:rsid w:val="008F5CC8"/>
  </w:style>
  <w:style w:type="numbering" w:customStyle="1" w:styleId="Estilo553">
    <w:name w:val="Estilo553"/>
    <w:uiPriority w:val="99"/>
    <w:rsid w:val="008F5CC8"/>
  </w:style>
  <w:style w:type="numbering" w:customStyle="1" w:styleId="Estilo653">
    <w:name w:val="Estilo653"/>
    <w:uiPriority w:val="99"/>
    <w:rsid w:val="008F5CC8"/>
  </w:style>
  <w:style w:type="character" w:customStyle="1" w:styleId="TextodecomentrioChar53">
    <w:name w:val="Texto de comentário Char53"/>
    <w:basedOn w:val="Fontepargpadro"/>
    <w:uiPriority w:val="99"/>
    <w:qFormat/>
    <w:rsid w:val="008F5CC8"/>
    <w:rPr>
      <w:rFonts w:ascii="Ecofont_Spranq_eco_Sans" w:hAnsi="Ecofont_Spranq_eco_Sans" w:cs="Tahoma"/>
      <w:lang w:eastAsia="pt-BR"/>
    </w:rPr>
  </w:style>
  <w:style w:type="character" w:customStyle="1" w:styleId="AssuntodocomentrioChar53">
    <w:name w:val="Assunto do comentário Char53"/>
    <w:basedOn w:val="TextodecomentrioChar53"/>
    <w:uiPriority w:val="99"/>
    <w:semiHidden/>
    <w:rsid w:val="008F5CC8"/>
    <w:rPr>
      <w:rFonts w:ascii="Ecofont_Spranq_eco_Sans" w:hAnsi="Ecofont_Spranq_eco_Sans" w:cs="Tahoma"/>
      <w:b/>
      <w:bCs/>
      <w:lang w:eastAsia="pt-BR"/>
    </w:rPr>
  </w:style>
  <w:style w:type="character" w:customStyle="1" w:styleId="Ttulo4Char53">
    <w:name w:val="Título 4 Char53"/>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53">
    <w:name w:val="Nivel 0153"/>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53">
    <w:name w:val="Nivel_01_Titulo53"/>
    <w:basedOn w:val="Nivel0153"/>
    <w:rsid w:val="008F5CC8"/>
    <w:pPr>
      <w:jc w:val="left"/>
    </w:pPr>
    <w:rPr>
      <w:rFonts w:cstheme="majorBidi"/>
      <w:color w:val="000000" w:themeColor="text1"/>
      <w:spacing w:val="5"/>
      <w:kern w:val="28"/>
      <w:sz w:val="52"/>
      <w:szCs w:val="52"/>
    </w:rPr>
  </w:style>
  <w:style w:type="character" w:customStyle="1" w:styleId="TtuloChar53">
    <w:name w:val="Título Char53"/>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53">
    <w:name w:val="Nivel 01 Char53"/>
    <w:basedOn w:val="TtuloChar53"/>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53">
    <w:name w:val="Título 1 Char53"/>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53">
    <w:name w:val="Nivel_01_Titulo Char53"/>
    <w:basedOn w:val="Nivel01Char53"/>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53">
    <w:name w:val="PADRÃO53"/>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53">
    <w:name w:val="Quote Char53"/>
    <w:basedOn w:val="Fontepargpadro"/>
    <w:rsid w:val="008F5CC8"/>
    <w:rPr>
      <w:rFonts w:ascii="Ecofont_Spranq_eco_Sans" w:eastAsia="Calibri" w:hAnsi="Ecofont_Spranq_eco_Sans" w:cs="Tahoma"/>
      <w:i/>
      <w:iCs/>
      <w:color w:val="000000"/>
      <w:shd w:val="clear" w:color="auto" w:fill="FFFFCC"/>
    </w:rPr>
  </w:style>
  <w:style w:type="paragraph" w:customStyle="1" w:styleId="Citao153">
    <w:name w:val="Citação153"/>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53">
    <w:name w:val="paragraph53"/>
    <w:basedOn w:val="Normal"/>
    <w:rsid w:val="008F5CC8"/>
    <w:pPr>
      <w:suppressAutoHyphens w:val="0"/>
      <w:spacing w:before="100" w:beforeAutospacing="1" w:after="100" w:afterAutospacing="1"/>
    </w:pPr>
    <w:rPr>
      <w:sz w:val="24"/>
      <w:szCs w:val="24"/>
      <w:lang w:val="pt-BR" w:eastAsia="pt-BR"/>
    </w:rPr>
  </w:style>
  <w:style w:type="character" w:customStyle="1" w:styleId="normaltextrun53">
    <w:name w:val="normaltextrun53"/>
    <w:basedOn w:val="Fontepargpadro"/>
    <w:rsid w:val="008F5CC8"/>
  </w:style>
  <w:style w:type="character" w:customStyle="1" w:styleId="eop53">
    <w:name w:val="eop53"/>
    <w:basedOn w:val="Fontepargpadro"/>
    <w:rsid w:val="008F5CC8"/>
  </w:style>
  <w:style w:type="character" w:customStyle="1" w:styleId="spellingerror53">
    <w:name w:val="spellingerror53"/>
    <w:basedOn w:val="Fontepargpadro"/>
    <w:rsid w:val="008F5CC8"/>
  </w:style>
  <w:style w:type="character" w:customStyle="1" w:styleId="CorpodetextoChar53">
    <w:name w:val="Corpo de texto Char53"/>
    <w:basedOn w:val="Fontepargpadro"/>
    <w:uiPriority w:val="99"/>
    <w:rsid w:val="008F5CC8"/>
    <w:rPr>
      <w:rFonts w:eastAsia="Times New Roman"/>
      <w:sz w:val="24"/>
      <w:szCs w:val="24"/>
      <w:lang w:eastAsia="pt-BR"/>
    </w:rPr>
  </w:style>
  <w:style w:type="paragraph" w:customStyle="1" w:styleId="Nivel153">
    <w:name w:val="Nivel153"/>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53">
    <w:name w:val="Nivel1 Char53"/>
    <w:basedOn w:val="Ttulo1Char53"/>
    <w:rsid w:val="008F5CC8"/>
    <w:rPr>
      <w:rFonts w:ascii="Arial" w:eastAsiaTheme="majorEastAsia" w:hAnsi="Arial" w:cs="Arial"/>
      <w:b/>
      <w:bCs w:val="0"/>
      <w:color w:val="000000"/>
      <w:sz w:val="28"/>
      <w:szCs w:val="28"/>
      <w:lang w:eastAsia="pt-BR"/>
    </w:rPr>
  </w:style>
  <w:style w:type="paragraph" w:customStyle="1" w:styleId="PargrafodaLista153">
    <w:name w:val="Parágrafo da Lista153"/>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
    <w:name w:val="Nivel 2"/>
    <w:basedOn w:val="Normal"/>
    <w:qFormat/>
    <w:rsid w:val="008F5CC8"/>
    <w:pPr>
      <w:numPr>
        <w:ilvl w:val="1"/>
        <w:numId w:val="4"/>
      </w:numPr>
      <w:suppressAutoHyphens w:val="0"/>
      <w:spacing w:before="120" w:after="120" w:line="276" w:lineRule="auto"/>
      <w:ind w:left="0" w:firstLine="0"/>
      <w:jc w:val="both"/>
    </w:pPr>
    <w:rPr>
      <w:rFonts w:ascii="Arial" w:eastAsia="Ecofont_Spranq_eco_Sans" w:hAnsi="Arial" w:cs="Arial"/>
      <w:color w:val="000000"/>
      <w:lang w:val="pt-BR" w:eastAsia="pt-BR"/>
    </w:rPr>
  </w:style>
  <w:style w:type="table" w:customStyle="1" w:styleId="TableNormal52">
    <w:name w:val="Table Normal52"/>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52">
    <w:name w:val="Texto de balão Char52"/>
    <w:uiPriority w:val="99"/>
    <w:rsid w:val="008F5CC8"/>
    <w:rPr>
      <w:rFonts w:ascii="Tahoma" w:hAnsi="Tahoma" w:cs="Tahoma"/>
      <w:sz w:val="16"/>
      <w:szCs w:val="16"/>
    </w:rPr>
  </w:style>
  <w:style w:type="character" w:customStyle="1" w:styleId="Ttulo2Char52">
    <w:name w:val="Título 2 Char52"/>
    <w:rsid w:val="008F5CC8"/>
    <w:rPr>
      <w:b/>
      <w:color w:val="000000"/>
      <w:sz w:val="24"/>
    </w:rPr>
  </w:style>
  <w:style w:type="paragraph" w:customStyle="1" w:styleId="Nvel252">
    <w:name w:val="Nível 252"/>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52">
    <w:name w:val="normal__char152"/>
    <w:rsid w:val="008F5CC8"/>
    <w:rPr>
      <w:rFonts w:ascii="Arial" w:hAnsi="Arial" w:cs="Arial" w:hint="default"/>
      <w:strike w:val="0"/>
      <w:dstrike w:val="0"/>
      <w:sz w:val="24"/>
      <w:szCs w:val="24"/>
      <w:u w:val="none"/>
      <w:effect w:val="none"/>
    </w:rPr>
  </w:style>
  <w:style w:type="character" w:customStyle="1" w:styleId="apple-style-span52">
    <w:name w:val="apple-style-span52"/>
    <w:basedOn w:val="Fontepargpadro"/>
    <w:rsid w:val="008F5CC8"/>
  </w:style>
  <w:style w:type="character" w:customStyle="1" w:styleId="CitaoChar52">
    <w:name w:val="Citação Char52"/>
    <w:aliases w:val="TCU Char52,Citação AGU Char52,NotaExplicativa Char52"/>
    <w:qFormat/>
    <w:rsid w:val="008F5CC8"/>
    <w:rPr>
      <w:rFonts w:ascii="Arial" w:eastAsia="Calibri" w:hAnsi="Arial" w:cs="Tahoma"/>
      <w:i/>
      <w:iCs/>
      <w:color w:val="000000"/>
      <w:szCs w:val="24"/>
      <w:shd w:val="clear" w:color="auto" w:fill="FFFFCC"/>
    </w:rPr>
  </w:style>
  <w:style w:type="paragraph" w:customStyle="1" w:styleId="Notaexplicativa52">
    <w:name w:val="Nota explicativa52"/>
    <w:basedOn w:val="Citao"/>
    <w:qFormat/>
    <w:rsid w:val="008F5CC8"/>
    <w:rPr>
      <w:szCs w:val="20"/>
    </w:rPr>
  </w:style>
  <w:style w:type="character" w:customStyle="1" w:styleId="NotaexplicativaChar52">
    <w:name w:val="Nota explicativa Char52"/>
    <w:basedOn w:val="CitaoChar52"/>
    <w:rsid w:val="008F5CC8"/>
    <w:rPr>
      <w:rFonts w:ascii="Arial" w:eastAsia="Calibri" w:hAnsi="Arial" w:cs="Tahoma"/>
      <w:i/>
      <w:iCs/>
      <w:color w:val="000000"/>
      <w:szCs w:val="24"/>
      <w:shd w:val="clear" w:color="auto" w:fill="FFFFCC"/>
    </w:rPr>
  </w:style>
  <w:style w:type="character" w:customStyle="1" w:styleId="CabealhoChar52">
    <w:name w:val="Cabeçalho Char52"/>
    <w:uiPriority w:val="99"/>
    <w:rsid w:val="008F5CC8"/>
    <w:rPr>
      <w:rFonts w:ascii="Ecofont_Spranq_eco_Sans" w:hAnsi="Ecofont_Spranq_eco_Sans" w:cs="Tahoma"/>
      <w:sz w:val="24"/>
      <w:szCs w:val="24"/>
    </w:rPr>
  </w:style>
  <w:style w:type="character" w:customStyle="1" w:styleId="RodapChar52">
    <w:name w:val="Rodapé Char52"/>
    <w:uiPriority w:val="99"/>
    <w:qFormat/>
    <w:rsid w:val="008F5CC8"/>
    <w:rPr>
      <w:rFonts w:ascii="Ecofont_Spranq_eco_Sans" w:hAnsi="Ecofont_Spranq_eco_Sans" w:cs="Tahoma"/>
      <w:sz w:val="24"/>
      <w:szCs w:val="24"/>
    </w:rPr>
  </w:style>
  <w:style w:type="numbering" w:customStyle="1" w:styleId="Estilo152">
    <w:name w:val="Estilo152"/>
    <w:uiPriority w:val="99"/>
    <w:rsid w:val="008F5CC8"/>
  </w:style>
  <w:style w:type="numbering" w:customStyle="1" w:styleId="Estilo252">
    <w:name w:val="Estilo252"/>
    <w:uiPriority w:val="99"/>
    <w:rsid w:val="008F5CC8"/>
  </w:style>
  <w:style w:type="numbering" w:customStyle="1" w:styleId="Estilo352">
    <w:name w:val="Estilo352"/>
    <w:uiPriority w:val="99"/>
    <w:rsid w:val="008F5CC8"/>
  </w:style>
  <w:style w:type="numbering" w:customStyle="1" w:styleId="Estilo452">
    <w:name w:val="Estilo452"/>
    <w:uiPriority w:val="99"/>
    <w:rsid w:val="008F5CC8"/>
  </w:style>
  <w:style w:type="numbering" w:customStyle="1" w:styleId="Estilo552">
    <w:name w:val="Estilo552"/>
    <w:uiPriority w:val="99"/>
    <w:rsid w:val="008F5CC8"/>
  </w:style>
  <w:style w:type="numbering" w:customStyle="1" w:styleId="Estilo652">
    <w:name w:val="Estilo652"/>
    <w:uiPriority w:val="99"/>
    <w:rsid w:val="008F5CC8"/>
  </w:style>
  <w:style w:type="character" w:customStyle="1" w:styleId="TextodecomentrioChar52">
    <w:name w:val="Texto de comentário Char52"/>
    <w:basedOn w:val="Fontepargpadro"/>
    <w:uiPriority w:val="99"/>
    <w:qFormat/>
    <w:rsid w:val="008F5CC8"/>
    <w:rPr>
      <w:rFonts w:ascii="Ecofont_Spranq_eco_Sans" w:hAnsi="Ecofont_Spranq_eco_Sans" w:cs="Tahoma"/>
      <w:lang w:eastAsia="pt-BR"/>
    </w:rPr>
  </w:style>
  <w:style w:type="character" w:customStyle="1" w:styleId="AssuntodocomentrioChar52">
    <w:name w:val="Assunto do comentário Char52"/>
    <w:basedOn w:val="TextodecomentrioChar52"/>
    <w:uiPriority w:val="99"/>
    <w:semiHidden/>
    <w:rsid w:val="008F5CC8"/>
    <w:rPr>
      <w:rFonts w:ascii="Ecofont_Spranq_eco_Sans" w:hAnsi="Ecofont_Spranq_eco_Sans" w:cs="Tahoma"/>
      <w:b/>
      <w:bCs/>
      <w:lang w:eastAsia="pt-BR"/>
    </w:rPr>
  </w:style>
  <w:style w:type="character" w:customStyle="1" w:styleId="Ttulo4Char52">
    <w:name w:val="Título 4 Char52"/>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52">
    <w:name w:val="Nivel 0152"/>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52">
    <w:name w:val="Nivel_01_Titulo52"/>
    <w:basedOn w:val="Nivel0152"/>
    <w:rsid w:val="008F5CC8"/>
    <w:pPr>
      <w:jc w:val="left"/>
    </w:pPr>
    <w:rPr>
      <w:rFonts w:cstheme="majorBidi"/>
      <w:color w:val="000000" w:themeColor="text1"/>
      <w:spacing w:val="5"/>
      <w:kern w:val="28"/>
      <w:sz w:val="52"/>
      <w:szCs w:val="52"/>
    </w:rPr>
  </w:style>
  <w:style w:type="character" w:customStyle="1" w:styleId="TtuloChar52">
    <w:name w:val="Título Char52"/>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52">
    <w:name w:val="Nivel 01 Char52"/>
    <w:basedOn w:val="TtuloChar52"/>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52">
    <w:name w:val="Título 1 Char52"/>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52">
    <w:name w:val="Nivel_01_Titulo Char52"/>
    <w:basedOn w:val="Nivel01Char52"/>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52">
    <w:name w:val="PADRÃO52"/>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52">
    <w:name w:val="Quote Char52"/>
    <w:basedOn w:val="Fontepargpadro"/>
    <w:rsid w:val="008F5CC8"/>
    <w:rPr>
      <w:rFonts w:ascii="Ecofont_Spranq_eco_Sans" w:eastAsia="Calibri" w:hAnsi="Ecofont_Spranq_eco_Sans" w:cs="Tahoma"/>
      <w:i/>
      <w:iCs/>
      <w:color w:val="000000"/>
      <w:shd w:val="clear" w:color="auto" w:fill="FFFFCC"/>
    </w:rPr>
  </w:style>
  <w:style w:type="paragraph" w:customStyle="1" w:styleId="Citao152">
    <w:name w:val="Citação152"/>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52">
    <w:name w:val="paragraph52"/>
    <w:basedOn w:val="Normal"/>
    <w:rsid w:val="008F5CC8"/>
    <w:pPr>
      <w:suppressAutoHyphens w:val="0"/>
      <w:spacing w:before="100" w:beforeAutospacing="1" w:after="100" w:afterAutospacing="1"/>
    </w:pPr>
    <w:rPr>
      <w:sz w:val="24"/>
      <w:szCs w:val="24"/>
      <w:lang w:val="pt-BR" w:eastAsia="pt-BR"/>
    </w:rPr>
  </w:style>
  <w:style w:type="character" w:customStyle="1" w:styleId="normaltextrun52">
    <w:name w:val="normaltextrun52"/>
    <w:basedOn w:val="Fontepargpadro"/>
    <w:rsid w:val="008F5CC8"/>
  </w:style>
  <w:style w:type="character" w:customStyle="1" w:styleId="eop52">
    <w:name w:val="eop52"/>
    <w:basedOn w:val="Fontepargpadro"/>
    <w:rsid w:val="008F5CC8"/>
  </w:style>
  <w:style w:type="character" w:customStyle="1" w:styleId="spellingerror52">
    <w:name w:val="spellingerror52"/>
    <w:basedOn w:val="Fontepargpadro"/>
    <w:rsid w:val="008F5CC8"/>
  </w:style>
  <w:style w:type="character" w:customStyle="1" w:styleId="CorpodetextoChar52">
    <w:name w:val="Corpo de texto Char52"/>
    <w:basedOn w:val="Fontepargpadro"/>
    <w:uiPriority w:val="99"/>
    <w:rsid w:val="008F5CC8"/>
    <w:rPr>
      <w:rFonts w:eastAsia="Times New Roman"/>
      <w:sz w:val="24"/>
      <w:szCs w:val="24"/>
      <w:lang w:eastAsia="pt-BR"/>
    </w:rPr>
  </w:style>
  <w:style w:type="paragraph" w:customStyle="1" w:styleId="Nivel152">
    <w:name w:val="Nivel152"/>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52">
    <w:name w:val="Nivel1 Char52"/>
    <w:basedOn w:val="Ttulo1Char52"/>
    <w:rsid w:val="008F5CC8"/>
    <w:rPr>
      <w:rFonts w:ascii="Arial" w:eastAsiaTheme="majorEastAsia" w:hAnsi="Arial" w:cs="Arial"/>
      <w:b/>
      <w:bCs w:val="0"/>
      <w:color w:val="000000"/>
      <w:sz w:val="28"/>
      <w:szCs w:val="28"/>
      <w:lang w:eastAsia="pt-BR"/>
    </w:rPr>
  </w:style>
  <w:style w:type="paragraph" w:customStyle="1" w:styleId="PargrafodaLista152">
    <w:name w:val="Parágrafo da Lista152"/>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52">
    <w:name w:val="Nivel 252"/>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0">
    <w:name w:val="Nivel 1"/>
    <w:basedOn w:val="Nivel252"/>
    <w:next w:val="Nivel252"/>
    <w:rsid w:val="008F5CC8"/>
    <w:pPr>
      <w:ind w:left="360" w:hanging="360"/>
    </w:pPr>
    <w:rPr>
      <w:b/>
    </w:rPr>
  </w:style>
  <w:style w:type="table" w:customStyle="1" w:styleId="TableNormal51">
    <w:name w:val="Table Normal51"/>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51">
    <w:name w:val="Texto de balão Char51"/>
    <w:uiPriority w:val="99"/>
    <w:rsid w:val="008F5CC8"/>
    <w:rPr>
      <w:rFonts w:ascii="Tahoma" w:hAnsi="Tahoma" w:cs="Tahoma"/>
      <w:sz w:val="16"/>
      <w:szCs w:val="16"/>
    </w:rPr>
  </w:style>
  <w:style w:type="character" w:customStyle="1" w:styleId="Ttulo2Char51">
    <w:name w:val="Título 2 Char51"/>
    <w:rsid w:val="008F5CC8"/>
    <w:rPr>
      <w:b/>
      <w:color w:val="000000"/>
      <w:sz w:val="24"/>
    </w:rPr>
  </w:style>
  <w:style w:type="paragraph" w:customStyle="1" w:styleId="Nvel251">
    <w:name w:val="Nível 251"/>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51">
    <w:name w:val="normal__char151"/>
    <w:rsid w:val="008F5CC8"/>
    <w:rPr>
      <w:rFonts w:ascii="Arial" w:hAnsi="Arial" w:cs="Arial" w:hint="default"/>
      <w:strike w:val="0"/>
      <w:dstrike w:val="0"/>
      <w:sz w:val="24"/>
      <w:szCs w:val="24"/>
      <w:u w:val="none"/>
      <w:effect w:val="none"/>
    </w:rPr>
  </w:style>
  <w:style w:type="character" w:customStyle="1" w:styleId="apple-style-span51">
    <w:name w:val="apple-style-span51"/>
    <w:basedOn w:val="Fontepargpadro"/>
    <w:rsid w:val="008F5CC8"/>
  </w:style>
  <w:style w:type="character" w:customStyle="1" w:styleId="CitaoChar51">
    <w:name w:val="Citação Char51"/>
    <w:aliases w:val="TCU Char51,Citação AGU Char51,NotaExplicativa Char51"/>
    <w:qFormat/>
    <w:rsid w:val="008F5CC8"/>
    <w:rPr>
      <w:rFonts w:ascii="Arial" w:eastAsia="Calibri" w:hAnsi="Arial" w:cs="Tahoma"/>
      <w:i/>
      <w:iCs/>
      <w:color w:val="000000"/>
      <w:szCs w:val="24"/>
      <w:shd w:val="clear" w:color="auto" w:fill="FFFFCC"/>
    </w:rPr>
  </w:style>
  <w:style w:type="paragraph" w:customStyle="1" w:styleId="Notaexplicativa51">
    <w:name w:val="Nota explicativa51"/>
    <w:basedOn w:val="Citao"/>
    <w:qFormat/>
    <w:rsid w:val="008F5CC8"/>
    <w:rPr>
      <w:szCs w:val="20"/>
    </w:rPr>
  </w:style>
  <w:style w:type="character" w:customStyle="1" w:styleId="NotaexplicativaChar51">
    <w:name w:val="Nota explicativa Char51"/>
    <w:basedOn w:val="CitaoChar51"/>
    <w:rsid w:val="008F5CC8"/>
    <w:rPr>
      <w:rFonts w:ascii="Arial" w:eastAsia="Calibri" w:hAnsi="Arial" w:cs="Tahoma"/>
      <w:i/>
      <w:iCs/>
      <w:color w:val="000000"/>
      <w:szCs w:val="24"/>
      <w:shd w:val="clear" w:color="auto" w:fill="FFFFCC"/>
    </w:rPr>
  </w:style>
  <w:style w:type="character" w:customStyle="1" w:styleId="CabealhoChar51">
    <w:name w:val="Cabeçalho Char51"/>
    <w:uiPriority w:val="99"/>
    <w:rsid w:val="008F5CC8"/>
    <w:rPr>
      <w:rFonts w:ascii="Ecofont_Spranq_eco_Sans" w:hAnsi="Ecofont_Spranq_eco_Sans" w:cs="Tahoma"/>
      <w:sz w:val="24"/>
      <w:szCs w:val="24"/>
    </w:rPr>
  </w:style>
  <w:style w:type="character" w:customStyle="1" w:styleId="RodapChar51">
    <w:name w:val="Rodapé Char51"/>
    <w:uiPriority w:val="99"/>
    <w:qFormat/>
    <w:rsid w:val="008F5CC8"/>
    <w:rPr>
      <w:rFonts w:ascii="Ecofont_Spranq_eco_Sans" w:hAnsi="Ecofont_Spranq_eco_Sans" w:cs="Tahoma"/>
      <w:sz w:val="24"/>
      <w:szCs w:val="24"/>
    </w:rPr>
  </w:style>
  <w:style w:type="numbering" w:customStyle="1" w:styleId="Estilo151">
    <w:name w:val="Estilo151"/>
    <w:uiPriority w:val="99"/>
    <w:rsid w:val="008F5CC8"/>
  </w:style>
  <w:style w:type="numbering" w:customStyle="1" w:styleId="Estilo251">
    <w:name w:val="Estilo251"/>
    <w:uiPriority w:val="99"/>
    <w:rsid w:val="008F5CC8"/>
  </w:style>
  <w:style w:type="numbering" w:customStyle="1" w:styleId="Estilo351">
    <w:name w:val="Estilo351"/>
    <w:uiPriority w:val="99"/>
    <w:rsid w:val="008F5CC8"/>
  </w:style>
  <w:style w:type="numbering" w:customStyle="1" w:styleId="Estilo451">
    <w:name w:val="Estilo451"/>
    <w:uiPriority w:val="99"/>
    <w:rsid w:val="008F5CC8"/>
  </w:style>
  <w:style w:type="numbering" w:customStyle="1" w:styleId="Estilo551">
    <w:name w:val="Estilo551"/>
    <w:uiPriority w:val="99"/>
    <w:rsid w:val="008F5CC8"/>
  </w:style>
  <w:style w:type="numbering" w:customStyle="1" w:styleId="Estilo651">
    <w:name w:val="Estilo651"/>
    <w:uiPriority w:val="99"/>
    <w:rsid w:val="008F5CC8"/>
  </w:style>
  <w:style w:type="character" w:customStyle="1" w:styleId="TextodecomentrioChar51">
    <w:name w:val="Texto de comentário Char51"/>
    <w:basedOn w:val="Fontepargpadro"/>
    <w:uiPriority w:val="99"/>
    <w:qFormat/>
    <w:rsid w:val="008F5CC8"/>
    <w:rPr>
      <w:rFonts w:ascii="Ecofont_Spranq_eco_Sans" w:hAnsi="Ecofont_Spranq_eco_Sans" w:cs="Tahoma"/>
      <w:lang w:eastAsia="pt-BR"/>
    </w:rPr>
  </w:style>
  <w:style w:type="character" w:customStyle="1" w:styleId="AssuntodocomentrioChar51">
    <w:name w:val="Assunto do comentário Char51"/>
    <w:basedOn w:val="TextodecomentrioChar51"/>
    <w:uiPriority w:val="99"/>
    <w:semiHidden/>
    <w:rsid w:val="008F5CC8"/>
    <w:rPr>
      <w:rFonts w:ascii="Ecofont_Spranq_eco_Sans" w:hAnsi="Ecofont_Spranq_eco_Sans" w:cs="Tahoma"/>
      <w:b/>
      <w:bCs/>
      <w:lang w:eastAsia="pt-BR"/>
    </w:rPr>
  </w:style>
  <w:style w:type="character" w:customStyle="1" w:styleId="Ttulo4Char51">
    <w:name w:val="Título 4 Char51"/>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51">
    <w:name w:val="Nivel 0151"/>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51">
    <w:name w:val="Nivel_01_Titulo51"/>
    <w:basedOn w:val="Nivel0151"/>
    <w:rsid w:val="008F5CC8"/>
    <w:pPr>
      <w:jc w:val="left"/>
    </w:pPr>
    <w:rPr>
      <w:rFonts w:cstheme="majorBidi"/>
      <w:color w:val="000000" w:themeColor="text1"/>
      <w:spacing w:val="5"/>
      <w:kern w:val="28"/>
      <w:sz w:val="52"/>
      <w:szCs w:val="52"/>
    </w:rPr>
  </w:style>
  <w:style w:type="character" w:customStyle="1" w:styleId="TtuloChar51">
    <w:name w:val="Título Char51"/>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51">
    <w:name w:val="Nivel 01 Char51"/>
    <w:basedOn w:val="TtuloChar51"/>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51">
    <w:name w:val="Título 1 Char51"/>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51">
    <w:name w:val="Nivel_01_Titulo Char51"/>
    <w:basedOn w:val="Nivel01Char51"/>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51">
    <w:name w:val="PADRÃO51"/>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51">
    <w:name w:val="Quote Char51"/>
    <w:basedOn w:val="Fontepargpadro"/>
    <w:rsid w:val="008F5CC8"/>
    <w:rPr>
      <w:rFonts w:ascii="Ecofont_Spranq_eco_Sans" w:eastAsia="Calibri" w:hAnsi="Ecofont_Spranq_eco_Sans" w:cs="Tahoma"/>
      <w:i/>
      <w:iCs/>
      <w:color w:val="000000"/>
      <w:shd w:val="clear" w:color="auto" w:fill="FFFFCC"/>
    </w:rPr>
  </w:style>
  <w:style w:type="paragraph" w:customStyle="1" w:styleId="Citao151">
    <w:name w:val="Citação151"/>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51">
    <w:name w:val="paragraph51"/>
    <w:basedOn w:val="Normal"/>
    <w:rsid w:val="008F5CC8"/>
    <w:pPr>
      <w:suppressAutoHyphens w:val="0"/>
      <w:spacing w:before="100" w:beforeAutospacing="1" w:after="100" w:afterAutospacing="1"/>
    </w:pPr>
    <w:rPr>
      <w:sz w:val="24"/>
      <w:szCs w:val="24"/>
      <w:lang w:val="pt-BR" w:eastAsia="pt-BR"/>
    </w:rPr>
  </w:style>
  <w:style w:type="character" w:customStyle="1" w:styleId="normaltextrun51">
    <w:name w:val="normaltextrun51"/>
    <w:basedOn w:val="Fontepargpadro"/>
    <w:rsid w:val="008F5CC8"/>
  </w:style>
  <w:style w:type="character" w:customStyle="1" w:styleId="eop51">
    <w:name w:val="eop51"/>
    <w:basedOn w:val="Fontepargpadro"/>
    <w:rsid w:val="008F5CC8"/>
  </w:style>
  <w:style w:type="character" w:customStyle="1" w:styleId="spellingerror51">
    <w:name w:val="spellingerror51"/>
    <w:basedOn w:val="Fontepargpadro"/>
    <w:rsid w:val="008F5CC8"/>
  </w:style>
  <w:style w:type="character" w:customStyle="1" w:styleId="CorpodetextoChar51">
    <w:name w:val="Corpo de texto Char51"/>
    <w:basedOn w:val="Fontepargpadro"/>
    <w:uiPriority w:val="99"/>
    <w:rsid w:val="008F5CC8"/>
    <w:rPr>
      <w:rFonts w:eastAsia="Times New Roman"/>
      <w:sz w:val="24"/>
      <w:szCs w:val="24"/>
      <w:lang w:eastAsia="pt-BR"/>
    </w:rPr>
  </w:style>
  <w:style w:type="paragraph" w:customStyle="1" w:styleId="Nivel151">
    <w:name w:val="Nivel151"/>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51">
    <w:name w:val="Nivel1 Char51"/>
    <w:basedOn w:val="Ttulo1Char51"/>
    <w:rsid w:val="008F5CC8"/>
    <w:rPr>
      <w:rFonts w:ascii="Arial" w:eastAsiaTheme="majorEastAsia" w:hAnsi="Arial" w:cs="Arial"/>
      <w:b/>
      <w:bCs w:val="0"/>
      <w:color w:val="000000"/>
      <w:sz w:val="28"/>
      <w:szCs w:val="28"/>
      <w:lang w:eastAsia="pt-BR"/>
    </w:rPr>
  </w:style>
  <w:style w:type="paragraph" w:customStyle="1" w:styleId="PargrafodaLista151">
    <w:name w:val="Parágrafo da Lista151"/>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51">
    <w:name w:val="Nivel 251"/>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510">
    <w:name w:val="Nivel 151"/>
    <w:basedOn w:val="Nivel251"/>
    <w:next w:val="Nivel251"/>
    <w:rsid w:val="008F5CC8"/>
    <w:pPr>
      <w:ind w:left="360" w:hanging="360"/>
    </w:pPr>
    <w:rPr>
      <w:b/>
    </w:rPr>
  </w:style>
  <w:style w:type="paragraph" w:customStyle="1" w:styleId="Nivel3">
    <w:name w:val="Nivel 3"/>
    <w:basedOn w:val="Normal"/>
    <w:qFormat/>
    <w:rsid w:val="008F5CC8"/>
    <w:pPr>
      <w:numPr>
        <w:ilvl w:val="2"/>
        <w:numId w:val="4"/>
      </w:numPr>
      <w:suppressAutoHyphens w:val="0"/>
      <w:spacing w:before="120" w:after="120" w:line="276" w:lineRule="auto"/>
      <w:ind w:left="425" w:firstLine="0"/>
      <w:jc w:val="both"/>
    </w:pPr>
    <w:rPr>
      <w:rFonts w:ascii="Arial" w:eastAsia="Ecofont_Spranq_eco_Sans" w:hAnsi="Arial" w:cs="Arial"/>
      <w:color w:val="000000"/>
      <w:lang w:val="pt-BR" w:eastAsia="pt-BR"/>
    </w:rPr>
  </w:style>
  <w:style w:type="table" w:customStyle="1" w:styleId="TableNormal50">
    <w:name w:val="Table Normal50"/>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50">
    <w:name w:val="Texto de balão Char50"/>
    <w:uiPriority w:val="99"/>
    <w:rsid w:val="008F5CC8"/>
    <w:rPr>
      <w:rFonts w:ascii="Tahoma" w:hAnsi="Tahoma" w:cs="Tahoma"/>
      <w:sz w:val="16"/>
      <w:szCs w:val="16"/>
    </w:rPr>
  </w:style>
  <w:style w:type="character" w:customStyle="1" w:styleId="Ttulo2Char50">
    <w:name w:val="Título 2 Char50"/>
    <w:rsid w:val="008F5CC8"/>
    <w:rPr>
      <w:b/>
      <w:color w:val="000000"/>
      <w:sz w:val="24"/>
    </w:rPr>
  </w:style>
  <w:style w:type="paragraph" w:customStyle="1" w:styleId="Nvel250">
    <w:name w:val="Nível 250"/>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50">
    <w:name w:val="normal__char150"/>
    <w:rsid w:val="008F5CC8"/>
    <w:rPr>
      <w:rFonts w:ascii="Arial" w:hAnsi="Arial" w:cs="Arial" w:hint="default"/>
      <w:strike w:val="0"/>
      <w:dstrike w:val="0"/>
      <w:sz w:val="24"/>
      <w:szCs w:val="24"/>
      <w:u w:val="none"/>
      <w:effect w:val="none"/>
    </w:rPr>
  </w:style>
  <w:style w:type="character" w:customStyle="1" w:styleId="apple-style-span50">
    <w:name w:val="apple-style-span50"/>
    <w:basedOn w:val="Fontepargpadro"/>
    <w:rsid w:val="008F5CC8"/>
  </w:style>
  <w:style w:type="character" w:customStyle="1" w:styleId="CitaoChar50">
    <w:name w:val="Citação Char50"/>
    <w:aliases w:val="TCU Char50,Citação AGU Char50,NotaExplicativa Char50"/>
    <w:qFormat/>
    <w:rsid w:val="008F5CC8"/>
    <w:rPr>
      <w:rFonts w:ascii="Arial" w:eastAsia="Calibri" w:hAnsi="Arial" w:cs="Tahoma"/>
      <w:i/>
      <w:iCs/>
      <w:color w:val="000000"/>
      <w:szCs w:val="24"/>
      <w:shd w:val="clear" w:color="auto" w:fill="FFFFCC"/>
    </w:rPr>
  </w:style>
  <w:style w:type="paragraph" w:customStyle="1" w:styleId="Notaexplicativa50">
    <w:name w:val="Nota explicativa50"/>
    <w:basedOn w:val="Citao"/>
    <w:qFormat/>
    <w:rsid w:val="008F5CC8"/>
    <w:rPr>
      <w:szCs w:val="20"/>
    </w:rPr>
  </w:style>
  <w:style w:type="character" w:customStyle="1" w:styleId="NotaexplicativaChar50">
    <w:name w:val="Nota explicativa Char50"/>
    <w:basedOn w:val="CitaoChar50"/>
    <w:rsid w:val="008F5CC8"/>
    <w:rPr>
      <w:rFonts w:ascii="Arial" w:eastAsia="Calibri" w:hAnsi="Arial" w:cs="Tahoma"/>
      <w:i/>
      <w:iCs/>
      <w:color w:val="000000"/>
      <w:szCs w:val="24"/>
      <w:shd w:val="clear" w:color="auto" w:fill="FFFFCC"/>
    </w:rPr>
  </w:style>
  <w:style w:type="character" w:customStyle="1" w:styleId="CabealhoChar50">
    <w:name w:val="Cabeçalho Char50"/>
    <w:uiPriority w:val="99"/>
    <w:rsid w:val="008F5CC8"/>
    <w:rPr>
      <w:rFonts w:ascii="Ecofont_Spranq_eco_Sans" w:hAnsi="Ecofont_Spranq_eco_Sans" w:cs="Tahoma"/>
      <w:sz w:val="24"/>
      <w:szCs w:val="24"/>
    </w:rPr>
  </w:style>
  <w:style w:type="character" w:customStyle="1" w:styleId="RodapChar50">
    <w:name w:val="Rodapé Char50"/>
    <w:uiPriority w:val="99"/>
    <w:qFormat/>
    <w:rsid w:val="008F5CC8"/>
    <w:rPr>
      <w:rFonts w:ascii="Ecofont_Spranq_eco_Sans" w:hAnsi="Ecofont_Spranq_eco_Sans" w:cs="Tahoma"/>
      <w:sz w:val="24"/>
      <w:szCs w:val="24"/>
    </w:rPr>
  </w:style>
  <w:style w:type="numbering" w:customStyle="1" w:styleId="Estilo150">
    <w:name w:val="Estilo150"/>
    <w:uiPriority w:val="99"/>
    <w:rsid w:val="008F5CC8"/>
  </w:style>
  <w:style w:type="numbering" w:customStyle="1" w:styleId="Estilo250">
    <w:name w:val="Estilo250"/>
    <w:uiPriority w:val="99"/>
    <w:rsid w:val="008F5CC8"/>
  </w:style>
  <w:style w:type="numbering" w:customStyle="1" w:styleId="Estilo350">
    <w:name w:val="Estilo350"/>
    <w:uiPriority w:val="99"/>
    <w:rsid w:val="008F5CC8"/>
  </w:style>
  <w:style w:type="numbering" w:customStyle="1" w:styleId="Estilo450">
    <w:name w:val="Estilo450"/>
    <w:uiPriority w:val="99"/>
    <w:rsid w:val="008F5CC8"/>
  </w:style>
  <w:style w:type="numbering" w:customStyle="1" w:styleId="Estilo550">
    <w:name w:val="Estilo550"/>
    <w:uiPriority w:val="99"/>
    <w:rsid w:val="008F5CC8"/>
  </w:style>
  <w:style w:type="numbering" w:customStyle="1" w:styleId="Estilo650">
    <w:name w:val="Estilo650"/>
    <w:uiPriority w:val="99"/>
    <w:rsid w:val="008F5CC8"/>
  </w:style>
  <w:style w:type="character" w:customStyle="1" w:styleId="TextodecomentrioChar50">
    <w:name w:val="Texto de comentário Char50"/>
    <w:basedOn w:val="Fontepargpadro"/>
    <w:uiPriority w:val="99"/>
    <w:qFormat/>
    <w:rsid w:val="008F5CC8"/>
    <w:rPr>
      <w:rFonts w:ascii="Ecofont_Spranq_eco_Sans" w:hAnsi="Ecofont_Spranq_eco_Sans" w:cs="Tahoma"/>
      <w:lang w:eastAsia="pt-BR"/>
    </w:rPr>
  </w:style>
  <w:style w:type="character" w:customStyle="1" w:styleId="AssuntodocomentrioChar50">
    <w:name w:val="Assunto do comentário Char50"/>
    <w:basedOn w:val="TextodecomentrioChar50"/>
    <w:uiPriority w:val="99"/>
    <w:semiHidden/>
    <w:rsid w:val="008F5CC8"/>
    <w:rPr>
      <w:rFonts w:ascii="Ecofont_Spranq_eco_Sans" w:hAnsi="Ecofont_Spranq_eco_Sans" w:cs="Tahoma"/>
      <w:b/>
      <w:bCs/>
      <w:lang w:eastAsia="pt-BR"/>
    </w:rPr>
  </w:style>
  <w:style w:type="character" w:customStyle="1" w:styleId="Ttulo4Char50">
    <w:name w:val="Título 4 Char50"/>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50">
    <w:name w:val="Nivel 0150"/>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50">
    <w:name w:val="Nivel_01_Titulo50"/>
    <w:basedOn w:val="Nivel0150"/>
    <w:rsid w:val="008F5CC8"/>
    <w:pPr>
      <w:jc w:val="left"/>
    </w:pPr>
    <w:rPr>
      <w:rFonts w:cstheme="majorBidi"/>
      <w:color w:val="000000" w:themeColor="text1"/>
      <w:spacing w:val="5"/>
      <w:kern w:val="28"/>
      <w:sz w:val="52"/>
      <w:szCs w:val="52"/>
    </w:rPr>
  </w:style>
  <w:style w:type="character" w:customStyle="1" w:styleId="TtuloChar50">
    <w:name w:val="Título Char50"/>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50">
    <w:name w:val="Nivel 01 Char50"/>
    <w:basedOn w:val="TtuloChar50"/>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50">
    <w:name w:val="Título 1 Char50"/>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50">
    <w:name w:val="Nivel_01_Titulo Char50"/>
    <w:basedOn w:val="Nivel01Char50"/>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50">
    <w:name w:val="PADRÃO50"/>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50">
    <w:name w:val="Quote Char50"/>
    <w:basedOn w:val="Fontepargpadro"/>
    <w:rsid w:val="008F5CC8"/>
    <w:rPr>
      <w:rFonts w:ascii="Ecofont_Spranq_eco_Sans" w:eastAsia="Calibri" w:hAnsi="Ecofont_Spranq_eco_Sans" w:cs="Tahoma"/>
      <w:i/>
      <w:iCs/>
      <w:color w:val="000000"/>
      <w:shd w:val="clear" w:color="auto" w:fill="FFFFCC"/>
    </w:rPr>
  </w:style>
  <w:style w:type="paragraph" w:customStyle="1" w:styleId="Citao150">
    <w:name w:val="Citação150"/>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50">
    <w:name w:val="paragraph50"/>
    <w:basedOn w:val="Normal"/>
    <w:rsid w:val="008F5CC8"/>
    <w:pPr>
      <w:suppressAutoHyphens w:val="0"/>
      <w:spacing w:before="100" w:beforeAutospacing="1" w:after="100" w:afterAutospacing="1"/>
    </w:pPr>
    <w:rPr>
      <w:sz w:val="24"/>
      <w:szCs w:val="24"/>
      <w:lang w:val="pt-BR" w:eastAsia="pt-BR"/>
    </w:rPr>
  </w:style>
  <w:style w:type="character" w:customStyle="1" w:styleId="normaltextrun50">
    <w:name w:val="normaltextrun50"/>
    <w:basedOn w:val="Fontepargpadro"/>
    <w:rsid w:val="008F5CC8"/>
  </w:style>
  <w:style w:type="character" w:customStyle="1" w:styleId="eop50">
    <w:name w:val="eop50"/>
    <w:basedOn w:val="Fontepargpadro"/>
    <w:rsid w:val="008F5CC8"/>
  </w:style>
  <w:style w:type="character" w:customStyle="1" w:styleId="spellingerror50">
    <w:name w:val="spellingerror50"/>
    <w:basedOn w:val="Fontepargpadro"/>
    <w:rsid w:val="008F5CC8"/>
  </w:style>
  <w:style w:type="character" w:customStyle="1" w:styleId="CorpodetextoChar50">
    <w:name w:val="Corpo de texto Char50"/>
    <w:basedOn w:val="Fontepargpadro"/>
    <w:uiPriority w:val="99"/>
    <w:rsid w:val="008F5CC8"/>
    <w:rPr>
      <w:rFonts w:eastAsia="Times New Roman"/>
      <w:sz w:val="24"/>
      <w:szCs w:val="24"/>
      <w:lang w:eastAsia="pt-BR"/>
    </w:rPr>
  </w:style>
  <w:style w:type="paragraph" w:customStyle="1" w:styleId="Nivel150">
    <w:name w:val="Nivel150"/>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50">
    <w:name w:val="Nivel1 Char50"/>
    <w:basedOn w:val="Ttulo1Char50"/>
    <w:rsid w:val="008F5CC8"/>
    <w:rPr>
      <w:rFonts w:ascii="Arial" w:eastAsiaTheme="majorEastAsia" w:hAnsi="Arial" w:cs="Arial"/>
      <w:b/>
      <w:bCs w:val="0"/>
      <w:color w:val="000000"/>
      <w:sz w:val="28"/>
      <w:szCs w:val="28"/>
      <w:lang w:eastAsia="pt-BR"/>
    </w:rPr>
  </w:style>
  <w:style w:type="paragraph" w:customStyle="1" w:styleId="PargrafodaLista150">
    <w:name w:val="Parágrafo da Lista150"/>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50">
    <w:name w:val="Nivel 250"/>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500">
    <w:name w:val="Nivel 150"/>
    <w:basedOn w:val="Nivel250"/>
    <w:next w:val="Nivel250"/>
    <w:rsid w:val="008F5CC8"/>
    <w:pPr>
      <w:ind w:left="360" w:hanging="360"/>
    </w:pPr>
    <w:rPr>
      <w:b/>
    </w:rPr>
  </w:style>
  <w:style w:type="paragraph" w:customStyle="1" w:styleId="Nivel350">
    <w:name w:val="Nivel 350"/>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
    <w:name w:val="Nivel 4"/>
    <w:basedOn w:val="Nivel350"/>
    <w:qFormat/>
    <w:rsid w:val="008F5CC8"/>
    <w:pPr>
      <w:numPr>
        <w:ilvl w:val="3"/>
      </w:numPr>
      <w:ind w:left="851"/>
    </w:pPr>
    <w:rPr>
      <w:color w:val="auto"/>
    </w:rPr>
  </w:style>
  <w:style w:type="table" w:customStyle="1" w:styleId="TableNormal49">
    <w:name w:val="Table Normal49"/>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49">
    <w:name w:val="Texto de balão Char49"/>
    <w:uiPriority w:val="99"/>
    <w:rsid w:val="008F5CC8"/>
    <w:rPr>
      <w:rFonts w:ascii="Tahoma" w:hAnsi="Tahoma" w:cs="Tahoma"/>
      <w:sz w:val="16"/>
      <w:szCs w:val="16"/>
    </w:rPr>
  </w:style>
  <w:style w:type="character" w:customStyle="1" w:styleId="Ttulo2Char49">
    <w:name w:val="Título 2 Char49"/>
    <w:rsid w:val="008F5CC8"/>
    <w:rPr>
      <w:b/>
      <w:color w:val="000000"/>
      <w:sz w:val="24"/>
    </w:rPr>
  </w:style>
  <w:style w:type="paragraph" w:customStyle="1" w:styleId="Nvel249">
    <w:name w:val="Nível 249"/>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49">
    <w:name w:val="normal__char149"/>
    <w:rsid w:val="008F5CC8"/>
    <w:rPr>
      <w:rFonts w:ascii="Arial" w:hAnsi="Arial" w:cs="Arial" w:hint="default"/>
      <w:strike w:val="0"/>
      <w:dstrike w:val="0"/>
      <w:sz w:val="24"/>
      <w:szCs w:val="24"/>
      <w:u w:val="none"/>
      <w:effect w:val="none"/>
    </w:rPr>
  </w:style>
  <w:style w:type="character" w:customStyle="1" w:styleId="apple-style-span49">
    <w:name w:val="apple-style-span49"/>
    <w:basedOn w:val="Fontepargpadro"/>
    <w:rsid w:val="008F5CC8"/>
  </w:style>
  <w:style w:type="character" w:customStyle="1" w:styleId="CitaoChar49">
    <w:name w:val="Citação Char49"/>
    <w:aliases w:val="TCU Char49,Citação AGU Char49,NotaExplicativa Char49"/>
    <w:qFormat/>
    <w:rsid w:val="008F5CC8"/>
    <w:rPr>
      <w:rFonts w:ascii="Arial" w:eastAsia="Calibri" w:hAnsi="Arial" w:cs="Tahoma"/>
      <w:i/>
      <w:iCs/>
      <w:color w:val="000000"/>
      <w:szCs w:val="24"/>
      <w:shd w:val="clear" w:color="auto" w:fill="FFFFCC"/>
    </w:rPr>
  </w:style>
  <w:style w:type="paragraph" w:customStyle="1" w:styleId="Notaexplicativa49">
    <w:name w:val="Nota explicativa49"/>
    <w:basedOn w:val="Citao"/>
    <w:qFormat/>
    <w:rsid w:val="008F5CC8"/>
    <w:rPr>
      <w:szCs w:val="20"/>
    </w:rPr>
  </w:style>
  <w:style w:type="character" w:customStyle="1" w:styleId="NotaexplicativaChar49">
    <w:name w:val="Nota explicativa Char49"/>
    <w:basedOn w:val="CitaoChar49"/>
    <w:rsid w:val="008F5CC8"/>
    <w:rPr>
      <w:rFonts w:ascii="Arial" w:eastAsia="Calibri" w:hAnsi="Arial" w:cs="Tahoma"/>
      <w:i/>
      <w:iCs/>
      <w:color w:val="000000"/>
      <w:szCs w:val="24"/>
      <w:shd w:val="clear" w:color="auto" w:fill="FFFFCC"/>
    </w:rPr>
  </w:style>
  <w:style w:type="character" w:customStyle="1" w:styleId="CabealhoChar49">
    <w:name w:val="Cabeçalho Char49"/>
    <w:uiPriority w:val="99"/>
    <w:rsid w:val="008F5CC8"/>
    <w:rPr>
      <w:rFonts w:ascii="Ecofont_Spranq_eco_Sans" w:hAnsi="Ecofont_Spranq_eco_Sans" w:cs="Tahoma"/>
      <w:sz w:val="24"/>
      <w:szCs w:val="24"/>
    </w:rPr>
  </w:style>
  <w:style w:type="character" w:customStyle="1" w:styleId="RodapChar49">
    <w:name w:val="Rodapé Char49"/>
    <w:uiPriority w:val="99"/>
    <w:qFormat/>
    <w:rsid w:val="008F5CC8"/>
    <w:rPr>
      <w:rFonts w:ascii="Ecofont_Spranq_eco_Sans" w:hAnsi="Ecofont_Spranq_eco_Sans" w:cs="Tahoma"/>
      <w:sz w:val="24"/>
      <w:szCs w:val="24"/>
    </w:rPr>
  </w:style>
  <w:style w:type="numbering" w:customStyle="1" w:styleId="Estilo149">
    <w:name w:val="Estilo149"/>
    <w:uiPriority w:val="99"/>
    <w:rsid w:val="008F5CC8"/>
  </w:style>
  <w:style w:type="numbering" w:customStyle="1" w:styleId="Estilo249">
    <w:name w:val="Estilo249"/>
    <w:uiPriority w:val="99"/>
    <w:rsid w:val="008F5CC8"/>
  </w:style>
  <w:style w:type="numbering" w:customStyle="1" w:styleId="Estilo349">
    <w:name w:val="Estilo349"/>
    <w:uiPriority w:val="99"/>
    <w:rsid w:val="008F5CC8"/>
  </w:style>
  <w:style w:type="numbering" w:customStyle="1" w:styleId="Estilo449">
    <w:name w:val="Estilo449"/>
    <w:uiPriority w:val="99"/>
    <w:rsid w:val="008F5CC8"/>
  </w:style>
  <w:style w:type="numbering" w:customStyle="1" w:styleId="Estilo549">
    <w:name w:val="Estilo549"/>
    <w:uiPriority w:val="99"/>
    <w:rsid w:val="008F5CC8"/>
  </w:style>
  <w:style w:type="numbering" w:customStyle="1" w:styleId="Estilo649">
    <w:name w:val="Estilo649"/>
    <w:uiPriority w:val="99"/>
    <w:rsid w:val="008F5CC8"/>
  </w:style>
  <w:style w:type="character" w:customStyle="1" w:styleId="TextodecomentrioChar49">
    <w:name w:val="Texto de comentário Char49"/>
    <w:basedOn w:val="Fontepargpadro"/>
    <w:uiPriority w:val="99"/>
    <w:qFormat/>
    <w:rsid w:val="008F5CC8"/>
    <w:rPr>
      <w:rFonts w:ascii="Ecofont_Spranq_eco_Sans" w:hAnsi="Ecofont_Spranq_eco_Sans" w:cs="Tahoma"/>
      <w:lang w:eastAsia="pt-BR"/>
    </w:rPr>
  </w:style>
  <w:style w:type="character" w:customStyle="1" w:styleId="AssuntodocomentrioChar49">
    <w:name w:val="Assunto do comentário Char49"/>
    <w:basedOn w:val="TextodecomentrioChar49"/>
    <w:uiPriority w:val="99"/>
    <w:semiHidden/>
    <w:rsid w:val="008F5CC8"/>
    <w:rPr>
      <w:rFonts w:ascii="Ecofont_Spranq_eco_Sans" w:hAnsi="Ecofont_Spranq_eco_Sans" w:cs="Tahoma"/>
      <w:b/>
      <w:bCs/>
      <w:lang w:eastAsia="pt-BR"/>
    </w:rPr>
  </w:style>
  <w:style w:type="character" w:customStyle="1" w:styleId="Ttulo4Char49">
    <w:name w:val="Título 4 Char49"/>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49">
    <w:name w:val="Nivel 0149"/>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49">
    <w:name w:val="Nivel_01_Titulo49"/>
    <w:basedOn w:val="Nivel0149"/>
    <w:rsid w:val="008F5CC8"/>
    <w:pPr>
      <w:jc w:val="left"/>
    </w:pPr>
    <w:rPr>
      <w:rFonts w:cstheme="majorBidi"/>
      <w:color w:val="000000" w:themeColor="text1"/>
      <w:spacing w:val="5"/>
      <w:kern w:val="28"/>
      <w:sz w:val="52"/>
      <w:szCs w:val="52"/>
    </w:rPr>
  </w:style>
  <w:style w:type="character" w:customStyle="1" w:styleId="TtuloChar49">
    <w:name w:val="Título Char49"/>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49">
    <w:name w:val="Nivel 01 Char49"/>
    <w:basedOn w:val="TtuloChar49"/>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49">
    <w:name w:val="Título 1 Char49"/>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49">
    <w:name w:val="Nivel_01_Titulo Char49"/>
    <w:basedOn w:val="Nivel01Char49"/>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49">
    <w:name w:val="PADRÃO49"/>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49">
    <w:name w:val="Quote Char49"/>
    <w:basedOn w:val="Fontepargpadro"/>
    <w:rsid w:val="008F5CC8"/>
    <w:rPr>
      <w:rFonts w:ascii="Ecofont_Spranq_eco_Sans" w:eastAsia="Calibri" w:hAnsi="Ecofont_Spranq_eco_Sans" w:cs="Tahoma"/>
      <w:i/>
      <w:iCs/>
      <w:color w:val="000000"/>
      <w:shd w:val="clear" w:color="auto" w:fill="FFFFCC"/>
    </w:rPr>
  </w:style>
  <w:style w:type="paragraph" w:customStyle="1" w:styleId="Citao149">
    <w:name w:val="Citação149"/>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49">
    <w:name w:val="paragraph49"/>
    <w:basedOn w:val="Normal"/>
    <w:rsid w:val="008F5CC8"/>
    <w:pPr>
      <w:suppressAutoHyphens w:val="0"/>
      <w:spacing w:before="100" w:beforeAutospacing="1" w:after="100" w:afterAutospacing="1"/>
    </w:pPr>
    <w:rPr>
      <w:sz w:val="24"/>
      <w:szCs w:val="24"/>
      <w:lang w:val="pt-BR" w:eastAsia="pt-BR"/>
    </w:rPr>
  </w:style>
  <w:style w:type="character" w:customStyle="1" w:styleId="normaltextrun49">
    <w:name w:val="normaltextrun49"/>
    <w:basedOn w:val="Fontepargpadro"/>
    <w:rsid w:val="008F5CC8"/>
  </w:style>
  <w:style w:type="character" w:customStyle="1" w:styleId="eop49">
    <w:name w:val="eop49"/>
    <w:basedOn w:val="Fontepargpadro"/>
    <w:rsid w:val="008F5CC8"/>
  </w:style>
  <w:style w:type="character" w:customStyle="1" w:styleId="spellingerror49">
    <w:name w:val="spellingerror49"/>
    <w:basedOn w:val="Fontepargpadro"/>
    <w:rsid w:val="008F5CC8"/>
  </w:style>
  <w:style w:type="character" w:customStyle="1" w:styleId="CorpodetextoChar49">
    <w:name w:val="Corpo de texto Char49"/>
    <w:basedOn w:val="Fontepargpadro"/>
    <w:uiPriority w:val="99"/>
    <w:rsid w:val="008F5CC8"/>
    <w:rPr>
      <w:rFonts w:eastAsia="Times New Roman"/>
      <w:sz w:val="24"/>
      <w:szCs w:val="24"/>
      <w:lang w:eastAsia="pt-BR"/>
    </w:rPr>
  </w:style>
  <w:style w:type="paragraph" w:customStyle="1" w:styleId="Nivel149">
    <w:name w:val="Nivel149"/>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49">
    <w:name w:val="Nivel1 Char49"/>
    <w:basedOn w:val="Ttulo1Char49"/>
    <w:rsid w:val="008F5CC8"/>
    <w:rPr>
      <w:rFonts w:ascii="Arial" w:eastAsiaTheme="majorEastAsia" w:hAnsi="Arial" w:cs="Arial"/>
      <w:b/>
      <w:bCs w:val="0"/>
      <w:color w:val="000000"/>
      <w:sz w:val="28"/>
      <w:szCs w:val="28"/>
      <w:lang w:eastAsia="pt-BR"/>
    </w:rPr>
  </w:style>
  <w:style w:type="paragraph" w:customStyle="1" w:styleId="PargrafodaLista149">
    <w:name w:val="Parágrafo da Lista149"/>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49">
    <w:name w:val="Nivel 249"/>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490">
    <w:name w:val="Nivel 149"/>
    <w:basedOn w:val="Nivel249"/>
    <w:next w:val="Nivel249"/>
    <w:rsid w:val="008F5CC8"/>
    <w:pPr>
      <w:ind w:left="360" w:hanging="360"/>
    </w:pPr>
    <w:rPr>
      <w:b/>
    </w:rPr>
  </w:style>
  <w:style w:type="paragraph" w:customStyle="1" w:styleId="Nivel349">
    <w:name w:val="Nivel 349"/>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49">
    <w:name w:val="Nivel 449"/>
    <w:basedOn w:val="Nivel349"/>
    <w:qFormat/>
    <w:rsid w:val="008F5CC8"/>
    <w:pPr>
      <w:numPr>
        <w:ilvl w:val="3"/>
      </w:numPr>
      <w:ind w:left="851"/>
    </w:pPr>
    <w:rPr>
      <w:color w:val="auto"/>
    </w:rPr>
  </w:style>
  <w:style w:type="paragraph" w:customStyle="1" w:styleId="Nivel5">
    <w:name w:val="Nivel 5"/>
    <w:basedOn w:val="Nivel449"/>
    <w:qFormat/>
    <w:rsid w:val="008F5CC8"/>
    <w:pPr>
      <w:numPr>
        <w:ilvl w:val="4"/>
      </w:numPr>
      <w:ind w:left="1276"/>
    </w:pPr>
  </w:style>
  <w:style w:type="table" w:customStyle="1" w:styleId="TableNormal48">
    <w:name w:val="Table Normal48"/>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48">
    <w:name w:val="Texto de balão Char48"/>
    <w:uiPriority w:val="99"/>
    <w:rsid w:val="008F5CC8"/>
    <w:rPr>
      <w:rFonts w:ascii="Tahoma" w:hAnsi="Tahoma" w:cs="Tahoma"/>
      <w:sz w:val="16"/>
      <w:szCs w:val="16"/>
    </w:rPr>
  </w:style>
  <w:style w:type="character" w:customStyle="1" w:styleId="Ttulo2Char48">
    <w:name w:val="Título 2 Char48"/>
    <w:rsid w:val="008F5CC8"/>
    <w:rPr>
      <w:b/>
      <w:color w:val="000000"/>
      <w:sz w:val="24"/>
    </w:rPr>
  </w:style>
  <w:style w:type="paragraph" w:customStyle="1" w:styleId="Nvel248">
    <w:name w:val="Nível 248"/>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48">
    <w:name w:val="normal__char148"/>
    <w:rsid w:val="008F5CC8"/>
    <w:rPr>
      <w:rFonts w:ascii="Arial" w:hAnsi="Arial" w:cs="Arial" w:hint="default"/>
      <w:strike w:val="0"/>
      <w:dstrike w:val="0"/>
      <w:sz w:val="24"/>
      <w:szCs w:val="24"/>
      <w:u w:val="none"/>
      <w:effect w:val="none"/>
    </w:rPr>
  </w:style>
  <w:style w:type="character" w:customStyle="1" w:styleId="apple-style-span48">
    <w:name w:val="apple-style-span48"/>
    <w:basedOn w:val="Fontepargpadro"/>
    <w:rsid w:val="008F5CC8"/>
  </w:style>
  <w:style w:type="character" w:customStyle="1" w:styleId="CitaoChar48">
    <w:name w:val="Citação Char48"/>
    <w:aliases w:val="TCU Char48,Citação AGU Char48,NotaExplicativa Char48"/>
    <w:qFormat/>
    <w:rsid w:val="008F5CC8"/>
    <w:rPr>
      <w:rFonts w:ascii="Arial" w:eastAsia="Calibri" w:hAnsi="Arial" w:cs="Tahoma"/>
      <w:i/>
      <w:iCs/>
      <w:color w:val="000000"/>
      <w:szCs w:val="24"/>
      <w:shd w:val="clear" w:color="auto" w:fill="FFFFCC"/>
    </w:rPr>
  </w:style>
  <w:style w:type="paragraph" w:customStyle="1" w:styleId="Notaexplicativa48">
    <w:name w:val="Nota explicativa48"/>
    <w:basedOn w:val="Citao"/>
    <w:qFormat/>
    <w:rsid w:val="008F5CC8"/>
    <w:rPr>
      <w:szCs w:val="20"/>
    </w:rPr>
  </w:style>
  <w:style w:type="character" w:customStyle="1" w:styleId="NotaexplicativaChar48">
    <w:name w:val="Nota explicativa Char48"/>
    <w:basedOn w:val="CitaoChar48"/>
    <w:rsid w:val="008F5CC8"/>
    <w:rPr>
      <w:rFonts w:ascii="Arial" w:eastAsia="Calibri" w:hAnsi="Arial" w:cs="Tahoma"/>
      <w:i/>
      <w:iCs/>
      <w:color w:val="000000"/>
      <w:szCs w:val="24"/>
      <w:shd w:val="clear" w:color="auto" w:fill="FFFFCC"/>
    </w:rPr>
  </w:style>
  <w:style w:type="character" w:customStyle="1" w:styleId="CabealhoChar48">
    <w:name w:val="Cabeçalho Char48"/>
    <w:uiPriority w:val="99"/>
    <w:rsid w:val="008F5CC8"/>
    <w:rPr>
      <w:rFonts w:ascii="Ecofont_Spranq_eco_Sans" w:hAnsi="Ecofont_Spranq_eco_Sans" w:cs="Tahoma"/>
      <w:sz w:val="24"/>
      <w:szCs w:val="24"/>
    </w:rPr>
  </w:style>
  <w:style w:type="character" w:customStyle="1" w:styleId="RodapChar48">
    <w:name w:val="Rodapé Char48"/>
    <w:uiPriority w:val="99"/>
    <w:qFormat/>
    <w:rsid w:val="008F5CC8"/>
    <w:rPr>
      <w:rFonts w:ascii="Ecofont_Spranq_eco_Sans" w:hAnsi="Ecofont_Spranq_eco_Sans" w:cs="Tahoma"/>
      <w:sz w:val="24"/>
      <w:szCs w:val="24"/>
    </w:rPr>
  </w:style>
  <w:style w:type="numbering" w:customStyle="1" w:styleId="Estilo148">
    <w:name w:val="Estilo148"/>
    <w:uiPriority w:val="99"/>
    <w:rsid w:val="008F5CC8"/>
  </w:style>
  <w:style w:type="numbering" w:customStyle="1" w:styleId="Estilo248">
    <w:name w:val="Estilo248"/>
    <w:uiPriority w:val="99"/>
    <w:rsid w:val="008F5CC8"/>
  </w:style>
  <w:style w:type="numbering" w:customStyle="1" w:styleId="Estilo348">
    <w:name w:val="Estilo348"/>
    <w:uiPriority w:val="99"/>
    <w:rsid w:val="008F5CC8"/>
  </w:style>
  <w:style w:type="numbering" w:customStyle="1" w:styleId="Estilo448">
    <w:name w:val="Estilo448"/>
    <w:uiPriority w:val="99"/>
    <w:rsid w:val="008F5CC8"/>
  </w:style>
  <w:style w:type="numbering" w:customStyle="1" w:styleId="Estilo548">
    <w:name w:val="Estilo548"/>
    <w:uiPriority w:val="99"/>
    <w:rsid w:val="008F5CC8"/>
  </w:style>
  <w:style w:type="numbering" w:customStyle="1" w:styleId="Estilo648">
    <w:name w:val="Estilo648"/>
    <w:uiPriority w:val="99"/>
    <w:rsid w:val="008F5CC8"/>
  </w:style>
  <w:style w:type="character" w:customStyle="1" w:styleId="TextodecomentrioChar48">
    <w:name w:val="Texto de comentário Char48"/>
    <w:basedOn w:val="Fontepargpadro"/>
    <w:uiPriority w:val="99"/>
    <w:qFormat/>
    <w:rsid w:val="008F5CC8"/>
    <w:rPr>
      <w:rFonts w:ascii="Ecofont_Spranq_eco_Sans" w:hAnsi="Ecofont_Spranq_eco_Sans" w:cs="Tahoma"/>
      <w:lang w:eastAsia="pt-BR"/>
    </w:rPr>
  </w:style>
  <w:style w:type="character" w:customStyle="1" w:styleId="AssuntodocomentrioChar48">
    <w:name w:val="Assunto do comentário Char48"/>
    <w:basedOn w:val="TextodecomentrioChar48"/>
    <w:uiPriority w:val="99"/>
    <w:semiHidden/>
    <w:rsid w:val="008F5CC8"/>
    <w:rPr>
      <w:rFonts w:ascii="Ecofont_Spranq_eco_Sans" w:hAnsi="Ecofont_Spranq_eco_Sans" w:cs="Tahoma"/>
      <w:b/>
      <w:bCs/>
      <w:lang w:eastAsia="pt-BR"/>
    </w:rPr>
  </w:style>
  <w:style w:type="character" w:customStyle="1" w:styleId="Ttulo4Char48">
    <w:name w:val="Título 4 Char48"/>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48">
    <w:name w:val="Nivel 0148"/>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48">
    <w:name w:val="Nivel_01_Titulo48"/>
    <w:basedOn w:val="Nivel0148"/>
    <w:rsid w:val="008F5CC8"/>
    <w:pPr>
      <w:jc w:val="left"/>
    </w:pPr>
    <w:rPr>
      <w:rFonts w:cstheme="majorBidi"/>
      <w:color w:val="000000" w:themeColor="text1"/>
      <w:spacing w:val="5"/>
      <w:kern w:val="28"/>
      <w:sz w:val="52"/>
      <w:szCs w:val="52"/>
    </w:rPr>
  </w:style>
  <w:style w:type="character" w:customStyle="1" w:styleId="TtuloChar48">
    <w:name w:val="Título Char48"/>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48">
    <w:name w:val="Nivel 01 Char48"/>
    <w:basedOn w:val="TtuloChar48"/>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48">
    <w:name w:val="Título 1 Char48"/>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48">
    <w:name w:val="Nivel_01_Titulo Char48"/>
    <w:basedOn w:val="Nivel01Char48"/>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48">
    <w:name w:val="PADRÃO48"/>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48">
    <w:name w:val="Quote Char48"/>
    <w:basedOn w:val="Fontepargpadro"/>
    <w:rsid w:val="008F5CC8"/>
    <w:rPr>
      <w:rFonts w:ascii="Ecofont_Spranq_eco_Sans" w:eastAsia="Calibri" w:hAnsi="Ecofont_Spranq_eco_Sans" w:cs="Tahoma"/>
      <w:i/>
      <w:iCs/>
      <w:color w:val="000000"/>
      <w:shd w:val="clear" w:color="auto" w:fill="FFFFCC"/>
    </w:rPr>
  </w:style>
  <w:style w:type="paragraph" w:customStyle="1" w:styleId="Citao148">
    <w:name w:val="Citação148"/>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48">
    <w:name w:val="paragraph48"/>
    <w:basedOn w:val="Normal"/>
    <w:rsid w:val="008F5CC8"/>
    <w:pPr>
      <w:suppressAutoHyphens w:val="0"/>
      <w:spacing w:before="100" w:beforeAutospacing="1" w:after="100" w:afterAutospacing="1"/>
    </w:pPr>
    <w:rPr>
      <w:sz w:val="24"/>
      <w:szCs w:val="24"/>
      <w:lang w:val="pt-BR" w:eastAsia="pt-BR"/>
    </w:rPr>
  </w:style>
  <w:style w:type="character" w:customStyle="1" w:styleId="normaltextrun48">
    <w:name w:val="normaltextrun48"/>
    <w:basedOn w:val="Fontepargpadro"/>
    <w:rsid w:val="008F5CC8"/>
  </w:style>
  <w:style w:type="character" w:customStyle="1" w:styleId="eop48">
    <w:name w:val="eop48"/>
    <w:basedOn w:val="Fontepargpadro"/>
    <w:rsid w:val="008F5CC8"/>
  </w:style>
  <w:style w:type="character" w:customStyle="1" w:styleId="spellingerror48">
    <w:name w:val="spellingerror48"/>
    <w:basedOn w:val="Fontepargpadro"/>
    <w:rsid w:val="008F5CC8"/>
  </w:style>
  <w:style w:type="character" w:customStyle="1" w:styleId="CorpodetextoChar48">
    <w:name w:val="Corpo de texto Char48"/>
    <w:basedOn w:val="Fontepargpadro"/>
    <w:uiPriority w:val="99"/>
    <w:rsid w:val="008F5CC8"/>
    <w:rPr>
      <w:rFonts w:eastAsia="Times New Roman"/>
      <w:sz w:val="24"/>
      <w:szCs w:val="24"/>
      <w:lang w:eastAsia="pt-BR"/>
    </w:rPr>
  </w:style>
  <w:style w:type="paragraph" w:customStyle="1" w:styleId="Nivel148">
    <w:name w:val="Nivel148"/>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48">
    <w:name w:val="Nivel1 Char48"/>
    <w:basedOn w:val="Ttulo1Char48"/>
    <w:rsid w:val="008F5CC8"/>
    <w:rPr>
      <w:rFonts w:ascii="Arial" w:eastAsiaTheme="majorEastAsia" w:hAnsi="Arial" w:cs="Arial"/>
      <w:b/>
      <w:bCs w:val="0"/>
      <w:color w:val="000000"/>
      <w:sz w:val="28"/>
      <w:szCs w:val="28"/>
      <w:lang w:eastAsia="pt-BR"/>
    </w:rPr>
  </w:style>
  <w:style w:type="paragraph" w:customStyle="1" w:styleId="PargrafodaLista148">
    <w:name w:val="Parágrafo da Lista148"/>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48">
    <w:name w:val="Nivel 248"/>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480">
    <w:name w:val="Nivel 148"/>
    <w:basedOn w:val="Nivel248"/>
    <w:next w:val="Nivel248"/>
    <w:rsid w:val="008F5CC8"/>
    <w:pPr>
      <w:ind w:left="360" w:hanging="360"/>
    </w:pPr>
    <w:rPr>
      <w:b/>
    </w:rPr>
  </w:style>
  <w:style w:type="paragraph" w:customStyle="1" w:styleId="Nivel348">
    <w:name w:val="Nivel 348"/>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48">
    <w:name w:val="Nivel 448"/>
    <w:basedOn w:val="Nivel348"/>
    <w:qFormat/>
    <w:rsid w:val="008F5CC8"/>
    <w:pPr>
      <w:numPr>
        <w:ilvl w:val="3"/>
      </w:numPr>
      <w:ind w:left="851"/>
    </w:pPr>
    <w:rPr>
      <w:color w:val="auto"/>
    </w:rPr>
  </w:style>
  <w:style w:type="paragraph" w:customStyle="1" w:styleId="Nivel548">
    <w:name w:val="Nivel 548"/>
    <w:basedOn w:val="Nivel448"/>
    <w:qFormat/>
    <w:rsid w:val="008F5CC8"/>
    <w:pPr>
      <w:numPr>
        <w:ilvl w:val="4"/>
      </w:numPr>
      <w:ind w:left="1276"/>
    </w:pPr>
  </w:style>
  <w:style w:type="character" w:customStyle="1" w:styleId="Nivel4Char">
    <w:name w:val="Nivel 4 Char"/>
    <w:basedOn w:val="Fontepargpadro"/>
    <w:rsid w:val="008F5CC8"/>
    <w:rPr>
      <w:rFonts w:ascii="Arial" w:hAnsi="Arial" w:cs="Arial"/>
      <w:lang w:eastAsia="pt-BR"/>
    </w:rPr>
  </w:style>
  <w:style w:type="table" w:customStyle="1" w:styleId="TableNormal47">
    <w:name w:val="Table Normal47"/>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47">
    <w:name w:val="Texto de balão Char47"/>
    <w:uiPriority w:val="99"/>
    <w:rsid w:val="008F5CC8"/>
    <w:rPr>
      <w:rFonts w:ascii="Tahoma" w:hAnsi="Tahoma" w:cs="Tahoma"/>
      <w:sz w:val="16"/>
      <w:szCs w:val="16"/>
    </w:rPr>
  </w:style>
  <w:style w:type="character" w:customStyle="1" w:styleId="Ttulo2Char47">
    <w:name w:val="Título 2 Char47"/>
    <w:rsid w:val="008F5CC8"/>
    <w:rPr>
      <w:b/>
      <w:color w:val="000000"/>
      <w:sz w:val="24"/>
    </w:rPr>
  </w:style>
  <w:style w:type="paragraph" w:customStyle="1" w:styleId="Nvel247">
    <w:name w:val="Nível 247"/>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47">
    <w:name w:val="normal__char147"/>
    <w:rsid w:val="008F5CC8"/>
    <w:rPr>
      <w:rFonts w:ascii="Arial" w:hAnsi="Arial" w:cs="Arial" w:hint="default"/>
      <w:strike w:val="0"/>
      <w:dstrike w:val="0"/>
      <w:sz w:val="24"/>
      <w:szCs w:val="24"/>
      <w:u w:val="none"/>
      <w:effect w:val="none"/>
    </w:rPr>
  </w:style>
  <w:style w:type="character" w:customStyle="1" w:styleId="apple-style-span47">
    <w:name w:val="apple-style-span47"/>
    <w:basedOn w:val="Fontepargpadro"/>
    <w:rsid w:val="008F5CC8"/>
  </w:style>
  <w:style w:type="character" w:customStyle="1" w:styleId="CitaoChar47">
    <w:name w:val="Citação Char47"/>
    <w:aliases w:val="TCU Char47,Citação AGU Char47,NotaExplicativa Char47"/>
    <w:qFormat/>
    <w:rsid w:val="008F5CC8"/>
    <w:rPr>
      <w:rFonts w:ascii="Arial" w:eastAsia="Calibri" w:hAnsi="Arial" w:cs="Tahoma"/>
      <w:i/>
      <w:iCs/>
      <w:color w:val="000000"/>
      <w:szCs w:val="24"/>
      <w:shd w:val="clear" w:color="auto" w:fill="FFFFCC"/>
    </w:rPr>
  </w:style>
  <w:style w:type="paragraph" w:customStyle="1" w:styleId="Notaexplicativa47">
    <w:name w:val="Nota explicativa47"/>
    <w:basedOn w:val="Citao"/>
    <w:qFormat/>
    <w:rsid w:val="008F5CC8"/>
    <w:rPr>
      <w:szCs w:val="20"/>
    </w:rPr>
  </w:style>
  <w:style w:type="character" w:customStyle="1" w:styleId="NotaexplicativaChar47">
    <w:name w:val="Nota explicativa Char47"/>
    <w:basedOn w:val="CitaoChar47"/>
    <w:rsid w:val="008F5CC8"/>
    <w:rPr>
      <w:rFonts w:ascii="Arial" w:eastAsia="Calibri" w:hAnsi="Arial" w:cs="Tahoma"/>
      <w:i/>
      <w:iCs/>
      <w:color w:val="000000"/>
      <w:szCs w:val="24"/>
      <w:shd w:val="clear" w:color="auto" w:fill="FFFFCC"/>
    </w:rPr>
  </w:style>
  <w:style w:type="character" w:customStyle="1" w:styleId="CabealhoChar47">
    <w:name w:val="Cabeçalho Char47"/>
    <w:uiPriority w:val="99"/>
    <w:rsid w:val="008F5CC8"/>
    <w:rPr>
      <w:rFonts w:ascii="Ecofont_Spranq_eco_Sans" w:hAnsi="Ecofont_Spranq_eco_Sans" w:cs="Tahoma"/>
      <w:sz w:val="24"/>
      <w:szCs w:val="24"/>
    </w:rPr>
  </w:style>
  <w:style w:type="character" w:customStyle="1" w:styleId="RodapChar47">
    <w:name w:val="Rodapé Char47"/>
    <w:uiPriority w:val="99"/>
    <w:qFormat/>
    <w:rsid w:val="008F5CC8"/>
    <w:rPr>
      <w:rFonts w:ascii="Ecofont_Spranq_eco_Sans" w:hAnsi="Ecofont_Spranq_eco_Sans" w:cs="Tahoma"/>
      <w:sz w:val="24"/>
      <w:szCs w:val="24"/>
    </w:rPr>
  </w:style>
  <w:style w:type="numbering" w:customStyle="1" w:styleId="Estilo147">
    <w:name w:val="Estilo147"/>
    <w:uiPriority w:val="99"/>
    <w:rsid w:val="008F5CC8"/>
  </w:style>
  <w:style w:type="numbering" w:customStyle="1" w:styleId="Estilo247">
    <w:name w:val="Estilo247"/>
    <w:uiPriority w:val="99"/>
    <w:rsid w:val="008F5CC8"/>
  </w:style>
  <w:style w:type="numbering" w:customStyle="1" w:styleId="Estilo347">
    <w:name w:val="Estilo347"/>
    <w:uiPriority w:val="99"/>
    <w:rsid w:val="008F5CC8"/>
  </w:style>
  <w:style w:type="numbering" w:customStyle="1" w:styleId="Estilo447">
    <w:name w:val="Estilo447"/>
    <w:uiPriority w:val="99"/>
    <w:rsid w:val="008F5CC8"/>
  </w:style>
  <w:style w:type="numbering" w:customStyle="1" w:styleId="Estilo547">
    <w:name w:val="Estilo547"/>
    <w:uiPriority w:val="99"/>
    <w:rsid w:val="008F5CC8"/>
  </w:style>
  <w:style w:type="numbering" w:customStyle="1" w:styleId="Estilo647">
    <w:name w:val="Estilo647"/>
    <w:uiPriority w:val="99"/>
    <w:rsid w:val="008F5CC8"/>
  </w:style>
  <w:style w:type="character" w:customStyle="1" w:styleId="TextodecomentrioChar47">
    <w:name w:val="Texto de comentário Char47"/>
    <w:basedOn w:val="Fontepargpadro"/>
    <w:uiPriority w:val="99"/>
    <w:qFormat/>
    <w:rsid w:val="008F5CC8"/>
    <w:rPr>
      <w:rFonts w:ascii="Ecofont_Spranq_eco_Sans" w:hAnsi="Ecofont_Spranq_eco_Sans" w:cs="Tahoma"/>
      <w:lang w:eastAsia="pt-BR"/>
    </w:rPr>
  </w:style>
  <w:style w:type="character" w:customStyle="1" w:styleId="AssuntodocomentrioChar47">
    <w:name w:val="Assunto do comentário Char47"/>
    <w:basedOn w:val="TextodecomentrioChar47"/>
    <w:uiPriority w:val="99"/>
    <w:semiHidden/>
    <w:rsid w:val="008F5CC8"/>
    <w:rPr>
      <w:rFonts w:ascii="Ecofont_Spranq_eco_Sans" w:hAnsi="Ecofont_Spranq_eco_Sans" w:cs="Tahoma"/>
      <w:b/>
      <w:bCs/>
      <w:lang w:eastAsia="pt-BR"/>
    </w:rPr>
  </w:style>
  <w:style w:type="character" w:customStyle="1" w:styleId="Ttulo4Char47">
    <w:name w:val="Título 4 Char47"/>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47">
    <w:name w:val="Nivel 0147"/>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47">
    <w:name w:val="Nivel_01_Titulo47"/>
    <w:basedOn w:val="Nivel0147"/>
    <w:rsid w:val="008F5CC8"/>
    <w:pPr>
      <w:jc w:val="left"/>
    </w:pPr>
    <w:rPr>
      <w:rFonts w:cstheme="majorBidi"/>
      <w:color w:val="000000" w:themeColor="text1"/>
      <w:spacing w:val="5"/>
      <w:kern w:val="28"/>
      <w:sz w:val="52"/>
      <w:szCs w:val="52"/>
    </w:rPr>
  </w:style>
  <w:style w:type="character" w:customStyle="1" w:styleId="TtuloChar47">
    <w:name w:val="Título Char47"/>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47">
    <w:name w:val="Nivel 01 Char47"/>
    <w:basedOn w:val="TtuloChar47"/>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47">
    <w:name w:val="Título 1 Char47"/>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47">
    <w:name w:val="Nivel_01_Titulo Char47"/>
    <w:basedOn w:val="Nivel01Char47"/>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47">
    <w:name w:val="PADRÃO47"/>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47">
    <w:name w:val="Quote Char47"/>
    <w:basedOn w:val="Fontepargpadro"/>
    <w:rsid w:val="008F5CC8"/>
    <w:rPr>
      <w:rFonts w:ascii="Ecofont_Spranq_eco_Sans" w:eastAsia="Calibri" w:hAnsi="Ecofont_Spranq_eco_Sans" w:cs="Tahoma"/>
      <w:i/>
      <w:iCs/>
      <w:color w:val="000000"/>
      <w:shd w:val="clear" w:color="auto" w:fill="FFFFCC"/>
    </w:rPr>
  </w:style>
  <w:style w:type="paragraph" w:customStyle="1" w:styleId="Citao147">
    <w:name w:val="Citação147"/>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47">
    <w:name w:val="paragraph47"/>
    <w:basedOn w:val="Normal"/>
    <w:rsid w:val="008F5CC8"/>
    <w:pPr>
      <w:suppressAutoHyphens w:val="0"/>
      <w:spacing w:before="100" w:beforeAutospacing="1" w:after="100" w:afterAutospacing="1"/>
    </w:pPr>
    <w:rPr>
      <w:sz w:val="24"/>
      <w:szCs w:val="24"/>
      <w:lang w:val="pt-BR" w:eastAsia="pt-BR"/>
    </w:rPr>
  </w:style>
  <w:style w:type="character" w:customStyle="1" w:styleId="normaltextrun47">
    <w:name w:val="normaltextrun47"/>
    <w:basedOn w:val="Fontepargpadro"/>
    <w:rsid w:val="008F5CC8"/>
  </w:style>
  <w:style w:type="character" w:customStyle="1" w:styleId="eop47">
    <w:name w:val="eop47"/>
    <w:basedOn w:val="Fontepargpadro"/>
    <w:rsid w:val="008F5CC8"/>
  </w:style>
  <w:style w:type="character" w:customStyle="1" w:styleId="spellingerror47">
    <w:name w:val="spellingerror47"/>
    <w:basedOn w:val="Fontepargpadro"/>
    <w:rsid w:val="008F5CC8"/>
  </w:style>
  <w:style w:type="character" w:customStyle="1" w:styleId="CorpodetextoChar47">
    <w:name w:val="Corpo de texto Char47"/>
    <w:basedOn w:val="Fontepargpadro"/>
    <w:uiPriority w:val="99"/>
    <w:rsid w:val="008F5CC8"/>
    <w:rPr>
      <w:rFonts w:eastAsia="Times New Roman"/>
      <w:sz w:val="24"/>
      <w:szCs w:val="24"/>
      <w:lang w:eastAsia="pt-BR"/>
    </w:rPr>
  </w:style>
  <w:style w:type="paragraph" w:customStyle="1" w:styleId="Nivel147">
    <w:name w:val="Nivel147"/>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47">
    <w:name w:val="Nivel1 Char47"/>
    <w:basedOn w:val="Ttulo1Char47"/>
    <w:rsid w:val="008F5CC8"/>
    <w:rPr>
      <w:rFonts w:ascii="Arial" w:eastAsiaTheme="majorEastAsia" w:hAnsi="Arial" w:cs="Arial"/>
      <w:b/>
      <w:bCs w:val="0"/>
      <w:color w:val="000000"/>
      <w:sz w:val="28"/>
      <w:szCs w:val="28"/>
      <w:lang w:eastAsia="pt-BR"/>
    </w:rPr>
  </w:style>
  <w:style w:type="paragraph" w:customStyle="1" w:styleId="PargrafodaLista147">
    <w:name w:val="Parágrafo da Lista147"/>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47">
    <w:name w:val="Nivel 247"/>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470">
    <w:name w:val="Nivel 147"/>
    <w:basedOn w:val="Nivel247"/>
    <w:next w:val="Nivel247"/>
    <w:rsid w:val="008F5CC8"/>
    <w:pPr>
      <w:ind w:left="360" w:hanging="360"/>
    </w:pPr>
    <w:rPr>
      <w:b/>
    </w:rPr>
  </w:style>
  <w:style w:type="paragraph" w:customStyle="1" w:styleId="Nivel347">
    <w:name w:val="Nivel 347"/>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47">
    <w:name w:val="Nivel 447"/>
    <w:basedOn w:val="Nivel347"/>
    <w:qFormat/>
    <w:rsid w:val="008F5CC8"/>
    <w:pPr>
      <w:numPr>
        <w:ilvl w:val="3"/>
      </w:numPr>
      <w:ind w:left="851"/>
    </w:pPr>
    <w:rPr>
      <w:color w:val="auto"/>
    </w:rPr>
  </w:style>
  <w:style w:type="paragraph" w:customStyle="1" w:styleId="Nivel547">
    <w:name w:val="Nivel 547"/>
    <w:basedOn w:val="Nivel447"/>
    <w:qFormat/>
    <w:rsid w:val="008F5CC8"/>
    <w:pPr>
      <w:numPr>
        <w:ilvl w:val="4"/>
      </w:numPr>
      <w:ind w:left="1276"/>
    </w:pPr>
  </w:style>
  <w:style w:type="character" w:customStyle="1" w:styleId="Nivel4Char47">
    <w:name w:val="Nivel 4 Char47"/>
    <w:basedOn w:val="Fontepargpadro"/>
    <w:rsid w:val="008F5CC8"/>
    <w:rPr>
      <w:rFonts w:ascii="Arial" w:hAnsi="Arial" w:cs="Arial"/>
      <w:lang w:eastAsia="pt-BR"/>
    </w:rPr>
  </w:style>
  <w:style w:type="paragraph" w:customStyle="1" w:styleId="textbody">
    <w:name w:val="textbody"/>
    <w:basedOn w:val="Normal"/>
    <w:rsid w:val="008F5CC8"/>
    <w:pPr>
      <w:suppressAutoHyphens w:val="0"/>
      <w:spacing w:before="100" w:beforeAutospacing="1" w:after="100" w:afterAutospacing="1"/>
    </w:pPr>
    <w:rPr>
      <w:sz w:val="24"/>
      <w:szCs w:val="24"/>
      <w:lang w:val="pt-BR" w:eastAsia="pt-BR"/>
    </w:rPr>
  </w:style>
  <w:style w:type="table" w:customStyle="1" w:styleId="TableNormal46">
    <w:name w:val="Table Normal46"/>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46">
    <w:name w:val="Texto de balão Char46"/>
    <w:uiPriority w:val="99"/>
    <w:rsid w:val="008F5CC8"/>
    <w:rPr>
      <w:rFonts w:ascii="Tahoma" w:hAnsi="Tahoma" w:cs="Tahoma"/>
      <w:sz w:val="16"/>
      <w:szCs w:val="16"/>
    </w:rPr>
  </w:style>
  <w:style w:type="character" w:customStyle="1" w:styleId="Ttulo2Char46">
    <w:name w:val="Título 2 Char46"/>
    <w:rsid w:val="008F5CC8"/>
    <w:rPr>
      <w:b/>
      <w:color w:val="000000"/>
      <w:sz w:val="24"/>
    </w:rPr>
  </w:style>
  <w:style w:type="paragraph" w:customStyle="1" w:styleId="Nvel246">
    <w:name w:val="Nível 246"/>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46">
    <w:name w:val="normal__char146"/>
    <w:rsid w:val="008F5CC8"/>
    <w:rPr>
      <w:rFonts w:ascii="Arial" w:hAnsi="Arial" w:cs="Arial" w:hint="default"/>
      <w:strike w:val="0"/>
      <w:dstrike w:val="0"/>
      <w:sz w:val="24"/>
      <w:szCs w:val="24"/>
      <w:u w:val="none"/>
      <w:effect w:val="none"/>
    </w:rPr>
  </w:style>
  <w:style w:type="character" w:customStyle="1" w:styleId="apple-style-span46">
    <w:name w:val="apple-style-span46"/>
    <w:basedOn w:val="Fontepargpadro"/>
    <w:rsid w:val="008F5CC8"/>
  </w:style>
  <w:style w:type="character" w:customStyle="1" w:styleId="CitaoChar46">
    <w:name w:val="Citação Char46"/>
    <w:aliases w:val="TCU Char46,Citação AGU Char46,NotaExplicativa Char46"/>
    <w:qFormat/>
    <w:rsid w:val="008F5CC8"/>
    <w:rPr>
      <w:rFonts w:ascii="Arial" w:eastAsia="Calibri" w:hAnsi="Arial" w:cs="Tahoma"/>
      <w:i/>
      <w:iCs/>
      <w:color w:val="000000"/>
      <w:szCs w:val="24"/>
      <w:shd w:val="clear" w:color="auto" w:fill="FFFFCC"/>
    </w:rPr>
  </w:style>
  <w:style w:type="paragraph" w:customStyle="1" w:styleId="Notaexplicativa46">
    <w:name w:val="Nota explicativa46"/>
    <w:basedOn w:val="Citao"/>
    <w:qFormat/>
    <w:rsid w:val="008F5CC8"/>
    <w:rPr>
      <w:szCs w:val="20"/>
    </w:rPr>
  </w:style>
  <w:style w:type="character" w:customStyle="1" w:styleId="NotaexplicativaChar46">
    <w:name w:val="Nota explicativa Char46"/>
    <w:basedOn w:val="CitaoChar46"/>
    <w:rsid w:val="008F5CC8"/>
    <w:rPr>
      <w:rFonts w:ascii="Arial" w:eastAsia="Calibri" w:hAnsi="Arial" w:cs="Tahoma"/>
      <w:i/>
      <w:iCs/>
      <w:color w:val="000000"/>
      <w:szCs w:val="24"/>
      <w:shd w:val="clear" w:color="auto" w:fill="FFFFCC"/>
    </w:rPr>
  </w:style>
  <w:style w:type="character" w:customStyle="1" w:styleId="CabealhoChar46">
    <w:name w:val="Cabeçalho Char46"/>
    <w:uiPriority w:val="99"/>
    <w:rsid w:val="008F5CC8"/>
    <w:rPr>
      <w:rFonts w:ascii="Ecofont_Spranq_eco_Sans" w:hAnsi="Ecofont_Spranq_eco_Sans" w:cs="Tahoma"/>
      <w:sz w:val="24"/>
      <w:szCs w:val="24"/>
    </w:rPr>
  </w:style>
  <w:style w:type="character" w:customStyle="1" w:styleId="RodapChar46">
    <w:name w:val="Rodapé Char46"/>
    <w:uiPriority w:val="99"/>
    <w:qFormat/>
    <w:rsid w:val="008F5CC8"/>
    <w:rPr>
      <w:rFonts w:ascii="Ecofont_Spranq_eco_Sans" w:hAnsi="Ecofont_Spranq_eco_Sans" w:cs="Tahoma"/>
      <w:sz w:val="24"/>
      <w:szCs w:val="24"/>
    </w:rPr>
  </w:style>
  <w:style w:type="numbering" w:customStyle="1" w:styleId="Estilo146">
    <w:name w:val="Estilo146"/>
    <w:uiPriority w:val="99"/>
    <w:rsid w:val="008F5CC8"/>
  </w:style>
  <w:style w:type="numbering" w:customStyle="1" w:styleId="Estilo246">
    <w:name w:val="Estilo246"/>
    <w:uiPriority w:val="99"/>
    <w:rsid w:val="008F5CC8"/>
  </w:style>
  <w:style w:type="numbering" w:customStyle="1" w:styleId="Estilo346">
    <w:name w:val="Estilo346"/>
    <w:uiPriority w:val="99"/>
    <w:rsid w:val="008F5CC8"/>
  </w:style>
  <w:style w:type="numbering" w:customStyle="1" w:styleId="Estilo446">
    <w:name w:val="Estilo446"/>
    <w:uiPriority w:val="99"/>
    <w:rsid w:val="008F5CC8"/>
  </w:style>
  <w:style w:type="numbering" w:customStyle="1" w:styleId="Estilo546">
    <w:name w:val="Estilo546"/>
    <w:uiPriority w:val="99"/>
    <w:rsid w:val="008F5CC8"/>
  </w:style>
  <w:style w:type="numbering" w:customStyle="1" w:styleId="Estilo646">
    <w:name w:val="Estilo646"/>
    <w:uiPriority w:val="99"/>
    <w:rsid w:val="008F5CC8"/>
  </w:style>
  <w:style w:type="character" w:customStyle="1" w:styleId="TextodecomentrioChar46">
    <w:name w:val="Texto de comentário Char46"/>
    <w:basedOn w:val="Fontepargpadro"/>
    <w:uiPriority w:val="99"/>
    <w:qFormat/>
    <w:rsid w:val="008F5CC8"/>
    <w:rPr>
      <w:rFonts w:ascii="Ecofont_Spranq_eco_Sans" w:hAnsi="Ecofont_Spranq_eco_Sans" w:cs="Tahoma"/>
      <w:lang w:eastAsia="pt-BR"/>
    </w:rPr>
  </w:style>
  <w:style w:type="character" w:customStyle="1" w:styleId="AssuntodocomentrioChar46">
    <w:name w:val="Assunto do comentário Char46"/>
    <w:basedOn w:val="TextodecomentrioChar46"/>
    <w:uiPriority w:val="99"/>
    <w:semiHidden/>
    <w:rsid w:val="008F5CC8"/>
    <w:rPr>
      <w:rFonts w:ascii="Ecofont_Spranq_eco_Sans" w:hAnsi="Ecofont_Spranq_eco_Sans" w:cs="Tahoma"/>
      <w:b/>
      <w:bCs/>
      <w:lang w:eastAsia="pt-BR"/>
    </w:rPr>
  </w:style>
  <w:style w:type="character" w:customStyle="1" w:styleId="Ttulo4Char46">
    <w:name w:val="Título 4 Char46"/>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46">
    <w:name w:val="Nivel 0146"/>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46">
    <w:name w:val="Nivel_01_Titulo46"/>
    <w:basedOn w:val="Nivel0146"/>
    <w:rsid w:val="008F5CC8"/>
    <w:pPr>
      <w:jc w:val="left"/>
    </w:pPr>
    <w:rPr>
      <w:rFonts w:cstheme="majorBidi"/>
      <w:color w:val="000000" w:themeColor="text1"/>
      <w:spacing w:val="5"/>
      <w:kern w:val="28"/>
      <w:sz w:val="52"/>
      <w:szCs w:val="52"/>
    </w:rPr>
  </w:style>
  <w:style w:type="character" w:customStyle="1" w:styleId="TtuloChar46">
    <w:name w:val="Título Char46"/>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46">
    <w:name w:val="Nivel 01 Char46"/>
    <w:basedOn w:val="TtuloChar46"/>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46">
    <w:name w:val="Título 1 Char46"/>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46">
    <w:name w:val="Nivel_01_Titulo Char46"/>
    <w:basedOn w:val="Nivel01Char46"/>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46">
    <w:name w:val="PADRÃO46"/>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46">
    <w:name w:val="Quote Char46"/>
    <w:basedOn w:val="Fontepargpadro"/>
    <w:rsid w:val="008F5CC8"/>
    <w:rPr>
      <w:rFonts w:ascii="Ecofont_Spranq_eco_Sans" w:eastAsia="Calibri" w:hAnsi="Ecofont_Spranq_eco_Sans" w:cs="Tahoma"/>
      <w:i/>
      <w:iCs/>
      <w:color w:val="000000"/>
      <w:shd w:val="clear" w:color="auto" w:fill="FFFFCC"/>
    </w:rPr>
  </w:style>
  <w:style w:type="paragraph" w:customStyle="1" w:styleId="Citao146">
    <w:name w:val="Citação146"/>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46">
    <w:name w:val="paragraph46"/>
    <w:basedOn w:val="Normal"/>
    <w:rsid w:val="008F5CC8"/>
    <w:pPr>
      <w:suppressAutoHyphens w:val="0"/>
      <w:spacing w:before="100" w:beforeAutospacing="1" w:after="100" w:afterAutospacing="1"/>
    </w:pPr>
    <w:rPr>
      <w:sz w:val="24"/>
      <w:szCs w:val="24"/>
      <w:lang w:val="pt-BR" w:eastAsia="pt-BR"/>
    </w:rPr>
  </w:style>
  <w:style w:type="character" w:customStyle="1" w:styleId="normaltextrun46">
    <w:name w:val="normaltextrun46"/>
    <w:basedOn w:val="Fontepargpadro"/>
    <w:rsid w:val="008F5CC8"/>
  </w:style>
  <w:style w:type="character" w:customStyle="1" w:styleId="eop46">
    <w:name w:val="eop46"/>
    <w:basedOn w:val="Fontepargpadro"/>
    <w:rsid w:val="008F5CC8"/>
  </w:style>
  <w:style w:type="character" w:customStyle="1" w:styleId="spellingerror46">
    <w:name w:val="spellingerror46"/>
    <w:basedOn w:val="Fontepargpadro"/>
    <w:rsid w:val="008F5CC8"/>
  </w:style>
  <w:style w:type="character" w:customStyle="1" w:styleId="CorpodetextoChar46">
    <w:name w:val="Corpo de texto Char46"/>
    <w:basedOn w:val="Fontepargpadro"/>
    <w:uiPriority w:val="99"/>
    <w:rsid w:val="008F5CC8"/>
    <w:rPr>
      <w:rFonts w:eastAsia="Times New Roman"/>
      <w:sz w:val="24"/>
      <w:szCs w:val="24"/>
      <w:lang w:eastAsia="pt-BR"/>
    </w:rPr>
  </w:style>
  <w:style w:type="paragraph" w:customStyle="1" w:styleId="Nivel146">
    <w:name w:val="Nivel146"/>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46">
    <w:name w:val="Nivel1 Char46"/>
    <w:basedOn w:val="Ttulo1Char46"/>
    <w:rsid w:val="008F5CC8"/>
    <w:rPr>
      <w:rFonts w:ascii="Arial" w:eastAsiaTheme="majorEastAsia" w:hAnsi="Arial" w:cs="Arial"/>
      <w:b/>
      <w:bCs w:val="0"/>
      <w:color w:val="000000"/>
      <w:sz w:val="28"/>
      <w:szCs w:val="28"/>
      <w:lang w:eastAsia="pt-BR"/>
    </w:rPr>
  </w:style>
  <w:style w:type="paragraph" w:customStyle="1" w:styleId="PargrafodaLista146">
    <w:name w:val="Parágrafo da Lista146"/>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46">
    <w:name w:val="Nivel 246"/>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460">
    <w:name w:val="Nivel 146"/>
    <w:basedOn w:val="Nivel246"/>
    <w:next w:val="Nivel246"/>
    <w:rsid w:val="008F5CC8"/>
    <w:pPr>
      <w:ind w:left="360" w:hanging="360"/>
    </w:pPr>
    <w:rPr>
      <w:b/>
    </w:rPr>
  </w:style>
  <w:style w:type="paragraph" w:customStyle="1" w:styleId="Nivel346">
    <w:name w:val="Nivel 346"/>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46">
    <w:name w:val="Nivel 446"/>
    <w:basedOn w:val="Nivel346"/>
    <w:qFormat/>
    <w:rsid w:val="008F5CC8"/>
    <w:pPr>
      <w:numPr>
        <w:ilvl w:val="3"/>
      </w:numPr>
      <w:ind w:left="851"/>
    </w:pPr>
    <w:rPr>
      <w:color w:val="auto"/>
    </w:rPr>
  </w:style>
  <w:style w:type="paragraph" w:customStyle="1" w:styleId="Nivel546">
    <w:name w:val="Nivel 546"/>
    <w:basedOn w:val="Nivel446"/>
    <w:qFormat/>
    <w:rsid w:val="008F5CC8"/>
    <w:pPr>
      <w:numPr>
        <w:ilvl w:val="4"/>
      </w:numPr>
      <w:ind w:left="1276"/>
    </w:pPr>
  </w:style>
  <w:style w:type="character" w:customStyle="1" w:styleId="Nivel4Char46">
    <w:name w:val="Nivel 4 Char46"/>
    <w:basedOn w:val="Fontepargpadro"/>
    <w:rsid w:val="008F5CC8"/>
    <w:rPr>
      <w:rFonts w:ascii="Arial" w:hAnsi="Arial" w:cs="Arial"/>
      <w:lang w:eastAsia="pt-BR"/>
    </w:rPr>
  </w:style>
  <w:style w:type="paragraph" w:customStyle="1" w:styleId="textbody46">
    <w:name w:val="textbody46"/>
    <w:basedOn w:val="Normal"/>
    <w:rsid w:val="008F5CC8"/>
    <w:pPr>
      <w:suppressAutoHyphens w:val="0"/>
      <w:spacing w:before="100" w:beforeAutospacing="1" w:after="100" w:afterAutospacing="1"/>
    </w:pPr>
    <w:rPr>
      <w:sz w:val="24"/>
      <w:szCs w:val="24"/>
      <w:lang w:val="pt-BR" w:eastAsia="pt-BR"/>
    </w:rPr>
  </w:style>
  <w:style w:type="paragraph" w:customStyle="1" w:styleId="em0020ementa">
    <w:name w:val="em_0020ementa"/>
    <w:basedOn w:val="Normal"/>
    <w:rsid w:val="008F5CC8"/>
    <w:pPr>
      <w:suppressAutoHyphens w:val="0"/>
      <w:ind w:left="4160"/>
      <w:jc w:val="both"/>
    </w:pPr>
    <w:rPr>
      <w:sz w:val="28"/>
      <w:szCs w:val="28"/>
      <w:lang w:val="pt-BR" w:eastAsia="pt-BR"/>
    </w:rPr>
  </w:style>
  <w:style w:type="table" w:customStyle="1" w:styleId="TableNormal45">
    <w:name w:val="Table Normal45"/>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45">
    <w:name w:val="Texto de balão Char45"/>
    <w:uiPriority w:val="99"/>
    <w:rsid w:val="008F5CC8"/>
    <w:rPr>
      <w:rFonts w:ascii="Tahoma" w:hAnsi="Tahoma" w:cs="Tahoma"/>
      <w:sz w:val="16"/>
      <w:szCs w:val="16"/>
    </w:rPr>
  </w:style>
  <w:style w:type="character" w:customStyle="1" w:styleId="Ttulo2Char45">
    <w:name w:val="Título 2 Char45"/>
    <w:rsid w:val="008F5CC8"/>
    <w:rPr>
      <w:b/>
      <w:color w:val="000000"/>
      <w:sz w:val="24"/>
    </w:rPr>
  </w:style>
  <w:style w:type="paragraph" w:customStyle="1" w:styleId="Nvel245">
    <w:name w:val="Nível 245"/>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45">
    <w:name w:val="normal__char145"/>
    <w:rsid w:val="008F5CC8"/>
    <w:rPr>
      <w:rFonts w:ascii="Arial" w:hAnsi="Arial" w:cs="Arial" w:hint="default"/>
      <w:strike w:val="0"/>
      <w:dstrike w:val="0"/>
      <w:sz w:val="24"/>
      <w:szCs w:val="24"/>
      <w:u w:val="none"/>
      <w:effect w:val="none"/>
    </w:rPr>
  </w:style>
  <w:style w:type="character" w:customStyle="1" w:styleId="apple-style-span45">
    <w:name w:val="apple-style-span45"/>
    <w:basedOn w:val="Fontepargpadro"/>
    <w:rsid w:val="008F5CC8"/>
  </w:style>
  <w:style w:type="character" w:customStyle="1" w:styleId="CitaoChar45">
    <w:name w:val="Citação Char45"/>
    <w:aliases w:val="TCU Char45,Citação AGU Char45,NotaExplicativa Char45"/>
    <w:qFormat/>
    <w:rsid w:val="008F5CC8"/>
    <w:rPr>
      <w:rFonts w:ascii="Arial" w:eastAsia="Calibri" w:hAnsi="Arial" w:cs="Tahoma"/>
      <w:i/>
      <w:iCs/>
      <w:color w:val="000000"/>
      <w:szCs w:val="24"/>
      <w:shd w:val="clear" w:color="auto" w:fill="FFFFCC"/>
    </w:rPr>
  </w:style>
  <w:style w:type="paragraph" w:customStyle="1" w:styleId="Notaexplicativa45">
    <w:name w:val="Nota explicativa45"/>
    <w:basedOn w:val="Citao"/>
    <w:qFormat/>
    <w:rsid w:val="008F5CC8"/>
    <w:rPr>
      <w:szCs w:val="20"/>
    </w:rPr>
  </w:style>
  <w:style w:type="character" w:customStyle="1" w:styleId="NotaexplicativaChar45">
    <w:name w:val="Nota explicativa Char45"/>
    <w:basedOn w:val="CitaoChar45"/>
    <w:rsid w:val="008F5CC8"/>
    <w:rPr>
      <w:rFonts w:ascii="Arial" w:eastAsia="Calibri" w:hAnsi="Arial" w:cs="Tahoma"/>
      <w:i/>
      <w:iCs/>
      <w:color w:val="000000"/>
      <w:szCs w:val="24"/>
      <w:shd w:val="clear" w:color="auto" w:fill="FFFFCC"/>
    </w:rPr>
  </w:style>
  <w:style w:type="character" w:customStyle="1" w:styleId="CabealhoChar45">
    <w:name w:val="Cabeçalho Char45"/>
    <w:uiPriority w:val="99"/>
    <w:rsid w:val="008F5CC8"/>
    <w:rPr>
      <w:rFonts w:ascii="Ecofont_Spranq_eco_Sans" w:hAnsi="Ecofont_Spranq_eco_Sans" w:cs="Tahoma"/>
      <w:sz w:val="24"/>
      <w:szCs w:val="24"/>
    </w:rPr>
  </w:style>
  <w:style w:type="character" w:customStyle="1" w:styleId="RodapChar45">
    <w:name w:val="Rodapé Char45"/>
    <w:uiPriority w:val="99"/>
    <w:qFormat/>
    <w:rsid w:val="008F5CC8"/>
    <w:rPr>
      <w:rFonts w:ascii="Ecofont_Spranq_eco_Sans" w:hAnsi="Ecofont_Spranq_eco_Sans" w:cs="Tahoma"/>
      <w:sz w:val="24"/>
      <w:szCs w:val="24"/>
    </w:rPr>
  </w:style>
  <w:style w:type="numbering" w:customStyle="1" w:styleId="Estilo145">
    <w:name w:val="Estilo145"/>
    <w:uiPriority w:val="99"/>
    <w:rsid w:val="008F5CC8"/>
  </w:style>
  <w:style w:type="numbering" w:customStyle="1" w:styleId="Estilo245">
    <w:name w:val="Estilo245"/>
    <w:uiPriority w:val="99"/>
    <w:rsid w:val="008F5CC8"/>
  </w:style>
  <w:style w:type="numbering" w:customStyle="1" w:styleId="Estilo345">
    <w:name w:val="Estilo345"/>
    <w:uiPriority w:val="99"/>
    <w:rsid w:val="008F5CC8"/>
  </w:style>
  <w:style w:type="numbering" w:customStyle="1" w:styleId="Estilo445">
    <w:name w:val="Estilo445"/>
    <w:uiPriority w:val="99"/>
    <w:rsid w:val="008F5CC8"/>
  </w:style>
  <w:style w:type="numbering" w:customStyle="1" w:styleId="Estilo545">
    <w:name w:val="Estilo545"/>
    <w:uiPriority w:val="99"/>
    <w:rsid w:val="008F5CC8"/>
  </w:style>
  <w:style w:type="numbering" w:customStyle="1" w:styleId="Estilo645">
    <w:name w:val="Estilo645"/>
    <w:uiPriority w:val="99"/>
    <w:rsid w:val="008F5CC8"/>
  </w:style>
  <w:style w:type="character" w:customStyle="1" w:styleId="TextodecomentrioChar45">
    <w:name w:val="Texto de comentário Char45"/>
    <w:basedOn w:val="Fontepargpadro"/>
    <w:uiPriority w:val="99"/>
    <w:qFormat/>
    <w:rsid w:val="008F5CC8"/>
    <w:rPr>
      <w:rFonts w:ascii="Ecofont_Spranq_eco_Sans" w:hAnsi="Ecofont_Spranq_eco_Sans" w:cs="Tahoma"/>
      <w:lang w:eastAsia="pt-BR"/>
    </w:rPr>
  </w:style>
  <w:style w:type="character" w:customStyle="1" w:styleId="AssuntodocomentrioChar45">
    <w:name w:val="Assunto do comentário Char45"/>
    <w:basedOn w:val="TextodecomentrioChar45"/>
    <w:uiPriority w:val="99"/>
    <w:semiHidden/>
    <w:rsid w:val="008F5CC8"/>
    <w:rPr>
      <w:rFonts w:ascii="Ecofont_Spranq_eco_Sans" w:hAnsi="Ecofont_Spranq_eco_Sans" w:cs="Tahoma"/>
      <w:b/>
      <w:bCs/>
      <w:lang w:eastAsia="pt-BR"/>
    </w:rPr>
  </w:style>
  <w:style w:type="character" w:customStyle="1" w:styleId="Ttulo4Char45">
    <w:name w:val="Título 4 Char45"/>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45">
    <w:name w:val="Nivel 0145"/>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45">
    <w:name w:val="Nivel_01_Titulo45"/>
    <w:basedOn w:val="Nivel0145"/>
    <w:rsid w:val="008F5CC8"/>
    <w:pPr>
      <w:jc w:val="left"/>
    </w:pPr>
    <w:rPr>
      <w:rFonts w:cstheme="majorBidi"/>
      <w:color w:val="000000" w:themeColor="text1"/>
      <w:spacing w:val="5"/>
      <w:kern w:val="28"/>
      <w:sz w:val="52"/>
      <w:szCs w:val="52"/>
    </w:rPr>
  </w:style>
  <w:style w:type="character" w:customStyle="1" w:styleId="TtuloChar45">
    <w:name w:val="Título Char45"/>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45">
    <w:name w:val="Nivel 01 Char45"/>
    <w:basedOn w:val="TtuloChar45"/>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45">
    <w:name w:val="Título 1 Char45"/>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45">
    <w:name w:val="Nivel_01_Titulo Char45"/>
    <w:basedOn w:val="Nivel01Char45"/>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45">
    <w:name w:val="PADRÃO45"/>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45">
    <w:name w:val="Quote Char45"/>
    <w:basedOn w:val="Fontepargpadro"/>
    <w:rsid w:val="008F5CC8"/>
    <w:rPr>
      <w:rFonts w:ascii="Ecofont_Spranq_eco_Sans" w:eastAsia="Calibri" w:hAnsi="Ecofont_Spranq_eco_Sans" w:cs="Tahoma"/>
      <w:i/>
      <w:iCs/>
      <w:color w:val="000000"/>
      <w:shd w:val="clear" w:color="auto" w:fill="FFFFCC"/>
    </w:rPr>
  </w:style>
  <w:style w:type="paragraph" w:customStyle="1" w:styleId="Citao145">
    <w:name w:val="Citação145"/>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45">
    <w:name w:val="paragraph45"/>
    <w:basedOn w:val="Normal"/>
    <w:rsid w:val="008F5CC8"/>
    <w:pPr>
      <w:suppressAutoHyphens w:val="0"/>
      <w:spacing w:before="100" w:beforeAutospacing="1" w:after="100" w:afterAutospacing="1"/>
    </w:pPr>
    <w:rPr>
      <w:sz w:val="24"/>
      <w:szCs w:val="24"/>
      <w:lang w:val="pt-BR" w:eastAsia="pt-BR"/>
    </w:rPr>
  </w:style>
  <w:style w:type="character" w:customStyle="1" w:styleId="normaltextrun45">
    <w:name w:val="normaltextrun45"/>
    <w:basedOn w:val="Fontepargpadro"/>
    <w:rsid w:val="008F5CC8"/>
  </w:style>
  <w:style w:type="character" w:customStyle="1" w:styleId="eop45">
    <w:name w:val="eop45"/>
    <w:basedOn w:val="Fontepargpadro"/>
    <w:rsid w:val="008F5CC8"/>
  </w:style>
  <w:style w:type="character" w:customStyle="1" w:styleId="spellingerror45">
    <w:name w:val="spellingerror45"/>
    <w:basedOn w:val="Fontepargpadro"/>
    <w:rsid w:val="008F5CC8"/>
  </w:style>
  <w:style w:type="character" w:customStyle="1" w:styleId="CorpodetextoChar45">
    <w:name w:val="Corpo de texto Char45"/>
    <w:basedOn w:val="Fontepargpadro"/>
    <w:uiPriority w:val="99"/>
    <w:rsid w:val="008F5CC8"/>
    <w:rPr>
      <w:rFonts w:eastAsia="Times New Roman"/>
      <w:sz w:val="24"/>
      <w:szCs w:val="24"/>
      <w:lang w:eastAsia="pt-BR"/>
    </w:rPr>
  </w:style>
  <w:style w:type="paragraph" w:customStyle="1" w:styleId="Nivel145">
    <w:name w:val="Nivel145"/>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45">
    <w:name w:val="Nivel1 Char45"/>
    <w:basedOn w:val="Ttulo1Char45"/>
    <w:rsid w:val="008F5CC8"/>
    <w:rPr>
      <w:rFonts w:ascii="Arial" w:eastAsiaTheme="majorEastAsia" w:hAnsi="Arial" w:cs="Arial"/>
      <w:b/>
      <w:bCs w:val="0"/>
      <w:color w:val="000000"/>
      <w:sz w:val="28"/>
      <w:szCs w:val="28"/>
      <w:lang w:eastAsia="pt-BR"/>
    </w:rPr>
  </w:style>
  <w:style w:type="paragraph" w:customStyle="1" w:styleId="PargrafodaLista145">
    <w:name w:val="Parágrafo da Lista145"/>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45">
    <w:name w:val="Nivel 245"/>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450">
    <w:name w:val="Nivel 145"/>
    <w:basedOn w:val="Nivel245"/>
    <w:next w:val="Nivel245"/>
    <w:rsid w:val="008F5CC8"/>
    <w:pPr>
      <w:ind w:left="360" w:hanging="360"/>
    </w:pPr>
    <w:rPr>
      <w:b/>
    </w:rPr>
  </w:style>
  <w:style w:type="paragraph" w:customStyle="1" w:styleId="Nivel345">
    <w:name w:val="Nivel 345"/>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45">
    <w:name w:val="Nivel 445"/>
    <w:basedOn w:val="Nivel345"/>
    <w:qFormat/>
    <w:rsid w:val="008F5CC8"/>
    <w:pPr>
      <w:numPr>
        <w:ilvl w:val="3"/>
      </w:numPr>
      <w:ind w:left="851"/>
    </w:pPr>
    <w:rPr>
      <w:color w:val="auto"/>
    </w:rPr>
  </w:style>
  <w:style w:type="paragraph" w:customStyle="1" w:styleId="Nivel545">
    <w:name w:val="Nivel 545"/>
    <w:basedOn w:val="Nivel445"/>
    <w:qFormat/>
    <w:rsid w:val="008F5CC8"/>
    <w:pPr>
      <w:numPr>
        <w:ilvl w:val="4"/>
      </w:numPr>
      <w:ind w:left="1276"/>
    </w:pPr>
  </w:style>
  <w:style w:type="character" w:customStyle="1" w:styleId="Nivel4Char45">
    <w:name w:val="Nivel 4 Char45"/>
    <w:basedOn w:val="Fontepargpadro"/>
    <w:rsid w:val="008F5CC8"/>
    <w:rPr>
      <w:rFonts w:ascii="Arial" w:hAnsi="Arial" w:cs="Arial"/>
      <w:lang w:eastAsia="pt-BR"/>
    </w:rPr>
  </w:style>
  <w:style w:type="paragraph" w:customStyle="1" w:styleId="textbody45">
    <w:name w:val="textbody45"/>
    <w:basedOn w:val="Normal"/>
    <w:rsid w:val="008F5CC8"/>
    <w:pPr>
      <w:suppressAutoHyphens w:val="0"/>
      <w:spacing w:before="100" w:beforeAutospacing="1" w:after="100" w:afterAutospacing="1"/>
    </w:pPr>
    <w:rPr>
      <w:sz w:val="24"/>
      <w:szCs w:val="24"/>
      <w:lang w:val="pt-BR" w:eastAsia="pt-BR"/>
    </w:rPr>
  </w:style>
  <w:style w:type="paragraph" w:customStyle="1" w:styleId="em0020ementa45">
    <w:name w:val="em_0020ementa45"/>
    <w:basedOn w:val="Normal"/>
    <w:rsid w:val="008F5CC8"/>
    <w:pPr>
      <w:suppressAutoHyphens w:val="0"/>
      <w:ind w:left="4160"/>
      <w:jc w:val="both"/>
    </w:pPr>
    <w:rPr>
      <w:sz w:val="28"/>
      <w:szCs w:val="28"/>
      <w:lang w:val="pt-BR" w:eastAsia="pt-BR"/>
    </w:rPr>
  </w:style>
  <w:style w:type="character" w:customStyle="1" w:styleId="cp0020corpodespachochar1">
    <w:name w:val="cp_0020corpodespacho__char1"/>
    <w:rsid w:val="008F5CC8"/>
    <w:rPr>
      <w:rFonts w:ascii="Times New Roman" w:hAnsi="Times New Roman" w:cs="Times New Roman" w:hint="default"/>
      <w:strike w:val="0"/>
      <w:dstrike w:val="0"/>
      <w:sz w:val="26"/>
      <w:szCs w:val="26"/>
      <w:u w:val="none"/>
      <w:effect w:val="none"/>
    </w:rPr>
  </w:style>
  <w:style w:type="table" w:customStyle="1" w:styleId="TableNormal44">
    <w:name w:val="Table Normal44"/>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44">
    <w:name w:val="Texto de balão Char44"/>
    <w:uiPriority w:val="99"/>
    <w:rsid w:val="008F5CC8"/>
    <w:rPr>
      <w:rFonts w:ascii="Tahoma" w:hAnsi="Tahoma" w:cs="Tahoma"/>
      <w:sz w:val="16"/>
      <w:szCs w:val="16"/>
    </w:rPr>
  </w:style>
  <w:style w:type="character" w:customStyle="1" w:styleId="Ttulo2Char44">
    <w:name w:val="Título 2 Char44"/>
    <w:rsid w:val="008F5CC8"/>
    <w:rPr>
      <w:b/>
      <w:color w:val="000000"/>
      <w:sz w:val="24"/>
    </w:rPr>
  </w:style>
  <w:style w:type="paragraph" w:customStyle="1" w:styleId="Nvel244">
    <w:name w:val="Nível 244"/>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44">
    <w:name w:val="normal__char144"/>
    <w:rsid w:val="008F5CC8"/>
    <w:rPr>
      <w:rFonts w:ascii="Arial" w:hAnsi="Arial" w:cs="Arial" w:hint="default"/>
      <w:strike w:val="0"/>
      <w:dstrike w:val="0"/>
      <w:sz w:val="24"/>
      <w:szCs w:val="24"/>
      <w:u w:val="none"/>
      <w:effect w:val="none"/>
    </w:rPr>
  </w:style>
  <w:style w:type="character" w:customStyle="1" w:styleId="apple-style-span44">
    <w:name w:val="apple-style-span44"/>
    <w:basedOn w:val="Fontepargpadro"/>
    <w:rsid w:val="008F5CC8"/>
  </w:style>
  <w:style w:type="character" w:customStyle="1" w:styleId="CitaoChar44">
    <w:name w:val="Citação Char44"/>
    <w:aliases w:val="TCU Char44,Citação AGU Char44,NotaExplicativa Char44"/>
    <w:qFormat/>
    <w:rsid w:val="008F5CC8"/>
    <w:rPr>
      <w:rFonts w:ascii="Arial" w:eastAsia="Calibri" w:hAnsi="Arial" w:cs="Tahoma"/>
      <w:i/>
      <w:iCs/>
      <w:color w:val="000000"/>
      <w:szCs w:val="24"/>
      <w:shd w:val="clear" w:color="auto" w:fill="FFFFCC"/>
    </w:rPr>
  </w:style>
  <w:style w:type="paragraph" w:customStyle="1" w:styleId="Notaexplicativa44">
    <w:name w:val="Nota explicativa44"/>
    <w:basedOn w:val="Citao"/>
    <w:qFormat/>
    <w:rsid w:val="008F5CC8"/>
    <w:rPr>
      <w:szCs w:val="20"/>
    </w:rPr>
  </w:style>
  <w:style w:type="character" w:customStyle="1" w:styleId="NotaexplicativaChar44">
    <w:name w:val="Nota explicativa Char44"/>
    <w:basedOn w:val="CitaoChar44"/>
    <w:rsid w:val="008F5CC8"/>
    <w:rPr>
      <w:rFonts w:ascii="Arial" w:eastAsia="Calibri" w:hAnsi="Arial" w:cs="Tahoma"/>
      <w:i/>
      <w:iCs/>
      <w:color w:val="000000"/>
      <w:szCs w:val="24"/>
      <w:shd w:val="clear" w:color="auto" w:fill="FFFFCC"/>
    </w:rPr>
  </w:style>
  <w:style w:type="character" w:customStyle="1" w:styleId="CabealhoChar44">
    <w:name w:val="Cabeçalho Char44"/>
    <w:uiPriority w:val="99"/>
    <w:rsid w:val="008F5CC8"/>
    <w:rPr>
      <w:rFonts w:ascii="Ecofont_Spranq_eco_Sans" w:hAnsi="Ecofont_Spranq_eco_Sans" w:cs="Tahoma"/>
      <w:sz w:val="24"/>
      <w:szCs w:val="24"/>
    </w:rPr>
  </w:style>
  <w:style w:type="character" w:customStyle="1" w:styleId="RodapChar44">
    <w:name w:val="Rodapé Char44"/>
    <w:uiPriority w:val="99"/>
    <w:qFormat/>
    <w:rsid w:val="008F5CC8"/>
    <w:rPr>
      <w:rFonts w:ascii="Ecofont_Spranq_eco_Sans" w:hAnsi="Ecofont_Spranq_eco_Sans" w:cs="Tahoma"/>
      <w:sz w:val="24"/>
      <w:szCs w:val="24"/>
    </w:rPr>
  </w:style>
  <w:style w:type="numbering" w:customStyle="1" w:styleId="Estilo144">
    <w:name w:val="Estilo144"/>
    <w:uiPriority w:val="99"/>
    <w:rsid w:val="008F5CC8"/>
  </w:style>
  <w:style w:type="numbering" w:customStyle="1" w:styleId="Estilo244">
    <w:name w:val="Estilo244"/>
    <w:uiPriority w:val="99"/>
    <w:rsid w:val="008F5CC8"/>
  </w:style>
  <w:style w:type="numbering" w:customStyle="1" w:styleId="Estilo344">
    <w:name w:val="Estilo344"/>
    <w:uiPriority w:val="99"/>
    <w:rsid w:val="008F5CC8"/>
  </w:style>
  <w:style w:type="numbering" w:customStyle="1" w:styleId="Estilo444">
    <w:name w:val="Estilo444"/>
    <w:uiPriority w:val="99"/>
    <w:rsid w:val="008F5CC8"/>
  </w:style>
  <w:style w:type="numbering" w:customStyle="1" w:styleId="Estilo544">
    <w:name w:val="Estilo544"/>
    <w:uiPriority w:val="99"/>
    <w:rsid w:val="008F5CC8"/>
  </w:style>
  <w:style w:type="numbering" w:customStyle="1" w:styleId="Estilo644">
    <w:name w:val="Estilo644"/>
    <w:uiPriority w:val="99"/>
    <w:rsid w:val="008F5CC8"/>
  </w:style>
  <w:style w:type="character" w:customStyle="1" w:styleId="TextodecomentrioChar44">
    <w:name w:val="Texto de comentário Char44"/>
    <w:basedOn w:val="Fontepargpadro"/>
    <w:uiPriority w:val="99"/>
    <w:qFormat/>
    <w:rsid w:val="008F5CC8"/>
    <w:rPr>
      <w:rFonts w:ascii="Ecofont_Spranq_eco_Sans" w:hAnsi="Ecofont_Spranq_eco_Sans" w:cs="Tahoma"/>
      <w:lang w:eastAsia="pt-BR"/>
    </w:rPr>
  </w:style>
  <w:style w:type="character" w:customStyle="1" w:styleId="AssuntodocomentrioChar44">
    <w:name w:val="Assunto do comentário Char44"/>
    <w:basedOn w:val="TextodecomentrioChar44"/>
    <w:uiPriority w:val="99"/>
    <w:semiHidden/>
    <w:rsid w:val="008F5CC8"/>
    <w:rPr>
      <w:rFonts w:ascii="Ecofont_Spranq_eco_Sans" w:hAnsi="Ecofont_Spranq_eco_Sans" w:cs="Tahoma"/>
      <w:b/>
      <w:bCs/>
      <w:lang w:eastAsia="pt-BR"/>
    </w:rPr>
  </w:style>
  <w:style w:type="character" w:customStyle="1" w:styleId="Ttulo4Char44">
    <w:name w:val="Título 4 Char44"/>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44">
    <w:name w:val="Nivel 0144"/>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44">
    <w:name w:val="Nivel_01_Titulo44"/>
    <w:basedOn w:val="Nivel0144"/>
    <w:rsid w:val="008F5CC8"/>
    <w:pPr>
      <w:jc w:val="left"/>
    </w:pPr>
    <w:rPr>
      <w:rFonts w:cstheme="majorBidi"/>
      <w:color w:val="000000" w:themeColor="text1"/>
      <w:spacing w:val="5"/>
      <w:kern w:val="28"/>
      <w:sz w:val="52"/>
      <w:szCs w:val="52"/>
    </w:rPr>
  </w:style>
  <w:style w:type="character" w:customStyle="1" w:styleId="TtuloChar44">
    <w:name w:val="Título Char44"/>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44">
    <w:name w:val="Nivel 01 Char44"/>
    <w:basedOn w:val="TtuloChar44"/>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44">
    <w:name w:val="Título 1 Char44"/>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44">
    <w:name w:val="Nivel_01_Titulo Char44"/>
    <w:basedOn w:val="Nivel01Char44"/>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44">
    <w:name w:val="PADRÃO44"/>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44">
    <w:name w:val="Quote Char44"/>
    <w:basedOn w:val="Fontepargpadro"/>
    <w:rsid w:val="008F5CC8"/>
    <w:rPr>
      <w:rFonts w:ascii="Ecofont_Spranq_eco_Sans" w:eastAsia="Calibri" w:hAnsi="Ecofont_Spranq_eco_Sans" w:cs="Tahoma"/>
      <w:i/>
      <w:iCs/>
      <w:color w:val="000000"/>
      <w:shd w:val="clear" w:color="auto" w:fill="FFFFCC"/>
    </w:rPr>
  </w:style>
  <w:style w:type="paragraph" w:customStyle="1" w:styleId="Citao144">
    <w:name w:val="Citação144"/>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44">
    <w:name w:val="paragraph44"/>
    <w:basedOn w:val="Normal"/>
    <w:rsid w:val="008F5CC8"/>
    <w:pPr>
      <w:suppressAutoHyphens w:val="0"/>
      <w:spacing w:before="100" w:beforeAutospacing="1" w:after="100" w:afterAutospacing="1"/>
    </w:pPr>
    <w:rPr>
      <w:sz w:val="24"/>
      <w:szCs w:val="24"/>
      <w:lang w:val="pt-BR" w:eastAsia="pt-BR"/>
    </w:rPr>
  </w:style>
  <w:style w:type="character" w:customStyle="1" w:styleId="normaltextrun44">
    <w:name w:val="normaltextrun44"/>
    <w:basedOn w:val="Fontepargpadro"/>
    <w:rsid w:val="008F5CC8"/>
  </w:style>
  <w:style w:type="character" w:customStyle="1" w:styleId="eop44">
    <w:name w:val="eop44"/>
    <w:basedOn w:val="Fontepargpadro"/>
    <w:rsid w:val="008F5CC8"/>
  </w:style>
  <w:style w:type="character" w:customStyle="1" w:styleId="spellingerror44">
    <w:name w:val="spellingerror44"/>
    <w:basedOn w:val="Fontepargpadro"/>
    <w:rsid w:val="008F5CC8"/>
  </w:style>
  <w:style w:type="character" w:customStyle="1" w:styleId="CorpodetextoChar44">
    <w:name w:val="Corpo de texto Char44"/>
    <w:basedOn w:val="Fontepargpadro"/>
    <w:uiPriority w:val="99"/>
    <w:rsid w:val="008F5CC8"/>
    <w:rPr>
      <w:rFonts w:eastAsia="Times New Roman"/>
      <w:sz w:val="24"/>
      <w:szCs w:val="24"/>
      <w:lang w:eastAsia="pt-BR"/>
    </w:rPr>
  </w:style>
  <w:style w:type="paragraph" w:customStyle="1" w:styleId="Nivel144">
    <w:name w:val="Nivel144"/>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44">
    <w:name w:val="Nivel1 Char44"/>
    <w:basedOn w:val="Ttulo1Char44"/>
    <w:rsid w:val="008F5CC8"/>
    <w:rPr>
      <w:rFonts w:ascii="Arial" w:eastAsiaTheme="majorEastAsia" w:hAnsi="Arial" w:cs="Arial"/>
      <w:b/>
      <w:bCs w:val="0"/>
      <w:color w:val="000000"/>
      <w:sz w:val="28"/>
      <w:szCs w:val="28"/>
      <w:lang w:eastAsia="pt-BR"/>
    </w:rPr>
  </w:style>
  <w:style w:type="paragraph" w:customStyle="1" w:styleId="PargrafodaLista144">
    <w:name w:val="Parágrafo da Lista144"/>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44">
    <w:name w:val="Nivel 244"/>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440">
    <w:name w:val="Nivel 144"/>
    <w:basedOn w:val="Nivel244"/>
    <w:next w:val="Nivel244"/>
    <w:rsid w:val="008F5CC8"/>
    <w:pPr>
      <w:ind w:left="360" w:hanging="360"/>
    </w:pPr>
    <w:rPr>
      <w:b/>
    </w:rPr>
  </w:style>
  <w:style w:type="paragraph" w:customStyle="1" w:styleId="Nivel344">
    <w:name w:val="Nivel 344"/>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44">
    <w:name w:val="Nivel 444"/>
    <w:basedOn w:val="Nivel344"/>
    <w:qFormat/>
    <w:rsid w:val="008F5CC8"/>
    <w:pPr>
      <w:numPr>
        <w:ilvl w:val="3"/>
      </w:numPr>
      <w:ind w:left="851"/>
    </w:pPr>
    <w:rPr>
      <w:color w:val="auto"/>
    </w:rPr>
  </w:style>
  <w:style w:type="paragraph" w:customStyle="1" w:styleId="Nivel544">
    <w:name w:val="Nivel 544"/>
    <w:basedOn w:val="Nivel444"/>
    <w:qFormat/>
    <w:rsid w:val="008F5CC8"/>
    <w:pPr>
      <w:numPr>
        <w:ilvl w:val="4"/>
      </w:numPr>
      <w:ind w:left="1276"/>
    </w:pPr>
  </w:style>
  <w:style w:type="character" w:customStyle="1" w:styleId="Nivel4Char44">
    <w:name w:val="Nivel 4 Char44"/>
    <w:basedOn w:val="Fontepargpadro"/>
    <w:rsid w:val="008F5CC8"/>
    <w:rPr>
      <w:rFonts w:ascii="Arial" w:hAnsi="Arial" w:cs="Arial"/>
      <w:lang w:eastAsia="pt-BR"/>
    </w:rPr>
  </w:style>
  <w:style w:type="paragraph" w:customStyle="1" w:styleId="textbody44">
    <w:name w:val="textbody44"/>
    <w:basedOn w:val="Normal"/>
    <w:rsid w:val="008F5CC8"/>
    <w:pPr>
      <w:suppressAutoHyphens w:val="0"/>
      <w:spacing w:before="100" w:beforeAutospacing="1" w:after="100" w:afterAutospacing="1"/>
    </w:pPr>
    <w:rPr>
      <w:sz w:val="24"/>
      <w:szCs w:val="24"/>
      <w:lang w:val="pt-BR" w:eastAsia="pt-BR"/>
    </w:rPr>
  </w:style>
  <w:style w:type="paragraph" w:customStyle="1" w:styleId="em0020ementa44">
    <w:name w:val="em_0020ementa44"/>
    <w:basedOn w:val="Normal"/>
    <w:rsid w:val="008F5CC8"/>
    <w:pPr>
      <w:suppressAutoHyphens w:val="0"/>
      <w:ind w:left="4160"/>
      <w:jc w:val="both"/>
    </w:pPr>
    <w:rPr>
      <w:sz w:val="28"/>
      <w:szCs w:val="28"/>
      <w:lang w:val="pt-BR" w:eastAsia="pt-BR"/>
    </w:rPr>
  </w:style>
  <w:style w:type="character" w:customStyle="1" w:styleId="cp0020corpodespachochar144">
    <w:name w:val="cp_0020corpodespacho__char144"/>
    <w:rsid w:val="008F5CC8"/>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8F5CC8"/>
    <w:rPr>
      <w:rFonts w:ascii="Times New Roman" w:hAnsi="Times New Roman" w:cs="Times New Roman" w:hint="default"/>
      <w:strike w:val="0"/>
      <w:dstrike w:val="0"/>
      <w:sz w:val="28"/>
      <w:szCs w:val="28"/>
      <w:u w:val="none"/>
      <w:effect w:val="none"/>
    </w:rPr>
  </w:style>
  <w:style w:type="table" w:customStyle="1" w:styleId="TableNormal43">
    <w:name w:val="Table Normal43"/>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43">
    <w:name w:val="Texto de balão Char43"/>
    <w:uiPriority w:val="99"/>
    <w:rsid w:val="008F5CC8"/>
    <w:rPr>
      <w:rFonts w:ascii="Tahoma" w:hAnsi="Tahoma" w:cs="Tahoma"/>
      <w:sz w:val="16"/>
      <w:szCs w:val="16"/>
    </w:rPr>
  </w:style>
  <w:style w:type="character" w:customStyle="1" w:styleId="Ttulo2Char43">
    <w:name w:val="Título 2 Char43"/>
    <w:rsid w:val="008F5CC8"/>
    <w:rPr>
      <w:b/>
      <w:color w:val="000000"/>
      <w:sz w:val="24"/>
    </w:rPr>
  </w:style>
  <w:style w:type="paragraph" w:customStyle="1" w:styleId="Nvel243">
    <w:name w:val="Nível 243"/>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43">
    <w:name w:val="normal__char143"/>
    <w:rsid w:val="008F5CC8"/>
    <w:rPr>
      <w:rFonts w:ascii="Arial" w:hAnsi="Arial" w:cs="Arial" w:hint="default"/>
      <w:strike w:val="0"/>
      <w:dstrike w:val="0"/>
      <w:sz w:val="24"/>
      <w:szCs w:val="24"/>
      <w:u w:val="none"/>
      <w:effect w:val="none"/>
    </w:rPr>
  </w:style>
  <w:style w:type="character" w:customStyle="1" w:styleId="apple-style-span43">
    <w:name w:val="apple-style-span43"/>
    <w:basedOn w:val="Fontepargpadro"/>
    <w:rsid w:val="008F5CC8"/>
  </w:style>
  <w:style w:type="character" w:customStyle="1" w:styleId="CitaoChar43">
    <w:name w:val="Citação Char43"/>
    <w:aliases w:val="TCU Char43,Citação AGU Char43,NotaExplicativa Char43"/>
    <w:qFormat/>
    <w:rsid w:val="008F5CC8"/>
    <w:rPr>
      <w:rFonts w:ascii="Arial" w:eastAsia="Calibri" w:hAnsi="Arial" w:cs="Tahoma"/>
      <w:i/>
      <w:iCs/>
      <w:color w:val="000000"/>
      <w:szCs w:val="24"/>
      <w:shd w:val="clear" w:color="auto" w:fill="FFFFCC"/>
    </w:rPr>
  </w:style>
  <w:style w:type="paragraph" w:customStyle="1" w:styleId="Notaexplicativa43">
    <w:name w:val="Nota explicativa43"/>
    <w:basedOn w:val="Citao"/>
    <w:qFormat/>
    <w:rsid w:val="008F5CC8"/>
    <w:rPr>
      <w:szCs w:val="20"/>
    </w:rPr>
  </w:style>
  <w:style w:type="character" w:customStyle="1" w:styleId="NotaexplicativaChar43">
    <w:name w:val="Nota explicativa Char43"/>
    <w:basedOn w:val="CitaoChar43"/>
    <w:rsid w:val="008F5CC8"/>
    <w:rPr>
      <w:rFonts w:ascii="Arial" w:eastAsia="Calibri" w:hAnsi="Arial" w:cs="Tahoma"/>
      <w:i/>
      <w:iCs/>
      <w:color w:val="000000"/>
      <w:szCs w:val="24"/>
      <w:shd w:val="clear" w:color="auto" w:fill="FFFFCC"/>
    </w:rPr>
  </w:style>
  <w:style w:type="character" w:customStyle="1" w:styleId="CabealhoChar43">
    <w:name w:val="Cabeçalho Char43"/>
    <w:uiPriority w:val="99"/>
    <w:rsid w:val="008F5CC8"/>
    <w:rPr>
      <w:rFonts w:ascii="Ecofont_Spranq_eco_Sans" w:hAnsi="Ecofont_Spranq_eco_Sans" w:cs="Tahoma"/>
      <w:sz w:val="24"/>
      <w:szCs w:val="24"/>
    </w:rPr>
  </w:style>
  <w:style w:type="character" w:customStyle="1" w:styleId="RodapChar43">
    <w:name w:val="Rodapé Char43"/>
    <w:uiPriority w:val="99"/>
    <w:qFormat/>
    <w:rsid w:val="008F5CC8"/>
    <w:rPr>
      <w:rFonts w:ascii="Ecofont_Spranq_eco_Sans" w:hAnsi="Ecofont_Spranq_eco_Sans" w:cs="Tahoma"/>
      <w:sz w:val="24"/>
      <w:szCs w:val="24"/>
    </w:rPr>
  </w:style>
  <w:style w:type="numbering" w:customStyle="1" w:styleId="Estilo143">
    <w:name w:val="Estilo143"/>
    <w:uiPriority w:val="99"/>
    <w:rsid w:val="008F5CC8"/>
  </w:style>
  <w:style w:type="numbering" w:customStyle="1" w:styleId="Estilo243">
    <w:name w:val="Estilo243"/>
    <w:uiPriority w:val="99"/>
    <w:rsid w:val="008F5CC8"/>
  </w:style>
  <w:style w:type="numbering" w:customStyle="1" w:styleId="Estilo343">
    <w:name w:val="Estilo343"/>
    <w:uiPriority w:val="99"/>
    <w:rsid w:val="008F5CC8"/>
  </w:style>
  <w:style w:type="numbering" w:customStyle="1" w:styleId="Estilo443">
    <w:name w:val="Estilo443"/>
    <w:uiPriority w:val="99"/>
    <w:rsid w:val="008F5CC8"/>
  </w:style>
  <w:style w:type="numbering" w:customStyle="1" w:styleId="Estilo543">
    <w:name w:val="Estilo543"/>
    <w:uiPriority w:val="99"/>
    <w:rsid w:val="008F5CC8"/>
  </w:style>
  <w:style w:type="numbering" w:customStyle="1" w:styleId="Estilo643">
    <w:name w:val="Estilo643"/>
    <w:uiPriority w:val="99"/>
    <w:rsid w:val="008F5CC8"/>
  </w:style>
  <w:style w:type="character" w:customStyle="1" w:styleId="TextodecomentrioChar43">
    <w:name w:val="Texto de comentário Char43"/>
    <w:basedOn w:val="Fontepargpadro"/>
    <w:uiPriority w:val="99"/>
    <w:qFormat/>
    <w:rsid w:val="008F5CC8"/>
    <w:rPr>
      <w:rFonts w:ascii="Ecofont_Spranq_eco_Sans" w:hAnsi="Ecofont_Spranq_eco_Sans" w:cs="Tahoma"/>
      <w:lang w:eastAsia="pt-BR"/>
    </w:rPr>
  </w:style>
  <w:style w:type="character" w:customStyle="1" w:styleId="AssuntodocomentrioChar43">
    <w:name w:val="Assunto do comentário Char43"/>
    <w:basedOn w:val="TextodecomentrioChar43"/>
    <w:uiPriority w:val="99"/>
    <w:semiHidden/>
    <w:rsid w:val="008F5CC8"/>
    <w:rPr>
      <w:rFonts w:ascii="Ecofont_Spranq_eco_Sans" w:hAnsi="Ecofont_Spranq_eco_Sans" w:cs="Tahoma"/>
      <w:b/>
      <w:bCs/>
      <w:lang w:eastAsia="pt-BR"/>
    </w:rPr>
  </w:style>
  <w:style w:type="character" w:customStyle="1" w:styleId="Ttulo4Char43">
    <w:name w:val="Título 4 Char43"/>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43">
    <w:name w:val="Nivel 0143"/>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43">
    <w:name w:val="Nivel_01_Titulo43"/>
    <w:basedOn w:val="Nivel0143"/>
    <w:rsid w:val="008F5CC8"/>
    <w:pPr>
      <w:jc w:val="left"/>
    </w:pPr>
    <w:rPr>
      <w:rFonts w:cstheme="majorBidi"/>
      <w:color w:val="000000" w:themeColor="text1"/>
      <w:spacing w:val="5"/>
      <w:kern w:val="28"/>
      <w:sz w:val="52"/>
      <w:szCs w:val="52"/>
    </w:rPr>
  </w:style>
  <w:style w:type="character" w:customStyle="1" w:styleId="TtuloChar43">
    <w:name w:val="Título Char43"/>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43">
    <w:name w:val="Nivel 01 Char43"/>
    <w:basedOn w:val="TtuloChar43"/>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43">
    <w:name w:val="Título 1 Char43"/>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43">
    <w:name w:val="Nivel_01_Titulo Char43"/>
    <w:basedOn w:val="Nivel01Char43"/>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43">
    <w:name w:val="PADRÃO43"/>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43">
    <w:name w:val="Quote Char43"/>
    <w:basedOn w:val="Fontepargpadro"/>
    <w:rsid w:val="008F5CC8"/>
    <w:rPr>
      <w:rFonts w:ascii="Ecofont_Spranq_eco_Sans" w:eastAsia="Calibri" w:hAnsi="Ecofont_Spranq_eco_Sans" w:cs="Tahoma"/>
      <w:i/>
      <w:iCs/>
      <w:color w:val="000000"/>
      <w:shd w:val="clear" w:color="auto" w:fill="FFFFCC"/>
    </w:rPr>
  </w:style>
  <w:style w:type="paragraph" w:customStyle="1" w:styleId="Citao143">
    <w:name w:val="Citação143"/>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43">
    <w:name w:val="paragraph43"/>
    <w:basedOn w:val="Normal"/>
    <w:rsid w:val="008F5CC8"/>
    <w:pPr>
      <w:suppressAutoHyphens w:val="0"/>
      <w:spacing w:before="100" w:beforeAutospacing="1" w:after="100" w:afterAutospacing="1"/>
    </w:pPr>
    <w:rPr>
      <w:sz w:val="24"/>
      <w:szCs w:val="24"/>
      <w:lang w:val="pt-BR" w:eastAsia="pt-BR"/>
    </w:rPr>
  </w:style>
  <w:style w:type="character" w:customStyle="1" w:styleId="normaltextrun43">
    <w:name w:val="normaltextrun43"/>
    <w:basedOn w:val="Fontepargpadro"/>
    <w:rsid w:val="008F5CC8"/>
  </w:style>
  <w:style w:type="character" w:customStyle="1" w:styleId="eop43">
    <w:name w:val="eop43"/>
    <w:basedOn w:val="Fontepargpadro"/>
    <w:rsid w:val="008F5CC8"/>
  </w:style>
  <w:style w:type="character" w:customStyle="1" w:styleId="spellingerror43">
    <w:name w:val="spellingerror43"/>
    <w:basedOn w:val="Fontepargpadro"/>
    <w:rsid w:val="008F5CC8"/>
  </w:style>
  <w:style w:type="character" w:customStyle="1" w:styleId="CorpodetextoChar43">
    <w:name w:val="Corpo de texto Char43"/>
    <w:basedOn w:val="Fontepargpadro"/>
    <w:uiPriority w:val="99"/>
    <w:rsid w:val="008F5CC8"/>
    <w:rPr>
      <w:rFonts w:eastAsia="Times New Roman"/>
      <w:sz w:val="24"/>
      <w:szCs w:val="24"/>
      <w:lang w:eastAsia="pt-BR"/>
    </w:rPr>
  </w:style>
  <w:style w:type="paragraph" w:customStyle="1" w:styleId="Nivel143">
    <w:name w:val="Nivel143"/>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43">
    <w:name w:val="Nivel1 Char43"/>
    <w:basedOn w:val="Ttulo1Char43"/>
    <w:rsid w:val="008F5CC8"/>
    <w:rPr>
      <w:rFonts w:ascii="Arial" w:eastAsiaTheme="majorEastAsia" w:hAnsi="Arial" w:cs="Arial"/>
      <w:b/>
      <w:bCs w:val="0"/>
      <w:color w:val="000000"/>
      <w:sz w:val="28"/>
      <w:szCs w:val="28"/>
      <w:lang w:eastAsia="pt-BR"/>
    </w:rPr>
  </w:style>
  <w:style w:type="paragraph" w:customStyle="1" w:styleId="PargrafodaLista143">
    <w:name w:val="Parágrafo da Lista143"/>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43">
    <w:name w:val="Nivel 243"/>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430">
    <w:name w:val="Nivel 143"/>
    <w:basedOn w:val="Nivel243"/>
    <w:next w:val="Nivel243"/>
    <w:rsid w:val="008F5CC8"/>
    <w:pPr>
      <w:ind w:left="360" w:hanging="360"/>
    </w:pPr>
    <w:rPr>
      <w:b/>
    </w:rPr>
  </w:style>
  <w:style w:type="paragraph" w:customStyle="1" w:styleId="Nivel343">
    <w:name w:val="Nivel 343"/>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43">
    <w:name w:val="Nivel 443"/>
    <w:basedOn w:val="Nivel343"/>
    <w:qFormat/>
    <w:rsid w:val="008F5CC8"/>
    <w:pPr>
      <w:numPr>
        <w:ilvl w:val="3"/>
      </w:numPr>
      <w:ind w:left="851"/>
    </w:pPr>
    <w:rPr>
      <w:color w:val="auto"/>
    </w:rPr>
  </w:style>
  <w:style w:type="paragraph" w:customStyle="1" w:styleId="Nivel543">
    <w:name w:val="Nivel 543"/>
    <w:basedOn w:val="Nivel443"/>
    <w:qFormat/>
    <w:rsid w:val="008F5CC8"/>
    <w:pPr>
      <w:numPr>
        <w:ilvl w:val="4"/>
      </w:numPr>
      <w:ind w:left="1276"/>
    </w:pPr>
  </w:style>
  <w:style w:type="character" w:customStyle="1" w:styleId="Nivel4Char43">
    <w:name w:val="Nivel 4 Char43"/>
    <w:basedOn w:val="Fontepargpadro"/>
    <w:rsid w:val="008F5CC8"/>
    <w:rPr>
      <w:rFonts w:ascii="Arial" w:hAnsi="Arial" w:cs="Arial"/>
      <w:lang w:eastAsia="pt-BR"/>
    </w:rPr>
  </w:style>
  <w:style w:type="paragraph" w:customStyle="1" w:styleId="textbody43">
    <w:name w:val="textbody43"/>
    <w:basedOn w:val="Normal"/>
    <w:rsid w:val="008F5CC8"/>
    <w:pPr>
      <w:suppressAutoHyphens w:val="0"/>
      <w:spacing w:before="100" w:beforeAutospacing="1" w:after="100" w:afterAutospacing="1"/>
    </w:pPr>
    <w:rPr>
      <w:sz w:val="24"/>
      <w:szCs w:val="24"/>
      <w:lang w:val="pt-BR" w:eastAsia="pt-BR"/>
    </w:rPr>
  </w:style>
  <w:style w:type="paragraph" w:customStyle="1" w:styleId="em0020ementa43">
    <w:name w:val="em_0020ementa43"/>
    <w:basedOn w:val="Normal"/>
    <w:rsid w:val="008F5CC8"/>
    <w:pPr>
      <w:suppressAutoHyphens w:val="0"/>
      <w:ind w:left="4160"/>
      <w:jc w:val="both"/>
    </w:pPr>
    <w:rPr>
      <w:sz w:val="28"/>
      <w:szCs w:val="28"/>
      <w:lang w:val="pt-BR" w:eastAsia="pt-BR"/>
    </w:rPr>
  </w:style>
  <w:style w:type="character" w:customStyle="1" w:styleId="cp0020corpodespachochar143">
    <w:name w:val="cp_0020corpodespacho__char143"/>
    <w:rsid w:val="008F5CC8"/>
    <w:rPr>
      <w:rFonts w:ascii="Times New Roman" w:hAnsi="Times New Roman" w:cs="Times New Roman" w:hint="default"/>
      <w:strike w:val="0"/>
      <w:dstrike w:val="0"/>
      <w:sz w:val="26"/>
      <w:szCs w:val="26"/>
      <w:u w:val="none"/>
      <w:effect w:val="none"/>
    </w:rPr>
  </w:style>
  <w:style w:type="character" w:customStyle="1" w:styleId="em0020ementachar143">
    <w:name w:val="em_0020ementa__char143"/>
    <w:rsid w:val="008F5CC8"/>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8F5CC8"/>
    <w:rPr>
      <w:rFonts w:ascii="Ecofont_Spranq_eco_Sans" w:hAnsi="Ecofont_Spranq_eco_Sans" w:cs="Tahoma"/>
      <w:sz w:val="24"/>
      <w:szCs w:val="24"/>
    </w:rPr>
  </w:style>
  <w:style w:type="table" w:customStyle="1" w:styleId="TableNormal42">
    <w:name w:val="Table Normal42"/>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42">
    <w:name w:val="Texto de balão Char42"/>
    <w:uiPriority w:val="99"/>
    <w:rsid w:val="008F5CC8"/>
    <w:rPr>
      <w:rFonts w:ascii="Tahoma" w:hAnsi="Tahoma" w:cs="Tahoma"/>
      <w:sz w:val="16"/>
      <w:szCs w:val="16"/>
    </w:rPr>
  </w:style>
  <w:style w:type="character" w:customStyle="1" w:styleId="Ttulo2Char42">
    <w:name w:val="Título 2 Char42"/>
    <w:rsid w:val="008F5CC8"/>
    <w:rPr>
      <w:b/>
      <w:color w:val="000000"/>
      <w:sz w:val="24"/>
    </w:rPr>
  </w:style>
  <w:style w:type="paragraph" w:customStyle="1" w:styleId="Nvel242">
    <w:name w:val="Nível 242"/>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42">
    <w:name w:val="normal__char142"/>
    <w:rsid w:val="008F5CC8"/>
    <w:rPr>
      <w:rFonts w:ascii="Arial" w:hAnsi="Arial" w:cs="Arial" w:hint="default"/>
      <w:strike w:val="0"/>
      <w:dstrike w:val="0"/>
      <w:sz w:val="24"/>
      <w:szCs w:val="24"/>
      <w:u w:val="none"/>
      <w:effect w:val="none"/>
    </w:rPr>
  </w:style>
  <w:style w:type="character" w:customStyle="1" w:styleId="apple-style-span42">
    <w:name w:val="apple-style-span42"/>
    <w:basedOn w:val="Fontepargpadro"/>
    <w:rsid w:val="008F5CC8"/>
  </w:style>
  <w:style w:type="character" w:customStyle="1" w:styleId="CitaoChar42">
    <w:name w:val="Citação Char42"/>
    <w:aliases w:val="TCU Char42,Citação AGU Char42,NotaExplicativa Char42"/>
    <w:qFormat/>
    <w:rsid w:val="008F5CC8"/>
    <w:rPr>
      <w:rFonts w:ascii="Arial" w:eastAsia="Calibri" w:hAnsi="Arial" w:cs="Tahoma"/>
      <w:i/>
      <w:iCs/>
      <w:color w:val="000000"/>
      <w:szCs w:val="24"/>
      <w:shd w:val="clear" w:color="auto" w:fill="FFFFCC"/>
    </w:rPr>
  </w:style>
  <w:style w:type="paragraph" w:customStyle="1" w:styleId="Notaexplicativa42">
    <w:name w:val="Nota explicativa42"/>
    <w:basedOn w:val="Citao"/>
    <w:qFormat/>
    <w:rsid w:val="008F5CC8"/>
    <w:rPr>
      <w:szCs w:val="20"/>
    </w:rPr>
  </w:style>
  <w:style w:type="character" w:customStyle="1" w:styleId="NotaexplicativaChar42">
    <w:name w:val="Nota explicativa Char42"/>
    <w:basedOn w:val="CitaoChar42"/>
    <w:rsid w:val="008F5CC8"/>
    <w:rPr>
      <w:rFonts w:ascii="Arial" w:eastAsia="Calibri" w:hAnsi="Arial" w:cs="Tahoma"/>
      <w:i/>
      <w:iCs/>
      <w:color w:val="000000"/>
      <w:szCs w:val="24"/>
      <w:shd w:val="clear" w:color="auto" w:fill="FFFFCC"/>
    </w:rPr>
  </w:style>
  <w:style w:type="character" w:customStyle="1" w:styleId="CabealhoChar42">
    <w:name w:val="Cabeçalho Char42"/>
    <w:uiPriority w:val="99"/>
    <w:rsid w:val="008F5CC8"/>
    <w:rPr>
      <w:rFonts w:ascii="Ecofont_Spranq_eco_Sans" w:hAnsi="Ecofont_Spranq_eco_Sans" w:cs="Tahoma"/>
      <w:sz w:val="24"/>
      <w:szCs w:val="24"/>
    </w:rPr>
  </w:style>
  <w:style w:type="character" w:customStyle="1" w:styleId="RodapChar42">
    <w:name w:val="Rodapé Char42"/>
    <w:uiPriority w:val="99"/>
    <w:qFormat/>
    <w:rsid w:val="008F5CC8"/>
    <w:rPr>
      <w:rFonts w:ascii="Ecofont_Spranq_eco_Sans" w:hAnsi="Ecofont_Spranq_eco_Sans" w:cs="Tahoma"/>
      <w:sz w:val="24"/>
      <w:szCs w:val="24"/>
    </w:rPr>
  </w:style>
  <w:style w:type="numbering" w:customStyle="1" w:styleId="Estilo142">
    <w:name w:val="Estilo142"/>
    <w:uiPriority w:val="99"/>
    <w:rsid w:val="008F5CC8"/>
  </w:style>
  <w:style w:type="numbering" w:customStyle="1" w:styleId="Estilo242">
    <w:name w:val="Estilo242"/>
    <w:uiPriority w:val="99"/>
    <w:rsid w:val="008F5CC8"/>
  </w:style>
  <w:style w:type="numbering" w:customStyle="1" w:styleId="Estilo342">
    <w:name w:val="Estilo342"/>
    <w:uiPriority w:val="99"/>
    <w:rsid w:val="008F5CC8"/>
  </w:style>
  <w:style w:type="numbering" w:customStyle="1" w:styleId="Estilo442">
    <w:name w:val="Estilo442"/>
    <w:uiPriority w:val="99"/>
    <w:rsid w:val="008F5CC8"/>
  </w:style>
  <w:style w:type="numbering" w:customStyle="1" w:styleId="Estilo542">
    <w:name w:val="Estilo542"/>
    <w:uiPriority w:val="99"/>
    <w:rsid w:val="008F5CC8"/>
  </w:style>
  <w:style w:type="numbering" w:customStyle="1" w:styleId="Estilo642">
    <w:name w:val="Estilo642"/>
    <w:uiPriority w:val="99"/>
    <w:rsid w:val="008F5CC8"/>
  </w:style>
  <w:style w:type="character" w:customStyle="1" w:styleId="TextodecomentrioChar42">
    <w:name w:val="Texto de comentário Char42"/>
    <w:basedOn w:val="Fontepargpadro"/>
    <w:uiPriority w:val="99"/>
    <w:qFormat/>
    <w:rsid w:val="008F5CC8"/>
    <w:rPr>
      <w:rFonts w:ascii="Ecofont_Spranq_eco_Sans" w:hAnsi="Ecofont_Spranq_eco_Sans" w:cs="Tahoma"/>
      <w:lang w:eastAsia="pt-BR"/>
    </w:rPr>
  </w:style>
  <w:style w:type="character" w:customStyle="1" w:styleId="AssuntodocomentrioChar42">
    <w:name w:val="Assunto do comentário Char42"/>
    <w:basedOn w:val="TextodecomentrioChar42"/>
    <w:uiPriority w:val="99"/>
    <w:semiHidden/>
    <w:rsid w:val="008F5CC8"/>
    <w:rPr>
      <w:rFonts w:ascii="Ecofont_Spranq_eco_Sans" w:hAnsi="Ecofont_Spranq_eco_Sans" w:cs="Tahoma"/>
      <w:b/>
      <w:bCs/>
      <w:lang w:eastAsia="pt-BR"/>
    </w:rPr>
  </w:style>
  <w:style w:type="character" w:customStyle="1" w:styleId="Ttulo4Char42">
    <w:name w:val="Título 4 Char42"/>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42">
    <w:name w:val="Nivel 0142"/>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42">
    <w:name w:val="Nivel_01_Titulo42"/>
    <w:basedOn w:val="Nivel0142"/>
    <w:rsid w:val="008F5CC8"/>
    <w:pPr>
      <w:jc w:val="left"/>
    </w:pPr>
    <w:rPr>
      <w:rFonts w:cstheme="majorBidi"/>
      <w:color w:val="000000" w:themeColor="text1"/>
      <w:spacing w:val="5"/>
      <w:kern w:val="28"/>
      <w:sz w:val="52"/>
      <w:szCs w:val="52"/>
    </w:rPr>
  </w:style>
  <w:style w:type="character" w:customStyle="1" w:styleId="TtuloChar42">
    <w:name w:val="Título Char42"/>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42">
    <w:name w:val="Nivel 01 Char42"/>
    <w:basedOn w:val="TtuloChar42"/>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42">
    <w:name w:val="Título 1 Char42"/>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42">
    <w:name w:val="Nivel_01_Titulo Char42"/>
    <w:basedOn w:val="Nivel01Char42"/>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42">
    <w:name w:val="PADRÃO42"/>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42">
    <w:name w:val="Quote Char42"/>
    <w:basedOn w:val="Fontepargpadro"/>
    <w:rsid w:val="008F5CC8"/>
    <w:rPr>
      <w:rFonts w:ascii="Ecofont_Spranq_eco_Sans" w:eastAsia="Calibri" w:hAnsi="Ecofont_Spranq_eco_Sans" w:cs="Tahoma"/>
      <w:i/>
      <w:iCs/>
      <w:color w:val="000000"/>
      <w:shd w:val="clear" w:color="auto" w:fill="FFFFCC"/>
    </w:rPr>
  </w:style>
  <w:style w:type="paragraph" w:customStyle="1" w:styleId="Citao142">
    <w:name w:val="Citação142"/>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42">
    <w:name w:val="paragraph42"/>
    <w:basedOn w:val="Normal"/>
    <w:rsid w:val="008F5CC8"/>
    <w:pPr>
      <w:suppressAutoHyphens w:val="0"/>
      <w:spacing w:before="100" w:beforeAutospacing="1" w:after="100" w:afterAutospacing="1"/>
    </w:pPr>
    <w:rPr>
      <w:sz w:val="24"/>
      <w:szCs w:val="24"/>
      <w:lang w:val="pt-BR" w:eastAsia="pt-BR"/>
    </w:rPr>
  </w:style>
  <w:style w:type="character" w:customStyle="1" w:styleId="normaltextrun42">
    <w:name w:val="normaltextrun42"/>
    <w:basedOn w:val="Fontepargpadro"/>
    <w:rsid w:val="008F5CC8"/>
  </w:style>
  <w:style w:type="character" w:customStyle="1" w:styleId="eop42">
    <w:name w:val="eop42"/>
    <w:basedOn w:val="Fontepargpadro"/>
    <w:rsid w:val="008F5CC8"/>
  </w:style>
  <w:style w:type="character" w:customStyle="1" w:styleId="spellingerror42">
    <w:name w:val="spellingerror42"/>
    <w:basedOn w:val="Fontepargpadro"/>
    <w:rsid w:val="008F5CC8"/>
  </w:style>
  <w:style w:type="character" w:customStyle="1" w:styleId="CorpodetextoChar42">
    <w:name w:val="Corpo de texto Char42"/>
    <w:basedOn w:val="Fontepargpadro"/>
    <w:uiPriority w:val="99"/>
    <w:rsid w:val="008F5CC8"/>
    <w:rPr>
      <w:rFonts w:eastAsia="Times New Roman"/>
      <w:sz w:val="24"/>
      <w:szCs w:val="24"/>
      <w:lang w:eastAsia="pt-BR"/>
    </w:rPr>
  </w:style>
  <w:style w:type="paragraph" w:customStyle="1" w:styleId="Nivel142">
    <w:name w:val="Nivel142"/>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42">
    <w:name w:val="Nivel1 Char42"/>
    <w:basedOn w:val="Ttulo1Char42"/>
    <w:rsid w:val="008F5CC8"/>
    <w:rPr>
      <w:rFonts w:ascii="Arial" w:eastAsiaTheme="majorEastAsia" w:hAnsi="Arial" w:cs="Arial"/>
      <w:b/>
      <w:bCs w:val="0"/>
      <w:color w:val="000000"/>
      <w:sz w:val="28"/>
      <w:szCs w:val="28"/>
      <w:lang w:eastAsia="pt-BR"/>
    </w:rPr>
  </w:style>
  <w:style w:type="paragraph" w:customStyle="1" w:styleId="PargrafodaLista142">
    <w:name w:val="Parágrafo da Lista142"/>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42">
    <w:name w:val="Nivel 242"/>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420">
    <w:name w:val="Nivel 142"/>
    <w:basedOn w:val="Nivel242"/>
    <w:next w:val="Nivel242"/>
    <w:rsid w:val="008F5CC8"/>
    <w:pPr>
      <w:ind w:left="360" w:hanging="360"/>
    </w:pPr>
    <w:rPr>
      <w:b/>
    </w:rPr>
  </w:style>
  <w:style w:type="paragraph" w:customStyle="1" w:styleId="Nivel342">
    <w:name w:val="Nivel 342"/>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42">
    <w:name w:val="Nivel 442"/>
    <w:basedOn w:val="Nivel342"/>
    <w:qFormat/>
    <w:rsid w:val="008F5CC8"/>
    <w:pPr>
      <w:numPr>
        <w:ilvl w:val="3"/>
      </w:numPr>
      <w:ind w:left="851"/>
    </w:pPr>
    <w:rPr>
      <w:color w:val="auto"/>
    </w:rPr>
  </w:style>
  <w:style w:type="paragraph" w:customStyle="1" w:styleId="Nivel542">
    <w:name w:val="Nivel 542"/>
    <w:basedOn w:val="Nivel442"/>
    <w:qFormat/>
    <w:rsid w:val="008F5CC8"/>
    <w:pPr>
      <w:numPr>
        <w:ilvl w:val="4"/>
      </w:numPr>
      <w:ind w:left="1276"/>
    </w:pPr>
  </w:style>
  <w:style w:type="character" w:customStyle="1" w:styleId="Nivel4Char42">
    <w:name w:val="Nivel 4 Char42"/>
    <w:basedOn w:val="Fontepargpadro"/>
    <w:rsid w:val="008F5CC8"/>
    <w:rPr>
      <w:rFonts w:ascii="Arial" w:hAnsi="Arial" w:cs="Arial"/>
      <w:lang w:eastAsia="pt-BR"/>
    </w:rPr>
  </w:style>
  <w:style w:type="paragraph" w:customStyle="1" w:styleId="textbody42">
    <w:name w:val="textbody42"/>
    <w:basedOn w:val="Normal"/>
    <w:rsid w:val="008F5CC8"/>
    <w:pPr>
      <w:suppressAutoHyphens w:val="0"/>
      <w:spacing w:before="100" w:beforeAutospacing="1" w:after="100" w:afterAutospacing="1"/>
    </w:pPr>
    <w:rPr>
      <w:sz w:val="24"/>
      <w:szCs w:val="24"/>
      <w:lang w:val="pt-BR" w:eastAsia="pt-BR"/>
    </w:rPr>
  </w:style>
  <w:style w:type="paragraph" w:customStyle="1" w:styleId="em0020ementa42">
    <w:name w:val="em_0020ementa42"/>
    <w:basedOn w:val="Normal"/>
    <w:rsid w:val="008F5CC8"/>
    <w:pPr>
      <w:suppressAutoHyphens w:val="0"/>
      <w:ind w:left="4160"/>
      <w:jc w:val="both"/>
    </w:pPr>
    <w:rPr>
      <w:sz w:val="28"/>
      <w:szCs w:val="28"/>
      <w:lang w:val="pt-BR" w:eastAsia="pt-BR"/>
    </w:rPr>
  </w:style>
  <w:style w:type="character" w:customStyle="1" w:styleId="cp0020corpodespachochar142">
    <w:name w:val="cp_0020corpodespacho__char142"/>
    <w:rsid w:val="008F5CC8"/>
    <w:rPr>
      <w:rFonts w:ascii="Times New Roman" w:hAnsi="Times New Roman" w:cs="Times New Roman" w:hint="default"/>
      <w:strike w:val="0"/>
      <w:dstrike w:val="0"/>
      <w:sz w:val="26"/>
      <w:szCs w:val="26"/>
      <w:u w:val="none"/>
      <w:effect w:val="none"/>
    </w:rPr>
  </w:style>
  <w:style w:type="character" w:customStyle="1" w:styleId="em0020ementachar142">
    <w:name w:val="em_0020ementa__char142"/>
    <w:rsid w:val="008F5CC8"/>
    <w:rPr>
      <w:rFonts w:ascii="Times New Roman" w:hAnsi="Times New Roman" w:cs="Times New Roman" w:hint="default"/>
      <w:strike w:val="0"/>
      <w:dstrike w:val="0"/>
      <w:sz w:val="28"/>
      <w:szCs w:val="28"/>
      <w:u w:val="none"/>
      <w:effect w:val="none"/>
    </w:rPr>
  </w:style>
  <w:style w:type="table" w:customStyle="1" w:styleId="TableNormal41">
    <w:name w:val="Table Normal41"/>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41">
    <w:name w:val="Texto de balão Char41"/>
    <w:uiPriority w:val="99"/>
    <w:rsid w:val="008F5CC8"/>
    <w:rPr>
      <w:rFonts w:ascii="Tahoma" w:hAnsi="Tahoma" w:cs="Tahoma"/>
      <w:sz w:val="16"/>
      <w:szCs w:val="16"/>
    </w:rPr>
  </w:style>
  <w:style w:type="character" w:customStyle="1" w:styleId="Ttulo2Char41">
    <w:name w:val="Título 2 Char41"/>
    <w:rsid w:val="008F5CC8"/>
    <w:rPr>
      <w:b/>
      <w:color w:val="000000"/>
      <w:sz w:val="24"/>
    </w:rPr>
  </w:style>
  <w:style w:type="paragraph" w:customStyle="1" w:styleId="Nvel241">
    <w:name w:val="Nível 241"/>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41">
    <w:name w:val="normal__char141"/>
    <w:rsid w:val="008F5CC8"/>
    <w:rPr>
      <w:rFonts w:ascii="Arial" w:hAnsi="Arial" w:cs="Arial" w:hint="default"/>
      <w:strike w:val="0"/>
      <w:dstrike w:val="0"/>
      <w:sz w:val="24"/>
      <w:szCs w:val="24"/>
      <w:u w:val="none"/>
      <w:effect w:val="none"/>
    </w:rPr>
  </w:style>
  <w:style w:type="character" w:customStyle="1" w:styleId="apple-style-span41">
    <w:name w:val="apple-style-span41"/>
    <w:basedOn w:val="Fontepargpadro"/>
    <w:rsid w:val="008F5CC8"/>
  </w:style>
  <w:style w:type="character" w:customStyle="1" w:styleId="CitaoChar41">
    <w:name w:val="Citação Char41"/>
    <w:aliases w:val="TCU Char41,Citação AGU Char41,NotaExplicativa Char41"/>
    <w:qFormat/>
    <w:rsid w:val="008F5CC8"/>
    <w:rPr>
      <w:rFonts w:ascii="Arial" w:eastAsia="Calibri" w:hAnsi="Arial" w:cs="Tahoma"/>
      <w:i/>
      <w:iCs/>
      <w:color w:val="000000"/>
      <w:szCs w:val="24"/>
      <w:shd w:val="clear" w:color="auto" w:fill="FFFFCC"/>
    </w:rPr>
  </w:style>
  <w:style w:type="paragraph" w:customStyle="1" w:styleId="Notaexplicativa41">
    <w:name w:val="Nota explicativa41"/>
    <w:basedOn w:val="Citao"/>
    <w:qFormat/>
    <w:rsid w:val="008F5CC8"/>
    <w:rPr>
      <w:szCs w:val="20"/>
    </w:rPr>
  </w:style>
  <w:style w:type="character" w:customStyle="1" w:styleId="NotaexplicativaChar41">
    <w:name w:val="Nota explicativa Char41"/>
    <w:basedOn w:val="CitaoChar41"/>
    <w:rsid w:val="008F5CC8"/>
    <w:rPr>
      <w:rFonts w:ascii="Arial" w:eastAsia="Calibri" w:hAnsi="Arial" w:cs="Tahoma"/>
      <w:i/>
      <w:iCs/>
      <w:color w:val="000000"/>
      <w:szCs w:val="24"/>
      <w:shd w:val="clear" w:color="auto" w:fill="FFFFCC"/>
    </w:rPr>
  </w:style>
  <w:style w:type="character" w:customStyle="1" w:styleId="CabealhoChar41">
    <w:name w:val="Cabeçalho Char41"/>
    <w:uiPriority w:val="99"/>
    <w:rsid w:val="008F5CC8"/>
    <w:rPr>
      <w:rFonts w:ascii="Ecofont_Spranq_eco_Sans" w:hAnsi="Ecofont_Spranq_eco_Sans" w:cs="Tahoma"/>
      <w:sz w:val="24"/>
      <w:szCs w:val="24"/>
    </w:rPr>
  </w:style>
  <w:style w:type="character" w:customStyle="1" w:styleId="RodapChar41">
    <w:name w:val="Rodapé Char41"/>
    <w:uiPriority w:val="99"/>
    <w:qFormat/>
    <w:rsid w:val="008F5CC8"/>
    <w:rPr>
      <w:rFonts w:ascii="Ecofont_Spranq_eco_Sans" w:hAnsi="Ecofont_Spranq_eco_Sans" w:cs="Tahoma"/>
      <w:sz w:val="24"/>
      <w:szCs w:val="24"/>
    </w:rPr>
  </w:style>
  <w:style w:type="numbering" w:customStyle="1" w:styleId="Estilo141">
    <w:name w:val="Estilo141"/>
    <w:uiPriority w:val="99"/>
    <w:rsid w:val="008F5CC8"/>
  </w:style>
  <w:style w:type="numbering" w:customStyle="1" w:styleId="Estilo241">
    <w:name w:val="Estilo241"/>
    <w:uiPriority w:val="99"/>
    <w:rsid w:val="008F5CC8"/>
  </w:style>
  <w:style w:type="numbering" w:customStyle="1" w:styleId="Estilo341">
    <w:name w:val="Estilo341"/>
    <w:uiPriority w:val="99"/>
    <w:rsid w:val="008F5CC8"/>
  </w:style>
  <w:style w:type="numbering" w:customStyle="1" w:styleId="Estilo441">
    <w:name w:val="Estilo441"/>
    <w:uiPriority w:val="99"/>
    <w:rsid w:val="008F5CC8"/>
  </w:style>
  <w:style w:type="numbering" w:customStyle="1" w:styleId="Estilo541">
    <w:name w:val="Estilo541"/>
    <w:uiPriority w:val="99"/>
    <w:rsid w:val="008F5CC8"/>
  </w:style>
  <w:style w:type="numbering" w:customStyle="1" w:styleId="Estilo641">
    <w:name w:val="Estilo641"/>
    <w:uiPriority w:val="99"/>
    <w:rsid w:val="008F5CC8"/>
  </w:style>
  <w:style w:type="character" w:customStyle="1" w:styleId="TextodecomentrioChar41">
    <w:name w:val="Texto de comentário Char41"/>
    <w:basedOn w:val="Fontepargpadro"/>
    <w:uiPriority w:val="99"/>
    <w:qFormat/>
    <w:rsid w:val="008F5CC8"/>
    <w:rPr>
      <w:rFonts w:ascii="Ecofont_Spranq_eco_Sans" w:hAnsi="Ecofont_Spranq_eco_Sans" w:cs="Tahoma"/>
      <w:lang w:eastAsia="pt-BR"/>
    </w:rPr>
  </w:style>
  <w:style w:type="character" w:customStyle="1" w:styleId="AssuntodocomentrioChar41">
    <w:name w:val="Assunto do comentário Char41"/>
    <w:basedOn w:val="TextodecomentrioChar41"/>
    <w:uiPriority w:val="99"/>
    <w:semiHidden/>
    <w:rsid w:val="008F5CC8"/>
    <w:rPr>
      <w:rFonts w:ascii="Ecofont_Spranq_eco_Sans" w:hAnsi="Ecofont_Spranq_eco_Sans" w:cs="Tahoma"/>
      <w:b/>
      <w:bCs/>
      <w:lang w:eastAsia="pt-BR"/>
    </w:rPr>
  </w:style>
  <w:style w:type="character" w:customStyle="1" w:styleId="Ttulo4Char41">
    <w:name w:val="Título 4 Char41"/>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41">
    <w:name w:val="Nivel 0141"/>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41">
    <w:name w:val="Nivel_01_Titulo41"/>
    <w:basedOn w:val="Nivel0141"/>
    <w:rsid w:val="008F5CC8"/>
    <w:pPr>
      <w:jc w:val="left"/>
    </w:pPr>
    <w:rPr>
      <w:rFonts w:cstheme="majorBidi"/>
      <w:color w:val="000000" w:themeColor="text1"/>
      <w:spacing w:val="5"/>
      <w:kern w:val="28"/>
      <w:sz w:val="52"/>
      <w:szCs w:val="52"/>
    </w:rPr>
  </w:style>
  <w:style w:type="character" w:customStyle="1" w:styleId="TtuloChar41">
    <w:name w:val="Título Char41"/>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41">
    <w:name w:val="Nivel 01 Char41"/>
    <w:basedOn w:val="TtuloChar41"/>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41">
    <w:name w:val="Título 1 Char41"/>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41">
    <w:name w:val="Nivel_01_Titulo Char41"/>
    <w:basedOn w:val="Nivel01Char41"/>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41">
    <w:name w:val="PADRÃO41"/>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41">
    <w:name w:val="Quote Char41"/>
    <w:basedOn w:val="Fontepargpadro"/>
    <w:rsid w:val="008F5CC8"/>
    <w:rPr>
      <w:rFonts w:ascii="Ecofont_Spranq_eco_Sans" w:eastAsia="Calibri" w:hAnsi="Ecofont_Spranq_eco_Sans" w:cs="Tahoma"/>
      <w:i/>
      <w:iCs/>
      <w:color w:val="000000"/>
      <w:shd w:val="clear" w:color="auto" w:fill="FFFFCC"/>
    </w:rPr>
  </w:style>
  <w:style w:type="paragraph" w:customStyle="1" w:styleId="Citao141">
    <w:name w:val="Citação141"/>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41">
    <w:name w:val="paragraph41"/>
    <w:basedOn w:val="Normal"/>
    <w:rsid w:val="008F5CC8"/>
    <w:pPr>
      <w:suppressAutoHyphens w:val="0"/>
      <w:spacing w:before="100" w:beforeAutospacing="1" w:after="100" w:afterAutospacing="1"/>
    </w:pPr>
    <w:rPr>
      <w:sz w:val="24"/>
      <w:szCs w:val="24"/>
      <w:lang w:val="pt-BR" w:eastAsia="pt-BR"/>
    </w:rPr>
  </w:style>
  <w:style w:type="character" w:customStyle="1" w:styleId="normaltextrun41">
    <w:name w:val="normaltextrun41"/>
    <w:basedOn w:val="Fontepargpadro"/>
    <w:rsid w:val="008F5CC8"/>
  </w:style>
  <w:style w:type="character" w:customStyle="1" w:styleId="eop41">
    <w:name w:val="eop41"/>
    <w:basedOn w:val="Fontepargpadro"/>
    <w:rsid w:val="008F5CC8"/>
  </w:style>
  <w:style w:type="character" w:customStyle="1" w:styleId="spellingerror41">
    <w:name w:val="spellingerror41"/>
    <w:basedOn w:val="Fontepargpadro"/>
    <w:rsid w:val="008F5CC8"/>
  </w:style>
  <w:style w:type="character" w:customStyle="1" w:styleId="CorpodetextoChar41">
    <w:name w:val="Corpo de texto Char41"/>
    <w:basedOn w:val="Fontepargpadro"/>
    <w:uiPriority w:val="99"/>
    <w:rsid w:val="008F5CC8"/>
    <w:rPr>
      <w:rFonts w:eastAsia="Times New Roman"/>
      <w:sz w:val="24"/>
      <w:szCs w:val="24"/>
      <w:lang w:eastAsia="pt-BR"/>
    </w:rPr>
  </w:style>
  <w:style w:type="paragraph" w:customStyle="1" w:styleId="Nivel141">
    <w:name w:val="Nivel141"/>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41">
    <w:name w:val="Nivel1 Char41"/>
    <w:basedOn w:val="Ttulo1Char41"/>
    <w:rsid w:val="008F5CC8"/>
    <w:rPr>
      <w:rFonts w:ascii="Arial" w:eastAsiaTheme="majorEastAsia" w:hAnsi="Arial" w:cs="Arial"/>
      <w:b/>
      <w:bCs w:val="0"/>
      <w:color w:val="000000"/>
      <w:sz w:val="28"/>
      <w:szCs w:val="28"/>
      <w:lang w:eastAsia="pt-BR"/>
    </w:rPr>
  </w:style>
  <w:style w:type="paragraph" w:customStyle="1" w:styleId="PargrafodaLista141">
    <w:name w:val="Parágrafo da Lista141"/>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41">
    <w:name w:val="Nivel 241"/>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410">
    <w:name w:val="Nivel 141"/>
    <w:basedOn w:val="Nivel241"/>
    <w:next w:val="Nivel241"/>
    <w:rsid w:val="008F5CC8"/>
    <w:pPr>
      <w:ind w:left="360" w:hanging="360"/>
    </w:pPr>
    <w:rPr>
      <w:b/>
    </w:rPr>
  </w:style>
  <w:style w:type="paragraph" w:customStyle="1" w:styleId="Nivel341">
    <w:name w:val="Nivel 341"/>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41">
    <w:name w:val="Nivel 441"/>
    <w:basedOn w:val="Nivel341"/>
    <w:qFormat/>
    <w:rsid w:val="008F5CC8"/>
    <w:pPr>
      <w:numPr>
        <w:ilvl w:val="3"/>
      </w:numPr>
      <w:ind w:left="851"/>
    </w:pPr>
    <w:rPr>
      <w:color w:val="auto"/>
    </w:rPr>
  </w:style>
  <w:style w:type="paragraph" w:customStyle="1" w:styleId="Nivel541">
    <w:name w:val="Nivel 541"/>
    <w:basedOn w:val="Nivel441"/>
    <w:qFormat/>
    <w:rsid w:val="008F5CC8"/>
    <w:pPr>
      <w:numPr>
        <w:ilvl w:val="4"/>
      </w:numPr>
      <w:ind w:left="1276"/>
    </w:pPr>
  </w:style>
  <w:style w:type="character" w:customStyle="1" w:styleId="Nivel4Char41">
    <w:name w:val="Nivel 4 Char41"/>
    <w:basedOn w:val="Fontepargpadro"/>
    <w:rsid w:val="008F5CC8"/>
    <w:rPr>
      <w:rFonts w:ascii="Arial" w:hAnsi="Arial" w:cs="Arial"/>
      <w:lang w:eastAsia="pt-BR"/>
    </w:rPr>
  </w:style>
  <w:style w:type="paragraph" w:customStyle="1" w:styleId="textbody41">
    <w:name w:val="textbody41"/>
    <w:basedOn w:val="Normal"/>
    <w:rsid w:val="008F5CC8"/>
    <w:pPr>
      <w:suppressAutoHyphens w:val="0"/>
      <w:spacing w:before="100" w:beforeAutospacing="1" w:after="100" w:afterAutospacing="1"/>
    </w:pPr>
    <w:rPr>
      <w:sz w:val="24"/>
      <w:szCs w:val="24"/>
      <w:lang w:val="pt-BR" w:eastAsia="pt-BR"/>
    </w:rPr>
  </w:style>
  <w:style w:type="paragraph" w:customStyle="1" w:styleId="em0020ementa41">
    <w:name w:val="em_0020ementa41"/>
    <w:basedOn w:val="Normal"/>
    <w:rsid w:val="008F5CC8"/>
    <w:pPr>
      <w:suppressAutoHyphens w:val="0"/>
      <w:ind w:left="4160"/>
      <w:jc w:val="both"/>
    </w:pPr>
    <w:rPr>
      <w:sz w:val="28"/>
      <w:szCs w:val="28"/>
      <w:lang w:val="pt-BR" w:eastAsia="pt-BR"/>
    </w:rPr>
  </w:style>
  <w:style w:type="character" w:customStyle="1" w:styleId="cp0020corpodespachochar141">
    <w:name w:val="cp_0020corpodespacho__char141"/>
    <w:rsid w:val="008F5CC8"/>
    <w:rPr>
      <w:rFonts w:ascii="Times New Roman" w:hAnsi="Times New Roman" w:cs="Times New Roman" w:hint="default"/>
      <w:strike w:val="0"/>
      <w:dstrike w:val="0"/>
      <w:sz w:val="26"/>
      <w:szCs w:val="26"/>
      <w:u w:val="none"/>
      <w:effect w:val="none"/>
    </w:rPr>
  </w:style>
  <w:style w:type="character" w:customStyle="1" w:styleId="em0020ementachar141">
    <w:name w:val="em_0020ementa__char141"/>
    <w:rsid w:val="008F5CC8"/>
    <w:rPr>
      <w:rFonts w:ascii="Times New Roman" w:hAnsi="Times New Roman" w:cs="Times New Roman" w:hint="default"/>
      <w:strike w:val="0"/>
      <w:dstrike w:val="0"/>
      <w:sz w:val="28"/>
      <w:szCs w:val="28"/>
      <w:u w:val="none"/>
      <w:effect w:val="none"/>
    </w:rPr>
  </w:style>
  <w:style w:type="table" w:customStyle="1" w:styleId="TableNormal40">
    <w:name w:val="Table Normal40"/>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40">
    <w:name w:val="Texto de balão Char40"/>
    <w:uiPriority w:val="99"/>
    <w:rsid w:val="008F5CC8"/>
    <w:rPr>
      <w:rFonts w:ascii="Tahoma" w:hAnsi="Tahoma" w:cs="Tahoma"/>
      <w:sz w:val="16"/>
      <w:szCs w:val="16"/>
    </w:rPr>
  </w:style>
  <w:style w:type="character" w:customStyle="1" w:styleId="Ttulo2Char40">
    <w:name w:val="Título 2 Char40"/>
    <w:rsid w:val="008F5CC8"/>
    <w:rPr>
      <w:b/>
      <w:color w:val="000000"/>
      <w:sz w:val="24"/>
    </w:rPr>
  </w:style>
  <w:style w:type="paragraph" w:customStyle="1" w:styleId="Nvel240">
    <w:name w:val="Nível 240"/>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40">
    <w:name w:val="normal__char140"/>
    <w:rsid w:val="008F5CC8"/>
    <w:rPr>
      <w:rFonts w:ascii="Arial" w:hAnsi="Arial" w:cs="Arial" w:hint="default"/>
      <w:strike w:val="0"/>
      <w:dstrike w:val="0"/>
      <w:sz w:val="24"/>
      <w:szCs w:val="24"/>
      <w:u w:val="none"/>
      <w:effect w:val="none"/>
    </w:rPr>
  </w:style>
  <w:style w:type="character" w:customStyle="1" w:styleId="apple-style-span40">
    <w:name w:val="apple-style-span40"/>
    <w:basedOn w:val="Fontepargpadro"/>
    <w:rsid w:val="008F5CC8"/>
  </w:style>
  <w:style w:type="character" w:customStyle="1" w:styleId="CitaoChar40">
    <w:name w:val="Citação Char40"/>
    <w:aliases w:val="TCU Char40,Citação AGU Char40,NotaExplicativa Char40"/>
    <w:qFormat/>
    <w:rsid w:val="008F5CC8"/>
    <w:rPr>
      <w:rFonts w:ascii="Arial" w:eastAsia="Calibri" w:hAnsi="Arial" w:cs="Tahoma"/>
      <w:i/>
      <w:iCs/>
      <w:color w:val="000000"/>
      <w:szCs w:val="24"/>
      <w:shd w:val="clear" w:color="auto" w:fill="FFFFCC"/>
    </w:rPr>
  </w:style>
  <w:style w:type="paragraph" w:customStyle="1" w:styleId="Notaexplicativa40">
    <w:name w:val="Nota explicativa40"/>
    <w:basedOn w:val="Citao"/>
    <w:qFormat/>
    <w:rsid w:val="008F5CC8"/>
    <w:rPr>
      <w:szCs w:val="20"/>
    </w:rPr>
  </w:style>
  <w:style w:type="character" w:customStyle="1" w:styleId="NotaexplicativaChar40">
    <w:name w:val="Nota explicativa Char40"/>
    <w:basedOn w:val="CitaoChar40"/>
    <w:rsid w:val="008F5CC8"/>
    <w:rPr>
      <w:rFonts w:ascii="Arial" w:eastAsia="Calibri" w:hAnsi="Arial" w:cs="Tahoma"/>
      <w:i/>
      <w:iCs/>
      <w:color w:val="000000"/>
      <w:szCs w:val="24"/>
      <w:shd w:val="clear" w:color="auto" w:fill="FFFFCC"/>
    </w:rPr>
  </w:style>
  <w:style w:type="character" w:customStyle="1" w:styleId="CabealhoChar40">
    <w:name w:val="Cabeçalho Char40"/>
    <w:uiPriority w:val="99"/>
    <w:rsid w:val="008F5CC8"/>
    <w:rPr>
      <w:rFonts w:ascii="Ecofont_Spranq_eco_Sans" w:hAnsi="Ecofont_Spranq_eco_Sans" w:cs="Tahoma"/>
      <w:sz w:val="24"/>
      <w:szCs w:val="24"/>
    </w:rPr>
  </w:style>
  <w:style w:type="character" w:customStyle="1" w:styleId="RodapChar40">
    <w:name w:val="Rodapé Char40"/>
    <w:uiPriority w:val="99"/>
    <w:qFormat/>
    <w:rsid w:val="008F5CC8"/>
    <w:rPr>
      <w:rFonts w:ascii="Ecofont_Spranq_eco_Sans" w:hAnsi="Ecofont_Spranq_eco_Sans" w:cs="Tahoma"/>
      <w:sz w:val="24"/>
      <w:szCs w:val="24"/>
    </w:rPr>
  </w:style>
  <w:style w:type="numbering" w:customStyle="1" w:styleId="Estilo140">
    <w:name w:val="Estilo140"/>
    <w:uiPriority w:val="99"/>
    <w:rsid w:val="008F5CC8"/>
  </w:style>
  <w:style w:type="numbering" w:customStyle="1" w:styleId="Estilo240">
    <w:name w:val="Estilo240"/>
    <w:uiPriority w:val="99"/>
    <w:rsid w:val="008F5CC8"/>
  </w:style>
  <w:style w:type="numbering" w:customStyle="1" w:styleId="Estilo340">
    <w:name w:val="Estilo340"/>
    <w:uiPriority w:val="99"/>
    <w:rsid w:val="008F5CC8"/>
  </w:style>
  <w:style w:type="numbering" w:customStyle="1" w:styleId="Estilo440">
    <w:name w:val="Estilo440"/>
    <w:uiPriority w:val="99"/>
    <w:rsid w:val="008F5CC8"/>
  </w:style>
  <w:style w:type="numbering" w:customStyle="1" w:styleId="Estilo540">
    <w:name w:val="Estilo540"/>
    <w:uiPriority w:val="99"/>
    <w:rsid w:val="008F5CC8"/>
  </w:style>
  <w:style w:type="numbering" w:customStyle="1" w:styleId="Estilo640">
    <w:name w:val="Estilo640"/>
    <w:uiPriority w:val="99"/>
    <w:rsid w:val="008F5CC8"/>
  </w:style>
  <w:style w:type="character" w:customStyle="1" w:styleId="TextodecomentrioChar40">
    <w:name w:val="Texto de comentário Char40"/>
    <w:basedOn w:val="Fontepargpadro"/>
    <w:uiPriority w:val="99"/>
    <w:qFormat/>
    <w:rsid w:val="008F5CC8"/>
    <w:rPr>
      <w:rFonts w:ascii="Ecofont_Spranq_eco_Sans" w:hAnsi="Ecofont_Spranq_eco_Sans" w:cs="Tahoma"/>
      <w:lang w:eastAsia="pt-BR"/>
    </w:rPr>
  </w:style>
  <w:style w:type="character" w:customStyle="1" w:styleId="AssuntodocomentrioChar40">
    <w:name w:val="Assunto do comentário Char40"/>
    <w:basedOn w:val="TextodecomentrioChar40"/>
    <w:uiPriority w:val="99"/>
    <w:semiHidden/>
    <w:rsid w:val="008F5CC8"/>
    <w:rPr>
      <w:rFonts w:ascii="Ecofont_Spranq_eco_Sans" w:hAnsi="Ecofont_Spranq_eco_Sans" w:cs="Tahoma"/>
      <w:b/>
      <w:bCs/>
      <w:lang w:eastAsia="pt-BR"/>
    </w:rPr>
  </w:style>
  <w:style w:type="character" w:customStyle="1" w:styleId="Ttulo4Char40">
    <w:name w:val="Título 4 Char40"/>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40">
    <w:name w:val="Nivel 0140"/>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40">
    <w:name w:val="Nivel_01_Titulo40"/>
    <w:basedOn w:val="Nivel0140"/>
    <w:rsid w:val="008F5CC8"/>
    <w:pPr>
      <w:jc w:val="left"/>
    </w:pPr>
    <w:rPr>
      <w:rFonts w:cstheme="majorBidi"/>
      <w:color w:val="000000" w:themeColor="text1"/>
      <w:spacing w:val="5"/>
      <w:kern w:val="28"/>
      <w:sz w:val="52"/>
      <w:szCs w:val="52"/>
    </w:rPr>
  </w:style>
  <w:style w:type="character" w:customStyle="1" w:styleId="TtuloChar40">
    <w:name w:val="Título Char40"/>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40">
    <w:name w:val="Nivel 01 Char40"/>
    <w:basedOn w:val="TtuloChar40"/>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40">
    <w:name w:val="Título 1 Char40"/>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40">
    <w:name w:val="Nivel_01_Titulo Char40"/>
    <w:basedOn w:val="Nivel01Char40"/>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40">
    <w:name w:val="PADRÃO40"/>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40">
    <w:name w:val="Quote Char40"/>
    <w:basedOn w:val="Fontepargpadro"/>
    <w:rsid w:val="008F5CC8"/>
    <w:rPr>
      <w:rFonts w:ascii="Ecofont_Spranq_eco_Sans" w:eastAsia="Calibri" w:hAnsi="Ecofont_Spranq_eco_Sans" w:cs="Tahoma"/>
      <w:i/>
      <w:iCs/>
      <w:color w:val="000000"/>
      <w:shd w:val="clear" w:color="auto" w:fill="FFFFCC"/>
    </w:rPr>
  </w:style>
  <w:style w:type="paragraph" w:customStyle="1" w:styleId="Citao140">
    <w:name w:val="Citação140"/>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40">
    <w:name w:val="paragraph40"/>
    <w:basedOn w:val="Normal"/>
    <w:rsid w:val="008F5CC8"/>
    <w:pPr>
      <w:suppressAutoHyphens w:val="0"/>
      <w:spacing w:before="100" w:beforeAutospacing="1" w:after="100" w:afterAutospacing="1"/>
    </w:pPr>
    <w:rPr>
      <w:sz w:val="24"/>
      <w:szCs w:val="24"/>
      <w:lang w:val="pt-BR" w:eastAsia="pt-BR"/>
    </w:rPr>
  </w:style>
  <w:style w:type="character" w:customStyle="1" w:styleId="normaltextrun40">
    <w:name w:val="normaltextrun40"/>
    <w:basedOn w:val="Fontepargpadro"/>
    <w:rsid w:val="008F5CC8"/>
  </w:style>
  <w:style w:type="character" w:customStyle="1" w:styleId="eop40">
    <w:name w:val="eop40"/>
    <w:basedOn w:val="Fontepargpadro"/>
    <w:rsid w:val="008F5CC8"/>
  </w:style>
  <w:style w:type="character" w:customStyle="1" w:styleId="spellingerror40">
    <w:name w:val="spellingerror40"/>
    <w:basedOn w:val="Fontepargpadro"/>
    <w:rsid w:val="008F5CC8"/>
  </w:style>
  <w:style w:type="character" w:customStyle="1" w:styleId="CorpodetextoChar40">
    <w:name w:val="Corpo de texto Char40"/>
    <w:basedOn w:val="Fontepargpadro"/>
    <w:uiPriority w:val="99"/>
    <w:rsid w:val="008F5CC8"/>
    <w:rPr>
      <w:rFonts w:eastAsia="Times New Roman"/>
      <w:sz w:val="24"/>
      <w:szCs w:val="24"/>
      <w:lang w:eastAsia="pt-BR"/>
    </w:rPr>
  </w:style>
  <w:style w:type="paragraph" w:customStyle="1" w:styleId="Nivel140">
    <w:name w:val="Nivel140"/>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40">
    <w:name w:val="Nivel1 Char40"/>
    <w:basedOn w:val="Ttulo1Char40"/>
    <w:rsid w:val="008F5CC8"/>
    <w:rPr>
      <w:rFonts w:ascii="Arial" w:eastAsiaTheme="majorEastAsia" w:hAnsi="Arial" w:cs="Arial"/>
      <w:b/>
      <w:bCs w:val="0"/>
      <w:color w:val="000000"/>
      <w:sz w:val="28"/>
      <w:szCs w:val="28"/>
      <w:lang w:eastAsia="pt-BR"/>
    </w:rPr>
  </w:style>
  <w:style w:type="paragraph" w:customStyle="1" w:styleId="PargrafodaLista140">
    <w:name w:val="Parágrafo da Lista140"/>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40">
    <w:name w:val="Nivel 240"/>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400">
    <w:name w:val="Nivel 140"/>
    <w:basedOn w:val="Nivel240"/>
    <w:next w:val="Nivel240"/>
    <w:rsid w:val="008F5CC8"/>
    <w:pPr>
      <w:ind w:left="360" w:hanging="360"/>
    </w:pPr>
    <w:rPr>
      <w:b/>
    </w:rPr>
  </w:style>
  <w:style w:type="paragraph" w:customStyle="1" w:styleId="Nivel340">
    <w:name w:val="Nivel 340"/>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40">
    <w:name w:val="Nivel 440"/>
    <w:basedOn w:val="Nivel340"/>
    <w:qFormat/>
    <w:rsid w:val="008F5CC8"/>
    <w:pPr>
      <w:numPr>
        <w:ilvl w:val="3"/>
      </w:numPr>
      <w:ind w:left="851"/>
    </w:pPr>
    <w:rPr>
      <w:color w:val="auto"/>
    </w:rPr>
  </w:style>
  <w:style w:type="paragraph" w:customStyle="1" w:styleId="Nivel540">
    <w:name w:val="Nivel 540"/>
    <w:basedOn w:val="Nivel440"/>
    <w:qFormat/>
    <w:rsid w:val="008F5CC8"/>
    <w:pPr>
      <w:numPr>
        <w:ilvl w:val="4"/>
      </w:numPr>
      <w:ind w:left="1276"/>
    </w:pPr>
  </w:style>
  <w:style w:type="character" w:customStyle="1" w:styleId="Nivel4Char40">
    <w:name w:val="Nivel 4 Char40"/>
    <w:basedOn w:val="Fontepargpadro"/>
    <w:rsid w:val="008F5CC8"/>
    <w:rPr>
      <w:rFonts w:ascii="Arial" w:hAnsi="Arial" w:cs="Arial"/>
      <w:lang w:eastAsia="pt-BR"/>
    </w:rPr>
  </w:style>
  <w:style w:type="paragraph" w:customStyle="1" w:styleId="textbody40">
    <w:name w:val="textbody40"/>
    <w:basedOn w:val="Normal"/>
    <w:rsid w:val="008F5CC8"/>
    <w:pPr>
      <w:suppressAutoHyphens w:val="0"/>
      <w:spacing w:before="100" w:beforeAutospacing="1" w:after="100" w:afterAutospacing="1"/>
    </w:pPr>
    <w:rPr>
      <w:sz w:val="24"/>
      <w:szCs w:val="24"/>
      <w:lang w:val="pt-BR" w:eastAsia="pt-BR"/>
    </w:rPr>
  </w:style>
  <w:style w:type="paragraph" w:customStyle="1" w:styleId="em0020ementa40">
    <w:name w:val="em_0020ementa40"/>
    <w:basedOn w:val="Normal"/>
    <w:rsid w:val="008F5CC8"/>
    <w:pPr>
      <w:suppressAutoHyphens w:val="0"/>
      <w:ind w:left="4160"/>
      <w:jc w:val="both"/>
    </w:pPr>
    <w:rPr>
      <w:sz w:val="28"/>
      <w:szCs w:val="28"/>
      <w:lang w:val="pt-BR" w:eastAsia="pt-BR"/>
    </w:rPr>
  </w:style>
  <w:style w:type="character" w:customStyle="1" w:styleId="cp0020corpodespachochar140">
    <w:name w:val="cp_0020corpodespacho__char140"/>
    <w:rsid w:val="008F5CC8"/>
    <w:rPr>
      <w:rFonts w:ascii="Times New Roman" w:hAnsi="Times New Roman" w:cs="Times New Roman" w:hint="default"/>
      <w:strike w:val="0"/>
      <w:dstrike w:val="0"/>
      <w:sz w:val="26"/>
      <w:szCs w:val="26"/>
      <w:u w:val="none"/>
      <w:effect w:val="none"/>
    </w:rPr>
  </w:style>
  <w:style w:type="character" w:customStyle="1" w:styleId="em0020ementachar140">
    <w:name w:val="em_0020ementa__char140"/>
    <w:rsid w:val="008F5CC8"/>
    <w:rPr>
      <w:rFonts w:ascii="Times New Roman" w:hAnsi="Times New Roman" w:cs="Times New Roman" w:hint="default"/>
      <w:strike w:val="0"/>
      <w:dstrike w:val="0"/>
      <w:sz w:val="28"/>
      <w:szCs w:val="28"/>
      <w:u w:val="none"/>
      <w:effect w:val="none"/>
    </w:rPr>
  </w:style>
  <w:style w:type="character" w:customStyle="1" w:styleId="Manoel">
    <w:name w:val="Manoel"/>
    <w:rsid w:val="008F5CC8"/>
    <w:rPr>
      <w:rFonts w:ascii="Arial" w:hAnsi="Arial" w:cs="Arial"/>
      <w:color w:val="7030A0"/>
      <w:sz w:val="20"/>
    </w:rPr>
  </w:style>
  <w:style w:type="table" w:customStyle="1" w:styleId="TableNormal39">
    <w:name w:val="Table Normal39"/>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39">
    <w:name w:val="Texto de balão Char39"/>
    <w:uiPriority w:val="99"/>
    <w:rsid w:val="008F5CC8"/>
    <w:rPr>
      <w:rFonts w:ascii="Tahoma" w:hAnsi="Tahoma" w:cs="Tahoma"/>
      <w:sz w:val="16"/>
      <w:szCs w:val="16"/>
    </w:rPr>
  </w:style>
  <w:style w:type="character" w:customStyle="1" w:styleId="Ttulo2Char39">
    <w:name w:val="Título 2 Char39"/>
    <w:rsid w:val="008F5CC8"/>
    <w:rPr>
      <w:b/>
      <w:color w:val="000000"/>
      <w:sz w:val="24"/>
    </w:rPr>
  </w:style>
  <w:style w:type="paragraph" w:customStyle="1" w:styleId="Nvel239">
    <w:name w:val="Nível 239"/>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39">
    <w:name w:val="normal__char139"/>
    <w:rsid w:val="008F5CC8"/>
    <w:rPr>
      <w:rFonts w:ascii="Arial" w:hAnsi="Arial" w:cs="Arial" w:hint="default"/>
      <w:strike w:val="0"/>
      <w:dstrike w:val="0"/>
      <w:sz w:val="24"/>
      <w:szCs w:val="24"/>
      <w:u w:val="none"/>
      <w:effect w:val="none"/>
    </w:rPr>
  </w:style>
  <w:style w:type="character" w:customStyle="1" w:styleId="apple-style-span39">
    <w:name w:val="apple-style-span39"/>
    <w:basedOn w:val="Fontepargpadro"/>
    <w:rsid w:val="008F5CC8"/>
  </w:style>
  <w:style w:type="character" w:customStyle="1" w:styleId="CitaoChar39">
    <w:name w:val="Citação Char39"/>
    <w:aliases w:val="TCU Char39,Citação AGU Char39,NotaExplicativa Char39"/>
    <w:qFormat/>
    <w:rsid w:val="008F5CC8"/>
    <w:rPr>
      <w:rFonts w:ascii="Arial" w:eastAsia="Calibri" w:hAnsi="Arial" w:cs="Tahoma"/>
      <w:i/>
      <w:iCs/>
      <w:color w:val="000000"/>
      <w:szCs w:val="24"/>
      <w:shd w:val="clear" w:color="auto" w:fill="FFFFCC"/>
    </w:rPr>
  </w:style>
  <w:style w:type="paragraph" w:customStyle="1" w:styleId="Notaexplicativa39">
    <w:name w:val="Nota explicativa39"/>
    <w:basedOn w:val="Citao"/>
    <w:qFormat/>
    <w:rsid w:val="008F5CC8"/>
    <w:rPr>
      <w:szCs w:val="20"/>
    </w:rPr>
  </w:style>
  <w:style w:type="character" w:customStyle="1" w:styleId="NotaexplicativaChar39">
    <w:name w:val="Nota explicativa Char39"/>
    <w:basedOn w:val="CitaoChar39"/>
    <w:rsid w:val="008F5CC8"/>
    <w:rPr>
      <w:rFonts w:ascii="Arial" w:eastAsia="Calibri" w:hAnsi="Arial" w:cs="Tahoma"/>
      <w:i/>
      <w:iCs/>
      <w:color w:val="000000"/>
      <w:szCs w:val="24"/>
      <w:shd w:val="clear" w:color="auto" w:fill="FFFFCC"/>
    </w:rPr>
  </w:style>
  <w:style w:type="character" w:customStyle="1" w:styleId="CabealhoChar39">
    <w:name w:val="Cabeçalho Char39"/>
    <w:uiPriority w:val="99"/>
    <w:rsid w:val="008F5CC8"/>
    <w:rPr>
      <w:rFonts w:ascii="Ecofont_Spranq_eco_Sans" w:hAnsi="Ecofont_Spranq_eco_Sans" w:cs="Tahoma"/>
      <w:sz w:val="24"/>
      <w:szCs w:val="24"/>
    </w:rPr>
  </w:style>
  <w:style w:type="character" w:customStyle="1" w:styleId="RodapChar39">
    <w:name w:val="Rodapé Char39"/>
    <w:uiPriority w:val="99"/>
    <w:qFormat/>
    <w:rsid w:val="008F5CC8"/>
    <w:rPr>
      <w:rFonts w:ascii="Ecofont_Spranq_eco_Sans" w:hAnsi="Ecofont_Spranq_eco_Sans" w:cs="Tahoma"/>
      <w:sz w:val="24"/>
      <w:szCs w:val="24"/>
    </w:rPr>
  </w:style>
  <w:style w:type="numbering" w:customStyle="1" w:styleId="Estilo139">
    <w:name w:val="Estilo139"/>
    <w:uiPriority w:val="99"/>
    <w:rsid w:val="008F5CC8"/>
  </w:style>
  <w:style w:type="numbering" w:customStyle="1" w:styleId="Estilo239">
    <w:name w:val="Estilo239"/>
    <w:uiPriority w:val="99"/>
    <w:rsid w:val="008F5CC8"/>
  </w:style>
  <w:style w:type="numbering" w:customStyle="1" w:styleId="Estilo339">
    <w:name w:val="Estilo339"/>
    <w:uiPriority w:val="99"/>
    <w:rsid w:val="008F5CC8"/>
  </w:style>
  <w:style w:type="numbering" w:customStyle="1" w:styleId="Estilo439">
    <w:name w:val="Estilo439"/>
    <w:uiPriority w:val="99"/>
    <w:rsid w:val="008F5CC8"/>
  </w:style>
  <w:style w:type="numbering" w:customStyle="1" w:styleId="Estilo539">
    <w:name w:val="Estilo539"/>
    <w:uiPriority w:val="99"/>
    <w:rsid w:val="008F5CC8"/>
  </w:style>
  <w:style w:type="numbering" w:customStyle="1" w:styleId="Estilo639">
    <w:name w:val="Estilo639"/>
    <w:uiPriority w:val="99"/>
    <w:rsid w:val="008F5CC8"/>
  </w:style>
  <w:style w:type="character" w:customStyle="1" w:styleId="TextodecomentrioChar39">
    <w:name w:val="Texto de comentário Char39"/>
    <w:basedOn w:val="Fontepargpadro"/>
    <w:uiPriority w:val="99"/>
    <w:qFormat/>
    <w:rsid w:val="008F5CC8"/>
    <w:rPr>
      <w:rFonts w:ascii="Ecofont_Spranq_eco_Sans" w:hAnsi="Ecofont_Spranq_eco_Sans" w:cs="Tahoma"/>
      <w:lang w:eastAsia="pt-BR"/>
    </w:rPr>
  </w:style>
  <w:style w:type="character" w:customStyle="1" w:styleId="AssuntodocomentrioChar39">
    <w:name w:val="Assunto do comentário Char39"/>
    <w:basedOn w:val="TextodecomentrioChar39"/>
    <w:uiPriority w:val="99"/>
    <w:semiHidden/>
    <w:rsid w:val="008F5CC8"/>
    <w:rPr>
      <w:rFonts w:ascii="Ecofont_Spranq_eco_Sans" w:hAnsi="Ecofont_Spranq_eco_Sans" w:cs="Tahoma"/>
      <w:b/>
      <w:bCs/>
      <w:lang w:eastAsia="pt-BR"/>
    </w:rPr>
  </w:style>
  <w:style w:type="character" w:customStyle="1" w:styleId="Ttulo4Char39">
    <w:name w:val="Título 4 Char39"/>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39">
    <w:name w:val="Nivel 0139"/>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39">
    <w:name w:val="Nivel_01_Titulo39"/>
    <w:basedOn w:val="Nivel0139"/>
    <w:rsid w:val="008F5CC8"/>
    <w:pPr>
      <w:jc w:val="left"/>
    </w:pPr>
    <w:rPr>
      <w:rFonts w:cstheme="majorBidi"/>
      <w:color w:val="000000" w:themeColor="text1"/>
      <w:spacing w:val="5"/>
      <w:kern w:val="28"/>
      <w:sz w:val="52"/>
      <w:szCs w:val="52"/>
    </w:rPr>
  </w:style>
  <w:style w:type="character" w:customStyle="1" w:styleId="TtuloChar39">
    <w:name w:val="Título Char39"/>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39">
    <w:name w:val="Nivel 01 Char39"/>
    <w:basedOn w:val="TtuloChar39"/>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39">
    <w:name w:val="Título 1 Char39"/>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39">
    <w:name w:val="Nivel_01_Titulo Char39"/>
    <w:basedOn w:val="Nivel01Char39"/>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39">
    <w:name w:val="PADRÃO39"/>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39">
    <w:name w:val="Quote Char39"/>
    <w:basedOn w:val="Fontepargpadro"/>
    <w:rsid w:val="008F5CC8"/>
    <w:rPr>
      <w:rFonts w:ascii="Ecofont_Spranq_eco_Sans" w:eastAsia="Calibri" w:hAnsi="Ecofont_Spranq_eco_Sans" w:cs="Tahoma"/>
      <w:i/>
      <w:iCs/>
      <w:color w:val="000000"/>
      <w:shd w:val="clear" w:color="auto" w:fill="FFFFCC"/>
    </w:rPr>
  </w:style>
  <w:style w:type="paragraph" w:customStyle="1" w:styleId="Citao139">
    <w:name w:val="Citação139"/>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39">
    <w:name w:val="paragraph39"/>
    <w:basedOn w:val="Normal"/>
    <w:rsid w:val="008F5CC8"/>
    <w:pPr>
      <w:suppressAutoHyphens w:val="0"/>
      <w:spacing w:before="100" w:beforeAutospacing="1" w:after="100" w:afterAutospacing="1"/>
    </w:pPr>
    <w:rPr>
      <w:sz w:val="24"/>
      <w:szCs w:val="24"/>
      <w:lang w:val="pt-BR" w:eastAsia="pt-BR"/>
    </w:rPr>
  </w:style>
  <w:style w:type="character" w:customStyle="1" w:styleId="normaltextrun39">
    <w:name w:val="normaltextrun39"/>
    <w:basedOn w:val="Fontepargpadro"/>
    <w:rsid w:val="008F5CC8"/>
  </w:style>
  <w:style w:type="character" w:customStyle="1" w:styleId="eop39">
    <w:name w:val="eop39"/>
    <w:basedOn w:val="Fontepargpadro"/>
    <w:rsid w:val="008F5CC8"/>
  </w:style>
  <w:style w:type="character" w:customStyle="1" w:styleId="spellingerror39">
    <w:name w:val="spellingerror39"/>
    <w:basedOn w:val="Fontepargpadro"/>
    <w:rsid w:val="008F5CC8"/>
  </w:style>
  <w:style w:type="character" w:customStyle="1" w:styleId="CorpodetextoChar39">
    <w:name w:val="Corpo de texto Char39"/>
    <w:basedOn w:val="Fontepargpadro"/>
    <w:uiPriority w:val="99"/>
    <w:rsid w:val="008F5CC8"/>
    <w:rPr>
      <w:rFonts w:eastAsia="Times New Roman"/>
      <w:sz w:val="24"/>
      <w:szCs w:val="24"/>
      <w:lang w:eastAsia="pt-BR"/>
    </w:rPr>
  </w:style>
  <w:style w:type="paragraph" w:customStyle="1" w:styleId="Nivel139">
    <w:name w:val="Nivel139"/>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39">
    <w:name w:val="Nivel1 Char39"/>
    <w:basedOn w:val="Ttulo1Char39"/>
    <w:rsid w:val="008F5CC8"/>
    <w:rPr>
      <w:rFonts w:ascii="Arial" w:eastAsiaTheme="majorEastAsia" w:hAnsi="Arial" w:cs="Arial"/>
      <w:b/>
      <w:bCs w:val="0"/>
      <w:color w:val="000000"/>
      <w:sz w:val="28"/>
      <w:szCs w:val="28"/>
      <w:lang w:eastAsia="pt-BR"/>
    </w:rPr>
  </w:style>
  <w:style w:type="paragraph" w:customStyle="1" w:styleId="PargrafodaLista139">
    <w:name w:val="Parágrafo da Lista139"/>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39">
    <w:name w:val="Nivel 239"/>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390">
    <w:name w:val="Nivel 139"/>
    <w:basedOn w:val="Nivel239"/>
    <w:next w:val="Nivel239"/>
    <w:rsid w:val="008F5CC8"/>
    <w:pPr>
      <w:ind w:left="360" w:hanging="360"/>
    </w:pPr>
    <w:rPr>
      <w:b/>
    </w:rPr>
  </w:style>
  <w:style w:type="paragraph" w:customStyle="1" w:styleId="Nivel339">
    <w:name w:val="Nivel 339"/>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39">
    <w:name w:val="Nivel 439"/>
    <w:basedOn w:val="Nivel339"/>
    <w:qFormat/>
    <w:rsid w:val="008F5CC8"/>
    <w:pPr>
      <w:numPr>
        <w:ilvl w:val="3"/>
      </w:numPr>
      <w:ind w:left="851"/>
    </w:pPr>
    <w:rPr>
      <w:color w:val="auto"/>
    </w:rPr>
  </w:style>
  <w:style w:type="paragraph" w:customStyle="1" w:styleId="Nivel539">
    <w:name w:val="Nivel 539"/>
    <w:basedOn w:val="Nivel439"/>
    <w:qFormat/>
    <w:rsid w:val="008F5CC8"/>
    <w:pPr>
      <w:numPr>
        <w:ilvl w:val="4"/>
      </w:numPr>
      <w:ind w:left="1276"/>
    </w:pPr>
  </w:style>
  <w:style w:type="character" w:customStyle="1" w:styleId="Nivel4Char39">
    <w:name w:val="Nivel 4 Char39"/>
    <w:basedOn w:val="Fontepargpadro"/>
    <w:rsid w:val="008F5CC8"/>
    <w:rPr>
      <w:rFonts w:ascii="Arial" w:hAnsi="Arial" w:cs="Arial"/>
      <w:lang w:eastAsia="pt-BR"/>
    </w:rPr>
  </w:style>
  <w:style w:type="paragraph" w:customStyle="1" w:styleId="textbody39">
    <w:name w:val="textbody39"/>
    <w:basedOn w:val="Normal"/>
    <w:rsid w:val="008F5CC8"/>
    <w:pPr>
      <w:suppressAutoHyphens w:val="0"/>
      <w:spacing w:before="100" w:beforeAutospacing="1" w:after="100" w:afterAutospacing="1"/>
    </w:pPr>
    <w:rPr>
      <w:sz w:val="24"/>
      <w:szCs w:val="24"/>
      <w:lang w:val="pt-BR" w:eastAsia="pt-BR"/>
    </w:rPr>
  </w:style>
  <w:style w:type="paragraph" w:customStyle="1" w:styleId="em0020ementa39">
    <w:name w:val="em_0020ementa39"/>
    <w:basedOn w:val="Normal"/>
    <w:rsid w:val="008F5CC8"/>
    <w:pPr>
      <w:suppressAutoHyphens w:val="0"/>
      <w:ind w:left="4160"/>
      <w:jc w:val="both"/>
    </w:pPr>
    <w:rPr>
      <w:sz w:val="28"/>
      <w:szCs w:val="28"/>
      <w:lang w:val="pt-BR" w:eastAsia="pt-BR"/>
    </w:rPr>
  </w:style>
  <w:style w:type="character" w:customStyle="1" w:styleId="cp0020corpodespachochar139">
    <w:name w:val="cp_0020corpodespacho__char139"/>
    <w:rsid w:val="008F5CC8"/>
    <w:rPr>
      <w:rFonts w:ascii="Times New Roman" w:hAnsi="Times New Roman" w:cs="Times New Roman" w:hint="default"/>
      <w:strike w:val="0"/>
      <w:dstrike w:val="0"/>
      <w:sz w:val="26"/>
      <w:szCs w:val="26"/>
      <w:u w:val="none"/>
      <w:effect w:val="none"/>
    </w:rPr>
  </w:style>
  <w:style w:type="character" w:customStyle="1" w:styleId="em0020ementachar139">
    <w:name w:val="em_0020ementa__char139"/>
    <w:rsid w:val="008F5CC8"/>
    <w:rPr>
      <w:rFonts w:ascii="Times New Roman" w:hAnsi="Times New Roman" w:cs="Times New Roman" w:hint="default"/>
      <w:strike w:val="0"/>
      <w:dstrike w:val="0"/>
      <w:sz w:val="28"/>
      <w:szCs w:val="28"/>
      <w:u w:val="none"/>
      <w:effect w:val="none"/>
    </w:rPr>
  </w:style>
  <w:style w:type="character" w:customStyle="1" w:styleId="Manoel39">
    <w:name w:val="Manoel39"/>
    <w:rsid w:val="008F5CC8"/>
    <w:rPr>
      <w:rFonts w:ascii="Arial" w:hAnsi="Arial" w:cs="Arial"/>
      <w:color w:val="7030A0"/>
      <w:sz w:val="20"/>
    </w:rPr>
  </w:style>
  <w:style w:type="character" w:customStyle="1" w:styleId="ListLabel12">
    <w:name w:val="ListLabel 12"/>
    <w:rsid w:val="008F5CC8"/>
    <w:rPr>
      <w:b/>
    </w:rPr>
  </w:style>
  <w:style w:type="table" w:customStyle="1" w:styleId="TableNormal38">
    <w:name w:val="Table Normal38"/>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38">
    <w:name w:val="Texto de balão Char38"/>
    <w:uiPriority w:val="99"/>
    <w:rsid w:val="008F5CC8"/>
    <w:rPr>
      <w:rFonts w:ascii="Tahoma" w:hAnsi="Tahoma" w:cs="Tahoma"/>
      <w:sz w:val="16"/>
      <w:szCs w:val="16"/>
    </w:rPr>
  </w:style>
  <w:style w:type="character" w:customStyle="1" w:styleId="Ttulo2Char38">
    <w:name w:val="Título 2 Char38"/>
    <w:rsid w:val="008F5CC8"/>
    <w:rPr>
      <w:b/>
      <w:color w:val="000000"/>
      <w:sz w:val="24"/>
    </w:rPr>
  </w:style>
  <w:style w:type="paragraph" w:customStyle="1" w:styleId="Nvel238">
    <w:name w:val="Nível 238"/>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38">
    <w:name w:val="normal__char138"/>
    <w:rsid w:val="008F5CC8"/>
    <w:rPr>
      <w:rFonts w:ascii="Arial" w:hAnsi="Arial" w:cs="Arial" w:hint="default"/>
      <w:strike w:val="0"/>
      <w:dstrike w:val="0"/>
      <w:sz w:val="24"/>
      <w:szCs w:val="24"/>
      <w:u w:val="none"/>
      <w:effect w:val="none"/>
    </w:rPr>
  </w:style>
  <w:style w:type="character" w:customStyle="1" w:styleId="apple-style-span38">
    <w:name w:val="apple-style-span38"/>
    <w:basedOn w:val="Fontepargpadro"/>
    <w:rsid w:val="008F5CC8"/>
  </w:style>
  <w:style w:type="character" w:customStyle="1" w:styleId="CitaoChar38">
    <w:name w:val="Citação Char38"/>
    <w:aliases w:val="TCU Char38,Citação AGU Char38,NotaExplicativa Char38"/>
    <w:qFormat/>
    <w:rsid w:val="008F5CC8"/>
    <w:rPr>
      <w:rFonts w:ascii="Arial" w:eastAsia="Calibri" w:hAnsi="Arial" w:cs="Tahoma"/>
      <w:i/>
      <w:iCs/>
      <w:color w:val="000000"/>
      <w:szCs w:val="24"/>
      <w:shd w:val="clear" w:color="auto" w:fill="FFFFCC"/>
    </w:rPr>
  </w:style>
  <w:style w:type="paragraph" w:customStyle="1" w:styleId="Notaexplicativa38">
    <w:name w:val="Nota explicativa38"/>
    <w:basedOn w:val="Citao"/>
    <w:qFormat/>
    <w:rsid w:val="008F5CC8"/>
    <w:rPr>
      <w:szCs w:val="20"/>
    </w:rPr>
  </w:style>
  <w:style w:type="character" w:customStyle="1" w:styleId="NotaexplicativaChar38">
    <w:name w:val="Nota explicativa Char38"/>
    <w:basedOn w:val="CitaoChar38"/>
    <w:rsid w:val="008F5CC8"/>
    <w:rPr>
      <w:rFonts w:ascii="Arial" w:eastAsia="Calibri" w:hAnsi="Arial" w:cs="Tahoma"/>
      <w:i/>
      <w:iCs/>
      <w:color w:val="000000"/>
      <w:szCs w:val="24"/>
      <w:shd w:val="clear" w:color="auto" w:fill="FFFFCC"/>
    </w:rPr>
  </w:style>
  <w:style w:type="character" w:customStyle="1" w:styleId="CabealhoChar38">
    <w:name w:val="Cabeçalho Char38"/>
    <w:uiPriority w:val="99"/>
    <w:rsid w:val="008F5CC8"/>
    <w:rPr>
      <w:rFonts w:ascii="Ecofont_Spranq_eco_Sans" w:hAnsi="Ecofont_Spranq_eco_Sans" w:cs="Tahoma"/>
      <w:sz w:val="24"/>
      <w:szCs w:val="24"/>
    </w:rPr>
  </w:style>
  <w:style w:type="character" w:customStyle="1" w:styleId="RodapChar38">
    <w:name w:val="Rodapé Char38"/>
    <w:uiPriority w:val="99"/>
    <w:qFormat/>
    <w:rsid w:val="008F5CC8"/>
    <w:rPr>
      <w:rFonts w:ascii="Ecofont_Spranq_eco_Sans" w:hAnsi="Ecofont_Spranq_eco_Sans" w:cs="Tahoma"/>
      <w:sz w:val="24"/>
      <w:szCs w:val="24"/>
    </w:rPr>
  </w:style>
  <w:style w:type="numbering" w:customStyle="1" w:styleId="Estilo138">
    <w:name w:val="Estilo138"/>
    <w:uiPriority w:val="99"/>
    <w:rsid w:val="008F5CC8"/>
  </w:style>
  <w:style w:type="numbering" w:customStyle="1" w:styleId="Estilo238">
    <w:name w:val="Estilo238"/>
    <w:uiPriority w:val="99"/>
    <w:rsid w:val="008F5CC8"/>
  </w:style>
  <w:style w:type="numbering" w:customStyle="1" w:styleId="Estilo338">
    <w:name w:val="Estilo338"/>
    <w:uiPriority w:val="99"/>
    <w:rsid w:val="008F5CC8"/>
  </w:style>
  <w:style w:type="numbering" w:customStyle="1" w:styleId="Estilo438">
    <w:name w:val="Estilo438"/>
    <w:uiPriority w:val="99"/>
    <w:rsid w:val="008F5CC8"/>
  </w:style>
  <w:style w:type="numbering" w:customStyle="1" w:styleId="Estilo538">
    <w:name w:val="Estilo538"/>
    <w:uiPriority w:val="99"/>
    <w:rsid w:val="008F5CC8"/>
  </w:style>
  <w:style w:type="numbering" w:customStyle="1" w:styleId="Estilo638">
    <w:name w:val="Estilo638"/>
    <w:uiPriority w:val="99"/>
    <w:rsid w:val="008F5CC8"/>
  </w:style>
  <w:style w:type="character" w:customStyle="1" w:styleId="TextodecomentrioChar38">
    <w:name w:val="Texto de comentário Char38"/>
    <w:basedOn w:val="Fontepargpadro"/>
    <w:uiPriority w:val="99"/>
    <w:qFormat/>
    <w:rsid w:val="008F5CC8"/>
    <w:rPr>
      <w:rFonts w:ascii="Ecofont_Spranq_eco_Sans" w:hAnsi="Ecofont_Spranq_eco_Sans" w:cs="Tahoma"/>
      <w:lang w:eastAsia="pt-BR"/>
    </w:rPr>
  </w:style>
  <w:style w:type="character" w:customStyle="1" w:styleId="AssuntodocomentrioChar38">
    <w:name w:val="Assunto do comentário Char38"/>
    <w:basedOn w:val="TextodecomentrioChar38"/>
    <w:uiPriority w:val="99"/>
    <w:semiHidden/>
    <w:rsid w:val="008F5CC8"/>
    <w:rPr>
      <w:rFonts w:ascii="Ecofont_Spranq_eco_Sans" w:hAnsi="Ecofont_Spranq_eco_Sans" w:cs="Tahoma"/>
      <w:b/>
      <w:bCs/>
      <w:lang w:eastAsia="pt-BR"/>
    </w:rPr>
  </w:style>
  <w:style w:type="character" w:customStyle="1" w:styleId="Ttulo4Char38">
    <w:name w:val="Título 4 Char38"/>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38">
    <w:name w:val="Nivel 0138"/>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38">
    <w:name w:val="Nivel_01_Titulo38"/>
    <w:basedOn w:val="Nivel0138"/>
    <w:rsid w:val="008F5CC8"/>
    <w:pPr>
      <w:jc w:val="left"/>
    </w:pPr>
    <w:rPr>
      <w:rFonts w:cstheme="majorBidi"/>
      <w:color w:val="000000" w:themeColor="text1"/>
      <w:spacing w:val="5"/>
      <w:kern w:val="28"/>
      <w:sz w:val="52"/>
      <w:szCs w:val="52"/>
    </w:rPr>
  </w:style>
  <w:style w:type="character" w:customStyle="1" w:styleId="TtuloChar38">
    <w:name w:val="Título Char38"/>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38">
    <w:name w:val="Nivel 01 Char38"/>
    <w:basedOn w:val="TtuloChar38"/>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38">
    <w:name w:val="Título 1 Char38"/>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38">
    <w:name w:val="Nivel_01_Titulo Char38"/>
    <w:basedOn w:val="Nivel01Char38"/>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38">
    <w:name w:val="PADRÃO38"/>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38">
    <w:name w:val="Quote Char38"/>
    <w:basedOn w:val="Fontepargpadro"/>
    <w:rsid w:val="008F5CC8"/>
    <w:rPr>
      <w:rFonts w:ascii="Ecofont_Spranq_eco_Sans" w:eastAsia="Calibri" w:hAnsi="Ecofont_Spranq_eco_Sans" w:cs="Tahoma"/>
      <w:i/>
      <w:iCs/>
      <w:color w:val="000000"/>
      <w:shd w:val="clear" w:color="auto" w:fill="FFFFCC"/>
    </w:rPr>
  </w:style>
  <w:style w:type="paragraph" w:customStyle="1" w:styleId="Citao138">
    <w:name w:val="Citação138"/>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38">
    <w:name w:val="paragraph38"/>
    <w:basedOn w:val="Normal"/>
    <w:rsid w:val="008F5CC8"/>
    <w:pPr>
      <w:suppressAutoHyphens w:val="0"/>
      <w:spacing w:before="100" w:beforeAutospacing="1" w:after="100" w:afterAutospacing="1"/>
    </w:pPr>
    <w:rPr>
      <w:sz w:val="24"/>
      <w:szCs w:val="24"/>
      <w:lang w:val="pt-BR" w:eastAsia="pt-BR"/>
    </w:rPr>
  </w:style>
  <w:style w:type="character" w:customStyle="1" w:styleId="normaltextrun38">
    <w:name w:val="normaltextrun38"/>
    <w:basedOn w:val="Fontepargpadro"/>
    <w:rsid w:val="008F5CC8"/>
  </w:style>
  <w:style w:type="character" w:customStyle="1" w:styleId="eop38">
    <w:name w:val="eop38"/>
    <w:basedOn w:val="Fontepargpadro"/>
    <w:rsid w:val="008F5CC8"/>
  </w:style>
  <w:style w:type="character" w:customStyle="1" w:styleId="spellingerror38">
    <w:name w:val="spellingerror38"/>
    <w:basedOn w:val="Fontepargpadro"/>
    <w:rsid w:val="008F5CC8"/>
  </w:style>
  <w:style w:type="character" w:customStyle="1" w:styleId="CorpodetextoChar38">
    <w:name w:val="Corpo de texto Char38"/>
    <w:basedOn w:val="Fontepargpadro"/>
    <w:uiPriority w:val="99"/>
    <w:rsid w:val="008F5CC8"/>
    <w:rPr>
      <w:rFonts w:eastAsia="Times New Roman"/>
      <w:sz w:val="24"/>
      <w:szCs w:val="24"/>
      <w:lang w:eastAsia="pt-BR"/>
    </w:rPr>
  </w:style>
  <w:style w:type="paragraph" w:customStyle="1" w:styleId="Nivel138">
    <w:name w:val="Nivel138"/>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38">
    <w:name w:val="Nivel1 Char38"/>
    <w:basedOn w:val="Ttulo1Char38"/>
    <w:rsid w:val="008F5CC8"/>
    <w:rPr>
      <w:rFonts w:ascii="Arial" w:eastAsiaTheme="majorEastAsia" w:hAnsi="Arial" w:cs="Arial"/>
      <w:b/>
      <w:bCs w:val="0"/>
      <w:color w:val="000000"/>
      <w:sz w:val="28"/>
      <w:szCs w:val="28"/>
      <w:lang w:eastAsia="pt-BR"/>
    </w:rPr>
  </w:style>
  <w:style w:type="paragraph" w:customStyle="1" w:styleId="PargrafodaLista138">
    <w:name w:val="Parágrafo da Lista138"/>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38">
    <w:name w:val="Nivel 238"/>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380">
    <w:name w:val="Nivel 138"/>
    <w:basedOn w:val="Nivel238"/>
    <w:next w:val="Nivel238"/>
    <w:rsid w:val="008F5CC8"/>
    <w:pPr>
      <w:ind w:left="360" w:hanging="360"/>
    </w:pPr>
    <w:rPr>
      <w:b/>
    </w:rPr>
  </w:style>
  <w:style w:type="paragraph" w:customStyle="1" w:styleId="Nivel338">
    <w:name w:val="Nivel 338"/>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38">
    <w:name w:val="Nivel 438"/>
    <w:basedOn w:val="Nivel338"/>
    <w:qFormat/>
    <w:rsid w:val="008F5CC8"/>
    <w:pPr>
      <w:numPr>
        <w:ilvl w:val="3"/>
      </w:numPr>
      <w:ind w:left="851"/>
    </w:pPr>
    <w:rPr>
      <w:color w:val="auto"/>
    </w:rPr>
  </w:style>
  <w:style w:type="paragraph" w:customStyle="1" w:styleId="Nivel538">
    <w:name w:val="Nivel 538"/>
    <w:basedOn w:val="Nivel438"/>
    <w:qFormat/>
    <w:rsid w:val="008F5CC8"/>
    <w:pPr>
      <w:numPr>
        <w:ilvl w:val="4"/>
      </w:numPr>
      <w:ind w:left="1276"/>
    </w:pPr>
  </w:style>
  <w:style w:type="character" w:customStyle="1" w:styleId="Nivel4Char38">
    <w:name w:val="Nivel 4 Char38"/>
    <w:basedOn w:val="Fontepargpadro"/>
    <w:rsid w:val="008F5CC8"/>
    <w:rPr>
      <w:rFonts w:ascii="Arial" w:hAnsi="Arial" w:cs="Arial"/>
      <w:lang w:eastAsia="pt-BR"/>
    </w:rPr>
  </w:style>
  <w:style w:type="paragraph" w:customStyle="1" w:styleId="textbody38">
    <w:name w:val="textbody38"/>
    <w:basedOn w:val="Normal"/>
    <w:rsid w:val="008F5CC8"/>
    <w:pPr>
      <w:suppressAutoHyphens w:val="0"/>
      <w:spacing w:before="100" w:beforeAutospacing="1" w:after="100" w:afterAutospacing="1"/>
    </w:pPr>
    <w:rPr>
      <w:sz w:val="24"/>
      <w:szCs w:val="24"/>
      <w:lang w:val="pt-BR" w:eastAsia="pt-BR"/>
    </w:rPr>
  </w:style>
  <w:style w:type="paragraph" w:customStyle="1" w:styleId="em0020ementa38">
    <w:name w:val="em_0020ementa38"/>
    <w:basedOn w:val="Normal"/>
    <w:rsid w:val="008F5CC8"/>
    <w:pPr>
      <w:suppressAutoHyphens w:val="0"/>
      <w:ind w:left="4160"/>
      <w:jc w:val="both"/>
    </w:pPr>
    <w:rPr>
      <w:sz w:val="28"/>
      <w:szCs w:val="28"/>
      <w:lang w:val="pt-BR" w:eastAsia="pt-BR"/>
    </w:rPr>
  </w:style>
  <w:style w:type="character" w:customStyle="1" w:styleId="cp0020corpodespachochar138">
    <w:name w:val="cp_0020corpodespacho__char138"/>
    <w:rsid w:val="008F5CC8"/>
    <w:rPr>
      <w:rFonts w:ascii="Times New Roman" w:hAnsi="Times New Roman" w:cs="Times New Roman" w:hint="default"/>
      <w:strike w:val="0"/>
      <w:dstrike w:val="0"/>
      <w:sz w:val="26"/>
      <w:szCs w:val="26"/>
      <w:u w:val="none"/>
      <w:effect w:val="none"/>
    </w:rPr>
  </w:style>
  <w:style w:type="character" w:customStyle="1" w:styleId="em0020ementachar138">
    <w:name w:val="em_0020ementa__char138"/>
    <w:rsid w:val="008F5CC8"/>
    <w:rPr>
      <w:rFonts w:ascii="Times New Roman" w:hAnsi="Times New Roman" w:cs="Times New Roman" w:hint="default"/>
      <w:strike w:val="0"/>
      <w:dstrike w:val="0"/>
      <w:sz w:val="28"/>
      <w:szCs w:val="28"/>
      <w:u w:val="none"/>
      <w:effect w:val="none"/>
    </w:rPr>
  </w:style>
  <w:style w:type="character" w:customStyle="1" w:styleId="Manoel38">
    <w:name w:val="Manoel38"/>
    <w:rsid w:val="008F5CC8"/>
    <w:rPr>
      <w:rFonts w:ascii="Arial" w:hAnsi="Arial" w:cs="Arial"/>
      <w:color w:val="7030A0"/>
      <w:sz w:val="20"/>
    </w:rPr>
  </w:style>
  <w:style w:type="character" w:customStyle="1" w:styleId="ListLabel1238">
    <w:name w:val="ListLabel 1238"/>
    <w:rsid w:val="008F5CC8"/>
    <w:rPr>
      <w:b/>
    </w:rPr>
  </w:style>
  <w:style w:type="paragraph" w:customStyle="1" w:styleId="texto1">
    <w:name w:val="texto1"/>
    <w:basedOn w:val="Normal"/>
    <w:rsid w:val="008F5CC8"/>
    <w:pPr>
      <w:suppressAutoHyphens w:val="0"/>
      <w:spacing w:before="100" w:beforeAutospacing="1" w:after="100" w:afterAutospacing="1"/>
    </w:pPr>
    <w:rPr>
      <w:sz w:val="24"/>
      <w:szCs w:val="24"/>
      <w:lang w:val="pt-BR" w:eastAsia="pt-BR"/>
    </w:rPr>
  </w:style>
  <w:style w:type="table" w:customStyle="1" w:styleId="TableNormal37">
    <w:name w:val="Table Normal37"/>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37">
    <w:name w:val="Texto de balão Char37"/>
    <w:uiPriority w:val="99"/>
    <w:rsid w:val="008F5CC8"/>
    <w:rPr>
      <w:rFonts w:ascii="Tahoma" w:hAnsi="Tahoma" w:cs="Tahoma"/>
      <w:sz w:val="16"/>
      <w:szCs w:val="16"/>
    </w:rPr>
  </w:style>
  <w:style w:type="character" w:customStyle="1" w:styleId="Ttulo2Char37">
    <w:name w:val="Título 2 Char37"/>
    <w:rsid w:val="008F5CC8"/>
    <w:rPr>
      <w:b/>
      <w:color w:val="000000"/>
      <w:sz w:val="24"/>
    </w:rPr>
  </w:style>
  <w:style w:type="paragraph" w:customStyle="1" w:styleId="Nvel237">
    <w:name w:val="Nível 237"/>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37">
    <w:name w:val="normal__char137"/>
    <w:rsid w:val="008F5CC8"/>
    <w:rPr>
      <w:rFonts w:ascii="Arial" w:hAnsi="Arial" w:cs="Arial" w:hint="default"/>
      <w:strike w:val="0"/>
      <w:dstrike w:val="0"/>
      <w:sz w:val="24"/>
      <w:szCs w:val="24"/>
      <w:u w:val="none"/>
      <w:effect w:val="none"/>
    </w:rPr>
  </w:style>
  <w:style w:type="character" w:customStyle="1" w:styleId="apple-style-span37">
    <w:name w:val="apple-style-span37"/>
    <w:basedOn w:val="Fontepargpadro"/>
    <w:rsid w:val="008F5CC8"/>
  </w:style>
  <w:style w:type="character" w:customStyle="1" w:styleId="CitaoChar37">
    <w:name w:val="Citação Char37"/>
    <w:aliases w:val="TCU Char37,Citação AGU Char37,NotaExplicativa Char37"/>
    <w:qFormat/>
    <w:rsid w:val="008F5CC8"/>
    <w:rPr>
      <w:rFonts w:ascii="Arial" w:eastAsia="Calibri" w:hAnsi="Arial" w:cs="Tahoma"/>
      <w:i/>
      <w:iCs/>
      <w:color w:val="000000"/>
      <w:szCs w:val="24"/>
      <w:shd w:val="clear" w:color="auto" w:fill="FFFFCC"/>
    </w:rPr>
  </w:style>
  <w:style w:type="paragraph" w:customStyle="1" w:styleId="Notaexplicativa37">
    <w:name w:val="Nota explicativa37"/>
    <w:basedOn w:val="Citao"/>
    <w:qFormat/>
    <w:rsid w:val="008F5CC8"/>
    <w:rPr>
      <w:szCs w:val="20"/>
    </w:rPr>
  </w:style>
  <w:style w:type="character" w:customStyle="1" w:styleId="NotaexplicativaChar37">
    <w:name w:val="Nota explicativa Char37"/>
    <w:basedOn w:val="CitaoChar37"/>
    <w:rsid w:val="008F5CC8"/>
    <w:rPr>
      <w:rFonts w:ascii="Arial" w:eastAsia="Calibri" w:hAnsi="Arial" w:cs="Tahoma"/>
      <w:i/>
      <w:iCs/>
      <w:color w:val="000000"/>
      <w:szCs w:val="24"/>
      <w:shd w:val="clear" w:color="auto" w:fill="FFFFCC"/>
    </w:rPr>
  </w:style>
  <w:style w:type="character" w:customStyle="1" w:styleId="CabealhoChar37">
    <w:name w:val="Cabeçalho Char37"/>
    <w:uiPriority w:val="99"/>
    <w:rsid w:val="008F5CC8"/>
    <w:rPr>
      <w:rFonts w:ascii="Ecofont_Spranq_eco_Sans" w:hAnsi="Ecofont_Spranq_eco_Sans" w:cs="Tahoma"/>
      <w:sz w:val="24"/>
      <w:szCs w:val="24"/>
    </w:rPr>
  </w:style>
  <w:style w:type="character" w:customStyle="1" w:styleId="RodapChar37">
    <w:name w:val="Rodapé Char37"/>
    <w:uiPriority w:val="99"/>
    <w:qFormat/>
    <w:rsid w:val="008F5CC8"/>
    <w:rPr>
      <w:rFonts w:ascii="Ecofont_Spranq_eco_Sans" w:hAnsi="Ecofont_Spranq_eco_Sans" w:cs="Tahoma"/>
      <w:sz w:val="24"/>
      <w:szCs w:val="24"/>
    </w:rPr>
  </w:style>
  <w:style w:type="numbering" w:customStyle="1" w:styleId="Estilo137">
    <w:name w:val="Estilo137"/>
    <w:uiPriority w:val="99"/>
    <w:rsid w:val="008F5CC8"/>
  </w:style>
  <w:style w:type="numbering" w:customStyle="1" w:styleId="Estilo237">
    <w:name w:val="Estilo237"/>
    <w:uiPriority w:val="99"/>
    <w:rsid w:val="008F5CC8"/>
  </w:style>
  <w:style w:type="numbering" w:customStyle="1" w:styleId="Estilo337">
    <w:name w:val="Estilo337"/>
    <w:uiPriority w:val="99"/>
    <w:rsid w:val="008F5CC8"/>
  </w:style>
  <w:style w:type="numbering" w:customStyle="1" w:styleId="Estilo437">
    <w:name w:val="Estilo437"/>
    <w:uiPriority w:val="99"/>
    <w:rsid w:val="008F5CC8"/>
  </w:style>
  <w:style w:type="numbering" w:customStyle="1" w:styleId="Estilo537">
    <w:name w:val="Estilo537"/>
    <w:uiPriority w:val="99"/>
    <w:rsid w:val="008F5CC8"/>
  </w:style>
  <w:style w:type="numbering" w:customStyle="1" w:styleId="Estilo637">
    <w:name w:val="Estilo637"/>
    <w:uiPriority w:val="99"/>
    <w:rsid w:val="008F5CC8"/>
  </w:style>
  <w:style w:type="character" w:customStyle="1" w:styleId="TextodecomentrioChar37">
    <w:name w:val="Texto de comentário Char37"/>
    <w:basedOn w:val="Fontepargpadro"/>
    <w:uiPriority w:val="99"/>
    <w:qFormat/>
    <w:rsid w:val="008F5CC8"/>
    <w:rPr>
      <w:rFonts w:ascii="Ecofont_Spranq_eco_Sans" w:hAnsi="Ecofont_Spranq_eco_Sans" w:cs="Tahoma"/>
      <w:lang w:eastAsia="pt-BR"/>
    </w:rPr>
  </w:style>
  <w:style w:type="character" w:customStyle="1" w:styleId="AssuntodocomentrioChar37">
    <w:name w:val="Assunto do comentário Char37"/>
    <w:basedOn w:val="TextodecomentrioChar37"/>
    <w:uiPriority w:val="99"/>
    <w:semiHidden/>
    <w:rsid w:val="008F5CC8"/>
    <w:rPr>
      <w:rFonts w:ascii="Ecofont_Spranq_eco_Sans" w:hAnsi="Ecofont_Spranq_eco_Sans" w:cs="Tahoma"/>
      <w:b/>
      <w:bCs/>
      <w:lang w:eastAsia="pt-BR"/>
    </w:rPr>
  </w:style>
  <w:style w:type="character" w:customStyle="1" w:styleId="Ttulo4Char37">
    <w:name w:val="Título 4 Char37"/>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37">
    <w:name w:val="Nivel 0137"/>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37">
    <w:name w:val="Nivel_01_Titulo37"/>
    <w:basedOn w:val="Nivel0137"/>
    <w:rsid w:val="008F5CC8"/>
    <w:pPr>
      <w:jc w:val="left"/>
    </w:pPr>
    <w:rPr>
      <w:rFonts w:cstheme="majorBidi"/>
      <w:color w:val="000000" w:themeColor="text1"/>
      <w:spacing w:val="5"/>
      <w:kern w:val="28"/>
      <w:sz w:val="52"/>
      <w:szCs w:val="52"/>
    </w:rPr>
  </w:style>
  <w:style w:type="character" w:customStyle="1" w:styleId="TtuloChar37">
    <w:name w:val="Título Char37"/>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37">
    <w:name w:val="Nivel 01 Char37"/>
    <w:basedOn w:val="TtuloChar37"/>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37">
    <w:name w:val="Título 1 Char37"/>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37">
    <w:name w:val="Nivel_01_Titulo Char37"/>
    <w:basedOn w:val="Nivel01Char37"/>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37">
    <w:name w:val="PADRÃO37"/>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37">
    <w:name w:val="Quote Char37"/>
    <w:basedOn w:val="Fontepargpadro"/>
    <w:rsid w:val="008F5CC8"/>
    <w:rPr>
      <w:rFonts w:ascii="Ecofont_Spranq_eco_Sans" w:eastAsia="Calibri" w:hAnsi="Ecofont_Spranq_eco_Sans" w:cs="Tahoma"/>
      <w:i/>
      <w:iCs/>
      <w:color w:val="000000"/>
      <w:shd w:val="clear" w:color="auto" w:fill="FFFFCC"/>
    </w:rPr>
  </w:style>
  <w:style w:type="paragraph" w:customStyle="1" w:styleId="Citao137">
    <w:name w:val="Citação137"/>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37">
    <w:name w:val="paragraph37"/>
    <w:basedOn w:val="Normal"/>
    <w:rsid w:val="008F5CC8"/>
    <w:pPr>
      <w:suppressAutoHyphens w:val="0"/>
      <w:spacing w:before="100" w:beforeAutospacing="1" w:after="100" w:afterAutospacing="1"/>
    </w:pPr>
    <w:rPr>
      <w:sz w:val="24"/>
      <w:szCs w:val="24"/>
      <w:lang w:val="pt-BR" w:eastAsia="pt-BR"/>
    </w:rPr>
  </w:style>
  <w:style w:type="character" w:customStyle="1" w:styleId="normaltextrun37">
    <w:name w:val="normaltextrun37"/>
    <w:basedOn w:val="Fontepargpadro"/>
    <w:rsid w:val="008F5CC8"/>
  </w:style>
  <w:style w:type="character" w:customStyle="1" w:styleId="eop37">
    <w:name w:val="eop37"/>
    <w:basedOn w:val="Fontepargpadro"/>
    <w:rsid w:val="008F5CC8"/>
  </w:style>
  <w:style w:type="character" w:customStyle="1" w:styleId="spellingerror37">
    <w:name w:val="spellingerror37"/>
    <w:basedOn w:val="Fontepargpadro"/>
    <w:rsid w:val="008F5CC8"/>
  </w:style>
  <w:style w:type="character" w:customStyle="1" w:styleId="CorpodetextoChar37">
    <w:name w:val="Corpo de texto Char37"/>
    <w:basedOn w:val="Fontepargpadro"/>
    <w:uiPriority w:val="99"/>
    <w:rsid w:val="008F5CC8"/>
    <w:rPr>
      <w:rFonts w:eastAsia="Times New Roman"/>
      <w:sz w:val="24"/>
      <w:szCs w:val="24"/>
      <w:lang w:eastAsia="pt-BR"/>
    </w:rPr>
  </w:style>
  <w:style w:type="paragraph" w:customStyle="1" w:styleId="Nivel137">
    <w:name w:val="Nivel137"/>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37">
    <w:name w:val="Nivel1 Char37"/>
    <w:basedOn w:val="Ttulo1Char37"/>
    <w:rsid w:val="008F5CC8"/>
    <w:rPr>
      <w:rFonts w:ascii="Arial" w:eastAsiaTheme="majorEastAsia" w:hAnsi="Arial" w:cs="Arial"/>
      <w:b/>
      <w:bCs w:val="0"/>
      <w:color w:val="000000"/>
      <w:sz w:val="28"/>
      <w:szCs w:val="28"/>
      <w:lang w:eastAsia="pt-BR"/>
    </w:rPr>
  </w:style>
  <w:style w:type="paragraph" w:customStyle="1" w:styleId="PargrafodaLista137">
    <w:name w:val="Parágrafo da Lista137"/>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37">
    <w:name w:val="Nivel 237"/>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370">
    <w:name w:val="Nivel 137"/>
    <w:basedOn w:val="Nivel237"/>
    <w:next w:val="Nivel237"/>
    <w:rsid w:val="008F5CC8"/>
    <w:pPr>
      <w:ind w:left="360" w:hanging="360"/>
    </w:pPr>
    <w:rPr>
      <w:b/>
    </w:rPr>
  </w:style>
  <w:style w:type="paragraph" w:customStyle="1" w:styleId="Nivel337">
    <w:name w:val="Nivel 337"/>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37">
    <w:name w:val="Nivel 437"/>
    <w:basedOn w:val="Nivel337"/>
    <w:qFormat/>
    <w:rsid w:val="008F5CC8"/>
    <w:pPr>
      <w:numPr>
        <w:ilvl w:val="3"/>
      </w:numPr>
      <w:ind w:left="851"/>
    </w:pPr>
    <w:rPr>
      <w:color w:val="auto"/>
    </w:rPr>
  </w:style>
  <w:style w:type="paragraph" w:customStyle="1" w:styleId="Nivel537">
    <w:name w:val="Nivel 537"/>
    <w:basedOn w:val="Nivel437"/>
    <w:qFormat/>
    <w:rsid w:val="008F5CC8"/>
    <w:pPr>
      <w:numPr>
        <w:ilvl w:val="4"/>
      </w:numPr>
      <w:ind w:left="1276"/>
    </w:pPr>
  </w:style>
  <w:style w:type="character" w:customStyle="1" w:styleId="Nivel4Char37">
    <w:name w:val="Nivel 4 Char37"/>
    <w:basedOn w:val="Fontepargpadro"/>
    <w:rsid w:val="008F5CC8"/>
    <w:rPr>
      <w:rFonts w:ascii="Arial" w:hAnsi="Arial" w:cs="Arial"/>
      <w:lang w:eastAsia="pt-BR"/>
    </w:rPr>
  </w:style>
  <w:style w:type="paragraph" w:customStyle="1" w:styleId="textbody37">
    <w:name w:val="textbody37"/>
    <w:basedOn w:val="Normal"/>
    <w:rsid w:val="008F5CC8"/>
    <w:pPr>
      <w:suppressAutoHyphens w:val="0"/>
      <w:spacing w:before="100" w:beforeAutospacing="1" w:after="100" w:afterAutospacing="1"/>
    </w:pPr>
    <w:rPr>
      <w:sz w:val="24"/>
      <w:szCs w:val="24"/>
      <w:lang w:val="pt-BR" w:eastAsia="pt-BR"/>
    </w:rPr>
  </w:style>
  <w:style w:type="paragraph" w:customStyle="1" w:styleId="em0020ementa37">
    <w:name w:val="em_0020ementa37"/>
    <w:basedOn w:val="Normal"/>
    <w:rsid w:val="008F5CC8"/>
    <w:pPr>
      <w:suppressAutoHyphens w:val="0"/>
      <w:ind w:left="4160"/>
      <w:jc w:val="both"/>
    </w:pPr>
    <w:rPr>
      <w:sz w:val="28"/>
      <w:szCs w:val="28"/>
      <w:lang w:val="pt-BR" w:eastAsia="pt-BR"/>
    </w:rPr>
  </w:style>
  <w:style w:type="character" w:customStyle="1" w:styleId="cp0020corpodespachochar137">
    <w:name w:val="cp_0020corpodespacho__char137"/>
    <w:rsid w:val="008F5CC8"/>
    <w:rPr>
      <w:rFonts w:ascii="Times New Roman" w:hAnsi="Times New Roman" w:cs="Times New Roman" w:hint="default"/>
      <w:strike w:val="0"/>
      <w:dstrike w:val="0"/>
      <w:sz w:val="26"/>
      <w:szCs w:val="26"/>
      <w:u w:val="none"/>
      <w:effect w:val="none"/>
    </w:rPr>
  </w:style>
  <w:style w:type="character" w:customStyle="1" w:styleId="em0020ementachar137">
    <w:name w:val="em_0020ementa__char137"/>
    <w:rsid w:val="008F5CC8"/>
    <w:rPr>
      <w:rFonts w:ascii="Times New Roman" w:hAnsi="Times New Roman" w:cs="Times New Roman" w:hint="default"/>
      <w:strike w:val="0"/>
      <w:dstrike w:val="0"/>
      <w:sz w:val="28"/>
      <w:szCs w:val="28"/>
      <w:u w:val="none"/>
      <w:effect w:val="none"/>
    </w:rPr>
  </w:style>
  <w:style w:type="character" w:customStyle="1" w:styleId="Manoel37">
    <w:name w:val="Manoel37"/>
    <w:rsid w:val="008F5CC8"/>
    <w:rPr>
      <w:rFonts w:ascii="Arial" w:hAnsi="Arial" w:cs="Arial"/>
      <w:color w:val="7030A0"/>
      <w:sz w:val="20"/>
    </w:rPr>
  </w:style>
  <w:style w:type="character" w:customStyle="1" w:styleId="ListLabel1237">
    <w:name w:val="ListLabel 1237"/>
    <w:rsid w:val="008F5CC8"/>
    <w:rPr>
      <w:b/>
    </w:rPr>
  </w:style>
  <w:style w:type="paragraph" w:customStyle="1" w:styleId="texto137">
    <w:name w:val="texto137"/>
    <w:basedOn w:val="Normal"/>
    <w:rsid w:val="008F5CC8"/>
    <w:pPr>
      <w:suppressAutoHyphens w:val="0"/>
      <w:spacing w:before="100" w:beforeAutospacing="1" w:after="100" w:afterAutospacing="1"/>
    </w:pPr>
    <w:rPr>
      <w:sz w:val="24"/>
      <w:szCs w:val="24"/>
      <w:lang w:val="pt-BR" w:eastAsia="pt-BR"/>
    </w:rPr>
  </w:style>
  <w:style w:type="paragraph" w:customStyle="1" w:styleId="GradeColorida-nfase11">
    <w:name w:val="Grade Colorida - Ênfase 11"/>
    <w:basedOn w:val="Normal"/>
    <w:next w:val="Normal"/>
    <w:uiPriority w:val="29"/>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val="pt-BR" w:eastAsia="en-US"/>
    </w:rPr>
  </w:style>
  <w:style w:type="table" w:customStyle="1" w:styleId="TableNormal36">
    <w:name w:val="Table Normal36"/>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36">
    <w:name w:val="Texto de balão Char36"/>
    <w:uiPriority w:val="99"/>
    <w:rsid w:val="008F5CC8"/>
    <w:rPr>
      <w:rFonts w:ascii="Tahoma" w:hAnsi="Tahoma" w:cs="Tahoma"/>
      <w:sz w:val="16"/>
      <w:szCs w:val="16"/>
    </w:rPr>
  </w:style>
  <w:style w:type="character" w:customStyle="1" w:styleId="Ttulo2Char36">
    <w:name w:val="Título 2 Char36"/>
    <w:rsid w:val="008F5CC8"/>
    <w:rPr>
      <w:b/>
      <w:color w:val="000000"/>
      <w:sz w:val="24"/>
    </w:rPr>
  </w:style>
  <w:style w:type="paragraph" w:customStyle="1" w:styleId="Nvel236">
    <w:name w:val="Nível 236"/>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36">
    <w:name w:val="normal__char136"/>
    <w:rsid w:val="008F5CC8"/>
    <w:rPr>
      <w:rFonts w:ascii="Arial" w:hAnsi="Arial" w:cs="Arial" w:hint="default"/>
      <w:strike w:val="0"/>
      <w:dstrike w:val="0"/>
      <w:sz w:val="24"/>
      <w:szCs w:val="24"/>
      <w:u w:val="none"/>
      <w:effect w:val="none"/>
    </w:rPr>
  </w:style>
  <w:style w:type="character" w:customStyle="1" w:styleId="apple-style-span36">
    <w:name w:val="apple-style-span36"/>
    <w:basedOn w:val="Fontepargpadro"/>
    <w:rsid w:val="008F5CC8"/>
  </w:style>
  <w:style w:type="character" w:customStyle="1" w:styleId="CitaoChar36">
    <w:name w:val="Citação Char36"/>
    <w:aliases w:val="TCU Char36,Citação AGU Char36,NotaExplicativa Char36"/>
    <w:qFormat/>
    <w:rsid w:val="008F5CC8"/>
    <w:rPr>
      <w:rFonts w:ascii="Arial" w:eastAsia="Calibri" w:hAnsi="Arial" w:cs="Tahoma"/>
      <w:i/>
      <w:iCs/>
      <w:color w:val="000000"/>
      <w:szCs w:val="24"/>
      <w:shd w:val="clear" w:color="auto" w:fill="FFFFCC"/>
    </w:rPr>
  </w:style>
  <w:style w:type="paragraph" w:customStyle="1" w:styleId="Notaexplicativa36">
    <w:name w:val="Nota explicativa36"/>
    <w:basedOn w:val="Citao"/>
    <w:qFormat/>
    <w:rsid w:val="008F5CC8"/>
    <w:rPr>
      <w:szCs w:val="20"/>
    </w:rPr>
  </w:style>
  <w:style w:type="character" w:customStyle="1" w:styleId="NotaexplicativaChar36">
    <w:name w:val="Nota explicativa Char36"/>
    <w:basedOn w:val="CitaoChar36"/>
    <w:rsid w:val="008F5CC8"/>
    <w:rPr>
      <w:rFonts w:ascii="Arial" w:eastAsia="Calibri" w:hAnsi="Arial" w:cs="Tahoma"/>
      <w:i/>
      <w:iCs/>
      <w:color w:val="000000"/>
      <w:szCs w:val="24"/>
      <w:shd w:val="clear" w:color="auto" w:fill="FFFFCC"/>
    </w:rPr>
  </w:style>
  <w:style w:type="character" w:customStyle="1" w:styleId="CabealhoChar36">
    <w:name w:val="Cabeçalho Char36"/>
    <w:uiPriority w:val="99"/>
    <w:rsid w:val="008F5CC8"/>
    <w:rPr>
      <w:rFonts w:ascii="Ecofont_Spranq_eco_Sans" w:hAnsi="Ecofont_Spranq_eco_Sans" w:cs="Tahoma"/>
      <w:sz w:val="24"/>
      <w:szCs w:val="24"/>
    </w:rPr>
  </w:style>
  <w:style w:type="character" w:customStyle="1" w:styleId="RodapChar36">
    <w:name w:val="Rodapé Char36"/>
    <w:uiPriority w:val="99"/>
    <w:qFormat/>
    <w:rsid w:val="008F5CC8"/>
    <w:rPr>
      <w:rFonts w:ascii="Ecofont_Spranq_eco_Sans" w:hAnsi="Ecofont_Spranq_eco_Sans" w:cs="Tahoma"/>
      <w:sz w:val="24"/>
      <w:szCs w:val="24"/>
    </w:rPr>
  </w:style>
  <w:style w:type="numbering" w:customStyle="1" w:styleId="Estilo136">
    <w:name w:val="Estilo136"/>
    <w:uiPriority w:val="99"/>
    <w:rsid w:val="008F5CC8"/>
  </w:style>
  <w:style w:type="numbering" w:customStyle="1" w:styleId="Estilo236">
    <w:name w:val="Estilo236"/>
    <w:uiPriority w:val="99"/>
    <w:rsid w:val="008F5CC8"/>
  </w:style>
  <w:style w:type="numbering" w:customStyle="1" w:styleId="Estilo336">
    <w:name w:val="Estilo336"/>
    <w:uiPriority w:val="99"/>
    <w:rsid w:val="008F5CC8"/>
  </w:style>
  <w:style w:type="numbering" w:customStyle="1" w:styleId="Estilo436">
    <w:name w:val="Estilo436"/>
    <w:uiPriority w:val="99"/>
    <w:rsid w:val="008F5CC8"/>
  </w:style>
  <w:style w:type="numbering" w:customStyle="1" w:styleId="Estilo536">
    <w:name w:val="Estilo536"/>
    <w:uiPriority w:val="99"/>
    <w:rsid w:val="008F5CC8"/>
  </w:style>
  <w:style w:type="numbering" w:customStyle="1" w:styleId="Estilo636">
    <w:name w:val="Estilo636"/>
    <w:uiPriority w:val="99"/>
    <w:rsid w:val="008F5CC8"/>
  </w:style>
  <w:style w:type="character" w:customStyle="1" w:styleId="TextodecomentrioChar36">
    <w:name w:val="Texto de comentário Char36"/>
    <w:basedOn w:val="Fontepargpadro"/>
    <w:uiPriority w:val="99"/>
    <w:qFormat/>
    <w:rsid w:val="008F5CC8"/>
    <w:rPr>
      <w:rFonts w:ascii="Ecofont_Spranq_eco_Sans" w:hAnsi="Ecofont_Spranq_eco_Sans" w:cs="Tahoma"/>
      <w:lang w:eastAsia="pt-BR"/>
    </w:rPr>
  </w:style>
  <w:style w:type="character" w:customStyle="1" w:styleId="AssuntodocomentrioChar36">
    <w:name w:val="Assunto do comentário Char36"/>
    <w:basedOn w:val="TextodecomentrioChar36"/>
    <w:uiPriority w:val="99"/>
    <w:semiHidden/>
    <w:rsid w:val="008F5CC8"/>
    <w:rPr>
      <w:rFonts w:ascii="Ecofont_Spranq_eco_Sans" w:hAnsi="Ecofont_Spranq_eco_Sans" w:cs="Tahoma"/>
      <w:b/>
      <w:bCs/>
      <w:lang w:eastAsia="pt-BR"/>
    </w:rPr>
  </w:style>
  <w:style w:type="character" w:customStyle="1" w:styleId="Ttulo4Char36">
    <w:name w:val="Título 4 Char36"/>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36">
    <w:name w:val="Nivel 0136"/>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36">
    <w:name w:val="Nivel_01_Titulo36"/>
    <w:basedOn w:val="Nivel0136"/>
    <w:rsid w:val="008F5CC8"/>
    <w:pPr>
      <w:jc w:val="left"/>
    </w:pPr>
    <w:rPr>
      <w:rFonts w:cstheme="majorBidi"/>
      <w:color w:val="000000" w:themeColor="text1"/>
      <w:spacing w:val="5"/>
      <w:kern w:val="28"/>
      <w:sz w:val="52"/>
      <w:szCs w:val="52"/>
    </w:rPr>
  </w:style>
  <w:style w:type="character" w:customStyle="1" w:styleId="TtuloChar36">
    <w:name w:val="Título Char36"/>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36">
    <w:name w:val="Nivel 01 Char36"/>
    <w:basedOn w:val="TtuloChar36"/>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36">
    <w:name w:val="Título 1 Char36"/>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36">
    <w:name w:val="Nivel_01_Titulo Char36"/>
    <w:basedOn w:val="Nivel01Char36"/>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36">
    <w:name w:val="PADRÃO36"/>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36">
    <w:name w:val="Quote Char36"/>
    <w:basedOn w:val="Fontepargpadro"/>
    <w:rsid w:val="008F5CC8"/>
    <w:rPr>
      <w:rFonts w:ascii="Ecofont_Spranq_eco_Sans" w:eastAsia="Calibri" w:hAnsi="Ecofont_Spranq_eco_Sans" w:cs="Tahoma"/>
      <w:i/>
      <w:iCs/>
      <w:color w:val="000000"/>
      <w:shd w:val="clear" w:color="auto" w:fill="FFFFCC"/>
    </w:rPr>
  </w:style>
  <w:style w:type="paragraph" w:customStyle="1" w:styleId="Citao136">
    <w:name w:val="Citação136"/>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36">
    <w:name w:val="paragraph36"/>
    <w:basedOn w:val="Normal"/>
    <w:rsid w:val="008F5CC8"/>
    <w:pPr>
      <w:suppressAutoHyphens w:val="0"/>
      <w:spacing w:before="100" w:beforeAutospacing="1" w:after="100" w:afterAutospacing="1"/>
    </w:pPr>
    <w:rPr>
      <w:sz w:val="24"/>
      <w:szCs w:val="24"/>
      <w:lang w:val="pt-BR" w:eastAsia="pt-BR"/>
    </w:rPr>
  </w:style>
  <w:style w:type="character" w:customStyle="1" w:styleId="normaltextrun36">
    <w:name w:val="normaltextrun36"/>
    <w:basedOn w:val="Fontepargpadro"/>
    <w:rsid w:val="008F5CC8"/>
  </w:style>
  <w:style w:type="character" w:customStyle="1" w:styleId="eop36">
    <w:name w:val="eop36"/>
    <w:basedOn w:val="Fontepargpadro"/>
    <w:rsid w:val="008F5CC8"/>
  </w:style>
  <w:style w:type="character" w:customStyle="1" w:styleId="spellingerror36">
    <w:name w:val="spellingerror36"/>
    <w:basedOn w:val="Fontepargpadro"/>
    <w:rsid w:val="008F5CC8"/>
  </w:style>
  <w:style w:type="character" w:customStyle="1" w:styleId="CorpodetextoChar36">
    <w:name w:val="Corpo de texto Char36"/>
    <w:basedOn w:val="Fontepargpadro"/>
    <w:uiPriority w:val="99"/>
    <w:rsid w:val="008F5CC8"/>
    <w:rPr>
      <w:rFonts w:eastAsia="Times New Roman"/>
      <w:sz w:val="24"/>
      <w:szCs w:val="24"/>
      <w:lang w:eastAsia="pt-BR"/>
    </w:rPr>
  </w:style>
  <w:style w:type="paragraph" w:customStyle="1" w:styleId="Nivel136">
    <w:name w:val="Nivel136"/>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36">
    <w:name w:val="Nivel1 Char36"/>
    <w:basedOn w:val="Ttulo1Char36"/>
    <w:rsid w:val="008F5CC8"/>
    <w:rPr>
      <w:rFonts w:ascii="Arial" w:eastAsiaTheme="majorEastAsia" w:hAnsi="Arial" w:cs="Arial"/>
      <w:b/>
      <w:bCs w:val="0"/>
      <w:color w:val="000000"/>
      <w:sz w:val="28"/>
      <w:szCs w:val="28"/>
      <w:lang w:eastAsia="pt-BR"/>
    </w:rPr>
  </w:style>
  <w:style w:type="paragraph" w:customStyle="1" w:styleId="PargrafodaLista136">
    <w:name w:val="Parágrafo da Lista136"/>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36">
    <w:name w:val="Nivel 236"/>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360">
    <w:name w:val="Nivel 136"/>
    <w:basedOn w:val="Nivel236"/>
    <w:next w:val="Nivel236"/>
    <w:rsid w:val="008F5CC8"/>
    <w:pPr>
      <w:ind w:left="360" w:hanging="360"/>
    </w:pPr>
    <w:rPr>
      <w:b/>
    </w:rPr>
  </w:style>
  <w:style w:type="paragraph" w:customStyle="1" w:styleId="Nivel336">
    <w:name w:val="Nivel 336"/>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36">
    <w:name w:val="Nivel 436"/>
    <w:basedOn w:val="Nivel336"/>
    <w:qFormat/>
    <w:rsid w:val="008F5CC8"/>
    <w:pPr>
      <w:numPr>
        <w:ilvl w:val="3"/>
      </w:numPr>
      <w:ind w:left="851"/>
    </w:pPr>
    <w:rPr>
      <w:color w:val="auto"/>
    </w:rPr>
  </w:style>
  <w:style w:type="paragraph" w:customStyle="1" w:styleId="Nivel536">
    <w:name w:val="Nivel 536"/>
    <w:basedOn w:val="Nivel436"/>
    <w:qFormat/>
    <w:rsid w:val="008F5CC8"/>
    <w:pPr>
      <w:numPr>
        <w:ilvl w:val="4"/>
      </w:numPr>
      <w:ind w:left="1276"/>
    </w:pPr>
  </w:style>
  <w:style w:type="character" w:customStyle="1" w:styleId="Nivel4Char36">
    <w:name w:val="Nivel 4 Char36"/>
    <w:basedOn w:val="Fontepargpadro"/>
    <w:rsid w:val="008F5CC8"/>
    <w:rPr>
      <w:rFonts w:ascii="Arial" w:hAnsi="Arial" w:cs="Arial"/>
      <w:lang w:eastAsia="pt-BR"/>
    </w:rPr>
  </w:style>
  <w:style w:type="paragraph" w:customStyle="1" w:styleId="textbody36">
    <w:name w:val="textbody36"/>
    <w:basedOn w:val="Normal"/>
    <w:rsid w:val="008F5CC8"/>
    <w:pPr>
      <w:suppressAutoHyphens w:val="0"/>
      <w:spacing w:before="100" w:beforeAutospacing="1" w:after="100" w:afterAutospacing="1"/>
    </w:pPr>
    <w:rPr>
      <w:sz w:val="24"/>
      <w:szCs w:val="24"/>
      <w:lang w:val="pt-BR" w:eastAsia="pt-BR"/>
    </w:rPr>
  </w:style>
  <w:style w:type="paragraph" w:customStyle="1" w:styleId="em0020ementa36">
    <w:name w:val="em_0020ementa36"/>
    <w:basedOn w:val="Normal"/>
    <w:rsid w:val="008F5CC8"/>
    <w:pPr>
      <w:suppressAutoHyphens w:val="0"/>
      <w:ind w:left="4160"/>
      <w:jc w:val="both"/>
    </w:pPr>
    <w:rPr>
      <w:sz w:val="28"/>
      <w:szCs w:val="28"/>
      <w:lang w:val="pt-BR" w:eastAsia="pt-BR"/>
    </w:rPr>
  </w:style>
  <w:style w:type="character" w:customStyle="1" w:styleId="cp0020corpodespachochar136">
    <w:name w:val="cp_0020corpodespacho__char136"/>
    <w:rsid w:val="008F5CC8"/>
    <w:rPr>
      <w:rFonts w:ascii="Times New Roman" w:hAnsi="Times New Roman" w:cs="Times New Roman" w:hint="default"/>
      <w:strike w:val="0"/>
      <w:dstrike w:val="0"/>
      <w:sz w:val="26"/>
      <w:szCs w:val="26"/>
      <w:u w:val="none"/>
      <w:effect w:val="none"/>
    </w:rPr>
  </w:style>
  <w:style w:type="character" w:customStyle="1" w:styleId="em0020ementachar136">
    <w:name w:val="em_0020ementa__char136"/>
    <w:rsid w:val="008F5CC8"/>
    <w:rPr>
      <w:rFonts w:ascii="Times New Roman" w:hAnsi="Times New Roman" w:cs="Times New Roman" w:hint="default"/>
      <w:strike w:val="0"/>
      <w:dstrike w:val="0"/>
      <w:sz w:val="28"/>
      <w:szCs w:val="28"/>
      <w:u w:val="none"/>
      <w:effect w:val="none"/>
    </w:rPr>
  </w:style>
  <w:style w:type="character" w:customStyle="1" w:styleId="Manoel36">
    <w:name w:val="Manoel36"/>
    <w:rsid w:val="008F5CC8"/>
    <w:rPr>
      <w:rFonts w:ascii="Arial" w:hAnsi="Arial" w:cs="Arial"/>
      <w:color w:val="7030A0"/>
      <w:sz w:val="20"/>
    </w:rPr>
  </w:style>
  <w:style w:type="character" w:customStyle="1" w:styleId="ListLabel1236">
    <w:name w:val="ListLabel 1236"/>
    <w:rsid w:val="008F5CC8"/>
    <w:rPr>
      <w:b/>
    </w:rPr>
  </w:style>
  <w:style w:type="paragraph" w:customStyle="1" w:styleId="texto136">
    <w:name w:val="texto136"/>
    <w:basedOn w:val="Normal"/>
    <w:rsid w:val="008F5CC8"/>
    <w:pPr>
      <w:suppressAutoHyphens w:val="0"/>
      <w:spacing w:before="100" w:beforeAutospacing="1" w:after="100" w:afterAutospacing="1"/>
    </w:pPr>
    <w:rPr>
      <w:sz w:val="24"/>
      <w:szCs w:val="24"/>
      <w:lang w:val="pt-BR" w:eastAsia="pt-BR"/>
    </w:rPr>
  </w:style>
  <w:style w:type="paragraph" w:customStyle="1" w:styleId="GradeColorida-nfase1136">
    <w:name w:val="Grade Colorida - Ênfase 1136"/>
    <w:basedOn w:val="Normal"/>
    <w:next w:val="Normal"/>
    <w:uiPriority w:val="29"/>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val="pt-BR" w:eastAsia="en-US"/>
    </w:rPr>
  </w:style>
  <w:style w:type="character" w:customStyle="1" w:styleId="GradeColorida-nfase1Char">
    <w:name w:val="Grade Colorida - Ênfase 1 Char"/>
    <w:uiPriority w:val="29"/>
    <w:rsid w:val="008F5CC8"/>
    <w:rPr>
      <w:rFonts w:ascii="Arial" w:eastAsia="Calibri" w:hAnsi="Arial"/>
      <w:i/>
      <w:iCs/>
      <w:color w:val="000000"/>
      <w:szCs w:val="24"/>
      <w:shd w:val="clear" w:color="auto" w:fill="FFFFCC"/>
    </w:rPr>
  </w:style>
  <w:style w:type="table" w:customStyle="1" w:styleId="TableNormal35">
    <w:name w:val="Table Normal35"/>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35">
    <w:name w:val="Texto de balão Char35"/>
    <w:uiPriority w:val="99"/>
    <w:rsid w:val="008F5CC8"/>
    <w:rPr>
      <w:rFonts w:ascii="Tahoma" w:hAnsi="Tahoma" w:cs="Tahoma"/>
      <w:sz w:val="16"/>
      <w:szCs w:val="16"/>
    </w:rPr>
  </w:style>
  <w:style w:type="character" w:customStyle="1" w:styleId="Ttulo2Char35">
    <w:name w:val="Título 2 Char35"/>
    <w:rsid w:val="008F5CC8"/>
    <w:rPr>
      <w:b/>
      <w:color w:val="000000"/>
      <w:sz w:val="24"/>
    </w:rPr>
  </w:style>
  <w:style w:type="paragraph" w:customStyle="1" w:styleId="Nvel235">
    <w:name w:val="Nível 235"/>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35">
    <w:name w:val="normal__char135"/>
    <w:rsid w:val="008F5CC8"/>
    <w:rPr>
      <w:rFonts w:ascii="Arial" w:hAnsi="Arial" w:cs="Arial" w:hint="default"/>
      <w:strike w:val="0"/>
      <w:dstrike w:val="0"/>
      <w:sz w:val="24"/>
      <w:szCs w:val="24"/>
      <w:u w:val="none"/>
      <w:effect w:val="none"/>
    </w:rPr>
  </w:style>
  <w:style w:type="character" w:customStyle="1" w:styleId="apple-style-span35">
    <w:name w:val="apple-style-span35"/>
    <w:basedOn w:val="Fontepargpadro"/>
    <w:rsid w:val="008F5CC8"/>
  </w:style>
  <w:style w:type="character" w:customStyle="1" w:styleId="CitaoChar35">
    <w:name w:val="Citação Char35"/>
    <w:aliases w:val="TCU Char35,Citação AGU Char35,NotaExplicativa Char35"/>
    <w:qFormat/>
    <w:rsid w:val="008F5CC8"/>
    <w:rPr>
      <w:rFonts w:ascii="Arial" w:eastAsia="Calibri" w:hAnsi="Arial" w:cs="Tahoma"/>
      <w:i/>
      <w:iCs/>
      <w:color w:val="000000"/>
      <w:szCs w:val="24"/>
      <w:shd w:val="clear" w:color="auto" w:fill="FFFFCC"/>
    </w:rPr>
  </w:style>
  <w:style w:type="paragraph" w:customStyle="1" w:styleId="Notaexplicativa35">
    <w:name w:val="Nota explicativa35"/>
    <w:basedOn w:val="Citao"/>
    <w:qFormat/>
    <w:rsid w:val="008F5CC8"/>
    <w:rPr>
      <w:szCs w:val="20"/>
    </w:rPr>
  </w:style>
  <w:style w:type="character" w:customStyle="1" w:styleId="NotaexplicativaChar35">
    <w:name w:val="Nota explicativa Char35"/>
    <w:basedOn w:val="CitaoChar35"/>
    <w:rsid w:val="008F5CC8"/>
    <w:rPr>
      <w:rFonts w:ascii="Arial" w:eastAsia="Calibri" w:hAnsi="Arial" w:cs="Tahoma"/>
      <w:i/>
      <w:iCs/>
      <w:color w:val="000000"/>
      <w:szCs w:val="24"/>
      <w:shd w:val="clear" w:color="auto" w:fill="FFFFCC"/>
    </w:rPr>
  </w:style>
  <w:style w:type="character" w:customStyle="1" w:styleId="CabealhoChar35">
    <w:name w:val="Cabeçalho Char35"/>
    <w:uiPriority w:val="99"/>
    <w:rsid w:val="008F5CC8"/>
    <w:rPr>
      <w:rFonts w:ascii="Ecofont_Spranq_eco_Sans" w:hAnsi="Ecofont_Spranq_eco_Sans" w:cs="Tahoma"/>
      <w:sz w:val="24"/>
      <w:szCs w:val="24"/>
    </w:rPr>
  </w:style>
  <w:style w:type="character" w:customStyle="1" w:styleId="RodapChar35">
    <w:name w:val="Rodapé Char35"/>
    <w:uiPriority w:val="99"/>
    <w:qFormat/>
    <w:rsid w:val="008F5CC8"/>
    <w:rPr>
      <w:rFonts w:ascii="Ecofont_Spranq_eco_Sans" w:hAnsi="Ecofont_Spranq_eco_Sans" w:cs="Tahoma"/>
      <w:sz w:val="24"/>
      <w:szCs w:val="24"/>
    </w:rPr>
  </w:style>
  <w:style w:type="numbering" w:customStyle="1" w:styleId="Estilo135">
    <w:name w:val="Estilo135"/>
    <w:uiPriority w:val="99"/>
    <w:rsid w:val="008F5CC8"/>
  </w:style>
  <w:style w:type="numbering" w:customStyle="1" w:styleId="Estilo235">
    <w:name w:val="Estilo235"/>
    <w:uiPriority w:val="99"/>
    <w:rsid w:val="008F5CC8"/>
  </w:style>
  <w:style w:type="numbering" w:customStyle="1" w:styleId="Estilo335">
    <w:name w:val="Estilo335"/>
    <w:uiPriority w:val="99"/>
    <w:rsid w:val="008F5CC8"/>
  </w:style>
  <w:style w:type="numbering" w:customStyle="1" w:styleId="Estilo435">
    <w:name w:val="Estilo435"/>
    <w:uiPriority w:val="99"/>
    <w:rsid w:val="008F5CC8"/>
  </w:style>
  <w:style w:type="numbering" w:customStyle="1" w:styleId="Estilo535">
    <w:name w:val="Estilo535"/>
    <w:uiPriority w:val="99"/>
    <w:rsid w:val="008F5CC8"/>
  </w:style>
  <w:style w:type="numbering" w:customStyle="1" w:styleId="Estilo635">
    <w:name w:val="Estilo635"/>
    <w:uiPriority w:val="99"/>
    <w:rsid w:val="008F5CC8"/>
  </w:style>
  <w:style w:type="character" w:customStyle="1" w:styleId="TextodecomentrioChar35">
    <w:name w:val="Texto de comentário Char35"/>
    <w:basedOn w:val="Fontepargpadro"/>
    <w:uiPriority w:val="99"/>
    <w:qFormat/>
    <w:rsid w:val="008F5CC8"/>
    <w:rPr>
      <w:rFonts w:ascii="Ecofont_Spranq_eco_Sans" w:hAnsi="Ecofont_Spranq_eco_Sans" w:cs="Tahoma"/>
      <w:lang w:eastAsia="pt-BR"/>
    </w:rPr>
  </w:style>
  <w:style w:type="character" w:customStyle="1" w:styleId="AssuntodocomentrioChar35">
    <w:name w:val="Assunto do comentário Char35"/>
    <w:basedOn w:val="TextodecomentrioChar35"/>
    <w:uiPriority w:val="99"/>
    <w:semiHidden/>
    <w:rsid w:val="008F5CC8"/>
    <w:rPr>
      <w:rFonts w:ascii="Ecofont_Spranq_eco_Sans" w:hAnsi="Ecofont_Spranq_eco_Sans" w:cs="Tahoma"/>
      <w:b/>
      <w:bCs/>
      <w:lang w:eastAsia="pt-BR"/>
    </w:rPr>
  </w:style>
  <w:style w:type="character" w:customStyle="1" w:styleId="Ttulo4Char35">
    <w:name w:val="Título 4 Char35"/>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35">
    <w:name w:val="Nivel 0135"/>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35">
    <w:name w:val="Nivel_01_Titulo35"/>
    <w:basedOn w:val="Nivel0135"/>
    <w:rsid w:val="008F5CC8"/>
    <w:pPr>
      <w:jc w:val="left"/>
    </w:pPr>
    <w:rPr>
      <w:rFonts w:cstheme="majorBidi"/>
      <w:color w:val="000000" w:themeColor="text1"/>
      <w:spacing w:val="5"/>
      <w:kern w:val="28"/>
      <w:sz w:val="52"/>
      <w:szCs w:val="52"/>
    </w:rPr>
  </w:style>
  <w:style w:type="character" w:customStyle="1" w:styleId="TtuloChar35">
    <w:name w:val="Título Char35"/>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35">
    <w:name w:val="Nivel 01 Char35"/>
    <w:basedOn w:val="TtuloChar35"/>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35">
    <w:name w:val="Título 1 Char35"/>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35">
    <w:name w:val="Nivel_01_Titulo Char35"/>
    <w:basedOn w:val="Nivel01Char35"/>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35">
    <w:name w:val="PADRÃO35"/>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35">
    <w:name w:val="Quote Char35"/>
    <w:basedOn w:val="Fontepargpadro"/>
    <w:rsid w:val="008F5CC8"/>
    <w:rPr>
      <w:rFonts w:ascii="Ecofont_Spranq_eco_Sans" w:eastAsia="Calibri" w:hAnsi="Ecofont_Spranq_eco_Sans" w:cs="Tahoma"/>
      <w:i/>
      <w:iCs/>
      <w:color w:val="000000"/>
      <w:shd w:val="clear" w:color="auto" w:fill="FFFFCC"/>
    </w:rPr>
  </w:style>
  <w:style w:type="paragraph" w:customStyle="1" w:styleId="Citao135">
    <w:name w:val="Citação135"/>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35">
    <w:name w:val="paragraph35"/>
    <w:basedOn w:val="Normal"/>
    <w:rsid w:val="008F5CC8"/>
    <w:pPr>
      <w:suppressAutoHyphens w:val="0"/>
      <w:spacing w:before="100" w:beforeAutospacing="1" w:after="100" w:afterAutospacing="1"/>
    </w:pPr>
    <w:rPr>
      <w:sz w:val="24"/>
      <w:szCs w:val="24"/>
      <w:lang w:val="pt-BR" w:eastAsia="pt-BR"/>
    </w:rPr>
  </w:style>
  <w:style w:type="character" w:customStyle="1" w:styleId="normaltextrun35">
    <w:name w:val="normaltextrun35"/>
    <w:basedOn w:val="Fontepargpadro"/>
    <w:rsid w:val="008F5CC8"/>
  </w:style>
  <w:style w:type="character" w:customStyle="1" w:styleId="eop35">
    <w:name w:val="eop35"/>
    <w:basedOn w:val="Fontepargpadro"/>
    <w:rsid w:val="008F5CC8"/>
  </w:style>
  <w:style w:type="character" w:customStyle="1" w:styleId="spellingerror35">
    <w:name w:val="spellingerror35"/>
    <w:basedOn w:val="Fontepargpadro"/>
    <w:rsid w:val="008F5CC8"/>
  </w:style>
  <w:style w:type="character" w:customStyle="1" w:styleId="CorpodetextoChar35">
    <w:name w:val="Corpo de texto Char35"/>
    <w:basedOn w:val="Fontepargpadro"/>
    <w:uiPriority w:val="99"/>
    <w:rsid w:val="008F5CC8"/>
    <w:rPr>
      <w:rFonts w:eastAsia="Times New Roman"/>
      <w:sz w:val="24"/>
      <w:szCs w:val="24"/>
      <w:lang w:eastAsia="pt-BR"/>
    </w:rPr>
  </w:style>
  <w:style w:type="paragraph" w:customStyle="1" w:styleId="Nivel135">
    <w:name w:val="Nivel135"/>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35">
    <w:name w:val="Nivel1 Char35"/>
    <w:basedOn w:val="Ttulo1Char35"/>
    <w:rsid w:val="008F5CC8"/>
    <w:rPr>
      <w:rFonts w:ascii="Arial" w:eastAsiaTheme="majorEastAsia" w:hAnsi="Arial" w:cs="Arial"/>
      <w:b/>
      <w:bCs w:val="0"/>
      <w:color w:val="000000"/>
      <w:sz w:val="28"/>
      <w:szCs w:val="28"/>
      <w:lang w:eastAsia="pt-BR"/>
    </w:rPr>
  </w:style>
  <w:style w:type="paragraph" w:customStyle="1" w:styleId="PargrafodaLista135">
    <w:name w:val="Parágrafo da Lista135"/>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35">
    <w:name w:val="Nivel 235"/>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350">
    <w:name w:val="Nivel 135"/>
    <w:basedOn w:val="Nivel235"/>
    <w:next w:val="Nivel235"/>
    <w:rsid w:val="008F5CC8"/>
    <w:pPr>
      <w:ind w:left="360" w:hanging="360"/>
    </w:pPr>
    <w:rPr>
      <w:b/>
    </w:rPr>
  </w:style>
  <w:style w:type="paragraph" w:customStyle="1" w:styleId="Nivel335">
    <w:name w:val="Nivel 335"/>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35">
    <w:name w:val="Nivel 435"/>
    <w:basedOn w:val="Nivel335"/>
    <w:qFormat/>
    <w:rsid w:val="008F5CC8"/>
    <w:pPr>
      <w:numPr>
        <w:ilvl w:val="3"/>
      </w:numPr>
      <w:ind w:left="851"/>
    </w:pPr>
    <w:rPr>
      <w:color w:val="auto"/>
    </w:rPr>
  </w:style>
  <w:style w:type="paragraph" w:customStyle="1" w:styleId="Nivel535">
    <w:name w:val="Nivel 535"/>
    <w:basedOn w:val="Nivel435"/>
    <w:qFormat/>
    <w:rsid w:val="008F5CC8"/>
    <w:pPr>
      <w:numPr>
        <w:ilvl w:val="4"/>
      </w:numPr>
      <w:ind w:left="1276"/>
    </w:pPr>
  </w:style>
  <w:style w:type="character" w:customStyle="1" w:styleId="Nivel4Char35">
    <w:name w:val="Nivel 4 Char35"/>
    <w:basedOn w:val="Fontepargpadro"/>
    <w:rsid w:val="008F5CC8"/>
    <w:rPr>
      <w:rFonts w:ascii="Arial" w:hAnsi="Arial" w:cs="Arial"/>
      <w:lang w:eastAsia="pt-BR"/>
    </w:rPr>
  </w:style>
  <w:style w:type="paragraph" w:customStyle="1" w:styleId="textbody35">
    <w:name w:val="textbody35"/>
    <w:basedOn w:val="Normal"/>
    <w:rsid w:val="008F5CC8"/>
    <w:pPr>
      <w:suppressAutoHyphens w:val="0"/>
      <w:spacing w:before="100" w:beforeAutospacing="1" w:after="100" w:afterAutospacing="1"/>
    </w:pPr>
    <w:rPr>
      <w:sz w:val="24"/>
      <w:szCs w:val="24"/>
      <w:lang w:val="pt-BR" w:eastAsia="pt-BR"/>
    </w:rPr>
  </w:style>
  <w:style w:type="paragraph" w:customStyle="1" w:styleId="em0020ementa35">
    <w:name w:val="em_0020ementa35"/>
    <w:basedOn w:val="Normal"/>
    <w:rsid w:val="008F5CC8"/>
    <w:pPr>
      <w:suppressAutoHyphens w:val="0"/>
      <w:ind w:left="4160"/>
      <w:jc w:val="both"/>
    </w:pPr>
    <w:rPr>
      <w:sz w:val="28"/>
      <w:szCs w:val="28"/>
      <w:lang w:val="pt-BR" w:eastAsia="pt-BR"/>
    </w:rPr>
  </w:style>
  <w:style w:type="character" w:customStyle="1" w:styleId="cp0020corpodespachochar135">
    <w:name w:val="cp_0020corpodespacho__char135"/>
    <w:rsid w:val="008F5CC8"/>
    <w:rPr>
      <w:rFonts w:ascii="Times New Roman" w:hAnsi="Times New Roman" w:cs="Times New Roman" w:hint="default"/>
      <w:strike w:val="0"/>
      <w:dstrike w:val="0"/>
      <w:sz w:val="26"/>
      <w:szCs w:val="26"/>
      <w:u w:val="none"/>
      <w:effect w:val="none"/>
    </w:rPr>
  </w:style>
  <w:style w:type="character" w:customStyle="1" w:styleId="em0020ementachar135">
    <w:name w:val="em_0020ementa__char135"/>
    <w:rsid w:val="008F5CC8"/>
    <w:rPr>
      <w:rFonts w:ascii="Times New Roman" w:hAnsi="Times New Roman" w:cs="Times New Roman" w:hint="default"/>
      <w:strike w:val="0"/>
      <w:dstrike w:val="0"/>
      <w:sz w:val="28"/>
      <w:szCs w:val="28"/>
      <w:u w:val="none"/>
      <w:effect w:val="none"/>
    </w:rPr>
  </w:style>
  <w:style w:type="character" w:customStyle="1" w:styleId="Manoel35">
    <w:name w:val="Manoel35"/>
    <w:rsid w:val="008F5CC8"/>
    <w:rPr>
      <w:rFonts w:ascii="Arial" w:hAnsi="Arial" w:cs="Arial"/>
      <w:color w:val="7030A0"/>
      <w:sz w:val="20"/>
    </w:rPr>
  </w:style>
  <w:style w:type="character" w:customStyle="1" w:styleId="ListLabel1235">
    <w:name w:val="ListLabel 1235"/>
    <w:rsid w:val="008F5CC8"/>
    <w:rPr>
      <w:b/>
    </w:rPr>
  </w:style>
  <w:style w:type="paragraph" w:customStyle="1" w:styleId="texto135">
    <w:name w:val="texto135"/>
    <w:basedOn w:val="Normal"/>
    <w:rsid w:val="008F5CC8"/>
    <w:pPr>
      <w:suppressAutoHyphens w:val="0"/>
      <w:spacing w:before="100" w:beforeAutospacing="1" w:after="100" w:afterAutospacing="1"/>
    </w:pPr>
    <w:rPr>
      <w:sz w:val="24"/>
      <w:szCs w:val="24"/>
      <w:lang w:val="pt-BR" w:eastAsia="pt-BR"/>
    </w:rPr>
  </w:style>
  <w:style w:type="paragraph" w:customStyle="1" w:styleId="GradeColorida-nfase1135">
    <w:name w:val="Grade Colorida - Ênfase 1135"/>
    <w:basedOn w:val="Normal"/>
    <w:next w:val="Normal"/>
    <w:uiPriority w:val="29"/>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val="pt-BR" w:eastAsia="en-US"/>
    </w:rPr>
  </w:style>
  <w:style w:type="character" w:customStyle="1" w:styleId="GradeColorida-nfase1Char35">
    <w:name w:val="Grade Colorida - Ênfase 1 Char35"/>
    <w:uiPriority w:val="29"/>
    <w:rsid w:val="008F5CC8"/>
    <w:rPr>
      <w:rFonts w:ascii="Arial" w:eastAsia="Calibri" w:hAnsi="Arial"/>
      <w:i/>
      <w:iCs/>
      <w:color w:val="000000"/>
      <w:szCs w:val="24"/>
      <w:shd w:val="clear" w:color="auto" w:fill="FFFFCC"/>
    </w:rPr>
  </w:style>
  <w:style w:type="paragraph" w:customStyle="1" w:styleId="xwestern">
    <w:name w:val="x_western"/>
    <w:basedOn w:val="Normal"/>
    <w:rsid w:val="008F5CC8"/>
    <w:pPr>
      <w:suppressAutoHyphens w:val="0"/>
      <w:spacing w:before="100" w:beforeAutospacing="1" w:after="100" w:afterAutospacing="1"/>
    </w:pPr>
    <w:rPr>
      <w:sz w:val="24"/>
      <w:szCs w:val="24"/>
      <w:lang w:val="pt-BR" w:eastAsia="pt-BR"/>
    </w:rPr>
  </w:style>
  <w:style w:type="table" w:customStyle="1" w:styleId="TableNormal34">
    <w:name w:val="Table Normal34"/>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34">
    <w:name w:val="Texto de balão Char34"/>
    <w:uiPriority w:val="99"/>
    <w:rsid w:val="008F5CC8"/>
    <w:rPr>
      <w:rFonts w:ascii="Tahoma" w:hAnsi="Tahoma" w:cs="Tahoma"/>
      <w:sz w:val="16"/>
      <w:szCs w:val="16"/>
    </w:rPr>
  </w:style>
  <w:style w:type="character" w:customStyle="1" w:styleId="Ttulo2Char34">
    <w:name w:val="Título 2 Char34"/>
    <w:rsid w:val="008F5CC8"/>
    <w:rPr>
      <w:b/>
      <w:color w:val="000000"/>
      <w:sz w:val="24"/>
    </w:rPr>
  </w:style>
  <w:style w:type="paragraph" w:customStyle="1" w:styleId="Nvel234">
    <w:name w:val="Nível 234"/>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34">
    <w:name w:val="normal__char134"/>
    <w:rsid w:val="008F5CC8"/>
    <w:rPr>
      <w:rFonts w:ascii="Arial" w:hAnsi="Arial" w:cs="Arial" w:hint="default"/>
      <w:strike w:val="0"/>
      <w:dstrike w:val="0"/>
      <w:sz w:val="24"/>
      <w:szCs w:val="24"/>
      <w:u w:val="none"/>
      <w:effect w:val="none"/>
    </w:rPr>
  </w:style>
  <w:style w:type="character" w:customStyle="1" w:styleId="apple-style-span34">
    <w:name w:val="apple-style-span34"/>
    <w:basedOn w:val="Fontepargpadro"/>
    <w:rsid w:val="008F5CC8"/>
  </w:style>
  <w:style w:type="character" w:customStyle="1" w:styleId="CitaoChar34">
    <w:name w:val="Citação Char34"/>
    <w:aliases w:val="TCU Char34,Citação AGU Char34,NotaExplicativa Char34"/>
    <w:qFormat/>
    <w:rsid w:val="008F5CC8"/>
    <w:rPr>
      <w:rFonts w:ascii="Arial" w:eastAsia="Calibri" w:hAnsi="Arial" w:cs="Tahoma"/>
      <w:i/>
      <w:iCs/>
      <w:color w:val="000000"/>
      <w:szCs w:val="24"/>
      <w:shd w:val="clear" w:color="auto" w:fill="FFFFCC"/>
    </w:rPr>
  </w:style>
  <w:style w:type="paragraph" w:customStyle="1" w:styleId="Notaexplicativa34">
    <w:name w:val="Nota explicativa34"/>
    <w:basedOn w:val="Citao"/>
    <w:qFormat/>
    <w:rsid w:val="008F5CC8"/>
    <w:rPr>
      <w:szCs w:val="20"/>
    </w:rPr>
  </w:style>
  <w:style w:type="character" w:customStyle="1" w:styleId="NotaexplicativaChar34">
    <w:name w:val="Nota explicativa Char34"/>
    <w:basedOn w:val="CitaoChar34"/>
    <w:rsid w:val="008F5CC8"/>
    <w:rPr>
      <w:rFonts w:ascii="Arial" w:eastAsia="Calibri" w:hAnsi="Arial" w:cs="Tahoma"/>
      <w:i/>
      <w:iCs/>
      <w:color w:val="000000"/>
      <w:szCs w:val="24"/>
      <w:shd w:val="clear" w:color="auto" w:fill="FFFFCC"/>
    </w:rPr>
  </w:style>
  <w:style w:type="character" w:customStyle="1" w:styleId="CabealhoChar34">
    <w:name w:val="Cabeçalho Char34"/>
    <w:uiPriority w:val="99"/>
    <w:rsid w:val="008F5CC8"/>
    <w:rPr>
      <w:rFonts w:ascii="Ecofont_Spranq_eco_Sans" w:hAnsi="Ecofont_Spranq_eco_Sans" w:cs="Tahoma"/>
      <w:sz w:val="24"/>
      <w:szCs w:val="24"/>
    </w:rPr>
  </w:style>
  <w:style w:type="character" w:customStyle="1" w:styleId="RodapChar34">
    <w:name w:val="Rodapé Char34"/>
    <w:uiPriority w:val="99"/>
    <w:qFormat/>
    <w:rsid w:val="008F5CC8"/>
    <w:rPr>
      <w:rFonts w:ascii="Ecofont_Spranq_eco_Sans" w:hAnsi="Ecofont_Spranq_eco_Sans" w:cs="Tahoma"/>
      <w:sz w:val="24"/>
      <w:szCs w:val="24"/>
    </w:rPr>
  </w:style>
  <w:style w:type="numbering" w:customStyle="1" w:styleId="Estilo134">
    <w:name w:val="Estilo134"/>
    <w:uiPriority w:val="99"/>
    <w:rsid w:val="008F5CC8"/>
  </w:style>
  <w:style w:type="numbering" w:customStyle="1" w:styleId="Estilo234">
    <w:name w:val="Estilo234"/>
    <w:uiPriority w:val="99"/>
    <w:rsid w:val="008F5CC8"/>
  </w:style>
  <w:style w:type="numbering" w:customStyle="1" w:styleId="Estilo334">
    <w:name w:val="Estilo334"/>
    <w:uiPriority w:val="99"/>
    <w:rsid w:val="008F5CC8"/>
  </w:style>
  <w:style w:type="numbering" w:customStyle="1" w:styleId="Estilo434">
    <w:name w:val="Estilo434"/>
    <w:uiPriority w:val="99"/>
    <w:rsid w:val="008F5CC8"/>
  </w:style>
  <w:style w:type="numbering" w:customStyle="1" w:styleId="Estilo534">
    <w:name w:val="Estilo534"/>
    <w:uiPriority w:val="99"/>
    <w:rsid w:val="008F5CC8"/>
  </w:style>
  <w:style w:type="numbering" w:customStyle="1" w:styleId="Estilo634">
    <w:name w:val="Estilo634"/>
    <w:uiPriority w:val="99"/>
    <w:rsid w:val="008F5CC8"/>
  </w:style>
  <w:style w:type="character" w:customStyle="1" w:styleId="TextodecomentrioChar34">
    <w:name w:val="Texto de comentário Char34"/>
    <w:basedOn w:val="Fontepargpadro"/>
    <w:uiPriority w:val="99"/>
    <w:qFormat/>
    <w:rsid w:val="008F5CC8"/>
    <w:rPr>
      <w:rFonts w:ascii="Ecofont_Spranq_eco_Sans" w:hAnsi="Ecofont_Spranq_eco_Sans" w:cs="Tahoma"/>
      <w:lang w:eastAsia="pt-BR"/>
    </w:rPr>
  </w:style>
  <w:style w:type="character" w:customStyle="1" w:styleId="AssuntodocomentrioChar34">
    <w:name w:val="Assunto do comentário Char34"/>
    <w:basedOn w:val="TextodecomentrioChar34"/>
    <w:uiPriority w:val="99"/>
    <w:semiHidden/>
    <w:rsid w:val="008F5CC8"/>
    <w:rPr>
      <w:rFonts w:ascii="Ecofont_Spranq_eco_Sans" w:hAnsi="Ecofont_Spranq_eco_Sans" w:cs="Tahoma"/>
      <w:b/>
      <w:bCs/>
      <w:lang w:eastAsia="pt-BR"/>
    </w:rPr>
  </w:style>
  <w:style w:type="character" w:customStyle="1" w:styleId="Ttulo4Char34">
    <w:name w:val="Título 4 Char34"/>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34">
    <w:name w:val="Nivel 0134"/>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34">
    <w:name w:val="Nivel_01_Titulo34"/>
    <w:basedOn w:val="Nivel0134"/>
    <w:rsid w:val="008F5CC8"/>
    <w:pPr>
      <w:jc w:val="left"/>
    </w:pPr>
    <w:rPr>
      <w:rFonts w:cstheme="majorBidi"/>
      <w:color w:val="000000" w:themeColor="text1"/>
      <w:spacing w:val="5"/>
      <w:kern w:val="28"/>
      <w:sz w:val="52"/>
      <w:szCs w:val="52"/>
    </w:rPr>
  </w:style>
  <w:style w:type="character" w:customStyle="1" w:styleId="TtuloChar34">
    <w:name w:val="Título Char34"/>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34">
    <w:name w:val="Nivel 01 Char34"/>
    <w:basedOn w:val="TtuloChar34"/>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34">
    <w:name w:val="Título 1 Char34"/>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34">
    <w:name w:val="Nivel_01_Titulo Char34"/>
    <w:basedOn w:val="Nivel01Char34"/>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34">
    <w:name w:val="PADRÃO34"/>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34">
    <w:name w:val="Quote Char34"/>
    <w:basedOn w:val="Fontepargpadro"/>
    <w:rsid w:val="008F5CC8"/>
    <w:rPr>
      <w:rFonts w:ascii="Ecofont_Spranq_eco_Sans" w:eastAsia="Calibri" w:hAnsi="Ecofont_Spranq_eco_Sans" w:cs="Tahoma"/>
      <w:i/>
      <w:iCs/>
      <w:color w:val="000000"/>
      <w:shd w:val="clear" w:color="auto" w:fill="FFFFCC"/>
    </w:rPr>
  </w:style>
  <w:style w:type="paragraph" w:customStyle="1" w:styleId="Citao134">
    <w:name w:val="Citação134"/>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34">
    <w:name w:val="paragraph34"/>
    <w:basedOn w:val="Normal"/>
    <w:rsid w:val="008F5CC8"/>
    <w:pPr>
      <w:suppressAutoHyphens w:val="0"/>
      <w:spacing w:before="100" w:beforeAutospacing="1" w:after="100" w:afterAutospacing="1"/>
    </w:pPr>
    <w:rPr>
      <w:sz w:val="24"/>
      <w:szCs w:val="24"/>
      <w:lang w:val="pt-BR" w:eastAsia="pt-BR"/>
    </w:rPr>
  </w:style>
  <w:style w:type="character" w:customStyle="1" w:styleId="normaltextrun34">
    <w:name w:val="normaltextrun34"/>
    <w:basedOn w:val="Fontepargpadro"/>
    <w:rsid w:val="008F5CC8"/>
  </w:style>
  <w:style w:type="character" w:customStyle="1" w:styleId="eop34">
    <w:name w:val="eop34"/>
    <w:basedOn w:val="Fontepargpadro"/>
    <w:rsid w:val="008F5CC8"/>
  </w:style>
  <w:style w:type="character" w:customStyle="1" w:styleId="spellingerror34">
    <w:name w:val="spellingerror34"/>
    <w:basedOn w:val="Fontepargpadro"/>
    <w:rsid w:val="008F5CC8"/>
  </w:style>
  <w:style w:type="character" w:customStyle="1" w:styleId="CorpodetextoChar34">
    <w:name w:val="Corpo de texto Char34"/>
    <w:basedOn w:val="Fontepargpadro"/>
    <w:uiPriority w:val="99"/>
    <w:rsid w:val="008F5CC8"/>
    <w:rPr>
      <w:rFonts w:eastAsia="Times New Roman"/>
      <w:sz w:val="24"/>
      <w:szCs w:val="24"/>
      <w:lang w:eastAsia="pt-BR"/>
    </w:rPr>
  </w:style>
  <w:style w:type="paragraph" w:customStyle="1" w:styleId="Nivel134">
    <w:name w:val="Nivel134"/>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34">
    <w:name w:val="Nivel1 Char34"/>
    <w:basedOn w:val="Ttulo1Char34"/>
    <w:rsid w:val="008F5CC8"/>
    <w:rPr>
      <w:rFonts w:ascii="Arial" w:eastAsiaTheme="majorEastAsia" w:hAnsi="Arial" w:cs="Arial"/>
      <w:b/>
      <w:bCs w:val="0"/>
      <w:color w:val="000000"/>
      <w:sz w:val="28"/>
      <w:szCs w:val="28"/>
      <w:lang w:eastAsia="pt-BR"/>
    </w:rPr>
  </w:style>
  <w:style w:type="paragraph" w:customStyle="1" w:styleId="PargrafodaLista134">
    <w:name w:val="Parágrafo da Lista134"/>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34">
    <w:name w:val="Nivel 234"/>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340">
    <w:name w:val="Nivel 134"/>
    <w:basedOn w:val="Nivel234"/>
    <w:next w:val="Nivel234"/>
    <w:rsid w:val="008F5CC8"/>
    <w:pPr>
      <w:ind w:left="360" w:hanging="360"/>
    </w:pPr>
    <w:rPr>
      <w:b/>
    </w:rPr>
  </w:style>
  <w:style w:type="paragraph" w:customStyle="1" w:styleId="Nivel334">
    <w:name w:val="Nivel 334"/>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34">
    <w:name w:val="Nivel 434"/>
    <w:basedOn w:val="Nivel334"/>
    <w:qFormat/>
    <w:rsid w:val="008F5CC8"/>
    <w:pPr>
      <w:numPr>
        <w:ilvl w:val="3"/>
      </w:numPr>
      <w:ind w:left="851"/>
    </w:pPr>
    <w:rPr>
      <w:color w:val="auto"/>
    </w:rPr>
  </w:style>
  <w:style w:type="paragraph" w:customStyle="1" w:styleId="Nivel534">
    <w:name w:val="Nivel 534"/>
    <w:basedOn w:val="Nivel434"/>
    <w:qFormat/>
    <w:rsid w:val="008F5CC8"/>
    <w:pPr>
      <w:numPr>
        <w:ilvl w:val="4"/>
      </w:numPr>
      <w:ind w:left="1276"/>
    </w:pPr>
  </w:style>
  <w:style w:type="character" w:customStyle="1" w:styleId="Nivel4Char34">
    <w:name w:val="Nivel 4 Char34"/>
    <w:basedOn w:val="Fontepargpadro"/>
    <w:rsid w:val="008F5CC8"/>
    <w:rPr>
      <w:rFonts w:ascii="Arial" w:hAnsi="Arial" w:cs="Arial"/>
      <w:lang w:eastAsia="pt-BR"/>
    </w:rPr>
  </w:style>
  <w:style w:type="paragraph" w:customStyle="1" w:styleId="textbody34">
    <w:name w:val="textbody34"/>
    <w:basedOn w:val="Normal"/>
    <w:rsid w:val="008F5CC8"/>
    <w:pPr>
      <w:suppressAutoHyphens w:val="0"/>
      <w:spacing w:before="100" w:beforeAutospacing="1" w:after="100" w:afterAutospacing="1"/>
    </w:pPr>
    <w:rPr>
      <w:sz w:val="24"/>
      <w:szCs w:val="24"/>
      <w:lang w:val="pt-BR" w:eastAsia="pt-BR"/>
    </w:rPr>
  </w:style>
  <w:style w:type="paragraph" w:customStyle="1" w:styleId="em0020ementa34">
    <w:name w:val="em_0020ementa34"/>
    <w:basedOn w:val="Normal"/>
    <w:rsid w:val="008F5CC8"/>
    <w:pPr>
      <w:suppressAutoHyphens w:val="0"/>
      <w:ind w:left="4160"/>
      <w:jc w:val="both"/>
    </w:pPr>
    <w:rPr>
      <w:sz w:val="28"/>
      <w:szCs w:val="28"/>
      <w:lang w:val="pt-BR" w:eastAsia="pt-BR"/>
    </w:rPr>
  </w:style>
  <w:style w:type="character" w:customStyle="1" w:styleId="cp0020corpodespachochar134">
    <w:name w:val="cp_0020corpodespacho__char134"/>
    <w:rsid w:val="008F5CC8"/>
    <w:rPr>
      <w:rFonts w:ascii="Times New Roman" w:hAnsi="Times New Roman" w:cs="Times New Roman" w:hint="default"/>
      <w:strike w:val="0"/>
      <w:dstrike w:val="0"/>
      <w:sz w:val="26"/>
      <w:szCs w:val="26"/>
      <w:u w:val="none"/>
      <w:effect w:val="none"/>
    </w:rPr>
  </w:style>
  <w:style w:type="character" w:customStyle="1" w:styleId="em0020ementachar134">
    <w:name w:val="em_0020ementa__char134"/>
    <w:rsid w:val="008F5CC8"/>
    <w:rPr>
      <w:rFonts w:ascii="Times New Roman" w:hAnsi="Times New Roman" w:cs="Times New Roman" w:hint="default"/>
      <w:strike w:val="0"/>
      <w:dstrike w:val="0"/>
      <w:sz w:val="28"/>
      <w:szCs w:val="28"/>
      <w:u w:val="none"/>
      <w:effect w:val="none"/>
    </w:rPr>
  </w:style>
  <w:style w:type="character" w:customStyle="1" w:styleId="Manoel34">
    <w:name w:val="Manoel34"/>
    <w:rsid w:val="008F5CC8"/>
    <w:rPr>
      <w:rFonts w:ascii="Arial" w:hAnsi="Arial" w:cs="Arial"/>
      <w:color w:val="7030A0"/>
      <w:sz w:val="20"/>
    </w:rPr>
  </w:style>
  <w:style w:type="character" w:customStyle="1" w:styleId="ListLabel1234">
    <w:name w:val="ListLabel 1234"/>
    <w:rsid w:val="008F5CC8"/>
    <w:rPr>
      <w:b/>
    </w:rPr>
  </w:style>
  <w:style w:type="paragraph" w:customStyle="1" w:styleId="texto134">
    <w:name w:val="texto134"/>
    <w:basedOn w:val="Normal"/>
    <w:rsid w:val="008F5CC8"/>
    <w:pPr>
      <w:suppressAutoHyphens w:val="0"/>
      <w:spacing w:before="100" w:beforeAutospacing="1" w:after="100" w:afterAutospacing="1"/>
    </w:pPr>
    <w:rPr>
      <w:sz w:val="24"/>
      <w:szCs w:val="24"/>
      <w:lang w:val="pt-BR" w:eastAsia="pt-BR"/>
    </w:rPr>
  </w:style>
  <w:style w:type="paragraph" w:customStyle="1" w:styleId="GradeColorida-nfase1134">
    <w:name w:val="Grade Colorida - Ênfase 1134"/>
    <w:basedOn w:val="Normal"/>
    <w:next w:val="Normal"/>
    <w:uiPriority w:val="29"/>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val="pt-BR" w:eastAsia="en-US"/>
    </w:rPr>
  </w:style>
  <w:style w:type="character" w:customStyle="1" w:styleId="GradeColorida-nfase1Char34">
    <w:name w:val="Grade Colorida - Ênfase 1 Char34"/>
    <w:uiPriority w:val="29"/>
    <w:rsid w:val="008F5CC8"/>
    <w:rPr>
      <w:rFonts w:ascii="Arial" w:eastAsia="Calibri" w:hAnsi="Arial"/>
      <w:i/>
      <w:iCs/>
      <w:color w:val="000000"/>
      <w:szCs w:val="24"/>
      <w:shd w:val="clear" w:color="auto" w:fill="FFFFCC"/>
    </w:rPr>
  </w:style>
  <w:style w:type="paragraph" w:customStyle="1" w:styleId="xwestern34">
    <w:name w:val="x_western34"/>
    <w:basedOn w:val="Normal"/>
    <w:rsid w:val="008F5CC8"/>
    <w:pPr>
      <w:suppressAutoHyphens w:val="0"/>
      <w:spacing w:before="100" w:beforeAutospacing="1" w:after="100" w:afterAutospacing="1"/>
    </w:pPr>
    <w:rPr>
      <w:sz w:val="24"/>
      <w:szCs w:val="24"/>
      <w:lang w:val="pt-BR" w:eastAsia="pt-BR"/>
    </w:rPr>
  </w:style>
  <w:style w:type="paragraph" w:customStyle="1" w:styleId="TCU-Ac-item9-0">
    <w:name w:val="TCU - Ac - item 9 - §§_0"/>
    <w:basedOn w:val="Normal"/>
    <w:rsid w:val="008F5CC8"/>
    <w:pPr>
      <w:suppressAutoHyphens w:val="0"/>
      <w:ind w:firstLine="1134"/>
      <w:jc w:val="both"/>
    </w:pPr>
    <w:rPr>
      <w:sz w:val="24"/>
      <w:szCs w:val="22"/>
      <w:lang w:val="pt-BR" w:eastAsia="en-US"/>
    </w:rPr>
  </w:style>
  <w:style w:type="table" w:customStyle="1" w:styleId="TableNormal33">
    <w:name w:val="Table Normal33"/>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33">
    <w:name w:val="Texto de balão Char33"/>
    <w:uiPriority w:val="99"/>
    <w:rsid w:val="008F5CC8"/>
    <w:rPr>
      <w:rFonts w:ascii="Tahoma" w:hAnsi="Tahoma" w:cs="Tahoma"/>
      <w:sz w:val="16"/>
      <w:szCs w:val="16"/>
    </w:rPr>
  </w:style>
  <w:style w:type="character" w:customStyle="1" w:styleId="Ttulo2Char33">
    <w:name w:val="Título 2 Char33"/>
    <w:rsid w:val="008F5CC8"/>
    <w:rPr>
      <w:b/>
      <w:color w:val="000000"/>
      <w:sz w:val="24"/>
    </w:rPr>
  </w:style>
  <w:style w:type="paragraph" w:customStyle="1" w:styleId="Nvel233">
    <w:name w:val="Nível 233"/>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33">
    <w:name w:val="normal__char133"/>
    <w:rsid w:val="008F5CC8"/>
    <w:rPr>
      <w:rFonts w:ascii="Arial" w:hAnsi="Arial" w:cs="Arial" w:hint="default"/>
      <w:strike w:val="0"/>
      <w:dstrike w:val="0"/>
      <w:sz w:val="24"/>
      <w:szCs w:val="24"/>
      <w:u w:val="none"/>
      <w:effect w:val="none"/>
    </w:rPr>
  </w:style>
  <w:style w:type="character" w:customStyle="1" w:styleId="apple-style-span33">
    <w:name w:val="apple-style-span33"/>
    <w:basedOn w:val="Fontepargpadro"/>
    <w:rsid w:val="008F5CC8"/>
  </w:style>
  <w:style w:type="character" w:customStyle="1" w:styleId="CitaoChar33">
    <w:name w:val="Citação Char33"/>
    <w:aliases w:val="TCU Char33,Citação AGU Char33,NotaExplicativa Char33"/>
    <w:qFormat/>
    <w:rsid w:val="008F5CC8"/>
    <w:rPr>
      <w:rFonts w:ascii="Arial" w:eastAsia="Calibri" w:hAnsi="Arial" w:cs="Tahoma"/>
      <w:i/>
      <w:iCs/>
      <w:color w:val="000000"/>
      <w:szCs w:val="24"/>
      <w:shd w:val="clear" w:color="auto" w:fill="FFFFCC"/>
    </w:rPr>
  </w:style>
  <w:style w:type="paragraph" w:customStyle="1" w:styleId="Notaexplicativa33">
    <w:name w:val="Nota explicativa33"/>
    <w:basedOn w:val="Citao"/>
    <w:qFormat/>
    <w:rsid w:val="008F5CC8"/>
    <w:rPr>
      <w:szCs w:val="20"/>
    </w:rPr>
  </w:style>
  <w:style w:type="character" w:customStyle="1" w:styleId="NotaexplicativaChar33">
    <w:name w:val="Nota explicativa Char33"/>
    <w:basedOn w:val="CitaoChar33"/>
    <w:rsid w:val="008F5CC8"/>
    <w:rPr>
      <w:rFonts w:ascii="Arial" w:eastAsia="Calibri" w:hAnsi="Arial" w:cs="Tahoma"/>
      <w:i/>
      <w:iCs/>
      <w:color w:val="000000"/>
      <w:szCs w:val="24"/>
      <w:shd w:val="clear" w:color="auto" w:fill="FFFFCC"/>
    </w:rPr>
  </w:style>
  <w:style w:type="character" w:customStyle="1" w:styleId="CabealhoChar33">
    <w:name w:val="Cabeçalho Char33"/>
    <w:uiPriority w:val="99"/>
    <w:rsid w:val="008F5CC8"/>
    <w:rPr>
      <w:rFonts w:ascii="Ecofont_Spranq_eco_Sans" w:hAnsi="Ecofont_Spranq_eco_Sans" w:cs="Tahoma"/>
      <w:sz w:val="24"/>
      <w:szCs w:val="24"/>
    </w:rPr>
  </w:style>
  <w:style w:type="character" w:customStyle="1" w:styleId="RodapChar33">
    <w:name w:val="Rodapé Char33"/>
    <w:uiPriority w:val="99"/>
    <w:qFormat/>
    <w:rsid w:val="008F5CC8"/>
    <w:rPr>
      <w:rFonts w:ascii="Ecofont_Spranq_eco_Sans" w:hAnsi="Ecofont_Spranq_eco_Sans" w:cs="Tahoma"/>
      <w:sz w:val="24"/>
      <w:szCs w:val="24"/>
    </w:rPr>
  </w:style>
  <w:style w:type="numbering" w:customStyle="1" w:styleId="Estilo133">
    <w:name w:val="Estilo133"/>
    <w:uiPriority w:val="99"/>
    <w:rsid w:val="008F5CC8"/>
  </w:style>
  <w:style w:type="numbering" w:customStyle="1" w:styleId="Estilo233">
    <w:name w:val="Estilo233"/>
    <w:uiPriority w:val="99"/>
    <w:rsid w:val="008F5CC8"/>
  </w:style>
  <w:style w:type="numbering" w:customStyle="1" w:styleId="Estilo333">
    <w:name w:val="Estilo333"/>
    <w:uiPriority w:val="99"/>
    <w:rsid w:val="008F5CC8"/>
  </w:style>
  <w:style w:type="numbering" w:customStyle="1" w:styleId="Estilo433">
    <w:name w:val="Estilo433"/>
    <w:uiPriority w:val="99"/>
    <w:rsid w:val="008F5CC8"/>
  </w:style>
  <w:style w:type="numbering" w:customStyle="1" w:styleId="Estilo533">
    <w:name w:val="Estilo533"/>
    <w:uiPriority w:val="99"/>
    <w:rsid w:val="008F5CC8"/>
  </w:style>
  <w:style w:type="numbering" w:customStyle="1" w:styleId="Estilo633">
    <w:name w:val="Estilo633"/>
    <w:uiPriority w:val="99"/>
    <w:rsid w:val="008F5CC8"/>
  </w:style>
  <w:style w:type="character" w:customStyle="1" w:styleId="TextodecomentrioChar33">
    <w:name w:val="Texto de comentário Char33"/>
    <w:basedOn w:val="Fontepargpadro"/>
    <w:uiPriority w:val="99"/>
    <w:qFormat/>
    <w:rsid w:val="008F5CC8"/>
    <w:rPr>
      <w:rFonts w:ascii="Ecofont_Spranq_eco_Sans" w:hAnsi="Ecofont_Spranq_eco_Sans" w:cs="Tahoma"/>
      <w:lang w:eastAsia="pt-BR"/>
    </w:rPr>
  </w:style>
  <w:style w:type="character" w:customStyle="1" w:styleId="AssuntodocomentrioChar33">
    <w:name w:val="Assunto do comentário Char33"/>
    <w:basedOn w:val="TextodecomentrioChar33"/>
    <w:uiPriority w:val="99"/>
    <w:semiHidden/>
    <w:rsid w:val="008F5CC8"/>
    <w:rPr>
      <w:rFonts w:ascii="Ecofont_Spranq_eco_Sans" w:hAnsi="Ecofont_Spranq_eco_Sans" w:cs="Tahoma"/>
      <w:b/>
      <w:bCs/>
      <w:lang w:eastAsia="pt-BR"/>
    </w:rPr>
  </w:style>
  <w:style w:type="character" w:customStyle="1" w:styleId="Ttulo4Char33">
    <w:name w:val="Título 4 Char33"/>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33">
    <w:name w:val="Nivel 0133"/>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33">
    <w:name w:val="Nivel_01_Titulo33"/>
    <w:basedOn w:val="Nivel0133"/>
    <w:rsid w:val="008F5CC8"/>
    <w:pPr>
      <w:jc w:val="left"/>
    </w:pPr>
    <w:rPr>
      <w:rFonts w:cstheme="majorBidi"/>
      <w:color w:val="000000" w:themeColor="text1"/>
      <w:spacing w:val="5"/>
      <w:kern w:val="28"/>
      <w:sz w:val="52"/>
      <w:szCs w:val="52"/>
    </w:rPr>
  </w:style>
  <w:style w:type="character" w:customStyle="1" w:styleId="TtuloChar33">
    <w:name w:val="Título Char33"/>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33">
    <w:name w:val="Nivel 01 Char33"/>
    <w:basedOn w:val="TtuloChar33"/>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33">
    <w:name w:val="Título 1 Char33"/>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33">
    <w:name w:val="Nivel_01_Titulo Char33"/>
    <w:basedOn w:val="Nivel01Char33"/>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33">
    <w:name w:val="PADRÃO33"/>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33">
    <w:name w:val="Quote Char33"/>
    <w:basedOn w:val="Fontepargpadro"/>
    <w:rsid w:val="008F5CC8"/>
    <w:rPr>
      <w:rFonts w:ascii="Ecofont_Spranq_eco_Sans" w:eastAsia="Calibri" w:hAnsi="Ecofont_Spranq_eco_Sans" w:cs="Tahoma"/>
      <w:i/>
      <w:iCs/>
      <w:color w:val="000000"/>
      <w:shd w:val="clear" w:color="auto" w:fill="FFFFCC"/>
    </w:rPr>
  </w:style>
  <w:style w:type="paragraph" w:customStyle="1" w:styleId="Citao133">
    <w:name w:val="Citação133"/>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33">
    <w:name w:val="paragraph33"/>
    <w:basedOn w:val="Normal"/>
    <w:rsid w:val="008F5CC8"/>
    <w:pPr>
      <w:suppressAutoHyphens w:val="0"/>
      <w:spacing w:before="100" w:beforeAutospacing="1" w:after="100" w:afterAutospacing="1"/>
    </w:pPr>
    <w:rPr>
      <w:sz w:val="24"/>
      <w:szCs w:val="24"/>
      <w:lang w:val="pt-BR" w:eastAsia="pt-BR"/>
    </w:rPr>
  </w:style>
  <w:style w:type="character" w:customStyle="1" w:styleId="normaltextrun33">
    <w:name w:val="normaltextrun33"/>
    <w:basedOn w:val="Fontepargpadro"/>
    <w:rsid w:val="008F5CC8"/>
  </w:style>
  <w:style w:type="character" w:customStyle="1" w:styleId="eop33">
    <w:name w:val="eop33"/>
    <w:basedOn w:val="Fontepargpadro"/>
    <w:rsid w:val="008F5CC8"/>
  </w:style>
  <w:style w:type="character" w:customStyle="1" w:styleId="spellingerror33">
    <w:name w:val="spellingerror33"/>
    <w:basedOn w:val="Fontepargpadro"/>
    <w:rsid w:val="008F5CC8"/>
  </w:style>
  <w:style w:type="character" w:customStyle="1" w:styleId="CorpodetextoChar33">
    <w:name w:val="Corpo de texto Char33"/>
    <w:basedOn w:val="Fontepargpadro"/>
    <w:uiPriority w:val="99"/>
    <w:rsid w:val="008F5CC8"/>
    <w:rPr>
      <w:rFonts w:eastAsia="Times New Roman"/>
      <w:sz w:val="24"/>
      <w:szCs w:val="24"/>
      <w:lang w:eastAsia="pt-BR"/>
    </w:rPr>
  </w:style>
  <w:style w:type="paragraph" w:customStyle="1" w:styleId="Nivel133">
    <w:name w:val="Nivel133"/>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33">
    <w:name w:val="Nivel1 Char33"/>
    <w:basedOn w:val="Ttulo1Char33"/>
    <w:rsid w:val="008F5CC8"/>
    <w:rPr>
      <w:rFonts w:ascii="Arial" w:eastAsiaTheme="majorEastAsia" w:hAnsi="Arial" w:cs="Arial"/>
      <w:b/>
      <w:bCs w:val="0"/>
      <w:color w:val="000000"/>
      <w:sz w:val="28"/>
      <w:szCs w:val="28"/>
      <w:lang w:eastAsia="pt-BR"/>
    </w:rPr>
  </w:style>
  <w:style w:type="paragraph" w:customStyle="1" w:styleId="PargrafodaLista133">
    <w:name w:val="Parágrafo da Lista133"/>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33">
    <w:name w:val="Nivel 233"/>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330">
    <w:name w:val="Nivel 133"/>
    <w:basedOn w:val="Nivel233"/>
    <w:next w:val="Nivel233"/>
    <w:rsid w:val="008F5CC8"/>
    <w:pPr>
      <w:ind w:left="360" w:hanging="360"/>
    </w:pPr>
    <w:rPr>
      <w:b/>
    </w:rPr>
  </w:style>
  <w:style w:type="paragraph" w:customStyle="1" w:styleId="Nivel333">
    <w:name w:val="Nivel 333"/>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33">
    <w:name w:val="Nivel 433"/>
    <w:basedOn w:val="Nivel333"/>
    <w:qFormat/>
    <w:rsid w:val="008F5CC8"/>
    <w:pPr>
      <w:numPr>
        <w:ilvl w:val="3"/>
      </w:numPr>
      <w:ind w:left="851"/>
    </w:pPr>
    <w:rPr>
      <w:color w:val="auto"/>
    </w:rPr>
  </w:style>
  <w:style w:type="paragraph" w:customStyle="1" w:styleId="Nivel533">
    <w:name w:val="Nivel 533"/>
    <w:basedOn w:val="Nivel433"/>
    <w:qFormat/>
    <w:rsid w:val="008F5CC8"/>
    <w:pPr>
      <w:numPr>
        <w:ilvl w:val="4"/>
      </w:numPr>
      <w:ind w:left="1276"/>
    </w:pPr>
  </w:style>
  <w:style w:type="character" w:customStyle="1" w:styleId="Nivel4Char33">
    <w:name w:val="Nivel 4 Char33"/>
    <w:basedOn w:val="Fontepargpadro"/>
    <w:rsid w:val="008F5CC8"/>
    <w:rPr>
      <w:rFonts w:ascii="Arial" w:hAnsi="Arial" w:cs="Arial"/>
      <w:lang w:eastAsia="pt-BR"/>
    </w:rPr>
  </w:style>
  <w:style w:type="paragraph" w:customStyle="1" w:styleId="textbody33">
    <w:name w:val="textbody33"/>
    <w:basedOn w:val="Normal"/>
    <w:rsid w:val="008F5CC8"/>
    <w:pPr>
      <w:suppressAutoHyphens w:val="0"/>
      <w:spacing w:before="100" w:beforeAutospacing="1" w:after="100" w:afterAutospacing="1"/>
    </w:pPr>
    <w:rPr>
      <w:sz w:val="24"/>
      <w:szCs w:val="24"/>
      <w:lang w:val="pt-BR" w:eastAsia="pt-BR"/>
    </w:rPr>
  </w:style>
  <w:style w:type="paragraph" w:customStyle="1" w:styleId="em0020ementa33">
    <w:name w:val="em_0020ementa33"/>
    <w:basedOn w:val="Normal"/>
    <w:rsid w:val="008F5CC8"/>
    <w:pPr>
      <w:suppressAutoHyphens w:val="0"/>
      <w:ind w:left="4160"/>
      <w:jc w:val="both"/>
    </w:pPr>
    <w:rPr>
      <w:sz w:val="28"/>
      <w:szCs w:val="28"/>
      <w:lang w:val="pt-BR" w:eastAsia="pt-BR"/>
    </w:rPr>
  </w:style>
  <w:style w:type="character" w:customStyle="1" w:styleId="cp0020corpodespachochar133">
    <w:name w:val="cp_0020corpodespacho__char133"/>
    <w:rsid w:val="008F5CC8"/>
    <w:rPr>
      <w:rFonts w:ascii="Times New Roman" w:hAnsi="Times New Roman" w:cs="Times New Roman" w:hint="default"/>
      <w:strike w:val="0"/>
      <w:dstrike w:val="0"/>
      <w:sz w:val="26"/>
      <w:szCs w:val="26"/>
      <w:u w:val="none"/>
      <w:effect w:val="none"/>
    </w:rPr>
  </w:style>
  <w:style w:type="character" w:customStyle="1" w:styleId="em0020ementachar133">
    <w:name w:val="em_0020ementa__char133"/>
    <w:rsid w:val="008F5CC8"/>
    <w:rPr>
      <w:rFonts w:ascii="Times New Roman" w:hAnsi="Times New Roman" w:cs="Times New Roman" w:hint="default"/>
      <w:strike w:val="0"/>
      <w:dstrike w:val="0"/>
      <w:sz w:val="28"/>
      <w:szCs w:val="28"/>
      <w:u w:val="none"/>
      <w:effect w:val="none"/>
    </w:rPr>
  </w:style>
  <w:style w:type="character" w:customStyle="1" w:styleId="Manoel33">
    <w:name w:val="Manoel33"/>
    <w:rsid w:val="008F5CC8"/>
    <w:rPr>
      <w:rFonts w:ascii="Arial" w:hAnsi="Arial" w:cs="Arial"/>
      <w:color w:val="7030A0"/>
      <w:sz w:val="20"/>
    </w:rPr>
  </w:style>
  <w:style w:type="character" w:customStyle="1" w:styleId="ListLabel1233">
    <w:name w:val="ListLabel 1233"/>
    <w:rsid w:val="008F5CC8"/>
    <w:rPr>
      <w:b/>
    </w:rPr>
  </w:style>
  <w:style w:type="paragraph" w:customStyle="1" w:styleId="texto133">
    <w:name w:val="texto133"/>
    <w:basedOn w:val="Normal"/>
    <w:rsid w:val="008F5CC8"/>
    <w:pPr>
      <w:suppressAutoHyphens w:val="0"/>
      <w:spacing w:before="100" w:beforeAutospacing="1" w:after="100" w:afterAutospacing="1"/>
    </w:pPr>
    <w:rPr>
      <w:sz w:val="24"/>
      <w:szCs w:val="24"/>
      <w:lang w:val="pt-BR" w:eastAsia="pt-BR"/>
    </w:rPr>
  </w:style>
  <w:style w:type="paragraph" w:customStyle="1" w:styleId="GradeColorida-nfase1133">
    <w:name w:val="Grade Colorida - Ênfase 1133"/>
    <w:basedOn w:val="Normal"/>
    <w:next w:val="Normal"/>
    <w:uiPriority w:val="29"/>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val="pt-BR" w:eastAsia="en-US"/>
    </w:rPr>
  </w:style>
  <w:style w:type="character" w:customStyle="1" w:styleId="GradeColorida-nfase1Char33">
    <w:name w:val="Grade Colorida - Ênfase 1 Char33"/>
    <w:uiPriority w:val="29"/>
    <w:rsid w:val="008F5CC8"/>
    <w:rPr>
      <w:rFonts w:ascii="Arial" w:eastAsia="Calibri" w:hAnsi="Arial"/>
      <w:i/>
      <w:iCs/>
      <w:color w:val="000000"/>
      <w:szCs w:val="24"/>
      <w:shd w:val="clear" w:color="auto" w:fill="FFFFCC"/>
    </w:rPr>
  </w:style>
  <w:style w:type="paragraph" w:customStyle="1" w:styleId="xwestern33">
    <w:name w:val="x_western33"/>
    <w:basedOn w:val="Normal"/>
    <w:rsid w:val="008F5CC8"/>
    <w:pPr>
      <w:suppressAutoHyphens w:val="0"/>
      <w:spacing w:before="100" w:beforeAutospacing="1" w:after="100" w:afterAutospacing="1"/>
    </w:pPr>
    <w:rPr>
      <w:sz w:val="24"/>
      <w:szCs w:val="24"/>
      <w:lang w:val="pt-BR" w:eastAsia="pt-BR"/>
    </w:rPr>
  </w:style>
  <w:style w:type="paragraph" w:customStyle="1" w:styleId="TCU-Ac-item9-033">
    <w:name w:val="TCU - Ac - item 9 - §§_033"/>
    <w:basedOn w:val="Normal"/>
    <w:rsid w:val="008F5CC8"/>
    <w:pPr>
      <w:suppressAutoHyphens w:val="0"/>
      <w:ind w:firstLine="1134"/>
      <w:jc w:val="both"/>
    </w:pPr>
    <w:rPr>
      <w:sz w:val="24"/>
      <w:szCs w:val="22"/>
      <w:lang w:val="pt-BR" w:eastAsia="en-US"/>
    </w:rPr>
  </w:style>
  <w:style w:type="paragraph" w:customStyle="1" w:styleId="Normal1">
    <w:name w:val="Normal_1"/>
    <w:rsid w:val="008F5CC8"/>
    <w:rPr>
      <w:rFonts w:ascii="Ecofont_Spranq_eco_Sans" w:hAnsi="Ecofont_Spranq_eco_Sans" w:cs="Ecofont_Spranq_eco_Sans"/>
      <w:sz w:val="24"/>
      <w:szCs w:val="22"/>
    </w:rPr>
  </w:style>
  <w:style w:type="table" w:customStyle="1" w:styleId="TableNormal32">
    <w:name w:val="Table Normal32"/>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32">
    <w:name w:val="Texto de balão Char32"/>
    <w:uiPriority w:val="99"/>
    <w:rsid w:val="008F5CC8"/>
    <w:rPr>
      <w:rFonts w:ascii="Tahoma" w:hAnsi="Tahoma" w:cs="Tahoma"/>
      <w:sz w:val="16"/>
      <w:szCs w:val="16"/>
    </w:rPr>
  </w:style>
  <w:style w:type="character" w:customStyle="1" w:styleId="Ttulo2Char32">
    <w:name w:val="Título 2 Char32"/>
    <w:rsid w:val="008F5CC8"/>
    <w:rPr>
      <w:b/>
      <w:color w:val="000000"/>
      <w:sz w:val="24"/>
    </w:rPr>
  </w:style>
  <w:style w:type="paragraph" w:customStyle="1" w:styleId="Nvel232">
    <w:name w:val="Nível 232"/>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32">
    <w:name w:val="normal__char132"/>
    <w:rsid w:val="008F5CC8"/>
    <w:rPr>
      <w:rFonts w:ascii="Arial" w:hAnsi="Arial" w:cs="Arial" w:hint="default"/>
      <w:strike w:val="0"/>
      <w:dstrike w:val="0"/>
      <w:sz w:val="24"/>
      <w:szCs w:val="24"/>
      <w:u w:val="none"/>
      <w:effect w:val="none"/>
    </w:rPr>
  </w:style>
  <w:style w:type="character" w:customStyle="1" w:styleId="apple-style-span32">
    <w:name w:val="apple-style-span32"/>
    <w:basedOn w:val="Fontepargpadro"/>
    <w:rsid w:val="008F5CC8"/>
  </w:style>
  <w:style w:type="character" w:customStyle="1" w:styleId="CitaoChar32">
    <w:name w:val="Citação Char32"/>
    <w:aliases w:val="TCU Char32,Citação AGU Char32,NotaExplicativa Char32"/>
    <w:qFormat/>
    <w:rsid w:val="008F5CC8"/>
    <w:rPr>
      <w:rFonts w:ascii="Arial" w:eastAsia="Calibri" w:hAnsi="Arial" w:cs="Tahoma"/>
      <w:i/>
      <w:iCs/>
      <w:color w:val="000000"/>
      <w:szCs w:val="24"/>
      <w:shd w:val="clear" w:color="auto" w:fill="FFFFCC"/>
    </w:rPr>
  </w:style>
  <w:style w:type="paragraph" w:customStyle="1" w:styleId="Notaexplicativa32">
    <w:name w:val="Nota explicativa32"/>
    <w:basedOn w:val="Citao"/>
    <w:qFormat/>
    <w:rsid w:val="008F5CC8"/>
    <w:rPr>
      <w:szCs w:val="20"/>
    </w:rPr>
  </w:style>
  <w:style w:type="character" w:customStyle="1" w:styleId="NotaexplicativaChar32">
    <w:name w:val="Nota explicativa Char32"/>
    <w:basedOn w:val="CitaoChar32"/>
    <w:rsid w:val="008F5CC8"/>
    <w:rPr>
      <w:rFonts w:ascii="Arial" w:eastAsia="Calibri" w:hAnsi="Arial" w:cs="Tahoma"/>
      <w:i/>
      <w:iCs/>
      <w:color w:val="000000"/>
      <w:szCs w:val="24"/>
      <w:shd w:val="clear" w:color="auto" w:fill="FFFFCC"/>
    </w:rPr>
  </w:style>
  <w:style w:type="character" w:customStyle="1" w:styleId="CabealhoChar32">
    <w:name w:val="Cabeçalho Char32"/>
    <w:uiPriority w:val="99"/>
    <w:rsid w:val="008F5CC8"/>
    <w:rPr>
      <w:rFonts w:ascii="Ecofont_Spranq_eco_Sans" w:hAnsi="Ecofont_Spranq_eco_Sans" w:cs="Tahoma"/>
      <w:sz w:val="24"/>
      <w:szCs w:val="24"/>
    </w:rPr>
  </w:style>
  <w:style w:type="character" w:customStyle="1" w:styleId="RodapChar32">
    <w:name w:val="Rodapé Char32"/>
    <w:uiPriority w:val="99"/>
    <w:qFormat/>
    <w:rsid w:val="008F5CC8"/>
    <w:rPr>
      <w:rFonts w:ascii="Ecofont_Spranq_eco_Sans" w:hAnsi="Ecofont_Spranq_eco_Sans" w:cs="Tahoma"/>
      <w:sz w:val="24"/>
      <w:szCs w:val="24"/>
    </w:rPr>
  </w:style>
  <w:style w:type="numbering" w:customStyle="1" w:styleId="Estilo132">
    <w:name w:val="Estilo132"/>
    <w:uiPriority w:val="99"/>
    <w:rsid w:val="008F5CC8"/>
  </w:style>
  <w:style w:type="numbering" w:customStyle="1" w:styleId="Estilo232">
    <w:name w:val="Estilo232"/>
    <w:uiPriority w:val="99"/>
    <w:rsid w:val="008F5CC8"/>
  </w:style>
  <w:style w:type="numbering" w:customStyle="1" w:styleId="Estilo332">
    <w:name w:val="Estilo332"/>
    <w:uiPriority w:val="99"/>
    <w:rsid w:val="008F5CC8"/>
  </w:style>
  <w:style w:type="numbering" w:customStyle="1" w:styleId="Estilo432">
    <w:name w:val="Estilo432"/>
    <w:uiPriority w:val="99"/>
    <w:rsid w:val="008F5CC8"/>
  </w:style>
  <w:style w:type="numbering" w:customStyle="1" w:styleId="Estilo532">
    <w:name w:val="Estilo532"/>
    <w:uiPriority w:val="99"/>
    <w:rsid w:val="008F5CC8"/>
  </w:style>
  <w:style w:type="numbering" w:customStyle="1" w:styleId="Estilo632">
    <w:name w:val="Estilo632"/>
    <w:uiPriority w:val="99"/>
    <w:rsid w:val="008F5CC8"/>
  </w:style>
  <w:style w:type="character" w:customStyle="1" w:styleId="TextodecomentrioChar32">
    <w:name w:val="Texto de comentário Char32"/>
    <w:basedOn w:val="Fontepargpadro"/>
    <w:uiPriority w:val="99"/>
    <w:qFormat/>
    <w:rsid w:val="008F5CC8"/>
    <w:rPr>
      <w:rFonts w:ascii="Ecofont_Spranq_eco_Sans" w:hAnsi="Ecofont_Spranq_eco_Sans" w:cs="Tahoma"/>
      <w:lang w:eastAsia="pt-BR"/>
    </w:rPr>
  </w:style>
  <w:style w:type="character" w:customStyle="1" w:styleId="AssuntodocomentrioChar32">
    <w:name w:val="Assunto do comentário Char32"/>
    <w:basedOn w:val="TextodecomentrioChar32"/>
    <w:uiPriority w:val="99"/>
    <w:semiHidden/>
    <w:rsid w:val="008F5CC8"/>
    <w:rPr>
      <w:rFonts w:ascii="Ecofont_Spranq_eco_Sans" w:hAnsi="Ecofont_Spranq_eco_Sans" w:cs="Tahoma"/>
      <w:b/>
      <w:bCs/>
      <w:lang w:eastAsia="pt-BR"/>
    </w:rPr>
  </w:style>
  <w:style w:type="character" w:customStyle="1" w:styleId="Ttulo4Char32">
    <w:name w:val="Título 4 Char32"/>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32">
    <w:name w:val="Nivel 0132"/>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32">
    <w:name w:val="Nivel_01_Titulo32"/>
    <w:basedOn w:val="Nivel0132"/>
    <w:rsid w:val="008F5CC8"/>
    <w:pPr>
      <w:jc w:val="left"/>
    </w:pPr>
    <w:rPr>
      <w:rFonts w:cstheme="majorBidi"/>
      <w:color w:val="000000" w:themeColor="text1"/>
      <w:spacing w:val="5"/>
      <w:kern w:val="28"/>
      <w:sz w:val="52"/>
      <w:szCs w:val="52"/>
    </w:rPr>
  </w:style>
  <w:style w:type="character" w:customStyle="1" w:styleId="TtuloChar32">
    <w:name w:val="Título Char32"/>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32">
    <w:name w:val="Nivel 01 Char32"/>
    <w:basedOn w:val="TtuloChar32"/>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32">
    <w:name w:val="Título 1 Char32"/>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32">
    <w:name w:val="Nivel_01_Titulo Char32"/>
    <w:basedOn w:val="Nivel01Char32"/>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32">
    <w:name w:val="PADRÃO32"/>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32">
    <w:name w:val="Quote Char32"/>
    <w:basedOn w:val="Fontepargpadro"/>
    <w:rsid w:val="008F5CC8"/>
    <w:rPr>
      <w:rFonts w:ascii="Ecofont_Spranq_eco_Sans" w:eastAsia="Calibri" w:hAnsi="Ecofont_Spranq_eco_Sans" w:cs="Tahoma"/>
      <w:i/>
      <w:iCs/>
      <w:color w:val="000000"/>
      <w:shd w:val="clear" w:color="auto" w:fill="FFFFCC"/>
    </w:rPr>
  </w:style>
  <w:style w:type="paragraph" w:customStyle="1" w:styleId="Citao132">
    <w:name w:val="Citação132"/>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32">
    <w:name w:val="paragraph32"/>
    <w:basedOn w:val="Normal"/>
    <w:rsid w:val="008F5CC8"/>
    <w:pPr>
      <w:suppressAutoHyphens w:val="0"/>
      <w:spacing w:before="100" w:beforeAutospacing="1" w:after="100" w:afterAutospacing="1"/>
    </w:pPr>
    <w:rPr>
      <w:sz w:val="24"/>
      <w:szCs w:val="24"/>
      <w:lang w:val="pt-BR" w:eastAsia="pt-BR"/>
    </w:rPr>
  </w:style>
  <w:style w:type="character" w:customStyle="1" w:styleId="normaltextrun32">
    <w:name w:val="normaltextrun32"/>
    <w:basedOn w:val="Fontepargpadro"/>
    <w:rsid w:val="008F5CC8"/>
  </w:style>
  <w:style w:type="character" w:customStyle="1" w:styleId="eop32">
    <w:name w:val="eop32"/>
    <w:basedOn w:val="Fontepargpadro"/>
    <w:rsid w:val="008F5CC8"/>
  </w:style>
  <w:style w:type="character" w:customStyle="1" w:styleId="spellingerror32">
    <w:name w:val="spellingerror32"/>
    <w:basedOn w:val="Fontepargpadro"/>
    <w:rsid w:val="008F5CC8"/>
  </w:style>
  <w:style w:type="character" w:customStyle="1" w:styleId="CorpodetextoChar32">
    <w:name w:val="Corpo de texto Char32"/>
    <w:basedOn w:val="Fontepargpadro"/>
    <w:uiPriority w:val="99"/>
    <w:rsid w:val="008F5CC8"/>
    <w:rPr>
      <w:rFonts w:eastAsia="Times New Roman"/>
      <w:sz w:val="24"/>
      <w:szCs w:val="24"/>
      <w:lang w:eastAsia="pt-BR"/>
    </w:rPr>
  </w:style>
  <w:style w:type="paragraph" w:customStyle="1" w:styleId="Nivel132">
    <w:name w:val="Nivel132"/>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32">
    <w:name w:val="Nivel1 Char32"/>
    <w:basedOn w:val="Ttulo1Char32"/>
    <w:rsid w:val="008F5CC8"/>
    <w:rPr>
      <w:rFonts w:ascii="Arial" w:eastAsiaTheme="majorEastAsia" w:hAnsi="Arial" w:cs="Arial"/>
      <w:b/>
      <w:bCs w:val="0"/>
      <w:color w:val="000000"/>
      <w:sz w:val="28"/>
      <w:szCs w:val="28"/>
      <w:lang w:eastAsia="pt-BR"/>
    </w:rPr>
  </w:style>
  <w:style w:type="paragraph" w:customStyle="1" w:styleId="PargrafodaLista132">
    <w:name w:val="Parágrafo da Lista132"/>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32">
    <w:name w:val="Nivel 232"/>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320">
    <w:name w:val="Nivel 132"/>
    <w:basedOn w:val="Nivel232"/>
    <w:next w:val="Nivel232"/>
    <w:rsid w:val="008F5CC8"/>
    <w:pPr>
      <w:ind w:left="360" w:hanging="360"/>
    </w:pPr>
    <w:rPr>
      <w:b/>
    </w:rPr>
  </w:style>
  <w:style w:type="paragraph" w:customStyle="1" w:styleId="Nivel332">
    <w:name w:val="Nivel 332"/>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32">
    <w:name w:val="Nivel 432"/>
    <w:basedOn w:val="Nivel332"/>
    <w:qFormat/>
    <w:rsid w:val="008F5CC8"/>
    <w:pPr>
      <w:numPr>
        <w:ilvl w:val="3"/>
      </w:numPr>
      <w:ind w:left="851"/>
    </w:pPr>
    <w:rPr>
      <w:color w:val="auto"/>
    </w:rPr>
  </w:style>
  <w:style w:type="paragraph" w:customStyle="1" w:styleId="Nivel532">
    <w:name w:val="Nivel 532"/>
    <w:basedOn w:val="Nivel432"/>
    <w:qFormat/>
    <w:rsid w:val="008F5CC8"/>
    <w:pPr>
      <w:numPr>
        <w:ilvl w:val="4"/>
      </w:numPr>
      <w:ind w:left="1276"/>
    </w:pPr>
  </w:style>
  <w:style w:type="character" w:customStyle="1" w:styleId="Nivel4Char32">
    <w:name w:val="Nivel 4 Char32"/>
    <w:basedOn w:val="Fontepargpadro"/>
    <w:rsid w:val="008F5CC8"/>
    <w:rPr>
      <w:rFonts w:ascii="Arial" w:hAnsi="Arial" w:cs="Arial"/>
      <w:lang w:eastAsia="pt-BR"/>
    </w:rPr>
  </w:style>
  <w:style w:type="paragraph" w:customStyle="1" w:styleId="textbody32">
    <w:name w:val="textbody32"/>
    <w:basedOn w:val="Normal"/>
    <w:rsid w:val="008F5CC8"/>
    <w:pPr>
      <w:suppressAutoHyphens w:val="0"/>
      <w:spacing w:before="100" w:beforeAutospacing="1" w:after="100" w:afterAutospacing="1"/>
    </w:pPr>
    <w:rPr>
      <w:sz w:val="24"/>
      <w:szCs w:val="24"/>
      <w:lang w:val="pt-BR" w:eastAsia="pt-BR"/>
    </w:rPr>
  </w:style>
  <w:style w:type="paragraph" w:customStyle="1" w:styleId="em0020ementa32">
    <w:name w:val="em_0020ementa32"/>
    <w:basedOn w:val="Normal"/>
    <w:rsid w:val="008F5CC8"/>
    <w:pPr>
      <w:suppressAutoHyphens w:val="0"/>
      <w:ind w:left="4160"/>
      <w:jc w:val="both"/>
    </w:pPr>
    <w:rPr>
      <w:sz w:val="28"/>
      <w:szCs w:val="28"/>
      <w:lang w:val="pt-BR" w:eastAsia="pt-BR"/>
    </w:rPr>
  </w:style>
  <w:style w:type="character" w:customStyle="1" w:styleId="cp0020corpodespachochar132">
    <w:name w:val="cp_0020corpodespacho__char132"/>
    <w:rsid w:val="008F5CC8"/>
    <w:rPr>
      <w:rFonts w:ascii="Times New Roman" w:hAnsi="Times New Roman" w:cs="Times New Roman" w:hint="default"/>
      <w:strike w:val="0"/>
      <w:dstrike w:val="0"/>
      <w:sz w:val="26"/>
      <w:szCs w:val="26"/>
      <w:u w:val="none"/>
      <w:effect w:val="none"/>
    </w:rPr>
  </w:style>
  <w:style w:type="character" w:customStyle="1" w:styleId="em0020ementachar132">
    <w:name w:val="em_0020ementa__char132"/>
    <w:rsid w:val="008F5CC8"/>
    <w:rPr>
      <w:rFonts w:ascii="Times New Roman" w:hAnsi="Times New Roman" w:cs="Times New Roman" w:hint="default"/>
      <w:strike w:val="0"/>
      <w:dstrike w:val="0"/>
      <w:sz w:val="28"/>
      <w:szCs w:val="28"/>
      <w:u w:val="none"/>
      <w:effect w:val="none"/>
    </w:rPr>
  </w:style>
  <w:style w:type="character" w:customStyle="1" w:styleId="Manoel32">
    <w:name w:val="Manoel32"/>
    <w:rsid w:val="008F5CC8"/>
    <w:rPr>
      <w:rFonts w:ascii="Arial" w:hAnsi="Arial" w:cs="Arial"/>
      <w:color w:val="7030A0"/>
      <w:sz w:val="20"/>
    </w:rPr>
  </w:style>
  <w:style w:type="character" w:customStyle="1" w:styleId="ListLabel1232">
    <w:name w:val="ListLabel 1232"/>
    <w:rsid w:val="008F5CC8"/>
    <w:rPr>
      <w:b/>
    </w:rPr>
  </w:style>
  <w:style w:type="paragraph" w:customStyle="1" w:styleId="texto132">
    <w:name w:val="texto132"/>
    <w:basedOn w:val="Normal"/>
    <w:rsid w:val="008F5CC8"/>
    <w:pPr>
      <w:suppressAutoHyphens w:val="0"/>
      <w:spacing w:before="100" w:beforeAutospacing="1" w:after="100" w:afterAutospacing="1"/>
    </w:pPr>
    <w:rPr>
      <w:sz w:val="24"/>
      <w:szCs w:val="24"/>
      <w:lang w:val="pt-BR" w:eastAsia="pt-BR"/>
    </w:rPr>
  </w:style>
  <w:style w:type="paragraph" w:customStyle="1" w:styleId="GradeColorida-nfase1132">
    <w:name w:val="Grade Colorida - Ênfase 1132"/>
    <w:basedOn w:val="Normal"/>
    <w:next w:val="Normal"/>
    <w:uiPriority w:val="29"/>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val="pt-BR" w:eastAsia="en-US"/>
    </w:rPr>
  </w:style>
  <w:style w:type="character" w:customStyle="1" w:styleId="GradeColorida-nfase1Char32">
    <w:name w:val="Grade Colorida - Ênfase 1 Char32"/>
    <w:uiPriority w:val="29"/>
    <w:rsid w:val="008F5CC8"/>
    <w:rPr>
      <w:rFonts w:ascii="Arial" w:eastAsia="Calibri" w:hAnsi="Arial"/>
      <w:i/>
      <w:iCs/>
      <w:color w:val="000000"/>
      <w:szCs w:val="24"/>
      <w:shd w:val="clear" w:color="auto" w:fill="FFFFCC"/>
    </w:rPr>
  </w:style>
  <w:style w:type="paragraph" w:customStyle="1" w:styleId="xwestern32">
    <w:name w:val="x_western32"/>
    <w:basedOn w:val="Normal"/>
    <w:rsid w:val="008F5CC8"/>
    <w:pPr>
      <w:suppressAutoHyphens w:val="0"/>
      <w:spacing w:before="100" w:beforeAutospacing="1" w:after="100" w:afterAutospacing="1"/>
    </w:pPr>
    <w:rPr>
      <w:sz w:val="24"/>
      <w:szCs w:val="24"/>
      <w:lang w:val="pt-BR" w:eastAsia="pt-BR"/>
    </w:rPr>
  </w:style>
  <w:style w:type="paragraph" w:customStyle="1" w:styleId="TCU-Ac-item9-032">
    <w:name w:val="TCU - Ac - item 9 - §§_032"/>
    <w:basedOn w:val="Normal"/>
    <w:rsid w:val="008F5CC8"/>
    <w:pPr>
      <w:suppressAutoHyphens w:val="0"/>
      <w:ind w:firstLine="1134"/>
      <w:jc w:val="both"/>
    </w:pPr>
    <w:rPr>
      <w:sz w:val="24"/>
      <w:szCs w:val="22"/>
      <w:lang w:val="pt-BR" w:eastAsia="en-US"/>
    </w:rPr>
  </w:style>
  <w:style w:type="paragraph" w:customStyle="1" w:styleId="Normal132">
    <w:name w:val="Normal_132"/>
    <w:rsid w:val="008F5CC8"/>
    <w:rPr>
      <w:rFonts w:ascii="Ecofont_Spranq_eco_Sans" w:hAnsi="Ecofont_Spranq_eco_Sans" w:cs="Ecofont_Spranq_eco_Sans"/>
      <w:sz w:val="24"/>
      <w:szCs w:val="22"/>
    </w:rPr>
  </w:style>
  <w:style w:type="paragraph" w:customStyle="1" w:styleId="tcu-ac-item9-1linha">
    <w:name w:val="tcu_-__ac_-_item_9_-_1ª_linha"/>
    <w:basedOn w:val="Normal"/>
    <w:rsid w:val="008F5CC8"/>
    <w:pPr>
      <w:suppressAutoHyphens w:val="0"/>
      <w:spacing w:before="100" w:beforeAutospacing="1" w:after="100" w:afterAutospacing="1"/>
    </w:pPr>
    <w:rPr>
      <w:sz w:val="24"/>
      <w:szCs w:val="24"/>
      <w:lang w:val="pt-BR" w:eastAsia="pt-BR"/>
    </w:rPr>
  </w:style>
  <w:style w:type="table" w:customStyle="1" w:styleId="TableNormal31">
    <w:name w:val="Table Normal31"/>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31">
    <w:name w:val="Texto de balão Char31"/>
    <w:uiPriority w:val="99"/>
    <w:rsid w:val="008F5CC8"/>
    <w:rPr>
      <w:rFonts w:ascii="Tahoma" w:hAnsi="Tahoma" w:cs="Tahoma"/>
      <w:sz w:val="16"/>
      <w:szCs w:val="16"/>
    </w:rPr>
  </w:style>
  <w:style w:type="character" w:customStyle="1" w:styleId="Ttulo2Char31">
    <w:name w:val="Título 2 Char31"/>
    <w:rsid w:val="008F5CC8"/>
    <w:rPr>
      <w:b/>
      <w:color w:val="000000"/>
      <w:sz w:val="24"/>
    </w:rPr>
  </w:style>
  <w:style w:type="paragraph" w:customStyle="1" w:styleId="Nvel231">
    <w:name w:val="Nível 231"/>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31">
    <w:name w:val="normal__char131"/>
    <w:rsid w:val="008F5CC8"/>
    <w:rPr>
      <w:rFonts w:ascii="Arial" w:hAnsi="Arial" w:cs="Arial" w:hint="default"/>
      <w:strike w:val="0"/>
      <w:dstrike w:val="0"/>
      <w:sz w:val="24"/>
      <w:szCs w:val="24"/>
      <w:u w:val="none"/>
      <w:effect w:val="none"/>
    </w:rPr>
  </w:style>
  <w:style w:type="character" w:customStyle="1" w:styleId="apple-style-span31">
    <w:name w:val="apple-style-span31"/>
    <w:basedOn w:val="Fontepargpadro"/>
    <w:rsid w:val="008F5CC8"/>
  </w:style>
  <w:style w:type="character" w:customStyle="1" w:styleId="CitaoChar31">
    <w:name w:val="Citação Char31"/>
    <w:aliases w:val="TCU Char31,Citação AGU Char31,NotaExplicativa Char31"/>
    <w:qFormat/>
    <w:rsid w:val="008F5CC8"/>
    <w:rPr>
      <w:rFonts w:ascii="Arial" w:eastAsia="Calibri" w:hAnsi="Arial" w:cs="Tahoma"/>
      <w:i/>
      <w:iCs/>
      <w:color w:val="000000"/>
      <w:szCs w:val="24"/>
      <w:shd w:val="clear" w:color="auto" w:fill="FFFFCC"/>
    </w:rPr>
  </w:style>
  <w:style w:type="paragraph" w:customStyle="1" w:styleId="Notaexplicativa31">
    <w:name w:val="Nota explicativa31"/>
    <w:basedOn w:val="Citao"/>
    <w:qFormat/>
    <w:rsid w:val="008F5CC8"/>
    <w:rPr>
      <w:szCs w:val="20"/>
    </w:rPr>
  </w:style>
  <w:style w:type="character" w:customStyle="1" w:styleId="NotaexplicativaChar31">
    <w:name w:val="Nota explicativa Char31"/>
    <w:basedOn w:val="CitaoChar31"/>
    <w:rsid w:val="008F5CC8"/>
    <w:rPr>
      <w:rFonts w:ascii="Arial" w:eastAsia="Calibri" w:hAnsi="Arial" w:cs="Tahoma"/>
      <w:i/>
      <w:iCs/>
      <w:color w:val="000000"/>
      <w:szCs w:val="24"/>
      <w:shd w:val="clear" w:color="auto" w:fill="FFFFCC"/>
    </w:rPr>
  </w:style>
  <w:style w:type="character" w:customStyle="1" w:styleId="CabealhoChar31">
    <w:name w:val="Cabeçalho Char31"/>
    <w:uiPriority w:val="99"/>
    <w:rsid w:val="008F5CC8"/>
    <w:rPr>
      <w:rFonts w:ascii="Ecofont_Spranq_eco_Sans" w:hAnsi="Ecofont_Spranq_eco_Sans" w:cs="Tahoma"/>
      <w:sz w:val="24"/>
      <w:szCs w:val="24"/>
    </w:rPr>
  </w:style>
  <w:style w:type="character" w:customStyle="1" w:styleId="RodapChar31">
    <w:name w:val="Rodapé Char31"/>
    <w:uiPriority w:val="99"/>
    <w:qFormat/>
    <w:rsid w:val="008F5CC8"/>
    <w:rPr>
      <w:rFonts w:ascii="Ecofont_Spranq_eco_Sans" w:hAnsi="Ecofont_Spranq_eco_Sans" w:cs="Tahoma"/>
      <w:sz w:val="24"/>
      <w:szCs w:val="24"/>
    </w:rPr>
  </w:style>
  <w:style w:type="numbering" w:customStyle="1" w:styleId="Estilo131">
    <w:name w:val="Estilo131"/>
    <w:uiPriority w:val="99"/>
    <w:rsid w:val="008F5CC8"/>
  </w:style>
  <w:style w:type="numbering" w:customStyle="1" w:styleId="Estilo231">
    <w:name w:val="Estilo231"/>
    <w:uiPriority w:val="99"/>
    <w:rsid w:val="008F5CC8"/>
  </w:style>
  <w:style w:type="numbering" w:customStyle="1" w:styleId="Estilo331">
    <w:name w:val="Estilo331"/>
    <w:uiPriority w:val="99"/>
    <w:rsid w:val="008F5CC8"/>
  </w:style>
  <w:style w:type="numbering" w:customStyle="1" w:styleId="Estilo431">
    <w:name w:val="Estilo431"/>
    <w:uiPriority w:val="99"/>
    <w:rsid w:val="008F5CC8"/>
  </w:style>
  <w:style w:type="numbering" w:customStyle="1" w:styleId="Estilo531">
    <w:name w:val="Estilo531"/>
    <w:uiPriority w:val="99"/>
    <w:rsid w:val="008F5CC8"/>
  </w:style>
  <w:style w:type="numbering" w:customStyle="1" w:styleId="Estilo631">
    <w:name w:val="Estilo631"/>
    <w:uiPriority w:val="99"/>
    <w:rsid w:val="008F5CC8"/>
  </w:style>
  <w:style w:type="character" w:customStyle="1" w:styleId="TextodecomentrioChar31">
    <w:name w:val="Texto de comentário Char31"/>
    <w:basedOn w:val="Fontepargpadro"/>
    <w:uiPriority w:val="99"/>
    <w:qFormat/>
    <w:rsid w:val="008F5CC8"/>
    <w:rPr>
      <w:rFonts w:ascii="Ecofont_Spranq_eco_Sans" w:hAnsi="Ecofont_Spranq_eco_Sans" w:cs="Tahoma"/>
      <w:lang w:eastAsia="pt-BR"/>
    </w:rPr>
  </w:style>
  <w:style w:type="character" w:customStyle="1" w:styleId="AssuntodocomentrioChar31">
    <w:name w:val="Assunto do comentário Char31"/>
    <w:basedOn w:val="TextodecomentrioChar31"/>
    <w:uiPriority w:val="99"/>
    <w:semiHidden/>
    <w:rsid w:val="008F5CC8"/>
    <w:rPr>
      <w:rFonts w:ascii="Ecofont_Spranq_eco_Sans" w:hAnsi="Ecofont_Spranq_eco_Sans" w:cs="Tahoma"/>
      <w:b/>
      <w:bCs/>
      <w:lang w:eastAsia="pt-BR"/>
    </w:rPr>
  </w:style>
  <w:style w:type="character" w:customStyle="1" w:styleId="Ttulo4Char31">
    <w:name w:val="Título 4 Char31"/>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31">
    <w:name w:val="Nivel 0131"/>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31">
    <w:name w:val="Nivel_01_Titulo31"/>
    <w:basedOn w:val="Nivel0131"/>
    <w:rsid w:val="008F5CC8"/>
    <w:pPr>
      <w:jc w:val="left"/>
    </w:pPr>
    <w:rPr>
      <w:rFonts w:cstheme="majorBidi"/>
      <w:color w:val="000000" w:themeColor="text1"/>
      <w:spacing w:val="5"/>
      <w:kern w:val="28"/>
      <w:sz w:val="52"/>
      <w:szCs w:val="52"/>
    </w:rPr>
  </w:style>
  <w:style w:type="character" w:customStyle="1" w:styleId="TtuloChar31">
    <w:name w:val="Título Char31"/>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31">
    <w:name w:val="Nivel 01 Char31"/>
    <w:basedOn w:val="TtuloChar31"/>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31">
    <w:name w:val="Título 1 Char31"/>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31">
    <w:name w:val="Nivel_01_Titulo Char31"/>
    <w:basedOn w:val="Nivel01Char31"/>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31">
    <w:name w:val="PADRÃO31"/>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31">
    <w:name w:val="Quote Char31"/>
    <w:basedOn w:val="Fontepargpadro"/>
    <w:rsid w:val="008F5CC8"/>
    <w:rPr>
      <w:rFonts w:ascii="Ecofont_Spranq_eco_Sans" w:eastAsia="Calibri" w:hAnsi="Ecofont_Spranq_eco_Sans" w:cs="Tahoma"/>
      <w:i/>
      <w:iCs/>
      <w:color w:val="000000"/>
      <w:shd w:val="clear" w:color="auto" w:fill="FFFFCC"/>
    </w:rPr>
  </w:style>
  <w:style w:type="paragraph" w:customStyle="1" w:styleId="Citao131">
    <w:name w:val="Citação131"/>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31">
    <w:name w:val="paragraph31"/>
    <w:basedOn w:val="Normal"/>
    <w:rsid w:val="008F5CC8"/>
    <w:pPr>
      <w:suppressAutoHyphens w:val="0"/>
      <w:spacing w:before="100" w:beforeAutospacing="1" w:after="100" w:afterAutospacing="1"/>
    </w:pPr>
    <w:rPr>
      <w:sz w:val="24"/>
      <w:szCs w:val="24"/>
      <w:lang w:val="pt-BR" w:eastAsia="pt-BR"/>
    </w:rPr>
  </w:style>
  <w:style w:type="character" w:customStyle="1" w:styleId="normaltextrun31">
    <w:name w:val="normaltextrun31"/>
    <w:basedOn w:val="Fontepargpadro"/>
    <w:rsid w:val="008F5CC8"/>
  </w:style>
  <w:style w:type="character" w:customStyle="1" w:styleId="eop31">
    <w:name w:val="eop31"/>
    <w:basedOn w:val="Fontepargpadro"/>
    <w:rsid w:val="008F5CC8"/>
  </w:style>
  <w:style w:type="character" w:customStyle="1" w:styleId="spellingerror31">
    <w:name w:val="spellingerror31"/>
    <w:basedOn w:val="Fontepargpadro"/>
    <w:rsid w:val="008F5CC8"/>
  </w:style>
  <w:style w:type="character" w:customStyle="1" w:styleId="CorpodetextoChar31">
    <w:name w:val="Corpo de texto Char31"/>
    <w:basedOn w:val="Fontepargpadro"/>
    <w:uiPriority w:val="99"/>
    <w:rsid w:val="008F5CC8"/>
    <w:rPr>
      <w:rFonts w:eastAsia="Times New Roman"/>
      <w:sz w:val="24"/>
      <w:szCs w:val="24"/>
      <w:lang w:eastAsia="pt-BR"/>
    </w:rPr>
  </w:style>
  <w:style w:type="paragraph" w:customStyle="1" w:styleId="Nivel131">
    <w:name w:val="Nivel131"/>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31">
    <w:name w:val="Nivel1 Char31"/>
    <w:basedOn w:val="Ttulo1Char31"/>
    <w:rsid w:val="008F5CC8"/>
    <w:rPr>
      <w:rFonts w:ascii="Arial" w:eastAsiaTheme="majorEastAsia" w:hAnsi="Arial" w:cs="Arial"/>
      <w:b/>
      <w:bCs w:val="0"/>
      <w:color w:val="000000"/>
      <w:sz w:val="28"/>
      <w:szCs w:val="28"/>
      <w:lang w:eastAsia="pt-BR"/>
    </w:rPr>
  </w:style>
  <w:style w:type="paragraph" w:customStyle="1" w:styleId="PargrafodaLista131">
    <w:name w:val="Parágrafo da Lista131"/>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31">
    <w:name w:val="Nivel 231"/>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310">
    <w:name w:val="Nivel 131"/>
    <w:basedOn w:val="Nivel231"/>
    <w:next w:val="Nivel231"/>
    <w:rsid w:val="008F5CC8"/>
    <w:pPr>
      <w:ind w:left="360" w:hanging="360"/>
    </w:pPr>
    <w:rPr>
      <w:b/>
    </w:rPr>
  </w:style>
  <w:style w:type="paragraph" w:customStyle="1" w:styleId="Nivel331">
    <w:name w:val="Nivel 331"/>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31">
    <w:name w:val="Nivel 431"/>
    <w:basedOn w:val="Nivel331"/>
    <w:qFormat/>
    <w:rsid w:val="008F5CC8"/>
    <w:pPr>
      <w:numPr>
        <w:ilvl w:val="3"/>
      </w:numPr>
      <w:ind w:left="851"/>
    </w:pPr>
    <w:rPr>
      <w:color w:val="auto"/>
    </w:rPr>
  </w:style>
  <w:style w:type="paragraph" w:customStyle="1" w:styleId="Nivel531">
    <w:name w:val="Nivel 531"/>
    <w:basedOn w:val="Nivel431"/>
    <w:qFormat/>
    <w:rsid w:val="008F5CC8"/>
    <w:pPr>
      <w:numPr>
        <w:ilvl w:val="4"/>
      </w:numPr>
      <w:ind w:left="1276"/>
    </w:pPr>
  </w:style>
  <w:style w:type="character" w:customStyle="1" w:styleId="Nivel4Char31">
    <w:name w:val="Nivel 4 Char31"/>
    <w:basedOn w:val="Fontepargpadro"/>
    <w:rsid w:val="008F5CC8"/>
    <w:rPr>
      <w:rFonts w:ascii="Arial" w:hAnsi="Arial" w:cs="Arial"/>
      <w:lang w:eastAsia="pt-BR"/>
    </w:rPr>
  </w:style>
  <w:style w:type="paragraph" w:customStyle="1" w:styleId="textbody31">
    <w:name w:val="textbody31"/>
    <w:basedOn w:val="Normal"/>
    <w:rsid w:val="008F5CC8"/>
    <w:pPr>
      <w:suppressAutoHyphens w:val="0"/>
      <w:spacing w:before="100" w:beforeAutospacing="1" w:after="100" w:afterAutospacing="1"/>
    </w:pPr>
    <w:rPr>
      <w:sz w:val="24"/>
      <w:szCs w:val="24"/>
      <w:lang w:val="pt-BR" w:eastAsia="pt-BR"/>
    </w:rPr>
  </w:style>
  <w:style w:type="paragraph" w:customStyle="1" w:styleId="em0020ementa31">
    <w:name w:val="em_0020ementa31"/>
    <w:basedOn w:val="Normal"/>
    <w:rsid w:val="008F5CC8"/>
    <w:pPr>
      <w:suppressAutoHyphens w:val="0"/>
      <w:ind w:left="4160"/>
      <w:jc w:val="both"/>
    </w:pPr>
    <w:rPr>
      <w:sz w:val="28"/>
      <w:szCs w:val="28"/>
      <w:lang w:val="pt-BR" w:eastAsia="pt-BR"/>
    </w:rPr>
  </w:style>
  <w:style w:type="character" w:customStyle="1" w:styleId="cp0020corpodespachochar131">
    <w:name w:val="cp_0020corpodespacho__char131"/>
    <w:rsid w:val="008F5CC8"/>
    <w:rPr>
      <w:rFonts w:ascii="Times New Roman" w:hAnsi="Times New Roman" w:cs="Times New Roman" w:hint="default"/>
      <w:strike w:val="0"/>
      <w:dstrike w:val="0"/>
      <w:sz w:val="26"/>
      <w:szCs w:val="26"/>
      <w:u w:val="none"/>
      <w:effect w:val="none"/>
    </w:rPr>
  </w:style>
  <w:style w:type="character" w:customStyle="1" w:styleId="em0020ementachar131">
    <w:name w:val="em_0020ementa__char131"/>
    <w:rsid w:val="008F5CC8"/>
    <w:rPr>
      <w:rFonts w:ascii="Times New Roman" w:hAnsi="Times New Roman" w:cs="Times New Roman" w:hint="default"/>
      <w:strike w:val="0"/>
      <w:dstrike w:val="0"/>
      <w:sz w:val="28"/>
      <w:szCs w:val="28"/>
      <w:u w:val="none"/>
      <w:effect w:val="none"/>
    </w:rPr>
  </w:style>
  <w:style w:type="character" w:customStyle="1" w:styleId="Manoel31">
    <w:name w:val="Manoel31"/>
    <w:rsid w:val="008F5CC8"/>
    <w:rPr>
      <w:rFonts w:ascii="Arial" w:hAnsi="Arial" w:cs="Arial"/>
      <w:color w:val="7030A0"/>
      <w:sz w:val="20"/>
    </w:rPr>
  </w:style>
  <w:style w:type="character" w:customStyle="1" w:styleId="ListLabel1231">
    <w:name w:val="ListLabel 1231"/>
    <w:rsid w:val="008F5CC8"/>
    <w:rPr>
      <w:b/>
    </w:rPr>
  </w:style>
  <w:style w:type="paragraph" w:customStyle="1" w:styleId="texto131">
    <w:name w:val="texto131"/>
    <w:basedOn w:val="Normal"/>
    <w:rsid w:val="008F5CC8"/>
    <w:pPr>
      <w:suppressAutoHyphens w:val="0"/>
      <w:spacing w:before="100" w:beforeAutospacing="1" w:after="100" w:afterAutospacing="1"/>
    </w:pPr>
    <w:rPr>
      <w:sz w:val="24"/>
      <w:szCs w:val="24"/>
      <w:lang w:val="pt-BR" w:eastAsia="pt-BR"/>
    </w:rPr>
  </w:style>
  <w:style w:type="paragraph" w:customStyle="1" w:styleId="GradeColorida-nfase1131">
    <w:name w:val="Grade Colorida - Ênfase 1131"/>
    <w:basedOn w:val="Normal"/>
    <w:next w:val="Normal"/>
    <w:uiPriority w:val="29"/>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val="pt-BR" w:eastAsia="en-US"/>
    </w:rPr>
  </w:style>
  <w:style w:type="character" w:customStyle="1" w:styleId="GradeColorida-nfase1Char31">
    <w:name w:val="Grade Colorida - Ênfase 1 Char31"/>
    <w:uiPriority w:val="29"/>
    <w:rsid w:val="008F5CC8"/>
    <w:rPr>
      <w:rFonts w:ascii="Arial" w:eastAsia="Calibri" w:hAnsi="Arial"/>
      <w:i/>
      <w:iCs/>
      <w:color w:val="000000"/>
      <w:szCs w:val="24"/>
      <w:shd w:val="clear" w:color="auto" w:fill="FFFFCC"/>
    </w:rPr>
  </w:style>
  <w:style w:type="paragraph" w:customStyle="1" w:styleId="xwestern31">
    <w:name w:val="x_western31"/>
    <w:basedOn w:val="Normal"/>
    <w:rsid w:val="008F5CC8"/>
    <w:pPr>
      <w:suppressAutoHyphens w:val="0"/>
      <w:spacing w:before="100" w:beforeAutospacing="1" w:after="100" w:afterAutospacing="1"/>
    </w:pPr>
    <w:rPr>
      <w:sz w:val="24"/>
      <w:szCs w:val="24"/>
      <w:lang w:val="pt-BR" w:eastAsia="pt-BR"/>
    </w:rPr>
  </w:style>
  <w:style w:type="paragraph" w:customStyle="1" w:styleId="TCU-Ac-item9-031">
    <w:name w:val="TCU - Ac - item 9 - §§_031"/>
    <w:basedOn w:val="Normal"/>
    <w:rsid w:val="008F5CC8"/>
    <w:pPr>
      <w:suppressAutoHyphens w:val="0"/>
      <w:ind w:firstLine="1134"/>
      <w:jc w:val="both"/>
    </w:pPr>
    <w:rPr>
      <w:sz w:val="24"/>
      <w:szCs w:val="22"/>
      <w:lang w:val="pt-BR" w:eastAsia="en-US"/>
    </w:rPr>
  </w:style>
  <w:style w:type="paragraph" w:customStyle="1" w:styleId="Normal131">
    <w:name w:val="Normal_131"/>
    <w:rsid w:val="008F5CC8"/>
    <w:rPr>
      <w:rFonts w:ascii="Ecofont_Spranq_eco_Sans" w:hAnsi="Ecofont_Spranq_eco_Sans" w:cs="Ecofont_Spranq_eco_Sans"/>
      <w:sz w:val="24"/>
      <w:szCs w:val="22"/>
    </w:rPr>
  </w:style>
  <w:style w:type="paragraph" w:customStyle="1" w:styleId="tcu-ac-item9-1linha31">
    <w:name w:val="tcu_-__ac_-_item_9_-_1ª_linha31"/>
    <w:basedOn w:val="Normal"/>
    <w:rsid w:val="008F5CC8"/>
    <w:pPr>
      <w:suppressAutoHyphens w:val="0"/>
      <w:spacing w:before="100" w:beforeAutospacing="1" w:after="100" w:afterAutospacing="1"/>
    </w:pPr>
    <w:rPr>
      <w:sz w:val="24"/>
      <w:szCs w:val="24"/>
      <w:lang w:val="pt-BR" w:eastAsia="pt-BR"/>
    </w:rPr>
  </w:style>
  <w:style w:type="paragraph" w:customStyle="1" w:styleId="textojustificadorecuoprimeiralinha">
    <w:name w:val="texto_justificado_recuo_primeira_linha"/>
    <w:basedOn w:val="Normal"/>
    <w:rsid w:val="008F5CC8"/>
    <w:pPr>
      <w:suppressAutoHyphens w:val="0"/>
      <w:spacing w:before="100" w:beforeAutospacing="1" w:after="100" w:afterAutospacing="1"/>
    </w:pPr>
    <w:rPr>
      <w:sz w:val="24"/>
      <w:szCs w:val="24"/>
      <w:lang w:val="pt-BR" w:eastAsia="pt-BR"/>
    </w:rPr>
  </w:style>
  <w:style w:type="table" w:customStyle="1" w:styleId="TableNormal30">
    <w:name w:val="Table Normal30"/>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30">
    <w:name w:val="Texto de balão Char30"/>
    <w:uiPriority w:val="99"/>
    <w:rsid w:val="008F5CC8"/>
    <w:rPr>
      <w:rFonts w:ascii="Tahoma" w:hAnsi="Tahoma" w:cs="Tahoma"/>
      <w:sz w:val="16"/>
      <w:szCs w:val="16"/>
    </w:rPr>
  </w:style>
  <w:style w:type="character" w:customStyle="1" w:styleId="Ttulo2Char30">
    <w:name w:val="Título 2 Char30"/>
    <w:rsid w:val="008F5CC8"/>
    <w:rPr>
      <w:b/>
      <w:color w:val="000000"/>
      <w:sz w:val="24"/>
    </w:rPr>
  </w:style>
  <w:style w:type="paragraph" w:customStyle="1" w:styleId="Nvel230">
    <w:name w:val="Nível 230"/>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30">
    <w:name w:val="normal__char130"/>
    <w:rsid w:val="008F5CC8"/>
    <w:rPr>
      <w:rFonts w:ascii="Arial" w:hAnsi="Arial" w:cs="Arial" w:hint="default"/>
      <w:strike w:val="0"/>
      <w:dstrike w:val="0"/>
      <w:sz w:val="24"/>
      <w:szCs w:val="24"/>
      <w:u w:val="none"/>
      <w:effect w:val="none"/>
    </w:rPr>
  </w:style>
  <w:style w:type="character" w:customStyle="1" w:styleId="apple-style-span30">
    <w:name w:val="apple-style-span30"/>
    <w:basedOn w:val="Fontepargpadro"/>
    <w:rsid w:val="008F5CC8"/>
  </w:style>
  <w:style w:type="character" w:customStyle="1" w:styleId="CitaoChar30">
    <w:name w:val="Citação Char30"/>
    <w:aliases w:val="TCU Char30,Citação AGU Char30,NotaExplicativa Char30"/>
    <w:qFormat/>
    <w:rsid w:val="008F5CC8"/>
    <w:rPr>
      <w:rFonts w:ascii="Arial" w:eastAsia="Calibri" w:hAnsi="Arial" w:cs="Tahoma"/>
      <w:i/>
      <w:iCs/>
      <w:color w:val="000000"/>
      <w:szCs w:val="24"/>
      <w:shd w:val="clear" w:color="auto" w:fill="FFFFCC"/>
    </w:rPr>
  </w:style>
  <w:style w:type="paragraph" w:customStyle="1" w:styleId="Notaexplicativa30">
    <w:name w:val="Nota explicativa30"/>
    <w:basedOn w:val="Citao"/>
    <w:qFormat/>
    <w:rsid w:val="008F5CC8"/>
    <w:rPr>
      <w:szCs w:val="20"/>
    </w:rPr>
  </w:style>
  <w:style w:type="character" w:customStyle="1" w:styleId="NotaexplicativaChar30">
    <w:name w:val="Nota explicativa Char30"/>
    <w:basedOn w:val="CitaoChar30"/>
    <w:rsid w:val="008F5CC8"/>
    <w:rPr>
      <w:rFonts w:ascii="Arial" w:eastAsia="Calibri" w:hAnsi="Arial" w:cs="Tahoma"/>
      <w:i/>
      <w:iCs/>
      <w:color w:val="000000"/>
      <w:szCs w:val="24"/>
      <w:shd w:val="clear" w:color="auto" w:fill="FFFFCC"/>
    </w:rPr>
  </w:style>
  <w:style w:type="character" w:customStyle="1" w:styleId="CabealhoChar30">
    <w:name w:val="Cabeçalho Char30"/>
    <w:uiPriority w:val="99"/>
    <w:rsid w:val="008F5CC8"/>
    <w:rPr>
      <w:rFonts w:ascii="Ecofont_Spranq_eco_Sans" w:hAnsi="Ecofont_Spranq_eco_Sans" w:cs="Tahoma"/>
      <w:sz w:val="24"/>
      <w:szCs w:val="24"/>
    </w:rPr>
  </w:style>
  <w:style w:type="character" w:customStyle="1" w:styleId="RodapChar30">
    <w:name w:val="Rodapé Char30"/>
    <w:uiPriority w:val="99"/>
    <w:qFormat/>
    <w:rsid w:val="008F5CC8"/>
    <w:rPr>
      <w:rFonts w:ascii="Ecofont_Spranq_eco_Sans" w:hAnsi="Ecofont_Spranq_eco_Sans" w:cs="Tahoma"/>
      <w:sz w:val="24"/>
      <w:szCs w:val="24"/>
    </w:rPr>
  </w:style>
  <w:style w:type="numbering" w:customStyle="1" w:styleId="Estilo130">
    <w:name w:val="Estilo130"/>
    <w:uiPriority w:val="99"/>
    <w:rsid w:val="008F5CC8"/>
  </w:style>
  <w:style w:type="numbering" w:customStyle="1" w:styleId="Estilo230">
    <w:name w:val="Estilo230"/>
    <w:uiPriority w:val="99"/>
    <w:rsid w:val="008F5CC8"/>
  </w:style>
  <w:style w:type="numbering" w:customStyle="1" w:styleId="Estilo330">
    <w:name w:val="Estilo330"/>
    <w:uiPriority w:val="99"/>
    <w:rsid w:val="008F5CC8"/>
  </w:style>
  <w:style w:type="numbering" w:customStyle="1" w:styleId="Estilo430">
    <w:name w:val="Estilo430"/>
    <w:uiPriority w:val="99"/>
    <w:rsid w:val="008F5CC8"/>
  </w:style>
  <w:style w:type="numbering" w:customStyle="1" w:styleId="Estilo530">
    <w:name w:val="Estilo530"/>
    <w:uiPriority w:val="99"/>
    <w:rsid w:val="008F5CC8"/>
  </w:style>
  <w:style w:type="numbering" w:customStyle="1" w:styleId="Estilo630">
    <w:name w:val="Estilo630"/>
    <w:uiPriority w:val="99"/>
    <w:rsid w:val="008F5CC8"/>
  </w:style>
  <w:style w:type="character" w:customStyle="1" w:styleId="TextodecomentrioChar30">
    <w:name w:val="Texto de comentário Char30"/>
    <w:basedOn w:val="Fontepargpadro"/>
    <w:uiPriority w:val="99"/>
    <w:qFormat/>
    <w:rsid w:val="008F5CC8"/>
    <w:rPr>
      <w:rFonts w:ascii="Ecofont_Spranq_eco_Sans" w:hAnsi="Ecofont_Spranq_eco_Sans" w:cs="Tahoma"/>
      <w:lang w:eastAsia="pt-BR"/>
    </w:rPr>
  </w:style>
  <w:style w:type="character" w:customStyle="1" w:styleId="AssuntodocomentrioChar30">
    <w:name w:val="Assunto do comentário Char30"/>
    <w:basedOn w:val="TextodecomentrioChar30"/>
    <w:uiPriority w:val="99"/>
    <w:semiHidden/>
    <w:rsid w:val="008F5CC8"/>
    <w:rPr>
      <w:rFonts w:ascii="Ecofont_Spranq_eco_Sans" w:hAnsi="Ecofont_Spranq_eco_Sans" w:cs="Tahoma"/>
      <w:b/>
      <w:bCs/>
      <w:lang w:eastAsia="pt-BR"/>
    </w:rPr>
  </w:style>
  <w:style w:type="character" w:customStyle="1" w:styleId="Ttulo4Char30">
    <w:name w:val="Título 4 Char30"/>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30">
    <w:name w:val="Nivel 0130"/>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30">
    <w:name w:val="Nivel_01_Titulo30"/>
    <w:basedOn w:val="Nivel0130"/>
    <w:rsid w:val="008F5CC8"/>
    <w:pPr>
      <w:jc w:val="left"/>
    </w:pPr>
    <w:rPr>
      <w:rFonts w:cstheme="majorBidi"/>
      <w:color w:val="000000" w:themeColor="text1"/>
      <w:spacing w:val="5"/>
      <w:kern w:val="28"/>
      <w:sz w:val="52"/>
      <w:szCs w:val="52"/>
    </w:rPr>
  </w:style>
  <w:style w:type="character" w:customStyle="1" w:styleId="TtuloChar30">
    <w:name w:val="Título Char30"/>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30">
    <w:name w:val="Nivel 01 Char30"/>
    <w:basedOn w:val="TtuloChar30"/>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30">
    <w:name w:val="Título 1 Char30"/>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30">
    <w:name w:val="Nivel_01_Titulo Char30"/>
    <w:basedOn w:val="Nivel01Char30"/>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30">
    <w:name w:val="PADRÃO30"/>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30">
    <w:name w:val="Quote Char30"/>
    <w:basedOn w:val="Fontepargpadro"/>
    <w:rsid w:val="008F5CC8"/>
    <w:rPr>
      <w:rFonts w:ascii="Ecofont_Spranq_eco_Sans" w:eastAsia="Calibri" w:hAnsi="Ecofont_Spranq_eco_Sans" w:cs="Tahoma"/>
      <w:i/>
      <w:iCs/>
      <w:color w:val="000000"/>
      <w:shd w:val="clear" w:color="auto" w:fill="FFFFCC"/>
    </w:rPr>
  </w:style>
  <w:style w:type="paragraph" w:customStyle="1" w:styleId="Citao130">
    <w:name w:val="Citação130"/>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30">
    <w:name w:val="paragraph30"/>
    <w:basedOn w:val="Normal"/>
    <w:rsid w:val="008F5CC8"/>
    <w:pPr>
      <w:suppressAutoHyphens w:val="0"/>
      <w:spacing w:before="100" w:beforeAutospacing="1" w:after="100" w:afterAutospacing="1"/>
    </w:pPr>
    <w:rPr>
      <w:sz w:val="24"/>
      <w:szCs w:val="24"/>
      <w:lang w:val="pt-BR" w:eastAsia="pt-BR"/>
    </w:rPr>
  </w:style>
  <w:style w:type="character" w:customStyle="1" w:styleId="normaltextrun30">
    <w:name w:val="normaltextrun30"/>
    <w:basedOn w:val="Fontepargpadro"/>
    <w:rsid w:val="008F5CC8"/>
  </w:style>
  <w:style w:type="character" w:customStyle="1" w:styleId="eop30">
    <w:name w:val="eop30"/>
    <w:basedOn w:val="Fontepargpadro"/>
    <w:rsid w:val="008F5CC8"/>
  </w:style>
  <w:style w:type="character" w:customStyle="1" w:styleId="spellingerror30">
    <w:name w:val="spellingerror30"/>
    <w:basedOn w:val="Fontepargpadro"/>
    <w:rsid w:val="008F5CC8"/>
  </w:style>
  <w:style w:type="character" w:customStyle="1" w:styleId="CorpodetextoChar30">
    <w:name w:val="Corpo de texto Char30"/>
    <w:basedOn w:val="Fontepargpadro"/>
    <w:uiPriority w:val="99"/>
    <w:rsid w:val="008F5CC8"/>
    <w:rPr>
      <w:rFonts w:eastAsia="Times New Roman"/>
      <w:sz w:val="24"/>
      <w:szCs w:val="24"/>
      <w:lang w:eastAsia="pt-BR"/>
    </w:rPr>
  </w:style>
  <w:style w:type="paragraph" w:customStyle="1" w:styleId="Nivel130">
    <w:name w:val="Nivel130"/>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30">
    <w:name w:val="Nivel1 Char30"/>
    <w:basedOn w:val="Ttulo1Char30"/>
    <w:rsid w:val="008F5CC8"/>
    <w:rPr>
      <w:rFonts w:ascii="Arial" w:eastAsiaTheme="majorEastAsia" w:hAnsi="Arial" w:cs="Arial"/>
      <w:b/>
      <w:bCs w:val="0"/>
      <w:color w:val="000000"/>
      <w:sz w:val="28"/>
      <w:szCs w:val="28"/>
      <w:lang w:eastAsia="pt-BR"/>
    </w:rPr>
  </w:style>
  <w:style w:type="paragraph" w:customStyle="1" w:styleId="PargrafodaLista130">
    <w:name w:val="Parágrafo da Lista130"/>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30">
    <w:name w:val="Nivel 230"/>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300">
    <w:name w:val="Nivel 130"/>
    <w:basedOn w:val="Nivel230"/>
    <w:next w:val="Nivel230"/>
    <w:rsid w:val="008F5CC8"/>
    <w:pPr>
      <w:ind w:left="360" w:hanging="360"/>
    </w:pPr>
    <w:rPr>
      <w:b/>
    </w:rPr>
  </w:style>
  <w:style w:type="paragraph" w:customStyle="1" w:styleId="Nivel330">
    <w:name w:val="Nivel 330"/>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30">
    <w:name w:val="Nivel 430"/>
    <w:basedOn w:val="Nivel330"/>
    <w:qFormat/>
    <w:rsid w:val="008F5CC8"/>
    <w:pPr>
      <w:numPr>
        <w:ilvl w:val="3"/>
      </w:numPr>
      <w:ind w:left="851"/>
    </w:pPr>
    <w:rPr>
      <w:color w:val="auto"/>
    </w:rPr>
  </w:style>
  <w:style w:type="paragraph" w:customStyle="1" w:styleId="Nivel530">
    <w:name w:val="Nivel 530"/>
    <w:basedOn w:val="Nivel430"/>
    <w:qFormat/>
    <w:rsid w:val="008F5CC8"/>
    <w:pPr>
      <w:numPr>
        <w:ilvl w:val="4"/>
      </w:numPr>
      <w:ind w:left="1276"/>
    </w:pPr>
  </w:style>
  <w:style w:type="character" w:customStyle="1" w:styleId="Nivel4Char30">
    <w:name w:val="Nivel 4 Char30"/>
    <w:basedOn w:val="Fontepargpadro"/>
    <w:rsid w:val="008F5CC8"/>
    <w:rPr>
      <w:rFonts w:ascii="Arial" w:hAnsi="Arial" w:cs="Arial"/>
      <w:lang w:eastAsia="pt-BR"/>
    </w:rPr>
  </w:style>
  <w:style w:type="paragraph" w:customStyle="1" w:styleId="textbody30">
    <w:name w:val="textbody30"/>
    <w:basedOn w:val="Normal"/>
    <w:rsid w:val="008F5CC8"/>
    <w:pPr>
      <w:suppressAutoHyphens w:val="0"/>
      <w:spacing w:before="100" w:beforeAutospacing="1" w:after="100" w:afterAutospacing="1"/>
    </w:pPr>
    <w:rPr>
      <w:sz w:val="24"/>
      <w:szCs w:val="24"/>
      <w:lang w:val="pt-BR" w:eastAsia="pt-BR"/>
    </w:rPr>
  </w:style>
  <w:style w:type="paragraph" w:customStyle="1" w:styleId="em0020ementa30">
    <w:name w:val="em_0020ementa30"/>
    <w:basedOn w:val="Normal"/>
    <w:rsid w:val="008F5CC8"/>
    <w:pPr>
      <w:suppressAutoHyphens w:val="0"/>
      <w:ind w:left="4160"/>
      <w:jc w:val="both"/>
    </w:pPr>
    <w:rPr>
      <w:sz w:val="28"/>
      <w:szCs w:val="28"/>
      <w:lang w:val="pt-BR" w:eastAsia="pt-BR"/>
    </w:rPr>
  </w:style>
  <w:style w:type="character" w:customStyle="1" w:styleId="cp0020corpodespachochar130">
    <w:name w:val="cp_0020corpodespacho__char130"/>
    <w:rsid w:val="008F5CC8"/>
    <w:rPr>
      <w:rFonts w:ascii="Times New Roman" w:hAnsi="Times New Roman" w:cs="Times New Roman" w:hint="default"/>
      <w:strike w:val="0"/>
      <w:dstrike w:val="0"/>
      <w:sz w:val="26"/>
      <w:szCs w:val="26"/>
      <w:u w:val="none"/>
      <w:effect w:val="none"/>
    </w:rPr>
  </w:style>
  <w:style w:type="character" w:customStyle="1" w:styleId="em0020ementachar130">
    <w:name w:val="em_0020ementa__char130"/>
    <w:rsid w:val="008F5CC8"/>
    <w:rPr>
      <w:rFonts w:ascii="Times New Roman" w:hAnsi="Times New Roman" w:cs="Times New Roman" w:hint="default"/>
      <w:strike w:val="0"/>
      <w:dstrike w:val="0"/>
      <w:sz w:val="28"/>
      <w:szCs w:val="28"/>
      <w:u w:val="none"/>
      <w:effect w:val="none"/>
    </w:rPr>
  </w:style>
  <w:style w:type="character" w:customStyle="1" w:styleId="Manoel30">
    <w:name w:val="Manoel30"/>
    <w:rsid w:val="008F5CC8"/>
    <w:rPr>
      <w:rFonts w:ascii="Arial" w:hAnsi="Arial" w:cs="Arial"/>
      <w:color w:val="7030A0"/>
      <w:sz w:val="20"/>
    </w:rPr>
  </w:style>
  <w:style w:type="character" w:customStyle="1" w:styleId="ListLabel1230">
    <w:name w:val="ListLabel 1230"/>
    <w:rsid w:val="008F5CC8"/>
    <w:rPr>
      <w:b/>
    </w:rPr>
  </w:style>
  <w:style w:type="paragraph" w:customStyle="1" w:styleId="texto130">
    <w:name w:val="texto130"/>
    <w:basedOn w:val="Normal"/>
    <w:rsid w:val="008F5CC8"/>
    <w:pPr>
      <w:suppressAutoHyphens w:val="0"/>
      <w:spacing w:before="100" w:beforeAutospacing="1" w:after="100" w:afterAutospacing="1"/>
    </w:pPr>
    <w:rPr>
      <w:sz w:val="24"/>
      <w:szCs w:val="24"/>
      <w:lang w:val="pt-BR" w:eastAsia="pt-BR"/>
    </w:rPr>
  </w:style>
  <w:style w:type="paragraph" w:customStyle="1" w:styleId="GradeColorida-nfase1130">
    <w:name w:val="Grade Colorida - Ênfase 1130"/>
    <w:basedOn w:val="Normal"/>
    <w:next w:val="Normal"/>
    <w:uiPriority w:val="29"/>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val="pt-BR" w:eastAsia="en-US"/>
    </w:rPr>
  </w:style>
  <w:style w:type="character" w:customStyle="1" w:styleId="GradeColorida-nfase1Char30">
    <w:name w:val="Grade Colorida - Ênfase 1 Char30"/>
    <w:uiPriority w:val="29"/>
    <w:rsid w:val="008F5CC8"/>
    <w:rPr>
      <w:rFonts w:ascii="Arial" w:eastAsia="Calibri" w:hAnsi="Arial"/>
      <w:i/>
      <w:iCs/>
      <w:color w:val="000000"/>
      <w:szCs w:val="24"/>
      <w:shd w:val="clear" w:color="auto" w:fill="FFFFCC"/>
    </w:rPr>
  </w:style>
  <w:style w:type="paragraph" w:customStyle="1" w:styleId="xwestern30">
    <w:name w:val="x_western30"/>
    <w:basedOn w:val="Normal"/>
    <w:rsid w:val="008F5CC8"/>
    <w:pPr>
      <w:suppressAutoHyphens w:val="0"/>
      <w:spacing w:before="100" w:beforeAutospacing="1" w:after="100" w:afterAutospacing="1"/>
    </w:pPr>
    <w:rPr>
      <w:sz w:val="24"/>
      <w:szCs w:val="24"/>
      <w:lang w:val="pt-BR" w:eastAsia="pt-BR"/>
    </w:rPr>
  </w:style>
  <w:style w:type="paragraph" w:customStyle="1" w:styleId="TCU-Ac-item9-030">
    <w:name w:val="TCU - Ac - item 9 - §§_030"/>
    <w:basedOn w:val="Normal"/>
    <w:rsid w:val="008F5CC8"/>
    <w:pPr>
      <w:suppressAutoHyphens w:val="0"/>
      <w:ind w:firstLine="1134"/>
      <w:jc w:val="both"/>
    </w:pPr>
    <w:rPr>
      <w:sz w:val="24"/>
      <w:szCs w:val="22"/>
      <w:lang w:val="pt-BR" w:eastAsia="en-US"/>
    </w:rPr>
  </w:style>
  <w:style w:type="paragraph" w:customStyle="1" w:styleId="Normal130">
    <w:name w:val="Normal_130"/>
    <w:rsid w:val="008F5CC8"/>
    <w:rPr>
      <w:rFonts w:ascii="Ecofont_Spranq_eco_Sans" w:hAnsi="Ecofont_Spranq_eco_Sans" w:cs="Ecofont_Spranq_eco_Sans"/>
      <w:sz w:val="24"/>
      <w:szCs w:val="22"/>
    </w:rPr>
  </w:style>
  <w:style w:type="paragraph" w:customStyle="1" w:styleId="tcu-ac-item9-1linha30">
    <w:name w:val="tcu_-__ac_-_item_9_-_1ª_linha30"/>
    <w:basedOn w:val="Normal"/>
    <w:rsid w:val="008F5CC8"/>
    <w:pPr>
      <w:suppressAutoHyphens w:val="0"/>
      <w:spacing w:before="100" w:beforeAutospacing="1" w:after="100" w:afterAutospacing="1"/>
    </w:pPr>
    <w:rPr>
      <w:sz w:val="24"/>
      <w:szCs w:val="24"/>
      <w:lang w:val="pt-BR" w:eastAsia="pt-BR"/>
    </w:rPr>
  </w:style>
  <w:style w:type="paragraph" w:customStyle="1" w:styleId="textojustificadorecuoprimeiralinha30">
    <w:name w:val="texto_justificado_recuo_primeira_linha30"/>
    <w:basedOn w:val="Normal"/>
    <w:rsid w:val="008F5CC8"/>
    <w:pPr>
      <w:suppressAutoHyphens w:val="0"/>
      <w:spacing w:before="100" w:beforeAutospacing="1" w:after="100" w:afterAutospacing="1"/>
    </w:pPr>
    <w:rPr>
      <w:sz w:val="24"/>
      <w:szCs w:val="24"/>
      <w:lang w:val="pt-BR" w:eastAsia="pt-BR"/>
    </w:rPr>
  </w:style>
  <w:style w:type="character" w:customStyle="1" w:styleId="highlight">
    <w:name w:val="highlight"/>
    <w:basedOn w:val="Fontepargpadro"/>
    <w:rsid w:val="008F5CC8"/>
  </w:style>
  <w:style w:type="table" w:customStyle="1" w:styleId="TableNormal29">
    <w:name w:val="Table Normal29"/>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29">
    <w:name w:val="Texto de balão Char29"/>
    <w:uiPriority w:val="99"/>
    <w:rsid w:val="008F5CC8"/>
    <w:rPr>
      <w:rFonts w:ascii="Tahoma" w:hAnsi="Tahoma" w:cs="Tahoma"/>
      <w:sz w:val="16"/>
      <w:szCs w:val="16"/>
    </w:rPr>
  </w:style>
  <w:style w:type="character" w:customStyle="1" w:styleId="Ttulo2Char29">
    <w:name w:val="Título 2 Char29"/>
    <w:rsid w:val="008F5CC8"/>
    <w:rPr>
      <w:b/>
      <w:color w:val="000000"/>
      <w:sz w:val="24"/>
    </w:rPr>
  </w:style>
  <w:style w:type="paragraph" w:customStyle="1" w:styleId="Nvel229">
    <w:name w:val="Nível 229"/>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29">
    <w:name w:val="normal__char129"/>
    <w:rsid w:val="008F5CC8"/>
    <w:rPr>
      <w:rFonts w:ascii="Arial" w:hAnsi="Arial" w:cs="Arial" w:hint="default"/>
      <w:strike w:val="0"/>
      <w:dstrike w:val="0"/>
      <w:sz w:val="24"/>
      <w:szCs w:val="24"/>
      <w:u w:val="none"/>
      <w:effect w:val="none"/>
    </w:rPr>
  </w:style>
  <w:style w:type="character" w:customStyle="1" w:styleId="apple-style-span29">
    <w:name w:val="apple-style-span29"/>
    <w:basedOn w:val="Fontepargpadro"/>
    <w:rsid w:val="008F5CC8"/>
  </w:style>
  <w:style w:type="character" w:customStyle="1" w:styleId="CitaoChar29">
    <w:name w:val="Citação Char29"/>
    <w:aliases w:val="TCU Char29,Citação AGU Char29,NotaExplicativa Char29"/>
    <w:qFormat/>
    <w:rsid w:val="008F5CC8"/>
    <w:rPr>
      <w:rFonts w:ascii="Arial" w:eastAsia="Calibri" w:hAnsi="Arial" w:cs="Tahoma"/>
      <w:i/>
      <w:iCs/>
      <w:color w:val="000000"/>
      <w:szCs w:val="24"/>
      <w:shd w:val="clear" w:color="auto" w:fill="FFFFCC"/>
    </w:rPr>
  </w:style>
  <w:style w:type="paragraph" w:customStyle="1" w:styleId="Notaexplicativa29">
    <w:name w:val="Nota explicativa29"/>
    <w:basedOn w:val="Citao"/>
    <w:qFormat/>
    <w:rsid w:val="008F5CC8"/>
    <w:rPr>
      <w:szCs w:val="20"/>
    </w:rPr>
  </w:style>
  <w:style w:type="character" w:customStyle="1" w:styleId="NotaexplicativaChar29">
    <w:name w:val="Nota explicativa Char29"/>
    <w:basedOn w:val="CitaoChar29"/>
    <w:rsid w:val="008F5CC8"/>
    <w:rPr>
      <w:rFonts w:ascii="Arial" w:eastAsia="Calibri" w:hAnsi="Arial" w:cs="Tahoma"/>
      <w:i/>
      <w:iCs/>
      <w:color w:val="000000"/>
      <w:szCs w:val="24"/>
      <w:shd w:val="clear" w:color="auto" w:fill="FFFFCC"/>
    </w:rPr>
  </w:style>
  <w:style w:type="character" w:customStyle="1" w:styleId="CabealhoChar29">
    <w:name w:val="Cabeçalho Char29"/>
    <w:uiPriority w:val="99"/>
    <w:rsid w:val="008F5CC8"/>
    <w:rPr>
      <w:rFonts w:ascii="Ecofont_Spranq_eco_Sans" w:hAnsi="Ecofont_Spranq_eco_Sans" w:cs="Tahoma"/>
      <w:sz w:val="24"/>
      <w:szCs w:val="24"/>
    </w:rPr>
  </w:style>
  <w:style w:type="character" w:customStyle="1" w:styleId="RodapChar29">
    <w:name w:val="Rodapé Char29"/>
    <w:uiPriority w:val="99"/>
    <w:qFormat/>
    <w:rsid w:val="008F5CC8"/>
    <w:rPr>
      <w:rFonts w:ascii="Ecofont_Spranq_eco_Sans" w:hAnsi="Ecofont_Spranq_eco_Sans" w:cs="Tahoma"/>
      <w:sz w:val="24"/>
      <w:szCs w:val="24"/>
    </w:rPr>
  </w:style>
  <w:style w:type="numbering" w:customStyle="1" w:styleId="Estilo129">
    <w:name w:val="Estilo129"/>
    <w:uiPriority w:val="99"/>
    <w:rsid w:val="008F5CC8"/>
  </w:style>
  <w:style w:type="numbering" w:customStyle="1" w:styleId="Estilo229">
    <w:name w:val="Estilo229"/>
    <w:uiPriority w:val="99"/>
    <w:rsid w:val="008F5CC8"/>
  </w:style>
  <w:style w:type="numbering" w:customStyle="1" w:styleId="Estilo329">
    <w:name w:val="Estilo329"/>
    <w:uiPriority w:val="99"/>
    <w:rsid w:val="008F5CC8"/>
  </w:style>
  <w:style w:type="numbering" w:customStyle="1" w:styleId="Estilo429">
    <w:name w:val="Estilo429"/>
    <w:uiPriority w:val="99"/>
    <w:rsid w:val="008F5CC8"/>
  </w:style>
  <w:style w:type="numbering" w:customStyle="1" w:styleId="Estilo529">
    <w:name w:val="Estilo529"/>
    <w:uiPriority w:val="99"/>
    <w:rsid w:val="008F5CC8"/>
  </w:style>
  <w:style w:type="numbering" w:customStyle="1" w:styleId="Estilo629">
    <w:name w:val="Estilo629"/>
    <w:uiPriority w:val="99"/>
    <w:rsid w:val="008F5CC8"/>
  </w:style>
  <w:style w:type="character" w:customStyle="1" w:styleId="TextodecomentrioChar29">
    <w:name w:val="Texto de comentário Char29"/>
    <w:basedOn w:val="Fontepargpadro"/>
    <w:uiPriority w:val="99"/>
    <w:qFormat/>
    <w:rsid w:val="008F5CC8"/>
    <w:rPr>
      <w:rFonts w:ascii="Ecofont_Spranq_eco_Sans" w:hAnsi="Ecofont_Spranq_eco_Sans" w:cs="Tahoma"/>
      <w:lang w:eastAsia="pt-BR"/>
    </w:rPr>
  </w:style>
  <w:style w:type="character" w:customStyle="1" w:styleId="AssuntodocomentrioChar29">
    <w:name w:val="Assunto do comentário Char29"/>
    <w:basedOn w:val="TextodecomentrioChar29"/>
    <w:uiPriority w:val="99"/>
    <w:semiHidden/>
    <w:rsid w:val="008F5CC8"/>
    <w:rPr>
      <w:rFonts w:ascii="Ecofont_Spranq_eco_Sans" w:hAnsi="Ecofont_Spranq_eco_Sans" w:cs="Tahoma"/>
      <w:b/>
      <w:bCs/>
      <w:lang w:eastAsia="pt-BR"/>
    </w:rPr>
  </w:style>
  <w:style w:type="character" w:customStyle="1" w:styleId="Ttulo4Char29">
    <w:name w:val="Título 4 Char29"/>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29">
    <w:name w:val="Nivel 0129"/>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29">
    <w:name w:val="Nivel_01_Titulo29"/>
    <w:basedOn w:val="Nivel0129"/>
    <w:rsid w:val="008F5CC8"/>
    <w:pPr>
      <w:jc w:val="left"/>
    </w:pPr>
    <w:rPr>
      <w:rFonts w:cstheme="majorBidi"/>
      <w:color w:val="000000" w:themeColor="text1"/>
      <w:spacing w:val="5"/>
      <w:kern w:val="28"/>
      <w:sz w:val="52"/>
      <w:szCs w:val="52"/>
    </w:rPr>
  </w:style>
  <w:style w:type="character" w:customStyle="1" w:styleId="TtuloChar29">
    <w:name w:val="Título Char29"/>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29">
    <w:name w:val="Nivel 01 Char29"/>
    <w:basedOn w:val="TtuloChar29"/>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29">
    <w:name w:val="Título 1 Char29"/>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29">
    <w:name w:val="Nivel_01_Titulo Char29"/>
    <w:basedOn w:val="Nivel01Char29"/>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29">
    <w:name w:val="PADRÃO29"/>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29">
    <w:name w:val="Quote Char29"/>
    <w:basedOn w:val="Fontepargpadro"/>
    <w:rsid w:val="008F5CC8"/>
    <w:rPr>
      <w:rFonts w:ascii="Ecofont_Spranq_eco_Sans" w:eastAsia="Calibri" w:hAnsi="Ecofont_Spranq_eco_Sans" w:cs="Tahoma"/>
      <w:i/>
      <w:iCs/>
      <w:color w:val="000000"/>
      <w:shd w:val="clear" w:color="auto" w:fill="FFFFCC"/>
    </w:rPr>
  </w:style>
  <w:style w:type="paragraph" w:customStyle="1" w:styleId="Citao129">
    <w:name w:val="Citação129"/>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29">
    <w:name w:val="paragraph29"/>
    <w:basedOn w:val="Normal"/>
    <w:rsid w:val="008F5CC8"/>
    <w:pPr>
      <w:suppressAutoHyphens w:val="0"/>
      <w:spacing w:before="100" w:beforeAutospacing="1" w:after="100" w:afterAutospacing="1"/>
    </w:pPr>
    <w:rPr>
      <w:sz w:val="24"/>
      <w:szCs w:val="24"/>
      <w:lang w:val="pt-BR" w:eastAsia="pt-BR"/>
    </w:rPr>
  </w:style>
  <w:style w:type="character" w:customStyle="1" w:styleId="normaltextrun29">
    <w:name w:val="normaltextrun29"/>
    <w:basedOn w:val="Fontepargpadro"/>
    <w:rsid w:val="008F5CC8"/>
  </w:style>
  <w:style w:type="character" w:customStyle="1" w:styleId="eop29">
    <w:name w:val="eop29"/>
    <w:basedOn w:val="Fontepargpadro"/>
    <w:rsid w:val="008F5CC8"/>
  </w:style>
  <w:style w:type="character" w:customStyle="1" w:styleId="spellingerror29">
    <w:name w:val="spellingerror29"/>
    <w:basedOn w:val="Fontepargpadro"/>
    <w:rsid w:val="008F5CC8"/>
  </w:style>
  <w:style w:type="character" w:customStyle="1" w:styleId="CorpodetextoChar29">
    <w:name w:val="Corpo de texto Char29"/>
    <w:basedOn w:val="Fontepargpadro"/>
    <w:uiPriority w:val="99"/>
    <w:rsid w:val="008F5CC8"/>
    <w:rPr>
      <w:rFonts w:eastAsia="Times New Roman"/>
      <w:sz w:val="24"/>
      <w:szCs w:val="24"/>
      <w:lang w:eastAsia="pt-BR"/>
    </w:rPr>
  </w:style>
  <w:style w:type="paragraph" w:customStyle="1" w:styleId="Nivel129">
    <w:name w:val="Nivel129"/>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29">
    <w:name w:val="Nivel1 Char29"/>
    <w:basedOn w:val="Ttulo1Char29"/>
    <w:rsid w:val="008F5CC8"/>
    <w:rPr>
      <w:rFonts w:ascii="Arial" w:eastAsiaTheme="majorEastAsia" w:hAnsi="Arial" w:cs="Arial"/>
      <w:b/>
      <w:bCs w:val="0"/>
      <w:color w:val="000000"/>
      <w:sz w:val="28"/>
      <w:szCs w:val="28"/>
      <w:lang w:eastAsia="pt-BR"/>
    </w:rPr>
  </w:style>
  <w:style w:type="paragraph" w:customStyle="1" w:styleId="PargrafodaLista129">
    <w:name w:val="Parágrafo da Lista129"/>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29">
    <w:name w:val="Nivel 229"/>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290">
    <w:name w:val="Nivel 129"/>
    <w:basedOn w:val="Nivel229"/>
    <w:next w:val="Nivel229"/>
    <w:rsid w:val="008F5CC8"/>
    <w:pPr>
      <w:ind w:left="360" w:hanging="360"/>
    </w:pPr>
    <w:rPr>
      <w:b/>
    </w:rPr>
  </w:style>
  <w:style w:type="paragraph" w:customStyle="1" w:styleId="Nivel329">
    <w:name w:val="Nivel 329"/>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29">
    <w:name w:val="Nivel 429"/>
    <w:basedOn w:val="Nivel329"/>
    <w:qFormat/>
    <w:rsid w:val="008F5CC8"/>
    <w:pPr>
      <w:numPr>
        <w:ilvl w:val="3"/>
      </w:numPr>
      <w:ind w:left="851"/>
    </w:pPr>
    <w:rPr>
      <w:color w:val="auto"/>
    </w:rPr>
  </w:style>
  <w:style w:type="paragraph" w:customStyle="1" w:styleId="Nivel529">
    <w:name w:val="Nivel 529"/>
    <w:basedOn w:val="Nivel429"/>
    <w:qFormat/>
    <w:rsid w:val="008F5CC8"/>
    <w:pPr>
      <w:numPr>
        <w:ilvl w:val="4"/>
      </w:numPr>
      <w:ind w:left="1276"/>
    </w:pPr>
  </w:style>
  <w:style w:type="character" w:customStyle="1" w:styleId="Nivel4Char29">
    <w:name w:val="Nivel 4 Char29"/>
    <w:basedOn w:val="Fontepargpadro"/>
    <w:rsid w:val="008F5CC8"/>
    <w:rPr>
      <w:rFonts w:ascii="Arial" w:hAnsi="Arial" w:cs="Arial"/>
      <w:lang w:eastAsia="pt-BR"/>
    </w:rPr>
  </w:style>
  <w:style w:type="paragraph" w:customStyle="1" w:styleId="textbody29">
    <w:name w:val="textbody29"/>
    <w:basedOn w:val="Normal"/>
    <w:rsid w:val="008F5CC8"/>
    <w:pPr>
      <w:suppressAutoHyphens w:val="0"/>
      <w:spacing w:before="100" w:beforeAutospacing="1" w:after="100" w:afterAutospacing="1"/>
    </w:pPr>
    <w:rPr>
      <w:sz w:val="24"/>
      <w:szCs w:val="24"/>
      <w:lang w:val="pt-BR" w:eastAsia="pt-BR"/>
    </w:rPr>
  </w:style>
  <w:style w:type="paragraph" w:customStyle="1" w:styleId="em0020ementa29">
    <w:name w:val="em_0020ementa29"/>
    <w:basedOn w:val="Normal"/>
    <w:rsid w:val="008F5CC8"/>
    <w:pPr>
      <w:suppressAutoHyphens w:val="0"/>
      <w:ind w:left="4160"/>
      <w:jc w:val="both"/>
    </w:pPr>
    <w:rPr>
      <w:sz w:val="28"/>
      <w:szCs w:val="28"/>
      <w:lang w:val="pt-BR" w:eastAsia="pt-BR"/>
    </w:rPr>
  </w:style>
  <w:style w:type="character" w:customStyle="1" w:styleId="cp0020corpodespachochar129">
    <w:name w:val="cp_0020corpodespacho__char129"/>
    <w:rsid w:val="008F5CC8"/>
    <w:rPr>
      <w:rFonts w:ascii="Times New Roman" w:hAnsi="Times New Roman" w:cs="Times New Roman" w:hint="default"/>
      <w:strike w:val="0"/>
      <w:dstrike w:val="0"/>
      <w:sz w:val="26"/>
      <w:szCs w:val="26"/>
      <w:u w:val="none"/>
      <w:effect w:val="none"/>
    </w:rPr>
  </w:style>
  <w:style w:type="character" w:customStyle="1" w:styleId="em0020ementachar129">
    <w:name w:val="em_0020ementa__char129"/>
    <w:rsid w:val="008F5CC8"/>
    <w:rPr>
      <w:rFonts w:ascii="Times New Roman" w:hAnsi="Times New Roman" w:cs="Times New Roman" w:hint="default"/>
      <w:strike w:val="0"/>
      <w:dstrike w:val="0"/>
      <w:sz w:val="28"/>
      <w:szCs w:val="28"/>
      <w:u w:val="none"/>
      <w:effect w:val="none"/>
    </w:rPr>
  </w:style>
  <w:style w:type="character" w:customStyle="1" w:styleId="Manoel29">
    <w:name w:val="Manoel29"/>
    <w:rsid w:val="008F5CC8"/>
    <w:rPr>
      <w:rFonts w:ascii="Arial" w:hAnsi="Arial" w:cs="Arial"/>
      <w:color w:val="7030A0"/>
      <w:sz w:val="20"/>
    </w:rPr>
  </w:style>
  <w:style w:type="character" w:customStyle="1" w:styleId="ListLabel1229">
    <w:name w:val="ListLabel 1229"/>
    <w:rsid w:val="008F5CC8"/>
    <w:rPr>
      <w:b/>
    </w:rPr>
  </w:style>
  <w:style w:type="paragraph" w:customStyle="1" w:styleId="texto129">
    <w:name w:val="texto129"/>
    <w:basedOn w:val="Normal"/>
    <w:rsid w:val="008F5CC8"/>
    <w:pPr>
      <w:suppressAutoHyphens w:val="0"/>
      <w:spacing w:before="100" w:beforeAutospacing="1" w:after="100" w:afterAutospacing="1"/>
    </w:pPr>
    <w:rPr>
      <w:sz w:val="24"/>
      <w:szCs w:val="24"/>
      <w:lang w:val="pt-BR" w:eastAsia="pt-BR"/>
    </w:rPr>
  </w:style>
  <w:style w:type="paragraph" w:customStyle="1" w:styleId="GradeColorida-nfase1129">
    <w:name w:val="Grade Colorida - Ênfase 1129"/>
    <w:basedOn w:val="Normal"/>
    <w:next w:val="Normal"/>
    <w:uiPriority w:val="29"/>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val="pt-BR" w:eastAsia="en-US"/>
    </w:rPr>
  </w:style>
  <w:style w:type="character" w:customStyle="1" w:styleId="GradeColorida-nfase1Char29">
    <w:name w:val="Grade Colorida - Ênfase 1 Char29"/>
    <w:uiPriority w:val="29"/>
    <w:rsid w:val="008F5CC8"/>
    <w:rPr>
      <w:rFonts w:ascii="Arial" w:eastAsia="Calibri" w:hAnsi="Arial"/>
      <w:i/>
      <w:iCs/>
      <w:color w:val="000000"/>
      <w:szCs w:val="24"/>
      <w:shd w:val="clear" w:color="auto" w:fill="FFFFCC"/>
    </w:rPr>
  </w:style>
  <w:style w:type="paragraph" w:customStyle="1" w:styleId="xwestern29">
    <w:name w:val="x_western29"/>
    <w:basedOn w:val="Normal"/>
    <w:rsid w:val="008F5CC8"/>
    <w:pPr>
      <w:suppressAutoHyphens w:val="0"/>
      <w:spacing w:before="100" w:beforeAutospacing="1" w:after="100" w:afterAutospacing="1"/>
    </w:pPr>
    <w:rPr>
      <w:sz w:val="24"/>
      <w:szCs w:val="24"/>
      <w:lang w:val="pt-BR" w:eastAsia="pt-BR"/>
    </w:rPr>
  </w:style>
  <w:style w:type="paragraph" w:customStyle="1" w:styleId="TCU-Ac-item9-029">
    <w:name w:val="TCU - Ac - item 9 - §§_029"/>
    <w:basedOn w:val="Normal"/>
    <w:rsid w:val="008F5CC8"/>
    <w:pPr>
      <w:suppressAutoHyphens w:val="0"/>
      <w:ind w:firstLine="1134"/>
      <w:jc w:val="both"/>
    </w:pPr>
    <w:rPr>
      <w:sz w:val="24"/>
      <w:szCs w:val="22"/>
      <w:lang w:val="pt-BR" w:eastAsia="en-US"/>
    </w:rPr>
  </w:style>
  <w:style w:type="paragraph" w:customStyle="1" w:styleId="Normal129">
    <w:name w:val="Normal_129"/>
    <w:rsid w:val="008F5CC8"/>
    <w:rPr>
      <w:rFonts w:ascii="Ecofont_Spranq_eco_Sans" w:hAnsi="Ecofont_Spranq_eco_Sans" w:cs="Ecofont_Spranq_eco_Sans"/>
      <w:sz w:val="24"/>
      <w:szCs w:val="22"/>
    </w:rPr>
  </w:style>
  <w:style w:type="paragraph" w:customStyle="1" w:styleId="tcu-ac-item9-1linha29">
    <w:name w:val="tcu_-__ac_-_item_9_-_1ª_linha29"/>
    <w:basedOn w:val="Normal"/>
    <w:rsid w:val="008F5CC8"/>
    <w:pPr>
      <w:suppressAutoHyphens w:val="0"/>
      <w:spacing w:before="100" w:beforeAutospacing="1" w:after="100" w:afterAutospacing="1"/>
    </w:pPr>
    <w:rPr>
      <w:sz w:val="24"/>
      <w:szCs w:val="24"/>
      <w:lang w:val="pt-BR" w:eastAsia="pt-BR"/>
    </w:rPr>
  </w:style>
  <w:style w:type="paragraph" w:customStyle="1" w:styleId="textojustificadorecuoprimeiralinha29">
    <w:name w:val="texto_justificado_recuo_primeira_linha29"/>
    <w:basedOn w:val="Normal"/>
    <w:rsid w:val="008F5CC8"/>
    <w:pPr>
      <w:suppressAutoHyphens w:val="0"/>
      <w:spacing w:before="100" w:beforeAutospacing="1" w:after="100" w:afterAutospacing="1"/>
    </w:pPr>
    <w:rPr>
      <w:sz w:val="24"/>
      <w:szCs w:val="24"/>
      <w:lang w:val="pt-BR" w:eastAsia="pt-BR"/>
    </w:rPr>
  </w:style>
  <w:style w:type="character" w:customStyle="1" w:styleId="highlight29">
    <w:name w:val="highlight29"/>
    <w:basedOn w:val="Fontepargpadro"/>
    <w:rsid w:val="008F5CC8"/>
  </w:style>
  <w:style w:type="paragraph" w:customStyle="1" w:styleId="textojustificado">
    <w:name w:val="texto_justificado"/>
    <w:basedOn w:val="Normal"/>
    <w:rsid w:val="008F5CC8"/>
    <w:pPr>
      <w:suppressAutoHyphens w:val="0"/>
      <w:spacing w:before="100" w:beforeAutospacing="1" w:after="100" w:afterAutospacing="1"/>
    </w:pPr>
    <w:rPr>
      <w:sz w:val="24"/>
      <w:szCs w:val="24"/>
      <w:lang w:val="pt-BR" w:eastAsia="pt-BR"/>
    </w:rPr>
  </w:style>
  <w:style w:type="table" w:customStyle="1" w:styleId="TableNormal28">
    <w:name w:val="Table Normal28"/>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28">
    <w:name w:val="Texto de balão Char28"/>
    <w:uiPriority w:val="99"/>
    <w:rsid w:val="008F5CC8"/>
    <w:rPr>
      <w:rFonts w:ascii="Tahoma" w:hAnsi="Tahoma" w:cs="Tahoma"/>
      <w:sz w:val="16"/>
      <w:szCs w:val="16"/>
    </w:rPr>
  </w:style>
  <w:style w:type="character" w:customStyle="1" w:styleId="Ttulo2Char28">
    <w:name w:val="Título 2 Char28"/>
    <w:rsid w:val="008F5CC8"/>
    <w:rPr>
      <w:b/>
      <w:color w:val="000000"/>
      <w:sz w:val="24"/>
    </w:rPr>
  </w:style>
  <w:style w:type="paragraph" w:customStyle="1" w:styleId="Nvel228">
    <w:name w:val="Nível 228"/>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28">
    <w:name w:val="normal__char128"/>
    <w:rsid w:val="008F5CC8"/>
    <w:rPr>
      <w:rFonts w:ascii="Arial" w:hAnsi="Arial" w:cs="Arial" w:hint="default"/>
      <w:strike w:val="0"/>
      <w:dstrike w:val="0"/>
      <w:sz w:val="24"/>
      <w:szCs w:val="24"/>
      <w:u w:val="none"/>
      <w:effect w:val="none"/>
    </w:rPr>
  </w:style>
  <w:style w:type="character" w:customStyle="1" w:styleId="apple-style-span28">
    <w:name w:val="apple-style-span28"/>
    <w:basedOn w:val="Fontepargpadro"/>
    <w:rsid w:val="008F5CC8"/>
  </w:style>
  <w:style w:type="character" w:customStyle="1" w:styleId="CitaoChar28">
    <w:name w:val="Citação Char28"/>
    <w:aliases w:val="TCU Char28,Citação AGU Char28,NotaExplicativa Char28"/>
    <w:qFormat/>
    <w:rsid w:val="008F5CC8"/>
    <w:rPr>
      <w:rFonts w:ascii="Arial" w:eastAsia="Calibri" w:hAnsi="Arial" w:cs="Tahoma"/>
      <w:i/>
      <w:iCs/>
      <w:color w:val="000000"/>
      <w:szCs w:val="24"/>
      <w:shd w:val="clear" w:color="auto" w:fill="FFFFCC"/>
    </w:rPr>
  </w:style>
  <w:style w:type="paragraph" w:customStyle="1" w:styleId="Notaexplicativa28">
    <w:name w:val="Nota explicativa28"/>
    <w:basedOn w:val="Citao"/>
    <w:qFormat/>
    <w:rsid w:val="008F5CC8"/>
    <w:rPr>
      <w:szCs w:val="20"/>
    </w:rPr>
  </w:style>
  <w:style w:type="character" w:customStyle="1" w:styleId="NotaexplicativaChar28">
    <w:name w:val="Nota explicativa Char28"/>
    <w:basedOn w:val="CitaoChar28"/>
    <w:rsid w:val="008F5CC8"/>
    <w:rPr>
      <w:rFonts w:ascii="Arial" w:eastAsia="Calibri" w:hAnsi="Arial" w:cs="Tahoma"/>
      <w:i/>
      <w:iCs/>
      <w:color w:val="000000"/>
      <w:szCs w:val="24"/>
      <w:shd w:val="clear" w:color="auto" w:fill="FFFFCC"/>
    </w:rPr>
  </w:style>
  <w:style w:type="character" w:customStyle="1" w:styleId="CabealhoChar28">
    <w:name w:val="Cabeçalho Char28"/>
    <w:uiPriority w:val="99"/>
    <w:rsid w:val="008F5CC8"/>
    <w:rPr>
      <w:rFonts w:ascii="Ecofont_Spranq_eco_Sans" w:hAnsi="Ecofont_Spranq_eco_Sans" w:cs="Tahoma"/>
      <w:sz w:val="24"/>
      <w:szCs w:val="24"/>
    </w:rPr>
  </w:style>
  <w:style w:type="character" w:customStyle="1" w:styleId="RodapChar28">
    <w:name w:val="Rodapé Char28"/>
    <w:uiPriority w:val="99"/>
    <w:qFormat/>
    <w:rsid w:val="008F5CC8"/>
    <w:rPr>
      <w:rFonts w:ascii="Ecofont_Spranq_eco_Sans" w:hAnsi="Ecofont_Spranq_eco_Sans" w:cs="Tahoma"/>
      <w:sz w:val="24"/>
      <w:szCs w:val="24"/>
    </w:rPr>
  </w:style>
  <w:style w:type="numbering" w:customStyle="1" w:styleId="Estilo128">
    <w:name w:val="Estilo128"/>
    <w:uiPriority w:val="99"/>
    <w:rsid w:val="008F5CC8"/>
  </w:style>
  <w:style w:type="numbering" w:customStyle="1" w:styleId="Estilo228">
    <w:name w:val="Estilo228"/>
    <w:uiPriority w:val="99"/>
    <w:rsid w:val="008F5CC8"/>
  </w:style>
  <w:style w:type="numbering" w:customStyle="1" w:styleId="Estilo328">
    <w:name w:val="Estilo328"/>
    <w:uiPriority w:val="99"/>
    <w:rsid w:val="008F5CC8"/>
  </w:style>
  <w:style w:type="numbering" w:customStyle="1" w:styleId="Estilo428">
    <w:name w:val="Estilo428"/>
    <w:uiPriority w:val="99"/>
    <w:rsid w:val="008F5CC8"/>
  </w:style>
  <w:style w:type="numbering" w:customStyle="1" w:styleId="Estilo528">
    <w:name w:val="Estilo528"/>
    <w:uiPriority w:val="99"/>
    <w:rsid w:val="008F5CC8"/>
  </w:style>
  <w:style w:type="numbering" w:customStyle="1" w:styleId="Estilo628">
    <w:name w:val="Estilo628"/>
    <w:uiPriority w:val="99"/>
    <w:rsid w:val="008F5CC8"/>
  </w:style>
  <w:style w:type="character" w:customStyle="1" w:styleId="TextodecomentrioChar28">
    <w:name w:val="Texto de comentário Char28"/>
    <w:basedOn w:val="Fontepargpadro"/>
    <w:uiPriority w:val="99"/>
    <w:qFormat/>
    <w:rsid w:val="008F5CC8"/>
    <w:rPr>
      <w:rFonts w:ascii="Ecofont_Spranq_eco_Sans" w:hAnsi="Ecofont_Spranq_eco_Sans" w:cs="Tahoma"/>
      <w:lang w:eastAsia="pt-BR"/>
    </w:rPr>
  </w:style>
  <w:style w:type="character" w:customStyle="1" w:styleId="AssuntodocomentrioChar28">
    <w:name w:val="Assunto do comentário Char28"/>
    <w:basedOn w:val="TextodecomentrioChar28"/>
    <w:uiPriority w:val="99"/>
    <w:semiHidden/>
    <w:rsid w:val="008F5CC8"/>
    <w:rPr>
      <w:rFonts w:ascii="Ecofont_Spranq_eco_Sans" w:hAnsi="Ecofont_Spranq_eco_Sans" w:cs="Tahoma"/>
      <w:b/>
      <w:bCs/>
      <w:lang w:eastAsia="pt-BR"/>
    </w:rPr>
  </w:style>
  <w:style w:type="character" w:customStyle="1" w:styleId="Ttulo4Char28">
    <w:name w:val="Título 4 Char28"/>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28">
    <w:name w:val="Nivel 0128"/>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28">
    <w:name w:val="Nivel_01_Titulo28"/>
    <w:basedOn w:val="Nivel0128"/>
    <w:rsid w:val="008F5CC8"/>
    <w:pPr>
      <w:jc w:val="left"/>
    </w:pPr>
    <w:rPr>
      <w:rFonts w:cstheme="majorBidi"/>
      <w:color w:val="000000" w:themeColor="text1"/>
      <w:spacing w:val="5"/>
      <w:kern w:val="28"/>
      <w:sz w:val="52"/>
      <w:szCs w:val="52"/>
    </w:rPr>
  </w:style>
  <w:style w:type="character" w:customStyle="1" w:styleId="TtuloChar28">
    <w:name w:val="Título Char28"/>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28">
    <w:name w:val="Nivel 01 Char28"/>
    <w:basedOn w:val="TtuloChar28"/>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28">
    <w:name w:val="Título 1 Char28"/>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28">
    <w:name w:val="Nivel_01_Titulo Char28"/>
    <w:basedOn w:val="Nivel01Char28"/>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28">
    <w:name w:val="PADRÃO28"/>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28">
    <w:name w:val="Quote Char28"/>
    <w:basedOn w:val="Fontepargpadro"/>
    <w:rsid w:val="008F5CC8"/>
    <w:rPr>
      <w:rFonts w:ascii="Ecofont_Spranq_eco_Sans" w:eastAsia="Calibri" w:hAnsi="Ecofont_Spranq_eco_Sans" w:cs="Tahoma"/>
      <w:i/>
      <w:iCs/>
      <w:color w:val="000000"/>
      <w:shd w:val="clear" w:color="auto" w:fill="FFFFCC"/>
    </w:rPr>
  </w:style>
  <w:style w:type="paragraph" w:customStyle="1" w:styleId="Citao128">
    <w:name w:val="Citação128"/>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28">
    <w:name w:val="paragraph28"/>
    <w:basedOn w:val="Normal"/>
    <w:rsid w:val="008F5CC8"/>
    <w:pPr>
      <w:suppressAutoHyphens w:val="0"/>
      <w:spacing w:before="100" w:beforeAutospacing="1" w:after="100" w:afterAutospacing="1"/>
    </w:pPr>
    <w:rPr>
      <w:sz w:val="24"/>
      <w:szCs w:val="24"/>
      <w:lang w:val="pt-BR" w:eastAsia="pt-BR"/>
    </w:rPr>
  </w:style>
  <w:style w:type="character" w:customStyle="1" w:styleId="normaltextrun28">
    <w:name w:val="normaltextrun28"/>
    <w:basedOn w:val="Fontepargpadro"/>
    <w:rsid w:val="008F5CC8"/>
  </w:style>
  <w:style w:type="character" w:customStyle="1" w:styleId="eop28">
    <w:name w:val="eop28"/>
    <w:basedOn w:val="Fontepargpadro"/>
    <w:rsid w:val="008F5CC8"/>
  </w:style>
  <w:style w:type="character" w:customStyle="1" w:styleId="spellingerror28">
    <w:name w:val="spellingerror28"/>
    <w:basedOn w:val="Fontepargpadro"/>
    <w:rsid w:val="008F5CC8"/>
  </w:style>
  <w:style w:type="character" w:customStyle="1" w:styleId="CorpodetextoChar28">
    <w:name w:val="Corpo de texto Char28"/>
    <w:basedOn w:val="Fontepargpadro"/>
    <w:uiPriority w:val="99"/>
    <w:rsid w:val="008F5CC8"/>
    <w:rPr>
      <w:rFonts w:eastAsia="Times New Roman"/>
      <w:sz w:val="24"/>
      <w:szCs w:val="24"/>
      <w:lang w:eastAsia="pt-BR"/>
    </w:rPr>
  </w:style>
  <w:style w:type="paragraph" w:customStyle="1" w:styleId="Nivel128">
    <w:name w:val="Nivel128"/>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28">
    <w:name w:val="Nivel1 Char28"/>
    <w:basedOn w:val="Ttulo1Char28"/>
    <w:rsid w:val="008F5CC8"/>
    <w:rPr>
      <w:rFonts w:ascii="Arial" w:eastAsiaTheme="majorEastAsia" w:hAnsi="Arial" w:cs="Arial"/>
      <w:b/>
      <w:bCs w:val="0"/>
      <w:color w:val="000000"/>
      <w:sz w:val="28"/>
      <w:szCs w:val="28"/>
      <w:lang w:eastAsia="pt-BR"/>
    </w:rPr>
  </w:style>
  <w:style w:type="paragraph" w:customStyle="1" w:styleId="PargrafodaLista128">
    <w:name w:val="Parágrafo da Lista128"/>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28">
    <w:name w:val="Nivel 228"/>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280">
    <w:name w:val="Nivel 128"/>
    <w:basedOn w:val="Nivel228"/>
    <w:next w:val="Nivel228"/>
    <w:rsid w:val="008F5CC8"/>
    <w:pPr>
      <w:ind w:left="360" w:hanging="360"/>
    </w:pPr>
    <w:rPr>
      <w:b/>
    </w:rPr>
  </w:style>
  <w:style w:type="paragraph" w:customStyle="1" w:styleId="Nivel328">
    <w:name w:val="Nivel 328"/>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28">
    <w:name w:val="Nivel 428"/>
    <w:basedOn w:val="Nivel328"/>
    <w:qFormat/>
    <w:rsid w:val="008F5CC8"/>
    <w:pPr>
      <w:numPr>
        <w:ilvl w:val="3"/>
      </w:numPr>
      <w:ind w:left="851"/>
    </w:pPr>
    <w:rPr>
      <w:color w:val="auto"/>
    </w:rPr>
  </w:style>
  <w:style w:type="paragraph" w:customStyle="1" w:styleId="Nivel528">
    <w:name w:val="Nivel 528"/>
    <w:basedOn w:val="Nivel428"/>
    <w:qFormat/>
    <w:rsid w:val="008F5CC8"/>
    <w:pPr>
      <w:numPr>
        <w:ilvl w:val="4"/>
      </w:numPr>
      <w:ind w:left="1276"/>
    </w:pPr>
  </w:style>
  <w:style w:type="character" w:customStyle="1" w:styleId="Nivel4Char28">
    <w:name w:val="Nivel 4 Char28"/>
    <w:basedOn w:val="Fontepargpadro"/>
    <w:rsid w:val="008F5CC8"/>
    <w:rPr>
      <w:rFonts w:ascii="Arial" w:hAnsi="Arial" w:cs="Arial"/>
      <w:lang w:eastAsia="pt-BR"/>
    </w:rPr>
  </w:style>
  <w:style w:type="paragraph" w:customStyle="1" w:styleId="textbody28">
    <w:name w:val="textbody28"/>
    <w:basedOn w:val="Normal"/>
    <w:rsid w:val="008F5CC8"/>
    <w:pPr>
      <w:suppressAutoHyphens w:val="0"/>
      <w:spacing w:before="100" w:beforeAutospacing="1" w:after="100" w:afterAutospacing="1"/>
    </w:pPr>
    <w:rPr>
      <w:sz w:val="24"/>
      <w:szCs w:val="24"/>
      <w:lang w:val="pt-BR" w:eastAsia="pt-BR"/>
    </w:rPr>
  </w:style>
  <w:style w:type="paragraph" w:customStyle="1" w:styleId="em0020ementa28">
    <w:name w:val="em_0020ementa28"/>
    <w:basedOn w:val="Normal"/>
    <w:rsid w:val="008F5CC8"/>
    <w:pPr>
      <w:suppressAutoHyphens w:val="0"/>
      <w:ind w:left="4160"/>
      <w:jc w:val="both"/>
    </w:pPr>
    <w:rPr>
      <w:sz w:val="28"/>
      <w:szCs w:val="28"/>
      <w:lang w:val="pt-BR" w:eastAsia="pt-BR"/>
    </w:rPr>
  </w:style>
  <w:style w:type="character" w:customStyle="1" w:styleId="cp0020corpodespachochar128">
    <w:name w:val="cp_0020corpodespacho__char128"/>
    <w:rsid w:val="008F5CC8"/>
    <w:rPr>
      <w:rFonts w:ascii="Times New Roman" w:hAnsi="Times New Roman" w:cs="Times New Roman" w:hint="default"/>
      <w:strike w:val="0"/>
      <w:dstrike w:val="0"/>
      <w:sz w:val="26"/>
      <w:szCs w:val="26"/>
      <w:u w:val="none"/>
      <w:effect w:val="none"/>
    </w:rPr>
  </w:style>
  <w:style w:type="character" w:customStyle="1" w:styleId="em0020ementachar128">
    <w:name w:val="em_0020ementa__char128"/>
    <w:rsid w:val="008F5CC8"/>
    <w:rPr>
      <w:rFonts w:ascii="Times New Roman" w:hAnsi="Times New Roman" w:cs="Times New Roman" w:hint="default"/>
      <w:strike w:val="0"/>
      <w:dstrike w:val="0"/>
      <w:sz w:val="28"/>
      <w:szCs w:val="28"/>
      <w:u w:val="none"/>
      <w:effect w:val="none"/>
    </w:rPr>
  </w:style>
  <w:style w:type="character" w:customStyle="1" w:styleId="Manoel28">
    <w:name w:val="Manoel28"/>
    <w:rsid w:val="008F5CC8"/>
    <w:rPr>
      <w:rFonts w:ascii="Arial" w:hAnsi="Arial" w:cs="Arial"/>
      <w:color w:val="7030A0"/>
      <w:sz w:val="20"/>
    </w:rPr>
  </w:style>
  <w:style w:type="character" w:customStyle="1" w:styleId="ListLabel1228">
    <w:name w:val="ListLabel 1228"/>
    <w:rsid w:val="008F5CC8"/>
    <w:rPr>
      <w:b/>
    </w:rPr>
  </w:style>
  <w:style w:type="paragraph" w:customStyle="1" w:styleId="texto128">
    <w:name w:val="texto128"/>
    <w:basedOn w:val="Normal"/>
    <w:rsid w:val="008F5CC8"/>
    <w:pPr>
      <w:suppressAutoHyphens w:val="0"/>
      <w:spacing w:before="100" w:beforeAutospacing="1" w:after="100" w:afterAutospacing="1"/>
    </w:pPr>
    <w:rPr>
      <w:sz w:val="24"/>
      <w:szCs w:val="24"/>
      <w:lang w:val="pt-BR" w:eastAsia="pt-BR"/>
    </w:rPr>
  </w:style>
  <w:style w:type="paragraph" w:customStyle="1" w:styleId="GradeColorida-nfase1128">
    <w:name w:val="Grade Colorida - Ênfase 1128"/>
    <w:basedOn w:val="Normal"/>
    <w:next w:val="Normal"/>
    <w:uiPriority w:val="29"/>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val="pt-BR" w:eastAsia="en-US"/>
    </w:rPr>
  </w:style>
  <w:style w:type="character" w:customStyle="1" w:styleId="GradeColorida-nfase1Char28">
    <w:name w:val="Grade Colorida - Ênfase 1 Char28"/>
    <w:uiPriority w:val="29"/>
    <w:rsid w:val="008F5CC8"/>
    <w:rPr>
      <w:rFonts w:ascii="Arial" w:eastAsia="Calibri" w:hAnsi="Arial"/>
      <w:i/>
      <w:iCs/>
      <w:color w:val="000000"/>
      <w:szCs w:val="24"/>
      <w:shd w:val="clear" w:color="auto" w:fill="FFFFCC"/>
    </w:rPr>
  </w:style>
  <w:style w:type="paragraph" w:customStyle="1" w:styleId="xwestern28">
    <w:name w:val="x_western28"/>
    <w:basedOn w:val="Normal"/>
    <w:rsid w:val="008F5CC8"/>
    <w:pPr>
      <w:suppressAutoHyphens w:val="0"/>
      <w:spacing w:before="100" w:beforeAutospacing="1" w:after="100" w:afterAutospacing="1"/>
    </w:pPr>
    <w:rPr>
      <w:sz w:val="24"/>
      <w:szCs w:val="24"/>
      <w:lang w:val="pt-BR" w:eastAsia="pt-BR"/>
    </w:rPr>
  </w:style>
  <w:style w:type="paragraph" w:customStyle="1" w:styleId="TCU-Ac-item9-028">
    <w:name w:val="TCU - Ac - item 9 - §§_028"/>
    <w:basedOn w:val="Normal"/>
    <w:rsid w:val="008F5CC8"/>
    <w:pPr>
      <w:suppressAutoHyphens w:val="0"/>
      <w:ind w:firstLine="1134"/>
      <w:jc w:val="both"/>
    </w:pPr>
    <w:rPr>
      <w:sz w:val="24"/>
      <w:szCs w:val="22"/>
      <w:lang w:val="pt-BR" w:eastAsia="en-US"/>
    </w:rPr>
  </w:style>
  <w:style w:type="paragraph" w:customStyle="1" w:styleId="Normal128">
    <w:name w:val="Normal_128"/>
    <w:rsid w:val="008F5CC8"/>
    <w:rPr>
      <w:rFonts w:ascii="Ecofont_Spranq_eco_Sans" w:hAnsi="Ecofont_Spranq_eco_Sans" w:cs="Ecofont_Spranq_eco_Sans"/>
      <w:sz w:val="24"/>
      <w:szCs w:val="22"/>
    </w:rPr>
  </w:style>
  <w:style w:type="paragraph" w:customStyle="1" w:styleId="tcu-ac-item9-1linha28">
    <w:name w:val="tcu_-__ac_-_item_9_-_1ª_linha28"/>
    <w:basedOn w:val="Normal"/>
    <w:rsid w:val="008F5CC8"/>
    <w:pPr>
      <w:suppressAutoHyphens w:val="0"/>
      <w:spacing w:before="100" w:beforeAutospacing="1" w:after="100" w:afterAutospacing="1"/>
    </w:pPr>
    <w:rPr>
      <w:sz w:val="24"/>
      <w:szCs w:val="24"/>
      <w:lang w:val="pt-BR" w:eastAsia="pt-BR"/>
    </w:rPr>
  </w:style>
  <w:style w:type="paragraph" w:customStyle="1" w:styleId="textojustificadorecuoprimeiralinha28">
    <w:name w:val="texto_justificado_recuo_primeira_linha28"/>
    <w:basedOn w:val="Normal"/>
    <w:rsid w:val="008F5CC8"/>
    <w:pPr>
      <w:suppressAutoHyphens w:val="0"/>
      <w:spacing w:before="100" w:beforeAutospacing="1" w:after="100" w:afterAutospacing="1"/>
    </w:pPr>
    <w:rPr>
      <w:sz w:val="24"/>
      <w:szCs w:val="24"/>
      <w:lang w:val="pt-BR" w:eastAsia="pt-BR"/>
    </w:rPr>
  </w:style>
  <w:style w:type="character" w:customStyle="1" w:styleId="highlight28">
    <w:name w:val="highlight28"/>
    <w:basedOn w:val="Fontepargpadro"/>
    <w:rsid w:val="008F5CC8"/>
  </w:style>
  <w:style w:type="paragraph" w:customStyle="1" w:styleId="textojustificado28">
    <w:name w:val="texto_justificado28"/>
    <w:basedOn w:val="Normal"/>
    <w:rsid w:val="008F5CC8"/>
    <w:pPr>
      <w:suppressAutoHyphens w:val="0"/>
      <w:spacing w:before="100" w:beforeAutospacing="1" w:after="100" w:afterAutospacing="1"/>
    </w:pPr>
    <w:rPr>
      <w:sz w:val="24"/>
      <w:szCs w:val="24"/>
      <w:lang w:val="pt-BR" w:eastAsia="pt-BR"/>
    </w:rPr>
  </w:style>
  <w:style w:type="table" w:customStyle="1" w:styleId="TableNormal27">
    <w:name w:val="Table Normal27"/>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27">
    <w:name w:val="Texto de balão Char27"/>
    <w:uiPriority w:val="99"/>
    <w:rsid w:val="008F5CC8"/>
    <w:rPr>
      <w:rFonts w:ascii="Tahoma" w:hAnsi="Tahoma" w:cs="Tahoma"/>
      <w:sz w:val="16"/>
      <w:szCs w:val="16"/>
    </w:rPr>
  </w:style>
  <w:style w:type="character" w:customStyle="1" w:styleId="Ttulo2Char27">
    <w:name w:val="Título 2 Char27"/>
    <w:rsid w:val="008F5CC8"/>
    <w:rPr>
      <w:b/>
      <w:color w:val="000000"/>
      <w:sz w:val="24"/>
    </w:rPr>
  </w:style>
  <w:style w:type="paragraph" w:customStyle="1" w:styleId="Nvel227">
    <w:name w:val="Nível 227"/>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27">
    <w:name w:val="normal__char127"/>
    <w:rsid w:val="008F5CC8"/>
    <w:rPr>
      <w:rFonts w:ascii="Arial" w:hAnsi="Arial" w:cs="Arial" w:hint="default"/>
      <w:strike w:val="0"/>
      <w:dstrike w:val="0"/>
      <w:sz w:val="24"/>
      <w:szCs w:val="24"/>
      <w:u w:val="none"/>
      <w:effect w:val="none"/>
    </w:rPr>
  </w:style>
  <w:style w:type="character" w:customStyle="1" w:styleId="apple-style-span27">
    <w:name w:val="apple-style-span27"/>
    <w:basedOn w:val="Fontepargpadro"/>
    <w:rsid w:val="008F5CC8"/>
  </w:style>
  <w:style w:type="character" w:customStyle="1" w:styleId="CitaoChar27">
    <w:name w:val="Citação Char27"/>
    <w:aliases w:val="TCU Char27,Citação AGU Char27,NotaExplicativa Char27"/>
    <w:qFormat/>
    <w:rsid w:val="008F5CC8"/>
    <w:rPr>
      <w:rFonts w:ascii="Arial" w:eastAsia="Calibri" w:hAnsi="Arial" w:cs="Tahoma"/>
      <w:i/>
      <w:iCs/>
      <w:color w:val="000000"/>
      <w:szCs w:val="24"/>
      <w:shd w:val="clear" w:color="auto" w:fill="FFFFCC"/>
    </w:rPr>
  </w:style>
  <w:style w:type="paragraph" w:customStyle="1" w:styleId="Notaexplicativa27">
    <w:name w:val="Nota explicativa27"/>
    <w:basedOn w:val="Citao"/>
    <w:qFormat/>
    <w:rsid w:val="008F5CC8"/>
    <w:rPr>
      <w:szCs w:val="20"/>
    </w:rPr>
  </w:style>
  <w:style w:type="character" w:customStyle="1" w:styleId="NotaexplicativaChar27">
    <w:name w:val="Nota explicativa Char27"/>
    <w:basedOn w:val="CitaoChar27"/>
    <w:rsid w:val="008F5CC8"/>
    <w:rPr>
      <w:rFonts w:ascii="Arial" w:eastAsia="Calibri" w:hAnsi="Arial" w:cs="Tahoma"/>
      <w:i/>
      <w:iCs/>
      <w:color w:val="000000"/>
      <w:szCs w:val="24"/>
      <w:shd w:val="clear" w:color="auto" w:fill="FFFFCC"/>
    </w:rPr>
  </w:style>
  <w:style w:type="character" w:customStyle="1" w:styleId="CabealhoChar27">
    <w:name w:val="Cabeçalho Char27"/>
    <w:uiPriority w:val="99"/>
    <w:rsid w:val="008F5CC8"/>
    <w:rPr>
      <w:rFonts w:ascii="Ecofont_Spranq_eco_Sans" w:hAnsi="Ecofont_Spranq_eco_Sans" w:cs="Tahoma"/>
      <w:sz w:val="24"/>
      <w:szCs w:val="24"/>
    </w:rPr>
  </w:style>
  <w:style w:type="character" w:customStyle="1" w:styleId="RodapChar27">
    <w:name w:val="Rodapé Char27"/>
    <w:uiPriority w:val="99"/>
    <w:qFormat/>
    <w:rsid w:val="008F5CC8"/>
    <w:rPr>
      <w:rFonts w:ascii="Ecofont_Spranq_eco_Sans" w:hAnsi="Ecofont_Spranq_eco_Sans" w:cs="Tahoma"/>
      <w:sz w:val="24"/>
      <w:szCs w:val="24"/>
    </w:rPr>
  </w:style>
  <w:style w:type="numbering" w:customStyle="1" w:styleId="Estilo127">
    <w:name w:val="Estilo127"/>
    <w:uiPriority w:val="99"/>
    <w:rsid w:val="008F5CC8"/>
  </w:style>
  <w:style w:type="numbering" w:customStyle="1" w:styleId="Estilo227">
    <w:name w:val="Estilo227"/>
    <w:uiPriority w:val="99"/>
    <w:rsid w:val="008F5CC8"/>
  </w:style>
  <w:style w:type="numbering" w:customStyle="1" w:styleId="Estilo327">
    <w:name w:val="Estilo327"/>
    <w:uiPriority w:val="99"/>
    <w:rsid w:val="008F5CC8"/>
  </w:style>
  <w:style w:type="numbering" w:customStyle="1" w:styleId="Estilo427">
    <w:name w:val="Estilo427"/>
    <w:uiPriority w:val="99"/>
    <w:rsid w:val="008F5CC8"/>
  </w:style>
  <w:style w:type="numbering" w:customStyle="1" w:styleId="Estilo527">
    <w:name w:val="Estilo527"/>
    <w:uiPriority w:val="99"/>
    <w:rsid w:val="008F5CC8"/>
  </w:style>
  <w:style w:type="numbering" w:customStyle="1" w:styleId="Estilo627">
    <w:name w:val="Estilo627"/>
    <w:uiPriority w:val="99"/>
    <w:rsid w:val="008F5CC8"/>
  </w:style>
  <w:style w:type="character" w:customStyle="1" w:styleId="TextodecomentrioChar27">
    <w:name w:val="Texto de comentário Char27"/>
    <w:basedOn w:val="Fontepargpadro"/>
    <w:uiPriority w:val="99"/>
    <w:qFormat/>
    <w:rsid w:val="008F5CC8"/>
    <w:rPr>
      <w:rFonts w:ascii="Ecofont_Spranq_eco_Sans" w:hAnsi="Ecofont_Spranq_eco_Sans" w:cs="Tahoma"/>
      <w:lang w:eastAsia="pt-BR"/>
    </w:rPr>
  </w:style>
  <w:style w:type="character" w:customStyle="1" w:styleId="AssuntodocomentrioChar27">
    <w:name w:val="Assunto do comentário Char27"/>
    <w:basedOn w:val="TextodecomentrioChar27"/>
    <w:uiPriority w:val="99"/>
    <w:semiHidden/>
    <w:rsid w:val="008F5CC8"/>
    <w:rPr>
      <w:rFonts w:ascii="Ecofont_Spranq_eco_Sans" w:hAnsi="Ecofont_Spranq_eco_Sans" w:cs="Tahoma"/>
      <w:b/>
      <w:bCs/>
      <w:lang w:eastAsia="pt-BR"/>
    </w:rPr>
  </w:style>
  <w:style w:type="character" w:customStyle="1" w:styleId="Ttulo4Char27">
    <w:name w:val="Título 4 Char27"/>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27">
    <w:name w:val="Nivel 0127"/>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27">
    <w:name w:val="Nivel_01_Titulo27"/>
    <w:basedOn w:val="Nivel0127"/>
    <w:rsid w:val="008F5CC8"/>
    <w:pPr>
      <w:jc w:val="left"/>
    </w:pPr>
    <w:rPr>
      <w:rFonts w:cstheme="majorBidi"/>
      <w:color w:val="000000" w:themeColor="text1"/>
      <w:spacing w:val="5"/>
      <w:kern w:val="28"/>
      <w:sz w:val="52"/>
      <w:szCs w:val="52"/>
    </w:rPr>
  </w:style>
  <w:style w:type="character" w:customStyle="1" w:styleId="TtuloChar27">
    <w:name w:val="Título Char27"/>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27">
    <w:name w:val="Nivel 01 Char27"/>
    <w:basedOn w:val="TtuloChar27"/>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27">
    <w:name w:val="Título 1 Char27"/>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27">
    <w:name w:val="Nivel_01_Titulo Char27"/>
    <w:basedOn w:val="Nivel01Char27"/>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27">
    <w:name w:val="PADRÃO27"/>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27">
    <w:name w:val="Quote Char27"/>
    <w:basedOn w:val="Fontepargpadro"/>
    <w:rsid w:val="008F5CC8"/>
    <w:rPr>
      <w:rFonts w:ascii="Ecofont_Spranq_eco_Sans" w:eastAsia="Calibri" w:hAnsi="Ecofont_Spranq_eco_Sans" w:cs="Tahoma"/>
      <w:i/>
      <w:iCs/>
      <w:color w:val="000000"/>
      <w:shd w:val="clear" w:color="auto" w:fill="FFFFCC"/>
    </w:rPr>
  </w:style>
  <w:style w:type="paragraph" w:customStyle="1" w:styleId="Citao127">
    <w:name w:val="Citação127"/>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27">
    <w:name w:val="paragraph27"/>
    <w:basedOn w:val="Normal"/>
    <w:rsid w:val="008F5CC8"/>
    <w:pPr>
      <w:suppressAutoHyphens w:val="0"/>
      <w:spacing w:before="100" w:beforeAutospacing="1" w:after="100" w:afterAutospacing="1"/>
    </w:pPr>
    <w:rPr>
      <w:sz w:val="24"/>
      <w:szCs w:val="24"/>
      <w:lang w:val="pt-BR" w:eastAsia="pt-BR"/>
    </w:rPr>
  </w:style>
  <w:style w:type="character" w:customStyle="1" w:styleId="normaltextrun27">
    <w:name w:val="normaltextrun27"/>
    <w:basedOn w:val="Fontepargpadro"/>
    <w:rsid w:val="008F5CC8"/>
  </w:style>
  <w:style w:type="character" w:customStyle="1" w:styleId="eop27">
    <w:name w:val="eop27"/>
    <w:basedOn w:val="Fontepargpadro"/>
    <w:rsid w:val="008F5CC8"/>
  </w:style>
  <w:style w:type="character" w:customStyle="1" w:styleId="spellingerror27">
    <w:name w:val="spellingerror27"/>
    <w:basedOn w:val="Fontepargpadro"/>
    <w:rsid w:val="008F5CC8"/>
  </w:style>
  <w:style w:type="character" w:customStyle="1" w:styleId="CorpodetextoChar27">
    <w:name w:val="Corpo de texto Char27"/>
    <w:basedOn w:val="Fontepargpadro"/>
    <w:uiPriority w:val="99"/>
    <w:rsid w:val="008F5CC8"/>
    <w:rPr>
      <w:rFonts w:eastAsia="Times New Roman"/>
      <w:sz w:val="24"/>
      <w:szCs w:val="24"/>
      <w:lang w:eastAsia="pt-BR"/>
    </w:rPr>
  </w:style>
  <w:style w:type="paragraph" w:customStyle="1" w:styleId="Nivel127">
    <w:name w:val="Nivel127"/>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27">
    <w:name w:val="Nivel1 Char27"/>
    <w:basedOn w:val="Ttulo1Char27"/>
    <w:rsid w:val="008F5CC8"/>
    <w:rPr>
      <w:rFonts w:ascii="Arial" w:eastAsiaTheme="majorEastAsia" w:hAnsi="Arial" w:cs="Arial"/>
      <w:b/>
      <w:bCs w:val="0"/>
      <w:color w:val="000000"/>
      <w:sz w:val="28"/>
      <w:szCs w:val="28"/>
      <w:lang w:eastAsia="pt-BR"/>
    </w:rPr>
  </w:style>
  <w:style w:type="paragraph" w:customStyle="1" w:styleId="PargrafodaLista127">
    <w:name w:val="Parágrafo da Lista127"/>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27">
    <w:name w:val="Nivel 227"/>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270">
    <w:name w:val="Nivel 127"/>
    <w:basedOn w:val="Nivel227"/>
    <w:next w:val="Nivel227"/>
    <w:rsid w:val="008F5CC8"/>
    <w:pPr>
      <w:ind w:left="360" w:hanging="360"/>
    </w:pPr>
    <w:rPr>
      <w:b/>
    </w:rPr>
  </w:style>
  <w:style w:type="paragraph" w:customStyle="1" w:styleId="Nivel327">
    <w:name w:val="Nivel 327"/>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27">
    <w:name w:val="Nivel 427"/>
    <w:basedOn w:val="Nivel327"/>
    <w:qFormat/>
    <w:rsid w:val="008F5CC8"/>
    <w:pPr>
      <w:numPr>
        <w:ilvl w:val="3"/>
      </w:numPr>
      <w:ind w:left="851"/>
    </w:pPr>
    <w:rPr>
      <w:color w:val="auto"/>
    </w:rPr>
  </w:style>
  <w:style w:type="paragraph" w:customStyle="1" w:styleId="Nivel527">
    <w:name w:val="Nivel 527"/>
    <w:basedOn w:val="Nivel427"/>
    <w:qFormat/>
    <w:rsid w:val="008F5CC8"/>
    <w:pPr>
      <w:numPr>
        <w:ilvl w:val="4"/>
      </w:numPr>
      <w:ind w:left="1276"/>
    </w:pPr>
  </w:style>
  <w:style w:type="character" w:customStyle="1" w:styleId="Nivel4Char27">
    <w:name w:val="Nivel 4 Char27"/>
    <w:basedOn w:val="Fontepargpadro"/>
    <w:rsid w:val="008F5CC8"/>
    <w:rPr>
      <w:rFonts w:ascii="Arial" w:hAnsi="Arial" w:cs="Arial"/>
      <w:lang w:eastAsia="pt-BR"/>
    </w:rPr>
  </w:style>
  <w:style w:type="paragraph" w:customStyle="1" w:styleId="textbody27">
    <w:name w:val="textbody27"/>
    <w:basedOn w:val="Normal"/>
    <w:rsid w:val="008F5CC8"/>
    <w:pPr>
      <w:suppressAutoHyphens w:val="0"/>
      <w:spacing w:before="100" w:beforeAutospacing="1" w:after="100" w:afterAutospacing="1"/>
    </w:pPr>
    <w:rPr>
      <w:sz w:val="24"/>
      <w:szCs w:val="24"/>
      <w:lang w:val="pt-BR" w:eastAsia="pt-BR"/>
    </w:rPr>
  </w:style>
  <w:style w:type="paragraph" w:customStyle="1" w:styleId="em0020ementa27">
    <w:name w:val="em_0020ementa27"/>
    <w:basedOn w:val="Normal"/>
    <w:rsid w:val="008F5CC8"/>
    <w:pPr>
      <w:suppressAutoHyphens w:val="0"/>
      <w:ind w:left="4160"/>
      <w:jc w:val="both"/>
    </w:pPr>
    <w:rPr>
      <w:sz w:val="28"/>
      <w:szCs w:val="28"/>
      <w:lang w:val="pt-BR" w:eastAsia="pt-BR"/>
    </w:rPr>
  </w:style>
  <w:style w:type="character" w:customStyle="1" w:styleId="cp0020corpodespachochar127">
    <w:name w:val="cp_0020corpodespacho__char127"/>
    <w:rsid w:val="008F5CC8"/>
    <w:rPr>
      <w:rFonts w:ascii="Times New Roman" w:hAnsi="Times New Roman" w:cs="Times New Roman" w:hint="default"/>
      <w:strike w:val="0"/>
      <w:dstrike w:val="0"/>
      <w:sz w:val="26"/>
      <w:szCs w:val="26"/>
      <w:u w:val="none"/>
      <w:effect w:val="none"/>
    </w:rPr>
  </w:style>
  <w:style w:type="character" w:customStyle="1" w:styleId="em0020ementachar127">
    <w:name w:val="em_0020ementa__char127"/>
    <w:rsid w:val="008F5CC8"/>
    <w:rPr>
      <w:rFonts w:ascii="Times New Roman" w:hAnsi="Times New Roman" w:cs="Times New Roman" w:hint="default"/>
      <w:strike w:val="0"/>
      <w:dstrike w:val="0"/>
      <w:sz w:val="28"/>
      <w:szCs w:val="28"/>
      <w:u w:val="none"/>
      <w:effect w:val="none"/>
    </w:rPr>
  </w:style>
  <w:style w:type="character" w:customStyle="1" w:styleId="Manoel27">
    <w:name w:val="Manoel27"/>
    <w:rsid w:val="008F5CC8"/>
    <w:rPr>
      <w:rFonts w:ascii="Arial" w:hAnsi="Arial" w:cs="Arial"/>
      <w:color w:val="7030A0"/>
      <w:sz w:val="20"/>
    </w:rPr>
  </w:style>
  <w:style w:type="character" w:customStyle="1" w:styleId="ListLabel1227">
    <w:name w:val="ListLabel 1227"/>
    <w:rsid w:val="008F5CC8"/>
    <w:rPr>
      <w:b/>
    </w:rPr>
  </w:style>
  <w:style w:type="paragraph" w:customStyle="1" w:styleId="texto127">
    <w:name w:val="texto127"/>
    <w:basedOn w:val="Normal"/>
    <w:rsid w:val="008F5CC8"/>
    <w:pPr>
      <w:suppressAutoHyphens w:val="0"/>
      <w:spacing w:before="100" w:beforeAutospacing="1" w:after="100" w:afterAutospacing="1"/>
    </w:pPr>
    <w:rPr>
      <w:sz w:val="24"/>
      <w:szCs w:val="24"/>
      <w:lang w:val="pt-BR" w:eastAsia="pt-BR"/>
    </w:rPr>
  </w:style>
  <w:style w:type="paragraph" w:customStyle="1" w:styleId="GradeColorida-nfase1127">
    <w:name w:val="Grade Colorida - Ênfase 1127"/>
    <w:basedOn w:val="Normal"/>
    <w:next w:val="Normal"/>
    <w:uiPriority w:val="29"/>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val="pt-BR" w:eastAsia="en-US"/>
    </w:rPr>
  </w:style>
  <w:style w:type="character" w:customStyle="1" w:styleId="GradeColorida-nfase1Char27">
    <w:name w:val="Grade Colorida - Ênfase 1 Char27"/>
    <w:uiPriority w:val="29"/>
    <w:rsid w:val="008F5CC8"/>
    <w:rPr>
      <w:rFonts w:ascii="Arial" w:eastAsia="Calibri" w:hAnsi="Arial"/>
      <w:i/>
      <w:iCs/>
      <w:color w:val="000000"/>
      <w:szCs w:val="24"/>
      <w:shd w:val="clear" w:color="auto" w:fill="FFFFCC"/>
    </w:rPr>
  </w:style>
  <w:style w:type="paragraph" w:customStyle="1" w:styleId="xwestern27">
    <w:name w:val="x_western27"/>
    <w:basedOn w:val="Normal"/>
    <w:rsid w:val="008F5CC8"/>
    <w:pPr>
      <w:suppressAutoHyphens w:val="0"/>
      <w:spacing w:before="100" w:beforeAutospacing="1" w:after="100" w:afterAutospacing="1"/>
    </w:pPr>
    <w:rPr>
      <w:sz w:val="24"/>
      <w:szCs w:val="24"/>
      <w:lang w:val="pt-BR" w:eastAsia="pt-BR"/>
    </w:rPr>
  </w:style>
  <w:style w:type="paragraph" w:customStyle="1" w:styleId="TCU-Ac-item9-027">
    <w:name w:val="TCU - Ac - item 9 - §§_027"/>
    <w:basedOn w:val="Normal"/>
    <w:rsid w:val="008F5CC8"/>
    <w:pPr>
      <w:suppressAutoHyphens w:val="0"/>
      <w:ind w:firstLine="1134"/>
      <w:jc w:val="both"/>
    </w:pPr>
    <w:rPr>
      <w:sz w:val="24"/>
      <w:szCs w:val="22"/>
      <w:lang w:val="pt-BR" w:eastAsia="en-US"/>
    </w:rPr>
  </w:style>
  <w:style w:type="paragraph" w:customStyle="1" w:styleId="Normal127">
    <w:name w:val="Normal_127"/>
    <w:rsid w:val="008F5CC8"/>
    <w:rPr>
      <w:rFonts w:ascii="Ecofont_Spranq_eco_Sans" w:hAnsi="Ecofont_Spranq_eco_Sans" w:cs="Ecofont_Spranq_eco_Sans"/>
      <w:sz w:val="24"/>
      <w:szCs w:val="22"/>
    </w:rPr>
  </w:style>
  <w:style w:type="paragraph" w:customStyle="1" w:styleId="tcu-ac-item9-1linha27">
    <w:name w:val="tcu_-__ac_-_item_9_-_1ª_linha27"/>
    <w:basedOn w:val="Normal"/>
    <w:rsid w:val="008F5CC8"/>
    <w:pPr>
      <w:suppressAutoHyphens w:val="0"/>
      <w:spacing w:before="100" w:beforeAutospacing="1" w:after="100" w:afterAutospacing="1"/>
    </w:pPr>
    <w:rPr>
      <w:sz w:val="24"/>
      <w:szCs w:val="24"/>
      <w:lang w:val="pt-BR" w:eastAsia="pt-BR"/>
    </w:rPr>
  </w:style>
  <w:style w:type="paragraph" w:customStyle="1" w:styleId="textojustificadorecuoprimeiralinha27">
    <w:name w:val="texto_justificado_recuo_primeira_linha27"/>
    <w:basedOn w:val="Normal"/>
    <w:rsid w:val="008F5CC8"/>
    <w:pPr>
      <w:suppressAutoHyphens w:val="0"/>
      <w:spacing w:before="100" w:beforeAutospacing="1" w:after="100" w:afterAutospacing="1"/>
    </w:pPr>
    <w:rPr>
      <w:sz w:val="24"/>
      <w:szCs w:val="24"/>
      <w:lang w:val="pt-BR" w:eastAsia="pt-BR"/>
    </w:rPr>
  </w:style>
  <w:style w:type="character" w:customStyle="1" w:styleId="highlight27">
    <w:name w:val="highlight27"/>
    <w:basedOn w:val="Fontepargpadro"/>
    <w:rsid w:val="008F5CC8"/>
  </w:style>
  <w:style w:type="paragraph" w:customStyle="1" w:styleId="textojustificado27">
    <w:name w:val="texto_justificado27"/>
    <w:basedOn w:val="Normal"/>
    <w:rsid w:val="008F5CC8"/>
    <w:pPr>
      <w:suppressAutoHyphens w:val="0"/>
      <w:spacing w:before="100" w:beforeAutospacing="1" w:after="100" w:afterAutospacing="1"/>
    </w:pPr>
    <w:rPr>
      <w:sz w:val="24"/>
      <w:szCs w:val="24"/>
      <w:lang w:val="pt-BR" w:eastAsia="pt-BR"/>
    </w:rPr>
  </w:style>
  <w:style w:type="character" w:customStyle="1" w:styleId="MenoPendente1">
    <w:name w:val="Menção Pendente1"/>
    <w:basedOn w:val="Fontepargpadro"/>
    <w:uiPriority w:val="99"/>
    <w:semiHidden/>
    <w:unhideWhenUsed/>
    <w:rsid w:val="008F5CC8"/>
    <w:rPr>
      <w:color w:val="605E5C"/>
      <w:shd w:val="clear" w:color="auto" w:fill="E1DFDD"/>
    </w:rPr>
  </w:style>
  <w:style w:type="table" w:customStyle="1" w:styleId="TableNormal26">
    <w:name w:val="Table Normal26"/>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26">
    <w:name w:val="Texto de balão Char26"/>
    <w:uiPriority w:val="99"/>
    <w:rsid w:val="008F5CC8"/>
    <w:rPr>
      <w:rFonts w:ascii="Tahoma" w:hAnsi="Tahoma" w:cs="Tahoma"/>
      <w:sz w:val="16"/>
      <w:szCs w:val="16"/>
    </w:rPr>
  </w:style>
  <w:style w:type="character" w:customStyle="1" w:styleId="Ttulo2Char26">
    <w:name w:val="Título 2 Char26"/>
    <w:rsid w:val="008F5CC8"/>
    <w:rPr>
      <w:b/>
      <w:color w:val="000000"/>
      <w:sz w:val="24"/>
    </w:rPr>
  </w:style>
  <w:style w:type="paragraph" w:customStyle="1" w:styleId="Nvel226">
    <w:name w:val="Nível 226"/>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26">
    <w:name w:val="normal__char126"/>
    <w:rsid w:val="008F5CC8"/>
    <w:rPr>
      <w:rFonts w:ascii="Arial" w:hAnsi="Arial" w:cs="Arial" w:hint="default"/>
      <w:strike w:val="0"/>
      <w:dstrike w:val="0"/>
      <w:sz w:val="24"/>
      <w:szCs w:val="24"/>
      <w:u w:val="none"/>
      <w:effect w:val="none"/>
    </w:rPr>
  </w:style>
  <w:style w:type="character" w:customStyle="1" w:styleId="apple-style-span26">
    <w:name w:val="apple-style-span26"/>
    <w:basedOn w:val="Fontepargpadro"/>
    <w:rsid w:val="008F5CC8"/>
  </w:style>
  <w:style w:type="character" w:customStyle="1" w:styleId="CitaoChar26">
    <w:name w:val="Citação Char26"/>
    <w:aliases w:val="TCU Char26,Citação AGU Char26,NotaExplicativa Char26"/>
    <w:qFormat/>
    <w:rsid w:val="008F5CC8"/>
    <w:rPr>
      <w:rFonts w:ascii="Arial" w:eastAsia="Calibri" w:hAnsi="Arial" w:cs="Tahoma"/>
      <w:i/>
      <w:iCs/>
      <w:color w:val="000000"/>
      <w:szCs w:val="24"/>
      <w:shd w:val="clear" w:color="auto" w:fill="FFFFCC"/>
    </w:rPr>
  </w:style>
  <w:style w:type="paragraph" w:customStyle="1" w:styleId="Notaexplicativa26">
    <w:name w:val="Nota explicativa26"/>
    <w:basedOn w:val="Citao"/>
    <w:qFormat/>
    <w:rsid w:val="008F5CC8"/>
    <w:rPr>
      <w:szCs w:val="20"/>
    </w:rPr>
  </w:style>
  <w:style w:type="character" w:customStyle="1" w:styleId="NotaexplicativaChar26">
    <w:name w:val="Nota explicativa Char26"/>
    <w:basedOn w:val="CitaoChar26"/>
    <w:rsid w:val="008F5CC8"/>
    <w:rPr>
      <w:rFonts w:ascii="Arial" w:eastAsia="Calibri" w:hAnsi="Arial" w:cs="Tahoma"/>
      <w:i/>
      <w:iCs/>
      <w:color w:val="000000"/>
      <w:szCs w:val="24"/>
      <w:shd w:val="clear" w:color="auto" w:fill="FFFFCC"/>
    </w:rPr>
  </w:style>
  <w:style w:type="character" w:customStyle="1" w:styleId="CabealhoChar26">
    <w:name w:val="Cabeçalho Char26"/>
    <w:uiPriority w:val="99"/>
    <w:rsid w:val="008F5CC8"/>
    <w:rPr>
      <w:rFonts w:ascii="Ecofont_Spranq_eco_Sans" w:hAnsi="Ecofont_Spranq_eco_Sans" w:cs="Tahoma"/>
      <w:sz w:val="24"/>
      <w:szCs w:val="24"/>
    </w:rPr>
  </w:style>
  <w:style w:type="character" w:customStyle="1" w:styleId="RodapChar26">
    <w:name w:val="Rodapé Char26"/>
    <w:uiPriority w:val="99"/>
    <w:qFormat/>
    <w:rsid w:val="008F5CC8"/>
    <w:rPr>
      <w:rFonts w:ascii="Ecofont_Spranq_eco_Sans" w:hAnsi="Ecofont_Spranq_eco_Sans" w:cs="Tahoma"/>
      <w:sz w:val="24"/>
      <w:szCs w:val="24"/>
    </w:rPr>
  </w:style>
  <w:style w:type="numbering" w:customStyle="1" w:styleId="Estilo126">
    <w:name w:val="Estilo126"/>
    <w:uiPriority w:val="99"/>
    <w:rsid w:val="008F5CC8"/>
  </w:style>
  <w:style w:type="numbering" w:customStyle="1" w:styleId="Estilo226">
    <w:name w:val="Estilo226"/>
    <w:uiPriority w:val="99"/>
    <w:rsid w:val="008F5CC8"/>
  </w:style>
  <w:style w:type="numbering" w:customStyle="1" w:styleId="Estilo326">
    <w:name w:val="Estilo326"/>
    <w:uiPriority w:val="99"/>
    <w:rsid w:val="008F5CC8"/>
  </w:style>
  <w:style w:type="numbering" w:customStyle="1" w:styleId="Estilo426">
    <w:name w:val="Estilo426"/>
    <w:uiPriority w:val="99"/>
    <w:rsid w:val="008F5CC8"/>
  </w:style>
  <w:style w:type="numbering" w:customStyle="1" w:styleId="Estilo526">
    <w:name w:val="Estilo526"/>
    <w:uiPriority w:val="99"/>
    <w:rsid w:val="008F5CC8"/>
  </w:style>
  <w:style w:type="numbering" w:customStyle="1" w:styleId="Estilo626">
    <w:name w:val="Estilo626"/>
    <w:uiPriority w:val="99"/>
    <w:rsid w:val="008F5CC8"/>
  </w:style>
  <w:style w:type="character" w:customStyle="1" w:styleId="TextodecomentrioChar26">
    <w:name w:val="Texto de comentário Char26"/>
    <w:basedOn w:val="Fontepargpadro"/>
    <w:uiPriority w:val="99"/>
    <w:qFormat/>
    <w:rsid w:val="008F5CC8"/>
    <w:rPr>
      <w:rFonts w:ascii="Ecofont_Spranq_eco_Sans" w:hAnsi="Ecofont_Spranq_eco_Sans" w:cs="Tahoma"/>
      <w:lang w:eastAsia="pt-BR"/>
    </w:rPr>
  </w:style>
  <w:style w:type="character" w:customStyle="1" w:styleId="AssuntodocomentrioChar26">
    <w:name w:val="Assunto do comentário Char26"/>
    <w:basedOn w:val="TextodecomentrioChar26"/>
    <w:uiPriority w:val="99"/>
    <w:semiHidden/>
    <w:rsid w:val="008F5CC8"/>
    <w:rPr>
      <w:rFonts w:ascii="Ecofont_Spranq_eco_Sans" w:hAnsi="Ecofont_Spranq_eco_Sans" w:cs="Tahoma"/>
      <w:b/>
      <w:bCs/>
      <w:lang w:eastAsia="pt-BR"/>
    </w:rPr>
  </w:style>
  <w:style w:type="character" w:customStyle="1" w:styleId="Ttulo4Char26">
    <w:name w:val="Título 4 Char26"/>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26">
    <w:name w:val="Nivel 0126"/>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26">
    <w:name w:val="Nivel_01_Titulo26"/>
    <w:basedOn w:val="Nivel0126"/>
    <w:rsid w:val="008F5CC8"/>
    <w:pPr>
      <w:jc w:val="left"/>
    </w:pPr>
    <w:rPr>
      <w:rFonts w:cstheme="majorBidi"/>
      <w:color w:val="000000" w:themeColor="text1"/>
      <w:spacing w:val="5"/>
      <w:kern w:val="28"/>
      <w:sz w:val="52"/>
      <w:szCs w:val="52"/>
    </w:rPr>
  </w:style>
  <w:style w:type="character" w:customStyle="1" w:styleId="TtuloChar26">
    <w:name w:val="Título Char26"/>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26">
    <w:name w:val="Nivel 01 Char26"/>
    <w:basedOn w:val="TtuloChar26"/>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26">
    <w:name w:val="Título 1 Char26"/>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26">
    <w:name w:val="Nivel_01_Titulo Char26"/>
    <w:basedOn w:val="Nivel01Char26"/>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26">
    <w:name w:val="PADRÃO26"/>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26">
    <w:name w:val="Quote Char26"/>
    <w:basedOn w:val="Fontepargpadro"/>
    <w:rsid w:val="008F5CC8"/>
    <w:rPr>
      <w:rFonts w:ascii="Ecofont_Spranq_eco_Sans" w:eastAsia="Calibri" w:hAnsi="Ecofont_Spranq_eco_Sans" w:cs="Tahoma"/>
      <w:i/>
      <w:iCs/>
      <w:color w:val="000000"/>
      <w:shd w:val="clear" w:color="auto" w:fill="FFFFCC"/>
    </w:rPr>
  </w:style>
  <w:style w:type="paragraph" w:customStyle="1" w:styleId="Citao126">
    <w:name w:val="Citação126"/>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26">
    <w:name w:val="paragraph26"/>
    <w:basedOn w:val="Normal"/>
    <w:rsid w:val="008F5CC8"/>
    <w:pPr>
      <w:suppressAutoHyphens w:val="0"/>
      <w:spacing w:before="100" w:beforeAutospacing="1" w:after="100" w:afterAutospacing="1"/>
    </w:pPr>
    <w:rPr>
      <w:sz w:val="24"/>
      <w:szCs w:val="24"/>
      <w:lang w:val="pt-BR" w:eastAsia="pt-BR"/>
    </w:rPr>
  </w:style>
  <w:style w:type="character" w:customStyle="1" w:styleId="normaltextrun26">
    <w:name w:val="normaltextrun26"/>
    <w:basedOn w:val="Fontepargpadro"/>
    <w:rsid w:val="008F5CC8"/>
  </w:style>
  <w:style w:type="character" w:customStyle="1" w:styleId="eop26">
    <w:name w:val="eop26"/>
    <w:basedOn w:val="Fontepargpadro"/>
    <w:rsid w:val="008F5CC8"/>
  </w:style>
  <w:style w:type="character" w:customStyle="1" w:styleId="spellingerror26">
    <w:name w:val="spellingerror26"/>
    <w:basedOn w:val="Fontepargpadro"/>
    <w:rsid w:val="008F5CC8"/>
  </w:style>
  <w:style w:type="character" w:customStyle="1" w:styleId="CorpodetextoChar26">
    <w:name w:val="Corpo de texto Char26"/>
    <w:basedOn w:val="Fontepargpadro"/>
    <w:uiPriority w:val="99"/>
    <w:rsid w:val="008F5CC8"/>
    <w:rPr>
      <w:rFonts w:eastAsia="Times New Roman"/>
      <w:sz w:val="24"/>
      <w:szCs w:val="24"/>
      <w:lang w:eastAsia="pt-BR"/>
    </w:rPr>
  </w:style>
  <w:style w:type="paragraph" w:customStyle="1" w:styleId="Nivel126">
    <w:name w:val="Nivel126"/>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26">
    <w:name w:val="Nivel1 Char26"/>
    <w:basedOn w:val="Ttulo1Char26"/>
    <w:rsid w:val="008F5CC8"/>
    <w:rPr>
      <w:rFonts w:ascii="Arial" w:eastAsiaTheme="majorEastAsia" w:hAnsi="Arial" w:cs="Arial"/>
      <w:b/>
      <w:bCs w:val="0"/>
      <w:color w:val="000000"/>
      <w:sz w:val="28"/>
      <w:szCs w:val="28"/>
      <w:lang w:eastAsia="pt-BR"/>
    </w:rPr>
  </w:style>
  <w:style w:type="paragraph" w:customStyle="1" w:styleId="PargrafodaLista126">
    <w:name w:val="Parágrafo da Lista126"/>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26">
    <w:name w:val="Nivel 226"/>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260">
    <w:name w:val="Nivel 126"/>
    <w:basedOn w:val="Nivel226"/>
    <w:next w:val="Nivel226"/>
    <w:rsid w:val="008F5CC8"/>
    <w:pPr>
      <w:ind w:left="360" w:hanging="360"/>
    </w:pPr>
    <w:rPr>
      <w:b/>
    </w:rPr>
  </w:style>
  <w:style w:type="paragraph" w:customStyle="1" w:styleId="Nivel326">
    <w:name w:val="Nivel 326"/>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26">
    <w:name w:val="Nivel 426"/>
    <w:basedOn w:val="Nivel326"/>
    <w:qFormat/>
    <w:rsid w:val="008F5CC8"/>
    <w:pPr>
      <w:numPr>
        <w:ilvl w:val="3"/>
      </w:numPr>
      <w:ind w:left="851"/>
    </w:pPr>
    <w:rPr>
      <w:color w:val="auto"/>
    </w:rPr>
  </w:style>
  <w:style w:type="paragraph" w:customStyle="1" w:styleId="Nivel526">
    <w:name w:val="Nivel 526"/>
    <w:basedOn w:val="Nivel426"/>
    <w:qFormat/>
    <w:rsid w:val="008F5CC8"/>
    <w:pPr>
      <w:numPr>
        <w:ilvl w:val="4"/>
      </w:numPr>
      <w:ind w:left="1276"/>
    </w:pPr>
  </w:style>
  <w:style w:type="character" w:customStyle="1" w:styleId="Nivel4Char26">
    <w:name w:val="Nivel 4 Char26"/>
    <w:basedOn w:val="Fontepargpadro"/>
    <w:rsid w:val="008F5CC8"/>
    <w:rPr>
      <w:rFonts w:ascii="Arial" w:hAnsi="Arial" w:cs="Arial"/>
      <w:lang w:eastAsia="pt-BR"/>
    </w:rPr>
  </w:style>
  <w:style w:type="paragraph" w:customStyle="1" w:styleId="textbody26">
    <w:name w:val="textbody26"/>
    <w:basedOn w:val="Normal"/>
    <w:rsid w:val="008F5CC8"/>
    <w:pPr>
      <w:suppressAutoHyphens w:val="0"/>
      <w:spacing w:before="100" w:beforeAutospacing="1" w:after="100" w:afterAutospacing="1"/>
    </w:pPr>
    <w:rPr>
      <w:sz w:val="24"/>
      <w:szCs w:val="24"/>
      <w:lang w:val="pt-BR" w:eastAsia="pt-BR"/>
    </w:rPr>
  </w:style>
  <w:style w:type="paragraph" w:customStyle="1" w:styleId="em0020ementa26">
    <w:name w:val="em_0020ementa26"/>
    <w:basedOn w:val="Normal"/>
    <w:rsid w:val="008F5CC8"/>
    <w:pPr>
      <w:suppressAutoHyphens w:val="0"/>
      <w:ind w:left="4160"/>
      <w:jc w:val="both"/>
    </w:pPr>
    <w:rPr>
      <w:sz w:val="28"/>
      <w:szCs w:val="28"/>
      <w:lang w:val="pt-BR" w:eastAsia="pt-BR"/>
    </w:rPr>
  </w:style>
  <w:style w:type="character" w:customStyle="1" w:styleId="cp0020corpodespachochar126">
    <w:name w:val="cp_0020corpodespacho__char126"/>
    <w:rsid w:val="008F5CC8"/>
    <w:rPr>
      <w:rFonts w:ascii="Times New Roman" w:hAnsi="Times New Roman" w:cs="Times New Roman" w:hint="default"/>
      <w:strike w:val="0"/>
      <w:dstrike w:val="0"/>
      <w:sz w:val="26"/>
      <w:szCs w:val="26"/>
      <w:u w:val="none"/>
      <w:effect w:val="none"/>
    </w:rPr>
  </w:style>
  <w:style w:type="character" w:customStyle="1" w:styleId="em0020ementachar126">
    <w:name w:val="em_0020ementa__char126"/>
    <w:rsid w:val="008F5CC8"/>
    <w:rPr>
      <w:rFonts w:ascii="Times New Roman" w:hAnsi="Times New Roman" w:cs="Times New Roman" w:hint="default"/>
      <w:strike w:val="0"/>
      <w:dstrike w:val="0"/>
      <w:sz w:val="28"/>
      <w:szCs w:val="28"/>
      <w:u w:val="none"/>
      <w:effect w:val="none"/>
    </w:rPr>
  </w:style>
  <w:style w:type="character" w:customStyle="1" w:styleId="Manoel26">
    <w:name w:val="Manoel26"/>
    <w:rsid w:val="008F5CC8"/>
    <w:rPr>
      <w:rFonts w:ascii="Arial" w:hAnsi="Arial" w:cs="Arial"/>
      <w:color w:val="7030A0"/>
      <w:sz w:val="20"/>
    </w:rPr>
  </w:style>
  <w:style w:type="character" w:customStyle="1" w:styleId="ListLabel1226">
    <w:name w:val="ListLabel 1226"/>
    <w:rsid w:val="008F5CC8"/>
    <w:rPr>
      <w:b/>
    </w:rPr>
  </w:style>
  <w:style w:type="paragraph" w:customStyle="1" w:styleId="texto126">
    <w:name w:val="texto126"/>
    <w:basedOn w:val="Normal"/>
    <w:rsid w:val="008F5CC8"/>
    <w:pPr>
      <w:suppressAutoHyphens w:val="0"/>
      <w:spacing w:before="100" w:beforeAutospacing="1" w:after="100" w:afterAutospacing="1"/>
    </w:pPr>
    <w:rPr>
      <w:sz w:val="24"/>
      <w:szCs w:val="24"/>
      <w:lang w:val="pt-BR" w:eastAsia="pt-BR"/>
    </w:rPr>
  </w:style>
  <w:style w:type="paragraph" w:customStyle="1" w:styleId="GradeColorida-nfase1126">
    <w:name w:val="Grade Colorida - Ênfase 1126"/>
    <w:basedOn w:val="Normal"/>
    <w:next w:val="Normal"/>
    <w:uiPriority w:val="29"/>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val="pt-BR" w:eastAsia="en-US"/>
    </w:rPr>
  </w:style>
  <w:style w:type="character" w:customStyle="1" w:styleId="GradeColorida-nfase1Char26">
    <w:name w:val="Grade Colorida - Ênfase 1 Char26"/>
    <w:uiPriority w:val="29"/>
    <w:rsid w:val="008F5CC8"/>
    <w:rPr>
      <w:rFonts w:ascii="Arial" w:eastAsia="Calibri" w:hAnsi="Arial"/>
      <w:i/>
      <w:iCs/>
      <w:color w:val="000000"/>
      <w:szCs w:val="24"/>
      <w:shd w:val="clear" w:color="auto" w:fill="FFFFCC"/>
    </w:rPr>
  </w:style>
  <w:style w:type="paragraph" w:customStyle="1" w:styleId="xwestern26">
    <w:name w:val="x_western26"/>
    <w:basedOn w:val="Normal"/>
    <w:rsid w:val="008F5CC8"/>
    <w:pPr>
      <w:suppressAutoHyphens w:val="0"/>
      <w:spacing w:before="100" w:beforeAutospacing="1" w:after="100" w:afterAutospacing="1"/>
    </w:pPr>
    <w:rPr>
      <w:sz w:val="24"/>
      <w:szCs w:val="24"/>
      <w:lang w:val="pt-BR" w:eastAsia="pt-BR"/>
    </w:rPr>
  </w:style>
  <w:style w:type="paragraph" w:customStyle="1" w:styleId="TCU-Ac-item9-026">
    <w:name w:val="TCU - Ac - item 9 - §§_026"/>
    <w:basedOn w:val="Normal"/>
    <w:rsid w:val="008F5CC8"/>
    <w:pPr>
      <w:suppressAutoHyphens w:val="0"/>
      <w:ind w:firstLine="1134"/>
      <w:jc w:val="both"/>
    </w:pPr>
    <w:rPr>
      <w:sz w:val="24"/>
      <w:szCs w:val="22"/>
      <w:lang w:val="pt-BR" w:eastAsia="en-US"/>
    </w:rPr>
  </w:style>
  <w:style w:type="paragraph" w:customStyle="1" w:styleId="Normal126">
    <w:name w:val="Normal_126"/>
    <w:rsid w:val="008F5CC8"/>
    <w:rPr>
      <w:rFonts w:ascii="Ecofont_Spranq_eco_Sans" w:hAnsi="Ecofont_Spranq_eco_Sans" w:cs="Ecofont_Spranq_eco_Sans"/>
      <w:sz w:val="24"/>
      <w:szCs w:val="22"/>
    </w:rPr>
  </w:style>
  <w:style w:type="paragraph" w:customStyle="1" w:styleId="tcu-ac-item9-1linha26">
    <w:name w:val="tcu_-__ac_-_item_9_-_1ª_linha26"/>
    <w:basedOn w:val="Normal"/>
    <w:rsid w:val="008F5CC8"/>
    <w:pPr>
      <w:suppressAutoHyphens w:val="0"/>
      <w:spacing w:before="100" w:beforeAutospacing="1" w:after="100" w:afterAutospacing="1"/>
    </w:pPr>
    <w:rPr>
      <w:sz w:val="24"/>
      <w:szCs w:val="24"/>
      <w:lang w:val="pt-BR" w:eastAsia="pt-BR"/>
    </w:rPr>
  </w:style>
  <w:style w:type="paragraph" w:customStyle="1" w:styleId="textojustificadorecuoprimeiralinha26">
    <w:name w:val="texto_justificado_recuo_primeira_linha26"/>
    <w:basedOn w:val="Normal"/>
    <w:rsid w:val="008F5CC8"/>
    <w:pPr>
      <w:suppressAutoHyphens w:val="0"/>
      <w:spacing w:before="100" w:beforeAutospacing="1" w:after="100" w:afterAutospacing="1"/>
    </w:pPr>
    <w:rPr>
      <w:sz w:val="24"/>
      <w:szCs w:val="24"/>
      <w:lang w:val="pt-BR" w:eastAsia="pt-BR"/>
    </w:rPr>
  </w:style>
  <w:style w:type="character" w:customStyle="1" w:styleId="highlight26">
    <w:name w:val="highlight26"/>
    <w:basedOn w:val="Fontepargpadro"/>
    <w:rsid w:val="008F5CC8"/>
  </w:style>
  <w:style w:type="paragraph" w:customStyle="1" w:styleId="textojustificado26">
    <w:name w:val="texto_justificado26"/>
    <w:basedOn w:val="Normal"/>
    <w:rsid w:val="008F5CC8"/>
    <w:pPr>
      <w:suppressAutoHyphens w:val="0"/>
      <w:spacing w:before="100" w:beforeAutospacing="1" w:after="100" w:afterAutospacing="1"/>
    </w:pPr>
    <w:rPr>
      <w:sz w:val="24"/>
      <w:szCs w:val="24"/>
      <w:lang w:val="pt-BR" w:eastAsia="pt-BR"/>
    </w:rPr>
  </w:style>
  <w:style w:type="character" w:customStyle="1" w:styleId="MenoPendente126">
    <w:name w:val="Menção Pendente126"/>
    <w:basedOn w:val="Fontepargpadro"/>
    <w:uiPriority w:val="99"/>
    <w:semiHidden/>
    <w:unhideWhenUsed/>
    <w:rsid w:val="008F5CC8"/>
    <w:rPr>
      <w:color w:val="605E5C"/>
      <w:shd w:val="clear" w:color="auto" w:fill="E1DFDD"/>
    </w:rPr>
  </w:style>
  <w:style w:type="character" w:customStyle="1" w:styleId="MenoPendente2">
    <w:name w:val="Menção Pendente2"/>
    <w:basedOn w:val="Fontepargpadro"/>
    <w:uiPriority w:val="99"/>
    <w:semiHidden/>
    <w:unhideWhenUsed/>
    <w:rsid w:val="008F5CC8"/>
    <w:rPr>
      <w:color w:val="605E5C"/>
      <w:shd w:val="clear" w:color="auto" w:fill="E1DFDD"/>
    </w:rPr>
  </w:style>
  <w:style w:type="table" w:customStyle="1" w:styleId="TableNormal25">
    <w:name w:val="Table Normal25"/>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25">
    <w:name w:val="Texto de balão Char25"/>
    <w:uiPriority w:val="99"/>
    <w:rsid w:val="008F5CC8"/>
    <w:rPr>
      <w:rFonts w:ascii="Tahoma" w:hAnsi="Tahoma" w:cs="Tahoma"/>
      <w:sz w:val="16"/>
      <w:szCs w:val="16"/>
    </w:rPr>
  </w:style>
  <w:style w:type="character" w:customStyle="1" w:styleId="Ttulo2Char25">
    <w:name w:val="Título 2 Char25"/>
    <w:rsid w:val="008F5CC8"/>
    <w:rPr>
      <w:b/>
      <w:color w:val="000000"/>
      <w:sz w:val="24"/>
    </w:rPr>
  </w:style>
  <w:style w:type="paragraph" w:customStyle="1" w:styleId="Nvel225">
    <w:name w:val="Nível 225"/>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25">
    <w:name w:val="normal__char125"/>
    <w:rsid w:val="008F5CC8"/>
    <w:rPr>
      <w:rFonts w:ascii="Arial" w:hAnsi="Arial" w:cs="Arial" w:hint="default"/>
      <w:strike w:val="0"/>
      <w:dstrike w:val="0"/>
      <w:sz w:val="24"/>
      <w:szCs w:val="24"/>
      <w:u w:val="none"/>
      <w:effect w:val="none"/>
    </w:rPr>
  </w:style>
  <w:style w:type="character" w:customStyle="1" w:styleId="apple-style-span25">
    <w:name w:val="apple-style-span25"/>
    <w:basedOn w:val="Fontepargpadro"/>
    <w:rsid w:val="008F5CC8"/>
  </w:style>
  <w:style w:type="character" w:customStyle="1" w:styleId="CitaoChar25">
    <w:name w:val="Citação Char25"/>
    <w:aliases w:val="TCU Char25,Citação AGU Char25,NotaExplicativa Char25"/>
    <w:qFormat/>
    <w:rsid w:val="008F5CC8"/>
    <w:rPr>
      <w:rFonts w:ascii="Arial" w:eastAsia="Calibri" w:hAnsi="Arial" w:cs="Tahoma"/>
      <w:i/>
      <w:iCs/>
      <w:color w:val="000000"/>
      <w:szCs w:val="24"/>
      <w:shd w:val="clear" w:color="auto" w:fill="FFFFCC"/>
    </w:rPr>
  </w:style>
  <w:style w:type="paragraph" w:customStyle="1" w:styleId="Notaexplicativa25">
    <w:name w:val="Nota explicativa25"/>
    <w:basedOn w:val="Citao"/>
    <w:qFormat/>
    <w:rsid w:val="008F5CC8"/>
    <w:rPr>
      <w:szCs w:val="20"/>
    </w:rPr>
  </w:style>
  <w:style w:type="character" w:customStyle="1" w:styleId="NotaexplicativaChar25">
    <w:name w:val="Nota explicativa Char25"/>
    <w:basedOn w:val="CitaoChar25"/>
    <w:rsid w:val="008F5CC8"/>
    <w:rPr>
      <w:rFonts w:ascii="Arial" w:eastAsia="Calibri" w:hAnsi="Arial" w:cs="Tahoma"/>
      <w:i/>
      <w:iCs/>
      <w:color w:val="000000"/>
      <w:szCs w:val="24"/>
      <w:shd w:val="clear" w:color="auto" w:fill="FFFFCC"/>
    </w:rPr>
  </w:style>
  <w:style w:type="character" w:customStyle="1" w:styleId="CabealhoChar25">
    <w:name w:val="Cabeçalho Char25"/>
    <w:uiPriority w:val="99"/>
    <w:rsid w:val="008F5CC8"/>
    <w:rPr>
      <w:rFonts w:ascii="Ecofont_Spranq_eco_Sans" w:hAnsi="Ecofont_Spranq_eco_Sans" w:cs="Tahoma"/>
      <w:sz w:val="24"/>
      <w:szCs w:val="24"/>
    </w:rPr>
  </w:style>
  <w:style w:type="character" w:customStyle="1" w:styleId="RodapChar25">
    <w:name w:val="Rodapé Char25"/>
    <w:uiPriority w:val="99"/>
    <w:qFormat/>
    <w:rsid w:val="008F5CC8"/>
    <w:rPr>
      <w:rFonts w:ascii="Ecofont_Spranq_eco_Sans" w:hAnsi="Ecofont_Spranq_eco_Sans" w:cs="Tahoma"/>
      <w:sz w:val="24"/>
      <w:szCs w:val="24"/>
    </w:rPr>
  </w:style>
  <w:style w:type="numbering" w:customStyle="1" w:styleId="Estilo125">
    <w:name w:val="Estilo125"/>
    <w:uiPriority w:val="99"/>
    <w:rsid w:val="008F5CC8"/>
  </w:style>
  <w:style w:type="numbering" w:customStyle="1" w:styleId="Estilo225">
    <w:name w:val="Estilo225"/>
    <w:uiPriority w:val="99"/>
    <w:rsid w:val="008F5CC8"/>
  </w:style>
  <w:style w:type="numbering" w:customStyle="1" w:styleId="Estilo325">
    <w:name w:val="Estilo325"/>
    <w:uiPriority w:val="99"/>
    <w:rsid w:val="008F5CC8"/>
  </w:style>
  <w:style w:type="numbering" w:customStyle="1" w:styleId="Estilo425">
    <w:name w:val="Estilo425"/>
    <w:uiPriority w:val="99"/>
    <w:rsid w:val="008F5CC8"/>
  </w:style>
  <w:style w:type="numbering" w:customStyle="1" w:styleId="Estilo525">
    <w:name w:val="Estilo525"/>
    <w:uiPriority w:val="99"/>
    <w:rsid w:val="008F5CC8"/>
  </w:style>
  <w:style w:type="numbering" w:customStyle="1" w:styleId="Estilo625">
    <w:name w:val="Estilo625"/>
    <w:uiPriority w:val="99"/>
    <w:rsid w:val="008F5CC8"/>
  </w:style>
  <w:style w:type="character" w:customStyle="1" w:styleId="TextodecomentrioChar25">
    <w:name w:val="Texto de comentário Char25"/>
    <w:basedOn w:val="Fontepargpadro"/>
    <w:uiPriority w:val="99"/>
    <w:qFormat/>
    <w:rsid w:val="008F5CC8"/>
    <w:rPr>
      <w:rFonts w:ascii="Ecofont_Spranq_eco_Sans" w:hAnsi="Ecofont_Spranq_eco_Sans" w:cs="Tahoma"/>
      <w:lang w:eastAsia="pt-BR"/>
    </w:rPr>
  </w:style>
  <w:style w:type="character" w:customStyle="1" w:styleId="AssuntodocomentrioChar25">
    <w:name w:val="Assunto do comentário Char25"/>
    <w:basedOn w:val="TextodecomentrioChar25"/>
    <w:uiPriority w:val="99"/>
    <w:semiHidden/>
    <w:rsid w:val="008F5CC8"/>
    <w:rPr>
      <w:rFonts w:ascii="Ecofont_Spranq_eco_Sans" w:hAnsi="Ecofont_Spranq_eco_Sans" w:cs="Tahoma"/>
      <w:b/>
      <w:bCs/>
      <w:lang w:eastAsia="pt-BR"/>
    </w:rPr>
  </w:style>
  <w:style w:type="character" w:customStyle="1" w:styleId="Ttulo4Char25">
    <w:name w:val="Título 4 Char25"/>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25">
    <w:name w:val="Nivel 0125"/>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25">
    <w:name w:val="Nivel_01_Titulo25"/>
    <w:basedOn w:val="Nivel0125"/>
    <w:rsid w:val="008F5CC8"/>
    <w:pPr>
      <w:jc w:val="left"/>
    </w:pPr>
    <w:rPr>
      <w:rFonts w:cstheme="majorBidi"/>
      <w:color w:val="000000" w:themeColor="text1"/>
      <w:spacing w:val="5"/>
      <w:kern w:val="28"/>
      <w:sz w:val="52"/>
      <w:szCs w:val="52"/>
    </w:rPr>
  </w:style>
  <w:style w:type="character" w:customStyle="1" w:styleId="TtuloChar25">
    <w:name w:val="Título Char25"/>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25">
    <w:name w:val="Nivel 01 Char25"/>
    <w:basedOn w:val="TtuloChar25"/>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25">
    <w:name w:val="Título 1 Char25"/>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25">
    <w:name w:val="Nivel_01_Titulo Char25"/>
    <w:basedOn w:val="Nivel01Char25"/>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25">
    <w:name w:val="PADRÃO25"/>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25">
    <w:name w:val="Quote Char25"/>
    <w:basedOn w:val="Fontepargpadro"/>
    <w:rsid w:val="008F5CC8"/>
    <w:rPr>
      <w:rFonts w:ascii="Ecofont_Spranq_eco_Sans" w:eastAsia="Calibri" w:hAnsi="Ecofont_Spranq_eco_Sans" w:cs="Tahoma"/>
      <w:i/>
      <w:iCs/>
      <w:color w:val="000000"/>
      <w:shd w:val="clear" w:color="auto" w:fill="FFFFCC"/>
    </w:rPr>
  </w:style>
  <w:style w:type="paragraph" w:customStyle="1" w:styleId="Citao125">
    <w:name w:val="Citação125"/>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25">
    <w:name w:val="paragraph25"/>
    <w:basedOn w:val="Normal"/>
    <w:rsid w:val="008F5CC8"/>
    <w:pPr>
      <w:suppressAutoHyphens w:val="0"/>
      <w:spacing w:before="100" w:beforeAutospacing="1" w:after="100" w:afterAutospacing="1"/>
    </w:pPr>
    <w:rPr>
      <w:sz w:val="24"/>
      <w:szCs w:val="24"/>
      <w:lang w:val="pt-BR" w:eastAsia="pt-BR"/>
    </w:rPr>
  </w:style>
  <w:style w:type="character" w:customStyle="1" w:styleId="normaltextrun25">
    <w:name w:val="normaltextrun25"/>
    <w:basedOn w:val="Fontepargpadro"/>
    <w:rsid w:val="008F5CC8"/>
  </w:style>
  <w:style w:type="character" w:customStyle="1" w:styleId="eop25">
    <w:name w:val="eop25"/>
    <w:basedOn w:val="Fontepargpadro"/>
    <w:rsid w:val="008F5CC8"/>
  </w:style>
  <w:style w:type="character" w:customStyle="1" w:styleId="spellingerror25">
    <w:name w:val="spellingerror25"/>
    <w:basedOn w:val="Fontepargpadro"/>
    <w:rsid w:val="008F5CC8"/>
  </w:style>
  <w:style w:type="character" w:customStyle="1" w:styleId="CorpodetextoChar25">
    <w:name w:val="Corpo de texto Char25"/>
    <w:basedOn w:val="Fontepargpadro"/>
    <w:uiPriority w:val="99"/>
    <w:rsid w:val="008F5CC8"/>
    <w:rPr>
      <w:rFonts w:eastAsia="Times New Roman"/>
      <w:sz w:val="24"/>
      <w:szCs w:val="24"/>
      <w:lang w:eastAsia="pt-BR"/>
    </w:rPr>
  </w:style>
  <w:style w:type="paragraph" w:customStyle="1" w:styleId="Nivel125">
    <w:name w:val="Nivel125"/>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25">
    <w:name w:val="Nivel1 Char25"/>
    <w:basedOn w:val="Ttulo1Char25"/>
    <w:rsid w:val="008F5CC8"/>
    <w:rPr>
      <w:rFonts w:ascii="Arial" w:eastAsiaTheme="majorEastAsia" w:hAnsi="Arial" w:cs="Arial"/>
      <w:b/>
      <w:bCs w:val="0"/>
      <w:color w:val="000000"/>
      <w:sz w:val="28"/>
      <w:szCs w:val="28"/>
      <w:lang w:eastAsia="pt-BR"/>
    </w:rPr>
  </w:style>
  <w:style w:type="paragraph" w:customStyle="1" w:styleId="PargrafodaLista125">
    <w:name w:val="Parágrafo da Lista125"/>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25">
    <w:name w:val="Nivel 225"/>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250">
    <w:name w:val="Nivel 125"/>
    <w:basedOn w:val="Nivel225"/>
    <w:next w:val="Nivel225"/>
    <w:rsid w:val="008F5CC8"/>
    <w:pPr>
      <w:ind w:left="360" w:hanging="360"/>
    </w:pPr>
    <w:rPr>
      <w:b/>
    </w:rPr>
  </w:style>
  <w:style w:type="paragraph" w:customStyle="1" w:styleId="Nivel325">
    <w:name w:val="Nivel 325"/>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25">
    <w:name w:val="Nivel 425"/>
    <w:basedOn w:val="Nivel325"/>
    <w:qFormat/>
    <w:rsid w:val="008F5CC8"/>
    <w:pPr>
      <w:numPr>
        <w:ilvl w:val="3"/>
      </w:numPr>
      <w:ind w:left="851"/>
    </w:pPr>
    <w:rPr>
      <w:color w:val="auto"/>
    </w:rPr>
  </w:style>
  <w:style w:type="paragraph" w:customStyle="1" w:styleId="Nivel525">
    <w:name w:val="Nivel 525"/>
    <w:basedOn w:val="Nivel425"/>
    <w:qFormat/>
    <w:rsid w:val="008F5CC8"/>
    <w:pPr>
      <w:numPr>
        <w:ilvl w:val="4"/>
      </w:numPr>
      <w:ind w:left="1276"/>
    </w:pPr>
  </w:style>
  <w:style w:type="character" w:customStyle="1" w:styleId="Nivel4Char25">
    <w:name w:val="Nivel 4 Char25"/>
    <w:basedOn w:val="Fontepargpadro"/>
    <w:rsid w:val="008F5CC8"/>
    <w:rPr>
      <w:rFonts w:ascii="Arial" w:hAnsi="Arial" w:cs="Arial"/>
      <w:lang w:eastAsia="pt-BR"/>
    </w:rPr>
  </w:style>
  <w:style w:type="paragraph" w:customStyle="1" w:styleId="textbody25">
    <w:name w:val="textbody25"/>
    <w:basedOn w:val="Normal"/>
    <w:rsid w:val="008F5CC8"/>
    <w:pPr>
      <w:suppressAutoHyphens w:val="0"/>
      <w:spacing w:before="100" w:beforeAutospacing="1" w:after="100" w:afterAutospacing="1"/>
    </w:pPr>
    <w:rPr>
      <w:sz w:val="24"/>
      <w:szCs w:val="24"/>
      <w:lang w:val="pt-BR" w:eastAsia="pt-BR"/>
    </w:rPr>
  </w:style>
  <w:style w:type="paragraph" w:customStyle="1" w:styleId="em0020ementa25">
    <w:name w:val="em_0020ementa25"/>
    <w:basedOn w:val="Normal"/>
    <w:rsid w:val="008F5CC8"/>
    <w:pPr>
      <w:suppressAutoHyphens w:val="0"/>
      <w:ind w:left="4160"/>
      <w:jc w:val="both"/>
    </w:pPr>
    <w:rPr>
      <w:sz w:val="28"/>
      <w:szCs w:val="28"/>
      <w:lang w:val="pt-BR" w:eastAsia="pt-BR"/>
    </w:rPr>
  </w:style>
  <w:style w:type="character" w:customStyle="1" w:styleId="cp0020corpodespachochar125">
    <w:name w:val="cp_0020corpodespacho__char125"/>
    <w:rsid w:val="008F5CC8"/>
    <w:rPr>
      <w:rFonts w:ascii="Times New Roman" w:hAnsi="Times New Roman" w:cs="Times New Roman" w:hint="default"/>
      <w:strike w:val="0"/>
      <w:dstrike w:val="0"/>
      <w:sz w:val="26"/>
      <w:szCs w:val="26"/>
      <w:u w:val="none"/>
      <w:effect w:val="none"/>
    </w:rPr>
  </w:style>
  <w:style w:type="character" w:customStyle="1" w:styleId="em0020ementachar125">
    <w:name w:val="em_0020ementa__char125"/>
    <w:rsid w:val="008F5CC8"/>
    <w:rPr>
      <w:rFonts w:ascii="Times New Roman" w:hAnsi="Times New Roman" w:cs="Times New Roman" w:hint="default"/>
      <w:strike w:val="0"/>
      <w:dstrike w:val="0"/>
      <w:sz w:val="28"/>
      <w:szCs w:val="28"/>
      <w:u w:val="none"/>
      <w:effect w:val="none"/>
    </w:rPr>
  </w:style>
  <w:style w:type="character" w:customStyle="1" w:styleId="Manoel25">
    <w:name w:val="Manoel25"/>
    <w:rsid w:val="008F5CC8"/>
    <w:rPr>
      <w:rFonts w:ascii="Arial" w:hAnsi="Arial" w:cs="Arial"/>
      <w:color w:val="7030A0"/>
      <w:sz w:val="20"/>
    </w:rPr>
  </w:style>
  <w:style w:type="character" w:customStyle="1" w:styleId="ListLabel1225">
    <w:name w:val="ListLabel 1225"/>
    <w:rsid w:val="008F5CC8"/>
    <w:rPr>
      <w:b/>
    </w:rPr>
  </w:style>
  <w:style w:type="paragraph" w:customStyle="1" w:styleId="texto125">
    <w:name w:val="texto125"/>
    <w:basedOn w:val="Normal"/>
    <w:rsid w:val="008F5CC8"/>
    <w:pPr>
      <w:suppressAutoHyphens w:val="0"/>
      <w:spacing w:before="100" w:beforeAutospacing="1" w:after="100" w:afterAutospacing="1"/>
    </w:pPr>
    <w:rPr>
      <w:sz w:val="24"/>
      <w:szCs w:val="24"/>
      <w:lang w:val="pt-BR" w:eastAsia="pt-BR"/>
    </w:rPr>
  </w:style>
  <w:style w:type="paragraph" w:customStyle="1" w:styleId="GradeColorida-nfase1125">
    <w:name w:val="Grade Colorida - Ênfase 1125"/>
    <w:basedOn w:val="Normal"/>
    <w:next w:val="Normal"/>
    <w:uiPriority w:val="29"/>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val="pt-BR" w:eastAsia="en-US"/>
    </w:rPr>
  </w:style>
  <w:style w:type="character" w:customStyle="1" w:styleId="GradeColorida-nfase1Char25">
    <w:name w:val="Grade Colorida - Ênfase 1 Char25"/>
    <w:uiPriority w:val="29"/>
    <w:rsid w:val="008F5CC8"/>
    <w:rPr>
      <w:rFonts w:ascii="Arial" w:eastAsia="Calibri" w:hAnsi="Arial"/>
      <w:i/>
      <w:iCs/>
      <w:color w:val="000000"/>
      <w:szCs w:val="24"/>
      <w:shd w:val="clear" w:color="auto" w:fill="FFFFCC"/>
    </w:rPr>
  </w:style>
  <w:style w:type="paragraph" w:customStyle="1" w:styleId="xwestern25">
    <w:name w:val="x_western25"/>
    <w:basedOn w:val="Normal"/>
    <w:rsid w:val="008F5CC8"/>
    <w:pPr>
      <w:suppressAutoHyphens w:val="0"/>
      <w:spacing w:before="100" w:beforeAutospacing="1" w:after="100" w:afterAutospacing="1"/>
    </w:pPr>
    <w:rPr>
      <w:sz w:val="24"/>
      <w:szCs w:val="24"/>
      <w:lang w:val="pt-BR" w:eastAsia="pt-BR"/>
    </w:rPr>
  </w:style>
  <w:style w:type="paragraph" w:customStyle="1" w:styleId="TCU-Ac-item9-025">
    <w:name w:val="TCU - Ac - item 9 - §§_025"/>
    <w:basedOn w:val="Normal"/>
    <w:rsid w:val="008F5CC8"/>
    <w:pPr>
      <w:suppressAutoHyphens w:val="0"/>
      <w:ind w:firstLine="1134"/>
      <w:jc w:val="both"/>
    </w:pPr>
    <w:rPr>
      <w:sz w:val="24"/>
      <w:szCs w:val="22"/>
      <w:lang w:val="pt-BR" w:eastAsia="en-US"/>
    </w:rPr>
  </w:style>
  <w:style w:type="paragraph" w:customStyle="1" w:styleId="Normal125">
    <w:name w:val="Normal_125"/>
    <w:rsid w:val="008F5CC8"/>
    <w:rPr>
      <w:rFonts w:ascii="Ecofont_Spranq_eco_Sans" w:hAnsi="Ecofont_Spranq_eco_Sans" w:cs="Ecofont_Spranq_eco_Sans"/>
      <w:sz w:val="24"/>
      <w:szCs w:val="22"/>
    </w:rPr>
  </w:style>
  <w:style w:type="paragraph" w:customStyle="1" w:styleId="tcu-ac-item9-1linha25">
    <w:name w:val="tcu_-__ac_-_item_9_-_1ª_linha25"/>
    <w:basedOn w:val="Normal"/>
    <w:rsid w:val="008F5CC8"/>
    <w:pPr>
      <w:suppressAutoHyphens w:val="0"/>
      <w:spacing w:before="100" w:beforeAutospacing="1" w:after="100" w:afterAutospacing="1"/>
    </w:pPr>
    <w:rPr>
      <w:sz w:val="24"/>
      <w:szCs w:val="24"/>
      <w:lang w:val="pt-BR" w:eastAsia="pt-BR"/>
    </w:rPr>
  </w:style>
  <w:style w:type="paragraph" w:customStyle="1" w:styleId="textojustificadorecuoprimeiralinha25">
    <w:name w:val="texto_justificado_recuo_primeira_linha25"/>
    <w:basedOn w:val="Normal"/>
    <w:rsid w:val="008F5CC8"/>
    <w:pPr>
      <w:suppressAutoHyphens w:val="0"/>
      <w:spacing w:before="100" w:beforeAutospacing="1" w:after="100" w:afterAutospacing="1"/>
    </w:pPr>
    <w:rPr>
      <w:sz w:val="24"/>
      <w:szCs w:val="24"/>
      <w:lang w:val="pt-BR" w:eastAsia="pt-BR"/>
    </w:rPr>
  </w:style>
  <w:style w:type="character" w:customStyle="1" w:styleId="highlight25">
    <w:name w:val="highlight25"/>
    <w:basedOn w:val="Fontepargpadro"/>
    <w:rsid w:val="008F5CC8"/>
  </w:style>
  <w:style w:type="paragraph" w:customStyle="1" w:styleId="textojustificado25">
    <w:name w:val="texto_justificado25"/>
    <w:basedOn w:val="Normal"/>
    <w:rsid w:val="008F5CC8"/>
    <w:pPr>
      <w:suppressAutoHyphens w:val="0"/>
      <w:spacing w:before="100" w:beforeAutospacing="1" w:after="100" w:afterAutospacing="1"/>
    </w:pPr>
    <w:rPr>
      <w:sz w:val="24"/>
      <w:szCs w:val="24"/>
      <w:lang w:val="pt-BR" w:eastAsia="pt-BR"/>
    </w:rPr>
  </w:style>
  <w:style w:type="character" w:customStyle="1" w:styleId="MenoPendente125">
    <w:name w:val="Menção Pendente125"/>
    <w:basedOn w:val="Fontepargpadro"/>
    <w:uiPriority w:val="99"/>
    <w:semiHidden/>
    <w:unhideWhenUsed/>
    <w:rsid w:val="008F5CC8"/>
    <w:rPr>
      <w:color w:val="605E5C"/>
      <w:shd w:val="clear" w:color="auto" w:fill="E1DFDD"/>
    </w:rPr>
  </w:style>
  <w:style w:type="character" w:customStyle="1" w:styleId="MenoPendente225">
    <w:name w:val="Menção Pendente225"/>
    <w:basedOn w:val="Fontepargpadro"/>
    <w:uiPriority w:val="99"/>
    <w:semiHidden/>
    <w:unhideWhenUsed/>
    <w:rsid w:val="008F5CC8"/>
    <w:rPr>
      <w:color w:val="605E5C"/>
      <w:shd w:val="clear" w:color="auto" w:fill="E1DFDD"/>
    </w:rPr>
  </w:style>
  <w:style w:type="character" w:customStyle="1" w:styleId="Nivel2Char">
    <w:name w:val="Nivel 2 Char"/>
    <w:basedOn w:val="Fontepargpadro"/>
    <w:locked/>
    <w:rsid w:val="008F5CC8"/>
    <w:rPr>
      <w:rFonts w:ascii="Arial" w:hAnsi="Arial" w:cs="Arial"/>
      <w:color w:val="000000"/>
      <w:lang w:eastAsia="pt-BR"/>
    </w:rPr>
  </w:style>
  <w:style w:type="table" w:customStyle="1" w:styleId="TableNormal24">
    <w:name w:val="Table Normal24"/>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24">
    <w:name w:val="Texto de balão Char24"/>
    <w:uiPriority w:val="99"/>
    <w:rsid w:val="008F5CC8"/>
    <w:rPr>
      <w:rFonts w:ascii="Tahoma" w:hAnsi="Tahoma" w:cs="Tahoma"/>
      <w:sz w:val="16"/>
      <w:szCs w:val="16"/>
    </w:rPr>
  </w:style>
  <w:style w:type="character" w:customStyle="1" w:styleId="Ttulo2Char24">
    <w:name w:val="Título 2 Char24"/>
    <w:rsid w:val="008F5CC8"/>
    <w:rPr>
      <w:b/>
      <w:color w:val="000000"/>
      <w:sz w:val="24"/>
    </w:rPr>
  </w:style>
  <w:style w:type="paragraph" w:customStyle="1" w:styleId="Nvel224">
    <w:name w:val="Nível 224"/>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24">
    <w:name w:val="normal__char124"/>
    <w:rsid w:val="008F5CC8"/>
    <w:rPr>
      <w:rFonts w:ascii="Arial" w:hAnsi="Arial" w:cs="Arial" w:hint="default"/>
      <w:strike w:val="0"/>
      <w:dstrike w:val="0"/>
      <w:sz w:val="24"/>
      <w:szCs w:val="24"/>
      <w:u w:val="none"/>
      <w:effect w:val="none"/>
    </w:rPr>
  </w:style>
  <w:style w:type="character" w:customStyle="1" w:styleId="apple-style-span24">
    <w:name w:val="apple-style-span24"/>
    <w:basedOn w:val="Fontepargpadro"/>
    <w:rsid w:val="008F5CC8"/>
  </w:style>
  <w:style w:type="character" w:customStyle="1" w:styleId="CitaoChar24">
    <w:name w:val="Citação Char24"/>
    <w:aliases w:val="TCU Char24,Citação AGU Char24,NotaExplicativa Char24"/>
    <w:qFormat/>
    <w:rsid w:val="008F5CC8"/>
    <w:rPr>
      <w:rFonts w:ascii="Arial" w:eastAsia="Calibri" w:hAnsi="Arial" w:cs="Tahoma"/>
      <w:i/>
      <w:iCs/>
      <w:color w:val="000000"/>
      <w:szCs w:val="24"/>
      <w:shd w:val="clear" w:color="auto" w:fill="FFFFCC"/>
    </w:rPr>
  </w:style>
  <w:style w:type="paragraph" w:customStyle="1" w:styleId="Notaexplicativa24">
    <w:name w:val="Nota explicativa24"/>
    <w:basedOn w:val="Citao"/>
    <w:qFormat/>
    <w:rsid w:val="008F5CC8"/>
    <w:rPr>
      <w:szCs w:val="20"/>
    </w:rPr>
  </w:style>
  <w:style w:type="character" w:customStyle="1" w:styleId="NotaexplicativaChar24">
    <w:name w:val="Nota explicativa Char24"/>
    <w:basedOn w:val="CitaoChar24"/>
    <w:rsid w:val="008F5CC8"/>
    <w:rPr>
      <w:rFonts w:ascii="Arial" w:eastAsia="Calibri" w:hAnsi="Arial" w:cs="Tahoma"/>
      <w:i/>
      <w:iCs/>
      <w:color w:val="000000"/>
      <w:szCs w:val="24"/>
      <w:shd w:val="clear" w:color="auto" w:fill="FFFFCC"/>
    </w:rPr>
  </w:style>
  <w:style w:type="character" w:customStyle="1" w:styleId="CabealhoChar24">
    <w:name w:val="Cabeçalho Char24"/>
    <w:uiPriority w:val="99"/>
    <w:rsid w:val="008F5CC8"/>
    <w:rPr>
      <w:rFonts w:ascii="Ecofont_Spranq_eco_Sans" w:hAnsi="Ecofont_Spranq_eco_Sans" w:cs="Tahoma"/>
      <w:sz w:val="24"/>
      <w:szCs w:val="24"/>
    </w:rPr>
  </w:style>
  <w:style w:type="character" w:customStyle="1" w:styleId="RodapChar24">
    <w:name w:val="Rodapé Char24"/>
    <w:uiPriority w:val="99"/>
    <w:qFormat/>
    <w:rsid w:val="008F5CC8"/>
    <w:rPr>
      <w:rFonts w:ascii="Ecofont_Spranq_eco_Sans" w:hAnsi="Ecofont_Spranq_eco_Sans" w:cs="Tahoma"/>
      <w:sz w:val="24"/>
      <w:szCs w:val="24"/>
    </w:rPr>
  </w:style>
  <w:style w:type="numbering" w:customStyle="1" w:styleId="Estilo124">
    <w:name w:val="Estilo124"/>
    <w:uiPriority w:val="99"/>
    <w:rsid w:val="008F5CC8"/>
  </w:style>
  <w:style w:type="numbering" w:customStyle="1" w:styleId="Estilo224">
    <w:name w:val="Estilo224"/>
    <w:uiPriority w:val="99"/>
    <w:rsid w:val="008F5CC8"/>
  </w:style>
  <w:style w:type="numbering" w:customStyle="1" w:styleId="Estilo324">
    <w:name w:val="Estilo324"/>
    <w:uiPriority w:val="99"/>
    <w:rsid w:val="008F5CC8"/>
  </w:style>
  <w:style w:type="numbering" w:customStyle="1" w:styleId="Estilo424">
    <w:name w:val="Estilo424"/>
    <w:uiPriority w:val="99"/>
    <w:rsid w:val="008F5CC8"/>
  </w:style>
  <w:style w:type="numbering" w:customStyle="1" w:styleId="Estilo524">
    <w:name w:val="Estilo524"/>
    <w:uiPriority w:val="99"/>
    <w:rsid w:val="008F5CC8"/>
  </w:style>
  <w:style w:type="numbering" w:customStyle="1" w:styleId="Estilo624">
    <w:name w:val="Estilo624"/>
    <w:uiPriority w:val="99"/>
    <w:rsid w:val="008F5CC8"/>
  </w:style>
  <w:style w:type="character" w:customStyle="1" w:styleId="TextodecomentrioChar24">
    <w:name w:val="Texto de comentário Char24"/>
    <w:basedOn w:val="Fontepargpadro"/>
    <w:uiPriority w:val="99"/>
    <w:qFormat/>
    <w:rsid w:val="008F5CC8"/>
    <w:rPr>
      <w:rFonts w:ascii="Ecofont_Spranq_eco_Sans" w:hAnsi="Ecofont_Spranq_eco_Sans" w:cs="Tahoma"/>
      <w:lang w:eastAsia="pt-BR"/>
    </w:rPr>
  </w:style>
  <w:style w:type="character" w:customStyle="1" w:styleId="AssuntodocomentrioChar24">
    <w:name w:val="Assunto do comentário Char24"/>
    <w:basedOn w:val="TextodecomentrioChar24"/>
    <w:uiPriority w:val="99"/>
    <w:semiHidden/>
    <w:rsid w:val="008F5CC8"/>
    <w:rPr>
      <w:rFonts w:ascii="Ecofont_Spranq_eco_Sans" w:hAnsi="Ecofont_Spranq_eco_Sans" w:cs="Tahoma"/>
      <w:b/>
      <w:bCs/>
      <w:lang w:eastAsia="pt-BR"/>
    </w:rPr>
  </w:style>
  <w:style w:type="character" w:customStyle="1" w:styleId="Ttulo4Char24">
    <w:name w:val="Título 4 Char24"/>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24">
    <w:name w:val="Nivel 0124"/>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24">
    <w:name w:val="Nivel_01_Titulo24"/>
    <w:basedOn w:val="Nivel0124"/>
    <w:rsid w:val="008F5CC8"/>
    <w:pPr>
      <w:jc w:val="left"/>
    </w:pPr>
    <w:rPr>
      <w:rFonts w:cstheme="majorBidi"/>
      <w:color w:val="000000" w:themeColor="text1"/>
      <w:spacing w:val="5"/>
      <w:kern w:val="28"/>
      <w:sz w:val="52"/>
      <w:szCs w:val="52"/>
    </w:rPr>
  </w:style>
  <w:style w:type="character" w:customStyle="1" w:styleId="TtuloChar24">
    <w:name w:val="Título Char24"/>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24">
    <w:name w:val="Nivel 01 Char24"/>
    <w:basedOn w:val="TtuloChar24"/>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24">
    <w:name w:val="Título 1 Char24"/>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24">
    <w:name w:val="Nivel_01_Titulo Char24"/>
    <w:basedOn w:val="Nivel01Char24"/>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24">
    <w:name w:val="PADRÃO24"/>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24">
    <w:name w:val="Quote Char24"/>
    <w:basedOn w:val="Fontepargpadro"/>
    <w:rsid w:val="008F5CC8"/>
    <w:rPr>
      <w:rFonts w:ascii="Ecofont_Spranq_eco_Sans" w:eastAsia="Calibri" w:hAnsi="Ecofont_Spranq_eco_Sans" w:cs="Tahoma"/>
      <w:i/>
      <w:iCs/>
      <w:color w:val="000000"/>
      <w:shd w:val="clear" w:color="auto" w:fill="FFFFCC"/>
    </w:rPr>
  </w:style>
  <w:style w:type="paragraph" w:customStyle="1" w:styleId="Citao124">
    <w:name w:val="Citação124"/>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24">
    <w:name w:val="paragraph24"/>
    <w:basedOn w:val="Normal"/>
    <w:rsid w:val="008F5CC8"/>
    <w:pPr>
      <w:suppressAutoHyphens w:val="0"/>
      <w:spacing w:before="100" w:beforeAutospacing="1" w:after="100" w:afterAutospacing="1"/>
    </w:pPr>
    <w:rPr>
      <w:sz w:val="24"/>
      <w:szCs w:val="24"/>
      <w:lang w:val="pt-BR" w:eastAsia="pt-BR"/>
    </w:rPr>
  </w:style>
  <w:style w:type="character" w:customStyle="1" w:styleId="normaltextrun24">
    <w:name w:val="normaltextrun24"/>
    <w:basedOn w:val="Fontepargpadro"/>
    <w:rsid w:val="008F5CC8"/>
  </w:style>
  <w:style w:type="character" w:customStyle="1" w:styleId="eop24">
    <w:name w:val="eop24"/>
    <w:basedOn w:val="Fontepargpadro"/>
    <w:rsid w:val="008F5CC8"/>
  </w:style>
  <w:style w:type="character" w:customStyle="1" w:styleId="spellingerror24">
    <w:name w:val="spellingerror24"/>
    <w:basedOn w:val="Fontepargpadro"/>
    <w:rsid w:val="008F5CC8"/>
  </w:style>
  <w:style w:type="character" w:customStyle="1" w:styleId="CorpodetextoChar24">
    <w:name w:val="Corpo de texto Char24"/>
    <w:basedOn w:val="Fontepargpadro"/>
    <w:uiPriority w:val="99"/>
    <w:rsid w:val="008F5CC8"/>
    <w:rPr>
      <w:rFonts w:eastAsia="Times New Roman"/>
      <w:sz w:val="24"/>
      <w:szCs w:val="24"/>
      <w:lang w:eastAsia="pt-BR"/>
    </w:rPr>
  </w:style>
  <w:style w:type="paragraph" w:customStyle="1" w:styleId="Nivel124">
    <w:name w:val="Nivel124"/>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24">
    <w:name w:val="Nivel1 Char24"/>
    <w:basedOn w:val="Ttulo1Char24"/>
    <w:rsid w:val="008F5CC8"/>
    <w:rPr>
      <w:rFonts w:ascii="Arial" w:eastAsiaTheme="majorEastAsia" w:hAnsi="Arial" w:cs="Arial"/>
      <w:b/>
      <w:bCs w:val="0"/>
      <w:color w:val="000000"/>
      <w:sz w:val="28"/>
      <w:szCs w:val="28"/>
      <w:lang w:eastAsia="pt-BR"/>
    </w:rPr>
  </w:style>
  <w:style w:type="paragraph" w:customStyle="1" w:styleId="PargrafodaLista124">
    <w:name w:val="Parágrafo da Lista124"/>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24">
    <w:name w:val="Nivel 224"/>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240">
    <w:name w:val="Nivel 124"/>
    <w:basedOn w:val="Nivel224"/>
    <w:next w:val="Nivel224"/>
    <w:rsid w:val="008F5CC8"/>
    <w:pPr>
      <w:ind w:left="360" w:hanging="360"/>
    </w:pPr>
    <w:rPr>
      <w:b/>
    </w:rPr>
  </w:style>
  <w:style w:type="paragraph" w:customStyle="1" w:styleId="Nivel324">
    <w:name w:val="Nivel 324"/>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24">
    <w:name w:val="Nivel 424"/>
    <w:basedOn w:val="Nivel324"/>
    <w:qFormat/>
    <w:rsid w:val="008F5CC8"/>
    <w:pPr>
      <w:numPr>
        <w:ilvl w:val="3"/>
      </w:numPr>
      <w:ind w:left="851"/>
    </w:pPr>
    <w:rPr>
      <w:color w:val="auto"/>
    </w:rPr>
  </w:style>
  <w:style w:type="paragraph" w:customStyle="1" w:styleId="Nivel524">
    <w:name w:val="Nivel 524"/>
    <w:basedOn w:val="Nivel424"/>
    <w:qFormat/>
    <w:rsid w:val="008F5CC8"/>
    <w:pPr>
      <w:numPr>
        <w:ilvl w:val="4"/>
      </w:numPr>
      <w:ind w:left="1276"/>
    </w:pPr>
  </w:style>
  <w:style w:type="character" w:customStyle="1" w:styleId="Nivel4Char24">
    <w:name w:val="Nivel 4 Char24"/>
    <w:basedOn w:val="Fontepargpadro"/>
    <w:rsid w:val="008F5CC8"/>
    <w:rPr>
      <w:rFonts w:ascii="Arial" w:hAnsi="Arial" w:cs="Arial"/>
      <w:lang w:eastAsia="pt-BR"/>
    </w:rPr>
  </w:style>
  <w:style w:type="paragraph" w:customStyle="1" w:styleId="textbody24">
    <w:name w:val="textbody24"/>
    <w:basedOn w:val="Normal"/>
    <w:rsid w:val="008F5CC8"/>
    <w:pPr>
      <w:suppressAutoHyphens w:val="0"/>
      <w:spacing w:before="100" w:beforeAutospacing="1" w:after="100" w:afterAutospacing="1"/>
    </w:pPr>
    <w:rPr>
      <w:sz w:val="24"/>
      <w:szCs w:val="24"/>
      <w:lang w:val="pt-BR" w:eastAsia="pt-BR"/>
    </w:rPr>
  </w:style>
  <w:style w:type="paragraph" w:customStyle="1" w:styleId="em0020ementa24">
    <w:name w:val="em_0020ementa24"/>
    <w:basedOn w:val="Normal"/>
    <w:rsid w:val="008F5CC8"/>
    <w:pPr>
      <w:suppressAutoHyphens w:val="0"/>
      <w:ind w:left="4160"/>
      <w:jc w:val="both"/>
    </w:pPr>
    <w:rPr>
      <w:sz w:val="28"/>
      <w:szCs w:val="28"/>
      <w:lang w:val="pt-BR" w:eastAsia="pt-BR"/>
    </w:rPr>
  </w:style>
  <w:style w:type="character" w:customStyle="1" w:styleId="cp0020corpodespachochar124">
    <w:name w:val="cp_0020corpodespacho__char124"/>
    <w:rsid w:val="008F5CC8"/>
    <w:rPr>
      <w:rFonts w:ascii="Times New Roman" w:hAnsi="Times New Roman" w:cs="Times New Roman" w:hint="default"/>
      <w:strike w:val="0"/>
      <w:dstrike w:val="0"/>
      <w:sz w:val="26"/>
      <w:szCs w:val="26"/>
      <w:u w:val="none"/>
      <w:effect w:val="none"/>
    </w:rPr>
  </w:style>
  <w:style w:type="character" w:customStyle="1" w:styleId="em0020ementachar124">
    <w:name w:val="em_0020ementa__char124"/>
    <w:rsid w:val="008F5CC8"/>
    <w:rPr>
      <w:rFonts w:ascii="Times New Roman" w:hAnsi="Times New Roman" w:cs="Times New Roman" w:hint="default"/>
      <w:strike w:val="0"/>
      <w:dstrike w:val="0"/>
      <w:sz w:val="28"/>
      <w:szCs w:val="28"/>
      <w:u w:val="none"/>
      <w:effect w:val="none"/>
    </w:rPr>
  </w:style>
  <w:style w:type="character" w:customStyle="1" w:styleId="Manoel24">
    <w:name w:val="Manoel24"/>
    <w:rsid w:val="008F5CC8"/>
    <w:rPr>
      <w:rFonts w:ascii="Arial" w:hAnsi="Arial" w:cs="Arial"/>
      <w:color w:val="7030A0"/>
      <w:sz w:val="20"/>
    </w:rPr>
  </w:style>
  <w:style w:type="character" w:customStyle="1" w:styleId="ListLabel1224">
    <w:name w:val="ListLabel 1224"/>
    <w:rsid w:val="008F5CC8"/>
    <w:rPr>
      <w:b/>
    </w:rPr>
  </w:style>
  <w:style w:type="paragraph" w:customStyle="1" w:styleId="texto124">
    <w:name w:val="texto124"/>
    <w:basedOn w:val="Normal"/>
    <w:rsid w:val="008F5CC8"/>
    <w:pPr>
      <w:suppressAutoHyphens w:val="0"/>
      <w:spacing w:before="100" w:beforeAutospacing="1" w:after="100" w:afterAutospacing="1"/>
    </w:pPr>
    <w:rPr>
      <w:sz w:val="24"/>
      <w:szCs w:val="24"/>
      <w:lang w:val="pt-BR" w:eastAsia="pt-BR"/>
    </w:rPr>
  </w:style>
  <w:style w:type="paragraph" w:customStyle="1" w:styleId="GradeColorida-nfase1124">
    <w:name w:val="Grade Colorida - Ênfase 1124"/>
    <w:basedOn w:val="Normal"/>
    <w:next w:val="Normal"/>
    <w:uiPriority w:val="29"/>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val="pt-BR" w:eastAsia="en-US"/>
    </w:rPr>
  </w:style>
  <w:style w:type="character" w:customStyle="1" w:styleId="GradeColorida-nfase1Char24">
    <w:name w:val="Grade Colorida - Ênfase 1 Char24"/>
    <w:uiPriority w:val="29"/>
    <w:rsid w:val="008F5CC8"/>
    <w:rPr>
      <w:rFonts w:ascii="Arial" w:eastAsia="Calibri" w:hAnsi="Arial"/>
      <w:i/>
      <w:iCs/>
      <w:color w:val="000000"/>
      <w:szCs w:val="24"/>
      <w:shd w:val="clear" w:color="auto" w:fill="FFFFCC"/>
    </w:rPr>
  </w:style>
  <w:style w:type="paragraph" w:customStyle="1" w:styleId="xwestern24">
    <w:name w:val="x_western24"/>
    <w:basedOn w:val="Normal"/>
    <w:rsid w:val="008F5CC8"/>
    <w:pPr>
      <w:suppressAutoHyphens w:val="0"/>
      <w:spacing w:before="100" w:beforeAutospacing="1" w:after="100" w:afterAutospacing="1"/>
    </w:pPr>
    <w:rPr>
      <w:sz w:val="24"/>
      <w:szCs w:val="24"/>
      <w:lang w:val="pt-BR" w:eastAsia="pt-BR"/>
    </w:rPr>
  </w:style>
  <w:style w:type="paragraph" w:customStyle="1" w:styleId="TCU-Ac-item9-024">
    <w:name w:val="TCU - Ac - item 9 - §§_024"/>
    <w:basedOn w:val="Normal"/>
    <w:rsid w:val="008F5CC8"/>
    <w:pPr>
      <w:suppressAutoHyphens w:val="0"/>
      <w:ind w:firstLine="1134"/>
      <w:jc w:val="both"/>
    </w:pPr>
    <w:rPr>
      <w:sz w:val="24"/>
      <w:szCs w:val="22"/>
      <w:lang w:val="pt-BR" w:eastAsia="en-US"/>
    </w:rPr>
  </w:style>
  <w:style w:type="paragraph" w:customStyle="1" w:styleId="Normal124">
    <w:name w:val="Normal_124"/>
    <w:rsid w:val="008F5CC8"/>
    <w:rPr>
      <w:rFonts w:ascii="Ecofont_Spranq_eco_Sans" w:hAnsi="Ecofont_Spranq_eco_Sans" w:cs="Ecofont_Spranq_eco_Sans"/>
      <w:sz w:val="24"/>
      <w:szCs w:val="22"/>
    </w:rPr>
  </w:style>
  <w:style w:type="paragraph" w:customStyle="1" w:styleId="tcu-ac-item9-1linha24">
    <w:name w:val="tcu_-__ac_-_item_9_-_1ª_linha24"/>
    <w:basedOn w:val="Normal"/>
    <w:rsid w:val="008F5CC8"/>
    <w:pPr>
      <w:suppressAutoHyphens w:val="0"/>
      <w:spacing w:before="100" w:beforeAutospacing="1" w:after="100" w:afterAutospacing="1"/>
    </w:pPr>
    <w:rPr>
      <w:sz w:val="24"/>
      <w:szCs w:val="24"/>
      <w:lang w:val="pt-BR" w:eastAsia="pt-BR"/>
    </w:rPr>
  </w:style>
  <w:style w:type="paragraph" w:customStyle="1" w:styleId="textojustificadorecuoprimeiralinha24">
    <w:name w:val="texto_justificado_recuo_primeira_linha24"/>
    <w:basedOn w:val="Normal"/>
    <w:rsid w:val="008F5CC8"/>
    <w:pPr>
      <w:suppressAutoHyphens w:val="0"/>
      <w:spacing w:before="100" w:beforeAutospacing="1" w:after="100" w:afterAutospacing="1"/>
    </w:pPr>
    <w:rPr>
      <w:sz w:val="24"/>
      <w:szCs w:val="24"/>
      <w:lang w:val="pt-BR" w:eastAsia="pt-BR"/>
    </w:rPr>
  </w:style>
  <w:style w:type="character" w:customStyle="1" w:styleId="highlight24">
    <w:name w:val="highlight24"/>
    <w:basedOn w:val="Fontepargpadro"/>
    <w:rsid w:val="008F5CC8"/>
  </w:style>
  <w:style w:type="paragraph" w:customStyle="1" w:styleId="textojustificado24">
    <w:name w:val="texto_justificado24"/>
    <w:basedOn w:val="Normal"/>
    <w:rsid w:val="008F5CC8"/>
    <w:pPr>
      <w:suppressAutoHyphens w:val="0"/>
      <w:spacing w:before="100" w:beforeAutospacing="1" w:after="100" w:afterAutospacing="1"/>
    </w:pPr>
    <w:rPr>
      <w:sz w:val="24"/>
      <w:szCs w:val="24"/>
      <w:lang w:val="pt-BR" w:eastAsia="pt-BR"/>
    </w:rPr>
  </w:style>
  <w:style w:type="character" w:customStyle="1" w:styleId="MenoPendente124">
    <w:name w:val="Menção Pendente124"/>
    <w:basedOn w:val="Fontepargpadro"/>
    <w:uiPriority w:val="99"/>
    <w:semiHidden/>
    <w:unhideWhenUsed/>
    <w:rsid w:val="008F5CC8"/>
    <w:rPr>
      <w:color w:val="605E5C"/>
      <w:shd w:val="clear" w:color="auto" w:fill="E1DFDD"/>
    </w:rPr>
  </w:style>
  <w:style w:type="character" w:customStyle="1" w:styleId="MenoPendente224">
    <w:name w:val="Menção Pendente224"/>
    <w:basedOn w:val="Fontepargpadro"/>
    <w:uiPriority w:val="99"/>
    <w:semiHidden/>
    <w:unhideWhenUsed/>
    <w:rsid w:val="008F5CC8"/>
    <w:rPr>
      <w:color w:val="605E5C"/>
      <w:shd w:val="clear" w:color="auto" w:fill="E1DFDD"/>
    </w:rPr>
  </w:style>
  <w:style w:type="character" w:customStyle="1" w:styleId="Nivel2Char24">
    <w:name w:val="Nivel 2 Char24"/>
    <w:basedOn w:val="Fontepargpadro"/>
    <w:locked/>
    <w:rsid w:val="008F5CC8"/>
    <w:rPr>
      <w:rFonts w:ascii="Arial" w:hAnsi="Arial" w:cs="Arial"/>
      <w:color w:val="000000"/>
      <w:lang w:eastAsia="pt-BR"/>
    </w:rPr>
  </w:style>
  <w:style w:type="paragraph" w:customStyle="1" w:styleId="Nvel2Opcional">
    <w:name w:val="Nível 2 Opcional"/>
    <w:basedOn w:val="Nivel224"/>
    <w:rsid w:val="008F5CC8"/>
    <w:pPr>
      <w:ind w:left="432" w:hanging="432"/>
    </w:pPr>
    <w:rPr>
      <w:rFonts w:eastAsia="Times New Roman"/>
      <w:i/>
      <w:noProof/>
      <w:color w:val="FF0000"/>
    </w:rPr>
  </w:style>
  <w:style w:type="table" w:customStyle="1" w:styleId="TableNormal23">
    <w:name w:val="Table Normal23"/>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23">
    <w:name w:val="Texto de balão Char23"/>
    <w:uiPriority w:val="99"/>
    <w:rsid w:val="008F5CC8"/>
    <w:rPr>
      <w:rFonts w:ascii="Tahoma" w:hAnsi="Tahoma" w:cs="Tahoma"/>
      <w:sz w:val="16"/>
      <w:szCs w:val="16"/>
    </w:rPr>
  </w:style>
  <w:style w:type="character" w:customStyle="1" w:styleId="Ttulo2Char23">
    <w:name w:val="Título 2 Char23"/>
    <w:rsid w:val="008F5CC8"/>
    <w:rPr>
      <w:b/>
      <w:color w:val="000000"/>
      <w:sz w:val="24"/>
    </w:rPr>
  </w:style>
  <w:style w:type="paragraph" w:customStyle="1" w:styleId="Nvel223">
    <w:name w:val="Nível 223"/>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23">
    <w:name w:val="normal__char123"/>
    <w:rsid w:val="008F5CC8"/>
    <w:rPr>
      <w:rFonts w:ascii="Arial" w:hAnsi="Arial" w:cs="Arial" w:hint="default"/>
      <w:strike w:val="0"/>
      <w:dstrike w:val="0"/>
      <w:sz w:val="24"/>
      <w:szCs w:val="24"/>
      <w:u w:val="none"/>
      <w:effect w:val="none"/>
    </w:rPr>
  </w:style>
  <w:style w:type="character" w:customStyle="1" w:styleId="apple-style-span23">
    <w:name w:val="apple-style-span23"/>
    <w:basedOn w:val="Fontepargpadro"/>
    <w:rsid w:val="008F5CC8"/>
  </w:style>
  <w:style w:type="character" w:customStyle="1" w:styleId="CitaoChar23">
    <w:name w:val="Citação Char23"/>
    <w:aliases w:val="TCU Char23,Citação AGU Char23,NotaExplicativa Char23"/>
    <w:qFormat/>
    <w:rsid w:val="008F5CC8"/>
    <w:rPr>
      <w:rFonts w:ascii="Arial" w:eastAsia="Calibri" w:hAnsi="Arial" w:cs="Tahoma"/>
      <w:i/>
      <w:iCs/>
      <w:color w:val="000000"/>
      <w:szCs w:val="24"/>
      <w:shd w:val="clear" w:color="auto" w:fill="FFFFCC"/>
    </w:rPr>
  </w:style>
  <w:style w:type="paragraph" w:customStyle="1" w:styleId="Notaexplicativa23">
    <w:name w:val="Nota explicativa23"/>
    <w:basedOn w:val="Citao"/>
    <w:qFormat/>
    <w:rsid w:val="008F5CC8"/>
    <w:rPr>
      <w:szCs w:val="20"/>
    </w:rPr>
  </w:style>
  <w:style w:type="character" w:customStyle="1" w:styleId="NotaexplicativaChar23">
    <w:name w:val="Nota explicativa Char23"/>
    <w:basedOn w:val="CitaoChar23"/>
    <w:rsid w:val="008F5CC8"/>
    <w:rPr>
      <w:rFonts w:ascii="Arial" w:eastAsia="Calibri" w:hAnsi="Arial" w:cs="Tahoma"/>
      <w:i/>
      <w:iCs/>
      <w:color w:val="000000"/>
      <w:szCs w:val="24"/>
      <w:shd w:val="clear" w:color="auto" w:fill="FFFFCC"/>
    </w:rPr>
  </w:style>
  <w:style w:type="character" w:customStyle="1" w:styleId="CabealhoChar23">
    <w:name w:val="Cabeçalho Char23"/>
    <w:uiPriority w:val="99"/>
    <w:rsid w:val="008F5CC8"/>
    <w:rPr>
      <w:rFonts w:ascii="Ecofont_Spranq_eco_Sans" w:hAnsi="Ecofont_Spranq_eco_Sans" w:cs="Tahoma"/>
      <w:sz w:val="24"/>
      <w:szCs w:val="24"/>
    </w:rPr>
  </w:style>
  <w:style w:type="character" w:customStyle="1" w:styleId="RodapChar23">
    <w:name w:val="Rodapé Char23"/>
    <w:uiPriority w:val="99"/>
    <w:qFormat/>
    <w:rsid w:val="008F5CC8"/>
    <w:rPr>
      <w:rFonts w:ascii="Ecofont_Spranq_eco_Sans" w:hAnsi="Ecofont_Spranq_eco_Sans" w:cs="Tahoma"/>
      <w:sz w:val="24"/>
      <w:szCs w:val="24"/>
    </w:rPr>
  </w:style>
  <w:style w:type="numbering" w:customStyle="1" w:styleId="Estilo123">
    <w:name w:val="Estilo123"/>
    <w:uiPriority w:val="99"/>
    <w:rsid w:val="008F5CC8"/>
  </w:style>
  <w:style w:type="numbering" w:customStyle="1" w:styleId="Estilo223">
    <w:name w:val="Estilo223"/>
    <w:uiPriority w:val="99"/>
    <w:rsid w:val="008F5CC8"/>
  </w:style>
  <w:style w:type="numbering" w:customStyle="1" w:styleId="Estilo323">
    <w:name w:val="Estilo323"/>
    <w:uiPriority w:val="99"/>
    <w:rsid w:val="008F5CC8"/>
  </w:style>
  <w:style w:type="numbering" w:customStyle="1" w:styleId="Estilo423">
    <w:name w:val="Estilo423"/>
    <w:uiPriority w:val="99"/>
    <w:rsid w:val="008F5CC8"/>
  </w:style>
  <w:style w:type="numbering" w:customStyle="1" w:styleId="Estilo523">
    <w:name w:val="Estilo523"/>
    <w:uiPriority w:val="99"/>
    <w:rsid w:val="008F5CC8"/>
  </w:style>
  <w:style w:type="numbering" w:customStyle="1" w:styleId="Estilo623">
    <w:name w:val="Estilo623"/>
    <w:uiPriority w:val="99"/>
    <w:rsid w:val="008F5CC8"/>
  </w:style>
  <w:style w:type="character" w:customStyle="1" w:styleId="TextodecomentrioChar23">
    <w:name w:val="Texto de comentário Char23"/>
    <w:basedOn w:val="Fontepargpadro"/>
    <w:uiPriority w:val="99"/>
    <w:qFormat/>
    <w:rsid w:val="008F5CC8"/>
    <w:rPr>
      <w:rFonts w:ascii="Ecofont_Spranq_eco_Sans" w:hAnsi="Ecofont_Spranq_eco_Sans" w:cs="Tahoma"/>
      <w:lang w:eastAsia="pt-BR"/>
    </w:rPr>
  </w:style>
  <w:style w:type="character" w:customStyle="1" w:styleId="AssuntodocomentrioChar23">
    <w:name w:val="Assunto do comentário Char23"/>
    <w:basedOn w:val="TextodecomentrioChar23"/>
    <w:uiPriority w:val="99"/>
    <w:semiHidden/>
    <w:rsid w:val="008F5CC8"/>
    <w:rPr>
      <w:rFonts w:ascii="Ecofont_Spranq_eco_Sans" w:hAnsi="Ecofont_Spranq_eco_Sans" w:cs="Tahoma"/>
      <w:b/>
      <w:bCs/>
      <w:lang w:eastAsia="pt-BR"/>
    </w:rPr>
  </w:style>
  <w:style w:type="character" w:customStyle="1" w:styleId="Ttulo4Char23">
    <w:name w:val="Título 4 Char23"/>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23">
    <w:name w:val="Nivel 0123"/>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23">
    <w:name w:val="Nivel_01_Titulo23"/>
    <w:basedOn w:val="Nivel0123"/>
    <w:rsid w:val="008F5CC8"/>
    <w:pPr>
      <w:jc w:val="left"/>
    </w:pPr>
    <w:rPr>
      <w:rFonts w:cstheme="majorBidi"/>
      <w:color w:val="000000" w:themeColor="text1"/>
      <w:spacing w:val="5"/>
      <w:kern w:val="28"/>
      <w:sz w:val="52"/>
      <w:szCs w:val="52"/>
    </w:rPr>
  </w:style>
  <w:style w:type="character" w:customStyle="1" w:styleId="TtuloChar23">
    <w:name w:val="Título Char23"/>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23">
    <w:name w:val="Nivel 01 Char23"/>
    <w:basedOn w:val="TtuloChar23"/>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23">
    <w:name w:val="Título 1 Char23"/>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23">
    <w:name w:val="Nivel_01_Titulo Char23"/>
    <w:basedOn w:val="Nivel01Char23"/>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23">
    <w:name w:val="PADRÃO23"/>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23">
    <w:name w:val="Quote Char23"/>
    <w:basedOn w:val="Fontepargpadro"/>
    <w:rsid w:val="008F5CC8"/>
    <w:rPr>
      <w:rFonts w:ascii="Ecofont_Spranq_eco_Sans" w:eastAsia="Calibri" w:hAnsi="Ecofont_Spranq_eco_Sans" w:cs="Tahoma"/>
      <w:i/>
      <w:iCs/>
      <w:color w:val="000000"/>
      <w:shd w:val="clear" w:color="auto" w:fill="FFFFCC"/>
    </w:rPr>
  </w:style>
  <w:style w:type="paragraph" w:customStyle="1" w:styleId="Citao123">
    <w:name w:val="Citação123"/>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23">
    <w:name w:val="paragraph23"/>
    <w:basedOn w:val="Normal"/>
    <w:rsid w:val="008F5CC8"/>
    <w:pPr>
      <w:suppressAutoHyphens w:val="0"/>
      <w:spacing w:before="100" w:beforeAutospacing="1" w:after="100" w:afterAutospacing="1"/>
    </w:pPr>
    <w:rPr>
      <w:sz w:val="24"/>
      <w:szCs w:val="24"/>
      <w:lang w:val="pt-BR" w:eastAsia="pt-BR"/>
    </w:rPr>
  </w:style>
  <w:style w:type="character" w:customStyle="1" w:styleId="normaltextrun23">
    <w:name w:val="normaltextrun23"/>
    <w:basedOn w:val="Fontepargpadro"/>
    <w:rsid w:val="008F5CC8"/>
  </w:style>
  <w:style w:type="character" w:customStyle="1" w:styleId="eop23">
    <w:name w:val="eop23"/>
    <w:basedOn w:val="Fontepargpadro"/>
    <w:rsid w:val="008F5CC8"/>
  </w:style>
  <w:style w:type="character" w:customStyle="1" w:styleId="spellingerror23">
    <w:name w:val="spellingerror23"/>
    <w:basedOn w:val="Fontepargpadro"/>
    <w:rsid w:val="008F5CC8"/>
  </w:style>
  <w:style w:type="character" w:customStyle="1" w:styleId="CorpodetextoChar23">
    <w:name w:val="Corpo de texto Char23"/>
    <w:basedOn w:val="Fontepargpadro"/>
    <w:uiPriority w:val="99"/>
    <w:rsid w:val="008F5CC8"/>
    <w:rPr>
      <w:rFonts w:eastAsia="Times New Roman"/>
      <w:sz w:val="24"/>
      <w:szCs w:val="24"/>
      <w:lang w:eastAsia="pt-BR"/>
    </w:rPr>
  </w:style>
  <w:style w:type="paragraph" w:customStyle="1" w:styleId="Nivel123">
    <w:name w:val="Nivel123"/>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23">
    <w:name w:val="Nivel1 Char23"/>
    <w:basedOn w:val="Ttulo1Char23"/>
    <w:rsid w:val="008F5CC8"/>
    <w:rPr>
      <w:rFonts w:ascii="Arial" w:eastAsiaTheme="majorEastAsia" w:hAnsi="Arial" w:cs="Arial"/>
      <w:b/>
      <w:bCs w:val="0"/>
      <w:color w:val="000000"/>
      <w:sz w:val="28"/>
      <w:szCs w:val="28"/>
      <w:lang w:eastAsia="pt-BR"/>
    </w:rPr>
  </w:style>
  <w:style w:type="paragraph" w:customStyle="1" w:styleId="PargrafodaLista123">
    <w:name w:val="Parágrafo da Lista123"/>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23">
    <w:name w:val="Nivel 223"/>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230">
    <w:name w:val="Nivel 123"/>
    <w:basedOn w:val="Nivel223"/>
    <w:next w:val="Nivel223"/>
    <w:rsid w:val="008F5CC8"/>
    <w:pPr>
      <w:ind w:left="360" w:hanging="360"/>
    </w:pPr>
    <w:rPr>
      <w:b/>
    </w:rPr>
  </w:style>
  <w:style w:type="paragraph" w:customStyle="1" w:styleId="Nivel323">
    <w:name w:val="Nivel 323"/>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23">
    <w:name w:val="Nivel 423"/>
    <w:basedOn w:val="Nivel323"/>
    <w:qFormat/>
    <w:rsid w:val="008F5CC8"/>
    <w:pPr>
      <w:numPr>
        <w:ilvl w:val="3"/>
      </w:numPr>
      <w:ind w:left="851"/>
    </w:pPr>
    <w:rPr>
      <w:color w:val="auto"/>
    </w:rPr>
  </w:style>
  <w:style w:type="paragraph" w:customStyle="1" w:styleId="Nivel523">
    <w:name w:val="Nivel 523"/>
    <w:basedOn w:val="Nivel423"/>
    <w:qFormat/>
    <w:rsid w:val="008F5CC8"/>
    <w:pPr>
      <w:numPr>
        <w:ilvl w:val="4"/>
      </w:numPr>
      <w:ind w:left="1276"/>
    </w:pPr>
  </w:style>
  <w:style w:type="character" w:customStyle="1" w:styleId="Nivel4Char23">
    <w:name w:val="Nivel 4 Char23"/>
    <w:basedOn w:val="Fontepargpadro"/>
    <w:rsid w:val="008F5CC8"/>
    <w:rPr>
      <w:rFonts w:ascii="Arial" w:hAnsi="Arial" w:cs="Arial"/>
      <w:lang w:eastAsia="pt-BR"/>
    </w:rPr>
  </w:style>
  <w:style w:type="paragraph" w:customStyle="1" w:styleId="textbody23">
    <w:name w:val="textbody23"/>
    <w:basedOn w:val="Normal"/>
    <w:rsid w:val="008F5CC8"/>
    <w:pPr>
      <w:suppressAutoHyphens w:val="0"/>
      <w:spacing w:before="100" w:beforeAutospacing="1" w:after="100" w:afterAutospacing="1"/>
    </w:pPr>
    <w:rPr>
      <w:sz w:val="24"/>
      <w:szCs w:val="24"/>
      <w:lang w:val="pt-BR" w:eastAsia="pt-BR"/>
    </w:rPr>
  </w:style>
  <w:style w:type="paragraph" w:customStyle="1" w:styleId="em0020ementa23">
    <w:name w:val="em_0020ementa23"/>
    <w:basedOn w:val="Normal"/>
    <w:rsid w:val="008F5CC8"/>
    <w:pPr>
      <w:suppressAutoHyphens w:val="0"/>
      <w:ind w:left="4160"/>
      <w:jc w:val="both"/>
    </w:pPr>
    <w:rPr>
      <w:sz w:val="28"/>
      <w:szCs w:val="28"/>
      <w:lang w:val="pt-BR" w:eastAsia="pt-BR"/>
    </w:rPr>
  </w:style>
  <w:style w:type="character" w:customStyle="1" w:styleId="cp0020corpodespachochar123">
    <w:name w:val="cp_0020corpodespacho__char123"/>
    <w:rsid w:val="008F5CC8"/>
    <w:rPr>
      <w:rFonts w:ascii="Times New Roman" w:hAnsi="Times New Roman" w:cs="Times New Roman" w:hint="default"/>
      <w:strike w:val="0"/>
      <w:dstrike w:val="0"/>
      <w:sz w:val="26"/>
      <w:szCs w:val="26"/>
      <w:u w:val="none"/>
      <w:effect w:val="none"/>
    </w:rPr>
  </w:style>
  <w:style w:type="character" w:customStyle="1" w:styleId="em0020ementachar123">
    <w:name w:val="em_0020ementa__char123"/>
    <w:rsid w:val="008F5CC8"/>
    <w:rPr>
      <w:rFonts w:ascii="Times New Roman" w:hAnsi="Times New Roman" w:cs="Times New Roman" w:hint="default"/>
      <w:strike w:val="0"/>
      <w:dstrike w:val="0"/>
      <w:sz w:val="28"/>
      <w:szCs w:val="28"/>
      <w:u w:val="none"/>
      <w:effect w:val="none"/>
    </w:rPr>
  </w:style>
  <w:style w:type="character" w:customStyle="1" w:styleId="Manoel23">
    <w:name w:val="Manoel23"/>
    <w:rsid w:val="008F5CC8"/>
    <w:rPr>
      <w:rFonts w:ascii="Arial" w:hAnsi="Arial" w:cs="Arial"/>
      <w:color w:val="7030A0"/>
      <w:sz w:val="20"/>
    </w:rPr>
  </w:style>
  <w:style w:type="character" w:customStyle="1" w:styleId="ListLabel1223">
    <w:name w:val="ListLabel 1223"/>
    <w:rsid w:val="008F5CC8"/>
    <w:rPr>
      <w:b/>
    </w:rPr>
  </w:style>
  <w:style w:type="paragraph" w:customStyle="1" w:styleId="texto123">
    <w:name w:val="texto123"/>
    <w:basedOn w:val="Normal"/>
    <w:rsid w:val="008F5CC8"/>
    <w:pPr>
      <w:suppressAutoHyphens w:val="0"/>
      <w:spacing w:before="100" w:beforeAutospacing="1" w:after="100" w:afterAutospacing="1"/>
    </w:pPr>
    <w:rPr>
      <w:sz w:val="24"/>
      <w:szCs w:val="24"/>
      <w:lang w:val="pt-BR" w:eastAsia="pt-BR"/>
    </w:rPr>
  </w:style>
  <w:style w:type="paragraph" w:customStyle="1" w:styleId="GradeColorida-nfase1123">
    <w:name w:val="Grade Colorida - Ênfase 1123"/>
    <w:basedOn w:val="Normal"/>
    <w:next w:val="Normal"/>
    <w:uiPriority w:val="29"/>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val="pt-BR" w:eastAsia="en-US"/>
    </w:rPr>
  </w:style>
  <w:style w:type="character" w:customStyle="1" w:styleId="GradeColorida-nfase1Char23">
    <w:name w:val="Grade Colorida - Ênfase 1 Char23"/>
    <w:uiPriority w:val="29"/>
    <w:rsid w:val="008F5CC8"/>
    <w:rPr>
      <w:rFonts w:ascii="Arial" w:eastAsia="Calibri" w:hAnsi="Arial"/>
      <w:i/>
      <w:iCs/>
      <w:color w:val="000000"/>
      <w:szCs w:val="24"/>
      <w:shd w:val="clear" w:color="auto" w:fill="FFFFCC"/>
    </w:rPr>
  </w:style>
  <w:style w:type="paragraph" w:customStyle="1" w:styleId="xwestern23">
    <w:name w:val="x_western23"/>
    <w:basedOn w:val="Normal"/>
    <w:rsid w:val="008F5CC8"/>
    <w:pPr>
      <w:suppressAutoHyphens w:val="0"/>
      <w:spacing w:before="100" w:beforeAutospacing="1" w:after="100" w:afterAutospacing="1"/>
    </w:pPr>
    <w:rPr>
      <w:sz w:val="24"/>
      <w:szCs w:val="24"/>
      <w:lang w:val="pt-BR" w:eastAsia="pt-BR"/>
    </w:rPr>
  </w:style>
  <w:style w:type="paragraph" w:customStyle="1" w:styleId="TCU-Ac-item9-023">
    <w:name w:val="TCU - Ac - item 9 - §§_023"/>
    <w:basedOn w:val="Normal"/>
    <w:rsid w:val="008F5CC8"/>
    <w:pPr>
      <w:suppressAutoHyphens w:val="0"/>
      <w:ind w:firstLine="1134"/>
      <w:jc w:val="both"/>
    </w:pPr>
    <w:rPr>
      <w:sz w:val="24"/>
      <w:szCs w:val="22"/>
      <w:lang w:val="pt-BR" w:eastAsia="en-US"/>
    </w:rPr>
  </w:style>
  <w:style w:type="paragraph" w:customStyle="1" w:styleId="Normal123">
    <w:name w:val="Normal_123"/>
    <w:rsid w:val="008F5CC8"/>
    <w:rPr>
      <w:rFonts w:ascii="Ecofont_Spranq_eco_Sans" w:hAnsi="Ecofont_Spranq_eco_Sans" w:cs="Ecofont_Spranq_eco_Sans"/>
      <w:sz w:val="24"/>
      <w:szCs w:val="22"/>
    </w:rPr>
  </w:style>
  <w:style w:type="paragraph" w:customStyle="1" w:styleId="tcu-ac-item9-1linha23">
    <w:name w:val="tcu_-__ac_-_item_9_-_1ª_linha23"/>
    <w:basedOn w:val="Normal"/>
    <w:rsid w:val="008F5CC8"/>
    <w:pPr>
      <w:suppressAutoHyphens w:val="0"/>
      <w:spacing w:before="100" w:beforeAutospacing="1" w:after="100" w:afterAutospacing="1"/>
    </w:pPr>
    <w:rPr>
      <w:sz w:val="24"/>
      <w:szCs w:val="24"/>
      <w:lang w:val="pt-BR" w:eastAsia="pt-BR"/>
    </w:rPr>
  </w:style>
  <w:style w:type="paragraph" w:customStyle="1" w:styleId="textojustificadorecuoprimeiralinha23">
    <w:name w:val="texto_justificado_recuo_primeira_linha23"/>
    <w:basedOn w:val="Normal"/>
    <w:rsid w:val="008F5CC8"/>
    <w:pPr>
      <w:suppressAutoHyphens w:val="0"/>
      <w:spacing w:before="100" w:beforeAutospacing="1" w:after="100" w:afterAutospacing="1"/>
    </w:pPr>
    <w:rPr>
      <w:sz w:val="24"/>
      <w:szCs w:val="24"/>
      <w:lang w:val="pt-BR" w:eastAsia="pt-BR"/>
    </w:rPr>
  </w:style>
  <w:style w:type="character" w:customStyle="1" w:styleId="highlight23">
    <w:name w:val="highlight23"/>
    <w:basedOn w:val="Fontepargpadro"/>
    <w:rsid w:val="008F5CC8"/>
  </w:style>
  <w:style w:type="paragraph" w:customStyle="1" w:styleId="textojustificado23">
    <w:name w:val="texto_justificado23"/>
    <w:basedOn w:val="Normal"/>
    <w:rsid w:val="008F5CC8"/>
    <w:pPr>
      <w:suppressAutoHyphens w:val="0"/>
      <w:spacing w:before="100" w:beforeAutospacing="1" w:after="100" w:afterAutospacing="1"/>
    </w:pPr>
    <w:rPr>
      <w:sz w:val="24"/>
      <w:szCs w:val="24"/>
      <w:lang w:val="pt-BR" w:eastAsia="pt-BR"/>
    </w:rPr>
  </w:style>
  <w:style w:type="character" w:customStyle="1" w:styleId="MenoPendente123">
    <w:name w:val="Menção Pendente123"/>
    <w:basedOn w:val="Fontepargpadro"/>
    <w:uiPriority w:val="99"/>
    <w:semiHidden/>
    <w:unhideWhenUsed/>
    <w:rsid w:val="008F5CC8"/>
    <w:rPr>
      <w:color w:val="605E5C"/>
      <w:shd w:val="clear" w:color="auto" w:fill="E1DFDD"/>
    </w:rPr>
  </w:style>
  <w:style w:type="character" w:customStyle="1" w:styleId="MenoPendente223">
    <w:name w:val="Menção Pendente223"/>
    <w:basedOn w:val="Fontepargpadro"/>
    <w:uiPriority w:val="99"/>
    <w:semiHidden/>
    <w:unhideWhenUsed/>
    <w:rsid w:val="008F5CC8"/>
    <w:rPr>
      <w:color w:val="605E5C"/>
      <w:shd w:val="clear" w:color="auto" w:fill="E1DFDD"/>
    </w:rPr>
  </w:style>
  <w:style w:type="character" w:customStyle="1" w:styleId="Nivel2Char23">
    <w:name w:val="Nivel 2 Char23"/>
    <w:basedOn w:val="Fontepargpadro"/>
    <w:locked/>
    <w:rsid w:val="008F5CC8"/>
    <w:rPr>
      <w:rFonts w:ascii="Arial" w:hAnsi="Arial" w:cs="Arial"/>
      <w:color w:val="000000"/>
      <w:lang w:eastAsia="pt-BR"/>
    </w:rPr>
  </w:style>
  <w:style w:type="paragraph" w:customStyle="1" w:styleId="Nvel2Opcional22">
    <w:name w:val="Nível 2 Opcional22"/>
    <w:basedOn w:val="Nivel223"/>
    <w:rsid w:val="008F5CC8"/>
    <w:pPr>
      <w:ind w:left="432" w:hanging="432"/>
    </w:pPr>
    <w:rPr>
      <w:rFonts w:eastAsia="Times New Roman"/>
      <w:i/>
      <w:noProof/>
      <w:color w:val="FF0000"/>
    </w:rPr>
  </w:style>
  <w:style w:type="paragraph" w:customStyle="1" w:styleId="Nvel3Opcional">
    <w:name w:val="Nível 3 Opcional"/>
    <w:basedOn w:val="Nivel323"/>
    <w:rsid w:val="008F5CC8"/>
    <w:pPr>
      <w:ind w:left="1072" w:hanging="504"/>
    </w:pPr>
    <w:rPr>
      <w:rFonts w:eastAsia="Times New Roman"/>
      <w:i/>
      <w:iCs/>
      <w:noProof/>
      <w:color w:val="FF0000"/>
    </w:rPr>
  </w:style>
  <w:style w:type="table" w:customStyle="1" w:styleId="TableNormal22">
    <w:name w:val="Table Normal22"/>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22">
    <w:name w:val="Texto de balão Char22"/>
    <w:uiPriority w:val="99"/>
    <w:rsid w:val="008F5CC8"/>
    <w:rPr>
      <w:rFonts w:ascii="Tahoma" w:hAnsi="Tahoma" w:cs="Tahoma"/>
      <w:sz w:val="16"/>
      <w:szCs w:val="16"/>
    </w:rPr>
  </w:style>
  <w:style w:type="character" w:customStyle="1" w:styleId="Ttulo2Char22">
    <w:name w:val="Título 2 Char22"/>
    <w:rsid w:val="008F5CC8"/>
    <w:rPr>
      <w:b/>
      <w:color w:val="000000"/>
      <w:sz w:val="24"/>
    </w:rPr>
  </w:style>
  <w:style w:type="paragraph" w:customStyle="1" w:styleId="Nvel222">
    <w:name w:val="Nível 222"/>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22">
    <w:name w:val="normal__char122"/>
    <w:rsid w:val="008F5CC8"/>
    <w:rPr>
      <w:rFonts w:ascii="Arial" w:hAnsi="Arial" w:cs="Arial" w:hint="default"/>
      <w:strike w:val="0"/>
      <w:dstrike w:val="0"/>
      <w:sz w:val="24"/>
      <w:szCs w:val="24"/>
      <w:u w:val="none"/>
      <w:effect w:val="none"/>
    </w:rPr>
  </w:style>
  <w:style w:type="character" w:customStyle="1" w:styleId="apple-style-span22">
    <w:name w:val="apple-style-span22"/>
    <w:basedOn w:val="Fontepargpadro"/>
    <w:rsid w:val="008F5CC8"/>
  </w:style>
  <w:style w:type="character" w:customStyle="1" w:styleId="CitaoChar22">
    <w:name w:val="Citação Char22"/>
    <w:aliases w:val="TCU Char22,Citação AGU Char22,NotaExplicativa Char22"/>
    <w:qFormat/>
    <w:rsid w:val="008F5CC8"/>
    <w:rPr>
      <w:rFonts w:ascii="Arial" w:eastAsia="Calibri" w:hAnsi="Arial" w:cs="Tahoma"/>
      <w:i/>
      <w:iCs/>
      <w:color w:val="000000"/>
      <w:szCs w:val="24"/>
      <w:shd w:val="clear" w:color="auto" w:fill="FFFFCC"/>
    </w:rPr>
  </w:style>
  <w:style w:type="paragraph" w:customStyle="1" w:styleId="Notaexplicativa22">
    <w:name w:val="Nota explicativa22"/>
    <w:basedOn w:val="Citao"/>
    <w:qFormat/>
    <w:rsid w:val="008F5CC8"/>
    <w:rPr>
      <w:szCs w:val="20"/>
    </w:rPr>
  </w:style>
  <w:style w:type="character" w:customStyle="1" w:styleId="NotaexplicativaChar22">
    <w:name w:val="Nota explicativa Char22"/>
    <w:basedOn w:val="CitaoChar22"/>
    <w:rsid w:val="008F5CC8"/>
    <w:rPr>
      <w:rFonts w:ascii="Arial" w:eastAsia="Calibri" w:hAnsi="Arial" w:cs="Tahoma"/>
      <w:i/>
      <w:iCs/>
      <w:color w:val="000000"/>
      <w:szCs w:val="24"/>
      <w:shd w:val="clear" w:color="auto" w:fill="FFFFCC"/>
    </w:rPr>
  </w:style>
  <w:style w:type="character" w:customStyle="1" w:styleId="CabealhoChar22">
    <w:name w:val="Cabeçalho Char22"/>
    <w:uiPriority w:val="99"/>
    <w:rsid w:val="008F5CC8"/>
    <w:rPr>
      <w:rFonts w:ascii="Ecofont_Spranq_eco_Sans" w:hAnsi="Ecofont_Spranq_eco_Sans" w:cs="Tahoma"/>
      <w:sz w:val="24"/>
      <w:szCs w:val="24"/>
    </w:rPr>
  </w:style>
  <w:style w:type="character" w:customStyle="1" w:styleId="RodapChar22">
    <w:name w:val="Rodapé Char22"/>
    <w:uiPriority w:val="99"/>
    <w:qFormat/>
    <w:rsid w:val="008F5CC8"/>
    <w:rPr>
      <w:rFonts w:ascii="Ecofont_Spranq_eco_Sans" w:hAnsi="Ecofont_Spranq_eco_Sans" w:cs="Tahoma"/>
      <w:sz w:val="24"/>
      <w:szCs w:val="24"/>
    </w:rPr>
  </w:style>
  <w:style w:type="numbering" w:customStyle="1" w:styleId="Estilo122">
    <w:name w:val="Estilo122"/>
    <w:uiPriority w:val="99"/>
    <w:rsid w:val="008F5CC8"/>
  </w:style>
  <w:style w:type="numbering" w:customStyle="1" w:styleId="Estilo222">
    <w:name w:val="Estilo222"/>
    <w:uiPriority w:val="99"/>
    <w:rsid w:val="008F5CC8"/>
  </w:style>
  <w:style w:type="numbering" w:customStyle="1" w:styleId="Estilo322">
    <w:name w:val="Estilo322"/>
    <w:uiPriority w:val="99"/>
    <w:rsid w:val="008F5CC8"/>
  </w:style>
  <w:style w:type="numbering" w:customStyle="1" w:styleId="Estilo422">
    <w:name w:val="Estilo422"/>
    <w:uiPriority w:val="99"/>
    <w:rsid w:val="008F5CC8"/>
  </w:style>
  <w:style w:type="numbering" w:customStyle="1" w:styleId="Estilo522">
    <w:name w:val="Estilo522"/>
    <w:uiPriority w:val="99"/>
    <w:rsid w:val="008F5CC8"/>
  </w:style>
  <w:style w:type="numbering" w:customStyle="1" w:styleId="Estilo622">
    <w:name w:val="Estilo622"/>
    <w:uiPriority w:val="99"/>
    <w:rsid w:val="008F5CC8"/>
  </w:style>
  <w:style w:type="character" w:customStyle="1" w:styleId="TextodecomentrioChar22">
    <w:name w:val="Texto de comentário Char22"/>
    <w:basedOn w:val="Fontepargpadro"/>
    <w:uiPriority w:val="99"/>
    <w:qFormat/>
    <w:rsid w:val="008F5CC8"/>
    <w:rPr>
      <w:rFonts w:ascii="Ecofont_Spranq_eco_Sans" w:hAnsi="Ecofont_Spranq_eco_Sans" w:cs="Tahoma"/>
      <w:lang w:eastAsia="pt-BR"/>
    </w:rPr>
  </w:style>
  <w:style w:type="character" w:customStyle="1" w:styleId="AssuntodocomentrioChar22">
    <w:name w:val="Assunto do comentário Char22"/>
    <w:basedOn w:val="TextodecomentrioChar22"/>
    <w:uiPriority w:val="99"/>
    <w:semiHidden/>
    <w:rsid w:val="008F5CC8"/>
    <w:rPr>
      <w:rFonts w:ascii="Ecofont_Spranq_eco_Sans" w:hAnsi="Ecofont_Spranq_eco_Sans" w:cs="Tahoma"/>
      <w:b/>
      <w:bCs/>
      <w:lang w:eastAsia="pt-BR"/>
    </w:rPr>
  </w:style>
  <w:style w:type="character" w:customStyle="1" w:styleId="Ttulo4Char22">
    <w:name w:val="Título 4 Char22"/>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22">
    <w:name w:val="Nivel 0122"/>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22">
    <w:name w:val="Nivel_01_Titulo22"/>
    <w:basedOn w:val="Nivel0122"/>
    <w:rsid w:val="008F5CC8"/>
    <w:pPr>
      <w:jc w:val="left"/>
    </w:pPr>
    <w:rPr>
      <w:rFonts w:cstheme="majorBidi"/>
      <w:color w:val="000000" w:themeColor="text1"/>
      <w:spacing w:val="5"/>
      <w:kern w:val="28"/>
      <w:sz w:val="52"/>
      <w:szCs w:val="52"/>
    </w:rPr>
  </w:style>
  <w:style w:type="character" w:customStyle="1" w:styleId="TtuloChar22">
    <w:name w:val="Título Char22"/>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22">
    <w:name w:val="Nivel 01 Char22"/>
    <w:basedOn w:val="TtuloChar22"/>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22">
    <w:name w:val="Título 1 Char22"/>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22">
    <w:name w:val="Nivel_01_Titulo Char22"/>
    <w:basedOn w:val="Nivel01Char22"/>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22">
    <w:name w:val="PADRÃO22"/>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22">
    <w:name w:val="Quote Char22"/>
    <w:basedOn w:val="Fontepargpadro"/>
    <w:rsid w:val="008F5CC8"/>
    <w:rPr>
      <w:rFonts w:ascii="Ecofont_Spranq_eco_Sans" w:eastAsia="Calibri" w:hAnsi="Ecofont_Spranq_eco_Sans" w:cs="Tahoma"/>
      <w:i/>
      <w:iCs/>
      <w:color w:val="000000"/>
      <w:shd w:val="clear" w:color="auto" w:fill="FFFFCC"/>
    </w:rPr>
  </w:style>
  <w:style w:type="paragraph" w:customStyle="1" w:styleId="Citao122">
    <w:name w:val="Citação122"/>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22">
    <w:name w:val="paragraph22"/>
    <w:basedOn w:val="Normal"/>
    <w:rsid w:val="008F5CC8"/>
    <w:pPr>
      <w:suppressAutoHyphens w:val="0"/>
      <w:spacing w:before="100" w:beforeAutospacing="1" w:after="100" w:afterAutospacing="1"/>
    </w:pPr>
    <w:rPr>
      <w:sz w:val="24"/>
      <w:szCs w:val="24"/>
      <w:lang w:val="pt-BR" w:eastAsia="pt-BR"/>
    </w:rPr>
  </w:style>
  <w:style w:type="character" w:customStyle="1" w:styleId="normaltextrun22">
    <w:name w:val="normaltextrun22"/>
    <w:basedOn w:val="Fontepargpadro"/>
    <w:rsid w:val="008F5CC8"/>
  </w:style>
  <w:style w:type="character" w:customStyle="1" w:styleId="eop22">
    <w:name w:val="eop22"/>
    <w:basedOn w:val="Fontepargpadro"/>
    <w:rsid w:val="008F5CC8"/>
  </w:style>
  <w:style w:type="character" w:customStyle="1" w:styleId="spellingerror22">
    <w:name w:val="spellingerror22"/>
    <w:basedOn w:val="Fontepargpadro"/>
    <w:rsid w:val="008F5CC8"/>
  </w:style>
  <w:style w:type="character" w:customStyle="1" w:styleId="CorpodetextoChar22">
    <w:name w:val="Corpo de texto Char22"/>
    <w:basedOn w:val="Fontepargpadro"/>
    <w:uiPriority w:val="99"/>
    <w:rsid w:val="008F5CC8"/>
    <w:rPr>
      <w:rFonts w:eastAsia="Times New Roman"/>
      <w:sz w:val="24"/>
      <w:szCs w:val="24"/>
      <w:lang w:eastAsia="pt-BR"/>
    </w:rPr>
  </w:style>
  <w:style w:type="paragraph" w:customStyle="1" w:styleId="Nivel122">
    <w:name w:val="Nivel122"/>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22">
    <w:name w:val="Nivel1 Char22"/>
    <w:basedOn w:val="Ttulo1Char22"/>
    <w:rsid w:val="008F5CC8"/>
    <w:rPr>
      <w:rFonts w:ascii="Arial" w:eastAsiaTheme="majorEastAsia" w:hAnsi="Arial" w:cs="Arial"/>
      <w:b/>
      <w:bCs w:val="0"/>
      <w:color w:val="000000"/>
      <w:sz w:val="28"/>
      <w:szCs w:val="28"/>
      <w:lang w:eastAsia="pt-BR"/>
    </w:rPr>
  </w:style>
  <w:style w:type="paragraph" w:customStyle="1" w:styleId="PargrafodaLista122">
    <w:name w:val="Parágrafo da Lista122"/>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22">
    <w:name w:val="Nivel 222"/>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220">
    <w:name w:val="Nivel 122"/>
    <w:basedOn w:val="Nivel222"/>
    <w:next w:val="Nivel222"/>
    <w:rsid w:val="008F5CC8"/>
    <w:pPr>
      <w:ind w:left="360" w:hanging="360"/>
    </w:pPr>
    <w:rPr>
      <w:b/>
    </w:rPr>
  </w:style>
  <w:style w:type="paragraph" w:customStyle="1" w:styleId="Nivel322">
    <w:name w:val="Nivel 322"/>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22">
    <w:name w:val="Nivel 422"/>
    <w:basedOn w:val="Nivel322"/>
    <w:qFormat/>
    <w:rsid w:val="008F5CC8"/>
    <w:pPr>
      <w:numPr>
        <w:ilvl w:val="3"/>
      </w:numPr>
      <w:ind w:left="851"/>
    </w:pPr>
    <w:rPr>
      <w:color w:val="auto"/>
    </w:rPr>
  </w:style>
  <w:style w:type="paragraph" w:customStyle="1" w:styleId="Nivel522">
    <w:name w:val="Nivel 522"/>
    <w:basedOn w:val="Nivel422"/>
    <w:qFormat/>
    <w:rsid w:val="008F5CC8"/>
    <w:pPr>
      <w:numPr>
        <w:ilvl w:val="4"/>
      </w:numPr>
      <w:ind w:left="1276"/>
    </w:pPr>
  </w:style>
  <w:style w:type="character" w:customStyle="1" w:styleId="Nivel4Char22">
    <w:name w:val="Nivel 4 Char22"/>
    <w:basedOn w:val="Fontepargpadro"/>
    <w:rsid w:val="008F5CC8"/>
    <w:rPr>
      <w:rFonts w:ascii="Arial" w:hAnsi="Arial" w:cs="Arial"/>
      <w:lang w:eastAsia="pt-BR"/>
    </w:rPr>
  </w:style>
  <w:style w:type="paragraph" w:customStyle="1" w:styleId="textbody22">
    <w:name w:val="textbody22"/>
    <w:basedOn w:val="Normal"/>
    <w:rsid w:val="008F5CC8"/>
    <w:pPr>
      <w:suppressAutoHyphens w:val="0"/>
      <w:spacing w:before="100" w:beforeAutospacing="1" w:after="100" w:afterAutospacing="1"/>
    </w:pPr>
    <w:rPr>
      <w:sz w:val="24"/>
      <w:szCs w:val="24"/>
      <w:lang w:val="pt-BR" w:eastAsia="pt-BR"/>
    </w:rPr>
  </w:style>
  <w:style w:type="paragraph" w:customStyle="1" w:styleId="em0020ementa22">
    <w:name w:val="em_0020ementa22"/>
    <w:basedOn w:val="Normal"/>
    <w:rsid w:val="008F5CC8"/>
    <w:pPr>
      <w:suppressAutoHyphens w:val="0"/>
      <w:ind w:left="4160"/>
      <w:jc w:val="both"/>
    </w:pPr>
    <w:rPr>
      <w:sz w:val="28"/>
      <w:szCs w:val="28"/>
      <w:lang w:val="pt-BR" w:eastAsia="pt-BR"/>
    </w:rPr>
  </w:style>
  <w:style w:type="character" w:customStyle="1" w:styleId="cp0020corpodespachochar122">
    <w:name w:val="cp_0020corpodespacho__char122"/>
    <w:rsid w:val="008F5CC8"/>
    <w:rPr>
      <w:rFonts w:ascii="Times New Roman" w:hAnsi="Times New Roman" w:cs="Times New Roman" w:hint="default"/>
      <w:strike w:val="0"/>
      <w:dstrike w:val="0"/>
      <w:sz w:val="26"/>
      <w:szCs w:val="26"/>
      <w:u w:val="none"/>
      <w:effect w:val="none"/>
    </w:rPr>
  </w:style>
  <w:style w:type="character" w:customStyle="1" w:styleId="em0020ementachar122">
    <w:name w:val="em_0020ementa__char122"/>
    <w:rsid w:val="008F5CC8"/>
    <w:rPr>
      <w:rFonts w:ascii="Times New Roman" w:hAnsi="Times New Roman" w:cs="Times New Roman" w:hint="default"/>
      <w:strike w:val="0"/>
      <w:dstrike w:val="0"/>
      <w:sz w:val="28"/>
      <w:szCs w:val="28"/>
      <w:u w:val="none"/>
      <w:effect w:val="none"/>
    </w:rPr>
  </w:style>
  <w:style w:type="character" w:customStyle="1" w:styleId="Manoel22">
    <w:name w:val="Manoel22"/>
    <w:rsid w:val="008F5CC8"/>
    <w:rPr>
      <w:rFonts w:ascii="Arial" w:hAnsi="Arial" w:cs="Arial"/>
      <w:color w:val="7030A0"/>
      <w:sz w:val="20"/>
    </w:rPr>
  </w:style>
  <w:style w:type="character" w:customStyle="1" w:styleId="ListLabel1222">
    <w:name w:val="ListLabel 1222"/>
    <w:rsid w:val="008F5CC8"/>
    <w:rPr>
      <w:b/>
    </w:rPr>
  </w:style>
  <w:style w:type="paragraph" w:customStyle="1" w:styleId="texto122">
    <w:name w:val="texto122"/>
    <w:basedOn w:val="Normal"/>
    <w:rsid w:val="008F5CC8"/>
    <w:pPr>
      <w:suppressAutoHyphens w:val="0"/>
      <w:spacing w:before="100" w:beforeAutospacing="1" w:after="100" w:afterAutospacing="1"/>
    </w:pPr>
    <w:rPr>
      <w:sz w:val="24"/>
      <w:szCs w:val="24"/>
      <w:lang w:val="pt-BR" w:eastAsia="pt-BR"/>
    </w:rPr>
  </w:style>
  <w:style w:type="paragraph" w:customStyle="1" w:styleId="GradeColorida-nfase1122">
    <w:name w:val="Grade Colorida - Ênfase 1122"/>
    <w:basedOn w:val="Normal"/>
    <w:next w:val="Normal"/>
    <w:uiPriority w:val="29"/>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val="pt-BR" w:eastAsia="en-US"/>
    </w:rPr>
  </w:style>
  <w:style w:type="character" w:customStyle="1" w:styleId="GradeColorida-nfase1Char22">
    <w:name w:val="Grade Colorida - Ênfase 1 Char22"/>
    <w:uiPriority w:val="29"/>
    <w:rsid w:val="008F5CC8"/>
    <w:rPr>
      <w:rFonts w:ascii="Arial" w:eastAsia="Calibri" w:hAnsi="Arial"/>
      <w:i/>
      <w:iCs/>
      <w:color w:val="000000"/>
      <w:szCs w:val="24"/>
      <w:shd w:val="clear" w:color="auto" w:fill="FFFFCC"/>
    </w:rPr>
  </w:style>
  <w:style w:type="paragraph" w:customStyle="1" w:styleId="xwestern22">
    <w:name w:val="x_western22"/>
    <w:basedOn w:val="Normal"/>
    <w:rsid w:val="008F5CC8"/>
    <w:pPr>
      <w:suppressAutoHyphens w:val="0"/>
      <w:spacing w:before="100" w:beforeAutospacing="1" w:after="100" w:afterAutospacing="1"/>
    </w:pPr>
    <w:rPr>
      <w:sz w:val="24"/>
      <w:szCs w:val="24"/>
      <w:lang w:val="pt-BR" w:eastAsia="pt-BR"/>
    </w:rPr>
  </w:style>
  <w:style w:type="paragraph" w:customStyle="1" w:styleId="TCU-Ac-item9-022">
    <w:name w:val="TCU - Ac - item 9 - §§_022"/>
    <w:basedOn w:val="Normal"/>
    <w:rsid w:val="008F5CC8"/>
    <w:pPr>
      <w:suppressAutoHyphens w:val="0"/>
      <w:ind w:firstLine="1134"/>
      <w:jc w:val="both"/>
    </w:pPr>
    <w:rPr>
      <w:sz w:val="24"/>
      <w:szCs w:val="22"/>
      <w:lang w:val="pt-BR" w:eastAsia="en-US"/>
    </w:rPr>
  </w:style>
  <w:style w:type="paragraph" w:customStyle="1" w:styleId="Normal122">
    <w:name w:val="Normal_122"/>
    <w:rsid w:val="008F5CC8"/>
    <w:rPr>
      <w:rFonts w:ascii="Ecofont_Spranq_eco_Sans" w:hAnsi="Ecofont_Spranq_eco_Sans" w:cs="Ecofont_Spranq_eco_Sans"/>
      <w:sz w:val="24"/>
      <w:szCs w:val="22"/>
    </w:rPr>
  </w:style>
  <w:style w:type="paragraph" w:customStyle="1" w:styleId="tcu-ac-item9-1linha22">
    <w:name w:val="tcu_-__ac_-_item_9_-_1ª_linha22"/>
    <w:basedOn w:val="Normal"/>
    <w:rsid w:val="008F5CC8"/>
    <w:pPr>
      <w:suppressAutoHyphens w:val="0"/>
      <w:spacing w:before="100" w:beforeAutospacing="1" w:after="100" w:afterAutospacing="1"/>
    </w:pPr>
    <w:rPr>
      <w:sz w:val="24"/>
      <w:szCs w:val="24"/>
      <w:lang w:val="pt-BR" w:eastAsia="pt-BR"/>
    </w:rPr>
  </w:style>
  <w:style w:type="paragraph" w:customStyle="1" w:styleId="textojustificadorecuoprimeiralinha22">
    <w:name w:val="texto_justificado_recuo_primeira_linha22"/>
    <w:basedOn w:val="Normal"/>
    <w:rsid w:val="008F5CC8"/>
    <w:pPr>
      <w:suppressAutoHyphens w:val="0"/>
      <w:spacing w:before="100" w:beforeAutospacing="1" w:after="100" w:afterAutospacing="1"/>
    </w:pPr>
    <w:rPr>
      <w:sz w:val="24"/>
      <w:szCs w:val="24"/>
      <w:lang w:val="pt-BR" w:eastAsia="pt-BR"/>
    </w:rPr>
  </w:style>
  <w:style w:type="character" w:customStyle="1" w:styleId="highlight22">
    <w:name w:val="highlight22"/>
    <w:basedOn w:val="Fontepargpadro"/>
    <w:rsid w:val="008F5CC8"/>
  </w:style>
  <w:style w:type="paragraph" w:customStyle="1" w:styleId="textojustificado22">
    <w:name w:val="texto_justificado22"/>
    <w:basedOn w:val="Normal"/>
    <w:rsid w:val="008F5CC8"/>
    <w:pPr>
      <w:suppressAutoHyphens w:val="0"/>
      <w:spacing w:before="100" w:beforeAutospacing="1" w:after="100" w:afterAutospacing="1"/>
    </w:pPr>
    <w:rPr>
      <w:sz w:val="24"/>
      <w:szCs w:val="24"/>
      <w:lang w:val="pt-BR" w:eastAsia="pt-BR"/>
    </w:rPr>
  </w:style>
  <w:style w:type="character" w:customStyle="1" w:styleId="MenoPendente122">
    <w:name w:val="Menção Pendente122"/>
    <w:basedOn w:val="Fontepargpadro"/>
    <w:uiPriority w:val="99"/>
    <w:semiHidden/>
    <w:unhideWhenUsed/>
    <w:rsid w:val="008F5CC8"/>
    <w:rPr>
      <w:color w:val="605E5C"/>
      <w:shd w:val="clear" w:color="auto" w:fill="E1DFDD"/>
    </w:rPr>
  </w:style>
  <w:style w:type="character" w:customStyle="1" w:styleId="MenoPendente222">
    <w:name w:val="Menção Pendente222"/>
    <w:basedOn w:val="Fontepargpadro"/>
    <w:uiPriority w:val="99"/>
    <w:semiHidden/>
    <w:unhideWhenUsed/>
    <w:rsid w:val="008F5CC8"/>
    <w:rPr>
      <w:color w:val="605E5C"/>
      <w:shd w:val="clear" w:color="auto" w:fill="E1DFDD"/>
    </w:rPr>
  </w:style>
  <w:style w:type="character" w:customStyle="1" w:styleId="Nivel2Char22">
    <w:name w:val="Nivel 2 Char22"/>
    <w:basedOn w:val="Fontepargpadro"/>
    <w:locked/>
    <w:rsid w:val="008F5CC8"/>
    <w:rPr>
      <w:rFonts w:ascii="Arial" w:hAnsi="Arial" w:cs="Arial"/>
      <w:color w:val="000000"/>
      <w:lang w:eastAsia="pt-BR"/>
    </w:rPr>
  </w:style>
  <w:style w:type="paragraph" w:customStyle="1" w:styleId="Nvel2Opcional21">
    <w:name w:val="Nível 2 Opcional21"/>
    <w:basedOn w:val="Nivel222"/>
    <w:rsid w:val="008F5CC8"/>
    <w:pPr>
      <w:ind w:left="432" w:hanging="432"/>
    </w:pPr>
    <w:rPr>
      <w:rFonts w:eastAsia="Times New Roman"/>
      <w:i/>
      <w:noProof/>
      <w:color w:val="FF0000"/>
    </w:rPr>
  </w:style>
  <w:style w:type="paragraph" w:customStyle="1" w:styleId="Nvel3Opcional21">
    <w:name w:val="Nível 3 Opcional21"/>
    <w:basedOn w:val="Nivel322"/>
    <w:rsid w:val="008F5CC8"/>
    <w:pPr>
      <w:ind w:left="1072" w:hanging="504"/>
    </w:pPr>
    <w:rPr>
      <w:rFonts w:eastAsia="Times New Roman"/>
      <w:i/>
      <w:iCs/>
      <w:noProof/>
      <w:color w:val="FF0000"/>
    </w:rPr>
  </w:style>
  <w:style w:type="character" w:customStyle="1" w:styleId="Nvel2OpcionalChar">
    <w:name w:val="Nível 2 Opcional Char"/>
    <w:basedOn w:val="Fontepargpadro"/>
    <w:rsid w:val="008F5CC8"/>
    <w:rPr>
      <w:rFonts w:ascii="Arial" w:eastAsia="Times New Roman" w:hAnsi="Arial" w:cs="Arial"/>
      <w:i/>
      <w:noProof/>
      <w:color w:val="FF0000"/>
      <w:lang w:eastAsia="pt-BR"/>
    </w:rPr>
  </w:style>
  <w:style w:type="table" w:customStyle="1" w:styleId="TableNormal21">
    <w:name w:val="Table Normal21"/>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21">
    <w:name w:val="Texto de balão Char21"/>
    <w:uiPriority w:val="99"/>
    <w:rsid w:val="008F5CC8"/>
    <w:rPr>
      <w:rFonts w:ascii="Tahoma" w:hAnsi="Tahoma" w:cs="Tahoma"/>
      <w:sz w:val="16"/>
      <w:szCs w:val="16"/>
    </w:rPr>
  </w:style>
  <w:style w:type="character" w:customStyle="1" w:styleId="Ttulo2Char21">
    <w:name w:val="Título 2 Char21"/>
    <w:rsid w:val="008F5CC8"/>
    <w:rPr>
      <w:b/>
      <w:color w:val="000000"/>
      <w:sz w:val="24"/>
    </w:rPr>
  </w:style>
  <w:style w:type="paragraph" w:customStyle="1" w:styleId="Nvel221">
    <w:name w:val="Nível 221"/>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21">
    <w:name w:val="normal__char121"/>
    <w:rsid w:val="008F5CC8"/>
    <w:rPr>
      <w:rFonts w:ascii="Arial" w:hAnsi="Arial" w:cs="Arial" w:hint="default"/>
      <w:strike w:val="0"/>
      <w:dstrike w:val="0"/>
      <w:sz w:val="24"/>
      <w:szCs w:val="24"/>
      <w:u w:val="none"/>
      <w:effect w:val="none"/>
    </w:rPr>
  </w:style>
  <w:style w:type="character" w:customStyle="1" w:styleId="apple-style-span21">
    <w:name w:val="apple-style-span21"/>
    <w:basedOn w:val="Fontepargpadro"/>
    <w:rsid w:val="008F5CC8"/>
  </w:style>
  <w:style w:type="character" w:customStyle="1" w:styleId="CitaoChar21">
    <w:name w:val="Citação Char21"/>
    <w:aliases w:val="TCU Char21,Citação AGU Char21,NotaExplicativa Char21"/>
    <w:qFormat/>
    <w:rsid w:val="008F5CC8"/>
    <w:rPr>
      <w:rFonts w:ascii="Arial" w:eastAsia="Calibri" w:hAnsi="Arial" w:cs="Tahoma"/>
      <w:i/>
      <w:iCs/>
      <w:color w:val="000000"/>
      <w:szCs w:val="24"/>
      <w:shd w:val="clear" w:color="auto" w:fill="FFFFCC"/>
    </w:rPr>
  </w:style>
  <w:style w:type="paragraph" w:customStyle="1" w:styleId="Notaexplicativa21">
    <w:name w:val="Nota explicativa21"/>
    <w:basedOn w:val="Citao"/>
    <w:qFormat/>
    <w:rsid w:val="008F5CC8"/>
    <w:rPr>
      <w:szCs w:val="20"/>
    </w:rPr>
  </w:style>
  <w:style w:type="character" w:customStyle="1" w:styleId="NotaexplicativaChar21">
    <w:name w:val="Nota explicativa Char21"/>
    <w:basedOn w:val="CitaoChar21"/>
    <w:rsid w:val="008F5CC8"/>
    <w:rPr>
      <w:rFonts w:ascii="Arial" w:eastAsia="Calibri" w:hAnsi="Arial" w:cs="Tahoma"/>
      <w:i/>
      <w:iCs/>
      <w:color w:val="000000"/>
      <w:szCs w:val="24"/>
      <w:shd w:val="clear" w:color="auto" w:fill="FFFFCC"/>
    </w:rPr>
  </w:style>
  <w:style w:type="character" w:customStyle="1" w:styleId="CabealhoChar21">
    <w:name w:val="Cabeçalho Char21"/>
    <w:uiPriority w:val="99"/>
    <w:rsid w:val="008F5CC8"/>
    <w:rPr>
      <w:rFonts w:ascii="Ecofont_Spranq_eco_Sans" w:hAnsi="Ecofont_Spranq_eco_Sans" w:cs="Tahoma"/>
      <w:sz w:val="24"/>
      <w:szCs w:val="24"/>
    </w:rPr>
  </w:style>
  <w:style w:type="character" w:customStyle="1" w:styleId="RodapChar21">
    <w:name w:val="Rodapé Char21"/>
    <w:uiPriority w:val="99"/>
    <w:qFormat/>
    <w:rsid w:val="008F5CC8"/>
    <w:rPr>
      <w:rFonts w:ascii="Ecofont_Spranq_eco_Sans" w:hAnsi="Ecofont_Spranq_eco_Sans" w:cs="Tahoma"/>
      <w:sz w:val="24"/>
      <w:szCs w:val="24"/>
    </w:rPr>
  </w:style>
  <w:style w:type="numbering" w:customStyle="1" w:styleId="Estilo121">
    <w:name w:val="Estilo121"/>
    <w:uiPriority w:val="99"/>
    <w:rsid w:val="008F5CC8"/>
  </w:style>
  <w:style w:type="numbering" w:customStyle="1" w:styleId="Estilo221">
    <w:name w:val="Estilo221"/>
    <w:uiPriority w:val="99"/>
    <w:rsid w:val="008F5CC8"/>
  </w:style>
  <w:style w:type="numbering" w:customStyle="1" w:styleId="Estilo321">
    <w:name w:val="Estilo321"/>
    <w:uiPriority w:val="99"/>
    <w:rsid w:val="008F5CC8"/>
  </w:style>
  <w:style w:type="numbering" w:customStyle="1" w:styleId="Estilo421">
    <w:name w:val="Estilo421"/>
    <w:uiPriority w:val="99"/>
    <w:rsid w:val="008F5CC8"/>
  </w:style>
  <w:style w:type="numbering" w:customStyle="1" w:styleId="Estilo521">
    <w:name w:val="Estilo521"/>
    <w:uiPriority w:val="99"/>
    <w:rsid w:val="008F5CC8"/>
  </w:style>
  <w:style w:type="numbering" w:customStyle="1" w:styleId="Estilo621">
    <w:name w:val="Estilo621"/>
    <w:uiPriority w:val="99"/>
    <w:rsid w:val="008F5CC8"/>
  </w:style>
  <w:style w:type="character" w:customStyle="1" w:styleId="TextodecomentrioChar21">
    <w:name w:val="Texto de comentário Char21"/>
    <w:basedOn w:val="Fontepargpadro"/>
    <w:uiPriority w:val="99"/>
    <w:qFormat/>
    <w:rsid w:val="008F5CC8"/>
    <w:rPr>
      <w:rFonts w:ascii="Ecofont_Spranq_eco_Sans" w:hAnsi="Ecofont_Spranq_eco_Sans" w:cs="Tahoma"/>
      <w:lang w:eastAsia="pt-BR"/>
    </w:rPr>
  </w:style>
  <w:style w:type="character" w:customStyle="1" w:styleId="AssuntodocomentrioChar21">
    <w:name w:val="Assunto do comentário Char21"/>
    <w:basedOn w:val="TextodecomentrioChar21"/>
    <w:uiPriority w:val="99"/>
    <w:semiHidden/>
    <w:rsid w:val="008F5CC8"/>
    <w:rPr>
      <w:rFonts w:ascii="Ecofont_Spranq_eco_Sans" w:hAnsi="Ecofont_Spranq_eco_Sans" w:cs="Tahoma"/>
      <w:b/>
      <w:bCs/>
      <w:lang w:eastAsia="pt-BR"/>
    </w:rPr>
  </w:style>
  <w:style w:type="character" w:customStyle="1" w:styleId="Ttulo4Char21">
    <w:name w:val="Título 4 Char21"/>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21">
    <w:name w:val="Nivel 0121"/>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21">
    <w:name w:val="Nivel_01_Titulo21"/>
    <w:basedOn w:val="Nivel0121"/>
    <w:rsid w:val="008F5CC8"/>
    <w:pPr>
      <w:jc w:val="left"/>
    </w:pPr>
    <w:rPr>
      <w:rFonts w:cstheme="majorBidi"/>
      <w:color w:val="000000" w:themeColor="text1"/>
      <w:spacing w:val="5"/>
      <w:kern w:val="28"/>
      <w:sz w:val="52"/>
      <w:szCs w:val="52"/>
    </w:rPr>
  </w:style>
  <w:style w:type="character" w:customStyle="1" w:styleId="TtuloChar21">
    <w:name w:val="Título Char21"/>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21">
    <w:name w:val="Nivel 01 Char21"/>
    <w:basedOn w:val="TtuloChar21"/>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21">
    <w:name w:val="Título 1 Char21"/>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21">
    <w:name w:val="Nivel_01_Titulo Char21"/>
    <w:basedOn w:val="Nivel01Char21"/>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21">
    <w:name w:val="PADRÃO21"/>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21">
    <w:name w:val="Quote Char21"/>
    <w:basedOn w:val="Fontepargpadro"/>
    <w:rsid w:val="008F5CC8"/>
    <w:rPr>
      <w:rFonts w:ascii="Ecofont_Spranq_eco_Sans" w:eastAsia="Calibri" w:hAnsi="Ecofont_Spranq_eco_Sans" w:cs="Tahoma"/>
      <w:i/>
      <w:iCs/>
      <w:color w:val="000000"/>
      <w:shd w:val="clear" w:color="auto" w:fill="FFFFCC"/>
    </w:rPr>
  </w:style>
  <w:style w:type="paragraph" w:customStyle="1" w:styleId="Citao121">
    <w:name w:val="Citação121"/>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21">
    <w:name w:val="paragraph21"/>
    <w:basedOn w:val="Normal"/>
    <w:rsid w:val="008F5CC8"/>
    <w:pPr>
      <w:suppressAutoHyphens w:val="0"/>
      <w:spacing w:before="100" w:beforeAutospacing="1" w:after="100" w:afterAutospacing="1"/>
    </w:pPr>
    <w:rPr>
      <w:sz w:val="24"/>
      <w:szCs w:val="24"/>
      <w:lang w:val="pt-BR" w:eastAsia="pt-BR"/>
    </w:rPr>
  </w:style>
  <w:style w:type="character" w:customStyle="1" w:styleId="normaltextrun21">
    <w:name w:val="normaltextrun21"/>
    <w:basedOn w:val="Fontepargpadro"/>
    <w:rsid w:val="008F5CC8"/>
  </w:style>
  <w:style w:type="character" w:customStyle="1" w:styleId="eop21">
    <w:name w:val="eop21"/>
    <w:basedOn w:val="Fontepargpadro"/>
    <w:rsid w:val="008F5CC8"/>
  </w:style>
  <w:style w:type="character" w:customStyle="1" w:styleId="spellingerror21">
    <w:name w:val="spellingerror21"/>
    <w:basedOn w:val="Fontepargpadro"/>
    <w:rsid w:val="008F5CC8"/>
  </w:style>
  <w:style w:type="character" w:customStyle="1" w:styleId="CorpodetextoChar21">
    <w:name w:val="Corpo de texto Char21"/>
    <w:basedOn w:val="Fontepargpadro"/>
    <w:uiPriority w:val="99"/>
    <w:rsid w:val="008F5CC8"/>
    <w:rPr>
      <w:rFonts w:eastAsia="Times New Roman"/>
      <w:sz w:val="24"/>
      <w:szCs w:val="24"/>
      <w:lang w:eastAsia="pt-BR"/>
    </w:rPr>
  </w:style>
  <w:style w:type="paragraph" w:customStyle="1" w:styleId="Nivel121">
    <w:name w:val="Nivel121"/>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21">
    <w:name w:val="Nivel1 Char21"/>
    <w:basedOn w:val="Ttulo1Char21"/>
    <w:rsid w:val="008F5CC8"/>
    <w:rPr>
      <w:rFonts w:ascii="Arial" w:eastAsiaTheme="majorEastAsia" w:hAnsi="Arial" w:cs="Arial"/>
      <w:b/>
      <w:bCs w:val="0"/>
      <w:color w:val="000000"/>
      <w:sz w:val="28"/>
      <w:szCs w:val="28"/>
      <w:lang w:eastAsia="pt-BR"/>
    </w:rPr>
  </w:style>
  <w:style w:type="paragraph" w:customStyle="1" w:styleId="PargrafodaLista121">
    <w:name w:val="Parágrafo da Lista121"/>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21">
    <w:name w:val="Nivel 221"/>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210">
    <w:name w:val="Nivel 121"/>
    <w:basedOn w:val="Nivel221"/>
    <w:next w:val="Nivel221"/>
    <w:rsid w:val="008F5CC8"/>
    <w:pPr>
      <w:ind w:left="360" w:hanging="360"/>
    </w:pPr>
    <w:rPr>
      <w:b/>
    </w:rPr>
  </w:style>
  <w:style w:type="paragraph" w:customStyle="1" w:styleId="Nivel321">
    <w:name w:val="Nivel 321"/>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21">
    <w:name w:val="Nivel 421"/>
    <w:basedOn w:val="Nivel321"/>
    <w:qFormat/>
    <w:rsid w:val="008F5CC8"/>
    <w:pPr>
      <w:numPr>
        <w:ilvl w:val="3"/>
      </w:numPr>
      <w:ind w:left="851"/>
    </w:pPr>
    <w:rPr>
      <w:color w:val="auto"/>
    </w:rPr>
  </w:style>
  <w:style w:type="paragraph" w:customStyle="1" w:styleId="Nivel521">
    <w:name w:val="Nivel 521"/>
    <w:basedOn w:val="Nivel421"/>
    <w:qFormat/>
    <w:rsid w:val="008F5CC8"/>
    <w:pPr>
      <w:numPr>
        <w:ilvl w:val="4"/>
      </w:numPr>
      <w:ind w:left="1276"/>
    </w:pPr>
  </w:style>
  <w:style w:type="character" w:customStyle="1" w:styleId="Nivel4Char21">
    <w:name w:val="Nivel 4 Char21"/>
    <w:basedOn w:val="Fontepargpadro"/>
    <w:rsid w:val="008F5CC8"/>
    <w:rPr>
      <w:rFonts w:ascii="Arial" w:hAnsi="Arial" w:cs="Arial"/>
      <w:lang w:eastAsia="pt-BR"/>
    </w:rPr>
  </w:style>
  <w:style w:type="paragraph" w:customStyle="1" w:styleId="textbody21">
    <w:name w:val="textbody21"/>
    <w:basedOn w:val="Normal"/>
    <w:rsid w:val="008F5CC8"/>
    <w:pPr>
      <w:suppressAutoHyphens w:val="0"/>
      <w:spacing w:before="100" w:beforeAutospacing="1" w:after="100" w:afterAutospacing="1"/>
    </w:pPr>
    <w:rPr>
      <w:sz w:val="24"/>
      <w:szCs w:val="24"/>
      <w:lang w:val="pt-BR" w:eastAsia="pt-BR"/>
    </w:rPr>
  </w:style>
  <w:style w:type="paragraph" w:customStyle="1" w:styleId="em0020ementa21">
    <w:name w:val="em_0020ementa21"/>
    <w:basedOn w:val="Normal"/>
    <w:rsid w:val="008F5CC8"/>
    <w:pPr>
      <w:suppressAutoHyphens w:val="0"/>
      <w:ind w:left="4160"/>
      <w:jc w:val="both"/>
    </w:pPr>
    <w:rPr>
      <w:sz w:val="28"/>
      <w:szCs w:val="28"/>
      <w:lang w:val="pt-BR" w:eastAsia="pt-BR"/>
    </w:rPr>
  </w:style>
  <w:style w:type="character" w:customStyle="1" w:styleId="cp0020corpodespachochar121">
    <w:name w:val="cp_0020corpodespacho__char121"/>
    <w:rsid w:val="008F5CC8"/>
    <w:rPr>
      <w:rFonts w:ascii="Times New Roman" w:hAnsi="Times New Roman" w:cs="Times New Roman" w:hint="default"/>
      <w:strike w:val="0"/>
      <w:dstrike w:val="0"/>
      <w:sz w:val="26"/>
      <w:szCs w:val="26"/>
      <w:u w:val="none"/>
      <w:effect w:val="none"/>
    </w:rPr>
  </w:style>
  <w:style w:type="character" w:customStyle="1" w:styleId="em0020ementachar121">
    <w:name w:val="em_0020ementa__char121"/>
    <w:rsid w:val="008F5CC8"/>
    <w:rPr>
      <w:rFonts w:ascii="Times New Roman" w:hAnsi="Times New Roman" w:cs="Times New Roman" w:hint="default"/>
      <w:strike w:val="0"/>
      <w:dstrike w:val="0"/>
      <w:sz w:val="28"/>
      <w:szCs w:val="28"/>
      <w:u w:val="none"/>
      <w:effect w:val="none"/>
    </w:rPr>
  </w:style>
  <w:style w:type="character" w:customStyle="1" w:styleId="Manoel21">
    <w:name w:val="Manoel21"/>
    <w:rsid w:val="008F5CC8"/>
    <w:rPr>
      <w:rFonts w:ascii="Arial" w:hAnsi="Arial" w:cs="Arial"/>
      <w:color w:val="7030A0"/>
      <w:sz w:val="20"/>
    </w:rPr>
  </w:style>
  <w:style w:type="character" w:customStyle="1" w:styleId="ListLabel1221">
    <w:name w:val="ListLabel 1221"/>
    <w:rsid w:val="008F5CC8"/>
    <w:rPr>
      <w:b/>
    </w:rPr>
  </w:style>
  <w:style w:type="paragraph" w:customStyle="1" w:styleId="texto121">
    <w:name w:val="texto121"/>
    <w:basedOn w:val="Normal"/>
    <w:rsid w:val="008F5CC8"/>
    <w:pPr>
      <w:suppressAutoHyphens w:val="0"/>
      <w:spacing w:before="100" w:beforeAutospacing="1" w:after="100" w:afterAutospacing="1"/>
    </w:pPr>
    <w:rPr>
      <w:sz w:val="24"/>
      <w:szCs w:val="24"/>
      <w:lang w:val="pt-BR" w:eastAsia="pt-BR"/>
    </w:rPr>
  </w:style>
  <w:style w:type="paragraph" w:customStyle="1" w:styleId="GradeColorida-nfase1121">
    <w:name w:val="Grade Colorida - Ênfase 1121"/>
    <w:basedOn w:val="Normal"/>
    <w:next w:val="Normal"/>
    <w:uiPriority w:val="29"/>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val="pt-BR" w:eastAsia="en-US"/>
    </w:rPr>
  </w:style>
  <w:style w:type="character" w:customStyle="1" w:styleId="GradeColorida-nfase1Char21">
    <w:name w:val="Grade Colorida - Ênfase 1 Char21"/>
    <w:uiPriority w:val="29"/>
    <w:rsid w:val="008F5CC8"/>
    <w:rPr>
      <w:rFonts w:ascii="Arial" w:eastAsia="Calibri" w:hAnsi="Arial"/>
      <w:i/>
      <w:iCs/>
      <w:color w:val="000000"/>
      <w:szCs w:val="24"/>
      <w:shd w:val="clear" w:color="auto" w:fill="FFFFCC"/>
    </w:rPr>
  </w:style>
  <w:style w:type="paragraph" w:customStyle="1" w:styleId="xwestern21">
    <w:name w:val="x_western21"/>
    <w:basedOn w:val="Normal"/>
    <w:rsid w:val="008F5CC8"/>
    <w:pPr>
      <w:suppressAutoHyphens w:val="0"/>
      <w:spacing w:before="100" w:beforeAutospacing="1" w:after="100" w:afterAutospacing="1"/>
    </w:pPr>
    <w:rPr>
      <w:sz w:val="24"/>
      <w:szCs w:val="24"/>
      <w:lang w:val="pt-BR" w:eastAsia="pt-BR"/>
    </w:rPr>
  </w:style>
  <w:style w:type="paragraph" w:customStyle="1" w:styleId="TCU-Ac-item9-021">
    <w:name w:val="TCU - Ac - item 9 - §§_021"/>
    <w:basedOn w:val="Normal"/>
    <w:rsid w:val="008F5CC8"/>
    <w:pPr>
      <w:suppressAutoHyphens w:val="0"/>
      <w:ind w:firstLine="1134"/>
      <w:jc w:val="both"/>
    </w:pPr>
    <w:rPr>
      <w:sz w:val="24"/>
      <w:szCs w:val="22"/>
      <w:lang w:val="pt-BR" w:eastAsia="en-US"/>
    </w:rPr>
  </w:style>
  <w:style w:type="paragraph" w:customStyle="1" w:styleId="Normal121">
    <w:name w:val="Normal_121"/>
    <w:rsid w:val="008F5CC8"/>
    <w:rPr>
      <w:rFonts w:ascii="Ecofont_Spranq_eco_Sans" w:hAnsi="Ecofont_Spranq_eco_Sans" w:cs="Ecofont_Spranq_eco_Sans"/>
      <w:sz w:val="24"/>
      <w:szCs w:val="22"/>
    </w:rPr>
  </w:style>
  <w:style w:type="paragraph" w:customStyle="1" w:styleId="tcu-ac-item9-1linha21">
    <w:name w:val="tcu_-__ac_-_item_9_-_1ª_linha21"/>
    <w:basedOn w:val="Normal"/>
    <w:rsid w:val="008F5CC8"/>
    <w:pPr>
      <w:suppressAutoHyphens w:val="0"/>
      <w:spacing w:before="100" w:beforeAutospacing="1" w:after="100" w:afterAutospacing="1"/>
    </w:pPr>
    <w:rPr>
      <w:sz w:val="24"/>
      <w:szCs w:val="24"/>
      <w:lang w:val="pt-BR" w:eastAsia="pt-BR"/>
    </w:rPr>
  </w:style>
  <w:style w:type="paragraph" w:customStyle="1" w:styleId="textojustificadorecuoprimeiralinha21">
    <w:name w:val="texto_justificado_recuo_primeira_linha21"/>
    <w:basedOn w:val="Normal"/>
    <w:rsid w:val="008F5CC8"/>
    <w:pPr>
      <w:suppressAutoHyphens w:val="0"/>
      <w:spacing w:before="100" w:beforeAutospacing="1" w:after="100" w:afterAutospacing="1"/>
    </w:pPr>
    <w:rPr>
      <w:sz w:val="24"/>
      <w:szCs w:val="24"/>
      <w:lang w:val="pt-BR" w:eastAsia="pt-BR"/>
    </w:rPr>
  </w:style>
  <w:style w:type="character" w:customStyle="1" w:styleId="highlight21">
    <w:name w:val="highlight21"/>
    <w:basedOn w:val="Fontepargpadro"/>
    <w:rsid w:val="008F5CC8"/>
  </w:style>
  <w:style w:type="paragraph" w:customStyle="1" w:styleId="textojustificado21">
    <w:name w:val="texto_justificado21"/>
    <w:basedOn w:val="Normal"/>
    <w:rsid w:val="008F5CC8"/>
    <w:pPr>
      <w:suppressAutoHyphens w:val="0"/>
      <w:spacing w:before="100" w:beforeAutospacing="1" w:after="100" w:afterAutospacing="1"/>
    </w:pPr>
    <w:rPr>
      <w:sz w:val="24"/>
      <w:szCs w:val="24"/>
      <w:lang w:val="pt-BR" w:eastAsia="pt-BR"/>
    </w:rPr>
  </w:style>
  <w:style w:type="character" w:customStyle="1" w:styleId="MenoPendente121">
    <w:name w:val="Menção Pendente121"/>
    <w:basedOn w:val="Fontepargpadro"/>
    <w:uiPriority w:val="99"/>
    <w:semiHidden/>
    <w:unhideWhenUsed/>
    <w:rsid w:val="008F5CC8"/>
    <w:rPr>
      <w:color w:val="605E5C"/>
      <w:shd w:val="clear" w:color="auto" w:fill="E1DFDD"/>
    </w:rPr>
  </w:style>
  <w:style w:type="character" w:customStyle="1" w:styleId="MenoPendente221">
    <w:name w:val="Menção Pendente221"/>
    <w:basedOn w:val="Fontepargpadro"/>
    <w:uiPriority w:val="99"/>
    <w:semiHidden/>
    <w:unhideWhenUsed/>
    <w:rsid w:val="008F5CC8"/>
    <w:rPr>
      <w:color w:val="605E5C"/>
      <w:shd w:val="clear" w:color="auto" w:fill="E1DFDD"/>
    </w:rPr>
  </w:style>
  <w:style w:type="character" w:customStyle="1" w:styleId="Nivel2Char21">
    <w:name w:val="Nivel 2 Char21"/>
    <w:basedOn w:val="Fontepargpadro"/>
    <w:locked/>
    <w:rsid w:val="008F5CC8"/>
    <w:rPr>
      <w:rFonts w:ascii="Arial" w:hAnsi="Arial" w:cs="Arial"/>
      <w:color w:val="000000"/>
      <w:lang w:eastAsia="pt-BR"/>
    </w:rPr>
  </w:style>
  <w:style w:type="paragraph" w:customStyle="1" w:styleId="Nvel2Opcional20">
    <w:name w:val="Nível 2 Opcional20"/>
    <w:basedOn w:val="Nivel221"/>
    <w:rsid w:val="008F5CC8"/>
    <w:pPr>
      <w:ind w:left="432" w:hanging="432"/>
    </w:pPr>
    <w:rPr>
      <w:rFonts w:eastAsia="Times New Roman"/>
      <w:i/>
      <w:noProof/>
      <w:color w:val="FF0000"/>
    </w:rPr>
  </w:style>
  <w:style w:type="paragraph" w:customStyle="1" w:styleId="Nvel3Opcional20">
    <w:name w:val="Nível 3 Opcional20"/>
    <w:basedOn w:val="Nivel321"/>
    <w:rsid w:val="008F5CC8"/>
    <w:pPr>
      <w:ind w:left="1072" w:hanging="504"/>
    </w:pPr>
    <w:rPr>
      <w:rFonts w:eastAsia="Times New Roman"/>
      <w:i/>
      <w:iCs/>
      <w:noProof/>
      <w:color w:val="FF0000"/>
    </w:rPr>
  </w:style>
  <w:style w:type="character" w:customStyle="1" w:styleId="Nvel2OpcionalChar20">
    <w:name w:val="Nível 2 Opcional Char20"/>
    <w:basedOn w:val="Fontepargpadro"/>
    <w:rsid w:val="008F5CC8"/>
    <w:rPr>
      <w:rFonts w:ascii="Arial" w:eastAsia="Times New Roman" w:hAnsi="Arial" w:cs="Arial"/>
      <w:i/>
      <w:noProof/>
      <w:color w:val="FF0000"/>
      <w:lang w:eastAsia="pt-BR"/>
    </w:rPr>
  </w:style>
  <w:style w:type="character" w:customStyle="1" w:styleId="Nvel3OpcionalChar">
    <w:name w:val="Nível 3 Opcional Char"/>
    <w:basedOn w:val="Fontepargpadro"/>
    <w:rsid w:val="008F5CC8"/>
    <w:rPr>
      <w:rFonts w:ascii="Arial" w:eastAsia="Times New Roman" w:hAnsi="Arial" w:cs="Arial"/>
      <w:i/>
      <w:iCs/>
      <w:noProof/>
      <w:color w:val="FF0000"/>
      <w:lang w:eastAsia="pt-BR"/>
    </w:rPr>
  </w:style>
  <w:style w:type="table" w:customStyle="1" w:styleId="TableNormal20">
    <w:name w:val="Table Normal20"/>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20">
    <w:name w:val="Texto de balão Char20"/>
    <w:uiPriority w:val="99"/>
    <w:rsid w:val="008F5CC8"/>
    <w:rPr>
      <w:rFonts w:ascii="Tahoma" w:hAnsi="Tahoma" w:cs="Tahoma"/>
      <w:sz w:val="16"/>
      <w:szCs w:val="16"/>
    </w:rPr>
  </w:style>
  <w:style w:type="character" w:customStyle="1" w:styleId="Ttulo2Char20">
    <w:name w:val="Título 2 Char20"/>
    <w:rsid w:val="008F5CC8"/>
    <w:rPr>
      <w:b/>
      <w:color w:val="000000"/>
      <w:sz w:val="24"/>
    </w:rPr>
  </w:style>
  <w:style w:type="paragraph" w:customStyle="1" w:styleId="Nvel220">
    <w:name w:val="Nível 220"/>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20">
    <w:name w:val="normal__char120"/>
    <w:rsid w:val="008F5CC8"/>
    <w:rPr>
      <w:rFonts w:ascii="Arial" w:hAnsi="Arial" w:cs="Arial" w:hint="default"/>
      <w:strike w:val="0"/>
      <w:dstrike w:val="0"/>
      <w:sz w:val="24"/>
      <w:szCs w:val="24"/>
      <w:u w:val="none"/>
      <w:effect w:val="none"/>
    </w:rPr>
  </w:style>
  <w:style w:type="character" w:customStyle="1" w:styleId="apple-style-span20">
    <w:name w:val="apple-style-span20"/>
    <w:basedOn w:val="Fontepargpadro"/>
    <w:rsid w:val="008F5CC8"/>
  </w:style>
  <w:style w:type="character" w:customStyle="1" w:styleId="CitaoChar20">
    <w:name w:val="Citação Char20"/>
    <w:aliases w:val="TCU Char20,Citação AGU Char20,NotaExplicativa Char20"/>
    <w:qFormat/>
    <w:rsid w:val="008F5CC8"/>
    <w:rPr>
      <w:rFonts w:ascii="Arial" w:eastAsia="Calibri" w:hAnsi="Arial" w:cs="Tahoma"/>
      <w:i/>
      <w:iCs/>
      <w:color w:val="000000"/>
      <w:szCs w:val="24"/>
      <w:shd w:val="clear" w:color="auto" w:fill="FFFFCC"/>
    </w:rPr>
  </w:style>
  <w:style w:type="paragraph" w:customStyle="1" w:styleId="Notaexplicativa20">
    <w:name w:val="Nota explicativa20"/>
    <w:basedOn w:val="Citao"/>
    <w:qFormat/>
    <w:rsid w:val="008F5CC8"/>
    <w:rPr>
      <w:szCs w:val="20"/>
    </w:rPr>
  </w:style>
  <w:style w:type="character" w:customStyle="1" w:styleId="NotaexplicativaChar20">
    <w:name w:val="Nota explicativa Char20"/>
    <w:basedOn w:val="CitaoChar20"/>
    <w:rsid w:val="008F5CC8"/>
    <w:rPr>
      <w:rFonts w:ascii="Arial" w:eastAsia="Calibri" w:hAnsi="Arial" w:cs="Tahoma"/>
      <w:i/>
      <w:iCs/>
      <w:color w:val="000000"/>
      <w:szCs w:val="24"/>
      <w:shd w:val="clear" w:color="auto" w:fill="FFFFCC"/>
    </w:rPr>
  </w:style>
  <w:style w:type="character" w:customStyle="1" w:styleId="CabealhoChar20">
    <w:name w:val="Cabeçalho Char20"/>
    <w:uiPriority w:val="99"/>
    <w:rsid w:val="008F5CC8"/>
    <w:rPr>
      <w:rFonts w:ascii="Ecofont_Spranq_eco_Sans" w:hAnsi="Ecofont_Spranq_eco_Sans" w:cs="Tahoma"/>
      <w:sz w:val="24"/>
      <w:szCs w:val="24"/>
    </w:rPr>
  </w:style>
  <w:style w:type="character" w:customStyle="1" w:styleId="RodapChar20">
    <w:name w:val="Rodapé Char20"/>
    <w:uiPriority w:val="99"/>
    <w:qFormat/>
    <w:rsid w:val="008F5CC8"/>
    <w:rPr>
      <w:rFonts w:ascii="Ecofont_Spranq_eco_Sans" w:hAnsi="Ecofont_Spranq_eco_Sans" w:cs="Tahoma"/>
      <w:sz w:val="24"/>
      <w:szCs w:val="24"/>
    </w:rPr>
  </w:style>
  <w:style w:type="numbering" w:customStyle="1" w:styleId="Estilo120">
    <w:name w:val="Estilo120"/>
    <w:uiPriority w:val="99"/>
    <w:rsid w:val="008F5CC8"/>
  </w:style>
  <w:style w:type="numbering" w:customStyle="1" w:styleId="Estilo220">
    <w:name w:val="Estilo220"/>
    <w:uiPriority w:val="99"/>
    <w:rsid w:val="008F5CC8"/>
  </w:style>
  <w:style w:type="numbering" w:customStyle="1" w:styleId="Estilo320">
    <w:name w:val="Estilo320"/>
    <w:uiPriority w:val="99"/>
    <w:rsid w:val="008F5CC8"/>
  </w:style>
  <w:style w:type="numbering" w:customStyle="1" w:styleId="Estilo420">
    <w:name w:val="Estilo420"/>
    <w:uiPriority w:val="99"/>
    <w:rsid w:val="008F5CC8"/>
  </w:style>
  <w:style w:type="numbering" w:customStyle="1" w:styleId="Estilo520">
    <w:name w:val="Estilo520"/>
    <w:uiPriority w:val="99"/>
    <w:rsid w:val="008F5CC8"/>
  </w:style>
  <w:style w:type="numbering" w:customStyle="1" w:styleId="Estilo620">
    <w:name w:val="Estilo620"/>
    <w:uiPriority w:val="99"/>
    <w:rsid w:val="008F5CC8"/>
  </w:style>
  <w:style w:type="character" w:customStyle="1" w:styleId="TextodecomentrioChar20">
    <w:name w:val="Texto de comentário Char20"/>
    <w:basedOn w:val="Fontepargpadro"/>
    <w:uiPriority w:val="99"/>
    <w:qFormat/>
    <w:rsid w:val="008F5CC8"/>
    <w:rPr>
      <w:rFonts w:ascii="Ecofont_Spranq_eco_Sans" w:hAnsi="Ecofont_Spranq_eco_Sans" w:cs="Tahoma"/>
      <w:lang w:eastAsia="pt-BR"/>
    </w:rPr>
  </w:style>
  <w:style w:type="character" w:customStyle="1" w:styleId="AssuntodocomentrioChar20">
    <w:name w:val="Assunto do comentário Char20"/>
    <w:basedOn w:val="TextodecomentrioChar20"/>
    <w:uiPriority w:val="99"/>
    <w:semiHidden/>
    <w:rsid w:val="008F5CC8"/>
    <w:rPr>
      <w:rFonts w:ascii="Ecofont_Spranq_eco_Sans" w:hAnsi="Ecofont_Spranq_eco_Sans" w:cs="Tahoma"/>
      <w:b/>
      <w:bCs/>
      <w:lang w:eastAsia="pt-BR"/>
    </w:rPr>
  </w:style>
  <w:style w:type="character" w:customStyle="1" w:styleId="Ttulo4Char20">
    <w:name w:val="Título 4 Char20"/>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20">
    <w:name w:val="Nivel 0120"/>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20">
    <w:name w:val="Nivel_01_Titulo20"/>
    <w:basedOn w:val="Nivel0120"/>
    <w:rsid w:val="008F5CC8"/>
    <w:pPr>
      <w:jc w:val="left"/>
    </w:pPr>
    <w:rPr>
      <w:rFonts w:cstheme="majorBidi"/>
      <w:color w:val="000000" w:themeColor="text1"/>
      <w:spacing w:val="5"/>
      <w:kern w:val="28"/>
      <w:sz w:val="52"/>
      <w:szCs w:val="52"/>
    </w:rPr>
  </w:style>
  <w:style w:type="character" w:customStyle="1" w:styleId="TtuloChar20">
    <w:name w:val="Título Char20"/>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20">
    <w:name w:val="Nivel 01 Char20"/>
    <w:basedOn w:val="TtuloChar20"/>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20">
    <w:name w:val="Título 1 Char20"/>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20">
    <w:name w:val="Nivel_01_Titulo Char20"/>
    <w:basedOn w:val="Nivel01Char20"/>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20">
    <w:name w:val="PADRÃO20"/>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20">
    <w:name w:val="Quote Char20"/>
    <w:basedOn w:val="Fontepargpadro"/>
    <w:rsid w:val="008F5CC8"/>
    <w:rPr>
      <w:rFonts w:ascii="Ecofont_Spranq_eco_Sans" w:eastAsia="Calibri" w:hAnsi="Ecofont_Spranq_eco_Sans" w:cs="Tahoma"/>
      <w:i/>
      <w:iCs/>
      <w:color w:val="000000"/>
      <w:shd w:val="clear" w:color="auto" w:fill="FFFFCC"/>
    </w:rPr>
  </w:style>
  <w:style w:type="paragraph" w:customStyle="1" w:styleId="Citao120">
    <w:name w:val="Citação120"/>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20">
    <w:name w:val="paragraph20"/>
    <w:basedOn w:val="Normal"/>
    <w:rsid w:val="008F5CC8"/>
    <w:pPr>
      <w:suppressAutoHyphens w:val="0"/>
      <w:spacing w:before="100" w:beforeAutospacing="1" w:after="100" w:afterAutospacing="1"/>
    </w:pPr>
    <w:rPr>
      <w:sz w:val="24"/>
      <w:szCs w:val="24"/>
      <w:lang w:val="pt-BR" w:eastAsia="pt-BR"/>
    </w:rPr>
  </w:style>
  <w:style w:type="character" w:customStyle="1" w:styleId="normaltextrun20">
    <w:name w:val="normaltextrun20"/>
    <w:basedOn w:val="Fontepargpadro"/>
    <w:rsid w:val="008F5CC8"/>
  </w:style>
  <w:style w:type="character" w:customStyle="1" w:styleId="eop20">
    <w:name w:val="eop20"/>
    <w:basedOn w:val="Fontepargpadro"/>
    <w:rsid w:val="008F5CC8"/>
  </w:style>
  <w:style w:type="character" w:customStyle="1" w:styleId="spellingerror20">
    <w:name w:val="spellingerror20"/>
    <w:basedOn w:val="Fontepargpadro"/>
    <w:rsid w:val="008F5CC8"/>
  </w:style>
  <w:style w:type="character" w:customStyle="1" w:styleId="CorpodetextoChar20">
    <w:name w:val="Corpo de texto Char20"/>
    <w:basedOn w:val="Fontepargpadro"/>
    <w:uiPriority w:val="99"/>
    <w:rsid w:val="008F5CC8"/>
    <w:rPr>
      <w:rFonts w:eastAsia="Times New Roman"/>
      <w:sz w:val="24"/>
      <w:szCs w:val="24"/>
      <w:lang w:eastAsia="pt-BR"/>
    </w:rPr>
  </w:style>
  <w:style w:type="paragraph" w:customStyle="1" w:styleId="Nivel120">
    <w:name w:val="Nivel120"/>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20">
    <w:name w:val="Nivel1 Char20"/>
    <w:basedOn w:val="Ttulo1Char20"/>
    <w:rsid w:val="008F5CC8"/>
    <w:rPr>
      <w:rFonts w:ascii="Arial" w:eastAsiaTheme="majorEastAsia" w:hAnsi="Arial" w:cs="Arial"/>
      <w:b/>
      <w:bCs w:val="0"/>
      <w:color w:val="000000"/>
      <w:sz w:val="28"/>
      <w:szCs w:val="28"/>
      <w:lang w:eastAsia="pt-BR"/>
    </w:rPr>
  </w:style>
  <w:style w:type="paragraph" w:customStyle="1" w:styleId="PargrafodaLista120">
    <w:name w:val="Parágrafo da Lista120"/>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20">
    <w:name w:val="Nivel 220"/>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200">
    <w:name w:val="Nivel 120"/>
    <w:basedOn w:val="Nivel220"/>
    <w:next w:val="Nivel220"/>
    <w:rsid w:val="008F5CC8"/>
    <w:pPr>
      <w:ind w:left="360" w:hanging="360"/>
    </w:pPr>
    <w:rPr>
      <w:b/>
    </w:rPr>
  </w:style>
  <w:style w:type="paragraph" w:customStyle="1" w:styleId="Nivel320">
    <w:name w:val="Nivel 320"/>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20">
    <w:name w:val="Nivel 420"/>
    <w:basedOn w:val="Nivel320"/>
    <w:qFormat/>
    <w:rsid w:val="008F5CC8"/>
    <w:pPr>
      <w:numPr>
        <w:ilvl w:val="3"/>
      </w:numPr>
      <w:ind w:left="851"/>
    </w:pPr>
    <w:rPr>
      <w:color w:val="auto"/>
    </w:rPr>
  </w:style>
  <w:style w:type="paragraph" w:customStyle="1" w:styleId="Nivel520">
    <w:name w:val="Nivel 520"/>
    <w:basedOn w:val="Nivel420"/>
    <w:qFormat/>
    <w:rsid w:val="008F5CC8"/>
    <w:pPr>
      <w:numPr>
        <w:ilvl w:val="4"/>
      </w:numPr>
      <w:ind w:left="1276"/>
    </w:pPr>
  </w:style>
  <w:style w:type="character" w:customStyle="1" w:styleId="Nivel4Char20">
    <w:name w:val="Nivel 4 Char20"/>
    <w:basedOn w:val="Fontepargpadro"/>
    <w:rsid w:val="008F5CC8"/>
    <w:rPr>
      <w:rFonts w:ascii="Arial" w:hAnsi="Arial" w:cs="Arial"/>
      <w:lang w:eastAsia="pt-BR"/>
    </w:rPr>
  </w:style>
  <w:style w:type="paragraph" w:customStyle="1" w:styleId="textbody20">
    <w:name w:val="textbody20"/>
    <w:basedOn w:val="Normal"/>
    <w:rsid w:val="008F5CC8"/>
    <w:pPr>
      <w:suppressAutoHyphens w:val="0"/>
      <w:spacing w:before="100" w:beforeAutospacing="1" w:after="100" w:afterAutospacing="1"/>
    </w:pPr>
    <w:rPr>
      <w:sz w:val="24"/>
      <w:szCs w:val="24"/>
      <w:lang w:val="pt-BR" w:eastAsia="pt-BR"/>
    </w:rPr>
  </w:style>
  <w:style w:type="paragraph" w:customStyle="1" w:styleId="em0020ementa20">
    <w:name w:val="em_0020ementa20"/>
    <w:basedOn w:val="Normal"/>
    <w:rsid w:val="008F5CC8"/>
    <w:pPr>
      <w:suppressAutoHyphens w:val="0"/>
      <w:ind w:left="4160"/>
      <w:jc w:val="both"/>
    </w:pPr>
    <w:rPr>
      <w:sz w:val="28"/>
      <w:szCs w:val="28"/>
      <w:lang w:val="pt-BR" w:eastAsia="pt-BR"/>
    </w:rPr>
  </w:style>
  <w:style w:type="character" w:customStyle="1" w:styleId="cp0020corpodespachochar120">
    <w:name w:val="cp_0020corpodespacho__char120"/>
    <w:rsid w:val="008F5CC8"/>
    <w:rPr>
      <w:rFonts w:ascii="Times New Roman" w:hAnsi="Times New Roman" w:cs="Times New Roman" w:hint="default"/>
      <w:strike w:val="0"/>
      <w:dstrike w:val="0"/>
      <w:sz w:val="26"/>
      <w:szCs w:val="26"/>
      <w:u w:val="none"/>
      <w:effect w:val="none"/>
    </w:rPr>
  </w:style>
  <w:style w:type="character" w:customStyle="1" w:styleId="em0020ementachar120">
    <w:name w:val="em_0020ementa__char120"/>
    <w:rsid w:val="008F5CC8"/>
    <w:rPr>
      <w:rFonts w:ascii="Times New Roman" w:hAnsi="Times New Roman" w:cs="Times New Roman" w:hint="default"/>
      <w:strike w:val="0"/>
      <w:dstrike w:val="0"/>
      <w:sz w:val="28"/>
      <w:szCs w:val="28"/>
      <w:u w:val="none"/>
      <w:effect w:val="none"/>
    </w:rPr>
  </w:style>
  <w:style w:type="character" w:customStyle="1" w:styleId="Manoel20">
    <w:name w:val="Manoel20"/>
    <w:rsid w:val="008F5CC8"/>
    <w:rPr>
      <w:rFonts w:ascii="Arial" w:hAnsi="Arial" w:cs="Arial"/>
      <w:color w:val="7030A0"/>
      <w:sz w:val="20"/>
    </w:rPr>
  </w:style>
  <w:style w:type="character" w:customStyle="1" w:styleId="ListLabel1220">
    <w:name w:val="ListLabel 1220"/>
    <w:rsid w:val="008F5CC8"/>
    <w:rPr>
      <w:b/>
    </w:rPr>
  </w:style>
  <w:style w:type="paragraph" w:customStyle="1" w:styleId="texto120">
    <w:name w:val="texto120"/>
    <w:basedOn w:val="Normal"/>
    <w:rsid w:val="008F5CC8"/>
    <w:pPr>
      <w:suppressAutoHyphens w:val="0"/>
      <w:spacing w:before="100" w:beforeAutospacing="1" w:after="100" w:afterAutospacing="1"/>
    </w:pPr>
    <w:rPr>
      <w:sz w:val="24"/>
      <w:szCs w:val="24"/>
      <w:lang w:val="pt-BR" w:eastAsia="pt-BR"/>
    </w:rPr>
  </w:style>
  <w:style w:type="paragraph" w:customStyle="1" w:styleId="GradeColorida-nfase1120">
    <w:name w:val="Grade Colorida - Ênfase 1120"/>
    <w:basedOn w:val="Normal"/>
    <w:next w:val="Normal"/>
    <w:uiPriority w:val="29"/>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val="pt-BR" w:eastAsia="en-US"/>
    </w:rPr>
  </w:style>
  <w:style w:type="character" w:customStyle="1" w:styleId="GradeColorida-nfase1Char20">
    <w:name w:val="Grade Colorida - Ênfase 1 Char20"/>
    <w:uiPriority w:val="29"/>
    <w:rsid w:val="008F5CC8"/>
    <w:rPr>
      <w:rFonts w:ascii="Arial" w:eastAsia="Calibri" w:hAnsi="Arial"/>
      <w:i/>
      <w:iCs/>
      <w:color w:val="000000"/>
      <w:szCs w:val="24"/>
      <w:shd w:val="clear" w:color="auto" w:fill="FFFFCC"/>
    </w:rPr>
  </w:style>
  <w:style w:type="paragraph" w:customStyle="1" w:styleId="xwestern20">
    <w:name w:val="x_western20"/>
    <w:basedOn w:val="Normal"/>
    <w:rsid w:val="008F5CC8"/>
    <w:pPr>
      <w:suppressAutoHyphens w:val="0"/>
      <w:spacing w:before="100" w:beforeAutospacing="1" w:after="100" w:afterAutospacing="1"/>
    </w:pPr>
    <w:rPr>
      <w:sz w:val="24"/>
      <w:szCs w:val="24"/>
      <w:lang w:val="pt-BR" w:eastAsia="pt-BR"/>
    </w:rPr>
  </w:style>
  <w:style w:type="paragraph" w:customStyle="1" w:styleId="TCU-Ac-item9-020">
    <w:name w:val="TCU - Ac - item 9 - §§_020"/>
    <w:basedOn w:val="Normal"/>
    <w:rsid w:val="008F5CC8"/>
    <w:pPr>
      <w:suppressAutoHyphens w:val="0"/>
      <w:ind w:firstLine="1134"/>
      <w:jc w:val="both"/>
    </w:pPr>
    <w:rPr>
      <w:sz w:val="24"/>
      <w:szCs w:val="22"/>
      <w:lang w:val="pt-BR" w:eastAsia="en-US"/>
    </w:rPr>
  </w:style>
  <w:style w:type="paragraph" w:customStyle="1" w:styleId="Normal120">
    <w:name w:val="Normal_120"/>
    <w:rsid w:val="008F5CC8"/>
    <w:rPr>
      <w:rFonts w:ascii="Ecofont_Spranq_eco_Sans" w:hAnsi="Ecofont_Spranq_eco_Sans" w:cs="Ecofont_Spranq_eco_Sans"/>
      <w:sz w:val="24"/>
      <w:szCs w:val="22"/>
    </w:rPr>
  </w:style>
  <w:style w:type="paragraph" w:customStyle="1" w:styleId="tcu-ac-item9-1linha20">
    <w:name w:val="tcu_-__ac_-_item_9_-_1ª_linha20"/>
    <w:basedOn w:val="Normal"/>
    <w:rsid w:val="008F5CC8"/>
    <w:pPr>
      <w:suppressAutoHyphens w:val="0"/>
      <w:spacing w:before="100" w:beforeAutospacing="1" w:after="100" w:afterAutospacing="1"/>
    </w:pPr>
    <w:rPr>
      <w:sz w:val="24"/>
      <w:szCs w:val="24"/>
      <w:lang w:val="pt-BR" w:eastAsia="pt-BR"/>
    </w:rPr>
  </w:style>
  <w:style w:type="paragraph" w:customStyle="1" w:styleId="textojustificadorecuoprimeiralinha20">
    <w:name w:val="texto_justificado_recuo_primeira_linha20"/>
    <w:basedOn w:val="Normal"/>
    <w:rsid w:val="008F5CC8"/>
    <w:pPr>
      <w:suppressAutoHyphens w:val="0"/>
      <w:spacing w:before="100" w:beforeAutospacing="1" w:after="100" w:afterAutospacing="1"/>
    </w:pPr>
    <w:rPr>
      <w:sz w:val="24"/>
      <w:szCs w:val="24"/>
      <w:lang w:val="pt-BR" w:eastAsia="pt-BR"/>
    </w:rPr>
  </w:style>
  <w:style w:type="character" w:customStyle="1" w:styleId="highlight20">
    <w:name w:val="highlight20"/>
    <w:basedOn w:val="Fontepargpadro"/>
    <w:rsid w:val="008F5CC8"/>
  </w:style>
  <w:style w:type="paragraph" w:customStyle="1" w:styleId="textojustificado20">
    <w:name w:val="texto_justificado20"/>
    <w:basedOn w:val="Normal"/>
    <w:rsid w:val="008F5CC8"/>
    <w:pPr>
      <w:suppressAutoHyphens w:val="0"/>
      <w:spacing w:before="100" w:beforeAutospacing="1" w:after="100" w:afterAutospacing="1"/>
    </w:pPr>
    <w:rPr>
      <w:sz w:val="24"/>
      <w:szCs w:val="24"/>
      <w:lang w:val="pt-BR" w:eastAsia="pt-BR"/>
    </w:rPr>
  </w:style>
  <w:style w:type="character" w:customStyle="1" w:styleId="MenoPendente120">
    <w:name w:val="Menção Pendente120"/>
    <w:basedOn w:val="Fontepargpadro"/>
    <w:uiPriority w:val="99"/>
    <w:semiHidden/>
    <w:unhideWhenUsed/>
    <w:rsid w:val="008F5CC8"/>
    <w:rPr>
      <w:color w:val="605E5C"/>
      <w:shd w:val="clear" w:color="auto" w:fill="E1DFDD"/>
    </w:rPr>
  </w:style>
  <w:style w:type="character" w:customStyle="1" w:styleId="MenoPendente220">
    <w:name w:val="Menção Pendente220"/>
    <w:basedOn w:val="Fontepargpadro"/>
    <w:uiPriority w:val="99"/>
    <w:semiHidden/>
    <w:unhideWhenUsed/>
    <w:rsid w:val="008F5CC8"/>
    <w:rPr>
      <w:color w:val="605E5C"/>
      <w:shd w:val="clear" w:color="auto" w:fill="E1DFDD"/>
    </w:rPr>
  </w:style>
  <w:style w:type="character" w:customStyle="1" w:styleId="Nivel2Char20">
    <w:name w:val="Nivel 2 Char20"/>
    <w:basedOn w:val="Fontepargpadro"/>
    <w:locked/>
    <w:rsid w:val="008F5CC8"/>
    <w:rPr>
      <w:rFonts w:ascii="Arial" w:hAnsi="Arial" w:cs="Arial"/>
      <w:color w:val="000000"/>
      <w:lang w:eastAsia="pt-BR"/>
    </w:rPr>
  </w:style>
  <w:style w:type="paragraph" w:customStyle="1" w:styleId="Nvel2Opcional19">
    <w:name w:val="Nível 2 Opcional19"/>
    <w:basedOn w:val="Nivel220"/>
    <w:rsid w:val="008F5CC8"/>
    <w:pPr>
      <w:ind w:left="432" w:hanging="432"/>
    </w:pPr>
    <w:rPr>
      <w:rFonts w:eastAsia="Times New Roman"/>
      <w:i/>
      <w:noProof/>
      <w:color w:val="FF0000"/>
    </w:rPr>
  </w:style>
  <w:style w:type="paragraph" w:customStyle="1" w:styleId="Nvel3Opcional19">
    <w:name w:val="Nível 3 Opcional19"/>
    <w:basedOn w:val="Nivel320"/>
    <w:rsid w:val="008F5CC8"/>
    <w:pPr>
      <w:ind w:left="1072" w:hanging="504"/>
    </w:pPr>
    <w:rPr>
      <w:rFonts w:eastAsia="Times New Roman"/>
      <w:i/>
      <w:iCs/>
      <w:noProof/>
      <w:color w:val="FF0000"/>
    </w:rPr>
  </w:style>
  <w:style w:type="character" w:customStyle="1" w:styleId="Nvel2OpcionalChar19">
    <w:name w:val="Nível 2 Opcional Char19"/>
    <w:basedOn w:val="Fontepargpadro"/>
    <w:rsid w:val="008F5CC8"/>
    <w:rPr>
      <w:rFonts w:ascii="Arial" w:eastAsia="Times New Roman" w:hAnsi="Arial" w:cs="Arial"/>
      <w:i/>
      <w:noProof/>
      <w:color w:val="FF0000"/>
      <w:lang w:eastAsia="pt-BR"/>
    </w:rPr>
  </w:style>
  <w:style w:type="character" w:customStyle="1" w:styleId="Nvel3OpcionalChar19">
    <w:name w:val="Nível 3 Opcional Char19"/>
    <w:basedOn w:val="Fontepargpadro"/>
    <w:rsid w:val="008F5CC8"/>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8F5CC8"/>
    <w:rPr>
      <w:color w:val="808080"/>
    </w:rPr>
  </w:style>
  <w:style w:type="table" w:customStyle="1" w:styleId="TableNormal19">
    <w:name w:val="Table Normal19"/>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19">
    <w:name w:val="Texto de balão Char19"/>
    <w:uiPriority w:val="99"/>
    <w:rsid w:val="008F5CC8"/>
    <w:rPr>
      <w:rFonts w:ascii="Tahoma" w:hAnsi="Tahoma" w:cs="Tahoma"/>
      <w:sz w:val="16"/>
      <w:szCs w:val="16"/>
    </w:rPr>
  </w:style>
  <w:style w:type="character" w:customStyle="1" w:styleId="Ttulo2Char19">
    <w:name w:val="Título 2 Char19"/>
    <w:rsid w:val="008F5CC8"/>
    <w:rPr>
      <w:b/>
      <w:color w:val="000000"/>
      <w:sz w:val="24"/>
    </w:rPr>
  </w:style>
  <w:style w:type="paragraph" w:customStyle="1" w:styleId="Nvel219">
    <w:name w:val="Nível 219"/>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19">
    <w:name w:val="normal__char119"/>
    <w:rsid w:val="008F5CC8"/>
    <w:rPr>
      <w:rFonts w:ascii="Arial" w:hAnsi="Arial" w:cs="Arial" w:hint="default"/>
      <w:strike w:val="0"/>
      <w:dstrike w:val="0"/>
      <w:sz w:val="24"/>
      <w:szCs w:val="24"/>
      <w:u w:val="none"/>
      <w:effect w:val="none"/>
    </w:rPr>
  </w:style>
  <w:style w:type="character" w:customStyle="1" w:styleId="apple-style-span19">
    <w:name w:val="apple-style-span19"/>
    <w:basedOn w:val="Fontepargpadro"/>
    <w:rsid w:val="008F5CC8"/>
  </w:style>
  <w:style w:type="character" w:customStyle="1" w:styleId="CitaoChar19">
    <w:name w:val="Citação Char19"/>
    <w:aliases w:val="TCU Char19,Citação AGU Char19,NotaExplicativa Char19"/>
    <w:qFormat/>
    <w:rsid w:val="008F5CC8"/>
    <w:rPr>
      <w:rFonts w:ascii="Arial" w:eastAsia="Calibri" w:hAnsi="Arial" w:cs="Tahoma"/>
      <w:i/>
      <w:iCs/>
      <w:color w:val="000000"/>
      <w:szCs w:val="24"/>
      <w:shd w:val="clear" w:color="auto" w:fill="FFFFCC"/>
    </w:rPr>
  </w:style>
  <w:style w:type="paragraph" w:customStyle="1" w:styleId="Notaexplicativa19">
    <w:name w:val="Nota explicativa19"/>
    <w:basedOn w:val="Citao"/>
    <w:qFormat/>
    <w:rsid w:val="008F5CC8"/>
    <w:rPr>
      <w:szCs w:val="20"/>
    </w:rPr>
  </w:style>
  <w:style w:type="character" w:customStyle="1" w:styleId="NotaexplicativaChar19">
    <w:name w:val="Nota explicativa Char19"/>
    <w:basedOn w:val="CitaoChar19"/>
    <w:rsid w:val="008F5CC8"/>
    <w:rPr>
      <w:rFonts w:ascii="Arial" w:eastAsia="Calibri" w:hAnsi="Arial" w:cs="Tahoma"/>
      <w:i/>
      <w:iCs/>
      <w:color w:val="000000"/>
      <w:szCs w:val="24"/>
      <w:shd w:val="clear" w:color="auto" w:fill="FFFFCC"/>
    </w:rPr>
  </w:style>
  <w:style w:type="character" w:customStyle="1" w:styleId="CabealhoChar19">
    <w:name w:val="Cabeçalho Char19"/>
    <w:uiPriority w:val="99"/>
    <w:rsid w:val="008F5CC8"/>
    <w:rPr>
      <w:rFonts w:ascii="Ecofont_Spranq_eco_Sans" w:hAnsi="Ecofont_Spranq_eco_Sans" w:cs="Tahoma"/>
      <w:sz w:val="24"/>
      <w:szCs w:val="24"/>
    </w:rPr>
  </w:style>
  <w:style w:type="character" w:customStyle="1" w:styleId="RodapChar19">
    <w:name w:val="Rodapé Char19"/>
    <w:uiPriority w:val="99"/>
    <w:qFormat/>
    <w:rsid w:val="008F5CC8"/>
    <w:rPr>
      <w:rFonts w:ascii="Ecofont_Spranq_eco_Sans" w:hAnsi="Ecofont_Spranq_eco_Sans" w:cs="Tahoma"/>
      <w:sz w:val="24"/>
      <w:szCs w:val="24"/>
    </w:rPr>
  </w:style>
  <w:style w:type="numbering" w:customStyle="1" w:styleId="Estilo119">
    <w:name w:val="Estilo119"/>
    <w:uiPriority w:val="99"/>
    <w:rsid w:val="008F5CC8"/>
  </w:style>
  <w:style w:type="numbering" w:customStyle="1" w:styleId="Estilo219">
    <w:name w:val="Estilo219"/>
    <w:uiPriority w:val="99"/>
    <w:rsid w:val="008F5CC8"/>
  </w:style>
  <w:style w:type="numbering" w:customStyle="1" w:styleId="Estilo319">
    <w:name w:val="Estilo319"/>
    <w:uiPriority w:val="99"/>
    <w:rsid w:val="008F5CC8"/>
  </w:style>
  <w:style w:type="numbering" w:customStyle="1" w:styleId="Estilo419">
    <w:name w:val="Estilo419"/>
    <w:uiPriority w:val="99"/>
    <w:rsid w:val="008F5CC8"/>
  </w:style>
  <w:style w:type="numbering" w:customStyle="1" w:styleId="Estilo519">
    <w:name w:val="Estilo519"/>
    <w:uiPriority w:val="99"/>
    <w:rsid w:val="008F5CC8"/>
  </w:style>
  <w:style w:type="numbering" w:customStyle="1" w:styleId="Estilo619">
    <w:name w:val="Estilo619"/>
    <w:uiPriority w:val="99"/>
    <w:rsid w:val="008F5CC8"/>
  </w:style>
  <w:style w:type="character" w:customStyle="1" w:styleId="TextodecomentrioChar19">
    <w:name w:val="Texto de comentário Char19"/>
    <w:basedOn w:val="Fontepargpadro"/>
    <w:uiPriority w:val="99"/>
    <w:qFormat/>
    <w:rsid w:val="008F5CC8"/>
    <w:rPr>
      <w:rFonts w:ascii="Ecofont_Spranq_eco_Sans" w:hAnsi="Ecofont_Spranq_eco_Sans" w:cs="Tahoma"/>
      <w:lang w:eastAsia="pt-BR"/>
    </w:rPr>
  </w:style>
  <w:style w:type="character" w:customStyle="1" w:styleId="AssuntodocomentrioChar19">
    <w:name w:val="Assunto do comentário Char19"/>
    <w:basedOn w:val="TextodecomentrioChar19"/>
    <w:uiPriority w:val="99"/>
    <w:semiHidden/>
    <w:rsid w:val="008F5CC8"/>
    <w:rPr>
      <w:rFonts w:ascii="Ecofont_Spranq_eco_Sans" w:hAnsi="Ecofont_Spranq_eco_Sans" w:cs="Tahoma"/>
      <w:b/>
      <w:bCs/>
      <w:lang w:eastAsia="pt-BR"/>
    </w:rPr>
  </w:style>
  <w:style w:type="character" w:customStyle="1" w:styleId="Ttulo4Char19">
    <w:name w:val="Título 4 Char19"/>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19">
    <w:name w:val="Nivel 0119"/>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19">
    <w:name w:val="Nivel_01_Titulo19"/>
    <w:basedOn w:val="Nivel0119"/>
    <w:rsid w:val="008F5CC8"/>
    <w:pPr>
      <w:jc w:val="left"/>
    </w:pPr>
    <w:rPr>
      <w:rFonts w:cstheme="majorBidi"/>
      <w:color w:val="000000" w:themeColor="text1"/>
      <w:spacing w:val="5"/>
      <w:kern w:val="28"/>
      <w:sz w:val="52"/>
      <w:szCs w:val="52"/>
    </w:rPr>
  </w:style>
  <w:style w:type="character" w:customStyle="1" w:styleId="TtuloChar19">
    <w:name w:val="Título Char19"/>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19">
    <w:name w:val="Nivel 01 Char19"/>
    <w:basedOn w:val="TtuloChar19"/>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19">
    <w:name w:val="Título 1 Char19"/>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19">
    <w:name w:val="Nivel_01_Titulo Char19"/>
    <w:basedOn w:val="Nivel01Char19"/>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19">
    <w:name w:val="PADRÃO19"/>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19">
    <w:name w:val="Quote Char19"/>
    <w:basedOn w:val="Fontepargpadro"/>
    <w:rsid w:val="008F5CC8"/>
    <w:rPr>
      <w:rFonts w:ascii="Ecofont_Spranq_eco_Sans" w:eastAsia="Calibri" w:hAnsi="Ecofont_Spranq_eco_Sans" w:cs="Tahoma"/>
      <w:i/>
      <w:iCs/>
      <w:color w:val="000000"/>
      <w:shd w:val="clear" w:color="auto" w:fill="FFFFCC"/>
    </w:rPr>
  </w:style>
  <w:style w:type="paragraph" w:customStyle="1" w:styleId="Citao119">
    <w:name w:val="Citação119"/>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19">
    <w:name w:val="paragraph19"/>
    <w:basedOn w:val="Normal"/>
    <w:rsid w:val="008F5CC8"/>
    <w:pPr>
      <w:suppressAutoHyphens w:val="0"/>
      <w:spacing w:before="100" w:beforeAutospacing="1" w:after="100" w:afterAutospacing="1"/>
    </w:pPr>
    <w:rPr>
      <w:sz w:val="24"/>
      <w:szCs w:val="24"/>
      <w:lang w:val="pt-BR" w:eastAsia="pt-BR"/>
    </w:rPr>
  </w:style>
  <w:style w:type="character" w:customStyle="1" w:styleId="normaltextrun19">
    <w:name w:val="normaltextrun19"/>
    <w:basedOn w:val="Fontepargpadro"/>
    <w:rsid w:val="008F5CC8"/>
  </w:style>
  <w:style w:type="character" w:customStyle="1" w:styleId="eop19">
    <w:name w:val="eop19"/>
    <w:basedOn w:val="Fontepargpadro"/>
    <w:rsid w:val="008F5CC8"/>
  </w:style>
  <w:style w:type="character" w:customStyle="1" w:styleId="spellingerror19">
    <w:name w:val="spellingerror19"/>
    <w:basedOn w:val="Fontepargpadro"/>
    <w:rsid w:val="008F5CC8"/>
  </w:style>
  <w:style w:type="character" w:customStyle="1" w:styleId="CorpodetextoChar19">
    <w:name w:val="Corpo de texto Char19"/>
    <w:basedOn w:val="Fontepargpadro"/>
    <w:uiPriority w:val="99"/>
    <w:rsid w:val="008F5CC8"/>
    <w:rPr>
      <w:rFonts w:eastAsia="Times New Roman"/>
      <w:sz w:val="24"/>
      <w:szCs w:val="24"/>
      <w:lang w:eastAsia="pt-BR"/>
    </w:rPr>
  </w:style>
  <w:style w:type="paragraph" w:customStyle="1" w:styleId="Nivel119">
    <w:name w:val="Nivel119"/>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19">
    <w:name w:val="Nivel1 Char19"/>
    <w:basedOn w:val="Ttulo1Char19"/>
    <w:rsid w:val="008F5CC8"/>
    <w:rPr>
      <w:rFonts w:ascii="Arial" w:eastAsiaTheme="majorEastAsia" w:hAnsi="Arial" w:cs="Arial"/>
      <w:b/>
      <w:bCs w:val="0"/>
      <w:color w:val="000000"/>
      <w:sz w:val="28"/>
      <w:szCs w:val="28"/>
      <w:lang w:eastAsia="pt-BR"/>
    </w:rPr>
  </w:style>
  <w:style w:type="paragraph" w:customStyle="1" w:styleId="PargrafodaLista119">
    <w:name w:val="Parágrafo da Lista119"/>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19">
    <w:name w:val="Nivel 219"/>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190">
    <w:name w:val="Nivel 119"/>
    <w:basedOn w:val="Nivel219"/>
    <w:next w:val="Nivel219"/>
    <w:rsid w:val="008F5CC8"/>
    <w:pPr>
      <w:ind w:left="360" w:hanging="360"/>
    </w:pPr>
    <w:rPr>
      <w:b/>
    </w:rPr>
  </w:style>
  <w:style w:type="paragraph" w:customStyle="1" w:styleId="Nivel319">
    <w:name w:val="Nivel 319"/>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19">
    <w:name w:val="Nivel 419"/>
    <w:basedOn w:val="Nivel319"/>
    <w:qFormat/>
    <w:rsid w:val="008F5CC8"/>
    <w:pPr>
      <w:numPr>
        <w:ilvl w:val="3"/>
      </w:numPr>
      <w:ind w:left="851"/>
    </w:pPr>
    <w:rPr>
      <w:color w:val="auto"/>
    </w:rPr>
  </w:style>
  <w:style w:type="paragraph" w:customStyle="1" w:styleId="Nivel519">
    <w:name w:val="Nivel 519"/>
    <w:basedOn w:val="Nivel419"/>
    <w:qFormat/>
    <w:rsid w:val="008F5CC8"/>
    <w:pPr>
      <w:numPr>
        <w:ilvl w:val="4"/>
      </w:numPr>
      <w:ind w:left="1276"/>
    </w:pPr>
  </w:style>
  <w:style w:type="character" w:customStyle="1" w:styleId="Nivel4Char19">
    <w:name w:val="Nivel 4 Char19"/>
    <w:basedOn w:val="Fontepargpadro"/>
    <w:rsid w:val="008F5CC8"/>
    <w:rPr>
      <w:rFonts w:ascii="Arial" w:hAnsi="Arial" w:cs="Arial"/>
      <w:lang w:eastAsia="pt-BR"/>
    </w:rPr>
  </w:style>
  <w:style w:type="paragraph" w:customStyle="1" w:styleId="textbody19">
    <w:name w:val="textbody19"/>
    <w:basedOn w:val="Normal"/>
    <w:rsid w:val="008F5CC8"/>
    <w:pPr>
      <w:suppressAutoHyphens w:val="0"/>
      <w:spacing w:before="100" w:beforeAutospacing="1" w:after="100" w:afterAutospacing="1"/>
    </w:pPr>
    <w:rPr>
      <w:sz w:val="24"/>
      <w:szCs w:val="24"/>
      <w:lang w:val="pt-BR" w:eastAsia="pt-BR"/>
    </w:rPr>
  </w:style>
  <w:style w:type="paragraph" w:customStyle="1" w:styleId="em0020ementa19">
    <w:name w:val="em_0020ementa19"/>
    <w:basedOn w:val="Normal"/>
    <w:rsid w:val="008F5CC8"/>
    <w:pPr>
      <w:suppressAutoHyphens w:val="0"/>
      <w:ind w:left="4160"/>
      <w:jc w:val="both"/>
    </w:pPr>
    <w:rPr>
      <w:sz w:val="28"/>
      <w:szCs w:val="28"/>
      <w:lang w:val="pt-BR" w:eastAsia="pt-BR"/>
    </w:rPr>
  </w:style>
  <w:style w:type="character" w:customStyle="1" w:styleId="cp0020corpodespachochar119">
    <w:name w:val="cp_0020corpodespacho__char119"/>
    <w:rsid w:val="008F5CC8"/>
    <w:rPr>
      <w:rFonts w:ascii="Times New Roman" w:hAnsi="Times New Roman" w:cs="Times New Roman" w:hint="default"/>
      <w:strike w:val="0"/>
      <w:dstrike w:val="0"/>
      <w:sz w:val="26"/>
      <w:szCs w:val="26"/>
      <w:u w:val="none"/>
      <w:effect w:val="none"/>
    </w:rPr>
  </w:style>
  <w:style w:type="character" w:customStyle="1" w:styleId="em0020ementachar119">
    <w:name w:val="em_0020ementa__char119"/>
    <w:rsid w:val="008F5CC8"/>
    <w:rPr>
      <w:rFonts w:ascii="Times New Roman" w:hAnsi="Times New Roman" w:cs="Times New Roman" w:hint="default"/>
      <w:strike w:val="0"/>
      <w:dstrike w:val="0"/>
      <w:sz w:val="28"/>
      <w:szCs w:val="28"/>
      <w:u w:val="none"/>
      <w:effect w:val="none"/>
    </w:rPr>
  </w:style>
  <w:style w:type="character" w:customStyle="1" w:styleId="Manoel19">
    <w:name w:val="Manoel19"/>
    <w:rsid w:val="008F5CC8"/>
    <w:rPr>
      <w:rFonts w:ascii="Arial" w:hAnsi="Arial" w:cs="Arial"/>
      <w:color w:val="7030A0"/>
      <w:sz w:val="20"/>
    </w:rPr>
  </w:style>
  <w:style w:type="character" w:customStyle="1" w:styleId="ListLabel1219">
    <w:name w:val="ListLabel 1219"/>
    <w:rsid w:val="008F5CC8"/>
    <w:rPr>
      <w:b/>
    </w:rPr>
  </w:style>
  <w:style w:type="paragraph" w:customStyle="1" w:styleId="texto119">
    <w:name w:val="texto119"/>
    <w:basedOn w:val="Normal"/>
    <w:rsid w:val="008F5CC8"/>
    <w:pPr>
      <w:suppressAutoHyphens w:val="0"/>
      <w:spacing w:before="100" w:beforeAutospacing="1" w:after="100" w:afterAutospacing="1"/>
    </w:pPr>
    <w:rPr>
      <w:sz w:val="24"/>
      <w:szCs w:val="24"/>
      <w:lang w:val="pt-BR" w:eastAsia="pt-BR"/>
    </w:rPr>
  </w:style>
  <w:style w:type="paragraph" w:customStyle="1" w:styleId="GradeColorida-nfase1119">
    <w:name w:val="Grade Colorida - Ênfase 1119"/>
    <w:basedOn w:val="Normal"/>
    <w:next w:val="Normal"/>
    <w:uiPriority w:val="29"/>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val="pt-BR" w:eastAsia="en-US"/>
    </w:rPr>
  </w:style>
  <w:style w:type="character" w:customStyle="1" w:styleId="GradeColorida-nfase1Char19">
    <w:name w:val="Grade Colorida - Ênfase 1 Char19"/>
    <w:uiPriority w:val="29"/>
    <w:rsid w:val="008F5CC8"/>
    <w:rPr>
      <w:rFonts w:ascii="Arial" w:eastAsia="Calibri" w:hAnsi="Arial"/>
      <w:i/>
      <w:iCs/>
      <w:color w:val="000000"/>
      <w:szCs w:val="24"/>
      <w:shd w:val="clear" w:color="auto" w:fill="FFFFCC"/>
    </w:rPr>
  </w:style>
  <w:style w:type="paragraph" w:customStyle="1" w:styleId="xwestern19">
    <w:name w:val="x_western19"/>
    <w:basedOn w:val="Normal"/>
    <w:rsid w:val="008F5CC8"/>
    <w:pPr>
      <w:suppressAutoHyphens w:val="0"/>
      <w:spacing w:before="100" w:beforeAutospacing="1" w:after="100" w:afterAutospacing="1"/>
    </w:pPr>
    <w:rPr>
      <w:sz w:val="24"/>
      <w:szCs w:val="24"/>
      <w:lang w:val="pt-BR" w:eastAsia="pt-BR"/>
    </w:rPr>
  </w:style>
  <w:style w:type="paragraph" w:customStyle="1" w:styleId="TCU-Ac-item9-019">
    <w:name w:val="TCU - Ac - item 9 - §§_019"/>
    <w:basedOn w:val="Normal"/>
    <w:rsid w:val="008F5CC8"/>
    <w:pPr>
      <w:suppressAutoHyphens w:val="0"/>
      <w:ind w:firstLine="1134"/>
      <w:jc w:val="both"/>
    </w:pPr>
    <w:rPr>
      <w:sz w:val="24"/>
      <w:szCs w:val="22"/>
      <w:lang w:val="pt-BR" w:eastAsia="en-US"/>
    </w:rPr>
  </w:style>
  <w:style w:type="paragraph" w:customStyle="1" w:styleId="Normal119">
    <w:name w:val="Normal_119"/>
    <w:rsid w:val="008F5CC8"/>
    <w:rPr>
      <w:rFonts w:ascii="Ecofont_Spranq_eco_Sans" w:hAnsi="Ecofont_Spranq_eco_Sans" w:cs="Ecofont_Spranq_eco_Sans"/>
      <w:sz w:val="24"/>
      <w:szCs w:val="22"/>
    </w:rPr>
  </w:style>
  <w:style w:type="paragraph" w:customStyle="1" w:styleId="tcu-ac-item9-1linha19">
    <w:name w:val="tcu_-__ac_-_item_9_-_1ª_linha19"/>
    <w:basedOn w:val="Normal"/>
    <w:rsid w:val="008F5CC8"/>
    <w:pPr>
      <w:suppressAutoHyphens w:val="0"/>
      <w:spacing w:before="100" w:beforeAutospacing="1" w:after="100" w:afterAutospacing="1"/>
    </w:pPr>
    <w:rPr>
      <w:sz w:val="24"/>
      <w:szCs w:val="24"/>
      <w:lang w:val="pt-BR" w:eastAsia="pt-BR"/>
    </w:rPr>
  </w:style>
  <w:style w:type="paragraph" w:customStyle="1" w:styleId="textojustificadorecuoprimeiralinha19">
    <w:name w:val="texto_justificado_recuo_primeira_linha19"/>
    <w:basedOn w:val="Normal"/>
    <w:rsid w:val="008F5CC8"/>
    <w:pPr>
      <w:suppressAutoHyphens w:val="0"/>
      <w:spacing w:before="100" w:beforeAutospacing="1" w:after="100" w:afterAutospacing="1"/>
    </w:pPr>
    <w:rPr>
      <w:sz w:val="24"/>
      <w:szCs w:val="24"/>
      <w:lang w:val="pt-BR" w:eastAsia="pt-BR"/>
    </w:rPr>
  </w:style>
  <w:style w:type="character" w:customStyle="1" w:styleId="highlight19">
    <w:name w:val="highlight19"/>
    <w:basedOn w:val="Fontepargpadro"/>
    <w:rsid w:val="008F5CC8"/>
  </w:style>
  <w:style w:type="paragraph" w:customStyle="1" w:styleId="textojustificado19">
    <w:name w:val="texto_justificado19"/>
    <w:basedOn w:val="Normal"/>
    <w:rsid w:val="008F5CC8"/>
    <w:pPr>
      <w:suppressAutoHyphens w:val="0"/>
      <w:spacing w:before="100" w:beforeAutospacing="1" w:after="100" w:afterAutospacing="1"/>
    </w:pPr>
    <w:rPr>
      <w:sz w:val="24"/>
      <w:szCs w:val="24"/>
      <w:lang w:val="pt-BR" w:eastAsia="pt-BR"/>
    </w:rPr>
  </w:style>
  <w:style w:type="character" w:customStyle="1" w:styleId="MenoPendente119">
    <w:name w:val="Menção Pendente119"/>
    <w:basedOn w:val="Fontepargpadro"/>
    <w:uiPriority w:val="99"/>
    <w:semiHidden/>
    <w:unhideWhenUsed/>
    <w:rsid w:val="008F5CC8"/>
    <w:rPr>
      <w:color w:val="605E5C"/>
      <w:shd w:val="clear" w:color="auto" w:fill="E1DFDD"/>
    </w:rPr>
  </w:style>
  <w:style w:type="character" w:customStyle="1" w:styleId="MenoPendente219">
    <w:name w:val="Menção Pendente219"/>
    <w:basedOn w:val="Fontepargpadro"/>
    <w:uiPriority w:val="99"/>
    <w:semiHidden/>
    <w:unhideWhenUsed/>
    <w:rsid w:val="008F5CC8"/>
    <w:rPr>
      <w:color w:val="605E5C"/>
      <w:shd w:val="clear" w:color="auto" w:fill="E1DFDD"/>
    </w:rPr>
  </w:style>
  <w:style w:type="character" w:customStyle="1" w:styleId="Nivel2Char19">
    <w:name w:val="Nivel 2 Char19"/>
    <w:basedOn w:val="Fontepargpadro"/>
    <w:locked/>
    <w:rsid w:val="008F5CC8"/>
    <w:rPr>
      <w:rFonts w:ascii="Arial" w:hAnsi="Arial" w:cs="Arial"/>
      <w:color w:val="000000"/>
      <w:lang w:eastAsia="pt-BR"/>
    </w:rPr>
  </w:style>
  <w:style w:type="paragraph" w:customStyle="1" w:styleId="Nvel2Opcional18">
    <w:name w:val="Nível 2 Opcional18"/>
    <w:basedOn w:val="Nivel219"/>
    <w:rsid w:val="008F5CC8"/>
    <w:pPr>
      <w:ind w:left="432" w:hanging="432"/>
    </w:pPr>
    <w:rPr>
      <w:rFonts w:eastAsia="Times New Roman"/>
      <w:i/>
      <w:noProof/>
      <w:color w:val="FF0000"/>
    </w:rPr>
  </w:style>
  <w:style w:type="paragraph" w:customStyle="1" w:styleId="Nvel3Opcional18">
    <w:name w:val="Nível 3 Opcional18"/>
    <w:basedOn w:val="Nivel319"/>
    <w:rsid w:val="008F5CC8"/>
    <w:pPr>
      <w:ind w:left="1072" w:hanging="504"/>
    </w:pPr>
    <w:rPr>
      <w:rFonts w:eastAsia="Times New Roman"/>
      <w:i/>
      <w:iCs/>
      <w:noProof/>
      <w:color w:val="FF0000"/>
    </w:rPr>
  </w:style>
  <w:style w:type="character" w:customStyle="1" w:styleId="Nvel2OpcionalChar18">
    <w:name w:val="Nível 2 Opcional Char18"/>
    <w:basedOn w:val="Fontepargpadro"/>
    <w:rsid w:val="008F5CC8"/>
    <w:rPr>
      <w:rFonts w:ascii="Arial" w:eastAsia="Times New Roman" w:hAnsi="Arial" w:cs="Arial"/>
      <w:i/>
      <w:noProof/>
      <w:color w:val="FF0000"/>
      <w:lang w:eastAsia="pt-BR"/>
    </w:rPr>
  </w:style>
  <w:style w:type="character" w:customStyle="1" w:styleId="Nvel3OpcionalChar18">
    <w:name w:val="Nível 3 Opcional Char18"/>
    <w:basedOn w:val="Fontepargpadro"/>
    <w:rsid w:val="008F5CC8"/>
    <w:rPr>
      <w:rFonts w:ascii="Arial" w:eastAsia="Times New Roman" w:hAnsi="Arial" w:cs="Arial"/>
      <w:i/>
      <w:iCs/>
      <w:noProof/>
      <w:color w:val="FF0000"/>
      <w:lang w:eastAsia="pt-BR"/>
    </w:rPr>
  </w:style>
  <w:style w:type="table" w:customStyle="1" w:styleId="TableNormal18">
    <w:name w:val="Table Normal18"/>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18">
    <w:name w:val="Texto de balão Char18"/>
    <w:uiPriority w:val="99"/>
    <w:rsid w:val="008F5CC8"/>
    <w:rPr>
      <w:rFonts w:ascii="Tahoma" w:hAnsi="Tahoma" w:cs="Tahoma"/>
      <w:sz w:val="16"/>
      <w:szCs w:val="16"/>
    </w:rPr>
  </w:style>
  <w:style w:type="character" w:customStyle="1" w:styleId="Ttulo2Char18">
    <w:name w:val="Título 2 Char18"/>
    <w:rsid w:val="008F5CC8"/>
    <w:rPr>
      <w:b/>
      <w:color w:val="000000"/>
      <w:sz w:val="24"/>
    </w:rPr>
  </w:style>
  <w:style w:type="paragraph" w:customStyle="1" w:styleId="Nvel218">
    <w:name w:val="Nível 218"/>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18">
    <w:name w:val="normal__char118"/>
    <w:rsid w:val="008F5CC8"/>
    <w:rPr>
      <w:rFonts w:ascii="Arial" w:hAnsi="Arial" w:cs="Arial" w:hint="default"/>
      <w:strike w:val="0"/>
      <w:dstrike w:val="0"/>
      <w:sz w:val="24"/>
      <w:szCs w:val="24"/>
      <w:u w:val="none"/>
      <w:effect w:val="none"/>
    </w:rPr>
  </w:style>
  <w:style w:type="character" w:customStyle="1" w:styleId="apple-style-span18">
    <w:name w:val="apple-style-span18"/>
    <w:basedOn w:val="Fontepargpadro"/>
    <w:rsid w:val="008F5CC8"/>
  </w:style>
  <w:style w:type="character" w:customStyle="1" w:styleId="CitaoChar18">
    <w:name w:val="Citação Char18"/>
    <w:aliases w:val="TCU Char18,Citação AGU Char18,NotaExplicativa Char18"/>
    <w:qFormat/>
    <w:rsid w:val="008F5CC8"/>
    <w:rPr>
      <w:rFonts w:ascii="Arial" w:eastAsia="Calibri" w:hAnsi="Arial" w:cs="Tahoma"/>
      <w:i/>
      <w:iCs/>
      <w:color w:val="000000"/>
      <w:szCs w:val="24"/>
      <w:shd w:val="clear" w:color="auto" w:fill="FFFFCC"/>
    </w:rPr>
  </w:style>
  <w:style w:type="paragraph" w:customStyle="1" w:styleId="Notaexplicativa18">
    <w:name w:val="Nota explicativa18"/>
    <w:basedOn w:val="Citao"/>
    <w:qFormat/>
    <w:rsid w:val="008F5CC8"/>
    <w:rPr>
      <w:szCs w:val="20"/>
    </w:rPr>
  </w:style>
  <w:style w:type="character" w:customStyle="1" w:styleId="NotaexplicativaChar18">
    <w:name w:val="Nota explicativa Char18"/>
    <w:basedOn w:val="CitaoChar18"/>
    <w:rsid w:val="008F5CC8"/>
    <w:rPr>
      <w:rFonts w:ascii="Arial" w:eastAsia="Calibri" w:hAnsi="Arial" w:cs="Tahoma"/>
      <w:i/>
      <w:iCs/>
      <w:color w:val="000000"/>
      <w:szCs w:val="24"/>
      <w:shd w:val="clear" w:color="auto" w:fill="FFFFCC"/>
    </w:rPr>
  </w:style>
  <w:style w:type="character" w:customStyle="1" w:styleId="CabealhoChar18">
    <w:name w:val="Cabeçalho Char18"/>
    <w:uiPriority w:val="99"/>
    <w:rsid w:val="008F5CC8"/>
    <w:rPr>
      <w:rFonts w:ascii="Ecofont_Spranq_eco_Sans" w:hAnsi="Ecofont_Spranq_eco_Sans" w:cs="Tahoma"/>
      <w:sz w:val="24"/>
      <w:szCs w:val="24"/>
    </w:rPr>
  </w:style>
  <w:style w:type="character" w:customStyle="1" w:styleId="RodapChar18">
    <w:name w:val="Rodapé Char18"/>
    <w:uiPriority w:val="99"/>
    <w:qFormat/>
    <w:rsid w:val="008F5CC8"/>
    <w:rPr>
      <w:rFonts w:ascii="Ecofont_Spranq_eco_Sans" w:hAnsi="Ecofont_Spranq_eco_Sans" w:cs="Tahoma"/>
      <w:sz w:val="24"/>
      <w:szCs w:val="24"/>
    </w:rPr>
  </w:style>
  <w:style w:type="numbering" w:customStyle="1" w:styleId="Estilo118">
    <w:name w:val="Estilo118"/>
    <w:uiPriority w:val="99"/>
    <w:rsid w:val="008F5CC8"/>
  </w:style>
  <w:style w:type="numbering" w:customStyle="1" w:styleId="Estilo218">
    <w:name w:val="Estilo218"/>
    <w:uiPriority w:val="99"/>
    <w:rsid w:val="008F5CC8"/>
  </w:style>
  <w:style w:type="numbering" w:customStyle="1" w:styleId="Estilo318">
    <w:name w:val="Estilo318"/>
    <w:uiPriority w:val="99"/>
    <w:rsid w:val="008F5CC8"/>
  </w:style>
  <w:style w:type="numbering" w:customStyle="1" w:styleId="Estilo418">
    <w:name w:val="Estilo418"/>
    <w:uiPriority w:val="99"/>
    <w:rsid w:val="008F5CC8"/>
  </w:style>
  <w:style w:type="numbering" w:customStyle="1" w:styleId="Estilo518">
    <w:name w:val="Estilo518"/>
    <w:uiPriority w:val="99"/>
    <w:rsid w:val="008F5CC8"/>
  </w:style>
  <w:style w:type="numbering" w:customStyle="1" w:styleId="Estilo618">
    <w:name w:val="Estilo618"/>
    <w:uiPriority w:val="99"/>
    <w:rsid w:val="008F5CC8"/>
  </w:style>
  <w:style w:type="character" w:customStyle="1" w:styleId="TextodecomentrioChar18">
    <w:name w:val="Texto de comentário Char18"/>
    <w:basedOn w:val="Fontepargpadro"/>
    <w:uiPriority w:val="99"/>
    <w:qFormat/>
    <w:rsid w:val="008F5CC8"/>
    <w:rPr>
      <w:rFonts w:ascii="Ecofont_Spranq_eco_Sans" w:hAnsi="Ecofont_Spranq_eco_Sans" w:cs="Tahoma"/>
      <w:lang w:eastAsia="pt-BR"/>
    </w:rPr>
  </w:style>
  <w:style w:type="character" w:customStyle="1" w:styleId="AssuntodocomentrioChar18">
    <w:name w:val="Assunto do comentário Char18"/>
    <w:basedOn w:val="TextodecomentrioChar18"/>
    <w:uiPriority w:val="99"/>
    <w:semiHidden/>
    <w:rsid w:val="008F5CC8"/>
    <w:rPr>
      <w:rFonts w:ascii="Ecofont_Spranq_eco_Sans" w:hAnsi="Ecofont_Spranq_eco_Sans" w:cs="Tahoma"/>
      <w:b/>
      <w:bCs/>
      <w:lang w:eastAsia="pt-BR"/>
    </w:rPr>
  </w:style>
  <w:style w:type="character" w:customStyle="1" w:styleId="Ttulo4Char18">
    <w:name w:val="Título 4 Char18"/>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18">
    <w:name w:val="Nivel 0118"/>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18">
    <w:name w:val="Nivel_01_Titulo18"/>
    <w:basedOn w:val="Nivel0118"/>
    <w:rsid w:val="008F5CC8"/>
    <w:pPr>
      <w:jc w:val="left"/>
    </w:pPr>
    <w:rPr>
      <w:rFonts w:cstheme="majorBidi"/>
      <w:color w:val="000000" w:themeColor="text1"/>
      <w:spacing w:val="5"/>
      <w:kern w:val="28"/>
      <w:sz w:val="52"/>
      <w:szCs w:val="52"/>
    </w:rPr>
  </w:style>
  <w:style w:type="character" w:customStyle="1" w:styleId="TtuloChar18">
    <w:name w:val="Título Char18"/>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18">
    <w:name w:val="Nivel 01 Char18"/>
    <w:basedOn w:val="TtuloChar18"/>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18">
    <w:name w:val="Título 1 Char18"/>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18">
    <w:name w:val="Nivel_01_Titulo Char18"/>
    <w:basedOn w:val="Nivel01Char18"/>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18">
    <w:name w:val="PADRÃO18"/>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18">
    <w:name w:val="Quote Char18"/>
    <w:basedOn w:val="Fontepargpadro"/>
    <w:rsid w:val="008F5CC8"/>
    <w:rPr>
      <w:rFonts w:ascii="Ecofont_Spranq_eco_Sans" w:eastAsia="Calibri" w:hAnsi="Ecofont_Spranq_eco_Sans" w:cs="Tahoma"/>
      <w:i/>
      <w:iCs/>
      <w:color w:val="000000"/>
      <w:shd w:val="clear" w:color="auto" w:fill="FFFFCC"/>
    </w:rPr>
  </w:style>
  <w:style w:type="paragraph" w:customStyle="1" w:styleId="Citao118">
    <w:name w:val="Citação118"/>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18">
    <w:name w:val="paragraph18"/>
    <w:basedOn w:val="Normal"/>
    <w:rsid w:val="008F5CC8"/>
    <w:pPr>
      <w:suppressAutoHyphens w:val="0"/>
      <w:spacing w:before="100" w:beforeAutospacing="1" w:after="100" w:afterAutospacing="1"/>
    </w:pPr>
    <w:rPr>
      <w:sz w:val="24"/>
      <w:szCs w:val="24"/>
      <w:lang w:val="pt-BR" w:eastAsia="pt-BR"/>
    </w:rPr>
  </w:style>
  <w:style w:type="character" w:customStyle="1" w:styleId="normaltextrun18">
    <w:name w:val="normaltextrun18"/>
    <w:basedOn w:val="Fontepargpadro"/>
    <w:rsid w:val="008F5CC8"/>
  </w:style>
  <w:style w:type="character" w:customStyle="1" w:styleId="eop18">
    <w:name w:val="eop18"/>
    <w:basedOn w:val="Fontepargpadro"/>
    <w:rsid w:val="008F5CC8"/>
  </w:style>
  <w:style w:type="character" w:customStyle="1" w:styleId="spellingerror18">
    <w:name w:val="spellingerror18"/>
    <w:basedOn w:val="Fontepargpadro"/>
    <w:rsid w:val="008F5CC8"/>
  </w:style>
  <w:style w:type="character" w:customStyle="1" w:styleId="CorpodetextoChar18">
    <w:name w:val="Corpo de texto Char18"/>
    <w:basedOn w:val="Fontepargpadro"/>
    <w:uiPriority w:val="99"/>
    <w:rsid w:val="008F5CC8"/>
    <w:rPr>
      <w:rFonts w:eastAsia="Times New Roman"/>
      <w:sz w:val="24"/>
      <w:szCs w:val="24"/>
      <w:lang w:eastAsia="pt-BR"/>
    </w:rPr>
  </w:style>
  <w:style w:type="paragraph" w:customStyle="1" w:styleId="Nivel118">
    <w:name w:val="Nivel118"/>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18">
    <w:name w:val="Nivel1 Char18"/>
    <w:basedOn w:val="Ttulo1Char18"/>
    <w:rsid w:val="008F5CC8"/>
    <w:rPr>
      <w:rFonts w:ascii="Arial" w:eastAsiaTheme="majorEastAsia" w:hAnsi="Arial" w:cs="Arial"/>
      <w:b/>
      <w:bCs w:val="0"/>
      <w:color w:val="000000"/>
      <w:sz w:val="28"/>
      <w:szCs w:val="28"/>
      <w:lang w:eastAsia="pt-BR"/>
    </w:rPr>
  </w:style>
  <w:style w:type="paragraph" w:customStyle="1" w:styleId="PargrafodaLista118">
    <w:name w:val="Parágrafo da Lista118"/>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18">
    <w:name w:val="Nivel 218"/>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180">
    <w:name w:val="Nivel 118"/>
    <w:basedOn w:val="Nivel218"/>
    <w:next w:val="Nivel218"/>
    <w:rsid w:val="008F5CC8"/>
    <w:pPr>
      <w:ind w:left="360" w:hanging="360"/>
    </w:pPr>
    <w:rPr>
      <w:b/>
    </w:rPr>
  </w:style>
  <w:style w:type="paragraph" w:customStyle="1" w:styleId="Nivel318">
    <w:name w:val="Nivel 318"/>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18">
    <w:name w:val="Nivel 418"/>
    <w:basedOn w:val="Nivel318"/>
    <w:qFormat/>
    <w:rsid w:val="008F5CC8"/>
    <w:pPr>
      <w:numPr>
        <w:ilvl w:val="3"/>
      </w:numPr>
      <w:ind w:left="851"/>
    </w:pPr>
    <w:rPr>
      <w:color w:val="auto"/>
    </w:rPr>
  </w:style>
  <w:style w:type="paragraph" w:customStyle="1" w:styleId="Nivel518">
    <w:name w:val="Nivel 518"/>
    <w:basedOn w:val="Nivel418"/>
    <w:qFormat/>
    <w:rsid w:val="008F5CC8"/>
    <w:pPr>
      <w:numPr>
        <w:ilvl w:val="4"/>
      </w:numPr>
      <w:ind w:left="1276"/>
    </w:pPr>
  </w:style>
  <w:style w:type="character" w:customStyle="1" w:styleId="Nivel4Char18">
    <w:name w:val="Nivel 4 Char18"/>
    <w:basedOn w:val="Fontepargpadro"/>
    <w:rsid w:val="008F5CC8"/>
    <w:rPr>
      <w:rFonts w:ascii="Arial" w:hAnsi="Arial" w:cs="Arial"/>
      <w:lang w:eastAsia="pt-BR"/>
    </w:rPr>
  </w:style>
  <w:style w:type="paragraph" w:customStyle="1" w:styleId="textbody18">
    <w:name w:val="textbody18"/>
    <w:basedOn w:val="Normal"/>
    <w:rsid w:val="008F5CC8"/>
    <w:pPr>
      <w:suppressAutoHyphens w:val="0"/>
      <w:spacing w:before="100" w:beforeAutospacing="1" w:after="100" w:afterAutospacing="1"/>
    </w:pPr>
    <w:rPr>
      <w:sz w:val="24"/>
      <w:szCs w:val="24"/>
      <w:lang w:val="pt-BR" w:eastAsia="pt-BR"/>
    </w:rPr>
  </w:style>
  <w:style w:type="paragraph" w:customStyle="1" w:styleId="em0020ementa18">
    <w:name w:val="em_0020ementa18"/>
    <w:basedOn w:val="Normal"/>
    <w:rsid w:val="008F5CC8"/>
    <w:pPr>
      <w:suppressAutoHyphens w:val="0"/>
      <w:ind w:left="4160"/>
      <w:jc w:val="both"/>
    </w:pPr>
    <w:rPr>
      <w:sz w:val="28"/>
      <w:szCs w:val="28"/>
      <w:lang w:val="pt-BR" w:eastAsia="pt-BR"/>
    </w:rPr>
  </w:style>
  <w:style w:type="character" w:customStyle="1" w:styleId="cp0020corpodespachochar118">
    <w:name w:val="cp_0020corpodespacho__char118"/>
    <w:rsid w:val="008F5CC8"/>
    <w:rPr>
      <w:rFonts w:ascii="Times New Roman" w:hAnsi="Times New Roman" w:cs="Times New Roman" w:hint="default"/>
      <w:strike w:val="0"/>
      <w:dstrike w:val="0"/>
      <w:sz w:val="26"/>
      <w:szCs w:val="26"/>
      <w:u w:val="none"/>
      <w:effect w:val="none"/>
    </w:rPr>
  </w:style>
  <w:style w:type="character" w:customStyle="1" w:styleId="em0020ementachar118">
    <w:name w:val="em_0020ementa__char118"/>
    <w:rsid w:val="008F5CC8"/>
    <w:rPr>
      <w:rFonts w:ascii="Times New Roman" w:hAnsi="Times New Roman" w:cs="Times New Roman" w:hint="default"/>
      <w:strike w:val="0"/>
      <w:dstrike w:val="0"/>
      <w:sz w:val="28"/>
      <w:szCs w:val="28"/>
      <w:u w:val="none"/>
      <w:effect w:val="none"/>
    </w:rPr>
  </w:style>
  <w:style w:type="character" w:customStyle="1" w:styleId="Manoel18">
    <w:name w:val="Manoel18"/>
    <w:rsid w:val="008F5CC8"/>
    <w:rPr>
      <w:rFonts w:ascii="Arial" w:hAnsi="Arial" w:cs="Arial"/>
      <w:color w:val="7030A0"/>
      <w:sz w:val="20"/>
    </w:rPr>
  </w:style>
  <w:style w:type="character" w:customStyle="1" w:styleId="ListLabel1218">
    <w:name w:val="ListLabel 1218"/>
    <w:rsid w:val="008F5CC8"/>
    <w:rPr>
      <w:b/>
    </w:rPr>
  </w:style>
  <w:style w:type="paragraph" w:customStyle="1" w:styleId="texto118">
    <w:name w:val="texto118"/>
    <w:basedOn w:val="Normal"/>
    <w:rsid w:val="008F5CC8"/>
    <w:pPr>
      <w:suppressAutoHyphens w:val="0"/>
      <w:spacing w:before="100" w:beforeAutospacing="1" w:after="100" w:afterAutospacing="1"/>
    </w:pPr>
    <w:rPr>
      <w:sz w:val="24"/>
      <w:szCs w:val="24"/>
      <w:lang w:val="pt-BR" w:eastAsia="pt-BR"/>
    </w:rPr>
  </w:style>
  <w:style w:type="paragraph" w:customStyle="1" w:styleId="GradeColorida-nfase1118">
    <w:name w:val="Grade Colorida - Ênfase 1118"/>
    <w:basedOn w:val="Normal"/>
    <w:next w:val="Normal"/>
    <w:uiPriority w:val="29"/>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val="pt-BR" w:eastAsia="en-US"/>
    </w:rPr>
  </w:style>
  <w:style w:type="character" w:customStyle="1" w:styleId="GradeColorida-nfase1Char18">
    <w:name w:val="Grade Colorida - Ênfase 1 Char18"/>
    <w:uiPriority w:val="29"/>
    <w:rsid w:val="008F5CC8"/>
    <w:rPr>
      <w:rFonts w:ascii="Arial" w:eastAsia="Calibri" w:hAnsi="Arial"/>
      <w:i/>
      <w:iCs/>
      <w:color w:val="000000"/>
      <w:szCs w:val="24"/>
      <w:shd w:val="clear" w:color="auto" w:fill="FFFFCC"/>
    </w:rPr>
  </w:style>
  <w:style w:type="paragraph" w:customStyle="1" w:styleId="xwestern18">
    <w:name w:val="x_western18"/>
    <w:basedOn w:val="Normal"/>
    <w:rsid w:val="008F5CC8"/>
    <w:pPr>
      <w:suppressAutoHyphens w:val="0"/>
      <w:spacing w:before="100" w:beforeAutospacing="1" w:after="100" w:afterAutospacing="1"/>
    </w:pPr>
    <w:rPr>
      <w:sz w:val="24"/>
      <w:szCs w:val="24"/>
      <w:lang w:val="pt-BR" w:eastAsia="pt-BR"/>
    </w:rPr>
  </w:style>
  <w:style w:type="paragraph" w:customStyle="1" w:styleId="TCU-Ac-item9-018">
    <w:name w:val="TCU - Ac - item 9 - §§_018"/>
    <w:basedOn w:val="Normal"/>
    <w:rsid w:val="008F5CC8"/>
    <w:pPr>
      <w:suppressAutoHyphens w:val="0"/>
      <w:ind w:firstLine="1134"/>
      <w:jc w:val="both"/>
    </w:pPr>
    <w:rPr>
      <w:sz w:val="24"/>
      <w:szCs w:val="22"/>
      <w:lang w:val="pt-BR" w:eastAsia="en-US"/>
    </w:rPr>
  </w:style>
  <w:style w:type="paragraph" w:customStyle="1" w:styleId="Normal118">
    <w:name w:val="Normal_118"/>
    <w:rsid w:val="008F5CC8"/>
    <w:rPr>
      <w:rFonts w:ascii="Ecofont_Spranq_eco_Sans" w:hAnsi="Ecofont_Spranq_eco_Sans" w:cs="Ecofont_Spranq_eco_Sans"/>
      <w:sz w:val="24"/>
      <w:szCs w:val="22"/>
    </w:rPr>
  </w:style>
  <w:style w:type="paragraph" w:customStyle="1" w:styleId="tcu-ac-item9-1linha18">
    <w:name w:val="tcu_-__ac_-_item_9_-_1ª_linha18"/>
    <w:basedOn w:val="Normal"/>
    <w:rsid w:val="008F5CC8"/>
    <w:pPr>
      <w:suppressAutoHyphens w:val="0"/>
      <w:spacing w:before="100" w:beforeAutospacing="1" w:after="100" w:afterAutospacing="1"/>
    </w:pPr>
    <w:rPr>
      <w:sz w:val="24"/>
      <w:szCs w:val="24"/>
      <w:lang w:val="pt-BR" w:eastAsia="pt-BR"/>
    </w:rPr>
  </w:style>
  <w:style w:type="paragraph" w:customStyle="1" w:styleId="textojustificadorecuoprimeiralinha18">
    <w:name w:val="texto_justificado_recuo_primeira_linha18"/>
    <w:basedOn w:val="Normal"/>
    <w:rsid w:val="008F5CC8"/>
    <w:pPr>
      <w:suppressAutoHyphens w:val="0"/>
      <w:spacing w:before="100" w:beforeAutospacing="1" w:after="100" w:afterAutospacing="1"/>
    </w:pPr>
    <w:rPr>
      <w:sz w:val="24"/>
      <w:szCs w:val="24"/>
      <w:lang w:val="pt-BR" w:eastAsia="pt-BR"/>
    </w:rPr>
  </w:style>
  <w:style w:type="character" w:customStyle="1" w:styleId="highlight18">
    <w:name w:val="highlight18"/>
    <w:basedOn w:val="Fontepargpadro"/>
    <w:rsid w:val="008F5CC8"/>
  </w:style>
  <w:style w:type="paragraph" w:customStyle="1" w:styleId="textojustificado18">
    <w:name w:val="texto_justificado18"/>
    <w:basedOn w:val="Normal"/>
    <w:rsid w:val="008F5CC8"/>
    <w:pPr>
      <w:suppressAutoHyphens w:val="0"/>
      <w:spacing w:before="100" w:beforeAutospacing="1" w:after="100" w:afterAutospacing="1"/>
    </w:pPr>
    <w:rPr>
      <w:sz w:val="24"/>
      <w:szCs w:val="24"/>
      <w:lang w:val="pt-BR" w:eastAsia="pt-BR"/>
    </w:rPr>
  </w:style>
  <w:style w:type="character" w:customStyle="1" w:styleId="MenoPendente118">
    <w:name w:val="Menção Pendente118"/>
    <w:basedOn w:val="Fontepargpadro"/>
    <w:uiPriority w:val="99"/>
    <w:semiHidden/>
    <w:unhideWhenUsed/>
    <w:rsid w:val="008F5CC8"/>
    <w:rPr>
      <w:color w:val="605E5C"/>
      <w:shd w:val="clear" w:color="auto" w:fill="E1DFDD"/>
    </w:rPr>
  </w:style>
  <w:style w:type="character" w:customStyle="1" w:styleId="MenoPendente218">
    <w:name w:val="Menção Pendente218"/>
    <w:basedOn w:val="Fontepargpadro"/>
    <w:uiPriority w:val="99"/>
    <w:semiHidden/>
    <w:unhideWhenUsed/>
    <w:rsid w:val="008F5CC8"/>
    <w:rPr>
      <w:color w:val="605E5C"/>
      <w:shd w:val="clear" w:color="auto" w:fill="E1DFDD"/>
    </w:rPr>
  </w:style>
  <w:style w:type="character" w:customStyle="1" w:styleId="Nivel2Char18">
    <w:name w:val="Nivel 2 Char18"/>
    <w:basedOn w:val="Fontepargpadro"/>
    <w:locked/>
    <w:rsid w:val="008F5CC8"/>
    <w:rPr>
      <w:rFonts w:ascii="Arial" w:hAnsi="Arial" w:cs="Arial"/>
      <w:color w:val="000000"/>
      <w:lang w:eastAsia="pt-BR"/>
    </w:rPr>
  </w:style>
  <w:style w:type="paragraph" w:customStyle="1" w:styleId="Nvel2Opcional17">
    <w:name w:val="Nível 2 Opcional17"/>
    <w:basedOn w:val="Nivel218"/>
    <w:rsid w:val="008F5CC8"/>
    <w:pPr>
      <w:ind w:left="432" w:hanging="432"/>
    </w:pPr>
    <w:rPr>
      <w:rFonts w:eastAsia="Times New Roman"/>
      <w:i/>
      <w:noProof/>
      <w:color w:val="FF0000"/>
    </w:rPr>
  </w:style>
  <w:style w:type="paragraph" w:customStyle="1" w:styleId="Nvel3Opcional17">
    <w:name w:val="Nível 3 Opcional17"/>
    <w:basedOn w:val="Nivel318"/>
    <w:rsid w:val="008F5CC8"/>
    <w:pPr>
      <w:ind w:left="1072" w:hanging="504"/>
    </w:pPr>
    <w:rPr>
      <w:rFonts w:eastAsia="Times New Roman"/>
      <w:i/>
      <w:iCs/>
      <w:noProof/>
      <w:color w:val="FF0000"/>
    </w:rPr>
  </w:style>
  <w:style w:type="character" w:customStyle="1" w:styleId="Nvel2OpcionalChar17">
    <w:name w:val="Nível 2 Opcional Char17"/>
    <w:basedOn w:val="Fontepargpadro"/>
    <w:rsid w:val="008F5CC8"/>
    <w:rPr>
      <w:rFonts w:ascii="Arial" w:eastAsia="Times New Roman" w:hAnsi="Arial" w:cs="Arial"/>
      <w:i/>
      <w:noProof/>
      <w:color w:val="FF0000"/>
      <w:lang w:eastAsia="pt-BR"/>
    </w:rPr>
  </w:style>
  <w:style w:type="character" w:customStyle="1" w:styleId="Nvel3OpcionalChar17">
    <w:name w:val="Nível 3 Opcional Char17"/>
    <w:basedOn w:val="Fontepargpadro"/>
    <w:rsid w:val="008F5CC8"/>
    <w:rPr>
      <w:rFonts w:ascii="Arial" w:eastAsia="Times New Roman" w:hAnsi="Arial" w:cs="Arial"/>
      <w:i/>
      <w:iCs/>
      <w:noProof/>
      <w:color w:val="FF0000"/>
      <w:lang w:eastAsia="pt-BR"/>
    </w:rPr>
  </w:style>
  <w:style w:type="character" w:customStyle="1" w:styleId="PargrafodaListaChar18">
    <w:name w:val="Parágrafo da Lista Char18"/>
    <w:basedOn w:val="Fontepargpadro"/>
    <w:uiPriority w:val="34"/>
    <w:rsid w:val="008F5CC8"/>
    <w:rPr>
      <w:rFonts w:ascii="Ecofont_Spranq_eco_Sans" w:hAnsi="Ecofont_Spranq_eco_Sans" w:cs="Tahoma"/>
      <w:sz w:val="24"/>
      <w:szCs w:val="24"/>
      <w:lang w:eastAsia="pt-BR"/>
    </w:rPr>
  </w:style>
  <w:style w:type="table" w:customStyle="1" w:styleId="TableNormal17">
    <w:name w:val="Table Normal17"/>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17">
    <w:name w:val="Texto de balão Char17"/>
    <w:uiPriority w:val="99"/>
    <w:rsid w:val="008F5CC8"/>
    <w:rPr>
      <w:rFonts w:ascii="Tahoma" w:hAnsi="Tahoma" w:cs="Tahoma"/>
      <w:sz w:val="16"/>
      <w:szCs w:val="16"/>
    </w:rPr>
  </w:style>
  <w:style w:type="character" w:customStyle="1" w:styleId="Ttulo2Char17">
    <w:name w:val="Título 2 Char17"/>
    <w:rsid w:val="008F5CC8"/>
    <w:rPr>
      <w:b/>
      <w:color w:val="000000"/>
      <w:sz w:val="24"/>
    </w:rPr>
  </w:style>
  <w:style w:type="paragraph" w:customStyle="1" w:styleId="Nvel217">
    <w:name w:val="Nível 217"/>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17">
    <w:name w:val="normal__char117"/>
    <w:rsid w:val="008F5CC8"/>
    <w:rPr>
      <w:rFonts w:ascii="Arial" w:hAnsi="Arial" w:cs="Arial" w:hint="default"/>
      <w:strike w:val="0"/>
      <w:dstrike w:val="0"/>
      <w:sz w:val="24"/>
      <w:szCs w:val="24"/>
      <w:u w:val="none"/>
      <w:effect w:val="none"/>
    </w:rPr>
  </w:style>
  <w:style w:type="character" w:customStyle="1" w:styleId="apple-style-span17">
    <w:name w:val="apple-style-span17"/>
    <w:basedOn w:val="Fontepargpadro"/>
    <w:rsid w:val="008F5CC8"/>
  </w:style>
  <w:style w:type="character" w:customStyle="1" w:styleId="CitaoChar17">
    <w:name w:val="Citação Char17"/>
    <w:aliases w:val="TCU Char17,Citação AGU Char17,NotaExplicativa Char17"/>
    <w:qFormat/>
    <w:rsid w:val="008F5CC8"/>
    <w:rPr>
      <w:rFonts w:ascii="Arial" w:eastAsia="Calibri" w:hAnsi="Arial" w:cs="Tahoma"/>
      <w:i/>
      <w:iCs/>
      <w:color w:val="000000"/>
      <w:szCs w:val="24"/>
      <w:shd w:val="clear" w:color="auto" w:fill="FFFFCC"/>
    </w:rPr>
  </w:style>
  <w:style w:type="paragraph" w:customStyle="1" w:styleId="Notaexplicativa17">
    <w:name w:val="Nota explicativa17"/>
    <w:basedOn w:val="Citao"/>
    <w:qFormat/>
    <w:rsid w:val="008F5CC8"/>
    <w:rPr>
      <w:szCs w:val="20"/>
    </w:rPr>
  </w:style>
  <w:style w:type="character" w:customStyle="1" w:styleId="NotaexplicativaChar17">
    <w:name w:val="Nota explicativa Char17"/>
    <w:basedOn w:val="CitaoChar17"/>
    <w:rsid w:val="008F5CC8"/>
    <w:rPr>
      <w:rFonts w:ascii="Arial" w:eastAsia="Calibri" w:hAnsi="Arial" w:cs="Tahoma"/>
      <w:i/>
      <w:iCs/>
      <w:color w:val="000000"/>
      <w:szCs w:val="24"/>
      <w:shd w:val="clear" w:color="auto" w:fill="FFFFCC"/>
    </w:rPr>
  </w:style>
  <w:style w:type="character" w:customStyle="1" w:styleId="CabealhoChar17">
    <w:name w:val="Cabeçalho Char17"/>
    <w:uiPriority w:val="99"/>
    <w:rsid w:val="008F5CC8"/>
    <w:rPr>
      <w:rFonts w:ascii="Ecofont_Spranq_eco_Sans" w:hAnsi="Ecofont_Spranq_eco_Sans" w:cs="Tahoma"/>
      <w:sz w:val="24"/>
      <w:szCs w:val="24"/>
    </w:rPr>
  </w:style>
  <w:style w:type="character" w:customStyle="1" w:styleId="RodapChar17">
    <w:name w:val="Rodapé Char17"/>
    <w:uiPriority w:val="99"/>
    <w:qFormat/>
    <w:rsid w:val="008F5CC8"/>
    <w:rPr>
      <w:rFonts w:ascii="Ecofont_Spranq_eco_Sans" w:hAnsi="Ecofont_Spranq_eco_Sans" w:cs="Tahoma"/>
      <w:sz w:val="24"/>
      <w:szCs w:val="24"/>
    </w:rPr>
  </w:style>
  <w:style w:type="numbering" w:customStyle="1" w:styleId="Estilo117">
    <w:name w:val="Estilo117"/>
    <w:uiPriority w:val="99"/>
    <w:rsid w:val="008F5CC8"/>
  </w:style>
  <w:style w:type="numbering" w:customStyle="1" w:styleId="Estilo217">
    <w:name w:val="Estilo217"/>
    <w:uiPriority w:val="99"/>
    <w:rsid w:val="008F5CC8"/>
  </w:style>
  <w:style w:type="numbering" w:customStyle="1" w:styleId="Estilo317">
    <w:name w:val="Estilo317"/>
    <w:uiPriority w:val="99"/>
    <w:rsid w:val="008F5CC8"/>
  </w:style>
  <w:style w:type="numbering" w:customStyle="1" w:styleId="Estilo417">
    <w:name w:val="Estilo417"/>
    <w:uiPriority w:val="99"/>
    <w:rsid w:val="008F5CC8"/>
  </w:style>
  <w:style w:type="numbering" w:customStyle="1" w:styleId="Estilo517">
    <w:name w:val="Estilo517"/>
    <w:uiPriority w:val="99"/>
    <w:rsid w:val="008F5CC8"/>
  </w:style>
  <w:style w:type="numbering" w:customStyle="1" w:styleId="Estilo617">
    <w:name w:val="Estilo617"/>
    <w:uiPriority w:val="99"/>
    <w:rsid w:val="008F5CC8"/>
  </w:style>
  <w:style w:type="character" w:customStyle="1" w:styleId="TextodecomentrioChar17">
    <w:name w:val="Texto de comentário Char17"/>
    <w:basedOn w:val="Fontepargpadro"/>
    <w:uiPriority w:val="99"/>
    <w:qFormat/>
    <w:rsid w:val="008F5CC8"/>
    <w:rPr>
      <w:rFonts w:ascii="Ecofont_Spranq_eco_Sans" w:hAnsi="Ecofont_Spranq_eco_Sans" w:cs="Tahoma"/>
      <w:lang w:eastAsia="pt-BR"/>
    </w:rPr>
  </w:style>
  <w:style w:type="character" w:customStyle="1" w:styleId="AssuntodocomentrioChar17">
    <w:name w:val="Assunto do comentário Char17"/>
    <w:basedOn w:val="TextodecomentrioChar17"/>
    <w:uiPriority w:val="99"/>
    <w:semiHidden/>
    <w:rsid w:val="008F5CC8"/>
    <w:rPr>
      <w:rFonts w:ascii="Ecofont_Spranq_eco_Sans" w:hAnsi="Ecofont_Spranq_eco_Sans" w:cs="Tahoma"/>
      <w:b/>
      <w:bCs/>
      <w:lang w:eastAsia="pt-BR"/>
    </w:rPr>
  </w:style>
  <w:style w:type="character" w:customStyle="1" w:styleId="Ttulo4Char17">
    <w:name w:val="Título 4 Char17"/>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17">
    <w:name w:val="Nivel 0117"/>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17">
    <w:name w:val="Nivel_01_Titulo17"/>
    <w:basedOn w:val="Nivel0117"/>
    <w:rsid w:val="008F5CC8"/>
    <w:pPr>
      <w:jc w:val="left"/>
    </w:pPr>
    <w:rPr>
      <w:rFonts w:cstheme="majorBidi"/>
      <w:color w:val="000000" w:themeColor="text1"/>
      <w:spacing w:val="5"/>
      <w:kern w:val="28"/>
      <w:sz w:val="52"/>
      <w:szCs w:val="52"/>
    </w:rPr>
  </w:style>
  <w:style w:type="character" w:customStyle="1" w:styleId="TtuloChar17">
    <w:name w:val="Título Char17"/>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17">
    <w:name w:val="Nivel 01 Char17"/>
    <w:basedOn w:val="TtuloChar17"/>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17">
    <w:name w:val="Título 1 Char17"/>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17">
    <w:name w:val="Nivel_01_Titulo Char17"/>
    <w:basedOn w:val="Nivel01Char17"/>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17">
    <w:name w:val="PADRÃO17"/>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17">
    <w:name w:val="Quote Char17"/>
    <w:basedOn w:val="Fontepargpadro"/>
    <w:rsid w:val="008F5CC8"/>
    <w:rPr>
      <w:rFonts w:ascii="Ecofont_Spranq_eco_Sans" w:eastAsia="Calibri" w:hAnsi="Ecofont_Spranq_eco_Sans" w:cs="Tahoma"/>
      <w:i/>
      <w:iCs/>
      <w:color w:val="000000"/>
      <w:shd w:val="clear" w:color="auto" w:fill="FFFFCC"/>
    </w:rPr>
  </w:style>
  <w:style w:type="paragraph" w:customStyle="1" w:styleId="Citao117">
    <w:name w:val="Citação117"/>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17">
    <w:name w:val="paragraph17"/>
    <w:basedOn w:val="Normal"/>
    <w:rsid w:val="008F5CC8"/>
    <w:pPr>
      <w:suppressAutoHyphens w:val="0"/>
      <w:spacing w:before="100" w:beforeAutospacing="1" w:after="100" w:afterAutospacing="1"/>
    </w:pPr>
    <w:rPr>
      <w:sz w:val="24"/>
      <w:szCs w:val="24"/>
      <w:lang w:val="pt-BR" w:eastAsia="pt-BR"/>
    </w:rPr>
  </w:style>
  <w:style w:type="character" w:customStyle="1" w:styleId="normaltextrun17">
    <w:name w:val="normaltextrun17"/>
    <w:basedOn w:val="Fontepargpadro"/>
    <w:rsid w:val="008F5CC8"/>
  </w:style>
  <w:style w:type="character" w:customStyle="1" w:styleId="eop17">
    <w:name w:val="eop17"/>
    <w:basedOn w:val="Fontepargpadro"/>
    <w:rsid w:val="008F5CC8"/>
  </w:style>
  <w:style w:type="character" w:customStyle="1" w:styleId="spellingerror17">
    <w:name w:val="spellingerror17"/>
    <w:basedOn w:val="Fontepargpadro"/>
    <w:rsid w:val="008F5CC8"/>
  </w:style>
  <w:style w:type="character" w:customStyle="1" w:styleId="CorpodetextoChar17">
    <w:name w:val="Corpo de texto Char17"/>
    <w:basedOn w:val="Fontepargpadro"/>
    <w:uiPriority w:val="99"/>
    <w:rsid w:val="008F5CC8"/>
    <w:rPr>
      <w:rFonts w:eastAsia="Times New Roman"/>
      <w:sz w:val="24"/>
      <w:szCs w:val="24"/>
      <w:lang w:eastAsia="pt-BR"/>
    </w:rPr>
  </w:style>
  <w:style w:type="paragraph" w:customStyle="1" w:styleId="Nivel117">
    <w:name w:val="Nivel117"/>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17">
    <w:name w:val="Nivel1 Char17"/>
    <w:basedOn w:val="Ttulo1Char17"/>
    <w:rsid w:val="008F5CC8"/>
    <w:rPr>
      <w:rFonts w:ascii="Arial" w:eastAsiaTheme="majorEastAsia" w:hAnsi="Arial" w:cs="Arial"/>
      <w:b/>
      <w:bCs w:val="0"/>
      <w:color w:val="000000"/>
      <w:sz w:val="28"/>
      <w:szCs w:val="28"/>
      <w:lang w:eastAsia="pt-BR"/>
    </w:rPr>
  </w:style>
  <w:style w:type="paragraph" w:customStyle="1" w:styleId="PargrafodaLista117">
    <w:name w:val="Parágrafo da Lista117"/>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17">
    <w:name w:val="Nivel 217"/>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170">
    <w:name w:val="Nivel 117"/>
    <w:basedOn w:val="Nivel217"/>
    <w:next w:val="Nivel217"/>
    <w:rsid w:val="008F5CC8"/>
    <w:pPr>
      <w:ind w:left="360" w:hanging="360"/>
    </w:pPr>
    <w:rPr>
      <w:b/>
    </w:rPr>
  </w:style>
  <w:style w:type="paragraph" w:customStyle="1" w:styleId="Nivel317">
    <w:name w:val="Nivel 317"/>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17">
    <w:name w:val="Nivel 417"/>
    <w:basedOn w:val="Nivel317"/>
    <w:qFormat/>
    <w:rsid w:val="008F5CC8"/>
    <w:pPr>
      <w:numPr>
        <w:ilvl w:val="3"/>
      </w:numPr>
      <w:ind w:left="851"/>
    </w:pPr>
    <w:rPr>
      <w:color w:val="auto"/>
    </w:rPr>
  </w:style>
  <w:style w:type="paragraph" w:customStyle="1" w:styleId="Nivel517">
    <w:name w:val="Nivel 517"/>
    <w:basedOn w:val="Nivel417"/>
    <w:qFormat/>
    <w:rsid w:val="008F5CC8"/>
    <w:pPr>
      <w:numPr>
        <w:ilvl w:val="4"/>
      </w:numPr>
      <w:ind w:left="1276"/>
    </w:pPr>
  </w:style>
  <w:style w:type="character" w:customStyle="1" w:styleId="Nivel4Char17">
    <w:name w:val="Nivel 4 Char17"/>
    <w:basedOn w:val="Fontepargpadro"/>
    <w:rsid w:val="008F5CC8"/>
    <w:rPr>
      <w:rFonts w:ascii="Arial" w:hAnsi="Arial" w:cs="Arial"/>
      <w:lang w:eastAsia="pt-BR"/>
    </w:rPr>
  </w:style>
  <w:style w:type="paragraph" w:customStyle="1" w:styleId="textbody17">
    <w:name w:val="textbody17"/>
    <w:basedOn w:val="Normal"/>
    <w:rsid w:val="008F5CC8"/>
    <w:pPr>
      <w:suppressAutoHyphens w:val="0"/>
      <w:spacing w:before="100" w:beforeAutospacing="1" w:after="100" w:afterAutospacing="1"/>
    </w:pPr>
    <w:rPr>
      <w:sz w:val="24"/>
      <w:szCs w:val="24"/>
      <w:lang w:val="pt-BR" w:eastAsia="pt-BR"/>
    </w:rPr>
  </w:style>
  <w:style w:type="paragraph" w:customStyle="1" w:styleId="em0020ementa17">
    <w:name w:val="em_0020ementa17"/>
    <w:basedOn w:val="Normal"/>
    <w:rsid w:val="008F5CC8"/>
    <w:pPr>
      <w:suppressAutoHyphens w:val="0"/>
      <w:ind w:left="4160"/>
      <w:jc w:val="both"/>
    </w:pPr>
    <w:rPr>
      <w:sz w:val="28"/>
      <w:szCs w:val="28"/>
      <w:lang w:val="pt-BR" w:eastAsia="pt-BR"/>
    </w:rPr>
  </w:style>
  <w:style w:type="character" w:customStyle="1" w:styleId="cp0020corpodespachochar117">
    <w:name w:val="cp_0020corpodespacho__char117"/>
    <w:rsid w:val="008F5CC8"/>
    <w:rPr>
      <w:rFonts w:ascii="Times New Roman" w:hAnsi="Times New Roman" w:cs="Times New Roman" w:hint="default"/>
      <w:strike w:val="0"/>
      <w:dstrike w:val="0"/>
      <w:sz w:val="26"/>
      <w:szCs w:val="26"/>
      <w:u w:val="none"/>
      <w:effect w:val="none"/>
    </w:rPr>
  </w:style>
  <w:style w:type="character" w:customStyle="1" w:styleId="em0020ementachar117">
    <w:name w:val="em_0020ementa__char117"/>
    <w:rsid w:val="008F5CC8"/>
    <w:rPr>
      <w:rFonts w:ascii="Times New Roman" w:hAnsi="Times New Roman" w:cs="Times New Roman" w:hint="default"/>
      <w:strike w:val="0"/>
      <w:dstrike w:val="0"/>
      <w:sz w:val="28"/>
      <w:szCs w:val="28"/>
      <w:u w:val="none"/>
      <w:effect w:val="none"/>
    </w:rPr>
  </w:style>
  <w:style w:type="character" w:customStyle="1" w:styleId="Manoel17">
    <w:name w:val="Manoel17"/>
    <w:rsid w:val="008F5CC8"/>
    <w:rPr>
      <w:rFonts w:ascii="Arial" w:hAnsi="Arial" w:cs="Arial"/>
      <w:color w:val="7030A0"/>
      <w:sz w:val="20"/>
    </w:rPr>
  </w:style>
  <w:style w:type="character" w:customStyle="1" w:styleId="ListLabel1217">
    <w:name w:val="ListLabel 1217"/>
    <w:rsid w:val="008F5CC8"/>
    <w:rPr>
      <w:b/>
    </w:rPr>
  </w:style>
  <w:style w:type="paragraph" w:customStyle="1" w:styleId="texto117">
    <w:name w:val="texto117"/>
    <w:basedOn w:val="Normal"/>
    <w:rsid w:val="008F5CC8"/>
    <w:pPr>
      <w:suppressAutoHyphens w:val="0"/>
      <w:spacing w:before="100" w:beforeAutospacing="1" w:after="100" w:afterAutospacing="1"/>
    </w:pPr>
    <w:rPr>
      <w:sz w:val="24"/>
      <w:szCs w:val="24"/>
      <w:lang w:val="pt-BR" w:eastAsia="pt-BR"/>
    </w:rPr>
  </w:style>
  <w:style w:type="paragraph" w:customStyle="1" w:styleId="GradeColorida-nfase1117">
    <w:name w:val="Grade Colorida - Ênfase 1117"/>
    <w:basedOn w:val="Normal"/>
    <w:next w:val="Normal"/>
    <w:uiPriority w:val="29"/>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val="pt-BR" w:eastAsia="en-US"/>
    </w:rPr>
  </w:style>
  <w:style w:type="character" w:customStyle="1" w:styleId="GradeColorida-nfase1Char17">
    <w:name w:val="Grade Colorida - Ênfase 1 Char17"/>
    <w:uiPriority w:val="29"/>
    <w:rsid w:val="008F5CC8"/>
    <w:rPr>
      <w:rFonts w:ascii="Arial" w:eastAsia="Calibri" w:hAnsi="Arial"/>
      <w:i/>
      <w:iCs/>
      <w:color w:val="000000"/>
      <w:szCs w:val="24"/>
      <w:shd w:val="clear" w:color="auto" w:fill="FFFFCC"/>
    </w:rPr>
  </w:style>
  <w:style w:type="paragraph" w:customStyle="1" w:styleId="xwestern17">
    <w:name w:val="x_western17"/>
    <w:basedOn w:val="Normal"/>
    <w:rsid w:val="008F5CC8"/>
    <w:pPr>
      <w:suppressAutoHyphens w:val="0"/>
      <w:spacing w:before="100" w:beforeAutospacing="1" w:after="100" w:afterAutospacing="1"/>
    </w:pPr>
    <w:rPr>
      <w:sz w:val="24"/>
      <w:szCs w:val="24"/>
      <w:lang w:val="pt-BR" w:eastAsia="pt-BR"/>
    </w:rPr>
  </w:style>
  <w:style w:type="paragraph" w:customStyle="1" w:styleId="TCU-Ac-item9-017">
    <w:name w:val="TCU - Ac - item 9 - §§_017"/>
    <w:basedOn w:val="Normal"/>
    <w:rsid w:val="008F5CC8"/>
    <w:pPr>
      <w:suppressAutoHyphens w:val="0"/>
      <w:ind w:firstLine="1134"/>
      <w:jc w:val="both"/>
    </w:pPr>
    <w:rPr>
      <w:sz w:val="24"/>
      <w:szCs w:val="22"/>
      <w:lang w:val="pt-BR" w:eastAsia="en-US"/>
    </w:rPr>
  </w:style>
  <w:style w:type="paragraph" w:customStyle="1" w:styleId="Normal117">
    <w:name w:val="Normal_117"/>
    <w:rsid w:val="008F5CC8"/>
    <w:rPr>
      <w:rFonts w:ascii="Ecofont_Spranq_eco_Sans" w:hAnsi="Ecofont_Spranq_eco_Sans" w:cs="Ecofont_Spranq_eco_Sans"/>
      <w:sz w:val="24"/>
      <w:szCs w:val="22"/>
    </w:rPr>
  </w:style>
  <w:style w:type="paragraph" w:customStyle="1" w:styleId="tcu-ac-item9-1linha17">
    <w:name w:val="tcu_-__ac_-_item_9_-_1ª_linha17"/>
    <w:basedOn w:val="Normal"/>
    <w:rsid w:val="008F5CC8"/>
    <w:pPr>
      <w:suppressAutoHyphens w:val="0"/>
      <w:spacing w:before="100" w:beforeAutospacing="1" w:after="100" w:afterAutospacing="1"/>
    </w:pPr>
    <w:rPr>
      <w:sz w:val="24"/>
      <w:szCs w:val="24"/>
      <w:lang w:val="pt-BR" w:eastAsia="pt-BR"/>
    </w:rPr>
  </w:style>
  <w:style w:type="paragraph" w:customStyle="1" w:styleId="textojustificadorecuoprimeiralinha17">
    <w:name w:val="texto_justificado_recuo_primeira_linha17"/>
    <w:basedOn w:val="Normal"/>
    <w:rsid w:val="008F5CC8"/>
    <w:pPr>
      <w:suppressAutoHyphens w:val="0"/>
      <w:spacing w:before="100" w:beforeAutospacing="1" w:after="100" w:afterAutospacing="1"/>
    </w:pPr>
    <w:rPr>
      <w:sz w:val="24"/>
      <w:szCs w:val="24"/>
      <w:lang w:val="pt-BR" w:eastAsia="pt-BR"/>
    </w:rPr>
  </w:style>
  <w:style w:type="character" w:customStyle="1" w:styleId="highlight17">
    <w:name w:val="highlight17"/>
    <w:basedOn w:val="Fontepargpadro"/>
    <w:rsid w:val="008F5CC8"/>
  </w:style>
  <w:style w:type="paragraph" w:customStyle="1" w:styleId="textojustificado17">
    <w:name w:val="texto_justificado17"/>
    <w:basedOn w:val="Normal"/>
    <w:rsid w:val="008F5CC8"/>
    <w:pPr>
      <w:suppressAutoHyphens w:val="0"/>
      <w:spacing w:before="100" w:beforeAutospacing="1" w:after="100" w:afterAutospacing="1"/>
    </w:pPr>
    <w:rPr>
      <w:sz w:val="24"/>
      <w:szCs w:val="24"/>
      <w:lang w:val="pt-BR" w:eastAsia="pt-BR"/>
    </w:rPr>
  </w:style>
  <w:style w:type="character" w:customStyle="1" w:styleId="MenoPendente117">
    <w:name w:val="Menção Pendente117"/>
    <w:basedOn w:val="Fontepargpadro"/>
    <w:uiPriority w:val="99"/>
    <w:semiHidden/>
    <w:unhideWhenUsed/>
    <w:rsid w:val="008F5CC8"/>
    <w:rPr>
      <w:color w:val="605E5C"/>
      <w:shd w:val="clear" w:color="auto" w:fill="E1DFDD"/>
    </w:rPr>
  </w:style>
  <w:style w:type="character" w:customStyle="1" w:styleId="MenoPendente217">
    <w:name w:val="Menção Pendente217"/>
    <w:basedOn w:val="Fontepargpadro"/>
    <w:uiPriority w:val="99"/>
    <w:semiHidden/>
    <w:unhideWhenUsed/>
    <w:rsid w:val="008F5CC8"/>
    <w:rPr>
      <w:color w:val="605E5C"/>
      <w:shd w:val="clear" w:color="auto" w:fill="E1DFDD"/>
    </w:rPr>
  </w:style>
  <w:style w:type="character" w:customStyle="1" w:styleId="Nivel2Char17">
    <w:name w:val="Nivel 2 Char17"/>
    <w:basedOn w:val="Fontepargpadro"/>
    <w:locked/>
    <w:rsid w:val="008F5CC8"/>
    <w:rPr>
      <w:rFonts w:ascii="Arial" w:hAnsi="Arial" w:cs="Arial"/>
      <w:color w:val="000000"/>
      <w:lang w:eastAsia="pt-BR"/>
    </w:rPr>
  </w:style>
  <w:style w:type="paragraph" w:customStyle="1" w:styleId="Nvel2Opcional16">
    <w:name w:val="Nível 2 Opcional16"/>
    <w:basedOn w:val="Nivel217"/>
    <w:rsid w:val="008F5CC8"/>
    <w:pPr>
      <w:ind w:left="432" w:hanging="432"/>
    </w:pPr>
    <w:rPr>
      <w:rFonts w:eastAsia="Times New Roman"/>
      <w:i/>
      <w:noProof/>
      <w:color w:val="FF0000"/>
    </w:rPr>
  </w:style>
  <w:style w:type="paragraph" w:customStyle="1" w:styleId="Nvel3Opcional16">
    <w:name w:val="Nível 3 Opcional16"/>
    <w:basedOn w:val="Nivel317"/>
    <w:rsid w:val="008F5CC8"/>
    <w:pPr>
      <w:ind w:left="1072" w:hanging="504"/>
    </w:pPr>
    <w:rPr>
      <w:rFonts w:eastAsia="Times New Roman"/>
      <w:i/>
      <w:iCs/>
      <w:noProof/>
      <w:color w:val="FF0000"/>
    </w:rPr>
  </w:style>
  <w:style w:type="character" w:customStyle="1" w:styleId="Nvel2OpcionalChar16">
    <w:name w:val="Nível 2 Opcional Char16"/>
    <w:basedOn w:val="Fontepargpadro"/>
    <w:rsid w:val="008F5CC8"/>
    <w:rPr>
      <w:rFonts w:ascii="Arial" w:eastAsia="Times New Roman" w:hAnsi="Arial" w:cs="Arial"/>
      <w:i/>
      <w:noProof/>
      <w:color w:val="FF0000"/>
      <w:lang w:eastAsia="pt-BR"/>
    </w:rPr>
  </w:style>
  <w:style w:type="character" w:customStyle="1" w:styleId="Nvel3OpcionalChar16">
    <w:name w:val="Nível 3 Opcional Char16"/>
    <w:basedOn w:val="Fontepargpadro"/>
    <w:rsid w:val="008F5CC8"/>
    <w:rPr>
      <w:rFonts w:ascii="Arial" w:eastAsia="Times New Roman" w:hAnsi="Arial" w:cs="Arial"/>
      <w:i/>
      <w:iCs/>
      <w:noProof/>
      <w:color w:val="FF0000"/>
      <w:lang w:eastAsia="pt-BR"/>
    </w:rPr>
  </w:style>
  <w:style w:type="character" w:customStyle="1" w:styleId="PargrafodaListaChar17">
    <w:name w:val="Parágrafo da Lista Char17"/>
    <w:basedOn w:val="Fontepargpadro"/>
    <w:uiPriority w:val="34"/>
    <w:rsid w:val="008F5CC8"/>
    <w:rPr>
      <w:rFonts w:ascii="Ecofont_Spranq_eco_Sans" w:hAnsi="Ecofont_Spranq_eco_Sans" w:cs="Tahoma"/>
      <w:sz w:val="24"/>
      <w:szCs w:val="24"/>
      <w:lang w:eastAsia="pt-BR"/>
    </w:rPr>
  </w:style>
  <w:style w:type="character" w:customStyle="1" w:styleId="Ttulo3Char17">
    <w:name w:val="Título 3 Char17"/>
    <w:basedOn w:val="Fontepargpadro"/>
    <w:uiPriority w:val="9"/>
    <w:semiHidden/>
    <w:rsid w:val="008F5CC8"/>
    <w:rPr>
      <w:rFonts w:asciiTheme="majorHAnsi" w:eastAsiaTheme="majorEastAsia" w:hAnsiTheme="majorHAnsi" w:cstheme="majorBidi"/>
      <w:color w:val="1F3763" w:themeColor="accent1" w:themeShade="7F"/>
      <w:sz w:val="24"/>
      <w:szCs w:val="24"/>
    </w:rPr>
  </w:style>
  <w:style w:type="table" w:customStyle="1" w:styleId="TableNormal16">
    <w:name w:val="Table Normal16"/>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16">
    <w:name w:val="Texto de balão Char16"/>
    <w:uiPriority w:val="99"/>
    <w:rsid w:val="008F5CC8"/>
    <w:rPr>
      <w:rFonts w:ascii="Tahoma" w:hAnsi="Tahoma" w:cs="Tahoma"/>
      <w:sz w:val="16"/>
      <w:szCs w:val="16"/>
    </w:rPr>
  </w:style>
  <w:style w:type="character" w:customStyle="1" w:styleId="Ttulo2Char16">
    <w:name w:val="Título 2 Char16"/>
    <w:rsid w:val="008F5CC8"/>
    <w:rPr>
      <w:b/>
      <w:color w:val="000000"/>
      <w:sz w:val="24"/>
    </w:rPr>
  </w:style>
  <w:style w:type="paragraph" w:customStyle="1" w:styleId="Nvel216">
    <w:name w:val="Nível 216"/>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16">
    <w:name w:val="normal__char116"/>
    <w:rsid w:val="008F5CC8"/>
    <w:rPr>
      <w:rFonts w:ascii="Arial" w:hAnsi="Arial" w:cs="Arial" w:hint="default"/>
      <w:strike w:val="0"/>
      <w:dstrike w:val="0"/>
      <w:sz w:val="24"/>
      <w:szCs w:val="24"/>
      <w:u w:val="none"/>
      <w:effect w:val="none"/>
    </w:rPr>
  </w:style>
  <w:style w:type="character" w:customStyle="1" w:styleId="apple-style-span16">
    <w:name w:val="apple-style-span16"/>
    <w:basedOn w:val="Fontepargpadro"/>
    <w:rsid w:val="008F5CC8"/>
  </w:style>
  <w:style w:type="character" w:customStyle="1" w:styleId="CitaoChar16">
    <w:name w:val="Citação Char16"/>
    <w:aliases w:val="TCU Char16,Citação AGU Char16,NotaExplicativa Char16"/>
    <w:qFormat/>
    <w:rsid w:val="008F5CC8"/>
    <w:rPr>
      <w:rFonts w:ascii="Arial" w:eastAsia="Calibri" w:hAnsi="Arial" w:cs="Tahoma"/>
      <w:i/>
      <w:iCs/>
      <w:color w:val="000000"/>
      <w:szCs w:val="24"/>
      <w:shd w:val="clear" w:color="auto" w:fill="FFFFCC"/>
    </w:rPr>
  </w:style>
  <w:style w:type="paragraph" w:customStyle="1" w:styleId="Notaexplicativa16">
    <w:name w:val="Nota explicativa16"/>
    <w:basedOn w:val="Citao"/>
    <w:qFormat/>
    <w:rsid w:val="008F5CC8"/>
    <w:rPr>
      <w:szCs w:val="20"/>
    </w:rPr>
  </w:style>
  <w:style w:type="character" w:customStyle="1" w:styleId="NotaexplicativaChar16">
    <w:name w:val="Nota explicativa Char16"/>
    <w:basedOn w:val="CitaoChar16"/>
    <w:rsid w:val="008F5CC8"/>
    <w:rPr>
      <w:rFonts w:ascii="Arial" w:eastAsia="Calibri" w:hAnsi="Arial" w:cs="Tahoma"/>
      <w:i/>
      <w:iCs/>
      <w:color w:val="000000"/>
      <w:szCs w:val="24"/>
      <w:shd w:val="clear" w:color="auto" w:fill="FFFFCC"/>
    </w:rPr>
  </w:style>
  <w:style w:type="character" w:customStyle="1" w:styleId="CabealhoChar16">
    <w:name w:val="Cabeçalho Char16"/>
    <w:uiPriority w:val="99"/>
    <w:rsid w:val="008F5CC8"/>
    <w:rPr>
      <w:rFonts w:ascii="Ecofont_Spranq_eco_Sans" w:hAnsi="Ecofont_Spranq_eco_Sans" w:cs="Tahoma"/>
      <w:sz w:val="24"/>
      <w:szCs w:val="24"/>
    </w:rPr>
  </w:style>
  <w:style w:type="character" w:customStyle="1" w:styleId="RodapChar16">
    <w:name w:val="Rodapé Char16"/>
    <w:uiPriority w:val="99"/>
    <w:qFormat/>
    <w:rsid w:val="008F5CC8"/>
    <w:rPr>
      <w:rFonts w:ascii="Ecofont_Spranq_eco_Sans" w:hAnsi="Ecofont_Spranq_eco_Sans" w:cs="Tahoma"/>
      <w:sz w:val="24"/>
      <w:szCs w:val="24"/>
    </w:rPr>
  </w:style>
  <w:style w:type="numbering" w:customStyle="1" w:styleId="Estilo116">
    <w:name w:val="Estilo116"/>
    <w:uiPriority w:val="99"/>
    <w:rsid w:val="008F5CC8"/>
  </w:style>
  <w:style w:type="numbering" w:customStyle="1" w:styleId="Estilo216">
    <w:name w:val="Estilo216"/>
    <w:uiPriority w:val="99"/>
    <w:rsid w:val="008F5CC8"/>
  </w:style>
  <w:style w:type="numbering" w:customStyle="1" w:styleId="Estilo316">
    <w:name w:val="Estilo316"/>
    <w:uiPriority w:val="99"/>
    <w:rsid w:val="008F5CC8"/>
  </w:style>
  <w:style w:type="numbering" w:customStyle="1" w:styleId="Estilo416">
    <w:name w:val="Estilo416"/>
    <w:uiPriority w:val="99"/>
    <w:rsid w:val="008F5CC8"/>
  </w:style>
  <w:style w:type="numbering" w:customStyle="1" w:styleId="Estilo516">
    <w:name w:val="Estilo516"/>
    <w:uiPriority w:val="99"/>
    <w:rsid w:val="008F5CC8"/>
  </w:style>
  <w:style w:type="numbering" w:customStyle="1" w:styleId="Estilo616">
    <w:name w:val="Estilo616"/>
    <w:uiPriority w:val="99"/>
    <w:rsid w:val="008F5CC8"/>
  </w:style>
  <w:style w:type="character" w:customStyle="1" w:styleId="TextodecomentrioChar16">
    <w:name w:val="Texto de comentário Char16"/>
    <w:basedOn w:val="Fontepargpadro"/>
    <w:uiPriority w:val="99"/>
    <w:qFormat/>
    <w:rsid w:val="008F5CC8"/>
    <w:rPr>
      <w:rFonts w:ascii="Ecofont_Spranq_eco_Sans" w:hAnsi="Ecofont_Spranq_eco_Sans" w:cs="Tahoma"/>
      <w:lang w:eastAsia="pt-BR"/>
    </w:rPr>
  </w:style>
  <w:style w:type="character" w:customStyle="1" w:styleId="AssuntodocomentrioChar16">
    <w:name w:val="Assunto do comentário Char16"/>
    <w:basedOn w:val="TextodecomentrioChar16"/>
    <w:uiPriority w:val="99"/>
    <w:semiHidden/>
    <w:rsid w:val="008F5CC8"/>
    <w:rPr>
      <w:rFonts w:ascii="Ecofont_Spranq_eco_Sans" w:hAnsi="Ecofont_Spranq_eco_Sans" w:cs="Tahoma"/>
      <w:b/>
      <w:bCs/>
      <w:lang w:eastAsia="pt-BR"/>
    </w:rPr>
  </w:style>
  <w:style w:type="character" w:customStyle="1" w:styleId="Ttulo4Char16">
    <w:name w:val="Título 4 Char16"/>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16">
    <w:name w:val="Nivel 0116"/>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16">
    <w:name w:val="Nivel_01_Titulo16"/>
    <w:basedOn w:val="Nivel0116"/>
    <w:rsid w:val="008F5CC8"/>
    <w:pPr>
      <w:jc w:val="left"/>
    </w:pPr>
    <w:rPr>
      <w:rFonts w:cstheme="majorBidi"/>
      <w:color w:val="000000" w:themeColor="text1"/>
      <w:spacing w:val="5"/>
      <w:kern w:val="28"/>
      <w:sz w:val="52"/>
      <w:szCs w:val="52"/>
    </w:rPr>
  </w:style>
  <w:style w:type="character" w:customStyle="1" w:styleId="TtuloChar16">
    <w:name w:val="Título Char16"/>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16">
    <w:name w:val="Nivel 01 Char16"/>
    <w:basedOn w:val="TtuloChar16"/>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16">
    <w:name w:val="Título 1 Char16"/>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16">
    <w:name w:val="Nivel_01_Titulo Char16"/>
    <w:basedOn w:val="Nivel01Char16"/>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16">
    <w:name w:val="PADRÃO16"/>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16">
    <w:name w:val="Quote Char16"/>
    <w:basedOn w:val="Fontepargpadro"/>
    <w:rsid w:val="008F5CC8"/>
    <w:rPr>
      <w:rFonts w:ascii="Ecofont_Spranq_eco_Sans" w:eastAsia="Calibri" w:hAnsi="Ecofont_Spranq_eco_Sans" w:cs="Tahoma"/>
      <w:i/>
      <w:iCs/>
      <w:color w:val="000000"/>
      <w:shd w:val="clear" w:color="auto" w:fill="FFFFCC"/>
    </w:rPr>
  </w:style>
  <w:style w:type="paragraph" w:customStyle="1" w:styleId="Citao116">
    <w:name w:val="Citação116"/>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16">
    <w:name w:val="paragraph16"/>
    <w:basedOn w:val="Normal"/>
    <w:rsid w:val="008F5CC8"/>
    <w:pPr>
      <w:suppressAutoHyphens w:val="0"/>
      <w:spacing w:before="100" w:beforeAutospacing="1" w:after="100" w:afterAutospacing="1"/>
    </w:pPr>
    <w:rPr>
      <w:sz w:val="24"/>
      <w:szCs w:val="24"/>
      <w:lang w:val="pt-BR" w:eastAsia="pt-BR"/>
    </w:rPr>
  </w:style>
  <w:style w:type="character" w:customStyle="1" w:styleId="normaltextrun16">
    <w:name w:val="normaltextrun16"/>
    <w:basedOn w:val="Fontepargpadro"/>
    <w:rsid w:val="008F5CC8"/>
  </w:style>
  <w:style w:type="character" w:customStyle="1" w:styleId="eop16">
    <w:name w:val="eop16"/>
    <w:basedOn w:val="Fontepargpadro"/>
    <w:rsid w:val="008F5CC8"/>
  </w:style>
  <w:style w:type="character" w:customStyle="1" w:styleId="spellingerror16">
    <w:name w:val="spellingerror16"/>
    <w:basedOn w:val="Fontepargpadro"/>
    <w:rsid w:val="008F5CC8"/>
  </w:style>
  <w:style w:type="character" w:customStyle="1" w:styleId="CorpodetextoChar16">
    <w:name w:val="Corpo de texto Char16"/>
    <w:basedOn w:val="Fontepargpadro"/>
    <w:uiPriority w:val="99"/>
    <w:rsid w:val="008F5CC8"/>
    <w:rPr>
      <w:rFonts w:eastAsia="Times New Roman"/>
      <w:sz w:val="24"/>
      <w:szCs w:val="24"/>
      <w:lang w:eastAsia="pt-BR"/>
    </w:rPr>
  </w:style>
  <w:style w:type="paragraph" w:customStyle="1" w:styleId="Nivel116">
    <w:name w:val="Nivel116"/>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16">
    <w:name w:val="Nivel1 Char16"/>
    <w:basedOn w:val="Ttulo1Char16"/>
    <w:rsid w:val="008F5CC8"/>
    <w:rPr>
      <w:rFonts w:ascii="Arial" w:eastAsiaTheme="majorEastAsia" w:hAnsi="Arial" w:cs="Arial"/>
      <w:b/>
      <w:bCs w:val="0"/>
      <w:color w:val="000000"/>
      <w:sz w:val="28"/>
      <w:szCs w:val="28"/>
      <w:lang w:eastAsia="pt-BR"/>
    </w:rPr>
  </w:style>
  <w:style w:type="paragraph" w:customStyle="1" w:styleId="PargrafodaLista116">
    <w:name w:val="Parágrafo da Lista116"/>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16">
    <w:name w:val="Nivel 216"/>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160">
    <w:name w:val="Nivel 116"/>
    <w:basedOn w:val="Nivel216"/>
    <w:next w:val="Nivel216"/>
    <w:rsid w:val="008F5CC8"/>
    <w:pPr>
      <w:ind w:left="360" w:hanging="360"/>
    </w:pPr>
    <w:rPr>
      <w:b/>
    </w:rPr>
  </w:style>
  <w:style w:type="paragraph" w:customStyle="1" w:styleId="Nivel316">
    <w:name w:val="Nivel 316"/>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16">
    <w:name w:val="Nivel 416"/>
    <w:basedOn w:val="Nivel316"/>
    <w:qFormat/>
    <w:rsid w:val="008F5CC8"/>
    <w:pPr>
      <w:numPr>
        <w:ilvl w:val="3"/>
      </w:numPr>
      <w:ind w:left="851"/>
    </w:pPr>
    <w:rPr>
      <w:color w:val="auto"/>
    </w:rPr>
  </w:style>
  <w:style w:type="paragraph" w:customStyle="1" w:styleId="Nivel516">
    <w:name w:val="Nivel 516"/>
    <w:basedOn w:val="Nivel416"/>
    <w:qFormat/>
    <w:rsid w:val="008F5CC8"/>
    <w:pPr>
      <w:numPr>
        <w:ilvl w:val="4"/>
      </w:numPr>
      <w:ind w:left="1276"/>
    </w:pPr>
  </w:style>
  <w:style w:type="character" w:customStyle="1" w:styleId="Nivel4Char16">
    <w:name w:val="Nivel 4 Char16"/>
    <w:basedOn w:val="Fontepargpadro"/>
    <w:rsid w:val="008F5CC8"/>
    <w:rPr>
      <w:rFonts w:ascii="Arial" w:hAnsi="Arial" w:cs="Arial"/>
      <w:lang w:eastAsia="pt-BR"/>
    </w:rPr>
  </w:style>
  <w:style w:type="paragraph" w:customStyle="1" w:styleId="textbody16">
    <w:name w:val="textbody16"/>
    <w:basedOn w:val="Normal"/>
    <w:rsid w:val="008F5CC8"/>
    <w:pPr>
      <w:suppressAutoHyphens w:val="0"/>
      <w:spacing w:before="100" w:beforeAutospacing="1" w:after="100" w:afterAutospacing="1"/>
    </w:pPr>
    <w:rPr>
      <w:sz w:val="24"/>
      <w:szCs w:val="24"/>
      <w:lang w:val="pt-BR" w:eastAsia="pt-BR"/>
    </w:rPr>
  </w:style>
  <w:style w:type="paragraph" w:customStyle="1" w:styleId="em0020ementa16">
    <w:name w:val="em_0020ementa16"/>
    <w:basedOn w:val="Normal"/>
    <w:rsid w:val="008F5CC8"/>
    <w:pPr>
      <w:suppressAutoHyphens w:val="0"/>
      <w:ind w:left="4160"/>
      <w:jc w:val="both"/>
    </w:pPr>
    <w:rPr>
      <w:sz w:val="28"/>
      <w:szCs w:val="28"/>
      <w:lang w:val="pt-BR" w:eastAsia="pt-BR"/>
    </w:rPr>
  </w:style>
  <w:style w:type="character" w:customStyle="1" w:styleId="cp0020corpodespachochar116">
    <w:name w:val="cp_0020corpodespacho__char116"/>
    <w:rsid w:val="008F5CC8"/>
    <w:rPr>
      <w:rFonts w:ascii="Times New Roman" w:hAnsi="Times New Roman" w:cs="Times New Roman" w:hint="default"/>
      <w:strike w:val="0"/>
      <w:dstrike w:val="0"/>
      <w:sz w:val="26"/>
      <w:szCs w:val="26"/>
      <w:u w:val="none"/>
      <w:effect w:val="none"/>
    </w:rPr>
  </w:style>
  <w:style w:type="character" w:customStyle="1" w:styleId="em0020ementachar116">
    <w:name w:val="em_0020ementa__char116"/>
    <w:rsid w:val="008F5CC8"/>
    <w:rPr>
      <w:rFonts w:ascii="Times New Roman" w:hAnsi="Times New Roman" w:cs="Times New Roman" w:hint="default"/>
      <w:strike w:val="0"/>
      <w:dstrike w:val="0"/>
      <w:sz w:val="28"/>
      <w:szCs w:val="28"/>
      <w:u w:val="none"/>
      <w:effect w:val="none"/>
    </w:rPr>
  </w:style>
  <w:style w:type="character" w:customStyle="1" w:styleId="Manoel16">
    <w:name w:val="Manoel16"/>
    <w:rsid w:val="008F5CC8"/>
    <w:rPr>
      <w:rFonts w:ascii="Arial" w:hAnsi="Arial" w:cs="Arial"/>
      <w:color w:val="7030A0"/>
      <w:sz w:val="20"/>
    </w:rPr>
  </w:style>
  <w:style w:type="character" w:customStyle="1" w:styleId="ListLabel1216">
    <w:name w:val="ListLabel 1216"/>
    <w:rsid w:val="008F5CC8"/>
    <w:rPr>
      <w:b/>
    </w:rPr>
  </w:style>
  <w:style w:type="paragraph" w:customStyle="1" w:styleId="texto116">
    <w:name w:val="texto116"/>
    <w:basedOn w:val="Normal"/>
    <w:rsid w:val="008F5CC8"/>
    <w:pPr>
      <w:suppressAutoHyphens w:val="0"/>
      <w:spacing w:before="100" w:beforeAutospacing="1" w:after="100" w:afterAutospacing="1"/>
    </w:pPr>
    <w:rPr>
      <w:sz w:val="24"/>
      <w:szCs w:val="24"/>
      <w:lang w:val="pt-BR" w:eastAsia="pt-BR"/>
    </w:rPr>
  </w:style>
  <w:style w:type="paragraph" w:customStyle="1" w:styleId="GradeColorida-nfase1116">
    <w:name w:val="Grade Colorida - Ênfase 1116"/>
    <w:basedOn w:val="Normal"/>
    <w:next w:val="Normal"/>
    <w:uiPriority w:val="29"/>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val="pt-BR" w:eastAsia="en-US"/>
    </w:rPr>
  </w:style>
  <w:style w:type="character" w:customStyle="1" w:styleId="GradeColorida-nfase1Char16">
    <w:name w:val="Grade Colorida - Ênfase 1 Char16"/>
    <w:uiPriority w:val="29"/>
    <w:rsid w:val="008F5CC8"/>
    <w:rPr>
      <w:rFonts w:ascii="Arial" w:eastAsia="Calibri" w:hAnsi="Arial"/>
      <w:i/>
      <w:iCs/>
      <w:color w:val="000000"/>
      <w:szCs w:val="24"/>
      <w:shd w:val="clear" w:color="auto" w:fill="FFFFCC"/>
    </w:rPr>
  </w:style>
  <w:style w:type="paragraph" w:customStyle="1" w:styleId="xwestern16">
    <w:name w:val="x_western16"/>
    <w:basedOn w:val="Normal"/>
    <w:rsid w:val="008F5CC8"/>
    <w:pPr>
      <w:suppressAutoHyphens w:val="0"/>
      <w:spacing w:before="100" w:beforeAutospacing="1" w:after="100" w:afterAutospacing="1"/>
    </w:pPr>
    <w:rPr>
      <w:sz w:val="24"/>
      <w:szCs w:val="24"/>
      <w:lang w:val="pt-BR" w:eastAsia="pt-BR"/>
    </w:rPr>
  </w:style>
  <w:style w:type="paragraph" w:customStyle="1" w:styleId="TCU-Ac-item9-016">
    <w:name w:val="TCU - Ac - item 9 - §§_016"/>
    <w:basedOn w:val="Normal"/>
    <w:rsid w:val="008F5CC8"/>
    <w:pPr>
      <w:suppressAutoHyphens w:val="0"/>
      <w:ind w:firstLine="1134"/>
      <w:jc w:val="both"/>
    </w:pPr>
    <w:rPr>
      <w:sz w:val="24"/>
      <w:szCs w:val="22"/>
      <w:lang w:val="pt-BR" w:eastAsia="en-US"/>
    </w:rPr>
  </w:style>
  <w:style w:type="paragraph" w:customStyle="1" w:styleId="Normal116">
    <w:name w:val="Normal_116"/>
    <w:rsid w:val="008F5CC8"/>
    <w:rPr>
      <w:rFonts w:ascii="Ecofont_Spranq_eco_Sans" w:hAnsi="Ecofont_Spranq_eco_Sans" w:cs="Ecofont_Spranq_eco_Sans"/>
      <w:sz w:val="24"/>
      <w:szCs w:val="22"/>
    </w:rPr>
  </w:style>
  <w:style w:type="paragraph" w:customStyle="1" w:styleId="tcu-ac-item9-1linha16">
    <w:name w:val="tcu_-__ac_-_item_9_-_1ª_linha16"/>
    <w:basedOn w:val="Normal"/>
    <w:rsid w:val="008F5CC8"/>
    <w:pPr>
      <w:suppressAutoHyphens w:val="0"/>
      <w:spacing w:before="100" w:beforeAutospacing="1" w:after="100" w:afterAutospacing="1"/>
    </w:pPr>
    <w:rPr>
      <w:sz w:val="24"/>
      <w:szCs w:val="24"/>
      <w:lang w:val="pt-BR" w:eastAsia="pt-BR"/>
    </w:rPr>
  </w:style>
  <w:style w:type="paragraph" w:customStyle="1" w:styleId="textojustificadorecuoprimeiralinha16">
    <w:name w:val="texto_justificado_recuo_primeira_linha16"/>
    <w:basedOn w:val="Normal"/>
    <w:rsid w:val="008F5CC8"/>
    <w:pPr>
      <w:suppressAutoHyphens w:val="0"/>
      <w:spacing w:before="100" w:beforeAutospacing="1" w:after="100" w:afterAutospacing="1"/>
    </w:pPr>
    <w:rPr>
      <w:sz w:val="24"/>
      <w:szCs w:val="24"/>
      <w:lang w:val="pt-BR" w:eastAsia="pt-BR"/>
    </w:rPr>
  </w:style>
  <w:style w:type="character" w:customStyle="1" w:styleId="highlight16">
    <w:name w:val="highlight16"/>
    <w:basedOn w:val="Fontepargpadro"/>
    <w:rsid w:val="008F5CC8"/>
  </w:style>
  <w:style w:type="paragraph" w:customStyle="1" w:styleId="textojustificado16">
    <w:name w:val="texto_justificado16"/>
    <w:basedOn w:val="Normal"/>
    <w:rsid w:val="008F5CC8"/>
    <w:pPr>
      <w:suppressAutoHyphens w:val="0"/>
      <w:spacing w:before="100" w:beforeAutospacing="1" w:after="100" w:afterAutospacing="1"/>
    </w:pPr>
    <w:rPr>
      <w:sz w:val="24"/>
      <w:szCs w:val="24"/>
      <w:lang w:val="pt-BR" w:eastAsia="pt-BR"/>
    </w:rPr>
  </w:style>
  <w:style w:type="character" w:customStyle="1" w:styleId="MenoPendente116">
    <w:name w:val="Menção Pendente116"/>
    <w:basedOn w:val="Fontepargpadro"/>
    <w:uiPriority w:val="99"/>
    <w:semiHidden/>
    <w:unhideWhenUsed/>
    <w:rsid w:val="008F5CC8"/>
    <w:rPr>
      <w:color w:val="605E5C"/>
      <w:shd w:val="clear" w:color="auto" w:fill="E1DFDD"/>
    </w:rPr>
  </w:style>
  <w:style w:type="character" w:customStyle="1" w:styleId="MenoPendente216">
    <w:name w:val="Menção Pendente216"/>
    <w:basedOn w:val="Fontepargpadro"/>
    <w:uiPriority w:val="99"/>
    <w:semiHidden/>
    <w:unhideWhenUsed/>
    <w:rsid w:val="008F5CC8"/>
    <w:rPr>
      <w:color w:val="605E5C"/>
      <w:shd w:val="clear" w:color="auto" w:fill="E1DFDD"/>
    </w:rPr>
  </w:style>
  <w:style w:type="character" w:customStyle="1" w:styleId="Nivel2Char16">
    <w:name w:val="Nivel 2 Char16"/>
    <w:basedOn w:val="Fontepargpadro"/>
    <w:locked/>
    <w:rsid w:val="008F5CC8"/>
    <w:rPr>
      <w:rFonts w:ascii="Arial" w:hAnsi="Arial" w:cs="Arial"/>
      <w:color w:val="000000"/>
      <w:lang w:eastAsia="pt-BR"/>
    </w:rPr>
  </w:style>
  <w:style w:type="paragraph" w:customStyle="1" w:styleId="Nvel2Opcional15">
    <w:name w:val="Nível 2 Opcional15"/>
    <w:basedOn w:val="Nivel216"/>
    <w:rsid w:val="008F5CC8"/>
    <w:pPr>
      <w:ind w:left="432" w:hanging="432"/>
    </w:pPr>
    <w:rPr>
      <w:rFonts w:eastAsia="Times New Roman"/>
      <w:i/>
      <w:noProof/>
      <w:color w:val="FF0000"/>
    </w:rPr>
  </w:style>
  <w:style w:type="paragraph" w:customStyle="1" w:styleId="Nvel3Opcional15">
    <w:name w:val="Nível 3 Opcional15"/>
    <w:basedOn w:val="Nivel316"/>
    <w:rsid w:val="008F5CC8"/>
    <w:pPr>
      <w:ind w:left="1072" w:hanging="504"/>
    </w:pPr>
    <w:rPr>
      <w:rFonts w:eastAsia="Times New Roman"/>
      <w:i/>
      <w:iCs/>
      <w:noProof/>
      <w:color w:val="FF0000"/>
    </w:rPr>
  </w:style>
  <w:style w:type="character" w:customStyle="1" w:styleId="Nvel2OpcionalChar15">
    <w:name w:val="Nível 2 Opcional Char15"/>
    <w:basedOn w:val="Fontepargpadro"/>
    <w:rsid w:val="008F5CC8"/>
    <w:rPr>
      <w:rFonts w:ascii="Arial" w:eastAsia="Times New Roman" w:hAnsi="Arial" w:cs="Arial"/>
      <w:i/>
      <w:noProof/>
      <w:color w:val="FF0000"/>
      <w:lang w:eastAsia="pt-BR"/>
    </w:rPr>
  </w:style>
  <w:style w:type="character" w:customStyle="1" w:styleId="Nvel3OpcionalChar15">
    <w:name w:val="Nível 3 Opcional Char15"/>
    <w:basedOn w:val="Fontepargpadro"/>
    <w:rsid w:val="008F5CC8"/>
    <w:rPr>
      <w:rFonts w:ascii="Arial" w:eastAsia="Times New Roman" w:hAnsi="Arial" w:cs="Arial"/>
      <w:i/>
      <w:iCs/>
      <w:noProof/>
      <w:color w:val="FF0000"/>
      <w:lang w:eastAsia="pt-BR"/>
    </w:rPr>
  </w:style>
  <w:style w:type="character" w:customStyle="1" w:styleId="PargrafodaListaChar16">
    <w:name w:val="Parágrafo da Lista Char16"/>
    <w:basedOn w:val="Fontepargpadro"/>
    <w:uiPriority w:val="34"/>
    <w:rsid w:val="008F5CC8"/>
    <w:rPr>
      <w:rFonts w:ascii="Ecofont_Spranq_eco_Sans" w:hAnsi="Ecofont_Spranq_eco_Sans" w:cs="Tahoma"/>
      <w:sz w:val="24"/>
      <w:szCs w:val="24"/>
      <w:lang w:eastAsia="pt-BR"/>
    </w:rPr>
  </w:style>
  <w:style w:type="character" w:customStyle="1" w:styleId="Ttulo3Char16">
    <w:name w:val="Título 3 Char16"/>
    <w:basedOn w:val="Fontepargpadro"/>
    <w:uiPriority w:val="9"/>
    <w:semiHidden/>
    <w:rsid w:val="008F5CC8"/>
    <w:rPr>
      <w:rFonts w:asciiTheme="majorHAnsi" w:eastAsiaTheme="majorEastAsia" w:hAnsiTheme="majorHAnsi" w:cstheme="majorBidi"/>
      <w:color w:val="1F3763" w:themeColor="accent1" w:themeShade="7F"/>
      <w:sz w:val="24"/>
      <w:szCs w:val="24"/>
    </w:rPr>
  </w:style>
  <w:style w:type="character" w:customStyle="1" w:styleId="Ttulo6Char16">
    <w:name w:val="Título 6 Char16"/>
    <w:basedOn w:val="Fontepargpadro"/>
    <w:uiPriority w:val="9"/>
    <w:semiHidden/>
    <w:rsid w:val="008F5CC8"/>
    <w:rPr>
      <w:rFonts w:asciiTheme="majorHAnsi" w:eastAsiaTheme="majorEastAsia" w:hAnsiTheme="majorHAnsi" w:cstheme="majorBidi"/>
      <w:color w:val="1F3763" w:themeColor="accent1" w:themeShade="7F"/>
      <w:sz w:val="22"/>
      <w:szCs w:val="22"/>
    </w:rPr>
  </w:style>
  <w:style w:type="paragraph" w:customStyle="1" w:styleId="SombreamentoMdio1-nfase31">
    <w:name w:val="Sombreamento Médio 1 - Ênfase 31"/>
    <w:basedOn w:val="Normal"/>
    <w:next w:val="Normal"/>
    <w:rsid w:val="008F5CC8"/>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Cs w:val="24"/>
      <w:lang w:val="pt-BR" w:eastAsia="zh-CN"/>
    </w:rPr>
  </w:style>
  <w:style w:type="table" w:customStyle="1" w:styleId="TableNormal15">
    <w:name w:val="Table Normal15"/>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15">
    <w:name w:val="Texto de balão Char15"/>
    <w:uiPriority w:val="99"/>
    <w:rsid w:val="008F5CC8"/>
    <w:rPr>
      <w:rFonts w:ascii="Tahoma" w:hAnsi="Tahoma" w:cs="Tahoma"/>
      <w:sz w:val="16"/>
      <w:szCs w:val="16"/>
    </w:rPr>
  </w:style>
  <w:style w:type="character" w:customStyle="1" w:styleId="Ttulo2Char15">
    <w:name w:val="Título 2 Char15"/>
    <w:rsid w:val="008F5CC8"/>
    <w:rPr>
      <w:b/>
      <w:color w:val="000000"/>
      <w:sz w:val="24"/>
    </w:rPr>
  </w:style>
  <w:style w:type="paragraph" w:customStyle="1" w:styleId="Nvel215">
    <w:name w:val="Nível 215"/>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15">
    <w:name w:val="normal__char115"/>
    <w:rsid w:val="008F5CC8"/>
    <w:rPr>
      <w:rFonts w:ascii="Arial" w:hAnsi="Arial" w:cs="Arial" w:hint="default"/>
      <w:strike w:val="0"/>
      <w:dstrike w:val="0"/>
      <w:sz w:val="24"/>
      <w:szCs w:val="24"/>
      <w:u w:val="none"/>
      <w:effect w:val="none"/>
    </w:rPr>
  </w:style>
  <w:style w:type="character" w:customStyle="1" w:styleId="apple-style-span15">
    <w:name w:val="apple-style-span15"/>
    <w:basedOn w:val="Fontepargpadro"/>
    <w:rsid w:val="008F5CC8"/>
  </w:style>
  <w:style w:type="character" w:customStyle="1" w:styleId="CitaoChar15">
    <w:name w:val="Citação Char15"/>
    <w:aliases w:val="TCU Char15,Citação AGU Char15,NotaExplicativa Char15"/>
    <w:qFormat/>
    <w:rsid w:val="008F5CC8"/>
    <w:rPr>
      <w:rFonts w:ascii="Arial" w:eastAsia="Calibri" w:hAnsi="Arial" w:cs="Tahoma"/>
      <w:i/>
      <w:iCs/>
      <w:color w:val="000000"/>
      <w:szCs w:val="24"/>
      <w:shd w:val="clear" w:color="auto" w:fill="FFFFCC"/>
    </w:rPr>
  </w:style>
  <w:style w:type="paragraph" w:customStyle="1" w:styleId="Notaexplicativa15">
    <w:name w:val="Nota explicativa15"/>
    <w:basedOn w:val="Citao"/>
    <w:qFormat/>
    <w:rsid w:val="008F5CC8"/>
    <w:rPr>
      <w:szCs w:val="20"/>
    </w:rPr>
  </w:style>
  <w:style w:type="character" w:customStyle="1" w:styleId="NotaexplicativaChar15">
    <w:name w:val="Nota explicativa Char15"/>
    <w:basedOn w:val="CitaoChar15"/>
    <w:rsid w:val="008F5CC8"/>
    <w:rPr>
      <w:rFonts w:ascii="Arial" w:eastAsia="Calibri" w:hAnsi="Arial" w:cs="Tahoma"/>
      <w:i/>
      <w:iCs/>
      <w:color w:val="000000"/>
      <w:szCs w:val="24"/>
      <w:shd w:val="clear" w:color="auto" w:fill="FFFFCC"/>
    </w:rPr>
  </w:style>
  <w:style w:type="character" w:customStyle="1" w:styleId="CabealhoChar15">
    <w:name w:val="Cabeçalho Char15"/>
    <w:uiPriority w:val="99"/>
    <w:rsid w:val="008F5CC8"/>
    <w:rPr>
      <w:rFonts w:ascii="Ecofont_Spranq_eco_Sans" w:hAnsi="Ecofont_Spranq_eco_Sans" w:cs="Tahoma"/>
      <w:sz w:val="24"/>
      <w:szCs w:val="24"/>
    </w:rPr>
  </w:style>
  <w:style w:type="character" w:customStyle="1" w:styleId="RodapChar15">
    <w:name w:val="Rodapé Char15"/>
    <w:uiPriority w:val="99"/>
    <w:qFormat/>
    <w:rsid w:val="008F5CC8"/>
    <w:rPr>
      <w:rFonts w:ascii="Ecofont_Spranq_eco_Sans" w:hAnsi="Ecofont_Spranq_eco_Sans" w:cs="Tahoma"/>
      <w:sz w:val="24"/>
      <w:szCs w:val="24"/>
    </w:rPr>
  </w:style>
  <w:style w:type="numbering" w:customStyle="1" w:styleId="Estilo115">
    <w:name w:val="Estilo115"/>
    <w:uiPriority w:val="99"/>
    <w:rsid w:val="008F5CC8"/>
  </w:style>
  <w:style w:type="numbering" w:customStyle="1" w:styleId="Estilo215">
    <w:name w:val="Estilo215"/>
    <w:uiPriority w:val="99"/>
    <w:rsid w:val="008F5CC8"/>
  </w:style>
  <w:style w:type="numbering" w:customStyle="1" w:styleId="Estilo315">
    <w:name w:val="Estilo315"/>
    <w:uiPriority w:val="99"/>
    <w:rsid w:val="008F5CC8"/>
  </w:style>
  <w:style w:type="numbering" w:customStyle="1" w:styleId="Estilo415">
    <w:name w:val="Estilo415"/>
    <w:uiPriority w:val="99"/>
    <w:rsid w:val="008F5CC8"/>
  </w:style>
  <w:style w:type="numbering" w:customStyle="1" w:styleId="Estilo515">
    <w:name w:val="Estilo515"/>
    <w:uiPriority w:val="99"/>
    <w:rsid w:val="008F5CC8"/>
  </w:style>
  <w:style w:type="numbering" w:customStyle="1" w:styleId="Estilo615">
    <w:name w:val="Estilo615"/>
    <w:uiPriority w:val="99"/>
    <w:rsid w:val="008F5CC8"/>
  </w:style>
  <w:style w:type="character" w:customStyle="1" w:styleId="TextodecomentrioChar15">
    <w:name w:val="Texto de comentário Char15"/>
    <w:basedOn w:val="Fontepargpadro"/>
    <w:uiPriority w:val="99"/>
    <w:qFormat/>
    <w:rsid w:val="008F5CC8"/>
    <w:rPr>
      <w:rFonts w:ascii="Ecofont_Spranq_eco_Sans" w:hAnsi="Ecofont_Spranq_eco_Sans" w:cs="Tahoma"/>
      <w:lang w:eastAsia="pt-BR"/>
    </w:rPr>
  </w:style>
  <w:style w:type="character" w:customStyle="1" w:styleId="AssuntodocomentrioChar15">
    <w:name w:val="Assunto do comentário Char15"/>
    <w:basedOn w:val="TextodecomentrioChar15"/>
    <w:uiPriority w:val="99"/>
    <w:semiHidden/>
    <w:rsid w:val="008F5CC8"/>
    <w:rPr>
      <w:rFonts w:ascii="Ecofont_Spranq_eco_Sans" w:hAnsi="Ecofont_Spranq_eco_Sans" w:cs="Tahoma"/>
      <w:b/>
      <w:bCs/>
      <w:lang w:eastAsia="pt-BR"/>
    </w:rPr>
  </w:style>
  <w:style w:type="character" w:customStyle="1" w:styleId="Ttulo4Char15">
    <w:name w:val="Título 4 Char15"/>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15">
    <w:name w:val="Nivel 0115"/>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15">
    <w:name w:val="Nivel_01_Titulo15"/>
    <w:basedOn w:val="Nivel0115"/>
    <w:rsid w:val="008F5CC8"/>
    <w:pPr>
      <w:jc w:val="left"/>
    </w:pPr>
    <w:rPr>
      <w:rFonts w:cstheme="majorBidi"/>
      <w:color w:val="000000" w:themeColor="text1"/>
      <w:spacing w:val="5"/>
      <w:kern w:val="28"/>
      <w:sz w:val="52"/>
      <w:szCs w:val="52"/>
    </w:rPr>
  </w:style>
  <w:style w:type="character" w:customStyle="1" w:styleId="TtuloChar15">
    <w:name w:val="Título Char15"/>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15">
    <w:name w:val="Nivel 01 Char15"/>
    <w:basedOn w:val="TtuloChar15"/>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15">
    <w:name w:val="Título 1 Char15"/>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15">
    <w:name w:val="Nivel_01_Titulo Char15"/>
    <w:basedOn w:val="Nivel01Char15"/>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15">
    <w:name w:val="PADRÃO15"/>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15">
    <w:name w:val="Quote Char15"/>
    <w:basedOn w:val="Fontepargpadro"/>
    <w:rsid w:val="008F5CC8"/>
    <w:rPr>
      <w:rFonts w:ascii="Ecofont_Spranq_eco_Sans" w:eastAsia="Calibri" w:hAnsi="Ecofont_Spranq_eco_Sans" w:cs="Tahoma"/>
      <w:i/>
      <w:iCs/>
      <w:color w:val="000000"/>
      <w:shd w:val="clear" w:color="auto" w:fill="FFFFCC"/>
    </w:rPr>
  </w:style>
  <w:style w:type="paragraph" w:customStyle="1" w:styleId="Citao115">
    <w:name w:val="Citação115"/>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15">
    <w:name w:val="paragraph15"/>
    <w:basedOn w:val="Normal"/>
    <w:rsid w:val="008F5CC8"/>
    <w:pPr>
      <w:suppressAutoHyphens w:val="0"/>
      <w:spacing w:before="100" w:beforeAutospacing="1" w:after="100" w:afterAutospacing="1"/>
    </w:pPr>
    <w:rPr>
      <w:sz w:val="24"/>
      <w:szCs w:val="24"/>
      <w:lang w:val="pt-BR" w:eastAsia="pt-BR"/>
    </w:rPr>
  </w:style>
  <w:style w:type="character" w:customStyle="1" w:styleId="normaltextrun15">
    <w:name w:val="normaltextrun15"/>
    <w:basedOn w:val="Fontepargpadro"/>
    <w:rsid w:val="008F5CC8"/>
  </w:style>
  <w:style w:type="character" w:customStyle="1" w:styleId="eop15">
    <w:name w:val="eop15"/>
    <w:basedOn w:val="Fontepargpadro"/>
    <w:rsid w:val="008F5CC8"/>
  </w:style>
  <w:style w:type="character" w:customStyle="1" w:styleId="spellingerror15">
    <w:name w:val="spellingerror15"/>
    <w:basedOn w:val="Fontepargpadro"/>
    <w:rsid w:val="008F5CC8"/>
  </w:style>
  <w:style w:type="character" w:customStyle="1" w:styleId="CorpodetextoChar15">
    <w:name w:val="Corpo de texto Char15"/>
    <w:basedOn w:val="Fontepargpadro"/>
    <w:uiPriority w:val="99"/>
    <w:rsid w:val="008F5CC8"/>
    <w:rPr>
      <w:rFonts w:eastAsia="Times New Roman"/>
      <w:sz w:val="24"/>
      <w:szCs w:val="24"/>
      <w:lang w:eastAsia="pt-BR"/>
    </w:rPr>
  </w:style>
  <w:style w:type="paragraph" w:customStyle="1" w:styleId="Nivel115">
    <w:name w:val="Nivel115"/>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15">
    <w:name w:val="Nivel1 Char15"/>
    <w:basedOn w:val="Ttulo1Char15"/>
    <w:rsid w:val="008F5CC8"/>
    <w:rPr>
      <w:rFonts w:ascii="Arial" w:eastAsiaTheme="majorEastAsia" w:hAnsi="Arial" w:cs="Arial"/>
      <w:b/>
      <w:bCs w:val="0"/>
      <w:color w:val="000000"/>
      <w:sz w:val="28"/>
      <w:szCs w:val="28"/>
      <w:lang w:eastAsia="pt-BR"/>
    </w:rPr>
  </w:style>
  <w:style w:type="paragraph" w:customStyle="1" w:styleId="PargrafodaLista115">
    <w:name w:val="Parágrafo da Lista115"/>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15">
    <w:name w:val="Nivel 215"/>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150">
    <w:name w:val="Nivel 115"/>
    <w:basedOn w:val="Nivel215"/>
    <w:next w:val="Nivel215"/>
    <w:rsid w:val="008F5CC8"/>
    <w:pPr>
      <w:ind w:left="360" w:hanging="360"/>
    </w:pPr>
    <w:rPr>
      <w:b/>
    </w:rPr>
  </w:style>
  <w:style w:type="paragraph" w:customStyle="1" w:styleId="Nivel315">
    <w:name w:val="Nivel 315"/>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15">
    <w:name w:val="Nivel 415"/>
    <w:basedOn w:val="Nivel315"/>
    <w:qFormat/>
    <w:rsid w:val="008F5CC8"/>
    <w:pPr>
      <w:numPr>
        <w:ilvl w:val="3"/>
      </w:numPr>
      <w:ind w:left="851"/>
    </w:pPr>
    <w:rPr>
      <w:color w:val="auto"/>
    </w:rPr>
  </w:style>
  <w:style w:type="paragraph" w:customStyle="1" w:styleId="Nivel515">
    <w:name w:val="Nivel 515"/>
    <w:basedOn w:val="Nivel415"/>
    <w:qFormat/>
    <w:rsid w:val="008F5CC8"/>
    <w:pPr>
      <w:numPr>
        <w:ilvl w:val="4"/>
      </w:numPr>
      <w:ind w:left="1276"/>
    </w:pPr>
  </w:style>
  <w:style w:type="character" w:customStyle="1" w:styleId="Nivel4Char15">
    <w:name w:val="Nivel 4 Char15"/>
    <w:basedOn w:val="Fontepargpadro"/>
    <w:rsid w:val="008F5CC8"/>
    <w:rPr>
      <w:rFonts w:ascii="Arial" w:hAnsi="Arial" w:cs="Arial"/>
      <w:lang w:eastAsia="pt-BR"/>
    </w:rPr>
  </w:style>
  <w:style w:type="paragraph" w:customStyle="1" w:styleId="textbody15">
    <w:name w:val="textbody15"/>
    <w:basedOn w:val="Normal"/>
    <w:rsid w:val="008F5CC8"/>
    <w:pPr>
      <w:suppressAutoHyphens w:val="0"/>
      <w:spacing w:before="100" w:beforeAutospacing="1" w:after="100" w:afterAutospacing="1"/>
    </w:pPr>
    <w:rPr>
      <w:sz w:val="24"/>
      <w:szCs w:val="24"/>
      <w:lang w:val="pt-BR" w:eastAsia="pt-BR"/>
    </w:rPr>
  </w:style>
  <w:style w:type="paragraph" w:customStyle="1" w:styleId="em0020ementa15">
    <w:name w:val="em_0020ementa15"/>
    <w:basedOn w:val="Normal"/>
    <w:rsid w:val="008F5CC8"/>
    <w:pPr>
      <w:suppressAutoHyphens w:val="0"/>
      <w:ind w:left="4160"/>
      <w:jc w:val="both"/>
    </w:pPr>
    <w:rPr>
      <w:sz w:val="28"/>
      <w:szCs w:val="28"/>
      <w:lang w:val="pt-BR" w:eastAsia="pt-BR"/>
    </w:rPr>
  </w:style>
  <w:style w:type="character" w:customStyle="1" w:styleId="cp0020corpodespachochar115">
    <w:name w:val="cp_0020corpodespacho__char115"/>
    <w:rsid w:val="008F5CC8"/>
    <w:rPr>
      <w:rFonts w:ascii="Times New Roman" w:hAnsi="Times New Roman" w:cs="Times New Roman" w:hint="default"/>
      <w:strike w:val="0"/>
      <w:dstrike w:val="0"/>
      <w:sz w:val="26"/>
      <w:szCs w:val="26"/>
      <w:u w:val="none"/>
      <w:effect w:val="none"/>
    </w:rPr>
  </w:style>
  <w:style w:type="character" w:customStyle="1" w:styleId="em0020ementachar115">
    <w:name w:val="em_0020ementa__char115"/>
    <w:rsid w:val="008F5CC8"/>
    <w:rPr>
      <w:rFonts w:ascii="Times New Roman" w:hAnsi="Times New Roman" w:cs="Times New Roman" w:hint="default"/>
      <w:strike w:val="0"/>
      <w:dstrike w:val="0"/>
      <w:sz w:val="28"/>
      <w:szCs w:val="28"/>
      <w:u w:val="none"/>
      <w:effect w:val="none"/>
    </w:rPr>
  </w:style>
  <w:style w:type="character" w:customStyle="1" w:styleId="Manoel15">
    <w:name w:val="Manoel15"/>
    <w:rsid w:val="008F5CC8"/>
    <w:rPr>
      <w:rFonts w:ascii="Arial" w:hAnsi="Arial" w:cs="Arial"/>
      <w:color w:val="7030A0"/>
      <w:sz w:val="20"/>
    </w:rPr>
  </w:style>
  <w:style w:type="character" w:customStyle="1" w:styleId="ListLabel1215">
    <w:name w:val="ListLabel 1215"/>
    <w:rsid w:val="008F5CC8"/>
    <w:rPr>
      <w:b/>
    </w:rPr>
  </w:style>
  <w:style w:type="paragraph" w:customStyle="1" w:styleId="texto115">
    <w:name w:val="texto115"/>
    <w:basedOn w:val="Normal"/>
    <w:rsid w:val="008F5CC8"/>
    <w:pPr>
      <w:suppressAutoHyphens w:val="0"/>
      <w:spacing w:before="100" w:beforeAutospacing="1" w:after="100" w:afterAutospacing="1"/>
    </w:pPr>
    <w:rPr>
      <w:sz w:val="24"/>
      <w:szCs w:val="24"/>
      <w:lang w:val="pt-BR" w:eastAsia="pt-BR"/>
    </w:rPr>
  </w:style>
  <w:style w:type="paragraph" w:customStyle="1" w:styleId="GradeColorida-nfase1115">
    <w:name w:val="Grade Colorida - Ênfase 1115"/>
    <w:basedOn w:val="Normal"/>
    <w:next w:val="Normal"/>
    <w:uiPriority w:val="29"/>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val="pt-BR" w:eastAsia="en-US"/>
    </w:rPr>
  </w:style>
  <w:style w:type="character" w:customStyle="1" w:styleId="GradeColorida-nfase1Char15">
    <w:name w:val="Grade Colorida - Ênfase 1 Char15"/>
    <w:uiPriority w:val="29"/>
    <w:rsid w:val="008F5CC8"/>
    <w:rPr>
      <w:rFonts w:ascii="Arial" w:eastAsia="Calibri" w:hAnsi="Arial"/>
      <w:i/>
      <w:iCs/>
      <w:color w:val="000000"/>
      <w:szCs w:val="24"/>
      <w:shd w:val="clear" w:color="auto" w:fill="FFFFCC"/>
    </w:rPr>
  </w:style>
  <w:style w:type="paragraph" w:customStyle="1" w:styleId="xwestern15">
    <w:name w:val="x_western15"/>
    <w:basedOn w:val="Normal"/>
    <w:rsid w:val="008F5CC8"/>
    <w:pPr>
      <w:suppressAutoHyphens w:val="0"/>
      <w:spacing w:before="100" w:beforeAutospacing="1" w:after="100" w:afterAutospacing="1"/>
    </w:pPr>
    <w:rPr>
      <w:sz w:val="24"/>
      <w:szCs w:val="24"/>
      <w:lang w:val="pt-BR" w:eastAsia="pt-BR"/>
    </w:rPr>
  </w:style>
  <w:style w:type="paragraph" w:customStyle="1" w:styleId="TCU-Ac-item9-015">
    <w:name w:val="TCU - Ac - item 9 - §§_015"/>
    <w:basedOn w:val="Normal"/>
    <w:rsid w:val="008F5CC8"/>
    <w:pPr>
      <w:suppressAutoHyphens w:val="0"/>
      <w:ind w:firstLine="1134"/>
      <w:jc w:val="both"/>
    </w:pPr>
    <w:rPr>
      <w:sz w:val="24"/>
      <w:szCs w:val="22"/>
      <w:lang w:val="pt-BR" w:eastAsia="en-US"/>
    </w:rPr>
  </w:style>
  <w:style w:type="paragraph" w:customStyle="1" w:styleId="Normal115">
    <w:name w:val="Normal_115"/>
    <w:rsid w:val="008F5CC8"/>
    <w:rPr>
      <w:rFonts w:ascii="Ecofont_Spranq_eco_Sans" w:hAnsi="Ecofont_Spranq_eco_Sans" w:cs="Ecofont_Spranq_eco_Sans"/>
      <w:sz w:val="24"/>
      <w:szCs w:val="22"/>
    </w:rPr>
  </w:style>
  <w:style w:type="paragraph" w:customStyle="1" w:styleId="tcu-ac-item9-1linha15">
    <w:name w:val="tcu_-__ac_-_item_9_-_1ª_linha15"/>
    <w:basedOn w:val="Normal"/>
    <w:rsid w:val="008F5CC8"/>
    <w:pPr>
      <w:suppressAutoHyphens w:val="0"/>
      <w:spacing w:before="100" w:beforeAutospacing="1" w:after="100" w:afterAutospacing="1"/>
    </w:pPr>
    <w:rPr>
      <w:sz w:val="24"/>
      <w:szCs w:val="24"/>
      <w:lang w:val="pt-BR" w:eastAsia="pt-BR"/>
    </w:rPr>
  </w:style>
  <w:style w:type="paragraph" w:customStyle="1" w:styleId="textojustificadorecuoprimeiralinha15">
    <w:name w:val="texto_justificado_recuo_primeira_linha15"/>
    <w:basedOn w:val="Normal"/>
    <w:rsid w:val="008F5CC8"/>
    <w:pPr>
      <w:suppressAutoHyphens w:val="0"/>
      <w:spacing w:before="100" w:beforeAutospacing="1" w:after="100" w:afterAutospacing="1"/>
    </w:pPr>
    <w:rPr>
      <w:sz w:val="24"/>
      <w:szCs w:val="24"/>
      <w:lang w:val="pt-BR" w:eastAsia="pt-BR"/>
    </w:rPr>
  </w:style>
  <w:style w:type="character" w:customStyle="1" w:styleId="highlight15">
    <w:name w:val="highlight15"/>
    <w:basedOn w:val="Fontepargpadro"/>
    <w:rsid w:val="008F5CC8"/>
  </w:style>
  <w:style w:type="paragraph" w:customStyle="1" w:styleId="textojustificado15">
    <w:name w:val="texto_justificado15"/>
    <w:basedOn w:val="Normal"/>
    <w:rsid w:val="008F5CC8"/>
    <w:pPr>
      <w:suppressAutoHyphens w:val="0"/>
      <w:spacing w:before="100" w:beforeAutospacing="1" w:after="100" w:afterAutospacing="1"/>
    </w:pPr>
    <w:rPr>
      <w:sz w:val="24"/>
      <w:szCs w:val="24"/>
      <w:lang w:val="pt-BR" w:eastAsia="pt-BR"/>
    </w:rPr>
  </w:style>
  <w:style w:type="character" w:customStyle="1" w:styleId="MenoPendente115">
    <w:name w:val="Menção Pendente115"/>
    <w:basedOn w:val="Fontepargpadro"/>
    <w:uiPriority w:val="99"/>
    <w:semiHidden/>
    <w:unhideWhenUsed/>
    <w:rsid w:val="008F5CC8"/>
    <w:rPr>
      <w:color w:val="605E5C"/>
      <w:shd w:val="clear" w:color="auto" w:fill="E1DFDD"/>
    </w:rPr>
  </w:style>
  <w:style w:type="character" w:customStyle="1" w:styleId="MenoPendente215">
    <w:name w:val="Menção Pendente215"/>
    <w:basedOn w:val="Fontepargpadro"/>
    <w:uiPriority w:val="99"/>
    <w:semiHidden/>
    <w:unhideWhenUsed/>
    <w:rsid w:val="008F5CC8"/>
    <w:rPr>
      <w:color w:val="605E5C"/>
      <w:shd w:val="clear" w:color="auto" w:fill="E1DFDD"/>
    </w:rPr>
  </w:style>
  <w:style w:type="character" w:customStyle="1" w:styleId="Nivel2Char15">
    <w:name w:val="Nivel 2 Char15"/>
    <w:basedOn w:val="Fontepargpadro"/>
    <w:locked/>
    <w:rsid w:val="008F5CC8"/>
    <w:rPr>
      <w:rFonts w:ascii="Arial" w:hAnsi="Arial" w:cs="Arial"/>
      <w:color w:val="000000"/>
      <w:lang w:eastAsia="pt-BR"/>
    </w:rPr>
  </w:style>
  <w:style w:type="paragraph" w:customStyle="1" w:styleId="Nvel2Opcional14">
    <w:name w:val="Nível 2 Opcional14"/>
    <w:basedOn w:val="Nivel215"/>
    <w:rsid w:val="008F5CC8"/>
    <w:pPr>
      <w:ind w:left="432" w:hanging="432"/>
    </w:pPr>
    <w:rPr>
      <w:rFonts w:eastAsia="Times New Roman"/>
      <w:i/>
      <w:noProof/>
      <w:color w:val="FF0000"/>
    </w:rPr>
  </w:style>
  <w:style w:type="paragraph" w:customStyle="1" w:styleId="Nvel3Opcional14">
    <w:name w:val="Nível 3 Opcional14"/>
    <w:basedOn w:val="Nivel315"/>
    <w:rsid w:val="008F5CC8"/>
    <w:pPr>
      <w:ind w:left="1072" w:hanging="504"/>
    </w:pPr>
    <w:rPr>
      <w:rFonts w:eastAsia="Times New Roman"/>
      <w:i/>
      <w:iCs/>
      <w:noProof/>
      <w:color w:val="FF0000"/>
    </w:rPr>
  </w:style>
  <w:style w:type="character" w:customStyle="1" w:styleId="Nvel2OpcionalChar14">
    <w:name w:val="Nível 2 Opcional Char14"/>
    <w:basedOn w:val="Fontepargpadro"/>
    <w:rsid w:val="008F5CC8"/>
    <w:rPr>
      <w:rFonts w:ascii="Arial" w:eastAsia="Times New Roman" w:hAnsi="Arial" w:cs="Arial"/>
      <w:i/>
      <w:noProof/>
      <w:color w:val="FF0000"/>
      <w:lang w:eastAsia="pt-BR"/>
    </w:rPr>
  </w:style>
  <w:style w:type="character" w:customStyle="1" w:styleId="Nvel3OpcionalChar14">
    <w:name w:val="Nível 3 Opcional Char14"/>
    <w:basedOn w:val="Fontepargpadro"/>
    <w:rsid w:val="008F5CC8"/>
    <w:rPr>
      <w:rFonts w:ascii="Arial" w:eastAsia="Times New Roman" w:hAnsi="Arial" w:cs="Arial"/>
      <w:i/>
      <w:iCs/>
      <w:noProof/>
      <w:color w:val="FF0000"/>
      <w:lang w:eastAsia="pt-BR"/>
    </w:rPr>
  </w:style>
  <w:style w:type="character" w:customStyle="1" w:styleId="PargrafodaListaChar15">
    <w:name w:val="Parágrafo da Lista Char15"/>
    <w:basedOn w:val="Fontepargpadro"/>
    <w:uiPriority w:val="34"/>
    <w:rsid w:val="008F5CC8"/>
    <w:rPr>
      <w:rFonts w:ascii="Ecofont_Spranq_eco_Sans" w:hAnsi="Ecofont_Spranq_eco_Sans" w:cs="Tahoma"/>
      <w:sz w:val="24"/>
      <w:szCs w:val="24"/>
      <w:lang w:eastAsia="pt-BR"/>
    </w:rPr>
  </w:style>
  <w:style w:type="character" w:customStyle="1" w:styleId="Ttulo3Char15">
    <w:name w:val="Título 3 Char15"/>
    <w:basedOn w:val="Fontepargpadro"/>
    <w:uiPriority w:val="9"/>
    <w:semiHidden/>
    <w:rsid w:val="008F5CC8"/>
    <w:rPr>
      <w:rFonts w:asciiTheme="majorHAnsi" w:eastAsiaTheme="majorEastAsia" w:hAnsiTheme="majorHAnsi" w:cstheme="majorBidi"/>
      <w:color w:val="1F3763" w:themeColor="accent1" w:themeShade="7F"/>
      <w:sz w:val="24"/>
      <w:szCs w:val="24"/>
    </w:rPr>
  </w:style>
  <w:style w:type="character" w:customStyle="1" w:styleId="Ttulo6Char15">
    <w:name w:val="Título 6 Char15"/>
    <w:basedOn w:val="Fontepargpadro"/>
    <w:uiPriority w:val="9"/>
    <w:semiHidden/>
    <w:rsid w:val="008F5CC8"/>
    <w:rPr>
      <w:rFonts w:asciiTheme="majorHAnsi" w:eastAsiaTheme="majorEastAsia" w:hAnsiTheme="majorHAnsi" w:cstheme="majorBidi"/>
      <w:color w:val="1F3763" w:themeColor="accent1" w:themeShade="7F"/>
      <w:sz w:val="22"/>
      <w:szCs w:val="22"/>
    </w:rPr>
  </w:style>
  <w:style w:type="paragraph" w:customStyle="1" w:styleId="SombreamentoMdio1-nfase3114">
    <w:name w:val="Sombreamento Médio 1 - Ênfase 3114"/>
    <w:basedOn w:val="Normal"/>
    <w:next w:val="Normal"/>
    <w:rsid w:val="008F5CC8"/>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Cs w:val="24"/>
      <w:lang w:val="pt-BR" w:eastAsia="zh-CN"/>
    </w:rPr>
  </w:style>
  <w:style w:type="paragraph" w:customStyle="1" w:styleId="corpo">
    <w:name w:val="corpo"/>
    <w:basedOn w:val="Normal"/>
    <w:rsid w:val="008F5CC8"/>
    <w:pPr>
      <w:suppressAutoHyphens w:val="0"/>
      <w:spacing w:before="100" w:beforeAutospacing="1" w:after="100" w:afterAutospacing="1"/>
    </w:pPr>
    <w:rPr>
      <w:sz w:val="24"/>
      <w:szCs w:val="24"/>
      <w:lang w:val="pt-BR" w:eastAsia="pt-BR"/>
    </w:rPr>
  </w:style>
  <w:style w:type="table" w:customStyle="1" w:styleId="TableNormal14">
    <w:name w:val="Table Normal14"/>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14">
    <w:name w:val="Texto de balão Char14"/>
    <w:uiPriority w:val="99"/>
    <w:rsid w:val="008F5CC8"/>
    <w:rPr>
      <w:rFonts w:ascii="Tahoma" w:hAnsi="Tahoma" w:cs="Tahoma"/>
      <w:sz w:val="16"/>
      <w:szCs w:val="16"/>
    </w:rPr>
  </w:style>
  <w:style w:type="character" w:customStyle="1" w:styleId="Ttulo2Char14">
    <w:name w:val="Título 2 Char14"/>
    <w:rsid w:val="008F5CC8"/>
    <w:rPr>
      <w:b/>
      <w:color w:val="000000"/>
      <w:sz w:val="24"/>
    </w:rPr>
  </w:style>
  <w:style w:type="paragraph" w:customStyle="1" w:styleId="Nvel214">
    <w:name w:val="Nível 214"/>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14">
    <w:name w:val="normal__char114"/>
    <w:rsid w:val="008F5CC8"/>
    <w:rPr>
      <w:rFonts w:ascii="Arial" w:hAnsi="Arial" w:cs="Arial" w:hint="default"/>
      <w:strike w:val="0"/>
      <w:dstrike w:val="0"/>
      <w:sz w:val="24"/>
      <w:szCs w:val="24"/>
      <w:u w:val="none"/>
      <w:effect w:val="none"/>
    </w:rPr>
  </w:style>
  <w:style w:type="character" w:customStyle="1" w:styleId="apple-style-span14">
    <w:name w:val="apple-style-span14"/>
    <w:basedOn w:val="Fontepargpadro"/>
    <w:rsid w:val="008F5CC8"/>
  </w:style>
  <w:style w:type="character" w:customStyle="1" w:styleId="CitaoChar14">
    <w:name w:val="Citação Char14"/>
    <w:aliases w:val="TCU Char14,Citação AGU Char14,NotaExplicativa Char14"/>
    <w:qFormat/>
    <w:rsid w:val="008F5CC8"/>
    <w:rPr>
      <w:rFonts w:ascii="Arial" w:eastAsia="Calibri" w:hAnsi="Arial" w:cs="Tahoma"/>
      <w:i/>
      <w:iCs/>
      <w:color w:val="000000"/>
      <w:szCs w:val="24"/>
      <w:shd w:val="clear" w:color="auto" w:fill="FFFFCC"/>
    </w:rPr>
  </w:style>
  <w:style w:type="paragraph" w:customStyle="1" w:styleId="Notaexplicativa14">
    <w:name w:val="Nota explicativa14"/>
    <w:basedOn w:val="Citao"/>
    <w:qFormat/>
    <w:rsid w:val="008F5CC8"/>
    <w:rPr>
      <w:szCs w:val="20"/>
    </w:rPr>
  </w:style>
  <w:style w:type="character" w:customStyle="1" w:styleId="NotaexplicativaChar14">
    <w:name w:val="Nota explicativa Char14"/>
    <w:basedOn w:val="CitaoChar14"/>
    <w:rsid w:val="008F5CC8"/>
    <w:rPr>
      <w:rFonts w:ascii="Arial" w:eastAsia="Calibri" w:hAnsi="Arial" w:cs="Tahoma"/>
      <w:i/>
      <w:iCs/>
      <w:color w:val="000000"/>
      <w:szCs w:val="24"/>
      <w:shd w:val="clear" w:color="auto" w:fill="FFFFCC"/>
    </w:rPr>
  </w:style>
  <w:style w:type="character" w:customStyle="1" w:styleId="CabealhoChar14">
    <w:name w:val="Cabeçalho Char14"/>
    <w:uiPriority w:val="99"/>
    <w:rsid w:val="008F5CC8"/>
    <w:rPr>
      <w:rFonts w:ascii="Ecofont_Spranq_eco_Sans" w:hAnsi="Ecofont_Spranq_eco_Sans" w:cs="Tahoma"/>
      <w:sz w:val="24"/>
      <w:szCs w:val="24"/>
    </w:rPr>
  </w:style>
  <w:style w:type="character" w:customStyle="1" w:styleId="RodapChar14">
    <w:name w:val="Rodapé Char14"/>
    <w:uiPriority w:val="99"/>
    <w:qFormat/>
    <w:rsid w:val="008F5CC8"/>
    <w:rPr>
      <w:rFonts w:ascii="Ecofont_Spranq_eco_Sans" w:hAnsi="Ecofont_Spranq_eco_Sans" w:cs="Tahoma"/>
      <w:sz w:val="24"/>
      <w:szCs w:val="24"/>
    </w:rPr>
  </w:style>
  <w:style w:type="numbering" w:customStyle="1" w:styleId="Estilo114">
    <w:name w:val="Estilo114"/>
    <w:uiPriority w:val="99"/>
    <w:rsid w:val="008F5CC8"/>
  </w:style>
  <w:style w:type="numbering" w:customStyle="1" w:styleId="Estilo214">
    <w:name w:val="Estilo214"/>
    <w:uiPriority w:val="99"/>
    <w:rsid w:val="008F5CC8"/>
  </w:style>
  <w:style w:type="numbering" w:customStyle="1" w:styleId="Estilo314">
    <w:name w:val="Estilo314"/>
    <w:uiPriority w:val="99"/>
    <w:rsid w:val="008F5CC8"/>
  </w:style>
  <w:style w:type="numbering" w:customStyle="1" w:styleId="Estilo414">
    <w:name w:val="Estilo414"/>
    <w:uiPriority w:val="99"/>
    <w:rsid w:val="008F5CC8"/>
  </w:style>
  <w:style w:type="numbering" w:customStyle="1" w:styleId="Estilo514">
    <w:name w:val="Estilo514"/>
    <w:uiPriority w:val="99"/>
    <w:rsid w:val="008F5CC8"/>
  </w:style>
  <w:style w:type="numbering" w:customStyle="1" w:styleId="Estilo614">
    <w:name w:val="Estilo614"/>
    <w:uiPriority w:val="99"/>
    <w:rsid w:val="008F5CC8"/>
  </w:style>
  <w:style w:type="character" w:customStyle="1" w:styleId="TextodecomentrioChar14">
    <w:name w:val="Texto de comentário Char14"/>
    <w:basedOn w:val="Fontepargpadro"/>
    <w:uiPriority w:val="99"/>
    <w:qFormat/>
    <w:rsid w:val="008F5CC8"/>
    <w:rPr>
      <w:rFonts w:ascii="Ecofont_Spranq_eco_Sans" w:hAnsi="Ecofont_Spranq_eco_Sans" w:cs="Tahoma"/>
      <w:lang w:eastAsia="pt-BR"/>
    </w:rPr>
  </w:style>
  <w:style w:type="character" w:customStyle="1" w:styleId="AssuntodocomentrioChar14">
    <w:name w:val="Assunto do comentário Char14"/>
    <w:basedOn w:val="TextodecomentrioChar14"/>
    <w:uiPriority w:val="99"/>
    <w:semiHidden/>
    <w:rsid w:val="008F5CC8"/>
    <w:rPr>
      <w:rFonts w:ascii="Ecofont_Spranq_eco_Sans" w:hAnsi="Ecofont_Spranq_eco_Sans" w:cs="Tahoma"/>
      <w:b/>
      <w:bCs/>
      <w:lang w:eastAsia="pt-BR"/>
    </w:rPr>
  </w:style>
  <w:style w:type="character" w:customStyle="1" w:styleId="Ttulo4Char14">
    <w:name w:val="Título 4 Char14"/>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14">
    <w:name w:val="Nivel 0114"/>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14">
    <w:name w:val="Nivel_01_Titulo14"/>
    <w:basedOn w:val="Nivel0114"/>
    <w:rsid w:val="008F5CC8"/>
    <w:pPr>
      <w:jc w:val="left"/>
    </w:pPr>
    <w:rPr>
      <w:rFonts w:cstheme="majorBidi"/>
      <w:color w:val="000000" w:themeColor="text1"/>
      <w:spacing w:val="5"/>
      <w:kern w:val="28"/>
      <w:sz w:val="52"/>
      <w:szCs w:val="52"/>
    </w:rPr>
  </w:style>
  <w:style w:type="character" w:customStyle="1" w:styleId="TtuloChar14">
    <w:name w:val="Título Char14"/>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14">
    <w:name w:val="Nivel 01 Char14"/>
    <w:basedOn w:val="TtuloChar14"/>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14">
    <w:name w:val="Título 1 Char14"/>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14">
    <w:name w:val="Nivel_01_Titulo Char14"/>
    <w:basedOn w:val="Nivel01Char14"/>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14">
    <w:name w:val="PADRÃO14"/>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14">
    <w:name w:val="Quote Char14"/>
    <w:basedOn w:val="Fontepargpadro"/>
    <w:rsid w:val="008F5CC8"/>
    <w:rPr>
      <w:rFonts w:ascii="Ecofont_Spranq_eco_Sans" w:eastAsia="Calibri" w:hAnsi="Ecofont_Spranq_eco_Sans" w:cs="Tahoma"/>
      <w:i/>
      <w:iCs/>
      <w:color w:val="000000"/>
      <w:shd w:val="clear" w:color="auto" w:fill="FFFFCC"/>
    </w:rPr>
  </w:style>
  <w:style w:type="paragraph" w:customStyle="1" w:styleId="Citao114">
    <w:name w:val="Citação114"/>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14">
    <w:name w:val="paragraph14"/>
    <w:basedOn w:val="Normal"/>
    <w:rsid w:val="008F5CC8"/>
    <w:pPr>
      <w:suppressAutoHyphens w:val="0"/>
      <w:spacing w:before="100" w:beforeAutospacing="1" w:after="100" w:afterAutospacing="1"/>
    </w:pPr>
    <w:rPr>
      <w:sz w:val="24"/>
      <w:szCs w:val="24"/>
      <w:lang w:val="pt-BR" w:eastAsia="pt-BR"/>
    </w:rPr>
  </w:style>
  <w:style w:type="character" w:customStyle="1" w:styleId="normaltextrun14">
    <w:name w:val="normaltextrun14"/>
    <w:basedOn w:val="Fontepargpadro"/>
    <w:rsid w:val="008F5CC8"/>
  </w:style>
  <w:style w:type="character" w:customStyle="1" w:styleId="eop14">
    <w:name w:val="eop14"/>
    <w:basedOn w:val="Fontepargpadro"/>
    <w:rsid w:val="008F5CC8"/>
  </w:style>
  <w:style w:type="character" w:customStyle="1" w:styleId="spellingerror14">
    <w:name w:val="spellingerror14"/>
    <w:basedOn w:val="Fontepargpadro"/>
    <w:rsid w:val="008F5CC8"/>
  </w:style>
  <w:style w:type="character" w:customStyle="1" w:styleId="CorpodetextoChar14">
    <w:name w:val="Corpo de texto Char14"/>
    <w:basedOn w:val="Fontepargpadro"/>
    <w:uiPriority w:val="99"/>
    <w:rsid w:val="008F5CC8"/>
    <w:rPr>
      <w:rFonts w:eastAsia="Times New Roman"/>
      <w:sz w:val="24"/>
      <w:szCs w:val="24"/>
      <w:lang w:eastAsia="pt-BR"/>
    </w:rPr>
  </w:style>
  <w:style w:type="paragraph" w:customStyle="1" w:styleId="Nivel114">
    <w:name w:val="Nivel114"/>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14">
    <w:name w:val="Nivel1 Char14"/>
    <w:basedOn w:val="Ttulo1Char14"/>
    <w:rsid w:val="008F5CC8"/>
    <w:rPr>
      <w:rFonts w:ascii="Arial" w:eastAsiaTheme="majorEastAsia" w:hAnsi="Arial" w:cs="Arial"/>
      <w:b/>
      <w:bCs w:val="0"/>
      <w:color w:val="000000"/>
      <w:sz w:val="28"/>
      <w:szCs w:val="28"/>
      <w:lang w:eastAsia="pt-BR"/>
    </w:rPr>
  </w:style>
  <w:style w:type="paragraph" w:customStyle="1" w:styleId="PargrafodaLista114">
    <w:name w:val="Parágrafo da Lista114"/>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14">
    <w:name w:val="Nivel 214"/>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140">
    <w:name w:val="Nivel 114"/>
    <w:basedOn w:val="Nivel214"/>
    <w:next w:val="Nivel214"/>
    <w:rsid w:val="008F5CC8"/>
    <w:pPr>
      <w:ind w:left="360" w:hanging="360"/>
    </w:pPr>
    <w:rPr>
      <w:b/>
    </w:rPr>
  </w:style>
  <w:style w:type="paragraph" w:customStyle="1" w:styleId="Nivel314">
    <w:name w:val="Nivel 314"/>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14">
    <w:name w:val="Nivel 414"/>
    <w:basedOn w:val="Nivel314"/>
    <w:qFormat/>
    <w:rsid w:val="008F5CC8"/>
    <w:pPr>
      <w:numPr>
        <w:ilvl w:val="3"/>
      </w:numPr>
      <w:ind w:left="851"/>
    </w:pPr>
    <w:rPr>
      <w:color w:val="auto"/>
    </w:rPr>
  </w:style>
  <w:style w:type="paragraph" w:customStyle="1" w:styleId="Nivel514">
    <w:name w:val="Nivel 514"/>
    <w:basedOn w:val="Nivel414"/>
    <w:qFormat/>
    <w:rsid w:val="008F5CC8"/>
    <w:pPr>
      <w:numPr>
        <w:ilvl w:val="4"/>
      </w:numPr>
      <w:ind w:left="1276"/>
    </w:pPr>
  </w:style>
  <w:style w:type="character" w:customStyle="1" w:styleId="Nivel4Char14">
    <w:name w:val="Nivel 4 Char14"/>
    <w:basedOn w:val="Fontepargpadro"/>
    <w:rsid w:val="008F5CC8"/>
    <w:rPr>
      <w:rFonts w:ascii="Arial" w:hAnsi="Arial" w:cs="Arial"/>
      <w:lang w:eastAsia="pt-BR"/>
    </w:rPr>
  </w:style>
  <w:style w:type="paragraph" w:customStyle="1" w:styleId="textbody14">
    <w:name w:val="textbody14"/>
    <w:basedOn w:val="Normal"/>
    <w:rsid w:val="008F5CC8"/>
    <w:pPr>
      <w:suppressAutoHyphens w:val="0"/>
      <w:spacing w:before="100" w:beforeAutospacing="1" w:after="100" w:afterAutospacing="1"/>
    </w:pPr>
    <w:rPr>
      <w:sz w:val="24"/>
      <w:szCs w:val="24"/>
      <w:lang w:val="pt-BR" w:eastAsia="pt-BR"/>
    </w:rPr>
  </w:style>
  <w:style w:type="paragraph" w:customStyle="1" w:styleId="em0020ementa14">
    <w:name w:val="em_0020ementa14"/>
    <w:basedOn w:val="Normal"/>
    <w:rsid w:val="008F5CC8"/>
    <w:pPr>
      <w:suppressAutoHyphens w:val="0"/>
      <w:ind w:left="4160"/>
      <w:jc w:val="both"/>
    </w:pPr>
    <w:rPr>
      <w:sz w:val="28"/>
      <w:szCs w:val="28"/>
      <w:lang w:val="pt-BR" w:eastAsia="pt-BR"/>
    </w:rPr>
  </w:style>
  <w:style w:type="character" w:customStyle="1" w:styleId="cp0020corpodespachochar114">
    <w:name w:val="cp_0020corpodespacho__char114"/>
    <w:rsid w:val="008F5CC8"/>
    <w:rPr>
      <w:rFonts w:ascii="Times New Roman" w:hAnsi="Times New Roman" w:cs="Times New Roman" w:hint="default"/>
      <w:strike w:val="0"/>
      <w:dstrike w:val="0"/>
      <w:sz w:val="26"/>
      <w:szCs w:val="26"/>
      <w:u w:val="none"/>
      <w:effect w:val="none"/>
    </w:rPr>
  </w:style>
  <w:style w:type="character" w:customStyle="1" w:styleId="em0020ementachar114">
    <w:name w:val="em_0020ementa__char114"/>
    <w:rsid w:val="008F5CC8"/>
    <w:rPr>
      <w:rFonts w:ascii="Times New Roman" w:hAnsi="Times New Roman" w:cs="Times New Roman" w:hint="default"/>
      <w:strike w:val="0"/>
      <w:dstrike w:val="0"/>
      <w:sz w:val="28"/>
      <w:szCs w:val="28"/>
      <w:u w:val="none"/>
      <w:effect w:val="none"/>
    </w:rPr>
  </w:style>
  <w:style w:type="character" w:customStyle="1" w:styleId="Manoel14">
    <w:name w:val="Manoel14"/>
    <w:rsid w:val="008F5CC8"/>
    <w:rPr>
      <w:rFonts w:ascii="Arial" w:hAnsi="Arial" w:cs="Arial"/>
      <w:color w:val="7030A0"/>
      <w:sz w:val="20"/>
    </w:rPr>
  </w:style>
  <w:style w:type="character" w:customStyle="1" w:styleId="ListLabel1214">
    <w:name w:val="ListLabel 1214"/>
    <w:rsid w:val="008F5CC8"/>
    <w:rPr>
      <w:b/>
    </w:rPr>
  </w:style>
  <w:style w:type="paragraph" w:customStyle="1" w:styleId="texto114">
    <w:name w:val="texto114"/>
    <w:basedOn w:val="Normal"/>
    <w:rsid w:val="008F5CC8"/>
    <w:pPr>
      <w:suppressAutoHyphens w:val="0"/>
      <w:spacing w:before="100" w:beforeAutospacing="1" w:after="100" w:afterAutospacing="1"/>
    </w:pPr>
    <w:rPr>
      <w:sz w:val="24"/>
      <w:szCs w:val="24"/>
      <w:lang w:val="pt-BR" w:eastAsia="pt-BR"/>
    </w:rPr>
  </w:style>
  <w:style w:type="paragraph" w:customStyle="1" w:styleId="GradeColorida-nfase1114">
    <w:name w:val="Grade Colorida - Ênfase 1114"/>
    <w:basedOn w:val="Normal"/>
    <w:next w:val="Normal"/>
    <w:uiPriority w:val="29"/>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val="pt-BR" w:eastAsia="en-US"/>
    </w:rPr>
  </w:style>
  <w:style w:type="character" w:customStyle="1" w:styleId="GradeColorida-nfase1Char14">
    <w:name w:val="Grade Colorida - Ênfase 1 Char14"/>
    <w:uiPriority w:val="29"/>
    <w:rsid w:val="008F5CC8"/>
    <w:rPr>
      <w:rFonts w:ascii="Arial" w:eastAsia="Calibri" w:hAnsi="Arial"/>
      <w:i/>
      <w:iCs/>
      <w:color w:val="000000"/>
      <w:szCs w:val="24"/>
      <w:shd w:val="clear" w:color="auto" w:fill="FFFFCC"/>
    </w:rPr>
  </w:style>
  <w:style w:type="paragraph" w:customStyle="1" w:styleId="xwestern14">
    <w:name w:val="x_western14"/>
    <w:basedOn w:val="Normal"/>
    <w:rsid w:val="008F5CC8"/>
    <w:pPr>
      <w:suppressAutoHyphens w:val="0"/>
      <w:spacing w:before="100" w:beforeAutospacing="1" w:after="100" w:afterAutospacing="1"/>
    </w:pPr>
    <w:rPr>
      <w:sz w:val="24"/>
      <w:szCs w:val="24"/>
      <w:lang w:val="pt-BR" w:eastAsia="pt-BR"/>
    </w:rPr>
  </w:style>
  <w:style w:type="paragraph" w:customStyle="1" w:styleId="TCU-Ac-item9-014">
    <w:name w:val="TCU - Ac - item 9 - §§_014"/>
    <w:basedOn w:val="Normal"/>
    <w:rsid w:val="008F5CC8"/>
    <w:pPr>
      <w:suppressAutoHyphens w:val="0"/>
      <w:ind w:firstLine="1134"/>
      <w:jc w:val="both"/>
    </w:pPr>
    <w:rPr>
      <w:sz w:val="24"/>
      <w:szCs w:val="22"/>
      <w:lang w:val="pt-BR" w:eastAsia="en-US"/>
    </w:rPr>
  </w:style>
  <w:style w:type="paragraph" w:customStyle="1" w:styleId="Normal114">
    <w:name w:val="Normal_114"/>
    <w:rsid w:val="008F5CC8"/>
    <w:rPr>
      <w:rFonts w:ascii="Ecofont_Spranq_eco_Sans" w:hAnsi="Ecofont_Spranq_eco_Sans" w:cs="Ecofont_Spranq_eco_Sans"/>
      <w:sz w:val="24"/>
      <w:szCs w:val="22"/>
    </w:rPr>
  </w:style>
  <w:style w:type="paragraph" w:customStyle="1" w:styleId="tcu-ac-item9-1linha14">
    <w:name w:val="tcu_-__ac_-_item_9_-_1ª_linha14"/>
    <w:basedOn w:val="Normal"/>
    <w:rsid w:val="008F5CC8"/>
    <w:pPr>
      <w:suppressAutoHyphens w:val="0"/>
      <w:spacing w:before="100" w:beforeAutospacing="1" w:after="100" w:afterAutospacing="1"/>
    </w:pPr>
    <w:rPr>
      <w:sz w:val="24"/>
      <w:szCs w:val="24"/>
      <w:lang w:val="pt-BR" w:eastAsia="pt-BR"/>
    </w:rPr>
  </w:style>
  <w:style w:type="paragraph" w:customStyle="1" w:styleId="textojustificadorecuoprimeiralinha14">
    <w:name w:val="texto_justificado_recuo_primeira_linha14"/>
    <w:basedOn w:val="Normal"/>
    <w:rsid w:val="008F5CC8"/>
    <w:pPr>
      <w:suppressAutoHyphens w:val="0"/>
      <w:spacing w:before="100" w:beforeAutospacing="1" w:after="100" w:afterAutospacing="1"/>
    </w:pPr>
    <w:rPr>
      <w:sz w:val="24"/>
      <w:szCs w:val="24"/>
      <w:lang w:val="pt-BR" w:eastAsia="pt-BR"/>
    </w:rPr>
  </w:style>
  <w:style w:type="character" w:customStyle="1" w:styleId="highlight14">
    <w:name w:val="highlight14"/>
    <w:basedOn w:val="Fontepargpadro"/>
    <w:rsid w:val="008F5CC8"/>
  </w:style>
  <w:style w:type="paragraph" w:customStyle="1" w:styleId="textojustificado14">
    <w:name w:val="texto_justificado14"/>
    <w:basedOn w:val="Normal"/>
    <w:rsid w:val="008F5CC8"/>
    <w:pPr>
      <w:suppressAutoHyphens w:val="0"/>
      <w:spacing w:before="100" w:beforeAutospacing="1" w:after="100" w:afterAutospacing="1"/>
    </w:pPr>
    <w:rPr>
      <w:sz w:val="24"/>
      <w:szCs w:val="24"/>
      <w:lang w:val="pt-BR" w:eastAsia="pt-BR"/>
    </w:rPr>
  </w:style>
  <w:style w:type="character" w:customStyle="1" w:styleId="MenoPendente114">
    <w:name w:val="Menção Pendente114"/>
    <w:basedOn w:val="Fontepargpadro"/>
    <w:uiPriority w:val="99"/>
    <w:semiHidden/>
    <w:unhideWhenUsed/>
    <w:rsid w:val="008F5CC8"/>
    <w:rPr>
      <w:color w:val="605E5C"/>
      <w:shd w:val="clear" w:color="auto" w:fill="E1DFDD"/>
    </w:rPr>
  </w:style>
  <w:style w:type="character" w:customStyle="1" w:styleId="MenoPendente214">
    <w:name w:val="Menção Pendente214"/>
    <w:basedOn w:val="Fontepargpadro"/>
    <w:uiPriority w:val="99"/>
    <w:semiHidden/>
    <w:unhideWhenUsed/>
    <w:rsid w:val="008F5CC8"/>
    <w:rPr>
      <w:color w:val="605E5C"/>
      <w:shd w:val="clear" w:color="auto" w:fill="E1DFDD"/>
    </w:rPr>
  </w:style>
  <w:style w:type="character" w:customStyle="1" w:styleId="Nivel2Char14">
    <w:name w:val="Nivel 2 Char14"/>
    <w:basedOn w:val="Fontepargpadro"/>
    <w:locked/>
    <w:rsid w:val="008F5CC8"/>
    <w:rPr>
      <w:rFonts w:ascii="Arial" w:hAnsi="Arial" w:cs="Arial"/>
      <w:color w:val="000000"/>
      <w:lang w:eastAsia="pt-BR"/>
    </w:rPr>
  </w:style>
  <w:style w:type="paragraph" w:customStyle="1" w:styleId="Nvel2Opcional13">
    <w:name w:val="Nível 2 Opcional13"/>
    <w:basedOn w:val="Nivel214"/>
    <w:rsid w:val="008F5CC8"/>
    <w:pPr>
      <w:ind w:left="432" w:hanging="432"/>
    </w:pPr>
    <w:rPr>
      <w:rFonts w:eastAsia="Times New Roman"/>
      <w:i/>
      <w:noProof/>
      <w:color w:val="FF0000"/>
    </w:rPr>
  </w:style>
  <w:style w:type="paragraph" w:customStyle="1" w:styleId="Nvel3Opcional13">
    <w:name w:val="Nível 3 Opcional13"/>
    <w:basedOn w:val="Nivel314"/>
    <w:rsid w:val="008F5CC8"/>
    <w:pPr>
      <w:ind w:left="1072" w:hanging="504"/>
    </w:pPr>
    <w:rPr>
      <w:rFonts w:eastAsia="Times New Roman"/>
      <w:i/>
      <w:iCs/>
      <w:noProof/>
      <w:color w:val="FF0000"/>
    </w:rPr>
  </w:style>
  <w:style w:type="character" w:customStyle="1" w:styleId="Nvel2OpcionalChar13">
    <w:name w:val="Nível 2 Opcional Char13"/>
    <w:basedOn w:val="Fontepargpadro"/>
    <w:rsid w:val="008F5CC8"/>
    <w:rPr>
      <w:rFonts w:ascii="Arial" w:eastAsia="Times New Roman" w:hAnsi="Arial" w:cs="Arial"/>
      <w:i/>
      <w:noProof/>
      <w:color w:val="FF0000"/>
      <w:lang w:eastAsia="pt-BR"/>
    </w:rPr>
  </w:style>
  <w:style w:type="character" w:customStyle="1" w:styleId="Nvel3OpcionalChar13">
    <w:name w:val="Nível 3 Opcional Char13"/>
    <w:basedOn w:val="Fontepargpadro"/>
    <w:rsid w:val="008F5CC8"/>
    <w:rPr>
      <w:rFonts w:ascii="Arial" w:eastAsia="Times New Roman" w:hAnsi="Arial" w:cs="Arial"/>
      <w:i/>
      <w:iCs/>
      <w:noProof/>
      <w:color w:val="FF0000"/>
      <w:lang w:eastAsia="pt-BR"/>
    </w:rPr>
  </w:style>
  <w:style w:type="character" w:customStyle="1" w:styleId="PargrafodaListaChar14">
    <w:name w:val="Parágrafo da Lista Char14"/>
    <w:basedOn w:val="Fontepargpadro"/>
    <w:uiPriority w:val="34"/>
    <w:rsid w:val="008F5CC8"/>
    <w:rPr>
      <w:rFonts w:ascii="Ecofont_Spranq_eco_Sans" w:hAnsi="Ecofont_Spranq_eco_Sans" w:cs="Tahoma"/>
      <w:sz w:val="24"/>
      <w:szCs w:val="24"/>
      <w:lang w:eastAsia="pt-BR"/>
    </w:rPr>
  </w:style>
  <w:style w:type="character" w:customStyle="1" w:styleId="Ttulo3Char14">
    <w:name w:val="Título 3 Char14"/>
    <w:basedOn w:val="Fontepargpadro"/>
    <w:uiPriority w:val="9"/>
    <w:semiHidden/>
    <w:rsid w:val="008F5CC8"/>
    <w:rPr>
      <w:rFonts w:asciiTheme="majorHAnsi" w:eastAsiaTheme="majorEastAsia" w:hAnsiTheme="majorHAnsi" w:cstheme="majorBidi"/>
      <w:color w:val="1F3763" w:themeColor="accent1" w:themeShade="7F"/>
      <w:sz w:val="24"/>
      <w:szCs w:val="24"/>
    </w:rPr>
  </w:style>
  <w:style w:type="character" w:customStyle="1" w:styleId="Ttulo6Char14">
    <w:name w:val="Título 6 Char14"/>
    <w:basedOn w:val="Fontepargpadro"/>
    <w:uiPriority w:val="9"/>
    <w:semiHidden/>
    <w:rsid w:val="008F5CC8"/>
    <w:rPr>
      <w:rFonts w:asciiTheme="majorHAnsi" w:eastAsiaTheme="majorEastAsia" w:hAnsiTheme="majorHAnsi" w:cstheme="majorBidi"/>
      <w:color w:val="1F3763" w:themeColor="accent1" w:themeShade="7F"/>
      <w:sz w:val="22"/>
      <w:szCs w:val="22"/>
    </w:rPr>
  </w:style>
  <w:style w:type="paragraph" w:customStyle="1" w:styleId="SombreamentoMdio1-nfase3113">
    <w:name w:val="Sombreamento Médio 1 - Ênfase 3113"/>
    <w:basedOn w:val="Normal"/>
    <w:next w:val="Normal"/>
    <w:rsid w:val="008F5CC8"/>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Cs w:val="24"/>
      <w:lang w:val="pt-BR" w:eastAsia="zh-CN"/>
    </w:rPr>
  </w:style>
  <w:style w:type="paragraph" w:customStyle="1" w:styleId="corpo13">
    <w:name w:val="corpo13"/>
    <w:basedOn w:val="Normal"/>
    <w:rsid w:val="008F5CC8"/>
    <w:pPr>
      <w:suppressAutoHyphens w:val="0"/>
      <w:spacing w:before="100" w:beforeAutospacing="1" w:after="100" w:afterAutospacing="1"/>
    </w:pPr>
    <w:rPr>
      <w:sz w:val="24"/>
      <w:szCs w:val="24"/>
      <w:lang w:val="pt-BR" w:eastAsia="pt-BR"/>
    </w:rPr>
  </w:style>
  <w:style w:type="paragraph" w:customStyle="1" w:styleId="itemnivel2">
    <w:name w:val="item_nivel2"/>
    <w:basedOn w:val="Normal"/>
    <w:rsid w:val="008F5CC8"/>
    <w:pPr>
      <w:suppressAutoHyphens w:val="0"/>
      <w:spacing w:before="100" w:beforeAutospacing="1" w:after="100" w:afterAutospacing="1"/>
    </w:pPr>
    <w:rPr>
      <w:sz w:val="24"/>
      <w:szCs w:val="24"/>
      <w:lang w:val="pt-BR" w:eastAsia="pt-BR"/>
    </w:rPr>
  </w:style>
  <w:style w:type="table" w:customStyle="1" w:styleId="TableNormal13">
    <w:name w:val="Table Normal13"/>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13">
    <w:name w:val="Texto de balão Char13"/>
    <w:uiPriority w:val="99"/>
    <w:rsid w:val="008F5CC8"/>
    <w:rPr>
      <w:rFonts w:ascii="Tahoma" w:hAnsi="Tahoma" w:cs="Tahoma"/>
      <w:sz w:val="16"/>
      <w:szCs w:val="16"/>
    </w:rPr>
  </w:style>
  <w:style w:type="character" w:customStyle="1" w:styleId="Ttulo2Char13">
    <w:name w:val="Título 2 Char13"/>
    <w:rsid w:val="008F5CC8"/>
    <w:rPr>
      <w:b/>
      <w:color w:val="000000"/>
      <w:sz w:val="24"/>
    </w:rPr>
  </w:style>
  <w:style w:type="paragraph" w:customStyle="1" w:styleId="Nvel213">
    <w:name w:val="Nível 213"/>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13">
    <w:name w:val="normal__char113"/>
    <w:rsid w:val="008F5CC8"/>
    <w:rPr>
      <w:rFonts w:ascii="Arial" w:hAnsi="Arial" w:cs="Arial" w:hint="default"/>
      <w:strike w:val="0"/>
      <w:dstrike w:val="0"/>
      <w:sz w:val="24"/>
      <w:szCs w:val="24"/>
      <w:u w:val="none"/>
      <w:effect w:val="none"/>
    </w:rPr>
  </w:style>
  <w:style w:type="character" w:customStyle="1" w:styleId="apple-style-span13">
    <w:name w:val="apple-style-span13"/>
    <w:basedOn w:val="Fontepargpadro"/>
    <w:rsid w:val="008F5CC8"/>
  </w:style>
  <w:style w:type="character" w:customStyle="1" w:styleId="CitaoChar13">
    <w:name w:val="Citação Char13"/>
    <w:aliases w:val="TCU Char13,Citação AGU Char13,NotaExplicativa Char13"/>
    <w:qFormat/>
    <w:rsid w:val="008F5CC8"/>
    <w:rPr>
      <w:rFonts w:ascii="Arial" w:eastAsia="Calibri" w:hAnsi="Arial" w:cs="Tahoma"/>
      <w:i/>
      <w:iCs/>
      <w:color w:val="000000"/>
      <w:szCs w:val="24"/>
      <w:shd w:val="clear" w:color="auto" w:fill="FFFFCC"/>
    </w:rPr>
  </w:style>
  <w:style w:type="paragraph" w:customStyle="1" w:styleId="Notaexplicativa13">
    <w:name w:val="Nota explicativa13"/>
    <w:basedOn w:val="Citao"/>
    <w:qFormat/>
    <w:rsid w:val="008F5CC8"/>
    <w:rPr>
      <w:szCs w:val="20"/>
    </w:rPr>
  </w:style>
  <w:style w:type="character" w:customStyle="1" w:styleId="NotaexplicativaChar13">
    <w:name w:val="Nota explicativa Char13"/>
    <w:basedOn w:val="CitaoChar13"/>
    <w:rsid w:val="008F5CC8"/>
    <w:rPr>
      <w:rFonts w:ascii="Arial" w:eastAsia="Calibri" w:hAnsi="Arial" w:cs="Tahoma"/>
      <w:i/>
      <w:iCs/>
      <w:color w:val="000000"/>
      <w:szCs w:val="24"/>
      <w:shd w:val="clear" w:color="auto" w:fill="FFFFCC"/>
    </w:rPr>
  </w:style>
  <w:style w:type="character" w:customStyle="1" w:styleId="CabealhoChar13">
    <w:name w:val="Cabeçalho Char13"/>
    <w:uiPriority w:val="99"/>
    <w:rsid w:val="008F5CC8"/>
    <w:rPr>
      <w:rFonts w:ascii="Ecofont_Spranq_eco_Sans" w:hAnsi="Ecofont_Spranq_eco_Sans" w:cs="Tahoma"/>
      <w:sz w:val="24"/>
      <w:szCs w:val="24"/>
    </w:rPr>
  </w:style>
  <w:style w:type="character" w:customStyle="1" w:styleId="RodapChar13">
    <w:name w:val="Rodapé Char13"/>
    <w:uiPriority w:val="99"/>
    <w:qFormat/>
    <w:rsid w:val="008F5CC8"/>
    <w:rPr>
      <w:rFonts w:ascii="Ecofont_Spranq_eco_Sans" w:hAnsi="Ecofont_Spranq_eco_Sans" w:cs="Tahoma"/>
      <w:sz w:val="24"/>
      <w:szCs w:val="24"/>
    </w:rPr>
  </w:style>
  <w:style w:type="numbering" w:customStyle="1" w:styleId="Estilo113">
    <w:name w:val="Estilo113"/>
    <w:uiPriority w:val="99"/>
    <w:rsid w:val="008F5CC8"/>
  </w:style>
  <w:style w:type="numbering" w:customStyle="1" w:styleId="Estilo213">
    <w:name w:val="Estilo213"/>
    <w:uiPriority w:val="99"/>
    <w:rsid w:val="008F5CC8"/>
  </w:style>
  <w:style w:type="numbering" w:customStyle="1" w:styleId="Estilo313">
    <w:name w:val="Estilo313"/>
    <w:uiPriority w:val="99"/>
    <w:rsid w:val="008F5CC8"/>
  </w:style>
  <w:style w:type="numbering" w:customStyle="1" w:styleId="Estilo413">
    <w:name w:val="Estilo413"/>
    <w:uiPriority w:val="99"/>
    <w:rsid w:val="008F5CC8"/>
  </w:style>
  <w:style w:type="numbering" w:customStyle="1" w:styleId="Estilo513">
    <w:name w:val="Estilo513"/>
    <w:uiPriority w:val="99"/>
    <w:rsid w:val="008F5CC8"/>
  </w:style>
  <w:style w:type="numbering" w:customStyle="1" w:styleId="Estilo613">
    <w:name w:val="Estilo613"/>
    <w:uiPriority w:val="99"/>
    <w:rsid w:val="008F5CC8"/>
  </w:style>
  <w:style w:type="character" w:customStyle="1" w:styleId="TextodecomentrioChar13">
    <w:name w:val="Texto de comentário Char13"/>
    <w:basedOn w:val="Fontepargpadro"/>
    <w:uiPriority w:val="99"/>
    <w:qFormat/>
    <w:rsid w:val="008F5CC8"/>
    <w:rPr>
      <w:rFonts w:ascii="Ecofont_Spranq_eco_Sans" w:hAnsi="Ecofont_Spranq_eco_Sans" w:cs="Tahoma"/>
      <w:lang w:eastAsia="pt-BR"/>
    </w:rPr>
  </w:style>
  <w:style w:type="character" w:customStyle="1" w:styleId="AssuntodocomentrioChar13">
    <w:name w:val="Assunto do comentário Char13"/>
    <w:basedOn w:val="TextodecomentrioChar13"/>
    <w:uiPriority w:val="99"/>
    <w:semiHidden/>
    <w:rsid w:val="008F5CC8"/>
    <w:rPr>
      <w:rFonts w:ascii="Ecofont_Spranq_eco_Sans" w:hAnsi="Ecofont_Spranq_eco_Sans" w:cs="Tahoma"/>
      <w:b/>
      <w:bCs/>
      <w:lang w:eastAsia="pt-BR"/>
    </w:rPr>
  </w:style>
  <w:style w:type="character" w:customStyle="1" w:styleId="Ttulo4Char13">
    <w:name w:val="Título 4 Char13"/>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13">
    <w:name w:val="Nivel 0113"/>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13">
    <w:name w:val="Nivel_01_Titulo13"/>
    <w:basedOn w:val="Nivel0113"/>
    <w:rsid w:val="008F5CC8"/>
    <w:pPr>
      <w:jc w:val="left"/>
    </w:pPr>
    <w:rPr>
      <w:rFonts w:cstheme="majorBidi"/>
      <w:color w:val="000000" w:themeColor="text1"/>
      <w:spacing w:val="5"/>
      <w:kern w:val="28"/>
      <w:sz w:val="52"/>
      <w:szCs w:val="52"/>
    </w:rPr>
  </w:style>
  <w:style w:type="character" w:customStyle="1" w:styleId="TtuloChar13">
    <w:name w:val="Título Char13"/>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13">
    <w:name w:val="Nivel 01 Char13"/>
    <w:basedOn w:val="TtuloChar13"/>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13">
    <w:name w:val="Título 1 Char13"/>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13">
    <w:name w:val="Nivel_01_Titulo Char13"/>
    <w:basedOn w:val="Nivel01Char13"/>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13">
    <w:name w:val="PADRÃO13"/>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13">
    <w:name w:val="Quote Char13"/>
    <w:basedOn w:val="Fontepargpadro"/>
    <w:rsid w:val="008F5CC8"/>
    <w:rPr>
      <w:rFonts w:ascii="Ecofont_Spranq_eco_Sans" w:eastAsia="Calibri" w:hAnsi="Ecofont_Spranq_eco_Sans" w:cs="Tahoma"/>
      <w:i/>
      <w:iCs/>
      <w:color w:val="000000"/>
      <w:shd w:val="clear" w:color="auto" w:fill="FFFFCC"/>
    </w:rPr>
  </w:style>
  <w:style w:type="paragraph" w:customStyle="1" w:styleId="Citao113">
    <w:name w:val="Citação113"/>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13">
    <w:name w:val="paragraph13"/>
    <w:basedOn w:val="Normal"/>
    <w:rsid w:val="008F5CC8"/>
    <w:pPr>
      <w:suppressAutoHyphens w:val="0"/>
      <w:spacing w:before="100" w:beforeAutospacing="1" w:after="100" w:afterAutospacing="1"/>
    </w:pPr>
    <w:rPr>
      <w:sz w:val="24"/>
      <w:szCs w:val="24"/>
      <w:lang w:val="pt-BR" w:eastAsia="pt-BR"/>
    </w:rPr>
  </w:style>
  <w:style w:type="character" w:customStyle="1" w:styleId="normaltextrun13">
    <w:name w:val="normaltextrun13"/>
    <w:basedOn w:val="Fontepargpadro"/>
    <w:rsid w:val="008F5CC8"/>
  </w:style>
  <w:style w:type="character" w:customStyle="1" w:styleId="eop13">
    <w:name w:val="eop13"/>
    <w:basedOn w:val="Fontepargpadro"/>
    <w:rsid w:val="008F5CC8"/>
  </w:style>
  <w:style w:type="character" w:customStyle="1" w:styleId="spellingerror13">
    <w:name w:val="spellingerror13"/>
    <w:basedOn w:val="Fontepargpadro"/>
    <w:rsid w:val="008F5CC8"/>
  </w:style>
  <w:style w:type="character" w:customStyle="1" w:styleId="CorpodetextoChar13">
    <w:name w:val="Corpo de texto Char13"/>
    <w:basedOn w:val="Fontepargpadro"/>
    <w:uiPriority w:val="99"/>
    <w:rsid w:val="008F5CC8"/>
    <w:rPr>
      <w:rFonts w:eastAsia="Times New Roman"/>
      <w:sz w:val="24"/>
      <w:szCs w:val="24"/>
      <w:lang w:eastAsia="pt-BR"/>
    </w:rPr>
  </w:style>
  <w:style w:type="paragraph" w:customStyle="1" w:styleId="Nivel113">
    <w:name w:val="Nivel113"/>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13">
    <w:name w:val="Nivel1 Char13"/>
    <w:basedOn w:val="Ttulo1Char13"/>
    <w:rsid w:val="008F5CC8"/>
    <w:rPr>
      <w:rFonts w:ascii="Arial" w:eastAsiaTheme="majorEastAsia" w:hAnsi="Arial" w:cs="Arial"/>
      <w:b/>
      <w:bCs w:val="0"/>
      <w:color w:val="000000"/>
      <w:sz w:val="28"/>
      <w:szCs w:val="28"/>
      <w:lang w:eastAsia="pt-BR"/>
    </w:rPr>
  </w:style>
  <w:style w:type="paragraph" w:customStyle="1" w:styleId="PargrafodaLista113">
    <w:name w:val="Parágrafo da Lista113"/>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13">
    <w:name w:val="Nivel 213"/>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130">
    <w:name w:val="Nivel 113"/>
    <w:basedOn w:val="Nivel213"/>
    <w:next w:val="Nivel213"/>
    <w:rsid w:val="008F5CC8"/>
    <w:pPr>
      <w:ind w:left="360" w:hanging="360"/>
    </w:pPr>
    <w:rPr>
      <w:b/>
    </w:rPr>
  </w:style>
  <w:style w:type="paragraph" w:customStyle="1" w:styleId="Nivel313">
    <w:name w:val="Nivel 313"/>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13">
    <w:name w:val="Nivel 413"/>
    <w:basedOn w:val="Nivel313"/>
    <w:qFormat/>
    <w:rsid w:val="008F5CC8"/>
    <w:pPr>
      <w:numPr>
        <w:ilvl w:val="3"/>
      </w:numPr>
      <w:ind w:left="851"/>
    </w:pPr>
    <w:rPr>
      <w:color w:val="auto"/>
    </w:rPr>
  </w:style>
  <w:style w:type="paragraph" w:customStyle="1" w:styleId="Nivel513">
    <w:name w:val="Nivel 513"/>
    <w:basedOn w:val="Nivel413"/>
    <w:qFormat/>
    <w:rsid w:val="008F5CC8"/>
    <w:pPr>
      <w:numPr>
        <w:ilvl w:val="4"/>
      </w:numPr>
      <w:ind w:left="1276"/>
    </w:pPr>
  </w:style>
  <w:style w:type="character" w:customStyle="1" w:styleId="Nivel4Char13">
    <w:name w:val="Nivel 4 Char13"/>
    <w:basedOn w:val="Fontepargpadro"/>
    <w:rsid w:val="008F5CC8"/>
    <w:rPr>
      <w:rFonts w:ascii="Arial" w:hAnsi="Arial" w:cs="Arial"/>
      <w:lang w:eastAsia="pt-BR"/>
    </w:rPr>
  </w:style>
  <w:style w:type="paragraph" w:customStyle="1" w:styleId="textbody13">
    <w:name w:val="textbody13"/>
    <w:basedOn w:val="Normal"/>
    <w:rsid w:val="008F5CC8"/>
    <w:pPr>
      <w:suppressAutoHyphens w:val="0"/>
      <w:spacing w:before="100" w:beforeAutospacing="1" w:after="100" w:afterAutospacing="1"/>
    </w:pPr>
    <w:rPr>
      <w:sz w:val="24"/>
      <w:szCs w:val="24"/>
      <w:lang w:val="pt-BR" w:eastAsia="pt-BR"/>
    </w:rPr>
  </w:style>
  <w:style w:type="paragraph" w:customStyle="1" w:styleId="em0020ementa13">
    <w:name w:val="em_0020ementa13"/>
    <w:basedOn w:val="Normal"/>
    <w:rsid w:val="008F5CC8"/>
    <w:pPr>
      <w:suppressAutoHyphens w:val="0"/>
      <w:ind w:left="4160"/>
      <w:jc w:val="both"/>
    </w:pPr>
    <w:rPr>
      <w:sz w:val="28"/>
      <w:szCs w:val="28"/>
      <w:lang w:val="pt-BR" w:eastAsia="pt-BR"/>
    </w:rPr>
  </w:style>
  <w:style w:type="character" w:customStyle="1" w:styleId="cp0020corpodespachochar113">
    <w:name w:val="cp_0020corpodespacho__char113"/>
    <w:rsid w:val="008F5CC8"/>
    <w:rPr>
      <w:rFonts w:ascii="Times New Roman" w:hAnsi="Times New Roman" w:cs="Times New Roman" w:hint="default"/>
      <w:strike w:val="0"/>
      <w:dstrike w:val="0"/>
      <w:sz w:val="26"/>
      <w:szCs w:val="26"/>
      <w:u w:val="none"/>
      <w:effect w:val="none"/>
    </w:rPr>
  </w:style>
  <w:style w:type="character" w:customStyle="1" w:styleId="em0020ementachar113">
    <w:name w:val="em_0020ementa__char113"/>
    <w:rsid w:val="008F5CC8"/>
    <w:rPr>
      <w:rFonts w:ascii="Times New Roman" w:hAnsi="Times New Roman" w:cs="Times New Roman" w:hint="default"/>
      <w:strike w:val="0"/>
      <w:dstrike w:val="0"/>
      <w:sz w:val="28"/>
      <w:szCs w:val="28"/>
      <w:u w:val="none"/>
      <w:effect w:val="none"/>
    </w:rPr>
  </w:style>
  <w:style w:type="character" w:customStyle="1" w:styleId="Manoel13">
    <w:name w:val="Manoel13"/>
    <w:rsid w:val="008F5CC8"/>
    <w:rPr>
      <w:rFonts w:ascii="Arial" w:hAnsi="Arial" w:cs="Arial"/>
      <w:color w:val="7030A0"/>
      <w:sz w:val="20"/>
    </w:rPr>
  </w:style>
  <w:style w:type="character" w:customStyle="1" w:styleId="ListLabel1213">
    <w:name w:val="ListLabel 1213"/>
    <w:rsid w:val="008F5CC8"/>
    <w:rPr>
      <w:b/>
    </w:rPr>
  </w:style>
  <w:style w:type="paragraph" w:customStyle="1" w:styleId="texto113">
    <w:name w:val="texto113"/>
    <w:basedOn w:val="Normal"/>
    <w:rsid w:val="008F5CC8"/>
    <w:pPr>
      <w:suppressAutoHyphens w:val="0"/>
      <w:spacing w:before="100" w:beforeAutospacing="1" w:after="100" w:afterAutospacing="1"/>
    </w:pPr>
    <w:rPr>
      <w:sz w:val="24"/>
      <w:szCs w:val="24"/>
      <w:lang w:val="pt-BR" w:eastAsia="pt-BR"/>
    </w:rPr>
  </w:style>
  <w:style w:type="paragraph" w:customStyle="1" w:styleId="GradeColorida-nfase1113">
    <w:name w:val="Grade Colorida - Ênfase 1113"/>
    <w:basedOn w:val="Normal"/>
    <w:next w:val="Normal"/>
    <w:uiPriority w:val="29"/>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val="pt-BR" w:eastAsia="en-US"/>
    </w:rPr>
  </w:style>
  <w:style w:type="character" w:customStyle="1" w:styleId="GradeColorida-nfase1Char13">
    <w:name w:val="Grade Colorida - Ênfase 1 Char13"/>
    <w:uiPriority w:val="29"/>
    <w:rsid w:val="008F5CC8"/>
    <w:rPr>
      <w:rFonts w:ascii="Arial" w:eastAsia="Calibri" w:hAnsi="Arial"/>
      <w:i/>
      <w:iCs/>
      <w:color w:val="000000"/>
      <w:szCs w:val="24"/>
      <w:shd w:val="clear" w:color="auto" w:fill="FFFFCC"/>
    </w:rPr>
  </w:style>
  <w:style w:type="paragraph" w:customStyle="1" w:styleId="xwestern13">
    <w:name w:val="x_western13"/>
    <w:basedOn w:val="Normal"/>
    <w:rsid w:val="008F5CC8"/>
    <w:pPr>
      <w:suppressAutoHyphens w:val="0"/>
      <w:spacing w:before="100" w:beforeAutospacing="1" w:after="100" w:afterAutospacing="1"/>
    </w:pPr>
    <w:rPr>
      <w:sz w:val="24"/>
      <w:szCs w:val="24"/>
      <w:lang w:val="pt-BR" w:eastAsia="pt-BR"/>
    </w:rPr>
  </w:style>
  <w:style w:type="paragraph" w:customStyle="1" w:styleId="TCU-Ac-item9-013">
    <w:name w:val="TCU - Ac - item 9 - §§_013"/>
    <w:basedOn w:val="Normal"/>
    <w:rsid w:val="008F5CC8"/>
    <w:pPr>
      <w:suppressAutoHyphens w:val="0"/>
      <w:ind w:firstLine="1134"/>
      <w:jc w:val="both"/>
    </w:pPr>
    <w:rPr>
      <w:sz w:val="24"/>
      <w:szCs w:val="22"/>
      <w:lang w:val="pt-BR" w:eastAsia="en-US"/>
    </w:rPr>
  </w:style>
  <w:style w:type="paragraph" w:customStyle="1" w:styleId="Normal113">
    <w:name w:val="Normal_113"/>
    <w:rsid w:val="008F5CC8"/>
    <w:rPr>
      <w:rFonts w:ascii="Ecofont_Spranq_eco_Sans" w:hAnsi="Ecofont_Spranq_eco_Sans" w:cs="Ecofont_Spranq_eco_Sans"/>
      <w:sz w:val="24"/>
      <w:szCs w:val="22"/>
    </w:rPr>
  </w:style>
  <w:style w:type="paragraph" w:customStyle="1" w:styleId="tcu-ac-item9-1linha13">
    <w:name w:val="tcu_-__ac_-_item_9_-_1ª_linha13"/>
    <w:basedOn w:val="Normal"/>
    <w:rsid w:val="008F5CC8"/>
    <w:pPr>
      <w:suppressAutoHyphens w:val="0"/>
      <w:spacing w:before="100" w:beforeAutospacing="1" w:after="100" w:afterAutospacing="1"/>
    </w:pPr>
    <w:rPr>
      <w:sz w:val="24"/>
      <w:szCs w:val="24"/>
      <w:lang w:val="pt-BR" w:eastAsia="pt-BR"/>
    </w:rPr>
  </w:style>
  <w:style w:type="paragraph" w:customStyle="1" w:styleId="textojustificadorecuoprimeiralinha13">
    <w:name w:val="texto_justificado_recuo_primeira_linha13"/>
    <w:basedOn w:val="Normal"/>
    <w:rsid w:val="008F5CC8"/>
    <w:pPr>
      <w:suppressAutoHyphens w:val="0"/>
      <w:spacing w:before="100" w:beforeAutospacing="1" w:after="100" w:afterAutospacing="1"/>
    </w:pPr>
    <w:rPr>
      <w:sz w:val="24"/>
      <w:szCs w:val="24"/>
      <w:lang w:val="pt-BR" w:eastAsia="pt-BR"/>
    </w:rPr>
  </w:style>
  <w:style w:type="character" w:customStyle="1" w:styleId="highlight13">
    <w:name w:val="highlight13"/>
    <w:basedOn w:val="Fontepargpadro"/>
    <w:rsid w:val="008F5CC8"/>
  </w:style>
  <w:style w:type="paragraph" w:customStyle="1" w:styleId="textojustificado13">
    <w:name w:val="texto_justificado13"/>
    <w:basedOn w:val="Normal"/>
    <w:rsid w:val="008F5CC8"/>
    <w:pPr>
      <w:suppressAutoHyphens w:val="0"/>
      <w:spacing w:before="100" w:beforeAutospacing="1" w:after="100" w:afterAutospacing="1"/>
    </w:pPr>
    <w:rPr>
      <w:sz w:val="24"/>
      <w:szCs w:val="24"/>
      <w:lang w:val="pt-BR" w:eastAsia="pt-BR"/>
    </w:rPr>
  </w:style>
  <w:style w:type="character" w:customStyle="1" w:styleId="MenoPendente113">
    <w:name w:val="Menção Pendente113"/>
    <w:basedOn w:val="Fontepargpadro"/>
    <w:uiPriority w:val="99"/>
    <w:semiHidden/>
    <w:unhideWhenUsed/>
    <w:rsid w:val="008F5CC8"/>
    <w:rPr>
      <w:color w:val="605E5C"/>
      <w:shd w:val="clear" w:color="auto" w:fill="E1DFDD"/>
    </w:rPr>
  </w:style>
  <w:style w:type="character" w:customStyle="1" w:styleId="MenoPendente213">
    <w:name w:val="Menção Pendente213"/>
    <w:basedOn w:val="Fontepargpadro"/>
    <w:uiPriority w:val="99"/>
    <w:semiHidden/>
    <w:unhideWhenUsed/>
    <w:rsid w:val="008F5CC8"/>
    <w:rPr>
      <w:color w:val="605E5C"/>
      <w:shd w:val="clear" w:color="auto" w:fill="E1DFDD"/>
    </w:rPr>
  </w:style>
  <w:style w:type="character" w:customStyle="1" w:styleId="Nivel2Char13">
    <w:name w:val="Nivel 2 Char13"/>
    <w:basedOn w:val="Fontepargpadro"/>
    <w:locked/>
    <w:rsid w:val="008F5CC8"/>
    <w:rPr>
      <w:rFonts w:ascii="Arial" w:hAnsi="Arial" w:cs="Arial"/>
      <w:color w:val="000000"/>
      <w:lang w:eastAsia="pt-BR"/>
    </w:rPr>
  </w:style>
  <w:style w:type="paragraph" w:customStyle="1" w:styleId="Nvel2Opcional12">
    <w:name w:val="Nível 2 Opcional12"/>
    <w:basedOn w:val="Nivel213"/>
    <w:rsid w:val="008F5CC8"/>
    <w:pPr>
      <w:ind w:left="432" w:hanging="432"/>
    </w:pPr>
    <w:rPr>
      <w:rFonts w:eastAsia="Times New Roman"/>
      <w:i/>
      <w:noProof/>
      <w:color w:val="FF0000"/>
    </w:rPr>
  </w:style>
  <w:style w:type="paragraph" w:customStyle="1" w:styleId="Nvel3Opcional12">
    <w:name w:val="Nível 3 Opcional12"/>
    <w:basedOn w:val="Nivel313"/>
    <w:rsid w:val="008F5CC8"/>
    <w:pPr>
      <w:ind w:left="1072" w:hanging="504"/>
    </w:pPr>
    <w:rPr>
      <w:rFonts w:eastAsia="Times New Roman"/>
      <w:i/>
      <w:iCs/>
      <w:noProof/>
      <w:color w:val="FF0000"/>
    </w:rPr>
  </w:style>
  <w:style w:type="character" w:customStyle="1" w:styleId="Nvel2OpcionalChar12">
    <w:name w:val="Nível 2 Opcional Char12"/>
    <w:basedOn w:val="Fontepargpadro"/>
    <w:rsid w:val="008F5CC8"/>
    <w:rPr>
      <w:rFonts w:ascii="Arial" w:eastAsia="Times New Roman" w:hAnsi="Arial" w:cs="Arial"/>
      <w:i/>
      <w:noProof/>
      <w:color w:val="FF0000"/>
      <w:lang w:eastAsia="pt-BR"/>
    </w:rPr>
  </w:style>
  <w:style w:type="character" w:customStyle="1" w:styleId="Nvel3OpcionalChar12">
    <w:name w:val="Nível 3 Opcional Char12"/>
    <w:basedOn w:val="Fontepargpadro"/>
    <w:rsid w:val="008F5CC8"/>
    <w:rPr>
      <w:rFonts w:ascii="Arial" w:eastAsia="Times New Roman" w:hAnsi="Arial" w:cs="Arial"/>
      <w:i/>
      <w:iCs/>
      <w:noProof/>
      <w:color w:val="FF0000"/>
      <w:lang w:eastAsia="pt-BR"/>
    </w:rPr>
  </w:style>
  <w:style w:type="character" w:customStyle="1" w:styleId="PargrafodaListaChar13">
    <w:name w:val="Parágrafo da Lista Char13"/>
    <w:basedOn w:val="Fontepargpadro"/>
    <w:uiPriority w:val="34"/>
    <w:rsid w:val="008F5CC8"/>
    <w:rPr>
      <w:rFonts w:ascii="Ecofont_Spranq_eco_Sans" w:hAnsi="Ecofont_Spranq_eco_Sans" w:cs="Tahoma"/>
      <w:sz w:val="24"/>
      <w:szCs w:val="24"/>
      <w:lang w:eastAsia="pt-BR"/>
    </w:rPr>
  </w:style>
  <w:style w:type="character" w:customStyle="1" w:styleId="Ttulo3Char13">
    <w:name w:val="Título 3 Char13"/>
    <w:basedOn w:val="Fontepargpadro"/>
    <w:uiPriority w:val="9"/>
    <w:semiHidden/>
    <w:rsid w:val="008F5CC8"/>
    <w:rPr>
      <w:rFonts w:asciiTheme="majorHAnsi" w:eastAsiaTheme="majorEastAsia" w:hAnsiTheme="majorHAnsi" w:cstheme="majorBidi"/>
      <w:color w:val="1F3763" w:themeColor="accent1" w:themeShade="7F"/>
      <w:sz w:val="24"/>
      <w:szCs w:val="24"/>
    </w:rPr>
  </w:style>
  <w:style w:type="character" w:customStyle="1" w:styleId="Ttulo6Char13">
    <w:name w:val="Título 6 Char13"/>
    <w:basedOn w:val="Fontepargpadro"/>
    <w:uiPriority w:val="9"/>
    <w:semiHidden/>
    <w:rsid w:val="008F5CC8"/>
    <w:rPr>
      <w:rFonts w:asciiTheme="majorHAnsi" w:eastAsiaTheme="majorEastAsia" w:hAnsiTheme="majorHAnsi" w:cstheme="majorBidi"/>
      <w:color w:val="1F3763" w:themeColor="accent1" w:themeShade="7F"/>
      <w:sz w:val="22"/>
      <w:szCs w:val="22"/>
    </w:rPr>
  </w:style>
  <w:style w:type="paragraph" w:customStyle="1" w:styleId="SombreamentoMdio1-nfase3112">
    <w:name w:val="Sombreamento Médio 1 - Ênfase 3112"/>
    <w:basedOn w:val="Normal"/>
    <w:next w:val="Normal"/>
    <w:rsid w:val="008F5CC8"/>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Cs w:val="24"/>
      <w:lang w:val="pt-BR" w:eastAsia="zh-CN"/>
    </w:rPr>
  </w:style>
  <w:style w:type="paragraph" w:customStyle="1" w:styleId="corpo12">
    <w:name w:val="corpo12"/>
    <w:basedOn w:val="Normal"/>
    <w:rsid w:val="008F5CC8"/>
    <w:pPr>
      <w:suppressAutoHyphens w:val="0"/>
      <w:spacing w:before="100" w:beforeAutospacing="1" w:after="100" w:afterAutospacing="1"/>
    </w:pPr>
    <w:rPr>
      <w:sz w:val="24"/>
      <w:szCs w:val="24"/>
      <w:lang w:val="pt-BR" w:eastAsia="pt-BR"/>
    </w:rPr>
  </w:style>
  <w:style w:type="paragraph" w:customStyle="1" w:styleId="itemnivel212">
    <w:name w:val="item_nivel212"/>
    <w:basedOn w:val="Normal"/>
    <w:rsid w:val="008F5CC8"/>
    <w:pPr>
      <w:suppressAutoHyphens w:val="0"/>
      <w:spacing w:before="100" w:beforeAutospacing="1" w:after="100" w:afterAutospacing="1"/>
    </w:pPr>
    <w:rPr>
      <w:sz w:val="24"/>
      <w:szCs w:val="24"/>
      <w:lang w:val="pt-BR" w:eastAsia="pt-BR"/>
    </w:rPr>
  </w:style>
  <w:style w:type="paragraph" w:customStyle="1" w:styleId="itemnivel1">
    <w:name w:val="item_nivel1"/>
    <w:basedOn w:val="Normal"/>
    <w:rsid w:val="008F5CC8"/>
    <w:pPr>
      <w:suppressAutoHyphens w:val="0"/>
      <w:spacing w:before="100" w:beforeAutospacing="1" w:after="100" w:afterAutospacing="1"/>
    </w:pPr>
    <w:rPr>
      <w:sz w:val="24"/>
      <w:szCs w:val="24"/>
      <w:lang w:val="pt-BR" w:eastAsia="pt-BR"/>
    </w:rPr>
  </w:style>
  <w:style w:type="table" w:customStyle="1" w:styleId="TableNormal12">
    <w:name w:val="Table Normal12"/>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12">
    <w:name w:val="Texto de balão Char12"/>
    <w:uiPriority w:val="99"/>
    <w:rsid w:val="008F5CC8"/>
    <w:rPr>
      <w:rFonts w:ascii="Tahoma" w:hAnsi="Tahoma" w:cs="Tahoma"/>
      <w:sz w:val="16"/>
      <w:szCs w:val="16"/>
    </w:rPr>
  </w:style>
  <w:style w:type="character" w:customStyle="1" w:styleId="Ttulo2Char12">
    <w:name w:val="Título 2 Char12"/>
    <w:rsid w:val="008F5CC8"/>
    <w:rPr>
      <w:b/>
      <w:color w:val="000000"/>
      <w:sz w:val="24"/>
    </w:rPr>
  </w:style>
  <w:style w:type="paragraph" w:customStyle="1" w:styleId="Nvel212">
    <w:name w:val="Nível 212"/>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12">
    <w:name w:val="normal__char112"/>
    <w:rsid w:val="008F5CC8"/>
    <w:rPr>
      <w:rFonts w:ascii="Arial" w:hAnsi="Arial" w:cs="Arial" w:hint="default"/>
      <w:strike w:val="0"/>
      <w:dstrike w:val="0"/>
      <w:sz w:val="24"/>
      <w:szCs w:val="24"/>
      <w:u w:val="none"/>
      <w:effect w:val="none"/>
    </w:rPr>
  </w:style>
  <w:style w:type="character" w:customStyle="1" w:styleId="apple-style-span12">
    <w:name w:val="apple-style-span12"/>
    <w:basedOn w:val="Fontepargpadro"/>
    <w:rsid w:val="008F5CC8"/>
  </w:style>
  <w:style w:type="character" w:customStyle="1" w:styleId="CitaoChar12">
    <w:name w:val="Citação Char12"/>
    <w:aliases w:val="TCU Char12,Citação AGU Char12,NotaExplicativa Char12"/>
    <w:qFormat/>
    <w:rsid w:val="008F5CC8"/>
    <w:rPr>
      <w:rFonts w:ascii="Arial" w:eastAsia="Calibri" w:hAnsi="Arial" w:cs="Tahoma"/>
      <w:i/>
      <w:iCs/>
      <w:color w:val="000000"/>
      <w:szCs w:val="24"/>
      <w:shd w:val="clear" w:color="auto" w:fill="FFFFCC"/>
    </w:rPr>
  </w:style>
  <w:style w:type="paragraph" w:customStyle="1" w:styleId="Notaexplicativa12">
    <w:name w:val="Nota explicativa12"/>
    <w:basedOn w:val="Citao"/>
    <w:qFormat/>
    <w:rsid w:val="008F5CC8"/>
    <w:rPr>
      <w:szCs w:val="20"/>
    </w:rPr>
  </w:style>
  <w:style w:type="character" w:customStyle="1" w:styleId="NotaexplicativaChar12">
    <w:name w:val="Nota explicativa Char12"/>
    <w:basedOn w:val="CitaoChar12"/>
    <w:rsid w:val="008F5CC8"/>
    <w:rPr>
      <w:rFonts w:ascii="Arial" w:eastAsia="Calibri" w:hAnsi="Arial" w:cs="Tahoma"/>
      <w:i/>
      <w:iCs/>
      <w:color w:val="000000"/>
      <w:szCs w:val="24"/>
      <w:shd w:val="clear" w:color="auto" w:fill="FFFFCC"/>
    </w:rPr>
  </w:style>
  <w:style w:type="character" w:customStyle="1" w:styleId="CabealhoChar12">
    <w:name w:val="Cabeçalho Char12"/>
    <w:uiPriority w:val="99"/>
    <w:rsid w:val="008F5CC8"/>
    <w:rPr>
      <w:rFonts w:ascii="Ecofont_Spranq_eco_Sans" w:hAnsi="Ecofont_Spranq_eco_Sans" w:cs="Tahoma"/>
      <w:sz w:val="24"/>
      <w:szCs w:val="24"/>
    </w:rPr>
  </w:style>
  <w:style w:type="character" w:customStyle="1" w:styleId="RodapChar12">
    <w:name w:val="Rodapé Char12"/>
    <w:uiPriority w:val="99"/>
    <w:qFormat/>
    <w:rsid w:val="008F5CC8"/>
    <w:rPr>
      <w:rFonts w:ascii="Ecofont_Spranq_eco_Sans" w:hAnsi="Ecofont_Spranq_eco_Sans" w:cs="Tahoma"/>
      <w:sz w:val="24"/>
      <w:szCs w:val="24"/>
    </w:rPr>
  </w:style>
  <w:style w:type="numbering" w:customStyle="1" w:styleId="Estilo112">
    <w:name w:val="Estilo112"/>
    <w:uiPriority w:val="99"/>
    <w:rsid w:val="008F5CC8"/>
  </w:style>
  <w:style w:type="numbering" w:customStyle="1" w:styleId="Estilo212">
    <w:name w:val="Estilo212"/>
    <w:uiPriority w:val="99"/>
    <w:rsid w:val="008F5CC8"/>
  </w:style>
  <w:style w:type="numbering" w:customStyle="1" w:styleId="Estilo312">
    <w:name w:val="Estilo312"/>
    <w:uiPriority w:val="99"/>
    <w:rsid w:val="008F5CC8"/>
  </w:style>
  <w:style w:type="numbering" w:customStyle="1" w:styleId="Estilo412">
    <w:name w:val="Estilo412"/>
    <w:uiPriority w:val="99"/>
    <w:rsid w:val="008F5CC8"/>
  </w:style>
  <w:style w:type="numbering" w:customStyle="1" w:styleId="Estilo512">
    <w:name w:val="Estilo512"/>
    <w:uiPriority w:val="99"/>
    <w:rsid w:val="008F5CC8"/>
  </w:style>
  <w:style w:type="numbering" w:customStyle="1" w:styleId="Estilo612">
    <w:name w:val="Estilo612"/>
    <w:uiPriority w:val="99"/>
    <w:rsid w:val="008F5CC8"/>
  </w:style>
  <w:style w:type="character" w:customStyle="1" w:styleId="TextodecomentrioChar12">
    <w:name w:val="Texto de comentário Char12"/>
    <w:basedOn w:val="Fontepargpadro"/>
    <w:uiPriority w:val="99"/>
    <w:qFormat/>
    <w:rsid w:val="008F5CC8"/>
    <w:rPr>
      <w:rFonts w:ascii="Ecofont_Spranq_eco_Sans" w:hAnsi="Ecofont_Spranq_eco_Sans" w:cs="Tahoma"/>
      <w:lang w:eastAsia="pt-BR"/>
    </w:rPr>
  </w:style>
  <w:style w:type="character" w:customStyle="1" w:styleId="AssuntodocomentrioChar12">
    <w:name w:val="Assunto do comentário Char12"/>
    <w:basedOn w:val="TextodecomentrioChar12"/>
    <w:uiPriority w:val="99"/>
    <w:semiHidden/>
    <w:rsid w:val="008F5CC8"/>
    <w:rPr>
      <w:rFonts w:ascii="Ecofont_Spranq_eco_Sans" w:hAnsi="Ecofont_Spranq_eco_Sans" w:cs="Tahoma"/>
      <w:b/>
      <w:bCs/>
      <w:lang w:eastAsia="pt-BR"/>
    </w:rPr>
  </w:style>
  <w:style w:type="character" w:customStyle="1" w:styleId="Ttulo4Char12">
    <w:name w:val="Título 4 Char12"/>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12">
    <w:name w:val="Nivel 0112"/>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12">
    <w:name w:val="Nivel_01_Titulo12"/>
    <w:basedOn w:val="Nivel0112"/>
    <w:rsid w:val="008F5CC8"/>
    <w:pPr>
      <w:jc w:val="left"/>
    </w:pPr>
    <w:rPr>
      <w:rFonts w:cstheme="majorBidi"/>
      <w:color w:val="000000" w:themeColor="text1"/>
      <w:spacing w:val="5"/>
      <w:kern w:val="28"/>
      <w:sz w:val="52"/>
      <w:szCs w:val="52"/>
    </w:rPr>
  </w:style>
  <w:style w:type="character" w:customStyle="1" w:styleId="TtuloChar12">
    <w:name w:val="Título Char12"/>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12">
    <w:name w:val="Nivel 01 Char12"/>
    <w:basedOn w:val="TtuloChar12"/>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12">
    <w:name w:val="Título 1 Char12"/>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12">
    <w:name w:val="Nivel_01_Titulo Char12"/>
    <w:basedOn w:val="Nivel01Char12"/>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12">
    <w:name w:val="PADRÃO12"/>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12">
    <w:name w:val="Quote Char12"/>
    <w:basedOn w:val="Fontepargpadro"/>
    <w:rsid w:val="008F5CC8"/>
    <w:rPr>
      <w:rFonts w:ascii="Ecofont_Spranq_eco_Sans" w:eastAsia="Calibri" w:hAnsi="Ecofont_Spranq_eco_Sans" w:cs="Tahoma"/>
      <w:i/>
      <w:iCs/>
      <w:color w:val="000000"/>
      <w:shd w:val="clear" w:color="auto" w:fill="FFFFCC"/>
    </w:rPr>
  </w:style>
  <w:style w:type="paragraph" w:customStyle="1" w:styleId="Citao112">
    <w:name w:val="Citação112"/>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12">
    <w:name w:val="paragraph12"/>
    <w:basedOn w:val="Normal"/>
    <w:rsid w:val="008F5CC8"/>
    <w:pPr>
      <w:suppressAutoHyphens w:val="0"/>
      <w:spacing w:before="100" w:beforeAutospacing="1" w:after="100" w:afterAutospacing="1"/>
    </w:pPr>
    <w:rPr>
      <w:sz w:val="24"/>
      <w:szCs w:val="24"/>
      <w:lang w:val="pt-BR" w:eastAsia="pt-BR"/>
    </w:rPr>
  </w:style>
  <w:style w:type="character" w:customStyle="1" w:styleId="normaltextrun12">
    <w:name w:val="normaltextrun12"/>
    <w:basedOn w:val="Fontepargpadro"/>
    <w:rsid w:val="008F5CC8"/>
  </w:style>
  <w:style w:type="character" w:customStyle="1" w:styleId="eop12">
    <w:name w:val="eop12"/>
    <w:basedOn w:val="Fontepargpadro"/>
    <w:rsid w:val="008F5CC8"/>
  </w:style>
  <w:style w:type="character" w:customStyle="1" w:styleId="spellingerror12">
    <w:name w:val="spellingerror12"/>
    <w:basedOn w:val="Fontepargpadro"/>
    <w:rsid w:val="008F5CC8"/>
  </w:style>
  <w:style w:type="character" w:customStyle="1" w:styleId="CorpodetextoChar12">
    <w:name w:val="Corpo de texto Char12"/>
    <w:basedOn w:val="Fontepargpadro"/>
    <w:uiPriority w:val="99"/>
    <w:rsid w:val="008F5CC8"/>
    <w:rPr>
      <w:rFonts w:eastAsia="Times New Roman"/>
      <w:sz w:val="24"/>
      <w:szCs w:val="24"/>
      <w:lang w:eastAsia="pt-BR"/>
    </w:rPr>
  </w:style>
  <w:style w:type="paragraph" w:customStyle="1" w:styleId="Nivel112">
    <w:name w:val="Nivel112"/>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12">
    <w:name w:val="Nivel1 Char12"/>
    <w:basedOn w:val="Ttulo1Char12"/>
    <w:rsid w:val="008F5CC8"/>
    <w:rPr>
      <w:rFonts w:ascii="Arial" w:eastAsiaTheme="majorEastAsia" w:hAnsi="Arial" w:cs="Arial"/>
      <w:b/>
      <w:bCs w:val="0"/>
      <w:color w:val="000000"/>
      <w:sz w:val="28"/>
      <w:szCs w:val="28"/>
      <w:lang w:eastAsia="pt-BR"/>
    </w:rPr>
  </w:style>
  <w:style w:type="paragraph" w:customStyle="1" w:styleId="PargrafodaLista112">
    <w:name w:val="Parágrafo da Lista112"/>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12">
    <w:name w:val="Nivel 212"/>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120">
    <w:name w:val="Nivel 112"/>
    <w:basedOn w:val="Nivel212"/>
    <w:next w:val="Nivel212"/>
    <w:rsid w:val="008F5CC8"/>
    <w:pPr>
      <w:ind w:left="360" w:hanging="360"/>
    </w:pPr>
    <w:rPr>
      <w:b/>
    </w:rPr>
  </w:style>
  <w:style w:type="paragraph" w:customStyle="1" w:styleId="Nivel312">
    <w:name w:val="Nivel 312"/>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12">
    <w:name w:val="Nivel 412"/>
    <w:basedOn w:val="Nivel312"/>
    <w:qFormat/>
    <w:rsid w:val="008F5CC8"/>
    <w:pPr>
      <w:numPr>
        <w:ilvl w:val="3"/>
      </w:numPr>
      <w:ind w:left="851"/>
    </w:pPr>
    <w:rPr>
      <w:color w:val="auto"/>
    </w:rPr>
  </w:style>
  <w:style w:type="paragraph" w:customStyle="1" w:styleId="Nivel512">
    <w:name w:val="Nivel 512"/>
    <w:basedOn w:val="Nivel412"/>
    <w:qFormat/>
    <w:rsid w:val="008F5CC8"/>
    <w:pPr>
      <w:numPr>
        <w:ilvl w:val="4"/>
      </w:numPr>
      <w:ind w:left="1276"/>
    </w:pPr>
  </w:style>
  <w:style w:type="character" w:customStyle="1" w:styleId="Nivel4Char12">
    <w:name w:val="Nivel 4 Char12"/>
    <w:basedOn w:val="Fontepargpadro"/>
    <w:rsid w:val="008F5CC8"/>
    <w:rPr>
      <w:rFonts w:ascii="Arial" w:hAnsi="Arial" w:cs="Arial"/>
      <w:lang w:eastAsia="pt-BR"/>
    </w:rPr>
  </w:style>
  <w:style w:type="paragraph" w:customStyle="1" w:styleId="textbody12">
    <w:name w:val="textbody12"/>
    <w:basedOn w:val="Normal"/>
    <w:rsid w:val="008F5CC8"/>
    <w:pPr>
      <w:suppressAutoHyphens w:val="0"/>
      <w:spacing w:before="100" w:beforeAutospacing="1" w:after="100" w:afterAutospacing="1"/>
    </w:pPr>
    <w:rPr>
      <w:sz w:val="24"/>
      <w:szCs w:val="24"/>
      <w:lang w:val="pt-BR" w:eastAsia="pt-BR"/>
    </w:rPr>
  </w:style>
  <w:style w:type="paragraph" w:customStyle="1" w:styleId="em0020ementa12">
    <w:name w:val="em_0020ementa12"/>
    <w:basedOn w:val="Normal"/>
    <w:rsid w:val="008F5CC8"/>
    <w:pPr>
      <w:suppressAutoHyphens w:val="0"/>
      <w:ind w:left="4160"/>
      <w:jc w:val="both"/>
    </w:pPr>
    <w:rPr>
      <w:sz w:val="28"/>
      <w:szCs w:val="28"/>
      <w:lang w:val="pt-BR" w:eastAsia="pt-BR"/>
    </w:rPr>
  </w:style>
  <w:style w:type="character" w:customStyle="1" w:styleId="cp0020corpodespachochar112">
    <w:name w:val="cp_0020corpodespacho__char112"/>
    <w:rsid w:val="008F5CC8"/>
    <w:rPr>
      <w:rFonts w:ascii="Times New Roman" w:hAnsi="Times New Roman" w:cs="Times New Roman" w:hint="default"/>
      <w:strike w:val="0"/>
      <w:dstrike w:val="0"/>
      <w:sz w:val="26"/>
      <w:szCs w:val="26"/>
      <w:u w:val="none"/>
      <w:effect w:val="none"/>
    </w:rPr>
  </w:style>
  <w:style w:type="character" w:customStyle="1" w:styleId="em0020ementachar112">
    <w:name w:val="em_0020ementa__char112"/>
    <w:rsid w:val="008F5CC8"/>
    <w:rPr>
      <w:rFonts w:ascii="Times New Roman" w:hAnsi="Times New Roman" w:cs="Times New Roman" w:hint="default"/>
      <w:strike w:val="0"/>
      <w:dstrike w:val="0"/>
      <w:sz w:val="28"/>
      <w:szCs w:val="28"/>
      <w:u w:val="none"/>
      <w:effect w:val="none"/>
    </w:rPr>
  </w:style>
  <w:style w:type="character" w:customStyle="1" w:styleId="Manoel12">
    <w:name w:val="Manoel12"/>
    <w:rsid w:val="008F5CC8"/>
    <w:rPr>
      <w:rFonts w:ascii="Arial" w:hAnsi="Arial" w:cs="Arial"/>
      <w:color w:val="7030A0"/>
      <w:sz w:val="20"/>
    </w:rPr>
  </w:style>
  <w:style w:type="character" w:customStyle="1" w:styleId="ListLabel1212">
    <w:name w:val="ListLabel 1212"/>
    <w:rsid w:val="008F5CC8"/>
    <w:rPr>
      <w:b/>
    </w:rPr>
  </w:style>
  <w:style w:type="paragraph" w:customStyle="1" w:styleId="texto112">
    <w:name w:val="texto112"/>
    <w:basedOn w:val="Normal"/>
    <w:rsid w:val="008F5CC8"/>
    <w:pPr>
      <w:suppressAutoHyphens w:val="0"/>
      <w:spacing w:before="100" w:beforeAutospacing="1" w:after="100" w:afterAutospacing="1"/>
    </w:pPr>
    <w:rPr>
      <w:sz w:val="24"/>
      <w:szCs w:val="24"/>
      <w:lang w:val="pt-BR" w:eastAsia="pt-BR"/>
    </w:rPr>
  </w:style>
  <w:style w:type="paragraph" w:customStyle="1" w:styleId="GradeColorida-nfase1112">
    <w:name w:val="Grade Colorida - Ênfase 1112"/>
    <w:basedOn w:val="Normal"/>
    <w:next w:val="Normal"/>
    <w:uiPriority w:val="29"/>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val="pt-BR" w:eastAsia="en-US"/>
    </w:rPr>
  </w:style>
  <w:style w:type="character" w:customStyle="1" w:styleId="GradeColorida-nfase1Char12">
    <w:name w:val="Grade Colorida - Ênfase 1 Char12"/>
    <w:uiPriority w:val="29"/>
    <w:rsid w:val="008F5CC8"/>
    <w:rPr>
      <w:rFonts w:ascii="Arial" w:eastAsia="Calibri" w:hAnsi="Arial"/>
      <w:i/>
      <w:iCs/>
      <w:color w:val="000000"/>
      <w:szCs w:val="24"/>
      <w:shd w:val="clear" w:color="auto" w:fill="FFFFCC"/>
    </w:rPr>
  </w:style>
  <w:style w:type="paragraph" w:customStyle="1" w:styleId="xwestern12">
    <w:name w:val="x_western12"/>
    <w:basedOn w:val="Normal"/>
    <w:rsid w:val="008F5CC8"/>
    <w:pPr>
      <w:suppressAutoHyphens w:val="0"/>
      <w:spacing w:before="100" w:beforeAutospacing="1" w:after="100" w:afterAutospacing="1"/>
    </w:pPr>
    <w:rPr>
      <w:sz w:val="24"/>
      <w:szCs w:val="24"/>
      <w:lang w:val="pt-BR" w:eastAsia="pt-BR"/>
    </w:rPr>
  </w:style>
  <w:style w:type="paragraph" w:customStyle="1" w:styleId="TCU-Ac-item9-012">
    <w:name w:val="TCU - Ac - item 9 - §§_012"/>
    <w:basedOn w:val="Normal"/>
    <w:rsid w:val="008F5CC8"/>
    <w:pPr>
      <w:suppressAutoHyphens w:val="0"/>
      <w:ind w:firstLine="1134"/>
      <w:jc w:val="both"/>
    </w:pPr>
    <w:rPr>
      <w:sz w:val="24"/>
      <w:szCs w:val="22"/>
      <w:lang w:val="pt-BR" w:eastAsia="en-US"/>
    </w:rPr>
  </w:style>
  <w:style w:type="paragraph" w:customStyle="1" w:styleId="Normal112">
    <w:name w:val="Normal_112"/>
    <w:rsid w:val="008F5CC8"/>
    <w:rPr>
      <w:rFonts w:ascii="Ecofont_Spranq_eco_Sans" w:hAnsi="Ecofont_Spranq_eco_Sans" w:cs="Ecofont_Spranq_eco_Sans"/>
      <w:sz w:val="24"/>
      <w:szCs w:val="22"/>
    </w:rPr>
  </w:style>
  <w:style w:type="paragraph" w:customStyle="1" w:styleId="tcu-ac-item9-1linha12">
    <w:name w:val="tcu_-__ac_-_item_9_-_1ª_linha12"/>
    <w:basedOn w:val="Normal"/>
    <w:rsid w:val="008F5CC8"/>
    <w:pPr>
      <w:suppressAutoHyphens w:val="0"/>
      <w:spacing w:before="100" w:beforeAutospacing="1" w:after="100" w:afterAutospacing="1"/>
    </w:pPr>
    <w:rPr>
      <w:sz w:val="24"/>
      <w:szCs w:val="24"/>
      <w:lang w:val="pt-BR" w:eastAsia="pt-BR"/>
    </w:rPr>
  </w:style>
  <w:style w:type="paragraph" w:customStyle="1" w:styleId="textojustificadorecuoprimeiralinha12">
    <w:name w:val="texto_justificado_recuo_primeira_linha12"/>
    <w:basedOn w:val="Normal"/>
    <w:rsid w:val="008F5CC8"/>
    <w:pPr>
      <w:suppressAutoHyphens w:val="0"/>
      <w:spacing w:before="100" w:beforeAutospacing="1" w:after="100" w:afterAutospacing="1"/>
    </w:pPr>
    <w:rPr>
      <w:sz w:val="24"/>
      <w:szCs w:val="24"/>
      <w:lang w:val="pt-BR" w:eastAsia="pt-BR"/>
    </w:rPr>
  </w:style>
  <w:style w:type="character" w:customStyle="1" w:styleId="highlight12">
    <w:name w:val="highlight12"/>
    <w:basedOn w:val="Fontepargpadro"/>
    <w:rsid w:val="008F5CC8"/>
  </w:style>
  <w:style w:type="paragraph" w:customStyle="1" w:styleId="textojustificado12">
    <w:name w:val="texto_justificado12"/>
    <w:basedOn w:val="Normal"/>
    <w:rsid w:val="008F5CC8"/>
    <w:pPr>
      <w:suppressAutoHyphens w:val="0"/>
      <w:spacing w:before="100" w:beforeAutospacing="1" w:after="100" w:afterAutospacing="1"/>
    </w:pPr>
    <w:rPr>
      <w:sz w:val="24"/>
      <w:szCs w:val="24"/>
      <w:lang w:val="pt-BR" w:eastAsia="pt-BR"/>
    </w:rPr>
  </w:style>
  <w:style w:type="character" w:customStyle="1" w:styleId="MenoPendente112">
    <w:name w:val="Menção Pendente112"/>
    <w:basedOn w:val="Fontepargpadro"/>
    <w:uiPriority w:val="99"/>
    <w:semiHidden/>
    <w:unhideWhenUsed/>
    <w:rsid w:val="008F5CC8"/>
    <w:rPr>
      <w:color w:val="605E5C"/>
      <w:shd w:val="clear" w:color="auto" w:fill="E1DFDD"/>
    </w:rPr>
  </w:style>
  <w:style w:type="character" w:customStyle="1" w:styleId="MenoPendente212">
    <w:name w:val="Menção Pendente212"/>
    <w:basedOn w:val="Fontepargpadro"/>
    <w:uiPriority w:val="99"/>
    <w:semiHidden/>
    <w:unhideWhenUsed/>
    <w:rsid w:val="008F5CC8"/>
    <w:rPr>
      <w:color w:val="605E5C"/>
      <w:shd w:val="clear" w:color="auto" w:fill="E1DFDD"/>
    </w:rPr>
  </w:style>
  <w:style w:type="character" w:customStyle="1" w:styleId="Nivel2Char12">
    <w:name w:val="Nivel 2 Char12"/>
    <w:basedOn w:val="Fontepargpadro"/>
    <w:locked/>
    <w:rsid w:val="008F5CC8"/>
    <w:rPr>
      <w:rFonts w:ascii="Arial" w:hAnsi="Arial" w:cs="Arial"/>
      <w:color w:val="000000"/>
      <w:lang w:eastAsia="pt-BR"/>
    </w:rPr>
  </w:style>
  <w:style w:type="paragraph" w:customStyle="1" w:styleId="Nvel2Opcional11">
    <w:name w:val="Nível 2 Opcional11"/>
    <w:basedOn w:val="Nivel212"/>
    <w:rsid w:val="008F5CC8"/>
    <w:pPr>
      <w:ind w:left="432" w:hanging="432"/>
    </w:pPr>
    <w:rPr>
      <w:rFonts w:eastAsia="Times New Roman"/>
      <w:i/>
      <w:noProof/>
      <w:color w:val="FF0000"/>
    </w:rPr>
  </w:style>
  <w:style w:type="paragraph" w:customStyle="1" w:styleId="Nvel3Opcional11">
    <w:name w:val="Nível 3 Opcional11"/>
    <w:basedOn w:val="Nivel312"/>
    <w:rsid w:val="008F5CC8"/>
    <w:pPr>
      <w:ind w:left="1072" w:hanging="504"/>
    </w:pPr>
    <w:rPr>
      <w:rFonts w:eastAsia="Times New Roman"/>
      <w:i/>
      <w:iCs/>
      <w:noProof/>
      <w:color w:val="FF0000"/>
    </w:rPr>
  </w:style>
  <w:style w:type="character" w:customStyle="1" w:styleId="Nvel2OpcionalChar11">
    <w:name w:val="Nível 2 Opcional Char11"/>
    <w:basedOn w:val="Fontepargpadro"/>
    <w:rsid w:val="008F5CC8"/>
    <w:rPr>
      <w:rFonts w:ascii="Arial" w:eastAsia="Times New Roman" w:hAnsi="Arial" w:cs="Arial"/>
      <w:i/>
      <w:noProof/>
      <w:color w:val="FF0000"/>
      <w:lang w:eastAsia="pt-BR"/>
    </w:rPr>
  </w:style>
  <w:style w:type="character" w:customStyle="1" w:styleId="Nvel3OpcionalChar11">
    <w:name w:val="Nível 3 Opcional Char11"/>
    <w:basedOn w:val="Fontepargpadro"/>
    <w:rsid w:val="008F5CC8"/>
    <w:rPr>
      <w:rFonts w:ascii="Arial" w:eastAsia="Times New Roman" w:hAnsi="Arial" w:cs="Arial"/>
      <w:i/>
      <w:iCs/>
      <w:noProof/>
      <w:color w:val="FF0000"/>
      <w:lang w:eastAsia="pt-BR"/>
    </w:rPr>
  </w:style>
  <w:style w:type="character" w:customStyle="1" w:styleId="PargrafodaListaChar12">
    <w:name w:val="Parágrafo da Lista Char12"/>
    <w:basedOn w:val="Fontepargpadro"/>
    <w:uiPriority w:val="34"/>
    <w:rsid w:val="008F5CC8"/>
    <w:rPr>
      <w:rFonts w:ascii="Ecofont_Spranq_eco_Sans" w:hAnsi="Ecofont_Spranq_eco_Sans" w:cs="Tahoma"/>
      <w:sz w:val="24"/>
      <w:szCs w:val="24"/>
      <w:lang w:eastAsia="pt-BR"/>
    </w:rPr>
  </w:style>
  <w:style w:type="character" w:customStyle="1" w:styleId="Ttulo3Char12">
    <w:name w:val="Título 3 Char12"/>
    <w:basedOn w:val="Fontepargpadro"/>
    <w:uiPriority w:val="9"/>
    <w:semiHidden/>
    <w:rsid w:val="008F5CC8"/>
    <w:rPr>
      <w:rFonts w:asciiTheme="majorHAnsi" w:eastAsiaTheme="majorEastAsia" w:hAnsiTheme="majorHAnsi" w:cstheme="majorBidi"/>
      <w:color w:val="1F3763" w:themeColor="accent1" w:themeShade="7F"/>
      <w:sz w:val="24"/>
      <w:szCs w:val="24"/>
    </w:rPr>
  </w:style>
  <w:style w:type="character" w:customStyle="1" w:styleId="Ttulo6Char12">
    <w:name w:val="Título 6 Char12"/>
    <w:basedOn w:val="Fontepargpadro"/>
    <w:uiPriority w:val="9"/>
    <w:semiHidden/>
    <w:rsid w:val="008F5CC8"/>
    <w:rPr>
      <w:rFonts w:asciiTheme="majorHAnsi" w:eastAsiaTheme="majorEastAsia" w:hAnsiTheme="majorHAnsi" w:cstheme="majorBidi"/>
      <w:color w:val="1F3763" w:themeColor="accent1" w:themeShade="7F"/>
      <w:sz w:val="22"/>
      <w:szCs w:val="22"/>
    </w:rPr>
  </w:style>
  <w:style w:type="paragraph" w:customStyle="1" w:styleId="SombreamentoMdio1-nfase3111">
    <w:name w:val="Sombreamento Médio 1 - Ênfase 3111"/>
    <w:basedOn w:val="Normal"/>
    <w:next w:val="Normal"/>
    <w:rsid w:val="008F5CC8"/>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Cs w:val="24"/>
      <w:lang w:val="pt-BR" w:eastAsia="zh-CN"/>
    </w:rPr>
  </w:style>
  <w:style w:type="paragraph" w:customStyle="1" w:styleId="corpo11">
    <w:name w:val="corpo11"/>
    <w:basedOn w:val="Normal"/>
    <w:rsid w:val="008F5CC8"/>
    <w:pPr>
      <w:suppressAutoHyphens w:val="0"/>
      <w:spacing w:before="100" w:beforeAutospacing="1" w:after="100" w:afterAutospacing="1"/>
    </w:pPr>
    <w:rPr>
      <w:sz w:val="24"/>
      <w:szCs w:val="24"/>
      <w:lang w:val="pt-BR" w:eastAsia="pt-BR"/>
    </w:rPr>
  </w:style>
  <w:style w:type="paragraph" w:customStyle="1" w:styleId="itemnivel211">
    <w:name w:val="item_nivel211"/>
    <w:basedOn w:val="Normal"/>
    <w:rsid w:val="008F5CC8"/>
    <w:pPr>
      <w:suppressAutoHyphens w:val="0"/>
      <w:spacing w:before="100" w:beforeAutospacing="1" w:after="100" w:afterAutospacing="1"/>
    </w:pPr>
    <w:rPr>
      <w:sz w:val="24"/>
      <w:szCs w:val="24"/>
      <w:lang w:val="pt-BR" w:eastAsia="pt-BR"/>
    </w:rPr>
  </w:style>
  <w:style w:type="paragraph" w:customStyle="1" w:styleId="itemnivel111">
    <w:name w:val="item_nivel111"/>
    <w:basedOn w:val="Normal"/>
    <w:rsid w:val="008F5CC8"/>
    <w:pPr>
      <w:suppressAutoHyphens w:val="0"/>
      <w:spacing w:before="100" w:beforeAutospacing="1" w:after="100" w:afterAutospacing="1"/>
    </w:pPr>
    <w:rPr>
      <w:sz w:val="24"/>
      <w:szCs w:val="24"/>
      <w:lang w:val="pt-BR" w:eastAsia="pt-BR"/>
    </w:rPr>
  </w:style>
  <w:style w:type="paragraph" w:customStyle="1" w:styleId="itemalinealetra">
    <w:name w:val="item_alinea_letra"/>
    <w:basedOn w:val="Normal"/>
    <w:rsid w:val="008F5CC8"/>
    <w:pPr>
      <w:suppressAutoHyphens w:val="0"/>
      <w:spacing w:before="100" w:beforeAutospacing="1" w:after="100" w:afterAutospacing="1"/>
    </w:pPr>
    <w:rPr>
      <w:sz w:val="24"/>
      <w:szCs w:val="24"/>
      <w:lang w:val="pt-BR" w:eastAsia="pt-BR"/>
    </w:rPr>
  </w:style>
  <w:style w:type="table" w:customStyle="1" w:styleId="TableNormal11">
    <w:name w:val="Table Normal11"/>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11">
    <w:name w:val="Texto de balão Char11"/>
    <w:uiPriority w:val="99"/>
    <w:rsid w:val="008F5CC8"/>
    <w:rPr>
      <w:rFonts w:ascii="Tahoma" w:hAnsi="Tahoma" w:cs="Tahoma"/>
      <w:sz w:val="16"/>
      <w:szCs w:val="16"/>
    </w:rPr>
  </w:style>
  <w:style w:type="character" w:customStyle="1" w:styleId="Ttulo2Char11">
    <w:name w:val="Título 2 Char11"/>
    <w:rsid w:val="008F5CC8"/>
    <w:rPr>
      <w:b/>
      <w:color w:val="000000"/>
      <w:sz w:val="24"/>
    </w:rPr>
  </w:style>
  <w:style w:type="paragraph" w:customStyle="1" w:styleId="Nvel211">
    <w:name w:val="Nível 211"/>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11">
    <w:name w:val="normal__char111"/>
    <w:rsid w:val="008F5CC8"/>
    <w:rPr>
      <w:rFonts w:ascii="Arial" w:hAnsi="Arial" w:cs="Arial" w:hint="default"/>
      <w:strike w:val="0"/>
      <w:dstrike w:val="0"/>
      <w:sz w:val="24"/>
      <w:szCs w:val="24"/>
      <w:u w:val="none"/>
      <w:effect w:val="none"/>
    </w:rPr>
  </w:style>
  <w:style w:type="character" w:customStyle="1" w:styleId="apple-style-span11">
    <w:name w:val="apple-style-span11"/>
    <w:basedOn w:val="Fontepargpadro"/>
    <w:rsid w:val="008F5CC8"/>
  </w:style>
  <w:style w:type="character" w:customStyle="1" w:styleId="CitaoChar11">
    <w:name w:val="Citação Char11"/>
    <w:aliases w:val="TCU Char11,Citação AGU Char11,NotaExplicativa Char11"/>
    <w:qFormat/>
    <w:rsid w:val="008F5CC8"/>
    <w:rPr>
      <w:rFonts w:ascii="Arial" w:eastAsia="Calibri" w:hAnsi="Arial" w:cs="Tahoma"/>
      <w:i/>
      <w:iCs/>
      <w:color w:val="000000"/>
      <w:szCs w:val="24"/>
      <w:shd w:val="clear" w:color="auto" w:fill="FFFFCC"/>
    </w:rPr>
  </w:style>
  <w:style w:type="paragraph" w:customStyle="1" w:styleId="Notaexplicativa11">
    <w:name w:val="Nota explicativa11"/>
    <w:basedOn w:val="Citao"/>
    <w:qFormat/>
    <w:rsid w:val="008F5CC8"/>
    <w:rPr>
      <w:szCs w:val="20"/>
    </w:rPr>
  </w:style>
  <w:style w:type="character" w:customStyle="1" w:styleId="NotaexplicativaChar11">
    <w:name w:val="Nota explicativa Char11"/>
    <w:basedOn w:val="CitaoChar11"/>
    <w:rsid w:val="008F5CC8"/>
    <w:rPr>
      <w:rFonts w:ascii="Arial" w:eastAsia="Calibri" w:hAnsi="Arial" w:cs="Tahoma"/>
      <w:i/>
      <w:iCs/>
      <w:color w:val="000000"/>
      <w:szCs w:val="24"/>
      <w:shd w:val="clear" w:color="auto" w:fill="FFFFCC"/>
    </w:rPr>
  </w:style>
  <w:style w:type="character" w:customStyle="1" w:styleId="CabealhoChar11">
    <w:name w:val="Cabeçalho Char11"/>
    <w:uiPriority w:val="99"/>
    <w:rsid w:val="008F5CC8"/>
    <w:rPr>
      <w:rFonts w:ascii="Ecofont_Spranq_eco_Sans" w:hAnsi="Ecofont_Spranq_eco_Sans" w:cs="Tahoma"/>
      <w:sz w:val="24"/>
      <w:szCs w:val="24"/>
    </w:rPr>
  </w:style>
  <w:style w:type="character" w:customStyle="1" w:styleId="RodapChar11">
    <w:name w:val="Rodapé Char11"/>
    <w:uiPriority w:val="99"/>
    <w:qFormat/>
    <w:rsid w:val="008F5CC8"/>
    <w:rPr>
      <w:rFonts w:ascii="Ecofont_Spranq_eco_Sans" w:hAnsi="Ecofont_Spranq_eco_Sans" w:cs="Tahoma"/>
      <w:sz w:val="24"/>
      <w:szCs w:val="24"/>
    </w:rPr>
  </w:style>
  <w:style w:type="numbering" w:customStyle="1" w:styleId="Estilo111">
    <w:name w:val="Estilo111"/>
    <w:uiPriority w:val="99"/>
    <w:rsid w:val="008F5CC8"/>
  </w:style>
  <w:style w:type="numbering" w:customStyle="1" w:styleId="Estilo211">
    <w:name w:val="Estilo211"/>
    <w:uiPriority w:val="99"/>
    <w:rsid w:val="008F5CC8"/>
  </w:style>
  <w:style w:type="numbering" w:customStyle="1" w:styleId="Estilo311">
    <w:name w:val="Estilo311"/>
    <w:uiPriority w:val="99"/>
    <w:rsid w:val="008F5CC8"/>
  </w:style>
  <w:style w:type="numbering" w:customStyle="1" w:styleId="Estilo411">
    <w:name w:val="Estilo411"/>
    <w:uiPriority w:val="99"/>
    <w:rsid w:val="008F5CC8"/>
  </w:style>
  <w:style w:type="numbering" w:customStyle="1" w:styleId="Estilo511">
    <w:name w:val="Estilo511"/>
    <w:uiPriority w:val="99"/>
    <w:rsid w:val="008F5CC8"/>
  </w:style>
  <w:style w:type="numbering" w:customStyle="1" w:styleId="Estilo611">
    <w:name w:val="Estilo611"/>
    <w:uiPriority w:val="99"/>
    <w:rsid w:val="008F5CC8"/>
  </w:style>
  <w:style w:type="character" w:customStyle="1" w:styleId="TextodecomentrioChar11">
    <w:name w:val="Texto de comentário Char11"/>
    <w:basedOn w:val="Fontepargpadro"/>
    <w:uiPriority w:val="99"/>
    <w:qFormat/>
    <w:rsid w:val="008F5CC8"/>
    <w:rPr>
      <w:rFonts w:ascii="Ecofont_Spranq_eco_Sans" w:hAnsi="Ecofont_Spranq_eco_Sans" w:cs="Tahoma"/>
      <w:lang w:eastAsia="pt-BR"/>
    </w:rPr>
  </w:style>
  <w:style w:type="character" w:customStyle="1" w:styleId="AssuntodocomentrioChar11">
    <w:name w:val="Assunto do comentário Char11"/>
    <w:basedOn w:val="TextodecomentrioChar11"/>
    <w:uiPriority w:val="99"/>
    <w:semiHidden/>
    <w:rsid w:val="008F5CC8"/>
    <w:rPr>
      <w:rFonts w:ascii="Ecofont_Spranq_eco_Sans" w:hAnsi="Ecofont_Spranq_eco_Sans" w:cs="Tahoma"/>
      <w:b/>
      <w:bCs/>
      <w:lang w:eastAsia="pt-BR"/>
    </w:rPr>
  </w:style>
  <w:style w:type="character" w:customStyle="1" w:styleId="Ttulo4Char11">
    <w:name w:val="Título 4 Char11"/>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11">
    <w:name w:val="Nivel 0111"/>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11">
    <w:name w:val="Nivel_01_Titulo11"/>
    <w:basedOn w:val="Nivel0111"/>
    <w:rsid w:val="008F5CC8"/>
    <w:pPr>
      <w:jc w:val="left"/>
    </w:pPr>
    <w:rPr>
      <w:rFonts w:cstheme="majorBidi"/>
      <w:color w:val="000000" w:themeColor="text1"/>
      <w:spacing w:val="5"/>
      <w:kern w:val="28"/>
      <w:sz w:val="52"/>
      <w:szCs w:val="52"/>
    </w:rPr>
  </w:style>
  <w:style w:type="character" w:customStyle="1" w:styleId="TtuloChar11">
    <w:name w:val="Título Char11"/>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11">
    <w:name w:val="Nivel 01 Char11"/>
    <w:basedOn w:val="TtuloChar11"/>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11">
    <w:name w:val="Título 1 Char11"/>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11">
    <w:name w:val="Nivel_01_Titulo Char11"/>
    <w:basedOn w:val="Nivel01Char11"/>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11">
    <w:name w:val="PADRÃO11"/>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11">
    <w:name w:val="Quote Char11"/>
    <w:basedOn w:val="Fontepargpadro"/>
    <w:rsid w:val="008F5CC8"/>
    <w:rPr>
      <w:rFonts w:ascii="Ecofont_Spranq_eco_Sans" w:eastAsia="Calibri" w:hAnsi="Ecofont_Spranq_eco_Sans" w:cs="Tahoma"/>
      <w:i/>
      <w:iCs/>
      <w:color w:val="000000"/>
      <w:shd w:val="clear" w:color="auto" w:fill="FFFFCC"/>
    </w:rPr>
  </w:style>
  <w:style w:type="paragraph" w:customStyle="1" w:styleId="Citao111">
    <w:name w:val="Citação111"/>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11">
    <w:name w:val="paragraph11"/>
    <w:basedOn w:val="Normal"/>
    <w:rsid w:val="008F5CC8"/>
    <w:pPr>
      <w:suppressAutoHyphens w:val="0"/>
      <w:spacing w:before="100" w:beforeAutospacing="1" w:after="100" w:afterAutospacing="1"/>
    </w:pPr>
    <w:rPr>
      <w:sz w:val="24"/>
      <w:szCs w:val="24"/>
      <w:lang w:val="pt-BR" w:eastAsia="pt-BR"/>
    </w:rPr>
  </w:style>
  <w:style w:type="character" w:customStyle="1" w:styleId="normaltextrun11">
    <w:name w:val="normaltextrun11"/>
    <w:basedOn w:val="Fontepargpadro"/>
    <w:rsid w:val="008F5CC8"/>
  </w:style>
  <w:style w:type="character" w:customStyle="1" w:styleId="eop11">
    <w:name w:val="eop11"/>
    <w:basedOn w:val="Fontepargpadro"/>
    <w:rsid w:val="008F5CC8"/>
  </w:style>
  <w:style w:type="character" w:customStyle="1" w:styleId="spellingerror11">
    <w:name w:val="spellingerror11"/>
    <w:basedOn w:val="Fontepargpadro"/>
    <w:rsid w:val="008F5CC8"/>
  </w:style>
  <w:style w:type="character" w:customStyle="1" w:styleId="CorpodetextoChar11">
    <w:name w:val="Corpo de texto Char11"/>
    <w:basedOn w:val="Fontepargpadro"/>
    <w:uiPriority w:val="99"/>
    <w:rsid w:val="008F5CC8"/>
    <w:rPr>
      <w:rFonts w:eastAsia="Times New Roman"/>
      <w:sz w:val="24"/>
      <w:szCs w:val="24"/>
      <w:lang w:eastAsia="pt-BR"/>
    </w:rPr>
  </w:style>
  <w:style w:type="paragraph" w:customStyle="1" w:styleId="Nivel111">
    <w:name w:val="Nivel111"/>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11">
    <w:name w:val="Nivel1 Char11"/>
    <w:basedOn w:val="Ttulo1Char11"/>
    <w:rsid w:val="008F5CC8"/>
    <w:rPr>
      <w:rFonts w:ascii="Arial" w:eastAsiaTheme="majorEastAsia" w:hAnsi="Arial" w:cs="Arial"/>
      <w:b/>
      <w:bCs w:val="0"/>
      <w:color w:val="000000"/>
      <w:sz w:val="28"/>
      <w:szCs w:val="28"/>
      <w:lang w:eastAsia="pt-BR"/>
    </w:rPr>
  </w:style>
  <w:style w:type="paragraph" w:customStyle="1" w:styleId="PargrafodaLista111">
    <w:name w:val="Parágrafo da Lista111"/>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11">
    <w:name w:val="Nivel 211"/>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110">
    <w:name w:val="Nivel 111"/>
    <w:basedOn w:val="Nivel211"/>
    <w:next w:val="Nivel211"/>
    <w:rsid w:val="008F5CC8"/>
    <w:pPr>
      <w:ind w:left="360" w:hanging="360"/>
    </w:pPr>
    <w:rPr>
      <w:b/>
    </w:rPr>
  </w:style>
  <w:style w:type="paragraph" w:customStyle="1" w:styleId="Nivel311">
    <w:name w:val="Nivel 311"/>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11">
    <w:name w:val="Nivel 411"/>
    <w:basedOn w:val="Nivel311"/>
    <w:qFormat/>
    <w:rsid w:val="008F5CC8"/>
    <w:pPr>
      <w:numPr>
        <w:ilvl w:val="3"/>
      </w:numPr>
      <w:ind w:left="851"/>
    </w:pPr>
    <w:rPr>
      <w:color w:val="auto"/>
    </w:rPr>
  </w:style>
  <w:style w:type="paragraph" w:customStyle="1" w:styleId="Nivel511">
    <w:name w:val="Nivel 511"/>
    <w:basedOn w:val="Nivel411"/>
    <w:qFormat/>
    <w:rsid w:val="008F5CC8"/>
    <w:pPr>
      <w:numPr>
        <w:ilvl w:val="4"/>
      </w:numPr>
      <w:ind w:left="1276"/>
    </w:pPr>
  </w:style>
  <w:style w:type="character" w:customStyle="1" w:styleId="Nivel4Char11">
    <w:name w:val="Nivel 4 Char11"/>
    <w:basedOn w:val="Fontepargpadro"/>
    <w:rsid w:val="008F5CC8"/>
    <w:rPr>
      <w:rFonts w:ascii="Arial" w:hAnsi="Arial" w:cs="Arial"/>
      <w:lang w:eastAsia="pt-BR"/>
    </w:rPr>
  </w:style>
  <w:style w:type="paragraph" w:customStyle="1" w:styleId="textbody11">
    <w:name w:val="textbody11"/>
    <w:basedOn w:val="Normal"/>
    <w:rsid w:val="008F5CC8"/>
    <w:pPr>
      <w:suppressAutoHyphens w:val="0"/>
      <w:spacing w:before="100" w:beforeAutospacing="1" w:after="100" w:afterAutospacing="1"/>
    </w:pPr>
    <w:rPr>
      <w:sz w:val="24"/>
      <w:szCs w:val="24"/>
      <w:lang w:val="pt-BR" w:eastAsia="pt-BR"/>
    </w:rPr>
  </w:style>
  <w:style w:type="paragraph" w:customStyle="1" w:styleId="em0020ementa11">
    <w:name w:val="em_0020ementa11"/>
    <w:basedOn w:val="Normal"/>
    <w:rsid w:val="008F5CC8"/>
    <w:pPr>
      <w:suppressAutoHyphens w:val="0"/>
      <w:ind w:left="4160"/>
      <w:jc w:val="both"/>
    </w:pPr>
    <w:rPr>
      <w:sz w:val="28"/>
      <w:szCs w:val="28"/>
      <w:lang w:val="pt-BR" w:eastAsia="pt-BR"/>
    </w:rPr>
  </w:style>
  <w:style w:type="character" w:customStyle="1" w:styleId="cp0020corpodespachochar111">
    <w:name w:val="cp_0020corpodespacho__char111"/>
    <w:rsid w:val="008F5CC8"/>
    <w:rPr>
      <w:rFonts w:ascii="Times New Roman" w:hAnsi="Times New Roman" w:cs="Times New Roman" w:hint="default"/>
      <w:strike w:val="0"/>
      <w:dstrike w:val="0"/>
      <w:sz w:val="26"/>
      <w:szCs w:val="26"/>
      <w:u w:val="none"/>
      <w:effect w:val="none"/>
    </w:rPr>
  </w:style>
  <w:style w:type="character" w:customStyle="1" w:styleId="em0020ementachar111">
    <w:name w:val="em_0020ementa__char111"/>
    <w:rsid w:val="008F5CC8"/>
    <w:rPr>
      <w:rFonts w:ascii="Times New Roman" w:hAnsi="Times New Roman" w:cs="Times New Roman" w:hint="default"/>
      <w:strike w:val="0"/>
      <w:dstrike w:val="0"/>
      <w:sz w:val="28"/>
      <w:szCs w:val="28"/>
      <w:u w:val="none"/>
      <w:effect w:val="none"/>
    </w:rPr>
  </w:style>
  <w:style w:type="character" w:customStyle="1" w:styleId="Manoel11">
    <w:name w:val="Manoel11"/>
    <w:rsid w:val="008F5CC8"/>
    <w:rPr>
      <w:rFonts w:ascii="Arial" w:hAnsi="Arial" w:cs="Arial"/>
      <w:color w:val="7030A0"/>
      <w:sz w:val="20"/>
    </w:rPr>
  </w:style>
  <w:style w:type="character" w:customStyle="1" w:styleId="ListLabel1211">
    <w:name w:val="ListLabel 1211"/>
    <w:rsid w:val="008F5CC8"/>
    <w:rPr>
      <w:b/>
    </w:rPr>
  </w:style>
  <w:style w:type="paragraph" w:customStyle="1" w:styleId="texto111">
    <w:name w:val="texto111"/>
    <w:basedOn w:val="Normal"/>
    <w:rsid w:val="008F5CC8"/>
    <w:pPr>
      <w:suppressAutoHyphens w:val="0"/>
      <w:spacing w:before="100" w:beforeAutospacing="1" w:after="100" w:afterAutospacing="1"/>
    </w:pPr>
    <w:rPr>
      <w:sz w:val="24"/>
      <w:szCs w:val="24"/>
      <w:lang w:val="pt-BR" w:eastAsia="pt-BR"/>
    </w:rPr>
  </w:style>
  <w:style w:type="paragraph" w:customStyle="1" w:styleId="GradeColorida-nfase1111">
    <w:name w:val="Grade Colorida - Ênfase 1111"/>
    <w:basedOn w:val="Normal"/>
    <w:next w:val="Normal"/>
    <w:uiPriority w:val="29"/>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val="pt-BR" w:eastAsia="en-US"/>
    </w:rPr>
  </w:style>
  <w:style w:type="character" w:customStyle="1" w:styleId="GradeColorida-nfase1Char11">
    <w:name w:val="Grade Colorida - Ênfase 1 Char11"/>
    <w:uiPriority w:val="29"/>
    <w:rsid w:val="008F5CC8"/>
    <w:rPr>
      <w:rFonts w:ascii="Arial" w:eastAsia="Calibri" w:hAnsi="Arial"/>
      <w:i/>
      <w:iCs/>
      <w:color w:val="000000"/>
      <w:szCs w:val="24"/>
      <w:shd w:val="clear" w:color="auto" w:fill="FFFFCC"/>
    </w:rPr>
  </w:style>
  <w:style w:type="paragraph" w:customStyle="1" w:styleId="xwestern11">
    <w:name w:val="x_western11"/>
    <w:basedOn w:val="Normal"/>
    <w:rsid w:val="008F5CC8"/>
    <w:pPr>
      <w:suppressAutoHyphens w:val="0"/>
      <w:spacing w:before="100" w:beforeAutospacing="1" w:after="100" w:afterAutospacing="1"/>
    </w:pPr>
    <w:rPr>
      <w:sz w:val="24"/>
      <w:szCs w:val="24"/>
      <w:lang w:val="pt-BR" w:eastAsia="pt-BR"/>
    </w:rPr>
  </w:style>
  <w:style w:type="paragraph" w:customStyle="1" w:styleId="TCU-Ac-item9-011">
    <w:name w:val="TCU - Ac - item 9 - §§_011"/>
    <w:basedOn w:val="Normal"/>
    <w:rsid w:val="008F5CC8"/>
    <w:pPr>
      <w:suppressAutoHyphens w:val="0"/>
      <w:ind w:firstLine="1134"/>
      <w:jc w:val="both"/>
    </w:pPr>
    <w:rPr>
      <w:sz w:val="24"/>
      <w:szCs w:val="22"/>
      <w:lang w:val="pt-BR" w:eastAsia="en-US"/>
    </w:rPr>
  </w:style>
  <w:style w:type="paragraph" w:customStyle="1" w:styleId="Normal111">
    <w:name w:val="Normal_111"/>
    <w:rsid w:val="008F5CC8"/>
    <w:rPr>
      <w:rFonts w:ascii="Ecofont_Spranq_eco_Sans" w:hAnsi="Ecofont_Spranq_eco_Sans" w:cs="Ecofont_Spranq_eco_Sans"/>
      <w:sz w:val="24"/>
      <w:szCs w:val="22"/>
    </w:rPr>
  </w:style>
  <w:style w:type="paragraph" w:customStyle="1" w:styleId="tcu-ac-item9-1linha11">
    <w:name w:val="tcu_-__ac_-_item_9_-_1ª_linha11"/>
    <w:basedOn w:val="Normal"/>
    <w:rsid w:val="008F5CC8"/>
    <w:pPr>
      <w:suppressAutoHyphens w:val="0"/>
      <w:spacing w:before="100" w:beforeAutospacing="1" w:after="100" w:afterAutospacing="1"/>
    </w:pPr>
    <w:rPr>
      <w:sz w:val="24"/>
      <w:szCs w:val="24"/>
      <w:lang w:val="pt-BR" w:eastAsia="pt-BR"/>
    </w:rPr>
  </w:style>
  <w:style w:type="paragraph" w:customStyle="1" w:styleId="textojustificadorecuoprimeiralinha11">
    <w:name w:val="texto_justificado_recuo_primeira_linha11"/>
    <w:basedOn w:val="Normal"/>
    <w:rsid w:val="008F5CC8"/>
    <w:pPr>
      <w:suppressAutoHyphens w:val="0"/>
      <w:spacing w:before="100" w:beforeAutospacing="1" w:after="100" w:afterAutospacing="1"/>
    </w:pPr>
    <w:rPr>
      <w:sz w:val="24"/>
      <w:szCs w:val="24"/>
      <w:lang w:val="pt-BR" w:eastAsia="pt-BR"/>
    </w:rPr>
  </w:style>
  <w:style w:type="character" w:customStyle="1" w:styleId="highlight11">
    <w:name w:val="highlight11"/>
    <w:basedOn w:val="Fontepargpadro"/>
    <w:rsid w:val="008F5CC8"/>
  </w:style>
  <w:style w:type="paragraph" w:customStyle="1" w:styleId="textojustificado11">
    <w:name w:val="texto_justificado11"/>
    <w:basedOn w:val="Normal"/>
    <w:rsid w:val="008F5CC8"/>
    <w:pPr>
      <w:suppressAutoHyphens w:val="0"/>
      <w:spacing w:before="100" w:beforeAutospacing="1" w:after="100" w:afterAutospacing="1"/>
    </w:pPr>
    <w:rPr>
      <w:sz w:val="24"/>
      <w:szCs w:val="24"/>
      <w:lang w:val="pt-BR" w:eastAsia="pt-BR"/>
    </w:rPr>
  </w:style>
  <w:style w:type="character" w:customStyle="1" w:styleId="MenoPendente111">
    <w:name w:val="Menção Pendente111"/>
    <w:basedOn w:val="Fontepargpadro"/>
    <w:uiPriority w:val="99"/>
    <w:semiHidden/>
    <w:unhideWhenUsed/>
    <w:rsid w:val="008F5CC8"/>
    <w:rPr>
      <w:color w:val="605E5C"/>
      <w:shd w:val="clear" w:color="auto" w:fill="E1DFDD"/>
    </w:rPr>
  </w:style>
  <w:style w:type="character" w:customStyle="1" w:styleId="MenoPendente211">
    <w:name w:val="Menção Pendente211"/>
    <w:basedOn w:val="Fontepargpadro"/>
    <w:uiPriority w:val="99"/>
    <w:semiHidden/>
    <w:unhideWhenUsed/>
    <w:rsid w:val="008F5CC8"/>
    <w:rPr>
      <w:color w:val="605E5C"/>
      <w:shd w:val="clear" w:color="auto" w:fill="E1DFDD"/>
    </w:rPr>
  </w:style>
  <w:style w:type="character" w:customStyle="1" w:styleId="Nivel2Char11">
    <w:name w:val="Nivel 2 Char11"/>
    <w:basedOn w:val="Fontepargpadro"/>
    <w:locked/>
    <w:rsid w:val="008F5CC8"/>
    <w:rPr>
      <w:rFonts w:ascii="Arial" w:hAnsi="Arial" w:cs="Arial"/>
      <w:color w:val="000000"/>
      <w:lang w:eastAsia="pt-BR"/>
    </w:rPr>
  </w:style>
  <w:style w:type="paragraph" w:customStyle="1" w:styleId="Nvel2Opcional10">
    <w:name w:val="Nível 2 Opcional10"/>
    <w:basedOn w:val="Nivel211"/>
    <w:rsid w:val="008F5CC8"/>
    <w:pPr>
      <w:ind w:left="432" w:hanging="432"/>
    </w:pPr>
    <w:rPr>
      <w:rFonts w:eastAsia="Times New Roman"/>
      <w:i/>
      <w:noProof/>
      <w:color w:val="FF0000"/>
    </w:rPr>
  </w:style>
  <w:style w:type="paragraph" w:customStyle="1" w:styleId="Nvel3Opcional10">
    <w:name w:val="Nível 3 Opcional10"/>
    <w:basedOn w:val="Nivel311"/>
    <w:rsid w:val="008F5CC8"/>
    <w:pPr>
      <w:ind w:left="1072" w:hanging="504"/>
    </w:pPr>
    <w:rPr>
      <w:rFonts w:eastAsia="Times New Roman"/>
      <w:i/>
      <w:iCs/>
      <w:noProof/>
      <w:color w:val="FF0000"/>
    </w:rPr>
  </w:style>
  <w:style w:type="character" w:customStyle="1" w:styleId="Nvel2OpcionalChar10">
    <w:name w:val="Nível 2 Opcional Char10"/>
    <w:basedOn w:val="Fontepargpadro"/>
    <w:rsid w:val="008F5CC8"/>
    <w:rPr>
      <w:rFonts w:ascii="Arial" w:eastAsia="Times New Roman" w:hAnsi="Arial" w:cs="Arial"/>
      <w:i/>
      <w:noProof/>
      <w:color w:val="FF0000"/>
      <w:lang w:eastAsia="pt-BR"/>
    </w:rPr>
  </w:style>
  <w:style w:type="character" w:customStyle="1" w:styleId="Nvel3OpcionalChar10">
    <w:name w:val="Nível 3 Opcional Char10"/>
    <w:basedOn w:val="Fontepargpadro"/>
    <w:rsid w:val="008F5CC8"/>
    <w:rPr>
      <w:rFonts w:ascii="Arial" w:eastAsia="Times New Roman" w:hAnsi="Arial" w:cs="Arial"/>
      <w:i/>
      <w:iCs/>
      <w:noProof/>
      <w:color w:val="FF0000"/>
      <w:lang w:eastAsia="pt-BR"/>
    </w:rPr>
  </w:style>
  <w:style w:type="character" w:customStyle="1" w:styleId="PargrafodaListaChar11">
    <w:name w:val="Parágrafo da Lista Char11"/>
    <w:basedOn w:val="Fontepargpadro"/>
    <w:uiPriority w:val="34"/>
    <w:rsid w:val="008F5CC8"/>
    <w:rPr>
      <w:rFonts w:ascii="Ecofont_Spranq_eco_Sans" w:hAnsi="Ecofont_Spranq_eco_Sans" w:cs="Tahoma"/>
      <w:sz w:val="24"/>
      <w:szCs w:val="24"/>
      <w:lang w:eastAsia="pt-BR"/>
    </w:rPr>
  </w:style>
  <w:style w:type="character" w:customStyle="1" w:styleId="Ttulo3Char11">
    <w:name w:val="Título 3 Char11"/>
    <w:basedOn w:val="Fontepargpadro"/>
    <w:uiPriority w:val="9"/>
    <w:semiHidden/>
    <w:rsid w:val="008F5CC8"/>
    <w:rPr>
      <w:rFonts w:asciiTheme="majorHAnsi" w:eastAsiaTheme="majorEastAsia" w:hAnsiTheme="majorHAnsi" w:cstheme="majorBidi"/>
      <w:color w:val="1F3763" w:themeColor="accent1" w:themeShade="7F"/>
      <w:sz w:val="24"/>
      <w:szCs w:val="24"/>
    </w:rPr>
  </w:style>
  <w:style w:type="character" w:customStyle="1" w:styleId="Ttulo6Char11">
    <w:name w:val="Título 6 Char11"/>
    <w:basedOn w:val="Fontepargpadro"/>
    <w:uiPriority w:val="9"/>
    <w:semiHidden/>
    <w:rsid w:val="008F5CC8"/>
    <w:rPr>
      <w:rFonts w:asciiTheme="majorHAnsi" w:eastAsiaTheme="majorEastAsia" w:hAnsiTheme="majorHAnsi" w:cstheme="majorBidi"/>
      <w:color w:val="1F3763" w:themeColor="accent1" w:themeShade="7F"/>
      <w:sz w:val="22"/>
      <w:szCs w:val="22"/>
    </w:rPr>
  </w:style>
  <w:style w:type="paragraph" w:customStyle="1" w:styleId="SombreamentoMdio1-nfase3110">
    <w:name w:val="Sombreamento Médio 1 - Ênfase 3110"/>
    <w:basedOn w:val="Normal"/>
    <w:next w:val="Normal"/>
    <w:rsid w:val="008F5CC8"/>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Cs w:val="24"/>
      <w:lang w:val="pt-BR" w:eastAsia="zh-CN"/>
    </w:rPr>
  </w:style>
  <w:style w:type="paragraph" w:customStyle="1" w:styleId="corpo10">
    <w:name w:val="corpo10"/>
    <w:basedOn w:val="Normal"/>
    <w:rsid w:val="008F5CC8"/>
    <w:pPr>
      <w:suppressAutoHyphens w:val="0"/>
      <w:spacing w:before="100" w:beforeAutospacing="1" w:after="100" w:afterAutospacing="1"/>
    </w:pPr>
    <w:rPr>
      <w:sz w:val="24"/>
      <w:szCs w:val="24"/>
      <w:lang w:val="pt-BR" w:eastAsia="pt-BR"/>
    </w:rPr>
  </w:style>
  <w:style w:type="paragraph" w:customStyle="1" w:styleId="itemnivel210">
    <w:name w:val="item_nivel210"/>
    <w:basedOn w:val="Normal"/>
    <w:rsid w:val="008F5CC8"/>
    <w:pPr>
      <w:suppressAutoHyphens w:val="0"/>
      <w:spacing w:before="100" w:beforeAutospacing="1" w:after="100" w:afterAutospacing="1"/>
    </w:pPr>
    <w:rPr>
      <w:sz w:val="24"/>
      <w:szCs w:val="24"/>
      <w:lang w:val="pt-BR" w:eastAsia="pt-BR"/>
    </w:rPr>
  </w:style>
  <w:style w:type="paragraph" w:customStyle="1" w:styleId="itemnivel110">
    <w:name w:val="item_nivel110"/>
    <w:basedOn w:val="Normal"/>
    <w:rsid w:val="008F5CC8"/>
    <w:pPr>
      <w:suppressAutoHyphens w:val="0"/>
      <w:spacing w:before="100" w:beforeAutospacing="1" w:after="100" w:afterAutospacing="1"/>
    </w:pPr>
    <w:rPr>
      <w:sz w:val="24"/>
      <w:szCs w:val="24"/>
      <w:lang w:val="pt-BR" w:eastAsia="pt-BR"/>
    </w:rPr>
  </w:style>
  <w:style w:type="paragraph" w:customStyle="1" w:styleId="itemalinealetra10">
    <w:name w:val="item_alinea_letra10"/>
    <w:basedOn w:val="Normal"/>
    <w:rsid w:val="008F5CC8"/>
    <w:pPr>
      <w:suppressAutoHyphens w:val="0"/>
      <w:spacing w:before="100" w:beforeAutospacing="1" w:after="100" w:afterAutospacing="1"/>
    </w:pPr>
    <w:rPr>
      <w:sz w:val="24"/>
      <w:szCs w:val="24"/>
      <w:lang w:val="pt-BR" w:eastAsia="pt-BR"/>
    </w:rPr>
  </w:style>
  <w:style w:type="character" w:customStyle="1" w:styleId="markedcontent">
    <w:name w:val="markedcontent"/>
    <w:basedOn w:val="Fontepargpadro"/>
    <w:rsid w:val="008F5CC8"/>
  </w:style>
  <w:style w:type="table" w:customStyle="1" w:styleId="TableNormal10">
    <w:name w:val="Table Normal10"/>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10">
    <w:name w:val="Texto de balão Char10"/>
    <w:uiPriority w:val="99"/>
    <w:rsid w:val="008F5CC8"/>
    <w:rPr>
      <w:rFonts w:ascii="Tahoma" w:hAnsi="Tahoma" w:cs="Tahoma"/>
      <w:sz w:val="16"/>
      <w:szCs w:val="16"/>
    </w:rPr>
  </w:style>
  <w:style w:type="character" w:customStyle="1" w:styleId="Ttulo2Char10">
    <w:name w:val="Título 2 Char10"/>
    <w:rsid w:val="008F5CC8"/>
    <w:rPr>
      <w:b/>
      <w:color w:val="000000"/>
      <w:sz w:val="24"/>
    </w:rPr>
  </w:style>
  <w:style w:type="paragraph" w:customStyle="1" w:styleId="Nvel210">
    <w:name w:val="Nível 210"/>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10">
    <w:name w:val="normal__char110"/>
    <w:rsid w:val="008F5CC8"/>
    <w:rPr>
      <w:rFonts w:ascii="Arial" w:hAnsi="Arial" w:cs="Arial" w:hint="default"/>
      <w:strike w:val="0"/>
      <w:dstrike w:val="0"/>
      <w:sz w:val="24"/>
      <w:szCs w:val="24"/>
      <w:u w:val="none"/>
      <w:effect w:val="none"/>
    </w:rPr>
  </w:style>
  <w:style w:type="character" w:customStyle="1" w:styleId="apple-style-span10">
    <w:name w:val="apple-style-span10"/>
    <w:basedOn w:val="Fontepargpadro"/>
    <w:rsid w:val="008F5CC8"/>
  </w:style>
  <w:style w:type="character" w:customStyle="1" w:styleId="CitaoChar10">
    <w:name w:val="Citação Char10"/>
    <w:aliases w:val="TCU Char10,Citação AGU Char10,NotaExplicativa Char10"/>
    <w:qFormat/>
    <w:rsid w:val="008F5CC8"/>
    <w:rPr>
      <w:rFonts w:ascii="Arial" w:eastAsia="Calibri" w:hAnsi="Arial" w:cs="Tahoma"/>
      <w:i/>
      <w:iCs/>
      <w:color w:val="000000"/>
      <w:szCs w:val="24"/>
      <w:shd w:val="clear" w:color="auto" w:fill="FFFFCC"/>
    </w:rPr>
  </w:style>
  <w:style w:type="paragraph" w:customStyle="1" w:styleId="Notaexplicativa10">
    <w:name w:val="Nota explicativa10"/>
    <w:basedOn w:val="Citao"/>
    <w:qFormat/>
    <w:rsid w:val="008F5CC8"/>
    <w:rPr>
      <w:szCs w:val="20"/>
    </w:rPr>
  </w:style>
  <w:style w:type="character" w:customStyle="1" w:styleId="NotaexplicativaChar10">
    <w:name w:val="Nota explicativa Char10"/>
    <w:basedOn w:val="CitaoChar10"/>
    <w:rsid w:val="008F5CC8"/>
    <w:rPr>
      <w:rFonts w:ascii="Arial" w:eastAsia="Calibri" w:hAnsi="Arial" w:cs="Tahoma"/>
      <w:i/>
      <w:iCs/>
      <w:color w:val="000000"/>
      <w:szCs w:val="24"/>
      <w:shd w:val="clear" w:color="auto" w:fill="FFFFCC"/>
    </w:rPr>
  </w:style>
  <w:style w:type="character" w:customStyle="1" w:styleId="CabealhoChar10">
    <w:name w:val="Cabeçalho Char10"/>
    <w:uiPriority w:val="99"/>
    <w:rsid w:val="008F5CC8"/>
    <w:rPr>
      <w:rFonts w:ascii="Ecofont_Spranq_eco_Sans" w:hAnsi="Ecofont_Spranq_eco_Sans" w:cs="Tahoma"/>
      <w:sz w:val="24"/>
      <w:szCs w:val="24"/>
    </w:rPr>
  </w:style>
  <w:style w:type="character" w:customStyle="1" w:styleId="RodapChar10">
    <w:name w:val="Rodapé Char10"/>
    <w:uiPriority w:val="99"/>
    <w:qFormat/>
    <w:rsid w:val="008F5CC8"/>
    <w:rPr>
      <w:rFonts w:ascii="Ecofont_Spranq_eco_Sans" w:hAnsi="Ecofont_Spranq_eco_Sans" w:cs="Tahoma"/>
      <w:sz w:val="24"/>
      <w:szCs w:val="24"/>
    </w:rPr>
  </w:style>
  <w:style w:type="numbering" w:customStyle="1" w:styleId="Estilo110">
    <w:name w:val="Estilo110"/>
    <w:uiPriority w:val="99"/>
    <w:rsid w:val="008F5CC8"/>
  </w:style>
  <w:style w:type="numbering" w:customStyle="1" w:styleId="Estilo210">
    <w:name w:val="Estilo210"/>
    <w:uiPriority w:val="99"/>
    <w:rsid w:val="008F5CC8"/>
  </w:style>
  <w:style w:type="numbering" w:customStyle="1" w:styleId="Estilo310">
    <w:name w:val="Estilo310"/>
    <w:uiPriority w:val="99"/>
    <w:rsid w:val="008F5CC8"/>
  </w:style>
  <w:style w:type="numbering" w:customStyle="1" w:styleId="Estilo410">
    <w:name w:val="Estilo410"/>
    <w:uiPriority w:val="99"/>
    <w:rsid w:val="008F5CC8"/>
  </w:style>
  <w:style w:type="numbering" w:customStyle="1" w:styleId="Estilo510">
    <w:name w:val="Estilo510"/>
    <w:uiPriority w:val="99"/>
    <w:rsid w:val="008F5CC8"/>
  </w:style>
  <w:style w:type="numbering" w:customStyle="1" w:styleId="Estilo610">
    <w:name w:val="Estilo610"/>
    <w:uiPriority w:val="99"/>
    <w:rsid w:val="008F5CC8"/>
  </w:style>
  <w:style w:type="character" w:customStyle="1" w:styleId="TextodecomentrioChar10">
    <w:name w:val="Texto de comentário Char10"/>
    <w:basedOn w:val="Fontepargpadro"/>
    <w:uiPriority w:val="99"/>
    <w:qFormat/>
    <w:rsid w:val="008F5CC8"/>
    <w:rPr>
      <w:rFonts w:ascii="Ecofont_Spranq_eco_Sans" w:hAnsi="Ecofont_Spranq_eco_Sans" w:cs="Tahoma"/>
      <w:lang w:eastAsia="pt-BR"/>
    </w:rPr>
  </w:style>
  <w:style w:type="character" w:customStyle="1" w:styleId="AssuntodocomentrioChar10">
    <w:name w:val="Assunto do comentário Char10"/>
    <w:basedOn w:val="TextodecomentrioChar10"/>
    <w:uiPriority w:val="99"/>
    <w:semiHidden/>
    <w:rsid w:val="008F5CC8"/>
    <w:rPr>
      <w:rFonts w:ascii="Ecofont_Spranq_eco_Sans" w:hAnsi="Ecofont_Spranq_eco_Sans" w:cs="Tahoma"/>
      <w:b/>
      <w:bCs/>
      <w:lang w:eastAsia="pt-BR"/>
    </w:rPr>
  </w:style>
  <w:style w:type="character" w:customStyle="1" w:styleId="Ttulo4Char10">
    <w:name w:val="Título 4 Char10"/>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10">
    <w:name w:val="Nivel 0110"/>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10">
    <w:name w:val="Nivel_01_Titulo10"/>
    <w:basedOn w:val="Nivel0110"/>
    <w:rsid w:val="008F5CC8"/>
    <w:pPr>
      <w:jc w:val="left"/>
    </w:pPr>
    <w:rPr>
      <w:rFonts w:cstheme="majorBidi"/>
      <w:color w:val="000000" w:themeColor="text1"/>
      <w:spacing w:val="5"/>
      <w:kern w:val="28"/>
      <w:sz w:val="52"/>
      <w:szCs w:val="52"/>
    </w:rPr>
  </w:style>
  <w:style w:type="character" w:customStyle="1" w:styleId="TtuloChar10">
    <w:name w:val="Título Char10"/>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10">
    <w:name w:val="Nivel 01 Char10"/>
    <w:basedOn w:val="TtuloChar10"/>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10">
    <w:name w:val="Título 1 Char10"/>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10">
    <w:name w:val="Nivel_01_Titulo Char10"/>
    <w:basedOn w:val="Nivel01Char10"/>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10">
    <w:name w:val="PADRÃO10"/>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10">
    <w:name w:val="Quote Char10"/>
    <w:basedOn w:val="Fontepargpadro"/>
    <w:rsid w:val="008F5CC8"/>
    <w:rPr>
      <w:rFonts w:ascii="Ecofont_Spranq_eco_Sans" w:eastAsia="Calibri" w:hAnsi="Ecofont_Spranq_eco_Sans" w:cs="Tahoma"/>
      <w:i/>
      <w:iCs/>
      <w:color w:val="000000"/>
      <w:shd w:val="clear" w:color="auto" w:fill="FFFFCC"/>
    </w:rPr>
  </w:style>
  <w:style w:type="paragraph" w:customStyle="1" w:styleId="Citao110">
    <w:name w:val="Citação110"/>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10">
    <w:name w:val="paragraph10"/>
    <w:basedOn w:val="Normal"/>
    <w:rsid w:val="008F5CC8"/>
    <w:pPr>
      <w:suppressAutoHyphens w:val="0"/>
      <w:spacing w:before="100" w:beforeAutospacing="1" w:after="100" w:afterAutospacing="1"/>
    </w:pPr>
    <w:rPr>
      <w:sz w:val="24"/>
      <w:szCs w:val="24"/>
      <w:lang w:val="pt-BR" w:eastAsia="pt-BR"/>
    </w:rPr>
  </w:style>
  <w:style w:type="character" w:customStyle="1" w:styleId="normaltextrun10">
    <w:name w:val="normaltextrun10"/>
    <w:basedOn w:val="Fontepargpadro"/>
    <w:rsid w:val="008F5CC8"/>
  </w:style>
  <w:style w:type="character" w:customStyle="1" w:styleId="eop10">
    <w:name w:val="eop10"/>
    <w:basedOn w:val="Fontepargpadro"/>
    <w:rsid w:val="008F5CC8"/>
  </w:style>
  <w:style w:type="character" w:customStyle="1" w:styleId="spellingerror10">
    <w:name w:val="spellingerror10"/>
    <w:basedOn w:val="Fontepargpadro"/>
    <w:rsid w:val="008F5CC8"/>
  </w:style>
  <w:style w:type="character" w:customStyle="1" w:styleId="CorpodetextoChar10">
    <w:name w:val="Corpo de texto Char10"/>
    <w:basedOn w:val="Fontepargpadro"/>
    <w:uiPriority w:val="99"/>
    <w:rsid w:val="008F5CC8"/>
    <w:rPr>
      <w:rFonts w:eastAsia="Times New Roman"/>
      <w:sz w:val="24"/>
      <w:szCs w:val="24"/>
      <w:lang w:eastAsia="pt-BR"/>
    </w:rPr>
  </w:style>
  <w:style w:type="paragraph" w:customStyle="1" w:styleId="Nivel110">
    <w:name w:val="Nivel110"/>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10">
    <w:name w:val="Nivel1 Char10"/>
    <w:basedOn w:val="Ttulo1Char10"/>
    <w:rsid w:val="008F5CC8"/>
    <w:rPr>
      <w:rFonts w:ascii="Arial" w:eastAsiaTheme="majorEastAsia" w:hAnsi="Arial" w:cs="Arial"/>
      <w:b/>
      <w:bCs w:val="0"/>
      <w:color w:val="000000"/>
      <w:sz w:val="28"/>
      <w:szCs w:val="28"/>
      <w:lang w:eastAsia="pt-BR"/>
    </w:rPr>
  </w:style>
  <w:style w:type="paragraph" w:customStyle="1" w:styleId="PargrafodaLista110">
    <w:name w:val="Parágrafo da Lista110"/>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10">
    <w:name w:val="Nivel 210"/>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100">
    <w:name w:val="Nivel 110"/>
    <w:basedOn w:val="Nivel210"/>
    <w:next w:val="Nivel210"/>
    <w:rsid w:val="008F5CC8"/>
    <w:pPr>
      <w:ind w:left="360" w:hanging="360"/>
    </w:pPr>
    <w:rPr>
      <w:b/>
    </w:rPr>
  </w:style>
  <w:style w:type="paragraph" w:customStyle="1" w:styleId="Nivel310">
    <w:name w:val="Nivel 310"/>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10">
    <w:name w:val="Nivel 410"/>
    <w:basedOn w:val="Nivel310"/>
    <w:qFormat/>
    <w:rsid w:val="008F5CC8"/>
    <w:pPr>
      <w:numPr>
        <w:ilvl w:val="3"/>
      </w:numPr>
      <w:ind w:left="851"/>
    </w:pPr>
    <w:rPr>
      <w:color w:val="auto"/>
    </w:rPr>
  </w:style>
  <w:style w:type="paragraph" w:customStyle="1" w:styleId="Nivel510">
    <w:name w:val="Nivel 510"/>
    <w:basedOn w:val="Nivel410"/>
    <w:qFormat/>
    <w:rsid w:val="008F5CC8"/>
    <w:pPr>
      <w:numPr>
        <w:ilvl w:val="4"/>
      </w:numPr>
      <w:ind w:left="1276"/>
    </w:pPr>
  </w:style>
  <w:style w:type="character" w:customStyle="1" w:styleId="Nivel4Char10">
    <w:name w:val="Nivel 4 Char10"/>
    <w:basedOn w:val="Fontepargpadro"/>
    <w:rsid w:val="008F5CC8"/>
    <w:rPr>
      <w:rFonts w:ascii="Arial" w:hAnsi="Arial" w:cs="Arial"/>
      <w:lang w:eastAsia="pt-BR"/>
    </w:rPr>
  </w:style>
  <w:style w:type="paragraph" w:customStyle="1" w:styleId="textbody10">
    <w:name w:val="textbody10"/>
    <w:basedOn w:val="Normal"/>
    <w:rsid w:val="008F5CC8"/>
    <w:pPr>
      <w:suppressAutoHyphens w:val="0"/>
      <w:spacing w:before="100" w:beforeAutospacing="1" w:after="100" w:afterAutospacing="1"/>
    </w:pPr>
    <w:rPr>
      <w:sz w:val="24"/>
      <w:szCs w:val="24"/>
      <w:lang w:val="pt-BR" w:eastAsia="pt-BR"/>
    </w:rPr>
  </w:style>
  <w:style w:type="paragraph" w:customStyle="1" w:styleId="em0020ementa10">
    <w:name w:val="em_0020ementa10"/>
    <w:basedOn w:val="Normal"/>
    <w:rsid w:val="008F5CC8"/>
    <w:pPr>
      <w:suppressAutoHyphens w:val="0"/>
      <w:ind w:left="4160"/>
      <w:jc w:val="both"/>
    </w:pPr>
    <w:rPr>
      <w:sz w:val="28"/>
      <w:szCs w:val="28"/>
      <w:lang w:val="pt-BR" w:eastAsia="pt-BR"/>
    </w:rPr>
  </w:style>
  <w:style w:type="character" w:customStyle="1" w:styleId="cp0020corpodespachochar110">
    <w:name w:val="cp_0020corpodespacho__char110"/>
    <w:rsid w:val="008F5CC8"/>
    <w:rPr>
      <w:rFonts w:ascii="Times New Roman" w:hAnsi="Times New Roman" w:cs="Times New Roman" w:hint="default"/>
      <w:strike w:val="0"/>
      <w:dstrike w:val="0"/>
      <w:sz w:val="26"/>
      <w:szCs w:val="26"/>
      <w:u w:val="none"/>
      <w:effect w:val="none"/>
    </w:rPr>
  </w:style>
  <w:style w:type="character" w:customStyle="1" w:styleId="em0020ementachar110">
    <w:name w:val="em_0020ementa__char110"/>
    <w:rsid w:val="008F5CC8"/>
    <w:rPr>
      <w:rFonts w:ascii="Times New Roman" w:hAnsi="Times New Roman" w:cs="Times New Roman" w:hint="default"/>
      <w:strike w:val="0"/>
      <w:dstrike w:val="0"/>
      <w:sz w:val="28"/>
      <w:szCs w:val="28"/>
      <w:u w:val="none"/>
      <w:effect w:val="none"/>
    </w:rPr>
  </w:style>
  <w:style w:type="character" w:customStyle="1" w:styleId="Manoel10">
    <w:name w:val="Manoel10"/>
    <w:rsid w:val="008F5CC8"/>
    <w:rPr>
      <w:rFonts w:ascii="Arial" w:hAnsi="Arial" w:cs="Arial"/>
      <w:color w:val="7030A0"/>
      <w:sz w:val="20"/>
    </w:rPr>
  </w:style>
  <w:style w:type="character" w:customStyle="1" w:styleId="ListLabel1210">
    <w:name w:val="ListLabel 1210"/>
    <w:rsid w:val="008F5CC8"/>
    <w:rPr>
      <w:b/>
    </w:rPr>
  </w:style>
  <w:style w:type="paragraph" w:customStyle="1" w:styleId="texto110">
    <w:name w:val="texto110"/>
    <w:basedOn w:val="Normal"/>
    <w:rsid w:val="008F5CC8"/>
    <w:pPr>
      <w:suppressAutoHyphens w:val="0"/>
      <w:spacing w:before="100" w:beforeAutospacing="1" w:after="100" w:afterAutospacing="1"/>
    </w:pPr>
    <w:rPr>
      <w:sz w:val="24"/>
      <w:szCs w:val="24"/>
      <w:lang w:val="pt-BR" w:eastAsia="pt-BR"/>
    </w:rPr>
  </w:style>
  <w:style w:type="paragraph" w:customStyle="1" w:styleId="GradeColorida-nfase1110">
    <w:name w:val="Grade Colorida - Ênfase 1110"/>
    <w:basedOn w:val="Normal"/>
    <w:next w:val="Normal"/>
    <w:uiPriority w:val="29"/>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val="pt-BR" w:eastAsia="en-US"/>
    </w:rPr>
  </w:style>
  <w:style w:type="character" w:customStyle="1" w:styleId="GradeColorida-nfase1Char10">
    <w:name w:val="Grade Colorida - Ênfase 1 Char10"/>
    <w:uiPriority w:val="29"/>
    <w:rsid w:val="008F5CC8"/>
    <w:rPr>
      <w:rFonts w:ascii="Arial" w:eastAsia="Calibri" w:hAnsi="Arial"/>
      <w:i/>
      <w:iCs/>
      <w:color w:val="000000"/>
      <w:szCs w:val="24"/>
      <w:shd w:val="clear" w:color="auto" w:fill="FFFFCC"/>
    </w:rPr>
  </w:style>
  <w:style w:type="paragraph" w:customStyle="1" w:styleId="xwestern10">
    <w:name w:val="x_western10"/>
    <w:basedOn w:val="Normal"/>
    <w:rsid w:val="008F5CC8"/>
    <w:pPr>
      <w:suppressAutoHyphens w:val="0"/>
      <w:spacing w:before="100" w:beforeAutospacing="1" w:after="100" w:afterAutospacing="1"/>
    </w:pPr>
    <w:rPr>
      <w:sz w:val="24"/>
      <w:szCs w:val="24"/>
      <w:lang w:val="pt-BR" w:eastAsia="pt-BR"/>
    </w:rPr>
  </w:style>
  <w:style w:type="paragraph" w:customStyle="1" w:styleId="TCU-Ac-item9-010">
    <w:name w:val="TCU - Ac - item 9 - §§_010"/>
    <w:basedOn w:val="Normal"/>
    <w:rsid w:val="008F5CC8"/>
    <w:pPr>
      <w:suppressAutoHyphens w:val="0"/>
      <w:ind w:firstLine="1134"/>
      <w:jc w:val="both"/>
    </w:pPr>
    <w:rPr>
      <w:sz w:val="24"/>
      <w:szCs w:val="22"/>
      <w:lang w:val="pt-BR" w:eastAsia="en-US"/>
    </w:rPr>
  </w:style>
  <w:style w:type="paragraph" w:customStyle="1" w:styleId="Normal110">
    <w:name w:val="Normal_110"/>
    <w:rsid w:val="008F5CC8"/>
    <w:rPr>
      <w:rFonts w:ascii="Ecofont_Spranq_eco_Sans" w:hAnsi="Ecofont_Spranq_eco_Sans" w:cs="Ecofont_Spranq_eco_Sans"/>
      <w:sz w:val="24"/>
      <w:szCs w:val="22"/>
    </w:rPr>
  </w:style>
  <w:style w:type="paragraph" w:customStyle="1" w:styleId="tcu-ac-item9-1linha10">
    <w:name w:val="tcu_-__ac_-_item_9_-_1ª_linha10"/>
    <w:basedOn w:val="Normal"/>
    <w:rsid w:val="008F5CC8"/>
    <w:pPr>
      <w:suppressAutoHyphens w:val="0"/>
      <w:spacing w:before="100" w:beforeAutospacing="1" w:after="100" w:afterAutospacing="1"/>
    </w:pPr>
    <w:rPr>
      <w:sz w:val="24"/>
      <w:szCs w:val="24"/>
      <w:lang w:val="pt-BR" w:eastAsia="pt-BR"/>
    </w:rPr>
  </w:style>
  <w:style w:type="paragraph" w:customStyle="1" w:styleId="textojustificadorecuoprimeiralinha10">
    <w:name w:val="texto_justificado_recuo_primeira_linha10"/>
    <w:basedOn w:val="Normal"/>
    <w:rsid w:val="008F5CC8"/>
    <w:pPr>
      <w:suppressAutoHyphens w:val="0"/>
      <w:spacing w:before="100" w:beforeAutospacing="1" w:after="100" w:afterAutospacing="1"/>
    </w:pPr>
    <w:rPr>
      <w:sz w:val="24"/>
      <w:szCs w:val="24"/>
      <w:lang w:val="pt-BR" w:eastAsia="pt-BR"/>
    </w:rPr>
  </w:style>
  <w:style w:type="character" w:customStyle="1" w:styleId="highlight10">
    <w:name w:val="highlight10"/>
    <w:basedOn w:val="Fontepargpadro"/>
    <w:rsid w:val="008F5CC8"/>
  </w:style>
  <w:style w:type="paragraph" w:customStyle="1" w:styleId="textojustificado10">
    <w:name w:val="texto_justificado10"/>
    <w:basedOn w:val="Normal"/>
    <w:rsid w:val="008F5CC8"/>
    <w:pPr>
      <w:suppressAutoHyphens w:val="0"/>
      <w:spacing w:before="100" w:beforeAutospacing="1" w:after="100" w:afterAutospacing="1"/>
    </w:pPr>
    <w:rPr>
      <w:sz w:val="24"/>
      <w:szCs w:val="24"/>
      <w:lang w:val="pt-BR" w:eastAsia="pt-BR"/>
    </w:rPr>
  </w:style>
  <w:style w:type="character" w:customStyle="1" w:styleId="MenoPendente110">
    <w:name w:val="Menção Pendente110"/>
    <w:basedOn w:val="Fontepargpadro"/>
    <w:uiPriority w:val="99"/>
    <w:semiHidden/>
    <w:unhideWhenUsed/>
    <w:rsid w:val="008F5CC8"/>
    <w:rPr>
      <w:color w:val="605E5C"/>
      <w:shd w:val="clear" w:color="auto" w:fill="E1DFDD"/>
    </w:rPr>
  </w:style>
  <w:style w:type="character" w:customStyle="1" w:styleId="MenoPendente210">
    <w:name w:val="Menção Pendente210"/>
    <w:basedOn w:val="Fontepargpadro"/>
    <w:uiPriority w:val="99"/>
    <w:semiHidden/>
    <w:unhideWhenUsed/>
    <w:rsid w:val="008F5CC8"/>
    <w:rPr>
      <w:color w:val="605E5C"/>
      <w:shd w:val="clear" w:color="auto" w:fill="E1DFDD"/>
    </w:rPr>
  </w:style>
  <w:style w:type="character" w:customStyle="1" w:styleId="Nivel2Char10">
    <w:name w:val="Nivel 2 Char10"/>
    <w:basedOn w:val="Fontepargpadro"/>
    <w:locked/>
    <w:rsid w:val="008F5CC8"/>
    <w:rPr>
      <w:rFonts w:ascii="Arial" w:hAnsi="Arial" w:cs="Arial"/>
      <w:color w:val="000000"/>
      <w:lang w:eastAsia="pt-BR"/>
    </w:rPr>
  </w:style>
  <w:style w:type="paragraph" w:customStyle="1" w:styleId="Nvel2Opcional9">
    <w:name w:val="Nível 2 Opcional9"/>
    <w:basedOn w:val="Nivel210"/>
    <w:rsid w:val="008F5CC8"/>
    <w:pPr>
      <w:ind w:left="432" w:hanging="432"/>
    </w:pPr>
    <w:rPr>
      <w:rFonts w:eastAsia="Times New Roman"/>
      <w:i/>
      <w:noProof/>
      <w:color w:val="FF0000"/>
    </w:rPr>
  </w:style>
  <w:style w:type="paragraph" w:customStyle="1" w:styleId="Nvel3Opcional9">
    <w:name w:val="Nível 3 Opcional9"/>
    <w:basedOn w:val="Nivel310"/>
    <w:rsid w:val="008F5CC8"/>
    <w:pPr>
      <w:ind w:left="1072" w:hanging="504"/>
    </w:pPr>
    <w:rPr>
      <w:rFonts w:eastAsia="Times New Roman"/>
      <w:i/>
      <w:iCs/>
      <w:noProof/>
      <w:color w:val="FF0000"/>
    </w:rPr>
  </w:style>
  <w:style w:type="character" w:customStyle="1" w:styleId="Nvel2OpcionalChar9">
    <w:name w:val="Nível 2 Opcional Char9"/>
    <w:basedOn w:val="Fontepargpadro"/>
    <w:rsid w:val="008F5CC8"/>
    <w:rPr>
      <w:rFonts w:ascii="Arial" w:eastAsia="Times New Roman" w:hAnsi="Arial" w:cs="Arial"/>
      <w:i/>
      <w:noProof/>
      <w:color w:val="FF0000"/>
      <w:lang w:eastAsia="pt-BR"/>
    </w:rPr>
  </w:style>
  <w:style w:type="character" w:customStyle="1" w:styleId="Nvel3OpcionalChar9">
    <w:name w:val="Nível 3 Opcional Char9"/>
    <w:basedOn w:val="Fontepargpadro"/>
    <w:rsid w:val="008F5CC8"/>
    <w:rPr>
      <w:rFonts w:ascii="Arial" w:eastAsia="Times New Roman" w:hAnsi="Arial" w:cs="Arial"/>
      <w:i/>
      <w:iCs/>
      <w:noProof/>
      <w:color w:val="FF0000"/>
      <w:lang w:eastAsia="pt-BR"/>
    </w:rPr>
  </w:style>
  <w:style w:type="character" w:customStyle="1" w:styleId="PargrafodaListaChar10">
    <w:name w:val="Parágrafo da Lista Char10"/>
    <w:basedOn w:val="Fontepargpadro"/>
    <w:uiPriority w:val="34"/>
    <w:rsid w:val="008F5CC8"/>
    <w:rPr>
      <w:rFonts w:ascii="Ecofont_Spranq_eco_Sans" w:hAnsi="Ecofont_Spranq_eco_Sans" w:cs="Tahoma"/>
      <w:sz w:val="24"/>
      <w:szCs w:val="24"/>
      <w:lang w:eastAsia="pt-BR"/>
    </w:rPr>
  </w:style>
  <w:style w:type="character" w:customStyle="1" w:styleId="Ttulo3Char10">
    <w:name w:val="Título 3 Char10"/>
    <w:basedOn w:val="Fontepargpadro"/>
    <w:uiPriority w:val="9"/>
    <w:semiHidden/>
    <w:rsid w:val="008F5CC8"/>
    <w:rPr>
      <w:rFonts w:asciiTheme="majorHAnsi" w:eastAsiaTheme="majorEastAsia" w:hAnsiTheme="majorHAnsi" w:cstheme="majorBidi"/>
      <w:color w:val="1F3763" w:themeColor="accent1" w:themeShade="7F"/>
      <w:sz w:val="24"/>
      <w:szCs w:val="24"/>
    </w:rPr>
  </w:style>
  <w:style w:type="character" w:customStyle="1" w:styleId="Ttulo6Char10">
    <w:name w:val="Título 6 Char10"/>
    <w:basedOn w:val="Fontepargpadro"/>
    <w:uiPriority w:val="9"/>
    <w:semiHidden/>
    <w:rsid w:val="008F5CC8"/>
    <w:rPr>
      <w:rFonts w:asciiTheme="majorHAnsi" w:eastAsiaTheme="majorEastAsia" w:hAnsiTheme="majorHAnsi" w:cstheme="majorBidi"/>
      <w:color w:val="1F3763" w:themeColor="accent1" w:themeShade="7F"/>
      <w:sz w:val="22"/>
      <w:szCs w:val="22"/>
    </w:rPr>
  </w:style>
  <w:style w:type="paragraph" w:customStyle="1" w:styleId="SombreamentoMdio1-nfase319">
    <w:name w:val="Sombreamento Médio 1 - Ênfase 319"/>
    <w:basedOn w:val="Normal"/>
    <w:next w:val="Normal"/>
    <w:rsid w:val="008F5CC8"/>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Cs w:val="24"/>
      <w:lang w:val="pt-BR" w:eastAsia="zh-CN"/>
    </w:rPr>
  </w:style>
  <w:style w:type="paragraph" w:customStyle="1" w:styleId="corpo9">
    <w:name w:val="corpo9"/>
    <w:basedOn w:val="Normal"/>
    <w:rsid w:val="008F5CC8"/>
    <w:pPr>
      <w:suppressAutoHyphens w:val="0"/>
      <w:spacing w:before="100" w:beforeAutospacing="1" w:after="100" w:afterAutospacing="1"/>
    </w:pPr>
    <w:rPr>
      <w:sz w:val="24"/>
      <w:szCs w:val="24"/>
      <w:lang w:val="pt-BR" w:eastAsia="pt-BR"/>
    </w:rPr>
  </w:style>
  <w:style w:type="paragraph" w:customStyle="1" w:styleId="itemnivel29">
    <w:name w:val="item_nivel29"/>
    <w:basedOn w:val="Normal"/>
    <w:rsid w:val="008F5CC8"/>
    <w:pPr>
      <w:suppressAutoHyphens w:val="0"/>
      <w:spacing w:before="100" w:beforeAutospacing="1" w:after="100" w:afterAutospacing="1"/>
    </w:pPr>
    <w:rPr>
      <w:sz w:val="24"/>
      <w:szCs w:val="24"/>
      <w:lang w:val="pt-BR" w:eastAsia="pt-BR"/>
    </w:rPr>
  </w:style>
  <w:style w:type="paragraph" w:customStyle="1" w:styleId="itemnivel19">
    <w:name w:val="item_nivel19"/>
    <w:basedOn w:val="Normal"/>
    <w:rsid w:val="008F5CC8"/>
    <w:pPr>
      <w:suppressAutoHyphens w:val="0"/>
      <w:spacing w:before="100" w:beforeAutospacing="1" w:after="100" w:afterAutospacing="1"/>
    </w:pPr>
    <w:rPr>
      <w:sz w:val="24"/>
      <w:szCs w:val="24"/>
      <w:lang w:val="pt-BR" w:eastAsia="pt-BR"/>
    </w:rPr>
  </w:style>
  <w:style w:type="paragraph" w:customStyle="1" w:styleId="itemalinealetra9">
    <w:name w:val="item_alinea_letra9"/>
    <w:basedOn w:val="Normal"/>
    <w:rsid w:val="008F5CC8"/>
    <w:pPr>
      <w:suppressAutoHyphens w:val="0"/>
      <w:spacing w:before="100" w:beforeAutospacing="1" w:after="100" w:afterAutospacing="1"/>
    </w:pPr>
    <w:rPr>
      <w:sz w:val="24"/>
      <w:szCs w:val="24"/>
      <w:lang w:val="pt-BR" w:eastAsia="pt-BR"/>
    </w:rPr>
  </w:style>
  <w:style w:type="character" w:customStyle="1" w:styleId="markedcontent9">
    <w:name w:val="markedcontent9"/>
    <w:basedOn w:val="Fontepargpadro"/>
    <w:rsid w:val="008F5CC8"/>
  </w:style>
  <w:style w:type="paragraph" w:customStyle="1" w:styleId="Standard">
    <w:name w:val="Standard"/>
    <w:rsid w:val="008F5CC8"/>
    <w:pPr>
      <w:suppressAutoHyphens/>
      <w:autoSpaceDN w:val="0"/>
    </w:pPr>
    <w:rPr>
      <w:rFonts w:ascii="Liberation Serif" w:eastAsia="NSimSun" w:hAnsi="Liberation Serif" w:cs="Lucida Sans"/>
      <w:kern w:val="3"/>
      <w:sz w:val="24"/>
      <w:szCs w:val="24"/>
      <w:lang w:eastAsia="zh-CN" w:bidi="hi-IN"/>
    </w:rPr>
  </w:style>
  <w:style w:type="table" w:customStyle="1" w:styleId="TableNormal9">
    <w:name w:val="Table Normal9"/>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9">
    <w:name w:val="Texto de balão Char9"/>
    <w:uiPriority w:val="99"/>
    <w:rsid w:val="008F5CC8"/>
    <w:rPr>
      <w:rFonts w:ascii="Tahoma" w:hAnsi="Tahoma" w:cs="Tahoma"/>
      <w:sz w:val="16"/>
      <w:szCs w:val="16"/>
    </w:rPr>
  </w:style>
  <w:style w:type="character" w:customStyle="1" w:styleId="Ttulo2Char9">
    <w:name w:val="Título 2 Char9"/>
    <w:rsid w:val="008F5CC8"/>
    <w:rPr>
      <w:b/>
      <w:color w:val="000000"/>
      <w:sz w:val="24"/>
    </w:rPr>
  </w:style>
  <w:style w:type="paragraph" w:customStyle="1" w:styleId="Nvel29">
    <w:name w:val="Nível 29"/>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9">
    <w:name w:val="normal__char19"/>
    <w:rsid w:val="008F5CC8"/>
    <w:rPr>
      <w:rFonts w:ascii="Arial" w:hAnsi="Arial" w:cs="Arial" w:hint="default"/>
      <w:strike w:val="0"/>
      <w:dstrike w:val="0"/>
      <w:sz w:val="24"/>
      <w:szCs w:val="24"/>
      <w:u w:val="none"/>
      <w:effect w:val="none"/>
    </w:rPr>
  </w:style>
  <w:style w:type="character" w:customStyle="1" w:styleId="apple-style-span9">
    <w:name w:val="apple-style-span9"/>
    <w:basedOn w:val="Fontepargpadro"/>
    <w:rsid w:val="008F5CC8"/>
  </w:style>
  <w:style w:type="character" w:customStyle="1" w:styleId="CitaoChar9">
    <w:name w:val="Citação Char9"/>
    <w:aliases w:val="TCU Char9,Citação AGU Char9,NotaExplicativa Char9"/>
    <w:qFormat/>
    <w:rsid w:val="008F5CC8"/>
    <w:rPr>
      <w:rFonts w:ascii="Arial" w:eastAsia="Calibri" w:hAnsi="Arial" w:cs="Tahoma"/>
      <w:i/>
      <w:iCs/>
      <w:color w:val="000000"/>
      <w:szCs w:val="24"/>
      <w:shd w:val="clear" w:color="auto" w:fill="FFFFCC"/>
    </w:rPr>
  </w:style>
  <w:style w:type="paragraph" w:customStyle="1" w:styleId="Notaexplicativa9">
    <w:name w:val="Nota explicativa9"/>
    <w:basedOn w:val="Citao"/>
    <w:qFormat/>
    <w:rsid w:val="008F5CC8"/>
    <w:rPr>
      <w:szCs w:val="20"/>
    </w:rPr>
  </w:style>
  <w:style w:type="character" w:customStyle="1" w:styleId="NotaexplicativaChar9">
    <w:name w:val="Nota explicativa Char9"/>
    <w:basedOn w:val="CitaoChar9"/>
    <w:rsid w:val="008F5CC8"/>
    <w:rPr>
      <w:rFonts w:ascii="Arial" w:eastAsia="Calibri" w:hAnsi="Arial" w:cs="Tahoma"/>
      <w:i/>
      <w:iCs/>
      <w:color w:val="000000"/>
      <w:szCs w:val="24"/>
      <w:shd w:val="clear" w:color="auto" w:fill="FFFFCC"/>
    </w:rPr>
  </w:style>
  <w:style w:type="character" w:customStyle="1" w:styleId="CabealhoChar9">
    <w:name w:val="Cabeçalho Char9"/>
    <w:uiPriority w:val="99"/>
    <w:rsid w:val="008F5CC8"/>
    <w:rPr>
      <w:rFonts w:ascii="Ecofont_Spranq_eco_Sans" w:hAnsi="Ecofont_Spranq_eco_Sans" w:cs="Tahoma"/>
      <w:sz w:val="24"/>
      <w:szCs w:val="24"/>
    </w:rPr>
  </w:style>
  <w:style w:type="character" w:customStyle="1" w:styleId="RodapChar9">
    <w:name w:val="Rodapé Char9"/>
    <w:uiPriority w:val="99"/>
    <w:qFormat/>
    <w:rsid w:val="008F5CC8"/>
    <w:rPr>
      <w:rFonts w:ascii="Ecofont_Spranq_eco_Sans" w:hAnsi="Ecofont_Spranq_eco_Sans" w:cs="Tahoma"/>
      <w:sz w:val="24"/>
      <w:szCs w:val="24"/>
    </w:rPr>
  </w:style>
  <w:style w:type="numbering" w:customStyle="1" w:styleId="Estilo19">
    <w:name w:val="Estilo19"/>
    <w:uiPriority w:val="99"/>
    <w:rsid w:val="008F5CC8"/>
  </w:style>
  <w:style w:type="numbering" w:customStyle="1" w:styleId="Estilo29">
    <w:name w:val="Estilo29"/>
    <w:uiPriority w:val="99"/>
    <w:rsid w:val="008F5CC8"/>
  </w:style>
  <w:style w:type="numbering" w:customStyle="1" w:styleId="Estilo39">
    <w:name w:val="Estilo39"/>
    <w:uiPriority w:val="99"/>
    <w:rsid w:val="008F5CC8"/>
  </w:style>
  <w:style w:type="numbering" w:customStyle="1" w:styleId="Estilo49">
    <w:name w:val="Estilo49"/>
    <w:uiPriority w:val="99"/>
    <w:rsid w:val="008F5CC8"/>
  </w:style>
  <w:style w:type="numbering" w:customStyle="1" w:styleId="Estilo59">
    <w:name w:val="Estilo59"/>
    <w:uiPriority w:val="99"/>
    <w:rsid w:val="008F5CC8"/>
  </w:style>
  <w:style w:type="numbering" w:customStyle="1" w:styleId="Estilo69">
    <w:name w:val="Estilo69"/>
    <w:uiPriority w:val="99"/>
    <w:rsid w:val="008F5CC8"/>
  </w:style>
  <w:style w:type="character" w:customStyle="1" w:styleId="TextodecomentrioChar9">
    <w:name w:val="Texto de comentário Char9"/>
    <w:basedOn w:val="Fontepargpadro"/>
    <w:uiPriority w:val="99"/>
    <w:qFormat/>
    <w:rsid w:val="008F5CC8"/>
    <w:rPr>
      <w:rFonts w:ascii="Ecofont_Spranq_eco_Sans" w:hAnsi="Ecofont_Spranq_eco_Sans" w:cs="Tahoma"/>
      <w:lang w:eastAsia="pt-BR"/>
    </w:rPr>
  </w:style>
  <w:style w:type="character" w:customStyle="1" w:styleId="AssuntodocomentrioChar9">
    <w:name w:val="Assunto do comentário Char9"/>
    <w:basedOn w:val="TextodecomentrioChar9"/>
    <w:uiPriority w:val="99"/>
    <w:semiHidden/>
    <w:rsid w:val="008F5CC8"/>
    <w:rPr>
      <w:rFonts w:ascii="Ecofont_Spranq_eco_Sans" w:hAnsi="Ecofont_Spranq_eco_Sans" w:cs="Tahoma"/>
      <w:b/>
      <w:bCs/>
      <w:lang w:eastAsia="pt-BR"/>
    </w:rPr>
  </w:style>
  <w:style w:type="character" w:customStyle="1" w:styleId="Ttulo4Char9">
    <w:name w:val="Título 4 Char9"/>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9">
    <w:name w:val="Nivel 019"/>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9">
    <w:name w:val="Nivel_01_Titulo9"/>
    <w:basedOn w:val="Nivel019"/>
    <w:rsid w:val="008F5CC8"/>
    <w:pPr>
      <w:jc w:val="left"/>
    </w:pPr>
    <w:rPr>
      <w:rFonts w:cstheme="majorBidi"/>
      <w:color w:val="000000" w:themeColor="text1"/>
      <w:spacing w:val="5"/>
      <w:kern w:val="28"/>
      <w:sz w:val="52"/>
      <w:szCs w:val="52"/>
    </w:rPr>
  </w:style>
  <w:style w:type="character" w:customStyle="1" w:styleId="TtuloChar9">
    <w:name w:val="Título Char9"/>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9">
    <w:name w:val="Nivel 01 Char9"/>
    <w:basedOn w:val="TtuloChar9"/>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9">
    <w:name w:val="Título 1 Char9"/>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9">
    <w:name w:val="Nivel_01_Titulo Char9"/>
    <w:basedOn w:val="Nivel01Char9"/>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9">
    <w:name w:val="PADRÃO9"/>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9">
    <w:name w:val="Quote Char9"/>
    <w:basedOn w:val="Fontepargpadro"/>
    <w:rsid w:val="008F5CC8"/>
    <w:rPr>
      <w:rFonts w:ascii="Ecofont_Spranq_eco_Sans" w:eastAsia="Calibri" w:hAnsi="Ecofont_Spranq_eco_Sans" w:cs="Tahoma"/>
      <w:i/>
      <w:iCs/>
      <w:color w:val="000000"/>
      <w:shd w:val="clear" w:color="auto" w:fill="FFFFCC"/>
    </w:rPr>
  </w:style>
  <w:style w:type="paragraph" w:customStyle="1" w:styleId="Citao19">
    <w:name w:val="Citação19"/>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9">
    <w:name w:val="paragraph9"/>
    <w:basedOn w:val="Normal"/>
    <w:rsid w:val="008F5CC8"/>
    <w:pPr>
      <w:suppressAutoHyphens w:val="0"/>
      <w:spacing w:before="100" w:beforeAutospacing="1" w:after="100" w:afterAutospacing="1"/>
    </w:pPr>
    <w:rPr>
      <w:sz w:val="24"/>
      <w:szCs w:val="24"/>
      <w:lang w:val="pt-BR" w:eastAsia="pt-BR"/>
    </w:rPr>
  </w:style>
  <w:style w:type="character" w:customStyle="1" w:styleId="normaltextrun9">
    <w:name w:val="normaltextrun9"/>
    <w:basedOn w:val="Fontepargpadro"/>
    <w:rsid w:val="008F5CC8"/>
  </w:style>
  <w:style w:type="character" w:customStyle="1" w:styleId="eop9">
    <w:name w:val="eop9"/>
    <w:basedOn w:val="Fontepargpadro"/>
    <w:rsid w:val="008F5CC8"/>
  </w:style>
  <w:style w:type="character" w:customStyle="1" w:styleId="spellingerror9">
    <w:name w:val="spellingerror9"/>
    <w:basedOn w:val="Fontepargpadro"/>
    <w:rsid w:val="008F5CC8"/>
  </w:style>
  <w:style w:type="character" w:customStyle="1" w:styleId="CorpodetextoChar9">
    <w:name w:val="Corpo de texto Char9"/>
    <w:basedOn w:val="Fontepargpadro"/>
    <w:uiPriority w:val="99"/>
    <w:rsid w:val="008F5CC8"/>
    <w:rPr>
      <w:rFonts w:eastAsia="Times New Roman"/>
      <w:sz w:val="24"/>
      <w:szCs w:val="24"/>
      <w:lang w:eastAsia="pt-BR"/>
    </w:rPr>
  </w:style>
  <w:style w:type="paragraph" w:customStyle="1" w:styleId="Nivel19">
    <w:name w:val="Nivel19"/>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9">
    <w:name w:val="Nivel1 Char9"/>
    <w:basedOn w:val="Ttulo1Char9"/>
    <w:rsid w:val="008F5CC8"/>
    <w:rPr>
      <w:rFonts w:ascii="Arial" w:eastAsiaTheme="majorEastAsia" w:hAnsi="Arial" w:cs="Arial"/>
      <w:b/>
      <w:bCs w:val="0"/>
      <w:color w:val="000000"/>
      <w:sz w:val="28"/>
      <w:szCs w:val="28"/>
      <w:lang w:eastAsia="pt-BR"/>
    </w:rPr>
  </w:style>
  <w:style w:type="paragraph" w:customStyle="1" w:styleId="PargrafodaLista19">
    <w:name w:val="Parágrafo da Lista19"/>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9">
    <w:name w:val="Nivel 29"/>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90">
    <w:name w:val="Nivel 19"/>
    <w:basedOn w:val="Nivel29"/>
    <w:next w:val="Nivel29"/>
    <w:rsid w:val="008F5CC8"/>
    <w:pPr>
      <w:ind w:left="360" w:hanging="360"/>
    </w:pPr>
    <w:rPr>
      <w:b/>
    </w:rPr>
  </w:style>
  <w:style w:type="paragraph" w:customStyle="1" w:styleId="Nivel39">
    <w:name w:val="Nivel 39"/>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9">
    <w:name w:val="Nivel 49"/>
    <w:basedOn w:val="Nivel39"/>
    <w:qFormat/>
    <w:rsid w:val="008F5CC8"/>
    <w:pPr>
      <w:numPr>
        <w:ilvl w:val="3"/>
      </w:numPr>
      <w:ind w:left="851"/>
    </w:pPr>
    <w:rPr>
      <w:color w:val="auto"/>
    </w:rPr>
  </w:style>
  <w:style w:type="paragraph" w:customStyle="1" w:styleId="Nivel59">
    <w:name w:val="Nivel 59"/>
    <w:basedOn w:val="Nivel49"/>
    <w:qFormat/>
    <w:rsid w:val="008F5CC8"/>
    <w:pPr>
      <w:numPr>
        <w:ilvl w:val="4"/>
      </w:numPr>
      <w:ind w:left="1276"/>
    </w:pPr>
  </w:style>
  <w:style w:type="character" w:customStyle="1" w:styleId="Nivel4Char9">
    <w:name w:val="Nivel 4 Char9"/>
    <w:basedOn w:val="Fontepargpadro"/>
    <w:rsid w:val="008F5CC8"/>
    <w:rPr>
      <w:rFonts w:ascii="Arial" w:hAnsi="Arial" w:cs="Arial"/>
      <w:lang w:eastAsia="pt-BR"/>
    </w:rPr>
  </w:style>
  <w:style w:type="paragraph" w:customStyle="1" w:styleId="textbody9">
    <w:name w:val="textbody9"/>
    <w:basedOn w:val="Normal"/>
    <w:rsid w:val="008F5CC8"/>
    <w:pPr>
      <w:suppressAutoHyphens w:val="0"/>
      <w:spacing w:before="100" w:beforeAutospacing="1" w:after="100" w:afterAutospacing="1"/>
    </w:pPr>
    <w:rPr>
      <w:sz w:val="24"/>
      <w:szCs w:val="24"/>
      <w:lang w:val="pt-BR" w:eastAsia="pt-BR"/>
    </w:rPr>
  </w:style>
  <w:style w:type="paragraph" w:customStyle="1" w:styleId="em0020ementa9">
    <w:name w:val="em_0020ementa9"/>
    <w:basedOn w:val="Normal"/>
    <w:rsid w:val="008F5CC8"/>
    <w:pPr>
      <w:suppressAutoHyphens w:val="0"/>
      <w:ind w:left="4160"/>
      <w:jc w:val="both"/>
    </w:pPr>
    <w:rPr>
      <w:sz w:val="28"/>
      <w:szCs w:val="28"/>
      <w:lang w:val="pt-BR" w:eastAsia="pt-BR"/>
    </w:rPr>
  </w:style>
  <w:style w:type="character" w:customStyle="1" w:styleId="cp0020corpodespachochar19">
    <w:name w:val="cp_0020corpodespacho__char19"/>
    <w:rsid w:val="008F5CC8"/>
    <w:rPr>
      <w:rFonts w:ascii="Times New Roman" w:hAnsi="Times New Roman" w:cs="Times New Roman" w:hint="default"/>
      <w:strike w:val="0"/>
      <w:dstrike w:val="0"/>
      <w:sz w:val="26"/>
      <w:szCs w:val="26"/>
      <w:u w:val="none"/>
      <w:effect w:val="none"/>
    </w:rPr>
  </w:style>
  <w:style w:type="character" w:customStyle="1" w:styleId="em0020ementachar19">
    <w:name w:val="em_0020ementa__char19"/>
    <w:rsid w:val="008F5CC8"/>
    <w:rPr>
      <w:rFonts w:ascii="Times New Roman" w:hAnsi="Times New Roman" w:cs="Times New Roman" w:hint="default"/>
      <w:strike w:val="0"/>
      <w:dstrike w:val="0"/>
      <w:sz w:val="28"/>
      <w:szCs w:val="28"/>
      <w:u w:val="none"/>
      <w:effect w:val="none"/>
    </w:rPr>
  </w:style>
  <w:style w:type="character" w:customStyle="1" w:styleId="Manoel9">
    <w:name w:val="Manoel9"/>
    <w:rsid w:val="008F5CC8"/>
    <w:rPr>
      <w:rFonts w:ascii="Arial" w:hAnsi="Arial" w:cs="Arial"/>
      <w:color w:val="7030A0"/>
      <w:sz w:val="20"/>
    </w:rPr>
  </w:style>
  <w:style w:type="character" w:customStyle="1" w:styleId="ListLabel129">
    <w:name w:val="ListLabel 129"/>
    <w:rsid w:val="008F5CC8"/>
    <w:rPr>
      <w:b/>
    </w:rPr>
  </w:style>
  <w:style w:type="paragraph" w:customStyle="1" w:styleId="texto19">
    <w:name w:val="texto19"/>
    <w:basedOn w:val="Normal"/>
    <w:rsid w:val="008F5CC8"/>
    <w:pPr>
      <w:suppressAutoHyphens w:val="0"/>
      <w:spacing w:before="100" w:beforeAutospacing="1" w:after="100" w:afterAutospacing="1"/>
    </w:pPr>
    <w:rPr>
      <w:sz w:val="24"/>
      <w:szCs w:val="24"/>
      <w:lang w:val="pt-BR" w:eastAsia="pt-BR"/>
    </w:rPr>
  </w:style>
  <w:style w:type="paragraph" w:customStyle="1" w:styleId="GradeColorida-nfase119">
    <w:name w:val="Grade Colorida - Ênfase 119"/>
    <w:basedOn w:val="Normal"/>
    <w:next w:val="Normal"/>
    <w:uiPriority w:val="29"/>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val="pt-BR" w:eastAsia="en-US"/>
    </w:rPr>
  </w:style>
  <w:style w:type="character" w:customStyle="1" w:styleId="GradeColorida-nfase1Char9">
    <w:name w:val="Grade Colorida - Ênfase 1 Char9"/>
    <w:uiPriority w:val="29"/>
    <w:rsid w:val="008F5CC8"/>
    <w:rPr>
      <w:rFonts w:ascii="Arial" w:eastAsia="Calibri" w:hAnsi="Arial"/>
      <w:i/>
      <w:iCs/>
      <w:color w:val="000000"/>
      <w:szCs w:val="24"/>
      <w:shd w:val="clear" w:color="auto" w:fill="FFFFCC"/>
    </w:rPr>
  </w:style>
  <w:style w:type="paragraph" w:customStyle="1" w:styleId="xwestern9">
    <w:name w:val="x_western9"/>
    <w:basedOn w:val="Normal"/>
    <w:rsid w:val="008F5CC8"/>
    <w:pPr>
      <w:suppressAutoHyphens w:val="0"/>
      <w:spacing w:before="100" w:beforeAutospacing="1" w:after="100" w:afterAutospacing="1"/>
    </w:pPr>
    <w:rPr>
      <w:sz w:val="24"/>
      <w:szCs w:val="24"/>
      <w:lang w:val="pt-BR" w:eastAsia="pt-BR"/>
    </w:rPr>
  </w:style>
  <w:style w:type="paragraph" w:customStyle="1" w:styleId="TCU-Ac-item9-09">
    <w:name w:val="TCU - Ac - item 9 - §§_09"/>
    <w:basedOn w:val="Normal"/>
    <w:rsid w:val="008F5CC8"/>
    <w:pPr>
      <w:suppressAutoHyphens w:val="0"/>
      <w:ind w:firstLine="1134"/>
      <w:jc w:val="both"/>
    </w:pPr>
    <w:rPr>
      <w:sz w:val="24"/>
      <w:szCs w:val="22"/>
      <w:lang w:val="pt-BR" w:eastAsia="en-US"/>
    </w:rPr>
  </w:style>
  <w:style w:type="paragraph" w:customStyle="1" w:styleId="Normal19">
    <w:name w:val="Normal_19"/>
    <w:rsid w:val="008F5CC8"/>
    <w:rPr>
      <w:rFonts w:ascii="Ecofont_Spranq_eco_Sans" w:hAnsi="Ecofont_Spranq_eco_Sans" w:cs="Ecofont_Spranq_eco_Sans"/>
      <w:sz w:val="24"/>
      <w:szCs w:val="22"/>
    </w:rPr>
  </w:style>
  <w:style w:type="paragraph" w:customStyle="1" w:styleId="tcu-ac-item9-1linha9">
    <w:name w:val="tcu_-__ac_-_item_9_-_1ª_linha9"/>
    <w:basedOn w:val="Normal"/>
    <w:rsid w:val="008F5CC8"/>
    <w:pPr>
      <w:suppressAutoHyphens w:val="0"/>
      <w:spacing w:before="100" w:beforeAutospacing="1" w:after="100" w:afterAutospacing="1"/>
    </w:pPr>
    <w:rPr>
      <w:sz w:val="24"/>
      <w:szCs w:val="24"/>
      <w:lang w:val="pt-BR" w:eastAsia="pt-BR"/>
    </w:rPr>
  </w:style>
  <w:style w:type="paragraph" w:customStyle="1" w:styleId="textojustificadorecuoprimeiralinha9">
    <w:name w:val="texto_justificado_recuo_primeira_linha9"/>
    <w:basedOn w:val="Normal"/>
    <w:rsid w:val="008F5CC8"/>
    <w:pPr>
      <w:suppressAutoHyphens w:val="0"/>
      <w:spacing w:before="100" w:beforeAutospacing="1" w:after="100" w:afterAutospacing="1"/>
    </w:pPr>
    <w:rPr>
      <w:sz w:val="24"/>
      <w:szCs w:val="24"/>
      <w:lang w:val="pt-BR" w:eastAsia="pt-BR"/>
    </w:rPr>
  </w:style>
  <w:style w:type="character" w:customStyle="1" w:styleId="highlight9">
    <w:name w:val="highlight9"/>
    <w:basedOn w:val="Fontepargpadro"/>
    <w:rsid w:val="008F5CC8"/>
  </w:style>
  <w:style w:type="paragraph" w:customStyle="1" w:styleId="textojustificado9">
    <w:name w:val="texto_justificado9"/>
    <w:basedOn w:val="Normal"/>
    <w:rsid w:val="008F5CC8"/>
    <w:pPr>
      <w:suppressAutoHyphens w:val="0"/>
      <w:spacing w:before="100" w:beforeAutospacing="1" w:after="100" w:afterAutospacing="1"/>
    </w:pPr>
    <w:rPr>
      <w:sz w:val="24"/>
      <w:szCs w:val="24"/>
      <w:lang w:val="pt-BR" w:eastAsia="pt-BR"/>
    </w:rPr>
  </w:style>
  <w:style w:type="character" w:customStyle="1" w:styleId="MenoPendente19">
    <w:name w:val="Menção Pendente19"/>
    <w:basedOn w:val="Fontepargpadro"/>
    <w:uiPriority w:val="99"/>
    <w:semiHidden/>
    <w:unhideWhenUsed/>
    <w:rsid w:val="008F5CC8"/>
    <w:rPr>
      <w:color w:val="605E5C"/>
      <w:shd w:val="clear" w:color="auto" w:fill="E1DFDD"/>
    </w:rPr>
  </w:style>
  <w:style w:type="character" w:customStyle="1" w:styleId="MenoPendente29">
    <w:name w:val="Menção Pendente29"/>
    <w:basedOn w:val="Fontepargpadro"/>
    <w:uiPriority w:val="99"/>
    <w:semiHidden/>
    <w:unhideWhenUsed/>
    <w:rsid w:val="008F5CC8"/>
    <w:rPr>
      <w:color w:val="605E5C"/>
      <w:shd w:val="clear" w:color="auto" w:fill="E1DFDD"/>
    </w:rPr>
  </w:style>
  <w:style w:type="character" w:customStyle="1" w:styleId="Nivel2Char9">
    <w:name w:val="Nivel 2 Char9"/>
    <w:basedOn w:val="Fontepargpadro"/>
    <w:locked/>
    <w:rsid w:val="008F5CC8"/>
    <w:rPr>
      <w:rFonts w:ascii="Arial" w:hAnsi="Arial" w:cs="Arial"/>
      <w:color w:val="000000"/>
      <w:lang w:eastAsia="pt-BR"/>
    </w:rPr>
  </w:style>
  <w:style w:type="paragraph" w:customStyle="1" w:styleId="Nvel2Opcional8">
    <w:name w:val="Nível 2 Opcional8"/>
    <w:basedOn w:val="Nivel29"/>
    <w:rsid w:val="008F5CC8"/>
    <w:pPr>
      <w:ind w:left="432" w:hanging="432"/>
    </w:pPr>
    <w:rPr>
      <w:rFonts w:eastAsia="Times New Roman"/>
      <w:i/>
      <w:noProof/>
      <w:color w:val="FF0000"/>
    </w:rPr>
  </w:style>
  <w:style w:type="paragraph" w:customStyle="1" w:styleId="Nvel3Opcional8">
    <w:name w:val="Nível 3 Opcional8"/>
    <w:basedOn w:val="Nivel39"/>
    <w:rsid w:val="008F5CC8"/>
    <w:pPr>
      <w:ind w:left="1072" w:hanging="504"/>
    </w:pPr>
    <w:rPr>
      <w:rFonts w:eastAsia="Times New Roman"/>
      <w:i/>
      <w:iCs/>
      <w:noProof/>
      <w:color w:val="FF0000"/>
    </w:rPr>
  </w:style>
  <w:style w:type="character" w:customStyle="1" w:styleId="Nvel2OpcionalChar8">
    <w:name w:val="Nível 2 Opcional Char8"/>
    <w:basedOn w:val="Fontepargpadro"/>
    <w:rsid w:val="008F5CC8"/>
    <w:rPr>
      <w:rFonts w:ascii="Arial" w:eastAsia="Times New Roman" w:hAnsi="Arial" w:cs="Arial"/>
      <w:i/>
      <w:noProof/>
      <w:color w:val="FF0000"/>
      <w:lang w:eastAsia="pt-BR"/>
    </w:rPr>
  </w:style>
  <w:style w:type="character" w:customStyle="1" w:styleId="Nvel3OpcionalChar8">
    <w:name w:val="Nível 3 Opcional Char8"/>
    <w:basedOn w:val="Fontepargpadro"/>
    <w:rsid w:val="008F5CC8"/>
    <w:rPr>
      <w:rFonts w:ascii="Arial" w:eastAsia="Times New Roman" w:hAnsi="Arial" w:cs="Arial"/>
      <w:i/>
      <w:iCs/>
      <w:noProof/>
      <w:color w:val="FF0000"/>
      <w:lang w:eastAsia="pt-BR"/>
    </w:rPr>
  </w:style>
  <w:style w:type="character" w:customStyle="1" w:styleId="PargrafodaListaChar9">
    <w:name w:val="Parágrafo da Lista Char9"/>
    <w:basedOn w:val="Fontepargpadro"/>
    <w:uiPriority w:val="34"/>
    <w:rsid w:val="008F5CC8"/>
    <w:rPr>
      <w:rFonts w:ascii="Ecofont_Spranq_eco_Sans" w:hAnsi="Ecofont_Spranq_eco_Sans" w:cs="Tahoma"/>
      <w:sz w:val="24"/>
      <w:szCs w:val="24"/>
      <w:lang w:eastAsia="pt-BR"/>
    </w:rPr>
  </w:style>
  <w:style w:type="character" w:customStyle="1" w:styleId="Ttulo3Char9">
    <w:name w:val="Título 3 Char9"/>
    <w:basedOn w:val="Fontepargpadro"/>
    <w:uiPriority w:val="9"/>
    <w:semiHidden/>
    <w:rsid w:val="008F5CC8"/>
    <w:rPr>
      <w:rFonts w:asciiTheme="majorHAnsi" w:eastAsiaTheme="majorEastAsia" w:hAnsiTheme="majorHAnsi" w:cstheme="majorBidi"/>
      <w:color w:val="1F3763" w:themeColor="accent1" w:themeShade="7F"/>
      <w:sz w:val="24"/>
      <w:szCs w:val="24"/>
    </w:rPr>
  </w:style>
  <w:style w:type="character" w:customStyle="1" w:styleId="Ttulo6Char9">
    <w:name w:val="Título 6 Char9"/>
    <w:basedOn w:val="Fontepargpadro"/>
    <w:uiPriority w:val="9"/>
    <w:semiHidden/>
    <w:rsid w:val="008F5CC8"/>
    <w:rPr>
      <w:rFonts w:asciiTheme="majorHAnsi" w:eastAsiaTheme="majorEastAsia" w:hAnsiTheme="majorHAnsi" w:cstheme="majorBidi"/>
      <w:color w:val="1F3763" w:themeColor="accent1" w:themeShade="7F"/>
      <w:sz w:val="22"/>
      <w:szCs w:val="22"/>
    </w:rPr>
  </w:style>
  <w:style w:type="paragraph" w:customStyle="1" w:styleId="SombreamentoMdio1-nfase318">
    <w:name w:val="Sombreamento Médio 1 - Ênfase 318"/>
    <w:basedOn w:val="Normal"/>
    <w:next w:val="Normal"/>
    <w:rsid w:val="008F5CC8"/>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Cs w:val="24"/>
      <w:lang w:val="pt-BR" w:eastAsia="zh-CN"/>
    </w:rPr>
  </w:style>
  <w:style w:type="paragraph" w:customStyle="1" w:styleId="corpo8">
    <w:name w:val="corpo8"/>
    <w:basedOn w:val="Normal"/>
    <w:rsid w:val="008F5CC8"/>
    <w:pPr>
      <w:suppressAutoHyphens w:val="0"/>
      <w:spacing w:before="100" w:beforeAutospacing="1" w:after="100" w:afterAutospacing="1"/>
    </w:pPr>
    <w:rPr>
      <w:sz w:val="24"/>
      <w:szCs w:val="24"/>
      <w:lang w:val="pt-BR" w:eastAsia="pt-BR"/>
    </w:rPr>
  </w:style>
  <w:style w:type="paragraph" w:customStyle="1" w:styleId="itemnivel28">
    <w:name w:val="item_nivel28"/>
    <w:basedOn w:val="Normal"/>
    <w:rsid w:val="008F5CC8"/>
    <w:pPr>
      <w:suppressAutoHyphens w:val="0"/>
      <w:spacing w:before="100" w:beforeAutospacing="1" w:after="100" w:afterAutospacing="1"/>
    </w:pPr>
    <w:rPr>
      <w:sz w:val="24"/>
      <w:szCs w:val="24"/>
      <w:lang w:val="pt-BR" w:eastAsia="pt-BR"/>
    </w:rPr>
  </w:style>
  <w:style w:type="paragraph" w:customStyle="1" w:styleId="itemnivel18">
    <w:name w:val="item_nivel18"/>
    <w:basedOn w:val="Normal"/>
    <w:rsid w:val="008F5CC8"/>
    <w:pPr>
      <w:suppressAutoHyphens w:val="0"/>
      <w:spacing w:before="100" w:beforeAutospacing="1" w:after="100" w:afterAutospacing="1"/>
    </w:pPr>
    <w:rPr>
      <w:sz w:val="24"/>
      <w:szCs w:val="24"/>
      <w:lang w:val="pt-BR" w:eastAsia="pt-BR"/>
    </w:rPr>
  </w:style>
  <w:style w:type="paragraph" w:customStyle="1" w:styleId="itemalinealetra8">
    <w:name w:val="item_alinea_letra8"/>
    <w:basedOn w:val="Normal"/>
    <w:rsid w:val="008F5CC8"/>
    <w:pPr>
      <w:suppressAutoHyphens w:val="0"/>
      <w:spacing w:before="100" w:beforeAutospacing="1" w:after="100" w:afterAutospacing="1"/>
    </w:pPr>
    <w:rPr>
      <w:sz w:val="24"/>
      <w:szCs w:val="24"/>
      <w:lang w:val="pt-BR" w:eastAsia="pt-BR"/>
    </w:rPr>
  </w:style>
  <w:style w:type="character" w:customStyle="1" w:styleId="markedcontent8">
    <w:name w:val="markedcontent8"/>
    <w:basedOn w:val="Fontepargpadro"/>
    <w:rsid w:val="008F5CC8"/>
  </w:style>
  <w:style w:type="paragraph" w:customStyle="1" w:styleId="Standard8">
    <w:name w:val="Standard8"/>
    <w:rsid w:val="008F5CC8"/>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8"/>
    <w:rsid w:val="008F5CC8"/>
    <w:pPr>
      <w:spacing w:after="140" w:line="276" w:lineRule="auto"/>
    </w:pPr>
  </w:style>
  <w:style w:type="table" w:customStyle="1" w:styleId="TableNormal8">
    <w:name w:val="Table Normal8"/>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8">
    <w:name w:val="Texto de balão Char8"/>
    <w:uiPriority w:val="99"/>
    <w:rsid w:val="008F5CC8"/>
    <w:rPr>
      <w:rFonts w:ascii="Tahoma" w:hAnsi="Tahoma" w:cs="Tahoma"/>
      <w:sz w:val="16"/>
      <w:szCs w:val="16"/>
    </w:rPr>
  </w:style>
  <w:style w:type="character" w:customStyle="1" w:styleId="Ttulo2Char8">
    <w:name w:val="Título 2 Char8"/>
    <w:rsid w:val="008F5CC8"/>
    <w:rPr>
      <w:b/>
      <w:color w:val="000000"/>
      <w:sz w:val="24"/>
    </w:rPr>
  </w:style>
  <w:style w:type="paragraph" w:customStyle="1" w:styleId="Nvel28">
    <w:name w:val="Nível 28"/>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8">
    <w:name w:val="normal__char18"/>
    <w:rsid w:val="008F5CC8"/>
    <w:rPr>
      <w:rFonts w:ascii="Arial" w:hAnsi="Arial" w:cs="Arial" w:hint="default"/>
      <w:strike w:val="0"/>
      <w:dstrike w:val="0"/>
      <w:sz w:val="24"/>
      <w:szCs w:val="24"/>
      <w:u w:val="none"/>
      <w:effect w:val="none"/>
    </w:rPr>
  </w:style>
  <w:style w:type="character" w:customStyle="1" w:styleId="apple-style-span8">
    <w:name w:val="apple-style-span8"/>
    <w:basedOn w:val="Fontepargpadro"/>
    <w:rsid w:val="008F5CC8"/>
  </w:style>
  <w:style w:type="character" w:customStyle="1" w:styleId="CitaoChar8">
    <w:name w:val="Citação Char8"/>
    <w:aliases w:val="TCU Char8,Citação AGU Char8,NotaExplicativa Char8"/>
    <w:qFormat/>
    <w:rsid w:val="008F5CC8"/>
    <w:rPr>
      <w:rFonts w:ascii="Arial" w:eastAsia="Calibri" w:hAnsi="Arial" w:cs="Tahoma"/>
      <w:i/>
      <w:iCs/>
      <w:color w:val="000000"/>
      <w:szCs w:val="24"/>
      <w:shd w:val="clear" w:color="auto" w:fill="FFFFCC"/>
    </w:rPr>
  </w:style>
  <w:style w:type="paragraph" w:customStyle="1" w:styleId="Notaexplicativa8">
    <w:name w:val="Nota explicativa8"/>
    <w:basedOn w:val="Citao"/>
    <w:qFormat/>
    <w:rsid w:val="008F5CC8"/>
    <w:rPr>
      <w:szCs w:val="20"/>
    </w:rPr>
  </w:style>
  <w:style w:type="character" w:customStyle="1" w:styleId="NotaexplicativaChar8">
    <w:name w:val="Nota explicativa Char8"/>
    <w:basedOn w:val="CitaoChar8"/>
    <w:rsid w:val="008F5CC8"/>
    <w:rPr>
      <w:rFonts w:ascii="Arial" w:eastAsia="Calibri" w:hAnsi="Arial" w:cs="Tahoma"/>
      <w:i/>
      <w:iCs/>
      <w:color w:val="000000"/>
      <w:szCs w:val="24"/>
      <w:shd w:val="clear" w:color="auto" w:fill="FFFFCC"/>
    </w:rPr>
  </w:style>
  <w:style w:type="character" w:customStyle="1" w:styleId="CabealhoChar8">
    <w:name w:val="Cabeçalho Char8"/>
    <w:uiPriority w:val="99"/>
    <w:rsid w:val="008F5CC8"/>
    <w:rPr>
      <w:rFonts w:ascii="Ecofont_Spranq_eco_Sans" w:hAnsi="Ecofont_Spranq_eco_Sans" w:cs="Tahoma"/>
      <w:sz w:val="24"/>
      <w:szCs w:val="24"/>
    </w:rPr>
  </w:style>
  <w:style w:type="character" w:customStyle="1" w:styleId="RodapChar8">
    <w:name w:val="Rodapé Char8"/>
    <w:uiPriority w:val="99"/>
    <w:qFormat/>
    <w:rsid w:val="008F5CC8"/>
    <w:rPr>
      <w:rFonts w:ascii="Ecofont_Spranq_eco_Sans" w:hAnsi="Ecofont_Spranq_eco_Sans" w:cs="Tahoma"/>
      <w:sz w:val="24"/>
      <w:szCs w:val="24"/>
    </w:rPr>
  </w:style>
  <w:style w:type="numbering" w:customStyle="1" w:styleId="Estilo18">
    <w:name w:val="Estilo18"/>
    <w:uiPriority w:val="99"/>
    <w:rsid w:val="008F5CC8"/>
  </w:style>
  <w:style w:type="numbering" w:customStyle="1" w:styleId="Estilo28">
    <w:name w:val="Estilo28"/>
    <w:uiPriority w:val="99"/>
    <w:rsid w:val="008F5CC8"/>
  </w:style>
  <w:style w:type="numbering" w:customStyle="1" w:styleId="Estilo38">
    <w:name w:val="Estilo38"/>
    <w:uiPriority w:val="99"/>
    <w:rsid w:val="008F5CC8"/>
  </w:style>
  <w:style w:type="numbering" w:customStyle="1" w:styleId="Estilo48">
    <w:name w:val="Estilo48"/>
    <w:uiPriority w:val="99"/>
    <w:rsid w:val="008F5CC8"/>
  </w:style>
  <w:style w:type="numbering" w:customStyle="1" w:styleId="Estilo58">
    <w:name w:val="Estilo58"/>
    <w:uiPriority w:val="99"/>
    <w:rsid w:val="008F5CC8"/>
  </w:style>
  <w:style w:type="numbering" w:customStyle="1" w:styleId="Estilo68">
    <w:name w:val="Estilo68"/>
    <w:uiPriority w:val="99"/>
    <w:rsid w:val="008F5CC8"/>
  </w:style>
  <w:style w:type="character" w:customStyle="1" w:styleId="TextodecomentrioChar8">
    <w:name w:val="Texto de comentário Char8"/>
    <w:basedOn w:val="Fontepargpadro"/>
    <w:uiPriority w:val="99"/>
    <w:qFormat/>
    <w:rsid w:val="008F5CC8"/>
    <w:rPr>
      <w:rFonts w:ascii="Ecofont_Spranq_eco_Sans" w:hAnsi="Ecofont_Spranq_eco_Sans" w:cs="Tahoma"/>
      <w:lang w:eastAsia="pt-BR"/>
    </w:rPr>
  </w:style>
  <w:style w:type="character" w:customStyle="1" w:styleId="AssuntodocomentrioChar8">
    <w:name w:val="Assunto do comentário Char8"/>
    <w:basedOn w:val="TextodecomentrioChar8"/>
    <w:uiPriority w:val="99"/>
    <w:semiHidden/>
    <w:rsid w:val="008F5CC8"/>
    <w:rPr>
      <w:rFonts w:ascii="Ecofont_Spranq_eco_Sans" w:hAnsi="Ecofont_Spranq_eco_Sans" w:cs="Tahoma"/>
      <w:b/>
      <w:bCs/>
      <w:lang w:eastAsia="pt-BR"/>
    </w:rPr>
  </w:style>
  <w:style w:type="character" w:customStyle="1" w:styleId="Ttulo4Char8">
    <w:name w:val="Título 4 Char8"/>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8">
    <w:name w:val="Nivel 018"/>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8">
    <w:name w:val="Nivel_01_Titulo8"/>
    <w:basedOn w:val="Nivel018"/>
    <w:rsid w:val="008F5CC8"/>
    <w:pPr>
      <w:jc w:val="left"/>
    </w:pPr>
    <w:rPr>
      <w:rFonts w:cstheme="majorBidi"/>
      <w:color w:val="000000" w:themeColor="text1"/>
      <w:spacing w:val="5"/>
      <w:kern w:val="28"/>
      <w:sz w:val="52"/>
      <w:szCs w:val="52"/>
    </w:rPr>
  </w:style>
  <w:style w:type="character" w:customStyle="1" w:styleId="TtuloChar8">
    <w:name w:val="Título Char8"/>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8">
    <w:name w:val="Nivel 01 Char8"/>
    <w:basedOn w:val="TtuloChar8"/>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8">
    <w:name w:val="Título 1 Char8"/>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8">
    <w:name w:val="Nivel_01_Titulo Char8"/>
    <w:basedOn w:val="Nivel01Char8"/>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8">
    <w:name w:val="PADRÃO8"/>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8">
    <w:name w:val="Quote Char8"/>
    <w:basedOn w:val="Fontepargpadro"/>
    <w:rsid w:val="008F5CC8"/>
    <w:rPr>
      <w:rFonts w:ascii="Ecofont_Spranq_eco_Sans" w:eastAsia="Calibri" w:hAnsi="Ecofont_Spranq_eco_Sans" w:cs="Tahoma"/>
      <w:i/>
      <w:iCs/>
      <w:color w:val="000000"/>
      <w:shd w:val="clear" w:color="auto" w:fill="FFFFCC"/>
    </w:rPr>
  </w:style>
  <w:style w:type="paragraph" w:customStyle="1" w:styleId="Citao18">
    <w:name w:val="Citação18"/>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8">
    <w:name w:val="paragraph8"/>
    <w:basedOn w:val="Normal"/>
    <w:rsid w:val="008F5CC8"/>
    <w:pPr>
      <w:suppressAutoHyphens w:val="0"/>
      <w:spacing w:before="100" w:beforeAutospacing="1" w:after="100" w:afterAutospacing="1"/>
    </w:pPr>
    <w:rPr>
      <w:sz w:val="24"/>
      <w:szCs w:val="24"/>
      <w:lang w:val="pt-BR" w:eastAsia="pt-BR"/>
    </w:rPr>
  </w:style>
  <w:style w:type="character" w:customStyle="1" w:styleId="normaltextrun8">
    <w:name w:val="normaltextrun8"/>
    <w:basedOn w:val="Fontepargpadro"/>
    <w:rsid w:val="008F5CC8"/>
  </w:style>
  <w:style w:type="character" w:customStyle="1" w:styleId="eop8">
    <w:name w:val="eop8"/>
    <w:basedOn w:val="Fontepargpadro"/>
    <w:rsid w:val="008F5CC8"/>
  </w:style>
  <w:style w:type="character" w:customStyle="1" w:styleId="spellingerror8">
    <w:name w:val="spellingerror8"/>
    <w:basedOn w:val="Fontepargpadro"/>
    <w:rsid w:val="008F5CC8"/>
  </w:style>
  <w:style w:type="character" w:customStyle="1" w:styleId="CorpodetextoChar8">
    <w:name w:val="Corpo de texto Char8"/>
    <w:basedOn w:val="Fontepargpadro"/>
    <w:uiPriority w:val="99"/>
    <w:rsid w:val="008F5CC8"/>
    <w:rPr>
      <w:rFonts w:eastAsia="Times New Roman"/>
      <w:sz w:val="24"/>
      <w:szCs w:val="24"/>
      <w:lang w:eastAsia="pt-BR"/>
    </w:rPr>
  </w:style>
  <w:style w:type="paragraph" w:customStyle="1" w:styleId="Nivel18">
    <w:name w:val="Nivel18"/>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8">
    <w:name w:val="Nivel1 Char8"/>
    <w:basedOn w:val="Ttulo1Char8"/>
    <w:rsid w:val="008F5CC8"/>
    <w:rPr>
      <w:rFonts w:ascii="Arial" w:eastAsiaTheme="majorEastAsia" w:hAnsi="Arial" w:cs="Arial"/>
      <w:b/>
      <w:bCs w:val="0"/>
      <w:color w:val="000000"/>
      <w:sz w:val="28"/>
      <w:szCs w:val="28"/>
      <w:lang w:eastAsia="pt-BR"/>
    </w:rPr>
  </w:style>
  <w:style w:type="paragraph" w:customStyle="1" w:styleId="PargrafodaLista18">
    <w:name w:val="Parágrafo da Lista18"/>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8">
    <w:name w:val="Nivel 28"/>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80">
    <w:name w:val="Nivel 18"/>
    <w:basedOn w:val="Nivel28"/>
    <w:next w:val="Nivel28"/>
    <w:rsid w:val="008F5CC8"/>
    <w:pPr>
      <w:ind w:left="360" w:hanging="360"/>
    </w:pPr>
    <w:rPr>
      <w:b/>
    </w:rPr>
  </w:style>
  <w:style w:type="paragraph" w:customStyle="1" w:styleId="Nivel38">
    <w:name w:val="Nivel 38"/>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8">
    <w:name w:val="Nivel 48"/>
    <w:basedOn w:val="Nivel38"/>
    <w:qFormat/>
    <w:rsid w:val="008F5CC8"/>
    <w:pPr>
      <w:numPr>
        <w:ilvl w:val="3"/>
      </w:numPr>
      <w:ind w:left="851"/>
    </w:pPr>
    <w:rPr>
      <w:color w:val="auto"/>
    </w:rPr>
  </w:style>
  <w:style w:type="paragraph" w:customStyle="1" w:styleId="Nivel58">
    <w:name w:val="Nivel 58"/>
    <w:basedOn w:val="Nivel48"/>
    <w:qFormat/>
    <w:rsid w:val="008F5CC8"/>
    <w:pPr>
      <w:numPr>
        <w:ilvl w:val="4"/>
      </w:numPr>
      <w:ind w:left="1276"/>
    </w:pPr>
  </w:style>
  <w:style w:type="character" w:customStyle="1" w:styleId="Nivel4Char8">
    <w:name w:val="Nivel 4 Char8"/>
    <w:basedOn w:val="Fontepargpadro"/>
    <w:rsid w:val="008F5CC8"/>
    <w:rPr>
      <w:rFonts w:ascii="Arial" w:hAnsi="Arial" w:cs="Arial"/>
      <w:lang w:eastAsia="pt-BR"/>
    </w:rPr>
  </w:style>
  <w:style w:type="paragraph" w:customStyle="1" w:styleId="textbody8">
    <w:name w:val="textbody8"/>
    <w:basedOn w:val="Normal"/>
    <w:rsid w:val="008F5CC8"/>
    <w:pPr>
      <w:suppressAutoHyphens w:val="0"/>
      <w:spacing w:before="100" w:beforeAutospacing="1" w:after="100" w:afterAutospacing="1"/>
    </w:pPr>
    <w:rPr>
      <w:sz w:val="24"/>
      <w:szCs w:val="24"/>
      <w:lang w:val="pt-BR" w:eastAsia="pt-BR"/>
    </w:rPr>
  </w:style>
  <w:style w:type="paragraph" w:customStyle="1" w:styleId="em0020ementa8">
    <w:name w:val="em_0020ementa8"/>
    <w:basedOn w:val="Normal"/>
    <w:rsid w:val="008F5CC8"/>
    <w:pPr>
      <w:suppressAutoHyphens w:val="0"/>
      <w:ind w:left="4160"/>
      <w:jc w:val="both"/>
    </w:pPr>
    <w:rPr>
      <w:sz w:val="28"/>
      <w:szCs w:val="28"/>
      <w:lang w:val="pt-BR" w:eastAsia="pt-BR"/>
    </w:rPr>
  </w:style>
  <w:style w:type="character" w:customStyle="1" w:styleId="cp0020corpodespachochar18">
    <w:name w:val="cp_0020corpodespacho__char18"/>
    <w:rsid w:val="008F5CC8"/>
    <w:rPr>
      <w:rFonts w:ascii="Times New Roman" w:hAnsi="Times New Roman" w:cs="Times New Roman" w:hint="default"/>
      <w:strike w:val="0"/>
      <w:dstrike w:val="0"/>
      <w:sz w:val="26"/>
      <w:szCs w:val="26"/>
      <w:u w:val="none"/>
      <w:effect w:val="none"/>
    </w:rPr>
  </w:style>
  <w:style w:type="character" w:customStyle="1" w:styleId="em0020ementachar18">
    <w:name w:val="em_0020ementa__char18"/>
    <w:rsid w:val="008F5CC8"/>
    <w:rPr>
      <w:rFonts w:ascii="Times New Roman" w:hAnsi="Times New Roman" w:cs="Times New Roman" w:hint="default"/>
      <w:strike w:val="0"/>
      <w:dstrike w:val="0"/>
      <w:sz w:val="28"/>
      <w:szCs w:val="28"/>
      <w:u w:val="none"/>
      <w:effect w:val="none"/>
    </w:rPr>
  </w:style>
  <w:style w:type="character" w:customStyle="1" w:styleId="Manoel8">
    <w:name w:val="Manoel8"/>
    <w:rsid w:val="008F5CC8"/>
    <w:rPr>
      <w:rFonts w:ascii="Arial" w:hAnsi="Arial" w:cs="Arial"/>
      <w:color w:val="7030A0"/>
      <w:sz w:val="20"/>
    </w:rPr>
  </w:style>
  <w:style w:type="character" w:customStyle="1" w:styleId="ListLabel128">
    <w:name w:val="ListLabel 128"/>
    <w:rsid w:val="008F5CC8"/>
    <w:rPr>
      <w:b/>
    </w:rPr>
  </w:style>
  <w:style w:type="paragraph" w:customStyle="1" w:styleId="texto18">
    <w:name w:val="texto18"/>
    <w:basedOn w:val="Normal"/>
    <w:rsid w:val="008F5CC8"/>
    <w:pPr>
      <w:suppressAutoHyphens w:val="0"/>
      <w:spacing w:before="100" w:beforeAutospacing="1" w:after="100" w:afterAutospacing="1"/>
    </w:pPr>
    <w:rPr>
      <w:sz w:val="24"/>
      <w:szCs w:val="24"/>
      <w:lang w:val="pt-BR" w:eastAsia="pt-BR"/>
    </w:rPr>
  </w:style>
  <w:style w:type="paragraph" w:customStyle="1" w:styleId="GradeColorida-nfase118">
    <w:name w:val="Grade Colorida - Ênfase 118"/>
    <w:basedOn w:val="Normal"/>
    <w:next w:val="Normal"/>
    <w:uiPriority w:val="29"/>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val="pt-BR" w:eastAsia="en-US"/>
    </w:rPr>
  </w:style>
  <w:style w:type="character" w:customStyle="1" w:styleId="GradeColorida-nfase1Char8">
    <w:name w:val="Grade Colorida - Ênfase 1 Char8"/>
    <w:uiPriority w:val="29"/>
    <w:rsid w:val="008F5CC8"/>
    <w:rPr>
      <w:rFonts w:ascii="Arial" w:eastAsia="Calibri" w:hAnsi="Arial"/>
      <w:i/>
      <w:iCs/>
      <w:color w:val="000000"/>
      <w:szCs w:val="24"/>
      <w:shd w:val="clear" w:color="auto" w:fill="FFFFCC"/>
    </w:rPr>
  </w:style>
  <w:style w:type="paragraph" w:customStyle="1" w:styleId="xwestern8">
    <w:name w:val="x_western8"/>
    <w:basedOn w:val="Normal"/>
    <w:rsid w:val="008F5CC8"/>
    <w:pPr>
      <w:suppressAutoHyphens w:val="0"/>
      <w:spacing w:before="100" w:beforeAutospacing="1" w:after="100" w:afterAutospacing="1"/>
    </w:pPr>
    <w:rPr>
      <w:sz w:val="24"/>
      <w:szCs w:val="24"/>
      <w:lang w:val="pt-BR" w:eastAsia="pt-BR"/>
    </w:rPr>
  </w:style>
  <w:style w:type="paragraph" w:customStyle="1" w:styleId="TCU-Ac-item9-08">
    <w:name w:val="TCU - Ac - item 9 - §§_08"/>
    <w:basedOn w:val="Normal"/>
    <w:rsid w:val="008F5CC8"/>
    <w:pPr>
      <w:suppressAutoHyphens w:val="0"/>
      <w:ind w:firstLine="1134"/>
      <w:jc w:val="both"/>
    </w:pPr>
    <w:rPr>
      <w:sz w:val="24"/>
      <w:szCs w:val="22"/>
      <w:lang w:val="pt-BR" w:eastAsia="en-US"/>
    </w:rPr>
  </w:style>
  <w:style w:type="paragraph" w:customStyle="1" w:styleId="Normal18">
    <w:name w:val="Normal_18"/>
    <w:rsid w:val="008F5CC8"/>
    <w:rPr>
      <w:rFonts w:ascii="Ecofont_Spranq_eco_Sans" w:hAnsi="Ecofont_Spranq_eco_Sans" w:cs="Ecofont_Spranq_eco_Sans"/>
      <w:sz w:val="24"/>
      <w:szCs w:val="22"/>
    </w:rPr>
  </w:style>
  <w:style w:type="paragraph" w:customStyle="1" w:styleId="tcu-ac-item9-1linha8">
    <w:name w:val="tcu_-__ac_-_item_9_-_1ª_linha8"/>
    <w:basedOn w:val="Normal"/>
    <w:rsid w:val="008F5CC8"/>
    <w:pPr>
      <w:suppressAutoHyphens w:val="0"/>
      <w:spacing w:before="100" w:beforeAutospacing="1" w:after="100" w:afterAutospacing="1"/>
    </w:pPr>
    <w:rPr>
      <w:sz w:val="24"/>
      <w:szCs w:val="24"/>
      <w:lang w:val="pt-BR" w:eastAsia="pt-BR"/>
    </w:rPr>
  </w:style>
  <w:style w:type="paragraph" w:customStyle="1" w:styleId="textojustificadorecuoprimeiralinha8">
    <w:name w:val="texto_justificado_recuo_primeira_linha8"/>
    <w:basedOn w:val="Normal"/>
    <w:rsid w:val="008F5CC8"/>
    <w:pPr>
      <w:suppressAutoHyphens w:val="0"/>
      <w:spacing w:before="100" w:beforeAutospacing="1" w:after="100" w:afterAutospacing="1"/>
    </w:pPr>
    <w:rPr>
      <w:sz w:val="24"/>
      <w:szCs w:val="24"/>
      <w:lang w:val="pt-BR" w:eastAsia="pt-BR"/>
    </w:rPr>
  </w:style>
  <w:style w:type="character" w:customStyle="1" w:styleId="highlight8">
    <w:name w:val="highlight8"/>
    <w:basedOn w:val="Fontepargpadro"/>
    <w:rsid w:val="008F5CC8"/>
  </w:style>
  <w:style w:type="paragraph" w:customStyle="1" w:styleId="textojustificado8">
    <w:name w:val="texto_justificado8"/>
    <w:basedOn w:val="Normal"/>
    <w:rsid w:val="008F5CC8"/>
    <w:pPr>
      <w:suppressAutoHyphens w:val="0"/>
      <w:spacing w:before="100" w:beforeAutospacing="1" w:after="100" w:afterAutospacing="1"/>
    </w:pPr>
    <w:rPr>
      <w:sz w:val="24"/>
      <w:szCs w:val="24"/>
      <w:lang w:val="pt-BR" w:eastAsia="pt-BR"/>
    </w:rPr>
  </w:style>
  <w:style w:type="character" w:customStyle="1" w:styleId="MenoPendente18">
    <w:name w:val="Menção Pendente18"/>
    <w:basedOn w:val="Fontepargpadro"/>
    <w:uiPriority w:val="99"/>
    <w:semiHidden/>
    <w:unhideWhenUsed/>
    <w:rsid w:val="008F5CC8"/>
    <w:rPr>
      <w:color w:val="605E5C"/>
      <w:shd w:val="clear" w:color="auto" w:fill="E1DFDD"/>
    </w:rPr>
  </w:style>
  <w:style w:type="character" w:customStyle="1" w:styleId="MenoPendente28">
    <w:name w:val="Menção Pendente28"/>
    <w:basedOn w:val="Fontepargpadro"/>
    <w:uiPriority w:val="99"/>
    <w:semiHidden/>
    <w:unhideWhenUsed/>
    <w:rsid w:val="008F5CC8"/>
    <w:rPr>
      <w:color w:val="605E5C"/>
      <w:shd w:val="clear" w:color="auto" w:fill="E1DFDD"/>
    </w:rPr>
  </w:style>
  <w:style w:type="character" w:customStyle="1" w:styleId="Nivel2Char8">
    <w:name w:val="Nivel 2 Char8"/>
    <w:basedOn w:val="Fontepargpadro"/>
    <w:locked/>
    <w:rsid w:val="008F5CC8"/>
    <w:rPr>
      <w:rFonts w:ascii="Arial" w:hAnsi="Arial" w:cs="Arial"/>
      <w:color w:val="000000"/>
      <w:lang w:eastAsia="pt-BR"/>
    </w:rPr>
  </w:style>
  <w:style w:type="paragraph" w:customStyle="1" w:styleId="Nvel2Opcional7">
    <w:name w:val="Nível 2 Opcional7"/>
    <w:basedOn w:val="Nivel28"/>
    <w:rsid w:val="008F5CC8"/>
    <w:pPr>
      <w:ind w:left="432" w:hanging="432"/>
    </w:pPr>
    <w:rPr>
      <w:rFonts w:eastAsia="Times New Roman"/>
      <w:i/>
      <w:noProof/>
      <w:color w:val="FF0000"/>
    </w:rPr>
  </w:style>
  <w:style w:type="paragraph" w:customStyle="1" w:styleId="Nvel3Opcional7">
    <w:name w:val="Nível 3 Opcional7"/>
    <w:basedOn w:val="Nivel38"/>
    <w:rsid w:val="008F5CC8"/>
    <w:pPr>
      <w:ind w:left="1072" w:hanging="504"/>
    </w:pPr>
    <w:rPr>
      <w:rFonts w:eastAsia="Times New Roman"/>
      <w:i/>
      <w:iCs/>
      <w:noProof/>
      <w:color w:val="FF0000"/>
    </w:rPr>
  </w:style>
  <w:style w:type="character" w:customStyle="1" w:styleId="Nvel2OpcionalChar7">
    <w:name w:val="Nível 2 Opcional Char7"/>
    <w:basedOn w:val="Fontepargpadro"/>
    <w:rsid w:val="008F5CC8"/>
    <w:rPr>
      <w:rFonts w:ascii="Arial" w:eastAsia="Times New Roman" w:hAnsi="Arial" w:cs="Arial"/>
      <w:i/>
      <w:noProof/>
      <w:color w:val="FF0000"/>
      <w:lang w:eastAsia="pt-BR"/>
    </w:rPr>
  </w:style>
  <w:style w:type="character" w:customStyle="1" w:styleId="Nvel3OpcionalChar7">
    <w:name w:val="Nível 3 Opcional Char7"/>
    <w:basedOn w:val="Fontepargpadro"/>
    <w:rsid w:val="008F5CC8"/>
    <w:rPr>
      <w:rFonts w:ascii="Arial" w:eastAsia="Times New Roman" w:hAnsi="Arial" w:cs="Arial"/>
      <w:i/>
      <w:iCs/>
      <w:noProof/>
      <w:color w:val="FF0000"/>
      <w:lang w:eastAsia="pt-BR"/>
    </w:rPr>
  </w:style>
  <w:style w:type="character" w:customStyle="1" w:styleId="PargrafodaListaChar8">
    <w:name w:val="Parágrafo da Lista Char8"/>
    <w:basedOn w:val="Fontepargpadro"/>
    <w:uiPriority w:val="34"/>
    <w:rsid w:val="008F5CC8"/>
    <w:rPr>
      <w:rFonts w:ascii="Ecofont_Spranq_eco_Sans" w:hAnsi="Ecofont_Spranq_eco_Sans" w:cs="Tahoma"/>
      <w:sz w:val="24"/>
      <w:szCs w:val="24"/>
      <w:lang w:eastAsia="pt-BR"/>
    </w:rPr>
  </w:style>
  <w:style w:type="character" w:customStyle="1" w:styleId="Ttulo3Char8">
    <w:name w:val="Título 3 Char8"/>
    <w:basedOn w:val="Fontepargpadro"/>
    <w:uiPriority w:val="9"/>
    <w:semiHidden/>
    <w:rsid w:val="008F5CC8"/>
    <w:rPr>
      <w:rFonts w:asciiTheme="majorHAnsi" w:eastAsiaTheme="majorEastAsia" w:hAnsiTheme="majorHAnsi" w:cstheme="majorBidi"/>
      <w:color w:val="1F3763" w:themeColor="accent1" w:themeShade="7F"/>
      <w:sz w:val="24"/>
      <w:szCs w:val="24"/>
    </w:rPr>
  </w:style>
  <w:style w:type="character" w:customStyle="1" w:styleId="Ttulo6Char8">
    <w:name w:val="Título 6 Char8"/>
    <w:basedOn w:val="Fontepargpadro"/>
    <w:uiPriority w:val="9"/>
    <w:semiHidden/>
    <w:rsid w:val="008F5CC8"/>
    <w:rPr>
      <w:rFonts w:asciiTheme="majorHAnsi" w:eastAsiaTheme="majorEastAsia" w:hAnsiTheme="majorHAnsi" w:cstheme="majorBidi"/>
      <w:color w:val="1F3763" w:themeColor="accent1" w:themeShade="7F"/>
      <w:sz w:val="22"/>
      <w:szCs w:val="22"/>
    </w:rPr>
  </w:style>
  <w:style w:type="paragraph" w:customStyle="1" w:styleId="SombreamentoMdio1-nfase317">
    <w:name w:val="Sombreamento Médio 1 - Ênfase 317"/>
    <w:basedOn w:val="Normal"/>
    <w:next w:val="Normal"/>
    <w:rsid w:val="008F5CC8"/>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Cs w:val="24"/>
      <w:lang w:val="pt-BR" w:eastAsia="zh-CN"/>
    </w:rPr>
  </w:style>
  <w:style w:type="paragraph" w:customStyle="1" w:styleId="corpo7">
    <w:name w:val="corpo7"/>
    <w:basedOn w:val="Normal"/>
    <w:rsid w:val="008F5CC8"/>
    <w:pPr>
      <w:suppressAutoHyphens w:val="0"/>
      <w:spacing w:before="100" w:beforeAutospacing="1" w:after="100" w:afterAutospacing="1"/>
    </w:pPr>
    <w:rPr>
      <w:sz w:val="24"/>
      <w:szCs w:val="24"/>
      <w:lang w:val="pt-BR" w:eastAsia="pt-BR"/>
    </w:rPr>
  </w:style>
  <w:style w:type="paragraph" w:customStyle="1" w:styleId="itemnivel27">
    <w:name w:val="item_nivel27"/>
    <w:basedOn w:val="Normal"/>
    <w:rsid w:val="008F5CC8"/>
    <w:pPr>
      <w:suppressAutoHyphens w:val="0"/>
      <w:spacing w:before="100" w:beforeAutospacing="1" w:after="100" w:afterAutospacing="1"/>
    </w:pPr>
    <w:rPr>
      <w:sz w:val="24"/>
      <w:szCs w:val="24"/>
      <w:lang w:val="pt-BR" w:eastAsia="pt-BR"/>
    </w:rPr>
  </w:style>
  <w:style w:type="paragraph" w:customStyle="1" w:styleId="itemnivel17">
    <w:name w:val="item_nivel17"/>
    <w:basedOn w:val="Normal"/>
    <w:rsid w:val="008F5CC8"/>
    <w:pPr>
      <w:suppressAutoHyphens w:val="0"/>
      <w:spacing w:before="100" w:beforeAutospacing="1" w:after="100" w:afterAutospacing="1"/>
    </w:pPr>
    <w:rPr>
      <w:sz w:val="24"/>
      <w:szCs w:val="24"/>
      <w:lang w:val="pt-BR" w:eastAsia="pt-BR"/>
    </w:rPr>
  </w:style>
  <w:style w:type="paragraph" w:customStyle="1" w:styleId="itemalinealetra7">
    <w:name w:val="item_alinea_letra7"/>
    <w:basedOn w:val="Normal"/>
    <w:rsid w:val="008F5CC8"/>
    <w:pPr>
      <w:suppressAutoHyphens w:val="0"/>
      <w:spacing w:before="100" w:beforeAutospacing="1" w:after="100" w:afterAutospacing="1"/>
    </w:pPr>
    <w:rPr>
      <w:sz w:val="24"/>
      <w:szCs w:val="24"/>
      <w:lang w:val="pt-BR" w:eastAsia="pt-BR"/>
    </w:rPr>
  </w:style>
  <w:style w:type="character" w:customStyle="1" w:styleId="markedcontent7">
    <w:name w:val="markedcontent7"/>
    <w:basedOn w:val="Fontepargpadro"/>
    <w:rsid w:val="008F5CC8"/>
  </w:style>
  <w:style w:type="paragraph" w:customStyle="1" w:styleId="Standard7">
    <w:name w:val="Standard7"/>
    <w:rsid w:val="008F5CC8"/>
    <w:pPr>
      <w:suppressAutoHyphens/>
      <w:autoSpaceDN w:val="0"/>
    </w:pPr>
    <w:rPr>
      <w:rFonts w:ascii="Liberation Serif" w:eastAsia="NSimSun" w:hAnsi="Liberation Serif" w:cs="Lucida Sans"/>
      <w:kern w:val="3"/>
      <w:sz w:val="24"/>
      <w:szCs w:val="24"/>
      <w:lang w:eastAsia="zh-CN" w:bidi="hi-IN"/>
    </w:rPr>
  </w:style>
  <w:style w:type="paragraph" w:customStyle="1" w:styleId="Textbody7">
    <w:name w:val="Text body7"/>
    <w:basedOn w:val="Standard7"/>
    <w:rsid w:val="008F5CC8"/>
    <w:pPr>
      <w:spacing w:after="140" w:line="276" w:lineRule="auto"/>
    </w:pPr>
  </w:style>
  <w:style w:type="character" w:customStyle="1" w:styleId="MenoPendente3">
    <w:name w:val="Menção Pendente3"/>
    <w:basedOn w:val="Fontepargpadro"/>
    <w:uiPriority w:val="99"/>
    <w:semiHidden/>
    <w:unhideWhenUsed/>
    <w:rsid w:val="008F5CC8"/>
    <w:rPr>
      <w:color w:val="605E5C"/>
      <w:shd w:val="clear" w:color="auto" w:fill="E1DFDD"/>
    </w:rPr>
  </w:style>
  <w:style w:type="table" w:customStyle="1" w:styleId="TableNormal7">
    <w:name w:val="Table Normal7"/>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7">
    <w:name w:val="Texto de balão Char7"/>
    <w:uiPriority w:val="99"/>
    <w:rsid w:val="008F5CC8"/>
    <w:rPr>
      <w:rFonts w:ascii="Tahoma" w:hAnsi="Tahoma" w:cs="Tahoma"/>
      <w:sz w:val="16"/>
      <w:szCs w:val="16"/>
    </w:rPr>
  </w:style>
  <w:style w:type="character" w:customStyle="1" w:styleId="Ttulo2Char7">
    <w:name w:val="Título 2 Char7"/>
    <w:rsid w:val="008F5CC8"/>
    <w:rPr>
      <w:b/>
      <w:color w:val="000000"/>
      <w:sz w:val="24"/>
    </w:rPr>
  </w:style>
  <w:style w:type="paragraph" w:customStyle="1" w:styleId="Nvel27">
    <w:name w:val="Nível 27"/>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7">
    <w:name w:val="normal__char17"/>
    <w:rsid w:val="008F5CC8"/>
    <w:rPr>
      <w:rFonts w:ascii="Arial" w:hAnsi="Arial" w:cs="Arial" w:hint="default"/>
      <w:strike w:val="0"/>
      <w:dstrike w:val="0"/>
      <w:sz w:val="24"/>
      <w:szCs w:val="24"/>
      <w:u w:val="none"/>
      <w:effect w:val="none"/>
    </w:rPr>
  </w:style>
  <w:style w:type="character" w:customStyle="1" w:styleId="apple-style-span7">
    <w:name w:val="apple-style-span7"/>
    <w:basedOn w:val="Fontepargpadro"/>
    <w:rsid w:val="008F5CC8"/>
  </w:style>
  <w:style w:type="character" w:customStyle="1" w:styleId="CitaoChar7">
    <w:name w:val="Citação Char7"/>
    <w:aliases w:val="TCU Char7,Citação AGU Char7,NotaExplicativa Char7"/>
    <w:qFormat/>
    <w:rsid w:val="008F5CC8"/>
    <w:rPr>
      <w:rFonts w:ascii="Arial" w:eastAsia="Calibri" w:hAnsi="Arial" w:cs="Tahoma"/>
      <w:i/>
      <w:iCs/>
      <w:color w:val="000000"/>
      <w:szCs w:val="24"/>
      <w:shd w:val="clear" w:color="auto" w:fill="FFFFCC"/>
    </w:rPr>
  </w:style>
  <w:style w:type="paragraph" w:customStyle="1" w:styleId="Notaexplicativa7">
    <w:name w:val="Nota explicativa7"/>
    <w:basedOn w:val="Citao"/>
    <w:qFormat/>
    <w:rsid w:val="008F5CC8"/>
    <w:rPr>
      <w:szCs w:val="20"/>
    </w:rPr>
  </w:style>
  <w:style w:type="character" w:customStyle="1" w:styleId="NotaexplicativaChar7">
    <w:name w:val="Nota explicativa Char7"/>
    <w:basedOn w:val="CitaoChar7"/>
    <w:rsid w:val="008F5CC8"/>
    <w:rPr>
      <w:rFonts w:ascii="Arial" w:eastAsia="Calibri" w:hAnsi="Arial" w:cs="Tahoma"/>
      <w:i/>
      <w:iCs/>
      <w:color w:val="000000"/>
      <w:szCs w:val="24"/>
      <w:shd w:val="clear" w:color="auto" w:fill="FFFFCC"/>
    </w:rPr>
  </w:style>
  <w:style w:type="character" w:customStyle="1" w:styleId="CabealhoChar7">
    <w:name w:val="Cabeçalho Char7"/>
    <w:uiPriority w:val="99"/>
    <w:rsid w:val="008F5CC8"/>
    <w:rPr>
      <w:rFonts w:ascii="Ecofont_Spranq_eco_Sans" w:hAnsi="Ecofont_Spranq_eco_Sans" w:cs="Tahoma"/>
      <w:sz w:val="24"/>
      <w:szCs w:val="24"/>
    </w:rPr>
  </w:style>
  <w:style w:type="character" w:customStyle="1" w:styleId="RodapChar7">
    <w:name w:val="Rodapé Char7"/>
    <w:uiPriority w:val="99"/>
    <w:qFormat/>
    <w:rsid w:val="008F5CC8"/>
    <w:rPr>
      <w:rFonts w:ascii="Ecofont_Spranq_eco_Sans" w:hAnsi="Ecofont_Spranq_eco_Sans" w:cs="Tahoma"/>
      <w:sz w:val="24"/>
      <w:szCs w:val="24"/>
    </w:rPr>
  </w:style>
  <w:style w:type="numbering" w:customStyle="1" w:styleId="Estilo17">
    <w:name w:val="Estilo17"/>
    <w:uiPriority w:val="99"/>
    <w:rsid w:val="008F5CC8"/>
  </w:style>
  <w:style w:type="numbering" w:customStyle="1" w:styleId="Estilo27">
    <w:name w:val="Estilo27"/>
    <w:uiPriority w:val="99"/>
    <w:rsid w:val="008F5CC8"/>
  </w:style>
  <w:style w:type="numbering" w:customStyle="1" w:styleId="Estilo37">
    <w:name w:val="Estilo37"/>
    <w:uiPriority w:val="99"/>
    <w:rsid w:val="008F5CC8"/>
  </w:style>
  <w:style w:type="numbering" w:customStyle="1" w:styleId="Estilo47">
    <w:name w:val="Estilo47"/>
    <w:uiPriority w:val="99"/>
    <w:rsid w:val="008F5CC8"/>
  </w:style>
  <w:style w:type="numbering" w:customStyle="1" w:styleId="Estilo57">
    <w:name w:val="Estilo57"/>
    <w:uiPriority w:val="99"/>
    <w:rsid w:val="008F5CC8"/>
  </w:style>
  <w:style w:type="numbering" w:customStyle="1" w:styleId="Estilo67">
    <w:name w:val="Estilo67"/>
    <w:uiPriority w:val="99"/>
    <w:rsid w:val="008F5CC8"/>
  </w:style>
  <w:style w:type="character" w:customStyle="1" w:styleId="TextodecomentrioChar7">
    <w:name w:val="Texto de comentário Char7"/>
    <w:basedOn w:val="Fontepargpadro"/>
    <w:uiPriority w:val="99"/>
    <w:qFormat/>
    <w:rsid w:val="008F5CC8"/>
    <w:rPr>
      <w:rFonts w:ascii="Ecofont_Spranq_eco_Sans" w:hAnsi="Ecofont_Spranq_eco_Sans" w:cs="Tahoma"/>
      <w:lang w:eastAsia="pt-BR"/>
    </w:rPr>
  </w:style>
  <w:style w:type="character" w:customStyle="1" w:styleId="AssuntodocomentrioChar7">
    <w:name w:val="Assunto do comentário Char7"/>
    <w:basedOn w:val="TextodecomentrioChar7"/>
    <w:uiPriority w:val="99"/>
    <w:semiHidden/>
    <w:rsid w:val="008F5CC8"/>
    <w:rPr>
      <w:rFonts w:ascii="Ecofont_Spranq_eco_Sans" w:hAnsi="Ecofont_Spranq_eco_Sans" w:cs="Tahoma"/>
      <w:b/>
      <w:bCs/>
      <w:lang w:eastAsia="pt-BR"/>
    </w:rPr>
  </w:style>
  <w:style w:type="character" w:customStyle="1" w:styleId="Ttulo4Char7">
    <w:name w:val="Título 4 Char7"/>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7">
    <w:name w:val="Nivel 017"/>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7">
    <w:name w:val="Nivel_01_Titulo7"/>
    <w:basedOn w:val="Nivel017"/>
    <w:rsid w:val="008F5CC8"/>
    <w:pPr>
      <w:jc w:val="left"/>
    </w:pPr>
    <w:rPr>
      <w:rFonts w:cstheme="majorBidi"/>
      <w:color w:val="000000" w:themeColor="text1"/>
      <w:spacing w:val="5"/>
      <w:kern w:val="28"/>
      <w:sz w:val="52"/>
      <w:szCs w:val="52"/>
    </w:rPr>
  </w:style>
  <w:style w:type="character" w:customStyle="1" w:styleId="TtuloChar7">
    <w:name w:val="Título Char7"/>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7">
    <w:name w:val="Nivel 01 Char7"/>
    <w:basedOn w:val="TtuloChar7"/>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7">
    <w:name w:val="Título 1 Char7"/>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7">
    <w:name w:val="Nivel_01_Titulo Char7"/>
    <w:basedOn w:val="Nivel01Char7"/>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7">
    <w:name w:val="PADRÃO7"/>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7">
    <w:name w:val="Quote Char7"/>
    <w:basedOn w:val="Fontepargpadro"/>
    <w:rsid w:val="008F5CC8"/>
    <w:rPr>
      <w:rFonts w:ascii="Ecofont_Spranq_eco_Sans" w:eastAsia="Calibri" w:hAnsi="Ecofont_Spranq_eco_Sans" w:cs="Tahoma"/>
      <w:i/>
      <w:iCs/>
      <w:color w:val="000000"/>
      <w:shd w:val="clear" w:color="auto" w:fill="FFFFCC"/>
    </w:rPr>
  </w:style>
  <w:style w:type="paragraph" w:customStyle="1" w:styleId="Citao17">
    <w:name w:val="Citação17"/>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7">
    <w:name w:val="paragraph7"/>
    <w:basedOn w:val="Normal"/>
    <w:rsid w:val="008F5CC8"/>
    <w:pPr>
      <w:suppressAutoHyphens w:val="0"/>
      <w:spacing w:before="100" w:beforeAutospacing="1" w:after="100" w:afterAutospacing="1"/>
    </w:pPr>
    <w:rPr>
      <w:sz w:val="24"/>
      <w:szCs w:val="24"/>
      <w:lang w:val="pt-BR" w:eastAsia="pt-BR"/>
    </w:rPr>
  </w:style>
  <w:style w:type="character" w:customStyle="1" w:styleId="normaltextrun7">
    <w:name w:val="normaltextrun7"/>
    <w:basedOn w:val="Fontepargpadro"/>
    <w:rsid w:val="008F5CC8"/>
  </w:style>
  <w:style w:type="character" w:customStyle="1" w:styleId="eop7">
    <w:name w:val="eop7"/>
    <w:basedOn w:val="Fontepargpadro"/>
    <w:rsid w:val="008F5CC8"/>
  </w:style>
  <w:style w:type="character" w:customStyle="1" w:styleId="spellingerror7">
    <w:name w:val="spellingerror7"/>
    <w:basedOn w:val="Fontepargpadro"/>
    <w:rsid w:val="008F5CC8"/>
  </w:style>
  <w:style w:type="character" w:customStyle="1" w:styleId="CorpodetextoChar7">
    <w:name w:val="Corpo de texto Char7"/>
    <w:basedOn w:val="Fontepargpadro"/>
    <w:uiPriority w:val="99"/>
    <w:rsid w:val="008F5CC8"/>
    <w:rPr>
      <w:rFonts w:eastAsia="Times New Roman"/>
      <w:sz w:val="24"/>
      <w:szCs w:val="24"/>
      <w:lang w:eastAsia="pt-BR"/>
    </w:rPr>
  </w:style>
  <w:style w:type="paragraph" w:customStyle="1" w:styleId="Nivel17">
    <w:name w:val="Nivel17"/>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7">
    <w:name w:val="Nivel1 Char7"/>
    <w:basedOn w:val="Ttulo1Char7"/>
    <w:rsid w:val="008F5CC8"/>
    <w:rPr>
      <w:rFonts w:ascii="Arial" w:eastAsiaTheme="majorEastAsia" w:hAnsi="Arial" w:cs="Arial"/>
      <w:b/>
      <w:bCs w:val="0"/>
      <w:color w:val="000000"/>
      <w:sz w:val="28"/>
      <w:szCs w:val="28"/>
      <w:lang w:eastAsia="pt-BR"/>
    </w:rPr>
  </w:style>
  <w:style w:type="paragraph" w:customStyle="1" w:styleId="PargrafodaLista17">
    <w:name w:val="Parágrafo da Lista17"/>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7">
    <w:name w:val="Nivel 27"/>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70">
    <w:name w:val="Nivel 17"/>
    <w:basedOn w:val="Nivel27"/>
    <w:next w:val="Nivel27"/>
    <w:rsid w:val="008F5CC8"/>
    <w:pPr>
      <w:ind w:left="360" w:hanging="360"/>
    </w:pPr>
    <w:rPr>
      <w:b/>
    </w:rPr>
  </w:style>
  <w:style w:type="paragraph" w:customStyle="1" w:styleId="Nivel37">
    <w:name w:val="Nivel 37"/>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7">
    <w:name w:val="Nivel 47"/>
    <w:basedOn w:val="Nivel37"/>
    <w:qFormat/>
    <w:rsid w:val="008F5CC8"/>
    <w:pPr>
      <w:numPr>
        <w:ilvl w:val="3"/>
      </w:numPr>
      <w:ind w:left="851"/>
    </w:pPr>
    <w:rPr>
      <w:color w:val="auto"/>
    </w:rPr>
  </w:style>
  <w:style w:type="paragraph" w:customStyle="1" w:styleId="Nivel57">
    <w:name w:val="Nivel 57"/>
    <w:basedOn w:val="Nivel47"/>
    <w:qFormat/>
    <w:rsid w:val="008F5CC8"/>
    <w:pPr>
      <w:numPr>
        <w:ilvl w:val="4"/>
      </w:numPr>
      <w:ind w:left="1276"/>
    </w:pPr>
  </w:style>
  <w:style w:type="character" w:customStyle="1" w:styleId="Nivel4Char7">
    <w:name w:val="Nivel 4 Char7"/>
    <w:basedOn w:val="Fontepargpadro"/>
    <w:rsid w:val="008F5CC8"/>
    <w:rPr>
      <w:rFonts w:ascii="Arial" w:hAnsi="Arial" w:cs="Arial"/>
      <w:lang w:eastAsia="pt-BR"/>
    </w:rPr>
  </w:style>
  <w:style w:type="paragraph" w:customStyle="1" w:styleId="textbody70">
    <w:name w:val="textbody7"/>
    <w:basedOn w:val="Normal"/>
    <w:rsid w:val="008F5CC8"/>
    <w:pPr>
      <w:suppressAutoHyphens w:val="0"/>
      <w:spacing w:before="100" w:beforeAutospacing="1" w:after="100" w:afterAutospacing="1"/>
    </w:pPr>
    <w:rPr>
      <w:sz w:val="24"/>
      <w:szCs w:val="24"/>
      <w:lang w:val="pt-BR" w:eastAsia="pt-BR"/>
    </w:rPr>
  </w:style>
  <w:style w:type="paragraph" w:customStyle="1" w:styleId="em0020ementa7">
    <w:name w:val="em_0020ementa7"/>
    <w:basedOn w:val="Normal"/>
    <w:rsid w:val="008F5CC8"/>
    <w:pPr>
      <w:suppressAutoHyphens w:val="0"/>
      <w:ind w:left="4160"/>
      <w:jc w:val="both"/>
    </w:pPr>
    <w:rPr>
      <w:sz w:val="28"/>
      <w:szCs w:val="28"/>
      <w:lang w:val="pt-BR" w:eastAsia="pt-BR"/>
    </w:rPr>
  </w:style>
  <w:style w:type="character" w:customStyle="1" w:styleId="cp0020corpodespachochar17">
    <w:name w:val="cp_0020corpodespacho__char17"/>
    <w:rsid w:val="008F5CC8"/>
    <w:rPr>
      <w:rFonts w:ascii="Times New Roman" w:hAnsi="Times New Roman" w:cs="Times New Roman" w:hint="default"/>
      <w:strike w:val="0"/>
      <w:dstrike w:val="0"/>
      <w:sz w:val="26"/>
      <w:szCs w:val="26"/>
      <w:u w:val="none"/>
      <w:effect w:val="none"/>
    </w:rPr>
  </w:style>
  <w:style w:type="character" w:customStyle="1" w:styleId="em0020ementachar17">
    <w:name w:val="em_0020ementa__char17"/>
    <w:rsid w:val="008F5CC8"/>
    <w:rPr>
      <w:rFonts w:ascii="Times New Roman" w:hAnsi="Times New Roman" w:cs="Times New Roman" w:hint="default"/>
      <w:strike w:val="0"/>
      <w:dstrike w:val="0"/>
      <w:sz w:val="28"/>
      <w:szCs w:val="28"/>
      <w:u w:val="none"/>
      <w:effect w:val="none"/>
    </w:rPr>
  </w:style>
  <w:style w:type="character" w:customStyle="1" w:styleId="Manoel7">
    <w:name w:val="Manoel7"/>
    <w:rsid w:val="008F5CC8"/>
    <w:rPr>
      <w:rFonts w:ascii="Arial" w:hAnsi="Arial" w:cs="Arial"/>
      <w:color w:val="7030A0"/>
      <w:sz w:val="20"/>
    </w:rPr>
  </w:style>
  <w:style w:type="character" w:customStyle="1" w:styleId="ListLabel127">
    <w:name w:val="ListLabel 127"/>
    <w:rsid w:val="008F5CC8"/>
    <w:rPr>
      <w:b/>
    </w:rPr>
  </w:style>
  <w:style w:type="paragraph" w:customStyle="1" w:styleId="texto17">
    <w:name w:val="texto17"/>
    <w:basedOn w:val="Normal"/>
    <w:rsid w:val="008F5CC8"/>
    <w:pPr>
      <w:suppressAutoHyphens w:val="0"/>
      <w:spacing w:before="100" w:beforeAutospacing="1" w:after="100" w:afterAutospacing="1"/>
    </w:pPr>
    <w:rPr>
      <w:sz w:val="24"/>
      <w:szCs w:val="24"/>
      <w:lang w:val="pt-BR" w:eastAsia="pt-BR"/>
    </w:rPr>
  </w:style>
  <w:style w:type="paragraph" w:customStyle="1" w:styleId="GradeColorida-nfase117">
    <w:name w:val="Grade Colorida - Ênfase 117"/>
    <w:basedOn w:val="Normal"/>
    <w:next w:val="Normal"/>
    <w:uiPriority w:val="29"/>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val="pt-BR" w:eastAsia="en-US"/>
    </w:rPr>
  </w:style>
  <w:style w:type="character" w:customStyle="1" w:styleId="GradeColorida-nfase1Char7">
    <w:name w:val="Grade Colorida - Ênfase 1 Char7"/>
    <w:uiPriority w:val="29"/>
    <w:rsid w:val="008F5CC8"/>
    <w:rPr>
      <w:rFonts w:ascii="Arial" w:eastAsia="Calibri" w:hAnsi="Arial"/>
      <w:i/>
      <w:iCs/>
      <w:color w:val="000000"/>
      <w:szCs w:val="24"/>
      <w:shd w:val="clear" w:color="auto" w:fill="FFFFCC"/>
    </w:rPr>
  </w:style>
  <w:style w:type="paragraph" w:customStyle="1" w:styleId="xwestern7">
    <w:name w:val="x_western7"/>
    <w:basedOn w:val="Normal"/>
    <w:rsid w:val="008F5CC8"/>
    <w:pPr>
      <w:suppressAutoHyphens w:val="0"/>
      <w:spacing w:before="100" w:beforeAutospacing="1" w:after="100" w:afterAutospacing="1"/>
    </w:pPr>
    <w:rPr>
      <w:sz w:val="24"/>
      <w:szCs w:val="24"/>
      <w:lang w:val="pt-BR" w:eastAsia="pt-BR"/>
    </w:rPr>
  </w:style>
  <w:style w:type="paragraph" w:customStyle="1" w:styleId="TCU-Ac-item9-07">
    <w:name w:val="TCU - Ac - item 9 - §§_07"/>
    <w:basedOn w:val="Normal"/>
    <w:rsid w:val="008F5CC8"/>
    <w:pPr>
      <w:suppressAutoHyphens w:val="0"/>
      <w:ind w:firstLine="1134"/>
      <w:jc w:val="both"/>
    </w:pPr>
    <w:rPr>
      <w:sz w:val="24"/>
      <w:szCs w:val="22"/>
      <w:lang w:val="pt-BR" w:eastAsia="en-US"/>
    </w:rPr>
  </w:style>
  <w:style w:type="paragraph" w:customStyle="1" w:styleId="Normal17">
    <w:name w:val="Normal_17"/>
    <w:rsid w:val="008F5CC8"/>
    <w:rPr>
      <w:rFonts w:ascii="Ecofont_Spranq_eco_Sans" w:hAnsi="Ecofont_Spranq_eco_Sans" w:cs="Ecofont_Spranq_eco_Sans"/>
      <w:sz w:val="24"/>
      <w:szCs w:val="22"/>
    </w:rPr>
  </w:style>
  <w:style w:type="paragraph" w:customStyle="1" w:styleId="tcu-ac-item9-1linha7">
    <w:name w:val="tcu_-__ac_-_item_9_-_1ª_linha7"/>
    <w:basedOn w:val="Normal"/>
    <w:rsid w:val="008F5CC8"/>
    <w:pPr>
      <w:suppressAutoHyphens w:val="0"/>
      <w:spacing w:before="100" w:beforeAutospacing="1" w:after="100" w:afterAutospacing="1"/>
    </w:pPr>
    <w:rPr>
      <w:sz w:val="24"/>
      <w:szCs w:val="24"/>
      <w:lang w:val="pt-BR" w:eastAsia="pt-BR"/>
    </w:rPr>
  </w:style>
  <w:style w:type="paragraph" w:customStyle="1" w:styleId="textojustificadorecuoprimeiralinha7">
    <w:name w:val="texto_justificado_recuo_primeira_linha7"/>
    <w:basedOn w:val="Normal"/>
    <w:rsid w:val="008F5CC8"/>
    <w:pPr>
      <w:suppressAutoHyphens w:val="0"/>
      <w:spacing w:before="100" w:beforeAutospacing="1" w:after="100" w:afterAutospacing="1"/>
    </w:pPr>
    <w:rPr>
      <w:sz w:val="24"/>
      <w:szCs w:val="24"/>
      <w:lang w:val="pt-BR" w:eastAsia="pt-BR"/>
    </w:rPr>
  </w:style>
  <w:style w:type="character" w:customStyle="1" w:styleId="highlight7">
    <w:name w:val="highlight7"/>
    <w:basedOn w:val="Fontepargpadro"/>
    <w:rsid w:val="008F5CC8"/>
  </w:style>
  <w:style w:type="paragraph" w:customStyle="1" w:styleId="textojustificado7">
    <w:name w:val="texto_justificado7"/>
    <w:basedOn w:val="Normal"/>
    <w:rsid w:val="008F5CC8"/>
    <w:pPr>
      <w:suppressAutoHyphens w:val="0"/>
      <w:spacing w:before="100" w:beforeAutospacing="1" w:after="100" w:afterAutospacing="1"/>
    </w:pPr>
    <w:rPr>
      <w:sz w:val="24"/>
      <w:szCs w:val="24"/>
      <w:lang w:val="pt-BR" w:eastAsia="pt-BR"/>
    </w:rPr>
  </w:style>
  <w:style w:type="character" w:customStyle="1" w:styleId="MenoPendente17">
    <w:name w:val="Menção Pendente17"/>
    <w:basedOn w:val="Fontepargpadro"/>
    <w:uiPriority w:val="99"/>
    <w:semiHidden/>
    <w:unhideWhenUsed/>
    <w:rsid w:val="008F5CC8"/>
    <w:rPr>
      <w:color w:val="605E5C"/>
      <w:shd w:val="clear" w:color="auto" w:fill="E1DFDD"/>
    </w:rPr>
  </w:style>
  <w:style w:type="character" w:customStyle="1" w:styleId="MenoPendente27">
    <w:name w:val="Menção Pendente27"/>
    <w:basedOn w:val="Fontepargpadro"/>
    <w:uiPriority w:val="99"/>
    <w:semiHidden/>
    <w:unhideWhenUsed/>
    <w:rsid w:val="008F5CC8"/>
    <w:rPr>
      <w:color w:val="605E5C"/>
      <w:shd w:val="clear" w:color="auto" w:fill="E1DFDD"/>
    </w:rPr>
  </w:style>
  <w:style w:type="character" w:customStyle="1" w:styleId="Nivel2Char7">
    <w:name w:val="Nivel 2 Char7"/>
    <w:basedOn w:val="Fontepargpadro"/>
    <w:locked/>
    <w:rsid w:val="008F5CC8"/>
    <w:rPr>
      <w:rFonts w:ascii="Arial" w:hAnsi="Arial" w:cs="Arial"/>
      <w:color w:val="000000"/>
      <w:lang w:eastAsia="pt-BR"/>
    </w:rPr>
  </w:style>
  <w:style w:type="paragraph" w:customStyle="1" w:styleId="Nvel2Opcional6">
    <w:name w:val="Nível 2 Opcional6"/>
    <w:basedOn w:val="Nivel27"/>
    <w:rsid w:val="008F5CC8"/>
    <w:pPr>
      <w:ind w:left="432" w:hanging="432"/>
    </w:pPr>
    <w:rPr>
      <w:rFonts w:eastAsia="Times New Roman"/>
      <w:i/>
      <w:noProof/>
      <w:color w:val="FF0000"/>
    </w:rPr>
  </w:style>
  <w:style w:type="paragraph" w:customStyle="1" w:styleId="Nvel3Opcional6">
    <w:name w:val="Nível 3 Opcional6"/>
    <w:basedOn w:val="Nivel37"/>
    <w:rsid w:val="008F5CC8"/>
    <w:pPr>
      <w:ind w:left="1072" w:hanging="504"/>
    </w:pPr>
    <w:rPr>
      <w:rFonts w:eastAsia="Times New Roman"/>
      <w:i/>
      <w:iCs/>
      <w:noProof/>
      <w:color w:val="FF0000"/>
    </w:rPr>
  </w:style>
  <w:style w:type="character" w:customStyle="1" w:styleId="Nvel2OpcionalChar6">
    <w:name w:val="Nível 2 Opcional Char6"/>
    <w:basedOn w:val="Fontepargpadro"/>
    <w:rsid w:val="008F5CC8"/>
    <w:rPr>
      <w:rFonts w:ascii="Arial" w:eastAsia="Times New Roman" w:hAnsi="Arial" w:cs="Arial"/>
      <w:i/>
      <w:noProof/>
      <w:color w:val="FF0000"/>
      <w:lang w:eastAsia="pt-BR"/>
    </w:rPr>
  </w:style>
  <w:style w:type="character" w:customStyle="1" w:styleId="Nvel3OpcionalChar6">
    <w:name w:val="Nível 3 Opcional Char6"/>
    <w:basedOn w:val="Fontepargpadro"/>
    <w:rsid w:val="008F5CC8"/>
    <w:rPr>
      <w:rFonts w:ascii="Arial" w:eastAsia="Times New Roman" w:hAnsi="Arial" w:cs="Arial"/>
      <w:i/>
      <w:iCs/>
      <w:noProof/>
      <w:color w:val="FF0000"/>
      <w:lang w:eastAsia="pt-BR"/>
    </w:rPr>
  </w:style>
  <w:style w:type="character" w:customStyle="1" w:styleId="PargrafodaListaChar7">
    <w:name w:val="Parágrafo da Lista Char7"/>
    <w:basedOn w:val="Fontepargpadro"/>
    <w:uiPriority w:val="34"/>
    <w:rsid w:val="008F5CC8"/>
    <w:rPr>
      <w:rFonts w:ascii="Ecofont_Spranq_eco_Sans" w:hAnsi="Ecofont_Spranq_eco_Sans" w:cs="Tahoma"/>
      <w:sz w:val="24"/>
      <w:szCs w:val="24"/>
      <w:lang w:eastAsia="pt-BR"/>
    </w:rPr>
  </w:style>
  <w:style w:type="character" w:customStyle="1" w:styleId="Ttulo3Char7">
    <w:name w:val="Título 3 Char7"/>
    <w:basedOn w:val="Fontepargpadro"/>
    <w:uiPriority w:val="9"/>
    <w:semiHidden/>
    <w:rsid w:val="008F5CC8"/>
    <w:rPr>
      <w:rFonts w:asciiTheme="majorHAnsi" w:eastAsiaTheme="majorEastAsia" w:hAnsiTheme="majorHAnsi" w:cstheme="majorBidi"/>
      <w:color w:val="1F3763" w:themeColor="accent1" w:themeShade="7F"/>
      <w:sz w:val="24"/>
      <w:szCs w:val="24"/>
    </w:rPr>
  </w:style>
  <w:style w:type="character" w:customStyle="1" w:styleId="Ttulo6Char7">
    <w:name w:val="Título 6 Char7"/>
    <w:basedOn w:val="Fontepargpadro"/>
    <w:uiPriority w:val="9"/>
    <w:semiHidden/>
    <w:rsid w:val="008F5CC8"/>
    <w:rPr>
      <w:rFonts w:asciiTheme="majorHAnsi" w:eastAsiaTheme="majorEastAsia" w:hAnsiTheme="majorHAnsi" w:cstheme="majorBidi"/>
      <w:color w:val="1F3763" w:themeColor="accent1" w:themeShade="7F"/>
      <w:sz w:val="22"/>
      <w:szCs w:val="22"/>
    </w:rPr>
  </w:style>
  <w:style w:type="paragraph" w:customStyle="1" w:styleId="SombreamentoMdio1-nfase316">
    <w:name w:val="Sombreamento Médio 1 - Ênfase 316"/>
    <w:basedOn w:val="Normal"/>
    <w:next w:val="Normal"/>
    <w:rsid w:val="008F5CC8"/>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Cs w:val="24"/>
      <w:lang w:val="pt-BR" w:eastAsia="zh-CN"/>
    </w:rPr>
  </w:style>
  <w:style w:type="paragraph" w:customStyle="1" w:styleId="corpo6">
    <w:name w:val="corpo6"/>
    <w:basedOn w:val="Normal"/>
    <w:rsid w:val="008F5CC8"/>
    <w:pPr>
      <w:suppressAutoHyphens w:val="0"/>
      <w:spacing w:before="100" w:beforeAutospacing="1" w:after="100" w:afterAutospacing="1"/>
    </w:pPr>
    <w:rPr>
      <w:sz w:val="24"/>
      <w:szCs w:val="24"/>
      <w:lang w:val="pt-BR" w:eastAsia="pt-BR"/>
    </w:rPr>
  </w:style>
  <w:style w:type="paragraph" w:customStyle="1" w:styleId="itemnivel26">
    <w:name w:val="item_nivel26"/>
    <w:basedOn w:val="Normal"/>
    <w:rsid w:val="008F5CC8"/>
    <w:pPr>
      <w:suppressAutoHyphens w:val="0"/>
      <w:spacing w:before="100" w:beforeAutospacing="1" w:after="100" w:afterAutospacing="1"/>
    </w:pPr>
    <w:rPr>
      <w:sz w:val="24"/>
      <w:szCs w:val="24"/>
      <w:lang w:val="pt-BR" w:eastAsia="pt-BR"/>
    </w:rPr>
  </w:style>
  <w:style w:type="paragraph" w:customStyle="1" w:styleId="itemnivel16">
    <w:name w:val="item_nivel16"/>
    <w:basedOn w:val="Normal"/>
    <w:rsid w:val="008F5CC8"/>
    <w:pPr>
      <w:suppressAutoHyphens w:val="0"/>
      <w:spacing w:before="100" w:beforeAutospacing="1" w:after="100" w:afterAutospacing="1"/>
    </w:pPr>
    <w:rPr>
      <w:sz w:val="24"/>
      <w:szCs w:val="24"/>
      <w:lang w:val="pt-BR" w:eastAsia="pt-BR"/>
    </w:rPr>
  </w:style>
  <w:style w:type="paragraph" w:customStyle="1" w:styleId="itemalinealetra6">
    <w:name w:val="item_alinea_letra6"/>
    <w:basedOn w:val="Normal"/>
    <w:rsid w:val="008F5CC8"/>
    <w:pPr>
      <w:suppressAutoHyphens w:val="0"/>
      <w:spacing w:before="100" w:beforeAutospacing="1" w:after="100" w:afterAutospacing="1"/>
    </w:pPr>
    <w:rPr>
      <w:sz w:val="24"/>
      <w:szCs w:val="24"/>
      <w:lang w:val="pt-BR" w:eastAsia="pt-BR"/>
    </w:rPr>
  </w:style>
  <w:style w:type="character" w:customStyle="1" w:styleId="markedcontent6">
    <w:name w:val="markedcontent6"/>
    <w:basedOn w:val="Fontepargpadro"/>
    <w:rsid w:val="008F5CC8"/>
  </w:style>
  <w:style w:type="paragraph" w:customStyle="1" w:styleId="Standard6">
    <w:name w:val="Standard6"/>
    <w:rsid w:val="008F5CC8"/>
    <w:pPr>
      <w:suppressAutoHyphens/>
      <w:autoSpaceDN w:val="0"/>
    </w:pPr>
    <w:rPr>
      <w:rFonts w:ascii="Liberation Serif" w:eastAsia="NSimSun" w:hAnsi="Liberation Serif" w:cs="Lucida Sans"/>
      <w:kern w:val="3"/>
      <w:sz w:val="24"/>
      <w:szCs w:val="24"/>
      <w:lang w:eastAsia="zh-CN" w:bidi="hi-IN"/>
    </w:rPr>
  </w:style>
  <w:style w:type="paragraph" w:customStyle="1" w:styleId="Textbody6">
    <w:name w:val="Text body6"/>
    <w:basedOn w:val="Standard6"/>
    <w:rsid w:val="008F5CC8"/>
    <w:pPr>
      <w:spacing w:after="140" w:line="276" w:lineRule="auto"/>
    </w:pPr>
  </w:style>
  <w:style w:type="character" w:customStyle="1" w:styleId="MenoPendente36">
    <w:name w:val="Menção Pendente36"/>
    <w:basedOn w:val="Fontepargpadro"/>
    <w:uiPriority w:val="99"/>
    <w:semiHidden/>
    <w:unhideWhenUsed/>
    <w:rsid w:val="008F5CC8"/>
    <w:rPr>
      <w:color w:val="605E5C"/>
      <w:shd w:val="clear" w:color="auto" w:fill="E1DFDD"/>
    </w:rPr>
  </w:style>
  <w:style w:type="character" w:customStyle="1" w:styleId="MenoPendente4">
    <w:name w:val="Menção Pendente4"/>
    <w:basedOn w:val="Fontepargpadro"/>
    <w:uiPriority w:val="99"/>
    <w:semiHidden/>
    <w:unhideWhenUsed/>
    <w:rsid w:val="008F5CC8"/>
    <w:rPr>
      <w:color w:val="605E5C"/>
      <w:shd w:val="clear" w:color="auto" w:fill="E1DFDD"/>
    </w:rPr>
  </w:style>
  <w:style w:type="table" w:customStyle="1" w:styleId="TableNormal6">
    <w:name w:val="Table Normal6"/>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6">
    <w:name w:val="Texto de balão Char6"/>
    <w:uiPriority w:val="99"/>
    <w:rsid w:val="008F5CC8"/>
    <w:rPr>
      <w:rFonts w:ascii="Tahoma" w:hAnsi="Tahoma" w:cs="Tahoma"/>
      <w:sz w:val="16"/>
      <w:szCs w:val="16"/>
    </w:rPr>
  </w:style>
  <w:style w:type="character" w:customStyle="1" w:styleId="Ttulo2Char6">
    <w:name w:val="Título 2 Char6"/>
    <w:rsid w:val="008F5CC8"/>
    <w:rPr>
      <w:b/>
      <w:color w:val="000000"/>
      <w:sz w:val="24"/>
    </w:rPr>
  </w:style>
  <w:style w:type="paragraph" w:customStyle="1" w:styleId="Nvel26">
    <w:name w:val="Nível 26"/>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6">
    <w:name w:val="normal__char16"/>
    <w:rsid w:val="008F5CC8"/>
    <w:rPr>
      <w:rFonts w:ascii="Arial" w:hAnsi="Arial" w:cs="Arial" w:hint="default"/>
      <w:strike w:val="0"/>
      <w:dstrike w:val="0"/>
      <w:sz w:val="24"/>
      <w:szCs w:val="24"/>
      <w:u w:val="none"/>
      <w:effect w:val="none"/>
    </w:rPr>
  </w:style>
  <w:style w:type="character" w:customStyle="1" w:styleId="apple-style-span6">
    <w:name w:val="apple-style-span6"/>
    <w:basedOn w:val="Fontepargpadro"/>
    <w:rsid w:val="008F5CC8"/>
  </w:style>
  <w:style w:type="character" w:customStyle="1" w:styleId="CitaoChar6">
    <w:name w:val="Citação Char6"/>
    <w:aliases w:val="TCU Char6,Citação AGU Char6,NotaExplicativa Char6"/>
    <w:qFormat/>
    <w:rsid w:val="008F5CC8"/>
    <w:rPr>
      <w:rFonts w:ascii="Arial" w:eastAsia="Calibri" w:hAnsi="Arial" w:cs="Tahoma"/>
      <w:i/>
      <w:iCs/>
      <w:color w:val="000000"/>
      <w:szCs w:val="24"/>
      <w:shd w:val="clear" w:color="auto" w:fill="FFFFCC"/>
    </w:rPr>
  </w:style>
  <w:style w:type="paragraph" w:customStyle="1" w:styleId="Notaexplicativa6">
    <w:name w:val="Nota explicativa6"/>
    <w:basedOn w:val="Citao"/>
    <w:qFormat/>
    <w:rsid w:val="008F5CC8"/>
    <w:rPr>
      <w:szCs w:val="20"/>
    </w:rPr>
  </w:style>
  <w:style w:type="character" w:customStyle="1" w:styleId="NotaexplicativaChar6">
    <w:name w:val="Nota explicativa Char6"/>
    <w:basedOn w:val="CitaoChar6"/>
    <w:rsid w:val="008F5CC8"/>
    <w:rPr>
      <w:rFonts w:ascii="Arial" w:eastAsia="Calibri" w:hAnsi="Arial" w:cs="Tahoma"/>
      <w:i/>
      <w:iCs/>
      <w:color w:val="000000"/>
      <w:szCs w:val="24"/>
      <w:shd w:val="clear" w:color="auto" w:fill="FFFFCC"/>
    </w:rPr>
  </w:style>
  <w:style w:type="character" w:customStyle="1" w:styleId="CabealhoChar6">
    <w:name w:val="Cabeçalho Char6"/>
    <w:uiPriority w:val="99"/>
    <w:rsid w:val="008F5CC8"/>
    <w:rPr>
      <w:rFonts w:ascii="Ecofont_Spranq_eco_Sans" w:hAnsi="Ecofont_Spranq_eco_Sans" w:cs="Tahoma"/>
      <w:sz w:val="24"/>
      <w:szCs w:val="24"/>
    </w:rPr>
  </w:style>
  <w:style w:type="character" w:customStyle="1" w:styleId="RodapChar6">
    <w:name w:val="Rodapé Char6"/>
    <w:uiPriority w:val="99"/>
    <w:qFormat/>
    <w:rsid w:val="008F5CC8"/>
    <w:rPr>
      <w:rFonts w:ascii="Ecofont_Spranq_eco_Sans" w:hAnsi="Ecofont_Spranq_eco_Sans" w:cs="Tahoma"/>
      <w:sz w:val="24"/>
      <w:szCs w:val="24"/>
    </w:rPr>
  </w:style>
  <w:style w:type="numbering" w:customStyle="1" w:styleId="Estilo16">
    <w:name w:val="Estilo16"/>
    <w:uiPriority w:val="99"/>
    <w:rsid w:val="008F5CC8"/>
  </w:style>
  <w:style w:type="numbering" w:customStyle="1" w:styleId="Estilo26">
    <w:name w:val="Estilo26"/>
    <w:uiPriority w:val="99"/>
    <w:rsid w:val="008F5CC8"/>
  </w:style>
  <w:style w:type="numbering" w:customStyle="1" w:styleId="Estilo36">
    <w:name w:val="Estilo36"/>
    <w:uiPriority w:val="99"/>
    <w:rsid w:val="008F5CC8"/>
  </w:style>
  <w:style w:type="numbering" w:customStyle="1" w:styleId="Estilo46">
    <w:name w:val="Estilo46"/>
    <w:uiPriority w:val="99"/>
    <w:rsid w:val="008F5CC8"/>
  </w:style>
  <w:style w:type="numbering" w:customStyle="1" w:styleId="Estilo56">
    <w:name w:val="Estilo56"/>
    <w:uiPriority w:val="99"/>
    <w:rsid w:val="008F5CC8"/>
  </w:style>
  <w:style w:type="numbering" w:customStyle="1" w:styleId="Estilo66">
    <w:name w:val="Estilo66"/>
    <w:uiPriority w:val="99"/>
    <w:rsid w:val="008F5CC8"/>
  </w:style>
  <w:style w:type="character" w:customStyle="1" w:styleId="TextodecomentrioChar6">
    <w:name w:val="Texto de comentário Char6"/>
    <w:basedOn w:val="Fontepargpadro"/>
    <w:uiPriority w:val="99"/>
    <w:qFormat/>
    <w:rsid w:val="008F5CC8"/>
    <w:rPr>
      <w:rFonts w:ascii="Ecofont_Spranq_eco_Sans" w:hAnsi="Ecofont_Spranq_eco_Sans" w:cs="Tahoma"/>
      <w:lang w:eastAsia="pt-BR"/>
    </w:rPr>
  </w:style>
  <w:style w:type="character" w:customStyle="1" w:styleId="AssuntodocomentrioChar6">
    <w:name w:val="Assunto do comentário Char6"/>
    <w:basedOn w:val="TextodecomentrioChar6"/>
    <w:uiPriority w:val="99"/>
    <w:semiHidden/>
    <w:rsid w:val="008F5CC8"/>
    <w:rPr>
      <w:rFonts w:ascii="Ecofont_Spranq_eco_Sans" w:hAnsi="Ecofont_Spranq_eco_Sans" w:cs="Tahoma"/>
      <w:b/>
      <w:bCs/>
      <w:lang w:eastAsia="pt-BR"/>
    </w:rPr>
  </w:style>
  <w:style w:type="character" w:customStyle="1" w:styleId="Ttulo4Char6">
    <w:name w:val="Título 4 Char6"/>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6">
    <w:name w:val="Nivel 016"/>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6">
    <w:name w:val="Nivel_01_Titulo6"/>
    <w:basedOn w:val="Nivel016"/>
    <w:rsid w:val="008F5CC8"/>
    <w:pPr>
      <w:jc w:val="left"/>
    </w:pPr>
    <w:rPr>
      <w:rFonts w:cstheme="majorBidi"/>
      <w:color w:val="000000" w:themeColor="text1"/>
      <w:spacing w:val="5"/>
      <w:kern w:val="28"/>
      <w:sz w:val="52"/>
      <w:szCs w:val="52"/>
    </w:rPr>
  </w:style>
  <w:style w:type="character" w:customStyle="1" w:styleId="TtuloChar6">
    <w:name w:val="Título Char6"/>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6">
    <w:name w:val="Nivel 01 Char6"/>
    <w:basedOn w:val="TtuloChar6"/>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6">
    <w:name w:val="Título 1 Char6"/>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6">
    <w:name w:val="Nivel_01_Titulo Char6"/>
    <w:basedOn w:val="Nivel01Char6"/>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6">
    <w:name w:val="PADRÃO6"/>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6">
    <w:name w:val="Quote Char6"/>
    <w:basedOn w:val="Fontepargpadro"/>
    <w:rsid w:val="008F5CC8"/>
    <w:rPr>
      <w:rFonts w:ascii="Ecofont_Spranq_eco_Sans" w:eastAsia="Calibri" w:hAnsi="Ecofont_Spranq_eco_Sans" w:cs="Tahoma"/>
      <w:i/>
      <w:iCs/>
      <w:color w:val="000000"/>
      <w:shd w:val="clear" w:color="auto" w:fill="FFFFCC"/>
    </w:rPr>
  </w:style>
  <w:style w:type="paragraph" w:customStyle="1" w:styleId="Citao16">
    <w:name w:val="Citação16"/>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6">
    <w:name w:val="paragraph6"/>
    <w:basedOn w:val="Normal"/>
    <w:rsid w:val="008F5CC8"/>
    <w:pPr>
      <w:suppressAutoHyphens w:val="0"/>
      <w:spacing w:before="100" w:beforeAutospacing="1" w:after="100" w:afterAutospacing="1"/>
    </w:pPr>
    <w:rPr>
      <w:sz w:val="24"/>
      <w:szCs w:val="24"/>
      <w:lang w:val="pt-BR" w:eastAsia="pt-BR"/>
    </w:rPr>
  </w:style>
  <w:style w:type="character" w:customStyle="1" w:styleId="normaltextrun6">
    <w:name w:val="normaltextrun6"/>
    <w:basedOn w:val="Fontepargpadro"/>
    <w:rsid w:val="008F5CC8"/>
  </w:style>
  <w:style w:type="character" w:customStyle="1" w:styleId="eop6">
    <w:name w:val="eop6"/>
    <w:basedOn w:val="Fontepargpadro"/>
    <w:rsid w:val="008F5CC8"/>
  </w:style>
  <w:style w:type="character" w:customStyle="1" w:styleId="spellingerror6">
    <w:name w:val="spellingerror6"/>
    <w:basedOn w:val="Fontepargpadro"/>
    <w:rsid w:val="008F5CC8"/>
  </w:style>
  <w:style w:type="character" w:customStyle="1" w:styleId="CorpodetextoChar6">
    <w:name w:val="Corpo de texto Char6"/>
    <w:basedOn w:val="Fontepargpadro"/>
    <w:uiPriority w:val="99"/>
    <w:rsid w:val="008F5CC8"/>
    <w:rPr>
      <w:rFonts w:eastAsia="Times New Roman"/>
      <w:sz w:val="24"/>
      <w:szCs w:val="24"/>
      <w:lang w:eastAsia="pt-BR"/>
    </w:rPr>
  </w:style>
  <w:style w:type="paragraph" w:customStyle="1" w:styleId="Nivel16">
    <w:name w:val="Nivel16"/>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6">
    <w:name w:val="Nivel1 Char6"/>
    <w:basedOn w:val="Ttulo1Char6"/>
    <w:rsid w:val="008F5CC8"/>
    <w:rPr>
      <w:rFonts w:ascii="Arial" w:eastAsiaTheme="majorEastAsia" w:hAnsi="Arial" w:cs="Arial"/>
      <w:b/>
      <w:bCs w:val="0"/>
      <w:color w:val="000000"/>
      <w:sz w:val="28"/>
      <w:szCs w:val="28"/>
      <w:lang w:eastAsia="pt-BR"/>
    </w:rPr>
  </w:style>
  <w:style w:type="paragraph" w:customStyle="1" w:styleId="PargrafodaLista16">
    <w:name w:val="Parágrafo da Lista16"/>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6">
    <w:name w:val="Nivel 26"/>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60">
    <w:name w:val="Nivel 16"/>
    <w:basedOn w:val="Nivel26"/>
    <w:next w:val="Nivel26"/>
    <w:rsid w:val="008F5CC8"/>
    <w:pPr>
      <w:ind w:left="360" w:hanging="360"/>
    </w:pPr>
    <w:rPr>
      <w:b/>
    </w:rPr>
  </w:style>
  <w:style w:type="paragraph" w:customStyle="1" w:styleId="Nivel36">
    <w:name w:val="Nivel 36"/>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6">
    <w:name w:val="Nivel 46"/>
    <w:basedOn w:val="Nivel36"/>
    <w:qFormat/>
    <w:rsid w:val="008F5CC8"/>
    <w:pPr>
      <w:numPr>
        <w:ilvl w:val="3"/>
      </w:numPr>
      <w:ind w:left="851"/>
    </w:pPr>
    <w:rPr>
      <w:color w:val="auto"/>
    </w:rPr>
  </w:style>
  <w:style w:type="paragraph" w:customStyle="1" w:styleId="Nivel56">
    <w:name w:val="Nivel 56"/>
    <w:basedOn w:val="Nivel46"/>
    <w:qFormat/>
    <w:rsid w:val="008F5CC8"/>
    <w:pPr>
      <w:numPr>
        <w:ilvl w:val="4"/>
      </w:numPr>
      <w:ind w:left="1276"/>
    </w:pPr>
  </w:style>
  <w:style w:type="character" w:customStyle="1" w:styleId="Nivel4Char6">
    <w:name w:val="Nivel 4 Char6"/>
    <w:basedOn w:val="Fontepargpadro"/>
    <w:rsid w:val="008F5CC8"/>
    <w:rPr>
      <w:rFonts w:ascii="Arial" w:hAnsi="Arial" w:cs="Arial"/>
      <w:lang w:eastAsia="pt-BR"/>
    </w:rPr>
  </w:style>
  <w:style w:type="paragraph" w:customStyle="1" w:styleId="textbody60">
    <w:name w:val="textbody6"/>
    <w:basedOn w:val="Normal"/>
    <w:rsid w:val="008F5CC8"/>
    <w:pPr>
      <w:suppressAutoHyphens w:val="0"/>
      <w:spacing w:before="100" w:beforeAutospacing="1" w:after="100" w:afterAutospacing="1"/>
    </w:pPr>
    <w:rPr>
      <w:sz w:val="24"/>
      <w:szCs w:val="24"/>
      <w:lang w:val="pt-BR" w:eastAsia="pt-BR"/>
    </w:rPr>
  </w:style>
  <w:style w:type="paragraph" w:customStyle="1" w:styleId="em0020ementa6">
    <w:name w:val="em_0020ementa6"/>
    <w:basedOn w:val="Normal"/>
    <w:rsid w:val="008F5CC8"/>
    <w:pPr>
      <w:suppressAutoHyphens w:val="0"/>
      <w:ind w:left="4160"/>
      <w:jc w:val="both"/>
    </w:pPr>
    <w:rPr>
      <w:sz w:val="28"/>
      <w:szCs w:val="28"/>
      <w:lang w:val="pt-BR" w:eastAsia="pt-BR"/>
    </w:rPr>
  </w:style>
  <w:style w:type="character" w:customStyle="1" w:styleId="cp0020corpodespachochar16">
    <w:name w:val="cp_0020corpodespacho__char16"/>
    <w:rsid w:val="008F5CC8"/>
    <w:rPr>
      <w:rFonts w:ascii="Times New Roman" w:hAnsi="Times New Roman" w:cs="Times New Roman" w:hint="default"/>
      <w:strike w:val="0"/>
      <w:dstrike w:val="0"/>
      <w:sz w:val="26"/>
      <w:szCs w:val="26"/>
      <w:u w:val="none"/>
      <w:effect w:val="none"/>
    </w:rPr>
  </w:style>
  <w:style w:type="character" w:customStyle="1" w:styleId="em0020ementachar16">
    <w:name w:val="em_0020ementa__char16"/>
    <w:rsid w:val="008F5CC8"/>
    <w:rPr>
      <w:rFonts w:ascii="Times New Roman" w:hAnsi="Times New Roman" w:cs="Times New Roman" w:hint="default"/>
      <w:strike w:val="0"/>
      <w:dstrike w:val="0"/>
      <w:sz w:val="28"/>
      <w:szCs w:val="28"/>
      <w:u w:val="none"/>
      <w:effect w:val="none"/>
    </w:rPr>
  </w:style>
  <w:style w:type="character" w:customStyle="1" w:styleId="Manoel6">
    <w:name w:val="Manoel6"/>
    <w:rsid w:val="008F5CC8"/>
    <w:rPr>
      <w:rFonts w:ascii="Arial" w:hAnsi="Arial" w:cs="Arial"/>
      <w:color w:val="7030A0"/>
      <w:sz w:val="20"/>
    </w:rPr>
  </w:style>
  <w:style w:type="character" w:customStyle="1" w:styleId="ListLabel126">
    <w:name w:val="ListLabel 126"/>
    <w:rsid w:val="008F5CC8"/>
    <w:rPr>
      <w:b/>
    </w:rPr>
  </w:style>
  <w:style w:type="paragraph" w:customStyle="1" w:styleId="texto16">
    <w:name w:val="texto16"/>
    <w:basedOn w:val="Normal"/>
    <w:rsid w:val="008F5CC8"/>
    <w:pPr>
      <w:suppressAutoHyphens w:val="0"/>
      <w:spacing w:before="100" w:beforeAutospacing="1" w:after="100" w:afterAutospacing="1"/>
    </w:pPr>
    <w:rPr>
      <w:sz w:val="24"/>
      <w:szCs w:val="24"/>
      <w:lang w:val="pt-BR" w:eastAsia="pt-BR"/>
    </w:rPr>
  </w:style>
  <w:style w:type="paragraph" w:customStyle="1" w:styleId="GradeColorida-nfase116">
    <w:name w:val="Grade Colorida - Ênfase 116"/>
    <w:basedOn w:val="Normal"/>
    <w:next w:val="Normal"/>
    <w:uiPriority w:val="29"/>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val="pt-BR" w:eastAsia="en-US"/>
    </w:rPr>
  </w:style>
  <w:style w:type="character" w:customStyle="1" w:styleId="GradeColorida-nfase1Char6">
    <w:name w:val="Grade Colorida - Ênfase 1 Char6"/>
    <w:uiPriority w:val="29"/>
    <w:rsid w:val="008F5CC8"/>
    <w:rPr>
      <w:rFonts w:ascii="Arial" w:eastAsia="Calibri" w:hAnsi="Arial"/>
      <w:i/>
      <w:iCs/>
      <w:color w:val="000000"/>
      <w:szCs w:val="24"/>
      <w:shd w:val="clear" w:color="auto" w:fill="FFFFCC"/>
    </w:rPr>
  </w:style>
  <w:style w:type="paragraph" w:customStyle="1" w:styleId="xwestern6">
    <w:name w:val="x_western6"/>
    <w:basedOn w:val="Normal"/>
    <w:rsid w:val="008F5CC8"/>
    <w:pPr>
      <w:suppressAutoHyphens w:val="0"/>
      <w:spacing w:before="100" w:beforeAutospacing="1" w:after="100" w:afterAutospacing="1"/>
    </w:pPr>
    <w:rPr>
      <w:sz w:val="24"/>
      <w:szCs w:val="24"/>
      <w:lang w:val="pt-BR" w:eastAsia="pt-BR"/>
    </w:rPr>
  </w:style>
  <w:style w:type="paragraph" w:customStyle="1" w:styleId="TCU-Ac-item9-06">
    <w:name w:val="TCU - Ac - item 9 - §§_06"/>
    <w:basedOn w:val="Normal"/>
    <w:rsid w:val="008F5CC8"/>
    <w:pPr>
      <w:suppressAutoHyphens w:val="0"/>
      <w:ind w:firstLine="1134"/>
      <w:jc w:val="both"/>
    </w:pPr>
    <w:rPr>
      <w:sz w:val="24"/>
      <w:szCs w:val="22"/>
      <w:lang w:val="pt-BR" w:eastAsia="en-US"/>
    </w:rPr>
  </w:style>
  <w:style w:type="paragraph" w:customStyle="1" w:styleId="Normal16">
    <w:name w:val="Normal_16"/>
    <w:rsid w:val="008F5CC8"/>
    <w:rPr>
      <w:rFonts w:ascii="Ecofont_Spranq_eco_Sans" w:hAnsi="Ecofont_Spranq_eco_Sans" w:cs="Ecofont_Spranq_eco_Sans"/>
      <w:sz w:val="24"/>
      <w:szCs w:val="22"/>
    </w:rPr>
  </w:style>
  <w:style w:type="paragraph" w:customStyle="1" w:styleId="tcu-ac-item9-1linha6">
    <w:name w:val="tcu_-__ac_-_item_9_-_1ª_linha6"/>
    <w:basedOn w:val="Normal"/>
    <w:rsid w:val="008F5CC8"/>
    <w:pPr>
      <w:suppressAutoHyphens w:val="0"/>
      <w:spacing w:before="100" w:beforeAutospacing="1" w:after="100" w:afterAutospacing="1"/>
    </w:pPr>
    <w:rPr>
      <w:sz w:val="24"/>
      <w:szCs w:val="24"/>
      <w:lang w:val="pt-BR" w:eastAsia="pt-BR"/>
    </w:rPr>
  </w:style>
  <w:style w:type="paragraph" w:customStyle="1" w:styleId="textojustificadorecuoprimeiralinha6">
    <w:name w:val="texto_justificado_recuo_primeira_linha6"/>
    <w:basedOn w:val="Normal"/>
    <w:rsid w:val="008F5CC8"/>
    <w:pPr>
      <w:suppressAutoHyphens w:val="0"/>
      <w:spacing w:before="100" w:beforeAutospacing="1" w:after="100" w:afterAutospacing="1"/>
    </w:pPr>
    <w:rPr>
      <w:sz w:val="24"/>
      <w:szCs w:val="24"/>
      <w:lang w:val="pt-BR" w:eastAsia="pt-BR"/>
    </w:rPr>
  </w:style>
  <w:style w:type="character" w:customStyle="1" w:styleId="highlight6">
    <w:name w:val="highlight6"/>
    <w:basedOn w:val="Fontepargpadro"/>
    <w:rsid w:val="008F5CC8"/>
  </w:style>
  <w:style w:type="paragraph" w:customStyle="1" w:styleId="textojustificado6">
    <w:name w:val="texto_justificado6"/>
    <w:basedOn w:val="Normal"/>
    <w:rsid w:val="008F5CC8"/>
    <w:pPr>
      <w:suppressAutoHyphens w:val="0"/>
      <w:spacing w:before="100" w:beforeAutospacing="1" w:after="100" w:afterAutospacing="1"/>
    </w:pPr>
    <w:rPr>
      <w:sz w:val="24"/>
      <w:szCs w:val="24"/>
      <w:lang w:val="pt-BR" w:eastAsia="pt-BR"/>
    </w:rPr>
  </w:style>
  <w:style w:type="character" w:customStyle="1" w:styleId="MenoPendente16">
    <w:name w:val="Menção Pendente16"/>
    <w:basedOn w:val="Fontepargpadro"/>
    <w:uiPriority w:val="99"/>
    <w:semiHidden/>
    <w:unhideWhenUsed/>
    <w:rsid w:val="008F5CC8"/>
    <w:rPr>
      <w:color w:val="605E5C"/>
      <w:shd w:val="clear" w:color="auto" w:fill="E1DFDD"/>
    </w:rPr>
  </w:style>
  <w:style w:type="character" w:customStyle="1" w:styleId="MenoPendente26">
    <w:name w:val="Menção Pendente26"/>
    <w:basedOn w:val="Fontepargpadro"/>
    <w:uiPriority w:val="99"/>
    <w:semiHidden/>
    <w:unhideWhenUsed/>
    <w:rsid w:val="008F5CC8"/>
    <w:rPr>
      <w:color w:val="605E5C"/>
      <w:shd w:val="clear" w:color="auto" w:fill="E1DFDD"/>
    </w:rPr>
  </w:style>
  <w:style w:type="character" w:customStyle="1" w:styleId="Nivel2Char6">
    <w:name w:val="Nivel 2 Char6"/>
    <w:basedOn w:val="Fontepargpadro"/>
    <w:locked/>
    <w:rsid w:val="008F5CC8"/>
    <w:rPr>
      <w:rFonts w:ascii="Arial" w:hAnsi="Arial" w:cs="Arial"/>
      <w:color w:val="000000"/>
      <w:lang w:eastAsia="pt-BR"/>
    </w:rPr>
  </w:style>
  <w:style w:type="paragraph" w:customStyle="1" w:styleId="Nvel2Opcional5">
    <w:name w:val="Nível 2 Opcional5"/>
    <w:basedOn w:val="Nivel26"/>
    <w:rsid w:val="008F5CC8"/>
    <w:pPr>
      <w:ind w:left="432" w:hanging="432"/>
    </w:pPr>
    <w:rPr>
      <w:rFonts w:eastAsia="Times New Roman"/>
      <w:i/>
      <w:noProof/>
      <w:color w:val="FF0000"/>
    </w:rPr>
  </w:style>
  <w:style w:type="paragraph" w:customStyle="1" w:styleId="Nvel3Opcional5">
    <w:name w:val="Nível 3 Opcional5"/>
    <w:basedOn w:val="Nivel36"/>
    <w:rsid w:val="008F5CC8"/>
    <w:pPr>
      <w:ind w:left="1072" w:hanging="504"/>
    </w:pPr>
    <w:rPr>
      <w:rFonts w:eastAsia="Times New Roman"/>
      <w:i/>
      <w:iCs/>
      <w:noProof/>
      <w:color w:val="FF0000"/>
    </w:rPr>
  </w:style>
  <w:style w:type="character" w:customStyle="1" w:styleId="Nvel2OpcionalChar5">
    <w:name w:val="Nível 2 Opcional Char5"/>
    <w:basedOn w:val="Fontepargpadro"/>
    <w:rsid w:val="008F5CC8"/>
    <w:rPr>
      <w:rFonts w:ascii="Arial" w:eastAsia="Times New Roman" w:hAnsi="Arial" w:cs="Arial"/>
      <w:i/>
      <w:noProof/>
      <w:color w:val="FF0000"/>
      <w:lang w:eastAsia="pt-BR"/>
    </w:rPr>
  </w:style>
  <w:style w:type="character" w:customStyle="1" w:styleId="Nvel3OpcionalChar5">
    <w:name w:val="Nível 3 Opcional Char5"/>
    <w:basedOn w:val="Fontepargpadro"/>
    <w:rsid w:val="008F5CC8"/>
    <w:rPr>
      <w:rFonts w:ascii="Arial" w:eastAsia="Times New Roman" w:hAnsi="Arial" w:cs="Arial"/>
      <w:i/>
      <w:iCs/>
      <w:noProof/>
      <w:color w:val="FF0000"/>
      <w:lang w:eastAsia="pt-BR"/>
    </w:rPr>
  </w:style>
  <w:style w:type="character" w:customStyle="1" w:styleId="PargrafodaListaChar6">
    <w:name w:val="Parágrafo da Lista Char6"/>
    <w:basedOn w:val="Fontepargpadro"/>
    <w:uiPriority w:val="34"/>
    <w:rsid w:val="008F5CC8"/>
    <w:rPr>
      <w:rFonts w:ascii="Ecofont_Spranq_eco_Sans" w:hAnsi="Ecofont_Spranq_eco_Sans" w:cs="Tahoma"/>
      <w:sz w:val="24"/>
      <w:szCs w:val="24"/>
      <w:lang w:eastAsia="pt-BR"/>
    </w:rPr>
  </w:style>
  <w:style w:type="character" w:customStyle="1" w:styleId="Ttulo3Char6">
    <w:name w:val="Título 3 Char6"/>
    <w:basedOn w:val="Fontepargpadro"/>
    <w:uiPriority w:val="9"/>
    <w:semiHidden/>
    <w:rsid w:val="008F5CC8"/>
    <w:rPr>
      <w:rFonts w:asciiTheme="majorHAnsi" w:eastAsiaTheme="majorEastAsia" w:hAnsiTheme="majorHAnsi" w:cstheme="majorBidi"/>
      <w:color w:val="1F3763" w:themeColor="accent1" w:themeShade="7F"/>
      <w:sz w:val="24"/>
      <w:szCs w:val="24"/>
    </w:rPr>
  </w:style>
  <w:style w:type="character" w:customStyle="1" w:styleId="Ttulo6Char6">
    <w:name w:val="Título 6 Char6"/>
    <w:basedOn w:val="Fontepargpadro"/>
    <w:uiPriority w:val="9"/>
    <w:semiHidden/>
    <w:rsid w:val="008F5CC8"/>
    <w:rPr>
      <w:rFonts w:asciiTheme="majorHAnsi" w:eastAsiaTheme="majorEastAsia" w:hAnsiTheme="majorHAnsi" w:cstheme="majorBidi"/>
      <w:color w:val="1F3763" w:themeColor="accent1" w:themeShade="7F"/>
      <w:sz w:val="22"/>
      <w:szCs w:val="22"/>
    </w:rPr>
  </w:style>
  <w:style w:type="paragraph" w:customStyle="1" w:styleId="SombreamentoMdio1-nfase315">
    <w:name w:val="Sombreamento Médio 1 - Ênfase 315"/>
    <w:basedOn w:val="Normal"/>
    <w:next w:val="Normal"/>
    <w:rsid w:val="008F5CC8"/>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Cs w:val="24"/>
      <w:lang w:val="pt-BR" w:eastAsia="zh-CN"/>
    </w:rPr>
  </w:style>
  <w:style w:type="paragraph" w:customStyle="1" w:styleId="corpo5">
    <w:name w:val="corpo5"/>
    <w:basedOn w:val="Normal"/>
    <w:rsid w:val="008F5CC8"/>
    <w:pPr>
      <w:suppressAutoHyphens w:val="0"/>
      <w:spacing w:before="100" w:beforeAutospacing="1" w:after="100" w:afterAutospacing="1"/>
    </w:pPr>
    <w:rPr>
      <w:sz w:val="24"/>
      <w:szCs w:val="24"/>
      <w:lang w:val="pt-BR" w:eastAsia="pt-BR"/>
    </w:rPr>
  </w:style>
  <w:style w:type="paragraph" w:customStyle="1" w:styleId="itemnivel25">
    <w:name w:val="item_nivel25"/>
    <w:basedOn w:val="Normal"/>
    <w:rsid w:val="008F5CC8"/>
    <w:pPr>
      <w:suppressAutoHyphens w:val="0"/>
      <w:spacing w:before="100" w:beforeAutospacing="1" w:after="100" w:afterAutospacing="1"/>
    </w:pPr>
    <w:rPr>
      <w:sz w:val="24"/>
      <w:szCs w:val="24"/>
      <w:lang w:val="pt-BR" w:eastAsia="pt-BR"/>
    </w:rPr>
  </w:style>
  <w:style w:type="paragraph" w:customStyle="1" w:styleId="itemnivel15">
    <w:name w:val="item_nivel15"/>
    <w:basedOn w:val="Normal"/>
    <w:rsid w:val="008F5CC8"/>
    <w:pPr>
      <w:suppressAutoHyphens w:val="0"/>
      <w:spacing w:before="100" w:beforeAutospacing="1" w:after="100" w:afterAutospacing="1"/>
    </w:pPr>
    <w:rPr>
      <w:sz w:val="24"/>
      <w:szCs w:val="24"/>
      <w:lang w:val="pt-BR" w:eastAsia="pt-BR"/>
    </w:rPr>
  </w:style>
  <w:style w:type="paragraph" w:customStyle="1" w:styleId="itemalinealetra5">
    <w:name w:val="item_alinea_letra5"/>
    <w:basedOn w:val="Normal"/>
    <w:rsid w:val="008F5CC8"/>
    <w:pPr>
      <w:suppressAutoHyphens w:val="0"/>
      <w:spacing w:before="100" w:beforeAutospacing="1" w:after="100" w:afterAutospacing="1"/>
    </w:pPr>
    <w:rPr>
      <w:sz w:val="24"/>
      <w:szCs w:val="24"/>
      <w:lang w:val="pt-BR" w:eastAsia="pt-BR"/>
    </w:rPr>
  </w:style>
  <w:style w:type="character" w:customStyle="1" w:styleId="markedcontent5">
    <w:name w:val="markedcontent5"/>
    <w:basedOn w:val="Fontepargpadro"/>
    <w:rsid w:val="008F5CC8"/>
  </w:style>
  <w:style w:type="paragraph" w:customStyle="1" w:styleId="Standard5">
    <w:name w:val="Standard5"/>
    <w:rsid w:val="008F5CC8"/>
    <w:pPr>
      <w:suppressAutoHyphens/>
      <w:autoSpaceDN w:val="0"/>
    </w:pPr>
    <w:rPr>
      <w:rFonts w:ascii="Liberation Serif" w:eastAsia="NSimSun" w:hAnsi="Liberation Serif" w:cs="Lucida Sans"/>
      <w:kern w:val="3"/>
      <w:sz w:val="24"/>
      <w:szCs w:val="24"/>
      <w:lang w:eastAsia="zh-CN" w:bidi="hi-IN"/>
    </w:rPr>
  </w:style>
  <w:style w:type="paragraph" w:customStyle="1" w:styleId="Textbody5">
    <w:name w:val="Text body5"/>
    <w:basedOn w:val="Standard5"/>
    <w:rsid w:val="008F5CC8"/>
    <w:pPr>
      <w:spacing w:after="140" w:line="276" w:lineRule="auto"/>
    </w:pPr>
  </w:style>
  <w:style w:type="character" w:customStyle="1" w:styleId="MenoPendente35">
    <w:name w:val="Menção Pendente35"/>
    <w:basedOn w:val="Fontepargpadro"/>
    <w:uiPriority w:val="99"/>
    <w:semiHidden/>
    <w:unhideWhenUsed/>
    <w:rsid w:val="008F5CC8"/>
    <w:rPr>
      <w:color w:val="605E5C"/>
      <w:shd w:val="clear" w:color="auto" w:fill="E1DFDD"/>
    </w:rPr>
  </w:style>
  <w:style w:type="character" w:customStyle="1" w:styleId="MenoPendente45">
    <w:name w:val="Menção Pendente45"/>
    <w:basedOn w:val="Fontepargpadro"/>
    <w:uiPriority w:val="99"/>
    <w:semiHidden/>
    <w:unhideWhenUsed/>
    <w:rsid w:val="008F5CC8"/>
    <w:rPr>
      <w:color w:val="605E5C"/>
      <w:shd w:val="clear" w:color="auto" w:fill="E1DFDD"/>
    </w:rPr>
  </w:style>
  <w:style w:type="paragraph" w:customStyle="1" w:styleId="ou">
    <w:name w:val="ou"/>
    <w:basedOn w:val="PargrafodaLista"/>
    <w:qFormat/>
    <w:rsid w:val="008F5CC8"/>
    <w:pPr>
      <w:spacing w:before="60" w:after="60" w:line="259" w:lineRule="auto"/>
      <w:ind w:left="0"/>
      <w:contextualSpacing w:val="0"/>
      <w:jc w:val="center"/>
    </w:pPr>
    <w:rPr>
      <w:rFonts w:ascii="Arial" w:eastAsiaTheme="minorHAnsi" w:hAnsi="Arial" w:cs="Arial"/>
      <w:b/>
      <w:bCs/>
      <w:i/>
      <w:iCs/>
      <w:color w:val="FF0000"/>
      <w:sz w:val="24"/>
      <w:szCs w:val="24"/>
      <w:u w:val="single"/>
      <w:lang w:eastAsia="pt-BR"/>
    </w:rPr>
  </w:style>
  <w:style w:type="table" w:customStyle="1" w:styleId="TableNormal5">
    <w:name w:val="Table Normal5"/>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5">
    <w:name w:val="Texto de balão Char5"/>
    <w:uiPriority w:val="99"/>
    <w:rsid w:val="008F5CC8"/>
    <w:rPr>
      <w:rFonts w:ascii="Tahoma" w:hAnsi="Tahoma" w:cs="Tahoma"/>
      <w:sz w:val="16"/>
      <w:szCs w:val="16"/>
    </w:rPr>
  </w:style>
  <w:style w:type="character" w:customStyle="1" w:styleId="Ttulo2Char5">
    <w:name w:val="Título 2 Char5"/>
    <w:rsid w:val="008F5CC8"/>
    <w:rPr>
      <w:b/>
      <w:color w:val="000000"/>
      <w:sz w:val="24"/>
    </w:rPr>
  </w:style>
  <w:style w:type="paragraph" w:customStyle="1" w:styleId="Nvel25">
    <w:name w:val="Nível 25"/>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5">
    <w:name w:val="normal__char15"/>
    <w:rsid w:val="008F5CC8"/>
    <w:rPr>
      <w:rFonts w:ascii="Arial" w:hAnsi="Arial" w:cs="Arial" w:hint="default"/>
      <w:strike w:val="0"/>
      <w:dstrike w:val="0"/>
      <w:sz w:val="24"/>
      <w:szCs w:val="24"/>
      <w:u w:val="none"/>
      <w:effect w:val="none"/>
    </w:rPr>
  </w:style>
  <w:style w:type="character" w:customStyle="1" w:styleId="apple-style-span5">
    <w:name w:val="apple-style-span5"/>
    <w:basedOn w:val="Fontepargpadro"/>
    <w:rsid w:val="008F5CC8"/>
  </w:style>
  <w:style w:type="character" w:customStyle="1" w:styleId="CitaoChar5">
    <w:name w:val="Citação Char5"/>
    <w:aliases w:val="TCU Char5,Citação AGU Char5,NotaExplicativa Char5"/>
    <w:qFormat/>
    <w:rsid w:val="008F5CC8"/>
    <w:rPr>
      <w:rFonts w:ascii="Arial" w:eastAsia="Calibri" w:hAnsi="Arial" w:cs="Tahoma"/>
      <w:i/>
      <w:iCs/>
      <w:color w:val="000000"/>
      <w:szCs w:val="24"/>
      <w:shd w:val="clear" w:color="auto" w:fill="FFFFCC"/>
    </w:rPr>
  </w:style>
  <w:style w:type="paragraph" w:customStyle="1" w:styleId="Notaexplicativa5">
    <w:name w:val="Nota explicativa5"/>
    <w:basedOn w:val="Citao"/>
    <w:qFormat/>
    <w:rsid w:val="008F5CC8"/>
    <w:rPr>
      <w:szCs w:val="20"/>
    </w:rPr>
  </w:style>
  <w:style w:type="character" w:customStyle="1" w:styleId="NotaexplicativaChar5">
    <w:name w:val="Nota explicativa Char5"/>
    <w:basedOn w:val="CitaoChar5"/>
    <w:rsid w:val="008F5CC8"/>
    <w:rPr>
      <w:rFonts w:ascii="Arial" w:eastAsia="Calibri" w:hAnsi="Arial" w:cs="Tahoma"/>
      <w:i/>
      <w:iCs/>
      <w:color w:val="000000"/>
      <w:szCs w:val="24"/>
      <w:shd w:val="clear" w:color="auto" w:fill="FFFFCC"/>
    </w:rPr>
  </w:style>
  <w:style w:type="character" w:customStyle="1" w:styleId="CabealhoChar5">
    <w:name w:val="Cabeçalho Char5"/>
    <w:uiPriority w:val="99"/>
    <w:rsid w:val="008F5CC8"/>
    <w:rPr>
      <w:rFonts w:ascii="Ecofont_Spranq_eco_Sans" w:hAnsi="Ecofont_Spranq_eco_Sans" w:cs="Tahoma"/>
      <w:sz w:val="24"/>
      <w:szCs w:val="24"/>
    </w:rPr>
  </w:style>
  <w:style w:type="character" w:customStyle="1" w:styleId="RodapChar5">
    <w:name w:val="Rodapé Char5"/>
    <w:uiPriority w:val="99"/>
    <w:qFormat/>
    <w:rsid w:val="008F5CC8"/>
    <w:rPr>
      <w:rFonts w:ascii="Ecofont_Spranq_eco_Sans" w:hAnsi="Ecofont_Spranq_eco_Sans" w:cs="Tahoma"/>
      <w:sz w:val="24"/>
      <w:szCs w:val="24"/>
    </w:rPr>
  </w:style>
  <w:style w:type="numbering" w:customStyle="1" w:styleId="Estilo15">
    <w:name w:val="Estilo15"/>
    <w:uiPriority w:val="99"/>
    <w:rsid w:val="008F5CC8"/>
  </w:style>
  <w:style w:type="numbering" w:customStyle="1" w:styleId="Estilo25">
    <w:name w:val="Estilo25"/>
    <w:uiPriority w:val="99"/>
    <w:rsid w:val="008F5CC8"/>
  </w:style>
  <w:style w:type="numbering" w:customStyle="1" w:styleId="Estilo35">
    <w:name w:val="Estilo35"/>
    <w:uiPriority w:val="99"/>
    <w:rsid w:val="008F5CC8"/>
  </w:style>
  <w:style w:type="numbering" w:customStyle="1" w:styleId="Estilo45">
    <w:name w:val="Estilo45"/>
    <w:uiPriority w:val="99"/>
    <w:rsid w:val="008F5CC8"/>
  </w:style>
  <w:style w:type="numbering" w:customStyle="1" w:styleId="Estilo55">
    <w:name w:val="Estilo55"/>
    <w:uiPriority w:val="99"/>
    <w:rsid w:val="008F5CC8"/>
  </w:style>
  <w:style w:type="numbering" w:customStyle="1" w:styleId="Estilo65">
    <w:name w:val="Estilo65"/>
    <w:uiPriority w:val="99"/>
    <w:rsid w:val="008F5CC8"/>
  </w:style>
  <w:style w:type="character" w:customStyle="1" w:styleId="TextodecomentrioChar5">
    <w:name w:val="Texto de comentário Char5"/>
    <w:basedOn w:val="Fontepargpadro"/>
    <w:uiPriority w:val="99"/>
    <w:qFormat/>
    <w:rsid w:val="008F5CC8"/>
    <w:rPr>
      <w:rFonts w:ascii="Ecofont_Spranq_eco_Sans" w:hAnsi="Ecofont_Spranq_eco_Sans" w:cs="Tahoma"/>
      <w:lang w:eastAsia="pt-BR"/>
    </w:rPr>
  </w:style>
  <w:style w:type="character" w:customStyle="1" w:styleId="AssuntodocomentrioChar5">
    <w:name w:val="Assunto do comentário Char5"/>
    <w:basedOn w:val="TextodecomentrioChar5"/>
    <w:uiPriority w:val="99"/>
    <w:semiHidden/>
    <w:rsid w:val="008F5CC8"/>
    <w:rPr>
      <w:rFonts w:ascii="Ecofont_Spranq_eco_Sans" w:hAnsi="Ecofont_Spranq_eco_Sans" w:cs="Tahoma"/>
      <w:b/>
      <w:bCs/>
      <w:lang w:eastAsia="pt-BR"/>
    </w:rPr>
  </w:style>
  <w:style w:type="character" w:customStyle="1" w:styleId="Ttulo4Char5">
    <w:name w:val="Título 4 Char5"/>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5">
    <w:name w:val="Nivel 015"/>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5">
    <w:name w:val="Nivel_01_Titulo5"/>
    <w:basedOn w:val="Nivel015"/>
    <w:rsid w:val="008F5CC8"/>
    <w:pPr>
      <w:jc w:val="left"/>
    </w:pPr>
    <w:rPr>
      <w:rFonts w:cstheme="majorBidi"/>
      <w:color w:val="000000" w:themeColor="text1"/>
      <w:spacing w:val="5"/>
      <w:kern w:val="28"/>
      <w:sz w:val="52"/>
      <w:szCs w:val="52"/>
    </w:rPr>
  </w:style>
  <w:style w:type="character" w:customStyle="1" w:styleId="TtuloChar5">
    <w:name w:val="Título Char5"/>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5">
    <w:name w:val="Nivel 01 Char5"/>
    <w:basedOn w:val="TtuloChar5"/>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5">
    <w:name w:val="Título 1 Char5"/>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5">
    <w:name w:val="Nivel_01_Titulo Char5"/>
    <w:basedOn w:val="Nivel01Char5"/>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5">
    <w:name w:val="PADRÃO5"/>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5">
    <w:name w:val="Quote Char5"/>
    <w:basedOn w:val="Fontepargpadro"/>
    <w:rsid w:val="008F5CC8"/>
    <w:rPr>
      <w:rFonts w:ascii="Ecofont_Spranq_eco_Sans" w:eastAsia="Calibri" w:hAnsi="Ecofont_Spranq_eco_Sans" w:cs="Tahoma"/>
      <w:i/>
      <w:iCs/>
      <w:color w:val="000000"/>
      <w:shd w:val="clear" w:color="auto" w:fill="FFFFCC"/>
    </w:rPr>
  </w:style>
  <w:style w:type="paragraph" w:customStyle="1" w:styleId="Citao15">
    <w:name w:val="Citação15"/>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5">
    <w:name w:val="paragraph5"/>
    <w:basedOn w:val="Normal"/>
    <w:rsid w:val="008F5CC8"/>
    <w:pPr>
      <w:suppressAutoHyphens w:val="0"/>
      <w:spacing w:before="100" w:beforeAutospacing="1" w:after="100" w:afterAutospacing="1"/>
    </w:pPr>
    <w:rPr>
      <w:sz w:val="24"/>
      <w:szCs w:val="24"/>
      <w:lang w:val="pt-BR" w:eastAsia="pt-BR"/>
    </w:rPr>
  </w:style>
  <w:style w:type="character" w:customStyle="1" w:styleId="normaltextrun5">
    <w:name w:val="normaltextrun5"/>
    <w:basedOn w:val="Fontepargpadro"/>
    <w:rsid w:val="008F5CC8"/>
  </w:style>
  <w:style w:type="character" w:customStyle="1" w:styleId="eop5">
    <w:name w:val="eop5"/>
    <w:basedOn w:val="Fontepargpadro"/>
    <w:rsid w:val="008F5CC8"/>
  </w:style>
  <w:style w:type="character" w:customStyle="1" w:styleId="spellingerror5">
    <w:name w:val="spellingerror5"/>
    <w:basedOn w:val="Fontepargpadro"/>
    <w:rsid w:val="008F5CC8"/>
  </w:style>
  <w:style w:type="character" w:customStyle="1" w:styleId="CorpodetextoChar5">
    <w:name w:val="Corpo de texto Char5"/>
    <w:basedOn w:val="Fontepargpadro"/>
    <w:uiPriority w:val="99"/>
    <w:rsid w:val="008F5CC8"/>
    <w:rPr>
      <w:rFonts w:eastAsia="Times New Roman"/>
      <w:sz w:val="24"/>
      <w:szCs w:val="24"/>
      <w:lang w:eastAsia="pt-BR"/>
    </w:rPr>
  </w:style>
  <w:style w:type="paragraph" w:customStyle="1" w:styleId="Nivel15">
    <w:name w:val="Nivel15"/>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5">
    <w:name w:val="Nivel1 Char5"/>
    <w:basedOn w:val="Ttulo1Char5"/>
    <w:rsid w:val="008F5CC8"/>
    <w:rPr>
      <w:rFonts w:ascii="Arial" w:eastAsiaTheme="majorEastAsia" w:hAnsi="Arial" w:cs="Arial"/>
      <w:b/>
      <w:bCs w:val="0"/>
      <w:color w:val="000000"/>
      <w:sz w:val="28"/>
      <w:szCs w:val="28"/>
      <w:lang w:eastAsia="pt-BR"/>
    </w:rPr>
  </w:style>
  <w:style w:type="paragraph" w:customStyle="1" w:styleId="PargrafodaLista15">
    <w:name w:val="Parágrafo da Lista15"/>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5">
    <w:name w:val="Nivel 25"/>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56">
    <w:name w:val="Nivel 15"/>
    <w:basedOn w:val="Nivel25"/>
    <w:next w:val="Nivel25"/>
    <w:rsid w:val="008F5CC8"/>
    <w:pPr>
      <w:ind w:left="360" w:hanging="360"/>
    </w:pPr>
    <w:rPr>
      <w:b/>
    </w:rPr>
  </w:style>
  <w:style w:type="paragraph" w:customStyle="1" w:styleId="Nivel35">
    <w:name w:val="Nivel 35"/>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5">
    <w:name w:val="Nivel 45"/>
    <w:basedOn w:val="Nivel35"/>
    <w:qFormat/>
    <w:rsid w:val="008F5CC8"/>
    <w:pPr>
      <w:numPr>
        <w:ilvl w:val="3"/>
      </w:numPr>
      <w:ind w:left="851"/>
    </w:pPr>
    <w:rPr>
      <w:color w:val="auto"/>
    </w:rPr>
  </w:style>
  <w:style w:type="paragraph" w:customStyle="1" w:styleId="Nivel55">
    <w:name w:val="Nivel 55"/>
    <w:basedOn w:val="Nivel45"/>
    <w:qFormat/>
    <w:rsid w:val="008F5CC8"/>
    <w:pPr>
      <w:numPr>
        <w:ilvl w:val="4"/>
      </w:numPr>
      <w:ind w:left="1276"/>
    </w:pPr>
  </w:style>
  <w:style w:type="character" w:customStyle="1" w:styleId="Nivel4Char5">
    <w:name w:val="Nivel 4 Char5"/>
    <w:basedOn w:val="Fontepargpadro"/>
    <w:rsid w:val="008F5CC8"/>
    <w:rPr>
      <w:rFonts w:ascii="Arial" w:hAnsi="Arial" w:cs="Arial"/>
      <w:lang w:eastAsia="pt-BR"/>
    </w:rPr>
  </w:style>
  <w:style w:type="paragraph" w:customStyle="1" w:styleId="textbody50">
    <w:name w:val="textbody5"/>
    <w:basedOn w:val="Normal"/>
    <w:rsid w:val="008F5CC8"/>
    <w:pPr>
      <w:suppressAutoHyphens w:val="0"/>
      <w:spacing w:before="100" w:beforeAutospacing="1" w:after="100" w:afterAutospacing="1"/>
    </w:pPr>
    <w:rPr>
      <w:sz w:val="24"/>
      <w:szCs w:val="24"/>
      <w:lang w:val="pt-BR" w:eastAsia="pt-BR"/>
    </w:rPr>
  </w:style>
  <w:style w:type="paragraph" w:customStyle="1" w:styleId="em0020ementa5">
    <w:name w:val="em_0020ementa5"/>
    <w:basedOn w:val="Normal"/>
    <w:rsid w:val="008F5CC8"/>
    <w:pPr>
      <w:suppressAutoHyphens w:val="0"/>
      <w:ind w:left="4160"/>
      <w:jc w:val="both"/>
    </w:pPr>
    <w:rPr>
      <w:sz w:val="28"/>
      <w:szCs w:val="28"/>
      <w:lang w:val="pt-BR" w:eastAsia="pt-BR"/>
    </w:rPr>
  </w:style>
  <w:style w:type="character" w:customStyle="1" w:styleId="cp0020corpodespachochar15">
    <w:name w:val="cp_0020corpodespacho__char15"/>
    <w:rsid w:val="008F5CC8"/>
    <w:rPr>
      <w:rFonts w:ascii="Times New Roman" w:hAnsi="Times New Roman" w:cs="Times New Roman" w:hint="default"/>
      <w:strike w:val="0"/>
      <w:dstrike w:val="0"/>
      <w:sz w:val="26"/>
      <w:szCs w:val="26"/>
      <w:u w:val="none"/>
      <w:effect w:val="none"/>
    </w:rPr>
  </w:style>
  <w:style w:type="character" w:customStyle="1" w:styleId="em0020ementachar15">
    <w:name w:val="em_0020ementa__char15"/>
    <w:rsid w:val="008F5CC8"/>
    <w:rPr>
      <w:rFonts w:ascii="Times New Roman" w:hAnsi="Times New Roman" w:cs="Times New Roman" w:hint="default"/>
      <w:strike w:val="0"/>
      <w:dstrike w:val="0"/>
      <w:sz w:val="28"/>
      <w:szCs w:val="28"/>
      <w:u w:val="none"/>
      <w:effect w:val="none"/>
    </w:rPr>
  </w:style>
  <w:style w:type="character" w:customStyle="1" w:styleId="Manoel5">
    <w:name w:val="Manoel5"/>
    <w:rsid w:val="008F5CC8"/>
    <w:rPr>
      <w:rFonts w:ascii="Arial" w:hAnsi="Arial" w:cs="Arial"/>
      <w:color w:val="7030A0"/>
      <w:sz w:val="20"/>
    </w:rPr>
  </w:style>
  <w:style w:type="character" w:customStyle="1" w:styleId="ListLabel125">
    <w:name w:val="ListLabel 125"/>
    <w:rsid w:val="008F5CC8"/>
    <w:rPr>
      <w:b/>
    </w:rPr>
  </w:style>
  <w:style w:type="paragraph" w:customStyle="1" w:styleId="texto15">
    <w:name w:val="texto15"/>
    <w:basedOn w:val="Normal"/>
    <w:rsid w:val="008F5CC8"/>
    <w:pPr>
      <w:suppressAutoHyphens w:val="0"/>
      <w:spacing w:before="100" w:beforeAutospacing="1" w:after="100" w:afterAutospacing="1"/>
    </w:pPr>
    <w:rPr>
      <w:sz w:val="24"/>
      <w:szCs w:val="24"/>
      <w:lang w:val="pt-BR" w:eastAsia="pt-BR"/>
    </w:rPr>
  </w:style>
  <w:style w:type="paragraph" w:customStyle="1" w:styleId="GradeColorida-nfase115">
    <w:name w:val="Grade Colorida - Ênfase 115"/>
    <w:basedOn w:val="Normal"/>
    <w:next w:val="Normal"/>
    <w:uiPriority w:val="29"/>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val="pt-BR" w:eastAsia="en-US"/>
    </w:rPr>
  </w:style>
  <w:style w:type="character" w:customStyle="1" w:styleId="GradeColorida-nfase1Char5">
    <w:name w:val="Grade Colorida - Ênfase 1 Char5"/>
    <w:uiPriority w:val="29"/>
    <w:rsid w:val="008F5CC8"/>
    <w:rPr>
      <w:rFonts w:ascii="Arial" w:eastAsia="Calibri" w:hAnsi="Arial"/>
      <w:i/>
      <w:iCs/>
      <w:color w:val="000000"/>
      <w:szCs w:val="24"/>
      <w:shd w:val="clear" w:color="auto" w:fill="FFFFCC"/>
    </w:rPr>
  </w:style>
  <w:style w:type="paragraph" w:customStyle="1" w:styleId="xwestern5">
    <w:name w:val="x_western5"/>
    <w:basedOn w:val="Normal"/>
    <w:rsid w:val="008F5CC8"/>
    <w:pPr>
      <w:suppressAutoHyphens w:val="0"/>
      <w:spacing w:before="100" w:beforeAutospacing="1" w:after="100" w:afterAutospacing="1"/>
    </w:pPr>
    <w:rPr>
      <w:sz w:val="24"/>
      <w:szCs w:val="24"/>
      <w:lang w:val="pt-BR" w:eastAsia="pt-BR"/>
    </w:rPr>
  </w:style>
  <w:style w:type="paragraph" w:customStyle="1" w:styleId="TCU-Ac-item9-05">
    <w:name w:val="TCU - Ac - item 9 - §§_05"/>
    <w:basedOn w:val="Normal"/>
    <w:rsid w:val="008F5CC8"/>
    <w:pPr>
      <w:suppressAutoHyphens w:val="0"/>
      <w:ind w:firstLine="1134"/>
      <w:jc w:val="both"/>
    </w:pPr>
    <w:rPr>
      <w:sz w:val="24"/>
      <w:szCs w:val="22"/>
      <w:lang w:val="pt-BR" w:eastAsia="en-US"/>
    </w:rPr>
  </w:style>
  <w:style w:type="paragraph" w:customStyle="1" w:styleId="Normal15">
    <w:name w:val="Normal_15"/>
    <w:rsid w:val="008F5CC8"/>
    <w:rPr>
      <w:rFonts w:ascii="Ecofont_Spranq_eco_Sans" w:hAnsi="Ecofont_Spranq_eco_Sans" w:cs="Ecofont_Spranq_eco_Sans"/>
      <w:sz w:val="24"/>
      <w:szCs w:val="22"/>
    </w:rPr>
  </w:style>
  <w:style w:type="paragraph" w:customStyle="1" w:styleId="tcu-ac-item9-1linha5">
    <w:name w:val="tcu_-__ac_-_item_9_-_1ª_linha5"/>
    <w:basedOn w:val="Normal"/>
    <w:rsid w:val="008F5CC8"/>
    <w:pPr>
      <w:suppressAutoHyphens w:val="0"/>
      <w:spacing w:before="100" w:beforeAutospacing="1" w:after="100" w:afterAutospacing="1"/>
    </w:pPr>
    <w:rPr>
      <w:sz w:val="24"/>
      <w:szCs w:val="24"/>
      <w:lang w:val="pt-BR" w:eastAsia="pt-BR"/>
    </w:rPr>
  </w:style>
  <w:style w:type="paragraph" w:customStyle="1" w:styleId="textojustificadorecuoprimeiralinha5">
    <w:name w:val="texto_justificado_recuo_primeira_linha5"/>
    <w:basedOn w:val="Normal"/>
    <w:rsid w:val="008F5CC8"/>
    <w:pPr>
      <w:suppressAutoHyphens w:val="0"/>
      <w:spacing w:before="100" w:beforeAutospacing="1" w:after="100" w:afterAutospacing="1"/>
    </w:pPr>
    <w:rPr>
      <w:sz w:val="24"/>
      <w:szCs w:val="24"/>
      <w:lang w:val="pt-BR" w:eastAsia="pt-BR"/>
    </w:rPr>
  </w:style>
  <w:style w:type="character" w:customStyle="1" w:styleId="highlight5">
    <w:name w:val="highlight5"/>
    <w:basedOn w:val="Fontepargpadro"/>
    <w:rsid w:val="008F5CC8"/>
  </w:style>
  <w:style w:type="paragraph" w:customStyle="1" w:styleId="textojustificado5">
    <w:name w:val="texto_justificado5"/>
    <w:basedOn w:val="Normal"/>
    <w:rsid w:val="008F5CC8"/>
    <w:pPr>
      <w:suppressAutoHyphens w:val="0"/>
      <w:spacing w:before="100" w:beforeAutospacing="1" w:after="100" w:afterAutospacing="1"/>
    </w:pPr>
    <w:rPr>
      <w:sz w:val="24"/>
      <w:szCs w:val="24"/>
      <w:lang w:val="pt-BR" w:eastAsia="pt-BR"/>
    </w:rPr>
  </w:style>
  <w:style w:type="character" w:customStyle="1" w:styleId="MenoPendente15">
    <w:name w:val="Menção Pendente15"/>
    <w:basedOn w:val="Fontepargpadro"/>
    <w:uiPriority w:val="99"/>
    <w:semiHidden/>
    <w:unhideWhenUsed/>
    <w:rsid w:val="008F5CC8"/>
    <w:rPr>
      <w:color w:val="605E5C"/>
      <w:shd w:val="clear" w:color="auto" w:fill="E1DFDD"/>
    </w:rPr>
  </w:style>
  <w:style w:type="character" w:customStyle="1" w:styleId="MenoPendente25">
    <w:name w:val="Menção Pendente25"/>
    <w:basedOn w:val="Fontepargpadro"/>
    <w:uiPriority w:val="99"/>
    <w:semiHidden/>
    <w:unhideWhenUsed/>
    <w:rsid w:val="008F5CC8"/>
    <w:rPr>
      <w:color w:val="605E5C"/>
      <w:shd w:val="clear" w:color="auto" w:fill="E1DFDD"/>
    </w:rPr>
  </w:style>
  <w:style w:type="character" w:customStyle="1" w:styleId="Nivel2Char5">
    <w:name w:val="Nivel 2 Char5"/>
    <w:basedOn w:val="Fontepargpadro"/>
    <w:locked/>
    <w:rsid w:val="008F5CC8"/>
    <w:rPr>
      <w:rFonts w:ascii="Arial" w:hAnsi="Arial" w:cs="Arial"/>
      <w:color w:val="000000"/>
      <w:lang w:eastAsia="pt-BR"/>
    </w:rPr>
  </w:style>
  <w:style w:type="paragraph" w:customStyle="1" w:styleId="Nvel2Opcional4">
    <w:name w:val="Nível 2 Opcional4"/>
    <w:basedOn w:val="Nivel25"/>
    <w:rsid w:val="008F5CC8"/>
    <w:pPr>
      <w:ind w:left="432" w:hanging="432"/>
    </w:pPr>
    <w:rPr>
      <w:rFonts w:eastAsia="Times New Roman"/>
      <w:i/>
      <w:noProof/>
      <w:color w:val="FF0000"/>
    </w:rPr>
  </w:style>
  <w:style w:type="paragraph" w:customStyle="1" w:styleId="Nvel3Opcional4">
    <w:name w:val="Nível 3 Opcional4"/>
    <w:basedOn w:val="Nivel35"/>
    <w:rsid w:val="008F5CC8"/>
    <w:pPr>
      <w:ind w:left="1072" w:hanging="504"/>
    </w:pPr>
    <w:rPr>
      <w:rFonts w:eastAsia="Times New Roman"/>
      <w:i/>
      <w:iCs/>
      <w:noProof/>
      <w:color w:val="FF0000"/>
    </w:rPr>
  </w:style>
  <w:style w:type="character" w:customStyle="1" w:styleId="Nvel2OpcionalChar4">
    <w:name w:val="Nível 2 Opcional Char4"/>
    <w:basedOn w:val="Fontepargpadro"/>
    <w:rsid w:val="008F5CC8"/>
    <w:rPr>
      <w:rFonts w:ascii="Arial" w:eastAsia="Times New Roman" w:hAnsi="Arial" w:cs="Arial"/>
      <w:i/>
      <w:noProof/>
      <w:color w:val="FF0000"/>
      <w:lang w:eastAsia="pt-BR"/>
    </w:rPr>
  </w:style>
  <w:style w:type="character" w:customStyle="1" w:styleId="Nvel3OpcionalChar4">
    <w:name w:val="Nível 3 Opcional Char4"/>
    <w:basedOn w:val="Fontepargpadro"/>
    <w:rsid w:val="008F5CC8"/>
    <w:rPr>
      <w:rFonts w:ascii="Arial" w:eastAsia="Times New Roman" w:hAnsi="Arial" w:cs="Arial"/>
      <w:i/>
      <w:iCs/>
      <w:noProof/>
      <w:color w:val="FF0000"/>
      <w:lang w:eastAsia="pt-BR"/>
    </w:rPr>
  </w:style>
  <w:style w:type="character" w:customStyle="1" w:styleId="PargrafodaListaChar5">
    <w:name w:val="Parágrafo da Lista Char5"/>
    <w:basedOn w:val="Fontepargpadro"/>
    <w:uiPriority w:val="34"/>
    <w:rsid w:val="008F5CC8"/>
    <w:rPr>
      <w:rFonts w:ascii="Ecofont_Spranq_eco_Sans" w:hAnsi="Ecofont_Spranq_eco_Sans" w:cs="Tahoma"/>
      <w:sz w:val="24"/>
      <w:szCs w:val="24"/>
      <w:lang w:eastAsia="pt-BR"/>
    </w:rPr>
  </w:style>
  <w:style w:type="character" w:customStyle="1" w:styleId="Ttulo3Char5">
    <w:name w:val="Título 3 Char5"/>
    <w:basedOn w:val="Fontepargpadro"/>
    <w:uiPriority w:val="9"/>
    <w:semiHidden/>
    <w:rsid w:val="008F5CC8"/>
    <w:rPr>
      <w:rFonts w:asciiTheme="majorHAnsi" w:eastAsiaTheme="majorEastAsia" w:hAnsiTheme="majorHAnsi" w:cstheme="majorBidi"/>
      <w:color w:val="1F3763" w:themeColor="accent1" w:themeShade="7F"/>
      <w:sz w:val="24"/>
      <w:szCs w:val="24"/>
    </w:rPr>
  </w:style>
  <w:style w:type="character" w:customStyle="1" w:styleId="Ttulo6Char5">
    <w:name w:val="Título 6 Char5"/>
    <w:basedOn w:val="Fontepargpadro"/>
    <w:uiPriority w:val="9"/>
    <w:semiHidden/>
    <w:rsid w:val="008F5CC8"/>
    <w:rPr>
      <w:rFonts w:asciiTheme="majorHAnsi" w:eastAsiaTheme="majorEastAsia" w:hAnsiTheme="majorHAnsi" w:cstheme="majorBidi"/>
      <w:color w:val="1F3763" w:themeColor="accent1" w:themeShade="7F"/>
      <w:sz w:val="22"/>
      <w:szCs w:val="22"/>
    </w:rPr>
  </w:style>
  <w:style w:type="paragraph" w:customStyle="1" w:styleId="SombreamentoMdio1-nfase314">
    <w:name w:val="Sombreamento Médio 1 - Ênfase 314"/>
    <w:basedOn w:val="Normal"/>
    <w:next w:val="Normal"/>
    <w:rsid w:val="008F5CC8"/>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Cs w:val="24"/>
      <w:lang w:val="pt-BR" w:eastAsia="zh-CN"/>
    </w:rPr>
  </w:style>
  <w:style w:type="paragraph" w:customStyle="1" w:styleId="corpo4">
    <w:name w:val="corpo4"/>
    <w:basedOn w:val="Normal"/>
    <w:rsid w:val="008F5CC8"/>
    <w:pPr>
      <w:suppressAutoHyphens w:val="0"/>
      <w:spacing w:before="100" w:beforeAutospacing="1" w:after="100" w:afterAutospacing="1"/>
    </w:pPr>
    <w:rPr>
      <w:sz w:val="24"/>
      <w:szCs w:val="24"/>
      <w:lang w:val="pt-BR" w:eastAsia="pt-BR"/>
    </w:rPr>
  </w:style>
  <w:style w:type="paragraph" w:customStyle="1" w:styleId="itemnivel24">
    <w:name w:val="item_nivel24"/>
    <w:basedOn w:val="Normal"/>
    <w:rsid w:val="008F5CC8"/>
    <w:pPr>
      <w:suppressAutoHyphens w:val="0"/>
      <w:spacing w:before="100" w:beforeAutospacing="1" w:after="100" w:afterAutospacing="1"/>
    </w:pPr>
    <w:rPr>
      <w:sz w:val="24"/>
      <w:szCs w:val="24"/>
      <w:lang w:val="pt-BR" w:eastAsia="pt-BR"/>
    </w:rPr>
  </w:style>
  <w:style w:type="paragraph" w:customStyle="1" w:styleId="itemnivel14">
    <w:name w:val="item_nivel14"/>
    <w:basedOn w:val="Normal"/>
    <w:rsid w:val="008F5CC8"/>
    <w:pPr>
      <w:suppressAutoHyphens w:val="0"/>
      <w:spacing w:before="100" w:beforeAutospacing="1" w:after="100" w:afterAutospacing="1"/>
    </w:pPr>
    <w:rPr>
      <w:sz w:val="24"/>
      <w:szCs w:val="24"/>
      <w:lang w:val="pt-BR" w:eastAsia="pt-BR"/>
    </w:rPr>
  </w:style>
  <w:style w:type="paragraph" w:customStyle="1" w:styleId="itemalinealetra4">
    <w:name w:val="item_alinea_letra4"/>
    <w:basedOn w:val="Normal"/>
    <w:rsid w:val="008F5CC8"/>
    <w:pPr>
      <w:suppressAutoHyphens w:val="0"/>
      <w:spacing w:before="100" w:beforeAutospacing="1" w:after="100" w:afterAutospacing="1"/>
    </w:pPr>
    <w:rPr>
      <w:sz w:val="24"/>
      <w:szCs w:val="24"/>
      <w:lang w:val="pt-BR" w:eastAsia="pt-BR"/>
    </w:rPr>
  </w:style>
  <w:style w:type="character" w:customStyle="1" w:styleId="markedcontent4">
    <w:name w:val="markedcontent4"/>
    <w:basedOn w:val="Fontepargpadro"/>
    <w:rsid w:val="008F5CC8"/>
  </w:style>
  <w:style w:type="paragraph" w:customStyle="1" w:styleId="Standard4">
    <w:name w:val="Standard4"/>
    <w:rsid w:val="008F5CC8"/>
    <w:pPr>
      <w:suppressAutoHyphens/>
      <w:autoSpaceDN w:val="0"/>
    </w:pPr>
    <w:rPr>
      <w:rFonts w:ascii="Liberation Serif" w:eastAsia="NSimSun" w:hAnsi="Liberation Serif" w:cs="Lucida Sans"/>
      <w:kern w:val="3"/>
      <w:sz w:val="24"/>
      <w:szCs w:val="24"/>
      <w:lang w:eastAsia="zh-CN" w:bidi="hi-IN"/>
    </w:rPr>
  </w:style>
  <w:style w:type="paragraph" w:customStyle="1" w:styleId="Textbody4">
    <w:name w:val="Text body4"/>
    <w:basedOn w:val="Standard4"/>
    <w:rsid w:val="008F5CC8"/>
    <w:pPr>
      <w:spacing w:after="140" w:line="276" w:lineRule="auto"/>
    </w:pPr>
  </w:style>
  <w:style w:type="character" w:customStyle="1" w:styleId="MenoPendente34">
    <w:name w:val="Menção Pendente34"/>
    <w:basedOn w:val="Fontepargpadro"/>
    <w:uiPriority w:val="99"/>
    <w:semiHidden/>
    <w:unhideWhenUsed/>
    <w:rsid w:val="008F5CC8"/>
    <w:rPr>
      <w:color w:val="605E5C"/>
      <w:shd w:val="clear" w:color="auto" w:fill="E1DFDD"/>
    </w:rPr>
  </w:style>
  <w:style w:type="character" w:customStyle="1" w:styleId="MenoPendente44">
    <w:name w:val="Menção Pendente44"/>
    <w:basedOn w:val="Fontepargpadro"/>
    <w:uiPriority w:val="99"/>
    <w:semiHidden/>
    <w:unhideWhenUsed/>
    <w:rsid w:val="008F5CC8"/>
    <w:rPr>
      <w:color w:val="605E5C"/>
      <w:shd w:val="clear" w:color="auto" w:fill="E1DFDD"/>
    </w:rPr>
  </w:style>
  <w:style w:type="paragraph" w:customStyle="1" w:styleId="ou4">
    <w:name w:val="ou4"/>
    <w:basedOn w:val="PargrafodaLista"/>
    <w:qFormat/>
    <w:rsid w:val="008F5CC8"/>
    <w:pPr>
      <w:spacing w:before="60" w:after="60" w:line="259" w:lineRule="auto"/>
      <w:ind w:left="0"/>
      <w:contextualSpacing w:val="0"/>
      <w:jc w:val="center"/>
    </w:pPr>
    <w:rPr>
      <w:rFonts w:ascii="Arial" w:eastAsiaTheme="minorHAnsi" w:hAnsi="Arial" w:cs="Arial"/>
      <w:b/>
      <w:bCs/>
      <w:i/>
      <w:iCs/>
      <w:color w:val="FF0000"/>
      <w:sz w:val="24"/>
      <w:szCs w:val="24"/>
      <w:u w:val="single"/>
      <w:lang w:eastAsia="pt-BR"/>
    </w:rPr>
  </w:style>
  <w:style w:type="character" w:customStyle="1" w:styleId="ouChar">
    <w:name w:val="ou Char"/>
    <w:basedOn w:val="PargrafodaListaChar5"/>
    <w:rsid w:val="008F5CC8"/>
    <w:rPr>
      <w:rFonts w:ascii="Arial" w:eastAsiaTheme="minorHAnsi" w:hAnsi="Arial" w:cs="Arial"/>
      <w:b/>
      <w:bCs/>
      <w:i/>
      <w:iCs/>
      <w:color w:val="FF0000"/>
      <w:sz w:val="24"/>
      <w:szCs w:val="24"/>
      <w:u w:val="single"/>
      <w:lang w:eastAsia="pt-BR"/>
    </w:rPr>
  </w:style>
  <w:style w:type="table" w:customStyle="1" w:styleId="TableNormal4">
    <w:name w:val="Table Normal4"/>
    <w:rsid w:val="008F5CC8"/>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character" w:customStyle="1" w:styleId="TextodebaloChar4">
    <w:name w:val="Texto de balão Char4"/>
    <w:uiPriority w:val="99"/>
    <w:rsid w:val="008F5CC8"/>
    <w:rPr>
      <w:rFonts w:ascii="Tahoma" w:hAnsi="Tahoma" w:cs="Tahoma"/>
      <w:sz w:val="16"/>
      <w:szCs w:val="16"/>
    </w:rPr>
  </w:style>
  <w:style w:type="character" w:customStyle="1" w:styleId="Ttulo2Char4">
    <w:name w:val="Título 2 Char4"/>
    <w:rsid w:val="008F5CC8"/>
    <w:rPr>
      <w:b/>
      <w:color w:val="000000"/>
      <w:sz w:val="24"/>
    </w:rPr>
  </w:style>
  <w:style w:type="paragraph" w:customStyle="1" w:styleId="Nvel24">
    <w:name w:val="Nível 24"/>
    <w:basedOn w:val="Normal"/>
    <w:next w:val="Normal"/>
    <w:rsid w:val="008F5CC8"/>
    <w:pPr>
      <w:suppressAutoHyphens w:val="0"/>
      <w:spacing w:after="120"/>
      <w:jc w:val="both"/>
    </w:pPr>
    <w:rPr>
      <w:rFonts w:ascii="Arial" w:eastAsia="Ecofont_Spranq_eco_Sans" w:hAnsi="Arial"/>
      <w:b/>
      <w:sz w:val="24"/>
      <w:lang w:val="pt-BR" w:eastAsia="pt-BR"/>
    </w:rPr>
  </w:style>
  <w:style w:type="character" w:customStyle="1" w:styleId="normalchar14">
    <w:name w:val="normal__char14"/>
    <w:rsid w:val="008F5CC8"/>
    <w:rPr>
      <w:rFonts w:ascii="Arial" w:hAnsi="Arial" w:cs="Arial" w:hint="default"/>
      <w:strike w:val="0"/>
      <w:dstrike w:val="0"/>
      <w:sz w:val="24"/>
      <w:szCs w:val="24"/>
      <w:u w:val="none"/>
      <w:effect w:val="none"/>
    </w:rPr>
  </w:style>
  <w:style w:type="character" w:customStyle="1" w:styleId="apple-style-span4">
    <w:name w:val="apple-style-span4"/>
    <w:basedOn w:val="Fontepargpadro"/>
    <w:rsid w:val="008F5CC8"/>
  </w:style>
  <w:style w:type="character" w:customStyle="1" w:styleId="CitaoChar4">
    <w:name w:val="Citação Char4"/>
    <w:aliases w:val="TCU Char4,Citação AGU Char4,NotaExplicativa Char4"/>
    <w:qFormat/>
    <w:rsid w:val="008F5CC8"/>
    <w:rPr>
      <w:rFonts w:ascii="Arial" w:eastAsia="Calibri" w:hAnsi="Arial" w:cs="Tahoma"/>
      <w:i/>
      <w:iCs/>
      <w:color w:val="000000"/>
      <w:szCs w:val="24"/>
      <w:shd w:val="clear" w:color="auto" w:fill="FFFFCC"/>
    </w:rPr>
  </w:style>
  <w:style w:type="paragraph" w:customStyle="1" w:styleId="Notaexplicativa4">
    <w:name w:val="Nota explicativa4"/>
    <w:basedOn w:val="Citao"/>
    <w:qFormat/>
    <w:rsid w:val="008F5CC8"/>
    <w:rPr>
      <w:szCs w:val="20"/>
    </w:rPr>
  </w:style>
  <w:style w:type="character" w:customStyle="1" w:styleId="NotaexplicativaChar4">
    <w:name w:val="Nota explicativa Char4"/>
    <w:basedOn w:val="CitaoChar4"/>
    <w:rsid w:val="008F5CC8"/>
    <w:rPr>
      <w:rFonts w:ascii="Arial" w:eastAsia="Calibri" w:hAnsi="Arial" w:cs="Tahoma"/>
      <w:i/>
      <w:iCs/>
      <w:color w:val="000000"/>
      <w:szCs w:val="24"/>
      <w:shd w:val="clear" w:color="auto" w:fill="FFFFCC"/>
    </w:rPr>
  </w:style>
  <w:style w:type="character" w:customStyle="1" w:styleId="CabealhoChar4">
    <w:name w:val="Cabeçalho Char4"/>
    <w:uiPriority w:val="99"/>
    <w:rsid w:val="008F5CC8"/>
    <w:rPr>
      <w:rFonts w:ascii="Ecofont_Spranq_eco_Sans" w:hAnsi="Ecofont_Spranq_eco_Sans" w:cs="Tahoma"/>
      <w:sz w:val="24"/>
      <w:szCs w:val="24"/>
    </w:rPr>
  </w:style>
  <w:style w:type="character" w:customStyle="1" w:styleId="RodapChar4">
    <w:name w:val="Rodapé Char4"/>
    <w:uiPriority w:val="99"/>
    <w:qFormat/>
    <w:rsid w:val="008F5CC8"/>
    <w:rPr>
      <w:rFonts w:ascii="Ecofont_Spranq_eco_Sans" w:hAnsi="Ecofont_Spranq_eco_Sans" w:cs="Tahoma"/>
      <w:sz w:val="24"/>
      <w:szCs w:val="24"/>
    </w:rPr>
  </w:style>
  <w:style w:type="numbering" w:customStyle="1" w:styleId="Estilo14">
    <w:name w:val="Estilo14"/>
    <w:uiPriority w:val="99"/>
    <w:rsid w:val="008F5CC8"/>
  </w:style>
  <w:style w:type="numbering" w:customStyle="1" w:styleId="Estilo24">
    <w:name w:val="Estilo24"/>
    <w:uiPriority w:val="99"/>
    <w:rsid w:val="008F5CC8"/>
  </w:style>
  <w:style w:type="numbering" w:customStyle="1" w:styleId="Estilo34">
    <w:name w:val="Estilo34"/>
    <w:uiPriority w:val="99"/>
    <w:rsid w:val="008F5CC8"/>
  </w:style>
  <w:style w:type="numbering" w:customStyle="1" w:styleId="Estilo44">
    <w:name w:val="Estilo44"/>
    <w:uiPriority w:val="99"/>
    <w:rsid w:val="008F5CC8"/>
  </w:style>
  <w:style w:type="numbering" w:customStyle="1" w:styleId="Estilo54">
    <w:name w:val="Estilo54"/>
    <w:uiPriority w:val="99"/>
    <w:rsid w:val="008F5CC8"/>
  </w:style>
  <w:style w:type="numbering" w:customStyle="1" w:styleId="Estilo64">
    <w:name w:val="Estilo64"/>
    <w:uiPriority w:val="99"/>
    <w:rsid w:val="008F5CC8"/>
  </w:style>
  <w:style w:type="character" w:customStyle="1" w:styleId="TextodecomentrioChar4">
    <w:name w:val="Texto de comentário Char4"/>
    <w:basedOn w:val="Fontepargpadro"/>
    <w:uiPriority w:val="99"/>
    <w:qFormat/>
    <w:rsid w:val="008F5CC8"/>
    <w:rPr>
      <w:rFonts w:ascii="Ecofont_Spranq_eco_Sans" w:hAnsi="Ecofont_Spranq_eco_Sans" w:cs="Tahoma"/>
      <w:lang w:eastAsia="pt-BR"/>
    </w:rPr>
  </w:style>
  <w:style w:type="character" w:customStyle="1" w:styleId="AssuntodocomentrioChar4">
    <w:name w:val="Assunto do comentário Char4"/>
    <w:basedOn w:val="TextodecomentrioChar4"/>
    <w:uiPriority w:val="99"/>
    <w:semiHidden/>
    <w:rsid w:val="008F5CC8"/>
    <w:rPr>
      <w:rFonts w:ascii="Ecofont_Spranq_eco_Sans" w:hAnsi="Ecofont_Spranq_eco_Sans" w:cs="Tahoma"/>
      <w:b/>
      <w:bCs/>
      <w:lang w:eastAsia="pt-BR"/>
    </w:rPr>
  </w:style>
  <w:style w:type="character" w:customStyle="1" w:styleId="Ttulo4Char4">
    <w:name w:val="Título 4 Char4"/>
    <w:basedOn w:val="Fontepargpadro"/>
    <w:rsid w:val="008F5CC8"/>
    <w:rPr>
      <w:rFonts w:asciiTheme="majorHAnsi" w:eastAsiaTheme="majorEastAsia" w:hAnsiTheme="majorHAnsi" w:cstheme="majorBidi"/>
      <w:i/>
      <w:iCs/>
      <w:color w:val="2F5496" w:themeColor="accent1" w:themeShade="BF"/>
      <w:sz w:val="24"/>
      <w:szCs w:val="24"/>
      <w:lang w:eastAsia="pt-BR"/>
    </w:rPr>
  </w:style>
  <w:style w:type="paragraph" w:customStyle="1" w:styleId="Nivel014">
    <w:name w:val="Nivel 014"/>
    <w:basedOn w:val="Ttulo1"/>
    <w:next w:val="Normal"/>
    <w:qFormat/>
    <w:rsid w:val="008F5CC8"/>
    <w:pPr>
      <w:keepLines/>
      <w:numPr>
        <w:numId w:val="0"/>
      </w:numPr>
      <w:tabs>
        <w:tab w:val="left" w:pos="567"/>
      </w:tabs>
      <w:suppressAutoHyphens w:val="0"/>
      <w:spacing w:before="240"/>
      <w:ind w:left="360" w:hanging="360"/>
      <w:jc w:val="both"/>
    </w:pPr>
    <w:rPr>
      <w:rFonts w:ascii="Arial" w:eastAsiaTheme="majorEastAsia" w:hAnsi="Arial" w:cs="Arial"/>
      <w:b/>
      <w:bCs/>
      <w:sz w:val="20"/>
      <w:lang w:eastAsia="pt-BR"/>
    </w:rPr>
  </w:style>
  <w:style w:type="paragraph" w:customStyle="1" w:styleId="Nivel01Titulo4">
    <w:name w:val="Nivel_01_Titulo4"/>
    <w:basedOn w:val="Nivel014"/>
    <w:rsid w:val="008F5CC8"/>
    <w:pPr>
      <w:jc w:val="left"/>
    </w:pPr>
    <w:rPr>
      <w:rFonts w:cstheme="majorBidi"/>
      <w:color w:val="000000" w:themeColor="text1"/>
      <w:spacing w:val="5"/>
      <w:kern w:val="28"/>
      <w:sz w:val="52"/>
      <w:szCs w:val="52"/>
    </w:rPr>
  </w:style>
  <w:style w:type="character" w:customStyle="1" w:styleId="TtuloChar4">
    <w:name w:val="Título Char4"/>
    <w:basedOn w:val="Fontepargpadro"/>
    <w:rsid w:val="008F5CC8"/>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4">
    <w:name w:val="Nivel 01 Char4"/>
    <w:basedOn w:val="TtuloChar4"/>
    <w:rsid w:val="008F5CC8"/>
    <w:rPr>
      <w:rFonts w:ascii="Arial" w:eastAsiaTheme="majorEastAsia" w:hAnsi="Arial" w:cs="Arial"/>
      <w:b/>
      <w:bCs/>
      <w:color w:val="323E4F" w:themeColor="text2" w:themeShade="BF"/>
      <w:spacing w:val="5"/>
      <w:kern w:val="28"/>
      <w:sz w:val="52"/>
      <w:szCs w:val="52"/>
      <w:lang w:eastAsia="pt-BR"/>
    </w:rPr>
  </w:style>
  <w:style w:type="character" w:customStyle="1" w:styleId="Ttulo1Char4">
    <w:name w:val="Título 1 Char4"/>
    <w:basedOn w:val="Fontepargpadro"/>
    <w:uiPriority w:val="9"/>
    <w:rsid w:val="008F5CC8"/>
    <w:rPr>
      <w:rFonts w:asciiTheme="majorHAnsi" w:eastAsiaTheme="majorEastAsia" w:hAnsiTheme="majorHAnsi" w:cstheme="majorBidi"/>
      <w:b/>
      <w:bCs/>
      <w:color w:val="2F5496" w:themeColor="accent1" w:themeShade="BF"/>
      <w:sz w:val="28"/>
      <w:szCs w:val="28"/>
      <w:lang w:eastAsia="pt-BR"/>
    </w:rPr>
  </w:style>
  <w:style w:type="character" w:customStyle="1" w:styleId="Nivel01TituloChar4">
    <w:name w:val="Nivel_01_Titulo Char4"/>
    <w:basedOn w:val="Nivel01Char4"/>
    <w:qFormat/>
    <w:rsid w:val="008F5CC8"/>
    <w:rPr>
      <w:rFonts w:ascii="Arial" w:eastAsiaTheme="majorEastAsia" w:hAnsi="Arial" w:cstheme="majorBidi"/>
      <w:b/>
      <w:bCs/>
      <w:color w:val="000000" w:themeColor="text1"/>
      <w:spacing w:val="5"/>
      <w:kern w:val="28"/>
      <w:sz w:val="52"/>
      <w:szCs w:val="52"/>
      <w:lang w:eastAsia="pt-BR"/>
    </w:rPr>
  </w:style>
  <w:style w:type="paragraph" w:customStyle="1" w:styleId="PADRO4">
    <w:name w:val="PADRÃO4"/>
    <w:qFormat/>
    <w:rsid w:val="008F5C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4">
    <w:name w:val="Quote Char4"/>
    <w:basedOn w:val="Fontepargpadro"/>
    <w:rsid w:val="008F5CC8"/>
    <w:rPr>
      <w:rFonts w:ascii="Ecofont_Spranq_eco_Sans" w:eastAsia="Calibri" w:hAnsi="Ecofont_Spranq_eco_Sans" w:cs="Tahoma"/>
      <w:i/>
      <w:iCs/>
      <w:color w:val="000000"/>
      <w:shd w:val="clear" w:color="auto" w:fill="FFFFCC"/>
    </w:rPr>
  </w:style>
  <w:style w:type="paragraph" w:customStyle="1" w:styleId="Citao14">
    <w:name w:val="Citação14"/>
    <w:basedOn w:val="Normal"/>
    <w:next w:val="Normal"/>
    <w:rsid w:val="008F5CC8"/>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val="pt-BR" w:eastAsia="en-US"/>
    </w:rPr>
  </w:style>
  <w:style w:type="paragraph" w:customStyle="1" w:styleId="paragraph4">
    <w:name w:val="paragraph4"/>
    <w:basedOn w:val="Normal"/>
    <w:rsid w:val="008F5CC8"/>
    <w:pPr>
      <w:suppressAutoHyphens w:val="0"/>
      <w:spacing w:before="100" w:beforeAutospacing="1" w:after="100" w:afterAutospacing="1"/>
    </w:pPr>
    <w:rPr>
      <w:sz w:val="24"/>
      <w:szCs w:val="24"/>
      <w:lang w:val="pt-BR" w:eastAsia="pt-BR"/>
    </w:rPr>
  </w:style>
  <w:style w:type="character" w:customStyle="1" w:styleId="normaltextrun4">
    <w:name w:val="normaltextrun4"/>
    <w:basedOn w:val="Fontepargpadro"/>
    <w:rsid w:val="008F5CC8"/>
  </w:style>
  <w:style w:type="character" w:customStyle="1" w:styleId="eop4">
    <w:name w:val="eop4"/>
    <w:basedOn w:val="Fontepargpadro"/>
    <w:rsid w:val="008F5CC8"/>
  </w:style>
  <w:style w:type="character" w:customStyle="1" w:styleId="spellingerror4">
    <w:name w:val="spellingerror4"/>
    <w:basedOn w:val="Fontepargpadro"/>
    <w:rsid w:val="008F5CC8"/>
  </w:style>
  <w:style w:type="character" w:customStyle="1" w:styleId="CorpodetextoChar4">
    <w:name w:val="Corpo de texto Char4"/>
    <w:basedOn w:val="Fontepargpadro"/>
    <w:uiPriority w:val="99"/>
    <w:rsid w:val="008F5CC8"/>
    <w:rPr>
      <w:rFonts w:eastAsia="Times New Roman"/>
      <w:sz w:val="24"/>
      <w:szCs w:val="24"/>
      <w:lang w:eastAsia="pt-BR"/>
    </w:rPr>
  </w:style>
  <w:style w:type="paragraph" w:customStyle="1" w:styleId="Nivel14">
    <w:name w:val="Nivel14"/>
    <w:basedOn w:val="Ttulo1"/>
    <w:rsid w:val="008F5CC8"/>
    <w:pPr>
      <w:keepLines/>
      <w:numPr>
        <w:numId w:val="0"/>
      </w:numPr>
      <w:suppressAutoHyphens w:val="0"/>
      <w:spacing w:before="480" w:line="276" w:lineRule="auto"/>
      <w:ind w:left="357" w:hanging="357"/>
      <w:jc w:val="both"/>
    </w:pPr>
    <w:rPr>
      <w:rFonts w:ascii="Arial" w:eastAsiaTheme="majorEastAsia" w:hAnsi="Arial" w:cs="Arial"/>
      <w:b/>
      <w:color w:val="000000"/>
      <w:szCs w:val="28"/>
      <w:lang w:eastAsia="pt-BR"/>
    </w:rPr>
  </w:style>
  <w:style w:type="character" w:customStyle="1" w:styleId="Nivel1Char4">
    <w:name w:val="Nivel1 Char4"/>
    <w:basedOn w:val="Ttulo1Char4"/>
    <w:rsid w:val="008F5CC8"/>
    <w:rPr>
      <w:rFonts w:ascii="Arial" w:eastAsiaTheme="majorEastAsia" w:hAnsi="Arial" w:cs="Arial"/>
      <w:b/>
      <w:bCs w:val="0"/>
      <w:color w:val="000000"/>
      <w:sz w:val="28"/>
      <w:szCs w:val="28"/>
      <w:lang w:eastAsia="pt-BR"/>
    </w:rPr>
  </w:style>
  <w:style w:type="paragraph" w:customStyle="1" w:styleId="PargrafodaLista14">
    <w:name w:val="Parágrafo da Lista14"/>
    <w:basedOn w:val="Normal"/>
    <w:rsid w:val="008F5CC8"/>
    <w:pPr>
      <w:suppressAutoHyphens w:val="0"/>
      <w:ind w:left="720"/>
    </w:pPr>
    <w:rPr>
      <w:rFonts w:ascii="Ecofont_Spranq_eco_Sans" w:hAnsi="Ecofont_Spranq_eco_Sans" w:cs="Ecofont_Spranq_eco_Sans"/>
      <w:sz w:val="24"/>
      <w:szCs w:val="24"/>
      <w:lang w:val="pt-BR" w:eastAsia="pt-BR"/>
    </w:rPr>
  </w:style>
  <w:style w:type="paragraph" w:customStyle="1" w:styleId="Nivel24">
    <w:name w:val="Nivel 24"/>
    <w:basedOn w:val="Normal"/>
    <w:qFormat/>
    <w:rsid w:val="008F5CC8"/>
    <w:pPr>
      <w:suppressAutoHyphens w:val="0"/>
      <w:spacing w:before="120" w:after="120" w:line="276" w:lineRule="auto"/>
      <w:jc w:val="both"/>
    </w:pPr>
    <w:rPr>
      <w:rFonts w:ascii="Arial" w:eastAsia="Ecofont_Spranq_eco_Sans" w:hAnsi="Arial" w:cs="Arial"/>
      <w:color w:val="000000"/>
      <w:lang w:val="pt-BR" w:eastAsia="pt-BR"/>
    </w:rPr>
  </w:style>
  <w:style w:type="paragraph" w:customStyle="1" w:styleId="Nivel14a">
    <w:name w:val="Nivel 14"/>
    <w:basedOn w:val="Nivel24"/>
    <w:next w:val="Nivel24"/>
    <w:rsid w:val="008F5CC8"/>
    <w:pPr>
      <w:ind w:left="360" w:hanging="360"/>
    </w:pPr>
    <w:rPr>
      <w:b/>
    </w:rPr>
  </w:style>
  <w:style w:type="paragraph" w:customStyle="1" w:styleId="Nivel34">
    <w:name w:val="Nivel 34"/>
    <w:basedOn w:val="Normal"/>
    <w:qFormat/>
    <w:rsid w:val="008F5CC8"/>
    <w:pPr>
      <w:suppressAutoHyphens w:val="0"/>
      <w:spacing w:before="120" w:after="120" w:line="276" w:lineRule="auto"/>
      <w:ind w:left="425"/>
      <w:jc w:val="both"/>
    </w:pPr>
    <w:rPr>
      <w:rFonts w:ascii="Arial" w:eastAsia="Ecofont_Spranq_eco_Sans" w:hAnsi="Arial" w:cs="Arial"/>
      <w:color w:val="000000"/>
      <w:lang w:val="pt-BR" w:eastAsia="pt-BR"/>
    </w:rPr>
  </w:style>
  <w:style w:type="paragraph" w:customStyle="1" w:styleId="Nivel44">
    <w:name w:val="Nivel 44"/>
    <w:basedOn w:val="Nivel34"/>
    <w:qFormat/>
    <w:rsid w:val="008F5CC8"/>
    <w:pPr>
      <w:numPr>
        <w:ilvl w:val="3"/>
      </w:numPr>
      <w:ind w:left="851"/>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5126">
      <w:bodyDiv w:val="1"/>
      <w:marLeft w:val="0"/>
      <w:marRight w:val="0"/>
      <w:marTop w:val="0"/>
      <w:marBottom w:val="0"/>
      <w:divBdr>
        <w:top w:val="none" w:sz="0" w:space="0" w:color="auto"/>
        <w:left w:val="none" w:sz="0" w:space="0" w:color="auto"/>
        <w:bottom w:val="none" w:sz="0" w:space="0" w:color="auto"/>
        <w:right w:val="none" w:sz="0" w:space="0" w:color="auto"/>
      </w:divBdr>
    </w:div>
    <w:div w:id="33041983">
      <w:bodyDiv w:val="1"/>
      <w:marLeft w:val="0"/>
      <w:marRight w:val="0"/>
      <w:marTop w:val="0"/>
      <w:marBottom w:val="0"/>
      <w:divBdr>
        <w:top w:val="none" w:sz="0" w:space="0" w:color="auto"/>
        <w:left w:val="none" w:sz="0" w:space="0" w:color="auto"/>
        <w:bottom w:val="none" w:sz="0" w:space="0" w:color="auto"/>
        <w:right w:val="none" w:sz="0" w:space="0" w:color="auto"/>
      </w:divBdr>
    </w:div>
    <w:div w:id="51272093">
      <w:bodyDiv w:val="1"/>
      <w:marLeft w:val="0"/>
      <w:marRight w:val="0"/>
      <w:marTop w:val="0"/>
      <w:marBottom w:val="0"/>
      <w:divBdr>
        <w:top w:val="none" w:sz="0" w:space="0" w:color="auto"/>
        <w:left w:val="none" w:sz="0" w:space="0" w:color="auto"/>
        <w:bottom w:val="none" w:sz="0" w:space="0" w:color="auto"/>
        <w:right w:val="none" w:sz="0" w:space="0" w:color="auto"/>
      </w:divBdr>
    </w:div>
    <w:div w:id="70739584">
      <w:bodyDiv w:val="1"/>
      <w:marLeft w:val="0"/>
      <w:marRight w:val="0"/>
      <w:marTop w:val="0"/>
      <w:marBottom w:val="0"/>
      <w:divBdr>
        <w:top w:val="none" w:sz="0" w:space="0" w:color="auto"/>
        <w:left w:val="none" w:sz="0" w:space="0" w:color="auto"/>
        <w:bottom w:val="none" w:sz="0" w:space="0" w:color="auto"/>
        <w:right w:val="none" w:sz="0" w:space="0" w:color="auto"/>
      </w:divBdr>
    </w:div>
    <w:div w:id="75827934">
      <w:bodyDiv w:val="1"/>
      <w:marLeft w:val="0"/>
      <w:marRight w:val="0"/>
      <w:marTop w:val="0"/>
      <w:marBottom w:val="0"/>
      <w:divBdr>
        <w:top w:val="none" w:sz="0" w:space="0" w:color="auto"/>
        <w:left w:val="none" w:sz="0" w:space="0" w:color="auto"/>
        <w:bottom w:val="none" w:sz="0" w:space="0" w:color="auto"/>
        <w:right w:val="none" w:sz="0" w:space="0" w:color="auto"/>
      </w:divBdr>
    </w:div>
    <w:div w:id="84502118">
      <w:bodyDiv w:val="1"/>
      <w:marLeft w:val="0"/>
      <w:marRight w:val="0"/>
      <w:marTop w:val="0"/>
      <w:marBottom w:val="0"/>
      <w:divBdr>
        <w:top w:val="none" w:sz="0" w:space="0" w:color="auto"/>
        <w:left w:val="none" w:sz="0" w:space="0" w:color="auto"/>
        <w:bottom w:val="none" w:sz="0" w:space="0" w:color="auto"/>
        <w:right w:val="none" w:sz="0" w:space="0" w:color="auto"/>
      </w:divBdr>
    </w:div>
    <w:div w:id="133720654">
      <w:bodyDiv w:val="1"/>
      <w:marLeft w:val="0"/>
      <w:marRight w:val="0"/>
      <w:marTop w:val="0"/>
      <w:marBottom w:val="0"/>
      <w:divBdr>
        <w:top w:val="none" w:sz="0" w:space="0" w:color="auto"/>
        <w:left w:val="none" w:sz="0" w:space="0" w:color="auto"/>
        <w:bottom w:val="none" w:sz="0" w:space="0" w:color="auto"/>
        <w:right w:val="none" w:sz="0" w:space="0" w:color="auto"/>
      </w:divBdr>
    </w:div>
    <w:div w:id="141117408">
      <w:bodyDiv w:val="1"/>
      <w:marLeft w:val="0"/>
      <w:marRight w:val="0"/>
      <w:marTop w:val="0"/>
      <w:marBottom w:val="0"/>
      <w:divBdr>
        <w:top w:val="none" w:sz="0" w:space="0" w:color="auto"/>
        <w:left w:val="none" w:sz="0" w:space="0" w:color="auto"/>
        <w:bottom w:val="none" w:sz="0" w:space="0" w:color="auto"/>
        <w:right w:val="none" w:sz="0" w:space="0" w:color="auto"/>
      </w:divBdr>
    </w:div>
    <w:div w:id="146634844">
      <w:bodyDiv w:val="1"/>
      <w:marLeft w:val="0"/>
      <w:marRight w:val="0"/>
      <w:marTop w:val="0"/>
      <w:marBottom w:val="0"/>
      <w:divBdr>
        <w:top w:val="none" w:sz="0" w:space="0" w:color="auto"/>
        <w:left w:val="none" w:sz="0" w:space="0" w:color="auto"/>
        <w:bottom w:val="none" w:sz="0" w:space="0" w:color="auto"/>
        <w:right w:val="none" w:sz="0" w:space="0" w:color="auto"/>
      </w:divBdr>
    </w:div>
    <w:div w:id="155338791">
      <w:bodyDiv w:val="1"/>
      <w:marLeft w:val="0"/>
      <w:marRight w:val="0"/>
      <w:marTop w:val="0"/>
      <w:marBottom w:val="0"/>
      <w:divBdr>
        <w:top w:val="none" w:sz="0" w:space="0" w:color="auto"/>
        <w:left w:val="none" w:sz="0" w:space="0" w:color="auto"/>
        <w:bottom w:val="none" w:sz="0" w:space="0" w:color="auto"/>
        <w:right w:val="none" w:sz="0" w:space="0" w:color="auto"/>
      </w:divBdr>
    </w:div>
    <w:div w:id="158817364">
      <w:bodyDiv w:val="1"/>
      <w:marLeft w:val="0"/>
      <w:marRight w:val="0"/>
      <w:marTop w:val="0"/>
      <w:marBottom w:val="0"/>
      <w:divBdr>
        <w:top w:val="none" w:sz="0" w:space="0" w:color="auto"/>
        <w:left w:val="none" w:sz="0" w:space="0" w:color="auto"/>
        <w:bottom w:val="none" w:sz="0" w:space="0" w:color="auto"/>
        <w:right w:val="none" w:sz="0" w:space="0" w:color="auto"/>
      </w:divBdr>
    </w:div>
    <w:div w:id="167183048">
      <w:bodyDiv w:val="1"/>
      <w:marLeft w:val="0"/>
      <w:marRight w:val="0"/>
      <w:marTop w:val="0"/>
      <w:marBottom w:val="0"/>
      <w:divBdr>
        <w:top w:val="none" w:sz="0" w:space="0" w:color="auto"/>
        <w:left w:val="none" w:sz="0" w:space="0" w:color="auto"/>
        <w:bottom w:val="none" w:sz="0" w:space="0" w:color="auto"/>
        <w:right w:val="none" w:sz="0" w:space="0" w:color="auto"/>
      </w:divBdr>
    </w:div>
    <w:div w:id="181365261">
      <w:bodyDiv w:val="1"/>
      <w:marLeft w:val="0"/>
      <w:marRight w:val="0"/>
      <w:marTop w:val="0"/>
      <w:marBottom w:val="0"/>
      <w:divBdr>
        <w:top w:val="none" w:sz="0" w:space="0" w:color="auto"/>
        <w:left w:val="none" w:sz="0" w:space="0" w:color="auto"/>
        <w:bottom w:val="none" w:sz="0" w:space="0" w:color="auto"/>
        <w:right w:val="none" w:sz="0" w:space="0" w:color="auto"/>
      </w:divBdr>
    </w:div>
    <w:div w:id="189150491">
      <w:bodyDiv w:val="1"/>
      <w:marLeft w:val="0"/>
      <w:marRight w:val="0"/>
      <w:marTop w:val="0"/>
      <w:marBottom w:val="0"/>
      <w:divBdr>
        <w:top w:val="none" w:sz="0" w:space="0" w:color="auto"/>
        <w:left w:val="none" w:sz="0" w:space="0" w:color="auto"/>
        <w:bottom w:val="none" w:sz="0" w:space="0" w:color="auto"/>
        <w:right w:val="none" w:sz="0" w:space="0" w:color="auto"/>
      </w:divBdr>
    </w:div>
    <w:div w:id="190804728">
      <w:bodyDiv w:val="1"/>
      <w:marLeft w:val="0"/>
      <w:marRight w:val="0"/>
      <w:marTop w:val="0"/>
      <w:marBottom w:val="0"/>
      <w:divBdr>
        <w:top w:val="none" w:sz="0" w:space="0" w:color="auto"/>
        <w:left w:val="none" w:sz="0" w:space="0" w:color="auto"/>
        <w:bottom w:val="none" w:sz="0" w:space="0" w:color="auto"/>
        <w:right w:val="none" w:sz="0" w:space="0" w:color="auto"/>
      </w:divBdr>
    </w:div>
    <w:div w:id="208959974">
      <w:bodyDiv w:val="1"/>
      <w:marLeft w:val="0"/>
      <w:marRight w:val="0"/>
      <w:marTop w:val="0"/>
      <w:marBottom w:val="0"/>
      <w:divBdr>
        <w:top w:val="none" w:sz="0" w:space="0" w:color="auto"/>
        <w:left w:val="none" w:sz="0" w:space="0" w:color="auto"/>
        <w:bottom w:val="none" w:sz="0" w:space="0" w:color="auto"/>
        <w:right w:val="none" w:sz="0" w:space="0" w:color="auto"/>
      </w:divBdr>
    </w:div>
    <w:div w:id="217742884">
      <w:bodyDiv w:val="1"/>
      <w:marLeft w:val="0"/>
      <w:marRight w:val="0"/>
      <w:marTop w:val="0"/>
      <w:marBottom w:val="0"/>
      <w:divBdr>
        <w:top w:val="none" w:sz="0" w:space="0" w:color="auto"/>
        <w:left w:val="none" w:sz="0" w:space="0" w:color="auto"/>
        <w:bottom w:val="none" w:sz="0" w:space="0" w:color="auto"/>
        <w:right w:val="none" w:sz="0" w:space="0" w:color="auto"/>
      </w:divBdr>
    </w:div>
    <w:div w:id="227155552">
      <w:bodyDiv w:val="1"/>
      <w:marLeft w:val="0"/>
      <w:marRight w:val="0"/>
      <w:marTop w:val="0"/>
      <w:marBottom w:val="0"/>
      <w:divBdr>
        <w:top w:val="none" w:sz="0" w:space="0" w:color="auto"/>
        <w:left w:val="none" w:sz="0" w:space="0" w:color="auto"/>
        <w:bottom w:val="none" w:sz="0" w:space="0" w:color="auto"/>
        <w:right w:val="none" w:sz="0" w:space="0" w:color="auto"/>
      </w:divBdr>
    </w:div>
    <w:div w:id="263533258">
      <w:bodyDiv w:val="1"/>
      <w:marLeft w:val="0"/>
      <w:marRight w:val="0"/>
      <w:marTop w:val="0"/>
      <w:marBottom w:val="0"/>
      <w:divBdr>
        <w:top w:val="none" w:sz="0" w:space="0" w:color="auto"/>
        <w:left w:val="none" w:sz="0" w:space="0" w:color="auto"/>
        <w:bottom w:val="none" w:sz="0" w:space="0" w:color="auto"/>
        <w:right w:val="none" w:sz="0" w:space="0" w:color="auto"/>
      </w:divBdr>
    </w:div>
    <w:div w:id="268126823">
      <w:bodyDiv w:val="1"/>
      <w:marLeft w:val="0"/>
      <w:marRight w:val="0"/>
      <w:marTop w:val="0"/>
      <w:marBottom w:val="0"/>
      <w:divBdr>
        <w:top w:val="none" w:sz="0" w:space="0" w:color="auto"/>
        <w:left w:val="none" w:sz="0" w:space="0" w:color="auto"/>
        <w:bottom w:val="none" w:sz="0" w:space="0" w:color="auto"/>
        <w:right w:val="none" w:sz="0" w:space="0" w:color="auto"/>
      </w:divBdr>
    </w:div>
    <w:div w:id="283006520">
      <w:bodyDiv w:val="1"/>
      <w:marLeft w:val="0"/>
      <w:marRight w:val="0"/>
      <w:marTop w:val="0"/>
      <w:marBottom w:val="0"/>
      <w:divBdr>
        <w:top w:val="none" w:sz="0" w:space="0" w:color="auto"/>
        <w:left w:val="none" w:sz="0" w:space="0" w:color="auto"/>
        <w:bottom w:val="none" w:sz="0" w:space="0" w:color="auto"/>
        <w:right w:val="none" w:sz="0" w:space="0" w:color="auto"/>
      </w:divBdr>
    </w:div>
    <w:div w:id="291644000">
      <w:bodyDiv w:val="1"/>
      <w:marLeft w:val="0"/>
      <w:marRight w:val="0"/>
      <w:marTop w:val="0"/>
      <w:marBottom w:val="0"/>
      <w:divBdr>
        <w:top w:val="none" w:sz="0" w:space="0" w:color="auto"/>
        <w:left w:val="none" w:sz="0" w:space="0" w:color="auto"/>
        <w:bottom w:val="none" w:sz="0" w:space="0" w:color="auto"/>
        <w:right w:val="none" w:sz="0" w:space="0" w:color="auto"/>
      </w:divBdr>
    </w:div>
    <w:div w:id="293603450">
      <w:bodyDiv w:val="1"/>
      <w:marLeft w:val="0"/>
      <w:marRight w:val="0"/>
      <w:marTop w:val="0"/>
      <w:marBottom w:val="0"/>
      <w:divBdr>
        <w:top w:val="none" w:sz="0" w:space="0" w:color="auto"/>
        <w:left w:val="none" w:sz="0" w:space="0" w:color="auto"/>
        <w:bottom w:val="none" w:sz="0" w:space="0" w:color="auto"/>
        <w:right w:val="none" w:sz="0" w:space="0" w:color="auto"/>
      </w:divBdr>
    </w:div>
    <w:div w:id="333924373">
      <w:bodyDiv w:val="1"/>
      <w:marLeft w:val="0"/>
      <w:marRight w:val="0"/>
      <w:marTop w:val="0"/>
      <w:marBottom w:val="0"/>
      <w:divBdr>
        <w:top w:val="none" w:sz="0" w:space="0" w:color="auto"/>
        <w:left w:val="none" w:sz="0" w:space="0" w:color="auto"/>
        <w:bottom w:val="none" w:sz="0" w:space="0" w:color="auto"/>
        <w:right w:val="none" w:sz="0" w:space="0" w:color="auto"/>
      </w:divBdr>
    </w:div>
    <w:div w:id="337120235">
      <w:bodyDiv w:val="1"/>
      <w:marLeft w:val="0"/>
      <w:marRight w:val="0"/>
      <w:marTop w:val="0"/>
      <w:marBottom w:val="0"/>
      <w:divBdr>
        <w:top w:val="none" w:sz="0" w:space="0" w:color="auto"/>
        <w:left w:val="none" w:sz="0" w:space="0" w:color="auto"/>
        <w:bottom w:val="none" w:sz="0" w:space="0" w:color="auto"/>
        <w:right w:val="none" w:sz="0" w:space="0" w:color="auto"/>
      </w:divBdr>
    </w:div>
    <w:div w:id="339740963">
      <w:bodyDiv w:val="1"/>
      <w:marLeft w:val="0"/>
      <w:marRight w:val="0"/>
      <w:marTop w:val="0"/>
      <w:marBottom w:val="0"/>
      <w:divBdr>
        <w:top w:val="none" w:sz="0" w:space="0" w:color="auto"/>
        <w:left w:val="none" w:sz="0" w:space="0" w:color="auto"/>
        <w:bottom w:val="none" w:sz="0" w:space="0" w:color="auto"/>
        <w:right w:val="none" w:sz="0" w:space="0" w:color="auto"/>
      </w:divBdr>
    </w:div>
    <w:div w:id="343678242">
      <w:bodyDiv w:val="1"/>
      <w:marLeft w:val="0"/>
      <w:marRight w:val="0"/>
      <w:marTop w:val="0"/>
      <w:marBottom w:val="0"/>
      <w:divBdr>
        <w:top w:val="none" w:sz="0" w:space="0" w:color="auto"/>
        <w:left w:val="none" w:sz="0" w:space="0" w:color="auto"/>
        <w:bottom w:val="none" w:sz="0" w:space="0" w:color="auto"/>
        <w:right w:val="none" w:sz="0" w:space="0" w:color="auto"/>
      </w:divBdr>
    </w:div>
    <w:div w:id="344671787">
      <w:bodyDiv w:val="1"/>
      <w:marLeft w:val="0"/>
      <w:marRight w:val="0"/>
      <w:marTop w:val="0"/>
      <w:marBottom w:val="0"/>
      <w:divBdr>
        <w:top w:val="none" w:sz="0" w:space="0" w:color="auto"/>
        <w:left w:val="none" w:sz="0" w:space="0" w:color="auto"/>
        <w:bottom w:val="none" w:sz="0" w:space="0" w:color="auto"/>
        <w:right w:val="none" w:sz="0" w:space="0" w:color="auto"/>
      </w:divBdr>
    </w:div>
    <w:div w:id="350769081">
      <w:bodyDiv w:val="1"/>
      <w:marLeft w:val="0"/>
      <w:marRight w:val="0"/>
      <w:marTop w:val="0"/>
      <w:marBottom w:val="0"/>
      <w:divBdr>
        <w:top w:val="none" w:sz="0" w:space="0" w:color="auto"/>
        <w:left w:val="none" w:sz="0" w:space="0" w:color="auto"/>
        <w:bottom w:val="none" w:sz="0" w:space="0" w:color="auto"/>
        <w:right w:val="none" w:sz="0" w:space="0" w:color="auto"/>
      </w:divBdr>
    </w:div>
    <w:div w:id="366107583">
      <w:bodyDiv w:val="1"/>
      <w:marLeft w:val="0"/>
      <w:marRight w:val="0"/>
      <w:marTop w:val="0"/>
      <w:marBottom w:val="0"/>
      <w:divBdr>
        <w:top w:val="none" w:sz="0" w:space="0" w:color="auto"/>
        <w:left w:val="none" w:sz="0" w:space="0" w:color="auto"/>
        <w:bottom w:val="none" w:sz="0" w:space="0" w:color="auto"/>
        <w:right w:val="none" w:sz="0" w:space="0" w:color="auto"/>
      </w:divBdr>
    </w:div>
    <w:div w:id="369649699">
      <w:bodyDiv w:val="1"/>
      <w:marLeft w:val="0"/>
      <w:marRight w:val="0"/>
      <w:marTop w:val="0"/>
      <w:marBottom w:val="0"/>
      <w:divBdr>
        <w:top w:val="none" w:sz="0" w:space="0" w:color="auto"/>
        <w:left w:val="none" w:sz="0" w:space="0" w:color="auto"/>
        <w:bottom w:val="none" w:sz="0" w:space="0" w:color="auto"/>
        <w:right w:val="none" w:sz="0" w:space="0" w:color="auto"/>
      </w:divBdr>
    </w:div>
    <w:div w:id="369959021">
      <w:bodyDiv w:val="1"/>
      <w:marLeft w:val="0"/>
      <w:marRight w:val="0"/>
      <w:marTop w:val="0"/>
      <w:marBottom w:val="0"/>
      <w:divBdr>
        <w:top w:val="none" w:sz="0" w:space="0" w:color="auto"/>
        <w:left w:val="none" w:sz="0" w:space="0" w:color="auto"/>
        <w:bottom w:val="none" w:sz="0" w:space="0" w:color="auto"/>
        <w:right w:val="none" w:sz="0" w:space="0" w:color="auto"/>
      </w:divBdr>
    </w:div>
    <w:div w:id="372269552">
      <w:bodyDiv w:val="1"/>
      <w:marLeft w:val="0"/>
      <w:marRight w:val="0"/>
      <w:marTop w:val="0"/>
      <w:marBottom w:val="0"/>
      <w:divBdr>
        <w:top w:val="none" w:sz="0" w:space="0" w:color="auto"/>
        <w:left w:val="none" w:sz="0" w:space="0" w:color="auto"/>
        <w:bottom w:val="none" w:sz="0" w:space="0" w:color="auto"/>
        <w:right w:val="none" w:sz="0" w:space="0" w:color="auto"/>
      </w:divBdr>
    </w:div>
    <w:div w:id="388260720">
      <w:bodyDiv w:val="1"/>
      <w:marLeft w:val="0"/>
      <w:marRight w:val="0"/>
      <w:marTop w:val="0"/>
      <w:marBottom w:val="0"/>
      <w:divBdr>
        <w:top w:val="none" w:sz="0" w:space="0" w:color="auto"/>
        <w:left w:val="none" w:sz="0" w:space="0" w:color="auto"/>
        <w:bottom w:val="none" w:sz="0" w:space="0" w:color="auto"/>
        <w:right w:val="none" w:sz="0" w:space="0" w:color="auto"/>
      </w:divBdr>
    </w:div>
    <w:div w:id="392394657">
      <w:bodyDiv w:val="1"/>
      <w:marLeft w:val="0"/>
      <w:marRight w:val="0"/>
      <w:marTop w:val="0"/>
      <w:marBottom w:val="0"/>
      <w:divBdr>
        <w:top w:val="none" w:sz="0" w:space="0" w:color="auto"/>
        <w:left w:val="none" w:sz="0" w:space="0" w:color="auto"/>
        <w:bottom w:val="none" w:sz="0" w:space="0" w:color="auto"/>
        <w:right w:val="none" w:sz="0" w:space="0" w:color="auto"/>
      </w:divBdr>
    </w:div>
    <w:div w:id="430899891">
      <w:bodyDiv w:val="1"/>
      <w:marLeft w:val="0"/>
      <w:marRight w:val="0"/>
      <w:marTop w:val="0"/>
      <w:marBottom w:val="0"/>
      <w:divBdr>
        <w:top w:val="none" w:sz="0" w:space="0" w:color="auto"/>
        <w:left w:val="none" w:sz="0" w:space="0" w:color="auto"/>
        <w:bottom w:val="none" w:sz="0" w:space="0" w:color="auto"/>
        <w:right w:val="none" w:sz="0" w:space="0" w:color="auto"/>
      </w:divBdr>
    </w:div>
    <w:div w:id="436751262">
      <w:bodyDiv w:val="1"/>
      <w:marLeft w:val="0"/>
      <w:marRight w:val="0"/>
      <w:marTop w:val="0"/>
      <w:marBottom w:val="0"/>
      <w:divBdr>
        <w:top w:val="none" w:sz="0" w:space="0" w:color="auto"/>
        <w:left w:val="none" w:sz="0" w:space="0" w:color="auto"/>
        <w:bottom w:val="none" w:sz="0" w:space="0" w:color="auto"/>
        <w:right w:val="none" w:sz="0" w:space="0" w:color="auto"/>
      </w:divBdr>
    </w:div>
    <w:div w:id="439031273">
      <w:bodyDiv w:val="1"/>
      <w:marLeft w:val="0"/>
      <w:marRight w:val="0"/>
      <w:marTop w:val="0"/>
      <w:marBottom w:val="0"/>
      <w:divBdr>
        <w:top w:val="none" w:sz="0" w:space="0" w:color="auto"/>
        <w:left w:val="none" w:sz="0" w:space="0" w:color="auto"/>
        <w:bottom w:val="none" w:sz="0" w:space="0" w:color="auto"/>
        <w:right w:val="none" w:sz="0" w:space="0" w:color="auto"/>
      </w:divBdr>
    </w:div>
    <w:div w:id="442464118">
      <w:bodyDiv w:val="1"/>
      <w:marLeft w:val="0"/>
      <w:marRight w:val="0"/>
      <w:marTop w:val="0"/>
      <w:marBottom w:val="0"/>
      <w:divBdr>
        <w:top w:val="none" w:sz="0" w:space="0" w:color="auto"/>
        <w:left w:val="none" w:sz="0" w:space="0" w:color="auto"/>
        <w:bottom w:val="none" w:sz="0" w:space="0" w:color="auto"/>
        <w:right w:val="none" w:sz="0" w:space="0" w:color="auto"/>
      </w:divBdr>
    </w:div>
    <w:div w:id="443042944">
      <w:bodyDiv w:val="1"/>
      <w:marLeft w:val="0"/>
      <w:marRight w:val="0"/>
      <w:marTop w:val="0"/>
      <w:marBottom w:val="0"/>
      <w:divBdr>
        <w:top w:val="none" w:sz="0" w:space="0" w:color="auto"/>
        <w:left w:val="none" w:sz="0" w:space="0" w:color="auto"/>
        <w:bottom w:val="none" w:sz="0" w:space="0" w:color="auto"/>
        <w:right w:val="none" w:sz="0" w:space="0" w:color="auto"/>
      </w:divBdr>
    </w:div>
    <w:div w:id="445582834">
      <w:bodyDiv w:val="1"/>
      <w:marLeft w:val="0"/>
      <w:marRight w:val="0"/>
      <w:marTop w:val="0"/>
      <w:marBottom w:val="0"/>
      <w:divBdr>
        <w:top w:val="none" w:sz="0" w:space="0" w:color="auto"/>
        <w:left w:val="none" w:sz="0" w:space="0" w:color="auto"/>
        <w:bottom w:val="none" w:sz="0" w:space="0" w:color="auto"/>
        <w:right w:val="none" w:sz="0" w:space="0" w:color="auto"/>
      </w:divBdr>
    </w:div>
    <w:div w:id="464469984">
      <w:bodyDiv w:val="1"/>
      <w:marLeft w:val="0"/>
      <w:marRight w:val="0"/>
      <w:marTop w:val="0"/>
      <w:marBottom w:val="0"/>
      <w:divBdr>
        <w:top w:val="none" w:sz="0" w:space="0" w:color="auto"/>
        <w:left w:val="none" w:sz="0" w:space="0" w:color="auto"/>
        <w:bottom w:val="none" w:sz="0" w:space="0" w:color="auto"/>
        <w:right w:val="none" w:sz="0" w:space="0" w:color="auto"/>
      </w:divBdr>
    </w:div>
    <w:div w:id="464549960">
      <w:bodyDiv w:val="1"/>
      <w:marLeft w:val="0"/>
      <w:marRight w:val="0"/>
      <w:marTop w:val="0"/>
      <w:marBottom w:val="0"/>
      <w:divBdr>
        <w:top w:val="none" w:sz="0" w:space="0" w:color="auto"/>
        <w:left w:val="none" w:sz="0" w:space="0" w:color="auto"/>
        <w:bottom w:val="none" w:sz="0" w:space="0" w:color="auto"/>
        <w:right w:val="none" w:sz="0" w:space="0" w:color="auto"/>
      </w:divBdr>
    </w:div>
    <w:div w:id="466751151">
      <w:bodyDiv w:val="1"/>
      <w:marLeft w:val="0"/>
      <w:marRight w:val="0"/>
      <w:marTop w:val="0"/>
      <w:marBottom w:val="0"/>
      <w:divBdr>
        <w:top w:val="none" w:sz="0" w:space="0" w:color="auto"/>
        <w:left w:val="none" w:sz="0" w:space="0" w:color="auto"/>
        <w:bottom w:val="none" w:sz="0" w:space="0" w:color="auto"/>
        <w:right w:val="none" w:sz="0" w:space="0" w:color="auto"/>
      </w:divBdr>
    </w:div>
    <w:div w:id="475538798">
      <w:bodyDiv w:val="1"/>
      <w:marLeft w:val="0"/>
      <w:marRight w:val="0"/>
      <w:marTop w:val="0"/>
      <w:marBottom w:val="0"/>
      <w:divBdr>
        <w:top w:val="none" w:sz="0" w:space="0" w:color="auto"/>
        <w:left w:val="none" w:sz="0" w:space="0" w:color="auto"/>
        <w:bottom w:val="none" w:sz="0" w:space="0" w:color="auto"/>
        <w:right w:val="none" w:sz="0" w:space="0" w:color="auto"/>
      </w:divBdr>
    </w:div>
    <w:div w:id="492723004">
      <w:bodyDiv w:val="1"/>
      <w:marLeft w:val="0"/>
      <w:marRight w:val="0"/>
      <w:marTop w:val="0"/>
      <w:marBottom w:val="0"/>
      <w:divBdr>
        <w:top w:val="none" w:sz="0" w:space="0" w:color="auto"/>
        <w:left w:val="none" w:sz="0" w:space="0" w:color="auto"/>
        <w:bottom w:val="none" w:sz="0" w:space="0" w:color="auto"/>
        <w:right w:val="none" w:sz="0" w:space="0" w:color="auto"/>
      </w:divBdr>
    </w:div>
    <w:div w:id="498734800">
      <w:bodyDiv w:val="1"/>
      <w:marLeft w:val="0"/>
      <w:marRight w:val="0"/>
      <w:marTop w:val="0"/>
      <w:marBottom w:val="0"/>
      <w:divBdr>
        <w:top w:val="none" w:sz="0" w:space="0" w:color="auto"/>
        <w:left w:val="none" w:sz="0" w:space="0" w:color="auto"/>
        <w:bottom w:val="none" w:sz="0" w:space="0" w:color="auto"/>
        <w:right w:val="none" w:sz="0" w:space="0" w:color="auto"/>
      </w:divBdr>
    </w:div>
    <w:div w:id="503516014">
      <w:bodyDiv w:val="1"/>
      <w:marLeft w:val="0"/>
      <w:marRight w:val="0"/>
      <w:marTop w:val="0"/>
      <w:marBottom w:val="0"/>
      <w:divBdr>
        <w:top w:val="none" w:sz="0" w:space="0" w:color="auto"/>
        <w:left w:val="none" w:sz="0" w:space="0" w:color="auto"/>
        <w:bottom w:val="none" w:sz="0" w:space="0" w:color="auto"/>
        <w:right w:val="none" w:sz="0" w:space="0" w:color="auto"/>
      </w:divBdr>
    </w:div>
    <w:div w:id="509220360">
      <w:bodyDiv w:val="1"/>
      <w:marLeft w:val="0"/>
      <w:marRight w:val="0"/>
      <w:marTop w:val="0"/>
      <w:marBottom w:val="0"/>
      <w:divBdr>
        <w:top w:val="none" w:sz="0" w:space="0" w:color="auto"/>
        <w:left w:val="none" w:sz="0" w:space="0" w:color="auto"/>
        <w:bottom w:val="none" w:sz="0" w:space="0" w:color="auto"/>
        <w:right w:val="none" w:sz="0" w:space="0" w:color="auto"/>
      </w:divBdr>
    </w:div>
    <w:div w:id="509878209">
      <w:bodyDiv w:val="1"/>
      <w:marLeft w:val="0"/>
      <w:marRight w:val="0"/>
      <w:marTop w:val="0"/>
      <w:marBottom w:val="0"/>
      <w:divBdr>
        <w:top w:val="none" w:sz="0" w:space="0" w:color="auto"/>
        <w:left w:val="none" w:sz="0" w:space="0" w:color="auto"/>
        <w:bottom w:val="none" w:sz="0" w:space="0" w:color="auto"/>
        <w:right w:val="none" w:sz="0" w:space="0" w:color="auto"/>
      </w:divBdr>
    </w:div>
    <w:div w:id="519124602">
      <w:bodyDiv w:val="1"/>
      <w:marLeft w:val="0"/>
      <w:marRight w:val="0"/>
      <w:marTop w:val="0"/>
      <w:marBottom w:val="0"/>
      <w:divBdr>
        <w:top w:val="none" w:sz="0" w:space="0" w:color="auto"/>
        <w:left w:val="none" w:sz="0" w:space="0" w:color="auto"/>
        <w:bottom w:val="none" w:sz="0" w:space="0" w:color="auto"/>
        <w:right w:val="none" w:sz="0" w:space="0" w:color="auto"/>
      </w:divBdr>
    </w:div>
    <w:div w:id="528493107">
      <w:bodyDiv w:val="1"/>
      <w:marLeft w:val="0"/>
      <w:marRight w:val="0"/>
      <w:marTop w:val="0"/>
      <w:marBottom w:val="0"/>
      <w:divBdr>
        <w:top w:val="none" w:sz="0" w:space="0" w:color="auto"/>
        <w:left w:val="none" w:sz="0" w:space="0" w:color="auto"/>
        <w:bottom w:val="none" w:sz="0" w:space="0" w:color="auto"/>
        <w:right w:val="none" w:sz="0" w:space="0" w:color="auto"/>
      </w:divBdr>
    </w:div>
    <w:div w:id="531840951">
      <w:bodyDiv w:val="1"/>
      <w:marLeft w:val="0"/>
      <w:marRight w:val="0"/>
      <w:marTop w:val="0"/>
      <w:marBottom w:val="0"/>
      <w:divBdr>
        <w:top w:val="none" w:sz="0" w:space="0" w:color="auto"/>
        <w:left w:val="none" w:sz="0" w:space="0" w:color="auto"/>
        <w:bottom w:val="none" w:sz="0" w:space="0" w:color="auto"/>
        <w:right w:val="none" w:sz="0" w:space="0" w:color="auto"/>
      </w:divBdr>
    </w:div>
    <w:div w:id="536772520">
      <w:bodyDiv w:val="1"/>
      <w:marLeft w:val="0"/>
      <w:marRight w:val="0"/>
      <w:marTop w:val="0"/>
      <w:marBottom w:val="0"/>
      <w:divBdr>
        <w:top w:val="none" w:sz="0" w:space="0" w:color="auto"/>
        <w:left w:val="none" w:sz="0" w:space="0" w:color="auto"/>
        <w:bottom w:val="none" w:sz="0" w:space="0" w:color="auto"/>
        <w:right w:val="none" w:sz="0" w:space="0" w:color="auto"/>
      </w:divBdr>
    </w:div>
    <w:div w:id="537086427">
      <w:bodyDiv w:val="1"/>
      <w:marLeft w:val="0"/>
      <w:marRight w:val="0"/>
      <w:marTop w:val="0"/>
      <w:marBottom w:val="0"/>
      <w:divBdr>
        <w:top w:val="none" w:sz="0" w:space="0" w:color="auto"/>
        <w:left w:val="none" w:sz="0" w:space="0" w:color="auto"/>
        <w:bottom w:val="none" w:sz="0" w:space="0" w:color="auto"/>
        <w:right w:val="none" w:sz="0" w:space="0" w:color="auto"/>
      </w:divBdr>
    </w:div>
    <w:div w:id="545727347">
      <w:bodyDiv w:val="1"/>
      <w:marLeft w:val="0"/>
      <w:marRight w:val="0"/>
      <w:marTop w:val="0"/>
      <w:marBottom w:val="0"/>
      <w:divBdr>
        <w:top w:val="none" w:sz="0" w:space="0" w:color="auto"/>
        <w:left w:val="none" w:sz="0" w:space="0" w:color="auto"/>
        <w:bottom w:val="none" w:sz="0" w:space="0" w:color="auto"/>
        <w:right w:val="none" w:sz="0" w:space="0" w:color="auto"/>
      </w:divBdr>
    </w:div>
    <w:div w:id="549077763">
      <w:bodyDiv w:val="1"/>
      <w:marLeft w:val="0"/>
      <w:marRight w:val="0"/>
      <w:marTop w:val="0"/>
      <w:marBottom w:val="0"/>
      <w:divBdr>
        <w:top w:val="none" w:sz="0" w:space="0" w:color="auto"/>
        <w:left w:val="none" w:sz="0" w:space="0" w:color="auto"/>
        <w:bottom w:val="none" w:sz="0" w:space="0" w:color="auto"/>
        <w:right w:val="none" w:sz="0" w:space="0" w:color="auto"/>
      </w:divBdr>
    </w:div>
    <w:div w:id="551043434">
      <w:bodyDiv w:val="1"/>
      <w:marLeft w:val="0"/>
      <w:marRight w:val="0"/>
      <w:marTop w:val="0"/>
      <w:marBottom w:val="0"/>
      <w:divBdr>
        <w:top w:val="none" w:sz="0" w:space="0" w:color="auto"/>
        <w:left w:val="none" w:sz="0" w:space="0" w:color="auto"/>
        <w:bottom w:val="none" w:sz="0" w:space="0" w:color="auto"/>
        <w:right w:val="none" w:sz="0" w:space="0" w:color="auto"/>
      </w:divBdr>
    </w:div>
    <w:div w:id="558321768">
      <w:bodyDiv w:val="1"/>
      <w:marLeft w:val="0"/>
      <w:marRight w:val="0"/>
      <w:marTop w:val="0"/>
      <w:marBottom w:val="0"/>
      <w:divBdr>
        <w:top w:val="none" w:sz="0" w:space="0" w:color="auto"/>
        <w:left w:val="none" w:sz="0" w:space="0" w:color="auto"/>
        <w:bottom w:val="none" w:sz="0" w:space="0" w:color="auto"/>
        <w:right w:val="none" w:sz="0" w:space="0" w:color="auto"/>
      </w:divBdr>
    </w:div>
    <w:div w:id="579100141">
      <w:bodyDiv w:val="1"/>
      <w:marLeft w:val="0"/>
      <w:marRight w:val="0"/>
      <w:marTop w:val="0"/>
      <w:marBottom w:val="0"/>
      <w:divBdr>
        <w:top w:val="none" w:sz="0" w:space="0" w:color="auto"/>
        <w:left w:val="none" w:sz="0" w:space="0" w:color="auto"/>
        <w:bottom w:val="none" w:sz="0" w:space="0" w:color="auto"/>
        <w:right w:val="none" w:sz="0" w:space="0" w:color="auto"/>
      </w:divBdr>
    </w:div>
    <w:div w:id="582186488">
      <w:bodyDiv w:val="1"/>
      <w:marLeft w:val="0"/>
      <w:marRight w:val="0"/>
      <w:marTop w:val="0"/>
      <w:marBottom w:val="0"/>
      <w:divBdr>
        <w:top w:val="none" w:sz="0" w:space="0" w:color="auto"/>
        <w:left w:val="none" w:sz="0" w:space="0" w:color="auto"/>
        <w:bottom w:val="none" w:sz="0" w:space="0" w:color="auto"/>
        <w:right w:val="none" w:sz="0" w:space="0" w:color="auto"/>
      </w:divBdr>
    </w:div>
    <w:div w:id="596057604">
      <w:bodyDiv w:val="1"/>
      <w:marLeft w:val="0"/>
      <w:marRight w:val="0"/>
      <w:marTop w:val="0"/>
      <w:marBottom w:val="0"/>
      <w:divBdr>
        <w:top w:val="none" w:sz="0" w:space="0" w:color="auto"/>
        <w:left w:val="none" w:sz="0" w:space="0" w:color="auto"/>
        <w:bottom w:val="none" w:sz="0" w:space="0" w:color="auto"/>
        <w:right w:val="none" w:sz="0" w:space="0" w:color="auto"/>
      </w:divBdr>
    </w:div>
    <w:div w:id="613177687">
      <w:bodyDiv w:val="1"/>
      <w:marLeft w:val="0"/>
      <w:marRight w:val="0"/>
      <w:marTop w:val="0"/>
      <w:marBottom w:val="0"/>
      <w:divBdr>
        <w:top w:val="none" w:sz="0" w:space="0" w:color="auto"/>
        <w:left w:val="none" w:sz="0" w:space="0" w:color="auto"/>
        <w:bottom w:val="none" w:sz="0" w:space="0" w:color="auto"/>
        <w:right w:val="none" w:sz="0" w:space="0" w:color="auto"/>
      </w:divBdr>
    </w:div>
    <w:div w:id="622006587">
      <w:bodyDiv w:val="1"/>
      <w:marLeft w:val="0"/>
      <w:marRight w:val="0"/>
      <w:marTop w:val="0"/>
      <w:marBottom w:val="0"/>
      <w:divBdr>
        <w:top w:val="none" w:sz="0" w:space="0" w:color="auto"/>
        <w:left w:val="none" w:sz="0" w:space="0" w:color="auto"/>
        <w:bottom w:val="none" w:sz="0" w:space="0" w:color="auto"/>
        <w:right w:val="none" w:sz="0" w:space="0" w:color="auto"/>
      </w:divBdr>
    </w:div>
    <w:div w:id="623973668">
      <w:bodyDiv w:val="1"/>
      <w:marLeft w:val="0"/>
      <w:marRight w:val="0"/>
      <w:marTop w:val="0"/>
      <w:marBottom w:val="0"/>
      <w:divBdr>
        <w:top w:val="none" w:sz="0" w:space="0" w:color="auto"/>
        <w:left w:val="none" w:sz="0" w:space="0" w:color="auto"/>
        <w:bottom w:val="none" w:sz="0" w:space="0" w:color="auto"/>
        <w:right w:val="none" w:sz="0" w:space="0" w:color="auto"/>
      </w:divBdr>
    </w:div>
    <w:div w:id="625087312">
      <w:bodyDiv w:val="1"/>
      <w:marLeft w:val="0"/>
      <w:marRight w:val="0"/>
      <w:marTop w:val="0"/>
      <w:marBottom w:val="0"/>
      <w:divBdr>
        <w:top w:val="none" w:sz="0" w:space="0" w:color="auto"/>
        <w:left w:val="none" w:sz="0" w:space="0" w:color="auto"/>
        <w:bottom w:val="none" w:sz="0" w:space="0" w:color="auto"/>
        <w:right w:val="none" w:sz="0" w:space="0" w:color="auto"/>
      </w:divBdr>
    </w:div>
    <w:div w:id="637614896">
      <w:bodyDiv w:val="1"/>
      <w:marLeft w:val="0"/>
      <w:marRight w:val="0"/>
      <w:marTop w:val="0"/>
      <w:marBottom w:val="0"/>
      <w:divBdr>
        <w:top w:val="none" w:sz="0" w:space="0" w:color="auto"/>
        <w:left w:val="none" w:sz="0" w:space="0" w:color="auto"/>
        <w:bottom w:val="none" w:sz="0" w:space="0" w:color="auto"/>
        <w:right w:val="none" w:sz="0" w:space="0" w:color="auto"/>
      </w:divBdr>
    </w:div>
    <w:div w:id="645477237">
      <w:bodyDiv w:val="1"/>
      <w:marLeft w:val="0"/>
      <w:marRight w:val="0"/>
      <w:marTop w:val="0"/>
      <w:marBottom w:val="0"/>
      <w:divBdr>
        <w:top w:val="none" w:sz="0" w:space="0" w:color="auto"/>
        <w:left w:val="none" w:sz="0" w:space="0" w:color="auto"/>
        <w:bottom w:val="none" w:sz="0" w:space="0" w:color="auto"/>
        <w:right w:val="none" w:sz="0" w:space="0" w:color="auto"/>
      </w:divBdr>
    </w:div>
    <w:div w:id="650594089">
      <w:bodyDiv w:val="1"/>
      <w:marLeft w:val="0"/>
      <w:marRight w:val="0"/>
      <w:marTop w:val="0"/>
      <w:marBottom w:val="0"/>
      <w:divBdr>
        <w:top w:val="none" w:sz="0" w:space="0" w:color="auto"/>
        <w:left w:val="none" w:sz="0" w:space="0" w:color="auto"/>
        <w:bottom w:val="none" w:sz="0" w:space="0" w:color="auto"/>
        <w:right w:val="none" w:sz="0" w:space="0" w:color="auto"/>
      </w:divBdr>
    </w:div>
    <w:div w:id="673802463">
      <w:bodyDiv w:val="1"/>
      <w:marLeft w:val="0"/>
      <w:marRight w:val="0"/>
      <w:marTop w:val="0"/>
      <w:marBottom w:val="0"/>
      <w:divBdr>
        <w:top w:val="none" w:sz="0" w:space="0" w:color="auto"/>
        <w:left w:val="none" w:sz="0" w:space="0" w:color="auto"/>
        <w:bottom w:val="none" w:sz="0" w:space="0" w:color="auto"/>
        <w:right w:val="none" w:sz="0" w:space="0" w:color="auto"/>
      </w:divBdr>
    </w:div>
    <w:div w:id="684329480">
      <w:bodyDiv w:val="1"/>
      <w:marLeft w:val="0"/>
      <w:marRight w:val="0"/>
      <w:marTop w:val="0"/>
      <w:marBottom w:val="0"/>
      <w:divBdr>
        <w:top w:val="none" w:sz="0" w:space="0" w:color="auto"/>
        <w:left w:val="none" w:sz="0" w:space="0" w:color="auto"/>
        <w:bottom w:val="none" w:sz="0" w:space="0" w:color="auto"/>
        <w:right w:val="none" w:sz="0" w:space="0" w:color="auto"/>
      </w:divBdr>
    </w:div>
    <w:div w:id="687488339">
      <w:bodyDiv w:val="1"/>
      <w:marLeft w:val="0"/>
      <w:marRight w:val="0"/>
      <w:marTop w:val="0"/>
      <w:marBottom w:val="0"/>
      <w:divBdr>
        <w:top w:val="none" w:sz="0" w:space="0" w:color="auto"/>
        <w:left w:val="none" w:sz="0" w:space="0" w:color="auto"/>
        <w:bottom w:val="none" w:sz="0" w:space="0" w:color="auto"/>
        <w:right w:val="none" w:sz="0" w:space="0" w:color="auto"/>
      </w:divBdr>
    </w:div>
    <w:div w:id="695010041">
      <w:bodyDiv w:val="1"/>
      <w:marLeft w:val="0"/>
      <w:marRight w:val="0"/>
      <w:marTop w:val="0"/>
      <w:marBottom w:val="0"/>
      <w:divBdr>
        <w:top w:val="none" w:sz="0" w:space="0" w:color="auto"/>
        <w:left w:val="none" w:sz="0" w:space="0" w:color="auto"/>
        <w:bottom w:val="none" w:sz="0" w:space="0" w:color="auto"/>
        <w:right w:val="none" w:sz="0" w:space="0" w:color="auto"/>
      </w:divBdr>
    </w:div>
    <w:div w:id="703750218">
      <w:bodyDiv w:val="1"/>
      <w:marLeft w:val="0"/>
      <w:marRight w:val="0"/>
      <w:marTop w:val="0"/>
      <w:marBottom w:val="0"/>
      <w:divBdr>
        <w:top w:val="none" w:sz="0" w:space="0" w:color="auto"/>
        <w:left w:val="none" w:sz="0" w:space="0" w:color="auto"/>
        <w:bottom w:val="none" w:sz="0" w:space="0" w:color="auto"/>
        <w:right w:val="none" w:sz="0" w:space="0" w:color="auto"/>
      </w:divBdr>
    </w:div>
    <w:div w:id="715198224">
      <w:bodyDiv w:val="1"/>
      <w:marLeft w:val="0"/>
      <w:marRight w:val="0"/>
      <w:marTop w:val="0"/>
      <w:marBottom w:val="0"/>
      <w:divBdr>
        <w:top w:val="none" w:sz="0" w:space="0" w:color="auto"/>
        <w:left w:val="none" w:sz="0" w:space="0" w:color="auto"/>
        <w:bottom w:val="none" w:sz="0" w:space="0" w:color="auto"/>
        <w:right w:val="none" w:sz="0" w:space="0" w:color="auto"/>
      </w:divBdr>
    </w:div>
    <w:div w:id="716513910">
      <w:bodyDiv w:val="1"/>
      <w:marLeft w:val="0"/>
      <w:marRight w:val="0"/>
      <w:marTop w:val="0"/>
      <w:marBottom w:val="0"/>
      <w:divBdr>
        <w:top w:val="none" w:sz="0" w:space="0" w:color="auto"/>
        <w:left w:val="none" w:sz="0" w:space="0" w:color="auto"/>
        <w:bottom w:val="none" w:sz="0" w:space="0" w:color="auto"/>
        <w:right w:val="none" w:sz="0" w:space="0" w:color="auto"/>
      </w:divBdr>
    </w:div>
    <w:div w:id="722215653">
      <w:bodyDiv w:val="1"/>
      <w:marLeft w:val="0"/>
      <w:marRight w:val="0"/>
      <w:marTop w:val="0"/>
      <w:marBottom w:val="0"/>
      <w:divBdr>
        <w:top w:val="none" w:sz="0" w:space="0" w:color="auto"/>
        <w:left w:val="none" w:sz="0" w:space="0" w:color="auto"/>
        <w:bottom w:val="none" w:sz="0" w:space="0" w:color="auto"/>
        <w:right w:val="none" w:sz="0" w:space="0" w:color="auto"/>
      </w:divBdr>
    </w:div>
    <w:div w:id="724186026">
      <w:bodyDiv w:val="1"/>
      <w:marLeft w:val="0"/>
      <w:marRight w:val="0"/>
      <w:marTop w:val="0"/>
      <w:marBottom w:val="0"/>
      <w:divBdr>
        <w:top w:val="none" w:sz="0" w:space="0" w:color="auto"/>
        <w:left w:val="none" w:sz="0" w:space="0" w:color="auto"/>
        <w:bottom w:val="none" w:sz="0" w:space="0" w:color="auto"/>
        <w:right w:val="none" w:sz="0" w:space="0" w:color="auto"/>
      </w:divBdr>
    </w:div>
    <w:div w:id="749736954">
      <w:bodyDiv w:val="1"/>
      <w:marLeft w:val="0"/>
      <w:marRight w:val="0"/>
      <w:marTop w:val="0"/>
      <w:marBottom w:val="0"/>
      <w:divBdr>
        <w:top w:val="none" w:sz="0" w:space="0" w:color="auto"/>
        <w:left w:val="none" w:sz="0" w:space="0" w:color="auto"/>
        <w:bottom w:val="none" w:sz="0" w:space="0" w:color="auto"/>
        <w:right w:val="none" w:sz="0" w:space="0" w:color="auto"/>
      </w:divBdr>
    </w:div>
    <w:div w:id="751582799">
      <w:bodyDiv w:val="1"/>
      <w:marLeft w:val="0"/>
      <w:marRight w:val="0"/>
      <w:marTop w:val="0"/>
      <w:marBottom w:val="0"/>
      <w:divBdr>
        <w:top w:val="none" w:sz="0" w:space="0" w:color="auto"/>
        <w:left w:val="none" w:sz="0" w:space="0" w:color="auto"/>
        <w:bottom w:val="none" w:sz="0" w:space="0" w:color="auto"/>
        <w:right w:val="none" w:sz="0" w:space="0" w:color="auto"/>
      </w:divBdr>
    </w:div>
    <w:div w:id="761216889">
      <w:bodyDiv w:val="1"/>
      <w:marLeft w:val="0"/>
      <w:marRight w:val="0"/>
      <w:marTop w:val="0"/>
      <w:marBottom w:val="0"/>
      <w:divBdr>
        <w:top w:val="none" w:sz="0" w:space="0" w:color="auto"/>
        <w:left w:val="none" w:sz="0" w:space="0" w:color="auto"/>
        <w:bottom w:val="none" w:sz="0" w:space="0" w:color="auto"/>
        <w:right w:val="none" w:sz="0" w:space="0" w:color="auto"/>
      </w:divBdr>
    </w:div>
    <w:div w:id="761222659">
      <w:bodyDiv w:val="1"/>
      <w:marLeft w:val="0"/>
      <w:marRight w:val="0"/>
      <w:marTop w:val="0"/>
      <w:marBottom w:val="0"/>
      <w:divBdr>
        <w:top w:val="none" w:sz="0" w:space="0" w:color="auto"/>
        <w:left w:val="none" w:sz="0" w:space="0" w:color="auto"/>
        <w:bottom w:val="none" w:sz="0" w:space="0" w:color="auto"/>
        <w:right w:val="none" w:sz="0" w:space="0" w:color="auto"/>
      </w:divBdr>
    </w:div>
    <w:div w:id="773137130">
      <w:bodyDiv w:val="1"/>
      <w:marLeft w:val="0"/>
      <w:marRight w:val="0"/>
      <w:marTop w:val="0"/>
      <w:marBottom w:val="0"/>
      <w:divBdr>
        <w:top w:val="none" w:sz="0" w:space="0" w:color="auto"/>
        <w:left w:val="none" w:sz="0" w:space="0" w:color="auto"/>
        <w:bottom w:val="none" w:sz="0" w:space="0" w:color="auto"/>
        <w:right w:val="none" w:sz="0" w:space="0" w:color="auto"/>
      </w:divBdr>
    </w:div>
    <w:div w:id="774594010">
      <w:bodyDiv w:val="1"/>
      <w:marLeft w:val="0"/>
      <w:marRight w:val="0"/>
      <w:marTop w:val="0"/>
      <w:marBottom w:val="0"/>
      <w:divBdr>
        <w:top w:val="none" w:sz="0" w:space="0" w:color="auto"/>
        <w:left w:val="none" w:sz="0" w:space="0" w:color="auto"/>
        <w:bottom w:val="none" w:sz="0" w:space="0" w:color="auto"/>
        <w:right w:val="none" w:sz="0" w:space="0" w:color="auto"/>
      </w:divBdr>
    </w:div>
    <w:div w:id="778377572">
      <w:bodyDiv w:val="1"/>
      <w:marLeft w:val="0"/>
      <w:marRight w:val="0"/>
      <w:marTop w:val="0"/>
      <w:marBottom w:val="0"/>
      <w:divBdr>
        <w:top w:val="none" w:sz="0" w:space="0" w:color="auto"/>
        <w:left w:val="none" w:sz="0" w:space="0" w:color="auto"/>
        <w:bottom w:val="none" w:sz="0" w:space="0" w:color="auto"/>
        <w:right w:val="none" w:sz="0" w:space="0" w:color="auto"/>
      </w:divBdr>
    </w:div>
    <w:div w:id="792483230">
      <w:bodyDiv w:val="1"/>
      <w:marLeft w:val="0"/>
      <w:marRight w:val="0"/>
      <w:marTop w:val="0"/>
      <w:marBottom w:val="0"/>
      <w:divBdr>
        <w:top w:val="none" w:sz="0" w:space="0" w:color="auto"/>
        <w:left w:val="none" w:sz="0" w:space="0" w:color="auto"/>
        <w:bottom w:val="none" w:sz="0" w:space="0" w:color="auto"/>
        <w:right w:val="none" w:sz="0" w:space="0" w:color="auto"/>
      </w:divBdr>
    </w:div>
    <w:div w:id="792749146">
      <w:bodyDiv w:val="1"/>
      <w:marLeft w:val="0"/>
      <w:marRight w:val="0"/>
      <w:marTop w:val="0"/>
      <w:marBottom w:val="0"/>
      <w:divBdr>
        <w:top w:val="none" w:sz="0" w:space="0" w:color="auto"/>
        <w:left w:val="none" w:sz="0" w:space="0" w:color="auto"/>
        <w:bottom w:val="none" w:sz="0" w:space="0" w:color="auto"/>
        <w:right w:val="none" w:sz="0" w:space="0" w:color="auto"/>
      </w:divBdr>
    </w:div>
    <w:div w:id="821193974">
      <w:bodyDiv w:val="1"/>
      <w:marLeft w:val="0"/>
      <w:marRight w:val="0"/>
      <w:marTop w:val="0"/>
      <w:marBottom w:val="0"/>
      <w:divBdr>
        <w:top w:val="none" w:sz="0" w:space="0" w:color="auto"/>
        <w:left w:val="none" w:sz="0" w:space="0" w:color="auto"/>
        <w:bottom w:val="none" w:sz="0" w:space="0" w:color="auto"/>
        <w:right w:val="none" w:sz="0" w:space="0" w:color="auto"/>
      </w:divBdr>
    </w:div>
    <w:div w:id="833960785">
      <w:bodyDiv w:val="1"/>
      <w:marLeft w:val="0"/>
      <w:marRight w:val="0"/>
      <w:marTop w:val="0"/>
      <w:marBottom w:val="0"/>
      <w:divBdr>
        <w:top w:val="none" w:sz="0" w:space="0" w:color="auto"/>
        <w:left w:val="none" w:sz="0" w:space="0" w:color="auto"/>
        <w:bottom w:val="none" w:sz="0" w:space="0" w:color="auto"/>
        <w:right w:val="none" w:sz="0" w:space="0" w:color="auto"/>
      </w:divBdr>
    </w:div>
    <w:div w:id="839734208">
      <w:bodyDiv w:val="1"/>
      <w:marLeft w:val="0"/>
      <w:marRight w:val="0"/>
      <w:marTop w:val="0"/>
      <w:marBottom w:val="0"/>
      <w:divBdr>
        <w:top w:val="none" w:sz="0" w:space="0" w:color="auto"/>
        <w:left w:val="none" w:sz="0" w:space="0" w:color="auto"/>
        <w:bottom w:val="none" w:sz="0" w:space="0" w:color="auto"/>
        <w:right w:val="none" w:sz="0" w:space="0" w:color="auto"/>
      </w:divBdr>
    </w:div>
    <w:div w:id="847839354">
      <w:bodyDiv w:val="1"/>
      <w:marLeft w:val="0"/>
      <w:marRight w:val="0"/>
      <w:marTop w:val="0"/>
      <w:marBottom w:val="0"/>
      <w:divBdr>
        <w:top w:val="none" w:sz="0" w:space="0" w:color="auto"/>
        <w:left w:val="none" w:sz="0" w:space="0" w:color="auto"/>
        <w:bottom w:val="none" w:sz="0" w:space="0" w:color="auto"/>
        <w:right w:val="none" w:sz="0" w:space="0" w:color="auto"/>
      </w:divBdr>
    </w:div>
    <w:div w:id="847986781">
      <w:bodyDiv w:val="1"/>
      <w:marLeft w:val="0"/>
      <w:marRight w:val="0"/>
      <w:marTop w:val="0"/>
      <w:marBottom w:val="0"/>
      <w:divBdr>
        <w:top w:val="none" w:sz="0" w:space="0" w:color="auto"/>
        <w:left w:val="none" w:sz="0" w:space="0" w:color="auto"/>
        <w:bottom w:val="none" w:sz="0" w:space="0" w:color="auto"/>
        <w:right w:val="none" w:sz="0" w:space="0" w:color="auto"/>
      </w:divBdr>
    </w:div>
    <w:div w:id="853225402">
      <w:bodyDiv w:val="1"/>
      <w:marLeft w:val="0"/>
      <w:marRight w:val="0"/>
      <w:marTop w:val="0"/>
      <w:marBottom w:val="0"/>
      <w:divBdr>
        <w:top w:val="none" w:sz="0" w:space="0" w:color="auto"/>
        <w:left w:val="none" w:sz="0" w:space="0" w:color="auto"/>
        <w:bottom w:val="none" w:sz="0" w:space="0" w:color="auto"/>
        <w:right w:val="none" w:sz="0" w:space="0" w:color="auto"/>
      </w:divBdr>
    </w:div>
    <w:div w:id="857743170">
      <w:bodyDiv w:val="1"/>
      <w:marLeft w:val="0"/>
      <w:marRight w:val="0"/>
      <w:marTop w:val="0"/>
      <w:marBottom w:val="0"/>
      <w:divBdr>
        <w:top w:val="none" w:sz="0" w:space="0" w:color="auto"/>
        <w:left w:val="none" w:sz="0" w:space="0" w:color="auto"/>
        <w:bottom w:val="none" w:sz="0" w:space="0" w:color="auto"/>
        <w:right w:val="none" w:sz="0" w:space="0" w:color="auto"/>
      </w:divBdr>
    </w:div>
    <w:div w:id="876353913">
      <w:bodyDiv w:val="1"/>
      <w:marLeft w:val="0"/>
      <w:marRight w:val="0"/>
      <w:marTop w:val="0"/>
      <w:marBottom w:val="0"/>
      <w:divBdr>
        <w:top w:val="none" w:sz="0" w:space="0" w:color="auto"/>
        <w:left w:val="none" w:sz="0" w:space="0" w:color="auto"/>
        <w:bottom w:val="none" w:sz="0" w:space="0" w:color="auto"/>
        <w:right w:val="none" w:sz="0" w:space="0" w:color="auto"/>
      </w:divBdr>
    </w:div>
    <w:div w:id="884102499">
      <w:bodyDiv w:val="1"/>
      <w:marLeft w:val="0"/>
      <w:marRight w:val="0"/>
      <w:marTop w:val="0"/>
      <w:marBottom w:val="0"/>
      <w:divBdr>
        <w:top w:val="none" w:sz="0" w:space="0" w:color="auto"/>
        <w:left w:val="none" w:sz="0" w:space="0" w:color="auto"/>
        <w:bottom w:val="none" w:sz="0" w:space="0" w:color="auto"/>
        <w:right w:val="none" w:sz="0" w:space="0" w:color="auto"/>
      </w:divBdr>
    </w:div>
    <w:div w:id="910385441">
      <w:bodyDiv w:val="1"/>
      <w:marLeft w:val="0"/>
      <w:marRight w:val="0"/>
      <w:marTop w:val="0"/>
      <w:marBottom w:val="0"/>
      <w:divBdr>
        <w:top w:val="none" w:sz="0" w:space="0" w:color="auto"/>
        <w:left w:val="none" w:sz="0" w:space="0" w:color="auto"/>
        <w:bottom w:val="none" w:sz="0" w:space="0" w:color="auto"/>
        <w:right w:val="none" w:sz="0" w:space="0" w:color="auto"/>
      </w:divBdr>
    </w:div>
    <w:div w:id="914632660">
      <w:bodyDiv w:val="1"/>
      <w:marLeft w:val="0"/>
      <w:marRight w:val="0"/>
      <w:marTop w:val="0"/>
      <w:marBottom w:val="0"/>
      <w:divBdr>
        <w:top w:val="none" w:sz="0" w:space="0" w:color="auto"/>
        <w:left w:val="none" w:sz="0" w:space="0" w:color="auto"/>
        <w:bottom w:val="none" w:sz="0" w:space="0" w:color="auto"/>
        <w:right w:val="none" w:sz="0" w:space="0" w:color="auto"/>
      </w:divBdr>
      <w:divsChild>
        <w:div w:id="339430970">
          <w:marLeft w:val="0"/>
          <w:marRight w:val="0"/>
          <w:marTop w:val="0"/>
          <w:marBottom w:val="0"/>
          <w:divBdr>
            <w:top w:val="none" w:sz="0" w:space="0" w:color="auto"/>
            <w:left w:val="none" w:sz="0" w:space="0" w:color="auto"/>
            <w:bottom w:val="none" w:sz="0" w:space="0" w:color="auto"/>
            <w:right w:val="none" w:sz="0" w:space="0" w:color="auto"/>
          </w:divBdr>
        </w:div>
        <w:div w:id="444622818">
          <w:marLeft w:val="0"/>
          <w:marRight w:val="0"/>
          <w:marTop w:val="0"/>
          <w:marBottom w:val="0"/>
          <w:divBdr>
            <w:top w:val="none" w:sz="0" w:space="0" w:color="auto"/>
            <w:left w:val="none" w:sz="0" w:space="0" w:color="auto"/>
            <w:bottom w:val="none" w:sz="0" w:space="0" w:color="auto"/>
            <w:right w:val="none" w:sz="0" w:space="0" w:color="auto"/>
          </w:divBdr>
        </w:div>
        <w:div w:id="1133984445">
          <w:marLeft w:val="0"/>
          <w:marRight w:val="0"/>
          <w:marTop w:val="0"/>
          <w:marBottom w:val="0"/>
          <w:divBdr>
            <w:top w:val="none" w:sz="0" w:space="0" w:color="auto"/>
            <w:left w:val="none" w:sz="0" w:space="0" w:color="auto"/>
            <w:bottom w:val="none" w:sz="0" w:space="0" w:color="auto"/>
            <w:right w:val="none" w:sz="0" w:space="0" w:color="auto"/>
          </w:divBdr>
        </w:div>
        <w:div w:id="1593272145">
          <w:marLeft w:val="0"/>
          <w:marRight w:val="0"/>
          <w:marTop w:val="0"/>
          <w:marBottom w:val="0"/>
          <w:divBdr>
            <w:top w:val="none" w:sz="0" w:space="0" w:color="auto"/>
            <w:left w:val="none" w:sz="0" w:space="0" w:color="auto"/>
            <w:bottom w:val="none" w:sz="0" w:space="0" w:color="auto"/>
            <w:right w:val="none" w:sz="0" w:space="0" w:color="auto"/>
          </w:divBdr>
        </w:div>
        <w:div w:id="2008753105">
          <w:marLeft w:val="0"/>
          <w:marRight w:val="0"/>
          <w:marTop w:val="0"/>
          <w:marBottom w:val="0"/>
          <w:divBdr>
            <w:top w:val="none" w:sz="0" w:space="0" w:color="auto"/>
            <w:left w:val="none" w:sz="0" w:space="0" w:color="auto"/>
            <w:bottom w:val="none" w:sz="0" w:space="0" w:color="auto"/>
            <w:right w:val="none" w:sz="0" w:space="0" w:color="auto"/>
          </w:divBdr>
        </w:div>
      </w:divsChild>
    </w:div>
    <w:div w:id="930240081">
      <w:bodyDiv w:val="1"/>
      <w:marLeft w:val="0"/>
      <w:marRight w:val="0"/>
      <w:marTop w:val="0"/>
      <w:marBottom w:val="0"/>
      <w:divBdr>
        <w:top w:val="none" w:sz="0" w:space="0" w:color="auto"/>
        <w:left w:val="none" w:sz="0" w:space="0" w:color="auto"/>
        <w:bottom w:val="none" w:sz="0" w:space="0" w:color="auto"/>
        <w:right w:val="none" w:sz="0" w:space="0" w:color="auto"/>
      </w:divBdr>
    </w:div>
    <w:div w:id="932905032">
      <w:bodyDiv w:val="1"/>
      <w:marLeft w:val="0"/>
      <w:marRight w:val="0"/>
      <w:marTop w:val="0"/>
      <w:marBottom w:val="0"/>
      <w:divBdr>
        <w:top w:val="none" w:sz="0" w:space="0" w:color="auto"/>
        <w:left w:val="none" w:sz="0" w:space="0" w:color="auto"/>
        <w:bottom w:val="none" w:sz="0" w:space="0" w:color="auto"/>
        <w:right w:val="none" w:sz="0" w:space="0" w:color="auto"/>
      </w:divBdr>
    </w:div>
    <w:div w:id="935527227">
      <w:bodyDiv w:val="1"/>
      <w:marLeft w:val="0"/>
      <w:marRight w:val="0"/>
      <w:marTop w:val="0"/>
      <w:marBottom w:val="0"/>
      <w:divBdr>
        <w:top w:val="none" w:sz="0" w:space="0" w:color="auto"/>
        <w:left w:val="none" w:sz="0" w:space="0" w:color="auto"/>
        <w:bottom w:val="none" w:sz="0" w:space="0" w:color="auto"/>
        <w:right w:val="none" w:sz="0" w:space="0" w:color="auto"/>
      </w:divBdr>
    </w:div>
    <w:div w:id="950279703">
      <w:bodyDiv w:val="1"/>
      <w:marLeft w:val="0"/>
      <w:marRight w:val="0"/>
      <w:marTop w:val="0"/>
      <w:marBottom w:val="0"/>
      <w:divBdr>
        <w:top w:val="none" w:sz="0" w:space="0" w:color="auto"/>
        <w:left w:val="none" w:sz="0" w:space="0" w:color="auto"/>
        <w:bottom w:val="none" w:sz="0" w:space="0" w:color="auto"/>
        <w:right w:val="none" w:sz="0" w:space="0" w:color="auto"/>
      </w:divBdr>
    </w:div>
    <w:div w:id="951086534">
      <w:bodyDiv w:val="1"/>
      <w:marLeft w:val="0"/>
      <w:marRight w:val="0"/>
      <w:marTop w:val="0"/>
      <w:marBottom w:val="0"/>
      <w:divBdr>
        <w:top w:val="none" w:sz="0" w:space="0" w:color="auto"/>
        <w:left w:val="none" w:sz="0" w:space="0" w:color="auto"/>
        <w:bottom w:val="none" w:sz="0" w:space="0" w:color="auto"/>
        <w:right w:val="none" w:sz="0" w:space="0" w:color="auto"/>
      </w:divBdr>
    </w:div>
    <w:div w:id="962075651">
      <w:bodyDiv w:val="1"/>
      <w:marLeft w:val="0"/>
      <w:marRight w:val="0"/>
      <w:marTop w:val="0"/>
      <w:marBottom w:val="0"/>
      <w:divBdr>
        <w:top w:val="none" w:sz="0" w:space="0" w:color="auto"/>
        <w:left w:val="none" w:sz="0" w:space="0" w:color="auto"/>
        <w:bottom w:val="none" w:sz="0" w:space="0" w:color="auto"/>
        <w:right w:val="none" w:sz="0" w:space="0" w:color="auto"/>
      </w:divBdr>
    </w:div>
    <w:div w:id="983386446">
      <w:bodyDiv w:val="1"/>
      <w:marLeft w:val="0"/>
      <w:marRight w:val="0"/>
      <w:marTop w:val="0"/>
      <w:marBottom w:val="0"/>
      <w:divBdr>
        <w:top w:val="none" w:sz="0" w:space="0" w:color="auto"/>
        <w:left w:val="none" w:sz="0" w:space="0" w:color="auto"/>
        <w:bottom w:val="none" w:sz="0" w:space="0" w:color="auto"/>
        <w:right w:val="none" w:sz="0" w:space="0" w:color="auto"/>
      </w:divBdr>
    </w:div>
    <w:div w:id="985233931">
      <w:bodyDiv w:val="1"/>
      <w:marLeft w:val="0"/>
      <w:marRight w:val="0"/>
      <w:marTop w:val="0"/>
      <w:marBottom w:val="0"/>
      <w:divBdr>
        <w:top w:val="none" w:sz="0" w:space="0" w:color="auto"/>
        <w:left w:val="none" w:sz="0" w:space="0" w:color="auto"/>
        <w:bottom w:val="none" w:sz="0" w:space="0" w:color="auto"/>
        <w:right w:val="none" w:sz="0" w:space="0" w:color="auto"/>
      </w:divBdr>
    </w:div>
    <w:div w:id="987437103">
      <w:bodyDiv w:val="1"/>
      <w:marLeft w:val="0"/>
      <w:marRight w:val="0"/>
      <w:marTop w:val="0"/>
      <w:marBottom w:val="0"/>
      <w:divBdr>
        <w:top w:val="none" w:sz="0" w:space="0" w:color="auto"/>
        <w:left w:val="none" w:sz="0" w:space="0" w:color="auto"/>
        <w:bottom w:val="none" w:sz="0" w:space="0" w:color="auto"/>
        <w:right w:val="none" w:sz="0" w:space="0" w:color="auto"/>
      </w:divBdr>
    </w:div>
    <w:div w:id="1006983193">
      <w:bodyDiv w:val="1"/>
      <w:marLeft w:val="0"/>
      <w:marRight w:val="0"/>
      <w:marTop w:val="0"/>
      <w:marBottom w:val="0"/>
      <w:divBdr>
        <w:top w:val="none" w:sz="0" w:space="0" w:color="auto"/>
        <w:left w:val="none" w:sz="0" w:space="0" w:color="auto"/>
        <w:bottom w:val="none" w:sz="0" w:space="0" w:color="auto"/>
        <w:right w:val="none" w:sz="0" w:space="0" w:color="auto"/>
      </w:divBdr>
    </w:div>
    <w:div w:id="1032002957">
      <w:bodyDiv w:val="1"/>
      <w:marLeft w:val="0"/>
      <w:marRight w:val="0"/>
      <w:marTop w:val="0"/>
      <w:marBottom w:val="0"/>
      <w:divBdr>
        <w:top w:val="none" w:sz="0" w:space="0" w:color="auto"/>
        <w:left w:val="none" w:sz="0" w:space="0" w:color="auto"/>
        <w:bottom w:val="none" w:sz="0" w:space="0" w:color="auto"/>
        <w:right w:val="none" w:sz="0" w:space="0" w:color="auto"/>
      </w:divBdr>
    </w:div>
    <w:div w:id="1035621007">
      <w:bodyDiv w:val="1"/>
      <w:marLeft w:val="0"/>
      <w:marRight w:val="0"/>
      <w:marTop w:val="0"/>
      <w:marBottom w:val="0"/>
      <w:divBdr>
        <w:top w:val="none" w:sz="0" w:space="0" w:color="auto"/>
        <w:left w:val="none" w:sz="0" w:space="0" w:color="auto"/>
        <w:bottom w:val="none" w:sz="0" w:space="0" w:color="auto"/>
        <w:right w:val="none" w:sz="0" w:space="0" w:color="auto"/>
      </w:divBdr>
    </w:div>
    <w:div w:id="1057437812">
      <w:bodyDiv w:val="1"/>
      <w:marLeft w:val="0"/>
      <w:marRight w:val="0"/>
      <w:marTop w:val="0"/>
      <w:marBottom w:val="0"/>
      <w:divBdr>
        <w:top w:val="none" w:sz="0" w:space="0" w:color="auto"/>
        <w:left w:val="none" w:sz="0" w:space="0" w:color="auto"/>
        <w:bottom w:val="none" w:sz="0" w:space="0" w:color="auto"/>
        <w:right w:val="none" w:sz="0" w:space="0" w:color="auto"/>
      </w:divBdr>
    </w:div>
    <w:div w:id="1068042633">
      <w:bodyDiv w:val="1"/>
      <w:marLeft w:val="0"/>
      <w:marRight w:val="0"/>
      <w:marTop w:val="0"/>
      <w:marBottom w:val="0"/>
      <w:divBdr>
        <w:top w:val="none" w:sz="0" w:space="0" w:color="auto"/>
        <w:left w:val="none" w:sz="0" w:space="0" w:color="auto"/>
        <w:bottom w:val="none" w:sz="0" w:space="0" w:color="auto"/>
        <w:right w:val="none" w:sz="0" w:space="0" w:color="auto"/>
      </w:divBdr>
    </w:div>
    <w:div w:id="1077166365">
      <w:bodyDiv w:val="1"/>
      <w:marLeft w:val="0"/>
      <w:marRight w:val="0"/>
      <w:marTop w:val="0"/>
      <w:marBottom w:val="0"/>
      <w:divBdr>
        <w:top w:val="none" w:sz="0" w:space="0" w:color="auto"/>
        <w:left w:val="none" w:sz="0" w:space="0" w:color="auto"/>
        <w:bottom w:val="none" w:sz="0" w:space="0" w:color="auto"/>
        <w:right w:val="none" w:sz="0" w:space="0" w:color="auto"/>
      </w:divBdr>
    </w:div>
    <w:div w:id="1091463321">
      <w:bodyDiv w:val="1"/>
      <w:marLeft w:val="0"/>
      <w:marRight w:val="0"/>
      <w:marTop w:val="0"/>
      <w:marBottom w:val="0"/>
      <w:divBdr>
        <w:top w:val="none" w:sz="0" w:space="0" w:color="auto"/>
        <w:left w:val="none" w:sz="0" w:space="0" w:color="auto"/>
        <w:bottom w:val="none" w:sz="0" w:space="0" w:color="auto"/>
        <w:right w:val="none" w:sz="0" w:space="0" w:color="auto"/>
      </w:divBdr>
    </w:div>
    <w:div w:id="1092316902">
      <w:bodyDiv w:val="1"/>
      <w:marLeft w:val="0"/>
      <w:marRight w:val="0"/>
      <w:marTop w:val="0"/>
      <w:marBottom w:val="0"/>
      <w:divBdr>
        <w:top w:val="none" w:sz="0" w:space="0" w:color="auto"/>
        <w:left w:val="none" w:sz="0" w:space="0" w:color="auto"/>
        <w:bottom w:val="none" w:sz="0" w:space="0" w:color="auto"/>
        <w:right w:val="none" w:sz="0" w:space="0" w:color="auto"/>
      </w:divBdr>
    </w:div>
    <w:div w:id="1102720328">
      <w:bodyDiv w:val="1"/>
      <w:marLeft w:val="0"/>
      <w:marRight w:val="0"/>
      <w:marTop w:val="0"/>
      <w:marBottom w:val="0"/>
      <w:divBdr>
        <w:top w:val="none" w:sz="0" w:space="0" w:color="auto"/>
        <w:left w:val="none" w:sz="0" w:space="0" w:color="auto"/>
        <w:bottom w:val="none" w:sz="0" w:space="0" w:color="auto"/>
        <w:right w:val="none" w:sz="0" w:space="0" w:color="auto"/>
      </w:divBdr>
    </w:div>
    <w:div w:id="1117721317">
      <w:bodyDiv w:val="1"/>
      <w:marLeft w:val="0"/>
      <w:marRight w:val="0"/>
      <w:marTop w:val="0"/>
      <w:marBottom w:val="0"/>
      <w:divBdr>
        <w:top w:val="none" w:sz="0" w:space="0" w:color="auto"/>
        <w:left w:val="none" w:sz="0" w:space="0" w:color="auto"/>
        <w:bottom w:val="none" w:sz="0" w:space="0" w:color="auto"/>
        <w:right w:val="none" w:sz="0" w:space="0" w:color="auto"/>
      </w:divBdr>
    </w:div>
    <w:div w:id="1135568253">
      <w:bodyDiv w:val="1"/>
      <w:marLeft w:val="0"/>
      <w:marRight w:val="0"/>
      <w:marTop w:val="0"/>
      <w:marBottom w:val="0"/>
      <w:divBdr>
        <w:top w:val="none" w:sz="0" w:space="0" w:color="auto"/>
        <w:left w:val="none" w:sz="0" w:space="0" w:color="auto"/>
        <w:bottom w:val="none" w:sz="0" w:space="0" w:color="auto"/>
        <w:right w:val="none" w:sz="0" w:space="0" w:color="auto"/>
      </w:divBdr>
    </w:div>
    <w:div w:id="1143892884">
      <w:bodyDiv w:val="1"/>
      <w:marLeft w:val="0"/>
      <w:marRight w:val="0"/>
      <w:marTop w:val="0"/>
      <w:marBottom w:val="0"/>
      <w:divBdr>
        <w:top w:val="none" w:sz="0" w:space="0" w:color="auto"/>
        <w:left w:val="none" w:sz="0" w:space="0" w:color="auto"/>
        <w:bottom w:val="none" w:sz="0" w:space="0" w:color="auto"/>
        <w:right w:val="none" w:sz="0" w:space="0" w:color="auto"/>
      </w:divBdr>
    </w:div>
    <w:div w:id="1169321684">
      <w:bodyDiv w:val="1"/>
      <w:marLeft w:val="0"/>
      <w:marRight w:val="0"/>
      <w:marTop w:val="0"/>
      <w:marBottom w:val="0"/>
      <w:divBdr>
        <w:top w:val="none" w:sz="0" w:space="0" w:color="auto"/>
        <w:left w:val="none" w:sz="0" w:space="0" w:color="auto"/>
        <w:bottom w:val="none" w:sz="0" w:space="0" w:color="auto"/>
        <w:right w:val="none" w:sz="0" w:space="0" w:color="auto"/>
      </w:divBdr>
    </w:div>
    <w:div w:id="1170440188">
      <w:bodyDiv w:val="1"/>
      <w:marLeft w:val="0"/>
      <w:marRight w:val="0"/>
      <w:marTop w:val="0"/>
      <w:marBottom w:val="0"/>
      <w:divBdr>
        <w:top w:val="none" w:sz="0" w:space="0" w:color="auto"/>
        <w:left w:val="none" w:sz="0" w:space="0" w:color="auto"/>
        <w:bottom w:val="none" w:sz="0" w:space="0" w:color="auto"/>
        <w:right w:val="none" w:sz="0" w:space="0" w:color="auto"/>
      </w:divBdr>
    </w:div>
    <w:div w:id="1178736447">
      <w:bodyDiv w:val="1"/>
      <w:marLeft w:val="0"/>
      <w:marRight w:val="0"/>
      <w:marTop w:val="0"/>
      <w:marBottom w:val="0"/>
      <w:divBdr>
        <w:top w:val="none" w:sz="0" w:space="0" w:color="auto"/>
        <w:left w:val="none" w:sz="0" w:space="0" w:color="auto"/>
        <w:bottom w:val="none" w:sz="0" w:space="0" w:color="auto"/>
        <w:right w:val="none" w:sz="0" w:space="0" w:color="auto"/>
      </w:divBdr>
    </w:div>
    <w:div w:id="1179193623">
      <w:bodyDiv w:val="1"/>
      <w:marLeft w:val="0"/>
      <w:marRight w:val="0"/>
      <w:marTop w:val="0"/>
      <w:marBottom w:val="0"/>
      <w:divBdr>
        <w:top w:val="none" w:sz="0" w:space="0" w:color="auto"/>
        <w:left w:val="none" w:sz="0" w:space="0" w:color="auto"/>
        <w:bottom w:val="none" w:sz="0" w:space="0" w:color="auto"/>
        <w:right w:val="none" w:sz="0" w:space="0" w:color="auto"/>
      </w:divBdr>
    </w:div>
    <w:div w:id="1179932370">
      <w:bodyDiv w:val="1"/>
      <w:marLeft w:val="0"/>
      <w:marRight w:val="0"/>
      <w:marTop w:val="0"/>
      <w:marBottom w:val="0"/>
      <w:divBdr>
        <w:top w:val="none" w:sz="0" w:space="0" w:color="auto"/>
        <w:left w:val="none" w:sz="0" w:space="0" w:color="auto"/>
        <w:bottom w:val="none" w:sz="0" w:space="0" w:color="auto"/>
        <w:right w:val="none" w:sz="0" w:space="0" w:color="auto"/>
      </w:divBdr>
    </w:div>
    <w:div w:id="1196119868">
      <w:bodyDiv w:val="1"/>
      <w:marLeft w:val="0"/>
      <w:marRight w:val="0"/>
      <w:marTop w:val="0"/>
      <w:marBottom w:val="0"/>
      <w:divBdr>
        <w:top w:val="none" w:sz="0" w:space="0" w:color="auto"/>
        <w:left w:val="none" w:sz="0" w:space="0" w:color="auto"/>
        <w:bottom w:val="none" w:sz="0" w:space="0" w:color="auto"/>
        <w:right w:val="none" w:sz="0" w:space="0" w:color="auto"/>
      </w:divBdr>
    </w:div>
    <w:div w:id="1208369940">
      <w:bodyDiv w:val="1"/>
      <w:marLeft w:val="0"/>
      <w:marRight w:val="0"/>
      <w:marTop w:val="0"/>
      <w:marBottom w:val="0"/>
      <w:divBdr>
        <w:top w:val="none" w:sz="0" w:space="0" w:color="auto"/>
        <w:left w:val="none" w:sz="0" w:space="0" w:color="auto"/>
        <w:bottom w:val="none" w:sz="0" w:space="0" w:color="auto"/>
        <w:right w:val="none" w:sz="0" w:space="0" w:color="auto"/>
      </w:divBdr>
    </w:div>
    <w:div w:id="1211648662">
      <w:bodyDiv w:val="1"/>
      <w:marLeft w:val="0"/>
      <w:marRight w:val="0"/>
      <w:marTop w:val="0"/>
      <w:marBottom w:val="0"/>
      <w:divBdr>
        <w:top w:val="none" w:sz="0" w:space="0" w:color="auto"/>
        <w:left w:val="none" w:sz="0" w:space="0" w:color="auto"/>
        <w:bottom w:val="none" w:sz="0" w:space="0" w:color="auto"/>
        <w:right w:val="none" w:sz="0" w:space="0" w:color="auto"/>
      </w:divBdr>
    </w:div>
    <w:div w:id="1225338913">
      <w:bodyDiv w:val="1"/>
      <w:marLeft w:val="0"/>
      <w:marRight w:val="0"/>
      <w:marTop w:val="0"/>
      <w:marBottom w:val="0"/>
      <w:divBdr>
        <w:top w:val="none" w:sz="0" w:space="0" w:color="auto"/>
        <w:left w:val="none" w:sz="0" w:space="0" w:color="auto"/>
        <w:bottom w:val="none" w:sz="0" w:space="0" w:color="auto"/>
        <w:right w:val="none" w:sz="0" w:space="0" w:color="auto"/>
      </w:divBdr>
    </w:div>
    <w:div w:id="1227033581">
      <w:bodyDiv w:val="1"/>
      <w:marLeft w:val="0"/>
      <w:marRight w:val="0"/>
      <w:marTop w:val="0"/>
      <w:marBottom w:val="0"/>
      <w:divBdr>
        <w:top w:val="none" w:sz="0" w:space="0" w:color="auto"/>
        <w:left w:val="none" w:sz="0" w:space="0" w:color="auto"/>
        <w:bottom w:val="none" w:sz="0" w:space="0" w:color="auto"/>
        <w:right w:val="none" w:sz="0" w:space="0" w:color="auto"/>
      </w:divBdr>
    </w:div>
    <w:div w:id="1262029944">
      <w:bodyDiv w:val="1"/>
      <w:marLeft w:val="0"/>
      <w:marRight w:val="0"/>
      <w:marTop w:val="0"/>
      <w:marBottom w:val="0"/>
      <w:divBdr>
        <w:top w:val="none" w:sz="0" w:space="0" w:color="auto"/>
        <w:left w:val="none" w:sz="0" w:space="0" w:color="auto"/>
        <w:bottom w:val="none" w:sz="0" w:space="0" w:color="auto"/>
        <w:right w:val="none" w:sz="0" w:space="0" w:color="auto"/>
      </w:divBdr>
    </w:div>
    <w:div w:id="1267425495">
      <w:bodyDiv w:val="1"/>
      <w:marLeft w:val="0"/>
      <w:marRight w:val="0"/>
      <w:marTop w:val="0"/>
      <w:marBottom w:val="0"/>
      <w:divBdr>
        <w:top w:val="none" w:sz="0" w:space="0" w:color="auto"/>
        <w:left w:val="none" w:sz="0" w:space="0" w:color="auto"/>
        <w:bottom w:val="none" w:sz="0" w:space="0" w:color="auto"/>
        <w:right w:val="none" w:sz="0" w:space="0" w:color="auto"/>
      </w:divBdr>
    </w:div>
    <w:div w:id="1267468542">
      <w:bodyDiv w:val="1"/>
      <w:marLeft w:val="0"/>
      <w:marRight w:val="0"/>
      <w:marTop w:val="0"/>
      <w:marBottom w:val="0"/>
      <w:divBdr>
        <w:top w:val="none" w:sz="0" w:space="0" w:color="auto"/>
        <w:left w:val="none" w:sz="0" w:space="0" w:color="auto"/>
        <w:bottom w:val="none" w:sz="0" w:space="0" w:color="auto"/>
        <w:right w:val="none" w:sz="0" w:space="0" w:color="auto"/>
      </w:divBdr>
    </w:div>
    <w:div w:id="1273703587">
      <w:bodyDiv w:val="1"/>
      <w:marLeft w:val="0"/>
      <w:marRight w:val="0"/>
      <w:marTop w:val="0"/>
      <w:marBottom w:val="0"/>
      <w:divBdr>
        <w:top w:val="none" w:sz="0" w:space="0" w:color="auto"/>
        <w:left w:val="none" w:sz="0" w:space="0" w:color="auto"/>
        <w:bottom w:val="none" w:sz="0" w:space="0" w:color="auto"/>
        <w:right w:val="none" w:sz="0" w:space="0" w:color="auto"/>
      </w:divBdr>
    </w:div>
    <w:div w:id="1274287613">
      <w:bodyDiv w:val="1"/>
      <w:marLeft w:val="0"/>
      <w:marRight w:val="0"/>
      <w:marTop w:val="0"/>
      <w:marBottom w:val="0"/>
      <w:divBdr>
        <w:top w:val="none" w:sz="0" w:space="0" w:color="auto"/>
        <w:left w:val="none" w:sz="0" w:space="0" w:color="auto"/>
        <w:bottom w:val="none" w:sz="0" w:space="0" w:color="auto"/>
        <w:right w:val="none" w:sz="0" w:space="0" w:color="auto"/>
      </w:divBdr>
    </w:div>
    <w:div w:id="1277758342">
      <w:bodyDiv w:val="1"/>
      <w:marLeft w:val="0"/>
      <w:marRight w:val="0"/>
      <w:marTop w:val="0"/>
      <w:marBottom w:val="0"/>
      <w:divBdr>
        <w:top w:val="none" w:sz="0" w:space="0" w:color="auto"/>
        <w:left w:val="none" w:sz="0" w:space="0" w:color="auto"/>
        <w:bottom w:val="none" w:sz="0" w:space="0" w:color="auto"/>
        <w:right w:val="none" w:sz="0" w:space="0" w:color="auto"/>
      </w:divBdr>
    </w:div>
    <w:div w:id="1279485978">
      <w:bodyDiv w:val="1"/>
      <w:marLeft w:val="0"/>
      <w:marRight w:val="0"/>
      <w:marTop w:val="0"/>
      <w:marBottom w:val="0"/>
      <w:divBdr>
        <w:top w:val="none" w:sz="0" w:space="0" w:color="auto"/>
        <w:left w:val="none" w:sz="0" w:space="0" w:color="auto"/>
        <w:bottom w:val="none" w:sz="0" w:space="0" w:color="auto"/>
        <w:right w:val="none" w:sz="0" w:space="0" w:color="auto"/>
      </w:divBdr>
    </w:div>
    <w:div w:id="1287931711">
      <w:bodyDiv w:val="1"/>
      <w:marLeft w:val="0"/>
      <w:marRight w:val="0"/>
      <w:marTop w:val="0"/>
      <w:marBottom w:val="0"/>
      <w:divBdr>
        <w:top w:val="none" w:sz="0" w:space="0" w:color="auto"/>
        <w:left w:val="none" w:sz="0" w:space="0" w:color="auto"/>
        <w:bottom w:val="none" w:sz="0" w:space="0" w:color="auto"/>
        <w:right w:val="none" w:sz="0" w:space="0" w:color="auto"/>
      </w:divBdr>
    </w:div>
    <w:div w:id="1290018430">
      <w:bodyDiv w:val="1"/>
      <w:marLeft w:val="0"/>
      <w:marRight w:val="0"/>
      <w:marTop w:val="0"/>
      <w:marBottom w:val="0"/>
      <w:divBdr>
        <w:top w:val="none" w:sz="0" w:space="0" w:color="auto"/>
        <w:left w:val="none" w:sz="0" w:space="0" w:color="auto"/>
        <w:bottom w:val="none" w:sz="0" w:space="0" w:color="auto"/>
        <w:right w:val="none" w:sz="0" w:space="0" w:color="auto"/>
      </w:divBdr>
    </w:div>
    <w:div w:id="1295670720">
      <w:bodyDiv w:val="1"/>
      <w:marLeft w:val="0"/>
      <w:marRight w:val="0"/>
      <w:marTop w:val="0"/>
      <w:marBottom w:val="0"/>
      <w:divBdr>
        <w:top w:val="none" w:sz="0" w:space="0" w:color="auto"/>
        <w:left w:val="none" w:sz="0" w:space="0" w:color="auto"/>
        <w:bottom w:val="none" w:sz="0" w:space="0" w:color="auto"/>
        <w:right w:val="none" w:sz="0" w:space="0" w:color="auto"/>
      </w:divBdr>
    </w:div>
    <w:div w:id="1296594452">
      <w:bodyDiv w:val="1"/>
      <w:marLeft w:val="0"/>
      <w:marRight w:val="0"/>
      <w:marTop w:val="0"/>
      <w:marBottom w:val="0"/>
      <w:divBdr>
        <w:top w:val="none" w:sz="0" w:space="0" w:color="auto"/>
        <w:left w:val="none" w:sz="0" w:space="0" w:color="auto"/>
        <w:bottom w:val="none" w:sz="0" w:space="0" w:color="auto"/>
        <w:right w:val="none" w:sz="0" w:space="0" w:color="auto"/>
      </w:divBdr>
    </w:div>
    <w:div w:id="1301963376">
      <w:bodyDiv w:val="1"/>
      <w:marLeft w:val="0"/>
      <w:marRight w:val="0"/>
      <w:marTop w:val="0"/>
      <w:marBottom w:val="0"/>
      <w:divBdr>
        <w:top w:val="none" w:sz="0" w:space="0" w:color="auto"/>
        <w:left w:val="none" w:sz="0" w:space="0" w:color="auto"/>
        <w:bottom w:val="none" w:sz="0" w:space="0" w:color="auto"/>
        <w:right w:val="none" w:sz="0" w:space="0" w:color="auto"/>
      </w:divBdr>
    </w:div>
    <w:div w:id="1304500521">
      <w:bodyDiv w:val="1"/>
      <w:marLeft w:val="0"/>
      <w:marRight w:val="0"/>
      <w:marTop w:val="0"/>
      <w:marBottom w:val="0"/>
      <w:divBdr>
        <w:top w:val="none" w:sz="0" w:space="0" w:color="auto"/>
        <w:left w:val="none" w:sz="0" w:space="0" w:color="auto"/>
        <w:bottom w:val="none" w:sz="0" w:space="0" w:color="auto"/>
        <w:right w:val="none" w:sz="0" w:space="0" w:color="auto"/>
      </w:divBdr>
    </w:div>
    <w:div w:id="1305771335">
      <w:bodyDiv w:val="1"/>
      <w:marLeft w:val="0"/>
      <w:marRight w:val="0"/>
      <w:marTop w:val="0"/>
      <w:marBottom w:val="0"/>
      <w:divBdr>
        <w:top w:val="none" w:sz="0" w:space="0" w:color="auto"/>
        <w:left w:val="none" w:sz="0" w:space="0" w:color="auto"/>
        <w:bottom w:val="none" w:sz="0" w:space="0" w:color="auto"/>
        <w:right w:val="none" w:sz="0" w:space="0" w:color="auto"/>
      </w:divBdr>
    </w:div>
    <w:div w:id="1315992407">
      <w:bodyDiv w:val="1"/>
      <w:marLeft w:val="0"/>
      <w:marRight w:val="0"/>
      <w:marTop w:val="0"/>
      <w:marBottom w:val="0"/>
      <w:divBdr>
        <w:top w:val="none" w:sz="0" w:space="0" w:color="auto"/>
        <w:left w:val="none" w:sz="0" w:space="0" w:color="auto"/>
        <w:bottom w:val="none" w:sz="0" w:space="0" w:color="auto"/>
        <w:right w:val="none" w:sz="0" w:space="0" w:color="auto"/>
      </w:divBdr>
    </w:div>
    <w:div w:id="1319502007">
      <w:bodyDiv w:val="1"/>
      <w:marLeft w:val="0"/>
      <w:marRight w:val="0"/>
      <w:marTop w:val="0"/>
      <w:marBottom w:val="0"/>
      <w:divBdr>
        <w:top w:val="none" w:sz="0" w:space="0" w:color="auto"/>
        <w:left w:val="none" w:sz="0" w:space="0" w:color="auto"/>
        <w:bottom w:val="none" w:sz="0" w:space="0" w:color="auto"/>
        <w:right w:val="none" w:sz="0" w:space="0" w:color="auto"/>
      </w:divBdr>
    </w:div>
    <w:div w:id="1344824047">
      <w:bodyDiv w:val="1"/>
      <w:marLeft w:val="0"/>
      <w:marRight w:val="0"/>
      <w:marTop w:val="0"/>
      <w:marBottom w:val="0"/>
      <w:divBdr>
        <w:top w:val="none" w:sz="0" w:space="0" w:color="auto"/>
        <w:left w:val="none" w:sz="0" w:space="0" w:color="auto"/>
        <w:bottom w:val="none" w:sz="0" w:space="0" w:color="auto"/>
        <w:right w:val="none" w:sz="0" w:space="0" w:color="auto"/>
      </w:divBdr>
    </w:div>
    <w:div w:id="1360618698">
      <w:bodyDiv w:val="1"/>
      <w:marLeft w:val="0"/>
      <w:marRight w:val="0"/>
      <w:marTop w:val="0"/>
      <w:marBottom w:val="0"/>
      <w:divBdr>
        <w:top w:val="none" w:sz="0" w:space="0" w:color="auto"/>
        <w:left w:val="none" w:sz="0" w:space="0" w:color="auto"/>
        <w:bottom w:val="none" w:sz="0" w:space="0" w:color="auto"/>
        <w:right w:val="none" w:sz="0" w:space="0" w:color="auto"/>
      </w:divBdr>
    </w:div>
    <w:div w:id="1361659721">
      <w:bodyDiv w:val="1"/>
      <w:marLeft w:val="0"/>
      <w:marRight w:val="0"/>
      <w:marTop w:val="0"/>
      <w:marBottom w:val="0"/>
      <w:divBdr>
        <w:top w:val="none" w:sz="0" w:space="0" w:color="auto"/>
        <w:left w:val="none" w:sz="0" w:space="0" w:color="auto"/>
        <w:bottom w:val="none" w:sz="0" w:space="0" w:color="auto"/>
        <w:right w:val="none" w:sz="0" w:space="0" w:color="auto"/>
      </w:divBdr>
    </w:div>
    <w:div w:id="1369792845">
      <w:bodyDiv w:val="1"/>
      <w:marLeft w:val="0"/>
      <w:marRight w:val="0"/>
      <w:marTop w:val="0"/>
      <w:marBottom w:val="0"/>
      <w:divBdr>
        <w:top w:val="none" w:sz="0" w:space="0" w:color="auto"/>
        <w:left w:val="none" w:sz="0" w:space="0" w:color="auto"/>
        <w:bottom w:val="none" w:sz="0" w:space="0" w:color="auto"/>
        <w:right w:val="none" w:sz="0" w:space="0" w:color="auto"/>
      </w:divBdr>
    </w:div>
    <w:div w:id="1378622841">
      <w:bodyDiv w:val="1"/>
      <w:marLeft w:val="0"/>
      <w:marRight w:val="0"/>
      <w:marTop w:val="0"/>
      <w:marBottom w:val="0"/>
      <w:divBdr>
        <w:top w:val="none" w:sz="0" w:space="0" w:color="auto"/>
        <w:left w:val="none" w:sz="0" w:space="0" w:color="auto"/>
        <w:bottom w:val="none" w:sz="0" w:space="0" w:color="auto"/>
        <w:right w:val="none" w:sz="0" w:space="0" w:color="auto"/>
      </w:divBdr>
    </w:div>
    <w:div w:id="1403605602">
      <w:bodyDiv w:val="1"/>
      <w:marLeft w:val="0"/>
      <w:marRight w:val="0"/>
      <w:marTop w:val="0"/>
      <w:marBottom w:val="0"/>
      <w:divBdr>
        <w:top w:val="none" w:sz="0" w:space="0" w:color="auto"/>
        <w:left w:val="none" w:sz="0" w:space="0" w:color="auto"/>
        <w:bottom w:val="none" w:sz="0" w:space="0" w:color="auto"/>
        <w:right w:val="none" w:sz="0" w:space="0" w:color="auto"/>
      </w:divBdr>
    </w:div>
    <w:div w:id="1417048573">
      <w:bodyDiv w:val="1"/>
      <w:marLeft w:val="0"/>
      <w:marRight w:val="0"/>
      <w:marTop w:val="0"/>
      <w:marBottom w:val="0"/>
      <w:divBdr>
        <w:top w:val="none" w:sz="0" w:space="0" w:color="auto"/>
        <w:left w:val="none" w:sz="0" w:space="0" w:color="auto"/>
        <w:bottom w:val="none" w:sz="0" w:space="0" w:color="auto"/>
        <w:right w:val="none" w:sz="0" w:space="0" w:color="auto"/>
      </w:divBdr>
    </w:div>
    <w:div w:id="1420298256">
      <w:bodyDiv w:val="1"/>
      <w:marLeft w:val="0"/>
      <w:marRight w:val="0"/>
      <w:marTop w:val="0"/>
      <w:marBottom w:val="0"/>
      <w:divBdr>
        <w:top w:val="none" w:sz="0" w:space="0" w:color="auto"/>
        <w:left w:val="none" w:sz="0" w:space="0" w:color="auto"/>
        <w:bottom w:val="none" w:sz="0" w:space="0" w:color="auto"/>
        <w:right w:val="none" w:sz="0" w:space="0" w:color="auto"/>
      </w:divBdr>
    </w:div>
    <w:div w:id="1420328814">
      <w:bodyDiv w:val="1"/>
      <w:marLeft w:val="0"/>
      <w:marRight w:val="0"/>
      <w:marTop w:val="0"/>
      <w:marBottom w:val="0"/>
      <w:divBdr>
        <w:top w:val="none" w:sz="0" w:space="0" w:color="auto"/>
        <w:left w:val="none" w:sz="0" w:space="0" w:color="auto"/>
        <w:bottom w:val="none" w:sz="0" w:space="0" w:color="auto"/>
        <w:right w:val="none" w:sz="0" w:space="0" w:color="auto"/>
      </w:divBdr>
    </w:div>
    <w:div w:id="1430466158">
      <w:bodyDiv w:val="1"/>
      <w:marLeft w:val="0"/>
      <w:marRight w:val="0"/>
      <w:marTop w:val="0"/>
      <w:marBottom w:val="0"/>
      <w:divBdr>
        <w:top w:val="none" w:sz="0" w:space="0" w:color="auto"/>
        <w:left w:val="none" w:sz="0" w:space="0" w:color="auto"/>
        <w:bottom w:val="none" w:sz="0" w:space="0" w:color="auto"/>
        <w:right w:val="none" w:sz="0" w:space="0" w:color="auto"/>
      </w:divBdr>
    </w:div>
    <w:div w:id="1431048861">
      <w:bodyDiv w:val="1"/>
      <w:marLeft w:val="0"/>
      <w:marRight w:val="0"/>
      <w:marTop w:val="0"/>
      <w:marBottom w:val="0"/>
      <w:divBdr>
        <w:top w:val="none" w:sz="0" w:space="0" w:color="auto"/>
        <w:left w:val="none" w:sz="0" w:space="0" w:color="auto"/>
        <w:bottom w:val="none" w:sz="0" w:space="0" w:color="auto"/>
        <w:right w:val="none" w:sz="0" w:space="0" w:color="auto"/>
      </w:divBdr>
    </w:div>
    <w:div w:id="1434594755">
      <w:bodyDiv w:val="1"/>
      <w:marLeft w:val="0"/>
      <w:marRight w:val="0"/>
      <w:marTop w:val="0"/>
      <w:marBottom w:val="0"/>
      <w:divBdr>
        <w:top w:val="none" w:sz="0" w:space="0" w:color="auto"/>
        <w:left w:val="none" w:sz="0" w:space="0" w:color="auto"/>
        <w:bottom w:val="none" w:sz="0" w:space="0" w:color="auto"/>
        <w:right w:val="none" w:sz="0" w:space="0" w:color="auto"/>
      </w:divBdr>
      <w:divsChild>
        <w:div w:id="6371762">
          <w:marLeft w:val="0"/>
          <w:marRight w:val="0"/>
          <w:marTop w:val="0"/>
          <w:marBottom w:val="0"/>
          <w:divBdr>
            <w:top w:val="none" w:sz="0" w:space="0" w:color="auto"/>
            <w:left w:val="none" w:sz="0" w:space="0" w:color="auto"/>
            <w:bottom w:val="none" w:sz="0" w:space="0" w:color="auto"/>
            <w:right w:val="none" w:sz="0" w:space="0" w:color="auto"/>
          </w:divBdr>
        </w:div>
        <w:div w:id="557404418">
          <w:marLeft w:val="0"/>
          <w:marRight w:val="0"/>
          <w:marTop w:val="0"/>
          <w:marBottom w:val="0"/>
          <w:divBdr>
            <w:top w:val="none" w:sz="0" w:space="0" w:color="auto"/>
            <w:left w:val="none" w:sz="0" w:space="0" w:color="auto"/>
            <w:bottom w:val="none" w:sz="0" w:space="0" w:color="auto"/>
            <w:right w:val="none" w:sz="0" w:space="0" w:color="auto"/>
          </w:divBdr>
        </w:div>
        <w:div w:id="955062208">
          <w:marLeft w:val="0"/>
          <w:marRight w:val="0"/>
          <w:marTop w:val="0"/>
          <w:marBottom w:val="0"/>
          <w:divBdr>
            <w:top w:val="none" w:sz="0" w:space="0" w:color="auto"/>
            <w:left w:val="none" w:sz="0" w:space="0" w:color="auto"/>
            <w:bottom w:val="none" w:sz="0" w:space="0" w:color="auto"/>
            <w:right w:val="none" w:sz="0" w:space="0" w:color="auto"/>
          </w:divBdr>
        </w:div>
        <w:div w:id="1054281870">
          <w:marLeft w:val="0"/>
          <w:marRight w:val="0"/>
          <w:marTop w:val="0"/>
          <w:marBottom w:val="0"/>
          <w:divBdr>
            <w:top w:val="none" w:sz="0" w:space="0" w:color="auto"/>
            <w:left w:val="none" w:sz="0" w:space="0" w:color="auto"/>
            <w:bottom w:val="none" w:sz="0" w:space="0" w:color="auto"/>
            <w:right w:val="none" w:sz="0" w:space="0" w:color="auto"/>
          </w:divBdr>
        </w:div>
        <w:div w:id="1699551831">
          <w:marLeft w:val="0"/>
          <w:marRight w:val="0"/>
          <w:marTop w:val="0"/>
          <w:marBottom w:val="0"/>
          <w:divBdr>
            <w:top w:val="none" w:sz="0" w:space="0" w:color="auto"/>
            <w:left w:val="none" w:sz="0" w:space="0" w:color="auto"/>
            <w:bottom w:val="none" w:sz="0" w:space="0" w:color="auto"/>
            <w:right w:val="none" w:sz="0" w:space="0" w:color="auto"/>
          </w:divBdr>
        </w:div>
        <w:div w:id="1908956336">
          <w:marLeft w:val="0"/>
          <w:marRight w:val="0"/>
          <w:marTop w:val="0"/>
          <w:marBottom w:val="0"/>
          <w:divBdr>
            <w:top w:val="none" w:sz="0" w:space="0" w:color="auto"/>
            <w:left w:val="none" w:sz="0" w:space="0" w:color="auto"/>
            <w:bottom w:val="none" w:sz="0" w:space="0" w:color="auto"/>
            <w:right w:val="none" w:sz="0" w:space="0" w:color="auto"/>
          </w:divBdr>
        </w:div>
        <w:div w:id="2092970279">
          <w:marLeft w:val="0"/>
          <w:marRight w:val="0"/>
          <w:marTop w:val="0"/>
          <w:marBottom w:val="0"/>
          <w:divBdr>
            <w:top w:val="none" w:sz="0" w:space="0" w:color="auto"/>
            <w:left w:val="none" w:sz="0" w:space="0" w:color="auto"/>
            <w:bottom w:val="none" w:sz="0" w:space="0" w:color="auto"/>
            <w:right w:val="none" w:sz="0" w:space="0" w:color="auto"/>
          </w:divBdr>
        </w:div>
      </w:divsChild>
    </w:div>
    <w:div w:id="1435663037">
      <w:bodyDiv w:val="1"/>
      <w:marLeft w:val="0"/>
      <w:marRight w:val="0"/>
      <w:marTop w:val="0"/>
      <w:marBottom w:val="0"/>
      <w:divBdr>
        <w:top w:val="none" w:sz="0" w:space="0" w:color="auto"/>
        <w:left w:val="none" w:sz="0" w:space="0" w:color="auto"/>
        <w:bottom w:val="none" w:sz="0" w:space="0" w:color="auto"/>
        <w:right w:val="none" w:sz="0" w:space="0" w:color="auto"/>
      </w:divBdr>
    </w:div>
    <w:div w:id="1443266092">
      <w:bodyDiv w:val="1"/>
      <w:marLeft w:val="0"/>
      <w:marRight w:val="0"/>
      <w:marTop w:val="0"/>
      <w:marBottom w:val="0"/>
      <w:divBdr>
        <w:top w:val="none" w:sz="0" w:space="0" w:color="auto"/>
        <w:left w:val="none" w:sz="0" w:space="0" w:color="auto"/>
        <w:bottom w:val="none" w:sz="0" w:space="0" w:color="auto"/>
        <w:right w:val="none" w:sz="0" w:space="0" w:color="auto"/>
      </w:divBdr>
    </w:div>
    <w:div w:id="1461071079">
      <w:bodyDiv w:val="1"/>
      <w:marLeft w:val="0"/>
      <w:marRight w:val="0"/>
      <w:marTop w:val="0"/>
      <w:marBottom w:val="0"/>
      <w:divBdr>
        <w:top w:val="none" w:sz="0" w:space="0" w:color="auto"/>
        <w:left w:val="none" w:sz="0" w:space="0" w:color="auto"/>
        <w:bottom w:val="none" w:sz="0" w:space="0" w:color="auto"/>
        <w:right w:val="none" w:sz="0" w:space="0" w:color="auto"/>
      </w:divBdr>
    </w:div>
    <w:div w:id="1481581345">
      <w:bodyDiv w:val="1"/>
      <w:marLeft w:val="0"/>
      <w:marRight w:val="0"/>
      <w:marTop w:val="0"/>
      <w:marBottom w:val="0"/>
      <w:divBdr>
        <w:top w:val="none" w:sz="0" w:space="0" w:color="auto"/>
        <w:left w:val="none" w:sz="0" w:space="0" w:color="auto"/>
        <w:bottom w:val="none" w:sz="0" w:space="0" w:color="auto"/>
        <w:right w:val="none" w:sz="0" w:space="0" w:color="auto"/>
      </w:divBdr>
    </w:div>
    <w:div w:id="1483352262">
      <w:bodyDiv w:val="1"/>
      <w:marLeft w:val="0"/>
      <w:marRight w:val="0"/>
      <w:marTop w:val="0"/>
      <w:marBottom w:val="0"/>
      <w:divBdr>
        <w:top w:val="none" w:sz="0" w:space="0" w:color="auto"/>
        <w:left w:val="none" w:sz="0" w:space="0" w:color="auto"/>
        <w:bottom w:val="none" w:sz="0" w:space="0" w:color="auto"/>
        <w:right w:val="none" w:sz="0" w:space="0" w:color="auto"/>
      </w:divBdr>
    </w:div>
    <w:div w:id="1492873137">
      <w:bodyDiv w:val="1"/>
      <w:marLeft w:val="0"/>
      <w:marRight w:val="0"/>
      <w:marTop w:val="0"/>
      <w:marBottom w:val="0"/>
      <w:divBdr>
        <w:top w:val="none" w:sz="0" w:space="0" w:color="auto"/>
        <w:left w:val="none" w:sz="0" w:space="0" w:color="auto"/>
        <w:bottom w:val="none" w:sz="0" w:space="0" w:color="auto"/>
        <w:right w:val="none" w:sz="0" w:space="0" w:color="auto"/>
      </w:divBdr>
    </w:div>
    <w:div w:id="1497499362">
      <w:bodyDiv w:val="1"/>
      <w:marLeft w:val="0"/>
      <w:marRight w:val="0"/>
      <w:marTop w:val="0"/>
      <w:marBottom w:val="0"/>
      <w:divBdr>
        <w:top w:val="none" w:sz="0" w:space="0" w:color="auto"/>
        <w:left w:val="none" w:sz="0" w:space="0" w:color="auto"/>
        <w:bottom w:val="none" w:sz="0" w:space="0" w:color="auto"/>
        <w:right w:val="none" w:sz="0" w:space="0" w:color="auto"/>
      </w:divBdr>
    </w:div>
    <w:div w:id="1502889682">
      <w:bodyDiv w:val="1"/>
      <w:marLeft w:val="0"/>
      <w:marRight w:val="0"/>
      <w:marTop w:val="0"/>
      <w:marBottom w:val="0"/>
      <w:divBdr>
        <w:top w:val="none" w:sz="0" w:space="0" w:color="auto"/>
        <w:left w:val="none" w:sz="0" w:space="0" w:color="auto"/>
        <w:bottom w:val="none" w:sz="0" w:space="0" w:color="auto"/>
        <w:right w:val="none" w:sz="0" w:space="0" w:color="auto"/>
      </w:divBdr>
    </w:div>
    <w:div w:id="1505394102">
      <w:bodyDiv w:val="1"/>
      <w:marLeft w:val="0"/>
      <w:marRight w:val="0"/>
      <w:marTop w:val="0"/>
      <w:marBottom w:val="0"/>
      <w:divBdr>
        <w:top w:val="none" w:sz="0" w:space="0" w:color="auto"/>
        <w:left w:val="none" w:sz="0" w:space="0" w:color="auto"/>
        <w:bottom w:val="none" w:sz="0" w:space="0" w:color="auto"/>
        <w:right w:val="none" w:sz="0" w:space="0" w:color="auto"/>
      </w:divBdr>
    </w:div>
    <w:div w:id="1507474835">
      <w:bodyDiv w:val="1"/>
      <w:marLeft w:val="0"/>
      <w:marRight w:val="0"/>
      <w:marTop w:val="0"/>
      <w:marBottom w:val="0"/>
      <w:divBdr>
        <w:top w:val="none" w:sz="0" w:space="0" w:color="auto"/>
        <w:left w:val="none" w:sz="0" w:space="0" w:color="auto"/>
        <w:bottom w:val="none" w:sz="0" w:space="0" w:color="auto"/>
        <w:right w:val="none" w:sz="0" w:space="0" w:color="auto"/>
      </w:divBdr>
    </w:div>
    <w:div w:id="1517385383">
      <w:bodyDiv w:val="1"/>
      <w:marLeft w:val="0"/>
      <w:marRight w:val="0"/>
      <w:marTop w:val="0"/>
      <w:marBottom w:val="0"/>
      <w:divBdr>
        <w:top w:val="none" w:sz="0" w:space="0" w:color="auto"/>
        <w:left w:val="none" w:sz="0" w:space="0" w:color="auto"/>
        <w:bottom w:val="none" w:sz="0" w:space="0" w:color="auto"/>
        <w:right w:val="none" w:sz="0" w:space="0" w:color="auto"/>
      </w:divBdr>
    </w:div>
    <w:div w:id="1565947226">
      <w:bodyDiv w:val="1"/>
      <w:marLeft w:val="0"/>
      <w:marRight w:val="0"/>
      <w:marTop w:val="0"/>
      <w:marBottom w:val="0"/>
      <w:divBdr>
        <w:top w:val="none" w:sz="0" w:space="0" w:color="auto"/>
        <w:left w:val="none" w:sz="0" w:space="0" w:color="auto"/>
        <w:bottom w:val="none" w:sz="0" w:space="0" w:color="auto"/>
        <w:right w:val="none" w:sz="0" w:space="0" w:color="auto"/>
      </w:divBdr>
    </w:div>
    <w:div w:id="1567647064">
      <w:bodyDiv w:val="1"/>
      <w:marLeft w:val="0"/>
      <w:marRight w:val="0"/>
      <w:marTop w:val="0"/>
      <w:marBottom w:val="0"/>
      <w:divBdr>
        <w:top w:val="none" w:sz="0" w:space="0" w:color="auto"/>
        <w:left w:val="none" w:sz="0" w:space="0" w:color="auto"/>
        <w:bottom w:val="none" w:sz="0" w:space="0" w:color="auto"/>
        <w:right w:val="none" w:sz="0" w:space="0" w:color="auto"/>
      </w:divBdr>
    </w:div>
    <w:div w:id="1573007736">
      <w:bodyDiv w:val="1"/>
      <w:marLeft w:val="0"/>
      <w:marRight w:val="0"/>
      <w:marTop w:val="0"/>
      <w:marBottom w:val="0"/>
      <w:divBdr>
        <w:top w:val="none" w:sz="0" w:space="0" w:color="auto"/>
        <w:left w:val="none" w:sz="0" w:space="0" w:color="auto"/>
        <w:bottom w:val="none" w:sz="0" w:space="0" w:color="auto"/>
        <w:right w:val="none" w:sz="0" w:space="0" w:color="auto"/>
      </w:divBdr>
    </w:div>
    <w:div w:id="1615474962">
      <w:bodyDiv w:val="1"/>
      <w:marLeft w:val="0"/>
      <w:marRight w:val="0"/>
      <w:marTop w:val="0"/>
      <w:marBottom w:val="0"/>
      <w:divBdr>
        <w:top w:val="none" w:sz="0" w:space="0" w:color="auto"/>
        <w:left w:val="none" w:sz="0" w:space="0" w:color="auto"/>
        <w:bottom w:val="none" w:sz="0" w:space="0" w:color="auto"/>
        <w:right w:val="none" w:sz="0" w:space="0" w:color="auto"/>
      </w:divBdr>
    </w:div>
    <w:div w:id="1618294903">
      <w:bodyDiv w:val="1"/>
      <w:marLeft w:val="0"/>
      <w:marRight w:val="0"/>
      <w:marTop w:val="0"/>
      <w:marBottom w:val="0"/>
      <w:divBdr>
        <w:top w:val="none" w:sz="0" w:space="0" w:color="auto"/>
        <w:left w:val="none" w:sz="0" w:space="0" w:color="auto"/>
        <w:bottom w:val="none" w:sz="0" w:space="0" w:color="auto"/>
        <w:right w:val="none" w:sz="0" w:space="0" w:color="auto"/>
      </w:divBdr>
    </w:div>
    <w:div w:id="1629360902">
      <w:bodyDiv w:val="1"/>
      <w:marLeft w:val="0"/>
      <w:marRight w:val="0"/>
      <w:marTop w:val="0"/>
      <w:marBottom w:val="0"/>
      <w:divBdr>
        <w:top w:val="none" w:sz="0" w:space="0" w:color="auto"/>
        <w:left w:val="none" w:sz="0" w:space="0" w:color="auto"/>
        <w:bottom w:val="none" w:sz="0" w:space="0" w:color="auto"/>
        <w:right w:val="none" w:sz="0" w:space="0" w:color="auto"/>
      </w:divBdr>
    </w:div>
    <w:div w:id="1629967033">
      <w:bodyDiv w:val="1"/>
      <w:marLeft w:val="0"/>
      <w:marRight w:val="0"/>
      <w:marTop w:val="0"/>
      <w:marBottom w:val="0"/>
      <w:divBdr>
        <w:top w:val="none" w:sz="0" w:space="0" w:color="auto"/>
        <w:left w:val="none" w:sz="0" w:space="0" w:color="auto"/>
        <w:bottom w:val="none" w:sz="0" w:space="0" w:color="auto"/>
        <w:right w:val="none" w:sz="0" w:space="0" w:color="auto"/>
      </w:divBdr>
    </w:div>
    <w:div w:id="1644968035">
      <w:bodyDiv w:val="1"/>
      <w:marLeft w:val="0"/>
      <w:marRight w:val="0"/>
      <w:marTop w:val="0"/>
      <w:marBottom w:val="0"/>
      <w:divBdr>
        <w:top w:val="none" w:sz="0" w:space="0" w:color="auto"/>
        <w:left w:val="none" w:sz="0" w:space="0" w:color="auto"/>
        <w:bottom w:val="none" w:sz="0" w:space="0" w:color="auto"/>
        <w:right w:val="none" w:sz="0" w:space="0" w:color="auto"/>
      </w:divBdr>
    </w:div>
    <w:div w:id="1651977833">
      <w:bodyDiv w:val="1"/>
      <w:marLeft w:val="0"/>
      <w:marRight w:val="0"/>
      <w:marTop w:val="0"/>
      <w:marBottom w:val="0"/>
      <w:divBdr>
        <w:top w:val="none" w:sz="0" w:space="0" w:color="auto"/>
        <w:left w:val="none" w:sz="0" w:space="0" w:color="auto"/>
        <w:bottom w:val="none" w:sz="0" w:space="0" w:color="auto"/>
        <w:right w:val="none" w:sz="0" w:space="0" w:color="auto"/>
      </w:divBdr>
    </w:div>
    <w:div w:id="1653023700">
      <w:bodyDiv w:val="1"/>
      <w:marLeft w:val="0"/>
      <w:marRight w:val="0"/>
      <w:marTop w:val="0"/>
      <w:marBottom w:val="0"/>
      <w:divBdr>
        <w:top w:val="none" w:sz="0" w:space="0" w:color="auto"/>
        <w:left w:val="none" w:sz="0" w:space="0" w:color="auto"/>
        <w:bottom w:val="none" w:sz="0" w:space="0" w:color="auto"/>
        <w:right w:val="none" w:sz="0" w:space="0" w:color="auto"/>
      </w:divBdr>
    </w:div>
    <w:div w:id="1653099259">
      <w:bodyDiv w:val="1"/>
      <w:marLeft w:val="0"/>
      <w:marRight w:val="0"/>
      <w:marTop w:val="0"/>
      <w:marBottom w:val="0"/>
      <w:divBdr>
        <w:top w:val="none" w:sz="0" w:space="0" w:color="auto"/>
        <w:left w:val="none" w:sz="0" w:space="0" w:color="auto"/>
        <w:bottom w:val="none" w:sz="0" w:space="0" w:color="auto"/>
        <w:right w:val="none" w:sz="0" w:space="0" w:color="auto"/>
      </w:divBdr>
    </w:div>
    <w:div w:id="1662152568">
      <w:bodyDiv w:val="1"/>
      <w:marLeft w:val="0"/>
      <w:marRight w:val="0"/>
      <w:marTop w:val="0"/>
      <w:marBottom w:val="0"/>
      <w:divBdr>
        <w:top w:val="none" w:sz="0" w:space="0" w:color="auto"/>
        <w:left w:val="none" w:sz="0" w:space="0" w:color="auto"/>
        <w:bottom w:val="none" w:sz="0" w:space="0" w:color="auto"/>
        <w:right w:val="none" w:sz="0" w:space="0" w:color="auto"/>
      </w:divBdr>
    </w:div>
    <w:div w:id="1662271734">
      <w:bodyDiv w:val="1"/>
      <w:marLeft w:val="0"/>
      <w:marRight w:val="0"/>
      <w:marTop w:val="0"/>
      <w:marBottom w:val="0"/>
      <w:divBdr>
        <w:top w:val="none" w:sz="0" w:space="0" w:color="auto"/>
        <w:left w:val="none" w:sz="0" w:space="0" w:color="auto"/>
        <w:bottom w:val="none" w:sz="0" w:space="0" w:color="auto"/>
        <w:right w:val="none" w:sz="0" w:space="0" w:color="auto"/>
      </w:divBdr>
    </w:div>
    <w:div w:id="1664772853">
      <w:bodyDiv w:val="1"/>
      <w:marLeft w:val="0"/>
      <w:marRight w:val="0"/>
      <w:marTop w:val="0"/>
      <w:marBottom w:val="0"/>
      <w:divBdr>
        <w:top w:val="none" w:sz="0" w:space="0" w:color="auto"/>
        <w:left w:val="none" w:sz="0" w:space="0" w:color="auto"/>
        <w:bottom w:val="none" w:sz="0" w:space="0" w:color="auto"/>
        <w:right w:val="none" w:sz="0" w:space="0" w:color="auto"/>
      </w:divBdr>
    </w:div>
    <w:div w:id="1669748034">
      <w:bodyDiv w:val="1"/>
      <w:marLeft w:val="0"/>
      <w:marRight w:val="0"/>
      <w:marTop w:val="0"/>
      <w:marBottom w:val="0"/>
      <w:divBdr>
        <w:top w:val="none" w:sz="0" w:space="0" w:color="auto"/>
        <w:left w:val="none" w:sz="0" w:space="0" w:color="auto"/>
        <w:bottom w:val="none" w:sz="0" w:space="0" w:color="auto"/>
        <w:right w:val="none" w:sz="0" w:space="0" w:color="auto"/>
      </w:divBdr>
    </w:div>
    <w:div w:id="1673336394">
      <w:bodyDiv w:val="1"/>
      <w:marLeft w:val="0"/>
      <w:marRight w:val="0"/>
      <w:marTop w:val="0"/>
      <w:marBottom w:val="0"/>
      <w:divBdr>
        <w:top w:val="none" w:sz="0" w:space="0" w:color="auto"/>
        <w:left w:val="none" w:sz="0" w:space="0" w:color="auto"/>
        <w:bottom w:val="none" w:sz="0" w:space="0" w:color="auto"/>
        <w:right w:val="none" w:sz="0" w:space="0" w:color="auto"/>
      </w:divBdr>
    </w:div>
    <w:div w:id="1673678808">
      <w:bodyDiv w:val="1"/>
      <w:marLeft w:val="0"/>
      <w:marRight w:val="0"/>
      <w:marTop w:val="0"/>
      <w:marBottom w:val="0"/>
      <w:divBdr>
        <w:top w:val="none" w:sz="0" w:space="0" w:color="auto"/>
        <w:left w:val="none" w:sz="0" w:space="0" w:color="auto"/>
        <w:bottom w:val="none" w:sz="0" w:space="0" w:color="auto"/>
        <w:right w:val="none" w:sz="0" w:space="0" w:color="auto"/>
      </w:divBdr>
    </w:div>
    <w:div w:id="1686832912">
      <w:bodyDiv w:val="1"/>
      <w:marLeft w:val="0"/>
      <w:marRight w:val="0"/>
      <w:marTop w:val="0"/>
      <w:marBottom w:val="0"/>
      <w:divBdr>
        <w:top w:val="none" w:sz="0" w:space="0" w:color="auto"/>
        <w:left w:val="none" w:sz="0" w:space="0" w:color="auto"/>
        <w:bottom w:val="none" w:sz="0" w:space="0" w:color="auto"/>
        <w:right w:val="none" w:sz="0" w:space="0" w:color="auto"/>
      </w:divBdr>
    </w:div>
    <w:div w:id="1688558350">
      <w:bodyDiv w:val="1"/>
      <w:marLeft w:val="0"/>
      <w:marRight w:val="0"/>
      <w:marTop w:val="0"/>
      <w:marBottom w:val="0"/>
      <w:divBdr>
        <w:top w:val="none" w:sz="0" w:space="0" w:color="auto"/>
        <w:left w:val="none" w:sz="0" w:space="0" w:color="auto"/>
        <w:bottom w:val="none" w:sz="0" w:space="0" w:color="auto"/>
        <w:right w:val="none" w:sz="0" w:space="0" w:color="auto"/>
      </w:divBdr>
    </w:div>
    <w:div w:id="1691182208">
      <w:bodyDiv w:val="1"/>
      <w:marLeft w:val="0"/>
      <w:marRight w:val="0"/>
      <w:marTop w:val="0"/>
      <w:marBottom w:val="0"/>
      <w:divBdr>
        <w:top w:val="none" w:sz="0" w:space="0" w:color="auto"/>
        <w:left w:val="none" w:sz="0" w:space="0" w:color="auto"/>
        <w:bottom w:val="none" w:sz="0" w:space="0" w:color="auto"/>
        <w:right w:val="none" w:sz="0" w:space="0" w:color="auto"/>
      </w:divBdr>
    </w:div>
    <w:div w:id="1712147213">
      <w:bodyDiv w:val="1"/>
      <w:marLeft w:val="0"/>
      <w:marRight w:val="0"/>
      <w:marTop w:val="0"/>
      <w:marBottom w:val="0"/>
      <w:divBdr>
        <w:top w:val="none" w:sz="0" w:space="0" w:color="auto"/>
        <w:left w:val="none" w:sz="0" w:space="0" w:color="auto"/>
        <w:bottom w:val="none" w:sz="0" w:space="0" w:color="auto"/>
        <w:right w:val="none" w:sz="0" w:space="0" w:color="auto"/>
      </w:divBdr>
      <w:divsChild>
        <w:div w:id="1647935397">
          <w:marLeft w:val="10"/>
          <w:marRight w:val="0"/>
          <w:marTop w:val="0"/>
          <w:marBottom w:val="0"/>
          <w:divBdr>
            <w:top w:val="none" w:sz="0" w:space="0" w:color="auto"/>
            <w:left w:val="none" w:sz="0" w:space="0" w:color="auto"/>
            <w:bottom w:val="none" w:sz="0" w:space="0" w:color="auto"/>
            <w:right w:val="none" w:sz="0" w:space="0" w:color="auto"/>
          </w:divBdr>
        </w:div>
        <w:div w:id="1608538443">
          <w:marLeft w:val="10"/>
          <w:marRight w:val="0"/>
          <w:marTop w:val="0"/>
          <w:marBottom w:val="0"/>
          <w:divBdr>
            <w:top w:val="none" w:sz="0" w:space="0" w:color="auto"/>
            <w:left w:val="none" w:sz="0" w:space="0" w:color="auto"/>
            <w:bottom w:val="none" w:sz="0" w:space="0" w:color="auto"/>
            <w:right w:val="none" w:sz="0" w:space="0" w:color="auto"/>
          </w:divBdr>
        </w:div>
        <w:div w:id="919370820">
          <w:marLeft w:val="10"/>
          <w:marRight w:val="0"/>
          <w:marTop w:val="0"/>
          <w:marBottom w:val="0"/>
          <w:divBdr>
            <w:top w:val="none" w:sz="0" w:space="0" w:color="auto"/>
            <w:left w:val="none" w:sz="0" w:space="0" w:color="auto"/>
            <w:bottom w:val="none" w:sz="0" w:space="0" w:color="auto"/>
            <w:right w:val="none" w:sz="0" w:space="0" w:color="auto"/>
          </w:divBdr>
        </w:div>
      </w:divsChild>
    </w:div>
    <w:div w:id="1736246056">
      <w:bodyDiv w:val="1"/>
      <w:marLeft w:val="0"/>
      <w:marRight w:val="0"/>
      <w:marTop w:val="0"/>
      <w:marBottom w:val="0"/>
      <w:divBdr>
        <w:top w:val="none" w:sz="0" w:space="0" w:color="auto"/>
        <w:left w:val="none" w:sz="0" w:space="0" w:color="auto"/>
        <w:bottom w:val="none" w:sz="0" w:space="0" w:color="auto"/>
        <w:right w:val="none" w:sz="0" w:space="0" w:color="auto"/>
      </w:divBdr>
    </w:div>
    <w:div w:id="1739863949">
      <w:bodyDiv w:val="1"/>
      <w:marLeft w:val="0"/>
      <w:marRight w:val="0"/>
      <w:marTop w:val="0"/>
      <w:marBottom w:val="0"/>
      <w:divBdr>
        <w:top w:val="none" w:sz="0" w:space="0" w:color="auto"/>
        <w:left w:val="none" w:sz="0" w:space="0" w:color="auto"/>
        <w:bottom w:val="none" w:sz="0" w:space="0" w:color="auto"/>
        <w:right w:val="none" w:sz="0" w:space="0" w:color="auto"/>
      </w:divBdr>
    </w:div>
    <w:div w:id="1750157205">
      <w:bodyDiv w:val="1"/>
      <w:marLeft w:val="0"/>
      <w:marRight w:val="0"/>
      <w:marTop w:val="0"/>
      <w:marBottom w:val="0"/>
      <w:divBdr>
        <w:top w:val="none" w:sz="0" w:space="0" w:color="auto"/>
        <w:left w:val="none" w:sz="0" w:space="0" w:color="auto"/>
        <w:bottom w:val="none" w:sz="0" w:space="0" w:color="auto"/>
        <w:right w:val="none" w:sz="0" w:space="0" w:color="auto"/>
      </w:divBdr>
    </w:div>
    <w:div w:id="1756365002">
      <w:bodyDiv w:val="1"/>
      <w:marLeft w:val="0"/>
      <w:marRight w:val="0"/>
      <w:marTop w:val="0"/>
      <w:marBottom w:val="0"/>
      <w:divBdr>
        <w:top w:val="none" w:sz="0" w:space="0" w:color="auto"/>
        <w:left w:val="none" w:sz="0" w:space="0" w:color="auto"/>
        <w:bottom w:val="none" w:sz="0" w:space="0" w:color="auto"/>
        <w:right w:val="none" w:sz="0" w:space="0" w:color="auto"/>
      </w:divBdr>
    </w:div>
    <w:div w:id="1765687230">
      <w:bodyDiv w:val="1"/>
      <w:marLeft w:val="0"/>
      <w:marRight w:val="0"/>
      <w:marTop w:val="0"/>
      <w:marBottom w:val="0"/>
      <w:divBdr>
        <w:top w:val="none" w:sz="0" w:space="0" w:color="auto"/>
        <w:left w:val="none" w:sz="0" w:space="0" w:color="auto"/>
        <w:bottom w:val="none" w:sz="0" w:space="0" w:color="auto"/>
        <w:right w:val="none" w:sz="0" w:space="0" w:color="auto"/>
      </w:divBdr>
    </w:div>
    <w:div w:id="1790513251">
      <w:bodyDiv w:val="1"/>
      <w:marLeft w:val="0"/>
      <w:marRight w:val="0"/>
      <w:marTop w:val="0"/>
      <w:marBottom w:val="0"/>
      <w:divBdr>
        <w:top w:val="none" w:sz="0" w:space="0" w:color="auto"/>
        <w:left w:val="none" w:sz="0" w:space="0" w:color="auto"/>
        <w:bottom w:val="none" w:sz="0" w:space="0" w:color="auto"/>
        <w:right w:val="none" w:sz="0" w:space="0" w:color="auto"/>
      </w:divBdr>
    </w:div>
    <w:div w:id="1813593000">
      <w:bodyDiv w:val="1"/>
      <w:marLeft w:val="0"/>
      <w:marRight w:val="0"/>
      <w:marTop w:val="0"/>
      <w:marBottom w:val="0"/>
      <w:divBdr>
        <w:top w:val="none" w:sz="0" w:space="0" w:color="auto"/>
        <w:left w:val="none" w:sz="0" w:space="0" w:color="auto"/>
        <w:bottom w:val="none" w:sz="0" w:space="0" w:color="auto"/>
        <w:right w:val="none" w:sz="0" w:space="0" w:color="auto"/>
      </w:divBdr>
    </w:div>
    <w:div w:id="1819572695">
      <w:bodyDiv w:val="1"/>
      <w:marLeft w:val="0"/>
      <w:marRight w:val="0"/>
      <w:marTop w:val="0"/>
      <w:marBottom w:val="0"/>
      <w:divBdr>
        <w:top w:val="none" w:sz="0" w:space="0" w:color="auto"/>
        <w:left w:val="none" w:sz="0" w:space="0" w:color="auto"/>
        <w:bottom w:val="none" w:sz="0" w:space="0" w:color="auto"/>
        <w:right w:val="none" w:sz="0" w:space="0" w:color="auto"/>
      </w:divBdr>
    </w:div>
    <w:div w:id="1829515844">
      <w:bodyDiv w:val="1"/>
      <w:marLeft w:val="0"/>
      <w:marRight w:val="0"/>
      <w:marTop w:val="0"/>
      <w:marBottom w:val="0"/>
      <w:divBdr>
        <w:top w:val="none" w:sz="0" w:space="0" w:color="auto"/>
        <w:left w:val="none" w:sz="0" w:space="0" w:color="auto"/>
        <w:bottom w:val="none" w:sz="0" w:space="0" w:color="auto"/>
        <w:right w:val="none" w:sz="0" w:space="0" w:color="auto"/>
      </w:divBdr>
    </w:div>
    <w:div w:id="1847556012">
      <w:bodyDiv w:val="1"/>
      <w:marLeft w:val="0"/>
      <w:marRight w:val="0"/>
      <w:marTop w:val="0"/>
      <w:marBottom w:val="0"/>
      <w:divBdr>
        <w:top w:val="none" w:sz="0" w:space="0" w:color="auto"/>
        <w:left w:val="none" w:sz="0" w:space="0" w:color="auto"/>
        <w:bottom w:val="none" w:sz="0" w:space="0" w:color="auto"/>
        <w:right w:val="none" w:sz="0" w:space="0" w:color="auto"/>
      </w:divBdr>
    </w:div>
    <w:div w:id="1856309231">
      <w:bodyDiv w:val="1"/>
      <w:marLeft w:val="0"/>
      <w:marRight w:val="0"/>
      <w:marTop w:val="0"/>
      <w:marBottom w:val="0"/>
      <w:divBdr>
        <w:top w:val="none" w:sz="0" w:space="0" w:color="auto"/>
        <w:left w:val="none" w:sz="0" w:space="0" w:color="auto"/>
        <w:bottom w:val="none" w:sz="0" w:space="0" w:color="auto"/>
        <w:right w:val="none" w:sz="0" w:space="0" w:color="auto"/>
      </w:divBdr>
    </w:div>
    <w:div w:id="1870560050">
      <w:bodyDiv w:val="1"/>
      <w:marLeft w:val="0"/>
      <w:marRight w:val="0"/>
      <w:marTop w:val="0"/>
      <w:marBottom w:val="0"/>
      <w:divBdr>
        <w:top w:val="none" w:sz="0" w:space="0" w:color="auto"/>
        <w:left w:val="none" w:sz="0" w:space="0" w:color="auto"/>
        <w:bottom w:val="none" w:sz="0" w:space="0" w:color="auto"/>
        <w:right w:val="none" w:sz="0" w:space="0" w:color="auto"/>
      </w:divBdr>
    </w:div>
    <w:div w:id="1874422804">
      <w:bodyDiv w:val="1"/>
      <w:marLeft w:val="0"/>
      <w:marRight w:val="0"/>
      <w:marTop w:val="0"/>
      <w:marBottom w:val="0"/>
      <w:divBdr>
        <w:top w:val="none" w:sz="0" w:space="0" w:color="auto"/>
        <w:left w:val="none" w:sz="0" w:space="0" w:color="auto"/>
        <w:bottom w:val="none" w:sz="0" w:space="0" w:color="auto"/>
        <w:right w:val="none" w:sz="0" w:space="0" w:color="auto"/>
      </w:divBdr>
    </w:div>
    <w:div w:id="1876849738">
      <w:bodyDiv w:val="1"/>
      <w:marLeft w:val="0"/>
      <w:marRight w:val="0"/>
      <w:marTop w:val="0"/>
      <w:marBottom w:val="0"/>
      <w:divBdr>
        <w:top w:val="none" w:sz="0" w:space="0" w:color="auto"/>
        <w:left w:val="none" w:sz="0" w:space="0" w:color="auto"/>
        <w:bottom w:val="none" w:sz="0" w:space="0" w:color="auto"/>
        <w:right w:val="none" w:sz="0" w:space="0" w:color="auto"/>
      </w:divBdr>
    </w:div>
    <w:div w:id="1876891646">
      <w:bodyDiv w:val="1"/>
      <w:marLeft w:val="0"/>
      <w:marRight w:val="0"/>
      <w:marTop w:val="0"/>
      <w:marBottom w:val="0"/>
      <w:divBdr>
        <w:top w:val="none" w:sz="0" w:space="0" w:color="auto"/>
        <w:left w:val="none" w:sz="0" w:space="0" w:color="auto"/>
        <w:bottom w:val="none" w:sz="0" w:space="0" w:color="auto"/>
        <w:right w:val="none" w:sz="0" w:space="0" w:color="auto"/>
      </w:divBdr>
    </w:div>
    <w:div w:id="1889873229">
      <w:bodyDiv w:val="1"/>
      <w:marLeft w:val="0"/>
      <w:marRight w:val="0"/>
      <w:marTop w:val="0"/>
      <w:marBottom w:val="0"/>
      <w:divBdr>
        <w:top w:val="none" w:sz="0" w:space="0" w:color="auto"/>
        <w:left w:val="none" w:sz="0" w:space="0" w:color="auto"/>
        <w:bottom w:val="none" w:sz="0" w:space="0" w:color="auto"/>
        <w:right w:val="none" w:sz="0" w:space="0" w:color="auto"/>
      </w:divBdr>
    </w:div>
    <w:div w:id="1890140313">
      <w:bodyDiv w:val="1"/>
      <w:marLeft w:val="0"/>
      <w:marRight w:val="0"/>
      <w:marTop w:val="0"/>
      <w:marBottom w:val="0"/>
      <w:divBdr>
        <w:top w:val="none" w:sz="0" w:space="0" w:color="auto"/>
        <w:left w:val="none" w:sz="0" w:space="0" w:color="auto"/>
        <w:bottom w:val="none" w:sz="0" w:space="0" w:color="auto"/>
        <w:right w:val="none" w:sz="0" w:space="0" w:color="auto"/>
      </w:divBdr>
    </w:div>
    <w:div w:id="1895042247">
      <w:bodyDiv w:val="1"/>
      <w:marLeft w:val="0"/>
      <w:marRight w:val="0"/>
      <w:marTop w:val="0"/>
      <w:marBottom w:val="0"/>
      <w:divBdr>
        <w:top w:val="none" w:sz="0" w:space="0" w:color="auto"/>
        <w:left w:val="none" w:sz="0" w:space="0" w:color="auto"/>
        <w:bottom w:val="none" w:sz="0" w:space="0" w:color="auto"/>
        <w:right w:val="none" w:sz="0" w:space="0" w:color="auto"/>
      </w:divBdr>
    </w:div>
    <w:div w:id="1895464789">
      <w:bodyDiv w:val="1"/>
      <w:marLeft w:val="0"/>
      <w:marRight w:val="0"/>
      <w:marTop w:val="0"/>
      <w:marBottom w:val="0"/>
      <w:divBdr>
        <w:top w:val="none" w:sz="0" w:space="0" w:color="auto"/>
        <w:left w:val="none" w:sz="0" w:space="0" w:color="auto"/>
        <w:bottom w:val="none" w:sz="0" w:space="0" w:color="auto"/>
        <w:right w:val="none" w:sz="0" w:space="0" w:color="auto"/>
      </w:divBdr>
    </w:div>
    <w:div w:id="1900480331">
      <w:bodyDiv w:val="1"/>
      <w:marLeft w:val="0"/>
      <w:marRight w:val="0"/>
      <w:marTop w:val="0"/>
      <w:marBottom w:val="0"/>
      <w:divBdr>
        <w:top w:val="none" w:sz="0" w:space="0" w:color="auto"/>
        <w:left w:val="none" w:sz="0" w:space="0" w:color="auto"/>
        <w:bottom w:val="none" w:sz="0" w:space="0" w:color="auto"/>
        <w:right w:val="none" w:sz="0" w:space="0" w:color="auto"/>
      </w:divBdr>
    </w:div>
    <w:div w:id="1906136965">
      <w:bodyDiv w:val="1"/>
      <w:marLeft w:val="0"/>
      <w:marRight w:val="0"/>
      <w:marTop w:val="0"/>
      <w:marBottom w:val="0"/>
      <w:divBdr>
        <w:top w:val="none" w:sz="0" w:space="0" w:color="auto"/>
        <w:left w:val="none" w:sz="0" w:space="0" w:color="auto"/>
        <w:bottom w:val="none" w:sz="0" w:space="0" w:color="auto"/>
        <w:right w:val="none" w:sz="0" w:space="0" w:color="auto"/>
      </w:divBdr>
    </w:div>
    <w:div w:id="1916742396">
      <w:bodyDiv w:val="1"/>
      <w:marLeft w:val="0"/>
      <w:marRight w:val="0"/>
      <w:marTop w:val="0"/>
      <w:marBottom w:val="0"/>
      <w:divBdr>
        <w:top w:val="none" w:sz="0" w:space="0" w:color="auto"/>
        <w:left w:val="none" w:sz="0" w:space="0" w:color="auto"/>
        <w:bottom w:val="none" w:sz="0" w:space="0" w:color="auto"/>
        <w:right w:val="none" w:sz="0" w:space="0" w:color="auto"/>
      </w:divBdr>
    </w:div>
    <w:div w:id="1921057599">
      <w:bodyDiv w:val="1"/>
      <w:marLeft w:val="0"/>
      <w:marRight w:val="0"/>
      <w:marTop w:val="0"/>
      <w:marBottom w:val="0"/>
      <w:divBdr>
        <w:top w:val="none" w:sz="0" w:space="0" w:color="auto"/>
        <w:left w:val="none" w:sz="0" w:space="0" w:color="auto"/>
        <w:bottom w:val="none" w:sz="0" w:space="0" w:color="auto"/>
        <w:right w:val="none" w:sz="0" w:space="0" w:color="auto"/>
      </w:divBdr>
    </w:div>
    <w:div w:id="1924754371">
      <w:bodyDiv w:val="1"/>
      <w:marLeft w:val="0"/>
      <w:marRight w:val="0"/>
      <w:marTop w:val="0"/>
      <w:marBottom w:val="0"/>
      <w:divBdr>
        <w:top w:val="none" w:sz="0" w:space="0" w:color="auto"/>
        <w:left w:val="none" w:sz="0" w:space="0" w:color="auto"/>
        <w:bottom w:val="none" w:sz="0" w:space="0" w:color="auto"/>
        <w:right w:val="none" w:sz="0" w:space="0" w:color="auto"/>
      </w:divBdr>
    </w:div>
    <w:div w:id="1933777889">
      <w:bodyDiv w:val="1"/>
      <w:marLeft w:val="0"/>
      <w:marRight w:val="0"/>
      <w:marTop w:val="0"/>
      <w:marBottom w:val="0"/>
      <w:divBdr>
        <w:top w:val="none" w:sz="0" w:space="0" w:color="auto"/>
        <w:left w:val="none" w:sz="0" w:space="0" w:color="auto"/>
        <w:bottom w:val="none" w:sz="0" w:space="0" w:color="auto"/>
        <w:right w:val="none" w:sz="0" w:space="0" w:color="auto"/>
      </w:divBdr>
    </w:div>
    <w:div w:id="1937866589">
      <w:bodyDiv w:val="1"/>
      <w:marLeft w:val="0"/>
      <w:marRight w:val="0"/>
      <w:marTop w:val="0"/>
      <w:marBottom w:val="0"/>
      <w:divBdr>
        <w:top w:val="none" w:sz="0" w:space="0" w:color="auto"/>
        <w:left w:val="none" w:sz="0" w:space="0" w:color="auto"/>
        <w:bottom w:val="none" w:sz="0" w:space="0" w:color="auto"/>
        <w:right w:val="none" w:sz="0" w:space="0" w:color="auto"/>
      </w:divBdr>
    </w:div>
    <w:div w:id="1941913640">
      <w:bodyDiv w:val="1"/>
      <w:marLeft w:val="0"/>
      <w:marRight w:val="0"/>
      <w:marTop w:val="0"/>
      <w:marBottom w:val="0"/>
      <w:divBdr>
        <w:top w:val="none" w:sz="0" w:space="0" w:color="auto"/>
        <w:left w:val="none" w:sz="0" w:space="0" w:color="auto"/>
        <w:bottom w:val="none" w:sz="0" w:space="0" w:color="auto"/>
        <w:right w:val="none" w:sz="0" w:space="0" w:color="auto"/>
      </w:divBdr>
    </w:div>
    <w:div w:id="1946964013">
      <w:bodyDiv w:val="1"/>
      <w:marLeft w:val="0"/>
      <w:marRight w:val="0"/>
      <w:marTop w:val="0"/>
      <w:marBottom w:val="0"/>
      <w:divBdr>
        <w:top w:val="none" w:sz="0" w:space="0" w:color="auto"/>
        <w:left w:val="none" w:sz="0" w:space="0" w:color="auto"/>
        <w:bottom w:val="none" w:sz="0" w:space="0" w:color="auto"/>
        <w:right w:val="none" w:sz="0" w:space="0" w:color="auto"/>
      </w:divBdr>
    </w:div>
    <w:div w:id="1959212971">
      <w:bodyDiv w:val="1"/>
      <w:marLeft w:val="0"/>
      <w:marRight w:val="0"/>
      <w:marTop w:val="0"/>
      <w:marBottom w:val="0"/>
      <w:divBdr>
        <w:top w:val="none" w:sz="0" w:space="0" w:color="auto"/>
        <w:left w:val="none" w:sz="0" w:space="0" w:color="auto"/>
        <w:bottom w:val="none" w:sz="0" w:space="0" w:color="auto"/>
        <w:right w:val="none" w:sz="0" w:space="0" w:color="auto"/>
      </w:divBdr>
    </w:div>
    <w:div w:id="1962803846">
      <w:bodyDiv w:val="1"/>
      <w:marLeft w:val="0"/>
      <w:marRight w:val="0"/>
      <w:marTop w:val="0"/>
      <w:marBottom w:val="0"/>
      <w:divBdr>
        <w:top w:val="none" w:sz="0" w:space="0" w:color="auto"/>
        <w:left w:val="none" w:sz="0" w:space="0" w:color="auto"/>
        <w:bottom w:val="none" w:sz="0" w:space="0" w:color="auto"/>
        <w:right w:val="none" w:sz="0" w:space="0" w:color="auto"/>
      </w:divBdr>
    </w:div>
    <w:div w:id="1965498677">
      <w:bodyDiv w:val="1"/>
      <w:marLeft w:val="0"/>
      <w:marRight w:val="0"/>
      <w:marTop w:val="0"/>
      <w:marBottom w:val="0"/>
      <w:divBdr>
        <w:top w:val="none" w:sz="0" w:space="0" w:color="auto"/>
        <w:left w:val="none" w:sz="0" w:space="0" w:color="auto"/>
        <w:bottom w:val="none" w:sz="0" w:space="0" w:color="auto"/>
        <w:right w:val="none" w:sz="0" w:space="0" w:color="auto"/>
      </w:divBdr>
    </w:div>
    <w:div w:id="1967463560">
      <w:bodyDiv w:val="1"/>
      <w:marLeft w:val="0"/>
      <w:marRight w:val="0"/>
      <w:marTop w:val="0"/>
      <w:marBottom w:val="0"/>
      <w:divBdr>
        <w:top w:val="none" w:sz="0" w:space="0" w:color="auto"/>
        <w:left w:val="none" w:sz="0" w:space="0" w:color="auto"/>
        <w:bottom w:val="none" w:sz="0" w:space="0" w:color="auto"/>
        <w:right w:val="none" w:sz="0" w:space="0" w:color="auto"/>
      </w:divBdr>
    </w:div>
    <w:div w:id="1984702060">
      <w:bodyDiv w:val="1"/>
      <w:marLeft w:val="0"/>
      <w:marRight w:val="0"/>
      <w:marTop w:val="0"/>
      <w:marBottom w:val="0"/>
      <w:divBdr>
        <w:top w:val="none" w:sz="0" w:space="0" w:color="auto"/>
        <w:left w:val="none" w:sz="0" w:space="0" w:color="auto"/>
        <w:bottom w:val="none" w:sz="0" w:space="0" w:color="auto"/>
        <w:right w:val="none" w:sz="0" w:space="0" w:color="auto"/>
      </w:divBdr>
    </w:div>
    <w:div w:id="1988431865">
      <w:bodyDiv w:val="1"/>
      <w:marLeft w:val="0"/>
      <w:marRight w:val="0"/>
      <w:marTop w:val="0"/>
      <w:marBottom w:val="0"/>
      <w:divBdr>
        <w:top w:val="none" w:sz="0" w:space="0" w:color="auto"/>
        <w:left w:val="none" w:sz="0" w:space="0" w:color="auto"/>
        <w:bottom w:val="none" w:sz="0" w:space="0" w:color="auto"/>
        <w:right w:val="none" w:sz="0" w:space="0" w:color="auto"/>
      </w:divBdr>
    </w:div>
    <w:div w:id="1991909964">
      <w:bodyDiv w:val="1"/>
      <w:marLeft w:val="0"/>
      <w:marRight w:val="0"/>
      <w:marTop w:val="0"/>
      <w:marBottom w:val="0"/>
      <w:divBdr>
        <w:top w:val="none" w:sz="0" w:space="0" w:color="auto"/>
        <w:left w:val="none" w:sz="0" w:space="0" w:color="auto"/>
        <w:bottom w:val="none" w:sz="0" w:space="0" w:color="auto"/>
        <w:right w:val="none" w:sz="0" w:space="0" w:color="auto"/>
      </w:divBdr>
    </w:div>
    <w:div w:id="2001501053">
      <w:bodyDiv w:val="1"/>
      <w:marLeft w:val="0"/>
      <w:marRight w:val="0"/>
      <w:marTop w:val="0"/>
      <w:marBottom w:val="0"/>
      <w:divBdr>
        <w:top w:val="none" w:sz="0" w:space="0" w:color="auto"/>
        <w:left w:val="none" w:sz="0" w:space="0" w:color="auto"/>
        <w:bottom w:val="none" w:sz="0" w:space="0" w:color="auto"/>
        <w:right w:val="none" w:sz="0" w:space="0" w:color="auto"/>
      </w:divBdr>
    </w:div>
    <w:div w:id="2008092194">
      <w:bodyDiv w:val="1"/>
      <w:marLeft w:val="0"/>
      <w:marRight w:val="0"/>
      <w:marTop w:val="0"/>
      <w:marBottom w:val="0"/>
      <w:divBdr>
        <w:top w:val="none" w:sz="0" w:space="0" w:color="auto"/>
        <w:left w:val="none" w:sz="0" w:space="0" w:color="auto"/>
        <w:bottom w:val="none" w:sz="0" w:space="0" w:color="auto"/>
        <w:right w:val="none" w:sz="0" w:space="0" w:color="auto"/>
      </w:divBdr>
    </w:div>
    <w:div w:id="2012296171">
      <w:bodyDiv w:val="1"/>
      <w:marLeft w:val="0"/>
      <w:marRight w:val="0"/>
      <w:marTop w:val="0"/>
      <w:marBottom w:val="0"/>
      <w:divBdr>
        <w:top w:val="none" w:sz="0" w:space="0" w:color="auto"/>
        <w:left w:val="none" w:sz="0" w:space="0" w:color="auto"/>
        <w:bottom w:val="none" w:sz="0" w:space="0" w:color="auto"/>
        <w:right w:val="none" w:sz="0" w:space="0" w:color="auto"/>
      </w:divBdr>
    </w:div>
    <w:div w:id="2039889456">
      <w:bodyDiv w:val="1"/>
      <w:marLeft w:val="0"/>
      <w:marRight w:val="0"/>
      <w:marTop w:val="0"/>
      <w:marBottom w:val="0"/>
      <w:divBdr>
        <w:top w:val="none" w:sz="0" w:space="0" w:color="auto"/>
        <w:left w:val="none" w:sz="0" w:space="0" w:color="auto"/>
        <w:bottom w:val="none" w:sz="0" w:space="0" w:color="auto"/>
        <w:right w:val="none" w:sz="0" w:space="0" w:color="auto"/>
      </w:divBdr>
    </w:div>
    <w:div w:id="2042629059">
      <w:bodyDiv w:val="1"/>
      <w:marLeft w:val="0"/>
      <w:marRight w:val="0"/>
      <w:marTop w:val="0"/>
      <w:marBottom w:val="0"/>
      <w:divBdr>
        <w:top w:val="none" w:sz="0" w:space="0" w:color="auto"/>
        <w:left w:val="none" w:sz="0" w:space="0" w:color="auto"/>
        <w:bottom w:val="none" w:sz="0" w:space="0" w:color="auto"/>
        <w:right w:val="none" w:sz="0" w:space="0" w:color="auto"/>
      </w:divBdr>
    </w:div>
    <w:div w:id="2044672331">
      <w:bodyDiv w:val="1"/>
      <w:marLeft w:val="0"/>
      <w:marRight w:val="0"/>
      <w:marTop w:val="0"/>
      <w:marBottom w:val="0"/>
      <w:divBdr>
        <w:top w:val="none" w:sz="0" w:space="0" w:color="auto"/>
        <w:left w:val="none" w:sz="0" w:space="0" w:color="auto"/>
        <w:bottom w:val="none" w:sz="0" w:space="0" w:color="auto"/>
        <w:right w:val="none" w:sz="0" w:space="0" w:color="auto"/>
      </w:divBdr>
    </w:div>
    <w:div w:id="2045400350">
      <w:bodyDiv w:val="1"/>
      <w:marLeft w:val="0"/>
      <w:marRight w:val="0"/>
      <w:marTop w:val="0"/>
      <w:marBottom w:val="0"/>
      <w:divBdr>
        <w:top w:val="none" w:sz="0" w:space="0" w:color="auto"/>
        <w:left w:val="none" w:sz="0" w:space="0" w:color="auto"/>
        <w:bottom w:val="none" w:sz="0" w:space="0" w:color="auto"/>
        <w:right w:val="none" w:sz="0" w:space="0" w:color="auto"/>
      </w:divBdr>
    </w:div>
    <w:div w:id="2052218501">
      <w:bodyDiv w:val="1"/>
      <w:marLeft w:val="0"/>
      <w:marRight w:val="0"/>
      <w:marTop w:val="0"/>
      <w:marBottom w:val="0"/>
      <w:divBdr>
        <w:top w:val="none" w:sz="0" w:space="0" w:color="auto"/>
        <w:left w:val="none" w:sz="0" w:space="0" w:color="auto"/>
        <w:bottom w:val="none" w:sz="0" w:space="0" w:color="auto"/>
        <w:right w:val="none" w:sz="0" w:space="0" w:color="auto"/>
      </w:divBdr>
    </w:div>
    <w:div w:id="2062359954">
      <w:bodyDiv w:val="1"/>
      <w:marLeft w:val="0"/>
      <w:marRight w:val="0"/>
      <w:marTop w:val="0"/>
      <w:marBottom w:val="0"/>
      <w:divBdr>
        <w:top w:val="none" w:sz="0" w:space="0" w:color="auto"/>
        <w:left w:val="none" w:sz="0" w:space="0" w:color="auto"/>
        <w:bottom w:val="none" w:sz="0" w:space="0" w:color="auto"/>
        <w:right w:val="none" w:sz="0" w:space="0" w:color="auto"/>
      </w:divBdr>
    </w:div>
    <w:div w:id="2069062667">
      <w:bodyDiv w:val="1"/>
      <w:marLeft w:val="0"/>
      <w:marRight w:val="0"/>
      <w:marTop w:val="0"/>
      <w:marBottom w:val="0"/>
      <w:divBdr>
        <w:top w:val="none" w:sz="0" w:space="0" w:color="auto"/>
        <w:left w:val="none" w:sz="0" w:space="0" w:color="auto"/>
        <w:bottom w:val="none" w:sz="0" w:space="0" w:color="auto"/>
        <w:right w:val="none" w:sz="0" w:space="0" w:color="auto"/>
      </w:divBdr>
    </w:div>
    <w:div w:id="2073767202">
      <w:bodyDiv w:val="1"/>
      <w:marLeft w:val="0"/>
      <w:marRight w:val="0"/>
      <w:marTop w:val="0"/>
      <w:marBottom w:val="0"/>
      <w:divBdr>
        <w:top w:val="none" w:sz="0" w:space="0" w:color="auto"/>
        <w:left w:val="none" w:sz="0" w:space="0" w:color="auto"/>
        <w:bottom w:val="none" w:sz="0" w:space="0" w:color="auto"/>
        <w:right w:val="none" w:sz="0" w:space="0" w:color="auto"/>
      </w:divBdr>
    </w:div>
    <w:div w:id="2081631175">
      <w:bodyDiv w:val="1"/>
      <w:marLeft w:val="0"/>
      <w:marRight w:val="0"/>
      <w:marTop w:val="0"/>
      <w:marBottom w:val="0"/>
      <w:divBdr>
        <w:top w:val="none" w:sz="0" w:space="0" w:color="auto"/>
        <w:left w:val="none" w:sz="0" w:space="0" w:color="auto"/>
        <w:bottom w:val="none" w:sz="0" w:space="0" w:color="auto"/>
        <w:right w:val="none" w:sz="0" w:space="0" w:color="auto"/>
      </w:divBdr>
    </w:div>
    <w:div w:id="2083939428">
      <w:bodyDiv w:val="1"/>
      <w:marLeft w:val="0"/>
      <w:marRight w:val="0"/>
      <w:marTop w:val="0"/>
      <w:marBottom w:val="0"/>
      <w:divBdr>
        <w:top w:val="none" w:sz="0" w:space="0" w:color="auto"/>
        <w:left w:val="none" w:sz="0" w:space="0" w:color="auto"/>
        <w:bottom w:val="none" w:sz="0" w:space="0" w:color="auto"/>
        <w:right w:val="none" w:sz="0" w:space="0" w:color="auto"/>
      </w:divBdr>
    </w:div>
    <w:div w:id="2085293040">
      <w:bodyDiv w:val="1"/>
      <w:marLeft w:val="0"/>
      <w:marRight w:val="0"/>
      <w:marTop w:val="0"/>
      <w:marBottom w:val="0"/>
      <w:divBdr>
        <w:top w:val="none" w:sz="0" w:space="0" w:color="auto"/>
        <w:left w:val="none" w:sz="0" w:space="0" w:color="auto"/>
        <w:bottom w:val="none" w:sz="0" w:space="0" w:color="auto"/>
        <w:right w:val="none" w:sz="0" w:space="0" w:color="auto"/>
      </w:divBdr>
    </w:div>
    <w:div w:id="2085954734">
      <w:bodyDiv w:val="1"/>
      <w:marLeft w:val="0"/>
      <w:marRight w:val="0"/>
      <w:marTop w:val="0"/>
      <w:marBottom w:val="0"/>
      <w:divBdr>
        <w:top w:val="none" w:sz="0" w:space="0" w:color="auto"/>
        <w:left w:val="none" w:sz="0" w:space="0" w:color="auto"/>
        <w:bottom w:val="none" w:sz="0" w:space="0" w:color="auto"/>
        <w:right w:val="none" w:sz="0" w:space="0" w:color="auto"/>
      </w:divBdr>
    </w:div>
    <w:div w:id="2091806607">
      <w:bodyDiv w:val="1"/>
      <w:marLeft w:val="0"/>
      <w:marRight w:val="0"/>
      <w:marTop w:val="0"/>
      <w:marBottom w:val="0"/>
      <w:divBdr>
        <w:top w:val="none" w:sz="0" w:space="0" w:color="auto"/>
        <w:left w:val="none" w:sz="0" w:space="0" w:color="auto"/>
        <w:bottom w:val="none" w:sz="0" w:space="0" w:color="auto"/>
        <w:right w:val="none" w:sz="0" w:space="0" w:color="auto"/>
      </w:divBdr>
    </w:div>
    <w:div w:id="2106925563">
      <w:bodyDiv w:val="1"/>
      <w:marLeft w:val="0"/>
      <w:marRight w:val="0"/>
      <w:marTop w:val="0"/>
      <w:marBottom w:val="0"/>
      <w:divBdr>
        <w:top w:val="none" w:sz="0" w:space="0" w:color="auto"/>
        <w:left w:val="none" w:sz="0" w:space="0" w:color="auto"/>
        <w:bottom w:val="none" w:sz="0" w:space="0" w:color="auto"/>
        <w:right w:val="none" w:sz="0" w:space="0" w:color="auto"/>
      </w:divBdr>
    </w:div>
    <w:div w:id="2120372364">
      <w:bodyDiv w:val="1"/>
      <w:marLeft w:val="0"/>
      <w:marRight w:val="0"/>
      <w:marTop w:val="0"/>
      <w:marBottom w:val="0"/>
      <w:divBdr>
        <w:top w:val="none" w:sz="0" w:space="0" w:color="auto"/>
        <w:left w:val="none" w:sz="0" w:space="0" w:color="auto"/>
        <w:bottom w:val="none" w:sz="0" w:space="0" w:color="auto"/>
        <w:right w:val="none" w:sz="0" w:space="0" w:color="auto"/>
      </w:divBdr>
    </w:div>
    <w:div w:id="2123842674">
      <w:bodyDiv w:val="1"/>
      <w:marLeft w:val="0"/>
      <w:marRight w:val="0"/>
      <w:marTop w:val="0"/>
      <w:marBottom w:val="0"/>
      <w:divBdr>
        <w:top w:val="none" w:sz="0" w:space="0" w:color="auto"/>
        <w:left w:val="none" w:sz="0" w:space="0" w:color="auto"/>
        <w:bottom w:val="none" w:sz="0" w:space="0" w:color="auto"/>
        <w:right w:val="none" w:sz="0" w:space="0" w:color="auto"/>
      </w:divBdr>
    </w:div>
    <w:div w:id="2137523025">
      <w:bodyDiv w:val="1"/>
      <w:marLeft w:val="0"/>
      <w:marRight w:val="0"/>
      <w:marTop w:val="0"/>
      <w:marBottom w:val="0"/>
      <w:divBdr>
        <w:top w:val="none" w:sz="0" w:space="0" w:color="auto"/>
        <w:left w:val="none" w:sz="0" w:space="0" w:color="auto"/>
        <w:bottom w:val="none" w:sz="0" w:space="0" w:color="auto"/>
        <w:right w:val="none" w:sz="0" w:space="0" w:color="auto"/>
      </w:divBdr>
    </w:div>
    <w:div w:id="2144805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04641C-2C19-4197-803B-5A443E887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4455</Words>
  <Characters>24063</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E D I T A L   D E   L I C I T A Ç Ã O</vt:lpstr>
    </vt:vector>
  </TitlesOfParts>
  <Company>Microsoft</Company>
  <LinksUpToDate>false</LinksUpToDate>
  <CharactersWithSpaces>28462</CharactersWithSpaces>
  <SharedDoc>false</SharedDoc>
  <HLinks>
    <vt:vector size="18" baseType="variant">
      <vt:variant>
        <vt:i4>4522068</vt:i4>
      </vt:variant>
      <vt:variant>
        <vt:i4>6</vt:i4>
      </vt:variant>
      <vt:variant>
        <vt:i4>0</vt:i4>
      </vt:variant>
      <vt:variant>
        <vt:i4>5</vt:i4>
      </vt:variant>
      <vt:variant>
        <vt:lpwstr>http://www.uberlandia.mg.gov.br/</vt:lpwstr>
      </vt:variant>
      <vt:variant>
        <vt:lpwstr/>
      </vt:variant>
      <vt:variant>
        <vt:i4>4522068</vt:i4>
      </vt:variant>
      <vt:variant>
        <vt:i4>3</vt:i4>
      </vt:variant>
      <vt:variant>
        <vt:i4>0</vt:i4>
      </vt:variant>
      <vt:variant>
        <vt:i4>5</vt:i4>
      </vt:variant>
      <vt:variant>
        <vt:lpwstr>http://www.uberlandia.mg.gov.br/</vt:lpwstr>
      </vt:variant>
      <vt:variant>
        <vt:lpwstr/>
      </vt:variant>
      <vt:variant>
        <vt:i4>589855</vt:i4>
      </vt:variant>
      <vt:variant>
        <vt:i4>0</vt:i4>
      </vt:variant>
      <vt:variant>
        <vt:i4>0</vt:i4>
      </vt:variant>
      <vt:variant>
        <vt:i4>5</vt:i4>
      </vt:variant>
      <vt:variant>
        <vt:lpwstr>http://www.gov.br/compras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 D I T A L   D E   L I C I T A Ç Ã O</dc:title>
  <dc:subject/>
  <dc:creator>*</dc:creator>
  <cp:keywords/>
  <cp:lastModifiedBy>Renata Moreira de Souza</cp:lastModifiedBy>
  <cp:revision>2</cp:revision>
  <cp:lastPrinted>2026-05-13T12:55:00Z</cp:lastPrinted>
  <dcterms:created xsi:type="dcterms:W3CDTF">2026-05-13T13:34:00Z</dcterms:created>
  <dcterms:modified xsi:type="dcterms:W3CDTF">2026-05-13T13:34:00Z</dcterms:modified>
</cp:coreProperties>
</file>